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4F33BC" w14:textId="77777777" w:rsidR="00070D41" w:rsidRDefault="00070D41" w:rsidP="006B4D3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F00F4EC" w14:textId="77777777" w:rsidR="00794214" w:rsidRPr="00561F3A" w:rsidRDefault="00794214" w:rsidP="00794214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sz w:val="22"/>
          <w:szCs w:val="22"/>
        </w:rPr>
      </w:pPr>
      <w:bookmarkStart w:id="0" w:name="_Toc14705375"/>
      <w:r w:rsidRPr="00561F3A">
        <w:rPr>
          <w:rFonts w:ascii="Verdana" w:hAnsi="Verdana" w:cs="Arial"/>
          <w:b/>
          <w:color w:val="000000"/>
          <w:sz w:val="22"/>
          <w:szCs w:val="22"/>
        </w:rPr>
        <w:t>COMPROMÍS DE MILLORES:</w:t>
      </w:r>
      <w:bookmarkEnd w:id="0"/>
    </w:p>
    <w:p w14:paraId="12C0F79A" w14:textId="77777777" w:rsidR="00794214" w:rsidRPr="00561F3A" w:rsidRDefault="00794214" w:rsidP="00794214">
      <w:pPr>
        <w:jc w:val="both"/>
        <w:rPr>
          <w:rFonts w:ascii="Verdana" w:hAnsi="Verdana" w:cs="Arial"/>
          <w:b/>
          <w:sz w:val="18"/>
        </w:rPr>
      </w:pPr>
    </w:p>
    <w:p w14:paraId="0FE777C9" w14:textId="3BA6F980" w:rsidR="00794214" w:rsidRPr="00561F3A" w:rsidRDefault="00794214" w:rsidP="00794214">
      <w:pPr>
        <w:shd w:val="clear" w:color="auto" w:fill="FFFFFF" w:themeFill="background1"/>
        <w:ind w:right="-2"/>
        <w:jc w:val="both"/>
        <w:rPr>
          <w:rFonts w:ascii="Verdana" w:hAnsi="Verdana" w:cs="Arial"/>
        </w:rPr>
      </w:pPr>
      <w:r w:rsidRPr="00561F3A">
        <w:rPr>
          <w:rFonts w:ascii="Verdana" w:hAnsi="Verdana" w:cs="Arial"/>
        </w:rPr>
        <w:t>“El Sr./la Sra. ..., domiciliat/</w:t>
      </w:r>
      <w:proofErr w:type="spellStart"/>
      <w:r w:rsidRPr="00561F3A">
        <w:rPr>
          <w:rFonts w:ascii="Verdana" w:hAnsi="Verdana" w:cs="Arial"/>
        </w:rPr>
        <w:t>ada</w:t>
      </w:r>
      <w:proofErr w:type="spellEnd"/>
      <w:r w:rsidRPr="00561F3A">
        <w:rPr>
          <w:rFonts w:ascii="Verdana" w:hAnsi="Verdana" w:cs="Arial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561F3A">
        <w:rPr>
          <w:rFonts w:ascii="Verdana" w:hAnsi="Verdana" w:cs="Arial"/>
        </w:rPr>
        <w:t>ada</w:t>
      </w:r>
      <w:proofErr w:type="spellEnd"/>
      <w:r w:rsidRPr="00561F3A">
        <w:rPr>
          <w:rFonts w:ascii="Verdana" w:hAnsi="Verdana" w:cs="Arial"/>
        </w:rPr>
        <w:t xml:space="preserve"> de les condicions exigides per optar a l’adjudicació del contracte </w:t>
      </w:r>
      <w:r w:rsidRPr="00561F3A">
        <w:rPr>
          <w:rFonts w:ascii="Verdana" w:hAnsi="Verdana"/>
        </w:rPr>
        <w:t xml:space="preserve">que té per objecte </w:t>
      </w:r>
      <w:r w:rsidRPr="00561F3A">
        <w:rPr>
          <w:rFonts w:ascii="Verdana" w:hAnsi="Verdana" w:cs="Arial"/>
        </w:rPr>
        <w:t xml:space="preserve">els </w:t>
      </w:r>
      <w:r w:rsidRPr="0012774F">
        <w:rPr>
          <w:rFonts w:ascii="Verdana" w:hAnsi="Verdana" w:cs="Arial"/>
          <w:i/>
        </w:rPr>
        <w:t>serveis informàtics de suport de processos, configuració, gestió, evolució i administració tècnica de les eines de gestió de serveis de Nimbus, BEM i SLM/INDI, amb mesures de contractació pública sostenible, tramitat per l’Institut Municipal d’Informàtica de l’Ajuntament de Barcelona</w:t>
      </w:r>
      <w:r w:rsidRPr="00561F3A">
        <w:rPr>
          <w:rFonts w:ascii="Verdana" w:hAnsi="Verdana"/>
          <w:i/>
        </w:rPr>
        <w:t xml:space="preserve">, tramitat per l’Institut Municipal d’Informàtica de l’Ajuntament de Barcelona, Núm. Expedient </w:t>
      </w:r>
      <w:r>
        <w:rPr>
          <w:rFonts w:ascii="Verdana" w:hAnsi="Verdana"/>
          <w:i/>
        </w:rPr>
        <w:t>20000171</w:t>
      </w:r>
      <w:r w:rsidRPr="00561F3A">
        <w:rPr>
          <w:rFonts w:ascii="Verdana" w:hAnsi="Verdana"/>
          <w:i/>
        </w:rPr>
        <w:t>,</w:t>
      </w:r>
      <w:r w:rsidRPr="00561F3A">
        <w:rPr>
          <w:rFonts w:ascii="Verdana" w:hAnsi="Verdana" w:cs="Arial"/>
        </w:rPr>
        <w:t xml:space="preserve"> es compromet a realitzar-lo amb subjecció al plec de clàusules administratives particulars i al de prescripcions tècniques i amb els </w:t>
      </w:r>
      <w:r w:rsidRPr="00561F3A">
        <w:rPr>
          <w:rFonts w:ascii="Verdana" w:hAnsi="Verdana" w:cs="Arial"/>
          <w:b/>
          <w:u w:val="single"/>
        </w:rPr>
        <w:t>següents compromisos per a la millora dels serveis</w:t>
      </w:r>
      <w:r w:rsidRPr="00561F3A">
        <w:rPr>
          <w:rFonts w:ascii="Verdana" w:hAnsi="Verdana" w:cs="Arial"/>
        </w:rPr>
        <w:t>:</w:t>
      </w:r>
    </w:p>
    <w:p w14:paraId="78807AA0" w14:textId="77777777" w:rsidR="00070D41" w:rsidRDefault="00070D41" w:rsidP="006B4D3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B41DE31" w14:textId="77777777" w:rsidR="00761448" w:rsidRDefault="00761448" w:rsidP="006B4D3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3ED4954" w14:textId="77777777" w:rsidR="00070D41" w:rsidRDefault="00070D41" w:rsidP="006B4D3A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123096F" w14:textId="2CD89064" w:rsidR="00070D41" w:rsidRPr="00794214" w:rsidRDefault="00794214" w:rsidP="00794214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>MILLORA DEL TEMPS DE RESPOSTA DEL SERVEI DE RESOLUCIÓ D’INCIDÈNCIES</w:t>
      </w:r>
    </w:p>
    <w:p w14:paraId="17797D8E" w14:textId="77777777" w:rsidR="00794214" w:rsidRDefault="00794214" w:rsidP="00794214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5142"/>
        <w:gridCol w:w="4713"/>
      </w:tblGrid>
      <w:tr w:rsidR="00794214" w:rsidRPr="0077679E" w14:paraId="4A360DDD" w14:textId="77777777" w:rsidTr="00794214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14:paraId="67390AA7" w14:textId="77777777" w:rsidR="00794214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del temps de resolució d’incidència amb tall de servei</w:t>
            </w:r>
          </w:p>
          <w:p w14:paraId="11D7A064" w14:textId="1B0E9876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4.16.2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1830E84F" w14:textId="2C17AD29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Fins a </w:t>
            </w:r>
            <w:r w:rsidRPr="00DD79B0">
              <w:rPr>
                <w:rFonts w:ascii="Verdana" w:hAnsi="Verdana" w:cs="Arial"/>
                <w:b/>
                <w:sz w:val="18"/>
              </w:rPr>
              <w:t>2 punts</w:t>
            </w:r>
          </w:p>
          <w:p w14:paraId="274CD938" w14:textId="26D6D0AC" w:rsidR="00794214" w:rsidRPr="0077679E" w:rsidRDefault="00AA3FDD" w:rsidP="00794214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4"/>
              </w:rPr>
              <w:t>Marcar</w:t>
            </w:r>
            <w:r w:rsidR="00794214">
              <w:rPr>
                <w:rFonts w:ascii="Verdana" w:hAnsi="Verdana" w:cs="Arial"/>
                <w:b/>
                <w:sz w:val="14"/>
              </w:rPr>
              <w:t xml:space="preserve"> l’opció que correspongui.</w:t>
            </w:r>
          </w:p>
        </w:tc>
      </w:tr>
      <w:tr w:rsidR="00794214" w:rsidRPr="005013C6" w14:paraId="21CB1520" w14:textId="77777777" w:rsidTr="00794214">
        <w:trPr>
          <w:trHeight w:hRule="exact" w:val="567"/>
          <w:jc w:val="center"/>
        </w:trPr>
        <w:tc>
          <w:tcPr>
            <w:tcW w:w="2609" w:type="pct"/>
            <w:shd w:val="clear" w:color="auto" w:fill="auto"/>
            <w:vAlign w:val="center"/>
          </w:tcPr>
          <w:p w14:paraId="16BEACEE" w14:textId="5AD8ACB4" w:rsidR="00794214" w:rsidRPr="00DD79B0" w:rsidRDefault="00794214" w:rsidP="007942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Millora de 1 hora</w:t>
            </w:r>
            <w:r w:rsidRPr="00DD79B0">
              <w:rPr>
                <w:rFonts w:ascii="Arial" w:hAnsi="Arial" w:cs="Arial"/>
              </w:rPr>
              <w:t xml:space="preserve"> (...) </w:t>
            </w:r>
          </w:p>
        </w:tc>
        <w:tc>
          <w:tcPr>
            <w:tcW w:w="2391" w:type="pct"/>
            <w:vAlign w:val="center"/>
          </w:tcPr>
          <w:p w14:paraId="2BFCF18A" w14:textId="456651ED" w:rsidR="00794214" w:rsidRPr="00DD79B0" w:rsidRDefault="00794214" w:rsidP="00794214">
            <w:pPr>
              <w:ind w:right="-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Millora de 2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tbl>
      <w:tblPr>
        <w:tblW w:w="9815" w:type="dxa"/>
        <w:jc w:val="center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3395"/>
        <w:gridCol w:w="3025"/>
      </w:tblGrid>
      <w:tr w:rsidR="00794214" w:rsidRPr="00561F3A" w14:paraId="28E3F402" w14:textId="77777777" w:rsidTr="00794214">
        <w:trPr>
          <w:trHeight w:val="559"/>
          <w:jc w:val="center"/>
        </w:trPr>
        <w:tc>
          <w:tcPr>
            <w:tcW w:w="9815" w:type="dxa"/>
            <w:gridSpan w:val="3"/>
            <w:shd w:val="clear" w:color="auto" w:fill="E5B8B7" w:themeFill="accent2" w:themeFillTint="66"/>
            <w:vAlign w:val="center"/>
          </w:tcPr>
          <w:p w14:paraId="371B42D4" w14:textId="77777777" w:rsidR="00794214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del temps de resolució d’incidència normal.</w:t>
            </w:r>
          </w:p>
          <w:p w14:paraId="2BDF8094" w14:textId="77777777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4.16.2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38548522" w14:textId="77777777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Fins a </w:t>
            </w:r>
            <w:r w:rsidRPr="00DD79B0">
              <w:rPr>
                <w:rFonts w:ascii="Verdana" w:hAnsi="Verdana" w:cs="Arial"/>
                <w:b/>
                <w:sz w:val="18"/>
              </w:rPr>
              <w:t>2 punts</w:t>
            </w:r>
          </w:p>
          <w:p w14:paraId="2FFA1AD4" w14:textId="0B409C65" w:rsidR="00794214" w:rsidRPr="00561F3A" w:rsidRDefault="00AA3FDD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794214" w:rsidRPr="00561F3A" w14:paraId="5E4A496D" w14:textId="77777777" w:rsidTr="00794214">
        <w:trPr>
          <w:trHeight w:val="709"/>
          <w:jc w:val="center"/>
        </w:trPr>
        <w:tc>
          <w:tcPr>
            <w:tcW w:w="3395" w:type="dxa"/>
            <w:vAlign w:val="center"/>
          </w:tcPr>
          <w:p w14:paraId="4C14C505" w14:textId="6067726F" w:rsidR="00794214" w:rsidRPr="00561F3A" w:rsidRDefault="00794214" w:rsidP="00794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Millora de 4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395" w:type="dxa"/>
            <w:vAlign w:val="center"/>
          </w:tcPr>
          <w:p w14:paraId="53D737EB" w14:textId="110D2834" w:rsidR="00794214" w:rsidRPr="00561F3A" w:rsidRDefault="00794214" w:rsidP="00794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Millora de 8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025" w:type="dxa"/>
            <w:vAlign w:val="center"/>
          </w:tcPr>
          <w:p w14:paraId="028909D1" w14:textId="6FA0AF24" w:rsidR="00794214" w:rsidRPr="00561F3A" w:rsidRDefault="00794214" w:rsidP="00794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Millora de 12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p w14:paraId="28F6086B" w14:textId="77777777" w:rsidR="00761448" w:rsidRDefault="00761448" w:rsidP="00794214">
      <w:pPr>
        <w:rPr>
          <w:rFonts w:ascii="Verdana" w:hAnsi="Verdana" w:cs="Arial"/>
          <w:color w:val="000000"/>
        </w:rPr>
      </w:pPr>
    </w:p>
    <w:p w14:paraId="51BE6A57" w14:textId="0543DDCC" w:rsidR="00794214" w:rsidRDefault="00794214" w:rsidP="00794214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>MILLORA DEL TEMPS DE RESPOSTA DEL SERVEI DE RESOLUCIÓ D</w:t>
      </w:r>
      <w:r>
        <w:rPr>
          <w:rFonts w:ascii="Verdana" w:hAnsi="Verdana" w:cs="Arial"/>
          <w:b/>
        </w:rPr>
        <w:t>E PETICIONS</w:t>
      </w:r>
    </w:p>
    <w:p w14:paraId="2EA6D822" w14:textId="77777777" w:rsidR="00794214" w:rsidRDefault="00794214" w:rsidP="00794214">
      <w:pPr>
        <w:rPr>
          <w:rFonts w:ascii="Verdana" w:hAnsi="Verdana" w:cs="Arial"/>
          <w:color w:val="000000"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5142"/>
        <w:gridCol w:w="4713"/>
      </w:tblGrid>
      <w:tr w:rsidR="00794214" w:rsidRPr="0077679E" w14:paraId="2B0C0BCA" w14:textId="77777777" w:rsidTr="00794214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14:paraId="511C1756" w14:textId="08B912BE" w:rsidR="00794214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del temps de resolució de peticions urgents</w:t>
            </w:r>
          </w:p>
          <w:p w14:paraId="3DB81216" w14:textId="0FDEFC80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4.16.3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599AB9A5" w14:textId="77777777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Fins a </w:t>
            </w:r>
            <w:r w:rsidRPr="00DD79B0">
              <w:rPr>
                <w:rFonts w:ascii="Verdana" w:hAnsi="Verdana" w:cs="Arial"/>
                <w:b/>
                <w:sz w:val="18"/>
              </w:rPr>
              <w:t>2 punts</w:t>
            </w:r>
          </w:p>
          <w:p w14:paraId="1FD0DF1D" w14:textId="013C8FEC" w:rsidR="00794214" w:rsidRPr="0077679E" w:rsidRDefault="00AA3FDD" w:rsidP="00794214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794214" w:rsidRPr="005013C6" w14:paraId="0ECB65F1" w14:textId="77777777" w:rsidTr="00794214">
        <w:trPr>
          <w:trHeight w:hRule="exact" w:val="567"/>
          <w:jc w:val="center"/>
        </w:trPr>
        <w:tc>
          <w:tcPr>
            <w:tcW w:w="2609" w:type="pct"/>
            <w:shd w:val="clear" w:color="auto" w:fill="auto"/>
            <w:vAlign w:val="center"/>
          </w:tcPr>
          <w:p w14:paraId="082D1D54" w14:textId="77777777" w:rsidR="00794214" w:rsidRPr="00DD79B0" w:rsidRDefault="00794214" w:rsidP="007942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Millora de 1 hora</w:t>
            </w:r>
            <w:r w:rsidRPr="00DD79B0">
              <w:rPr>
                <w:rFonts w:ascii="Arial" w:hAnsi="Arial" w:cs="Arial"/>
              </w:rPr>
              <w:t xml:space="preserve"> (...) </w:t>
            </w:r>
          </w:p>
        </w:tc>
        <w:tc>
          <w:tcPr>
            <w:tcW w:w="2391" w:type="pct"/>
            <w:vAlign w:val="center"/>
          </w:tcPr>
          <w:p w14:paraId="45CAC3EE" w14:textId="77777777" w:rsidR="00794214" w:rsidRPr="00DD79B0" w:rsidRDefault="00794214" w:rsidP="00794214">
            <w:pPr>
              <w:ind w:right="-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Millora de 2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tbl>
      <w:tblPr>
        <w:tblW w:w="9815" w:type="dxa"/>
        <w:jc w:val="center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3395"/>
        <w:gridCol w:w="3025"/>
      </w:tblGrid>
      <w:tr w:rsidR="00794214" w:rsidRPr="00561F3A" w14:paraId="6FFD58CD" w14:textId="77777777" w:rsidTr="00794214">
        <w:trPr>
          <w:trHeight w:val="559"/>
          <w:jc w:val="center"/>
        </w:trPr>
        <w:tc>
          <w:tcPr>
            <w:tcW w:w="9815" w:type="dxa"/>
            <w:gridSpan w:val="3"/>
            <w:shd w:val="clear" w:color="auto" w:fill="E5B8B7" w:themeFill="accent2" w:themeFillTint="66"/>
            <w:vAlign w:val="center"/>
          </w:tcPr>
          <w:p w14:paraId="3045A8E6" w14:textId="4EC6FEFD" w:rsidR="00794214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del temps de resolució de peticions normals</w:t>
            </w:r>
          </w:p>
          <w:p w14:paraId="7B6D49F5" w14:textId="048F4E3C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4.16.3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2ABB2402" w14:textId="77777777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Fins a </w:t>
            </w:r>
            <w:r w:rsidRPr="00DD79B0">
              <w:rPr>
                <w:rFonts w:ascii="Verdana" w:hAnsi="Verdana" w:cs="Arial"/>
                <w:b/>
                <w:sz w:val="18"/>
              </w:rPr>
              <w:t>2 punts</w:t>
            </w:r>
          </w:p>
          <w:p w14:paraId="686118B2" w14:textId="7A11413D" w:rsidR="00794214" w:rsidRPr="00561F3A" w:rsidRDefault="00AA3FDD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794214" w:rsidRPr="00561F3A" w14:paraId="1FA7F16D" w14:textId="77777777" w:rsidTr="00794214">
        <w:trPr>
          <w:trHeight w:val="709"/>
          <w:jc w:val="center"/>
        </w:trPr>
        <w:tc>
          <w:tcPr>
            <w:tcW w:w="3395" w:type="dxa"/>
            <w:vAlign w:val="center"/>
          </w:tcPr>
          <w:p w14:paraId="65449F24" w14:textId="77777777" w:rsidR="00794214" w:rsidRPr="00561F3A" w:rsidRDefault="00794214" w:rsidP="00794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Millora de 4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395" w:type="dxa"/>
            <w:vAlign w:val="center"/>
          </w:tcPr>
          <w:p w14:paraId="149A0CDC" w14:textId="77777777" w:rsidR="00794214" w:rsidRPr="00561F3A" w:rsidRDefault="00794214" w:rsidP="00794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Millora de 8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025" w:type="dxa"/>
            <w:vAlign w:val="center"/>
          </w:tcPr>
          <w:p w14:paraId="74EC1329" w14:textId="77777777" w:rsidR="00794214" w:rsidRPr="00561F3A" w:rsidRDefault="00794214" w:rsidP="00794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Millora de 12 hores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p w14:paraId="0B51B758" w14:textId="77777777" w:rsidR="00794214" w:rsidRDefault="00794214" w:rsidP="00794214">
      <w:pPr>
        <w:rPr>
          <w:rFonts w:ascii="Verdana" w:hAnsi="Verdana" w:cs="Arial"/>
          <w:color w:val="000000"/>
        </w:rPr>
      </w:pPr>
    </w:p>
    <w:p w14:paraId="6782447D" w14:textId="08690B30" w:rsidR="00794214" w:rsidRPr="00AA3FDD" w:rsidRDefault="00794214" w:rsidP="00AA3FDD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 xml:space="preserve">MILLORA DEL </w:t>
      </w:r>
      <w:r>
        <w:rPr>
          <w:rFonts w:ascii="Verdana" w:hAnsi="Verdana" w:cs="Arial"/>
          <w:b/>
        </w:rPr>
        <w:t>NIVELL DE SERVEI DE RESOLUCIÓ D’INCIDÈNCIES</w:t>
      </w:r>
    </w:p>
    <w:p w14:paraId="02A9DF0C" w14:textId="77777777" w:rsidR="00794214" w:rsidRDefault="00794214" w:rsidP="00794214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9855"/>
      </w:tblGrid>
      <w:tr w:rsidR="00794214" w:rsidRPr="0077679E" w14:paraId="26FDD301" w14:textId="77777777" w:rsidTr="00794214">
        <w:trPr>
          <w:trHeight w:val="884"/>
          <w:jc w:val="center"/>
        </w:trPr>
        <w:tc>
          <w:tcPr>
            <w:tcW w:w="5000" w:type="pct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14:paraId="35932828" w14:textId="1218938B" w:rsidR="00794214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</w:t>
            </w:r>
            <w:r w:rsidR="00AA3FDD">
              <w:rPr>
                <w:rFonts w:ascii="Verdana" w:hAnsi="Verdana" w:cs="Arial"/>
                <w:b/>
                <w:sz w:val="18"/>
              </w:rPr>
              <w:t>llora del temps de resolució d’incidències indicador SMO_GIN1</w:t>
            </w:r>
          </w:p>
          <w:p w14:paraId="6978598D" w14:textId="4458B1D2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10.1.2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491059F4" w14:textId="725FB0BD" w:rsidR="00794214" w:rsidRPr="00DD79B0" w:rsidRDefault="00794214" w:rsidP="00794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Fins a </w:t>
            </w:r>
            <w:r w:rsidR="00AA3FDD">
              <w:rPr>
                <w:rFonts w:ascii="Verdana" w:hAnsi="Verdana" w:cs="Arial"/>
                <w:b/>
                <w:sz w:val="18"/>
              </w:rPr>
              <w:t>10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punts</w:t>
            </w:r>
          </w:p>
          <w:p w14:paraId="1357B66B" w14:textId="4FE5A465" w:rsidR="00794214" w:rsidRPr="0077679E" w:rsidRDefault="00AA3FDD" w:rsidP="00794214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AA3FDD" w:rsidRPr="005013C6" w14:paraId="4BDC538B" w14:textId="77777777" w:rsidTr="00AA3FDD">
        <w:trPr>
          <w:trHeight w:hRule="exact" w:val="567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4BCB2878" w14:textId="1A062C47" w:rsidR="00AA3FDD" w:rsidRPr="00DD79B0" w:rsidRDefault="00AA3FDD" w:rsidP="00AA3FDD">
            <w:pPr>
              <w:jc w:val="center"/>
              <w:rPr>
                <w:rFonts w:ascii="Arial" w:hAnsi="Arial" w:cs="Arial"/>
              </w:rPr>
            </w:pPr>
            <w:r w:rsidRPr="00AA3FDD">
              <w:rPr>
                <w:rFonts w:ascii="Arial" w:hAnsi="Arial" w:cs="Arial"/>
              </w:rPr>
              <w:t>SLA objectiu ofert per l’adjudicatari</w:t>
            </w:r>
            <w:r>
              <w:rPr>
                <w:rFonts w:ascii="Arial" w:hAnsi="Arial" w:cs="Arial"/>
              </w:rPr>
              <w:t xml:space="preserve">  (...................)</w:t>
            </w:r>
          </w:p>
        </w:tc>
      </w:tr>
    </w:tbl>
    <w:p w14:paraId="5B325776" w14:textId="77777777" w:rsidR="00794214" w:rsidRPr="00794214" w:rsidRDefault="00794214" w:rsidP="00794214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0CB7DF8E" w14:textId="77777777" w:rsidR="00794214" w:rsidRDefault="00794214" w:rsidP="00794214">
      <w:pPr>
        <w:rPr>
          <w:rFonts w:ascii="Verdana" w:hAnsi="Verdana" w:cs="Arial"/>
          <w:color w:val="000000"/>
        </w:rPr>
      </w:pPr>
    </w:p>
    <w:p w14:paraId="01ADCC10" w14:textId="77777777" w:rsidR="00761448" w:rsidRDefault="00761448" w:rsidP="00794214">
      <w:pPr>
        <w:rPr>
          <w:rFonts w:ascii="Verdana" w:hAnsi="Verdana" w:cs="Arial"/>
          <w:color w:val="000000"/>
        </w:rPr>
      </w:pPr>
    </w:p>
    <w:p w14:paraId="05080DF3" w14:textId="40EF66DB" w:rsidR="00794214" w:rsidRPr="00AA3FDD" w:rsidRDefault="00794214" w:rsidP="00794214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 xml:space="preserve">MILLORA DEL </w:t>
      </w:r>
      <w:r>
        <w:rPr>
          <w:rFonts w:ascii="Verdana" w:hAnsi="Verdana" w:cs="Arial"/>
          <w:b/>
        </w:rPr>
        <w:t>NIVELL DE SERVEI DE RESOLUCIÓ DE PETICIONS</w:t>
      </w:r>
    </w:p>
    <w:p w14:paraId="210BE212" w14:textId="77777777" w:rsidR="00794214" w:rsidRDefault="00794214" w:rsidP="00794214">
      <w:pPr>
        <w:rPr>
          <w:rFonts w:ascii="Verdana" w:hAnsi="Verdana" w:cs="Arial"/>
          <w:color w:val="000000"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9855"/>
      </w:tblGrid>
      <w:tr w:rsidR="00AA3FDD" w:rsidRPr="0077679E" w14:paraId="6C6DDE22" w14:textId="77777777" w:rsidTr="00B90214">
        <w:trPr>
          <w:trHeight w:val="884"/>
          <w:jc w:val="center"/>
        </w:trPr>
        <w:tc>
          <w:tcPr>
            <w:tcW w:w="5000" w:type="pct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14:paraId="4939B342" w14:textId="4B5D35FD" w:rsidR="00AA3FDD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del temps de resolució d’incidències indicador SMO_GPN1</w:t>
            </w:r>
          </w:p>
          <w:p w14:paraId="459ECBA2" w14:textId="77777777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10.1.2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77F6EBD3" w14:textId="77777777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Fins a 10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punts</w:t>
            </w:r>
          </w:p>
          <w:p w14:paraId="56C20605" w14:textId="405FD430" w:rsidR="00AA3FDD" w:rsidRPr="0077679E" w:rsidRDefault="00AA3FDD" w:rsidP="00B90214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AA3FDD" w:rsidRPr="005013C6" w14:paraId="7D496EFA" w14:textId="77777777" w:rsidTr="00B90214">
        <w:trPr>
          <w:trHeight w:hRule="exact" w:val="567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4DEFA2E8" w14:textId="28AC9EAD" w:rsidR="00AA3FDD" w:rsidRPr="00DD79B0" w:rsidRDefault="00AA3FDD" w:rsidP="00AA3FDD">
            <w:pPr>
              <w:jc w:val="center"/>
              <w:rPr>
                <w:rFonts w:ascii="Arial" w:hAnsi="Arial" w:cs="Arial"/>
              </w:rPr>
            </w:pPr>
            <w:r w:rsidRPr="00AA3FDD">
              <w:rPr>
                <w:rFonts w:ascii="Arial" w:hAnsi="Arial" w:cs="Arial"/>
              </w:rPr>
              <w:t>SLA objectiu ofert per l’adjudicatari</w:t>
            </w:r>
            <w:r>
              <w:rPr>
                <w:rFonts w:ascii="Arial" w:hAnsi="Arial" w:cs="Arial"/>
              </w:rPr>
              <w:t xml:space="preserve">  (...................)</w:t>
            </w:r>
          </w:p>
        </w:tc>
      </w:tr>
    </w:tbl>
    <w:p w14:paraId="5FEC8841" w14:textId="77777777" w:rsidR="00794214" w:rsidRDefault="00794214" w:rsidP="00794214">
      <w:pPr>
        <w:rPr>
          <w:rFonts w:ascii="Verdana" w:hAnsi="Verdana" w:cs="Arial"/>
          <w:color w:val="000000"/>
        </w:rPr>
      </w:pPr>
    </w:p>
    <w:p w14:paraId="53C3E56B" w14:textId="15EB76AA" w:rsidR="00AA3FDD" w:rsidRPr="00AA3FDD" w:rsidRDefault="00AA3FDD" w:rsidP="00AA3FDD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 xml:space="preserve">MILLORA </w:t>
      </w:r>
      <w:r>
        <w:rPr>
          <w:rFonts w:ascii="Verdana" w:hAnsi="Verdana" w:cs="Arial"/>
          <w:b/>
        </w:rPr>
        <w:t>PER L’EXPERIÈNCIA EN LES EINES CLAU</w:t>
      </w:r>
    </w:p>
    <w:p w14:paraId="5386F88D" w14:textId="77777777" w:rsidR="00794214" w:rsidRDefault="00794214" w:rsidP="00794214">
      <w:pPr>
        <w:rPr>
          <w:rFonts w:ascii="Verdana" w:hAnsi="Verdana" w:cs="Arial"/>
          <w:color w:val="000000"/>
        </w:rPr>
      </w:pPr>
    </w:p>
    <w:tbl>
      <w:tblPr>
        <w:tblW w:w="9815" w:type="dxa"/>
        <w:jc w:val="center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3395"/>
        <w:gridCol w:w="3025"/>
      </w:tblGrid>
      <w:tr w:rsidR="00AA3FDD" w:rsidRPr="00561F3A" w14:paraId="074B345C" w14:textId="77777777" w:rsidTr="00B90214">
        <w:trPr>
          <w:trHeight w:val="559"/>
          <w:jc w:val="center"/>
        </w:trPr>
        <w:tc>
          <w:tcPr>
            <w:tcW w:w="9815" w:type="dxa"/>
            <w:gridSpan w:val="3"/>
            <w:shd w:val="clear" w:color="auto" w:fill="E5B8B7" w:themeFill="accent2" w:themeFillTint="66"/>
            <w:vAlign w:val="center"/>
          </w:tcPr>
          <w:p w14:paraId="45BEE9A9" w14:textId="121DB4A5" w:rsidR="00AA3FDD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Millora en l’experiència dels tècnics sènior en </w:t>
            </w:r>
            <w:proofErr w:type="spellStart"/>
            <w:r>
              <w:rPr>
                <w:rFonts w:ascii="Verdana" w:hAnsi="Verdana" w:cs="Arial"/>
                <w:b/>
                <w:sz w:val="18"/>
              </w:rPr>
              <w:t>Easyvista</w:t>
            </w:r>
            <w:proofErr w:type="spellEnd"/>
          </w:p>
          <w:p w14:paraId="4816D741" w14:textId="7879F37D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8.2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2F4CB0CE" w14:textId="4B7CB0BB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Fins a 15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punts</w:t>
            </w:r>
          </w:p>
          <w:p w14:paraId="2C27A0A9" w14:textId="635B1619" w:rsidR="00AA3FDD" w:rsidRPr="00561F3A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AA3FDD" w:rsidRPr="00561F3A" w14:paraId="2DCD121F" w14:textId="77777777" w:rsidTr="00B90214">
        <w:trPr>
          <w:trHeight w:val="709"/>
          <w:jc w:val="center"/>
        </w:trPr>
        <w:tc>
          <w:tcPr>
            <w:tcW w:w="3395" w:type="dxa"/>
            <w:vAlign w:val="center"/>
          </w:tcPr>
          <w:p w14:paraId="6B247367" w14:textId="764E8615" w:rsidR="00AA3FDD" w:rsidRPr="00561F3A" w:rsidRDefault="00AA3FDD" w:rsidP="00B90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2  tècnics disposen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395" w:type="dxa"/>
            <w:vAlign w:val="center"/>
          </w:tcPr>
          <w:p w14:paraId="706C2948" w14:textId="15B0B4C2" w:rsidR="00AA3FDD" w:rsidRPr="00561F3A" w:rsidRDefault="00AA3FDD" w:rsidP="00B90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3  tècnics disposen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025" w:type="dxa"/>
            <w:vAlign w:val="center"/>
          </w:tcPr>
          <w:p w14:paraId="00789A88" w14:textId="4D5722E4" w:rsidR="00AA3FDD" w:rsidRPr="00561F3A" w:rsidRDefault="00AA3FDD" w:rsidP="00B90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4 tècnics disposen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  <w:tr w:rsidR="00AA3FDD" w:rsidRPr="00561F3A" w14:paraId="0C8FAE03" w14:textId="77777777" w:rsidTr="00B90214">
        <w:trPr>
          <w:trHeight w:val="559"/>
          <w:jc w:val="center"/>
        </w:trPr>
        <w:tc>
          <w:tcPr>
            <w:tcW w:w="9815" w:type="dxa"/>
            <w:gridSpan w:val="3"/>
            <w:shd w:val="clear" w:color="auto" w:fill="E5B8B7" w:themeFill="accent2" w:themeFillTint="66"/>
            <w:vAlign w:val="center"/>
          </w:tcPr>
          <w:p w14:paraId="07DD4026" w14:textId="39F645F0" w:rsidR="00AA3FDD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en l’experiència dels tècnics sènior en eines UIM i UMP de CA Technologies</w:t>
            </w:r>
          </w:p>
          <w:p w14:paraId="4DF2AE1F" w14:textId="0620F8D2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Apartat 8.2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del PPT</w:t>
            </w:r>
          </w:p>
          <w:p w14:paraId="720EBD91" w14:textId="77777777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Fins a 15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punts</w:t>
            </w:r>
          </w:p>
          <w:p w14:paraId="3A8B4981" w14:textId="77777777" w:rsidR="00AA3FDD" w:rsidRPr="00561F3A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AA3FDD" w:rsidRPr="00561F3A" w14:paraId="6BB6607A" w14:textId="77777777" w:rsidTr="00B90214">
        <w:trPr>
          <w:trHeight w:val="709"/>
          <w:jc w:val="center"/>
        </w:trPr>
        <w:tc>
          <w:tcPr>
            <w:tcW w:w="3395" w:type="dxa"/>
            <w:vAlign w:val="center"/>
          </w:tcPr>
          <w:p w14:paraId="7F135BE3" w14:textId="2C3A22D5" w:rsidR="00AA3FDD" w:rsidRPr="00561F3A" w:rsidRDefault="00AA3FDD" w:rsidP="00B90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2  tècnics disposen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395" w:type="dxa"/>
            <w:vAlign w:val="center"/>
          </w:tcPr>
          <w:p w14:paraId="24B91983" w14:textId="4D0ABFBB" w:rsidR="00AA3FDD" w:rsidRPr="00561F3A" w:rsidRDefault="00AA3FDD" w:rsidP="00B90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3  tècnics disposen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  <w:tc>
          <w:tcPr>
            <w:tcW w:w="3025" w:type="dxa"/>
            <w:vAlign w:val="center"/>
          </w:tcPr>
          <w:p w14:paraId="6C148EC7" w14:textId="22E252AE" w:rsidR="00AA3FDD" w:rsidRPr="00561F3A" w:rsidRDefault="00AA3FDD" w:rsidP="00B90214">
            <w:pPr>
              <w:jc w:val="center"/>
              <w:rPr>
                <w:rFonts w:ascii="Verdana" w:hAnsi="Verdana" w:cs="Arial"/>
              </w:rPr>
            </w:pPr>
            <w:r>
              <w:rPr>
                <w:rFonts w:ascii="Arial" w:hAnsi="Arial" w:cs="Arial"/>
              </w:rPr>
              <w:t>4 tècnics disposen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p w14:paraId="1A94375A" w14:textId="77777777" w:rsidR="00794214" w:rsidRDefault="00794214" w:rsidP="00794214">
      <w:pPr>
        <w:rPr>
          <w:rFonts w:ascii="Verdana" w:hAnsi="Verdana" w:cs="Arial"/>
          <w:color w:val="000000"/>
        </w:rPr>
      </w:pPr>
    </w:p>
    <w:p w14:paraId="606CA2BC" w14:textId="5078A752" w:rsidR="00AA3FDD" w:rsidRDefault="00AA3FDD" w:rsidP="00AA3FDD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 xml:space="preserve">MILLORA </w:t>
      </w:r>
      <w:r>
        <w:rPr>
          <w:rFonts w:ascii="Verdana" w:hAnsi="Verdana" w:cs="Arial"/>
          <w:b/>
        </w:rPr>
        <w:t>PER L’AMPLIACIÓ DE MITJA HORA A L’INICI DE PRESTACIO DEL SERVEI</w:t>
      </w:r>
    </w:p>
    <w:p w14:paraId="480A5C03" w14:textId="77777777" w:rsidR="00AA3FDD" w:rsidRDefault="00AA3FDD" w:rsidP="00AA3FDD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5142"/>
        <w:gridCol w:w="4713"/>
      </w:tblGrid>
      <w:tr w:rsidR="00AA3FDD" w:rsidRPr="0077679E" w14:paraId="3B2C66A9" w14:textId="77777777" w:rsidTr="00B90214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14:paraId="02597B01" w14:textId="2FAFFB3A" w:rsidR="00AA3FDD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Millora per l’ampliació de mitja hora a l’inici de la prestació del servei</w:t>
            </w:r>
          </w:p>
          <w:p w14:paraId="03273CE8" w14:textId="3AF79E99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Fins a 5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punts</w:t>
            </w:r>
          </w:p>
          <w:p w14:paraId="13583D17" w14:textId="77777777" w:rsidR="00AA3FDD" w:rsidRPr="0077679E" w:rsidRDefault="00AA3FDD" w:rsidP="00B90214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AA3FDD" w:rsidRPr="005013C6" w14:paraId="686CCAAC" w14:textId="77777777" w:rsidTr="00B90214">
        <w:trPr>
          <w:trHeight w:hRule="exact" w:val="567"/>
          <w:jc w:val="center"/>
        </w:trPr>
        <w:tc>
          <w:tcPr>
            <w:tcW w:w="2609" w:type="pct"/>
            <w:shd w:val="clear" w:color="auto" w:fill="auto"/>
            <w:vAlign w:val="center"/>
          </w:tcPr>
          <w:p w14:paraId="316B40EE" w14:textId="4EEE2252" w:rsidR="00AA3FDD" w:rsidRPr="00DD79B0" w:rsidRDefault="00AA3FDD" w:rsidP="00B902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  <w:r w:rsidRPr="00DD79B0">
              <w:rPr>
                <w:rFonts w:ascii="Arial" w:hAnsi="Arial" w:cs="Arial"/>
              </w:rPr>
              <w:t xml:space="preserve"> (...) </w:t>
            </w:r>
          </w:p>
        </w:tc>
        <w:tc>
          <w:tcPr>
            <w:tcW w:w="2391" w:type="pct"/>
            <w:vAlign w:val="center"/>
          </w:tcPr>
          <w:p w14:paraId="7AA6B4A3" w14:textId="795B42D0" w:rsidR="00AA3FDD" w:rsidRPr="00DD79B0" w:rsidRDefault="00AA3FDD" w:rsidP="00B90214">
            <w:pPr>
              <w:ind w:right="-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p w14:paraId="5121506E" w14:textId="77777777" w:rsidR="00AA3FDD" w:rsidRPr="00AA3FDD" w:rsidRDefault="00AA3FDD" w:rsidP="00AA3FDD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7DA18944" w14:textId="77777777" w:rsidR="00636301" w:rsidRDefault="00636301" w:rsidP="00636301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794214">
        <w:rPr>
          <w:rFonts w:ascii="Verdana" w:hAnsi="Verdana" w:cs="Arial"/>
          <w:b/>
        </w:rPr>
        <w:t xml:space="preserve">MILLORA </w:t>
      </w:r>
      <w:r>
        <w:rPr>
          <w:rFonts w:ascii="Verdana" w:hAnsi="Verdana" w:cs="Arial"/>
          <w:b/>
        </w:rPr>
        <w:t>PER LA PERMANÈNCIA DESPRÉS DE L’HORARI LABORAL</w:t>
      </w:r>
    </w:p>
    <w:p w14:paraId="6607F1A1" w14:textId="77777777" w:rsidR="00AA3FDD" w:rsidRDefault="00AA3FDD" w:rsidP="00794214">
      <w:pPr>
        <w:rPr>
          <w:rFonts w:ascii="Verdana" w:hAnsi="Verdana" w:cs="Arial"/>
          <w:color w:val="000000"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5142"/>
        <w:gridCol w:w="4713"/>
      </w:tblGrid>
      <w:tr w:rsidR="00AA3FDD" w:rsidRPr="0077679E" w14:paraId="138199D9" w14:textId="77777777" w:rsidTr="00B90214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14:paraId="475EC6C9" w14:textId="3D1C219A" w:rsidR="00AA3FDD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 xml:space="preserve">Millora per </w:t>
            </w:r>
            <w:r w:rsidR="00761448">
              <w:rPr>
                <w:rFonts w:ascii="Verdana" w:hAnsi="Verdana" w:cs="Arial"/>
                <w:b/>
                <w:sz w:val="18"/>
              </w:rPr>
              <w:t xml:space="preserve">la </w:t>
            </w:r>
            <w:r w:rsidR="00761448" w:rsidRPr="00761448">
              <w:rPr>
                <w:rFonts w:ascii="Verdana" w:hAnsi="Verdana" w:cs="Arial"/>
                <w:b/>
                <w:sz w:val="18"/>
              </w:rPr>
              <w:t>permanència després de l'horari laboral per la resolució d'incidències que comportin tall de servei</w:t>
            </w:r>
          </w:p>
          <w:p w14:paraId="19FCEC2E" w14:textId="77777777" w:rsidR="00AA3FDD" w:rsidRPr="00DD79B0" w:rsidRDefault="00AA3FDD" w:rsidP="00B90214">
            <w:pPr>
              <w:jc w:val="center"/>
              <w:rPr>
                <w:rFonts w:ascii="Verdana" w:hAnsi="Verdana" w:cs="Arial"/>
                <w:b/>
                <w:sz w:val="18"/>
              </w:rPr>
            </w:pPr>
            <w:r>
              <w:rPr>
                <w:rFonts w:ascii="Verdana" w:hAnsi="Verdana" w:cs="Arial"/>
                <w:b/>
                <w:sz w:val="18"/>
              </w:rPr>
              <w:t>Fins a 5</w:t>
            </w:r>
            <w:r w:rsidRPr="00DD79B0">
              <w:rPr>
                <w:rFonts w:ascii="Verdana" w:hAnsi="Verdana" w:cs="Arial"/>
                <w:b/>
                <w:sz w:val="18"/>
              </w:rPr>
              <w:t xml:space="preserve"> punts</w:t>
            </w:r>
          </w:p>
          <w:p w14:paraId="16FD6E6A" w14:textId="77777777" w:rsidR="00AA3FDD" w:rsidRPr="0077679E" w:rsidRDefault="00AA3FDD" w:rsidP="00B90214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4"/>
              </w:rPr>
              <w:t>Marcar l’opció que correspongui.</w:t>
            </w:r>
          </w:p>
        </w:tc>
      </w:tr>
      <w:tr w:rsidR="00AA3FDD" w:rsidRPr="005013C6" w14:paraId="7FEBCD08" w14:textId="77777777" w:rsidTr="00B90214">
        <w:trPr>
          <w:trHeight w:hRule="exact" w:val="567"/>
          <w:jc w:val="center"/>
        </w:trPr>
        <w:tc>
          <w:tcPr>
            <w:tcW w:w="2609" w:type="pct"/>
            <w:shd w:val="clear" w:color="auto" w:fill="auto"/>
            <w:vAlign w:val="center"/>
          </w:tcPr>
          <w:p w14:paraId="6DF7DC4A" w14:textId="77777777" w:rsidR="00AA3FDD" w:rsidRPr="00DD79B0" w:rsidRDefault="00AA3FDD" w:rsidP="00B902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  <w:r w:rsidRPr="00DD79B0">
              <w:rPr>
                <w:rFonts w:ascii="Arial" w:hAnsi="Arial" w:cs="Arial"/>
              </w:rPr>
              <w:t xml:space="preserve"> (...) </w:t>
            </w:r>
          </w:p>
        </w:tc>
        <w:tc>
          <w:tcPr>
            <w:tcW w:w="2391" w:type="pct"/>
            <w:vAlign w:val="center"/>
          </w:tcPr>
          <w:p w14:paraId="58CB0781" w14:textId="77777777" w:rsidR="00AA3FDD" w:rsidRPr="00DD79B0" w:rsidRDefault="00AA3FDD" w:rsidP="00B90214">
            <w:pPr>
              <w:ind w:right="-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r w:rsidRPr="00DD79B0">
              <w:rPr>
                <w:rFonts w:ascii="Arial" w:hAnsi="Arial" w:cs="Arial"/>
              </w:rPr>
              <w:t xml:space="preserve"> (...)</w:t>
            </w:r>
          </w:p>
        </w:tc>
      </w:tr>
    </w:tbl>
    <w:p w14:paraId="59CD8C7F" w14:textId="77777777" w:rsidR="00AA3FDD" w:rsidRDefault="00AA3FDD" w:rsidP="00794214">
      <w:pPr>
        <w:rPr>
          <w:rFonts w:ascii="Verdana" w:hAnsi="Verdana" w:cs="Arial"/>
          <w:color w:val="000000"/>
        </w:rPr>
      </w:pPr>
    </w:p>
    <w:p w14:paraId="3D93CA44" w14:textId="77777777" w:rsidR="00AA3FDD" w:rsidRDefault="00AA3FDD" w:rsidP="00794214">
      <w:pPr>
        <w:rPr>
          <w:rFonts w:ascii="Verdana" w:hAnsi="Verdana" w:cs="Arial"/>
          <w:color w:val="000000"/>
        </w:rPr>
      </w:pPr>
    </w:p>
    <w:p w14:paraId="1532F7DD" w14:textId="77777777" w:rsidR="00761448" w:rsidRPr="00561F3A" w:rsidRDefault="00761448" w:rsidP="00761448">
      <w:pPr>
        <w:pStyle w:val="Pargrafdellista"/>
        <w:ind w:left="0"/>
        <w:jc w:val="both"/>
        <w:rPr>
          <w:rFonts w:ascii="Verdana" w:hAnsi="Verdana" w:cs="Arial"/>
        </w:rPr>
      </w:pPr>
      <w:r w:rsidRPr="00561F3A">
        <w:rPr>
          <w:rFonts w:ascii="Verdana" w:hAnsi="Verdana" w:cs="Arial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5F5B8963" w14:textId="77777777" w:rsidR="00761448" w:rsidRPr="00561F3A" w:rsidRDefault="00761448" w:rsidP="00761448">
      <w:pPr>
        <w:pStyle w:val="Pargrafdellista"/>
        <w:ind w:left="0"/>
        <w:jc w:val="both"/>
        <w:rPr>
          <w:rFonts w:ascii="Verdana" w:hAnsi="Verdana" w:cs="Arial"/>
        </w:rPr>
      </w:pPr>
    </w:p>
    <w:p w14:paraId="55B28C55" w14:textId="77777777" w:rsidR="00761448" w:rsidRPr="00561F3A" w:rsidRDefault="00761448" w:rsidP="00761448">
      <w:pPr>
        <w:pStyle w:val="Pargrafdellista"/>
        <w:ind w:left="0"/>
        <w:jc w:val="both"/>
        <w:rPr>
          <w:rFonts w:ascii="Verdana" w:hAnsi="Verdana" w:cs="Arial"/>
        </w:rPr>
      </w:pPr>
    </w:p>
    <w:p w14:paraId="3DBE6BE6" w14:textId="77777777" w:rsidR="00761448" w:rsidRPr="00561F3A" w:rsidRDefault="00761448" w:rsidP="00761448">
      <w:pPr>
        <w:pStyle w:val="Pargrafdellista"/>
        <w:ind w:left="0"/>
        <w:jc w:val="both"/>
        <w:rPr>
          <w:rFonts w:ascii="Verdana" w:hAnsi="Verdana" w:cs="Arial"/>
        </w:rPr>
      </w:pPr>
      <w:bookmarkStart w:id="1" w:name="_GoBack"/>
      <w:bookmarkEnd w:id="1"/>
    </w:p>
    <w:p w14:paraId="4D3E3A49" w14:textId="77777777" w:rsidR="00761448" w:rsidRPr="00561F3A" w:rsidRDefault="00761448" w:rsidP="00761448">
      <w:pPr>
        <w:pStyle w:val="Pargrafdellista"/>
        <w:ind w:left="0"/>
        <w:jc w:val="both"/>
        <w:rPr>
          <w:rFonts w:ascii="Verdana" w:hAnsi="Verdana" w:cs="Arial"/>
        </w:rPr>
      </w:pPr>
    </w:p>
    <w:p w14:paraId="674ED34A" w14:textId="77777777" w:rsidR="00761448" w:rsidRPr="00561F3A" w:rsidRDefault="00761448" w:rsidP="00761448">
      <w:pPr>
        <w:pStyle w:val="Pargrafdellista"/>
        <w:ind w:left="0"/>
        <w:jc w:val="both"/>
        <w:rPr>
          <w:rFonts w:ascii="Verdana" w:hAnsi="Verdana" w:cs="Arial"/>
        </w:rPr>
      </w:pPr>
    </w:p>
    <w:p w14:paraId="4C2CA5C2" w14:textId="00E587A0" w:rsidR="007D1D5A" w:rsidRPr="008D30F8" w:rsidRDefault="00761448" w:rsidP="00883AC3">
      <w:pPr>
        <w:jc w:val="both"/>
        <w:rPr>
          <w:rFonts w:ascii="Verdana" w:hAnsi="Verdana" w:cs="Arial"/>
        </w:rPr>
      </w:pPr>
      <w:r w:rsidRPr="00561F3A">
        <w:rPr>
          <w:rFonts w:ascii="Verdana" w:hAnsi="Verdana" w:cs="Arial"/>
        </w:rPr>
        <w:t>(Lloc, data i signatura</w:t>
      </w:r>
      <w:r>
        <w:rPr>
          <w:rFonts w:ascii="Verdana" w:hAnsi="Verdana" w:cs="Arial"/>
        </w:rPr>
        <w:t xml:space="preserve"> electrònica</w:t>
      </w:r>
      <w:r w:rsidRPr="00561F3A">
        <w:rPr>
          <w:rFonts w:ascii="Verdana" w:hAnsi="Verdana" w:cs="Arial"/>
        </w:rPr>
        <w:t>).”</w:t>
      </w:r>
    </w:p>
    <w:p w14:paraId="5EB36914" w14:textId="77777777" w:rsidR="00487AAB" w:rsidRPr="00553E88" w:rsidRDefault="00487AAB" w:rsidP="00C20193">
      <w:pPr>
        <w:jc w:val="both"/>
        <w:rPr>
          <w:rFonts w:ascii="Verdana" w:hAnsi="Verdana" w:cs="Arial"/>
          <w:sz w:val="18"/>
        </w:rPr>
      </w:pPr>
    </w:p>
    <w:sectPr w:rsidR="00487AAB" w:rsidRPr="00553E88" w:rsidSect="00AF7038">
      <w:headerReference w:type="default" r:id="rId9"/>
      <w:footerReference w:type="default" r:id="rId10"/>
      <w:pgSz w:w="11906" w:h="16838" w:code="9"/>
      <w:pgMar w:top="1038" w:right="849" w:bottom="851" w:left="1418" w:header="794" w:footer="261" w:gutter="0"/>
      <w:cols w:space="708"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7BCD2" w14:textId="77777777" w:rsidR="00794214" w:rsidRDefault="00794214">
      <w:r>
        <w:separator/>
      </w:r>
    </w:p>
  </w:endnote>
  <w:endnote w:type="continuationSeparator" w:id="0">
    <w:p w14:paraId="28442DBE" w14:textId="77777777" w:rsidR="00794214" w:rsidRDefault="0079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2DD5B" w14:textId="4896DAC6" w:rsidR="00794214" w:rsidRPr="00BD46E4" w:rsidRDefault="00794214" w:rsidP="00B90E84">
    <w:pPr>
      <w:pStyle w:val="Estil1"/>
      <w:rPr>
        <w:rFonts w:ascii="Verdana" w:eastAsiaTheme="majorEastAsia" w:hAnsi="Verdana" w:cstheme="majorBidi"/>
        <w:i w:val="0"/>
      </w:rPr>
    </w:pPr>
    <w:r>
      <w:rPr>
        <w:rFonts w:ascii="Verdana" w:eastAsiaTheme="majorEastAsia" w:hAnsi="Verdana" w:cstheme="majorBidi"/>
        <w:i w:val="0"/>
      </w:rPr>
      <w:t>PCAP 20000171</w:t>
    </w:r>
    <w:r w:rsidRPr="00B90E84">
      <w:rPr>
        <w:rFonts w:ascii="Verdana" w:eastAsiaTheme="majorEastAsia" w:hAnsi="Verdana" w:cstheme="majorBidi"/>
        <w:i w:val="0"/>
      </w:rPr>
      <w:ptab w:relativeTo="margin" w:alignment="right" w:leader="none"/>
    </w:r>
    <w:r w:rsidRPr="00B90E84">
      <w:rPr>
        <w:rFonts w:ascii="Verdana" w:hAnsi="Verdana"/>
        <w:i w:val="0"/>
      </w:rPr>
      <w:t xml:space="preserve"> Pàg. </w:t>
    </w:r>
    <w:r w:rsidRPr="00B90E84">
      <w:rPr>
        <w:rStyle w:val="Nmerodepgina"/>
        <w:rFonts w:ascii="Verdana" w:hAnsi="Verdana"/>
        <w:i w:val="0"/>
      </w:rPr>
      <w:fldChar w:fldCharType="begin"/>
    </w:r>
    <w:r w:rsidRPr="00B90E84">
      <w:rPr>
        <w:rStyle w:val="Nmerodepgina"/>
        <w:rFonts w:ascii="Verdana" w:hAnsi="Verdana"/>
        <w:i w:val="0"/>
      </w:rPr>
      <w:instrText xml:space="preserve"> PAGE </w:instrText>
    </w:r>
    <w:r w:rsidRPr="00B90E84">
      <w:rPr>
        <w:rStyle w:val="Nmerodepgina"/>
        <w:rFonts w:ascii="Verdana" w:hAnsi="Verdana"/>
        <w:i w:val="0"/>
      </w:rPr>
      <w:fldChar w:fldCharType="separate"/>
    </w:r>
    <w:r w:rsidR="00636301">
      <w:rPr>
        <w:rStyle w:val="Nmerodepgina"/>
        <w:rFonts w:ascii="Verdana" w:hAnsi="Verdana"/>
        <w:i w:val="0"/>
        <w:noProof/>
      </w:rPr>
      <w:t>2</w:t>
    </w:r>
    <w:r w:rsidRPr="00B90E84">
      <w:rPr>
        <w:rStyle w:val="Nmerodepgina"/>
        <w:rFonts w:ascii="Verdana" w:hAnsi="Verdana"/>
        <w:i w:val="0"/>
      </w:rPr>
      <w:fldChar w:fldCharType="end"/>
    </w:r>
    <w:r w:rsidRPr="00B90E84">
      <w:rPr>
        <w:rStyle w:val="Nmerodepgina"/>
        <w:rFonts w:ascii="Verdana" w:hAnsi="Verdana"/>
        <w:i w:val="0"/>
      </w:rPr>
      <w:t xml:space="preserve"> de </w:t>
    </w:r>
    <w:r w:rsidRPr="00B90E84">
      <w:rPr>
        <w:rStyle w:val="Nmerodepgina"/>
        <w:rFonts w:ascii="Verdana" w:hAnsi="Verdana"/>
        <w:i w:val="0"/>
      </w:rPr>
      <w:fldChar w:fldCharType="begin"/>
    </w:r>
    <w:r w:rsidRPr="00B90E84">
      <w:rPr>
        <w:rStyle w:val="Nmerodepgina"/>
        <w:rFonts w:ascii="Verdana" w:hAnsi="Verdana"/>
        <w:i w:val="0"/>
      </w:rPr>
      <w:instrText xml:space="preserve"> NUMPAGES </w:instrText>
    </w:r>
    <w:r w:rsidRPr="00B90E84">
      <w:rPr>
        <w:rStyle w:val="Nmerodepgina"/>
        <w:rFonts w:ascii="Verdana" w:hAnsi="Verdana"/>
        <w:i w:val="0"/>
      </w:rPr>
      <w:fldChar w:fldCharType="separate"/>
    </w:r>
    <w:r w:rsidR="00636301">
      <w:rPr>
        <w:rStyle w:val="Nmerodepgina"/>
        <w:rFonts w:ascii="Verdana" w:hAnsi="Verdana"/>
        <w:i w:val="0"/>
        <w:noProof/>
      </w:rPr>
      <w:t>2</w:t>
    </w:r>
    <w:r w:rsidRPr="00B90E84">
      <w:rPr>
        <w:rStyle w:val="Nmerodepgina"/>
        <w:rFonts w:ascii="Verdana" w:hAnsi="Verdana"/>
        <w:i w:val="0"/>
      </w:rPr>
      <w:fldChar w:fldCharType="end"/>
    </w:r>
  </w:p>
  <w:p w14:paraId="5FE0B918" w14:textId="090C54C9" w:rsidR="00794214" w:rsidRDefault="00794214" w:rsidP="003D72C7">
    <w:pPr>
      <w:pStyle w:val="Peu"/>
      <w:tabs>
        <w:tab w:val="clear" w:pos="4252"/>
        <w:tab w:val="clear" w:pos="8504"/>
        <w:tab w:val="left" w:pos="1526"/>
      </w:tabs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C944" w14:textId="77777777" w:rsidR="00794214" w:rsidRDefault="00794214">
      <w:r>
        <w:separator/>
      </w:r>
    </w:p>
  </w:footnote>
  <w:footnote w:type="continuationSeparator" w:id="0">
    <w:p w14:paraId="0170B073" w14:textId="77777777" w:rsidR="00794214" w:rsidRDefault="00794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DB92C" w14:textId="77777777" w:rsidR="00794214" w:rsidRDefault="00794214" w:rsidP="008C2AE2"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39B478C7" wp14:editId="5B8A49C0">
          <wp:simplePos x="0" y="0"/>
          <wp:positionH relativeFrom="page">
            <wp:posOffset>1048055</wp:posOffset>
          </wp:positionH>
          <wp:positionV relativeFrom="page">
            <wp:posOffset>424180</wp:posOffset>
          </wp:positionV>
          <wp:extent cx="1111911" cy="309329"/>
          <wp:effectExtent l="0" t="0" r="0" b="0"/>
          <wp:wrapNone/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11911" cy="3093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E59B66" w14:textId="77777777" w:rsidR="00794214" w:rsidRDefault="00794214" w:rsidP="008C2AE2"/>
  <w:tbl>
    <w:tblPr>
      <w:tblStyle w:val="Taulaambquadrcula"/>
      <w:tblW w:w="538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14"/>
    </w:tblGrid>
    <w:tr w:rsidR="00794214" w:rsidRPr="00B56846" w14:paraId="51B57774" w14:textId="77777777" w:rsidTr="008C2AE2">
      <w:tc>
        <w:tcPr>
          <w:tcW w:w="2540" w:type="pct"/>
        </w:tcPr>
        <w:tbl>
          <w:tblPr>
            <w:tblStyle w:val="Taulaambquadrcula"/>
            <w:tblW w:w="5131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131"/>
          </w:tblGrid>
          <w:tr w:rsidR="00794214" w:rsidRPr="005A4FE4" w14:paraId="19DE2057" w14:textId="77777777" w:rsidTr="00270603">
            <w:trPr>
              <w:trHeight w:val="464"/>
            </w:trPr>
            <w:tc>
              <w:tcPr>
                <w:tcW w:w="5000" w:type="pct"/>
              </w:tcPr>
              <w:p w14:paraId="1F877904" w14:textId="77777777" w:rsidR="00794214" w:rsidRPr="00D1191B" w:rsidRDefault="00794214" w:rsidP="008C2AE2">
                <w:pPr>
                  <w:pStyle w:val="Estil2"/>
                  <w:tabs>
                    <w:tab w:val="left" w:pos="142"/>
                  </w:tabs>
                  <w:ind w:right="-831"/>
                </w:pPr>
                <w:r>
                  <w:t>Institut Municipal d’Informàtica</w:t>
                </w:r>
              </w:p>
              <w:p w14:paraId="2B3A4394" w14:textId="77777777" w:rsidR="00794214" w:rsidRDefault="00794214" w:rsidP="008C2AE2">
                <w:pPr>
                  <w:pStyle w:val="Estil1"/>
                  <w:ind w:right="-406"/>
                </w:pPr>
                <w:r>
                  <w:t>Departament Administratiu-Financer</w:t>
                </w:r>
              </w:p>
              <w:p w14:paraId="753F5649" w14:textId="77777777" w:rsidR="00794214" w:rsidRPr="005A4FE4" w:rsidRDefault="00794214" w:rsidP="008C2AE2">
                <w:pPr>
                  <w:tabs>
                    <w:tab w:val="center" w:pos="1020"/>
                  </w:tabs>
                  <w:ind w:right="-307"/>
                </w:pPr>
              </w:p>
            </w:tc>
          </w:tr>
        </w:tbl>
        <w:p w14:paraId="6F0C9B7A" w14:textId="77777777" w:rsidR="00794214" w:rsidRDefault="00794214" w:rsidP="008C2AE2"/>
      </w:tc>
    </w:tr>
  </w:tbl>
  <w:p w14:paraId="4B31702E" w14:textId="77777777" w:rsidR="00794214" w:rsidRPr="008C2AE2" w:rsidRDefault="00794214" w:rsidP="00270603">
    <w:pPr>
      <w:pStyle w:val="Capalera"/>
      <w:rPr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C32DD1"/>
    <w:multiLevelType w:val="hybridMultilevel"/>
    <w:tmpl w:val="E660A518"/>
    <w:lvl w:ilvl="0" w:tplc="0403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02C570DF"/>
    <w:multiLevelType w:val="hybridMultilevel"/>
    <w:tmpl w:val="E10E70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6285BA5"/>
    <w:multiLevelType w:val="hybridMultilevel"/>
    <w:tmpl w:val="40B60D8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AA3445"/>
    <w:multiLevelType w:val="hybridMultilevel"/>
    <w:tmpl w:val="97DC50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1DE93714"/>
    <w:multiLevelType w:val="multilevel"/>
    <w:tmpl w:val="D5A8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0B44E4C"/>
    <w:multiLevelType w:val="hybridMultilevel"/>
    <w:tmpl w:val="1DB622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945802"/>
    <w:multiLevelType w:val="hybridMultilevel"/>
    <w:tmpl w:val="F9DAE2F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150F7A"/>
    <w:multiLevelType w:val="hybridMultilevel"/>
    <w:tmpl w:val="E280EA4C"/>
    <w:lvl w:ilvl="0" w:tplc="8ED6460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F4A05234">
      <w:numFmt w:val="bullet"/>
      <w:lvlText w:val="•"/>
      <w:lvlJc w:val="left"/>
      <w:pPr>
        <w:ind w:left="1425" w:hanging="705"/>
      </w:pPr>
      <w:rPr>
        <w:rFonts w:ascii="Verdana" w:eastAsia="Times New Roman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BAD5023"/>
    <w:multiLevelType w:val="hybridMultilevel"/>
    <w:tmpl w:val="F14488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3E7B39"/>
    <w:multiLevelType w:val="hybridMultilevel"/>
    <w:tmpl w:val="2A489402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F91A90"/>
    <w:multiLevelType w:val="multilevel"/>
    <w:tmpl w:val="E7B22C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1C45B0"/>
    <w:multiLevelType w:val="hybridMultilevel"/>
    <w:tmpl w:val="F336F5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B709BF"/>
    <w:multiLevelType w:val="hybridMultilevel"/>
    <w:tmpl w:val="A614E112"/>
    <w:lvl w:ilvl="0" w:tplc="04BE5D7A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  <w:i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6">
    <w:nsid w:val="41E834B2"/>
    <w:multiLevelType w:val="hybridMultilevel"/>
    <w:tmpl w:val="7B0CE540"/>
    <w:lvl w:ilvl="0" w:tplc="AD2CF11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372B2C"/>
    <w:multiLevelType w:val="hybridMultilevel"/>
    <w:tmpl w:val="E2544B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E930CB"/>
    <w:multiLevelType w:val="hybridMultilevel"/>
    <w:tmpl w:val="303023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E30C66"/>
    <w:multiLevelType w:val="hybridMultilevel"/>
    <w:tmpl w:val="C89473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0F2485"/>
    <w:multiLevelType w:val="hybridMultilevel"/>
    <w:tmpl w:val="6A5815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1E26EB"/>
    <w:multiLevelType w:val="hybridMultilevel"/>
    <w:tmpl w:val="01FC78B6"/>
    <w:lvl w:ilvl="0" w:tplc="7CF8B7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2FE114C"/>
    <w:multiLevelType w:val="hybridMultilevel"/>
    <w:tmpl w:val="A614F59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644D89"/>
    <w:multiLevelType w:val="hybridMultilevel"/>
    <w:tmpl w:val="9BB8871A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5D181E94"/>
    <w:multiLevelType w:val="hybridMultilevel"/>
    <w:tmpl w:val="11FEAC44"/>
    <w:lvl w:ilvl="0" w:tplc="FC7CDAB4">
      <w:start w:val="1"/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  <w:i w:val="0"/>
        <w:sz w:val="28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7">
    <w:nsid w:val="600C6AA2"/>
    <w:multiLevelType w:val="hybridMultilevel"/>
    <w:tmpl w:val="023C2B8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9">
    <w:nsid w:val="638B2449"/>
    <w:multiLevelType w:val="hybridMultilevel"/>
    <w:tmpl w:val="9E104E5C"/>
    <w:lvl w:ilvl="0" w:tplc="0403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665103E9"/>
    <w:multiLevelType w:val="hybridMultilevel"/>
    <w:tmpl w:val="A2AE9C1A"/>
    <w:lvl w:ilvl="0" w:tplc="FC7CDAB4">
      <w:start w:val="1"/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  <w:i w:val="0"/>
        <w:sz w:val="28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A080D24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>
    <w:nsid w:val="6A6D1A3E"/>
    <w:multiLevelType w:val="hybridMultilevel"/>
    <w:tmpl w:val="04163A42"/>
    <w:lvl w:ilvl="0" w:tplc="FC7CDAB4">
      <w:start w:val="1"/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i w:val="0"/>
        <w:sz w:val="28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F326CF"/>
    <w:multiLevelType w:val="hybridMultilevel"/>
    <w:tmpl w:val="42ECA9E0"/>
    <w:lvl w:ilvl="0" w:tplc="A29EF76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i w:val="0"/>
        <w:sz w:val="28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281B09"/>
    <w:multiLevelType w:val="hybridMultilevel"/>
    <w:tmpl w:val="186A0646"/>
    <w:lvl w:ilvl="0" w:tplc="F056D2E2">
      <w:start w:val="1"/>
      <w:numFmt w:val="bullet"/>
      <w:pStyle w:val="Punto"/>
      <w:lvlText w:val=""/>
      <w:lvlJc w:val="left"/>
      <w:pPr>
        <w:ind w:left="826" w:hanging="360"/>
      </w:pPr>
      <w:rPr>
        <w:rFonts w:ascii="Symbol" w:hAnsi="Symbol" w:hint="default"/>
        <w:color w:val="4F81BD" w:themeColor="accent1"/>
      </w:rPr>
    </w:lvl>
    <w:lvl w:ilvl="1" w:tplc="04030003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5">
    <w:nsid w:val="6F9D240D"/>
    <w:multiLevelType w:val="hybridMultilevel"/>
    <w:tmpl w:val="6122BFA8"/>
    <w:lvl w:ilvl="0" w:tplc="FC7CDAB4">
      <w:start w:val="1"/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i w:val="0"/>
        <w:sz w:val="28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743E45A9"/>
    <w:multiLevelType w:val="multilevel"/>
    <w:tmpl w:val="41F8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78732C20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C4C4529"/>
    <w:multiLevelType w:val="hybridMultilevel"/>
    <w:tmpl w:val="00A66140"/>
    <w:lvl w:ilvl="0" w:tplc="0403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1">
    <w:nsid w:val="7E457D44"/>
    <w:multiLevelType w:val="hybridMultilevel"/>
    <w:tmpl w:val="DC427F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9"/>
  </w:num>
  <w:num w:numId="3">
    <w:abstractNumId w:val="38"/>
  </w:num>
  <w:num w:numId="4">
    <w:abstractNumId w:val="34"/>
  </w:num>
  <w:num w:numId="5">
    <w:abstractNumId w:val="13"/>
  </w:num>
  <w:num w:numId="6">
    <w:abstractNumId w:val="22"/>
  </w:num>
  <w:num w:numId="7">
    <w:abstractNumId w:val="32"/>
  </w:num>
  <w:num w:numId="8">
    <w:abstractNumId w:val="37"/>
  </w:num>
  <w:num w:numId="9">
    <w:abstractNumId w:val="36"/>
  </w:num>
  <w:num w:numId="10">
    <w:abstractNumId w:val="40"/>
  </w:num>
  <w:num w:numId="11">
    <w:abstractNumId w:val="23"/>
  </w:num>
  <w:num w:numId="12">
    <w:abstractNumId w:val="18"/>
  </w:num>
  <w:num w:numId="13">
    <w:abstractNumId w:val="26"/>
  </w:num>
  <w:num w:numId="14">
    <w:abstractNumId w:val="19"/>
  </w:num>
  <w:num w:numId="15">
    <w:abstractNumId w:val="44"/>
  </w:num>
  <w:num w:numId="16">
    <w:abstractNumId w:val="28"/>
  </w:num>
  <w:num w:numId="17">
    <w:abstractNumId w:val="33"/>
  </w:num>
  <w:num w:numId="18">
    <w:abstractNumId w:val="27"/>
  </w:num>
  <w:num w:numId="19">
    <w:abstractNumId w:val="12"/>
  </w:num>
  <w:num w:numId="20">
    <w:abstractNumId w:val="10"/>
  </w:num>
  <w:num w:numId="21">
    <w:abstractNumId w:val="46"/>
  </w:num>
  <w:num w:numId="22">
    <w:abstractNumId w:val="9"/>
  </w:num>
  <w:num w:numId="23">
    <w:abstractNumId w:val="20"/>
  </w:num>
  <w:num w:numId="24">
    <w:abstractNumId w:val="17"/>
  </w:num>
  <w:num w:numId="25">
    <w:abstractNumId w:val="31"/>
  </w:num>
  <w:num w:numId="26">
    <w:abstractNumId w:val="51"/>
  </w:num>
  <w:num w:numId="27">
    <w:abstractNumId w:val="25"/>
  </w:num>
  <w:num w:numId="28">
    <w:abstractNumId w:val="43"/>
  </w:num>
  <w:num w:numId="29">
    <w:abstractNumId w:val="24"/>
  </w:num>
  <w:num w:numId="30">
    <w:abstractNumId w:val="8"/>
  </w:num>
  <w:num w:numId="31">
    <w:abstractNumId w:val="50"/>
  </w:num>
  <w:num w:numId="32">
    <w:abstractNumId w:val="39"/>
  </w:num>
  <w:num w:numId="33">
    <w:abstractNumId w:val="35"/>
  </w:num>
  <w:num w:numId="34">
    <w:abstractNumId w:val="42"/>
  </w:num>
  <w:num w:numId="35">
    <w:abstractNumId w:val="45"/>
  </w:num>
  <w:num w:numId="36">
    <w:abstractNumId w:val="30"/>
  </w:num>
  <w:num w:numId="37">
    <w:abstractNumId w:val="11"/>
  </w:num>
  <w:num w:numId="38">
    <w:abstractNumId w:val="29"/>
  </w:num>
  <w:num w:numId="39">
    <w:abstractNumId w:val="21"/>
  </w:num>
  <w:num w:numId="40">
    <w:abstractNumId w:val="16"/>
  </w:num>
  <w:num w:numId="41">
    <w:abstractNumId w:val="47"/>
  </w:num>
  <w:num w:numId="42">
    <w:abstractNumId w:val="14"/>
  </w:num>
  <w:num w:numId="43">
    <w:abstractNumId w:val="48"/>
  </w:num>
  <w:num w:numId="44">
    <w:abstractNumId w:val="41"/>
  </w:num>
  <w:numIdMacAtCleanup w:val="3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25C3"/>
    <w:rsid w:val="00003659"/>
    <w:rsid w:val="000041D7"/>
    <w:rsid w:val="000043D4"/>
    <w:rsid w:val="00004406"/>
    <w:rsid w:val="000047DD"/>
    <w:rsid w:val="000053B6"/>
    <w:rsid w:val="00005F55"/>
    <w:rsid w:val="00006272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3D39"/>
    <w:rsid w:val="00014325"/>
    <w:rsid w:val="00014405"/>
    <w:rsid w:val="0001466B"/>
    <w:rsid w:val="000146DD"/>
    <w:rsid w:val="00014BBE"/>
    <w:rsid w:val="000150B6"/>
    <w:rsid w:val="000153E3"/>
    <w:rsid w:val="00015579"/>
    <w:rsid w:val="000167C7"/>
    <w:rsid w:val="00017048"/>
    <w:rsid w:val="000174BF"/>
    <w:rsid w:val="000204DC"/>
    <w:rsid w:val="000205AA"/>
    <w:rsid w:val="00021856"/>
    <w:rsid w:val="00021DA5"/>
    <w:rsid w:val="00022BA7"/>
    <w:rsid w:val="00024460"/>
    <w:rsid w:val="000269AC"/>
    <w:rsid w:val="00027A3B"/>
    <w:rsid w:val="000301DC"/>
    <w:rsid w:val="000313CA"/>
    <w:rsid w:val="000313E0"/>
    <w:rsid w:val="000318AF"/>
    <w:rsid w:val="0003460A"/>
    <w:rsid w:val="0003479B"/>
    <w:rsid w:val="00034FB5"/>
    <w:rsid w:val="00035419"/>
    <w:rsid w:val="00036172"/>
    <w:rsid w:val="00037246"/>
    <w:rsid w:val="00037B0E"/>
    <w:rsid w:val="00037B75"/>
    <w:rsid w:val="00037F06"/>
    <w:rsid w:val="00037FD5"/>
    <w:rsid w:val="00040AEC"/>
    <w:rsid w:val="0004182F"/>
    <w:rsid w:val="00042A6A"/>
    <w:rsid w:val="00043010"/>
    <w:rsid w:val="00043349"/>
    <w:rsid w:val="00046F1F"/>
    <w:rsid w:val="000470A9"/>
    <w:rsid w:val="000470DB"/>
    <w:rsid w:val="00047CBC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122"/>
    <w:rsid w:val="0007067C"/>
    <w:rsid w:val="00070A01"/>
    <w:rsid w:val="00070BE3"/>
    <w:rsid w:val="00070D41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5517"/>
    <w:rsid w:val="000757C8"/>
    <w:rsid w:val="0007614E"/>
    <w:rsid w:val="000768BB"/>
    <w:rsid w:val="00076C15"/>
    <w:rsid w:val="00080F57"/>
    <w:rsid w:val="00081274"/>
    <w:rsid w:val="000817EF"/>
    <w:rsid w:val="000819AF"/>
    <w:rsid w:val="000823B2"/>
    <w:rsid w:val="0008328C"/>
    <w:rsid w:val="00083843"/>
    <w:rsid w:val="00084D40"/>
    <w:rsid w:val="0008510B"/>
    <w:rsid w:val="00085151"/>
    <w:rsid w:val="00086EFF"/>
    <w:rsid w:val="00086F9C"/>
    <w:rsid w:val="000872D9"/>
    <w:rsid w:val="0009036E"/>
    <w:rsid w:val="000909A9"/>
    <w:rsid w:val="00091998"/>
    <w:rsid w:val="00093123"/>
    <w:rsid w:val="000936DA"/>
    <w:rsid w:val="00093B5F"/>
    <w:rsid w:val="000940B7"/>
    <w:rsid w:val="000948F7"/>
    <w:rsid w:val="00094D45"/>
    <w:rsid w:val="00095320"/>
    <w:rsid w:val="00096271"/>
    <w:rsid w:val="00097793"/>
    <w:rsid w:val="000A0ECE"/>
    <w:rsid w:val="000A1AB3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6C6"/>
    <w:rsid w:val="000B47F9"/>
    <w:rsid w:val="000B5A94"/>
    <w:rsid w:val="000B66FB"/>
    <w:rsid w:val="000B7857"/>
    <w:rsid w:val="000C1815"/>
    <w:rsid w:val="000C1C0D"/>
    <w:rsid w:val="000C2B44"/>
    <w:rsid w:val="000C4972"/>
    <w:rsid w:val="000C4DD6"/>
    <w:rsid w:val="000C5F63"/>
    <w:rsid w:val="000C62F6"/>
    <w:rsid w:val="000C6595"/>
    <w:rsid w:val="000C7AAC"/>
    <w:rsid w:val="000D09B6"/>
    <w:rsid w:val="000D0C44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0A21"/>
    <w:rsid w:val="000E141A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189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14A7"/>
    <w:rsid w:val="00112878"/>
    <w:rsid w:val="00112E76"/>
    <w:rsid w:val="0011489C"/>
    <w:rsid w:val="00114A1C"/>
    <w:rsid w:val="0011560D"/>
    <w:rsid w:val="0011651B"/>
    <w:rsid w:val="001173F0"/>
    <w:rsid w:val="00120078"/>
    <w:rsid w:val="0012066F"/>
    <w:rsid w:val="001209E4"/>
    <w:rsid w:val="00123770"/>
    <w:rsid w:val="00123B55"/>
    <w:rsid w:val="00124DF6"/>
    <w:rsid w:val="00125966"/>
    <w:rsid w:val="00125BB9"/>
    <w:rsid w:val="00125EFA"/>
    <w:rsid w:val="001265DD"/>
    <w:rsid w:val="00127532"/>
    <w:rsid w:val="00127584"/>
    <w:rsid w:val="0012774F"/>
    <w:rsid w:val="001303EC"/>
    <w:rsid w:val="001309B4"/>
    <w:rsid w:val="001313A1"/>
    <w:rsid w:val="001314DF"/>
    <w:rsid w:val="00131852"/>
    <w:rsid w:val="00132650"/>
    <w:rsid w:val="0013301D"/>
    <w:rsid w:val="00133988"/>
    <w:rsid w:val="0013499A"/>
    <w:rsid w:val="00134E13"/>
    <w:rsid w:val="0013574B"/>
    <w:rsid w:val="001359FE"/>
    <w:rsid w:val="00136CA7"/>
    <w:rsid w:val="001402A1"/>
    <w:rsid w:val="00140536"/>
    <w:rsid w:val="00140A47"/>
    <w:rsid w:val="00140E9E"/>
    <w:rsid w:val="001412DD"/>
    <w:rsid w:val="00141A49"/>
    <w:rsid w:val="001422CC"/>
    <w:rsid w:val="0014245B"/>
    <w:rsid w:val="00142E09"/>
    <w:rsid w:val="00143ACC"/>
    <w:rsid w:val="00143ECF"/>
    <w:rsid w:val="00144625"/>
    <w:rsid w:val="001447C6"/>
    <w:rsid w:val="001451BD"/>
    <w:rsid w:val="00145C0E"/>
    <w:rsid w:val="00146750"/>
    <w:rsid w:val="00146862"/>
    <w:rsid w:val="00146896"/>
    <w:rsid w:val="00146904"/>
    <w:rsid w:val="00146A34"/>
    <w:rsid w:val="00146CA9"/>
    <w:rsid w:val="00146F7F"/>
    <w:rsid w:val="00150114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3268"/>
    <w:rsid w:val="001642F7"/>
    <w:rsid w:val="001647BF"/>
    <w:rsid w:val="0016524E"/>
    <w:rsid w:val="00165279"/>
    <w:rsid w:val="00167640"/>
    <w:rsid w:val="00171560"/>
    <w:rsid w:val="001721A6"/>
    <w:rsid w:val="00173B8A"/>
    <w:rsid w:val="00174F40"/>
    <w:rsid w:val="00174F46"/>
    <w:rsid w:val="00175A5E"/>
    <w:rsid w:val="00175CBC"/>
    <w:rsid w:val="001768E3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490B"/>
    <w:rsid w:val="00195644"/>
    <w:rsid w:val="00196250"/>
    <w:rsid w:val="00196433"/>
    <w:rsid w:val="00196717"/>
    <w:rsid w:val="001970A8"/>
    <w:rsid w:val="0019782A"/>
    <w:rsid w:val="001A0D77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B7983"/>
    <w:rsid w:val="001C12CA"/>
    <w:rsid w:val="001C1D46"/>
    <w:rsid w:val="001C24B3"/>
    <w:rsid w:val="001C3AB7"/>
    <w:rsid w:val="001C526C"/>
    <w:rsid w:val="001C551F"/>
    <w:rsid w:val="001C5EB2"/>
    <w:rsid w:val="001C6726"/>
    <w:rsid w:val="001C6CB0"/>
    <w:rsid w:val="001C707E"/>
    <w:rsid w:val="001C7082"/>
    <w:rsid w:val="001C7B45"/>
    <w:rsid w:val="001D0B8E"/>
    <w:rsid w:val="001D0F67"/>
    <w:rsid w:val="001D1BB0"/>
    <w:rsid w:val="001D1C16"/>
    <w:rsid w:val="001D2344"/>
    <w:rsid w:val="001D2F39"/>
    <w:rsid w:val="001D3984"/>
    <w:rsid w:val="001D5003"/>
    <w:rsid w:val="001D5460"/>
    <w:rsid w:val="001D596B"/>
    <w:rsid w:val="001D59DE"/>
    <w:rsid w:val="001D59FE"/>
    <w:rsid w:val="001D621B"/>
    <w:rsid w:val="001D65D1"/>
    <w:rsid w:val="001D6CC2"/>
    <w:rsid w:val="001E213F"/>
    <w:rsid w:val="001E26F8"/>
    <w:rsid w:val="001E288A"/>
    <w:rsid w:val="001E2EE8"/>
    <w:rsid w:val="001E3BD4"/>
    <w:rsid w:val="001E4B58"/>
    <w:rsid w:val="001E59F3"/>
    <w:rsid w:val="001E75E1"/>
    <w:rsid w:val="001F100B"/>
    <w:rsid w:val="001F1CAE"/>
    <w:rsid w:val="001F2116"/>
    <w:rsid w:val="001F2A75"/>
    <w:rsid w:val="001F3360"/>
    <w:rsid w:val="001F420B"/>
    <w:rsid w:val="001F5FEC"/>
    <w:rsid w:val="001F6C31"/>
    <w:rsid w:val="001F7182"/>
    <w:rsid w:val="00200C1D"/>
    <w:rsid w:val="0020228C"/>
    <w:rsid w:val="0020267C"/>
    <w:rsid w:val="00204670"/>
    <w:rsid w:val="002052D5"/>
    <w:rsid w:val="00205306"/>
    <w:rsid w:val="002059E8"/>
    <w:rsid w:val="00205A82"/>
    <w:rsid w:val="00206483"/>
    <w:rsid w:val="00206710"/>
    <w:rsid w:val="0020689F"/>
    <w:rsid w:val="00206B4E"/>
    <w:rsid w:val="00206FF2"/>
    <w:rsid w:val="00207C1D"/>
    <w:rsid w:val="00210101"/>
    <w:rsid w:val="00211A5A"/>
    <w:rsid w:val="002128EB"/>
    <w:rsid w:val="002152CB"/>
    <w:rsid w:val="0021654B"/>
    <w:rsid w:val="00216550"/>
    <w:rsid w:val="002166AF"/>
    <w:rsid w:val="00216F9B"/>
    <w:rsid w:val="00217765"/>
    <w:rsid w:val="00217CAE"/>
    <w:rsid w:val="002214E7"/>
    <w:rsid w:val="00221C66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6436"/>
    <w:rsid w:val="00226793"/>
    <w:rsid w:val="00227E5C"/>
    <w:rsid w:val="00227FF0"/>
    <w:rsid w:val="00230EFB"/>
    <w:rsid w:val="002327F2"/>
    <w:rsid w:val="00233F91"/>
    <w:rsid w:val="00234638"/>
    <w:rsid w:val="0023471C"/>
    <w:rsid w:val="002348F1"/>
    <w:rsid w:val="00234CA5"/>
    <w:rsid w:val="00235099"/>
    <w:rsid w:val="0023571A"/>
    <w:rsid w:val="002359BE"/>
    <w:rsid w:val="00235BD3"/>
    <w:rsid w:val="00236271"/>
    <w:rsid w:val="002366A1"/>
    <w:rsid w:val="00236C7D"/>
    <w:rsid w:val="0024055F"/>
    <w:rsid w:val="00240FBE"/>
    <w:rsid w:val="00242D65"/>
    <w:rsid w:val="00244036"/>
    <w:rsid w:val="0024476C"/>
    <w:rsid w:val="00245BF2"/>
    <w:rsid w:val="00246179"/>
    <w:rsid w:val="00246DB7"/>
    <w:rsid w:val="0025043C"/>
    <w:rsid w:val="002505F9"/>
    <w:rsid w:val="00250A52"/>
    <w:rsid w:val="00251E34"/>
    <w:rsid w:val="00252315"/>
    <w:rsid w:val="002527A5"/>
    <w:rsid w:val="00253D8A"/>
    <w:rsid w:val="00254267"/>
    <w:rsid w:val="00254E9F"/>
    <w:rsid w:val="002550E1"/>
    <w:rsid w:val="00255DB2"/>
    <w:rsid w:val="002568FC"/>
    <w:rsid w:val="00256BF9"/>
    <w:rsid w:val="002570F0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6A66"/>
    <w:rsid w:val="002672CC"/>
    <w:rsid w:val="002705D8"/>
    <w:rsid w:val="00270603"/>
    <w:rsid w:val="002708C4"/>
    <w:rsid w:val="00271D38"/>
    <w:rsid w:val="00271FDD"/>
    <w:rsid w:val="00272184"/>
    <w:rsid w:val="002723A9"/>
    <w:rsid w:val="00273CFB"/>
    <w:rsid w:val="00274A0B"/>
    <w:rsid w:val="002750EA"/>
    <w:rsid w:val="0027553A"/>
    <w:rsid w:val="00276C66"/>
    <w:rsid w:val="002773F5"/>
    <w:rsid w:val="00277DAE"/>
    <w:rsid w:val="00280045"/>
    <w:rsid w:val="0028006B"/>
    <w:rsid w:val="00280127"/>
    <w:rsid w:val="00280973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1B07"/>
    <w:rsid w:val="002920E0"/>
    <w:rsid w:val="00292568"/>
    <w:rsid w:val="0029280F"/>
    <w:rsid w:val="00293B15"/>
    <w:rsid w:val="002944C4"/>
    <w:rsid w:val="00294C19"/>
    <w:rsid w:val="00294FFD"/>
    <w:rsid w:val="00295F32"/>
    <w:rsid w:val="00297141"/>
    <w:rsid w:val="002A0405"/>
    <w:rsid w:val="002A0900"/>
    <w:rsid w:val="002A0E3D"/>
    <w:rsid w:val="002A1CF1"/>
    <w:rsid w:val="002A29F5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3431"/>
    <w:rsid w:val="002B3934"/>
    <w:rsid w:val="002B416E"/>
    <w:rsid w:val="002B49CE"/>
    <w:rsid w:val="002B5647"/>
    <w:rsid w:val="002B6388"/>
    <w:rsid w:val="002B7522"/>
    <w:rsid w:val="002C1A94"/>
    <w:rsid w:val="002C1C02"/>
    <w:rsid w:val="002C2AB6"/>
    <w:rsid w:val="002C321C"/>
    <w:rsid w:val="002C366B"/>
    <w:rsid w:val="002C3CFE"/>
    <w:rsid w:val="002C41FA"/>
    <w:rsid w:val="002C4C07"/>
    <w:rsid w:val="002C5167"/>
    <w:rsid w:val="002C5485"/>
    <w:rsid w:val="002C6CF8"/>
    <w:rsid w:val="002D074B"/>
    <w:rsid w:val="002D0A89"/>
    <w:rsid w:val="002D18C6"/>
    <w:rsid w:val="002D1B3E"/>
    <w:rsid w:val="002D4134"/>
    <w:rsid w:val="002D50EC"/>
    <w:rsid w:val="002D5582"/>
    <w:rsid w:val="002D5AA8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E7FA0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58F"/>
    <w:rsid w:val="002F7A4C"/>
    <w:rsid w:val="002F7B28"/>
    <w:rsid w:val="0030121E"/>
    <w:rsid w:val="003030CE"/>
    <w:rsid w:val="003032E9"/>
    <w:rsid w:val="00304801"/>
    <w:rsid w:val="003049B9"/>
    <w:rsid w:val="00305AE1"/>
    <w:rsid w:val="0030736A"/>
    <w:rsid w:val="00307BFF"/>
    <w:rsid w:val="003121C7"/>
    <w:rsid w:val="00312292"/>
    <w:rsid w:val="00312B13"/>
    <w:rsid w:val="00312D3C"/>
    <w:rsid w:val="00313163"/>
    <w:rsid w:val="003131D5"/>
    <w:rsid w:val="0031399E"/>
    <w:rsid w:val="003160C4"/>
    <w:rsid w:val="00316BBF"/>
    <w:rsid w:val="00316C84"/>
    <w:rsid w:val="003173A0"/>
    <w:rsid w:val="003205D5"/>
    <w:rsid w:val="00321DFE"/>
    <w:rsid w:val="0032359D"/>
    <w:rsid w:val="00324027"/>
    <w:rsid w:val="0032497B"/>
    <w:rsid w:val="00326895"/>
    <w:rsid w:val="00326EA9"/>
    <w:rsid w:val="00327489"/>
    <w:rsid w:val="00327730"/>
    <w:rsid w:val="00330B52"/>
    <w:rsid w:val="00330F63"/>
    <w:rsid w:val="00330F65"/>
    <w:rsid w:val="00331664"/>
    <w:rsid w:val="00332896"/>
    <w:rsid w:val="00332D07"/>
    <w:rsid w:val="00333F74"/>
    <w:rsid w:val="00334337"/>
    <w:rsid w:val="003347B1"/>
    <w:rsid w:val="00334CE3"/>
    <w:rsid w:val="00335489"/>
    <w:rsid w:val="003357A5"/>
    <w:rsid w:val="0033669E"/>
    <w:rsid w:val="00337068"/>
    <w:rsid w:val="003370F9"/>
    <w:rsid w:val="00337195"/>
    <w:rsid w:val="003378C8"/>
    <w:rsid w:val="00337C5C"/>
    <w:rsid w:val="00343539"/>
    <w:rsid w:val="003447C1"/>
    <w:rsid w:val="00344921"/>
    <w:rsid w:val="00345455"/>
    <w:rsid w:val="00345720"/>
    <w:rsid w:val="00347035"/>
    <w:rsid w:val="00347C6F"/>
    <w:rsid w:val="00351046"/>
    <w:rsid w:val="0035244F"/>
    <w:rsid w:val="003525C0"/>
    <w:rsid w:val="00356A6D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32AD"/>
    <w:rsid w:val="00363A36"/>
    <w:rsid w:val="003640BF"/>
    <w:rsid w:val="00364B2F"/>
    <w:rsid w:val="00365650"/>
    <w:rsid w:val="003664BD"/>
    <w:rsid w:val="00367AE5"/>
    <w:rsid w:val="00367FFE"/>
    <w:rsid w:val="00370905"/>
    <w:rsid w:val="00374C5A"/>
    <w:rsid w:val="00375D12"/>
    <w:rsid w:val="0037664D"/>
    <w:rsid w:val="00376FFA"/>
    <w:rsid w:val="00377FAC"/>
    <w:rsid w:val="00380EB8"/>
    <w:rsid w:val="0038120B"/>
    <w:rsid w:val="003814B8"/>
    <w:rsid w:val="00381FC1"/>
    <w:rsid w:val="0038333B"/>
    <w:rsid w:val="0038368D"/>
    <w:rsid w:val="0038476D"/>
    <w:rsid w:val="0038685B"/>
    <w:rsid w:val="00386F2D"/>
    <w:rsid w:val="00386F4A"/>
    <w:rsid w:val="00386FFB"/>
    <w:rsid w:val="00390873"/>
    <w:rsid w:val="00391A10"/>
    <w:rsid w:val="00392009"/>
    <w:rsid w:val="0039226F"/>
    <w:rsid w:val="00393148"/>
    <w:rsid w:val="003947D4"/>
    <w:rsid w:val="00394A7E"/>
    <w:rsid w:val="0039573C"/>
    <w:rsid w:val="00395FC3"/>
    <w:rsid w:val="003973A1"/>
    <w:rsid w:val="003975BA"/>
    <w:rsid w:val="003976D7"/>
    <w:rsid w:val="003A09D6"/>
    <w:rsid w:val="003A180F"/>
    <w:rsid w:val="003A1B7D"/>
    <w:rsid w:val="003A1E6D"/>
    <w:rsid w:val="003A3C5C"/>
    <w:rsid w:val="003A4E2B"/>
    <w:rsid w:val="003A581B"/>
    <w:rsid w:val="003A67FA"/>
    <w:rsid w:val="003A6D61"/>
    <w:rsid w:val="003A737A"/>
    <w:rsid w:val="003B0183"/>
    <w:rsid w:val="003B22E8"/>
    <w:rsid w:val="003B3362"/>
    <w:rsid w:val="003B4AF6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E66"/>
    <w:rsid w:val="003C6673"/>
    <w:rsid w:val="003C75B9"/>
    <w:rsid w:val="003C7CDC"/>
    <w:rsid w:val="003C7F0C"/>
    <w:rsid w:val="003D1C62"/>
    <w:rsid w:val="003D3D76"/>
    <w:rsid w:val="003D3EC5"/>
    <w:rsid w:val="003D3F0C"/>
    <w:rsid w:val="003D4478"/>
    <w:rsid w:val="003D4A51"/>
    <w:rsid w:val="003D5366"/>
    <w:rsid w:val="003D5D50"/>
    <w:rsid w:val="003D6928"/>
    <w:rsid w:val="003D7238"/>
    <w:rsid w:val="003D72C7"/>
    <w:rsid w:val="003D75A7"/>
    <w:rsid w:val="003D7977"/>
    <w:rsid w:val="003D7FD5"/>
    <w:rsid w:val="003E0F82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74E8"/>
    <w:rsid w:val="003F77B4"/>
    <w:rsid w:val="00400589"/>
    <w:rsid w:val="004013A0"/>
    <w:rsid w:val="00401A55"/>
    <w:rsid w:val="00401D5A"/>
    <w:rsid w:val="0040373A"/>
    <w:rsid w:val="0040405D"/>
    <w:rsid w:val="0040430D"/>
    <w:rsid w:val="00404555"/>
    <w:rsid w:val="004048B2"/>
    <w:rsid w:val="00405CB4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042"/>
    <w:rsid w:val="00421127"/>
    <w:rsid w:val="0042131E"/>
    <w:rsid w:val="00421371"/>
    <w:rsid w:val="00421BD9"/>
    <w:rsid w:val="004229D3"/>
    <w:rsid w:val="004231F4"/>
    <w:rsid w:val="00423EEC"/>
    <w:rsid w:val="004241CB"/>
    <w:rsid w:val="00424F55"/>
    <w:rsid w:val="0042502A"/>
    <w:rsid w:val="004250FE"/>
    <w:rsid w:val="0042585F"/>
    <w:rsid w:val="00425A0B"/>
    <w:rsid w:val="00425EA9"/>
    <w:rsid w:val="004267ED"/>
    <w:rsid w:val="00430080"/>
    <w:rsid w:val="004303D4"/>
    <w:rsid w:val="00431864"/>
    <w:rsid w:val="00432237"/>
    <w:rsid w:val="00432500"/>
    <w:rsid w:val="0043315D"/>
    <w:rsid w:val="00433EFB"/>
    <w:rsid w:val="004348C6"/>
    <w:rsid w:val="004368E2"/>
    <w:rsid w:val="00436ED5"/>
    <w:rsid w:val="004407F2"/>
    <w:rsid w:val="004409F0"/>
    <w:rsid w:val="00440A03"/>
    <w:rsid w:val="004425B5"/>
    <w:rsid w:val="00442D9A"/>
    <w:rsid w:val="0044333B"/>
    <w:rsid w:val="004442F7"/>
    <w:rsid w:val="00444918"/>
    <w:rsid w:val="00444E41"/>
    <w:rsid w:val="00445AA5"/>
    <w:rsid w:val="004469B8"/>
    <w:rsid w:val="00447384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1302"/>
    <w:rsid w:val="0046231A"/>
    <w:rsid w:val="00462FAC"/>
    <w:rsid w:val="004633A4"/>
    <w:rsid w:val="0046361A"/>
    <w:rsid w:val="00465EDE"/>
    <w:rsid w:val="00466DD3"/>
    <w:rsid w:val="00470F32"/>
    <w:rsid w:val="00470FEF"/>
    <w:rsid w:val="00471CD6"/>
    <w:rsid w:val="00472ADD"/>
    <w:rsid w:val="00472FC7"/>
    <w:rsid w:val="0047343C"/>
    <w:rsid w:val="00473AF5"/>
    <w:rsid w:val="00475AA4"/>
    <w:rsid w:val="00480A63"/>
    <w:rsid w:val="00480B8B"/>
    <w:rsid w:val="004825A7"/>
    <w:rsid w:val="004829DF"/>
    <w:rsid w:val="00482F08"/>
    <w:rsid w:val="00483201"/>
    <w:rsid w:val="0048321A"/>
    <w:rsid w:val="00483C91"/>
    <w:rsid w:val="00483E59"/>
    <w:rsid w:val="00484039"/>
    <w:rsid w:val="00485836"/>
    <w:rsid w:val="00485B05"/>
    <w:rsid w:val="00487AAB"/>
    <w:rsid w:val="00490582"/>
    <w:rsid w:val="00490C38"/>
    <w:rsid w:val="0049298D"/>
    <w:rsid w:val="00493705"/>
    <w:rsid w:val="0049382A"/>
    <w:rsid w:val="00493B35"/>
    <w:rsid w:val="00493C3D"/>
    <w:rsid w:val="00493D38"/>
    <w:rsid w:val="0049425B"/>
    <w:rsid w:val="00494407"/>
    <w:rsid w:val="00494532"/>
    <w:rsid w:val="00494874"/>
    <w:rsid w:val="00495510"/>
    <w:rsid w:val="004961B9"/>
    <w:rsid w:val="00496F32"/>
    <w:rsid w:val="004A4801"/>
    <w:rsid w:val="004A4C42"/>
    <w:rsid w:val="004A666D"/>
    <w:rsid w:val="004A6843"/>
    <w:rsid w:val="004A7640"/>
    <w:rsid w:val="004B055E"/>
    <w:rsid w:val="004B0A80"/>
    <w:rsid w:val="004B0CAA"/>
    <w:rsid w:val="004B147F"/>
    <w:rsid w:val="004B17D1"/>
    <w:rsid w:val="004B2716"/>
    <w:rsid w:val="004B4769"/>
    <w:rsid w:val="004B47D1"/>
    <w:rsid w:val="004B5396"/>
    <w:rsid w:val="004B715B"/>
    <w:rsid w:val="004B72F1"/>
    <w:rsid w:val="004B7554"/>
    <w:rsid w:val="004B792A"/>
    <w:rsid w:val="004C0199"/>
    <w:rsid w:val="004C0454"/>
    <w:rsid w:val="004C3233"/>
    <w:rsid w:val="004C54A3"/>
    <w:rsid w:val="004C6993"/>
    <w:rsid w:val="004C6BBD"/>
    <w:rsid w:val="004C6ECA"/>
    <w:rsid w:val="004D1DBC"/>
    <w:rsid w:val="004D2060"/>
    <w:rsid w:val="004D29B1"/>
    <w:rsid w:val="004D31FF"/>
    <w:rsid w:val="004D3F28"/>
    <w:rsid w:val="004D455A"/>
    <w:rsid w:val="004D6593"/>
    <w:rsid w:val="004E0D99"/>
    <w:rsid w:val="004E1C6E"/>
    <w:rsid w:val="004E21C4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E71AF"/>
    <w:rsid w:val="004F0003"/>
    <w:rsid w:val="004F1EC5"/>
    <w:rsid w:val="004F2165"/>
    <w:rsid w:val="004F4E14"/>
    <w:rsid w:val="004F58A7"/>
    <w:rsid w:val="004F5D0F"/>
    <w:rsid w:val="004F735C"/>
    <w:rsid w:val="00500EF5"/>
    <w:rsid w:val="00502A51"/>
    <w:rsid w:val="00504770"/>
    <w:rsid w:val="0050589B"/>
    <w:rsid w:val="00506373"/>
    <w:rsid w:val="00506A24"/>
    <w:rsid w:val="0050704E"/>
    <w:rsid w:val="00510122"/>
    <w:rsid w:val="00511D97"/>
    <w:rsid w:val="005133F2"/>
    <w:rsid w:val="0051540C"/>
    <w:rsid w:val="005166F9"/>
    <w:rsid w:val="0051775C"/>
    <w:rsid w:val="00520638"/>
    <w:rsid w:val="00520D19"/>
    <w:rsid w:val="00520DD5"/>
    <w:rsid w:val="005212C1"/>
    <w:rsid w:val="00521898"/>
    <w:rsid w:val="00521E0E"/>
    <w:rsid w:val="0052266F"/>
    <w:rsid w:val="00522D4C"/>
    <w:rsid w:val="00523CA2"/>
    <w:rsid w:val="00523D83"/>
    <w:rsid w:val="00523F76"/>
    <w:rsid w:val="00524325"/>
    <w:rsid w:val="00524FFF"/>
    <w:rsid w:val="005266EB"/>
    <w:rsid w:val="005300CB"/>
    <w:rsid w:val="00530C93"/>
    <w:rsid w:val="0053103D"/>
    <w:rsid w:val="0053303F"/>
    <w:rsid w:val="005339FF"/>
    <w:rsid w:val="0053440C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466F6"/>
    <w:rsid w:val="00551241"/>
    <w:rsid w:val="005519D5"/>
    <w:rsid w:val="005528DA"/>
    <w:rsid w:val="00552B59"/>
    <w:rsid w:val="00552BC7"/>
    <w:rsid w:val="005534A3"/>
    <w:rsid w:val="00553E88"/>
    <w:rsid w:val="00554E9B"/>
    <w:rsid w:val="00555411"/>
    <w:rsid w:val="00555704"/>
    <w:rsid w:val="005562E9"/>
    <w:rsid w:val="0056048A"/>
    <w:rsid w:val="00560A01"/>
    <w:rsid w:val="00561E98"/>
    <w:rsid w:val="00562BBB"/>
    <w:rsid w:val="005637CD"/>
    <w:rsid w:val="00563D14"/>
    <w:rsid w:val="005645A7"/>
    <w:rsid w:val="00566264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5CE1"/>
    <w:rsid w:val="00576166"/>
    <w:rsid w:val="005765F1"/>
    <w:rsid w:val="0057667C"/>
    <w:rsid w:val="00576FF1"/>
    <w:rsid w:val="005800C5"/>
    <w:rsid w:val="00580419"/>
    <w:rsid w:val="00580EEA"/>
    <w:rsid w:val="005820F8"/>
    <w:rsid w:val="00582997"/>
    <w:rsid w:val="00583D67"/>
    <w:rsid w:val="005840BF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801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260A"/>
    <w:rsid w:val="005A3028"/>
    <w:rsid w:val="005A3296"/>
    <w:rsid w:val="005A4096"/>
    <w:rsid w:val="005A4323"/>
    <w:rsid w:val="005A4DC5"/>
    <w:rsid w:val="005A4EB6"/>
    <w:rsid w:val="005A6BC8"/>
    <w:rsid w:val="005A778C"/>
    <w:rsid w:val="005B0F39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B74AD"/>
    <w:rsid w:val="005C011C"/>
    <w:rsid w:val="005C0929"/>
    <w:rsid w:val="005C0C8D"/>
    <w:rsid w:val="005C1800"/>
    <w:rsid w:val="005C20C6"/>
    <w:rsid w:val="005C291E"/>
    <w:rsid w:val="005C2F7F"/>
    <w:rsid w:val="005C3B84"/>
    <w:rsid w:val="005C4979"/>
    <w:rsid w:val="005C555D"/>
    <w:rsid w:val="005C5D8C"/>
    <w:rsid w:val="005C7062"/>
    <w:rsid w:val="005D10AD"/>
    <w:rsid w:val="005D140A"/>
    <w:rsid w:val="005D1748"/>
    <w:rsid w:val="005D48E4"/>
    <w:rsid w:val="005D5E2B"/>
    <w:rsid w:val="005D6753"/>
    <w:rsid w:val="005D6ACA"/>
    <w:rsid w:val="005D77ED"/>
    <w:rsid w:val="005D786E"/>
    <w:rsid w:val="005E0416"/>
    <w:rsid w:val="005E0EC8"/>
    <w:rsid w:val="005E23B8"/>
    <w:rsid w:val="005E2A65"/>
    <w:rsid w:val="005E2D82"/>
    <w:rsid w:val="005E3225"/>
    <w:rsid w:val="005E34F8"/>
    <w:rsid w:val="005E36DC"/>
    <w:rsid w:val="005E3E94"/>
    <w:rsid w:val="005E4B08"/>
    <w:rsid w:val="005E59F9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9B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7C9"/>
    <w:rsid w:val="00607927"/>
    <w:rsid w:val="006110A6"/>
    <w:rsid w:val="006130FC"/>
    <w:rsid w:val="006138B6"/>
    <w:rsid w:val="00615718"/>
    <w:rsid w:val="00615803"/>
    <w:rsid w:val="00615B66"/>
    <w:rsid w:val="006175DE"/>
    <w:rsid w:val="00617E07"/>
    <w:rsid w:val="00623A5F"/>
    <w:rsid w:val="00626FEC"/>
    <w:rsid w:val="00627810"/>
    <w:rsid w:val="006316C5"/>
    <w:rsid w:val="00632202"/>
    <w:rsid w:val="006336DB"/>
    <w:rsid w:val="00634DED"/>
    <w:rsid w:val="00636301"/>
    <w:rsid w:val="006366C0"/>
    <w:rsid w:val="0063700F"/>
    <w:rsid w:val="0063777E"/>
    <w:rsid w:val="006379C2"/>
    <w:rsid w:val="00637DF9"/>
    <w:rsid w:val="006401CA"/>
    <w:rsid w:val="00640EF2"/>
    <w:rsid w:val="006413A7"/>
    <w:rsid w:val="00641816"/>
    <w:rsid w:val="0064246D"/>
    <w:rsid w:val="00642509"/>
    <w:rsid w:val="00644607"/>
    <w:rsid w:val="00644900"/>
    <w:rsid w:val="00644F2A"/>
    <w:rsid w:val="00645983"/>
    <w:rsid w:val="00646516"/>
    <w:rsid w:val="006505BF"/>
    <w:rsid w:val="00650604"/>
    <w:rsid w:val="0065086B"/>
    <w:rsid w:val="00651BEA"/>
    <w:rsid w:val="00652C25"/>
    <w:rsid w:val="00653664"/>
    <w:rsid w:val="00653D90"/>
    <w:rsid w:val="00653EE4"/>
    <w:rsid w:val="00655B31"/>
    <w:rsid w:val="00655CED"/>
    <w:rsid w:val="0065611C"/>
    <w:rsid w:val="006563A0"/>
    <w:rsid w:val="00657250"/>
    <w:rsid w:val="00657417"/>
    <w:rsid w:val="006577C2"/>
    <w:rsid w:val="00660EB9"/>
    <w:rsid w:val="00661155"/>
    <w:rsid w:val="00662050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0F41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901B9"/>
    <w:rsid w:val="00690D1B"/>
    <w:rsid w:val="00691D20"/>
    <w:rsid w:val="00692703"/>
    <w:rsid w:val="00692B51"/>
    <w:rsid w:val="00692EB5"/>
    <w:rsid w:val="00693409"/>
    <w:rsid w:val="00693D6A"/>
    <w:rsid w:val="00695983"/>
    <w:rsid w:val="006965ED"/>
    <w:rsid w:val="00697A5F"/>
    <w:rsid w:val="006A0EA6"/>
    <w:rsid w:val="006A13E0"/>
    <w:rsid w:val="006A3281"/>
    <w:rsid w:val="006A32C5"/>
    <w:rsid w:val="006A3592"/>
    <w:rsid w:val="006A3B67"/>
    <w:rsid w:val="006A3C03"/>
    <w:rsid w:val="006A44A8"/>
    <w:rsid w:val="006A4AA9"/>
    <w:rsid w:val="006A4DA8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D3A"/>
    <w:rsid w:val="006B4EA9"/>
    <w:rsid w:val="006B50C9"/>
    <w:rsid w:val="006B52F2"/>
    <w:rsid w:val="006B5946"/>
    <w:rsid w:val="006B70BD"/>
    <w:rsid w:val="006B75AE"/>
    <w:rsid w:val="006B7912"/>
    <w:rsid w:val="006B7BCD"/>
    <w:rsid w:val="006C03AF"/>
    <w:rsid w:val="006C0C4C"/>
    <w:rsid w:val="006C1955"/>
    <w:rsid w:val="006C1E22"/>
    <w:rsid w:val="006C1E31"/>
    <w:rsid w:val="006C3BA5"/>
    <w:rsid w:val="006C3E8F"/>
    <w:rsid w:val="006C45CD"/>
    <w:rsid w:val="006C5E9A"/>
    <w:rsid w:val="006C65C3"/>
    <w:rsid w:val="006C6B07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6D20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07"/>
    <w:rsid w:val="006E5A61"/>
    <w:rsid w:val="006E699A"/>
    <w:rsid w:val="006E69A6"/>
    <w:rsid w:val="006E6C31"/>
    <w:rsid w:val="006E726A"/>
    <w:rsid w:val="006E752D"/>
    <w:rsid w:val="006E798D"/>
    <w:rsid w:val="006F13B0"/>
    <w:rsid w:val="006F2DF9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535A"/>
    <w:rsid w:val="0071560E"/>
    <w:rsid w:val="00716074"/>
    <w:rsid w:val="007162B2"/>
    <w:rsid w:val="007174D4"/>
    <w:rsid w:val="007177E0"/>
    <w:rsid w:val="00717A4C"/>
    <w:rsid w:val="00717D3C"/>
    <w:rsid w:val="00720559"/>
    <w:rsid w:val="00720CD5"/>
    <w:rsid w:val="00721BCC"/>
    <w:rsid w:val="00721DD5"/>
    <w:rsid w:val="0072214E"/>
    <w:rsid w:val="00722614"/>
    <w:rsid w:val="00722842"/>
    <w:rsid w:val="007250B6"/>
    <w:rsid w:val="0072510D"/>
    <w:rsid w:val="0072517E"/>
    <w:rsid w:val="007253A8"/>
    <w:rsid w:val="007259C0"/>
    <w:rsid w:val="00727919"/>
    <w:rsid w:val="00727C48"/>
    <w:rsid w:val="00727CEE"/>
    <w:rsid w:val="00731757"/>
    <w:rsid w:val="00732222"/>
    <w:rsid w:val="007326A7"/>
    <w:rsid w:val="007330FD"/>
    <w:rsid w:val="0073451A"/>
    <w:rsid w:val="0073465E"/>
    <w:rsid w:val="0073512C"/>
    <w:rsid w:val="00735372"/>
    <w:rsid w:val="00735FDB"/>
    <w:rsid w:val="00736CDF"/>
    <w:rsid w:val="00740679"/>
    <w:rsid w:val="007406DE"/>
    <w:rsid w:val="00740CA7"/>
    <w:rsid w:val="00742126"/>
    <w:rsid w:val="007427A2"/>
    <w:rsid w:val="00742F17"/>
    <w:rsid w:val="0074381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B0D"/>
    <w:rsid w:val="00755C79"/>
    <w:rsid w:val="007605AF"/>
    <w:rsid w:val="00760880"/>
    <w:rsid w:val="0076142B"/>
    <w:rsid w:val="00761448"/>
    <w:rsid w:val="00763502"/>
    <w:rsid w:val="00763B0B"/>
    <w:rsid w:val="00765D7F"/>
    <w:rsid w:val="00766561"/>
    <w:rsid w:val="007665EC"/>
    <w:rsid w:val="00766795"/>
    <w:rsid w:val="007668ED"/>
    <w:rsid w:val="0077086C"/>
    <w:rsid w:val="00770AF4"/>
    <w:rsid w:val="00770E69"/>
    <w:rsid w:val="0077172A"/>
    <w:rsid w:val="007717B9"/>
    <w:rsid w:val="00771CE1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5F07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8C1"/>
    <w:rsid w:val="00787D38"/>
    <w:rsid w:val="00787F5C"/>
    <w:rsid w:val="007913FC"/>
    <w:rsid w:val="007919DF"/>
    <w:rsid w:val="00791C92"/>
    <w:rsid w:val="00791EF6"/>
    <w:rsid w:val="00792206"/>
    <w:rsid w:val="00792793"/>
    <w:rsid w:val="00793849"/>
    <w:rsid w:val="00793FCF"/>
    <w:rsid w:val="00794015"/>
    <w:rsid w:val="00794214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0EC8"/>
    <w:rsid w:val="007B1EFB"/>
    <w:rsid w:val="007B4DA0"/>
    <w:rsid w:val="007B69AC"/>
    <w:rsid w:val="007B72EC"/>
    <w:rsid w:val="007B7B39"/>
    <w:rsid w:val="007B7BC5"/>
    <w:rsid w:val="007B7C92"/>
    <w:rsid w:val="007B7CBA"/>
    <w:rsid w:val="007C003A"/>
    <w:rsid w:val="007C04FD"/>
    <w:rsid w:val="007C0D3D"/>
    <w:rsid w:val="007C192F"/>
    <w:rsid w:val="007C272C"/>
    <w:rsid w:val="007C29CA"/>
    <w:rsid w:val="007C311D"/>
    <w:rsid w:val="007C3C8B"/>
    <w:rsid w:val="007C4020"/>
    <w:rsid w:val="007C4486"/>
    <w:rsid w:val="007C4AEA"/>
    <w:rsid w:val="007C4CB1"/>
    <w:rsid w:val="007C4D7E"/>
    <w:rsid w:val="007C7A32"/>
    <w:rsid w:val="007C7B6E"/>
    <w:rsid w:val="007D0670"/>
    <w:rsid w:val="007D0E08"/>
    <w:rsid w:val="007D1D5A"/>
    <w:rsid w:val="007D24EB"/>
    <w:rsid w:val="007D2F16"/>
    <w:rsid w:val="007D2F87"/>
    <w:rsid w:val="007D3D6E"/>
    <w:rsid w:val="007D4216"/>
    <w:rsid w:val="007D48E7"/>
    <w:rsid w:val="007D4C5F"/>
    <w:rsid w:val="007D52AA"/>
    <w:rsid w:val="007D6CF9"/>
    <w:rsid w:val="007D7E46"/>
    <w:rsid w:val="007E04DF"/>
    <w:rsid w:val="007E0AF4"/>
    <w:rsid w:val="007E2AE3"/>
    <w:rsid w:val="007E3179"/>
    <w:rsid w:val="007E3F9E"/>
    <w:rsid w:val="007E42FB"/>
    <w:rsid w:val="007E5538"/>
    <w:rsid w:val="007E5981"/>
    <w:rsid w:val="007E638F"/>
    <w:rsid w:val="007E692C"/>
    <w:rsid w:val="007E77E1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519"/>
    <w:rsid w:val="007F4856"/>
    <w:rsid w:val="007F4ACF"/>
    <w:rsid w:val="007F5381"/>
    <w:rsid w:val="007F5867"/>
    <w:rsid w:val="007F5CCF"/>
    <w:rsid w:val="007F6678"/>
    <w:rsid w:val="007F6A5E"/>
    <w:rsid w:val="008003C4"/>
    <w:rsid w:val="00800ECA"/>
    <w:rsid w:val="0080164A"/>
    <w:rsid w:val="00802211"/>
    <w:rsid w:val="008036A2"/>
    <w:rsid w:val="00803B1C"/>
    <w:rsid w:val="008045C8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4B1"/>
    <w:rsid w:val="00816C06"/>
    <w:rsid w:val="00816C74"/>
    <w:rsid w:val="00821068"/>
    <w:rsid w:val="008210A0"/>
    <w:rsid w:val="00822DE3"/>
    <w:rsid w:val="008249E0"/>
    <w:rsid w:val="008256F8"/>
    <w:rsid w:val="00825F5C"/>
    <w:rsid w:val="00825FDB"/>
    <w:rsid w:val="00830124"/>
    <w:rsid w:val="00831232"/>
    <w:rsid w:val="00831C01"/>
    <w:rsid w:val="00832137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0724"/>
    <w:rsid w:val="00841340"/>
    <w:rsid w:val="00841971"/>
    <w:rsid w:val="00842831"/>
    <w:rsid w:val="008428BF"/>
    <w:rsid w:val="00842BA7"/>
    <w:rsid w:val="00844F3F"/>
    <w:rsid w:val="008451B6"/>
    <w:rsid w:val="008453C0"/>
    <w:rsid w:val="00846496"/>
    <w:rsid w:val="008464D4"/>
    <w:rsid w:val="00847664"/>
    <w:rsid w:val="00847A40"/>
    <w:rsid w:val="008503BD"/>
    <w:rsid w:val="00850B75"/>
    <w:rsid w:val="00851111"/>
    <w:rsid w:val="00852E0D"/>
    <w:rsid w:val="00853EE9"/>
    <w:rsid w:val="008547C7"/>
    <w:rsid w:val="00855395"/>
    <w:rsid w:val="0085588A"/>
    <w:rsid w:val="008569F3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218F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6D12"/>
    <w:rsid w:val="008775B6"/>
    <w:rsid w:val="00877FD1"/>
    <w:rsid w:val="00880384"/>
    <w:rsid w:val="008815F1"/>
    <w:rsid w:val="00881E2A"/>
    <w:rsid w:val="00882C34"/>
    <w:rsid w:val="00882E70"/>
    <w:rsid w:val="0088304B"/>
    <w:rsid w:val="00883592"/>
    <w:rsid w:val="00883AC3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5032"/>
    <w:rsid w:val="008951FB"/>
    <w:rsid w:val="0089579A"/>
    <w:rsid w:val="00895A25"/>
    <w:rsid w:val="00896B24"/>
    <w:rsid w:val="00897457"/>
    <w:rsid w:val="008A021D"/>
    <w:rsid w:val="008A083F"/>
    <w:rsid w:val="008A153D"/>
    <w:rsid w:val="008A1CEE"/>
    <w:rsid w:val="008A250A"/>
    <w:rsid w:val="008A2D8C"/>
    <w:rsid w:val="008A3227"/>
    <w:rsid w:val="008A33E4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021"/>
    <w:rsid w:val="008B295F"/>
    <w:rsid w:val="008B360B"/>
    <w:rsid w:val="008B3DF2"/>
    <w:rsid w:val="008B4222"/>
    <w:rsid w:val="008B44C6"/>
    <w:rsid w:val="008B523C"/>
    <w:rsid w:val="008B5FA5"/>
    <w:rsid w:val="008B6DBD"/>
    <w:rsid w:val="008C0073"/>
    <w:rsid w:val="008C0969"/>
    <w:rsid w:val="008C0F93"/>
    <w:rsid w:val="008C1403"/>
    <w:rsid w:val="008C1431"/>
    <w:rsid w:val="008C1EA9"/>
    <w:rsid w:val="008C2298"/>
    <w:rsid w:val="008C2AE2"/>
    <w:rsid w:val="008C3049"/>
    <w:rsid w:val="008C3433"/>
    <w:rsid w:val="008C38C0"/>
    <w:rsid w:val="008C4F47"/>
    <w:rsid w:val="008C54D1"/>
    <w:rsid w:val="008C59D6"/>
    <w:rsid w:val="008C6BC8"/>
    <w:rsid w:val="008C6BDF"/>
    <w:rsid w:val="008C7815"/>
    <w:rsid w:val="008D060D"/>
    <w:rsid w:val="008D1BFB"/>
    <w:rsid w:val="008D2356"/>
    <w:rsid w:val="008D2D7C"/>
    <w:rsid w:val="008D3059"/>
    <w:rsid w:val="008D46F3"/>
    <w:rsid w:val="008D58CF"/>
    <w:rsid w:val="008D7246"/>
    <w:rsid w:val="008D7B57"/>
    <w:rsid w:val="008E0D96"/>
    <w:rsid w:val="008E1957"/>
    <w:rsid w:val="008E1ECE"/>
    <w:rsid w:val="008E3950"/>
    <w:rsid w:val="008E4264"/>
    <w:rsid w:val="008E4462"/>
    <w:rsid w:val="008E460E"/>
    <w:rsid w:val="008E5167"/>
    <w:rsid w:val="008E5738"/>
    <w:rsid w:val="008E5E2B"/>
    <w:rsid w:val="008E70CA"/>
    <w:rsid w:val="008E7CA8"/>
    <w:rsid w:val="008F04FF"/>
    <w:rsid w:val="008F0B12"/>
    <w:rsid w:val="008F127A"/>
    <w:rsid w:val="008F1D72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41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6A3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19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56B5"/>
    <w:rsid w:val="00926B3C"/>
    <w:rsid w:val="0092762F"/>
    <w:rsid w:val="00927DF6"/>
    <w:rsid w:val="009306D6"/>
    <w:rsid w:val="009306FF"/>
    <w:rsid w:val="00932949"/>
    <w:rsid w:val="00933247"/>
    <w:rsid w:val="00935604"/>
    <w:rsid w:val="00935642"/>
    <w:rsid w:val="0093693B"/>
    <w:rsid w:val="00936D1A"/>
    <w:rsid w:val="00936D4E"/>
    <w:rsid w:val="0093718E"/>
    <w:rsid w:val="0094023B"/>
    <w:rsid w:val="009425FE"/>
    <w:rsid w:val="0094340F"/>
    <w:rsid w:val="009434EB"/>
    <w:rsid w:val="00943FE0"/>
    <w:rsid w:val="00944801"/>
    <w:rsid w:val="00944AC0"/>
    <w:rsid w:val="00945AB7"/>
    <w:rsid w:val="009474A1"/>
    <w:rsid w:val="00947570"/>
    <w:rsid w:val="00947B5D"/>
    <w:rsid w:val="00947CF7"/>
    <w:rsid w:val="00950209"/>
    <w:rsid w:val="009503BD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AA"/>
    <w:rsid w:val="00963059"/>
    <w:rsid w:val="00963112"/>
    <w:rsid w:val="0096319F"/>
    <w:rsid w:val="00964042"/>
    <w:rsid w:val="009651F2"/>
    <w:rsid w:val="0096585B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6D7"/>
    <w:rsid w:val="00984ABD"/>
    <w:rsid w:val="00986E39"/>
    <w:rsid w:val="009877E9"/>
    <w:rsid w:val="009902AD"/>
    <w:rsid w:val="00990ECF"/>
    <w:rsid w:val="00992DC1"/>
    <w:rsid w:val="0099381A"/>
    <w:rsid w:val="0099438C"/>
    <w:rsid w:val="00995BB9"/>
    <w:rsid w:val="009963D8"/>
    <w:rsid w:val="0099655A"/>
    <w:rsid w:val="009A150F"/>
    <w:rsid w:val="009A25F9"/>
    <w:rsid w:val="009A33A0"/>
    <w:rsid w:val="009A3DC9"/>
    <w:rsid w:val="009A5C28"/>
    <w:rsid w:val="009A6411"/>
    <w:rsid w:val="009A6866"/>
    <w:rsid w:val="009A77B2"/>
    <w:rsid w:val="009B02E0"/>
    <w:rsid w:val="009B0E61"/>
    <w:rsid w:val="009B4008"/>
    <w:rsid w:val="009B4372"/>
    <w:rsid w:val="009B437B"/>
    <w:rsid w:val="009B4ABF"/>
    <w:rsid w:val="009B4AF0"/>
    <w:rsid w:val="009B6212"/>
    <w:rsid w:val="009B6F0D"/>
    <w:rsid w:val="009B7FFC"/>
    <w:rsid w:val="009C1093"/>
    <w:rsid w:val="009C2002"/>
    <w:rsid w:val="009C545F"/>
    <w:rsid w:val="009C61C9"/>
    <w:rsid w:val="009C62D4"/>
    <w:rsid w:val="009C7438"/>
    <w:rsid w:val="009C7885"/>
    <w:rsid w:val="009D121C"/>
    <w:rsid w:val="009D1D31"/>
    <w:rsid w:val="009D20B7"/>
    <w:rsid w:val="009D2263"/>
    <w:rsid w:val="009D4F1A"/>
    <w:rsid w:val="009D5C08"/>
    <w:rsid w:val="009D6A06"/>
    <w:rsid w:val="009D7840"/>
    <w:rsid w:val="009E0677"/>
    <w:rsid w:val="009E0B1C"/>
    <w:rsid w:val="009E1D45"/>
    <w:rsid w:val="009E1DB9"/>
    <w:rsid w:val="009E3B1E"/>
    <w:rsid w:val="009E3C16"/>
    <w:rsid w:val="009E4214"/>
    <w:rsid w:val="009E57BC"/>
    <w:rsid w:val="009E5AB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8AF"/>
    <w:rsid w:val="009F698F"/>
    <w:rsid w:val="009F733D"/>
    <w:rsid w:val="009F79C2"/>
    <w:rsid w:val="009F7E41"/>
    <w:rsid w:val="00A00106"/>
    <w:rsid w:val="00A00276"/>
    <w:rsid w:val="00A00EE5"/>
    <w:rsid w:val="00A02101"/>
    <w:rsid w:val="00A022F7"/>
    <w:rsid w:val="00A026F8"/>
    <w:rsid w:val="00A02730"/>
    <w:rsid w:val="00A02E89"/>
    <w:rsid w:val="00A0438F"/>
    <w:rsid w:val="00A045C6"/>
    <w:rsid w:val="00A0497D"/>
    <w:rsid w:val="00A054E9"/>
    <w:rsid w:val="00A05B12"/>
    <w:rsid w:val="00A05D95"/>
    <w:rsid w:val="00A05EB7"/>
    <w:rsid w:val="00A068A1"/>
    <w:rsid w:val="00A113EC"/>
    <w:rsid w:val="00A11D02"/>
    <w:rsid w:val="00A127D5"/>
    <w:rsid w:val="00A12AC8"/>
    <w:rsid w:val="00A135F9"/>
    <w:rsid w:val="00A161E1"/>
    <w:rsid w:val="00A17592"/>
    <w:rsid w:val="00A17904"/>
    <w:rsid w:val="00A179A7"/>
    <w:rsid w:val="00A2209D"/>
    <w:rsid w:val="00A23C62"/>
    <w:rsid w:val="00A24E1B"/>
    <w:rsid w:val="00A25341"/>
    <w:rsid w:val="00A25E7F"/>
    <w:rsid w:val="00A301ED"/>
    <w:rsid w:val="00A307B7"/>
    <w:rsid w:val="00A32B1A"/>
    <w:rsid w:val="00A32DA3"/>
    <w:rsid w:val="00A32F90"/>
    <w:rsid w:val="00A357F0"/>
    <w:rsid w:val="00A35C42"/>
    <w:rsid w:val="00A35D7C"/>
    <w:rsid w:val="00A362DB"/>
    <w:rsid w:val="00A36765"/>
    <w:rsid w:val="00A37A69"/>
    <w:rsid w:val="00A37F4A"/>
    <w:rsid w:val="00A40360"/>
    <w:rsid w:val="00A410A7"/>
    <w:rsid w:val="00A410B4"/>
    <w:rsid w:val="00A41254"/>
    <w:rsid w:val="00A4209D"/>
    <w:rsid w:val="00A422D7"/>
    <w:rsid w:val="00A42E6B"/>
    <w:rsid w:val="00A42FB3"/>
    <w:rsid w:val="00A43FE3"/>
    <w:rsid w:val="00A456B4"/>
    <w:rsid w:val="00A45C7D"/>
    <w:rsid w:val="00A45ED0"/>
    <w:rsid w:val="00A4713B"/>
    <w:rsid w:val="00A476B1"/>
    <w:rsid w:val="00A50B15"/>
    <w:rsid w:val="00A51A00"/>
    <w:rsid w:val="00A53402"/>
    <w:rsid w:val="00A53E80"/>
    <w:rsid w:val="00A53EAC"/>
    <w:rsid w:val="00A54503"/>
    <w:rsid w:val="00A549AF"/>
    <w:rsid w:val="00A54E9F"/>
    <w:rsid w:val="00A565D9"/>
    <w:rsid w:val="00A5671F"/>
    <w:rsid w:val="00A572A1"/>
    <w:rsid w:val="00A57B36"/>
    <w:rsid w:val="00A61BDA"/>
    <w:rsid w:val="00A61D39"/>
    <w:rsid w:val="00A625F2"/>
    <w:rsid w:val="00A62F33"/>
    <w:rsid w:val="00A63511"/>
    <w:rsid w:val="00A63538"/>
    <w:rsid w:val="00A6379C"/>
    <w:rsid w:val="00A644FB"/>
    <w:rsid w:val="00A6488D"/>
    <w:rsid w:val="00A65E85"/>
    <w:rsid w:val="00A65FE3"/>
    <w:rsid w:val="00A67320"/>
    <w:rsid w:val="00A6759E"/>
    <w:rsid w:val="00A67B4C"/>
    <w:rsid w:val="00A719C3"/>
    <w:rsid w:val="00A72038"/>
    <w:rsid w:val="00A73DAF"/>
    <w:rsid w:val="00A74DD6"/>
    <w:rsid w:val="00A760D8"/>
    <w:rsid w:val="00A778AA"/>
    <w:rsid w:val="00A77C2E"/>
    <w:rsid w:val="00A77DE6"/>
    <w:rsid w:val="00A816A7"/>
    <w:rsid w:val="00A8297D"/>
    <w:rsid w:val="00A84745"/>
    <w:rsid w:val="00A84A49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19AE"/>
    <w:rsid w:val="00AA3FDD"/>
    <w:rsid w:val="00AA45C9"/>
    <w:rsid w:val="00AA5160"/>
    <w:rsid w:val="00AA5247"/>
    <w:rsid w:val="00AA6EAD"/>
    <w:rsid w:val="00AA7188"/>
    <w:rsid w:val="00AB0079"/>
    <w:rsid w:val="00AB00D3"/>
    <w:rsid w:val="00AB05FF"/>
    <w:rsid w:val="00AB16A2"/>
    <w:rsid w:val="00AB1A3D"/>
    <w:rsid w:val="00AB31D1"/>
    <w:rsid w:val="00AB38D0"/>
    <w:rsid w:val="00AB43F1"/>
    <w:rsid w:val="00AB4611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37FD"/>
    <w:rsid w:val="00AC65C2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A8E"/>
    <w:rsid w:val="00AE3B91"/>
    <w:rsid w:val="00AE3C18"/>
    <w:rsid w:val="00AE524C"/>
    <w:rsid w:val="00AE5EF9"/>
    <w:rsid w:val="00AE717A"/>
    <w:rsid w:val="00AE772A"/>
    <w:rsid w:val="00AF036C"/>
    <w:rsid w:val="00AF06DD"/>
    <w:rsid w:val="00AF1320"/>
    <w:rsid w:val="00AF13DA"/>
    <w:rsid w:val="00AF20C4"/>
    <w:rsid w:val="00AF2942"/>
    <w:rsid w:val="00AF2DD8"/>
    <w:rsid w:val="00AF320E"/>
    <w:rsid w:val="00AF36C7"/>
    <w:rsid w:val="00AF415F"/>
    <w:rsid w:val="00AF5807"/>
    <w:rsid w:val="00AF58B2"/>
    <w:rsid w:val="00AF63B1"/>
    <w:rsid w:val="00AF6650"/>
    <w:rsid w:val="00AF7024"/>
    <w:rsid w:val="00AF7038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34E9"/>
    <w:rsid w:val="00B040AD"/>
    <w:rsid w:val="00B042CF"/>
    <w:rsid w:val="00B05459"/>
    <w:rsid w:val="00B0545D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1B0B"/>
    <w:rsid w:val="00B135A6"/>
    <w:rsid w:val="00B136CB"/>
    <w:rsid w:val="00B13CCF"/>
    <w:rsid w:val="00B14C60"/>
    <w:rsid w:val="00B14D6F"/>
    <w:rsid w:val="00B1567D"/>
    <w:rsid w:val="00B15C8D"/>
    <w:rsid w:val="00B165CE"/>
    <w:rsid w:val="00B1686A"/>
    <w:rsid w:val="00B1689B"/>
    <w:rsid w:val="00B16F15"/>
    <w:rsid w:val="00B174AD"/>
    <w:rsid w:val="00B2018A"/>
    <w:rsid w:val="00B201C6"/>
    <w:rsid w:val="00B208E5"/>
    <w:rsid w:val="00B2257B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3767F"/>
    <w:rsid w:val="00B40458"/>
    <w:rsid w:val="00B40687"/>
    <w:rsid w:val="00B42624"/>
    <w:rsid w:val="00B427EA"/>
    <w:rsid w:val="00B42B4A"/>
    <w:rsid w:val="00B44570"/>
    <w:rsid w:val="00B462DF"/>
    <w:rsid w:val="00B467FE"/>
    <w:rsid w:val="00B47383"/>
    <w:rsid w:val="00B47DDF"/>
    <w:rsid w:val="00B50B97"/>
    <w:rsid w:val="00B50ECF"/>
    <w:rsid w:val="00B520B7"/>
    <w:rsid w:val="00B52D48"/>
    <w:rsid w:val="00B5310B"/>
    <w:rsid w:val="00B5315D"/>
    <w:rsid w:val="00B53437"/>
    <w:rsid w:val="00B53E88"/>
    <w:rsid w:val="00B540C8"/>
    <w:rsid w:val="00B541B2"/>
    <w:rsid w:val="00B54327"/>
    <w:rsid w:val="00B5563A"/>
    <w:rsid w:val="00B56077"/>
    <w:rsid w:val="00B560F5"/>
    <w:rsid w:val="00B563EF"/>
    <w:rsid w:val="00B5761C"/>
    <w:rsid w:val="00B57994"/>
    <w:rsid w:val="00B62489"/>
    <w:rsid w:val="00B62E29"/>
    <w:rsid w:val="00B6352B"/>
    <w:rsid w:val="00B639A8"/>
    <w:rsid w:val="00B64FAE"/>
    <w:rsid w:val="00B65BEC"/>
    <w:rsid w:val="00B65CEF"/>
    <w:rsid w:val="00B66E42"/>
    <w:rsid w:val="00B7113A"/>
    <w:rsid w:val="00B71AD0"/>
    <w:rsid w:val="00B722A2"/>
    <w:rsid w:val="00B725FD"/>
    <w:rsid w:val="00B726F2"/>
    <w:rsid w:val="00B73068"/>
    <w:rsid w:val="00B738EA"/>
    <w:rsid w:val="00B741E0"/>
    <w:rsid w:val="00B75BB9"/>
    <w:rsid w:val="00B75D7E"/>
    <w:rsid w:val="00B768BE"/>
    <w:rsid w:val="00B76C2C"/>
    <w:rsid w:val="00B802B7"/>
    <w:rsid w:val="00B80889"/>
    <w:rsid w:val="00B81905"/>
    <w:rsid w:val="00B81DE2"/>
    <w:rsid w:val="00B82263"/>
    <w:rsid w:val="00B8266C"/>
    <w:rsid w:val="00B8353D"/>
    <w:rsid w:val="00B83AE6"/>
    <w:rsid w:val="00B8420F"/>
    <w:rsid w:val="00B867E5"/>
    <w:rsid w:val="00B906D1"/>
    <w:rsid w:val="00B90C98"/>
    <w:rsid w:val="00B90CF4"/>
    <w:rsid w:val="00B90DB4"/>
    <w:rsid w:val="00B90E84"/>
    <w:rsid w:val="00B91221"/>
    <w:rsid w:val="00B92C16"/>
    <w:rsid w:val="00B93041"/>
    <w:rsid w:val="00B93748"/>
    <w:rsid w:val="00B93842"/>
    <w:rsid w:val="00B9407F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2CCF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5333"/>
    <w:rsid w:val="00BB62E1"/>
    <w:rsid w:val="00BB6D24"/>
    <w:rsid w:val="00BB7F80"/>
    <w:rsid w:val="00BC02BA"/>
    <w:rsid w:val="00BC08AC"/>
    <w:rsid w:val="00BC4E54"/>
    <w:rsid w:val="00BC4FBD"/>
    <w:rsid w:val="00BC534D"/>
    <w:rsid w:val="00BC60AB"/>
    <w:rsid w:val="00BC6797"/>
    <w:rsid w:val="00BC6890"/>
    <w:rsid w:val="00BC7D51"/>
    <w:rsid w:val="00BD005E"/>
    <w:rsid w:val="00BD06E8"/>
    <w:rsid w:val="00BD2AA9"/>
    <w:rsid w:val="00BD3872"/>
    <w:rsid w:val="00BD3B7F"/>
    <w:rsid w:val="00BD46E4"/>
    <w:rsid w:val="00BD479B"/>
    <w:rsid w:val="00BD6DC1"/>
    <w:rsid w:val="00BE03C3"/>
    <w:rsid w:val="00BE1C26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E7858"/>
    <w:rsid w:val="00BF1226"/>
    <w:rsid w:val="00BF125B"/>
    <w:rsid w:val="00BF1C16"/>
    <w:rsid w:val="00BF25CA"/>
    <w:rsid w:val="00BF2EE2"/>
    <w:rsid w:val="00BF483D"/>
    <w:rsid w:val="00BF4A31"/>
    <w:rsid w:val="00BF6181"/>
    <w:rsid w:val="00C01DF0"/>
    <w:rsid w:val="00C02226"/>
    <w:rsid w:val="00C02CE1"/>
    <w:rsid w:val="00C03DD9"/>
    <w:rsid w:val="00C04476"/>
    <w:rsid w:val="00C04C27"/>
    <w:rsid w:val="00C06754"/>
    <w:rsid w:val="00C079F7"/>
    <w:rsid w:val="00C1131B"/>
    <w:rsid w:val="00C1153B"/>
    <w:rsid w:val="00C1372D"/>
    <w:rsid w:val="00C156F6"/>
    <w:rsid w:val="00C1580A"/>
    <w:rsid w:val="00C15867"/>
    <w:rsid w:val="00C15B5E"/>
    <w:rsid w:val="00C15B8C"/>
    <w:rsid w:val="00C15E4D"/>
    <w:rsid w:val="00C16A7E"/>
    <w:rsid w:val="00C174F5"/>
    <w:rsid w:val="00C17F2C"/>
    <w:rsid w:val="00C20193"/>
    <w:rsid w:val="00C2093C"/>
    <w:rsid w:val="00C20E38"/>
    <w:rsid w:val="00C21701"/>
    <w:rsid w:val="00C219FF"/>
    <w:rsid w:val="00C22B63"/>
    <w:rsid w:val="00C22CC4"/>
    <w:rsid w:val="00C22F1C"/>
    <w:rsid w:val="00C23BD1"/>
    <w:rsid w:val="00C24505"/>
    <w:rsid w:val="00C248CD"/>
    <w:rsid w:val="00C25373"/>
    <w:rsid w:val="00C260B2"/>
    <w:rsid w:val="00C260F0"/>
    <w:rsid w:val="00C2644E"/>
    <w:rsid w:val="00C27A96"/>
    <w:rsid w:val="00C27D26"/>
    <w:rsid w:val="00C301ED"/>
    <w:rsid w:val="00C30E03"/>
    <w:rsid w:val="00C317A5"/>
    <w:rsid w:val="00C32CB1"/>
    <w:rsid w:val="00C345F1"/>
    <w:rsid w:val="00C34B9D"/>
    <w:rsid w:val="00C3569F"/>
    <w:rsid w:val="00C35D65"/>
    <w:rsid w:val="00C35DFD"/>
    <w:rsid w:val="00C36219"/>
    <w:rsid w:val="00C36267"/>
    <w:rsid w:val="00C37583"/>
    <w:rsid w:val="00C37939"/>
    <w:rsid w:val="00C3793F"/>
    <w:rsid w:val="00C40D8E"/>
    <w:rsid w:val="00C42814"/>
    <w:rsid w:val="00C42ADF"/>
    <w:rsid w:val="00C42DD4"/>
    <w:rsid w:val="00C44113"/>
    <w:rsid w:val="00C443A1"/>
    <w:rsid w:val="00C44B5C"/>
    <w:rsid w:val="00C45765"/>
    <w:rsid w:val="00C45D15"/>
    <w:rsid w:val="00C45FCB"/>
    <w:rsid w:val="00C46619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326E"/>
    <w:rsid w:val="00C634F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31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16B1"/>
    <w:rsid w:val="00C92554"/>
    <w:rsid w:val="00C92DB5"/>
    <w:rsid w:val="00C92FFA"/>
    <w:rsid w:val="00C93394"/>
    <w:rsid w:val="00C93690"/>
    <w:rsid w:val="00C93A70"/>
    <w:rsid w:val="00C954F4"/>
    <w:rsid w:val="00C95906"/>
    <w:rsid w:val="00C95C01"/>
    <w:rsid w:val="00C97A36"/>
    <w:rsid w:val="00C97F1D"/>
    <w:rsid w:val="00CA0383"/>
    <w:rsid w:val="00CA03DB"/>
    <w:rsid w:val="00CA0A07"/>
    <w:rsid w:val="00CA18E5"/>
    <w:rsid w:val="00CA34FC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5EFB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05"/>
    <w:rsid w:val="00CC63FA"/>
    <w:rsid w:val="00CC6633"/>
    <w:rsid w:val="00CC7331"/>
    <w:rsid w:val="00CC74FA"/>
    <w:rsid w:val="00CC7715"/>
    <w:rsid w:val="00CC778D"/>
    <w:rsid w:val="00CC7DAE"/>
    <w:rsid w:val="00CD20AD"/>
    <w:rsid w:val="00CD3E71"/>
    <w:rsid w:val="00CD484E"/>
    <w:rsid w:val="00CD791F"/>
    <w:rsid w:val="00CE1F0C"/>
    <w:rsid w:val="00CE2454"/>
    <w:rsid w:val="00CE2EA5"/>
    <w:rsid w:val="00CE3371"/>
    <w:rsid w:val="00CE57BB"/>
    <w:rsid w:val="00CE7490"/>
    <w:rsid w:val="00CE7B2B"/>
    <w:rsid w:val="00CF0CC8"/>
    <w:rsid w:val="00CF0D97"/>
    <w:rsid w:val="00CF0E67"/>
    <w:rsid w:val="00CF1959"/>
    <w:rsid w:val="00CF40FE"/>
    <w:rsid w:val="00CF503F"/>
    <w:rsid w:val="00CF54C5"/>
    <w:rsid w:val="00CF57B8"/>
    <w:rsid w:val="00CF5D56"/>
    <w:rsid w:val="00CF5E68"/>
    <w:rsid w:val="00CF7DC7"/>
    <w:rsid w:val="00D02165"/>
    <w:rsid w:val="00D02813"/>
    <w:rsid w:val="00D02ECE"/>
    <w:rsid w:val="00D038EA"/>
    <w:rsid w:val="00D04432"/>
    <w:rsid w:val="00D0544D"/>
    <w:rsid w:val="00D05CD8"/>
    <w:rsid w:val="00D05F05"/>
    <w:rsid w:val="00D05FA0"/>
    <w:rsid w:val="00D05FBA"/>
    <w:rsid w:val="00D0601B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1646"/>
    <w:rsid w:val="00D21748"/>
    <w:rsid w:val="00D22650"/>
    <w:rsid w:val="00D2290C"/>
    <w:rsid w:val="00D22D4D"/>
    <w:rsid w:val="00D2363E"/>
    <w:rsid w:val="00D24457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873"/>
    <w:rsid w:val="00D30E53"/>
    <w:rsid w:val="00D30F40"/>
    <w:rsid w:val="00D31388"/>
    <w:rsid w:val="00D31F3A"/>
    <w:rsid w:val="00D321AF"/>
    <w:rsid w:val="00D32782"/>
    <w:rsid w:val="00D338A4"/>
    <w:rsid w:val="00D338FD"/>
    <w:rsid w:val="00D33C4E"/>
    <w:rsid w:val="00D33C54"/>
    <w:rsid w:val="00D34759"/>
    <w:rsid w:val="00D35283"/>
    <w:rsid w:val="00D36D43"/>
    <w:rsid w:val="00D4069D"/>
    <w:rsid w:val="00D40A96"/>
    <w:rsid w:val="00D40CE9"/>
    <w:rsid w:val="00D421AC"/>
    <w:rsid w:val="00D42533"/>
    <w:rsid w:val="00D43A7C"/>
    <w:rsid w:val="00D43C8A"/>
    <w:rsid w:val="00D44343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041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8B8"/>
    <w:rsid w:val="00D65971"/>
    <w:rsid w:val="00D66AAC"/>
    <w:rsid w:val="00D67069"/>
    <w:rsid w:val="00D67255"/>
    <w:rsid w:val="00D67D53"/>
    <w:rsid w:val="00D70E4A"/>
    <w:rsid w:val="00D719E7"/>
    <w:rsid w:val="00D7204E"/>
    <w:rsid w:val="00D73225"/>
    <w:rsid w:val="00D73AC0"/>
    <w:rsid w:val="00D73E47"/>
    <w:rsid w:val="00D7437C"/>
    <w:rsid w:val="00D752D6"/>
    <w:rsid w:val="00D7554D"/>
    <w:rsid w:val="00D76C10"/>
    <w:rsid w:val="00D77ADC"/>
    <w:rsid w:val="00D81D48"/>
    <w:rsid w:val="00D8344B"/>
    <w:rsid w:val="00D84885"/>
    <w:rsid w:val="00D8612B"/>
    <w:rsid w:val="00D867B0"/>
    <w:rsid w:val="00D90D81"/>
    <w:rsid w:val="00D91203"/>
    <w:rsid w:val="00D91CE4"/>
    <w:rsid w:val="00D92456"/>
    <w:rsid w:val="00D92877"/>
    <w:rsid w:val="00D937C8"/>
    <w:rsid w:val="00D95152"/>
    <w:rsid w:val="00D974E0"/>
    <w:rsid w:val="00D97D97"/>
    <w:rsid w:val="00DA05FF"/>
    <w:rsid w:val="00DA0815"/>
    <w:rsid w:val="00DA0F09"/>
    <w:rsid w:val="00DA1931"/>
    <w:rsid w:val="00DA266B"/>
    <w:rsid w:val="00DA3246"/>
    <w:rsid w:val="00DA3B0D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A72"/>
    <w:rsid w:val="00DD4BC6"/>
    <w:rsid w:val="00DD4C5E"/>
    <w:rsid w:val="00DD4F04"/>
    <w:rsid w:val="00DD519E"/>
    <w:rsid w:val="00DD66E7"/>
    <w:rsid w:val="00DD7034"/>
    <w:rsid w:val="00DE02EC"/>
    <w:rsid w:val="00DE0783"/>
    <w:rsid w:val="00DE07F6"/>
    <w:rsid w:val="00DE2274"/>
    <w:rsid w:val="00DE2F96"/>
    <w:rsid w:val="00DE38F8"/>
    <w:rsid w:val="00DE3D61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2A72"/>
    <w:rsid w:val="00DF3463"/>
    <w:rsid w:val="00DF34AC"/>
    <w:rsid w:val="00DF40AD"/>
    <w:rsid w:val="00DF41E4"/>
    <w:rsid w:val="00DF47DF"/>
    <w:rsid w:val="00DF5A7B"/>
    <w:rsid w:val="00DF6AAF"/>
    <w:rsid w:val="00E000B1"/>
    <w:rsid w:val="00E00424"/>
    <w:rsid w:val="00E0060F"/>
    <w:rsid w:val="00E00820"/>
    <w:rsid w:val="00E01F15"/>
    <w:rsid w:val="00E023F1"/>
    <w:rsid w:val="00E05309"/>
    <w:rsid w:val="00E0562B"/>
    <w:rsid w:val="00E058D3"/>
    <w:rsid w:val="00E06EE9"/>
    <w:rsid w:val="00E075F7"/>
    <w:rsid w:val="00E10CC5"/>
    <w:rsid w:val="00E1293A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6AF"/>
    <w:rsid w:val="00E23D8F"/>
    <w:rsid w:val="00E23F0A"/>
    <w:rsid w:val="00E25CF3"/>
    <w:rsid w:val="00E266D8"/>
    <w:rsid w:val="00E278CA"/>
    <w:rsid w:val="00E27E5C"/>
    <w:rsid w:val="00E30A8B"/>
    <w:rsid w:val="00E30CF1"/>
    <w:rsid w:val="00E30DC4"/>
    <w:rsid w:val="00E31127"/>
    <w:rsid w:val="00E31290"/>
    <w:rsid w:val="00E316A6"/>
    <w:rsid w:val="00E3232D"/>
    <w:rsid w:val="00E323DB"/>
    <w:rsid w:val="00E32410"/>
    <w:rsid w:val="00E32D69"/>
    <w:rsid w:val="00E33962"/>
    <w:rsid w:val="00E33E7C"/>
    <w:rsid w:val="00E34B59"/>
    <w:rsid w:val="00E35C43"/>
    <w:rsid w:val="00E35DA7"/>
    <w:rsid w:val="00E4124C"/>
    <w:rsid w:val="00E421C8"/>
    <w:rsid w:val="00E42CCB"/>
    <w:rsid w:val="00E430C2"/>
    <w:rsid w:val="00E435F4"/>
    <w:rsid w:val="00E43974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1973"/>
    <w:rsid w:val="00E61CA9"/>
    <w:rsid w:val="00E62256"/>
    <w:rsid w:val="00E623A3"/>
    <w:rsid w:val="00E64411"/>
    <w:rsid w:val="00E6473B"/>
    <w:rsid w:val="00E64F12"/>
    <w:rsid w:val="00E65A6A"/>
    <w:rsid w:val="00E666B2"/>
    <w:rsid w:val="00E7094E"/>
    <w:rsid w:val="00E713B3"/>
    <w:rsid w:val="00E7186D"/>
    <w:rsid w:val="00E7192E"/>
    <w:rsid w:val="00E71E86"/>
    <w:rsid w:val="00E72898"/>
    <w:rsid w:val="00E72ACA"/>
    <w:rsid w:val="00E73565"/>
    <w:rsid w:val="00E7412D"/>
    <w:rsid w:val="00E756F1"/>
    <w:rsid w:val="00E757BA"/>
    <w:rsid w:val="00E75BF8"/>
    <w:rsid w:val="00E802CC"/>
    <w:rsid w:val="00E807C1"/>
    <w:rsid w:val="00E80E05"/>
    <w:rsid w:val="00E812D7"/>
    <w:rsid w:val="00E818CB"/>
    <w:rsid w:val="00E8194B"/>
    <w:rsid w:val="00E81BF2"/>
    <w:rsid w:val="00E83028"/>
    <w:rsid w:val="00E83321"/>
    <w:rsid w:val="00E83A39"/>
    <w:rsid w:val="00E8404F"/>
    <w:rsid w:val="00E85EF8"/>
    <w:rsid w:val="00E85FEF"/>
    <w:rsid w:val="00E86213"/>
    <w:rsid w:val="00E875C5"/>
    <w:rsid w:val="00E87829"/>
    <w:rsid w:val="00E87EF0"/>
    <w:rsid w:val="00E91044"/>
    <w:rsid w:val="00E91598"/>
    <w:rsid w:val="00E9398A"/>
    <w:rsid w:val="00E93BD0"/>
    <w:rsid w:val="00E93C1A"/>
    <w:rsid w:val="00E93C44"/>
    <w:rsid w:val="00E93EC4"/>
    <w:rsid w:val="00E969B9"/>
    <w:rsid w:val="00E974E2"/>
    <w:rsid w:val="00E97578"/>
    <w:rsid w:val="00E9785A"/>
    <w:rsid w:val="00E979EB"/>
    <w:rsid w:val="00EA0274"/>
    <w:rsid w:val="00EA0707"/>
    <w:rsid w:val="00EA12A1"/>
    <w:rsid w:val="00EA16EC"/>
    <w:rsid w:val="00EA1AB8"/>
    <w:rsid w:val="00EA1C46"/>
    <w:rsid w:val="00EA340B"/>
    <w:rsid w:val="00EA4000"/>
    <w:rsid w:val="00EA42D6"/>
    <w:rsid w:val="00EA4F00"/>
    <w:rsid w:val="00EA78A8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4DE"/>
    <w:rsid w:val="00EC17E5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0611"/>
    <w:rsid w:val="00ED15C2"/>
    <w:rsid w:val="00ED2BCE"/>
    <w:rsid w:val="00ED3169"/>
    <w:rsid w:val="00ED53AC"/>
    <w:rsid w:val="00ED5404"/>
    <w:rsid w:val="00ED5E12"/>
    <w:rsid w:val="00ED5E3F"/>
    <w:rsid w:val="00ED6C4B"/>
    <w:rsid w:val="00ED6E7B"/>
    <w:rsid w:val="00ED73F9"/>
    <w:rsid w:val="00ED7714"/>
    <w:rsid w:val="00EE00A1"/>
    <w:rsid w:val="00EE0424"/>
    <w:rsid w:val="00EE110E"/>
    <w:rsid w:val="00EE3BEA"/>
    <w:rsid w:val="00EE4864"/>
    <w:rsid w:val="00EE4C07"/>
    <w:rsid w:val="00EE51F8"/>
    <w:rsid w:val="00EE6574"/>
    <w:rsid w:val="00EE6784"/>
    <w:rsid w:val="00EE780D"/>
    <w:rsid w:val="00EF03E4"/>
    <w:rsid w:val="00EF05EF"/>
    <w:rsid w:val="00EF062B"/>
    <w:rsid w:val="00EF06CB"/>
    <w:rsid w:val="00EF2545"/>
    <w:rsid w:val="00EF2803"/>
    <w:rsid w:val="00EF2AD3"/>
    <w:rsid w:val="00EF2E8B"/>
    <w:rsid w:val="00EF3493"/>
    <w:rsid w:val="00EF44AD"/>
    <w:rsid w:val="00EF4F58"/>
    <w:rsid w:val="00EF6EAC"/>
    <w:rsid w:val="00EF7064"/>
    <w:rsid w:val="00F00064"/>
    <w:rsid w:val="00F00AC2"/>
    <w:rsid w:val="00F00F6E"/>
    <w:rsid w:val="00F0275C"/>
    <w:rsid w:val="00F030F1"/>
    <w:rsid w:val="00F04426"/>
    <w:rsid w:val="00F04E73"/>
    <w:rsid w:val="00F04F0B"/>
    <w:rsid w:val="00F0595A"/>
    <w:rsid w:val="00F05D18"/>
    <w:rsid w:val="00F060A2"/>
    <w:rsid w:val="00F06562"/>
    <w:rsid w:val="00F06CD2"/>
    <w:rsid w:val="00F0745F"/>
    <w:rsid w:val="00F10F20"/>
    <w:rsid w:val="00F1192C"/>
    <w:rsid w:val="00F13039"/>
    <w:rsid w:val="00F145D6"/>
    <w:rsid w:val="00F14D02"/>
    <w:rsid w:val="00F150F2"/>
    <w:rsid w:val="00F151FF"/>
    <w:rsid w:val="00F1778A"/>
    <w:rsid w:val="00F17C9B"/>
    <w:rsid w:val="00F17CC2"/>
    <w:rsid w:val="00F2084D"/>
    <w:rsid w:val="00F21370"/>
    <w:rsid w:val="00F22A64"/>
    <w:rsid w:val="00F231A1"/>
    <w:rsid w:val="00F23258"/>
    <w:rsid w:val="00F25CB4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8D5"/>
    <w:rsid w:val="00F40A5C"/>
    <w:rsid w:val="00F41F34"/>
    <w:rsid w:val="00F421F3"/>
    <w:rsid w:val="00F42838"/>
    <w:rsid w:val="00F43AD6"/>
    <w:rsid w:val="00F43D64"/>
    <w:rsid w:val="00F44044"/>
    <w:rsid w:val="00F44A6E"/>
    <w:rsid w:val="00F44B0E"/>
    <w:rsid w:val="00F4614F"/>
    <w:rsid w:val="00F46667"/>
    <w:rsid w:val="00F46FB2"/>
    <w:rsid w:val="00F46FD1"/>
    <w:rsid w:val="00F4738E"/>
    <w:rsid w:val="00F47AD1"/>
    <w:rsid w:val="00F47CD4"/>
    <w:rsid w:val="00F502F4"/>
    <w:rsid w:val="00F5038C"/>
    <w:rsid w:val="00F5183A"/>
    <w:rsid w:val="00F5334B"/>
    <w:rsid w:val="00F5393F"/>
    <w:rsid w:val="00F54F03"/>
    <w:rsid w:val="00F55F54"/>
    <w:rsid w:val="00F56100"/>
    <w:rsid w:val="00F6031F"/>
    <w:rsid w:val="00F6287D"/>
    <w:rsid w:val="00F62DD0"/>
    <w:rsid w:val="00F635EC"/>
    <w:rsid w:val="00F63913"/>
    <w:rsid w:val="00F63B20"/>
    <w:rsid w:val="00F6475F"/>
    <w:rsid w:val="00F64F16"/>
    <w:rsid w:val="00F6531F"/>
    <w:rsid w:val="00F6623D"/>
    <w:rsid w:val="00F662C3"/>
    <w:rsid w:val="00F662FF"/>
    <w:rsid w:val="00F665A5"/>
    <w:rsid w:val="00F668F7"/>
    <w:rsid w:val="00F669EB"/>
    <w:rsid w:val="00F678DA"/>
    <w:rsid w:val="00F67980"/>
    <w:rsid w:val="00F7094F"/>
    <w:rsid w:val="00F72606"/>
    <w:rsid w:val="00F7734E"/>
    <w:rsid w:val="00F774EA"/>
    <w:rsid w:val="00F77723"/>
    <w:rsid w:val="00F803F7"/>
    <w:rsid w:val="00F80693"/>
    <w:rsid w:val="00F80C52"/>
    <w:rsid w:val="00F8103B"/>
    <w:rsid w:val="00F81D1C"/>
    <w:rsid w:val="00F828AB"/>
    <w:rsid w:val="00F828BE"/>
    <w:rsid w:val="00F82997"/>
    <w:rsid w:val="00F837A6"/>
    <w:rsid w:val="00F8406A"/>
    <w:rsid w:val="00F84661"/>
    <w:rsid w:val="00F84974"/>
    <w:rsid w:val="00F84A20"/>
    <w:rsid w:val="00F85CB6"/>
    <w:rsid w:val="00F8688E"/>
    <w:rsid w:val="00F86912"/>
    <w:rsid w:val="00F86B25"/>
    <w:rsid w:val="00F86FD4"/>
    <w:rsid w:val="00F87638"/>
    <w:rsid w:val="00F907AE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C7A"/>
    <w:rsid w:val="00FA1E6B"/>
    <w:rsid w:val="00FA2DE9"/>
    <w:rsid w:val="00FA5929"/>
    <w:rsid w:val="00FA5D84"/>
    <w:rsid w:val="00FA626E"/>
    <w:rsid w:val="00FB0303"/>
    <w:rsid w:val="00FB0E9E"/>
    <w:rsid w:val="00FB1AB8"/>
    <w:rsid w:val="00FB2878"/>
    <w:rsid w:val="00FB398A"/>
    <w:rsid w:val="00FB4899"/>
    <w:rsid w:val="00FB4D39"/>
    <w:rsid w:val="00FB5E89"/>
    <w:rsid w:val="00FB6302"/>
    <w:rsid w:val="00FB6646"/>
    <w:rsid w:val="00FB6B16"/>
    <w:rsid w:val="00FB7325"/>
    <w:rsid w:val="00FB7D1D"/>
    <w:rsid w:val="00FC012A"/>
    <w:rsid w:val="00FC154D"/>
    <w:rsid w:val="00FC1A96"/>
    <w:rsid w:val="00FC219D"/>
    <w:rsid w:val="00FC256F"/>
    <w:rsid w:val="00FC3402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2AC9"/>
    <w:rsid w:val="00FD35C8"/>
    <w:rsid w:val="00FD428C"/>
    <w:rsid w:val="00FD68F3"/>
    <w:rsid w:val="00FD75F8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3B0E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4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aliases w:val="SGS Table Basic 1,Taula Peu de Pàgina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742126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Estil1">
    <w:name w:val="Estil1"/>
    <w:basedOn w:val="Normal"/>
    <w:link w:val="Estil1Car"/>
    <w:qFormat/>
    <w:locked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paragraph" w:customStyle="1" w:styleId="Pa6">
    <w:name w:val="Pa6"/>
    <w:basedOn w:val="Normal"/>
    <w:next w:val="Normal"/>
    <w:uiPriority w:val="99"/>
    <w:rsid w:val="00720559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table" w:styleId="Ombrejatsuaumfasi2">
    <w:name w:val="Light Shading Accent 2"/>
    <w:basedOn w:val="Taulanormal"/>
    <w:uiPriority w:val="60"/>
    <w:rsid w:val="00BD46E4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2C1C02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2C1C02"/>
    <w:rPr>
      <w:rFonts w:asciiTheme="minorHAnsi" w:eastAsiaTheme="minorHAnsi" w:hAnsiTheme="minorHAnsi" w:cstheme="minorBidi"/>
      <w:lang w:val="en-US" w:eastAsia="en-U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2C1C02"/>
    <w:rPr>
      <w:vertAlign w:val="superscript"/>
    </w:rPr>
  </w:style>
  <w:style w:type="paragraph" w:customStyle="1" w:styleId="Punto">
    <w:name w:val="Punto"/>
    <w:basedOn w:val="Normal"/>
    <w:link w:val="PuntoCar"/>
    <w:qFormat/>
    <w:rsid w:val="00DD4A72"/>
    <w:pPr>
      <w:numPr>
        <w:numId w:val="15"/>
      </w:numPr>
      <w:tabs>
        <w:tab w:val="right" w:leader="dot" w:pos="9214"/>
      </w:tabs>
      <w:spacing w:after="120"/>
      <w:contextualSpacing/>
      <w:jc w:val="both"/>
    </w:pPr>
    <w:rPr>
      <w:rFonts w:asciiTheme="minorHAnsi" w:eastAsiaTheme="minorEastAsia" w:hAnsiTheme="minorHAnsi" w:cstheme="minorHAnsi"/>
      <w:szCs w:val="17"/>
    </w:rPr>
  </w:style>
  <w:style w:type="character" w:customStyle="1" w:styleId="PuntoCar">
    <w:name w:val="Punto Car"/>
    <w:basedOn w:val="Tipusdelletraperdefectedelpargraf"/>
    <w:link w:val="Punto"/>
    <w:rsid w:val="00DD4A72"/>
    <w:rPr>
      <w:rFonts w:asciiTheme="minorHAnsi" w:eastAsiaTheme="minorEastAsia" w:hAnsiTheme="minorHAnsi" w:cstheme="minorHAnsi"/>
      <w:szCs w:val="17"/>
    </w:rPr>
  </w:style>
  <w:style w:type="paragraph" w:customStyle="1" w:styleId="Ttulo3">
    <w:name w:val="Título3"/>
    <w:basedOn w:val="Ttol2"/>
    <w:next w:val="Normal"/>
    <w:qFormat/>
    <w:rsid w:val="007F5381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Textdebloc2">
    <w:name w:val="Text de bloc2"/>
    <w:basedOn w:val="Normal"/>
    <w:uiPriority w:val="99"/>
    <w:rsid w:val="009F68AF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270603"/>
    <w:rPr>
      <w:b/>
    </w:rPr>
  </w:style>
  <w:style w:type="paragraph" w:customStyle="1" w:styleId="Blockquote">
    <w:name w:val="Blockquote"/>
    <w:basedOn w:val="Normal"/>
    <w:rsid w:val="00A65FE3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aliases w:val="SGS Table Basic 1,Taula Peu de Pàgina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742126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Estil1">
    <w:name w:val="Estil1"/>
    <w:basedOn w:val="Normal"/>
    <w:link w:val="Estil1Car"/>
    <w:qFormat/>
    <w:locked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paragraph" w:customStyle="1" w:styleId="Pa6">
    <w:name w:val="Pa6"/>
    <w:basedOn w:val="Normal"/>
    <w:next w:val="Normal"/>
    <w:uiPriority w:val="99"/>
    <w:rsid w:val="00720559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table" w:styleId="Ombrejatsuaumfasi2">
    <w:name w:val="Light Shading Accent 2"/>
    <w:basedOn w:val="Taulanormal"/>
    <w:uiPriority w:val="60"/>
    <w:rsid w:val="00BD46E4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2C1C02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2C1C02"/>
    <w:rPr>
      <w:rFonts w:asciiTheme="minorHAnsi" w:eastAsiaTheme="minorHAnsi" w:hAnsiTheme="minorHAnsi" w:cstheme="minorBidi"/>
      <w:lang w:val="en-US" w:eastAsia="en-U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2C1C02"/>
    <w:rPr>
      <w:vertAlign w:val="superscript"/>
    </w:rPr>
  </w:style>
  <w:style w:type="paragraph" w:customStyle="1" w:styleId="Punto">
    <w:name w:val="Punto"/>
    <w:basedOn w:val="Normal"/>
    <w:link w:val="PuntoCar"/>
    <w:qFormat/>
    <w:rsid w:val="00DD4A72"/>
    <w:pPr>
      <w:numPr>
        <w:numId w:val="15"/>
      </w:numPr>
      <w:tabs>
        <w:tab w:val="right" w:leader="dot" w:pos="9214"/>
      </w:tabs>
      <w:spacing w:after="120"/>
      <w:contextualSpacing/>
      <w:jc w:val="both"/>
    </w:pPr>
    <w:rPr>
      <w:rFonts w:asciiTheme="minorHAnsi" w:eastAsiaTheme="minorEastAsia" w:hAnsiTheme="minorHAnsi" w:cstheme="minorHAnsi"/>
      <w:szCs w:val="17"/>
    </w:rPr>
  </w:style>
  <w:style w:type="character" w:customStyle="1" w:styleId="PuntoCar">
    <w:name w:val="Punto Car"/>
    <w:basedOn w:val="Tipusdelletraperdefectedelpargraf"/>
    <w:link w:val="Punto"/>
    <w:rsid w:val="00DD4A72"/>
    <w:rPr>
      <w:rFonts w:asciiTheme="minorHAnsi" w:eastAsiaTheme="minorEastAsia" w:hAnsiTheme="minorHAnsi" w:cstheme="minorHAnsi"/>
      <w:szCs w:val="17"/>
    </w:rPr>
  </w:style>
  <w:style w:type="paragraph" w:customStyle="1" w:styleId="Ttulo3">
    <w:name w:val="Título3"/>
    <w:basedOn w:val="Ttol2"/>
    <w:next w:val="Normal"/>
    <w:qFormat/>
    <w:rsid w:val="007F5381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Textdebloc2">
    <w:name w:val="Text de bloc2"/>
    <w:basedOn w:val="Normal"/>
    <w:uiPriority w:val="99"/>
    <w:rsid w:val="009F68AF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270603"/>
    <w:rPr>
      <w:b/>
    </w:rPr>
  </w:style>
  <w:style w:type="paragraph" w:customStyle="1" w:styleId="Blockquote">
    <w:name w:val="Blockquote"/>
    <w:basedOn w:val="Normal"/>
    <w:rsid w:val="00A65FE3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48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8055C-B05D-4F60-B003-2333C0F2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2980</Characters>
  <Application>Microsoft Office Word</Application>
  <DocSecurity>0</DocSecurity>
  <Lines>24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2020-11-17T09:36:00Z</cp:lastPrinted>
  <dcterms:created xsi:type="dcterms:W3CDTF">2020-12-03T13:13:00Z</dcterms:created>
  <dcterms:modified xsi:type="dcterms:W3CDTF">2020-12-03T13:14:00Z</dcterms:modified>
</cp:coreProperties>
</file>