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5CB793" w14:textId="77777777" w:rsidR="005D4291" w:rsidRPr="00A24D4D" w:rsidRDefault="00D9006B" w:rsidP="003661EB">
      <w:pPr>
        <w:pStyle w:val="Ttolclusula"/>
        <w:jc w:val="center"/>
        <w:outlineLvl w:val="0"/>
        <w:rPr>
          <w:rFonts w:ascii="Arial" w:hAnsi="Arial" w:cs="Arial"/>
          <w:b/>
          <w:sz w:val="28"/>
        </w:rPr>
      </w:pPr>
      <w:bookmarkStart w:id="0" w:name="_Toc221181175"/>
      <w:r w:rsidRPr="00A24D4D">
        <w:rPr>
          <w:rFonts w:ascii="Arial" w:hAnsi="Arial" w:cs="Arial"/>
          <w:b/>
        </w:rPr>
        <w:t>ANNEX I</w:t>
      </w:r>
      <w:r w:rsidR="003661EB" w:rsidRPr="00A24D4D">
        <w:rPr>
          <w:rFonts w:ascii="Arial" w:hAnsi="Arial" w:cs="Arial"/>
          <w:b/>
        </w:rPr>
        <w:t xml:space="preserve">. </w:t>
      </w:r>
      <w:r w:rsidRPr="00A24D4D">
        <w:rPr>
          <w:rFonts w:ascii="Arial" w:hAnsi="Arial" w:cs="Arial"/>
          <w:b/>
          <w:sz w:val="28"/>
        </w:rPr>
        <w:t>Declaració responsable complementària al DEUC</w:t>
      </w:r>
      <w:bookmarkEnd w:id="0"/>
    </w:p>
    <w:p w14:paraId="33FB4D08" w14:textId="77777777" w:rsidR="005D4291" w:rsidRPr="009717E6" w:rsidRDefault="005D4291" w:rsidP="00D9006B">
      <w:pPr>
        <w:pStyle w:val="Textdecomentari"/>
        <w:tabs>
          <w:tab w:val="left" w:pos="851"/>
          <w:tab w:val="left" w:pos="1134"/>
          <w:tab w:val="left" w:pos="1702"/>
        </w:tabs>
        <w:ind w:right="-2"/>
        <w:jc w:val="center"/>
        <w:rPr>
          <w:rFonts w:ascii="Arial" w:hAnsi="Arial" w:cs="Arial"/>
          <w:b/>
          <w:sz w:val="22"/>
          <w:szCs w:val="22"/>
        </w:rPr>
      </w:pPr>
    </w:p>
    <w:p w14:paraId="4AC70273" w14:textId="0AA28933" w:rsidR="005D4291" w:rsidRPr="009717E6" w:rsidRDefault="005D4291" w:rsidP="005D4291">
      <w:pPr>
        <w:pStyle w:val="Textindependent"/>
        <w:shd w:val="clear" w:color="auto" w:fill="FFFFFF"/>
        <w:ind w:right="0"/>
        <w:rPr>
          <w:rFonts w:ascii="Arial" w:hAnsi="Arial" w:cs="Arial"/>
          <w:sz w:val="22"/>
          <w:szCs w:val="22"/>
        </w:rPr>
      </w:pPr>
      <w:r w:rsidRPr="009717E6">
        <w:rPr>
          <w:rFonts w:ascii="Arial" w:hAnsi="Arial" w:cs="Arial"/>
          <w:snapToGrid w:val="0"/>
          <w:sz w:val="22"/>
          <w:szCs w:val="22"/>
        </w:rPr>
        <w:t>El/la sotasignat/da, senyor/a ....................................................................................., amb DNI/NIE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Pr="009717E6">
        <w:rPr>
          <w:rFonts w:ascii="Arial" w:hAnsi="Arial" w:cs="Arial"/>
          <w:sz w:val="22"/>
          <w:szCs w:val="22"/>
        </w:rPr>
        <w:t>úm. Contracte ...............</w:t>
      </w:r>
      <w:r w:rsidR="00234C5E" w:rsidRPr="009717E6">
        <w:rPr>
          <w:rFonts w:ascii="Arial" w:hAnsi="Arial" w:cs="Arial"/>
          <w:sz w:val="22"/>
          <w:szCs w:val="22"/>
        </w:rPr>
        <w:t>.......</w:t>
      </w:r>
      <w:r w:rsidR="00225BC5">
        <w:rPr>
          <w:rFonts w:ascii="Arial" w:hAnsi="Arial" w:cs="Arial"/>
          <w:sz w:val="22"/>
          <w:szCs w:val="22"/>
        </w:rPr>
        <w:t>...</w:t>
      </w:r>
    </w:p>
    <w:p w14:paraId="4FB5C7C0" w14:textId="77777777" w:rsidR="005D4291" w:rsidRPr="009717E6" w:rsidRDefault="005D4291" w:rsidP="005D4291">
      <w:pPr>
        <w:pStyle w:val="Textindependent"/>
        <w:shd w:val="clear" w:color="auto" w:fill="FFFFFF"/>
        <w:ind w:right="0"/>
        <w:rPr>
          <w:rFonts w:ascii="Arial" w:hAnsi="Arial" w:cs="Arial"/>
          <w:snapToGrid w:val="0"/>
          <w:sz w:val="28"/>
          <w:szCs w:val="22"/>
        </w:rPr>
      </w:pPr>
    </w:p>
    <w:p w14:paraId="0BBCDFA7" w14:textId="77777777" w:rsidR="00C23029" w:rsidRPr="009717E6" w:rsidRDefault="00C23029" w:rsidP="005D4291">
      <w:pPr>
        <w:pStyle w:val="Ttol"/>
        <w:rPr>
          <w:rFonts w:ascii="Arial" w:hAnsi="Arial" w:cs="Arial"/>
          <w:i w:val="0"/>
          <w:sz w:val="22"/>
          <w:szCs w:val="22"/>
        </w:rPr>
      </w:pPr>
    </w:p>
    <w:p w14:paraId="67DCC768" w14:textId="77777777" w:rsidR="00C23029" w:rsidRPr="009717E6" w:rsidRDefault="00C23029" w:rsidP="005D4291">
      <w:pPr>
        <w:pStyle w:val="Ttol"/>
        <w:rPr>
          <w:rFonts w:ascii="Arial" w:hAnsi="Arial" w:cs="Arial"/>
          <w:i w:val="0"/>
          <w:sz w:val="22"/>
          <w:szCs w:val="22"/>
        </w:rPr>
      </w:pPr>
    </w:p>
    <w:p w14:paraId="1BDAD466" w14:textId="77777777" w:rsidR="005D4291" w:rsidRPr="009717E6" w:rsidRDefault="005D4291" w:rsidP="005D4291">
      <w:pPr>
        <w:pStyle w:val="Ttol"/>
        <w:rPr>
          <w:rFonts w:ascii="Arial" w:hAnsi="Arial" w:cs="Arial"/>
          <w:b w:val="0"/>
          <w:i w:val="0"/>
          <w:sz w:val="22"/>
          <w:szCs w:val="22"/>
        </w:rPr>
      </w:pPr>
      <w:r w:rsidRPr="009717E6">
        <w:rPr>
          <w:rFonts w:ascii="Arial" w:hAnsi="Arial" w:cs="Arial"/>
          <w:i w:val="0"/>
          <w:sz w:val="22"/>
          <w:szCs w:val="22"/>
        </w:rPr>
        <w:t>DECLA</w:t>
      </w:r>
      <w:r w:rsidR="00DF7B76" w:rsidRPr="009717E6">
        <w:rPr>
          <w:rFonts w:ascii="Arial" w:hAnsi="Arial" w:cs="Arial"/>
          <w:i w:val="0"/>
          <w:sz w:val="22"/>
          <w:szCs w:val="22"/>
        </w:rPr>
        <w:t>RA SOTA LA SEVA RESPONSABILITAT</w:t>
      </w:r>
    </w:p>
    <w:p w14:paraId="35130AF2" w14:textId="77777777" w:rsidR="005D4291" w:rsidRPr="009717E6" w:rsidRDefault="005D4291" w:rsidP="005D4291">
      <w:pPr>
        <w:pStyle w:val="Ttol"/>
        <w:rPr>
          <w:rFonts w:ascii="Arial" w:hAnsi="Arial" w:cs="Arial"/>
          <w:sz w:val="22"/>
          <w:szCs w:val="22"/>
        </w:rPr>
      </w:pPr>
    </w:p>
    <w:p w14:paraId="3697C11A" w14:textId="77777777" w:rsidR="005D4291" w:rsidRPr="009717E6" w:rsidRDefault="005D4291" w:rsidP="005D4291">
      <w:pPr>
        <w:pStyle w:val="Textindependent"/>
        <w:shd w:val="clear" w:color="auto" w:fill="FFFFFF"/>
        <w:ind w:right="-2"/>
        <w:jc w:val="center"/>
        <w:rPr>
          <w:rFonts w:ascii="Arial" w:hAnsi="Arial" w:cs="Arial"/>
          <w:b/>
          <w:sz w:val="22"/>
          <w:szCs w:val="22"/>
        </w:rPr>
      </w:pPr>
      <w:r w:rsidRPr="009717E6">
        <w:rPr>
          <w:rFonts w:ascii="Arial" w:hAnsi="Arial" w:cs="Arial"/>
          <w:b/>
          <w:sz w:val="22"/>
          <w:szCs w:val="22"/>
        </w:rPr>
        <w:t>Que l’esmentada persona física/jurídica:</w:t>
      </w:r>
    </w:p>
    <w:p w14:paraId="76D7DE74" w14:textId="77777777" w:rsidR="005D4291" w:rsidRPr="009717E6" w:rsidRDefault="005D4291" w:rsidP="005D4291">
      <w:pPr>
        <w:pStyle w:val="Textindependent"/>
        <w:shd w:val="clear" w:color="auto" w:fill="FFFFFF"/>
        <w:ind w:right="-2"/>
        <w:jc w:val="center"/>
        <w:rPr>
          <w:rFonts w:ascii="Arial" w:hAnsi="Arial" w:cs="Arial"/>
          <w:sz w:val="28"/>
          <w:szCs w:val="22"/>
        </w:rPr>
      </w:pPr>
    </w:p>
    <w:p w14:paraId="527E0A71" w14:textId="77777777" w:rsidR="00DF7B76" w:rsidRPr="009717E6" w:rsidRDefault="00DF7B76" w:rsidP="00DF7B76">
      <w:pPr>
        <w:pStyle w:val="Textindependent"/>
        <w:shd w:val="clear" w:color="auto" w:fill="FFFFFF"/>
        <w:ind w:left="426" w:right="0" w:hanging="426"/>
        <w:rPr>
          <w:rFonts w:ascii="Arial" w:hAnsi="Arial" w:cs="Arial"/>
          <w:sz w:val="22"/>
          <w:szCs w:val="22"/>
        </w:rPr>
      </w:pPr>
      <w:r w:rsidRPr="009717E6">
        <w:rPr>
          <w:rFonts w:ascii="Arial" w:hAnsi="Arial" w:cs="Arial"/>
          <w:i/>
          <w:sz w:val="28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717E6">
        <w:rPr>
          <w:rFonts w:ascii="Arial" w:hAnsi="Arial" w:cs="Arial"/>
          <w:i/>
          <w:sz w:val="28"/>
          <w:szCs w:val="22"/>
        </w:rPr>
        <w:instrText xml:space="preserve"> FORMCHECKBOX </w:instrText>
      </w:r>
      <w:r w:rsidRPr="009717E6">
        <w:rPr>
          <w:rFonts w:ascii="Arial" w:hAnsi="Arial" w:cs="Arial"/>
          <w:i/>
          <w:sz w:val="28"/>
          <w:szCs w:val="22"/>
        </w:rPr>
      </w:r>
      <w:r w:rsidRPr="009717E6">
        <w:rPr>
          <w:rFonts w:ascii="Arial" w:hAnsi="Arial" w:cs="Arial"/>
          <w:i/>
          <w:sz w:val="28"/>
          <w:szCs w:val="22"/>
        </w:rPr>
        <w:fldChar w:fldCharType="separate"/>
      </w:r>
      <w:r w:rsidRPr="009717E6">
        <w:rPr>
          <w:rFonts w:ascii="Arial" w:hAnsi="Arial" w:cs="Arial"/>
          <w:i/>
          <w:sz w:val="28"/>
          <w:szCs w:val="22"/>
        </w:rPr>
        <w:fldChar w:fldCharType="end"/>
      </w:r>
      <w:r w:rsidRPr="009717E6">
        <w:rPr>
          <w:rFonts w:ascii="Arial" w:hAnsi="Arial" w:cs="Arial"/>
          <w:i/>
          <w:sz w:val="28"/>
          <w:szCs w:val="22"/>
        </w:rPr>
        <w:tab/>
      </w:r>
      <w:r w:rsidRPr="009717E6">
        <w:rPr>
          <w:rFonts w:ascii="Arial" w:hAnsi="Arial" w:cs="Arial"/>
          <w:sz w:val="22"/>
          <w:szCs w:val="22"/>
        </w:rPr>
        <w:t xml:space="preserve">No es troba incursa en cap </w:t>
      </w:r>
      <w:r w:rsidRPr="009717E6">
        <w:rPr>
          <w:rFonts w:ascii="Arial" w:hAnsi="Arial" w:cs="Arial"/>
          <w:b/>
          <w:sz w:val="22"/>
          <w:szCs w:val="22"/>
        </w:rPr>
        <w:t>prohibició de contractar</w:t>
      </w:r>
      <w:r w:rsidRPr="009717E6">
        <w:rPr>
          <w:rFonts w:ascii="Arial" w:hAnsi="Arial" w:cs="Arial"/>
          <w:sz w:val="22"/>
          <w:szCs w:val="22"/>
        </w:rPr>
        <w:t xml:space="preserve"> amb l’Administració de les establertes a l’art. 71 LCSP.</w:t>
      </w:r>
      <w:r w:rsidRPr="009717E6" w:rsidDel="00BF46FD">
        <w:rPr>
          <w:rFonts w:ascii="Arial" w:hAnsi="Arial" w:cs="Arial"/>
          <w:sz w:val="22"/>
          <w:szCs w:val="22"/>
        </w:rPr>
        <w:t xml:space="preserve"> </w:t>
      </w:r>
    </w:p>
    <w:p w14:paraId="48636618" w14:textId="77777777" w:rsidR="00DF7B76" w:rsidRPr="009717E6" w:rsidRDefault="00DF7B76" w:rsidP="00DF7B76">
      <w:pPr>
        <w:pStyle w:val="Textindependent"/>
        <w:shd w:val="clear" w:color="auto" w:fill="FFFFFF"/>
        <w:ind w:left="426" w:right="0" w:hanging="426"/>
        <w:rPr>
          <w:rFonts w:ascii="Arial" w:hAnsi="Arial" w:cs="Arial"/>
          <w:sz w:val="22"/>
          <w:szCs w:val="22"/>
        </w:rPr>
      </w:pPr>
    </w:p>
    <w:p w14:paraId="285086C7" w14:textId="77777777" w:rsidR="00DF7B76" w:rsidRPr="009717E6" w:rsidRDefault="00DF7B76" w:rsidP="00DF7B76">
      <w:pPr>
        <w:pStyle w:val="Textindependent"/>
        <w:shd w:val="clear" w:color="auto" w:fill="FFFFFF"/>
        <w:ind w:left="426" w:right="0" w:hanging="426"/>
        <w:rPr>
          <w:rFonts w:ascii="Arial" w:hAnsi="Arial" w:cs="Arial"/>
          <w:sz w:val="22"/>
          <w:szCs w:val="22"/>
        </w:rPr>
      </w:pPr>
      <w:r w:rsidRPr="009717E6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717E6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9717E6">
        <w:rPr>
          <w:rFonts w:ascii="Arial" w:hAnsi="Arial" w:cs="Arial"/>
          <w:i/>
          <w:sz w:val="22"/>
          <w:szCs w:val="22"/>
        </w:rPr>
      </w:r>
      <w:r w:rsidRPr="009717E6">
        <w:rPr>
          <w:rFonts w:ascii="Arial" w:hAnsi="Arial" w:cs="Arial"/>
          <w:i/>
          <w:sz w:val="22"/>
          <w:szCs w:val="22"/>
        </w:rPr>
        <w:fldChar w:fldCharType="separate"/>
      </w:r>
      <w:r w:rsidRPr="009717E6">
        <w:rPr>
          <w:rFonts w:ascii="Arial" w:hAnsi="Arial" w:cs="Arial"/>
          <w:i/>
          <w:sz w:val="22"/>
          <w:szCs w:val="22"/>
        </w:rPr>
        <w:fldChar w:fldCharType="end"/>
      </w:r>
      <w:r w:rsidRPr="009717E6">
        <w:rPr>
          <w:rFonts w:ascii="Arial" w:hAnsi="Arial" w:cs="Arial"/>
          <w:sz w:val="22"/>
          <w:szCs w:val="22"/>
        </w:rPr>
        <w:tab/>
        <w:t xml:space="preserve">Compleix les obligacions legals en matèria de prevenció de </w:t>
      </w:r>
      <w:r w:rsidRPr="009717E6">
        <w:rPr>
          <w:rFonts w:ascii="Arial" w:hAnsi="Arial" w:cs="Arial"/>
          <w:b/>
          <w:sz w:val="22"/>
          <w:szCs w:val="22"/>
        </w:rPr>
        <w:t>riscos laborals</w:t>
      </w:r>
      <w:r w:rsidRPr="009717E6">
        <w:rPr>
          <w:rFonts w:ascii="Arial" w:hAnsi="Arial" w:cs="Arial"/>
          <w:sz w:val="22"/>
          <w:szCs w:val="22"/>
        </w:rPr>
        <w:t>.</w:t>
      </w:r>
    </w:p>
    <w:p w14:paraId="344F54E3" w14:textId="77777777" w:rsidR="00DF7B76" w:rsidRPr="009717E6" w:rsidRDefault="00DF7B76" w:rsidP="00DF7B76">
      <w:pPr>
        <w:pStyle w:val="Textindependent"/>
        <w:shd w:val="clear" w:color="auto" w:fill="FFFFFF"/>
        <w:ind w:left="426" w:right="0" w:hanging="426"/>
        <w:rPr>
          <w:rFonts w:ascii="Arial" w:hAnsi="Arial" w:cs="Arial"/>
          <w:sz w:val="22"/>
          <w:szCs w:val="22"/>
        </w:rPr>
      </w:pPr>
    </w:p>
    <w:p w14:paraId="62786513" w14:textId="77777777" w:rsidR="00DF7B76" w:rsidRPr="009717E6" w:rsidRDefault="00DF7B76" w:rsidP="00DF7B76">
      <w:pPr>
        <w:pStyle w:val="Textindependent"/>
        <w:shd w:val="clear" w:color="auto" w:fill="FFFFFF"/>
        <w:ind w:left="426" w:right="0" w:hanging="426"/>
        <w:rPr>
          <w:rFonts w:ascii="Arial" w:hAnsi="Arial" w:cs="Arial"/>
          <w:sz w:val="22"/>
          <w:szCs w:val="22"/>
        </w:rPr>
      </w:pPr>
      <w:r w:rsidRPr="009717E6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717E6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9717E6">
        <w:rPr>
          <w:rFonts w:ascii="Arial" w:hAnsi="Arial" w:cs="Arial"/>
          <w:i/>
          <w:sz w:val="22"/>
          <w:szCs w:val="22"/>
        </w:rPr>
      </w:r>
      <w:r w:rsidRPr="009717E6">
        <w:rPr>
          <w:rFonts w:ascii="Arial" w:hAnsi="Arial" w:cs="Arial"/>
          <w:i/>
          <w:sz w:val="22"/>
          <w:szCs w:val="22"/>
        </w:rPr>
        <w:fldChar w:fldCharType="separate"/>
      </w:r>
      <w:r w:rsidRPr="009717E6">
        <w:rPr>
          <w:rFonts w:ascii="Arial" w:hAnsi="Arial" w:cs="Arial"/>
          <w:i/>
          <w:sz w:val="22"/>
          <w:szCs w:val="22"/>
        </w:rPr>
        <w:fldChar w:fldCharType="end"/>
      </w:r>
      <w:r w:rsidRPr="009717E6">
        <w:rPr>
          <w:rFonts w:ascii="Arial" w:hAnsi="Arial" w:cs="Arial"/>
          <w:sz w:val="22"/>
          <w:szCs w:val="22"/>
        </w:rPr>
        <w:tab/>
        <w:t xml:space="preserve">Compleix les obligacions legals en matèria </w:t>
      </w:r>
      <w:r w:rsidRPr="009717E6">
        <w:rPr>
          <w:rFonts w:ascii="Arial" w:hAnsi="Arial" w:cs="Arial"/>
          <w:b/>
          <w:sz w:val="22"/>
          <w:szCs w:val="22"/>
        </w:rPr>
        <w:t>d’igualtat efectiva de dones i homes</w:t>
      </w:r>
      <w:r w:rsidRPr="009717E6">
        <w:rPr>
          <w:rFonts w:ascii="Arial" w:hAnsi="Arial" w:cs="Arial"/>
          <w:sz w:val="22"/>
          <w:szCs w:val="22"/>
        </w:rPr>
        <w:t>.</w:t>
      </w:r>
    </w:p>
    <w:p w14:paraId="3FCA7739" w14:textId="77777777" w:rsidR="00DF7B76" w:rsidRPr="009717E6" w:rsidRDefault="00DF7B76" w:rsidP="00DF7B76">
      <w:pPr>
        <w:pStyle w:val="Textindependent"/>
        <w:shd w:val="clear" w:color="auto" w:fill="FFFFFF"/>
        <w:ind w:left="426" w:right="0" w:hanging="426"/>
        <w:rPr>
          <w:rFonts w:ascii="Arial" w:hAnsi="Arial" w:cs="Arial"/>
          <w:sz w:val="28"/>
          <w:szCs w:val="22"/>
        </w:rPr>
      </w:pPr>
    </w:p>
    <w:p w14:paraId="554CA012" w14:textId="77777777" w:rsidR="00C23029" w:rsidRPr="009717E6" w:rsidRDefault="00C23029" w:rsidP="00DF7B76">
      <w:pPr>
        <w:ind w:left="1" w:hanging="1"/>
        <w:rPr>
          <w:rFonts w:ascii="Arial" w:hAnsi="Arial" w:cs="Arial"/>
          <w:sz w:val="22"/>
          <w:szCs w:val="22"/>
        </w:rPr>
      </w:pPr>
    </w:p>
    <w:p w14:paraId="77A5AE9F" w14:textId="77777777" w:rsidR="00DF7B76" w:rsidRPr="009717E6" w:rsidRDefault="00DF7B76" w:rsidP="00DF7B76">
      <w:pPr>
        <w:ind w:left="1" w:hanging="1"/>
        <w:rPr>
          <w:rFonts w:ascii="Arial" w:hAnsi="Arial" w:cs="Arial"/>
          <w:sz w:val="22"/>
          <w:szCs w:val="22"/>
        </w:rPr>
      </w:pPr>
      <w:r w:rsidRPr="009717E6">
        <w:rPr>
          <w:rFonts w:ascii="Arial" w:hAnsi="Arial" w:cs="Arial"/>
          <w:sz w:val="22"/>
          <w:szCs w:val="22"/>
        </w:rPr>
        <w:t xml:space="preserve">Està inscrita en el següent </w:t>
      </w:r>
      <w:r w:rsidRPr="009717E6">
        <w:rPr>
          <w:rFonts w:ascii="Arial" w:hAnsi="Arial" w:cs="Arial"/>
          <w:b/>
          <w:sz w:val="22"/>
          <w:szCs w:val="22"/>
        </w:rPr>
        <w:t>registre electrònic</w:t>
      </w:r>
      <w:r w:rsidRPr="009717E6">
        <w:rPr>
          <w:rFonts w:ascii="Arial" w:hAnsi="Arial" w:cs="Arial"/>
          <w:sz w:val="22"/>
          <w:szCs w:val="22"/>
        </w:rPr>
        <w:t>:</w:t>
      </w:r>
    </w:p>
    <w:p w14:paraId="2A291308" w14:textId="77777777" w:rsidR="00DF7B76" w:rsidRPr="009717E6" w:rsidRDefault="00DF7B76" w:rsidP="00DF7B76">
      <w:pPr>
        <w:ind w:left="1" w:hanging="1"/>
        <w:rPr>
          <w:rFonts w:ascii="Arial" w:hAnsi="Arial" w:cs="Arial"/>
          <w:sz w:val="22"/>
          <w:szCs w:val="22"/>
        </w:rPr>
      </w:pPr>
    </w:p>
    <w:p w14:paraId="04CBEAC2" w14:textId="77777777" w:rsidR="00DF7B76" w:rsidRPr="009717E6" w:rsidRDefault="00DF7B76" w:rsidP="00DF7B76">
      <w:pPr>
        <w:ind w:left="1" w:hanging="1"/>
        <w:rPr>
          <w:rFonts w:ascii="Arial" w:hAnsi="Arial" w:cs="Arial"/>
          <w:sz w:val="22"/>
          <w:szCs w:val="22"/>
        </w:rPr>
      </w:pPr>
      <w:r w:rsidRPr="009717E6">
        <w:rPr>
          <w:rFonts w:ascii="Arial" w:hAnsi="Arial"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717E6">
        <w:rPr>
          <w:rFonts w:ascii="Arial" w:hAnsi="Arial" w:cs="Arial"/>
          <w:sz w:val="22"/>
          <w:szCs w:val="22"/>
        </w:rPr>
        <w:instrText xml:space="preserve"> FORMCHECKBOX </w:instrText>
      </w:r>
      <w:r w:rsidRPr="009717E6">
        <w:rPr>
          <w:rFonts w:ascii="Arial" w:hAnsi="Arial" w:cs="Arial"/>
          <w:sz w:val="22"/>
          <w:szCs w:val="22"/>
        </w:rPr>
      </w:r>
      <w:r w:rsidRPr="009717E6">
        <w:rPr>
          <w:rFonts w:ascii="Arial" w:hAnsi="Arial" w:cs="Arial"/>
          <w:sz w:val="22"/>
          <w:szCs w:val="22"/>
        </w:rPr>
        <w:fldChar w:fldCharType="separate"/>
      </w:r>
      <w:r w:rsidRPr="009717E6">
        <w:rPr>
          <w:rFonts w:ascii="Arial" w:hAnsi="Arial" w:cs="Arial"/>
          <w:sz w:val="22"/>
          <w:szCs w:val="22"/>
        </w:rPr>
        <w:fldChar w:fldCharType="end"/>
      </w:r>
      <w:r w:rsidRPr="009717E6">
        <w:rPr>
          <w:rFonts w:ascii="Arial" w:hAnsi="Arial" w:cs="Arial"/>
          <w:sz w:val="22"/>
          <w:szCs w:val="22"/>
        </w:rPr>
        <w:t xml:space="preserve"> </w:t>
      </w:r>
      <w:r w:rsidRPr="009717E6">
        <w:rPr>
          <w:rFonts w:ascii="Arial" w:hAnsi="Arial" w:cs="Arial"/>
          <w:sz w:val="22"/>
          <w:szCs w:val="22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1DF9C794" w14:textId="77777777" w:rsidR="00DF7B76" w:rsidRPr="009717E6" w:rsidRDefault="00DF7B76" w:rsidP="00DF7B76">
      <w:pPr>
        <w:ind w:left="426" w:hanging="1"/>
        <w:rPr>
          <w:rFonts w:ascii="Arial" w:hAnsi="Arial" w:cs="Arial"/>
          <w:sz w:val="22"/>
          <w:szCs w:val="22"/>
        </w:rPr>
      </w:pPr>
    </w:p>
    <w:p w14:paraId="126A4DF6" w14:textId="77777777" w:rsidR="00DF7B76" w:rsidRPr="009717E6" w:rsidRDefault="00DF7B76" w:rsidP="00DF7B76">
      <w:pPr>
        <w:ind w:left="1" w:hanging="1"/>
        <w:rPr>
          <w:rFonts w:ascii="Arial" w:hAnsi="Arial" w:cs="Arial"/>
          <w:sz w:val="22"/>
          <w:szCs w:val="22"/>
        </w:rPr>
      </w:pPr>
      <w:r w:rsidRPr="009717E6">
        <w:rPr>
          <w:rFonts w:ascii="Arial" w:hAnsi="Arial"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717E6">
        <w:rPr>
          <w:rFonts w:ascii="Arial" w:hAnsi="Arial" w:cs="Arial"/>
          <w:sz w:val="22"/>
          <w:szCs w:val="22"/>
        </w:rPr>
        <w:instrText xml:space="preserve"> FORMCHECKBOX </w:instrText>
      </w:r>
      <w:r w:rsidRPr="009717E6">
        <w:rPr>
          <w:rFonts w:ascii="Arial" w:hAnsi="Arial" w:cs="Arial"/>
          <w:sz w:val="22"/>
          <w:szCs w:val="22"/>
        </w:rPr>
      </w:r>
      <w:r w:rsidRPr="009717E6">
        <w:rPr>
          <w:rFonts w:ascii="Arial" w:hAnsi="Arial" w:cs="Arial"/>
          <w:sz w:val="22"/>
          <w:szCs w:val="22"/>
        </w:rPr>
        <w:fldChar w:fldCharType="separate"/>
      </w:r>
      <w:r w:rsidRPr="009717E6">
        <w:rPr>
          <w:rFonts w:ascii="Arial" w:hAnsi="Arial" w:cs="Arial"/>
          <w:sz w:val="22"/>
          <w:szCs w:val="22"/>
        </w:rPr>
        <w:fldChar w:fldCharType="end"/>
      </w:r>
      <w:r w:rsidRPr="009717E6">
        <w:rPr>
          <w:rFonts w:ascii="Arial" w:hAnsi="Arial" w:cs="Arial"/>
          <w:sz w:val="22"/>
          <w:szCs w:val="22"/>
        </w:rPr>
        <w:t xml:space="preserve"> </w:t>
      </w:r>
      <w:r w:rsidRPr="009717E6">
        <w:rPr>
          <w:rFonts w:ascii="Arial" w:hAnsi="Arial" w:cs="Arial"/>
          <w:sz w:val="22"/>
          <w:szCs w:val="22"/>
        </w:rPr>
        <w:tab/>
        <w:t xml:space="preserve">en el </w:t>
      </w:r>
      <w:r w:rsidRPr="009717E6">
        <w:rPr>
          <w:rFonts w:ascii="Arial" w:hAnsi="Arial" w:cs="Arial"/>
          <w:i/>
          <w:sz w:val="22"/>
          <w:szCs w:val="22"/>
        </w:rPr>
        <w:t xml:space="preserve">Registro Oficial de Licitadores y Empresas </w:t>
      </w:r>
      <w:proofErr w:type="spellStart"/>
      <w:r w:rsidRPr="009717E6">
        <w:rPr>
          <w:rFonts w:ascii="Arial" w:hAnsi="Arial" w:cs="Arial"/>
          <w:i/>
          <w:sz w:val="22"/>
          <w:szCs w:val="22"/>
        </w:rPr>
        <w:t>Clasificadas</w:t>
      </w:r>
      <w:proofErr w:type="spellEnd"/>
      <w:r w:rsidRPr="009717E6">
        <w:rPr>
          <w:rFonts w:ascii="Arial" w:hAnsi="Arial" w:cs="Arial"/>
          <w:i/>
          <w:sz w:val="22"/>
          <w:szCs w:val="22"/>
        </w:rPr>
        <w:t xml:space="preserve"> del Estado</w:t>
      </w:r>
      <w:r w:rsidRPr="009717E6">
        <w:rPr>
          <w:rFonts w:ascii="Arial" w:hAnsi="Arial" w:cs="Arial"/>
          <w:sz w:val="22"/>
          <w:szCs w:val="22"/>
        </w:rPr>
        <w:t xml:space="preserve"> (ROLECE) i tota la documentació que hi figura manté la seva vigència i no ha estat modificada.</w:t>
      </w:r>
    </w:p>
    <w:p w14:paraId="133D9E00" w14:textId="77777777" w:rsidR="00DF7B76" w:rsidRPr="009717E6" w:rsidRDefault="00DF7B76" w:rsidP="00DF7B76">
      <w:pPr>
        <w:ind w:left="426" w:hanging="1"/>
        <w:rPr>
          <w:rFonts w:ascii="Arial" w:hAnsi="Arial" w:cs="Arial"/>
          <w:sz w:val="22"/>
          <w:szCs w:val="22"/>
        </w:rPr>
      </w:pPr>
    </w:p>
    <w:p w14:paraId="3DE3325A" w14:textId="77777777" w:rsidR="00DF7B76" w:rsidRPr="009717E6" w:rsidRDefault="00DF7B76" w:rsidP="00DF7B76">
      <w:pPr>
        <w:ind w:left="1" w:hanging="1"/>
        <w:rPr>
          <w:rFonts w:ascii="Arial" w:hAnsi="Arial" w:cs="Arial"/>
          <w:sz w:val="22"/>
          <w:szCs w:val="22"/>
        </w:rPr>
      </w:pPr>
      <w:r w:rsidRPr="009717E6">
        <w:rPr>
          <w:rFonts w:ascii="Arial" w:hAnsi="Arial"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717E6">
        <w:rPr>
          <w:rFonts w:ascii="Arial" w:hAnsi="Arial" w:cs="Arial"/>
          <w:sz w:val="22"/>
          <w:szCs w:val="22"/>
        </w:rPr>
        <w:instrText xml:space="preserve"> FORMCHECKBOX </w:instrText>
      </w:r>
      <w:r w:rsidRPr="009717E6">
        <w:rPr>
          <w:rFonts w:ascii="Arial" w:hAnsi="Arial" w:cs="Arial"/>
          <w:sz w:val="22"/>
          <w:szCs w:val="22"/>
        </w:rPr>
      </w:r>
      <w:r w:rsidRPr="009717E6">
        <w:rPr>
          <w:rFonts w:ascii="Arial" w:hAnsi="Arial" w:cs="Arial"/>
          <w:sz w:val="22"/>
          <w:szCs w:val="22"/>
        </w:rPr>
        <w:fldChar w:fldCharType="separate"/>
      </w:r>
      <w:r w:rsidRPr="009717E6">
        <w:rPr>
          <w:rFonts w:ascii="Arial" w:hAnsi="Arial" w:cs="Arial"/>
          <w:sz w:val="22"/>
          <w:szCs w:val="22"/>
        </w:rPr>
        <w:fldChar w:fldCharType="end"/>
      </w:r>
      <w:r w:rsidRPr="009717E6">
        <w:rPr>
          <w:rFonts w:ascii="Arial" w:hAnsi="Arial" w:cs="Arial"/>
          <w:sz w:val="22"/>
          <w:szCs w:val="22"/>
        </w:rPr>
        <w:t xml:space="preserve"> </w:t>
      </w:r>
      <w:r w:rsidRPr="009717E6">
        <w:rPr>
          <w:rFonts w:ascii="Arial" w:hAnsi="Arial" w:cs="Arial"/>
          <w:sz w:val="22"/>
          <w:szCs w:val="22"/>
        </w:rPr>
        <w:tab/>
        <w:t xml:space="preserve">en el Registre electrònic d’empreses licitadores de </w:t>
      </w:r>
      <w:r w:rsidRPr="009717E6">
        <w:rPr>
          <w:rFonts w:ascii="Arial" w:hAnsi="Arial" w:cs="Arial"/>
          <w:i/>
          <w:sz w:val="18"/>
          <w:szCs w:val="22"/>
          <w:highlight w:val="lightGray"/>
        </w:rPr>
        <w:t>indicar nom del registre i Comunitat Autònoma</w:t>
      </w:r>
      <w:r w:rsidRPr="009717E6">
        <w:rPr>
          <w:rFonts w:ascii="Arial" w:hAnsi="Arial" w:cs="Arial"/>
          <w:sz w:val="18"/>
          <w:szCs w:val="22"/>
        </w:rPr>
        <w:t xml:space="preserve"> </w:t>
      </w:r>
      <w:r w:rsidRPr="009717E6">
        <w:rPr>
          <w:rFonts w:ascii="Arial" w:hAnsi="Arial" w:cs="Arial"/>
          <w:sz w:val="22"/>
          <w:szCs w:val="22"/>
        </w:rPr>
        <w:t>.................................................... i tota la documentació que hi figura manté la seva vigència i no ha estat modificada.</w:t>
      </w:r>
    </w:p>
    <w:p w14:paraId="500F840E" w14:textId="77777777" w:rsidR="00DF7B76" w:rsidRPr="009717E6" w:rsidRDefault="00DF7B76" w:rsidP="00DF7B76">
      <w:pPr>
        <w:ind w:left="1" w:hanging="1"/>
        <w:rPr>
          <w:rFonts w:ascii="Arial" w:hAnsi="Arial" w:cs="Arial"/>
          <w:sz w:val="22"/>
          <w:szCs w:val="22"/>
        </w:rPr>
      </w:pPr>
    </w:p>
    <w:p w14:paraId="7E49F35C" w14:textId="77777777" w:rsidR="00DF7B76" w:rsidRPr="009717E6" w:rsidRDefault="00DF7B76" w:rsidP="00DF7B76">
      <w:pPr>
        <w:ind w:left="1" w:hanging="1"/>
        <w:rPr>
          <w:rFonts w:ascii="Arial" w:hAnsi="Arial" w:cs="Arial"/>
          <w:sz w:val="22"/>
          <w:szCs w:val="22"/>
        </w:rPr>
      </w:pPr>
      <w:r w:rsidRPr="009717E6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717E6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9717E6">
        <w:rPr>
          <w:rFonts w:ascii="Arial" w:hAnsi="Arial" w:cs="Arial"/>
          <w:i/>
          <w:sz w:val="22"/>
          <w:szCs w:val="22"/>
        </w:rPr>
      </w:r>
      <w:r w:rsidRPr="009717E6">
        <w:rPr>
          <w:rFonts w:ascii="Arial" w:hAnsi="Arial" w:cs="Arial"/>
          <w:i/>
          <w:sz w:val="22"/>
          <w:szCs w:val="22"/>
        </w:rPr>
        <w:fldChar w:fldCharType="separate"/>
      </w:r>
      <w:r w:rsidRPr="009717E6">
        <w:rPr>
          <w:rFonts w:ascii="Arial" w:hAnsi="Arial" w:cs="Arial"/>
          <w:i/>
          <w:sz w:val="22"/>
          <w:szCs w:val="22"/>
        </w:rPr>
        <w:fldChar w:fldCharType="end"/>
      </w:r>
      <w:r w:rsidRPr="009717E6">
        <w:rPr>
          <w:rFonts w:ascii="Arial" w:hAnsi="Arial" w:cs="Arial"/>
          <w:sz w:val="22"/>
          <w:szCs w:val="22"/>
        </w:rPr>
        <w:t xml:space="preserve"> No està inscrita en cap dels anteriors registres electrònics.</w:t>
      </w:r>
    </w:p>
    <w:p w14:paraId="760A0E4C" w14:textId="77777777" w:rsidR="00DF7B76" w:rsidRPr="009717E6" w:rsidRDefault="00DF7B76" w:rsidP="00DF7B76">
      <w:pPr>
        <w:pStyle w:val="Textindependent"/>
        <w:shd w:val="clear" w:color="auto" w:fill="FFFFFF"/>
        <w:ind w:left="426" w:right="0" w:hanging="426"/>
        <w:rPr>
          <w:rFonts w:ascii="Arial" w:hAnsi="Arial" w:cs="Arial"/>
          <w:sz w:val="28"/>
          <w:szCs w:val="22"/>
        </w:rPr>
      </w:pPr>
    </w:p>
    <w:p w14:paraId="7AD37FCD" w14:textId="77777777" w:rsidR="00C23029" w:rsidRPr="009717E6" w:rsidRDefault="00C23029" w:rsidP="00C23029">
      <w:pPr>
        <w:pStyle w:val="Textindependent"/>
        <w:shd w:val="clear" w:color="auto" w:fill="FFFFFF"/>
        <w:ind w:left="426" w:right="0" w:hanging="426"/>
        <w:rPr>
          <w:rFonts w:ascii="Arial" w:hAnsi="Arial" w:cs="Arial"/>
          <w:sz w:val="22"/>
          <w:szCs w:val="22"/>
        </w:rPr>
      </w:pPr>
    </w:p>
    <w:p w14:paraId="1EDAE7F7" w14:textId="18762001" w:rsidR="00DF7B76" w:rsidRPr="009717E6" w:rsidRDefault="00DF7B76" w:rsidP="00C23029">
      <w:pPr>
        <w:pStyle w:val="Textindependent"/>
        <w:shd w:val="clear" w:color="auto" w:fill="FFFFFF"/>
        <w:ind w:left="426" w:right="0" w:hanging="426"/>
        <w:rPr>
          <w:rFonts w:ascii="Arial" w:hAnsi="Arial" w:cs="Arial"/>
          <w:sz w:val="22"/>
          <w:szCs w:val="22"/>
        </w:rPr>
      </w:pPr>
      <w:r w:rsidRPr="009717E6">
        <w:rPr>
          <w:rFonts w:ascii="Arial" w:hAnsi="Arial" w:cs="Arial"/>
          <w:sz w:val="22"/>
          <w:szCs w:val="22"/>
        </w:rPr>
        <w:t>Que l’empresa/entitat que representa o les seves filials o interposades:</w:t>
      </w:r>
    </w:p>
    <w:p w14:paraId="4F01B862" w14:textId="77777777" w:rsidR="00DF7B76" w:rsidRPr="009717E6" w:rsidRDefault="00DF7B76" w:rsidP="00DF7B76">
      <w:pPr>
        <w:pStyle w:val="Textindependent"/>
        <w:shd w:val="clear" w:color="auto" w:fill="FFFFFF"/>
        <w:ind w:left="426" w:right="0" w:hanging="426"/>
        <w:rPr>
          <w:rFonts w:ascii="Arial" w:hAnsi="Arial" w:cs="Arial"/>
          <w:sz w:val="22"/>
          <w:szCs w:val="22"/>
        </w:rPr>
      </w:pPr>
    </w:p>
    <w:p w14:paraId="100B76A6" w14:textId="77777777" w:rsidR="00DF7B76" w:rsidRPr="009717E6" w:rsidRDefault="00DF7B76" w:rsidP="00DF7B76">
      <w:pPr>
        <w:pStyle w:val="Textindependent"/>
        <w:shd w:val="clear" w:color="auto" w:fill="FFFFFF"/>
        <w:ind w:left="426" w:right="0" w:hanging="426"/>
        <w:rPr>
          <w:rFonts w:ascii="Arial" w:hAnsi="Arial" w:cs="Arial"/>
          <w:sz w:val="22"/>
          <w:szCs w:val="22"/>
        </w:rPr>
      </w:pPr>
      <w:r w:rsidRPr="009717E6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717E6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9717E6">
        <w:rPr>
          <w:rFonts w:ascii="Arial" w:hAnsi="Arial" w:cs="Arial"/>
          <w:i/>
          <w:sz w:val="22"/>
          <w:szCs w:val="22"/>
        </w:rPr>
      </w:r>
      <w:r w:rsidRPr="009717E6">
        <w:rPr>
          <w:rFonts w:ascii="Arial" w:hAnsi="Arial" w:cs="Arial"/>
          <w:i/>
          <w:sz w:val="22"/>
          <w:szCs w:val="22"/>
        </w:rPr>
        <w:fldChar w:fldCharType="separate"/>
      </w:r>
      <w:r w:rsidRPr="009717E6">
        <w:rPr>
          <w:rFonts w:ascii="Arial" w:hAnsi="Arial" w:cs="Arial"/>
          <w:i/>
          <w:sz w:val="22"/>
          <w:szCs w:val="22"/>
        </w:rPr>
        <w:fldChar w:fldCharType="end"/>
      </w:r>
      <w:r w:rsidRPr="009717E6">
        <w:rPr>
          <w:rFonts w:ascii="Arial" w:hAnsi="Arial" w:cs="Arial"/>
          <w:sz w:val="22"/>
          <w:szCs w:val="22"/>
        </w:rPr>
        <w:t xml:space="preserve"> </w:t>
      </w:r>
      <w:r w:rsidRPr="009717E6">
        <w:rPr>
          <w:rFonts w:ascii="Arial" w:hAnsi="Arial" w:cs="Arial"/>
          <w:sz w:val="22"/>
          <w:szCs w:val="22"/>
        </w:rPr>
        <w:tab/>
        <w:t xml:space="preserve">No realitza/en operacions financeres en </w:t>
      </w:r>
      <w:r w:rsidRPr="009717E6">
        <w:rPr>
          <w:rFonts w:ascii="Arial" w:hAnsi="Arial" w:cs="Arial"/>
          <w:b/>
          <w:sz w:val="22"/>
          <w:szCs w:val="22"/>
        </w:rPr>
        <w:t>paradisos fiscals</w:t>
      </w:r>
      <w:r w:rsidRPr="009717E6">
        <w:rPr>
          <w:rFonts w:ascii="Arial" w:hAnsi="Arial" w:cs="Arial"/>
          <w:sz w:val="22"/>
          <w:szCs w:val="22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22D37920" w14:textId="77777777" w:rsidR="00DF7B76" w:rsidRPr="009717E6" w:rsidRDefault="00DF7B76" w:rsidP="00DF7B76">
      <w:pPr>
        <w:pStyle w:val="Textindependent"/>
        <w:shd w:val="clear" w:color="auto" w:fill="FFFFFF"/>
        <w:ind w:left="851" w:right="0" w:hanging="426"/>
        <w:rPr>
          <w:rFonts w:ascii="Arial" w:hAnsi="Arial" w:cs="Arial"/>
          <w:sz w:val="22"/>
          <w:szCs w:val="22"/>
        </w:rPr>
      </w:pPr>
    </w:p>
    <w:p w14:paraId="25DA8AA8" w14:textId="77777777" w:rsidR="00DF7B76" w:rsidRPr="009717E6" w:rsidRDefault="00DF7B76" w:rsidP="00DF7B76">
      <w:pPr>
        <w:pStyle w:val="Textindependent"/>
        <w:shd w:val="clear" w:color="auto" w:fill="FFFFFF"/>
        <w:ind w:left="426" w:right="0" w:hanging="426"/>
        <w:rPr>
          <w:rFonts w:ascii="Arial" w:hAnsi="Arial" w:cs="Arial"/>
          <w:sz w:val="22"/>
          <w:szCs w:val="22"/>
        </w:rPr>
      </w:pPr>
      <w:r w:rsidRPr="009717E6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717E6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9717E6">
        <w:rPr>
          <w:rFonts w:ascii="Arial" w:hAnsi="Arial" w:cs="Arial"/>
          <w:i/>
          <w:sz w:val="22"/>
          <w:szCs w:val="22"/>
        </w:rPr>
      </w:r>
      <w:r w:rsidRPr="009717E6">
        <w:rPr>
          <w:rFonts w:ascii="Arial" w:hAnsi="Arial" w:cs="Arial"/>
          <w:i/>
          <w:sz w:val="22"/>
          <w:szCs w:val="22"/>
        </w:rPr>
        <w:fldChar w:fldCharType="separate"/>
      </w:r>
      <w:r w:rsidRPr="009717E6">
        <w:rPr>
          <w:rFonts w:ascii="Arial" w:hAnsi="Arial" w:cs="Arial"/>
          <w:i/>
          <w:sz w:val="22"/>
          <w:szCs w:val="22"/>
        </w:rPr>
        <w:fldChar w:fldCharType="end"/>
      </w:r>
      <w:r w:rsidRPr="009717E6">
        <w:rPr>
          <w:rFonts w:ascii="Arial" w:hAnsi="Arial" w:cs="Arial"/>
          <w:sz w:val="22"/>
          <w:szCs w:val="22"/>
        </w:rPr>
        <w:tab/>
        <w:t xml:space="preserve">Té/tenen relacions legals amb </w:t>
      </w:r>
      <w:r w:rsidRPr="009717E6">
        <w:rPr>
          <w:rFonts w:ascii="Arial" w:hAnsi="Arial" w:cs="Arial"/>
          <w:b/>
          <w:sz w:val="22"/>
          <w:szCs w:val="22"/>
        </w:rPr>
        <w:t>paradisos fiscals</w:t>
      </w:r>
      <w:r w:rsidRPr="009717E6">
        <w:rPr>
          <w:rFonts w:ascii="Arial" w:hAnsi="Arial" w:cs="Arial"/>
          <w:sz w:val="22"/>
          <w:szCs w:val="22"/>
        </w:rPr>
        <w:t xml:space="preserve"> i presenta la següent documentació descriptiva dels moviments financers i tota la informació relativa a aquestes actuacions: .....................................................................................................</w:t>
      </w:r>
    </w:p>
    <w:p w14:paraId="4C061431" w14:textId="77777777" w:rsidR="003661EB" w:rsidRPr="009717E6" w:rsidRDefault="003661EB" w:rsidP="00DF7B76">
      <w:pPr>
        <w:pStyle w:val="Textindependent"/>
        <w:shd w:val="clear" w:color="auto" w:fill="FFFFFF"/>
        <w:ind w:left="426" w:right="0" w:hanging="426"/>
        <w:rPr>
          <w:rFonts w:ascii="Arial" w:hAnsi="Arial" w:cs="Arial"/>
          <w:sz w:val="22"/>
          <w:szCs w:val="22"/>
        </w:rPr>
      </w:pPr>
    </w:p>
    <w:p w14:paraId="480DF94B" w14:textId="77777777" w:rsidR="00234C5E" w:rsidRPr="009717E6" w:rsidRDefault="00234C5E" w:rsidP="00DF7B76">
      <w:pPr>
        <w:pStyle w:val="Textindependent"/>
        <w:shd w:val="clear" w:color="auto" w:fill="FFFFFF"/>
        <w:ind w:left="426" w:right="0" w:hanging="426"/>
        <w:rPr>
          <w:rFonts w:ascii="Arial" w:hAnsi="Arial" w:cs="Arial"/>
          <w:sz w:val="22"/>
          <w:szCs w:val="22"/>
        </w:rPr>
      </w:pPr>
    </w:p>
    <w:p w14:paraId="20416861" w14:textId="77777777" w:rsidR="003661EB" w:rsidRPr="009717E6" w:rsidRDefault="003661EB" w:rsidP="00DF7B76">
      <w:pPr>
        <w:pStyle w:val="Textindependent"/>
        <w:shd w:val="clear" w:color="auto" w:fill="FFFFFF"/>
        <w:ind w:left="426" w:right="0" w:hanging="426"/>
        <w:rPr>
          <w:rFonts w:ascii="Arial" w:hAnsi="Arial" w:cs="Arial"/>
          <w:sz w:val="22"/>
          <w:szCs w:val="22"/>
        </w:rPr>
      </w:pPr>
    </w:p>
    <w:p w14:paraId="084E1D25" w14:textId="77777777" w:rsidR="00DF7B76" w:rsidRPr="009717E6" w:rsidRDefault="00DF7B76" w:rsidP="00DF7B76">
      <w:pPr>
        <w:pStyle w:val="Textindependent"/>
        <w:shd w:val="clear" w:color="auto" w:fill="FFFFFF"/>
        <w:ind w:left="426" w:right="0" w:hanging="426"/>
        <w:rPr>
          <w:rFonts w:ascii="Arial" w:hAnsi="Arial" w:cs="Arial"/>
          <w:sz w:val="22"/>
          <w:szCs w:val="22"/>
        </w:rPr>
      </w:pPr>
      <w:r w:rsidRPr="009717E6">
        <w:rPr>
          <w:rFonts w:ascii="Arial" w:hAnsi="Arial" w:cs="Arial"/>
          <w:sz w:val="22"/>
          <w:szCs w:val="22"/>
        </w:rPr>
        <w:t>Que l’empresa/entitat que representa</w:t>
      </w:r>
      <w:r w:rsidRPr="009717E6">
        <w:rPr>
          <w:rFonts w:ascii="Arial" w:hAnsi="Arial" w:cs="Arial"/>
          <w:strike/>
          <w:sz w:val="22"/>
          <w:szCs w:val="22"/>
        </w:rPr>
        <w:t>,</w:t>
      </w:r>
      <w:r w:rsidRPr="009717E6">
        <w:rPr>
          <w:rFonts w:ascii="Arial" w:hAnsi="Arial" w:cs="Arial"/>
          <w:sz w:val="22"/>
          <w:szCs w:val="22"/>
        </w:rPr>
        <w:t xml:space="preserve"> o les seves filials o interposades:</w:t>
      </w:r>
    </w:p>
    <w:p w14:paraId="37C0C7FE" w14:textId="77777777" w:rsidR="00DF7B76" w:rsidRPr="009717E6" w:rsidRDefault="00DF7B76" w:rsidP="00DF7B76">
      <w:pPr>
        <w:pStyle w:val="Textindependent"/>
        <w:shd w:val="clear" w:color="auto" w:fill="FFFFFF"/>
        <w:ind w:left="426" w:right="0" w:hanging="426"/>
        <w:rPr>
          <w:rFonts w:ascii="Arial" w:hAnsi="Arial" w:cs="Arial"/>
          <w:sz w:val="22"/>
          <w:szCs w:val="22"/>
        </w:rPr>
      </w:pPr>
    </w:p>
    <w:p w14:paraId="79C533E9" w14:textId="3273BA20" w:rsidR="00DF7B76" w:rsidRPr="009717E6" w:rsidRDefault="00DF7B76" w:rsidP="00DF7B76">
      <w:pPr>
        <w:pStyle w:val="Textindependent"/>
        <w:shd w:val="clear" w:color="auto" w:fill="FFFFFF"/>
        <w:ind w:left="426" w:right="0" w:hanging="426"/>
        <w:rPr>
          <w:rFonts w:ascii="Arial" w:hAnsi="Arial" w:cs="Arial"/>
          <w:sz w:val="22"/>
          <w:szCs w:val="22"/>
        </w:rPr>
      </w:pPr>
      <w:r w:rsidRPr="009717E6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717E6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9717E6">
        <w:rPr>
          <w:rFonts w:ascii="Arial" w:hAnsi="Arial" w:cs="Arial"/>
          <w:i/>
          <w:sz w:val="22"/>
          <w:szCs w:val="22"/>
        </w:rPr>
      </w:r>
      <w:r w:rsidRPr="009717E6">
        <w:rPr>
          <w:rFonts w:ascii="Arial" w:hAnsi="Arial" w:cs="Arial"/>
          <w:i/>
          <w:sz w:val="22"/>
          <w:szCs w:val="22"/>
        </w:rPr>
        <w:fldChar w:fldCharType="separate"/>
      </w:r>
      <w:r w:rsidRPr="009717E6">
        <w:rPr>
          <w:rFonts w:ascii="Arial" w:hAnsi="Arial" w:cs="Arial"/>
          <w:i/>
          <w:sz w:val="22"/>
          <w:szCs w:val="22"/>
        </w:rPr>
        <w:fldChar w:fldCharType="end"/>
      </w:r>
      <w:r w:rsidRPr="009717E6">
        <w:rPr>
          <w:rFonts w:ascii="Arial" w:hAnsi="Arial" w:cs="Arial"/>
          <w:sz w:val="22"/>
          <w:szCs w:val="22"/>
        </w:rPr>
        <w:tab/>
        <w:t xml:space="preserve">No realitza/en operacions que vulnerin el que estipula la Declaració Universal dels </w:t>
      </w:r>
      <w:r w:rsidRPr="009717E6">
        <w:rPr>
          <w:rFonts w:ascii="Arial" w:hAnsi="Arial" w:cs="Arial"/>
          <w:b/>
          <w:sz w:val="22"/>
          <w:szCs w:val="22"/>
        </w:rPr>
        <w:t>Drets Humans</w:t>
      </w:r>
      <w:r w:rsidRPr="009717E6">
        <w:rPr>
          <w:rFonts w:ascii="Arial" w:hAnsi="Arial" w:cs="Arial"/>
          <w:sz w:val="22"/>
          <w:szCs w:val="22"/>
        </w:rPr>
        <w:t>, adoptada i proclamada per la 183</w:t>
      </w:r>
      <w:r w:rsidR="003D5687" w:rsidRPr="009717E6">
        <w:rPr>
          <w:rFonts w:ascii="Arial" w:hAnsi="Arial" w:cs="Arial"/>
          <w:sz w:val="22"/>
          <w:szCs w:val="22"/>
        </w:rPr>
        <w:t>a</w:t>
      </w:r>
      <w:r w:rsidRPr="009717E6">
        <w:rPr>
          <w:rFonts w:ascii="Arial" w:hAnsi="Arial" w:cs="Arial"/>
          <w:sz w:val="22"/>
          <w:szCs w:val="22"/>
        </w:rPr>
        <w:t xml:space="preserve"> Assemblea General de l</w:t>
      </w:r>
      <w:r w:rsidR="003D5687" w:rsidRPr="009717E6">
        <w:rPr>
          <w:rFonts w:ascii="Arial" w:hAnsi="Arial" w:cs="Arial"/>
          <w:sz w:val="22"/>
          <w:szCs w:val="22"/>
        </w:rPr>
        <w:t>’</w:t>
      </w:r>
      <w:r w:rsidRPr="009717E6">
        <w:rPr>
          <w:rFonts w:ascii="Arial" w:hAnsi="Arial" w:cs="Arial"/>
          <w:sz w:val="22"/>
          <w:szCs w:val="22"/>
        </w:rPr>
        <w:t>Organització de les Nacions Unides, així com tampoc cap disposició de dret internacional que vinculi l</w:t>
      </w:r>
      <w:r w:rsidR="003D5687" w:rsidRPr="009717E6">
        <w:rPr>
          <w:rFonts w:ascii="Arial" w:hAnsi="Arial" w:cs="Arial"/>
          <w:sz w:val="22"/>
          <w:szCs w:val="22"/>
        </w:rPr>
        <w:t>’</w:t>
      </w:r>
      <w:r w:rsidRPr="009717E6">
        <w:rPr>
          <w:rFonts w:ascii="Arial" w:hAnsi="Arial" w:cs="Arial"/>
          <w:sz w:val="22"/>
          <w:szCs w:val="22"/>
        </w:rPr>
        <w:t>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1D656D47" w14:textId="77777777" w:rsidR="00DF7B76" w:rsidRPr="009717E6" w:rsidRDefault="00DF7B76" w:rsidP="00DF7B76">
      <w:pPr>
        <w:pStyle w:val="Textindependent"/>
        <w:shd w:val="clear" w:color="auto" w:fill="FFFFFF"/>
        <w:ind w:left="426" w:right="0" w:hanging="426"/>
        <w:rPr>
          <w:rFonts w:ascii="Arial" w:hAnsi="Arial" w:cs="Arial"/>
          <w:sz w:val="22"/>
          <w:szCs w:val="22"/>
        </w:rPr>
      </w:pPr>
    </w:p>
    <w:p w14:paraId="571E0B8B" w14:textId="4117F310" w:rsidR="00DF7B76" w:rsidRPr="009717E6" w:rsidRDefault="00DF7B76" w:rsidP="00DF7B76">
      <w:pPr>
        <w:pStyle w:val="Textindependent"/>
        <w:shd w:val="clear" w:color="auto" w:fill="FFFFFF"/>
        <w:ind w:left="426" w:right="0" w:hanging="426"/>
        <w:rPr>
          <w:rFonts w:ascii="Arial" w:hAnsi="Arial" w:cs="Arial"/>
          <w:sz w:val="22"/>
          <w:szCs w:val="22"/>
        </w:rPr>
      </w:pPr>
      <w:r w:rsidRPr="009717E6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717E6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9717E6">
        <w:rPr>
          <w:rFonts w:ascii="Arial" w:hAnsi="Arial" w:cs="Arial"/>
          <w:i/>
          <w:sz w:val="22"/>
          <w:szCs w:val="22"/>
        </w:rPr>
      </w:r>
      <w:r w:rsidRPr="009717E6">
        <w:rPr>
          <w:rFonts w:ascii="Arial" w:hAnsi="Arial" w:cs="Arial"/>
          <w:i/>
          <w:sz w:val="22"/>
          <w:szCs w:val="22"/>
        </w:rPr>
        <w:fldChar w:fldCharType="separate"/>
      </w:r>
      <w:r w:rsidRPr="009717E6">
        <w:rPr>
          <w:rFonts w:ascii="Arial" w:hAnsi="Arial" w:cs="Arial"/>
          <w:i/>
          <w:sz w:val="22"/>
          <w:szCs w:val="22"/>
        </w:rPr>
        <w:fldChar w:fldCharType="end"/>
      </w:r>
      <w:r w:rsidRPr="009717E6">
        <w:rPr>
          <w:rFonts w:ascii="Arial" w:hAnsi="Arial" w:cs="Arial"/>
          <w:i/>
          <w:sz w:val="22"/>
          <w:szCs w:val="22"/>
        </w:rPr>
        <w:t xml:space="preserve"> </w:t>
      </w:r>
      <w:r w:rsidRPr="009717E6">
        <w:rPr>
          <w:rFonts w:ascii="Arial" w:hAnsi="Arial" w:cs="Arial"/>
          <w:i/>
          <w:sz w:val="22"/>
          <w:szCs w:val="22"/>
        </w:rPr>
        <w:tab/>
      </w:r>
      <w:r w:rsidRPr="009717E6">
        <w:rPr>
          <w:rFonts w:ascii="Arial" w:hAnsi="Arial" w:cs="Arial"/>
          <w:sz w:val="22"/>
          <w:szCs w:val="22"/>
        </w:rPr>
        <w:t>No intervé/venen en operacions amb tercers operadors els quals vulnerin el que estipula la Declaració Universal dels Drets Humans, adoptada i proclamada per la 183</w:t>
      </w:r>
      <w:r w:rsidR="003D5687" w:rsidRPr="009717E6">
        <w:rPr>
          <w:rFonts w:ascii="Arial" w:hAnsi="Arial" w:cs="Arial"/>
          <w:sz w:val="22"/>
          <w:szCs w:val="22"/>
        </w:rPr>
        <w:t>a</w:t>
      </w:r>
      <w:r w:rsidRPr="009717E6">
        <w:rPr>
          <w:rFonts w:ascii="Arial" w:hAnsi="Arial" w:cs="Arial"/>
          <w:sz w:val="22"/>
          <w:szCs w:val="22"/>
        </w:rPr>
        <w:t xml:space="preserve"> Assemblea General de l</w:t>
      </w:r>
      <w:r w:rsidR="003D5687" w:rsidRPr="009717E6">
        <w:rPr>
          <w:rFonts w:ascii="Arial" w:hAnsi="Arial" w:cs="Arial"/>
          <w:sz w:val="22"/>
          <w:szCs w:val="22"/>
        </w:rPr>
        <w:t>’</w:t>
      </w:r>
      <w:r w:rsidRPr="009717E6">
        <w:rPr>
          <w:rFonts w:ascii="Arial" w:hAnsi="Arial" w:cs="Arial"/>
          <w:sz w:val="22"/>
          <w:szCs w:val="22"/>
        </w:rPr>
        <w:t>Organització de les Nacions Unides, així com tampoc cap disposició de dret internacional que vinculi l</w:t>
      </w:r>
      <w:r w:rsidR="003D5687" w:rsidRPr="009717E6">
        <w:rPr>
          <w:rFonts w:ascii="Arial" w:hAnsi="Arial" w:cs="Arial"/>
          <w:sz w:val="22"/>
          <w:szCs w:val="22"/>
        </w:rPr>
        <w:t>’</w:t>
      </w:r>
      <w:r w:rsidRPr="009717E6">
        <w:rPr>
          <w:rFonts w:ascii="Arial" w:hAnsi="Arial" w:cs="Arial"/>
          <w:sz w:val="22"/>
          <w:szCs w:val="22"/>
        </w:rPr>
        <w:t xml:space="preserve">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36ADA9AA" w14:textId="77777777" w:rsidR="00DF7B76" w:rsidRPr="009717E6" w:rsidRDefault="00DF7B76" w:rsidP="00DF7B76">
      <w:pPr>
        <w:rPr>
          <w:rFonts w:ascii="Arial" w:hAnsi="Arial" w:cs="Arial"/>
          <w:i/>
          <w:iCs/>
          <w:sz w:val="18"/>
          <w:szCs w:val="18"/>
        </w:rPr>
      </w:pPr>
    </w:p>
    <w:p w14:paraId="3F52B440" w14:textId="77777777" w:rsidR="00DF7B76" w:rsidRPr="009717E6" w:rsidRDefault="00DF7B76" w:rsidP="00DF7B76">
      <w:pPr>
        <w:rPr>
          <w:rFonts w:ascii="Arial" w:hAnsi="Arial" w:cs="Arial"/>
          <w:i/>
          <w:sz w:val="18"/>
          <w:szCs w:val="18"/>
        </w:rPr>
      </w:pPr>
    </w:p>
    <w:p w14:paraId="09A412D1" w14:textId="77777777" w:rsidR="00DF7B76" w:rsidRPr="009717E6" w:rsidRDefault="00DF7B76" w:rsidP="00DF7B76">
      <w:pPr>
        <w:pStyle w:val="Textindependent"/>
        <w:shd w:val="clear" w:color="auto" w:fill="FFFFFF"/>
        <w:ind w:left="426" w:right="0" w:hanging="426"/>
        <w:rPr>
          <w:rFonts w:ascii="Arial" w:hAnsi="Arial" w:cs="Arial"/>
          <w:i/>
          <w:sz w:val="18"/>
          <w:szCs w:val="22"/>
        </w:rPr>
      </w:pPr>
      <w:r w:rsidRPr="009717E6">
        <w:rPr>
          <w:rFonts w:ascii="Arial" w:hAnsi="Arial" w:cs="Arial"/>
          <w:i/>
          <w:sz w:val="18"/>
          <w:szCs w:val="22"/>
          <w:highlight w:val="lightGray"/>
        </w:rPr>
        <w:t xml:space="preserve">Opcional si declara </w:t>
      </w:r>
      <w:r w:rsidRPr="009717E6">
        <w:rPr>
          <w:rFonts w:ascii="Arial" w:hAnsi="Arial" w:cs="Arial"/>
          <w:b/>
          <w:i/>
          <w:sz w:val="18"/>
          <w:szCs w:val="22"/>
          <w:highlight w:val="lightGray"/>
        </w:rPr>
        <w:t>la confidencialitat</w:t>
      </w:r>
      <w:r w:rsidRPr="009717E6">
        <w:rPr>
          <w:rFonts w:ascii="Arial" w:hAnsi="Arial" w:cs="Arial"/>
          <w:i/>
          <w:sz w:val="18"/>
          <w:szCs w:val="22"/>
          <w:highlight w:val="lightGray"/>
        </w:rPr>
        <w:t xml:space="preserve"> d’algun document, informació o aspecte de l’oferta.</w:t>
      </w:r>
    </w:p>
    <w:p w14:paraId="76728A87" w14:textId="77777777" w:rsidR="00DF7B76" w:rsidRPr="009717E6" w:rsidRDefault="00DF7B76" w:rsidP="00DF7B76">
      <w:pPr>
        <w:pStyle w:val="Textindependent"/>
        <w:shd w:val="clear" w:color="auto" w:fill="FFFFFF"/>
        <w:ind w:left="426" w:right="0" w:hanging="426"/>
        <w:rPr>
          <w:rFonts w:ascii="Arial" w:hAnsi="Arial" w:cs="Arial"/>
          <w:i/>
          <w:sz w:val="18"/>
          <w:szCs w:val="22"/>
        </w:rPr>
      </w:pPr>
    </w:p>
    <w:p w14:paraId="23395C80" w14:textId="77777777" w:rsidR="00DF7B76" w:rsidRPr="009717E6" w:rsidRDefault="00DF7B76" w:rsidP="00DF7B76">
      <w:pPr>
        <w:pStyle w:val="Textindependent"/>
        <w:shd w:val="clear" w:color="auto" w:fill="FFFFFF"/>
        <w:ind w:right="0"/>
        <w:rPr>
          <w:rFonts w:ascii="Arial" w:hAnsi="Arial" w:cs="Arial"/>
          <w:sz w:val="22"/>
          <w:szCs w:val="22"/>
        </w:rPr>
      </w:pPr>
      <w:r w:rsidRPr="009717E6">
        <w:rPr>
          <w:rFonts w:ascii="Arial" w:hAnsi="Arial" w:cs="Arial"/>
          <w:sz w:val="22"/>
          <w:szCs w:val="22"/>
        </w:rPr>
        <w:t xml:space="preserve">En relació amb la documentació aportada en el sobre/es ............., considera </w:t>
      </w:r>
      <w:r w:rsidRPr="009717E6">
        <w:rPr>
          <w:rFonts w:ascii="Arial" w:hAnsi="Arial" w:cs="Arial"/>
          <w:b/>
          <w:sz w:val="22"/>
          <w:szCs w:val="22"/>
        </w:rPr>
        <w:t>confidencials</w:t>
      </w:r>
      <w:r w:rsidRPr="009717E6">
        <w:rPr>
          <w:rFonts w:ascii="Arial" w:hAnsi="Arial" w:cs="Arial"/>
          <w:sz w:val="22"/>
          <w:szCs w:val="22"/>
        </w:rPr>
        <w:t xml:space="preserve"> els següents documents, informacions i aspectes de l’oferta per raó de la seva vinculació a secrets tècnics o comercials:</w:t>
      </w:r>
    </w:p>
    <w:p w14:paraId="6A9E4CED" w14:textId="77777777" w:rsidR="00DF7B76" w:rsidRPr="009717E6" w:rsidRDefault="00DF7B76" w:rsidP="00DF7B76">
      <w:pPr>
        <w:pStyle w:val="Textindependent"/>
        <w:shd w:val="clear" w:color="auto" w:fill="FFFFFF"/>
        <w:ind w:left="426" w:right="0" w:hanging="426"/>
        <w:rPr>
          <w:rFonts w:ascii="Arial" w:hAnsi="Arial" w:cs="Arial"/>
          <w:sz w:val="22"/>
          <w:szCs w:val="22"/>
        </w:rPr>
      </w:pPr>
    </w:p>
    <w:p w14:paraId="55FA034D" w14:textId="77777777" w:rsidR="00DF7B76" w:rsidRPr="009717E6" w:rsidRDefault="00DF7B76" w:rsidP="00DF7B76">
      <w:pPr>
        <w:pStyle w:val="Textindependent"/>
        <w:shd w:val="clear" w:color="auto" w:fill="FFFFFF"/>
        <w:ind w:left="426" w:right="0" w:hanging="426"/>
        <w:rPr>
          <w:rFonts w:ascii="Arial" w:hAnsi="Arial" w:cs="Arial"/>
          <w:sz w:val="22"/>
          <w:szCs w:val="22"/>
        </w:rPr>
      </w:pPr>
      <w:r w:rsidRPr="009717E6">
        <w:rPr>
          <w:rFonts w:ascii="Arial" w:hAnsi="Arial" w:cs="Arial"/>
          <w:sz w:val="22"/>
          <w:szCs w:val="22"/>
        </w:rPr>
        <w:t>1.- ..........................................................................................................................</w:t>
      </w:r>
    </w:p>
    <w:p w14:paraId="735D8DB1" w14:textId="77777777" w:rsidR="00DF7B76" w:rsidRPr="009717E6" w:rsidRDefault="00DF7B76" w:rsidP="00DF7B76">
      <w:pPr>
        <w:pStyle w:val="Textindependent"/>
        <w:shd w:val="clear" w:color="auto" w:fill="FFFFFF"/>
        <w:ind w:left="426" w:right="0" w:hanging="426"/>
        <w:rPr>
          <w:rFonts w:ascii="Arial" w:hAnsi="Arial" w:cs="Arial"/>
          <w:sz w:val="22"/>
          <w:szCs w:val="22"/>
        </w:rPr>
      </w:pPr>
      <w:r w:rsidRPr="009717E6">
        <w:rPr>
          <w:rFonts w:ascii="Arial" w:hAnsi="Arial" w:cs="Arial"/>
          <w:sz w:val="22"/>
          <w:szCs w:val="22"/>
        </w:rPr>
        <w:t>2.- ..........................................................................................................................</w:t>
      </w:r>
    </w:p>
    <w:p w14:paraId="6711AEA4" w14:textId="77777777" w:rsidR="00DF7B76" w:rsidRPr="009717E6" w:rsidRDefault="00DF7B76" w:rsidP="00DF7B76">
      <w:pPr>
        <w:pStyle w:val="Textindependent"/>
        <w:shd w:val="clear" w:color="auto" w:fill="FFFFFF"/>
        <w:ind w:left="426" w:right="0" w:hanging="426"/>
        <w:rPr>
          <w:rFonts w:ascii="Arial" w:hAnsi="Arial" w:cs="Arial"/>
          <w:sz w:val="22"/>
          <w:szCs w:val="22"/>
        </w:rPr>
      </w:pPr>
      <w:r w:rsidRPr="009717E6">
        <w:rPr>
          <w:rFonts w:ascii="Arial" w:hAnsi="Arial" w:cs="Arial"/>
          <w:sz w:val="22"/>
          <w:szCs w:val="22"/>
        </w:rPr>
        <w:t>3.- ..........................................................................................................................</w:t>
      </w:r>
    </w:p>
    <w:p w14:paraId="2C65C6C9" w14:textId="77777777" w:rsidR="00DF7B76" w:rsidRPr="009717E6" w:rsidRDefault="00DF7B76" w:rsidP="00DF7B76">
      <w:pPr>
        <w:pStyle w:val="Textindependent"/>
        <w:shd w:val="clear" w:color="auto" w:fill="FFFFFF"/>
        <w:ind w:left="426" w:right="0" w:hanging="426"/>
        <w:rPr>
          <w:rFonts w:ascii="Arial" w:hAnsi="Arial" w:cs="Arial"/>
          <w:sz w:val="22"/>
          <w:szCs w:val="22"/>
        </w:rPr>
      </w:pPr>
    </w:p>
    <w:p w14:paraId="5787D480" w14:textId="77777777" w:rsidR="00DF7B76" w:rsidRPr="009717E6" w:rsidRDefault="00DF7B76" w:rsidP="00DF7B76">
      <w:pPr>
        <w:pStyle w:val="Textindependent"/>
        <w:shd w:val="clear" w:color="auto" w:fill="FFFFFF"/>
        <w:ind w:left="426" w:right="0" w:hanging="426"/>
        <w:rPr>
          <w:rFonts w:ascii="Arial" w:hAnsi="Arial" w:cs="Arial"/>
          <w:sz w:val="22"/>
          <w:szCs w:val="22"/>
        </w:rPr>
      </w:pPr>
      <w:r w:rsidRPr="009717E6">
        <w:rPr>
          <w:rFonts w:ascii="Arial" w:hAnsi="Arial" w:cs="Arial"/>
          <w:sz w:val="22"/>
          <w:szCs w:val="22"/>
        </w:rPr>
        <w:t xml:space="preserve">Que l’esmentat caràcter confidencial es justifica en les següents raons: </w:t>
      </w:r>
    </w:p>
    <w:p w14:paraId="10F01748" w14:textId="77777777" w:rsidR="00DF7B76" w:rsidRPr="009717E6" w:rsidRDefault="00DF7B76" w:rsidP="00DF7B76">
      <w:pPr>
        <w:pStyle w:val="Textindependent"/>
        <w:shd w:val="clear" w:color="auto" w:fill="FFFFFF"/>
        <w:ind w:left="426" w:right="0" w:hanging="426"/>
        <w:rPr>
          <w:rFonts w:ascii="Arial" w:hAnsi="Arial" w:cs="Arial"/>
          <w:sz w:val="22"/>
          <w:szCs w:val="22"/>
        </w:rPr>
      </w:pPr>
    </w:p>
    <w:p w14:paraId="65B9E465" w14:textId="77777777" w:rsidR="00DF7B76" w:rsidRPr="009717E6" w:rsidRDefault="00DF7B76" w:rsidP="00DF7B76">
      <w:pPr>
        <w:pStyle w:val="Textindependent"/>
        <w:shd w:val="clear" w:color="auto" w:fill="FFFFFF"/>
        <w:ind w:left="426" w:right="0" w:hanging="426"/>
        <w:rPr>
          <w:rFonts w:ascii="Arial" w:hAnsi="Arial" w:cs="Arial"/>
          <w:sz w:val="22"/>
          <w:szCs w:val="22"/>
        </w:rPr>
      </w:pPr>
      <w:r w:rsidRPr="009717E6">
        <w:rPr>
          <w:rFonts w:ascii="Arial" w:hAnsi="Arial" w:cs="Arial"/>
          <w:sz w:val="22"/>
          <w:szCs w:val="22"/>
        </w:rPr>
        <w:t>1.- ..........................................................................................................................</w:t>
      </w:r>
    </w:p>
    <w:p w14:paraId="277BDC39" w14:textId="77777777" w:rsidR="00DF7B76" w:rsidRPr="009717E6" w:rsidRDefault="00DF7B76" w:rsidP="00DF7B76">
      <w:pPr>
        <w:pStyle w:val="Textindependent"/>
        <w:shd w:val="clear" w:color="auto" w:fill="FFFFFF"/>
        <w:ind w:left="426" w:right="0" w:hanging="426"/>
        <w:rPr>
          <w:rFonts w:ascii="Arial" w:hAnsi="Arial" w:cs="Arial"/>
          <w:sz w:val="22"/>
          <w:szCs w:val="22"/>
        </w:rPr>
      </w:pPr>
      <w:r w:rsidRPr="009717E6">
        <w:rPr>
          <w:rFonts w:ascii="Arial" w:hAnsi="Arial" w:cs="Arial"/>
          <w:sz w:val="22"/>
          <w:szCs w:val="22"/>
        </w:rPr>
        <w:t>2.- ..........................................................................................................................</w:t>
      </w:r>
    </w:p>
    <w:p w14:paraId="55BC2EE7" w14:textId="77777777" w:rsidR="00DF7B76" w:rsidRPr="009717E6" w:rsidRDefault="00DF7B76" w:rsidP="00DF7B76">
      <w:pPr>
        <w:pStyle w:val="Textindependent"/>
        <w:shd w:val="clear" w:color="auto" w:fill="FFFFFF"/>
        <w:ind w:left="426" w:right="0" w:hanging="426"/>
        <w:rPr>
          <w:rFonts w:ascii="Arial" w:hAnsi="Arial" w:cs="Arial"/>
          <w:sz w:val="22"/>
          <w:szCs w:val="22"/>
        </w:rPr>
      </w:pPr>
      <w:r w:rsidRPr="009717E6">
        <w:rPr>
          <w:rFonts w:ascii="Arial" w:hAnsi="Arial" w:cs="Arial"/>
          <w:sz w:val="22"/>
          <w:szCs w:val="22"/>
        </w:rPr>
        <w:t>3.- ..........................................................................................................................</w:t>
      </w:r>
    </w:p>
    <w:p w14:paraId="2F60369A" w14:textId="77777777" w:rsidR="00DF7B76" w:rsidRPr="009717E6" w:rsidRDefault="00DF7B76" w:rsidP="00DF7B76">
      <w:pPr>
        <w:rPr>
          <w:rFonts w:ascii="Arial" w:eastAsiaTheme="minorEastAsia" w:hAnsi="Arial" w:cs="Arial"/>
          <w:sz w:val="22"/>
          <w:szCs w:val="22"/>
        </w:rPr>
      </w:pPr>
    </w:p>
    <w:p w14:paraId="01672794" w14:textId="77777777" w:rsidR="00C23029" w:rsidRPr="009717E6" w:rsidRDefault="00C23029" w:rsidP="00DF7B76">
      <w:pPr>
        <w:rPr>
          <w:rFonts w:ascii="Arial" w:eastAsiaTheme="minorEastAsia" w:hAnsi="Arial" w:cs="Arial"/>
          <w:sz w:val="22"/>
          <w:szCs w:val="22"/>
        </w:rPr>
      </w:pPr>
    </w:p>
    <w:p w14:paraId="6D661C93" w14:textId="77777777" w:rsidR="00DF7B76" w:rsidRPr="009717E6" w:rsidRDefault="00DF7B76" w:rsidP="00DF7B76">
      <w:pPr>
        <w:shd w:val="clear" w:color="auto" w:fill="D9D9D9" w:themeFill="background1" w:themeFillShade="D9"/>
        <w:rPr>
          <w:rFonts w:ascii="Arial" w:hAnsi="Arial" w:cs="Arial"/>
          <w:i/>
          <w:sz w:val="18"/>
          <w:szCs w:val="22"/>
        </w:rPr>
      </w:pPr>
      <w:r w:rsidRPr="009717E6">
        <w:rPr>
          <w:rFonts w:ascii="Arial" w:hAnsi="Arial" w:cs="Arial"/>
          <w:i/>
          <w:sz w:val="18"/>
          <w:szCs w:val="22"/>
        </w:rPr>
        <w:t xml:space="preserve">Obligatori si la licitadora és </w:t>
      </w:r>
      <w:r w:rsidRPr="009717E6">
        <w:rPr>
          <w:rFonts w:ascii="Arial" w:hAnsi="Arial" w:cs="Arial"/>
          <w:b/>
          <w:i/>
          <w:sz w:val="18"/>
          <w:szCs w:val="22"/>
        </w:rPr>
        <w:t>empresa/entitat estrangera</w:t>
      </w:r>
      <w:r w:rsidRPr="009717E6">
        <w:rPr>
          <w:rFonts w:ascii="Arial" w:hAnsi="Arial" w:cs="Arial"/>
          <w:i/>
          <w:sz w:val="18"/>
          <w:szCs w:val="22"/>
        </w:rPr>
        <w:t xml:space="preserve"> i el contracte s'executa en territori espanyol.</w:t>
      </w:r>
    </w:p>
    <w:p w14:paraId="01631C02" w14:textId="77777777" w:rsidR="00DF7B76" w:rsidRPr="009717E6" w:rsidRDefault="00DF7B76" w:rsidP="00DF7B76">
      <w:pPr>
        <w:rPr>
          <w:rFonts w:ascii="Arial" w:hAnsi="Arial" w:cs="Arial"/>
          <w:sz w:val="22"/>
          <w:szCs w:val="22"/>
        </w:rPr>
      </w:pPr>
    </w:p>
    <w:p w14:paraId="52362742" w14:textId="77777777" w:rsidR="00DF7B76" w:rsidRPr="009717E6" w:rsidRDefault="00DF7B76" w:rsidP="00DF7B76">
      <w:pPr>
        <w:ind w:left="426" w:hanging="426"/>
        <w:rPr>
          <w:rFonts w:ascii="Arial" w:hAnsi="Arial" w:cs="Arial"/>
          <w:sz w:val="22"/>
          <w:szCs w:val="22"/>
        </w:rPr>
      </w:pPr>
      <w:r w:rsidRPr="009717E6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717E6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9717E6">
        <w:rPr>
          <w:rFonts w:ascii="Arial" w:hAnsi="Arial" w:cs="Arial"/>
          <w:i/>
          <w:sz w:val="22"/>
          <w:szCs w:val="22"/>
        </w:rPr>
      </w:r>
      <w:r w:rsidRPr="009717E6">
        <w:rPr>
          <w:rFonts w:ascii="Arial" w:hAnsi="Arial" w:cs="Arial"/>
          <w:i/>
          <w:sz w:val="22"/>
          <w:szCs w:val="22"/>
        </w:rPr>
        <w:fldChar w:fldCharType="separate"/>
      </w:r>
      <w:r w:rsidRPr="009717E6">
        <w:rPr>
          <w:rFonts w:ascii="Arial" w:hAnsi="Arial" w:cs="Arial"/>
          <w:i/>
          <w:sz w:val="22"/>
          <w:szCs w:val="22"/>
        </w:rPr>
        <w:fldChar w:fldCharType="end"/>
      </w:r>
      <w:r w:rsidRPr="009717E6">
        <w:rPr>
          <w:rFonts w:ascii="Arial" w:hAnsi="Arial" w:cs="Arial"/>
          <w:i/>
          <w:sz w:val="22"/>
          <w:szCs w:val="22"/>
        </w:rPr>
        <w:tab/>
      </w:r>
      <w:r w:rsidRPr="009717E6">
        <w:rPr>
          <w:rFonts w:ascii="Arial" w:hAnsi="Arial" w:cs="Arial"/>
          <w:sz w:val="22"/>
          <w:szCs w:val="22"/>
        </w:rPr>
        <w:t xml:space="preserve">Accepta </w:t>
      </w:r>
      <w:r w:rsidRPr="009717E6">
        <w:rPr>
          <w:rFonts w:ascii="Arial" w:hAnsi="Arial" w:cs="Arial"/>
          <w:b/>
          <w:sz w:val="22"/>
          <w:szCs w:val="22"/>
        </w:rPr>
        <w:t>sotmetre’s a la jurisdicció dels jutjats i tribunals espanyols</w:t>
      </w:r>
      <w:r w:rsidRPr="009717E6">
        <w:rPr>
          <w:rFonts w:ascii="Arial" w:hAnsi="Arial" w:cs="Arial"/>
          <w:sz w:val="22"/>
          <w:szCs w:val="22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028CE11A" w14:textId="77777777" w:rsidR="00C23029" w:rsidRPr="009717E6" w:rsidRDefault="00C23029" w:rsidP="00DF7B76">
      <w:pPr>
        <w:ind w:left="426" w:hanging="426"/>
        <w:rPr>
          <w:rFonts w:ascii="Arial" w:hAnsi="Arial" w:cs="Arial"/>
          <w:sz w:val="22"/>
          <w:szCs w:val="22"/>
        </w:rPr>
      </w:pPr>
    </w:p>
    <w:p w14:paraId="71A46461" w14:textId="77777777" w:rsidR="00C23029" w:rsidRPr="009717E6" w:rsidRDefault="00C23029" w:rsidP="00DF7B76">
      <w:pPr>
        <w:ind w:left="426" w:hanging="426"/>
        <w:rPr>
          <w:rFonts w:ascii="Arial" w:hAnsi="Arial" w:cs="Arial"/>
          <w:sz w:val="22"/>
          <w:szCs w:val="22"/>
        </w:rPr>
      </w:pPr>
    </w:p>
    <w:p w14:paraId="4AABD773" w14:textId="77777777" w:rsidR="00DF7B76" w:rsidRPr="009717E6" w:rsidRDefault="00DF7B76" w:rsidP="00DF7B76">
      <w:pPr>
        <w:rPr>
          <w:rFonts w:ascii="Arial" w:hAnsi="Arial" w:cs="Arial"/>
          <w:i/>
          <w:snapToGrid w:val="0"/>
          <w:sz w:val="22"/>
          <w:szCs w:val="22"/>
          <w:lang w:eastAsia="es-ES"/>
        </w:rPr>
      </w:pPr>
      <w:r w:rsidRPr="009717E6">
        <w:rPr>
          <w:rFonts w:ascii="Arial" w:hAnsi="Arial" w:cs="Arial"/>
          <w:i/>
          <w:snapToGrid w:val="0"/>
          <w:sz w:val="22"/>
          <w:szCs w:val="22"/>
          <w:highlight w:val="lightGray"/>
          <w:lang w:eastAsia="es-ES"/>
        </w:rPr>
        <w:t>[Signatura electrònica]</w:t>
      </w:r>
      <w:r w:rsidRPr="009717E6">
        <w:rPr>
          <w:rStyle w:val="Refernciadenotaapeudepgina"/>
          <w:rFonts w:ascii="Arial" w:hAnsi="Arial" w:cs="Arial"/>
          <w:sz w:val="22"/>
          <w:szCs w:val="28"/>
        </w:rPr>
        <w:footnoteReference w:id="1"/>
      </w:r>
    </w:p>
    <w:p w14:paraId="3D752B12" w14:textId="77777777" w:rsidR="00C23029" w:rsidRPr="009717E6" w:rsidRDefault="00C23029" w:rsidP="00D9006B">
      <w:pPr>
        <w:pStyle w:val="Ttolclusula"/>
        <w:jc w:val="center"/>
        <w:outlineLvl w:val="0"/>
        <w:rPr>
          <w:rFonts w:ascii="Arial" w:hAnsi="Arial" w:cs="Arial"/>
          <w:b/>
          <w:sz w:val="36"/>
          <w:szCs w:val="22"/>
        </w:rPr>
      </w:pPr>
      <w:r w:rsidRPr="009717E6">
        <w:rPr>
          <w:rFonts w:ascii="Arial" w:hAnsi="Arial" w:cs="Arial"/>
          <w:b/>
          <w:sz w:val="36"/>
          <w:szCs w:val="22"/>
        </w:rPr>
        <w:br w:type="page"/>
      </w:r>
    </w:p>
    <w:p w14:paraId="530238A4" w14:textId="77777777" w:rsidR="00D9006B" w:rsidRPr="00A24D4D" w:rsidRDefault="00D9006B" w:rsidP="003661EB">
      <w:pPr>
        <w:pStyle w:val="Ttolclusula"/>
        <w:jc w:val="center"/>
        <w:outlineLvl w:val="0"/>
        <w:rPr>
          <w:rFonts w:ascii="Arial" w:hAnsi="Arial" w:cs="Arial"/>
          <w:b/>
          <w:sz w:val="28"/>
        </w:rPr>
      </w:pPr>
      <w:bookmarkStart w:id="1" w:name="_Toc221181176"/>
      <w:r w:rsidRPr="00A24D4D">
        <w:rPr>
          <w:rFonts w:ascii="Arial" w:hAnsi="Arial" w:cs="Arial"/>
          <w:b/>
        </w:rPr>
        <w:lastRenderedPageBreak/>
        <w:t>ANNEX II</w:t>
      </w:r>
      <w:r w:rsidR="003661EB" w:rsidRPr="00A24D4D">
        <w:rPr>
          <w:rFonts w:ascii="Arial" w:hAnsi="Arial" w:cs="Arial"/>
          <w:b/>
        </w:rPr>
        <w:t xml:space="preserve">. </w:t>
      </w:r>
      <w:r w:rsidRPr="00A24D4D">
        <w:rPr>
          <w:rFonts w:ascii="Arial" w:hAnsi="Arial" w:cs="Arial"/>
          <w:b/>
          <w:sz w:val="28"/>
        </w:rPr>
        <w:t>Declaració responsable constitució en UTE</w:t>
      </w:r>
      <w:bookmarkEnd w:id="1"/>
    </w:p>
    <w:p w14:paraId="1743C306" w14:textId="77777777" w:rsidR="005D4291" w:rsidRPr="009717E6" w:rsidRDefault="005D4291" w:rsidP="005D4291">
      <w:pPr>
        <w:spacing w:after="200" w:line="276" w:lineRule="auto"/>
        <w:jc w:val="both"/>
        <w:rPr>
          <w:rFonts w:ascii="Arial" w:hAnsi="Arial" w:cs="Arial"/>
          <w:sz w:val="22"/>
          <w:szCs w:val="22"/>
        </w:rPr>
      </w:pPr>
    </w:p>
    <w:p w14:paraId="1D9D6FAF" w14:textId="77777777" w:rsidR="005D4291" w:rsidRPr="009717E6" w:rsidRDefault="005D4291" w:rsidP="005D4291">
      <w:pPr>
        <w:spacing w:after="200" w:line="276" w:lineRule="auto"/>
        <w:jc w:val="both"/>
        <w:rPr>
          <w:rFonts w:ascii="Arial" w:hAnsi="Arial" w:cs="Arial"/>
          <w:sz w:val="22"/>
          <w:szCs w:val="22"/>
        </w:rPr>
      </w:pPr>
      <w:r w:rsidRPr="009717E6">
        <w:rPr>
          <w:rFonts w:ascii="Arial" w:hAnsi="Arial" w:cs="Arial"/>
          <w:sz w:val="22"/>
          <w:szCs w:val="22"/>
        </w:rPr>
        <w:t>El/la senyor/a ............................................................. amb DNI/NIE núm. ....................... en representació de l’empresa/entitat ............................................................... amb NIF núm. .............................;</w:t>
      </w:r>
    </w:p>
    <w:p w14:paraId="3BD25063" w14:textId="77777777" w:rsidR="005D4291" w:rsidRPr="009717E6" w:rsidRDefault="005D4291" w:rsidP="005D4291">
      <w:pPr>
        <w:spacing w:after="200" w:line="276" w:lineRule="auto"/>
        <w:jc w:val="both"/>
        <w:rPr>
          <w:rFonts w:ascii="Arial" w:hAnsi="Arial" w:cs="Arial"/>
          <w:sz w:val="22"/>
          <w:szCs w:val="22"/>
        </w:rPr>
      </w:pPr>
      <w:r w:rsidRPr="009717E6">
        <w:rPr>
          <w:rFonts w:ascii="Arial" w:hAnsi="Arial" w:cs="Arial"/>
          <w:sz w:val="22"/>
          <w:szCs w:val="22"/>
        </w:rPr>
        <w:t>El/la senyor/a ............................................................. amb DNI/NIE núm. ....................... en representació de l’empresa/entitat ............................................................... amb NIF núm. .............................;</w:t>
      </w:r>
      <w:r w:rsidRPr="009717E6">
        <w:rPr>
          <w:rStyle w:val="Refernciadenotaapeudepgina"/>
          <w:rFonts w:ascii="Arial" w:hAnsi="Arial" w:cs="Arial"/>
          <w:sz w:val="22"/>
          <w:szCs w:val="22"/>
        </w:rPr>
        <w:footnoteReference w:customMarkFollows="1" w:id="2"/>
        <w:t>1</w:t>
      </w:r>
    </w:p>
    <w:p w14:paraId="0E62A834" w14:textId="77777777" w:rsidR="005D4291" w:rsidRPr="009717E6" w:rsidRDefault="005D4291" w:rsidP="005D4291">
      <w:pPr>
        <w:spacing w:after="200"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79DB9C3E" w14:textId="77777777" w:rsidR="005D4291" w:rsidRPr="009717E6" w:rsidRDefault="005D4291" w:rsidP="005D4291">
      <w:pPr>
        <w:spacing w:after="20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9717E6">
        <w:rPr>
          <w:rFonts w:ascii="Arial" w:hAnsi="Arial" w:cs="Arial"/>
          <w:b/>
          <w:sz w:val="22"/>
          <w:szCs w:val="22"/>
        </w:rPr>
        <w:t>DECLAREN SOTA LA SEVA RESPONSABILITAT:</w:t>
      </w:r>
    </w:p>
    <w:p w14:paraId="7905F00E" w14:textId="781D5958" w:rsidR="005D4291" w:rsidRPr="009717E6" w:rsidRDefault="005D4291" w:rsidP="005D4291">
      <w:pPr>
        <w:spacing w:after="200" w:line="276" w:lineRule="auto"/>
        <w:jc w:val="both"/>
        <w:rPr>
          <w:rFonts w:ascii="Arial" w:hAnsi="Arial" w:cs="Arial"/>
          <w:sz w:val="22"/>
          <w:szCs w:val="22"/>
        </w:rPr>
      </w:pPr>
      <w:r w:rsidRPr="009717E6">
        <w:rPr>
          <w:rFonts w:ascii="Arial" w:hAnsi="Arial" w:cs="Arial"/>
          <w:sz w:val="22"/>
          <w:szCs w:val="22"/>
        </w:rPr>
        <w:t>La voluntat de constituir una UTE per participar en el procés de licitació que té per objecte ..................................................................., núm. Contracte ......................, el següent percentatge de participació del preu en l’execució del contracte:</w:t>
      </w:r>
    </w:p>
    <w:p w14:paraId="73D73AE6" w14:textId="77777777" w:rsidR="005D4291" w:rsidRPr="009717E6" w:rsidRDefault="005D4291" w:rsidP="00B9385B">
      <w:pPr>
        <w:pStyle w:val="Pargrafdellista"/>
        <w:numPr>
          <w:ilvl w:val="0"/>
          <w:numId w:val="16"/>
        </w:numPr>
        <w:spacing w:after="200" w:line="276" w:lineRule="auto"/>
        <w:jc w:val="both"/>
        <w:rPr>
          <w:rFonts w:ascii="Arial" w:hAnsi="Arial" w:cs="Arial"/>
          <w:sz w:val="22"/>
          <w:szCs w:val="22"/>
        </w:rPr>
      </w:pPr>
      <w:r w:rsidRPr="009717E6">
        <w:rPr>
          <w:rFonts w:ascii="Arial" w:hAnsi="Arial" w:cs="Arial"/>
          <w:sz w:val="22"/>
          <w:szCs w:val="22"/>
        </w:rPr>
        <w:t>................,...% l’empresa/entitat ..............................................</w:t>
      </w:r>
    </w:p>
    <w:p w14:paraId="22FB8676" w14:textId="77777777" w:rsidR="005D4291" w:rsidRPr="009717E6" w:rsidRDefault="005D4291" w:rsidP="00B9385B">
      <w:pPr>
        <w:pStyle w:val="Pargrafdellista"/>
        <w:numPr>
          <w:ilvl w:val="0"/>
          <w:numId w:val="16"/>
        </w:numPr>
        <w:spacing w:after="200" w:line="276" w:lineRule="auto"/>
        <w:jc w:val="both"/>
        <w:rPr>
          <w:rFonts w:ascii="Arial" w:hAnsi="Arial" w:cs="Arial"/>
          <w:sz w:val="22"/>
          <w:szCs w:val="22"/>
        </w:rPr>
      </w:pPr>
      <w:r w:rsidRPr="009717E6">
        <w:rPr>
          <w:rFonts w:ascii="Arial" w:hAnsi="Arial" w:cs="Arial"/>
          <w:sz w:val="22"/>
          <w:szCs w:val="22"/>
        </w:rPr>
        <w:t>................,...% l’empresa/entitat ..............................................</w:t>
      </w:r>
    </w:p>
    <w:p w14:paraId="26622EEA" w14:textId="77777777" w:rsidR="005D4291" w:rsidRPr="009717E6" w:rsidRDefault="005D4291" w:rsidP="00B9385B">
      <w:pPr>
        <w:pStyle w:val="Pargrafdellista"/>
        <w:numPr>
          <w:ilvl w:val="0"/>
          <w:numId w:val="16"/>
        </w:numPr>
        <w:spacing w:after="200" w:line="276" w:lineRule="auto"/>
        <w:jc w:val="both"/>
        <w:rPr>
          <w:rFonts w:ascii="Arial" w:hAnsi="Arial" w:cs="Arial"/>
          <w:sz w:val="22"/>
          <w:szCs w:val="22"/>
        </w:rPr>
      </w:pPr>
      <w:r w:rsidRPr="009717E6">
        <w:rPr>
          <w:rFonts w:ascii="Arial" w:hAnsi="Arial" w:cs="Arial"/>
          <w:sz w:val="22"/>
          <w:szCs w:val="22"/>
        </w:rPr>
        <w:t>................,...% l’empresa/entitat ..............................................</w:t>
      </w:r>
    </w:p>
    <w:p w14:paraId="1FAE9CE1" w14:textId="77777777" w:rsidR="005D4291" w:rsidRPr="009717E6" w:rsidRDefault="005D4291" w:rsidP="005D4291">
      <w:pPr>
        <w:spacing w:after="200" w:line="276" w:lineRule="auto"/>
        <w:jc w:val="both"/>
        <w:rPr>
          <w:rFonts w:ascii="Arial" w:hAnsi="Arial" w:cs="Arial"/>
          <w:sz w:val="22"/>
          <w:szCs w:val="22"/>
        </w:rPr>
      </w:pPr>
      <w:r w:rsidRPr="009717E6">
        <w:rPr>
          <w:rFonts w:ascii="Arial" w:hAnsi="Arial" w:cs="Arial"/>
          <w:sz w:val="22"/>
          <w:szCs w:val="22"/>
        </w:rPr>
        <w:t>Que en cas de resultar adjudicatàries de l’esmentat procés de licitació es comprometen a constituir-se formalment en una UTE mitjançant escriptura pública.</w:t>
      </w:r>
    </w:p>
    <w:p w14:paraId="08C51D5D" w14:textId="77777777" w:rsidR="005D4291" w:rsidRPr="009717E6" w:rsidRDefault="005D4291" w:rsidP="005D4291">
      <w:pPr>
        <w:spacing w:after="200" w:line="276" w:lineRule="auto"/>
        <w:jc w:val="both"/>
        <w:rPr>
          <w:rFonts w:ascii="Arial" w:hAnsi="Arial" w:cs="Arial"/>
          <w:sz w:val="22"/>
          <w:szCs w:val="22"/>
        </w:rPr>
      </w:pPr>
      <w:r w:rsidRPr="009717E6">
        <w:rPr>
          <w:rFonts w:ascii="Arial" w:hAnsi="Arial" w:cs="Arial"/>
          <w:sz w:val="22"/>
          <w:szCs w:val="22"/>
        </w:rPr>
        <w:t xml:space="preserve">Que designen com a representant de la UTE en aquest procés de licitació al/la senyor/a ............................................................................ amb DNI núm. ........................... </w:t>
      </w:r>
    </w:p>
    <w:p w14:paraId="0D04200D" w14:textId="77777777" w:rsidR="005D4291" w:rsidRPr="009717E6" w:rsidRDefault="005D4291" w:rsidP="005D4291">
      <w:pPr>
        <w:spacing w:after="200" w:line="276" w:lineRule="auto"/>
        <w:jc w:val="both"/>
        <w:rPr>
          <w:rFonts w:ascii="Arial" w:hAnsi="Arial" w:cs="Arial"/>
          <w:sz w:val="22"/>
          <w:szCs w:val="22"/>
        </w:rPr>
      </w:pPr>
      <w:r w:rsidRPr="009717E6">
        <w:rPr>
          <w:rFonts w:ascii="Arial" w:hAnsi="Arial" w:cs="Arial"/>
          <w:sz w:val="22"/>
          <w:szCs w:val="22"/>
        </w:rPr>
        <w:t xml:space="preserve">Que la denominació de la UTE a constituir és ................................................................... ; i el domicili per a les notificacions és .................................................................... núm. telèfon ...................................... ,  amb l’ adreça de correu electrònic per rebre comunicacions electròniques (...........................................@............................).  </w:t>
      </w:r>
    </w:p>
    <w:p w14:paraId="724E4D17" w14:textId="77777777" w:rsidR="005D4291" w:rsidRPr="009717E6" w:rsidRDefault="005D4291" w:rsidP="005D4291">
      <w:pPr>
        <w:spacing w:after="200" w:line="276" w:lineRule="auto"/>
        <w:rPr>
          <w:rFonts w:ascii="Arial" w:hAnsi="Arial" w:cs="Arial"/>
          <w:sz w:val="22"/>
          <w:szCs w:val="22"/>
        </w:rPr>
      </w:pPr>
    </w:p>
    <w:p w14:paraId="40F0584D" w14:textId="77777777" w:rsidR="005D4291" w:rsidRPr="009717E6" w:rsidRDefault="005D4291" w:rsidP="005D4291">
      <w:pPr>
        <w:rPr>
          <w:rFonts w:ascii="Arial" w:hAnsi="Arial" w:cs="Arial"/>
          <w:sz w:val="22"/>
          <w:szCs w:val="22"/>
        </w:rPr>
      </w:pPr>
    </w:p>
    <w:p w14:paraId="5F786002" w14:textId="77777777" w:rsidR="005D4291" w:rsidRPr="009717E6" w:rsidRDefault="005D4291" w:rsidP="005D4291">
      <w:pPr>
        <w:ind w:firstLine="708"/>
        <w:rPr>
          <w:rFonts w:ascii="Arial" w:hAnsi="Arial" w:cs="Arial"/>
          <w:i/>
          <w:snapToGrid w:val="0"/>
          <w:sz w:val="22"/>
          <w:szCs w:val="22"/>
          <w:highlight w:val="lightGray"/>
          <w:lang w:eastAsia="es-ES"/>
        </w:rPr>
      </w:pPr>
      <w:r w:rsidRPr="009717E6">
        <w:rPr>
          <w:rFonts w:ascii="Arial" w:hAnsi="Arial" w:cs="Arial"/>
          <w:i/>
          <w:snapToGrid w:val="0"/>
          <w:sz w:val="22"/>
          <w:szCs w:val="22"/>
          <w:highlight w:val="lightGray"/>
          <w:lang w:eastAsia="es-ES"/>
        </w:rPr>
        <w:t>[Signatura electrònica1]</w:t>
      </w:r>
      <w:r w:rsidRPr="009717E6">
        <w:rPr>
          <w:rFonts w:ascii="Arial" w:hAnsi="Arial" w:cs="Arial"/>
          <w:i/>
          <w:snapToGrid w:val="0"/>
          <w:sz w:val="22"/>
          <w:szCs w:val="22"/>
          <w:lang w:eastAsia="es-ES"/>
        </w:rPr>
        <w:tab/>
      </w:r>
      <w:r w:rsidRPr="009717E6">
        <w:rPr>
          <w:rFonts w:ascii="Arial" w:hAnsi="Arial" w:cs="Arial"/>
          <w:i/>
          <w:snapToGrid w:val="0"/>
          <w:sz w:val="22"/>
          <w:szCs w:val="22"/>
          <w:highlight w:val="lightGray"/>
          <w:lang w:eastAsia="es-ES"/>
        </w:rPr>
        <w:t xml:space="preserve"> [Signatura electrònica2]</w:t>
      </w:r>
    </w:p>
    <w:p w14:paraId="280804FE" w14:textId="77777777" w:rsidR="00D9006B" w:rsidRPr="009717E6" w:rsidRDefault="00D9006B" w:rsidP="00D9006B">
      <w:pPr>
        <w:pStyle w:val="Textdecomentari"/>
        <w:tabs>
          <w:tab w:val="left" w:pos="851"/>
          <w:tab w:val="left" w:pos="1134"/>
          <w:tab w:val="left" w:pos="1702"/>
        </w:tabs>
        <w:ind w:right="-2"/>
        <w:jc w:val="center"/>
        <w:rPr>
          <w:rFonts w:ascii="Arial" w:hAnsi="Arial" w:cs="Arial"/>
          <w:b/>
          <w:sz w:val="32"/>
          <w:szCs w:val="22"/>
        </w:rPr>
      </w:pPr>
      <w:r w:rsidRPr="009717E6">
        <w:rPr>
          <w:rFonts w:ascii="Arial" w:hAnsi="Arial" w:cs="Arial"/>
          <w:b/>
          <w:sz w:val="32"/>
          <w:szCs w:val="22"/>
        </w:rPr>
        <w:br w:type="page"/>
      </w:r>
    </w:p>
    <w:p w14:paraId="56B45D10" w14:textId="77777777" w:rsidR="00D9006B" w:rsidRPr="00A24D4D" w:rsidRDefault="00D9006B" w:rsidP="003661EB">
      <w:pPr>
        <w:pStyle w:val="Ttolclusula"/>
        <w:jc w:val="center"/>
        <w:outlineLvl w:val="0"/>
        <w:rPr>
          <w:rFonts w:ascii="Arial" w:hAnsi="Arial" w:cs="Arial"/>
          <w:b/>
          <w:sz w:val="28"/>
        </w:rPr>
      </w:pPr>
      <w:bookmarkStart w:id="2" w:name="_Toc221181177"/>
      <w:r w:rsidRPr="00A24D4D">
        <w:rPr>
          <w:rFonts w:ascii="Arial" w:hAnsi="Arial" w:cs="Arial"/>
          <w:b/>
        </w:rPr>
        <w:lastRenderedPageBreak/>
        <w:t>ANNEX III</w:t>
      </w:r>
      <w:r w:rsidR="003661EB" w:rsidRPr="00A24D4D">
        <w:rPr>
          <w:rFonts w:ascii="Arial" w:hAnsi="Arial" w:cs="Arial"/>
          <w:b/>
        </w:rPr>
        <w:t xml:space="preserve">. </w:t>
      </w:r>
      <w:r w:rsidRPr="00A24D4D">
        <w:rPr>
          <w:rFonts w:ascii="Arial" w:hAnsi="Arial" w:cs="Arial"/>
          <w:b/>
          <w:sz w:val="28"/>
        </w:rPr>
        <w:t>Declaració responsable d’empreses pertanyents a un mateix grup empresarial</w:t>
      </w:r>
      <w:bookmarkEnd w:id="2"/>
    </w:p>
    <w:p w14:paraId="60631204" w14:textId="77777777" w:rsidR="005D4291" w:rsidRPr="009717E6" w:rsidRDefault="005D4291" w:rsidP="005D4291">
      <w:pPr>
        <w:shd w:val="clear" w:color="auto" w:fill="FFFFFF"/>
        <w:jc w:val="both"/>
        <w:rPr>
          <w:rFonts w:ascii="Arial" w:hAnsi="Arial" w:cs="Arial"/>
          <w:snapToGrid w:val="0"/>
          <w:sz w:val="22"/>
          <w:szCs w:val="22"/>
        </w:rPr>
      </w:pPr>
    </w:p>
    <w:p w14:paraId="53B7102C" w14:textId="77777777" w:rsidR="005D4291" w:rsidRPr="009717E6" w:rsidRDefault="005D4291" w:rsidP="005D4291">
      <w:pPr>
        <w:shd w:val="clear" w:color="auto" w:fill="FFFFFF"/>
        <w:jc w:val="both"/>
        <w:rPr>
          <w:rFonts w:ascii="Arial" w:hAnsi="Arial" w:cs="Arial"/>
          <w:snapToGrid w:val="0"/>
          <w:sz w:val="22"/>
          <w:szCs w:val="22"/>
        </w:rPr>
      </w:pPr>
    </w:p>
    <w:p w14:paraId="30F45754" w14:textId="44B8AC45" w:rsidR="005D4291" w:rsidRPr="009717E6" w:rsidRDefault="005D4291" w:rsidP="005D4291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  <w:r w:rsidRPr="009717E6">
        <w:rPr>
          <w:rFonts w:ascii="Arial" w:hAnsi="Arial" w:cs="Arial"/>
          <w:snapToGrid w:val="0"/>
          <w:sz w:val="22"/>
          <w:szCs w:val="22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.................................., amb l’adreça de correu electrònic per rebre les comunicacions electròniques (....................@..............) i als efectes de licitar en el procediment d'adjudicació del </w:t>
      </w:r>
      <w:r w:rsidRPr="009717E6">
        <w:rPr>
          <w:rFonts w:ascii="Arial" w:hAnsi="Arial" w:cs="Arial"/>
          <w:sz w:val="22"/>
          <w:szCs w:val="22"/>
        </w:rPr>
        <w:t>Contracte núm. ....................</w:t>
      </w:r>
      <w:r w:rsidR="00234C5E" w:rsidRPr="009717E6">
        <w:rPr>
          <w:rFonts w:ascii="Arial" w:hAnsi="Arial" w:cs="Arial"/>
          <w:sz w:val="22"/>
          <w:szCs w:val="22"/>
        </w:rPr>
        <w:t>....</w:t>
      </w:r>
    </w:p>
    <w:p w14:paraId="28C70836" w14:textId="77777777" w:rsidR="005D4291" w:rsidRPr="009717E6" w:rsidRDefault="005D4291" w:rsidP="005D4291">
      <w:pPr>
        <w:spacing w:after="200" w:line="276" w:lineRule="auto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7692B929" w14:textId="77777777" w:rsidR="005D4291" w:rsidRPr="009717E6" w:rsidRDefault="005D4291" w:rsidP="005D4291">
      <w:pPr>
        <w:spacing w:after="200" w:line="276" w:lineRule="auto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75D646EA" w14:textId="77777777" w:rsidR="005D4291" w:rsidRPr="009717E6" w:rsidRDefault="005D4291" w:rsidP="005D4291">
      <w:pPr>
        <w:spacing w:after="200" w:line="276" w:lineRule="auto"/>
        <w:jc w:val="center"/>
        <w:rPr>
          <w:rFonts w:ascii="Arial" w:hAnsi="Arial" w:cs="Arial"/>
          <w:b/>
          <w:snapToGrid w:val="0"/>
          <w:sz w:val="22"/>
          <w:szCs w:val="22"/>
          <w:lang w:eastAsia="es-ES"/>
        </w:rPr>
      </w:pPr>
      <w:r w:rsidRPr="009717E6">
        <w:rPr>
          <w:rFonts w:ascii="Arial" w:hAnsi="Arial" w:cs="Arial"/>
          <w:b/>
          <w:snapToGrid w:val="0"/>
          <w:sz w:val="22"/>
          <w:szCs w:val="22"/>
          <w:lang w:eastAsia="es-ES"/>
        </w:rPr>
        <w:t>DECLARA</w:t>
      </w:r>
      <w:r w:rsidRPr="009717E6">
        <w:rPr>
          <w:rFonts w:ascii="Arial" w:hAnsi="Arial" w:cs="Arial"/>
          <w:b/>
          <w:sz w:val="22"/>
          <w:szCs w:val="22"/>
        </w:rPr>
        <w:t xml:space="preserve"> SOTA LA SEVA RESPONSABILITAT</w:t>
      </w:r>
      <w:r w:rsidRPr="009717E6">
        <w:rPr>
          <w:rFonts w:ascii="Arial" w:hAnsi="Arial" w:cs="Arial"/>
          <w:b/>
          <w:snapToGrid w:val="0"/>
          <w:sz w:val="22"/>
          <w:szCs w:val="22"/>
          <w:lang w:eastAsia="es-ES"/>
        </w:rPr>
        <w:t>:</w:t>
      </w:r>
    </w:p>
    <w:p w14:paraId="386B63F0" w14:textId="77777777" w:rsidR="005D4291" w:rsidRPr="009717E6" w:rsidRDefault="005D4291" w:rsidP="00DF7B76">
      <w:pPr>
        <w:spacing w:after="200"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  <w:r w:rsidRPr="009717E6">
        <w:rPr>
          <w:rFonts w:ascii="Arial" w:hAnsi="Arial" w:cs="Arial"/>
          <w:snapToGrid w:val="0"/>
          <w:sz w:val="22"/>
          <w:szCs w:val="22"/>
          <w:lang w:eastAsia="es-ES"/>
        </w:rPr>
        <w:t xml:space="preserve">Que de conformitat amb l’article 42.1 del Codi de Comerç, l’empresa que representa forma part d’un grup empresarial, i </w:t>
      </w:r>
      <w:r w:rsidRPr="009717E6">
        <w:rPr>
          <w:rFonts w:ascii="Arial" w:hAnsi="Arial" w:cs="Arial"/>
          <w:b/>
          <w:snapToGrid w:val="0"/>
          <w:sz w:val="22"/>
          <w:szCs w:val="22"/>
          <w:lang w:eastAsia="es-ES"/>
        </w:rPr>
        <w:t>que la/es empresa/es d’aquest grup que concorre/en a la present licitació és/són la/es següent/s</w:t>
      </w:r>
      <w:r w:rsidRPr="009717E6">
        <w:rPr>
          <w:rFonts w:ascii="Arial" w:hAnsi="Arial" w:cs="Arial"/>
          <w:snapToGrid w:val="0"/>
          <w:sz w:val="22"/>
          <w:szCs w:val="22"/>
          <w:lang w:eastAsia="es-ES"/>
        </w:rPr>
        <w:t>: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5D4291" w:rsidRPr="009717E6" w14:paraId="0AEF47BE" w14:textId="77777777" w:rsidTr="005D4291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AE5BB71" w14:textId="77777777" w:rsidR="005D4291" w:rsidRPr="009717E6" w:rsidRDefault="005D4291" w:rsidP="005D4291">
            <w:pPr>
              <w:spacing w:after="200" w:line="276" w:lineRule="auto"/>
              <w:jc w:val="center"/>
              <w:rPr>
                <w:rFonts w:ascii="Arial" w:hAnsi="Arial" w:cs="Arial"/>
                <w:b/>
                <w:snapToGrid w:val="0"/>
                <w:sz w:val="22"/>
                <w:szCs w:val="22"/>
                <w:lang w:eastAsia="es-ES"/>
              </w:rPr>
            </w:pPr>
            <w:r w:rsidRPr="009717E6">
              <w:rPr>
                <w:rFonts w:ascii="Arial" w:hAnsi="Arial" w:cs="Arial"/>
                <w:b/>
                <w:snapToGrid w:val="0"/>
                <w:sz w:val="22"/>
                <w:szCs w:val="22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A549BF1" w14:textId="77777777" w:rsidR="005D4291" w:rsidRPr="009717E6" w:rsidRDefault="005D4291" w:rsidP="005D4291">
            <w:pPr>
              <w:spacing w:after="200" w:line="276" w:lineRule="auto"/>
              <w:jc w:val="center"/>
              <w:rPr>
                <w:rFonts w:ascii="Arial" w:hAnsi="Arial" w:cs="Arial"/>
                <w:b/>
                <w:snapToGrid w:val="0"/>
                <w:sz w:val="22"/>
                <w:szCs w:val="22"/>
                <w:lang w:eastAsia="es-ES"/>
              </w:rPr>
            </w:pPr>
            <w:r w:rsidRPr="009717E6">
              <w:rPr>
                <w:rFonts w:ascii="Arial" w:hAnsi="Arial" w:cs="Arial"/>
                <w:b/>
                <w:snapToGrid w:val="0"/>
                <w:sz w:val="22"/>
                <w:szCs w:val="22"/>
                <w:lang w:eastAsia="es-ES"/>
              </w:rPr>
              <w:t>NIF</w:t>
            </w:r>
          </w:p>
        </w:tc>
      </w:tr>
      <w:tr w:rsidR="005D4291" w:rsidRPr="009717E6" w14:paraId="6BA15F33" w14:textId="77777777" w:rsidTr="005D4291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FF9AD" w14:textId="77777777" w:rsidR="005D4291" w:rsidRPr="009717E6" w:rsidRDefault="005D4291" w:rsidP="005D4291">
            <w:pPr>
              <w:spacing w:after="200" w:line="276" w:lineRule="auto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A176C" w14:textId="77777777" w:rsidR="005D4291" w:rsidRPr="009717E6" w:rsidRDefault="005D4291" w:rsidP="005D4291">
            <w:pPr>
              <w:spacing w:after="200" w:line="276" w:lineRule="auto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</w:tr>
      <w:tr w:rsidR="005D4291" w:rsidRPr="009717E6" w14:paraId="0FCE8AAA" w14:textId="77777777" w:rsidTr="005D4291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E26FB" w14:textId="77777777" w:rsidR="005D4291" w:rsidRPr="009717E6" w:rsidRDefault="005D4291" w:rsidP="005D4291">
            <w:pPr>
              <w:spacing w:after="200" w:line="276" w:lineRule="auto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A43FA" w14:textId="77777777" w:rsidR="005D4291" w:rsidRPr="009717E6" w:rsidRDefault="005D4291" w:rsidP="005D4291">
            <w:pPr>
              <w:spacing w:after="200" w:line="276" w:lineRule="auto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</w:tr>
    </w:tbl>
    <w:p w14:paraId="01AA621F" w14:textId="77777777" w:rsidR="005D4291" w:rsidRPr="009717E6" w:rsidRDefault="005D4291" w:rsidP="005D4291">
      <w:pPr>
        <w:spacing w:after="200" w:line="276" w:lineRule="auto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0082E1E2" w14:textId="77777777" w:rsidR="005D4291" w:rsidRPr="009717E6" w:rsidRDefault="005D4291" w:rsidP="005D4291">
      <w:pPr>
        <w:spacing w:after="200" w:line="276" w:lineRule="auto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38204B6F" w14:textId="77777777" w:rsidR="005D4291" w:rsidRPr="009717E6" w:rsidRDefault="005D4291" w:rsidP="005D4291">
      <w:pPr>
        <w:spacing w:after="200" w:line="276" w:lineRule="auto"/>
        <w:rPr>
          <w:rFonts w:ascii="Arial" w:hAnsi="Arial" w:cs="Arial"/>
          <w:snapToGrid w:val="0"/>
          <w:sz w:val="22"/>
          <w:szCs w:val="22"/>
          <w:lang w:eastAsia="es-ES"/>
        </w:rPr>
      </w:pPr>
      <w:r w:rsidRPr="009717E6">
        <w:rPr>
          <w:rFonts w:ascii="Arial" w:hAnsi="Arial" w:cs="Arial"/>
          <w:i/>
          <w:snapToGrid w:val="0"/>
          <w:sz w:val="22"/>
          <w:szCs w:val="22"/>
          <w:highlight w:val="lightGray"/>
          <w:lang w:eastAsia="es-ES"/>
        </w:rPr>
        <w:t>[Signatura electrònica]</w:t>
      </w:r>
      <w:r w:rsidRPr="009717E6">
        <w:rPr>
          <w:rFonts w:ascii="Arial" w:hAnsi="Arial" w:cs="Arial"/>
          <w:szCs w:val="28"/>
          <w:vertAlign w:val="superscript"/>
        </w:rPr>
        <w:t xml:space="preserve"> </w:t>
      </w:r>
      <w:r w:rsidRPr="009717E6">
        <w:rPr>
          <w:rFonts w:ascii="Arial" w:hAnsi="Arial" w:cs="Arial"/>
          <w:szCs w:val="28"/>
          <w:vertAlign w:val="superscript"/>
        </w:rPr>
        <w:footnoteReference w:customMarkFollows="1" w:id="3"/>
        <w:t>2</w:t>
      </w:r>
    </w:p>
    <w:p w14:paraId="49FAB1DE" w14:textId="77777777" w:rsidR="00D9006B" w:rsidRPr="009717E6" w:rsidRDefault="00D9006B" w:rsidP="00D9006B">
      <w:pPr>
        <w:pStyle w:val="Textdecomentari"/>
        <w:tabs>
          <w:tab w:val="left" w:pos="851"/>
          <w:tab w:val="left" w:pos="1134"/>
          <w:tab w:val="left" w:pos="1702"/>
        </w:tabs>
        <w:ind w:right="-2"/>
        <w:jc w:val="center"/>
        <w:rPr>
          <w:rFonts w:ascii="Arial" w:hAnsi="Arial" w:cs="Arial"/>
          <w:b/>
          <w:sz w:val="32"/>
          <w:szCs w:val="22"/>
        </w:rPr>
      </w:pPr>
    </w:p>
    <w:p w14:paraId="3186627F" w14:textId="77777777" w:rsidR="005D4291" w:rsidRPr="009717E6" w:rsidRDefault="005D4291" w:rsidP="00D9006B">
      <w:pPr>
        <w:pStyle w:val="Textdecomentari"/>
        <w:tabs>
          <w:tab w:val="left" w:pos="851"/>
          <w:tab w:val="left" w:pos="1134"/>
          <w:tab w:val="left" w:pos="1702"/>
        </w:tabs>
        <w:ind w:right="-2"/>
        <w:jc w:val="center"/>
        <w:rPr>
          <w:rFonts w:ascii="Arial" w:hAnsi="Arial" w:cs="Arial"/>
          <w:b/>
          <w:sz w:val="32"/>
          <w:szCs w:val="22"/>
        </w:rPr>
      </w:pPr>
    </w:p>
    <w:p w14:paraId="0B7D7B9B" w14:textId="77777777" w:rsidR="005D4291" w:rsidRPr="009717E6" w:rsidRDefault="005D4291" w:rsidP="00D9006B">
      <w:pPr>
        <w:pStyle w:val="Textdecomentari"/>
        <w:tabs>
          <w:tab w:val="left" w:pos="851"/>
          <w:tab w:val="left" w:pos="1134"/>
          <w:tab w:val="left" w:pos="1702"/>
        </w:tabs>
        <w:ind w:right="-2"/>
        <w:jc w:val="center"/>
        <w:rPr>
          <w:rFonts w:ascii="Arial" w:hAnsi="Arial" w:cs="Arial"/>
          <w:b/>
          <w:sz w:val="32"/>
          <w:szCs w:val="22"/>
        </w:rPr>
      </w:pPr>
    </w:p>
    <w:p w14:paraId="67FB9823" w14:textId="77777777" w:rsidR="005D4291" w:rsidRPr="009717E6" w:rsidRDefault="005D4291" w:rsidP="00D9006B">
      <w:pPr>
        <w:pStyle w:val="Textdecomentari"/>
        <w:tabs>
          <w:tab w:val="left" w:pos="851"/>
          <w:tab w:val="left" w:pos="1134"/>
          <w:tab w:val="left" w:pos="1702"/>
        </w:tabs>
        <w:ind w:right="-2"/>
        <w:jc w:val="center"/>
        <w:rPr>
          <w:rFonts w:ascii="Arial" w:hAnsi="Arial" w:cs="Arial"/>
          <w:b/>
          <w:sz w:val="32"/>
          <w:szCs w:val="22"/>
        </w:rPr>
      </w:pPr>
    </w:p>
    <w:p w14:paraId="3A0864B6" w14:textId="77777777" w:rsidR="005D4291" w:rsidRPr="009717E6" w:rsidRDefault="005D4291" w:rsidP="00D9006B">
      <w:pPr>
        <w:pStyle w:val="Textdecomentari"/>
        <w:tabs>
          <w:tab w:val="left" w:pos="851"/>
          <w:tab w:val="left" w:pos="1134"/>
          <w:tab w:val="left" w:pos="1702"/>
        </w:tabs>
        <w:ind w:right="-2"/>
        <w:jc w:val="center"/>
        <w:rPr>
          <w:rFonts w:ascii="Arial" w:hAnsi="Arial" w:cs="Arial"/>
          <w:b/>
          <w:sz w:val="32"/>
          <w:szCs w:val="22"/>
        </w:rPr>
      </w:pPr>
    </w:p>
    <w:p w14:paraId="6F0C6677" w14:textId="77777777" w:rsidR="005D4291" w:rsidRPr="009717E6" w:rsidRDefault="005D4291" w:rsidP="00D9006B">
      <w:pPr>
        <w:pStyle w:val="Textdecomentari"/>
        <w:tabs>
          <w:tab w:val="left" w:pos="851"/>
          <w:tab w:val="left" w:pos="1134"/>
          <w:tab w:val="left" w:pos="1702"/>
        </w:tabs>
        <w:ind w:right="-2"/>
        <w:jc w:val="center"/>
        <w:rPr>
          <w:rFonts w:ascii="Arial" w:hAnsi="Arial" w:cs="Arial"/>
          <w:b/>
          <w:sz w:val="32"/>
          <w:szCs w:val="22"/>
        </w:rPr>
      </w:pPr>
    </w:p>
    <w:p w14:paraId="49C3E6F4" w14:textId="77777777" w:rsidR="005D4291" w:rsidRPr="009717E6" w:rsidRDefault="005D4291" w:rsidP="00D9006B">
      <w:pPr>
        <w:pStyle w:val="Textdecomentari"/>
        <w:tabs>
          <w:tab w:val="left" w:pos="851"/>
          <w:tab w:val="left" w:pos="1134"/>
          <w:tab w:val="left" w:pos="1702"/>
        </w:tabs>
        <w:ind w:right="-2"/>
        <w:jc w:val="center"/>
        <w:rPr>
          <w:rFonts w:ascii="Arial" w:hAnsi="Arial" w:cs="Arial"/>
          <w:b/>
          <w:sz w:val="32"/>
          <w:szCs w:val="22"/>
        </w:rPr>
      </w:pPr>
    </w:p>
    <w:p w14:paraId="7B800510" w14:textId="77777777" w:rsidR="005D4291" w:rsidRDefault="005D4291" w:rsidP="00D9006B">
      <w:pPr>
        <w:pStyle w:val="Textdecomentari"/>
        <w:tabs>
          <w:tab w:val="left" w:pos="851"/>
          <w:tab w:val="left" w:pos="1134"/>
          <w:tab w:val="left" w:pos="1702"/>
        </w:tabs>
        <w:ind w:right="-2"/>
        <w:jc w:val="center"/>
        <w:rPr>
          <w:rFonts w:ascii="Arial" w:hAnsi="Arial" w:cs="Arial"/>
          <w:b/>
          <w:sz w:val="32"/>
          <w:szCs w:val="22"/>
        </w:rPr>
      </w:pPr>
    </w:p>
    <w:p w14:paraId="20A3D996" w14:textId="77777777" w:rsidR="00A24D4D" w:rsidRPr="009717E6" w:rsidRDefault="00A24D4D" w:rsidP="00D9006B">
      <w:pPr>
        <w:pStyle w:val="Textdecomentari"/>
        <w:tabs>
          <w:tab w:val="left" w:pos="851"/>
          <w:tab w:val="left" w:pos="1134"/>
          <w:tab w:val="left" w:pos="1702"/>
        </w:tabs>
        <w:ind w:right="-2"/>
        <w:jc w:val="center"/>
        <w:rPr>
          <w:rFonts w:ascii="Arial" w:hAnsi="Arial" w:cs="Arial"/>
          <w:b/>
          <w:sz w:val="32"/>
          <w:szCs w:val="22"/>
        </w:rPr>
      </w:pPr>
    </w:p>
    <w:p w14:paraId="794F42A0" w14:textId="77777777" w:rsidR="005D4291" w:rsidRPr="009717E6" w:rsidRDefault="005D4291" w:rsidP="00D9006B">
      <w:pPr>
        <w:pStyle w:val="Textdecomentari"/>
        <w:tabs>
          <w:tab w:val="left" w:pos="851"/>
          <w:tab w:val="left" w:pos="1134"/>
          <w:tab w:val="left" w:pos="1702"/>
        </w:tabs>
        <w:ind w:right="-2"/>
        <w:jc w:val="center"/>
        <w:rPr>
          <w:rFonts w:ascii="Arial" w:hAnsi="Arial" w:cs="Arial"/>
          <w:b/>
          <w:sz w:val="32"/>
          <w:szCs w:val="22"/>
        </w:rPr>
      </w:pPr>
    </w:p>
    <w:p w14:paraId="70BBF23A" w14:textId="77777777" w:rsidR="005D4291" w:rsidRPr="009717E6" w:rsidRDefault="005D4291" w:rsidP="00D9006B">
      <w:pPr>
        <w:pStyle w:val="Textdecomentari"/>
        <w:tabs>
          <w:tab w:val="left" w:pos="851"/>
          <w:tab w:val="left" w:pos="1134"/>
          <w:tab w:val="left" w:pos="1702"/>
        </w:tabs>
        <w:ind w:right="-2"/>
        <w:jc w:val="center"/>
        <w:rPr>
          <w:rFonts w:ascii="Arial" w:hAnsi="Arial" w:cs="Arial"/>
          <w:b/>
          <w:sz w:val="32"/>
          <w:szCs w:val="22"/>
        </w:rPr>
      </w:pPr>
    </w:p>
    <w:p w14:paraId="75488FE1" w14:textId="77777777" w:rsidR="005D4291" w:rsidRPr="009717E6" w:rsidRDefault="005D4291" w:rsidP="00D9006B">
      <w:pPr>
        <w:pStyle w:val="Textdecomentari"/>
        <w:tabs>
          <w:tab w:val="left" w:pos="851"/>
          <w:tab w:val="left" w:pos="1134"/>
          <w:tab w:val="left" w:pos="1702"/>
        </w:tabs>
        <w:ind w:right="-2"/>
        <w:jc w:val="center"/>
        <w:rPr>
          <w:rFonts w:ascii="Arial" w:hAnsi="Arial" w:cs="Arial"/>
          <w:b/>
          <w:sz w:val="32"/>
          <w:szCs w:val="22"/>
        </w:rPr>
      </w:pPr>
    </w:p>
    <w:p w14:paraId="7BC4B1D5" w14:textId="77777777" w:rsidR="005D4291" w:rsidRPr="00A24D4D" w:rsidRDefault="00D9006B" w:rsidP="003661EB">
      <w:pPr>
        <w:pStyle w:val="Ttolclusula"/>
        <w:jc w:val="center"/>
        <w:outlineLvl w:val="0"/>
        <w:rPr>
          <w:rFonts w:ascii="Arial" w:hAnsi="Arial" w:cs="Arial"/>
          <w:b/>
          <w:sz w:val="28"/>
        </w:rPr>
      </w:pPr>
      <w:bookmarkStart w:id="3" w:name="_Toc221181178"/>
      <w:r w:rsidRPr="00A24D4D">
        <w:rPr>
          <w:rFonts w:ascii="Arial" w:hAnsi="Arial" w:cs="Arial"/>
          <w:b/>
        </w:rPr>
        <w:lastRenderedPageBreak/>
        <w:t>ANNEX IV</w:t>
      </w:r>
      <w:r w:rsidR="003661EB" w:rsidRPr="00A24D4D">
        <w:rPr>
          <w:rFonts w:ascii="Arial" w:hAnsi="Arial" w:cs="Arial"/>
          <w:b/>
        </w:rPr>
        <w:t xml:space="preserve">. </w:t>
      </w:r>
      <w:r w:rsidRPr="00A24D4D">
        <w:rPr>
          <w:rFonts w:ascii="Arial" w:hAnsi="Arial" w:cs="Arial"/>
          <w:b/>
          <w:sz w:val="28"/>
        </w:rPr>
        <w:t>Autorització per consultar les dades a l’AEAT i a la TGSS</w:t>
      </w:r>
      <w:bookmarkEnd w:id="3"/>
    </w:p>
    <w:p w14:paraId="43E72566" w14:textId="77777777" w:rsidR="005D4291" w:rsidRPr="009717E6" w:rsidRDefault="005D4291" w:rsidP="00D9006B">
      <w:pPr>
        <w:pStyle w:val="Textdecomentari"/>
        <w:tabs>
          <w:tab w:val="left" w:pos="851"/>
          <w:tab w:val="left" w:pos="1134"/>
          <w:tab w:val="left" w:pos="1702"/>
        </w:tabs>
        <w:ind w:right="-2"/>
        <w:jc w:val="center"/>
        <w:rPr>
          <w:rFonts w:ascii="Arial" w:hAnsi="Arial" w:cs="Arial"/>
          <w:b/>
          <w:sz w:val="32"/>
          <w:szCs w:val="22"/>
        </w:rPr>
      </w:pPr>
    </w:p>
    <w:p w14:paraId="15929EFC" w14:textId="77777777" w:rsidR="005D4291" w:rsidRPr="009717E6" w:rsidRDefault="005D4291" w:rsidP="005D4291">
      <w:pPr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34E9F6B9" w14:textId="332FF19F" w:rsidR="005D4291" w:rsidRPr="009717E6" w:rsidRDefault="005D4291" w:rsidP="005D429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Arial" w:hAnsi="Arial" w:cs="Arial"/>
          <w:sz w:val="22"/>
          <w:szCs w:val="22"/>
        </w:rPr>
      </w:pPr>
      <w:r w:rsidRPr="009717E6">
        <w:rPr>
          <w:rFonts w:ascii="Arial" w:hAnsi="Arial" w:cs="Arial"/>
          <w:sz w:val="22"/>
          <w:szCs w:val="22"/>
        </w:rPr>
        <w:t>El/la sotasignat/da, senyor/a ....................................................................................., amb DNI/NIE núm. .............................., en nom propi/en qualitat de representant legal de la persona física/jurídica..........................</w:t>
      </w:r>
      <w:r w:rsidR="00234C5E" w:rsidRPr="009717E6">
        <w:rPr>
          <w:rFonts w:ascii="Arial" w:hAnsi="Arial" w:cs="Arial"/>
          <w:sz w:val="22"/>
          <w:szCs w:val="22"/>
        </w:rPr>
        <w:t>..........</w:t>
      </w:r>
      <w:r w:rsidRPr="009717E6">
        <w:rPr>
          <w:rFonts w:ascii="Arial" w:hAnsi="Arial" w:cs="Arial"/>
          <w:sz w:val="22"/>
          <w:szCs w:val="22"/>
        </w:rPr>
        <w:t>.,</w:t>
      </w:r>
      <w:r w:rsidR="00234C5E" w:rsidRPr="009717E6">
        <w:rPr>
          <w:rFonts w:ascii="Arial" w:hAnsi="Arial" w:cs="Arial"/>
          <w:sz w:val="22"/>
          <w:szCs w:val="22"/>
        </w:rPr>
        <w:t xml:space="preserve"> </w:t>
      </w:r>
      <w:r w:rsidRPr="009717E6">
        <w:rPr>
          <w:rFonts w:ascii="Arial" w:hAnsi="Arial" w:cs="Arial"/>
          <w:sz w:val="22"/>
          <w:szCs w:val="22"/>
        </w:rPr>
        <w:t>amb NIF ........................, amb l’adreça de correu electrònic per rebre les comunicacions electròniques (....................@..............) i als efectes de licitar en el procediment d'adjudicació de ............................................................, núm. Contracte ...............</w:t>
      </w:r>
      <w:r w:rsidR="00234C5E" w:rsidRPr="009717E6">
        <w:rPr>
          <w:rFonts w:ascii="Arial" w:hAnsi="Arial" w:cs="Arial"/>
          <w:sz w:val="22"/>
          <w:szCs w:val="22"/>
        </w:rPr>
        <w:t>....</w:t>
      </w:r>
    </w:p>
    <w:p w14:paraId="0EAAF47F" w14:textId="77777777" w:rsidR="005D4291" w:rsidRPr="009717E6" w:rsidRDefault="005D4291" w:rsidP="005D4291">
      <w:pPr>
        <w:pStyle w:val="Textindependent"/>
        <w:shd w:val="clear" w:color="auto" w:fill="FFFFFF"/>
        <w:ind w:right="-2"/>
        <w:rPr>
          <w:rFonts w:ascii="Arial" w:hAnsi="Arial" w:cs="Arial"/>
          <w:sz w:val="28"/>
          <w:szCs w:val="22"/>
        </w:rPr>
      </w:pPr>
    </w:p>
    <w:p w14:paraId="4F726515" w14:textId="77777777" w:rsidR="005D4291" w:rsidRPr="009717E6" w:rsidRDefault="005D4291" w:rsidP="005D4291">
      <w:pPr>
        <w:jc w:val="both"/>
        <w:rPr>
          <w:rFonts w:ascii="Arial" w:hAnsi="Arial" w:cs="Arial"/>
          <w:sz w:val="22"/>
          <w:szCs w:val="22"/>
        </w:rPr>
      </w:pPr>
    </w:p>
    <w:p w14:paraId="729CB243" w14:textId="77777777" w:rsidR="005D4291" w:rsidRPr="009717E6" w:rsidRDefault="005D4291" w:rsidP="005D429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9717E6">
        <w:rPr>
          <w:rFonts w:ascii="Arial" w:hAnsi="Arial" w:cs="Arial"/>
          <w:b/>
          <w:sz w:val="22"/>
          <w:szCs w:val="22"/>
        </w:rPr>
        <w:t>AUTORITZA A L’AJUNTAMENT DE BARCELONA</w:t>
      </w:r>
    </w:p>
    <w:p w14:paraId="006FBA2A" w14:textId="77777777" w:rsidR="005D4291" w:rsidRPr="009717E6" w:rsidRDefault="005D4291" w:rsidP="005D429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Arial" w:hAnsi="Arial" w:cs="Arial"/>
          <w:sz w:val="22"/>
          <w:szCs w:val="22"/>
        </w:rPr>
      </w:pPr>
      <w:r w:rsidRPr="009717E6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717E6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9717E6">
        <w:rPr>
          <w:rFonts w:ascii="Arial" w:hAnsi="Arial" w:cs="Arial"/>
          <w:i/>
          <w:sz w:val="22"/>
          <w:szCs w:val="22"/>
        </w:rPr>
      </w:r>
      <w:r w:rsidRPr="009717E6">
        <w:rPr>
          <w:rFonts w:ascii="Arial" w:hAnsi="Arial" w:cs="Arial"/>
          <w:i/>
          <w:sz w:val="22"/>
          <w:szCs w:val="22"/>
        </w:rPr>
        <w:fldChar w:fldCharType="separate"/>
      </w:r>
      <w:r w:rsidRPr="009717E6">
        <w:rPr>
          <w:rFonts w:ascii="Arial" w:hAnsi="Arial" w:cs="Arial"/>
          <w:i/>
          <w:sz w:val="22"/>
          <w:szCs w:val="22"/>
        </w:rPr>
        <w:fldChar w:fldCharType="end"/>
      </w:r>
      <w:r w:rsidRPr="009717E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Pr="009717E6">
        <w:rPr>
          <w:rFonts w:ascii="Arial" w:hAnsi="Arial" w:cs="Arial"/>
          <w:sz w:val="22"/>
          <w:szCs w:val="22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5945A09E" w14:textId="77777777" w:rsidR="005D4291" w:rsidRPr="009717E6" w:rsidRDefault="005D4291" w:rsidP="005D429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Arial" w:hAnsi="Arial" w:cs="Arial"/>
          <w:sz w:val="22"/>
          <w:szCs w:val="22"/>
        </w:rPr>
      </w:pPr>
    </w:p>
    <w:p w14:paraId="5F2FB28D" w14:textId="21BA9B4A" w:rsidR="005D4291" w:rsidRPr="009717E6" w:rsidRDefault="005D4291" w:rsidP="005D429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Arial" w:hAnsi="Arial" w:cs="Arial"/>
          <w:sz w:val="22"/>
          <w:szCs w:val="22"/>
        </w:rPr>
      </w:pPr>
      <w:r w:rsidRPr="009717E6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717E6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9717E6">
        <w:rPr>
          <w:rFonts w:ascii="Arial" w:hAnsi="Arial" w:cs="Arial"/>
          <w:i/>
          <w:sz w:val="22"/>
          <w:szCs w:val="22"/>
        </w:rPr>
      </w:r>
      <w:r w:rsidRPr="009717E6">
        <w:rPr>
          <w:rFonts w:ascii="Arial" w:hAnsi="Arial" w:cs="Arial"/>
          <w:i/>
          <w:sz w:val="22"/>
          <w:szCs w:val="22"/>
        </w:rPr>
        <w:fldChar w:fldCharType="separate"/>
      </w:r>
      <w:r w:rsidRPr="009717E6">
        <w:rPr>
          <w:rFonts w:ascii="Arial" w:hAnsi="Arial" w:cs="Arial"/>
          <w:i/>
          <w:sz w:val="22"/>
          <w:szCs w:val="22"/>
        </w:rPr>
        <w:fldChar w:fldCharType="end"/>
      </w:r>
      <w:r w:rsidRPr="009717E6">
        <w:rPr>
          <w:rFonts w:ascii="Arial" w:hAnsi="Arial" w:cs="Arial"/>
          <w:sz w:val="22"/>
          <w:szCs w:val="22"/>
        </w:rPr>
        <w:t xml:space="preserve"> a sol·licitar de la Tresoreria General de la Seguretat Social (TGSS), directament </w:t>
      </w:r>
      <w:r w:rsidRPr="009717E6">
        <w:rPr>
          <w:rFonts w:ascii="Arial" w:hAnsi="Arial" w:cs="Arial"/>
          <w:bCs/>
          <w:sz w:val="22"/>
          <w:szCs w:val="22"/>
        </w:rPr>
        <w:t xml:space="preserve">o a través del Consorci d’Administració Oberta de Catalunya (Consorci AOC), </w:t>
      </w:r>
      <w:r w:rsidRPr="009717E6">
        <w:rPr>
          <w:rFonts w:ascii="Arial" w:hAnsi="Arial" w:cs="Arial"/>
          <w:sz w:val="22"/>
          <w:szCs w:val="22"/>
        </w:rPr>
        <w:t>les dades justificatives i el certificat d’estar al corrent del compliment de les seves obligacions amb la Seguretat Social, imposades per les disposicions vigents, en cas de resultar adjudicatari/ària del procediment de licitació i durant tota la vigència del contracte</w:t>
      </w:r>
      <w:r w:rsidR="00225BC5">
        <w:rPr>
          <w:rFonts w:ascii="Arial" w:hAnsi="Arial" w:cs="Arial"/>
          <w:sz w:val="22"/>
          <w:szCs w:val="22"/>
        </w:rPr>
        <w:t>.</w:t>
      </w:r>
    </w:p>
    <w:p w14:paraId="43E1B8C5" w14:textId="77777777" w:rsidR="005D4291" w:rsidRPr="009717E6" w:rsidRDefault="005D4291" w:rsidP="005D4291">
      <w:pPr>
        <w:pStyle w:val="Pargrafdellista"/>
        <w:ind w:left="0"/>
        <w:rPr>
          <w:rFonts w:ascii="Arial" w:hAnsi="Arial" w:cs="Arial"/>
          <w:sz w:val="22"/>
          <w:szCs w:val="22"/>
        </w:rPr>
      </w:pPr>
    </w:p>
    <w:p w14:paraId="457A2679" w14:textId="77777777" w:rsidR="005D4291" w:rsidRPr="009717E6" w:rsidRDefault="005D4291" w:rsidP="005D4291">
      <w:pPr>
        <w:pStyle w:val="Pargrafdellista"/>
        <w:ind w:left="0"/>
        <w:rPr>
          <w:rFonts w:ascii="Arial" w:hAnsi="Arial" w:cs="Arial"/>
          <w:sz w:val="22"/>
          <w:szCs w:val="22"/>
        </w:rPr>
      </w:pPr>
      <w:bookmarkStart w:id="4" w:name="annex_mail"/>
      <w:bookmarkEnd w:id="4"/>
    </w:p>
    <w:p w14:paraId="7A22BFAD" w14:textId="77777777" w:rsidR="005D4291" w:rsidRPr="009717E6" w:rsidRDefault="005D4291" w:rsidP="005D429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Arial" w:hAnsi="Arial" w:cs="Arial"/>
          <w:sz w:val="22"/>
          <w:szCs w:val="22"/>
        </w:rPr>
      </w:pPr>
    </w:p>
    <w:p w14:paraId="22205A3E" w14:textId="77777777" w:rsidR="005D4291" w:rsidRPr="009717E6" w:rsidRDefault="005D4291" w:rsidP="005D429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Arial" w:hAnsi="Arial" w:cs="Arial"/>
          <w:sz w:val="22"/>
          <w:szCs w:val="22"/>
        </w:rPr>
      </w:pPr>
    </w:p>
    <w:p w14:paraId="4E32C2E1" w14:textId="77777777" w:rsidR="005D4291" w:rsidRPr="009717E6" w:rsidRDefault="005D4291" w:rsidP="005D4291">
      <w:pPr>
        <w:rPr>
          <w:rFonts w:ascii="Arial" w:hAnsi="Arial" w:cs="Arial"/>
          <w:i/>
          <w:snapToGrid w:val="0"/>
          <w:sz w:val="22"/>
          <w:szCs w:val="22"/>
          <w:lang w:eastAsia="es-ES"/>
        </w:rPr>
      </w:pPr>
      <w:r w:rsidRPr="009717E6">
        <w:rPr>
          <w:rFonts w:ascii="Arial" w:hAnsi="Arial" w:cs="Arial"/>
          <w:i/>
          <w:snapToGrid w:val="0"/>
          <w:sz w:val="22"/>
          <w:szCs w:val="22"/>
          <w:highlight w:val="lightGray"/>
          <w:lang w:eastAsia="es-ES"/>
        </w:rPr>
        <w:t>[Signatura electrònica]</w:t>
      </w:r>
      <w:r w:rsidRPr="009717E6">
        <w:rPr>
          <w:rStyle w:val="Refernciadenotaapeudepgina"/>
          <w:rFonts w:ascii="Arial" w:hAnsi="Arial" w:cs="Arial"/>
          <w:sz w:val="22"/>
          <w:szCs w:val="28"/>
          <w:highlight w:val="lightGray"/>
        </w:rPr>
        <w:footnoteReference w:id="4"/>
      </w:r>
    </w:p>
    <w:p w14:paraId="0C6B2116" w14:textId="77777777" w:rsidR="00D9006B" w:rsidRPr="009717E6" w:rsidRDefault="00D9006B" w:rsidP="00D9006B">
      <w:pPr>
        <w:pStyle w:val="Textdecomentari"/>
        <w:tabs>
          <w:tab w:val="left" w:pos="851"/>
          <w:tab w:val="left" w:pos="1134"/>
          <w:tab w:val="left" w:pos="1702"/>
        </w:tabs>
        <w:ind w:right="-2"/>
        <w:jc w:val="center"/>
        <w:rPr>
          <w:rFonts w:ascii="Arial" w:hAnsi="Arial" w:cs="Arial"/>
          <w:b/>
          <w:sz w:val="32"/>
          <w:szCs w:val="22"/>
        </w:rPr>
      </w:pPr>
      <w:r w:rsidRPr="009717E6">
        <w:rPr>
          <w:rFonts w:ascii="Arial" w:hAnsi="Arial" w:cs="Arial"/>
          <w:b/>
          <w:sz w:val="32"/>
          <w:szCs w:val="22"/>
        </w:rPr>
        <w:br w:type="page"/>
      </w:r>
    </w:p>
    <w:p w14:paraId="04E0F953" w14:textId="77777777" w:rsidR="005D4291" w:rsidRPr="00A24D4D" w:rsidRDefault="00D9006B" w:rsidP="003661EB">
      <w:pPr>
        <w:pStyle w:val="Ttolclusula"/>
        <w:jc w:val="center"/>
        <w:outlineLvl w:val="0"/>
        <w:rPr>
          <w:rFonts w:ascii="Arial" w:hAnsi="Arial" w:cs="Arial"/>
          <w:b/>
          <w:sz w:val="28"/>
        </w:rPr>
      </w:pPr>
      <w:bookmarkStart w:id="5" w:name="_Toc221181179"/>
      <w:r w:rsidRPr="00A24D4D">
        <w:rPr>
          <w:rFonts w:ascii="Arial" w:hAnsi="Arial" w:cs="Arial"/>
          <w:b/>
        </w:rPr>
        <w:lastRenderedPageBreak/>
        <w:t>ANNEX V</w:t>
      </w:r>
      <w:r w:rsidR="003661EB" w:rsidRPr="00A24D4D">
        <w:rPr>
          <w:rFonts w:ascii="Arial" w:hAnsi="Arial" w:cs="Arial"/>
          <w:b/>
        </w:rPr>
        <w:t xml:space="preserve">. </w:t>
      </w:r>
      <w:r w:rsidRPr="00A24D4D">
        <w:rPr>
          <w:rFonts w:ascii="Arial" w:hAnsi="Arial" w:cs="Arial"/>
          <w:b/>
          <w:sz w:val="28"/>
        </w:rPr>
        <w:t>L’oferta econòmica i la documentació per a la ponderació dels criteris avaluables de forma automàtica</w:t>
      </w:r>
      <w:bookmarkEnd w:id="5"/>
    </w:p>
    <w:p w14:paraId="45C99EB2" w14:textId="77777777" w:rsidR="005D4291" w:rsidRPr="009717E6" w:rsidRDefault="005D4291" w:rsidP="00D9006B">
      <w:pPr>
        <w:pStyle w:val="Textdecomentari"/>
        <w:tabs>
          <w:tab w:val="left" w:pos="851"/>
          <w:tab w:val="left" w:pos="1134"/>
          <w:tab w:val="left" w:pos="1702"/>
        </w:tabs>
        <w:ind w:right="-2"/>
        <w:jc w:val="center"/>
        <w:rPr>
          <w:rFonts w:ascii="Arial" w:hAnsi="Arial" w:cs="Arial"/>
          <w:b/>
          <w:sz w:val="32"/>
          <w:szCs w:val="22"/>
        </w:rPr>
      </w:pPr>
    </w:p>
    <w:p w14:paraId="62D9FFAF" w14:textId="77777777" w:rsidR="005D4291" w:rsidRPr="009717E6" w:rsidRDefault="005D4291" w:rsidP="005D4291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6032C16D" w14:textId="1426092F" w:rsidR="005D4291" w:rsidRPr="009717E6" w:rsidRDefault="005D4291" w:rsidP="005D4291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9717E6">
        <w:rPr>
          <w:rFonts w:ascii="Arial" w:hAnsi="Arial" w:cs="Arial"/>
          <w:color w:val="000000"/>
          <w:sz w:val="22"/>
          <w:szCs w:val="22"/>
        </w:rPr>
        <w:t>El/La sotasignat/da, senyor/a ...........................................................................................,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(....................@..............), assabentat/</w:t>
      </w:r>
      <w:proofErr w:type="spellStart"/>
      <w:r w:rsidRPr="009717E6">
        <w:rPr>
          <w:rFonts w:ascii="Arial" w:hAnsi="Arial" w:cs="Arial"/>
          <w:color w:val="000000"/>
          <w:sz w:val="22"/>
          <w:szCs w:val="22"/>
        </w:rPr>
        <w:t>ada</w:t>
      </w:r>
      <w:proofErr w:type="spellEnd"/>
      <w:r w:rsidRPr="009717E6">
        <w:rPr>
          <w:rFonts w:ascii="Arial" w:hAnsi="Arial" w:cs="Arial"/>
          <w:color w:val="000000"/>
          <w:sz w:val="22"/>
          <w:szCs w:val="22"/>
        </w:rPr>
        <w:t xml:space="preserve"> de les condicions exigides per optar a l’adjudicació del Contracte núm. </w:t>
      </w:r>
      <w:r w:rsidR="00225BC5">
        <w:rPr>
          <w:rFonts w:ascii="Arial" w:hAnsi="Arial" w:cs="Arial"/>
          <w:color w:val="000000"/>
          <w:sz w:val="22"/>
          <w:szCs w:val="22"/>
        </w:rPr>
        <w:t>.......</w:t>
      </w:r>
      <w:r w:rsidRPr="009717E6">
        <w:rPr>
          <w:rFonts w:ascii="Arial" w:hAnsi="Arial" w:cs="Arial"/>
          <w:color w:val="000000"/>
          <w:sz w:val="22"/>
          <w:szCs w:val="22"/>
        </w:rPr>
        <w:t>........................, que té per objecte ............................................................................., es compromet a realitzar-lo amb subjecció al PCAP i al PPT.</w:t>
      </w:r>
    </w:p>
    <w:p w14:paraId="16335F2C" w14:textId="77777777" w:rsidR="005D4291" w:rsidRPr="009717E6" w:rsidRDefault="005D4291" w:rsidP="005D4291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BD6D607" w14:textId="77777777" w:rsidR="005D4291" w:rsidRPr="009717E6" w:rsidRDefault="005D4291" w:rsidP="005D4291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0BDDA97B" w14:textId="77777777" w:rsidR="005D4291" w:rsidRPr="009717E6" w:rsidRDefault="005D4291" w:rsidP="005D4291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9717E6">
        <w:rPr>
          <w:rFonts w:ascii="Arial" w:hAnsi="Arial" w:cs="Arial"/>
          <w:color w:val="000000"/>
          <w:sz w:val="22"/>
          <w:szCs w:val="22"/>
        </w:rPr>
        <w:t xml:space="preserve">Així mateix, presenta la següent </w:t>
      </w:r>
      <w:r w:rsidRPr="009717E6">
        <w:rPr>
          <w:rFonts w:ascii="Arial" w:hAnsi="Arial" w:cs="Arial"/>
          <w:b/>
          <w:color w:val="000000"/>
          <w:sz w:val="22"/>
          <w:szCs w:val="22"/>
        </w:rPr>
        <w:t>oferta relativa als altres criteris d’adjudicació avaluables mitjançant la utilització de fórmules</w:t>
      </w:r>
      <w:r w:rsidRPr="009717E6">
        <w:rPr>
          <w:rFonts w:ascii="Arial" w:hAnsi="Arial" w:cs="Arial"/>
          <w:color w:val="000000"/>
          <w:sz w:val="22"/>
          <w:szCs w:val="22"/>
        </w:rPr>
        <w:t xml:space="preserve"> (criteris automàtics):</w:t>
      </w:r>
    </w:p>
    <w:p w14:paraId="51BB8C7A" w14:textId="77777777" w:rsidR="005D4291" w:rsidRPr="009717E6" w:rsidRDefault="005D4291" w:rsidP="005D4291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3091863" w14:textId="77777777" w:rsidR="005D4291" w:rsidRPr="009717E6" w:rsidRDefault="005D4291" w:rsidP="005D4291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EF94F4E" w14:textId="7E3A7BED" w:rsidR="005D4291" w:rsidRPr="009717E6" w:rsidRDefault="00002A4C" w:rsidP="005D4291">
      <w:pPr>
        <w:pStyle w:val="Textindependent"/>
        <w:shd w:val="clear" w:color="auto" w:fill="auto"/>
        <w:tabs>
          <w:tab w:val="left" w:pos="993"/>
        </w:tabs>
        <w:spacing w:line="276" w:lineRule="auto"/>
        <w:ind w:right="-2"/>
        <w:rPr>
          <w:rFonts w:ascii="Arial" w:hAnsi="Arial" w:cs="Arial"/>
          <w:sz w:val="22"/>
          <w:szCs w:val="22"/>
        </w:rPr>
      </w:pPr>
      <w:r w:rsidRPr="009717E6">
        <w:rPr>
          <w:rFonts w:ascii="Arial" w:hAnsi="Arial" w:cs="Arial"/>
          <w:b/>
          <w:sz w:val="22"/>
          <w:szCs w:val="22"/>
        </w:rPr>
        <w:t xml:space="preserve">CRITERI </w:t>
      </w:r>
      <w:r w:rsidR="00133B68" w:rsidRPr="009717E6">
        <w:rPr>
          <w:rFonts w:ascii="Arial" w:hAnsi="Arial" w:cs="Arial"/>
          <w:b/>
          <w:sz w:val="22"/>
          <w:szCs w:val="22"/>
        </w:rPr>
        <w:t>C</w:t>
      </w:r>
      <w:r w:rsidR="00B87CBB" w:rsidRPr="009717E6">
        <w:rPr>
          <w:rFonts w:ascii="Arial" w:hAnsi="Arial" w:cs="Arial"/>
          <w:b/>
          <w:sz w:val="22"/>
          <w:szCs w:val="22"/>
        </w:rPr>
        <w:t>.</w:t>
      </w:r>
      <w:r w:rsidR="005D4291" w:rsidRPr="009717E6">
        <w:rPr>
          <w:rFonts w:ascii="Arial" w:hAnsi="Arial" w:cs="Arial"/>
          <w:b/>
          <w:sz w:val="22"/>
          <w:szCs w:val="22"/>
        </w:rPr>
        <w:t xml:space="preserve">1. </w:t>
      </w:r>
      <w:r w:rsidR="005D4291" w:rsidRPr="009717E6">
        <w:rPr>
          <w:rFonts w:ascii="Arial" w:hAnsi="Arial" w:cs="Arial"/>
          <w:sz w:val="22"/>
          <w:szCs w:val="22"/>
          <w:u w:val="single"/>
        </w:rPr>
        <w:t>L’oferta econòmica</w:t>
      </w:r>
    </w:p>
    <w:p w14:paraId="2D6425CC" w14:textId="77777777" w:rsidR="005D4291" w:rsidRPr="009717E6" w:rsidRDefault="005D4291" w:rsidP="005D4291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760AE15E" w14:textId="77777777" w:rsidR="005D4291" w:rsidRPr="009717E6" w:rsidRDefault="005D4291" w:rsidP="005D4291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9717E6">
        <w:rPr>
          <w:rFonts w:ascii="Arial" w:hAnsi="Arial" w:cs="Arial"/>
          <w:color w:val="000000"/>
          <w:sz w:val="22"/>
          <w:szCs w:val="22"/>
        </w:rPr>
        <w:t xml:space="preserve">Es compromet a realitzar les prestacions objecte del contracte pel </w:t>
      </w:r>
      <w:r w:rsidRPr="009717E6">
        <w:rPr>
          <w:rFonts w:ascii="Arial" w:hAnsi="Arial" w:cs="Arial"/>
          <w:b/>
          <w:color w:val="000000"/>
          <w:sz w:val="22"/>
          <w:szCs w:val="22"/>
        </w:rPr>
        <w:t>preu de ....................................... euros</w:t>
      </w:r>
      <w:r w:rsidRPr="009717E6">
        <w:rPr>
          <w:rFonts w:ascii="Arial" w:hAnsi="Arial" w:cs="Arial"/>
          <w:color w:val="000000"/>
          <w:sz w:val="22"/>
          <w:szCs w:val="22"/>
        </w:rPr>
        <w:t xml:space="preserve"> </w:t>
      </w:r>
      <w:r w:rsidRPr="009717E6">
        <w:rPr>
          <w:rFonts w:ascii="Arial" w:hAnsi="Arial" w:cs="Arial"/>
          <w:color w:val="000000"/>
          <w:sz w:val="22"/>
          <w:szCs w:val="22"/>
          <w:highlight w:val="lightGray"/>
        </w:rPr>
        <w:t>(</w:t>
      </w:r>
      <w:r w:rsidRPr="009717E6">
        <w:rPr>
          <w:rFonts w:ascii="Arial" w:hAnsi="Arial" w:cs="Arial"/>
          <w:i/>
          <w:color w:val="000000"/>
          <w:sz w:val="22"/>
          <w:szCs w:val="22"/>
          <w:highlight w:val="lightGray"/>
        </w:rPr>
        <w:t>en lletres i xifres</w:t>
      </w:r>
      <w:r w:rsidRPr="009717E6">
        <w:rPr>
          <w:rFonts w:ascii="Arial" w:hAnsi="Arial" w:cs="Arial"/>
          <w:color w:val="000000"/>
          <w:sz w:val="22"/>
          <w:szCs w:val="22"/>
          <w:highlight w:val="lightGray"/>
        </w:rPr>
        <w:t>)</w:t>
      </w:r>
      <w:r w:rsidRPr="009717E6">
        <w:rPr>
          <w:rFonts w:ascii="Arial" w:hAnsi="Arial" w:cs="Arial"/>
          <w:color w:val="000000"/>
          <w:sz w:val="22"/>
          <w:szCs w:val="22"/>
        </w:rPr>
        <w:t>, amb el desglossament següent:</w:t>
      </w:r>
    </w:p>
    <w:p w14:paraId="1A74C052" w14:textId="77777777" w:rsidR="005D4291" w:rsidRPr="009717E6" w:rsidRDefault="005D4291" w:rsidP="005D4291">
      <w:pPr>
        <w:jc w:val="both"/>
        <w:rPr>
          <w:rFonts w:ascii="Arial" w:hAnsi="Arial" w:cs="Arial"/>
          <w:color w:val="000000"/>
          <w:sz w:val="22"/>
          <w:szCs w:val="22"/>
        </w:rPr>
      </w:pPr>
    </w:p>
    <w:tbl>
      <w:tblPr>
        <w:tblStyle w:val="Taulaambq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402"/>
      </w:tblGrid>
      <w:tr w:rsidR="005D4291" w:rsidRPr="009717E6" w14:paraId="335082BF" w14:textId="77777777" w:rsidTr="005D4291">
        <w:trPr>
          <w:jc w:val="center"/>
        </w:trPr>
        <w:tc>
          <w:tcPr>
            <w:tcW w:w="3402" w:type="dxa"/>
          </w:tcPr>
          <w:p w14:paraId="0C02D64B" w14:textId="77777777" w:rsidR="005D4291" w:rsidRPr="009717E6" w:rsidRDefault="005D4291" w:rsidP="005D429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17E6">
              <w:rPr>
                <w:rFonts w:ascii="Arial" w:hAnsi="Arial" w:cs="Arial"/>
                <w:color w:val="000000"/>
                <w:sz w:val="22"/>
                <w:szCs w:val="22"/>
              </w:rPr>
              <w:t>Preu net (sense IVA):</w:t>
            </w:r>
          </w:p>
        </w:tc>
        <w:tc>
          <w:tcPr>
            <w:tcW w:w="3402" w:type="dxa"/>
          </w:tcPr>
          <w:p w14:paraId="63E3C02E" w14:textId="77777777" w:rsidR="005D4291" w:rsidRPr="009717E6" w:rsidRDefault="005D4291" w:rsidP="005D4291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17E6">
              <w:rPr>
                <w:rFonts w:ascii="Arial" w:hAnsi="Arial" w:cs="Arial"/>
                <w:color w:val="000000"/>
                <w:sz w:val="22"/>
                <w:szCs w:val="22"/>
              </w:rPr>
              <w:t>................................. €</w:t>
            </w:r>
          </w:p>
        </w:tc>
      </w:tr>
      <w:tr w:rsidR="005D4291" w:rsidRPr="009717E6" w14:paraId="5C8667B5" w14:textId="77777777" w:rsidTr="005D4291">
        <w:trPr>
          <w:jc w:val="center"/>
        </w:trPr>
        <w:tc>
          <w:tcPr>
            <w:tcW w:w="3402" w:type="dxa"/>
          </w:tcPr>
          <w:p w14:paraId="32B4B1A7" w14:textId="77777777" w:rsidR="005D4291" w:rsidRPr="009717E6" w:rsidRDefault="005D4291" w:rsidP="005D429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17E6">
              <w:rPr>
                <w:rFonts w:ascii="Arial" w:hAnsi="Arial" w:cs="Arial"/>
                <w:color w:val="000000"/>
                <w:sz w:val="22"/>
                <w:szCs w:val="22"/>
              </w:rPr>
              <w:t xml:space="preserve">Tipus IVA:         </w:t>
            </w:r>
          </w:p>
        </w:tc>
        <w:tc>
          <w:tcPr>
            <w:tcW w:w="3402" w:type="dxa"/>
          </w:tcPr>
          <w:p w14:paraId="59102C75" w14:textId="77777777" w:rsidR="005D4291" w:rsidRPr="009717E6" w:rsidRDefault="005D4291" w:rsidP="005D4291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17E6">
              <w:rPr>
                <w:rFonts w:ascii="Arial" w:hAnsi="Arial" w:cs="Arial"/>
                <w:color w:val="000000"/>
                <w:sz w:val="22"/>
                <w:szCs w:val="22"/>
              </w:rPr>
              <w:t>......... %</w:t>
            </w:r>
          </w:p>
        </w:tc>
      </w:tr>
      <w:tr w:rsidR="005D4291" w:rsidRPr="009717E6" w14:paraId="1D4CFCAB" w14:textId="77777777" w:rsidTr="005D4291">
        <w:trPr>
          <w:jc w:val="center"/>
        </w:trPr>
        <w:tc>
          <w:tcPr>
            <w:tcW w:w="3402" w:type="dxa"/>
          </w:tcPr>
          <w:p w14:paraId="2B45777A" w14:textId="77777777" w:rsidR="005D4291" w:rsidRPr="009717E6" w:rsidRDefault="005D4291" w:rsidP="005D429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17E6">
              <w:rPr>
                <w:rFonts w:ascii="Arial" w:hAnsi="Arial" w:cs="Arial"/>
                <w:color w:val="000000"/>
                <w:sz w:val="22"/>
                <w:szCs w:val="22"/>
              </w:rPr>
              <w:t>Import IVA:</w:t>
            </w:r>
          </w:p>
        </w:tc>
        <w:tc>
          <w:tcPr>
            <w:tcW w:w="3402" w:type="dxa"/>
          </w:tcPr>
          <w:p w14:paraId="23054C4D" w14:textId="77777777" w:rsidR="005D4291" w:rsidRPr="009717E6" w:rsidRDefault="005D4291" w:rsidP="005D4291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17E6">
              <w:rPr>
                <w:rFonts w:ascii="Arial" w:hAnsi="Arial" w:cs="Arial"/>
                <w:color w:val="000000"/>
                <w:sz w:val="22"/>
                <w:szCs w:val="22"/>
              </w:rPr>
              <w:t>................................. €</w:t>
            </w:r>
          </w:p>
        </w:tc>
      </w:tr>
      <w:tr w:rsidR="005D4291" w:rsidRPr="009717E6" w14:paraId="1E739226" w14:textId="77777777" w:rsidTr="005D4291">
        <w:trPr>
          <w:trHeight w:val="140"/>
          <w:jc w:val="center"/>
        </w:trPr>
        <w:tc>
          <w:tcPr>
            <w:tcW w:w="3402" w:type="dxa"/>
          </w:tcPr>
          <w:p w14:paraId="2D85E5AB" w14:textId="77777777" w:rsidR="005D4291" w:rsidRPr="009717E6" w:rsidRDefault="005D4291" w:rsidP="005D4291">
            <w:pPr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9717E6">
              <w:rPr>
                <w:rFonts w:ascii="Arial" w:hAnsi="Arial" w:cs="Arial"/>
                <w:b/>
                <w:color w:val="000000"/>
                <w:sz w:val="22"/>
                <w:szCs w:val="22"/>
              </w:rPr>
              <w:t>Preu total (IVA inclòs):</w:t>
            </w:r>
          </w:p>
        </w:tc>
        <w:tc>
          <w:tcPr>
            <w:tcW w:w="3402" w:type="dxa"/>
          </w:tcPr>
          <w:p w14:paraId="04C897C8" w14:textId="77777777" w:rsidR="005D4291" w:rsidRPr="009717E6" w:rsidRDefault="005D4291" w:rsidP="005D4291">
            <w:pPr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9717E6">
              <w:rPr>
                <w:rFonts w:ascii="Arial" w:hAnsi="Arial" w:cs="Arial"/>
                <w:b/>
                <w:color w:val="000000"/>
                <w:sz w:val="22"/>
                <w:szCs w:val="22"/>
              </w:rPr>
              <w:t>................................. €</w:t>
            </w:r>
          </w:p>
        </w:tc>
      </w:tr>
    </w:tbl>
    <w:p w14:paraId="52BA8203" w14:textId="77777777" w:rsidR="005D4291" w:rsidRPr="009717E6" w:rsidRDefault="005D4291" w:rsidP="005D4291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581A8E7F" w14:textId="77777777" w:rsidR="005D4291" w:rsidRPr="009717E6" w:rsidRDefault="005D4291" w:rsidP="005D4291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0DD97D13" w14:textId="77777777" w:rsidR="005D4291" w:rsidRPr="009717E6" w:rsidRDefault="005D4291" w:rsidP="005D4291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9717E6">
        <w:rPr>
          <w:rFonts w:ascii="Arial" w:hAnsi="Arial" w:cs="Arial"/>
          <w:color w:val="000000"/>
          <w:sz w:val="22"/>
          <w:szCs w:val="22"/>
        </w:rPr>
        <w:t>Aquest preu net (sense IVA) es desglossa en els costos directes i indirectes següents (els costos salarials apliquen el conveni</w:t>
      </w:r>
      <w:r w:rsidR="003661EB" w:rsidRPr="009717E6">
        <w:rPr>
          <w:rFonts w:ascii="Arial" w:hAnsi="Arial" w:cs="Arial"/>
          <w:color w:val="000000"/>
          <w:sz w:val="22"/>
          <w:szCs w:val="22"/>
        </w:rPr>
        <w:t>/guia</w:t>
      </w:r>
      <w:r w:rsidRPr="009717E6">
        <w:rPr>
          <w:rFonts w:ascii="Arial" w:hAnsi="Arial" w:cs="Arial"/>
          <w:color w:val="000000"/>
          <w:sz w:val="22"/>
          <w:szCs w:val="22"/>
        </w:rPr>
        <w:t xml:space="preserve"> ...................................................................):</w:t>
      </w:r>
    </w:p>
    <w:p w14:paraId="6B9FFAB2" w14:textId="77777777" w:rsidR="005D4291" w:rsidRPr="009717E6" w:rsidRDefault="005D4291" w:rsidP="005D4291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736172BA" w14:textId="77777777" w:rsidR="005D4291" w:rsidRPr="009717E6" w:rsidRDefault="005D4291" w:rsidP="005D4291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47"/>
        <w:gridCol w:w="4414"/>
      </w:tblGrid>
      <w:tr w:rsidR="008B2A4E" w:rsidRPr="00A24D4D" w14:paraId="069A3CB9" w14:textId="77777777" w:rsidTr="008B2A4E">
        <w:trPr>
          <w:trHeight w:val="284"/>
          <w:jc w:val="center"/>
        </w:trPr>
        <w:tc>
          <w:tcPr>
            <w:tcW w:w="8861" w:type="dxa"/>
            <w:gridSpan w:val="2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6ADC83" w14:textId="77777777" w:rsidR="008B2A4E" w:rsidRPr="00A24D4D" w:rsidRDefault="008B2A4E" w:rsidP="00842F5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24D4D">
              <w:rPr>
                <w:rFonts w:ascii="Arial" w:hAnsi="Arial" w:cs="Arial"/>
                <w:b/>
                <w:sz w:val="22"/>
                <w:szCs w:val="22"/>
              </w:rPr>
              <w:t>Costos Directes (CD)</w:t>
            </w:r>
          </w:p>
        </w:tc>
      </w:tr>
      <w:tr w:rsidR="008B2A4E" w:rsidRPr="00A24D4D" w14:paraId="27BE9D2C" w14:textId="77777777" w:rsidTr="008B2A4E">
        <w:trPr>
          <w:trHeight w:val="284"/>
          <w:jc w:val="center"/>
        </w:trPr>
        <w:tc>
          <w:tcPr>
            <w:tcW w:w="444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184259" w14:textId="77777777" w:rsidR="008B2A4E" w:rsidRPr="00A24D4D" w:rsidRDefault="008B2A4E" w:rsidP="00842F5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24D4D">
              <w:rPr>
                <w:rFonts w:ascii="Arial" w:hAnsi="Arial" w:cs="Arial"/>
                <w:sz w:val="22"/>
                <w:szCs w:val="22"/>
              </w:rPr>
              <w:t>Costos salarials (inclou Seguretat Social)</w:t>
            </w:r>
          </w:p>
        </w:tc>
        <w:tc>
          <w:tcPr>
            <w:tcW w:w="441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B63290" w14:textId="51E5319C" w:rsidR="008B2A4E" w:rsidRPr="009A29A9" w:rsidRDefault="008B2A4E" w:rsidP="00842F5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A29A9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8B2A4E" w:rsidRPr="00A24D4D" w14:paraId="1CE2A9F3" w14:textId="77777777" w:rsidTr="008B2A4E">
        <w:trPr>
          <w:trHeight w:val="284"/>
          <w:jc w:val="center"/>
        </w:trPr>
        <w:tc>
          <w:tcPr>
            <w:tcW w:w="444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A0792D" w14:textId="77777777" w:rsidR="008B2A4E" w:rsidRPr="00A24D4D" w:rsidRDefault="008B2A4E" w:rsidP="00842F5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24D4D">
              <w:rPr>
                <w:rFonts w:ascii="Arial" w:hAnsi="Arial" w:cs="Arial"/>
                <w:b/>
                <w:sz w:val="22"/>
                <w:szCs w:val="22"/>
              </w:rPr>
              <w:t>Total CD</w:t>
            </w:r>
          </w:p>
        </w:tc>
        <w:tc>
          <w:tcPr>
            <w:tcW w:w="441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55852B" w14:textId="60AD1299" w:rsidR="008B2A4E" w:rsidRPr="009A29A9" w:rsidRDefault="008B2A4E" w:rsidP="00842F5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A29A9">
              <w:rPr>
                <w:rFonts w:ascii="Arial" w:hAnsi="Arial" w:cs="Arial"/>
                <w:b/>
                <w:sz w:val="22"/>
                <w:szCs w:val="22"/>
              </w:rPr>
              <w:t>€</w:t>
            </w:r>
          </w:p>
        </w:tc>
      </w:tr>
      <w:tr w:rsidR="008B2A4E" w:rsidRPr="00A24D4D" w14:paraId="64D0F7D7" w14:textId="77777777" w:rsidTr="008B2A4E">
        <w:trPr>
          <w:trHeight w:val="284"/>
          <w:jc w:val="center"/>
        </w:trPr>
        <w:tc>
          <w:tcPr>
            <w:tcW w:w="8861" w:type="dxa"/>
            <w:gridSpan w:val="2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9E9543" w14:textId="77777777" w:rsidR="008B2A4E" w:rsidRPr="00A24D4D" w:rsidRDefault="008B2A4E" w:rsidP="00842F5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24D4D">
              <w:rPr>
                <w:rFonts w:ascii="Arial" w:hAnsi="Arial" w:cs="Arial"/>
                <w:b/>
                <w:sz w:val="22"/>
                <w:szCs w:val="22"/>
              </w:rPr>
              <w:t>Costos Indirectes (CI)</w:t>
            </w:r>
          </w:p>
        </w:tc>
      </w:tr>
      <w:tr w:rsidR="008B2A4E" w:rsidRPr="00A24D4D" w14:paraId="3C288168" w14:textId="77777777" w:rsidTr="008B2A4E">
        <w:trPr>
          <w:trHeight w:val="284"/>
          <w:jc w:val="center"/>
        </w:trPr>
        <w:tc>
          <w:tcPr>
            <w:tcW w:w="444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C0DE67" w14:textId="4F08F083" w:rsidR="008B2A4E" w:rsidRPr="00A24D4D" w:rsidRDefault="008B2A4E" w:rsidP="00842F5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24D4D">
              <w:rPr>
                <w:rFonts w:ascii="Arial" w:hAnsi="Arial" w:cs="Arial"/>
                <w:sz w:val="22"/>
                <w:szCs w:val="22"/>
              </w:rPr>
              <w:t>Despeses generals</w:t>
            </w:r>
            <w:r w:rsidRPr="00A24D4D" w:rsidDel="00713FB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24D4D">
              <w:rPr>
                <w:rFonts w:ascii="Arial" w:hAnsi="Arial" w:cs="Arial"/>
                <w:sz w:val="22"/>
                <w:szCs w:val="22"/>
              </w:rPr>
              <w:t>d’estructura</w:t>
            </w:r>
          </w:p>
        </w:tc>
        <w:tc>
          <w:tcPr>
            <w:tcW w:w="441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0F373" w14:textId="6AAF6B1F" w:rsidR="008B2A4E" w:rsidRPr="00A24D4D" w:rsidRDefault="008B2A4E" w:rsidP="00842F5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24D4D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8B2A4E" w:rsidRPr="00A24D4D" w14:paraId="1CEA4E3F" w14:textId="77777777" w:rsidTr="008B2A4E">
        <w:trPr>
          <w:trHeight w:val="284"/>
          <w:jc w:val="center"/>
        </w:trPr>
        <w:tc>
          <w:tcPr>
            <w:tcW w:w="444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F94B91" w14:textId="2838CB70" w:rsidR="008B2A4E" w:rsidRPr="00A24D4D" w:rsidRDefault="008B2A4E" w:rsidP="00842F5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24D4D">
              <w:rPr>
                <w:rFonts w:ascii="Arial" w:hAnsi="Arial" w:cs="Arial"/>
                <w:sz w:val="22"/>
                <w:szCs w:val="22"/>
              </w:rPr>
              <w:t>Benefici industrial</w:t>
            </w:r>
          </w:p>
        </w:tc>
        <w:tc>
          <w:tcPr>
            <w:tcW w:w="441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D5033F" w14:textId="66AD618C" w:rsidR="008B2A4E" w:rsidRPr="00A24D4D" w:rsidRDefault="008B2A4E" w:rsidP="00842F5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24D4D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8B2A4E" w:rsidRPr="00A24D4D" w14:paraId="6DE6FF83" w14:textId="77777777" w:rsidTr="008B2A4E">
        <w:trPr>
          <w:trHeight w:val="284"/>
          <w:jc w:val="center"/>
        </w:trPr>
        <w:tc>
          <w:tcPr>
            <w:tcW w:w="4447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C88FDD" w14:textId="77777777" w:rsidR="008B2A4E" w:rsidRPr="00A24D4D" w:rsidRDefault="008B2A4E" w:rsidP="00842F5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24D4D">
              <w:rPr>
                <w:rFonts w:ascii="Arial" w:hAnsi="Arial" w:cs="Arial"/>
                <w:b/>
                <w:sz w:val="22"/>
                <w:szCs w:val="22"/>
              </w:rPr>
              <w:t>TOTAL (CD + CI + BI):</w:t>
            </w:r>
          </w:p>
        </w:tc>
        <w:tc>
          <w:tcPr>
            <w:tcW w:w="4414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440E58" w14:textId="2484172C" w:rsidR="008B2A4E" w:rsidRPr="00A24D4D" w:rsidRDefault="008B2A4E" w:rsidP="00842F5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24D4D">
              <w:rPr>
                <w:rFonts w:ascii="Arial" w:hAnsi="Arial" w:cs="Arial"/>
                <w:b/>
                <w:sz w:val="22"/>
                <w:szCs w:val="22"/>
              </w:rPr>
              <w:t>€</w:t>
            </w:r>
          </w:p>
        </w:tc>
      </w:tr>
    </w:tbl>
    <w:p w14:paraId="5F376994" w14:textId="77777777" w:rsidR="003661EB" w:rsidRPr="009717E6" w:rsidRDefault="003661EB" w:rsidP="005D4291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BDA4E8B" w14:textId="77777777" w:rsidR="003661EB" w:rsidRDefault="003661EB" w:rsidP="005D4291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3C30C833" w14:textId="77777777" w:rsidR="00810374" w:rsidRDefault="00810374" w:rsidP="005D4291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79865DB5" w14:textId="77777777" w:rsidR="00810374" w:rsidRDefault="00810374" w:rsidP="005D4291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AE34F11" w14:textId="77777777" w:rsidR="00810374" w:rsidRDefault="00810374" w:rsidP="005D4291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8EB90E2" w14:textId="77777777" w:rsidR="00810374" w:rsidRDefault="00810374" w:rsidP="005D4291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7DBF497" w14:textId="77777777" w:rsidR="00810374" w:rsidRDefault="00810374" w:rsidP="005D4291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746DD64F" w14:textId="77777777" w:rsidR="00810374" w:rsidRDefault="00810374" w:rsidP="005D4291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DBE590B" w14:textId="77777777" w:rsidR="00810374" w:rsidRPr="009717E6" w:rsidRDefault="00810374" w:rsidP="005D4291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54B03877" w14:textId="77777777" w:rsidR="00F7363B" w:rsidRDefault="00F7363B" w:rsidP="005D4291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31042D66" w14:textId="3F199D31" w:rsidR="005D4291" w:rsidRPr="009717E6" w:rsidRDefault="00B87CBB" w:rsidP="005D4291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9717E6">
        <w:rPr>
          <w:rFonts w:ascii="Arial" w:hAnsi="Arial" w:cs="Arial"/>
          <w:b/>
          <w:sz w:val="22"/>
          <w:szCs w:val="22"/>
        </w:rPr>
        <w:lastRenderedPageBreak/>
        <w:t xml:space="preserve">CRITERI </w:t>
      </w:r>
      <w:r w:rsidR="00133B68" w:rsidRPr="009717E6">
        <w:rPr>
          <w:rFonts w:ascii="Arial" w:hAnsi="Arial" w:cs="Arial"/>
          <w:b/>
          <w:sz w:val="22"/>
          <w:szCs w:val="22"/>
        </w:rPr>
        <w:t>C</w:t>
      </w:r>
      <w:r w:rsidRPr="009717E6">
        <w:rPr>
          <w:rFonts w:ascii="Arial" w:hAnsi="Arial" w:cs="Arial"/>
          <w:b/>
          <w:sz w:val="22"/>
          <w:szCs w:val="22"/>
        </w:rPr>
        <w:t>.2</w:t>
      </w:r>
      <w:r w:rsidR="005D4291" w:rsidRPr="009717E6">
        <w:rPr>
          <w:rFonts w:ascii="Arial" w:hAnsi="Arial" w:cs="Arial"/>
          <w:b/>
          <w:sz w:val="22"/>
          <w:szCs w:val="22"/>
        </w:rPr>
        <w:t xml:space="preserve">. </w:t>
      </w:r>
      <w:r w:rsidR="00810374" w:rsidRPr="00810374">
        <w:rPr>
          <w:rFonts w:ascii="Arial" w:hAnsi="Arial" w:cs="Arial"/>
          <w:sz w:val="22"/>
          <w:szCs w:val="22"/>
          <w:u w:val="single"/>
        </w:rPr>
        <w:t>Experiència prèvia de la persona responsable del projecte en projectes de desenvolupament d’audiències</w:t>
      </w:r>
    </w:p>
    <w:p w14:paraId="084E621F" w14:textId="77777777" w:rsidR="005D4291" w:rsidRPr="009717E6" w:rsidRDefault="005D4291" w:rsidP="005D4291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216FE5A" w14:textId="473918E8" w:rsidR="005D4291" w:rsidRPr="009717E6" w:rsidRDefault="005D4291" w:rsidP="005D4291">
      <w:pPr>
        <w:jc w:val="both"/>
        <w:rPr>
          <w:rFonts w:ascii="Arial" w:hAnsi="Arial" w:cs="Arial"/>
          <w:sz w:val="22"/>
          <w:szCs w:val="22"/>
        </w:rPr>
      </w:pPr>
      <w:r w:rsidRPr="009717E6">
        <w:rPr>
          <w:rFonts w:ascii="Arial" w:hAnsi="Arial" w:cs="Arial"/>
          <w:sz w:val="22"/>
          <w:szCs w:val="22"/>
        </w:rPr>
        <w:t>La licitadora</w:t>
      </w:r>
      <w:r w:rsidR="00810374">
        <w:rPr>
          <w:rFonts w:ascii="Arial" w:hAnsi="Arial" w:cs="Arial"/>
          <w:sz w:val="22"/>
          <w:szCs w:val="22"/>
        </w:rPr>
        <w:t>,</w:t>
      </w:r>
      <w:r w:rsidRPr="009717E6">
        <w:rPr>
          <w:rFonts w:ascii="Arial" w:hAnsi="Arial" w:cs="Arial"/>
          <w:sz w:val="22"/>
          <w:szCs w:val="22"/>
        </w:rPr>
        <w:t xml:space="preserve"> </w:t>
      </w:r>
      <w:r w:rsidR="00810374">
        <w:rPr>
          <w:rFonts w:ascii="Arial" w:hAnsi="Arial" w:cs="Arial"/>
          <w:sz w:val="22"/>
          <w:szCs w:val="22"/>
        </w:rPr>
        <w:t xml:space="preserve">en relació amb l’experiència prèvia </w:t>
      </w:r>
      <w:r w:rsidR="00810374" w:rsidRPr="00810374">
        <w:rPr>
          <w:rFonts w:ascii="Arial" w:hAnsi="Arial" w:cs="Arial"/>
          <w:sz w:val="22"/>
          <w:szCs w:val="22"/>
        </w:rPr>
        <w:t>de la persona responsable del projecte en projectes de desenvolupament d’audiències</w:t>
      </w:r>
      <w:r w:rsidR="00810374">
        <w:rPr>
          <w:rFonts w:ascii="Arial" w:hAnsi="Arial" w:cs="Arial"/>
          <w:sz w:val="22"/>
          <w:szCs w:val="22"/>
        </w:rPr>
        <w:t>, declara responsablement</w:t>
      </w:r>
      <w:r w:rsidRPr="009717E6">
        <w:rPr>
          <w:rFonts w:ascii="Arial" w:hAnsi="Arial" w:cs="Arial"/>
          <w:sz w:val="22"/>
          <w:szCs w:val="22"/>
        </w:rPr>
        <w:t xml:space="preserve">: </w:t>
      </w:r>
      <w:r w:rsidRPr="009717E6">
        <w:rPr>
          <w:rFonts w:ascii="Arial" w:hAnsi="Arial" w:cs="Arial"/>
          <w:i/>
          <w:sz w:val="22"/>
          <w:szCs w:val="22"/>
          <w:highlight w:val="lightGray"/>
        </w:rPr>
        <w:t>(marcar amb una creu)</w:t>
      </w:r>
    </w:p>
    <w:p w14:paraId="07289A4A" w14:textId="77777777" w:rsidR="005D4291" w:rsidRPr="009717E6" w:rsidRDefault="005D4291" w:rsidP="005D4291">
      <w:pPr>
        <w:ind w:left="567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7963"/>
      </w:tblGrid>
      <w:tr w:rsidR="00810374" w:rsidRPr="009717E6" w14:paraId="03116464" w14:textId="77777777" w:rsidTr="00810374">
        <w:trPr>
          <w:cantSplit/>
          <w:jc w:val="center"/>
        </w:trPr>
        <w:tc>
          <w:tcPr>
            <w:tcW w:w="1134" w:type="dxa"/>
          </w:tcPr>
          <w:p w14:paraId="423CEC31" w14:textId="77777777" w:rsidR="00810374" w:rsidRPr="009717E6" w:rsidRDefault="00810374" w:rsidP="00810374">
            <w:pPr>
              <w:spacing w:line="276" w:lineRule="auto"/>
              <w:ind w:left="3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963" w:type="dxa"/>
          </w:tcPr>
          <w:p w14:paraId="363DFCA0" w14:textId="29DCCE7F" w:rsidR="00810374" w:rsidRPr="009717E6" w:rsidRDefault="00810374" w:rsidP="008103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0374">
              <w:rPr>
                <w:rFonts w:ascii="Arial" w:hAnsi="Arial" w:cs="Arial"/>
                <w:sz w:val="22"/>
                <w:szCs w:val="22"/>
              </w:rPr>
              <w:t>No acredita haver participat en cap projecte de creació de plans o programes de desenvolupament d’audiències</w:t>
            </w:r>
          </w:p>
        </w:tc>
      </w:tr>
      <w:tr w:rsidR="00810374" w:rsidRPr="009717E6" w14:paraId="67A8A663" w14:textId="77777777" w:rsidTr="00810374">
        <w:trPr>
          <w:jc w:val="center"/>
        </w:trPr>
        <w:tc>
          <w:tcPr>
            <w:tcW w:w="1134" w:type="dxa"/>
          </w:tcPr>
          <w:p w14:paraId="4D44F0C6" w14:textId="77777777" w:rsidR="00810374" w:rsidRPr="009717E6" w:rsidRDefault="00810374" w:rsidP="00810374">
            <w:pPr>
              <w:spacing w:line="276" w:lineRule="auto"/>
              <w:ind w:left="3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963" w:type="dxa"/>
          </w:tcPr>
          <w:p w14:paraId="68D5A85B" w14:textId="0F89B211" w:rsidR="00810374" w:rsidRPr="009717E6" w:rsidRDefault="00810374" w:rsidP="008103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Acredita</w:t>
            </w:r>
            <w:r w:rsidRPr="00810374">
              <w:rPr>
                <w:rFonts w:ascii="Arial" w:hAnsi="Arial" w:cs="Arial"/>
                <w:sz w:val="22"/>
                <w:szCs w:val="22"/>
              </w:rPr>
              <w:t xml:space="preserve"> haver participat en un projecte de creació de plans o programes de desenvolupament d’audiències</w:t>
            </w:r>
          </w:p>
        </w:tc>
      </w:tr>
      <w:tr w:rsidR="00810374" w:rsidRPr="009717E6" w14:paraId="181D8EBB" w14:textId="77777777" w:rsidTr="00810374">
        <w:trPr>
          <w:jc w:val="center"/>
        </w:trPr>
        <w:tc>
          <w:tcPr>
            <w:tcW w:w="1134" w:type="dxa"/>
          </w:tcPr>
          <w:p w14:paraId="4C04236B" w14:textId="77777777" w:rsidR="00810374" w:rsidRPr="009717E6" w:rsidRDefault="00810374" w:rsidP="00810374">
            <w:pPr>
              <w:spacing w:line="276" w:lineRule="auto"/>
              <w:ind w:left="3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963" w:type="dxa"/>
          </w:tcPr>
          <w:p w14:paraId="55CF9896" w14:textId="3080FA49" w:rsidR="00810374" w:rsidRPr="009717E6" w:rsidRDefault="00810374" w:rsidP="008103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Acredita</w:t>
            </w:r>
            <w:r w:rsidRPr="00810374">
              <w:rPr>
                <w:rFonts w:ascii="Arial" w:hAnsi="Arial" w:cs="Arial"/>
                <w:sz w:val="22"/>
                <w:szCs w:val="22"/>
              </w:rPr>
              <w:t xml:space="preserve"> haver participat en dos projectes de creació de plans o programes de desenvolupament d’audiències</w:t>
            </w:r>
          </w:p>
        </w:tc>
      </w:tr>
      <w:tr w:rsidR="00810374" w:rsidRPr="009717E6" w14:paraId="5DC38B0A" w14:textId="77777777" w:rsidTr="00810374">
        <w:trPr>
          <w:jc w:val="center"/>
        </w:trPr>
        <w:tc>
          <w:tcPr>
            <w:tcW w:w="1134" w:type="dxa"/>
          </w:tcPr>
          <w:p w14:paraId="2BA38F94" w14:textId="77777777" w:rsidR="00810374" w:rsidRPr="009717E6" w:rsidRDefault="00810374" w:rsidP="00810374">
            <w:pPr>
              <w:spacing w:line="276" w:lineRule="auto"/>
              <w:ind w:left="3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963" w:type="dxa"/>
          </w:tcPr>
          <w:p w14:paraId="3CC7F30A" w14:textId="2DE32B3F" w:rsidR="00810374" w:rsidRPr="009717E6" w:rsidRDefault="00810374" w:rsidP="008103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Acredita</w:t>
            </w:r>
            <w:r w:rsidRPr="00810374">
              <w:rPr>
                <w:rFonts w:ascii="Arial" w:hAnsi="Arial" w:cs="Arial"/>
                <w:sz w:val="22"/>
                <w:szCs w:val="22"/>
              </w:rPr>
              <w:t xml:space="preserve"> haver participat en més de dos projectes de creació de plans o programes de desenvolupament d’audiències</w:t>
            </w:r>
          </w:p>
        </w:tc>
      </w:tr>
    </w:tbl>
    <w:p w14:paraId="40F9666A" w14:textId="77777777" w:rsidR="005D4291" w:rsidRPr="009717E6" w:rsidRDefault="005D4291" w:rsidP="005D4291">
      <w:pPr>
        <w:jc w:val="both"/>
        <w:rPr>
          <w:rFonts w:ascii="Arial" w:hAnsi="Arial" w:cs="Arial"/>
          <w:i/>
          <w:color w:val="000000"/>
          <w:sz w:val="22"/>
          <w:szCs w:val="22"/>
        </w:rPr>
      </w:pPr>
    </w:p>
    <w:p w14:paraId="0EB8B944" w14:textId="2523DCA5" w:rsidR="00810374" w:rsidRDefault="00810374" w:rsidP="00810374">
      <w:pPr>
        <w:pStyle w:val="Textindependent"/>
        <w:shd w:val="clear" w:color="auto" w:fill="auto"/>
        <w:ind w:right="-2"/>
        <w:rPr>
          <w:rFonts w:ascii="Arial" w:hAnsi="Arial" w:cs="Arial"/>
          <w:sz w:val="22"/>
          <w:szCs w:val="22"/>
        </w:rPr>
      </w:pPr>
      <w:r w:rsidRPr="00F7363B">
        <w:rPr>
          <w:rFonts w:ascii="Arial" w:hAnsi="Arial" w:cs="Arial"/>
          <w:sz w:val="22"/>
          <w:szCs w:val="22"/>
        </w:rPr>
        <w:t xml:space="preserve">S’acreditarà mitjançant una declaració responsable de l’empresa envers aquest perfil, </w:t>
      </w:r>
      <w:r w:rsidR="00F7363B" w:rsidRPr="00810374">
        <w:rPr>
          <w:rFonts w:ascii="Arial" w:hAnsi="Arial" w:cs="Arial"/>
          <w:b/>
          <w:bCs/>
          <w:sz w:val="22"/>
          <w:szCs w:val="22"/>
        </w:rPr>
        <w:t xml:space="preserve">indicant </w:t>
      </w:r>
      <w:r w:rsidR="00F7363B">
        <w:rPr>
          <w:rFonts w:ascii="Arial" w:hAnsi="Arial" w:cs="Arial"/>
          <w:b/>
          <w:bCs/>
          <w:sz w:val="22"/>
          <w:szCs w:val="22"/>
        </w:rPr>
        <w:t xml:space="preserve">les </w:t>
      </w:r>
      <w:r w:rsidR="00F7363B" w:rsidRPr="00810374">
        <w:rPr>
          <w:rFonts w:ascii="Arial" w:hAnsi="Arial" w:cs="Arial"/>
          <w:b/>
          <w:bCs/>
          <w:sz w:val="22"/>
          <w:szCs w:val="22"/>
        </w:rPr>
        <w:t>dades</w:t>
      </w:r>
      <w:r w:rsidR="00F7363B">
        <w:rPr>
          <w:rFonts w:ascii="Arial" w:hAnsi="Arial" w:cs="Arial"/>
          <w:b/>
          <w:bCs/>
          <w:sz w:val="22"/>
          <w:szCs w:val="22"/>
        </w:rPr>
        <w:t xml:space="preserve"> del</w:t>
      </w:r>
      <w:r w:rsidR="00F7363B" w:rsidRPr="00810374">
        <w:rPr>
          <w:rFonts w:ascii="Arial" w:hAnsi="Arial" w:cs="Arial"/>
          <w:b/>
          <w:bCs/>
          <w:sz w:val="22"/>
          <w:szCs w:val="22"/>
        </w:rPr>
        <w:t xml:space="preserve"> contractant, </w:t>
      </w:r>
      <w:r w:rsidR="00F7363B">
        <w:rPr>
          <w:rFonts w:ascii="Arial" w:hAnsi="Arial" w:cs="Arial"/>
          <w:b/>
          <w:bCs/>
          <w:sz w:val="22"/>
          <w:szCs w:val="22"/>
        </w:rPr>
        <w:t xml:space="preserve">la </w:t>
      </w:r>
      <w:r w:rsidR="00F7363B" w:rsidRPr="00810374">
        <w:rPr>
          <w:rFonts w:ascii="Arial" w:hAnsi="Arial" w:cs="Arial"/>
          <w:b/>
          <w:bCs/>
          <w:sz w:val="22"/>
          <w:szCs w:val="22"/>
        </w:rPr>
        <w:t xml:space="preserve">descripció </w:t>
      </w:r>
      <w:r w:rsidR="00F7363B">
        <w:rPr>
          <w:rFonts w:ascii="Arial" w:hAnsi="Arial" w:cs="Arial"/>
          <w:b/>
          <w:bCs/>
          <w:sz w:val="22"/>
          <w:szCs w:val="22"/>
        </w:rPr>
        <w:t xml:space="preserve">dels </w:t>
      </w:r>
      <w:r w:rsidR="00F7363B" w:rsidRPr="00810374">
        <w:rPr>
          <w:rFonts w:ascii="Arial" w:hAnsi="Arial" w:cs="Arial"/>
          <w:b/>
          <w:bCs/>
          <w:sz w:val="22"/>
          <w:szCs w:val="22"/>
        </w:rPr>
        <w:t xml:space="preserve">serveis prestats i </w:t>
      </w:r>
      <w:r w:rsidR="00F7363B">
        <w:rPr>
          <w:rFonts w:ascii="Arial" w:hAnsi="Arial" w:cs="Arial"/>
          <w:b/>
          <w:bCs/>
          <w:sz w:val="22"/>
          <w:szCs w:val="22"/>
        </w:rPr>
        <w:t xml:space="preserve">les </w:t>
      </w:r>
      <w:r w:rsidR="00F7363B" w:rsidRPr="00810374">
        <w:rPr>
          <w:rFonts w:ascii="Arial" w:hAnsi="Arial" w:cs="Arial"/>
          <w:b/>
          <w:bCs/>
          <w:sz w:val="22"/>
          <w:szCs w:val="22"/>
        </w:rPr>
        <w:t xml:space="preserve">dates </w:t>
      </w:r>
      <w:r w:rsidR="00F7363B">
        <w:rPr>
          <w:rFonts w:ascii="Arial" w:hAnsi="Arial" w:cs="Arial"/>
          <w:b/>
          <w:bCs/>
          <w:sz w:val="22"/>
          <w:szCs w:val="22"/>
        </w:rPr>
        <w:t>d’</w:t>
      </w:r>
      <w:r w:rsidR="00F7363B" w:rsidRPr="00810374">
        <w:rPr>
          <w:rFonts w:ascii="Arial" w:hAnsi="Arial" w:cs="Arial"/>
          <w:b/>
          <w:bCs/>
          <w:sz w:val="22"/>
          <w:szCs w:val="22"/>
        </w:rPr>
        <w:t>inici i</w:t>
      </w:r>
      <w:r w:rsidR="00F7363B">
        <w:rPr>
          <w:rFonts w:ascii="Arial" w:hAnsi="Arial" w:cs="Arial"/>
          <w:b/>
          <w:bCs/>
          <w:sz w:val="22"/>
          <w:szCs w:val="22"/>
        </w:rPr>
        <w:t xml:space="preserve"> de</w:t>
      </w:r>
      <w:r w:rsidR="00F7363B" w:rsidRPr="00810374">
        <w:rPr>
          <w:rFonts w:ascii="Arial" w:hAnsi="Arial" w:cs="Arial"/>
          <w:b/>
          <w:bCs/>
          <w:sz w:val="22"/>
          <w:szCs w:val="22"/>
        </w:rPr>
        <w:t xml:space="preserve"> finalització</w:t>
      </w:r>
      <w:r w:rsidR="00F7363B" w:rsidRPr="00FE4615">
        <w:rPr>
          <w:rFonts w:ascii="Arial" w:hAnsi="Arial" w:cs="Arial"/>
          <w:sz w:val="22"/>
          <w:szCs w:val="22"/>
        </w:rPr>
        <w:t>.</w:t>
      </w:r>
      <w:r w:rsidR="00F7363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El model és:</w:t>
      </w:r>
    </w:p>
    <w:p w14:paraId="4D8A7A83" w14:textId="77777777" w:rsidR="00810374" w:rsidRDefault="00810374" w:rsidP="00810374">
      <w:pPr>
        <w:pStyle w:val="Textindependent"/>
        <w:shd w:val="clear" w:color="auto" w:fill="auto"/>
        <w:ind w:right="-2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1881"/>
        <w:gridCol w:w="7274"/>
      </w:tblGrid>
      <w:tr w:rsidR="00810374" w14:paraId="5FEFF114" w14:textId="77777777" w:rsidTr="00810374">
        <w:trPr>
          <w:trHeight w:val="567"/>
          <w:jc w:val="center"/>
        </w:trPr>
        <w:tc>
          <w:tcPr>
            <w:tcW w:w="1881" w:type="dxa"/>
          </w:tcPr>
          <w:p w14:paraId="548AE2C8" w14:textId="77777777" w:rsidR="00810374" w:rsidRDefault="00810374" w:rsidP="00842F5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Contractant</w:t>
            </w:r>
          </w:p>
        </w:tc>
        <w:tc>
          <w:tcPr>
            <w:tcW w:w="7274" w:type="dxa"/>
          </w:tcPr>
          <w:p w14:paraId="6F2B01C6" w14:textId="77777777" w:rsidR="00810374" w:rsidRDefault="00810374" w:rsidP="00842F5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0374" w14:paraId="15E23BF6" w14:textId="77777777" w:rsidTr="00810374">
        <w:trPr>
          <w:trHeight w:val="567"/>
          <w:jc w:val="center"/>
        </w:trPr>
        <w:tc>
          <w:tcPr>
            <w:tcW w:w="1881" w:type="dxa"/>
          </w:tcPr>
          <w:p w14:paraId="130078B1" w14:textId="77777777" w:rsidR="00810374" w:rsidRDefault="00810374" w:rsidP="00842F5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Descripció</w:t>
            </w:r>
          </w:p>
        </w:tc>
        <w:tc>
          <w:tcPr>
            <w:tcW w:w="7274" w:type="dxa"/>
          </w:tcPr>
          <w:p w14:paraId="1422CB69" w14:textId="77777777" w:rsidR="00810374" w:rsidRDefault="00810374" w:rsidP="00842F5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0374" w14:paraId="242120CD" w14:textId="77777777" w:rsidTr="00810374">
        <w:trPr>
          <w:trHeight w:val="567"/>
          <w:jc w:val="center"/>
        </w:trPr>
        <w:tc>
          <w:tcPr>
            <w:tcW w:w="1881" w:type="dxa"/>
          </w:tcPr>
          <w:p w14:paraId="2323046A" w14:textId="77777777" w:rsidR="00810374" w:rsidRDefault="00810374" w:rsidP="00842F5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Data inici</w:t>
            </w:r>
          </w:p>
        </w:tc>
        <w:tc>
          <w:tcPr>
            <w:tcW w:w="7274" w:type="dxa"/>
          </w:tcPr>
          <w:p w14:paraId="116D2B41" w14:textId="77777777" w:rsidR="00810374" w:rsidRDefault="00810374" w:rsidP="00842F5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0374" w14:paraId="15D36145" w14:textId="77777777" w:rsidTr="00810374">
        <w:trPr>
          <w:trHeight w:val="567"/>
          <w:jc w:val="center"/>
        </w:trPr>
        <w:tc>
          <w:tcPr>
            <w:tcW w:w="1881" w:type="dxa"/>
          </w:tcPr>
          <w:p w14:paraId="25F41731" w14:textId="77777777" w:rsidR="00810374" w:rsidRDefault="00810374" w:rsidP="00842F5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Data finalització</w:t>
            </w:r>
          </w:p>
        </w:tc>
        <w:tc>
          <w:tcPr>
            <w:tcW w:w="7274" w:type="dxa"/>
          </w:tcPr>
          <w:p w14:paraId="202A678D" w14:textId="77777777" w:rsidR="00810374" w:rsidRDefault="00810374" w:rsidP="00842F5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F7F066E" w14:textId="77777777" w:rsidR="00810374" w:rsidRDefault="00810374" w:rsidP="00810374">
      <w:pPr>
        <w:pStyle w:val="Textindependent"/>
        <w:shd w:val="clear" w:color="auto" w:fill="auto"/>
        <w:ind w:right="-2"/>
        <w:rPr>
          <w:rFonts w:ascii="Arial" w:hAnsi="Arial" w:cs="Arial"/>
          <w:sz w:val="22"/>
          <w:szCs w:val="22"/>
        </w:rPr>
      </w:pPr>
    </w:p>
    <w:p w14:paraId="3524FEE7" w14:textId="77777777" w:rsidR="003661EB" w:rsidRDefault="003661EB" w:rsidP="005D4291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02DC89BF" w14:textId="77777777" w:rsidR="00F7363B" w:rsidRDefault="00F7363B" w:rsidP="005D4291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6210F1D0" w14:textId="77777777" w:rsidR="00F7363B" w:rsidRPr="009717E6" w:rsidRDefault="00F7363B" w:rsidP="005D4291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6753A8C6" w14:textId="4F7942D7" w:rsidR="005D4291" w:rsidRPr="009717E6" w:rsidRDefault="00B87CBB" w:rsidP="005D4291">
      <w:pPr>
        <w:spacing w:line="276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9717E6">
        <w:rPr>
          <w:rFonts w:ascii="Arial" w:hAnsi="Arial" w:cs="Arial"/>
          <w:b/>
          <w:sz w:val="22"/>
          <w:szCs w:val="22"/>
        </w:rPr>
        <w:t xml:space="preserve">CRITERI </w:t>
      </w:r>
      <w:r w:rsidR="00133B68" w:rsidRPr="009717E6">
        <w:rPr>
          <w:rFonts w:ascii="Arial" w:hAnsi="Arial" w:cs="Arial"/>
          <w:b/>
          <w:sz w:val="22"/>
          <w:szCs w:val="22"/>
        </w:rPr>
        <w:t>C</w:t>
      </w:r>
      <w:r w:rsidRPr="009717E6">
        <w:rPr>
          <w:rFonts w:ascii="Arial" w:hAnsi="Arial" w:cs="Arial"/>
          <w:b/>
          <w:sz w:val="22"/>
          <w:szCs w:val="22"/>
        </w:rPr>
        <w:t>.</w:t>
      </w:r>
      <w:r w:rsidR="005D4291" w:rsidRPr="009717E6">
        <w:rPr>
          <w:rFonts w:ascii="Arial" w:hAnsi="Arial" w:cs="Arial"/>
          <w:b/>
          <w:sz w:val="22"/>
          <w:szCs w:val="22"/>
        </w:rPr>
        <w:t>3.</w:t>
      </w:r>
      <w:r w:rsidR="005D4291" w:rsidRPr="009717E6">
        <w:rPr>
          <w:rFonts w:ascii="Arial" w:hAnsi="Arial" w:cs="Arial"/>
          <w:sz w:val="22"/>
          <w:szCs w:val="22"/>
        </w:rPr>
        <w:t xml:space="preserve"> </w:t>
      </w:r>
      <w:r w:rsidR="00810374" w:rsidRPr="00810374">
        <w:rPr>
          <w:rFonts w:ascii="Arial" w:hAnsi="Arial" w:cs="Arial"/>
          <w:sz w:val="22"/>
          <w:szCs w:val="22"/>
          <w:u w:val="single"/>
        </w:rPr>
        <w:t>Experiència prèvia de la persona responsable del projecte en projectes de l’àmbit cultural</w:t>
      </w:r>
    </w:p>
    <w:p w14:paraId="0F7EB15D" w14:textId="77777777" w:rsidR="005D4291" w:rsidRPr="009717E6" w:rsidRDefault="005D4291" w:rsidP="005D429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B09F2E3" w14:textId="0F01EA54" w:rsidR="00810374" w:rsidRPr="009717E6" w:rsidRDefault="00810374" w:rsidP="00810374">
      <w:pPr>
        <w:jc w:val="both"/>
        <w:rPr>
          <w:rFonts w:ascii="Arial" w:hAnsi="Arial" w:cs="Arial"/>
          <w:sz w:val="22"/>
          <w:szCs w:val="22"/>
        </w:rPr>
      </w:pPr>
      <w:r w:rsidRPr="009717E6">
        <w:rPr>
          <w:rFonts w:ascii="Arial" w:hAnsi="Arial" w:cs="Arial"/>
          <w:sz w:val="22"/>
          <w:szCs w:val="22"/>
        </w:rPr>
        <w:t>La licitadora</w:t>
      </w:r>
      <w:r>
        <w:rPr>
          <w:rFonts w:ascii="Arial" w:hAnsi="Arial" w:cs="Arial"/>
          <w:sz w:val="22"/>
          <w:szCs w:val="22"/>
        </w:rPr>
        <w:t>,</w:t>
      </w:r>
      <w:r w:rsidRPr="009717E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en relació amb l’experiència prèvia </w:t>
      </w:r>
      <w:r w:rsidRPr="00810374">
        <w:rPr>
          <w:rFonts w:ascii="Arial" w:hAnsi="Arial" w:cs="Arial"/>
          <w:sz w:val="22"/>
          <w:szCs w:val="22"/>
        </w:rPr>
        <w:t xml:space="preserve">de la persona responsable del projecte en projectes de </w:t>
      </w:r>
      <w:r>
        <w:rPr>
          <w:rFonts w:ascii="Arial" w:hAnsi="Arial" w:cs="Arial"/>
          <w:sz w:val="22"/>
          <w:szCs w:val="22"/>
        </w:rPr>
        <w:t>l’àmbit cultural, declara responsablement</w:t>
      </w:r>
      <w:r w:rsidRPr="009717E6">
        <w:rPr>
          <w:rFonts w:ascii="Arial" w:hAnsi="Arial" w:cs="Arial"/>
          <w:sz w:val="22"/>
          <w:szCs w:val="22"/>
        </w:rPr>
        <w:t xml:space="preserve">: </w:t>
      </w:r>
      <w:r w:rsidRPr="009717E6">
        <w:rPr>
          <w:rFonts w:ascii="Arial" w:hAnsi="Arial" w:cs="Arial"/>
          <w:i/>
          <w:sz w:val="22"/>
          <w:szCs w:val="22"/>
          <w:highlight w:val="lightGray"/>
        </w:rPr>
        <w:t>(marcar amb una creu)</w:t>
      </w:r>
    </w:p>
    <w:p w14:paraId="2A7DC79E" w14:textId="77777777" w:rsidR="005D4291" w:rsidRPr="009717E6" w:rsidRDefault="005D4291" w:rsidP="005D4291">
      <w:pPr>
        <w:jc w:val="both"/>
        <w:rPr>
          <w:rFonts w:ascii="Arial" w:hAnsi="Arial" w:cs="Arial"/>
          <w:i/>
          <w:sz w:val="22"/>
          <w:szCs w:val="22"/>
        </w:rPr>
      </w:pPr>
    </w:p>
    <w:tbl>
      <w:tblPr>
        <w:tblStyle w:val="Taulaambquadrcula"/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7963"/>
      </w:tblGrid>
      <w:tr w:rsidR="00810374" w:rsidRPr="009717E6" w14:paraId="62A7740A" w14:textId="77777777" w:rsidTr="00133B68">
        <w:tc>
          <w:tcPr>
            <w:tcW w:w="1134" w:type="dxa"/>
          </w:tcPr>
          <w:p w14:paraId="5C4604F1" w14:textId="77777777" w:rsidR="00810374" w:rsidRPr="009717E6" w:rsidRDefault="00810374" w:rsidP="00810374">
            <w:pPr>
              <w:spacing w:line="276" w:lineRule="auto"/>
              <w:ind w:left="567" w:hanging="53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963" w:type="dxa"/>
          </w:tcPr>
          <w:p w14:paraId="053879DB" w14:textId="6E6C1965" w:rsidR="00810374" w:rsidRPr="00810374" w:rsidRDefault="00810374" w:rsidP="008103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0374">
              <w:rPr>
                <w:rFonts w:ascii="Arial" w:hAnsi="Arial" w:cs="Arial"/>
                <w:sz w:val="22"/>
                <w:szCs w:val="22"/>
              </w:rPr>
              <w:t>No acredita haver participat en cap projecte de de l’àmbit cultural</w:t>
            </w:r>
          </w:p>
        </w:tc>
      </w:tr>
      <w:tr w:rsidR="00810374" w:rsidRPr="009717E6" w14:paraId="145B958F" w14:textId="77777777" w:rsidTr="00133B68">
        <w:tc>
          <w:tcPr>
            <w:tcW w:w="1134" w:type="dxa"/>
          </w:tcPr>
          <w:p w14:paraId="4D1B8749" w14:textId="77777777" w:rsidR="00810374" w:rsidRPr="009717E6" w:rsidRDefault="00810374" w:rsidP="00810374">
            <w:pPr>
              <w:spacing w:line="276" w:lineRule="auto"/>
              <w:ind w:left="567" w:hanging="53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963" w:type="dxa"/>
          </w:tcPr>
          <w:p w14:paraId="3421EBB0" w14:textId="18753F83" w:rsidR="00810374" w:rsidRPr="00810374" w:rsidRDefault="00810374" w:rsidP="008103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0374">
              <w:rPr>
                <w:rFonts w:ascii="Arial" w:hAnsi="Arial" w:cs="Arial"/>
                <w:sz w:val="22"/>
                <w:szCs w:val="22"/>
              </w:rPr>
              <w:t>Acredita haver participat en un projecte de l’àmbit cultural</w:t>
            </w:r>
          </w:p>
        </w:tc>
      </w:tr>
      <w:tr w:rsidR="00810374" w:rsidRPr="009717E6" w14:paraId="7D8636C4" w14:textId="77777777" w:rsidTr="00133B68">
        <w:tc>
          <w:tcPr>
            <w:tcW w:w="1134" w:type="dxa"/>
          </w:tcPr>
          <w:p w14:paraId="18854187" w14:textId="77777777" w:rsidR="00810374" w:rsidRPr="009717E6" w:rsidRDefault="00810374" w:rsidP="00810374">
            <w:pPr>
              <w:spacing w:line="276" w:lineRule="auto"/>
              <w:ind w:left="567" w:hanging="53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963" w:type="dxa"/>
          </w:tcPr>
          <w:p w14:paraId="4B2FA2D2" w14:textId="237B8BDD" w:rsidR="00810374" w:rsidRPr="00810374" w:rsidRDefault="00810374" w:rsidP="008103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0374">
              <w:rPr>
                <w:rFonts w:ascii="Arial" w:hAnsi="Arial" w:cs="Arial"/>
                <w:sz w:val="22"/>
                <w:szCs w:val="22"/>
              </w:rPr>
              <w:t>Acredita haver participat en dos projectes de l’àmbit cultural</w:t>
            </w:r>
          </w:p>
        </w:tc>
      </w:tr>
      <w:tr w:rsidR="00810374" w:rsidRPr="009717E6" w14:paraId="5BCD5D09" w14:textId="77777777" w:rsidTr="00133B68">
        <w:tc>
          <w:tcPr>
            <w:tcW w:w="1134" w:type="dxa"/>
          </w:tcPr>
          <w:p w14:paraId="20EFED4C" w14:textId="77777777" w:rsidR="00810374" w:rsidRPr="009717E6" w:rsidRDefault="00810374" w:rsidP="00810374">
            <w:pPr>
              <w:spacing w:line="276" w:lineRule="auto"/>
              <w:ind w:left="567" w:hanging="53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963" w:type="dxa"/>
          </w:tcPr>
          <w:p w14:paraId="2F6F4C42" w14:textId="05975261" w:rsidR="00810374" w:rsidRPr="00810374" w:rsidRDefault="00810374" w:rsidP="008103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0374">
              <w:rPr>
                <w:rFonts w:ascii="Arial" w:hAnsi="Arial" w:cs="Arial"/>
                <w:sz w:val="22"/>
                <w:szCs w:val="22"/>
              </w:rPr>
              <w:t>Acredita haver participat en més de dos projectes de de l’àmbit cultural</w:t>
            </w:r>
          </w:p>
        </w:tc>
      </w:tr>
    </w:tbl>
    <w:p w14:paraId="70771309" w14:textId="77777777" w:rsidR="005D4291" w:rsidRDefault="005D4291" w:rsidP="005D4291">
      <w:pPr>
        <w:jc w:val="both"/>
        <w:rPr>
          <w:rFonts w:ascii="Arial" w:hAnsi="Arial" w:cs="Arial"/>
          <w:sz w:val="22"/>
          <w:szCs w:val="22"/>
        </w:rPr>
      </w:pPr>
    </w:p>
    <w:p w14:paraId="51091AE8" w14:textId="77777777" w:rsidR="00F7363B" w:rsidRDefault="00F7363B" w:rsidP="005D4291">
      <w:pPr>
        <w:jc w:val="both"/>
        <w:rPr>
          <w:rFonts w:ascii="Arial" w:hAnsi="Arial" w:cs="Arial"/>
          <w:sz w:val="22"/>
          <w:szCs w:val="22"/>
        </w:rPr>
      </w:pPr>
    </w:p>
    <w:p w14:paraId="4CB5F516" w14:textId="77777777" w:rsidR="00F7363B" w:rsidRDefault="00F7363B" w:rsidP="005D4291">
      <w:pPr>
        <w:jc w:val="both"/>
        <w:rPr>
          <w:rFonts w:ascii="Arial" w:hAnsi="Arial" w:cs="Arial"/>
          <w:sz w:val="22"/>
          <w:szCs w:val="22"/>
        </w:rPr>
      </w:pPr>
    </w:p>
    <w:p w14:paraId="32380030" w14:textId="77777777" w:rsidR="00F7363B" w:rsidRDefault="00F7363B" w:rsidP="005D4291">
      <w:pPr>
        <w:jc w:val="both"/>
        <w:rPr>
          <w:rFonts w:ascii="Arial" w:hAnsi="Arial" w:cs="Arial"/>
          <w:sz w:val="22"/>
          <w:szCs w:val="22"/>
        </w:rPr>
      </w:pPr>
    </w:p>
    <w:p w14:paraId="30CB7689" w14:textId="77777777" w:rsidR="00F7363B" w:rsidRDefault="00F7363B" w:rsidP="005D4291">
      <w:pPr>
        <w:jc w:val="both"/>
        <w:rPr>
          <w:rFonts w:ascii="Arial" w:hAnsi="Arial" w:cs="Arial"/>
          <w:sz w:val="22"/>
          <w:szCs w:val="22"/>
        </w:rPr>
      </w:pPr>
    </w:p>
    <w:p w14:paraId="78D8E8BD" w14:textId="77777777" w:rsidR="00F7363B" w:rsidRDefault="00F7363B" w:rsidP="005D4291">
      <w:pPr>
        <w:jc w:val="both"/>
        <w:rPr>
          <w:rFonts w:ascii="Arial" w:hAnsi="Arial" w:cs="Arial"/>
          <w:sz w:val="22"/>
          <w:szCs w:val="22"/>
        </w:rPr>
      </w:pPr>
    </w:p>
    <w:p w14:paraId="39885B4F" w14:textId="77777777" w:rsidR="00F7363B" w:rsidRDefault="00F7363B" w:rsidP="005D4291">
      <w:pPr>
        <w:jc w:val="both"/>
        <w:rPr>
          <w:rFonts w:ascii="Arial" w:hAnsi="Arial" w:cs="Arial"/>
          <w:sz w:val="22"/>
          <w:szCs w:val="22"/>
        </w:rPr>
      </w:pPr>
    </w:p>
    <w:p w14:paraId="57139E5A" w14:textId="77777777" w:rsidR="00F7363B" w:rsidRPr="009717E6" w:rsidRDefault="00F7363B" w:rsidP="005D4291">
      <w:pPr>
        <w:jc w:val="both"/>
        <w:rPr>
          <w:rFonts w:ascii="Arial" w:hAnsi="Arial" w:cs="Arial"/>
          <w:sz w:val="22"/>
          <w:szCs w:val="22"/>
        </w:rPr>
      </w:pPr>
    </w:p>
    <w:p w14:paraId="585708A8" w14:textId="77777777" w:rsidR="00F9654D" w:rsidRDefault="00F9654D" w:rsidP="00F9654D">
      <w:pPr>
        <w:pStyle w:val="Textindependent"/>
        <w:shd w:val="clear" w:color="auto" w:fill="auto"/>
        <w:ind w:right="-2"/>
        <w:rPr>
          <w:rFonts w:ascii="Arial" w:hAnsi="Arial" w:cs="Arial"/>
          <w:sz w:val="22"/>
          <w:szCs w:val="22"/>
        </w:rPr>
      </w:pPr>
      <w:r w:rsidRPr="00FE4615">
        <w:rPr>
          <w:rFonts w:ascii="Arial" w:hAnsi="Arial" w:cs="Arial"/>
          <w:sz w:val="22"/>
          <w:szCs w:val="22"/>
        </w:rPr>
        <w:lastRenderedPageBreak/>
        <w:t xml:space="preserve">S’acreditarà mitjançant una declaració responsable de </w:t>
      </w:r>
      <w:r>
        <w:rPr>
          <w:rFonts w:ascii="Arial" w:hAnsi="Arial" w:cs="Arial"/>
          <w:sz w:val="22"/>
          <w:szCs w:val="22"/>
        </w:rPr>
        <w:t>la licitadora</w:t>
      </w:r>
      <w:r w:rsidRPr="00FE4615">
        <w:rPr>
          <w:rFonts w:ascii="Arial" w:hAnsi="Arial" w:cs="Arial"/>
          <w:sz w:val="22"/>
          <w:szCs w:val="22"/>
        </w:rPr>
        <w:t xml:space="preserve"> envers aquest perfil, </w:t>
      </w:r>
      <w:r w:rsidRPr="00810374">
        <w:rPr>
          <w:rFonts w:ascii="Arial" w:hAnsi="Arial" w:cs="Arial"/>
          <w:b/>
          <w:bCs/>
          <w:sz w:val="22"/>
          <w:szCs w:val="22"/>
        </w:rPr>
        <w:t xml:space="preserve">indicant </w:t>
      </w:r>
      <w:r>
        <w:rPr>
          <w:rFonts w:ascii="Arial" w:hAnsi="Arial" w:cs="Arial"/>
          <w:b/>
          <w:bCs/>
          <w:sz w:val="22"/>
          <w:szCs w:val="22"/>
        </w:rPr>
        <w:t xml:space="preserve">les </w:t>
      </w:r>
      <w:r w:rsidRPr="00810374">
        <w:rPr>
          <w:rFonts w:ascii="Arial" w:hAnsi="Arial" w:cs="Arial"/>
          <w:b/>
          <w:bCs/>
          <w:sz w:val="22"/>
          <w:szCs w:val="22"/>
        </w:rPr>
        <w:t>dades</w:t>
      </w:r>
      <w:r>
        <w:rPr>
          <w:rFonts w:ascii="Arial" w:hAnsi="Arial" w:cs="Arial"/>
          <w:b/>
          <w:bCs/>
          <w:sz w:val="22"/>
          <w:szCs w:val="22"/>
        </w:rPr>
        <w:t xml:space="preserve"> del</w:t>
      </w:r>
      <w:r w:rsidRPr="00810374">
        <w:rPr>
          <w:rFonts w:ascii="Arial" w:hAnsi="Arial" w:cs="Arial"/>
          <w:b/>
          <w:bCs/>
          <w:sz w:val="22"/>
          <w:szCs w:val="22"/>
        </w:rPr>
        <w:t xml:space="preserve"> contractant, </w:t>
      </w:r>
      <w:r>
        <w:rPr>
          <w:rFonts w:ascii="Arial" w:hAnsi="Arial" w:cs="Arial"/>
          <w:b/>
          <w:bCs/>
          <w:sz w:val="22"/>
          <w:szCs w:val="22"/>
        </w:rPr>
        <w:t xml:space="preserve">la </w:t>
      </w:r>
      <w:r w:rsidRPr="00810374">
        <w:rPr>
          <w:rFonts w:ascii="Arial" w:hAnsi="Arial" w:cs="Arial"/>
          <w:b/>
          <w:bCs/>
          <w:sz w:val="22"/>
          <w:szCs w:val="22"/>
        </w:rPr>
        <w:t xml:space="preserve">descripció </w:t>
      </w:r>
      <w:r>
        <w:rPr>
          <w:rFonts w:ascii="Arial" w:hAnsi="Arial" w:cs="Arial"/>
          <w:b/>
          <w:bCs/>
          <w:sz w:val="22"/>
          <w:szCs w:val="22"/>
        </w:rPr>
        <w:t xml:space="preserve">dels </w:t>
      </w:r>
      <w:r w:rsidRPr="00810374">
        <w:rPr>
          <w:rFonts w:ascii="Arial" w:hAnsi="Arial" w:cs="Arial"/>
          <w:b/>
          <w:bCs/>
          <w:sz w:val="22"/>
          <w:szCs w:val="22"/>
        </w:rPr>
        <w:t xml:space="preserve">serveis prestats i </w:t>
      </w:r>
      <w:r>
        <w:rPr>
          <w:rFonts w:ascii="Arial" w:hAnsi="Arial" w:cs="Arial"/>
          <w:b/>
          <w:bCs/>
          <w:sz w:val="22"/>
          <w:szCs w:val="22"/>
        </w:rPr>
        <w:t xml:space="preserve">les </w:t>
      </w:r>
      <w:r w:rsidRPr="00810374">
        <w:rPr>
          <w:rFonts w:ascii="Arial" w:hAnsi="Arial" w:cs="Arial"/>
          <w:b/>
          <w:bCs/>
          <w:sz w:val="22"/>
          <w:szCs w:val="22"/>
        </w:rPr>
        <w:t xml:space="preserve">dates </w:t>
      </w:r>
      <w:r>
        <w:rPr>
          <w:rFonts w:ascii="Arial" w:hAnsi="Arial" w:cs="Arial"/>
          <w:b/>
          <w:bCs/>
          <w:sz w:val="22"/>
          <w:szCs w:val="22"/>
        </w:rPr>
        <w:t>d’</w:t>
      </w:r>
      <w:r w:rsidRPr="00810374">
        <w:rPr>
          <w:rFonts w:ascii="Arial" w:hAnsi="Arial" w:cs="Arial"/>
          <w:b/>
          <w:bCs/>
          <w:sz w:val="22"/>
          <w:szCs w:val="22"/>
        </w:rPr>
        <w:t>inici i</w:t>
      </w:r>
      <w:r>
        <w:rPr>
          <w:rFonts w:ascii="Arial" w:hAnsi="Arial" w:cs="Arial"/>
          <w:b/>
          <w:bCs/>
          <w:sz w:val="22"/>
          <w:szCs w:val="22"/>
        </w:rPr>
        <w:t xml:space="preserve"> de</w:t>
      </w:r>
      <w:r w:rsidRPr="00810374">
        <w:rPr>
          <w:rFonts w:ascii="Arial" w:hAnsi="Arial" w:cs="Arial"/>
          <w:b/>
          <w:bCs/>
          <w:sz w:val="22"/>
          <w:szCs w:val="22"/>
        </w:rPr>
        <w:t xml:space="preserve"> finalització</w:t>
      </w:r>
      <w:r w:rsidRPr="00FE4615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El model és:</w:t>
      </w:r>
    </w:p>
    <w:p w14:paraId="7441237E" w14:textId="77777777" w:rsidR="00810374" w:rsidRDefault="00810374" w:rsidP="00810374">
      <w:pPr>
        <w:pStyle w:val="Textindependent"/>
        <w:shd w:val="clear" w:color="auto" w:fill="auto"/>
        <w:ind w:right="-2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1881"/>
        <w:gridCol w:w="7274"/>
      </w:tblGrid>
      <w:tr w:rsidR="00810374" w14:paraId="0D7DF381" w14:textId="77777777" w:rsidTr="00842F56">
        <w:trPr>
          <w:trHeight w:val="567"/>
          <w:jc w:val="center"/>
        </w:trPr>
        <w:tc>
          <w:tcPr>
            <w:tcW w:w="1881" w:type="dxa"/>
          </w:tcPr>
          <w:p w14:paraId="01FB9070" w14:textId="77777777" w:rsidR="00810374" w:rsidRDefault="00810374" w:rsidP="00842F5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Contractant</w:t>
            </w:r>
          </w:p>
        </w:tc>
        <w:tc>
          <w:tcPr>
            <w:tcW w:w="7274" w:type="dxa"/>
          </w:tcPr>
          <w:p w14:paraId="2AE0CF50" w14:textId="77777777" w:rsidR="00810374" w:rsidRDefault="00810374" w:rsidP="00842F5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0374" w14:paraId="731434EA" w14:textId="77777777" w:rsidTr="00842F56">
        <w:trPr>
          <w:trHeight w:val="567"/>
          <w:jc w:val="center"/>
        </w:trPr>
        <w:tc>
          <w:tcPr>
            <w:tcW w:w="1881" w:type="dxa"/>
          </w:tcPr>
          <w:p w14:paraId="33F35243" w14:textId="77777777" w:rsidR="00810374" w:rsidRDefault="00810374" w:rsidP="00842F5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Descripció</w:t>
            </w:r>
          </w:p>
        </w:tc>
        <w:tc>
          <w:tcPr>
            <w:tcW w:w="7274" w:type="dxa"/>
          </w:tcPr>
          <w:p w14:paraId="18A7A93C" w14:textId="77777777" w:rsidR="00810374" w:rsidRDefault="00810374" w:rsidP="00842F5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0374" w14:paraId="2F995DC5" w14:textId="77777777" w:rsidTr="00842F56">
        <w:trPr>
          <w:trHeight w:val="567"/>
          <w:jc w:val="center"/>
        </w:trPr>
        <w:tc>
          <w:tcPr>
            <w:tcW w:w="1881" w:type="dxa"/>
          </w:tcPr>
          <w:p w14:paraId="693EF834" w14:textId="77777777" w:rsidR="00810374" w:rsidRDefault="00810374" w:rsidP="00842F5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Data inici</w:t>
            </w:r>
          </w:p>
        </w:tc>
        <w:tc>
          <w:tcPr>
            <w:tcW w:w="7274" w:type="dxa"/>
          </w:tcPr>
          <w:p w14:paraId="2FC4E531" w14:textId="77777777" w:rsidR="00810374" w:rsidRDefault="00810374" w:rsidP="00842F5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0374" w14:paraId="4007EBA0" w14:textId="77777777" w:rsidTr="00842F56">
        <w:trPr>
          <w:trHeight w:val="567"/>
          <w:jc w:val="center"/>
        </w:trPr>
        <w:tc>
          <w:tcPr>
            <w:tcW w:w="1881" w:type="dxa"/>
          </w:tcPr>
          <w:p w14:paraId="29AF27A8" w14:textId="77777777" w:rsidR="00810374" w:rsidRDefault="00810374" w:rsidP="00842F5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Data finalització</w:t>
            </w:r>
          </w:p>
        </w:tc>
        <w:tc>
          <w:tcPr>
            <w:tcW w:w="7274" w:type="dxa"/>
          </w:tcPr>
          <w:p w14:paraId="3F9130BF" w14:textId="77777777" w:rsidR="00810374" w:rsidRDefault="00810374" w:rsidP="00842F5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AE7239B" w14:textId="77777777" w:rsidR="00810374" w:rsidRDefault="00810374" w:rsidP="00810374">
      <w:pPr>
        <w:pStyle w:val="Textindependent"/>
        <w:shd w:val="clear" w:color="auto" w:fill="auto"/>
        <w:ind w:right="-2"/>
        <w:rPr>
          <w:rFonts w:ascii="Arial" w:hAnsi="Arial" w:cs="Arial"/>
          <w:sz w:val="22"/>
          <w:szCs w:val="22"/>
        </w:rPr>
      </w:pPr>
    </w:p>
    <w:p w14:paraId="6EA8D49E" w14:textId="77777777" w:rsidR="005D4291" w:rsidRDefault="005D4291" w:rsidP="005D4291">
      <w:pPr>
        <w:jc w:val="both"/>
        <w:rPr>
          <w:rFonts w:ascii="Arial" w:hAnsi="Arial" w:cs="Arial"/>
          <w:i/>
          <w:color w:val="000000"/>
          <w:sz w:val="22"/>
          <w:szCs w:val="22"/>
        </w:rPr>
      </w:pPr>
    </w:p>
    <w:p w14:paraId="3760C02C" w14:textId="77777777" w:rsidR="00F9654D" w:rsidRDefault="00F9654D" w:rsidP="005D4291">
      <w:pPr>
        <w:jc w:val="both"/>
        <w:rPr>
          <w:rFonts w:ascii="Arial" w:hAnsi="Arial" w:cs="Arial"/>
          <w:i/>
          <w:color w:val="000000"/>
          <w:sz w:val="22"/>
          <w:szCs w:val="22"/>
        </w:rPr>
      </w:pPr>
    </w:p>
    <w:p w14:paraId="719A8CD7" w14:textId="53D55965" w:rsidR="00810374" w:rsidRPr="009717E6" w:rsidRDefault="00810374" w:rsidP="00810374">
      <w:pPr>
        <w:spacing w:line="276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9717E6">
        <w:rPr>
          <w:rFonts w:ascii="Arial" w:hAnsi="Arial" w:cs="Arial"/>
          <w:b/>
          <w:sz w:val="22"/>
          <w:szCs w:val="22"/>
        </w:rPr>
        <w:t>CRITERI C.</w:t>
      </w:r>
      <w:r>
        <w:rPr>
          <w:rFonts w:ascii="Arial" w:hAnsi="Arial" w:cs="Arial"/>
          <w:b/>
          <w:sz w:val="22"/>
          <w:szCs w:val="22"/>
        </w:rPr>
        <w:t>4</w:t>
      </w:r>
      <w:r w:rsidRPr="009717E6">
        <w:rPr>
          <w:rFonts w:ascii="Arial" w:hAnsi="Arial" w:cs="Arial"/>
          <w:b/>
          <w:sz w:val="22"/>
          <w:szCs w:val="22"/>
        </w:rPr>
        <w:t>.</w:t>
      </w:r>
      <w:r w:rsidRPr="009717E6">
        <w:rPr>
          <w:rFonts w:ascii="Arial" w:hAnsi="Arial" w:cs="Arial"/>
          <w:sz w:val="22"/>
          <w:szCs w:val="22"/>
        </w:rPr>
        <w:t xml:space="preserve"> </w:t>
      </w:r>
      <w:r w:rsidRPr="00810374">
        <w:rPr>
          <w:rFonts w:ascii="Arial" w:hAnsi="Arial" w:cs="Arial"/>
          <w:sz w:val="22"/>
          <w:szCs w:val="22"/>
          <w:u w:val="single"/>
        </w:rPr>
        <w:t>Experiència prèvia de l’analista de dades en projectes de desenvolupament d’audiències</w:t>
      </w:r>
    </w:p>
    <w:p w14:paraId="511A1A3A" w14:textId="77777777" w:rsidR="00810374" w:rsidRPr="009717E6" w:rsidRDefault="00810374" w:rsidP="0081037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16D024D" w14:textId="1DBECC30" w:rsidR="00810374" w:rsidRPr="009717E6" w:rsidRDefault="00810374" w:rsidP="00810374">
      <w:pPr>
        <w:jc w:val="both"/>
        <w:rPr>
          <w:rFonts w:ascii="Arial" w:hAnsi="Arial" w:cs="Arial"/>
          <w:sz w:val="22"/>
          <w:szCs w:val="22"/>
        </w:rPr>
      </w:pPr>
      <w:r w:rsidRPr="009717E6">
        <w:rPr>
          <w:rFonts w:ascii="Arial" w:hAnsi="Arial" w:cs="Arial"/>
          <w:sz w:val="22"/>
          <w:szCs w:val="22"/>
        </w:rPr>
        <w:t>La licitadora</w:t>
      </w:r>
      <w:r>
        <w:rPr>
          <w:rFonts w:ascii="Arial" w:hAnsi="Arial" w:cs="Arial"/>
          <w:sz w:val="22"/>
          <w:szCs w:val="22"/>
        </w:rPr>
        <w:t>,</w:t>
      </w:r>
      <w:r w:rsidRPr="009717E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en relació amb l’experiència prèvia </w:t>
      </w:r>
      <w:r w:rsidRPr="00810374">
        <w:rPr>
          <w:rFonts w:ascii="Arial" w:hAnsi="Arial" w:cs="Arial"/>
          <w:sz w:val="22"/>
          <w:szCs w:val="22"/>
        </w:rPr>
        <w:t>de l’analista de dades en projectes de desenvolupament d’audiències</w:t>
      </w:r>
      <w:r>
        <w:rPr>
          <w:rFonts w:ascii="Arial" w:hAnsi="Arial" w:cs="Arial"/>
          <w:sz w:val="22"/>
          <w:szCs w:val="22"/>
        </w:rPr>
        <w:t>, declara responsablement</w:t>
      </w:r>
      <w:r w:rsidRPr="009717E6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r w:rsidRPr="009717E6">
        <w:rPr>
          <w:rFonts w:ascii="Arial" w:hAnsi="Arial" w:cs="Arial"/>
          <w:i/>
          <w:sz w:val="22"/>
          <w:szCs w:val="22"/>
          <w:highlight w:val="lightGray"/>
        </w:rPr>
        <w:t>(marcar amb una creu)</w:t>
      </w:r>
    </w:p>
    <w:p w14:paraId="7DFE3F00" w14:textId="77777777" w:rsidR="00810374" w:rsidRPr="009717E6" w:rsidRDefault="00810374" w:rsidP="00810374">
      <w:pPr>
        <w:jc w:val="both"/>
        <w:rPr>
          <w:rFonts w:ascii="Arial" w:hAnsi="Arial" w:cs="Arial"/>
          <w:i/>
          <w:sz w:val="22"/>
          <w:szCs w:val="22"/>
        </w:rPr>
      </w:pPr>
    </w:p>
    <w:tbl>
      <w:tblPr>
        <w:tblStyle w:val="Taulaambquadrcula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7963"/>
      </w:tblGrid>
      <w:tr w:rsidR="00810374" w:rsidRPr="009717E6" w14:paraId="377CCE24" w14:textId="77777777" w:rsidTr="00397BAC">
        <w:trPr>
          <w:jc w:val="center"/>
        </w:trPr>
        <w:tc>
          <w:tcPr>
            <w:tcW w:w="1134" w:type="dxa"/>
          </w:tcPr>
          <w:p w14:paraId="1DC3ED18" w14:textId="77777777" w:rsidR="00810374" w:rsidRPr="009717E6" w:rsidRDefault="00810374" w:rsidP="00810374">
            <w:pPr>
              <w:spacing w:line="276" w:lineRule="auto"/>
              <w:ind w:left="567" w:hanging="53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963" w:type="dxa"/>
          </w:tcPr>
          <w:p w14:paraId="006B8292" w14:textId="4C02A046" w:rsidR="00810374" w:rsidRPr="00810374" w:rsidRDefault="00810374" w:rsidP="008103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0374">
              <w:rPr>
                <w:rFonts w:ascii="Arial" w:hAnsi="Arial" w:cs="Arial"/>
                <w:sz w:val="22"/>
                <w:szCs w:val="22"/>
              </w:rPr>
              <w:t>No acredita haver participat en cap projecte de creació de plans o programes de desenvolupament d’audiències</w:t>
            </w:r>
          </w:p>
        </w:tc>
      </w:tr>
      <w:tr w:rsidR="00810374" w:rsidRPr="009717E6" w14:paraId="44FA9F61" w14:textId="77777777" w:rsidTr="00397BAC">
        <w:trPr>
          <w:jc w:val="center"/>
        </w:trPr>
        <w:tc>
          <w:tcPr>
            <w:tcW w:w="1134" w:type="dxa"/>
          </w:tcPr>
          <w:p w14:paraId="49FD1046" w14:textId="77777777" w:rsidR="00810374" w:rsidRPr="009717E6" w:rsidRDefault="00810374" w:rsidP="00810374">
            <w:pPr>
              <w:spacing w:line="276" w:lineRule="auto"/>
              <w:ind w:left="567" w:hanging="53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963" w:type="dxa"/>
          </w:tcPr>
          <w:p w14:paraId="0C662087" w14:textId="6A2C66E5" w:rsidR="00810374" w:rsidRPr="00810374" w:rsidRDefault="00810374" w:rsidP="008103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0374">
              <w:rPr>
                <w:rFonts w:ascii="Arial" w:hAnsi="Arial" w:cs="Arial"/>
                <w:sz w:val="22"/>
                <w:szCs w:val="22"/>
              </w:rPr>
              <w:t>Acredita haver participat en un projecte de creació de plans o programes de desenvolupament d’audiències</w:t>
            </w:r>
          </w:p>
        </w:tc>
      </w:tr>
      <w:tr w:rsidR="00810374" w:rsidRPr="009717E6" w14:paraId="081B69D3" w14:textId="77777777" w:rsidTr="00397BAC">
        <w:trPr>
          <w:jc w:val="center"/>
        </w:trPr>
        <w:tc>
          <w:tcPr>
            <w:tcW w:w="1134" w:type="dxa"/>
          </w:tcPr>
          <w:p w14:paraId="5DC118E3" w14:textId="77777777" w:rsidR="00810374" w:rsidRPr="009717E6" w:rsidRDefault="00810374" w:rsidP="00810374">
            <w:pPr>
              <w:spacing w:line="276" w:lineRule="auto"/>
              <w:ind w:left="567" w:hanging="53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963" w:type="dxa"/>
          </w:tcPr>
          <w:p w14:paraId="53E4B5B3" w14:textId="3FAD552A" w:rsidR="00810374" w:rsidRPr="00810374" w:rsidRDefault="00810374" w:rsidP="008103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0374">
              <w:rPr>
                <w:rFonts w:ascii="Arial" w:hAnsi="Arial" w:cs="Arial"/>
                <w:sz w:val="22"/>
                <w:szCs w:val="22"/>
              </w:rPr>
              <w:t>Acredita haver participat en dos projectes de creació de plans o programes de desenvolupament d’audiències</w:t>
            </w:r>
          </w:p>
        </w:tc>
      </w:tr>
      <w:tr w:rsidR="00810374" w:rsidRPr="009717E6" w14:paraId="306CE5FD" w14:textId="77777777" w:rsidTr="00397BAC">
        <w:trPr>
          <w:jc w:val="center"/>
        </w:trPr>
        <w:tc>
          <w:tcPr>
            <w:tcW w:w="1134" w:type="dxa"/>
          </w:tcPr>
          <w:p w14:paraId="1EB7764E" w14:textId="77777777" w:rsidR="00810374" w:rsidRPr="009717E6" w:rsidRDefault="00810374" w:rsidP="00810374">
            <w:pPr>
              <w:spacing w:line="276" w:lineRule="auto"/>
              <w:ind w:left="567" w:hanging="53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963" w:type="dxa"/>
          </w:tcPr>
          <w:p w14:paraId="7F426014" w14:textId="2B4A5405" w:rsidR="00810374" w:rsidRPr="00810374" w:rsidRDefault="00810374" w:rsidP="008103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0374">
              <w:rPr>
                <w:rFonts w:ascii="Arial" w:hAnsi="Arial" w:cs="Arial"/>
                <w:sz w:val="22"/>
                <w:szCs w:val="22"/>
              </w:rPr>
              <w:t>Acredita haver participat en més de dos projectes de creació de plans o programes de desenvolupament d’audiències</w:t>
            </w:r>
          </w:p>
        </w:tc>
      </w:tr>
    </w:tbl>
    <w:p w14:paraId="5CBFE52A" w14:textId="77777777" w:rsidR="00810374" w:rsidRPr="009717E6" w:rsidRDefault="00810374" w:rsidP="00810374">
      <w:pPr>
        <w:jc w:val="both"/>
        <w:rPr>
          <w:rFonts w:ascii="Arial" w:hAnsi="Arial" w:cs="Arial"/>
          <w:sz w:val="22"/>
          <w:szCs w:val="22"/>
        </w:rPr>
      </w:pPr>
    </w:p>
    <w:p w14:paraId="3CBA763E" w14:textId="77777777" w:rsidR="00F9654D" w:rsidRDefault="00F9654D" w:rsidP="00F9654D">
      <w:pPr>
        <w:pStyle w:val="Textindependent"/>
        <w:shd w:val="clear" w:color="auto" w:fill="auto"/>
        <w:ind w:right="-2"/>
        <w:rPr>
          <w:rFonts w:ascii="Arial" w:hAnsi="Arial" w:cs="Arial"/>
          <w:sz w:val="22"/>
          <w:szCs w:val="22"/>
        </w:rPr>
      </w:pPr>
      <w:r w:rsidRPr="00FE4615">
        <w:rPr>
          <w:rFonts w:ascii="Arial" w:hAnsi="Arial" w:cs="Arial"/>
          <w:sz w:val="22"/>
          <w:szCs w:val="22"/>
        </w:rPr>
        <w:t xml:space="preserve">S’acreditarà mitjançant una declaració responsable de </w:t>
      </w:r>
      <w:r>
        <w:rPr>
          <w:rFonts w:ascii="Arial" w:hAnsi="Arial" w:cs="Arial"/>
          <w:sz w:val="22"/>
          <w:szCs w:val="22"/>
        </w:rPr>
        <w:t>la licitadora</w:t>
      </w:r>
      <w:r w:rsidRPr="00FE4615">
        <w:rPr>
          <w:rFonts w:ascii="Arial" w:hAnsi="Arial" w:cs="Arial"/>
          <w:sz w:val="22"/>
          <w:szCs w:val="22"/>
        </w:rPr>
        <w:t xml:space="preserve"> envers aquest perfil, </w:t>
      </w:r>
      <w:r w:rsidRPr="00810374">
        <w:rPr>
          <w:rFonts w:ascii="Arial" w:hAnsi="Arial" w:cs="Arial"/>
          <w:b/>
          <w:bCs/>
          <w:sz w:val="22"/>
          <w:szCs w:val="22"/>
        </w:rPr>
        <w:t xml:space="preserve">indicant </w:t>
      </w:r>
      <w:r>
        <w:rPr>
          <w:rFonts w:ascii="Arial" w:hAnsi="Arial" w:cs="Arial"/>
          <w:b/>
          <w:bCs/>
          <w:sz w:val="22"/>
          <w:szCs w:val="22"/>
        </w:rPr>
        <w:t xml:space="preserve">les </w:t>
      </w:r>
      <w:r w:rsidRPr="00810374">
        <w:rPr>
          <w:rFonts w:ascii="Arial" w:hAnsi="Arial" w:cs="Arial"/>
          <w:b/>
          <w:bCs/>
          <w:sz w:val="22"/>
          <w:szCs w:val="22"/>
        </w:rPr>
        <w:t>dades</w:t>
      </w:r>
      <w:r>
        <w:rPr>
          <w:rFonts w:ascii="Arial" w:hAnsi="Arial" w:cs="Arial"/>
          <w:b/>
          <w:bCs/>
          <w:sz w:val="22"/>
          <w:szCs w:val="22"/>
        </w:rPr>
        <w:t xml:space="preserve"> del</w:t>
      </w:r>
      <w:r w:rsidRPr="00810374">
        <w:rPr>
          <w:rFonts w:ascii="Arial" w:hAnsi="Arial" w:cs="Arial"/>
          <w:b/>
          <w:bCs/>
          <w:sz w:val="22"/>
          <w:szCs w:val="22"/>
        </w:rPr>
        <w:t xml:space="preserve"> contractant, </w:t>
      </w:r>
      <w:r>
        <w:rPr>
          <w:rFonts w:ascii="Arial" w:hAnsi="Arial" w:cs="Arial"/>
          <w:b/>
          <w:bCs/>
          <w:sz w:val="22"/>
          <w:szCs w:val="22"/>
        </w:rPr>
        <w:t xml:space="preserve">la </w:t>
      </w:r>
      <w:r w:rsidRPr="00810374">
        <w:rPr>
          <w:rFonts w:ascii="Arial" w:hAnsi="Arial" w:cs="Arial"/>
          <w:b/>
          <w:bCs/>
          <w:sz w:val="22"/>
          <w:szCs w:val="22"/>
        </w:rPr>
        <w:t xml:space="preserve">descripció </w:t>
      </w:r>
      <w:r>
        <w:rPr>
          <w:rFonts w:ascii="Arial" w:hAnsi="Arial" w:cs="Arial"/>
          <w:b/>
          <w:bCs/>
          <w:sz w:val="22"/>
          <w:szCs w:val="22"/>
        </w:rPr>
        <w:t xml:space="preserve">dels </w:t>
      </w:r>
      <w:r w:rsidRPr="00810374">
        <w:rPr>
          <w:rFonts w:ascii="Arial" w:hAnsi="Arial" w:cs="Arial"/>
          <w:b/>
          <w:bCs/>
          <w:sz w:val="22"/>
          <w:szCs w:val="22"/>
        </w:rPr>
        <w:t xml:space="preserve">serveis prestats i </w:t>
      </w:r>
      <w:r>
        <w:rPr>
          <w:rFonts w:ascii="Arial" w:hAnsi="Arial" w:cs="Arial"/>
          <w:b/>
          <w:bCs/>
          <w:sz w:val="22"/>
          <w:szCs w:val="22"/>
        </w:rPr>
        <w:t xml:space="preserve">les </w:t>
      </w:r>
      <w:r w:rsidRPr="00810374">
        <w:rPr>
          <w:rFonts w:ascii="Arial" w:hAnsi="Arial" w:cs="Arial"/>
          <w:b/>
          <w:bCs/>
          <w:sz w:val="22"/>
          <w:szCs w:val="22"/>
        </w:rPr>
        <w:t xml:space="preserve">dates </w:t>
      </w:r>
      <w:r>
        <w:rPr>
          <w:rFonts w:ascii="Arial" w:hAnsi="Arial" w:cs="Arial"/>
          <w:b/>
          <w:bCs/>
          <w:sz w:val="22"/>
          <w:szCs w:val="22"/>
        </w:rPr>
        <w:t>d’</w:t>
      </w:r>
      <w:r w:rsidRPr="00810374">
        <w:rPr>
          <w:rFonts w:ascii="Arial" w:hAnsi="Arial" w:cs="Arial"/>
          <w:b/>
          <w:bCs/>
          <w:sz w:val="22"/>
          <w:szCs w:val="22"/>
        </w:rPr>
        <w:t>inici i</w:t>
      </w:r>
      <w:r>
        <w:rPr>
          <w:rFonts w:ascii="Arial" w:hAnsi="Arial" w:cs="Arial"/>
          <w:b/>
          <w:bCs/>
          <w:sz w:val="22"/>
          <w:szCs w:val="22"/>
        </w:rPr>
        <w:t xml:space="preserve"> de</w:t>
      </w:r>
      <w:r w:rsidRPr="00810374">
        <w:rPr>
          <w:rFonts w:ascii="Arial" w:hAnsi="Arial" w:cs="Arial"/>
          <w:b/>
          <w:bCs/>
          <w:sz w:val="22"/>
          <w:szCs w:val="22"/>
        </w:rPr>
        <w:t xml:space="preserve"> finalització</w:t>
      </w:r>
      <w:r w:rsidRPr="00FE4615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El model és:</w:t>
      </w:r>
    </w:p>
    <w:p w14:paraId="557A0139" w14:textId="77777777" w:rsidR="00810374" w:rsidRDefault="00810374" w:rsidP="00810374">
      <w:pPr>
        <w:pStyle w:val="Textindependent"/>
        <w:shd w:val="clear" w:color="auto" w:fill="auto"/>
        <w:ind w:right="-2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1881"/>
        <w:gridCol w:w="7274"/>
      </w:tblGrid>
      <w:tr w:rsidR="00810374" w14:paraId="5844EC83" w14:textId="77777777" w:rsidTr="00842F56">
        <w:trPr>
          <w:trHeight w:val="567"/>
          <w:jc w:val="center"/>
        </w:trPr>
        <w:tc>
          <w:tcPr>
            <w:tcW w:w="1881" w:type="dxa"/>
          </w:tcPr>
          <w:p w14:paraId="448DDB19" w14:textId="77777777" w:rsidR="00810374" w:rsidRDefault="00810374" w:rsidP="00842F5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Contractant</w:t>
            </w:r>
          </w:p>
        </w:tc>
        <w:tc>
          <w:tcPr>
            <w:tcW w:w="7274" w:type="dxa"/>
          </w:tcPr>
          <w:p w14:paraId="111B1D6F" w14:textId="77777777" w:rsidR="00810374" w:rsidRDefault="00810374" w:rsidP="00842F5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0374" w14:paraId="781A12B5" w14:textId="77777777" w:rsidTr="00842F56">
        <w:trPr>
          <w:trHeight w:val="567"/>
          <w:jc w:val="center"/>
        </w:trPr>
        <w:tc>
          <w:tcPr>
            <w:tcW w:w="1881" w:type="dxa"/>
          </w:tcPr>
          <w:p w14:paraId="6732387A" w14:textId="77777777" w:rsidR="00810374" w:rsidRDefault="00810374" w:rsidP="00842F5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Descripció</w:t>
            </w:r>
          </w:p>
        </w:tc>
        <w:tc>
          <w:tcPr>
            <w:tcW w:w="7274" w:type="dxa"/>
          </w:tcPr>
          <w:p w14:paraId="0CAD86D3" w14:textId="77777777" w:rsidR="00810374" w:rsidRDefault="00810374" w:rsidP="00842F5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0374" w14:paraId="57EF7645" w14:textId="77777777" w:rsidTr="00842F56">
        <w:trPr>
          <w:trHeight w:val="567"/>
          <w:jc w:val="center"/>
        </w:trPr>
        <w:tc>
          <w:tcPr>
            <w:tcW w:w="1881" w:type="dxa"/>
          </w:tcPr>
          <w:p w14:paraId="1B4CA397" w14:textId="77777777" w:rsidR="00810374" w:rsidRDefault="00810374" w:rsidP="00842F5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Data inici</w:t>
            </w:r>
          </w:p>
        </w:tc>
        <w:tc>
          <w:tcPr>
            <w:tcW w:w="7274" w:type="dxa"/>
          </w:tcPr>
          <w:p w14:paraId="662C98D1" w14:textId="77777777" w:rsidR="00810374" w:rsidRDefault="00810374" w:rsidP="00842F5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0374" w14:paraId="2CF8B083" w14:textId="77777777" w:rsidTr="00842F56">
        <w:trPr>
          <w:trHeight w:val="567"/>
          <w:jc w:val="center"/>
        </w:trPr>
        <w:tc>
          <w:tcPr>
            <w:tcW w:w="1881" w:type="dxa"/>
          </w:tcPr>
          <w:p w14:paraId="189927EF" w14:textId="77777777" w:rsidR="00810374" w:rsidRDefault="00810374" w:rsidP="00842F5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Data finalització</w:t>
            </w:r>
          </w:p>
        </w:tc>
        <w:tc>
          <w:tcPr>
            <w:tcW w:w="7274" w:type="dxa"/>
          </w:tcPr>
          <w:p w14:paraId="469DC0C2" w14:textId="77777777" w:rsidR="00810374" w:rsidRDefault="00810374" w:rsidP="00842F5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B9869DB" w14:textId="77777777" w:rsidR="00810374" w:rsidRDefault="00810374" w:rsidP="00810374">
      <w:pPr>
        <w:pStyle w:val="Textindependent"/>
        <w:shd w:val="clear" w:color="auto" w:fill="auto"/>
        <w:ind w:right="-2"/>
        <w:rPr>
          <w:rFonts w:ascii="Arial" w:hAnsi="Arial" w:cs="Arial"/>
          <w:sz w:val="22"/>
          <w:szCs w:val="22"/>
        </w:rPr>
      </w:pPr>
    </w:p>
    <w:p w14:paraId="22D21C76" w14:textId="77777777" w:rsidR="00810374" w:rsidRDefault="00810374" w:rsidP="005D4291">
      <w:pPr>
        <w:jc w:val="both"/>
        <w:rPr>
          <w:rFonts w:ascii="Arial" w:hAnsi="Arial" w:cs="Arial"/>
          <w:i/>
          <w:color w:val="000000"/>
          <w:sz w:val="22"/>
          <w:szCs w:val="22"/>
        </w:rPr>
      </w:pPr>
    </w:p>
    <w:p w14:paraId="268CA0F1" w14:textId="77777777" w:rsidR="00810374" w:rsidRDefault="00810374" w:rsidP="005D4291">
      <w:pPr>
        <w:jc w:val="both"/>
        <w:rPr>
          <w:rFonts w:ascii="Arial" w:hAnsi="Arial" w:cs="Arial"/>
          <w:i/>
          <w:color w:val="000000"/>
          <w:sz w:val="22"/>
          <w:szCs w:val="22"/>
        </w:rPr>
      </w:pPr>
    </w:p>
    <w:p w14:paraId="7DDE7021" w14:textId="77777777" w:rsidR="00F9654D" w:rsidRDefault="00F9654D" w:rsidP="005D4291">
      <w:pPr>
        <w:jc w:val="both"/>
        <w:rPr>
          <w:rFonts w:ascii="Arial" w:hAnsi="Arial" w:cs="Arial"/>
          <w:i/>
          <w:color w:val="000000"/>
          <w:sz w:val="22"/>
          <w:szCs w:val="22"/>
        </w:rPr>
      </w:pPr>
    </w:p>
    <w:p w14:paraId="17C30E1C" w14:textId="77777777" w:rsidR="00F7363B" w:rsidRDefault="00F7363B" w:rsidP="005D4291">
      <w:pPr>
        <w:jc w:val="both"/>
        <w:rPr>
          <w:rFonts w:ascii="Arial" w:hAnsi="Arial" w:cs="Arial"/>
          <w:i/>
          <w:color w:val="000000"/>
          <w:sz w:val="22"/>
          <w:szCs w:val="22"/>
        </w:rPr>
      </w:pPr>
    </w:p>
    <w:p w14:paraId="0ED3F4B2" w14:textId="77777777" w:rsidR="00F7363B" w:rsidRDefault="00F7363B" w:rsidP="005D4291">
      <w:pPr>
        <w:jc w:val="both"/>
        <w:rPr>
          <w:rFonts w:ascii="Arial" w:hAnsi="Arial" w:cs="Arial"/>
          <w:i/>
          <w:color w:val="000000"/>
          <w:sz w:val="22"/>
          <w:szCs w:val="22"/>
        </w:rPr>
      </w:pPr>
    </w:p>
    <w:p w14:paraId="7AEF991A" w14:textId="77777777" w:rsidR="00F7363B" w:rsidRDefault="00F7363B" w:rsidP="005D4291">
      <w:pPr>
        <w:jc w:val="both"/>
        <w:rPr>
          <w:rFonts w:ascii="Arial" w:hAnsi="Arial" w:cs="Arial"/>
          <w:i/>
          <w:color w:val="000000"/>
          <w:sz w:val="22"/>
          <w:szCs w:val="22"/>
        </w:rPr>
      </w:pPr>
    </w:p>
    <w:p w14:paraId="54074E00" w14:textId="2C4F6305" w:rsidR="00810374" w:rsidRDefault="00810374" w:rsidP="00810374">
      <w:pPr>
        <w:spacing w:line="276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9717E6">
        <w:rPr>
          <w:rFonts w:ascii="Arial" w:hAnsi="Arial" w:cs="Arial"/>
          <w:b/>
          <w:sz w:val="22"/>
          <w:szCs w:val="22"/>
        </w:rPr>
        <w:lastRenderedPageBreak/>
        <w:t>CRITERI C.</w:t>
      </w:r>
      <w:r>
        <w:rPr>
          <w:rFonts w:ascii="Arial" w:hAnsi="Arial" w:cs="Arial"/>
          <w:b/>
          <w:sz w:val="22"/>
          <w:szCs w:val="22"/>
        </w:rPr>
        <w:t>5</w:t>
      </w:r>
      <w:r w:rsidRPr="009717E6">
        <w:rPr>
          <w:rFonts w:ascii="Arial" w:hAnsi="Arial" w:cs="Arial"/>
          <w:b/>
          <w:sz w:val="22"/>
          <w:szCs w:val="22"/>
        </w:rPr>
        <w:t>.</w:t>
      </w:r>
      <w:r w:rsidRPr="009717E6">
        <w:rPr>
          <w:rFonts w:ascii="Arial" w:hAnsi="Arial" w:cs="Arial"/>
          <w:sz w:val="22"/>
          <w:szCs w:val="22"/>
        </w:rPr>
        <w:t xml:space="preserve"> </w:t>
      </w:r>
      <w:r w:rsidRPr="00810374">
        <w:rPr>
          <w:rFonts w:ascii="Arial" w:hAnsi="Arial" w:cs="Arial"/>
          <w:sz w:val="22"/>
          <w:szCs w:val="22"/>
          <w:u w:val="single"/>
        </w:rPr>
        <w:t>Experiència prèvia de l’analista de dades en projectes de l’àmbit cultural</w:t>
      </w:r>
    </w:p>
    <w:p w14:paraId="359A6154" w14:textId="77777777" w:rsidR="00810374" w:rsidRPr="009717E6" w:rsidRDefault="00810374" w:rsidP="0081037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7483F33" w14:textId="194BE98F" w:rsidR="00810374" w:rsidRPr="009717E6" w:rsidRDefault="00810374" w:rsidP="00810374">
      <w:pPr>
        <w:jc w:val="both"/>
        <w:rPr>
          <w:rFonts w:ascii="Arial" w:hAnsi="Arial" w:cs="Arial"/>
          <w:sz w:val="22"/>
          <w:szCs w:val="22"/>
        </w:rPr>
      </w:pPr>
      <w:r w:rsidRPr="009717E6">
        <w:rPr>
          <w:rFonts w:ascii="Arial" w:hAnsi="Arial" w:cs="Arial"/>
          <w:sz w:val="22"/>
          <w:szCs w:val="22"/>
        </w:rPr>
        <w:t>La licitadora</w:t>
      </w:r>
      <w:r>
        <w:rPr>
          <w:rFonts w:ascii="Arial" w:hAnsi="Arial" w:cs="Arial"/>
          <w:sz w:val="22"/>
          <w:szCs w:val="22"/>
        </w:rPr>
        <w:t>,</w:t>
      </w:r>
      <w:r w:rsidRPr="009717E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en relació amb l’experiència prèvia </w:t>
      </w:r>
      <w:r w:rsidRPr="00810374">
        <w:rPr>
          <w:rFonts w:ascii="Arial" w:hAnsi="Arial" w:cs="Arial"/>
          <w:sz w:val="22"/>
          <w:szCs w:val="22"/>
        </w:rPr>
        <w:t xml:space="preserve">de l’analista de dades en projectes de </w:t>
      </w:r>
      <w:r>
        <w:rPr>
          <w:rFonts w:ascii="Arial" w:hAnsi="Arial" w:cs="Arial"/>
          <w:sz w:val="22"/>
          <w:szCs w:val="22"/>
        </w:rPr>
        <w:t>l’àmbit cultural, declara responsablement</w:t>
      </w:r>
      <w:r w:rsidRPr="009717E6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r w:rsidRPr="009717E6">
        <w:rPr>
          <w:rFonts w:ascii="Arial" w:hAnsi="Arial" w:cs="Arial"/>
          <w:i/>
          <w:sz w:val="22"/>
          <w:szCs w:val="22"/>
          <w:highlight w:val="lightGray"/>
        </w:rPr>
        <w:t>(marcar amb una creu)</w:t>
      </w:r>
    </w:p>
    <w:p w14:paraId="69AD6243" w14:textId="77777777" w:rsidR="00810374" w:rsidRPr="009717E6" w:rsidRDefault="00810374" w:rsidP="00810374">
      <w:pPr>
        <w:jc w:val="both"/>
        <w:rPr>
          <w:rFonts w:ascii="Arial" w:hAnsi="Arial" w:cs="Arial"/>
          <w:i/>
          <w:sz w:val="22"/>
          <w:szCs w:val="22"/>
        </w:rPr>
      </w:pPr>
    </w:p>
    <w:tbl>
      <w:tblPr>
        <w:tblStyle w:val="Taulaambquadrcula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7963"/>
      </w:tblGrid>
      <w:tr w:rsidR="00810374" w:rsidRPr="009717E6" w14:paraId="2AAF54DF" w14:textId="77777777" w:rsidTr="00397BAC">
        <w:trPr>
          <w:jc w:val="center"/>
        </w:trPr>
        <w:tc>
          <w:tcPr>
            <w:tcW w:w="1134" w:type="dxa"/>
          </w:tcPr>
          <w:p w14:paraId="3B9FA345" w14:textId="77777777" w:rsidR="00810374" w:rsidRPr="009717E6" w:rsidRDefault="00810374" w:rsidP="00810374">
            <w:pPr>
              <w:spacing w:line="276" w:lineRule="auto"/>
              <w:ind w:left="567" w:hanging="53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963" w:type="dxa"/>
          </w:tcPr>
          <w:p w14:paraId="76475C5D" w14:textId="7D542F4A" w:rsidR="00810374" w:rsidRPr="00810374" w:rsidRDefault="00810374" w:rsidP="008103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0374">
              <w:rPr>
                <w:rFonts w:ascii="Arial" w:hAnsi="Arial" w:cs="Arial"/>
                <w:sz w:val="22"/>
                <w:szCs w:val="22"/>
              </w:rPr>
              <w:t>No acredita haver participat en cap projecte de de l’àmbit cultural</w:t>
            </w:r>
          </w:p>
        </w:tc>
      </w:tr>
      <w:tr w:rsidR="00810374" w:rsidRPr="009717E6" w14:paraId="1FACEC48" w14:textId="77777777" w:rsidTr="00397BAC">
        <w:trPr>
          <w:jc w:val="center"/>
        </w:trPr>
        <w:tc>
          <w:tcPr>
            <w:tcW w:w="1134" w:type="dxa"/>
          </w:tcPr>
          <w:p w14:paraId="2357B6DF" w14:textId="77777777" w:rsidR="00810374" w:rsidRPr="009717E6" w:rsidRDefault="00810374" w:rsidP="00810374">
            <w:pPr>
              <w:spacing w:line="276" w:lineRule="auto"/>
              <w:ind w:left="567" w:hanging="53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963" w:type="dxa"/>
          </w:tcPr>
          <w:p w14:paraId="770F43E7" w14:textId="24F24092" w:rsidR="00810374" w:rsidRPr="00810374" w:rsidRDefault="00810374" w:rsidP="008103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0374">
              <w:rPr>
                <w:rFonts w:ascii="Arial" w:hAnsi="Arial" w:cs="Arial"/>
                <w:sz w:val="22"/>
                <w:szCs w:val="22"/>
              </w:rPr>
              <w:t>Acredita haver participat en un projecte de l’àmbit cultural</w:t>
            </w:r>
          </w:p>
        </w:tc>
      </w:tr>
      <w:tr w:rsidR="00810374" w:rsidRPr="009717E6" w14:paraId="79B4AF2B" w14:textId="77777777" w:rsidTr="00397BAC">
        <w:trPr>
          <w:jc w:val="center"/>
        </w:trPr>
        <w:tc>
          <w:tcPr>
            <w:tcW w:w="1134" w:type="dxa"/>
          </w:tcPr>
          <w:p w14:paraId="47F14745" w14:textId="77777777" w:rsidR="00810374" w:rsidRPr="009717E6" w:rsidRDefault="00810374" w:rsidP="00810374">
            <w:pPr>
              <w:spacing w:line="276" w:lineRule="auto"/>
              <w:ind w:left="567" w:hanging="53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963" w:type="dxa"/>
          </w:tcPr>
          <w:p w14:paraId="0E47F5FD" w14:textId="385E0C9C" w:rsidR="00810374" w:rsidRPr="00810374" w:rsidRDefault="00810374" w:rsidP="008103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0374">
              <w:rPr>
                <w:rFonts w:ascii="Arial" w:hAnsi="Arial" w:cs="Arial"/>
                <w:sz w:val="22"/>
                <w:szCs w:val="22"/>
              </w:rPr>
              <w:t>Acredita haver participat en dos projectes de l’àmbit cultural</w:t>
            </w:r>
          </w:p>
        </w:tc>
      </w:tr>
      <w:tr w:rsidR="00810374" w:rsidRPr="009717E6" w14:paraId="64D698B1" w14:textId="77777777" w:rsidTr="00397BAC">
        <w:trPr>
          <w:jc w:val="center"/>
        </w:trPr>
        <w:tc>
          <w:tcPr>
            <w:tcW w:w="1134" w:type="dxa"/>
          </w:tcPr>
          <w:p w14:paraId="23B0F0AB" w14:textId="77777777" w:rsidR="00810374" w:rsidRPr="009717E6" w:rsidRDefault="00810374" w:rsidP="00810374">
            <w:pPr>
              <w:spacing w:line="276" w:lineRule="auto"/>
              <w:ind w:left="567" w:hanging="53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963" w:type="dxa"/>
          </w:tcPr>
          <w:p w14:paraId="560DA743" w14:textId="7E311EE5" w:rsidR="00810374" w:rsidRPr="00810374" w:rsidRDefault="00810374" w:rsidP="008103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0374">
              <w:rPr>
                <w:rFonts w:ascii="Arial" w:hAnsi="Arial" w:cs="Arial"/>
                <w:sz w:val="22"/>
                <w:szCs w:val="22"/>
              </w:rPr>
              <w:t>Acredita haver participat en més de dos projectes de de l’àmbit cultural</w:t>
            </w:r>
          </w:p>
        </w:tc>
      </w:tr>
    </w:tbl>
    <w:p w14:paraId="17ACB8F6" w14:textId="77777777" w:rsidR="00810374" w:rsidRPr="009717E6" w:rsidRDefault="00810374" w:rsidP="00810374">
      <w:pPr>
        <w:jc w:val="both"/>
        <w:rPr>
          <w:rFonts w:ascii="Arial" w:hAnsi="Arial" w:cs="Arial"/>
          <w:sz w:val="22"/>
          <w:szCs w:val="22"/>
        </w:rPr>
      </w:pPr>
    </w:p>
    <w:p w14:paraId="5DA58D1D" w14:textId="204B06D1" w:rsidR="00810374" w:rsidRDefault="00810374" w:rsidP="00810374">
      <w:pPr>
        <w:pStyle w:val="Textindependent"/>
        <w:shd w:val="clear" w:color="auto" w:fill="auto"/>
        <w:ind w:right="-2"/>
        <w:rPr>
          <w:rFonts w:ascii="Arial" w:hAnsi="Arial" w:cs="Arial"/>
          <w:sz w:val="22"/>
          <w:szCs w:val="22"/>
        </w:rPr>
      </w:pPr>
      <w:r w:rsidRPr="00FE4615">
        <w:rPr>
          <w:rFonts w:ascii="Arial" w:hAnsi="Arial" w:cs="Arial"/>
          <w:sz w:val="22"/>
          <w:szCs w:val="22"/>
        </w:rPr>
        <w:t xml:space="preserve">S’acreditarà mitjançant una declaració responsable de </w:t>
      </w:r>
      <w:r w:rsidR="00F9654D">
        <w:rPr>
          <w:rFonts w:ascii="Arial" w:hAnsi="Arial" w:cs="Arial"/>
          <w:sz w:val="22"/>
          <w:szCs w:val="22"/>
        </w:rPr>
        <w:t>la licitadora</w:t>
      </w:r>
      <w:r w:rsidRPr="00FE4615">
        <w:rPr>
          <w:rFonts w:ascii="Arial" w:hAnsi="Arial" w:cs="Arial"/>
          <w:sz w:val="22"/>
          <w:szCs w:val="22"/>
        </w:rPr>
        <w:t xml:space="preserve"> envers aquest perfil, </w:t>
      </w:r>
      <w:r w:rsidRPr="00810374">
        <w:rPr>
          <w:rFonts w:ascii="Arial" w:hAnsi="Arial" w:cs="Arial"/>
          <w:b/>
          <w:bCs/>
          <w:sz w:val="22"/>
          <w:szCs w:val="22"/>
        </w:rPr>
        <w:t xml:space="preserve">indicant </w:t>
      </w:r>
      <w:r w:rsidR="00F9654D">
        <w:rPr>
          <w:rFonts w:ascii="Arial" w:hAnsi="Arial" w:cs="Arial"/>
          <w:b/>
          <w:bCs/>
          <w:sz w:val="22"/>
          <w:szCs w:val="22"/>
        </w:rPr>
        <w:t xml:space="preserve">les </w:t>
      </w:r>
      <w:r w:rsidRPr="00810374">
        <w:rPr>
          <w:rFonts w:ascii="Arial" w:hAnsi="Arial" w:cs="Arial"/>
          <w:b/>
          <w:bCs/>
          <w:sz w:val="22"/>
          <w:szCs w:val="22"/>
        </w:rPr>
        <w:t>dades</w:t>
      </w:r>
      <w:r w:rsidR="00F9654D">
        <w:rPr>
          <w:rFonts w:ascii="Arial" w:hAnsi="Arial" w:cs="Arial"/>
          <w:b/>
          <w:bCs/>
          <w:sz w:val="22"/>
          <w:szCs w:val="22"/>
        </w:rPr>
        <w:t xml:space="preserve"> del</w:t>
      </w:r>
      <w:r w:rsidRPr="00810374">
        <w:rPr>
          <w:rFonts w:ascii="Arial" w:hAnsi="Arial" w:cs="Arial"/>
          <w:b/>
          <w:bCs/>
          <w:sz w:val="22"/>
          <w:szCs w:val="22"/>
        </w:rPr>
        <w:t xml:space="preserve"> contractant, </w:t>
      </w:r>
      <w:r w:rsidR="00F9654D">
        <w:rPr>
          <w:rFonts w:ascii="Arial" w:hAnsi="Arial" w:cs="Arial"/>
          <w:b/>
          <w:bCs/>
          <w:sz w:val="22"/>
          <w:szCs w:val="22"/>
        </w:rPr>
        <w:t xml:space="preserve">la </w:t>
      </w:r>
      <w:r w:rsidRPr="00810374">
        <w:rPr>
          <w:rFonts w:ascii="Arial" w:hAnsi="Arial" w:cs="Arial"/>
          <w:b/>
          <w:bCs/>
          <w:sz w:val="22"/>
          <w:szCs w:val="22"/>
        </w:rPr>
        <w:t xml:space="preserve">descripció </w:t>
      </w:r>
      <w:r w:rsidR="00F9654D">
        <w:rPr>
          <w:rFonts w:ascii="Arial" w:hAnsi="Arial" w:cs="Arial"/>
          <w:b/>
          <w:bCs/>
          <w:sz w:val="22"/>
          <w:szCs w:val="22"/>
        </w:rPr>
        <w:t xml:space="preserve">dels </w:t>
      </w:r>
      <w:r w:rsidRPr="00810374">
        <w:rPr>
          <w:rFonts w:ascii="Arial" w:hAnsi="Arial" w:cs="Arial"/>
          <w:b/>
          <w:bCs/>
          <w:sz w:val="22"/>
          <w:szCs w:val="22"/>
        </w:rPr>
        <w:t xml:space="preserve">serveis prestats i </w:t>
      </w:r>
      <w:r w:rsidR="00F9654D">
        <w:rPr>
          <w:rFonts w:ascii="Arial" w:hAnsi="Arial" w:cs="Arial"/>
          <w:b/>
          <w:bCs/>
          <w:sz w:val="22"/>
          <w:szCs w:val="22"/>
        </w:rPr>
        <w:t xml:space="preserve">les </w:t>
      </w:r>
      <w:r w:rsidRPr="00810374">
        <w:rPr>
          <w:rFonts w:ascii="Arial" w:hAnsi="Arial" w:cs="Arial"/>
          <w:b/>
          <w:bCs/>
          <w:sz w:val="22"/>
          <w:szCs w:val="22"/>
        </w:rPr>
        <w:t xml:space="preserve">dates </w:t>
      </w:r>
      <w:r w:rsidR="00F9654D">
        <w:rPr>
          <w:rFonts w:ascii="Arial" w:hAnsi="Arial" w:cs="Arial"/>
          <w:b/>
          <w:bCs/>
          <w:sz w:val="22"/>
          <w:szCs w:val="22"/>
        </w:rPr>
        <w:t>d’</w:t>
      </w:r>
      <w:r w:rsidRPr="00810374">
        <w:rPr>
          <w:rFonts w:ascii="Arial" w:hAnsi="Arial" w:cs="Arial"/>
          <w:b/>
          <w:bCs/>
          <w:sz w:val="22"/>
          <w:szCs w:val="22"/>
        </w:rPr>
        <w:t>inici i</w:t>
      </w:r>
      <w:r w:rsidR="00F9654D">
        <w:rPr>
          <w:rFonts w:ascii="Arial" w:hAnsi="Arial" w:cs="Arial"/>
          <w:b/>
          <w:bCs/>
          <w:sz w:val="22"/>
          <w:szCs w:val="22"/>
        </w:rPr>
        <w:t xml:space="preserve"> de</w:t>
      </w:r>
      <w:r w:rsidRPr="00810374">
        <w:rPr>
          <w:rFonts w:ascii="Arial" w:hAnsi="Arial" w:cs="Arial"/>
          <w:b/>
          <w:bCs/>
          <w:sz w:val="22"/>
          <w:szCs w:val="22"/>
        </w:rPr>
        <w:t xml:space="preserve"> finalització</w:t>
      </w:r>
      <w:r w:rsidRPr="00FE4615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El model és:</w:t>
      </w:r>
    </w:p>
    <w:p w14:paraId="33237BB6" w14:textId="77777777" w:rsidR="00810374" w:rsidRDefault="00810374" w:rsidP="00810374">
      <w:pPr>
        <w:pStyle w:val="Textindependent"/>
        <w:shd w:val="clear" w:color="auto" w:fill="auto"/>
        <w:ind w:right="-2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1881"/>
        <w:gridCol w:w="7274"/>
      </w:tblGrid>
      <w:tr w:rsidR="00810374" w14:paraId="50DDA0C1" w14:textId="77777777" w:rsidTr="00842F56">
        <w:trPr>
          <w:trHeight w:val="567"/>
          <w:jc w:val="center"/>
        </w:trPr>
        <w:tc>
          <w:tcPr>
            <w:tcW w:w="1881" w:type="dxa"/>
          </w:tcPr>
          <w:p w14:paraId="734DB75A" w14:textId="77777777" w:rsidR="00810374" w:rsidRDefault="00810374" w:rsidP="00842F5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Contractant</w:t>
            </w:r>
          </w:p>
        </w:tc>
        <w:tc>
          <w:tcPr>
            <w:tcW w:w="7274" w:type="dxa"/>
          </w:tcPr>
          <w:p w14:paraId="077FE76B" w14:textId="77777777" w:rsidR="00810374" w:rsidRDefault="00810374" w:rsidP="00842F5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0374" w14:paraId="0D5E7680" w14:textId="77777777" w:rsidTr="00842F56">
        <w:trPr>
          <w:trHeight w:val="567"/>
          <w:jc w:val="center"/>
        </w:trPr>
        <w:tc>
          <w:tcPr>
            <w:tcW w:w="1881" w:type="dxa"/>
          </w:tcPr>
          <w:p w14:paraId="616CDE62" w14:textId="77777777" w:rsidR="00810374" w:rsidRDefault="00810374" w:rsidP="00842F5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Descripció</w:t>
            </w:r>
          </w:p>
        </w:tc>
        <w:tc>
          <w:tcPr>
            <w:tcW w:w="7274" w:type="dxa"/>
          </w:tcPr>
          <w:p w14:paraId="289C4060" w14:textId="77777777" w:rsidR="00810374" w:rsidRDefault="00810374" w:rsidP="00842F5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0374" w14:paraId="378BA27F" w14:textId="77777777" w:rsidTr="00842F56">
        <w:trPr>
          <w:trHeight w:val="567"/>
          <w:jc w:val="center"/>
        </w:trPr>
        <w:tc>
          <w:tcPr>
            <w:tcW w:w="1881" w:type="dxa"/>
          </w:tcPr>
          <w:p w14:paraId="7BF4B4E2" w14:textId="77777777" w:rsidR="00810374" w:rsidRDefault="00810374" w:rsidP="00842F5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Data inici</w:t>
            </w:r>
          </w:p>
        </w:tc>
        <w:tc>
          <w:tcPr>
            <w:tcW w:w="7274" w:type="dxa"/>
          </w:tcPr>
          <w:p w14:paraId="75CC3EA1" w14:textId="77777777" w:rsidR="00810374" w:rsidRDefault="00810374" w:rsidP="00842F5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0374" w14:paraId="6B99A398" w14:textId="77777777" w:rsidTr="00842F56">
        <w:trPr>
          <w:trHeight w:val="567"/>
          <w:jc w:val="center"/>
        </w:trPr>
        <w:tc>
          <w:tcPr>
            <w:tcW w:w="1881" w:type="dxa"/>
          </w:tcPr>
          <w:p w14:paraId="02E5AD4B" w14:textId="77777777" w:rsidR="00810374" w:rsidRDefault="00810374" w:rsidP="00842F5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Data finalització</w:t>
            </w:r>
          </w:p>
        </w:tc>
        <w:tc>
          <w:tcPr>
            <w:tcW w:w="7274" w:type="dxa"/>
          </w:tcPr>
          <w:p w14:paraId="4035D0D7" w14:textId="77777777" w:rsidR="00810374" w:rsidRDefault="00810374" w:rsidP="00842F5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025E6BF" w14:textId="77777777" w:rsidR="00810374" w:rsidRDefault="00810374" w:rsidP="00810374">
      <w:pPr>
        <w:pStyle w:val="Textindependent"/>
        <w:shd w:val="clear" w:color="auto" w:fill="auto"/>
        <w:ind w:right="-2"/>
        <w:rPr>
          <w:rFonts w:ascii="Arial" w:hAnsi="Arial" w:cs="Arial"/>
          <w:sz w:val="22"/>
          <w:szCs w:val="22"/>
        </w:rPr>
      </w:pPr>
    </w:p>
    <w:p w14:paraId="3945B665" w14:textId="77777777" w:rsidR="00810374" w:rsidRDefault="00810374" w:rsidP="005D4291">
      <w:pPr>
        <w:jc w:val="both"/>
        <w:rPr>
          <w:rFonts w:ascii="Arial" w:hAnsi="Arial" w:cs="Arial"/>
          <w:i/>
          <w:color w:val="000000"/>
          <w:sz w:val="22"/>
          <w:szCs w:val="22"/>
        </w:rPr>
      </w:pPr>
    </w:p>
    <w:p w14:paraId="380E6379" w14:textId="77777777" w:rsidR="00810374" w:rsidRPr="009717E6" w:rsidRDefault="00810374" w:rsidP="005D4291">
      <w:pPr>
        <w:jc w:val="both"/>
        <w:rPr>
          <w:rFonts w:ascii="Arial" w:hAnsi="Arial" w:cs="Arial"/>
          <w:i/>
          <w:color w:val="000000"/>
          <w:sz w:val="22"/>
          <w:szCs w:val="22"/>
        </w:rPr>
      </w:pPr>
    </w:p>
    <w:p w14:paraId="5DF1A40A" w14:textId="77777777" w:rsidR="005D4291" w:rsidRPr="009717E6" w:rsidRDefault="005D4291" w:rsidP="005D4291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9717E6">
        <w:rPr>
          <w:rFonts w:ascii="Arial" w:hAnsi="Arial" w:cs="Arial"/>
          <w:b/>
          <w:color w:val="000000"/>
          <w:sz w:val="22"/>
          <w:szCs w:val="22"/>
        </w:rPr>
        <w:t>ADVERTÈNCIA:</w:t>
      </w:r>
      <w:r w:rsidRPr="009717E6">
        <w:rPr>
          <w:rFonts w:ascii="Arial" w:hAnsi="Arial" w:cs="Arial"/>
          <w:b/>
          <w:i/>
          <w:color w:val="000000"/>
          <w:sz w:val="22"/>
          <w:szCs w:val="22"/>
        </w:rPr>
        <w:t xml:space="preserve"> </w:t>
      </w:r>
      <w:r w:rsidRPr="009717E6">
        <w:rPr>
          <w:rFonts w:ascii="Arial" w:hAnsi="Arial" w:cs="Arial"/>
          <w:b/>
          <w:color w:val="000000"/>
          <w:sz w:val="22"/>
          <w:szCs w:val="22"/>
        </w:rPr>
        <w:t>Cadascun dels sobres electrònics presentats per la licitadora únicament ha d’incloure la documentació per a la qual està destinat. Si dins d’un sobre s’inclou informació que permet el coneixement anticipat d’una part de l’oferta, infringint així el secret de la mateixa</w:t>
      </w:r>
      <w:r w:rsidRPr="009717E6">
        <w:rPr>
          <w:rFonts w:ascii="Arial" w:hAnsi="Arial" w:cs="Arial"/>
          <w:b/>
          <w:iCs/>
          <w:color w:val="000000"/>
          <w:sz w:val="22"/>
          <w:szCs w:val="22"/>
        </w:rPr>
        <w:t xml:space="preserve"> i afectant l’objectivitat de la valoració i el tractament igualitari de les empreses licitadores,</w:t>
      </w:r>
      <w:r w:rsidRPr="009717E6">
        <w:rPr>
          <w:rFonts w:ascii="Arial" w:hAnsi="Arial" w:cs="Arial"/>
          <w:b/>
          <w:color w:val="000000"/>
          <w:sz w:val="22"/>
          <w:szCs w:val="22"/>
        </w:rPr>
        <w:t xml:space="preserve"> implicarà l’exclusió de la licitació.</w:t>
      </w:r>
    </w:p>
    <w:p w14:paraId="1A2EEA2D" w14:textId="77777777" w:rsidR="005D4291" w:rsidRPr="009717E6" w:rsidRDefault="005D4291" w:rsidP="005D4291">
      <w:pPr>
        <w:jc w:val="both"/>
        <w:rPr>
          <w:rFonts w:ascii="Arial" w:hAnsi="Arial" w:cs="Arial"/>
          <w:i/>
          <w:color w:val="000000"/>
          <w:sz w:val="22"/>
          <w:szCs w:val="22"/>
        </w:rPr>
      </w:pPr>
    </w:p>
    <w:p w14:paraId="14DA9252" w14:textId="77777777" w:rsidR="005D4291" w:rsidRPr="009717E6" w:rsidRDefault="005D4291" w:rsidP="005D4291">
      <w:pPr>
        <w:jc w:val="both"/>
        <w:rPr>
          <w:rFonts w:ascii="Arial" w:hAnsi="Arial" w:cs="Arial"/>
          <w:i/>
          <w:color w:val="000000"/>
          <w:sz w:val="22"/>
          <w:szCs w:val="22"/>
        </w:rPr>
      </w:pPr>
    </w:p>
    <w:p w14:paraId="202C22B1" w14:textId="77777777" w:rsidR="005D4291" w:rsidRPr="009717E6" w:rsidRDefault="005D4291" w:rsidP="005D4291">
      <w:pPr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9717E6">
        <w:rPr>
          <w:rFonts w:ascii="Arial" w:hAnsi="Arial" w:cs="Arial"/>
          <w:i/>
          <w:color w:val="000000"/>
          <w:sz w:val="22"/>
          <w:szCs w:val="22"/>
        </w:rPr>
        <w:t xml:space="preserve"> </w:t>
      </w:r>
      <w:r w:rsidRPr="009717E6">
        <w:rPr>
          <w:rFonts w:ascii="Arial" w:hAnsi="Arial" w:cs="Arial"/>
          <w:i/>
          <w:color w:val="000000"/>
          <w:sz w:val="22"/>
          <w:szCs w:val="22"/>
          <w:highlight w:val="lightGray"/>
        </w:rPr>
        <w:t>[Signatura electrònica]</w:t>
      </w:r>
    </w:p>
    <w:p w14:paraId="583B9E0A" w14:textId="77777777" w:rsidR="005D4291" w:rsidRPr="009717E6" w:rsidRDefault="005D4291" w:rsidP="005D4291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022AD940" w14:textId="77777777" w:rsidR="005D4291" w:rsidRPr="009717E6" w:rsidRDefault="005D4291" w:rsidP="005D4291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0DD2A24" w14:textId="77777777" w:rsidR="00DF7B76" w:rsidRPr="009717E6" w:rsidRDefault="00DF7B76" w:rsidP="00002A4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Arial" w:hAnsi="Arial" w:cs="Arial"/>
          <w:b/>
          <w:sz w:val="32"/>
          <w:szCs w:val="22"/>
        </w:rPr>
      </w:pPr>
    </w:p>
    <w:sectPr w:rsidR="00DF7B76" w:rsidRPr="009717E6" w:rsidSect="00561AEE">
      <w:headerReference w:type="default" r:id="rId8"/>
      <w:footerReference w:type="default" r:id="rId9"/>
      <w:pgSz w:w="11906" w:h="16838" w:code="9"/>
      <w:pgMar w:top="1440" w:right="991" w:bottom="1440" w:left="1080" w:header="709" w:footer="73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F2C963" w14:textId="77777777" w:rsidR="00A74537" w:rsidRDefault="00A74537">
      <w:r>
        <w:separator/>
      </w:r>
    </w:p>
  </w:endnote>
  <w:endnote w:type="continuationSeparator" w:id="0">
    <w:p w14:paraId="6480F146" w14:textId="77777777" w:rsidR="00A74537" w:rsidRDefault="00A74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39F2C" w14:textId="7E8200F5" w:rsidR="007B217A" w:rsidRPr="00E66DCA" w:rsidRDefault="007B217A" w:rsidP="00E66DCA">
    <w:pPr>
      <w:pStyle w:val="Peu"/>
      <w:ind w:left="2832" w:firstLine="4956"/>
      <w:rPr>
        <w:rFonts w:ascii="Verdana" w:hAnsi="Verdana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A187FD" w14:textId="77777777" w:rsidR="00A74537" w:rsidRDefault="00A74537">
      <w:r>
        <w:separator/>
      </w:r>
    </w:p>
  </w:footnote>
  <w:footnote w:type="continuationSeparator" w:id="0">
    <w:p w14:paraId="4160D50D" w14:textId="77777777" w:rsidR="00A74537" w:rsidRDefault="00A74537">
      <w:r>
        <w:continuationSeparator/>
      </w:r>
    </w:p>
  </w:footnote>
  <w:footnote w:id="1">
    <w:p w14:paraId="35941910" w14:textId="77777777" w:rsidR="007B217A" w:rsidRPr="008B06B6" w:rsidRDefault="007B217A" w:rsidP="00DF7B76">
      <w:pPr>
        <w:pStyle w:val="Textdenotaapeudepgina"/>
        <w:rPr>
          <w:rFonts w:ascii="Verdana" w:hAnsi="Verdana"/>
          <w:sz w:val="18"/>
          <w:szCs w:val="18"/>
        </w:rPr>
      </w:pPr>
      <w:r w:rsidRPr="008B06B6">
        <w:rPr>
          <w:rStyle w:val="Refernciadenotaapeudepgina"/>
          <w:rFonts w:ascii="Verdana" w:hAnsi="Verdana"/>
          <w:sz w:val="16"/>
          <w:szCs w:val="18"/>
        </w:rPr>
        <w:footnoteRef/>
      </w:r>
      <w:r w:rsidRPr="008B06B6">
        <w:rPr>
          <w:rFonts w:ascii="Verdana" w:hAnsi="Verdana"/>
          <w:sz w:val="16"/>
          <w:szCs w:val="18"/>
        </w:rPr>
        <w:t xml:space="preserve"> </w:t>
      </w:r>
      <w:r w:rsidRPr="008B06B6">
        <w:rPr>
          <w:rFonts w:ascii="Verdana" w:hAnsi="Verdana"/>
          <w:sz w:val="16"/>
        </w:rPr>
        <w:t>En cas d’Unió Temporal d’Empreses (UTE) cal presentar una declaració responsable per cadascuna de les empreses/entitats que en formaran part.</w:t>
      </w:r>
    </w:p>
  </w:footnote>
  <w:footnote w:id="2">
    <w:p w14:paraId="0D923842" w14:textId="77777777" w:rsidR="007B217A" w:rsidRPr="00FA2A34" w:rsidRDefault="007B217A" w:rsidP="005D4291">
      <w:pPr>
        <w:pStyle w:val="Textdenotaapeudepgina"/>
        <w:rPr>
          <w:rFonts w:ascii="Verdana" w:hAnsi="Verdana"/>
          <w:sz w:val="16"/>
          <w:szCs w:val="16"/>
        </w:rPr>
      </w:pPr>
      <w:r>
        <w:rPr>
          <w:rStyle w:val="Refernciadenotaapeudepgina"/>
        </w:rPr>
        <w:t>1</w:t>
      </w:r>
      <w:r w:rsidRPr="00FA2A34">
        <w:rPr>
          <w:rFonts w:ascii="Verdana" w:hAnsi="Verdana"/>
          <w:sz w:val="16"/>
          <w:szCs w:val="16"/>
        </w:rPr>
        <w:t xml:space="preserve"> Repetir la informació per cadascuna de les empreses/entitats que formaran la UTE</w:t>
      </w:r>
    </w:p>
  </w:footnote>
  <w:footnote w:id="3">
    <w:p w14:paraId="3D84ED5B" w14:textId="77777777" w:rsidR="007B217A" w:rsidRPr="00F102B3" w:rsidRDefault="007B217A" w:rsidP="005D4291">
      <w:pPr>
        <w:pStyle w:val="Textdenotaapeudepgina"/>
        <w:rPr>
          <w:rFonts w:ascii="Verdana" w:hAnsi="Verdana"/>
          <w:sz w:val="16"/>
        </w:rPr>
      </w:pPr>
      <w:r w:rsidRPr="00F102B3">
        <w:rPr>
          <w:rFonts w:ascii="Verdana" w:hAnsi="Verdana"/>
          <w:sz w:val="16"/>
          <w:vertAlign w:val="superscript"/>
        </w:rPr>
        <w:t>2</w:t>
      </w:r>
      <w:r w:rsidRPr="00F102B3">
        <w:rPr>
          <w:rFonts w:ascii="Verdana" w:hAnsi="Verdana"/>
          <w:sz w:val="16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2F928A6F" w14:textId="77777777" w:rsidR="007B217A" w:rsidRPr="00EF1582" w:rsidRDefault="007B217A" w:rsidP="005D4291">
      <w:pPr>
        <w:pStyle w:val="Textdenotaapeudepgina"/>
      </w:pPr>
    </w:p>
  </w:footnote>
  <w:footnote w:id="4">
    <w:p w14:paraId="23D59E04" w14:textId="77777777" w:rsidR="007B217A" w:rsidRPr="008B06B6" w:rsidRDefault="007B217A" w:rsidP="005D4291">
      <w:pPr>
        <w:pStyle w:val="Textdenotaapeudepgina"/>
        <w:rPr>
          <w:rFonts w:ascii="Verdana" w:hAnsi="Verdana"/>
          <w:sz w:val="18"/>
          <w:szCs w:val="18"/>
        </w:rPr>
      </w:pPr>
      <w:r w:rsidRPr="008B06B6">
        <w:rPr>
          <w:rStyle w:val="Refernciadenotaapeudepgina"/>
          <w:rFonts w:ascii="Verdana" w:hAnsi="Verdana"/>
          <w:sz w:val="16"/>
          <w:szCs w:val="18"/>
        </w:rPr>
        <w:footnoteRef/>
      </w:r>
      <w:r w:rsidRPr="008B06B6">
        <w:rPr>
          <w:rFonts w:ascii="Verdana" w:hAnsi="Verdana"/>
          <w:sz w:val="16"/>
          <w:szCs w:val="18"/>
        </w:rPr>
        <w:t xml:space="preserve"> </w:t>
      </w:r>
      <w:r w:rsidRPr="008B06B6">
        <w:rPr>
          <w:rFonts w:ascii="Verdana" w:hAnsi="Verdana"/>
          <w:sz w:val="16"/>
        </w:rPr>
        <w:t xml:space="preserve">En cas d’Unió Temporal d’Empreses (UTE) cal presentar una </w:t>
      </w:r>
      <w:r>
        <w:rPr>
          <w:rFonts w:ascii="Verdana" w:hAnsi="Verdana"/>
          <w:sz w:val="16"/>
        </w:rPr>
        <w:t>autorització</w:t>
      </w:r>
      <w:r w:rsidRPr="008B06B6">
        <w:rPr>
          <w:rFonts w:ascii="Verdana" w:hAnsi="Verdana"/>
          <w:sz w:val="16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Verdana" w:hAnsi="Verdana"/>
        <w:sz w:val="16"/>
        <w:szCs w:val="16"/>
      </w:rPr>
      <w:id w:val="-1252429600"/>
      <w:docPartObj>
        <w:docPartGallery w:val="Page Numbers (Top of Page)"/>
        <w:docPartUnique/>
      </w:docPartObj>
    </w:sdtPr>
    <w:sdtEndPr/>
    <w:sdtContent>
      <w:p w14:paraId="743B70E8" w14:textId="4235FE25" w:rsidR="007B217A" w:rsidRPr="00433E16" w:rsidRDefault="00234C5E" w:rsidP="00755920">
        <w:pPr>
          <w:pStyle w:val="Capalera"/>
          <w:tabs>
            <w:tab w:val="left" w:pos="864"/>
            <w:tab w:val="right" w:pos="9835"/>
          </w:tabs>
          <w:ind w:left="-284"/>
          <w:jc w:val="right"/>
          <w:rPr>
            <w:rFonts w:ascii="Verdana" w:hAnsi="Verdana"/>
            <w:sz w:val="16"/>
            <w:szCs w:val="16"/>
          </w:rPr>
        </w:pPr>
        <w:r>
          <w:rPr>
            <w:noProof/>
            <w:color w:val="000000"/>
          </w:rPr>
          <w:drawing>
            <wp:anchor distT="0" distB="0" distL="114300" distR="114300" simplePos="0" relativeHeight="251657728" behindDoc="0" locked="0" layoutInCell="1" hidden="0" allowOverlap="1" wp14:anchorId="717C7771" wp14:editId="1FF85782">
              <wp:simplePos x="0" y="0"/>
              <wp:positionH relativeFrom="page">
                <wp:posOffset>685800</wp:posOffset>
              </wp:positionH>
              <wp:positionV relativeFrom="page">
                <wp:posOffset>459105</wp:posOffset>
              </wp:positionV>
              <wp:extent cx="1265962" cy="257810"/>
              <wp:effectExtent l="0" t="0" r="4445" b="0"/>
              <wp:wrapSquare wrapText="bothSides" distT="0" distB="0" distL="114300" distR="114300"/>
              <wp:docPr id="1744178134" name="image4.png" descr="Imatge que conté Font, Gràfics, disseny gràfic, disseny&#10;&#10;Pot ser que el contingut generat amb IA no sigui correcte.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87305353" name="image4.png" descr="Imatge que conté Font, Gràfics, disseny gràfic, disseny&#10;&#10;Pot ser que el contingut generat amb IA no sigui correcte."/>
                      <pic:cNvPicPr preferRelativeResize="0"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65962" cy="257810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</wp:anchor>
          </w:drawing>
        </w:r>
        <w:r w:rsidR="007B217A" w:rsidRPr="00433E16">
          <w:rPr>
            <w:rFonts w:ascii="Verdana" w:hAnsi="Verdana"/>
            <w:sz w:val="16"/>
            <w:szCs w:val="16"/>
          </w:rPr>
          <w:tab/>
        </w:r>
        <w:r w:rsidR="007B217A" w:rsidRPr="00433E16">
          <w:rPr>
            <w:rFonts w:ascii="Verdana" w:hAnsi="Verdana"/>
            <w:sz w:val="16"/>
            <w:szCs w:val="16"/>
          </w:rPr>
          <w:tab/>
          <w:t xml:space="preserve">Pàgina </w:t>
        </w:r>
        <w:r w:rsidR="007B217A" w:rsidRPr="00433E16">
          <w:rPr>
            <w:rFonts w:ascii="Verdana" w:hAnsi="Verdana"/>
            <w:b/>
            <w:bCs/>
            <w:sz w:val="16"/>
            <w:szCs w:val="16"/>
          </w:rPr>
          <w:fldChar w:fldCharType="begin"/>
        </w:r>
        <w:r w:rsidR="007B217A" w:rsidRPr="00433E16">
          <w:rPr>
            <w:rFonts w:ascii="Verdana" w:hAnsi="Verdana"/>
            <w:b/>
            <w:bCs/>
            <w:sz w:val="16"/>
            <w:szCs w:val="16"/>
          </w:rPr>
          <w:instrText>PAGE</w:instrText>
        </w:r>
        <w:r w:rsidR="007B217A" w:rsidRPr="00433E16">
          <w:rPr>
            <w:rFonts w:ascii="Verdana" w:hAnsi="Verdana"/>
            <w:b/>
            <w:bCs/>
            <w:sz w:val="16"/>
            <w:szCs w:val="16"/>
          </w:rPr>
          <w:fldChar w:fldCharType="separate"/>
        </w:r>
        <w:r w:rsidR="00404AE2">
          <w:rPr>
            <w:rFonts w:ascii="Verdana" w:hAnsi="Verdana"/>
            <w:b/>
            <w:bCs/>
            <w:noProof/>
            <w:sz w:val="16"/>
            <w:szCs w:val="16"/>
          </w:rPr>
          <w:t>2</w:t>
        </w:r>
        <w:r w:rsidR="007B217A" w:rsidRPr="00433E16">
          <w:rPr>
            <w:rFonts w:ascii="Verdana" w:hAnsi="Verdana"/>
            <w:b/>
            <w:bCs/>
            <w:sz w:val="16"/>
            <w:szCs w:val="16"/>
          </w:rPr>
          <w:fldChar w:fldCharType="end"/>
        </w:r>
        <w:r w:rsidR="007B217A" w:rsidRPr="00433E16">
          <w:rPr>
            <w:rFonts w:ascii="Verdana" w:hAnsi="Verdana"/>
            <w:sz w:val="16"/>
            <w:szCs w:val="16"/>
          </w:rPr>
          <w:t xml:space="preserve"> de </w:t>
        </w:r>
        <w:r w:rsidR="007B217A" w:rsidRPr="00433E16">
          <w:rPr>
            <w:rFonts w:ascii="Verdana" w:hAnsi="Verdana"/>
            <w:b/>
            <w:bCs/>
            <w:sz w:val="16"/>
            <w:szCs w:val="16"/>
          </w:rPr>
          <w:fldChar w:fldCharType="begin"/>
        </w:r>
        <w:r w:rsidR="007B217A" w:rsidRPr="00433E16">
          <w:rPr>
            <w:rFonts w:ascii="Verdana" w:hAnsi="Verdana"/>
            <w:b/>
            <w:bCs/>
            <w:sz w:val="16"/>
            <w:szCs w:val="16"/>
          </w:rPr>
          <w:instrText>NUMPAGES</w:instrText>
        </w:r>
        <w:r w:rsidR="007B217A" w:rsidRPr="00433E16">
          <w:rPr>
            <w:rFonts w:ascii="Verdana" w:hAnsi="Verdana"/>
            <w:b/>
            <w:bCs/>
            <w:sz w:val="16"/>
            <w:szCs w:val="16"/>
          </w:rPr>
          <w:fldChar w:fldCharType="separate"/>
        </w:r>
        <w:r w:rsidR="00404AE2">
          <w:rPr>
            <w:rFonts w:ascii="Verdana" w:hAnsi="Verdana"/>
            <w:b/>
            <w:bCs/>
            <w:noProof/>
            <w:sz w:val="16"/>
            <w:szCs w:val="16"/>
          </w:rPr>
          <w:t>38</w:t>
        </w:r>
        <w:r w:rsidR="007B217A" w:rsidRPr="00433E16">
          <w:rPr>
            <w:rFonts w:ascii="Verdana" w:hAnsi="Verdana"/>
            <w:b/>
            <w:bCs/>
            <w:sz w:val="16"/>
            <w:szCs w:val="16"/>
          </w:rPr>
          <w:fldChar w:fldCharType="end"/>
        </w:r>
      </w:p>
    </w:sdtContent>
  </w:sdt>
  <w:p w14:paraId="276779F5" w14:textId="77777777" w:rsidR="007B217A" w:rsidRDefault="007B217A" w:rsidP="00755920">
    <w:pPr>
      <w:pStyle w:val="Capalera"/>
      <w:jc w:val="right"/>
    </w:pPr>
  </w:p>
  <w:p w14:paraId="47BE6147" w14:textId="6D9C7CA3" w:rsidR="007B217A" w:rsidRPr="009B241B" w:rsidRDefault="007B217A" w:rsidP="00CF1C15">
    <w:pPr>
      <w:pStyle w:val="Capalera"/>
      <w:rPr>
        <w:rFonts w:ascii="Arial" w:hAnsi="Arial" w:cs="Arial"/>
        <w:bCs/>
        <w:sz w:val="15"/>
        <w:szCs w:val="15"/>
      </w:rPr>
    </w:pPr>
    <w:r w:rsidRPr="009B241B">
      <w:rPr>
        <w:rFonts w:ascii="Arial" w:hAnsi="Arial" w:cs="Arial"/>
        <w:bCs/>
        <w:sz w:val="15"/>
        <w:szCs w:val="15"/>
      </w:rPr>
      <w:t>Institut de Cultura de Barcelona</w:t>
    </w:r>
  </w:p>
  <w:p w14:paraId="6DA6C040" w14:textId="77777777" w:rsidR="007B217A" w:rsidRPr="009B241B" w:rsidRDefault="007B217A" w:rsidP="00CF1C15">
    <w:pPr>
      <w:pStyle w:val="Capalera"/>
      <w:rPr>
        <w:rFonts w:ascii="Arial" w:hAnsi="Arial" w:cs="Arial"/>
        <w:bCs/>
        <w:sz w:val="15"/>
        <w:szCs w:val="15"/>
      </w:rPr>
    </w:pPr>
    <w:r w:rsidRPr="009B241B">
      <w:rPr>
        <w:rFonts w:ascii="Arial" w:hAnsi="Arial" w:cs="Arial"/>
        <w:bCs/>
        <w:sz w:val="15"/>
        <w:szCs w:val="15"/>
      </w:rPr>
      <w:t>Palau de la Virreina</w:t>
    </w:r>
  </w:p>
  <w:p w14:paraId="312A40D3" w14:textId="77777777" w:rsidR="007B217A" w:rsidRPr="009B241B" w:rsidRDefault="007B217A" w:rsidP="00CF1C15">
    <w:pPr>
      <w:pStyle w:val="Capalera"/>
      <w:tabs>
        <w:tab w:val="clear" w:pos="4252"/>
        <w:tab w:val="clear" w:pos="8504"/>
        <w:tab w:val="left" w:pos="1615"/>
      </w:tabs>
      <w:rPr>
        <w:rFonts w:ascii="Arial" w:hAnsi="Arial" w:cs="Arial"/>
        <w:bCs/>
        <w:sz w:val="15"/>
        <w:szCs w:val="15"/>
      </w:rPr>
    </w:pPr>
    <w:r w:rsidRPr="009B241B">
      <w:rPr>
        <w:rFonts w:ascii="Arial" w:hAnsi="Arial" w:cs="Arial"/>
        <w:bCs/>
        <w:sz w:val="15"/>
        <w:szCs w:val="15"/>
      </w:rPr>
      <w:t>La Rambla, 99</w:t>
    </w:r>
    <w:r w:rsidRPr="009B241B">
      <w:rPr>
        <w:rFonts w:ascii="Arial" w:hAnsi="Arial" w:cs="Arial"/>
        <w:bCs/>
        <w:sz w:val="15"/>
        <w:szCs w:val="15"/>
      </w:rPr>
      <w:tab/>
    </w:r>
  </w:p>
  <w:p w14:paraId="3D05B5F2" w14:textId="77777777" w:rsidR="007B217A" w:rsidRPr="009B241B" w:rsidRDefault="007B217A" w:rsidP="00CF1C15">
    <w:pPr>
      <w:pStyle w:val="Capalera"/>
      <w:rPr>
        <w:rFonts w:ascii="Arial" w:hAnsi="Arial" w:cs="Arial"/>
        <w:bCs/>
        <w:sz w:val="15"/>
        <w:szCs w:val="15"/>
      </w:rPr>
    </w:pPr>
    <w:r w:rsidRPr="009B241B">
      <w:rPr>
        <w:rFonts w:ascii="Arial" w:hAnsi="Arial" w:cs="Arial"/>
        <w:bCs/>
        <w:sz w:val="15"/>
        <w:szCs w:val="15"/>
      </w:rPr>
      <w:t>08002 Barcelona</w:t>
    </w:r>
  </w:p>
  <w:p w14:paraId="1F21CFD8" w14:textId="77777777" w:rsidR="007B217A" w:rsidRDefault="007B217A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 w15:restartNumberingAfterBreak="0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 w15:restartNumberingAfterBreak="0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 w15:restartNumberingAfterBreak="0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 w15:restartNumberingAfterBreak="0">
    <w:nsid w:val="003D5D5C"/>
    <w:multiLevelType w:val="hybridMultilevel"/>
    <w:tmpl w:val="6E8E9F2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58D288B"/>
    <w:multiLevelType w:val="hybridMultilevel"/>
    <w:tmpl w:val="BEA69CA0"/>
    <w:lvl w:ilvl="0" w:tplc="5388E6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5E12A89"/>
    <w:multiLevelType w:val="hybridMultilevel"/>
    <w:tmpl w:val="EDCE97D4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060F0E1A"/>
    <w:multiLevelType w:val="hybridMultilevel"/>
    <w:tmpl w:val="74322706"/>
    <w:lvl w:ilvl="0" w:tplc="0403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12" w15:restartNumberingAfterBreak="0">
    <w:nsid w:val="08A303C0"/>
    <w:multiLevelType w:val="hybridMultilevel"/>
    <w:tmpl w:val="723E1874"/>
    <w:lvl w:ilvl="0" w:tplc="04030011">
      <w:start w:val="1"/>
      <w:numFmt w:val="decimal"/>
      <w:lvlText w:val="%1)"/>
      <w:lvlJc w:val="left"/>
      <w:pPr>
        <w:ind w:left="720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A7A1D79"/>
    <w:multiLevelType w:val="hybridMultilevel"/>
    <w:tmpl w:val="93F4739A"/>
    <w:lvl w:ilvl="0" w:tplc="99F01D6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63640C7"/>
    <w:multiLevelType w:val="hybridMultilevel"/>
    <w:tmpl w:val="9D764C68"/>
    <w:lvl w:ilvl="0" w:tplc="0403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 w15:restartNumberingAfterBreak="0">
    <w:nsid w:val="1B2C274E"/>
    <w:multiLevelType w:val="hybridMultilevel"/>
    <w:tmpl w:val="30626E7A"/>
    <w:lvl w:ilvl="0" w:tplc="FEE2B25E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073" w:hanging="360"/>
      </w:pPr>
    </w:lvl>
    <w:lvl w:ilvl="2" w:tplc="0403001B" w:tentative="1">
      <w:start w:val="1"/>
      <w:numFmt w:val="lowerRoman"/>
      <w:lvlText w:val="%3."/>
      <w:lvlJc w:val="right"/>
      <w:pPr>
        <w:ind w:left="2793" w:hanging="180"/>
      </w:pPr>
    </w:lvl>
    <w:lvl w:ilvl="3" w:tplc="0403000F" w:tentative="1">
      <w:start w:val="1"/>
      <w:numFmt w:val="decimal"/>
      <w:lvlText w:val="%4."/>
      <w:lvlJc w:val="left"/>
      <w:pPr>
        <w:ind w:left="3513" w:hanging="360"/>
      </w:pPr>
    </w:lvl>
    <w:lvl w:ilvl="4" w:tplc="04030019" w:tentative="1">
      <w:start w:val="1"/>
      <w:numFmt w:val="lowerLetter"/>
      <w:lvlText w:val="%5."/>
      <w:lvlJc w:val="left"/>
      <w:pPr>
        <w:ind w:left="4233" w:hanging="360"/>
      </w:pPr>
    </w:lvl>
    <w:lvl w:ilvl="5" w:tplc="0403001B" w:tentative="1">
      <w:start w:val="1"/>
      <w:numFmt w:val="lowerRoman"/>
      <w:lvlText w:val="%6."/>
      <w:lvlJc w:val="right"/>
      <w:pPr>
        <w:ind w:left="4953" w:hanging="180"/>
      </w:pPr>
    </w:lvl>
    <w:lvl w:ilvl="6" w:tplc="0403000F" w:tentative="1">
      <w:start w:val="1"/>
      <w:numFmt w:val="decimal"/>
      <w:lvlText w:val="%7."/>
      <w:lvlJc w:val="left"/>
      <w:pPr>
        <w:ind w:left="5673" w:hanging="360"/>
      </w:pPr>
    </w:lvl>
    <w:lvl w:ilvl="7" w:tplc="04030019" w:tentative="1">
      <w:start w:val="1"/>
      <w:numFmt w:val="lowerLetter"/>
      <w:lvlText w:val="%8."/>
      <w:lvlJc w:val="left"/>
      <w:pPr>
        <w:ind w:left="6393" w:hanging="360"/>
      </w:pPr>
    </w:lvl>
    <w:lvl w:ilvl="8" w:tplc="0403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6" w15:restartNumberingAfterBreak="0">
    <w:nsid w:val="1FD02957"/>
    <w:multiLevelType w:val="hybridMultilevel"/>
    <w:tmpl w:val="92BCDA80"/>
    <w:lvl w:ilvl="0" w:tplc="11AAE7C8">
      <w:start w:val="1"/>
      <w:numFmt w:val="decimal"/>
      <w:lvlText w:val="%1)"/>
      <w:lvlJc w:val="left"/>
      <w:pPr>
        <w:ind w:left="928" w:hanging="360"/>
      </w:pPr>
      <w:rPr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C07841"/>
    <w:multiLevelType w:val="hybridMultilevel"/>
    <w:tmpl w:val="723E1874"/>
    <w:lvl w:ilvl="0" w:tplc="04030011">
      <w:start w:val="1"/>
      <w:numFmt w:val="decimal"/>
      <w:lvlText w:val="%1)"/>
      <w:lvlJc w:val="left"/>
      <w:pPr>
        <w:ind w:left="720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F04CA8"/>
    <w:multiLevelType w:val="hybridMultilevel"/>
    <w:tmpl w:val="2430C1AA"/>
    <w:lvl w:ilvl="0" w:tplc="99F01D6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E03D14"/>
    <w:multiLevelType w:val="multilevel"/>
    <w:tmpl w:val="9E06B8F4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  <w:strike w:val="0"/>
        <w:sz w:val="20"/>
        <w:szCs w:val="2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abstractNum w:abstractNumId="20" w15:restartNumberingAfterBreak="0">
    <w:nsid w:val="3FE85FC0"/>
    <w:multiLevelType w:val="multilevel"/>
    <w:tmpl w:val="AC525E06"/>
    <w:lvl w:ilvl="0">
      <w:start w:val="11"/>
      <w:numFmt w:val="decimal"/>
      <w:lvlText w:val="%1."/>
      <w:lvlJc w:val="left"/>
      <w:pPr>
        <w:ind w:left="555" w:hanging="55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 w:val="0"/>
        <w:strike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1" w15:restartNumberingAfterBreak="0">
    <w:nsid w:val="40F1158D"/>
    <w:multiLevelType w:val="hybridMultilevel"/>
    <w:tmpl w:val="0888A1D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394DA0"/>
    <w:multiLevelType w:val="hybridMultilevel"/>
    <w:tmpl w:val="723E1874"/>
    <w:lvl w:ilvl="0" w:tplc="04030011">
      <w:start w:val="1"/>
      <w:numFmt w:val="decimal"/>
      <w:lvlText w:val="%1)"/>
      <w:lvlJc w:val="left"/>
      <w:pPr>
        <w:ind w:left="720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535DA5"/>
    <w:multiLevelType w:val="hybridMultilevel"/>
    <w:tmpl w:val="760E7ADE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0334226"/>
    <w:multiLevelType w:val="hybridMultilevel"/>
    <w:tmpl w:val="D96A6872"/>
    <w:lvl w:ilvl="0" w:tplc="85325A26">
      <w:numFmt w:val="bullet"/>
      <w:lvlText w:val="-"/>
      <w:lvlJc w:val="left"/>
      <w:pPr>
        <w:ind w:left="360" w:hanging="360"/>
      </w:pPr>
      <w:rPr>
        <w:rFonts w:ascii="Aptos" w:eastAsiaTheme="minorHAnsi" w:hAnsi="Aptos" w:cstheme="minorBidi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584146"/>
    <w:multiLevelType w:val="multilevel"/>
    <w:tmpl w:val="D640E9DE"/>
    <w:lvl w:ilvl="0">
      <w:start w:val="1"/>
      <w:numFmt w:val="decimal"/>
      <w:lvlText w:val="%1."/>
      <w:lvlJc w:val="left"/>
      <w:pPr>
        <w:tabs>
          <w:tab w:val="num" w:pos="578"/>
        </w:tabs>
        <w:ind w:left="578" w:hanging="360"/>
      </w:pPr>
    </w:lvl>
    <w:lvl w:ilvl="1">
      <w:start w:val="1"/>
      <w:numFmt w:val="decimal"/>
      <w:lvlText w:val="%2."/>
      <w:lvlJc w:val="left"/>
      <w:pPr>
        <w:tabs>
          <w:tab w:val="num" w:pos="1298"/>
        </w:tabs>
        <w:ind w:left="1298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018"/>
        </w:tabs>
        <w:ind w:left="2018" w:hanging="360"/>
      </w:pPr>
    </w:lvl>
    <w:lvl w:ilvl="3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>
      <w:start w:val="1"/>
      <w:numFmt w:val="decimal"/>
      <w:lvlText w:val="%5."/>
      <w:lvlJc w:val="left"/>
      <w:pPr>
        <w:tabs>
          <w:tab w:val="num" w:pos="3458"/>
        </w:tabs>
        <w:ind w:left="3458" w:hanging="360"/>
      </w:pPr>
    </w:lvl>
    <w:lvl w:ilvl="5">
      <w:start w:val="1"/>
      <w:numFmt w:val="decimal"/>
      <w:lvlText w:val="%6."/>
      <w:lvlJc w:val="left"/>
      <w:pPr>
        <w:tabs>
          <w:tab w:val="num" w:pos="4178"/>
        </w:tabs>
        <w:ind w:left="4178" w:hanging="360"/>
      </w:pPr>
    </w:lvl>
    <w:lvl w:ilvl="6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>
      <w:start w:val="1"/>
      <w:numFmt w:val="decimal"/>
      <w:lvlText w:val="%8."/>
      <w:lvlJc w:val="left"/>
      <w:pPr>
        <w:tabs>
          <w:tab w:val="num" w:pos="5618"/>
        </w:tabs>
        <w:ind w:left="5618" w:hanging="360"/>
      </w:pPr>
    </w:lvl>
    <w:lvl w:ilvl="8">
      <w:start w:val="1"/>
      <w:numFmt w:val="decimal"/>
      <w:lvlText w:val="%9."/>
      <w:lvlJc w:val="left"/>
      <w:pPr>
        <w:tabs>
          <w:tab w:val="num" w:pos="6338"/>
        </w:tabs>
        <w:ind w:left="6338" w:hanging="360"/>
      </w:pPr>
    </w:lvl>
  </w:abstractNum>
  <w:abstractNum w:abstractNumId="26" w15:restartNumberingAfterBreak="0">
    <w:nsid w:val="6C3D3E2A"/>
    <w:multiLevelType w:val="hybridMultilevel"/>
    <w:tmpl w:val="13C25D6E"/>
    <w:lvl w:ilvl="0" w:tplc="0403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7" w15:restartNumberingAfterBreak="0">
    <w:nsid w:val="70327954"/>
    <w:multiLevelType w:val="hybridMultilevel"/>
    <w:tmpl w:val="723E1874"/>
    <w:lvl w:ilvl="0" w:tplc="04030011">
      <w:start w:val="1"/>
      <w:numFmt w:val="decimal"/>
      <w:lvlText w:val="%1)"/>
      <w:lvlJc w:val="left"/>
      <w:pPr>
        <w:ind w:left="720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3F7607"/>
    <w:multiLevelType w:val="hybridMultilevel"/>
    <w:tmpl w:val="4364A786"/>
    <w:lvl w:ilvl="0" w:tplc="5F1AD4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614A29"/>
    <w:multiLevelType w:val="multilevel"/>
    <w:tmpl w:val="5AF8631C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Verdana" w:hAnsi="Verdana" w:hint="default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0775839">
    <w:abstractNumId w:val="29"/>
  </w:num>
  <w:num w:numId="2" w16cid:durableId="7573615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51494208">
    <w:abstractNumId w:val="11"/>
  </w:num>
  <w:num w:numId="4" w16cid:durableId="401874058">
    <w:abstractNumId w:val="22"/>
  </w:num>
  <w:num w:numId="5" w16cid:durableId="113527388">
    <w:abstractNumId w:val="28"/>
  </w:num>
  <w:num w:numId="6" w16cid:durableId="999382913">
    <w:abstractNumId w:val="23"/>
  </w:num>
  <w:num w:numId="7" w16cid:durableId="1645311475">
    <w:abstractNumId w:val="9"/>
  </w:num>
  <w:num w:numId="8" w16cid:durableId="475296256">
    <w:abstractNumId w:val="16"/>
  </w:num>
  <w:num w:numId="9" w16cid:durableId="1102842203">
    <w:abstractNumId w:val="10"/>
  </w:num>
  <w:num w:numId="10" w16cid:durableId="403797260">
    <w:abstractNumId w:val="12"/>
  </w:num>
  <w:num w:numId="11" w16cid:durableId="1714890827">
    <w:abstractNumId w:val="19"/>
  </w:num>
  <w:num w:numId="12" w16cid:durableId="1547446266">
    <w:abstractNumId w:val="17"/>
  </w:num>
  <w:num w:numId="13" w16cid:durableId="436020865">
    <w:abstractNumId w:val="27"/>
  </w:num>
  <w:num w:numId="14" w16cid:durableId="675815285">
    <w:abstractNumId w:val="26"/>
  </w:num>
  <w:num w:numId="15" w16cid:durableId="1584534997">
    <w:abstractNumId w:val="21"/>
  </w:num>
  <w:num w:numId="16" w16cid:durableId="2052993344">
    <w:abstractNumId w:val="8"/>
  </w:num>
  <w:num w:numId="17" w16cid:durableId="1901018383">
    <w:abstractNumId w:val="14"/>
  </w:num>
  <w:num w:numId="18" w16cid:durableId="1514683899">
    <w:abstractNumId w:val="15"/>
  </w:num>
  <w:num w:numId="19" w16cid:durableId="194120672">
    <w:abstractNumId w:val="13"/>
  </w:num>
  <w:num w:numId="20" w16cid:durableId="832381034">
    <w:abstractNumId w:val="18"/>
  </w:num>
  <w:num w:numId="21" w16cid:durableId="339162204">
    <w:abstractNumId w:val="24"/>
  </w:num>
  <w:num w:numId="22" w16cid:durableId="1318220909">
    <w:abstractNumId w:val="2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CD2"/>
    <w:rsid w:val="00000D54"/>
    <w:rsid w:val="00001990"/>
    <w:rsid w:val="00001A3C"/>
    <w:rsid w:val="00001CB7"/>
    <w:rsid w:val="0000207F"/>
    <w:rsid w:val="00002226"/>
    <w:rsid w:val="00002379"/>
    <w:rsid w:val="00002A4C"/>
    <w:rsid w:val="00002C7F"/>
    <w:rsid w:val="000038C5"/>
    <w:rsid w:val="000041D7"/>
    <w:rsid w:val="00004406"/>
    <w:rsid w:val="0000445F"/>
    <w:rsid w:val="000047DD"/>
    <w:rsid w:val="000050C3"/>
    <w:rsid w:val="00005F55"/>
    <w:rsid w:val="00006053"/>
    <w:rsid w:val="000064DF"/>
    <w:rsid w:val="00006840"/>
    <w:rsid w:val="00006A5A"/>
    <w:rsid w:val="00006AF8"/>
    <w:rsid w:val="0000710F"/>
    <w:rsid w:val="00007A0D"/>
    <w:rsid w:val="00007FC8"/>
    <w:rsid w:val="00010109"/>
    <w:rsid w:val="00010974"/>
    <w:rsid w:val="00010C34"/>
    <w:rsid w:val="000112DF"/>
    <w:rsid w:val="00011A62"/>
    <w:rsid w:val="00011BD6"/>
    <w:rsid w:val="00011C1B"/>
    <w:rsid w:val="000125F1"/>
    <w:rsid w:val="00012A4A"/>
    <w:rsid w:val="00012A83"/>
    <w:rsid w:val="00012E6F"/>
    <w:rsid w:val="00013147"/>
    <w:rsid w:val="000139A2"/>
    <w:rsid w:val="00013FF1"/>
    <w:rsid w:val="00014405"/>
    <w:rsid w:val="0001466B"/>
    <w:rsid w:val="000146DD"/>
    <w:rsid w:val="000150B6"/>
    <w:rsid w:val="000153E3"/>
    <w:rsid w:val="00015579"/>
    <w:rsid w:val="000156B7"/>
    <w:rsid w:val="0001581A"/>
    <w:rsid w:val="00016478"/>
    <w:rsid w:val="000167C7"/>
    <w:rsid w:val="00017317"/>
    <w:rsid w:val="000174BF"/>
    <w:rsid w:val="000204DC"/>
    <w:rsid w:val="000205AA"/>
    <w:rsid w:val="00022AB4"/>
    <w:rsid w:val="00022BA7"/>
    <w:rsid w:val="000232FD"/>
    <w:rsid w:val="0002333A"/>
    <w:rsid w:val="00023515"/>
    <w:rsid w:val="000239A7"/>
    <w:rsid w:val="00023B04"/>
    <w:rsid w:val="00023C8F"/>
    <w:rsid w:val="00023FAF"/>
    <w:rsid w:val="00025931"/>
    <w:rsid w:val="000259A1"/>
    <w:rsid w:val="00027F44"/>
    <w:rsid w:val="000301DC"/>
    <w:rsid w:val="000307DA"/>
    <w:rsid w:val="000313CA"/>
    <w:rsid w:val="000318AF"/>
    <w:rsid w:val="00031DB8"/>
    <w:rsid w:val="00032196"/>
    <w:rsid w:val="000336B1"/>
    <w:rsid w:val="00034086"/>
    <w:rsid w:val="0003430C"/>
    <w:rsid w:val="0003460A"/>
    <w:rsid w:val="00034F29"/>
    <w:rsid w:val="00035419"/>
    <w:rsid w:val="00036172"/>
    <w:rsid w:val="00037A02"/>
    <w:rsid w:val="00037B0E"/>
    <w:rsid w:val="00037B75"/>
    <w:rsid w:val="00037F06"/>
    <w:rsid w:val="00037FD5"/>
    <w:rsid w:val="00040642"/>
    <w:rsid w:val="0004182F"/>
    <w:rsid w:val="00041B86"/>
    <w:rsid w:val="00042A6A"/>
    <w:rsid w:val="00043010"/>
    <w:rsid w:val="00043349"/>
    <w:rsid w:val="00043760"/>
    <w:rsid w:val="00043EDB"/>
    <w:rsid w:val="00044C6F"/>
    <w:rsid w:val="00045360"/>
    <w:rsid w:val="0004540E"/>
    <w:rsid w:val="000456EA"/>
    <w:rsid w:val="00046F1F"/>
    <w:rsid w:val="000470A9"/>
    <w:rsid w:val="000470DB"/>
    <w:rsid w:val="0004710F"/>
    <w:rsid w:val="0005034C"/>
    <w:rsid w:val="0005068E"/>
    <w:rsid w:val="00051F46"/>
    <w:rsid w:val="00051FC5"/>
    <w:rsid w:val="000524CD"/>
    <w:rsid w:val="00052883"/>
    <w:rsid w:val="00053FE1"/>
    <w:rsid w:val="00054276"/>
    <w:rsid w:val="00054B9E"/>
    <w:rsid w:val="000551F2"/>
    <w:rsid w:val="00055A91"/>
    <w:rsid w:val="00055D28"/>
    <w:rsid w:val="00055E83"/>
    <w:rsid w:val="00056242"/>
    <w:rsid w:val="000569B3"/>
    <w:rsid w:val="00056DB8"/>
    <w:rsid w:val="000570EB"/>
    <w:rsid w:val="00057C43"/>
    <w:rsid w:val="00057CB9"/>
    <w:rsid w:val="00060045"/>
    <w:rsid w:val="000607F1"/>
    <w:rsid w:val="00061798"/>
    <w:rsid w:val="000617A4"/>
    <w:rsid w:val="0006246E"/>
    <w:rsid w:val="00062F22"/>
    <w:rsid w:val="00063255"/>
    <w:rsid w:val="00063E44"/>
    <w:rsid w:val="000655F9"/>
    <w:rsid w:val="000657ED"/>
    <w:rsid w:val="000659B6"/>
    <w:rsid w:val="0006615C"/>
    <w:rsid w:val="00066C91"/>
    <w:rsid w:val="00067EAC"/>
    <w:rsid w:val="00070A01"/>
    <w:rsid w:val="00070BE3"/>
    <w:rsid w:val="00070C7B"/>
    <w:rsid w:val="00070F51"/>
    <w:rsid w:val="00071424"/>
    <w:rsid w:val="00071AC1"/>
    <w:rsid w:val="00071F8A"/>
    <w:rsid w:val="0007268A"/>
    <w:rsid w:val="000728C5"/>
    <w:rsid w:val="00072B0E"/>
    <w:rsid w:val="00073298"/>
    <w:rsid w:val="00073757"/>
    <w:rsid w:val="0007388F"/>
    <w:rsid w:val="00073B09"/>
    <w:rsid w:val="00073B4C"/>
    <w:rsid w:val="00073B89"/>
    <w:rsid w:val="00073E22"/>
    <w:rsid w:val="00073EAD"/>
    <w:rsid w:val="00074971"/>
    <w:rsid w:val="0007614E"/>
    <w:rsid w:val="00076C15"/>
    <w:rsid w:val="00076DDA"/>
    <w:rsid w:val="0008005C"/>
    <w:rsid w:val="00080D4D"/>
    <w:rsid w:val="00080F57"/>
    <w:rsid w:val="00081CC8"/>
    <w:rsid w:val="00082761"/>
    <w:rsid w:val="0008328C"/>
    <w:rsid w:val="00084D40"/>
    <w:rsid w:val="0008510B"/>
    <w:rsid w:val="00085A5C"/>
    <w:rsid w:val="00086E4D"/>
    <w:rsid w:val="000872D9"/>
    <w:rsid w:val="000901C1"/>
    <w:rsid w:val="0009036E"/>
    <w:rsid w:val="000909A9"/>
    <w:rsid w:val="00090AD1"/>
    <w:rsid w:val="00090B19"/>
    <w:rsid w:val="0009126B"/>
    <w:rsid w:val="000920CA"/>
    <w:rsid w:val="00092402"/>
    <w:rsid w:val="000926ED"/>
    <w:rsid w:val="00093123"/>
    <w:rsid w:val="000936DA"/>
    <w:rsid w:val="000943EE"/>
    <w:rsid w:val="000945C8"/>
    <w:rsid w:val="0009483E"/>
    <w:rsid w:val="000948F7"/>
    <w:rsid w:val="00094D45"/>
    <w:rsid w:val="00095320"/>
    <w:rsid w:val="00095424"/>
    <w:rsid w:val="0009558B"/>
    <w:rsid w:val="000962ED"/>
    <w:rsid w:val="00096BA3"/>
    <w:rsid w:val="00097690"/>
    <w:rsid w:val="000A01DF"/>
    <w:rsid w:val="000A0ECE"/>
    <w:rsid w:val="000A167E"/>
    <w:rsid w:val="000A1E4A"/>
    <w:rsid w:val="000A299B"/>
    <w:rsid w:val="000A3AEF"/>
    <w:rsid w:val="000A450F"/>
    <w:rsid w:val="000A45F4"/>
    <w:rsid w:val="000A5001"/>
    <w:rsid w:val="000A5D08"/>
    <w:rsid w:val="000A5E7E"/>
    <w:rsid w:val="000A64A1"/>
    <w:rsid w:val="000A6B48"/>
    <w:rsid w:val="000A75CC"/>
    <w:rsid w:val="000B00E7"/>
    <w:rsid w:val="000B048D"/>
    <w:rsid w:val="000B08EF"/>
    <w:rsid w:val="000B0C15"/>
    <w:rsid w:val="000B0CD6"/>
    <w:rsid w:val="000B2152"/>
    <w:rsid w:val="000B25E9"/>
    <w:rsid w:val="000B2B9B"/>
    <w:rsid w:val="000B3745"/>
    <w:rsid w:val="000B380C"/>
    <w:rsid w:val="000B385A"/>
    <w:rsid w:val="000B3A93"/>
    <w:rsid w:val="000B3AA7"/>
    <w:rsid w:val="000B3FAA"/>
    <w:rsid w:val="000B43AF"/>
    <w:rsid w:val="000B45B1"/>
    <w:rsid w:val="000B4630"/>
    <w:rsid w:val="000B46FB"/>
    <w:rsid w:val="000B47F9"/>
    <w:rsid w:val="000B4A4C"/>
    <w:rsid w:val="000B5286"/>
    <w:rsid w:val="000B5A94"/>
    <w:rsid w:val="000B66FB"/>
    <w:rsid w:val="000B6CFE"/>
    <w:rsid w:val="000B7262"/>
    <w:rsid w:val="000C0168"/>
    <w:rsid w:val="000C0504"/>
    <w:rsid w:val="000C0A2B"/>
    <w:rsid w:val="000C1815"/>
    <w:rsid w:val="000C2087"/>
    <w:rsid w:val="000C24F2"/>
    <w:rsid w:val="000C283B"/>
    <w:rsid w:val="000C2F0D"/>
    <w:rsid w:val="000C3061"/>
    <w:rsid w:val="000C38D9"/>
    <w:rsid w:val="000C4093"/>
    <w:rsid w:val="000C4DD6"/>
    <w:rsid w:val="000C50C7"/>
    <w:rsid w:val="000C5F63"/>
    <w:rsid w:val="000C6097"/>
    <w:rsid w:val="000C6595"/>
    <w:rsid w:val="000C663C"/>
    <w:rsid w:val="000C6E8A"/>
    <w:rsid w:val="000C75E8"/>
    <w:rsid w:val="000D09B6"/>
    <w:rsid w:val="000D1067"/>
    <w:rsid w:val="000D13ED"/>
    <w:rsid w:val="000D27E2"/>
    <w:rsid w:val="000D2FF3"/>
    <w:rsid w:val="000D311D"/>
    <w:rsid w:val="000D3772"/>
    <w:rsid w:val="000D44BF"/>
    <w:rsid w:val="000D4A3E"/>
    <w:rsid w:val="000D5031"/>
    <w:rsid w:val="000D5415"/>
    <w:rsid w:val="000D5495"/>
    <w:rsid w:val="000D6799"/>
    <w:rsid w:val="000D69DF"/>
    <w:rsid w:val="000D6BE5"/>
    <w:rsid w:val="000D6DAF"/>
    <w:rsid w:val="000D6EF9"/>
    <w:rsid w:val="000D7C44"/>
    <w:rsid w:val="000E0159"/>
    <w:rsid w:val="000E0E11"/>
    <w:rsid w:val="000E141A"/>
    <w:rsid w:val="000E1CD7"/>
    <w:rsid w:val="000E2522"/>
    <w:rsid w:val="000E2567"/>
    <w:rsid w:val="000E26F9"/>
    <w:rsid w:val="000E41DF"/>
    <w:rsid w:val="000E48AE"/>
    <w:rsid w:val="000E5C1C"/>
    <w:rsid w:val="000E6A84"/>
    <w:rsid w:val="000E6D2D"/>
    <w:rsid w:val="000E758C"/>
    <w:rsid w:val="000E78F1"/>
    <w:rsid w:val="000E7AD4"/>
    <w:rsid w:val="000E7F6A"/>
    <w:rsid w:val="000F0214"/>
    <w:rsid w:val="000F0872"/>
    <w:rsid w:val="000F0A23"/>
    <w:rsid w:val="000F0DC1"/>
    <w:rsid w:val="000F164D"/>
    <w:rsid w:val="000F187B"/>
    <w:rsid w:val="000F2FD4"/>
    <w:rsid w:val="000F3017"/>
    <w:rsid w:val="000F3526"/>
    <w:rsid w:val="000F375E"/>
    <w:rsid w:val="000F386F"/>
    <w:rsid w:val="000F3ABA"/>
    <w:rsid w:val="000F4B7E"/>
    <w:rsid w:val="000F5051"/>
    <w:rsid w:val="000F5178"/>
    <w:rsid w:val="000F5414"/>
    <w:rsid w:val="000F5735"/>
    <w:rsid w:val="000F6787"/>
    <w:rsid w:val="000F68E8"/>
    <w:rsid w:val="000F6BFF"/>
    <w:rsid w:val="000F6D23"/>
    <w:rsid w:val="000F7174"/>
    <w:rsid w:val="000F7247"/>
    <w:rsid w:val="000F7A33"/>
    <w:rsid w:val="0010024D"/>
    <w:rsid w:val="001016FA"/>
    <w:rsid w:val="00101FA1"/>
    <w:rsid w:val="00102D32"/>
    <w:rsid w:val="0010307B"/>
    <w:rsid w:val="0010342B"/>
    <w:rsid w:val="00103814"/>
    <w:rsid w:val="00104998"/>
    <w:rsid w:val="00104ED8"/>
    <w:rsid w:val="00105171"/>
    <w:rsid w:val="001053D3"/>
    <w:rsid w:val="001059C3"/>
    <w:rsid w:val="00105F00"/>
    <w:rsid w:val="00107D57"/>
    <w:rsid w:val="00107DD0"/>
    <w:rsid w:val="00107FC6"/>
    <w:rsid w:val="001102C5"/>
    <w:rsid w:val="00110618"/>
    <w:rsid w:val="00110F31"/>
    <w:rsid w:val="001110C0"/>
    <w:rsid w:val="00111A83"/>
    <w:rsid w:val="00111CB0"/>
    <w:rsid w:val="00112A03"/>
    <w:rsid w:val="00113834"/>
    <w:rsid w:val="00113EA8"/>
    <w:rsid w:val="00113F14"/>
    <w:rsid w:val="001144FE"/>
    <w:rsid w:val="00114846"/>
    <w:rsid w:val="00114A1C"/>
    <w:rsid w:val="0011560D"/>
    <w:rsid w:val="001157D5"/>
    <w:rsid w:val="00115C9A"/>
    <w:rsid w:val="0011651B"/>
    <w:rsid w:val="001173F0"/>
    <w:rsid w:val="00120144"/>
    <w:rsid w:val="0012066F"/>
    <w:rsid w:val="0012139C"/>
    <w:rsid w:val="00122C63"/>
    <w:rsid w:val="00122E1F"/>
    <w:rsid w:val="00123323"/>
    <w:rsid w:val="001238B1"/>
    <w:rsid w:val="0012453F"/>
    <w:rsid w:val="00124DF6"/>
    <w:rsid w:val="00125966"/>
    <w:rsid w:val="00125BB9"/>
    <w:rsid w:val="0012624B"/>
    <w:rsid w:val="001265DD"/>
    <w:rsid w:val="00126D3B"/>
    <w:rsid w:val="00127497"/>
    <w:rsid w:val="00127532"/>
    <w:rsid w:val="00127584"/>
    <w:rsid w:val="001275C5"/>
    <w:rsid w:val="0012771B"/>
    <w:rsid w:val="001277A1"/>
    <w:rsid w:val="001279ED"/>
    <w:rsid w:val="00127F4E"/>
    <w:rsid w:val="00130862"/>
    <w:rsid w:val="001309BE"/>
    <w:rsid w:val="00130DEC"/>
    <w:rsid w:val="001314BD"/>
    <w:rsid w:val="001314DF"/>
    <w:rsid w:val="0013301D"/>
    <w:rsid w:val="0013327E"/>
    <w:rsid w:val="001337E3"/>
    <w:rsid w:val="00133B68"/>
    <w:rsid w:val="00133C01"/>
    <w:rsid w:val="00134579"/>
    <w:rsid w:val="001346CB"/>
    <w:rsid w:val="00134C52"/>
    <w:rsid w:val="00134DDB"/>
    <w:rsid w:val="00135010"/>
    <w:rsid w:val="0013574B"/>
    <w:rsid w:val="00135921"/>
    <w:rsid w:val="001359FE"/>
    <w:rsid w:val="00135A7C"/>
    <w:rsid w:val="00135DEB"/>
    <w:rsid w:val="00136E97"/>
    <w:rsid w:val="0013780F"/>
    <w:rsid w:val="00140A47"/>
    <w:rsid w:val="00140B7B"/>
    <w:rsid w:val="001412DD"/>
    <w:rsid w:val="00141A49"/>
    <w:rsid w:val="00141ABD"/>
    <w:rsid w:val="001422CC"/>
    <w:rsid w:val="0014244D"/>
    <w:rsid w:val="0014245B"/>
    <w:rsid w:val="00143390"/>
    <w:rsid w:val="00143ACC"/>
    <w:rsid w:val="00143ECF"/>
    <w:rsid w:val="00144625"/>
    <w:rsid w:val="001447C6"/>
    <w:rsid w:val="00144DBA"/>
    <w:rsid w:val="001451BD"/>
    <w:rsid w:val="00145CA0"/>
    <w:rsid w:val="00146750"/>
    <w:rsid w:val="00146862"/>
    <w:rsid w:val="00146896"/>
    <w:rsid w:val="00146A34"/>
    <w:rsid w:val="00146CA9"/>
    <w:rsid w:val="00146EA1"/>
    <w:rsid w:val="00146F7F"/>
    <w:rsid w:val="001470B9"/>
    <w:rsid w:val="0014787F"/>
    <w:rsid w:val="001478BC"/>
    <w:rsid w:val="001478EA"/>
    <w:rsid w:val="00150B59"/>
    <w:rsid w:val="00150B75"/>
    <w:rsid w:val="00150BC9"/>
    <w:rsid w:val="00150CE5"/>
    <w:rsid w:val="00150E5E"/>
    <w:rsid w:val="001510FB"/>
    <w:rsid w:val="00151259"/>
    <w:rsid w:val="00151BDE"/>
    <w:rsid w:val="001528CD"/>
    <w:rsid w:val="00152A94"/>
    <w:rsid w:val="00152CF6"/>
    <w:rsid w:val="00152E24"/>
    <w:rsid w:val="00153658"/>
    <w:rsid w:val="00153EBC"/>
    <w:rsid w:val="00154538"/>
    <w:rsid w:val="0015490E"/>
    <w:rsid w:val="00154CE9"/>
    <w:rsid w:val="00156087"/>
    <w:rsid w:val="0015618A"/>
    <w:rsid w:val="00156355"/>
    <w:rsid w:val="001565FF"/>
    <w:rsid w:val="00157129"/>
    <w:rsid w:val="0015731C"/>
    <w:rsid w:val="001576C9"/>
    <w:rsid w:val="00157AFD"/>
    <w:rsid w:val="001601EC"/>
    <w:rsid w:val="00160201"/>
    <w:rsid w:val="001604D0"/>
    <w:rsid w:val="001606D4"/>
    <w:rsid w:val="00161225"/>
    <w:rsid w:val="00161E44"/>
    <w:rsid w:val="00162096"/>
    <w:rsid w:val="00162353"/>
    <w:rsid w:val="00162482"/>
    <w:rsid w:val="001628FB"/>
    <w:rsid w:val="00162E02"/>
    <w:rsid w:val="00162EB8"/>
    <w:rsid w:val="001630C0"/>
    <w:rsid w:val="00163391"/>
    <w:rsid w:val="00163E5D"/>
    <w:rsid w:val="00164045"/>
    <w:rsid w:val="001642F7"/>
    <w:rsid w:val="001647BF"/>
    <w:rsid w:val="001648EE"/>
    <w:rsid w:val="0016524E"/>
    <w:rsid w:val="00165279"/>
    <w:rsid w:val="00165A97"/>
    <w:rsid w:val="00167600"/>
    <w:rsid w:val="00167640"/>
    <w:rsid w:val="00167E3C"/>
    <w:rsid w:val="001700FC"/>
    <w:rsid w:val="0017058C"/>
    <w:rsid w:val="001721A6"/>
    <w:rsid w:val="00172392"/>
    <w:rsid w:val="00174F40"/>
    <w:rsid w:val="00175A5E"/>
    <w:rsid w:val="00175CBC"/>
    <w:rsid w:val="00176071"/>
    <w:rsid w:val="00176B7A"/>
    <w:rsid w:val="00176EF4"/>
    <w:rsid w:val="0017746E"/>
    <w:rsid w:val="00177473"/>
    <w:rsid w:val="00177AA5"/>
    <w:rsid w:val="00177B37"/>
    <w:rsid w:val="0018093D"/>
    <w:rsid w:val="00180C56"/>
    <w:rsid w:val="00181E7C"/>
    <w:rsid w:val="001824FD"/>
    <w:rsid w:val="001825AB"/>
    <w:rsid w:val="00182F03"/>
    <w:rsid w:val="001834A2"/>
    <w:rsid w:val="00183550"/>
    <w:rsid w:val="0018373B"/>
    <w:rsid w:val="00183805"/>
    <w:rsid w:val="001842DE"/>
    <w:rsid w:val="0018502E"/>
    <w:rsid w:val="00185C04"/>
    <w:rsid w:val="00186492"/>
    <w:rsid w:val="0018724C"/>
    <w:rsid w:val="001876B2"/>
    <w:rsid w:val="00187C94"/>
    <w:rsid w:val="001904BD"/>
    <w:rsid w:val="00191315"/>
    <w:rsid w:val="00191589"/>
    <w:rsid w:val="00191AD1"/>
    <w:rsid w:val="001933AB"/>
    <w:rsid w:val="00193932"/>
    <w:rsid w:val="00193BFD"/>
    <w:rsid w:val="00193C9C"/>
    <w:rsid w:val="00195316"/>
    <w:rsid w:val="00195644"/>
    <w:rsid w:val="001961A6"/>
    <w:rsid w:val="00196250"/>
    <w:rsid w:val="00196433"/>
    <w:rsid w:val="001970A8"/>
    <w:rsid w:val="0019782A"/>
    <w:rsid w:val="001A01A2"/>
    <w:rsid w:val="001A0243"/>
    <w:rsid w:val="001A0A8B"/>
    <w:rsid w:val="001A1DD4"/>
    <w:rsid w:val="001A1F4F"/>
    <w:rsid w:val="001A22BF"/>
    <w:rsid w:val="001A2967"/>
    <w:rsid w:val="001A29CD"/>
    <w:rsid w:val="001A360B"/>
    <w:rsid w:val="001A373F"/>
    <w:rsid w:val="001A38F6"/>
    <w:rsid w:val="001A47CD"/>
    <w:rsid w:val="001A4891"/>
    <w:rsid w:val="001A4CA4"/>
    <w:rsid w:val="001A4CE5"/>
    <w:rsid w:val="001A54EC"/>
    <w:rsid w:val="001A62A4"/>
    <w:rsid w:val="001A671D"/>
    <w:rsid w:val="001A70FF"/>
    <w:rsid w:val="001A7E30"/>
    <w:rsid w:val="001B018C"/>
    <w:rsid w:val="001B136A"/>
    <w:rsid w:val="001B2302"/>
    <w:rsid w:val="001B250C"/>
    <w:rsid w:val="001B2906"/>
    <w:rsid w:val="001B2D35"/>
    <w:rsid w:val="001B3068"/>
    <w:rsid w:val="001B30F2"/>
    <w:rsid w:val="001B404C"/>
    <w:rsid w:val="001B429F"/>
    <w:rsid w:val="001B4795"/>
    <w:rsid w:val="001B4AE6"/>
    <w:rsid w:val="001B4B92"/>
    <w:rsid w:val="001B576C"/>
    <w:rsid w:val="001B59AE"/>
    <w:rsid w:val="001B63EF"/>
    <w:rsid w:val="001B6943"/>
    <w:rsid w:val="001B6F2F"/>
    <w:rsid w:val="001B732B"/>
    <w:rsid w:val="001B735D"/>
    <w:rsid w:val="001B7DC7"/>
    <w:rsid w:val="001C006D"/>
    <w:rsid w:val="001C00D0"/>
    <w:rsid w:val="001C12CA"/>
    <w:rsid w:val="001C1463"/>
    <w:rsid w:val="001C150D"/>
    <w:rsid w:val="001C169A"/>
    <w:rsid w:val="001C1D46"/>
    <w:rsid w:val="001C24B3"/>
    <w:rsid w:val="001C2528"/>
    <w:rsid w:val="001C29C1"/>
    <w:rsid w:val="001C35E6"/>
    <w:rsid w:val="001C3AB7"/>
    <w:rsid w:val="001C4320"/>
    <w:rsid w:val="001C45F8"/>
    <w:rsid w:val="001C49BB"/>
    <w:rsid w:val="001C4B6B"/>
    <w:rsid w:val="001C526C"/>
    <w:rsid w:val="001C54BA"/>
    <w:rsid w:val="001C5EB2"/>
    <w:rsid w:val="001C6726"/>
    <w:rsid w:val="001C707E"/>
    <w:rsid w:val="001D0B8E"/>
    <w:rsid w:val="001D0C8E"/>
    <w:rsid w:val="001D0F67"/>
    <w:rsid w:val="001D1595"/>
    <w:rsid w:val="001D1BB0"/>
    <w:rsid w:val="001D1C16"/>
    <w:rsid w:val="001D2344"/>
    <w:rsid w:val="001D2F39"/>
    <w:rsid w:val="001D3984"/>
    <w:rsid w:val="001D3FD4"/>
    <w:rsid w:val="001D4818"/>
    <w:rsid w:val="001D48BA"/>
    <w:rsid w:val="001D4F62"/>
    <w:rsid w:val="001D5003"/>
    <w:rsid w:val="001D596B"/>
    <w:rsid w:val="001D59DE"/>
    <w:rsid w:val="001D59FE"/>
    <w:rsid w:val="001D5C3C"/>
    <w:rsid w:val="001D621B"/>
    <w:rsid w:val="001D701A"/>
    <w:rsid w:val="001D70DA"/>
    <w:rsid w:val="001D7452"/>
    <w:rsid w:val="001E14E0"/>
    <w:rsid w:val="001E1B04"/>
    <w:rsid w:val="001E26F8"/>
    <w:rsid w:val="001E288A"/>
    <w:rsid w:val="001E2A94"/>
    <w:rsid w:val="001E2EFF"/>
    <w:rsid w:val="001E32C3"/>
    <w:rsid w:val="001E38FB"/>
    <w:rsid w:val="001E3BD4"/>
    <w:rsid w:val="001E4639"/>
    <w:rsid w:val="001E4B58"/>
    <w:rsid w:val="001E4CDA"/>
    <w:rsid w:val="001E59BA"/>
    <w:rsid w:val="001E66AE"/>
    <w:rsid w:val="001E6CB8"/>
    <w:rsid w:val="001E7096"/>
    <w:rsid w:val="001E75E1"/>
    <w:rsid w:val="001E7AF8"/>
    <w:rsid w:val="001F0246"/>
    <w:rsid w:val="001F0A12"/>
    <w:rsid w:val="001F100B"/>
    <w:rsid w:val="001F1CAE"/>
    <w:rsid w:val="001F1E76"/>
    <w:rsid w:val="001F2116"/>
    <w:rsid w:val="001F3A24"/>
    <w:rsid w:val="001F3EE2"/>
    <w:rsid w:val="001F3F24"/>
    <w:rsid w:val="001F420B"/>
    <w:rsid w:val="001F5FEC"/>
    <w:rsid w:val="001F65A5"/>
    <w:rsid w:val="002010DA"/>
    <w:rsid w:val="00201C45"/>
    <w:rsid w:val="0020228C"/>
    <w:rsid w:val="002034F8"/>
    <w:rsid w:val="002043F1"/>
    <w:rsid w:val="002052D5"/>
    <w:rsid w:val="00205306"/>
    <w:rsid w:val="002055AC"/>
    <w:rsid w:val="002056FB"/>
    <w:rsid w:val="002059E8"/>
    <w:rsid w:val="00205A82"/>
    <w:rsid w:val="00206025"/>
    <w:rsid w:val="00206235"/>
    <w:rsid w:val="00206710"/>
    <w:rsid w:val="00206831"/>
    <w:rsid w:val="0020689F"/>
    <w:rsid w:val="00206A43"/>
    <w:rsid w:val="00206FF2"/>
    <w:rsid w:val="002071F5"/>
    <w:rsid w:val="00207227"/>
    <w:rsid w:val="002073DA"/>
    <w:rsid w:val="00207C1D"/>
    <w:rsid w:val="00210101"/>
    <w:rsid w:val="00210813"/>
    <w:rsid w:val="00210F27"/>
    <w:rsid w:val="00211A2B"/>
    <w:rsid w:val="00211A5A"/>
    <w:rsid w:val="0021279C"/>
    <w:rsid w:val="002128EB"/>
    <w:rsid w:val="00214EC6"/>
    <w:rsid w:val="0021503F"/>
    <w:rsid w:val="002152CB"/>
    <w:rsid w:val="0021593A"/>
    <w:rsid w:val="0021654B"/>
    <w:rsid w:val="00216550"/>
    <w:rsid w:val="00216833"/>
    <w:rsid w:val="00216A0D"/>
    <w:rsid w:val="00216FE2"/>
    <w:rsid w:val="002171F4"/>
    <w:rsid w:val="00217401"/>
    <w:rsid w:val="00217765"/>
    <w:rsid w:val="002178F8"/>
    <w:rsid w:val="00217B2F"/>
    <w:rsid w:val="00217CAE"/>
    <w:rsid w:val="00220649"/>
    <w:rsid w:val="00220CC8"/>
    <w:rsid w:val="002214E7"/>
    <w:rsid w:val="002221AD"/>
    <w:rsid w:val="00222F2F"/>
    <w:rsid w:val="0022325C"/>
    <w:rsid w:val="00223AED"/>
    <w:rsid w:val="00223ED6"/>
    <w:rsid w:val="00223FBE"/>
    <w:rsid w:val="002240AF"/>
    <w:rsid w:val="0022440C"/>
    <w:rsid w:val="00224A09"/>
    <w:rsid w:val="002253B9"/>
    <w:rsid w:val="00225BC5"/>
    <w:rsid w:val="00225C42"/>
    <w:rsid w:val="00225FAF"/>
    <w:rsid w:val="002261C2"/>
    <w:rsid w:val="00227BAC"/>
    <w:rsid w:val="00230EFB"/>
    <w:rsid w:val="00231AE6"/>
    <w:rsid w:val="0023340A"/>
    <w:rsid w:val="0023383D"/>
    <w:rsid w:val="00233E92"/>
    <w:rsid w:val="002343A4"/>
    <w:rsid w:val="00234638"/>
    <w:rsid w:val="0023465C"/>
    <w:rsid w:val="0023471C"/>
    <w:rsid w:val="002348F1"/>
    <w:rsid w:val="00234C5E"/>
    <w:rsid w:val="00235057"/>
    <w:rsid w:val="00235BD3"/>
    <w:rsid w:val="00235FF4"/>
    <w:rsid w:val="00236271"/>
    <w:rsid w:val="0023648B"/>
    <w:rsid w:val="002366A1"/>
    <w:rsid w:val="00236C7D"/>
    <w:rsid w:val="002375AF"/>
    <w:rsid w:val="0023798D"/>
    <w:rsid w:val="0024055F"/>
    <w:rsid w:val="00240E43"/>
    <w:rsid w:val="002415EA"/>
    <w:rsid w:val="0024187E"/>
    <w:rsid w:val="00241E9F"/>
    <w:rsid w:val="002428A9"/>
    <w:rsid w:val="00242D65"/>
    <w:rsid w:val="00243961"/>
    <w:rsid w:val="00244036"/>
    <w:rsid w:val="00244A29"/>
    <w:rsid w:val="00244DC3"/>
    <w:rsid w:val="002457B4"/>
    <w:rsid w:val="00246179"/>
    <w:rsid w:val="002466A1"/>
    <w:rsid w:val="00246DB7"/>
    <w:rsid w:val="00246F36"/>
    <w:rsid w:val="0025043C"/>
    <w:rsid w:val="002505F9"/>
    <w:rsid w:val="00250A52"/>
    <w:rsid w:val="00250F59"/>
    <w:rsid w:val="0025174E"/>
    <w:rsid w:val="002518C6"/>
    <w:rsid w:val="00251E34"/>
    <w:rsid w:val="00252315"/>
    <w:rsid w:val="002527A5"/>
    <w:rsid w:val="00254267"/>
    <w:rsid w:val="002546ED"/>
    <w:rsid w:val="00254E07"/>
    <w:rsid w:val="00254E9F"/>
    <w:rsid w:val="002550E1"/>
    <w:rsid w:val="002555EB"/>
    <w:rsid w:val="00255727"/>
    <w:rsid w:val="00255A58"/>
    <w:rsid w:val="00255CB0"/>
    <w:rsid w:val="00255EA8"/>
    <w:rsid w:val="002568FC"/>
    <w:rsid w:val="002570F0"/>
    <w:rsid w:val="00257865"/>
    <w:rsid w:val="002609C7"/>
    <w:rsid w:val="00261080"/>
    <w:rsid w:val="00261B16"/>
    <w:rsid w:val="00261BB1"/>
    <w:rsid w:val="00261FFF"/>
    <w:rsid w:val="002622E1"/>
    <w:rsid w:val="00262F92"/>
    <w:rsid w:val="00263070"/>
    <w:rsid w:val="00263CB4"/>
    <w:rsid w:val="00265F0A"/>
    <w:rsid w:val="00266056"/>
    <w:rsid w:val="002664D7"/>
    <w:rsid w:val="00266526"/>
    <w:rsid w:val="002672CC"/>
    <w:rsid w:val="002708C4"/>
    <w:rsid w:val="002709D1"/>
    <w:rsid w:val="00270A56"/>
    <w:rsid w:val="00270B0D"/>
    <w:rsid w:val="00270F33"/>
    <w:rsid w:val="00271D38"/>
    <w:rsid w:val="00271FDD"/>
    <w:rsid w:val="00272241"/>
    <w:rsid w:val="002723A9"/>
    <w:rsid w:val="00273B59"/>
    <w:rsid w:val="00273CFB"/>
    <w:rsid w:val="00273D78"/>
    <w:rsid w:val="00274A0B"/>
    <w:rsid w:val="002750EA"/>
    <w:rsid w:val="00276C60"/>
    <w:rsid w:val="00276C66"/>
    <w:rsid w:val="00277429"/>
    <w:rsid w:val="002775CA"/>
    <w:rsid w:val="00277DAE"/>
    <w:rsid w:val="00280045"/>
    <w:rsid w:val="0028006B"/>
    <w:rsid w:val="00280127"/>
    <w:rsid w:val="00281C50"/>
    <w:rsid w:val="00282897"/>
    <w:rsid w:val="00282E62"/>
    <w:rsid w:val="00282F08"/>
    <w:rsid w:val="00283A8F"/>
    <w:rsid w:val="00283B20"/>
    <w:rsid w:val="002842BE"/>
    <w:rsid w:val="002848E0"/>
    <w:rsid w:val="00284C18"/>
    <w:rsid w:val="00284C9D"/>
    <w:rsid w:val="00284F90"/>
    <w:rsid w:val="00285093"/>
    <w:rsid w:val="0028509D"/>
    <w:rsid w:val="002857E9"/>
    <w:rsid w:val="00285D83"/>
    <w:rsid w:val="0028649F"/>
    <w:rsid w:val="00286DF1"/>
    <w:rsid w:val="00287F2D"/>
    <w:rsid w:val="00290A3C"/>
    <w:rsid w:val="002912F3"/>
    <w:rsid w:val="002920E0"/>
    <w:rsid w:val="00292568"/>
    <w:rsid w:val="0029280F"/>
    <w:rsid w:val="00292864"/>
    <w:rsid w:val="00292CA4"/>
    <w:rsid w:val="0029318F"/>
    <w:rsid w:val="002934B2"/>
    <w:rsid w:val="00293B15"/>
    <w:rsid w:val="00293BC4"/>
    <w:rsid w:val="002944C4"/>
    <w:rsid w:val="00294FFD"/>
    <w:rsid w:val="00295441"/>
    <w:rsid w:val="00297187"/>
    <w:rsid w:val="0029772C"/>
    <w:rsid w:val="002A0215"/>
    <w:rsid w:val="002A0405"/>
    <w:rsid w:val="002A0900"/>
    <w:rsid w:val="002A0E3D"/>
    <w:rsid w:val="002A132F"/>
    <w:rsid w:val="002A1CF1"/>
    <w:rsid w:val="002A2F34"/>
    <w:rsid w:val="002A3279"/>
    <w:rsid w:val="002A3E39"/>
    <w:rsid w:val="002A4239"/>
    <w:rsid w:val="002A4CBB"/>
    <w:rsid w:val="002A64E2"/>
    <w:rsid w:val="002A65C2"/>
    <w:rsid w:val="002A6D83"/>
    <w:rsid w:val="002A6DA4"/>
    <w:rsid w:val="002A6E7A"/>
    <w:rsid w:val="002B00E2"/>
    <w:rsid w:val="002B07D9"/>
    <w:rsid w:val="002B098B"/>
    <w:rsid w:val="002B104D"/>
    <w:rsid w:val="002B1250"/>
    <w:rsid w:val="002B140D"/>
    <w:rsid w:val="002B259D"/>
    <w:rsid w:val="002B2860"/>
    <w:rsid w:val="002B3E4E"/>
    <w:rsid w:val="002B407D"/>
    <w:rsid w:val="002B416E"/>
    <w:rsid w:val="002B49CE"/>
    <w:rsid w:val="002B6388"/>
    <w:rsid w:val="002B667F"/>
    <w:rsid w:val="002B6A43"/>
    <w:rsid w:val="002B6FA6"/>
    <w:rsid w:val="002C0D08"/>
    <w:rsid w:val="002C1A94"/>
    <w:rsid w:val="002C213A"/>
    <w:rsid w:val="002C21C7"/>
    <w:rsid w:val="002C2AB6"/>
    <w:rsid w:val="002C321C"/>
    <w:rsid w:val="002C366B"/>
    <w:rsid w:val="002C3A32"/>
    <w:rsid w:val="002C41FA"/>
    <w:rsid w:val="002C459C"/>
    <w:rsid w:val="002C47E5"/>
    <w:rsid w:val="002C4C1C"/>
    <w:rsid w:val="002C5167"/>
    <w:rsid w:val="002C5485"/>
    <w:rsid w:val="002C73BE"/>
    <w:rsid w:val="002C74AD"/>
    <w:rsid w:val="002D074B"/>
    <w:rsid w:val="002D0A89"/>
    <w:rsid w:val="002D148C"/>
    <w:rsid w:val="002D23B9"/>
    <w:rsid w:val="002D24B7"/>
    <w:rsid w:val="002D3FA3"/>
    <w:rsid w:val="002D50EC"/>
    <w:rsid w:val="002D5538"/>
    <w:rsid w:val="002D5BD1"/>
    <w:rsid w:val="002D5F4A"/>
    <w:rsid w:val="002D6540"/>
    <w:rsid w:val="002D75B8"/>
    <w:rsid w:val="002D75D8"/>
    <w:rsid w:val="002E020D"/>
    <w:rsid w:val="002E0557"/>
    <w:rsid w:val="002E0F0A"/>
    <w:rsid w:val="002E2301"/>
    <w:rsid w:val="002E25B8"/>
    <w:rsid w:val="002E301A"/>
    <w:rsid w:val="002E3A6B"/>
    <w:rsid w:val="002E3E2D"/>
    <w:rsid w:val="002E4AE9"/>
    <w:rsid w:val="002E4AF6"/>
    <w:rsid w:val="002E4EBA"/>
    <w:rsid w:val="002E5E67"/>
    <w:rsid w:val="002E6182"/>
    <w:rsid w:val="002E63BF"/>
    <w:rsid w:val="002E6458"/>
    <w:rsid w:val="002E6A1E"/>
    <w:rsid w:val="002E753E"/>
    <w:rsid w:val="002E7AA7"/>
    <w:rsid w:val="002F0000"/>
    <w:rsid w:val="002F004F"/>
    <w:rsid w:val="002F096D"/>
    <w:rsid w:val="002F1C27"/>
    <w:rsid w:val="002F2C40"/>
    <w:rsid w:val="002F2C42"/>
    <w:rsid w:val="002F326A"/>
    <w:rsid w:val="002F32F2"/>
    <w:rsid w:val="002F3346"/>
    <w:rsid w:val="002F3852"/>
    <w:rsid w:val="002F3AF6"/>
    <w:rsid w:val="002F48F0"/>
    <w:rsid w:val="002F4FDF"/>
    <w:rsid w:val="002F515F"/>
    <w:rsid w:val="002F5D93"/>
    <w:rsid w:val="002F601C"/>
    <w:rsid w:val="002F6156"/>
    <w:rsid w:val="002F6485"/>
    <w:rsid w:val="002F67A1"/>
    <w:rsid w:val="002F69B8"/>
    <w:rsid w:val="002F778E"/>
    <w:rsid w:val="002F77B0"/>
    <w:rsid w:val="002F7A4C"/>
    <w:rsid w:val="002F7B28"/>
    <w:rsid w:val="003005EC"/>
    <w:rsid w:val="003012EB"/>
    <w:rsid w:val="0030189B"/>
    <w:rsid w:val="00302966"/>
    <w:rsid w:val="00302AA4"/>
    <w:rsid w:val="003032E9"/>
    <w:rsid w:val="00303914"/>
    <w:rsid w:val="00304801"/>
    <w:rsid w:val="003049B9"/>
    <w:rsid w:val="00305930"/>
    <w:rsid w:val="00306B2C"/>
    <w:rsid w:val="00307BFF"/>
    <w:rsid w:val="00310130"/>
    <w:rsid w:val="00310BC0"/>
    <w:rsid w:val="003121C7"/>
    <w:rsid w:val="00312292"/>
    <w:rsid w:val="00312B13"/>
    <w:rsid w:val="00312B25"/>
    <w:rsid w:val="00312D3C"/>
    <w:rsid w:val="00313054"/>
    <w:rsid w:val="00313163"/>
    <w:rsid w:val="003131D5"/>
    <w:rsid w:val="00313307"/>
    <w:rsid w:val="00313383"/>
    <w:rsid w:val="00314731"/>
    <w:rsid w:val="003148B1"/>
    <w:rsid w:val="003160C4"/>
    <w:rsid w:val="00316BBF"/>
    <w:rsid w:val="00316DF5"/>
    <w:rsid w:val="003201FC"/>
    <w:rsid w:val="003205D5"/>
    <w:rsid w:val="00320A0C"/>
    <w:rsid w:val="00321282"/>
    <w:rsid w:val="00321DFE"/>
    <w:rsid w:val="00322130"/>
    <w:rsid w:val="00322B2F"/>
    <w:rsid w:val="003239EC"/>
    <w:rsid w:val="003247CF"/>
    <w:rsid w:val="00325317"/>
    <w:rsid w:val="00326895"/>
    <w:rsid w:val="00327489"/>
    <w:rsid w:val="00327730"/>
    <w:rsid w:val="00327AEB"/>
    <w:rsid w:val="00327CBC"/>
    <w:rsid w:val="00330F63"/>
    <w:rsid w:val="00330F65"/>
    <w:rsid w:val="003314E3"/>
    <w:rsid w:val="0033168A"/>
    <w:rsid w:val="00331865"/>
    <w:rsid w:val="00331D15"/>
    <w:rsid w:val="0033200E"/>
    <w:rsid w:val="00332896"/>
    <w:rsid w:val="00332D07"/>
    <w:rsid w:val="00333590"/>
    <w:rsid w:val="003335BD"/>
    <w:rsid w:val="00333B3A"/>
    <w:rsid w:val="00333E48"/>
    <w:rsid w:val="00334337"/>
    <w:rsid w:val="003347B1"/>
    <w:rsid w:val="00334F65"/>
    <w:rsid w:val="00335489"/>
    <w:rsid w:val="00337068"/>
    <w:rsid w:val="00337195"/>
    <w:rsid w:val="00337C5C"/>
    <w:rsid w:val="003408FB"/>
    <w:rsid w:val="00340F29"/>
    <w:rsid w:val="003418E2"/>
    <w:rsid w:val="00343539"/>
    <w:rsid w:val="003442A9"/>
    <w:rsid w:val="003445A2"/>
    <w:rsid w:val="003447C1"/>
    <w:rsid w:val="00345153"/>
    <w:rsid w:val="00345720"/>
    <w:rsid w:val="0034599D"/>
    <w:rsid w:val="00346E82"/>
    <w:rsid w:val="00347035"/>
    <w:rsid w:val="00347C6F"/>
    <w:rsid w:val="00347CEB"/>
    <w:rsid w:val="00347FB2"/>
    <w:rsid w:val="00350CED"/>
    <w:rsid w:val="0035244F"/>
    <w:rsid w:val="003525C0"/>
    <w:rsid w:val="00355CDD"/>
    <w:rsid w:val="00355F82"/>
    <w:rsid w:val="00356A05"/>
    <w:rsid w:val="0036037A"/>
    <w:rsid w:val="00360816"/>
    <w:rsid w:val="0036098E"/>
    <w:rsid w:val="00361027"/>
    <w:rsid w:val="00361225"/>
    <w:rsid w:val="00361547"/>
    <w:rsid w:val="0036167A"/>
    <w:rsid w:val="0036172F"/>
    <w:rsid w:val="00361C4B"/>
    <w:rsid w:val="00362578"/>
    <w:rsid w:val="003625D2"/>
    <w:rsid w:val="0036278D"/>
    <w:rsid w:val="003628EC"/>
    <w:rsid w:val="00362CA7"/>
    <w:rsid w:val="00363C37"/>
    <w:rsid w:val="00364B2F"/>
    <w:rsid w:val="00365650"/>
    <w:rsid w:val="003661EB"/>
    <w:rsid w:val="003664BD"/>
    <w:rsid w:val="00366924"/>
    <w:rsid w:val="0036693A"/>
    <w:rsid w:val="00366F02"/>
    <w:rsid w:val="00367AC1"/>
    <w:rsid w:val="00367AE5"/>
    <w:rsid w:val="0037088C"/>
    <w:rsid w:val="00370905"/>
    <w:rsid w:val="00371C76"/>
    <w:rsid w:val="0037214A"/>
    <w:rsid w:val="00373E72"/>
    <w:rsid w:val="0037465D"/>
    <w:rsid w:val="00375397"/>
    <w:rsid w:val="00375D12"/>
    <w:rsid w:val="0037664D"/>
    <w:rsid w:val="0037719F"/>
    <w:rsid w:val="003771B6"/>
    <w:rsid w:val="003775A5"/>
    <w:rsid w:val="00377A30"/>
    <w:rsid w:val="00380581"/>
    <w:rsid w:val="00380A75"/>
    <w:rsid w:val="00380DB3"/>
    <w:rsid w:val="00380EB8"/>
    <w:rsid w:val="00380F12"/>
    <w:rsid w:val="003814B8"/>
    <w:rsid w:val="00381FC1"/>
    <w:rsid w:val="0038333B"/>
    <w:rsid w:val="00383477"/>
    <w:rsid w:val="0038368D"/>
    <w:rsid w:val="00383982"/>
    <w:rsid w:val="003846CC"/>
    <w:rsid w:val="0038476D"/>
    <w:rsid w:val="00384BD0"/>
    <w:rsid w:val="0038667C"/>
    <w:rsid w:val="003866A0"/>
    <w:rsid w:val="00386F2D"/>
    <w:rsid w:val="00386F4A"/>
    <w:rsid w:val="003879F3"/>
    <w:rsid w:val="00390666"/>
    <w:rsid w:val="00390873"/>
    <w:rsid w:val="00390C27"/>
    <w:rsid w:val="00391166"/>
    <w:rsid w:val="003914E0"/>
    <w:rsid w:val="00391A10"/>
    <w:rsid w:val="00391EFB"/>
    <w:rsid w:val="0039226F"/>
    <w:rsid w:val="00393973"/>
    <w:rsid w:val="0039451F"/>
    <w:rsid w:val="0039457B"/>
    <w:rsid w:val="003946B3"/>
    <w:rsid w:val="003947D4"/>
    <w:rsid w:val="00394A7E"/>
    <w:rsid w:val="00394C50"/>
    <w:rsid w:val="0039506D"/>
    <w:rsid w:val="0039573C"/>
    <w:rsid w:val="00395928"/>
    <w:rsid w:val="00395FC3"/>
    <w:rsid w:val="00396D3A"/>
    <w:rsid w:val="003975BA"/>
    <w:rsid w:val="003976D7"/>
    <w:rsid w:val="00397BAC"/>
    <w:rsid w:val="003A0587"/>
    <w:rsid w:val="003A0EE5"/>
    <w:rsid w:val="003A1415"/>
    <w:rsid w:val="003A1B7D"/>
    <w:rsid w:val="003A1C1F"/>
    <w:rsid w:val="003A1E6D"/>
    <w:rsid w:val="003A1F48"/>
    <w:rsid w:val="003A26BE"/>
    <w:rsid w:val="003A3AD5"/>
    <w:rsid w:val="003A3C5C"/>
    <w:rsid w:val="003A4E2B"/>
    <w:rsid w:val="003A4FEA"/>
    <w:rsid w:val="003A581B"/>
    <w:rsid w:val="003A5BB4"/>
    <w:rsid w:val="003A67FA"/>
    <w:rsid w:val="003A687C"/>
    <w:rsid w:val="003A6D61"/>
    <w:rsid w:val="003A737A"/>
    <w:rsid w:val="003A7A1B"/>
    <w:rsid w:val="003A7EAF"/>
    <w:rsid w:val="003B024C"/>
    <w:rsid w:val="003B0536"/>
    <w:rsid w:val="003B076B"/>
    <w:rsid w:val="003B2ABA"/>
    <w:rsid w:val="003B3362"/>
    <w:rsid w:val="003B3A82"/>
    <w:rsid w:val="003B557F"/>
    <w:rsid w:val="003B5B06"/>
    <w:rsid w:val="003B6029"/>
    <w:rsid w:val="003B68E3"/>
    <w:rsid w:val="003B6B4C"/>
    <w:rsid w:val="003B7448"/>
    <w:rsid w:val="003B790B"/>
    <w:rsid w:val="003C081C"/>
    <w:rsid w:val="003C1952"/>
    <w:rsid w:val="003C1D89"/>
    <w:rsid w:val="003C2502"/>
    <w:rsid w:val="003C2764"/>
    <w:rsid w:val="003C3059"/>
    <w:rsid w:val="003C3138"/>
    <w:rsid w:val="003C323A"/>
    <w:rsid w:val="003C4895"/>
    <w:rsid w:val="003C4CFD"/>
    <w:rsid w:val="003C5439"/>
    <w:rsid w:val="003C54D4"/>
    <w:rsid w:val="003C5ADD"/>
    <w:rsid w:val="003C5E66"/>
    <w:rsid w:val="003C69AB"/>
    <w:rsid w:val="003C6EC4"/>
    <w:rsid w:val="003C75B9"/>
    <w:rsid w:val="003C7CDC"/>
    <w:rsid w:val="003C7F0C"/>
    <w:rsid w:val="003D0256"/>
    <w:rsid w:val="003D0AD2"/>
    <w:rsid w:val="003D1C62"/>
    <w:rsid w:val="003D2165"/>
    <w:rsid w:val="003D2876"/>
    <w:rsid w:val="003D3D57"/>
    <w:rsid w:val="003D3EC5"/>
    <w:rsid w:val="003D3F0C"/>
    <w:rsid w:val="003D3F3A"/>
    <w:rsid w:val="003D4478"/>
    <w:rsid w:val="003D4A51"/>
    <w:rsid w:val="003D5366"/>
    <w:rsid w:val="003D5576"/>
    <w:rsid w:val="003D5687"/>
    <w:rsid w:val="003D5D50"/>
    <w:rsid w:val="003D6269"/>
    <w:rsid w:val="003D6928"/>
    <w:rsid w:val="003D6CCE"/>
    <w:rsid w:val="003D7238"/>
    <w:rsid w:val="003D7977"/>
    <w:rsid w:val="003D7AE1"/>
    <w:rsid w:val="003D7FD5"/>
    <w:rsid w:val="003E085C"/>
    <w:rsid w:val="003E0D4B"/>
    <w:rsid w:val="003E1155"/>
    <w:rsid w:val="003E13F2"/>
    <w:rsid w:val="003E1742"/>
    <w:rsid w:val="003E17C2"/>
    <w:rsid w:val="003E19FA"/>
    <w:rsid w:val="003E1F4F"/>
    <w:rsid w:val="003E2D2F"/>
    <w:rsid w:val="003E3055"/>
    <w:rsid w:val="003E35E9"/>
    <w:rsid w:val="003E4133"/>
    <w:rsid w:val="003E41DD"/>
    <w:rsid w:val="003E4645"/>
    <w:rsid w:val="003E4692"/>
    <w:rsid w:val="003E4F0F"/>
    <w:rsid w:val="003E529D"/>
    <w:rsid w:val="003E56CB"/>
    <w:rsid w:val="003E5A74"/>
    <w:rsid w:val="003E652F"/>
    <w:rsid w:val="003E792D"/>
    <w:rsid w:val="003F0646"/>
    <w:rsid w:val="003F0A28"/>
    <w:rsid w:val="003F2C44"/>
    <w:rsid w:val="003F2D27"/>
    <w:rsid w:val="003F2D3F"/>
    <w:rsid w:val="003F3640"/>
    <w:rsid w:val="003F50B2"/>
    <w:rsid w:val="003F59E5"/>
    <w:rsid w:val="003F5A6C"/>
    <w:rsid w:val="003F615A"/>
    <w:rsid w:val="003F64BD"/>
    <w:rsid w:val="003F6639"/>
    <w:rsid w:val="003F6C72"/>
    <w:rsid w:val="003F77B4"/>
    <w:rsid w:val="00400589"/>
    <w:rsid w:val="0040097D"/>
    <w:rsid w:val="00401A50"/>
    <w:rsid w:val="00401A55"/>
    <w:rsid w:val="00401D5A"/>
    <w:rsid w:val="00402C15"/>
    <w:rsid w:val="004032F1"/>
    <w:rsid w:val="0040373A"/>
    <w:rsid w:val="00403811"/>
    <w:rsid w:val="0040405D"/>
    <w:rsid w:val="00404895"/>
    <w:rsid w:val="00404AE2"/>
    <w:rsid w:val="00404AF6"/>
    <w:rsid w:val="00405664"/>
    <w:rsid w:val="00406A80"/>
    <w:rsid w:val="00406BE9"/>
    <w:rsid w:val="004071F4"/>
    <w:rsid w:val="004078BD"/>
    <w:rsid w:val="004109B6"/>
    <w:rsid w:val="00410C2B"/>
    <w:rsid w:val="00410F02"/>
    <w:rsid w:val="00411297"/>
    <w:rsid w:val="00411447"/>
    <w:rsid w:val="0041194A"/>
    <w:rsid w:val="00414A3C"/>
    <w:rsid w:val="004152CB"/>
    <w:rsid w:val="00416510"/>
    <w:rsid w:val="00416F6F"/>
    <w:rsid w:val="004174AB"/>
    <w:rsid w:val="00417A46"/>
    <w:rsid w:val="00417B2C"/>
    <w:rsid w:val="00420A81"/>
    <w:rsid w:val="0042131E"/>
    <w:rsid w:val="00421BD9"/>
    <w:rsid w:val="00421E06"/>
    <w:rsid w:val="00421EEC"/>
    <w:rsid w:val="004222F4"/>
    <w:rsid w:val="0042269F"/>
    <w:rsid w:val="0042474B"/>
    <w:rsid w:val="00424F55"/>
    <w:rsid w:val="0042502A"/>
    <w:rsid w:val="004250FE"/>
    <w:rsid w:val="0042585F"/>
    <w:rsid w:val="004261CA"/>
    <w:rsid w:val="004267ED"/>
    <w:rsid w:val="00426CE8"/>
    <w:rsid w:val="00426D83"/>
    <w:rsid w:val="004271C7"/>
    <w:rsid w:val="00427800"/>
    <w:rsid w:val="00430080"/>
    <w:rsid w:val="004303D4"/>
    <w:rsid w:val="00430AC0"/>
    <w:rsid w:val="00430ACC"/>
    <w:rsid w:val="00430E1A"/>
    <w:rsid w:val="0043205C"/>
    <w:rsid w:val="00432237"/>
    <w:rsid w:val="00432500"/>
    <w:rsid w:val="00432D82"/>
    <w:rsid w:val="0043315D"/>
    <w:rsid w:val="00433D96"/>
    <w:rsid w:val="00433E16"/>
    <w:rsid w:val="00433EFB"/>
    <w:rsid w:val="00435A11"/>
    <w:rsid w:val="0043648E"/>
    <w:rsid w:val="00436731"/>
    <w:rsid w:val="004368E2"/>
    <w:rsid w:val="00437BAC"/>
    <w:rsid w:val="004407F2"/>
    <w:rsid w:val="004409F0"/>
    <w:rsid w:val="00440A03"/>
    <w:rsid w:val="00440C84"/>
    <w:rsid w:val="004416FE"/>
    <w:rsid w:val="0044198F"/>
    <w:rsid w:val="004419D6"/>
    <w:rsid w:val="004425B5"/>
    <w:rsid w:val="00442D9A"/>
    <w:rsid w:val="00442DB3"/>
    <w:rsid w:val="0044333B"/>
    <w:rsid w:val="00443EC7"/>
    <w:rsid w:val="00444142"/>
    <w:rsid w:val="004442F7"/>
    <w:rsid w:val="00444679"/>
    <w:rsid w:val="00444918"/>
    <w:rsid w:val="004452DF"/>
    <w:rsid w:val="00445AA5"/>
    <w:rsid w:val="00445EC4"/>
    <w:rsid w:val="004469B8"/>
    <w:rsid w:val="0044770E"/>
    <w:rsid w:val="004510DE"/>
    <w:rsid w:val="00451CAD"/>
    <w:rsid w:val="004525A3"/>
    <w:rsid w:val="00452C3E"/>
    <w:rsid w:val="0045334D"/>
    <w:rsid w:val="004542F9"/>
    <w:rsid w:val="004545C3"/>
    <w:rsid w:val="00454A57"/>
    <w:rsid w:val="0045603B"/>
    <w:rsid w:val="00456147"/>
    <w:rsid w:val="00457294"/>
    <w:rsid w:val="004600D0"/>
    <w:rsid w:val="00460377"/>
    <w:rsid w:val="0046076A"/>
    <w:rsid w:val="00460BF4"/>
    <w:rsid w:val="0046154F"/>
    <w:rsid w:val="0046195B"/>
    <w:rsid w:val="00461ADB"/>
    <w:rsid w:val="0046231A"/>
    <w:rsid w:val="00462736"/>
    <w:rsid w:val="00462FAC"/>
    <w:rsid w:val="004630B9"/>
    <w:rsid w:val="0046361A"/>
    <w:rsid w:val="004647D1"/>
    <w:rsid w:val="004648F7"/>
    <w:rsid w:val="00464C73"/>
    <w:rsid w:val="00465288"/>
    <w:rsid w:val="00465B51"/>
    <w:rsid w:val="00465EDE"/>
    <w:rsid w:val="00466DD3"/>
    <w:rsid w:val="00467DD8"/>
    <w:rsid w:val="00470554"/>
    <w:rsid w:val="00470DCC"/>
    <w:rsid w:val="00470F32"/>
    <w:rsid w:val="00471CD6"/>
    <w:rsid w:val="00471CE6"/>
    <w:rsid w:val="00472595"/>
    <w:rsid w:val="00472ADD"/>
    <w:rsid w:val="00473315"/>
    <w:rsid w:val="0047343C"/>
    <w:rsid w:val="00473AF5"/>
    <w:rsid w:val="00473D6B"/>
    <w:rsid w:val="00474AB4"/>
    <w:rsid w:val="004752E2"/>
    <w:rsid w:val="00475AA4"/>
    <w:rsid w:val="004761C8"/>
    <w:rsid w:val="004771A1"/>
    <w:rsid w:val="004772F2"/>
    <w:rsid w:val="00477484"/>
    <w:rsid w:val="004775A9"/>
    <w:rsid w:val="00480A63"/>
    <w:rsid w:val="00480B8B"/>
    <w:rsid w:val="00480E5C"/>
    <w:rsid w:val="00481029"/>
    <w:rsid w:val="004829DF"/>
    <w:rsid w:val="00482E97"/>
    <w:rsid w:val="00482F08"/>
    <w:rsid w:val="0048321A"/>
    <w:rsid w:val="00483B44"/>
    <w:rsid w:val="00483C91"/>
    <w:rsid w:val="004850E5"/>
    <w:rsid w:val="004858E4"/>
    <w:rsid w:val="00485B05"/>
    <w:rsid w:val="00486D72"/>
    <w:rsid w:val="00486EFB"/>
    <w:rsid w:val="00490582"/>
    <w:rsid w:val="00491DC7"/>
    <w:rsid w:val="00491E51"/>
    <w:rsid w:val="0049298D"/>
    <w:rsid w:val="00493705"/>
    <w:rsid w:val="0049382A"/>
    <w:rsid w:val="00493B35"/>
    <w:rsid w:val="00493D38"/>
    <w:rsid w:val="0049425B"/>
    <w:rsid w:val="0049426F"/>
    <w:rsid w:val="00494532"/>
    <w:rsid w:val="00494881"/>
    <w:rsid w:val="0049544A"/>
    <w:rsid w:val="00495510"/>
    <w:rsid w:val="00495EDD"/>
    <w:rsid w:val="00496156"/>
    <w:rsid w:val="004961B9"/>
    <w:rsid w:val="00497A85"/>
    <w:rsid w:val="004A01EF"/>
    <w:rsid w:val="004A02C5"/>
    <w:rsid w:val="004A0B2A"/>
    <w:rsid w:val="004A11D4"/>
    <w:rsid w:val="004A220A"/>
    <w:rsid w:val="004A23E5"/>
    <w:rsid w:val="004A2BED"/>
    <w:rsid w:val="004A2F56"/>
    <w:rsid w:val="004A32FD"/>
    <w:rsid w:val="004A4801"/>
    <w:rsid w:val="004A4C42"/>
    <w:rsid w:val="004A642C"/>
    <w:rsid w:val="004A65CE"/>
    <w:rsid w:val="004A670B"/>
    <w:rsid w:val="004A6843"/>
    <w:rsid w:val="004A696F"/>
    <w:rsid w:val="004A6CB8"/>
    <w:rsid w:val="004A7640"/>
    <w:rsid w:val="004A7774"/>
    <w:rsid w:val="004B0567"/>
    <w:rsid w:val="004B0CAA"/>
    <w:rsid w:val="004B147F"/>
    <w:rsid w:val="004B1980"/>
    <w:rsid w:val="004B2716"/>
    <w:rsid w:val="004B2796"/>
    <w:rsid w:val="004B315E"/>
    <w:rsid w:val="004B3547"/>
    <w:rsid w:val="004B390E"/>
    <w:rsid w:val="004B3CAC"/>
    <w:rsid w:val="004B4BD4"/>
    <w:rsid w:val="004B4DD6"/>
    <w:rsid w:val="004B5396"/>
    <w:rsid w:val="004B53EB"/>
    <w:rsid w:val="004B6A31"/>
    <w:rsid w:val="004B715B"/>
    <w:rsid w:val="004B72F1"/>
    <w:rsid w:val="004C0199"/>
    <w:rsid w:val="004C0454"/>
    <w:rsid w:val="004C07B1"/>
    <w:rsid w:val="004C16EA"/>
    <w:rsid w:val="004C199D"/>
    <w:rsid w:val="004C27D6"/>
    <w:rsid w:val="004C2AFB"/>
    <w:rsid w:val="004C3233"/>
    <w:rsid w:val="004C39EE"/>
    <w:rsid w:val="004C3DC2"/>
    <w:rsid w:val="004C4A08"/>
    <w:rsid w:val="004C54A3"/>
    <w:rsid w:val="004C5725"/>
    <w:rsid w:val="004C58C9"/>
    <w:rsid w:val="004C59E6"/>
    <w:rsid w:val="004C6993"/>
    <w:rsid w:val="004C6ECA"/>
    <w:rsid w:val="004C7140"/>
    <w:rsid w:val="004C7340"/>
    <w:rsid w:val="004D00E3"/>
    <w:rsid w:val="004D0474"/>
    <w:rsid w:val="004D072E"/>
    <w:rsid w:val="004D07AD"/>
    <w:rsid w:val="004D0F90"/>
    <w:rsid w:val="004D1DBC"/>
    <w:rsid w:val="004D1FA4"/>
    <w:rsid w:val="004D29B1"/>
    <w:rsid w:val="004D2AAD"/>
    <w:rsid w:val="004D3AC6"/>
    <w:rsid w:val="004D3F28"/>
    <w:rsid w:val="004D52A0"/>
    <w:rsid w:val="004D6593"/>
    <w:rsid w:val="004D7385"/>
    <w:rsid w:val="004D7A7D"/>
    <w:rsid w:val="004D7D88"/>
    <w:rsid w:val="004E1C6E"/>
    <w:rsid w:val="004E1EED"/>
    <w:rsid w:val="004E2280"/>
    <w:rsid w:val="004E3863"/>
    <w:rsid w:val="004E3BF0"/>
    <w:rsid w:val="004E3C43"/>
    <w:rsid w:val="004E3D41"/>
    <w:rsid w:val="004E3E44"/>
    <w:rsid w:val="004E400E"/>
    <w:rsid w:val="004E4221"/>
    <w:rsid w:val="004E465F"/>
    <w:rsid w:val="004E4A1E"/>
    <w:rsid w:val="004E4B8E"/>
    <w:rsid w:val="004E56A3"/>
    <w:rsid w:val="004E594A"/>
    <w:rsid w:val="004E5DBC"/>
    <w:rsid w:val="004E63BE"/>
    <w:rsid w:val="004E68F3"/>
    <w:rsid w:val="004E6B51"/>
    <w:rsid w:val="004E6F1D"/>
    <w:rsid w:val="004E7208"/>
    <w:rsid w:val="004E740A"/>
    <w:rsid w:val="004E7604"/>
    <w:rsid w:val="004E761D"/>
    <w:rsid w:val="004E7BEA"/>
    <w:rsid w:val="004F0003"/>
    <w:rsid w:val="004F021A"/>
    <w:rsid w:val="004F163B"/>
    <w:rsid w:val="004F1EC5"/>
    <w:rsid w:val="004F26A8"/>
    <w:rsid w:val="004F4D99"/>
    <w:rsid w:val="004F4E14"/>
    <w:rsid w:val="004F4F92"/>
    <w:rsid w:val="004F55FC"/>
    <w:rsid w:val="004F56A2"/>
    <w:rsid w:val="004F5D0F"/>
    <w:rsid w:val="004F713D"/>
    <w:rsid w:val="004F735C"/>
    <w:rsid w:val="004F77D4"/>
    <w:rsid w:val="004F7B1F"/>
    <w:rsid w:val="005000EE"/>
    <w:rsid w:val="005000FA"/>
    <w:rsid w:val="00500EF5"/>
    <w:rsid w:val="005019B0"/>
    <w:rsid w:val="00501DD1"/>
    <w:rsid w:val="00501E90"/>
    <w:rsid w:val="00502A51"/>
    <w:rsid w:val="00502E59"/>
    <w:rsid w:val="00502F8C"/>
    <w:rsid w:val="005032DB"/>
    <w:rsid w:val="0050542E"/>
    <w:rsid w:val="00506237"/>
    <w:rsid w:val="00506373"/>
    <w:rsid w:val="00506A24"/>
    <w:rsid w:val="00510122"/>
    <w:rsid w:val="00511D97"/>
    <w:rsid w:val="00511DBB"/>
    <w:rsid w:val="005133F2"/>
    <w:rsid w:val="00513C85"/>
    <w:rsid w:val="00513F12"/>
    <w:rsid w:val="00514135"/>
    <w:rsid w:val="00514165"/>
    <w:rsid w:val="005149C6"/>
    <w:rsid w:val="00514EA9"/>
    <w:rsid w:val="005152B5"/>
    <w:rsid w:val="0051540C"/>
    <w:rsid w:val="00515A60"/>
    <w:rsid w:val="00515D6B"/>
    <w:rsid w:val="005166F9"/>
    <w:rsid w:val="00516997"/>
    <w:rsid w:val="00516C78"/>
    <w:rsid w:val="00517CE4"/>
    <w:rsid w:val="005200F0"/>
    <w:rsid w:val="00520432"/>
    <w:rsid w:val="00520547"/>
    <w:rsid w:val="00520D19"/>
    <w:rsid w:val="005212C1"/>
    <w:rsid w:val="00521898"/>
    <w:rsid w:val="00521DCB"/>
    <w:rsid w:val="00521E0E"/>
    <w:rsid w:val="00522D4C"/>
    <w:rsid w:val="0052369C"/>
    <w:rsid w:val="00523BB9"/>
    <w:rsid w:val="00523CA2"/>
    <w:rsid w:val="005240D5"/>
    <w:rsid w:val="00524325"/>
    <w:rsid w:val="005251BF"/>
    <w:rsid w:val="005266EB"/>
    <w:rsid w:val="0052687A"/>
    <w:rsid w:val="00526C58"/>
    <w:rsid w:val="00530201"/>
    <w:rsid w:val="00530835"/>
    <w:rsid w:val="00530D9D"/>
    <w:rsid w:val="0053151A"/>
    <w:rsid w:val="00531B1E"/>
    <w:rsid w:val="00532A21"/>
    <w:rsid w:val="005339FF"/>
    <w:rsid w:val="0053462F"/>
    <w:rsid w:val="00535619"/>
    <w:rsid w:val="00535DD3"/>
    <w:rsid w:val="00535E75"/>
    <w:rsid w:val="00536141"/>
    <w:rsid w:val="00536401"/>
    <w:rsid w:val="00536DE0"/>
    <w:rsid w:val="00537EDD"/>
    <w:rsid w:val="00537F39"/>
    <w:rsid w:val="005403F0"/>
    <w:rsid w:val="005409AD"/>
    <w:rsid w:val="005412B2"/>
    <w:rsid w:val="005413B9"/>
    <w:rsid w:val="0054166D"/>
    <w:rsid w:val="00541681"/>
    <w:rsid w:val="005418FD"/>
    <w:rsid w:val="00541CE3"/>
    <w:rsid w:val="00541E38"/>
    <w:rsid w:val="00542B21"/>
    <w:rsid w:val="00543AE8"/>
    <w:rsid w:val="00544639"/>
    <w:rsid w:val="00544A5B"/>
    <w:rsid w:val="0054531C"/>
    <w:rsid w:val="00545848"/>
    <w:rsid w:val="00546B8D"/>
    <w:rsid w:val="00550A8F"/>
    <w:rsid w:val="00551241"/>
    <w:rsid w:val="005519D5"/>
    <w:rsid w:val="00551C25"/>
    <w:rsid w:val="005528DA"/>
    <w:rsid w:val="00552B59"/>
    <w:rsid w:val="005534A3"/>
    <w:rsid w:val="00553C0F"/>
    <w:rsid w:val="00554811"/>
    <w:rsid w:val="0055485C"/>
    <w:rsid w:val="00554AA3"/>
    <w:rsid w:val="00554BF1"/>
    <w:rsid w:val="00554E9B"/>
    <w:rsid w:val="00555411"/>
    <w:rsid w:val="0056031F"/>
    <w:rsid w:val="0056048A"/>
    <w:rsid w:val="00560A01"/>
    <w:rsid w:val="00560E0D"/>
    <w:rsid w:val="00560ECE"/>
    <w:rsid w:val="005612DA"/>
    <w:rsid w:val="00561AEE"/>
    <w:rsid w:val="00561E98"/>
    <w:rsid w:val="0056239F"/>
    <w:rsid w:val="005633C9"/>
    <w:rsid w:val="005637CD"/>
    <w:rsid w:val="00563D14"/>
    <w:rsid w:val="00564513"/>
    <w:rsid w:val="005645A7"/>
    <w:rsid w:val="00564BBE"/>
    <w:rsid w:val="00564CEA"/>
    <w:rsid w:val="00564EFD"/>
    <w:rsid w:val="00565434"/>
    <w:rsid w:val="005656F3"/>
    <w:rsid w:val="00566153"/>
    <w:rsid w:val="005662F4"/>
    <w:rsid w:val="00566D88"/>
    <w:rsid w:val="00567D1A"/>
    <w:rsid w:val="0057012D"/>
    <w:rsid w:val="00570C6A"/>
    <w:rsid w:val="00571147"/>
    <w:rsid w:val="005714E6"/>
    <w:rsid w:val="005715EB"/>
    <w:rsid w:val="00571F7B"/>
    <w:rsid w:val="005734A9"/>
    <w:rsid w:val="00573DCD"/>
    <w:rsid w:val="0057457C"/>
    <w:rsid w:val="00575361"/>
    <w:rsid w:val="005757B0"/>
    <w:rsid w:val="005757D1"/>
    <w:rsid w:val="00575927"/>
    <w:rsid w:val="00575CB8"/>
    <w:rsid w:val="00575D60"/>
    <w:rsid w:val="00576166"/>
    <w:rsid w:val="0057667C"/>
    <w:rsid w:val="0057667F"/>
    <w:rsid w:val="00577224"/>
    <w:rsid w:val="005800C5"/>
    <w:rsid w:val="00580419"/>
    <w:rsid w:val="005805BD"/>
    <w:rsid w:val="0058094D"/>
    <w:rsid w:val="00580EEA"/>
    <w:rsid w:val="00582239"/>
    <w:rsid w:val="0058269E"/>
    <w:rsid w:val="00582997"/>
    <w:rsid w:val="0058346D"/>
    <w:rsid w:val="00583929"/>
    <w:rsid w:val="00583A86"/>
    <w:rsid w:val="00583BBD"/>
    <w:rsid w:val="00583D67"/>
    <w:rsid w:val="005847AA"/>
    <w:rsid w:val="00584C9B"/>
    <w:rsid w:val="00585270"/>
    <w:rsid w:val="00585BF5"/>
    <w:rsid w:val="00585EE0"/>
    <w:rsid w:val="0058615D"/>
    <w:rsid w:val="00586DC2"/>
    <w:rsid w:val="0059046D"/>
    <w:rsid w:val="00590844"/>
    <w:rsid w:val="00590AA0"/>
    <w:rsid w:val="00590E04"/>
    <w:rsid w:val="00590EEF"/>
    <w:rsid w:val="00590F13"/>
    <w:rsid w:val="00590F8F"/>
    <w:rsid w:val="00591151"/>
    <w:rsid w:val="005914A9"/>
    <w:rsid w:val="00591AC6"/>
    <w:rsid w:val="00591B39"/>
    <w:rsid w:val="00592A42"/>
    <w:rsid w:val="00592A57"/>
    <w:rsid w:val="00593188"/>
    <w:rsid w:val="00594288"/>
    <w:rsid w:val="005943CE"/>
    <w:rsid w:val="00594B82"/>
    <w:rsid w:val="00594EBF"/>
    <w:rsid w:val="0059556E"/>
    <w:rsid w:val="0059659A"/>
    <w:rsid w:val="00596AED"/>
    <w:rsid w:val="00596ECC"/>
    <w:rsid w:val="005978D6"/>
    <w:rsid w:val="00597E44"/>
    <w:rsid w:val="005A0A21"/>
    <w:rsid w:val="005A0D77"/>
    <w:rsid w:val="005A143F"/>
    <w:rsid w:val="005A1864"/>
    <w:rsid w:val="005A1A5F"/>
    <w:rsid w:val="005A2494"/>
    <w:rsid w:val="005A3028"/>
    <w:rsid w:val="005A31EF"/>
    <w:rsid w:val="005A3296"/>
    <w:rsid w:val="005A3717"/>
    <w:rsid w:val="005A3E8C"/>
    <w:rsid w:val="005A4323"/>
    <w:rsid w:val="005A5A43"/>
    <w:rsid w:val="005A646B"/>
    <w:rsid w:val="005A651C"/>
    <w:rsid w:val="005A6A0C"/>
    <w:rsid w:val="005A6A75"/>
    <w:rsid w:val="005A6BC8"/>
    <w:rsid w:val="005A6D2D"/>
    <w:rsid w:val="005A6FFE"/>
    <w:rsid w:val="005B0188"/>
    <w:rsid w:val="005B049F"/>
    <w:rsid w:val="005B2138"/>
    <w:rsid w:val="005B34CB"/>
    <w:rsid w:val="005B41C6"/>
    <w:rsid w:val="005B45AA"/>
    <w:rsid w:val="005B47FA"/>
    <w:rsid w:val="005B4B47"/>
    <w:rsid w:val="005B4C35"/>
    <w:rsid w:val="005B4E0B"/>
    <w:rsid w:val="005B5047"/>
    <w:rsid w:val="005B568D"/>
    <w:rsid w:val="005B5ED3"/>
    <w:rsid w:val="005B60D4"/>
    <w:rsid w:val="005B6133"/>
    <w:rsid w:val="005B6526"/>
    <w:rsid w:val="005B689F"/>
    <w:rsid w:val="005B6D0F"/>
    <w:rsid w:val="005B7503"/>
    <w:rsid w:val="005B77CE"/>
    <w:rsid w:val="005B7EFB"/>
    <w:rsid w:val="005C011C"/>
    <w:rsid w:val="005C0929"/>
    <w:rsid w:val="005C20C6"/>
    <w:rsid w:val="005C291E"/>
    <w:rsid w:val="005C29C3"/>
    <w:rsid w:val="005C2EF2"/>
    <w:rsid w:val="005C2F7F"/>
    <w:rsid w:val="005C3B84"/>
    <w:rsid w:val="005C3C81"/>
    <w:rsid w:val="005C4D43"/>
    <w:rsid w:val="005C51F8"/>
    <w:rsid w:val="005C5559"/>
    <w:rsid w:val="005C5D8C"/>
    <w:rsid w:val="005C6A02"/>
    <w:rsid w:val="005C6A07"/>
    <w:rsid w:val="005C6B82"/>
    <w:rsid w:val="005C732F"/>
    <w:rsid w:val="005C78EE"/>
    <w:rsid w:val="005D03D1"/>
    <w:rsid w:val="005D10AD"/>
    <w:rsid w:val="005D140A"/>
    <w:rsid w:val="005D1734"/>
    <w:rsid w:val="005D1748"/>
    <w:rsid w:val="005D1C72"/>
    <w:rsid w:val="005D2AC7"/>
    <w:rsid w:val="005D316A"/>
    <w:rsid w:val="005D4291"/>
    <w:rsid w:val="005D48E4"/>
    <w:rsid w:val="005D498D"/>
    <w:rsid w:val="005D61A3"/>
    <w:rsid w:val="005D6753"/>
    <w:rsid w:val="005D6ACA"/>
    <w:rsid w:val="005D77ED"/>
    <w:rsid w:val="005D786E"/>
    <w:rsid w:val="005E0EC8"/>
    <w:rsid w:val="005E13E3"/>
    <w:rsid w:val="005E1551"/>
    <w:rsid w:val="005E23B8"/>
    <w:rsid w:val="005E2CC8"/>
    <w:rsid w:val="005E3225"/>
    <w:rsid w:val="005E34F8"/>
    <w:rsid w:val="005E36DC"/>
    <w:rsid w:val="005E3E94"/>
    <w:rsid w:val="005E4B08"/>
    <w:rsid w:val="005E5058"/>
    <w:rsid w:val="005E5766"/>
    <w:rsid w:val="005E5F4A"/>
    <w:rsid w:val="005E6400"/>
    <w:rsid w:val="005E64F2"/>
    <w:rsid w:val="005E67B5"/>
    <w:rsid w:val="005E7360"/>
    <w:rsid w:val="005E7791"/>
    <w:rsid w:val="005E796F"/>
    <w:rsid w:val="005F118A"/>
    <w:rsid w:val="005F2554"/>
    <w:rsid w:val="005F258A"/>
    <w:rsid w:val="005F26DA"/>
    <w:rsid w:val="005F2A2D"/>
    <w:rsid w:val="005F3561"/>
    <w:rsid w:val="005F3637"/>
    <w:rsid w:val="005F3683"/>
    <w:rsid w:val="005F3747"/>
    <w:rsid w:val="005F3D75"/>
    <w:rsid w:val="005F3E5C"/>
    <w:rsid w:val="005F452A"/>
    <w:rsid w:val="005F478E"/>
    <w:rsid w:val="005F5722"/>
    <w:rsid w:val="005F573D"/>
    <w:rsid w:val="005F637C"/>
    <w:rsid w:val="005F68AB"/>
    <w:rsid w:val="005F78A4"/>
    <w:rsid w:val="00600560"/>
    <w:rsid w:val="006005B7"/>
    <w:rsid w:val="006019A7"/>
    <w:rsid w:val="0060221E"/>
    <w:rsid w:val="006024D6"/>
    <w:rsid w:val="00603CD6"/>
    <w:rsid w:val="00603FE3"/>
    <w:rsid w:val="00605207"/>
    <w:rsid w:val="00605331"/>
    <w:rsid w:val="00605DF8"/>
    <w:rsid w:val="006067D6"/>
    <w:rsid w:val="00606A45"/>
    <w:rsid w:val="00606B32"/>
    <w:rsid w:val="006077C9"/>
    <w:rsid w:val="0061086A"/>
    <w:rsid w:val="006110A6"/>
    <w:rsid w:val="00611B38"/>
    <w:rsid w:val="00612BD0"/>
    <w:rsid w:val="006130FC"/>
    <w:rsid w:val="006138B6"/>
    <w:rsid w:val="00613C88"/>
    <w:rsid w:val="00615718"/>
    <w:rsid w:val="00615B32"/>
    <w:rsid w:val="00615B66"/>
    <w:rsid w:val="00616651"/>
    <w:rsid w:val="00617057"/>
    <w:rsid w:val="0061721E"/>
    <w:rsid w:val="006175DE"/>
    <w:rsid w:val="0062338B"/>
    <w:rsid w:val="00624157"/>
    <w:rsid w:val="0062472B"/>
    <w:rsid w:val="00624D0C"/>
    <w:rsid w:val="006250DA"/>
    <w:rsid w:val="00625EC3"/>
    <w:rsid w:val="00626B4F"/>
    <w:rsid w:val="00626BE7"/>
    <w:rsid w:val="00627810"/>
    <w:rsid w:val="006301C8"/>
    <w:rsid w:val="006307AA"/>
    <w:rsid w:val="00630FE0"/>
    <w:rsid w:val="00631621"/>
    <w:rsid w:val="006316C5"/>
    <w:rsid w:val="0063177D"/>
    <w:rsid w:val="00631CCB"/>
    <w:rsid w:val="00631D60"/>
    <w:rsid w:val="00632202"/>
    <w:rsid w:val="006322D3"/>
    <w:rsid w:val="006336DB"/>
    <w:rsid w:val="0063375A"/>
    <w:rsid w:val="0063382F"/>
    <w:rsid w:val="00633899"/>
    <w:rsid w:val="00633CF2"/>
    <w:rsid w:val="00634764"/>
    <w:rsid w:val="00634DED"/>
    <w:rsid w:val="0063502E"/>
    <w:rsid w:val="00635AA2"/>
    <w:rsid w:val="00636482"/>
    <w:rsid w:val="00636D8F"/>
    <w:rsid w:val="00636E6D"/>
    <w:rsid w:val="006375BC"/>
    <w:rsid w:val="006379C2"/>
    <w:rsid w:val="00637A34"/>
    <w:rsid w:val="00637DF9"/>
    <w:rsid w:val="006401CA"/>
    <w:rsid w:val="006413A7"/>
    <w:rsid w:val="00641B7F"/>
    <w:rsid w:val="0064246D"/>
    <w:rsid w:val="00642578"/>
    <w:rsid w:val="00644900"/>
    <w:rsid w:val="00644AC8"/>
    <w:rsid w:val="00644E50"/>
    <w:rsid w:val="00644F2A"/>
    <w:rsid w:val="0064540C"/>
    <w:rsid w:val="0064591D"/>
    <w:rsid w:val="00645983"/>
    <w:rsid w:val="00646516"/>
    <w:rsid w:val="00646605"/>
    <w:rsid w:val="00647E5F"/>
    <w:rsid w:val="00647F94"/>
    <w:rsid w:val="00650604"/>
    <w:rsid w:val="006511C8"/>
    <w:rsid w:val="00651B81"/>
    <w:rsid w:val="00651BEA"/>
    <w:rsid w:val="00651C47"/>
    <w:rsid w:val="006523E0"/>
    <w:rsid w:val="0065251E"/>
    <w:rsid w:val="0065260F"/>
    <w:rsid w:val="00652C25"/>
    <w:rsid w:val="00653C40"/>
    <w:rsid w:val="00653D90"/>
    <w:rsid w:val="00653EE4"/>
    <w:rsid w:val="00654C37"/>
    <w:rsid w:val="00654F63"/>
    <w:rsid w:val="006552FF"/>
    <w:rsid w:val="006555BF"/>
    <w:rsid w:val="00655836"/>
    <w:rsid w:val="00655B31"/>
    <w:rsid w:val="00656047"/>
    <w:rsid w:val="0065611C"/>
    <w:rsid w:val="006563A0"/>
    <w:rsid w:val="006573CB"/>
    <w:rsid w:val="00657417"/>
    <w:rsid w:val="006600A7"/>
    <w:rsid w:val="00660981"/>
    <w:rsid w:val="00662470"/>
    <w:rsid w:val="0066268A"/>
    <w:rsid w:val="00663055"/>
    <w:rsid w:val="0066349A"/>
    <w:rsid w:val="00663ABF"/>
    <w:rsid w:val="0066409C"/>
    <w:rsid w:val="006641A9"/>
    <w:rsid w:val="0066423E"/>
    <w:rsid w:val="00664428"/>
    <w:rsid w:val="0066496B"/>
    <w:rsid w:val="00664AC5"/>
    <w:rsid w:val="00664CC5"/>
    <w:rsid w:val="00666187"/>
    <w:rsid w:val="00666CE2"/>
    <w:rsid w:val="0066755E"/>
    <w:rsid w:val="00667AC7"/>
    <w:rsid w:val="00667EBD"/>
    <w:rsid w:val="006704D8"/>
    <w:rsid w:val="0067062B"/>
    <w:rsid w:val="00670D24"/>
    <w:rsid w:val="0067187B"/>
    <w:rsid w:val="00671D3D"/>
    <w:rsid w:val="00671E2F"/>
    <w:rsid w:val="006727E3"/>
    <w:rsid w:val="00673AB5"/>
    <w:rsid w:val="00674091"/>
    <w:rsid w:val="006747F2"/>
    <w:rsid w:val="00674CEA"/>
    <w:rsid w:val="00675005"/>
    <w:rsid w:val="00675CF3"/>
    <w:rsid w:val="00675F92"/>
    <w:rsid w:val="006773E2"/>
    <w:rsid w:val="006774A3"/>
    <w:rsid w:val="00677B53"/>
    <w:rsid w:val="00677EA7"/>
    <w:rsid w:val="00680127"/>
    <w:rsid w:val="00680136"/>
    <w:rsid w:val="00680269"/>
    <w:rsid w:val="00682DDC"/>
    <w:rsid w:val="00683590"/>
    <w:rsid w:val="00683684"/>
    <w:rsid w:val="00684877"/>
    <w:rsid w:val="00684CE8"/>
    <w:rsid w:val="00685841"/>
    <w:rsid w:val="00685FE2"/>
    <w:rsid w:val="0068645A"/>
    <w:rsid w:val="00686ECF"/>
    <w:rsid w:val="0068748C"/>
    <w:rsid w:val="0068751E"/>
    <w:rsid w:val="00687EA8"/>
    <w:rsid w:val="00690461"/>
    <w:rsid w:val="00690604"/>
    <w:rsid w:val="0069083A"/>
    <w:rsid w:val="00690CDA"/>
    <w:rsid w:val="00690D1B"/>
    <w:rsid w:val="00691041"/>
    <w:rsid w:val="00692703"/>
    <w:rsid w:val="00692B51"/>
    <w:rsid w:val="00693194"/>
    <w:rsid w:val="00693409"/>
    <w:rsid w:val="006935EA"/>
    <w:rsid w:val="0069550F"/>
    <w:rsid w:val="00695983"/>
    <w:rsid w:val="00696D18"/>
    <w:rsid w:val="00697A5F"/>
    <w:rsid w:val="006A13E0"/>
    <w:rsid w:val="006A1C74"/>
    <w:rsid w:val="006A3281"/>
    <w:rsid w:val="006A3B67"/>
    <w:rsid w:val="006A44A8"/>
    <w:rsid w:val="006A4AA9"/>
    <w:rsid w:val="006A4DD0"/>
    <w:rsid w:val="006A5255"/>
    <w:rsid w:val="006A5D9E"/>
    <w:rsid w:val="006A6149"/>
    <w:rsid w:val="006A7BEE"/>
    <w:rsid w:val="006B0742"/>
    <w:rsid w:val="006B1A9D"/>
    <w:rsid w:val="006B1D01"/>
    <w:rsid w:val="006B27A1"/>
    <w:rsid w:val="006B2B05"/>
    <w:rsid w:val="006B2EEF"/>
    <w:rsid w:val="006B3CEC"/>
    <w:rsid w:val="006B4B97"/>
    <w:rsid w:val="006B4EA9"/>
    <w:rsid w:val="006B50C9"/>
    <w:rsid w:val="006B52F2"/>
    <w:rsid w:val="006B55FF"/>
    <w:rsid w:val="006B5946"/>
    <w:rsid w:val="006B5A4A"/>
    <w:rsid w:val="006B63D8"/>
    <w:rsid w:val="006B736E"/>
    <w:rsid w:val="006B7480"/>
    <w:rsid w:val="006B75AE"/>
    <w:rsid w:val="006B7844"/>
    <w:rsid w:val="006B7BCD"/>
    <w:rsid w:val="006B7BD5"/>
    <w:rsid w:val="006B7FA5"/>
    <w:rsid w:val="006C04B8"/>
    <w:rsid w:val="006C0C4C"/>
    <w:rsid w:val="006C10AF"/>
    <w:rsid w:val="006C1117"/>
    <w:rsid w:val="006C1776"/>
    <w:rsid w:val="006C1955"/>
    <w:rsid w:val="006C1E22"/>
    <w:rsid w:val="006C1FB6"/>
    <w:rsid w:val="006C2C82"/>
    <w:rsid w:val="006C3E8F"/>
    <w:rsid w:val="006C45CD"/>
    <w:rsid w:val="006C5B43"/>
    <w:rsid w:val="006C6403"/>
    <w:rsid w:val="006C65C3"/>
    <w:rsid w:val="006C6DE3"/>
    <w:rsid w:val="006D002E"/>
    <w:rsid w:val="006D07D6"/>
    <w:rsid w:val="006D237A"/>
    <w:rsid w:val="006D2439"/>
    <w:rsid w:val="006D2A8B"/>
    <w:rsid w:val="006D3162"/>
    <w:rsid w:val="006D31FD"/>
    <w:rsid w:val="006D3754"/>
    <w:rsid w:val="006D43F3"/>
    <w:rsid w:val="006D460C"/>
    <w:rsid w:val="006D48D3"/>
    <w:rsid w:val="006D4EEC"/>
    <w:rsid w:val="006D55A3"/>
    <w:rsid w:val="006D70D5"/>
    <w:rsid w:val="006D7554"/>
    <w:rsid w:val="006D75E8"/>
    <w:rsid w:val="006D7627"/>
    <w:rsid w:val="006D7C51"/>
    <w:rsid w:val="006E0270"/>
    <w:rsid w:val="006E10AF"/>
    <w:rsid w:val="006E13BF"/>
    <w:rsid w:val="006E1C99"/>
    <w:rsid w:val="006E1FE4"/>
    <w:rsid w:val="006E25C5"/>
    <w:rsid w:val="006E2E91"/>
    <w:rsid w:val="006E37DF"/>
    <w:rsid w:val="006E3F14"/>
    <w:rsid w:val="006E4264"/>
    <w:rsid w:val="006E43A4"/>
    <w:rsid w:val="006E43B0"/>
    <w:rsid w:val="006E4971"/>
    <w:rsid w:val="006E523E"/>
    <w:rsid w:val="006E56CF"/>
    <w:rsid w:val="006E5A61"/>
    <w:rsid w:val="006E5EA5"/>
    <w:rsid w:val="006E699A"/>
    <w:rsid w:val="006E69A6"/>
    <w:rsid w:val="006E6B0B"/>
    <w:rsid w:val="006E6C31"/>
    <w:rsid w:val="006E726A"/>
    <w:rsid w:val="006E752D"/>
    <w:rsid w:val="006E798D"/>
    <w:rsid w:val="006F0320"/>
    <w:rsid w:val="006F04DC"/>
    <w:rsid w:val="006F06E1"/>
    <w:rsid w:val="006F0C0C"/>
    <w:rsid w:val="006F13B0"/>
    <w:rsid w:val="006F150A"/>
    <w:rsid w:val="006F3D11"/>
    <w:rsid w:val="006F4235"/>
    <w:rsid w:val="006F42C2"/>
    <w:rsid w:val="006F4747"/>
    <w:rsid w:val="006F556A"/>
    <w:rsid w:val="006F5CE8"/>
    <w:rsid w:val="006F5CF9"/>
    <w:rsid w:val="006F5E72"/>
    <w:rsid w:val="006F64A2"/>
    <w:rsid w:val="006F7521"/>
    <w:rsid w:val="0070002A"/>
    <w:rsid w:val="007003C5"/>
    <w:rsid w:val="00700E5A"/>
    <w:rsid w:val="00701AE8"/>
    <w:rsid w:val="00701D6C"/>
    <w:rsid w:val="00702489"/>
    <w:rsid w:val="0070253F"/>
    <w:rsid w:val="007029F5"/>
    <w:rsid w:val="00702A3C"/>
    <w:rsid w:val="00703360"/>
    <w:rsid w:val="0070355A"/>
    <w:rsid w:val="007035C7"/>
    <w:rsid w:val="007036A3"/>
    <w:rsid w:val="00703A84"/>
    <w:rsid w:val="00703DB1"/>
    <w:rsid w:val="00704549"/>
    <w:rsid w:val="007046CB"/>
    <w:rsid w:val="0070504B"/>
    <w:rsid w:val="007051CB"/>
    <w:rsid w:val="007068D3"/>
    <w:rsid w:val="0070698A"/>
    <w:rsid w:val="00706C0E"/>
    <w:rsid w:val="0070740C"/>
    <w:rsid w:val="00707D1A"/>
    <w:rsid w:val="00707F8C"/>
    <w:rsid w:val="00710CEA"/>
    <w:rsid w:val="00711448"/>
    <w:rsid w:val="00711C87"/>
    <w:rsid w:val="0071203F"/>
    <w:rsid w:val="007121EF"/>
    <w:rsid w:val="00712E0B"/>
    <w:rsid w:val="00714109"/>
    <w:rsid w:val="00714F5B"/>
    <w:rsid w:val="0071524E"/>
    <w:rsid w:val="0071535A"/>
    <w:rsid w:val="0071544D"/>
    <w:rsid w:val="0071550F"/>
    <w:rsid w:val="0071560E"/>
    <w:rsid w:val="00716074"/>
    <w:rsid w:val="007165B0"/>
    <w:rsid w:val="00716B04"/>
    <w:rsid w:val="00717249"/>
    <w:rsid w:val="007177AE"/>
    <w:rsid w:val="007177E0"/>
    <w:rsid w:val="00717A4C"/>
    <w:rsid w:val="00717D3C"/>
    <w:rsid w:val="00720CD5"/>
    <w:rsid w:val="00721BCC"/>
    <w:rsid w:val="00721CE2"/>
    <w:rsid w:val="00721DD5"/>
    <w:rsid w:val="0072214E"/>
    <w:rsid w:val="00722614"/>
    <w:rsid w:val="00722D46"/>
    <w:rsid w:val="00722DC0"/>
    <w:rsid w:val="0072332C"/>
    <w:rsid w:val="00724ADA"/>
    <w:rsid w:val="007250B6"/>
    <w:rsid w:val="0072510D"/>
    <w:rsid w:val="007251C0"/>
    <w:rsid w:val="007253A8"/>
    <w:rsid w:val="00725A8B"/>
    <w:rsid w:val="00727B43"/>
    <w:rsid w:val="00727C48"/>
    <w:rsid w:val="00727CEE"/>
    <w:rsid w:val="00727E08"/>
    <w:rsid w:val="0073049C"/>
    <w:rsid w:val="0073071E"/>
    <w:rsid w:val="00731757"/>
    <w:rsid w:val="00731C39"/>
    <w:rsid w:val="0073257E"/>
    <w:rsid w:val="007326A7"/>
    <w:rsid w:val="007330FD"/>
    <w:rsid w:val="0073375C"/>
    <w:rsid w:val="00734504"/>
    <w:rsid w:val="0073465E"/>
    <w:rsid w:val="0073512C"/>
    <w:rsid w:val="00735372"/>
    <w:rsid w:val="00735FDB"/>
    <w:rsid w:val="00736018"/>
    <w:rsid w:val="0073691E"/>
    <w:rsid w:val="00736C92"/>
    <w:rsid w:val="00736E6E"/>
    <w:rsid w:val="0074058C"/>
    <w:rsid w:val="007406DE"/>
    <w:rsid w:val="00740CA7"/>
    <w:rsid w:val="0074108E"/>
    <w:rsid w:val="007415C3"/>
    <w:rsid w:val="00742554"/>
    <w:rsid w:val="007427A2"/>
    <w:rsid w:val="00742872"/>
    <w:rsid w:val="00742F04"/>
    <w:rsid w:val="0074302A"/>
    <w:rsid w:val="0074321F"/>
    <w:rsid w:val="007438D3"/>
    <w:rsid w:val="00743C67"/>
    <w:rsid w:val="00743CF6"/>
    <w:rsid w:val="007442E5"/>
    <w:rsid w:val="00744909"/>
    <w:rsid w:val="007454F3"/>
    <w:rsid w:val="00745994"/>
    <w:rsid w:val="00746A02"/>
    <w:rsid w:val="0074733F"/>
    <w:rsid w:val="007478C8"/>
    <w:rsid w:val="007501D0"/>
    <w:rsid w:val="00750A22"/>
    <w:rsid w:val="00750BEE"/>
    <w:rsid w:val="00750C2F"/>
    <w:rsid w:val="00750C88"/>
    <w:rsid w:val="0075125C"/>
    <w:rsid w:val="00752222"/>
    <w:rsid w:val="007534BA"/>
    <w:rsid w:val="00753D0E"/>
    <w:rsid w:val="00754F35"/>
    <w:rsid w:val="00755561"/>
    <w:rsid w:val="00755920"/>
    <w:rsid w:val="00755C79"/>
    <w:rsid w:val="007564A9"/>
    <w:rsid w:val="00757C45"/>
    <w:rsid w:val="007605AF"/>
    <w:rsid w:val="007609C8"/>
    <w:rsid w:val="00762BC3"/>
    <w:rsid w:val="00763502"/>
    <w:rsid w:val="00763707"/>
    <w:rsid w:val="0076392E"/>
    <w:rsid w:val="00763B0B"/>
    <w:rsid w:val="00764498"/>
    <w:rsid w:val="007649C2"/>
    <w:rsid w:val="00764A8D"/>
    <w:rsid w:val="00764B30"/>
    <w:rsid w:val="00764D61"/>
    <w:rsid w:val="00765EC7"/>
    <w:rsid w:val="00766146"/>
    <w:rsid w:val="00766561"/>
    <w:rsid w:val="007665EC"/>
    <w:rsid w:val="007668ED"/>
    <w:rsid w:val="00767ACB"/>
    <w:rsid w:val="00767BDA"/>
    <w:rsid w:val="00767E01"/>
    <w:rsid w:val="0077086C"/>
    <w:rsid w:val="007709C4"/>
    <w:rsid w:val="00770E69"/>
    <w:rsid w:val="0077122A"/>
    <w:rsid w:val="0077172A"/>
    <w:rsid w:val="007717B9"/>
    <w:rsid w:val="007717CE"/>
    <w:rsid w:val="00771B65"/>
    <w:rsid w:val="007723AE"/>
    <w:rsid w:val="00772D64"/>
    <w:rsid w:val="00773728"/>
    <w:rsid w:val="00773950"/>
    <w:rsid w:val="00774A17"/>
    <w:rsid w:val="00775219"/>
    <w:rsid w:val="00776030"/>
    <w:rsid w:val="00776724"/>
    <w:rsid w:val="00776DD9"/>
    <w:rsid w:val="00777233"/>
    <w:rsid w:val="00777528"/>
    <w:rsid w:val="0077798F"/>
    <w:rsid w:val="00781A8C"/>
    <w:rsid w:val="00782758"/>
    <w:rsid w:val="0078372C"/>
    <w:rsid w:val="00783891"/>
    <w:rsid w:val="00783AC0"/>
    <w:rsid w:val="00783BE1"/>
    <w:rsid w:val="007841BC"/>
    <w:rsid w:val="00784C93"/>
    <w:rsid w:val="00785210"/>
    <w:rsid w:val="007855DE"/>
    <w:rsid w:val="00785B35"/>
    <w:rsid w:val="007878C1"/>
    <w:rsid w:val="007907B2"/>
    <w:rsid w:val="007913FC"/>
    <w:rsid w:val="007919DF"/>
    <w:rsid w:val="00791C92"/>
    <w:rsid w:val="00791EF6"/>
    <w:rsid w:val="007925E7"/>
    <w:rsid w:val="007935D8"/>
    <w:rsid w:val="0079363C"/>
    <w:rsid w:val="007937B9"/>
    <w:rsid w:val="00793849"/>
    <w:rsid w:val="00793C1F"/>
    <w:rsid w:val="00793DC3"/>
    <w:rsid w:val="00793E4B"/>
    <w:rsid w:val="00793FCF"/>
    <w:rsid w:val="00794530"/>
    <w:rsid w:val="00794941"/>
    <w:rsid w:val="00794A6F"/>
    <w:rsid w:val="00794BC1"/>
    <w:rsid w:val="00794E78"/>
    <w:rsid w:val="00795A01"/>
    <w:rsid w:val="00795ACA"/>
    <w:rsid w:val="00795C08"/>
    <w:rsid w:val="0079602B"/>
    <w:rsid w:val="007960F6"/>
    <w:rsid w:val="00796CC3"/>
    <w:rsid w:val="0079702C"/>
    <w:rsid w:val="00797554"/>
    <w:rsid w:val="00797CFE"/>
    <w:rsid w:val="007A0134"/>
    <w:rsid w:val="007A0686"/>
    <w:rsid w:val="007A1B68"/>
    <w:rsid w:val="007A1EA1"/>
    <w:rsid w:val="007A24A8"/>
    <w:rsid w:val="007A2C2F"/>
    <w:rsid w:val="007A2F84"/>
    <w:rsid w:val="007A3067"/>
    <w:rsid w:val="007A4681"/>
    <w:rsid w:val="007A4749"/>
    <w:rsid w:val="007A4AD8"/>
    <w:rsid w:val="007A4CCD"/>
    <w:rsid w:val="007A56C7"/>
    <w:rsid w:val="007A5B45"/>
    <w:rsid w:val="007A5E50"/>
    <w:rsid w:val="007A65CA"/>
    <w:rsid w:val="007A67FD"/>
    <w:rsid w:val="007A69B4"/>
    <w:rsid w:val="007A6E8D"/>
    <w:rsid w:val="007A74CA"/>
    <w:rsid w:val="007A76C0"/>
    <w:rsid w:val="007A7884"/>
    <w:rsid w:val="007A7E2E"/>
    <w:rsid w:val="007A7F1E"/>
    <w:rsid w:val="007B08EC"/>
    <w:rsid w:val="007B1EFB"/>
    <w:rsid w:val="007B217A"/>
    <w:rsid w:val="007B2558"/>
    <w:rsid w:val="007B2632"/>
    <w:rsid w:val="007B3B0E"/>
    <w:rsid w:val="007B56AF"/>
    <w:rsid w:val="007B69AC"/>
    <w:rsid w:val="007B72EC"/>
    <w:rsid w:val="007B7B39"/>
    <w:rsid w:val="007B7C92"/>
    <w:rsid w:val="007C003A"/>
    <w:rsid w:val="007C04FD"/>
    <w:rsid w:val="007C0D3D"/>
    <w:rsid w:val="007C10F3"/>
    <w:rsid w:val="007C121D"/>
    <w:rsid w:val="007C1909"/>
    <w:rsid w:val="007C192F"/>
    <w:rsid w:val="007C1DE6"/>
    <w:rsid w:val="007C311D"/>
    <w:rsid w:val="007C37A4"/>
    <w:rsid w:val="007C3937"/>
    <w:rsid w:val="007C3D52"/>
    <w:rsid w:val="007C3EE6"/>
    <w:rsid w:val="007C4020"/>
    <w:rsid w:val="007C4486"/>
    <w:rsid w:val="007C4AEA"/>
    <w:rsid w:val="007C4CB1"/>
    <w:rsid w:val="007C5E19"/>
    <w:rsid w:val="007C6974"/>
    <w:rsid w:val="007C7A32"/>
    <w:rsid w:val="007D0670"/>
    <w:rsid w:val="007D0E08"/>
    <w:rsid w:val="007D0EF5"/>
    <w:rsid w:val="007D2F4F"/>
    <w:rsid w:val="007D2F87"/>
    <w:rsid w:val="007D3B4C"/>
    <w:rsid w:val="007D3D6E"/>
    <w:rsid w:val="007D48E7"/>
    <w:rsid w:val="007D4C5F"/>
    <w:rsid w:val="007D52AA"/>
    <w:rsid w:val="007D57DD"/>
    <w:rsid w:val="007D5EA4"/>
    <w:rsid w:val="007D6CF9"/>
    <w:rsid w:val="007D757A"/>
    <w:rsid w:val="007D75F7"/>
    <w:rsid w:val="007E04DF"/>
    <w:rsid w:val="007E0AF4"/>
    <w:rsid w:val="007E1B43"/>
    <w:rsid w:val="007E2135"/>
    <w:rsid w:val="007E213B"/>
    <w:rsid w:val="007E2AE3"/>
    <w:rsid w:val="007E309D"/>
    <w:rsid w:val="007E3199"/>
    <w:rsid w:val="007E34D2"/>
    <w:rsid w:val="007E42FB"/>
    <w:rsid w:val="007E49F0"/>
    <w:rsid w:val="007E5538"/>
    <w:rsid w:val="007E5981"/>
    <w:rsid w:val="007E5B35"/>
    <w:rsid w:val="007E638F"/>
    <w:rsid w:val="007E692C"/>
    <w:rsid w:val="007E753E"/>
    <w:rsid w:val="007E7AAA"/>
    <w:rsid w:val="007F01F5"/>
    <w:rsid w:val="007F0340"/>
    <w:rsid w:val="007F0C8B"/>
    <w:rsid w:val="007F0E9C"/>
    <w:rsid w:val="007F0FDA"/>
    <w:rsid w:val="007F1084"/>
    <w:rsid w:val="007F13D8"/>
    <w:rsid w:val="007F16AE"/>
    <w:rsid w:val="007F1722"/>
    <w:rsid w:val="007F1973"/>
    <w:rsid w:val="007F22FC"/>
    <w:rsid w:val="007F2695"/>
    <w:rsid w:val="007F294F"/>
    <w:rsid w:val="007F2A0F"/>
    <w:rsid w:val="007F2EE2"/>
    <w:rsid w:val="007F2F1F"/>
    <w:rsid w:val="007F453E"/>
    <w:rsid w:val="007F4856"/>
    <w:rsid w:val="007F4ACF"/>
    <w:rsid w:val="007F5867"/>
    <w:rsid w:val="007F5CCF"/>
    <w:rsid w:val="007F664F"/>
    <w:rsid w:val="007F6667"/>
    <w:rsid w:val="007F68BB"/>
    <w:rsid w:val="007F6A5E"/>
    <w:rsid w:val="007F6CE5"/>
    <w:rsid w:val="008003C4"/>
    <w:rsid w:val="00800A4D"/>
    <w:rsid w:val="00800ECA"/>
    <w:rsid w:val="0080164A"/>
    <w:rsid w:val="00801702"/>
    <w:rsid w:val="00802211"/>
    <w:rsid w:val="008025B0"/>
    <w:rsid w:val="008036A2"/>
    <w:rsid w:val="00803B1C"/>
    <w:rsid w:val="00804946"/>
    <w:rsid w:val="00804E73"/>
    <w:rsid w:val="00805146"/>
    <w:rsid w:val="00805902"/>
    <w:rsid w:val="00805D03"/>
    <w:rsid w:val="008067A0"/>
    <w:rsid w:val="00806BAF"/>
    <w:rsid w:val="00806C24"/>
    <w:rsid w:val="008071A2"/>
    <w:rsid w:val="008072D1"/>
    <w:rsid w:val="008073DD"/>
    <w:rsid w:val="00807E73"/>
    <w:rsid w:val="00810374"/>
    <w:rsid w:val="00810A47"/>
    <w:rsid w:val="00810E26"/>
    <w:rsid w:val="00811519"/>
    <w:rsid w:val="00812EDF"/>
    <w:rsid w:val="00813BF6"/>
    <w:rsid w:val="00813C5C"/>
    <w:rsid w:val="00813D6A"/>
    <w:rsid w:val="008143C8"/>
    <w:rsid w:val="00814856"/>
    <w:rsid w:val="0081486E"/>
    <w:rsid w:val="00814E9F"/>
    <w:rsid w:val="0081533B"/>
    <w:rsid w:val="008154B1"/>
    <w:rsid w:val="00816C06"/>
    <w:rsid w:val="00816C74"/>
    <w:rsid w:val="00817F86"/>
    <w:rsid w:val="00820015"/>
    <w:rsid w:val="008208C5"/>
    <w:rsid w:val="00820A48"/>
    <w:rsid w:val="00820BA2"/>
    <w:rsid w:val="00820E19"/>
    <w:rsid w:val="00821068"/>
    <w:rsid w:val="008210A0"/>
    <w:rsid w:val="00821EC9"/>
    <w:rsid w:val="00822132"/>
    <w:rsid w:val="00822DE3"/>
    <w:rsid w:val="00822EEC"/>
    <w:rsid w:val="0082324C"/>
    <w:rsid w:val="00823705"/>
    <w:rsid w:val="00823E46"/>
    <w:rsid w:val="00824A98"/>
    <w:rsid w:val="008256F8"/>
    <w:rsid w:val="00825FDB"/>
    <w:rsid w:val="008265BC"/>
    <w:rsid w:val="00827116"/>
    <w:rsid w:val="008302EA"/>
    <w:rsid w:val="00830F5D"/>
    <w:rsid w:val="00831232"/>
    <w:rsid w:val="0083132D"/>
    <w:rsid w:val="0083155C"/>
    <w:rsid w:val="00831EA4"/>
    <w:rsid w:val="00832241"/>
    <w:rsid w:val="008328AB"/>
    <w:rsid w:val="0083293A"/>
    <w:rsid w:val="00832B3C"/>
    <w:rsid w:val="00833D67"/>
    <w:rsid w:val="00833F64"/>
    <w:rsid w:val="008345BD"/>
    <w:rsid w:val="00834C3D"/>
    <w:rsid w:val="00834D1F"/>
    <w:rsid w:val="00834EBA"/>
    <w:rsid w:val="00835BA8"/>
    <w:rsid w:val="0083612A"/>
    <w:rsid w:val="00836390"/>
    <w:rsid w:val="00836530"/>
    <w:rsid w:val="008369F7"/>
    <w:rsid w:val="0083700C"/>
    <w:rsid w:val="00841340"/>
    <w:rsid w:val="00841971"/>
    <w:rsid w:val="00841C88"/>
    <w:rsid w:val="00841E51"/>
    <w:rsid w:val="00842671"/>
    <w:rsid w:val="00842831"/>
    <w:rsid w:val="00842BA7"/>
    <w:rsid w:val="00843722"/>
    <w:rsid w:val="00843BFE"/>
    <w:rsid w:val="00843F13"/>
    <w:rsid w:val="00844A29"/>
    <w:rsid w:val="008451B6"/>
    <w:rsid w:val="00845278"/>
    <w:rsid w:val="008453C0"/>
    <w:rsid w:val="0084601B"/>
    <w:rsid w:val="00846496"/>
    <w:rsid w:val="008468CB"/>
    <w:rsid w:val="00847135"/>
    <w:rsid w:val="00847664"/>
    <w:rsid w:val="00847A40"/>
    <w:rsid w:val="0085019E"/>
    <w:rsid w:val="008503BD"/>
    <w:rsid w:val="00851111"/>
    <w:rsid w:val="0085116D"/>
    <w:rsid w:val="00851651"/>
    <w:rsid w:val="008519AA"/>
    <w:rsid w:val="00851BC0"/>
    <w:rsid w:val="00852E0D"/>
    <w:rsid w:val="00853EE9"/>
    <w:rsid w:val="008547C7"/>
    <w:rsid w:val="008551E6"/>
    <w:rsid w:val="00855886"/>
    <w:rsid w:val="0085588A"/>
    <w:rsid w:val="00855CAF"/>
    <w:rsid w:val="0085700C"/>
    <w:rsid w:val="0085787C"/>
    <w:rsid w:val="00857C0B"/>
    <w:rsid w:val="008601DF"/>
    <w:rsid w:val="00861043"/>
    <w:rsid w:val="008617A5"/>
    <w:rsid w:val="00862A71"/>
    <w:rsid w:val="008630A4"/>
    <w:rsid w:val="0086355D"/>
    <w:rsid w:val="008637F1"/>
    <w:rsid w:val="00864AD1"/>
    <w:rsid w:val="0086502C"/>
    <w:rsid w:val="00865AF6"/>
    <w:rsid w:val="00866DE7"/>
    <w:rsid w:val="0086746A"/>
    <w:rsid w:val="008679AB"/>
    <w:rsid w:val="00867B07"/>
    <w:rsid w:val="00867DBA"/>
    <w:rsid w:val="0087017E"/>
    <w:rsid w:val="00870648"/>
    <w:rsid w:val="00871288"/>
    <w:rsid w:val="0087158C"/>
    <w:rsid w:val="008726F9"/>
    <w:rsid w:val="00872D60"/>
    <w:rsid w:val="008738E1"/>
    <w:rsid w:val="00873D2F"/>
    <w:rsid w:val="008742C6"/>
    <w:rsid w:val="008745FC"/>
    <w:rsid w:val="008748BA"/>
    <w:rsid w:val="00874B4A"/>
    <w:rsid w:val="00874C65"/>
    <w:rsid w:val="008751E8"/>
    <w:rsid w:val="00875A1B"/>
    <w:rsid w:val="008762A2"/>
    <w:rsid w:val="00876856"/>
    <w:rsid w:val="0087692A"/>
    <w:rsid w:val="00876932"/>
    <w:rsid w:val="00876CA4"/>
    <w:rsid w:val="0088077D"/>
    <w:rsid w:val="008810C4"/>
    <w:rsid w:val="008815F1"/>
    <w:rsid w:val="00881E2A"/>
    <w:rsid w:val="00882C34"/>
    <w:rsid w:val="00882E70"/>
    <w:rsid w:val="00883592"/>
    <w:rsid w:val="0088407E"/>
    <w:rsid w:val="00884D5E"/>
    <w:rsid w:val="00884F4D"/>
    <w:rsid w:val="00884FEA"/>
    <w:rsid w:val="00885401"/>
    <w:rsid w:val="0088547D"/>
    <w:rsid w:val="00886788"/>
    <w:rsid w:val="00886F1E"/>
    <w:rsid w:val="00887ECD"/>
    <w:rsid w:val="00890DD8"/>
    <w:rsid w:val="00895032"/>
    <w:rsid w:val="008951FB"/>
    <w:rsid w:val="008953C9"/>
    <w:rsid w:val="0089579A"/>
    <w:rsid w:val="00895D27"/>
    <w:rsid w:val="00895F17"/>
    <w:rsid w:val="00896B24"/>
    <w:rsid w:val="00897025"/>
    <w:rsid w:val="00897048"/>
    <w:rsid w:val="00897E32"/>
    <w:rsid w:val="008A021D"/>
    <w:rsid w:val="008A02F0"/>
    <w:rsid w:val="008A1102"/>
    <w:rsid w:val="008A12E9"/>
    <w:rsid w:val="008A14FF"/>
    <w:rsid w:val="008A153D"/>
    <w:rsid w:val="008A1CEE"/>
    <w:rsid w:val="008A22FC"/>
    <w:rsid w:val="008A250A"/>
    <w:rsid w:val="008A2656"/>
    <w:rsid w:val="008A30E2"/>
    <w:rsid w:val="008A3227"/>
    <w:rsid w:val="008A351B"/>
    <w:rsid w:val="008A37BF"/>
    <w:rsid w:val="008A39D2"/>
    <w:rsid w:val="008A3B87"/>
    <w:rsid w:val="008A47E9"/>
    <w:rsid w:val="008A4C70"/>
    <w:rsid w:val="008A5152"/>
    <w:rsid w:val="008A5B82"/>
    <w:rsid w:val="008A5C42"/>
    <w:rsid w:val="008A62D3"/>
    <w:rsid w:val="008A6EA1"/>
    <w:rsid w:val="008A7A63"/>
    <w:rsid w:val="008A7D12"/>
    <w:rsid w:val="008B2527"/>
    <w:rsid w:val="008B295F"/>
    <w:rsid w:val="008B2A4E"/>
    <w:rsid w:val="008B2CED"/>
    <w:rsid w:val="008B3DF2"/>
    <w:rsid w:val="008B44C6"/>
    <w:rsid w:val="008B493D"/>
    <w:rsid w:val="008B4E54"/>
    <w:rsid w:val="008B5133"/>
    <w:rsid w:val="008B5FA5"/>
    <w:rsid w:val="008B6B94"/>
    <w:rsid w:val="008B6DBD"/>
    <w:rsid w:val="008B78AB"/>
    <w:rsid w:val="008B793D"/>
    <w:rsid w:val="008B7C1D"/>
    <w:rsid w:val="008C0F93"/>
    <w:rsid w:val="008C12CD"/>
    <w:rsid w:val="008C1403"/>
    <w:rsid w:val="008C1431"/>
    <w:rsid w:val="008C1983"/>
    <w:rsid w:val="008C1EA9"/>
    <w:rsid w:val="008C1FC8"/>
    <w:rsid w:val="008C26D0"/>
    <w:rsid w:val="008C2830"/>
    <w:rsid w:val="008C294E"/>
    <w:rsid w:val="008C2E8C"/>
    <w:rsid w:val="008C3433"/>
    <w:rsid w:val="008C38C0"/>
    <w:rsid w:val="008C4466"/>
    <w:rsid w:val="008C453D"/>
    <w:rsid w:val="008C54D1"/>
    <w:rsid w:val="008C59D6"/>
    <w:rsid w:val="008C6BC8"/>
    <w:rsid w:val="008C6BDF"/>
    <w:rsid w:val="008C7015"/>
    <w:rsid w:val="008C7815"/>
    <w:rsid w:val="008C7B90"/>
    <w:rsid w:val="008D1264"/>
    <w:rsid w:val="008D1F1D"/>
    <w:rsid w:val="008D20A5"/>
    <w:rsid w:val="008D2356"/>
    <w:rsid w:val="008D2E41"/>
    <w:rsid w:val="008D46F3"/>
    <w:rsid w:val="008D51CC"/>
    <w:rsid w:val="008D5DE9"/>
    <w:rsid w:val="008D6901"/>
    <w:rsid w:val="008D6A25"/>
    <w:rsid w:val="008D7246"/>
    <w:rsid w:val="008D7376"/>
    <w:rsid w:val="008D752B"/>
    <w:rsid w:val="008D7B18"/>
    <w:rsid w:val="008D7B57"/>
    <w:rsid w:val="008E0D96"/>
    <w:rsid w:val="008E183B"/>
    <w:rsid w:val="008E1957"/>
    <w:rsid w:val="008E1E6E"/>
    <w:rsid w:val="008E1ECE"/>
    <w:rsid w:val="008E1FB5"/>
    <w:rsid w:val="008E2281"/>
    <w:rsid w:val="008E2776"/>
    <w:rsid w:val="008E3781"/>
    <w:rsid w:val="008E39FB"/>
    <w:rsid w:val="008E4264"/>
    <w:rsid w:val="008E43E7"/>
    <w:rsid w:val="008E4462"/>
    <w:rsid w:val="008E460E"/>
    <w:rsid w:val="008E4B43"/>
    <w:rsid w:val="008E5738"/>
    <w:rsid w:val="008E5DC2"/>
    <w:rsid w:val="008E5E2B"/>
    <w:rsid w:val="008E622D"/>
    <w:rsid w:val="008E70CA"/>
    <w:rsid w:val="008E74EC"/>
    <w:rsid w:val="008E7CA8"/>
    <w:rsid w:val="008E7E90"/>
    <w:rsid w:val="008F0B12"/>
    <w:rsid w:val="008F0FCE"/>
    <w:rsid w:val="008F121D"/>
    <w:rsid w:val="008F127A"/>
    <w:rsid w:val="008F1717"/>
    <w:rsid w:val="008F1857"/>
    <w:rsid w:val="008F2319"/>
    <w:rsid w:val="008F253B"/>
    <w:rsid w:val="008F272E"/>
    <w:rsid w:val="008F27C4"/>
    <w:rsid w:val="008F2CDD"/>
    <w:rsid w:val="008F2D8B"/>
    <w:rsid w:val="008F3842"/>
    <w:rsid w:val="008F3884"/>
    <w:rsid w:val="008F3B78"/>
    <w:rsid w:val="008F4304"/>
    <w:rsid w:val="008F471F"/>
    <w:rsid w:val="008F49E6"/>
    <w:rsid w:val="008F4EF0"/>
    <w:rsid w:val="008F5014"/>
    <w:rsid w:val="008F5684"/>
    <w:rsid w:val="008F5D65"/>
    <w:rsid w:val="008F6109"/>
    <w:rsid w:val="008F68C7"/>
    <w:rsid w:val="008F7071"/>
    <w:rsid w:val="008F748F"/>
    <w:rsid w:val="008F7D1D"/>
    <w:rsid w:val="00900D4A"/>
    <w:rsid w:val="00900DA0"/>
    <w:rsid w:val="009016A5"/>
    <w:rsid w:val="00901804"/>
    <w:rsid w:val="009026FA"/>
    <w:rsid w:val="00902978"/>
    <w:rsid w:val="00902E2C"/>
    <w:rsid w:val="0090397B"/>
    <w:rsid w:val="00903C93"/>
    <w:rsid w:val="00903DF7"/>
    <w:rsid w:val="00903E93"/>
    <w:rsid w:val="0090461B"/>
    <w:rsid w:val="009047BA"/>
    <w:rsid w:val="00904F16"/>
    <w:rsid w:val="00904FFE"/>
    <w:rsid w:val="00905126"/>
    <w:rsid w:val="00905A16"/>
    <w:rsid w:val="009069FF"/>
    <w:rsid w:val="0090792B"/>
    <w:rsid w:val="0091020F"/>
    <w:rsid w:val="00910AE7"/>
    <w:rsid w:val="00910DFB"/>
    <w:rsid w:val="00911649"/>
    <w:rsid w:val="00911DA9"/>
    <w:rsid w:val="009126CB"/>
    <w:rsid w:val="00913346"/>
    <w:rsid w:val="00913B45"/>
    <w:rsid w:val="0091439D"/>
    <w:rsid w:val="0091538F"/>
    <w:rsid w:val="00915CA3"/>
    <w:rsid w:val="00916993"/>
    <w:rsid w:val="00916CBD"/>
    <w:rsid w:val="009170EB"/>
    <w:rsid w:val="00917A6A"/>
    <w:rsid w:val="00917B14"/>
    <w:rsid w:val="0092002A"/>
    <w:rsid w:val="009211DF"/>
    <w:rsid w:val="00921659"/>
    <w:rsid w:val="00921E18"/>
    <w:rsid w:val="0092294F"/>
    <w:rsid w:val="00922BB0"/>
    <w:rsid w:val="00922C0A"/>
    <w:rsid w:val="00922C1C"/>
    <w:rsid w:val="00922F13"/>
    <w:rsid w:val="009232F7"/>
    <w:rsid w:val="0092407C"/>
    <w:rsid w:val="00924DC1"/>
    <w:rsid w:val="009252B0"/>
    <w:rsid w:val="009253FA"/>
    <w:rsid w:val="00926B3C"/>
    <w:rsid w:val="00926B89"/>
    <w:rsid w:val="0092742E"/>
    <w:rsid w:val="00927DF6"/>
    <w:rsid w:val="009306D6"/>
    <w:rsid w:val="009310DA"/>
    <w:rsid w:val="009323FC"/>
    <w:rsid w:val="00932949"/>
    <w:rsid w:val="00932BE7"/>
    <w:rsid w:val="00933247"/>
    <w:rsid w:val="00933CD0"/>
    <w:rsid w:val="00933F01"/>
    <w:rsid w:val="00934004"/>
    <w:rsid w:val="00934FF3"/>
    <w:rsid w:val="00935604"/>
    <w:rsid w:val="00935F2D"/>
    <w:rsid w:val="00936007"/>
    <w:rsid w:val="0093693B"/>
    <w:rsid w:val="00936D1A"/>
    <w:rsid w:val="00936D4E"/>
    <w:rsid w:val="00937CA9"/>
    <w:rsid w:val="00937D42"/>
    <w:rsid w:val="0094023B"/>
    <w:rsid w:val="00940244"/>
    <w:rsid w:val="00940F08"/>
    <w:rsid w:val="00941050"/>
    <w:rsid w:val="00941CE8"/>
    <w:rsid w:val="009425FE"/>
    <w:rsid w:val="00942683"/>
    <w:rsid w:val="00942795"/>
    <w:rsid w:val="00942C3D"/>
    <w:rsid w:val="009431D4"/>
    <w:rsid w:val="0094340F"/>
    <w:rsid w:val="009434EB"/>
    <w:rsid w:val="00943FE0"/>
    <w:rsid w:val="009443E3"/>
    <w:rsid w:val="00944AC0"/>
    <w:rsid w:val="00945429"/>
    <w:rsid w:val="00945AB7"/>
    <w:rsid w:val="00945CCD"/>
    <w:rsid w:val="00946858"/>
    <w:rsid w:val="00946D76"/>
    <w:rsid w:val="009474A1"/>
    <w:rsid w:val="00947570"/>
    <w:rsid w:val="00947B5D"/>
    <w:rsid w:val="00947CF7"/>
    <w:rsid w:val="00950209"/>
    <w:rsid w:val="00950492"/>
    <w:rsid w:val="0095123B"/>
    <w:rsid w:val="009519B9"/>
    <w:rsid w:val="00951ABA"/>
    <w:rsid w:val="00952100"/>
    <w:rsid w:val="00952631"/>
    <w:rsid w:val="00952ACE"/>
    <w:rsid w:val="00952BC4"/>
    <w:rsid w:val="0095334B"/>
    <w:rsid w:val="00953719"/>
    <w:rsid w:val="00953F62"/>
    <w:rsid w:val="00954843"/>
    <w:rsid w:val="00954F11"/>
    <w:rsid w:val="00954F5D"/>
    <w:rsid w:val="009557CE"/>
    <w:rsid w:val="00955994"/>
    <w:rsid w:val="00955EEE"/>
    <w:rsid w:val="00956A80"/>
    <w:rsid w:val="00956B09"/>
    <w:rsid w:val="009572B2"/>
    <w:rsid w:val="00957707"/>
    <w:rsid w:val="00957859"/>
    <w:rsid w:val="00957BA9"/>
    <w:rsid w:val="00960013"/>
    <w:rsid w:val="009604CB"/>
    <w:rsid w:val="009607B0"/>
    <w:rsid w:val="00960E9B"/>
    <w:rsid w:val="009613EF"/>
    <w:rsid w:val="00961406"/>
    <w:rsid w:val="00961494"/>
    <w:rsid w:val="00961987"/>
    <w:rsid w:val="00961BC4"/>
    <w:rsid w:val="00963059"/>
    <w:rsid w:val="0096319F"/>
    <w:rsid w:val="00964042"/>
    <w:rsid w:val="009641AB"/>
    <w:rsid w:val="00964B3F"/>
    <w:rsid w:val="00964F63"/>
    <w:rsid w:val="009651F2"/>
    <w:rsid w:val="0096585B"/>
    <w:rsid w:val="00965E78"/>
    <w:rsid w:val="0096601C"/>
    <w:rsid w:val="009664B4"/>
    <w:rsid w:val="0096666C"/>
    <w:rsid w:val="009667CB"/>
    <w:rsid w:val="00970B1F"/>
    <w:rsid w:val="009710B2"/>
    <w:rsid w:val="009717E6"/>
    <w:rsid w:val="009719C2"/>
    <w:rsid w:val="00971E15"/>
    <w:rsid w:val="00972B6D"/>
    <w:rsid w:val="009734BC"/>
    <w:rsid w:val="00973566"/>
    <w:rsid w:val="00973EF7"/>
    <w:rsid w:val="0097464B"/>
    <w:rsid w:val="0097482F"/>
    <w:rsid w:val="00975093"/>
    <w:rsid w:val="0097580F"/>
    <w:rsid w:val="00975FFF"/>
    <w:rsid w:val="00976864"/>
    <w:rsid w:val="00976A94"/>
    <w:rsid w:val="00976F33"/>
    <w:rsid w:val="00977B86"/>
    <w:rsid w:val="00980178"/>
    <w:rsid w:val="009806FF"/>
    <w:rsid w:val="00981157"/>
    <w:rsid w:val="009814B0"/>
    <w:rsid w:val="00981610"/>
    <w:rsid w:val="00982651"/>
    <w:rsid w:val="009827DA"/>
    <w:rsid w:val="0098288C"/>
    <w:rsid w:val="009849E4"/>
    <w:rsid w:val="00984ABD"/>
    <w:rsid w:val="009850CE"/>
    <w:rsid w:val="00985E8B"/>
    <w:rsid w:val="00986460"/>
    <w:rsid w:val="00986E39"/>
    <w:rsid w:val="00987657"/>
    <w:rsid w:val="009877E9"/>
    <w:rsid w:val="009902AF"/>
    <w:rsid w:val="009908AF"/>
    <w:rsid w:val="009909DC"/>
    <w:rsid w:val="00990BD4"/>
    <w:rsid w:val="00990ECF"/>
    <w:rsid w:val="0099122C"/>
    <w:rsid w:val="009919C2"/>
    <w:rsid w:val="00991E23"/>
    <w:rsid w:val="00992DC1"/>
    <w:rsid w:val="00993610"/>
    <w:rsid w:val="0099381A"/>
    <w:rsid w:val="00993961"/>
    <w:rsid w:val="009951BA"/>
    <w:rsid w:val="009959A4"/>
    <w:rsid w:val="00995BB9"/>
    <w:rsid w:val="00995D19"/>
    <w:rsid w:val="00996739"/>
    <w:rsid w:val="00996F08"/>
    <w:rsid w:val="009A05D4"/>
    <w:rsid w:val="009A1A40"/>
    <w:rsid w:val="009A229F"/>
    <w:rsid w:val="009A25F9"/>
    <w:rsid w:val="009A29A9"/>
    <w:rsid w:val="009A2AFE"/>
    <w:rsid w:val="009A3DC9"/>
    <w:rsid w:val="009A5C28"/>
    <w:rsid w:val="009A5D7A"/>
    <w:rsid w:val="009A6866"/>
    <w:rsid w:val="009A6B36"/>
    <w:rsid w:val="009A77B2"/>
    <w:rsid w:val="009A7D0F"/>
    <w:rsid w:val="009B02E0"/>
    <w:rsid w:val="009B0D2D"/>
    <w:rsid w:val="009B0E61"/>
    <w:rsid w:val="009B1EEF"/>
    <w:rsid w:val="009B2321"/>
    <w:rsid w:val="009B241B"/>
    <w:rsid w:val="009B2BED"/>
    <w:rsid w:val="009B2C28"/>
    <w:rsid w:val="009B2DC4"/>
    <w:rsid w:val="009B2F12"/>
    <w:rsid w:val="009B31B7"/>
    <w:rsid w:val="009B3578"/>
    <w:rsid w:val="009B3871"/>
    <w:rsid w:val="009B4AF0"/>
    <w:rsid w:val="009B505C"/>
    <w:rsid w:val="009B5181"/>
    <w:rsid w:val="009B6212"/>
    <w:rsid w:val="009B7FFC"/>
    <w:rsid w:val="009C1093"/>
    <w:rsid w:val="009C1556"/>
    <w:rsid w:val="009C169B"/>
    <w:rsid w:val="009C2002"/>
    <w:rsid w:val="009C268B"/>
    <w:rsid w:val="009C34D3"/>
    <w:rsid w:val="009C3987"/>
    <w:rsid w:val="009C3C42"/>
    <w:rsid w:val="009C4AB7"/>
    <w:rsid w:val="009C5ACD"/>
    <w:rsid w:val="009C61C9"/>
    <w:rsid w:val="009C62D4"/>
    <w:rsid w:val="009C63D8"/>
    <w:rsid w:val="009C657A"/>
    <w:rsid w:val="009C697F"/>
    <w:rsid w:val="009C6AE7"/>
    <w:rsid w:val="009C7885"/>
    <w:rsid w:val="009D121C"/>
    <w:rsid w:val="009D1D31"/>
    <w:rsid w:val="009D20B7"/>
    <w:rsid w:val="009D2263"/>
    <w:rsid w:val="009D2C54"/>
    <w:rsid w:val="009D3E68"/>
    <w:rsid w:val="009D4162"/>
    <w:rsid w:val="009D4F1A"/>
    <w:rsid w:val="009D66EF"/>
    <w:rsid w:val="009D6FD2"/>
    <w:rsid w:val="009D7840"/>
    <w:rsid w:val="009D7A0F"/>
    <w:rsid w:val="009E012D"/>
    <w:rsid w:val="009E0B1C"/>
    <w:rsid w:val="009E3944"/>
    <w:rsid w:val="009E3B1E"/>
    <w:rsid w:val="009E4214"/>
    <w:rsid w:val="009E5285"/>
    <w:rsid w:val="009E5358"/>
    <w:rsid w:val="009E57BC"/>
    <w:rsid w:val="009E5AB4"/>
    <w:rsid w:val="009E6204"/>
    <w:rsid w:val="009E6423"/>
    <w:rsid w:val="009E7B31"/>
    <w:rsid w:val="009E7B3A"/>
    <w:rsid w:val="009F0FB4"/>
    <w:rsid w:val="009F2BDE"/>
    <w:rsid w:val="009F2E00"/>
    <w:rsid w:val="009F361E"/>
    <w:rsid w:val="009F36CF"/>
    <w:rsid w:val="009F43A5"/>
    <w:rsid w:val="009F498E"/>
    <w:rsid w:val="009F49BF"/>
    <w:rsid w:val="009F4CA1"/>
    <w:rsid w:val="009F53CC"/>
    <w:rsid w:val="009F5587"/>
    <w:rsid w:val="009F5E18"/>
    <w:rsid w:val="009F6317"/>
    <w:rsid w:val="009F698F"/>
    <w:rsid w:val="009F6A74"/>
    <w:rsid w:val="009F733D"/>
    <w:rsid w:val="009F73F6"/>
    <w:rsid w:val="009F79C2"/>
    <w:rsid w:val="009F79DF"/>
    <w:rsid w:val="009F7BFF"/>
    <w:rsid w:val="009F7DC6"/>
    <w:rsid w:val="009F7E41"/>
    <w:rsid w:val="00A00106"/>
    <w:rsid w:val="00A00325"/>
    <w:rsid w:val="00A0042D"/>
    <w:rsid w:val="00A00EE5"/>
    <w:rsid w:val="00A01AE3"/>
    <w:rsid w:val="00A01C42"/>
    <w:rsid w:val="00A01D20"/>
    <w:rsid w:val="00A02101"/>
    <w:rsid w:val="00A022F7"/>
    <w:rsid w:val="00A026F8"/>
    <w:rsid w:val="00A02E89"/>
    <w:rsid w:val="00A0438F"/>
    <w:rsid w:val="00A044A8"/>
    <w:rsid w:val="00A0497D"/>
    <w:rsid w:val="00A05B12"/>
    <w:rsid w:val="00A05D95"/>
    <w:rsid w:val="00A05EB7"/>
    <w:rsid w:val="00A065D2"/>
    <w:rsid w:val="00A0683D"/>
    <w:rsid w:val="00A068A1"/>
    <w:rsid w:val="00A06ADC"/>
    <w:rsid w:val="00A107A2"/>
    <w:rsid w:val="00A108FB"/>
    <w:rsid w:val="00A10B48"/>
    <w:rsid w:val="00A113EC"/>
    <w:rsid w:val="00A11D02"/>
    <w:rsid w:val="00A12AC8"/>
    <w:rsid w:val="00A131C7"/>
    <w:rsid w:val="00A135F9"/>
    <w:rsid w:val="00A13C8A"/>
    <w:rsid w:val="00A14292"/>
    <w:rsid w:val="00A1461E"/>
    <w:rsid w:val="00A159B6"/>
    <w:rsid w:val="00A161E1"/>
    <w:rsid w:val="00A1695C"/>
    <w:rsid w:val="00A16B4E"/>
    <w:rsid w:val="00A16FEE"/>
    <w:rsid w:val="00A17904"/>
    <w:rsid w:val="00A179A7"/>
    <w:rsid w:val="00A17B65"/>
    <w:rsid w:val="00A20269"/>
    <w:rsid w:val="00A213E2"/>
    <w:rsid w:val="00A216C6"/>
    <w:rsid w:val="00A2209D"/>
    <w:rsid w:val="00A220C9"/>
    <w:rsid w:val="00A22E77"/>
    <w:rsid w:val="00A238C1"/>
    <w:rsid w:val="00A24196"/>
    <w:rsid w:val="00A24D4D"/>
    <w:rsid w:val="00A24E1B"/>
    <w:rsid w:val="00A25341"/>
    <w:rsid w:val="00A2570B"/>
    <w:rsid w:val="00A25E7F"/>
    <w:rsid w:val="00A2623C"/>
    <w:rsid w:val="00A2661D"/>
    <w:rsid w:val="00A26E07"/>
    <w:rsid w:val="00A274D5"/>
    <w:rsid w:val="00A278C3"/>
    <w:rsid w:val="00A301ED"/>
    <w:rsid w:val="00A307B7"/>
    <w:rsid w:val="00A31736"/>
    <w:rsid w:val="00A3253C"/>
    <w:rsid w:val="00A32DA3"/>
    <w:rsid w:val="00A32E8C"/>
    <w:rsid w:val="00A33142"/>
    <w:rsid w:val="00A33683"/>
    <w:rsid w:val="00A344E9"/>
    <w:rsid w:val="00A357F0"/>
    <w:rsid w:val="00A35C42"/>
    <w:rsid w:val="00A35D7C"/>
    <w:rsid w:val="00A362DB"/>
    <w:rsid w:val="00A3631E"/>
    <w:rsid w:val="00A3694D"/>
    <w:rsid w:val="00A40409"/>
    <w:rsid w:val="00A40481"/>
    <w:rsid w:val="00A40931"/>
    <w:rsid w:val="00A410A7"/>
    <w:rsid w:val="00A410B4"/>
    <w:rsid w:val="00A41254"/>
    <w:rsid w:val="00A4209D"/>
    <w:rsid w:val="00A42730"/>
    <w:rsid w:val="00A42E6B"/>
    <w:rsid w:val="00A42EDB"/>
    <w:rsid w:val="00A42FB3"/>
    <w:rsid w:val="00A4308A"/>
    <w:rsid w:val="00A43E20"/>
    <w:rsid w:val="00A43EB2"/>
    <w:rsid w:val="00A43FE3"/>
    <w:rsid w:val="00A44865"/>
    <w:rsid w:val="00A44EA9"/>
    <w:rsid w:val="00A44FE6"/>
    <w:rsid w:val="00A456B4"/>
    <w:rsid w:val="00A4591D"/>
    <w:rsid w:val="00A45C7D"/>
    <w:rsid w:val="00A45ED0"/>
    <w:rsid w:val="00A4713B"/>
    <w:rsid w:val="00A5007C"/>
    <w:rsid w:val="00A508A9"/>
    <w:rsid w:val="00A50C51"/>
    <w:rsid w:val="00A50E29"/>
    <w:rsid w:val="00A5194C"/>
    <w:rsid w:val="00A51A00"/>
    <w:rsid w:val="00A53402"/>
    <w:rsid w:val="00A53E80"/>
    <w:rsid w:val="00A53EAC"/>
    <w:rsid w:val="00A54503"/>
    <w:rsid w:val="00A549AF"/>
    <w:rsid w:val="00A565D9"/>
    <w:rsid w:val="00A56A21"/>
    <w:rsid w:val="00A5726F"/>
    <w:rsid w:val="00A572A1"/>
    <w:rsid w:val="00A578BD"/>
    <w:rsid w:val="00A57B36"/>
    <w:rsid w:val="00A61314"/>
    <w:rsid w:val="00A61BDA"/>
    <w:rsid w:val="00A61E32"/>
    <w:rsid w:val="00A62EBB"/>
    <w:rsid w:val="00A62F33"/>
    <w:rsid w:val="00A63511"/>
    <w:rsid w:val="00A63538"/>
    <w:rsid w:val="00A635D7"/>
    <w:rsid w:val="00A63625"/>
    <w:rsid w:val="00A636B5"/>
    <w:rsid w:val="00A644FB"/>
    <w:rsid w:val="00A6488D"/>
    <w:rsid w:val="00A656C8"/>
    <w:rsid w:val="00A6582C"/>
    <w:rsid w:val="00A65A98"/>
    <w:rsid w:val="00A65EFB"/>
    <w:rsid w:val="00A6613C"/>
    <w:rsid w:val="00A66714"/>
    <w:rsid w:val="00A668CC"/>
    <w:rsid w:val="00A66CCB"/>
    <w:rsid w:val="00A67354"/>
    <w:rsid w:val="00A67B4C"/>
    <w:rsid w:val="00A70105"/>
    <w:rsid w:val="00A70D93"/>
    <w:rsid w:val="00A714CA"/>
    <w:rsid w:val="00A71C32"/>
    <w:rsid w:val="00A73E9B"/>
    <w:rsid w:val="00A7412C"/>
    <w:rsid w:val="00A74537"/>
    <w:rsid w:val="00A74F04"/>
    <w:rsid w:val="00A760D8"/>
    <w:rsid w:val="00A76178"/>
    <w:rsid w:val="00A76348"/>
    <w:rsid w:val="00A778AA"/>
    <w:rsid w:val="00A77DE6"/>
    <w:rsid w:val="00A816A7"/>
    <w:rsid w:val="00A81DE1"/>
    <w:rsid w:val="00A8297D"/>
    <w:rsid w:val="00A8347C"/>
    <w:rsid w:val="00A83507"/>
    <w:rsid w:val="00A8389D"/>
    <w:rsid w:val="00A83F7C"/>
    <w:rsid w:val="00A8554C"/>
    <w:rsid w:val="00A8644E"/>
    <w:rsid w:val="00A866BD"/>
    <w:rsid w:val="00A86E77"/>
    <w:rsid w:val="00A86E8A"/>
    <w:rsid w:val="00A879BF"/>
    <w:rsid w:val="00A87B01"/>
    <w:rsid w:val="00A87B37"/>
    <w:rsid w:val="00A90048"/>
    <w:rsid w:val="00A9049D"/>
    <w:rsid w:val="00A90871"/>
    <w:rsid w:val="00A90C11"/>
    <w:rsid w:val="00A90D51"/>
    <w:rsid w:val="00A90FF9"/>
    <w:rsid w:val="00A91083"/>
    <w:rsid w:val="00A9159E"/>
    <w:rsid w:val="00A9172D"/>
    <w:rsid w:val="00A91D6E"/>
    <w:rsid w:val="00A92060"/>
    <w:rsid w:val="00A92399"/>
    <w:rsid w:val="00A93079"/>
    <w:rsid w:val="00A930C4"/>
    <w:rsid w:val="00A9375B"/>
    <w:rsid w:val="00A938A1"/>
    <w:rsid w:val="00A93C77"/>
    <w:rsid w:val="00A93D61"/>
    <w:rsid w:val="00A940BB"/>
    <w:rsid w:val="00A94249"/>
    <w:rsid w:val="00A94561"/>
    <w:rsid w:val="00A95A19"/>
    <w:rsid w:val="00A95AA6"/>
    <w:rsid w:val="00A95AD9"/>
    <w:rsid w:val="00A9655D"/>
    <w:rsid w:val="00A969DD"/>
    <w:rsid w:val="00A972FA"/>
    <w:rsid w:val="00A97A11"/>
    <w:rsid w:val="00AA0542"/>
    <w:rsid w:val="00AA0ABB"/>
    <w:rsid w:val="00AA1448"/>
    <w:rsid w:val="00AA22C0"/>
    <w:rsid w:val="00AA29B6"/>
    <w:rsid w:val="00AA39F6"/>
    <w:rsid w:val="00AA42CF"/>
    <w:rsid w:val="00AA4A15"/>
    <w:rsid w:val="00AA5247"/>
    <w:rsid w:val="00AA54DD"/>
    <w:rsid w:val="00AA6A2B"/>
    <w:rsid w:val="00AA74A6"/>
    <w:rsid w:val="00AA7636"/>
    <w:rsid w:val="00AB00D3"/>
    <w:rsid w:val="00AB05FF"/>
    <w:rsid w:val="00AB104B"/>
    <w:rsid w:val="00AB16A2"/>
    <w:rsid w:val="00AB1702"/>
    <w:rsid w:val="00AB18F5"/>
    <w:rsid w:val="00AB19E4"/>
    <w:rsid w:val="00AB1A3D"/>
    <w:rsid w:val="00AB288C"/>
    <w:rsid w:val="00AB37BC"/>
    <w:rsid w:val="00AB38D0"/>
    <w:rsid w:val="00AB43F1"/>
    <w:rsid w:val="00AB55F1"/>
    <w:rsid w:val="00AB62AE"/>
    <w:rsid w:val="00AB6B1E"/>
    <w:rsid w:val="00AB6F12"/>
    <w:rsid w:val="00AB726E"/>
    <w:rsid w:val="00AB74AD"/>
    <w:rsid w:val="00AB77BF"/>
    <w:rsid w:val="00AB78E3"/>
    <w:rsid w:val="00AB7939"/>
    <w:rsid w:val="00AB7C57"/>
    <w:rsid w:val="00AC0120"/>
    <w:rsid w:val="00AC0303"/>
    <w:rsid w:val="00AC15ED"/>
    <w:rsid w:val="00AC1AFC"/>
    <w:rsid w:val="00AC245C"/>
    <w:rsid w:val="00AC2C9F"/>
    <w:rsid w:val="00AC2D96"/>
    <w:rsid w:val="00AC3671"/>
    <w:rsid w:val="00AC4CA6"/>
    <w:rsid w:val="00AC4D86"/>
    <w:rsid w:val="00AC4DA4"/>
    <w:rsid w:val="00AC6E1E"/>
    <w:rsid w:val="00AC799D"/>
    <w:rsid w:val="00AD0F46"/>
    <w:rsid w:val="00AD16CC"/>
    <w:rsid w:val="00AD1DBC"/>
    <w:rsid w:val="00AD31D9"/>
    <w:rsid w:val="00AD3A2C"/>
    <w:rsid w:val="00AD4BC1"/>
    <w:rsid w:val="00AD4C77"/>
    <w:rsid w:val="00AD5A07"/>
    <w:rsid w:val="00AD751D"/>
    <w:rsid w:val="00AD77D1"/>
    <w:rsid w:val="00AD7C72"/>
    <w:rsid w:val="00AD7F9F"/>
    <w:rsid w:val="00AE0717"/>
    <w:rsid w:val="00AE1126"/>
    <w:rsid w:val="00AE27F0"/>
    <w:rsid w:val="00AE2A79"/>
    <w:rsid w:val="00AE3A9B"/>
    <w:rsid w:val="00AE3B91"/>
    <w:rsid w:val="00AE4320"/>
    <w:rsid w:val="00AE4B05"/>
    <w:rsid w:val="00AE4B1B"/>
    <w:rsid w:val="00AE5131"/>
    <w:rsid w:val="00AE524C"/>
    <w:rsid w:val="00AE5EF9"/>
    <w:rsid w:val="00AE63F7"/>
    <w:rsid w:val="00AE772A"/>
    <w:rsid w:val="00AE777A"/>
    <w:rsid w:val="00AF036C"/>
    <w:rsid w:val="00AF06DD"/>
    <w:rsid w:val="00AF0C92"/>
    <w:rsid w:val="00AF1291"/>
    <w:rsid w:val="00AF13E2"/>
    <w:rsid w:val="00AF19D8"/>
    <w:rsid w:val="00AF1D1C"/>
    <w:rsid w:val="00AF1E2F"/>
    <w:rsid w:val="00AF20C4"/>
    <w:rsid w:val="00AF258A"/>
    <w:rsid w:val="00AF2758"/>
    <w:rsid w:val="00AF2DA4"/>
    <w:rsid w:val="00AF2DD8"/>
    <w:rsid w:val="00AF320E"/>
    <w:rsid w:val="00AF3AC3"/>
    <w:rsid w:val="00AF3CDB"/>
    <w:rsid w:val="00AF54ED"/>
    <w:rsid w:val="00AF5D59"/>
    <w:rsid w:val="00AF63B1"/>
    <w:rsid w:val="00AF6650"/>
    <w:rsid w:val="00AF6E87"/>
    <w:rsid w:val="00AF7024"/>
    <w:rsid w:val="00AF776A"/>
    <w:rsid w:val="00AF7978"/>
    <w:rsid w:val="00B00085"/>
    <w:rsid w:val="00B00222"/>
    <w:rsid w:val="00B003EB"/>
    <w:rsid w:val="00B004C0"/>
    <w:rsid w:val="00B005B6"/>
    <w:rsid w:val="00B01982"/>
    <w:rsid w:val="00B01A1F"/>
    <w:rsid w:val="00B02E29"/>
    <w:rsid w:val="00B02F90"/>
    <w:rsid w:val="00B0302E"/>
    <w:rsid w:val="00B030A7"/>
    <w:rsid w:val="00B03243"/>
    <w:rsid w:val="00B0359C"/>
    <w:rsid w:val="00B040AD"/>
    <w:rsid w:val="00B042CF"/>
    <w:rsid w:val="00B043E9"/>
    <w:rsid w:val="00B053FA"/>
    <w:rsid w:val="00B05459"/>
    <w:rsid w:val="00B06F45"/>
    <w:rsid w:val="00B07C08"/>
    <w:rsid w:val="00B07C3B"/>
    <w:rsid w:val="00B07CDE"/>
    <w:rsid w:val="00B07FE4"/>
    <w:rsid w:val="00B1054E"/>
    <w:rsid w:val="00B10696"/>
    <w:rsid w:val="00B10BDC"/>
    <w:rsid w:val="00B10BE2"/>
    <w:rsid w:val="00B10D3B"/>
    <w:rsid w:val="00B10F7A"/>
    <w:rsid w:val="00B11038"/>
    <w:rsid w:val="00B11552"/>
    <w:rsid w:val="00B11C15"/>
    <w:rsid w:val="00B135A6"/>
    <w:rsid w:val="00B13BDE"/>
    <w:rsid w:val="00B13CCF"/>
    <w:rsid w:val="00B14C60"/>
    <w:rsid w:val="00B14D6F"/>
    <w:rsid w:val="00B1567D"/>
    <w:rsid w:val="00B164F5"/>
    <w:rsid w:val="00B167D2"/>
    <w:rsid w:val="00B1686A"/>
    <w:rsid w:val="00B16C41"/>
    <w:rsid w:val="00B16F15"/>
    <w:rsid w:val="00B174AD"/>
    <w:rsid w:val="00B1752F"/>
    <w:rsid w:val="00B2030A"/>
    <w:rsid w:val="00B208E5"/>
    <w:rsid w:val="00B21181"/>
    <w:rsid w:val="00B213B9"/>
    <w:rsid w:val="00B22D41"/>
    <w:rsid w:val="00B232A2"/>
    <w:rsid w:val="00B23699"/>
    <w:rsid w:val="00B23FFA"/>
    <w:rsid w:val="00B24107"/>
    <w:rsid w:val="00B24DCB"/>
    <w:rsid w:val="00B25501"/>
    <w:rsid w:val="00B25E34"/>
    <w:rsid w:val="00B26321"/>
    <w:rsid w:val="00B270E6"/>
    <w:rsid w:val="00B27CC8"/>
    <w:rsid w:val="00B27D43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2987"/>
    <w:rsid w:val="00B32A96"/>
    <w:rsid w:val="00B3441F"/>
    <w:rsid w:val="00B349CA"/>
    <w:rsid w:val="00B36264"/>
    <w:rsid w:val="00B362DE"/>
    <w:rsid w:val="00B36839"/>
    <w:rsid w:val="00B3722A"/>
    <w:rsid w:val="00B37377"/>
    <w:rsid w:val="00B3741F"/>
    <w:rsid w:val="00B40399"/>
    <w:rsid w:val="00B407EF"/>
    <w:rsid w:val="00B41335"/>
    <w:rsid w:val="00B4225A"/>
    <w:rsid w:val="00B42624"/>
    <w:rsid w:val="00B427EA"/>
    <w:rsid w:val="00B43EF1"/>
    <w:rsid w:val="00B44570"/>
    <w:rsid w:val="00B47383"/>
    <w:rsid w:val="00B47DDF"/>
    <w:rsid w:val="00B50B97"/>
    <w:rsid w:val="00B50ECF"/>
    <w:rsid w:val="00B51A44"/>
    <w:rsid w:val="00B520B7"/>
    <w:rsid w:val="00B52D48"/>
    <w:rsid w:val="00B5315D"/>
    <w:rsid w:val="00B53437"/>
    <w:rsid w:val="00B540C8"/>
    <w:rsid w:val="00B541B2"/>
    <w:rsid w:val="00B54CFB"/>
    <w:rsid w:val="00B55C3D"/>
    <w:rsid w:val="00B560F5"/>
    <w:rsid w:val="00B56B98"/>
    <w:rsid w:val="00B5761C"/>
    <w:rsid w:val="00B57994"/>
    <w:rsid w:val="00B57EF1"/>
    <w:rsid w:val="00B601B1"/>
    <w:rsid w:val="00B60358"/>
    <w:rsid w:val="00B60E93"/>
    <w:rsid w:val="00B611E3"/>
    <w:rsid w:val="00B61580"/>
    <w:rsid w:val="00B615F1"/>
    <w:rsid w:val="00B62489"/>
    <w:rsid w:val="00B62E29"/>
    <w:rsid w:val="00B63282"/>
    <w:rsid w:val="00B639A8"/>
    <w:rsid w:val="00B64B4C"/>
    <w:rsid w:val="00B6520E"/>
    <w:rsid w:val="00B65696"/>
    <w:rsid w:val="00B65A34"/>
    <w:rsid w:val="00B65CEF"/>
    <w:rsid w:val="00B66032"/>
    <w:rsid w:val="00B667F7"/>
    <w:rsid w:val="00B70938"/>
    <w:rsid w:val="00B70DA8"/>
    <w:rsid w:val="00B717B1"/>
    <w:rsid w:val="00B71AD0"/>
    <w:rsid w:val="00B71C1E"/>
    <w:rsid w:val="00B722A2"/>
    <w:rsid w:val="00B725FD"/>
    <w:rsid w:val="00B73764"/>
    <w:rsid w:val="00B738EA"/>
    <w:rsid w:val="00B73ECC"/>
    <w:rsid w:val="00B741E0"/>
    <w:rsid w:val="00B74D90"/>
    <w:rsid w:val="00B75334"/>
    <w:rsid w:val="00B757BE"/>
    <w:rsid w:val="00B75D7E"/>
    <w:rsid w:val="00B75ECF"/>
    <w:rsid w:val="00B768BE"/>
    <w:rsid w:val="00B76C2C"/>
    <w:rsid w:val="00B76EE2"/>
    <w:rsid w:val="00B77DAE"/>
    <w:rsid w:val="00B802B7"/>
    <w:rsid w:val="00B80889"/>
    <w:rsid w:val="00B8098E"/>
    <w:rsid w:val="00B82263"/>
    <w:rsid w:val="00B8266C"/>
    <w:rsid w:val="00B83158"/>
    <w:rsid w:val="00B8353D"/>
    <w:rsid w:val="00B8420F"/>
    <w:rsid w:val="00B853D0"/>
    <w:rsid w:val="00B85798"/>
    <w:rsid w:val="00B85915"/>
    <w:rsid w:val="00B85AA8"/>
    <w:rsid w:val="00B876CF"/>
    <w:rsid w:val="00B87BAC"/>
    <w:rsid w:val="00B87CBB"/>
    <w:rsid w:val="00B87F6A"/>
    <w:rsid w:val="00B87FA5"/>
    <w:rsid w:val="00B906D1"/>
    <w:rsid w:val="00B90CF4"/>
    <w:rsid w:val="00B91221"/>
    <w:rsid w:val="00B91EB3"/>
    <w:rsid w:val="00B9280D"/>
    <w:rsid w:val="00B92C16"/>
    <w:rsid w:val="00B93041"/>
    <w:rsid w:val="00B93748"/>
    <w:rsid w:val="00B937B1"/>
    <w:rsid w:val="00B9385B"/>
    <w:rsid w:val="00B94199"/>
    <w:rsid w:val="00B94D3B"/>
    <w:rsid w:val="00B94E6C"/>
    <w:rsid w:val="00B950BD"/>
    <w:rsid w:val="00B958E5"/>
    <w:rsid w:val="00B96151"/>
    <w:rsid w:val="00B96598"/>
    <w:rsid w:val="00B9731C"/>
    <w:rsid w:val="00B97F67"/>
    <w:rsid w:val="00BA01F3"/>
    <w:rsid w:val="00BA0C38"/>
    <w:rsid w:val="00BA0D44"/>
    <w:rsid w:val="00BA0E74"/>
    <w:rsid w:val="00BA0EFB"/>
    <w:rsid w:val="00BA0F4B"/>
    <w:rsid w:val="00BA10D3"/>
    <w:rsid w:val="00BA1544"/>
    <w:rsid w:val="00BA1729"/>
    <w:rsid w:val="00BA17BC"/>
    <w:rsid w:val="00BA183B"/>
    <w:rsid w:val="00BA1BF3"/>
    <w:rsid w:val="00BA24FE"/>
    <w:rsid w:val="00BA3290"/>
    <w:rsid w:val="00BA474F"/>
    <w:rsid w:val="00BA4788"/>
    <w:rsid w:val="00BA65AB"/>
    <w:rsid w:val="00BB0707"/>
    <w:rsid w:val="00BB0A13"/>
    <w:rsid w:val="00BB2093"/>
    <w:rsid w:val="00BB20D6"/>
    <w:rsid w:val="00BB21F5"/>
    <w:rsid w:val="00BB2396"/>
    <w:rsid w:val="00BB280C"/>
    <w:rsid w:val="00BB2AF3"/>
    <w:rsid w:val="00BB31EA"/>
    <w:rsid w:val="00BB3285"/>
    <w:rsid w:val="00BB3AED"/>
    <w:rsid w:val="00BB3F7F"/>
    <w:rsid w:val="00BB43FF"/>
    <w:rsid w:val="00BB4E53"/>
    <w:rsid w:val="00BB58D0"/>
    <w:rsid w:val="00BB7CA3"/>
    <w:rsid w:val="00BB7F80"/>
    <w:rsid w:val="00BC02BA"/>
    <w:rsid w:val="00BC08AC"/>
    <w:rsid w:val="00BC1353"/>
    <w:rsid w:val="00BC2362"/>
    <w:rsid w:val="00BC3A0A"/>
    <w:rsid w:val="00BC3C81"/>
    <w:rsid w:val="00BC3CB5"/>
    <w:rsid w:val="00BC3F9D"/>
    <w:rsid w:val="00BC4FBD"/>
    <w:rsid w:val="00BC57D3"/>
    <w:rsid w:val="00BC5AB8"/>
    <w:rsid w:val="00BC60AB"/>
    <w:rsid w:val="00BC6719"/>
    <w:rsid w:val="00BC6C0D"/>
    <w:rsid w:val="00BC6CB3"/>
    <w:rsid w:val="00BC7D51"/>
    <w:rsid w:val="00BC7F6F"/>
    <w:rsid w:val="00BD005E"/>
    <w:rsid w:val="00BD06E8"/>
    <w:rsid w:val="00BD0C42"/>
    <w:rsid w:val="00BD107C"/>
    <w:rsid w:val="00BD1AC5"/>
    <w:rsid w:val="00BD2ABF"/>
    <w:rsid w:val="00BD33A1"/>
    <w:rsid w:val="00BD376E"/>
    <w:rsid w:val="00BD3872"/>
    <w:rsid w:val="00BD3B7F"/>
    <w:rsid w:val="00BD437E"/>
    <w:rsid w:val="00BD4600"/>
    <w:rsid w:val="00BD4758"/>
    <w:rsid w:val="00BD479B"/>
    <w:rsid w:val="00BD5880"/>
    <w:rsid w:val="00BD63CD"/>
    <w:rsid w:val="00BD6DC1"/>
    <w:rsid w:val="00BD72DE"/>
    <w:rsid w:val="00BE03C3"/>
    <w:rsid w:val="00BE1F62"/>
    <w:rsid w:val="00BE260E"/>
    <w:rsid w:val="00BE2D1D"/>
    <w:rsid w:val="00BE3314"/>
    <w:rsid w:val="00BE4045"/>
    <w:rsid w:val="00BE44B1"/>
    <w:rsid w:val="00BE557A"/>
    <w:rsid w:val="00BE6348"/>
    <w:rsid w:val="00BE635A"/>
    <w:rsid w:val="00BE64BF"/>
    <w:rsid w:val="00BE661E"/>
    <w:rsid w:val="00BE6909"/>
    <w:rsid w:val="00BE713C"/>
    <w:rsid w:val="00BE71B4"/>
    <w:rsid w:val="00BF0288"/>
    <w:rsid w:val="00BF125B"/>
    <w:rsid w:val="00BF149B"/>
    <w:rsid w:val="00BF15F4"/>
    <w:rsid w:val="00BF1C16"/>
    <w:rsid w:val="00BF1F76"/>
    <w:rsid w:val="00BF25CA"/>
    <w:rsid w:val="00BF2EE2"/>
    <w:rsid w:val="00BF3E3E"/>
    <w:rsid w:val="00BF40C3"/>
    <w:rsid w:val="00BF4137"/>
    <w:rsid w:val="00BF483D"/>
    <w:rsid w:val="00BF4A31"/>
    <w:rsid w:val="00BF4FAF"/>
    <w:rsid w:val="00BF5424"/>
    <w:rsid w:val="00BF5E48"/>
    <w:rsid w:val="00BF6181"/>
    <w:rsid w:val="00BF68A7"/>
    <w:rsid w:val="00BF7803"/>
    <w:rsid w:val="00C01102"/>
    <w:rsid w:val="00C01C49"/>
    <w:rsid w:val="00C01DF0"/>
    <w:rsid w:val="00C022D3"/>
    <w:rsid w:val="00C02C1A"/>
    <w:rsid w:val="00C02CE1"/>
    <w:rsid w:val="00C03DD9"/>
    <w:rsid w:val="00C04476"/>
    <w:rsid w:val="00C04C27"/>
    <w:rsid w:val="00C04D72"/>
    <w:rsid w:val="00C067A5"/>
    <w:rsid w:val="00C06EAF"/>
    <w:rsid w:val="00C07187"/>
    <w:rsid w:val="00C0757F"/>
    <w:rsid w:val="00C1131B"/>
    <w:rsid w:val="00C12836"/>
    <w:rsid w:val="00C12B3B"/>
    <w:rsid w:val="00C1372D"/>
    <w:rsid w:val="00C139A6"/>
    <w:rsid w:val="00C140AC"/>
    <w:rsid w:val="00C14B2E"/>
    <w:rsid w:val="00C1580A"/>
    <w:rsid w:val="00C15B5E"/>
    <w:rsid w:val="00C15B8C"/>
    <w:rsid w:val="00C1614C"/>
    <w:rsid w:val="00C16872"/>
    <w:rsid w:val="00C16A7E"/>
    <w:rsid w:val="00C16FA6"/>
    <w:rsid w:val="00C1769A"/>
    <w:rsid w:val="00C17F2C"/>
    <w:rsid w:val="00C17F3C"/>
    <w:rsid w:val="00C2093C"/>
    <w:rsid w:val="00C20E38"/>
    <w:rsid w:val="00C20EA4"/>
    <w:rsid w:val="00C21701"/>
    <w:rsid w:val="00C22B63"/>
    <w:rsid w:val="00C22F1C"/>
    <w:rsid w:val="00C23029"/>
    <w:rsid w:val="00C233CD"/>
    <w:rsid w:val="00C23BD1"/>
    <w:rsid w:val="00C24026"/>
    <w:rsid w:val="00C24729"/>
    <w:rsid w:val="00C248CD"/>
    <w:rsid w:val="00C25086"/>
    <w:rsid w:val="00C25373"/>
    <w:rsid w:val="00C256B2"/>
    <w:rsid w:val="00C2644E"/>
    <w:rsid w:val="00C26502"/>
    <w:rsid w:val="00C2687F"/>
    <w:rsid w:val="00C2726F"/>
    <w:rsid w:val="00C30E03"/>
    <w:rsid w:val="00C317A5"/>
    <w:rsid w:val="00C31B73"/>
    <w:rsid w:val="00C328B5"/>
    <w:rsid w:val="00C329DB"/>
    <w:rsid w:val="00C32CB1"/>
    <w:rsid w:val="00C32D95"/>
    <w:rsid w:val="00C3355F"/>
    <w:rsid w:val="00C33A95"/>
    <w:rsid w:val="00C34591"/>
    <w:rsid w:val="00C345F1"/>
    <w:rsid w:val="00C34B9D"/>
    <w:rsid w:val="00C3569F"/>
    <w:rsid w:val="00C35DFD"/>
    <w:rsid w:val="00C36219"/>
    <w:rsid w:val="00C36267"/>
    <w:rsid w:val="00C3669A"/>
    <w:rsid w:val="00C37583"/>
    <w:rsid w:val="00C37939"/>
    <w:rsid w:val="00C40A22"/>
    <w:rsid w:val="00C414BF"/>
    <w:rsid w:val="00C417E9"/>
    <w:rsid w:val="00C417FD"/>
    <w:rsid w:val="00C41ACA"/>
    <w:rsid w:val="00C421E2"/>
    <w:rsid w:val="00C42814"/>
    <w:rsid w:val="00C42ADF"/>
    <w:rsid w:val="00C42DD4"/>
    <w:rsid w:val="00C434A4"/>
    <w:rsid w:val="00C44113"/>
    <w:rsid w:val="00C441FA"/>
    <w:rsid w:val="00C443A1"/>
    <w:rsid w:val="00C4472F"/>
    <w:rsid w:val="00C44B5C"/>
    <w:rsid w:val="00C456D0"/>
    <w:rsid w:val="00C4587D"/>
    <w:rsid w:val="00C45D15"/>
    <w:rsid w:val="00C45FCB"/>
    <w:rsid w:val="00C463C1"/>
    <w:rsid w:val="00C46674"/>
    <w:rsid w:val="00C46C00"/>
    <w:rsid w:val="00C46EB4"/>
    <w:rsid w:val="00C47A02"/>
    <w:rsid w:val="00C47D93"/>
    <w:rsid w:val="00C502FC"/>
    <w:rsid w:val="00C50303"/>
    <w:rsid w:val="00C50E2E"/>
    <w:rsid w:val="00C51D17"/>
    <w:rsid w:val="00C52404"/>
    <w:rsid w:val="00C52467"/>
    <w:rsid w:val="00C524C2"/>
    <w:rsid w:val="00C531FF"/>
    <w:rsid w:val="00C532EA"/>
    <w:rsid w:val="00C53F3B"/>
    <w:rsid w:val="00C54953"/>
    <w:rsid w:val="00C556EA"/>
    <w:rsid w:val="00C55E3F"/>
    <w:rsid w:val="00C561B5"/>
    <w:rsid w:val="00C56310"/>
    <w:rsid w:val="00C576C7"/>
    <w:rsid w:val="00C57A18"/>
    <w:rsid w:val="00C57DE8"/>
    <w:rsid w:val="00C60218"/>
    <w:rsid w:val="00C60B84"/>
    <w:rsid w:val="00C60CF5"/>
    <w:rsid w:val="00C611AA"/>
    <w:rsid w:val="00C61C53"/>
    <w:rsid w:val="00C61DAF"/>
    <w:rsid w:val="00C62CA5"/>
    <w:rsid w:val="00C637D4"/>
    <w:rsid w:val="00C63C75"/>
    <w:rsid w:val="00C63E83"/>
    <w:rsid w:val="00C6513B"/>
    <w:rsid w:val="00C65318"/>
    <w:rsid w:val="00C65F49"/>
    <w:rsid w:val="00C65F8D"/>
    <w:rsid w:val="00C66633"/>
    <w:rsid w:val="00C67150"/>
    <w:rsid w:val="00C679B3"/>
    <w:rsid w:val="00C70629"/>
    <w:rsid w:val="00C71CB0"/>
    <w:rsid w:val="00C72C6C"/>
    <w:rsid w:val="00C73073"/>
    <w:rsid w:val="00C73579"/>
    <w:rsid w:val="00C737BD"/>
    <w:rsid w:val="00C7422C"/>
    <w:rsid w:val="00C745EA"/>
    <w:rsid w:val="00C7470C"/>
    <w:rsid w:val="00C754BC"/>
    <w:rsid w:val="00C75C3E"/>
    <w:rsid w:val="00C7647B"/>
    <w:rsid w:val="00C765FD"/>
    <w:rsid w:val="00C7666E"/>
    <w:rsid w:val="00C76902"/>
    <w:rsid w:val="00C777EE"/>
    <w:rsid w:val="00C80085"/>
    <w:rsid w:val="00C80CC9"/>
    <w:rsid w:val="00C81032"/>
    <w:rsid w:val="00C82CEA"/>
    <w:rsid w:val="00C8305C"/>
    <w:rsid w:val="00C84431"/>
    <w:rsid w:val="00C8451B"/>
    <w:rsid w:val="00C84CE5"/>
    <w:rsid w:val="00C85089"/>
    <w:rsid w:val="00C864BA"/>
    <w:rsid w:val="00C86708"/>
    <w:rsid w:val="00C87456"/>
    <w:rsid w:val="00C87469"/>
    <w:rsid w:val="00C87471"/>
    <w:rsid w:val="00C8750C"/>
    <w:rsid w:val="00C90957"/>
    <w:rsid w:val="00C91088"/>
    <w:rsid w:val="00C91C66"/>
    <w:rsid w:val="00C92554"/>
    <w:rsid w:val="00C929FE"/>
    <w:rsid w:val="00C92FFA"/>
    <w:rsid w:val="00C93EED"/>
    <w:rsid w:val="00C94933"/>
    <w:rsid w:val="00C954DE"/>
    <w:rsid w:val="00C954F4"/>
    <w:rsid w:val="00C95880"/>
    <w:rsid w:val="00C95906"/>
    <w:rsid w:val="00C95D53"/>
    <w:rsid w:val="00C9736A"/>
    <w:rsid w:val="00C97A36"/>
    <w:rsid w:val="00C97F1D"/>
    <w:rsid w:val="00CA0383"/>
    <w:rsid w:val="00CA04D8"/>
    <w:rsid w:val="00CA068F"/>
    <w:rsid w:val="00CA18E5"/>
    <w:rsid w:val="00CA2DDB"/>
    <w:rsid w:val="00CA34FC"/>
    <w:rsid w:val="00CA53D6"/>
    <w:rsid w:val="00CA53F9"/>
    <w:rsid w:val="00CA54FF"/>
    <w:rsid w:val="00CA6548"/>
    <w:rsid w:val="00CA7F67"/>
    <w:rsid w:val="00CA7FA2"/>
    <w:rsid w:val="00CB03B9"/>
    <w:rsid w:val="00CB058F"/>
    <w:rsid w:val="00CB0590"/>
    <w:rsid w:val="00CB0A93"/>
    <w:rsid w:val="00CB0B2B"/>
    <w:rsid w:val="00CB0FC8"/>
    <w:rsid w:val="00CB1977"/>
    <w:rsid w:val="00CB1AC2"/>
    <w:rsid w:val="00CB2394"/>
    <w:rsid w:val="00CB2463"/>
    <w:rsid w:val="00CB2DEB"/>
    <w:rsid w:val="00CB32DC"/>
    <w:rsid w:val="00CB34A3"/>
    <w:rsid w:val="00CB4376"/>
    <w:rsid w:val="00CB48D1"/>
    <w:rsid w:val="00CB5365"/>
    <w:rsid w:val="00CB641A"/>
    <w:rsid w:val="00CB7169"/>
    <w:rsid w:val="00CB7731"/>
    <w:rsid w:val="00CB7ACD"/>
    <w:rsid w:val="00CB7B10"/>
    <w:rsid w:val="00CB7BD5"/>
    <w:rsid w:val="00CC045E"/>
    <w:rsid w:val="00CC0853"/>
    <w:rsid w:val="00CC1515"/>
    <w:rsid w:val="00CC1875"/>
    <w:rsid w:val="00CC1AE2"/>
    <w:rsid w:val="00CC2EBB"/>
    <w:rsid w:val="00CC2FB3"/>
    <w:rsid w:val="00CC32F4"/>
    <w:rsid w:val="00CC3F68"/>
    <w:rsid w:val="00CC4027"/>
    <w:rsid w:val="00CC4CC0"/>
    <w:rsid w:val="00CC4F64"/>
    <w:rsid w:val="00CC5213"/>
    <w:rsid w:val="00CC5C07"/>
    <w:rsid w:val="00CC5FE2"/>
    <w:rsid w:val="00CC63FA"/>
    <w:rsid w:val="00CC6633"/>
    <w:rsid w:val="00CC72B0"/>
    <w:rsid w:val="00CC74FA"/>
    <w:rsid w:val="00CC750E"/>
    <w:rsid w:val="00CC7715"/>
    <w:rsid w:val="00CC778D"/>
    <w:rsid w:val="00CD03E8"/>
    <w:rsid w:val="00CD0974"/>
    <w:rsid w:val="00CD15D9"/>
    <w:rsid w:val="00CD1611"/>
    <w:rsid w:val="00CD20AD"/>
    <w:rsid w:val="00CD349C"/>
    <w:rsid w:val="00CD3C58"/>
    <w:rsid w:val="00CD3E71"/>
    <w:rsid w:val="00CD484E"/>
    <w:rsid w:val="00CD6631"/>
    <w:rsid w:val="00CD7E4D"/>
    <w:rsid w:val="00CE0359"/>
    <w:rsid w:val="00CE0989"/>
    <w:rsid w:val="00CE1F0C"/>
    <w:rsid w:val="00CE2454"/>
    <w:rsid w:val="00CE24FB"/>
    <w:rsid w:val="00CE2E28"/>
    <w:rsid w:val="00CE2EA5"/>
    <w:rsid w:val="00CE3A2F"/>
    <w:rsid w:val="00CE57BB"/>
    <w:rsid w:val="00CE6190"/>
    <w:rsid w:val="00CE61DC"/>
    <w:rsid w:val="00CE6767"/>
    <w:rsid w:val="00CE6C0D"/>
    <w:rsid w:val="00CE70E2"/>
    <w:rsid w:val="00CE754C"/>
    <w:rsid w:val="00CE755D"/>
    <w:rsid w:val="00CE7B2B"/>
    <w:rsid w:val="00CF0CC8"/>
    <w:rsid w:val="00CF0D97"/>
    <w:rsid w:val="00CF10BC"/>
    <w:rsid w:val="00CF1959"/>
    <w:rsid w:val="00CF1C15"/>
    <w:rsid w:val="00CF234C"/>
    <w:rsid w:val="00CF242F"/>
    <w:rsid w:val="00CF3940"/>
    <w:rsid w:val="00CF3A02"/>
    <w:rsid w:val="00CF40FE"/>
    <w:rsid w:val="00CF4EB0"/>
    <w:rsid w:val="00CF54C5"/>
    <w:rsid w:val="00CF5883"/>
    <w:rsid w:val="00CF5B2A"/>
    <w:rsid w:val="00CF5B86"/>
    <w:rsid w:val="00CF6D73"/>
    <w:rsid w:val="00CF7B77"/>
    <w:rsid w:val="00D00EA3"/>
    <w:rsid w:val="00D018B5"/>
    <w:rsid w:val="00D02031"/>
    <w:rsid w:val="00D02165"/>
    <w:rsid w:val="00D025C0"/>
    <w:rsid w:val="00D02813"/>
    <w:rsid w:val="00D029EE"/>
    <w:rsid w:val="00D02A4E"/>
    <w:rsid w:val="00D02ECE"/>
    <w:rsid w:val="00D03873"/>
    <w:rsid w:val="00D038A7"/>
    <w:rsid w:val="00D03A0B"/>
    <w:rsid w:val="00D03BAF"/>
    <w:rsid w:val="00D04432"/>
    <w:rsid w:val="00D0544D"/>
    <w:rsid w:val="00D057AC"/>
    <w:rsid w:val="00D05C71"/>
    <w:rsid w:val="00D05CD8"/>
    <w:rsid w:val="00D05D39"/>
    <w:rsid w:val="00D05F05"/>
    <w:rsid w:val="00D05FA0"/>
    <w:rsid w:val="00D05FBA"/>
    <w:rsid w:val="00D06286"/>
    <w:rsid w:val="00D06F46"/>
    <w:rsid w:val="00D072C6"/>
    <w:rsid w:val="00D10158"/>
    <w:rsid w:val="00D11E2C"/>
    <w:rsid w:val="00D11FED"/>
    <w:rsid w:val="00D12021"/>
    <w:rsid w:val="00D12172"/>
    <w:rsid w:val="00D12210"/>
    <w:rsid w:val="00D12DB7"/>
    <w:rsid w:val="00D13415"/>
    <w:rsid w:val="00D136FF"/>
    <w:rsid w:val="00D13764"/>
    <w:rsid w:val="00D13A29"/>
    <w:rsid w:val="00D13BB5"/>
    <w:rsid w:val="00D14765"/>
    <w:rsid w:val="00D14FC2"/>
    <w:rsid w:val="00D15744"/>
    <w:rsid w:val="00D160F9"/>
    <w:rsid w:val="00D1663E"/>
    <w:rsid w:val="00D16654"/>
    <w:rsid w:val="00D1665F"/>
    <w:rsid w:val="00D16C85"/>
    <w:rsid w:val="00D16D52"/>
    <w:rsid w:val="00D17069"/>
    <w:rsid w:val="00D1714C"/>
    <w:rsid w:val="00D17360"/>
    <w:rsid w:val="00D17401"/>
    <w:rsid w:val="00D176AE"/>
    <w:rsid w:val="00D17723"/>
    <w:rsid w:val="00D200B1"/>
    <w:rsid w:val="00D20424"/>
    <w:rsid w:val="00D205C8"/>
    <w:rsid w:val="00D206D9"/>
    <w:rsid w:val="00D2093E"/>
    <w:rsid w:val="00D216DB"/>
    <w:rsid w:val="00D21DF1"/>
    <w:rsid w:val="00D22650"/>
    <w:rsid w:val="00D2290C"/>
    <w:rsid w:val="00D22D4D"/>
    <w:rsid w:val="00D23330"/>
    <w:rsid w:val="00D23DE5"/>
    <w:rsid w:val="00D23E7A"/>
    <w:rsid w:val="00D24AFA"/>
    <w:rsid w:val="00D251A6"/>
    <w:rsid w:val="00D25BDC"/>
    <w:rsid w:val="00D26002"/>
    <w:rsid w:val="00D2645B"/>
    <w:rsid w:val="00D269C1"/>
    <w:rsid w:val="00D26FD5"/>
    <w:rsid w:val="00D275FC"/>
    <w:rsid w:val="00D27658"/>
    <w:rsid w:val="00D27977"/>
    <w:rsid w:val="00D27ACE"/>
    <w:rsid w:val="00D30045"/>
    <w:rsid w:val="00D302FA"/>
    <w:rsid w:val="00D30F40"/>
    <w:rsid w:val="00D31388"/>
    <w:rsid w:val="00D31F3A"/>
    <w:rsid w:val="00D32470"/>
    <w:rsid w:val="00D32782"/>
    <w:rsid w:val="00D329CA"/>
    <w:rsid w:val="00D32AB0"/>
    <w:rsid w:val="00D32F67"/>
    <w:rsid w:val="00D338FD"/>
    <w:rsid w:val="00D33C54"/>
    <w:rsid w:val="00D344F4"/>
    <w:rsid w:val="00D34759"/>
    <w:rsid w:val="00D35283"/>
    <w:rsid w:val="00D3553C"/>
    <w:rsid w:val="00D36D43"/>
    <w:rsid w:val="00D37645"/>
    <w:rsid w:val="00D4069D"/>
    <w:rsid w:val="00D40A96"/>
    <w:rsid w:val="00D421AC"/>
    <w:rsid w:val="00D42C70"/>
    <w:rsid w:val="00D4320D"/>
    <w:rsid w:val="00D43A7C"/>
    <w:rsid w:val="00D44343"/>
    <w:rsid w:val="00D4439B"/>
    <w:rsid w:val="00D44A43"/>
    <w:rsid w:val="00D45793"/>
    <w:rsid w:val="00D458CE"/>
    <w:rsid w:val="00D45AC2"/>
    <w:rsid w:val="00D4639C"/>
    <w:rsid w:val="00D46E54"/>
    <w:rsid w:val="00D47590"/>
    <w:rsid w:val="00D47996"/>
    <w:rsid w:val="00D50793"/>
    <w:rsid w:val="00D50BE8"/>
    <w:rsid w:val="00D51051"/>
    <w:rsid w:val="00D520D4"/>
    <w:rsid w:val="00D52605"/>
    <w:rsid w:val="00D52F14"/>
    <w:rsid w:val="00D53795"/>
    <w:rsid w:val="00D54023"/>
    <w:rsid w:val="00D54420"/>
    <w:rsid w:val="00D5443C"/>
    <w:rsid w:val="00D54ACB"/>
    <w:rsid w:val="00D556A4"/>
    <w:rsid w:val="00D557A6"/>
    <w:rsid w:val="00D565D1"/>
    <w:rsid w:val="00D566FE"/>
    <w:rsid w:val="00D56FA9"/>
    <w:rsid w:val="00D57524"/>
    <w:rsid w:val="00D60065"/>
    <w:rsid w:val="00D6018D"/>
    <w:rsid w:val="00D60641"/>
    <w:rsid w:val="00D60FFC"/>
    <w:rsid w:val="00D61B79"/>
    <w:rsid w:val="00D62696"/>
    <w:rsid w:val="00D62CD3"/>
    <w:rsid w:val="00D62F73"/>
    <w:rsid w:val="00D6362D"/>
    <w:rsid w:val="00D63BC6"/>
    <w:rsid w:val="00D63CE9"/>
    <w:rsid w:val="00D64A29"/>
    <w:rsid w:val="00D6562E"/>
    <w:rsid w:val="00D65658"/>
    <w:rsid w:val="00D6565D"/>
    <w:rsid w:val="00D65971"/>
    <w:rsid w:val="00D65B36"/>
    <w:rsid w:val="00D664B7"/>
    <w:rsid w:val="00D67C5A"/>
    <w:rsid w:val="00D67D53"/>
    <w:rsid w:val="00D70E4A"/>
    <w:rsid w:val="00D717E8"/>
    <w:rsid w:val="00D719E7"/>
    <w:rsid w:val="00D7204E"/>
    <w:rsid w:val="00D72A03"/>
    <w:rsid w:val="00D73225"/>
    <w:rsid w:val="00D73E47"/>
    <w:rsid w:val="00D7455B"/>
    <w:rsid w:val="00D752D6"/>
    <w:rsid w:val="00D7554D"/>
    <w:rsid w:val="00D77A24"/>
    <w:rsid w:val="00D803FF"/>
    <w:rsid w:val="00D804A7"/>
    <w:rsid w:val="00D80DFE"/>
    <w:rsid w:val="00D81304"/>
    <w:rsid w:val="00D81B2D"/>
    <w:rsid w:val="00D81EBD"/>
    <w:rsid w:val="00D828A8"/>
    <w:rsid w:val="00D8344B"/>
    <w:rsid w:val="00D84885"/>
    <w:rsid w:val="00D85277"/>
    <w:rsid w:val="00D85ADD"/>
    <w:rsid w:val="00D8612B"/>
    <w:rsid w:val="00D87898"/>
    <w:rsid w:val="00D9006B"/>
    <w:rsid w:val="00D9083B"/>
    <w:rsid w:val="00D90983"/>
    <w:rsid w:val="00D91203"/>
    <w:rsid w:val="00D91CE4"/>
    <w:rsid w:val="00D92456"/>
    <w:rsid w:val="00D926DB"/>
    <w:rsid w:val="00D931EF"/>
    <w:rsid w:val="00D935B5"/>
    <w:rsid w:val="00D93A6B"/>
    <w:rsid w:val="00D9506C"/>
    <w:rsid w:val="00D95152"/>
    <w:rsid w:val="00D953BA"/>
    <w:rsid w:val="00D959D6"/>
    <w:rsid w:val="00D95A0F"/>
    <w:rsid w:val="00D95AAD"/>
    <w:rsid w:val="00D95BC9"/>
    <w:rsid w:val="00D96245"/>
    <w:rsid w:val="00D97D97"/>
    <w:rsid w:val="00DA01C4"/>
    <w:rsid w:val="00DA05FF"/>
    <w:rsid w:val="00DA0815"/>
    <w:rsid w:val="00DA0837"/>
    <w:rsid w:val="00DA0CFB"/>
    <w:rsid w:val="00DA1353"/>
    <w:rsid w:val="00DA1931"/>
    <w:rsid w:val="00DA266B"/>
    <w:rsid w:val="00DA37C8"/>
    <w:rsid w:val="00DA3846"/>
    <w:rsid w:val="00DA3FBA"/>
    <w:rsid w:val="00DA4A7E"/>
    <w:rsid w:val="00DA4EB1"/>
    <w:rsid w:val="00DA500A"/>
    <w:rsid w:val="00DA5566"/>
    <w:rsid w:val="00DA6786"/>
    <w:rsid w:val="00DA6C52"/>
    <w:rsid w:val="00DA794D"/>
    <w:rsid w:val="00DB0258"/>
    <w:rsid w:val="00DB079A"/>
    <w:rsid w:val="00DB0BEE"/>
    <w:rsid w:val="00DB1525"/>
    <w:rsid w:val="00DB1B40"/>
    <w:rsid w:val="00DB2478"/>
    <w:rsid w:val="00DB2A19"/>
    <w:rsid w:val="00DB37F3"/>
    <w:rsid w:val="00DB3D6A"/>
    <w:rsid w:val="00DB45A9"/>
    <w:rsid w:val="00DB462F"/>
    <w:rsid w:val="00DB4843"/>
    <w:rsid w:val="00DB50FE"/>
    <w:rsid w:val="00DB52DA"/>
    <w:rsid w:val="00DB5602"/>
    <w:rsid w:val="00DB5C87"/>
    <w:rsid w:val="00DB6C29"/>
    <w:rsid w:val="00DB7023"/>
    <w:rsid w:val="00DB7149"/>
    <w:rsid w:val="00DB74D1"/>
    <w:rsid w:val="00DC06E8"/>
    <w:rsid w:val="00DC0BB8"/>
    <w:rsid w:val="00DC141B"/>
    <w:rsid w:val="00DC1443"/>
    <w:rsid w:val="00DC16C3"/>
    <w:rsid w:val="00DC1A33"/>
    <w:rsid w:val="00DC1CF8"/>
    <w:rsid w:val="00DC1EC7"/>
    <w:rsid w:val="00DC276D"/>
    <w:rsid w:val="00DC2809"/>
    <w:rsid w:val="00DC2F6E"/>
    <w:rsid w:val="00DC31E7"/>
    <w:rsid w:val="00DC340E"/>
    <w:rsid w:val="00DC3FE8"/>
    <w:rsid w:val="00DC4103"/>
    <w:rsid w:val="00DC4C23"/>
    <w:rsid w:val="00DC4E91"/>
    <w:rsid w:val="00DC5176"/>
    <w:rsid w:val="00DC5C71"/>
    <w:rsid w:val="00DC68B9"/>
    <w:rsid w:val="00DC6CCB"/>
    <w:rsid w:val="00DC791F"/>
    <w:rsid w:val="00DD0384"/>
    <w:rsid w:val="00DD051A"/>
    <w:rsid w:val="00DD0575"/>
    <w:rsid w:val="00DD05B1"/>
    <w:rsid w:val="00DD0B8A"/>
    <w:rsid w:val="00DD0F26"/>
    <w:rsid w:val="00DD1DB9"/>
    <w:rsid w:val="00DD231E"/>
    <w:rsid w:val="00DD2A5A"/>
    <w:rsid w:val="00DD2DDE"/>
    <w:rsid w:val="00DD383C"/>
    <w:rsid w:val="00DD39E9"/>
    <w:rsid w:val="00DD3ED5"/>
    <w:rsid w:val="00DD4709"/>
    <w:rsid w:val="00DD4BC6"/>
    <w:rsid w:val="00DD4C5E"/>
    <w:rsid w:val="00DD4CEC"/>
    <w:rsid w:val="00DD4F04"/>
    <w:rsid w:val="00DD577E"/>
    <w:rsid w:val="00DD57FD"/>
    <w:rsid w:val="00DD5C0E"/>
    <w:rsid w:val="00DD5C70"/>
    <w:rsid w:val="00DD6183"/>
    <w:rsid w:val="00DD66E7"/>
    <w:rsid w:val="00DD7034"/>
    <w:rsid w:val="00DD7535"/>
    <w:rsid w:val="00DD7B6B"/>
    <w:rsid w:val="00DE0189"/>
    <w:rsid w:val="00DE02EC"/>
    <w:rsid w:val="00DE0783"/>
    <w:rsid w:val="00DE07F6"/>
    <w:rsid w:val="00DE176B"/>
    <w:rsid w:val="00DE2274"/>
    <w:rsid w:val="00DE381E"/>
    <w:rsid w:val="00DE38F8"/>
    <w:rsid w:val="00DE3BCD"/>
    <w:rsid w:val="00DE3FE0"/>
    <w:rsid w:val="00DE45F2"/>
    <w:rsid w:val="00DE4761"/>
    <w:rsid w:val="00DE4CB8"/>
    <w:rsid w:val="00DE50AF"/>
    <w:rsid w:val="00DE50BA"/>
    <w:rsid w:val="00DE5B5A"/>
    <w:rsid w:val="00DE7776"/>
    <w:rsid w:val="00DE787B"/>
    <w:rsid w:val="00DE7B77"/>
    <w:rsid w:val="00DE7EF3"/>
    <w:rsid w:val="00DF001A"/>
    <w:rsid w:val="00DF03C6"/>
    <w:rsid w:val="00DF05DF"/>
    <w:rsid w:val="00DF0655"/>
    <w:rsid w:val="00DF09B4"/>
    <w:rsid w:val="00DF152A"/>
    <w:rsid w:val="00DF1A0D"/>
    <w:rsid w:val="00DF1CB5"/>
    <w:rsid w:val="00DF1D31"/>
    <w:rsid w:val="00DF1EE1"/>
    <w:rsid w:val="00DF3463"/>
    <w:rsid w:val="00DF34AC"/>
    <w:rsid w:val="00DF37DC"/>
    <w:rsid w:val="00DF407F"/>
    <w:rsid w:val="00DF40AD"/>
    <w:rsid w:val="00DF41E4"/>
    <w:rsid w:val="00DF47DF"/>
    <w:rsid w:val="00DF4909"/>
    <w:rsid w:val="00DF6AAF"/>
    <w:rsid w:val="00DF75DE"/>
    <w:rsid w:val="00DF7B76"/>
    <w:rsid w:val="00E000B1"/>
    <w:rsid w:val="00E0031E"/>
    <w:rsid w:val="00E0060F"/>
    <w:rsid w:val="00E00820"/>
    <w:rsid w:val="00E012C5"/>
    <w:rsid w:val="00E01625"/>
    <w:rsid w:val="00E01E0B"/>
    <w:rsid w:val="00E01F15"/>
    <w:rsid w:val="00E023F1"/>
    <w:rsid w:val="00E0260B"/>
    <w:rsid w:val="00E04273"/>
    <w:rsid w:val="00E0472F"/>
    <w:rsid w:val="00E04DA2"/>
    <w:rsid w:val="00E059B2"/>
    <w:rsid w:val="00E0730E"/>
    <w:rsid w:val="00E0759C"/>
    <w:rsid w:val="00E10003"/>
    <w:rsid w:val="00E10A3B"/>
    <w:rsid w:val="00E10B36"/>
    <w:rsid w:val="00E10CC5"/>
    <w:rsid w:val="00E10CCB"/>
    <w:rsid w:val="00E10E52"/>
    <w:rsid w:val="00E112C1"/>
    <w:rsid w:val="00E116A9"/>
    <w:rsid w:val="00E11AAB"/>
    <w:rsid w:val="00E1256B"/>
    <w:rsid w:val="00E12A42"/>
    <w:rsid w:val="00E12CCC"/>
    <w:rsid w:val="00E12FF1"/>
    <w:rsid w:val="00E131B6"/>
    <w:rsid w:val="00E13233"/>
    <w:rsid w:val="00E14757"/>
    <w:rsid w:val="00E14C9E"/>
    <w:rsid w:val="00E1519F"/>
    <w:rsid w:val="00E15ADB"/>
    <w:rsid w:val="00E15DD3"/>
    <w:rsid w:val="00E15EDA"/>
    <w:rsid w:val="00E16A4F"/>
    <w:rsid w:val="00E176D7"/>
    <w:rsid w:val="00E1773F"/>
    <w:rsid w:val="00E20402"/>
    <w:rsid w:val="00E20B1A"/>
    <w:rsid w:val="00E20CBF"/>
    <w:rsid w:val="00E211D1"/>
    <w:rsid w:val="00E211ED"/>
    <w:rsid w:val="00E215CF"/>
    <w:rsid w:val="00E216F4"/>
    <w:rsid w:val="00E224A9"/>
    <w:rsid w:val="00E22FAA"/>
    <w:rsid w:val="00E232B9"/>
    <w:rsid w:val="00E23F0A"/>
    <w:rsid w:val="00E24D00"/>
    <w:rsid w:val="00E257A2"/>
    <w:rsid w:val="00E25CF3"/>
    <w:rsid w:val="00E2607D"/>
    <w:rsid w:val="00E26305"/>
    <w:rsid w:val="00E26DFA"/>
    <w:rsid w:val="00E26FF0"/>
    <w:rsid w:val="00E272D3"/>
    <w:rsid w:val="00E273DA"/>
    <w:rsid w:val="00E30137"/>
    <w:rsid w:val="00E30A8B"/>
    <w:rsid w:val="00E31290"/>
    <w:rsid w:val="00E316A6"/>
    <w:rsid w:val="00E3232D"/>
    <w:rsid w:val="00E323DB"/>
    <w:rsid w:val="00E328F6"/>
    <w:rsid w:val="00E3316B"/>
    <w:rsid w:val="00E33962"/>
    <w:rsid w:val="00E33B32"/>
    <w:rsid w:val="00E33E7C"/>
    <w:rsid w:val="00E33FDE"/>
    <w:rsid w:val="00E34CB2"/>
    <w:rsid w:val="00E34DB0"/>
    <w:rsid w:val="00E35C43"/>
    <w:rsid w:val="00E3609F"/>
    <w:rsid w:val="00E36CD4"/>
    <w:rsid w:val="00E37156"/>
    <w:rsid w:val="00E371A6"/>
    <w:rsid w:val="00E37384"/>
    <w:rsid w:val="00E37D18"/>
    <w:rsid w:val="00E407CD"/>
    <w:rsid w:val="00E41122"/>
    <w:rsid w:val="00E4124C"/>
    <w:rsid w:val="00E414CC"/>
    <w:rsid w:val="00E41B8E"/>
    <w:rsid w:val="00E41E13"/>
    <w:rsid w:val="00E421C8"/>
    <w:rsid w:val="00E42CCB"/>
    <w:rsid w:val="00E42EE6"/>
    <w:rsid w:val="00E42F45"/>
    <w:rsid w:val="00E430C2"/>
    <w:rsid w:val="00E435F4"/>
    <w:rsid w:val="00E43CA7"/>
    <w:rsid w:val="00E442E8"/>
    <w:rsid w:val="00E44FEA"/>
    <w:rsid w:val="00E4535C"/>
    <w:rsid w:val="00E45B64"/>
    <w:rsid w:val="00E46540"/>
    <w:rsid w:val="00E46D48"/>
    <w:rsid w:val="00E473E6"/>
    <w:rsid w:val="00E47AF1"/>
    <w:rsid w:val="00E507C8"/>
    <w:rsid w:val="00E50F6C"/>
    <w:rsid w:val="00E5134D"/>
    <w:rsid w:val="00E51732"/>
    <w:rsid w:val="00E518D8"/>
    <w:rsid w:val="00E51AA8"/>
    <w:rsid w:val="00E51CBB"/>
    <w:rsid w:val="00E52834"/>
    <w:rsid w:val="00E52C04"/>
    <w:rsid w:val="00E53AF2"/>
    <w:rsid w:val="00E53EBA"/>
    <w:rsid w:val="00E5446D"/>
    <w:rsid w:val="00E5447F"/>
    <w:rsid w:val="00E544A9"/>
    <w:rsid w:val="00E546D6"/>
    <w:rsid w:val="00E54941"/>
    <w:rsid w:val="00E55341"/>
    <w:rsid w:val="00E55FBD"/>
    <w:rsid w:val="00E56078"/>
    <w:rsid w:val="00E561D5"/>
    <w:rsid w:val="00E56254"/>
    <w:rsid w:val="00E563C1"/>
    <w:rsid w:val="00E5685D"/>
    <w:rsid w:val="00E57415"/>
    <w:rsid w:val="00E577BC"/>
    <w:rsid w:val="00E57A1A"/>
    <w:rsid w:val="00E603E6"/>
    <w:rsid w:val="00E60508"/>
    <w:rsid w:val="00E6051C"/>
    <w:rsid w:val="00E607C4"/>
    <w:rsid w:val="00E60CA3"/>
    <w:rsid w:val="00E61205"/>
    <w:rsid w:val="00E6125E"/>
    <w:rsid w:val="00E61500"/>
    <w:rsid w:val="00E61EF2"/>
    <w:rsid w:val="00E61F65"/>
    <w:rsid w:val="00E62256"/>
    <w:rsid w:val="00E623A3"/>
    <w:rsid w:val="00E623B9"/>
    <w:rsid w:val="00E64411"/>
    <w:rsid w:val="00E6465B"/>
    <w:rsid w:val="00E6473B"/>
    <w:rsid w:val="00E649FB"/>
    <w:rsid w:val="00E64F12"/>
    <w:rsid w:val="00E65A6A"/>
    <w:rsid w:val="00E666B2"/>
    <w:rsid w:val="00E66DCA"/>
    <w:rsid w:val="00E6773A"/>
    <w:rsid w:val="00E67F30"/>
    <w:rsid w:val="00E70A25"/>
    <w:rsid w:val="00E70AD7"/>
    <w:rsid w:val="00E715CF"/>
    <w:rsid w:val="00E71E86"/>
    <w:rsid w:val="00E72580"/>
    <w:rsid w:val="00E725BE"/>
    <w:rsid w:val="00E72898"/>
    <w:rsid w:val="00E72ACA"/>
    <w:rsid w:val="00E73565"/>
    <w:rsid w:val="00E750D4"/>
    <w:rsid w:val="00E757BA"/>
    <w:rsid w:val="00E75ACC"/>
    <w:rsid w:val="00E75BF8"/>
    <w:rsid w:val="00E75F33"/>
    <w:rsid w:val="00E76EC4"/>
    <w:rsid w:val="00E76ED8"/>
    <w:rsid w:val="00E77B38"/>
    <w:rsid w:val="00E807C1"/>
    <w:rsid w:val="00E80AEF"/>
    <w:rsid w:val="00E80E05"/>
    <w:rsid w:val="00E812D7"/>
    <w:rsid w:val="00E818CB"/>
    <w:rsid w:val="00E8194B"/>
    <w:rsid w:val="00E81BF2"/>
    <w:rsid w:val="00E82B6A"/>
    <w:rsid w:val="00E83370"/>
    <w:rsid w:val="00E83718"/>
    <w:rsid w:val="00E84756"/>
    <w:rsid w:val="00E85B01"/>
    <w:rsid w:val="00E85EF8"/>
    <w:rsid w:val="00E85FEF"/>
    <w:rsid w:val="00E86120"/>
    <w:rsid w:val="00E86213"/>
    <w:rsid w:val="00E8712C"/>
    <w:rsid w:val="00E871C7"/>
    <w:rsid w:val="00E87829"/>
    <w:rsid w:val="00E87EB8"/>
    <w:rsid w:val="00E91044"/>
    <w:rsid w:val="00E9132B"/>
    <w:rsid w:val="00E91598"/>
    <w:rsid w:val="00E9229F"/>
    <w:rsid w:val="00E923FC"/>
    <w:rsid w:val="00E92E39"/>
    <w:rsid w:val="00E93143"/>
    <w:rsid w:val="00E9398A"/>
    <w:rsid w:val="00E93BD0"/>
    <w:rsid w:val="00E93C1A"/>
    <w:rsid w:val="00E93C44"/>
    <w:rsid w:val="00E93EC4"/>
    <w:rsid w:val="00E9434A"/>
    <w:rsid w:val="00E949B5"/>
    <w:rsid w:val="00E94EAB"/>
    <w:rsid w:val="00E974E2"/>
    <w:rsid w:val="00E97578"/>
    <w:rsid w:val="00E9785A"/>
    <w:rsid w:val="00E979EB"/>
    <w:rsid w:val="00E97F36"/>
    <w:rsid w:val="00E97FC9"/>
    <w:rsid w:val="00EA0274"/>
    <w:rsid w:val="00EA0707"/>
    <w:rsid w:val="00EA09C0"/>
    <w:rsid w:val="00EA119B"/>
    <w:rsid w:val="00EA12A1"/>
    <w:rsid w:val="00EA1417"/>
    <w:rsid w:val="00EA1B18"/>
    <w:rsid w:val="00EA1C46"/>
    <w:rsid w:val="00EA340B"/>
    <w:rsid w:val="00EA4000"/>
    <w:rsid w:val="00EA42D6"/>
    <w:rsid w:val="00EA4946"/>
    <w:rsid w:val="00EA4F00"/>
    <w:rsid w:val="00EA5196"/>
    <w:rsid w:val="00EA52FF"/>
    <w:rsid w:val="00EA67FB"/>
    <w:rsid w:val="00EA6BAA"/>
    <w:rsid w:val="00EA6F4F"/>
    <w:rsid w:val="00EA705A"/>
    <w:rsid w:val="00EA789C"/>
    <w:rsid w:val="00EA7AAC"/>
    <w:rsid w:val="00EB068F"/>
    <w:rsid w:val="00EB0924"/>
    <w:rsid w:val="00EB11CC"/>
    <w:rsid w:val="00EB1EDB"/>
    <w:rsid w:val="00EB277F"/>
    <w:rsid w:val="00EB2983"/>
    <w:rsid w:val="00EB2A31"/>
    <w:rsid w:val="00EB2ACF"/>
    <w:rsid w:val="00EB330B"/>
    <w:rsid w:val="00EB3413"/>
    <w:rsid w:val="00EB357E"/>
    <w:rsid w:val="00EB3F5D"/>
    <w:rsid w:val="00EB45AF"/>
    <w:rsid w:val="00EB5E6D"/>
    <w:rsid w:val="00EB5EFC"/>
    <w:rsid w:val="00EB61ED"/>
    <w:rsid w:val="00EB64FF"/>
    <w:rsid w:val="00EB66BB"/>
    <w:rsid w:val="00EB6939"/>
    <w:rsid w:val="00EB7198"/>
    <w:rsid w:val="00EB72BB"/>
    <w:rsid w:val="00EB7908"/>
    <w:rsid w:val="00EC051E"/>
    <w:rsid w:val="00EC0D39"/>
    <w:rsid w:val="00EC187C"/>
    <w:rsid w:val="00EC1CA3"/>
    <w:rsid w:val="00EC1F20"/>
    <w:rsid w:val="00EC223F"/>
    <w:rsid w:val="00EC3510"/>
    <w:rsid w:val="00EC38BA"/>
    <w:rsid w:val="00EC3F10"/>
    <w:rsid w:val="00EC412D"/>
    <w:rsid w:val="00EC41F5"/>
    <w:rsid w:val="00EC4273"/>
    <w:rsid w:val="00EC4608"/>
    <w:rsid w:val="00EC46F3"/>
    <w:rsid w:val="00EC4BAA"/>
    <w:rsid w:val="00EC5205"/>
    <w:rsid w:val="00EC59A4"/>
    <w:rsid w:val="00EC648D"/>
    <w:rsid w:val="00EC79C4"/>
    <w:rsid w:val="00ED0F1C"/>
    <w:rsid w:val="00ED15C2"/>
    <w:rsid w:val="00ED181E"/>
    <w:rsid w:val="00ED24AC"/>
    <w:rsid w:val="00ED24E1"/>
    <w:rsid w:val="00ED3169"/>
    <w:rsid w:val="00ED429B"/>
    <w:rsid w:val="00ED4FB1"/>
    <w:rsid w:val="00ED53AC"/>
    <w:rsid w:val="00ED5E12"/>
    <w:rsid w:val="00ED6394"/>
    <w:rsid w:val="00ED6E7B"/>
    <w:rsid w:val="00ED73F9"/>
    <w:rsid w:val="00ED7714"/>
    <w:rsid w:val="00ED7A00"/>
    <w:rsid w:val="00EE00A1"/>
    <w:rsid w:val="00EE0424"/>
    <w:rsid w:val="00EE06E2"/>
    <w:rsid w:val="00EE0BF0"/>
    <w:rsid w:val="00EE12D2"/>
    <w:rsid w:val="00EE1B64"/>
    <w:rsid w:val="00EE2AF2"/>
    <w:rsid w:val="00EE4864"/>
    <w:rsid w:val="00EE4C07"/>
    <w:rsid w:val="00EE51F8"/>
    <w:rsid w:val="00EE6D8C"/>
    <w:rsid w:val="00EE780D"/>
    <w:rsid w:val="00EF03E4"/>
    <w:rsid w:val="00EF05EF"/>
    <w:rsid w:val="00EF06CB"/>
    <w:rsid w:val="00EF2803"/>
    <w:rsid w:val="00EF3493"/>
    <w:rsid w:val="00EF3BC3"/>
    <w:rsid w:val="00EF3D2F"/>
    <w:rsid w:val="00EF44AD"/>
    <w:rsid w:val="00EF4693"/>
    <w:rsid w:val="00EF52CA"/>
    <w:rsid w:val="00EF6615"/>
    <w:rsid w:val="00EF67A4"/>
    <w:rsid w:val="00EF6EAC"/>
    <w:rsid w:val="00EF7064"/>
    <w:rsid w:val="00EF718A"/>
    <w:rsid w:val="00EF7576"/>
    <w:rsid w:val="00EF7753"/>
    <w:rsid w:val="00F00064"/>
    <w:rsid w:val="00F00521"/>
    <w:rsid w:val="00F00F6E"/>
    <w:rsid w:val="00F0170B"/>
    <w:rsid w:val="00F0217F"/>
    <w:rsid w:val="00F0275C"/>
    <w:rsid w:val="00F03004"/>
    <w:rsid w:val="00F030F1"/>
    <w:rsid w:val="00F0368A"/>
    <w:rsid w:val="00F04426"/>
    <w:rsid w:val="00F04F0B"/>
    <w:rsid w:val="00F050A4"/>
    <w:rsid w:val="00F0595A"/>
    <w:rsid w:val="00F059E1"/>
    <w:rsid w:val="00F060A2"/>
    <w:rsid w:val="00F0655C"/>
    <w:rsid w:val="00F06CD2"/>
    <w:rsid w:val="00F06E2F"/>
    <w:rsid w:val="00F0745F"/>
    <w:rsid w:val="00F10F20"/>
    <w:rsid w:val="00F112E5"/>
    <w:rsid w:val="00F116BB"/>
    <w:rsid w:val="00F1192C"/>
    <w:rsid w:val="00F11E9F"/>
    <w:rsid w:val="00F12236"/>
    <w:rsid w:val="00F1407A"/>
    <w:rsid w:val="00F143BE"/>
    <w:rsid w:val="00F1456B"/>
    <w:rsid w:val="00F14F58"/>
    <w:rsid w:val="00F150F2"/>
    <w:rsid w:val="00F151FF"/>
    <w:rsid w:val="00F167A2"/>
    <w:rsid w:val="00F1778A"/>
    <w:rsid w:val="00F17C9B"/>
    <w:rsid w:val="00F2084D"/>
    <w:rsid w:val="00F21370"/>
    <w:rsid w:val="00F213D4"/>
    <w:rsid w:val="00F22A64"/>
    <w:rsid w:val="00F231A1"/>
    <w:rsid w:val="00F23333"/>
    <w:rsid w:val="00F2580B"/>
    <w:rsid w:val="00F2588D"/>
    <w:rsid w:val="00F25C3F"/>
    <w:rsid w:val="00F260B4"/>
    <w:rsid w:val="00F264D3"/>
    <w:rsid w:val="00F271FB"/>
    <w:rsid w:val="00F274AC"/>
    <w:rsid w:val="00F27AEE"/>
    <w:rsid w:val="00F30443"/>
    <w:rsid w:val="00F304B7"/>
    <w:rsid w:val="00F306A8"/>
    <w:rsid w:val="00F306F0"/>
    <w:rsid w:val="00F31E6F"/>
    <w:rsid w:val="00F32352"/>
    <w:rsid w:val="00F32515"/>
    <w:rsid w:val="00F3260D"/>
    <w:rsid w:val="00F3293D"/>
    <w:rsid w:val="00F32F87"/>
    <w:rsid w:val="00F3316D"/>
    <w:rsid w:val="00F33784"/>
    <w:rsid w:val="00F33954"/>
    <w:rsid w:val="00F3397A"/>
    <w:rsid w:val="00F34559"/>
    <w:rsid w:val="00F3459E"/>
    <w:rsid w:val="00F35584"/>
    <w:rsid w:val="00F35CF2"/>
    <w:rsid w:val="00F35DB2"/>
    <w:rsid w:val="00F36A17"/>
    <w:rsid w:val="00F371FA"/>
    <w:rsid w:val="00F372A5"/>
    <w:rsid w:val="00F37F0F"/>
    <w:rsid w:val="00F40145"/>
    <w:rsid w:val="00F40745"/>
    <w:rsid w:val="00F40A5C"/>
    <w:rsid w:val="00F41F34"/>
    <w:rsid w:val="00F42027"/>
    <w:rsid w:val="00F421F3"/>
    <w:rsid w:val="00F42838"/>
    <w:rsid w:val="00F42B28"/>
    <w:rsid w:val="00F42FCD"/>
    <w:rsid w:val="00F431D3"/>
    <w:rsid w:val="00F43AD6"/>
    <w:rsid w:val="00F43D64"/>
    <w:rsid w:val="00F44036"/>
    <w:rsid w:val="00F44044"/>
    <w:rsid w:val="00F44C24"/>
    <w:rsid w:val="00F452FC"/>
    <w:rsid w:val="00F45B41"/>
    <w:rsid w:val="00F4614F"/>
    <w:rsid w:val="00F46ADC"/>
    <w:rsid w:val="00F46FB2"/>
    <w:rsid w:val="00F4738E"/>
    <w:rsid w:val="00F47778"/>
    <w:rsid w:val="00F47AD1"/>
    <w:rsid w:val="00F47CD4"/>
    <w:rsid w:val="00F47FBD"/>
    <w:rsid w:val="00F5026D"/>
    <w:rsid w:val="00F502F4"/>
    <w:rsid w:val="00F5126F"/>
    <w:rsid w:val="00F523BB"/>
    <w:rsid w:val="00F5334B"/>
    <w:rsid w:val="00F5393F"/>
    <w:rsid w:val="00F5431C"/>
    <w:rsid w:val="00F543C9"/>
    <w:rsid w:val="00F54416"/>
    <w:rsid w:val="00F54563"/>
    <w:rsid w:val="00F545B1"/>
    <w:rsid w:val="00F54F03"/>
    <w:rsid w:val="00F550BF"/>
    <w:rsid w:val="00F5523F"/>
    <w:rsid w:val="00F55F54"/>
    <w:rsid w:val="00F56100"/>
    <w:rsid w:val="00F5623E"/>
    <w:rsid w:val="00F57843"/>
    <w:rsid w:val="00F603FB"/>
    <w:rsid w:val="00F60F2F"/>
    <w:rsid w:val="00F60FF5"/>
    <w:rsid w:val="00F6152C"/>
    <w:rsid w:val="00F62B71"/>
    <w:rsid w:val="00F62DD0"/>
    <w:rsid w:val="00F62EA2"/>
    <w:rsid w:val="00F63913"/>
    <w:rsid w:val="00F63B2D"/>
    <w:rsid w:val="00F642CE"/>
    <w:rsid w:val="00F64414"/>
    <w:rsid w:val="00F64E67"/>
    <w:rsid w:val="00F64E71"/>
    <w:rsid w:val="00F6531F"/>
    <w:rsid w:val="00F65BB9"/>
    <w:rsid w:val="00F6623D"/>
    <w:rsid w:val="00F662C3"/>
    <w:rsid w:val="00F662FF"/>
    <w:rsid w:val="00F669C8"/>
    <w:rsid w:val="00F669EB"/>
    <w:rsid w:val="00F6706E"/>
    <w:rsid w:val="00F674BE"/>
    <w:rsid w:val="00F678DA"/>
    <w:rsid w:val="00F67980"/>
    <w:rsid w:val="00F702A1"/>
    <w:rsid w:val="00F7094F"/>
    <w:rsid w:val="00F70D1E"/>
    <w:rsid w:val="00F712EE"/>
    <w:rsid w:val="00F71D21"/>
    <w:rsid w:val="00F72606"/>
    <w:rsid w:val="00F7363B"/>
    <w:rsid w:val="00F73A28"/>
    <w:rsid w:val="00F76129"/>
    <w:rsid w:val="00F7636D"/>
    <w:rsid w:val="00F7734E"/>
    <w:rsid w:val="00F77723"/>
    <w:rsid w:val="00F80C52"/>
    <w:rsid w:val="00F815E1"/>
    <w:rsid w:val="00F81DB0"/>
    <w:rsid w:val="00F81E15"/>
    <w:rsid w:val="00F828AB"/>
    <w:rsid w:val="00F828BE"/>
    <w:rsid w:val="00F82997"/>
    <w:rsid w:val="00F8355B"/>
    <w:rsid w:val="00F837A6"/>
    <w:rsid w:val="00F839F5"/>
    <w:rsid w:val="00F83A2C"/>
    <w:rsid w:val="00F84A20"/>
    <w:rsid w:val="00F85CB6"/>
    <w:rsid w:val="00F86B25"/>
    <w:rsid w:val="00F8751D"/>
    <w:rsid w:val="00F8754F"/>
    <w:rsid w:val="00F90ABF"/>
    <w:rsid w:val="00F911F0"/>
    <w:rsid w:val="00F91300"/>
    <w:rsid w:val="00F92A2D"/>
    <w:rsid w:val="00F92C23"/>
    <w:rsid w:val="00F930C7"/>
    <w:rsid w:val="00F9379E"/>
    <w:rsid w:val="00F9488A"/>
    <w:rsid w:val="00F9584A"/>
    <w:rsid w:val="00F960F6"/>
    <w:rsid w:val="00F961B2"/>
    <w:rsid w:val="00F9654D"/>
    <w:rsid w:val="00F966F6"/>
    <w:rsid w:val="00F967E7"/>
    <w:rsid w:val="00F96C29"/>
    <w:rsid w:val="00F97295"/>
    <w:rsid w:val="00FA0EA1"/>
    <w:rsid w:val="00FA14C8"/>
    <w:rsid w:val="00FA1BED"/>
    <w:rsid w:val="00FA1E6B"/>
    <w:rsid w:val="00FA2DE9"/>
    <w:rsid w:val="00FA416D"/>
    <w:rsid w:val="00FA5929"/>
    <w:rsid w:val="00FA64DA"/>
    <w:rsid w:val="00FA64E5"/>
    <w:rsid w:val="00FB0303"/>
    <w:rsid w:val="00FB0901"/>
    <w:rsid w:val="00FB0A50"/>
    <w:rsid w:val="00FB1299"/>
    <w:rsid w:val="00FB14F5"/>
    <w:rsid w:val="00FB1574"/>
    <w:rsid w:val="00FB1AB8"/>
    <w:rsid w:val="00FB1B61"/>
    <w:rsid w:val="00FB2878"/>
    <w:rsid w:val="00FB2C6A"/>
    <w:rsid w:val="00FB2DB9"/>
    <w:rsid w:val="00FB398A"/>
    <w:rsid w:val="00FB4899"/>
    <w:rsid w:val="00FB6646"/>
    <w:rsid w:val="00FB6B16"/>
    <w:rsid w:val="00FB7325"/>
    <w:rsid w:val="00FC012A"/>
    <w:rsid w:val="00FC154D"/>
    <w:rsid w:val="00FC219D"/>
    <w:rsid w:val="00FC256F"/>
    <w:rsid w:val="00FC3208"/>
    <w:rsid w:val="00FC3488"/>
    <w:rsid w:val="00FC41D6"/>
    <w:rsid w:val="00FC4C7A"/>
    <w:rsid w:val="00FC4DF3"/>
    <w:rsid w:val="00FC4FC0"/>
    <w:rsid w:val="00FC51B3"/>
    <w:rsid w:val="00FC56A9"/>
    <w:rsid w:val="00FC604D"/>
    <w:rsid w:val="00FC656A"/>
    <w:rsid w:val="00FC6945"/>
    <w:rsid w:val="00FC6C48"/>
    <w:rsid w:val="00FC6F59"/>
    <w:rsid w:val="00FC6FB2"/>
    <w:rsid w:val="00FC768E"/>
    <w:rsid w:val="00FC7CD4"/>
    <w:rsid w:val="00FD043F"/>
    <w:rsid w:val="00FD0C84"/>
    <w:rsid w:val="00FD25A7"/>
    <w:rsid w:val="00FD261E"/>
    <w:rsid w:val="00FD2928"/>
    <w:rsid w:val="00FD306E"/>
    <w:rsid w:val="00FD3C0A"/>
    <w:rsid w:val="00FD428C"/>
    <w:rsid w:val="00FD47BF"/>
    <w:rsid w:val="00FD5BB9"/>
    <w:rsid w:val="00FD67DB"/>
    <w:rsid w:val="00FD68F3"/>
    <w:rsid w:val="00FD6CA2"/>
    <w:rsid w:val="00FD7843"/>
    <w:rsid w:val="00FE036D"/>
    <w:rsid w:val="00FE0BDC"/>
    <w:rsid w:val="00FE1169"/>
    <w:rsid w:val="00FE28F4"/>
    <w:rsid w:val="00FE2BB5"/>
    <w:rsid w:val="00FE2D1E"/>
    <w:rsid w:val="00FE3420"/>
    <w:rsid w:val="00FE37E9"/>
    <w:rsid w:val="00FE3BEA"/>
    <w:rsid w:val="00FE42F6"/>
    <w:rsid w:val="00FE4305"/>
    <w:rsid w:val="00FE4395"/>
    <w:rsid w:val="00FE4615"/>
    <w:rsid w:val="00FE49C4"/>
    <w:rsid w:val="00FE5849"/>
    <w:rsid w:val="00FE6490"/>
    <w:rsid w:val="00FE66F1"/>
    <w:rsid w:val="00FE689C"/>
    <w:rsid w:val="00FE6A09"/>
    <w:rsid w:val="00FE7754"/>
    <w:rsid w:val="00FE7FF6"/>
    <w:rsid w:val="00FF0256"/>
    <w:rsid w:val="00FF0422"/>
    <w:rsid w:val="00FF0579"/>
    <w:rsid w:val="00FF0AA7"/>
    <w:rsid w:val="00FF13DB"/>
    <w:rsid w:val="00FF1412"/>
    <w:rsid w:val="00FF14C9"/>
    <w:rsid w:val="00FF1C3C"/>
    <w:rsid w:val="00FF25D8"/>
    <w:rsid w:val="00FF290E"/>
    <w:rsid w:val="00FF36B5"/>
    <w:rsid w:val="00FF3B9C"/>
    <w:rsid w:val="00FF3DB5"/>
    <w:rsid w:val="00FF49D0"/>
    <w:rsid w:val="00FF5203"/>
    <w:rsid w:val="00FF55E4"/>
    <w:rsid w:val="00FF6474"/>
    <w:rsid w:val="00FF6AC7"/>
    <w:rsid w:val="00FF6EB8"/>
    <w:rsid w:val="00FF7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AEF8204"/>
  <w15:docId w15:val="{259CC497-1EF3-4B12-BA31-1C0CE628D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uiPriority="0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0374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uiPriority w:val="99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qFormat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Párrafo de lista - cat,Paràgraf de llista1,Bullet Number,List Paragraph1,lp1,lp11,List Paragraph11,Bullet 1,Use Case List Paragraph,Quadrícula mitjana 1: èmfasi 21,List Paragraph"/>
    <w:basedOn w:val="Normal"/>
    <w:link w:val="PargrafdellistaCar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Lletraperdefectedelpargraf"/>
    <w:link w:val="Peu"/>
    <w:uiPriority w:val="99"/>
    <w:rsid w:val="00B8420F"/>
  </w:style>
  <w:style w:type="character" w:styleId="Enlla">
    <w:name w:val="Hyperlink"/>
    <w:basedOn w:val="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Lletraperdefectedelpargraf"/>
    <w:link w:val="Capalera"/>
    <w:uiPriority w:val="99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Lletraperdefectedelpargraf"/>
    <w:link w:val="Textdecomentari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Párrafo de lista - cat Car,Paràgraf de llista1 Car,Bullet Number Car,List Paragraph1 Car,lp1 Car,lp11 Car,List Paragraph11 Car,Bullet 1 Car,List Paragraph Car"/>
    <w:basedOn w:val="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7454F3"/>
    <w:pPr>
      <w:tabs>
        <w:tab w:val="right" w:leader="dot" w:pos="9629"/>
      </w:tabs>
      <w:spacing w:after="100"/>
      <w:ind w:left="567" w:hanging="567"/>
    </w:pPr>
    <w:rPr>
      <w:rFonts w:ascii="Verdana" w:hAnsi="Verdana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character" w:customStyle="1" w:styleId="highlight">
    <w:name w:val="highlight"/>
    <w:basedOn w:val="Lletraperdefectedelpargraf"/>
    <w:rsid w:val="004A01EF"/>
  </w:style>
  <w:style w:type="table" w:customStyle="1" w:styleId="Taulaambquadrcula1">
    <w:name w:val="Taula amb quadrícula1"/>
    <w:basedOn w:val="Taulanormal"/>
    <w:next w:val="Taulaambquadrcula"/>
    <w:uiPriority w:val="59"/>
    <w:rsid w:val="0060533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iddenspellerror">
    <w:name w:val="hiddenspellerror"/>
    <w:basedOn w:val="Lletraperdefectedelpargraf"/>
    <w:rsid w:val="00266056"/>
  </w:style>
  <w:style w:type="paragraph" w:customStyle="1" w:styleId="TableParagraph">
    <w:name w:val="Table Paragraph"/>
    <w:basedOn w:val="Normal"/>
    <w:uiPriority w:val="1"/>
    <w:qFormat/>
    <w:rsid w:val="00182F03"/>
    <w:pPr>
      <w:widowControl w:val="0"/>
      <w:autoSpaceDE w:val="0"/>
      <w:autoSpaceDN w:val="0"/>
      <w:spacing w:line="248" w:lineRule="exact"/>
    </w:pPr>
    <w:rPr>
      <w:rFonts w:ascii="Calibri" w:eastAsia="Calibri" w:hAnsi="Calibri" w:cs="Calibri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182F0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Mencisenseresoldre">
    <w:name w:val="Unresolved Mention"/>
    <w:basedOn w:val="Lletraperdefectedelpargraf"/>
    <w:uiPriority w:val="99"/>
    <w:semiHidden/>
    <w:unhideWhenUsed/>
    <w:rsid w:val="00FC3208"/>
    <w:rPr>
      <w:color w:val="605E5C"/>
      <w:shd w:val="clear" w:color="auto" w:fill="E1DFDD"/>
    </w:rPr>
  </w:style>
  <w:style w:type="character" w:customStyle="1" w:styleId="TextindependentCar">
    <w:name w:val="Text independent Car"/>
    <w:basedOn w:val="Lletraperdefectedelpargraf"/>
    <w:link w:val="Textindependent"/>
    <w:rsid w:val="00810374"/>
    <w:rPr>
      <w:sz w:val="24"/>
      <w:shd w:val="clear" w:color="auto" w:fill="C0C0C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8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1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7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6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0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0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8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8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1F1327-F8F5-4F85-861D-11C736D1A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9</Pages>
  <Words>1819</Words>
  <Characters>14301</Characters>
  <Application>Microsoft Office Word</Application>
  <DocSecurity>0</DocSecurity>
  <Lines>119</Lines>
  <Paragraphs>32</Paragraphs>
  <ScaleCrop>false</ScaleCrop>
  <HeadingPairs>
    <vt:vector size="6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PLEC DE CLÀUSULES ADMINISTRATIVES PARTICULARS</vt:lpstr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16088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MORA MORENO, MARIA</cp:lastModifiedBy>
  <cp:revision>13</cp:revision>
  <cp:lastPrinted>2026-02-05T09:52:00Z</cp:lastPrinted>
  <dcterms:created xsi:type="dcterms:W3CDTF">2026-02-02T11:13:00Z</dcterms:created>
  <dcterms:modified xsi:type="dcterms:W3CDTF">2026-02-20T09:09:00Z</dcterms:modified>
</cp:coreProperties>
</file>