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2E6CE" w14:textId="77777777" w:rsidR="00707CB6" w:rsidRPr="00C16591" w:rsidRDefault="00707CB6" w:rsidP="00707CB6">
      <w:pPr>
        <w:shd w:val="clear" w:color="auto" w:fill="FFFFFF" w:themeFill="background1"/>
        <w:jc w:val="center"/>
        <w:rPr>
          <w:rFonts w:ascii="Verdana" w:hAnsi="Verdana"/>
          <w:b/>
          <w:bCs/>
          <w:sz w:val="18"/>
          <w:szCs w:val="18"/>
          <w:u w:val="single"/>
        </w:rPr>
      </w:pPr>
      <w:r w:rsidRPr="00C16591">
        <w:rPr>
          <w:rFonts w:ascii="Verdana" w:hAnsi="Verdana"/>
          <w:b/>
          <w:bCs/>
          <w:sz w:val="18"/>
          <w:szCs w:val="18"/>
          <w:u w:val="single"/>
        </w:rPr>
        <w:t xml:space="preserve">ANNEX 1 </w:t>
      </w:r>
    </w:p>
    <w:p w14:paraId="7F1D6DA2" w14:textId="77777777" w:rsidR="00707CB6" w:rsidRPr="00C16591" w:rsidRDefault="00707CB6" w:rsidP="00707CB6">
      <w:pPr>
        <w:shd w:val="clear" w:color="auto" w:fill="FFFFFF" w:themeFill="background1"/>
        <w:jc w:val="center"/>
        <w:rPr>
          <w:rFonts w:ascii="Verdana" w:hAnsi="Verdana"/>
          <w:b/>
          <w:bCs/>
          <w:sz w:val="18"/>
          <w:szCs w:val="18"/>
          <w:u w:val="single"/>
        </w:rPr>
      </w:pPr>
    </w:p>
    <w:p w14:paraId="3AD5E3BA" w14:textId="77777777" w:rsidR="000977ED" w:rsidRPr="00C16591" w:rsidRDefault="000977ED" w:rsidP="000977ED">
      <w:pPr>
        <w:shd w:val="clear" w:color="auto" w:fill="FFFFFF" w:themeFill="background1"/>
        <w:jc w:val="center"/>
        <w:rPr>
          <w:rFonts w:ascii="Verdana" w:hAnsi="Verdana"/>
          <w:b/>
          <w:bCs/>
          <w:sz w:val="18"/>
          <w:szCs w:val="18"/>
        </w:rPr>
      </w:pPr>
      <w:r w:rsidRPr="00C16591">
        <w:rPr>
          <w:rFonts w:ascii="Verdana" w:hAnsi="Verdana"/>
          <w:b/>
          <w:bCs/>
          <w:sz w:val="18"/>
          <w:szCs w:val="18"/>
        </w:rPr>
        <w:t>DECLARACIÓ RESPONSABLE COMPLEMENTÀRIA AL DEUC</w:t>
      </w:r>
    </w:p>
    <w:p w14:paraId="3A8E3BA6" w14:textId="77777777" w:rsidR="000977ED" w:rsidRPr="00C16591" w:rsidRDefault="000977ED" w:rsidP="000977ED">
      <w:pPr>
        <w:shd w:val="clear" w:color="auto" w:fill="FFFFFF" w:themeFill="background1"/>
        <w:jc w:val="both"/>
        <w:rPr>
          <w:rFonts w:ascii="Verdana" w:hAnsi="Verdana"/>
          <w:b/>
          <w:bCs/>
          <w:sz w:val="18"/>
          <w:szCs w:val="18"/>
        </w:rPr>
      </w:pPr>
    </w:p>
    <w:p w14:paraId="7D932A6A" w14:textId="77777777" w:rsidR="000977ED" w:rsidRPr="00C16591" w:rsidRDefault="000977ED" w:rsidP="000977ED">
      <w:pPr>
        <w:shd w:val="clear" w:color="auto" w:fill="FFFFFF" w:themeFill="background1"/>
        <w:jc w:val="both"/>
        <w:rPr>
          <w:rFonts w:ascii="Verdana" w:hAnsi="Verdana"/>
          <w:sz w:val="18"/>
          <w:szCs w:val="18"/>
        </w:rPr>
      </w:pPr>
    </w:p>
    <w:p w14:paraId="52083424" w14:textId="413AC713" w:rsidR="000977ED" w:rsidRPr="00C16591" w:rsidRDefault="006A70DA" w:rsidP="000977ED">
      <w:pPr>
        <w:pStyle w:val="Textindependent"/>
        <w:shd w:val="clear" w:color="auto" w:fill="FFFFFF"/>
        <w:spacing w:line="276" w:lineRule="auto"/>
        <w:ind w:right="0"/>
        <w:rPr>
          <w:rFonts w:ascii="Verdana" w:hAnsi="Verdana" w:cstheme="majorHAnsi"/>
          <w:snapToGrid w:val="0"/>
          <w:color w:val="000000" w:themeColor="text1"/>
          <w:sz w:val="18"/>
          <w:szCs w:val="18"/>
        </w:rPr>
      </w:pPr>
      <w:r w:rsidRPr="006A70DA">
        <w:rPr>
          <w:rFonts w:ascii="Verdana" w:hAnsi="Verdana" w:cstheme="majorHAnsi"/>
          <w:snapToGrid w:val="0"/>
          <w:color w:val="000000" w:themeColor="text1"/>
          <w:sz w:val="18"/>
          <w:szCs w:val="18"/>
        </w:rPr>
        <w:t xml:space="preserve">Qui </w:t>
      </w:r>
      <w:proofErr w:type="spellStart"/>
      <w:r w:rsidRPr="006A70DA">
        <w:rPr>
          <w:rFonts w:ascii="Verdana" w:hAnsi="Verdana" w:cstheme="majorHAnsi"/>
          <w:snapToGrid w:val="0"/>
          <w:color w:val="000000" w:themeColor="text1"/>
          <w:sz w:val="18"/>
          <w:szCs w:val="18"/>
        </w:rPr>
        <w:t>sotasigna</w:t>
      </w:r>
      <w:proofErr w:type="spellEnd"/>
      <w:r w:rsidRPr="006A70DA">
        <w:rPr>
          <w:rFonts w:ascii="Verdana" w:hAnsi="Verdana" w:cstheme="majorHAnsi"/>
          <w:snapToGrid w:val="0"/>
          <w:color w:val="000000" w:themeColor="text1"/>
          <w:sz w:val="18"/>
          <w:szCs w:val="18"/>
        </w:rPr>
        <w:t xml:space="preserve"> el/la senyor/a ..........................................................., proveït/</w:t>
      </w:r>
      <w:proofErr w:type="spellStart"/>
      <w:r w:rsidRPr="006A70DA">
        <w:rPr>
          <w:rFonts w:ascii="Verdana" w:hAnsi="Verdana" w:cstheme="majorHAnsi"/>
          <w:snapToGrid w:val="0"/>
          <w:color w:val="000000" w:themeColor="text1"/>
          <w:sz w:val="18"/>
          <w:szCs w:val="18"/>
        </w:rPr>
        <w:t>ïda</w:t>
      </w:r>
      <w:proofErr w:type="spellEnd"/>
      <w:r w:rsidRPr="006A70DA">
        <w:rPr>
          <w:rFonts w:ascii="Verdana" w:hAnsi="Verdana" w:cstheme="majorHAnsi"/>
          <w:snapToGrid w:val="0"/>
          <w:color w:val="000000" w:themeColor="text1"/>
          <w:sz w:val="18"/>
          <w:szCs w:val="18"/>
        </w:rPr>
        <w:t xml:space="preserve"> amb DNI/NIE núm.............................., en nom propi / en qualitat de representant legal de la persona física/jurídica ................................, amb NIF núm. ................., amb l’adreça de correu electrònic per rebre les comunicacions electròniques (...............@..................) i als efectes de licitar en el procediment d'adjudicació de .............................................., núm. contracte ............., codi expedient .............</w:t>
      </w:r>
    </w:p>
    <w:p w14:paraId="1FC524A5" w14:textId="77777777" w:rsidR="000977ED" w:rsidRPr="00C16591" w:rsidRDefault="000977ED" w:rsidP="000977ED">
      <w:pPr>
        <w:pStyle w:val="Textindependent"/>
        <w:shd w:val="clear" w:color="auto" w:fill="FFFFFF"/>
        <w:spacing w:line="276" w:lineRule="auto"/>
        <w:ind w:right="0"/>
        <w:rPr>
          <w:rFonts w:ascii="Verdana" w:hAnsi="Verdana" w:cstheme="majorHAnsi"/>
          <w:snapToGrid w:val="0"/>
          <w:color w:val="000000" w:themeColor="text1"/>
          <w:sz w:val="18"/>
          <w:szCs w:val="18"/>
        </w:rPr>
      </w:pPr>
    </w:p>
    <w:p w14:paraId="691B8011" w14:textId="2DBCEF73" w:rsidR="000977ED" w:rsidRPr="00C16591" w:rsidRDefault="000977ED" w:rsidP="000977ED">
      <w:pPr>
        <w:pStyle w:val="Ttol"/>
        <w:spacing w:line="276" w:lineRule="auto"/>
        <w:rPr>
          <w:rFonts w:ascii="Verdana" w:hAnsi="Verdana" w:cstheme="majorHAnsi"/>
          <w:color w:val="000000" w:themeColor="text1"/>
          <w:sz w:val="18"/>
          <w:szCs w:val="18"/>
        </w:rPr>
      </w:pPr>
      <w:r w:rsidRPr="00C16591">
        <w:rPr>
          <w:rFonts w:ascii="Verdana" w:hAnsi="Verdana" w:cstheme="majorHAnsi"/>
          <w:color w:val="000000" w:themeColor="text1"/>
          <w:sz w:val="18"/>
          <w:szCs w:val="18"/>
        </w:rPr>
        <w:t>DECLARA SOTA LA SEVA RESPONSABILITAT</w:t>
      </w:r>
      <w:r w:rsidR="00BB4249">
        <w:rPr>
          <w:rStyle w:val="Refernciadenotaapeudepgina"/>
          <w:rFonts w:ascii="Verdana" w:hAnsi="Verdana" w:cstheme="majorHAnsi"/>
          <w:color w:val="000000" w:themeColor="text1"/>
          <w:sz w:val="18"/>
          <w:szCs w:val="18"/>
        </w:rPr>
        <w:footnoteReference w:id="1"/>
      </w:r>
    </w:p>
    <w:p w14:paraId="5F0CF9DF" w14:textId="77777777" w:rsidR="000977ED" w:rsidRPr="00C16591" w:rsidRDefault="000977ED" w:rsidP="000977ED">
      <w:pPr>
        <w:pStyle w:val="Ttol"/>
        <w:spacing w:line="276" w:lineRule="auto"/>
        <w:rPr>
          <w:rFonts w:ascii="Verdana" w:hAnsi="Verdana" w:cstheme="majorHAnsi"/>
          <w:color w:val="000000" w:themeColor="text1"/>
          <w:sz w:val="18"/>
          <w:szCs w:val="18"/>
        </w:rPr>
      </w:pPr>
    </w:p>
    <w:p w14:paraId="7CA3E843" w14:textId="71BAD21B" w:rsidR="00000396" w:rsidRPr="00000396" w:rsidRDefault="00000396" w:rsidP="00000396">
      <w:pPr>
        <w:pStyle w:val="Ttol"/>
        <w:spacing w:line="276" w:lineRule="auto"/>
        <w:jc w:val="left"/>
        <w:rPr>
          <w:rFonts w:ascii="Verdana" w:hAnsi="Verdana" w:cstheme="majorHAnsi"/>
          <w:b w:val="0"/>
          <w:bCs/>
          <w:i w:val="0"/>
          <w:iCs/>
          <w:color w:val="000000" w:themeColor="text1"/>
          <w:sz w:val="18"/>
          <w:szCs w:val="18"/>
        </w:rPr>
      </w:pPr>
      <w:r w:rsidRPr="00000396">
        <w:rPr>
          <w:rFonts w:ascii="Verdana" w:hAnsi="Verdana" w:cstheme="majorHAnsi"/>
          <w:b w:val="0"/>
          <w:bCs/>
          <w:i w:val="0"/>
          <w:iCs/>
          <w:color w:val="000000" w:themeColor="text1"/>
          <w:sz w:val="18"/>
          <w:szCs w:val="18"/>
        </w:rPr>
        <w:t>Que ostenta la representació de l’empresa licitadora que presenta l’oferta.</w:t>
      </w:r>
    </w:p>
    <w:p w14:paraId="562062CB" w14:textId="77777777" w:rsidR="00000396" w:rsidRDefault="00000396" w:rsidP="00000396">
      <w:pPr>
        <w:pStyle w:val="Ttol"/>
        <w:spacing w:line="276" w:lineRule="auto"/>
        <w:jc w:val="left"/>
        <w:rPr>
          <w:rFonts w:ascii="Verdana" w:hAnsi="Verdana" w:cstheme="majorHAnsi"/>
          <w:i w:val="0"/>
          <w:iCs/>
          <w:color w:val="000000" w:themeColor="text1"/>
          <w:sz w:val="18"/>
          <w:szCs w:val="18"/>
        </w:rPr>
      </w:pPr>
    </w:p>
    <w:p w14:paraId="0FDAB6DB" w14:textId="37125A56" w:rsidR="000977ED" w:rsidRPr="00C16591" w:rsidRDefault="000977ED" w:rsidP="00000396">
      <w:pPr>
        <w:pStyle w:val="Ttol"/>
        <w:spacing w:line="276" w:lineRule="auto"/>
        <w:jc w:val="left"/>
        <w:rPr>
          <w:rFonts w:ascii="Verdana" w:hAnsi="Verdana" w:cstheme="majorHAnsi"/>
          <w:b w:val="0"/>
          <w:i w:val="0"/>
          <w:iCs/>
          <w:color w:val="000000" w:themeColor="text1"/>
          <w:sz w:val="18"/>
          <w:szCs w:val="18"/>
        </w:rPr>
      </w:pPr>
      <w:r w:rsidRPr="00C16591">
        <w:rPr>
          <w:rFonts w:ascii="Verdana" w:hAnsi="Verdana" w:cstheme="majorHAnsi"/>
          <w:i w:val="0"/>
          <w:iCs/>
          <w:color w:val="000000" w:themeColor="text1"/>
          <w:sz w:val="18"/>
          <w:szCs w:val="18"/>
        </w:rPr>
        <w:t>Que l’esmentada persona física/jurídica:</w:t>
      </w:r>
    </w:p>
    <w:p w14:paraId="54A5B70A" w14:textId="77777777" w:rsidR="000977ED" w:rsidRPr="00C16591" w:rsidRDefault="000977ED" w:rsidP="000977ED">
      <w:pPr>
        <w:pStyle w:val="Ttol"/>
        <w:spacing w:line="276" w:lineRule="auto"/>
        <w:jc w:val="both"/>
        <w:rPr>
          <w:rFonts w:ascii="Verdana" w:hAnsi="Verdana" w:cstheme="majorHAnsi"/>
          <w:i w:val="0"/>
          <w:iCs/>
          <w:color w:val="000000" w:themeColor="text1"/>
          <w:sz w:val="18"/>
          <w:szCs w:val="18"/>
        </w:rPr>
      </w:pPr>
    </w:p>
    <w:p w14:paraId="746BDF69" w14:textId="77777777" w:rsidR="000977ED" w:rsidRDefault="000977ED" w:rsidP="000977ED">
      <w:pPr>
        <w:pStyle w:val="Textindependent"/>
        <w:shd w:val="clear" w:color="auto" w:fill="FFFFFF"/>
        <w:ind w:left="426" w:right="0" w:hanging="426"/>
        <w:rPr>
          <w:rFonts w:ascii="Verdana" w:hAnsi="Verdana" w:cs="Arial"/>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 xml:space="preserve">No es troba incursa en cap </w:t>
      </w:r>
      <w:r w:rsidRPr="00C16591">
        <w:rPr>
          <w:rFonts w:ascii="Verdana" w:hAnsi="Verdana"/>
          <w:b/>
          <w:sz w:val="18"/>
          <w:szCs w:val="18"/>
        </w:rPr>
        <w:t>prohibició de contractar</w:t>
      </w:r>
      <w:r w:rsidRPr="00C16591">
        <w:rPr>
          <w:rFonts w:ascii="Verdana" w:hAnsi="Verdana" w:cs="Arial"/>
          <w:sz w:val="18"/>
          <w:szCs w:val="18"/>
        </w:rPr>
        <w:t xml:space="preserve"> amb l’Administració</w:t>
      </w:r>
      <w:r w:rsidRPr="00C16591">
        <w:rPr>
          <w:rFonts w:ascii="Verdana" w:hAnsi="Verdana"/>
          <w:sz w:val="18"/>
          <w:szCs w:val="18"/>
        </w:rPr>
        <w:t xml:space="preserve"> de les </w:t>
      </w:r>
      <w:r w:rsidRPr="00C16591">
        <w:rPr>
          <w:rFonts w:ascii="Verdana" w:hAnsi="Verdana" w:cs="Arial"/>
          <w:sz w:val="18"/>
          <w:szCs w:val="18"/>
        </w:rPr>
        <w:t>establertes a l’art. 71 LCSP.</w:t>
      </w:r>
      <w:r w:rsidRPr="00C16591" w:rsidDel="00BF46FD">
        <w:rPr>
          <w:rFonts w:ascii="Verdana" w:hAnsi="Verdana" w:cs="Arial"/>
          <w:sz w:val="18"/>
          <w:szCs w:val="18"/>
        </w:rPr>
        <w:t xml:space="preserve"> </w:t>
      </w:r>
    </w:p>
    <w:p w14:paraId="2AF9C6CD" w14:textId="77777777" w:rsidR="00786479" w:rsidRDefault="00786479" w:rsidP="000977ED">
      <w:pPr>
        <w:pStyle w:val="Textindependent"/>
        <w:shd w:val="clear" w:color="auto" w:fill="FFFFFF"/>
        <w:ind w:left="426" w:right="0" w:hanging="426"/>
        <w:rPr>
          <w:rFonts w:ascii="Verdana" w:hAnsi="Verdana" w:cs="Arial"/>
          <w:sz w:val="18"/>
          <w:szCs w:val="18"/>
        </w:rPr>
      </w:pPr>
    </w:p>
    <w:p w14:paraId="4D5F9736" w14:textId="748D4FC0" w:rsidR="00786479" w:rsidRPr="00C16591" w:rsidRDefault="00786479" w:rsidP="000977ED">
      <w:pPr>
        <w:pStyle w:val="Textindependent"/>
        <w:shd w:val="clear" w:color="auto" w:fill="FFFFFF"/>
        <w:ind w:left="426" w:right="0" w:hanging="426"/>
        <w:rPr>
          <w:rFonts w:ascii="Verdana" w:hAnsi="Verdana" w:cs="Arial"/>
          <w:sz w:val="18"/>
          <w:szCs w:val="18"/>
        </w:rPr>
      </w:pPr>
      <w:r w:rsidRPr="00C16591">
        <w:rPr>
          <w:rFonts w:ascii="Verdana" w:hAnsi="Verdana" w:cstheme="majorHAnsi"/>
          <w:color w:val="000000" w:themeColor="text1"/>
          <w:sz w:val="18"/>
          <w:szCs w:val="18"/>
        </w:rPr>
        <w:sym w:font="Wingdings" w:char="F0A8"/>
      </w:r>
      <w:r w:rsidRPr="00C16591">
        <w:rPr>
          <w:rFonts w:ascii="Verdana" w:hAnsi="Verdana" w:cs="Arial"/>
          <w:sz w:val="18"/>
          <w:szCs w:val="18"/>
        </w:rPr>
        <w:tab/>
      </w:r>
      <w:r w:rsidRPr="00786479">
        <w:rPr>
          <w:rFonts w:ascii="Verdana" w:hAnsi="Verdana" w:cs="Arial"/>
          <w:sz w:val="18"/>
          <w:szCs w:val="18"/>
        </w:rPr>
        <w:t xml:space="preserve">Està en possessió de les </w:t>
      </w:r>
      <w:r w:rsidRPr="00786479">
        <w:rPr>
          <w:rFonts w:ascii="Verdana" w:hAnsi="Verdana" w:cs="Arial"/>
          <w:b/>
          <w:bCs/>
          <w:sz w:val="18"/>
          <w:szCs w:val="18"/>
        </w:rPr>
        <w:t>autoritzacions necessàries per exercir l’activitat</w:t>
      </w:r>
      <w:r w:rsidRPr="00786479">
        <w:rPr>
          <w:rFonts w:ascii="Verdana" w:hAnsi="Verdana" w:cs="Arial"/>
          <w:sz w:val="18"/>
          <w:szCs w:val="18"/>
        </w:rPr>
        <w:t>.</w:t>
      </w:r>
    </w:p>
    <w:p w14:paraId="6966A4BF" w14:textId="77777777" w:rsidR="000977ED" w:rsidRPr="00C16591" w:rsidRDefault="000977ED" w:rsidP="000977ED">
      <w:pPr>
        <w:pStyle w:val="Textindependent"/>
        <w:shd w:val="clear" w:color="auto" w:fill="FFFFFF"/>
        <w:ind w:left="426" w:right="0" w:hanging="426"/>
        <w:rPr>
          <w:rFonts w:ascii="Verdana" w:hAnsi="Verdana" w:cs="Arial"/>
          <w:sz w:val="18"/>
          <w:szCs w:val="18"/>
        </w:rPr>
      </w:pPr>
    </w:p>
    <w:p w14:paraId="21CB18EB" w14:textId="77777777" w:rsidR="000977ED" w:rsidRPr="00C16591" w:rsidRDefault="000977ED" w:rsidP="000977ED">
      <w:pPr>
        <w:pStyle w:val="Textindependent"/>
        <w:shd w:val="clear" w:color="auto" w:fill="FFFFFF"/>
        <w:ind w:left="426" w:right="0" w:hanging="426"/>
        <w:rPr>
          <w:rFonts w:ascii="Verdana" w:hAnsi="Verdana" w:cs="Arial"/>
          <w:sz w:val="18"/>
          <w:szCs w:val="18"/>
        </w:rPr>
      </w:pPr>
      <w:r w:rsidRPr="00C16591">
        <w:rPr>
          <w:rFonts w:ascii="Verdana" w:hAnsi="Verdana" w:cstheme="majorHAnsi"/>
          <w:color w:val="000000" w:themeColor="text1"/>
          <w:sz w:val="18"/>
          <w:szCs w:val="18"/>
        </w:rPr>
        <w:sym w:font="Wingdings" w:char="F0A8"/>
      </w:r>
      <w:r w:rsidRPr="00C16591">
        <w:rPr>
          <w:rFonts w:ascii="Verdana" w:hAnsi="Verdana" w:cs="Arial"/>
          <w:sz w:val="18"/>
          <w:szCs w:val="18"/>
        </w:rPr>
        <w:tab/>
        <w:t xml:space="preserve">Compleix les obligacions legals en matèria de prevenció de </w:t>
      </w:r>
      <w:r w:rsidRPr="00C16591">
        <w:rPr>
          <w:rFonts w:ascii="Verdana" w:hAnsi="Verdana" w:cs="Arial"/>
          <w:b/>
          <w:sz w:val="18"/>
          <w:szCs w:val="18"/>
        </w:rPr>
        <w:t>riscos laborals</w:t>
      </w:r>
      <w:r w:rsidRPr="00C16591">
        <w:rPr>
          <w:rFonts w:ascii="Verdana" w:hAnsi="Verdana" w:cs="Arial"/>
          <w:sz w:val="18"/>
          <w:szCs w:val="18"/>
        </w:rPr>
        <w:t>.</w:t>
      </w:r>
    </w:p>
    <w:p w14:paraId="0787A792" w14:textId="77777777" w:rsidR="000977ED" w:rsidRPr="00C16591" w:rsidRDefault="000977ED" w:rsidP="000977ED">
      <w:pPr>
        <w:pStyle w:val="Textindependent"/>
        <w:shd w:val="clear" w:color="auto" w:fill="FFFFFF"/>
        <w:ind w:left="426" w:right="0" w:hanging="426"/>
        <w:rPr>
          <w:rFonts w:ascii="Verdana" w:hAnsi="Verdana" w:cs="Arial"/>
          <w:sz w:val="18"/>
          <w:szCs w:val="18"/>
        </w:rPr>
      </w:pPr>
    </w:p>
    <w:p w14:paraId="7A34485A" w14:textId="77777777" w:rsidR="000977ED" w:rsidRPr="00C16591" w:rsidRDefault="000977ED" w:rsidP="000977ED">
      <w:pPr>
        <w:pStyle w:val="Textindependent"/>
        <w:shd w:val="clear" w:color="auto" w:fill="FFFFFF"/>
        <w:ind w:left="426" w:right="0" w:hanging="426"/>
        <w:rPr>
          <w:rFonts w:ascii="Verdana" w:hAnsi="Verdana" w:cs="Arial"/>
          <w:sz w:val="18"/>
          <w:szCs w:val="18"/>
        </w:rPr>
      </w:pPr>
      <w:r w:rsidRPr="00C16591">
        <w:rPr>
          <w:rFonts w:ascii="Verdana" w:hAnsi="Verdana" w:cstheme="majorHAnsi"/>
          <w:color w:val="000000" w:themeColor="text1"/>
          <w:sz w:val="18"/>
          <w:szCs w:val="18"/>
        </w:rPr>
        <w:sym w:font="Wingdings" w:char="F0A8"/>
      </w:r>
      <w:r w:rsidRPr="00C16591">
        <w:rPr>
          <w:rFonts w:ascii="Verdana" w:hAnsi="Verdana" w:cs="Arial"/>
          <w:sz w:val="18"/>
          <w:szCs w:val="18"/>
        </w:rPr>
        <w:tab/>
        <w:t xml:space="preserve">Compleix les obligacions legals en matèria </w:t>
      </w:r>
      <w:r w:rsidRPr="00C16591">
        <w:rPr>
          <w:rFonts w:ascii="Verdana" w:hAnsi="Verdana" w:cs="Arial"/>
          <w:b/>
          <w:sz w:val="18"/>
          <w:szCs w:val="18"/>
        </w:rPr>
        <w:t>d’igualtat efectiva de dones i homes</w:t>
      </w:r>
      <w:r w:rsidRPr="00C16591">
        <w:rPr>
          <w:rFonts w:ascii="Verdana" w:hAnsi="Verdana" w:cs="Arial"/>
          <w:sz w:val="18"/>
          <w:szCs w:val="18"/>
        </w:rPr>
        <w:t>.</w:t>
      </w:r>
    </w:p>
    <w:p w14:paraId="42C8AD5D" w14:textId="77777777" w:rsidR="000977ED" w:rsidRPr="00C16591" w:rsidRDefault="000977ED" w:rsidP="000977ED">
      <w:pPr>
        <w:pStyle w:val="Textindependent"/>
        <w:shd w:val="clear" w:color="auto" w:fill="FFFFFF"/>
        <w:ind w:left="426" w:right="0" w:hanging="426"/>
        <w:rPr>
          <w:rFonts w:ascii="Verdana" w:hAnsi="Verdana" w:cs="Arial"/>
          <w:sz w:val="18"/>
          <w:szCs w:val="18"/>
        </w:rPr>
      </w:pPr>
    </w:p>
    <w:p w14:paraId="27AFAE9D" w14:textId="77777777" w:rsidR="000977ED" w:rsidRPr="00C16591" w:rsidRDefault="000977ED" w:rsidP="000977ED">
      <w:pPr>
        <w:pStyle w:val="Ttol"/>
        <w:spacing w:line="276" w:lineRule="auto"/>
        <w:jc w:val="both"/>
        <w:rPr>
          <w:rFonts w:ascii="Verdana" w:hAnsi="Verdana" w:cstheme="majorHAnsi"/>
          <w:b w:val="0"/>
          <w:bCs/>
          <w:i w:val="0"/>
          <w:iCs/>
          <w:color w:val="000000" w:themeColor="text1"/>
          <w:sz w:val="18"/>
          <w:szCs w:val="18"/>
        </w:rPr>
      </w:pPr>
      <w:r w:rsidRPr="00C16591">
        <w:rPr>
          <w:rFonts w:ascii="Verdana" w:hAnsi="Verdana" w:cstheme="majorHAnsi"/>
          <w:b w:val="0"/>
          <w:bCs/>
          <w:i w:val="0"/>
          <w:iCs/>
          <w:color w:val="000000" w:themeColor="text1"/>
          <w:sz w:val="18"/>
          <w:szCs w:val="18"/>
        </w:rPr>
        <w:t>Està inscrita en el següent registre electrònic:</w:t>
      </w:r>
    </w:p>
    <w:p w14:paraId="19CA911B" w14:textId="77777777" w:rsidR="000977ED" w:rsidRPr="00C16591" w:rsidRDefault="000977ED" w:rsidP="000977ED">
      <w:pPr>
        <w:pStyle w:val="Ttol"/>
        <w:spacing w:line="276" w:lineRule="auto"/>
        <w:jc w:val="both"/>
        <w:rPr>
          <w:rFonts w:ascii="Verdana" w:hAnsi="Verdana" w:cstheme="majorHAnsi"/>
          <w:b w:val="0"/>
          <w:bCs/>
          <w:i w:val="0"/>
          <w:iCs/>
          <w:color w:val="000000" w:themeColor="text1"/>
          <w:sz w:val="18"/>
          <w:szCs w:val="18"/>
        </w:rPr>
      </w:pPr>
    </w:p>
    <w:p w14:paraId="0B2D8B02" w14:textId="4A65C351" w:rsidR="000977ED" w:rsidRPr="00C16591" w:rsidRDefault="000977ED" w:rsidP="000977ED">
      <w:pPr>
        <w:ind w:left="709" w:hanging="425"/>
        <w:jc w:val="both"/>
        <w:rPr>
          <w:rFonts w:ascii="Verdana" w:hAnsi="Verdana" w:cstheme="majorHAnsi"/>
          <w:bCs/>
          <w:iCs/>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5764DE">
        <w:rPr>
          <w:rFonts w:ascii="Verdana" w:hAnsi="Verdana" w:cstheme="majorHAnsi"/>
          <w:i/>
          <w:iCs/>
          <w:color w:val="000000" w:themeColor="text1"/>
          <w:sz w:val="18"/>
          <w:szCs w:val="18"/>
        </w:rPr>
        <w:t>en el Registre d’</w:t>
      </w:r>
      <w:r w:rsidR="005764DE" w:rsidRPr="005764DE">
        <w:rPr>
          <w:rFonts w:ascii="Verdana" w:hAnsi="Verdana" w:cstheme="majorHAnsi"/>
          <w:i/>
          <w:iCs/>
          <w:color w:val="000000" w:themeColor="text1"/>
          <w:sz w:val="18"/>
          <w:szCs w:val="18"/>
        </w:rPr>
        <w:t>E</w:t>
      </w:r>
      <w:r w:rsidRPr="005764DE">
        <w:rPr>
          <w:rFonts w:ascii="Verdana" w:hAnsi="Verdana" w:cstheme="majorHAnsi"/>
          <w:i/>
          <w:iCs/>
          <w:color w:val="000000" w:themeColor="text1"/>
          <w:sz w:val="18"/>
          <w:szCs w:val="18"/>
        </w:rPr>
        <w:t xml:space="preserve">mpreses </w:t>
      </w:r>
      <w:r w:rsidR="005764DE" w:rsidRPr="005764DE">
        <w:rPr>
          <w:rFonts w:ascii="Verdana" w:hAnsi="Verdana" w:cstheme="majorHAnsi"/>
          <w:i/>
          <w:iCs/>
          <w:color w:val="000000" w:themeColor="text1"/>
          <w:sz w:val="18"/>
          <w:szCs w:val="18"/>
        </w:rPr>
        <w:t>L</w:t>
      </w:r>
      <w:r w:rsidRPr="005764DE">
        <w:rPr>
          <w:rFonts w:ascii="Verdana" w:hAnsi="Verdana" w:cstheme="majorHAnsi"/>
          <w:i/>
          <w:iCs/>
          <w:color w:val="000000" w:themeColor="text1"/>
          <w:sz w:val="18"/>
          <w:szCs w:val="18"/>
        </w:rPr>
        <w:t xml:space="preserve">icitadores </w:t>
      </w:r>
      <w:r w:rsidR="005764DE" w:rsidRPr="005764DE">
        <w:rPr>
          <w:rFonts w:ascii="Verdana" w:hAnsi="Verdana" w:cstheme="majorHAnsi"/>
          <w:i/>
          <w:iCs/>
          <w:color w:val="000000" w:themeColor="text1"/>
          <w:sz w:val="18"/>
          <w:szCs w:val="18"/>
        </w:rPr>
        <w:t xml:space="preserve">i Classificades </w:t>
      </w:r>
      <w:r w:rsidRPr="005764DE">
        <w:rPr>
          <w:rFonts w:ascii="Verdana" w:hAnsi="Verdana" w:cstheme="majorHAnsi"/>
          <w:i/>
          <w:iCs/>
          <w:color w:val="000000" w:themeColor="text1"/>
          <w:sz w:val="18"/>
          <w:szCs w:val="18"/>
        </w:rPr>
        <w:t>de la Generalitat de</w:t>
      </w:r>
      <w:r w:rsidRPr="005764DE">
        <w:rPr>
          <w:rFonts w:ascii="Verdana" w:hAnsi="Verdana" w:cstheme="majorHAnsi"/>
          <w:bCs/>
          <w:i/>
          <w:iCs/>
          <w:color w:val="000000" w:themeColor="text1"/>
          <w:sz w:val="18"/>
          <w:szCs w:val="18"/>
        </w:rPr>
        <w:t xml:space="preserve"> Catalunya (RELI</w:t>
      </w:r>
      <w:r w:rsidR="005764DE" w:rsidRPr="005764DE">
        <w:rPr>
          <w:rFonts w:ascii="Verdana" w:hAnsi="Verdana" w:cstheme="majorHAnsi"/>
          <w:bCs/>
          <w:i/>
          <w:iCs/>
          <w:color w:val="000000" w:themeColor="text1"/>
          <w:sz w:val="18"/>
          <w:szCs w:val="18"/>
        </w:rPr>
        <w:t>C</w:t>
      </w:r>
      <w:r w:rsidRPr="005764DE">
        <w:rPr>
          <w:rFonts w:ascii="Verdana" w:hAnsi="Verdana" w:cstheme="majorHAnsi"/>
          <w:bCs/>
          <w:i/>
          <w:iCs/>
          <w:color w:val="000000" w:themeColor="text1"/>
          <w:sz w:val="18"/>
          <w:szCs w:val="18"/>
        </w:rPr>
        <w:t xml:space="preserve">) </w:t>
      </w:r>
      <w:r w:rsidRPr="00C16591">
        <w:rPr>
          <w:rFonts w:ascii="Verdana" w:hAnsi="Verdana" w:cstheme="majorHAnsi"/>
          <w:bCs/>
          <w:iCs/>
          <w:color w:val="000000" w:themeColor="text1"/>
          <w:sz w:val="18"/>
          <w:szCs w:val="18"/>
        </w:rPr>
        <w:t>i tota la documentació que hi figura manté la seva vigència i no ha estat modificada.</w:t>
      </w:r>
    </w:p>
    <w:p w14:paraId="6D3A892A" w14:textId="77777777" w:rsidR="000977ED" w:rsidRPr="00C16591" w:rsidRDefault="000977ED" w:rsidP="000977ED">
      <w:pPr>
        <w:ind w:left="709" w:hanging="425"/>
        <w:jc w:val="both"/>
        <w:rPr>
          <w:rFonts w:ascii="Verdana" w:hAnsi="Verdana" w:cstheme="majorHAnsi"/>
          <w:bCs/>
          <w:iCs/>
          <w:color w:val="000000" w:themeColor="text1"/>
          <w:sz w:val="18"/>
          <w:szCs w:val="18"/>
        </w:rPr>
      </w:pPr>
    </w:p>
    <w:p w14:paraId="79AD0E5C" w14:textId="77777777" w:rsidR="000977ED" w:rsidRPr="00C16591" w:rsidRDefault="000977ED" w:rsidP="000977ED">
      <w:pPr>
        <w:ind w:left="709" w:hanging="425"/>
        <w:jc w:val="both"/>
        <w:rPr>
          <w:rFonts w:ascii="Verdana" w:hAnsi="Verdana" w:cstheme="majorHAnsi"/>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en el </w:t>
      </w:r>
      <w:r w:rsidRPr="00C16591">
        <w:rPr>
          <w:rFonts w:ascii="Verdana" w:hAnsi="Verdana" w:cstheme="majorHAnsi"/>
          <w:i/>
          <w:iCs/>
          <w:color w:val="000000" w:themeColor="text1"/>
          <w:sz w:val="18"/>
          <w:szCs w:val="18"/>
        </w:rPr>
        <w:t xml:space="preserve">Registro Oficial de Licitadores y Empresas </w:t>
      </w:r>
      <w:proofErr w:type="spellStart"/>
      <w:r w:rsidRPr="00C16591">
        <w:rPr>
          <w:rFonts w:ascii="Verdana" w:hAnsi="Verdana" w:cstheme="majorHAnsi"/>
          <w:i/>
          <w:iCs/>
          <w:color w:val="000000" w:themeColor="text1"/>
          <w:sz w:val="18"/>
          <w:szCs w:val="18"/>
        </w:rPr>
        <w:t>Clasificadas</w:t>
      </w:r>
      <w:proofErr w:type="spellEnd"/>
      <w:r w:rsidRPr="00C16591">
        <w:rPr>
          <w:rFonts w:ascii="Verdana" w:hAnsi="Verdana" w:cstheme="majorHAnsi"/>
          <w:i/>
          <w:iCs/>
          <w:color w:val="000000" w:themeColor="text1"/>
          <w:sz w:val="18"/>
          <w:szCs w:val="18"/>
        </w:rPr>
        <w:t xml:space="preserve"> del Estado</w:t>
      </w:r>
      <w:r w:rsidRPr="00C16591">
        <w:rPr>
          <w:rFonts w:ascii="Verdana" w:hAnsi="Verdana" w:cstheme="majorHAnsi"/>
          <w:color w:val="000000" w:themeColor="text1"/>
          <w:sz w:val="18"/>
          <w:szCs w:val="18"/>
        </w:rPr>
        <w:t xml:space="preserve"> (ROLECE) i tota la documentació que hi figura manté la seva vigència i no ha estat modificada.</w:t>
      </w:r>
    </w:p>
    <w:p w14:paraId="7F0CD43B" w14:textId="77777777" w:rsidR="000977ED" w:rsidRPr="00C16591" w:rsidRDefault="000977ED" w:rsidP="000977ED">
      <w:pPr>
        <w:ind w:left="709" w:hanging="425"/>
        <w:jc w:val="both"/>
        <w:rPr>
          <w:rFonts w:ascii="Verdana" w:hAnsi="Verdana" w:cstheme="majorHAnsi"/>
          <w:color w:val="000000" w:themeColor="text1"/>
          <w:sz w:val="18"/>
          <w:szCs w:val="18"/>
        </w:rPr>
      </w:pPr>
    </w:p>
    <w:p w14:paraId="2A36E288" w14:textId="77777777" w:rsidR="000977ED" w:rsidRPr="00C16591" w:rsidRDefault="000977ED" w:rsidP="000977ED">
      <w:pPr>
        <w:ind w:left="709" w:hanging="425"/>
        <w:jc w:val="both"/>
        <w:rPr>
          <w:rFonts w:ascii="Verdana" w:hAnsi="Verdana" w:cstheme="majorHAnsi"/>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en el Registre electrònic d’empreses licitadores de ......</w:t>
      </w:r>
      <w:r w:rsidRPr="00C16591">
        <w:rPr>
          <w:rFonts w:ascii="Verdana" w:hAnsi="Verdana" w:cstheme="majorHAnsi"/>
          <w:i/>
          <w:iCs/>
          <w:color w:val="000000" w:themeColor="text1"/>
          <w:sz w:val="18"/>
          <w:szCs w:val="18"/>
        </w:rPr>
        <w:t>[indicar nom del registre i Comunitat Autònoma]</w:t>
      </w:r>
      <w:r w:rsidRPr="00C16591">
        <w:rPr>
          <w:rFonts w:ascii="Verdana" w:hAnsi="Verdana" w:cstheme="majorHAnsi"/>
          <w:color w:val="000000" w:themeColor="text1"/>
          <w:sz w:val="18"/>
          <w:szCs w:val="18"/>
        </w:rPr>
        <w:t>........... i tota la documentació que hi figura manté la seva vigència i no ha estat modificada.</w:t>
      </w:r>
    </w:p>
    <w:p w14:paraId="169D4211" w14:textId="77777777" w:rsidR="000977ED" w:rsidRPr="00C16591" w:rsidRDefault="000977ED" w:rsidP="000977ED">
      <w:pPr>
        <w:jc w:val="both"/>
        <w:rPr>
          <w:rFonts w:ascii="Verdana" w:hAnsi="Verdana" w:cstheme="majorHAnsi"/>
          <w:color w:val="000000" w:themeColor="text1"/>
          <w:sz w:val="18"/>
          <w:szCs w:val="18"/>
        </w:rPr>
      </w:pPr>
    </w:p>
    <w:p w14:paraId="76A448DF" w14:textId="1C1B0C51" w:rsidR="00786479" w:rsidRDefault="000977ED" w:rsidP="000977ED">
      <w:pPr>
        <w:ind w:left="709" w:hanging="425"/>
        <w:jc w:val="both"/>
        <w:rPr>
          <w:rFonts w:ascii="Verdana" w:hAnsi="Verdana" w:cstheme="majorHAnsi"/>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00786479" w:rsidRPr="00786479">
        <w:rPr>
          <w:rFonts w:ascii="Verdana" w:hAnsi="Verdana" w:cstheme="majorHAnsi"/>
          <w:color w:val="000000" w:themeColor="text1"/>
          <w:sz w:val="18"/>
          <w:szCs w:val="18"/>
        </w:rPr>
        <w:t>en el Registre electrònic d’empreses licitadores de indicar nom del registre i Comunitat Autònoma ............................................ i tota la documentació que hi figura manté la seva vigència i no ha estat modificada.</w:t>
      </w:r>
    </w:p>
    <w:p w14:paraId="055A895B" w14:textId="77777777" w:rsidR="00786479" w:rsidRDefault="00786479" w:rsidP="000977ED">
      <w:pPr>
        <w:ind w:left="709" w:hanging="425"/>
        <w:jc w:val="both"/>
        <w:rPr>
          <w:rFonts w:ascii="Verdana" w:hAnsi="Verdana" w:cstheme="majorHAnsi"/>
          <w:color w:val="000000" w:themeColor="text1"/>
          <w:sz w:val="18"/>
          <w:szCs w:val="18"/>
        </w:rPr>
      </w:pPr>
    </w:p>
    <w:p w14:paraId="29FC44AB" w14:textId="3A4C52CB" w:rsidR="000977ED" w:rsidRPr="00C16591" w:rsidRDefault="005764DE" w:rsidP="000977ED">
      <w:pPr>
        <w:ind w:left="709" w:hanging="425"/>
        <w:jc w:val="both"/>
        <w:rPr>
          <w:rFonts w:ascii="Verdana" w:hAnsi="Verdana" w:cstheme="majorHAnsi"/>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000977ED" w:rsidRPr="00C16591">
        <w:rPr>
          <w:rFonts w:ascii="Verdana" w:hAnsi="Verdana" w:cstheme="majorHAnsi"/>
          <w:color w:val="000000" w:themeColor="text1"/>
          <w:sz w:val="18"/>
          <w:szCs w:val="18"/>
        </w:rPr>
        <w:t>no està inscrita en cap dels anteriors registres electrònics.</w:t>
      </w:r>
    </w:p>
    <w:p w14:paraId="4DE31A54" w14:textId="77777777" w:rsidR="000977ED" w:rsidRPr="00C16591" w:rsidRDefault="000977ED" w:rsidP="000977ED">
      <w:pPr>
        <w:pStyle w:val="Ttol"/>
        <w:spacing w:line="276" w:lineRule="auto"/>
        <w:jc w:val="both"/>
        <w:rPr>
          <w:rFonts w:ascii="Verdana" w:hAnsi="Verdana" w:cstheme="majorHAnsi"/>
          <w:b w:val="0"/>
          <w:bCs/>
          <w:i w:val="0"/>
          <w:iCs/>
          <w:color w:val="000000" w:themeColor="text1"/>
          <w:sz w:val="18"/>
          <w:szCs w:val="18"/>
        </w:rPr>
      </w:pPr>
    </w:p>
    <w:p w14:paraId="1C75E9ED" w14:textId="77777777" w:rsidR="000977ED" w:rsidRPr="00C16591" w:rsidRDefault="000977ED" w:rsidP="000977ED">
      <w:pPr>
        <w:pStyle w:val="Ttol"/>
        <w:spacing w:line="276" w:lineRule="auto"/>
        <w:jc w:val="both"/>
        <w:rPr>
          <w:rFonts w:ascii="Verdana" w:hAnsi="Verdana" w:cstheme="majorHAnsi"/>
          <w:b w:val="0"/>
          <w:bCs/>
          <w:i w:val="0"/>
          <w:iCs/>
          <w:color w:val="000000" w:themeColor="text1"/>
          <w:sz w:val="18"/>
          <w:szCs w:val="18"/>
        </w:rPr>
      </w:pPr>
      <w:r w:rsidRPr="00C16591">
        <w:rPr>
          <w:rFonts w:ascii="Verdana" w:hAnsi="Verdana" w:cstheme="majorHAnsi"/>
          <w:b w:val="0"/>
          <w:bCs/>
          <w:i w:val="0"/>
          <w:iCs/>
          <w:color w:val="000000" w:themeColor="text1"/>
          <w:sz w:val="18"/>
          <w:szCs w:val="18"/>
        </w:rPr>
        <w:t>Que l’empresa/entitat que representa, o les seves filials o interposades:</w:t>
      </w:r>
    </w:p>
    <w:p w14:paraId="729BE1AA" w14:textId="77777777" w:rsidR="000977ED" w:rsidRPr="00C16591" w:rsidRDefault="000977ED" w:rsidP="000977ED">
      <w:pPr>
        <w:pStyle w:val="Ttol"/>
        <w:spacing w:line="276" w:lineRule="auto"/>
        <w:jc w:val="both"/>
        <w:rPr>
          <w:rFonts w:ascii="Verdana" w:hAnsi="Verdana" w:cstheme="majorHAnsi"/>
          <w:b w:val="0"/>
          <w:bCs/>
          <w:i w:val="0"/>
          <w:iCs/>
          <w:color w:val="000000" w:themeColor="text1"/>
          <w:sz w:val="18"/>
          <w:szCs w:val="18"/>
        </w:rPr>
      </w:pPr>
    </w:p>
    <w:p w14:paraId="612D3C47" w14:textId="77777777" w:rsidR="000977ED" w:rsidRPr="00C16591" w:rsidRDefault="000977ED" w:rsidP="000977ED">
      <w:pPr>
        <w:ind w:left="709" w:hanging="425"/>
        <w:jc w:val="both"/>
        <w:rPr>
          <w:rFonts w:ascii="Verdana" w:hAnsi="Verdana" w:cstheme="majorHAnsi"/>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No realitza/en operacions financeres en </w:t>
      </w:r>
      <w:r w:rsidRPr="00C16591">
        <w:rPr>
          <w:rFonts w:ascii="Verdana" w:hAnsi="Verdana" w:cstheme="majorHAnsi"/>
          <w:b/>
          <w:bCs/>
          <w:color w:val="000000" w:themeColor="text1"/>
          <w:sz w:val="18"/>
          <w:szCs w:val="18"/>
        </w:rPr>
        <w:t>paradisos fiscals</w:t>
      </w:r>
      <w:r w:rsidRPr="00C16591">
        <w:rPr>
          <w:rFonts w:ascii="Verdana" w:hAnsi="Verdana" w:cstheme="majorHAnsi"/>
          <w:color w:val="000000" w:themeColor="text1"/>
          <w:sz w:val="18"/>
          <w:szCs w:val="18"/>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F6E6402" w14:textId="77777777" w:rsidR="000977ED" w:rsidRPr="00C16591" w:rsidRDefault="000977ED" w:rsidP="000977ED">
      <w:pPr>
        <w:autoSpaceDE w:val="0"/>
        <w:autoSpaceDN w:val="0"/>
        <w:spacing w:line="276" w:lineRule="auto"/>
        <w:ind w:left="709" w:hanging="425"/>
        <w:jc w:val="both"/>
        <w:rPr>
          <w:rFonts w:ascii="Verdana" w:hAnsi="Verdana" w:cstheme="majorHAnsi"/>
          <w:color w:val="000000" w:themeColor="text1"/>
          <w:sz w:val="18"/>
          <w:szCs w:val="18"/>
        </w:rPr>
      </w:pPr>
    </w:p>
    <w:p w14:paraId="68FF7000" w14:textId="793BF687" w:rsidR="000977ED" w:rsidRPr="00C16591" w:rsidRDefault="000977ED" w:rsidP="000977ED">
      <w:pPr>
        <w:ind w:left="709" w:hanging="425"/>
        <w:jc w:val="both"/>
        <w:rPr>
          <w:rFonts w:ascii="Verdana" w:hAnsi="Verdana" w:cstheme="majorHAnsi"/>
          <w:color w:val="000000" w:themeColor="text1"/>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Té/tenen relacions legals amb </w:t>
      </w:r>
      <w:r w:rsidRPr="00C16591">
        <w:rPr>
          <w:rFonts w:ascii="Verdana" w:hAnsi="Verdana" w:cstheme="majorHAnsi"/>
          <w:b/>
          <w:bCs/>
          <w:color w:val="000000" w:themeColor="text1"/>
          <w:sz w:val="18"/>
          <w:szCs w:val="18"/>
        </w:rPr>
        <w:t>paradisos fiscals</w:t>
      </w:r>
      <w:r w:rsidRPr="00C16591">
        <w:rPr>
          <w:rFonts w:ascii="Verdana" w:hAnsi="Verdana" w:cstheme="majorHAnsi"/>
          <w:color w:val="000000" w:themeColor="text1"/>
          <w:sz w:val="18"/>
          <w:szCs w:val="18"/>
        </w:rPr>
        <w:t xml:space="preserve"> i presenta la següent documentació descriptiva dels moviments financers i tota la informació relativa a aquestes actuacions: ................................................................ </w:t>
      </w:r>
    </w:p>
    <w:p w14:paraId="2A789096" w14:textId="77777777" w:rsidR="000977ED" w:rsidRDefault="000977ED" w:rsidP="00793AB4">
      <w:pPr>
        <w:pStyle w:val="Ttol"/>
        <w:spacing w:line="276" w:lineRule="auto"/>
        <w:jc w:val="both"/>
        <w:rPr>
          <w:rFonts w:ascii="Verdana" w:hAnsi="Verdana" w:cstheme="majorHAnsi"/>
          <w:b w:val="0"/>
          <w:color w:val="000000" w:themeColor="text1"/>
          <w:sz w:val="18"/>
          <w:szCs w:val="18"/>
        </w:rPr>
      </w:pPr>
    </w:p>
    <w:p w14:paraId="0190C630" w14:textId="2FF9D949" w:rsidR="00793AB4" w:rsidRPr="00793AB4" w:rsidRDefault="00793AB4" w:rsidP="00793AB4">
      <w:pPr>
        <w:pStyle w:val="Ttol"/>
        <w:spacing w:line="276" w:lineRule="auto"/>
        <w:jc w:val="both"/>
        <w:rPr>
          <w:rFonts w:ascii="Verdana" w:hAnsi="Verdana" w:cstheme="majorHAnsi"/>
          <w:b w:val="0"/>
          <w:i w:val="0"/>
          <w:iCs/>
          <w:color w:val="000000" w:themeColor="text1"/>
          <w:sz w:val="18"/>
          <w:szCs w:val="18"/>
        </w:rPr>
      </w:pPr>
      <w:r w:rsidRPr="00793AB4">
        <w:rPr>
          <w:rFonts w:ascii="Verdana" w:hAnsi="Verdana" w:cstheme="majorHAnsi"/>
          <w:b w:val="0"/>
          <w:i w:val="0"/>
          <w:iCs/>
          <w:color w:val="000000" w:themeColor="text1"/>
          <w:sz w:val="18"/>
          <w:szCs w:val="18"/>
        </w:rPr>
        <w:t>Que l’empresa/entitat que representa, o les seves filials o interposades:</w:t>
      </w:r>
    </w:p>
    <w:p w14:paraId="3D62DDF0" w14:textId="77777777" w:rsidR="00793AB4" w:rsidRPr="00C16591" w:rsidRDefault="00793AB4" w:rsidP="00793AB4">
      <w:pPr>
        <w:pStyle w:val="Ttol"/>
        <w:spacing w:line="276" w:lineRule="auto"/>
        <w:jc w:val="both"/>
        <w:rPr>
          <w:rFonts w:ascii="Verdana" w:hAnsi="Verdana" w:cstheme="majorHAnsi"/>
          <w:b w:val="0"/>
          <w:color w:val="000000" w:themeColor="text1"/>
          <w:sz w:val="18"/>
          <w:szCs w:val="18"/>
        </w:rPr>
      </w:pPr>
    </w:p>
    <w:p w14:paraId="6E4F8323" w14:textId="77777777" w:rsidR="000977ED" w:rsidRPr="00C16591" w:rsidRDefault="000977ED" w:rsidP="000977ED">
      <w:pPr>
        <w:pStyle w:val="Textindependent"/>
        <w:shd w:val="clear" w:color="auto" w:fill="FFFFFF"/>
        <w:ind w:left="426" w:right="0" w:hanging="426"/>
        <w:rPr>
          <w:rFonts w:ascii="Verdana" w:hAnsi="Verdana" w:cs="Arial"/>
          <w:sz w:val="18"/>
          <w:szCs w:val="18"/>
        </w:rPr>
      </w:pPr>
      <w:r w:rsidRPr="00C16591">
        <w:rPr>
          <w:rFonts w:ascii="Verdana" w:hAnsi="Verdana" w:cstheme="majorHAnsi"/>
          <w:color w:val="000000" w:themeColor="text1"/>
          <w:sz w:val="18"/>
          <w:szCs w:val="18"/>
        </w:rPr>
        <w:lastRenderedPageBreak/>
        <w:sym w:font="Wingdings" w:char="F0A8"/>
      </w:r>
      <w:r w:rsidRPr="00C16591">
        <w:rPr>
          <w:rFonts w:ascii="Verdana" w:hAnsi="Verdana" w:cs="Arial"/>
          <w:sz w:val="18"/>
          <w:szCs w:val="18"/>
        </w:rPr>
        <w:tab/>
      </w:r>
      <w:r w:rsidRPr="00C16591">
        <w:rPr>
          <w:rFonts w:ascii="Verdana" w:hAnsi="Verdana"/>
          <w:sz w:val="18"/>
          <w:szCs w:val="18"/>
        </w:rPr>
        <w:t xml:space="preserve">No realitza/en operacions que vulnerin el que estipula la Declaració Universal dels </w:t>
      </w:r>
      <w:r w:rsidRPr="00C16591">
        <w:rPr>
          <w:rFonts w:ascii="Verdana" w:hAnsi="Verdana"/>
          <w:b/>
          <w:bCs/>
          <w:sz w:val="18"/>
          <w:szCs w:val="18"/>
        </w:rPr>
        <w:t>Drets Humans</w:t>
      </w:r>
      <w:r w:rsidRPr="00C16591">
        <w:rPr>
          <w:rFonts w:ascii="Verdana" w:hAnsi="Verdana"/>
          <w:sz w:val="18"/>
          <w:szCs w:val="18"/>
        </w:rPr>
        <w:t>, adoptada i proclamada per la 183a Assemblea General de l’</w:t>
      </w:r>
      <w:r w:rsidRPr="00C16591">
        <w:rPr>
          <w:rFonts w:ascii="Verdana" w:hAnsi="Verdana" w:cstheme="majorHAnsi"/>
          <w:color w:val="000000" w:themeColor="text1"/>
          <w:sz w:val="18"/>
          <w:szCs w:val="18"/>
        </w:rPr>
        <w:t>Organització</w:t>
      </w:r>
      <w:r w:rsidRPr="00C16591">
        <w:rPr>
          <w:rFonts w:ascii="Verdana" w:hAnsi="Verdana"/>
          <w:sz w:val="18"/>
          <w:szCs w:val="18"/>
        </w:rPr>
        <w:t xml:space="preserve">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B66BBD7" w14:textId="77777777" w:rsidR="000977ED" w:rsidRPr="00C16591" w:rsidRDefault="000977ED" w:rsidP="000977ED">
      <w:pPr>
        <w:autoSpaceDE w:val="0"/>
        <w:autoSpaceDN w:val="0"/>
        <w:ind w:firstLine="708"/>
        <w:jc w:val="both"/>
        <w:rPr>
          <w:rFonts w:ascii="Verdana" w:hAnsi="Verdana"/>
          <w:sz w:val="18"/>
          <w:szCs w:val="18"/>
        </w:rPr>
      </w:pPr>
    </w:p>
    <w:p w14:paraId="2F411720" w14:textId="77777777" w:rsidR="000977ED" w:rsidRPr="00C16591" w:rsidRDefault="000977ED" w:rsidP="000977ED">
      <w:pPr>
        <w:pStyle w:val="Textindependent"/>
        <w:shd w:val="clear" w:color="auto" w:fill="FFFFFF"/>
        <w:ind w:left="426" w:right="0" w:hanging="426"/>
        <w:rPr>
          <w:rFonts w:ascii="Verdana" w:hAnsi="Verdana"/>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 xml:space="preserve">No intervé/venen en operacions amb tercers operadors el quals vulnerin el que estipula la Declaració Universal dels Drets Humans,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F20EF61"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3F1A733E" w14:textId="77777777" w:rsidR="00BB4249" w:rsidRDefault="00BB4249" w:rsidP="000977ED">
      <w:pPr>
        <w:spacing w:line="276" w:lineRule="auto"/>
        <w:jc w:val="both"/>
        <w:rPr>
          <w:rFonts w:ascii="Verdana" w:hAnsi="Verdana" w:cstheme="majorHAnsi"/>
          <w:i/>
          <w:iCs/>
          <w:snapToGrid w:val="0"/>
          <w:color w:val="000000" w:themeColor="text1"/>
          <w:sz w:val="18"/>
          <w:szCs w:val="18"/>
          <w:lang w:eastAsia="es-ES"/>
        </w:rPr>
      </w:pPr>
    </w:p>
    <w:p w14:paraId="5D8C4463" w14:textId="772770AC" w:rsidR="000977ED" w:rsidRPr="00C16591" w:rsidRDefault="000977ED" w:rsidP="000977ED">
      <w:pPr>
        <w:spacing w:line="276" w:lineRule="auto"/>
        <w:jc w:val="both"/>
        <w:rPr>
          <w:rFonts w:ascii="Verdana" w:hAnsi="Verdana" w:cstheme="majorHAnsi"/>
          <w:i/>
          <w:iCs/>
          <w:snapToGrid w:val="0"/>
          <w:color w:val="000000" w:themeColor="text1"/>
          <w:sz w:val="18"/>
          <w:szCs w:val="18"/>
          <w:lang w:eastAsia="es-ES"/>
        </w:rPr>
      </w:pPr>
      <w:r w:rsidRPr="00BB4249">
        <w:rPr>
          <w:rFonts w:ascii="Verdana" w:hAnsi="Verdana" w:cstheme="majorHAnsi"/>
          <w:i/>
          <w:iCs/>
          <w:snapToGrid w:val="0"/>
          <w:color w:val="000000" w:themeColor="text1"/>
          <w:sz w:val="18"/>
          <w:szCs w:val="18"/>
          <w:highlight w:val="lightGray"/>
          <w:lang w:eastAsia="es-ES"/>
        </w:rPr>
        <w:t>[Opcional si es declara la confidencialitat d’algun document, informació o aspecte de l’oferta] [Esborrar si no aplica]</w:t>
      </w:r>
    </w:p>
    <w:p w14:paraId="69287662"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5052876F"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En relació amb la documentació aportada en el sobre/es ............., considera confidencials els següents documents, informacions i aspectes de l’oferta per raó de la seva vinculació a secrets tècnics o comercials:</w:t>
      </w:r>
    </w:p>
    <w:p w14:paraId="09229481"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0EA7D0EA"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1.- ............................................................................</w:t>
      </w:r>
    </w:p>
    <w:p w14:paraId="57064F63"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2.- ............................................................................</w:t>
      </w:r>
    </w:p>
    <w:p w14:paraId="28207384"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3.- ............................................................................</w:t>
      </w:r>
    </w:p>
    <w:p w14:paraId="7FFC4DAA"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w:t>
      </w:r>
    </w:p>
    <w:p w14:paraId="0D3C743D"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6343F6D7"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 xml:space="preserve">Que l’esmentat caràcter confidencial es justifica en les següents raons: </w:t>
      </w:r>
    </w:p>
    <w:p w14:paraId="4161762A"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52FEFDDA"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1.- ........................................................................................................</w:t>
      </w:r>
    </w:p>
    <w:p w14:paraId="1B5D70CF"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2.- ........................................................................................................</w:t>
      </w:r>
    </w:p>
    <w:p w14:paraId="6ABD7C27"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3.- ........................................................................................................</w:t>
      </w:r>
    </w:p>
    <w:p w14:paraId="0250E4E6"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t>.....</w:t>
      </w:r>
    </w:p>
    <w:p w14:paraId="746A0147"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21BFE3B4" w14:textId="77777777" w:rsidR="000977ED" w:rsidRPr="00C16591" w:rsidRDefault="000977ED" w:rsidP="000977ED">
      <w:pPr>
        <w:pStyle w:val="Textindependent"/>
        <w:shd w:val="clear" w:color="auto" w:fill="FFFFFF"/>
        <w:ind w:left="426" w:right="0" w:hanging="426"/>
        <w:rPr>
          <w:rFonts w:ascii="Verdana" w:hAnsi="Verdana" w:cstheme="majorHAnsi"/>
          <w:i/>
          <w:iCs/>
          <w:snapToGrid w:val="0"/>
          <w:color w:val="000000" w:themeColor="text1"/>
          <w:sz w:val="18"/>
          <w:szCs w:val="18"/>
          <w:lang w:eastAsia="es-ES"/>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 xml:space="preserve">Ofereix les garanties necessàries per aplicar les mesures tècniques i organitzatives que calguin en el </w:t>
      </w:r>
      <w:r w:rsidRPr="00C16591">
        <w:rPr>
          <w:rFonts w:ascii="Verdana" w:hAnsi="Verdana"/>
          <w:b/>
          <w:bCs/>
          <w:sz w:val="18"/>
          <w:szCs w:val="18"/>
        </w:rPr>
        <w:t>tractament de dades de caràcter personal</w:t>
      </w:r>
      <w:r w:rsidRPr="00C16591">
        <w:rPr>
          <w:rFonts w:ascii="Verdana" w:hAnsi="Verdana"/>
          <w:sz w:val="18"/>
          <w:szCs w:val="18"/>
        </w:rPr>
        <w:t xml:space="preserve"> de la manera següent:  </w:t>
      </w:r>
      <w:r w:rsidRPr="00C16591">
        <w:rPr>
          <w:rFonts w:ascii="Verdana" w:hAnsi="Verdana"/>
          <w:i/>
          <w:iCs/>
          <w:sz w:val="18"/>
          <w:szCs w:val="18"/>
        </w:rPr>
        <w:t>[escollir una de les tres opcions]</w:t>
      </w:r>
    </w:p>
    <w:p w14:paraId="598F31F4"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657C3501" w14:textId="77777777" w:rsidR="000977ED" w:rsidRPr="00C16591" w:rsidRDefault="000977ED" w:rsidP="000977ED">
      <w:pPr>
        <w:ind w:left="709" w:hanging="283"/>
        <w:jc w:val="both"/>
        <w:rPr>
          <w:rFonts w:ascii="Verdana" w:hAnsi="Verdana"/>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mitjançant adhesió al codi de conducta ...............................</w:t>
      </w:r>
    </w:p>
    <w:p w14:paraId="690A5F9F" w14:textId="77777777" w:rsidR="000977ED" w:rsidRPr="00C16591" w:rsidRDefault="000977ED" w:rsidP="000977ED">
      <w:pPr>
        <w:pStyle w:val="Textindependent"/>
        <w:shd w:val="clear" w:color="auto" w:fill="FFFFFF"/>
        <w:ind w:left="852" w:right="0" w:hanging="283"/>
        <w:rPr>
          <w:rFonts w:ascii="Verdana" w:hAnsi="Verdana"/>
          <w:sz w:val="18"/>
          <w:szCs w:val="18"/>
        </w:rPr>
      </w:pPr>
    </w:p>
    <w:p w14:paraId="4E03450E" w14:textId="77777777" w:rsidR="000977ED" w:rsidRPr="00C16591" w:rsidRDefault="000977ED" w:rsidP="000977ED">
      <w:pPr>
        <w:ind w:left="709" w:hanging="283"/>
        <w:jc w:val="both"/>
        <w:rPr>
          <w:rFonts w:ascii="Verdana" w:hAnsi="Verdana"/>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segons certificació emesa per la entitat de certificació ................................ segons l’Esquema de Certificació de Persones per a la categoria de “Delegat de Protecció de Dades”.</w:t>
      </w:r>
    </w:p>
    <w:p w14:paraId="6E7D124F" w14:textId="77777777" w:rsidR="000977ED" w:rsidRPr="00C16591" w:rsidRDefault="000977ED" w:rsidP="000977ED">
      <w:pPr>
        <w:pStyle w:val="Textindependent"/>
        <w:shd w:val="clear" w:color="auto" w:fill="FFFFFF"/>
        <w:ind w:left="852" w:right="0" w:hanging="283"/>
        <w:rPr>
          <w:rFonts w:ascii="Verdana" w:hAnsi="Verdana"/>
          <w:sz w:val="18"/>
          <w:szCs w:val="18"/>
        </w:rPr>
      </w:pPr>
    </w:p>
    <w:p w14:paraId="4F3453F0" w14:textId="77777777" w:rsidR="000977ED" w:rsidRPr="00C16591" w:rsidRDefault="000977ED" w:rsidP="000977ED">
      <w:pPr>
        <w:ind w:left="709" w:hanging="283"/>
        <w:jc w:val="both"/>
        <w:rPr>
          <w:rFonts w:ascii="Verdana" w:hAnsi="Verdana"/>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 xml:space="preserve">mitjançant aquesta declaració </w:t>
      </w:r>
      <w:proofErr w:type="spellStart"/>
      <w:r w:rsidRPr="00C16591">
        <w:rPr>
          <w:rFonts w:ascii="Verdana" w:hAnsi="Verdana"/>
          <w:sz w:val="18"/>
          <w:szCs w:val="18"/>
        </w:rPr>
        <w:t>responsble</w:t>
      </w:r>
      <w:proofErr w:type="spellEnd"/>
      <w:r w:rsidRPr="00C16591">
        <w:rPr>
          <w:rFonts w:ascii="Verdana" w:hAnsi="Verdana"/>
          <w:sz w:val="18"/>
          <w:szCs w:val="18"/>
        </w:rPr>
        <w:t>.</w:t>
      </w:r>
    </w:p>
    <w:p w14:paraId="2585061D"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7B485DE6" w14:textId="77777777" w:rsidR="000977ED" w:rsidRPr="00C16591" w:rsidRDefault="000977ED" w:rsidP="000977ED">
      <w:pPr>
        <w:pStyle w:val="Textindependent"/>
        <w:shd w:val="clear" w:color="auto" w:fill="FFFFFF"/>
        <w:ind w:left="426" w:right="0" w:hanging="426"/>
        <w:rPr>
          <w:rFonts w:ascii="Verdana" w:hAnsi="Verdana"/>
          <w:sz w:val="18"/>
          <w:szCs w:val="18"/>
        </w:rPr>
      </w:pPr>
      <w:r w:rsidRPr="00C16591">
        <w:rPr>
          <w:rFonts w:ascii="Verdana" w:hAnsi="Verdana" w:cstheme="majorHAnsi"/>
          <w:color w:val="000000" w:themeColor="text1"/>
          <w:sz w:val="18"/>
          <w:szCs w:val="18"/>
        </w:rPr>
        <w:sym w:font="Wingdings" w:char="F0A8"/>
      </w:r>
      <w:r w:rsidRPr="00C16591">
        <w:rPr>
          <w:rFonts w:ascii="Verdana" w:hAnsi="Verdana" w:cstheme="majorHAnsi"/>
          <w:color w:val="000000" w:themeColor="text1"/>
          <w:sz w:val="18"/>
          <w:szCs w:val="18"/>
        </w:rPr>
        <w:t xml:space="preserve">   </w:t>
      </w:r>
      <w:r w:rsidRPr="00C16591">
        <w:rPr>
          <w:rFonts w:ascii="Verdana" w:hAnsi="Verdana"/>
          <w:sz w:val="18"/>
          <w:szCs w:val="18"/>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224738D1" w14:textId="77777777" w:rsidR="000977ED" w:rsidRDefault="000977ED" w:rsidP="000977ED">
      <w:pPr>
        <w:pStyle w:val="Textindependent"/>
        <w:shd w:val="clear" w:color="auto" w:fill="FFFFFF"/>
        <w:ind w:left="426" w:right="0" w:hanging="426"/>
        <w:rPr>
          <w:rFonts w:ascii="Verdana" w:hAnsi="Verdana"/>
          <w:sz w:val="18"/>
          <w:szCs w:val="18"/>
        </w:rPr>
      </w:pPr>
    </w:p>
    <w:p w14:paraId="7B77DC46" w14:textId="77777777" w:rsidR="001A342A" w:rsidRDefault="001A342A" w:rsidP="001A342A">
      <w:pPr>
        <w:pStyle w:val="Textindependent"/>
        <w:shd w:val="clear" w:color="auto" w:fill="FFFFFF"/>
        <w:ind w:left="426" w:right="0" w:hanging="426"/>
        <w:rPr>
          <w:rFonts w:ascii="Verdana" w:hAnsi="Verdana"/>
          <w:sz w:val="19"/>
          <w:szCs w:val="19"/>
        </w:rPr>
      </w:pPr>
      <w:r w:rsidRPr="00F57C01">
        <w:rPr>
          <w:rFonts w:ascii="Verdana" w:hAnsi="Verdana" w:cstheme="majorHAnsi"/>
          <w:color w:val="000000" w:themeColor="text1"/>
          <w:sz w:val="19"/>
          <w:szCs w:val="19"/>
        </w:rPr>
        <w:sym w:font="Wingdings" w:char="F0A8"/>
      </w:r>
      <w:r w:rsidRPr="00F57C01">
        <w:rPr>
          <w:rFonts w:ascii="Verdana" w:hAnsi="Verdana" w:cstheme="majorHAnsi"/>
          <w:color w:val="000000" w:themeColor="text1"/>
          <w:sz w:val="19"/>
          <w:szCs w:val="19"/>
        </w:rPr>
        <w:t xml:space="preserve">   </w:t>
      </w:r>
      <w:r w:rsidRPr="009557CA">
        <w:rPr>
          <w:rFonts w:ascii="Verdana" w:hAnsi="Verdana"/>
          <w:sz w:val="19"/>
          <w:szCs w:val="19"/>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6C107E50" w14:textId="77777777" w:rsidR="001A342A" w:rsidRDefault="001A342A" w:rsidP="000977ED">
      <w:pPr>
        <w:pStyle w:val="Textindependent"/>
        <w:shd w:val="clear" w:color="auto" w:fill="FFFFFF"/>
        <w:ind w:left="426" w:right="0" w:hanging="426"/>
        <w:rPr>
          <w:rFonts w:ascii="Verdana" w:hAnsi="Verdana"/>
          <w:sz w:val="18"/>
          <w:szCs w:val="18"/>
        </w:rPr>
      </w:pPr>
    </w:p>
    <w:p w14:paraId="2CACC7C0" w14:textId="77777777" w:rsidR="001A342A" w:rsidRPr="00C16591" w:rsidRDefault="001A342A" w:rsidP="000977ED">
      <w:pPr>
        <w:pStyle w:val="Textindependent"/>
        <w:shd w:val="clear" w:color="auto" w:fill="FFFFFF"/>
        <w:ind w:left="426" w:right="0" w:hanging="426"/>
        <w:rPr>
          <w:rFonts w:ascii="Verdana" w:hAnsi="Verdana"/>
          <w:sz w:val="18"/>
          <w:szCs w:val="18"/>
        </w:rPr>
      </w:pPr>
    </w:p>
    <w:p w14:paraId="215B71EF" w14:textId="77777777" w:rsidR="000977ED" w:rsidRPr="00C16591" w:rsidRDefault="000977ED" w:rsidP="000977ED">
      <w:pPr>
        <w:spacing w:line="276" w:lineRule="auto"/>
        <w:jc w:val="both"/>
        <w:rPr>
          <w:rFonts w:ascii="Verdana" w:hAnsi="Verdana" w:cstheme="majorHAnsi"/>
          <w:i/>
          <w:iCs/>
          <w:snapToGrid w:val="0"/>
          <w:color w:val="000000" w:themeColor="text1"/>
          <w:sz w:val="18"/>
          <w:szCs w:val="18"/>
          <w:lang w:eastAsia="es-ES"/>
        </w:rPr>
      </w:pPr>
      <w:r w:rsidRPr="00BB4249">
        <w:rPr>
          <w:rFonts w:ascii="Verdana" w:hAnsi="Verdana" w:cstheme="majorHAnsi"/>
          <w:i/>
          <w:iCs/>
          <w:snapToGrid w:val="0"/>
          <w:color w:val="000000" w:themeColor="text1"/>
          <w:sz w:val="18"/>
          <w:szCs w:val="18"/>
          <w:highlight w:val="lightGray"/>
          <w:lang w:eastAsia="es-ES"/>
        </w:rPr>
        <w:t xml:space="preserve">[Obligatori si la licitadora és </w:t>
      </w:r>
      <w:r w:rsidRPr="00BB4249">
        <w:rPr>
          <w:rFonts w:ascii="Verdana" w:hAnsi="Verdana" w:cstheme="majorHAnsi"/>
          <w:b/>
          <w:bCs/>
          <w:i/>
          <w:iCs/>
          <w:snapToGrid w:val="0"/>
          <w:color w:val="000000" w:themeColor="text1"/>
          <w:sz w:val="18"/>
          <w:szCs w:val="18"/>
          <w:highlight w:val="lightGray"/>
          <w:lang w:eastAsia="es-ES"/>
        </w:rPr>
        <w:t>empresa/entitat estrangera</w:t>
      </w:r>
      <w:r w:rsidRPr="00BB4249">
        <w:rPr>
          <w:rFonts w:ascii="Verdana" w:hAnsi="Verdana" w:cstheme="majorHAnsi"/>
          <w:i/>
          <w:iCs/>
          <w:snapToGrid w:val="0"/>
          <w:color w:val="000000" w:themeColor="text1"/>
          <w:sz w:val="18"/>
          <w:szCs w:val="18"/>
          <w:highlight w:val="lightGray"/>
          <w:lang w:eastAsia="es-ES"/>
        </w:rPr>
        <w:t xml:space="preserve"> i el contracte s'executa en territori espanyol] [Esborrar si no aplica]</w:t>
      </w:r>
    </w:p>
    <w:p w14:paraId="4C2EA6A7"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p>
    <w:p w14:paraId="34BC43CA" w14:textId="77777777" w:rsidR="000977ED" w:rsidRPr="00C16591" w:rsidRDefault="000977ED" w:rsidP="000977ED">
      <w:pPr>
        <w:spacing w:line="276" w:lineRule="auto"/>
        <w:jc w:val="both"/>
        <w:rPr>
          <w:rFonts w:ascii="Verdana" w:hAnsi="Verdana" w:cstheme="majorHAnsi"/>
          <w:snapToGrid w:val="0"/>
          <w:color w:val="000000" w:themeColor="text1"/>
          <w:sz w:val="18"/>
          <w:szCs w:val="18"/>
          <w:lang w:eastAsia="es-ES"/>
        </w:rPr>
      </w:pPr>
      <w:r w:rsidRPr="00C16591">
        <w:rPr>
          <w:rFonts w:ascii="Verdana" w:hAnsi="Verdana" w:cstheme="majorHAnsi"/>
          <w:snapToGrid w:val="0"/>
          <w:color w:val="000000" w:themeColor="text1"/>
          <w:sz w:val="18"/>
          <w:szCs w:val="18"/>
          <w:lang w:eastAsia="es-ES"/>
        </w:rPr>
        <w:lastRenderedPageBreak/>
        <w:t xml:space="preserve">Accepta </w:t>
      </w:r>
      <w:r w:rsidRPr="00C16591">
        <w:rPr>
          <w:rFonts w:ascii="Verdana" w:hAnsi="Verdana" w:cstheme="majorHAnsi"/>
          <w:b/>
          <w:bCs/>
          <w:snapToGrid w:val="0"/>
          <w:color w:val="000000" w:themeColor="text1"/>
          <w:sz w:val="18"/>
          <w:szCs w:val="18"/>
          <w:lang w:eastAsia="es-ES"/>
        </w:rPr>
        <w:t>sotmetre’s a la jurisdicció dels jutjats i tribunals espanyols</w:t>
      </w:r>
      <w:r w:rsidRPr="00C16591">
        <w:rPr>
          <w:rFonts w:ascii="Verdana" w:hAnsi="Verdana" w:cstheme="majorHAnsi"/>
          <w:snapToGrid w:val="0"/>
          <w:color w:val="000000" w:themeColor="text1"/>
          <w:sz w:val="18"/>
          <w:szCs w:val="18"/>
          <w:lang w:eastAsia="es-ES"/>
        </w:rPr>
        <w:t xml:space="preserve"> de qualsevol ordre, per a totes les incidències que de manera directa o indirecta puguin sorgir del contracte, amb renúncia, si s’escau, al fur jurisdiccional estranger que pugui correspondre a l’empresa/entitat licitadora.</w:t>
      </w:r>
    </w:p>
    <w:p w14:paraId="35815E2C" w14:textId="77777777" w:rsidR="000977ED" w:rsidRPr="00C16591" w:rsidRDefault="000977ED" w:rsidP="000977ED">
      <w:pPr>
        <w:spacing w:line="276" w:lineRule="auto"/>
        <w:jc w:val="both"/>
        <w:rPr>
          <w:rFonts w:ascii="Verdana" w:hAnsi="Verdana" w:cstheme="majorHAnsi"/>
          <w:i/>
          <w:iCs/>
          <w:snapToGrid w:val="0"/>
          <w:color w:val="000000" w:themeColor="text1"/>
          <w:sz w:val="18"/>
          <w:szCs w:val="18"/>
          <w:lang w:eastAsia="es-ES"/>
        </w:rPr>
      </w:pPr>
    </w:p>
    <w:p w14:paraId="683B2565" w14:textId="15F2955E" w:rsidR="00C16591" w:rsidRDefault="000977ED" w:rsidP="000977ED">
      <w:pPr>
        <w:spacing w:line="276" w:lineRule="auto"/>
        <w:jc w:val="both"/>
        <w:rPr>
          <w:rFonts w:ascii="Verdana" w:hAnsi="Verdana" w:cstheme="majorHAnsi"/>
          <w:i/>
          <w:iCs/>
          <w:snapToGrid w:val="0"/>
          <w:color w:val="000000" w:themeColor="text1"/>
          <w:sz w:val="18"/>
          <w:szCs w:val="18"/>
          <w:lang w:eastAsia="es-ES"/>
        </w:rPr>
      </w:pPr>
      <w:r w:rsidRPr="00C16591">
        <w:rPr>
          <w:rFonts w:ascii="Verdana" w:hAnsi="Verdana" w:cstheme="majorHAnsi"/>
          <w:i/>
          <w:iCs/>
          <w:snapToGrid w:val="0"/>
          <w:color w:val="000000" w:themeColor="text1"/>
          <w:sz w:val="18"/>
          <w:szCs w:val="18"/>
          <w:lang w:eastAsia="es-ES"/>
        </w:rPr>
        <w:t>[Signatura electrònica]</w:t>
      </w:r>
    </w:p>
    <w:p w14:paraId="3CC18F09" w14:textId="77777777" w:rsidR="00C16591" w:rsidRDefault="00C16591" w:rsidP="000977ED">
      <w:pPr>
        <w:spacing w:line="276" w:lineRule="auto"/>
        <w:jc w:val="both"/>
        <w:rPr>
          <w:rFonts w:ascii="Verdana" w:hAnsi="Verdana" w:cstheme="majorHAnsi"/>
          <w:i/>
          <w:iCs/>
          <w:snapToGrid w:val="0"/>
          <w:color w:val="000000" w:themeColor="text1"/>
          <w:sz w:val="18"/>
          <w:szCs w:val="18"/>
          <w:lang w:eastAsia="es-ES"/>
        </w:rPr>
      </w:pPr>
    </w:p>
    <w:p w14:paraId="57FB7EF6" w14:textId="77777777" w:rsidR="00C16591" w:rsidRDefault="00C16591" w:rsidP="000977ED">
      <w:pPr>
        <w:spacing w:line="276" w:lineRule="auto"/>
        <w:jc w:val="both"/>
        <w:rPr>
          <w:rFonts w:ascii="Verdana" w:hAnsi="Verdana" w:cstheme="majorHAnsi"/>
          <w:i/>
          <w:iCs/>
          <w:snapToGrid w:val="0"/>
          <w:color w:val="000000" w:themeColor="text1"/>
          <w:sz w:val="18"/>
          <w:szCs w:val="18"/>
          <w:lang w:eastAsia="es-ES"/>
        </w:rPr>
      </w:pPr>
    </w:p>
    <w:p w14:paraId="218A97C1" w14:textId="77777777" w:rsidR="00C16591" w:rsidRDefault="00C16591" w:rsidP="000977ED">
      <w:pPr>
        <w:spacing w:line="276" w:lineRule="auto"/>
        <w:jc w:val="both"/>
        <w:rPr>
          <w:rFonts w:ascii="Verdana" w:hAnsi="Verdana" w:cstheme="majorHAnsi"/>
          <w:i/>
          <w:iCs/>
          <w:snapToGrid w:val="0"/>
          <w:color w:val="000000" w:themeColor="text1"/>
          <w:sz w:val="18"/>
          <w:szCs w:val="18"/>
          <w:lang w:eastAsia="es-ES"/>
        </w:rPr>
      </w:pPr>
    </w:p>
    <w:p w14:paraId="3F0683E5" w14:textId="5CEC836E" w:rsidR="000977ED" w:rsidRPr="00C16591" w:rsidRDefault="000977ED" w:rsidP="000977ED">
      <w:pPr>
        <w:spacing w:line="276" w:lineRule="auto"/>
        <w:jc w:val="both"/>
        <w:rPr>
          <w:rFonts w:ascii="Verdana" w:hAnsi="Verdana" w:cstheme="majorHAnsi"/>
          <w:i/>
          <w:iCs/>
          <w:snapToGrid w:val="0"/>
          <w:color w:val="000000" w:themeColor="text1"/>
          <w:sz w:val="18"/>
          <w:szCs w:val="18"/>
          <w:lang w:eastAsia="es-ES"/>
        </w:rPr>
      </w:pPr>
    </w:p>
    <w:p w14:paraId="71425761" w14:textId="55E12F06" w:rsidR="00F6350D" w:rsidRPr="00C16591" w:rsidRDefault="00F6350D" w:rsidP="000977ED">
      <w:pPr>
        <w:shd w:val="clear" w:color="auto" w:fill="FFFFFF" w:themeFill="background1"/>
        <w:jc w:val="center"/>
        <w:rPr>
          <w:rFonts w:ascii="Verdana" w:hAnsi="Verdana"/>
          <w:sz w:val="18"/>
          <w:szCs w:val="18"/>
        </w:rPr>
      </w:pPr>
    </w:p>
    <w:sectPr w:rsidR="00F6350D" w:rsidRPr="00C16591" w:rsidSect="00C67190">
      <w:headerReference w:type="even" r:id="rId8"/>
      <w:headerReference w:type="default" r:id="rId9"/>
      <w:footerReference w:type="even" r:id="rId10"/>
      <w:footerReference w:type="default" r:id="rId11"/>
      <w:headerReference w:type="first" r:id="rId12"/>
      <w:footerReference w:type="first" r:id="rId13"/>
      <w:pgSz w:w="11906" w:h="16838" w:code="9"/>
      <w:pgMar w:top="1038" w:right="1134" w:bottom="851" w:left="1418"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8D720" w14:textId="77777777" w:rsidR="006D3E8D" w:rsidRDefault="006D3E8D">
      <w:r>
        <w:separator/>
      </w:r>
    </w:p>
  </w:endnote>
  <w:endnote w:type="continuationSeparator" w:id="0">
    <w:p w14:paraId="5867841D" w14:textId="77777777" w:rsidR="006D3E8D" w:rsidRDefault="006D3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9FA0" w14:textId="77777777" w:rsidR="00734078" w:rsidRDefault="0073407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9F361" w14:textId="19165D9F" w:rsidR="000821C3" w:rsidRPr="006D70D5" w:rsidRDefault="000821C3"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Pr>
        <w:rStyle w:val="Nmerodepgina"/>
        <w:rFonts w:ascii="Verdana" w:hAnsi="Verdana"/>
        <w:noProof/>
        <w:sz w:val="16"/>
      </w:rPr>
      <w:t>71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Pr>
        <w:rStyle w:val="Nmerodepgina"/>
        <w:rFonts w:ascii="Verdana" w:hAnsi="Verdana"/>
        <w:noProof/>
        <w:sz w:val="16"/>
      </w:rPr>
      <w:t>71</w:t>
    </w:r>
    <w:r w:rsidRPr="006D70D5">
      <w:rPr>
        <w:rStyle w:val="Nmerodepgina"/>
        <w:rFonts w:ascii="Verdana" w:hAnsi="Verdana"/>
        <w:sz w:val="16"/>
      </w:rPr>
      <w:fldChar w:fldCharType="end"/>
    </w:r>
  </w:p>
  <w:p w14:paraId="5B0AA954" w14:textId="77777777" w:rsidR="000821C3" w:rsidRPr="006D70D5" w:rsidRDefault="000821C3" w:rsidP="00B042CF">
    <w:pPr>
      <w:pStyle w:val="Peu"/>
      <w:tabs>
        <w:tab w:val="clear" w:pos="4252"/>
        <w:tab w:val="clear" w:pos="8504"/>
      </w:tabs>
      <w:jc w:val="center"/>
      <w:rPr>
        <w:rStyle w:val="Nmerodepgina"/>
        <w:rFonts w:ascii="Verdana" w:hAnsi="Verdana"/>
        <w:sz w:val="16"/>
      </w:rPr>
    </w:pPr>
  </w:p>
  <w:p w14:paraId="430ED43B" w14:textId="77777777" w:rsidR="000821C3" w:rsidRDefault="000821C3">
    <w:pPr>
      <w:pStyle w:val="Peu"/>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B1E47" w14:textId="77777777" w:rsidR="00734078" w:rsidRDefault="0073407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4FD16" w14:textId="77777777" w:rsidR="006D3E8D" w:rsidRDefault="006D3E8D">
      <w:r>
        <w:separator/>
      </w:r>
    </w:p>
  </w:footnote>
  <w:footnote w:type="continuationSeparator" w:id="0">
    <w:p w14:paraId="528638AB" w14:textId="77777777" w:rsidR="006D3E8D" w:rsidRDefault="006D3E8D">
      <w:r>
        <w:continuationSeparator/>
      </w:r>
    </w:p>
  </w:footnote>
  <w:footnote w:id="1">
    <w:p w14:paraId="443ACDA4" w14:textId="3511639E" w:rsidR="00BB4249" w:rsidRDefault="00BB4249">
      <w:pPr>
        <w:pStyle w:val="Textdenotaapeudepgina"/>
      </w:pPr>
      <w:r>
        <w:rPr>
          <w:rStyle w:val="Refernciadenotaapeudepgina"/>
        </w:rPr>
        <w:footnoteRef/>
      </w:r>
      <w:r>
        <w:t xml:space="preserve"> </w:t>
      </w:r>
      <w:r w:rsidRPr="00BB4249">
        <w:t>En cas d’unió temporal d’empreses (UTE): el sobre núm. 1 ha de contenir la declaració responsable de cadascuna de les empreses que hi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C8C6D" w14:textId="77777777" w:rsidR="00734078" w:rsidRDefault="0073407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7EF1" w14:textId="781FBE26" w:rsidR="000821C3" w:rsidRPr="00D26FA0" w:rsidRDefault="00F631D0" w:rsidP="007E42FB">
    <w:pPr>
      <w:pStyle w:val="Capalera"/>
      <w:rPr>
        <w:rFonts w:ascii="Verdana" w:hAnsi="Verdana"/>
      </w:rPr>
    </w:pPr>
    <w:r w:rsidRPr="00D26FA0">
      <w:rPr>
        <w:rFonts w:ascii="Verdana" w:hAnsi="Verdana"/>
      </w:rPr>
      <w:t>[Logo</w:t>
    </w:r>
    <w:r w:rsidR="00D26FA0">
      <w:rPr>
        <w:rFonts w:ascii="Verdana" w:hAnsi="Verdana"/>
      </w:rPr>
      <w:t>tip</w:t>
    </w:r>
    <w:r w:rsidRPr="00D26FA0">
      <w:rPr>
        <w:rFonts w:ascii="Verdana" w:hAnsi="Verdana"/>
      </w:rPr>
      <w:t xml:space="preserve"> </w:t>
    </w:r>
    <w:r w:rsidR="00D26FA0">
      <w:rPr>
        <w:rFonts w:ascii="Verdana" w:hAnsi="Verdana"/>
      </w:rPr>
      <w:t>Licitador</w:t>
    </w:r>
    <w:r w:rsidRPr="00D26FA0">
      <w:rPr>
        <w:rFonts w:ascii="Verdana" w:hAnsi="Verdana"/>
      </w:rPr>
      <w:t>]</w:t>
    </w:r>
  </w:p>
  <w:p w14:paraId="2E11A87F" w14:textId="7679EF11" w:rsidR="00F631D0" w:rsidRDefault="00F631D0" w:rsidP="007E42FB">
    <w:pPr>
      <w:pStyle w:val="Capalera"/>
    </w:pPr>
  </w:p>
  <w:p w14:paraId="3ED564B3" w14:textId="77777777" w:rsidR="00F631D0" w:rsidRPr="00552B59" w:rsidRDefault="00F631D0" w:rsidP="007E42FB">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62D02" w14:textId="77777777" w:rsidR="00734078" w:rsidRDefault="0073407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244182C"/>
    <w:multiLevelType w:val="hybridMultilevel"/>
    <w:tmpl w:val="DDC451BA"/>
    <w:lvl w:ilvl="0" w:tplc="905200D8">
      <w:start w:val="31"/>
      <w:numFmt w:val="bullet"/>
      <w:lvlText w:val="-"/>
      <w:lvlJc w:val="left"/>
      <w:pPr>
        <w:ind w:left="720" w:hanging="360"/>
      </w:pPr>
      <w:rPr>
        <w:rFonts w:ascii="Verdana" w:eastAsia="Calibri"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15:restartNumberingAfterBreak="0">
    <w:nsid w:val="0A6A3D98"/>
    <w:multiLevelType w:val="hybridMultilevel"/>
    <w:tmpl w:val="6DE8B764"/>
    <w:lvl w:ilvl="0" w:tplc="38BCF5F2">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1730B18"/>
    <w:multiLevelType w:val="hybridMultilevel"/>
    <w:tmpl w:val="F65E32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4" w15:restartNumberingAfterBreak="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3DD0A07"/>
    <w:multiLevelType w:val="hybridMultilevel"/>
    <w:tmpl w:val="2FB6D9A0"/>
    <w:lvl w:ilvl="0" w:tplc="F6F812C4">
      <w:start w:val="1"/>
      <w:numFmt w:val="upperRoman"/>
      <w:lvlText w:val="%1."/>
      <w:lvlJc w:val="left"/>
      <w:pPr>
        <w:ind w:left="1080" w:hanging="720"/>
      </w:pPr>
      <w:rPr>
        <w:rFonts w:hint="default"/>
        <w:i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6E97B81"/>
    <w:multiLevelType w:val="hybridMultilevel"/>
    <w:tmpl w:val="3116A052"/>
    <w:lvl w:ilvl="0" w:tplc="752EFD0A">
      <w:start w:val="1"/>
      <w:numFmt w:val="lowerRoman"/>
      <w:lvlText w:val="%1)"/>
      <w:lvlJc w:val="left"/>
      <w:pPr>
        <w:ind w:left="1004" w:hanging="7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15:restartNumberingAfterBreak="0">
    <w:nsid w:val="316F2E9E"/>
    <w:multiLevelType w:val="hybridMultilevel"/>
    <w:tmpl w:val="64744274"/>
    <w:lvl w:ilvl="0" w:tplc="A9F6D456">
      <w:start w:val="2"/>
      <w:numFmt w:val="lowerLetter"/>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2EA028F"/>
    <w:multiLevelType w:val="hybridMultilevel"/>
    <w:tmpl w:val="2E3E7840"/>
    <w:lvl w:ilvl="0" w:tplc="0C0A0001">
      <w:start w:val="1"/>
      <w:numFmt w:val="bullet"/>
      <w:lvlText w:val=""/>
      <w:lvlJc w:val="left"/>
      <w:pPr>
        <w:ind w:left="1004" w:hanging="360"/>
      </w:pPr>
      <w:rPr>
        <w:rFonts w:ascii="Symbol" w:hAnsi="Symbol" w:hint="default"/>
        <w:b w:val="0"/>
      </w:rPr>
    </w:lvl>
    <w:lvl w:ilvl="1" w:tplc="153E5948">
      <w:start w:val="1"/>
      <w:numFmt w:val="bullet"/>
      <w:lvlText w:val="-"/>
      <w:lvlJc w:val="left"/>
      <w:pPr>
        <w:ind w:left="1440" w:hanging="360"/>
      </w:pPr>
      <w:rPr>
        <w:rFonts w:ascii="Times New Roman" w:hAnsi="Times New Roman"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15:restartNumberingAfterBreak="0">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6" w15:restartNumberingAfterBreak="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9" w15:restartNumberingAfterBreak="0">
    <w:nsid w:val="658C0333"/>
    <w:multiLevelType w:val="hybridMultilevel"/>
    <w:tmpl w:val="2E304208"/>
    <w:lvl w:ilvl="0" w:tplc="7A0CC542">
      <w:start w:val="1"/>
      <w:numFmt w:val="decimal"/>
      <w:lvlText w:val="%1."/>
      <w:lvlJc w:val="left"/>
      <w:pPr>
        <w:ind w:left="360" w:hanging="360"/>
      </w:pPr>
      <w:rPr>
        <w:rFonts w:cstheme="minorBidi"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90946FC"/>
    <w:multiLevelType w:val="hybridMultilevel"/>
    <w:tmpl w:val="E69EC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15:restartNumberingAfterBreak="0">
    <w:nsid w:val="70541FD8"/>
    <w:multiLevelType w:val="hybridMultilevel"/>
    <w:tmpl w:val="D5F6E1F8"/>
    <w:lvl w:ilvl="0" w:tplc="ABA20DCA">
      <w:start w:val="33"/>
      <w:numFmt w:val="bullet"/>
      <w:lvlText w:val="-"/>
      <w:lvlJc w:val="left"/>
      <w:pPr>
        <w:ind w:left="720" w:hanging="360"/>
      </w:pPr>
      <w:rPr>
        <w:rFonts w:ascii="Calibri" w:eastAsia="Calibri" w:hAnsi="Calibri" w:cs="Calibri"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84640717">
    <w:abstractNumId w:val="13"/>
  </w:num>
  <w:num w:numId="2" w16cid:durableId="96951194">
    <w:abstractNumId w:val="35"/>
  </w:num>
  <w:num w:numId="3" w16cid:durableId="281964285">
    <w:abstractNumId w:val="28"/>
  </w:num>
  <w:num w:numId="4" w16cid:durableId="2077698438">
    <w:abstractNumId w:val="20"/>
  </w:num>
  <w:num w:numId="5" w16cid:durableId="1596010336">
    <w:abstractNumId w:val="34"/>
  </w:num>
  <w:num w:numId="6" w16cid:durableId="2134905816">
    <w:abstractNumId w:val="28"/>
  </w:num>
  <w:num w:numId="7" w16cid:durableId="938832783">
    <w:abstractNumId w:val="19"/>
  </w:num>
  <w:num w:numId="8" w16cid:durableId="1412895004">
    <w:abstractNumId w:val="14"/>
  </w:num>
  <w:num w:numId="9" w16cid:durableId="1176847366">
    <w:abstractNumId w:val="22"/>
  </w:num>
  <w:num w:numId="10" w16cid:durableId="487407853">
    <w:abstractNumId w:val="21"/>
  </w:num>
  <w:num w:numId="11" w16cid:durableId="1316110774">
    <w:abstractNumId w:val="11"/>
  </w:num>
  <w:num w:numId="12" w16cid:durableId="530148295">
    <w:abstractNumId w:val="9"/>
  </w:num>
  <w:num w:numId="13" w16cid:durableId="1370228432">
    <w:abstractNumId w:val="32"/>
  </w:num>
  <w:num w:numId="14" w16cid:durableId="695345786">
    <w:abstractNumId w:val="23"/>
  </w:num>
  <w:num w:numId="15" w16cid:durableId="3442878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6336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837824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36914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17570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65730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1346232">
    <w:abstractNumId w:val="27"/>
  </w:num>
  <w:num w:numId="22" w16cid:durableId="5500694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259228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11920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5414998">
    <w:abstractNumId w:val="18"/>
  </w:num>
  <w:num w:numId="26" w16cid:durableId="629476803">
    <w:abstractNumId w:val="17"/>
  </w:num>
  <w:num w:numId="27" w16cid:durableId="1848517345">
    <w:abstractNumId w:val="8"/>
  </w:num>
  <w:num w:numId="28" w16cid:durableId="1962689498">
    <w:abstractNumId w:val="12"/>
  </w:num>
  <w:num w:numId="29" w16cid:durableId="1419406667">
    <w:abstractNumId w:val="33"/>
  </w:num>
  <w:num w:numId="30" w16cid:durableId="96101770">
    <w:abstractNumId w:val="31"/>
  </w:num>
  <w:num w:numId="31" w16cid:durableId="248779345">
    <w:abstractNumId w:val="15"/>
  </w:num>
  <w:num w:numId="32" w16cid:durableId="144974443">
    <w:abstractNumId w:val="16"/>
  </w:num>
  <w:num w:numId="33" w16cid:durableId="1562213209">
    <w:abstractNumId w:val="10"/>
  </w:num>
  <w:num w:numId="34" w16cid:durableId="1662545439">
    <w:abstractNumId w:val="29"/>
  </w:num>
  <w:num w:numId="35" w16cid:durableId="2010794608">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6CD2"/>
    <w:rsid w:val="00000396"/>
    <w:rsid w:val="00000D54"/>
    <w:rsid w:val="0000120B"/>
    <w:rsid w:val="00001990"/>
    <w:rsid w:val="00001A3C"/>
    <w:rsid w:val="00001CB7"/>
    <w:rsid w:val="0000207F"/>
    <w:rsid w:val="00002379"/>
    <w:rsid w:val="0000316F"/>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6C90"/>
    <w:rsid w:val="000174BF"/>
    <w:rsid w:val="000204DC"/>
    <w:rsid w:val="000205AA"/>
    <w:rsid w:val="000206A7"/>
    <w:rsid w:val="0002124B"/>
    <w:rsid w:val="000217B9"/>
    <w:rsid w:val="0002273E"/>
    <w:rsid w:val="00022BA7"/>
    <w:rsid w:val="000232FD"/>
    <w:rsid w:val="000239A7"/>
    <w:rsid w:val="00023EF8"/>
    <w:rsid w:val="000301DC"/>
    <w:rsid w:val="00030CA3"/>
    <w:rsid w:val="000313CA"/>
    <w:rsid w:val="000318AF"/>
    <w:rsid w:val="00031ACC"/>
    <w:rsid w:val="0003326E"/>
    <w:rsid w:val="000336B1"/>
    <w:rsid w:val="00034086"/>
    <w:rsid w:val="0003460A"/>
    <w:rsid w:val="00035419"/>
    <w:rsid w:val="00036172"/>
    <w:rsid w:val="0003752F"/>
    <w:rsid w:val="00037B0E"/>
    <w:rsid w:val="00037B75"/>
    <w:rsid w:val="00037F06"/>
    <w:rsid w:val="00037FD5"/>
    <w:rsid w:val="0004182F"/>
    <w:rsid w:val="00042A6A"/>
    <w:rsid w:val="00042B6B"/>
    <w:rsid w:val="00043010"/>
    <w:rsid w:val="00043349"/>
    <w:rsid w:val="0004421C"/>
    <w:rsid w:val="000449B7"/>
    <w:rsid w:val="00044C2E"/>
    <w:rsid w:val="00046F1F"/>
    <w:rsid w:val="000470DB"/>
    <w:rsid w:val="0005034C"/>
    <w:rsid w:val="00051FC5"/>
    <w:rsid w:val="000524CD"/>
    <w:rsid w:val="00052883"/>
    <w:rsid w:val="00054276"/>
    <w:rsid w:val="00054B9E"/>
    <w:rsid w:val="000551F2"/>
    <w:rsid w:val="00055E83"/>
    <w:rsid w:val="00056881"/>
    <w:rsid w:val="00056DB8"/>
    <w:rsid w:val="000570EB"/>
    <w:rsid w:val="00060045"/>
    <w:rsid w:val="000607F1"/>
    <w:rsid w:val="00061798"/>
    <w:rsid w:val="000617A4"/>
    <w:rsid w:val="00063255"/>
    <w:rsid w:val="000639C7"/>
    <w:rsid w:val="00063D59"/>
    <w:rsid w:val="00063E44"/>
    <w:rsid w:val="000655F9"/>
    <w:rsid w:val="000657ED"/>
    <w:rsid w:val="0006615C"/>
    <w:rsid w:val="00066C91"/>
    <w:rsid w:val="0007087D"/>
    <w:rsid w:val="00070A01"/>
    <w:rsid w:val="00070BE3"/>
    <w:rsid w:val="00071424"/>
    <w:rsid w:val="0007268A"/>
    <w:rsid w:val="000728C5"/>
    <w:rsid w:val="000729C3"/>
    <w:rsid w:val="00072B0E"/>
    <w:rsid w:val="00073B4C"/>
    <w:rsid w:val="00073B89"/>
    <w:rsid w:val="00073E22"/>
    <w:rsid w:val="00073EAD"/>
    <w:rsid w:val="00074971"/>
    <w:rsid w:val="0007614E"/>
    <w:rsid w:val="000764D1"/>
    <w:rsid w:val="00076C15"/>
    <w:rsid w:val="00080F57"/>
    <w:rsid w:val="000821C3"/>
    <w:rsid w:val="00082793"/>
    <w:rsid w:val="0008328C"/>
    <w:rsid w:val="00084D40"/>
    <w:rsid w:val="0008510B"/>
    <w:rsid w:val="00086E4D"/>
    <w:rsid w:val="000872D9"/>
    <w:rsid w:val="0009036E"/>
    <w:rsid w:val="000909A9"/>
    <w:rsid w:val="00090B19"/>
    <w:rsid w:val="0009126B"/>
    <w:rsid w:val="00092402"/>
    <w:rsid w:val="00093123"/>
    <w:rsid w:val="000936DA"/>
    <w:rsid w:val="00093D0E"/>
    <w:rsid w:val="000948F7"/>
    <w:rsid w:val="00094D45"/>
    <w:rsid w:val="00095320"/>
    <w:rsid w:val="00095424"/>
    <w:rsid w:val="00095FBA"/>
    <w:rsid w:val="000968C5"/>
    <w:rsid w:val="00097690"/>
    <w:rsid w:val="000977ED"/>
    <w:rsid w:val="000A01DF"/>
    <w:rsid w:val="000A0ECE"/>
    <w:rsid w:val="000A1E4A"/>
    <w:rsid w:val="000A299B"/>
    <w:rsid w:val="000A3AEF"/>
    <w:rsid w:val="000A45F4"/>
    <w:rsid w:val="000A4E76"/>
    <w:rsid w:val="000A5001"/>
    <w:rsid w:val="000A5D08"/>
    <w:rsid w:val="000A5E7E"/>
    <w:rsid w:val="000A75CC"/>
    <w:rsid w:val="000B08EF"/>
    <w:rsid w:val="000B2152"/>
    <w:rsid w:val="000B25E9"/>
    <w:rsid w:val="000B339F"/>
    <w:rsid w:val="000B380C"/>
    <w:rsid w:val="000B3FAA"/>
    <w:rsid w:val="000B45B1"/>
    <w:rsid w:val="000B4630"/>
    <w:rsid w:val="000B4703"/>
    <w:rsid w:val="000B47F9"/>
    <w:rsid w:val="000B4FE4"/>
    <w:rsid w:val="000B5A94"/>
    <w:rsid w:val="000B66FB"/>
    <w:rsid w:val="000B6CFE"/>
    <w:rsid w:val="000C14B3"/>
    <w:rsid w:val="000C1815"/>
    <w:rsid w:val="000C24F2"/>
    <w:rsid w:val="000C2A5D"/>
    <w:rsid w:val="000C38D9"/>
    <w:rsid w:val="000C4093"/>
    <w:rsid w:val="000C4DD6"/>
    <w:rsid w:val="000C50C7"/>
    <w:rsid w:val="000C533A"/>
    <w:rsid w:val="000C5F63"/>
    <w:rsid w:val="000C6231"/>
    <w:rsid w:val="000C6595"/>
    <w:rsid w:val="000C663C"/>
    <w:rsid w:val="000D09B6"/>
    <w:rsid w:val="000D13ED"/>
    <w:rsid w:val="000D27E2"/>
    <w:rsid w:val="000D311D"/>
    <w:rsid w:val="000D5415"/>
    <w:rsid w:val="000D5495"/>
    <w:rsid w:val="000D6799"/>
    <w:rsid w:val="000D6BE5"/>
    <w:rsid w:val="000D6DAF"/>
    <w:rsid w:val="000D6EF9"/>
    <w:rsid w:val="000D7C44"/>
    <w:rsid w:val="000E0159"/>
    <w:rsid w:val="000E141A"/>
    <w:rsid w:val="000E18BD"/>
    <w:rsid w:val="000E2567"/>
    <w:rsid w:val="000E3D41"/>
    <w:rsid w:val="000E41DF"/>
    <w:rsid w:val="000E5954"/>
    <w:rsid w:val="000E5C1C"/>
    <w:rsid w:val="000E6A84"/>
    <w:rsid w:val="000E6D2D"/>
    <w:rsid w:val="000E758C"/>
    <w:rsid w:val="000E7AD4"/>
    <w:rsid w:val="000F0872"/>
    <w:rsid w:val="000F0A23"/>
    <w:rsid w:val="000F0DC1"/>
    <w:rsid w:val="000F187B"/>
    <w:rsid w:val="000F2C29"/>
    <w:rsid w:val="000F3017"/>
    <w:rsid w:val="000F375E"/>
    <w:rsid w:val="000F39BD"/>
    <w:rsid w:val="000F3ABA"/>
    <w:rsid w:val="000F4B7E"/>
    <w:rsid w:val="000F5051"/>
    <w:rsid w:val="000F5178"/>
    <w:rsid w:val="000F5414"/>
    <w:rsid w:val="000F5735"/>
    <w:rsid w:val="000F68E8"/>
    <w:rsid w:val="000F7A33"/>
    <w:rsid w:val="00101FA1"/>
    <w:rsid w:val="00102A5F"/>
    <w:rsid w:val="0010342B"/>
    <w:rsid w:val="00104359"/>
    <w:rsid w:val="00104998"/>
    <w:rsid w:val="00104D13"/>
    <w:rsid w:val="00104ED8"/>
    <w:rsid w:val="00107DD0"/>
    <w:rsid w:val="00107FC6"/>
    <w:rsid w:val="00110618"/>
    <w:rsid w:val="00110F31"/>
    <w:rsid w:val="001110C0"/>
    <w:rsid w:val="00114A1C"/>
    <w:rsid w:val="0011560D"/>
    <w:rsid w:val="0011651B"/>
    <w:rsid w:val="001173F0"/>
    <w:rsid w:val="0012066F"/>
    <w:rsid w:val="0012319B"/>
    <w:rsid w:val="00124DF6"/>
    <w:rsid w:val="00125966"/>
    <w:rsid w:val="00125BB9"/>
    <w:rsid w:val="001265DD"/>
    <w:rsid w:val="00127532"/>
    <w:rsid w:val="00127584"/>
    <w:rsid w:val="001277A1"/>
    <w:rsid w:val="00130DEC"/>
    <w:rsid w:val="001314BD"/>
    <w:rsid w:val="001314DF"/>
    <w:rsid w:val="001326A3"/>
    <w:rsid w:val="0013301D"/>
    <w:rsid w:val="0013327E"/>
    <w:rsid w:val="001337E3"/>
    <w:rsid w:val="00134579"/>
    <w:rsid w:val="00134DDB"/>
    <w:rsid w:val="001354DE"/>
    <w:rsid w:val="0013574B"/>
    <w:rsid w:val="001359FE"/>
    <w:rsid w:val="00135A7C"/>
    <w:rsid w:val="0013780F"/>
    <w:rsid w:val="00140A47"/>
    <w:rsid w:val="001412DD"/>
    <w:rsid w:val="00141A49"/>
    <w:rsid w:val="001422CC"/>
    <w:rsid w:val="0014244D"/>
    <w:rsid w:val="0014245B"/>
    <w:rsid w:val="00143ACC"/>
    <w:rsid w:val="00143ECF"/>
    <w:rsid w:val="00144625"/>
    <w:rsid w:val="00144714"/>
    <w:rsid w:val="001447C6"/>
    <w:rsid w:val="00144DBA"/>
    <w:rsid w:val="001451BD"/>
    <w:rsid w:val="00145411"/>
    <w:rsid w:val="00146750"/>
    <w:rsid w:val="00146862"/>
    <w:rsid w:val="00146896"/>
    <w:rsid w:val="00146A34"/>
    <w:rsid w:val="00146CA9"/>
    <w:rsid w:val="00146F7F"/>
    <w:rsid w:val="001470B9"/>
    <w:rsid w:val="00150B75"/>
    <w:rsid w:val="00150BC9"/>
    <w:rsid w:val="00150CE5"/>
    <w:rsid w:val="001517E6"/>
    <w:rsid w:val="00152367"/>
    <w:rsid w:val="001528CD"/>
    <w:rsid w:val="00152CF6"/>
    <w:rsid w:val="00152E24"/>
    <w:rsid w:val="00153658"/>
    <w:rsid w:val="0015490E"/>
    <w:rsid w:val="0015618A"/>
    <w:rsid w:val="001565FF"/>
    <w:rsid w:val="0015731C"/>
    <w:rsid w:val="001576C9"/>
    <w:rsid w:val="00157AFD"/>
    <w:rsid w:val="00157F4A"/>
    <w:rsid w:val="001606D4"/>
    <w:rsid w:val="00161225"/>
    <w:rsid w:val="00162482"/>
    <w:rsid w:val="001628D8"/>
    <w:rsid w:val="001628FB"/>
    <w:rsid w:val="00162E02"/>
    <w:rsid w:val="001630C0"/>
    <w:rsid w:val="00163391"/>
    <w:rsid w:val="001642F7"/>
    <w:rsid w:val="001647BF"/>
    <w:rsid w:val="0016524E"/>
    <w:rsid w:val="00165279"/>
    <w:rsid w:val="00165596"/>
    <w:rsid w:val="00165A97"/>
    <w:rsid w:val="001669F6"/>
    <w:rsid w:val="00167640"/>
    <w:rsid w:val="00167E3C"/>
    <w:rsid w:val="00170BD2"/>
    <w:rsid w:val="001721A6"/>
    <w:rsid w:val="001749AF"/>
    <w:rsid w:val="00174F40"/>
    <w:rsid w:val="00175A5E"/>
    <w:rsid w:val="00175CBC"/>
    <w:rsid w:val="00176752"/>
    <w:rsid w:val="0017746E"/>
    <w:rsid w:val="00177AA5"/>
    <w:rsid w:val="0018093D"/>
    <w:rsid w:val="00180C56"/>
    <w:rsid w:val="00181E7C"/>
    <w:rsid w:val="001825AB"/>
    <w:rsid w:val="001834A2"/>
    <w:rsid w:val="0018373B"/>
    <w:rsid w:val="00183805"/>
    <w:rsid w:val="00184081"/>
    <w:rsid w:val="0018502E"/>
    <w:rsid w:val="00185C04"/>
    <w:rsid w:val="00186492"/>
    <w:rsid w:val="001870B7"/>
    <w:rsid w:val="0018724C"/>
    <w:rsid w:val="001904BD"/>
    <w:rsid w:val="00191315"/>
    <w:rsid w:val="00191589"/>
    <w:rsid w:val="001933AB"/>
    <w:rsid w:val="00193932"/>
    <w:rsid w:val="00193BFD"/>
    <w:rsid w:val="00193C19"/>
    <w:rsid w:val="00195644"/>
    <w:rsid w:val="00196250"/>
    <w:rsid w:val="00196433"/>
    <w:rsid w:val="001970A8"/>
    <w:rsid w:val="0019722A"/>
    <w:rsid w:val="0019782A"/>
    <w:rsid w:val="001A0243"/>
    <w:rsid w:val="001A1DD4"/>
    <w:rsid w:val="001A2967"/>
    <w:rsid w:val="001A29CD"/>
    <w:rsid w:val="001A342A"/>
    <w:rsid w:val="001A47CD"/>
    <w:rsid w:val="001A4891"/>
    <w:rsid w:val="001A4CE5"/>
    <w:rsid w:val="001A5491"/>
    <w:rsid w:val="001A54EC"/>
    <w:rsid w:val="001A62A4"/>
    <w:rsid w:val="001A671D"/>
    <w:rsid w:val="001A7E30"/>
    <w:rsid w:val="001B0423"/>
    <w:rsid w:val="001B2302"/>
    <w:rsid w:val="001B250C"/>
    <w:rsid w:val="001B2906"/>
    <w:rsid w:val="001B2D35"/>
    <w:rsid w:val="001B3068"/>
    <w:rsid w:val="001B30F2"/>
    <w:rsid w:val="001B38FB"/>
    <w:rsid w:val="001B4795"/>
    <w:rsid w:val="001B4B92"/>
    <w:rsid w:val="001B51DC"/>
    <w:rsid w:val="001B59AE"/>
    <w:rsid w:val="001B63EF"/>
    <w:rsid w:val="001B6943"/>
    <w:rsid w:val="001B735D"/>
    <w:rsid w:val="001C00D0"/>
    <w:rsid w:val="001C12CA"/>
    <w:rsid w:val="001C150D"/>
    <w:rsid w:val="001C1D46"/>
    <w:rsid w:val="001C21EC"/>
    <w:rsid w:val="001C24B3"/>
    <w:rsid w:val="001C2528"/>
    <w:rsid w:val="001C29C1"/>
    <w:rsid w:val="001C3AB7"/>
    <w:rsid w:val="001C526C"/>
    <w:rsid w:val="001C5923"/>
    <w:rsid w:val="001C5EB2"/>
    <w:rsid w:val="001C6726"/>
    <w:rsid w:val="001C6D19"/>
    <w:rsid w:val="001C707E"/>
    <w:rsid w:val="001D0B8E"/>
    <w:rsid w:val="001D0F67"/>
    <w:rsid w:val="001D1595"/>
    <w:rsid w:val="001D1BB0"/>
    <w:rsid w:val="001D1C16"/>
    <w:rsid w:val="001D2344"/>
    <w:rsid w:val="001D2825"/>
    <w:rsid w:val="001D2F39"/>
    <w:rsid w:val="001D3984"/>
    <w:rsid w:val="001D40A2"/>
    <w:rsid w:val="001D4EA3"/>
    <w:rsid w:val="001D5003"/>
    <w:rsid w:val="001D596B"/>
    <w:rsid w:val="001D59DE"/>
    <w:rsid w:val="001D59FE"/>
    <w:rsid w:val="001D621B"/>
    <w:rsid w:val="001E1B04"/>
    <w:rsid w:val="001E1FF1"/>
    <w:rsid w:val="001E2629"/>
    <w:rsid w:val="001E26F8"/>
    <w:rsid w:val="001E288A"/>
    <w:rsid w:val="001E3BD4"/>
    <w:rsid w:val="001E4B58"/>
    <w:rsid w:val="001E4CCD"/>
    <w:rsid w:val="001E75E1"/>
    <w:rsid w:val="001E7AF8"/>
    <w:rsid w:val="001F0A12"/>
    <w:rsid w:val="001F100B"/>
    <w:rsid w:val="001F1CAE"/>
    <w:rsid w:val="001F1F9C"/>
    <w:rsid w:val="001F2116"/>
    <w:rsid w:val="001F3A24"/>
    <w:rsid w:val="001F420B"/>
    <w:rsid w:val="001F5FEC"/>
    <w:rsid w:val="002010DA"/>
    <w:rsid w:val="0020228C"/>
    <w:rsid w:val="002052D5"/>
    <w:rsid w:val="00205306"/>
    <w:rsid w:val="002059E8"/>
    <w:rsid w:val="00205A82"/>
    <w:rsid w:val="00206235"/>
    <w:rsid w:val="002065C8"/>
    <w:rsid w:val="00206710"/>
    <w:rsid w:val="0020689F"/>
    <w:rsid w:val="00206FF2"/>
    <w:rsid w:val="00207227"/>
    <w:rsid w:val="00207C1D"/>
    <w:rsid w:val="00210101"/>
    <w:rsid w:val="00211A5A"/>
    <w:rsid w:val="002128EB"/>
    <w:rsid w:val="00213DBA"/>
    <w:rsid w:val="00213E84"/>
    <w:rsid w:val="00214EC6"/>
    <w:rsid w:val="002152CB"/>
    <w:rsid w:val="0021654B"/>
    <w:rsid w:val="00216550"/>
    <w:rsid w:val="00217765"/>
    <w:rsid w:val="00217CAE"/>
    <w:rsid w:val="00220986"/>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42A"/>
    <w:rsid w:val="002366A1"/>
    <w:rsid w:val="00236C7D"/>
    <w:rsid w:val="00237BF9"/>
    <w:rsid w:val="0024055F"/>
    <w:rsid w:val="00240E43"/>
    <w:rsid w:val="0024187E"/>
    <w:rsid w:val="00242D65"/>
    <w:rsid w:val="0024352C"/>
    <w:rsid w:val="00243AB5"/>
    <w:rsid w:val="00243DCD"/>
    <w:rsid w:val="00244036"/>
    <w:rsid w:val="00244A29"/>
    <w:rsid w:val="00244DC3"/>
    <w:rsid w:val="002457B4"/>
    <w:rsid w:val="00246179"/>
    <w:rsid w:val="00246B3E"/>
    <w:rsid w:val="00246DB7"/>
    <w:rsid w:val="0025043C"/>
    <w:rsid w:val="002505F9"/>
    <w:rsid w:val="00250A52"/>
    <w:rsid w:val="00251E34"/>
    <w:rsid w:val="00252315"/>
    <w:rsid w:val="002527A5"/>
    <w:rsid w:val="0025360C"/>
    <w:rsid w:val="00253C1D"/>
    <w:rsid w:val="00254267"/>
    <w:rsid w:val="00254E9F"/>
    <w:rsid w:val="002550E1"/>
    <w:rsid w:val="002555EB"/>
    <w:rsid w:val="00255CB0"/>
    <w:rsid w:val="002568FC"/>
    <w:rsid w:val="002570F0"/>
    <w:rsid w:val="00257865"/>
    <w:rsid w:val="00261080"/>
    <w:rsid w:val="00261B16"/>
    <w:rsid w:val="00261FFF"/>
    <w:rsid w:val="002622E1"/>
    <w:rsid w:val="00263025"/>
    <w:rsid w:val="00263CB4"/>
    <w:rsid w:val="002643DC"/>
    <w:rsid w:val="002664D7"/>
    <w:rsid w:val="00266526"/>
    <w:rsid w:val="002672CC"/>
    <w:rsid w:val="0027043C"/>
    <w:rsid w:val="002708C4"/>
    <w:rsid w:val="00271D38"/>
    <w:rsid w:val="00271FDD"/>
    <w:rsid w:val="00272241"/>
    <w:rsid w:val="002723A9"/>
    <w:rsid w:val="00273CFB"/>
    <w:rsid w:val="00274156"/>
    <w:rsid w:val="00274A0B"/>
    <w:rsid w:val="002750EA"/>
    <w:rsid w:val="00276C60"/>
    <w:rsid w:val="00276C66"/>
    <w:rsid w:val="00277D8E"/>
    <w:rsid w:val="00277DAE"/>
    <w:rsid w:val="00280045"/>
    <w:rsid w:val="0028006B"/>
    <w:rsid w:val="00280127"/>
    <w:rsid w:val="00282E62"/>
    <w:rsid w:val="0028351B"/>
    <w:rsid w:val="002842BE"/>
    <w:rsid w:val="002848E0"/>
    <w:rsid w:val="00284C18"/>
    <w:rsid w:val="0028509D"/>
    <w:rsid w:val="002857E9"/>
    <w:rsid w:val="0028649F"/>
    <w:rsid w:val="002866BE"/>
    <w:rsid w:val="00286F7C"/>
    <w:rsid w:val="00287F2D"/>
    <w:rsid w:val="002912F3"/>
    <w:rsid w:val="002920E0"/>
    <w:rsid w:val="00292568"/>
    <w:rsid w:val="0029280F"/>
    <w:rsid w:val="00293B15"/>
    <w:rsid w:val="002944C4"/>
    <w:rsid w:val="00294FFD"/>
    <w:rsid w:val="002A0405"/>
    <w:rsid w:val="002A0900"/>
    <w:rsid w:val="002A0E3D"/>
    <w:rsid w:val="002A1CF1"/>
    <w:rsid w:val="002A2F34"/>
    <w:rsid w:val="002A3E39"/>
    <w:rsid w:val="002A3FC7"/>
    <w:rsid w:val="002A4CBB"/>
    <w:rsid w:val="002A646A"/>
    <w:rsid w:val="002A6D83"/>
    <w:rsid w:val="002A6E7A"/>
    <w:rsid w:val="002B00E2"/>
    <w:rsid w:val="002B07D9"/>
    <w:rsid w:val="002B098B"/>
    <w:rsid w:val="002B0BFC"/>
    <w:rsid w:val="002B104D"/>
    <w:rsid w:val="002B1250"/>
    <w:rsid w:val="002B140D"/>
    <w:rsid w:val="002B259D"/>
    <w:rsid w:val="002B26FD"/>
    <w:rsid w:val="002B2DD9"/>
    <w:rsid w:val="002B36C1"/>
    <w:rsid w:val="002B416E"/>
    <w:rsid w:val="002B49CE"/>
    <w:rsid w:val="002B5D23"/>
    <w:rsid w:val="002B6388"/>
    <w:rsid w:val="002B667F"/>
    <w:rsid w:val="002B6A43"/>
    <w:rsid w:val="002B729A"/>
    <w:rsid w:val="002C1A94"/>
    <w:rsid w:val="002C2217"/>
    <w:rsid w:val="002C2973"/>
    <w:rsid w:val="002C2AB6"/>
    <w:rsid w:val="002C2CFE"/>
    <w:rsid w:val="002C2FF9"/>
    <w:rsid w:val="002C321C"/>
    <w:rsid w:val="002C366B"/>
    <w:rsid w:val="002C3928"/>
    <w:rsid w:val="002C41FA"/>
    <w:rsid w:val="002C47E5"/>
    <w:rsid w:val="002C5167"/>
    <w:rsid w:val="002C5485"/>
    <w:rsid w:val="002C73BE"/>
    <w:rsid w:val="002D074B"/>
    <w:rsid w:val="002D0A89"/>
    <w:rsid w:val="002D0C93"/>
    <w:rsid w:val="002D148C"/>
    <w:rsid w:val="002D3266"/>
    <w:rsid w:val="002D50EC"/>
    <w:rsid w:val="002D5BD1"/>
    <w:rsid w:val="002D5F4A"/>
    <w:rsid w:val="002D6D4E"/>
    <w:rsid w:val="002D75B8"/>
    <w:rsid w:val="002D75D8"/>
    <w:rsid w:val="002E2301"/>
    <w:rsid w:val="002E301A"/>
    <w:rsid w:val="002E3A6B"/>
    <w:rsid w:val="002E4AE9"/>
    <w:rsid w:val="002E4AF6"/>
    <w:rsid w:val="002E4EBA"/>
    <w:rsid w:val="002E5502"/>
    <w:rsid w:val="002E6182"/>
    <w:rsid w:val="002E624F"/>
    <w:rsid w:val="002E63BF"/>
    <w:rsid w:val="002E6458"/>
    <w:rsid w:val="002F0000"/>
    <w:rsid w:val="002F096D"/>
    <w:rsid w:val="002F1C27"/>
    <w:rsid w:val="002F2C40"/>
    <w:rsid w:val="002F326A"/>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7BFF"/>
    <w:rsid w:val="00310130"/>
    <w:rsid w:val="00311F0D"/>
    <w:rsid w:val="003121C7"/>
    <w:rsid w:val="00312292"/>
    <w:rsid w:val="00312B13"/>
    <w:rsid w:val="00312D3C"/>
    <w:rsid w:val="003130A1"/>
    <w:rsid w:val="00313163"/>
    <w:rsid w:val="003131D5"/>
    <w:rsid w:val="00314731"/>
    <w:rsid w:val="003160C4"/>
    <w:rsid w:val="00316BBF"/>
    <w:rsid w:val="003201FC"/>
    <w:rsid w:val="003205D5"/>
    <w:rsid w:val="00321DFE"/>
    <w:rsid w:val="00324050"/>
    <w:rsid w:val="00325317"/>
    <w:rsid w:val="003265A7"/>
    <w:rsid w:val="00326895"/>
    <w:rsid w:val="00327489"/>
    <w:rsid w:val="00327730"/>
    <w:rsid w:val="00330F63"/>
    <w:rsid w:val="00330F65"/>
    <w:rsid w:val="00331490"/>
    <w:rsid w:val="003314E3"/>
    <w:rsid w:val="00331865"/>
    <w:rsid w:val="00332896"/>
    <w:rsid w:val="00332D07"/>
    <w:rsid w:val="003335BD"/>
    <w:rsid w:val="00333E48"/>
    <w:rsid w:val="00334337"/>
    <w:rsid w:val="003347B1"/>
    <w:rsid w:val="003347E0"/>
    <w:rsid w:val="00335489"/>
    <w:rsid w:val="00337068"/>
    <w:rsid w:val="00337195"/>
    <w:rsid w:val="00337C5C"/>
    <w:rsid w:val="00341D89"/>
    <w:rsid w:val="00343539"/>
    <w:rsid w:val="003447C1"/>
    <w:rsid w:val="00345365"/>
    <w:rsid w:val="00345720"/>
    <w:rsid w:val="00345CD3"/>
    <w:rsid w:val="00347035"/>
    <w:rsid w:val="00347C6F"/>
    <w:rsid w:val="00350C9B"/>
    <w:rsid w:val="0035244F"/>
    <w:rsid w:val="003525C0"/>
    <w:rsid w:val="00354697"/>
    <w:rsid w:val="00355805"/>
    <w:rsid w:val="00355F82"/>
    <w:rsid w:val="0036037A"/>
    <w:rsid w:val="0036098E"/>
    <w:rsid w:val="00361027"/>
    <w:rsid w:val="00361225"/>
    <w:rsid w:val="00361547"/>
    <w:rsid w:val="0036167A"/>
    <w:rsid w:val="0036172F"/>
    <w:rsid w:val="00361C4B"/>
    <w:rsid w:val="003625D2"/>
    <w:rsid w:val="00362CA7"/>
    <w:rsid w:val="00364B2F"/>
    <w:rsid w:val="00365650"/>
    <w:rsid w:val="00365DA4"/>
    <w:rsid w:val="003664BD"/>
    <w:rsid w:val="00367AE5"/>
    <w:rsid w:val="00370905"/>
    <w:rsid w:val="0037465D"/>
    <w:rsid w:val="00375D12"/>
    <w:rsid w:val="0037664D"/>
    <w:rsid w:val="00380A75"/>
    <w:rsid w:val="00380DB3"/>
    <w:rsid w:val="00380EB8"/>
    <w:rsid w:val="003814B8"/>
    <w:rsid w:val="00381FC1"/>
    <w:rsid w:val="0038333B"/>
    <w:rsid w:val="00383477"/>
    <w:rsid w:val="0038368D"/>
    <w:rsid w:val="00383DF3"/>
    <w:rsid w:val="0038476D"/>
    <w:rsid w:val="00384BD0"/>
    <w:rsid w:val="00386E90"/>
    <w:rsid w:val="00386F2D"/>
    <w:rsid w:val="00386F4A"/>
    <w:rsid w:val="0038790B"/>
    <w:rsid w:val="00390873"/>
    <w:rsid w:val="00390C27"/>
    <w:rsid w:val="00391A10"/>
    <w:rsid w:val="0039226F"/>
    <w:rsid w:val="0039457B"/>
    <w:rsid w:val="003947D4"/>
    <w:rsid w:val="003947E2"/>
    <w:rsid w:val="00394A7E"/>
    <w:rsid w:val="0039573C"/>
    <w:rsid w:val="00395928"/>
    <w:rsid w:val="00395FC3"/>
    <w:rsid w:val="003975BA"/>
    <w:rsid w:val="003976D7"/>
    <w:rsid w:val="003A0543"/>
    <w:rsid w:val="003A0B9B"/>
    <w:rsid w:val="003A0EE5"/>
    <w:rsid w:val="003A1661"/>
    <w:rsid w:val="003A1B7D"/>
    <w:rsid w:val="003A1E6D"/>
    <w:rsid w:val="003A3C5C"/>
    <w:rsid w:val="003A4E2B"/>
    <w:rsid w:val="003A581B"/>
    <w:rsid w:val="003A66E2"/>
    <w:rsid w:val="003A67FA"/>
    <w:rsid w:val="003A6D61"/>
    <w:rsid w:val="003A737A"/>
    <w:rsid w:val="003B3362"/>
    <w:rsid w:val="003B3D80"/>
    <w:rsid w:val="003B5AC0"/>
    <w:rsid w:val="003B6029"/>
    <w:rsid w:val="003B68E3"/>
    <w:rsid w:val="003C081C"/>
    <w:rsid w:val="003C13F7"/>
    <w:rsid w:val="003C1952"/>
    <w:rsid w:val="003C1D89"/>
    <w:rsid w:val="003C1F0E"/>
    <w:rsid w:val="003C2764"/>
    <w:rsid w:val="003C323A"/>
    <w:rsid w:val="003C4895"/>
    <w:rsid w:val="003C4A4D"/>
    <w:rsid w:val="003C4CFD"/>
    <w:rsid w:val="003C5ADD"/>
    <w:rsid w:val="003C5E66"/>
    <w:rsid w:val="003C6EC4"/>
    <w:rsid w:val="003C75B9"/>
    <w:rsid w:val="003C7CDC"/>
    <w:rsid w:val="003C7F0C"/>
    <w:rsid w:val="003D0256"/>
    <w:rsid w:val="003D0DB2"/>
    <w:rsid w:val="003D1C62"/>
    <w:rsid w:val="003D2165"/>
    <w:rsid w:val="003D3EC5"/>
    <w:rsid w:val="003D3F0C"/>
    <w:rsid w:val="003D3F3A"/>
    <w:rsid w:val="003D4478"/>
    <w:rsid w:val="003D4A51"/>
    <w:rsid w:val="003D5173"/>
    <w:rsid w:val="003D5366"/>
    <w:rsid w:val="003D5D50"/>
    <w:rsid w:val="003D6928"/>
    <w:rsid w:val="003D7238"/>
    <w:rsid w:val="003D7977"/>
    <w:rsid w:val="003D7FD5"/>
    <w:rsid w:val="003E085C"/>
    <w:rsid w:val="003E10A0"/>
    <w:rsid w:val="003E13F2"/>
    <w:rsid w:val="003E2D2F"/>
    <w:rsid w:val="003E3055"/>
    <w:rsid w:val="003E4133"/>
    <w:rsid w:val="003E56CB"/>
    <w:rsid w:val="003E5A74"/>
    <w:rsid w:val="003E652F"/>
    <w:rsid w:val="003E792D"/>
    <w:rsid w:val="003F0698"/>
    <w:rsid w:val="003F0A28"/>
    <w:rsid w:val="003F1DCB"/>
    <w:rsid w:val="003F2D27"/>
    <w:rsid w:val="003F2D3F"/>
    <w:rsid w:val="003F50B2"/>
    <w:rsid w:val="003F59E5"/>
    <w:rsid w:val="003F5A6C"/>
    <w:rsid w:val="003F615A"/>
    <w:rsid w:val="003F64BD"/>
    <w:rsid w:val="003F6639"/>
    <w:rsid w:val="003F77B4"/>
    <w:rsid w:val="00400589"/>
    <w:rsid w:val="004015F7"/>
    <w:rsid w:val="00401A55"/>
    <w:rsid w:val="00401D5A"/>
    <w:rsid w:val="0040327B"/>
    <w:rsid w:val="0040373A"/>
    <w:rsid w:val="0040405D"/>
    <w:rsid w:val="00404E48"/>
    <w:rsid w:val="004071F4"/>
    <w:rsid w:val="00410C2B"/>
    <w:rsid w:val="00410F02"/>
    <w:rsid w:val="00411297"/>
    <w:rsid w:val="0041194A"/>
    <w:rsid w:val="00412381"/>
    <w:rsid w:val="00412641"/>
    <w:rsid w:val="00414078"/>
    <w:rsid w:val="004147AD"/>
    <w:rsid w:val="00414A3C"/>
    <w:rsid w:val="004152CB"/>
    <w:rsid w:val="0041532B"/>
    <w:rsid w:val="00416510"/>
    <w:rsid w:val="00416F6F"/>
    <w:rsid w:val="00417A46"/>
    <w:rsid w:val="00417B2C"/>
    <w:rsid w:val="0042131E"/>
    <w:rsid w:val="00421474"/>
    <w:rsid w:val="00421BD9"/>
    <w:rsid w:val="00424F55"/>
    <w:rsid w:val="0042502A"/>
    <w:rsid w:val="004250FE"/>
    <w:rsid w:val="0042585F"/>
    <w:rsid w:val="00425EF8"/>
    <w:rsid w:val="004261CA"/>
    <w:rsid w:val="004267ED"/>
    <w:rsid w:val="00426AFB"/>
    <w:rsid w:val="00426CE8"/>
    <w:rsid w:val="00430080"/>
    <w:rsid w:val="004303D4"/>
    <w:rsid w:val="00430E1A"/>
    <w:rsid w:val="00432237"/>
    <w:rsid w:val="00432500"/>
    <w:rsid w:val="004328AF"/>
    <w:rsid w:val="0043315D"/>
    <w:rsid w:val="00433EFB"/>
    <w:rsid w:val="0043497D"/>
    <w:rsid w:val="0043648E"/>
    <w:rsid w:val="004368E2"/>
    <w:rsid w:val="00436F3E"/>
    <w:rsid w:val="004407F2"/>
    <w:rsid w:val="004409F0"/>
    <w:rsid w:val="00440A03"/>
    <w:rsid w:val="00441629"/>
    <w:rsid w:val="0044198F"/>
    <w:rsid w:val="004425B5"/>
    <w:rsid w:val="00442D9A"/>
    <w:rsid w:val="0044333B"/>
    <w:rsid w:val="004442F7"/>
    <w:rsid w:val="00444918"/>
    <w:rsid w:val="00444E67"/>
    <w:rsid w:val="004452DF"/>
    <w:rsid w:val="00445AA5"/>
    <w:rsid w:val="004469B8"/>
    <w:rsid w:val="004510DE"/>
    <w:rsid w:val="004525A3"/>
    <w:rsid w:val="0045334D"/>
    <w:rsid w:val="004542F9"/>
    <w:rsid w:val="00454A57"/>
    <w:rsid w:val="0045603B"/>
    <w:rsid w:val="00456147"/>
    <w:rsid w:val="00457048"/>
    <w:rsid w:val="004600D0"/>
    <w:rsid w:val="0046076A"/>
    <w:rsid w:val="00460BF4"/>
    <w:rsid w:val="00461484"/>
    <w:rsid w:val="0046231A"/>
    <w:rsid w:val="00462FAC"/>
    <w:rsid w:val="004630B9"/>
    <w:rsid w:val="0046361A"/>
    <w:rsid w:val="004647D1"/>
    <w:rsid w:val="004650AA"/>
    <w:rsid w:val="00465288"/>
    <w:rsid w:val="004655DB"/>
    <w:rsid w:val="00465EDE"/>
    <w:rsid w:val="004669EA"/>
    <w:rsid w:val="00466DD3"/>
    <w:rsid w:val="00470DCC"/>
    <w:rsid w:val="00470F32"/>
    <w:rsid w:val="00471CD6"/>
    <w:rsid w:val="00472ADD"/>
    <w:rsid w:val="0047343C"/>
    <w:rsid w:val="00473AF5"/>
    <w:rsid w:val="00473D6B"/>
    <w:rsid w:val="004759C8"/>
    <w:rsid w:val="00475AA4"/>
    <w:rsid w:val="00475E7A"/>
    <w:rsid w:val="00480850"/>
    <w:rsid w:val="004808DD"/>
    <w:rsid w:val="00480A63"/>
    <w:rsid w:val="00480B8B"/>
    <w:rsid w:val="004829DF"/>
    <w:rsid w:val="00482F08"/>
    <w:rsid w:val="0048321A"/>
    <w:rsid w:val="00483C91"/>
    <w:rsid w:val="00485B05"/>
    <w:rsid w:val="00490582"/>
    <w:rsid w:val="00490B60"/>
    <w:rsid w:val="0049298D"/>
    <w:rsid w:val="00493705"/>
    <w:rsid w:val="0049382A"/>
    <w:rsid w:val="00493B35"/>
    <w:rsid w:val="00493D38"/>
    <w:rsid w:val="0049425B"/>
    <w:rsid w:val="00494532"/>
    <w:rsid w:val="00495510"/>
    <w:rsid w:val="004961B9"/>
    <w:rsid w:val="004972FA"/>
    <w:rsid w:val="004A02C5"/>
    <w:rsid w:val="004A2BED"/>
    <w:rsid w:val="004A4230"/>
    <w:rsid w:val="004A4801"/>
    <w:rsid w:val="004A4C42"/>
    <w:rsid w:val="004A6843"/>
    <w:rsid w:val="004A6CB8"/>
    <w:rsid w:val="004A7640"/>
    <w:rsid w:val="004B0CAA"/>
    <w:rsid w:val="004B147F"/>
    <w:rsid w:val="004B24AD"/>
    <w:rsid w:val="004B2716"/>
    <w:rsid w:val="004B2796"/>
    <w:rsid w:val="004B3AAC"/>
    <w:rsid w:val="004B41A9"/>
    <w:rsid w:val="004B5396"/>
    <w:rsid w:val="004B6A65"/>
    <w:rsid w:val="004B715B"/>
    <w:rsid w:val="004B72F1"/>
    <w:rsid w:val="004C0199"/>
    <w:rsid w:val="004C0454"/>
    <w:rsid w:val="004C204B"/>
    <w:rsid w:val="004C3233"/>
    <w:rsid w:val="004C41F2"/>
    <w:rsid w:val="004C54A3"/>
    <w:rsid w:val="004C58C9"/>
    <w:rsid w:val="004C6993"/>
    <w:rsid w:val="004C6ECA"/>
    <w:rsid w:val="004D072E"/>
    <w:rsid w:val="004D18E7"/>
    <w:rsid w:val="004D1DBC"/>
    <w:rsid w:val="004D29B1"/>
    <w:rsid w:val="004D3F28"/>
    <w:rsid w:val="004D6593"/>
    <w:rsid w:val="004D680D"/>
    <w:rsid w:val="004D7385"/>
    <w:rsid w:val="004E1C6E"/>
    <w:rsid w:val="004E2280"/>
    <w:rsid w:val="004E252D"/>
    <w:rsid w:val="004E3C43"/>
    <w:rsid w:val="004E400E"/>
    <w:rsid w:val="004E4221"/>
    <w:rsid w:val="004E465F"/>
    <w:rsid w:val="004E4A1E"/>
    <w:rsid w:val="004E4B8E"/>
    <w:rsid w:val="004E5DBC"/>
    <w:rsid w:val="004E63BE"/>
    <w:rsid w:val="004E6B51"/>
    <w:rsid w:val="004E6F1D"/>
    <w:rsid w:val="004E7208"/>
    <w:rsid w:val="004E740A"/>
    <w:rsid w:val="004E7604"/>
    <w:rsid w:val="004E7E05"/>
    <w:rsid w:val="004F0003"/>
    <w:rsid w:val="004F109E"/>
    <w:rsid w:val="004F1320"/>
    <w:rsid w:val="004F1EC5"/>
    <w:rsid w:val="004F4E14"/>
    <w:rsid w:val="004F5D0F"/>
    <w:rsid w:val="004F6DF7"/>
    <w:rsid w:val="004F735C"/>
    <w:rsid w:val="004F77D4"/>
    <w:rsid w:val="004F7B1F"/>
    <w:rsid w:val="00500B36"/>
    <w:rsid w:val="00500EF5"/>
    <w:rsid w:val="00501E90"/>
    <w:rsid w:val="00501F61"/>
    <w:rsid w:val="00502A36"/>
    <w:rsid w:val="00502A51"/>
    <w:rsid w:val="005054ED"/>
    <w:rsid w:val="00506373"/>
    <w:rsid w:val="00506A24"/>
    <w:rsid w:val="005070CC"/>
    <w:rsid w:val="00510122"/>
    <w:rsid w:val="00511D97"/>
    <w:rsid w:val="00511DBB"/>
    <w:rsid w:val="005133F2"/>
    <w:rsid w:val="005136CE"/>
    <w:rsid w:val="00513F12"/>
    <w:rsid w:val="00514EA9"/>
    <w:rsid w:val="0051540C"/>
    <w:rsid w:val="005163B1"/>
    <w:rsid w:val="005166F9"/>
    <w:rsid w:val="00516997"/>
    <w:rsid w:val="00520057"/>
    <w:rsid w:val="00520C4E"/>
    <w:rsid w:val="00520D19"/>
    <w:rsid w:val="005212C1"/>
    <w:rsid w:val="00521898"/>
    <w:rsid w:val="00521DCB"/>
    <w:rsid w:val="00521E0E"/>
    <w:rsid w:val="00522D4C"/>
    <w:rsid w:val="00523CA2"/>
    <w:rsid w:val="00524325"/>
    <w:rsid w:val="005266EB"/>
    <w:rsid w:val="0052687A"/>
    <w:rsid w:val="00527A35"/>
    <w:rsid w:val="00530201"/>
    <w:rsid w:val="00530E01"/>
    <w:rsid w:val="00532A21"/>
    <w:rsid w:val="005338FA"/>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0DBD"/>
    <w:rsid w:val="00551241"/>
    <w:rsid w:val="005519D5"/>
    <w:rsid w:val="005528DA"/>
    <w:rsid w:val="00552B59"/>
    <w:rsid w:val="005534A3"/>
    <w:rsid w:val="0055372C"/>
    <w:rsid w:val="005543EE"/>
    <w:rsid w:val="00554BF1"/>
    <w:rsid w:val="00554E9B"/>
    <w:rsid w:val="00555411"/>
    <w:rsid w:val="00555F28"/>
    <w:rsid w:val="0056048A"/>
    <w:rsid w:val="00560A01"/>
    <w:rsid w:val="00561C49"/>
    <w:rsid w:val="00561E98"/>
    <w:rsid w:val="005637CD"/>
    <w:rsid w:val="00563D14"/>
    <w:rsid w:val="00564483"/>
    <w:rsid w:val="005645A7"/>
    <w:rsid w:val="005645F3"/>
    <w:rsid w:val="00564CEA"/>
    <w:rsid w:val="005662F4"/>
    <w:rsid w:val="00566D88"/>
    <w:rsid w:val="0057012D"/>
    <w:rsid w:val="00570C6A"/>
    <w:rsid w:val="005714E6"/>
    <w:rsid w:val="005715EB"/>
    <w:rsid w:val="005734A9"/>
    <w:rsid w:val="00573DCD"/>
    <w:rsid w:val="005757B0"/>
    <w:rsid w:val="00575927"/>
    <w:rsid w:val="00575CB8"/>
    <w:rsid w:val="00576166"/>
    <w:rsid w:val="005764DE"/>
    <w:rsid w:val="0057667C"/>
    <w:rsid w:val="005800C5"/>
    <w:rsid w:val="00580419"/>
    <w:rsid w:val="00580EEA"/>
    <w:rsid w:val="00582239"/>
    <w:rsid w:val="00582997"/>
    <w:rsid w:val="005832BC"/>
    <w:rsid w:val="00583A86"/>
    <w:rsid w:val="00583D67"/>
    <w:rsid w:val="00584C9B"/>
    <w:rsid w:val="00585EE0"/>
    <w:rsid w:val="0058615D"/>
    <w:rsid w:val="0059046D"/>
    <w:rsid w:val="00590844"/>
    <w:rsid w:val="00590857"/>
    <w:rsid w:val="00590AA0"/>
    <w:rsid w:val="00590EEF"/>
    <w:rsid w:val="00592A42"/>
    <w:rsid w:val="00592A57"/>
    <w:rsid w:val="00593188"/>
    <w:rsid w:val="005943CE"/>
    <w:rsid w:val="00594B82"/>
    <w:rsid w:val="00595295"/>
    <w:rsid w:val="0059659A"/>
    <w:rsid w:val="005978D6"/>
    <w:rsid w:val="005A0A21"/>
    <w:rsid w:val="005A0D77"/>
    <w:rsid w:val="005A143F"/>
    <w:rsid w:val="005A1864"/>
    <w:rsid w:val="005A1A5F"/>
    <w:rsid w:val="005A2494"/>
    <w:rsid w:val="005A3028"/>
    <w:rsid w:val="005A31EF"/>
    <w:rsid w:val="005A327B"/>
    <w:rsid w:val="005A3296"/>
    <w:rsid w:val="005A3867"/>
    <w:rsid w:val="005A4323"/>
    <w:rsid w:val="005A651C"/>
    <w:rsid w:val="005A6BC8"/>
    <w:rsid w:val="005B10FC"/>
    <w:rsid w:val="005B1153"/>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56F"/>
    <w:rsid w:val="005C5D8C"/>
    <w:rsid w:val="005C5DD1"/>
    <w:rsid w:val="005C78EE"/>
    <w:rsid w:val="005D10AD"/>
    <w:rsid w:val="005D140A"/>
    <w:rsid w:val="005D1748"/>
    <w:rsid w:val="005D316A"/>
    <w:rsid w:val="005D48E4"/>
    <w:rsid w:val="005D6753"/>
    <w:rsid w:val="005D6ACA"/>
    <w:rsid w:val="005D77ED"/>
    <w:rsid w:val="005D786E"/>
    <w:rsid w:val="005E0EC8"/>
    <w:rsid w:val="005E1BA5"/>
    <w:rsid w:val="005E23B8"/>
    <w:rsid w:val="005E3225"/>
    <w:rsid w:val="005E34F8"/>
    <w:rsid w:val="005E36DC"/>
    <w:rsid w:val="005E3E94"/>
    <w:rsid w:val="005E4AD7"/>
    <w:rsid w:val="005E4B08"/>
    <w:rsid w:val="005E5766"/>
    <w:rsid w:val="005E6400"/>
    <w:rsid w:val="005E64F2"/>
    <w:rsid w:val="005E7360"/>
    <w:rsid w:val="005E7791"/>
    <w:rsid w:val="005E796F"/>
    <w:rsid w:val="005F258A"/>
    <w:rsid w:val="005F3561"/>
    <w:rsid w:val="005F3637"/>
    <w:rsid w:val="005F3683"/>
    <w:rsid w:val="005F3D75"/>
    <w:rsid w:val="005F4819"/>
    <w:rsid w:val="005F5540"/>
    <w:rsid w:val="005F5722"/>
    <w:rsid w:val="005F573D"/>
    <w:rsid w:val="005F637C"/>
    <w:rsid w:val="005F68AB"/>
    <w:rsid w:val="005F78A4"/>
    <w:rsid w:val="00600560"/>
    <w:rsid w:val="006019A7"/>
    <w:rsid w:val="0060221E"/>
    <w:rsid w:val="006024D6"/>
    <w:rsid w:val="00605207"/>
    <w:rsid w:val="0060612F"/>
    <w:rsid w:val="006067D6"/>
    <w:rsid w:val="00606B32"/>
    <w:rsid w:val="006077C9"/>
    <w:rsid w:val="006110A6"/>
    <w:rsid w:val="006130FC"/>
    <w:rsid w:val="00613422"/>
    <w:rsid w:val="006138B6"/>
    <w:rsid w:val="00613C1A"/>
    <w:rsid w:val="00615718"/>
    <w:rsid w:val="00615B66"/>
    <w:rsid w:val="00615C07"/>
    <w:rsid w:val="006175DE"/>
    <w:rsid w:val="006239C1"/>
    <w:rsid w:val="006250DA"/>
    <w:rsid w:val="00627718"/>
    <w:rsid w:val="00627810"/>
    <w:rsid w:val="006301C8"/>
    <w:rsid w:val="00630FE0"/>
    <w:rsid w:val="006316C5"/>
    <w:rsid w:val="00631CCB"/>
    <w:rsid w:val="00632202"/>
    <w:rsid w:val="006336DB"/>
    <w:rsid w:val="00634DED"/>
    <w:rsid w:val="0063502E"/>
    <w:rsid w:val="00636007"/>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958"/>
    <w:rsid w:val="00664CC5"/>
    <w:rsid w:val="00666187"/>
    <w:rsid w:val="006666FB"/>
    <w:rsid w:val="00666CE2"/>
    <w:rsid w:val="0066755E"/>
    <w:rsid w:val="00667EBD"/>
    <w:rsid w:val="0067062B"/>
    <w:rsid w:val="00670D24"/>
    <w:rsid w:val="0067110B"/>
    <w:rsid w:val="00671D3D"/>
    <w:rsid w:val="00671E2F"/>
    <w:rsid w:val="00674091"/>
    <w:rsid w:val="006747F2"/>
    <w:rsid w:val="00674CEA"/>
    <w:rsid w:val="00675005"/>
    <w:rsid w:val="00675CF3"/>
    <w:rsid w:val="00675F92"/>
    <w:rsid w:val="00677EA7"/>
    <w:rsid w:val="00680127"/>
    <w:rsid w:val="00680136"/>
    <w:rsid w:val="00680269"/>
    <w:rsid w:val="0068082F"/>
    <w:rsid w:val="0068299F"/>
    <w:rsid w:val="00682DDC"/>
    <w:rsid w:val="00684CE8"/>
    <w:rsid w:val="00685841"/>
    <w:rsid w:val="006867DD"/>
    <w:rsid w:val="0068751E"/>
    <w:rsid w:val="00690582"/>
    <w:rsid w:val="0069083A"/>
    <w:rsid w:val="00690CDA"/>
    <w:rsid w:val="00690D1B"/>
    <w:rsid w:val="00691CB7"/>
    <w:rsid w:val="00692703"/>
    <w:rsid w:val="00692B51"/>
    <w:rsid w:val="00693194"/>
    <w:rsid w:val="00693409"/>
    <w:rsid w:val="006935EA"/>
    <w:rsid w:val="006936C8"/>
    <w:rsid w:val="00695983"/>
    <w:rsid w:val="00696D18"/>
    <w:rsid w:val="00697A5F"/>
    <w:rsid w:val="006A13E0"/>
    <w:rsid w:val="006A1547"/>
    <w:rsid w:val="006A3281"/>
    <w:rsid w:val="006A3B67"/>
    <w:rsid w:val="006A4372"/>
    <w:rsid w:val="006A44A8"/>
    <w:rsid w:val="006A4AA9"/>
    <w:rsid w:val="006A4F94"/>
    <w:rsid w:val="006A5255"/>
    <w:rsid w:val="006A5D9E"/>
    <w:rsid w:val="006A70DA"/>
    <w:rsid w:val="006A7BEE"/>
    <w:rsid w:val="006B0742"/>
    <w:rsid w:val="006B17BE"/>
    <w:rsid w:val="006B27A1"/>
    <w:rsid w:val="006B2B05"/>
    <w:rsid w:val="006B2EEF"/>
    <w:rsid w:val="006B3CEC"/>
    <w:rsid w:val="006B4B97"/>
    <w:rsid w:val="006B4EA9"/>
    <w:rsid w:val="006B50C9"/>
    <w:rsid w:val="006B52F2"/>
    <w:rsid w:val="006B5946"/>
    <w:rsid w:val="006B75AE"/>
    <w:rsid w:val="006B7BCD"/>
    <w:rsid w:val="006B7FA5"/>
    <w:rsid w:val="006C0C4C"/>
    <w:rsid w:val="006C1955"/>
    <w:rsid w:val="006C1E22"/>
    <w:rsid w:val="006C2160"/>
    <w:rsid w:val="006C3E8F"/>
    <w:rsid w:val="006C45CD"/>
    <w:rsid w:val="006C65C3"/>
    <w:rsid w:val="006C6763"/>
    <w:rsid w:val="006C6DE3"/>
    <w:rsid w:val="006D1E14"/>
    <w:rsid w:val="006D237A"/>
    <w:rsid w:val="006D2439"/>
    <w:rsid w:val="006D31FD"/>
    <w:rsid w:val="006D3754"/>
    <w:rsid w:val="006D3E8D"/>
    <w:rsid w:val="006D43F3"/>
    <w:rsid w:val="006D44E0"/>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5FCE"/>
    <w:rsid w:val="006E6978"/>
    <w:rsid w:val="006E699A"/>
    <w:rsid w:val="006E69A6"/>
    <w:rsid w:val="006E6B0B"/>
    <w:rsid w:val="006E6C31"/>
    <w:rsid w:val="006E726A"/>
    <w:rsid w:val="006E72A3"/>
    <w:rsid w:val="006E752D"/>
    <w:rsid w:val="006E798D"/>
    <w:rsid w:val="006F13B0"/>
    <w:rsid w:val="006F19BD"/>
    <w:rsid w:val="006F1DB9"/>
    <w:rsid w:val="006F343B"/>
    <w:rsid w:val="006F4235"/>
    <w:rsid w:val="006F42C2"/>
    <w:rsid w:val="006F5CE8"/>
    <w:rsid w:val="006F5E72"/>
    <w:rsid w:val="0070002A"/>
    <w:rsid w:val="007003C5"/>
    <w:rsid w:val="007006BC"/>
    <w:rsid w:val="00700E5A"/>
    <w:rsid w:val="00701AE8"/>
    <w:rsid w:val="00701D6C"/>
    <w:rsid w:val="0070253F"/>
    <w:rsid w:val="007029F5"/>
    <w:rsid w:val="00702A3C"/>
    <w:rsid w:val="0070355A"/>
    <w:rsid w:val="00703A84"/>
    <w:rsid w:val="007046CB"/>
    <w:rsid w:val="00704846"/>
    <w:rsid w:val="00706602"/>
    <w:rsid w:val="007068D3"/>
    <w:rsid w:val="00706C0E"/>
    <w:rsid w:val="0070740C"/>
    <w:rsid w:val="00707CB6"/>
    <w:rsid w:val="00707E71"/>
    <w:rsid w:val="00710D7B"/>
    <w:rsid w:val="00711C87"/>
    <w:rsid w:val="0071203F"/>
    <w:rsid w:val="007121EF"/>
    <w:rsid w:val="00712E0B"/>
    <w:rsid w:val="0071473A"/>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10"/>
    <w:rsid w:val="00725A8B"/>
    <w:rsid w:val="00727C48"/>
    <w:rsid w:val="00727CEE"/>
    <w:rsid w:val="0073071E"/>
    <w:rsid w:val="00731757"/>
    <w:rsid w:val="00731C39"/>
    <w:rsid w:val="007326A7"/>
    <w:rsid w:val="007330FD"/>
    <w:rsid w:val="00734040"/>
    <w:rsid w:val="00734078"/>
    <w:rsid w:val="0073465E"/>
    <w:rsid w:val="007350EA"/>
    <w:rsid w:val="0073512C"/>
    <w:rsid w:val="00735372"/>
    <w:rsid w:val="00735FDB"/>
    <w:rsid w:val="007374C5"/>
    <w:rsid w:val="007406DE"/>
    <w:rsid w:val="00740CA7"/>
    <w:rsid w:val="007427A2"/>
    <w:rsid w:val="00743CF6"/>
    <w:rsid w:val="00743D9E"/>
    <w:rsid w:val="007442E5"/>
    <w:rsid w:val="00744909"/>
    <w:rsid w:val="00745994"/>
    <w:rsid w:val="0074733F"/>
    <w:rsid w:val="007501D0"/>
    <w:rsid w:val="00750C2F"/>
    <w:rsid w:val="00750C88"/>
    <w:rsid w:val="0075125C"/>
    <w:rsid w:val="00751EE7"/>
    <w:rsid w:val="007534BA"/>
    <w:rsid w:val="00755C79"/>
    <w:rsid w:val="007564A9"/>
    <w:rsid w:val="00757C45"/>
    <w:rsid w:val="007605AF"/>
    <w:rsid w:val="00762F74"/>
    <w:rsid w:val="00763502"/>
    <w:rsid w:val="00763B0B"/>
    <w:rsid w:val="00764A8D"/>
    <w:rsid w:val="00766561"/>
    <w:rsid w:val="007665EC"/>
    <w:rsid w:val="007668ED"/>
    <w:rsid w:val="0077086C"/>
    <w:rsid w:val="00770E69"/>
    <w:rsid w:val="0077172A"/>
    <w:rsid w:val="007717B9"/>
    <w:rsid w:val="007717CE"/>
    <w:rsid w:val="007723AE"/>
    <w:rsid w:val="00772A7A"/>
    <w:rsid w:val="00772D64"/>
    <w:rsid w:val="00773950"/>
    <w:rsid w:val="00774A17"/>
    <w:rsid w:val="00775219"/>
    <w:rsid w:val="00776030"/>
    <w:rsid w:val="00776724"/>
    <w:rsid w:val="00776DD9"/>
    <w:rsid w:val="00777233"/>
    <w:rsid w:val="0077738F"/>
    <w:rsid w:val="007776AC"/>
    <w:rsid w:val="00781A8C"/>
    <w:rsid w:val="00783891"/>
    <w:rsid w:val="00783BE1"/>
    <w:rsid w:val="00783F89"/>
    <w:rsid w:val="007841BC"/>
    <w:rsid w:val="007855DE"/>
    <w:rsid w:val="00786479"/>
    <w:rsid w:val="007878C1"/>
    <w:rsid w:val="007913FC"/>
    <w:rsid w:val="007919DF"/>
    <w:rsid w:val="00791C92"/>
    <w:rsid w:val="00791EF6"/>
    <w:rsid w:val="007925E7"/>
    <w:rsid w:val="0079363C"/>
    <w:rsid w:val="00793849"/>
    <w:rsid w:val="00793AB4"/>
    <w:rsid w:val="00793E4B"/>
    <w:rsid w:val="00793FCF"/>
    <w:rsid w:val="00794941"/>
    <w:rsid w:val="00794E78"/>
    <w:rsid w:val="00795A01"/>
    <w:rsid w:val="00795ACA"/>
    <w:rsid w:val="00795C08"/>
    <w:rsid w:val="00796CC3"/>
    <w:rsid w:val="0079702C"/>
    <w:rsid w:val="00797CFE"/>
    <w:rsid w:val="007A0337"/>
    <w:rsid w:val="007A1B68"/>
    <w:rsid w:val="007A1EA1"/>
    <w:rsid w:val="007A24A8"/>
    <w:rsid w:val="007A2C2F"/>
    <w:rsid w:val="007A2F84"/>
    <w:rsid w:val="007A3FF9"/>
    <w:rsid w:val="007A4749"/>
    <w:rsid w:val="007A4754"/>
    <w:rsid w:val="007A4CCD"/>
    <w:rsid w:val="007A56C7"/>
    <w:rsid w:val="007A5B45"/>
    <w:rsid w:val="007A65CA"/>
    <w:rsid w:val="007A67FD"/>
    <w:rsid w:val="007A69B4"/>
    <w:rsid w:val="007A6E8D"/>
    <w:rsid w:val="007A76C0"/>
    <w:rsid w:val="007A7E2E"/>
    <w:rsid w:val="007A7F1E"/>
    <w:rsid w:val="007B08EC"/>
    <w:rsid w:val="007B1EFB"/>
    <w:rsid w:val="007B2A22"/>
    <w:rsid w:val="007B69AC"/>
    <w:rsid w:val="007B72EC"/>
    <w:rsid w:val="007B7B39"/>
    <w:rsid w:val="007B7C92"/>
    <w:rsid w:val="007B7EAB"/>
    <w:rsid w:val="007C003A"/>
    <w:rsid w:val="007C04FD"/>
    <w:rsid w:val="007C0D3D"/>
    <w:rsid w:val="007C192F"/>
    <w:rsid w:val="007C311D"/>
    <w:rsid w:val="007C3937"/>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EA4"/>
    <w:rsid w:val="007D6CF9"/>
    <w:rsid w:val="007D757A"/>
    <w:rsid w:val="007D75F7"/>
    <w:rsid w:val="007D7F55"/>
    <w:rsid w:val="007E04DF"/>
    <w:rsid w:val="007E074B"/>
    <w:rsid w:val="007E088F"/>
    <w:rsid w:val="007E0AF4"/>
    <w:rsid w:val="007E1FCC"/>
    <w:rsid w:val="007E2AE3"/>
    <w:rsid w:val="007E3199"/>
    <w:rsid w:val="007E34D2"/>
    <w:rsid w:val="007E42FB"/>
    <w:rsid w:val="007E49F0"/>
    <w:rsid w:val="007E5538"/>
    <w:rsid w:val="007E5981"/>
    <w:rsid w:val="007E638F"/>
    <w:rsid w:val="007E692C"/>
    <w:rsid w:val="007E735F"/>
    <w:rsid w:val="007E7AAA"/>
    <w:rsid w:val="007F0C8B"/>
    <w:rsid w:val="007F0FDA"/>
    <w:rsid w:val="007F1084"/>
    <w:rsid w:val="007F13D8"/>
    <w:rsid w:val="007F1973"/>
    <w:rsid w:val="007F22FC"/>
    <w:rsid w:val="007F2695"/>
    <w:rsid w:val="007F294F"/>
    <w:rsid w:val="007F2EE2"/>
    <w:rsid w:val="007F2F1F"/>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11E"/>
    <w:rsid w:val="00804946"/>
    <w:rsid w:val="00804E73"/>
    <w:rsid w:val="00805902"/>
    <w:rsid w:val="00806C24"/>
    <w:rsid w:val="008071A2"/>
    <w:rsid w:val="008073DD"/>
    <w:rsid w:val="00807E73"/>
    <w:rsid w:val="00810A47"/>
    <w:rsid w:val="00812EDF"/>
    <w:rsid w:val="008145F6"/>
    <w:rsid w:val="008146EB"/>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24"/>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44B"/>
    <w:rsid w:val="00874A63"/>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D5E"/>
    <w:rsid w:val="00884F4D"/>
    <w:rsid w:val="00884FEA"/>
    <w:rsid w:val="00886788"/>
    <w:rsid w:val="00886F1E"/>
    <w:rsid w:val="00887CB7"/>
    <w:rsid w:val="00887ECD"/>
    <w:rsid w:val="00890ADA"/>
    <w:rsid w:val="00895032"/>
    <w:rsid w:val="008951FB"/>
    <w:rsid w:val="0089579A"/>
    <w:rsid w:val="00896B24"/>
    <w:rsid w:val="00896B44"/>
    <w:rsid w:val="008A021D"/>
    <w:rsid w:val="008A02F0"/>
    <w:rsid w:val="008A073E"/>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5FF9"/>
    <w:rsid w:val="008A6EA1"/>
    <w:rsid w:val="008A7A63"/>
    <w:rsid w:val="008A7D12"/>
    <w:rsid w:val="008B295F"/>
    <w:rsid w:val="008B2CED"/>
    <w:rsid w:val="008B3DF2"/>
    <w:rsid w:val="008B44C6"/>
    <w:rsid w:val="008B5EC2"/>
    <w:rsid w:val="008B5FA5"/>
    <w:rsid w:val="008B6DBD"/>
    <w:rsid w:val="008B78AB"/>
    <w:rsid w:val="008B7C1D"/>
    <w:rsid w:val="008C0F93"/>
    <w:rsid w:val="008C1167"/>
    <w:rsid w:val="008C12CD"/>
    <w:rsid w:val="008C1403"/>
    <w:rsid w:val="008C1431"/>
    <w:rsid w:val="008C1EA9"/>
    <w:rsid w:val="008C3433"/>
    <w:rsid w:val="008C38C0"/>
    <w:rsid w:val="008C453D"/>
    <w:rsid w:val="008C54D1"/>
    <w:rsid w:val="008C59D6"/>
    <w:rsid w:val="008C64AB"/>
    <w:rsid w:val="008C6BC8"/>
    <w:rsid w:val="008C6BDF"/>
    <w:rsid w:val="008C7815"/>
    <w:rsid w:val="008C7B90"/>
    <w:rsid w:val="008D2356"/>
    <w:rsid w:val="008D46F3"/>
    <w:rsid w:val="008D7246"/>
    <w:rsid w:val="008D7B57"/>
    <w:rsid w:val="008E0D96"/>
    <w:rsid w:val="008E1061"/>
    <w:rsid w:val="008E1957"/>
    <w:rsid w:val="008E1ECE"/>
    <w:rsid w:val="008E2E4C"/>
    <w:rsid w:val="008E3781"/>
    <w:rsid w:val="008E4264"/>
    <w:rsid w:val="008E4462"/>
    <w:rsid w:val="008E460E"/>
    <w:rsid w:val="008E5738"/>
    <w:rsid w:val="008E5E2B"/>
    <w:rsid w:val="008E6AE1"/>
    <w:rsid w:val="008E70CA"/>
    <w:rsid w:val="008E74EC"/>
    <w:rsid w:val="008E7CA8"/>
    <w:rsid w:val="008F0B12"/>
    <w:rsid w:val="008F127A"/>
    <w:rsid w:val="008F2319"/>
    <w:rsid w:val="008F253B"/>
    <w:rsid w:val="008F272E"/>
    <w:rsid w:val="008F2CDD"/>
    <w:rsid w:val="008F3842"/>
    <w:rsid w:val="008F3B78"/>
    <w:rsid w:val="008F4304"/>
    <w:rsid w:val="008F456E"/>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6FA9"/>
    <w:rsid w:val="0090704D"/>
    <w:rsid w:val="0090792B"/>
    <w:rsid w:val="0091020F"/>
    <w:rsid w:val="00910DFB"/>
    <w:rsid w:val="00911649"/>
    <w:rsid w:val="00911DA9"/>
    <w:rsid w:val="009126CB"/>
    <w:rsid w:val="00913346"/>
    <w:rsid w:val="00913B45"/>
    <w:rsid w:val="009140C4"/>
    <w:rsid w:val="0091439D"/>
    <w:rsid w:val="0091538F"/>
    <w:rsid w:val="00916CBD"/>
    <w:rsid w:val="009170EB"/>
    <w:rsid w:val="00917A6A"/>
    <w:rsid w:val="00917B14"/>
    <w:rsid w:val="0092040B"/>
    <w:rsid w:val="00920BA7"/>
    <w:rsid w:val="009211DF"/>
    <w:rsid w:val="00921659"/>
    <w:rsid w:val="009218EE"/>
    <w:rsid w:val="00922406"/>
    <w:rsid w:val="0092294F"/>
    <w:rsid w:val="00922BB0"/>
    <w:rsid w:val="009232F7"/>
    <w:rsid w:val="0092407C"/>
    <w:rsid w:val="00924DC1"/>
    <w:rsid w:val="009252B0"/>
    <w:rsid w:val="00926B3C"/>
    <w:rsid w:val="00927DF6"/>
    <w:rsid w:val="009306D6"/>
    <w:rsid w:val="00931E37"/>
    <w:rsid w:val="009323FC"/>
    <w:rsid w:val="00932949"/>
    <w:rsid w:val="00933247"/>
    <w:rsid w:val="00933CD0"/>
    <w:rsid w:val="00935604"/>
    <w:rsid w:val="00935F2D"/>
    <w:rsid w:val="00935FDB"/>
    <w:rsid w:val="00936007"/>
    <w:rsid w:val="0093693B"/>
    <w:rsid w:val="00936D1A"/>
    <w:rsid w:val="00936D4E"/>
    <w:rsid w:val="0094023B"/>
    <w:rsid w:val="00941B7D"/>
    <w:rsid w:val="009421EE"/>
    <w:rsid w:val="009425FE"/>
    <w:rsid w:val="00942DC2"/>
    <w:rsid w:val="0094340F"/>
    <w:rsid w:val="009434EB"/>
    <w:rsid w:val="00943520"/>
    <w:rsid w:val="00943FE0"/>
    <w:rsid w:val="00944AC0"/>
    <w:rsid w:val="00945AB7"/>
    <w:rsid w:val="00946858"/>
    <w:rsid w:val="009474A1"/>
    <w:rsid w:val="00947570"/>
    <w:rsid w:val="00947B5D"/>
    <w:rsid w:val="00947CF7"/>
    <w:rsid w:val="00950209"/>
    <w:rsid w:val="00950492"/>
    <w:rsid w:val="00951ABA"/>
    <w:rsid w:val="00952100"/>
    <w:rsid w:val="00952BC4"/>
    <w:rsid w:val="00953719"/>
    <w:rsid w:val="00953BD5"/>
    <w:rsid w:val="00954F11"/>
    <w:rsid w:val="00954F5D"/>
    <w:rsid w:val="00955EEE"/>
    <w:rsid w:val="009572B2"/>
    <w:rsid w:val="00957BA9"/>
    <w:rsid w:val="00960E9B"/>
    <w:rsid w:val="009613EF"/>
    <w:rsid w:val="00963059"/>
    <w:rsid w:val="0096319F"/>
    <w:rsid w:val="00964042"/>
    <w:rsid w:val="009651F2"/>
    <w:rsid w:val="009653DF"/>
    <w:rsid w:val="0096585B"/>
    <w:rsid w:val="009667CB"/>
    <w:rsid w:val="0096737D"/>
    <w:rsid w:val="009710B2"/>
    <w:rsid w:val="009734BC"/>
    <w:rsid w:val="00973EF7"/>
    <w:rsid w:val="0097464B"/>
    <w:rsid w:val="00974D5D"/>
    <w:rsid w:val="00975093"/>
    <w:rsid w:val="00975FFF"/>
    <w:rsid w:val="00976864"/>
    <w:rsid w:val="009768F0"/>
    <w:rsid w:val="00976A94"/>
    <w:rsid w:val="00976F33"/>
    <w:rsid w:val="00980178"/>
    <w:rsid w:val="00980393"/>
    <w:rsid w:val="009806FF"/>
    <w:rsid w:val="009814B0"/>
    <w:rsid w:val="00981610"/>
    <w:rsid w:val="00984085"/>
    <w:rsid w:val="00984ABD"/>
    <w:rsid w:val="0098574C"/>
    <w:rsid w:val="00985766"/>
    <w:rsid w:val="00985E01"/>
    <w:rsid w:val="00986460"/>
    <w:rsid w:val="00986E39"/>
    <w:rsid w:val="009877E9"/>
    <w:rsid w:val="009902AF"/>
    <w:rsid w:val="009908AF"/>
    <w:rsid w:val="009909DC"/>
    <w:rsid w:val="00990ECF"/>
    <w:rsid w:val="0099100F"/>
    <w:rsid w:val="0099122C"/>
    <w:rsid w:val="0099270B"/>
    <w:rsid w:val="00992DC1"/>
    <w:rsid w:val="0099381A"/>
    <w:rsid w:val="009953FB"/>
    <w:rsid w:val="00995A2C"/>
    <w:rsid w:val="00995BB9"/>
    <w:rsid w:val="009A13B7"/>
    <w:rsid w:val="009A1A40"/>
    <w:rsid w:val="009A25F9"/>
    <w:rsid w:val="009A3DC9"/>
    <w:rsid w:val="009A5B62"/>
    <w:rsid w:val="009A5C28"/>
    <w:rsid w:val="009A6866"/>
    <w:rsid w:val="009A6DB1"/>
    <w:rsid w:val="009A77B2"/>
    <w:rsid w:val="009A7C4F"/>
    <w:rsid w:val="009B02E0"/>
    <w:rsid w:val="009B0E61"/>
    <w:rsid w:val="009B2BED"/>
    <w:rsid w:val="009B4AF0"/>
    <w:rsid w:val="009B505C"/>
    <w:rsid w:val="009B5558"/>
    <w:rsid w:val="009B6212"/>
    <w:rsid w:val="009B7FFC"/>
    <w:rsid w:val="009C0BCB"/>
    <w:rsid w:val="009C1093"/>
    <w:rsid w:val="009C1556"/>
    <w:rsid w:val="009C2002"/>
    <w:rsid w:val="009C268B"/>
    <w:rsid w:val="009C3585"/>
    <w:rsid w:val="009C3987"/>
    <w:rsid w:val="009C3C42"/>
    <w:rsid w:val="009C61C9"/>
    <w:rsid w:val="009C62D4"/>
    <w:rsid w:val="009C6AE7"/>
    <w:rsid w:val="009C716E"/>
    <w:rsid w:val="009C7885"/>
    <w:rsid w:val="009D121C"/>
    <w:rsid w:val="009D1D31"/>
    <w:rsid w:val="009D20B7"/>
    <w:rsid w:val="009D2263"/>
    <w:rsid w:val="009D3E68"/>
    <w:rsid w:val="009D4F1A"/>
    <w:rsid w:val="009D5AF7"/>
    <w:rsid w:val="009D7840"/>
    <w:rsid w:val="009E0B1C"/>
    <w:rsid w:val="009E34A3"/>
    <w:rsid w:val="009E3B1E"/>
    <w:rsid w:val="009E4214"/>
    <w:rsid w:val="009E57BC"/>
    <w:rsid w:val="009E5AB4"/>
    <w:rsid w:val="009E6204"/>
    <w:rsid w:val="009E6423"/>
    <w:rsid w:val="009E7B3A"/>
    <w:rsid w:val="009F0B57"/>
    <w:rsid w:val="009F13E0"/>
    <w:rsid w:val="009F2BDE"/>
    <w:rsid w:val="009F3274"/>
    <w:rsid w:val="009F361E"/>
    <w:rsid w:val="009F406A"/>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3FF8"/>
    <w:rsid w:val="00A0438F"/>
    <w:rsid w:val="00A0497D"/>
    <w:rsid w:val="00A04D0D"/>
    <w:rsid w:val="00A05B12"/>
    <w:rsid w:val="00A05D95"/>
    <w:rsid w:val="00A05EB7"/>
    <w:rsid w:val="00A068A1"/>
    <w:rsid w:val="00A10008"/>
    <w:rsid w:val="00A107A2"/>
    <w:rsid w:val="00A113EC"/>
    <w:rsid w:val="00A11D02"/>
    <w:rsid w:val="00A12486"/>
    <w:rsid w:val="00A12AC8"/>
    <w:rsid w:val="00A135F9"/>
    <w:rsid w:val="00A161E1"/>
    <w:rsid w:val="00A16B4E"/>
    <w:rsid w:val="00A17904"/>
    <w:rsid w:val="00A179A7"/>
    <w:rsid w:val="00A21CC7"/>
    <w:rsid w:val="00A2209D"/>
    <w:rsid w:val="00A220C9"/>
    <w:rsid w:val="00A24E1B"/>
    <w:rsid w:val="00A25341"/>
    <w:rsid w:val="00A25E7F"/>
    <w:rsid w:val="00A262EC"/>
    <w:rsid w:val="00A278C3"/>
    <w:rsid w:val="00A301ED"/>
    <w:rsid w:val="00A307B7"/>
    <w:rsid w:val="00A30A96"/>
    <w:rsid w:val="00A32DA3"/>
    <w:rsid w:val="00A32E8C"/>
    <w:rsid w:val="00A3323A"/>
    <w:rsid w:val="00A357F0"/>
    <w:rsid w:val="00A35821"/>
    <w:rsid w:val="00A35C42"/>
    <w:rsid w:val="00A35D7C"/>
    <w:rsid w:val="00A362DB"/>
    <w:rsid w:val="00A40409"/>
    <w:rsid w:val="00A40931"/>
    <w:rsid w:val="00A410A7"/>
    <w:rsid w:val="00A410B4"/>
    <w:rsid w:val="00A41254"/>
    <w:rsid w:val="00A4209D"/>
    <w:rsid w:val="00A42E6B"/>
    <w:rsid w:val="00A42FB3"/>
    <w:rsid w:val="00A43FE3"/>
    <w:rsid w:val="00A456B4"/>
    <w:rsid w:val="00A45C7D"/>
    <w:rsid w:val="00A45ED0"/>
    <w:rsid w:val="00A4713B"/>
    <w:rsid w:val="00A50BA9"/>
    <w:rsid w:val="00A51A00"/>
    <w:rsid w:val="00A52ED7"/>
    <w:rsid w:val="00A53402"/>
    <w:rsid w:val="00A53E80"/>
    <w:rsid w:val="00A53EAC"/>
    <w:rsid w:val="00A54503"/>
    <w:rsid w:val="00A549AF"/>
    <w:rsid w:val="00A562AF"/>
    <w:rsid w:val="00A565D9"/>
    <w:rsid w:val="00A5726F"/>
    <w:rsid w:val="00A572A1"/>
    <w:rsid w:val="00A57B36"/>
    <w:rsid w:val="00A61BDA"/>
    <w:rsid w:val="00A62F33"/>
    <w:rsid w:val="00A63511"/>
    <w:rsid w:val="00A63538"/>
    <w:rsid w:val="00A644FB"/>
    <w:rsid w:val="00A6488D"/>
    <w:rsid w:val="00A64905"/>
    <w:rsid w:val="00A656C8"/>
    <w:rsid w:val="00A67B4C"/>
    <w:rsid w:val="00A739FD"/>
    <w:rsid w:val="00A7412C"/>
    <w:rsid w:val="00A760D8"/>
    <w:rsid w:val="00A76CA2"/>
    <w:rsid w:val="00A778AA"/>
    <w:rsid w:val="00A77DE6"/>
    <w:rsid w:val="00A81351"/>
    <w:rsid w:val="00A816A7"/>
    <w:rsid w:val="00A8297D"/>
    <w:rsid w:val="00A8389D"/>
    <w:rsid w:val="00A8554C"/>
    <w:rsid w:val="00A85E79"/>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4DFB"/>
    <w:rsid w:val="00A95A19"/>
    <w:rsid w:val="00A95AD9"/>
    <w:rsid w:val="00A969DD"/>
    <w:rsid w:val="00A972FA"/>
    <w:rsid w:val="00A97A11"/>
    <w:rsid w:val="00A97D7E"/>
    <w:rsid w:val="00AA0542"/>
    <w:rsid w:val="00AA1011"/>
    <w:rsid w:val="00AA1448"/>
    <w:rsid w:val="00AA1E86"/>
    <w:rsid w:val="00AA1FB9"/>
    <w:rsid w:val="00AA4A6F"/>
    <w:rsid w:val="00AA5247"/>
    <w:rsid w:val="00AA5EDF"/>
    <w:rsid w:val="00AA74A6"/>
    <w:rsid w:val="00AB00D3"/>
    <w:rsid w:val="00AB05FF"/>
    <w:rsid w:val="00AB16A2"/>
    <w:rsid w:val="00AB1A3D"/>
    <w:rsid w:val="00AB3015"/>
    <w:rsid w:val="00AB37BC"/>
    <w:rsid w:val="00AB38D0"/>
    <w:rsid w:val="00AB43F1"/>
    <w:rsid w:val="00AB5D3F"/>
    <w:rsid w:val="00AB6B1E"/>
    <w:rsid w:val="00AB6F12"/>
    <w:rsid w:val="00AB726E"/>
    <w:rsid w:val="00AB74AD"/>
    <w:rsid w:val="00AB77BF"/>
    <w:rsid w:val="00AB78E3"/>
    <w:rsid w:val="00AB7939"/>
    <w:rsid w:val="00AC0303"/>
    <w:rsid w:val="00AC15ED"/>
    <w:rsid w:val="00AC1AFC"/>
    <w:rsid w:val="00AC245C"/>
    <w:rsid w:val="00AC25B9"/>
    <w:rsid w:val="00AC6E1E"/>
    <w:rsid w:val="00AD02EF"/>
    <w:rsid w:val="00AD16CC"/>
    <w:rsid w:val="00AD65DC"/>
    <w:rsid w:val="00AD77D1"/>
    <w:rsid w:val="00AD7F9F"/>
    <w:rsid w:val="00AE0717"/>
    <w:rsid w:val="00AE1126"/>
    <w:rsid w:val="00AE1C87"/>
    <w:rsid w:val="00AE3B91"/>
    <w:rsid w:val="00AE4FD9"/>
    <w:rsid w:val="00AE524C"/>
    <w:rsid w:val="00AE5EF9"/>
    <w:rsid w:val="00AE772A"/>
    <w:rsid w:val="00AF036C"/>
    <w:rsid w:val="00AF06DD"/>
    <w:rsid w:val="00AF0C92"/>
    <w:rsid w:val="00AF20C4"/>
    <w:rsid w:val="00AF2DD8"/>
    <w:rsid w:val="00AF320E"/>
    <w:rsid w:val="00AF3E03"/>
    <w:rsid w:val="00AF63B1"/>
    <w:rsid w:val="00AF6650"/>
    <w:rsid w:val="00AF7024"/>
    <w:rsid w:val="00AF776A"/>
    <w:rsid w:val="00AF7978"/>
    <w:rsid w:val="00B003EB"/>
    <w:rsid w:val="00B004C0"/>
    <w:rsid w:val="00B005B6"/>
    <w:rsid w:val="00B009C1"/>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35A6"/>
    <w:rsid w:val="00B13CCF"/>
    <w:rsid w:val="00B14C60"/>
    <w:rsid w:val="00B14D6F"/>
    <w:rsid w:val="00B1567D"/>
    <w:rsid w:val="00B164F5"/>
    <w:rsid w:val="00B1686A"/>
    <w:rsid w:val="00B16A1C"/>
    <w:rsid w:val="00B16F15"/>
    <w:rsid w:val="00B16F80"/>
    <w:rsid w:val="00B174AD"/>
    <w:rsid w:val="00B205D3"/>
    <w:rsid w:val="00B208E5"/>
    <w:rsid w:val="00B232A2"/>
    <w:rsid w:val="00B23550"/>
    <w:rsid w:val="00B23699"/>
    <w:rsid w:val="00B23FFA"/>
    <w:rsid w:val="00B25895"/>
    <w:rsid w:val="00B270E6"/>
    <w:rsid w:val="00B27CC8"/>
    <w:rsid w:val="00B27CF9"/>
    <w:rsid w:val="00B27D58"/>
    <w:rsid w:val="00B307F6"/>
    <w:rsid w:val="00B30A1D"/>
    <w:rsid w:val="00B30E6E"/>
    <w:rsid w:val="00B31212"/>
    <w:rsid w:val="00B319A6"/>
    <w:rsid w:val="00B31D96"/>
    <w:rsid w:val="00B32220"/>
    <w:rsid w:val="00B32264"/>
    <w:rsid w:val="00B349CA"/>
    <w:rsid w:val="00B34D56"/>
    <w:rsid w:val="00B35334"/>
    <w:rsid w:val="00B36839"/>
    <w:rsid w:val="00B3722A"/>
    <w:rsid w:val="00B37377"/>
    <w:rsid w:val="00B3741F"/>
    <w:rsid w:val="00B40012"/>
    <w:rsid w:val="00B407EF"/>
    <w:rsid w:val="00B40CB2"/>
    <w:rsid w:val="00B42624"/>
    <w:rsid w:val="00B427EA"/>
    <w:rsid w:val="00B43EF1"/>
    <w:rsid w:val="00B44570"/>
    <w:rsid w:val="00B44AB9"/>
    <w:rsid w:val="00B47383"/>
    <w:rsid w:val="00B47DDF"/>
    <w:rsid w:val="00B50B97"/>
    <w:rsid w:val="00B50ECF"/>
    <w:rsid w:val="00B51F52"/>
    <w:rsid w:val="00B520B7"/>
    <w:rsid w:val="00B52D48"/>
    <w:rsid w:val="00B5315D"/>
    <w:rsid w:val="00B53437"/>
    <w:rsid w:val="00B540C8"/>
    <w:rsid w:val="00B541B2"/>
    <w:rsid w:val="00B560F5"/>
    <w:rsid w:val="00B56EC3"/>
    <w:rsid w:val="00B5761C"/>
    <w:rsid w:val="00B57994"/>
    <w:rsid w:val="00B62287"/>
    <w:rsid w:val="00B62489"/>
    <w:rsid w:val="00B62E29"/>
    <w:rsid w:val="00B639A8"/>
    <w:rsid w:val="00B64F2B"/>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0AAC"/>
    <w:rsid w:val="00B82263"/>
    <w:rsid w:val="00B8266C"/>
    <w:rsid w:val="00B8353D"/>
    <w:rsid w:val="00B8420F"/>
    <w:rsid w:val="00B8504A"/>
    <w:rsid w:val="00B853D0"/>
    <w:rsid w:val="00B85798"/>
    <w:rsid w:val="00B86E88"/>
    <w:rsid w:val="00B87069"/>
    <w:rsid w:val="00B876CF"/>
    <w:rsid w:val="00B87BAC"/>
    <w:rsid w:val="00B906D1"/>
    <w:rsid w:val="00B90CF4"/>
    <w:rsid w:val="00B91221"/>
    <w:rsid w:val="00B92C16"/>
    <w:rsid w:val="00B93041"/>
    <w:rsid w:val="00B93748"/>
    <w:rsid w:val="00B94199"/>
    <w:rsid w:val="00B94E6C"/>
    <w:rsid w:val="00B953BE"/>
    <w:rsid w:val="00B958E5"/>
    <w:rsid w:val="00B96151"/>
    <w:rsid w:val="00B96598"/>
    <w:rsid w:val="00B970D2"/>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596"/>
    <w:rsid w:val="00BA65AB"/>
    <w:rsid w:val="00BA6D23"/>
    <w:rsid w:val="00BB0707"/>
    <w:rsid w:val="00BB0A13"/>
    <w:rsid w:val="00BB20D6"/>
    <w:rsid w:val="00BB21F5"/>
    <w:rsid w:val="00BB2396"/>
    <w:rsid w:val="00BB3285"/>
    <w:rsid w:val="00BB3DD8"/>
    <w:rsid w:val="00BB3F7F"/>
    <w:rsid w:val="00BB4249"/>
    <w:rsid w:val="00BB43FF"/>
    <w:rsid w:val="00BB7F80"/>
    <w:rsid w:val="00BC02BA"/>
    <w:rsid w:val="00BC08AC"/>
    <w:rsid w:val="00BC20C1"/>
    <w:rsid w:val="00BC2362"/>
    <w:rsid w:val="00BC4FBD"/>
    <w:rsid w:val="00BC5AB8"/>
    <w:rsid w:val="00BC60AB"/>
    <w:rsid w:val="00BC7D51"/>
    <w:rsid w:val="00BC7F6F"/>
    <w:rsid w:val="00BD005E"/>
    <w:rsid w:val="00BD06E8"/>
    <w:rsid w:val="00BD2175"/>
    <w:rsid w:val="00BD245B"/>
    <w:rsid w:val="00BD33A1"/>
    <w:rsid w:val="00BD376E"/>
    <w:rsid w:val="00BD3872"/>
    <w:rsid w:val="00BD3B7F"/>
    <w:rsid w:val="00BD479B"/>
    <w:rsid w:val="00BD49B0"/>
    <w:rsid w:val="00BD6DC1"/>
    <w:rsid w:val="00BE03C3"/>
    <w:rsid w:val="00BE1F62"/>
    <w:rsid w:val="00BE3314"/>
    <w:rsid w:val="00BE4045"/>
    <w:rsid w:val="00BE44B1"/>
    <w:rsid w:val="00BE635A"/>
    <w:rsid w:val="00BE64BF"/>
    <w:rsid w:val="00BE713C"/>
    <w:rsid w:val="00BE71B4"/>
    <w:rsid w:val="00BE758B"/>
    <w:rsid w:val="00BF125B"/>
    <w:rsid w:val="00BF1857"/>
    <w:rsid w:val="00BF1BB1"/>
    <w:rsid w:val="00BF1C16"/>
    <w:rsid w:val="00BF25CA"/>
    <w:rsid w:val="00BF2EE2"/>
    <w:rsid w:val="00BF483D"/>
    <w:rsid w:val="00BF4A31"/>
    <w:rsid w:val="00BF5424"/>
    <w:rsid w:val="00BF5CED"/>
    <w:rsid w:val="00BF6181"/>
    <w:rsid w:val="00C01C49"/>
    <w:rsid w:val="00C01DF0"/>
    <w:rsid w:val="00C01E5B"/>
    <w:rsid w:val="00C02C1A"/>
    <w:rsid w:val="00C02CE1"/>
    <w:rsid w:val="00C030D1"/>
    <w:rsid w:val="00C03DD9"/>
    <w:rsid w:val="00C04476"/>
    <w:rsid w:val="00C04C27"/>
    <w:rsid w:val="00C067A5"/>
    <w:rsid w:val="00C1131B"/>
    <w:rsid w:val="00C12B3B"/>
    <w:rsid w:val="00C1372D"/>
    <w:rsid w:val="00C14628"/>
    <w:rsid w:val="00C15351"/>
    <w:rsid w:val="00C1580A"/>
    <w:rsid w:val="00C15B5E"/>
    <w:rsid w:val="00C15B8C"/>
    <w:rsid w:val="00C16591"/>
    <w:rsid w:val="00C16A7E"/>
    <w:rsid w:val="00C1769A"/>
    <w:rsid w:val="00C17F2C"/>
    <w:rsid w:val="00C17F3C"/>
    <w:rsid w:val="00C2093C"/>
    <w:rsid w:val="00C20E38"/>
    <w:rsid w:val="00C21701"/>
    <w:rsid w:val="00C22B63"/>
    <w:rsid w:val="00C22F1C"/>
    <w:rsid w:val="00C235FE"/>
    <w:rsid w:val="00C23BD1"/>
    <w:rsid w:val="00C24026"/>
    <w:rsid w:val="00C248CD"/>
    <w:rsid w:val="00C25373"/>
    <w:rsid w:val="00C262AF"/>
    <w:rsid w:val="00C2644E"/>
    <w:rsid w:val="00C30E03"/>
    <w:rsid w:val="00C317A5"/>
    <w:rsid w:val="00C320E8"/>
    <w:rsid w:val="00C32182"/>
    <w:rsid w:val="00C32CB1"/>
    <w:rsid w:val="00C32F39"/>
    <w:rsid w:val="00C33A95"/>
    <w:rsid w:val="00C345F1"/>
    <w:rsid w:val="00C34B9D"/>
    <w:rsid w:val="00C3569F"/>
    <w:rsid w:val="00C35BF8"/>
    <w:rsid w:val="00C35DFD"/>
    <w:rsid w:val="00C36219"/>
    <w:rsid w:val="00C36267"/>
    <w:rsid w:val="00C37583"/>
    <w:rsid w:val="00C37939"/>
    <w:rsid w:val="00C414BF"/>
    <w:rsid w:val="00C421E2"/>
    <w:rsid w:val="00C42786"/>
    <w:rsid w:val="00C42814"/>
    <w:rsid w:val="00C42ADF"/>
    <w:rsid w:val="00C42DD4"/>
    <w:rsid w:val="00C44113"/>
    <w:rsid w:val="00C443A1"/>
    <w:rsid w:val="00C4472F"/>
    <w:rsid w:val="00C44B5C"/>
    <w:rsid w:val="00C45D15"/>
    <w:rsid w:val="00C45FCB"/>
    <w:rsid w:val="00C46674"/>
    <w:rsid w:val="00C46FC2"/>
    <w:rsid w:val="00C47A20"/>
    <w:rsid w:val="00C47D09"/>
    <w:rsid w:val="00C47D93"/>
    <w:rsid w:val="00C502FC"/>
    <w:rsid w:val="00C50E2E"/>
    <w:rsid w:val="00C52404"/>
    <w:rsid w:val="00C52467"/>
    <w:rsid w:val="00C531FF"/>
    <w:rsid w:val="00C532EA"/>
    <w:rsid w:val="00C533DE"/>
    <w:rsid w:val="00C54953"/>
    <w:rsid w:val="00C556EA"/>
    <w:rsid w:val="00C55E3F"/>
    <w:rsid w:val="00C561B5"/>
    <w:rsid w:val="00C568EE"/>
    <w:rsid w:val="00C576C7"/>
    <w:rsid w:val="00C57DE8"/>
    <w:rsid w:val="00C60218"/>
    <w:rsid w:val="00C60CF5"/>
    <w:rsid w:val="00C60DF4"/>
    <w:rsid w:val="00C611AA"/>
    <w:rsid w:val="00C61C53"/>
    <w:rsid w:val="00C61DAF"/>
    <w:rsid w:val="00C6513B"/>
    <w:rsid w:val="00C65318"/>
    <w:rsid w:val="00C65F49"/>
    <w:rsid w:val="00C65F8D"/>
    <w:rsid w:val="00C668C5"/>
    <w:rsid w:val="00C67150"/>
    <w:rsid w:val="00C67190"/>
    <w:rsid w:val="00C679B3"/>
    <w:rsid w:val="00C67AA5"/>
    <w:rsid w:val="00C70629"/>
    <w:rsid w:val="00C70F7B"/>
    <w:rsid w:val="00C73579"/>
    <w:rsid w:val="00C7422C"/>
    <w:rsid w:val="00C745EA"/>
    <w:rsid w:val="00C7470C"/>
    <w:rsid w:val="00C74D9A"/>
    <w:rsid w:val="00C750E0"/>
    <w:rsid w:val="00C754BC"/>
    <w:rsid w:val="00C75C3E"/>
    <w:rsid w:val="00C7647B"/>
    <w:rsid w:val="00C765FD"/>
    <w:rsid w:val="00C76D5E"/>
    <w:rsid w:val="00C777EE"/>
    <w:rsid w:val="00C80085"/>
    <w:rsid w:val="00C81032"/>
    <w:rsid w:val="00C812CC"/>
    <w:rsid w:val="00C82CEA"/>
    <w:rsid w:val="00C8305C"/>
    <w:rsid w:val="00C8451B"/>
    <w:rsid w:val="00C85089"/>
    <w:rsid w:val="00C85352"/>
    <w:rsid w:val="00C85C78"/>
    <w:rsid w:val="00C864BA"/>
    <w:rsid w:val="00C8658F"/>
    <w:rsid w:val="00C87456"/>
    <w:rsid w:val="00C87469"/>
    <w:rsid w:val="00C87471"/>
    <w:rsid w:val="00C8750C"/>
    <w:rsid w:val="00C90957"/>
    <w:rsid w:val="00C911D8"/>
    <w:rsid w:val="00C91EB4"/>
    <w:rsid w:val="00C92554"/>
    <w:rsid w:val="00C92FFA"/>
    <w:rsid w:val="00C954F4"/>
    <w:rsid w:val="00C95906"/>
    <w:rsid w:val="00C95D53"/>
    <w:rsid w:val="00C96B2C"/>
    <w:rsid w:val="00C96B94"/>
    <w:rsid w:val="00C972F6"/>
    <w:rsid w:val="00C97A36"/>
    <w:rsid w:val="00C97F1D"/>
    <w:rsid w:val="00CA0383"/>
    <w:rsid w:val="00CA18E5"/>
    <w:rsid w:val="00CA322B"/>
    <w:rsid w:val="00CA34FC"/>
    <w:rsid w:val="00CA53D6"/>
    <w:rsid w:val="00CA53F9"/>
    <w:rsid w:val="00CA54FF"/>
    <w:rsid w:val="00CB03B9"/>
    <w:rsid w:val="00CB0590"/>
    <w:rsid w:val="00CB0FC8"/>
    <w:rsid w:val="00CB2463"/>
    <w:rsid w:val="00CB2DEB"/>
    <w:rsid w:val="00CB306B"/>
    <w:rsid w:val="00CB34A3"/>
    <w:rsid w:val="00CB5365"/>
    <w:rsid w:val="00CB641A"/>
    <w:rsid w:val="00CB6E81"/>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0AD2"/>
    <w:rsid w:val="00CD20AD"/>
    <w:rsid w:val="00CD2AB0"/>
    <w:rsid w:val="00CD3E71"/>
    <w:rsid w:val="00CD484E"/>
    <w:rsid w:val="00CD5758"/>
    <w:rsid w:val="00CD6618"/>
    <w:rsid w:val="00CD6E2D"/>
    <w:rsid w:val="00CD72FF"/>
    <w:rsid w:val="00CE109B"/>
    <w:rsid w:val="00CE1F0C"/>
    <w:rsid w:val="00CE2454"/>
    <w:rsid w:val="00CE2EA5"/>
    <w:rsid w:val="00CE57BB"/>
    <w:rsid w:val="00CE755D"/>
    <w:rsid w:val="00CE7B2B"/>
    <w:rsid w:val="00CF0CC8"/>
    <w:rsid w:val="00CF0D97"/>
    <w:rsid w:val="00CF1959"/>
    <w:rsid w:val="00CF234C"/>
    <w:rsid w:val="00CF40FE"/>
    <w:rsid w:val="00CF54C5"/>
    <w:rsid w:val="00CF5883"/>
    <w:rsid w:val="00CF59B3"/>
    <w:rsid w:val="00D002E6"/>
    <w:rsid w:val="00D016F3"/>
    <w:rsid w:val="00D02165"/>
    <w:rsid w:val="00D02813"/>
    <w:rsid w:val="00D029EE"/>
    <w:rsid w:val="00D02ECE"/>
    <w:rsid w:val="00D038A7"/>
    <w:rsid w:val="00D04432"/>
    <w:rsid w:val="00D045DB"/>
    <w:rsid w:val="00D0544D"/>
    <w:rsid w:val="00D05CD8"/>
    <w:rsid w:val="00D05F05"/>
    <w:rsid w:val="00D05FA0"/>
    <w:rsid w:val="00D05FBA"/>
    <w:rsid w:val="00D072C6"/>
    <w:rsid w:val="00D11E2C"/>
    <w:rsid w:val="00D12DB7"/>
    <w:rsid w:val="00D13415"/>
    <w:rsid w:val="00D13BB5"/>
    <w:rsid w:val="00D146B4"/>
    <w:rsid w:val="00D14765"/>
    <w:rsid w:val="00D15744"/>
    <w:rsid w:val="00D1663E"/>
    <w:rsid w:val="00D16654"/>
    <w:rsid w:val="00D1665F"/>
    <w:rsid w:val="00D16D52"/>
    <w:rsid w:val="00D1714C"/>
    <w:rsid w:val="00D176AE"/>
    <w:rsid w:val="00D200B1"/>
    <w:rsid w:val="00D20424"/>
    <w:rsid w:val="00D205C8"/>
    <w:rsid w:val="00D206D9"/>
    <w:rsid w:val="00D2138E"/>
    <w:rsid w:val="00D216DB"/>
    <w:rsid w:val="00D22650"/>
    <w:rsid w:val="00D2290C"/>
    <w:rsid w:val="00D22D4D"/>
    <w:rsid w:val="00D24AFA"/>
    <w:rsid w:val="00D251A6"/>
    <w:rsid w:val="00D2645B"/>
    <w:rsid w:val="00D26FA0"/>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109"/>
    <w:rsid w:val="00D37645"/>
    <w:rsid w:val="00D37800"/>
    <w:rsid w:val="00D4069D"/>
    <w:rsid w:val="00D40A96"/>
    <w:rsid w:val="00D41232"/>
    <w:rsid w:val="00D421AC"/>
    <w:rsid w:val="00D42C70"/>
    <w:rsid w:val="00D43A7C"/>
    <w:rsid w:val="00D44343"/>
    <w:rsid w:val="00D45AC2"/>
    <w:rsid w:val="00D4639C"/>
    <w:rsid w:val="00D46A8C"/>
    <w:rsid w:val="00D46E54"/>
    <w:rsid w:val="00D47590"/>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A99"/>
    <w:rsid w:val="00D60FFC"/>
    <w:rsid w:val="00D62696"/>
    <w:rsid w:val="00D62CD3"/>
    <w:rsid w:val="00D62F73"/>
    <w:rsid w:val="00D63BC6"/>
    <w:rsid w:val="00D63CE9"/>
    <w:rsid w:val="00D64A29"/>
    <w:rsid w:val="00D6562E"/>
    <w:rsid w:val="00D65658"/>
    <w:rsid w:val="00D65971"/>
    <w:rsid w:val="00D67C5A"/>
    <w:rsid w:val="00D67D53"/>
    <w:rsid w:val="00D70E4A"/>
    <w:rsid w:val="00D719E7"/>
    <w:rsid w:val="00D71F0B"/>
    <w:rsid w:val="00D7204E"/>
    <w:rsid w:val="00D73225"/>
    <w:rsid w:val="00D73E47"/>
    <w:rsid w:val="00D752D6"/>
    <w:rsid w:val="00D7554D"/>
    <w:rsid w:val="00D76CC9"/>
    <w:rsid w:val="00D803FF"/>
    <w:rsid w:val="00D8344B"/>
    <w:rsid w:val="00D83D34"/>
    <w:rsid w:val="00D84885"/>
    <w:rsid w:val="00D857AE"/>
    <w:rsid w:val="00D8612B"/>
    <w:rsid w:val="00D91203"/>
    <w:rsid w:val="00D91CE4"/>
    <w:rsid w:val="00D92456"/>
    <w:rsid w:val="00D93A6B"/>
    <w:rsid w:val="00D9506C"/>
    <w:rsid w:val="00D95152"/>
    <w:rsid w:val="00D9526F"/>
    <w:rsid w:val="00D953BA"/>
    <w:rsid w:val="00D97D97"/>
    <w:rsid w:val="00DA05FF"/>
    <w:rsid w:val="00DA0815"/>
    <w:rsid w:val="00DA1777"/>
    <w:rsid w:val="00DA1931"/>
    <w:rsid w:val="00DA266B"/>
    <w:rsid w:val="00DA3F26"/>
    <w:rsid w:val="00DA4A7E"/>
    <w:rsid w:val="00DA4B89"/>
    <w:rsid w:val="00DA500A"/>
    <w:rsid w:val="00DA6786"/>
    <w:rsid w:val="00DA6C52"/>
    <w:rsid w:val="00DA76FC"/>
    <w:rsid w:val="00DB0258"/>
    <w:rsid w:val="00DB0BEE"/>
    <w:rsid w:val="00DB1B40"/>
    <w:rsid w:val="00DB2478"/>
    <w:rsid w:val="00DB37F3"/>
    <w:rsid w:val="00DB3D6A"/>
    <w:rsid w:val="00DB462F"/>
    <w:rsid w:val="00DB4843"/>
    <w:rsid w:val="00DB50FE"/>
    <w:rsid w:val="00DB5C87"/>
    <w:rsid w:val="00DB7149"/>
    <w:rsid w:val="00DB74D1"/>
    <w:rsid w:val="00DC0F65"/>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A9"/>
    <w:rsid w:val="00DF40AD"/>
    <w:rsid w:val="00DF41E4"/>
    <w:rsid w:val="00DF47DF"/>
    <w:rsid w:val="00DF4BA9"/>
    <w:rsid w:val="00DF5374"/>
    <w:rsid w:val="00DF63CA"/>
    <w:rsid w:val="00DF6AAF"/>
    <w:rsid w:val="00DF7D17"/>
    <w:rsid w:val="00DF7F14"/>
    <w:rsid w:val="00E000B1"/>
    <w:rsid w:val="00E0060F"/>
    <w:rsid w:val="00E00820"/>
    <w:rsid w:val="00E01F15"/>
    <w:rsid w:val="00E023F1"/>
    <w:rsid w:val="00E0446E"/>
    <w:rsid w:val="00E059B2"/>
    <w:rsid w:val="00E10CC5"/>
    <w:rsid w:val="00E10E52"/>
    <w:rsid w:val="00E11B29"/>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4FD1"/>
    <w:rsid w:val="00E25CF3"/>
    <w:rsid w:val="00E273DA"/>
    <w:rsid w:val="00E30A8B"/>
    <w:rsid w:val="00E31290"/>
    <w:rsid w:val="00E316A6"/>
    <w:rsid w:val="00E3232D"/>
    <w:rsid w:val="00E323DB"/>
    <w:rsid w:val="00E328F6"/>
    <w:rsid w:val="00E3316B"/>
    <w:rsid w:val="00E33962"/>
    <w:rsid w:val="00E33E7C"/>
    <w:rsid w:val="00E35C43"/>
    <w:rsid w:val="00E36CD4"/>
    <w:rsid w:val="00E37384"/>
    <w:rsid w:val="00E41122"/>
    <w:rsid w:val="00E4124C"/>
    <w:rsid w:val="00E414CC"/>
    <w:rsid w:val="00E421C8"/>
    <w:rsid w:val="00E42AA2"/>
    <w:rsid w:val="00E42CCB"/>
    <w:rsid w:val="00E42F45"/>
    <w:rsid w:val="00E430C2"/>
    <w:rsid w:val="00E435F4"/>
    <w:rsid w:val="00E43CA7"/>
    <w:rsid w:val="00E44FEA"/>
    <w:rsid w:val="00E4535C"/>
    <w:rsid w:val="00E473E6"/>
    <w:rsid w:val="00E47AF1"/>
    <w:rsid w:val="00E51AA8"/>
    <w:rsid w:val="00E51CBB"/>
    <w:rsid w:val="00E52302"/>
    <w:rsid w:val="00E52C04"/>
    <w:rsid w:val="00E5446D"/>
    <w:rsid w:val="00E544A9"/>
    <w:rsid w:val="00E54CFE"/>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672E9"/>
    <w:rsid w:val="00E70A25"/>
    <w:rsid w:val="00E71C43"/>
    <w:rsid w:val="00E71E86"/>
    <w:rsid w:val="00E72898"/>
    <w:rsid w:val="00E72ACA"/>
    <w:rsid w:val="00E73565"/>
    <w:rsid w:val="00E757BA"/>
    <w:rsid w:val="00E75BF8"/>
    <w:rsid w:val="00E77666"/>
    <w:rsid w:val="00E77B38"/>
    <w:rsid w:val="00E77FA5"/>
    <w:rsid w:val="00E807C1"/>
    <w:rsid w:val="00E80E05"/>
    <w:rsid w:val="00E812D7"/>
    <w:rsid w:val="00E818CB"/>
    <w:rsid w:val="00E8194B"/>
    <w:rsid w:val="00E81BF2"/>
    <w:rsid w:val="00E85B01"/>
    <w:rsid w:val="00E85EF8"/>
    <w:rsid w:val="00E85FEF"/>
    <w:rsid w:val="00E86120"/>
    <w:rsid w:val="00E86213"/>
    <w:rsid w:val="00E8711A"/>
    <w:rsid w:val="00E871C7"/>
    <w:rsid w:val="00E87829"/>
    <w:rsid w:val="00E91044"/>
    <w:rsid w:val="00E91598"/>
    <w:rsid w:val="00E9398A"/>
    <w:rsid w:val="00E93B9B"/>
    <w:rsid w:val="00E93BD0"/>
    <w:rsid w:val="00E93C1A"/>
    <w:rsid w:val="00E93C44"/>
    <w:rsid w:val="00E93EC4"/>
    <w:rsid w:val="00E94230"/>
    <w:rsid w:val="00E9434A"/>
    <w:rsid w:val="00E94D5A"/>
    <w:rsid w:val="00E974E2"/>
    <w:rsid w:val="00E97578"/>
    <w:rsid w:val="00E9785A"/>
    <w:rsid w:val="00E979EB"/>
    <w:rsid w:val="00E97FC9"/>
    <w:rsid w:val="00EA0274"/>
    <w:rsid w:val="00EA0707"/>
    <w:rsid w:val="00EA09C0"/>
    <w:rsid w:val="00EA12A1"/>
    <w:rsid w:val="00EA1C46"/>
    <w:rsid w:val="00EA340B"/>
    <w:rsid w:val="00EA3EED"/>
    <w:rsid w:val="00EA4000"/>
    <w:rsid w:val="00EA42D6"/>
    <w:rsid w:val="00EA4F00"/>
    <w:rsid w:val="00EA4F22"/>
    <w:rsid w:val="00EA52FF"/>
    <w:rsid w:val="00EA549E"/>
    <w:rsid w:val="00EB068F"/>
    <w:rsid w:val="00EB0924"/>
    <w:rsid w:val="00EB1C6E"/>
    <w:rsid w:val="00EB20DA"/>
    <w:rsid w:val="00EB2ACF"/>
    <w:rsid w:val="00EB2EC9"/>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D7E32"/>
    <w:rsid w:val="00EE00A1"/>
    <w:rsid w:val="00EE0424"/>
    <w:rsid w:val="00EE2D8D"/>
    <w:rsid w:val="00EE4864"/>
    <w:rsid w:val="00EE4C07"/>
    <w:rsid w:val="00EE4C0B"/>
    <w:rsid w:val="00EE51F8"/>
    <w:rsid w:val="00EE7144"/>
    <w:rsid w:val="00EE780D"/>
    <w:rsid w:val="00EF03E4"/>
    <w:rsid w:val="00EF05EF"/>
    <w:rsid w:val="00EF06CB"/>
    <w:rsid w:val="00EF107B"/>
    <w:rsid w:val="00EF2803"/>
    <w:rsid w:val="00EF294B"/>
    <w:rsid w:val="00EF3493"/>
    <w:rsid w:val="00EF3DFC"/>
    <w:rsid w:val="00EF3E55"/>
    <w:rsid w:val="00EF44AD"/>
    <w:rsid w:val="00EF487B"/>
    <w:rsid w:val="00EF6EAC"/>
    <w:rsid w:val="00EF7064"/>
    <w:rsid w:val="00F00064"/>
    <w:rsid w:val="00F00F6E"/>
    <w:rsid w:val="00F01BC4"/>
    <w:rsid w:val="00F02445"/>
    <w:rsid w:val="00F0275C"/>
    <w:rsid w:val="00F030F1"/>
    <w:rsid w:val="00F04426"/>
    <w:rsid w:val="00F04F0B"/>
    <w:rsid w:val="00F0595A"/>
    <w:rsid w:val="00F059E1"/>
    <w:rsid w:val="00F060A2"/>
    <w:rsid w:val="00F0655C"/>
    <w:rsid w:val="00F06CD2"/>
    <w:rsid w:val="00F0745F"/>
    <w:rsid w:val="00F10F20"/>
    <w:rsid w:val="00F1192C"/>
    <w:rsid w:val="00F11E9F"/>
    <w:rsid w:val="00F11F91"/>
    <w:rsid w:val="00F125A5"/>
    <w:rsid w:val="00F1407A"/>
    <w:rsid w:val="00F1456B"/>
    <w:rsid w:val="00F14F58"/>
    <w:rsid w:val="00F150F2"/>
    <w:rsid w:val="00F151FF"/>
    <w:rsid w:val="00F167A2"/>
    <w:rsid w:val="00F1778A"/>
    <w:rsid w:val="00F17C9B"/>
    <w:rsid w:val="00F2084D"/>
    <w:rsid w:val="00F21370"/>
    <w:rsid w:val="00F22A64"/>
    <w:rsid w:val="00F231A1"/>
    <w:rsid w:val="00F264D3"/>
    <w:rsid w:val="00F274AC"/>
    <w:rsid w:val="00F27AEE"/>
    <w:rsid w:val="00F306F0"/>
    <w:rsid w:val="00F31E6F"/>
    <w:rsid w:val="00F3260D"/>
    <w:rsid w:val="00F32F87"/>
    <w:rsid w:val="00F3316D"/>
    <w:rsid w:val="00F334B1"/>
    <w:rsid w:val="00F33784"/>
    <w:rsid w:val="00F3397A"/>
    <w:rsid w:val="00F34559"/>
    <w:rsid w:val="00F35584"/>
    <w:rsid w:val="00F35CF2"/>
    <w:rsid w:val="00F35DB2"/>
    <w:rsid w:val="00F36A17"/>
    <w:rsid w:val="00F371FA"/>
    <w:rsid w:val="00F40A5C"/>
    <w:rsid w:val="00F41F34"/>
    <w:rsid w:val="00F42027"/>
    <w:rsid w:val="00F421F3"/>
    <w:rsid w:val="00F42838"/>
    <w:rsid w:val="00F4385E"/>
    <w:rsid w:val="00F43AD6"/>
    <w:rsid w:val="00F43D64"/>
    <w:rsid w:val="00F44044"/>
    <w:rsid w:val="00F44C24"/>
    <w:rsid w:val="00F4614F"/>
    <w:rsid w:val="00F46FB2"/>
    <w:rsid w:val="00F4738E"/>
    <w:rsid w:val="00F47AD1"/>
    <w:rsid w:val="00F47CD4"/>
    <w:rsid w:val="00F502F4"/>
    <w:rsid w:val="00F5334B"/>
    <w:rsid w:val="00F5351D"/>
    <w:rsid w:val="00F5393F"/>
    <w:rsid w:val="00F54F03"/>
    <w:rsid w:val="00F55739"/>
    <w:rsid w:val="00F55BC7"/>
    <w:rsid w:val="00F55F54"/>
    <w:rsid w:val="00F56100"/>
    <w:rsid w:val="00F62DD0"/>
    <w:rsid w:val="00F631D0"/>
    <w:rsid w:val="00F6350D"/>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3354"/>
    <w:rsid w:val="00F763CA"/>
    <w:rsid w:val="00F769CA"/>
    <w:rsid w:val="00F7734E"/>
    <w:rsid w:val="00F77723"/>
    <w:rsid w:val="00F80C52"/>
    <w:rsid w:val="00F828AB"/>
    <w:rsid w:val="00F828BE"/>
    <w:rsid w:val="00F82997"/>
    <w:rsid w:val="00F837A6"/>
    <w:rsid w:val="00F84A20"/>
    <w:rsid w:val="00F85CB6"/>
    <w:rsid w:val="00F86B25"/>
    <w:rsid w:val="00F86C75"/>
    <w:rsid w:val="00F90ABF"/>
    <w:rsid w:val="00F91300"/>
    <w:rsid w:val="00F92A2D"/>
    <w:rsid w:val="00F930C7"/>
    <w:rsid w:val="00F9379E"/>
    <w:rsid w:val="00F9584A"/>
    <w:rsid w:val="00F967E7"/>
    <w:rsid w:val="00F97295"/>
    <w:rsid w:val="00F97F64"/>
    <w:rsid w:val="00FA0EA1"/>
    <w:rsid w:val="00FA14C8"/>
    <w:rsid w:val="00FA1E6B"/>
    <w:rsid w:val="00FA289E"/>
    <w:rsid w:val="00FA2DE9"/>
    <w:rsid w:val="00FA5929"/>
    <w:rsid w:val="00FB0303"/>
    <w:rsid w:val="00FB1AB8"/>
    <w:rsid w:val="00FB2878"/>
    <w:rsid w:val="00FB2DB9"/>
    <w:rsid w:val="00FB398A"/>
    <w:rsid w:val="00FB4777"/>
    <w:rsid w:val="00FB4899"/>
    <w:rsid w:val="00FB6646"/>
    <w:rsid w:val="00FB6B16"/>
    <w:rsid w:val="00FB7325"/>
    <w:rsid w:val="00FC012A"/>
    <w:rsid w:val="00FC0AB4"/>
    <w:rsid w:val="00FC0C72"/>
    <w:rsid w:val="00FC154D"/>
    <w:rsid w:val="00FC1B55"/>
    <w:rsid w:val="00FC1B91"/>
    <w:rsid w:val="00FC219D"/>
    <w:rsid w:val="00FC256F"/>
    <w:rsid w:val="00FC41D6"/>
    <w:rsid w:val="00FC4C7A"/>
    <w:rsid w:val="00FC51B3"/>
    <w:rsid w:val="00FC56A9"/>
    <w:rsid w:val="00FC5AA7"/>
    <w:rsid w:val="00FC604D"/>
    <w:rsid w:val="00FC656A"/>
    <w:rsid w:val="00FC6C48"/>
    <w:rsid w:val="00FD0C84"/>
    <w:rsid w:val="00FD261E"/>
    <w:rsid w:val="00FD428C"/>
    <w:rsid w:val="00FD68F3"/>
    <w:rsid w:val="00FD6D63"/>
    <w:rsid w:val="00FE036D"/>
    <w:rsid w:val="00FE0BDC"/>
    <w:rsid w:val="00FE1C49"/>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6042"/>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CE1B86"/>
  <w15:docId w15:val="{40667D77-13E0-418C-AC8B-E4DEE6CA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semiHidden/>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basedOn w:val="Lletraperdefectedelpargraf"/>
    <w:link w:val="Textdecomentari"/>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basedOn w:val="Lletraperdefectedelpargraf"/>
    <w:link w:val="Pargrafdellista"/>
    <w:uiPriority w:val="34"/>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character" w:styleId="Mencisenseresoldre">
    <w:name w:val="Unresolved Mention"/>
    <w:basedOn w:val="Lletraperdefectedelpargraf"/>
    <w:uiPriority w:val="99"/>
    <w:semiHidden/>
    <w:unhideWhenUsed/>
    <w:rsid w:val="00CD0AD2"/>
    <w:rPr>
      <w:color w:val="605E5C"/>
      <w:shd w:val="clear" w:color="auto" w:fill="E1DFDD"/>
    </w:rPr>
  </w:style>
  <w:style w:type="character" w:customStyle="1" w:styleId="TextindependentCar">
    <w:name w:val="Text independent Car"/>
    <w:basedOn w:val="Lletraperdefectedelpargraf"/>
    <w:link w:val="Textindependent"/>
    <w:rsid w:val="00707CB6"/>
    <w:rPr>
      <w:sz w:val="24"/>
      <w:shd w:val="clear" w:color="auto" w:fill="C0C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F5CA-1071-4115-A737-FCEDB74EA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Pages>
  <Words>992</Words>
  <Characters>5660</Characters>
  <Application>Microsoft Office Word</Application>
  <DocSecurity>0</DocSecurity>
  <Lines>47</Lines>
  <Paragraphs>13</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
  <LinksUpToDate>false</LinksUpToDate>
  <CharactersWithSpaces>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 de Xarxa</dc:creator>
  <cp:lastModifiedBy>Patrici Scarpino</cp:lastModifiedBy>
  <cp:revision>482</cp:revision>
  <cp:lastPrinted>2021-11-03T10:45:00Z</cp:lastPrinted>
  <dcterms:created xsi:type="dcterms:W3CDTF">2021-10-05T11:44:00Z</dcterms:created>
  <dcterms:modified xsi:type="dcterms:W3CDTF">2026-06-01T17:45:00Z</dcterms:modified>
</cp:coreProperties>
</file>