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02B5A" w14:textId="17019C0D" w:rsidR="007B0A67" w:rsidRDefault="007B0A67" w:rsidP="007B0A67">
      <w:pPr>
        <w:jc w:val="center"/>
        <w:rPr>
          <w:rFonts w:ascii="Verdana" w:hAnsi="Verdana" w:cs="Arial"/>
          <w:b/>
          <w:u w:val="single"/>
        </w:rPr>
      </w:pPr>
      <w:r w:rsidRPr="00B81D18">
        <w:rPr>
          <w:rFonts w:ascii="Verdana" w:hAnsi="Verdana" w:cs="Arial"/>
          <w:b/>
          <w:u w:val="single"/>
        </w:rPr>
        <w:t xml:space="preserve">ANNEX </w:t>
      </w:r>
      <w:r w:rsidR="00921A9D">
        <w:rPr>
          <w:rFonts w:ascii="Verdana" w:hAnsi="Verdana" w:cs="Arial"/>
          <w:b/>
          <w:u w:val="single"/>
        </w:rPr>
        <w:t>2</w:t>
      </w:r>
    </w:p>
    <w:p w14:paraId="69FBCC79" w14:textId="77777777" w:rsidR="007B0A67" w:rsidRDefault="007B0A67" w:rsidP="007B0A67">
      <w:pPr>
        <w:jc w:val="center"/>
        <w:rPr>
          <w:rFonts w:ascii="Verdana" w:hAnsi="Verdana" w:cs="Arial"/>
          <w:b/>
          <w:u w:val="single"/>
        </w:rPr>
      </w:pPr>
    </w:p>
    <w:p w14:paraId="77CCCF80" w14:textId="77777777" w:rsidR="00921A9D" w:rsidRDefault="007B0A67" w:rsidP="007B0A67">
      <w:pPr>
        <w:jc w:val="center"/>
        <w:rPr>
          <w:rFonts w:ascii="Verdana" w:hAnsi="Verdana" w:cs="Arial"/>
          <w:b/>
        </w:rPr>
      </w:pPr>
      <w:r w:rsidRPr="00B81D18">
        <w:rPr>
          <w:rFonts w:ascii="Verdana" w:hAnsi="Verdana" w:cs="Arial"/>
          <w:b/>
        </w:rPr>
        <w:t>DECLARACIÓ</w:t>
      </w:r>
      <w:r>
        <w:rPr>
          <w:rFonts w:ascii="Verdana" w:hAnsi="Verdana" w:cs="Arial"/>
          <w:b/>
        </w:rPr>
        <w:t xml:space="preserve"> </w:t>
      </w:r>
      <w:r w:rsidR="00921A9D">
        <w:rPr>
          <w:rFonts w:ascii="Verdana" w:hAnsi="Verdana" w:cs="Arial"/>
          <w:b/>
        </w:rPr>
        <w:t>RESPONSABLE</w:t>
      </w:r>
    </w:p>
    <w:p w14:paraId="6FDE4446" w14:textId="77777777" w:rsidR="00921A9D" w:rsidRDefault="00921A9D" w:rsidP="007B0A67">
      <w:pPr>
        <w:jc w:val="center"/>
        <w:rPr>
          <w:rFonts w:ascii="Verdana" w:hAnsi="Verdana" w:cs="Arial"/>
          <w:b/>
        </w:rPr>
      </w:pPr>
    </w:p>
    <w:p w14:paraId="606AE55C" w14:textId="33CC4FBA" w:rsidR="007B0A67" w:rsidRDefault="007B0A67" w:rsidP="007B0A67">
      <w:pPr>
        <w:jc w:val="center"/>
        <w:rPr>
          <w:rFonts w:ascii="Verdana" w:hAnsi="Verdana" w:cs="Arial"/>
          <w:b/>
        </w:rPr>
      </w:pPr>
      <w:r w:rsidRPr="00B81D18">
        <w:rPr>
          <w:rFonts w:ascii="Verdana" w:hAnsi="Verdana" w:cs="Arial"/>
          <w:b/>
        </w:rPr>
        <w:t>CONSTITUCIÓ UNIÓ TEMPORAL D’EMPRESES (UTE)</w:t>
      </w:r>
    </w:p>
    <w:p w14:paraId="6C5A2C3B" w14:textId="77777777" w:rsidR="00921A9D" w:rsidRPr="00B81D18" w:rsidRDefault="00921A9D" w:rsidP="007B0A67">
      <w:pPr>
        <w:jc w:val="center"/>
        <w:rPr>
          <w:rFonts w:ascii="Verdana" w:hAnsi="Verdana" w:cs="Arial"/>
          <w:b/>
        </w:rPr>
      </w:pPr>
    </w:p>
    <w:p w14:paraId="7FEDD874" w14:textId="77777777" w:rsidR="007B0A67" w:rsidRDefault="007B0A67" w:rsidP="007B0A67">
      <w:pPr>
        <w:rPr>
          <w:rFonts w:ascii="Verdana" w:hAnsi="Verdana" w:cs="Arial"/>
        </w:rPr>
      </w:pPr>
    </w:p>
    <w:p w14:paraId="6295D8C5" w14:textId="1DF02087" w:rsidR="007B0A67" w:rsidRPr="00B81D18" w:rsidRDefault="007B0A67" w:rsidP="007B0A67">
      <w:pPr>
        <w:jc w:val="both"/>
        <w:rPr>
          <w:rFonts w:ascii="Verdana" w:hAnsi="Verdana" w:cs="Arial"/>
        </w:rPr>
      </w:pPr>
      <w:r w:rsidRPr="00B81D18">
        <w:rPr>
          <w:rFonts w:ascii="Verdana" w:hAnsi="Verdana" w:cs="Arial"/>
        </w:rPr>
        <w:t>El/la senyor/a .............................................................</w:t>
      </w:r>
      <w:r>
        <w:rPr>
          <w:rFonts w:ascii="Verdana" w:hAnsi="Verdana" w:cs="Arial"/>
        </w:rPr>
        <w:t>, proveït/</w:t>
      </w:r>
      <w:proofErr w:type="spellStart"/>
      <w:r>
        <w:rPr>
          <w:rFonts w:ascii="Verdana" w:hAnsi="Verdana" w:cs="Arial"/>
        </w:rPr>
        <w:t>ïda</w:t>
      </w:r>
      <w:proofErr w:type="spellEnd"/>
      <w:r w:rsidRPr="00B81D18">
        <w:rPr>
          <w:rFonts w:ascii="Verdana" w:hAnsi="Verdana" w:cs="Arial"/>
        </w:rPr>
        <w:t xml:space="preserve"> amb DNI</w:t>
      </w:r>
      <w:r w:rsidR="00921A9D">
        <w:rPr>
          <w:rFonts w:ascii="Verdana" w:hAnsi="Verdana" w:cs="Arial"/>
        </w:rPr>
        <w:t>/NIE</w:t>
      </w:r>
      <w:r w:rsidRPr="00B81D18">
        <w:rPr>
          <w:rFonts w:ascii="Verdana" w:hAnsi="Verdana" w:cs="Arial"/>
        </w:rPr>
        <w:t xml:space="preserve"> núm. ....................... en representació de l’empresa</w:t>
      </w:r>
      <w:r>
        <w:rPr>
          <w:rFonts w:ascii="Verdana" w:hAnsi="Verdana" w:cs="Arial"/>
        </w:rPr>
        <w:t>/entitat</w:t>
      </w:r>
      <w:r w:rsidRPr="00B81D18">
        <w:rPr>
          <w:rFonts w:ascii="Verdana" w:hAnsi="Verdana" w:cs="Arial"/>
        </w:rPr>
        <w:t xml:space="preserve"> ...................................amb NIF núm. .............................</w:t>
      </w:r>
      <w:r>
        <w:rPr>
          <w:rFonts w:ascii="Verdana" w:hAnsi="Verdana" w:cs="Arial"/>
        </w:rPr>
        <w:t xml:space="preserve"> </w:t>
      </w:r>
      <w:r>
        <w:rPr>
          <w:rStyle w:val="Refernciadenotaapeudepgina"/>
          <w:rFonts w:ascii="Verdana" w:hAnsi="Verdana" w:cs="Arial"/>
        </w:rPr>
        <w:footnoteReference w:id="1"/>
      </w:r>
      <w:r w:rsidRPr="00B81D18">
        <w:rPr>
          <w:rFonts w:ascii="Verdana" w:hAnsi="Verdana" w:cs="Arial"/>
        </w:rPr>
        <w:t>;</w:t>
      </w:r>
    </w:p>
    <w:p w14:paraId="29A9D682" w14:textId="77777777" w:rsidR="007B0A67" w:rsidRPr="00B81D18" w:rsidRDefault="007B0A67" w:rsidP="007B0A67">
      <w:pPr>
        <w:jc w:val="both"/>
        <w:rPr>
          <w:rFonts w:ascii="Verdana" w:hAnsi="Verdana" w:cs="Arial"/>
        </w:rPr>
      </w:pPr>
    </w:p>
    <w:p w14:paraId="73970401" w14:textId="574C21B1" w:rsidR="007B0A67" w:rsidRPr="00B81D18" w:rsidRDefault="007B0A67" w:rsidP="007B0A67">
      <w:pPr>
        <w:jc w:val="both"/>
        <w:rPr>
          <w:rFonts w:ascii="Verdana" w:hAnsi="Verdana" w:cs="Arial"/>
        </w:rPr>
      </w:pPr>
      <w:r w:rsidRPr="00B81D18">
        <w:rPr>
          <w:rFonts w:ascii="Verdana" w:hAnsi="Verdana" w:cs="Arial"/>
        </w:rPr>
        <w:t>El/la senyor/a .............................................................</w:t>
      </w:r>
      <w:r>
        <w:rPr>
          <w:rFonts w:ascii="Verdana" w:hAnsi="Verdana" w:cs="Arial"/>
        </w:rPr>
        <w:t>, proveït/</w:t>
      </w:r>
      <w:proofErr w:type="spellStart"/>
      <w:r>
        <w:rPr>
          <w:rFonts w:ascii="Verdana" w:hAnsi="Verdana" w:cs="Arial"/>
        </w:rPr>
        <w:t>ïda</w:t>
      </w:r>
      <w:proofErr w:type="spellEnd"/>
      <w:r w:rsidRPr="00B81D18">
        <w:rPr>
          <w:rFonts w:ascii="Verdana" w:hAnsi="Verdana" w:cs="Arial"/>
        </w:rPr>
        <w:t xml:space="preserve"> amb DNI</w:t>
      </w:r>
      <w:r w:rsidR="00921A9D">
        <w:rPr>
          <w:rFonts w:ascii="Verdana" w:hAnsi="Verdana" w:cs="Arial"/>
        </w:rPr>
        <w:t>/NIE</w:t>
      </w:r>
      <w:r w:rsidRPr="00B81D18">
        <w:rPr>
          <w:rFonts w:ascii="Verdana" w:hAnsi="Verdana" w:cs="Arial"/>
        </w:rPr>
        <w:t xml:space="preserve"> núm. ....................... en representació de l’empresa</w:t>
      </w:r>
      <w:r>
        <w:rPr>
          <w:rFonts w:ascii="Verdana" w:hAnsi="Verdana" w:cs="Arial"/>
        </w:rPr>
        <w:t>/entitat</w:t>
      </w:r>
      <w:r w:rsidRPr="00B81D18">
        <w:rPr>
          <w:rFonts w:ascii="Verdana" w:hAnsi="Verdana" w:cs="Arial"/>
        </w:rPr>
        <w:t xml:space="preserve"> ...................................amb NIF núm. .............................;</w:t>
      </w:r>
    </w:p>
    <w:p w14:paraId="03817ED9" w14:textId="77777777" w:rsidR="007B0A67" w:rsidRPr="00B81D18" w:rsidRDefault="007B0A67" w:rsidP="007B0A67">
      <w:pPr>
        <w:jc w:val="both"/>
        <w:rPr>
          <w:rFonts w:ascii="Verdana" w:hAnsi="Verdana" w:cs="Arial"/>
        </w:rPr>
      </w:pPr>
    </w:p>
    <w:p w14:paraId="19EBEE47" w14:textId="77777777" w:rsidR="007B0A67" w:rsidRPr="00B81D18" w:rsidRDefault="007B0A67" w:rsidP="007B0A67">
      <w:pPr>
        <w:jc w:val="both"/>
        <w:rPr>
          <w:rFonts w:ascii="Verdana" w:hAnsi="Verdana" w:cs="Arial"/>
        </w:rPr>
      </w:pPr>
    </w:p>
    <w:p w14:paraId="0B20CA0D" w14:textId="77777777" w:rsidR="007B0A67" w:rsidRPr="00B81D18" w:rsidRDefault="007B0A67" w:rsidP="007B0A67">
      <w:pPr>
        <w:jc w:val="center"/>
        <w:rPr>
          <w:rFonts w:ascii="Verdana" w:hAnsi="Verdana" w:cs="Arial"/>
          <w:b/>
        </w:rPr>
      </w:pPr>
      <w:r w:rsidRPr="00B81D18">
        <w:rPr>
          <w:rFonts w:ascii="Verdana" w:hAnsi="Verdana" w:cs="Arial"/>
          <w:b/>
        </w:rPr>
        <w:t>DECLAREN</w:t>
      </w:r>
      <w:r>
        <w:rPr>
          <w:rFonts w:ascii="Verdana" w:hAnsi="Verdana" w:cs="Arial"/>
          <w:b/>
        </w:rPr>
        <w:t xml:space="preserve"> SOTA LA SEVA RESPONSABILITAT</w:t>
      </w:r>
    </w:p>
    <w:p w14:paraId="03F4074E" w14:textId="77777777" w:rsidR="007B0A67" w:rsidRPr="00B81D18" w:rsidRDefault="007B0A67" w:rsidP="007B0A67">
      <w:pPr>
        <w:jc w:val="both"/>
        <w:rPr>
          <w:rFonts w:ascii="Verdana" w:hAnsi="Verdana" w:cs="Arial"/>
        </w:rPr>
      </w:pPr>
    </w:p>
    <w:p w14:paraId="43C8DFC0" w14:textId="7FEE3698" w:rsidR="007B0A67" w:rsidRDefault="00921A9D" w:rsidP="00921A9D">
      <w:pPr>
        <w:spacing w:after="200" w:line="276" w:lineRule="auto"/>
        <w:ind w:left="426" w:hanging="284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a) </w:t>
      </w:r>
      <w:r w:rsidR="007B0A67" w:rsidRPr="00892963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="007B0A67" w:rsidRPr="00892963">
        <w:rPr>
          <w:rFonts w:ascii="Verdana" w:hAnsi="Verdana" w:cs="Arial"/>
        </w:rPr>
        <w:t xml:space="preserve">.............................................., núm. </w:t>
      </w:r>
      <w:r>
        <w:rPr>
          <w:rFonts w:ascii="Verdana" w:hAnsi="Verdana" w:cs="Arial"/>
        </w:rPr>
        <w:t xml:space="preserve">Contracte </w:t>
      </w:r>
      <w:bookmarkStart w:id="1" w:name="annex_ute_contracte"/>
      <w:bookmarkStart w:id="2" w:name="annex_ute_expedient"/>
      <w:bookmarkEnd w:id="1"/>
      <w:bookmarkEnd w:id="2"/>
      <w:r w:rsidR="007B0A67" w:rsidRPr="00892963">
        <w:rPr>
          <w:rFonts w:ascii="Verdana" w:hAnsi="Verdana" w:cs="Arial"/>
        </w:rPr>
        <w:t>..................</w:t>
      </w:r>
      <w:r>
        <w:rPr>
          <w:rFonts w:ascii="Verdana" w:hAnsi="Verdana" w:cs="Arial"/>
        </w:rPr>
        <w:t xml:space="preserve">, codi Expedient </w:t>
      </w:r>
      <w:r w:rsidRPr="00892963">
        <w:rPr>
          <w:rFonts w:ascii="Verdana" w:hAnsi="Verdana" w:cs="Arial"/>
        </w:rPr>
        <w:t>..................</w:t>
      </w:r>
      <w:r w:rsidR="007B0A67" w:rsidRPr="00892963">
        <w:rPr>
          <w:rFonts w:ascii="Verdana" w:hAnsi="Verdana" w:cs="Arial"/>
        </w:rPr>
        <w:t xml:space="preserve"> amb el següent percentatge de participació del preu en l’execució del contracte:</w:t>
      </w:r>
    </w:p>
    <w:p w14:paraId="0C3CAD3B" w14:textId="7F7547EE" w:rsidR="007B0A67" w:rsidRPr="00B81D18" w:rsidRDefault="007B0A67" w:rsidP="007B0A67">
      <w:pPr>
        <w:pStyle w:val="Pargrafdellista"/>
        <w:numPr>
          <w:ilvl w:val="0"/>
          <w:numId w:val="36"/>
        </w:numPr>
        <w:jc w:val="both"/>
        <w:rPr>
          <w:rFonts w:ascii="Verdana" w:hAnsi="Verdana" w:cs="Arial"/>
        </w:rPr>
      </w:pPr>
      <w:r w:rsidRPr="00B81D18">
        <w:rPr>
          <w:rFonts w:ascii="Verdana" w:hAnsi="Verdana" w:cs="Arial"/>
        </w:rPr>
        <w:t>...</w:t>
      </w:r>
      <w:r>
        <w:rPr>
          <w:rFonts w:ascii="Verdana" w:hAnsi="Verdana" w:cs="Arial"/>
        </w:rPr>
        <w:t>......</w:t>
      </w:r>
      <w:r w:rsidRPr="00B81D18">
        <w:rPr>
          <w:rFonts w:ascii="Verdana" w:hAnsi="Verdana" w:cs="Arial"/>
        </w:rPr>
        <w:t>,... % l’empresa</w:t>
      </w:r>
      <w:r>
        <w:rPr>
          <w:rFonts w:ascii="Verdana" w:hAnsi="Verdana" w:cs="Arial"/>
        </w:rPr>
        <w:t xml:space="preserve">/entitat </w:t>
      </w:r>
      <w:r w:rsidRPr="00B81D18">
        <w:rPr>
          <w:rFonts w:ascii="Verdana" w:hAnsi="Verdana" w:cs="Arial"/>
        </w:rPr>
        <w:t>...................................</w:t>
      </w:r>
      <w:r w:rsidR="00921A9D">
        <w:rPr>
          <w:rFonts w:ascii="Verdana" w:hAnsi="Verdana" w:cs="Arial"/>
        </w:rPr>
        <w:t xml:space="preserve"> (NIF ................ )</w:t>
      </w:r>
    </w:p>
    <w:p w14:paraId="0ECE7A2B" w14:textId="121CDC85" w:rsidR="007B0A67" w:rsidRDefault="007B0A67" w:rsidP="007B0A67">
      <w:pPr>
        <w:pStyle w:val="Pargrafdellista"/>
        <w:numPr>
          <w:ilvl w:val="0"/>
          <w:numId w:val="36"/>
        </w:numPr>
        <w:jc w:val="both"/>
        <w:rPr>
          <w:rFonts w:ascii="Verdana" w:hAnsi="Verdana" w:cs="Arial"/>
        </w:rPr>
      </w:pPr>
      <w:r>
        <w:rPr>
          <w:rFonts w:ascii="Verdana" w:hAnsi="Verdana" w:cs="Arial"/>
        </w:rPr>
        <w:t>......</w:t>
      </w:r>
      <w:r w:rsidRPr="00B81D18">
        <w:rPr>
          <w:rFonts w:ascii="Verdana" w:hAnsi="Verdana" w:cs="Arial"/>
        </w:rPr>
        <w:t>...,... % l’empresa</w:t>
      </w:r>
      <w:r>
        <w:rPr>
          <w:rFonts w:ascii="Verdana" w:hAnsi="Verdana" w:cs="Arial"/>
        </w:rPr>
        <w:t xml:space="preserve">/entitat </w:t>
      </w:r>
      <w:r w:rsidRPr="00B81D18">
        <w:rPr>
          <w:rFonts w:ascii="Verdana" w:hAnsi="Verdana" w:cs="Arial"/>
        </w:rPr>
        <w:t>...................................</w:t>
      </w:r>
      <w:r w:rsidR="00921A9D" w:rsidRPr="00921A9D">
        <w:rPr>
          <w:rFonts w:ascii="Verdana" w:hAnsi="Verdana" w:cs="Arial"/>
        </w:rPr>
        <w:t xml:space="preserve"> </w:t>
      </w:r>
      <w:r w:rsidR="00921A9D">
        <w:rPr>
          <w:rFonts w:ascii="Verdana" w:hAnsi="Verdana" w:cs="Arial"/>
        </w:rPr>
        <w:t>(NIF ................ )</w:t>
      </w:r>
    </w:p>
    <w:p w14:paraId="5D2BDD57" w14:textId="77777777" w:rsidR="007B0A67" w:rsidRPr="00B81D18" w:rsidRDefault="007B0A67" w:rsidP="007B0A67">
      <w:pPr>
        <w:pStyle w:val="Pargrafdellista"/>
        <w:ind w:left="360"/>
        <w:jc w:val="both"/>
        <w:rPr>
          <w:rFonts w:ascii="Verdana" w:hAnsi="Verdana" w:cs="Arial"/>
        </w:rPr>
      </w:pPr>
    </w:p>
    <w:p w14:paraId="3B407B83" w14:textId="77777777" w:rsidR="007B0A67" w:rsidRPr="00B81D18" w:rsidRDefault="007B0A67" w:rsidP="007B0A67">
      <w:pPr>
        <w:pStyle w:val="Pargrafdellista"/>
        <w:ind w:left="360"/>
        <w:jc w:val="both"/>
        <w:rPr>
          <w:rFonts w:ascii="Verdana" w:hAnsi="Verdana" w:cs="Arial"/>
        </w:rPr>
      </w:pPr>
    </w:p>
    <w:p w14:paraId="33CF2EED" w14:textId="77B5B89F" w:rsidR="007B0A67" w:rsidRPr="00C9357D" w:rsidRDefault="00921A9D" w:rsidP="00921A9D">
      <w:pPr>
        <w:spacing w:after="200" w:line="276" w:lineRule="auto"/>
        <w:ind w:left="426" w:hanging="284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b) </w:t>
      </w:r>
      <w:r w:rsidR="007B0A67" w:rsidRPr="00C9357D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2E4807E0" w14:textId="77777777" w:rsidR="007B0A67" w:rsidRPr="00B81D18" w:rsidRDefault="007B0A67" w:rsidP="007B0A67">
      <w:pPr>
        <w:pStyle w:val="Pargrafdellista"/>
        <w:ind w:left="360"/>
        <w:jc w:val="both"/>
        <w:rPr>
          <w:rFonts w:ascii="Verdana" w:hAnsi="Verdana" w:cs="Arial"/>
        </w:rPr>
      </w:pPr>
    </w:p>
    <w:p w14:paraId="1C62E4AF" w14:textId="3EEE9E0E" w:rsidR="007B0A67" w:rsidRPr="00C9357D" w:rsidRDefault="00921A9D" w:rsidP="00921A9D">
      <w:pPr>
        <w:spacing w:after="200" w:line="276" w:lineRule="auto"/>
        <w:ind w:left="426" w:hanging="284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C) </w:t>
      </w:r>
      <w:r w:rsidR="007B0A67" w:rsidRPr="00C9357D">
        <w:rPr>
          <w:rFonts w:ascii="Verdana" w:hAnsi="Verdana" w:cs="Arial"/>
        </w:rPr>
        <w:t>Que designen com a representant de la UTE en aquest procés de licitació al/la senyor/a ....................</w:t>
      </w:r>
      <w:r w:rsidR="007B0A67">
        <w:rPr>
          <w:rFonts w:ascii="Verdana" w:hAnsi="Verdana" w:cs="Arial"/>
        </w:rPr>
        <w:t>.</w:t>
      </w:r>
      <w:r w:rsidR="007B0A67" w:rsidRPr="00C9357D">
        <w:rPr>
          <w:rFonts w:ascii="Verdana" w:hAnsi="Verdana" w:cs="Arial"/>
        </w:rPr>
        <w:t>............................</w:t>
      </w:r>
      <w:r w:rsidR="007B0A67">
        <w:rPr>
          <w:rFonts w:ascii="Verdana" w:hAnsi="Verdana" w:cs="Arial"/>
        </w:rPr>
        <w:t>, proveït/</w:t>
      </w:r>
      <w:proofErr w:type="spellStart"/>
      <w:r w:rsidR="007B0A67">
        <w:rPr>
          <w:rFonts w:ascii="Verdana" w:hAnsi="Verdana" w:cs="Arial"/>
        </w:rPr>
        <w:t>ïda</w:t>
      </w:r>
      <w:proofErr w:type="spellEnd"/>
      <w:r w:rsidR="007B0A67">
        <w:rPr>
          <w:rFonts w:ascii="Verdana" w:hAnsi="Verdana" w:cs="Arial"/>
        </w:rPr>
        <w:t xml:space="preserve"> </w:t>
      </w:r>
      <w:r w:rsidR="007B0A67" w:rsidRPr="00C9357D">
        <w:rPr>
          <w:rFonts w:ascii="Verdana" w:hAnsi="Verdana" w:cs="Arial"/>
        </w:rPr>
        <w:t>amb DNI</w:t>
      </w:r>
      <w:r w:rsidR="00444178">
        <w:rPr>
          <w:rFonts w:ascii="Verdana" w:hAnsi="Verdana" w:cs="Arial"/>
        </w:rPr>
        <w:t>/NIE</w:t>
      </w:r>
      <w:r w:rsidR="007B0A67" w:rsidRPr="00C9357D">
        <w:rPr>
          <w:rFonts w:ascii="Verdana" w:hAnsi="Verdana" w:cs="Arial"/>
        </w:rPr>
        <w:t xml:space="preserve"> núm. ........................... </w:t>
      </w:r>
    </w:p>
    <w:p w14:paraId="18EBCBEB" w14:textId="77777777" w:rsidR="007B0A67" w:rsidRPr="00B81D18" w:rsidRDefault="007B0A67" w:rsidP="007B0A67">
      <w:pPr>
        <w:pStyle w:val="Pargrafdellista"/>
        <w:jc w:val="both"/>
        <w:rPr>
          <w:rFonts w:ascii="Verdana" w:hAnsi="Verdana" w:cs="Arial"/>
        </w:rPr>
      </w:pPr>
    </w:p>
    <w:p w14:paraId="28FAAEA5" w14:textId="6B1355E9" w:rsidR="007B0A67" w:rsidRPr="00266AF9" w:rsidRDefault="00921A9D" w:rsidP="00921A9D">
      <w:pPr>
        <w:spacing w:after="200" w:line="276" w:lineRule="auto"/>
        <w:ind w:left="426" w:hanging="284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d)</w:t>
      </w:r>
      <w:r w:rsidR="00CF72C4">
        <w:rPr>
          <w:rFonts w:ascii="Verdana" w:hAnsi="Verdana" w:cs="Arial"/>
        </w:rPr>
        <w:t xml:space="preserve"> </w:t>
      </w:r>
      <w:r w:rsidR="007B0A67" w:rsidRPr="00266AF9">
        <w:rPr>
          <w:rFonts w:ascii="Verdana" w:hAnsi="Verdana" w:cs="Arial"/>
        </w:rPr>
        <w:t>Que la denominació de la UTE a constituir és ................................ ; i el domicili per a les notificacions és ....................................</w:t>
      </w:r>
      <w:r w:rsidR="00444178">
        <w:rPr>
          <w:rFonts w:ascii="Verdana" w:hAnsi="Verdana" w:cs="Arial"/>
        </w:rPr>
        <w:t>...</w:t>
      </w:r>
      <w:r w:rsidR="007B0A67" w:rsidRPr="00266AF9">
        <w:rPr>
          <w:rFonts w:ascii="Verdana" w:hAnsi="Verdana" w:cs="Arial"/>
        </w:rPr>
        <w:t xml:space="preserve">..... núm. telèfon .........................; </w:t>
      </w:r>
      <w:r w:rsidR="007B0A67">
        <w:rPr>
          <w:rFonts w:ascii="Verdana" w:hAnsi="Verdana" w:cs="Arial"/>
        </w:rPr>
        <w:t>amb l’</w:t>
      </w:r>
      <w:r w:rsidR="007B0A67" w:rsidRPr="00266AF9">
        <w:rPr>
          <w:rFonts w:ascii="Verdana" w:hAnsi="Verdana" w:cs="Arial"/>
        </w:rPr>
        <w:t xml:space="preserve">adreça de correu electrònic per rebre comunicacions </w:t>
      </w:r>
      <w:r w:rsidR="007B0A67">
        <w:rPr>
          <w:rFonts w:ascii="Verdana" w:hAnsi="Verdana" w:cs="Arial"/>
        </w:rPr>
        <w:t xml:space="preserve">electròniques </w:t>
      </w:r>
      <w:r w:rsidR="007B0A67" w:rsidRPr="00266AF9">
        <w:rPr>
          <w:rFonts w:ascii="Verdana" w:hAnsi="Verdana" w:cs="Arial"/>
        </w:rPr>
        <w:t>(</w:t>
      </w:r>
      <w:r w:rsidR="007B0A67">
        <w:rPr>
          <w:rFonts w:ascii="Verdana" w:hAnsi="Verdana" w:cs="Arial"/>
        </w:rPr>
        <w:t>..................</w:t>
      </w:r>
      <w:r w:rsidR="007B0A67" w:rsidRPr="00266AF9">
        <w:rPr>
          <w:rFonts w:ascii="Verdana" w:hAnsi="Verdana" w:cs="Arial"/>
        </w:rPr>
        <w:t>@</w:t>
      </w:r>
      <w:r w:rsidR="007B0A67">
        <w:rPr>
          <w:rFonts w:ascii="Verdana" w:hAnsi="Verdana" w:cs="Arial"/>
        </w:rPr>
        <w:t>............</w:t>
      </w:r>
      <w:r w:rsidR="007B0A67" w:rsidRPr="00266AF9">
        <w:rPr>
          <w:rFonts w:ascii="Verdana" w:hAnsi="Verdana" w:cs="Arial"/>
        </w:rPr>
        <w:t>).</w:t>
      </w:r>
    </w:p>
    <w:p w14:paraId="340AB33A" w14:textId="77777777" w:rsidR="007B0A67" w:rsidRDefault="007B0A67" w:rsidP="007B0A6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98A9642" w14:textId="77777777" w:rsidR="007B0A67" w:rsidRDefault="007B0A67" w:rsidP="007B0A6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4B321D0" w14:textId="1CE6A177" w:rsidR="007B0A67" w:rsidRPr="007F2912" w:rsidRDefault="007B0A67" w:rsidP="007B0A67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i/>
          <w:iCs/>
        </w:rPr>
      </w:pPr>
      <w:r w:rsidRPr="007F2912">
        <w:rPr>
          <w:rFonts w:ascii="Verdana" w:hAnsi="Verdana"/>
          <w:i/>
          <w:iCs/>
        </w:rPr>
        <w:t>[Signatura electrònica</w:t>
      </w:r>
      <w:r w:rsidR="00444178">
        <w:rPr>
          <w:rFonts w:ascii="Verdana" w:hAnsi="Verdana"/>
          <w:i/>
          <w:iCs/>
        </w:rPr>
        <w:t xml:space="preserve"> 1</w:t>
      </w:r>
      <w:r w:rsidRPr="007F2912">
        <w:rPr>
          <w:rFonts w:ascii="Verdana" w:hAnsi="Verdana"/>
          <w:i/>
          <w:iCs/>
        </w:rPr>
        <w:t>]          [Signatura electrònica</w:t>
      </w:r>
      <w:r w:rsidR="00444178">
        <w:rPr>
          <w:rFonts w:ascii="Verdana" w:hAnsi="Verdana"/>
          <w:i/>
          <w:iCs/>
        </w:rPr>
        <w:t xml:space="preserve"> 2</w:t>
      </w:r>
      <w:r w:rsidRPr="007F2912">
        <w:rPr>
          <w:rFonts w:ascii="Verdana" w:hAnsi="Verdana"/>
          <w:i/>
          <w:iCs/>
        </w:rPr>
        <w:t xml:space="preserve">] </w:t>
      </w:r>
    </w:p>
    <w:p w14:paraId="17251F7A" w14:textId="77777777" w:rsidR="007B0A67" w:rsidRPr="00B81D18" w:rsidRDefault="007B0A67" w:rsidP="007B0A6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63548FD" w14:textId="77777777" w:rsidR="007B0A67" w:rsidRPr="00B81D18" w:rsidRDefault="007B0A67" w:rsidP="007B0A67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sectPr w:rsidR="007B0A67" w:rsidRPr="00B81D18" w:rsidSect="00C671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38" w:right="1134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44121" w14:textId="77777777" w:rsidR="00AB495F" w:rsidRDefault="00AB495F">
      <w:r>
        <w:separator/>
      </w:r>
    </w:p>
  </w:endnote>
  <w:endnote w:type="continuationSeparator" w:id="0">
    <w:p w14:paraId="5CA4FF47" w14:textId="77777777" w:rsidR="00AB495F" w:rsidRDefault="00AB4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EB40" w14:textId="77777777" w:rsidR="005D6515" w:rsidRDefault="005D6515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F361" w14:textId="19165D9F" w:rsidR="000821C3" w:rsidRPr="006D70D5" w:rsidRDefault="000821C3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0821C3" w:rsidRPr="006D70D5" w:rsidRDefault="000821C3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0821C3" w:rsidRDefault="000821C3">
    <w:pPr>
      <w:pStyle w:val="Peu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AD43B" w14:textId="77777777" w:rsidR="005D6515" w:rsidRDefault="005D651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6B878" w14:textId="77777777" w:rsidR="00AB495F" w:rsidRDefault="00AB495F">
      <w:r>
        <w:separator/>
      </w:r>
    </w:p>
  </w:footnote>
  <w:footnote w:type="continuationSeparator" w:id="0">
    <w:p w14:paraId="58F984EC" w14:textId="77777777" w:rsidR="00AB495F" w:rsidRDefault="00AB495F">
      <w:r>
        <w:continuationSeparator/>
      </w:r>
    </w:p>
  </w:footnote>
  <w:footnote w:id="1">
    <w:p w14:paraId="20F5712A" w14:textId="77777777" w:rsidR="007B0A67" w:rsidRDefault="007B0A67" w:rsidP="007B0A67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356E14">
        <w:rPr>
          <w:rFonts w:ascii="Verdana" w:hAnsi="Verdana"/>
          <w:sz w:val="16"/>
          <w:szCs w:val="16"/>
        </w:rPr>
        <w:t>Repetir la informació per cadascuna de les empreses/entitats que formaran la UTE</w:t>
      </w:r>
      <w:r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CA7F0" w14:textId="77777777" w:rsidR="005D6515" w:rsidRDefault="005D6515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97EF1" w14:textId="1AC7D8C9" w:rsidR="000821C3" w:rsidRPr="00EC4DA9" w:rsidRDefault="005D6515" w:rsidP="007E42FB">
    <w:pPr>
      <w:pStyle w:val="Capalera"/>
      <w:rPr>
        <w:rFonts w:ascii="Verdana" w:hAnsi="Verdana"/>
      </w:rPr>
    </w:pPr>
    <w:r w:rsidRPr="00EC4DA9">
      <w:rPr>
        <w:rFonts w:ascii="Verdana" w:hAnsi="Verdana"/>
      </w:rPr>
      <w:t>[Logo</w:t>
    </w:r>
    <w:r w:rsidR="00EC4DA9">
      <w:rPr>
        <w:rFonts w:ascii="Verdana" w:hAnsi="Verdana"/>
      </w:rPr>
      <w:t>tip Licitador</w:t>
    </w:r>
    <w:r w:rsidRPr="00EC4DA9">
      <w:rPr>
        <w:rFonts w:ascii="Verdana" w:hAnsi="Verdana"/>
      </w:rPr>
      <w:t>]</w:t>
    </w:r>
  </w:p>
  <w:p w14:paraId="1E133AAA" w14:textId="77777777" w:rsidR="005D6515" w:rsidRDefault="005D6515" w:rsidP="007E42FB">
    <w:pPr>
      <w:pStyle w:val="Capalera"/>
    </w:pPr>
  </w:p>
  <w:p w14:paraId="686906A8" w14:textId="77777777" w:rsidR="005D6515" w:rsidRPr="00552B59" w:rsidRDefault="005D6515" w:rsidP="007E42FB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69E1E" w14:textId="77777777" w:rsidR="005D6515" w:rsidRDefault="005D651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244182C"/>
    <w:multiLevelType w:val="hybridMultilevel"/>
    <w:tmpl w:val="DDC451BA"/>
    <w:lvl w:ilvl="0" w:tplc="905200D8">
      <w:start w:val="3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6A3D98"/>
    <w:multiLevelType w:val="hybridMultilevel"/>
    <w:tmpl w:val="6DE8B764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DC3707"/>
    <w:multiLevelType w:val="hybridMultilevel"/>
    <w:tmpl w:val="470E505C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1730B18"/>
    <w:multiLevelType w:val="hybridMultilevel"/>
    <w:tmpl w:val="F65E32D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DD0A07"/>
    <w:multiLevelType w:val="hybridMultilevel"/>
    <w:tmpl w:val="2FB6D9A0"/>
    <w:lvl w:ilvl="0" w:tplc="F6F812C4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E97B81"/>
    <w:multiLevelType w:val="hybridMultilevel"/>
    <w:tmpl w:val="3116A052"/>
    <w:lvl w:ilvl="0" w:tplc="752EFD0A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16F2E9E"/>
    <w:multiLevelType w:val="hybridMultilevel"/>
    <w:tmpl w:val="64744274"/>
    <w:lvl w:ilvl="0" w:tplc="A9F6D456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EA028F"/>
    <w:multiLevelType w:val="hybridMultilevel"/>
    <w:tmpl w:val="2E3E784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b w:val="0"/>
      </w:rPr>
    </w:lvl>
    <w:lvl w:ilvl="1" w:tplc="153E594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2" w:tplc="0C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E20D68"/>
    <w:multiLevelType w:val="hybridMultilevel"/>
    <w:tmpl w:val="A19A1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 w15:restartNumberingAfterBreak="0">
    <w:nsid w:val="658C0333"/>
    <w:multiLevelType w:val="hybridMultilevel"/>
    <w:tmpl w:val="2E304208"/>
    <w:lvl w:ilvl="0" w:tplc="7A0CC542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0946FC"/>
    <w:multiLevelType w:val="hybridMultilevel"/>
    <w:tmpl w:val="E69EC0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0541FD8"/>
    <w:multiLevelType w:val="hybridMultilevel"/>
    <w:tmpl w:val="D5F6E1F8"/>
    <w:lvl w:ilvl="0" w:tplc="ABA20DCA">
      <w:start w:val="3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780945">
    <w:abstractNumId w:val="14"/>
  </w:num>
  <w:num w:numId="2" w16cid:durableId="1860270848">
    <w:abstractNumId w:val="36"/>
  </w:num>
  <w:num w:numId="3" w16cid:durableId="1812358036">
    <w:abstractNumId w:val="29"/>
  </w:num>
  <w:num w:numId="4" w16cid:durableId="725303526">
    <w:abstractNumId w:val="21"/>
  </w:num>
  <w:num w:numId="5" w16cid:durableId="1285768012">
    <w:abstractNumId w:val="35"/>
  </w:num>
  <w:num w:numId="6" w16cid:durableId="1194345457">
    <w:abstractNumId w:val="29"/>
  </w:num>
  <w:num w:numId="7" w16cid:durableId="530999523">
    <w:abstractNumId w:val="20"/>
  </w:num>
  <w:num w:numId="8" w16cid:durableId="449208159">
    <w:abstractNumId w:val="15"/>
  </w:num>
  <w:num w:numId="9" w16cid:durableId="1223251644">
    <w:abstractNumId w:val="23"/>
  </w:num>
  <w:num w:numId="10" w16cid:durableId="1840583877">
    <w:abstractNumId w:val="22"/>
  </w:num>
  <w:num w:numId="11" w16cid:durableId="2031836976">
    <w:abstractNumId w:val="11"/>
  </w:num>
  <w:num w:numId="12" w16cid:durableId="1912157915">
    <w:abstractNumId w:val="9"/>
  </w:num>
  <w:num w:numId="13" w16cid:durableId="395010862">
    <w:abstractNumId w:val="33"/>
  </w:num>
  <w:num w:numId="14" w16cid:durableId="724841986">
    <w:abstractNumId w:val="24"/>
  </w:num>
  <w:num w:numId="15" w16cid:durableId="11200349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1424740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59666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463729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350829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136694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13272836">
    <w:abstractNumId w:val="28"/>
  </w:num>
  <w:num w:numId="22" w16cid:durableId="8909253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3442220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9593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31337467">
    <w:abstractNumId w:val="19"/>
  </w:num>
  <w:num w:numId="26" w16cid:durableId="1160926170">
    <w:abstractNumId w:val="18"/>
  </w:num>
  <w:num w:numId="27" w16cid:durableId="996416676">
    <w:abstractNumId w:val="8"/>
  </w:num>
  <w:num w:numId="28" w16cid:durableId="1325358363">
    <w:abstractNumId w:val="13"/>
  </w:num>
  <w:num w:numId="29" w16cid:durableId="1291014008">
    <w:abstractNumId w:val="34"/>
  </w:num>
  <w:num w:numId="30" w16cid:durableId="633410768">
    <w:abstractNumId w:val="32"/>
  </w:num>
  <w:num w:numId="31" w16cid:durableId="774326447">
    <w:abstractNumId w:val="16"/>
  </w:num>
  <w:num w:numId="32" w16cid:durableId="2136675298">
    <w:abstractNumId w:val="17"/>
  </w:num>
  <w:num w:numId="33" w16cid:durableId="1469780859">
    <w:abstractNumId w:val="10"/>
  </w:num>
  <w:num w:numId="34" w16cid:durableId="358702212">
    <w:abstractNumId w:val="30"/>
  </w:num>
  <w:num w:numId="35" w16cid:durableId="1068917604">
    <w:abstractNumId w:val="27"/>
  </w:num>
  <w:num w:numId="36" w16cid:durableId="639381897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CD2"/>
    <w:rsid w:val="00000D54"/>
    <w:rsid w:val="0000120B"/>
    <w:rsid w:val="00001990"/>
    <w:rsid w:val="00001A3C"/>
    <w:rsid w:val="00001CB7"/>
    <w:rsid w:val="0000207F"/>
    <w:rsid w:val="00002379"/>
    <w:rsid w:val="0000316F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6C90"/>
    <w:rsid w:val="000174BF"/>
    <w:rsid w:val="000204DC"/>
    <w:rsid w:val="000205AA"/>
    <w:rsid w:val="000206A7"/>
    <w:rsid w:val="0002124B"/>
    <w:rsid w:val="000217B9"/>
    <w:rsid w:val="0002273E"/>
    <w:rsid w:val="00022BA7"/>
    <w:rsid w:val="000232FD"/>
    <w:rsid w:val="000239A7"/>
    <w:rsid w:val="00023EF8"/>
    <w:rsid w:val="000301DC"/>
    <w:rsid w:val="00030BB5"/>
    <w:rsid w:val="000313CA"/>
    <w:rsid w:val="000318AF"/>
    <w:rsid w:val="00031ACC"/>
    <w:rsid w:val="0003326E"/>
    <w:rsid w:val="000336B1"/>
    <w:rsid w:val="00034086"/>
    <w:rsid w:val="0003460A"/>
    <w:rsid w:val="00035419"/>
    <w:rsid w:val="00036172"/>
    <w:rsid w:val="0003752F"/>
    <w:rsid w:val="00037B0E"/>
    <w:rsid w:val="00037B75"/>
    <w:rsid w:val="00037F06"/>
    <w:rsid w:val="00037FD5"/>
    <w:rsid w:val="0004182F"/>
    <w:rsid w:val="00042A6A"/>
    <w:rsid w:val="00042B6B"/>
    <w:rsid w:val="00043010"/>
    <w:rsid w:val="00043349"/>
    <w:rsid w:val="0004421C"/>
    <w:rsid w:val="000449B7"/>
    <w:rsid w:val="00044C2E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881"/>
    <w:rsid w:val="00056DB8"/>
    <w:rsid w:val="000570EB"/>
    <w:rsid w:val="00060045"/>
    <w:rsid w:val="000607F1"/>
    <w:rsid w:val="00061798"/>
    <w:rsid w:val="000617A4"/>
    <w:rsid w:val="00063255"/>
    <w:rsid w:val="000639C7"/>
    <w:rsid w:val="00063D59"/>
    <w:rsid w:val="00063E44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9C3"/>
    <w:rsid w:val="00072B0E"/>
    <w:rsid w:val="00073B4C"/>
    <w:rsid w:val="00073B89"/>
    <w:rsid w:val="00073E22"/>
    <w:rsid w:val="00073EAD"/>
    <w:rsid w:val="00074971"/>
    <w:rsid w:val="0007614E"/>
    <w:rsid w:val="000764D1"/>
    <w:rsid w:val="00076C15"/>
    <w:rsid w:val="00080F57"/>
    <w:rsid w:val="000821C3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3D0E"/>
    <w:rsid w:val="000948F7"/>
    <w:rsid w:val="00094D45"/>
    <w:rsid w:val="00095320"/>
    <w:rsid w:val="00095424"/>
    <w:rsid w:val="00095FBA"/>
    <w:rsid w:val="000968C5"/>
    <w:rsid w:val="00097690"/>
    <w:rsid w:val="000A01DF"/>
    <w:rsid w:val="000A0ECE"/>
    <w:rsid w:val="000A1E4A"/>
    <w:rsid w:val="000A299B"/>
    <w:rsid w:val="000A3AEF"/>
    <w:rsid w:val="000A45F4"/>
    <w:rsid w:val="000A4E76"/>
    <w:rsid w:val="000A5001"/>
    <w:rsid w:val="000A5D08"/>
    <w:rsid w:val="000A5E7E"/>
    <w:rsid w:val="000A75CC"/>
    <w:rsid w:val="000B08EF"/>
    <w:rsid w:val="000B2152"/>
    <w:rsid w:val="000B25E9"/>
    <w:rsid w:val="000B339F"/>
    <w:rsid w:val="000B380C"/>
    <w:rsid w:val="000B3FAA"/>
    <w:rsid w:val="000B45B1"/>
    <w:rsid w:val="000B4630"/>
    <w:rsid w:val="000B4703"/>
    <w:rsid w:val="000B47F9"/>
    <w:rsid w:val="000B4FE4"/>
    <w:rsid w:val="000B5A94"/>
    <w:rsid w:val="000B66FB"/>
    <w:rsid w:val="000B6CFE"/>
    <w:rsid w:val="000C14B3"/>
    <w:rsid w:val="000C1815"/>
    <w:rsid w:val="000C24F2"/>
    <w:rsid w:val="000C2A5D"/>
    <w:rsid w:val="000C38D9"/>
    <w:rsid w:val="000C4093"/>
    <w:rsid w:val="000C4DD6"/>
    <w:rsid w:val="000C50C7"/>
    <w:rsid w:val="000C533A"/>
    <w:rsid w:val="000C5F63"/>
    <w:rsid w:val="000C6231"/>
    <w:rsid w:val="000C6595"/>
    <w:rsid w:val="000C663C"/>
    <w:rsid w:val="000D09B6"/>
    <w:rsid w:val="000D13ED"/>
    <w:rsid w:val="000D27E2"/>
    <w:rsid w:val="000D311D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18BD"/>
    <w:rsid w:val="000E2567"/>
    <w:rsid w:val="000E3D41"/>
    <w:rsid w:val="000E41DF"/>
    <w:rsid w:val="000E5954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9BD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2A5F"/>
    <w:rsid w:val="0010342B"/>
    <w:rsid w:val="00104359"/>
    <w:rsid w:val="00104998"/>
    <w:rsid w:val="00104D13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319B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26A3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5F70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14"/>
    <w:rsid w:val="001447C6"/>
    <w:rsid w:val="00144DBA"/>
    <w:rsid w:val="001451BD"/>
    <w:rsid w:val="00145411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17E6"/>
    <w:rsid w:val="00152367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57F4A"/>
    <w:rsid w:val="001606D4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596"/>
    <w:rsid w:val="00165A97"/>
    <w:rsid w:val="001669F6"/>
    <w:rsid w:val="00167640"/>
    <w:rsid w:val="00167E3C"/>
    <w:rsid w:val="00170BD2"/>
    <w:rsid w:val="001721A6"/>
    <w:rsid w:val="001749AF"/>
    <w:rsid w:val="00174F40"/>
    <w:rsid w:val="00175A5E"/>
    <w:rsid w:val="00175CBC"/>
    <w:rsid w:val="00176752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4081"/>
    <w:rsid w:val="0018502E"/>
    <w:rsid w:val="00185C04"/>
    <w:rsid w:val="00186492"/>
    <w:rsid w:val="001870B7"/>
    <w:rsid w:val="0018724C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22A"/>
    <w:rsid w:val="0019782A"/>
    <w:rsid w:val="001A0243"/>
    <w:rsid w:val="001A1DD4"/>
    <w:rsid w:val="001A2967"/>
    <w:rsid w:val="001A29CD"/>
    <w:rsid w:val="001A47CD"/>
    <w:rsid w:val="001A4891"/>
    <w:rsid w:val="001A4CE5"/>
    <w:rsid w:val="001A5491"/>
    <w:rsid w:val="001A54EC"/>
    <w:rsid w:val="001A62A4"/>
    <w:rsid w:val="001A671D"/>
    <w:rsid w:val="001A7E30"/>
    <w:rsid w:val="001B0423"/>
    <w:rsid w:val="001B2302"/>
    <w:rsid w:val="001B250C"/>
    <w:rsid w:val="001B2906"/>
    <w:rsid w:val="001B2D35"/>
    <w:rsid w:val="001B3068"/>
    <w:rsid w:val="001B30F2"/>
    <w:rsid w:val="001B38FB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1EC"/>
    <w:rsid w:val="001C24B3"/>
    <w:rsid w:val="001C2528"/>
    <w:rsid w:val="001C29C1"/>
    <w:rsid w:val="001C3AB7"/>
    <w:rsid w:val="001C526C"/>
    <w:rsid w:val="001C5923"/>
    <w:rsid w:val="001C5EB2"/>
    <w:rsid w:val="001C6726"/>
    <w:rsid w:val="001C6D19"/>
    <w:rsid w:val="001C707E"/>
    <w:rsid w:val="001D0B8E"/>
    <w:rsid w:val="001D0F67"/>
    <w:rsid w:val="001D1595"/>
    <w:rsid w:val="001D1BB0"/>
    <w:rsid w:val="001D1C16"/>
    <w:rsid w:val="001D2344"/>
    <w:rsid w:val="001D2825"/>
    <w:rsid w:val="001D2F39"/>
    <w:rsid w:val="001D3984"/>
    <w:rsid w:val="001D40A2"/>
    <w:rsid w:val="001D4EA3"/>
    <w:rsid w:val="001D5003"/>
    <w:rsid w:val="001D596B"/>
    <w:rsid w:val="001D59DE"/>
    <w:rsid w:val="001D59FE"/>
    <w:rsid w:val="001D621B"/>
    <w:rsid w:val="001E1B04"/>
    <w:rsid w:val="001E1FF1"/>
    <w:rsid w:val="001E2629"/>
    <w:rsid w:val="001E26F8"/>
    <w:rsid w:val="001E288A"/>
    <w:rsid w:val="001E3BD4"/>
    <w:rsid w:val="001E4B58"/>
    <w:rsid w:val="001E4CCD"/>
    <w:rsid w:val="001E75E1"/>
    <w:rsid w:val="001E7AF8"/>
    <w:rsid w:val="001F0A12"/>
    <w:rsid w:val="001F100B"/>
    <w:rsid w:val="001F1CAE"/>
    <w:rsid w:val="001F1F9C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5C8"/>
    <w:rsid w:val="00206710"/>
    <w:rsid w:val="0020689F"/>
    <w:rsid w:val="00206FF2"/>
    <w:rsid w:val="00207227"/>
    <w:rsid w:val="00207C1D"/>
    <w:rsid w:val="00210101"/>
    <w:rsid w:val="00211A5A"/>
    <w:rsid w:val="002128EB"/>
    <w:rsid w:val="00213DBA"/>
    <w:rsid w:val="00213E84"/>
    <w:rsid w:val="00214EC6"/>
    <w:rsid w:val="002152CB"/>
    <w:rsid w:val="0021654B"/>
    <w:rsid w:val="00216550"/>
    <w:rsid w:val="00217765"/>
    <w:rsid w:val="00217CAE"/>
    <w:rsid w:val="00220986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4638"/>
    <w:rsid w:val="0023471C"/>
    <w:rsid w:val="002348F1"/>
    <w:rsid w:val="00235BD3"/>
    <w:rsid w:val="00235FF4"/>
    <w:rsid w:val="00236271"/>
    <w:rsid w:val="002366A1"/>
    <w:rsid w:val="00236C7D"/>
    <w:rsid w:val="00237BF9"/>
    <w:rsid w:val="0024055F"/>
    <w:rsid w:val="00240E43"/>
    <w:rsid w:val="0024187E"/>
    <w:rsid w:val="00242D65"/>
    <w:rsid w:val="0024352C"/>
    <w:rsid w:val="00243AB5"/>
    <w:rsid w:val="00243DCD"/>
    <w:rsid w:val="00244036"/>
    <w:rsid w:val="00244A29"/>
    <w:rsid w:val="00244DC3"/>
    <w:rsid w:val="002457B4"/>
    <w:rsid w:val="00246179"/>
    <w:rsid w:val="00246B3E"/>
    <w:rsid w:val="00246DB7"/>
    <w:rsid w:val="0025043C"/>
    <w:rsid w:val="002505F9"/>
    <w:rsid w:val="00250A52"/>
    <w:rsid w:val="00251E34"/>
    <w:rsid w:val="00252315"/>
    <w:rsid w:val="002527A5"/>
    <w:rsid w:val="0025360C"/>
    <w:rsid w:val="00253C1D"/>
    <w:rsid w:val="00254267"/>
    <w:rsid w:val="00254E9F"/>
    <w:rsid w:val="002550E1"/>
    <w:rsid w:val="002555EB"/>
    <w:rsid w:val="00255CB0"/>
    <w:rsid w:val="002568FC"/>
    <w:rsid w:val="002570F0"/>
    <w:rsid w:val="00257865"/>
    <w:rsid w:val="00261080"/>
    <w:rsid w:val="00261B16"/>
    <w:rsid w:val="00261FFF"/>
    <w:rsid w:val="002622E1"/>
    <w:rsid w:val="00263025"/>
    <w:rsid w:val="00263CB4"/>
    <w:rsid w:val="002643DC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156"/>
    <w:rsid w:val="00274A0B"/>
    <w:rsid w:val="002750EA"/>
    <w:rsid w:val="00276C60"/>
    <w:rsid w:val="00276C66"/>
    <w:rsid w:val="00277D8E"/>
    <w:rsid w:val="00277DAE"/>
    <w:rsid w:val="00280045"/>
    <w:rsid w:val="0028006B"/>
    <w:rsid w:val="00280127"/>
    <w:rsid w:val="00281605"/>
    <w:rsid w:val="00282E62"/>
    <w:rsid w:val="0028351B"/>
    <w:rsid w:val="002842BE"/>
    <w:rsid w:val="002848E0"/>
    <w:rsid w:val="00284C18"/>
    <w:rsid w:val="0028509D"/>
    <w:rsid w:val="002857E9"/>
    <w:rsid w:val="0028649F"/>
    <w:rsid w:val="002866BE"/>
    <w:rsid w:val="00286F7C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3FC7"/>
    <w:rsid w:val="002A4CBB"/>
    <w:rsid w:val="002A646A"/>
    <w:rsid w:val="002A6D83"/>
    <w:rsid w:val="002A6E7A"/>
    <w:rsid w:val="002B00E2"/>
    <w:rsid w:val="002B07D9"/>
    <w:rsid w:val="002B083A"/>
    <w:rsid w:val="002B098B"/>
    <w:rsid w:val="002B0BFC"/>
    <w:rsid w:val="002B104D"/>
    <w:rsid w:val="002B1250"/>
    <w:rsid w:val="002B140D"/>
    <w:rsid w:val="002B259D"/>
    <w:rsid w:val="002B26FD"/>
    <w:rsid w:val="002B2DD9"/>
    <w:rsid w:val="002B36C1"/>
    <w:rsid w:val="002B416E"/>
    <w:rsid w:val="002B49CE"/>
    <w:rsid w:val="002B5D23"/>
    <w:rsid w:val="002B6388"/>
    <w:rsid w:val="002B667F"/>
    <w:rsid w:val="002B6A43"/>
    <w:rsid w:val="002B729A"/>
    <w:rsid w:val="002C1A94"/>
    <w:rsid w:val="002C2217"/>
    <w:rsid w:val="002C2973"/>
    <w:rsid w:val="002C2AB6"/>
    <w:rsid w:val="002C2CFE"/>
    <w:rsid w:val="002C2FF9"/>
    <w:rsid w:val="002C321C"/>
    <w:rsid w:val="002C366B"/>
    <w:rsid w:val="002C3928"/>
    <w:rsid w:val="002C41FA"/>
    <w:rsid w:val="002C47E5"/>
    <w:rsid w:val="002C5167"/>
    <w:rsid w:val="002C5485"/>
    <w:rsid w:val="002C73BE"/>
    <w:rsid w:val="002D074B"/>
    <w:rsid w:val="002D0A89"/>
    <w:rsid w:val="002D0C93"/>
    <w:rsid w:val="002D148C"/>
    <w:rsid w:val="002D50EC"/>
    <w:rsid w:val="002D5BD1"/>
    <w:rsid w:val="002D5F4A"/>
    <w:rsid w:val="002D6D4E"/>
    <w:rsid w:val="002D75B8"/>
    <w:rsid w:val="002D75D8"/>
    <w:rsid w:val="002E2301"/>
    <w:rsid w:val="002E301A"/>
    <w:rsid w:val="002E3A6B"/>
    <w:rsid w:val="002E4AE9"/>
    <w:rsid w:val="002E4AF6"/>
    <w:rsid w:val="002E4EBA"/>
    <w:rsid w:val="002E5502"/>
    <w:rsid w:val="002E6182"/>
    <w:rsid w:val="002E624F"/>
    <w:rsid w:val="002E63BF"/>
    <w:rsid w:val="002E6458"/>
    <w:rsid w:val="002F0000"/>
    <w:rsid w:val="002F096D"/>
    <w:rsid w:val="002F1C27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7BFF"/>
    <w:rsid w:val="00310130"/>
    <w:rsid w:val="00311F0D"/>
    <w:rsid w:val="003121C7"/>
    <w:rsid w:val="00312292"/>
    <w:rsid w:val="00312B13"/>
    <w:rsid w:val="00312D3C"/>
    <w:rsid w:val="003130A1"/>
    <w:rsid w:val="00313163"/>
    <w:rsid w:val="003131D5"/>
    <w:rsid w:val="00314731"/>
    <w:rsid w:val="003160C4"/>
    <w:rsid w:val="00316BBF"/>
    <w:rsid w:val="003201FC"/>
    <w:rsid w:val="003205D5"/>
    <w:rsid w:val="00321DFE"/>
    <w:rsid w:val="00324050"/>
    <w:rsid w:val="00325317"/>
    <w:rsid w:val="003265A7"/>
    <w:rsid w:val="00326895"/>
    <w:rsid w:val="00327489"/>
    <w:rsid w:val="00327730"/>
    <w:rsid w:val="00330F63"/>
    <w:rsid w:val="00330F65"/>
    <w:rsid w:val="00331490"/>
    <w:rsid w:val="003314E3"/>
    <w:rsid w:val="00331865"/>
    <w:rsid w:val="00332896"/>
    <w:rsid w:val="00332D07"/>
    <w:rsid w:val="003335BD"/>
    <w:rsid w:val="00333E48"/>
    <w:rsid w:val="00334337"/>
    <w:rsid w:val="003347B1"/>
    <w:rsid w:val="003347E0"/>
    <w:rsid w:val="00335489"/>
    <w:rsid w:val="00337068"/>
    <w:rsid w:val="00337195"/>
    <w:rsid w:val="00337C5C"/>
    <w:rsid w:val="00341D89"/>
    <w:rsid w:val="00343539"/>
    <w:rsid w:val="003447C1"/>
    <w:rsid w:val="00345365"/>
    <w:rsid w:val="00345720"/>
    <w:rsid w:val="00345CD3"/>
    <w:rsid w:val="00347035"/>
    <w:rsid w:val="00347C6F"/>
    <w:rsid w:val="00350C9B"/>
    <w:rsid w:val="0035244F"/>
    <w:rsid w:val="003525C0"/>
    <w:rsid w:val="00354697"/>
    <w:rsid w:val="00355805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5DA4"/>
    <w:rsid w:val="003664BD"/>
    <w:rsid w:val="00367AE5"/>
    <w:rsid w:val="00370905"/>
    <w:rsid w:val="0037465D"/>
    <w:rsid w:val="00375D12"/>
    <w:rsid w:val="0037664D"/>
    <w:rsid w:val="00380A75"/>
    <w:rsid w:val="00380DB3"/>
    <w:rsid w:val="00380EB8"/>
    <w:rsid w:val="003814B8"/>
    <w:rsid w:val="00381FC1"/>
    <w:rsid w:val="0038333B"/>
    <w:rsid w:val="00383477"/>
    <w:rsid w:val="0038368D"/>
    <w:rsid w:val="00383DF3"/>
    <w:rsid w:val="0038476D"/>
    <w:rsid w:val="00384BD0"/>
    <w:rsid w:val="00386E90"/>
    <w:rsid w:val="00386F2D"/>
    <w:rsid w:val="00386F4A"/>
    <w:rsid w:val="0038790B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543"/>
    <w:rsid w:val="003A0B9B"/>
    <w:rsid w:val="003A0EE5"/>
    <w:rsid w:val="003A1661"/>
    <w:rsid w:val="003A1B7D"/>
    <w:rsid w:val="003A1E6D"/>
    <w:rsid w:val="003A3C5C"/>
    <w:rsid w:val="003A4E2B"/>
    <w:rsid w:val="003A581B"/>
    <w:rsid w:val="003A66E2"/>
    <w:rsid w:val="003A67FA"/>
    <w:rsid w:val="003A6D61"/>
    <w:rsid w:val="003A737A"/>
    <w:rsid w:val="003B3362"/>
    <w:rsid w:val="003B3D80"/>
    <w:rsid w:val="003B5AC0"/>
    <w:rsid w:val="003B6029"/>
    <w:rsid w:val="003B68E3"/>
    <w:rsid w:val="003C081C"/>
    <w:rsid w:val="003C13F7"/>
    <w:rsid w:val="003C1952"/>
    <w:rsid w:val="003C1D89"/>
    <w:rsid w:val="003C1F0E"/>
    <w:rsid w:val="003C2764"/>
    <w:rsid w:val="003C323A"/>
    <w:rsid w:val="003C4895"/>
    <w:rsid w:val="003C4A4D"/>
    <w:rsid w:val="003C4CFD"/>
    <w:rsid w:val="003C5ADD"/>
    <w:rsid w:val="003C5E66"/>
    <w:rsid w:val="003C6EC4"/>
    <w:rsid w:val="003C75B9"/>
    <w:rsid w:val="003C7CDC"/>
    <w:rsid w:val="003C7F0C"/>
    <w:rsid w:val="003D0256"/>
    <w:rsid w:val="003D0DB2"/>
    <w:rsid w:val="003D1C62"/>
    <w:rsid w:val="003D2165"/>
    <w:rsid w:val="003D3EC5"/>
    <w:rsid w:val="003D3F0C"/>
    <w:rsid w:val="003D3F3A"/>
    <w:rsid w:val="003D4478"/>
    <w:rsid w:val="003D4A51"/>
    <w:rsid w:val="003D5173"/>
    <w:rsid w:val="003D5366"/>
    <w:rsid w:val="003D5D50"/>
    <w:rsid w:val="003D6928"/>
    <w:rsid w:val="003D7238"/>
    <w:rsid w:val="003D7977"/>
    <w:rsid w:val="003D7FD5"/>
    <w:rsid w:val="003E085C"/>
    <w:rsid w:val="003E10A0"/>
    <w:rsid w:val="003E13F2"/>
    <w:rsid w:val="003E2D2F"/>
    <w:rsid w:val="003E3055"/>
    <w:rsid w:val="003E4133"/>
    <w:rsid w:val="003E56CB"/>
    <w:rsid w:val="003E5A74"/>
    <w:rsid w:val="003E652F"/>
    <w:rsid w:val="003E792D"/>
    <w:rsid w:val="003F0698"/>
    <w:rsid w:val="003F0A28"/>
    <w:rsid w:val="003F1DCB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5F7"/>
    <w:rsid w:val="00401A55"/>
    <w:rsid w:val="00401D5A"/>
    <w:rsid w:val="0040327B"/>
    <w:rsid w:val="0040373A"/>
    <w:rsid w:val="0040405D"/>
    <w:rsid w:val="00404E48"/>
    <w:rsid w:val="004071F4"/>
    <w:rsid w:val="00410C2B"/>
    <w:rsid w:val="00410F02"/>
    <w:rsid w:val="00411297"/>
    <w:rsid w:val="0041194A"/>
    <w:rsid w:val="00412381"/>
    <w:rsid w:val="00412641"/>
    <w:rsid w:val="00414078"/>
    <w:rsid w:val="004147AD"/>
    <w:rsid w:val="00414A3C"/>
    <w:rsid w:val="004152CB"/>
    <w:rsid w:val="0041532B"/>
    <w:rsid w:val="00416510"/>
    <w:rsid w:val="00416F6F"/>
    <w:rsid w:val="00417A46"/>
    <w:rsid w:val="00417B2C"/>
    <w:rsid w:val="0042131E"/>
    <w:rsid w:val="00421474"/>
    <w:rsid w:val="00421BD9"/>
    <w:rsid w:val="00424F55"/>
    <w:rsid w:val="0042502A"/>
    <w:rsid w:val="004250FE"/>
    <w:rsid w:val="0042585F"/>
    <w:rsid w:val="00425EF8"/>
    <w:rsid w:val="004261CA"/>
    <w:rsid w:val="004267ED"/>
    <w:rsid w:val="00426CE8"/>
    <w:rsid w:val="00430080"/>
    <w:rsid w:val="004303D4"/>
    <w:rsid w:val="00430E1A"/>
    <w:rsid w:val="00432237"/>
    <w:rsid w:val="00432500"/>
    <w:rsid w:val="004328AF"/>
    <w:rsid w:val="0043315D"/>
    <w:rsid w:val="00433EFB"/>
    <w:rsid w:val="0043497D"/>
    <w:rsid w:val="0043648E"/>
    <w:rsid w:val="004368E2"/>
    <w:rsid w:val="00436F3E"/>
    <w:rsid w:val="004407F2"/>
    <w:rsid w:val="004409F0"/>
    <w:rsid w:val="00440A03"/>
    <w:rsid w:val="00441629"/>
    <w:rsid w:val="0044198F"/>
    <w:rsid w:val="004425B5"/>
    <w:rsid w:val="00442D9A"/>
    <w:rsid w:val="0044333B"/>
    <w:rsid w:val="00444178"/>
    <w:rsid w:val="004442F7"/>
    <w:rsid w:val="00444918"/>
    <w:rsid w:val="00444E67"/>
    <w:rsid w:val="004452DF"/>
    <w:rsid w:val="00445AA5"/>
    <w:rsid w:val="004469B8"/>
    <w:rsid w:val="004510DE"/>
    <w:rsid w:val="004525A3"/>
    <w:rsid w:val="0045334D"/>
    <w:rsid w:val="004542F9"/>
    <w:rsid w:val="00454A57"/>
    <w:rsid w:val="0045603B"/>
    <w:rsid w:val="00456147"/>
    <w:rsid w:val="00457048"/>
    <w:rsid w:val="004600D0"/>
    <w:rsid w:val="0046076A"/>
    <w:rsid w:val="00460BF4"/>
    <w:rsid w:val="00461484"/>
    <w:rsid w:val="0046231A"/>
    <w:rsid w:val="00462FAC"/>
    <w:rsid w:val="004630B9"/>
    <w:rsid w:val="0046361A"/>
    <w:rsid w:val="004647D1"/>
    <w:rsid w:val="004650AA"/>
    <w:rsid w:val="00465288"/>
    <w:rsid w:val="004655DB"/>
    <w:rsid w:val="00465EDE"/>
    <w:rsid w:val="004669EA"/>
    <w:rsid w:val="00466DD3"/>
    <w:rsid w:val="00470DCC"/>
    <w:rsid w:val="00470F32"/>
    <w:rsid w:val="00471CD6"/>
    <w:rsid w:val="00472ADD"/>
    <w:rsid w:val="0047343C"/>
    <w:rsid w:val="00473AF5"/>
    <w:rsid w:val="00473D6B"/>
    <w:rsid w:val="004759C8"/>
    <w:rsid w:val="00475AA4"/>
    <w:rsid w:val="00475E7A"/>
    <w:rsid w:val="00480850"/>
    <w:rsid w:val="00480A63"/>
    <w:rsid w:val="00480B8B"/>
    <w:rsid w:val="004829DF"/>
    <w:rsid w:val="00482F08"/>
    <w:rsid w:val="0048321A"/>
    <w:rsid w:val="00483C91"/>
    <w:rsid w:val="00485B05"/>
    <w:rsid w:val="00490582"/>
    <w:rsid w:val="00490B60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972FA"/>
    <w:rsid w:val="004A02C5"/>
    <w:rsid w:val="004A2BED"/>
    <w:rsid w:val="004A4230"/>
    <w:rsid w:val="004A4801"/>
    <w:rsid w:val="004A4C42"/>
    <w:rsid w:val="004A6843"/>
    <w:rsid w:val="004A6CB8"/>
    <w:rsid w:val="004A7640"/>
    <w:rsid w:val="004B0CAA"/>
    <w:rsid w:val="004B147F"/>
    <w:rsid w:val="004B24AD"/>
    <w:rsid w:val="004B2716"/>
    <w:rsid w:val="004B2796"/>
    <w:rsid w:val="004B3AAC"/>
    <w:rsid w:val="004B41A9"/>
    <w:rsid w:val="004B5396"/>
    <w:rsid w:val="004B6A65"/>
    <w:rsid w:val="004B715B"/>
    <w:rsid w:val="004B72F1"/>
    <w:rsid w:val="004C0199"/>
    <w:rsid w:val="004C0454"/>
    <w:rsid w:val="004C204B"/>
    <w:rsid w:val="004C3233"/>
    <w:rsid w:val="004C41F2"/>
    <w:rsid w:val="004C54A3"/>
    <w:rsid w:val="004C58C9"/>
    <w:rsid w:val="004C6993"/>
    <w:rsid w:val="004C6ECA"/>
    <w:rsid w:val="004D072E"/>
    <w:rsid w:val="004D18E7"/>
    <w:rsid w:val="004D1DBC"/>
    <w:rsid w:val="004D29B1"/>
    <w:rsid w:val="004D3F28"/>
    <w:rsid w:val="004D6593"/>
    <w:rsid w:val="004D680D"/>
    <w:rsid w:val="004D7385"/>
    <w:rsid w:val="004E1C6E"/>
    <w:rsid w:val="004E2280"/>
    <w:rsid w:val="004E252D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E7E05"/>
    <w:rsid w:val="004F0003"/>
    <w:rsid w:val="004F109E"/>
    <w:rsid w:val="004F1320"/>
    <w:rsid w:val="004F1EC5"/>
    <w:rsid w:val="004F4E14"/>
    <w:rsid w:val="004F5D0F"/>
    <w:rsid w:val="004F6DF7"/>
    <w:rsid w:val="004F735C"/>
    <w:rsid w:val="004F77D4"/>
    <w:rsid w:val="004F7B1F"/>
    <w:rsid w:val="00500B36"/>
    <w:rsid w:val="00500EF5"/>
    <w:rsid w:val="00501E90"/>
    <w:rsid w:val="00501F61"/>
    <w:rsid w:val="00502A36"/>
    <w:rsid w:val="00502A51"/>
    <w:rsid w:val="005054ED"/>
    <w:rsid w:val="00506373"/>
    <w:rsid w:val="00506A24"/>
    <w:rsid w:val="005070CC"/>
    <w:rsid w:val="00510122"/>
    <w:rsid w:val="00511D97"/>
    <w:rsid w:val="00511DBB"/>
    <w:rsid w:val="005133F2"/>
    <w:rsid w:val="005136CE"/>
    <w:rsid w:val="00513F12"/>
    <w:rsid w:val="00514EA9"/>
    <w:rsid w:val="0051540C"/>
    <w:rsid w:val="005163B1"/>
    <w:rsid w:val="005166F9"/>
    <w:rsid w:val="00516997"/>
    <w:rsid w:val="00520057"/>
    <w:rsid w:val="00520C4E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27A35"/>
    <w:rsid w:val="00530201"/>
    <w:rsid w:val="00530E01"/>
    <w:rsid w:val="00532A21"/>
    <w:rsid w:val="005338FA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0DBD"/>
    <w:rsid w:val="00551241"/>
    <w:rsid w:val="005519D5"/>
    <w:rsid w:val="005528DA"/>
    <w:rsid w:val="00552B59"/>
    <w:rsid w:val="005534A3"/>
    <w:rsid w:val="0055372C"/>
    <w:rsid w:val="005543EE"/>
    <w:rsid w:val="00554BF1"/>
    <w:rsid w:val="00554E9B"/>
    <w:rsid w:val="00555411"/>
    <w:rsid w:val="00555F28"/>
    <w:rsid w:val="0056048A"/>
    <w:rsid w:val="00560A01"/>
    <w:rsid w:val="00561C49"/>
    <w:rsid w:val="00561E98"/>
    <w:rsid w:val="005637CD"/>
    <w:rsid w:val="00563D14"/>
    <w:rsid w:val="00564483"/>
    <w:rsid w:val="005645A7"/>
    <w:rsid w:val="005645F3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2BC"/>
    <w:rsid w:val="00583A86"/>
    <w:rsid w:val="00583D67"/>
    <w:rsid w:val="00584C9B"/>
    <w:rsid w:val="00585EE0"/>
    <w:rsid w:val="0058615D"/>
    <w:rsid w:val="0059046D"/>
    <w:rsid w:val="00590844"/>
    <w:rsid w:val="00590857"/>
    <w:rsid w:val="00590AA0"/>
    <w:rsid w:val="00590EEF"/>
    <w:rsid w:val="00592A42"/>
    <w:rsid w:val="00592A57"/>
    <w:rsid w:val="00593188"/>
    <w:rsid w:val="005943CE"/>
    <w:rsid w:val="00594B82"/>
    <w:rsid w:val="00595295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3867"/>
    <w:rsid w:val="005A4323"/>
    <w:rsid w:val="005A651C"/>
    <w:rsid w:val="005A6BC8"/>
    <w:rsid w:val="005B10FC"/>
    <w:rsid w:val="005B1153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556F"/>
    <w:rsid w:val="005C5D8C"/>
    <w:rsid w:val="005C5DD1"/>
    <w:rsid w:val="005C78EE"/>
    <w:rsid w:val="005D10AD"/>
    <w:rsid w:val="005D140A"/>
    <w:rsid w:val="005D1748"/>
    <w:rsid w:val="005D316A"/>
    <w:rsid w:val="005D48E4"/>
    <w:rsid w:val="005D6515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AD7"/>
    <w:rsid w:val="005E4B08"/>
    <w:rsid w:val="005E5766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819"/>
    <w:rsid w:val="005F5540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12F"/>
    <w:rsid w:val="006067D6"/>
    <w:rsid w:val="00606B32"/>
    <w:rsid w:val="006077C9"/>
    <w:rsid w:val="006110A6"/>
    <w:rsid w:val="006130FC"/>
    <w:rsid w:val="00613422"/>
    <w:rsid w:val="006138B6"/>
    <w:rsid w:val="00613C1A"/>
    <w:rsid w:val="00615718"/>
    <w:rsid w:val="00615B66"/>
    <w:rsid w:val="00615C07"/>
    <w:rsid w:val="006175DE"/>
    <w:rsid w:val="006239C1"/>
    <w:rsid w:val="006250DA"/>
    <w:rsid w:val="00627718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6007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958"/>
    <w:rsid w:val="00664CC5"/>
    <w:rsid w:val="00666187"/>
    <w:rsid w:val="006666FB"/>
    <w:rsid w:val="00666CE2"/>
    <w:rsid w:val="0066755E"/>
    <w:rsid w:val="00667EBD"/>
    <w:rsid w:val="0067062B"/>
    <w:rsid w:val="00670D24"/>
    <w:rsid w:val="0067110B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082F"/>
    <w:rsid w:val="0068299F"/>
    <w:rsid w:val="00682DDC"/>
    <w:rsid w:val="00684CE8"/>
    <w:rsid w:val="00685841"/>
    <w:rsid w:val="006867DD"/>
    <w:rsid w:val="0068751E"/>
    <w:rsid w:val="00690582"/>
    <w:rsid w:val="0069083A"/>
    <w:rsid w:val="00690CDA"/>
    <w:rsid w:val="00690D1B"/>
    <w:rsid w:val="00691CB7"/>
    <w:rsid w:val="00692703"/>
    <w:rsid w:val="00692B51"/>
    <w:rsid w:val="00693194"/>
    <w:rsid w:val="00693409"/>
    <w:rsid w:val="006935EA"/>
    <w:rsid w:val="006936C8"/>
    <w:rsid w:val="00695983"/>
    <w:rsid w:val="00696D18"/>
    <w:rsid w:val="00697A5F"/>
    <w:rsid w:val="006A13E0"/>
    <w:rsid w:val="006A1547"/>
    <w:rsid w:val="006A3281"/>
    <w:rsid w:val="006A3B67"/>
    <w:rsid w:val="006A4372"/>
    <w:rsid w:val="006A44A8"/>
    <w:rsid w:val="006A4AA9"/>
    <w:rsid w:val="006A4F94"/>
    <w:rsid w:val="006A5255"/>
    <w:rsid w:val="006A5D9E"/>
    <w:rsid w:val="006A7BEE"/>
    <w:rsid w:val="006B0742"/>
    <w:rsid w:val="006B17BE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2160"/>
    <w:rsid w:val="006C3E8F"/>
    <w:rsid w:val="006C45CD"/>
    <w:rsid w:val="006C65C3"/>
    <w:rsid w:val="006C6763"/>
    <w:rsid w:val="006C6DE3"/>
    <w:rsid w:val="006D1E14"/>
    <w:rsid w:val="006D237A"/>
    <w:rsid w:val="006D2439"/>
    <w:rsid w:val="006D31FD"/>
    <w:rsid w:val="006D3754"/>
    <w:rsid w:val="006D43F3"/>
    <w:rsid w:val="006D44E0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5FCE"/>
    <w:rsid w:val="006E6978"/>
    <w:rsid w:val="006E699A"/>
    <w:rsid w:val="006E69A6"/>
    <w:rsid w:val="006E6B0B"/>
    <w:rsid w:val="006E6C31"/>
    <w:rsid w:val="006E726A"/>
    <w:rsid w:val="006E72A3"/>
    <w:rsid w:val="006E752D"/>
    <w:rsid w:val="006E798D"/>
    <w:rsid w:val="006F13B0"/>
    <w:rsid w:val="006F19BD"/>
    <w:rsid w:val="006F1DB9"/>
    <w:rsid w:val="006F343B"/>
    <w:rsid w:val="006F4235"/>
    <w:rsid w:val="006F42C2"/>
    <w:rsid w:val="006F5CE8"/>
    <w:rsid w:val="006F5E72"/>
    <w:rsid w:val="0070002A"/>
    <w:rsid w:val="007003C5"/>
    <w:rsid w:val="007006BC"/>
    <w:rsid w:val="00700E5A"/>
    <w:rsid w:val="00701AE8"/>
    <w:rsid w:val="00701D6C"/>
    <w:rsid w:val="0070253F"/>
    <w:rsid w:val="007029F5"/>
    <w:rsid w:val="00702A3C"/>
    <w:rsid w:val="0070355A"/>
    <w:rsid w:val="00703A84"/>
    <w:rsid w:val="007046CB"/>
    <w:rsid w:val="00704846"/>
    <w:rsid w:val="00706602"/>
    <w:rsid w:val="007068D3"/>
    <w:rsid w:val="00706C0E"/>
    <w:rsid w:val="0070740C"/>
    <w:rsid w:val="00707E71"/>
    <w:rsid w:val="00710D7B"/>
    <w:rsid w:val="00711C87"/>
    <w:rsid w:val="0071203F"/>
    <w:rsid w:val="007121EF"/>
    <w:rsid w:val="00712E0B"/>
    <w:rsid w:val="0071473A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10"/>
    <w:rsid w:val="00725A8B"/>
    <w:rsid w:val="00727C48"/>
    <w:rsid w:val="00727CEE"/>
    <w:rsid w:val="0073071E"/>
    <w:rsid w:val="00731757"/>
    <w:rsid w:val="00731C39"/>
    <w:rsid w:val="007326A7"/>
    <w:rsid w:val="007330FD"/>
    <w:rsid w:val="00734040"/>
    <w:rsid w:val="0073465E"/>
    <w:rsid w:val="007350EA"/>
    <w:rsid w:val="0073512C"/>
    <w:rsid w:val="00735372"/>
    <w:rsid w:val="00735FDB"/>
    <w:rsid w:val="007374C5"/>
    <w:rsid w:val="007406DE"/>
    <w:rsid w:val="00740CA7"/>
    <w:rsid w:val="007427A2"/>
    <w:rsid w:val="00743CF6"/>
    <w:rsid w:val="00743D9E"/>
    <w:rsid w:val="007442E5"/>
    <w:rsid w:val="00744909"/>
    <w:rsid w:val="00745994"/>
    <w:rsid w:val="0074733F"/>
    <w:rsid w:val="007501D0"/>
    <w:rsid w:val="00750C2F"/>
    <w:rsid w:val="00750C88"/>
    <w:rsid w:val="0075125C"/>
    <w:rsid w:val="00751EE7"/>
    <w:rsid w:val="007534BA"/>
    <w:rsid w:val="00755C79"/>
    <w:rsid w:val="007564A9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A7A"/>
    <w:rsid w:val="00772D64"/>
    <w:rsid w:val="00773950"/>
    <w:rsid w:val="00774A17"/>
    <w:rsid w:val="00775219"/>
    <w:rsid w:val="00776030"/>
    <w:rsid w:val="00776724"/>
    <w:rsid w:val="00776DD9"/>
    <w:rsid w:val="00777233"/>
    <w:rsid w:val="0077738F"/>
    <w:rsid w:val="007776AC"/>
    <w:rsid w:val="00781A8C"/>
    <w:rsid w:val="00783891"/>
    <w:rsid w:val="00783BE1"/>
    <w:rsid w:val="00783F89"/>
    <w:rsid w:val="007841BC"/>
    <w:rsid w:val="007855DE"/>
    <w:rsid w:val="007878C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337"/>
    <w:rsid w:val="007A1B68"/>
    <w:rsid w:val="007A1EA1"/>
    <w:rsid w:val="007A24A8"/>
    <w:rsid w:val="007A2C2F"/>
    <w:rsid w:val="007A2F84"/>
    <w:rsid w:val="007A3FF9"/>
    <w:rsid w:val="007A4749"/>
    <w:rsid w:val="007A4754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0A67"/>
    <w:rsid w:val="007B1EFB"/>
    <w:rsid w:val="007B69AC"/>
    <w:rsid w:val="007B72EC"/>
    <w:rsid w:val="007B7B39"/>
    <w:rsid w:val="007B7C92"/>
    <w:rsid w:val="007B7EAB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D75F7"/>
    <w:rsid w:val="007D7F55"/>
    <w:rsid w:val="007E04DF"/>
    <w:rsid w:val="007E074B"/>
    <w:rsid w:val="007E088F"/>
    <w:rsid w:val="007E0AF4"/>
    <w:rsid w:val="007E1FCC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35F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11E"/>
    <w:rsid w:val="00804946"/>
    <w:rsid w:val="00804E73"/>
    <w:rsid w:val="00805902"/>
    <w:rsid w:val="00806C24"/>
    <w:rsid w:val="008071A2"/>
    <w:rsid w:val="008073DD"/>
    <w:rsid w:val="00807E73"/>
    <w:rsid w:val="00810A47"/>
    <w:rsid w:val="00812EDF"/>
    <w:rsid w:val="008145F6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31232"/>
    <w:rsid w:val="0083155C"/>
    <w:rsid w:val="00832241"/>
    <w:rsid w:val="0083293A"/>
    <w:rsid w:val="00832B24"/>
    <w:rsid w:val="00832B3C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2E0D"/>
    <w:rsid w:val="00853EE9"/>
    <w:rsid w:val="0085422D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44B"/>
    <w:rsid w:val="00874A63"/>
    <w:rsid w:val="00874B4A"/>
    <w:rsid w:val="00874F93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F1E"/>
    <w:rsid w:val="00887CB7"/>
    <w:rsid w:val="00887ECD"/>
    <w:rsid w:val="00890ADA"/>
    <w:rsid w:val="00895032"/>
    <w:rsid w:val="008951FB"/>
    <w:rsid w:val="0089579A"/>
    <w:rsid w:val="00896B24"/>
    <w:rsid w:val="00896B44"/>
    <w:rsid w:val="008A021D"/>
    <w:rsid w:val="008A02F0"/>
    <w:rsid w:val="008A073E"/>
    <w:rsid w:val="008A110D"/>
    <w:rsid w:val="008A153D"/>
    <w:rsid w:val="008A1CEE"/>
    <w:rsid w:val="008A250A"/>
    <w:rsid w:val="008A2656"/>
    <w:rsid w:val="008A2A49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5FF9"/>
    <w:rsid w:val="008A6EA1"/>
    <w:rsid w:val="008A7A63"/>
    <w:rsid w:val="008A7D12"/>
    <w:rsid w:val="008B295F"/>
    <w:rsid w:val="008B2CED"/>
    <w:rsid w:val="008B3DF2"/>
    <w:rsid w:val="008B44C6"/>
    <w:rsid w:val="008B5EC2"/>
    <w:rsid w:val="008B5FA5"/>
    <w:rsid w:val="008B6DBD"/>
    <w:rsid w:val="008B78AB"/>
    <w:rsid w:val="008B7C1D"/>
    <w:rsid w:val="008C0F93"/>
    <w:rsid w:val="008C1167"/>
    <w:rsid w:val="008C12CD"/>
    <w:rsid w:val="008C1403"/>
    <w:rsid w:val="008C1431"/>
    <w:rsid w:val="008C1EA9"/>
    <w:rsid w:val="008C3433"/>
    <w:rsid w:val="008C38C0"/>
    <w:rsid w:val="008C3989"/>
    <w:rsid w:val="008C453D"/>
    <w:rsid w:val="008C54D1"/>
    <w:rsid w:val="008C59D6"/>
    <w:rsid w:val="008C64AB"/>
    <w:rsid w:val="008C6BC8"/>
    <w:rsid w:val="008C6BDF"/>
    <w:rsid w:val="008C7815"/>
    <w:rsid w:val="008C7B90"/>
    <w:rsid w:val="008D2356"/>
    <w:rsid w:val="008D46C2"/>
    <w:rsid w:val="008D46F3"/>
    <w:rsid w:val="008D7246"/>
    <w:rsid w:val="008D7B57"/>
    <w:rsid w:val="008E0D96"/>
    <w:rsid w:val="008E1061"/>
    <w:rsid w:val="008E1957"/>
    <w:rsid w:val="008E1ECE"/>
    <w:rsid w:val="008E2E4C"/>
    <w:rsid w:val="008E3781"/>
    <w:rsid w:val="008E4264"/>
    <w:rsid w:val="008E4462"/>
    <w:rsid w:val="008E460E"/>
    <w:rsid w:val="008E5738"/>
    <w:rsid w:val="008E5E2B"/>
    <w:rsid w:val="008E6AE1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456E"/>
    <w:rsid w:val="008F5014"/>
    <w:rsid w:val="008F5684"/>
    <w:rsid w:val="008F5D65"/>
    <w:rsid w:val="008F68C7"/>
    <w:rsid w:val="008F7071"/>
    <w:rsid w:val="008F748F"/>
    <w:rsid w:val="008F7D1D"/>
    <w:rsid w:val="00900CD7"/>
    <w:rsid w:val="00900D4A"/>
    <w:rsid w:val="00900DA0"/>
    <w:rsid w:val="009016A5"/>
    <w:rsid w:val="00902978"/>
    <w:rsid w:val="00902E2C"/>
    <w:rsid w:val="00903DF7"/>
    <w:rsid w:val="00904A72"/>
    <w:rsid w:val="00904F16"/>
    <w:rsid w:val="00904FFE"/>
    <w:rsid w:val="00905126"/>
    <w:rsid w:val="009069FF"/>
    <w:rsid w:val="00906FA9"/>
    <w:rsid w:val="0090704D"/>
    <w:rsid w:val="0090792B"/>
    <w:rsid w:val="0091020F"/>
    <w:rsid w:val="00910DFB"/>
    <w:rsid w:val="00911649"/>
    <w:rsid w:val="00911DA9"/>
    <w:rsid w:val="009126CB"/>
    <w:rsid w:val="00913346"/>
    <w:rsid w:val="00913B45"/>
    <w:rsid w:val="009140C4"/>
    <w:rsid w:val="0091439D"/>
    <w:rsid w:val="0091538F"/>
    <w:rsid w:val="00916CBD"/>
    <w:rsid w:val="009170EB"/>
    <w:rsid w:val="00917A6A"/>
    <w:rsid w:val="00917B14"/>
    <w:rsid w:val="0092040B"/>
    <w:rsid w:val="00920BA7"/>
    <w:rsid w:val="009211DF"/>
    <w:rsid w:val="00921659"/>
    <w:rsid w:val="009218EE"/>
    <w:rsid w:val="00921A9D"/>
    <w:rsid w:val="00922406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E37"/>
    <w:rsid w:val="009323FC"/>
    <w:rsid w:val="00932949"/>
    <w:rsid w:val="00933247"/>
    <w:rsid w:val="00933CD0"/>
    <w:rsid w:val="00935604"/>
    <w:rsid w:val="00935F2D"/>
    <w:rsid w:val="00935FDB"/>
    <w:rsid w:val="00936007"/>
    <w:rsid w:val="0093693B"/>
    <w:rsid w:val="00936D1A"/>
    <w:rsid w:val="00936D4E"/>
    <w:rsid w:val="0094023B"/>
    <w:rsid w:val="00941B7D"/>
    <w:rsid w:val="009421EE"/>
    <w:rsid w:val="009425FE"/>
    <w:rsid w:val="00942DC2"/>
    <w:rsid w:val="0094340F"/>
    <w:rsid w:val="009434EB"/>
    <w:rsid w:val="00943520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3DF"/>
    <w:rsid w:val="0096585B"/>
    <w:rsid w:val="009667CB"/>
    <w:rsid w:val="0096737D"/>
    <w:rsid w:val="00967778"/>
    <w:rsid w:val="009710B2"/>
    <w:rsid w:val="009734BC"/>
    <w:rsid w:val="00973EF7"/>
    <w:rsid w:val="0097464B"/>
    <w:rsid w:val="00974D5D"/>
    <w:rsid w:val="00975093"/>
    <w:rsid w:val="00975FFF"/>
    <w:rsid w:val="00976864"/>
    <w:rsid w:val="009768F0"/>
    <w:rsid w:val="00976A94"/>
    <w:rsid w:val="00976F33"/>
    <w:rsid w:val="00980178"/>
    <w:rsid w:val="00980393"/>
    <w:rsid w:val="009806FF"/>
    <w:rsid w:val="009814B0"/>
    <w:rsid w:val="00981610"/>
    <w:rsid w:val="00984085"/>
    <w:rsid w:val="00984ABD"/>
    <w:rsid w:val="0098574C"/>
    <w:rsid w:val="00985766"/>
    <w:rsid w:val="00985E01"/>
    <w:rsid w:val="00986460"/>
    <w:rsid w:val="00986E39"/>
    <w:rsid w:val="009877E9"/>
    <w:rsid w:val="009902AF"/>
    <w:rsid w:val="009908AF"/>
    <w:rsid w:val="009909DC"/>
    <w:rsid w:val="00990ECF"/>
    <w:rsid w:val="0099100F"/>
    <w:rsid w:val="0099122C"/>
    <w:rsid w:val="0099270B"/>
    <w:rsid w:val="00992DC1"/>
    <w:rsid w:val="0099381A"/>
    <w:rsid w:val="009953FB"/>
    <w:rsid w:val="00995A2C"/>
    <w:rsid w:val="00995BB9"/>
    <w:rsid w:val="009A13B7"/>
    <w:rsid w:val="009A1A40"/>
    <w:rsid w:val="009A25F9"/>
    <w:rsid w:val="009A3DC9"/>
    <w:rsid w:val="009A5B62"/>
    <w:rsid w:val="009A5C28"/>
    <w:rsid w:val="009A6866"/>
    <w:rsid w:val="009A6DB1"/>
    <w:rsid w:val="009A77B2"/>
    <w:rsid w:val="009A7C4F"/>
    <w:rsid w:val="009B02E0"/>
    <w:rsid w:val="009B0E61"/>
    <w:rsid w:val="009B2BED"/>
    <w:rsid w:val="009B4AF0"/>
    <w:rsid w:val="009B505C"/>
    <w:rsid w:val="009B5558"/>
    <w:rsid w:val="009B6212"/>
    <w:rsid w:val="009B7FFC"/>
    <w:rsid w:val="009C0BCB"/>
    <w:rsid w:val="009C1093"/>
    <w:rsid w:val="009C1556"/>
    <w:rsid w:val="009C2002"/>
    <w:rsid w:val="009C268B"/>
    <w:rsid w:val="009C3585"/>
    <w:rsid w:val="009C3987"/>
    <w:rsid w:val="009C3C42"/>
    <w:rsid w:val="009C61C9"/>
    <w:rsid w:val="009C62D4"/>
    <w:rsid w:val="009C6AE7"/>
    <w:rsid w:val="009C716E"/>
    <w:rsid w:val="009C7885"/>
    <w:rsid w:val="009D121C"/>
    <w:rsid w:val="009D1D31"/>
    <w:rsid w:val="009D20B7"/>
    <w:rsid w:val="009D2263"/>
    <w:rsid w:val="009D3E68"/>
    <w:rsid w:val="009D4F1A"/>
    <w:rsid w:val="009D5AF7"/>
    <w:rsid w:val="009D7840"/>
    <w:rsid w:val="009E0B1C"/>
    <w:rsid w:val="009E34A3"/>
    <w:rsid w:val="009E3B1E"/>
    <w:rsid w:val="009E4214"/>
    <w:rsid w:val="009E57BC"/>
    <w:rsid w:val="009E5AB4"/>
    <w:rsid w:val="009E6204"/>
    <w:rsid w:val="009E6423"/>
    <w:rsid w:val="009E7B3A"/>
    <w:rsid w:val="009F0B57"/>
    <w:rsid w:val="009F13E0"/>
    <w:rsid w:val="009F2BDE"/>
    <w:rsid w:val="009F3274"/>
    <w:rsid w:val="009F361E"/>
    <w:rsid w:val="009F406A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32C6"/>
    <w:rsid w:val="00A03FF8"/>
    <w:rsid w:val="00A0438F"/>
    <w:rsid w:val="00A0497D"/>
    <w:rsid w:val="00A04D0D"/>
    <w:rsid w:val="00A05B12"/>
    <w:rsid w:val="00A05D95"/>
    <w:rsid w:val="00A05EB7"/>
    <w:rsid w:val="00A068A1"/>
    <w:rsid w:val="00A10008"/>
    <w:rsid w:val="00A107A2"/>
    <w:rsid w:val="00A113EC"/>
    <w:rsid w:val="00A11D02"/>
    <w:rsid w:val="00A12486"/>
    <w:rsid w:val="00A12AC8"/>
    <w:rsid w:val="00A135F9"/>
    <w:rsid w:val="00A161E1"/>
    <w:rsid w:val="00A16B4E"/>
    <w:rsid w:val="00A17904"/>
    <w:rsid w:val="00A179A7"/>
    <w:rsid w:val="00A21CC7"/>
    <w:rsid w:val="00A2209D"/>
    <w:rsid w:val="00A220C9"/>
    <w:rsid w:val="00A24E1B"/>
    <w:rsid w:val="00A25341"/>
    <w:rsid w:val="00A25E7F"/>
    <w:rsid w:val="00A262EC"/>
    <w:rsid w:val="00A278C3"/>
    <w:rsid w:val="00A301ED"/>
    <w:rsid w:val="00A307B7"/>
    <w:rsid w:val="00A32DA3"/>
    <w:rsid w:val="00A32E8C"/>
    <w:rsid w:val="00A3323A"/>
    <w:rsid w:val="00A357F0"/>
    <w:rsid w:val="00A35C42"/>
    <w:rsid w:val="00A35D7C"/>
    <w:rsid w:val="00A362D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A9"/>
    <w:rsid w:val="00A51A00"/>
    <w:rsid w:val="00A52ED7"/>
    <w:rsid w:val="00A53402"/>
    <w:rsid w:val="00A53E80"/>
    <w:rsid w:val="00A53EAC"/>
    <w:rsid w:val="00A54503"/>
    <w:rsid w:val="00A549AF"/>
    <w:rsid w:val="00A562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4905"/>
    <w:rsid w:val="00A656C8"/>
    <w:rsid w:val="00A67B4C"/>
    <w:rsid w:val="00A739FD"/>
    <w:rsid w:val="00A7412C"/>
    <w:rsid w:val="00A760D8"/>
    <w:rsid w:val="00A76CA2"/>
    <w:rsid w:val="00A778AA"/>
    <w:rsid w:val="00A77DE6"/>
    <w:rsid w:val="00A81351"/>
    <w:rsid w:val="00A816A7"/>
    <w:rsid w:val="00A8297D"/>
    <w:rsid w:val="00A8389D"/>
    <w:rsid w:val="00A8474E"/>
    <w:rsid w:val="00A8554C"/>
    <w:rsid w:val="00A85E79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4DFB"/>
    <w:rsid w:val="00A95A19"/>
    <w:rsid w:val="00A95AD9"/>
    <w:rsid w:val="00A969DD"/>
    <w:rsid w:val="00A972FA"/>
    <w:rsid w:val="00A97A11"/>
    <w:rsid w:val="00A97D7E"/>
    <w:rsid w:val="00AA0542"/>
    <w:rsid w:val="00AA1011"/>
    <w:rsid w:val="00AA1448"/>
    <w:rsid w:val="00AA1E86"/>
    <w:rsid w:val="00AA1FB9"/>
    <w:rsid w:val="00AA4A6F"/>
    <w:rsid w:val="00AA5247"/>
    <w:rsid w:val="00AA5EDF"/>
    <w:rsid w:val="00AA74A6"/>
    <w:rsid w:val="00AB00D3"/>
    <w:rsid w:val="00AB05FF"/>
    <w:rsid w:val="00AB16A2"/>
    <w:rsid w:val="00AB1A3D"/>
    <w:rsid w:val="00AB3015"/>
    <w:rsid w:val="00AB37BC"/>
    <w:rsid w:val="00AB38D0"/>
    <w:rsid w:val="00AB43F1"/>
    <w:rsid w:val="00AB495F"/>
    <w:rsid w:val="00AB5D3F"/>
    <w:rsid w:val="00AB6B1E"/>
    <w:rsid w:val="00AB6F12"/>
    <w:rsid w:val="00AB726E"/>
    <w:rsid w:val="00AB74AD"/>
    <w:rsid w:val="00AB77BF"/>
    <w:rsid w:val="00AB78E3"/>
    <w:rsid w:val="00AB7939"/>
    <w:rsid w:val="00AC0303"/>
    <w:rsid w:val="00AC15ED"/>
    <w:rsid w:val="00AC1AFC"/>
    <w:rsid w:val="00AC245C"/>
    <w:rsid w:val="00AC25B9"/>
    <w:rsid w:val="00AC6E1E"/>
    <w:rsid w:val="00AD02EF"/>
    <w:rsid w:val="00AD16CC"/>
    <w:rsid w:val="00AD65DC"/>
    <w:rsid w:val="00AD77D1"/>
    <w:rsid w:val="00AD7F9F"/>
    <w:rsid w:val="00AE0717"/>
    <w:rsid w:val="00AE1126"/>
    <w:rsid w:val="00AE1C87"/>
    <w:rsid w:val="00AE3B91"/>
    <w:rsid w:val="00AE4FD9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3E03"/>
    <w:rsid w:val="00AF63B1"/>
    <w:rsid w:val="00AF6650"/>
    <w:rsid w:val="00AF7024"/>
    <w:rsid w:val="00AF776A"/>
    <w:rsid w:val="00AF7978"/>
    <w:rsid w:val="00B003EB"/>
    <w:rsid w:val="00B004C0"/>
    <w:rsid w:val="00B005B6"/>
    <w:rsid w:val="00B009C1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B12"/>
    <w:rsid w:val="00B13B6A"/>
    <w:rsid w:val="00B13CCF"/>
    <w:rsid w:val="00B14C60"/>
    <w:rsid w:val="00B14D6F"/>
    <w:rsid w:val="00B1567D"/>
    <w:rsid w:val="00B164F5"/>
    <w:rsid w:val="00B1686A"/>
    <w:rsid w:val="00B16A1C"/>
    <w:rsid w:val="00B16F15"/>
    <w:rsid w:val="00B16F80"/>
    <w:rsid w:val="00B174AD"/>
    <w:rsid w:val="00B205D3"/>
    <w:rsid w:val="00B208E5"/>
    <w:rsid w:val="00B232A2"/>
    <w:rsid w:val="00B23550"/>
    <w:rsid w:val="00B23699"/>
    <w:rsid w:val="00B23FFA"/>
    <w:rsid w:val="00B25895"/>
    <w:rsid w:val="00B270E6"/>
    <w:rsid w:val="00B27CC8"/>
    <w:rsid w:val="00B27CF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4D56"/>
    <w:rsid w:val="00B35334"/>
    <w:rsid w:val="00B36839"/>
    <w:rsid w:val="00B3722A"/>
    <w:rsid w:val="00B37377"/>
    <w:rsid w:val="00B3741F"/>
    <w:rsid w:val="00B40012"/>
    <w:rsid w:val="00B407EF"/>
    <w:rsid w:val="00B40CB2"/>
    <w:rsid w:val="00B42624"/>
    <w:rsid w:val="00B427EA"/>
    <w:rsid w:val="00B43EF1"/>
    <w:rsid w:val="00B44570"/>
    <w:rsid w:val="00B44AB9"/>
    <w:rsid w:val="00B47383"/>
    <w:rsid w:val="00B47DDF"/>
    <w:rsid w:val="00B50B97"/>
    <w:rsid w:val="00B50ECF"/>
    <w:rsid w:val="00B51F52"/>
    <w:rsid w:val="00B520B7"/>
    <w:rsid w:val="00B52D48"/>
    <w:rsid w:val="00B5315D"/>
    <w:rsid w:val="00B53437"/>
    <w:rsid w:val="00B540C8"/>
    <w:rsid w:val="00B541B2"/>
    <w:rsid w:val="00B560F5"/>
    <w:rsid w:val="00B56EC3"/>
    <w:rsid w:val="00B5761C"/>
    <w:rsid w:val="00B57994"/>
    <w:rsid w:val="00B62287"/>
    <w:rsid w:val="00B62489"/>
    <w:rsid w:val="00B62E29"/>
    <w:rsid w:val="00B639A8"/>
    <w:rsid w:val="00B64F2B"/>
    <w:rsid w:val="00B65CEF"/>
    <w:rsid w:val="00B6613B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0AAC"/>
    <w:rsid w:val="00B82263"/>
    <w:rsid w:val="00B8266C"/>
    <w:rsid w:val="00B8353D"/>
    <w:rsid w:val="00B8420F"/>
    <w:rsid w:val="00B8504A"/>
    <w:rsid w:val="00B853D0"/>
    <w:rsid w:val="00B85798"/>
    <w:rsid w:val="00B86E88"/>
    <w:rsid w:val="00B87069"/>
    <w:rsid w:val="00B876CF"/>
    <w:rsid w:val="00B87BAC"/>
    <w:rsid w:val="00B906D1"/>
    <w:rsid w:val="00B90CF4"/>
    <w:rsid w:val="00B91221"/>
    <w:rsid w:val="00B92C16"/>
    <w:rsid w:val="00B93041"/>
    <w:rsid w:val="00B93748"/>
    <w:rsid w:val="00B94199"/>
    <w:rsid w:val="00B94E6C"/>
    <w:rsid w:val="00B953BE"/>
    <w:rsid w:val="00B958E5"/>
    <w:rsid w:val="00B96151"/>
    <w:rsid w:val="00B96598"/>
    <w:rsid w:val="00B970D2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5596"/>
    <w:rsid w:val="00BA5EF1"/>
    <w:rsid w:val="00BA65AB"/>
    <w:rsid w:val="00BA6D23"/>
    <w:rsid w:val="00BB0707"/>
    <w:rsid w:val="00BB0A13"/>
    <w:rsid w:val="00BB20D6"/>
    <w:rsid w:val="00BB21F5"/>
    <w:rsid w:val="00BB2396"/>
    <w:rsid w:val="00BB3285"/>
    <w:rsid w:val="00BB3DD8"/>
    <w:rsid w:val="00BB3F7F"/>
    <w:rsid w:val="00BB43FF"/>
    <w:rsid w:val="00BB7F80"/>
    <w:rsid w:val="00BC02BA"/>
    <w:rsid w:val="00BC08AC"/>
    <w:rsid w:val="00BC20C1"/>
    <w:rsid w:val="00BC2362"/>
    <w:rsid w:val="00BC4FBD"/>
    <w:rsid w:val="00BC5AB8"/>
    <w:rsid w:val="00BC60AB"/>
    <w:rsid w:val="00BC7D51"/>
    <w:rsid w:val="00BC7F6F"/>
    <w:rsid w:val="00BD005E"/>
    <w:rsid w:val="00BD06E8"/>
    <w:rsid w:val="00BD2175"/>
    <w:rsid w:val="00BD245B"/>
    <w:rsid w:val="00BD33A1"/>
    <w:rsid w:val="00BD376E"/>
    <w:rsid w:val="00BD3872"/>
    <w:rsid w:val="00BD3B7F"/>
    <w:rsid w:val="00BD479B"/>
    <w:rsid w:val="00BD49B0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E758B"/>
    <w:rsid w:val="00BF125B"/>
    <w:rsid w:val="00BF1857"/>
    <w:rsid w:val="00BF1BB1"/>
    <w:rsid w:val="00BF1C16"/>
    <w:rsid w:val="00BF25CA"/>
    <w:rsid w:val="00BF2EE2"/>
    <w:rsid w:val="00BF483D"/>
    <w:rsid w:val="00BF4A31"/>
    <w:rsid w:val="00BF5424"/>
    <w:rsid w:val="00BF5CED"/>
    <w:rsid w:val="00BF6181"/>
    <w:rsid w:val="00C01C49"/>
    <w:rsid w:val="00C01DF0"/>
    <w:rsid w:val="00C01E5B"/>
    <w:rsid w:val="00C02C1A"/>
    <w:rsid w:val="00C02CE1"/>
    <w:rsid w:val="00C030D1"/>
    <w:rsid w:val="00C03DD9"/>
    <w:rsid w:val="00C04476"/>
    <w:rsid w:val="00C04C27"/>
    <w:rsid w:val="00C06597"/>
    <w:rsid w:val="00C067A5"/>
    <w:rsid w:val="00C1131B"/>
    <w:rsid w:val="00C12B3B"/>
    <w:rsid w:val="00C1372D"/>
    <w:rsid w:val="00C14628"/>
    <w:rsid w:val="00C15351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0E8"/>
    <w:rsid w:val="00C32182"/>
    <w:rsid w:val="00C32CB1"/>
    <w:rsid w:val="00C32F39"/>
    <w:rsid w:val="00C33A95"/>
    <w:rsid w:val="00C345F1"/>
    <w:rsid w:val="00C34B9D"/>
    <w:rsid w:val="00C3569F"/>
    <w:rsid w:val="00C35BF8"/>
    <w:rsid w:val="00C35DFD"/>
    <w:rsid w:val="00C36219"/>
    <w:rsid w:val="00C36267"/>
    <w:rsid w:val="00C37583"/>
    <w:rsid w:val="00C37939"/>
    <w:rsid w:val="00C414BF"/>
    <w:rsid w:val="00C421E2"/>
    <w:rsid w:val="00C42786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6FC2"/>
    <w:rsid w:val="00C47A20"/>
    <w:rsid w:val="00C47D09"/>
    <w:rsid w:val="00C47D93"/>
    <w:rsid w:val="00C502FC"/>
    <w:rsid w:val="00C50E2E"/>
    <w:rsid w:val="00C52404"/>
    <w:rsid w:val="00C52467"/>
    <w:rsid w:val="00C531FF"/>
    <w:rsid w:val="00C532EA"/>
    <w:rsid w:val="00C533DE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0DF4"/>
    <w:rsid w:val="00C611AA"/>
    <w:rsid w:val="00C61C53"/>
    <w:rsid w:val="00C61DAF"/>
    <w:rsid w:val="00C6513B"/>
    <w:rsid w:val="00C65318"/>
    <w:rsid w:val="00C65F49"/>
    <w:rsid w:val="00C65F8D"/>
    <w:rsid w:val="00C668C5"/>
    <w:rsid w:val="00C67150"/>
    <w:rsid w:val="00C67190"/>
    <w:rsid w:val="00C679B3"/>
    <w:rsid w:val="00C67AA5"/>
    <w:rsid w:val="00C70629"/>
    <w:rsid w:val="00C70F7B"/>
    <w:rsid w:val="00C73579"/>
    <w:rsid w:val="00C7422C"/>
    <w:rsid w:val="00C745EA"/>
    <w:rsid w:val="00C7470C"/>
    <w:rsid w:val="00C74D9A"/>
    <w:rsid w:val="00C750E0"/>
    <w:rsid w:val="00C754BC"/>
    <w:rsid w:val="00C75C3E"/>
    <w:rsid w:val="00C7647B"/>
    <w:rsid w:val="00C765FD"/>
    <w:rsid w:val="00C76D5E"/>
    <w:rsid w:val="00C777EE"/>
    <w:rsid w:val="00C80085"/>
    <w:rsid w:val="00C81032"/>
    <w:rsid w:val="00C812CC"/>
    <w:rsid w:val="00C82CEA"/>
    <w:rsid w:val="00C8305C"/>
    <w:rsid w:val="00C8451B"/>
    <w:rsid w:val="00C85089"/>
    <w:rsid w:val="00C85352"/>
    <w:rsid w:val="00C85C78"/>
    <w:rsid w:val="00C864BA"/>
    <w:rsid w:val="00C8658F"/>
    <w:rsid w:val="00C87456"/>
    <w:rsid w:val="00C87469"/>
    <w:rsid w:val="00C87471"/>
    <w:rsid w:val="00C8750C"/>
    <w:rsid w:val="00C90957"/>
    <w:rsid w:val="00C911D8"/>
    <w:rsid w:val="00C92554"/>
    <w:rsid w:val="00C92FFA"/>
    <w:rsid w:val="00C954F4"/>
    <w:rsid w:val="00C95906"/>
    <w:rsid w:val="00C95D53"/>
    <w:rsid w:val="00C96B2C"/>
    <w:rsid w:val="00C96B94"/>
    <w:rsid w:val="00C972F6"/>
    <w:rsid w:val="00C97A36"/>
    <w:rsid w:val="00C97F1D"/>
    <w:rsid w:val="00CA0383"/>
    <w:rsid w:val="00CA18E5"/>
    <w:rsid w:val="00CA322B"/>
    <w:rsid w:val="00CA34FC"/>
    <w:rsid w:val="00CA53D6"/>
    <w:rsid w:val="00CA53F9"/>
    <w:rsid w:val="00CA54FF"/>
    <w:rsid w:val="00CB03B9"/>
    <w:rsid w:val="00CB0590"/>
    <w:rsid w:val="00CB0FC8"/>
    <w:rsid w:val="00CB2463"/>
    <w:rsid w:val="00CB2DEB"/>
    <w:rsid w:val="00CB306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0AD2"/>
    <w:rsid w:val="00CD20AD"/>
    <w:rsid w:val="00CD2AB0"/>
    <w:rsid w:val="00CD3E71"/>
    <w:rsid w:val="00CD484E"/>
    <w:rsid w:val="00CD5758"/>
    <w:rsid w:val="00CD6618"/>
    <w:rsid w:val="00CD6E2D"/>
    <w:rsid w:val="00CE109B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CF59B3"/>
    <w:rsid w:val="00CF72C4"/>
    <w:rsid w:val="00D002E6"/>
    <w:rsid w:val="00D016F3"/>
    <w:rsid w:val="00D02165"/>
    <w:rsid w:val="00D02813"/>
    <w:rsid w:val="00D029EE"/>
    <w:rsid w:val="00D02ECE"/>
    <w:rsid w:val="00D038A7"/>
    <w:rsid w:val="00D04432"/>
    <w:rsid w:val="00D045DB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6B4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38E"/>
    <w:rsid w:val="00D216DB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37800"/>
    <w:rsid w:val="00D4069D"/>
    <w:rsid w:val="00D40A96"/>
    <w:rsid w:val="00D41232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A99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C5A"/>
    <w:rsid w:val="00D67D53"/>
    <w:rsid w:val="00D70E4A"/>
    <w:rsid w:val="00D719E7"/>
    <w:rsid w:val="00D71F0B"/>
    <w:rsid w:val="00D7204E"/>
    <w:rsid w:val="00D73225"/>
    <w:rsid w:val="00D73E47"/>
    <w:rsid w:val="00D74245"/>
    <w:rsid w:val="00D752D6"/>
    <w:rsid w:val="00D7554D"/>
    <w:rsid w:val="00D76CC9"/>
    <w:rsid w:val="00D803FF"/>
    <w:rsid w:val="00D8344B"/>
    <w:rsid w:val="00D83D34"/>
    <w:rsid w:val="00D84885"/>
    <w:rsid w:val="00D857AE"/>
    <w:rsid w:val="00D8612B"/>
    <w:rsid w:val="00D91203"/>
    <w:rsid w:val="00D91CE4"/>
    <w:rsid w:val="00D92456"/>
    <w:rsid w:val="00D93A6B"/>
    <w:rsid w:val="00D9506C"/>
    <w:rsid w:val="00D95152"/>
    <w:rsid w:val="00D9526F"/>
    <w:rsid w:val="00D953BA"/>
    <w:rsid w:val="00D97D97"/>
    <w:rsid w:val="00DA05FF"/>
    <w:rsid w:val="00DA0815"/>
    <w:rsid w:val="00DA1777"/>
    <w:rsid w:val="00DA1931"/>
    <w:rsid w:val="00DA266B"/>
    <w:rsid w:val="00DA3F26"/>
    <w:rsid w:val="00DA4A7E"/>
    <w:rsid w:val="00DA4B89"/>
    <w:rsid w:val="00DA500A"/>
    <w:rsid w:val="00DA6786"/>
    <w:rsid w:val="00DA6C52"/>
    <w:rsid w:val="00DA76FC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0F65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A9"/>
    <w:rsid w:val="00DF40AD"/>
    <w:rsid w:val="00DF41E4"/>
    <w:rsid w:val="00DF47DF"/>
    <w:rsid w:val="00DF4BA9"/>
    <w:rsid w:val="00DF5374"/>
    <w:rsid w:val="00DF63CA"/>
    <w:rsid w:val="00DF6AAF"/>
    <w:rsid w:val="00DF7D17"/>
    <w:rsid w:val="00DF7F14"/>
    <w:rsid w:val="00E000B1"/>
    <w:rsid w:val="00E0060F"/>
    <w:rsid w:val="00E00820"/>
    <w:rsid w:val="00E01F15"/>
    <w:rsid w:val="00E023F1"/>
    <w:rsid w:val="00E0446E"/>
    <w:rsid w:val="00E059B2"/>
    <w:rsid w:val="00E10CC5"/>
    <w:rsid w:val="00E10E52"/>
    <w:rsid w:val="00E11B29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AA2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302"/>
    <w:rsid w:val="00E52C04"/>
    <w:rsid w:val="00E5446D"/>
    <w:rsid w:val="00E544A9"/>
    <w:rsid w:val="00E54CFE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672E9"/>
    <w:rsid w:val="00E70A25"/>
    <w:rsid w:val="00E71C43"/>
    <w:rsid w:val="00E71E86"/>
    <w:rsid w:val="00E72898"/>
    <w:rsid w:val="00E72ACA"/>
    <w:rsid w:val="00E73565"/>
    <w:rsid w:val="00E757BA"/>
    <w:rsid w:val="00E75BF8"/>
    <w:rsid w:val="00E77B38"/>
    <w:rsid w:val="00E77FA5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1A"/>
    <w:rsid w:val="00E871C7"/>
    <w:rsid w:val="00E87829"/>
    <w:rsid w:val="00E91044"/>
    <w:rsid w:val="00E91598"/>
    <w:rsid w:val="00E9398A"/>
    <w:rsid w:val="00E93B9B"/>
    <w:rsid w:val="00E93BD0"/>
    <w:rsid w:val="00E93C1A"/>
    <w:rsid w:val="00E93C44"/>
    <w:rsid w:val="00E93EC4"/>
    <w:rsid w:val="00E94230"/>
    <w:rsid w:val="00E9434A"/>
    <w:rsid w:val="00E94D5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3EED"/>
    <w:rsid w:val="00EA4000"/>
    <w:rsid w:val="00EA42D6"/>
    <w:rsid w:val="00EA4F00"/>
    <w:rsid w:val="00EA4F22"/>
    <w:rsid w:val="00EA52FF"/>
    <w:rsid w:val="00EA549E"/>
    <w:rsid w:val="00EB068F"/>
    <w:rsid w:val="00EB0924"/>
    <w:rsid w:val="00EB1C6E"/>
    <w:rsid w:val="00EB20DA"/>
    <w:rsid w:val="00EB2ACF"/>
    <w:rsid w:val="00EB2EC9"/>
    <w:rsid w:val="00EB3413"/>
    <w:rsid w:val="00EB357E"/>
    <w:rsid w:val="00EB3F5D"/>
    <w:rsid w:val="00EB45AF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4DA9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D7E32"/>
    <w:rsid w:val="00EE00A1"/>
    <w:rsid w:val="00EE0424"/>
    <w:rsid w:val="00EE2D8D"/>
    <w:rsid w:val="00EE4864"/>
    <w:rsid w:val="00EE4C07"/>
    <w:rsid w:val="00EE4C0B"/>
    <w:rsid w:val="00EE51F8"/>
    <w:rsid w:val="00EE7144"/>
    <w:rsid w:val="00EE780D"/>
    <w:rsid w:val="00EF03E4"/>
    <w:rsid w:val="00EF05EF"/>
    <w:rsid w:val="00EF06CB"/>
    <w:rsid w:val="00EF107B"/>
    <w:rsid w:val="00EF2803"/>
    <w:rsid w:val="00EF294B"/>
    <w:rsid w:val="00EF3493"/>
    <w:rsid w:val="00EF3DFC"/>
    <w:rsid w:val="00EF3E55"/>
    <w:rsid w:val="00EF44AD"/>
    <w:rsid w:val="00EF487B"/>
    <w:rsid w:val="00EF6EAC"/>
    <w:rsid w:val="00EF7064"/>
    <w:rsid w:val="00F00064"/>
    <w:rsid w:val="00F00F6E"/>
    <w:rsid w:val="00F01BC4"/>
    <w:rsid w:val="00F02445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1F91"/>
    <w:rsid w:val="00F125A5"/>
    <w:rsid w:val="00F1407A"/>
    <w:rsid w:val="00F1456B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4B1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85E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51D"/>
    <w:rsid w:val="00F5393F"/>
    <w:rsid w:val="00F54F03"/>
    <w:rsid w:val="00F55739"/>
    <w:rsid w:val="00F55BC7"/>
    <w:rsid w:val="00F55F54"/>
    <w:rsid w:val="00F56100"/>
    <w:rsid w:val="00F62DD0"/>
    <w:rsid w:val="00F6350D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3354"/>
    <w:rsid w:val="00F763CA"/>
    <w:rsid w:val="00F769CA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86C75"/>
    <w:rsid w:val="00F90ABF"/>
    <w:rsid w:val="00F91300"/>
    <w:rsid w:val="00F92A2D"/>
    <w:rsid w:val="00F930C7"/>
    <w:rsid w:val="00F9379E"/>
    <w:rsid w:val="00F9584A"/>
    <w:rsid w:val="00F967E7"/>
    <w:rsid w:val="00F97295"/>
    <w:rsid w:val="00F97F64"/>
    <w:rsid w:val="00FA0EA1"/>
    <w:rsid w:val="00FA14C8"/>
    <w:rsid w:val="00FA1E6B"/>
    <w:rsid w:val="00FA289E"/>
    <w:rsid w:val="00FA2DE9"/>
    <w:rsid w:val="00FA5929"/>
    <w:rsid w:val="00FB0303"/>
    <w:rsid w:val="00FB1AB8"/>
    <w:rsid w:val="00FB2878"/>
    <w:rsid w:val="00FB2DB9"/>
    <w:rsid w:val="00FB398A"/>
    <w:rsid w:val="00FB4777"/>
    <w:rsid w:val="00FB4899"/>
    <w:rsid w:val="00FB6646"/>
    <w:rsid w:val="00FB6B16"/>
    <w:rsid w:val="00FB7325"/>
    <w:rsid w:val="00FC012A"/>
    <w:rsid w:val="00FC0AB4"/>
    <w:rsid w:val="00FC0C72"/>
    <w:rsid w:val="00FC154D"/>
    <w:rsid w:val="00FC1B55"/>
    <w:rsid w:val="00FC1B91"/>
    <w:rsid w:val="00FC219D"/>
    <w:rsid w:val="00FC256F"/>
    <w:rsid w:val="00FC41D6"/>
    <w:rsid w:val="00FC4C7A"/>
    <w:rsid w:val="00FC51B3"/>
    <w:rsid w:val="00FC56A9"/>
    <w:rsid w:val="00FC5AA7"/>
    <w:rsid w:val="00FC604D"/>
    <w:rsid w:val="00FC656A"/>
    <w:rsid w:val="00FC6C48"/>
    <w:rsid w:val="00FD0C84"/>
    <w:rsid w:val="00FD1FB7"/>
    <w:rsid w:val="00FD261E"/>
    <w:rsid w:val="00FD428C"/>
    <w:rsid w:val="00FD68F3"/>
    <w:rsid w:val="00FD6D63"/>
    <w:rsid w:val="00FE036D"/>
    <w:rsid w:val="00FE0BDC"/>
    <w:rsid w:val="00FE1C49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3B9C"/>
    <w:rsid w:val="00FF6042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CE1B86"/>
  <w15:docId w15:val="{40667D77-13E0-418C-AC8B-E4DEE6CA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D0A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60551-6049-497F-9B84-1F76A74B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Patrici Scarpino</cp:lastModifiedBy>
  <cp:revision>478</cp:revision>
  <cp:lastPrinted>2021-11-03T10:45:00Z</cp:lastPrinted>
  <dcterms:created xsi:type="dcterms:W3CDTF">2021-10-05T11:44:00Z</dcterms:created>
  <dcterms:modified xsi:type="dcterms:W3CDTF">2026-06-01T17:51:00Z</dcterms:modified>
</cp:coreProperties>
</file>