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E3548" w14:textId="5E6EF46E" w:rsidR="00145411" w:rsidRDefault="00145411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65992AF" w14:textId="77777777" w:rsidR="00941B7D" w:rsidRDefault="00941B7D" w:rsidP="00145411">
      <w:pPr>
        <w:shd w:val="clear" w:color="auto" w:fill="FFFFFF" w:themeFill="background1"/>
        <w:jc w:val="center"/>
        <w:rPr>
          <w:rFonts w:ascii="Verdana" w:hAnsi="Verdana"/>
          <w:b/>
          <w:bCs/>
        </w:rPr>
      </w:pPr>
    </w:p>
    <w:p w14:paraId="1A3D6FAE" w14:textId="6F7EB1D3" w:rsidR="00030BB5" w:rsidRDefault="00030BB5" w:rsidP="00030BB5">
      <w:pPr>
        <w:shd w:val="clear" w:color="auto" w:fill="FFFFFF" w:themeFill="background1"/>
        <w:jc w:val="center"/>
        <w:rPr>
          <w:rFonts w:ascii="Verdana" w:hAnsi="Verdana"/>
          <w:b/>
          <w:bCs/>
          <w:u w:val="single"/>
        </w:rPr>
      </w:pPr>
      <w:r w:rsidRPr="003467BF">
        <w:rPr>
          <w:rFonts w:ascii="Verdana" w:hAnsi="Verdana"/>
          <w:b/>
          <w:bCs/>
          <w:u w:val="single"/>
        </w:rPr>
        <w:t xml:space="preserve">ANNEX </w:t>
      </w:r>
      <w:r w:rsidR="00017DD5">
        <w:rPr>
          <w:rFonts w:ascii="Verdana" w:hAnsi="Verdana"/>
          <w:b/>
          <w:bCs/>
          <w:u w:val="single"/>
        </w:rPr>
        <w:t>3</w:t>
      </w:r>
    </w:p>
    <w:p w14:paraId="41F21EC8" w14:textId="77777777" w:rsidR="00030BB5" w:rsidRDefault="00030BB5" w:rsidP="00030BB5">
      <w:pPr>
        <w:shd w:val="clear" w:color="auto" w:fill="FFFFFF" w:themeFill="background1"/>
        <w:jc w:val="center"/>
        <w:rPr>
          <w:rFonts w:ascii="Verdana" w:hAnsi="Verdana"/>
          <w:b/>
          <w:bCs/>
          <w:u w:val="single"/>
        </w:rPr>
      </w:pPr>
    </w:p>
    <w:p w14:paraId="0093BDD2" w14:textId="77777777" w:rsidR="00030BB5" w:rsidRPr="00775868" w:rsidRDefault="00030BB5" w:rsidP="00030BB5">
      <w:pPr>
        <w:shd w:val="clear" w:color="auto" w:fill="FFFFFF" w:themeFill="background1"/>
        <w:jc w:val="center"/>
        <w:rPr>
          <w:rFonts w:ascii="Verdana" w:hAnsi="Verdana" w:cstheme="majorHAnsi"/>
          <w:b/>
          <w:bCs/>
          <w:snapToGrid w:val="0"/>
          <w:color w:val="000000" w:themeColor="text1"/>
        </w:rPr>
      </w:pPr>
      <w:r w:rsidRPr="00DD57C2">
        <w:rPr>
          <w:rFonts w:ascii="Verdana" w:hAnsi="Verdana"/>
          <w:b/>
          <w:bCs/>
        </w:rPr>
        <w:t xml:space="preserve">DECLARACIÓ RESPONSABLE PER A </w:t>
      </w:r>
      <w:r w:rsidRPr="00DD57C2">
        <w:rPr>
          <w:rFonts w:ascii="Verdana" w:hAnsi="Verdana" w:cstheme="majorHAnsi"/>
          <w:b/>
          <w:bCs/>
          <w:snapToGrid w:val="0"/>
          <w:color w:val="000000" w:themeColor="text1"/>
        </w:rPr>
        <w:t xml:space="preserve">EMPRESES/ENTITATS VINCULADES </w:t>
      </w:r>
      <w:r w:rsidRPr="00775868">
        <w:rPr>
          <w:rFonts w:ascii="Verdana" w:hAnsi="Verdana" w:cstheme="majorHAnsi"/>
          <w:b/>
          <w:bCs/>
          <w:snapToGrid w:val="0"/>
          <w:color w:val="000000" w:themeColor="text1"/>
        </w:rPr>
        <w:t>O QUE PERTANYEN A UN MATEIX GRUP EMPRESARIAL</w:t>
      </w:r>
      <w:r>
        <w:rPr>
          <w:rStyle w:val="Refernciadenotaapeudepgina"/>
          <w:rFonts w:ascii="Verdana" w:hAnsi="Verdana" w:cstheme="majorHAnsi"/>
          <w:b/>
          <w:bCs/>
          <w:snapToGrid w:val="0"/>
          <w:color w:val="000000" w:themeColor="text1"/>
        </w:rPr>
        <w:footnoteReference w:id="1"/>
      </w:r>
    </w:p>
    <w:p w14:paraId="3EE5C8A0" w14:textId="77777777" w:rsidR="00030BB5" w:rsidRPr="00A40E49" w:rsidRDefault="00030BB5" w:rsidP="00030BB5">
      <w:pPr>
        <w:spacing w:line="276" w:lineRule="auto"/>
        <w:jc w:val="both"/>
        <w:rPr>
          <w:rFonts w:ascii="Verdana" w:hAnsi="Verdana" w:cstheme="majorHAnsi"/>
          <w:snapToGrid w:val="0"/>
          <w:color w:val="000000" w:themeColor="text1"/>
        </w:rPr>
      </w:pPr>
    </w:p>
    <w:p w14:paraId="104E89D5" w14:textId="31057BB9" w:rsidR="00030BB5" w:rsidRPr="00A40E49" w:rsidRDefault="00030BB5" w:rsidP="00030BB5">
      <w:pPr>
        <w:spacing w:line="276" w:lineRule="auto"/>
        <w:jc w:val="both"/>
        <w:rPr>
          <w:rFonts w:ascii="Verdana" w:hAnsi="Verdana" w:cstheme="majorHAnsi"/>
          <w:snapToGrid w:val="0"/>
          <w:color w:val="000000" w:themeColor="text1"/>
        </w:rPr>
      </w:pPr>
      <w:r w:rsidRPr="00A40E49">
        <w:rPr>
          <w:rFonts w:ascii="Verdana" w:hAnsi="Verdana" w:cstheme="majorHAnsi"/>
          <w:snapToGrid w:val="0"/>
          <w:color w:val="000000" w:themeColor="text1"/>
        </w:rPr>
        <w:t xml:space="preserve">El/la sotasignat/da, senyor/a .........................................................., </w:t>
      </w:r>
      <w:r>
        <w:rPr>
          <w:rFonts w:ascii="Verdana" w:hAnsi="Verdana" w:cstheme="majorHAnsi"/>
          <w:snapToGrid w:val="0"/>
          <w:color w:val="000000" w:themeColor="text1"/>
        </w:rPr>
        <w:t>proveït/</w:t>
      </w:r>
      <w:proofErr w:type="spellStart"/>
      <w:r>
        <w:rPr>
          <w:rFonts w:ascii="Verdana" w:hAnsi="Verdana" w:cstheme="majorHAnsi"/>
          <w:snapToGrid w:val="0"/>
          <w:color w:val="000000" w:themeColor="text1"/>
        </w:rPr>
        <w:t>ida</w:t>
      </w:r>
      <w:proofErr w:type="spellEnd"/>
      <w:r>
        <w:rPr>
          <w:rFonts w:ascii="Verdana" w:hAnsi="Verdana" w:cstheme="majorHAnsi"/>
          <w:snapToGrid w:val="0"/>
          <w:color w:val="000000" w:themeColor="text1"/>
        </w:rPr>
        <w:t xml:space="preserve"> </w:t>
      </w:r>
      <w:r w:rsidRPr="00A40E49">
        <w:rPr>
          <w:rFonts w:ascii="Verdana" w:hAnsi="Verdana" w:cstheme="majorHAnsi"/>
          <w:snapToGrid w:val="0"/>
          <w:color w:val="000000" w:themeColor="text1"/>
        </w:rPr>
        <w:t xml:space="preserve">amb DNI/NIE núm. .............................., en nom propi/en qualitat de representant legal de la persona física/jurídica ............................., amb NIF 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núm. </w:t>
      </w:r>
      <w:r w:rsidR="009E2F9E">
        <w:rPr>
          <w:rFonts w:ascii="Verdana" w:hAnsi="Verdana" w:cstheme="majorHAnsi"/>
          <w:snapToGrid w:val="0"/>
          <w:color w:val="000000" w:themeColor="text1"/>
        </w:rPr>
        <w:t xml:space="preserve">Contracte </w:t>
      </w:r>
      <w:r w:rsidRPr="00A40E49">
        <w:rPr>
          <w:rFonts w:ascii="Verdana" w:hAnsi="Verdana" w:cstheme="majorHAnsi"/>
          <w:snapToGrid w:val="0"/>
          <w:color w:val="000000" w:themeColor="text1"/>
        </w:rPr>
        <w:t>...................</w:t>
      </w:r>
      <w:r w:rsidR="009E2F9E">
        <w:rPr>
          <w:rFonts w:ascii="Verdana" w:hAnsi="Verdana" w:cstheme="majorHAnsi"/>
          <w:snapToGrid w:val="0"/>
          <w:color w:val="000000" w:themeColor="text1"/>
        </w:rPr>
        <w:t xml:space="preserve">, Codi expedient </w:t>
      </w:r>
      <w:r w:rsidR="009E2F9E" w:rsidRPr="00A40E49">
        <w:rPr>
          <w:rFonts w:ascii="Verdana" w:hAnsi="Verdana" w:cstheme="majorHAnsi"/>
          <w:snapToGrid w:val="0"/>
          <w:color w:val="000000" w:themeColor="text1"/>
        </w:rPr>
        <w:t>...................</w:t>
      </w:r>
    </w:p>
    <w:p w14:paraId="300A57F1" w14:textId="77777777" w:rsidR="00030BB5" w:rsidRPr="00A40E49" w:rsidRDefault="00030BB5" w:rsidP="00030BB5">
      <w:pPr>
        <w:spacing w:line="276" w:lineRule="auto"/>
        <w:jc w:val="both"/>
        <w:rPr>
          <w:rFonts w:ascii="Verdana" w:hAnsi="Verdana" w:cstheme="majorHAnsi"/>
          <w:snapToGrid w:val="0"/>
          <w:color w:val="000000" w:themeColor="text1"/>
        </w:rPr>
      </w:pPr>
    </w:p>
    <w:p w14:paraId="17DC8ECC" w14:textId="77777777" w:rsidR="00030BB5" w:rsidRPr="00A40E49" w:rsidRDefault="00030BB5" w:rsidP="00030BB5">
      <w:pPr>
        <w:spacing w:line="276" w:lineRule="auto"/>
        <w:jc w:val="both"/>
        <w:rPr>
          <w:rFonts w:ascii="Verdana" w:hAnsi="Verdana" w:cstheme="majorHAnsi"/>
          <w:snapToGrid w:val="0"/>
          <w:color w:val="000000" w:themeColor="text1"/>
        </w:rPr>
      </w:pPr>
    </w:p>
    <w:p w14:paraId="035EDE36" w14:textId="77777777" w:rsidR="00030BB5" w:rsidRDefault="00030BB5" w:rsidP="00030BB5">
      <w:pPr>
        <w:spacing w:line="276" w:lineRule="auto"/>
        <w:jc w:val="center"/>
        <w:rPr>
          <w:rFonts w:ascii="Verdana" w:hAnsi="Verdana" w:cstheme="majorHAnsi"/>
          <w:b/>
          <w:bCs/>
          <w:snapToGrid w:val="0"/>
          <w:color w:val="000000" w:themeColor="text1"/>
        </w:rPr>
      </w:pPr>
      <w:r w:rsidRPr="00031031">
        <w:rPr>
          <w:rFonts w:ascii="Verdana" w:hAnsi="Verdana" w:cstheme="majorHAnsi"/>
          <w:b/>
          <w:bCs/>
          <w:snapToGrid w:val="0"/>
          <w:color w:val="000000" w:themeColor="text1"/>
        </w:rPr>
        <w:t>DECLARA SOTA LA SEVA RESPONSABILITAT:</w:t>
      </w:r>
    </w:p>
    <w:p w14:paraId="697F76A3" w14:textId="77777777" w:rsidR="00030BB5" w:rsidRPr="00031031" w:rsidRDefault="00030BB5" w:rsidP="00030BB5">
      <w:pPr>
        <w:spacing w:line="276" w:lineRule="auto"/>
        <w:jc w:val="both"/>
        <w:rPr>
          <w:rFonts w:ascii="Verdana" w:hAnsi="Verdana" w:cstheme="majorHAnsi"/>
          <w:b/>
          <w:bCs/>
          <w:snapToGrid w:val="0"/>
          <w:color w:val="000000" w:themeColor="text1"/>
        </w:rPr>
      </w:pPr>
    </w:p>
    <w:p w14:paraId="59F72DD2" w14:textId="77777777" w:rsidR="00030BB5" w:rsidRPr="00A40E49" w:rsidRDefault="00030BB5" w:rsidP="00030BB5">
      <w:pPr>
        <w:spacing w:line="276" w:lineRule="auto"/>
        <w:jc w:val="both"/>
        <w:rPr>
          <w:rFonts w:ascii="Verdana" w:hAnsi="Verdana" w:cstheme="majorHAnsi"/>
          <w:snapToGrid w:val="0"/>
          <w:color w:val="000000" w:themeColor="text1"/>
        </w:rPr>
      </w:pPr>
      <w:r w:rsidRPr="00A40E49">
        <w:rPr>
          <w:rFonts w:ascii="Verdana" w:hAnsi="Verdana" w:cstheme="majorHAnsi"/>
          <w:snapToGrid w:val="0"/>
          <w:color w:val="000000" w:themeColor="text1"/>
        </w:rPr>
        <w:t xml:space="preserve">Que de conformitat amb l’article 42.1 del Codi de Comerç, l’empresa que representa forma part d’un grup empresarial, i que </w:t>
      </w:r>
      <w:r w:rsidRPr="00D6688A">
        <w:rPr>
          <w:rFonts w:ascii="Verdana" w:hAnsi="Verdana" w:cstheme="majorHAnsi"/>
          <w:b/>
          <w:bCs/>
          <w:snapToGrid w:val="0"/>
          <w:color w:val="000000" w:themeColor="text1"/>
        </w:rPr>
        <w:t>la/es empresa/es d’aquest grup que concorre/en a la present licitació és/són la/es següent/s</w:t>
      </w:r>
      <w:r w:rsidRPr="00A40E49">
        <w:rPr>
          <w:rFonts w:ascii="Verdana" w:hAnsi="Verdana" w:cstheme="majorHAnsi"/>
          <w:snapToGrid w:val="0"/>
          <w:color w:val="000000" w:themeColor="text1"/>
        </w:rPr>
        <w:t>:</w:t>
      </w:r>
    </w:p>
    <w:p w14:paraId="7AA5ACA0" w14:textId="77777777" w:rsidR="00030BB5" w:rsidRDefault="00030BB5" w:rsidP="00030BB5">
      <w:pPr>
        <w:spacing w:line="276" w:lineRule="auto"/>
        <w:jc w:val="both"/>
        <w:rPr>
          <w:rFonts w:ascii="Verdana" w:hAnsi="Verdana" w:cstheme="majorHAnsi"/>
          <w:snapToGrid w:val="0"/>
          <w:color w:val="000000" w:themeColor="text1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030BB5" w:rsidRPr="00E864DE" w14:paraId="034A5F0C" w14:textId="77777777" w:rsidTr="009847A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0DC6013" w14:textId="77777777" w:rsidR="00030BB5" w:rsidRPr="00E864DE" w:rsidRDefault="00030BB5" w:rsidP="009847A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15E8CBF" w14:textId="77777777" w:rsidR="00030BB5" w:rsidRPr="00E864DE" w:rsidRDefault="00030BB5" w:rsidP="009847A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030BB5" w:rsidRPr="00E864DE" w14:paraId="2011574D" w14:textId="77777777" w:rsidTr="009847A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CF2CD" w14:textId="77777777" w:rsidR="00030BB5" w:rsidRPr="00E864DE" w:rsidRDefault="00030BB5" w:rsidP="009847AC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B7917" w14:textId="77777777" w:rsidR="00030BB5" w:rsidRPr="00E864DE" w:rsidRDefault="00030BB5" w:rsidP="009847AC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30BB5" w:rsidRPr="00E864DE" w14:paraId="2F25D12D" w14:textId="77777777" w:rsidTr="009847A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EE6D5" w14:textId="77777777" w:rsidR="00030BB5" w:rsidRPr="00E864DE" w:rsidRDefault="00030BB5" w:rsidP="009847AC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A6C9E" w14:textId="77777777" w:rsidR="00030BB5" w:rsidRPr="00E864DE" w:rsidRDefault="00030BB5" w:rsidP="009847AC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8D674DA" w14:textId="77777777" w:rsidR="00030BB5" w:rsidRPr="00A40E49" w:rsidRDefault="00030BB5" w:rsidP="00030BB5">
      <w:pPr>
        <w:spacing w:line="276" w:lineRule="auto"/>
        <w:jc w:val="both"/>
        <w:rPr>
          <w:rFonts w:ascii="Verdana" w:hAnsi="Verdana" w:cstheme="majorHAnsi"/>
          <w:snapToGrid w:val="0"/>
          <w:color w:val="000000" w:themeColor="text1"/>
        </w:rPr>
      </w:pPr>
      <w:r w:rsidRPr="00A40E49">
        <w:rPr>
          <w:rFonts w:ascii="Verdana" w:hAnsi="Verdana" w:cstheme="majorHAnsi"/>
          <w:snapToGrid w:val="0"/>
          <w:color w:val="000000" w:themeColor="text1"/>
        </w:rPr>
        <w:tab/>
      </w:r>
    </w:p>
    <w:p w14:paraId="364DB04E" w14:textId="77777777" w:rsidR="00030BB5" w:rsidRPr="00A40E49" w:rsidRDefault="00030BB5" w:rsidP="00030BB5">
      <w:pPr>
        <w:spacing w:line="276" w:lineRule="auto"/>
        <w:jc w:val="both"/>
        <w:rPr>
          <w:rFonts w:ascii="Verdana" w:hAnsi="Verdana" w:cstheme="majorHAnsi"/>
          <w:snapToGrid w:val="0"/>
          <w:color w:val="000000" w:themeColor="text1"/>
        </w:rPr>
      </w:pPr>
      <w:r w:rsidRPr="00A40E49">
        <w:rPr>
          <w:rFonts w:ascii="Verdana" w:hAnsi="Verdana" w:cstheme="majorHAnsi"/>
          <w:snapToGrid w:val="0"/>
          <w:color w:val="000000" w:themeColor="text1"/>
        </w:rPr>
        <w:tab/>
      </w:r>
    </w:p>
    <w:p w14:paraId="5D716365" w14:textId="77777777" w:rsidR="00030BB5" w:rsidRPr="00903530" w:rsidRDefault="00030BB5" w:rsidP="00030BB5">
      <w:pPr>
        <w:spacing w:line="276" w:lineRule="auto"/>
        <w:jc w:val="both"/>
        <w:rPr>
          <w:rFonts w:ascii="Verdana" w:hAnsi="Verdana" w:cstheme="majorHAnsi"/>
          <w:i/>
          <w:iCs/>
          <w:snapToGrid w:val="0"/>
          <w:color w:val="000000" w:themeColor="text1"/>
        </w:rPr>
      </w:pPr>
      <w:r w:rsidRPr="00903530">
        <w:rPr>
          <w:rFonts w:ascii="Verdana" w:hAnsi="Verdana" w:cstheme="majorHAnsi"/>
          <w:i/>
          <w:iCs/>
          <w:snapToGrid w:val="0"/>
          <w:color w:val="000000" w:themeColor="text1"/>
        </w:rPr>
        <w:t>[Signatura electrònica]</w:t>
      </w:r>
      <w:r>
        <w:rPr>
          <w:rStyle w:val="Refernciadenotaapeudepgina"/>
          <w:rFonts w:ascii="Verdana" w:hAnsi="Verdana" w:cstheme="majorHAnsi"/>
          <w:i/>
          <w:iCs/>
          <w:snapToGrid w:val="0"/>
          <w:color w:val="000000" w:themeColor="text1"/>
        </w:rPr>
        <w:footnoteReference w:id="2"/>
      </w:r>
    </w:p>
    <w:p w14:paraId="6762E0BE" w14:textId="77777777" w:rsidR="00F6350D" w:rsidRDefault="00F6350D" w:rsidP="00145411">
      <w:pPr>
        <w:shd w:val="clear" w:color="auto" w:fill="FFFFFF" w:themeFill="background1"/>
        <w:jc w:val="center"/>
        <w:rPr>
          <w:rFonts w:ascii="Verdana" w:hAnsi="Verdana"/>
          <w:b/>
          <w:bCs/>
        </w:rPr>
      </w:pPr>
    </w:p>
    <w:sectPr w:rsidR="00F6350D" w:rsidSect="00C671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38" w:right="1134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CCCE0" w14:textId="77777777" w:rsidR="0065499D" w:rsidRDefault="0065499D">
      <w:r>
        <w:separator/>
      </w:r>
    </w:p>
  </w:endnote>
  <w:endnote w:type="continuationSeparator" w:id="0">
    <w:p w14:paraId="703759D1" w14:textId="77777777" w:rsidR="0065499D" w:rsidRDefault="00654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2EB40" w14:textId="77777777" w:rsidR="005D6515" w:rsidRDefault="005D6515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9F361" w14:textId="19165D9F" w:rsidR="000821C3" w:rsidRPr="006D70D5" w:rsidRDefault="000821C3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71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71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0821C3" w:rsidRPr="006D70D5" w:rsidRDefault="000821C3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0821C3" w:rsidRDefault="000821C3">
    <w:pPr>
      <w:pStyle w:val="Peu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AD43B" w14:textId="77777777" w:rsidR="005D6515" w:rsidRDefault="005D6515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8E5D9" w14:textId="77777777" w:rsidR="0065499D" w:rsidRDefault="0065499D">
      <w:r>
        <w:separator/>
      </w:r>
    </w:p>
  </w:footnote>
  <w:footnote w:type="continuationSeparator" w:id="0">
    <w:p w14:paraId="736AC958" w14:textId="77777777" w:rsidR="0065499D" w:rsidRDefault="0065499D">
      <w:r>
        <w:continuationSeparator/>
      </w:r>
    </w:p>
  </w:footnote>
  <w:footnote w:id="1">
    <w:p w14:paraId="61FF0955" w14:textId="77777777" w:rsidR="00030BB5" w:rsidRDefault="00030BB5" w:rsidP="00030BB5">
      <w:pPr>
        <w:pStyle w:val="Textdenotaapeudepgina"/>
        <w:ind w:left="142" w:hanging="142"/>
      </w:pPr>
      <w:r>
        <w:rPr>
          <w:rStyle w:val="Refernciadenotaapeudepgina"/>
        </w:rPr>
        <w:footnoteRef/>
      </w:r>
      <w:r>
        <w:t xml:space="preserve"> </w:t>
      </w:r>
      <w:r w:rsidRPr="00CB47A9">
        <w:rPr>
          <w:rFonts w:ascii="Verdana" w:hAnsi="Verdana"/>
          <w:sz w:val="16"/>
          <w:szCs w:val="16"/>
        </w:rPr>
        <w:t>Emplenar només en el cas que empreses/entitats del mateix grup empresarial presentin oferta a la present licitació.</w:t>
      </w:r>
    </w:p>
  </w:footnote>
  <w:footnote w:id="2">
    <w:p w14:paraId="1015F473" w14:textId="77777777" w:rsidR="00030BB5" w:rsidRDefault="00030BB5" w:rsidP="00030BB5">
      <w:pPr>
        <w:pStyle w:val="Textdenotaapeudepgina"/>
        <w:ind w:left="142" w:hanging="142"/>
      </w:pPr>
      <w:r>
        <w:rPr>
          <w:rStyle w:val="Refernciadenotaapeudepgina"/>
        </w:rPr>
        <w:footnoteRef/>
      </w:r>
      <w:r>
        <w:t xml:space="preserve"> </w:t>
      </w:r>
      <w:r w:rsidRPr="00CB47A9">
        <w:rPr>
          <w:rFonts w:ascii="Verdana" w:hAnsi="Verdana"/>
          <w:sz w:val="16"/>
          <w:szCs w:val="16"/>
        </w:rPr>
        <w:t>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CA7F0" w14:textId="77777777" w:rsidR="005D6515" w:rsidRDefault="005D6515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97EF1" w14:textId="1AC7D8C9" w:rsidR="000821C3" w:rsidRPr="00EC4DA9" w:rsidRDefault="005D6515" w:rsidP="007E42FB">
    <w:pPr>
      <w:pStyle w:val="Capalera"/>
      <w:rPr>
        <w:rFonts w:ascii="Verdana" w:hAnsi="Verdana"/>
      </w:rPr>
    </w:pPr>
    <w:r w:rsidRPr="00EC4DA9">
      <w:rPr>
        <w:rFonts w:ascii="Verdana" w:hAnsi="Verdana"/>
      </w:rPr>
      <w:t>[Logo</w:t>
    </w:r>
    <w:r w:rsidR="00EC4DA9">
      <w:rPr>
        <w:rFonts w:ascii="Verdana" w:hAnsi="Verdana"/>
      </w:rPr>
      <w:t>tip Licitador</w:t>
    </w:r>
    <w:r w:rsidRPr="00EC4DA9">
      <w:rPr>
        <w:rFonts w:ascii="Verdana" w:hAnsi="Verdana"/>
      </w:rPr>
      <w:t>]</w:t>
    </w:r>
  </w:p>
  <w:p w14:paraId="1E133AAA" w14:textId="77777777" w:rsidR="005D6515" w:rsidRDefault="005D6515" w:rsidP="007E42FB">
    <w:pPr>
      <w:pStyle w:val="Capalera"/>
    </w:pPr>
  </w:p>
  <w:p w14:paraId="686906A8" w14:textId="77777777" w:rsidR="005D6515" w:rsidRPr="00552B59" w:rsidRDefault="005D6515" w:rsidP="007E42FB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69E1E" w14:textId="77777777" w:rsidR="005D6515" w:rsidRDefault="005D651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 w15:restartNumberingAfterBreak="0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244182C"/>
    <w:multiLevelType w:val="hybridMultilevel"/>
    <w:tmpl w:val="DDC451BA"/>
    <w:lvl w:ilvl="0" w:tplc="905200D8">
      <w:start w:val="31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6A3D98"/>
    <w:multiLevelType w:val="hybridMultilevel"/>
    <w:tmpl w:val="6DE8B764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730B18"/>
    <w:multiLevelType w:val="hybridMultilevel"/>
    <w:tmpl w:val="F65E32D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DD0A07"/>
    <w:multiLevelType w:val="hybridMultilevel"/>
    <w:tmpl w:val="2FB6D9A0"/>
    <w:lvl w:ilvl="0" w:tplc="F6F812C4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E97B81"/>
    <w:multiLevelType w:val="hybridMultilevel"/>
    <w:tmpl w:val="3116A052"/>
    <w:lvl w:ilvl="0" w:tplc="752EFD0A">
      <w:start w:val="1"/>
      <w:numFmt w:val="lowerRoman"/>
      <w:lvlText w:val="%1)"/>
      <w:lvlJc w:val="left"/>
      <w:pPr>
        <w:ind w:left="100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16F2E9E"/>
    <w:multiLevelType w:val="hybridMultilevel"/>
    <w:tmpl w:val="64744274"/>
    <w:lvl w:ilvl="0" w:tplc="A9F6D456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EA028F"/>
    <w:multiLevelType w:val="hybridMultilevel"/>
    <w:tmpl w:val="2E3E784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b w:val="0"/>
      </w:rPr>
    </w:lvl>
    <w:lvl w:ilvl="1" w:tplc="153E594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2" w:tplc="0C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C424782"/>
    <w:multiLevelType w:val="multilevel"/>
    <w:tmpl w:val="EFF08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E20D68"/>
    <w:multiLevelType w:val="hybridMultilevel"/>
    <w:tmpl w:val="A19A173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9" w15:restartNumberingAfterBreak="0">
    <w:nsid w:val="658C0333"/>
    <w:multiLevelType w:val="hybridMultilevel"/>
    <w:tmpl w:val="2E304208"/>
    <w:lvl w:ilvl="0" w:tplc="7A0CC542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90946FC"/>
    <w:multiLevelType w:val="hybridMultilevel"/>
    <w:tmpl w:val="E69EC0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0541FD8"/>
    <w:multiLevelType w:val="hybridMultilevel"/>
    <w:tmpl w:val="D5F6E1F8"/>
    <w:lvl w:ilvl="0" w:tplc="ABA20DCA">
      <w:start w:val="3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3780945">
    <w:abstractNumId w:val="13"/>
  </w:num>
  <w:num w:numId="2" w16cid:durableId="1860270848">
    <w:abstractNumId w:val="35"/>
  </w:num>
  <w:num w:numId="3" w16cid:durableId="1812358036">
    <w:abstractNumId w:val="28"/>
  </w:num>
  <w:num w:numId="4" w16cid:durableId="725303526">
    <w:abstractNumId w:val="20"/>
  </w:num>
  <w:num w:numId="5" w16cid:durableId="1285768012">
    <w:abstractNumId w:val="34"/>
  </w:num>
  <w:num w:numId="6" w16cid:durableId="1194345457">
    <w:abstractNumId w:val="28"/>
  </w:num>
  <w:num w:numId="7" w16cid:durableId="530999523">
    <w:abstractNumId w:val="19"/>
  </w:num>
  <w:num w:numId="8" w16cid:durableId="449208159">
    <w:abstractNumId w:val="14"/>
  </w:num>
  <w:num w:numId="9" w16cid:durableId="1223251644">
    <w:abstractNumId w:val="22"/>
  </w:num>
  <w:num w:numId="10" w16cid:durableId="1840583877">
    <w:abstractNumId w:val="21"/>
  </w:num>
  <w:num w:numId="11" w16cid:durableId="2031836976">
    <w:abstractNumId w:val="11"/>
  </w:num>
  <w:num w:numId="12" w16cid:durableId="1912157915">
    <w:abstractNumId w:val="9"/>
  </w:num>
  <w:num w:numId="13" w16cid:durableId="395010862">
    <w:abstractNumId w:val="32"/>
  </w:num>
  <w:num w:numId="14" w16cid:durableId="724841986">
    <w:abstractNumId w:val="23"/>
  </w:num>
  <w:num w:numId="15" w16cid:durableId="112003494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1424740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59666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463729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350829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1366949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13272836">
    <w:abstractNumId w:val="27"/>
  </w:num>
  <w:num w:numId="22" w16cid:durableId="8909253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3442220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959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31337467">
    <w:abstractNumId w:val="18"/>
  </w:num>
  <w:num w:numId="26" w16cid:durableId="1160926170">
    <w:abstractNumId w:val="17"/>
  </w:num>
  <w:num w:numId="27" w16cid:durableId="996416676">
    <w:abstractNumId w:val="8"/>
  </w:num>
  <w:num w:numId="28" w16cid:durableId="1325358363">
    <w:abstractNumId w:val="12"/>
  </w:num>
  <w:num w:numId="29" w16cid:durableId="1291014008">
    <w:abstractNumId w:val="33"/>
  </w:num>
  <w:num w:numId="30" w16cid:durableId="633410768">
    <w:abstractNumId w:val="31"/>
  </w:num>
  <w:num w:numId="31" w16cid:durableId="774326447">
    <w:abstractNumId w:val="15"/>
  </w:num>
  <w:num w:numId="32" w16cid:durableId="2136675298">
    <w:abstractNumId w:val="16"/>
  </w:num>
  <w:num w:numId="33" w16cid:durableId="1469780859">
    <w:abstractNumId w:val="10"/>
  </w:num>
  <w:num w:numId="34" w16cid:durableId="358702212">
    <w:abstractNumId w:val="29"/>
  </w:num>
  <w:num w:numId="35" w16cid:durableId="1068917604">
    <w:abstractNumId w:val="2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hideSpellingErrors/>
  <w:hideGrammaticalError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6CD2"/>
    <w:rsid w:val="00000D54"/>
    <w:rsid w:val="0000120B"/>
    <w:rsid w:val="00001990"/>
    <w:rsid w:val="00001A3C"/>
    <w:rsid w:val="00001CB7"/>
    <w:rsid w:val="0000207F"/>
    <w:rsid w:val="00002379"/>
    <w:rsid w:val="0000316F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C34"/>
    <w:rsid w:val="000112DF"/>
    <w:rsid w:val="00011A62"/>
    <w:rsid w:val="00011C1B"/>
    <w:rsid w:val="000121E5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4BF"/>
    <w:rsid w:val="00017DD5"/>
    <w:rsid w:val="000204DC"/>
    <w:rsid w:val="000205AA"/>
    <w:rsid w:val="000206A7"/>
    <w:rsid w:val="0002124B"/>
    <w:rsid w:val="000217B9"/>
    <w:rsid w:val="0002273E"/>
    <w:rsid w:val="00022BA7"/>
    <w:rsid w:val="000232FD"/>
    <w:rsid w:val="000239A7"/>
    <w:rsid w:val="00023EF8"/>
    <w:rsid w:val="000301DC"/>
    <w:rsid w:val="00030BB5"/>
    <w:rsid w:val="000313CA"/>
    <w:rsid w:val="000318AF"/>
    <w:rsid w:val="00031ACC"/>
    <w:rsid w:val="0003326E"/>
    <w:rsid w:val="000336B1"/>
    <w:rsid w:val="00034086"/>
    <w:rsid w:val="0003460A"/>
    <w:rsid w:val="00035419"/>
    <w:rsid w:val="00036172"/>
    <w:rsid w:val="0003752F"/>
    <w:rsid w:val="00037B0E"/>
    <w:rsid w:val="00037B75"/>
    <w:rsid w:val="00037F06"/>
    <w:rsid w:val="00037FD5"/>
    <w:rsid w:val="0004182F"/>
    <w:rsid w:val="00042A6A"/>
    <w:rsid w:val="00042B6B"/>
    <w:rsid w:val="00043010"/>
    <w:rsid w:val="00043349"/>
    <w:rsid w:val="0004421C"/>
    <w:rsid w:val="000449B7"/>
    <w:rsid w:val="00044C2E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881"/>
    <w:rsid w:val="00056DB8"/>
    <w:rsid w:val="000570EB"/>
    <w:rsid w:val="00060045"/>
    <w:rsid w:val="000607F1"/>
    <w:rsid w:val="00061798"/>
    <w:rsid w:val="000617A4"/>
    <w:rsid w:val="00063255"/>
    <w:rsid w:val="000639C7"/>
    <w:rsid w:val="00063D59"/>
    <w:rsid w:val="00063E44"/>
    <w:rsid w:val="000655F9"/>
    <w:rsid w:val="000657ED"/>
    <w:rsid w:val="0006615C"/>
    <w:rsid w:val="00066C91"/>
    <w:rsid w:val="0007087D"/>
    <w:rsid w:val="00070A01"/>
    <w:rsid w:val="00070BE3"/>
    <w:rsid w:val="00071424"/>
    <w:rsid w:val="0007268A"/>
    <w:rsid w:val="000728C5"/>
    <w:rsid w:val="000729C3"/>
    <w:rsid w:val="00072B0E"/>
    <w:rsid w:val="00073B4C"/>
    <w:rsid w:val="00073B89"/>
    <w:rsid w:val="00073E22"/>
    <w:rsid w:val="00073EAD"/>
    <w:rsid w:val="00074971"/>
    <w:rsid w:val="0007614E"/>
    <w:rsid w:val="000764D1"/>
    <w:rsid w:val="00076C15"/>
    <w:rsid w:val="00080F57"/>
    <w:rsid w:val="000821C3"/>
    <w:rsid w:val="00082793"/>
    <w:rsid w:val="0008328C"/>
    <w:rsid w:val="00084D40"/>
    <w:rsid w:val="0008510B"/>
    <w:rsid w:val="00086E4D"/>
    <w:rsid w:val="000872D9"/>
    <w:rsid w:val="0009036E"/>
    <w:rsid w:val="000909A9"/>
    <w:rsid w:val="00090B19"/>
    <w:rsid w:val="0009126B"/>
    <w:rsid w:val="00092402"/>
    <w:rsid w:val="00093123"/>
    <w:rsid w:val="000936DA"/>
    <w:rsid w:val="00093D0E"/>
    <w:rsid w:val="000948F7"/>
    <w:rsid w:val="00094D45"/>
    <w:rsid w:val="00095320"/>
    <w:rsid w:val="00095424"/>
    <w:rsid w:val="00095FBA"/>
    <w:rsid w:val="000968C5"/>
    <w:rsid w:val="00097690"/>
    <w:rsid w:val="000A01DF"/>
    <w:rsid w:val="000A0ECE"/>
    <w:rsid w:val="000A1E4A"/>
    <w:rsid w:val="000A299B"/>
    <w:rsid w:val="000A3AEF"/>
    <w:rsid w:val="000A45F4"/>
    <w:rsid w:val="000A4E76"/>
    <w:rsid w:val="000A5001"/>
    <w:rsid w:val="000A5D08"/>
    <w:rsid w:val="000A5E7E"/>
    <w:rsid w:val="000A75CC"/>
    <w:rsid w:val="000B08EF"/>
    <w:rsid w:val="000B2152"/>
    <w:rsid w:val="000B25E9"/>
    <w:rsid w:val="000B339F"/>
    <w:rsid w:val="000B380C"/>
    <w:rsid w:val="000B3FAA"/>
    <w:rsid w:val="000B45B1"/>
    <w:rsid w:val="000B4630"/>
    <w:rsid w:val="000B4703"/>
    <w:rsid w:val="000B47F9"/>
    <w:rsid w:val="000B4FE4"/>
    <w:rsid w:val="000B5A94"/>
    <w:rsid w:val="000B66FB"/>
    <w:rsid w:val="000B6CFE"/>
    <w:rsid w:val="000C14B3"/>
    <w:rsid w:val="000C1815"/>
    <w:rsid w:val="000C24F2"/>
    <w:rsid w:val="000C2A5D"/>
    <w:rsid w:val="000C38D9"/>
    <w:rsid w:val="000C4093"/>
    <w:rsid w:val="000C4DD6"/>
    <w:rsid w:val="000C50C7"/>
    <w:rsid w:val="000C533A"/>
    <w:rsid w:val="000C5F63"/>
    <w:rsid w:val="000C6231"/>
    <w:rsid w:val="000C6595"/>
    <w:rsid w:val="000C663C"/>
    <w:rsid w:val="000D09B6"/>
    <w:rsid w:val="000D13ED"/>
    <w:rsid w:val="000D27E2"/>
    <w:rsid w:val="000D311D"/>
    <w:rsid w:val="000D5415"/>
    <w:rsid w:val="000D5495"/>
    <w:rsid w:val="000D6799"/>
    <w:rsid w:val="000D6BE5"/>
    <w:rsid w:val="000D6DAF"/>
    <w:rsid w:val="000D6EF9"/>
    <w:rsid w:val="000D7C44"/>
    <w:rsid w:val="000E0159"/>
    <w:rsid w:val="000E141A"/>
    <w:rsid w:val="000E18BD"/>
    <w:rsid w:val="000E2567"/>
    <w:rsid w:val="000E3D41"/>
    <w:rsid w:val="000E41DF"/>
    <w:rsid w:val="000E5954"/>
    <w:rsid w:val="000E5C1C"/>
    <w:rsid w:val="000E6A84"/>
    <w:rsid w:val="000E6D2D"/>
    <w:rsid w:val="000E758C"/>
    <w:rsid w:val="000E7AD4"/>
    <w:rsid w:val="000F0872"/>
    <w:rsid w:val="000F0A23"/>
    <w:rsid w:val="000F0DC1"/>
    <w:rsid w:val="000F187B"/>
    <w:rsid w:val="000F2C29"/>
    <w:rsid w:val="000F3017"/>
    <w:rsid w:val="000F375E"/>
    <w:rsid w:val="000F39BD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2A5F"/>
    <w:rsid w:val="0010342B"/>
    <w:rsid w:val="00104359"/>
    <w:rsid w:val="00104998"/>
    <w:rsid w:val="00104D13"/>
    <w:rsid w:val="00104ED8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319B"/>
    <w:rsid w:val="00124DF6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26A3"/>
    <w:rsid w:val="0013301D"/>
    <w:rsid w:val="0013327E"/>
    <w:rsid w:val="001337E3"/>
    <w:rsid w:val="00134579"/>
    <w:rsid w:val="00134DDB"/>
    <w:rsid w:val="001354DE"/>
    <w:rsid w:val="0013574B"/>
    <w:rsid w:val="001359FE"/>
    <w:rsid w:val="00135A7C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14"/>
    <w:rsid w:val="001447C6"/>
    <w:rsid w:val="00144DBA"/>
    <w:rsid w:val="001451BD"/>
    <w:rsid w:val="00145411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17E6"/>
    <w:rsid w:val="00152367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AFD"/>
    <w:rsid w:val="00157F4A"/>
    <w:rsid w:val="001606D4"/>
    <w:rsid w:val="00161225"/>
    <w:rsid w:val="00162482"/>
    <w:rsid w:val="001628D8"/>
    <w:rsid w:val="001628FB"/>
    <w:rsid w:val="00162E02"/>
    <w:rsid w:val="001630C0"/>
    <w:rsid w:val="00163391"/>
    <w:rsid w:val="001642F7"/>
    <w:rsid w:val="001647BF"/>
    <w:rsid w:val="0016524E"/>
    <w:rsid w:val="00165279"/>
    <w:rsid w:val="00165596"/>
    <w:rsid w:val="00165A97"/>
    <w:rsid w:val="001669F6"/>
    <w:rsid w:val="00167640"/>
    <w:rsid w:val="00167E3C"/>
    <w:rsid w:val="00170BD2"/>
    <w:rsid w:val="001721A6"/>
    <w:rsid w:val="001749AF"/>
    <w:rsid w:val="00174F40"/>
    <w:rsid w:val="00175A5E"/>
    <w:rsid w:val="00175CBC"/>
    <w:rsid w:val="00176752"/>
    <w:rsid w:val="0017746E"/>
    <w:rsid w:val="00177AA5"/>
    <w:rsid w:val="0018093D"/>
    <w:rsid w:val="00180C56"/>
    <w:rsid w:val="00181E7C"/>
    <w:rsid w:val="001825AB"/>
    <w:rsid w:val="001834A2"/>
    <w:rsid w:val="0018373B"/>
    <w:rsid w:val="00183805"/>
    <w:rsid w:val="00184081"/>
    <w:rsid w:val="0018502E"/>
    <w:rsid w:val="00185C04"/>
    <w:rsid w:val="00186492"/>
    <w:rsid w:val="001870B7"/>
    <w:rsid w:val="0018724C"/>
    <w:rsid w:val="001904BD"/>
    <w:rsid w:val="00191315"/>
    <w:rsid w:val="00191589"/>
    <w:rsid w:val="001933AB"/>
    <w:rsid w:val="00193932"/>
    <w:rsid w:val="00193BFD"/>
    <w:rsid w:val="00193C19"/>
    <w:rsid w:val="00195644"/>
    <w:rsid w:val="00196250"/>
    <w:rsid w:val="00196433"/>
    <w:rsid w:val="001970A8"/>
    <w:rsid w:val="0019722A"/>
    <w:rsid w:val="0019782A"/>
    <w:rsid w:val="001A0243"/>
    <w:rsid w:val="001A1DD4"/>
    <w:rsid w:val="001A2967"/>
    <w:rsid w:val="001A29CD"/>
    <w:rsid w:val="001A47CD"/>
    <w:rsid w:val="001A4891"/>
    <w:rsid w:val="001A4CE5"/>
    <w:rsid w:val="001A5491"/>
    <w:rsid w:val="001A54EC"/>
    <w:rsid w:val="001A62A4"/>
    <w:rsid w:val="001A671D"/>
    <w:rsid w:val="001A7E30"/>
    <w:rsid w:val="001B0423"/>
    <w:rsid w:val="001B2302"/>
    <w:rsid w:val="001B250C"/>
    <w:rsid w:val="001B2906"/>
    <w:rsid w:val="001B2D35"/>
    <w:rsid w:val="001B3068"/>
    <w:rsid w:val="001B30F2"/>
    <w:rsid w:val="001B38FB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D46"/>
    <w:rsid w:val="001C21EC"/>
    <w:rsid w:val="001C24B3"/>
    <w:rsid w:val="001C2528"/>
    <w:rsid w:val="001C29C1"/>
    <w:rsid w:val="001C3AB7"/>
    <w:rsid w:val="001C526C"/>
    <w:rsid w:val="001C5923"/>
    <w:rsid w:val="001C5EB2"/>
    <w:rsid w:val="001C6726"/>
    <w:rsid w:val="001C6D19"/>
    <w:rsid w:val="001C707E"/>
    <w:rsid w:val="001D0B8E"/>
    <w:rsid w:val="001D0F67"/>
    <w:rsid w:val="001D1595"/>
    <w:rsid w:val="001D1BB0"/>
    <w:rsid w:val="001D1C16"/>
    <w:rsid w:val="001D2344"/>
    <w:rsid w:val="001D2825"/>
    <w:rsid w:val="001D2F39"/>
    <w:rsid w:val="001D3984"/>
    <w:rsid w:val="001D40A2"/>
    <w:rsid w:val="001D4EA3"/>
    <w:rsid w:val="001D5003"/>
    <w:rsid w:val="001D596B"/>
    <w:rsid w:val="001D59DE"/>
    <w:rsid w:val="001D59FE"/>
    <w:rsid w:val="001D621B"/>
    <w:rsid w:val="001E1B04"/>
    <w:rsid w:val="001E1FF1"/>
    <w:rsid w:val="001E2629"/>
    <w:rsid w:val="001E26F8"/>
    <w:rsid w:val="001E288A"/>
    <w:rsid w:val="001E3BD4"/>
    <w:rsid w:val="001E4B58"/>
    <w:rsid w:val="001E4CCD"/>
    <w:rsid w:val="001E75E1"/>
    <w:rsid w:val="001E7AF8"/>
    <w:rsid w:val="001F0A12"/>
    <w:rsid w:val="001F100B"/>
    <w:rsid w:val="001F1CAE"/>
    <w:rsid w:val="001F1F9C"/>
    <w:rsid w:val="001F2116"/>
    <w:rsid w:val="001F3A24"/>
    <w:rsid w:val="001F420B"/>
    <w:rsid w:val="001F5FEC"/>
    <w:rsid w:val="002010DA"/>
    <w:rsid w:val="0020228C"/>
    <w:rsid w:val="002052D5"/>
    <w:rsid w:val="00205306"/>
    <w:rsid w:val="002059E8"/>
    <w:rsid w:val="00205A82"/>
    <w:rsid w:val="00206235"/>
    <w:rsid w:val="002065C8"/>
    <w:rsid w:val="00206710"/>
    <w:rsid w:val="0020689F"/>
    <w:rsid w:val="00206FF2"/>
    <w:rsid w:val="00207227"/>
    <w:rsid w:val="00207C1D"/>
    <w:rsid w:val="00210101"/>
    <w:rsid w:val="00211A5A"/>
    <w:rsid w:val="002128EB"/>
    <w:rsid w:val="00213DBA"/>
    <w:rsid w:val="00213E84"/>
    <w:rsid w:val="00214EC6"/>
    <w:rsid w:val="002152CB"/>
    <w:rsid w:val="0021654B"/>
    <w:rsid w:val="00216550"/>
    <w:rsid w:val="00217765"/>
    <w:rsid w:val="00217CAE"/>
    <w:rsid w:val="00220986"/>
    <w:rsid w:val="002214E7"/>
    <w:rsid w:val="002221AD"/>
    <w:rsid w:val="00222F2F"/>
    <w:rsid w:val="0022325C"/>
    <w:rsid w:val="00223AED"/>
    <w:rsid w:val="00223ED6"/>
    <w:rsid w:val="00223FBE"/>
    <w:rsid w:val="0022440C"/>
    <w:rsid w:val="00224A09"/>
    <w:rsid w:val="002261C2"/>
    <w:rsid w:val="00230EFB"/>
    <w:rsid w:val="00234638"/>
    <w:rsid w:val="0023471C"/>
    <w:rsid w:val="002348F1"/>
    <w:rsid w:val="00235BD3"/>
    <w:rsid w:val="00235FF4"/>
    <w:rsid w:val="00236271"/>
    <w:rsid w:val="002366A1"/>
    <w:rsid w:val="00236C7D"/>
    <w:rsid w:val="00237BF9"/>
    <w:rsid w:val="0024055F"/>
    <w:rsid w:val="00240E43"/>
    <w:rsid w:val="0024187E"/>
    <w:rsid w:val="00242D65"/>
    <w:rsid w:val="0024352C"/>
    <w:rsid w:val="00243AB5"/>
    <w:rsid w:val="00243DCD"/>
    <w:rsid w:val="00244036"/>
    <w:rsid w:val="00244A29"/>
    <w:rsid w:val="00244DC3"/>
    <w:rsid w:val="002457B4"/>
    <w:rsid w:val="00246179"/>
    <w:rsid w:val="00246B3E"/>
    <w:rsid w:val="00246DB7"/>
    <w:rsid w:val="0025043C"/>
    <w:rsid w:val="002505F9"/>
    <w:rsid w:val="00250A52"/>
    <w:rsid w:val="00251E34"/>
    <w:rsid w:val="00252315"/>
    <w:rsid w:val="002527A5"/>
    <w:rsid w:val="0025360C"/>
    <w:rsid w:val="00253C1D"/>
    <w:rsid w:val="00254267"/>
    <w:rsid w:val="00254E9F"/>
    <w:rsid w:val="002550E1"/>
    <w:rsid w:val="002555EB"/>
    <w:rsid w:val="00255CB0"/>
    <w:rsid w:val="002568FC"/>
    <w:rsid w:val="002570F0"/>
    <w:rsid w:val="00257865"/>
    <w:rsid w:val="00261080"/>
    <w:rsid w:val="00261B16"/>
    <w:rsid w:val="00261FFF"/>
    <w:rsid w:val="002622E1"/>
    <w:rsid w:val="00263025"/>
    <w:rsid w:val="00263CB4"/>
    <w:rsid w:val="002643DC"/>
    <w:rsid w:val="002664D7"/>
    <w:rsid w:val="00266526"/>
    <w:rsid w:val="002672CC"/>
    <w:rsid w:val="002708C4"/>
    <w:rsid w:val="00271D38"/>
    <w:rsid w:val="00271FDD"/>
    <w:rsid w:val="00272241"/>
    <w:rsid w:val="002723A9"/>
    <w:rsid w:val="00273CFB"/>
    <w:rsid w:val="00274156"/>
    <w:rsid w:val="00274A0B"/>
    <w:rsid w:val="002750EA"/>
    <w:rsid w:val="00276C60"/>
    <w:rsid w:val="00276C66"/>
    <w:rsid w:val="00277D8E"/>
    <w:rsid w:val="00277DAE"/>
    <w:rsid w:val="00280045"/>
    <w:rsid w:val="0028006B"/>
    <w:rsid w:val="00280127"/>
    <w:rsid w:val="00281605"/>
    <w:rsid w:val="00282E62"/>
    <w:rsid w:val="0028351B"/>
    <w:rsid w:val="002842BE"/>
    <w:rsid w:val="002848E0"/>
    <w:rsid w:val="00284C18"/>
    <w:rsid w:val="0028509D"/>
    <w:rsid w:val="002857E9"/>
    <w:rsid w:val="0028649F"/>
    <w:rsid w:val="002866BE"/>
    <w:rsid w:val="00286F7C"/>
    <w:rsid w:val="00287F2D"/>
    <w:rsid w:val="002912F3"/>
    <w:rsid w:val="002920E0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3FC7"/>
    <w:rsid w:val="002A4CBB"/>
    <w:rsid w:val="002A646A"/>
    <w:rsid w:val="002A6D83"/>
    <w:rsid w:val="002A6E7A"/>
    <w:rsid w:val="002B00E2"/>
    <w:rsid w:val="002B07D9"/>
    <w:rsid w:val="002B098B"/>
    <w:rsid w:val="002B0BFC"/>
    <w:rsid w:val="002B104D"/>
    <w:rsid w:val="002B1250"/>
    <w:rsid w:val="002B140D"/>
    <w:rsid w:val="002B259D"/>
    <w:rsid w:val="002B26FD"/>
    <w:rsid w:val="002B2DD9"/>
    <w:rsid w:val="002B36C1"/>
    <w:rsid w:val="002B416E"/>
    <w:rsid w:val="002B49CE"/>
    <w:rsid w:val="002B5D23"/>
    <w:rsid w:val="002B6388"/>
    <w:rsid w:val="002B667F"/>
    <w:rsid w:val="002B6A43"/>
    <w:rsid w:val="002B729A"/>
    <w:rsid w:val="002C1A94"/>
    <w:rsid w:val="002C2217"/>
    <w:rsid w:val="002C2973"/>
    <w:rsid w:val="002C2AB6"/>
    <w:rsid w:val="002C2CFE"/>
    <w:rsid w:val="002C2FF9"/>
    <w:rsid w:val="002C321C"/>
    <w:rsid w:val="002C366B"/>
    <w:rsid w:val="002C3928"/>
    <w:rsid w:val="002C41FA"/>
    <w:rsid w:val="002C47E5"/>
    <w:rsid w:val="002C5167"/>
    <w:rsid w:val="002C5485"/>
    <w:rsid w:val="002C73BE"/>
    <w:rsid w:val="002D074B"/>
    <w:rsid w:val="002D0A89"/>
    <w:rsid w:val="002D0C93"/>
    <w:rsid w:val="002D148C"/>
    <w:rsid w:val="002D50EC"/>
    <w:rsid w:val="002D5BD1"/>
    <w:rsid w:val="002D5F4A"/>
    <w:rsid w:val="002D6D4E"/>
    <w:rsid w:val="002D75B8"/>
    <w:rsid w:val="002D75D8"/>
    <w:rsid w:val="002E2301"/>
    <w:rsid w:val="002E301A"/>
    <w:rsid w:val="002E3A6B"/>
    <w:rsid w:val="002E4AE9"/>
    <w:rsid w:val="002E4AF6"/>
    <w:rsid w:val="002E4EBA"/>
    <w:rsid w:val="002E5502"/>
    <w:rsid w:val="002E6182"/>
    <w:rsid w:val="002E624F"/>
    <w:rsid w:val="002E63BF"/>
    <w:rsid w:val="002E6458"/>
    <w:rsid w:val="002F0000"/>
    <w:rsid w:val="002F096D"/>
    <w:rsid w:val="002F1C27"/>
    <w:rsid w:val="002F2C40"/>
    <w:rsid w:val="002F326A"/>
    <w:rsid w:val="002F3346"/>
    <w:rsid w:val="002F3AF6"/>
    <w:rsid w:val="002F5D93"/>
    <w:rsid w:val="002F601C"/>
    <w:rsid w:val="002F6156"/>
    <w:rsid w:val="002F6485"/>
    <w:rsid w:val="002F67A1"/>
    <w:rsid w:val="002F69B8"/>
    <w:rsid w:val="002F7A4C"/>
    <w:rsid w:val="002F7B28"/>
    <w:rsid w:val="003032E9"/>
    <w:rsid w:val="00303914"/>
    <w:rsid w:val="00304801"/>
    <w:rsid w:val="003049B9"/>
    <w:rsid w:val="00307BFF"/>
    <w:rsid w:val="00310130"/>
    <w:rsid w:val="00311F0D"/>
    <w:rsid w:val="003121C7"/>
    <w:rsid w:val="00312292"/>
    <w:rsid w:val="00312B13"/>
    <w:rsid w:val="00312D3C"/>
    <w:rsid w:val="003130A1"/>
    <w:rsid w:val="00313163"/>
    <w:rsid w:val="003131D5"/>
    <w:rsid w:val="00314731"/>
    <w:rsid w:val="003160C4"/>
    <w:rsid w:val="00316BBF"/>
    <w:rsid w:val="003201FC"/>
    <w:rsid w:val="003205D5"/>
    <w:rsid w:val="00321DFE"/>
    <w:rsid w:val="00324050"/>
    <w:rsid w:val="00325317"/>
    <w:rsid w:val="003265A7"/>
    <w:rsid w:val="00326895"/>
    <w:rsid w:val="00327489"/>
    <w:rsid w:val="00327730"/>
    <w:rsid w:val="00330F63"/>
    <w:rsid w:val="00330F65"/>
    <w:rsid w:val="00331490"/>
    <w:rsid w:val="003314E3"/>
    <w:rsid w:val="00331865"/>
    <w:rsid w:val="00332896"/>
    <w:rsid w:val="00332D07"/>
    <w:rsid w:val="003335BD"/>
    <w:rsid w:val="00333E48"/>
    <w:rsid w:val="00334337"/>
    <w:rsid w:val="003347B1"/>
    <w:rsid w:val="003347E0"/>
    <w:rsid w:val="00335489"/>
    <w:rsid w:val="00337068"/>
    <w:rsid w:val="00337195"/>
    <w:rsid w:val="00337C5C"/>
    <w:rsid w:val="00341D89"/>
    <w:rsid w:val="00343539"/>
    <w:rsid w:val="003447C1"/>
    <w:rsid w:val="00345365"/>
    <w:rsid w:val="00345720"/>
    <w:rsid w:val="00345CD3"/>
    <w:rsid w:val="00347035"/>
    <w:rsid w:val="00347C6F"/>
    <w:rsid w:val="00350C9B"/>
    <w:rsid w:val="0035244F"/>
    <w:rsid w:val="003525C0"/>
    <w:rsid w:val="00354697"/>
    <w:rsid w:val="00355805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B2F"/>
    <w:rsid w:val="00365650"/>
    <w:rsid w:val="00365DA4"/>
    <w:rsid w:val="003664BD"/>
    <w:rsid w:val="00367AE5"/>
    <w:rsid w:val="00370905"/>
    <w:rsid w:val="0037465D"/>
    <w:rsid w:val="00375D12"/>
    <w:rsid w:val="0037664D"/>
    <w:rsid w:val="00380A75"/>
    <w:rsid w:val="00380DB3"/>
    <w:rsid w:val="00380EB8"/>
    <w:rsid w:val="003814B8"/>
    <w:rsid w:val="00381FC1"/>
    <w:rsid w:val="0038333B"/>
    <w:rsid w:val="00383477"/>
    <w:rsid w:val="0038368D"/>
    <w:rsid w:val="00383DF3"/>
    <w:rsid w:val="0038476D"/>
    <w:rsid w:val="00384BD0"/>
    <w:rsid w:val="00386E90"/>
    <w:rsid w:val="00386F2D"/>
    <w:rsid w:val="00386F4A"/>
    <w:rsid w:val="0038790B"/>
    <w:rsid w:val="00390873"/>
    <w:rsid w:val="00390C27"/>
    <w:rsid w:val="00391A10"/>
    <w:rsid w:val="0039226F"/>
    <w:rsid w:val="0039457B"/>
    <w:rsid w:val="003947D4"/>
    <w:rsid w:val="003947E2"/>
    <w:rsid w:val="00394A7E"/>
    <w:rsid w:val="0039573C"/>
    <w:rsid w:val="00395928"/>
    <w:rsid w:val="00395FC3"/>
    <w:rsid w:val="003975BA"/>
    <w:rsid w:val="003976D7"/>
    <w:rsid w:val="003A0543"/>
    <w:rsid w:val="003A0B9B"/>
    <w:rsid w:val="003A0EE5"/>
    <w:rsid w:val="003A1661"/>
    <w:rsid w:val="003A1B7D"/>
    <w:rsid w:val="003A1E6D"/>
    <w:rsid w:val="003A3C5C"/>
    <w:rsid w:val="003A4E2B"/>
    <w:rsid w:val="003A581B"/>
    <w:rsid w:val="003A66E2"/>
    <w:rsid w:val="003A67FA"/>
    <w:rsid w:val="003A6D61"/>
    <w:rsid w:val="003A737A"/>
    <w:rsid w:val="003B3362"/>
    <w:rsid w:val="003B3D80"/>
    <w:rsid w:val="003B5AC0"/>
    <w:rsid w:val="003B6029"/>
    <w:rsid w:val="003B68E3"/>
    <w:rsid w:val="003C081C"/>
    <w:rsid w:val="003C13F7"/>
    <w:rsid w:val="003C1952"/>
    <w:rsid w:val="003C1D89"/>
    <w:rsid w:val="003C1F0E"/>
    <w:rsid w:val="003C2764"/>
    <w:rsid w:val="003C323A"/>
    <w:rsid w:val="003C4895"/>
    <w:rsid w:val="003C4A4D"/>
    <w:rsid w:val="003C4CFD"/>
    <w:rsid w:val="003C5ADD"/>
    <w:rsid w:val="003C5E66"/>
    <w:rsid w:val="003C6EC4"/>
    <w:rsid w:val="003C75B9"/>
    <w:rsid w:val="003C7CDC"/>
    <w:rsid w:val="003C7F0C"/>
    <w:rsid w:val="003D0256"/>
    <w:rsid w:val="003D0DB2"/>
    <w:rsid w:val="003D1C62"/>
    <w:rsid w:val="003D2165"/>
    <w:rsid w:val="003D3EC5"/>
    <w:rsid w:val="003D3F0C"/>
    <w:rsid w:val="003D3F3A"/>
    <w:rsid w:val="003D4478"/>
    <w:rsid w:val="003D4A51"/>
    <w:rsid w:val="003D5173"/>
    <w:rsid w:val="003D5366"/>
    <w:rsid w:val="003D5D50"/>
    <w:rsid w:val="003D6928"/>
    <w:rsid w:val="003D7238"/>
    <w:rsid w:val="003D7977"/>
    <w:rsid w:val="003D7FD5"/>
    <w:rsid w:val="003E085C"/>
    <w:rsid w:val="003E10A0"/>
    <w:rsid w:val="003E13F2"/>
    <w:rsid w:val="003E2D2F"/>
    <w:rsid w:val="003E3055"/>
    <w:rsid w:val="003E4133"/>
    <w:rsid w:val="003E56CB"/>
    <w:rsid w:val="003E5A74"/>
    <w:rsid w:val="003E652F"/>
    <w:rsid w:val="003E792D"/>
    <w:rsid w:val="003F0698"/>
    <w:rsid w:val="003F0A28"/>
    <w:rsid w:val="003F1DCB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5F7"/>
    <w:rsid w:val="00401A55"/>
    <w:rsid w:val="00401D5A"/>
    <w:rsid w:val="0040327B"/>
    <w:rsid w:val="0040373A"/>
    <w:rsid w:val="0040405D"/>
    <w:rsid w:val="00404E48"/>
    <w:rsid w:val="004071F4"/>
    <w:rsid w:val="00410C2B"/>
    <w:rsid w:val="00410F02"/>
    <w:rsid w:val="00411297"/>
    <w:rsid w:val="0041194A"/>
    <w:rsid w:val="00412381"/>
    <w:rsid w:val="00412641"/>
    <w:rsid w:val="00414078"/>
    <w:rsid w:val="004147AD"/>
    <w:rsid w:val="00414A3C"/>
    <w:rsid w:val="004152CB"/>
    <w:rsid w:val="0041532B"/>
    <w:rsid w:val="00416510"/>
    <w:rsid w:val="00416F6F"/>
    <w:rsid w:val="00417A46"/>
    <w:rsid w:val="00417B2C"/>
    <w:rsid w:val="0042131E"/>
    <w:rsid w:val="00421474"/>
    <w:rsid w:val="00421BD9"/>
    <w:rsid w:val="00424F55"/>
    <w:rsid w:val="0042502A"/>
    <w:rsid w:val="004250FE"/>
    <w:rsid w:val="0042585F"/>
    <w:rsid w:val="00425EF8"/>
    <w:rsid w:val="004261CA"/>
    <w:rsid w:val="004267ED"/>
    <w:rsid w:val="00426CE8"/>
    <w:rsid w:val="00430080"/>
    <w:rsid w:val="004303D4"/>
    <w:rsid w:val="00430E1A"/>
    <w:rsid w:val="00432237"/>
    <w:rsid w:val="00432500"/>
    <w:rsid w:val="004328AF"/>
    <w:rsid w:val="0043315D"/>
    <w:rsid w:val="00433EFB"/>
    <w:rsid w:val="0043497D"/>
    <w:rsid w:val="0043648E"/>
    <w:rsid w:val="004368E2"/>
    <w:rsid w:val="00436F3E"/>
    <w:rsid w:val="004407F2"/>
    <w:rsid w:val="004409F0"/>
    <w:rsid w:val="00440A03"/>
    <w:rsid w:val="00441629"/>
    <w:rsid w:val="0044198F"/>
    <w:rsid w:val="004425B5"/>
    <w:rsid w:val="00442D9A"/>
    <w:rsid w:val="0044333B"/>
    <w:rsid w:val="004442F7"/>
    <w:rsid w:val="00444918"/>
    <w:rsid w:val="00444E67"/>
    <w:rsid w:val="004452DF"/>
    <w:rsid w:val="00445AA5"/>
    <w:rsid w:val="004469B8"/>
    <w:rsid w:val="004510DE"/>
    <w:rsid w:val="004525A3"/>
    <w:rsid w:val="0045334D"/>
    <w:rsid w:val="004542F9"/>
    <w:rsid w:val="00454A57"/>
    <w:rsid w:val="0045603B"/>
    <w:rsid w:val="00456147"/>
    <w:rsid w:val="00457048"/>
    <w:rsid w:val="004600D0"/>
    <w:rsid w:val="0046076A"/>
    <w:rsid w:val="00460BF4"/>
    <w:rsid w:val="00461484"/>
    <w:rsid w:val="0046231A"/>
    <w:rsid w:val="00462FAC"/>
    <w:rsid w:val="004630B9"/>
    <w:rsid w:val="0046361A"/>
    <w:rsid w:val="004647D1"/>
    <w:rsid w:val="004650AA"/>
    <w:rsid w:val="00465288"/>
    <w:rsid w:val="004655DB"/>
    <w:rsid w:val="00465EDE"/>
    <w:rsid w:val="004669EA"/>
    <w:rsid w:val="00466DD3"/>
    <w:rsid w:val="00470DCC"/>
    <w:rsid w:val="00470F32"/>
    <w:rsid w:val="00471CD6"/>
    <w:rsid w:val="00472ADD"/>
    <w:rsid w:val="0047343C"/>
    <w:rsid w:val="00473AF5"/>
    <w:rsid w:val="00473D6B"/>
    <w:rsid w:val="004759C8"/>
    <w:rsid w:val="00475AA4"/>
    <w:rsid w:val="00475E7A"/>
    <w:rsid w:val="00480850"/>
    <w:rsid w:val="00480A63"/>
    <w:rsid w:val="00480B8B"/>
    <w:rsid w:val="004829DF"/>
    <w:rsid w:val="00482F08"/>
    <w:rsid w:val="0048321A"/>
    <w:rsid w:val="00483C91"/>
    <w:rsid w:val="00485B05"/>
    <w:rsid w:val="00490582"/>
    <w:rsid w:val="00490B60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972FA"/>
    <w:rsid w:val="004A02C5"/>
    <w:rsid w:val="004A2BED"/>
    <w:rsid w:val="004A4230"/>
    <w:rsid w:val="004A4801"/>
    <w:rsid w:val="004A4C42"/>
    <w:rsid w:val="004A6843"/>
    <w:rsid w:val="004A6CB8"/>
    <w:rsid w:val="004A7640"/>
    <w:rsid w:val="004B0CAA"/>
    <w:rsid w:val="004B147F"/>
    <w:rsid w:val="004B24AD"/>
    <w:rsid w:val="004B2716"/>
    <w:rsid w:val="004B2796"/>
    <w:rsid w:val="004B3AAC"/>
    <w:rsid w:val="004B41A9"/>
    <w:rsid w:val="004B5396"/>
    <w:rsid w:val="004B6A65"/>
    <w:rsid w:val="004B715B"/>
    <w:rsid w:val="004B72F1"/>
    <w:rsid w:val="004C0199"/>
    <w:rsid w:val="004C0454"/>
    <w:rsid w:val="004C204B"/>
    <w:rsid w:val="004C3233"/>
    <w:rsid w:val="004C41F2"/>
    <w:rsid w:val="004C54A3"/>
    <w:rsid w:val="004C58C9"/>
    <w:rsid w:val="004C6993"/>
    <w:rsid w:val="004C6ECA"/>
    <w:rsid w:val="004D072E"/>
    <w:rsid w:val="004D18E7"/>
    <w:rsid w:val="004D1DBC"/>
    <w:rsid w:val="004D29B1"/>
    <w:rsid w:val="004D3F28"/>
    <w:rsid w:val="004D6593"/>
    <w:rsid w:val="004D680D"/>
    <w:rsid w:val="004D7385"/>
    <w:rsid w:val="004E1C6E"/>
    <w:rsid w:val="004E2280"/>
    <w:rsid w:val="004E252D"/>
    <w:rsid w:val="004E3C43"/>
    <w:rsid w:val="004E400E"/>
    <w:rsid w:val="004E4221"/>
    <w:rsid w:val="004E465F"/>
    <w:rsid w:val="004E4A1E"/>
    <w:rsid w:val="004E4B8E"/>
    <w:rsid w:val="004E5DBC"/>
    <w:rsid w:val="004E63BE"/>
    <w:rsid w:val="004E6B51"/>
    <w:rsid w:val="004E6F1D"/>
    <w:rsid w:val="004E7208"/>
    <w:rsid w:val="004E740A"/>
    <w:rsid w:val="004E7604"/>
    <w:rsid w:val="004E7E05"/>
    <w:rsid w:val="004F0003"/>
    <w:rsid w:val="004F109E"/>
    <w:rsid w:val="004F1320"/>
    <w:rsid w:val="004F1EC5"/>
    <w:rsid w:val="004F4E14"/>
    <w:rsid w:val="004F5D0F"/>
    <w:rsid w:val="004F6DF7"/>
    <w:rsid w:val="004F735C"/>
    <w:rsid w:val="004F77D4"/>
    <w:rsid w:val="004F7B1F"/>
    <w:rsid w:val="00500B36"/>
    <w:rsid w:val="00500EF5"/>
    <w:rsid w:val="00501E90"/>
    <w:rsid w:val="00501F61"/>
    <w:rsid w:val="00502A36"/>
    <w:rsid w:val="00502A51"/>
    <w:rsid w:val="005054ED"/>
    <w:rsid w:val="00506373"/>
    <w:rsid w:val="00506A24"/>
    <w:rsid w:val="005070CC"/>
    <w:rsid w:val="00510122"/>
    <w:rsid w:val="00511D97"/>
    <w:rsid w:val="00511DBB"/>
    <w:rsid w:val="005133F2"/>
    <w:rsid w:val="005136CE"/>
    <w:rsid w:val="00513F12"/>
    <w:rsid w:val="00514EA9"/>
    <w:rsid w:val="0051540C"/>
    <w:rsid w:val="005163B1"/>
    <w:rsid w:val="005166F9"/>
    <w:rsid w:val="00516997"/>
    <w:rsid w:val="00520057"/>
    <w:rsid w:val="00520C4E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2687A"/>
    <w:rsid w:val="00527A35"/>
    <w:rsid w:val="00530201"/>
    <w:rsid w:val="00530E01"/>
    <w:rsid w:val="00532A21"/>
    <w:rsid w:val="005338FA"/>
    <w:rsid w:val="005339FF"/>
    <w:rsid w:val="0053462F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5848"/>
    <w:rsid w:val="00550DBD"/>
    <w:rsid w:val="00551241"/>
    <w:rsid w:val="005519D5"/>
    <w:rsid w:val="005528DA"/>
    <w:rsid w:val="00552B59"/>
    <w:rsid w:val="005534A3"/>
    <w:rsid w:val="0055372C"/>
    <w:rsid w:val="005543EE"/>
    <w:rsid w:val="00554BF1"/>
    <w:rsid w:val="00554E9B"/>
    <w:rsid w:val="00555411"/>
    <w:rsid w:val="00555F28"/>
    <w:rsid w:val="0056048A"/>
    <w:rsid w:val="00560A01"/>
    <w:rsid w:val="00561C49"/>
    <w:rsid w:val="00561E98"/>
    <w:rsid w:val="005637CD"/>
    <w:rsid w:val="00563D14"/>
    <w:rsid w:val="00564483"/>
    <w:rsid w:val="005645A7"/>
    <w:rsid w:val="005645F3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2BC"/>
    <w:rsid w:val="00583A86"/>
    <w:rsid w:val="00583D67"/>
    <w:rsid w:val="00584C9B"/>
    <w:rsid w:val="00585EE0"/>
    <w:rsid w:val="0058615D"/>
    <w:rsid w:val="0059046D"/>
    <w:rsid w:val="00590844"/>
    <w:rsid w:val="00590857"/>
    <w:rsid w:val="00590AA0"/>
    <w:rsid w:val="00590EEF"/>
    <w:rsid w:val="00592A42"/>
    <w:rsid w:val="00592A57"/>
    <w:rsid w:val="00593188"/>
    <w:rsid w:val="005943CE"/>
    <w:rsid w:val="00594B82"/>
    <w:rsid w:val="00595295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3867"/>
    <w:rsid w:val="005A4323"/>
    <w:rsid w:val="005A651C"/>
    <w:rsid w:val="005A6BC8"/>
    <w:rsid w:val="005B10FC"/>
    <w:rsid w:val="005B1153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89F"/>
    <w:rsid w:val="005B6D0F"/>
    <w:rsid w:val="005B7EFB"/>
    <w:rsid w:val="005C011C"/>
    <w:rsid w:val="005C0929"/>
    <w:rsid w:val="005C20C6"/>
    <w:rsid w:val="005C291E"/>
    <w:rsid w:val="005C29C3"/>
    <w:rsid w:val="005C2EF2"/>
    <w:rsid w:val="005C2F7F"/>
    <w:rsid w:val="005C3B84"/>
    <w:rsid w:val="005C556F"/>
    <w:rsid w:val="005C5D8C"/>
    <w:rsid w:val="005C5DD1"/>
    <w:rsid w:val="005C78EE"/>
    <w:rsid w:val="005D10AD"/>
    <w:rsid w:val="005D140A"/>
    <w:rsid w:val="005D1748"/>
    <w:rsid w:val="005D316A"/>
    <w:rsid w:val="005D48E4"/>
    <w:rsid w:val="005D6515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AD7"/>
    <w:rsid w:val="005E4B08"/>
    <w:rsid w:val="005E5766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4819"/>
    <w:rsid w:val="005F5540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12F"/>
    <w:rsid w:val="006067D6"/>
    <w:rsid w:val="00606B32"/>
    <w:rsid w:val="006077C9"/>
    <w:rsid w:val="006110A6"/>
    <w:rsid w:val="006130FC"/>
    <w:rsid w:val="00613422"/>
    <w:rsid w:val="006138B6"/>
    <w:rsid w:val="00613C1A"/>
    <w:rsid w:val="00615718"/>
    <w:rsid w:val="00615B66"/>
    <w:rsid w:val="00615C07"/>
    <w:rsid w:val="006175DE"/>
    <w:rsid w:val="006239C1"/>
    <w:rsid w:val="006250DA"/>
    <w:rsid w:val="00627718"/>
    <w:rsid w:val="00627810"/>
    <w:rsid w:val="006301C8"/>
    <w:rsid w:val="00630FE0"/>
    <w:rsid w:val="006316C5"/>
    <w:rsid w:val="00631CCB"/>
    <w:rsid w:val="00632202"/>
    <w:rsid w:val="006336DB"/>
    <w:rsid w:val="00634DED"/>
    <w:rsid w:val="0063502E"/>
    <w:rsid w:val="00636007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499D"/>
    <w:rsid w:val="006552FF"/>
    <w:rsid w:val="006555BF"/>
    <w:rsid w:val="00655B31"/>
    <w:rsid w:val="0065611C"/>
    <w:rsid w:val="006563A0"/>
    <w:rsid w:val="00657417"/>
    <w:rsid w:val="00662470"/>
    <w:rsid w:val="0066268A"/>
    <w:rsid w:val="00663055"/>
    <w:rsid w:val="0066349A"/>
    <w:rsid w:val="00663ABF"/>
    <w:rsid w:val="0066409C"/>
    <w:rsid w:val="00664428"/>
    <w:rsid w:val="00664958"/>
    <w:rsid w:val="00664CC5"/>
    <w:rsid w:val="00666187"/>
    <w:rsid w:val="006666FB"/>
    <w:rsid w:val="00666CE2"/>
    <w:rsid w:val="0066755E"/>
    <w:rsid w:val="00667EBD"/>
    <w:rsid w:val="0067062B"/>
    <w:rsid w:val="00670D24"/>
    <w:rsid w:val="0067110B"/>
    <w:rsid w:val="00671D3D"/>
    <w:rsid w:val="00671E2F"/>
    <w:rsid w:val="00674091"/>
    <w:rsid w:val="006747F2"/>
    <w:rsid w:val="00674CEA"/>
    <w:rsid w:val="00675005"/>
    <w:rsid w:val="00675CF3"/>
    <w:rsid w:val="00675F92"/>
    <w:rsid w:val="00677EA7"/>
    <w:rsid w:val="00680127"/>
    <w:rsid w:val="00680136"/>
    <w:rsid w:val="00680269"/>
    <w:rsid w:val="0068082F"/>
    <w:rsid w:val="0068299F"/>
    <w:rsid w:val="00682DDC"/>
    <w:rsid w:val="00684CE8"/>
    <w:rsid w:val="00685841"/>
    <w:rsid w:val="006867DD"/>
    <w:rsid w:val="0068751E"/>
    <w:rsid w:val="00690582"/>
    <w:rsid w:val="0069083A"/>
    <w:rsid w:val="00690CDA"/>
    <w:rsid w:val="00690D1B"/>
    <w:rsid w:val="00691CB7"/>
    <w:rsid w:val="00692703"/>
    <w:rsid w:val="00692B51"/>
    <w:rsid w:val="00693194"/>
    <w:rsid w:val="00693409"/>
    <w:rsid w:val="006935EA"/>
    <w:rsid w:val="006936C8"/>
    <w:rsid w:val="00695983"/>
    <w:rsid w:val="00696D18"/>
    <w:rsid w:val="00697A5F"/>
    <w:rsid w:val="006A13E0"/>
    <w:rsid w:val="006A1547"/>
    <w:rsid w:val="006A3281"/>
    <w:rsid w:val="006A3B67"/>
    <w:rsid w:val="006A4372"/>
    <w:rsid w:val="006A44A8"/>
    <w:rsid w:val="006A4AA9"/>
    <w:rsid w:val="006A4F94"/>
    <w:rsid w:val="006A5255"/>
    <w:rsid w:val="006A5D9E"/>
    <w:rsid w:val="006A7BEE"/>
    <w:rsid w:val="006B0742"/>
    <w:rsid w:val="006B17BE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2160"/>
    <w:rsid w:val="006C3E8F"/>
    <w:rsid w:val="006C45CD"/>
    <w:rsid w:val="006C65C3"/>
    <w:rsid w:val="006C6763"/>
    <w:rsid w:val="006C6DE3"/>
    <w:rsid w:val="006D1E14"/>
    <w:rsid w:val="006D237A"/>
    <w:rsid w:val="006D2439"/>
    <w:rsid w:val="006D31FD"/>
    <w:rsid w:val="006D3754"/>
    <w:rsid w:val="006D43F3"/>
    <w:rsid w:val="006D44E0"/>
    <w:rsid w:val="006D460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6CF"/>
    <w:rsid w:val="006E5A61"/>
    <w:rsid w:val="006E5FCE"/>
    <w:rsid w:val="006E6978"/>
    <w:rsid w:val="006E699A"/>
    <w:rsid w:val="006E69A6"/>
    <w:rsid w:val="006E6B0B"/>
    <w:rsid w:val="006E6C31"/>
    <w:rsid w:val="006E726A"/>
    <w:rsid w:val="006E72A3"/>
    <w:rsid w:val="006E752D"/>
    <w:rsid w:val="006E798D"/>
    <w:rsid w:val="006F13B0"/>
    <w:rsid w:val="006F19BD"/>
    <w:rsid w:val="006F1DB9"/>
    <w:rsid w:val="006F343B"/>
    <w:rsid w:val="006F4235"/>
    <w:rsid w:val="006F42C2"/>
    <w:rsid w:val="006F5CE8"/>
    <w:rsid w:val="006F5E72"/>
    <w:rsid w:val="0070002A"/>
    <w:rsid w:val="007003C5"/>
    <w:rsid w:val="007006BC"/>
    <w:rsid w:val="00700E5A"/>
    <w:rsid w:val="00701AE8"/>
    <w:rsid w:val="00701D6C"/>
    <w:rsid w:val="0070253F"/>
    <w:rsid w:val="007029F5"/>
    <w:rsid w:val="00702A3C"/>
    <w:rsid w:val="0070355A"/>
    <w:rsid w:val="00703A84"/>
    <w:rsid w:val="007046CB"/>
    <w:rsid w:val="00704846"/>
    <w:rsid w:val="00706602"/>
    <w:rsid w:val="007068D3"/>
    <w:rsid w:val="00706C0E"/>
    <w:rsid w:val="0070740C"/>
    <w:rsid w:val="00707E71"/>
    <w:rsid w:val="00710D7B"/>
    <w:rsid w:val="00711C87"/>
    <w:rsid w:val="0071203F"/>
    <w:rsid w:val="007121EF"/>
    <w:rsid w:val="00712E0B"/>
    <w:rsid w:val="0071473A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5A10"/>
    <w:rsid w:val="00725A8B"/>
    <w:rsid w:val="00727C48"/>
    <w:rsid w:val="00727CEE"/>
    <w:rsid w:val="0073071E"/>
    <w:rsid w:val="00731757"/>
    <w:rsid w:val="00731C39"/>
    <w:rsid w:val="007326A7"/>
    <w:rsid w:val="007330FD"/>
    <w:rsid w:val="00734040"/>
    <w:rsid w:val="0073465E"/>
    <w:rsid w:val="007350EA"/>
    <w:rsid w:val="0073512C"/>
    <w:rsid w:val="00735372"/>
    <w:rsid w:val="00735FDB"/>
    <w:rsid w:val="007374C5"/>
    <w:rsid w:val="007406DE"/>
    <w:rsid w:val="00740CA7"/>
    <w:rsid w:val="007427A2"/>
    <w:rsid w:val="00743CF6"/>
    <w:rsid w:val="00743D9E"/>
    <w:rsid w:val="007442E5"/>
    <w:rsid w:val="00744909"/>
    <w:rsid w:val="00745994"/>
    <w:rsid w:val="0074733F"/>
    <w:rsid w:val="007501D0"/>
    <w:rsid w:val="00750C2F"/>
    <w:rsid w:val="00750C88"/>
    <w:rsid w:val="0075125C"/>
    <w:rsid w:val="00751EE7"/>
    <w:rsid w:val="007534BA"/>
    <w:rsid w:val="00755C79"/>
    <w:rsid w:val="007564A9"/>
    <w:rsid w:val="00757C45"/>
    <w:rsid w:val="007605AF"/>
    <w:rsid w:val="00762F74"/>
    <w:rsid w:val="00763502"/>
    <w:rsid w:val="00763B0B"/>
    <w:rsid w:val="00764A8D"/>
    <w:rsid w:val="00766561"/>
    <w:rsid w:val="007665EC"/>
    <w:rsid w:val="007668ED"/>
    <w:rsid w:val="0077086C"/>
    <w:rsid w:val="00770E69"/>
    <w:rsid w:val="0077172A"/>
    <w:rsid w:val="007717B9"/>
    <w:rsid w:val="007717CE"/>
    <w:rsid w:val="007723AE"/>
    <w:rsid w:val="00772A7A"/>
    <w:rsid w:val="00772D64"/>
    <w:rsid w:val="00773950"/>
    <w:rsid w:val="00774A17"/>
    <w:rsid w:val="00775219"/>
    <w:rsid w:val="00776030"/>
    <w:rsid w:val="00776724"/>
    <w:rsid w:val="00776DD9"/>
    <w:rsid w:val="00777233"/>
    <w:rsid w:val="0077738F"/>
    <w:rsid w:val="007776AC"/>
    <w:rsid w:val="00781A8C"/>
    <w:rsid w:val="00783891"/>
    <w:rsid w:val="00783BE1"/>
    <w:rsid w:val="00783F89"/>
    <w:rsid w:val="007841BC"/>
    <w:rsid w:val="007855DE"/>
    <w:rsid w:val="007878C1"/>
    <w:rsid w:val="007913FC"/>
    <w:rsid w:val="007919DF"/>
    <w:rsid w:val="00791C92"/>
    <w:rsid w:val="00791EF6"/>
    <w:rsid w:val="007925E7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337"/>
    <w:rsid w:val="007A1B68"/>
    <w:rsid w:val="007A1EA1"/>
    <w:rsid w:val="007A24A8"/>
    <w:rsid w:val="007A2C2F"/>
    <w:rsid w:val="007A2F84"/>
    <w:rsid w:val="007A3FF9"/>
    <w:rsid w:val="007A4749"/>
    <w:rsid w:val="007A4754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C92"/>
    <w:rsid w:val="007B7EAB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1D81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D75F7"/>
    <w:rsid w:val="007D7F55"/>
    <w:rsid w:val="007E04DF"/>
    <w:rsid w:val="007E074B"/>
    <w:rsid w:val="007E088F"/>
    <w:rsid w:val="007E0AF4"/>
    <w:rsid w:val="007E1FCC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35F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11E"/>
    <w:rsid w:val="00804946"/>
    <w:rsid w:val="00804E73"/>
    <w:rsid w:val="00805902"/>
    <w:rsid w:val="00806C24"/>
    <w:rsid w:val="008071A2"/>
    <w:rsid w:val="008073DD"/>
    <w:rsid w:val="00807E73"/>
    <w:rsid w:val="00810A47"/>
    <w:rsid w:val="00812EDF"/>
    <w:rsid w:val="008145F6"/>
    <w:rsid w:val="0081486E"/>
    <w:rsid w:val="0081533B"/>
    <w:rsid w:val="008154B1"/>
    <w:rsid w:val="00815FEC"/>
    <w:rsid w:val="00816C06"/>
    <w:rsid w:val="00816C74"/>
    <w:rsid w:val="00820015"/>
    <w:rsid w:val="00820A48"/>
    <w:rsid w:val="00821068"/>
    <w:rsid w:val="008210A0"/>
    <w:rsid w:val="00821EC9"/>
    <w:rsid w:val="00822DE3"/>
    <w:rsid w:val="0082324C"/>
    <w:rsid w:val="008256F8"/>
    <w:rsid w:val="00825FDB"/>
    <w:rsid w:val="00831232"/>
    <w:rsid w:val="0083155C"/>
    <w:rsid w:val="00832241"/>
    <w:rsid w:val="0083293A"/>
    <w:rsid w:val="00832B24"/>
    <w:rsid w:val="00832B3C"/>
    <w:rsid w:val="00833F64"/>
    <w:rsid w:val="008345BD"/>
    <w:rsid w:val="00834C3D"/>
    <w:rsid w:val="00834EBA"/>
    <w:rsid w:val="00835BA8"/>
    <w:rsid w:val="00836390"/>
    <w:rsid w:val="0083700C"/>
    <w:rsid w:val="00841340"/>
    <w:rsid w:val="00841971"/>
    <w:rsid w:val="00841C88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47D7A"/>
    <w:rsid w:val="008503BD"/>
    <w:rsid w:val="00851111"/>
    <w:rsid w:val="00852E0D"/>
    <w:rsid w:val="00853EE9"/>
    <w:rsid w:val="0085422D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44B"/>
    <w:rsid w:val="00874A63"/>
    <w:rsid w:val="00874B4A"/>
    <w:rsid w:val="00874F93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D5E"/>
    <w:rsid w:val="00884F4D"/>
    <w:rsid w:val="00884FEA"/>
    <w:rsid w:val="00886788"/>
    <w:rsid w:val="00886F1E"/>
    <w:rsid w:val="00887CB7"/>
    <w:rsid w:val="00887ECD"/>
    <w:rsid w:val="00890ADA"/>
    <w:rsid w:val="00895032"/>
    <w:rsid w:val="008951FB"/>
    <w:rsid w:val="0089579A"/>
    <w:rsid w:val="00896B24"/>
    <w:rsid w:val="00896B44"/>
    <w:rsid w:val="008A021D"/>
    <w:rsid w:val="008A02F0"/>
    <w:rsid w:val="008A073E"/>
    <w:rsid w:val="008A110D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5FF9"/>
    <w:rsid w:val="008A6EA1"/>
    <w:rsid w:val="008A7A63"/>
    <w:rsid w:val="008A7D12"/>
    <w:rsid w:val="008B295F"/>
    <w:rsid w:val="008B2CED"/>
    <w:rsid w:val="008B3DF2"/>
    <w:rsid w:val="008B44C6"/>
    <w:rsid w:val="008B5EC2"/>
    <w:rsid w:val="008B5FA5"/>
    <w:rsid w:val="008B6DBD"/>
    <w:rsid w:val="008B78AB"/>
    <w:rsid w:val="008B7C1D"/>
    <w:rsid w:val="008C0F93"/>
    <w:rsid w:val="008C1167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4AB"/>
    <w:rsid w:val="008C6BC8"/>
    <w:rsid w:val="008C6BDF"/>
    <w:rsid w:val="008C7815"/>
    <w:rsid w:val="008C7B90"/>
    <w:rsid w:val="008D2356"/>
    <w:rsid w:val="008D46C2"/>
    <w:rsid w:val="008D46F3"/>
    <w:rsid w:val="008D7246"/>
    <w:rsid w:val="008D7B57"/>
    <w:rsid w:val="008E0D96"/>
    <w:rsid w:val="008E1061"/>
    <w:rsid w:val="008E1957"/>
    <w:rsid w:val="008E1ECE"/>
    <w:rsid w:val="008E2E4C"/>
    <w:rsid w:val="008E3781"/>
    <w:rsid w:val="008E4264"/>
    <w:rsid w:val="008E4462"/>
    <w:rsid w:val="008E460E"/>
    <w:rsid w:val="008E5738"/>
    <w:rsid w:val="008E5E2B"/>
    <w:rsid w:val="008E6AE1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456E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A72"/>
    <w:rsid w:val="00904F16"/>
    <w:rsid w:val="00904FFE"/>
    <w:rsid w:val="00905126"/>
    <w:rsid w:val="009069FF"/>
    <w:rsid w:val="00906FA9"/>
    <w:rsid w:val="0090704D"/>
    <w:rsid w:val="0090792B"/>
    <w:rsid w:val="0091020F"/>
    <w:rsid w:val="00910DFB"/>
    <w:rsid w:val="00911649"/>
    <w:rsid w:val="00911DA9"/>
    <w:rsid w:val="009126CB"/>
    <w:rsid w:val="00913346"/>
    <w:rsid w:val="00913B45"/>
    <w:rsid w:val="009140C4"/>
    <w:rsid w:val="0091439D"/>
    <w:rsid w:val="0091538F"/>
    <w:rsid w:val="00916CBD"/>
    <w:rsid w:val="009170EB"/>
    <w:rsid w:val="00917A6A"/>
    <w:rsid w:val="00917B14"/>
    <w:rsid w:val="0092040B"/>
    <w:rsid w:val="00920BA7"/>
    <w:rsid w:val="009211DF"/>
    <w:rsid w:val="00921659"/>
    <w:rsid w:val="009218EE"/>
    <w:rsid w:val="00922406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E37"/>
    <w:rsid w:val="009323FC"/>
    <w:rsid w:val="00932949"/>
    <w:rsid w:val="00933247"/>
    <w:rsid w:val="00933CD0"/>
    <w:rsid w:val="00935604"/>
    <w:rsid w:val="00935F2D"/>
    <w:rsid w:val="00935FDB"/>
    <w:rsid w:val="00936007"/>
    <w:rsid w:val="0093693B"/>
    <w:rsid w:val="00936D1A"/>
    <w:rsid w:val="00936D4E"/>
    <w:rsid w:val="0094023B"/>
    <w:rsid w:val="00941B7D"/>
    <w:rsid w:val="009421EE"/>
    <w:rsid w:val="009425FE"/>
    <w:rsid w:val="00942DC2"/>
    <w:rsid w:val="0094340F"/>
    <w:rsid w:val="009434EB"/>
    <w:rsid w:val="00943520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ABA"/>
    <w:rsid w:val="00952100"/>
    <w:rsid w:val="00952BC4"/>
    <w:rsid w:val="00953719"/>
    <w:rsid w:val="00953BD5"/>
    <w:rsid w:val="00954F11"/>
    <w:rsid w:val="00954F5D"/>
    <w:rsid w:val="00955EEE"/>
    <w:rsid w:val="009572B2"/>
    <w:rsid w:val="00957BA9"/>
    <w:rsid w:val="00960E9B"/>
    <w:rsid w:val="009613EF"/>
    <w:rsid w:val="00963059"/>
    <w:rsid w:val="0096319F"/>
    <w:rsid w:val="00964042"/>
    <w:rsid w:val="009651F2"/>
    <w:rsid w:val="009653DF"/>
    <w:rsid w:val="0096585B"/>
    <w:rsid w:val="009667CB"/>
    <w:rsid w:val="0096737D"/>
    <w:rsid w:val="009710B2"/>
    <w:rsid w:val="009734BC"/>
    <w:rsid w:val="00973EF7"/>
    <w:rsid w:val="0097464B"/>
    <w:rsid w:val="00974D5D"/>
    <w:rsid w:val="00975093"/>
    <w:rsid w:val="00975FFF"/>
    <w:rsid w:val="00976864"/>
    <w:rsid w:val="009768F0"/>
    <w:rsid w:val="00976A94"/>
    <w:rsid w:val="00976F33"/>
    <w:rsid w:val="00980178"/>
    <w:rsid w:val="00980393"/>
    <w:rsid w:val="009806FF"/>
    <w:rsid w:val="009814B0"/>
    <w:rsid w:val="00981610"/>
    <w:rsid w:val="00984085"/>
    <w:rsid w:val="00984ABD"/>
    <w:rsid w:val="0098574C"/>
    <w:rsid w:val="00985766"/>
    <w:rsid w:val="00985E01"/>
    <w:rsid w:val="00986460"/>
    <w:rsid w:val="00986E39"/>
    <w:rsid w:val="009877E9"/>
    <w:rsid w:val="009902AF"/>
    <w:rsid w:val="009908AF"/>
    <w:rsid w:val="009909DC"/>
    <w:rsid w:val="00990ECF"/>
    <w:rsid w:val="0099100F"/>
    <w:rsid w:val="0099122C"/>
    <w:rsid w:val="0099270B"/>
    <w:rsid w:val="00992DC1"/>
    <w:rsid w:val="0099381A"/>
    <w:rsid w:val="009953FB"/>
    <w:rsid w:val="00995A2C"/>
    <w:rsid w:val="00995BB9"/>
    <w:rsid w:val="009A13B7"/>
    <w:rsid w:val="009A1A40"/>
    <w:rsid w:val="009A25F9"/>
    <w:rsid w:val="009A3DC9"/>
    <w:rsid w:val="009A5B62"/>
    <w:rsid w:val="009A5C28"/>
    <w:rsid w:val="009A6866"/>
    <w:rsid w:val="009A6DB1"/>
    <w:rsid w:val="009A77B2"/>
    <w:rsid w:val="009A7C4F"/>
    <w:rsid w:val="009B02E0"/>
    <w:rsid w:val="009B0E61"/>
    <w:rsid w:val="009B2BED"/>
    <w:rsid w:val="009B4AF0"/>
    <w:rsid w:val="009B505C"/>
    <w:rsid w:val="009B5558"/>
    <w:rsid w:val="009B6212"/>
    <w:rsid w:val="009B7FFC"/>
    <w:rsid w:val="009C0BCB"/>
    <w:rsid w:val="009C1093"/>
    <w:rsid w:val="009C1556"/>
    <w:rsid w:val="009C2002"/>
    <w:rsid w:val="009C268B"/>
    <w:rsid w:val="009C3585"/>
    <w:rsid w:val="009C3987"/>
    <w:rsid w:val="009C3C42"/>
    <w:rsid w:val="009C61C9"/>
    <w:rsid w:val="009C62D4"/>
    <w:rsid w:val="009C6AE7"/>
    <w:rsid w:val="009C716E"/>
    <w:rsid w:val="009C7885"/>
    <w:rsid w:val="009D121C"/>
    <w:rsid w:val="009D1D31"/>
    <w:rsid w:val="009D20B7"/>
    <w:rsid w:val="009D2263"/>
    <w:rsid w:val="009D3E68"/>
    <w:rsid w:val="009D4F1A"/>
    <w:rsid w:val="009D5AF7"/>
    <w:rsid w:val="009D7840"/>
    <w:rsid w:val="009E0B1C"/>
    <w:rsid w:val="009E2F9E"/>
    <w:rsid w:val="009E34A3"/>
    <w:rsid w:val="009E3B1E"/>
    <w:rsid w:val="009E4214"/>
    <w:rsid w:val="009E57BC"/>
    <w:rsid w:val="009E5AB4"/>
    <w:rsid w:val="009E6204"/>
    <w:rsid w:val="009E6423"/>
    <w:rsid w:val="009E7B3A"/>
    <w:rsid w:val="009F0B57"/>
    <w:rsid w:val="009F13E0"/>
    <w:rsid w:val="009F2BDE"/>
    <w:rsid w:val="009F3274"/>
    <w:rsid w:val="009F361E"/>
    <w:rsid w:val="009F406A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32C6"/>
    <w:rsid w:val="00A03FF8"/>
    <w:rsid w:val="00A0438F"/>
    <w:rsid w:val="00A0497D"/>
    <w:rsid w:val="00A04D0D"/>
    <w:rsid w:val="00A05B12"/>
    <w:rsid w:val="00A05D95"/>
    <w:rsid w:val="00A05EB7"/>
    <w:rsid w:val="00A068A1"/>
    <w:rsid w:val="00A10008"/>
    <w:rsid w:val="00A107A2"/>
    <w:rsid w:val="00A113EC"/>
    <w:rsid w:val="00A11D02"/>
    <w:rsid w:val="00A12486"/>
    <w:rsid w:val="00A12AC8"/>
    <w:rsid w:val="00A135F9"/>
    <w:rsid w:val="00A161E1"/>
    <w:rsid w:val="00A16B4E"/>
    <w:rsid w:val="00A17904"/>
    <w:rsid w:val="00A179A7"/>
    <w:rsid w:val="00A21CC7"/>
    <w:rsid w:val="00A2209D"/>
    <w:rsid w:val="00A220C9"/>
    <w:rsid w:val="00A24E1B"/>
    <w:rsid w:val="00A25341"/>
    <w:rsid w:val="00A25E7F"/>
    <w:rsid w:val="00A262EC"/>
    <w:rsid w:val="00A278C3"/>
    <w:rsid w:val="00A301ED"/>
    <w:rsid w:val="00A307B7"/>
    <w:rsid w:val="00A32DA3"/>
    <w:rsid w:val="00A32E8C"/>
    <w:rsid w:val="00A3323A"/>
    <w:rsid w:val="00A357F0"/>
    <w:rsid w:val="00A35C42"/>
    <w:rsid w:val="00A35D7C"/>
    <w:rsid w:val="00A362DB"/>
    <w:rsid w:val="00A40409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A9"/>
    <w:rsid w:val="00A51A00"/>
    <w:rsid w:val="00A52ED7"/>
    <w:rsid w:val="00A53402"/>
    <w:rsid w:val="00A53E80"/>
    <w:rsid w:val="00A53EAC"/>
    <w:rsid w:val="00A54503"/>
    <w:rsid w:val="00A549AF"/>
    <w:rsid w:val="00A562AF"/>
    <w:rsid w:val="00A565D9"/>
    <w:rsid w:val="00A5726F"/>
    <w:rsid w:val="00A572A1"/>
    <w:rsid w:val="00A57B36"/>
    <w:rsid w:val="00A61BDA"/>
    <w:rsid w:val="00A62F33"/>
    <w:rsid w:val="00A63511"/>
    <w:rsid w:val="00A63538"/>
    <w:rsid w:val="00A644FB"/>
    <w:rsid w:val="00A6488D"/>
    <w:rsid w:val="00A64905"/>
    <w:rsid w:val="00A656C8"/>
    <w:rsid w:val="00A67B4C"/>
    <w:rsid w:val="00A739FD"/>
    <w:rsid w:val="00A7412C"/>
    <w:rsid w:val="00A760D8"/>
    <w:rsid w:val="00A76CA2"/>
    <w:rsid w:val="00A778AA"/>
    <w:rsid w:val="00A77DE6"/>
    <w:rsid w:val="00A81351"/>
    <w:rsid w:val="00A816A7"/>
    <w:rsid w:val="00A8297D"/>
    <w:rsid w:val="00A8389D"/>
    <w:rsid w:val="00A8474E"/>
    <w:rsid w:val="00A8554C"/>
    <w:rsid w:val="00A85E79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4DFB"/>
    <w:rsid w:val="00A95A19"/>
    <w:rsid w:val="00A95AD9"/>
    <w:rsid w:val="00A969DD"/>
    <w:rsid w:val="00A972FA"/>
    <w:rsid w:val="00A97A11"/>
    <w:rsid w:val="00A97D7E"/>
    <w:rsid w:val="00AA0542"/>
    <w:rsid w:val="00AA1011"/>
    <w:rsid w:val="00AA1448"/>
    <w:rsid w:val="00AA1E86"/>
    <w:rsid w:val="00AA1FB9"/>
    <w:rsid w:val="00AA4A6F"/>
    <w:rsid w:val="00AA5247"/>
    <w:rsid w:val="00AA5EDF"/>
    <w:rsid w:val="00AA74A6"/>
    <w:rsid w:val="00AB00D3"/>
    <w:rsid w:val="00AB05FF"/>
    <w:rsid w:val="00AB16A2"/>
    <w:rsid w:val="00AB1A3D"/>
    <w:rsid w:val="00AB3015"/>
    <w:rsid w:val="00AB37BC"/>
    <w:rsid w:val="00AB38D0"/>
    <w:rsid w:val="00AB43F1"/>
    <w:rsid w:val="00AB5D3F"/>
    <w:rsid w:val="00AB6B1E"/>
    <w:rsid w:val="00AB6F12"/>
    <w:rsid w:val="00AB726E"/>
    <w:rsid w:val="00AB74AD"/>
    <w:rsid w:val="00AB77BF"/>
    <w:rsid w:val="00AB78E3"/>
    <w:rsid w:val="00AB7939"/>
    <w:rsid w:val="00AC0303"/>
    <w:rsid w:val="00AC15ED"/>
    <w:rsid w:val="00AC1AFC"/>
    <w:rsid w:val="00AC245C"/>
    <w:rsid w:val="00AC25B9"/>
    <w:rsid w:val="00AC6E1E"/>
    <w:rsid w:val="00AD02EF"/>
    <w:rsid w:val="00AD16CC"/>
    <w:rsid w:val="00AD65DC"/>
    <w:rsid w:val="00AD77D1"/>
    <w:rsid w:val="00AD7F9F"/>
    <w:rsid w:val="00AE0717"/>
    <w:rsid w:val="00AE1126"/>
    <w:rsid w:val="00AE1C87"/>
    <w:rsid w:val="00AE3B91"/>
    <w:rsid w:val="00AE4FD9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3E03"/>
    <w:rsid w:val="00AF63B1"/>
    <w:rsid w:val="00AF6650"/>
    <w:rsid w:val="00AF7024"/>
    <w:rsid w:val="00AF776A"/>
    <w:rsid w:val="00AF7978"/>
    <w:rsid w:val="00B003EB"/>
    <w:rsid w:val="00B004C0"/>
    <w:rsid w:val="00B005B6"/>
    <w:rsid w:val="00B009C1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35A6"/>
    <w:rsid w:val="00B13B6A"/>
    <w:rsid w:val="00B13CCF"/>
    <w:rsid w:val="00B14C60"/>
    <w:rsid w:val="00B14D6F"/>
    <w:rsid w:val="00B1567D"/>
    <w:rsid w:val="00B164F5"/>
    <w:rsid w:val="00B1686A"/>
    <w:rsid w:val="00B16A1C"/>
    <w:rsid w:val="00B16F15"/>
    <w:rsid w:val="00B16F80"/>
    <w:rsid w:val="00B174AD"/>
    <w:rsid w:val="00B205D3"/>
    <w:rsid w:val="00B208E5"/>
    <w:rsid w:val="00B232A2"/>
    <w:rsid w:val="00B23550"/>
    <w:rsid w:val="00B23699"/>
    <w:rsid w:val="00B23FFA"/>
    <w:rsid w:val="00B25895"/>
    <w:rsid w:val="00B270E6"/>
    <w:rsid w:val="00B27CC8"/>
    <w:rsid w:val="00B27CF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9CA"/>
    <w:rsid w:val="00B34D56"/>
    <w:rsid w:val="00B35334"/>
    <w:rsid w:val="00B36839"/>
    <w:rsid w:val="00B3722A"/>
    <w:rsid w:val="00B37377"/>
    <w:rsid w:val="00B3741F"/>
    <w:rsid w:val="00B40012"/>
    <w:rsid w:val="00B407EF"/>
    <w:rsid w:val="00B40CB2"/>
    <w:rsid w:val="00B42624"/>
    <w:rsid w:val="00B427EA"/>
    <w:rsid w:val="00B43EF1"/>
    <w:rsid w:val="00B44570"/>
    <w:rsid w:val="00B44AB9"/>
    <w:rsid w:val="00B47383"/>
    <w:rsid w:val="00B47DDF"/>
    <w:rsid w:val="00B50B97"/>
    <w:rsid w:val="00B50ECF"/>
    <w:rsid w:val="00B51F52"/>
    <w:rsid w:val="00B520B7"/>
    <w:rsid w:val="00B52D48"/>
    <w:rsid w:val="00B5315D"/>
    <w:rsid w:val="00B53437"/>
    <w:rsid w:val="00B540C8"/>
    <w:rsid w:val="00B541B2"/>
    <w:rsid w:val="00B560F5"/>
    <w:rsid w:val="00B56EC3"/>
    <w:rsid w:val="00B5761C"/>
    <w:rsid w:val="00B57994"/>
    <w:rsid w:val="00B62287"/>
    <w:rsid w:val="00B62489"/>
    <w:rsid w:val="00B62E29"/>
    <w:rsid w:val="00B639A8"/>
    <w:rsid w:val="00B64F2B"/>
    <w:rsid w:val="00B65CEF"/>
    <w:rsid w:val="00B6613B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0AAC"/>
    <w:rsid w:val="00B82263"/>
    <w:rsid w:val="00B8266C"/>
    <w:rsid w:val="00B8353D"/>
    <w:rsid w:val="00B8420F"/>
    <w:rsid w:val="00B8504A"/>
    <w:rsid w:val="00B853D0"/>
    <w:rsid w:val="00B85798"/>
    <w:rsid w:val="00B86E88"/>
    <w:rsid w:val="00B87069"/>
    <w:rsid w:val="00B876CF"/>
    <w:rsid w:val="00B87BAC"/>
    <w:rsid w:val="00B906D1"/>
    <w:rsid w:val="00B90CF4"/>
    <w:rsid w:val="00B91221"/>
    <w:rsid w:val="00B92C16"/>
    <w:rsid w:val="00B93041"/>
    <w:rsid w:val="00B93748"/>
    <w:rsid w:val="00B94199"/>
    <w:rsid w:val="00B94E6C"/>
    <w:rsid w:val="00B953BE"/>
    <w:rsid w:val="00B958E5"/>
    <w:rsid w:val="00B96151"/>
    <w:rsid w:val="00B96598"/>
    <w:rsid w:val="00B970D2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49DD"/>
    <w:rsid w:val="00BA5596"/>
    <w:rsid w:val="00BA5EF1"/>
    <w:rsid w:val="00BA65AB"/>
    <w:rsid w:val="00BA6D23"/>
    <w:rsid w:val="00BB0707"/>
    <w:rsid w:val="00BB0A13"/>
    <w:rsid w:val="00BB20D6"/>
    <w:rsid w:val="00BB21F5"/>
    <w:rsid w:val="00BB2396"/>
    <w:rsid w:val="00BB3285"/>
    <w:rsid w:val="00BB3DD8"/>
    <w:rsid w:val="00BB3F7F"/>
    <w:rsid w:val="00BB43FF"/>
    <w:rsid w:val="00BB7F80"/>
    <w:rsid w:val="00BC02BA"/>
    <w:rsid w:val="00BC08AC"/>
    <w:rsid w:val="00BC20C1"/>
    <w:rsid w:val="00BC2362"/>
    <w:rsid w:val="00BC4FBD"/>
    <w:rsid w:val="00BC5AB8"/>
    <w:rsid w:val="00BC60AB"/>
    <w:rsid w:val="00BC7D51"/>
    <w:rsid w:val="00BC7F6F"/>
    <w:rsid w:val="00BD005E"/>
    <w:rsid w:val="00BD06E8"/>
    <w:rsid w:val="00BD2175"/>
    <w:rsid w:val="00BD245B"/>
    <w:rsid w:val="00BD33A1"/>
    <w:rsid w:val="00BD376E"/>
    <w:rsid w:val="00BD3872"/>
    <w:rsid w:val="00BD3B7F"/>
    <w:rsid w:val="00BD479B"/>
    <w:rsid w:val="00BD49B0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E758B"/>
    <w:rsid w:val="00BF125B"/>
    <w:rsid w:val="00BF1857"/>
    <w:rsid w:val="00BF1BB1"/>
    <w:rsid w:val="00BF1C16"/>
    <w:rsid w:val="00BF25CA"/>
    <w:rsid w:val="00BF2EE2"/>
    <w:rsid w:val="00BF483D"/>
    <w:rsid w:val="00BF4A31"/>
    <w:rsid w:val="00BF5424"/>
    <w:rsid w:val="00BF5CED"/>
    <w:rsid w:val="00BF6181"/>
    <w:rsid w:val="00C01C49"/>
    <w:rsid w:val="00C01DF0"/>
    <w:rsid w:val="00C01E5B"/>
    <w:rsid w:val="00C02C1A"/>
    <w:rsid w:val="00C02CE1"/>
    <w:rsid w:val="00C030D1"/>
    <w:rsid w:val="00C03DD9"/>
    <w:rsid w:val="00C04476"/>
    <w:rsid w:val="00C04C27"/>
    <w:rsid w:val="00C06597"/>
    <w:rsid w:val="00C067A5"/>
    <w:rsid w:val="00C1131B"/>
    <w:rsid w:val="00C12B3B"/>
    <w:rsid w:val="00C1372D"/>
    <w:rsid w:val="00C14628"/>
    <w:rsid w:val="00C15351"/>
    <w:rsid w:val="00C1580A"/>
    <w:rsid w:val="00C15B5E"/>
    <w:rsid w:val="00C15B8C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0E8"/>
    <w:rsid w:val="00C32182"/>
    <w:rsid w:val="00C32CB1"/>
    <w:rsid w:val="00C32F39"/>
    <w:rsid w:val="00C33A95"/>
    <w:rsid w:val="00C345F1"/>
    <w:rsid w:val="00C34B9D"/>
    <w:rsid w:val="00C3569F"/>
    <w:rsid w:val="00C35BF8"/>
    <w:rsid w:val="00C35DFD"/>
    <w:rsid w:val="00C36219"/>
    <w:rsid w:val="00C36267"/>
    <w:rsid w:val="00C37583"/>
    <w:rsid w:val="00C37939"/>
    <w:rsid w:val="00C414BF"/>
    <w:rsid w:val="00C421E2"/>
    <w:rsid w:val="00C42786"/>
    <w:rsid w:val="00C42814"/>
    <w:rsid w:val="00C42ADF"/>
    <w:rsid w:val="00C42DD4"/>
    <w:rsid w:val="00C44113"/>
    <w:rsid w:val="00C443A1"/>
    <w:rsid w:val="00C4472F"/>
    <w:rsid w:val="00C44B5C"/>
    <w:rsid w:val="00C45D15"/>
    <w:rsid w:val="00C45FCB"/>
    <w:rsid w:val="00C46674"/>
    <w:rsid w:val="00C46FC2"/>
    <w:rsid w:val="00C47A20"/>
    <w:rsid w:val="00C47D09"/>
    <w:rsid w:val="00C47D93"/>
    <w:rsid w:val="00C502FC"/>
    <w:rsid w:val="00C50E2E"/>
    <w:rsid w:val="00C52404"/>
    <w:rsid w:val="00C52467"/>
    <w:rsid w:val="00C531FF"/>
    <w:rsid w:val="00C532EA"/>
    <w:rsid w:val="00C533DE"/>
    <w:rsid w:val="00C54953"/>
    <w:rsid w:val="00C556EA"/>
    <w:rsid w:val="00C55E3F"/>
    <w:rsid w:val="00C561B5"/>
    <w:rsid w:val="00C568EE"/>
    <w:rsid w:val="00C576C7"/>
    <w:rsid w:val="00C57DE8"/>
    <w:rsid w:val="00C60218"/>
    <w:rsid w:val="00C60CF5"/>
    <w:rsid w:val="00C60DF4"/>
    <w:rsid w:val="00C611AA"/>
    <w:rsid w:val="00C61C53"/>
    <w:rsid w:val="00C61DAF"/>
    <w:rsid w:val="00C6513B"/>
    <w:rsid w:val="00C65318"/>
    <w:rsid w:val="00C65F49"/>
    <w:rsid w:val="00C65F8D"/>
    <w:rsid w:val="00C668C5"/>
    <w:rsid w:val="00C67150"/>
    <w:rsid w:val="00C67190"/>
    <w:rsid w:val="00C679B3"/>
    <w:rsid w:val="00C67AA5"/>
    <w:rsid w:val="00C70629"/>
    <w:rsid w:val="00C70F7B"/>
    <w:rsid w:val="00C73579"/>
    <w:rsid w:val="00C7422C"/>
    <w:rsid w:val="00C745EA"/>
    <w:rsid w:val="00C7470C"/>
    <w:rsid w:val="00C74D9A"/>
    <w:rsid w:val="00C750E0"/>
    <w:rsid w:val="00C754BC"/>
    <w:rsid w:val="00C75C3E"/>
    <w:rsid w:val="00C7647B"/>
    <w:rsid w:val="00C765FD"/>
    <w:rsid w:val="00C76D5E"/>
    <w:rsid w:val="00C777EE"/>
    <w:rsid w:val="00C80085"/>
    <w:rsid w:val="00C81032"/>
    <w:rsid w:val="00C812CC"/>
    <w:rsid w:val="00C82CEA"/>
    <w:rsid w:val="00C8305C"/>
    <w:rsid w:val="00C8451B"/>
    <w:rsid w:val="00C85089"/>
    <w:rsid w:val="00C85352"/>
    <w:rsid w:val="00C85C78"/>
    <w:rsid w:val="00C864BA"/>
    <w:rsid w:val="00C8658F"/>
    <w:rsid w:val="00C87456"/>
    <w:rsid w:val="00C87469"/>
    <w:rsid w:val="00C87471"/>
    <w:rsid w:val="00C8750C"/>
    <w:rsid w:val="00C90957"/>
    <w:rsid w:val="00C911D8"/>
    <w:rsid w:val="00C92554"/>
    <w:rsid w:val="00C92FFA"/>
    <w:rsid w:val="00C954F4"/>
    <w:rsid w:val="00C95906"/>
    <w:rsid w:val="00C95D53"/>
    <w:rsid w:val="00C96B2C"/>
    <w:rsid w:val="00C96B94"/>
    <w:rsid w:val="00C972F6"/>
    <w:rsid w:val="00C97A36"/>
    <w:rsid w:val="00C97F1D"/>
    <w:rsid w:val="00CA0383"/>
    <w:rsid w:val="00CA18E5"/>
    <w:rsid w:val="00CA322B"/>
    <w:rsid w:val="00CA34FC"/>
    <w:rsid w:val="00CA53D6"/>
    <w:rsid w:val="00CA53F9"/>
    <w:rsid w:val="00CA54FF"/>
    <w:rsid w:val="00CB03B9"/>
    <w:rsid w:val="00CB0590"/>
    <w:rsid w:val="00CB0FC8"/>
    <w:rsid w:val="00CB2463"/>
    <w:rsid w:val="00CB2DEB"/>
    <w:rsid w:val="00CB306B"/>
    <w:rsid w:val="00CB34A3"/>
    <w:rsid w:val="00CB5365"/>
    <w:rsid w:val="00CB641A"/>
    <w:rsid w:val="00CB7731"/>
    <w:rsid w:val="00CB7ACD"/>
    <w:rsid w:val="00CB7B10"/>
    <w:rsid w:val="00CB7BD5"/>
    <w:rsid w:val="00CC045E"/>
    <w:rsid w:val="00CC1875"/>
    <w:rsid w:val="00CC1AD5"/>
    <w:rsid w:val="00CC2EBB"/>
    <w:rsid w:val="00CC2FB3"/>
    <w:rsid w:val="00CC32F4"/>
    <w:rsid w:val="00CC3F68"/>
    <w:rsid w:val="00CC4CC0"/>
    <w:rsid w:val="00CC4F64"/>
    <w:rsid w:val="00CC63FA"/>
    <w:rsid w:val="00CC6633"/>
    <w:rsid w:val="00CC6A35"/>
    <w:rsid w:val="00CC74FA"/>
    <w:rsid w:val="00CC750E"/>
    <w:rsid w:val="00CC7715"/>
    <w:rsid w:val="00CC778D"/>
    <w:rsid w:val="00CD03E8"/>
    <w:rsid w:val="00CD0AD2"/>
    <w:rsid w:val="00CD20AD"/>
    <w:rsid w:val="00CD2AB0"/>
    <w:rsid w:val="00CD3E71"/>
    <w:rsid w:val="00CD484E"/>
    <w:rsid w:val="00CD5758"/>
    <w:rsid w:val="00CD6618"/>
    <w:rsid w:val="00CD6E2D"/>
    <w:rsid w:val="00CE109B"/>
    <w:rsid w:val="00CE1F0C"/>
    <w:rsid w:val="00CE2454"/>
    <w:rsid w:val="00CE2EA5"/>
    <w:rsid w:val="00CE57BB"/>
    <w:rsid w:val="00CE755D"/>
    <w:rsid w:val="00CE7B2B"/>
    <w:rsid w:val="00CF0CC8"/>
    <w:rsid w:val="00CF0D97"/>
    <w:rsid w:val="00CF1959"/>
    <w:rsid w:val="00CF234C"/>
    <w:rsid w:val="00CF40FE"/>
    <w:rsid w:val="00CF54C5"/>
    <w:rsid w:val="00CF5883"/>
    <w:rsid w:val="00CF59B3"/>
    <w:rsid w:val="00D002E6"/>
    <w:rsid w:val="00D016F3"/>
    <w:rsid w:val="00D02165"/>
    <w:rsid w:val="00D02813"/>
    <w:rsid w:val="00D029EE"/>
    <w:rsid w:val="00D02ECE"/>
    <w:rsid w:val="00D038A7"/>
    <w:rsid w:val="00D04432"/>
    <w:rsid w:val="00D045DB"/>
    <w:rsid w:val="00D0544D"/>
    <w:rsid w:val="00D05CD8"/>
    <w:rsid w:val="00D05F05"/>
    <w:rsid w:val="00D05FA0"/>
    <w:rsid w:val="00D05FBA"/>
    <w:rsid w:val="00D072C6"/>
    <w:rsid w:val="00D11E2C"/>
    <w:rsid w:val="00D12DB7"/>
    <w:rsid w:val="00D13415"/>
    <w:rsid w:val="00D13BB5"/>
    <w:rsid w:val="00D146B4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38E"/>
    <w:rsid w:val="00D216DB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F3A"/>
    <w:rsid w:val="00D32782"/>
    <w:rsid w:val="00D338FD"/>
    <w:rsid w:val="00D33C54"/>
    <w:rsid w:val="00D34759"/>
    <w:rsid w:val="00D35283"/>
    <w:rsid w:val="00D36D43"/>
    <w:rsid w:val="00D37109"/>
    <w:rsid w:val="00D37645"/>
    <w:rsid w:val="00D37800"/>
    <w:rsid w:val="00D4069D"/>
    <w:rsid w:val="00D40A96"/>
    <w:rsid w:val="00D41232"/>
    <w:rsid w:val="00D421AC"/>
    <w:rsid w:val="00D42C70"/>
    <w:rsid w:val="00D43A7C"/>
    <w:rsid w:val="00D44343"/>
    <w:rsid w:val="00D45AC2"/>
    <w:rsid w:val="00D4639C"/>
    <w:rsid w:val="00D46A8C"/>
    <w:rsid w:val="00D46E54"/>
    <w:rsid w:val="00D47590"/>
    <w:rsid w:val="00D5088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A99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C5A"/>
    <w:rsid w:val="00D67D53"/>
    <w:rsid w:val="00D70E4A"/>
    <w:rsid w:val="00D719E7"/>
    <w:rsid w:val="00D71F0B"/>
    <w:rsid w:val="00D7204E"/>
    <w:rsid w:val="00D73225"/>
    <w:rsid w:val="00D73E47"/>
    <w:rsid w:val="00D74245"/>
    <w:rsid w:val="00D752D6"/>
    <w:rsid w:val="00D7554D"/>
    <w:rsid w:val="00D76CC9"/>
    <w:rsid w:val="00D803FF"/>
    <w:rsid w:val="00D8344B"/>
    <w:rsid w:val="00D83D34"/>
    <w:rsid w:val="00D84885"/>
    <w:rsid w:val="00D857AE"/>
    <w:rsid w:val="00D8612B"/>
    <w:rsid w:val="00D91203"/>
    <w:rsid w:val="00D91CE4"/>
    <w:rsid w:val="00D92456"/>
    <w:rsid w:val="00D93A6B"/>
    <w:rsid w:val="00D9506C"/>
    <w:rsid w:val="00D95152"/>
    <w:rsid w:val="00D9526F"/>
    <w:rsid w:val="00D953BA"/>
    <w:rsid w:val="00D97D97"/>
    <w:rsid w:val="00DA05FF"/>
    <w:rsid w:val="00DA0815"/>
    <w:rsid w:val="00DA1777"/>
    <w:rsid w:val="00DA1931"/>
    <w:rsid w:val="00DA266B"/>
    <w:rsid w:val="00DA3F26"/>
    <w:rsid w:val="00DA4A7E"/>
    <w:rsid w:val="00DA4B89"/>
    <w:rsid w:val="00DA500A"/>
    <w:rsid w:val="00DA6786"/>
    <w:rsid w:val="00DA6C52"/>
    <w:rsid w:val="00DA76FC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C0F65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4CB8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463"/>
    <w:rsid w:val="00DF34AC"/>
    <w:rsid w:val="00DF3DA9"/>
    <w:rsid w:val="00DF40AD"/>
    <w:rsid w:val="00DF41E4"/>
    <w:rsid w:val="00DF47DF"/>
    <w:rsid w:val="00DF4BA9"/>
    <w:rsid w:val="00DF5374"/>
    <w:rsid w:val="00DF63CA"/>
    <w:rsid w:val="00DF6AAF"/>
    <w:rsid w:val="00DF7D17"/>
    <w:rsid w:val="00DF7F14"/>
    <w:rsid w:val="00E000B1"/>
    <w:rsid w:val="00E0060F"/>
    <w:rsid w:val="00E00820"/>
    <w:rsid w:val="00E01F15"/>
    <w:rsid w:val="00E023F1"/>
    <w:rsid w:val="00E0446E"/>
    <w:rsid w:val="00E059B2"/>
    <w:rsid w:val="00E10CC5"/>
    <w:rsid w:val="00E10E52"/>
    <w:rsid w:val="00E11B29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176D7"/>
    <w:rsid w:val="00E20402"/>
    <w:rsid w:val="00E20B1A"/>
    <w:rsid w:val="00E211D1"/>
    <w:rsid w:val="00E211ED"/>
    <w:rsid w:val="00E224A9"/>
    <w:rsid w:val="00E22FAA"/>
    <w:rsid w:val="00E23F0A"/>
    <w:rsid w:val="00E24D00"/>
    <w:rsid w:val="00E24FD1"/>
    <w:rsid w:val="00E25CF3"/>
    <w:rsid w:val="00E273DA"/>
    <w:rsid w:val="00E30A8B"/>
    <w:rsid w:val="00E31290"/>
    <w:rsid w:val="00E316A6"/>
    <w:rsid w:val="00E3232D"/>
    <w:rsid w:val="00E323DB"/>
    <w:rsid w:val="00E328F6"/>
    <w:rsid w:val="00E3316B"/>
    <w:rsid w:val="00E33962"/>
    <w:rsid w:val="00E33E7C"/>
    <w:rsid w:val="00E35C43"/>
    <w:rsid w:val="00E36CD4"/>
    <w:rsid w:val="00E37384"/>
    <w:rsid w:val="00E41122"/>
    <w:rsid w:val="00E4124C"/>
    <w:rsid w:val="00E414CC"/>
    <w:rsid w:val="00E421C8"/>
    <w:rsid w:val="00E42AA2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302"/>
    <w:rsid w:val="00E52C04"/>
    <w:rsid w:val="00E5446D"/>
    <w:rsid w:val="00E544A9"/>
    <w:rsid w:val="00E54CFE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66B2"/>
    <w:rsid w:val="00E672E9"/>
    <w:rsid w:val="00E70A25"/>
    <w:rsid w:val="00E71C43"/>
    <w:rsid w:val="00E71E86"/>
    <w:rsid w:val="00E72898"/>
    <w:rsid w:val="00E72ACA"/>
    <w:rsid w:val="00E73565"/>
    <w:rsid w:val="00E757BA"/>
    <w:rsid w:val="00E75BF8"/>
    <w:rsid w:val="00E77B38"/>
    <w:rsid w:val="00E77FA5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1A"/>
    <w:rsid w:val="00E871C7"/>
    <w:rsid w:val="00E87829"/>
    <w:rsid w:val="00E91044"/>
    <w:rsid w:val="00E91598"/>
    <w:rsid w:val="00E9398A"/>
    <w:rsid w:val="00E93B9B"/>
    <w:rsid w:val="00E93BD0"/>
    <w:rsid w:val="00E93C1A"/>
    <w:rsid w:val="00E93C44"/>
    <w:rsid w:val="00E93EC4"/>
    <w:rsid w:val="00E94230"/>
    <w:rsid w:val="00E9434A"/>
    <w:rsid w:val="00E94D5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340B"/>
    <w:rsid w:val="00EA3EED"/>
    <w:rsid w:val="00EA4000"/>
    <w:rsid w:val="00EA42D6"/>
    <w:rsid w:val="00EA4F00"/>
    <w:rsid w:val="00EA4F22"/>
    <w:rsid w:val="00EA52FF"/>
    <w:rsid w:val="00EA549E"/>
    <w:rsid w:val="00EB068F"/>
    <w:rsid w:val="00EB0924"/>
    <w:rsid w:val="00EB1C6E"/>
    <w:rsid w:val="00EB20DA"/>
    <w:rsid w:val="00EB2ACF"/>
    <w:rsid w:val="00EB2EC9"/>
    <w:rsid w:val="00EB3413"/>
    <w:rsid w:val="00EB357E"/>
    <w:rsid w:val="00EB3F5D"/>
    <w:rsid w:val="00EB45AF"/>
    <w:rsid w:val="00EB5E6D"/>
    <w:rsid w:val="00EB5EFC"/>
    <w:rsid w:val="00EB6939"/>
    <w:rsid w:val="00EB72BB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608"/>
    <w:rsid w:val="00EC46F3"/>
    <w:rsid w:val="00EC4DA9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D7E32"/>
    <w:rsid w:val="00EE00A1"/>
    <w:rsid w:val="00EE0424"/>
    <w:rsid w:val="00EE2D8D"/>
    <w:rsid w:val="00EE4864"/>
    <w:rsid w:val="00EE4C07"/>
    <w:rsid w:val="00EE4C0B"/>
    <w:rsid w:val="00EE51F8"/>
    <w:rsid w:val="00EE7144"/>
    <w:rsid w:val="00EE780D"/>
    <w:rsid w:val="00EF03E4"/>
    <w:rsid w:val="00EF05EF"/>
    <w:rsid w:val="00EF06CB"/>
    <w:rsid w:val="00EF107B"/>
    <w:rsid w:val="00EF2803"/>
    <w:rsid w:val="00EF294B"/>
    <w:rsid w:val="00EF3493"/>
    <w:rsid w:val="00EF3DFC"/>
    <w:rsid w:val="00EF3E55"/>
    <w:rsid w:val="00EF44AD"/>
    <w:rsid w:val="00EF487B"/>
    <w:rsid w:val="00EF6EAC"/>
    <w:rsid w:val="00EF7064"/>
    <w:rsid w:val="00F00064"/>
    <w:rsid w:val="00F00F6E"/>
    <w:rsid w:val="00F01BC4"/>
    <w:rsid w:val="00F02445"/>
    <w:rsid w:val="00F0275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1F91"/>
    <w:rsid w:val="00F125A5"/>
    <w:rsid w:val="00F1407A"/>
    <w:rsid w:val="00F1456B"/>
    <w:rsid w:val="00F14F58"/>
    <w:rsid w:val="00F150F2"/>
    <w:rsid w:val="00F151FF"/>
    <w:rsid w:val="00F167A2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E6F"/>
    <w:rsid w:val="00F3260D"/>
    <w:rsid w:val="00F32F87"/>
    <w:rsid w:val="00F3316D"/>
    <w:rsid w:val="00F334B1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85E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51D"/>
    <w:rsid w:val="00F5393F"/>
    <w:rsid w:val="00F54F03"/>
    <w:rsid w:val="00F55739"/>
    <w:rsid w:val="00F55BC7"/>
    <w:rsid w:val="00F55F54"/>
    <w:rsid w:val="00F56100"/>
    <w:rsid w:val="00F62DD0"/>
    <w:rsid w:val="00F6350D"/>
    <w:rsid w:val="00F63913"/>
    <w:rsid w:val="00F6486B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3354"/>
    <w:rsid w:val="00F763CA"/>
    <w:rsid w:val="00F769CA"/>
    <w:rsid w:val="00F7734E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86C75"/>
    <w:rsid w:val="00F90ABF"/>
    <w:rsid w:val="00F91300"/>
    <w:rsid w:val="00F92A2D"/>
    <w:rsid w:val="00F930C7"/>
    <w:rsid w:val="00F9379E"/>
    <w:rsid w:val="00F9584A"/>
    <w:rsid w:val="00F967E7"/>
    <w:rsid w:val="00F97295"/>
    <w:rsid w:val="00F97F64"/>
    <w:rsid w:val="00FA0EA1"/>
    <w:rsid w:val="00FA14C8"/>
    <w:rsid w:val="00FA1E6B"/>
    <w:rsid w:val="00FA289E"/>
    <w:rsid w:val="00FA2DE9"/>
    <w:rsid w:val="00FA5929"/>
    <w:rsid w:val="00FB0303"/>
    <w:rsid w:val="00FB1AB8"/>
    <w:rsid w:val="00FB2878"/>
    <w:rsid w:val="00FB2DB9"/>
    <w:rsid w:val="00FB398A"/>
    <w:rsid w:val="00FB4777"/>
    <w:rsid w:val="00FB4899"/>
    <w:rsid w:val="00FB6646"/>
    <w:rsid w:val="00FB6B16"/>
    <w:rsid w:val="00FB7325"/>
    <w:rsid w:val="00FC012A"/>
    <w:rsid w:val="00FC0AB4"/>
    <w:rsid w:val="00FC0C72"/>
    <w:rsid w:val="00FC154D"/>
    <w:rsid w:val="00FC1B55"/>
    <w:rsid w:val="00FC1B91"/>
    <w:rsid w:val="00FC219D"/>
    <w:rsid w:val="00FC256F"/>
    <w:rsid w:val="00FC41D6"/>
    <w:rsid w:val="00FC4C7A"/>
    <w:rsid w:val="00FC51B3"/>
    <w:rsid w:val="00FC56A9"/>
    <w:rsid w:val="00FC5AA7"/>
    <w:rsid w:val="00FC604D"/>
    <w:rsid w:val="00FC656A"/>
    <w:rsid w:val="00FC6C48"/>
    <w:rsid w:val="00FD0C84"/>
    <w:rsid w:val="00FD261E"/>
    <w:rsid w:val="00FD428C"/>
    <w:rsid w:val="00FD68F3"/>
    <w:rsid w:val="00FD6D63"/>
    <w:rsid w:val="00FE036D"/>
    <w:rsid w:val="00FE0BDC"/>
    <w:rsid w:val="00FE1C49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3B9C"/>
    <w:rsid w:val="00FF6042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CE1B86"/>
  <w15:docId w15:val="{40667D77-13E0-418C-AC8B-E4DEE6CA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Lletraperdefectedelpargraf"/>
    <w:link w:val="Peu"/>
    <w:uiPriority w:val="99"/>
    <w:rsid w:val="00B8420F"/>
  </w:style>
  <w:style w:type="character" w:styleId="Enlla">
    <w:name w:val="Hyperlink"/>
    <w:basedOn w:val="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1A4891"/>
  </w:style>
  <w:style w:type="character" w:styleId="Enllavisitat">
    <w:name w:val="FollowedHyperlink"/>
    <w:basedOn w:val="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Lletraperdefectedelpargraf"/>
    <w:uiPriority w:val="99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CD0A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60551-6049-497F-9B84-1F76A74B9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Patrici Scarpino</cp:lastModifiedBy>
  <cp:revision>471</cp:revision>
  <cp:lastPrinted>2021-11-03T10:45:00Z</cp:lastPrinted>
  <dcterms:created xsi:type="dcterms:W3CDTF">2021-10-05T11:44:00Z</dcterms:created>
  <dcterms:modified xsi:type="dcterms:W3CDTF">2026-06-01T17:52:00Z</dcterms:modified>
</cp:coreProperties>
</file>