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3548" w14:textId="5E6EF46E" w:rsidR="00145411" w:rsidRDefault="00145411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5992AF" w14:textId="77777777" w:rsidR="00941B7D" w:rsidRDefault="00941B7D" w:rsidP="00145411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</w:p>
    <w:p w14:paraId="1A3D6FAE" w14:textId="578B2B8E" w:rsidR="00030BB5" w:rsidRDefault="00030BB5" w:rsidP="00030BB5">
      <w:pPr>
        <w:shd w:val="clear" w:color="auto" w:fill="FFFFFF" w:themeFill="background1"/>
        <w:jc w:val="center"/>
        <w:rPr>
          <w:rFonts w:ascii="Verdana" w:hAnsi="Verdana"/>
          <w:b/>
          <w:bCs/>
          <w:u w:val="single"/>
        </w:rPr>
      </w:pPr>
      <w:r w:rsidRPr="003467BF">
        <w:rPr>
          <w:rFonts w:ascii="Verdana" w:hAnsi="Verdana"/>
          <w:b/>
          <w:bCs/>
          <w:u w:val="single"/>
        </w:rPr>
        <w:t xml:space="preserve">ANNEX </w:t>
      </w:r>
      <w:r w:rsidR="002F650B">
        <w:rPr>
          <w:rFonts w:ascii="Verdana" w:hAnsi="Verdana"/>
          <w:b/>
          <w:bCs/>
          <w:u w:val="single"/>
        </w:rPr>
        <w:t>4</w:t>
      </w:r>
    </w:p>
    <w:p w14:paraId="41F21EC8" w14:textId="77777777" w:rsidR="00030BB5" w:rsidRDefault="00030BB5" w:rsidP="00030BB5">
      <w:pPr>
        <w:shd w:val="clear" w:color="auto" w:fill="FFFFFF" w:themeFill="background1"/>
        <w:jc w:val="center"/>
        <w:rPr>
          <w:rFonts w:ascii="Verdana" w:hAnsi="Verdana"/>
          <w:b/>
          <w:bCs/>
          <w:u w:val="single"/>
        </w:rPr>
      </w:pPr>
    </w:p>
    <w:p w14:paraId="39FA700E" w14:textId="77777777" w:rsidR="002F650B" w:rsidRDefault="002F650B" w:rsidP="00030BB5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AUTORITZACIÓ PER CONSULTAR LES DADES A L’AEAT I A LA TGSS</w:t>
      </w:r>
    </w:p>
    <w:p w14:paraId="3EE5C8A0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</w:p>
    <w:p w14:paraId="104E89D5" w14:textId="31057BB9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  <w:r w:rsidRPr="00A40E49">
        <w:rPr>
          <w:rFonts w:ascii="Verdana" w:hAnsi="Verdana" w:cstheme="majorHAnsi"/>
          <w:snapToGrid w:val="0"/>
          <w:color w:val="000000" w:themeColor="text1"/>
        </w:rPr>
        <w:t xml:space="preserve">El/la sotasignat/da, senyor/a .........................................................., </w:t>
      </w:r>
      <w:r>
        <w:rPr>
          <w:rFonts w:ascii="Verdana" w:hAnsi="Verdana" w:cstheme="majorHAnsi"/>
          <w:snapToGrid w:val="0"/>
          <w:color w:val="000000" w:themeColor="text1"/>
        </w:rPr>
        <w:t>proveït/</w:t>
      </w:r>
      <w:proofErr w:type="spellStart"/>
      <w:r>
        <w:rPr>
          <w:rFonts w:ascii="Verdana" w:hAnsi="Verdana" w:cstheme="majorHAnsi"/>
          <w:snapToGrid w:val="0"/>
          <w:color w:val="000000" w:themeColor="text1"/>
        </w:rPr>
        <w:t>ida</w:t>
      </w:r>
      <w:proofErr w:type="spellEnd"/>
      <w:r>
        <w:rPr>
          <w:rFonts w:ascii="Verdana" w:hAnsi="Verdana" w:cstheme="majorHAnsi"/>
          <w:snapToGrid w:val="0"/>
          <w:color w:val="000000" w:themeColor="text1"/>
        </w:rPr>
        <w:t xml:space="preserve"> </w:t>
      </w:r>
      <w:r w:rsidRPr="00A40E49">
        <w:rPr>
          <w:rFonts w:ascii="Verdana" w:hAnsi="Verdana" w:cstheme="majorHAnsi"/>
          <w:snapToGrid w:val="0"/>
          <w:color w:val="000000" w:themeColor="text1"/>
        </w:rPr>
        <w:t xml:space="preserve">amb DNI/NIE núm. .............................., en nom propi/en qualitat de representant legal de la persona física/jurídica ............................., amb NIF 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</w:t>
      </w:r>
      <w:r w:rsidR="009E2F9E">
        <w:rPr>
          <w:rFonts w:ascii="Verdana" w:hAnsi="Verdana" w:cstheme="majorHAnsi"/>
          <w:snapToGrid w:val="0"/>
          <w:color w:val="000000" w:themeColor="text1"/>
        </w:rPr>
        <w:t xml:space="preserve">Contracte </w:t>
      </w:r>
      <w:r w:rsidRPr="00A40E49">
        <w:rPr>
          <w:rFonts w:ascii="Verdana" w:hAnsi="Verdana" w:cstheme="majorHAnsi"/>
          <w:snapToGrid w:val="0"/>
          <w:color w:val="000000" w:themeColor="text1"/>
        </w:rPr>
        <w:t>...................</w:t>
      </w:r>
      <w:r w:rsidR="009E2F9E">
        <w:rPr>
          <w:rFonts w:ascii="Verdana" w:hAnsi="Verdana" w:cstheme="majorHAnsi"/>
          <w:snapToGrid w:val="0"/>
          <w:color w:val="000000" w:themeColor="text1"/>
        </w:rPr>
        <w:t xml:space="preserve">, Codi expedient </w:t>
      </w:r>
      <w:r w:rsidR="009E2F9E" w:rsidRPr="00A40E49">
        <w:rPr>
          <w:rFonts w:ascii="Verdana" w:hAnsi="Verdana" w:cstheme="majorHAnsi"/>
          <w:snapToGrid w:val="0"/>
          <w:color w:val="000000" w:themeColor="text1"/>
        </w:rPr>
        <w:t>...................</w:t>
      </w:r>
    </w:p>
    <w:p w14:paraId="300A57F1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</w:p>
    <w:p w14:paraId="17DC8ECC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</w:p>
    <w:p w14:paraId="035EDE36" w14:textId="6997B758" w:rsidR="00030BB5" w:rsidRDefault="00E1751D" w:rsidP="00030BB5">
      <w:pPr>
        <w:spacing w:line="276" w:lineRule="auto"/>
        <w:jc w:val="center"/>
        <w:rPr>
          <w:rFonts w:ascii="Verdana" w:hAnsi="Verdana" w:cstheme="majorHAnsi"/>
          <w:b/>
          <w:bCs/>
          <w:snapToGrid w:val="0"/>
          <w:color w:val="000000" w:themeColor="text1"/>
        </w:rPr>
      </w:pPr>
      <w:r>
        <w:rPr>
          <w:rFonts w:ascii="Verdana" w:hAnsi="Verdana" w:cstheme="majorHAnsi"/>
          <w:b/>
          <w:bCs/>
          <w:snapToGrid w:val="0"/>
          <w:color w:val="000000" w:themeColor="text1"/>
        </w:rPr>
        <w:t xml:space="preserve">AUTORITZA AL CONSORCI MUSEU D’ART CONTEMPORANI DE BARCELONA </w:t>
      </w:r>
    </w:p>
    <w:p w14:paraId="697F76A3" w14:textId="77777777" w:rsidR="00030BB5" w:rsidRPr="00031031" w:rsidRDefault="00030BB5" w:rsidP="00030BB5">
      <w:pPr>
        <w:spacing w:line="276" w:lineRule="auto"/>
        <w:jc w:val="both"/>
        <w:rPr>
          <w:rFonts w:ascii="Verdana" w:hAnsi="Verdana" w:cstheme="majorHAnsi"/>
          <w:b/>
          <w:bCs/>
          <w:snapToGrid w:val="0"/>
          <w:color w:val="000000" w:themeColor="text1"/>
        </w:rPr>
      </w:pPr>
    </w:p>
    <w:p w14:paraId="0E6727CC" w14:textId="77777777" w:rsidR="00E1751D" w:rsidRPr="00E1751D" w:rsidRDefault="00E1751D" w:rsidP="00E1751D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  <w:r w:rsidRPr="00E1751D">
        <w:rPr>
          <w:rFonts w:ascii="Segoe UI Symbol" w:hAnsi="Segoe UI Symbol" w:cs="Segoe UI Symbol"/>
          <w:snapToGrid w:val="0"/>
          <w:color w:val="000000" w:themeColor="text1"/>
        </w:rPr>
        <w:t>☐</w:t>
      </w:r>
      <w:r w:rsidRPr="00E1751D">
        <w:rPr>
          <w:rFonts w:ascii="Verdana" w:hAnsi="Verdana" w:cstheme="majorHAnsi"/>
          <w:snapToGrid w:val="0"/>
          <w:color w:val="000000" w:themeColor="text1"/>
        </w:rPr>
        <w:t xml:space="preserve"> a sol</w:t>
      </w:r>
      <w:r w:rsidRPr="00E1751D">
        <w:rPr>
          <w:rFonts w:ascii="Verdana" w:hAnsi="Verdana" w:cs="Verdana"/>
          <w:snapToGrid w:val="0"/>
          <w:color w:val="000000" w:themeColor="text1"/>
        </w:rPr>
        <w:t>·</w:t>
      </w:r>
      <w:r w:rsidRPr="00E1751D">
        <w:rPr>
          <w:rFonts w:ascii="Verdana" w:hAnsi="Verdana" w:cstheme="majorHAnsi"/>
          <w:snapToGrid w:val="0"/>
          <w:color w:val="000000" w:themeColor="text1"/>
        </w:rPr>
        <w:t>licitar de l</w:t>
      </w:r>
      <w:r w:rsidRPr="00E1751D">
        <w:rPr>
          <w:rFonts w:ascii="Verdana" w:hAnsi="Verdana" w:cs="Verdana"/>
          <w:snapToGrid w:val="0"/>
          <w:color w:val="000000" w:themeColor="text1"/>
        </w:rPr>
        <w:t>’</w:t>
      </w:r>
      <w:r w:rsidRPr="00E1751D">
        <w:rPr>
          <w:rFonts w:ascii="Verdana" w:hAnsi="Verdana" w:cstheme="majorHAnsi"/>
          <w:snapToGrid w:val="0"/>
          <w:color w:val="000000" w:themeColor="text1"/>
        </w:rPr>
        <w:t>Ag</w:t>
      </w:r>
      <w:r w:rsidRPr="00E1751D">
        <w:rPr>
          <w:rFonts w:ascii="Verdana" w:hAnsi="Verdana" w:cs="Verdana"/>
          <w:snapToGrid w:val="0"/>
          <w:color w:val="000000" w:themeColor="text1"/>
        </w:rPr>
        <w:t>è</w:t>
      </w:r>
      <w:r w:rsidRPr="00E1751D">
        <w:rPr>
          <w:rFonts w:ascii="Verdana" w:hAnsi="Verdana" w:cstheme="majorHAnsi"/>
          <w:snapToGrid w:val="0"/>
          <w:color w:val="000000" w:themeColor="text1"/>
        </w:rPr>
        <w:t>ncia Estatal d</w:t>
      </w:r>
      <w:r w:rsidRPr="00E1751D">
        <w:rPr>
          <w:rFonts w:ascii="Verdana" w:hAnsi="Verdana" w:cs="Verdana"/>
          <w:snapToGrid w:val="0"/>
          <w:color w:val="000000" w:themeColor="text1"/>
        </w:rPr>
        <w:t>’</w:t>
      </w:r>
      <w:r w:rsidRPr="00E1751D">
        <w:rPr>
          <w:rFonts w:ascii="Verdana" w:hAnsi="Verdana" w:cstheme="majorHAnsi"/>
          <w:snapToGrid w:val="0"/>
          <w:color w:val="000000" w:themeColor="text1"/>
        </w:rPr>
        <w:t>Administraci</w:t>
      </w:r>
      <w:r w:rsidRPr="00E1751D">
        <w:rPr>
          <w:rFonts w:ascii="Verdana" w:hAnsi="Verdana" w:cs="Verdana"/>
          <w:snapToGrid w:val="0"/>
          <w:color w:val="000000" w:themeColor="text1"/>
        </w:rPr>
        <w:t>ó</w:t>
      </w:r>
      <w:r w:rsidRPr="00E1751D">
        <w:rPr>
          <w:rFonts w:ascii="Verdana" w:hAnsi="Verdana" w:cstheme="majorHAnsi"/>
          <w:snapToGrid w:val="0"/>
          <w:color w:val="000000" w:themeColor="text1"/>
        </w:rPr>
        <w:t xml:space="preserve"> Tribut</w:t>
      </w:r>
      <w:r w:rsidRPr="00E1751D">
        <w:rPr>
          <w:rFonts w:ascii="Verdana" w:hAnsi="Verdana" w:cs="Verdana"/>
          <w:snapToGrid w:val="0"/>
          <w:color w:val="000000" w:themeColor="text1"/>
        </w:rPr>
        <w:t>à</w:t>
      </w:r>
      <w:r w:rsidRPr="00E1751D">
        <w:rPr>
          <w:rFonts w:ascii="Verdana" w:hAnsi="Verdana" w:cstheme="majorHAnsi"/>
          <w:snapToGrid w:val="0"/>
          <w:color w:val="000000" w:themeColor="text1"/>
        </w:rPr>
        <w:t>ria (AEAT), directament o a trav</w:t>
      </w:r>
      <w:r w:rsidRPr="00E1751D">
        <w:rPr>
          <w:rFonts w:ascii="Verdana" w:hAnsi="Verdana" w:cs="Verdana"/>
          <w:snapToGrid w:val="0"/>
          <w:color w:val="000000" w:themeColor="text1"/>
        </w:rPr>
        <w:t>é</w:t>
      </w:r>
      <w:r w:rsidRPr="00E1751D">
        <w:rPr>
          <w:rFonts w:ascii="Verdana" w:hAnsi="Verdana" w:cstheme="majorHAnsi"/>
          <w:snapToGrid w:val="0"/>
          <w:color w:val="000000" w:themeColor="text1"/>
        </w:rPr>
        <w:t>s del Consorci d</w:t>
      </w:r>
      <w:r w:rsidRPr="00E1751D">
        <w:rPr>
          <w:rFonts w:ascii="Verdana" w:hAnsi="Verdana" w:cs="Verdana"/>
          <w:snapToGrid w:val="0"/>
          <w:color w:val="000000" w:themeColor="text1"/>
        </w:rPr>
        <w:t>’</w:t>
      </w:r>
      <w:r w:rsidRPr="00E1751D">
        <w:rPr>
          <w:rFonts w:ascii="Verdana" w:hAnsi="Verdana" w:cstheme="majorHAnsi"/>
          <w:snapToGrid w:val="0"/>
          <w:color w:val="000000" w:themeColor="text1"/>
        </w:rPr>
        <w:t>Administraci</w:t>
      </w:r>
      <w:r w:rsidRPr="00E1751D">
        <w:rPr>
          <w:rFonts w:ascii="Verdana" w:hAnsi="Verdana" w:cs="Verdana"/>
          <w:snapToGrid w:val="0"/>
          <w:color w:val="000000" w:themeColor="text1"/>
        </w:rPr>
        <w:t>ó</w:t>
      </w:r>
      <w:r w:rsidRPr="00E1751D">
        <w:rPr>
          <w:rFonts w:ascii="Verdana" w:hAnsi="Verdana" w:cstheme="majorHAnsi"/>
          <w:snapToGrid w:val="0"/>
          <w:color w:val="000000" w:themeColor="text1"/>
        </w:rPr>
        <w:t xml:space="preserve"> Oberta de Catalunya (Consorci AOC), les dades justificatives i/o el certificat d</w:t>
      </w:r>
      <w:r w:rsidRPr="00E1751D">
        <w:rPr>
          <w:rFonts w:ascii="Verdana" w:hAnsi="Verdana" w:cs="Verdana"/>
          <w:snapToGrid w:val="0"/>
          <w:color w:val="000000" w:themeColor="text1"/>
        </w:rPr>
        <w:t>’</w:t>
      </w:r>
      <w:r w:rsidRPr="00E1751D">
        <w:rPr>
          <w:rFonts w:ascii="Verdana" w:hAnsi="Verdana" w:cstheme="majorHAnsi"/>
          <w:snapToGrid w:val="0"/>
          <w:color w:val="000000" w:themeColor="text1"/>
        </w:rPr>
        <w:t>estar al corrent del compliment de les seves obligacions tribut</w:t>
      </w:r>
      <w:r w:rsidRPr="00E1751D">
        <w:rPr>
          <w:rFonts w:ascii="Verdana" w:hAnsi="Verdana" w:cs="Verdana"/>
          <w:snapToGrid w:val="0"/>
          <w:color w:val="000000" w:themeColor="text1"/>
        </w:rPr>
        <w:t>à</w:t>
      </w:r>
      <w:r w:rsidRPr="00E1751D">
        <w:rPr>
          <w:rFonts w:ascii="Verdana" w:hAnsi="Verdana" w:cstheme="majorHAnsi"/>
          <w:snapToGrid w:val="0"/>
          <w:color w:val="000000" w:themeColor="text1"/>
        </w:rPr>
        <w:t>ries imposades per les disposicions vigents, en cas de resultar adjudicatari/</w:t>
      </w:r>
      <w:r w:rsidRPr="00E1751D">
        <w:rPr>
          <w:rFonts w:ascii="Verdana" w:hAnsi="Verdana" w:cs="Verdana"/>
          <w:snapToGrid w:val="0"/>
          <w:color w:val="000000" w:themeColor="text1"/>
        </w:rPr>
        <w:t>à</w:t>
      </w:r>
      <w:r w:rsidRPr="00E1751D">
        <w:rPr>
          <w:rFonts w:ascii="Verdana" w:hAnsi="Verdana" w:cstheme="majorHAnsi"/>
          <w:snapToGrid w:val="0"/>
          <w:color w:val="000000" w:themeColor="text1"/>
        </w:rPr>
        <w:t>ria del procediment de licitaci</w:t>
      </w:r>
      <w:r w:rsidRPr="00E1751D">
        <w:rPr>
          <w:rFonts w:ascii="Verdana" w:hAnsi="Verdana" w:cs="Verdana"/>
          <w:snapToGrid w:val="0"/>
          <w:color w:val="000000" w:themeColor="text1"/>
        </w:rPr>
        <w:t>ó</w:t>
      </w:r>
      <w:r w:rsidRPr="00E1751D">
        <w:rPr>
          <w:rFonts w:ascii="Verdana" w:hAnsi="Verdana" w:cstheme="majorHAnsi"/>
          <w:snapToGrid w:val="0"/>
          <w:color w:val="000000" w:themeColor="text1"/>
        </w:rPr>
        <w:t xml:space="preserve"> i durant tota la vig</w:t>
      </w:r>
      <w:r w:rsidRPr="00E1751D">
        <w:rPr>
          <w:rFonts w:ascii="Verdana" w:hAnsi="Verdana" w:cs="Verdana"/>
          <w:snapToGrid w:val="0"/>
          <w:color w:val="000000" w:themeColor="text1"/>
        </w:rPr>
        <w:t>è</w:t>
      </w:r>
      <w:r w:rsidRPr="00E1751D">
        <w:rPr>
          <w:rFonts w:ascii="Verdana" w:hAnsi="Verdana" w:cstheme="majorHAnsi"/>
          <w:snapToGrid w:val="0"/>
          <w:color w:val="000000" w:themeColor="text1"/>
        </w:rPr>
        <w:t>ncia del contracte;</w:t>
      </w:r>
    </w:p>
    <w:p w14:paraId="7E1D3768" w14:textId="77777777" w:rsidR="00F70737" w:rsidRDefault="00F70737" w:rsidP="00E1751D">
      <w:pPr>
        <w:spacing w:line="276" w:lineRule="auto"/>
        <w:jc w:val="both"/>
        <w:rPr>
          <w:rFonts w:ascii="Segoe UI Symbol" w:hAnsi="Segoe UI Symbol" w:cs="Segoe UI Symbol"/>
          <w:snapToGrid w:val="0"/>
          <w:color w:val="000000" w:themeColor="text1"/>
        </w:rPr>
      </w:pPr>
    </w:p>
    <w:p w14:paraId="48AE9724" w14:textId="41E37FC0" w:rsidR="00E1751D" w:rsidRDefault="00E1751D" w:rsidP="00E1751D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  <w:r w:rsidRPr="00E1751D">
        <w:rPr>
          <w:rFonts w:ascii="Segoe UI Symbol" w:hAnsi="Segoe UI Symbol" w:cs="Segoe UI Symbol"/>
          <w:snapToGrid w:val="0"/>
          <w:color w:val="000000" w:themeColor="text1"/>
        </w:rPr>
        <w:t>☐</w:t>
      </w:r>
      <w:r w:rsidRPr="00E1751D">
        <w:rPr>
          <w:rFonts w:ascii="Verdana" w:hAnsi="Verdana" w:cstheme="majorHAnsi"/>
          <w:snapToGrid w:val="0"/>
          <w:color w:val="000000" w:themeColor="text1"/>
        </w:rPr>
        <w:t xml:space="preserve"> a sol</w:t>
      </w:r>
      <w:r w:rsidRPr="00E1751D">
        <w:rPr>
          <w:rFonts w:ascii="Verdana" w:hAnsi="Verdana" w:cs="Verdana"/>
          <w:snapToGrid w:val="0"/>
          <w:color w:val="000000" w:themeColor="text1"/>
        </w:rPr>
        <w:t>·</w:t>
      </w:r>
      <w:r w:rsidRPr="00E1751D">
        <w:rPr>
          <w:rFonts w:ascii="Verdana" w:hAnsi="Verdana" w:cstheme="majorHAnsi"/>
          <w:snapToGrid w:val="0"/>
          <w:color w:val="000000" w:themeColor="text1"/>
        </w:rPr>
        <w:t>licitar de la Tresoreria General de la Seguretat Social (TGSS), directament o a trav</w:t>
      </w:r>
      <w:r w:rsidRPr="00E1751D">
        <w:rPr>
          <w:rFonts w:ascii="Verdana" w:hAnsi="Verdana" w:cs="Verdana"/>
          <w:snapToGrid w:val="0"/>
          <w:color w:val="000000" w:themeColor="text1"/>
        </w:rPr>
        <w:t>é</w:t>
      </w:r>
      <w:r w:rsidRPr="00E1751D">
        <w:rPr>
          <w:rFonts w:ascii="Verdana" w:hAnsi="Verdana" w:cstheme="majorHAnsi"/>
          <w:snapToGrid w:val="0"/>
          <w:color w:val="000000" w:themeColor="text1"/>
        </w:rPr>
        <w:t>s del Consorci d</w:t>
      </w:r>
      <w:r w:rsidRPr="00E1751D">
        <w:rPr>
          <w:rFonts w:ascii="Verdana" w:hAnsi="Verdana" w:cs="Verdana"/>
          <w:snapToGrid w:val="0"/>
          <w:color w:val="000000" w:themeColor="text1"/>
        </w:rPr>
        <w:t>’</w:t>
      </w:r>
      <w:r w:rsidRPr="00E1751D">
        <w:rPr>
          <w:rFonts w:ascii="Verdana" w:hAnsi="Verdana" w:cstheme="majorHAnsi"/>
          <w:snapToGrid w:val="0"/>
          <w:color w:val="000000" w:themeColor="text1"/>
        </w:rPr>
        <w:t>Administraci</w:t>
      </w:r>
      <w:r w:rsidRPr="00E1751D">
        <w:rPr>
          <w:rFonts w:ascii="Verdana" w:hAnsi="Verdana" w:cs="Verdana"/>
          <w:snapToGrid w:val="0"/>
          <w:color w:val="000000" w:themeColor="text1"/>
        </w:rPr>
        <w:t>ó</w:t>
      </w:r>
      <w:r w:rsidRPr="00E1751D">
        <w:rPr>
          <w:rFonts w:ascii="Verdana" w:hAnsi="Verdana" w:cstheme="majorHAnsi"/>
          <w:snapToGrid w:val="0"/>
          <w:color w:val="000000" w:themeColor="text1"/>
        </w:rPr>
        <w:t xml:space="preserve"> Oberta de Catalunya (Consorci AOC), les dades justificatives i/o el certificat d</w:t>
      </w:r>
      <w:r w:rsidRPr="00E1751D">
        <w:rPr>
          <w:rFonts w:ascii="Verdana" w:hAnsi="Verdana" w:cs="Verdana"/>
          <w:snapToGrid w:val="0"/>
          <w:color w:val="000000" w:themeColor="text1"/>
        </w:rPr>
        <w:t>’</w:t>
      </w:r>
      <w:r w:rsidRPr="00E1751D">
        <w:rPr>
          <w:rFonts w:ascii="Verdana" w:hAnsi="Verdana" w:cstheme="majorHAnsi"/>
          <w:snapToGrid w:val="0"/>
          <w:color w:val="000000" w:themeColor="text1"/>
        </w:rPr>
        <w:t>estar al corrent del compliment de les seves obligacions amb la Seguretat Social, imposades per les disposicions vigents, en cas de resultar adjudicatari/</w:t>
      </w:r>
      <w:r w:rsidRPr="00E1751D">
        <w:rPr>
          <w:rFonts w:ascii="Verdana" w:hAnsi="Verdana" w:cs="Verdana"/>
          <w:snapToGrid w:val="0"/>
          <w:color w:val="000000" w:themeColor="text1"/>
        </w:rPr>
        <w:t>à</w:t>
      </w:r>
      <w:r w:rsidRPr="00E1751D">
        <w:rPr>
          <w:rFonts w:ascii="Verdana" w:hAnsi="Verdana" w:cstheme="majorHAnsi"/>
          <w:snapToGrid w:val="0"/>
          <w:color w:val="000000" w:themeColor="text1"/>
        </w:rPr>
        <w:t>ria del procediment de licitaci</w:t>
      </w:r>
      <w:r w:rsidRPr="00E1751D">
        <w:rPr>
          <w:rFonts w:ascii="Verdana" w:hAnsi="Verdana" w:cs="Verdana"/>
          <w:snapToGrid w:val="0"/>
          <w:color w:val="000000" w:themeColor="text1"/>
        </w:rPr>
        <w:t>ó</w:t>
      </w:r>
      <w:r w:rsidRPr="00E1751D">
        <w:rPr>
          <w:rFonts w:ascii="Verdana" w:hAnsi="Verdana" w:cstheme="majorHAnsi"/>
          <w:snapToGrid w:val="0"/>
          <w:color w:val="000000" w:themeColor="text1"/>
        </w:rPr>
        <w:t xml:space="preserve"> i durant tota la vig</w:t>
      </w:r>
      <w:r w:rsidRPr="00E1751D">
        <w:rPr>
          <w:rFonts w:ascii="Verdana" w:hAnsi="Verdana" w:cs="Verdana"/>
          <w:snapToGrid w:val="0"/>
          <w:color w:val="000000" w:themeColor="text1"/>
        </w:rPr>
        <w:t>è</w:t>
      </w:r>
      <w:r w:rsidRPr="00E1751D">
        <w:rPr>
          <w:rFonts w:ascii="Verdana" w:hAnsi="Verdana" w:cstheme="majorHAnsi"/>
          <w:snapToGrid w:val="0"/>
          <w:color w:val="000000" w:themeColor="text1"/>
        </w:rPr>
        <w:t>ncia del contracte.</w:t>
      </w:r>
    </w:p>
    <w:p w14:paraId="45B69C7E" w14:textId="77777777" w:rsidR="00E1751D" w:rsidRDefault="00E1751D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</w:p>
    <w:p w14:paraId="364DB04E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  <w:r w:rsidRPr="00A40E49">
        <w:rPr>
          <w:rFonts w:ascii="Verdana" w:hAnsi="Verdana" w:cstheme="majorHAnsi"/>
          <w:snapToGrid w:val="0"/>
          <w:color w:val="000000" w:themeColor="text1"/>
        </w:rPr>
        <w:tab/>
      </w:r>
    </w:p>
    <w:p w14:paraId="5D716365" w14:textId="5B49F2DA" w:rsidR="00030BB5" w:rsidRPr="00903530" w:rsidRDefault="00030BB5" w:rsidP="00030BB5">
      <w:pPr>
        <w:spacing w:line="276" w:lineRule="auto"/>
        <w:jc w:val="both"/>
        <w:rPr>
          <w:rFonts w:ascii="Verdana" w:hAnsi="Verdana" w:cstheme="majorHAnsi"/>
          <w:i/>
          <w:iCs/>
          <w:snapToGrid w:val="0"/>
          <w:color w:val="000000" w:themeColor="text1"/>
        </w:rPr>
      </w:pPr>
      <w:r w:rsidRPr="00903530">
        <w:rPr>
          <w:rFonts w:ascii="Verdana" w:hAnsi="Verdana" w:cstheme="majorHAnsi"/>
          <w:i/>
          <w:iCs/>
          <w:snapToGrid w:val="0"/>
          <w:color w:val="000000" w:themeColor="text1"/>
        </w:rPr>
        <w:t>[Signatura electrònica]</w:t>
      </w:r>
    </w:p>
    <w:p w14:paraId="6762E0BE" w14:textId="77777777" w:rsidR="00F6350D" w:rsidRDefault="00F6350D" w:rsidP="00145411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</w:p>
    <w:sectPr w:rsidR="00F6350D" w:rsidSect="00C671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38" w:right="1134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13E94" w14:textId="77777777" w:rsidR="0041520A" w:rsidRDefault="0041520A">
      <w:r>
        <w:separator/>
      </w:r>
    </w:p>
  </w:endnote>
  <w:endnote w:type="continuationSeparator" w:id="0">
    <w:p w14:paraId="4B9978B6" w14:textId="77777777" w:rsidR="0041520A" w:rsidRDefault="00415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EB40" w14:textId="77777777" w:rsidR="005D6515" w:rsidRDefault="005D651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F361" w14:textId="19165D9F" w:rsidR="000821C3" w:rsidRPr="006D70D5" w:rsidRDefault="000821C3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0821C3" w:rsidRPr="006D70D5" w:rsidRDefault="000821C3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0821C3" w:rsidRDefault="000821C3">
    <w:pPr>
      <w:pStyle w:val="Peu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D43B" w14:textId="77777777" w:rsidR="005D6515" w:rsidRDefault="005D651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AB94B" w14:textId="77777777" w:rsidR="0041520A" w:rsidRDefault="0041520A">
      <w:r>
        <w:separator/>
      </w:r>
    </w:p>
  </w:footnote>
  <w:footnote w:type="continuationSeparator" w:id="0">
    <w:p w14:paraId="0200E722" w14:textId="77777777" w:rsidR="0041520A" w:rsidRDefault="00415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CA7F0" w14:textId="77777777" w:rsidR="005D6515" w:rsidRDefault="005D651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97EF1" w14:textId="1AC7D8C9" w:rsidR="000821C3" w:rsidRPr="00EC4DA9" w:rsidRDefault="005D6515" w:rsidP="007E42FB">
    <w:pPr>
      <w:pStyle w:val="Capalera"/>
      <w:rPr>
        <w:rFonts w:ascii="Verdana" w:hAnsi="Verdana"/>
      </w:rPr>
    </w:pPr>
    <w:r w:rsidRPr="00EC4DA9">
      <w:rPr>
        <w:rFonts w:ascii="Verdana" w:hAnsi="Verdana"/>
      </w:rPr>
      <w:t>[Logo</w:t>
    </w:r>
    <w:r w:rsidR="00EC4DA9">
      <w:rPr>
        <w:rFonts w:ascii="Verdana" w:hAnsi="Verdana"/>
      </w:rPr>
      <w:t>tip Licitador</w:t>
    </w:r>
    <w:r w:rsidRPr="00EC4DA9">
      <w:rPr>
        <w:rFonts w:ascii="Verdana" w:hAnsi="Verdana"/>
      </w:rPr>
      <w:t>]</w:t>
    </w:r>
  </w:p>
  <w:p w14:paraId="1E133AAA" w14:textId="77777777" w:rsidR="005D6515" w:rsidRDefault="005D6515" w:rsidP="007E42FB">
    <w:pPr>
      <w:pStyle w:val="Capalera"/>
    </w:pPr>
  </w:p>
  <w:p w14:paraId="686906A8" w14:textId="77777777" w:rsidR="005D6515" w:rsidRPr="00552B59" w:rsidRDefault="005D6515" w:rsidP="007E42FB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69E1E" w14:textId="77777777" w:rsidR="005D6515" w:rsidRDefault="005D651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244182C"/>
    <w:multiLevelType w:val="hybridMultilevel"/>
    <w:tmpl w:val="DDC451BA"/>
    <w:lvl w:ilvl="0" w:tplc="905200D8">
      <w:start w:val="3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6A3D98"/>
    <w:multiLevelType w:val="hybridMultilevel"/>
    <w:tmpl w:val="6DE8B764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730B18"/>
    <w:multiLevelType w:val="hybridMultilevel"/>
    <w:tmpl w:val="F65E32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DD0A07"/>
    <w:multiLevelType w:val="hybridMultilevel"/>
    <w:tmpl w:val="2FB6D9A0"/>
    <w:lvl w:ilvl="0" w:tplc="F6F812C4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E97B81"/>
    <w:multiLevelType w:val="hybridMultilevel"/>
    <w:tmpl w:val="3116A052"/>
    <w:lvl w:ilvl="0" w:tplc="752EFD0A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16F2E9E"/>
    <w:multiLevelType w:val="hybridMultilevel"/>
    <w:tmpl w:val="64744274"/>
    <w:lvl w:ilvl="0" w:tplc="A9F6D456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A028F"/>
    <w:multiLevelType w:val="hybridMultilevel"/>
    <w:tmpl w:val="2E3E784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b w:val="0"/>
      </w:rPr>
    </w:lvl>
    <w:lvl w:ilvl="1" w:tplc="153E59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E20D68"/>
    <w:multiLevelType w:val="hybridMultilevel"/>
    <w:tmpl w:val="A19A1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9" w15:restartNumberingAfterBreak="0">
    <w:nsid w:val="658C0333"/>
    <w:multiLevelType w:val="hybridMultilevel"/>
    <w:tmpl w:val="2E304208"/>
    <w:lvl w:ilvl="0" w:tplc="7A0CC54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0946FC"/>
    <w:multiLevelType w:val="hybridMultilevel"/>
    <w:tmpl w:val="E69EC0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541FD8"/>
    <w:multiLevelType w:val="hybridMultilevel"/>
    <w:tmpl w:val="D5F6E1F8"/>
    <w:lvl w:ilvl="0" w:tplc="ABA20DCA">
      <w:start w:val="3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780945">
    <w:abstractNumId w:val="13"/>
  </w:num>
  <w:num w:numId="2" w16cid:durableId="1860270848">
    <w:abstractNumId w:val="35"/>
  </w:num>
  <w:num w:numId="3" w16cid:durableId="1812358036">
    <w:abstractNumId w:val="28"/>
  </w:num>
  <w:num w:numId="4" w16cid:durableId="725303526">
    <w:abstractNumId w:val="20"/>
  </w:num>
  <w:num w:numId="5" w16cid:durableId="1285768012">
    <w:abstractNumId w:val="34"/>
  </w:num>
  <w:num w:numId="6" w16cid:durableId="1194345457">
    <w:abstractNumId w:val="28"/>
  </w:num>
  <w:num w:numId="7" w16cid:durableId="530999523">
    <w:abstractNumId w:val="19"/>
  </w:num>
  <w:num w:numId="8" w16cid:durableId="449208159">
    <w:abstractNumId w:val="14"/>
  </w:num>
  <w:num w:numId="9" w16cid:durableId="1223251644">
    <w:abstractNumId w:val="22"/>
  </w:num>
  <w:num w:numId="10" w16cid:durableId="1840583877">
    <w:abstractNumId w:val="21"/>
  </w:num>
  <w:num w:numId="11" w16cid:durableId="2031836976">
    <w:abstractNumId w:val="11"/>
  </w:num>
  <w:num w:numId="12" w16cid:durableId="1912157915">
    <w:abstractNumId w:val="9"/>
  </w:num>
  <w:num w:numId="13" w16cid:durableId="395010862">
    <w:abstractNumId w:val="32"/>
  </w:num>
  <w:num w:numId="14" w16cid:durableId="724841986">
    <w:abstractNumId w:val="23"/>
  </w:num>
  <w:num w:numId="15" w16cid:durableId="11200349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42474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59666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46372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50829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366949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13272836">
    <w:abstractNumId w:val="27"/>
  </w:num>
  <w:num w:numId="22" w16cid:durableId="8909253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3442220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959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31337467">
    <w:abstractNumId w:val="18"/>
  </w:num>
  <w:num w:numId="26" w16cid:durableId="1160926170">
    <w:abstractNumId w:val="17"/>
  </w:num>
  <w:num w:numId="27" w16cid:durableId="996416676">
    <w:abstractNumId w:val="8"/>
  </w:num>
  <w:num w:numId="28" w16cid:durableId="1325358363">
    <w:abstractNumId w:val="12"/>
  </w:num>
  <w:num w:numId="29" w16cid:durableId="1291014008">
    <w:abstractNumId w:val="33"/>
  </w:num>
  <w:num w:numId="30" w16cid:durableId="633410768">
    <w:abstractNumId w:val="31"/>
  </w:num>
  <w:num w:numId="31" w16cid:durableId="774326447">
    <w:abstractNumId w:val="15"/>
  </w:num>
  <w:num w:numId="32" w16cid:durableId="2136675298">
    <w:abstractNumId w:val="16"/>
  </w:num>
  <w:num w:numId="33" w16cid:durableId="1469780859">
    <w:abstractNumId w:val="10"/>
  </w:num>
  <w:num w:numId="34" w16cid:durableId="358702212">
    <w:abstractNumId w:val="29"/>
  </w:num>
  <w:num w:numId="35" w16cid:durableId="1068917604">
    <w:abstractNumId w:val="2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CD2"/>
    <w:rsid w:val="00000D54"/>
    <w:rsid w:val="0000120B"/>
    <w:rsid w:val="00001990"/>
    <w:rsid w:val="00001A3C"/>
    <w:rsid w:val="00001CB7"/>
    <w:rsid w:val="0000207F"/>
    <w:rsid w:val="00002379"/>
    <w:rsid w:val="0000316F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17DD5"/>
    <w:rsid w:val="000204DC"/>
    <w:rsid w:val="000205AA"/>
    <w:rsid w:val="000206A7"/>
    <w:rsid w:val="0002124B"/>
    <w:rsid w:val="000217B9"/>
    <w:rsid w:val="0002273E"/>
    <w:rsid w:val="00022BA7"/>
    <w:rsid w:val="000232FD"/>
    <w:rsid w:val="000239A7"/>
    <w:rsid w:val="00023EF8"/>
    <w:rsid w:val="000301DC"/>
    <w:rsid w:val="00030BB5"/>
    <w:rsid w:val="000313CA"/>
    <w:rsid w:val="000318AF"/>
    <w:rsid w:val="00031ACC"/>
    <w:rsid w:val="0003326E"/>
    <w:rsid w:val="000336B1"/>
    <w:rsid w:val="00034086"/>
    <w:rsid w:val="0003460A"/>
    <w:rsid w:val="00035419"/>
    <w:rsid w:val="00036172"/>
    <w:rsid w:val="0003752F"/>
    <w:rsid w:val="00037B0E"/>
    <w:rsid w:val="00037B75"/>
    <w:rsid w:val="00037F06"/>
    <w:rsid w:val="00037FD5"/>
    <w:rsid w:val="0004182F"/>
    <w:rsid w:val="00042A6A"/>
    <w:rsid w:val="00042B6B"/>
    <w:rsid w:val="00043010"/>
    <w:rsid w:val="00043349"/>
    <w:rsid w:val="0004421C"/>
    <w:rsid w:val="000449B7"/>
    <w:rsid w:val="00044C2E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881"/>
    <w:rsid w:val="00056DB8"/>
    <w:rsid w:val="000570EB"/>
    <w:rsid w:val="00060045"/>
    <w:rsid w:val="000607F1"/>
    <w:rsid w:val="00061798"/>
    <w:rsid w:val="000617A4"/>
    <w:rsid w:val="00063255"/>
    <w:rsid w:val="000639C7"/>
    <w:rsid w:val="00063D59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9C3"/>
    <w:rsid w:val="00072B0E"/>
    <w:rsid w:val="00073B4C"/>
    <w:rsid w:val="00073B89"/>
    <w:rsid w:val="00073E22"/>
    <w:rsid w:val="00073EAD"/>
    <w:rsid w:val="00074971"/>
    <w:rsid w:val="0007614E"/>
    <w:rsid w:val="000764D1"/>
    <w:rsid w:val="00076C15"/>
    <w:rsid w:val="00080F57"/>
    <w:rsid w:val="000821C3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3D0E"/>
    <w:rsid w:val="000948F7"/>
    <w:rsid w:val="00094D45"/>
    <w:rsid w:val="00095320"/>
    <w:rsid w:val="00095424"/>
    <w:rsid w:val="00095FBA"/>
    <w:rsid w:val="000968C5"/>
    <w:rsid w:val="00097690"/>
    <w:rsid w:val="000A01DF"/>
    <w:rsid w:val="000A0ECE"/>
    <w:rsid w:val="000A1E4A"/>
    <w:rsid w:val="000A299B"/>
    <w:rsid w:val="000A3AEF"/>
    <w:rsid w:val="000A45F4"/>
    <w:rsid w:val="000A4E76"/>
    <w:rsid w:val="000A5001"/>
    <w:rsid w:val="000A5D08"/>
    <w:rsid w:val="000A5E7E"/>
    <w:rsid w:val="000A75CC"/>
    <w:rsid w:val="000B08EF"/>
    <w:rsid w:val="000B2152"/>
    <w:rsid w:val="000B25E9"/>
    <w:rsid w:val="000B339F"/>
    <w:rsid w:val="000B380C"/>
    <w:rsid w:val="000B3FAA"/>
    <w:rsid w:val="000B45B1"/>
    <w:rsid w:val="000B4630"/>
    <w:rsid w:val="000B4703"/>
    <w:rsid w:val="000B47F9"/>
    <w:rsid w:val="000B4FE4"/>
    <w:rsid w:val="000B5A94"/>
    <w:rsid w:val="000B66FB"/>
    <w:rsid w:val="000B6CFE"/>
    <w:rsid w:val="000C14B3"/>
    <w:rsid w:val="000C1815"/>
    <w:rsid w:val="000C24F2"/>
    <w:rsid w:val="000C2A5D"/>
    <w:rsid w:val="000C38D9"/>
    <w:rsid w:val="000C4093"/>
    <w:rsid w:val="000C4DD6"/>
    <w:rsid w:val="000C50C7"/>
    <w:rsid w:val="000C533A"/>
    <w:rsid w:val="000C5F63"/>
    <w:rsid w:val="000C6231"/>
    <w:rsid w:val="000C6595"/>
    <w:rsid w:val="000C663C"/>
    <w:rsid w:val="000D09B6"/>
    <w:rsid w:val="000D13ED"/>
    <w:rsid w:val="000D27E2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18BD"/>
    <w:rsid w:val="000E2567"/>
    <w:rsid w:val="000E3D41"/>
    <w:rsid w:val="000E41DF"/>
    <w:rsid w:val="000E5954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9BD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2A5F"/>
    <w:rsid w:val="0010342B"/>
    <w:rsid w:val="00104359"/>
    <w:rsid w:val="00104998"/>
    <w:rsid w:val="00104D13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319B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26A3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14"/>
    <w:rsid w:val="001447C6"/>
    <w:rsid w:val="00144DBA"/>
    <w:rsid w:val="001451BD"/>
    <w:rsid w:val="00145411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17E6"/>
    <w:rsid w:val="00152367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57F4A"/>
    <w:rsid w:val="001606D4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596"/>
    <w:rsid w:val="00165A97"/>
    <w:rsid w:val="001669F6"/>
    <w:rsid w:val="00167640"/>
    <w:rsid w:val="00167E3C"/>
    <w:rsid w:val="00170BD2"/>
    <w:rsid w:val="001721A6"/>
    <w:rsid w:val="001749AF"/>
    <w:rsid w:val="00174F40"/>
    <w:rsid w:val="00175A5E"/>
    <w:rsid w:val="00175CBC"/>
    <w:rsid w:val="00176752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4081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22A"/>
    <w:rsid w:val="0019782A"/>
    <w:rsid w:val="001A0243"/>
    <w:rsid w:val="001A1DD4"/>
    <w:rsid w:val="001A2967"/>
    <w:rsid w:val="001A29CD"/>
    <w:rsid w:val="001A47CD"/>
    <w:rsid w:val="001A4891"/>
    <w:rsid w:val="001A4CE5"/>
    <w:rsid w:val="001A5491"/>
    <w:rsid w:val="001A54EC"/>
    <w:rsid w:val="001A62A4"/>
    <w:rsid w:val="001A671D"/>
    <w:rsid w:val="001A7E30"/>
    <w:rsid w:val="001B0423"/>
    <w:rsid w:val="001B2302"/>
    <w:rsid w:val="001B250C"/>
    <w:rsid w:val="001B2906"/>
    <w:rsid w:val="001B2D35"/>
    <w:rsid w:val="001B3068"/>
    <w:rsid w:val="001B30F2"/>
    <w:rsid w:val="001B38FB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1EC"/>
    <w:rsid w:val="001C24B3"/>
    <w:rsid w:val="001C2528"/>
    <w:rsid w:val="001C29C1"/>
    <w:rsid w:val="001C3AB7"/>
    <w:rsid w:val="001C526C"/>
    <w:rsid w:val="001C5923"/>
    <w:rsid w:val="001C5EB2"/>
    <w:rsid w:val="001C6726"/>
    <w:rsid w:val="001C6D19"/>
    <w:rsid w:val="001C707E"/>
    <w:rsid w:val="001D0B8E"/>
    <w:rsid w:val="001D0F67"/>
    <w:rsid w:val="001D1595"/>
    <w:rsid w:val="001D1BB0"/>
    <w:rsid w:val="001D1C16"/>
    <w:rsid w:val="001D2344"/>
    <w:rsid w:val="001D2825"/>
    <w:rsid w:val="001D2F39"/>
    <w:rsid w:val="001D3984"/>
    <w:rsid w:val="001D40A2"/>
    <w:rsid w:val="001D4EA3"/>
    <w:rsid w:val="001D5003"/>
    <w:rsid w:val="001D596B"/>
    <w:rsid w:val="001D59DE"/>
    <w:rsid w:val="001D59FE"/>
    <w:rsid w:val="001D621B"/>
    <w:rsid w:val="001E1B04"/>
    <w:rsid w:val="001E1FF1"/>
    <w:rsid w:val="001E2629"/>
    <w:rsid w:val="001E26F8"/>
    <w:rsid w:val="001E288A"/>
    <w:rsid w:val="001E3BD4"/>
    <w:rsid w:val="001E4B58"/>
    <w:rsid w:val="001E4CCD"/>
    <w:rsid w:val="001E75E1"/>
    <w:rsid w:val="001E7AF8"/>
    <w:rsid w:val="001F0A12"/>
    <w:rsid w:val="001F100B"/>
    <w:rsid w:val="001F1CAE"/>
    <w:rsid w:val="001F1F9C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5C8"/>
    <w:rsid w:val="00206710"/>
    <w:rsid w:val="0020689F"/>
    <w:rsid w:val="00206FF2"/>
    <w:rsid w:val="00207227"/>
    <w:rsid w:val="00207C1D"/>
    <w:rsid w:val="00210101"/>
    <w:rsid w:val="00211A5A"/>
    <w:rsid w:val="002128EB"/>
    <w:rsid w:val="00213DBA"/>
    <w:rsid w:val="00213E84"/>
    <w:rsid w:val="00214EC6"/>
    <w:rsid w:val="002152CB"/>
    <w:rsid w:val="0021654B"/>
    <w:rsid w:val="00216550"/>
    <w:rsid w:val="00217765"/>
    <w:rsid w:val="00217CAE"/>
    <w:rsid w:val="00220986"/>
    <w:rsid w:val="002214E7"/>
    <w:rsid w:val="002221AD"/>
    <w:rsid w:val="002227EE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5FF4"/>
    <w:rsid w:val="00236271"/>
    <w:rsid w:val="002366A1"/>
    <w:rsid w:val="00236C7D"/>
    <w:rsid w:val="00237BF9"/>
    <w:rsid w:val="0024055F"/>
    <w:rsid w:val="00240E43"/>
    <w:rsid w:val="0024187E"/>
    <w:rsid w:val="00242D65"/>
    <w:rsid w:val="0024352C"/>
    <w:rsid w:val="00243AB5"/>
    <w:rsid w:val="00243DCD"/>
    <w:rsid w:val="00244036"/>
    <w:rsid w:val="00244A29"/>
    <w:rsid w:val="00244DC3"/>
    <w:rsid w:val="002457B4"/>
    <w:rsid w:val="00246179"/>
    <w:rsid w:val="00246B3E"/>
    <w:rsid w:val="00246DB7"/>
    <w:rsid w:val="0025043C"/>
    <w:rsid w:val="002505F9"/>
    <w:rsid w:val="00250A52"/>
    <w:rsid w:val="00251E34"/>
    <w:rsid w:val="00252315"/>
    <w:rsid w:val="002527A5"/>
    <w:rsid w:val="0025360C"/>
    <w:rsid w:val="00253C1D"/>
    <w:rsid w:val="00254267"/>
    <w:rsid w:val="00254E9F"/>
    <w:rsid w:val="002550E1"/>
    <w:rsid w:val="002555EB"/>
    <w:rsid w:val="00255CB0"/>
    <w:rsid w:val="002568FC"/>
    <w:rsid w:val="002570F0"/>
    <w:rsid w:val="00257865"/>
    <w:rsid w:val="00261080"/>
    <w:rsid w:val="00261B16"/>
    <w:rsid w:val="00261FFF"/>
    <w:rsid w:val="002622E1"/>
    <w:rsid w:val="00263025"/>
    <w:rsid w:val="00263CB4"/>
    <w:rsid w:val="002643DC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156"/>
    <w:rsid w:val="00274A0B"/>
    <w:rsid w:val="002750EA"/>
    <w:rsid w:val="00276C60"/>
    <w:rsid w:val="00276C66"/>
    <w:rsid w:val="00277D8E"/>
    <w:rsid w:val="00277DAE"/>
    <w:rsid w:val="00280045"/>
    <w:rsid w:val="0028006B"/>
    <w:rsid w:val="00280127"/>
    <w:rsid w:val="00281605"/>
    <w:rsid w:val="00282E62"/>
    <w:rsid w:val="0028351B"/>
    <w:rsid w:val="002842BE"/>
    <w:rsid w:val="002848E0"/>
    <w:rsid w:val="00284C18"/>
    <w:rsid w:val="0028509D"/>
    <w:rsid w:val="002857E9"/>
    <w:rsid w:val="0028649F"/>
    <w:rsid w:val="002866BE"/>
    <w:rsid w:val="00286F7C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3FC7"/>
    <w:rsid w:val="002A4CBB"/>
    <w:rsid w:val="002A646A"/>
    <w:rsid w:val="002A6D83"/>
    <w:rsid w:val="002A6E7A"/>
    <w:rsid w:val="002B00E2"/>
    <w:rsid w:val="002B07D9"/>
    <w:rsid w:val="002B098B"/>
    <w:rsid w:val="002B0BFC"/>
    <w:rsid w:val="002B104D"/>
    <w:rsid w:val="002B1250"/>
    <w:rsid w:val="002B140D"/>
    <w:rsid w:val="002B259D"/>
    <w:rsid w:val="002B26FD"/>
    <w:rsid w:val="002B2DD9"/>
    <w:rsid w:val="002B36C1"/>
    <w:rsid w:val="002B416E"/>
    <w:rsid w:val="002B49CE"/>
    <w:rsid w:val="002B5D23"/>
    <w:rsid w:val="002B6388"/>
    <w:rsid w:val="002B667F"/>
    <w:rsid w:val="002B6A43"/>
    <w:rsid w:val="002B729A"/>
    <w:rsid w:val="002C1A94"/>
    <w:rsid w:val="002C2217"/>
    <w:rsid w:val="002C2973"/>
    <w:rsid w:val="002C2AB6"/>
    <w:rsid w:val="002C2CFE"/>
    <w:rsid w:val="002C2FF9"/>
    <w:rsid w:val="002C321C"/>
    <w:rsid w:val="002C366B"/>
    <w:rsid w:val="002C3928"/>
    <w:rsid w:val="002C41FA"/>
    <w:rsid w:val="002C47E5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6D4E"/>
    <w:rsid w:val="002D75B8"/>
    <w:rsid w:val="002D75D8"/>
    <w:rsid w:val="002E2301"/>
    <w:rsid w:val="002E301A"/>
    <w:rsid w:val="002E3A6B"/>
    <w:rsid w:val="002E4AE9"/>
    <w:rsid w:val="002E4AF6"/>
    <w:rsid w:val="002E4EBA"/>
    <w:rsid w:val="002E5502"/>
    <w:rsid w:val="002E6182"/>
    <w:rsid w:val="002E624F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50B"/>
    <w:rsid w:val="002F67A1"/>
    <w:rsid w:val="002F69B8"/>
    <w:rsid w:val="002F7A4C"/>
    <w:rsid w:val="002F7B28"/>
    <w:rsid w:val="003032E9"/>
    <w:rsid w:val="00303914"/>
    <w:rsid w:val="00304801"/>
    <w:rsid w:val="003049B9"/>
    <w:rsid w:val="00307BFF"/>
    <w:rsid w:val="00310130"/>
    <w:rsid w:val="00311F0D"/>
    <w:rsid w:val="003121C7"/>
    <w:rsid w:val="00312292"/>
    <w:rsid w:val="00312B13"/>
    <w:rsid w:val="00312D3C"/>
    <w:rsid w:val="003130A1"/>
    <w:rsid w:val="00313163"/>
    <w:rsid w:val="003131D5"/>
    <w:rsid w:val="00314731"/>
    <w:rsid w:val="003160C4"/>
    <w:rsid w:val="00316BBF"/>
    <w:rsid w:val="003201FC"/>
    <w:rsid w:val="003205D5"/>
    <w:rsid w:val="00321DFE"/>
    <w:rsid w:val="00324050"/>
    <w:rsid w:val="00325317"/>
    <w:rsid w:val="003265A7"/>
    <w:rsid w:val="00326895"/>
    <w:rsid w:val="00327489"/>
    <w:rsid w:val="00327730"/>
    <w:rsid w:val="00330F63"/>
    <w:rsid w:val="00330F65"/>
    <w:rsid w:val="00331490"/>
    <w:rsid w:val="003314E3"/>
    <w:rsid w:val="00331865"/>
    <w:rsid w:val="00332896"/>
    <w:rsid w:val="00332D07"/>
    <w:rsid w:val="003335BD"/>
    <w:rsid w:val="00333E48"/>
    <w:rsid w:val="00334337"/>
    <w:rsid w:val="003347B1"/>
    <w:rsid w:val="003347E0"/>
    <w:rsid w:val="00335489"/>
    <w:rsid w:val="00337068"/>
    <w:rsid w:val="00337195"/>
    <w:rsid w:val="00337C5C"/>
    <w:rsid w:val="00337EDA"/>
    <w:rsid w:val="00341D89"/>
    <w:rsid w:val="00343539"/>
    <w:rsid w:val="003447C1"/>
    <w:rsid w:val="00345365"/>
    <w:rsid w:val="00345720"/>
    <w:rsid w:val="00345CD3"/>
    <w:rsid w:val="00347035"/>
    <w:rsid w:val="00347C6F"/>
    <w:rsid w:val="00350C9B"/>
    <w:rsid w:val="0035244F"/>
    <w:rsid w:val="003525C0"/>
    <w:rsid w:val="00354697"/>
    <w:rsid w:val="00355805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DA4"/>
    <w:rsid w:val="003664BD"/>
    <w:rsid w:val="00367AE5"/>
    <w:rsid w:val="00370905"/>
    <w:rsid w:val="0037465D"/>
    <w:rsid w:val="00375D12"/>
    <w:rsid w:val="0037664D"/>
    <w:rsid w:val="00380A75"/>
    <w:rsid w:val="00380DB3"/>
    <w:rsid w:val="00380EB8"/>
    <w:rsid w:val="003814B8"/>
    <w:rsid w:val="00381FC1"/>
    <w:rsid w:val="0038333B"/>
    <w:rsid w:val="00383477"/>
    <w:rsid w:val="0038368D"/>
    <w:rsid w:val="00383DF3"/>
    <w:rsid w:val="0038476D"/>
    <w:rsid w:val="00384BD0"/>
    <w:rsid w:val="00386E90"/>
    <w:rsid w:val="00386F2D"/>
    <w:rsid w:val="00386F4A"/>
    <w:rsid w:val="0038790B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543"/>
    <w:rsid w:val="003A0B9B"/>
    <w:rsid w:val="003A0EE5"/>
    <w:rsid w:val="003A1661"/>
    <w:rsid w:val="003A1B7D"/>
    <w:rsid w:val="003A1E6D"/>
    <w:rsid w:val="003A3C5C"/>
    <w:rsid w:val="003A4E2B"/>
    <w:rsid w:val="003A581B"/>
    <w:rsid w:val="003A66E2"/>
    <w:rsid w:val="003A67FA"/>
    <w:rsid w:val="003A6D61"/>
    <w:rsid w:val="003A737A"/>
    <w:rsid w:val="003B3362"/>
    <w:rsid w:val="003B3D80"/>
    <w:rsid w:val="003B5AC0"/>
    <w:rsid w:val="003B6029"/>
    <w:rsid w:val="003B68E3"/>
    <w:rsid w:val="003C081C"/>
    <w:rsid w:val="003C13F7"/>
    <w:rsid w:val="003C1952"/>
    <w:rsid w:val="003C1D89"/>
    <w:rsid w:val="003C1F0E"/>
    <w:rsid w:val="003C2764"/>
    <w:rsid w:val="003C323A"/>
    <w:rsid w:val="003C4895"/>
    <w:rsid w:val="003C4A4D"/>
    <w:rsid w:val="003C4CFD"/>
    <w:rsid w:val="003C5ADD"/>
    <w:rsid w:val="003C5E66"/>
    <w:rsid w:val="003C6EC4"/>
    <w:rsid w:val="003C75B9"/>
    <w:rsid w:val="003C7CDC"/>
    <w:rsid w:val="003C7F0C"/>
    <w:rsid w:val="003D0256"/>
    <w:rsid w:val="003D0DB2"/>
    <w:rsid w:val="003D1C62"/>
    <w:rsid w:val="003D2165"/>
    <w:rsid w:val="003D3EC5"/>
    <w:rsid w:val="003D3F0C"/>
    <w:rsid w:val="003D3F3A"/>
    <w:rsid w:val="003D4478"/>
    <w:rsid w:val="003D4A51"/>
    <w:rsid w:val="003D5173"/>
    <w:rsid w:val="003D5366"/>
    <w:rsid w:val="003D5D50"/>
    <w:rsid w:val="003D6928"/>
    <w:rsid w:val="003D7238"/>
    <w:rsid w:val="003D7977"/>
    <w:rsid w:val="003D7FD5"/>
    <w:rsid w:val="003E085C"/>
    <w:rsid w:val="003E10A0"/>
    <w:rsid w:val="003E13F2"/>
    <w:rsid w:val="003E2D2F"/>
    <w:rsid w:val="003E3055"/>
    <w:rsid w:val="003E4133"/>
    <w:rsid w:val="003E56CB"/>
    <w:rsid w:val="003E5A74"/>
    <w:rsid w:val="003E652F"/>
    <w:rsid w:val="003E792D"/>
    <w:rsid w:val="003F0698"/>
    <w:rsid w:val="003F0A28"/>
    <w:rsid w:val="003F1DCB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5F7"/>
    <w:rsid w:val="00401A55"/>
    <w:rsid w:val="00401D5A"/>
    <w:rsid w:val="0040327B"/>
    <w:rsid w:val="0040373A"/>
    <w:rsid w:val="0040405D"/>
    <w:rsid w:val="00404E48"/>
    <w:rsid w:val="004071F4"/>
    <w:rsid w:val="00410C2B"/>
    <w:rsid w:val="00410F02"/>
    <w:rsid w:val="00411297"/>
    <w:rsid w:val="0041194A"/>
    <w:rsid w:val="00412381"/>
    <w:rsid w:val="00412641"/>
    <w:rsid w:val="00414078"/>
    <w:rsid w:val="004147AD"/>
    <w:rsid w:val="00414A3C"/>
    <w:rsid w:val="0041520A"/>
    <w:rsid w:val="004152CB"/>
    <w:rsid w:val="0041532B"/>
    <w:rsid w:val="00416510"/>
    <w:rsid w:val="00416F6F"/>
    <w:rsid w:val="00417A46"/>
    <w:rsid w:val="00417B2C"/>
    <w:rsid w:val="0042131E"/>
    <w:rsid w:val="00421474"/>
    <w:rsid w:val="00421BD9"/>
    <w:rsid w:val="00424F55"/>
    <w:rsid w:val="0042502A"/>
    <w:rsid w:val="004250FE"/>
    <w:rsid w:val="0042585F"/>
    <w:rsid w:val="00425EF8"/>
    <w:rsid w:val="004261CA"/>
    <w:rsid w:val="004267ED"/>
    <w:rsid w:val="00426CE8"/>
    <w:rsid w:val="00430080"/>
    <w:rsid w:val="004303D4"/>
    <w:rsid w:val="00430E1A"/>
    <w:rsid w:val="00432237"/>
    <w:rsid w:val="00432500"/>
    <w:rsid w:val="004328AF"/>
    <w:rsid w:val="0043315D"/>
    <w:rsid w:val="00433EFB"/>
    <w:rsid w:val="0043497D"/>
    <w:rsid w:val="0043648E"/>
    <w:rsid w:val="004368E2"/>
    <w:rsid w:val="00436F3E"/>
    <w:rsid w:val="004407F2"/>
    <w:rsid w:val="004409F0"/>
    <w:rsid w:val="00440A03"/>
    <w:rsid w:val="00441629"/>
    <w:rsid w:val="0044198F"/>
    <w:rsid w:val="004425B5"/>
    <w:rsid w:val="00442D9A"/>
    <w:rsid w:val="0044333B"/>
    <w:rsid w:val="004442F7"/>
    <w:rsid w:val="00444918"/>
    <w:rsid w:val="00444E67"/>
    <w:rsid w:val="004452DF"/>
    <w:rsid w:val="00445AA5"/>
    <w:rsid w:val="004469B8"/>
    <w:rsid w:val="004510DE"/>
    <w:rsid w:val="004525A3"/>
    <w:rsid w:val="0045334D"/>
    <w:rsid w:val="004542F9"/>
    <w:rsid w:val="00454A57"/>
    <w:rsid w:val="0045603B"/>
    <w:rsid w:val="00456147"/>
    <w:rsid w:val="00457048"/>
    <w:rsid w:val="004600D0"/>
    <w:rsid w:val="0046076A"/>
    <w:rsid w:val="00460BF4"/>
    <w:rsid w:val="00461484"/>
    <w:rsid w:val="0046231A"/>
    <w:rsid w:val="00462FAC"/>
    <w:rsid w:val="004630B9"/>
    <w:rsid w:val="0046361A"/>
    <w:rsid w:val="004647D1"/>
    <w:rsid w:val="004650AA"/>
    <w:rsid w:val="00465288"/>
    <w:rsid w:val="004655DB"/>
    <w:rsid w:val="00465EDE"/>
    <w:rsid w:val="004669EA"/>
    <w:rsid w:val="00466DD3"/>
    <w:rsid w:val="00470DCC"/>
    <w:rsid w:val="00470F32"/>
    <w:rsid w:val="00471CD6"/>
    <w:rsid w:val="00472ADD"/>
    <w:rsid w:val="0047343C"/>
    <w:rsid w:val="00473AF5"/>
    <w:rsid w:val="00473D6B"/>
    <w:rsid w:val="004759C8"/>
    <w:rsid w:val="00475AA4"/>
    <w:rsid w:val="00475E7A"/>
    <w:rsid w:val="00480850"/>
    <w:rsid w:val="00480A63"/>
    <w:rsid w:val="00480B8B"/>
    <w:rsid w:val="004829DF"/>
    <w:rsid w:val="00482F08"/>
    <w:rsid w:val="0048321A"/>
    <w:rsid w:val="00483C91"/>
    <w:rsid w:val="00485B05"/>
    <w:rsid w:val="00490582"/>
    <w:rsid w:val="00490B60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972FA"/>
    <w:rsid w:val="004A02C5"/>
    <w:rsid w:val="004A2BED"/>
    <w:rsid w:val="004A4230"/>
    <w:rsid w:val="004A4801"/>
    <w:rsid w:val="004A4C42"/>
    <w:rsid w:val="004A6843"/>
    <w:rsid w:val="004A6CB8"/>
    <w:rsid w:val="004A7640"/>
    <w:rsid w:val="004B0CAA"/>
    <w:rsid w:val="004B147F"/>
    <w:rsid w:val="004B24AD"/>
    <w:rsid w:val="004B2716"/>
    <w:rsid w:val="004B2796"/>
    <w:rsid w:val="004B3AAC"/>
    <w:rsid w:val="004B41A9"/>
    <w:rsid w:val="004B5396"/>
    <w:rsid w:val="004B6A65"/>
    <w:rsid w:val="004B715B"/>
    <w:rsid w:val="004B72F1"/>
    <w:rsid w:val="004C0199"/>
    <w:rsid w:val="004C0454"/>
    <w:rsid w:val="004C204B"/>
    <w:rsid w:val="004C3233"/>
    <w:rsid w:val="004C41F2"/>
    <w:rsid w:val="004C54A3"/>
    <w:rsid w:val="004C58C9"/>
    <w:rsid w:val="004C6993"/>
    <w:rsid w:val="004C6ECA"/>
    <w:rsid w:val="004D072E"/>
    <w:rsid w:val="004D18E7"/>
    <w:rsid w:val="004D1DBC"/>
    <w:rsid w:val="004D29B1"/>
    <w:rsid w:val="004D3F28"/>
    <w:rsid w:val="004D6593"/>
    <w:rsid w:val="004D680D"/>
    <w:rsid w:val="004D7385"/>
    <w:rsid w:val="004E1C6E"/>
    <w:rsid w:val="004E2280"/>
    <w:rsid w:val="004E252D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E7E05"/>
    <w:rsid w:val="004F0003"/>
    <w:rsid w:val="004F109E"/>
    <w:rsid w:val="004F1320"/>
    <w:rsid w:val="004F1EC5"/>
    <w:rsid w:val="004F4E14"/>
    <w:rsid w:val="004F5D0F"/>
    <w:rsid w:val="004F6DF7"/>
    <w:rsid w:val="004F735C"/>
    <w:rsid w:val="004F77D4"/>
    <w:rsid w:val="004F7B1F"/>
    <w:rsid w:val="00500B36"/>
    <w:rsid w:val="00500EF5"/>
    <w:rsid w:val="00501E90"/>
    <w:rsid w:val="00501F61"/>
    <w:rsid w:val="00502A36"/>
    <w:rsid w:val="00502A51"/>
    <w:rsid w:val="005054ED"/>
    <w:rsid w:val="00506373"/>
    <w:rsid w:val="00506A24"/>
    <w:rsid w:val="005070CC"/>
    <w:rsid w:val="00510122"/>
    <w:rsid w:val="00511D97"/>
    <w:rsid w:val="00511DBB"/>
    <w:rsid w:val="005133F2"/>
    <w:rsid w:val="005136CE"/>
    <w:rsid w:val="00513F12"/>
    <w:rsid w:val="00514EA9"/>
    <w:rsid w:val="0051540C"/>
    <w:rsid w:val="005163B1"/>
    <w:rsid w:val="005166F9"/>
    <w:rsid w:val="00516997"/>
    <w:rsid w:val="00520057"/>
    <w:rsid w:val="00520C4E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27A35"/>
    <w:rsid w:val="00530201"/>
    <w:rsid w:val="00530E01"/>
    <w:rsid w:val="00532A21"/>
    <w:rsid w:val="005338FA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0DBD"/>
    <w:rsid w:val="00551241"/>
    <w:rsid w:val="005519D5"/>
    <w:rsid w:val="005528DA"/>
    <w:rsid w:val="00552B59"/>
    <w:rsid w:val="005534A3"/>
    <w:rsid w:val="0055372C"/>
    <w:rsid w:val="005543EE"/>
    <w:rsid w:val="00554BF1"/>
    <w:rsid w:val="00554E9B"/>
    <w:rsid w:val="00555411"/>
    <w:rsid w:val="00555F28"/>
    <w:rsid w:val="0056048A"/>
    <w:rsid w:val="00560A01"/>
    <w:rsid w:val="00561C49"/>
    <w:rsid w:val="00561E98"/>
    <w:rsid w:val="005637CD"/>
    <w:rsid w:val="00563D14"/>
    <w:rsid w:val="00564483"/>
    <w:rsid w:val="005645A7"/>
    <w:rsid w:val="005645F3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2BC"/>
    <w:rsid w:val="00583A86"/>
    <w:rsid w:val="00583D67"/>
    <w:rsid w:val="00584C9B"/>
    <w:rsid w:val="00585EE0"/>
    <w:rsid w:val="0058615D"/>
    <w:rsid w:val="0059046D"/>
    <w:rsid w:val="00590844"/>
    <w:rsid w:val="00590857"/>
    <w:rsid w:val="00590AA0"/>
    <w:rsid w:val="00590EEF"/>
    <w:rsid w:val="00592A42"/>
    <w:rsid w:val="00592A57"/>
    <w:rsid w:val="00593188"/>
    <w:rsid w:val="005943CE"/>
    <w:rsid w:val="00594B82"/>
    <w:rsid w:val="00595295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3867"/>
    <w:rsid w:val="005A4323"/>
    <w:rsid w:val="005A651C"/>
    <w:rsid w:val="005A6BC8"/>
    <w:rsid w:val="005B10FC"/>
    <w:rsid w:val="005B1153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556F"/>
    <w:rsid w:val="005C5D8C"/>
    <w:rsid w:val="005C5DD1"/>
    <w:rsid w:val="005C78EE"/>
    <w:rsid w:val="005D10AD"/>
    <w:rsid w:val="005D140A"/>
    <w:rsid w:val="005D1748"/>
    <w:rsid w:val="005D316A"/>
    <w:rsid w:val="005D48E4"/>
    <w:rsid w:val="005D6515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AD7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819"/>
    <w:rsid w:val="005F5540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12F"/>
    <w:rsid w:val="006067D6"/>
    <w:rsid w:val="00606B32"/>
    <w:rsid w:val="006077C9"/>
    <w:rsid w:val="006110A6"/>
    <w:rsid w:val="006130FC"/>
    <w:rsid w:val="00613422"/>
    <w:rsid w:val="006138B6"/>
    <w:rsid w:val="00613C1A"/>
    <w:rsid w:val="00615718"/>
    <w:rsid w:val="00615B66"/>
    <w:rsid w:val="00615C07"/>
    <w:rsid w:val="006175DE"/>
    <w:rsid w:val="006239C1"/>
    <w:rsid w:val="006250DA"/>
    <w:rsid w:val="00627718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007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499D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958"/>
    <w:rsid w:val="00664CC5"/>
    <w:rsid w:val="00666187"/>
    <w:rsid w:val="006666FB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82F"/>
    <w:rsid w:val="0068299F"/>
    <w:rsid w:val="00682DDC"/>
    <w:rsid w:val="00684CE8"/>
    <w:rsid w:val="00685841"/>
    <w:rsid w:val="006867DD"/>
    <w:rsid w:val="0068751E"/>
    <w:rsid w:val="00690582"/>
    <w:rsid w:val="0069083A"/>
    <w:rsid w:val="00690CDA"/>
    <w:rsid w:val="00690D1B"/>
    <w:rsid w:val="00691CB7"/>
    <w:rsid w:val="00692703"/>
    <w:rsid w:val="00692B51"/>
    <w:rsid w:val="00693194"/>
    <w:rsid w:val="00693409"/>
    <w:rsid w:val="006935EA"/>
    <w:rsid w:val="006936C8"/>
    <w:rsid w:val="00695983"/>
    <w:rsid w:val="00696D18"/>
    <w:rsid w:val="00697A5F"/>
    <w:rsid w:val="006A13E0"/>
    <w:rsid w:val="006A1547"/>
    <w:rsid w:val="006A3281"/>
    <w:rsid w:val="006A3B67"/>
    <w:rsid w:val="006A4372"/>
    <w:rsid w:val="006A44A8"/>
    <w:rsid w:val="006A4AA9"/>
    <w:rsid w:val="006A4F94"/>
    <w:rsid w:val="006A5255"/>
    <w:rsid w:val="006A5D9E"/>
    <w:rsid w:val="006A7BEE"/>
    <w:rsid w:val="006B0742"/>
    <w:rsid w:val="006B17BE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2160"/>
    <w:rsid w:val="006C3E8F"/>
    <w:rsid w:val="006C45CD"/>
    <w:rsid w:val="006C65C3"/>
    <w:rsid w:val="006C6763"/>
    <w:rsid w:val="006C6DE3"/>
    <w:rsid w:val="006D1E14"/>
    <w:rsid w:val="006D237A"/>
    <w:rsid w:val="006D2439"/>
    <w:rsid w:val="006D31FD"/>
    <w:rsid w:val="006D3754"/>
    <w:rsid w:val="006D43F3"/>
    <w:rsid w:val="006D44E0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5FCE"/>
    <w:rsid w:val="006E6978"/>
    <w:rsid w:val="006E699A"/>
    <w:rsid w:val="006E69A6"/>
    <w:rsid w:val="006E6B0B"/>
    <w:rsid w:val="006E6C31"/>
    <w:rsid w:val="006E726A"/>
    <w:rsid w:val="006E72A3"/>
    <w:rsid w:val="006E752D"/>
    <w:rsid w:val="006E798D"/>
    <w:rsid w:val="006F13B0"/>
    <w:rsid w:val="006F19BD"/>
    <w:rsid w:val="006F1DB9"/>
    <w:rsid w:val="006F343B"/>
    <w:rsid w:val="006F4235"/>
    <w:rsid w:val="006F42C2"/>
    <w:rsid w:val="006F5CE8"/>
    <w:rsid w:val="006F5E72"/>
    <w:rsid w:val="0070002A"/>
    <w:rsid w:val="007003C5"/>
    <w:rsid w:val="007006BC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4846"/>
    <w:rsid w:val="00706602"/>
    <w:rsid w:val="007068D3"/>
    <w:rsid w:val="00706C0E"/>
    <w:rsid w:val="0070740C"/>
    <w:rsid w:val="00707E71"/>
    <w:rsid w:val="00710D7B"/>
    <w:rsid w:val="00711C87"/>
    <w:rsid w:val="0071203F"/>
    <w:rsid w:val="007121EF"/>
    <w:rsid w:val="00712E0B"/>
    <w:rsid w:val="0071473A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10"/>
    <w:rsid w:val="00725A8B"/>
    <w:rsid w:val="00727C48"/>
    <w:rsid w:val="00727CEE"/>
    <w:rsid w:val="0073071E"/>
    <w:rsid w:val="00731757"/>
    <w:rsid w:val="00731C39"/>
    <w:rsid w:val="007326A7"/>
    <w:rsid w:val="007330FD"/>
    <w:rsid w:val="00734040"/>
    <w:rsid w:val="0073465E"/>
    <w:rsid w:val="007350EA"/>
    <w:rsid w:val="0073512C"/>
    <w:rsid w:val="00735372"/>
    <w:rsid w:val="00735FDB"/>
    <w:rsid w:val="007374C5"/>
    <w:rsid w:val="007406DE"/>
    <w:rsid w:val="00740CA7"/>
    <w:rsid w:val="007427A2"/>
    <w:rsid w:val="00743CF6"/>
    <w:rsid w:val="00743D9E"/>
    <w:rsid w:val="007442E5"/>
    <w:rsid w:val="00744909"/>
    <w:rsid w:val="00745994"/>
    <w:rsid w:val="0074733F"/>
    <w:rsid w:val="007501D0"/>
    <w:rsid w:val="00750C2F"/>
    <w:rsid w:val="00750C88"/>
    <w:rsid w:val="0075125C"/>
    <w:rsid w:val="00751EE7"/>
    <w:rsid w:val="007534BA"/>
    <w:rsid w:val="00755C79"/>
    <w:rsid w:val="007564A9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A7A"/>
    <w:rsid w:val="00772D64"/>
    <w:rsid w:val="00773950"/>
    <w:rsid w:val="00774A17"/>
    <w:rsid w:val="00775219"/>
    <w:rsid w:val="00776030"/>
    <w:rsid w:val="00776724"/>
    <w:rsid w:val="00776DD9"/>
    <w:rsid w:val="00777233"/>
    <w:rsid w:val="0077738F"/>
    <w:rsid w:val="007776AC"/>
    <w:rsid w:val="00781A8C"/>
    <w:rsid w:val="00783891"/>
    <w:rsid w:val="00783BE1"/>
    <w:rsid w:val="00783F89"/>
    <w:rsid w:val="007841BC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337"/>
    <w:rsid w:val="007A1B68"/>
    <w:rsid w:val="007A1EA1"/>
    <w:rsid w:val="007A24A8"/>
    <w:rsid w:val="007A2C2F"/>
    <w:rsid w:val="007A2F84"/>
    <w:rsid w:val="007A3FF9"/>
    <w:rsid w:val="007A4749"/>
    <w:rsid w:val="007A4754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B7EAB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1D81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D7F55"/>
    <w:rsid w:val="007E04DF"/>
    <w:rsid w:val="007E074B"/>
    <w:rsid w:val="007E088F"/>
    <w:rsid w:val="007E0AF4"/>
    <w:rsid w:val="007E1FCC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35F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11E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45F6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1232"/>
    <w:rsid w:val="0083155C"/>
    <w:rsid w:val="00832241"/>
    <w:rsid w:val="0083293A"/>
    <w:rsid w:val="00832B24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22D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44B"/>
    <w:rsid w:val="00874A63"/>
    <w:rsid w:val="00874B4A"/>
    <w:rsid w:val="00874F93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F1E"/>
    <w:rsid w:val="00887CB7"/>
    <w:rsid w:val="00887ECD"/>
    <w:rsid w:val="00890ADA"/>
    <w:rsid w:val="00895032"/>
    <w:rsid w:val="008951FB"/>
    <w:rsid w:val="0089579A"/>
    <w:rsid w:val="00896B24"/>
    <w:rsid w:val="00896B44"/>
    <w:rsid w:val="008A021D"/>
    <w:rsid w:val="008A02F0"/>
    <w:rsid w:val="008A073E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5FF9"/>
    <w:rsid w:val="008A6EA1"/>
    <w:rsid w:val="008A7A63"/>
    <w:rsid w:val="008A7D12"/>
    <w:rsid w:val="008B295F"/>
    <w:rsid w:val="008B2CED"/>
    <w:rsid w:val="008B3DF2"/>
    <w:rsid w:val="008B44C6"/>
    <w:rsid w:val="008B5EC2"/>
    <w:rsid w:val="008B5FA5"/>
    <w:rsid w:val="008B6DBD"/>
    <w:rsid w:val="008B78AB"/>
    <w:rsid w:val="008B7C1D"/>
    <w:rsid w:val="008C0F93"/>
    <w:rsid w:val="008C1167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4AB"/>
    <w:rsid w:val="008C6BC8"/>
    <w:rsid w:val="008C6BDF"/>
    <w:rsid w:val="008C7815"/>
    <w:rsid w:val="008C7B90"/>
    <w:rsid w:val="008D2356"/>
    <w:rsid w:val="008D46C2"/>
    <w:rsid w:val="008D46F3"/>
    <w:rsid w:val="008D7246"/>
    <w:rsid w:val="008D7B57"/>
    <w:rsid w:val="008E0D96"/>
    <w:rsid w:val="008E1061"/>
    <w:rsid w:val="008E1957"/>
    <w:rsid w:val="008E1ECE"/>
    <w:rsid w:val="008E2E4C"/>
    <w:rsid w:val="008E3781"/>
    <w:rsid w:val="008E4264"/>
    <w:rsid w:val="008E4462"/>
    <w:rsid w:val="008E460E"/>
    <w:rsid w:val="008E5738"/>
    <w:rsid w:val="008E5E2B"/>
    <w:rsid w:val="008E6AE1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456E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A72"/>
    <w:rsid w:val="00904F16"/>
    <w:rsid w:val="00904FFE"/>
    <w:rsid w:val="00905126"/>
    <w:rsid w:val="009069FF"/>
    <w:rsid w:val="00906FA9"/>
    <w:rsid w:val="0090704D"/>
    <w:rsid w:val="0090792B"/>
    <w:rsid w:val="0091020F"/>
    <w:rsid w:val="00910DFB"/>
    <w:rsid w:val="00911649"/>
    <w:rsid w:val="00911DA9"/>
    <w:rsid w:val="009126CB"/>
    <w:rsid w:val="00913346"/>
    <w:rsid w:val="00913B45"/>
    <w:rsid w:val="009140C4"/>
    <w:rsid w:val="0091439D"/>
    <w:rsid w:val="0091538F"/>
    <w:rsid w:val="00916CBD"/>
    <w:rsid w:val="009170EB"/>
    <w:rsid w:val="00917A6A"/>
    <w:rsid w:val="00917B14"/>
    <w:rsid w:val="0092040B"/>
    <w:rsid w:val="00920BA7"/>
    <w:rsid w:val="009211DF"/>
    <w:rsid w:val="00921659"/>
    <w:rsid w:val="009218EE"/>
    <w:rsid w:val="00922406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E37"/>
    <w:rsid w:val="009323FC"/>
    <w:rsid w:val="00932949"/>
    <w:rsid w:val="00933247"/>
    <w:rsid w:val="00933CD0"/>
    <w:rsid w:val="00935604"/>
    <w:rsid w:val="00935F2D"/>
    <w:rsid w:val="00935FDB"/>
    <w:rsid w:val="00936007"/>
    <w:rsid w:val="0093693B"/>
    <w:rsid w:val="00936D1A"/>
    <w:rsid w:val="00936D4E"/>
    <w:rsid w:val="0094023B"/>
    <w:rsid w:val="00941B7D"/>
    <w:rsid w:val="009421EE"/>
    <w:rsid w:val="009425FE"/>
    <w:rsid w:val="00942DC2"/>
    <w:rsid w:val="0094340F"/>
    <w:rsid w:val="009434EB"/>
    <w:rsid w:val="00943520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3DF"/>
    <w:rsid w:val="0096585B"/>
    <w:rsid w:val="009667CB"/>
    <w:rsid w:val="0096737D"/>
    <w:rsid w:val="009710B2"/>
    <w:rsid w:val="009734BC"/>
    <w:rsid w:val="00973EF7"/>
    <w:rsid w:val="0097464B"/>
    <w:rsid w:val="00974D5D"/>
    <w:rsid w:val="00975093"/>
    <w:rsid w:val="00975FFF"/>
    <w:rsid w:val="00976864"/>
    <w:rsid w:val="009768F0"/>
    <w:rsid w:val="00976A94"/>
    <w:rsid w:val="00976F33"/>
    <w:rsid w:val="00980178"/>
    <w:rsid w:val="00980393"/>
    <w:rsid w:val="009806FF"/>
    <w:rsid w:val="009814B0"/>
    <w:rsid w:val="00981610"/>
    <w:rsid w:val="00984085"/>
    <w:rsid w:val="00984ABD"/>
    <w:rsid w:val="0098574C"/>
    <w:rsid w:val="00985766"/>
    <w:rsid w:val="00985E01"/>
    <w:rsid w:val="00986460"/>
    <w:rsid w:val="00986E39"/>
    <w:rsid w:val="009877E9"/>
    <w:rsid w:val="009902AF"/>
    <w:rsid w:val="009908AF"/>
    <w:rsid w:val="009909DC"/>
    <w:rsid w:val="00990ECF"/>
    <w:rsid w:val="0099100F"/>
    <w:rsid w:val="0099122C"/>
    <w:rsid w:val="0099270B"/>
    <w:rsid w:val="00992DC1"/>
    <w:rsid w:val="0099381A"/>
    <w:rsid w:val="009953FB"/>
    <w:rsid w:val="00995A2C"/>
    <w:rsid w:val="00995BB9"/>
    <w:rsid w:val="009A13B7"/>
    <w:rsid w:val="009A1A40"/>
    <w:rsid w:val="009A25F9"/>
    <w:rsid w:val="009A3DC9"/>
    <w:rsid w:val="009A5B62"/>
    <w:rsid w:val="009A5C28"/>
    <w:rsid w:val="009A6866"/>
    <w:rsid w:val="009A6DB1"/>
    <w:rsid w:val="009A77B2"/>
    <w:rsid w:val="009A7C4F"/>
    <w:rsid w:val="009B02E0"/>
    <w:rsid w:val="009B0E61"/>
    <w:rsid w:val="009B2BED"/>
    <w:rsid w:val="009B4AF0"/>
    <w:rsid w:val="009B505C"/>
    <w:rsid w:val="009B5558"/>
    <w:rsid w:val="009B6212"/>
    <w:rsid w:val="009B7FFC"/>
    <w:rsid w:val="009C0BCB"/>
    <w:rsid w:val="009C1093"/>
    <w:rsid w:val="009C1556"/>
    <w:rsid w:val="009C2002"/>
    <w:rsid w:val="009C268B"/>
    <w:rsid w:val="009C3585"/>
    <w:rsid w:val="009C3987"/>
    <w:rsid w:val="009C3C42"/>
    <w:rsid w:val="009C61C9"/>
    <w:rsid w:val="009C62D4"/>
    <w:rsid w:val="009C6AE7"/>
    <w:rsid w:val="009C716E"/>
    <w:rsid w:val="009C7885"/>
    <w:rsid w:val="009D121C"/>
    <w:rsid w:val="009D1D31"/>
    <w:rsid w:val="009D20B7"/>
    <w:rsid w:val="009D2263"/>
    <w:rsid w:val="009D3E68"/>
    <w:rsid w:val="009D4F1A"/>
    <w:rsid w:val="009D5AF7"/>
    <w:rsid w:val="009D7840"/>
    <w:rsid w:val="009E0B1C"/>
    <w:rsid w:val="009E2F9E"/>
    <w:rsid w:val="009E34A3"/>
    <w:rsid w:val="009E3B1E"/>
    <w:rsid w:val="009E4214"/>
    <w:rsid w:val="009E57BC"/>
    <w:rsid w:val="009E5AB4"/>
    <w:rsid w:val="009E6204"/>
    <w:rsid w:val="009E6423"/>
    <w:rsid w:val="009E7B3A"/>
    <w:rsid w:val="009F0B57"/>
    <w:rsid w:val="009F13E0"/>
    <w:rsid w:val="009F2BDE"/>
    <w:rsid w:val="009F3274"/>
    <w:rsid w:val="009F361E"/>
    <w:rsid w:val="009F406A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3FF8"/>
    <w:rsid w:val="00A0438F"/>
    <w:rsid w:val="00A0497D"/>
    <w:rsid w:val="00A04D0D"/>
    <w:rsid w:val="00A05B12"/>
    <w:rsid w:val="00A05D95"/>
    <w:rsid w:val="00A05EB7"/>
    <w:rsid w:val="00A068A1"/>
    <w:rsid w:val="00A10008"/>
    <w:rsid w:val="00A107A2"/>
    <w:rsid w:val="00A113EC"/>
    <w:rsid w:val="00A11D02"/>
    <w:rsid w:val="00A12486"/>
    <w:rsid w:val="00A12AC8"/>
    <w:rsid w:val="00A135F9"/>
    <w:rsid w:val="00A161E1"/>
    <w:rsid w:val="00A16B4E"/>
    <w:rsid w:val="00A17904"/>
    <w:rsid w:val="00A179A7"/>
    <w:rsid w:val="00A21CC7"/>
    <w:rsid w:val="00A2209D"/>
    <w:rsid w:val="00A220C9"/>
    <w:rsid w:val="00A24E1B"/>
    <w:rsid w:val="00A25341"/>
    <w:rsid w:val="00A25E7F"/>
    <w:rsid w:val="00A262EC"/>
    <w:rsid w:val="00A278C3"/>
    <w:rsid w:val="00A301ED"/>
    <w:rsid w:val="00A307B7"/>
    <w:rsid w:val="00A32DA3"/>
    <w:rsid w:val="00A32E8C"/>
    <w:rsid w:val="00A3323A"/>
    <w:rsid w:val="00A357F0"/>
    <w:rsid w:val="00A35C42"/>
    <w:rsid w:val="00A35D7C"/>
    <w:rsid w:val="00A362D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A9"/>
    <w:rsid w:val="00A51A00"/>
    <w:rsid w:val="00A52ED7"/>
    <w:rsid w:val="00A53402"/>
    <w:rsid w:val="00A53E80"/>
    <w:rsid w:val="00A53EAC"/>
    <w:rsid w:val="00A54503"/>
    <w:rsid w:val="00A549AF"/>
    <w:rsid w:val="00A562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4905"/>
    <w:rsid w:val="00A656C8"/>
    <w:rsid w:val="00A67B4C"/>
    <w:rsid w:val="00A739FD"/>
    <w:rsid w:val="00A7412C"/>
    <w:rsid w:val="00A760D8"/>
    <w:rsid w:val="00A76CA2"/>
    <w:rsid w:val="00A778AA"/>
    <w:rsid w:val="00A77DE6"/>
    <w:rsid w:val="00A81351"/>
    <w:rsid w:val="00A816A7"/>
    <w:rsid w:val="00A8297D"/>
    <w:rsid w:val="00A8389D"/>
    <w:rsid w:val="00A8474E"/>
    <w:rsid w:val="00A8554C"/>
    <w:rsid w:val="00A85E79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4DFB"/>
    <w:rsid w:val="00A95A19"/>
    <w:rsid w:val="00A95AD9"/>
    <w:rsid w:val="00A969DD"/>
    <w:rsid w:val="00A972FA"/>
    <w:rsid w:val="00A97A11"/>
    <w:rsid w:val="00A97D7E"/>
    <w:rsid w:val="00AA0542"/>
    <w:rsid w:val="00AA1011"/>
    <w:rsid w:val="00AA1448"/>
    <w:rsid w:val="00AA1E86"/>
    <w:rsid w:val="00AA1FB9"/>
    <w:rsid w:val="00AA4A6F"/>
    <w:rsid w:val="00AA5247"/>
    <w:rsid w:val="00AA5EDF"/>
    <w:rsid w:val="00AA74A6"/>
    <w:rsid w:val="00AB00D3"/>
    <w:rsid w:val="00AB05FF"/>
    <w:rsid w:val="00AB16A2"/>
    <w:rsid w:val="00AB1A3D"/>
    <w:rsid w:val="00AB3015"/>
    <w:rsid w:val="00AB37BC"/>
    <w:rsid w:val="00AB38D0"/>
    <w:rsid w:val="00AB43F1"/>
    <w:rsid w:val="00AB5D3F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25B9"/>
    <w:rsid w:val="00AC6E1E"/>
    <w:rsid w:val="00AD02EF"/>
    <w:rsid w:val="00AD16CC"/>
    <w:rsid w:val="00AD65DC"/>
    <w:rsid w:val="00AD77D1"/>
    <w:rsid w:val="00AD7F9F"/>
    <w:rsid w:val="00AE0717"/>
    <w:rsid w:val="00AE1126"/>
    <w:rsid w:val="00AE1C87"/>
    <w:rsid w:val="00AE3B91"/>
    <w:rsid w:val="00AE4FD9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3E03"/>
    <w:rsid w:val="00AF63B1"/>
    <w:rsid w:val="00AF6650"/>
    <w:rsid w:val="00AF7024"/>
    <w:rsid w:val="00AF776A"/>
    <w:rsid w:val="00AF7978"/>
    <w:rsid w:val="00B003EB"/>
    <w:rsid w:val="00B004C0"/>
    <w:rsid w:val="00B005B6"/>
    <w:rsid w:val="00B009C1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B6A"/>
    <w:rsid w:val="00B13CCF"/>
    <w:rsid w:val="00B14C60"/>
    <w:rsid w:val="00B14D6F"/>
    <w:rsid w:val="00B1567D"/>
    <w:rsid w:val="00B164F5"/>
    <w:rsid w:val="00B1686A"/>
    <w:rsid w:val="00B16A1C"/>
    <w:rsid w:val="00B16F15"/>
    <w:rsid w:val="00B16F80"/>
    <w:rsid w:val="00B174AD"/>
    <w:rsid w:val="00B205D3"/>
    <w:rsid w:val="00B208E5"/>
    <w:rsid w:val="00B232A2"/>
    <w:rsid w:val="00B23550"/>
    <w:rsid w:val="00B23699"/>
    <w:rsid w:val="00B23FFA"/>
    <w:rsid w:val="00B25895"/>
    <w:rsid w:val="00B270E6"/>
    <w:rsid w:val="00B27CC8"/>
    <w:rsid w:val="00B27CF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4D56"/>
    <w:rsid w:val="00B35334"/>
    <w:rsid w:val="00B36839"/>
    <w:rsid w:val="00B3722A"/>
    <w:rsid w:val="00B37377"/>
    <w:rsid w:val="00B3741F"/>
    <w:rsid w:val="00B40012"/>
    <w:rsid w:val="00B407EF"/>
    <w:rsid w:val="00B40CB2"/>
    <w:rsid w:val="00B42624"/>
    <w:rsid w:val="00B427EA"/>
    <w:rsid w:val="00B43EF1"/>
    <w:rsid w:val="00B44570"/>
    <w:rsid w:val="00B44AB9"/>
    <w:rsid w:val="00B47383"/>
    <w:rsid w:val="00B47DDF"/>
    <w:rsid w:val="00B50B97"/>
    <w:rsid w:val="00B50ECF"/>
    <w:rsid w:val="00B51F52"/>
    <w:rsid w:val="00B520B7"/>
    <w:rsid w:val="00B52D48"/>
    <w:rsid w:val="00B5315D"/>
    <w:rsid w:val="00B53437"/>
    <w:rsid w:val="00B540C8"/>
    <w:rsid w:val="00B541B2"/>
    <w:rsid w:val="00B560F5"/>
    <w:rsid w:val="00B56EC3"/>
    <w:rsid w:val="00B5761C"/>
    <w:rsid w:val="00B57994"/>
    <w:rsid w:val="00B62287"/>
    <w:rsid w:val="00B62489"/>
    <w:rsid w:val="00B62E29"/>
    <w:rsid w:val="00B639A8"/>
    <w:rsid w:val="00B64F2B"/>
    <w:rsid w:val="00B65CEF"/>
    <w:rsid w:val="00B6613B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0AAC"/>
    <w:rsid w:val="00B82263"/>
    <w:rsid w:val="00B8266C"/>
    <w:rsid w:val="00B8353D"/>
    <w:rsid w:val="00B8420F"/>
    <w:rsid w:val="00B8504A"/>
    <w:rsid w:val="00B853D0"/>
    <w:rsid w:val="00B85798"/>
    <w:rsid w:val="00B86E88"/>
    <w:rsid w:val="00B87069"/>
    <w:rsid w:val="00B876CF"/>
    <w:rsid w:val="00B87BAC"/>
    <w:rsid w:val="00B906D1"/>
    <w:rsid w:val="00B90CF4"/>
    <w:rsid w:val="00B91221"/>
    <w:rsid w:val="00B92C16"/>
    <w:rsid w:val="00B93041"/>
    <w:rsid w:val="00B93748"/>
    <w:rsid w:val="00B94199"/>
    <w:rsid w:val="00B94E6C"/>
    <w:rsid w:val="00B953BE"/>
    <w:rsid w:val="00B958E5"/>
    <w:rsid w:val="00B96151"/>
    <w:rsid w:val="00B96598"/>
    <w:rsid w:val="00B970D2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596"/>
    <w:rsid w:val="00BA5EF1"/>
    <w:rsid w:val="00BA65AB"/>
    <w:rsid w:val="00BA6D23"/>
    <w:rsid w:val="00BB0707"/>
    <w:rsid w:val="00BB0A13"/>
    <w:rsid w:val="00BB20D6"/>
    <w:rsid w:val="00BB21F5"/>
    <w:rsid w:val="00BB2396"/>
    <w:rsid w:val="00BB3285"/>
    <w:rsid w:val="00BB3DD8"/>
    <w:rsid w:val="00BB3F7F"/>
    <w:rsid w:val="00BB43FF"/>
    <w:rsid w:val="00BB7F80"/>
    <w:rsid w:val="00BC02BA"/>
    <w:rsid w:val="00BC08AC"/>
    <w:rsid w:val="00BC20C1"/>
    <w:rsid w:val="00BC2362"/>
    <w:rsid w:val="00BC4FBD"/>
    <w:rsid w:val="00BC5AB8"/>
    <w:rsid w:val="00BC60AB"/>
    <w:rsid w:val="00BC7D51"/>
    <w:rsid w:val="00BC7F6F"/>
    <w:rsid w:val="00BD005E"/>
    <w:rsid w:val="00BD06E8"/>
    <w:rsid w:val="00BD2175"/>
    <w:rsid w:val="00BD245B"/>
    <w:rsid w:val="00BD33A1"/>
    <w:rsid w:val="00BD376E"/>
    <w:rsid w:val="00BD3872"/>
    <w:rsid w:val="00BD3B7F"/>
    <w:rsid w:val="00BD479B"/>
    <w:rsid w:val="00BD49B0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58B"/>
    <w:rsid w:val="00BF125B"/>
    <w:rsid w:val="00BF1857"/>
    <w:rsid w:val="00BF1BB1"/>
    <w:rsid w:val="00BF1C16"/>
    <w:rsid w:val="00BF25CA"/>
    <w:rsid w:val="00BF2EE2"/>
    <w:rsid w:val="00BF483D"/>
    <w:rsid w:val="00BF4A31"/>
    <w:rsid w:val="00BF5424"/>
    <w:rsid w:val="00BF5CED"/>
    <w:rsid w:val="00BF6181"/>
    <w:rsid w:val="00C01C49"/>
    <w:rsid w:val="00C01DF0"/>
    <w:rsid w:val="00C01E5B"/>
    <w:rsid w:val="00C02C1A"/>
    <w:rsid w:val="00C02CE1"/>
    <w:rsid w:val="00C030D1"/>
    <w:rsid w:val="00C03DD9"/>
    <w:rsid w:val="00C04476"/>
    <w:rsid w:val="00C04C27"/>
    <w:rsid w:val="00C06597"/>
    <w:rsid w:val="00C067A5"/>
    <w:rsid w:val="00C1131B"/>
    <w:rsid w:val="00C12B3B"/>
    <w:rsid w:val="00C1372D"/>
    <w:rsid w:val="00C14628"/>
    <w:rsid w:val="00C15351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0E8"/>
    <w:rsid w:val="00C32182"/>
    <w:rsid w:val="00C32CB1"/>
    <w:rsid w:val="00C32F39"/>
    <w:rsid w:val="00C33A95"/>
    <w:rsid w:val="00C345F1"/>
    <w:rsid w:val="00C34B9D"/>
    <w:rsid w:val="00C3569F"/>
    <w:rsid w:val="00C35BF8"/>
    <w:rsid w:val="00C35DFD"/>
    <w:rsid w:val="00C36219"/>
    <w:rsid w:val="00C36267"/>
    <w:rsid w:val="00C37583"/>
    <w:rsid w:val="00C37939"/>
    <w:rsid w:val="00C414BF"/>
    <w:rsid w:val="00C421E2"/>
    <w:rsid w:val="00C42786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6FC2"/>
    <w:rsid w:val="00C47A20"/>
    <w:rsid w:val="00C47D09"/>
    <w:rsid w:val="00C47D93"/>
    <w:rsid w:val="00C502FC"/>
    <w:rsid w:val="00C50E2E"/>
    <w:rsid w:val="00C52404"/>
    <w:rsid w:val="00C52467"/>
    <w:rsid w:val="00C531FF"/>
    <w:rsid w:val="00C532EA"/>
    <w:rsid w:val="00C533DE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0DF4"/>
    <w:rsid w:val="00C611AA"/>
    <w:rsid w:val="00C61C53"/>
    <w:rsid w:val="00C61DAF"/>
    <w:rsid w:val="00C6513B"/>
    <w:rsid w:val="00C65318"/>
    <w:rsid w:val="00C65F49"/>
    <w:rsid w:val="00C65F8D"/>
    <w:rsid w:val="00C668C5"/>
    <w:rsid w:val="00C67150"/>
    <w:rsid w:val="00C67190"/>
    <w:rsid w:val="00C679B3"/>
    <w:rsid w:val="00C67AA5"/>
    <w:rsid w:val="00C70629"/>
    <w:rsid w:val="00C70F7B"/>
    <w:rsid w:val="00C73579"/>
    <w:rsid w:val="00C7422C"/>
    <w:rsid w:val="00C745EA"/>
    <w:rsid w:val="00C7470C"/>
    <w:rsid w:val="00C74D9A"/>
    <w:rsid w:val="00C750E0"/>
    <w:rsid w:val="00C754BC"/>
    <w:rsid w:val="00C75C3E"/>
    <w:rsid w:val="00C7647B"/>
    <w:rsid w:val="00C765FD"/>
    <w:rsid w:val="00C76D5E"/>
    <w:rsid w:val="00C777EE"/>
    <w:rsid w:val="00C80085"/>
    <w:rsid w:val="00C81032"/>
    <w:rsid w:val="00C812CC"/>
    <w:rsid w:val="00C82CEA"/>
    <w:rsid w:val="00C8305C"/>
    <w:rsid w:val="00C8451B"/>
    <w:rsid w:val="00C85089"/>
    <w:rsid w:val="00C85352"/>
    <w:rsid w:val="00C85C78"/>
    <w:rsid w:val="00C864BA"/>
    <w:rsid w:val="00C8658F"/>
    <w:rsid w:val="00C87456"/>
    <w:rsid w:val="00C87469"/>
    <w:rsid w:val="00C87471"/>
    <w:rsid w:val="00C8750C"/>
    <w:rsid w:val="00C90957"/>
    <w:rsid w:val="00C911D8"/>
    <w:rsid w:val="00C92554"/>
    <w:rsid w:val="00C92FFA"/>
    <w:rsid w:val="00C954F4"/>
    <w:rsid w:val="00C95906"/>
    <w:rsid w:val="00C95D53"/>
    <w:rsid w:val="00C96B2C"/>
    <w:rsid w:val="00C96B94"/>
    <w:rsid w:val="00C972F6"/>
    <w:rsid w:val="00C97A36"/>
    <w:rsid w:val="00C97F1D"/>
    <w:rsid w:val="00CA0383"/>
    <w:rsid w:val="00CA18E5"/>
    <w:rsid w:val="00CA322B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06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0AD2"/>
    <w:rsid w:val="00CD20AD"/>
    <w:rsid w:val="00CD2AB0"/>
    <w:rsid w:val="00CD3E71"/>
    <w:rsid w:val="00CD484E"/>
    <w:rsid w:val="00CD5758"/>
    <w:rsid w:val="00CD6618"/>
    <w:rsid w:val="00CD6E2D"/>
    <w:rsid w:val="00CE109B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CF59B3"/>
    <w:rsid w:val="00D002E6"/>
    <w:rsid w:val="00D016F3"/>
    <w:rsid w:val="00D02165"/>
    <w:rsid w:val="00D02813"/>
    <w:rsid w:val="00D029EE"/>
    <w:rsid w:val="00D02ECE"/>
    <w:rsid w:val="00D038A7"/>
    <w:rsid w:val="00D04432"/>
    <w:rsid w:val="00D045DB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6B4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38E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37800"/>
    <w:rsid w:val="00D4069D"/>
    <w:rsid w:val="00D40A96"/>
    <w:rsid w:val="00D41232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A99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C5A"/>
    <w:rsid w:val="00D67D53"/>
    <w:rsid w:val="00D70E4A"/>
    <w:rsid w:val="00D719E7"/>
    <w:rsid w:val="00D71F0B"/>
    <w:rsid w:val="00D7204E"/>
    <w:rsid w:val="00D73225"/>
    <w:rsid w:val="00D73E47"/>
    <w:rsid w:val="00D74245"/>
    <w:rsid w:val="00D752D6"/>
    <w:rsid w:val="00D7554D"/>
    <w:rsid w:val="00D76CC9"/>
    <w:rsid w:val="00D803FF"/>
    <w:rsid w:val="00D8344B"/>
    <w:rsid w:val="00D83D34"/>
    <w:rsid w:val="00D84885"/>
    <w:rsid w:val="00D857AE"/>
    <w:rsid w:val="00D8612B"/>
    <w:rsid w:val="00D91203"/>
    <w:rsid w:val="00D91CE4"/>
    <w:rsid w:val="00D92456"/>
    <w:rsid w:val="00D93A6B"/>
    <w:rsid w:val="00D9506C"/>
    <w:rsid w:val="00D95152"/>
    <w:rsid w:val="00D9526F"/>
    <w:rsid w:val="00D953BA"/>
    <w:rsid w:val="00D97D97"/>
    <w:rsid w:val="00DA05FF"/>
    <w:rsid w:val="00DA0815"/>
    <w:rsid w:val="00DA1777"/>
    <w:rsid w:val="00DA1931"/>
    <w:rsid w:val="00DA266B"/>
    <w:rsid w:val="00DA3F26"/>
    <w:rsid w:val="00DA4A7E"/>
    <w:rsid w:val="00DA4B89"/>
    <w:rsid w:val="00DA500A"/>
    <w:rsid w:val="00DA6786"/>
    <w:rsid w:val="00DA6C52"/>
    <w:rsid w:val="00DA76FC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0F65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A9"/>
    <w:rsid w:val="00DF40AD"/>
    <w:rsid w:val="00DF41E4"/>
    <w:rsid w:val="00DF47DF"/>
    <w:rsid w:val="00DF4BA9"/>
    <w:rsid w:val="00DF5374"/>
    <w:rsid w:val="00DF63CA"/>
    <w:rsid w:val="00DF6AAF"/>
    <w:rsid w:val="00DF7D17"/>
    <w:rsid w:val="00DF7F14"/>
    <w:rsid w:val="00E000B1"/>
    <w:rsid w:val="00E0060F"/>
    <w:rsid w:val="00E00820"/>
    <w:rsid w:val="00E01F15"/>
    <w:rsid w:val="00E023F1"/>
    <w:rsid w:val="00E0446E"/>
    <w:rsid w:val="00E059B2"/>
    <w:rsid w:val="00E10CC5"/>
    <w:rsid w:val="00E10E52"/>
    <w:rsid w:val="00E11B29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51D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AA2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302"/>
    <w:rsid w:val="00E52C04"/>
    <w:rsid w:val="00E5446D"/>
    <w:rsid w:val="00E544A9"/>
    <w:rsid w:val="00E54CFE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672E9"/>
    <w:rsid w:val="00E70A25"/>
    <w:rsid w:val="00E71C43"/>
    <w:rsid w:val="00E71E86"/>
    <w:rsid w:val="00E72898"/>
    <w:rsid w:val="00E72ACA"/>
    <w:rsid w:val="00E73565"/>
    <w:rsid w:val="00E757BA"/>
    <w:rsid w:val="00E75BF8"/>
    <w:rsid w:val="00E77B38"/>
    <w:rsid w:val="00E77FA5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1A"/>
    <w:rsid w:val="00E871C7"/>
    <w:rsid w:val="00E87829"/>
    <w:rsid w:val="00E91044"/>
    <w:rsid w:val="00E91598"/>
    <w:rsid w:val="00E9398A"/>
    <w:rsid w:val="00E93B9B"/>
    <w:rsid w:val="00E93BD0"/>
    <w:rsid w:val="00E93C1A"/>
    <w:rsid w:val="00E93C44"/>
    <w:rsid w:val="00E93EC4"/>
    <w:rsid w:val="00E94230"/>
    <w:rsid w:val="00E9434A"/>
    <w:rsid w:val="00E94D5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3EED"/>
    <w:rsid w:val="00EA4000"/>
    <w:rsid w:val="00EA42D6"/>
    <w:rsid w:val="00EA4F00"/>
    <w:rsid w:val="00EA4F22"/>
    <w:rsid w:val="00EA52FF"/>
    <w:rsid w:val="00EA549E"/>
    <w:rsid w:val="00EB068F"/>
    <w:rsid w:val="00EB0924"/>
    <w:rsid w:val="00EB1C6E"/>
    <w:rsid w:val="00EB20DA"/>
    <w:rsid w:val="00EB2ACF"/>
    <w:rsid w:val="00EB2EC9"/>
    <w:rsid w:val="00EB3413"/>
    <w:rsid w:val="00EB357E"/>
    <w:rsid w:val="00EB3F5D"/>
    <w:rsid w:val="00EB45AF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4DA9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D7E32"/>
    <w:rsid w:val="00EE00A1"/>
    <w:rsid w:val="00EE0424"/>
    <w:rsid w:val="00EE2D8D"/>
    <w:rsid w:val="00EE4864"/>
    <w:rsid w:val="00EE4C07"/>
    <w:rsid w:val="00EE4C0B"/>
    <w:rsid w:val="00EE51F8"/>
    <w:rsid w:val="00EE7144"/>
    <w:rsid w:val="00EE780D"/>
    <w:rsid w:val="00EF03E4"/>
    <w:rsid w:val="00EF05EF"/>
    <w:rsid w:val="00EF06CB"/>
    <w:rsid w:val="00EF107B"/>
    <w:rsid w:val="00EF2803"/>
    <w:rsid w:val="00EF294B"/>
    <w:rsid w:val="00EF3493"/>
    <w:rsid w:val="00EF3DFC"/>
    <w:rsid w:val="00EF3E55"/>
    <w:rsid w:val="00EF44AD"/>
    <w:rsid w:val="00EF487B"/>
    <w:rsid w:val="00EF6EAC"/>
    <w:rsid w:val="00EF7064"/>
    <w:rsid w:val="00F00064"/>
    <w:rsid w:val="00F00F6E"/>
    <w:rsid w:val="00F01BC4"/>
    <w:rsid w:val="00F02445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1F91"/>
    <w:rsid w:val="00F125A5"/>
    <w:rsid w:val="00F1407A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4B1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85E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51D"/>
    <w:rsid w:val="00F5393F"/>
    <w:rsid w:val="00F54F03"/>
    <w:rsid w:val="00F55739"/>
    <w:rsid w:val="00F55BC7"/>
    <w:rsid w:val="00F55F54"/>
    <w:rsid w:val="00F56100"/>
    <w:rsid w:val="00F62DD0"/>
    <w:rsid w:val="00F6350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737"/>
    <w:rsid w:val="00F7094F"/>
    <w:rsid w:val="00F70D1E"/>
    <w:rsid w:val="00F72606"/>
    <w:rsid w:val="00F73354"/>
    <w:rsid w:val="00F763CA"/>
    <w:rsid w:val="00F769CA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5"/>
    <w:rsid w:val="00F90ABF"/>
    <w:rsid w:val="00F91300"/>
    <w:rsid w:val="00F92A2D"/>
    <w:rsid w:val="00F930C7"/>
    <w:rsid w:val="00F9379E"/>
    <w:rsid w:val="00F9584A"/>
    <w:rsid w:val="00F967E7"/>
    <w:rsid w:val="00F97295"/>
    <w:rsid w:val="00F97F64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777"/>
    <w:rsid w:val="00FB4899"/>
    <w:rsid w:val="00FB6646"/>
    <w:rsid w:val="00FB6B16"/>
    <w:rsid w:val="00FB7325"/>
    <w:rsid w:val="00FC012A"/>
    <w:rsid w:val="00FC0AB4"/>
    <w:rsid w:val="00FC0C72"/>
    <w:rsid w:val="00FC154D"/>
    <w:rsid w:val="00FC1B55"/>
    <w:rsid w:val="00FC1B91"/>
    <w:rsid w:val="00FC219D"/>
    <w:rsid w:val="00FC256F"/>
    <w:rsid w:val="00FC41D6"/>
    <w:rsid w:val="00FC4C7A"/>
    <w:rsid w:val="00FC51B3"/>
    <w:rsid w:val="00FC56A9"/>
    <w:rsid w:val="00FC5AA7"/>
    <w:rsid w:val="00FC604D"/>
    <w:rsid w:val="00FC656A"/>
    <w:rsid w:val="00FC6C48"/>
    <w:rsid w:val="00FD0C84"/>
    <w:rsid w:val="00FD261E"/>
    <w:rsid w:val="00FD428C"/>
    <w:rsid w:val="00FD68F3"/>
    <w:rsid w:val="00FD6D63"/>
    <w:rsid w:val="00FE036D"/>
    <w:rsid w:val="00FE0BDC"/>
    <w:rsid w:val="00FE1C49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042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CE1B86"/>
  <w15:docId w15:val="{40667D77-13E0-418C-AC8B-E4DEE6CA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D0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0551-6049-497F-9B84-1F76A74B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Patrici Scarpino</cp:lastModifiedBy>
  <cp:revision>475</cp:revision>
  <cp:lastPrinted>2021-11-03T10:45:00Z</cp:lastPrinted>
  <dcterms:created xsi:type="dcterms:W3CDTF">2021-10-05T11:44:00Z</dcterms:created>
  <dcterms:modified xsi:type="dcterms:W3CDTF">2026-06-01T17:56:00Z</dcterms:modified>
</cp:coreProperties>
</file>