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1A0AE" w14:textId="5EE63FD3" w:rsidR="00C37196" w:rsidRDefault="00C37196" w:rsidP="00C37196">
      <w:pPr>
        <w:jc w:val="center"/>
        <w:rPr>
          <w:rFonts w:ascii="Verdana" w:hAnsi="Verdana" w:cs="Arial"/>
          <w:b/>
          <w:u w:val="single"/>
        </w:rPr>
      </w:pPr>
      <w:r w:rsidRPr="00B81D18">
        <w:rPr>
          <w:rFonts w:ascii="Verdana" w:hAnsi="Verdana" w:cs="Arial"/>
          <w:b/>
          <w:u w:val="single"/>
        </w:rPr>
        <w:t xml:space="preserve">ANNEX </w:t>
      </w:r>
      <w:r w:rsidR="00457C4B">
        <w:rPr>
          <w:rFonts w:ascii="Verdana" w:hAnsi="Verdana" w:cs="Arial"/>
          <w:b/>
          <w:u w:val="single"/>
        </w:rPr>
        <w:t>5</w:t>
      </w:r>
    </w:p>
    <w:p w14:paraId="6F0E3283" w14:textId="77777777" w:rsidR="00C37196" w:rsidRDefault="00C37196" w:rsidP="00C37196">
      <w:pPr>
        <w:jc w:val="center"/>
        <w:rPr>
          <w:rFonts w:ascii="Verdana" w:hAnsi="Verdana" w:cs="Arial"/>
          <w:b/>
          <w:u w:val="single"/>
        </w:rPr>
      </w:pPr>
    </w:p>
    <w:p w14:paraId="3C39D1B5" w14:textId="701E577D" w:rsidR="00A65B2F" w:rsidRPr="003A70E2" w:rsidRDefault="00A65B2F" w:rsidP="00A65B2F">
      <w:pPr>
        <w:jc w:val="center"/>
        <w:rPr>
          <w:rFonts w:ascii="Verdana" w:hAnsi="Verdana" w:cs="Arial"/>
          <w:b/>
        </w:rPr>
      </w:pPr>
      <w:r w:rsidRPr="003A70E2">
        <w:rPr>
          <w:rFonts w:ascii="Verdana" w:hAnsi="Verdana" w:cs="Arial"/>
          <w:b/>
        </w:rPr>
        <w:t>DECLARACIÓ RESPONSABLE D’ADSCRIPCIÓ DE MITJANS PERSONALS I MATERIALS</w:t>
      </w:r>
    </w:p>
    <w:p w14:paraId="112EEA1E" w14:textId="77777777" w:rsidR="00A65B2F" w:rsidRPr="00F31B64" w:rsidRDefault="00A65B2F" w:rsidP="00A65B2F">
      <w:pPr>
        <w:shd w:val="clear" w:color="auto" w:fill="FFFFFF" w:themeFill="background1"/>
        <w:jc w:val="both"/>
        <w:rPr>
          <w:rFonts w:ascii="Verdana" w:hAnsi="Verdana"/>
          <w:u w:val="single"/>
        </w:rPr>
      </w:pPr>
    </w:p>
    <w:p w14:paraId="4FD840D0" w14:textId="2FB7F49E" w:rsidR="00A65B2F" w:rsidRPr="00397DF6" w:rsidRDefault="00A65B2F" w:rsidP="00A65B2F">
      <w:pPr>
        <w:shd w:val="clear" w:color="auto" w:fill="FFFFFF" w:themeFill="background1"/>
        <w:jc w:val="both"/>
        <w:rPr>
          <w:rFonts w:ascii="Verdana" w:hAnsi="Verdana"/>
        </w:rPr>
      </w:pPr>
      <w:r w:rsidRPr="00397DF6">
        <w:rPr>
          <w:rFonts w:ascii="Verdana" w:hAnsi="Verdana"/>
        </w:rPr>
        <w:t>El/la sotasignat/da, senyor/a .........................................................., proveït/</w:t>
      </w:r>
      <w:proofErr w:type="spellStart"/>
      <w:r w:rsidRPr="00397DF6">
        <w:rPr>
          <w:rFonts w:ascii="Verdana" w:hAnsi="Verdana"/>
        </w:rPr>
        <w:t>ida</w:t>
      </w:r>
      <w:proofErr w:type="spellEnd"/>
      <w:r w:rsidRPr="00397DF6">
        <w:rPr>
          <w:rFonts w:ascii="Verdana" w:hAnsi="Verdana"/>
        </w:rPr>
        <w:t xml:space="preserve"> amb DNI/NIE núm. .............................., en nom propi/en qualitat de representant legal de la persona física/jurídica ............................., amb NIF 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núm. </w:t>
      </w:r>
      <w:r w:rsidR="00030478">
        <w:rPr>
          <w:rFonts w:ascii="Verdana" w:hAnsi="Verdana"/>
        </w:rPr>
        <w:t>contracte</w:t>
      </w:r>
      <w:r w:rsidRPr="00397DF6">
        <w:rPr>
          <w:rFonts w:ascii="Verdana" w:hAnsi="Verdana"/>
        </w:rPr>
        <w:t xml:space="preserve"> ...................</w:t>
      </w:r>
      <w:r w:rsidR="00030478">
        <w:rPr>
          <w:rFonts w:ascii="Verdana" w:hAnsi="Verdana"/>
        </w:rPr>
        <w:t>, codi expedient</w:t>
      </w:r>
      <w:r w:rsidR="00030478" w:rsidRPr="00397DF6">
        <w:rPr>
          <w:rFonts w:ascii="Verdana" w:hAnsi="Verdana"/>
        </w:rPr>
        <w:t xml:space="preserve"> ...................</w:t>
      </w:r>
    </w:p>
    <w:p w14:paraId="363B4314" w14:textId="77777777" w:rsidR="00A65B2F" w:rsidRPr="00397DF6" w:rsidRDefault="00A65B2F" w:rsidP="00A65B2F">
      <w:pPr>
        <w:shd w:val="clear" w:color="auto" w:fill="FFFFFF" w:themeFill="background1"/>
        <w:jc w:val="both"/>
        <w:rPr>
          <w:rFonts w:ascii="Verdana" w:hAnsi="Verdana"/>
          <w:b/>
          <w:bCs/>
        </w:rPr>
      </w:pPr>
    </w:p>
    <w:p w14:paraId="1A89361A" w14:textId="77777777" w:rsidR="00A65B2F" w:rsidRPr="00397DF6" w:rsidRDefault="00A65B2F" w:rsidP="00A65B2F">
      <w:pPr>
        <w:shd w:val="clear" w:color="auto" w:fill="FFFFFF" w:themeFill="background1"/>
        <w:jc w:val="both"/>
        <w:rPr>
          <w:rFonts w:ascii="Verdana" w:hAnsi="Verdana"/>
          <w:b/>
          <w:bCs/>
        </w:rPr>
      </w:pPr>
    </w:p>
    <w:p w14:paraId="1CED4323" w14:textId="77777777" w:rsidR="00A65B2F" w:rsidRPr="00B81D18" w:rsidRDefault="00A65B2F" w:rsidP="00A65B2F">
      <w:pPr>
        <w:jc w:val="center"/>
        <w:rPr>
          <w:rFonts w:ascii="Verdana" w:hAnsi="Verdana" w:cs="Arial"/>
          <w:b/>
        </w:rPr>
      </w:pPr>
      <w:r w:rsidRPr="00B81D18">
        <w:rPr>
          <w:rFonts w:ascii="Verdana" w:hAnsi="Verdana" w:cs="Arial"/>
          <w:b/>
        </w:rPr>
        <w:t>DECLAR</w:t>
      </w:r>
      <w:r>
        <w:rPr>
          <w:rFonts w:ascii="Verdana" w:hAnsi="Verdana" w:cs="Arial"/>
          <w:b/>
        </w:rPr>
        <w:t>A SOTA LA SEVA RESPONSABILITAT</w:t>
      </w:r>
    </w:p>
    <w:p w14:paraId="55355853" w14:textId="77777777" w:rsidR="00A65B2F" w:rsidRPr="0061743F" w:rsidRDefault="00A65B2F" w:rsidP="00A65B2F">
      <w:pPr>
        <w:shd w:val="clear" w:color="auto" w:fill="FFFFFF" w:themeFill="background1"/>
        <w:jc w:val="both"/>
        <w:rPr>
          <w:rFonts w:ascii="Verdana" w:hAnsi="Verdana"/>
        </w:rPr>
      </w:pPr>
    </w:p>
    <w:p w14:paraId="4F55C405" w14:textId="07B4032B" w:rsidR="006F6DA0" w:rsidRDefault="006F6DA0" w:rsidP="006F6DA0">
      <w:pPr>
        <w:pStyle w:val="Pargrafdellista"/>
        <w:numPr>
          <w:ilvl w:val="0"/>
          <w:numId w:val="36"/>
        </w:numPr>
        <w:shd w:val="clear" w:color="auto" w:fill="FFFFFF" w:themeFill="background1"/>
        <w:jc w:val="both"/>
        <w:rPr>
          <w:rFonts w:ascii="Verdana" w:hAnsi="Verdana"/>
        </w:rPr>
      </w:pPr>
      <w:r w:rsidRPr="006F6DA0">
        <w:rPr>
          <w:rFonts w:ascii="Verdana" w:hAnsi="Verdana"/>
        </w:rPr>
        <w:t>Que coneix els mitjans personals i materials que el Plec de Clàusules Administratives Particulars exigeix adscriure a l'execució del contracte, i es compromet a adscriure'ls en els termes i condicions establerts en l'esmentat plec.</w:t>
      </w:r>
    </w:p>
    <w:p w14:paraId="007B0F34" w14:textId="77777777" w:rsidR="006F6DA0" w:rsidRPr="006F6DA0" w:rsidRDefault="006F6DA0" w:rsidP="006F6DA0">
      <w:pPr>
        <w:pStyle w:val="Pargrafdellista"/>
        <w:shd w:val="clear" w:color="auto" w:fill="FFFFFF" w:themeFill="background1"/>
        <w:jc w:val="both"/>
        <w:rPr>
          <w:rFonts w:ascii="Verdana" w:hAnsi="Verdana"/>
        </w:rPr>
      </w:pPr>
    </w:p>
    <w:p w14:paraId="7AA52075" w14:textId="3C2ECC6F" w:rsidR="006F6DA0" w:rsidRPr="006F6DA0" w:rsidRDefault="006F6DA0" w:rsidP="006F6DA0">
      <w:pPr>
        <w:pStyle w:val="Pargrafdellista"/>
        <w:numPr>
          <w:ilvl w:val="0"/>
          <w:numId w:val="36"/>
        </w:numPr>
        <w:shd w:val="clear" w:color="auto" w:fill="FFFFFF" w:themeFill="background1"/>
        <w:jc w:val="both"/>
        <w:rPr>
          <w:rFonts w:ascii="Verdana" w:hAnsi="Verdana"/>
        </w:rPr>
      </w:pPr>
      <w:r w:rsidRPr="006F6DA0">
        <w:rPr>
          <w:rFonts w:ascii="Verdana" w:hAnsi="Verdana"/>
        </w:rPr>
        <w:t>Que es compromet, si resulta proposada adjudicatària, a aportar dins del termini que estableix l’article 150.2 LCSP la documentació acreditativa de disposar dels mitjans exigits en el PCAP.</w:t>
      </w:r>
    </w:p>
    <w:p w14:paraId="6359515D" w14:textId="77777777" w:rsidR="006C7434" w:rsidRDefault="006C7434" w:rsidP="006C7434">
      <w:pPr>
        <w:shd w:val="clear" w:color="auto" w:fill="FFFFFF" w:themeFill="background1"/>
        <w:jc w:val="both"/>
        <w:rPr>
          <w:rFonts w:ascii="Verdana" w:hAnsi="Verdana"/>
          <w:b/>
          <w:bCs/>
        </w:rPr>
      </w:pPr>
    </w:p>
    <w:p w14:paraId="359AE0D6" w14:textId="77777777" w:rsidR="006F6DA0" w:rsidRPr="00397DF6" w:rsidRDefault="006F6DA0" w:rsidP="006C7434">
      <w:pPr>
        <w:shd w:val="clear" w:color="auto" w:fill="FFFFFF" w:themeFill="background1"/>
        <w:jc w:val="both"/>
        <w:rPr>
          <w:rFonts w:ascii="Verdana" w:hAnsi="Verdana"/>
          <w:b/>
          <w:bCs/>
        </w:rPr>
      </w:pPr>
    </w:p>
    <w:p w14:paraId="74933725" w14:textId="77777777" w:rsidR="006C7434" w:rsidRPr="00B03494" w:rsidRDefault="006C7434" w:rsidP="006C7434">
      <w:pPr>
        <w:shd w:val="clear" w:color="auto" w:fill="FFFFFF" w:themeFill="background1"/>
        <w:jc w:val="both"/>
        <w:rPr>
          <w:rFonts w:ascii="Verdana" w:hAnsi="Verdana"/>
        </w:rPr>
      </w:pPr>
      <w:r w:rsidRPr="00B03494">
        <w:rPr>
          <w:rFonts w:ascii="Verdana" w:hAnsi="Verdana"/>
        </w:rPr>
        <w:t xml:space="preserve">En compliment de l'article 76.2 de la Llei 9/2017, de 8 de novembre, de Contractes del Sector Públic, </w:t>
      </w:r>
      <w:r>
        <w:rPr>
          <w:rFonts w:ascii="Verdana" w:hAnsi="Verdana"/>
        </w:rPr>
        <w:t xml:space="preserve">es </w:t>
      </w:r>
      <w:r w:rsidRPr="00B03494">
        <w:rPr>
          <w:rFonts w:ascii="Verdana" w:hAnsi="Verdana"/>
        </w:rPr>
        <w:t>reconeix</w:t>
      </w:r>
      <w:r>
        <w:rPr>
          <w:rFonts w:ascii="Verdana" w:hAnsi="Verdana"/>
        </w:rPr>
        <w:t xml:space="preserve"> q</w:t>
      </w:r>
      <w:r w:rsidRPr="00B03494">
        <w:rPr>
          <w:rFonts w:ascii="Verdana" w:hAnsi="Verdana"/>
        </w:rPr>
        <w:t>ue aquestes obligacions tenen el caràcter d'obligacions contractuals essencials als efectes previstos a l'article 211 de la LCSP.</w:t>
      </w:r>
    </w:p>
    <w:p w14:paraId="4EB788E4" w14:textId="77777777" w:rsidR="006C7434" w:rsidRPr="00397DF6" w:rsidRDefault="006C7434" w:rsidP="006C7434">
      <w:pPr>
        <w:shd w:val="clear" w:color="auto" w:fill="FFFFFF" w:themeFill="background1"/>
        <w:jc w:val="both"/>
        <w:rPr>
          <w:rFonts w:ascii="Verdana" w:hAnsi="Verdana"/>
          <w:b/>
          <w:bCs/>
        </w:rPr>
      </w:pPr>
    </w:p>
    <w:p w14:paraId="317CDE0D" w14:textId="330FF14F" w:rsidR="00C37196" w:rsidRPr="00903530" w:rsidRDefault="006C7434" w:rsidP="00C37196">
      <w:pPr>
        <w:spacing w:line="276" w:lineRule="auto"/>
        <w:jc w:val="both"/>
        <w:rPr>
          <w:rFonts w:ascii="Verdana" w:hAnsi="Verdana" w:cstheme="majorHAnsi"/>
          <w:i/>
          <w:iCs/>
          <w:snapToGrid w:val="0"/>
          <w:color w:val="000000" w:themeColor="text1"/>
        </w:rPr>
      </w:pPr>
      <w:r w:rsidRPr="00903530">
        <w:rPr>
          <w:rFonts w:ascii="Verdana" w:hAnsi="Verdana" w:cstheme="majorHAnsi"/>
          <w:i/>
          <w:iCs/>
          <w:snapToGrid w:val="0"/>
          <w:color w:val="000000" w:themeColor="text1"/>
        </w:rPr>
        <w:t>[Signatura electrònica]</w:t>
      </w:r>
      <w:r>
        <w:rPr>
          <w:rStyle w:val="Refernciadenotaapeudepgina"/>
          <w:rFonts w:ascii="Verdana" w:hAnsi="Verdana" w:cstheme="majorHAnsi"/>
          <w:i/>
          <w:iCs/>
          <w:snapToGrid w:val="0"/>
          <w:color w:val="000000" w:themeColor="text1"/>
        </w:rPr>
        <w:footnoteReference w:id="1"/>
      </w:r>
      <w:r>
        <w:rPr>
          <w:rFonts w:ascii="Verdana" w:hAnsi="Verdana" w:cstheme="majorHAnsi"/>
          <w:i/>
          <w:iCs/>
          <w:snapToGrid w:val="0"/>
          <w:color w:val="000000" w:themeColor="text1"/>
        </w:rPr>
        <w:t xml:space="preserve">  </w:t>
      </w:r>
    </w:p>
    <w:p w14:paraId="1E5F67C6" w14:textId="77777777" w:rsidR="00C37196" w:rsidRPr="00397DF6" w:rsidRDefault="00C37196" w:rsidP="00C37196">
      <w:pPr>
        <w:shd w:val="clear" w:color="auto" w:fill="FFFFFF" w:themeFill="background1"/>
        <w:jc w:val="both"/>
        <w:rPr>
          <w:rFonts w:ascii="Verdana" w:hAnsi="Verdana"/>
          <w:b/>
          <w:bCs/>
        </w:rPr>
      </w:pPr>
    </w:p>
    <w:p w14:paraId="669E3548" w14:textId="5E6EF46E" w:rsidR="00145411" w:rsidRDefault="00145411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65992AF" w14:textId="77777777" w:rsidR="00941B7D" w:rsidRDefault="00941B7D" w:rsidP="00145411">
      <w:pPr>
        <w:shd w:val="clear" w:color="auto" w:fill="FFFFFF" w:themeFill="background1"/>
        <w:jc w:val="center"/>
        <w:rPr>
          <w:rFonts w:ascii="Verdana" w:hAnsi="Verdana"/>
          <w:b/>
          <w:bCs/>
        </w:rPr>
      </w:pPr>
    </w:p>
    <w:p w14:paraId="6762E0BE" w14:textId="77777777" w:rsidR="00F6350D" w:rsidRDefault="00F6350D" w:rsidP="00145411">
      <w:pPr>
        <w:shd w:val="clear" w:color="auto" w:fill="FFFFFF" w:themeFill="background1"/>
        <w:jc w:val="center"/>
        <w:rPr>
          <w:rFonts w:ascii="Verdana" w:hAnsi="Verdana"/>
          <w:b/>
          <w:bCs/>
        </w:rPr>
      </w:pPr>
    </w:p>
    <w:sectPr w:rsidR="00F6350D" w:rsidSect="00C671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38" w:right="1134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FCEEB" w14:textId="77777777" w:rsidR="001203CE" w:rsidRDefault="001203CE">
      <w:r>
        <w:separator/>
      </w:r>
    </w:p>
  </w:endnote>
  <w:endnote w:type="continuationSeparator" w:id="0">
    <w:p w14:paraId="67EB495E" w14:textId="77777777" w:rsidR="001203CE" w:rsidRDefault="00120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2EB40" w14:textId="77777777" w:rsidR="005D6515" w:rsidRDefault="005D6515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9F361" w14:textId="19165D9F" w:rsidR="000821C3" w:rsidRPr="006D70D5" w:rsidRDefault="000821C3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71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71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0821C3" w:rsidRPr="006D70D5" w:rsidRDefault="000821C3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0821C3" w:rsidRDefault="000821C3">
    <w:pPr>
      <w:pStyle w:val="Peu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AD43B" w14:textId="77777777" w:rsidR="005D6515" w:rsidRDefault="005D6515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A4653" w14:textId="77777777" w:rsidR="001203CE" w:rsidRDefault="001203CE">
      <w:r>
        <w:separator/>
      </w:r>
    </w:p>
  </w:footnote>
  <w:footnote w:type="continuationSeparator" w:id="0">
    <w:p w14:paraId="6DEBFE91" w14:textId="77777777" w:rsidR="001203CE" w:rsidRDefault="001203CE">
      <w:r>
        <w:continuationSeparator/>
      </w:r>
    </w:p>
  </w:footnote>
  <w:footnote w:id="1">
    <w:p w14:paraId="482A94CC" w14:textId="77777777" w:rsidR="006C7434" w:rsidRDefault="006C7434" w:rsidP="006C7434">
      <w:pPr>
        <w:pStyle w:val="Textdenotaapeudepgina"/>
        <w:ind w:left="142" w:hanging="142"/>
      </w:pPr>
      <w:r>
        <w:rPr>
          <w:rStyle w:val="Refernciadenotaapeudepgina"/>
        </w:rPr>
        <w:footnoteRef/>
      </w:r>
      <w:r>
        <w:t xml:space="preserve"> </w:t>
      </w:r>
      <w:r w:rsidRPr="00356E14">
        <w:rPr>
          <w:rFonts w:ascii="Verdana" w:hAnsi="Verdana"/>
          <w:sz w:val="16"/>
          <w:szCs w:val="16"/>
        </w:rPr>
        <w:t>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CA7F0" w14:textId="77777777" w:rsidR="005D6515" w:rsidRDefault="005D6515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97EF1" w14:textId="1AC7D8C9" w:rsidR="000821C3" w:rsidRPr="00EC4DA9" w:rsidRDefault="005D6515" w:rsidP="007E42FB">
    <w:pPr>
      <w:pStyle w:val="Capalera"/>
      <w:rPr>
        <w:rFonts w:ascii="Verdana" w:hAnsi="Verdana"/>
      </w:rPr>
    </w:pPr>
    <w:r w:rsidRPr="00EC4DA9">
      <w:rPr>
        <w:rFonts w:ascii="Verdana" w:hAnsi="Verdana"/>
      </w:rPr>
      <w:t>[Logo</w:t>
    </w:r>
    <w:r w:rsidR="00EC4DA9">
      <w:rPr>
        <w:rFonts w:ascii="Verdana" w:hAnsi="Verdana"/>
      </w:rPr>
      <w:t>tip Licitador</w:t>
    </w:r>
    <w:r w:rsidRPr="00EC4DA9">
      <w:rPr>
        <w:rFonts w:ascii="Verdana" w:hAnsi="Verdana"/>
      </w:rPr>
      <w:t>]</w:t>
    </w:r>
  </w:p>
  <w:p w14:paraId="1E133AAA" w14:textId="77777777" w:rsidR="005D6515" w:rsidRDefault="005D6515" w:rsidP="007E42FB">
    <w:pPr>
      <w:pStyle w:val="Capalera"/>
    </w:pPr>
  </w:p>
  <w:p w14:paraId="686906A8" w14:textId="77777777" w:rsidR="005D6515" w:rsidRPr="00552B59" w:rsidRDefault="005D6515" w:rsidP="007E42FB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69E1E" w14:textId="77777777" w:rsidR="005D6515" w:rsidRDefault="005D651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244182C"/>
    <w:multiLevelType w:val="hybridMultilevel"/>
    <w:tmpl w:val="DDC451BA"/>
    <w:lvl w:ilvl="0" w:tplc="905200D8">
      <w:start w:val="3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6A3D98"/>
    <w:multiLevelType w:val="hybridMultilevel"/>
    <w:tmpl w:val="6DE8B764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30068A"/>
    <w:multiLevelType w:val="hybridMultilevel"/>
    <w:tmpl w:val="109EE9B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730B18"/>
    <w:multiLevelType w:val="hybridMultilevel"/>
    <w:tmpl w:val="F65E32D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DD0A07"/>
    <w:multiLevelType w:val="hybridMultilevel"/>
    <w:tmpl w:val="2FB6D9A0"/>
    <w:lvl w:ilvl="0" w:tplc="F6F812C4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E97B81"/>
    <w:multiLevelType w:val="hybridMultilevel"/>
    <w:tmpl w:val="3116A052"/>
    <w:lvl w:ilvl="0" w:tplc="752EFD0A">
      <w:start w:val="1"/>
      <w:numFmt w:val="lowerRoman"/>
      <w:lvlText w:val="%1)"/>
      <w:lvlJc w:val="left"/>
      <w:pPr>
        <w:ind w:left="100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16F2E9E"/>
    <w:multiLevelType w:val="hybridMultilevel"/>
    <w:tmpl w:val="64744274"/>
    <w:lvl w:ilvl="0" w:tplc="A9F6D456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EA028F"/>
    <w:multiLevelType w:val="hybridMultilevel"/>
    <w:tmpl w:val="2E3E784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b w:val="0"/>
      </w:rPr>
    </w:lvl>
    <w:lvl w:ilvl="1" w:tplc="153E594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2" w:tplc="0C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C424782"/>
    <w:multiLevelType w:val="multilevel"/>
    <w:tmpl w:val="EFF08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E20D68"/>
    <w:multiLevelType w:val="hybridMultilevel"/>
    <w:tmpl w:val="A19A173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0" w15:restartNumberingAfterBreak="0">
    <w:nsid w:val="658C0333"/>
    <w:multiLevelType w:val="hybridMultilevel"/>
    <w:tmpl w:val="2E304208"/>
    <w:lvl w:ilvl="0" w:tplc="7A0CC542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90946FC"/>
    <w:multiLevelType w:val="hybridMultilevel"/>
    <w:tmpl w:val="E69EC0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0541FD8"/>
    <w:multiLevelType w:val="hybridMultilevel"/>
    <w:tmpl w:val="D5F6E1F8"/>
    <w:lvl w:ilvl="0" w:tplc="ABA20DCA">
      <w:start w:val="3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780945">
    <w:abstractNumId w:val="14"/>
  </w:num>
  <w:num w:numId="2" w16cid:durableId="1860270848">
    <w:abstractNumId w:val="36"/>
  </w:num>
  <w:num w:numId="3" w16cid:durableId="1812358036">
    <w:abstractNumId w:val="29"/>
  </w:num>
  <w:num w:numId="4" w16cid:durableId="725303526">
    <w:abstractNumId w:val="21"/>
  </w:num>
  <w:num w:numId="5" w16cid:durableId="1285768012">
    <w:abstractNumId w:val="35"/>
  </w:num>
  <w:num w:numId="6" w16cid:durableId="1194345457">
    <w:abstractNumId w:val="29"/>
  </w:num>
  <w:num w:numId="7" w16cid:durableId="530999523">
    <w:abstractNumId w:val="20"/>
  </w:num>
  <w:num w:numId="8" w16cid:durableId="449208159">
    <w:abstractNumId w:val="15"/>
  </w:num>
  <w:num w:numId="9" w16cid:durableId="1223251644">
    <w:abstractNumId w:val="23"/>
  </w:num>
  <w:num w:numId="10" w16cid:durableId="1840583877">
    <w:abstractNumId w:val="22"/>
  </w:num>
  <w:num w:numId="11" w16cid:durableId="2031836976">
    <w:abstractNumId w:val="11"/>
  </w:num>
  <w:num w:numId="12" w16cid:durableId="1912157915">
    <w:abstractNumId w:val="9"/>
  </w:num>
  <w:num w:numId="13" w16cid:durableId="395010862">
    <w:abstractNumId w:val="33"/>
  </w:num>
  <w:num w:numId="14" w16cid:durableId="724841986">
    <w:abstractNumId w:val="24"/>
  </w:num>
  <w:num w:numId="15" w16cid:durableId="11200349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1424740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59666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463729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350829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1366949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13272836">
    <w:abstractNumId w:val="28"/>
  </w:num>
  <w:num w:numId="22" w16cid:durableId="8909253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3442220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9593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31337467">
    <w:abstractNumId w:val="19"/>
  </w:num>
  <w:num w:numId="26" w16cid:durableId="1160926170">
    <w:abstractNumId w:val="18"/>
  </w:num>
  <w:num w:numId="27" w16cid:durableId="996416676">
    <w:abstractNumId w:val="8"/>
  </w:num>
  <w:num w:numId="28" w16cid:durableId="1325358363">
    <w:abstractNumId w:val="13"/>
  </w:num>
  <w:num w:numId="29" w16cid:durableId="1291014008">
    <w:abstractNumId w:val="34"/>
  </w:num>
  <w:num w:numId="30" w16cid:durableId="633410768">
    <w:abstractNumId w:val="32"/>
  </w:num>
  <w:num w:numId="31" w16cid:durableId="774326447">
    <w:abstractNumId w:val="16"/>
  </w:num>
  <w:num w:numId="32" w16cid:durableId="2136675298">
    <w:abstractNumId w:val="17"/>
  </w:num>
  <w:num w:numId="33" w16cid:durableId="1469780859">
    <w:abstractNumId w:val="10"/>
  </w:num>
  <w:num w:numId="34" w16cid:durableId="358702212">
    <w:abstractNumId w:val="30"/>
  </w:num>
  <w:num w:numId="35" w16cid:durableId="1068917604">
    <w:abstractNumId w:val="27"/>
  </w:num>
  <w:num w:numId="36" w16cid:durableId="701054212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hideSpellingErrors/>
  <w:hideGrammaticalError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6CD2"/>
    <w:rsid w:val="00000D54"/>
    <w:rsid w:val="0000120B"/>
    <w:rsid w:val="00001990"/>
    <w:rsid w:val="00001A3C"/>
    <w:rsid w:val="00001CB7"/>
    <w:rsid w:val="0000207F"/>
    <w:rsid w:val="00002379"/>
    <w:rsid w:val="0000316F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C34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6C90"/>
    <w:rsid w:val="000174BF"/>
    <w:rsid w:val="000204DC"/>
    <w:rsid w:val="000205AA"/>
    <w:rsid w:val="000206A7"/>
    <w:rsid w:val="0002124B"/>
    <w:rsid w:val="000217B9"/>
    <w:rsid w:val="0002273E"/>
    <w:rsid w:val="00022BA7"/>
    <w:rsid w:val="000232FD"/>
    <w:rsid w:val="000239A7"/>
    <w:rsid w:val="00023EF8"/>
    <w:rsid w:val="000301DC"/>
    <w:rsid w:val="00030478"/>
    <w:rsid w:val="00030BB5"/>
    <w:rsid w:val="000313CA"/>
    <w:rsid w:val="000318AF"/>
    <w:rsid w:val="00031ACC"/>
    <w:rsid w:val="0003326E"/>
    <w:rsid w:val="000336B1"/>
    <w:rsid w:val="00034086"/>
    <w:rsid w:val="0003460A"/>
    <w:rsid w:val="00035419"/>
    <w:rsid w:val="00036172"/>
    <w:rsid w:val="0003752F"/>
    <w:rsid w:val="00037B0E"/>
    <w:rsid w:val="00037B75"/>
    <w:rsid w:val="00037F06"/>
    <w:rsid w:val="00037FD5"/>
    <w:rsid w:val="0004182F"/>
    <w:rsid w:val="00042A6A"/>
    <w:rsid w:val="00042B6B"/>
    <w:rsid w:val="00043010"/>
    <w:rsid w:val="00043349"/>
    <w:rsid w:val="0004421C"/>
    <w:rsid w:val="000449B7"/>
    <w:rsid w:val="00044C2E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881"/>
    <w:rsid w:val="00056DB8"/>
    <w:rsid w:val="000570EB"/>
    <w:rsid w:val="00060045"/>
    <w:rsid w:val="000607F1"/>
    <w:rsid w:val="00061798"/>
    <w:rsid w:val="000617A4"/>
    <w:rsid w:val="00063255"/>
    <w:rsid w:val="000639C7"/>
    <w:rsid w:val="00063D59"/>
    <w:rsid w:val="00063E44"/>
    <w:rsid w:val="000655F9"/>
    <w:rsid w:val="000657ED"/>
    <w:rsid w:val="0006615C"/>
    <w:rsid w:val="00066C91"/>
    <w:rsid w:val="0007087D"/>
    <w:rsid w:val="00070A01"/>
    <w:rsid w:val="00070BE3"/>
    <w:rsid w:val="00071424"/>
    <w:rsid w:val="0007268A"/>
    <w:rsid w:val="000728C5"/>
    <w:rsid w:val="000729C3"/>
    <w:rsid w:val="00072B0E"/>
    <w:rsid w:val="00073B4C"/>
    <w:rsid w:val="00073B89"/>
    <w:rsid w:val="00073E22"/>
    <w:rsid w:val="00073EAD"/>
    <w:rsid w:val="00074971"/>
    <w:rsid w:val="0007614E"/>
    <w:rsid w:val="000764D1"/>
    <w:rsid w:val="00076C15"/>
    <w:rsid w:val="00080F57"/>
    <w:rsid w:val="000821C3"/>
    <w:rsid w:val="00082793"/>
    <w:rsid w:val="0008328C"/>
    <w:rsid w:val="00084D40"/>
    <w:rsid w:val="0008510B"/>
    <w:rsid w:val="00086E4D"/>
    <w:rsid w:val="000872D9"/>
    <w:rsid w:val="0009036E"/>
    <w:rsid w:val="000909A9"/>
    <w:rsid w:val="00090B19"/>
    <w:rsid w:val="0009126B"/>
    <w:rsid w:val="00092402"/>
    <w:rsid w:val="00093123"/>
    <w:rsid w:val="000936DA"/>
    <w:rsid w:val="00093D0E"/>
    <w:rsid w:val="000948F7"/>
    <w:rsid w:val="00094D45"/>
    <w:rsid w:val="00095320"/>
    <w:rsid w:val="00095424"/>
    <w:rsid w:val="00095FBA"/>
    <w:rsid w:val="000968C5"/>
    <w:rsid w:val="00097690"/>
    <w:rsid w:val="000A01DF"/>
    <w:rsid w:val="000A0ECE"/>
    <w:rsid w:val="000A1E4A"/>
    <w:rsid w:val="000A299B"/>
    <w:rsid w:val="000A3AEF"/>
    <w:rsid w:val="000A45F4"/>
    <w:rsid w:val="000A4E76"/>
    <w:rsid w:val="000A5001"/>
    <w:rsid w:val="000A5D08"/>
    <w:rsid w:val="000A5E7E"/>
    <w:rsid w:val="000A75CC"/>
    <w:rsid w:val="000B08EF"/>
    <w:rsid w:val="000B2152"/>
    <w:rsid w:val="000B25E9"/>
    <w:rsid w:val="000B339F"/>
    <w:rsid w:val="000B380C"/>
    <w:rsid w:val="000B3FAA"/>
    <w:rsid w:val="000B45B1"/>
    <w:rsid w:val="000B4630"/>
    <w:rsid w:val="000B4703"/>
    <w:rsid w:val="000B47F9"/>
    <w:rsid w:val="000B4FE4"/>
    <w:rsid w:val="000B5A94"/>
    <w:rsid w:val="000B66FB"/>
    <w:rsid w:val="000B6CFE"/>
    <w:rsid w:val="000C14B3"/>
    <w:rsid w:val="000C1815"/>
    <w:rsid w:val="000C24F2"/>
    <w:rsid w:val="000C2A5D"/>
    <w:rsid w:val="000C38D9"/>
    <w:rsid w:val="000C4093"/>
    <w:rsid w:val="000C4DD6"/>
    <w:rsid w:val="000C50C7"/>
    <w:rsid w:val="000C533A"/>
    <w:rsid w:val="000C5F63"/>
    <w:rsid w:val="000C6231"/>
    <w:rsid w:val="000C6595"/>
    <w:rsid w:val="000C663C"/>
    <w:rsid w:val="000D09B6"/>
    <w:rsid w:val="000D13ED"/>
    <w:rsid w:val="000D27E2"/>
    <w:rsid w:val="000D311D"/>
    <w:rsid w:val="000D5415"/>
    <w:rsid w:val="000D5495"/>
    <w:rsid w:val="000D6799"/>
    <w:rsid w:val="000D6BE5"/>
    <w:rsid w:val="000D6DAF"/>
    <w:rsid w:val="000D6EF9"/>
    <w:rsid w:val="000D7C44"/>
    <w:rsid w:val="000E0159"/>
    <w:rsid w:val="000E141A"/>
    <w:rsid w:val="000E18BD"/>
    <w:rsid w:val="000E2567"/>
    <w:rsid w:val="000E3D41"/>
    <w:rsid w:val="000E41DF"/>
    <w:rsid w:val="000E5954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9BD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2A5F"/>
    <w:rsid w:val="0010342B"/>
    <w:rsid w:val="00104359"/>
    <w:rsid w:val="00104998"/>
    <w:rsid w:val="00104D13"/>
    <w:rsid w:val="00104ED8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3CE"/>
    <w:rsid w:val="0012066F"/>
    <w:rsid w:val="0012319B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26A3"/>
    <w:rsid w:val="0013301D"/>
    <w:rsid w:val="0013327E"/>
    <w:rsid w:val="001337E3"/>
    <w:rsid w:val="00134579"/>
    <w:rsid w:val="00134DDB"/>
    <w:rsid w:val="001354DE"/>
    <w:rsid w:val="0013574B"/>
    <w:rsid w:val="001359FE"/>
    <w:rsid w:val="00135A7C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14"/>
    <w:rsid w:val="001447C6"/>
    <w:rsid w:val="00144DBA"/>
    <w:rsid w:val="001451BD"/>
    <w:rsid w:val="00145411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17E6"/>
    <w:rsid w:val="00152367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AFD"/>
    <w:rsid w:val="00157F4A"/>
    <w:rsid w:val="001606D4"/>
    <w:rsid w:val="00161225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596"/>
    <w:rsid w:val="00165A97"/>
    <w:rsid w:val="001669F6"/>
    <w:rsid w:val="00167640"/>
    <w:rsid w:val="00167E3C"/>
    <w:rsid w:val="00170BD2"/>
    <w:rsid w:val="001721A6"/>
    <w:rsid w:val="001749AF"/>
    <w:rsid w:val="00174F40"/>
    <w:rsid w:val="00175A5E"/>
    <w:rsid w:val="00175CBC"/>
    <w:rsid w:val="00176752"/>
    <w:rsid w:val="0017746E"/>
    <w:rsid w:val="00177AA5"/>
    <w:rsid w:val="0018093D"/>
    <w:rsid w:val="00180C56"/>
    <w:rsid w:val="00181E7C"/>
    <w:rsid w:val="001825AB"/>
    <w:rsid w:val="001834A2"/>
    <w:rsid w:val="001836D9"/>
    <w:rsid w:val="0018373B"/>
    <w:rsid w:val="00183805"/>
    <w:rsid w:val="00184081"/>
    <w:rsid w:val="0018502E"/>
    <w:rsid w:val="00185C04"/>
    <w:rsid w:val="00186492"/>
    <w:rsid w:val="001870B7"/>
    <w:rsid w:val="0018724C"/>
    <w:rsid w:val="001904BD"/>
    <w:rsid w:val="00191315"/>
    <w:rsid w:val="00191589"/>
    <w:rsid w:val="001933AB"/>
    <w:rsid w:val="00193932"/>
    <w:rsid w:val="00193BFD"/>
    <w:rsid w:val="00193C19"/>
    <w:rsid w:val="00195644"/>
    <w:rsid w:val="00196250"/>
    <w:rsid w:val="00196433"/>
    <w:rsid w:val="001970A8"/>
    <w:rsid w:val="0019722A"/>
    <w:rsid w:val="0019782A"/>
    <w:rsid w:val="001A0243"/>
    <w:rsid w:val="001A1DD4"/>
    <w:rsid w:val="001A2967"/>
    <w:rsid w:val="001A29CD"/>
    <w:rsid w:val="001A47CD"/>
    <w:rsid w:val="001A4891"/>
    <w:rsid w:val="001A4CE5"/>
    <w:rsid w:val="001A5491"/>
    <w:rsid w:val="001A54EC"/>
    <w:rsid w:val="001A62A4"/>
    <w:rsid w:val="001A671D"/>
    <w:rsid w:val="001A7E30"/>
    <w:rsid w:val="001B0423"/>
    <w:rsid w:val="001B2302"/>
    <w:rsid w:val="001B250C"/>
    <w:rsid w:val="001B2906"/>
    <w:rsid w:val="001B2D35"/>
    <w:rsid w:val="001B3068"/>
    <w:rsid w:val="001B30F2"/>
    <w:rsid w:val="001B38FB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D46"/>
    <w:rsid w:val="001C21EC"/>
    <w:rsid w:val="001C24B3"/>
    <w:rsid w:val="001C2528"/>
    <w:rsid w:val="001C29C1"/>
    <w:rsid w:val="001C3AB7"/>
    <w:rsid w:val="001C526C"/>
    <w:rsid w:val="001C5923"/>
    <w:rsid w:val="001C5EB2"/>
    <w:rsid w:val="001C6726"/>
    <w:rsid w:val="001C6D19"/>
    <w:rsid w:val="001C707E"/>
    <w:rsid w:val="001D0B8E"/>
    <w:rsid w:val="001D0F67"/>
    <w:rsid w:val="001D1595"/>
    <w:rsid w:val="001D1BB0"/>
    <w:rsid w:val="001D1C16"/>
    <w:rsid w:val="001D2344"/>
    <w:rsid w:val="001D2825"/>
    <w:rsid w:val="001D2F39"/>
    <w:rsid w:val="001D3984"/>
    <w:rsid w:val="001D40A2"/>
    <w:rsid w:val="001D4EA3"/>
    <w:rsid w:val="001D5003"/>
    <w:rsid w:val="001D596B"/>
    <w:rsid w:val="001D59DE"/>
    <w:rsid w:val="001D59FE"/>
    <w:rsid w:val="001D621B"/>
    <w:rsid w:val="001E1B04"/>
    <w:rsid w:val="001E1FF1"/>
    <w:rsid w:val="001E2629"/>
    <w:rsid w:val="001E26F8"/>
    <w:rsid w:val="001E288A"/>
    <w:rsid w:val="001E3BD4"/>
    <w:rsid w:val="001E4B58"/>
    <w:rsid w:val="001E4CCD"/>
    <w:rsid w:val="001E75E1"/>
    <w:rsid w:val="001E7AF8"/>
    <w:rsid w:val="001F0A12"/>
    <w:rsid w:val="001F100B"/>
    <w:rsid w:val="001F1CAE"/>
    <w:rsid w:val="001F1F9C"/>
    <w:rsid w:val="001F2116"/>
    <w:rsid w:val="001F3A24"/>
    <w:rsid w:val="001F420B"/>
    <w:rsid w:val="001F5FEC"/>
    <w:rsid w:val="002010DA"/>
    <w:rsid w:val="0020228C"/>
    <w:rsid w:val="002052D5"/>
    <w:rsid w:val="00205306"/>
    <w:rsid w:val="002059E8"/>
    <w:rsid w:val="00205A82"/>
    <w:rsid w:val="00206235"/>
    <w:rsid w:val="002065C8"/>
    <w:rsid w:val="00206710"/>
    <w:rsid w:val="0020689F"/>
    <w:rsid w:val="00206FF2"/>
    <w:rsid w:val="00207227"/>
    <w:rsid w:val="00207C1D"/>
    <w:rsid w:val="00210101"/>
    <w:rsid w:val="00211A5A"/>
    <w:rsid w:val="002128EB"/>
    <w:rsid w:val="00213DBA"/>
    <w:rsid w:val="00213E84"/>
    <w:rsid w:val="00214EC6"/>
    <w:rsid w:val="002152CB"/>
    <w:rsid w:val="0021654B"/>
    <w:rsid w:val="00216550"/>
    <w:rsid w:val="00217765"/>
    <w:rsid w:val="00217CAE"/>
    <w:rsid w:val="00220986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61C2"/>
    <w:rsid w:val="00230EFB"/>
    <w:rsid w:val="00234638"/>
    <w:rsid w:val="0023471C"/>
    <w:rsid w:val="002348F1"/>
    <w:rsid w:val="00235BD3"/>
    <w:rsid w:val="00235FF4"/>
    <w:rsid w:val="00236271"/>
    <w:rsid w:val="002366A1"/>
    <w:rsid w:val="00236C7D"/>
    <w:rsid w:val="00237BF9"/>
    <w:rsid w:val="0024055F"/>
    <w:rsid w:val="00240E43"/>
    <w:rsid w:val="0024187E"/>
    <w:rsid w:val="00242D65"/>
    <w:rsid w:val="0024352C"/>
    <w:rsid w:val="00243AB5"/>
    <w:rsid w:val="00243DCD"/>
    <w:rsid w:val="00244036"/>
    <w:rsid w:val="00244A29"/>
    <w:rsid w:val="00244DC3"/>
    <w:rsid w:val="002457B4"/>
    <w:rsid w:val="00246179"/>
    <w:rsid w:val="00246B3E"/>
    <w:rsid w:val="00246DB7"/>
    <w:rsid w:val="0025043C"/>
    <w:rsid w:val="002505F9"/>
    <w:rsid w:val="00250A52"/>
    <w:rsid w:val="00251E34"/>
    <w:rsid w:val="00252315"/>
    <w:rsid w:val="002527A5"/>
    <w:rsid w:val="0025360C"/>
    <w:rsid w:val="00253C1D"/>
    <w:rsid w:val="00254267"/>
    <w:rsid w:val="00254E9F"/>
    <w:rsid w:val="002550E1"/>
    <w:rsid w:val="002555EB"/>
    <w:rsid w:val="00255CB0"/>
    <w:rsid w:val="002568FC"/>
    <w:rsid w:val="002570F0"/>
    <w:rsid w:val="00257865"/>
    <w:rsid w:val="00261080"/>
    <w:rsid w:val="00261B16"/>
    <w:rsid w:val="00261FFF"/>
    <w:rsid w:val="002622E1"/>
    <w:rsid w:val="00263025"/>
    <w:rsid w:val="00263CB4"/>
    <w:rsid w:val="002643DC"/>
    <w:rsid w:val="0026466E"/>
    <w:rsid w:val="002664D7"/>
    <w:rsid w:val="00266526"/>
    <w:rsid w:val="002672CC"/>
    <w:rsid w:val="002708C4"/>
    <w:rsid w:val="00271D38"/>
    <w:rsid w:val="00271FDD"/>
    <w:rsid w:val="00272241"/>
    <w:rsid w:val="002723A9"/>
    <w:rsid w:val="00273CFB"/>
    <w:rsid w:val="00274156"/>
    <w:rsid w:val="00274A0B"/>
    <w:rsid w:val="002750EA"/>
    <w:rsid w:val="00276C60"/>
    <w:rsid w:val="00276C66"/>
    <w:rsid w:val="00277D8E"/>
    <w:rsid w:val="00277DAE"/>
    <w:rsid w:val="00280045"/>
    <w:rsid w:val="0028006B"/>
    <w:rsid w:val="00280127"/>
    <w:rsid w:val="00281605"/>
    <w:rsid w:val="00282E62"/>
    <w:rsid w:val="0028351B"/>
    <w:rsid w:val="002842BE"/>
    <w:rsid w:val="002848E0"/>
    <w:rsid w:val="00284C18"/>
    <w:rsid w:val="0028509D"/>
    <w:rsid w:val="002857E9"/>
    <w:rsid w:val="0028649F"/>
    <w:rsid w:val="002866BE"/>
    <w:rsid w:val="00286F7C"/>
    <w:rsid w:val="00287F2D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3FC7"/>
    <w:rsid w:val="002A4CBB"/>
    <w:rsid w:val="002A646A"/>
    <w:rsid w:val="002A6D83"/>
    <w:rsid w:val="002A6E7A"/>
    <w:rsid w:val="002B00E2"/>
    <w:rsid w:val="002B07D9"/>
    <w:rsid w:val="002B098B"/>
    <w:rsid w:val="002B0BFC"/>
    <w:rsid w:val="002B104D"/>
    <w:rsid w:val="002B1250"/>
    <w:rsid w:val="002B140D"/>
    <w:rsid w:val="002B259D"/>
    <w:rsid w:val="002B26FD"/>
    <w:rsid w:val="002B2DD9"/>
    <w:rsid w:val="002B36C1"/>
    <w:rsid w:val="002B416E"/>
    <w:rsid w:val="002B49CE"/>
    <w:rsid w:val="002B5D23"/>
    <w:rsid w:val="002B6388"/>
    <w:rsid w:val="002B667F"/>
    <w:rsid w:val="002B6A43"/>
    <w:rsid w:val="002B729A"/>
    <w:rsid w:val="002C1A94"/>
    <w:rsid w:val="002C2217"/>
    <w:rsid w:val="002C2973"/>
    <w:rsid w:val="002C2AB6"/>
    <w:rsid w:val="002C2CFE"/>
    <w:rsid w:val="002C2FF9"/>
    <w:rsid w:val="002C321C"/>
    <w:rsid w:val="002C366B"/>
    <w:rsid w:val="002C3928"/>
    <w:rsid w:val="002C41FA"/>
    <w:rsid w:val="002C47E5"/>
    <w:rsid w:val="002C5167"/>
    <w:rsid w:val="002C5485"/>
    <w:rsid w:val="002C73BE"/>
    <w:rsid w:val="002D074B"/>
    <w:rsid w:val="002D0A89"/>
    <w:rsid w:val="002D0C93"/>
    <w:rsid w:val="002D148C"/>
    <w:rsid w:val="002D50EC"/>
    <w:rsid w:val="002D5BD1"/>
    <w:rsid w:val="002D5F4A"/>
    <w:rsid w:val="002D6D4E"/>
    <w:rsid w:val="002D75B8"/>
    <w:rsid w:val="002D75D8"/>
    <w:rsid w:val="002E2301"/>
    <w:rsid w:val="002E301A"/>
    <w:rsid w:val="002E3A6B"/>
    <w:rsid w:val="002E4AE9"/>
    <w:rsid w:val="002E4AF6"/>
    <w:rsid w:val="002E4EBA"/>
    <w:rsid w:val="002E5502"/>
    <w:rsid w:val="002E6182"/>
    <w:rsid w:val="002E624F"/>
    <w:rsid w:val="002E63BF"/>
    <w:rsid w:val="002E6458"/>
    <w:rsid w:val="002F0000"/>
    <w:rsid w:val="002F096D"/>
    <w:rsid w:val="002F1C27"/>
    <w:rsid w:val="002F2C40"/>
    <w:rsid w:val="002F326A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3914"/>
    <w:rsid w:val="00304801"/>
    <w:rsid w:val="003049B9"/>
    <w:rsid w:val="00307BFF"/>
    <w:rsid w:val="00310130"/>
    <w:rsid w:val="00311F0D"/>
    <w:rsid w:val="003121C7"/>
    <w:rsid w:val="00312292"/>
    <w:rsid w:val="00312B13"/>
    <w:rsid w:val="00312D3C"/>
    <w:rsid w:val="003130A1"/>
    <w:rsid w:val="00313163"/>
    <w:rsid w:val="003131D5"/>
    <w:rsid w:val="00314731"/>
    <w:rsid w:val="003160C4"/>
    <w:rsid w:val="00316BBF"/>
    <w:rsid w:val="003201FC"/>
    <w:rsid w:val="003205D5"/>
    <w:rsid w:val="00321DFE"/>
    <w:rsid w:val="00324050"/>
    <w:rsid w:val="00325317"/>
    <w:rsid w:val="003265A7"/>
    <w:rsid w:val="00326895"/>
    <w:rsid w:val="00327489"/>
    <w:rsid w:val="00327730"/>
    <w:rsid w:val="00330F63"/>
    <w:rsid w:val="00330F65"/>
    <w:rsid w:val="00331490"/>
    <w:rsid w:val="003314E3"/>
    <w:rsid w:val="00331865"/>
    <w:rsid w:val="00332896"/>
    <w:rsid w:val="00332D07"/>
    <w:rsid w:val="003335BD"/>
    <w:rsid w:val="00333E48"/>
    <w:rsid w:val="00334337"/>
    <w:rsid w:val="003347B1"/>
    <w:rsid w:val="003347E0"/>
    <w:rsid w:val="00335489"/>
    <w:rsid w:val="00337068"/>
    <w:rsid w:val="00337195"/>
    <w:rsid w:val="00337C5C"/>
    <w:rsid w:val="00341D89"/>
    <w:rsid w:val="00343539"/>
    <w:rsid w:val="003447C1"/>
    <w:rsid w:val="00345365"/>
    <w:rsid w:val="00345720"/>
    <w:rsid w:val="00345CD3"/>
    <w:rsid w:val="00347035"/>
    <w:rsid w:val="00347C6F"/>
    <w:rsid w:val="00350C9B"/>
    <w:rsid w:val="0035244F"/>
    <w:rsid w:val="003525C0"/>
    <w:rsid w:val="00354697"/>
    <w:rsid w:val="00355805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5DA4"/>
    <w:rsid w:val="003664BD"/>
    <w:rsid w:val="00367AE5"/>
    <w:rsid w:val="00370905"/>
    <w:rsid w:val="0037465D"/>
    <w:rsid w:val="00375D12"/>
    <w:rsid w:val="0037664D"/>
    <w:rsid w:val="00380A75"/>
    <w:rsid w:val="00380DB3"/>
    <w:rsid w:val="00380EB8"/>
    <w:rsid w:val="003814B8"/>
    <w:rsid w:val="00381FC1"/>
    <w:rsid w:val="0038333B"/>
    <w:rsid w:val="00383477"/>
    <w:rsid w:val="0038368D"/>
    <w:rsid w:val="00383DF3"/>
    <w:rsid w:val="0038476D"/>
    <w:rsid w:val="00384BD0"/>
    <w:rsid w:val="00386E90"/>
    <w:rsid w:val="00386F2D"/>
    <w:rsid w:val="00386F4A"/>
    <w:rsid w:val="0038790B"/>
    <w:rsid w:val="00390873"/>
    <w:rsid w:val="00390C27"/>
    <w:rsid w:val="00391A10"/>
    <w:rsid w:val="0039226F"/>
    <w:rsid w:val="0039457B"/>
    <w:rsid w:val="003947D4"/>
    <w:rsid w:val="003947E2"/>
    <w:rsid w:val="00394A7E"/>
    <w:rsid w:val="0039573C"/>
    <w:rsid w:val="00395928"/>
    <w:rsid w:val="00395FC3"/>
    <w:rsid w:val="003975BA"/>
    <w:rsid w:val="003976D7"/>
    <w:rsid w:val="003A0543"/>
    <w:rsid w:val="003A0B9B"/>
    <w:rsid w:val="003A0EE5"/>
    <w:rsid w:val="003A1661"/>
    <w:rsid w:val="003A1B7D"/>
    <w:rsid w:val="003A1E6D"/>
    <w:rsid w:val="003A3C5C"/>
    <w:rsid w:val="003A4E2B"/>
    <w:rsid w:val="003A581B"/>
    <w:rsid w:val="003A66E2"/>
    <w:rsid w:val="003A67FA"/>
    <w:rsid w:val="003A6D61"/>
    <w:rsid w:val="003A737A"/>
    <w:rsid w:val="003B3362"/>
    <w:rsid w:val="003B3D80"/>
    <w:rsid w:val="003B5AC0"/>
    <w:rsid w:val="003B6029"/>
    <w:rsid w:val="003B68E3"/>
    <w:rsid w:val="003C081C"/>
    <w:rsid w:val="003C13F7"/>
    <w:rsid w:val="003C1952"/>
    <w:rsid w:val="003C1D89"/>
    <w:rsid w:val="003C1F0E"/>
    <w:rsid w:val="003C2764"/>
    <w:rsid w:val="003C323A"/>
    <w:rsid w:val="003C4895"/>
    <w:rsid w:val="003C4A4D"/>
    <w:rsid w:val="003C4CFD"/>
    <w:rsid w:val="003C5ADD"/>
    <w:rsid w:val="003C5E66"/>
    <w:rsid w:val="003C6EC4"/>
    <w:rsid w:val="003C75B9"/>
    <w:rsid w:val="003C7CDC"/>
    <w:rsid w:val="003C7F0C"/>
    <w:rsid w:val="003D0256"/>
    <w:rsid w:val="003D0DB2"/>
    <w:rsid w:val="003D1C62"/>
    <w:rsid w:val="003D2165"/>
    <w:rsid w:val="003D3EC5"/>
    <w:rsid w:val="003D3F0C"/>
    <w:rsid w:val="003D3F3A"/>
    <w:rsid w:val="003D4478"/>
    <w:rsid w:val="003D4A51"/>
    <w:rsid w:val="003D5173"/>
    <w:rsid w:val="003D5366"/>
    <w:rsid w:val="003D5D50"/>
    <w:rsid w:val="003D6928"/>
    <w:rsid w:val="003D7238"/>
    <w:rsid w:val="003D7977"/>
    <w:rsid w:val="003D7FD5"/>
    <w:rsid w:val="003E085C"/>
    <w:rsid w:val="003E10A0"/>
    <w:rsid w:val="003E13F2"/>
    <w:rsid w:val="003E2D2F"/>
    <w:rsid w:val="003E3055"/>
    <w:rsid w:val="003E4133"/>
    <w:rsid w:val="003E56CB"/>
    <w:rsid w:val="003E5A74"/>
    <w:rsid w:val="003E652F"/>
    <w:rsid w:val="003E792D"/>
    <w:rsid w:val="003F0698"/>
    <w:rsid w:val="003F0A28"/>
    <w:rsid w:val="003F1DCB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5F7"/>
    <w:rsid w:val="00401A55"/>
    <w:rsid w:val="00401D5A"/>
    <w:rsid w:val="0040327B"/>
    <w:rsid w:val="0040373A"/>
    <w:rsid w:val="0040405D"/>
    <w:rsid w:val="00404E48"/>
    <w:rsid w:val="004071F4"/>
    <w:rsid w:val="00410C2B"/>
    <w:rsid w:val="00410F02"/>
    <w:rsid w:val="00411297"/>
    <w:rsid w:val="0041194A"/>
    <w:rsid w:val="00412381"/>
    <w:rsid w:val="00412641"/>
    <w:rsid w:val="00414078"/>
    <w:rsid w:val="004147AD"/>
    <w:rsid w:val="00414A3C"/>
    <w:rsid w:val="004152CB"/>
    <w:rsid w:val="0041532B"/>
    <w:rsid w:val="00416510"/>
    <w:rsid w:val="00416F6F"/>
    <w:rsid w:val="00417A46"/>
    <w:rsid w:val="00417B2C"/>
    <w:rsid w:val="0042131E"/>
    <w:rsid w:val="00421474"/>
    <w:rsid w:val="00421BD9"/>
    <w:rsid w:val="00424F55"/>
    <w:rsid w:val="0042502A"/>
    <w:rsid w:val="004250FE"/>
    <w:rsid w:val="0042585F"/>
    <w:rsid w:val="00425EF8"/>
    <w:rsid w:val="004261CA"/>
    <w:rsid w:val="004267ED"/>
    <w:rsid w:val="00426CE8"/>
    <w:rsid w:val="00430080"/>
    <w:rsid w:val="004303D4"/>
    <w:rsid w:val="00430E1A"/>
    <w:rsid w:val="00432237"/>
    <w:rsid w:val="00432500"/>
    <w:rsid w:val="004328AF"/>
    <w:rsid w:val="0043315D"/>
    <w:rsid w:val="00433EFB"/>
    <w:rsid w:val="0043497D"/>
    <w:rsid w:val="0043648E"/>
    <w:rsid w:val="004368E2"/>
    <w:rsid w:val="00436F3E"/>
    <w:rsid w:val="004407F2"/>
    <w:rsid w:val="004409F0"/>
    <w:rsid w:val="00440A03"/>
    <w:rsid w:val="00441629"/>
    <w:rsid w:val="0044198F"/>
    <w:rsid w:val="004425B5"/>
    <w:rsid w:val="00442D9A"/>
    <w:rsid w:val="0044333B"/>
    <w:rsid w:val="004442F7"/>
    <w:rsid w:val="00444918"/>
    <w:rsid w:val="00444E67"/>
    <w:rsid w:val="004452DF"/>
    <w:rsid w:val="00445AA5"/>
    <w:rsid w:val="004469B8"/>
    <w:rsid w:val="004510DE"/>
    <w:rsid w:val="004525A3"/>
    <w:rsid w:val="0045334D"/>
    <w:rsid w:val="004542F9"/>
    <w:rsid w:val="00454A57"/>
    <w:rsid w:val="0045603B"/>
    <w:rsid w:val="00456147"/>
    <w:rsid w:val="00457048"/>
    <w:rsid w:val="00457C4B"/>
    <w:rsid w:val="004600D0"/>
    <w:rsid w:val="0046076A"/>
    <w:rsid w:val="00460BF4"/>
    <w:rsid w:val="00461484"/>
    <w:rsid w:val="0046231A"/>
    <w:rsid w:val="00462FAC"/>
    <w:rsid w:val="004630B9"/>
    <w:rsid w:val="0046361A"/>
    <w:rsid w:val="004647D1"/>
    <w:rsid w:val="004650AA"/>
    <w:rsid w:val="00465288"/>
    <w:rsid w:val="004655DB"/>
    <w:rsid w:val="00465EDE"/>
    <w:rsid w:val="004669EA"/>
    <w:rsid w:val="00466DD3"/>
    <w:rsid w:val="00470DCC"/>
    <w:rsid w:val="00470F32"/>
    <w:rsid w:val="00471CD6"/>
    <w:rsid w:val="00472ADD"/>
    <w:rsid w:val="0047343C"/>
    <w:rsid w:val="00473AF5"/>
    <w:rsid w:val="00473D6B"/>
    <w:rsid w:val="004759C8"/>
    <w:rsid w:val="00475AA4"/>
    <w:rsid w:val="00475E7A"/>
    <w:rsid w:val="00480850"/>
    <w:rsid w:val="00480A63"/>
    <w:rsid w:val="00480B8B"/>
    <w:rsid w:val="004829DF"/>
    <w:rsid w:val="00482F08"/>
    <w:rsid w:val="0048321A"/>
    <w:rsid w:val="00483C91"/>
    <w:rsid w:val="00485B05"/>
    <w:rsid w:val="00490582"/>
    <w:rsid w:val="00490B60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972FA"/>
    <w:rsid w:val="004A02C5"/>
    <w:rsid w:val="004A2BED"/>
    <w:rsid w:val="004A4230"/>
    <w:rsid w:val="004A4801"/>
    <w:rsid w:val="004A4C42"/>
    <w:rsid w:val="004A6843"/>
    <w:rsid w:val="004A6CB8"/>
    <w:rsid w:val="004A7640"/>
    <w:rsid w:val="004B0CAA"/>
    <w:rsid w:val="004B147F"/>
    <w:rsid w:val="004B24AD"/>
    <w:rsid w:val="004B2716"/>
    <w:rsid w:val="004B2796"/>
    <w:rsid w:val="004B3AAC"/>
    <w:rsid w:val="004B41A9"/>
    <w:rsid w:val="004B5396"/>
    <w:rsid w:val="004B6A65"/>
    <w:rsid w:val="004B715B"/>
    <w:rsid w:val="004B72F1"/>
    <w:rsid w:val="004C0199"/>
    <w:rsid w:val="004C0454"/>
    <w:rsid w:val="004C204B"/>
    <w:rsid w:val="004C3233"/>
    <w:rsid w:val="004C41F2"/>
    <w:rsid w:val="004C54A3"/>
    <w:rsid w:val="004C58C9"/>
    <w:rsid w:val="004C6993"/>
    <w:rsid w:val="004C6ECA"/>
    <w:rsid w:val="004D072E"/>
    <w:rsid w:val="004D18E7"/>
    <w:rsid w:val="004D1DBC"/>
    <w:rsid w:val="004D29B1"/>
    <w:rsid w:val="004D3F28"/>
    <w:rsid w:val="004D6593"/>
    <w:rsid w:val="004D680D"/>
    <w:rsid w:val="004D7385"/>
    <w:rsid w:val="004E1C6E"/>
    <w:rsid w:val="004E2280"/>
    <w:rsid w:val="004E252D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E7E05"/>
    <w:rsid w:val="004F0003"/>
    <w:rsid w:val="004F109E"/>
    <w:rsid w:val="004F1320"/>
    <w:rsid w:val="004F1EC5"/>
    <w:rsid w:val="004F4E14"/>
    <w:rsid w:val="004F5D0F"/>
    <w:rsid w:val="004F6DF7"/>
    <w:rsid w:val="004F735C"/>
    <w:rsid w:val="004F77D4"/>
    <w:rsid w:val="004F7B1F"/>
    <w:rsid w:val="00500B36"/>
    <w:rsid w:val="00500EF5"/>
    <w:rsid w:val="00501E90"/>
    <w:rsid w:val="00501F61"/>
    <w:rsid w:val="00502A36"/>
    <w:rsid w:val="00502A51"/>
    <w:rsid w:val="005054ED"/>
    <w:rsid w:val="00506373"/>
    <w:rsid w:val="00506A24"/>
    <w:rsid w:val="005070CC"/>
    <w:rsid w:val="00510122"/>
    <w:rsid w:val="00511D97"/>
    <w:rsid w:val="00511DBB"/>
    <w:rsid w:val="005133F2"/>
    <w:rsid w:val="0051365D"/>
    <w:rsid w:val="005136CE"/>
    <w:rsid w:val="00513F12"/>
    <w:rsid w:val="00514EA9"/>
    <w:rsid w:val="0051540C"/>
    <w:rsid w:val="005163B1"/>
    <w:rsid w:val="005166F9"/>
    <w:rsid w:val="00516997"/>
    <w:rsid w:val="00520057"/>
    <w:rsid w:val="00520C4E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27A35"/>
    <w:rsid w:val="00530201"/>
    <w:rsid w:val="00530E01"/>
    <w:rsid w:val="00532A21"/>
    <w:rsid w:val="005338FA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0DBD"/>
    <w:rsid w:val="00551241"/>
    <w:rsid w:val="005519D5"/>
    <w:rsid w:val="005528DA"/>
    <w:rsid w:val="00552B59"/>
    <w:rsid w:val="005534A3"/>
    <w:rsid w:val="0055372C"/>
    <w:rsid w:val="005543EE"/>
    <w:rsid w:val="00554BF1"/>
    <w:rsid w:val="00554E9B"/>
    <w:rsid w:val="00555411"/>
    <w:rsid w:val="00555F28"/>
    <w:rsid w:val="0056048A"/>
    <w:rsid w:val="00560A01"/>
    <w:rsid w:val="00561C49"/>
    <w:rsid w:val="00561E98"/>
    <w:rsid w:val="005637CD"/>
    <w:rsid w:val="00563D14"/>
    <w:rsid w:val="00564483"/>
    <w:rsid w:val="005645A7"/>
    <w:rsid w:val="005645F3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2BC"/>
    <w:rsid w:val="00583A86"/>
    <w:rsid w:val="00583D67"/>
    <w:rsid w:val="00584C9B"/>
    <w:rsid w:val="00585EE0"/>
    <w:rsid w:val="0058615D"/>
    <w:rsid w:val="0059046D"/>
    <w:rsid w:val="00590844"/>
    <w:rsid w:val="00590857"/>
    <w:rsid w:val="00590AA0"/>
    <w:rsid w:val="00590EEF"/>
    <w:rsid w:val="00592A42"/>
    <w:rsid w:val="00592A57"/>
    <w:rsid w:val="00593188"/>
    <w:rsid w:val="005943CE"/>
    <w:rsid w:val="00594B82"/>
    <w:rsid w:val="00595295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3867"/>
    <w:rsid w:val="005A4323"/>
    <w:rsid w:val="005A651C"/>
    <w:rsid w:val="005A6BC8"/>
    <w:rsid w:val="005B10FC"/>
    <w:rsid w:val="005B1153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89F"/>
    <w:rsid w:val="005B6D0F"/>
    <w:rsid w:val="005B7EFB"/>
    <w:rsid w:val="005C011C"/>
    <w:rsid w:val="005C0929"/>
    <w:rsid w:val="005C20C6"/>
    <w:rsid w:val="005C291E"/>
    <w:rsid w:val="005C29C3"/>
    <w:rsid w:val="005C2EF2"/>
    <w:rsid w:val="005C2F7F"/>
    <w:rsid w:val="005C3B84"/>
    <w:rsid w:val="005C556F"/>
    <w:rsid w:val="005C5D8C"/>
    <w:rsid w:val="005C5DD1"/>
    <w:rsid w:val="005C78EE"/>
    <w:rsid w:val="005D10AD"/>
    <w:rsid w:val="005D140A"/>
    <w:rsid w:val="005D1748"/>
    <w:rsid w:val="005D316A"/>
    <w:rsid w:val="005D48E4"/>
    <w:rsid w:val="005D6515"/>
    <w:rsid w:val="005D6753"/>
    <w:rsid w:val="005D6ACA"/>
    <w:rsid w:val="005D77ED"/>
    <w:rsid w:val="005D786E"/>
    <w:rsid w:val="005E0EC8"/>
    <w:rsid w:val="005E1BA5"/>
    <w:rsid w:val="005E23B8"/>
    <w:rsid w:val="005E3225"/>
    <w:rsid w:val="005E34F8"/>
    <w:rsid w:val="005E36DC"/>
    <w:rsid w:val="005E3E94"/>
    <w:rsid w:val="005E4AD7"/>
    <w:rsid w:val="005E4B08"/>
    <w:rsid w:val="005E5766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4819"/>
    <w:rsid w:val="005F5540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12F"/>
    <w:rsid w:val="006067D6"/>
    <w:rsid w:val="00606B32"/>
    <w:rsid w:val="006077C9"/>
    <w:rsid w:val="006110A6"/>
    <w:rsid w:val="006130FC"/>
    <w:rsid w:val="00613422"/>
    <w:rsid w:val="006138B6"/>
    <w:rsid w:val="00613C1A"/>
    <w:rsid w:val="00615718"/>
    <w:rsid w:val="00615B66"/>
    <w:rsid w:val="00615C07"/>
    <w:rsid w:val="006175DE"/>
    <w:rsid w:val="006239C1"/>
    <w:rsid w:val="006250DA"/>
    <w:rsid w:val="00627718"/>
    <w:rsid w:val="00627810"/>
    <w:rsid w:val="006301C8"/>
    <w:rsid w:val="00630FE0"/>
    <w:rsid w:val="006316C5"/>
    <w:rsid w:val="00631CCB"/>
    <w:rsid w:val="00632202"/>
    <w:rsid w:val="006336DB"/>
    <w:rsid w:val="00634DED"/>
    <w:rsid w:val="0063502E"/>
    <w:rsid w:val="00636007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055"/>
    <w:rsid w:val="0066349A"/>
    <w:rsid w:val="00663ABF"/>
    <w:rsid w:val="0066409C"/>
    <w:rsid w:val="00664428"/>
    <w:rsid w:val="00664958"/>
    <w:rsid w:val="00664CC5"/>
    <w:rsid w:val="00666187"/>
    <w:rsid w:val="006666FB"/>
    <w:rsid w:val="00666CE2"/>
    <w:rsid w:val="0066755E"/>
    <w:rsid w:val="00667EBD"/>
    <w:rsid w:val="0067062B"/>
    <w:rsid w:val="00670D24"/>
    <w:rsid w:val="0067110B"/>
    <w:rsid w:val="00671D3D"/>
    <w:rsid w:val="00671E2F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69"/>
    <w:rsid w:val="0068082F"/>
    <w:rsid w:val="0068299F"/>
    <w:rsid w:val="00682DDC"/>
    <w:rsid w:val="00684CE8"/>
    <w:rsid w:val="00685841"/>
    <w:rsid w:val="006867DD"/>
    <w:rsid w:val="0068751E"/>
    <w:rsid w:val="00690582"/>
    <w:rsid w:val="0069083A"/>
    <w:rsid w:val="00690CDA"/>
    <w:rsid w:val="00690D1B"/>
    <w:rsid w:val="00691CB7"/>
    <w:rsid w:val="00692703"/>
    <w:rsid w:val="00692B51"/>
    <w:rsid w:val="00693194"/>
    <w:rsid w:val="00693409"/>
    <w:rsid w:val="006935EA"/>
    <w:rsid w:val="006936C8"/>
    <w:rsid w:val="00695983"/>
    <w:rsid w:val="00696D18"/>
    <w:rsid w:val="00697A5F"/>
    <w:rsid w:val="006A13E0"/>
    <w:rsid w:val="006A1547"/>
    <w:rsid w:val="006A3281"/>
    <w:rsid w:val="006A3B67"/>
    <w:rsid w:val="006A4372"/>
    <w:rsid w:val="006A44A8"/>
    <w:rsid w:val="006A4AA9"/>
    <w:rsid w:val="006A4F94"/>
    <w:rsid w:val="006A5255"/>
    <w:rsid w:val="006A5D9E"/>
    <w:rsid w:val="006A7BEE"/>
    <w:rsid w:val="006B0742"/>
    <w:rsid w:val="006B17BE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2160"/>
    <w:rsid w:val="006C3E8F"/>
    <w:rsid w:val="006C45CD"/>
    <w:rsid w:val="006C65C3"/>
    <w:rsid w:val="006C6763"/>
    <w:rsid w:val="006C6DE3"/>
    <w:rsid w:val="006C7434"/>
    <w:rsid w:val="006D1E14"/>
    <w:rsid w:val="006D237A"/>
    <w:rsid w:val="006D2439"/>
    <w:rsid w:val="006D31FD"/>
    <w:rsid w:val="006D3754"/>
    <w:rsid w:val="006D43F3"/>
    <w:rsid w:val="006D44E0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6CF"/>
    <w:rsid w:val="006E5A61"/>
    <w:rsid w:val="006E5FCE"/>
    <w:rsid w:val="006E6978"/>
    <w:rsid w:val="006E699A"/>
    <w:rsid w:val="006E69A6"/>
    <w:rsid w:val="006E6B0B"/>
    <w:rsid w:val="006E6C31"/>
    <w:rsid w:val="006E726A"/>
    <w:rsid w:val="006E72A3"/>
    <w:rsid w:val="006E752D"/>
    <w:rsid w:val="006E798D"/>
    <w:rsid w:val="006F13B0"/>
    <w:rsid w:val="006F19BD"/>
    <w:rsid w:val="006F1DB9"/>
    <w:rsid w:val="006F343B"/>
    <w:rsid w:val="006F4235"/>
    <w:rsid w:val="006F42C2"/>
    <w:rsid w:val="006F5CE8"/>
    <w:rsid w:val="006F5E72"/>
    <w:rsid w:val="006F6DA0"/>
    <w:rsid w:val="0070002A"/>
    <w:rsid w:val="007003C5"/>
    <w:rsid w:val="007006BC"/>
    <w:rsid w:val="00700E5A"/>
    <w:rsid w:val="00701AE8"/>
    <w:rsid w:val="00701D6C"/>
    <w:rsid w:val="0070253F"/>
    <w:rsid w:val="007029F5"/>
    <w:rsid w:val="00702A3C"/>
    <w:rsid w:val="0070355A"/>
    <w:rsid w:val="00703A84"/>
    <w:rsid w:val="007046CB"/>
    <w:rsid w:val="00704846"/>
    <w:rsid w:val="00706602"/>
    <w:rsid w:val="007068D3"/>
    <w:rsid w:val="00706C0E"/>
    <w:rsid w:val="0070740C"/>
    <w:rsid w:val="00707E71"/>
    <w:rsid w:val="00710D7B"/>
    <w:rsid w:val="00711C87"/>
    <w:rsid w:val="0071203F"/>
    <w:rsid w:val="007121EF"/>
    <w:rsid w:val="00712E0B"/>
    <w:rsid w:val="0071473A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10"/>
    <w:rsid w:val="00725A8B"/>
    <w:rsid w:val="00727C48"/>
    <w:rsid w:val="00727CEE"/>
    <w:rsid w:val="0073071E"/>
    <w:rsid w:val="00731757"/>
    <w:rsid w:val="00731C39"/>
    <w:rsid w:val="007326A7"/>
    <w:rsid w:val="007330FD"/>
    <w:rsid w:val="00734040"/>
    <w:rsid w:val="0073465E"/>
    <w:rsid w:val="007350EA"/>
    <w:rsid w:val="0073512C"/>
    <w:rsid w:val="00735372"/>
    <w:rsid w:val="00735FDB"/>
    <w:rsid w:val="007374C5"/>
    <w:rsid w:val="007406DE"/>
    <w:rsid w:val="00740CA7"/>
    <w:rsid w:val="007427A2"/>
    <w:rsid w:val="00743CF6"/>
    <w:rsid w:val="00743D9E"/>
    <w:rsid w:val="007442E5"/>
    <w:rsid w:val="00744909"/>
    <w:rsid w:val="00745994"/>
    <w:rsid w:val="0074733F"/>
    <w:rsid w:val="007501D0"/>
    <w:rsid w:val="00750C2F"/>
    <w:rsid w:val="00750C88"/>
    <w:rsid w:val="0075125C"/>
    <w:rsid w:val="00751EE7"/>
    <w:rsid w:val="007534BA"/>
    <w:rsid w:val="00755C79"/>
    <w:rsid w:val="007564A9"/>
    <w:rsid w:val="00757C45"/>
    <w:rsid w:val="007605AF"/>
    <w:rsid w:val="00762F74"/>
    <w:rsid w:val="00763502"/>
    <w:rsid w:val="00763B0B"/>
    <w:rsid w:val="00764A8D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A7A"/>
    <w:rsid w:val="00772D64"/>
    <w:rsid w:val="00773950"/>
    <w:rsid w:val="00774A17"/>
    <w:rsid w:val="00775219"/>
    <w:rsid w:val="00776030"/>
    <w:rsid w:val="00776724"/>
    <w:rsid w:val="00776DD9"/>
    <w:rsid w:val="00777233"/>
    <w:rsid w:val="0077738F"/>
    <w:rsid w:val="007776AC"/>
    <w:rsid w:val="00781A8C"/>
    <w:rsid w:val="00783891"/>
    <w:rsid w:val="00783BE1"/>
    <w:rsid w:val="00783F89"/>
    <w:rsid w:val="007841BC"/>
    <w:rsid w:val="007855DE"/>
    <w:rsid w:val="007878C1"/>
    <w:rsid w:val="007913FC"/>
    <w:rsid w:val="007919DF"/>
    <w:rsid w:val="00791C92"/>
    <w:rsid w:val="00791EF6"/>
    <w:rsid w:val="007925E7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337"/>
    <w:rsid w:val="007A1B68"/>
    <w:rsid w:val="007A1EA1"/>
    <w:rsid w:val="007A24A8"/>
    <w:rsid w:val="007A2C2F"/>
    <w:rsid w:val="007A2F84"/>
    <w:rsid w:val="007A3FF9"/>
    <w:rsid w:val="007A4749"/>
    <w:rsid w:val="007A4754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4138"/>
    <w:rsid w:val="007B69AC"/>
    <w:rsid w:val="007B72EC"/>
    <w:rsid w:val="007B7B39"/>
    <w:rsid w:val="007B7C92"/>
    <w:rsid w:val="007B7EAB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D75F7"/>
    <w:rsid w:val="007D7F55"/>
    <w:rsid w:val="007E04DF"/>
    <w:rsid w:val="007E074B"/>
    <w:rsid w:val="007E088F"/>
    <w:rsid w:val="007E0AF4"/>
    <w:rsid w:val="007E1FCC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35F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11E"/>
    <w:rsid w:val="00804946"/>
    <w:rsid w:val="00804E73"/>
    <w:rsid w:val="00805902"/>
    <w:rsid w:val="00806C24"/>
    <w:rsid w:val="008071A2"/>
    <w:rsid w:val="008073DD"/>
    <w:rsid w:val="00807E73"/>
    <w:rsid w:val="00810A47"/>
    <w:rsid w:val="00812EDF"/>
    <w:rsid w:val="008145F6"/>
    <w:rsid w:val="0081486E"/>
    <w:rsid w:val="0081533B"/>
    <w:rsid w:val="008154B1"/>
    <w:rsid w:val="00815FEC"/>
    <w:rsid w:val="00816C06"/>
    <w:rsid w:val="00816C74"/>
    <w:rsid w:val="00820015"/>
    <w:rsid w:val="00820A48"/>
    <w:rsid w:val="00821068"/>
    <w:rsid w:val="008210A0"/>
    <w:rsid w:val="00821EC9"/>
    <w:rsid w:val="00822DE3"/>
    <w:rsid w:val="0082324C"/>
    <w:rsid w:val="008256F8"/>
    <w:rsid w:val="00825FDB"/>
    <w:rsid w:val="00831232"/>
    <w:rsid w:val="0083155C"/>
    <w:rsid w:val="00832241"/>
    <w:rsid w:val="0083293A"/>
    <w:rsid w:val="00832B24"/>
    <w:rsid w:val="00832B3C"/>
    <w:rsid w:val="00833F64"/>
    <w:rsid w:val="008345BD"/>
    <w:rsid w:val="00834C3D"/>
    <w:rsid w:val="00834EBA"/>
    <w:rsid w:val="00835BA8"/>
    <w:rsid w:val="00836390"/>
    <w:rsid w:val="0083700C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2E0D"/>
    <w:rsid w:val="00853EE9"/>
    <w:rsid w:val="0085422D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44B"/>
    <w:rsid w:val="00874A63"/>
    <w:rsid w:val="00874B4A"/>
    <w:rsid w:val="00874F93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D5E"/>
    <w:rsid w:val="00884F4D"/>
    <w:rsid w:val="00884FEA"/>
    <w:rsid w:val="00886788"/>
    <w:rsid w:val="00886F1E"/>
    <w:rsid w:val="00887CB7"/>
    <w:rsid w:val="00887ECD"/>
    <w:rsid w:val="00890ADA"/>
    <w:rsid w:val="00895032"/>
    <w:rsid w:val="008951FB"/>
    <w:rsid w:val="0089579A"/>
    <w:rsid w:val="00896B24"/>
    <w:rsid w:val="00896B44"/>
    <w:rsid w:val="008A021D"/>
    <w:rsid w:val="008A02F0"/>
    <w:rsid w:val="008A073E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5FF9"/>
    <w:rsid w:val="008A6EA1"/>
    <w:rsid w:val="008A7A63"/>
    <w:rsid w:val="008A7D12"/>
    <w:rsid w:val="008B295F"/>
    <w:rsid w:val="008B2CED"/>
    <w:rsid w:val="008B3DF2"/>
    <w:rsid w:val="008B44C6"/>
    <w:rsid w:val="008B5EC2"/>
    <w:rsid w:val="008B5FA5"/>
    <w:rsid w:val="008B6DBD"/>
    <w:rsid w:val="008B78AB"/>
    <w:rsid w:val="008B7C1D"/>
    <w:rsid w:val="008C0F93"/>
    <w:rsid w:val="008C1167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4AB"/>
    <w:rsid w:val="008C6BC8"/>
    <w:rsid w:val="008C6BDF"/>
    <w:rsid w:val="008C7815"/>
    <w:rsid w:val="008C7B90"/>
    <w:rsid w:val="008D2356"/>
    <w:rsid w:val="008D46C2"/>
    <w:rsid w:val="008D46F3"/>
    <w:rsid w:val="008D7246"/>
    <w:rsid w:val="008D7B57"/>
    <w:rsid w:val="008E0D96"/>
    <w:rsid w:val="008E1061"/>
    <w:rsid w:val="008E1957"/>
    <w:rsid w:val="008E1ECE"/>
    <w:rsid w:val="008E2E4C"/>
    <w:rsid w:val="008E3781"/>
    <w:rsid w:val="008E4264"/>
    <w:rsid w:val="008E4462"/>
    <w:rsid w:val="008E460E"/>
    <w:rsid w:val="008E5738"/>
    <w:rsid w:val="008E5E2B"/>
    <w:rsid w:val="008E6AE1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456E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A72"/>
    <w:rsid w:val="00904F16"/>
    <w:rsid w:val="00904FFE"/>
    <w:rsid w:val="00905126"/>
    <w:rsid w:val="009069FF"/>
    <w:rsid w:val="00906FA9"/>
    <w:rsid w:val="0090704D"/>
    <w:rsid w:val="0090792B"/>
    <w:rsid w:val="0091020F"/>
    <w:rsid w:val="00910DFB"/>
    <w:rsid w:val="00911649"/>
    <w:rsid w:val="00911DA9"/>
    <w:rsid w:val="009126CB"/>
    <w:rsid w:val="00913346"/>
    <w:rsid w:val="00913B45"/>
    <w:rsid w:val="009140C4"/>
    <w:rsid w:val="0091439D"/>
    <w:rsid w:val="0091538F"/>
    <w:rsid w:val="00916CBD"/>
    <w:rsid w:val="009170EB"/>
    <w:rsid w:val="00917A6A"/>
    <w:rsid w:val="00917B14"/>
    <w:rsid w:val="0092040B"/>
    <w:rsid w:val="00920BA7"/>
    <w:rsid w:val="009211DF"/>
    <w:rsid w:val="00921659"/>
    <w:rsid w:val="009218EE"/>
    <w:rsid w:val="00922406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E37"/>
    <w:rsid w:val="009323FC"/>
    <w:rsid w:val="00932949"/>
    <w:rsid w:val="00933247"/>
    <w:rsid w:val="00933CD0"/>
    <w:rsid w:val="00935604"/>
    <w:rsid w:val="00935F2D"/>
    <w:rsid w:val="00935FDB"/>
    <w:rsid w:val="00936007"/>
    <w:rsid w:val="0093693B"/>
    <w:rsid w:val="00936D1A"/>
    <w:rsid w:val="00936D4E"/>
    <w:rsid w:val="0094023B"/>
    <w:rsid w:val="00941B7D"/>
    <w:rsid w:val="009421EE"/>
    <w:rsid w:val="009425FE"/>
    <w:rsid w:val="00942DC2"/>
    <w:rsid w:val="0094340F"/>
    <w:rsid w:val="009434EB"/>
    <w:rsid w:val="00943520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ABA"/>
    <w:rsid w:val="00952100"/>
    <w:rsid w:val="00952BC4"/>
    <w:rsid w:val="00953719"/>
    <w:rsid w:val="00953BD5"/>
    <w:rsid w:val="00954F11"/>
    <w:rsid w:val="00954F5D"/>
    <w:rsid w:val="00955EEE"/>
    <w:rsid w:val="009572B2"/>
    <w:rsid w:val="00957BA9"/>
    <w:rsid w:val="00960E9B"/>
    <w:rsid w:val="009613EF"/>
    <w:rsid w:val="00963059"/>
    <w:rsid w:val="0096319F"/>
    <w:rsid w:val="00964042"/>
    <w:rsid w:val="009651F2"/>
    <w:rsid w:val="009653DF"/>
    <w:rsid w:val="0096585B"/>
    <w:rsid w:val="009667CB"/>
    <w:rsid w:val="0096737D"/>
    <w:rsid w:val="00967778"/>
    <w:rsid w:val="009710B2"/>
    <w:rsid w:val="009734BC"/>
    <w:rsid w:val="00973EF7"/>
    <w:rsid w:val="0097464B"/>
    <w:rsid w:val="00974D5D"/>
    <w:rsid w:val="00975093"/>
    <w:rsid w:val="00975FFF"/>
    <w:rsid w:val="00976864"/>
    <w:rsid w:val="009768F0"/>
    <w:rsid w:val="00976A94"/>
    <w:rsid w:val="00976F33"/>
    <w:rsid w:val="00980178"/>
    <w:rsid w:val="00980393"/>
    <w:rsid w:val="009806FF"/>
    <w:rsid w:val="009814B0"/>
    <w:rsid w:val="00981610"/>
    <w:rsid w:val="00984085"/>
    <w:rsid w:val="00984ABD"/>
    <w:rsid w:val="0098574C"/>
    <w:rsid w:val="00985766"/>
    <w:rsid w:val="00985E01"/>
    <w:rsid w:val="00986460"/>
    <w:rsid w:val="00986E39"/>
    <w:rsid w:val="009877E9"/>
    <w:rsid w:val="009902AF"/>
    <w:rsid w:val="009908AF"/>
    <w:rsid w:val="009909DC"/>
    <w:rsid w:val="00990ECF"/>
    <w:rsid w:val="0099100F"/>
    <w:rsid w:val="0099122C"/>
    <w:rsid w:val="0099270B"/>
    <w:rsid w:val="00992DC1"/>
    <w:rsid w:val="0099381A"/>
    <w:rsid w:val="009953FB"/>
    <w:rsid w:val="00995A2C"/>
    <w:rsid w:val="00995BB9"/>
    <w:rsid w:val="009A13B7"/>
    <w:rsid w:val="009A1A40"/>
    <w:rsid w:val="009A25F9"/>
    <w:rsid w:val="009A3DC9"/>
    <w:rsid w:val="009A5B62"/>
    <w:rsid w:val="009A5C28"/>
    <w:rsid w:val="009A6866"/>
    <w:rsid w:val="009A6DB1"/>
    <w:rsid w:val="009A77B2"/>
    <w:rsid w:val="009A7C4F"/>
    <w:rsid w:val="009B02E0"/>
    <w:rsid w:val="009B0E61"/>
    <w:rsid w:val="009B2BED"/>
    <w:rsid w:val="009B4AF0"/>
    <w:rsid w:val="009B505C"/>
    <w:rsid w:val="009B5558"/>
    <w:rsid w:val="009B6212"/>
    <w:rsid w:val="009B7FFC"/>
    <w:rsid w:val="009C0BCB"/>
    <w:rsid w:val="009C1093"/>
    <w:rsid w:val="009C1556"/>
    <w:rsid w:val="009C2002"/>
    <w:rsid w:val="009C268B"/>
    <w:rsid w:val="009C3585"/>
    <w:rsid w:val="009C3987"/>
    <w:rsid w:val="009C3C42"/>
    <w:rsid w:val="009C61C9"/>
    <w:rsid w:val="009C62D4"/>
    <w:rsid w:val="009C6AE7"/>
    <w:rsid w:val="009C716E"/>
    <w:rsid w:val="009C7885"/>
    <w:rsid w:val="009D121C"/>
    <w:rsid w:val="009D1D31"/>
    <w:rsid w:val="009D20B7"/>
    <w:rsid w:val="009D2263"/>
    <w:rsid w:val="009D3E68"/>
    <w:rsid w:val="009D4F1A"/>
    <w:rsid w:val="009D5AF7"/>
    <w:rsid w:val="009D7840"/>
    <w:rsid w:val="009E0B1C"/>
    <w:rsid w:val="009E34A3"/>
    <w:rsid w:val="009E3B1E"/>
    <w:rsid w:val="009E4214"/>
    <w:rsid w:val="009E57BC"/>
    <w:rsid w:val="009E5AB4"/>
    <w:rsid w:val="009E6204"/>
    <w:rsid w:val="009E6423"/>
    <w:rsid w:val="009E7B3A"/>
    <w:rsid w:val="009F0B57"/>
    <w:rsid w:val="009F13E0"/>
    <w:rsid w:val="009F2BDE"/>
    <w:rsid w:val="009F3274"/>
    <w:rsid w:val="009F361E"/>
    <w:rsid w:val="009F406A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32C6"/>
    <w:rsid w:val="00A03FF8"/>
    <w:rsid w:val="00A0438F"/>
    <w:rsid w:val="00A0497D"/>
    <w:rsid w:val="00A04D0D"/>
    <w:rsid w:val="00A05B12"/>
    <w:rsid w:val="00A05D95"/>
    <w:rsid w:val="00A05EB7"/>
    <w:rsid w:val="00A068A1"/>
    <w:rsid w:val="00A10008"/>
    <w:rsid w:val="00A107A2"/>
    <w:rsid w:val="00A113EC"/>
    <w:rsid w:val="00A11D02"/>
    <w:rsid w:val="00A12486"/>
    <w:rsid w:val="00A12AC8"/>
    <w:rsid w:val="00A135F9"/>
    <w:rsid w:val="00A161E1"/>
    <w:rsid w:val="00A16B4E"/>
    <w:rsid w:val="00A17904"/>
    <w:rsid w:val="00A179A7"/>
    <w:rsid w:val="00A21CC7"/>
    <w:rsid w:val="00A2209D"/>
    <w:rsid w:val="00A220C9"/>
    <w:rsid w:val="00A24E1B"/>
    <w:rsid w:val="00A25341"/>
    <w:rsid w:val="00A25E7F"/>
    <w:rsid w:val="00A262EC"/>
    <w:rsid w:val="00A278C3"/>
    <w:rsid w:val="00A301ED"/>
    <w:rsid w:val="00A307B7"/>
    <w:rsid w:val="00A32DA3"/>
    <w:rsid w:val="00A32E8C"/>
    <w:rsid w:val="00A3323A"/>
    <w:rsid w:val="00A357F0"/>
    <w:rsid w:val="00A35C42"/>
    <w:rsid w:val="00A35D7C"/>
    <w:rsid w:val="00A362DB"/>
    <w:rsid w:val="00A40409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A9"/>
    <w:rsid w:val="00A51A00"/>
    <w:rsid w:val="00A52ED7"/>
    <w:rsid w:val="00A53402"/>
    <w:rsid w:val="00A53E80"/>
    <w:rsid w:val="00A53EAC"/>
    <w:rsid w:val="00A54503"/>
    <w:rsid w:val="00A549AF"/>
    <w:rsid w:val="00A562AF"/>
    <w:rsid w:val="00A565D9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4905"/>
    <w:rsid w:val="00A656C8"/>
    <w:rsid w:val="00A65B2F"/>
    <w:rsid w:val="00A67B4C"/>
    <w:rsid w:val="00A739FD"/>
    <w:rsid w:val="00A7412C"/>
    <w:rsid w:val="00A760D8"/>
    <w:rsid w:val="00A76CA2"/>
    <w:rsid w:val="00A778AA"/>
    <w:rsid w:val="00A77DE6"/>
    <w:rsid w:val="00A81351"/>
    <w:rsid w:val="00A816A7"/>
    <w:rsid w:val="00A8297D"/>
    <w:rsid w:val="00A8389D"/>
    <w:rsid w:val="00A8474E"/>
    <w:rsid w:val="00A8554C"/>
    <w:rsid w:val="00A85E79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4DFB"/>
    <w:rsid w:val="00A95A19"/>
    <w:rsid w:val="00A95AD9"/>
    <w:rsid w:val="00A969DD"/>
    <w:rsid w:val="00A972FA"/>
    <w:rsid w:val="00A97A11"/>
    <w:rsid w:val="00A97D7E"/>
    <w:rsid w:val="00AA0542"/>
    <w:rsid w:val="00AA1011"/>
    <w:rsid w:val="00AA1448"/>
    <w:rsid w:val="00AA1E86"/>
    <w:rsid w:val="00AA1FB9"/>
    <w:rsid w:val="00AA4A6F"/>
    <w:rsid w:val="00AA5247"/>
    <w:rsid w:val="00AA5EDF"/>
    <w:rsid w:val="00AA74A6"/>
    <w:rsid w:val="00AB00D3"/>
    <w:rsid w:val="00AB05FF"/>
    <w:rsid w:val="00AB16A2"/>
    <w:rsid w:val="00AB1A3D"/>
    <w:rsid w:val="00AB3015"/>
    <w:rsid w:val="00AB37BC"/>
    <w:rsid w:val="00AB38D0"/>
    <w:rsid w:val="00AB43F1"/>
    <w:rsid w:val="00AB5D3F"/>
    <w:rsid w:val="00AB6B1E"/>
    <w:rsid w:val="00AB6F12"/>
    <w:rsid w:val="00AB726E"/>
    <w:rsid w:val="00AB74AD"/>
    <w:rsid w:val="00AB77BF"/>
    <w:rsid w:val="00AB78E3"/>
    <w:rsid w:val="00AB7939"/>
    <w:rsid w:val="00AC0303"/>
    <w:rsid w:val="00AC15ED"/>
    <w:rsid w:val="00AC1AFC"/>
    <w:rsid w:val="00AC245C"/>
    <w:rsid w:val="00AC25B9"/>
    <w:rsid w:val="00AC6E1E"/>
    <w:rsid w:val="00AD02EF"/>
    <w:rsid w:val="00AD16CC"/>
    <w:rsid w:val="00AD65DC"/>
    <w:rsid w:val="00AD77D1"/>
    <w:rsid w:val="00AD7F9F"/>
    <w:rsid w:val="00AE0717"/>
    <w:rsid w:val="00AE1126"/>
    <w:rsid w:val="00AE1C87"/>
    <w:rsid w:val="00AE3B91"/>
    <w:rsid w:val="00AE4FD9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3E03"/>
    <w:rsid w:val="00AF63B1"/>
    <w:rsid w:val="00AF6650"/>
    <w:rsid w:val="00AF7024"/>
    <w:rsid w:val="00AF776A"/>
    <w:rsid w:val="00AF7978"/>
    <w:rsid w:val="00B003EB"/>
    <w:rsid w:val="00B004C0"/>
    <w:rsid w:val="00B005B6"/>
    <w:rsid w:val="00B009C1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35A6"/>
    <w:rsid w:val="00B13B6A"/>
    <w:rsid w:val="00B13CCF"/>
    <w:rsid w:val="00B14C60"/>
    <w:rsid w:val="00B14D6F"/>
    <w:rsid w:val="00B1567D"/>
    <w:rsid w:val="00B164F5"/>
    <w:rsid w:val="00B1686A"/>
    <w:rsid w:val="00B16A1C"/>
    <w:rsid w:val="00B16F15"/>
    <w:rsid w:val="00B16F80"/>
    <w:rsid w:val="00B174AD"/>
    <w:rsid w:val="00B205D3"/>
    <w:rsid w:val="00B208E5"/>
    <w:rsid w:val="00B232A2"/>
    <w:rsid w:val="00B23550"/>
    <w:rsid w:val="00B23699"/>
    <w:rsid w:val="00B23FFA"/>
    <w:rsid w:val="00B25895"/>
    <w:rsid w:val="00B270E6"/>
    <w:rsid w:val="00B27CC8"/>
    <w:rsid w:val="00B27CF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9CA"/>
    <w:rsid w:val="00B34D56"/>
    <w:rsid w:val="00B35334"/>
    <w:rsid w:val="00B36839"/>
    <w:rsid w:val="00B3722A"/>
    <w:rsid w:val="00B37377"/>
    <w:rsid w:val="00B3741F"/>
    <w:rsid w:val="00B40012"/>
    <w:rsid w:val="00B407EF"/>
    <w:rsid w:val="00B40CB2"/>
    <w:rsid w:val="00B42624"/>
    <w:rsid w:val="00B427EA"/>
    <w:rsid w:val="00B43EF1"/>
    <w:rsid w:val="00B44570"/>
    <w:rsid w:val="00B44AB9"/>
    <w:rsid w:val="00B47383"/>
    <w:rsid w:val="00B47DDF"/>
    <w:rsid w:val="00B50B97"/>
    <w:rsid w:val="00B50ECF"/>
    <w:rsid w:val="00B51F52"/>
    <w:rsid w:val="00B520B7"/>
    <w:rsid w:val="00B52D48"/>
    <w:rsid w:val="00B5315D"/>
    <w:rsid w:val="00B53437"/>
    <w:rsid w:val="00B540C8"/>
    <w:rsid w:val="00B541B2"/>
    <w:rsid w:val="00B560F5"/>
    <w:rsid w:val="00B56EC3"/>
    <w:rsid w:val="00B5761C"/>
    <w:rsid w:val="00B57994"/>
    <w:rsid w:val="00B62287"/>
    <w:rsid w:val="00B62489"/>
    <w:rsid w:val="00B62E29"/>
    <w:rsid w:val="00B639A8"/>
    <w:rsid w:val="00B64F2B"/>
    <w:rsid w:val="00B65CEF"/>
    <w:rsid w:val="00B6613B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0AAC"/>
    <w:rsid w:val="00B82263"/>
    <w:rsid w:val="00B8266C"/>
    <w:rsid w:val="00B8353D"/>
    <w:rsid w:val="00B8420F"/>
    <w:rsid w:val="00B8504A"/>
    <w:rsid w:val="00B853D0"/>
    <w:rsid w:val="00B85798"/>
    <w:rsid w:val="00B86E88"/>
    <w:rsid w:val="00B87069"/>
    <w:rsid w:val="00B876CF"/>
    <w:rsid w:val="00B87BAC"/>
    <w:rsid w:val="00B906D1"/>
    <w:rsid w:val="00B90CF4"/>
    <w:rsid w:val="00B91221"/>
    <w:rsid w:val="00B92C16"/>
    <w:rsid w:val="00B93041"/>
    <w:rsid w:val="00B93748"/>
    <w:rsid w:val="00B94199"/>
    <w:rsid w:val="00B94E6C"/>
    <w:rsid w:val="00B953BE"/>
    <w:rsid w:val="00B958E5"/>
    <w:rsid w:val="00B96151"/>
    <w:rsid w:val="00B96598"/>
    <w:rsid w:val="00B970D2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49DD"/>
    <w:rsid w:val="00BA5596"/>
    <w:rsid w:val="00BA5EF1"/>
    <w:rsid w:val="00BA65AB"/>
    <w:rsid w:val="00BA6D23"/>
    <w:rsid w:val="00BB0707"/>
    <w:rsid w:val="00BB0A13"/>
    <w:rsid w:val="00BB20D6"/>
    <w:rsid w:val="00BB21F5"/>
    <w:rsid w:val="00BB2396"/>
    <w:rsid w:val="00BB3285"/>
    <w:rsid w:val="00BB3DD8"/>
    <w:rsid w:val="00BB3F7F"/>
    <w:rsid w:val="00BB43FF"/>
    <w:rsid w:val="00BB7F80"/>
    <w:rsid w:val="00BC02BA"/>
    <w:rsid w:val="00BC08AC"/>
    <w:rsid w:val="00BC20C1"/>
    <w:rsid w:val="00BC2362"/>
    <w:rsid w:val="00BC4FBD"/>
    <w:rsid w:val="00BC5AB8"/>
    <w:rsid w:val="00BC60AB"/>
    <w:rsid w:val="00BC7D51"/>
    <w:rsid w:val="00BC7F6F"/>
    <w:rsid w:val="00BD005E"/>
    <w:rsid w:val="00BD06E8"/>
    <w:rsid w:val="00BD2175"/>
    <w:rsid w:val="00BD245B"/>
    <w:rsid w:val="00BD33A1"/>
    <w:rsid w:val="00BD376E"/>
    <w:rsid w:val="00BD3872"/>
    <w:rsid w:val="00BD3B7F"/>
    <w:rsid w:val="00BD479B"/>
    <w:rsid w:val="00BD49B0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E758B"/>
    <w:rsid w:val="00BF125B"/>
    <w:rsid w:val="00BF1857"/>
    <w:rsid w:val="00BF1BB1"/>
    <w:rsid w:val="00BF1C16"/>
    <w:rsid w:val="00BF25CA"/>
    <w:rsid w:val="00BF2EE2"/>
    <w:rsid w:val="00BF483D"/>
    <w:rsid w:val="00BF4A31"/>
    <w:rsid w:val="00BF5424"/>
    <w:rsid w:val="00BF5CED"/>
    <w:rsid w:val="00BF6181"/>
    <w:rsid w:val="00C01C49"/>
    <w:rsid w:val="00C01DF0"/>
    <w:rsid w:val="00C01E5B"/>
    <w:rsid w:val="00C02C1A"/>
    <w:rsid w:val="00C02CE1"/>
    <w:rsid w:val="00C030D1"/>
    <w:rsid w:val="00C03DD9"/>
    <w:rsid w:val="00C04476"/>
    <w:rsid w:val="00C04C27"/>
    <w:rsid w:val="00C06597"/>
    <w:rsid w:val="00C067A5"/>
    <w:rsid w:val="00C1131B"/>
    <w:rsid w:val="00C12B3B"/>
    <w:rsid w:val="00C1372D"/>
    <w:rsid w:val="00C14628"/>
    <w:rsid w:val="00C15351"/>
    <w:rsid w:val="00C1580A"/>
    <w:rsid w:val="00C15B5E"/>
    <w:rsid w:val="00C15B8C"/>
    <w:rsid w:val="00C15F00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0E8"/>
    <w:rsid w:val="00C32182"/>
    <w:rsid w:val="00C32CB1"/>
    <w:rsid w:val="00C32F39"/>
    <w:rsid w:val="00C33A95"/>
    <w:rsid w:val="00C345F1"/>
    <w:rsid w:val="00C34B9D"/>
    <w:rsid w:val="00C3569F"/>
    <w:rsid w:val="00C35BF8"/>
    <w:rsid w:val="00C35DFD"/>
    <w:rsid w:val="00C36219"/>
    <w:rsid w:val="00C36267"/>
    <w:rsid w:val="00C37196"/>
    <w:rsid w:val="00C37583"/>
    <w:rsid w:val="00C37939"/>
    <w:rsid w:val="00C414BF"/>
    <w:rsid w:val="00C421E2"/>
    <w:rsid w:val="00C42786"/>
    <w:rsid w:val="00C42814"/>
    <w:rsid w:val="00C42ADF"/>
    <w:rsid w:val="00C42DD4"/>
    <w:rsid w:val="00C44113"/>
    <w:rsid w:val="00C443A1"/>
    <w:rsid w:val="00C4472F"/>
    <w:rsid w:val="00C44B5C"/>
    <w:rsid w:val="00C45D15"/>
    <w:rsid w:val="00C45FCB"/>
    <w:rsid w:val="00C46674"/>
    <w:rsid w:val="00C46FC2"/>
    <w:rsid w:val="00C47A20"/>
    <w:rsid w:val="00C47D09"/>
    <w:rsid w:val="00C47D93"/>
    <w:rsid w:val="00C502FC"/>
    <w:rsid w:val="00C50E2E"/>
    <w:rsid w:val="00C52404"/>
    <w:rsid w:val="00C52467"/>
    <w:rsid w:val="00C531FF"/>
    <w:rsid w:val="00C532EA"/>
    <w:rsid w:val="00C533DE"/>
    <w:rsid w:val="00C54953"/>
    <w:rsid w:val="00C556EA"/>
    <w:rsid w:val="00C55E3F"/>
    <w:rsid w:val="00C561B5"/>
    <w:rsid w:val="00C568EE"/>
    <w:rsid w:val="00C576C7"/>
    <w:rsid w:val="00C57DE8"/>
    <w:rsid w:val="00C60218"/>
    <w:rsid w:val="00C60CF5"/>
    <w:rsid w:val="00C60DF4"/>
    <w:rsid w:val="00C611AA"/>
    <w:rsid w:val="00C61C53"/>
    <w:rsid w:val="00C61DAF"/>
    <w:rsid w:val="00C6513B"/>
    <w:rsid w:val="00C65318"/>
    <w:rsid w:val="00C65F49"/>
    <w:rsid w:val="00C65F8D"/>
    <w:rsid w:val="00C668C5"/>
    <w:rsid w:val="00C67150"/>
    <w:rsid w:val="00C67190"/>
    <w:rsid w:val="00C679B3"/>
    <w:rsid w:val="00C67AA5"/>
    <w:rsid w:val="00C70629"/>
    <w:rsid w:val="00C70F7B"/>
    <w:rsid w:val="00C73579"/>
    <w:rsid w:val="00C7422C"/>
    <w:rsid w:val="00C745EA"/>
    <w:rsid w:val="00C7470C"/>
    <w:rsid w:val="00C74D9A"/>
    <w:rsid w:val="00C750E0"/>
    <w:rsid w:val="00C754BC"/>
    <w:rsid w:val="00C75C3E"/>
    <w:rsid w:val="00C7647B"/>
    <w:rsid w:val="00C765FD"/>
    <w:rsid w:val="00C76D5E"/>
    <w:rsid w:val="00C777EE"/>
    <w:rsid w:val="00C80085"/>
    <w:rsid w:val="00C81032"/>
    <w:rsid w:val="00C812CC"/>
    <w:rsid w:val="00C82CEA"/>
    <w:rsid w:val="00C8305C"/>
    <w:rsid w:val="00C8451B"/>
    <w:rsid w:val="00C85089"/>
    <w:rsid w:val="00C85352"/>
    <w:rsid w:val="00C85C78"/>
    <w:rsid w:val="00C864BA"/>
    <w:rsid w:val="00C8658F"/>
    <w:rsid w:val="00C87456"/>
    <w:rsid w:val="00C87469"/>
    <w:rsid w:val="00C87471"/>
    <w:rsid w:val="00C8750C"/>
    <w:rsid w:val="00C90957"/>
    <w:rsid w:val="00C911D8"/>
    <w:rsid w:val="00C92554"/>
    <w:rsid w:val="00C92FFA"/>
    <w:rsid w:val="00C954F4"/>
    <w:rsid w:val="00C95906"/>
    <w:rsid w:val="00C95D53"/>
    <w:rsid w:val="00C96B2C"/>
    <w:rsid w:val="00C96B94"/>
    <w:rsid w:val="00C972F6"/>
    <w:rsid w:val="00C97A36"/>
    <w:rsid w:val="00C97F1D"/>
    <w:rsid w:val="00CA0383"/>
    <w:rsid w:val="00CA18E5"/>
    <w:rsid w:val="00CA322B"/>
    <w:rsid w:val="00CA34FC"/>
    <w:rsid w:val="00CA53D6"/>
    <w:rsid w:val="00CA53F9"/>
    <w:rsid w:val="00CA54FF"/>
    <w:rsid w:val="00CB03B9"/>
    <w:rsid w:val="00CB0590"/>
    <w:rsid w:val="00CB0FC8"/>
    <w:rsid w:val="00CB2463"/>
    <w:rsid w:val="00CB2DEB"/>
    <w:rsid w:val="00CB306B"/>
    <w:rsid w:val="00CB34A3"/>
    <w:rsid w:val="00CB5365"/>
    <w:rsid w:val="00CB641A"/>
    <w:rsid w:val="00CB7731"/>
    <w:rsid w:val="00CB7ACD"/>
    <w:rsid w:val="00CB7B10"/>
    <w:rsid w:val="00CB7BD5"/>
    <w:rsid w:val="00CC045E"/>
    <w:rsid w:val="00CC1875"/>
    <w:rsid w:val="00CC1AD5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74FA"/>
    <w:rsid w:val="00CC750E"/>
    <w:rsid w:val="00CC7715"/>
    <w:rsid w:val="00CC778D"/>
    <w:rsid w:val="00CD03E8"/>
    <w:rsid w:val="00CD0AD2"/>
    <w:rsid w:val="00CD20AD"/>
    <w:rsid w:val="00CD2AB0"/>
    <w:rsid w:val="00CD3E71"/>
    <w:rsid w:val="00CD484E"/>
    <w:rsid w:val="00CD5758"/>
    <w:rsid w:val="00CD6618"/>
    <w:rsid w:val="00CD6E2D"/>
    <w:rsid w:val="00CD72FF"/>
    <w:rsid w:val="00CE109B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234C"/>
    <w:rsid w:val="00CF40FE"/>
    <w:rsid w:val="00CF54C5"/>
    <w:rsid w:val="00CF5883"/>
    <w:rsid w:val="00CF59B3"/>
    <w:rsid w:val="00D002E6"/>
    <w:rsid w:val="00D016F3"/>
    <w:rsid w:val="00D02165"/>
    <w:rsid w:val="00D02813"/>
    <w:rsid w:val="00D029EE"/>
    <w:rsid w:val="00D02ECE"/>
    <w:rsid w:val="00D038A7"/>
    <w:rsid w:val="00D04432"/>
    <w:rsid w:val="00D045DB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46B4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38E"/>
    <w:rsid w:val="00D216DB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F3A"/>
    <w:rsid w:val="00D32782"/>
    <w:rsid w:val="00D338FD"/>
    <w:rsid w:val="00D33C54"/>
    <w:rsid w:val="00D34759"/>
    <w:rsid w:val="00D35283"/>
    <w:rsid w:val="00D36D43"/>
    <w:rsid w:val="00D37109"/>
    <w:rsid w:val="00D37645"/>
    <w:rsid w:val="00D37800"/>
    <w:rsid w:val="00D4069D"/>
    <w:rsid w:val="00D40A96"/>
    <w:rsid w:val="00D41232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5088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A99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C5A"/>
    <w:rsid w:val="00D67D53"/>
    <w:rsid w:val="00D70E4A"/>
    <w:rsid w:val="00D719E7"/>
    <w:rsid w:val="00D71F0B"/>
    <w:rsid w:val="00D7204E"/>
    <w:rsid w:val="00D73225"/>
    <w:rsid w:val="00D73E47"/>
    <w:rsid w:val="00D74245"/>
    <w:rsid w:val="00D752D6"/>
    <w:rsid w:val="00D7554D"/>
    <w:rsid w:val="00D76CC9"/>
    <w:rsid w:val="00D803FF"/>
    <w:rsid w:val="00D8344B"/>
    <w:rsid w:val="00D83D34"/>
    <w:rsid w:val="00D84885"/>
    <w:rsid w:val="00D857AE"/>
    <w:rsid w:val="00D8612B"/>
    <w:rsid w:val="00D91203"/>
    <w:rsid w:val="00D91CE4"/>
    <w:rsid w:val="00D92456"/>
    <w:rsid w:val="00D93A6B"/>
    <w:rsid w:val="00D9506C"/>
    <w:rsid w:val="00D95152"/>
    <w:rsid w:val="00D9526F"/>
    <w:rsid w:val="00D953BA"/>
    <w:rsid w:val="00D97D97"/>
    <w:rsid w:val="00DA05FF"/>
    <w:rsid w:val="00DA0815"/>
    <w:rsid w:val="00DA1777"/>
    <w:rsid w:val="00DA1931"/>
    <w:rsid w:val="00DA266B"/>
    <w:rsid w:val="00DA3F26"/>
    <w:rsid w:val="00DA4A7E"/>
    <w:rsid w:val="00DA4B89"/>
    <w:rsid w:val="00DA500A"/>
    <w:rsid w:val="00DA6786"/>
    <w:rsid w:val="00DA6C52"/>
    <w:rsid w:val="00DA76FC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C0F65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3DA9"/>
    <w:rsid w:val="00DF40AD"/>
    <w:rsid w:val="00DF41E4"/>
    <w:rsid w:val="00DF47DF"/>
    <w:rsid w:val="00DF4BA9"/>
    <w:rsid w:val="00DF5374"/>
    <w:rsid w:val="00DF63CA"/>
    <w:rsid w:val="00DF6AAF"/>
    <w:rsid w:val="00DF7D17"/>
    <w:rsid w:val="00DF7F14"/>
    <w:rsid w:val="00E000B1"/>
    <w:rsid w:val="00E0060F"/>
    <w:rsid w:val="00E00820"/>
    <w:rsid w:val="00E01F15"/>
    <w:rsid w:val="00E023F1"/>
    <w:rsid w:val="00E0446E"/>
    <w:rsid w:val="00E059B2"/>
    <w:rsid w:val="00E10CC5"/>
    <w:rsid w:val="00E10E52"/>
    <w:rsid w:val="00E11B29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24A9"/>
    <w:rsid w:val="00E22FAA"/>
    <w:rsid w:val="00E23F0A"/>
    <w:rsid w:val="00E24D00"/>
    <w:rsid w:val="00E24FD1"/>
    <w:rsid w:val="00E25CF3"/>
    <w:rsid w:val="00E273DA"/>
    <w:rsid w:val="00E30A8B"/>
    <w:rsid w:val="00E31290"/>
    <w:rsid w:val="00E316A6"/>
    <w:rsid w:val="00E3232D"/>
    <w:rsid w:val="00E323DB"/>
    <w:rsid w:val="00E328F6"/>
    <w:rsid w:val="00E3316B"/>
    <w:rsid w:val="00E33962"/>
    <w:rsid w:val="00E33E7C"/>
    <w:rsid w:val="00E35C43"/>
    <w:rsid w:val="00E36CD4"/>
    <w:rsid w:val="00E37384"/>
    <w:rsid w:val="00E41122"/>
    <w:rsid w:val="00E4124C"/>
    <w:rsid w:val="00E414CC"/>
    <w:rsid w:val="00E421C8"/>
    <w:rsid w:val="00E42986"/>
    <w:rsid w:val="00E42AA2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302"/>
    <w:rsid w:val="00E52C04"/>
    <w:rsid w:val="00E5446D"/>
    <w:rsid w:val="00E544A9"/>
    <w:rsid w:val="00E54CFE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672E9"/>
    <w:rsid w:val="00E70A25"/>
    <w:rsid w:val="00E71C43"/>
    <w:rsid w:val="00E71E86"/>
    <w:rsid w:val="00E72898"/>
    <w:rsid w:val="00E72ACA"/>
    <w:rsid w:val="00E73565"/>
    <w:rsid w:val="00E757BA"/>
    <w:rsid w:val="00E75BF8"/>
    <w:rsid w:val="00E77B38"/>
    <w:rsid w:val="00E77FA5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1A"/>
    <w:rsid w:val="00E871C7"/>
    <w:rsid w:val="00E87829"/>
    <w:rsid w:val="00E91044"/>
    <w:rsid w:val="00E91598"/>
    <w:rsid w:val="00E9398A"/>
    <w:rsid w:val="00E93B9B"/>
    <w:rsid w:val="00E93BD0"/>
    <w:rsid w:val="00E93C1A"/>
    <w:rsid w:val="00E93C44"/>
    <w:rsid w:val="00E93EC4"/>
    <w:rsid w:val="00E94230"/>
    <w:rsid w:val="00E9434A"/>
    <w:rsid w:val="00E94D5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3EED"/>
    <w:rsid w:val="00EA4000"/>
    <w:rsid w:val="00EA42D6"/>
    <w:rsid w:val="00EA4F00"/>
    <w:rsid w:val="00EA4F22"/>
    <w:rsid w:val="00EA52FF"/>
    <w:rsid w:val="00EA549E"/>
    <w:rsid w:val="00EB068F"/>
    <w:rsid w:val="00EB0924"/>
    <w:rsid w:val="00EB1C6E"/>
    <w:rsid w:val="00EB20DA"/>
    <w:rsid w:val="00EB2ACF"/>
    <w:rsid w:val="00EB2EC9"/>
    <w:rsid w:val="00EB3413"/>
    <w:rsid w:val="00EB357E"/>
    <w:rsid w:val="00EB3F5D"/>
    <w:rsid w:val="00EB45AF"/>
    <w:rsid w:val="00EB5E6D"/>
    <w:rsid w:val="00EB5EFC"/>
    <w:rsid w:val="00EB6939"/>
    <w:rsid w:val="00EB72BB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608"/>
    <w:rsid w:val="00EC46F3"/>
    <w:rsid w:val="00EC4DA9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D7E32"/>
    <w:rsid w:val="00EE00A1"/>
    <w:rsid w:val="00EE0424"/>
    <w:rsid w:val="00EE2D8D"/>
    <w:rsid w:val="00EE4864"/>
    <w:rsid w:val="00EE4C07"/>
    <w:rsid w:val="00EE4C0B"/>
    <w:rsid w:val="00EE51F8"/>
    <w:rsid w:val="00EE7144"/>
    <w:rsid w:val="00EE780D"/>
    <w:rsid w:val="00EF03E4"/>
    <w:rsid w:val="00EF05EF"/>
    <w:rsid w:val="00EF06CB"/>
    <w:rsid w:val="00EF107B"/>
    <w:rsid w:val="00EF2803"/>
    <w:rsid w:val="00EF294B"/>
    <w:rsid w:val="00EF3493"/>
    <w:rsid w:val="00EF3DFC"/>
    <w:rsid w:val="00EF3E55"/>
    <w:rsid w:val="00EF44AD"/>
    <w:rsid w:val="00EF487B"/>
    <w:rsid w:val="00EF6EAC"/>
    <w:rsid w:val="00EF7064"/>
    <w:rsid w:val="00F00064"/>
    <w:rsid w:val="00F00F6E"/>
    <w:rsid w:val="00F01BC4"/>
    <w:rsid w:val="00F02445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1F91"/>
    <w:rsid w:val="00F125A5"/>
    <w:rsid w:val="00F1407A"/>
    <w:rsid w:val="00F1456B"/>
    <w:rsid w:val="00F14F58"/>
    <w:rsid w:val="00F150F2"/>
    <w:rsid w:val="00F151FF"/>
    <w:rsid w:val="00F167A2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E6F"/>
    <w:rsid w:val="00F3260D"/>
    <w:rsid w:val="00F32F87"/>
    <w:rsid w:val="00F3316D"/>
    <w:rsid w:val="00F334B1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85E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51D"/>
    <w:rsid w:val="00F5393F"/>
    <w:rsid w:val="00F54F03"/>
    <w:rsid w:val="00F55739"/>
    <w:rsid w:val="00F55BC7"/>
    <w:rsid w:val="00F55F54"/>
    <w:rsid w:val="00F56100"/>
    <w:rsid w:val="00F62DD0"/>
    <w:rsid w:val="00F6350D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3354"/>
    <w:rsid w:val="00F763CA"/>
    <w:rsid w:val="00F769CA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86C75"/>
    <w:rsid w:val="00F90ABF"/>
    <w:rsid w:val="00F91300"/>
    <w:rsid w:val="00F92A2D"/>
    <w:rsid w:val="00F930C7"/>
    <w:rsid w:val="00F9379E"/>
    <w:rsid w:val="00F9584A"/>
    <w:rsid w:val="00F967E7"/>
    <w:rsid w:val="00F97295"/>
    <w:rsid w:val="00F97F64"/>
    <w:rsid w:val="00FA0EA1"/>
    <w:rsid w:val="00FA14C8"/>
    <w:rsid w:val="00FA1E6B"/>
    <w:rsid w:val="00FA289E"/>
    <w:rsid w:val="00FA2DE9"/>
    <w:rsid w:val="00FA5929"/>
    <w:rsid w:val="00FB0303"/>
    <w:rsid w:val="00FB1AB8"/>
    <w:rsid w:val="00FB2878"/>
    <w:rsid w:val="00FB2DB9"/>
    <w:rsid w:val="00FB398A"/>
    <w:rsid w:val="00FB4777"/>
    <w:rsid w:val="00FB4899"/>
    <w:rsid w:val="00FB6646"/>
    <w:rsid w:val="00FB6B16"/>
    <w:rsid w:val="00FB7325"/>
    <w:rsid w:val="00FC012A"/>
    <w:rsid w:val="00FC0AB4"/>
    <w:rsid w:val="00FC0C72"/>
    <w:rsid w:val="00FC154D"/>
    <w:rsid w:val="00FC1B55"/>
    <w:rsid w:val="00FC1B91"/>
    <w:rsid w:val="00FC219D"/>
    <w:rsid w:val="00FC256F"/>
    <w:rsid w:val="00FC41D6"/>
    <w:rsid w:val="00FC4C7A"/>
    <w:rsid w:val="00FC51B3"/>
    <w:rsid w:val="00FC56A9"/>
    <w:rsid w:val="00FC5AA7"/>
    <w:rsid w:val="00FC604D"/>
    <w:rsid w:val="00FC656A"/>
    <w:rsid w:val="00FC6C48"/>
    <w:rsid w:val="00FD0C84"/>
    <w:rsid w:val="00FD1FB7"/>
    <w:rsid w:val="00FD261E"/>
    <w:rsid w:val="00FD428C"/>
    <w:rsid w:val="00FD68F3"/>
    <w:rsid w:val="00FD6D63"/>
    <w:rsid w:val="00FE036D"/>
    <w:rsid w:val="00FE0BDC"/>
    <w:rsid w:val="00FE1C49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6042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CE1B86"/>
  <w15:docId w15:val="{40667D77-13E0-418C-AC8B-E4DEE6CA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B8420F"/>
  </w:style>
  <w:style w:type="character" w:styleId="Enlla">
    <w:name w:val="Hyperlink"/>
    <w:basedOn w:val="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1A4891"/>
  </w:style>
  <w:style w:type="character" w:styleId="Enllavisitat">
    <w:name w:val="FollowedHyperlink"/>
    <w:basedOn w:val="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D0A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60551-6049-497F-9B84-1F76A74B9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Patrici Scarpino</cp:lastModifiedBy>
  <cp:revision>478</cp:revision>
  <cp:lastPrinted>2021-11-03T10:45:00Z</cp:lastPrinted>
  <dcterms:created xsi:type="dcterms:W3CDTF">2021-10-05T11:44:00Z</dcterms:created>
  <dcterms:modified xsi:type="dcterms:W3CDTF">2026-06-01T17:57:00Z</dcterms:modified>
</cp:coreProperties>
</file>