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0B9B4" w14:textId="7CE1AC7C" w:rsidR="008C4306" w:rsidRDefault="008C4306" w:rsidP="008C4306">
      <w:pPr>
        <w:jc w:val="center"/>
        <w:rPr>
          <w:rFonts w:ascii="Verdana" w:hAnsi="Verdana" w:cs="Arial"/>
          <w:b/>
          <w:u w:val="single"/>
        </w:rPr>
      </w:pPr>
      <w:r w:rsidRPr="00A55EF6">
        <w:rPr>
          <w:rFonts w:ascii="Verdana" w:hAnsi="Verdana" w:cs="Arial"/>
          <w:b/>
          <w:u w:val="single"/>
        </w:rPr>
        <w:t>ANNEX</w:t>
      </w:r>
      <w:r>
        <w:rPr>
          <w:rFonts w:ascii="Verdana" w:hAnsi="Verdana" w:cs="Arial"/>
          <w:b/>
          <w:u w:val="single"/>
        </w:rPr>
        <w:t xml:space="preserve"> </w:t>
      </w:r>
      <w:r w:rsidR="000456BC">
        <w:rPr>
          <w:rFonts w:ascii="Verdana" w:hAnsi="Verdana" w:cs="Arial"/>
          <w:b/>
          <w:u w:val="single"/>
        </w:rPr>
        <w:t>6</w:t>
      </w:r>
    </w:p>
    <w:p w14:paraId="4200FC8B" w14:textId="77777777" w:rsidR="008C4306" w:rsidRPr="00A55EF6" w:rsidRDefault="008C4306" w:rsidP="008C4306">
      <w:pPr>
        <w:jc w:val="center"/>
        <w:rPr>
          <w:rFonts w:ascii="Verdana" w:hAnsi="Verdana" w:cs="Arial"/>
          <w:b/>
          <w:u w:val="single"/>
        </w:rPr>
      </w:pPr>
      <w:r w:rsidRPr="00A55EF6">
        <w:rPr>
          <w:rFonts w:ascii="Verdana" w:hAnsi="Verdana" w:cs="Arial"/>
          <w:b/>
          <w:u w:val="single"/>
        </w:rPr>
        <w:t xml:space="preserve"> </w:t>
      </w:r>
    </w:p>
    <w:p w14:paraId="15B7DE0F" w14:textId="12BC4E4D" w:rsidR="00AB6EAD" w:rsidRDefault="00AB6EAD" w:rsidP="00AB6EAD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  <w:r w:rsidRPr="00B81D18">
        <w:rPr>
          <w:rFonts w:ascii="Verdana" w:hAnsi="Verdana"/>
          <w:b/>
          <w:bCs/>
        </w:rPr>
        <w:t xml:space="preserve">MODEL D’OFERTA </w:t>
      </w:r>
      <w:r w:rsidR="000456BC">
        <w:rPr>
          <w:rFonts w:ascii="Verdana" w:hAnsi="Verdana"/>
          <w:b/>
          <w:bCs/>
        </w:rPr>
        <w:t>ECONÒMICA</w:t>
      </w:r>
    </w:p>
    <w:p w14:paraId="49CEA97C" w14:textId="77777777" w:rsidR="00AB6EAD" w:rsidRPr="00B81D18" w:rsidRDefault="00AB6EAD" w:rsidP="00AB6EAD">
      <w:pPr>
        <w:shd w:val="clear" w:color="auto" w:fill="FFFFFF" w:themeFill="background1"/>
        <w:jc w:val="center"/>
        <w:rPr>
          <w:rFonts w:ascii="Verdana" w:hAnsi="Verdana"/>
          <w:b/>
          <w:bCs/>
        </w:rPr>
      </w:pPr>
      <w:r w:rsidRPr="00B81D18">
        <w:rPr>
          <w:rFonts w:ascii="Verdana" w:hAnsi="Verdana"/>
          <w:b/>
        </w:rPr>
        <w:t>CRITERIS D’ADJUDICACIÓ AVALUABLES AUTOMÀTICAMENT</w:t>
      </w:r>
    </w:p>
    <w:p w14:paraId="1848D131" w14:textId="77777777" w:rsidR="00AB6EAD" w:rsidRPr="00B81D18" w:rsidRDefault="00AB6EAD" w:rsidP="00AB6EAD">
      <w:pPr>
        <w:shd w:val="clear" w:color="auto" w:fill="FFFFFF" w:themeFill="background1"/>
        <w:jc w:val="both"/>
        <w:rPr>
          <w:rFonts w:ascii="Verdana" w:hAnsi="Verdana"/>
        </w:rPr>
      </w:pPr>
    </w:p>
    <w:p w14:paraId="3C8E01CB" w14:textId="77777777" w:rsidR="00AB6EAD" w:rsidRPr="00B81D18" w:rsidRDefault="00AB6EAD" w:rsidP="00AB6EAD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5DD10B1E" w14:textId="77777777" w:rsidR="008C0B25" w:rsidRPr="00866E3B" w:rsidRDefault="008C0B25" w:rsidP="008C0B25">
      <w:pPr>
        <w:spacing w:line="276" w:lineRule="auto"/>
        <w:jc w:val="both"/>
        <w:rPr>
          <w:rFonts w:ascii="Verdana" w:hAnsi="Verdana" w:cs="Arial"/>
        </w:rPr>
      </w:pPr>
      <w:r w:rsidRPr="00866E3B">
        <w:rPr>
          <w:rFonts w:ascii="Verdana" w:hAnsi="Verdana" w:cs="Arial"/>
        </w:rPr>
        <w:t xml:space="preserve">"El Sr./La Sra. ..., domiciliat/da a ... carrer ... núm. ..., </w:t>
      </w:r>
      <w:r>
        <w:rPr>
          <w:rFonts w:ascii="Verdana" w:hAnsi="Verdana" w:cs="Arial"/>
        </w:rPr>
        <w:t>proveït/</w:t>
      </w:r>
      <w:proofErr w:type="spellStart"/>
      <w:r>
        <w:rPr>
          <w:rFonts w:ascii="Verdana" w:hAnsi="Verdana" w:cs="Arial"/>
        </w:rPr>
        <w:t>ïda</w:t>
      </w:r>
      <w:proofErr w:type="spellEnd"/>
      <w:r>
        <w:rPr>
          <w:rFonts w:ascii="Verdana" w:hAnsi="Verdana" w:cs="Arial"/>
        </w:rPr>
        <w:t xml:space="preserve"> </w:t>
      </w:r>
      <w:r w:rsidRPr="00866E3B">
        <w:rPr>
          <w:rFonts w:ascii="Verdana" w:hAnsi="Verdana" w:cs="Arial"/>
        </w:rPr>
        <w:t>amb DNI/NIE núm. ..., major d'edat, [</w:t>
      </w:r>
      <w:r w:rsidRPr="00866E3B">
        <w:rPr>
          <w:rFonts w:ascii="Verdana" w:hAnsi="Verdana" w:cs="Arial"/>
          <w:i/>
          <w:iCs/>
        </w:rPr>
        <w:t>eliminar el que no apliqui</w:t>
      </w:r>
      <w:r w:rsidRPr="00866E3B">
        <w:rPr>
          <w:rFonts w:ascii="Verdana" w:hAnsi="Verdana" w:cs="Arial"/>
        </w:rPr>
        <w:t>]</w:t>
      </w:r>
      <w:r w:rsidRPr="00866E3B">
        <w:rPr>
          <w:rFonts w:ascii="Verdana" w:hAnsi="Verdana" w:cs="Arial"/>
          <w:i/>
          <w:iCs/>
        </w:rPr>
        <w:t xml:space="preserve"> </w:t>
      </w:r>
      <w:r w:rsidRPr="00866E3B">
        <w:rPr>
          <w:rFonts w:ascii="Verdana" w:hAnsi="Verdana" w:cs="Arial"/>
        </w:rPr>
        <w:t>en nom propi - en representació de l'empresa ..., amb NIF núm. ..., amb domicili a ... carrer ... núm. ..., manifesta:</w:t>
      </w:r>
    </w:p>
    <w:p w14:paraId="37A47842" w14:textId="77777777" w:rsidR="008C0B25" w:rsidRPr="00866E3B" w:rsidRDefault="008C0B25" w:rsidP="008C0B25">
      <w:pPr>
        <w:spacing w:line="276" w:lineRule="auto"/>
        <w:jc w:val="both"/>
        <w:rPr>
          <w:rFonts w:ascii="Verdana" w:hAnsi="Verdana" w:cs="Arial"/>
        </w:rPr>
      </w:pPr>
    </w:p>
    <w:p w14:paraId="3BA64735" w14:textId="1D524AA2" w:rsidR="008C0B25" w:rsidRPr="001236AD" w:rsidRDefault="008C0B25" w:rsidP="00102485">
      <w:pPr>
        <w:pStyle w:val="Pargrafdellista"/>
        <w:numPr>
          <w:ilvl w:val="0"/>
          <w:numId w:val="34"/>
        </w:numPr>
        <w:spacing w:line="276" w:lineRule="auto"/>
        <w:jc w:val="both"/>
        <w:rPr>
          <w:rFonts w:ascii="Verdana" w:hAnsi="Verdana" w:cs="Arial"/>
        </w:rPr>
      </w:pPr>
      <w:r w:rsidRPr="001236AD">
        <w:rPr>
          <w:rFonts w:ascii="Verdana" w:hAnsi="Verdana" w:cs="Arial"/>
        </w:rPr>
        <w:t>Que està assabentat/</w:t>
      </w:r>
      <w:proofErr w:type="spellStart"/>
      <w:r w:rsidRPr="001236AD">
        <w:rPr>
          <w:rFonts w:ascii="Verdana" w:hAnsi="Verdana" w:cs="Arial"/>
        </w:rPr>
        <w:t>ada</w:t>
      </w:r>
      <w:proofErr w:type="spellEnd"/>
      <w:r w:rsidRPr="001236AD">
        <w:rPr>
          <w:rFonts w:ascii="Verdana" w:hAnsi="Verdana" w:cs="Arial"/>
        </w:rPr>
        <w:t xml:space="preserve"> de les condicions exigides per optar a l'adjudicació del contracte amb</w:t>
      </w:r>
      <w:r w:rsidR="001236AD" w:rsidRPr="001236AD">
        <w:rPr>
          <w:rFonts w:ascii="Verdana" w:hAnsi="Verdana" w:cs="Arial"/>
        </w:rPr>
        <w:t xml:space="preserve"> </w:t>
      </w:r>
      <w:r w:rsidR="001236AD" w:rsidRPr="001236AD">
        <w:rPr>
          <w:rFonts w:ascii="Verdana" w:hAnsi="Verdana" w:cs="Arial"/>
        </w:rPr>
        <w:t>núm. de contracte 080_26000161 i codi d’expedient 2025-06 que té per objecte els</w:t>
      </w:r>
      <w:r w:rsidR="001236AD" w:rsidRPr="001236AD">
        <w:rPr>
          <w:rFonts w:ascii="Verdana" w:hAnsi="Verdana" w:cs="Arial"/>
        </w:rPr>
        <w:t xml:space="preserve"> </w:t>
      </w:r>
      <w:r w:rsidR="001236AD" w:rsidRPr="001236AD">
        <w:rPr>
          <w:rFonts w:ascii="Verdana" w:hAnsi="Verdana" w:cs="Arial"/>
        </w:rPr>
        <w:t>SERVEIS DE CÀRREGA I TRANSPORTS D’ITINERÀNCIA, EMBALATGES PARCIALS, DESEMBALATGE, CORREUS, REEMBALATGE I TRANSPORT DE DISPERSIÓ FINAL L’EXPOSICIÓ “Aurèlia Muñoz. Ens” DEL MUSEU D'ART CONTEMPORANI DE BARCELONA, amb mesures de contractació pública sostenible.</w:t>
      </w:r>
      <w:r w:rsidRPr="001236AD">
        <w:rPr>
          <w:rFonts w:ascii="Verdana" w:hAnsi="Verdana" w:cs="Arial"/>
        </w:rPr>
        <w:t xml:space="preserve"> </w:t>
      </w:r>
    </w:p>
    <w:p w14:paraId="75067DD0" w14:textId="77777777" w:rsidR="008C0B25" w:rsidRPr="00866E3B" w:rsidRDefault="008C0B25" w:rsidP="008C0B25">
      <w:pPr>
        <w:spacing w:line="276" w:lineRule="auto"/>
        <w:jc w:val="both"/>
        <w:rPr>
          <w:rFonts w:ascii="Verdana" w:hAnsi="Verdana" w:cs="Arial"/>
        </w:rPr>
      </w:pPr>
    </w:p>
    <w:p w14:paraId="0609B520" w14:textId="77777777" w:rsidR="003B088F" w:rsidRPr="007922DF" w:rsidRDefault="003B088F" w:rsidP="003B088F">
      <w:pPr>
        <w:pStyle w:val="Pargrafdellista"/>
        <w:numPr>
          <w:ilvl w:val="0"/>
          <w:numId w:val="34"/>
        </w:numPr>
        <w:spacing w:line="276" w:lineRule="auto"/>
        <w:jc w:val="both"/>
        <w:rPr>
          <w:rFonts w:ascii="Verdana" w:hAnsi="Verdana" w:cs="Arial"/>
          <w:sz w:val="19"/>
          <w:szCs w:val="19"/>
        </w:rPr>
      </w:pPr>
      <w:r w:rsidRPr="00866E3B">
        <w:rPr>
          <w:rFonts w:ascii="Verdana" w:hAnsi="Verdana" w:cs="Arial"/>
        </w:rPr>
        <w:t xml:space="preserve">Que es compromet a realitzar el servei amb subjecció al </w:t>
      </w:r>
      <w:r>
        <w:rPr>
          <w:rFonts w:ascii="Verdana" w:hAnsi="Verdana" w:cs="Arial"/>
        </w:rPr>
        <w:t xml:space="preserve">plec de clàusules administratives particulars i al plec de prescripcions tècniques </w:t>
      </w:r>
      <w:r w:rsidRPr="007922DF">
        <w:rPr>
          <w:rFonts w:ascii="Verdana" w:hAnsi="Verdana" w:cstheme="majorHAnsi"/>
          <w:snapToGrid w:val="0"/>
          <w:color w:val="000000" w:themeColor="text1"/>
        </w:rPr>
        <w:t>.</w:t>
      </w:r>
      <w:r>
        <w:rPr>
          <w:rFonts w:ascii="Verdana" w:hAnsi="Verdana" w:cstheme="majorHAnsi"/>
          <w:snapToGrid w:val="0"/>
          <w:color w:val="000000" w:themeColor="text1"/>
        </w:rPr>
        <w:t>...[import en lletres]</w:t>
      </w:r>
      <w:r w:rsidRPr="007922DF">
        <w:rPr>
          <w:rFonts w:ascii="Verdana" w:hAnsi="Verdana" w:cstheme="majorHAnsi"/>
          <w:snapToGrid w:val="0"/>
          <w:color w:val="000000" w:themeColor="text1"/>
        </w:rPr>
        <w:t>.</w:t>
      </w:r>
      <w:r>
        <w:rPr>
          <w:rFonts w:ascii="Verdana" w:hAnsi="Verdana" w:cstheme="majorHAnsi"/>
          <w:snapToGrid w:val="0"/>
          <w:color w:val="000000" w:themeColor="text1"/>
        </w:rPr>
        <w:t>...</w:t>
      </w:r>
      <w:r w:rsidRPr="007922DF">
        <w:rPr>
          <w:rFonts w:ascii="Verdana" w:hAnsi="Verdana" w:cstheme="majorHAnsi"/>
          <w:snapToGrid w:val="0"/>
          <w:color w:val="000000" w:themeColor="text1"/>
        </w:rPr>
        <w:t xml:space="preserve"> </w:t>
      </w:r>
      <w:r w:rsidRPr="007922DF">
        <w:rPr>
          <w:rFonts w:ascii="Verdana" w:hAnsi="Verdana" w:cs="Arial"/>
          <w:sz w:val="19"/>
          <w:szCs w:val="19"/>
        </w:rPr>
        <w:t>euros</w:t>
      </w:r>
      <w:r>
        <w:rPr>
          <w:rFonts w:ascii="Verdana" w:hAnsi="Verdana" w:cs="Arial"/>
          <w:sz w:val="19"/>
          <w:szCs w:val="19"/>
        </w:rPr>
        <w:t xml:space="preserve"> (...[import en xifres]... €)</w:t>
      </w:r>
      <w:r w:rsidRPr="007922DF">
        <w:rPr>
          <w:rFonts w:ascii="Verdana" w:hAnsi="Verdana" w:cs="Arial"/>
          <w:sz w:val="19"/>
          <w:szCs w:val="19"/>
        </w:rPr>
        <w:t xml:space="preserve">, </w:t>
      </w:r>
      <w:r>
        <w:rPr>
          <w:rFonts w:ascii="Verdana" w:hAnsi="Verdana" w:cs="Arial"/>
          <w:sz w:val="19"/>
          <w:szCs w:val="19"/>
        </w:rPr>
        <w:t xml:space="preserve">amb </w:t>
      </w:r>
      <w:r w:rsidRPr="007922DF">
        <w:rPr>
          <w:rFonts w:ascii="Verdana" w:hAnsi="Verdana" w:cs="Arial"/>
          <w:sz w:val="19"/>
          <w:szCs w:val="19"/>
        </w:rPr>
        <w:t xml:space="preserve">el desglossament </w:t>
      </w:r>
      <w:r>
        <w:rPr>
          <w:rFonts w:ascii="Verdana" w:hAnsi="Verdana" w:cs="Arial"/>
          <w:sz w:val="19"/>
          <w:szCs w:val="19"/>
        </w:rPr>
        <w:t>següent</w:t>
      </w:r>
      <w:r w:rsidRPr="007922DF">
        <w:rPr>
          <w:rFonts w:ascii="Verdana" w:hAnsi="Verdana" w:cs="Arial"/>
          <w:sz w:val="19"/>
          <w:szCs w:val="19"/>
        </w:rPr>
        <w:t>:</w:t>
      </w:r>
    </w:p>
    <w:p w14:paraId="3D763A08" w14:textId="77777777" w:rsidR="003B088F" w:rsidRPr="00866E3B" w:rsidRDefault="003B088F" w:rsidP="003B088F">
      <w:pPr>
        <w:pStyle w:val="Pargrafdellista"/>
        <w:rPr>
          <w:rFonts w:ascii="Verdana" w:hAnsi="Verdana" w:cs="Arial"/>
        </w:rPr>
      </w:pPr>
    </w:p>
    <w:tbl>
      <w:tblPr>
        <w:tblW w:w="855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3912"/>
        <w:gridCol w:w="1142"/>
        <w:gridCol w:w="1419"/>
      </w:tblGrid>
      <w:tr w:rsidR="003B088F" w:rsidRPr="00866E3B" w14:paraId="5E3939CD" w14:textId="77777777" w:rsidTr="00BB12A7">
        <w:trPr>
          <w:cantSplit/>
          <w:trHeight w:val="567"/>
          <w:jc w:val="center"/>
        </w:trPr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D2197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1E9225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Import       ____________________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D96BAE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euros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04F509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(1)</w:t>
            </w:r>
          </w:p>
        </w:tc>
      </w:tr>
      <w:tr w:rsidR="003B088F" w:rsidRPr="00866E3B" w14:paraId="1FF99FD1" w14:textId="77777777" w:rsidTr="00BB12A7">
        <w:trPr>
          <w:cantSplit/>
          <w:trHeight w:val="567"/>
          <w:jc w:val="center"/>
        </w:trPr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B5E04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Tipus IVA ( ... % )</w:t>
            </w: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02928D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Import IVA  ___________________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BCEF8F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euros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F0D9A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(2)</w:t>
            </w:r>
          </w:p>
        </w:tc>
      </w:tr>
      <w:tr w:rsidR="003B088F" w:rsidRPr="00866E3B" w14:paraId="666EAAC9" w14:textId="77777777" w:rsidTr="00BB12A7">
        <w:trPr>
          <w:cantSplit/>
          <w:trHeight w:val="567"/>
          <w:jc w:val="center"/>
        </w:trPr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74EAB8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</w:p>
        </w:tc>
        <w:tc>
          <w:tcPr>
            <w:tcW w:w="3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D6DDD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Preu del contracte ______________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4C62AB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euros</w:t>
            </w:r>
          </w:p>
        </w:tc>
        <w:tc>
          <w:tcPr>
            <w:tcW w:w="14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21A7A" w14:textId="77777777" w:rsidR="003B088F" w:rsidRPr="00866E3B" w:rsidRDefault="003B088F" w:rsidP="00BB12A7">
            <w:pPr>
              <w:jc w:val="both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(1)+ (2)</w:t>
            </w:r>
          </w:p>
        </w:tc>
      </w:tr>
    </w:tbl>
    <w:p w14:paraId="3E9AD383" w14:textId="77777777" w:rsidR="003B088F" w:rsidRPr="00866E3B" w:rsidRDefault="003B088F" w:rsidP="003B088F">
      <w:pPr>
        <w:pStyle w:val="Pargrafdellista"/>
        <w:rPr>
          <w:rFonts w:ascii="Verdana" w:hAnsi="Verdana" w:cs="Arial"/>
        </w:rPr>
      </w:pPr>
    </w:p>
    <w:p w14:paraId="27E7C5A3" w14:textId="77777777" w:rsidR="003B088F" w:rsidRDefault="003B088F" w:rsidP="003B088F">
      <w:pPr>
        <w:pStyle w:val="Pargrafdellista"/>
        <w:spacing w:line="276" w:lineRule="auto"/>
        <w:rPr>
          <w:rFonts w:ascii="Verdana" w:hAnsi="Verdana" w:cs="Arial"/>
          <w:sz w:val="18"/>
          <w:szCs w:val="18"/>
        </w:rPr>
      </w:pPr>
      <w:r w:rsidRPr="00515666">
        <w:rPr>
          <w:rFonts w:ascii="Verdana" w:hAnsi="Verdana" w:cs="Arial"/>
          <w:sz w:val="18"/>
          <w:szCs w:val="18"/>
        </w:rPr>
        <w:t>* Es considerarà com a oferta el preu total sense IVA que els licitadors presentin pel total del pressupost base del contracte.</w:t>
      </w:r>
    </w:p>
    <w:p w14:paraId="0195D49C" w14:textId="77777777" w:rsidR="003B088F" w:rsidRDefault="003B088F" w:rsidP="003B088F">
      <w:pPr>
        <w:pStyle w:val="Pargrafdellista"/>
        <w:spacing w:line="276" w:lineRule="auto"/>
        <w:rPr>
          <w:rFonts w:ascii="Verdana" w:hAnsi="Verdana" w:cs="Arial"/>
          <w:sz w:val="18"/>
          <w:szCs w:val="18"/>
        </w:rPr>
      </w:pPr>
    </w:p>
    <w:p w14:paraId="6C0A28B4" w14:textId="77777777" w:rsidR="003B088F" w:rsidRDefault="003B088F" w:rsidP="003B088F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DB1D1D">
        <w:rPr>
          <w:rFonts w:ascii="Verdana" w:hAnsi="Verdana" w:cs="Arial"/>
        </w:rPr>
        <w:t>quest preu net (sense IVA) es desglossa en els costos directes i indirectes següents i els costos salarials següents aplicant el conveni ..</w:t>
      </w:r>
      <w:r>
        <w:rPr>
          <w:rFonts w:ascii="Verdana" w:hAnsi="Verdana" w:cs="Arial"/>
        </w:rPr>
        <w:t>...............................</w:t>
      </w:r>
    </w:p>
    <w:p w14:paraId="5CC87EE5" w14:textId="77777777" w:rsidR="003B088F" w:rsidRDefault="003B088F" w:rsidP="003B088F">
      <w:pPr>
        <w:rPr>
          <w:rFonts w:ascii="Verdana" w:hAnsi="Verdana" w:cs="Arial"/>
        </w:rPr>
      </w:pPr>
    </w:p>
    <w:tbl>
      <w:tblPr>
        <w:tblW w:w="4750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8"/>
        <w:gridCol w:w="4514"/>
      </w:tblGrid>
      <w:tr w:rsidR="003B088F" w:rsidRPr="00DC1A33" w14:paraId="09855953" w14:textId="77777777" w:rsidTr="00BB12A7">
        <w:tc>
          <w:tcPr>
            <w:tcW w:w="4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9062A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directes</w:t>
            </w:r>
          </w:p>
        </w:tc>
        <w:tc>
          <w:tcPr>
            <w:tcW w:w="4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2E2D1B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3B088F" w:rsidRPr="00DC1A33" w14:paraId="1FAAAD08" w14:textId="77777777" w:rsidTr="00BB12A7">
        <w:tc>
          <w:tcPr>
            <w:tcW w:w="4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C089EF" w14:textId="77777777" w:rsidR="003B088F" w:rsidRPr="00DC1A33" w:rsidRDefault="003B088F" w:rsidP="00BB12A7">
            <w:pPr>
              <w:tabs>
                <w:tab w:val="left" w:pos="430"/>
              </w:tabs>
              <w:rPr>
                <w:rFonts w:ascii="Verdana" w:hAnsi="Verdana"/>
                <w:sz w:val="24"/>
              </w:rPr>
            </w:pPr>
            <w:r w:rsidRPr="00DC1A33">
              <w:rPr>
                <w:rFonts w:ascii="Verdana" w:hAnsi="Verdana"/>
              </w:rPr>
              <w:t>Costos salarials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88C4A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59D63D98" w14:textId="77777777" w:rsidTr="00BB12A7">
        <w:tc>
          <w:tcPr>
            <w:tcW w:w="4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BCBD95" w14:textId="77777777" w:rsidR="003B088F" w:rsidRPr="00DC1A33" w:rsidRDefault="003B088F" w:rsidP="00BB12A7">
            <w:pPr>
              <w:tabs>
                <w:tab w:val="left" w:pos="43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Transport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C1E760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6789DF45" w14:textId="77777777" w:rsidTr="00BB12A7">
        <w:tc>
          <w:tcPr>
            <w:tcW w:w="4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5C378" w14:textId="77777777" w:rsidR="003B088F" w:rsidRPr="00DC1A33" w:rsidRDefault="003B088F" w:rsidP="00BB12A7">
            <w:pPr>
              <w:tabs>
                <w:tab w:val="left" w:pos="43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Correus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87E80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026C7305" w14:textId="77777777" w:rsidTr="00BB12A7">
        <w:tc>
          <w:tcPr>
            <w:tcW w:w="4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475420" w14:textId="77777777" w:rsidR="003B088F" w:rsidRDefault="003B088F" w:rsidP="00BB12A7">
            <w:pPr>
              <w:tabs>
                <w:tab w:val="left" w:pos="430"/>
              </w:tabs>
              <w:rPr>
                <w:rFonts w:ascii="Verdana" w:hAnsi="Verdana"/>
              </w:rPr>
            </w:pPr>
            <w:r>
              <w:rPr>
                <w:rFonts w:ascii="Verdana" w:hAnsi="Verdana"/>
              </w:rPr>
              <w:t>Mitjans materials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32557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3BC8D49E" w14:textId="77777777" w:rsidTr="00BB12A7">
        <w:tc>
          <w:tcPr>
            <w:tcW w:w="44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853653" w14:textId="77777777" w:rsidR="003B088F" w:rsidRPr="00DC1A33" w:rsidRDefault="003B088F" w:rsidP="00BB12A7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81C7C7" w14:textId="77777777" w:rsidR="003B088F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directes</w:t>
            </w:r>
            <w:r>
              <w:rPr>
                <w:rFonts w:ascii="Verdana" w:hAnsi="Verdana"/>
              </w:rPr>
              <w:t>:</w:t>
            </w:r>
          </w:p>
          <w:p w14:paraId="37D9DB8F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229178CF" w14:textId="77777777" w:rsidR="003B088F" w:rsidRPr="00DC1A33" w:rsidRDefault="003B088F" w:rsidP="003B088F">
      <w:pPr>
        <w:rPr>
          <w:rFonts w:ascii="Verdana" w:hAnsi="Verdana"/>
        </w:rPr>
      </w:pPr>
    </w:p>
    <w:tbl>
      <w:tblPr>
        <w:tblW w:w="4750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8"/>
        <w:gridCol w:w="4534"/>
      </w:tblGrid>
      <w:tr w:rsidR="003B088F" w:rsidRPr="00DC1A33" w14:paraId="2BBE89EA" w14:textId="77777777" w:rsidTr="00BB12A7">
        <w:tc>
          <w:tcPr>
            <w:tcW w:w="4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D454A5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44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027AB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Import €</w:t>
            </w:r>
          </w:p>
        </w:tc>
      </w:tr>
      <w:tr w:rsidR="003B088F" w:rsidRPr="00DC1A33" w14:paraId="79EB8B34" w14:textId="77777777" w:rsidTr="00BB12A7">
        <w:tc>
          <w:tcPr>
            <w:tcW w:w="4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D91BA" w14:textId="77777777" w:rsidR="003B088F" w:rsidRPr="00DC1A33" w:rsidRDefault="003B088F" w:rsidP="00BB12A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</w:t>
            </w:r>
            <w:r w:rsidDel="00713FBB">
              <w:rPr>
                <w:rFonts w:ascii="Verdana" w:hAnsi="Verdana"/>
              </w:rPr>
              <w:t xml:space="preserve"> </w:t>
            </w:r>
            <w:r>
              <w:rPr>
                <w:rFonts w:ascii="Verdana" w:hAnsi="Verdana"/>
              </w:rPr>
              <w:t>d’estructura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C5D7E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29ED9A21" w14:textId="77777777" w:rsidTr="00BB12A7">
        <w:tc>
          <w:tcPr>
            <w:tcW w:w="4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84153" w14:textId="77777777" w:rsidR="003B088F" w:rsidRPr="00DC1A33" w:rsidRDefault="003B088F" w:rsidP="00BB12A7">
            <w:pPr>
              <w:jc w:val="right"/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TOTAL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EFBAC" w14:textId="77777777" w:rsidR="003B088F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Suma costos indirectes</w:t>
            </w:r>
            <w:r>
              <w:rPr>
                <w:rFonts w:ascii="Verdana" w:hAnsi="Verdana"/>
              </w:rPr>
              <w:t>:</w:t>
            </w:r>
          </w:p>
          <w:p w14:paraId="0309CC41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  <w:tr w:rsidR="003B088F" w:rsidRPr="00DC1A33" w14:paraId="5D50F0A0" w14:textId="77777777" w:rsidTr="00BB12A7">
        <w:tc>
          <w:tcPr>
            <w:tcW w:w="44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3EA688" w14:textId="77777777" w:rsidR="003B088F" w:rsidRPr="003520A8" w:rsidRDefault="003B088F" w:rsidP="00BB12A7">
            <w:pPr>
              <w:rPr>
                <w:rFonts w:ascii="Verdana" w:hAnsi="Verdana"/>
                <w:b/>
                <w:bCs/>
              </w:rPr>
            </w:pPr>
            <w:r w:rsidRPr="003520A8">
              <w:rPr>
                <w:rFonts w:ascii="Verdana" w:hAnsi="Verdana"/>
                <w:b/>
                <w:bCs/>
              </w:rPr>
              <w:t>Benefici industrial</w:t>
            </w:r>
            <w:r w:rsidRPr="003520A8" w:rsidDel="00713FBB">
              <w:rPr>
                <w:rFonts w:ascii="Verdana" w:hAnsi="Verdana"/>
                <w:b/>
                <w:bCs/>
              </w:rPr>
              <w:t xml:space="preserve"> 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75EE9" w14:textId="77777777" w:rsidR="003B088F" w:rsidRPr="00DC1A33" w:rsidRDefault="003B088F" w:rsidP="00BB12A7">
            <w:pPr>
              <w:rPr>
                <w:rFonts w:ascii="Verdana" w:hAnsi="Verdana"/>
              </w:rPr>
            </w:pPr>
            <w:r w:rsidRPr="00DC1A33">
              <w:rPr>
                <w:rFonts w:ascii="Verdana" w:hAnsi="Verdana"/>
              </w:rPr>
              <w:t>...... €</w:t>
            </w:r>
          </w:p>
        </w:tc>
      </w:tr>
    </w:tbl>
    <w:p w14:paraId="052C1E1E" w14:textId="77777777" w:rsidR="003B088F" w:rsidRPr="00DC1A33" w:rsidRDefault="003B088F" w:rsidP="003B088F">
      <w:pPr>
        <w:rPr>
          <w:rFonts w:ascii="Verdana" w:hAnsi="Verdana"/>
        </w:rPr>
      </w:pPr>
    </w:p>
    <w:tbl>
      <w:tblPr>
        <w:tblW w:w="4750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1"/>
        <w:gridCol w:w="4501"/>
      </w:tblGrid>
      <w:tr w:rsidR="003B088F" w:rsidRPr="00DC1A33" w14:paraId="2AC09E31" w14:textId="77777777" w:rsidTr="00BB12A7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8C1F45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):</w:t>
            </w:r>
          </w:p>
        </w:tc>
        <w:tc>
          <w:tcPr>
            <w:tcW w:w="49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9860A7" w14:textId="77777777" w:rsidR="003B088F" w:rsidRPr="00523EA9" w:rsidRDefault="003B088F" w:rsidP="00BB12A7">
            <w:pPr>
              <w:rPr>
                <w:rFonts w:ascii="Verdana" w:hAnsi="Verdana"/>
                <w:b/>
              </w:rPr>
            </w:pPr>
            <w:r w:rsidRPr="00523EA9">
              <w:rPr>
                <w:rFonts w:ascii="Verdana" w:hAnsi="Verdana"/>
                <w:b/>
              </w:rPr>
              <w:t>...... €</w:t>
            </w:r>
          </w:p>
        </w:tc>
      </w:tr>
    </w:tbl>
    <w:p w14:paraId="3A818822" w14:textId="77777777" w:rsidR="003B088F" w:rsidRDefault="003B088F" w:rsidP="003B088F">
      <w:pPr>
        <w:jc w:val="center"/>
      </w:pPr>
    </w:p>
    <w:p w14:paraId="16505207" w14:textId="77777777" w:rsidR="003B088F" w:rsidRPr="006A0EF6" w:rsidRDefault="003B088F" w:rsidP="003B088F">
      <w:pPr>
        <w:spacing w:line="276" w:lineRule="auto"/>
        <w:rPr>
          <w:rFonts w:ascii="Verdana" w:hAnsi="Verdana" w:cs="Arial"/>
          <w:sz w:val="18"/>
          <w:szCs w:val="18"/>
        </w:rPr>
      </w:pPr>
    </w:p>
    <w:p w14:paraId="22678992" w14:textId="77777777" w:rsidR="003B088F" w:rsidRDefault="003B088F" w:rsidP="003B088F">
      <w:pPr>
        <w:pStyle w:val="Pargrafdellista"/>
        <w:spacing w:line="276" w:lineRule="auto"/>
        <w:rPr>
          <w:rFonts w:ascii="Verdana" w:hAnsi="Verdana" w:cs="Arial"/>
          <w:sz w:val="18"/>
          <w:szCs w:val="18"/>
        </w:rPr>
      </w:pPr>
    </w:p>
    <w:p w14:paraId="79157443" w14:textId="77777777" w:rsidR="003B088F" w:rsidRDefault="003B088F" w:rsidP="003B088F">
      <w:pPr>
        <w:pStyle w:val="Pargrafdellista"/>
        <w:spacing w:line="276" w:lineRule="auto"/>
        <w:rPr>
          <w:rFonts w:ascii="Verdana" w:hAnsi="Verdana" w:cs="Arial"/>
          <w:sz w:val="18"/>
          <w:szCs w:val="18"/>
        </w:rPr>
      </w:pPr>
    </w:p>
    <w:p w14:paraId="471A2075" w14:textId="77777777" w:rsidR="003B088F" w:rsidRPr="00515666" w:rsidRDefault="003B088F" w:rsidP="003B088F">
      <w:pPr>
        <w:pStyle w:val="Pargrafdellista"/>
        <w:spacing w:line="276" w:lineRule="auto"/>
        <w:rPr>
          <w:rFonts w:ascii="Verdana" w:hAnsi="Verdana" w:cs="Arial"/>
          <w:sz w:val="18"/>
          <w:szCs w:val="18"/>
        </w:rPr>
      </w:pPr>
    </w:p>
    <w:p w14:paraId="505BF48E" w14:textId="77777777" w:rsidR="003B088F" w:rsidRPr="00866E3B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</w:rPr>
      </w:pPr>
    </w:p>
    <w:p w14:paraId="72C1D36F" w14:textId="77777777" w:rsidR="003B088F" w:rsidRPr="00866E3B" w:rsidRDefault="003B088F" w:rsidP="003B088F">
      <w:pPr>
        <w:pStyle w:val="Pargrafdellista"/>
        <w:numPr>
          <w:ilvl w:val="0"/>
          <w:numId w:val="34"/>
        </w:numPr>
        <w:spacing w:line="276" w:lineRule="auto"/>
        <w:jc w:val="both"/>
        <w:rPr>
          <w:rFonts w:ascii="Verdana" w:hAnsi="Verdana" w:cs="Arial"/>
        </w:rPr>
      </w:pPr>
      <w:r w:rsidRPr="00866E3B">
        <w:rPr>
          <w:rFonts w:ascii="Verdana" w:hAnsi="Verdana" w:cs="Arial"/>
        </w:rPr>
        <w:t xml:space="preserve">Que respecte l’experiència addicional de l’equip </w:t>
      </w:r>
      <w:r>
        <w:rPr>
          <w:rFonts w:ascii="Verdana" w:hAnsi="Verdana" w:cs="Arial"/>
        </w:rPr>
        <w:t>adscrit al contracte</w:t>
      </w:r>
      <w:r w:rsidRPr="00866E3B">
        <w:rPr>
          <w:rFonts w:ascii="Verdana" w:hAnsi="Verdana" w:cs="Arial"/>
        </w:rPr>
        <w:t>:</w:t>
      </w:r>
    </w:p>
    <w:p w14:paraId="10D94017" w14:textId="77777777" w:rsidR="003B088F" w:rsidRPr="00866E3B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</w:rPr>
      </w:pPr>
    </w:p>
    <w:p w14:paraId="797C6215" w14:textId="77777777" w:rsidR="003B088F" w:rsidRPr="00866E3B" w:rsidRDefault="003B088F" w:rsidP="003B088F">
      <w:pPr>
        <w:pStyle w:val="Pargrafdellista"/>
        <w:numPr>
          <w:ilvl w:val="0"/>
          <w:numId w:val="1"/>
        </w:numPr>
        <w:tabs>
          <w:tab w:val="num" w:pos="360"/>
        </w:tabs>
        <w:spacing w:line="276" w:lineRule="auto"/>
        <w:jc w:val="both"/>
        <w:rPr>
          <w:rFonts w:ascii="Verdana" w:hAnsi="Verdana" w:cs="Arial"/>
        </w:rPr>
      </w:pPr>
      <w:r w:rsidRPr="00866E3B">
        <w:rPr>
          <w:rFonts w:ascii="Verdana" w:hAnsi="Verdana" w:cs="Arial"/>
        </w:rPr>
        <w:t>Respecte el coordinador responsable:</w:t>
      </w:r>
    </w:p>
    <w:p w14:paraId="33CBB485" w14:textId="77777777" w:rsidR="003B088F" w:rsidRPr="00866E3B" w:rsidRDefault="003B088F" w:rsidP="003B088F">
      <w:pPr>
        <w:spacing w:line="276" w:lineRule="auto"/>
        <w:jc w:val="both"/>
        <w:rPr>
          <w:rFonts w:ascii="Verdana" w:hAnsi="Verdana" w:cs="Arial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4"/>
        <w:gridCol w:w="1418"/>
      </w:tblGrid>
      <w:tr w:rsidR="003B088F" w:rsidRPr="00866E3B" w14:paraId="2D921425" w14:textId="77777777" w:rsidTr="00BB12A7">
        <w:trPr>
          <w:trHeight w:val="833"/>
        </w:trPr>
        <w:tc>
          <w:tcPr>
            <w:tcW w:w="7654" w:type="dxa"/>
            <w:vAlign w:val="center"/>
          </w:tcPr>
          <w:p w14:paraId="28D91395" w14:textId="77777777" w:rsidR="003B088F" w:rsidRPr="00866E3B" w:rsidRDefault="003B088F" w:rsidP="00BB12A7">
            <w:pPr>
              <w:ind w:right="45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El nombre de serveis de</w:t>
            </w:r>
            <w:r>
              <w:rPr>
                <w:rFonts w:ascii="Verdana" w:hAnsi="Verdana" w:cs="Arial"/>
              </w:rPr>
              <w:t xml:space="preserve"> transport per </w:t>
            </w:r>
            <w:r w:rsidRPr="00866E3B">
              <w:rPr>
                <w:rFonts w:ascii="Verdana" w:hAnsi="Verdana" w:cs="Arial"/>
              </w:rPr>
              <w:t xml:space="preserve">exposicions internacionals d’art  amb 100 o més obres d’art que excedeix el mínim d’experiència requerit en el plec de </w:t>
            </w:r>
            <w:r>
              <w:rPr>
                <w:rFonts w:ascii="Verdana" w:hAnsi="Verdana" w:cs="Arial"/>
              </w:rPr>
              <w:t xml:space="preserve">clàusules administratives particulars </w:t>
            </w:r>
            <w:r w:rsidRPr="00866E3B">
              <w:rPr>
                <w:rFonts w:ascii="Verdana" w:hAnsi="Verdana" w:cs="Arial"/>
              </w:rPr>
              <w:t>(5 serveis) és de:</w:t>
            </w:r>
          </w:p>
        </w:tc>
        <w:tc>
          <w:tcPr>
            <w:tcW w:w="1418" w:type="dxa"/>
            <w:vAlign w:val="center"/>
          </w:tcPr>
          <w:p w14:paraId="2AD0F6A0" w14:textId="77777777" w:rsidR="003B088F" w:rsidRPr="00866E3B" w:rsidRDefault="003B088F" w:rsidP="00BB12A7">
            <w:pPr>
              <w:spacing w:line="276" w:lineRule="auto"/>
              <w:jc w:val="right"/>
              <w:rPr>
                <w:rFonts w:ascii="Verdana" w:hAnsi="Verdana" w:cs="Calibri"/>
                <w:color w:val="000000"/>
                <w:lang w:eastAsia="es-ES"/>
              </w:rPr>
            </w:pPr>
            <w:r w:rsidRPr="00866E3B">
              <w:rPr>
                <w:rFonts w:ascii="Verdana" w:hAnsi="Verdana" w:cs="Calibri"/>
                <w:color w:val="000000"/>
                <w:lang w:eastAsia="es-ES"/>
              </w:rPr>
              <w:t xml:space="preserve"> Serveis </w:t>
            </w:r>
          </w:p>
        </w:tc>
      </w:tr>
    </w:tbl>
    <w:p w14:paraId="581B95DF" w14:textId="77777777" w:rsidR="003B088F" w:rsidRPr="00866E3B" w:rsidRDefault="003B088F" w:rsidP="003B088F">
      <w:pPr>
        <w:spacing w:line="276" w:lineRule="auto"/>
        <w:jc w:val="both"/>
        <w:rPr>
          <w:rFonts w:ascii="Verdana" w:hAnsi="Verdana" w:cs="Arial"/>
        </w:rPr>
      </w:pPr>
    </w:p>
    <w:p w14:paraId="35518253" w14:textId="77777777" w:rsidR="003B088F" w:rsidRDefault="003B088F" w:rsidP="003B088F">
      <w:pPr>
        <w:pStyle w:val="Pargrafdellista"/>
        <w:numPr>
          <w:ilvl w:val="0"/>
          <w:numId w:val="1"/>
        </w:numPr>
        <w:tabs>
          <w:tab w:val="num" w:pos="360"/>
        </w:tabs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Respecte el cap d’equip:</w:t>
      </w:r>
    </w:p>
    <w:p w14:paraId="13017CBA" w14:textId="77777777" w:rsidR="003B088F" w:rsidRPr="00772F64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54"/>
        <w:gridCol w:w="1418"/>
      </w:tblGrid>
      <w:tr w:rsidR="003B088F" w:rsidRPr="00866E3B" w14:paraId="56C2DBE4" w14:textId="77777777" w:rsidTr="00BB12A7">
        <w:trPr>
          <w:trHeight w:val="833"/>
        </w:trPr>
        <w:tc>
          <w:tcPr>
            <w:tcW w:w="7654" w:type="dxa"/>
            <w:vAlign w:val="center"/>
          </w:tcPr>
          <w:p w14:paraId="3B1AA57E" w14:textId="77777777" w:rsidR="003B088F" w:rsidRPr="00866E3B" w:rsidRDefault="003B088F" w:rsidP="00BB12A7">
            <w:pPr>
              <w:ind w:right="45"/>
              <w:rPr>
                <w:rFonts w:ascii="Verdana" w:hAnsi="Verdana" w:cs="Arial"/>
              </w:rPr>
            </w:pPr>
            <w:r w:rsidRPr="00866E3B">
              <w:rPr>
                <w:rFonts w:ascii="Verdana" w:hAnsi="Verdana" w:cs="Arial"/>
              </w:rPr>
              <w:t>El nombre d</w:t>
            </w:r>
            <w:r>
              <w:rPr>
                <w:rFonts w:ascii="Verdana" w:hAnsi="Verdana" w:cs="Arial"/>
              </w:rPr>
              <w:t xml:space="preserve">’anys </w:t>
            </w:r>
            <w:r w:rsidRPr="4DB525DE">
              <w:rPr>
                <w:rFonts w:ascii="Verdana" w:hAnsi="Verdana" w:cs="Arial"/>
                <w:color w:val="000000" w:themeColor="text1"/>
              </w:rPr>
              <w:t xml:space="preserve">d’experiència en </w:t>
            </w:r>
            <w:r>
              <w:rPr>
                <w:rFonts w:ascii="Verdana" w:hAnsi="Verdana" w:cs="Arial"/>
                <w:color w:val="000000" w:themeColor="text1"/>
              </w:rPr>
              <w:t xml:space="preserve">el </w:t>
            </w:r>
            <w:r w:rsidRPr="4DB525DE">
              <w:rPr>
                <w:rFonts w:ascii="Verdana" w:hAnsi="Verdana" w:cs="Arial"/>
                <w:color w:val="000000" w:themeColor="text1"/>
              </w:rPr>
              <w:t>desembalatge</w:t>
            </w:r>
            <w:r>
              <w:rPr>
                <w:rFonts w:ascii="Verdana" w:hAnsi="Verdana" w:cs="Arial"/>
                <w:color w:val="000000" w:themeColor="text1"/>
              </w:rPr>
              <w:t xml:space="preserve"> i </w:t>
            </w:r>
            <w:r w:rsidRPr="4DB525DE">
              <w:rPr>
                <w:rFonts w:ascii="Verdana" w:hAnsi="Verdana" w:cs="Arial"/>
                <w:color w:val="000000" w:themeColor="text1"/>
              </w:rPr>
              <w:t xml:space="preserve">manipulació d'obres d'art que excedeixi el mínim requerit en el plec de </w:t>
            </w:r>
            <w:r>
              <w:rPr>
                <w:rFonts w:ascii="Verdana" w:hAnsi="Verdana" w:cs="Arial"/>
                <w:color w:val="000000" w:themeColor="text1"/>
              </w:rPr>
              <w:t xml:space="preserve">clàusules administratives particulars (5 anys) </w:t>
            </w:r>
            <w:r w:rsidRPr="00866E3B">
              <w:rPr>
                <w:rFonts w:ascii="Verdana" w:hAnsi="Verdana" w:cs="Arial"/>
              </w:rPr>
              <w:t>és de:</w:t>
            </w:r>
          </w:p>
        </w:tc>
        <w:tc>
          <w:tcPr>
            <w:tcW w:w="1418" w:type="dxa"/>
            <w:vAlign w:val="center"/>
          </w:tcPr>
          <w:p w14:paraId="084B95EA" w14:textId="77777777" w:rsidR="003B088F" w:rsidRPr="00866E3B" w:rsidRDefault="003B088F" w:rsidP="00BB12A7">
            <w:pPr>
              <w:spacing w:line="276" w:lineRule="auto"/>
              <w:jc w:val="right"/>
              <w:rPr>
                <w:rFonts w:ascii="Verdana" w:hAnsi="Verdana" w:cs="Calibri"/>
                <w:color w:val="000000"/>
                <w:lang w:eastAsia="es-ES"/>
              </w:rPr>
            </w:pPr>
            <w:r w:rsidRPr="00866E3B">
              <w:rPr>
                <w:rFonts w:ascii="Verdana" w:hAnsi="Verdana" w:cs="Calibri"/>
                <w:color w:val="000000"/>
                <w:lang w:eastAsia="es-ES"/>
              </w:rPr>
              <w:t xml:space="preserve"> </w:t>
            </w:r>
            <w:r>
              <w:rPr>
                <w:rFonts w:ascii="Verdana" w:hAnsi="Verdana" w:cs="Calibri"/>
                <w:color w:val="000000"/>
                <w:lang w:eastAsia="es-ES"/>
              </w:rPr>
              <w:t>Anys</w:t>
            </w:r>
            <w:r w:rsidRPr="00866E3B">
              <w:rPr>
                <w:rFonts w:ascii="Verdana" w:hAnsi="Verdana" w:cs="Calibri"/>
                <w:color w:val="000000"/>
                <w:lang w:eastAsia="es-ES"/>
              </w:rPr>
              <w:t xml:space="preserve"> </w:t>
            </w:r>
          </w:p>
        </w:tc>
      </w:tr>
    </w:tbl>
    <w:p w14:paraId="0C7AA847" w14:textId="77777777" w:rsidR="003B088F" w:rsidRPr="00772F64" w:rsidRDefault="003B088F" w:rsidP="003B088F">
      <w:pPr>
        <w:spacing w:line="276" w:lineRule="auto"/>
        <w:jc w:val="both"/>
        <w:rPr>
          <w:rFonts w:ascii="Verdana" w:hAnsi="Verdana" w:cs="Arial"/>
        </w:rPr>
      </w:pPr>
    </w:p>
    <w:p w14:paraId="5896553A" w14:textId="77777777" w:rsidR="003B088F" w:rsidRPr="00515666" w:rsidRDefault="003B088F" w:rsidP="003B088F">
      <w:pPr>
        <w:pStyle w:val="Textindependent2"/>
        <w:ind w:left="709"/>
        <w:rPr>
          <w:rFonts w:ascii="Verdana" w:hAnsi="Verdana" w:cs="Arial"/>
          <w:sz w:val="18"/>
          <w:szCs w:val="18"/>
        </w:rPr>
      </w:pPr>
      <w:r w:rsidRPr="00515666">
        <w:rPr>
          <w:rFonts w:ascii="Verdana" w:hAnsi="Verdana" w:cs="Arial"/>
          <w:sz w:val="18"/>
          <w:szCs w:val="18"/>
        </w:rPr>
        <w:t>(Aquestes experiències s’hauran d’acreditar documentalment mitjançant l’aportació d’una declaració responsable abans de l’adjudicació del contracte).</w:t>
      </w:r>
    </w:p>
    <w:p w14:paraId="1A507D12" w14:textId="77777777" w:rsidR="003B088F" w:rsidRPr="00866E3B" w:rsidRDefault="003B088F" w:rsidP="003B088F">
      <w:pPr>
        <w:pStyle w:val="Textindependent2"/>
        <w:ind w:left="709"/>
        <w:rPr>
          <w:rFonts w:ascii="Verdana" w:hAnsi="Verdana" w:cs="Arial"/>
          <w:sz w:val="20"/>
        </w:rPr>
      </w:pPr>
    </w:p>
    <w:p w14:paraId="1CDADDB4" w14:textId="77777777" w:rsidR="003B088F" w:rsidRDefault="003B088F" w:rsidP="003B088F">
      <w:pPr>
        <w:spacing w:line="276" w:lineRule="auto"/>
        <w:jc w:val="both"/>
      </w:pPr>
    </w:p>
    <w:p w14:paraId="137804C8" w14:textId="77777777" w:rsidR="003B088F" w:rsidRDefault="003B088F" w:rsidP="003B088F">
      <w:pPr>
        <w:pStyle w:val="Pargrafdellista"/>
        <w:numPr>
          <w:ilvl w:val="0"/>
          <w:numId w:val="34"/>
        </w:numPr>
        <w:spacing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 xml:space="preserve">Que en </w:t>
      </w:r>
      <w:r w:rsidRPr="006D795E">
        <w:rPr>
          <w:rFonts w:ascii="Verdana" w:hAnsi="Verdana" w:cs="Arial"/>
        </w:rPr>
        <w:t>relació al temps de resposta davant dels canvis de les necessitats de personal i mitjans tècnics:</w:t>
      </w:r>
    </w:p>
    <w:p w14:paraId="7E5C1D95" w14:textId="77777777" w:rsidR="003B088F" w:rsidRPr="006D795E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</w:rPr>
      </w:pPr>
    </w:p>
    <w:tbl>
      <w:tblPr>
        <w:tblStyle w:val="Taulaambquadrcula"/>
        <w:tblW w:w="6487" w:type="dxa"/>
        <w:tblInd w:w="1418" w:type="dxa"/>
        <w:tblLook w:val="04A0" w:firstRow="1" w:lastRow="0" w:firstColumn="1" w:lastColumn="0" w:noHBand="0" w:noVBand="1"/>
      </w:tblPr>
      <w:tblGrid>
        <w:gridCol w:w="4502"/>
        <w:gridCol w:w="1985"/>
      </w:tblGrid>
      <w:tr w:rsidR="003B088F" w:rsidRPr="00D93793" w14:paraId="6AF7C55E" w14:textId="77777777" w:rsidTr="00BB12A7">
        <w:trPr>
          <w:trHeight w:val="389"/>
        </w:trPr>
        <w:tc>
          <w:tcPr>
            <w:tcW w:w="4502" w:type="dxa"/>
            <w:tcBorders>
              <w:top w:val="nil"/>
              <w:left w:val="nil"/>
            </w:tcBorders>
            <w:vAlign w:val="center"/>
          </w:tcPr>
          <w:p w14:paraId="2EE7CE6C" w14:textId="77777777" w:rsidR="003B088F" w:rsidRPr="00D93793" w:rsidRDefault="003B088F" w:rsidP="00BB12A7">
            <w:pPr>
              <w:spacing w:line="276" w:lineRule="auto"/>
              <w:ind w:right="48"/>
              <w:rPr>
                <w:rFonts w:ascii="Verdana" w:hAnsi="Verdana"/>
              </w:rPr>
            </w:pPr>
            <w:r w:rsidRPr="00D93793">
              <w:rPr>
                <w:rFonts w:ascii="Verdana" w:hAnsi="Verdana" w:cs="Arial"/>
                <w:bCs/>
              </w:rPr>
              <w:t xml:space="preserve">                                                                                   </w:t>
            </w:r>
          </w:p>
        </w:tc>
        <w:tc>
          <w:tcPr>
            <w:tcW w:w="1985" w:type="dxa"/>
            <w:vAlign w:val="center"/>
          </w:tcPr>
          <w:p w14:paraId="0DE6D14A" w14:textId="77777777" w:rsidR="003B088F" w:rsidRPr="00D93793" w:rsidRDefault="003B088F" w:rsidP="00BB12A7">
            <w:pPr>
              <w:spacing w:line="276" w:lineRule="auto"/>
              <w:ind w:right="48"/>
              <w:jc w:val="center"/>
              <w:rPr>
                <w:rFonts w:ascii="Verdana" w:hAnsi="Verdana"/>
              </w:rPr>
            </w:pPr>
            <w:r>
              <w:rPr>
                <w:rFonts w:ascii="Verdana" w:hAnsi="Verdana" w:cs="Arial"/>
                <w:bCs/>
                <w:sz w:val="16"/>
                <w:szCs w:val="16"/>
              </w:rPr>
              <w:t>Si escau, m</w:t>
            </w:r>
            <w:r w:rsidRPr="00D93793">
              <w:rPr>
                <w:rFonts w:ascii="Verdana" w:hAnsi="Verdana" w:cs="Arial"/>
                <w:bCs/>
                <w:sz w:val="16"/>
                <w:szCs w:val="16"/>
              </w:rPr>
              <w:t>arcar amb una X una de les dues opcions</w:t>
            </w:r>
          </w:p>
        </w:tc>
      </w:tr>
      <w:tr w:rsidR="003B088F" w:rsidRPr="00D93793" w14:paraId="4DD9262F" w14:textId="77777777" w:rsidTr="00BB12A7">
        <w:trPr>
          <w:trHeight w:val="1523"/>
        </w:trPr>
        <w:tc>
          <w:tcPr>
            <w:tcW w:w="4502" w:type="dxa"/>
            <w:vAlign w:val="center"/>
          </w:tcPr>
          <w:p w14:paraId="3E5B9DE9" w14:textId="77777777" w:rsidR="003B088F" w:rsidRPr="00D93793" w:rsidRDefault="003B088F" w:rsidP="00BB12A7">
            <w:pPr>
              <w:spacing w:line="276" w:lineRule="auto"/>
              <w:ind w:right="48"/>
              <w:rPr>
                <w:rFonts w:ascii="Verdana" w:hAnsi="Verdana"/>
              </w:rPr>
            </w:pPr>
            <w:r w:rsidRPr="00D93793">
              <w:rPr>
                <w:rFonts w:ascii="Verdana" w:hAnsi="Verdana"/>
              </w:rPr>
              <w:t>El licitador es compromet a respondre a canvis en les necessitats de personal i mitjans tècnics durant les 23 hores i 59 minuts després de l’enviament de la comunicació emesa pel MACBA</w:t>
            </w:r>
          </w:p>
        </w:tc>
        <w:tc>
          <w:tcPr>
            <w:tcW w:w="1985" w:type="dxa"/>
            <w:vAlign w:val="center"/>
          </w:tcPr>
          <w:p w14:paraId="5BC5C9BC" w14:textId="77777777" w:rsidR="003B088F" w:rsidRPr="00D93793" w:rsidRDefault="003B088F" w:rsidP="00BB12A7">
            <w:pPr>
              <w:spacing w:line="276" w:lineRule="auto"/>
              <w:ind w:right="48"/>
              <w:jc w:val="center"/>
              <w:rPr>
                <w:rFonts w:ascii="Verdana" w:hAnsi="Verdana"/>
              </w:rPr>
            </w:pPr>
          </w:p>
        </w:tc>
      </w:tr>
      <w:tr w:rsidR="003B088F" w:rsidRPr="00D93793" w14:paraId="6493E47B" w14:textId="77777777" w:rsidTr="00BB12A7">
        <w:trPr>
          <w:trHeight w:val="429"/>
        </w:trPr>
        <w:tc>
          <w:tcPr>
            <w:tcW w:w="4502" w:type="dxa"/>
            <w:vAlign w:val="center"/>
          </w:tcPr>
          <w:p w14:paraId="1E9AC0B4" w14:textId="77777777" w:rsidR="003B088F" w:rsidRPr="00D93793" w:rsidRDefault="003B088F" w:rsidP="00BB12A7">
            <w:pPr>
              <w:spacing w:line="276" w:lineRule="auto"/>
              <w:ind w:right="48"/>
              <w:rPr>
                <w:rFonts w:ascii="Verdana" w:hAnsi="Verdana"/>
              </w:rPr>
            </w:pPr>
            <w:r w:rsidRPr="00D93793">
              <w:rPr>
                <w:rFonts w:ascii="Verdana" w:hAnsi="Verdana"/>
              </w:rPr>
              <w:t>El licitador es compromet a respondre a canvis en les necessitats de personal i mitjans tècnics durant el termini compres entre les 24 hores i fins a les 35 hores i 59 minuts després de l’enviament de la comunicació emesa pel MACBA.</w:t>
            </w:r>
          </w:p>
        </w:tc>
        <w:tc>
          <w:tcPr>
            <w:tcW w:w="1985" w:type="dxa"/>
            <w:vAlign w:val="center"/>
          </w:tcPr>
          <w:p w14:paraId="31DF74E3" w14:textId="77777777" w:rsidR="003B088F" w:rsidRPr="00D93793" w:rsidRDefault="003B088F" w:rsidP="00BB12A7">
            <w:pPr>
              <w:spacing w:line="276" w:lineRule="auto"/>
              <w:ind w:right="48"/>
              <w:jc w:val="center"/>
              <w:rPr>
                <w:rFonts w:ascii="Verdana" w:hAnsi="Verdana"/>
              </w:rPr>
            </w:pPr>
          </w:p>
        </w:tc>
      </w:tr>
    </w:tbl>
    <w:p w14:paraId="18B12F7B" w14:textId="77777777" w:rsidR="003B088F" w:rsidRDefault="003B088F" w:rsidP="003B088F">
      <w:pPr>
        <w:spacing w:line="276" w:lineRule="auto"/>
        <w:jc w:val="both"/>
        <w:rPr>
          <w:rFonts w:ascii="Verdana" w:hAnsi="Verdana" w:cs="Arial"/>
        </w:rPr>
      </w:pPr>
    </w:p>
    <w:p w14:paraId="607751A1" w14:textId="77777777" w:rsidR="003B088F" w:rsidRPr="00515666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  <w:sz w:val="18"/>
          <w:szCs w:val="18"/>
        </w:rPr>
      </w:pPr>
      <w:r w:rsidRPr="00515666">
        <w:rPr>
          <w:rFonts w:ascii="Verdana" w:hAnsi="Verdana" w:cs="Arial"/>
          <w:sz w:val="18"/>
          <w:szCs w:val="18"/>
        </w:rPr>
        <w:t>* En el cas que es marquin les dues caselles, es considerarà que l’empresa licitadora es compromet a respondre a canvis en les necessitats de personal i mitjans tècnics durant les 23 hores i 59 minuts després de l’enviament de la comunicació emesa pel MACBA.</w:t>
      </w:r>
    </w:p>
    <w:p w14:paraId="5C83866C" w14:textId="77777777" w:rsidR="003B088F" w:rsidRDefault="003B088F" w:rsidP="003B088F">
      <w:pPr>
        <w:pStyle w:val="Pargrafdellista"/>
        <w:spacing w:line="276" w:lineRule="auto"/>
        <w:ind w:left="360"/>
        <w:jc w:val="both"/>
        <w:rPr>
          <w:rFonts w:ascii="Verdana" w:hAnsi="Verdana" w:cs="Arial"/>
        </w:rPr>
      </w:pPr>
    </w:p>
    <w:p w14:paraId="3CC8BD85" w14:textId="77777777" w:rsidR="003B088F" w:rsidRPr="00866E3B" w:rsidRDefault="003B088F" w:rsidP="003B088F">
      <w:pPr>
        <w:spacing w:line="276" w:lineRule="auto"/>
        <w:ind w:right="48"/>
        <w:jc w:val="both"/>
        <w:rPr>
          <w:rFonts w:ascii="Verdana" w:hAnsi="Verdana"/>
        </w:rPr>
      </w:pPr>
      <w:r w:rsidRPr="00866E3B">
        <w:rPr>
          <w:rFonts w:ascii="Verdana" w:hAnsi="Verdana"/>
        </w:rPr>
        <w:t>Igualment, declara sota la seva responsabilitat que reuneix totes i cadascuna de les condicions exigides per contractar amb l’Administració i no està incorregut en cap prohibició de contractar legalment establerta.</w:t>
      </w:r>
    </w:p>
    <w:p w14:paraId="7C1B5A73" w14:textId="77777777" w:rsidR="003B088F" w:rsidRPr="00866E3B" w:rsidRDefault="003B088F" w:rsidP="003B088F">
      <w:pPr>
        <w:spacing w:line="276" w:lineRule="auto"/>
        <w:ind w:right="48"/>
        <w:jc w:val="both"/>
        <w:rPr>
          <w:rFonts w:ascii="Verdana" w:hAnsi="Verdana"/>
        </w:rPr>
      </w:pPr>
    </w:p>
    <w:p w14:paraId="5BB9DFC1" w14:textId="77777777" w:rsidR="008C0B25" w:rsidRPr="00866E3B" w:rsidRDefault="008C0B25" w:rsidP="008C0B25">
      <w:pPr>
        <w:spacing w:line="276" w:lineRule="auto"/>
        <w:ind w:right="48"/>
        <w:jc w:val="both"/>
        <w:rPr>
          <w:rFonts w:ascii="Verdana" w:hAnsi="Verdana"/>
        </w:rPr>
      </w:pPr>
    </w:p>
    <w:p w14:paraId="04C9D8C4" w14:textId="77777777" w:rsidR="008C0B25" w:rsidRPr="00866E3B" w:rsidRDefault="008C0B25" w:rsidP="008C0B25">
      <w:pPr>
        <w:spacing w:line="276" w:lineRule="auto"/>
        <w:ind w:right="48"/>
        <w:jc w:val="both"/>
        <w:rPr>
          <w:rFonts w:ascii="Verdana" w:hAnsi="Verdana"/>
        </w:rPr>
      </w:pPr>
    </w:p>
    <w:p w14:paraId="6821AAD5" w14:textId="28CCBFBB" w:rsidR="00AB6EAD" w:rsidRPr="00976B6B" w:rsidRDefault="008C0B25" w:rsidP="00FC57F4">
      <w:pPr>
        <w:spacing w:line="276" w:lineRule="auto"/>
        <w:ind w:right="48"/>
        <w:jc w:val="both"/>
        <w:rPr>
          <w:rFonts w:ascii="Verdana" w:hAnsi="Verdana"/>
          <w:i/>
          <w:iCs/>
        </w:rPr>
      </w:pPr>
      <w:r w:rsidRPr="00866E3B">
        <w:rPr>
          <w:rFonts w:ascii="Verdana" w:hAnsi="Verdana"/>
        </w:rPr>
        <w:t>(Lloc, data i signatura)</w:t>
      </w:r>
    </w:p>
    <w:p w14:paraId="6D607934" w14:textId="4C9CB043" w:rsidR="008C4306" w:rsidRPr="000E21FF" w:rsidRDefault="008C4306" w:rsidP="008C4306">
      <w:pPr>
        <w:rPr>
          <w:rFonts w:ascii="Verdana" w:hAnsi="Verdana" w:cs="Arial"/>
          <w:i/>
        </w:rPr>
      </w:pPr>
    </w:p>
    <w:p w14:paraId="2916A831" w14:textId="77777777" w:rsidR="008C4306" w:rsidRPr="000E21FF" w:rsidRDefault="008C4306" w:rsidP="008C4306">
      <w:pPr>
        <w:rPr>
          <w:rFonts w:ascii="Verdana" w:hAnsi="Verdana"/>
        </w:rPr>
      </w:pPr>
    </w:p>
    <w:sectPr w:rsidR="008C4306" w:rsidRPr="000E21FF" w:rsidSect="00C671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38" w:right="1134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A80B8" w14:textId="77777777" w:rsidR="00864D73" w:rsidRDefault="00864D73">
      <w:r>
        <w:separator/>
      </w:r>
    </w:p>
  </w:endnote>
  <w:endnote w:type="continuationSeparator" w:id="0">
    <w:p w14:paraId="7F0A5F80" w14:textId="77777777" w:rsidR="00864D73" w:rsidRDefault="00864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2EB40" w14:textId="77777777" w:rsidR="005D6515" w:rsidRDefault="005D6515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9F361" w14:textId="19165D9F" w:rsidR="000821C3" w:rsidRPr="006D70D5" w:rsidRDefault="000821C3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>
      <w:rPr>
        <w:rStyle w:val="Nmerodepgina"/>
        <w:rFonts w:ascii="Verdana" w:hAnsi="Verdana"/>
        <w:noProof/>
        <w:sz w:val="16"/>
      </w:rPr>
      <w:t>71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0821C3" w:rsidRPr="006D70D5" w:rsidRDefault="000821C3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0821C3" w:rsidRDefault="000821C3">
    <w:pPr>
      <w:pStyle w:val="Peu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AD43B" w14:textId="77777777" w:rsidR="005D6515" w:rsidRDefault="005D6515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3894F" w14:textId="77777777" w:rsidR="00864D73" w:rsidRDefault="00864D73">
      <w:r>
        <w:separator/>
      </w:r>
    </w:p>
  </w:footnote>
  <w:footnote w:type="continuationSeparator" w:id="0">
    <w:p w14:paraId="30A8A7C6" w14:textId="77777777" w:rsidR="00864D73" w:rsidRDefault="00864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CA7F0" w14:textId="77777777" w:rsidR="005D6515" w:rsidRDefault="005D6515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97EF1" w14:textId="1AC7D8C9" w:rsidR="000821C3" w:rsidRPr="00EC4DA9" w:rsidRDefault="005D6515" w:rsidP="007E42FB">
    <w:pPr>
      <w:pStyle w:val="Capalera"/>
      <w:rPr>
        <w:rFonts w:ascii="Verdana" w:hAnsi="Verdana"/>
      </w:rPr>
    </w:pPr>
    <w:r w:rsidRPr="00EC4DA9">
      <w:rPr>
        <w:rFonts w:ascii="Verdana" w:hAnsi="Verdana"/>
      </w:rPr>
      <w:t>[Logo</w:t>
    </w:r>
    <w:r w:rsidR="00EC4DA9">
      <w:rPr>
        <w:rFonts w:ascii="Verdana" w:hAnsi="Verdana"/>
      </w:rPr>
      <w:t>tip Licitador</w:t>
    </w:r>
    <w:r w:rsidRPr="00EC4DA9">
      <w:rPr>
        <w:rFonts w:ascii="Verdana" w:hAnsi="Verdana"/>
      </w:rPr>
      <w:t>]</w:t>
    </w:r>
  </w:p>
  <w:p w14:paraId="1E133AAA" w14:textId="77777777" w:rsidR="005D6515" w:rsidRDefault="005D6515" w:rsidP="007E42FB">
    <w:pPr>
      <w:pStyle w:val="Capalera"/>
    </w:pPr>
  </w:p>
  <w:p w14:paraId="686906A8" w14:textId="77777777" w:rsidR="005D6515" w:rsidRPr="00552B59" w:rsidRDefault="005D6515" w:rsidP="007E42FB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69E1E" w14:textId="77777777" w:rsidR="005D6515" w:rsidRDefault="005D651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244182C"/>
    <w:multiLevelType w:val="hybridMultilevel"/>
    <w:tmpl w:val="DDC451BA"/>
    <w:lvl w:ilvl="0" w:tplc="905200D8">
      <w:start w:val="31"/>
      <w:numFmt w:val="bullet"/>
      <w:lvlText w:val="-"/>
      <w:lvlJc w:val="left"/>
      <w:pPr>
        <w:ind w:left="720" w:hanging="360"/>
      </w:pPr>
      <w:rPr>
        <w:rFonts w:ascii="Verdana" w:eastAsia="Calibri" w:hAnsi="Verdana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6A3D98"/>
    <w:multiLevelType w:val="hybridMultilevel"/>
    <w:tmpl w:val="6DE8B764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730B18"/>
    <w:multiLevelType w:val="hybridMultilevel"/>
    <w:tmpl w:val="F65E32D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DD0A07"/>
    <w:multiLevelType w:val="hybridMultilevel"/>
    <w:tmpl w:val="2FB6D9A0"/>
    <w:lvl w:ilvl="0" w:tplc="F6F812C4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  <w:sz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E97B81"/>
    <w:multiLevelType w:val="hybridMultilevel"/>
    <w:tmpl w:val="3116A052"/>
    <w:lvl w:ilvl="0" w:tplc="752EFD0A">
      <w:start w:val="1"/>
      <w:numFmt w:val="lowerRoman"/>
      <w:lvlText w:val="%1)"/>
      <w:lvlJc w:val="left"/>
      <w:pPr>
        <w:ind w:left="100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16F2E9E"/>
    <w:multiLevelType w:val="hybridMultilevel"/>
    <w:tmpl w:val="64744274"/>
    <w:lvl w:ilvl="0" w:tplc="A9F6D456">
      <w:start w:val="2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EA028F"/>
    <w:multiLevelType w:val="hybridMultilevel"/>
    <w:tmpl w:val="2E3E784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b w:val="0"/>
      </w:rPr>
    </w:lvl>
    <w:lvl w:ilvl="1" w:tplc="153E5948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hint="default"/>
      </w:rPr>
    </w:lvl>
    <w:lvl w:ilvl="2" w:tplc="0C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4C424782"/>
    <w:multiLevelType w:val="multilevel"/>
    <w:tmpl w:val="EFF08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 w15:restartNumberingAfterBreak="0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E20D68"/>
    <w:multiLevelType w:val="hybridMultilevel"/>
    <w:tmpl w:val="A19A173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9" w15:restartNumberingAfterBreak="0">
    <w:nsid w:val="658C0333"/>
    <w:multiLevelType w:val="hybridMultilevel"/>
    <w:tmpl w:val="2E304208"/>
    <w:lvl w:ilvl="0" w:tplc="7A0CC542">
      <w:start w:val="1"/>
      <w:numFmt w:val="decimal"/>
      <w:lvlText w:val="%1."/>
      <w:lvlJc w:val="left"/>
      <w:pPr>
        <w:ind w:left="360" w:hanging="360"/>
      </w:pPr>
      <w:rPr>
        <w:rFonts w:cstheme="minorBidi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90946FC"/>
    <w:multiLevelType w:val="hybridMultilevel"/>
    <w:tmpl w:val="E69EC01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0541FD8"/>
    <w:multiLevelType w:val="hybridMultilevel"/>
    <w:tmpl w:val="D5F6E1F8"/>
    <w:lvl w:ilvl="0" w:tplc="ABA20DCA">
      <w:start w:val="3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3780945">
    <w:abstractNumId w:val="13"/>
  </w:num>
  <w:num w:numId="2" w16cid:durableId="1860270848">
    <w:abstractNumId w:val="35"/>
  </w:num>
  <w:num w:numId="3" w16cid:durableId="1812358036">
    <w:abstractNumId w:val="28"/>
  </w:num>
  <w:num w:numId="4" w16cid:durableId="725303526">
    <w:abstractNumId w:val="20"/>
  </w:num>
  <w:num w:numId="5" w16cid:durableId="1285768012">
    <w:abstractNumId w:val="34"/>
  </w:num>
  <w:num w:numId="6" w16cid:durableId="1194345457">
    <w:abstractNumId w:val="28"/>
  </w:num>
  <w:num w:numId="7" w16cid:durableId="530999523">
    <w:abstractNumId w:val="19"/>
  </w:num>
  <w:num w:numId="8" w16cid:durableId="449208159">
    <w:abstractNumId w:val="14"/>
  </w:num>
  <w:num w:numId="9" w16cid:durableId="1223251644">
    <w:abstractNumId w:val="22"/>
  </w:num>
  <w:num w:numId="10" w16cid:durableId="1840583877">
    <w:abstractNumId w:val="21"/>
  </w:num>
  <w:num w:numId="11" w16cid:durableId="2031836976">
    <w:abstractNumId w:val="11"/>
  </w:num>
  <w:num w:numId="12" w16cid:durableId="1912157915">
    <w:abstractNumId w:val="9"/>
  </w:num>
  <w:num w:numId="13" w16cid:durableId="395010862">
    <w:abstractNumId w:val="32"/>
  </w:num>
  <w:num w:numId="14" w16cid:durableId="724841986">
    <w:abstractNumId w:val="23"/>
  </w:num>
  <w:num w:numId="15" w16cid:durableId="112003494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142474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8596661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46372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50829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81366949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13272836">
    <w:abstractNumId w:val="27"/>
  </w:num>
  <w:num w:numId="22" w16cid:durableId="8909253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3442220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9593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31337467">
    <w:abstractNumId w:val="18"/>
  </w:num>
  <w:num w:numId="26" w16cid:durableId="1160926170">
    <w:abstractNumId w:val="17"/>
  </w:num>
  <w:num w:numId="27" w16cid:durableId="996416676">
    <w:abstractNumId w:val="8"/>
  </w:num>
  <w:num w:numId="28" w16cid:durableId="1325358363">
    <w:abstractNumId w:val="12"/>
  </w:num>
  <w:num w:numId="29" w16cid:durableId="1291014008">
    <w:abstractNumId w:val="33"/>
  </w:num>
  <w:num w:numId="30" w16cid:durableId="633410768">
    <w:abstractNumId w:val="31"/>
  </w:num>
  <w:num w:numId="31" w16cid:durableId="774326447">
    <w:abstractNumId w:val="15"/>
  </w:num>
  <w:num w:numId="32" w16cid:durableId="2136675298">
    <w:abstractNumId w:val="16"/>
  </w:num>
  <w:num w:numId="33" w16cid:durableId="1469780859">
    <w:abstractNumId w:val="10"/>
  </w:num>
  <w:num w:numId="34" w16cid:durableId="358702212">
    <w:abstractNumId w:val="29"/>
  </w:num>
  <w:num w:numId="35" w16cid:durableId="1068917604">
    <w:abstractNumId w:val="2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hideSpellingErrors/>
  <w:hideGrammaticalErrors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20B"/>
    <w:rsid w:val="00001990"/>
    <w:rsid w:val="00001A3C"/>
    <w:rsid w:val="00001CB7"/>
    <w:rsid w:val="0000207F"/>
    <w:rsid w:val="00002379"/>
    <w:rsid w:val="0000316F"/>
    <w:rsid w:val="000041D7"/>
    <w:rsid w:val="00004406"/>
    <w:rsid w:val="000047DD"/>
    <w:rsid w:val="00005F55"/>
    <w:rsid w:val="000064DF"/>
    <w:rsid w:val="00006840"/>
    <w:rsid w:val="00006A5A"/>
    <w:rsid w:val="00006AF8"/>
    <w:rsid w:val="00006EE4"/>
    <w:rsid w:val="00007A0D"/>
    <w:rsid w:val="00010109"/>
    <w:rsid w:val="00010C34"/>
    <w:rsid w:val="000112DF"/>
    <w:rsid w:val="00011A62"/>
    <w:rsid w:val="00011C1B"/>
    <w:rsid w:val="000121E5"/>
    <w:rsid w:val="000125F1"/>
    <w:rsid w:val="00013147"/>
    <w:rsid w:val="00014405"/>
    <w:rsid w:val="0001466B"/>
    <w:rsid w:val="000146DD"/>
    <w:rsid w:val="000150B6"/>
    <w:rsid w:val="000153E3"/>
    <w:rsid w:val="00015579"/>
    <w:rsid w:val="000167C7"/>
    <w:rsid w:val="00016C90"/>
    <w:rsid w:val="000174BF"/>
    <w:rsid w:val="000204DC"/>
    <w:rsid w:val="000205AA"/>
    <w:rsid w:val="000206A7"/>
    <w:rsid w:val="0002124B"/>
    <w:rsid w:val="000217B9"/>
    <w:rsid w:val="0002273E"/>
    <w:rsid w:val="00022BA7"/>
    <w:rsid w:val="000232FD"/>
    <w:rsid w:val="000239A7"/>
    <w:rsid w:val="00023EF8"/>
    <w:rsid w:val="000301DC"/>
    <w:rsid w:val="00030BB5"/>
    <w:rsid w:val="000313CA"/>
    <w:rsid w:val="000318AF"/>
    <w:rsid w:val="00031ACC"/>
    <w:rsid w:val="0003326E"/>
    <w:rsid w:val="000336B1"/>
    <w:rsid w:val="00034086"/>
    <w:rsid w:val="0003460A"/>
    <w:rsid w:val="00035419"/>
    <w:rsid w:val="00036172"/>
    <w:rsid w:val="0003752F"/>
    <w:rsid w:val="00037B0E"/>
    <w:rsid w:val="00037B75"/>
    <w:rsid w:val="00037F06"/>
    <w:rsid w:val="00037FD5"/>
    <w:rsid w:val="0004182F"/>
    <w:rsid w:val="00042A6A"/>
    <w:rsid w:val="00042B6B"/>
    <w:rsid w:val="00043010"/>
    <w:rsid w:val="00043349"/>
    <w:rsid w:val="0004421C"/>
    <w:rsid w:val="000449B7"/>
    <w:rsid w:val="00044C2E"/>
    <w:rsid w:val="000456BC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881"/>
    <w:rsid w:val="00056DB8"/>
    <w:rsid w:val="000570EB"/>
    <w:rsid w:val="00060045"/>
    <w:rsid w:val="000607F1"/>
    <w:rsid w:val="00061798"/>
    <w:rsid w:val="000617A4"/>
    <w:rsid w:val="00063255"/>
    <w:rsid w:val="000639C7"/>
    <w:rsid w:val="00063D59"/>
    <w:rsid w:val="00063E44"/>
    <w:rsid w:val="000655F9"/>
    <w:rsid w:val="000657ED"/>
    <w:rsid w:val="0006615C"/>
    <w:rsid w:val="00066C91"/>
    <w:rsid w:val="0007087D"/>
    <w:rsid w:val="00070A01"/>
    <w:rsid w:val="00070BE3"/>
    <w:rsid w:val="00071424"/>
    <w:rsid w:val="0007268A"/>
    <w:rsid w:val="000728C5"/>
    <w:rsid w:val="000729C3"/>
    <w:rsid w:val="00072B0E"/>
    <w:rsid w:val="00073B4C"/>
    <w:rsid w:val="00073B89"/>
    <w:rsid w:val="00073E22"/>
    <w:rsid w:val="00073EAD"/>
    <w:rsid w:val="00074971"/>
    <w:rsid w:val="0007614E"/>
    <w:rsid w:val="000764D1"/>
    <w:rsid w:val="00076C15"/>
    <w:rsid w:val="000803F9"/>
    <w:rsid w:val="00080F57"/>
    <w:rsid w:val="000821C3"/>
    <w:rsid w:val="00082793"/>
    <w:rsid w:val="0008328C"/>
    <w:rsid w:val="00084D40"/>
    <w:rsid w:val="0008510B"/>
    <w:rsid w:val="00086E4D"/>
    <w:rsid w:val="000872D9"/>
    <w:rsid w:val="0009036E"/>
    <w:rsid w:val="000909A9"/>
    <w:rsid w:val="00090B19"/>
    <w:rsid w:val="0009126B"/>
    <w:rsid w:val="00092402"/>
    <w:rsid w:val="00093123"/>
    <w:rsid w:val="000936DA"/>
    <w:rsid w:val="00093D0E"/>
    <w:rsid w:val="000948F7"/>
    <w:rsid w:val="00094D45"/>
    <w:rsid w:val="00095320"/>
    <w:rsid w:val="00095424"/>
    <w:rsid w:val="00095FBA"/>
    <w:rsid w:val="000968C5"/>
    <w:rsid w:val="00097690"/>
    <w:rsid w:val="000A01DF"/>
    <w:rsid w:val="000A0ECE"/>
    <w:rsid w:val="000A17A5"/>
    <w:rsid w:val="000A1E4A"/>
    <w:rsid w:val="000A299B"/>
    <w:rsid w:val="000A3AEF"/>
    <w:rsid w:val="000A45F4"/>
    <w:rsid w:val="000A4E76"/>
    <w:rsid w:val="000A5001"/>
    <w:rsid w:val="000A5D08"/>
    <w:rsid w:val="000A5E7E"/>
    <w:rsid w:val="000A75CC"/>
    <w:rsid w:val="000B08EF"/>
    <w:rsid w:val="000B2152"/>
    <w:rsid w:val="000B25E9"/>
    <w:rsid w:val="000B339F"/>
    <w:rsid w:val="000B380C"/>
    <w:rsid w:val="000B3FAA"/>
    <w:rsid w:val="000B45B1"/>
    <w:rsid w:val="000B4630"/>
    <w:rsid w:val="000B4703"/>
    <w:rsid w:val="000B47F9"/>
    <w:rsid w:val="000B4FE4"/>
    <w:rsid w:val="000B5A94"/>
    <w:rsid w:val="000B66FB"/>
    <w:rsid w:val="000B6CFE"/>
    <w:rsid w:val="000C14B3"/>
    <w:rsid w:val="000C1815"/>
    <w:rsid w:val="000C24F2"/>
    <w:rsid w:val="000C2A5D"/>
    <w:rsid w:val="000C38D9"/>
    <w:rsid w:val="000C4093"/>
    <w:rsid w:val="000C4DD6"/>
    <w:rsid w:val="000C50C7"/>
    <w:rsid w:val="000C533A"/>
    <w:rsid w:val="000C5F63"/>
    <w:rsid w:val="000C6231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BE5"/>
    <w:rsid w:val="000D6DAF"/>
    <w:rsid w:val="000D6EF9"/>
    <w:rsid w:val="000D7C44"/>
    <w:rsid w:val="000E0159"/>
    <w:rsid w:val="000E141A"/>
    <w:rsid w:val="000E18BD"/>
    <w:rsid w:val="000E2567"/>
    <w:rsid w:val="000E3D41"/>
    <w:rsid w:val="000E41DF"/>
    <w:rsid w:val="000E5954"/>
    <w:rsid w:val="000E5C1C"/>
    <w:rsid w:val="000E6A84"/>
    <w:rsid w:val="000E6D2D"/>
    <w:rsid w:val="000E758C"/>
    <w:rsid w:val="000E7AD4"/>
    <w:rsid w:val="000F0872"/>
    <w:rsid w:val="000F0A23"/>
    <w:rsid w:val="000F0DC1"/>
    <w:rsid w:val="000F187B"/>
    <w:rsid w:val="000F2C29"/>
    <w:rsid w:val="000F3017"/>
    <w:rsid w:val="000F375E"/>
    <w:rsid w:val="000F39BD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2A5F"/>
    <w:rsid w:val="0010342B"/>
    <w:rsid w:val="00104359"/>
    <w:rsid w:val="00104998"/>
    <w:rsid w:val="00104D13"/>
    <w:rsid w:val="00104ED8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319B"/>
    <w:rsid w:val="001236AD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26A3"/>
    <w:rsid w:val="0013301D"/>
    <w:rsid w:val="0013327E"/>
    <w:rsid w:val="001337E3"/>
    <w:rsid w:val="00134579"/>
    <w:rsid w:val="00134DDB"/>
    <w:rsid w:val="001354DE"/>
    <w:rsid w:val="0013574B"/>
    <w:rsid w:val="001359FE"/>
    <w:rsid w:val="00135A7C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14"/>
    <w:rsid w:val="001447C6"/>
    <w:rsid w:val="00144DBA"/>
    <w:rsid w:val="001451BD"/>
    <w:rsid w:val="00145411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17E6"/>
    <w:rsid w:val="00152367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57F4A"/>
    <w:rsid w:val="001606D4"/>
    <w:rsid w:val="00161225"/>
    <w:rsid w:val="00162482"/>
    <w:rsid w:val="001628D8"/>
    <w:rsid w:val="001628FB"/>
    <w:rsid w:val="00162E02"/>
    <w:rsid w:val="001630C0"/>
    <w:rsid w:val="00163391"/>
    <w:rsid w:val="001642F7"/>
    <w:rsid w:val="001647BF"/>
    <w:rsid w:val="0016524E"/>
    <w:rsid w:val="00165279"/>
    <w:rsid w:val="00165596"/>
    <w:rsid w:val="00165A97"/>
    <w:rsid w:val="001669F6"/>
    <w:rsid w:val="00167640"/>
    <w:rsid w:val="00167E3C"/>
    <w:rsid w:val="00170BD2"/>
    <w:rsid w:val="001721A6"/>
    <w:rsid w:val="001749AF"/>
    <w:rsid w:val="00174F40"/>
    <w:rsid w:val="00175A5E"/>
    <w:rsid w:val="00175CBC"/>
    <w:rsid w:val="00176752"/>
    <w:rsid w:val="0017746E"/>
    <w:rsid w:val="00177AA5"/>
    <w:rsid w:val="0018093D"/>
    <w:rsid w:val="00180C56"/>
    <w:rsid w:val="00181E7C"/>
    <w:rsid w:val="001825AB"/>
    <w:rsid w:val="001834A2"/>
    <w:rsid w:val="0018373B"/>
    <w:rsid w:val="00183805"/>
    <w:rsid w:val="00184081"/>
    <w:rsid w:val="0018502E"/>
    <w:rsid w:val="00185C04"/>
    <w:rsid w:val="00186492"/>
    <w:rsid w:val="001870B7"/>
    <w:rsid w:val="0018724C"/>
    <w:rsid w:val="001904BD"/>
    <w:rsid w:val="00191315"/>
    <w:rsid w:val="00191589"/>
    <w:rsid w:val="001933AB"/>
    <w:rsid w:val="00193932"/>
    <w:rsid w:val="00193BFD"/>
    <w:rsid w:val="00193C19"/>
    <w:rsid w:val="00195644"/>
    <w:rsid w:val="00196250"/>
    <w:rsid w:val="00196433"/>
    <w:rsid w:val="001970A8"/>
    <w:rsid w:val="0019722A"/>
    <w:rsid w:val="0019782A"/>
    <w:rsid w:val="001A0243"/>
    <w:rsid w:val="001A1DD4"/>
    <w:rsid w:val="001A2967"/>
    <w:rsid w:val="001A29CD"/>
    <w:rsid w:val="001A47CD"/>
    <w:rsid w:val="001A4891"/>
    <w:rsid w:val="001A4CE5"/>
    <w:rsid w:val="001A5491"/>
    <w:rsid w:val="001A54EC"/>
    <w:rsid w:val="001A62A4"/>
    <w:rsid w:val="001A671D"/>
    <w:rsid w:val="001A7E30"/>
    <w:rsid w:val="001B0423"/>
    <w:rsid w:val="001B2302"/>
    <w:rsid w:val="001B250C"/>
    <w:rsid w:val="001B2906"/>
    <w:rsid w:val="001B2D35"/>
    <w:rsid w:val="001B3068"/>
    <w:rsid w:val="001B30F2"/>
    <w:rsid w:val="001B38FB"/>
    <w:rsid w:val="001B4795"/>
    <w:rsid w:val="001B4B92"/>
    <w:rsid w:val="001B59AE"/>
    <w:rsid w:val="001B63EF"/>
    <w:rsid w:val="001B6943"/>
    <w:rsid w:val="001B735D"/>
    <w:rsid w:val="001C00D0"/>
    <w:rsid w:val="001C12CA"/>
    <w:rsid w:val="001C150D"/>
    <w:rsid w:val="001C1D46"/>
    <w:rsid w:val="001C21EC"/>
    <w:rsid w:val="001C24B3"/>
    <w:rsid w:val="001C2528"/>
    <w:rsid w:val="001C29C1"/>
    <w:rsid w:val="001C3AB7"/>
    <w:rsid w:val="001C526C"/>
    <w:rsid w:val="001C5923"/>
    <w:rsid w:val="001C5EB2"/>
    <w:rsid w:val="001C6726"/>
    <w:rsid w:val="001C6D19"/>
    <w:rsid w:val="001C707E"/>
    <w:rsid w:val="001D0B8E"/>
    <w:rsid w:val="001D0F67"/>
    <w:rsid w:val="001D1595"/>
    <w:rsid w:val="001D1BB0"/>
    <w:rsid w:val="001D1C16"/>
    <w:rsid w:val="001D2344"/>
    <w:rsid w:val="001D2825"/>
    <w:rsid w:val="001D2F39"/>
    <w:rsid w:val="001D3984"/>
    <w:rsid w:val="001D40A2"/>
    <w:rsid w:val="001D4EA3"/>
    <w:rsid w:val="001D5003"/>
    <w:rsid w:val="001D596B"/>
    <w:rsid w:val="001D59DE"/>
    <w:rsid w:val="001D59FE"/>
    <w:rsid w:val="001D621B"/>
    <w:rsid w:val="001E1B04"/>
    <w:rsid w:val="001E1FF1"/>
    <w:rsid w:val="001E2629"/>
    <w:rsid w:val="001E26F8"/>
    <w:rsid w:val="001E288A"/>
    <w:rsid w:val="001E3BD4"/>
    <w:rsid w:val="001E4B58"/>
    <w:rsid w:val="001E4CCD"/>
    <w:rsid w:val="001E75E1"/>
    <w:rsid w:val="001E7AF8"/>
    <w:rsid w:val="001F0A12"/>
    <w:rsid w:val="001F100B"/>
    <w:rsid w:val="001F1CAE"/>
    <w:rsid w:val="001F1F9C"/>
    <w:rsid w:val="001F2116"/>
    <w:rsid w:val="001F3A24"/>
    <w:rsid w:val="001F420B"/>
    <w:rsid w:val="001F5FEC"/>
    <w:rsid w:val="002010DA"/>
    <w:rsid w:val="0020228C"/>
    <w:rsid w:val="002052D5"/>
    <w:rsid w:val="00205306"/>
    <w:rsid w:val="002059E8"/>
    <w:rsid w:val="00205A82"/>
    <w:rsid w:val="00206235"/>
    <w:rsid w:val="002065C8"/>
    <w:rsid w:val="00206710"/>
    <w:rsid w:val="0020689F"/>
    <w:rsid w:val="00206FF2"/>
    <w:rsid w:val="00207227"/>
    <w:rsid w:val="00207C1D"/>
    <w:rsid w:val="00210101"/>
    <w:rsid w:val="00211A5A"/>
    <w:rsid w:val="002128EB"/>
    <w:rsid w:val="00213DBA"/>
    <w:rsid w:val="00213E84"/>
    <w:rsid w:val="00214EC6"/>
    <w:rsid w:val="002152CB"/>
    <w:rsid w:val="0021654B"/>
    <w:rsid w:val="00216550"/>
    <w:rsid w:val="00217765"/>
    <w:rsid w:val="00217CAE"/>
    <w:rsid w:val="00220986"/>
    <w:rsid w:val="002214E7"/>
    <w:rsid w:val="002221AD"/>
    <w:rsid w:val="00222F2F"/>
    <w:rsid w:val="0022325C"/>
    <w:rsid w:val="00223AED"/>
    <w:rsid w:val="00223ED6"/>
    <w:rsid w:val="00223FBE"/>
    <w:rsid w:val="0022440C"/>
    <w:rsid w:val="00224A09"/>
    <w:rsid w:val="002261C2"/>
    <w:rsid w:val="00230EFB"/>
    <w:rsid w:val="00234638"/>
    <w:rsid w:val="0023471C"/>
    <w:rsid w:val="002348F1"/>
    <w:rsid w:val="00235BD3"/>
    <w:rsid w:val="00235FF4"/>
    <w:rsid w:val="00236271"/>
    <w:rsid w:val="002366A1"/>
    <w:rsid w:val="00236C7D"/>
    <w:rsid w:val="00237BF9"/>
    <w:rsid w:val="0024055F"/>
    <w:rsid w:val="00240E43"/>
    <w:rsid w:val="0024187E"/>
    <w:rsid w:val="00242D65"/>
    <w:rsid w:val="0024352C"/>
    <w:rsid w:val="00243AB5"/>
    <w:rsid w:val="00243DCD"/>
    <w:rsid w:val="00244036"/>
    <w:rsid w:val="00244A29"/>
    <w:rsid w:val="00244DC3"/>
    <w:rsid w:val="002457B4"/>
    <w:rsid w:val="00246179"/>
    <w:rsid w:val="00246B3E"/>
    <w:rsid w:val="00246DB7"/>
    <w:rsid w:val="0025043C"/>
    <w:rsid w:val="002505F9"/>
    <w:rsid w:val="00250A52"/>
    <w:rsid w:val="00251E34"/>
    <w:rsid w:val="00252315"/>
    <w:rsid w:val="002527A5"/>
    <w:rsid w:val="0025360C"/>
    <w:rsid w:val="00253C1D"/>
    <w:rsid w:val="00254267"/>
    <w:rsid w:val="00254E9F"/>
    <w:rsid w:val="002550E1"/>
    <w:rsid w:val="002555EB"/>
    <w:rsid w:val="00255CB0"/>
    <w:rsid w:val="002568FC"/>
    <w:rsid w:val="002570F0"/>
    <w:rsid w:val="00257865"/>
    <w:rsid w:val="00261080"/>
    <w:rsid w:val="00261B16"/>
    <w:rsid w:val="00261FFF"/>
    <w:rsid w:val="002622E1"/>
    <w:rsid w:val="00263025"/>
    <w:rsid w:val="00263CB4"/>
    <w:rsid w:val="002643DC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156"/>
    <w:rsid w:val="00274A0B"/>
    <w:rsid w:val="002750EA"/>
    <w:rsid w:val="00276C60"/>
    <w:rsid w:val="00276C66"/>
    <w:rsid w:val="00277D8E"/>
    <w:rsid w:val="00277DAE"/>
    <w:rsid w:val="00280045"/>
    <w:rsid w:val="0028006B"/>
    <w:rsid w:val="00280127"/>
    <w:rsid w:val="00281605"/>
    <w:rsid w:val="00282E62"/>
    <w:rsid w:val="0028351B"/>
    <w:rsid w:val="002842BE"/>
    <w:rsid w:val="002848E0"/>
    <w:rsid w:val="00284C18"/>
    <w:rsid w:val="0028509D"/>
    <w:rsid w:val="002857E9"/>
    <w:rsid w:val="0028649F"/>
    <w:rsid w:val="002866BE"/>
    <w:rsid w:val="00286F7C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3FC7"/>
    <w:rsid w:val="002A4CBB"/>
    <w:rsid w:val="002A646A"/>
    <w:rsid w:val="002A6D83"/>
    <w:rsid w:val="002A6E7A"/>
    <w:rsid w:val="002B00E2"/>
    <w:rsid w:val="002B07D9"/>
    <w:rsid w:val="002B098B"/>
    <w:rsid w:val="002B0BFC"/>
    <w:rsid w:val="002B104D"/>
    <w:rsid w:val="002B1250"/>
    <w:rsid w:val="002B140D"/>
    <w:rsid w:val="002B259D"/>
    <w:rsid w:val="002B26FD"/>
    <w:rsid w:val="002B2DD9"/>
    <w:rsid w:val="002B36C1"/>
    <w:rsid w:val="002B416E"/>
    <w:rsid w:val="002B49CE"/>
    <w:rsid w:val="002B5D23"/>
    <w:rsid w:val="002B6388"/>
    <w:rsid w:val="002B667F"/>
    <w:rsid w:val="002B6A43"/>
    <w:rsid w:val="002B729A"/>
    <w:rsid w:val="002C1A94"/>
    <w:rsid w:val="002C2217"/>
    <w:rsid w:val="002C2973"/>
    <w:rsid w:val="002C2AB6"/>
    <w:rsid w:val="002C2CFE"/>
    <w:rsid w:val="002C2FF9"/>
    <w:rsid w:val="002C321C"/>
    <w:rsid w:val="002C366B"/>
    <w:rsid w:val="002C3928"/>
    <w:rsid w:val="002C41FA"/>
    <w:rsid w:val="002C47E5"/>
    <w:rsid w:val="002C5167"/>
    <w:rsid w:val="002C5485"/>
    <w:rsid w:val="002C73BE"/>
    <w:rsid w:val="002D074B"/>
    <w:rsid w:val="002D0A89"/>
    <w:rsid w:val="002D0C93"/>
    <w:rsid w:val="002D148C"/>
    <w:rsid w:val="002D50EC"/>
    <w:rsid w:val="002D5BD1"/>
    <w:rsid w:val="002D5F4A"/>
    <w:rsid w:val="002D6D4E"/>
    <w:rsid w:val="002D75B8"/>
    <w:rsid w:val="002D75D8"/>
    <w:rsid w:val="002E2301"/>
    <w:rsid w:val="002E301A"/>
    <w:rsid w:val="002E3A6B"/>
    <w:rsid w:val="002E4AE9"/>
    <w:rsid w:val="002E4AF6"/>
    <w:rsid w:val="002E4EBA"/>
    <w:rsid w:val="002E5502"/>
    <w:rsid w:val="002E6182"/>
    <w:rsid w:val="002E624F"/>
    <w:rsid w:val="002E63BF"/>
    <w:rsid w:val="002E6458"/>
    <w:rsid w:val="002F0000"/>
    <w:rsid w:val="002F096D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69B8"/>
    <w:rsid w:val="002F7A4C"/>
    <w:rsid w:val="002F7B28"/>
    <w:rsid w:val="003032E9"/>
    <w:rsid w:val="00303914"/>
    <w:rsid w:val="00304801"/>
    <w:rsid w:val="003049B9"/>
    <w:rsid w:val="00307BFF"/>
    <w:rsid w:val="00310130"/>
    <w:rsid w:val="00311F0D"/>
    <w:rsid w:val="003121C7"/>
    <w:rsid w:val="00312292"/>
    <w:rsid w:val="00312B13"/>
    <w:rsid w:val="00312D3C"/>
    <w:rsid w:val="003130A1"/>
    <w:rsid w:val="00313163"/>
    <w:rsid w:val="003131D5"/>
    <w:rsid w:val="00314731"/>
    <w:rsid w:val="003160C4"/>
    <w:rsid w:val="00316BBF"/>
    <w:rsid w:val="003201FC"/>
    <w:rsid w:val="003205D5"/>
    <w:rsid w:val="00321DFE"/>
    <w:rsid w:val="00324050"/>
    <w:rsid w:val="00325317"/>
    <w:rsid w:val="003265A7"/>
    <w:rsid w:val="00326895"/>
    <w:rsid w:val="00327489"/>
    <w:rsid w:val="00327730"/>
    <w:rsid w:val="00330F63"/>
    <w:rsid w:val="00330F65"/>
    <w:rsid w:val="00331490"/>
    <w:rsid w:val="003314E3"/>
    <w:rsid w:val="00331865"/>
    <w:rsid w:val="00332896"/>
    <w:rsid w:val="00332D07"/>
    <w:rsid w:val="003335BD"/>
    <w:rsid w:val="00333E48"/>
    <w:rsid w:val="00334337"/>
    <w:rsid w:val="003347B1"/>
    <w:rsid w:val="003347E0"/>
    <w:rsid w:val="00335489"/>
    <w:rsid w:val="00337068"/>
    <w:rsid w:val="00337195"/>
    <w:rsid w:val="00337C5C"/>
    <w:rsid w:val="00341D89"/>
    <w:rsid w:val="00343539"/>
    <w:rsid w:val="003447C1"/>
    <w:rsid w:val="00345365"/>
    <w:rsid w:val="00345720"/>
    <w:rsid w:val="00345CD3"/>
    <w:rsid w:val="00347035"/>
    <w:rsid w:val="00347C6F"/>
    <w:rsid w:val="00350C9B"/>
    <w:rsid w:val="0035244F"/>
    <w:rsid w:val="003525C0"/>
    <w:rsid w:val="00354697"/>
    <w:rsid w:val="00355805"/>
    <w:rsid w:val="00355F82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5DA4"/>
    <w:rsid w:val="003664BD"/>
    <w:rsid w:val="00367AE5"/>
    <w:rsid w:val="00370905"/>
    <w:rsid w:val="0037465D"/>
    <w:rsid w:val="00375A87"/>
    <w:rsid w:val="00375D12"/>
    <w:rsid w:val="0037664D"/>
    <w:rsid w:val="00380A75"/>
    <w:rsid w:val="00380DB3"/>
    <w:rsid w:val="00380EB8"/>
    <w:rsid w:val="003814B8"/>
    <w:rsid w:val="00381FC1"/>
    <w:rsid w:val="0038333B"/>
    <w:rsid w:val="00383477"/>
    <w:rsid w:val="0038368D"/>
    <w:rsid w:val="00383DF3"/>
    <w:rsid w:val="0038476D"/>
    <w:rsid w:val="00384BD0"/>
    <w:rsid w:val="00386E90"/>
    <w:rsid w:val="00386F2D"/>
    <w:rsid w:val="00386F4A"/>
    <w:rsid w:val="0038790B"/>
    <w:rsid w:val="00390873"/>
    <w:rsid w:val="00390C27"/>
    <w:rsid w:val="00391A10"/>
    <w:rsid w:val="0039226F"/>
    <w:rsid w:val="0039457B"/>
    <w:rsid w:val="003947D4"/>
    <w:rsid w:val="003947E2"/>
    <w:rsid w:val="00394A7E"/>
    <w:rsid w:val="0039573C"/>
    <w:rsid w:val="00395928"/>
    <w:rsid w:val="00395FC3"/>
    <w:rsid w:val="003975BA"/>
    <w:rsid w:val="003976D7"/>
    <w:rsid w:val="003A0543"/>
    <w:rsid w:val="003A0B9B"/>
    <w:rsid w:val="003A0EE5"/>
    <w:rsid w:val="003A1661"/>
    <w:rsid w:val="003A1B7D"/>
    <w:rsid w:val="003A1E6D"/>
    <w:rsid w:val="003A3C5C"/>
    <w:rsid w:val="003A4E2B"/>
    <w:rsid w:val="003A581B"/>
    <w:rsid w:val="003A66E2"/>
    <w:rsid w:val="003A67FA"/>
    <w:rsid w:val="003A6D61"/>
    <w:rsid w:val="003A737A"/>
    <w:rsid w:val="003B088F"/>
    <w:rsid w:val="003B3362"/>
    <w:rsid w:val="003B3D80"/>
    <w:rsid w:val="003B5AC0"/>
    <w:rsid w:val="003B6029"/>
    <w:rsid w:val="003B68E3"/>
    <w:rsid w:val="003C081C"/>
    <w:rsid w:val="003C13F7"/>
    <w:rsid w:val="003C1952"/>
    <w:rsid w:val="003C1D89"/>
    <w:rsid w:val="003C1F0E"/>
    <w:rsid w:val="003C2764"/>
    <w:rsid w:val="003C323A"/>
    <w:rsid w:val="003C4895"/>
    <w:rsid w:val="003C4A4D"/>
    <w:rsid w:val="003C4CFD"/>
    <w:rsid w:val="003C5ADD"/>
    <w:rsid w:val="003C5E66"/>
    <w:rsid w:val="003C6EC4"/>
    <w:rsid w:val="003C75B9"/>
    <w:rsid w:val="003C7CDC"/>
    <w:rsid w:val="003C7F0C"/>
    <w:rsid w:val="003D0256"/>
    <w:rsid w:val="003D0DB2"/>
    <w:rsid w:val="003D1C62"/>
    <w:rsid w:val="003D2165"/>
    <w:rsid w:val="003D3EC5"/>
    <w:rsid w:val="003D3F0C"/>
    <w:rsid w:val="003D3F3A"/>
    <w:rsid w:val="003D4478"/>
    <w:rsid w:val="003D4A51"/>
    <w:rsid w:val="003D5173"/>
    <w:rsid w:val="003D5366"/>
    <w:rsid w:val="003D5D50"/>
    <w:rsid w:val="003D6928"/>
    <w:rsid w:val="003D7238"/>
    <w:rsid w:val="003D7977"/>
    <w:rsid w:val="003D7FD5"/>
    <w:rsid w:val="003E085C"/>
    <w:rsid w:val="003E10A0"/>
    <w:rsid w:val="003E13DA"/>
    <w:rsid w:val="003E13F2"/>
    <w:rsid w:val="003E2D2F"/>
    <w:rsid w:val="003E3055"/>
    <w:rsid w:val="003E4133"/>
    <w:rsid w:val="003E56CB"/>
    <w:rsid w:val="003E5A74"/>
    <w:rsid w:val="003E652F"/>
    <w:rsid w:val="003E792D"/>
    <w:rsid w:val="003F0698"/>
    <w:rsid w:val="003F0A28"/>
    <w:rsid w:val="003F1DCB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5F7"/>
    <w:rsid w:val="00401A55"/>
    <w:rsid w:val="00401D5A"/>
    <w:rsid w:val="0040327B"/>
    <w:rsid w:val="0040373A"/>
    <w:rsid w:val="0040405D"/>
    <w:rsid w:val="00404E48"/>
    <w:rsid w:val="004071F4"/>
    <w:rsid w:val="00410C2B"/>
    <w:rsid w:val="00410F02"/>
    <w:rsid w:val="00411297"/>
    <w:rsid w:val="0041194A"/>
    <w:rsid w:val="00412381"/>
    <w:rsid w:val="00412641"/>
    <w:rsid w:val="00414078"/>
    <w:rsid w:val="004147AD"/>
    <w:rsid w:val="00414A3C"/>
    <w:rsid w:val="004152CB"/>
    <w:rsid w:val="0041532B"/>
    <w:rsid w:val="00416510"/>
    <w:rsid w:val="00416F6F"/>
    <w:rsid w:val="00417A46"/>
    <w:rsid w:val="00417B2C"/>
    <w:rsid w:val="0042131E"/>
    <w:rsid w:val="00421474"/>
    <w:rsid w:val="00421BD9"/>
    <w:rsid w:val="00424F55"/>
    <w:rsid w:val="0042502A"/>
    <w:rsid w:val="004250FE"/>
    <w:rsid w:val="0042585F"/>
    <w:rsid w:val="00425EF8"/>
    <w:rsid w:val="004261CA"/>
    <w:rsid w:val="004267ED"/>
    <w:rsid w:val="00426CE8"/>
    <w:rsid w:val="00430080"/>
    <w:rsid w:val="004303D4"/>
    <w:rsid w:val="00430E1A"/>
    <w:rsid w:val="00432237"/>
    <w:rsid w:val="00432500"/>
    <w:rsid w:val="004328AF"/>
    <w:rsid w:val="0043315D"/>
    <w:rsid w:val="00433EFB"/>
    <w:rsid w:val="0043497D"/>
    <w:rsid w:val="0043648E"/>
    <w:rsid w:val="004368E2"/>
    <w:rsid w:val="00436F3E"/>
    <w:rsid w:val="004407F2"/>
    <w:rsid w:val="004409F0"/>
    <w:rsid w:val="00440A03"/>
    <w:rsid w:val="00441629"/>
    <w:rsid w:val="0044198F"/>
    <w:rsid w:val="004425B5"/>
    <w:rsid w:val="00442D9A"/>
    <w:rsid w:val="0044333B"/>
    <w:rsid w:val="004442F7"/>
    <w:rsid w:val="00444918"/>
    <w:rsid w:val="00444E67"/>
    <w:rsid w:val="004452DF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57048"/>
    <w:rsid w:val="004600D0"/>
    <w:rsid w:val="0046076A"/>
    <w:rsid w:val="00460BF4"/>
    <w:rsid w:val="00461484"/>
    <w:rsid w:val="0046231A"/>
    <w:rsid w:val="00462FAC"/>
    <w:rsid w:val="004630B9"/>
    <w:rsid w:val="0046361A"/>
    <w:rsid w:val="004647D1"/>
    <w:rsid w:val="004650AA"/>
    <w:rsid w:val="00465288"/>
    <w:rsid w:val="004655DB"/>
    <w:rsid w:val="00465EDE"/>
    <w:rsid w:val="004669EA"/>
    <w:rsid w:val="00466DD3"/>
    <w:rsid w:val="00470DCC"/>
    <w:rsid w:val="00470F32"/>
    <w:rsid w:val="00471CD6"/>
    <w:rsid w:val="00472ADD"/>
    <w:rsid w:val="0047343C"/>
    <w:rsid w:val="00473AF5"/>
    <w:rsid w:val="00473D6B"/>
    <w:rsid w:val="004759C8"/>
    <w:rsid w:val="00475AA4"/>
    <w:rsid w:val="00475E7A"/>
    <w:rsid w:val="00480850"/>
    <w:rsid w:val="00480A63"/>
    <w:rsid w:val="00480B8B"/>
    <w:rsid w:val="004829DF"/>
    <w:rsid w:val="00482F08"/>
    <w:rsid w:val="0048321A"/>
    <w:rsid w:val="00483C91"/>
    <w:rsid w:val="00485B05"/>
    <w:rsid w:val="00490582"/>
    <w:rsid w:val="00490B60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972FA"/>
    <w:rsid w:val="004A02C5"/>
    <w:rsid w:val="004A2BED"/>
    <w:rsid w:val="004A4230"/>
    <w:rsid w:val="004A4801"/>
    <w:rsid w:val="004A4C42"/>
    <w:rsid w:val="004A6843"/>
    <w:rsid w:val="004A6CB8"/>
    <w:rsid w:val="004A7640"/>
    <w:rsid w:val="004B0CAA"/>
    <w:rsid w:val="004B147F"/>
    <w:rsid w:val="004B24AD"/>
    <w:rsid w:val="004B2716"/>
    <w:rsid w:val="004B2796"/>
    <w:rsid w:val="004B3AAC"/>
    <w:rsid w:val="004B41A9"/>
    <w:rsid w:val="004B5396"/>
    <w:rsid w:val="004B6A65"/>
    <w:rsid w:val="004B715B"/>
    <w:rsid w:val="004B72F1"/>
    <w:rsid w:val="004C0199"/>
    <w:rsid w:val="004C0454"/>
    <w:rsid w:val="004C204B"/>
    <w:rsid w:val="004C3233"/>
    <w:rsid w:val="004C41F2"/>
    <w:rsid w:val="004C54A3"/>
    <w:rsid w:val="004C58C9"/>
    <w:rsid w:val="004C6993"/>
    <w:rsid w:val="004C6ECA"/>
    <w:rsid w:val="004D072E"/>
    <w:rsid w:val="004D18E7"/>
    <w:rsid w:val="004D1DBC"/>
    <w:rsid w:val="004D29B1"/>
    <w:rsid w:val="004D3F28"/>
    <w:rsid w:val="004D6593"/>
    <w:rsid w:val="004D680D"/>
    <w:rsid w:val="004D7385"/>
    <w:rsid w:val="004E1C6E"/>
    <w:rsid w:val="004E2280"/>
    <w:rsid w:val="004E252D"/>
    <w:rsid w:val="004E3C43"/>
    <w:rsid w:val="004E400E"/>
    <w:rsid w:val="004E4221"/>
    <w:rsid w:val="004E465F"/>
    <w:rsid w:val="004E4A1E"/>
    <w:rsid w:val="004E4B8E"/>
    <w:rsid w:val="004E5DBC"/>
    <w:rsid w:val="004E63BE"/>
    <w:rsid w:val="004E6B51"/>
    <w:rsid w:val="004E6F1D"/>
    <w:rsid w:val="004E7208"/>
    <w:rsid w:val="004E740A"/>
    <w:rsid w:val="004E7604"/>
    <w:rsid w:val="004E7E05"/>
    <w:rsid w:val="004F0003"/>
    <w:rsid w:val="004F109E"/>
    <w:rsid w:val="004F1320"/>
    <w:rsid w:val="004F1EC5"/>
    <w:rsid w:val="004F4E14"/>
    <w:rsid w:val="004F5D0F"/>
    <w:rsid w:val="004F6DF7"/>
    <w:rsid w:val="004F735C"/>
    <w:rsid w:val="004F77D4"/>
    <w:rsid w:val="004F7B1F"/>
    <w:rsid w:val="00500B36"/>
    <w:rsid w:val="00500EF5"/>
    <w:rsid w:val="00501E90"/>
    <w:rsid w:val="00501F61"/>
    <w:rsid w:val="00502A36"/>
    <w:rsid w:val="00502A51"/>
    <w:rsid w:val="005054ED"/>
    <w:rsid w:val="00506373"/>
    <w:rsid w:val="00506A24"/>
    <w:rsid w:val="005070CC"/>
    <w:rsid w:val="00510122"/>
    <w:rsid w:val="00511D97"/>
    <w:rsid w:val="00511DBB"/>
    <w:rsid w:val="005133F2"/>
    <w:rsid w:val="005136CE"/>
    <w:rsid w:val="00513F12"/>
    <w:rsid w:val="00514EA9"/>
    <w:rsid w:val="0051540C"/>
    <w:rsid w:val="005163B1"/>
    <w:rsid w:val="005166F9"/>
    <w:rsid w:val="00516997"/>
    <w:rsid w:val="00520057"/>
    <w:rsid w:val="00520C4E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A35"/>
    <w:rsid w:val="00530201"/>
    <w:rsid w:val="00530E01"/>
    <w:rsid w:val="00532A21"/>
    <w:rsid w:val="005338FA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0DBD"/>
    <w:rsid w:val="00551241"/>
    <w:rsid w:val="005519D5"/>
    <w:rsid w:val="005528DA"/>
    <w:rsid w:val="00552B59"/>
    <w:rsid w:val="005534A3"/>
    <w:rsid w:val="0055372C"/>
    <w:rsid w:val="005543EE"/>
    <w:rsid w:val="00554BF1"/>
    <w:rsid w:val="00554E9B"/>
    <w:rsid w:val="00555411"/>
    <w:rsid w:val="00555F28"/>
    <w:rsid w:val="0056048A"/>
    <w:rsid w:val="00560A01"/>
    <w:rsid w:val="00561C49"/>
    <w:rsid w:val="00561E98"/>
    <w:rsid w:val="005637CD"/>
    <w:rsid w:val="00563D14"/>
    <w:rsid w:val="00564483"/>
    <w:rsid w:val="005645A7"/>
    <w:rsid w:val="005645F3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2BC"/>
    <w:rsid w:val="00583A86"/>
    <w:rsid w:val="00583D67"/>
    <w:rsid w:val="00584C9B"/>
    <w:rsid w:val="00585EE0"/>
    <w:rsid w:val="0058615D"/>
    <w:rsid w:val="0059046D"/>
    <w:rsid w:val="00590844"/>
    <w:rsid w:val="00590857"/>
    <w:rsid w:val="00590AA0"/>
    <w:rsid w:val="00590EEF"/>
    <w:rsid w:val="00592A42"/>
    <w:rsid w:val="00592A57"/>
    <w:rsid w:val="00593188"/>
    <w:rsid w:val="005943CE"/>
    <w:rsid w:val="00594B82"/>
    <w:rsid w:val="00595295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3867"/>
    <w:rsid w:val="005A4323"/>
    <w:rsid w:val="005A651C"/>
    <w:rsid w:val="005A6BC8"/>
    <w:rsid w:val="005B10FC"/>
    <w:rsid w:val="005B1153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689F"/>
    <w:rsid w:val="005B6D0F"/>
    <w:rsid w:val="005B7EFB"/>
    <w:rsid w:val="005C011C"/>
    <w:rsid w:val="005C0929"/>
    <w:rsid w:val="005C20C6"/>
    <w:rsid w:val="005C291E"/>
    <w:rsid w:val="005C29C3"/>
    <w:rsid w:val="005C2EF2"/>
    <w:rsid w:val="005C2F7F"/>
    <w:rsid w:val="005C3B84"/>
    <w:rsid w:val="005C556F"/>
    <w:rsid w:val="005C5D8C"/>
    <w:rsid w:val="005C5DD1"/>
    <w:rsid w:val="005C78EE"/>
    <w:rsid w:val="005D10AD"/>
    <w:rsid w:val="005D140A"/>
    <w:rsid w:val="005D1748"/>
    <w:rsid w:val="005D316A"/>
    <w:rsid w:val="005D48E4"/>
    <w:rsid w:val="005D6515"/>
    <w:rsid w:val="005D6753"/>
    <w:rsid w:val="005D6ACA"/>
    <w:rsid w:val="005D77ED"/>
    <w:rsid w:val="005D786E"/>
    <w:rsid w:val="005E0EC8"/>
    <w:rsid w:val="005E1BA5"/>
    <w:rsid w:val="005E23B8"/>
    <w:rsid w:val="005E3225"/>
    <w:rsid w:val="005E34F8"/>
    <w:rsid w:val="005E36DC"/>
    <w:rsid w:val="005E3E94"/>
    <w:rsid w:val="005E49BF"/>
    <w:rsid w:val="005E4AD7"/>
    <w:rsid w:val="005E4B08"/>
    <w:rsid w:val="005E5766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819"/>
    <w:rsid w:val="005F5540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12F"/>
    <w:rsid w:val="006067D6"/>
    <w:rsid w:val="00606B32"/>
    <w:rsid w:val="006077C9"/>
    <w:rsid w:val="006110A6"/>
    <w:rsid w:val="006130FC"/>
    <w:rsid w:val="00613422"/>
    <w:rsid w:val="006138B6"/>
    <w:rsid w:val="00613C1A"/>
    <w:rsid w:val="00615718"/>
    <w:rsid w:val="00615B66"/>
    <w:rsid w:val="00615C07"/>
    <w:rsid w:val="006175DE"/>
    <w:rsid w:val="006239C1"/>
    <w:rsid w:val="006250DA"/>
    <w:rsid w:val="00627718"/>
    <w:rsid w:val="00627810"/>
    <w:rsid w:val="006301C8"/>
    <w:rsid w:val="00630FE0"/>
    <w:rsid w:val="006316C5"/>
    <w:rsid w:val="00631CCB"/>
    <w:rsid w:val="00632202"/>
    <w:rsid w:val="006336DB"/>
    <w:rsid w:val="00634DED"/>
    <w:rsid w:val="0063502E"/>
    <w:rsid w:val="00636007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958"/>
    <w:rsid w:val="00664CC5"/>
    <w:rsid w:val="00666187"/>
    <w:rsid w:val="006666FB"/>
    <w:rsid w:val="00666CE2"/>
    <w:rsid w:val="0066755E"/>
    <w:rsid w:val="00667EBD"/>
    <w:rsid w:val="0067062B"/>
    <w:rsid w:val="00670D24"/>
    <w:rsid w:val="0067110B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082F"/>
    <w:rsid w:val="0068299F"/>
    <w:rsid w:val="00682DDC"/>
    <w:rsid w:val="00684CE8"/>
    <w:rsid w:val="00685841"/>
    <w:rsid w:val="006867DD"/>
    <w:rsid w:val="0068751E"/>
    <w:rsid w:val="00690582"/>
    <w:rsid w:val="0069083A"/>
    <w:rsid w:val="00690CDA"/>
    <w:rsid w:val="00690D1B"/>
    <w:rsid w:val="00691CB7"/>
    <w:rsid w:val="00692703"/>
    <w:rsid w:val="00692B51"/>
    <w:rsid w:val="00693194"/>
    <w:rsid w:val="00693409"/>
    <w:rsid w:val="006935EA"/>
    <w:rsid w:val="006936C8"/>
    <w:rsid w:val="00695983"/>
    <w:rsid w:val="00696D18"/>
    <w:rsid w:val="00697A5F"/>
    <w:rsid w:val="006A13E0"/>
    <w:rsid w:val="006A1547"/>
    <w:rsid w:val="006A3281"/>
    <w:rsid w:val="006A3B67"/>
    <w:rsid w:val="006A4372"/>
    <w:rsid w:val="006A44A8"/>
    <w:rsid w:val="006A4AA9"/>
    <w:rsid w:val="006A4F94"/>
    <w:rsid w:val="006A5255"/>
    <w:rsid w:val="006A5D9E"/>
    <w:rsid w:val="006A7BEE"/>
    <w:rsid w:val="006B0742"/>
    <w:rsid w:val="006B17BE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2160"/>
    <w:rsid w:val="006C3E8F"/>
    <w:rsid w:val="006C45CD"/>
    <w:rsid w:val="006C65C3"/>
    <w:rsid w:val="006C6763"/>
    <w:rsid w:val="006C6DE3"/>
    <w:rsid w:val="006D1E14"/>
    <w:rsid w:val="006D237A"/>
    <w:rsid w:val="006D2439"/>
    <w:rsid w:val="006D31FD"/>
    <w:rsid w:val="006D3754"/>
    <w:rsid w:val="006D43F3"/>
    <w:rsid w:val="006D44E0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6CF"/>
    <w:rsid w:val="006E5A61"/>
    <w:rsid w:val="006E5FCE"/>
    <w:rsid w:val="006E6978"/>
    <w:rsid w:val="006E699A"/>
    <w:rsid w:val="006E69A6"/>
    <w:rsid w:val="006E6B0B"/>
    <w:rsid w:val="006E6C31"/>
    <w:rsid w:val="006E726A"/>
    <w:rsid w:val="006E72A3"/>
    <w:rsid w:val="006E752D"/>
    <w:rsid w:val="006E798D"/>
    <w:rsid w:val="006F13B0"/>
    <w:rsid w:val="006F19BD"/>
    <w:rsid w:val="006F1DB9"/>
    <w:rsid w:val="006F343B"/>
    <w:rsid w:val="006F4235"/>
    <w:rsid w:val="006F42C2"/>
    <w:rsid w:val="006F5CE8"/>
    <w:rsid w:val="006F5E72"/>
    <w:rsid w:val="0070002A"/>
    <w:rsid w:val="007003C5"/>
    <w:rsid w:val="007006BC"/>
    <w:rsid w:val="00700E5A"/>
    <w:rsid w:val="00701AE8"/>
    <w:rsid w:val="00701D6C"/>
    <w:rsid w:val="0070253F"/>
    <w:rsid w:val="007029F5"/>
    <w:rsid w:val="00702A3C"/>
    <w:rsid w:val="0070355A"/>
    <w:rsid w:val="00703A84"/>
    <w:rsid w:val="007046CB"/>
    <w:rsid w:val="00704846"/>
    <w:rsid w:val="00706602"/>
    <w:rsid w:val="007068D3"/>
    <w:rsid w:val="00706C0E"/>
    <w:rsid w:val="0070740C"/>
    <w:rsid w:val="00707E71"/>
    <w:rsid w:val="00710D7B"/>
    <w:rsid w:val="00711C87"/>
    <w:rsid w:val="0071203F"/>
    <w:rsid w:val="007121EF"/>
    <w:rsid w:val="00712E0B"/>
    <w:rsid w:val="0071473A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10"/>
    <w:rsid w:val="00725A8B"/>
    <w:rsid w:val="00727C48"/>
    <w:rsid w:val="00727CEE"/>
    <w:rsid w:val="0073071E"/>
    <w:rsid w:val="00731757"/>
    <w:rsid w:val="00731C39"/>
    <w:rsid w:val="007326A7"/>
    <w:rsid w:val="007330FD"/>
    <w:rsid w:val="00734040"/>
    <w:rsid w:val="0073465E"/>
    <w:rsid w:val="007350EA"/>
    <w:rsid w:val="0073512C"/>
    <w:rsid w:val="00735372"/>
    <w:rsid w:val="00735FDB"/>
    <w:rsid w:val="007374C5"/>
    <w:rsid w:val="007406DE"/>
    <w:rsid w:val="00740CA7"/>
    <w:rsid w:val="007427A2"/>
    <w:rsid w:val="00743CF6"/>
    <w:rsid w:val="00743D9E"/>
    <w:rsid w:val="007442E5"/>
    <w:rsid w:val="00744909"/>
    <w:rsid w:val="00745994"/>
    <w:rsid w:val="0074733F"/>
    <w:rsid w:val="007501D0"/>
    <w:rsid w:val="00750C2F"/>
    <w:rsid w:val="00750C88"/>
    <w:rsid w:val="0075125C"/>
    <w:rsid w:val="00751EE7"/>
    <w:rsid w:val="007534BA"/>
    <w:rsid w:val="00755C79"/>
    <w:rsid w:val="007564A9"/>
    <w:rsid w:val="00757C45"/>
    <w:rsid w:val="007605AF"/>
    <w:rsid w:val="00762F74"/>
    <w:rsid w:val="00763502"/>
    <w:rsid w:val="00763B0B"/>
    <w:rsid w:val="00764A8D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A7A"/>
    <w:rsid w:val="00772D64"/>
    <w:rsid w:val="00773950"/>
    <w:rsid w:val="00774A17"/>
    <w:rsid w:val="00775219"/>
    <w:rsid w:val="00776030"/>
    <w:rsid w:val="00776724"/>
    <w:rsid w:val="00776DD9"/>
    <w:rsid w:val="00777233"/>
    <w:rsid w:val="0077738F"/>
    <w:rsid w:val="007776AC"/>
    <w:rsid w:val="00781A8C"/>
    <w:rsid w:val="00783891"/>
    <w:rsid w:val="00783BE1"/>
    <w:rsid w:val="00783F89"/>
    <w:rsid w:val="007841BC"/>
    <w:rsid w:val="007855DE"/>
    <w:rsid w:val="007878C1"/>
    <w:rsid w:val="007913FC"/>
    <w:rsid w:val="007919DF"/>
    <w:rsid w:val="00791C92"/>
    <w:rsid w:val="00791EF6"/>
    <w:rsid w:val="007925E7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337"/>
    <w:rsid w:val="007A1B68"/>
    <w:rsid w:val="007A1EA1"/>
    <w:rsid w:val="007A24A8"/>
    <w:rsid w:val="007A2C2F"/>
    <w:rsid w:val="007A2F84"/>
    <w:rsid w:val="007A3FF9"/>
    <w:rsid w:val="007A4749"/>
    <w:rsid w:val="007A4754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B7EAB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D75F7"/>
    <w:rsid w:val="007D7F55"/>
    <w:rsid w:val="007E04DF"/>
    <w:rsid w:val="007E074B"/>
    <w:rsid w:val="007E088F"/>
    <w:rsid w:val="007E0AF4"/>
    <w:rsid w:val="007E1FCC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35F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11E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5F6"/>
    <w:rsid w:val="0081486E"/>
    <w:rsid w:val="0081533B"/>
    <w:rsid w:val="008154B1"/>
    <w:rsid w:val="00815FEC"/>
    <w:rsid w:val="00816C06"/>
    <w:rsid w:val="00816C74"/>
    <w:rsid w:val="00820015"/>
    <w:rsid w:val="00820A48"/>
    <w:rsid w:val="00821068"/>
    <w:rsid w:val="008210A0"/>
    <w:rsid w:val="00821EC9"/>
    <w:rsid w:val="00822DE3"/>
    <w:rsid w:val="0082324C"/>
    <w:rsid w:val="008256F8"/>
    <w:rsid w:val="00825FDB"/>
    <w:rsid w:val="00831232"/>
    <w:rsid w:val="0083155C"/>
    <w:rsid w:val="00832241"/>
    <w:rsid w:val="0083293A"/>
    <w:rsid w:val="00832B24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1C88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47D7A"/>
    <w:rsid w:val="008503BD"/>
    <w:rsid w:val="00851111"/>
    <w:rsid w:val="00852E0D"/>
    <w:rsid w:val="00853EE9"/>
    <w:rsid w:val="0085422D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4D73"/>
    <w:rsid w:val="0086502C"/>
    <w:rsid w:val="008679AB"/>
    <w:rsid w:val="00867B07"/>
    <w:rsid w:val="0087017E"/>
    <w:rsid w:val="00871288"/>
    <w:rsid w:val="0087158C"/>
    <w:rsid w:val="00873D2F"/>
    <w:rsid w:val="008742C6"/>
    <w:rsid w:val="0087444B"/>
    <w:rsid w:val="00874A63"/>
    <w:rsid w:val="00874B4A"/>
    <w:rsid w:val="00874F93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002"/>
    <w:rsid w:val="00883592"/>
    <w:rsid w:val="0088407E"/>
    <w:rsid w:val="00884D5E"/>
    <w:rsid w:val="00884F4D"/>
    <w:rsid w:val="00884FEA"/>
    <w:rsid w:val="00886788"/>
    <w:rsid w:val="00886F1E"/>
    <w:rsid w:val="00887CB7"/>
    <w:rsid w:val="00887ECD"/>
    <w:rsid w:val="00890ADA"/>
    <w:rsid w:val="00895032"/>
    <w:rsid w:val="008951FB"/>
    <w:rsid w:val="0089579A"/>
    <w:rsid w:val="00896B24"/>
    <w:rsid w:val="00896B44"/>
    <w:rsid w:val="008A021D"/>
    <w:rsid w:val="008A02F0"/>
    <w:rsid w:val="008A073E"/>
    <w:rsid w:val="008A110D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5FF9"/>
    <w:rsid w:val="008A6EA1"/>
    <w:rsid w:val="008A7A63"/>
    <w:rsid w:val="008A7D12"/>
    <w:rsid w:val="008B295F"/>
    <w:rsid w:val="008B2CED"/>
    <w:rsid w:val="008B3DF2"/>
    <w:rsid w:val="008B44C6"/>
    <w:rsid w:val="008B5EC2"/>
    <w:rsid w:val="008B5FA5"/>
    <w:rsid w:val="008B6DBD"/>
    <w:rsid w:val="008B78AB"/>
    <w:rsid w:val="008B7C1D"/>
    <w:rsid w:val="008C0B25"/>
    <w:rsid w:val="008C0F93"/>
    <w:rsid w:val="008C1167"/>
    <w:rsid w:val="008C12CD"/>
    <w:rsid w:val="008C1403"/>
    <w:rsid w:val="008C1431"/>
    <w:rsid w:val="008C1EA9"/>
    <w:rsid w:val="008C3433"/>
    <w:rsid w:val="008C38C0"/>
    <w:rsid w:val="008C4306"/>
    <w:rsid w:val="008C453D"/>
    <w:rsid w:val="008C54D1"/>
    <w:rsid w:val="008C59D6"/>
    <w:rsid w:val="008C64AB"/>
    <w:rsid w:val="008C6BC8"/>
    <w:rsid w:val="008C6BDF"/>
    <w:rsid w:val="008C7815"/>
    <w:rsid w:val="008C7B90"/>
    <w:rsid w:val="008D2356"/>
    <w:rsid w:val="008D46C2"/>
    <w:rsid w:val="008D46F3"/>
    <w:rsid w:val="008D7246"/>
    <w:rsid w:val="008D7B57"/>
    <w:rsid w:val="008E0D96"/>
    <w:rsid w:val="008E1061"/>
    <w:rsid w:val="008E1957"/>
    <w:rsid w:val="008E1ECE"/>
    <w:rsid w:val="008E2E4C"/>
    <w:rsid w:val="008E3781"/>
    <w:rsid w:val="008E4264"/>
    <w:rsid w:val="008E4462"/>
    <w:rsid w:val="008E460E"/>
    <w:rsid w:val="008E5738"/>
    <w:rsid w:val="008E5E2B"/>
    <w:rsid w:val="008E6AE1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456E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A72"/>
    <w:rsid w:val="00904F16"/>
    <w:rsid w:val="00904FFE"/>
    <w:rsid w:val="00905126"/>
    <w:rsid w:val="009069FF"/>
    <w:rsid w:val="00906FA9"/>
    <w:rsid w:val="0090704D"/>
    <w:rsid w:val="0090792B"/>
    <w:rsid w:val="0091020F"/>
    <w:rsid w:val="00910DFB"/>
    <w:rsid w:val="00911649"/>
    <w:rsid w:val="00911DA9"/>
    <w:rsid w:val="009126CB"/>
    <w:rsid w:val="00913346"/>
    <w:rsid w:val="00913B45"/>
    <w:rsid w:val="009140C4"/>
    <w:rsid w:val="0091439D"/>
    <w:rsid w:val="0091538F"/>
    <w:rsid w:val="00916CBD"/>
    <w:rsid w:val="009170EB"/>
    <w:rsid w:val="00917A6A"/>
    <w:rsid w:val="00917B14"/>
    <w:rsid w:val="0092040B"/>
    <w:rsid w:val="00920BA7"/>
    <w:rsid w:val="009211DF"/>
    <w:rsid w:val="00921659"/>
    <w:rsid w:val="009218EE"/>
    <w:rsid w:val="00922406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E37"/>
    <w:rsid w:val="009323FC"/>
    <w:rsid w:val="00932949"/>
    <w:rsid w:val="00933247"/>
    <w:rsid w:val="00933CD0"/>
    <w:rsid w:val="00935604"/>
    <w:rsid w:val="00935F2D"/>
    <w:rsid w:val="00935FDB"/>
    <w:rsid w:val="00936007"/>
    <w:rsid w:val="0093693B"/>
    <w:rsid w:val="00936D1A"/>
    <w:rsid w:val="00936D4E"/>
    <w:rsid w:val="0094023B"/>
    <w:rsid w:val="00941B7D"/>
    <w:rsid w:val="009421EE"/>
    <w:rsid w:val="009425FE"/>
    <w:rsid w:val="00942DC2"/>
    <w:rsid w:val="0094340F"/>
    <w:rsid w:val="009434EB"/>
    <w:rsid w:val="00943520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3BD5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3DF"/>
    <w:rsid w:val="0096585B"/>
    <w:rsid w:val="009667CB"/>
    <w:rsid w:val="0096737D"/>
    <w:rsid w:val="00967778"/>
    <w:rsid w:val="009710B2"/>
    <w:rsid w:val="009734BC"/>
    <w:rsid w:val="00973EF7"/>
    <w:rsid w:val="0097464B"/>
    <w:rsid w:val="00974D5D"/>
    <w:rsid w:val="00975093"/>
    <w:rsid w:val="00975FFF"/>
    <w:rsid w:val="00976864"/>
    <w:rsid w:val="009768F0"/>
    <w:rsid w:val="00976A94"/>
    <w:rsid w:val="00976F33"/>
    <w:rsid w:val="00980178"/>
    <w:rsid w:val="00980393"/>
    <w:rsid w:val="009806FF"/>
    <w:rsid w:val="009814B0"/>
    <w:rsid w:val="00981610"/>
    <w:rsid w:val="00984085"/>
    <w:rsid w:val="00984ABD"/>
    <w:rsid w:val="0098574C"/>
    <w:rsid w:val="00985766"/>
    <w:rsid w:val="00985E01"/>
    <w:rsid w:val="00986460"/>
    <w:rsid w:val="00986E39"/>
    <w:rsid w:val="009877E9"/>
    <w:rsid w:val="009902AF"/>
    <w:rsid w:val="009908AF"/>
    <w:rsid w:val="009909DC"/>
    <w:rsid w:val="00990ECF"/>
    <w:rsid w:val="0099100F"/>
    <w:rsid w:val="0099122C"/>
    <w:rsid w:val="0099270B"/>
    <w:rsid w:val="00992DC1"/>
    <w:rsid w:val="0099381A"/>
    <w:rsid w:val="009953FB"/>
    <w:rsid w:val="00995A2C"/>
    <w:rsid w:val="00995BB9"/>
    <w:rsid w:val="009A13B7"/>
    <w:rsid w:val="009A1A40"/>
    <w:rsid w:val="009A25F9"/>
    <w:rsid w:val="009A3DC9"/>
    <w:rsid w:val="009A5B62"/>
    <w:rsid w:val="009A5C28"/>
    <w:rsid w:val="009A6866"/>
    <w:rsid w:val="009A6DB1"/>
    <w:rsid w:val="009A77B2"/>
    <w:rsid w:val="009A7C4F"/>
    <w:rsid w:val="009B02E0"/>
    <w:rsid w:val="009B0E61"/>
    <w:rsid w:val="009B2BED"/>
    <w:rsid w:val="009B4AF0"/>
    <w:rsid w:val="009B505C"/>
    <w:rsid w:val="009B5558"/>
    <w:rsid w:val="009B6212"/>
    <w:rsid w:val="009B7FFC"/>
    <w:rsid w:val="009C0BCB"/>
    <w:rsid w:val="009C1093"/>
    <w:rsid w:val="009C1556"/>
    <w:rsid w:val="009C2002"/>
    <w:rsid w:val="009C268B"/>
    <w:rsid w:val="009C3585"/>
    <w:rsid w:val="009C3987"/>
    <w:rsid w:val="009C3C42"/>
    <w:rsid w:val="009C61C9"/>
    <w:rsid w:val="009C62D4"/>
    <w:rsid w:val="009C6AE7"/>
    <w:rsid w:val="009C716E"/>
    <w:rsid w:val="009C7885"/>
    <w:rsid w:val="009D121C"/>
    <w:rsid w:val="009D1D31"/>
    <w:rsid w:val="009D20B7"/>
    <w:rsid w:val="009D2263"/>
    <w:rsid w:val="009D3E68"/>
    <w:rsid w:val="009D4F1A"/>
    <w:rsid w:val="009D5AF7"/>
    <w:rsid w:val="009D7840"/>
    <w:rsid w:val="009E0B1C"/>
    <w:rsid w:val="009E34A3"/>
    <w:rsid w:val="009E3B1E"/>
    <w:rsid w:val="009E4214"/>
    <w:rsid w:val="009E57BC"/>
    <w:rsid w:val="009E5AB4"/>
    <w:rsid w:val="009E6204"/>
    <w:rsid w:val="009E6423"/>
    <w:rsid w:val="009E7B3A"/>
    <w:rsid w:val="009F0B57"/>
    <w:rsid w:val="009F13E0"/>
    <w:rsid w:val="009F2BDE"/>
    <w:rsid w:val="009F3274"/>
    <w:rsid w:val="009F361E"/>
    <w:rsid w:val="009F406A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32C6"/>
    <w:rsid w:val="00A03FF8"/>
    <w:rsid w:val="00A0438F"/>
    <w:rsid w:val="00A0497D"/>
    <w:rsid w:val="00A04D0D"/>
    <w:rsid w:val="00A05B12"/>
    <w:rsid w:val="00A05D95"/>
    <w:rsid w:val="00A05EB7"/>
    <w:rsid w:val="00A068A1"/>
    <w:rsid w:val="00A10008"/>
    <w:rsid w:val="00A107A2"/>
    <w:rsid w:val="00A113EC"/>
    <w:rsid w:val="00A11D02"/>
    <w:rsid w:val="00A12486"/>
    <w:rsid w:val="00A12AC8"/>
    <w:rsid w:val="00A135F9"/>
    <w:rsid w:val="00A161E1"/>
    <w:rsid w:val="00A16B4E"/>
    <w:rsid w:val="00A17904"/>
    <w:rsid w:val="00A179A7"/>
    <w:rsid w:val="00A21CC7"/>
    <w:rsid w:val="00A2209D"/>
    <w:rsid w:val="00A220C9"/>
    <w:rsid w:val="00A24E1B"/>
    <w:rsid w:val="00A25341"/>
    <w:rsid w:val="00A25E7F"/>
    <w:rsid w:val="00A262EC"/>
    <w:rsid w:val="00A278C3"/>
    <w:rsid w:val="00A301ED"/>
    <w:rsid w:val="00A307B7"/>
    <w:rsid w:val="00A32DA3"/>
    <w:rsid w:val="00A32E8C"/>
    <w:rsid w:val="00A3323A"/>
    <w:rsid w:val="00A357F0"/>
    <w:rsid w:val="00A35C42"/>
    <w:rsid w:val="00A35D7C"/>
    <w:rsid w:val="00A362DB"/>
    <w:rsid w:val="00A40409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0BA9"/>
    <w:rsid w:val="00A51A00"/>
    <w:rsid w:val="00A52ED7"/>
    <w:rsid w:val="00A53402"/>
    <w:rsid w:val="00A53E80"/>
    <w:rsid w:val="00A53EAC"/>
    <w:rsid w:val="00A54503"/>
    <w:rsid w:val="00A549AF"/>
    <w:rsid w:val="00A562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4905"/>
    <w:rsid w:val="00A656C8"/>
    <w:rsid w:val="00A67B4C"/>
    <w:rsid w:val="00A739FD"/>
    <w:rsid w:val="00A7412C"/>
    <w:rsid w:val="00A760D8"/>
    <w:rsid w:val="00A76CA2"/>
    <w:rsid w:val="00A778AA"/>
    <w:rsid w:val="00A77DE6"/>
    <w:rsid w:val="00A81351"/>
    <w:rsid w:val="00A816A7"/>
    <w:rsid w:val="00A8297D"/>
    <w:rsid w:val="00A8389D"/>
    <w:rsid w:val="00A8474E"/>
    <w:rsid w:val="00A8554C"/>
    <w:rsid w:val="00A85E79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4DFB"/>
    <w:rsid w:val="00A95A19"/>
    <w:rsid w:val="00A95AD9"/>
    <w:rsid w:val="00A969DD"/>
    <w:rsid w:val="00A972FA"/>
    <w:rsid w:val="00A97A11"/>
    <w:rsid w:val="00A97D7E"/>
    <w:rsid w:val="00AA0542"/>
    <w:rsid w:val="00AA1011"/>
    <w:rsid w:val="00AA1448"/>
    <w:rsid w:val="00AA1E86"/>
    <w:rsid w:val="00AA1FB9"/>
    <w:rsid w:val="00AA4A6F"/>
    <w:rsid w:val="00AA5247"/>
    <w:rsid w:val="00AA5EDF"/>
    <w:rsid w:val="00AA74A6"/>
    <w:rsid w:val="00AB00D3"/>
    <w:rsid w:val="00AB05FF"/>
    <w:rsid w:val="00AB16A2"/>
    <w:rsid w:val="00AB1A3D"/>
    <w:rsid w:val="00AB3015"/>
    <w:rsid w:val="00AB37BC"/>
    <w:rsid w:val="00AB38D0"/>
    <w:rsid w:val="00AB43F1"/>
    <w:rsid w:val="00AB5D3F"/>
    <w:rsid w:val="00AB6B1E"/>
    <w:rsid w:val="00AB6EAD"/>
    <w:rsid w:val="00AB6F12"/>
    <w:rsid w:val="00AB726E"/>
    <w:rsid w:val="00AB74AD"/>
    <w:rsid w:val="00AB77BF"/>
    <w:rsid w:val="00AB78E3"/>
    <w:rsid w:val="00AB7939"/>
    <w:rsid w:val="00AC0303"/>
    <w:rsid w:val="00AC15ED"/>
    <w:rsid w:val="00AC1AFC"/>
    <w:rsid w:val="00AC245C"/>
    <w:rsid w:val="00AC25B9"/>
    <w:rsid w:val="00AC6E1E"/>
    <w:rsid w:val="00AD02EF"/>
    <w:rsid w:val="00AD16CC"/>
    <w:rsid w:val="00AD65DC"/>
    <w:rsid w:val="00AD77D1"/>
    <w:rsid w:val="00AD7F9F"/>
    <w:rsid w:val="00AE0717"/>
    <w:rsid w:val="00AE1126"/>
    <w:rsid w:val="00AE1C87"/>
    <w:rsid w:val="00AE3B91"/>
    <w:rsid w:val="00AE4FD9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3E03"/>
    <w:rsid w:val="00AF63B1"/>
    <w:rsid w:val="00AF6650"/>
    <w:rsid w:val="00AF7024"/>
    <w:rsid w:val="00AF776A"/>
    <w:rsid w:val="00AF7978"/>
    <w:rsid w:val="00B003EB"/>
    <w:rsid w:val="00B004C0"/>
    <w:rsid w:val="00B005B6"/>
    <w:rsid w:val="00B009C1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1C15"/>
    <w:rsid w:val="00B135A6"/>
    <w:rsid w:val="00B13B6A"/>
    <w:rsid w:val="00B13CCF"/>
    <w:rsid w:val="00B14C60"/>
    <w:rsid w:val="00B14D6F"/>
    <w:rsid w:val="00B1567D"/>
    <w:rsid w:val="00B164F5"/>
    <w:rsid w:val="00B1686A"/>
    <w:rsid w:val="00B16A1C"/>
    <w:rsid w:val="00B16F15"/>
    <w:rsid w:val="00B16F80"/>
    <w:rsid w:val="00B174AD"/>
    <w:rsid w:val="00B205D3"/>
    <w:rsid w:val="00B208E5"/>
    <w:rsid w:val="00B232A2"/>
    <w:rsid w:val="00B23550"/>
    <w:rsid w:val="00B23699"/>
    <w:rsid w:val="00B23FFA"/>
    <w:rsid w:val="00B25895"/>
    <w:rsid w:val="00B270E6"/>
    <w:rsid w:val="00B27CC8"/>
    <w:rsid w:val="00B27CF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4D56"/>
    <w:rsid w:val="00B35334"/>
    <w:rsid w:val="00B36839"/>
    <w:rsid w:val="00B3722A"/>
    <w:rsid w:val="00B37377"/>
    <w:rsid w:val="00B3741F"/>
    <w:rsid w:val="00B40012"/>
    <w:rsid w:val="00B407EF"/>
    <w:rsid w:val="00B40CB2"/>
    <w:rsid w:val="00B42624"/>
    <w:rsid w:val="00B427EA"/>
    <w:rsid w:val="00B43EF1"/>
    <w:rsid w:val="00B44570"/>
    <w:rsid w:val="00B44AB9"/>
    <w:rsid w:val="00B47383"/>
    <w:rsid w:val="00B47DDF"/>
    <w:rsid w:val="00B50B97"/>
    <w:rsid w:val="00B50ECF"/>
    <w:rsid w:val="00B51F52"/>
    <w:rsid w:val="00B520B7"/>
    <w:rsid w:val="00B52D48"/>
    <w:rsid w:val="00B5315D"/>
    <w:rsid w:val="00B53437"/>
    <w:rsid w:val="00B540C8"/>
    <w:rsid w:val="00B541B2"/>
    <w:rsid w:val="00B560F5"/>
    <w:rsid w:val="00B56EC3"/>
    <w:rsid w:val="00B5761C"/>
    <w:rsid w:val="00B57994"/>
    <w:rsid w:val="00B62287"/>
    <w:rsid w:val="00B62489"/>
    <w:rsid w:val="00B62E29"/>
    <w:rsid w:val="00B639A8"/>
    <w:rsid w:val="00B64F2B"/>
    <w:rsid w:val="00B65CEF"/>
    <w:rsid w:val="00B6613B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0AAC"/>
    <w:rsid w:val="00B82263"/>
    <w:rsid w:val="00B8266C"/>
    <w:rsid w:val="00B8353D"/>
    <w:rsid w:val="00B8420F"/>
    <w:rsid w:val="00B8504A"/>
    <w:rsid w:val="00B853D0"/>
    <w:rsid w:val="00B85798"/>
    <w:rsid w:val="00B86E88"/>
    <w:rsid w:val="00B87069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3BE"/>
    <w:rsid w:val="00B958E5"/>
    <w:rsid w:val="00B96151"/>
    <w:rsid w:val="00B96598"/>
    <w:rsid w:val="00B970D2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49DD"/>
    <w:rsid w:val="00BA5596"/>
    <w:rsid w:val="00BA5EF1"/>
    <w:rsid w:val="00BA65AB"/>
    <w:rsid w:val="00BA6D23"/>
    <w:rsid w:val="00BB0707"/>
    <w:rsid w:val="00BB0A13"/>
    <w:rsid w:val="00BB20D6"/>
    <w:rsid w:val="00BB21F5"/>
    <w:rsid w:val="00BB2396"/>
    <w:rsid w:val="00BB3285"/>
    <w:rsid w:val="00BB3DD8"/>
    <w:rsid w:val="00BB3F7F"/>
    <w:rsid w:val="00BB43FF"/>
    <w:rsid w:val="00BB7F80"/>
    <w:rsid w:val="00BC02BA"/>
    <w:rsid w:val="00BC08AC"/>
    <w:rsid w:val="00BC20C1"/>
    <w:rsid w:val="00BC2362"/>
    <w:rsid w:val="00BC4FBD"/>
    <w:rsid w:val="00BC5AB8"/>
    <w:rsid w:val="00BC60AB"/>
    <w:rsid w:val="00BC7D51"/>
    <w:rsid w:val="00BC7F6F"/>
    <w:rsid w:val="00BD005E"/>
    <w:rsid w:val="00BD06E8"/>
    <w:rsid w:val="00BD2175"/>
    <w:rsid w:val="00BD245B"/>
    <w:rsid w:val="00BD33A1"/>
    <w:rsid w:val="00BD376E"/>
    <w:rsid w:val="00BD3872"/>
    <w:rsid w:val="00BD3B7F"/>
    <w:rsid w:val="00BD479B"/>
    <w:rsid w:val="00BD49B0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E758B"/>
    <w:rsid w:val="00BF125B"/>
    <w:rsid w:val="00BF1857"/>
    <w:rsid w:val="00BF1BB1"/>
    <w:rsid w:val="00BF1C16"/>
    <w:rsid w:val="00BF25CA"/>
    <w:rsid w:val="00BF2EE2"/>
    <w:rsid w:val="00BF483D"/>
    <w:rsid w:val="00BF4A31"/>
    <w:rsid w:val="00BF5424"/>
    <w:rsid w:val="00BF5CED"/>
    <w:rsid w:val="00BF6181"/>
    <w:rsid w:val="00C01C49"/>
    <w:rsid w:val="00C01DF0"/>
    <w:rsid w:val="00C01E5B"/>
    <w:rsid w:val="00C02C1A"/>
    <w:rsid w:val="00C02CE1"/>
    <w:rsid w:val="00C030D1"/>
    <w:rsid w:val="00C03DD9"/>
    <w:rsid w:val="00C04476"/>
    <w:rsid w:val="00C04C27"/>
    <w:rsid w:val="00C06597"/>
    <w:rsid w:val="00C067A5"/>
    <w:rsid w:val="00C1131B"/>
    <w:rsid w:val="00C12B3B"/>
    <w:rsid w:val="00C1372D"/>
    <w:rsid w:val="00C14628"/>
    <w:rsid w:val="00C15351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0E8"/>
    <w:rsid w:val="00C32182"/>
    <w:rsid w:val="00C32CB1"/>
    <w:rsid w:val="00C32F39"/>
    <w:rsid w:val="00C33A95"/>
    <w:rsid w:val="00C345F1"/>
    <w:rsid w:val="00C34B9D"/>
    <w:rsid w:val="00C3569F"/>
    <w:rsid w:val="00C35BF8"/>
    <w:rsid w:val="00C35DFD"/>
    <w:rsid w:val="00C36219"/>
    <w:rsid w:val="00C36267"/>
    <w:rsid w:val="00C37583"/>
    <w:rsid w:val="00C37939"/>
    <w:rsid w:val="00C414BF"/>
    <w:rsid w:val="00C421E2"/>
    <w:rsid w:val="00C42786"/>
    <w:rsid w:val="00C42814"/>
    <w:rsid w:val="00C42ADF"/>
    <w:rsid w:val="00C42DD4"/>
    <w:rsid w:val="00C44113"/>
    <w:rsid w:val="00C443A1"/>
    <w:rsid w:val="00C4472F"/>
    <w:rsid w:val="00C44B5C"/>
    <w:rsid w:val="00C45D15"/>
    <w:rsid w:val="00C45FCB"/>
    <w:rsid w:val="00C46674"/>
    <w:rsid w:val="00C46FC2"/>
    <w:rsid w:val="00C47A20"/>
    <w:rsid w:val="00C47D09"/>
    <w:rsid w:val="00C47D93"/>
    <w:rsid w:val="00C502FC"/>
    <w:rsid w:val="00C50E2E"/>
    <w:rsid w:val="00C52404"/>
    <w:rsid w:val="00C52467"/>
    <w:rsid w:val="00C531FF"/>
    <w:rsid w:val="00C532EA"/>
    <w:rsid w:val="00C533DE"/>
    <w:rsid w:val="00C54953"/>
    <w:rsid w:val="00C556EA"/>
    <w:rsid w:val="00C55E3F"/>
    <w:rsid w:val="00C561B5"/>
    <w:rsid w:val="00C568EE"/>
    <w:rsid w:val="00C576C7"/>
    <w:rsid w:val="00C57DE8"/>
    <w:rsid w:val="00C60218"/>
    <w:rsid w:val="00C60CF5"/>
    <w:rsid w:val="00C60DF4"/>
    <w:rsid w:val="00C611AA"/>
    <w:rsid w:val="00C61C53"/>
    <w:rsid w:val="00C61DAF"/>
    <w:rsid w:val="00C6513B"/>
    <w:rsid w:val="00C65318"/>
    <w:rsid w:val="00C65F49"/>
    <w:rsid w:val="00C65F8D"/>
    <w:rsid w:val="00C668C5"/>
    <w:rsid w:val="00C67150"/>
    <w:rsid w:val="00C67190"/>
    <w:rsid w:val="00C679B3"/>
    <w:rsid w:val="00C67AA5"/>
    <w:rsid w:val="00C70629"/>
    <w:rsid w:val="00C70F7B"/>
    <w:rsid w:val="00C73579"/>
    <w:rsid w:val="00C7422C"/>
    <w:rsid w:val="00C745EA"/>
    <w:rsid w:val="00C7470C"/>
    <w:rsid w:val="00C74D9A"/>
    <w:rsid w:val="00C750E0"/>
    <w:rsid w:val="00C754BC"/>
    <w:rsid w:val="00C75C3E"/>
    <w:rsid w:val="00C7647B"/>
    <w:rsid w:val="00C765FD"/>
    <w:rsid w:val="00C76D5E"/>
    <w:rsid w:val="00C777EE"/>
    <w:rsid w:val="00C80085"/>
    <w:rsid w:val="00C81032"/>
    <w:rsid w:val="00C812CC"/>
    <w:rsid w:val="00C82CEA"/>
    <w:rsid w:val="00C8305C"/>
    <w:rsid w:val="00C8451B"/>
    <w:rsid w:val="00C85089"/>
    <w:rsid w:val="00C85352"/>
    <w:rsid w:val="00C85C78"/>
    <w:rsid w:val="00C864BA"/>
    <w:rsid w:val="00C8658F"/>
    <w:rsid w:val="00C87456"/>
    <w:rsid w:val="00C87469"/>
    <w:rsid w:val="00C87471"/>
    <w:rsid w:val="00C8750C"/>
    <w:rsid w:val="00C90957"/>
    <w:rsid w:val="00C911D8"/>
    <w:rsid w:val="00C92554"/>
    <w:rsid w:val="00C92FFA"/>
    <w:rsid w:val="00C954F4"/>
    <w:rsid w:val="00C95906"/>
    <w:rsid w:val="00C95D53"/>
    <w:rsid w:val="00C96B2C"/>
    <w:rsid w:val="00C96B94"/>
    <w:rsid w:val="00C972F6"/>
    <w:rsid w:val="00C97A36"/>
    <w:rsid w:val="00C97F1D"/>
    <w:rsid w:val="00CA0383"/>
    <w:rsid w:val="00CA18E5"/>
    <w:rsid w:val="00CA322B"/>
    <w:rsid w:val="00CA34FC"/>
    <w:rsid w:val="00CA53D6"/>
    <w:rsid w:val="00CA53F9"/>
    <w:rsid w:val="00CA54FF"/>
    <w:rsid w:val="00CB03B9"/>
    <w:rsid w:val="00CB0590"/>
    <w:rsid w:val="00CB0FC8"/>
    <w:rsid w:val="00CB2463"/>
    <w:rsid w:val="00CB2DEB"/>
    <w:rsid w:val="00CB306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1AD5"/>
    <w:rsid w:val="00CC2EBB"/>
    <w:rsid w:val="00CC2FB3"/>
    <w:rsid w:val="00CC32F4"/>
    <w:rsid w:val="00CC3F68"/>
    <w:rsid w:val="00CC4CC0"/>
    <w:rsid w:val="00CC4F64"/>
    <w:rsid w:val="00CC63FA"/>
    <w:rsid w:val="00CC6633"/>
    <w:rsid w:val="00CC6A35"/>
    <w:rsid w:val="00CC74FA"/>
    <w:rsid w:val="00CC750E"/>
    <w:rsid w:val="00CC7715"/>
    <w:rsid w:val="00CC778D"/>
    <w:rsid w:val="00CD03E8"/>
    <w:rsid w:val="00CD0AD2"/>
    <w:rsid w:val="00CD20AD"/>
    <w:rsid w:val="00CD2AB0"/>
    <w:rsid w:val="00CD3E71"/>
    <w:rsid w:val="00CD484E"/>
    <w:rsid w:val="00CD5758"/>
    <w:rsid w:val="00CD6618"/>
    <w:rsid w:val="00CD6E2D"/>
    <w:rsid w:val="00CD72FF"/>
    <w:rsid w:val="00CE109B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5883"/>
    <w:rsid w:val="00CF59B3"/>
    <w:rsid w:val="00D002E6"/>
    <w:rsid w:val="00D016F3"/>
    <w:rsid w:val="00D02165"/>
    <w:rsid w:val="00D02813"/>
    <w:rsid w:val="00D029EE"/>
    <w:rsid w:val="00D02ECE"/>
    <w:rsid w:val="00D038A7"/>
    <w:rsid w:val="00D04432"/>
    <w:rsid w:val="00D045DB"/>
    <w:rsid w:val="00D0544D"/>
    <w:rsid w:val="00D05CD8"/>
    <w:rsid w:val="00D05F05"/>
    <w:rsid w:val="00D05FA0"/>
    <w:rsid w:val="00D05FBA"/>
    <w:rsid w:val="00D072C6"/>
    <w:rsid w:val="00D11E2C"/>
    <w:rsid w:val="00D12DB7"/>
    <w:rsid w:val="00D13415"/>
    <w:rsid w:val="00D13BB5"/>
    <w:rsid w:val="00D146B4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38E"/>
    <w:rsid w:val="00D216DB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109"/>
    <w:rsid w:val="00D37645"/>
    <w:rsid w:val="00D37800"/>
    <w:rsid w:val="00D4069D"/>
    <w:rsid w:val="00D40A96"/>
    <w:rsid w:val="00D41232"/>
    <w:rsid w:val="00D421AC"/>
    <w:rsid w:val="00D42C70"/>
    <w:rsid w:val="00D43A7C"/>
    <w:rsid w:val="00D44343"/>
    <w:rsid w:val="00D45AC2"/>
    <w:rsid w:val="00D4639C"/>
    <w:rsid w:val="00D46A8C"/>
    <w:rsid w:val="00D46E54"/>
    <w:rsid w:val="00D47590"/>
    <w:rsid w:val="00D5088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065"/>
    <w:rsid w:val="00D6018D"/>
    <w:rsid w:val="00D60641"/>
    <w:rsid w:val="00D60A99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E4A"/>
    <w:rsid w:val="00D719E7"/>
    <w:rsid w:val="00D71F0B"/>
    <w:rsid w:val="00D7204E"/>
    <w:rsid w:val="00D73225"/>
    <w:rsid w:val="00D73E47"/>
    <w:rsid w:val="00D74245"/>
    <w:rsid w:val="00D752D6"/>
    <w:rsid w:val="00D7554D"/>
    <w:rsid w:val="00D76CC9"/>
    <w:rsid w:val="00D803FF"/>
    <w:rsid w:val="00D8344B"/>
    <w:rsid w:val="00D83D34"/>
    <w:rsid w:val="00D84885"/>
    <w:rsid w:val="00D857AE"/>
    <w:rsid w:val="00D8612B"/>
    <w:rsid w:val="00D91203"/>
    <w:rsid w:val="00D91CE4"/>
    <w:rsid w:val="00D92456"/>
    <w:rsid w:val="00D93A6B"/>
    <w:rsid w:val="00D9506C"/>
    <w:rsid w:val="00D95152"/>
    <w:rsid w:val="00D9526F"/>
    <w:rsid w:val="00D953BA"/>
    <w:rsid w:val="00D97D97"/>
    <w:rsid w:val="00DA05FF"/>
    <w:rsid w:val="00DA0815"/>
    <w:rsid w:val="00DA1777"/>
    <w:rsid w:val="00DA1931"/>
    <w:rsid w:val="00DA266B"/>
    <w:rsid w:val="00DA3F26"/>
    <w:rsid w:val="00DA4A7E"/>
    <w:rsid w:val="00DA4B89"/>
    <w:rsid w:val="00DA500A"/>
    <w:rsid w:val="00DA6786"/>
    <w:rsid w:val="00DA6C52"/>
    <w:rsid w:val="00DA76FC"/>
    <w:rsid w:val="00DB0258"/>
    <w:rsid w:val="00DB0BEE"/>
    <w:rsid w:val="00DB1B40"/>
    <w:rsid w:val="00DB2478"/>
    <w:rsid w:val="00DB37F3"/>
    <w:rsid w:val="00DB3D6A"/>
    <w:rsid w:val="00DB462F"/>
    <w:rsid w:val="00DB4843"/>
    <w:rsid w:val="00DB50FE"/>
    <w:rsid w:val="00DB5C87"/>
    <w:rsid w:val="00DB7149"/>
    <w:rsid w:val="00DB74D1"/>
    <w:rsid w:val="00DC0F65"/>
    <w:rsid w:val="00DC141B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4CB8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3DA9"/>
    <w:rsid w:val="00DF40AD"/>
    <w:rsid w:val="00DF41E4"/>
    <w:rsid w:val="00DF47DF"/>
    <w:rsid w:val="00DF4BA9"/>
    <w:rsid w:val="00DF5374"/>
    <w:rsid w:val="00DF63CA"/>
    <w:rsid w:val="00DF6AAF"/>
    <w:rsid w:val="00DF7D17"/>
    <w:rsid w:val="00DF7F14"/>
    <w:rsid w:val="00E000B1"/>
    <w:rsid w:val="00E0060F"/>
    <w:rsid w:val="00E00820"/>
    <w:rsid w:val="00E01F15"/>
    <w:rsid w:val="00E023F1"/>
    <w:rsid w:val="00E0446E"/>
    <w:rsid w:val="00E059B2"/>
    <w:rsid w:val="00E10CC5"/>
    <w:rsid w:val="00E10E52"/>
    <w:rsid w:val="00E11B29"/>
    <w:rsid w:val="00E12A42"/>
    <w:rsid w:val="00E12CCC"/>
    <w:rsid w:val="00E12FF1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4A9"/>
    <w:rsid w:val="00E22FAA"/>
    <w:rsid w:val="00E23F0A"/>
    <w:rsid w:val="00E24D00"/>
    <w:rsid w:val="00E24FD1"/>
    <w:rsid w:val="00E25CF3"/>
    <w:rsid w:val="00E273DA"/>
    <w:rsid w:val="00E30A8B"/>
    <w:rsid w:val="00E31290"/>
    <w:rsid w:val="00E316A6"/>
    <w:rsid w:val="00E3232D"/>
    <w:rsid w:val="00E323DB"/>
    <w:rsid w:val="00E328F6"/>
    <w:rsid w:val="00E3316B"/>
    <w:rsid w:val="00E33962"/>
    <w:rsid w:val="00E33E7C"/>
    <w:rsid w:val="00E35C43"/>
    <w:rsid w:val="00E36CD4"/>
    <w:rsid w:val="00E37384"/>
    <w:rsid w:val="00E41122"/>
    <w:rsid w:val="00E4124C"/>
    <w:rsid w:val="00E414CC"/>
    <w:rsid w:val="00E421C8"/>
    <w:rsid w:val="00E42AA2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302"/>
    <w:rsid w:val="00E52C04"/>
    <w:rsid w:val="00E5446D"/>
    <w:rsid w:val="00E544A9"/>
    <w:rsid w:val="00E54CFE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672E9"/>
    <w:rsid w:val="00E70A25"/>
    <w:rsid w:val="00E71C43"/>
    <w:rsid w:val="00E71E86"/>
    <w:rsid w:val="00E72898"/>
    <w:rsid w:val="00E72ACA"/>
    <w:rsid w:val="00E73565"/>
    <w:rsid w:val="00E757BA"/>
    <w:rsid w:val="00E75BF8"/>
    <w:rsid w:val="00E77B38"/>
    <w:rsid w:val="00E77FA5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1A"/>
    <w:rsid w:val="00E871C7"/>
    <w:rsid w:val="00E87829"/>
    <w:rsid w:val="00E91044"/>
    <w:rsid w:val="00E91598"/>
    <w:rsid w:val="00E9398A"/>
    <w:rsid w:val="00E93B9B"/>
    <w:rsid w:val="00E93BD0"/>
    <w:rsid w:val="00E93C1A"/>
    <w:rsid w:val="00E93C44"/>
    <w:rsid w:val="00E93EC4"/>
    <w:rsid w:val="00E94230"/>
    <w:rsid w:val="00E9434A"/>
    <w:rsid w:val="00E94D5A"/>
    <w:rsid w:val="00E974E2"/>
    <w:rsid w:val="00E97578"/>
    <w:rsid w:val="00E9785A"/>
    <w:rsid w:val="00E979EB"/>
    <w:rsid w:val="00E97FC9"/>
    <w:rsid w:val="00EA0274"/>
    <w:rsid w:val="00EA0707"/>
    <w:rsid w:val="00EA09C0"/>
    <w:rsid w:val="00EA12A1"/>
    <w:rsid w:val="00EA1C46"/>
    <w:rsid w:val="00EA340B"/>
    <w:rsid w:val="00EA3EED"/>
    <w:rsid w:val="00EA4000"/>
    <w:rsid w:val="00EA4212"/>
    <w:rsid w:val="00EA42D6"/>
    <w:rsid w:val="00EA4F00"/>
    <w:rsid w:val="00EA4F22"/>
    <w:rsid w:val="00EA52FF"/>
    <w:rsid w:val="00EA549E"/>
    <w:rsid w:val="00EB068F"/>
    <w:rsid w:val="00EB0924"/>
    <w:rsid w:val="00EB1C6E"/>
    <w:rsid w:val="00EB20DA"/>
    <w:rsid w:val="00EB2ACF"/>
    <w:rsid w:val="00EB2EC9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87C"/>
    <w:rsid w:val="00EC1F20"/>
    <w:rsid w:val="00EC223F"/>
    <w:rsid w:val="00EC3510"/>
    <w:rsid w:val="00EC38BA"/>
    <w:rsid w:val="00EC41F5"/>
    <w:rsid w:val="00EC4273"/>
    <w:rsid w:val="00EC4608"/>
    <w:rsid w:val="00EC46F3"/>
    <w:rsid w:val="00EC4DA9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D7E32"/>
    <w:rsid w:val="00EE00A1"/>
    <w:rsid w:val="00EE0424"/>
    <w:rsid w:val="00EE2D8D"/>
    <w:rsid w:val="00EE4864"/>
    <w:rsid w:val="00EE4C07"/>
    <w:rsid w:val="00EE4C0B"/>
    <w:rsid w:val="00EE51F8"/>
    <w:rsid w:val="00EE7144"/>
    <w:rsid w:val="00EE780D"/>
    <w:rsid w:val="00EF03E4"/>
    <w:rsid w:val="00EF05EF"/>
    <w:rsid w:val="00EF06CB"/>
    <w:rsid w:val="00EF107B"/>
    <w:rsid w:val="00EF2803"/>
    <w:rsid w:val="00EF294B"/>
    <w:rsid w:val="00EF3493"/>
    <w:rsid w:val="00EF3DFC"/>
    <w:rsid w:val="00EF3E55"/>
    <w:rsid w:val="00EF44AD"/>
    <w:rsid w:val="00EF487B"/>
    <w:rsid w:val="00EF6EAC"/>
    <w:rsid w:val="00EF7064"/>
    <w:rsid w:val="00F00064"/>
    <w:rsid w:val="00F00F6E"/>
    <w:rsid w:val="00F01BC4"/>
    <w:rsid w:val="00F02445"/>
    <w:rsid w:val="00F0275C"/>
    <w:rsid w:val="00F030F1"/>
    <w:rsid w:val="00F04426"/>
    <w:rsid w:val="00F04F0B"/>
    <w:rsid w:val="00F0595A"/>
    <w:rsid w:val="00F059E1"/>
    <w:rsid w:val="00F060A2"/>
    <w:rsid w:val="00F0655C"/>
    <w:rsid w:val="00F06CD2"/>
    <w:rsid w:val="00F0745F"/>
    <w:rsid w:val="00F10F20"/>
    <w:rsid w:val="00F1192C"/>
    <w:rsid w:val="00F11E9F"/>
    <w:rsid w:val="00F11F91"/>
    <w:rsid w:val="00F125A5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4B1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85E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51D"/>
    <w:rsid w:val="00F5393F"/>
    <w:rsid w:val="00F54F03"/>
    <w:rsid w:val="00F55739"/>
    <w:rsid w:val="00F55BC7"/>
    <w:rsid w:val="00F55F54"/>
    <w:rsid w:val="00F56100"/>
    <w:rsid w:val="00F62DD0"/>
    <w:rsid w:val="00F6350D"/>
    <w:rsid w:val="00F63913"/>
    <w:rsid w:val="00F6486B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3354"/>
    <w:rsid w:val="00F763CA"/>
    <w:rsid w:val="00F769CA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86C75"/>
    <w:rsid w:val="00F90ABF"/>
    <w:rsid w:val="00F91300"/>
    <w:rsid w:val="00F92A2D"/>
    <w:rsid w:val="00F930C7"/>
    <w:rsid w:val="00F9379E"/>
    <w:rsid w:val="00F9584A"/>
    <w:rsid w:val="00F967E7"/>
    <w:rsid w:val="00F97295"/>
    <w:rsid w:val="00F97F64"/>
    <w:rsid w:val="00FA0EA1"/>
    <w:rsid w:val="00FA14C8"/>
    <w:rsid w:val="00FA1E6B"/>
    <w:rsid w:val="00FA289E"/>
    <w:rsid w:val="00FA2DE9"/>
    <w:rsid w:val="00FA5929"/>
    <w:rsid w:val="00FB0303"/>
    <w:rsid w:val="00FB1AB8"/>
    <w:rsid w:val="00FB2878"/>
    <w:rsid w:val="00FB2DB9"/>
    <w:rsid w:val="00FB398A"/>
    <w:rsid w:val="00FB4777"/>
    <w:rsid w:val="00FB4899"/>
    <w:rsid w:val="00FB6646"/>
    <w:rsid w:val="00FB6B16"/>
    <w:rsid w:val="00FB7325"/>
    <w:rsid w:val="00FC012A"/>
    <w:rsid w:val="00FC0AB4"/>
    <w:rsid w:val="00FC0C72"/>
    <w:rsid w:val="00FC154D"/>
    <w:rsid w:val="00FC1B55"/>
    <w:rsid w:val="00FC1B91"/>
    <w:rsid w:val="00FC219D"/>
    <w:rsid w:val="00FC256F"/>
    <w:rsid w:val="00FC41D6"/>
    <w:rsid w:val="00FC4C7A"/>
    <w:rsid w:val="00FC51B3"/>
    <w:rsid w:val="00FC56A9"/>
    <w:rsid w:val="00FC57F4"/>
    <w:rsid w:val="00FC5AA7"/>
    <w:rsid w:val="00FC604D"/>
    <w:rsid w:val="00FC656A"/>
    <w:rsid w:val="00FC6C48"/>
    <w:rsid w:val="00FD0C84"/>
    <w:rsid w:val="00FD1FB7"/>
    <w:rsid w:val="00FD261E"/>
    <w:rsid w:val="00FD428C"/>
    <w:rsid w:val="00FD68F3"/>
    <w:rsid w:val="00FD6D63"/>
    <w:rsid w:val="00FE036D"/>
    <w:rsid w:val="00FE0BDC"/>
    <w:rsid w:val="00FE1C49"/>
    <w:rsid w:val="00FE2D1E"/>
    <w:rsid w:val="00FE3420"/>
    <w:rsid w:val="00FE37E9"/>
    <w:rsid w:val="00FE3BEA"/>
    <w:rsid w:val="00FE4395"/>
    <w:rsid w:val="00FE49C4"/>
    <w:rsid w:val="00FE66F1"/>
    <w:rsid w:val="00FE6A09"/>
    <w:rsid w:val="00FE73C1"/>
    <w:rsid w:val="00FE7754"/>
    <w:rsid w:val="00FE7FF6"/>
    <w:rsid w:val="00FF0422"/>
    <w:rsid w:val="00FF0579"/>
    <w:rsid w:val="00FF0AA7"/>
    <w:rsid w:val="00FF13DB"/>
    <w:rsid w:val="00FF3B9C"/>
    <w:rsid w:val="00FF6042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7CE1B86"/>
  <w15:docId w15:val="{40667D77-13E0-418C-AC8B-E4DEE6C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uiPriority w:val="1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CD0AD2"/>
    <w:rPr>
      <w:color w:val="605E5C"/>
      <w:shd w:val="clear" w:color="auto" w:fill="E1DFDD"/>
    </w:rPr>
  </w:style>
  <w:style w:type="character" w:customStyle="1" w:styleId="TextindependentCar">
    <w:name w:val="Text independent Car"/>
    <w:basedOn w:val="Lletraperdefectedelpargraf"/>
    <w:link w:val="Textindependent"/>
    <w:rsid w:val="008C4306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60551-6049-497F-9B84-1F76A74B9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PLEC DE CLÀUSULES ADMINISTRATIVES PARTICULARS</vt:lpstr>
      <vt:lpstr>PLEC DE CLÀUSULES ADMINISTRATIVES PARTICULARS</vt:lpstr>
      <vt:lpstr>PLEC DE CLÀUSULES ADMINISTRATIVES PARTICULARS</vt:lpstr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Patrici Scarpino</cp:lastModifiedBy>
  <cp:revision>481</cp:revision>
  <cp:lastPrinted>2021-11-03T10:45:00Z</cp:lastPrinted>
  <dcterms:created xsi:type="dcterms:W3CDTF">2021-10-05T11:44:00Z</dcterms:created>
  <dcterms:modified xsi:type="dcterms:W3CDTF">2026-06-01T18:00:00Z</dcterms:modified>
</cp:coreProperties>
</file>