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F0" w14:textId="698E4F59" w:rsidR="00D43C7C" w:rsidRPr="00866E3B" w:rsidRDefault="00D43C7C" w:rsidP="00D43C7C">
      <w:pPr>
        <w:jc w:val="center"/>
        <w:rPr>
          <w:rFonts w:ascii="Verdana" w:hAnsi="Verdana" w:cs="Arial"/>
          <w:b/>
        </w:rPr>
      </w:pPr>
      <w:r w:rsidRPr="00866E3B">
        <w:rPr>
          <w:rFonts w:ascii="Verdana" w:hAnsi="Verdana" w:cs="Arial"/>
          <w:b/>
          <w:u w:val="single"/>
        </w:rPr>
        <w:t xml:space="preserve">ANNEX </w:t>
      </w:r>
      <w:r w:rsidR="00380D15">
        <w:rPr>
          <w:rFonts w:ascii="Verdana" w:hAnsi="Verdana" w:cs="Arial"/>
          <w:b/>
          <w:u w:val="single"/>
        </w:rPr>
        <w:t>7</w:t>
      </w:r>
    </w:p>
    <w:p w14:paraId="252E5140" w14:textId="77777777" w:rsidR="00D43C7C" w:rsidRPr="00866E3B" w:rsidRDefault="00D43C7C" w:rsidP="00D43C7C">
      <w:pPr>
        <w:jc w:val="center"/>
        <w:rPr>
          <w:rFonts w:ascii="Verdana" w:hAnsi="Verdana" w:cs="Arial"/>
          <w:b/>
        </w:rPr>
      </w:pPr>
    </w:p>
    <w:p w14:paraId="7CEFCD87" w14:textId="77777777" w:rsidR="00D43C7C" w:rsidRPr="00866E3B" w:rsidRDefault="00D43C7C" w:rsidP="00D43C7C">
      <w:pPr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CARTA D’ADHESIÓ AL PROTOCOL PER A LA PREVENCIÓ I ABORDATGE DE LES SITUACIONS D’ASSETJAMENT AL MACBA</w:t>
      </w:r>
    </w:p>
    <w:p w14:paraId="16ACA69C" w14:textId="77777777" w:rsidR="00D43C7C" w:rsidRDefault="00D43C7C" w:rsidP="00D43C7C">
      <w:pPr>
        <w:shd w:val="clear" w:color="auto" w:fill="FFFFFF" w:themeFill="background1"/>
        <w:jc w:val="both"/>
        <w:rPr>
          <w:rFonts w:ascii="Verdana" w:hAnsi="Verdana"/>
        </w:rPr>
      </w:pPr>
    </w:p>
    <w:p w14:paraId="11FF3F57" w14:textId="499C12C3" w:rsidR="00C358FB" w:rsidRDefault="00380D15" w:rsidP="00C358FB">
      <w:pPr>
        <w:shd w:val="clear" w:color="auto" w:fill="FFFFFF" w:themeFill="background1"/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Nùm</w:t>
      </w:r>
      <w:proofErr w:type="spellEnd"/>
      <w:r>
        <w:rPr>
          <w:rFonts w:ascii="Verdana" w:hAnsi="Verdana"/>
        </w:rPr>
        <w:t>. Contracte 0</w:t>
      </w:r>
      <w:r w:rsidRPr="00380D15">
        <w:rPr>
          <w:rFonts w:ascii="Verdana" w:hAnsi="Verdana"/>
        </w:rPr>
        <w:t>80_26000161</w:t>
      </w:r>
    </w:p>
    <w:p w14:paraId="74752D1B" w14:textId="4D2B9263" w:rsidR="00D43C7C" w:rsidRDefault="00380D15" w:rsidP="00D43C7C">
      <w:pPr>
        <w:shd w:val="clear" w:color="auto" w:fill="FFFFFF" w:themeFill="background1"/>
        <w:jc w:val="both"/>
        <w:rPr>
          <w:rFonts w:ascii="Verdana" w:hAnsi="Verdana"/>
        </w:rPr>
      </w:pPr>
      <w:r w:rsidRPr="00380D15">
        <w:rPr>
          <w:rFonts w:ascii="Verdana" w:hAnsi="Verdana"/>
        </w:rPr>
        <w:t>SERVEIS DE CÀRREGA I TRANSPORTS D’ITINERÀNCIA, EMBALATGES PARCIALS, DESEMBALATGE, CORREUS, REEMBALATGE I TRANSPORT DE DISPERSIÓ FINAL L’EXPOSICIÓ “Aurèlia Muñoz. Ens” DEL MUSEU D'ART CONTEMPORANI DE BARCELONA, amb mesures de contractació pública sostenible</w:t>
      </w:r>
    </w:p>
    <w:p w14:paraId="406A830D" w14:textId="77777777" w:rsidR="00380D15" w:rsidRDefault="00380D15" w:rsidP="00D43C7C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Style w:val="Taulaambquadrcula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4787"/>
        <w:gridCol w:w="4783"/>
      </w:tblGrid>
      <w:tr w:rsidR="00D43C7C" w14:paraId="3F5F3D99" w14:textId="77777777" w:rsidTr="009847AC">
        <w:tc>
          <w:tcPr>
            <w:tcW w:w="4888" w:type="dxa"/>
            <w:shd w:val="clear" w:color="auto" w:fill="F2F2F2" w:themeFill="background1" w:themeFillShade="F2"/>
          </w:tcPr>
          <w:p w14:paraId="4E505DD1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Registre d’entrada:</w:t>
            </w:r>
          </w:p>
        </w:tc>
        <w:tc>
          <w:tcPr>
            <w:tcW w:w="4889" w:type="dxa"/>
            <w:shd w:val="clear" w:color="auto" w:fill="F2F2F2" w:themeFill="background1" w:themeFillShade="F2"/>
          </w:tcPr>
          <w:p w14:paraId="7C2C0240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de registre:</w:t>
            </w:r>
          </w:p>
        </w:tc>
      </w:tr>
    </w:tbl>
    <w:p w14:paraId="43CAE33C" w14:textId="77777777" w:rsidR="00D43C7C" w:rsidRDefault="00D43C7C" w:rsidP="00D43C7C">
      <w:pPr>
        <w:shd w:val="clear" w:color="auto" w:fill="FFFFFF" w:themeFill="background1"/>
        <w:jc w:val="both"/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570"/>
      </w:tblGrid>
      <w:tr w:rsidR="00D43C7C" w14:paraId="74A9F9EC" w14:textId="77777777" w:rsidTr="009847AC">
        <w:tc>
          <w:tcPr>
            <w:tcW w:w="9777" w:type="dxa"/>
            <w:shd w:val="clear" w:color="auto" w:fill="F2F2F2" w:themeFill="background1" w:themeFillShade="F2"/>
          </w:tcPr>
          <w:p w14:paraId="597C47AB" w14:textId="77777777" w:rsidR="00D43C7C" w:rsidRPr="004117EA" w:rsidRDefault="00D43C7C" w:rsidP="009847AC">
            <w:pPr>
              <w:ind w:left="567" w:right="634"/>
              <w:jc w:val="both"/>
              <w:rPr>
                <w:rFonts w:ascii="Verdana" w:hAnsi="Verdana"/>
                <w:b/>
                <w:bCs/>
              </w:rPr>
            </w:pPr>
          </w:p>
          <w:p w14:paraId="0FD640EB" w14:textId="77777777" w:rsidR="00D43C7C" w:rsidRPr="004117EA" w:rsidRDefault="00D43C7C" w:rsidP="009847AC">
            <w:pPr>
              <w:ind w:left="567" w:right="634"/>
              <w:jc w:val="center"/>
              <w:rPr>
                <w:rFonts w:ascii="Verdana" w:hAnsi="Verdana"/>
                <w:b/>
                <w:bCs/>
              </w:rPr>
            </w:pPr>
            <w:r w:rsidRPr="004117EA">
              <w:rPr>
                <w:rFonts w:ascii="Verdana" w:hAnsi="Verdana"/>
                <w:b/>
                <w:bCs/>
              </w:rPr>
              <w:t>Carta d’adhesió al Protocol per a la prevenció i abordatge de les situacions d’assetjament al MACBA</w:t>
            </w:r>
          </w:p>
          <w:p w14:paraId="29852A06" w14:textId="77777777" w:rsidR="00D43C7C" w:rsidRPr="004117EA" w:rsidRDefault="00D43C7C" w:rsidP="009847AC">
            <w:pPr>
              <w:ind w:left="567" w:right="634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D43C7C" w14:paraId="714C481D" w14:textId="77777777" w:rsidTr="009847AC">
        <w:tc>
          <w:tcPr>
            <w:tcW w:w="9777" w:type="dxa"/>
          </w:tcPr>
          <w:p w14:paraId="37E5D975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07D427C3" w14:textId="77777777" w:rsidR="00D43C7C" w:rsidRPr="004E1355" w:rsidRDefault="00D43C7C" w:rsidP="009847AC">
            <w:pPr>
              <w:jc w:val="both"/>
              <w:rPr>
                <w:rFonts w:ascii="Verdana" w:hAnsi="Verdana"/>
              </w:rPr>
            </w:pPr>
            <w:r w:rsidRPr="004E1355">
              <w:rPr>
                <w:rFonts w:ascii="Verdana" w:hAnsi="Verdana"/>
              </w:rPr>
              <w:t>En/Na_____________________________</w:t>
            </w:r>
            <w:r>
              <w:rPr>
                <w:rFonts w:ascii="Verdana" w:hAnsi="Verdana"/>
              </w:rPr>
              <w:t>, proveït/proveïda</w:t>
            </w:r>
            <w:r w:rsidRPr="004E1355">
              <w:rPr>
                <w:rFonts w:ascii="Verdana" w:hAnsi="Verdana"/>
              </w:rPr>
              <w:t xml:space="preserve"> amb DNI_______________</w:t>
            </w:r>
          </w:p>
          <w:p w14:paraId="7106178A" w14:textId="77777777" w:rsidR="00D43C7C" w:rsidRPr="004E1355" w:rsidRDefault="00D43C7C" w:rsidP="009847AC">
            <w:pPr>
              <w:jc w:val="both"/>
              <w:rPr>
                <w:rFonts w:ascii="Verdana" w:hAnsi="Verdana"/>
              </w:rPr>
            </w:pPr>
            <w:r w:rsidRPr="004E1355">
              <w:rPr>
                <w:rFonts w:ascii="Verdana" w:hAnsi="Verdana"/>
              </w:rPr>
              <w:t xml:space="preserve">com a representant de </w:t>
            </w:r>
            <w:r>
              <w:rPr>
                <w:rFonts w:ascii="Verdana" w:hAnsi="Verdana"/>
              </w:rPr>
              <w:t xml:space="preserve">l’empresa/entitat </w:t>
            </w:r>
            <w:r w:rsidRPr="004E1355">
              <w:rPr>
                <w:rFonts w:ascii="Verdana" w:hAnsi="Verdana"/>
              </w:rPr>
              <w:t>______________________________________ en qualitat de ___________________________</w:t>
            </w:r>
          </w:p>
          <w:p w14:paraId="11C1EFB6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5815E638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5B2DC8A9" w14:textId="77777777" w:rsidR="00D43C7C" w:rsidRDefault="00D43C7C" w:rsidP="009847AC">
            <w:pPr>
              <w:jc w:val="center"/>
              <w:rPr>
                <w:rFonts w:ascii="Verdana" w:hAnsi="Verdana"/>
              </w:rPr>
            </w:pPr>
            <w:r w:rsidRPr="004E1355">
              <w:rPr>
                <w:rFonts w:ascii="Verdana" w:hAnsi="Verdana"/>
              </w:rPr>
              <w:t>MANIFESTA</w:t>
            </w:r>
          </w:p>
          <w:p w14:paraId="0677DED4" w14:textId="77777777" w:rsidR="00D43C7C" w:rsidRPr="004E1355" w:rsidRDefault="00D43C7C" w:rsidP="009847AC">
            <w:pPr>
              <w:jc w:val="both"/>
              <w:rPr>
                <w:rFonts w:ascii="Verdana" w:hAnsi="Verdana"/>
              </w:rPr>
            </w:pPr>
          </w:p>
          <w:p w14:paraId="3FAC1FEA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495136FD" w14:textId="77777777" w:rsidR="00D43C7C" w:rsidRPr="004E1355" w:rsidRDefault="00D43C7C" w:rsidP="009847AC">
            <w:pPr>
              <w:jc w:val="both"/>
              <w:rPr>
                <w:rFonts w:ascii="Verdana" w:hAnsi="Verdana"/>
              </w:rPr>
            </w:pPr>
            <w:r w:rsidRPr="004E1355">
              <w:rPr>
                <w:rFonts w:ascii="Verdana" w:hAnsi="Verdana"/>
              </w:rPr>
              <w:t>Que l’organització s’adhereix al Protocol per a la prevenció i abordatge de les situacions d’assetjament al MACBA.</w:t>
            </w:r>
          </w:p>
          <w:p w14:paraId="4BB75FBA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54E037EA" w14:textId="77777777" w:rsidR="00D43C7C" w:rsidRPr="004E1355" w:rsidRDefault="00D43C7C" w:rsidP="009847AC">
            <w:pPr>
              <w:jc w:val="both"/>
              <w:rPr>
                <w:rFonts w:ascii="Verdana" w:hAnsi="Verdana"/>
              </w:rPr>
            </w:pPr>
            <w:r w:rsidRPr="004E1355">
              <w:rPr>
                <w:rFonts w:ascii="Verdana" w:hAnsi="Verdana"/>
              </w:rPr>
              <w:t>El protocol té l’objectiu d’establir mesures preventives per tal d’evitar qualsevol situació d’assetjament i proporcionar elements que facilitin la identificació de pràctiques precursores o constitutives d’assetjament, i així poder-les abordar de forma immediata i efectiva. Aquest protocol incorpora un procediment estandarditzat per donar curs a denúncies d’assetjament per garantir una resolució que situï en el centre la reparació de la persona o persones que han patit assetjament i la responsabilitat col·lectiva en l’erradicació d’aquestes conductes.</w:t>
            </w:r>
          </w:p>
          <w:p w14:paraId="38CDE194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4D53AEE0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1E68A57D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2FA16548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5DB74FD3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5C7E353B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70CD01A1" w14:textId="77777777" w:rsidR="00D43C7C" w:rsidRPr="00903530" w:rsidRDefault="00D43C7C" w:rsidP="009847AC">
            <w:pPr>
              <w:spacing w:line="276" w:lineRule="auto"/>
              <w:jc w:val="both"/>
              <w:rPr>
                <w:rFonts w:ascii="Verdana" w:hAnsi="Verdana" w:cstheme="majorHAnsi"/>
                <w:i/>
                <w:iCs/>
                <w:snapToGrid w:val="0"/>
                <w:color w:val="000000" w:themeColor="text1"/>
              </w:rPr>
            </w:pPr>
            <w:r w:rsidRPr="00903530">
              <w:rPr>
                <w:rFonts w:ascii="Verdana" w:hAnsi="Verdana" w:cstheme="majorHAnsi"/>
                <w:i/>
                <w:iCs/>
                <w:snapToGrid w:val="0"/>
                <w:color w:val="000000" w:themeColor="text1"/>
              </w:rPr>
              <w:t xml:space="preserve"> [Signatura electrònica]</w:t>
            </w:r>
            <w:r>
              <w:rPr>
                <w:rStyle w:val="Refernciadenotaapeudepgina"/>
                <w:rFonts w:ascii="Verdana" w:hAnsi="Verdana" w:cstheme="majorHAnsi"/>
                <w:i/>
                <w:iCs/>
                <w:snapToGrid w:val="0"/>
                <w:color w:val="000000" w:themeColor="text1"/>
              </w:rPr>
              <w:footnoteReference w:id="1"/>
            </w:r>
          </w:p>
          <w:p w14:paraId="03C47E98" w14:textId="77777777" w:rsidR="00D43C7C" w:rsidRPr="004E1355" w:rsidRDefault="00D43C7C" w:rsidP="009847AC">
            <w:pPr>
              <w:jc w:val="both"/>
              <w:rPr>
                <w:rFonts w:ascii="Verdana" w:hAnsi="Verdana"/>
              </w:rPr>
            </w:pPr>
          </w:p>
          <w:p w14:paraId="24393F7F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4345C068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65F32461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  <w:p w14:paraId="3BC78BD5" w14:textId="77777777" w:rsidR="00D43C7C" w:rsidRDefault="00D43C7C" w:rsidP="009847AC">
            <w:pPr>
              <w:jc w:val="both"/>
              <w:rPr>
                <w:rFonts w:ascii="Verdana" w:hAnsi="Verdana"/>
              </w:rPr>
            </w:pPr>
          </w:p>
        </w:tc>
      </w:tr>
    </w:tbl>
    <w:p w14:paraId="1677634B" w14:textId="77777777" w:rsidR="00D43C7C" w:rsidRPr="00866E3B" w:rsidRDefault="00D43C7C" w:rsidP="00D43C7C">
      <w:pPr>
        <w:shd w:val="clear" w:color="auto" w:fill="FFFFFF" w:themeFill="background1"/>
        <w:jc w:val="both"/>
        <w:rPr>
          <w:rFonts w:ascii="Verdana" w:hAnsi="Verdana"/>
        </w:rPr>
      </w:pPr>
    </w:p>
    <w:p w14:paraId="669E3548" w14:textId="5E6EF46E" w:rsidR="00145411" w:rsidRDefault="00145411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5992AF" w14:textId="77777777" w:rsidR="00941B7D" w:rsidRDefault="00941B7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p w14:paraId="6762E0BE" w14:textId="77777777" w:rsidR="00F6350D" w:rsidRDefault="00F6350D" w:rsidP="00145411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</w:p>
    <w:sectPr w:rsidR="00F6350D" w:rsidSect="00C671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8" w:right="1134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BC315" w14:textId="77777777" w:rsidR="00DA52D9" w:rsidRDefault="00DA52D9">
      <w:r>
        <w:separator/>
      </w:r>
    </w:p>
  </w:endnote>
  <w:endnote w:type="continuationSeparator" w:id="0">
    <w:p w14:paraId="242F7473" w14:textId="77777777" w:rsidR="00DA52D9" w:rsidRDefault="00DA5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EB40" w14:textId="77777777" w:rsidR="005D6515" w:rsidRDefault="005D6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0821C3" w:rsidRPr="006D70D5" w:rsidRDefault="000821C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821C3" w:rsidRPr="006D70D5" w:rsidRDefault="000821C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821C3" w:rsidRDefault="000821C3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D43B" w14:textId="77777777" w:rsidR="005D6515" w:rsidRDefault="005D6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005D7" w14:textId="77777777" w:rsidR="00DA52D9" w:rsidRDefault="00DA52D9">
      <w:r>
        <w:separator/>
      </w:r>
    </w:p>
  </w:footnote>
  <w:footnote w:type="continuationSeparator" w:id="0">
    <w:p w14:paraId="2F1DE5D9" w14:textId="77777777" w:rsidR="00DA52D9" w:rsidRDefault="00DA52D9">
      <w:r>
        <w:continuationSeparator/>
      </w:r>
    </w:p>
  </w:footnote>
  <w:footnote w:id="1">
    <w:p w14:paraId="7D28F74E" w14:textId="77777777" w:rsidR="00D43C7C" w:rsidRDefault="00D43C7C" w:rsidP="00D43C7C">
      <w:pPr>
        <w:pStyle w:val="Textdenotaapeudepgina"/>
        <w:ind w:left="142" w:hanging="142"/>
      </w:pPr>
      <w:r>
        <w:rPr>
          <w:rStyle w:val="Refernciadenotaapeudepgina"/>
        </w:rPr>
        <w:footnoteRef/>
      </w:r>
      <w:r>
        <w:t xml:space="preserve"> </w:t>
      </w:r>
      <w:r w:rsidRPr="004D02EE">
        <w:rPr>
          <w:rFonts w:ascii="Verdana" w:hAnsi="Verdana"/>
          <w:sz w:val="16"/>
          <w:szCs w:val="16"/>
        </w:rPr>
        <w:t xml:space="preserve">En cas d’unió temporal d’empreses (UTE) cal presentar una </w:t>
      </w:r>
      <w:r>
        <w:rPr>
          <w:rFonts w:ascii="Verdana" w:hAnsi="Verdana"/>
          <w:sz w:val="16"/>
          <w:szCs w:val="16"/>
        </w:rPr>
        <w:t xml:space="preserve">carta d’adhesió </w:t>
      </w:r>
      <w:r w:rsidRPr="004D02EE">
        <w:rPr>
          <w:rFonts w:ascii="Verdana" w:hAnsi="Verdana"/>
          <w:sz w:val="16"/>
          <w:szCs w:val="16"/>
        </w:rPr>
        <w:t>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A7F0" w14:textId="77777777" w:rsidR="005D6515" w:rsidRDefault="005D651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7EF1" w14:textId="1AC7D8C9" w:rsidR="000821C3" w:rsidRPr="00EC4DA9" w:rsidRDefault="005D6515" w:rsidP="007E42FB">
    <w:pPr>
      <w:pStyle w:val="Capalera"/>
      <w:rPr>
        <w:rFonts w:ascii="Verdana" w:hAnsi="Verdana"/>
      </w:rPr>
    </w:pPr>
    <w:r w:rsidRPr="00EC4DA9">
      <w:rPr>
        <w:rFonts w:ascii="Verdana" w:hAnsi="Verdana"/>
      </w:rPr>
      <w:t>[Logo</w:t>
    </w:r>
    <w:r w:rsidR="00EC4DA9">
      <w:rPr>
        <w:rFonts w:ascii="Verdana" w:hAnsi="Verdana"/>
      </w:rPr>
      <w:t>tip Licitador</w:t>
    </w:r>
    <w:r w:rsidRPr="00EC4DA9">
      <w:rPr>
        <w:rFonts w:ascii="Verdana" w:hAnsi="Verdana"/>
      </w:rPr>
      <w:t>]</w:t>
    </w:r>
  </w:p>
  <w:p w14:paraId="1E133AAA" w14:textId="77777777" w:rsidR="005D6515" w:rsidRDefault="005D6515" w:rsidP="007E42FB">
    <w:pPr>
      <w:pStyle w:val="Capalera"/>
    </w:pPr>
  </w:p>
  <w:p w14:paraId="686906A8" w14:textId="77777777" w:rsidR="005D6515" w:rsidRPr="00552B59" w:rsidRDefault="005D6515" w:rsidP="007E42F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9E1E" w14:textId="77777777" w:rsidR="005D6515" w:rsidRDefault="005D651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244182C"/>
    <w:multiLevelType w:val="hybridMultilevel"/>
    <w:tmpl w:val="DDC451BA"/>
    <w:lvl w:ilvl="0" w:tplc="905200D8">
      <w:start w:val="3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6A3D98"/>
    <w:multiLevelType w:val="hybridMultilevel"/>
    <w:tmpl w:val="6DE8B76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730B18"/>
    <w:multiLevelType w:val="hybridMultilevel"/>
    <w:tmpl w:val="F65E32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D0A07"/>
    <w:multiLevelType w:val="hybridMultilevel"/>
    <w:tmpl w:val="2FB6D9A0"/>
    <w:lvl w:ilvl="0" w:tplc="F6F812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E97B81"/>
    <w:multiLevelType w:val="hybridMultilevel"/>
    <w:tmpl w:val="3116A052"/>
    <w:lvl w:ilvl="0" w:tplc="752EFD0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16F2E9E"/>
    <w:multiLevelType w:val="hybridMultilevel"/>
    <w:tmpl w:val="64744274"/>
    <w:lvl w:ilvl="0" w:tplc="A9F6D45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A028F"/>
    <w:multiLevelType w:val="hybridMultilevel"/>
    <w:tmpl w:val="2E3E784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58C0333"/>
    <w:multiLevelType w:val="hybridMultilevel"/>
    <w:tmpl w:val="2E304208"/>
    <w:lvl w:ilvl="0" w:tplc="7A0CC54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0946FC"/>
    <w:multiLevelType w:val="hybridMultilevel"/>
    <w:tmpl w:val="E69EC0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541FD8"/>
    <w:multiLevelType w:val="hybridMultilevel"/>
    <w:tmpl w:val="D5F6E1F8"/>
    <w:lvl w:ilvl="0" w:tplc="ABA20DC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780945">
    <w:abstractNumId w:val="13"/>
  </w:num>
  <w:num w:numId="2" w16cid:durableId="1860270848">
    <w:abstractNumId w:val="35"/>
  </w:num>
  <w:num w:numId="3" w16cid:durableId="1812358036">
    <w:abstractNumId w:val="28"/>
  </w:num>
  <w:num w:numId="4" w16cid:durableId="725303526">
    <w:abstractNumId w:val="20"/>
  </w:num>
  <w:num w:numId="5" w16cid:durableId="1285768012">
    <w:abstractNumId w:val="34"/>
  </w:num>
  <w:num w:numId="6" w16cid:durableId="1194345457">
    <w:abstractNumId w:val="28"/>
  </w:num>
  <w:num w:numId="7" w16cid:durableId="530999523">
    <w:abstractNumId w:val="19"/>
  </w:num>
  <w:num w:numId="8" w16cid:durableId="449208159">
    <w:abstractNumId w:val="14"/>
  </w:num>
  <w:num w:numId="9" w16cid:durableId="1223251644">
    <w:abstractNumId w:val="22"/>
  </w:num>
  <w:num w:numId="10" w16cid:durableId="1840583877">
    <w:abstractNumId w:val="21"/>
  </w:num>
  <w:num w:numId="11" w16cid:durableId="2031836976">
    <w:abstractNumId w:val="11"/>
  </w:num>
  <w:num w:numId="12" w16cid:durableId="1912157915">
    <w:abstractNumId w:val="9"/>
  </w:num>
  <w:num w:numId="13" w16cid:durableId="395010862">
    <w:abstractNumId w:val="32"/>
  </w:num>
  <w:num w:numId="14" w16cid:durableId="724841986">
    <w:abstractNumId w:val="23"/>
  </w:num>
  <w:num w:numId="15" w16cid:durableId="11200349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42474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59666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372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50829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366949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13272836">
    <w:abstractNumId w:val="27"/>
  </w:num>
  <w:num w:numId="22" w16cid:durableId="8909253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442220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959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1337467">
    <w:abstractNumId w:val="18"/>
  </w:num>
  <w:num w:numId="26" w16cid:durableId="1160926170">
    <w:abstractNumId w:val="17"/>
  </w:num>
  <w:num w:numId="27" w16cid:durableId="996416676">
    <w:abstractNumId w:val="8"/>
  </w:num>
  <w:num w:numId="28" w16cid:durableId="1325358363">
    <w:abstractNumId w:val="12"/>
  </w:num>
  <w:num w:numId="29" w16cid:durableId="1291014008">
    <w:abstractNumId w:val="33"/>
  </w:num>
  <w:num w:numId="30" w16cid:durableId="633410768">
    <w:abstractNumId w:val="31"/>
  </w:num>
  <w:num w:numId="31" w16cid:durableId="774326447">
    <w:abstractNumId w:val="15"/>
  </w:num>
  <w:num w:numId="32" w16cid:durableId="2136675298">
    <w:abstractNumId w:val="16"/>
  </w:num>
  <w:num w:numId="33" w16cid:durableId="1469780859">
    <w:abstractNumId w:val="10"/>
  </w:num>
  <w:num w:numId="34" w16cid:durableId="358702212">
    <w:abstractNumId w:val="29"/>
  </w:num>
  <w:num w:numId="35" w16cid:durableId="1068917604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20B"/>
    <w:rsid w:val="00001990"/>
    <w:rsid w:val="00001A3C"/>
    <w:rsid w:val="00001CB7"/>
    <w:rsid w:val="0000207F"/>
    <w:rsid w:val="00002379"/>
    <w:rsid w:val="0000316F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6C90"/>
    <w:rsid w:val="000174BF"/>
    <w:rsid w:val="000204DC"/>
    <w:rsid w:val="000205AA"/>
    <w:rsid w:val="000206A7"/>
    <w:rsid w:val="0002124B"/>
    <w:rsid w:val="000217B9"/>
    <w:rsid w:val="0002273E"/>
    <w:rsid w:val="00022BA7"/>
    <w:rsid w:val="000232FD"/>
    <w:rsid w:val="000239A7"/>
    <w:rsid w:val="00023EF8"/>
    <w:rsid w:val="000301DC"/>
    <w:rsid w:val="00030BB5"/>
    <w:rsid w:val="000313CA"/>
    <w:rsid w:val="000318AF"/>
    <w:rsid w:val="00031ACC"/>
    <w:rsid w:val="0003326E"/>
    <w:rsid w:val="000336B1"/>
    <w:rsid w:val="00034086"/>
    <w:rsid w:val="0003460A"/>
    <w:rsid w:val="00035419"/>
    <w:rsid w:val="00036172"/>
    <w:rsid w:val="0003752F"/>
    <w:rsid w:val="00037B0E"/>
    <w:rsid w:val="00037B75"/>
    <w:rsid w:val="00037F06"/>
    <w:rsid w:val="00037FD5"/>
    <w:rsid w:val="0004182F"/>
    <w:rsid w:val="00042A6A"/>
    <w:rsid w:val="00042B6B"/>
    <w:rsid w:val="00043010"/>
    <w:rsid w:val="00043349"/>
    <w:rsid w:val="0004421C"/>
    <w:rsid w:val="000449B7"/>
    <w:rsid w:val="00044C2E"/>
    <w:rsid w:val="00046F1F"/>
    <w:rsid w:val="000470DB"/>
    <w:rsid w:val="0005034C"/>
    <w:rsid w:val="00051FC5"/>
    <w:rsid w:val="000524CD"/>
    <w:rsid w:val="0005276F"/>
    <w:rsid w:val="00052883"/>
    <w:rsid w:val="00054276"/>
    <w:rsid w:val="00054B9E"/>
    <w:rsid w:val="000551F2"/>
    <w:rsid w:val="00055E83"/>
    <w:rsid w:val="00056881"/>
    <w:rsid w:val="00056DB8"/>
    <w:rsid w:val="000570EB"/>
    <w:rsid w:val="00060045"/>
    <w:rsid w:val="000607F1"/>
    <w:rsid w:val="00061798"/>
    <w:rsid w:val="000617A4"/>
    <w:rsid w:val="00063255"/>
    <w:rsid w:val="000639C7"/>
    <w:rsid w:val="00063D59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9C3"/>
    <w:rsid w:val="00072B0E"/>
    <w:rsid w:val="00073B4C"/>
    <w:rsid w:val="00073B89"/>
    <w:rsid w:val="00073E22"/>
    <w:rsid w:val="00073EAD"/>
    <w:rsid w:val="00074971"/>
    <w:rsid w:val="0007614E"/>
    <w:rsid w:val="000764D1"/>
    <w:rsid w:val="00076C15"/>
    <w:rsid w:val="00080F57"/>
    <w:rsid w:val="000821C3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3D0E"/>
    <w:rsid w:val="000948F7"/>
    <w:rsid w:val="00094D45"/>
    <w:rsid w:val="00095320"/>
    <w:rsid w:val="00095424"/>
    <w:rsid w:val="00095FBA"/>
    <w:rsid w:val="000968C5"/>
    <w:rsid w:val="00097690"/>
    <w:rsid w:val="000A01DF"/>
    <w:rsid w:val="000A0ECE"/>
    <w:rsid w:val="000A1E4A"/>
    <w:rsid w:val="000A299B"/>
    <w:rsid w:val="000A3AEF"/>
    <w:rsid w:val="000A45F4"/>
    <w:rsid w:val="000A4E76"/>
    <w:rsid w:val="000A5001"/>
    <w:rsid w:val="000A5D08"/>
    <w:rsid w:val="000A5E7E"/>
    <w:rsid w:val="000A75CC"/>
    <w:rsid w:val="000B08EF"/>
    <w:rsid w:val="000B2152"/>
    <w:rsid w:val="000B25E9"/>
    <w:rsid w:val="000B339F"/>
    <w:rsid w:val="000B380C"/>
    <w:rsid w:val="000B3FAA"/>
    <w:rsid w:val="000B45B1"/>
    <w:rsid w:val="000B4630"/>
    <w:rsid w:val="000B4703"/>
    <w:rsid w:val="000B47F9"/>
    <w:rsid w:val="000B4FE4"/>
    <w:rsid w:val="000B5A94"/>
    <w:rsid w:val="000B66FB"/>
    <w:rsid w:val="000B6CFE"/>
    <w:rsid w:val="000C14B3"/>
    <w:rsid w:val="000C1815"/>
    <w:rsid w:val="000C24F2"/>
    <w:rsid w:val="000C2A5D"/>
    <w:rsid w:val="000C38D9"/>
    <w:rsid w:val="000C4093"/>
    <w:rsid w:val="000C4DD6"/>
    <w:rsid w:val="000C50C7"/>
    <w:rsid w:val="000C533A"/>
    <w:rsid w:val="000C5F63"/>
    <w:rsid w:val="000C6231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18BD"/>
    <w:rsid w:val="000E2567"/>
    <w:rsid w:val="000E3D41"/>
    <w:rsid w:val="000E41DF"/>
    <w:rsid w:val="000E595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9BD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A5F"/>
    <w:rsid w:val="0010342B"/>
    <w:rsid w:val="00104359"/>
    <w:rsid w:val="00104998"/>
    <w:rsid w:val="00104D13"/>
    <w:rsid w:val="00104ED8"/>
    <w:rsid w:val="0010731F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319B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26A3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14"/>
    <w:rsid w:val="001447C6"/>
    <w:rsid w:val="00144DBA"/>
    <w:rsid w:val="001451BD"/>
    <w:rsid w:val="00145411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17E6"/>
    <w:rsid w:val="00152367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57F4A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596"/>
    <w:rsid w:val="00165A97"/>
    <w:rsid w:val="001669F6"/>
    <w:rsid w:val="00167640"/>
    <w:rsid w:val="00167E3C"/>
    <w:rsid w:val="00170BD2"/>
    <w:rsid w:val="001721A6"/>
    <w:rsid w:val="001749AF"/>
    <w:rsid w:val="00174F40"/>
    <w:rsid w:val="00175A5E"/>
    <w:rsid w:val="00175CBC"/>
    <w:rsid w:val="00176752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4081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2A"/>
    <w:rsid w:val="0019782A"/>
    <w:rsid w:val="001A0243"/>
    <w:rsid w:val="001A1DD4"/>
    <w:rsid w:val="001A2967"/>
    <w:rsid w:val="001A29CD"/>
    <w:rsid w:val="001A47CD"/>
    <w:rsid w:val="001A4891"/>
    <w:rsid w:val="001A4CE5"/>
    <w:rsid w:val="001A5491"/>
    <w:rsid w:val="001A54EC"/>
    <w:rsid w:val="001A62A4"/>
    <w:rsid w:val="001A671D"/>
    <w:rsid w:val="001A7E30"/>
    <w:rsid w:val="001B0423"/>
    <w:rsid w:val="001B2302"/>
    <w:rsid w:val="001B250C"/>
    <w:rsid w:val="001B2906"/>
    <w:rsid w:val="001B2D35"/>
    <w:rsid w:val="001B3068"/>
    <w:rsid w:val="001B30F2"/>
    <w:rsid w:val="001B38FB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1EC"/>
    <w:rsid w:val="001C24B3"/>
    <w:rsid w:val="001C2528"/>
    <w:rsid w:val="001C29C1"/>
    <w:rsid w:val="001C3AB7"/>
    <w:rsid w:val="001C526C"/>
    <w:rsid w:val="001C5923"/>
    <w:rsid w:val="001C5EB2"/>
    <w:rsid w:val="001C6726"/>
    <w:rsid w:val="001C6D19"/>
    <w:rsid w:val="001C707E"/>
    <w:rsid w:val="001D0B8E"/>
    <w:rsid w:val="001D0F67"/>
    <w:rsid w:val="001D1595"/>
    <w:rsid w:val="001D1BB0"/>
    <w:rsid w:val="001D1C16"/>
    <w:rsid w:val="001D2344"/>
    <w:rsid w:val="001D2825"/>
    <w:rsid w:val="001D2F39"/>
    <w:rsid w:val="001D3984"/>
    <w:rsid w:val="001D40A2"/>
    <w:rsid w:val="001D4EA3"/>
    <w:rsid w:val="001D5003"/>
    <w:rsid w:val="001D596B"/>
    <w:rsid w:val="001D59DE"/>
    <w:rsid w:val="001D59FE"/>
    <w:rsid w:val="001D621B"/>
    <w:rsid w:val="001E1B04"/>
    <w:rsid w:val="001E1FF1"/>
    <w:rsid w:val="001E2629"/>
    <w:rsid w:val="001E26F8"/>
    <w:rsid w:val="001E288A"/>
    <w:rsid w:val="001E3BD4"/>
    <w:rsid w:val="001E4B58"/>
    <w:rsid w:val="001E4CCD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5C8"/>
    <w:rsid w:val="00206710"/>
    <w:rsid w:val="0020689F"/>
    <w:rsid w:val="00206FF2"/>
    <w:rsid w:val="00207227"/>
    <w:rsid w:val="00207C1D"/>
    <w:rsid w:val="00210101"/>
    <w:rsid w:val="00211A5A"/>
    <w:rsid w:val="002128EB"/>
    <w:rsid w:val="00213DBA"/>
    <w:rsid w:val="00213E84"/>
    <w:rsid w:val="00214EC6"/>
    <w:rsid w:val="002152CB"/>
    <w:rsid w:val="0021654B"/>
    <w:rsid w:val="00216550"/>
    <w:rsid w:val="00217765"/>
    <w:rsid w:val="00217CAE"/>
    <w:rsid w:val="00220986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37BF9"/>
    <w:rsid w:val="0024055F"/>
    <w:rsid w:val="00240E43"/>
    <w:rsid w:val="0024187E"/>
    <w:rsid w:val="00242D65"/>
    <w:rsid w:val="0024352C"/>
    <w:rsid w:val="00243AB5"/>
    <w:rsid w:val="00243DCD"/>
    <w:rsid w:val="00244036"/>
    <w:rsid w:val="00244A29"/>
    <w:rsid w:val="00244DC3"/>
    <w:rsid w:val="002457B4"/>
    <w:rsid w:val="00246179"/>
    <w:rsid w:val="00246B3E"/>
    <w:rsid w:val="00246DB7"/>
    <w:rsid w:val="0025043C"/>
    <w:rsid w:val="002505F9"/>
    <w:rsid w:val="00250A52"/>
    <w:rsid w:val="00251E34"/>
    <w:rsid w:val="00252315"/>
    <w:rsid w:val="002527A5"/>
    <w:rsid w:val="0025360C"/>
    <w:rsid w:val="00253C1D"/>
    <w:rsid w:val="00254267"/>
    <w:rsid w:val="00254E9F"/>
    <w:rsid w:val="002550E1"/>
    <w:rsid w:val="002555EB"/>
    <w:rsid w:val="00255CB0"/>
    <w:rsid w:val="002568FC"/>
    <w:rsid w:val="002570F0"/>
    <w:rsid w:val="00257865"/>
    <w:rsid w:val="00261080"/>
    <w:rsid w:val="00261B16"/>
    <w:rsid w:val="00261FFF"/>
    <w:rsid w:val="002622E1"/>
    <w:rsid w:val="00263025"/>
    <w:rsid w:val="00263CB4"/>
    <w:rsid w:val="002643DC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156"/>
    <w:rsid w:val="00274A0B"/>
    <w:rsid w:val="002750EA"/>
    <w:rsid w:val="00276C60"/>
    <w:rsid w:val="00276C66"/>
    <w:rsid w:val="00277D8E"/>
    <w:rsid w:val="00277DAE"/>
    <w:rsid w:val="00280045"/>
    <w:rsid w:val="0028006B"/>
    <w:rsid w:val="00280127"/>
    <w:rsid w:val="00281605"/>
    <w:rsid w:val="00282E62"/>
    <w:rsid w:val="0028351B"/>
    <w:rsid w:val="002842BE"/>
    <w:rsid w:val="002848E0"/>
    <w:rsid w:val="00284C18"/>
    <w:rsid w:val="0028509D"/>
    <w:rsid w:val="002857E9"/>
    <w:rsid w:val="0028649F"/>
    <w:rsid w:val="002866BE"/>
    <w:rsid w:val="00286F7C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3FC7"/>
    <w:rsid w:val="002A4CBB"/>
    <w:rsid w:val="002A646A"/>
    <w:rsid w:val="002A6D83"/>
    <w:rsid w:val="002A6E7A"/>
    <w:rsid w:val="002B00E2"/>
    <w:rsid w:val="002B07D9"/>
    <w:rsid w:val="002B098B"/>
    <w:rsid w:val="002B0BFC"/>
    <w:rsid w:val="002B104D"/>
    <w:rsid w:val="002B1250"/>
    <w:rsid w:val="002B140D"/>
    <w:rsid w:val="002B259D"/>
    <w:rsid w:val="002B26FD"/>
    <w:rsid w:val="002B2DD9"/>
    <w:rsid w:val="002B36C1"/>
    <w:rsid w:val="002B416E"/>
    <w:rsid w:val="002B49CE"/>
    <w:rsid w:val="002B5D23"/>
    <w:rsid w:val="002B6388"/>
    <w:rsid w:val="002B667F"/>
    <w:rsid w:val="002B6A43"/>
    <w:rsid w:val="002B729A"/>
    <w:rsid w:val="002C1A94"/>
    <w:rsid w:val="002C2217"/>
    <w:rsid w:val="002C2973"/>
    <w:rsid w:val="002C2AB6"/>
    <w:rsid w:val="002C2CFE"/>
    <w:rsid w:val="002C2FF9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D4E"/>
    <w:rsid w:val="002D75B8"/>
    <w:rsid w:val="002D75D8"/>
    <w:rsid w:val="002E2301"/>
    <w:rsid w:val="002E301A"/>
    <w:rsid w:val="002E3A6B"/>
    <w:rsid w:val="002E4AE9"/>
    <w:rsid w:val="002E4AF6"/>
    <w:rsid w:val="002E4EBA"/>
    <w:rsid w:val="002E5502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7BFF"/>
    <w:rsid w:val="00310130"/>
    <w:rsid w:val="00311F0D"/>
    <w:rsid w:val="003121C7"/>
    <w:rsid w:val="00312292"/>
    <w:rsid w:val="00312B13"/>
    <w:rsid w:val="00312D3C"/>
    <w:rsid w:val="003130A1"/>
    <w:rsid w:val="00313163"/>
    <w:rsid w:val="003131D5"/>
    <w:rsid w:val="00314731"/>
    <w:rsid w:val="003160C4"/>
    <w:rsid w:val="00316BBF"/>
    <w:rsid w:val="003201FC"/>
    <w:rsid w:val="003205D5"/>
    <w:rsid w:val="00321DFE"/>
    <w:rsid w:val="00324050"/>
    <w:rsid w:val="00325317"/>
    <w:rsid w:val="003265A7"/>
    <w:rsid w:val="00326895"/>
    <w:rsid w:val="00327489"/>
    <w:rsid w:val="00327730"/>
    <w:rsid w:val="00330F63"/>
    <w:rsid w:val="00330F65"/>
    <w:rsid w:val="00331490"/>
    <w:rsid w:val="003314E3"/>
    <w:rsid w:val="00331865"/>
    <w:rsid w:val="00332896"/>
    <w:rsid w:val="00332D07"/>
    <w:rsid w:val="003335BD"/>
    <w:rsid w:val="00333E48"/>
    <w:rsid w:val="00334337"/>
    <w:rsid w:val="003347B1"/>
    <w:rsid w:val="003347E0"/>
    <w:rsid w:val="00335489"/>
    <w:rsid w:val="00337068"/>
    <w:rsid w:val="00337195"/>
    <w:rsid w:val="00337C5C"/>
    <w:rsid w:val="00341D89"/>
    <w:rsid w:val="00343539"/>
    <w:rsid w:val="003447C1"/>
    <w:rsid w:val="00345365"/>
    <w:rsid w:val="00345720"/>
    <w:rsid w:val="00345CD3"/>
    <w:rsid w:val="00347035"/>
    <w:rsid w:val="00347C6F"/>
    <w:rsid w:val="00350C9B"/>
    <w:rsid w:val="0035244F"/>
    <w:rsid w:val="003525C0"/>
    <w:rsid w:val="00354697"/>
    <w:rsid w:val="00355805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DA4"/>
    <w:rsid w:val="003664BD"/>
    <w:rsid w:val="00367AE5"/>
    <w:rsid w:val="00370905"/>
    <w:rsid w:val="0037465D"/>
    <w:rsid w:val="00375A87"/>
    <w:rsid w:val="00375D12"/>
    <w:rsid w:val="0037664D"/>
    <w:rsid w:val="00380A75"/>
    <w:rsid w:val="00380D15"/>
    <w:rsid w:val="00380DB3"/>
    <w:rsid w:val="00380EB8"/>
    <w:rsid w:val="003814B8"/>
    <w:rsid w:val="00381FC1"/>
    <w:rsid w:val="0038333B"/>
    <w:rsid w:val="00383477"/>
    <w:rsid w:val="0038368D"/>
    <w:rsid w:val="00383DF3"/>
    <w:rsid w:val="0038476D"/>
    <w:rsid w:val="00384BD0"/>
    <w:rsid w:val="00386E90"/>
    <w:rsid w:val="00386F2D"/>
    <w:rsid w:val="00386F4A"/>
    <w:rsid w:val="0038790B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543"/>
    <w:rsid w:val="003A0B9B"/>
    <w:rsid w:val="003A0EE5"/>
    <w:rsid w:val="003A1661"/>
    <w:rsid w:val="003A1B7D"/>
    <w:rsid w:val="003A1E6D"/>
    <w:rsid w:val="003A3C5C"/>
    <w:rsid w:val="003A4E2B"/>
    <w:rsid w:val="003A581B"/>
    <w:rsid w:val="003A66E2"/>
    <w:rsid w:val="003A67FA"/>
    <w:rsid w:val="003A6D61"/>
    <w:rsid w:val="003A737A"/>
    <w:rsid w:val="003B3362"/>
    <w:rsid w:val="003B3D80"/>
    <w:rsid w:val="003B5AC0"/>
    <w:rsid w:val="003B6029"/>
    <w:rsid w:val="003B68E3"/>
    <w:rsid w:val="003C081C"/>
    <w:rsid w:val="003C13F7"/>
    <w:rsid w:val="003C1952"/>
    <w:rsid w:val="003C1D89"/>
    <w:rsid w:val="003C1F0E"/>
    <w:rsid w:val="003C2764"/>
    <w:rsid w:val="003C323A"/>
    <w:rsid w:val="003C4895"/>
    <w:rsid w:val="003C4A4D"/>
    <w:rsid w:val="003C4CFD"/>
    <w:rsid w:val="003C5ADD"/>
    <w:rsid w:val="003C5E66"/>
    <w:rsid w:val="003C6EC4"/>
    <w:rsid w:val="003C75B9"/>
    <w:rsid w:val="003C7CDC"/>
    <w:rsid w:val="003C7F0C"/>
    <w:rsid w:val="003D0256"/>
    <w:rsid w:val="003D0DB2"/>
    <w:rsid w:val="003D1C62"/>
    <w:rsid w:val="003D2165"/>
    <w:rsid w:val="003D3EC5"/>
    <w:rsid w:val="003D3F0C"/>
    <w:rsid w:val="003D3F3A"/>
    <w:rsid w:val="003D4478"/>
    <w:rsid w:val="003D4A51"/>
    <w:rsid w:val="003D5173"/>
    <w:rsid w:val="003D5366"/>
    <w:rsid w:val="003D5D50"/>
    <w:rsid w:val="003D6928"/>
    <w:rsid w:val="003D7238"/>
    <w:rsid w:val="003D7977"/>
    <w:rsid w:val="003D7FD5"/>
    <w:rsid w:val="003E085C"/>
    <w:rsid w:val="003E10A0"/>
    <w:rsid w:val="003E13F2"/>
    <w:rsid w:val="003E2D2F"/>
    <w:rsid w:val="003E3055"/>
    <w:rsid w:val="003E4133"/>
    <w:rsid w:val="003E56CB"/>
    <w:rsid w:val="003E5A74"/>
    <w:rsid w:val="003E652F"/>
    <w:rsid w:val="003E792D"/>
    <w:rsid w:val="003F0698"/>
    <w:rsid w:val="003F0A28"/>
    <w:rsid w:val="003F1DCB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F7"/>
    <w:rsid w:val="00401A55"/>
    <w:rsid w:val="00401D5A"/>
    <w:rsid w:val="0040327B"/>
    <w:rsid w:val="0040373A"/>
    <w:rsid w:val="0040405D"/>
    <w:rsid w:val="00404E48"/>
    <w:rsid w:val="004071F4"/>
    <w:rsid w:val="00410C2B"/>
    <w:rsid w:val="00410F02"/>
    <w:rsid w:val="00411297"/>
    <w:rsid w:val="0041194A"/>
    <w:rsid w:val="00412381"/>
    <w:rsid w:val="00412641"/>
    <w:rsid w:val="00414078"/>
    <w:rsid w:val="004147AD"/>
    <w:rsid w:val="00414A3C"/>
    <w:rsid w:val="004152CB"/>
    <w:rsid w:val="0041532B"/>
    <w:rsid w:val="00416510"/>
    <w:rsid w:val="00416F6F"/>
    <w:rsid w:val="00417A46"/>
    <w:rsid w:val="00417B2C"/>
    <w:rsid w:val="0042131E"/>
    <w:rsid w:val="00421474"/>
    <w:rsid w:val="00421BD9"/>
    <w:rsid w:val="00424F55"/>
    <w:rsid w:val="0042502A"/>
    <w:rsid w:val="004250FE"/>
    <w:rsid w:val="0042585F"/>
    <w:rsid w:val="00425EF8"/>
    <w:rsid w:val="004261CA"/>
    <w:rsid w:val="004267ED"/>
    <w:rsid w:val="00426CE8"/>
    <w:rsid w:val="00430080"/>
    <w:rsid w:val="004303D4"/>
    <w:rsid w:val="00430E1A"/>
    <w:rsid w:val="00432237"/>
    <w:rsid w:val="00432500"/>
    <w:rsid w:val="004328AF"/>
    <w:rsid w:val="0043315D"/>
    <w:rsid w:val="00433EFB"/>
    <w:rsid w:val="0043497D"/>
    <w:rsid w:val="0043648E"/>
    <w:rsid w:val="004368E2"/>
    <w:rsid w:val="00436F3E"/>
    <w:rsid w:val="004407F2"/>
    <w:rsid w:val="004409F0"/>
    <w:rsid w:val="00440A03"/>
    <w:rsid w:val="00441629"/>
    <w:rsid w:val="0044198F"/>
    <w:rsid w:val="004425B5"/>
    <w:rsid w:val="00442D9A"/>
    <w:rsid w:val="0044333B"/>
    <w:rsid w:val="004442F7"/>
    <w:rsid w:val="00444918"/>
    <w:rsid w:val="00444E67"/>
    <w:rsid w:val="004452DF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57048"/>
    <w:rsid w:val="004600D0"/>
    <w:rsid w:val="0046076A"/>
    <w:rsid w:val="00460BF4"/>
    <w:rsid w:val="00461484"/>
    <w:rsid w:val="0046231A"/>
    <w:rsid w:val="00462FAC"/>
    <w:rsid w:val="004630B9"/>
    <w:rsid w:val="0046361A"/>
    <w:rsid w:val="004647D1"/>
    <w:rsid w:val="004650AA"/>
    <w:rsid w:val="00465288"/>
    <w:rsid w:val="004655DB"/>
    <w:rsid w:val="00465EDE"/>
    <w:rsid w:val="004669EA"/>
    <w:rsid w:val="00466DD3"/>
    <w:rsid w:val="00470DCC"/>
    <w:rsid w:val="00470F32"/>
    <w:rsid w:val="00471CD6"/>
    <w:rsid w:val="00472ADD"/>
    <w:rsid w:val="0047343C"/>
    <w:rsid w:val="00473AF5"/>
    <w:rsid w:val="00473D6B"/>
    <w:rsid w:val="004759C8"/>
    <w:rsid w:val="00475AA4"/>
    <w:rsid w:val="00475E7A"/>
    <w:rsid w:val="00480850"/>
    <w:rsid w:val="00480A63"/>
    <w:rsid w:val="00480B8B"/>
    <w:rsid w:val="004829DF"/>
    <w:rsid w:val="00482F08"/>
    <w:rsid w:val="0048321A"/>
    <w:rsid w:val="00483C91"/>
    <w:rsid w:val="00485B05"/>
    <w:rsid w:val="00490582"/>
    <w:rsid w:val="00490B60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2FA"/>
    <w:rsid w:val="004A02C5"/>
    <w:rsid w:val="004A2BED"/>
    <w:rsid w:val="004A4230"/>
    <w:rsid w:val="004A4801"/>
    <w:rsid w:val="004A4C42"/>
    <w:rsid w:val="004A6843"/>
    <w:rsid w:val="004A6CB8"/>
    <w:rsid w:val="004A7640"/>
    <w:rsid w:val="004B0CAA"/>
    <w:rsid w:val="004B147F"/>
    <w:rsid w:val="004B24AD"/>
    <w:rsid w:val="004B2716"/>
    <w:rsid w:val="004B2796"/>
    <w:rsid w:val="004B3AAC"/>
    <w:rsid w:val="004B41A9"/>
    <w:rsid w:val="004B5396"/>
    <w:rsid w:val="004B6A65"/>
    <w:rsid w:val="004B715B"/>
    <w:rsid w:val="004B72F1"/>
    <w:rsid w:val="004C0199"/>
    <w:rsid w:val="004C0454"/>
    <w:rsid w:val="004C204B"/>
    <w:rsid w:val="004C3233"/>
    <w:rsid w:val="004C41F2"/>
    <w:rsid w:val="004C54A3"/>
    <w:rsid w:val="004C58C9"/>
    <w:rsid w:val="004C6993"/>
    <w:rsid w:val="004C6ECA"/>
    <w:rsid w:val="004D072E"/>
    <w:rsid w:val="004D18E7"/>
    <w:rsid w:val="004D1DBC"/>
    <w:rsid w:val="004D29B1"/>
    <w:rsid w:val="004D3F28"/>
    <w:rsid w:val="004D6593"/>
    <w:rsid w:val="004D680D"/>
    <w:rsid w:val="004D7385"/>
    <w:rsid w:val="004E1C6E"/>
    <w:rsid w:val="004E2280"/>
    <w:rsid w:val="004E252D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E7E05"/>
    <w:rsid w:val="004F0003"/>
    <w:rsid w:val="004F109E"/>
    <w:rsid w:val="004F1320"/>
    <w:rsid w:val="004F1EC5"/>
    <w:rsid w:val="004F4E14"/>
    <w:rsid w:val="004F5D0F"/>
    <w:rsid w:val="004F6DF7"/>
    <w:rsid w:val="004F735C"/>
    <w:rsid w:val="004F77D4"/>
    <w:rsid w:val="004F7B1F"/>
    <w:rsid w:val="00500B36"/>
    <w:rsid w:val="00500EF5"/>
    <w:rsid w:val="00501E90"/>
    <w:rsid w:val="00501F61"/>
    <w:rsid w:val="00502A36"/>
    <w:rsid w:val="00502A51"/>
    <w:rsid w:val="005054ED"/>
    <w:rsid w:val="00506373"/>
    <w:rsid w:val="00506A24"/>
    <w:rsid w:val="005070CC"/>
    <w:rsid w:val="00510122"/>
    <w:rsid w:val="00511D97"/>
    <w:rsid w:val="00511DBB"/>
    <w:rsid w:val="005133F2"/>
    <w:rsid w:val="005136CE"/>
    <w:rsid w:val="00513F12"/>
    <w:rsid w:val="00514EA9"/>
    <w:rsid w:val="0051540C"/>
    <w:rsid w:val="005163B1"/>
    <w:rsid w:val="005166F9"/>
    <w:rsid w:val="00516997"/>
    <w:rsid w:val="00520057"/>
    <w:rsid w:val="00520C4E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A35"/>
    <w:rsid w:val="00530201"/>
    <w:rsid w:val="00530E01"/>
    <w:rsid w:val="00532A21"/>
    <w:rsid w:val="005338FA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DBD"/>
    <w:rsid w:val="00551241"/>
    <w:rsid w:val="005519D5"/>
    <w:rsid w:val="005528DA"/>
    <w:rsid w:val="00552B59"/>
    <w:rsid w:val="005534A3"/>
    <w:rsid w:val="0055372C"/>
    <w:rsid w:val="005543EE"/>
    <w:rsid w:val="00554BF1"/>
    <w:rsid w:val="00554E9B"/>
    <w:rsid w:val="00555411"/>
    <w:rsid w:val="00555F28"/>
    <w:rsid w:val="0056048A"/>
    <w:rsid w:val="00560A01"/>
    <w:rsid w:val="00561C49"/>
    <w:rsid w:val="00561E98"/>
    <w:rsid w:val="005637CD"/>
    <w:rsid w:val="00563D14"/>
    <w:rsid w:val="00564483"/>
    <w:rsid w:val="005645A7"/>
    <w:rsid w:val="005645F3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2BC"/>
    <w:rsid w:val="00583A86"/>
    <w:rsid w:val="00583D67"/>
    <w:rsid w:val="00584C9B"/>
    <w:rsid w:val="00585EE0"/>
    <w:rsid w:val="0058615D"/>
    <w:rsid w:val="0059046D"/>
    <w:rsid w:val="00590844"/>
    <w:rsid w:val="00590857"/>
    <w:rsid w:val="00590AA0"/>
    <w:rsid w:val="00590EEF"/>
    <w:rsid w:val="00592A42"/>
    <w:rsid w:val="00592A57"/>
    <w:rsid w:val="00593188"/>
    <w:rsid w:val="005943CE"/>
    <w:rsid w:val="00594B82"/>
    <w:rsid w:val="0059529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867"/>
    <w:rsid w:val="005A4323"/>
    <w:rsid w:val="005A651C"/>
    <w:rsid w:val="005A6BC8"/>
    <w:rsid w:val="005B10FC"/>
    <w:rsid w:val="005B1153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56F"/>
    <w:rsid w:val="005C5D8C"/>
    <w:rsid w:val="005C5DD1"/>
    <w:rsid w:val="005C78EE"/>
    <w:rsid w:val="005D10AD"/>
    <w:rsid w:val="005D140A"/>
    <w:rsid w:val="005D1748"/>
    <w:rsid w:val="005D316A"/>
    <w:rsid w:val="005D48E4"/>
    <w:rsid w:val="005D6515"/>
    <w:rsid w:val="005D6753"/>
    <w:rsid w:val="005D6ACA"/>
    <w:rsid w:val="005D77ED"/>
    <w:rsid w:val="005D786E"/>
    <w:rsid w:val="005E0EC8"/>
    <w:rsid w:val="005E1BA5"/>
    <w:rsid w:val="005E23B8"/>
    <w:rsid w:val="005E3225"/>
    <w:rsid w:val="005E34F8"/>
    <w:rsid w:val="005E36DC"/>
    <w:rsid w:val="005E3E94"/>
    <w:rsid w:val="005E4AD7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819"/>
    <w:rsid w:val="005F5540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12F"/>
    <w:rsid w:val="006067D6"/>
    <w:rsid w:val="00606B32"/>
    <w:rsid w:val="006077C9"/>
    <w:rsid w:val="006110A6"/>
    <w:rsid w:val="006130FC"/>
    <w:rsid w:val="00613422"/>
    <w:rsid w:val="006138B6"/>
    <w:rsid w:val="00613C1A"/>
    <w:rsid w:val="00615718"/>
    <w:rsid w:val="00615B66"/>
    <w:rsid w:val="00615C07"/>
    <w:rsid w:val="006175DE"/>
    <w:rsid w:val="006239C1"/>
    <w:rsid w:val="006250DA"/>
    <w:rsid w:val="00627718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007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958"/>
    <w:rsid w:val="00664CC5"/>
    <w:rsid w:val="00666187"/>
    <w:rsid w:val="006666FB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82F"/>
    <w:rsid w:val="0068299F"/>
    <w:rsid w:val="00682DDC"/>
    <w:rsid w:val="00684CE8"/>
    <w:rsid w:val="00685841"/>
    <w:rsid w:val="006867DD"/>
    <w:rsid w:val="0068751E"/>
    <w:rsid w:val="00690582"/>
    <w:rsid w:val="0069083A"/>
    <w:rsid w:val="00690CDA"/>
    <w:rsid w:val="00690D1B"/>
    <w:rsid w:val="00691CB7"/>
    <w:rsid w:val="00692703"/>
    <w:rsid w:val="00692B51"/>
    <w:rsid w:val="00693194"/>
    <w:rsid w:val="00693409"/>
    <w:rsid w:val="006935EA"/>
    <w:rsid w:val="006936C8"/>
    <w:rsid w:val="00695983"/>
    <w:rsid w:val="00696D18"/>
    <w:rsid w:val="00697A5F"/>
    <w:rsid w:val="006A13E0"/>
    <w:rsid w:val="006A1547"/>
    <w:rsid w:val="006A3281"/>
    <w:rsid w:val="006A3B67"/>
    <w:rsid w:val="006A4372"/>
    <w:rsid w:val="006A44A8"/>
    <w:rsid w:val="006A4AA9"/>
    <w:rsid w:val="006A4F94"/>
    <w:rsid w:val="006A5255"/>
    <w:rsid w:val="006A5D9E"/>
    <w:rsid w:val="006A7BEE"/>
    <w:rsid w:val="006B0742"/>
    <w:rsid w:val="006B17BE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2160"/>
    <w:rsid w:val="006C3E8F"/>
    <w:rsid w:val="006C45CD"/>
    <w:rsid w:val="006C65C3"/>
    <w:rsid w:val="006C6763"/>
    <w:rsid w:val="006C6DE3"/>
    <w:rsid w:val="006D1E14"/>
    <w:rsid w:val="006D237A"/>
    <w:rsid w:val="006D2439"/>
    <w:rsid w:val="006D31FD"/>
    <w:rsid w:val="006D3754"/>
    <w:rsid w:val="006D43F3"/>
    <w:rsid w:val="006D44E0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5FCE"/>
    <w:rsid w:val="006E6978"/>
    <w:rsid w:val="006E699A"/>
    <w:rsid w:val="006E69A6"/>
    <w:rsid w:val="006E6B0B"/>
    <w:rsid w:val="006E6C31"/>
    <w:rsid w:val="006E726A"/>
    <w:rsid w:val="006E72A3"/>
    <w:rsid w:val="006E752D"/>
    <w:rsid w:val="006E798D"/>
    <w:rsid w:val="006F13B0"/>
    <w:rsid w:val="006F19BD"/>
    <w:rsid w:val="006F1DB9"/>
    <w:rsid w:val="006F343B"/>
    <w:rsid w:val="006F4235"/>
    <w:rsid w:val="006F42C2"/>
    <w:rsid w:val="006F5CE8"/>
    <w:rsid w:val="006F5E72"/>
    <w:rsid w:val="0070002A"/>
    <w:rsid w:val="007003C5"/>
    <w:rsid w:val="007006BC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4846"/>
    <w:rsid w:val="00706602"/>
    <w:rsid w:val="007068D3"/>
    <w:rsid w:val="00706C0E"/>
    <w:rsid w:val="0070740C"/>
    <w:rsid w:val="00707E71"/>
    <w:rsid w:val="00710D7B"/>
    <w:rsid w:val="00711C87"/>
    <w:rsid w:val="0071203F"/>
    <w:rsid w:val="007121EF"/>
    <w:rsid w:val="00712E0B"/>
    <w:rsid w:val="0071473A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10"/>
    <w:rsid w:val="00725A8B"/>
    <w:rsid w:val="00727C48"/>
    <w:rsid w:val="00727CEE"/>
    <w:rsid w:val="0073071E"/>
    <w:rsid w:val="00731757"/>
    <w:rsid w:val="00731C39"/>
    <w:rsid w:val="007326A7"/>
    <w:rsid w:val="007330FD"/>
    <w:rsid w:val="00734040"/>
    <w:rsid w:val="0073465E"/>
    <w:rsid w:val="007350EA"/>
    <w:rsid w:val="0073512C"/>
    <w:rsid w:val="00735372"/>
    <w:rsid w:val="00735FDB"/>
    <w:rsid w:val="007374C5"/>
    <w:rsid w:val="007406DE"/>
    <w:rsid w:val="00740CA7"/>
    <w:rsid w:val="007427A2"/>
    <w:rsid w:val="00743CF6"/>
    <w:rsid w:val="00743D9E"/>
    <w:rsid w:val="007442E5"/>
    <w:rsid w:val="00744909"/>
    <w:rsid w:val="00745994"/>
    <w:rsid w:val="0074733F"/>
    <w:rsid w:val="007501D0"/>
    <w:rsid w:val="00750C2F"/>
    <w:rsid w:val="00750C88"/>
    <w:rsid w:val="0075125C"/>
    <w:rsid w:val="00751EE7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A7A"/>
    <w:rsid w:val="00772D64"/>
    <w:rsid w:val="00773950"/>
    <w:rsid w:val="00774A17"/>
    <w:rsid w:val="00775219"/>
    <w:rsid w:val="00776030"/>
    <w:rsid w:val="00776724"/>
    <w:rsid w:val="00776DD9"/>
    <w:rsid w:val="00777233"/>
    <w:rsid w:val="0077738F"/>
    <w:rsid w:val="007776AC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337"/>
    <w:rsid w:val="007A1B68"/>
    <w:rsid w:val="007A1EA1"/>
    <w:rsid w:val="007A24A8"/>
    <w:rsid w:val="007A2C2F"/>
    <w:rsid w:val="007A2F84"/>
    <w:rsid w:val="007A3FF9"/>
    <w:rsid w:val="007A4749"/>
    <w:rsid w:val="007A4754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B7EAB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D7F55"/>
    <w:rsid w:val="007E04DF"/>
    <w:rsid w:val="007E074B"/>
    <w:rsid w:val="007E088F"/>
    <w:rsid w:val="007E0AF4"/>
    <w:rsid w:val="007E1FCC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35F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11E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5F6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24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22D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44B"/>
    <w:rsid w:val="00874A63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0ADA"/>
    <w:rsid w:val="00895032"/>
    <w:rsid w:val="008951FB"/>
    <w:rsid w:val="0089579A"/>
    <w:rsid w:val="00896B24"/>
    <w:rsid w:val="00896B44"/>
    <w:rsid w:val="008A021D"/>
    <w:rsid w:val="008A02F0"/>
    <w:rsid w:val="008A073E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5FF9"/>
    <w:rsid w:val="008A6EA1"/>
    <w:rsid w:val="008A7A63"/>
    <w:rsid w:val="008A7D12"/>
    <w:rsid w:val="008B295F"/>
    <w:rsid w:val="008B2CED"/>
    <w:rsid w:val="008B3DF2"/>
    <w:rsid w:val="008B44C6"/>
    <w:rsid w:val="008B5EC2"/>
    <w:rsid w:val="008B5FA5"/>
    <w:rsid w:val="008B6DBD"/>
    <w:rsid w:val="008B78AB"/>
    <w:rsid w:val="008B7C1D"/>
    <w:rsid w:val="008C0F93"/>
    <w:rsid w:val="008C1167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4AB"/>
    <w:rsid w:val="008C6BC8"/>
    <w:rsid w:val="008C6BDF"/>
    <w:rsid w:val="008C7815"/>
    <w:rsid w:val="008C7B90"/>
    <w:rsid w:val="008D2356"/>
    <w:rsid w:val="008D46C2"/>
    <w:rsid w:val="008D46F3"/>
    <w:rsid w:val="008D7246"/>
    <w:rsid w:val="008D7B57"/>
    <w:rsid w:val="008E0D96"/>
    <w:rsid w:val="008E1061"/>
    <w:rsid w:val="008E1957"/>
    <w:rsid w:val="008E1ECE"/>
    <w:rsid w:val="008E2E4C"/>
    <w:rsid w:val="008E3781"/>
    <w:rsid w:val="008E4264"/>
    <w:rsid w:val="008E4462"/>
    <w:rsid w:val="008E460E"/>
    <w:rsid w:val="008E5738"/>
    <w:rsid w:val="008E5E2B"/>
    <w:rsid w:val="008E6AE1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456E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A72"/>
    <w:rsid w:val="00904F16"/>
    <w:rsid w:val="00904FFE"/>
    <w:rsid w:val="00905126"/>
    <w:rsid w:val="009069FF"/>
    <w:rsid w:val="00906FA9"/>
    <w:rsid w:val="0090704D"/>
    <w:rsid w:val="0090792B"/>
    <w:rsid w:val="0091020F"/>
    <w:rsid w:val="00910DFB"/>
    <w:rsid w:val="00911649"/>
    <w:rsid w:val="00911DA9"/>
    <w:rsid w:val="009126CB"/>
    <w:rsid w:val="00913346"/>
    <w:rsid w:val="00913B45"/>
    <w:rsid w:val="009140C4"/>
    <w:rsid w:val="0091439D"/>
    <w:rsid w:val="0091538F"/>
    <w:rsid w:val="00916CBD"/>
    <w:rsid w:val="009170EB"/>
    <w:rsid w:val="00917A6A"/>
    <w:rsid w:val="00917B14"/>
    <w:rsid w:val="0092040B"/>
    <w:rsid w:val="00920BA7"/>
    <w:rsid w:val="009211DF"/>
    <w:rsid w:val="00921659"/>
    <w:rsid w:val="009218EE"/>
    <w:rsid w:val="00922406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E37"/>
    <w:rsid w:val="009323FC"/>
    <w:rsid w:val="00932949"/>
    <w:rsid w:val="00933247"/>
    <w:rsid w:val="00933CD0"/>
    <w:rsid w:val="00935604"/>
    <w:rsid w:val="00935F2D"/>
    <w:rsid w:val="00935FDB"/>
    <w:rsid w:val="00936007"/>
    <w:rsid w:val="0093693B"/>
    <w:rsid w:val="00936D1A"/>
    <w:rsid w:val="00936D4E"/>
    <w:rsid w:val="0094023B"/>
    <w:rsid w:val="00941B7D"/>
    <w:rsid w:val="009421EE"/>
    <w:rsid w:val="009425FE"/>
    <w:rsid w:val="00942DC2"/>
    <w:rsid w:val="0094340F"/>
    <w:rsid w:val="009434EB"/>
    <w:rsid w:val="00943520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3DF"/>
    <w:rsid w:val="0096585B"/>
    <w:rsid w:val="009667CB"/>
    <w:rsid w:val="0096737D"/>
    <w:rsid w:val="00967778"/>
    <w:rsid w:val="009710B2"/>
    <w:rsid w:val="009734BC"/>
    <w:rsid w:val="00973EF7"/>
    <w:rsid w:val="0097464B"/>
    <w:rsid w:val="00974D5D"/>
    <w:rsid w:val="00975093"/>
    <w:rsid w:val="00975FFF"/>
    <w:rsid w:val="00976864"/>
    <w:rsid w:val="009768F0"/>
    <w:rsid w:val="00976A94"/>
    <w:rsid w:val="00976F33"/>
    <w:rsid w:val="00980178"/>
    <w:rsid w:val="00980393"/>
    <w:rsid w:val="009806FF"/>
    <w:rsid w:val="009814B0"/>
    <w:rsid w:val="00981610"/>
    <w:rsid w:val="00984085"/>
    <w:rsid w:val="00984ABD"/>
    <w:rsid w:val="0098574C"/>
    <w:rsid w:val="00985766"/>
    <w:rsid w:val="00985E01"/>
    <w:rsid w:val="00986460"/>
    <w:rsid w:val="00986E39"/>
    <w:rsid w:val="009877E9"/>
    <w:rsid w:val="009902AF"/>
    <w:rsid w:val="009908AF"/>
    <w:rsid w:val="009909DC"/>
    <w:rsid w:val="00990ECF"/>
    <w:rsid w:val="0099100F"/>
    <w:rsid w:val="0099122C"/>
    <w:rsid w:val="0099270B"/>
    <w:rsid w:val="00992DC1"/>
    <w:rsid w:val="0099381A"/>
    <w:rsid w:val="009953FB"/>
    <w:rsid w:val="00995A2C"/>
    <w:rsid w:val="00995BB9"/>
    <w:rsid w:val="009A13B7"/>
    <w:rsid w:val="009A1A40"/>
    <w:rsid w:val="009A25F9"/>
    <w:rsid w:val="009A3DC9"/>
    <w:rsid w:val="009A5B62"/>
    <w:rsid w:val="009A5C28"/>
    <w:rsid w:val="009A6866"/>
    <w:rsid w:val="009A6DB1"/>
    <w:rsid w:val="009A77B2"/>
    <w:rsid w:val="009A7C4F"/>
    <w:rsid w:val="009B02E0"/>
    <w:rsid w:val="009B0E61"/>
    <w:rsid w:val="009B2BED"/>
    <w:rsid w:val="009B4AF0"/>
    <w:rsid w:val="009B505C"/>
    <w:rsid w:val="009B5558"/>
    <w:rsid w:val="009B6212"/>
    <w:rsid w:val="009B7FFC"/>
    <w:rsid w:val="009C0BCB"/>
    <w:rsid w:val="009C1093"/>
    <w:rsid w:val="009C1556"/>
    <w:rsid w:val="009C2002"/>
    <w:rsid w:val="009C268B"/>
    <w:rsid w:val="009C3585"/>
    <w:rsid w:val="009C3987"/>
    <w:rsid w:val="009C3C42"/>
    <w:rsid w:val="009C61C9"/>
    <w:rsid w:val="009C62D4"/>
    <w:rsid w:val="009C6AE7"/>
    <w:rsid w:val="009C716E"/>
    <w:rsid w:val="009C7885"/>
    <w:rsid w:val="009D121C"/>
    <w:rsid w:val="009D1D31"/>
    <w:rsid w:val="009D20B7"/>
    <w:rsid w:val="009D2263"/>
    <w:rsid w:val="009D3E68"/>
    <w:rsid w:val="009D4F1A"/>
    <w:rsid w:val="009D5AF7"/>
    <w:rsid w:val="009D7840"/>
    <w:rsid w:val="009E0B1C"/>
    <w:rsid w:val="009E34A3"/>
    <w:rsid w:val="009E3B1E"/>
    <w:rsid w:val="009E4214"/>
    <w:rsid w:val="009E57BC"/>
    <w:rsid w:val="009E5AB4"/>
    <w:rsid w:val="009E6204"/>
    <w:rsid w:val="009E6423"/>
    <w:rsid w:val="009E7B3A"/>
    <w:rsid w:val="009F0B57"/>
    <w:rsid w:val="009F13E0"/>
    <w:rsid w:val="009F2BDE"/>
    <w:rsid w:val="009F3274"/>
    <w:rsid w:val="009F361E"/>
    <w:rsid w:val="009F406A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3FF8"/>
    <w:rsid w:val="00A0438F"/>
    <w:rsid w:val="00A0497D"/>
    <w:rsid w:val="00A04D0D"/>
    <w:rsid w:val="00A05B12"/>
    <w:rsid w:val="00A05D95"/>
    <w:rsid w:val="00A05EB7"/>
    <w:rsid w:val="00A068A1"/>
    <w:rsid w:val="00A10008"/>
    <w:rsid w:val="00A107A2"/>
    <w:rsid w:val="00A113EC"/>
    <w:rsid w:val="00A11D02"/>
    <w:rsid w:val="00A12486"/>
    <w:rsid w:val="00A12AC8"/>
    <w:rsid w:val="00A135F9"/>
    <w:rsid w:val="00A161E1"/>
    <w:rsid w:val="00A16B4E"/>
    <w:rsid w:val="00A17904"/>
    <w:rsid w:val="00A179A7"/>
    <w:rsid w:val="00A21CC7"/>
    <w:rsid w:val="00A2209D"/>
    <w:rsid w:val="00A220C9"/>
    <w:rsid w:val="00A24E1B"/>
    <w:rsid w:val="00A25341"/>
    <w:rsid w:val="00A25E7F"/>
    <w:rsid w:val="00A262EC"/>
    <w:rsid w:val="00A278C3"/>
    <w:rsid w:val="00A301ED"/>
    <w:rsid w:val="00A307B7"/>
    <w:rsid w:val="00A32DA3"/>
    <w:rsid w:val="00A32E8C"/>
    <w:rsid w:val="00A3323A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A9"/>
    <w:rsid w:val="00A51A00"/>
    <w:rsid w:val="00A52ED7"/>
    <w:rsid w:val="00A53402"/>
    <w:rsid w:val="00A53E80"/>
    <w:rsid w:val="00A53EAC"/>
    <w:rsid w:val="00A54503"/>
    <w:rsid w:val="00A549AF"/>
    <w:rsid w:val="00A562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4905"/>
    <w:rsid w:val="00A656C8"/>
    <w:rsid w:val="00A67B4C"/>
    <w:rsid w:val="00A739FD"/>
    <w:rsid w:val="00A7412C"/>
    <w:rsid w:val="00A760D8"/>
    <w:rsid w:val="00A76CA2"/>
    <w:rsid w:val="00A778AA"/>
    <w:rsid w:val="00A77DE6"/>
    <w:rsid w:val="00A81351"/>
    <w:rsid w:val="00A816A7"/>
    <w:rsid w:val="00A8297D"/>
    <w:rsid w:val="00A8389D"/>
    <w:rsid w:val="00A8474E"/>
    <w:rsid w:val="00A8554C"/>
    <w:rsid w:val="00A85E79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4DFB"/>
    <w:rsid w:val="00A95A19"/>
    <w:rsid w:val="00A95AD9"/>
    <w:rsid w:val="00A969DD"/>
    <w:rsid w:val="00A972FA"/>
    <w:rsid w:val="00A97A11"/>
    <w:rsid w:val="00A97D7E"/>
    <w:rsid w:val="00AA0542"/>
    <w:rsid w:val="00AA1011"/>
    <w:rsid w:val="00AA1448"/>
    <w:rsid w:val="00AA1E86"/>
    <w:rsid w:val="00AA1FB9"/>
    <w:rsid w:val="00AA4A6F"/>
    <w:rsid w:val="00AA5247"/>
    <w:rsid w:val="00AA5EDF"/>
    <w:rsid w:val="00AA74A6"/>
    <w:rsid w:val="00AB00D3"/>
    <w:rsid w:val="00AB05FF"/>
    <w:rsid w:val="00AB16A2"/>
    <w:rsid w:val="00AB1A3D"/>
    <w:rsid w:val="00AB3015"/>
    <w:rsid w:val="00AB37BC"/>
    <w:rsid w:val="00AB38D0"/>
    <w:rsid w:val="00AB43F1"/>
    <w:rsid w:val="00AB5D3F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02EF"/>
    <w:rsid w:val="00AD16CC"/>
    <w:rsid w:val="00AD65DC"/>
    <w:rsid w:val="00AD77D1"/>
    <w:rsid w:val="00AD7F9F"/>
    <w:rsid w:val="00AE0717"/>
    <w:rsid w:val="00AE1126"/>
    <w:rsid w:val="00AE1C87"/>
    <w:rsid w:val="00AE3B91"/>
    <w:rsid w:val="00AE4FD9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3E03"/>
    <w:rsid w:val="00AF63B1"/>
    <w:rsid w:val="00AF6650"/>
    <w:rsid w:val="00AF7024"/>
    <w:rsid w:val="00AF776A"/>
    <w:rsid w:val="00AF7978"/>
    <w:rsid w:val="00B003EB"/>
    <w:rsid w:val="00B004C0"/>
    <w:rsid w:val="00B005B6"/>
    <w:rsid w:val="00B009C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B6A"/>
    <w:rsid w:val="00B13CCF"/>
    <w:rsid w:val="00B14C60"/>
    <w:rsid w:val="00B14D6F"/>
    <w:rsid w:val="00B1567D"/>
    <w:rsid w:val="00B164F5"/>
    <w:rsid w:val="00B1686A"/>
    <w:rsid w:val="00B16A1C"/>
    <w:rsid w:val="00B16F15"/>
    <w:rsid w:val="00B16F80"/>
    <w:rsid w:val="00B174AD"/>
    <w:rsid w:val="00B205D3"/>
    <w:rsid w:val="00B208E5"/>
    <w:rsid w:val="00B232A2"/>
    <w:rsid w:val="00B23550"/>
    <w:rsid w:val="00B23699"/>
    <w:rsid w:val="00B23FFA"/>
    <w:rsid w:val="00B25895"/>
    <w:rsid w:val="00B270E6"/>
    <w:rsid w:val="00B27CC8"/>
    <w:rsid w:val="00B27CF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4D56"/>
    <w:rsid w:val="00B35334"/>
    <w:rsid w:val="00B36839"/>
    <w:rsid w:val="00B3722A"/>
    <w:rsid w:val="00B37377"/>
    <w:rsid w:val="00B3741F"/>
    <w:rsid w:val="00B40012"/>
    <w:rsid w:val="00B407EF"/>
    <w:rsid w:val="00B40CB2"/>
    <w:rsid w:val="00B42624"/>
    <w:rsid w:val="00B427EA"/>
    <w:rsid w:val="00B43EF1"/>
    <w:rsid w:val="00B44570"/>
    <w:rsid w:val="00B44AB9"/>
    <w:rsid w:val="00B47383"/>
    <w:rsid w:val="00B47DDF"/>
    <w:rsid w:val="00B50B97"/>
    <w:rsid w:val="00B50ECF"/>
    <w:rsid w:val="00B51F52"/>
    <w:rsid w:val="00B520B7"/>
    <w:rsid w:val="00B52D48"/>
    <w:rsid w:val="00B5315D"/>
    <w:rsid w:val="00B53437"/>
    <w:rsid w:val="00B540C8"/>
    <w:rsid w:val="00B541B2"/>
    <w:rsid w:val="00B560F5"/>
    <w:rsid w:val="00B56EC3"/>
    <w:rsid w:val="00B5761C"/>
    <w:rsid w:val="00B57994"/>
    <w:rsid w:val="00B62287"/>
    <w:rsid w:val="00B62489"/>
    <w:rsid w:val="00B62E29"/>
    <w:rsid w:val="00B639A8"/>
    <w:rsid w:val="00B64F2B"/>
    <w:rsid w:val="00B65CEF"/>
    <w:rsid w:val="00B6613B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AAC"/>
    <w:rsid w:val="00B82263"/>
    <w:rsid w:val="00B8266C"/>
    <w:rsid w:val="00B8353D"/>
    <w:rsid w:val="00B8420F"/>
    <w:rsid w:val="00B8504A"/>
    <w:rsid w:val="00B853D0"/>
    <w:rsid w:val="00B85798"/>
    <w:rsid w:val="00B86E88"/>
    <w:rsid w:val="00B87069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3BE"/>
    <w:rsid w:val="00B958E5"/>
    <w:rsid w:val="00B96151"/>
    <w:rsid w:val="00B96598"/>
    <w:rsid w:val="00B970D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596"/>
    <w:rsid w:val="00BA5EF1"/>
    <w:rsid w:val="00BA65AB"/>
    <w:rsid w:val="00BA6D23"/>
    <w:rsid w:val="00BB0707"/>
    <w:rsid w:val="00BB0A13"/>
    <w:rsid w:val="00BB20D6"/>
    <w:rsid w:val="00BB21F5"/>
    <w:rsid w:val="00BB2396"/>
    <w:rsid w:val="00BB3285"/>
    <w:rsid w:val="00BB3DD8"/>
    <w:rsid w:val="00BB3F7F"/>
    <w:rsid w:val="00BB43FF"/>
    <w:rsid w:val="00BB7F80"/>
    <w:rsid w:val="00BC02BA"/>
    <w:rsid w:val="00BC08AC"/>
    <w:rsid w:val="00BC20C1"/>
    <w:rsid w:val="00BC2362"/>
    <w:rsid w:val="00BC4FBD"/>
    <w:rsid w:val="00BC5AB8"/>
    <w:rsid w:val="00BC60AB"/>
    <w:rsid w:val="00BC7D51"/>
    <w:rsid w:val="00BC7F6F"/>
    <w:rsid w:val="00BD005E"/>
    <w:rsid w:val="00BD06E8"/>
    <w:rsid w:val="00BD2175"/>
    <w:rsid w:val="00BD245B"/>
    <w:rsid w:val="00BD33A1"/>
    <w:rsid w:val="00BD376E"/>
    <w:rsid w:val="00BD3872"/>
    <w:rsid w:val="00BD3B7F"/>
    <w:rsid w:val="00BD479B"/>
    <w:rsid w:val="00BD49B0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58B"/>
    <w:rsid w:val="00BF125B"/>
    <w:rsid w:val="00BF1857"/>
    <w:rsid w:val="00BF1BB1"/>
    <w:rsid w:val="00BF1C16"/>
    <w:rsid w:val="00BF25CA"/>
    <w:rsid w:val="00BF2EE2"/>
    <w:rsid w:val="00BF483D"/>
    <w:rsid w:val="00BF4A31"/>
    <w:rsid w:val="00BF5424"/>
    <w:rsid w:val="00BF5CED"/>
    <w:rsid w:val="00BF6181"/>
    <w:rsid w:val="00C01C49"/>
    <w:rsid w:val="00C01DF0"/>
    <w:rsid w:val="00C01E5B"/>
    <w:rsid w:val="00C02C1A"/>
    <w:rsid w:val="00C02CE1"/>
    <w:rsid w:val="00C030D1"/>
    <w:rsid w:val="00C03DD9"/>
    <w:rsid w:val="00C04476"/>
    <w:rsid w:val="00C04C27"/>
    <w:rsid w:val="00C06597"/>
    <w:rsid w:val="00C067A5"/>
    <w:rsid w:val="00C1131B"/>
    <w:rsid w:val="00C12B3B"/>
    <w:rsid w:val="00C1372D"/>
    <w:rsid w:val="00C14628"/>
    <w:rsid w:val="00C15351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0E8"/>
    <w:rsid w:val="00C32182"/>
    <w:rsid w:val="00C32CB1"/>
    <w:rsid w:val="00C32F39"/>
    <w:rsid w:val="00C33A95"/>
    <w:rsid w:val="00C345F1"/>
    <w:rsid w:val="00C34B9D"/>
    <w:rsid w:val="00C3569F"/>
    <w:rsid w:val="00C358FB"/>
    <w:rsid w:val="00C35BF8"/>
    <w:rsid w:val="00C35DFD"/>
    <w:rsid w:val="00C36219"/>
    <w:rsid w:val="00C36267"/>
    <w:rsid w:val="00C37583"/>
    <w:rsid w:val="00C37939"/>
    <w:rsid w:val="00C414BF"/>
    <w:rsid w:val="00C421E2"/>
    <w:rsid w:val="00C42786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6FC2"/>
    <w:rsid w:val="00C47A20"/>
    <w:rsid w:val="00C47D09"/>
    <w:rsid w:val="00C47D93"/>
    <w:rsid w:val="00C502FC"/>
    <w:rsid w:val="00C50E2E"/>
    <w:rsid w:val="00C52404"/>
    <w:rsid w:val="00C52467"/>
    <w:rsid w:val="00C531FF"/>
    <w:rsid w:val="00C532EA"/>
    <w:rsid w:val="00C533DE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0DF4"/>
    <w:rsid w:val="00C611AA"/>
    <w:rsid w:val="00C61C53"/>
    <w:rsid w:val="00C61DAF"/>
    <w:rsid w:val="00C6513B"/>
    <w:rsid w:val="00C65318"/>
    <w:rsid w:val="00C65F49"/>
    <w:rsid w:val="00C65F8D"/>
    <w:rsid w:val="00C668C5"/>
    <w:rsid w:val="00C67150"/>
    <w:rsid w:val="00C67190"/>
    <w:rsid w:val="00C679B3"/>
    <w:rsid w:val="00C67AA5"/>
    <w:rsid w:val="00C70629"/>
    <w:rsid w:val="00C70F7B"/>
    <w:rsid w:val="00C73579"/>
    <w:rsid w:val="00C7422C"/>
    <w:rsid w:val="00C745EA"/>
    <w:rsid w:val="00C7470C"/>
    <w:rsid w:val="00C74D9A"/>
    <w:rsid w:val="00C750E0"/>
    <w:rsid w:val="00C754BC"/>
    <w:rsid w:val="00C75C3E"/>
    <w:rsid w:val="00C7647B"/>
    <w:rsid w:val="00C765FD"/>
    <w:rsid w:val="00C76D5E"/>
    <w:rsid w:val="00C777EE"/>
    <w:rsid w:val="00C80085"/>
    <w:rsid w:val="00C81032"/>
    <w:rsid w:val="00C812CC"/>
    <w:rsid w:val="00C82CEA"/>
    <w:rsid w:val="00C8305C"/>
    <w:rsid w:val="00C8451B"/>
    <w:rsid w:val="00C85089"/>
    <w:rsid w:val="00C85352"/>
    <w:rsid w:val="00C85C78"/>
    <w:rsid w:val="00C864BA"/>
    <w:rsid w:val="00C8658F"/>
    <w:rsid w:val="00C87456"/>
    <w:rsid w:val="00C87469"/>
    <w:rsid w:val="00C87471"/>
    <w:rsid w:val="00C8750C"/>
    <w:rsid w:val="00C90957"/>
    <w:rsid w:val="00C911D8"/>
    <w:rsid w:val="00C92554"/>
    <w:rsid w:val="00C92FFA"/>
    <w:rsid w:val="00C954F4"/>
    <w:rsid w:val="00C95906"/>
    <w:rsid w:val="00C95D53"/>
    <w:rsid w:val="00C96B2C"/>
    <w:rsid w:val="00C96B94"/>
    <w:rsid w:val="00C972F6"/>
    <w:rsid w:val="00C97A36"/>
    <w:rsid w:val="00C97F1D"/>
    <w:rsid w:val="00CA0383"/>
    <w:rsid w:val="00CA18E5"/>
    <w:rsid w:val="00CA322B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06B"/>
    <w:rsid w:val="00CB34A3"/>
    <w:rsid w:val="00CB5365"/>
    <w:rsid w:val="00CB641A"/>
    <w:rsid w:val="00CB7731"/>
    <w:rsid w:val="00CB77A6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0AD2"/>
    <w:rsid w:val="00CD20AD"/>
    <w:rsid w:val="00CD2AB0"/>
    <w:rsid w:val="00CD3E71"/>
    <w:rsid w:val="00CD484E"/>
    <w:rsid w:val="00CD5758"/>
    <w:rsid w:val="00CD6618"/>
    <w:rsid w:val="00CD6E2D"/>
    <w:rsid w:val="00CD72FF"/>
    <w:rsid w:val="00CE109B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59B3"/>
    <w:rsid w:val="00D002E6"/>
    <w:rsid w:val="00D016F3"/>
    <w:rsid w:val="00D02165"/>
    <w:rsid w:val="00D02813"/>
    <w:rsid w:val="00D029EE"/>
    <w:rsid w:val="00D02ECE"/>
    <w:rsid w:val="00D038A7"/>
    <w:rsid w:val="00D04432"/>
    <w:rsid w:val="00D045DB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6B4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38E"/>
    <w:rsid w:val="00D216DB"/>
    <w:rsid w:val="00D2244D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00"/>
    <w:rsid w:val="00D4069D"/>
    <w:rsid w:val="00D40A96"/>
    <w:rsid w:val="00D41232"/>
    <w:rsid w:val="00D421AC"/>
    <w:rsid w:val="00D42C70"/>
    <w:rsid w:val="00D43A7C"/>
    <w:rsid w:val="00D43C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A99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1F0B"/>
    <w:rsid w:val="00D7204E"/>
    <w:rsid w:val="00D73225"/>
    <w:rsid w:val="00D73E47"/>
    <w:rsid w:val="00D74245"/>
    <w:rsid w:val="00D752D6"/>
    <w:rsid w:val="00D7554D"/>
    <w:rsid w:val="00D76CC9"/>
    <w:rsid w:val="00D803FF"/>
    <w:rsid w:val="00D8344B"/>
    <w:rsid w:val="00D83D34"/>
    <w:rsid w:val="00D84885"/>
    <w:rsid w:val="00D857AE"/>
    <w:rsid w:val="00D8612B"/>
    <w:rsid w:val="00D91203"/>
    <w:rsid w:val="00D91CE4"/>
    <w:rsid w:val="00D92456"/>
    <w:rsid w:val="00D93A6B"/>
    <w:rsid w:val="00D9506C"/>
    <w:rsid w:val="00D95152"/>
    <w:rsid w:val="00D9526F"/>
    <w:rsid w:val="00D953BA"/>
    <w:rsid w:val="00D97B37"/>
    <w:rsid w:val="00D97D97"/>
    <w:rsid w:val="00DA05FF"/>
    <w:rsid w:val="00DA0815"/>
    <w:rsid w:val="00DA1777"/>
    <w:rsid w:val="00DA1931"/>
    <w:rsid w:val="00DA266B"/>
    <w:rsid w:val="00DA3F26"/>
    <w:rsid w:val="00DA4A7E"/>
    <w:rsid w:val="00DA4B89"/>
    <w:rsid w:val="00DA500A"/>
    <w:rsid w:val="00DA52D9"/>
    <w:rsid w:val="00DA6786"/>
    <w:rsid w:val="00DA6C52"/>
    <w:rsid w:val="00DA76FC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0F65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A9"/>
    <w:rsid w:val="00DF40AD"/>
    <w:rsid w:val="00DF41E4"/>
    <w:rsid w:val="00DF47DF"/>
    <w:rsid w:val="00DF4BA9"/>
    <w:rsid w:val="00DF5374"/>
    <w:rsid w:val="00DF63CA"/>
    <w:rsid w:val="00DF6AAF"/>
    <w:rsid w:val="00DF7D17"/>
    <w:rsid w:val="00DF7F14"/>
    <w:rsid w:val="00E000B1"/>
    <w:rsid w:val="00E0060F"/>
    <w:rsid w:val="00E00820"/>
    <w:rsid w:val="00E01F15"/>
    <w:rsid w:val="00E023F1"/>
    <w:rsid w:val="00E0446E"/>
    <w:rsid w:val="00E059B2"/>
    <w:rsid w:val="00E10CC5"/>
    <w:rsid w:val="00E10E52"/>
    <w:rsid w:val="00E11B29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AA2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302"/>
    <w:rsid w:val="00E52C04"/>
    <w:rsid w:val="00E5446D"/>
    <w:rsid w:val="00E544A9"/>
    <w:rsid w:val="00E54CFE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672E9"/>
    <w:rsid w:val="00E70A25"/>
    <w:rsid w:val="00E71C43"/>
    <w:rsid w:val="00E71E86"/>
    <w:rsid w:val="00E72898"/>
    <w:rsid w:val="00E72ACA"/>
    <w:rsid w:val="00E73565"/>
    <w:rsid w:val="00E757BA"/>
    <w:rsid w:val="00E75BF8"/>
    <w:rsid w:val="00E77B38"/>
    <w:rsid w:val="00E77FA5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1A"/>
    <w:rsid w:val="00E871C7"/>
    <w:rsid w:val="00E87829"/>
    <w:rsid w:val="00E91044"/>
    <w:rsid w:val="00E91598"/>
    <w:rsid w:val="00E9398A"/>
    <w:rsid w:val="00E93B9B"/>
    <w:rsid w:val="00E93BD0"/>
    <w:rsid w:val="00E93C1A"/>
    <w:rsid w:val="00E93C44"/>
    <w:rsid w:val="00E93EC4"/>
    <w:rsid w:val="00E94230"/>
    <w:rsid w:val="00E9434A"/>
    <w:rsid w:val="00E94D5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EED"/>
    <w:rsid w:val="00EA4000"/>
    <w:rsid w:val="00EA42D6"/>
    <w:rsid w:val="00EA4F00"/>
    <w:rsid w:val="00EA4F22"/>
    <w:rsid w:val="00EA52FF"/>
    <w:rsid w:val="00EA549E"/>
    <w:rsid w:val="00EB068F"/>
    <w:rsid w:val="00EB0924"/>
    <w:rsid w:val="00EB1C6E"/>
    <w:rsid w:val="00EB20DA"/>
    <w:rsid w:val="00EB2ACF"/>
    <w:rsid w:val="00EB2EC9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4DA9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D7E32"/>
    <w:rsid w:val="00EE00A1"/>
    <w:rsid w:val="00EE0424"/>
    <w:rsid w:val="00EE2D8D"/>
    <w:rsid w:val="00EE4864"/>
    <w:rsid w:val="00EE4C07"/>
    <w:rsid w:val="00EE4C0B"/>
    <w:rsid w:val="00EE51F8"/>
    <w:rsid w:val="00EE7144"/>
    <w:rsid w:val="00EE780D"/>
    <w:rsid w:val="00EF03E4"/>
    <w:rsid w:val="00EF05EF"/>
    <w:rsid w:val="00EF06CB"/>
    <w:rsid w:val="00EF107B"/>
    <w:rsid w:val="00EF2803"/>
    <w:rsid w:val="00EF294B"/>
    <w:rsid w:val="00EF3493"/>
    <w:rsid w:val="00EF3DFC"/>
    <w:rsid w:val="00EF3E55"/>
    <w:rsid w:val="00EF44AD"/>
    <w:rsid w:val="00EF487B"/>
    <w:rsid w:val="00EF6EAC"/>
    <w:rsid w:val="00EF7064"/>
    <w:rsid w:val="00F00064"/>
    <w:rsid w:val="00F00F6E"/>
    <w:rsid w:val="00F01BC4"/>
    <w:rsid w:val="00F02445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1F91"/>
    <w:rsid w:val="00F125A5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4B1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85E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51D"/>
    <w:rsid w:val="00F5393F"/>
    <w:rsid w:val="00F54F03"/>
    <w:rsid w:val="00F55739"/>
    <w:rsid w:val="00F55BC7"/>
    <w:rsid w:val="00F55F54"/>
    <w:rsid w:val="00F56100"/>
    <w:rsid w:val="00F62DD0"/>
    <w:rsid w:val="00F6350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3354"/>
    <w:rsid w:val="00F763CA"/>
    <w:rsid w:val="00F769C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5"/>
    <w:rsid w:val="00F90ABF"/>
    <w:rsid w:val="00F91300"/>
    <w:rsid w:val="00F92A2D"/>
    <w:rsid w:val="00F930C7"/>
    <w:rsid w:val="00F9379E"/>
    <w:rsid w:val="00F9584A"/>
    <w:rsid w:val="00F967E7"/>
    <w:rsid w:val="00F97295"/>
    <w:rsid w:val="00F97F64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777"/>
    <w:rsid w:val="00FB4899"/>
    <w:rsid w:val="00FB6646"/>
    <w:rsid w:val="00FB6B16"/>
    <w:rsid w:val="00FB7325"/>
    <w:rsid w:val="00FC012A"/>
    <w:rsid w:val="00FC0AB4"/>
    <w:rsid w:val="00FC0C72"/>
    <w:rsid w:val="00FC154D"/>
    <w:rsid w:val="00FC1B55"/>
    <w:rsid w:val="00FC1B91"/>
    <w:rsid w:val="00FC219D"/>
    <w:rsid w:val="00FC256F"/>
    <w:rsid w:val="00FC41D6"/>
    <w:rsid w:val="00FC4C7A"/>
    <w:rsid w:val="00FC51B3"/>
    <w:rsid w:val="00FC56A9"/>
    <w:rsid w:val="00FC5AA7"/>
    <w:rsid w:val="00FC604D"/>
    <w:rsid w:val="00FC656A"/>
    <w:rsid w:val="00FC6C48"/>
    <w:rsid w:val="00FD0C84"/>
    <w:rsid w:val="00FD1FB7"/>
    <w:rsid w:val="00FD261E"/>
    <w:rsid w:val="00FD428C"/>
    <w:rsid w:val="00FD68F3"/>
    <w:rsid w:val="00FD6D63"/>
    <w:rsid w:val="00FE036D"/>
    <w:rsid w:val="00FE0BDC"/>
    <w:rsid w:val="00FE1C49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042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40667D77-13E0-418C-AC8B-E4DEE6C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0551-6049-497F-9B84-1F76A74B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Patrici Scarpino</cp:lastModifiedBy>
  <cp:revision>477</cp:revision>
  <cp:lastPrinted>2021-11-03T10:45:00Z</cp:lastPrinted>
  <dcterms:created xsi:type="dcterms:W3CDTF">2021-10-05T11:44:00Z</dcterms:created>
  <dcterms:modified xsi:type="dcterms:W3CDTF">2026-06-01T18:01:00Z</dcterms:modified>
</cp:coreProperties>
</file>