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23B89" w14:textId="77777777" w:rsidR="00D009A1" w:rsidRPr="00AC7A7D" w:rsidRDefault="00D009A1" w:rsidP="00D009A1">
      <w:pPr>
        <w:pStyle w:val="Ttol"/>
        <w:ind w:left="708" w:hanging="708"/>
        <w:rPr>
          <w:rFonts w:ascii="Open Sans" w:hAnsi="Open Sans" w:cs="Open Sans"/>
          <w:bCs/>
          <w:i w:val="0"/>
          <w:iCs/>
          <w:sz w:val="24"/>
          <w:szCs w:val="24"/>
        </w:rPr>
      </w:pPr>
      <w:r w:rsidRPr="00AC7A7D">
        <w:rPr>
          <w:rFonts w:ascii="Open Sans" w:hAnsi="Open Sans" w:cs="Open Sans"/>
          <w:bCs/>
          <w:i w:val="0"/>
          <w:iCs/>
          <w:sz w:val="24"/>
          <w:szCs w:val="22"/>
          <w:u w:val="single"/>
        </w:rPr>
        <w:t>ANNEX I:</w:t>
      </w:r>
      <w:r w:rsidRPr="00AC7A7D">
        <w:rPr>
          <w:rFonts w:ascii="Open Sans" w:hAnsi="Open Sans" w:cs="Open Sans"/>
          <w:bCs/>
          <w:i w:val="0"/>
          <w:iCs/>
          <w:sz w:val="28"/>
          <w:szCs w:val="24"/>
        </w:rPr>
        <w:t xml:space="preserve">  </w:t>
      </w:r>
    </w:p>
    <w:p w14:paraId="75E2D4A7" w14:textId="77777777" w:rsidR="00D009A1" w:rsidRPr="00AC7A7D" w:rsidRDefault="00D009A1" w:rsidP="00D009A1">
      <w:pPr>
        <w:pStyle w:val="Ttol"/>
        <w:rPr>
          <w:rFonts w:ascii="Open Sans" w:hAnsi="Open Sans" w:cs="Open Sans"/>
          <w:bCs/>
          <w:i w:val="0"/>
          <w:iCs/>
          <w:sz w:val="24"/>
          <w:szCs w:val="24"/>
        </w:rPr>
      </w:pPr>
      <w:r w:rsidRPr="00AC7A7D">
        <w:rPr>
          <w:rFonts w:ascii="Open Sans" w:hAnsi="Open Sans" w:cs="Open Sans"/>
          <w:bCs/>
          <w:i w:val="0"/>
          <w:iCs/>
          <w:sz w:val="24"/>
          <w:szCs w:val="24"/>
        </w:rPr>
        <w:t xml:space="preserve">MODEL DE DECLARACIÓ RESPONSABLE </w:t>
      </w:r>
    </w:p>
    <w:p w14:paraId="21D9D101" w14:textId="77777777" w:rsidR="00D009A1" w:rsidRPr="00D009A1" w:rsidRDefault="00D009A1" w:rsidP="00D009A1">
      <w:pPr>
        <w:pStyle w:val="Ttol"/>
        <w:rPr>
          <w:rFonts w:ascii="Open Sans" w:hAnsi="Open Sans" w:cs="Open Sans"/>
          <w:sz w:val="20"/>
        </w:rPr>
      </w:pPr>
    </w:p>
    <w:p w14:paraId="3C33E616" w14:textId="49B23C0E" w:rsidR="00D009A1" w:rsidRPr="009A5CC8" w:rsidRDefault="00D009A1" w:rsidP="00D009A1">
      <w:pPr>
        <w:pStyle w:val="Textindependent"/>
        <w:shd w:val="clear" w:color="auto" w:fill="FFFFFF"/>
        <w:ind w:right="0"/>
        <w:rPr>
          <w:rFonts w:ascii="Open Sans" w:hAnsi="Open Sans" w:cs="Open Sans"/>
        </w:rPr>
      </w:pPr>
      <w:r w:rsidRPr="00572400">
        <w:rPr>
          <w:rFonts w:ascii="Open Sans" w:hAnsi="Open Sans" w:cs="Open Sans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(....................@..............), núm. telèfon ........... i als efectes de licitar en el procediment d'adjudicació del</w:t>
      </w:r>
      <w:r w:rsidR="00773480">
        <w:rPr>
          <w:rFonts w:ascii="Open Sans" w:hAnsi="Open Sans" w:cs="Open Sans"/>
          <w:snapToGrid w:val="0"/>
          <w:sz w:val="22"/>
          <w:szCs w:val="22"/>
        </w:rPr>
        <w:t xml:space="preserve"> </w:t>
      </w:r>
      <w:r w:rsidR="00A66C86" w:rsidRPr="00A66C86">
        <w:rPr>
          <w:rFonts w:ascii="Open Sans" w:hAnsi="Open Sans" w:cs="Open Sans"/>
          <w:i/>
          <w:iCs/>
          <w:snapToGrid w:val="0"/>
          <w:sz w:val="22"/>
          <w:szCs w:val="22"/>
        </w:rPr>
        <w:t xml:space="preserve">Subministrament i instal·lació, al Laboratori de l’Agència de Salut Pública de Barcelona, d’un equip de Cromatografia Líquida per </w:t>
      </w:r>
      <w:proofErr w:type="spellStart"/>
      <w:r w:rsidR="00A66C86" w:rsidRPr="00C3501B">
        <w:rPr>
          <w:rFonts w:ascii="Open Sans" w:hAnsi="Open Sans" w:cs="Open Sans"/>
          <w:i/>
          <w:iCs/>
          <w:snapToGrid w:val="0"/>
          <w:sz w:val="22"/>
          <w:szCs w:val="22"/>
        </w:rPr>
        <w:t>Permeació</w:t>
      </w:r>
      <w:proofErr w:type="spellEnd"/>
      <w:r w:rsidR="00A66C86" w:rsidRPr="00C3501B">
        <w:rPr>
          <w:rFonts w:ascii="Open Sans" w:hAnsi="Open Sans" w:cs="Open Sans"/>
          <w:i/>
          <w:iCs/>
          <w:snapToGrid w:val="0"/>
          <w:sz w:val="22"/>
          <w:szCs w:val="22"/>
        </w:rPr>
        <w:t xml:space="preserve"> en Gel (GPC, Gel </w:t>
      </w:r>
      <w:proofErr w:type="spellStart"/>
      <w:r w:rsidR="00A66C86" w:rsidRPr="00C3501B">
        <w:rPr>
          <w:rFonts w:ascii="Open Sans" w:hAnsi="Open Sans" w:cs="Open Sans"/>
          <w:i/>
          <w:iCs/>
          <w:snapToGrid w:val="0"/>
          <w:sz w:val="22"/>
          <w:szCs w:val="22"/>
        </w:rPr>
        <w:t>Permeation</w:t>
      </w:r>
      <w:proofErr w:type="spellEnd"/>
      <w:r w:rsidR="00A66C86" w:rsidRPr="00C3501B">
        <w:rPr>
          <w:rFonts w:ascii="Open Sans" w:hAnsi="Open Sans" w:cs="Open Sans"/>
          <w:i/>
          <w:iCs/>
          <w:snapToGrid w:val="0"/>
          <w:sz w:val="22"/>
          <w:szCs w:val="22"/>
        </w:rPr>
        <w:t xml:space="preserve"> </w:t>
      </w:r>
      <w:proofErr w:type="spellStart"/>
      <w:r w:rsidR="00A66C86" w:rsidRPr="00C3501B">
        <w:rPr>
          <w:rFonts w:ascii="Open Sans" w:hAnsi="Open Sans" w:cs="Open Sans"/>
          <w:i/>
          <w:iCs/>
          <w:snapToGrid w:val="0"/>
          <w:sz w:val="22"/>
          <w:szCs w:val="22"/>
        </w:rPr>
        <w:t>Chromatography</w:t>
      </w:r>
      <w:proofErr w:type="spellEnd"/>
      <w:r w:rsidR="00A66C86" w:rsidRPr="00C3501B">
        <w:rPr>
          <w:rFonts w:ascii="Open Sans" w:hAnsi="Open Sans" w:cs="Open Sans"/>
          <w:i/>
          <w:iCs/>
          <w:snapToGrid w:val="0"/>
          <w:sz w:val="22"/>
          <w:szCs w:val="22"/>
        </w:rPr>
        <w:t>) necessari per la purificació de diferents extractes d’aliments, així com l’ordinador i el software necessari pel seu funcionament</w:t>
      </w:r>
      <w:r w:rsidRPr="00C3501B">
        <w:rPr>
          <w:rFonts w:ascii="Open Sans" w:hAnsi="Open Sans" w:cs="Open Sans"/>
          <w:snapToGrid w:val="0"/>
          <w:sz w:val="22"/>
          <w:szCs w:val="22"/>
        </w:rPr>
        <w:t xml:space="preserve">, </w:t>
      </w:r>
      <w:r w:rsidRPr="00C3501B">
        <w:rPr>
          <w:rFonts w:ascii="Open Sans" w:hAnsi="Open Sans" w:cs="Open Sans"/>
          <w:sz w:val="22"/>
          <w:szCs w:val="22"/>
        </w:rPr>
        <w:t xml:space="preserve">núm. Expedient </w:t>
      </w:r>
      <w:r w:rsidRPr="00C3501B">
        <w:rPr>
          <w:rFonts w:ascii="Open Sans" w:hAnsi="Open Sans" w:cs="Open Sans"/>
          <w:b/>
          <w:bCs/>
          <w:sz w:val="22"/>
          <w:szCs w:val="22"/>
        </w:rPr>
        <w:t>014_260000</w:t>
      </w:r>
      <w:r w:rsidR="009A5CC8" w:rsidRPr="00C3501B">
        <w:rPr>
          <w:rFonts w:ascii="Open Sans" w:hAnsi="Open Sans" w:cs="Open Sans"/>
          <w:b/>
          <w:bCs/>
          <w:sz w:val="22"/>
          <w:szCs w:val="22"/>
        </w:rPr>
        <w:t>2</w:t>
      </w:r>
      <w:r w:rsidR="00C3501B" w:rsidRPr="00C3501B">
        <w:rPr>
          <w:rFonts w:ascii="Open Sans" w:hAnsi="Open Sans" w:cs="Open Sans"/>
          <w:b/>
          <w:bCs/>
          <w:sz w:val="22"/>
          <w:szCs w:val="22"/>
        </w:rPr>
        <w:t>4</w:t>
      </w:r>
      <w:r w:rsidRPr="00C3501B">
        <w:rPr>
          <w:rFonts w:ascii="Open Sans" w:hAnsi="Open Sans" w:cs="Open Sans"/>
        </w:rPr>
        <w:t>.</w:t>
      </w:r>
    </w:p>
    <w:p w14:paraId="2E0EA1DA" w14:textId="77777777" w:rsidR="00D009A1" w:rsidRPr="009A5CC8" w:rsidRDefault="00D009A1" w:rsidP="00D009A1">
      <w:pPr>
        <w:pStyle w:val="Textindependent"/>
        <w:shd w:val="clear" w:color="auto" w:fill="FFFFFF"/>
        <w:ind w:right="0"/>
        <w:rPr>
          <w:rFonts w:ascii="Open Sans" w:hAnsi="Open Sans" w:cs="Open Sans"/>
          <w:snapToGrid w:val="0"/>
        </w:rPr>
      </w:pPr>
    </w:p>
    <w:p w14:paraId="0263E318" w14:textId="77777777" w:rsidR="00D009A1" w:rsidRPr="009A5CC8" w:rsidRDefault="00D009A1" w:rsidP="00D009A1">
      <w:pPr>
        <w:pStyle w:val="Ttol"/>
        <w:rPr>
          <w:rFonts w:ascii="Open Sans" w:hAnsi="Open Sans" w:cs="Open Sans"/>
          <w:b w:val="0"/>
          <w:sz w:val="24"/>
          <w:szCs w:val="24"/>
        </w:rPr>
      </w:pPr>
      <w:r w:rsidRPr="009A5CC8">
        <w:rPr>
          <w:rFonts w:ascii="Open Sans" w:hAnsi="Open Sans" w:cs="Open Sans"/>
          <w:sz w:val="24"/>
          <w:szCs w:val="24"/>
        </w:rPr>
        <w:t xml:space="preserve">DECLARA SOTA LA SEVA RESPONSABILITAT </w:t>
      </w:r>
      <w:r w:rsidRPr="009A5CC8">
        <w:rPr>
          <w:rStyle w:val="Refernciadenotaapeudepgina"/>
          <w:rFonts w:ascii="Open Sans" w:hAnsi="Open Sans" w:cs="Open Sans"/>
          <w:sz w:val="24"/>
          <w:szCs w:val="24"/>
        </w:rPr>
        <w:footnoteReference w:id="1"/>
      </w:r>
    </w:p>
    <w:p w14:paraId="4D0BBA5A" w14:textId="77777777" w:rsidR="00D009A1" w:rsidRPr="009A5CC8" w:rsidRDefault="00D009A1" w:rsidP="00D009A1">
      <w:pPr>
        <w:pStyle w:val="Ttol"/>
        <w:rPr>
          <w:rFonts w:ascii="Open Sans" w:hAnsi="Open Sans" w:cs="Open Sans"/>
          <w:sz w:val="20"/>
        </w:rPr>
      </w:pPr>
    </w:p>
    <w:p w14:paraId="55F8F619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  <w:r w:rsidRPr="009A5CC8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A5CC8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9A5CC8">
        <w:rPr>
          <w:rFonts w:ascii="Open Sans" w:hAnsi="Open Sans" w:cs="Open Sans"/>
          <w:i/>
          <w:sz w:val="22"/>
          <w:szCs w:val="22"/>
        </w:rPr>
      </w:r>
      <w:r w:rsidRPr="009A5CC8">
        <w:rPr>
          <w:rFonts w:ascii="Open Sans" w:hAnsi="Open Sans" w:cs="Open Sans"/>
          <w:i/>
          <w:sz w:val="22"/>
          <w:szCs w:val="22"/>
        </w:rPr>
        <w:fldChar w:fldCharType="separate"/>
      </w:r>
      <w:r w:rsidRPr="009A5CC8">
        <w:rPr>
          <w:rFonts w:ascii="Open Sans" w:hAnsi="Open Sans" w:cs="Open Sans"/>
          <w:i/>
          <w:sz w:val="22"/>
          <w:szCs w:val="22"/>
        </w:rPr>
        <w:fldChar w:fldCharType="end"/>
      </w:r>
      <w:r w:rsidRPr="009A5CC8">
        <w:rPr>
          <w:rFonts w:ascii="Open Sans" w:hAnsi="Open Sans" w:cs="Open Sans"/>
          <w:i/>
          <w:sz w:val="22"/>
          <w:szCs w:val="22"/>
        </w:rPr>
        <w:t xml:space="preserve"> </w:t>
      </w:r>
      <w:r w:rsidRPr="009A5CC8">
        <w:rPr>
          <w:rFonts w:ascii="Open Sans" w:hAnsi="Open Sans" w:cs="Open Sans"/>
          <w:sz w:val="22"/>
          <w:szCs w:val="22"/>
        </w:rPr>
        <w:t>Que ostenta la representació de l’empresa/entitat</w:t>
      </w:r>
      <w:r w:rsidRPr="00D009A1">
        <w:rPr>
          <w:rFonts w:ascii="Open Sans" w:hAnsi="Open Sans" w:cs="Open Sans"/>
          <w:sz w:val="22"/>
          <w:szCs w:val="22"/>
        </w:rPr>
        <w:t xml:space="preserve"> licitadora que presenta l’oferta.</w:t>
      </w:r>
    </w:p>
    <w:p w14:paraId="4B060109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</w:rPr>
      </w:pPr>
    </w:p>
    <w:p w14:paraId="40629BF3" w14:textId="0A4CA715" w:rsidR="00D009A1" w:rsidRPr="00D009A1" w:rsidRDefault="00D009A1" w:rsidP="00D009A1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b/>
        </w:rPr>
      </w:pPr>
      <w:r w:rsidRPr="00D009A1">
        <w:rPr>
          <w:rFonts w:ascii="Open Sans" w:hAnsi="Open Sans" w:cs="Open Sans"/>
          <w:b/>
        </w:rPr>
        <w:t>Que l’esmentada persona física/jurídica:</w:t>
      </w:r>
    </w:p>
    <w:p w14:paraId="22057F6A" w14:textId="77777777" w:rsidR="00D009A1" w:rsidRPr="00D009A1" w:rsidRDefault="00D009A1" w:rsidP="00D009A1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</w:rPr>
      </w:pPr>
    </w:p>
    <w:p w14:paraId="47F5B995" w14:textId="77777777" w:rsidR="00D009A1" w:rsidRPr="00D009A1" w:rsidRDefault="00D009A1" w:rsidP="00D009A1">
      <w:pPr>
        <w:ind w:left="1" w:hanging="1"/>
        <w:rPr>
          <w:rFonts w:ascii="Open Sans" w:hAnsi="Open Sans" w:cs="Open Sans"/>
        </w:rPr>
      </w:pPr>
      <w:r w:rsidRPr="00D009A1">
        <w:rPr>
          <w:rFonts w:ascii="Open Sans" w:hAnsi="Open Sans" w:cs="Open Sans"/>
        </w:rPr>
        <w:t xml:space="preserve">Està inscrita en el següent </w:t>
      </w:r>
      <w:r w:rsidRPr="00D009A1">
        <w:rPr>
          <w:rFonts w:ascii="Open Sans" w:hAnsi="Open Sans" w:cs="Open Sans"/>
          <w:b/>
        </w:rPr>
        <w:t>registre electrònic</w:t>
      </w:r>
      <w:r w:rsidRPr="00D009A1">
        <w:rPr>
          <w:rFonts w:ascii="Open Sans" w:hAnsi="Open Sans" w:cs="Open Sans"/>
        </w:rPr>
        <w:t>:</w:t>
      </w:r>
    </w:p>
    <w:p w14:paraId="38DD6C2F" w14:textId="77777777" w:rsidR="00D009A1" w:rsidRPr="00D009A1" w:rsidRDefault="00D009A1" w:rsidP="00D009A1">
      <w:pPr>
        <w:ind w:left="1" w:hanging="1"/>
        <w:rPr>
          <w:rFonts w:ascii="Open Sans" w:hAnsi="Open Sans" w:cs="Open Sans"/>
        </w:rPr>
      </w:pPr>
    </w:p>
    <w:p w14:paraId="218C25DC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</w:rPr>
        <w:instrText xml:space="preserve"> FORMCHECKBOX </w:instrText>
      </w:r>
      <w:r w:rsidRPr="00D009A1">
        <w:rPr>
          <w:rFonts w:ascii="Open Sans" w:hAnsi="Open Sans" w:cs="Open Sans"/>
        </w:rPr>
      </w:r>
      <w:r w:rsidRPr="00D009A1">
        <w:rPr>
          <w:rFonts w:ascii="Open Sans" w:hAnsi="Open Sans" w:cs="Open Sans"/>
        </w:rPr>
        <w:fldChar w:fldCharType="separate"/>
      </w:r>
      <w:r w:rsidRPr="00D009A1">
        <w:rPr>
          <w:rFonts w:ascii="Open Sans" w:hAnsi="Open Sans" w:cs="Open Sans"/>
        </w:rPr>
        <w:fldChar w:fldCharType="end"/>
      </w:r>
      <w:r w:rsidRPr="00D009A1">
        <w:rPr>
          <w:rFonts w:ascii="Open Sans" w:hAnsi="Open Sans" w:cs="Open Sans"/>
        </w:rPr>
        <w:t xml:space="preserve"> </w:t>
      </w:r>
      <w:r w:rsidRPr="00D009A1">
        <w:rPr>
          <w:rFonts w:ascii="Open Sans" w:hAnsi="Open Sans" w:cs="Open Sans"/>
        </w:rPr>
        <w:tab/>
      </w:r>
      <w:r w:rsidRPr="00D009A1">
        <w:rPr>
          <w:rFonts w:ascii="Open Sans" w:hAnsi="Open Sans" w:cs="Open Sans"/>
          <w:sz w:val="22"/>
          <w:szCs w:val="22"/>
        </w:rPr>
        <w:t>en el Registre Electrònic d’Empreses Licitadores i Classificades de la Generalitat de Catalunya (RELIC) i tota la documentació que hi figura manté la seva vigència i no ha estat modificada.</w:t>
      </w:r>
    </w:p>
    <w:p w14:paraId="18953A26" w14:textId="77777777" w:rsidR="00D009A1" w:rsidRPr="00D009A1" w:rsidRDefault="00D009A1" w:rsidP="00D009A1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2FE47363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en el </w:t>
      </w:r>
      <w:r w:rsidRPr="00D009A1">
        <w:rPr>
          <w:rFonts w:ascii="Open Sans" w:hAnsi="Open Sans" w:cs="Open Sans"/>
          <w:i/>
          <w:sz w:val="22"/>
          <w:szCs w:val="22"/>
        </w:rPr>
        <w:t xml:space="preserve">Registro Oficial de Licitadores y Empresas </w:t>
      </w:r>
      <w:proofErr w:type="spellStart"/>
      <w:r w:rsidRPr="00D009A1">
        <w:rPr>
          <w:rFonts w:ascii="Open Sans" w:hAnsi="Open Sans" w:cs="Open Sans"/>
          <w:i/>
          <w:sz w:val="22"/>
          <w:szCs w:val="22"/>
        </w:rPr>
        <w:t>Clasificadas</w:t>
      </w:r>
      <w:proofErr w:type="spellEnd"/>
      <w:r w:rsidRPr="00D009A1">
        <w:rPr>
          <w:rFonts w:ascii="Open Sans" w:hAnsi="Open Sans" w:cs="Open Sans"/>
          <w:i/>
          <w:sz w:val="22"/>
          <w:szCs w:val="22"/>
        </w:rPr>
        <w:t xml:space="preserve"> del Estado</w:t>
      </w:r>
      <w:r w:rsidRPr="00D009A1">
        <w:rPr>
          <w:rFonts w:ascii="Open Sans" w:hAnsi="Open Sans" w:cs="Open Sans"/>
          <w:sz w:val="22"/>
          <w:szCs w:val="22"/>
        </w:rPr>
        <w:t xml:space="preserve"> (ROLECE) i tota la documentació que hi figura manté la seva vigència i no ha estat modificada.</w:t>
      </w:r>
    </w:p>
    <w:p w14:paraId="6A2B5D8D" w14:textId="77777777" w:rsidR="00D009A1" w:rsidRPr="00D009A1" w:rsidRDefault="00D009A1" w:rsidP="00D009A1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1CB0DA18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en el Registre electrònic d’empreses licitadores de </w:t>
      </w:r>
      <w:r w:rsidRPr="00D009A1">
        <w:rPr>
          <w:rFonts w:ascii="Open Sans" w:hAnsi="Open Sans" w:cs="Open Sans"/>
          <w:i/>
          <w:sz w:val="22"/>
          <w:szCs w:val="22"/>
        </w:rPr>
        <w:t>indicar nom del registre i Comunitat Autònoma</w:t>
      </w:r>
      <w:r w:rsidRPr="00D009A1">
        <w:rPr>
          <w:rFonts w:ascii="Open Sans" w:hAnsi="Open Sans" w:cs="Open Sans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14:paraId="47AB8576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1A2BE94B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D009A1">
        <w:rPr>
          <w:rFonts w:ascii="Open Sans" w:hAnsi="Open Sans" w:cs="Open Sans"/>
          <w:b/>
          <w:sz w:val="22"/>
          <w:szCs w:val="22"/>
        </w:rPr>
        <w:t>adjunta l’acusament de rebut</w:t>
      </w:r>
      <w:r w:rsidRPr="00D009A1">
        <w:rPr>
          <w:rFonts w:ascii="Open Sans" w:hAnsi="Open Sans" w:cs="Open Sans"/>
          <w:sz w:val="22"/>
          <w:szCs w:val="22"/>
        </w:rPr>
        <w:t xml:space="preserve"> corresponent emès per l’esmentat Registre, i </w:t>
      </w:r>
      <w:r w:rsidRPr="00D009A1">
        <w:rPr>
          <w:rFonts w:ascii="Open Sans" w:hAnsi="Open Sans" w:cs="Open Sans"/>
          <w:b/>
          <w:sz w:val="22"/>
          <w:szCs w:val="22"/>
        </w:rPr>
        <w:t>declara sota la seva responsabilitat</w:t>
      </w:r>
      <w:r w:rsidRPr="00D009A1">
        <w:rPr>
          <w:rFonts w:ascii="Open Sans" w:hAnsi="Open Sans" w:cs="Open Sans"/>
          <w:sz w:val="22"/>
          <w:szCs w:val="22"/>
        </w:rPr>
        <w:t xml:space="preserve"> que hi ha presentat la documentació preceptiva i no ha rebut requeriment d’esmena per part del mateix.</w:t>
      </w:r>
    </w:p>
    <w:p w14:paraId="21A1AB87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523E263F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>No està inscrita en cap dels anteriors registres electrònics.</w:t>
      </w:r>
    </w:p>
    <w:p w14:paraId="354E0E50" w14:textId="77777777" w:rsidR="00D009A1" w:rsidRPr="00D009A1" w:rsidRDefault="00D009A1" w:rsidP="00D009A1">
      <w:pPr>
        <w:rPr>
          <w:rFonts w:ascii="Open Sans" w:hAnsi="Open Sans" w:cs="Open Sans"/>
          <w:sz w:val="22"/>
          <w:szCs w:val="22"/>
        </w:rPr>
      </w:pPr>
    </w:p>
    <w:p w14:paraId="0E87DB39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>És una Petita, Mitjana o Microempresa (PIME)</w:t>
      </w:r>
      <w:r w:rsidRPr="00D009A1">
        <w:rPr>
          <w:rFonts w:ascii="Open Sans" w:hAnsi="Open Sans" w:cs="Open Sans"/>
          <w:sz w:val="22"/>
          <w:szCs w:val="22"/>
          <w:vertAlign w:val="superscript"/>
        </w:rPr>
        <w:footnoteReference w:id="2"/>
      </w:r>
      <w:r w:rsidRPr="00D009A1">
        <w:rPr>
          <w:rFonts w:ascii="Open Sans" w:hAnsi="Open Sans" w:cs="Open Sans"/>
          <w:sz w:val="22"/>
          <w:szCs w:val="22"/>
        </w:rPr>
        <w:t xml:space="preserve"> en el moment de presentació de l’oferta. </w:t>
      </w:r>
    </w:p>
    <w:p w14:paraId="0CF1CA1D" w14:textId="77777777" w:rsidR="00D009A1" w:rsidRPr="00D009A1" w:rsidRDefault="00D009A1" w:rsidP="00D009A1">
      <w:pPr>
        <w:ind w:left="1" w:hanging="1"/>
        <w:rPr>
          <w:rFonts w:ascii="Open Sans" w:hAnsi="Open Sans" w:cs="Open Sans"/>
          <w:sz w:val="22"/>
          <w:szCs w:val="22"/>
        </w:rPr>
      </w:pPr>
    </w:p>
    <w:p w14:paraId="32E37B0D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No es troba incursa en cap </w:t>
      </w:r>
      <w:r w:rsidRPr="00D009A1">
        <w:rPr>
          <w:rFonts w:ascii="Open Sans" w:hAnsi="Open Sans" w:cs="Open Sans"/>
          <w:b/>
          <w:sz w:val="22"/>
          <w:szCs w:val="22"/>
        </w:rPr>
        <w:t>prohibició de contractar</w:t>
      </w:r>
      <w:r w:rsidRPr="00D009A1">
        <w:rPr>
          <w:rFonts w:ascii="Open Sans" w:hAnsi="Open Sans" w:cs="Open Sans"/>
          <w:sz w:val="22"/>
          <w:szCs w:val="22"/>
        </w:rPr>
        <w:t xml:space="preserve"> amb l’Administració de les establertes a l’art. 71 LCSP.</w:t>
      </w:r>
      <w:r w:rsidRPr="00D009A1" w:rsidDel="00BF46FD">
        <w:rPr>
          <w:rFonts w:ascii="Open Sans" w:hAnsi="Open Sans" w:cs="Open Sans"/>
          <w:sz w:val="22"/>
          <w:szCs w:val="22"/>
        </w:rPr>
        <w:t xml:space="preserve"> </w:t>
      </w:r>
    </w:p>
    <w:p w14:paraId="5BF46442" w14:textId="77777777" w:rsidR="00D009A1" w:rsidRPr="00D009A1" w:rsidRDefault="00D009A1" w:rsidP="00D009A1">
      <w:pPr>
        <w:ind w:left="1" w:hanging="1"/>
        <w:rPr>
          <w:rFonts w:ascii="Open Sans" w:hAnsi="Open Sans" w:cs="Open Sans"/>
          <w:sz w:val="22"/>
          <w:szCs w:val="22"/>
        </w:rPr>
      </w:pPr>
    </w:p>
    <w:p w14:paraId="10E83CF1" w14:textId="080849A2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Compleix:</w:t>
      </w:r>
    </w:p>
    <w:p w14:paraId="3876B65A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3D3E7B81" w14:textId="77777777" w:rsidR="00D009A1" w:rsidRPr="00D009A1" w:rsidRDefault="00D009A1" w:rsidP="00D009A1">
      <w:pPr>
        <w:pStyle w:val="Textindependent"/>
        <w:shd w:val="clear" w:color="auto" w:fill="FFFFFF"/>
        <w:ind w:right="-2" w:firstLine="708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 xml:space="preserve"> amb l’adequada solvència econòmica, financera i tècnica o, en el seu cas</w:t>
      </w:r>
    </w:p>
    <w:p w14:paraId="2114D16B" w14:textId="77777777" w:rsidR="00D009A1" w:rsidRPr="00D009A1" w:rsidRDefault="00D009A1" w:rsidP="00D009A1">
      <w:pPr>
        <w:pStyle w:val="Textindependent"/>
        <w:shd w:val="clear" w:color="auto" w:fill="FFFFFF"/>
        <w:ind w:right="-2" w:firstLine="708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 la classificació empresarial corresponent, o en el seu cas</w:t>
      </w:r>
    </w:p>
    <w:p w14:paraId="36B2A946" w14:textId="40FD7D28" w:rsidR="00D009A1" w:rsidRPr="00D009A1" w:rsidRDefault="00D009A1" w:rsidP="00D009A1">
      <w:pPr>
        <w:ind w:left="1134" w:hanging="425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es basa en les capacitats d’altres entitats per acreditar la solvència necessària per subscriure aquest contracte</w:t>
      </w:r>
      <w:r w:rsidRPr="00D009A1">
        <w:rPr>
          <w:rFonts w:ascii="Open Sans" w:hAnsi="Open Sans" w:cs="Open Sans"/>
          <w:sz w:val="22"/>
          <w:szCs w:val="22"/>
          <w:vertAlign w:val="superscript"/>
        </w:rPr>
        <w:footnoteReference w:id="3"/>
      </w:r>
      <w:r w:rsidRPr="00D009A1">
        <w:rPr>
          <w:rFonts w:ascii="Open Sans" w:hAnsi="Open Sans" w:cs="Open Sans"/>
          <w:sz w:val="22"/>
          <w:szCs w:val="22"/>
        </w:rPr>
        <w:t>.</w:t>
      </w:r>
    </w:p>
    <w:p w14:paraId="7F14AD21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5742CEDC" w14:textId="77777777" w:rsidR="00D009A1" w:rsidRPr="00D009A1" w:rsidRDefault="00D009A1" w:rsidP="00D009A1">
      <w:pPr>
        <w:pStyle w:val="Textindependent"/>
        <w:shd w:val="clear" w:color="auto" w:fill="FFFFFF"/>
        <w:ind w:left="426" w:right="-2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i/>
          <w:sz w:val="22"/>
          <w:szCs w:val="22"/>
        </w:rPr>
        <w:tab/>
      </w:r>
      <w:r w:rsidRPr="00D009A1">
        <w:rPr>
          <w:rFonts w:ascii="Open Sans" w:hAnsi="Open Sans" w:cs="Open Sans"/>
          <w:sz w:val="22"/>
          <w:szCs w:val="22"/>
        </w:rPr>
        <w:t xml:space="preserve">Està en possessió de les </w:t>
      </w:r>
      <w:r w:rsidRPr="00D009A1">
        <w:rPr>
          <w:rFonts w:ascii="Open Sans" w:hAnsi="Open Sans" w:cs="Open Sans"/>
          <w:b/>
          <w:sz w:val="22"/>
          <w:szCs w:val="22"/>
        </w:rPr>
        <w:t>autoritzacions necessàries per a exercir l’activitat</w:t>
      </w:r>
      <w:r w:rsidRPr="00D009A1">
        <w:rPr>
          <w:rFonts w:ascii="Open Sans" w:hAnsi="Open Sans" w:cs="Open Sans"/>
          <w:sz w:val="22"/>
          <w:szCs w:val="22"/>
        </w:rPr>
        <w:t>.</w:t>
      </w:r>
    </w:p>
    <w:p w14:paraId="3906C223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535287FD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i/>
          <w:sz w:val="22"/>
          <w:szCs w:val="22"/>
        </w:rPr>
        <w:tab/>
      </w:r>
      <w:r w:rsidRPr="00D009A1">
        <w:rPr>
          <w:rFonts w:ascii="Open Sans" w:hAnsi="Open Sans" w:cs="Open Sans"/>
          <w:sz w:val="22"/>
          <w:szCs w:val="22"/>
        </w:rPr>
        <w:t xml:space="preserve">Compleix les obligacions legals en matèria de prevenció de </w:t>
      </w:r>
      <w:r w:rsidRPr="00D009A1">
        <w:rPr>
          <w:rFonts w:ascii="Open Sans" w:hAnsi="Open Sans" w:cs="Open Sans"/>
          <w:b/>
          <w:sz w:val="22"/>
          <w:szCs w:val="22"/>
        </w:rPr>
        <w:t>riscos laborals</w:t>
      </w:r>
      <w:r w:rsidRPr="00D009A1">
        <w:rPr>
          <w:rFonts w:ascii="Open Sans" w:hAnsi="Open Sans" w:cs="Open Sans"/>
          <w:sz w:val="22"/>
          <w:szCs w:val="22"/>
        </w:rPr>
        <w:t>.</w:t>
      </w:r>
    </w:p>
    <w:p w14:paraId="2037D57F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190621C9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Compleix les obligacions legals en matèria </w:t>
      </w:r>
      <w:r w:rsidRPr="00D009A1">
        <w:rPr>
          <w:rFonts w:ascii="Open Sans" w:hAnsi="Open Sans" w:cs="Open Sans"/>
          <w:b/>
          <w:sz w:val="22"/>
          <w:szCs w:val="22"/>
        </w:rPr>
        <w:t>d’igualtat efectiva de dones i homes</w:t>
      </w:r>
      <w:r w:rsidRPr="00D009A1">
        <w:rPr>
          <w:rFonts w:ascii="Open Sans" w:hAnsi="Open Sans" w:cs="Open Sans"/>
          <w:sz w:val="22"/>
          <w:szCs w:val="22"/>
        </w:rPr>
        <w:t>.</w:t>
      </w:r>
    </w:p>
    <w:p w14:paraId="21DE779A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6E9F10A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 xml:space="preserve">Que l’empresa/entitat que representa, o les seves filials o interposades: </w:t>
      </w:r>
    </w:p>
    <w:p w14:paraId="674EE255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584DC6E5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No realitza/en operacions financeres en </w:t>
      </w:r>
      <w:r w:rsidRPr="00D009A1">
        <w:rPr>
          <w:rFonts w:ascii="Open Sans" w:hAnsi="Open Sans" w:cs="Open Sans"/>
          <w:b/>
          <w:sz w:val="22"/>
          <w:szCs w:val="22"/>
        </w:rPr>
        <w:t>paradisos fiscals</w:t>
      </w:r>
      <w:r w:rsidRPr="00D009A1">
        <w:rPr>
          <w:rFonts w:ascii="Open Sans" w:hAnsi="Open Sans" w:cs="Open Sans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AD42E3C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78FE94FA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ab/>
        <w:t xml:space="preserve">Té/tenen relacions legals amb </w:t>
      </w:r>
      <w:r w:rsidRPr="00D009A1">
        <w:rPr>
          <w:rFonts w:ascii="Open Sans" w:hAnsi="Open Sans" w:cs="Open Sans"/>
          <w:b/>
          <w:sz w:val="22"/>
          <w:szCs w:val="22"/>
        </w:rPr>
        <w:t>paradisos fiscals</w:t>
      </w:r>
      <w:r w:rsidRPr="00D009A1">
        <w:rPr>
          <w:rFonts w:ascii="Open Sans" w:hAnsi="Open Sans" w:cs="Open Sans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9A62B36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56D4A223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No realitza/en operacions que vulnerin el que estipula la Declaració Universal dels </w:t>
      </w:r>
      <w:r w:rsidRPr="00D009A1">
        <w:rPr>
          <w:rFonts w:ascii="Open Sans" w:hAnsi="Open Sans" w:cs="Open Sans"/>
          <w:b/>
          <w:sz w:val="22"/>
          <w:szCs w:val="22"/>
        </w:rPr>
        <w:t>Drets Humans</w:t>
      </w:r>
      <w:r w:rsidRPr="00D009A1">
        <w:rPr>
          <w:rFonts w:ascii="Open Sans" w:hAnsi="Open Sans" w:cs="Open Sans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65D0BA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2A94F7EF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i/>
          <w:sz w:val="22"/>
          <w:szCs w:val="22"/>
        </w:rPr>
        <w:tab/>
      </w:r>
      <w:r w:rsidRPr="00D009A1">
        <w:rPr>
          <w:rFonts w:ascii="Open Sans" w:hAnsi="Open Sans" w:cs="Open Sans"/>
          <w:sz w:val="22"/>
          <w:szCs w:val="22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</w:t>
      </w:r>
      <w:r w:rsidRPr="00D009A1">
        <w:rPr>
          <w:rFonts w:ascii="Open Sans" w:hAnsi="Open Sans" w:cs="Open Sans"/>
          <w:sz w:val="22"/>
          <w:szCs w:val="22"/>
        </w:rPr>
        <w:lastRenderedPageBreak/>
        <w:t xml:space="preserve">Humans, Sistemes Regionals de Protecció i Garantia dels Drets Humans i Dret Internacional Humanitari. </w:t>
      </w:r>
    </w:p>
    <w:p w14:paraId="2FF865BD" w14:textId="77777777" w:rsidR="00D009A1" w:rsidRPr="00D009A1" w:rsidRDefault="00D009A1" w:rsidP="00D009A1">
      <w:pPr>
        <w:autoSpaceDE w:val="0"/>
        <w:autoSpaceDN w:val="0"/>
        <w:ind w:firstLine="708"/>
        <w:rPr>
          <w:rFonts w:ascii="Open Sans" w:hAnsi="Open Sans" w:cs="Open Sans"/>
          <w:sz w:val="22"/>
          <w:szCs w:val="22"/>
        </w:rPr>
      </w:pPr>
    </w:p>
    <w:p w14:paraId="7AD4F810" w14:textId="77777777" w:rsidR="00D009A1" w:rsidRPr="00D009A1" w:rsidRDefault="00D009A1" w:rsidP="00D009A1">
      <w:pPr>
        <w:pStyle w:val="Textindependent"/>
        <w:shd w:val="clear" w:color="auto" w:fill="FFFFFF"/>
        <w:ind w:right="0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 xml:space="preserve">En relació amb la documentació aportada en el sobre/es ............., considera </w:t>
      </w:r>
      <w:r w:rsidRPr="00D009A1">
        <w:rPr>
          <w:rFonts w:ascii="Open Sans" w:hAnsi="Open Sans" w:cs="Open Sans"/>
          <w:b/>
          <w:sz w:val="22"/>
          <w:szCs w:val="22"/>
        </w:rPr>
        <w:t>confidencials</w:t>
      </w:r>
      <w:r w:rsidRPr="00D009A1">
        <w:rPr>
          <w:rFonts w:ascii="Open Sans" w:hAnsi="Open Sans" w:cs="Open Sans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573D74B9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6BB3C13C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1.- ............................................................................</w:t>
      </w:r>
    </w:p>
    <w:p w14:paraId="6A090771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2.- ............................................................................</w:t>
      </w:r>
    </w:p>
    <w:p w14:paraId="776F6293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3.- ............................................................................</w:t>
      </w:r>
    </w:p>
    <w:p w14:paraId="07258A2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.....</w:t>
      </w:r>
    </w:p>
    <w:p w14:paraId="4631D19C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0043268B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 xml:space="preserve">Que l’esmentat caràcter confidencial es justifica en les següents raons: </w:t>
      </w:r>
    </w:p>
    <w:p w14:paraId="2B2A3FF2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0EE3E92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1.- ........................................................................................................</w:t>
      </w:r>
    </w:p>
    <w:p w14:paraId="587454E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2.- ........................................................................................................</w:t>
      </w:r>
    </w:p>
    <w:p w14:paraId="01EA3D06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3.- ........................................................................................................</w:t>
      </w:r>
    </w:p>
    <w:p w14:paraId="1233C282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t>.....</w:t>
      </w:r>
    </w:p>
    <w:p w14:paraId="2EE3A631" w14:textId="77777777" w:rsidR="00D009A1" w:rsidRPr="00D009A1" w:rsidRDefault="00D009A1" w:rsidP="00D009A1">
      <w:pPr>
        <w:rPr>
          <w:rFonts w:ascii="Open Sans" w:hAnsi="Open Sans" w:cs="Open Sans"/>
          <w:sz w:val="22"/>
          <w:szCs w:val="22"/>
        </w:rPr>
      </w:pPr>
    </w:p>
    <w:p w14:paraId="6E6B6796" w14:textId="77777777" w:rsidR="00D009A1" w:rsidRPr="00D009A1" w:rsidRDefault="00D009A1" w:rsidP="00D009A1">
      <w:pPr>
        <w:rPr>
          <w:rFonts w:ascii="Open Sans" w:hAnsi="Open Sans" w:cs="Open Sans"/>
          <w:i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t xml:space="preserve">Obligatori si la licitadora és </w:t>
      </w:r>
      <w:r w:rsidRPr="00D009A1">
        <w:rPr>
          <w:rFonts w:ascii="Open Sans" w:hAnsi="Open Sans" w:cs="Open Sans"/>
          <w:b/>
          <w:i/>
          <w:sz w:val="22"/>
          <w:szCs w:val="22"/>
        </w:rPr>
        <w:t>empresa/entitat estrangera</w:t>
      </w:r>
      <w:r w:rsidRPr="00D009A1">
        <w:rPr>
          <w:rFonts w:ascii="Open Sans" w:hAnsi="Open Sans" w:cs="Open Sans"/>
          <w:i/>
          <w:sz w:val="22"/>
          <w:szCs w:val="22"/>
        </w:rPr>
        <w:t xml:space="preserve"> i el contracte s'executa en territori espanyol.</w:t>
      </w:r>
    </w:p>
    <w:p w14:paraId="2971D1C4" w14:textId="77777777" w:rsidR="00D009A1" w:rsidRPr="00D009A1" w:rsidRDefault="00D009A1" w:rsidP="00D009A1">
      <w:pPr>
        <w:rPr>
          <w:rFonts w:ascii="Open Sans" w:hAnsi="Open Sans" w:cs="Open Sans"/>
          <w:sz w:val="22"/>
          <w:szCs w:val="22"/>
        </w:rPr>
      </w:pPr>
    </w:p>
    <w:p w14:paraId="0E8911D1" w14:textId="77777777" w:rsidR="00D009A1" w:rsidRPr="00D009A1" w:rsidRDefault="00D009A1" w:rsidP="00D009A1">
      <w:pPr>
        <w:ind w:left="426" w:hanging="426"/>
        <w:rPr>
          <w:rFonts w:ascii="Open Sans" w:hAnsi="Open Sans" w:cs="Open Sans"/>
          <w:snapToGrid w:val="0"/>
          <w:sz w:val="22"/>
          <w:szCs w:val="22"/>
          <w:lang w:eastAsia="es-ES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i/>
          <w:sz w:val="22"/>
          <w:szCs w:val="22"/>
        </w:rPr>
        <w:tab/>
      </w:r>
      <w:r w:rsidRPr="00D009A1">
        <w:rPr>
          <w:rFonts w:ascii="Open Sans" w:hAnsi="Open Sans" w:cs="Open Sans"/>
          <w:sz w:val="22"/>
          <w:szCs w:val="22"/>
        </w:rPr>
        <w:t xml:space="preserve">Accepta </w:t>
      </w:r>
      <w:r w:rsidRPr="00D009A1">
        <w:rPr>
          <w:rFonts w:ascii="Open Sans" w:hAnsi="Open Sans" w:cs="Open Sans"/>
          <w:b/>
          <w:sz w:val="22"/>
          <w:szCs w:val="22"/>
        </w:rPr>
        <w:t>sotmetre’s a la jurisdicció dels jutjats i tribunals espanyols</w:t>
      </w:r>
      <w:r w:rsidRPr="00D009A1">
        <w:rPr>
          <w:rFonts w:ascii="Open Sans" w:hAnsi="Open Sans" w:cs="Open Sans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B7D2896" w14:textId="77777777" w:rsidR="00D009A1" w:rsidRP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063FF488" w14:textId="77777777" w:rsidR="00E417C8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  <w:r w:rsidRPr="00FA3C42">
        <w:rPr>
          <w:rFonts w:ascii="Open Sans" w:hAnsi="Open Sans" w:cs="Open Sans"/>
        </w:rPr>
        <w:t>El/la sotasignat/da,</w:t>
      </w:r>
      <w:r>
        <w:rPr>
          <w:rFonts w:ascii="Open Sans" w:hAnsi="Open Sans" w:cs="Open Sans"/>
        </w:rPr>
        <w:t xml:space="preserve"> </w:t>
      </w:r>
      <w:r w:rsidRPr="00FA3C42">
        <w:rPr>
          <w:rFonts w:ascii="Open Sans" w:hAnsi="Open Sans" w:cs="Open Sans"/>
          <w:b/>
        </w:rPr>
        <w:t>AUTORITZA A L’A</w:t>
      </w:r>
      <w:r>
        <w:rPr>
          <w:rFonts w:ascii="Open Sans" w:hAnsi="Open Sans" w:cs="Open Sans"/>
          <w:b/>
        </w:rPr>
        <w:t>GÈNCIA DE SALUT PÚBLICA DE BARCELONA</w:t>
      </w:r>
    </w:p>
    <w:p w14:paraId="5E94B01D" w14:textId="77777777" w:rsidR="00E417C8" w:rsidRPr="00FA3C42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</w:p>
    <w:p w14:paraId="093536E8" w14:textId="77777777" w:rsidR="00E417C8" w:rsidRPr="008E5630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sz w:val="22"/>
          <w:szCs w:val="22"/>
        </w:rPr>
      </w:pPr>
      <w:r w:rsidRPr="008E5630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5630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8E5630">
        <w:rPr>
          <w:rFonts w:ascii="Open Sans" w:hAnsi="Open Sans" w:cs="Open Sans"/>
          <w:i/>
          <w:sz w:val="22"/>
          <w:szCs w:val="22"/>
        </w:rPr>
      </w:r>
      <w:r w:rsidRPr="008E5630">
        <w:rPr>
          <w:rFonts w:ascii="Open Sans" w:hAnsi="Open Sans" w:cs="Open Sans"/>
          <w:i/>
          <w:sz w:val="22"/>
          <w:szCs w:val="22"/>
        </w:rPr>
        <w:fldChar w:fldCharType="separate"/>
      </w:r>
      <w:r w:rsidRPr="008E5630">
        <w:rPr>
          <w:rFonts w:ascii="Open Sans" w:hAnsi="Open Sans" w:cs="Open Sans"/>
          <w:i/>
          <w:sz w:val="22"/>
          <w:szCs w:val="22"/>
        </w:rPr>
        <w:fldChar w:fldCharType="end"/>
      </w:r>
      <w:r w:rsidRPr="008E5630">
        <w:rPr>
          <w:rFonts w:ascii="Open Sans" w:hAnsi="Open Sans" w:cs="Open Sans"/>
          <w:sz w:val="22"/>
          <w:szCs w:val="22"/>
          <w:shd w:val="clear" w:color="auto" w:fill="FFFFFF"/>
        </w:rPr>
        <w:t xml:space="preserve"> </w:t>
      </w:r>
      <w:r w:rsidRPr="008E5630">
        <w:rPr>
          <w:rFonts w:ascii="Open Sans" w:hAnsi="Open Sans" w:cs="Open Sans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9882B1C" w14:textId="77777777" w:rsidR="00E417C8" w:rsidRPr="008E5630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sz w:val="22"/>
          <w:szCs w:val="22"/>
        </w:rPr>
      </w:pPr>
    </w:p>
    <w:p w14:paraId="57EAC04A" w14:textId="77777777" w:rsidR="00E417C8" w:rsidRPr="008E5630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sz w:val="22"/>
          <w:szCs w:val="22"/>
        </w:rPr>
      </w:pPr>
      <w:r w:rsidRPr="008E5630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5630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8E5630">
        <w:rPr>
          <w:rFonts w:ascii="Open Sans" w:hAnsi="Open Sans" w:cs="Open Sans"/>
          <w:i/>
          <w:sz w:val="22"/>
          <w:szCs w:val="22"/>
        </w:rPr>
      </w:r>
      <w:r w:rsidRPr="008E5630">
        <w:rPr>
          <w:rFonts w:ascii="Open Sans" w:hAnsi="Open Sans" w:cs="Open Sans"/>
          <w:i/>
          <w:sz w:val="22"/>
          <w:szCs w:val="22"/>
        </w:rPr>
        <w:fldChar w:fldCharType="separate"/>
      </w:r>
      <w:r w:rsidRPr="008E5630">
        <w:rPr>
          <w:rFonts w:ascii="Open Sans" w:hAnsi="Open Sans" w:cs="Open Sans"/>
          <w:i/>
          <w:sz w:val="22"/>
          <w:szCs w:val="22"/>
        </w:rPr>
        <w:fldChar w:fldCharType="end"/>
      </w:r>
      <w:r w:rsidRPr="008E5630">
        <w:rPr>
          <w:rFonts w:ascii="Open Sans" w:hAnsi="Open Sans" w:cs="Open Sans"/>
          <w:sz w:val="22"/>
          <w:szCs w:val="22"/>
        </w:rPr>
        <w:t xml:space="preserve"> a sol·licitar de la Tresoreria General de la Seguretat Social (TGSS), directament </w:t>
      </w:r>
      <w:r w:rsidRPr="008E5630">
        <w:rPr>
          <w:rFonts w:ascii="Open Sans" w:hAnsi="Open Sans" w:cs="Open Sans"/>
          <w:bCs/>
          <w:sz w:val="22"/>
          <w:szCs w:val="22"/>
        </w:rPr>
        <w:t xml:space="preserve">o a través del Consorci d’Administració Oberta de Catalunya (Consorci AOC), </w:t>
      </w:r>
      <w:r w:rsidRPr="008E5630">
        <w:rPr>
          <w:rFonts w:ascii="Open Sans" w:hAnsi="Open Sans" w:cs="Open Sans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193C7C4" w14:textId="77777777" w:rsidR="00D009A1" w:rsidRP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1D635690" w14:textId="77777777" w:rsidR="00D009A1" w:rsidRP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06FC9A2C" w14:textId="77777777" w:rsidR="00D009A1" w:rsidRP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23B35062" w14:textId="77777777" w:rsid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  <w:r w:rsidRPr="00D009A1">
        <w:rPr>
          <w:rFonts w:ascii="Open Sans" w:hAnsi="Open Sans" w:cs="Open Sans"/>
          <w:i/>
          <w:snapToGrid w:val="0"/>
          <w:sz w:val="22"/>
          <w:szCs w:val="22"/>
          <w:lang w:eastAsia="es-ES"/>
        </w:rPr>
        <w:t>[Signatura electrònica]</w:t>
      </w:r>
    </w:p>
    <w:p w14:paraId="62DED83B" w14:textId="77777777" w:rsidR="00572400" w:rsidRPr="00D009A1" w:rsidRDefault="00572400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311F78E3" w14:textId="77777777" w:rsidR="00D009A1" w:rsidRPr="00D009A1" w:rsidRDefault="00D009A1" w:rsidP="00D009A1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0EDE4314" w14:textId="77777777" w:rsidR="00D009A1" w:rsidRPr="00D009A1" w:rsidRDefault="00D009A1" w:rsidP="00D009A1">
      <w:pPr>
        <w:shd w:val="clear" w:color="auto" w:fill="FFFFFF" w:themeFill="background1"/>
        <w:jc w:val="both"/>
        <w:rPr>
          <w:rFonts w:ascii="Open Sans" w:hAnsi="Open Sans" w:cs="Open Sans"/>
          <w:color w:val="000000"/>
          <w:sz w:val="22"/>
          <w:szCs w:val="22"/>
        </w:rPr>
      </w:pPr>
    </w:p>
    <w:p w14:paraId="7ED2C0A7" w14:textId="77777777" w:rsidR="00E417C8" w:rsidRPr="00572400" w:rsidRDefault="00E417C8" w:rsidP="00E417C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sz w:val="22"/>
          <w:szCs w:val="22"/>
          <w:lang w:eastAsia="es-ES"/>
        </w:rPr>
      </w:pPr>
      <w:r w:rsidRPr="00572400">
        <w:rPr>
          <w:rFonts w:ascii="Open Sans" w:hAnsi="Open Sans" w:cs="Open Sans"/>
          <w:b/>
          <w:bCs/>
          <w:sz w:val="22"/>
          <w:szCs w:val="22"/>
          <w:lang w:eastAsia="es-ES"/>
        </w:rPr>
        <w:lastRenderedPageBreak/>
        <w:t xml:space="preserve">ANNEX II_SOBRE A </w:t>
      </w:r>
    </w:p>
    <w:p w14:paraId="7635CFDC" w14:textId="77777777" w:rsidR="00E417C8" w:rsidRPr="00572400" w:rsidRDefault="00E417C8" w:rsidP="00E417C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sz w:val="22"/>
          <w:szCs w:val="22"/>
          <w:lang w:eastAsia="es-ES"/>
        </w:rPr>
      </w:pPr>
    </w:p>
    <w:p w14:paraId="09741B3E" w14:textId="77777777" w:rsidR="00E417C8" w:rsidRPr="00572400" w:rsidRDefault="00E417C8" w:rsidP="00E417C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jc w:val="both"/>
        <w:rPr>
          <w:rFonts w:ascii="Open Sans" w:hAnsi="Open Sans" w:cs="Open Sans"/>
          <w:b/>
          <w:bCs/>
          <w:sz w:val="22"/>
          <w:szCs w:val="22"/>
          <w:lang w:eastAsia="es-ES"/>
        </w:rPr>
      </w:pPr>
      <w:r w:rsidRPr="00572400">
        <w:rPr>
          <w:rFonts w:ascii="Open Sans" w:hAnsi="Open Sans" w:cs="Open Sans"/>
          <w:b/>
          <w:bCs/>
          <w:sz w:val="22"/>
          <w:szCs w:val="22"/>
          <w:lang w:eastAsia="es-ES"/>
        </w:rPr>
        <w:t>CERTIFICACIÓ DE COMPLIMENT DE LES DISPOSICIONS LEGALS EN MATÈRIA DE PREVENCIÓ, RESPECTE A LA COORDINACIÓ D’ACTIVITATS EMPRESARIALS, I D’ACCEPTACIÓ I ACOMPLIMENT DELS REQUISITS DE GESTIÓ AMBIENTAL</w:t>
      </w:r>
    </w:p>
    <w:p w14:paraId="4645D7CA" w14:textId="77777777" w:rsidR="00E417C8" w:rsidRPr="000C10C7" w:rsidRDefault="00E417C8" w:rsidP="00E417C8">
      <w:pPr>
        <w:ind w:right="284"/>
        <w:rPr>
          <w:rFonts w:ascii="Open Sans" w:hAnsi="Open Sans" w:cs="Open Sans"/>
        </w:rPr>
      </w:pPr>
    </w:p>
    <w:p w14:paraId="0074380E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eastAsia="Times" w:hAnsi="Open Sans" w:cs="Open Sans"/>
          <w:sz w:val="22"/>
          <w:szCs w:val="22"/>
        </w:rPr>
      </w:pPr>
      <w:r w:rsidRPr="004647BC">
        <w:rPr>
          <w:rFonts w:ascii="Open Sans" w:eastAsia="Times" w:hAnsi="Open Sans" w:cs="Open Sans"/>
          <w:sz w:val="22"/>
          <w:szCs w:val="22"/>
        </w:rPr>
        <w:t xml:space="preserve">El/la senyor/a…………………………………, en la seva qualitat de……………….de l’empresa……………………………, N.I.F…………, i domicili social a………………, carrer…………………….núm. ……….., amb l’objectiu de donar compliment al RD 171/2004 que desenvolupa l’article 24 de la Llei 31/1995, en matèria de cooperació en l’aplicació de la normativa sobre prevenció de riscos laborals en els casos que en un mateix centre de treball desenvolupin activitats treballadors/es de dos o més empreses, i d’acord amb el punt 4.4.6 de la norma </w:t>
      </w:r>
      <w:r w:rsidRPr="004647BC">
        <w:rPr>
          <w:rFonts w:ascii="Open Sans" w:hAnsi="Open Sans" w:cs="Open Sans"/>
          <w:bCs/>
          <w:sz w:val="22"/>
          <w:szCs w:val="22"/>
        </w:rPr>
        <w:t xml:space="preserve">ISO 14001:2004 </w:t>
      </w:r>
      <w:r w:rsidRPr="004647BC">
        <w:rPr>
          <w:rFonts w:ascii="Open Sans" w:eastAsia="Times" w:hAnsi="Open Sans" w:cs="Open Sans"/>
          <w:sz w:val="22"/>
          <w:szCs w:val="22"/>
        </w:rPr>
        <w:t xml:space="preserve">implantada a l’ASPB,  en relació a la gestió ambiental </w:t>
      </w:r>
    </w:p>
    <w:p w14:paraId="05971222" w14:textId="77777777" w:rsidR="00E417C8" w:rsidRPr="000C10C7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0F9F59CE" w14:textId="77777777" w:rsidR="00E417C8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C E R T I F I C A </w:t>
      </w:r>
      <w:r w:rsidRPr="000C10C7">
        <w:rPr>
          <w:rFonts w:ascii="Open Sans" w:hAnsi="Open Sans" w:cs="Open Sans"/>
        </w:rPr>
        <w:t xml:space="preserve">:  </w:t>
      </w:r>
    </w:p>
    <w:p w14:paraId="6F44DC54" w14:textId="77777777" w:rsidR="00E417C8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FC56EB2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 xml:space="preserve">1. Que conec i assumeixo les responsabilitats dels adjudicataris en matèria de seguretat i salut laboral indicades al document “Manual de Prevenció de Riscos Laborals per a empreses contractades”, que l’Agència de Salut Pública de Barcelona ha posat a disposició de les entitats adjudicatàries a: </w:t>
      </w:r>
      <w:hyperlink r:id="rId8" w:history="1">
        <w:r w:rsidRPr="004647BC">
          <w:rPr>
            <w:rStyle w:val="Enlla"/>
            <w:rFonts w:ascii="Open Sans" w:hAnsi="Open Sans" w:cs="Open Sans"/>
            <w:sz w:val="22"/>
            <w:szCs w:val="22"/>
          </w:rPr>
          <w:t>https://www.aspb.cat/es/la-agencia/proveedores-perfil-contratante/</w:t>
        </w:r>
      </w:hyperlink>
      <w:r w:rsidRPr="004647BC">
        <w:rPr>
          <w:rFonts w:ascii="Open Sans" w:hAnsi="Open Sans" w:cs="Open Sans"/>
          <w:sz w:val="22"/>
          <w:szCs w:val="22"/>
        </w:rPr>
        <w:t xml:space="preserve"> </w:t>
      </w:r>
    </w:p>
    <w:p w14:paraId="1434692D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  <w:sz w:val="22"/>
          <w:szCs w:val="22"/>
        </w:rPr>
      </w:pPr>
    </w:p>
    <w:p w14:paraId="39B393E7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2. Així mateix, he difós entre els/les nostres treballadors/es i/o empreses subcontractades la informació que d’aquest Manual s’adequa a les característiques de l’activitat objecte del contracte.</w:t>
      </w:r>
    </w:p>
    <w:p w14:paraId="393DD35E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13E29DCF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eastAsia="Times" w:hAnsi="Open Sans" w:cs="Open Sans"/>
          <w:sz w:val="22"/>
          <w:szCs w:val="22"/>
          <w:u w:val="single"/>
        </w:rPr>
      </w:pPr>
      <w:r w:rsidRPr="004647BC">
        <w:rPr>
          <w:rFonts w:ascii="Open Sans" w:hAnsi="Open Sans" w:cs="Open Sans"/>
          <w:sz w:val="22"/>
          <w:szCs w:val="22"/>
          <w:u w:val="single"/>
        </w:rPr>
        <w:t xml:space="preserve">Coordinació d’activitats empresarials en matèria de </w:t>
      </w:r>
      <w:r w:rsidRPr="004647BC">
        <w:rPr>
          <w:rFonts w:ascii="Open Sans" w:eastAsia="Times" w:hAnsi="Open Sans" w:cs="Open Sans"/>
          <w:sz w:val="22"/>
          <w:szCs w:val="22"/>
          <w:u w:val="single"/>
        </w:rPr>
        <w:t>Prevenció de Riscos Laborals:</w:t>
      </w:r>
    </w:p>
    <w:p w14:paraId="77CCCDCF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07008693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l’empresa disposa de la següent modalitat organitzativa preventiva:</w:t>
      </w:r>
    </w:p>
    <w:p w14:paraId="3A3758FE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3"/>
        <w:gridCol w:w="8574"/>
      </w:tblGrid>
      <w:tr w:rsidR="00E417C8" w:rsidRPr="004647BC" w14:paraId="0572A516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ECD3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65351B7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Servei de Prevenció Propi</w:t>
            </w:r>
          </w:p>
        </w:tc>
      </w:tr>
      <w:tr w:rsidR="00E417C8" w:rsidRPr="004647BC" w14:paraId="3F7545AD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FB09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7324B08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Servei de Prevenció Aliè</w:t>
            </w:r>
          </w:p>
        </w:tc>
      </w:tr>
      <w:tr w:rsidR="00E417C8" w:rsidRPr="004647BC" w14:paraId="0DEC8DE9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DA8A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C1287B3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Servei de Prevenció Mancomunat</w:t>
            </w:r>
          </w:p>
        </w:tc>
      </w:tr>
      <w:tr w:rsidR="00E417C8" w:rsidRPr="004647BC" w14:paraId="487CD163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D9BE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30A2D68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Treballador/s designat/s</w:t>
            </w:r>
          </w:p>
        </w:tc>
      </w:tr>
      <w:tr w:rsidR="00E417C8" w:rsidRPr="004647BC" w14:paraId="0E470695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9E4D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FBAD9ED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Assumpció per part de l’empresari</w:t>
            </w:r>
          </w:p>
        </w:tc>
      </w:tr>
    </w:tbl>
    <w:p w14:paraId="55D43F6B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4A91DC0A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disposa d’un pla de prevenció.</w:t>
      </w:r>
    </w:p>
    <w:p w14:paraId="58B34240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té l’avaluació de riscos per lloc de treball de l’activitat desenvolupada i la corresponent Planificació de l’activitat preventiva actualitzada.</w:t>
      </w:r>
    </w:p>
    <w:p w14:paraId="70016A30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 Que els equips de treball són els adequats a la normativa.</w:t>
      </w:r>
    </w:p>
    <w:p w14:paraId="0153A495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els treballadors d’aquesta empresa, i personal subcontractat, que desenvolupen, o en el futur desenvoluparan, activitats en el centre de treball del Laboratori de l’Agència de Salut Pública de Barcelona:</w:t>
      </w:r>
    </w:p>
    <w:p w14:paraId="00DDA666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5245485C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lastRenderedPageBreak/>
        <w:t>Han rebut formació idònia en prevenció de riscos laborals, prèviament a l’inici de l’activitat, i se’ls va actualitzant periòdicament.</w:t>
      </w:r>
    </w:p>
    <w:p w14:paraId="46F5C454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  <w:sz w:val="22"/>
          <w:szCs w:val="22"/>
        </w:rPr>
      </w:pPr>
    </w:p>
    <w:p w14:paraId="5D79A002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Disposen, si la tasca ho requereix, dels necessaris equips de protecció individual, normalitzats CE, i en coneixen la seva adequada utilització.</w:t>
      </w:r>
    </w:p>
    <w:p w14:paraId="1DFC503C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  <w:sz w:val="22"/>
          <w:szCs w:val="22"/>
        </w:rPr>
      </w:pPr>
    </w:p>
    <w:p w14:paraId="739EC9A9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Compleixen els requisits que, segons els oportuns criteris mèdics, els declaren aptes pel lloc de treball que desenvolupen.</w:t>
      </w:r>
    </w:p>
    <w:p w14:paraId="2DAB5D9E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  <w:sz w:val="22"/>
          <w:szCs w:val="22"/>
        </w:rPr>
      </w:pPr>
    </w:p>
    <w:p w14:paraId="22334EBE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Estan contractats legalment, es troben en situació d’alta a la Seguretat Social, i al corrent en el pagament de les corresponents quotes, tant les del règim general com les del R.E.T.A., en el seu cas.</w:t>
      </w:r>
    </w:p>
    <w:p w14:paraId="2560886C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035E4FF6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-Que l’empresa té subscrita una Pòlissa d’Assegurança de Responsabilitat Civil amb la Companyia……………………..</w:t>
      </w:r>
    </w:p>
    <w:p w14:paraId="542E30BC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0B10881F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  <w:u w:val="single"/>
        </w:rPr>
      </w:pPr>
      <w:r w:rsidRPr="004647BC">
        <w:rPr>
          <w:rFonts w:ascii="Open Sans" w:hAnsi="Open Sans" w:cs="Open Sans"/>
          <w:sz w:val="22"/>
          <w:szCs w:val="22"/>
          <w:u w:val="single"/>
        </w:rPr>
        <w:t>Gestió ambiental:</w:t>
      </w:r>
    </w:p>
    <w:p w14:paraId="1442CF5A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62196B1D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Que aplica el principi de prevenció de la contaminació i incorpora millores en el seu comportament ambiental.</w:t>
      </w:r>
    </w:p>
    <w:p w14:paraId="042F12F4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1CF6BED5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Que adopta amb caràcter general les mesures preventives oportunes basades en les bones pràctiques de gestió ambiental, especialment relatives a:</w:t>
      </w:r>
    </w:p>
    <w:p w14:paraId="4103C0F4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480E26BC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 abocaments líquids no desitjats;</w:t>
      </w:r>
    </w:p>
    <w:p w14:paraId="61F0C8D2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6D5507EA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Evitar, quan sigui possible, o reduir emissions contaminants a l’atmosfera i sorolls;</w:t>
      </w:r>
    </w:p>
    <w:p w14:paraId="721D7DDD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707269D0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 fuites, vessaments i contaminació del sòl;</w:t>
      </w:r>
    </w:p>
    <w:p w14:paraId="70524B5E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20224A43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 l’abandonament de qualsevol tipus de residu;</w:t>
      </w:r>
    </w:p>
    <w:p w14:paraId="5E87C295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1940AA98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La correcta gestió dels residus;</w:t>
      </w:r>
    </w:p>
    <w:p w14:paraId="60DD423D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234300C5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L’emmagatzematge i la manipulació adient de productes químics i mercaderies o productes perillosos;</w:t>
      </w:r>
    </w:p>
    <w:p w14:paraId="5C813A8A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64AFAA14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Disposar d’un llistat actualitzat de les substàncies i preparats que utilitza, així com els fulls de seguretat i fitxes tècniques, quan correspongui;</w:t>
      </w:r>
    </w:p>
    <w:p w14:paraId="421CBB53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634B34DE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L’ús de contenidors i bidons adequats, tancats, senyalitzats i en bon estat.</w:t>
      </w:r>
    </w:p>
    <w:p w14:paraId="5738210F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1F591252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Que adopta les mesures oportunes per a l’estricte compliment de la legislació ambiental vigent (comunitària, estatal, autonòmica i local) que sigui d’aplicació al treball realitzat.</w:t>
      </w:r>
    </w:p>
    <w:p w14:paraId="37208D69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76DDC2C4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 xml:space="preserve">Que es compromet a subministrar informació immediata a l’Agència de Salut Pública de Barcelona sobre qualsevol incident que es produeixi en el decurs de l’obra o treball encarregat.  </w:t>
      </w:r>
    </w:p>
    <w:p w14:paraId="3485E04D" w14:textId="77777777" w:rsidR="00E417C8" w:rsidRPr="004647BC" w:rsidRDefault="00E417C8" w:rsidP="00E417C8">
      <w:pPr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0EFAB0A2" w14:textId="77777777" w:rsidR="00E417C8" w:rsidRPr="004647BC" w:rsidRDefault="00E417C8" w:rsidP="00E417C8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 xml:space="preserve">Així mateix, coneix que, davant de qualsevol incompliment d’aquestes condicions, l’Agència de Salut Pública de Barcelona podrà procedir a la suspensió del contracte, sense que això generi cap dret d’indemnització. </w:t>
      </w:r>
    </w:p>
    <w:p w14:paraId="4256F558" w14:textId="77777777" w:rsidR="00E417C8" w:rsidRPr="004647BC" w:rsidRDefault="00E417C8" w:rsidP="00E417C8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1D0EF72E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I perquè així consti, estén i signa el present a…………….el………de………….</w:t>
      </w:r>
    </w:p>
    <w:p w14:paraId="622D5AC1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00FF7D0D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646D1484" w14:textId="77777777" w:rsidR="00E417C8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Signatura i segell de l’empresa,</w:t>
      </w:r>
    </w:p>
    <w:p w14:paraId="47B90005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F428C9F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57196A34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50C40CF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21EF89A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933F6A6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98A1BD1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6259EEC6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F2A1792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CD6F641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5DB220FC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5A849AD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41F3B6D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6D37ACAC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BE827DE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644E19FB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347A414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E6E4A57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826B27D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F9A38CE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A82170C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BBAE388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BB7866A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6AAC5836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0C1094C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88EA837" w14:textId="77777777" w:rsidR="00E417C8" w:rsidRPr="00A47791" w:rsidRDefault="00E417C8" w:rsidP="00E417C8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  <w:r w:rsidRPr="00A47791">
        <w:rPr>
          <w:rFonts w:ascii="Open Sans" w:hAnsi="Open Sans" w:cs="Open Sans"/>
          <w:b/>
          <w:sz w:val="22"/>
          <w:szCs w:val="22"/>
        </w:rPr>
        <w:lastRenderedPageBreak/>
        <w:t>ANNEX II</w:t>
      </w:r>
      <w:r>
        <w:rPr>
          <w:rFonts w:ascii="Open Sans" w:hAnsi="Open Sans" w:cs="Open Sans"/>
          <w:b/>
          <w:sz w:val="22"/>
          <w:szCs w:val="22"/>
        </w:rPr>
        <w:t>I</w:t>
      </w:r>
      <w:r w:rsidRPr="00A47791">
        <w:rPr>
          <w:rFonts w:ascii="Open Sans" w:hAnsi="Open Sans" w:cs="Open Sans"/>
          <w:b/>
          <w:sz w:val="22"/>
          <w:szCs w:val="22"/>
        </w:rPr>
        <w:t xml:space="preserve">_SOBRE </w:t>
      </w:r>
      <w:r>
        <w:rPr>
          <w:rFonts w:ascii="Open Sans" w:hAnsi="Open Sans" w:cs="Open Sans"/>
          <w:b/>
          <w:sz w:val="22"/>
          <w:szCs w:val="22"/>
        </w:rPr>
        <w:t xml:space="preserve">A - </w:t>
      </w:r>
      <w:r w:rsidRPr="00A47791">
        <w:rPr>
          <w:rFonts w:ascii="Open Sans" w:hAnsi="Open Sans" w:cs="Open Sans"/>
          <w:b/>
          <w:sz w:val="22"/>
          <w:szCs w:val="22"/>
        </w:rPr>
        <w:t xml:space="preserve">OFERTA ECONÒMICA I DOCUMENTACIÓ ACREDITATIVA DE </w:t>
      </w:r>
      <w:r>
        <w:rPr>
          <w:rFonts w:ascii="Open Sans" w:hAnsi="Open Sans" w:cs="Open Sans"/>
          <w:b/>
          <w:sz w:val="22"/>
          <w:szCs w:val="22"/>
        </w:rPr>
        <w:t>LA RESTA DE CRITERIS D’ADJUDICACIÓ</w:t>
      </w:r>
      <w:r w:rsidRPr="00A47791">
        <w:rPr>
          <w:rFonts w:ascii="Open Sans" w:hAnsi="Open Sans" w:cs="Open Sans"/>
          <w:b/>
          <w:sz w:val="22"/>
          <w:szCs w:val="22"/>
        </w:rPr>
        <w:t xml:space="preserve"> PER A LA PONDERACIÓ DELS CRITERIS AVALUABLES DE FORMA AUTOMÀTICA.</w:t>
      </w:r>
    </w:p>
    <w:p w14:paraId="53D80658" w14:textId="77777777" w:rsidR="00E417C8" w:rsidRDefault="00E417C8" w:rsidP="00E417C8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217838EF" w14:textId="5C54B7F6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  <w:r w:rsidRPr="00724AFB">
        <w:rPr>
          <w:rFonts w:ascii="Open Sans" w:hAnsi="Open Sans" w:cs="Open Sans"/>
          <w:sz w:val="22"/>
          <w:szCs w:val="22"/>
        </w:rPr>
        <w:t xml:space="preserve"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</w:t>
      </w:r>
      <w:r w:rsidRPr="00C3501B">
        <w:rPr>
          <w:rFonts w:ascii="Open Sans" w:hAnsi="Open Sans" w:cs="Open Sans"/>
          <w:sz w:val="22"/>
          <w:szCs w:val="22"/>
        </w:rPr>
        <w:t>assabentat/</w:t>
      </w:r>
      <w:proofErr w:type="spellStart"/>
      <w:r w:rsidRPr="00C3501B">
        <w:rPr>
          <w:rFonts w:ascii="Open Sans" w:hAnsi="Open Sans" w:cs="Open Sans"/>
          <w:sz w:val="22"/>
          <w:szCs w:val="22"/>
        </w:rPr>
        <w:t>ada</w:t>
      </w:r>
      <w:proofErr w:type="spellEnd"/>
      <w:r w:rsidRPr="00C3501B">
        <w:rPr>
          <w:rFonts w:ascii="Open Sans" w:hAnsi="Open Sans" w:cs="Open Sans"/>
          <w:sz w:val="22"/>
          <w:szCs w:val="22"/>
        </w:rPr>
        <w:t xml:space="preserve"> de les condicions exigides per optar a l’adjudicació del contracte núm. </w:t>
      </w:r>
      <w:r w:rsidRPr="00C3501B">
        <w:rPr>
          <w:rFonts w:ascii="Open Sans" w:hAnsi="Open Sans" w:cs="Open Sans"/>
          <w:b/>
          <w:bCs/>
          <w:sz w:val="22"/>
          <w:szCs w:val="22"/>
        </w:rPr>
        <w:t>014_260000</w:t>
      </w:r>
      <w:r w:rsidR="009A5CC8" w:rsidRPr="00C3501B">
        <w:rPr>
          <w:rFonts w:ascii="Open Sans" w:hAnsi="Open Sans" w:cs="Open Sans"/>
          <w:b/>
          <w:bCs/>
          <w:sz w:val="22"/>
          <w:szCs w:val="22"/>
        </w:rPr>
        <w:t>2</w:t>
      </w:r>
      <w:r w:rsidR="00C3501B" w:rsidRPr="00C3501B">
        <w:rPr>
          <w:rFonts w:ascii="Open Sans" w:hAnsi="Open Sans" w:cs="Open Sans"/>
          <w:b/>
          <w:bCs/>
          <w:sz w:val="22"/>
          <w:szCs w:val="22"/>
        </w:rPr>
        <w:t>4</w:t>
      </w:r>
      <w:r w:rsidRPr="00C3501B">
        <w:rPr>
          <w:rFonts w:ascii="Open Sans" w:hAnsi="Open Sans" w:cs="Open Sans"/>
          <w:sz w:val="22"/>
          <w:szCs w:val="22"/>
        </w:rPr>
        <w:t>, que té per objecte el</w:t>
      </w:r>
      <w:r w:rsidRPr="00C3501B">
        <w:rPr>
          <w:sz w:val="22"/>
          <w:szCs w:val="22"/>
        </w:rPr>
        <w:t xml:space="preserve"> </w:t>
      </w:r>
      <w:r w:rsidR="00570C64" w:rsidRPr="00C3501B">
        <w:rPr>
          <w:rFonts w:ascii="Open Sans" w:hAnsi="Open Sans" w:cs="Open Sans"/>
          <w:i/>
          <w:iCs/>
          <w:snapToGrid w:val="0"/>
          <w:sz w:val="22"/>
          <w:szCs w:val="22"/>
        </w:rPr>
        <w:t>Subministrament i instal·lació, al Laboratori de l’Agència de Salut Pública</w:t>
      </w:r>
      <w:r w:rsidR="00570C64" w:rsidRPr="00570C64">
        <w:rPr>
          <w:rFonts w:ascii="Open Sans" w:hAnsi="Open Sans" w:cs="Open Sans"/>
          <w:i/>
          <w:iCs/>
          <w:snapToGrid w:val="0"/>
          <w:sz w:val="22"/>
          <w:szCs w:val="22"/>
        </w:rPr>
        <w:t xml:space="preserve"> de Barcelona, d’un equip de Cromatografia Líquida per </w:t>
      </w:r>
      <w:proofErr w:type="spellStart"/>
      <w:r w:rsidR="00570C64" w:rsidRPr="00570C64">
        <w:rPr>
          <w:rFonts w:ascii="Open Sans" w:hAnsi="Open Sans" w:cs="Open Sans"/>
          <w:i/>
          <w:iCs/>
          <w:snapToGrid w:val="0"/>
          <w:sz w:val="22"/>
          <w:szCs w:val="22"/>
        </w:rPr>
        <w:t>Permeació</w:t>
      </w:r>
      <w:proofErr w:type="spellEnd"/>
      <w:r w:rsidR="00570C64" w:rsidRPr="00570C64">
        <w:rPr>
          <w:rFonts w:ascii="Open Sans" w:hAnsi="Open Sans" w:cs="Open Sans"/>
          <w:i/>
          <w:iCs/>
          <w:snapToGrid w:val="0"/>
          <w:sz w:val="22"/>
          <w:szCs w:val="22"/>
        </w:rPr>
        <w:t xml:space="preserve"> en Gel (GPC, Gel </w:t>
      </w:r>
      <w:proofErr w:type="spellStart"/>
      <w:r w:rsidR="00570C64" w:rsidRPr="00570C64">
        <w:rPr>
          <w:rFonts w:ascii="Open Sans" w:hAnsi="Open Sans" w:cs="Open Sans"/>
          <w:i/>
          <w:iCs/>
          <w:snapToGrid w:val="0"/>
          <w:sz w:val="22"/>
          <w:szCs w:val="22"/>
        </w:rPr>
        <w:t>Permeation</w:t>
      </w:r>
      <w:proofErr w:type="spellEnd"/>
      <w:r w:rsidR="00570C64" w:rsidRPr="00570C64">
        <w:rPr>
          <w:rFonts w:ascii="Open Sans" w:hAnsi="Open Sans" w:cs="Open Sans"/>
          <w:i/>
          <w:iCs/>
          <w:snapToGrid w:val="0"/>
          <w:sz w:val="22"/>
          <w:szCs w:val="22"/>
        </w:rPr>
        <w:t xml:space="preserve"> </w:t>
      </w:r>
      <w:proofErr w:type="spellStart"/>
      <w:r w:rsidR="00570C64" w:rsidRPr="00570C64">
        <w:rPr>
          <w:rFonts w:ascii="Open Sans" w:hAnsi="Open Sans" w:cs="Open Sans"/>
          <w:i/>
          <w:iCs/>
          <w:snapToGrid w:val="0"/>
          <w:sz w:val="22"/>
          <w:szCs w:val="22"/>
        </w:rPr>
        <w:t>Chromatography</w:t>
      </w:r>
      <w:proofErr w:type="spellEnd"/>
      <w:r w:rsidR="00570C64" w:rsidRPr="00570C64">
        <w:rPr>
          <w:rFonts w:ascii="Open Sans" w:hAnsi="Open Sans" w:cs="Open Sans"/>
          <w:i/>
          <w:iCs/>
          <w:snapToGrid w:val="0"/>
          <w:sz w:val="22"/>
          <w:szCs w:val="22"/>
        </w:rPr>
        <w:t>) necessari per la purificació de diferents extractes d’aliments, així com l’ordinador i el software necessari pel seu funcionament</w:t>
      </w:r>
      <w:r w:rsidRPr="00724AFB">
        <w:rPr>
          <w:rFonts w:ascii="Open Sans" w:hAnsi="Open Sans" w:cs="Open Sans"/>
          <w:sz w:val="22"/>
          <w:szCs w:val="22"/>
        </w:rPr>
        <w:t xml:space="preserve">, es compromet a realitzar-lo amb subjecció </w:t>
      </w:r>
      <w:r>
        <w:rPr>
          <w:rFonts w:ascii="Open Sans" w:hAnsi="Open Sans" w:cs="Open Sans"/>
          <w:sz w:val="22"/>
          <w:szCs w:val="22"/>
        </w:rPr>
        <w:t xml:space="preserve">a </w:t>
      </w:r>
      <w:r w:rsidRPr="00724AFB">
        <w:rPr>
          <w:rFonts w:ascii="Open Sans" w:hAnsi="Open Sans" w:cs="Open Sans"/>
          <w:sz w:val="22"/>
          <w:szCs w:val="22"/>
        </w:rPr>
        <w:t xml:space="preserve">al plec de clàusules administratives particulars i al de prescripcions tècniques, els quals coneix i accepta íntegrament, i </w:t>
      </w:r>
      <w:r>
        <w:rPr>
          <w:rFonts w:ascii="Open Sans" w:hAnsi="Open Sans" w:cs="Open Sans"/>
          <w:sz w:val="22"/>
          <w:szCs w:val="22"/>
        </w:rPr>
        <w:t xml:space="preserve">pel preu següent </w:t>
      </w:r>
      <w:r w:rsidRPr="00724AFB">
        <w:rPr>
          <w:rFonts w:ascii="Open Sans" w:hAnsi="Open Sans" w:cs="Open Sans"/>
          <w:sz w:val="22"/>
          <w:szCs w:val="22"/>
        </w:rPr>
        <w:t>:</w:t>
      </w:r>
    </w:p>
    <w:p w14:paraId="1C2CEFEF" w14:textId="77777777" w:rsidR="00E417C8" w:rsidRPr="000C10C7" w:rsidRDefault="00E417C8" w:rsidP="00E417C8">
      <w:pPr>
        <w:spacing w:line="259" w:lineRule="auto"/>
        <w:jc w:val="both"/>
        <w:rPr>
          <w:rFonts w:ascii="Open Sans" w:hAnsi="Open Sans" w:cs="Open Sans"/>
        </w:rPr>
      </w:pPr>
    </w:p>
    <w:p w14:paraId="02FD65C4" w14:textId="4FC725BB" w:rsidR="00E417C8" w:rsidRPr="008377F2" w:rsidRDefault="00E417C8" w:rsidP="00E417C8">
      <w:pPr>
        <w:pStyle w:val="Ttol2"/>
        <w:numPr>
          <w:ilvl w:val="0"/>
          <w:numId w:val="38"/>
        </w:numPr>
        <w:tabs>
          <w:tab w:val="num" w:pos="360"/>
        </w:tabs>
        <w:spacing w:after="5" w:line="249" w:lineRule="auto"/>
        <w:ind w:left="0" w:firstLine="0"/>
        <w:jc w:val="both"/>
        <w:rPr>
          <w:rFonts w:ascii="Open Sans" w:hAnsi="Open Sans" w:cs="Open Sans"/>
          <w:color w:val="auto"/>
        </w:rPr>
      </w:pPr>
      <w:bookmarkStart w:id="0" w:name="_Toc204691615"/>
      <w:bookmarkStart w:id="1" w:name="_Toc230338838"/>
      <w:bookmarkStart w:id="2" w:name="_Toc230339522"/>
      <w:bookmarkStart w:id="3" w:name="_Toc234940427"/>
      <w:r w:rsidRPr="008377F2">
        <w:rPr>
          <w:rFonts w:ascii="Open Sans" w:hAnsi="Open Sans" w:cs="Open Sans"/>
          <w:color w:val="auto"/>
          <w:sz w:val="22"/>
        </w:rPr>
        <w:t xml:space="preserve">OFERTA ECONÒMICA (Fins a </w:t>
      </w:r>
      <w:r w:rsidR="00570C64">
        <w:rPr>
          <w:rFonts w:ascii="Open Sans" w:hAnsi="Open Sans" w:cs="Open Sans"/>
          <w:color w:val="auto"/>
          <w:sz w:val="22"/>
        </w:rPr>
        <w:t>10</w:t>
      </w:r>
      <w:r w:rsidR="00773480">
        <w:rPr>
          <w:rFonts w:ascii="Open Sans" w:hAnsi="Open Sans" w:cs="Open Sans"/>
          <w:color w:val="auto"/>
          <w:sz w:val="22"/>
        </w:rPr>
        <w:t>0</w:t>
      </w:r>
      <w:r w:rsidRPr="008377F2">
        <w:rPr>
          <w:rFonts w:ascii="Open Sans" w:hAnsi="Open Sans" w:cs="Open Sans"/>
          <w:color w:val="auto"/>
          <w:sz w:val="22"/>
        </w:rPr>
        <w:t xml:space="preserve"> punts)</w:t>
      </w:r>
      <w:bookmarkEnd w:id="0"/>
      <w:bookmarkEnd w:id="1"/>
      <w:bookmarkEnd w:id="2"/>
      <w:bookmarkEnd w:id="3"/>
    </w:p>
    <w:p w14:paraId="4E35BDAF" w14:textId="77777777" w:rsidR="00E417C8" w:rsidRPr="000C10C7" w:rsidRDefault="00E417C8" w:rsidP="00E417C8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 </w:t>
      </w:r>
    </w:p>
    <w:tbl>
      <w:tblPr>
        <w:tblStyle w:val="TableGrid"/>
        <w:tblW w:w="9924" w:type="dxa"/>
        <w:tblInd w:w="0" w:type="dxa"/>
        <w:tblCellMar>
          <w:top w:w="1" w:type="dxa"/>
          <w:left w:w="70" w:type="dxa"/>
          <w:bottom w:w="7" w:type="dxa"/>
          <w:right w:w="73" w:type="dxa"/>
        </w:tblCellMar>
        <w:tblLook w:val="04A0" w:firstRow="1" w:lastRow="0" w:firstColumn="1" w:lastColumn="0" w:noHBand="0" w:noVBand="1"/>
      </w:tblPr>
      <w:tblGrid>
        <w:gridCol w:w="2315"/>
        <w:gridCol w:w="2488"/>
        <w:gridCol w:w="1370"/>
        <w:gridCol w:w="1812"/>
        <w:gridCol w:w="1939"/>
      </w:tblGrid>
      <w:tr w:rsidR="00E417C8" w:rsidRPr="00724AFB" w14:paraId="114E4473" w14:textId="77777777" w:rsidTr="000865F6">
        <w:trPr>
          <w:trHeight w:val="53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AC63A" w14:textId="77777777" w:rsidR="00E417C8" w:rsidRPr="00724AFB" w:rsidRDefault="00E417C8" w:rsidP="000865F6">
            <w:pPr>
              <w:spacing w:after="3" w:line="259" w:lineRule="auto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>PREU MÀXIM DE REFERÈNCIA (sense IVA)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3A63D" w14:textId="77777777" w:rsidR="00E417C8" w:rsidRPr="00724AFB" w:rsidRDefault="00E417C8" w:rsidP="000865F6">
            <w:pPr>
              <w:spacing w:after="3"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PREU SENSE IVA </w:t>
            </w:r>
          </w:p>
          <w:p w14:paraId="4A1D6613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>(en lletres i xifres)</w:t>
            </w:r>
            <w:r w:rsidRPr="00724AF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C0AA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TIPUS IVA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92AD3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IMPORT IVA (en lletres i xifres)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CBE2A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TOTAL(en </w:t>
            </w:r>
          </w:p>
          <w:p w14:paraId="6E781F1B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lletres i xifres) </w:t>
            </w:r>
          </w:p>
        </w:tc>
      </w:tr>
      <w:tr w:rsidR="00E417C8" w:rsidRPr="00724AFB" w14:paraId="6B24EB69" w14:textId="77777777" w:rsidTr="000865F6">
        <w:trPr>
          <w:trHeight w:val="247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2A4AA27" w14:textId="0A5C652F" w:rsidR="00E417C8" w:rsidRPr="00724AFB" w:rsidRDefault="00570C64" w:rsidP="000865F6">
            <w:pPr>
              <w:spacing w:line="259" w:lineRule="auto"/>
              <w:jc w:val="center"/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</w:pPr>
            <w:r w:rsidRPr="00570C64"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  <w:t>29.299,27</w:t>
            </w:r>
            <w:r w:rsidR="00E417C8"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203A64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CC5DB" w14:textId="77777777" w:rsidR="00E417C8" w:rsidRPr="00724AFB" w:rsidRDefault="00E417C8" w:rsidP="000865F6">
            <w:pPr>
              <w:spacing w:line="259" w:lineRule="auto"/>
              <w:jc w:val="center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iCs/>
                <w:sz w:val="20"/>
                <w:szCs w:val="20"/>
              </w:rPr>
              <w:t>21%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EF1D86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4C6E02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i/>
                <w:sz w:val="20"/>
                <w:szCs w:val="20"/>
              </w:rPr>
              <w:t xml:space="preserve"> </w:t>
            </w:r>
          </w:p>
        </w:tc>
      </w:tr>
    </w:tbl>
    <w:p w14:paraId="3FC004E1" w14:textId="77777777" w:rsidR="00570C64" w:rsidRDefault="00570C64" w:rsidP="00570C64">
      <w:pPr>
        <w:spacing w:after="43" w:line="259" w:lineRule="auto"/>
        <w:ind w:left="708"/>
        <w:rPr>
          <w:rFonts w:ascii="Open Sans" w:hAnsi="Open Sans" w:cs="Open Sans"/>
          <w:i/>
        </w:rPr>
      </w:pPr>
    </w:p>
    <w:p w14:paraId="6CCEAF98" w14:textId="1419E056" w:rsidR="00E417C8" w:rsidRPr="00570C64" w:rsidRDefault="00E417C8" w:rsidP="00570C64">
      <w:pPr>
        <w:spacing w:after="43" w:line="259" w:lineRule="auto"/>
        <w:ind w:left="708"/>
        <w:rPr>
          <w:rFonts w:ascii="Open Sans" w:hAnsi="Open Sans" w:cs="Open Sans"/>
        </w:rPr>
      </w:pPr>
      <w:r w:rsidRPr="00724AFB">
        <w:rPr>
          <w:rFonts w:ascii="Open Sans" w:hAnsi="Open Sans" w:cs="Open Sans"/>
          <w:i/>
        </w:rPr>
        <w:t xml:space="preserve"> </w:t>
      </w:r>
    </w:p>
    <w:p w14:paraId="50334D29" w14:textId="77777777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</w:rPr>
      </w:pPr>
      <w:r w:rsidRPr="00724AFB">
        <w:rPr>
          <w:rFonts w:ascii="Open Sans" w:hAnsi="Open Sans" w:cs="Open Sans"/>
        </w:rPr>
        <w:t xml:space="preserve">Aquest </w:t>
      </w:r>
      <w:r w:rsidRPr="00724AFB">
        <w:rPr>
          <w:rFonts w:ascii="Open Sans" w:hAnsi="Open Sans" w:cs="Open Sans"/>
          <w:b/>
          <w:bCs/>
        </w:rPr>
        <w:t>preu net (sense IVA)</w:t>
      </w:r>
      <w:r w:rsidRPr="00724AFB">
        <w:rPr>
          <w:rFonts w:ascii="Open Sans" w:hAnsi="Open Sans" w:cs="Open Sans"/>
        </w:rPr>
        <w:t xml:space="preserve"> es desglossa en els costos directes i indirectes següents i els costos salarials següents aplicant el conveni ................................................................... :</w:t>
      </w:r>
    </w:p>
    <w:p w14:paraId="5B2400E0" w14:textId="77777777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E417C8" w:rsidRPr="00724AFB" w14:paraId="49BE2B02" w14:textId="77777777" w:rsidTr="000865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26932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Costos 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A5226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Import €</w:t>
            </w:r>
            <w:r>
              <w:rPr>
                <w:rFonts w:ascii="Open Sans" w:hAnsi="Open Sans" w:cs="Open Sans"/>
                <w:b/>
              </w:rPr>
              <w:t xml:space="preserve"> o %</w:t>
            </w:r>
          </w:p>
        </w:tc>
      </w:tr>
      <w:tr w:rsidR="00E417C8" w:rsidRPr="00724AFB" w14:paraId="7BA104BE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4D634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A57A4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617E83B3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FE8E1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5E352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33EF2AB3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F4BBC" w14:textId="77777777" w:rsidR="00E417C8" w:rsidRPr="00724AFB" w:rsidRDefault="00E417C8" w:rsidP="000865F6">
            <w:pPr>
              <w:tabs>
                <w:tab w:val="left" w:pos="430"/>
              </w:tabs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 xml:space="preserve">Costos salarials </w:t>
            </w:r>
            <w:r w:rsidRPr="00724AFB">
              <w:rPr>
                <w:rFonts w:ascii="Open Sans" w:hAnsi="Open Sans" w:cs="Open Sans"/>
                <w:i/>
              </w:rPr>
              <w:t>(si els costos salarials formen part del preu)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93FBF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4BCDD925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5E439" w14:textId="77777777" w:rsidR="00E417C8" w:rsidRPr="00724AFB" w:rsidRDefault="00E417C8" w:rsidP="000865F6">
            <w:pPr>
              <w:jc w:val="right"/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15EB0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Suma costos directes:</w:t>
            </w:r>
          </w:p>
          <w:p w14:paraId="11AA42B5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</w:tbl>
    <w:p w14:paraId="33102D8B" w14:textId="77777777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E417C8" w:rsidRPr="00724AFB" w14:paraId="3BB15C89" w14:textId="77777777" w:rsidTr="000865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003D1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Costos indirectes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F25FF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Import €</w:t>
            </w:r>
            <w:r>
              <w:rPr>
                <w:rFonts w:ascii="Open Sans" w:hAnsi="Open Sans" w:cs="Open Sans"/>
                <w:b/>
              </w:rPr>
              <w:t xml:space="preserve"> o %</w:t>
            </w:r>
          </w:p>
        </w:tc>
      </w:tr>
      <w:tr w:rsidR="00E417C8" w:rsidRPr="00724AFB" w14:paraId="43639F05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7D6C1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Despeses generals</w:t>
            </w:r>
            <w:r w:rsidRPr="00724AFB" w:rsidDel="00713FBB">
              <w:rPr>
                <w:rFonts w:ascii="Open Sans" w:hAnsi="Open Sans" w:cs="Open Sans"/>
              </w:rPr>
              <w:t xml:space="preserve"> </w:t>
            </w:r>
            <w:r w:rsidRPr="00724AFB">
              <w:rPr>
                <w:rFonts w:ascii="Open Sans" w:hAnsi="Open Sans" w:cs="Open Sans"/>
              </w:rPr>
              <w:t>d’estructura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65B90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2EC7C103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85862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39214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002036DF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46F53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F97D3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593992A6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5CBD8" w14:textId="77777777" w:rsidR="00E417C8" w:rsidRPr="00724AFB" w:rsidRDefault="00E417C8" w:rsidP="000865F6">
            <w:pPr>
              <w:jc w:val="right"/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A1E93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Suma costos indirectes:</w:t>
            </w:r>
          </w:p>
          <w:p w14:paraId="6503AE10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294E879B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BD2C2" w14:textId="77777777" w:rsidR="00E417C8" w:rsidRPr="00724AFB" w:rsidRDefault="00E417C8" w:rsidP="000865F6">
            <w:pPr>
              <w:rPr>
                <w:rFonts w:ascii="Open Sans" w:hAnsi="Open Sans" w:cs="Open Sans"/>
                <w:b/>
                <w:bCs/>
              </w:rPr>
            </w:pPr>
            <w:r w:rsidRPr="00724AFB">
              <w:rPr>
                <w:rFonts w:ascii="Open Sans" w:hAnsi="Open Sans" w:cs="Open Sans"/>
                <w:b/>
                <w:bCs/>
              </w:rPr>
              <w:t>Benefici industrial</w:t>
            </w:r>
            <w:r w:rsidRPr="00724AFB" w:rsidDel="00713FBB">
              <w:rPr>
                <w:rFonts w:ascii="Open Sans" w:hAnsi="Open Sans" w:cs="Open Sans"/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117E6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</w:tbl>
    <w:p w14:paraId="44B50FDD" w14:textId="77777777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E417C8" w:rsidRPr="00724AFB" w14:paraId="018E9E0F" w14:textId="77777777" w:rsidTr="000865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2E60DB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TOTAL DE COSTOS (directes + indirectes + Benefici industrial):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6AE04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 xml:space="preserve">...... </w:t>
            </w:r>
            <w:r w:rsidRPr="00724AFB">
              <w:rPr>
                <w:rFonts w:ascii="Open Sans" w:hAnsi="Open Sans" w:cs="Open Sans"/>
              </w:rPr>
              <w:t>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</w:tbl>
    <w:p w14:paraId="57524751" w14:textId="77777777" w:rsidR="00E417C8" w:rsidRPr="00724AFB" w:rsidRDefault="00E417C8" w:rsidP="00E417C8">
      <w:pPr>
        <w:spacing w:line="259" w:lineRule="auto"/>
        <w:rPr>
          <w:rFonts w:ascii="Open Sans" w:hAnsi="Open Sans" w:cs="Open Sans"/>
          <w:sz w:val="22"/>
          <w:szCs w:val="22"/>
        </w:rPr>
      </w:pPr>
    </w:p>
    <w:p w14:paraId="0A86CC2A" w14:textId="77777777" w:rsidR="00E417C8" w:rsidRPr="00724AFB" w:rsidRDefault="00E417C8" w:rsidP="00E417C8">
      <w:pPr>
        <w:spacing w:line="259" w:lineRule="auto"/>
        <w:rPr>
          <w:rFonts w:ascii="Open Sans" w:hAnsi="Open Sans" w:cs="Open Sans"/>
          <w:b/>
          <w:sz w:val="22"/>
          <w:szCs w:val="22"/>
        </w:rPr>
      </w:pPr>
      <w:r w:rsidRPr="00724AFB">
        <w:rPr>
          <w:rFonts w:ascii="Open Sans" w:hAnsi="Open Sans" w:cs="Open Sans"/>
          <w:sz w:val="22"/>
          <w:szCs w:val="22"/>
        </w:rPr>
        <w:t xml:space="preserve"> </w:t>
      </w:r>
    </w:p>
    <w:p w14:paraId="37E9B5EC" w14:textId="77777777" w:rsidR="00E417C8" w:rsidRPr="00CD4BD5" w:rsidRDefault="00E417C8" w:rsidP="00E417C8">
      <w:pPr>
        <w:rPr>
          <w:rFonts w:ascii="Open Sans" w:hAnsi="Open Sans" w:cs="Open Sans"/>
          <w:sz w:val="22"/>
          <w:szCs w:val="22"/>
        </w:rPr>
      </w:pPr>
    </w:p>
    <w:p w14:paraId="4C28CAC7" w14:textId="77777777" w:rsidR="00E417C8" w:rsidRDefault="00E417C8" w:rsidP="001F4278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</w:rPr>
      </w:pPr>
    </w:p>
    <w:p w14:paraId="53F81C38" w14:textId="77777777" w:rsidR="00E417C8" w:rsidRDefault="00E417C8" w:rsidP="00E417C8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</w:rPr>
      </w:pPr>
    </w:p>
    <w:p w14:paraId="705F67B5" w14:textId="77777777" w:rsidR="00E417C8" w:rsidRPr="00724AFB" w:rsidRDefault="00E417C8" w:rsidP="00E417C8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  <w:r w:rsidRPr="00724AFB">
        <w:rPr>
          <w:rFonts w:ascii="Open Sans" w:hAnsi="Open Sans" w:cs="Open Sans"/>
          <w:i/>
          <w:iCs/>
        </w:rPr>
        <w:t>(Signatura electrònica)</w:t>
      </w:r>
    </w:p>
    <w:p w14:paraId="74723665" w14:textId="77777777" w:rsidR="001C24B3" w:rsidRDefault="001C24B3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83DDC3E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484058F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C1D0811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9507293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FE9D25A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128E702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6192627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9E5D75B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48BD482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7FC896A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6B3BB70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E977958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204E677A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A4FCB59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91A6C3F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FB4FCD8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49D832B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9DB4E35" w14:textId="77777777" w:rsidR="009C6DFC" w:rsidRPr="0072433A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sectPr w:rsidR="009C6DFC" w:rsidRPr="0072433A" w:rsidSect="0072433A">
      <w:headerReference w:type="default" r:id="rId9"/>
      <w:footerReference w:type="default" r:id="rId10"/>
      <w:pgSz w:w="11906" w:h="16838" w:code="9"/>
      <w:pgMar w:top="1038" w:right="849" w:bottom="851" w:left="1418" w:header="1191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8B2E8" w14:textId="77777777" w:rsidR="00DF2AEE" w:rsidRDefault="00DF2AEE">
      <w:r>
        <w:separator/>
      </w:r>
    </w:p>
  </w:endnote>
  <w:endnote w:type="continuationSeparator" w:id="0">
    <w:p w14:paraId="6373CE95" w14:textId="77777777" w:rsidR="00DF2AEE" w:rsidRDefault="00DF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3720856"/>
      <w:docPartObj>
        <w:docPartGallery w:val="Page Numbers (Bottom of Page)"/>
        <w:docPartUnique/>
      </w:docPartObj>
    </w:sdtPr>
    <w:sdtEndPr/>
    <w:sdtContent>
      <w:p w14:paraId="43BE9B47" w14:textId="5D90304B" w:rsidR="0072433A" w:rsidRDefault="0072433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E0B918" w14:textId="77777777" w:rsidR="004A40A7" w:rsidRDefault="004A40A7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B5D4B" w14:textId="77777777" w:rsidR="00DF2AEE" w:rsidRDefault="00DF2AEE">
      <w:r>
        <w:separator/>
      </w:r>
    </w:p>
  </w:footnote>
  <w:footnote w:type="continuationSeparator" w:id="0">
    <w:p w14:paraId="237E237C" w14:textId="77777777" w:rsidR="00DF2AEE" w:rsidRDefault="00DF2AEE">
      <w:r>
        <w:continuationSeparator/>
      </w:r>
    </w:p>
  </w:footnote>
  <w:footnote w:id="1">
    <w:p w14:paraId="1F6D5DEB" w14:textId="77777777" w:rsidR="00D009A1" w:rsidRPr="00F672B7" w:rsidRDefault="00D009A1" w:rsidP="00D009A1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1B8BA1B" w14:textId="77777777" w:rsidR="00D009A1" w:rsidRPr="00E864DE" w:rsidRDefault="00D009A1" w:rsidP="00D009A1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66C862B4" w14:textId="77777777" w:rsidR="00D009A1" w:rsidRPr="00E864DE" w:rsidRDefault="00D009A1" w:rsidP="00D009A1">
      <w:pPr>
        <w:pStyle w:val="Textdenotaapeudepgina"/>
        <w:numPr>
          <w:ilvl w:val="0"/>
          <w:numId w:val="37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307F8116" w14:textId="77777777" w:rsidR="00D009A1" w:rsidRPr="00E864DE" w:rsidRDefault="00D009A1" w:rsidP="00D009A1">
      <w:pPr>
        <w:pStyle w:val="Textdenotaapeudepgina"/>
        <w:numPr>
          <w:ilvl w:val="0"/>
          <w:numId w:val="37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2687FFD6" w14:textId="77777777" w:rsidR="00D009A1" w:rsidRPr="00B96AD0" w:rsidRDefault="00D009A1" w:rsidP="00D009A1">
      <w:pPr>
        <w:pStyle w:val="Textdenotaapeudepgina"/>
        <w:numPr>
          <w:ilvl w:val="0"/>
          <w:numId w:val="37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A6E7C39" w14:textId="77777777" w:rsidR="00D009A1" w:rsidRPr="00A10D5D" w:rsidRDefault="00D009A1" w:rsidP="00D009A1">
      <w:pPr>
        <w:pStyle w:val="Textdenotaapeudepgina"/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Style w:val="Refernciadenotaapeudepgina"/>
          <w:rFonts w:ascii="Verdana" w:hAnsi="Verdana"/>
          <w:sz w:val="16"/>
        </w:rPr>
        <w:t xml:space="preserve"> </w:t>
      </w:r>
      <w:r w:rsidRPr="00F672B7"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2E192" w14:textId="77777777" w:rsidR="0072433A" w:rsidRDefault="0072433A">
    <w:pPr>
      <w:pStyle w:val="Capalera"/>
      <w:rPr>
        <w:noProof/>
        <w:color w:val="2B579A"/>
        <w:shd w:val="clear" w:color="auto" w:fill="E6E6E6"/>
        <w:lang w:eastAsia="es-ES"/>
      </w:rPr>
    </w:pPr>
    <w:r>
      <w:rPr>
        <w:noProof/>
        <w:color w:val="2B579A"/>
        <w:shd w:val="clear" w:color="auto" w:fill="E6E6E6"/>
        <w:lang w:eastAsia="es-ES"/>
      </w:rPr>
      <w:drawing>
        <wp:anchor distT="0" distB="0" distL="114300" distR="114300" simplePos="0" relativeHeight="251659264" behindDoc="1" locked="0" layoutInCell="1" allowOverlap="1" wp14:anchorId="66529199" wp14:editId="1BC8CDB7">
          <wp:simplePos x="0" y="0"/>
          <wp:positionH relativeFrom="page">
            <wp:align>center</wp:align>
          </wp:positionH>
          <wp:positionV relativeFrom="paragraph">
            <wp:posOffset>-537210</wp:posOffset>
          </wp:positionV>
          <wp:extent cx="6883400" cy="830580"/>
          <wp:effectExtent l="0" t="0" r="0" b="7620"/>
          <wp:wrapNone/>
          <wp:docPr id="475823658" name="Imagen 213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13" descr="Imagen que contiene Interfaz de usuario gráfica&#10;&#10;Descripción generada automáticamente"/>
                  <pic:cNvPicPr/>
                </pic:nvPicPr>
                <pic:blipFill>
                  <a:blip r:embed="rId1"/>
                  <a:srcRect t="38881"/>
                  <a:stretch>
                    <a:fillRect/>
                  </a:stretch>
                </pic:blipFill>
                <pic:spPr>
                  <a:xfrm>
                    <a:off x="0" y="0"/>
                    <a:ext cx="688340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04703D" w14:textId="77777777" w:rsidR="0072433A" w:rsidRDefault="0072433A">
    <w:pPr>
      <w:pStyle w:val="Capalera"/>
    </w:pPr>
  </w:p>
  <w:p w14:paraId="05E0F753" w14:textId="07756B87" w:rsidR="004A40A7" w:rsidRPr="00552B59" w:rsidRDefault="004A40A7" w:rsidP="007E42F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43F07B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7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9" w15:restartNumberingAfterBreak="0">
    <w:nsid w:val="05A06BCE"/>
    <w:multiLevelType w:val="hybridMultilevel"/>
    <w:tmpl w:val="08340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D4447B"/>
    <w:multiLevelType w:val="hybridMultilevel"/>
    <w:tmpl w:val="C3785B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D51D6C"/>
    <w:multiLevelType w:val="hybridMultilevel"/>
    <w:tmpl w:val="CDB4F124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6F7201"/>
    <w:multiLevelType w:val="hybridMultilevel"/>
    <w:tmpl w:val="E3024572"/>
    <w:lvl w:ilvl="0" w:tplc="BC9EA5D6">
      <w:numFmt w:val="bullet"/>
      <w:lvlText w:val=""/>
      <w:lvlJc w:val="left"/>
      <w:pPr>
        <w:ind w:left="2042" w:hanging="341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84345FBE">
      <w:numFmt w:val="bullet"/>
      <w:lvlText w:val="•"/>
      <w:lvlJc w:val="left"/>
      <w:pPr>
        <w:ind w:left="3026" w:hanging="341"/>
      </w:pPr>
      <w:rPr>
        <w:rFonts w:hint="default"/>
        <w:lang w:val="ca-ES" w:eastAsia="en-US" w:bidi="ar-SA"/>
      </w:rPr>
    </w:lvl>
    <w:lvl w:ilvl="2" w:tplc="594C1D40">
      <w:numFmt w:val="bullet"/>
      <w:lvlText w:val="•"/>
      <w:lvlJc w:val="left"/>
      <w:pPr>
        <w:ind w:left="4013" w:hanging="341"/>
      </w:pPr>
      <w:rPr>
        <w:rFonts w:hint="default"/>
        <w:lang w:val="ca-ES" w:eastAsia="en-US" w:bidi="ar-SA"/>
      </w:rPr>
    </w:lvl>
    <w:lvl w:ilvl="3" w:tplc="76FC1128">
      <w:numFmt w:val="bullet"/>
      <w:lvlText w:val="•"/>
      <w:lvlJc w:val="left"/>
      <w:pPr>
        <w:ind w:left="4999" w:hanging="341"/>
      </w:pPr>
      <w:rPr>
        <w:rFonts w:hint="default"/>
        <w:lang w:val="ca-ES" w:eastAsia="en-US" w:bidi="ar-SA"/>
      </w:rPr>
    </w:lvl>
    <w:lvl w:ilvl="4" w:tplc="8EA4A68C">
      <w:numFmt w:val="bullet"/>
      <w:lvlText w:val="•"/>
      <w:lvlJc w:val="left"/>
      <w:pPr>
        <w:ind w:left="5986" w:hanging="341"/>
      </w:pPr>
      <w:rPr>
        <w:rFonts w:hint="default"/>
        <w:lang w:val="ca-ES" w:eastAsia="en-US" w:bidi="ar-SA"/>
      </w:rPr>
    </w:lvl>
    <w:lvl w:ilvl="5" w:tplc="D03E7C78">
      <w:numFmt w:val="bullet"/>
      <w:lvlText w:val="•"/>
      <w:lvlJc w:val="left"/>
      <w:pPr>
        <w:ind w:left="6973" w:hanging="341"/>
      </w:pPr>
      <w:rPr>
        <w:rFonts w:hint="default"/>
        <w:lang w:val="ca-ES" w:eastAsia="en-US" w:bidi="ar-SA"/>
      </w:rPr>
    </w:lvl>
    <w:lvl w:ilvl="6" w:tplc="98568F70">
      <w:numFmt w:val="bullet"/>
      <w:lvlText w:val="•"/>
      <w:lvlJc w:val="left"/>
      <w:pPr>
        <w:ind w:left="7959" w:hanging="341"/>
      </w:pPr>
      <w:rPr>
        <w:rFonts w:hint="default"/>
        <w:lang w:val="ca-ES" w:eastAsia="en-US" w:bidi="ar-SA"/>
      </w:rPr>
    </w:lvl>
    <w:lvl w:ilvl="7" w:tplc="4F40C746">
      <w:numFmt w:val="bullet"/>
      <w:lvlText w:val="•"/>
      <w:lvlJc w:val="left"/>
      <w:pPr>
        <w:ind w:left="8946" w:hanging="341"/>
      </w:pPr>
      <w:rPr>
        <w:rFonts w:hint="default"/>
        <w:lang w:val="ca-ES" w:eastAsia="en-US" w:bidi="ar-SA"/>
      </w:rPr>
    </w:lvl>
    <w:lvl w:ilvl="8" w:tplc="7FD243FE">
      <w:numFmt w:val="bullet"/>
      <w:lvlText w:val="•"/>
      <w:lvlJc w:val="left"/>
      <w:pPr>
        <w:ind w:left="9933" w:hanging="341"/>
      </w:pPr>
      <w:rPr>
        <w:rFonts w:hint="default"/>
        <w:lang w:val="ca-ES" w:eastAsia="en-US" w:bidi="ar-SA"/>
      </w:rPr>
    </w:lvl>
  </w:abstractNum>
  <w:abstractNum w:abstractNumId="18" w15:restartNumberingAfterBreak="0">
    <w:nsid w:val="1F6B12AF"/>
    <w:multiLevelType w:val="hybridMultilevel"/>
    <w:tmpl w:val="8A0212B0"/>
    <w:lvl w:ilvl="0" w:tplc="975AF5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B73D53"/>
    <w:multiLevelType w:val="hybridMultilevel"/>
    <w:tmpl w:val="179E56A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395226"/>
    <w:multiLevelType w:val="hybridMultilevel"/>
    <w:tmpl w:val="4C6C591E"/>
    <w:lvl w:ilvl="0" w:tplc="0D04B8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3" w15:restartNumberingAfterBreak="0">
    <w:nsid w:val="346A7A21"/>
    <w:multiLevelType w:val="hybridMultilevel"/>
    <w:tmpl w:val="C032D126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3C0F5BED"/>
    <w:multiLevelType w:val="hybridMultilevel"/>
    <w:tmpl w:val="D41601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8663C8"/>
    <w:multiLevelType w:val="hybridMultilevel"/>
    <w:tmpl w:val="3C3AD3A4"/>
    <w:lvl w:ilvl="0" w:tplc="E0B8ACF6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44DA2837"/>
    <w:multiLevelType w:val="singleLevel"/>
    <w:tmpl w:val="F46090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22524F"/>
    <w:multiLevelType w:val="hybridMultilevel"/>
    <w:tmpl w:val="C032D1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928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C42492"/>
    <w:multiLevelType w:val="hybridMultilevel"/>
    <w:tmpl w:val="5776A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6C7442"/>
    <w:multiLevelType w:val="hybridMultilevel"/>
    <w:tmpl w:val="BDB8B7A8"/>
    <w:lvl w:ilvl="0" w:tplc="33AA53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A659C5"/>
    <w:multiLevelType w:val="hybridMultilevel"/>
    <w:tmpl w:val="393865D4"/>
    <w:lvl w:ilvl="0" w:tplc="975AF5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1" w15:restartNumberingAfterBreak="0">
    <w:nsid w:val="671D19B6"/>
    <w:multiLevelType w:val="hybridMultilevel"/>
    <w:tmpl w:val="5630E8D0"/>
    <w:lvl w:ilvl="0" w:tplc="DF08D4C0">
      <w:start w:val="1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F41DAF"/>
    <w:multiLevelType w:val="hybridMultilevel"/>
    <w:tmpl w:val="C9E035C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4A73E2"/>
    <w:multiLevelType w:val="hybridMultilevel"/>
    <w:tmpl w:val="DA72F230"/>
    <w:lvl w:ilvl="0" w:tplc="8FC4DF32">
      <w:start w:val="2"/>
      <w:numFmt w:val="decimal"/>
      <w:lvlText w:val="%1)"/>
      <w:lvlJc w:val="left"/>
      <w:pPr>
        <w:ind w:left="1211" w:hanging="360"/>
      </w:pPr>
      <w:rPr>
        <w:rFonts w:hint="default"/>
        <w:b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3774F7"/>
    <w:multiLevelType w:val="hybridMultilevel"/>
    <w:tmpl w:val="02B88438"/>
    <w:lvl w:ilvl="0" w:tplc="79C85718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834D4D"/>
    <w:multiLevelType w:val="hybridMultilevel"/>
    <w:tmpl w:val="8D767BCC"/>
    <w:lvl w:ilvl="0" w:tplc="BCA0ED30">
      <w:numFmt w:val="bullet"/>
      <w:lvlText w:val="-"/>
      <w:lvlJc w:val="left"/>
      <w:pPr>
        <w:ind w:left="1772" w:hanging="356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E85A6CD0">
      <w:numFmt w:val="bullet"/>
      <w:lvlText w:val="•"/>
      <w:lvlJc w:val="left"/>
      <w:pPr>
        <w:ind w:left="2726" w:hanging="356"/>
      </w:pPr>
      <w:rPr>
        <w:rFonts w:hint="default"/>
        <w:lang w:val="ca-ES" w:eastAsia="en-US" w:bidi="ar-SA"/>
      </w:rPr>
    </w:lvl>
    <w:lvl w:ilvl="2" w:tplc="C5BEB5F2">
      <w:numFmt w:val="bullet"/>
      <w:lvlText w:val="•"/>
      <w:lvlJc w:val="left"/>
      <w:pPr>
        <w:ind w:left="3675" w:hanging="356"/>
      </w:pPr>
      <w:rPr>
        <w:rFonts w:hint="default"/>
        <w:lang w:val="ca-ES" w:eastAsia="en-US" w:bidi="ar-SA"/>
      </w:rPr>
    </w:lvl>
    <w:lvl w:ilvl="3" w:tplc="8FE4A7CA">
      <w:numFmt w:val="bullet"/>
      <w:lvlText w:val="•"/>
      <w:lvlJc w:val="left"/>
      <w:pPr>
        <w:ind w:left="4623" w:hanging="356"/>
      </w:pPr>
      <w:rPr>
        <w:rFonts w:hint="default"/>
        <w:lang w:val="ca-ES" w:eastAsia="en-US" w:bidi="ar-SA"/>
      </w:rPr>
    </w:lvl>
    <w:lvl w:ilvl="4" w:tplc="61080C94">
      <w:numFmt w:val="bullet"/>
      <w:lvlText w:val="•"/>
      <w:lvlJc w:val="left"/>
      <w:pPr>
        <w:ind w:left="5572" w:hanging="356"/>
      </w:pPr>
      <w:rPr>
        <w:rFonts w:hint="default"/>
        <w:lang w:val="ca-ES" w:eastAsia="en-US" w:bidi="ar-SA"/>
      </w:rPr>
    </w:lvl>
    <w:lvl w:ilvl="5" w:tplc="F54C0970">
      <w:numFmt w:val="bullet"/>
      <w:lvlText w:val="•"/>
      <w:lvlJc w:val="left"/>
      <w:pPr>
        <w:ind w:left="6521" w:hanging="356"/>
      </w:pPr>
      <w:rPr>
        <w:rFonts w:hint="default"/>
        <w:lang w:val="ca-ES" w:eastAsia="en-US" w:bidi="ar-SA"/>
      </w:rPr>
    </w:lvl>
    <w:lvl w:ilvl="6" w:tplc="80640646">
      <w:numFmt w:val="bullet"/>
      <w:lvlText w:val="•"/>
      <w:lvlJc w:val="left"/>
      <w:pPr>
        <w:ind w:left="7469" w:hanging="356"/>
      </w:pPr>
      <w:rPr>
        <w:rFonts w:hint="default"/>
        <w:lang w:val="ca-ES" w:eastAsia="en-US" w:bidi="ar-SA"/>
      </w:rPr>
    </w:lvl>
    <w:lvl w:ilvl="7" w:tplc="15C8DD9E">
      <w:numFmt w:val="bullet"/>
      <w:lvlText w:val="•"/>
      <w:lvlJc w:val="left"/>
      <w:pPr>
        <w:ind w:left="8418" w:hanging="356"/>
      </w:pPr>
      <w:rPr>
        <w:rFonts w:hint="default"/>
        <w:lang w:val="ca-ES" w:eastAsia="en-US" w:bidi="ar-SA"/>
      </w:rPr>
    </w:lvl>
    <w:lvl w:ilvl="8" w:tplc="80745392">
      <w:numFmt w:val="bullet"/>
      <w:lvlText w:val="•"/>
      <w:lvlJc w:val="left"/>
      <w:pPr>
        <w:ind w:left="9367" w:hanging="356"/>
      </w:pPr>
      <w:rPr>
        <w:rFonts w:hint="default"/>
        <w:lang w:val="ca-ES" w:eastAsia="en-US" w:bidi="ar-SA"/>
      </w:rPr>
    </w:lvl>
  </w:abstractNum>
  <w:abstractNum w:abstractNumId="48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3912760">
    <w:abstractNumId w:val="15"/>
  </w:num>
  <w:num w:numId="2" w16cid:durableId="1455293725">
    <w:abstractNumId w:val="49"/>
  </w:num>
  <w:num w:numId="3" w16cid:durableId="927277562">
    <w:abstractNumId w:val="40"/>
  </w:num>
  <w:num w:numId="4" w16cid:durableId="1849901930">
    <w:abstractNumId w:val="26"/>
  </w:num>
  <w:num w:numId="5" w16cid:durableId="1302660023">
    <w:abstractNumId w:val="48"/>
  </w:num>
  <w:num w:numId="6" w16cid:durableId="667903931">
    <w:abstractNumId w:val="16"/>
  </w:num>
  <w:num w:numId="7" w16cid:durableId="541401305">
    <w:abstractNumId w:val="27"/>
  </w:num>
  <w:num w:numId="8" w16cid:durableId="18004110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582034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6095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246023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77097238">
    <w:abstractNumId w:val="28"/>
  </w:num>
  <w:num w:numId="13" w16cid:durableId="1554660115">
    <w:abstractNumId w:val="12"/>
  </w:num>
  <w:num w:numId="14" w16cid:durableId="1124694939">
    <w:abstractNumId w:val="25"/>
  </w:num>
  <w:num w:numId="15" w16cid:durableId="2039698219">
    <w:abstractNumId w:val="33"/>
  </w:num>
  <w:num w:numId="16" w16cid:durableId="2106806444">
    <w:abstractNumId w:val="31"/>
  </w:num>
  <w:num w:numId="17" w16cid:durableId="1548108597">
    <w:abstractNumId w:val="45"/>
  </w:num>
  <w:num w:numId="18" w16cid:durableId="1737896205">
    <w:abstractNumId w:val="35"/>
  </w:num>
  <w:num w:numId="19" w16cid:durableId="1687829071">
    <w:abstractNumId w:val="10"/>
  </w:num>
  <w:num w:numId="20" w16cid:durableId="12582539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4863450">
    <w:abstractNumId w:val="21"/>
  </w:num>
  <w:num w:numId="22" w16cid:durableId="1730416990">
    <w:abstractNumId w:val="9"/>
  </w:num>
  <w:num w:numId="23" w16cid:durableId="4420440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83434356">
    <w:abstractNumId w:val="11"/>
  </w:num>
  <w:num w:numId="25" w16cid:durableId="1919823137">
    <w:abstractNumId w:val="40"/>
  </w:num>
  <w:num w:numId="26" w16cid:durableId="438450579">
    <w:abstractNumId w:val="41"/>
  </w:num>
  <w:num w:numId="27" w16cid:durableId="762577311">
    <w:abstractNumId w:val="0"/>
  </w:num>
  <w:num w:numId="28" w16cid:durableId="1134323619">
    <w:abstractNumId w:val="14"/>
  </w:num>
  <w:num w:numId="29" w16cid:durableId="889807891">
    <w:abstractNumId w:val="13"/>
  </w:num>
  <w:num w:numId="30" w16cid:durableId="2038922460">
    <w:abstractNumId w:val="44"/>
  </w:num>
  <w:num w:numId="31" w16cid:durableId="2009819438">
    <w:abstractNumId w:val="18"/>
  </w:num>
  <w:num w:numId="32" w16cid:durableId="1724020508">
    <w:abstractNumId w:val="20"/>
  </w:num>
  <w:num w:numId="33" w16cid:durableId="1131290148">
    <w:abstractNumId w:val="39"/>
  </w:num>
  <w:num w:numId="34" w16cid:durableId="1181043741">
    <w:abstractNumId w:val="17"/>
  </w:num>
  <w:num w:numId="35" w16cid:durableId="1157770343">
    <w:abstractNumId w:val="47"/>
  </w:num>
  <w:num w:numId="36" w16cid:durableId="1884903638">
    <w:abstractNumId w:val="43"/>
  </w:num>
  <w:num w:numId="37" w16cid:durableId="2084525264">
    <w:abstractNumId w:val="50"/>
  </w:num>
  <w:num w:numId="38" w16cid:durableId="1910194445">
    <w:abstractNumId w:val="46"/>
  </w:num>
  <w:num w:numId="39" w16cid:durableId="1557936133">
    <w:abstractNumId w:val="32"/>
  </w:num>
  <w:num w:numId="40" w16cid:durableId="1238856467">
    <w:abstractNumId w:val="30"/>
  </w:num>
  <w:num w:numId="41" w16cid:durableId="90123611">
    <w:abstractNumId w:val="19"/>
  </w:num>
  <w:num w:numId="42" w16cid:durableId="454298072">
    <w:abstractNumId w:val="36"/>
  </w:num>
  <w:num w:numId="43" w16cid:durableId="745693110">
    <w:abstractNumId w:val="29"/>
  </w:num>
  <w:num w:numId="44" w16cid:durableId="730495218">
    <w:abstractNumId w:val="38"/>
  </w:num>
  <w:num w:numId="45" w16cid:durableId="324362361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30B4"/>
    <w:rsid w:val="0000371E"/>
    <w:rsid w:val="000041D7"/>
    <w:rsid w:val="00004406"/>
    <w:rsid w:val="000047DD"/>
    <w:rsid w:val="00005F55"/>
    <w:rsid w:val="000064DF"/>
    <w:rsid w:val="00006A5A"/>
    <w:rsid w:val="00006AF8"/>
    <w:rsid w:val="00007A78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67C7"/>
    <w:rsid w:val="000174BF"/>
    <w:rsid w:val="000204DC"/>
    <w:rsid w:val="000205AA"/>
    <w:rsid w:val="00022BA7"/>
    <w:rsid w:val="00026B0F"/>
    <w:rsid w:val="000301DC"/>
    <w:rsid w:val="000313CA"/>
    <w:rsid w:val="000318AF"/>
    <w:rsid w:val="0003460A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4927"/>
    <w:rsid w:val="00046F1F"/>
    <w:rsid w:val="00046F42"/>
    <w:rsid w:val="000470DB"/>
    <w:rsid w:val="0005034C"/>
    <w:rsid w:val="00051FC5"/>
    <w:rsid w:val="000524CD"/>
    <w:rsid w:val="00052883"/>
    <w:rsid w:val="00054B9E"/>
    <w:rsid w:val="000551F2"/>
    <w:rsid w:val="00055D95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66FCE"/>
    <w:rsid w:val="00070A01"/>
    <w:rsid w:val="00070BE3"/>
    <w:rsid w:val="00071424"/>
    <w:rsid w:val="0007268A"/>
    <w:rsid w:val="00072B0E"/>
    <w:rsid w:val="00073B4C"/>
    <w:rsid w:val="00073B89"/>
    <w:rsid w:val="00073E22"/>
    <w:rsid w:val="00073EAD"/>
    <w:rsid w:val="000746F7"/>
    <w:rsid w:val="000753D4"/>
    <w:rsid w:val="0007614E"/>
    <w:rsid w:val="000762B1"/>
    <w:rsid w:val="00076C15"/>
    <w:rsid w:val="00080F57"/>
    <w:rsid w:val="0008328C"/>
    <w:rsid w:val="00084D40"/>
    <w:rsid w:val="0008510B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E05"/>
    <w:rsid w:val="000A0ECE"/>
    <w:rsid w:val="000A1E4A"/>
    <w:rsid w:val="000A2026"/>
    <w:rsid w:val="000A3AEF"/>
    <w:rsid w:val="000A3C64"/>
    <w:rsid w:val="000A45F4"/>
    <w:rsid w:val="000A5001"/>
    <w:rsid w:val="000A5D08"/>
    <w:rsid w:val="000A5E7E"/>
    <w:rsid w:val="000A74CB"/>
    <w:rsid w:val="000A75CC"/>
    <w:rsid w:val="000B08EF"/>
    <w:rsid w:val="000B25E9"/>
    <w:rsid w:val="000B2F8D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4972"/>
    <w:rsid w:val="000C4DD6"/>
    <w:rsid w:val="000C5F63"/>
    <w:rsid w:val="000C6595"/>
    <w:rsid w:val="000C6B7F"/>
    <w:rsid w:val="000D09B6"/>
    <w:rsid w:val="000D13ED"/>
    <w:rsid w:val="000D27E2"/>
    <w:rsid w:val="000D311D"/>
    <w:rsid w:val="000D5415"/>
    <w:rsid w:val="000D6799"/>
    <w:rsid w:val="000D7C44"/>
    <w:rsid w:val="000E0159"/>
    <w:rsid w:val="000E141A"/>
    <w:rsid w:val="000E1736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3C2"/>
    <w:rsid w:val="0010342B"/>
    <w:rsid w:val="00103BB9"/>
    <w:rsid w:val="00104998"/>
    <w:rsid w:val="00104ED8"/>
    <w:rsid w:val="0010514F"/>
    <w:rsid w:val="0010647A"/>
    <w:rsid w:val="00107DD0"/>
    <w:rsid w:val="00107FC6"/>
    <w:rsid w:val="00110618"/>
    <w:rsid w:val="00112878"/>
    <w:rsid w:val="0011489C"/>
    <w:rsid w:val="00114A1C"/>
    <w:rsid w:val="00114D70"/>
    <w:rsid w:val="0011560D"/>
    <w:rsid w:val="0011651B"/>
    <w:rsid w:val="001173F0"/>
    <w:rsid w:val="0012066F"/>
    <w:rsid w:val="00123B55"/>
    <w:rsid w:val="0012460C"/>
    <w:rsid w:val="00124DF6"/>
    <w:rsid w:val="00125966"/>
    <w:rsid w:val="00125BB9"/>
    <w:rsid w:val="001265DD"/>
    <w:rsid w:val="00126735"/>
    <w:rsid w:val="00127532"/>
    <w:rsid w:val="00127584"/>
    <w:rsid w:val="001313A1"/>
    <w:rsid w:val="001314DF"/>
    <w:rsid w:val="001317CA"/>
    <w:rsid w:val="0013301D"/>
    <w:rsid w:val="00133988"/>
    <w:rsid w:val="0013574B"/>
    <w:rsid w:val="001359FE"/>
    <w:rsid w:val="00136CA7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47C8C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DE8"/>
    <w:rsid w:val="00162482"/>
    <w:rsid w:val="00162E02"/>
    <w:rsid w:val="001630C0"/>
    <w:rsid w:val="00163241"/>
    <w:rsid w:val="00163EB6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502E"/>
    <w:rsid w:val="001858E3"/>
    <w:rsid w:val="00185C04"/>
    <w:rsid w:val="00186492"/>
    <w:rsid w:val="0018724C"/>
    <w:rsid w:val="001904BD"/>
    <w:rsid w:val="00191084"/>
    <w:rsid w:val="00191315"/>
    <w:rsid w:val="00191589"/>
    <w:rsid w:val="00191659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302"/>
    <w:rsid w:val="001B2906"/>
    <w:rsid w:val="001B2D35"/>
    <w:rsid w:val="001B3068"/>
    <w:rsid w:val="001B4795"/>
    <w:rsid w:val="001B47FD"/>
    <w:rsid w:val="001B5181"/>
    <w:rsid w:val="001B59AE"/>
    <w:rsid w:val="001B63EF"/>
    <w:rsid w:val="001B6943"/>
    <w:rsid w:val="001B735D"/>
    <w:rsid w:val="001C12CA"/>
    <w:rsid w:val="001C1D46"/>
    <w:rsid w:val="001C24B3"/>
    <w:rsid w:val="001C3AB7"/>
    <w:rsid w:val="001C526C"/>
    <w:rsid w:val="001C5EB2"/>
    <w:rsid w:val="001C6726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5D40"/>
    <w:rsid w:val="001E75E1"/>
    <w:rsid w:val="001F04BA"/>
    <w:rsid w:val="001F100B"/>
    <w:rsid w:val="001F1CAE"/>
    <w:rsid w:val="001F2116"/>
    <w:rsid w:val="001F2A75"/>
    <w:rsid w:val="001F420B"/>
    <w:rsid w:val="001F4278"/>
    <w:rsid w:val="001F5FEC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54B"/>
    <w:rsid w:val="00216550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4ABA"/>
    <w:rsid w:val="002261C2"/>
    <w:rsid w:val="0022676C"/>
    <w:rsid w:val="00230EFB"/>
    <w:rsid w:val="00234638"/>
    <w:rsid w:val="0023471C"/>
    <w:rsid w:val="002348F1"/>
    <w:rsid w:val="00235099"/>
    <w:rsid w:val="00235BD3"/>
    <w:rsid w:val="00236271"/>
    <w:rsid w:val="002366A1"/>
    <w:rsid w:val="00236C7D"/>
    <w:rsid w:val="0024048D"/>
    <w:rsid w:val="0024055F"/>
    <w:rsid w:val="00240F31"/>
    <w:rsid w:val="00241106"/>
    <w:rsid w:val="00241680"/>
    <w:rsid w:val="00242D65"/>
    <w:rsid w:val="0024361F"/>
    <w:rsid w:val="00244036"/>
    <w:rsid w:val="0024476C"/>
    <w:rsid w:val="00246179"/>
    <w:rsid w:val="00246DB7"/>
    <w:rsid w:val="0025043C"/>
    <w:rsid w:val="002505B5"/>
    <w:rsid w:val="002505F9"/>
    <w:rsid w:val="00250A52"/>
    <w:rsid w:val="00251E34"/>
    <w:rsid w:val="00252315"/>
    <w:rsid w:val="002527A5"/>
    <w:rsid w:val="00254267"/>
    <w:rsid w:val="00254927"/>
    <w:rsid w:val="00254E9F"/>
    <w:rsid w:val="002550E1"/>
    <w:rsid w:val="00255DB2"/>
    <w:rsid w:val="0025605B"/>
    <w:rsid w:val="002568FC"/>
    <w:rsid w:val="00256BF9"/>
    <w:rsid w:val="002570F0"/>
    <w:rsid w:val="00260265"/>
    <w:rsid w:val="00261080"/>
    <w:rsid w:val="00261B16"/>
    <w:rsid w:val="00261FFF"/>
    <w:rsid w:val="002622E1"/>
    <w:rsid w:val="00263CB4"/>
    <w:rsid w:val="00264188"/>
    <w:rsid w:val="00265940"/>
    <w:rsid w:val="002664D7"/>
    <w:rsid w:val="00266526"/>
    <w:rsid w:val="002672CC"/>
    <w:rsid w:val="002705D8"/>
    <w:rsid w:val="002708C4"/>
    <w:rsid w:val="00271D38"/>
    <w:rsid w:val="00271EB2"/>
    <w:rsid w:val="00271FDD"/>
    <w:rsid w:val="002723A9"/>
    <w:rsid w:val="002723D7"/>
    <w:rsid w:val="002739AD"/>
    <w:rsid w:val="00273CFB"/>
    <w:rsid w:val="00274A0B"/>
    <w:rsid w:val="002750EA"/>
    <w:rsid w:val="00276C66"/>
    <w:rsid w:val="00277B53"/>
    <w:rsid w:val="00277DAE"/>
    <w:rsid w:val="00280045"/>
    <w:rsid w:val="0028006B"/>
    <w:rsid w:val="00280127"/>
    <w:rsid w:val="00282E62"/>
    <w:rsid w:val="002842A5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4CBB"/>
    <w:rsid w:val="002A6D83"/>
    <w:rsid w:val="002A6E7A"/>
    <w:rsid w:val="002B00E2"/>
    <w:rsid w:val="002B049E"/>
    <w:rsid w:val="002B0710"/>
    <w:rsid w:val="002B07D9"/>
    <w:rsid w:val="002B098B"/>
    <w:rsid w:val="002B140D"/>
    <w:rsid w:val="002B259D"/>
    <w:rsid w:val="002B2B02"/>
    <w:rsid w:val="002B3DC4"/>
    <w:rsid w:val="002B416E"/>
    <w:rsid w:val="002B49CE"/>
    <w:rsid w:val="002B5647"/>
    <w:rsid w:val="002B6388"/>
    <w:rsid w:val="002B6E55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18C6"/>
    <w:rsid w:val="002D20AB"/>
    <w:rsid w:val="002D50EC"/>
    <w:rsid w:val="002D5F4A"/>
    <w:rsid w:val="002D75B8"/>
    <w:rsid w:val="002D75D8"/>
    <w:rsid w:val="002E2301"/>
    <w:rsid w:val="002E301A"/>
    <w:rsid w:val="002E3879"/>
    <w:rsid w:val="002E3A6B"/>
    <w:rsid w:val="002E4AE9"/>
    <w:rsid w:val="002E4AF6"/>
    <w:rsid w:val="002E4EBA"/>
    <w:rsid w:val="002E52A3"/>
    <w:rsid w:val="002E6182"/>
    <w:rsid w:val="002E63BF"/>
    <w:rsid w:val="002E6FE4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FEF"/>
    <w:rsid w:val="0030121E"/>
    <w:rsid w:val="003030CE"/>
    <w:rsid w:val="003032E9"/>
    <w:rsid w:val="00304801"/>
    <w:rsid w:val="003049B9"/>
    <w:rsid w:val="00305AE1"/>
    <w:rsid w:val="0030600A"/>
    <w:rsid w:val="00306344"/>
    <w:rsid w:val="00307BFF"/>
    <w:rsid w:val="00311466"/>
    <w:rsid w:val="003121C7"/>
    <w:rsid w:val="00312292"/>
    <w:rsid w:val="003128C5"/>
    <w:rsid w:val="00312B13"/>
    <w:rsid w:val="00312D3C"/>
    <w:rsid w:val="00313163"/>
    <w:rsid w:val="003131D5"/>
    <w:rsid w:val="003160C4"/>
    <w:rsid w:val="00316BBF"/>
    <w:rsid w:val="00316C84"/>
    <w:rsid w:val="003173A0"/>
    <w:rsid w:val="0031749C"/>
    <w:rsid w:val="003205D5"/>
    <w:rsid w:val="00321DFE"/>
    <w:rsid w:val="00324027"/>
    <w:rsid w:val="00326895"/>
    <w:rsid w:val="0032706C"/>
    <w:rsid w:val="00327489"/>
    <w:rsid w:val="00327730"/>
    <w:rsid w:val="00330B52"/>
    <w:rsid w:val="00330F63"/>
    <w:rsid w:val="00330F65"/>
    <w:rsid w:val="00332896"/>
    <w:rsid w:val="00332D07"/>
    <w:rsid w:val="00334337"/>
    <w:rsid w:val="003347B1"/>
    <w:rsid w:val="00335489"/>
    <w:rsid w:val="00337068"/>
    <w:rsid w:val="00337195"/>
    <w:rsid w:val="003378C8"/>
    <w:rsid w:val="00337C5C"/>
    <w:rsid w:val="00343539"/>
    <w:rsid w:val="003446D6"/>
    <w:rsid w:val="003447C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629"/>
    <w:rsid w:val="00364B2F"/>
    <w:rsid w:val="00365650"/>
    <w:rsid w:val="003664BD"/>
    <w:rsid w:val="00367AE5"/>
    <w:rsid w:val="00370905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504D"/>
    <w:rsid w:val="00386A7D"/>
    <w:rsid w:val="00386F2D"/>
    <w:rsid w:val="00386F4A"/>
    <w:rsid w:val="00386FFB"/>
    <w:rsid w:val="00390873"/>
    <w:rsid w:val="0039089F"/>
    <w:rsid w:val="00391A10"/>
    <w:rsid w:val="0039226F"/>
    <w:rsid w:val="003947D4"/>
    <w:rsid w:val="00394A7E"/>
    <w:rsid w:val="0039573C"/>
    <w:rsid w:val="00395FC3"/>
    <w:rsid w:val="00396BB4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44CC"/>
    <w:rsid w:val="003B48E7"/>
    <w:rsid w:val="003B6029"/>
    <w:rsid w:val="003B68E3"/>
    <w:rsid w:val="003C010F"/>
    <w:rsid w:val="003C081C"/>
    <w:rsid w:val="003C1952"/>
    <w:rsid w:val="003C1D89"/>
    <w:rsid w:val="003C2764"/>
    <w:rsid w:val="003C323A"/>
    <w:rsid w:val="003C416B"/>
    <w:rsid w:val="003C4895"/>
    <w:rsid w:val="003C4CFD"/>
    <w:rsid w:val="003C5E66"/>
    <w:rsid w:val="003C5FAC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69D"/>
    <w:rsid w:val="003D5D50"/>
    <w:rsid w:val="003D6928"/>
    <w:rsid w:val="003D7238"/>
    <w:rsid w:val="003D7977"/>
    <w:rsid w:val="003D7FD5"/>
    <w:rsid w:val="003E13F2"/>
    <w:rsid w:val="003E3055"/>
    <w:rsid w:val="003E382B"/>
    <w:rsid w:val="003E4133"/>
    <w:rsid w:val="003E56CB"/>
    <w:rsid w:val="003E5A74"/>
    <w:rsid w:val="003E652F"/>
    <w:rsid w:val="003E792D"/>
    <w:rsid w:val="003F0A28"/>
    <w:rsid w:val="003F2D27"/>
    <w:rsid w:val="003F2D3F"/>
    <w:rsid w:val="003F4967"/>
    <w:rsid w:val="003F50B2"/>
    <w:rsid w:val="003F5A6C"/>
    <w:rsid w:val="003F615A"/>
    <w:rsid w:val="003F64BD"/>
    <w:rsid w:val="003F77B4"/>
    <w:rsid w:val="00400589"/>
    <w:rsid w:val="00401A55"/>
    <w:rsid w:val="00401D5A"/>
    <w:rsid w:val="0040373A"/>
    <w:rsid w:val="0040405D"/>
    <w:rsid w:val="00404555"/>
    <w:rsid w:val="004071F4"/>
    <w:rsid w:val="0040766B"/>
    <w:rsid w:val="00410C2B"/>
    <w:rsid w:val="00410F02"/>
    <w:rsid w:val="00411297"/>
    <w:rsid w:val="004140D6"/>
    <w:rsid w:val="004152CB"/>
    <w:rsid w:val="00416510"/>
    <w:rsid w:val="00417A46"/>
    <w:rsid w:val="00417B2C"/>
    <w:rsid w:val="0042131E"/>
    <w:rsid w:val="00421371"/>
    <w:rsid w:val="00421BD9"/>
    <w:rsid w:val="00424F55"/>
    <w:rsid w:val="0042502A"/>
    <w:rsid w:val="004250FE"/>
    <w:rsid w:val="0042585F"/>
    <w:rsid w:val="00425EA9"/>
    <w:rsid w:val="004267ED"/>
    <w:rsid w:val="00430080"/>
    <w:rsid w:val="004303D4"/>
    <w:rsid w:val="004305FB"/>
    <w:rsid w:val="00432237"/>
    <w:rsid w:val="00432500"/>
    <w:rsid w:val="0043315D"/>
    <w:rsid w:val="00433EFB"/>
    <w:rsid w:val="004368E2"/>
    <w:rsid w:val="004375B4"/>
    <w:rsid w:val="004406D5"/>
    <w:rsid w:val="004407F2"/>
    <w:rsid w:val="004409F0"/>
    <w:rsid w:val="00440A03"/>
    <w:rsid w:val="00440BAB"/>
    <w:rsid w:val="00441BD9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56C56"/>
    <w:rsid w:val="00457A39"/>
    <w:rsid w:val="004600D0"/>
    <w:rsid w:val="0046076A"/>
    <w:rsid w:val="00460AA9"/>
    <w:rsid w:val="00460BF4"/>
    <w:rsid w:val="004613FD"/>
    <w:rsid w:val="0046231A"/>
    <w:rsid w:val="00462FAC"/>
    <w:rsid w:val="0046361A"/>
    <w:rsid w:val="004636EC"/>
    <w:rsid w:val="00465EDE"/>
    <w:rsid w:val="00466DD3"/>
    <w:rsid w:val="00467B3B"/>
    <w:rsid w:val="00470F32"/>
    <w:rsid w:val="00471CD6"/>
    <w:rsid w:val="00472ADD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172"/>
    <w:rsid w:val="0049425B"/>
    <w:rsid w:val="00494532"/>
    <w:rsid w:val="00494874"/>
    <w:rsid w:val="0049500E"/>
    <w:rsid w:val="00495510"/>
    <w:rsid w:val="004961B9"/>
    <w:rsid w:val="004976A0"/>
    <w:rsid w:val="004A243C"/>
    <w:rsid w:val="004A3464"/>
    <w:rsid w:val="004A40A7"/>
    <w:rsid w:val="004A4801"/>
    <w:rsid w:val="004A4C42"/>
    <w:rsid w:val="004A67A7"/>
    <w:rsid w:val="004A6843"/>
    <w:rsid w:val="004A7640"/>
    <w:rsid w:val="004B0CAA"/>
    <w:rsid w:val="004B147F"/>
    <w:rsid w:val="004B2716"/>
    <w:rsid w:val="004B5396"/>
    <w:rsid w:val="004B59D5"/>
    <w:rsid w:val="004B715B"/>
    <w:rsid w:val="004B72F1"/>
    <w:rsid w:val="004B7554"/>
    <w:rsid w:val="004C0199"/>
    <w:rsid w:val="004C0454"/>
    <w:rsid w:val="004C3233"/>
    <w:rsid w:val="004C3F74"/>
    <w:rsid w:val="004C54A3"/>
    <w:rsid w:val="004C6993"/>
    <w:rsid w:val="004C6ECA"/>
    <w:rsid w:val="004C7936"/>
    <w:rsid w:val="004D0C96"/>
    <w:rsid w:val="004D1DBC"/>
    <w:rsid w:val="004D29B1"/>
    <w:rsid w:val="004D2FBA"/>
    <w:rsid w:val="004D3F28"/>
    <w:rsid w:val="004D455A"/>
    <w:rsid w:val="004D6593"/>
    <w:rsid w:val="004E03D9"/>
    <w:rsid w:val="004E1C6E"/>
    <w:rsid w:val="004E2280"/>
    <w:rsid w:val="004E3C43"/>
    <w:rsid w:val="004E3C92"/>
    <w:rsid w:val="004E400E"/>
    <w:rsid w:val="004E4221"/>
    <w:rsid w:val="004E4726"/>
    <w:rsid w:val="004E4A1E"/>
    <w:rsid w:val="004E4B8E"/>
    <w:rsid w:val="004E4F12"/>
    <w:rsid w:val="004E5DBC"/>
    <w:rsid w:val="004E63BE"/>
    <w:rsid w:val="004E6F1D"/>
    <w:rsid w:val="004E7EC6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10122"/>
    <w:rsid w:val="00511D97"/>
    <w:rsid w:val="0051256D"/>
    <w:rsid w:val="005133F2"/>
    <w:rsid w:val="00513EAC"/>
    <w:rsid w:val="0051540C"/>
    <w:rsid w:val="005166F9"/>
    <w:rsid w:val="00520D19"/>
    <w:rsid w:val="00520DD5"/>
    <w:rsid w:val="005212C1"/>
    <w:rsid w:val="00521898"/>
    <w:rsid w:val="00521E0E"/>
    <w:rsid w:val="00522D4C"/>
    <w:rsid w:val="00523C3A"/>
    <w:rsid w:val="00523CA2"/>
    <w:rsid w:val="00523D83"/>
    <w:rsid w:val="00524325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860"/>
    <w:rsid w:val="005455F9"/>
    <w:rsid w:val="00551241"/>
    <w:rsid w:val="005519D5"/>
    <w:rsid w:val="005528DA"/>
    <w:rsid w:val="00552B59"/>
    <w:rsid w:val="005534A3"/>
    <w:rsid w:val="00554240"/>
    <w:rsid w:val="00554E9B"/>
    <w:rsid w:val="00555223"/>
    <w:rsid w:val="00555411"/>
    <w:rsid w:val="0056048A"/>
    <w:rsid w:val="00560A01"/>
    <w:rsid w:val="0056131E"/>
    <w:rsid w:val="00561E98"/>
    <w:rsid w:val="00563756"/>
    <w:rsid w:val="005637CD"/>
    <w:rsid w:val="00563D14"/>
    <w:rsid w:val="005645A7"/>
    <w:rsid w:val="00566D88"/>
    <w:rsid w:val="0057012D"/>
    <w:rsid w:val="0057098E"/>
    <w:rsid w:val="00570C64"/>
    <w:rsid w:val="00570C6A"/>
    <w:rsid w:val="005714E6"/>
    <w:rsid w:val="005715EB"/>
    <w:rsid w:val="00572400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35F5"/>
    <w:rsid w:val="005A4096"/>
    <w:rsid w:val="005A4323"/>
    <w:rsid w:val="005A6BC8"/>
    <w:rsid w:val="005A7569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B7065"/>
    <w:rsid w:val="005C011C"/>
    <w:rsid w:val="005C0154"/>
    <w:rsid w:val="005C0929"/>
    <w:rsid w:val="005C20C6"/>
    <w:rsid w:val="005C291E"/>
    <w:rsid w:val="005C2F7F"/>
    <w:rsid w:val="005C3B84"/>
    <w:rsid w:val="005C4979"/>
    <w:rsid w:val="005C5D8C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879"/>
    <w:rsid w:val="005E0EC8"/>
    <w:rsid w:val="005E23B8"/>
    <w:rsid w:val="005E2965"/>
    <w:rsid w:val="005E2D82"/>
    <w:rsid w:val="005E3225"/>
    <w:rsid w:val="005E34F8"/>
    <w:rsid w:val="005E36DC"/>
    <w:rsid w:val="005E3E94"/>
    <w:rsid w:val="005E4B08"/>
    <w:rsid w:val="005E5847"/>
    <w:rsid w:val="005E6400"/>
    <w:rsid w:val="005E64F2"/>
    <w:rsid w:val="005E6AFA"/>
    <w:rsid w:val="005E7360"/>
    <w:rsid w:val="005E7791"/>
    <w:rsid w:val="005E78A3"/>
    <w:rsid w:val="005E796F"/>
    <w:rsid w:val="005F3561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3573"/>
    <w:rsid w:val="00605207"/>
    <w:rsid w:val="006067D6"/>
    <w:rsid w:val="00607503"/>
    <w:rsid w:val="006077C9"/>
    <w:rsid w:val="00607B26"/>
    <w:rsid w:val="006110A6"/>
    <w:rsid w:val="00612E4D"/>
    <w:rsid w:val="006130FC"/>
    <w:rsid w:val="006138B6"/>
    <w:rsid w:val="00615718"/>
    <w:rsid w:val="00615B66"/>
    <w:rsid w:val="006175DE"/>
    <w:rsid w:val="00624AF8"/>
    <w:rsid w:val="00626471"/>
    <w:rsid w:val="00627810"/>
    <w:rsid w:val="006316C5"/>
    <w:rsid w:val="00632202"/>
    <w:rsid w:val="0063261E"/>
    <w:rsid w:val="006336DB"/>
    <w:rsid w:val="00634DED"/>
    <w:rsid w:val="00635BA9"/>
    <w:rsid w:val="006379C2"/>
    <w:rsid w:val="00637DF9"/>
    <w:rsid w:val="006401CA"/>
    <w:rsid w:val="0064068C"/>
    <w:rsid w:val="006413A7"/>
    <w:rsid w:val="00641E5E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1D53"/>
    <w:rsid w:val="00662470"/>
    <w:rsid w:val="0066268A"/>
    <w:rsid w:val="0066349A"/>
    <w:rsid w:val="00663ABF"/>
    <w:rsid w:val="00664181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767D0"/>
    <w:rsid w:val="00677C90"/>
    <w:rsid w:val="00680127"/>
    <w:rsid w:val="00680136"/>
    <w:rsid w:val="00680269"/>
    <w:rsid w:val="00682DDC"/>
    <w:rsid w:val="00684CE8"/>
    <w:rsid w:val="00685841"/>
    <w:rsid w:val="00685F6D"/>
    <w:rsid w:val="00690D1B"/>
    <w:rsid w:val="00692703"/>
    <w:rsid w:val="00692B51"/>
    <w:rsid w:val="00692EB5"/>
    <w:rsid w:val="00693409"/>
    <w:rsid w:val="00695983"/>
    <w:rsid w:val="00697A5F"/>
    <w:rsid w:val="006A13E0"/>
    <w:rsid w:val="006A3281"/>
    <w:rsid w:val="006A3B67"/>
    <w:rsid w:val="006A44A8"/>
    <w:rsid w:val="006A4AA9"/>
    <w:rsid w:val="006A5255"/>
    <w:rsid w:val="006A57AC"/>
    <w:rsid w:val="006A5D9E"/>
    <w:rsid w:val="006A7BEE"/>
    <w:rsid w:val="006A7D4C"/>
    <w:rsid w:val="006B05F0"/>
    <w:rsid w:val="006B0742"/>
    <w:rsid w:val="006B131F"/>
    <w:rsid w:val="006B2B05"/>
    <w:rsid w:val="006B2EEF"/>
    <w:rsid w:val="006B3CEC"/>
    <w:rsid w:val="006B421A"/>
    <w:rsid w:val="006B4B97"/>
    <w:rsid w:val="006B4EA9"/>
    <w:rsid w:val="006B50C9"/>
    <w:rsid w:val="006B52F2"/>
    <w:rsid w:val="006B5946"/>
    <w:rsid w:val="006B75AE"/>
    <w:rsid w:val="006B7BCD"/>
    <w:rsid w:val="006C03AF"/>
    <w:rsid w:val="006C0C4C"/>
    <w:rsid w:val="006C1955"/>
    <w:rsid w:val="006C1E22"/>
    <w:rsid w:val="006C1E72"/>
    <w:rsid w:val="006C3E8F"/>
    <w:rsid w:val="006C45CD"/>
    <w:rsid w:val="006C65C3"/>
    <w:rsid w:val="006C6DE3"/>
    <w:rsid w:val="006D12CE"/>
    <w:rsid w:val="006D21F3"/>
    <w:rsid w:val="006D237A"/>
    <w:rsid w:val="006D2439"/>
    <w:rsid w:val="006D31FD"/>
    <w:rsid w:val="006D3754"/>
    <w:rsid w:val="006D43F3"/>
    <w:rsid w:val="006D460C"/>
    <w:rsid w:val="006D4EEC"/>
    <w:rsid w:val="006D66AF"/>
    <w:rsid w:val="006D69F5"/>
    <w:rsid w:val="006D70D5"/>
    <w:rsid w:val="006D75E8"/>
    <w:rsid w:val="006D7C51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6ECD"/>
    <w:rsid w:val="006E726A"/>
    <w:rsid w:val="006E752D"/>
    <w:rsid w:val="006E798D"/>
    <w:rsid w:val="006F13B0"/>
    <w:rsid w:val="006F20BA"/>
    <w:rsid w:val="006F4235"/>
    <w:rsid w:val="006F5CE8"/>
    <w:rsid w:val="006F5E72"/>
    <w:rsid w:val="0070002A"/>
    <w:rsid w:val="007003C5"/>
    <w:rsid w:val="00701D6C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E0B"/>
    <w:rsid w:val="0071535A"/>
    <w:rsid w:val="0071560E"/>
    <w:rsid w:val="00715F4D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433A"/>
    <w:rsid w:val="00724761"/>
    <w:rsid w:val="007250B6"/>
    <w:rsid w:val="0072510D"/>
    <w:rsid w:val="007253A8"/>
    <w:rsid w:val="0072666F"/>
    <w:rsid w:val="00727C48"/>
    <w:rsid w:val="00727CEE"/>
    <w:rsid w:val="00731543"/>
    <w:rsid w:val="00731757"/>
    <w:rsid w:val="007326A7"/>
    <w:rsid w:val="007330FD"/>
    <w:rsid w:val="00734617"/>
    <w:rsid w:val="0073465E"/>
    <w:rsid w:val="0073512C"/>
    <w:rsid w:val="00735372"/>
    <w:rsid w:val="00735FDB"/>
    <w:rsid w:val="007361E8"/>
    <w:rsid w:val="00736CDF"/>
    <w:rsid w:val="007406DE"/>
    <w:rsid w:val="00740CA7"/>
    <w:rsid w:val="007427A2"/>
    <w:rsid w:val="00743CF6"/>
    <w:rsid w:val="007442E5"/>
    <w:rsid w:val="007447D2"/>
    <w:rsid w:val="00744909"/>
    <w:rsid w:val="00745994"/>
    <w:rsid w:val="00745E3B"/>
    <w:rsid w:val="00746A2B"/>
    <w:rsid w:val="00746D9E"/>
    <w:rsid w:val="0074733F"/>
    <w:rsid w:val="007501D0"/>
    <w:rsid w:val="00750C2F"/>
    <w:rsid w:val="00750C88"/>
    <w:rsid w:val="0075125C"/>
    <w:rsid w:val="007534BA"/>
    <w:rsid w:val="00755C79"/>
    <w:rsid w:val="00757156"/>
    <w:rsid w:val="007605AF"/>
    <w:rsid w:val="00763502"/>
    <w:rsid w:val="00763B0B"/>
    <w:rsid w:val="00766068"/>
    <w:rsid w:val="00766561"/>
    <w:rsid w:val="007665EC"/>
    <w:rsid w:val="007668ED"/>
    <w:rsid w:val="0077086C"/>
    <w:rsid w:val="00770CE7"/>
    <w:rsid w:val="00770E69"/>
    <w:rsid w:val="0077172A"/>
    <w:rsid w:val="007717B9"/>
    <w:rsid w:val="007723AE"/>
    <w:rsid w:val="00772D64"/>
    <w:rsid w:val="00773480"/>
    <w:rsid w:val="00773950"/>
    <w:rsid w:val="007742CE"/>
    <w:rsid w:val="007742E3"/>
    <w:rsid w:val="00774A17"/>
    <w:rsid w:val="00775219"/>
    <w:rsid w:val="00776030"/>
    <w:rsid w:val="00776724"/>
    <w:rsid w:val="00776DD9"/>
    <w:rsid w:val="00777233"/>
    <w:rsid w:val="00777B49"/>
    <w:rsid w:val="00781A8C"/>
    <w:rsid w:val="00783891"/>
    <w:rsid w:val="00783BE1"/>
    <w:rsid w:val="007841BC"/>
    <w:rsid w:val="00784744"/>
    <w:rsid w:val="007855DE"/>
    <w:rsid w:val="00787135"/>
    <w:rsid w:val="007878C1"/>
    <w:rsid w:val="00790C39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3E16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3DBD"/>
    <w:rsid w:val="007B4311"/>
    <w:rsid w:val="007B6741"/>
    <w:rsid w:val="007B69AC"/>
    <w:rsid w:val="007B72EC"/>
    <w:rsid w:val="007B7B39"/>
    <w:rsid w:val="007B7C92"/>
    <w:rsid w:val="007C003A"/>
    <w:rsid w:val="007C04FD"/>
    <w:rsid w:val="007C0D3D"/>
    <w:rsid w:val="007C12F3"/>
    <w:rsid w:val="007C192F"/>
    <w:rsid w:val="007C1AE8"/>
    <w:rsid w:val="007C311D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A47"/>
    <w:rsid w:val="00810F5B"/>
    <w:rsid w:val="0081279C"/>
    <w:rsid w:val="00812EDF"/>
    <w:rsid w:val="0081486E"/>
    <w:rsid w:val="008154B1"/>
    <w:rsid w:val="00815C3F"/>
    <w:rsid w:val="00816730"/>
    <w:rsid w:val="00816C06"/>
    <w:rsid w:val="00816C07"/>
    <w:rsid w:val="00816C74"/>
    <w:rsid w:val="00821068"/>
    <w:rsid w:val="008210A0"/>
    <w:rsid w:val="00822DE3"/>
    <w:rsid w:val="008256F8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37698"/>
    <w:rsid w:val="00841340"/>
    <w:rsid w:val="00841971"/>
    <w:rsid w:val="00842831"/>
    <w:rsid w:val="00842BA7"/>
    <w:rsid w:val="008451B6"/>
    <w:rsid w:val="008453C0"/>
    <w:rsid w:val="00846496"/>
    <w:rsid w:val="00847664"/>
    <w:rsid w:val="00847A40"/>
    <w:rsid w:val="008503BD"/>
    <w:rsid w:val="00851111"/>
    <w:rsid w:val="00852E0D"/>
    <w:rsid w:val="00852E56"/>
    <w:rsid w:val="00853543"/>
    <w:rsid w:val="00853EE9"/>
    <w:rsid w:val="008547C7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5DC9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C32"/>
    <w:rsid w:val="00875EAA"/>
    <w:rsid w:val="008762A2"/>
    <w:rsid w:val="0087662A"/>
    <w:rsid w:val="00876932"/>
    <w:rsid w:val="00876CA4"/>
    <w:rsid w:val="00880384"/>
    <w:rsid w:val="008815F1"/>
    <w:rsid w:val="00881876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ECD"/>
    <w:rsid w:val="00894BC9"/>
    <w:rsid w:val="00895032"/>
    <w:rsid w:val="008951FB"/>
    <w:rsid w:val="0089579A"/>
    <w:rsid w:val="00896B24"/>
    <w:rsid w:val="00897C02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B82"/>
    <w:rsid w:val="008A6BAA"/>
    <w:rsid w:val="008A7885"/>
    <w:rsid w:val="008A7D12"/>
    <w:rsid w:val="008B1176"/>
    <w:rsid w:val="008B1D87"/>
    <w:rsid w:val="008B295F"/>
    <w:rsid w:val="008B3DF2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54D1"/>
    <w:rsid w:val="008C59D6"/>
    <w:rsid w:val="008C6BC8"/>
    <w:rsid w:val="008C6BDF"/>
    <w:rsid w:val="008C6E62"/>
    <w:rsid w:val="008C7815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491A"/>
    <w:rsid w:val="008E5738"/>
    <w:rsid w:val="008E5E2B"/>
    <w:rsid w:val="008E70CA"/>
    <w:rsid w:val="008E7CA8"/>
    <w:rsid w:val="008F0B12"/>
    <w:rsid w:val="008F127A"/>
    <w:rsid w:val="008F2319"/>
    <w:rsid w:val="008F232C"/>
    <w:rsid w:val="008F253B"/>
    <w:rsid w:val="008F2829"/>
    <w:rsid w:val="008F2CDD"/>
    <w:rsid w:val="008F2E3C"/>
    <w:rsid w:val="008F33A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342"/>
    <w:rsid w:val="009016A5"/>
    <w:rsid w:val="00902978"/>
    <w:rsid w:val="00902E2C"/>
    <w:rsid w:val="00903058"/>
    <w:rsid w:val="00903DF7"/>
    <w:rsid w:val="00904F16"/>
    <w:rsid w:val="00904FFE"/>
    <w:rsid w:val="00905126"/>
    <w:rsid w:val="009069FF"/>
    <w:rsid w:val="0090792B"/>
    <w:rsid w:val="0091020F"/>
    <w:rsid w:val="00910DFB"/>
    <w:rsid w:val="00911470"/>
    <w:rsid w:val="00911DA9"/>
    <w:rsid w:val="009126CB"/>
    <w:rsid w:val="009129D2"/>
    <w:rsid w:val="00913346"/>
    <w:rsid w:val="00913366"/>
    <w:rsid w:val="00913B45"/>
    <w:rsid w:val="0091439D"/>
    <w:rsid w:val="00914E58"/>
    <w:rsid w:val="0091538F"/>
    <w:rsid w:val="0091625C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2949"/>
    <w:rsid w:val="00932D85"/>
    <w:rsid w:val="00933247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1794"/>
    <w:rsid w:val="00952100"/>
    <w:rsid w:val="00952BC4"/>
    <w:rsid w:val="00953719"/>
    <w:rsid w:val="00954F11"/>
    <w:rsid w:val="00954F5D"/>
    <w:rsid w:val="00955EEE"/>
    <w:rsid w:val="00957BA9"/>
    <w:rsid w:val="00960E9B"/>
    <w:rsid w:val="00961A6C"/>
    <w:rsid w:val="00963059"/>
    <w:rsid w:val="0096319F"/>
    <w:rsid w:val="00963803"/>
    <w:rsid w:val="00964042"/>
    <w:rsid w:val="009651F2"/>
    <w:rsid w:val="0096585B"/>
    <w:rsid w:val="00965BD0"/>
    <w:rsid w:val="009667CB"/>
    <w:rsid w:val="00970BAA"/>
    <w:rsid w:val="009734BC"/>
    <w:rsid w:val="00973EF7"/>
    <w:rsid w:val="00975093"/>
    <w:rsid w:val="00975FFF"/>
    <w:rsid w:val="00976864"/>
    <w:rsid w:val="00976A94"/>
    <w:rsid w:val="00976F33"/>
    <w:rsid w:val="0097773E"/>
    <w:rsid w:val="00977965"/>
    <w:rsid w:val="00980178"/>
    <w:rsid w:val="009806FF"/>
    <w:rsid w:val="00981610"/>
    <w:rsid w:val="00984ABD"/>
    <w:rsid w:val="009864A2"/>
    <w:rsid w:val="00986E39"/>
    <w:rsid w:val="009877E9"/>
    <w:rsid w:val="00990ECF"/>
    <w:rsid w:val="00992DC1"/>
    <w:rsid w:val="0099381A"/>
    <w:rsid w:val="00995BB9"/>
    <w:rsid w:val="0099648A"/>
    <w:rsid w:val="00996AD9"/>
    <w:rsid w:val="009A1AE5"/>
    <w:rsid w:val="009A2373"/>
    <w:rsid w:val="009A25F9"/>
    <w:rsid w:val="009A3DC9"/>
    <w:rsid w:val="009A4179"/>
    <w:rsid w:val="009A5C28"/>
    <w:rsid w:val="009A5CC8"/>
    <w:rsid w:val="009A6866"/>
    <w:rsid w:val="009A77B2"/>
    <w:rsid w:val="009A7EF3"/>
    <w:rsid w:val="009B02E0"/>
    <w:rsid w:val="009B0E61"/>
    <w:rsid w:val="009B499D"/>
    <w:rsid w:val="009B4AF0"/>
    <w:rsid w:val="009B6212"/>
    <w:rsid w:val="009B7FFC"/>
    <w:rsid w:val="009C1093"/>
    <w:rsid w:val="009C1BC4"/>
    <w:rsid w:val="009C2002"/>
    <w:rsid w:val="009C545F"/>
    <w:rsid w:val="009C61C9"/>
    <w:rsid w:val="009C62D4"/>
    <w:rsid w:val="009C6DFC"/>
    <w:rsid w:val="009C7885"/>
    <w:rsid w:val="009D121C"/>
    <w:rsid w:val="009D1D31"/>
    <w:rsid w:val="009D20B7"/>
    <w:rsid w:val="009D2263"/>
    <w:rsid w:val="009D2A93"/>
    <w:rsid w:val="009D2F1D"/>
    <w:rsid w:val="009D4F1A"/>
    <w:rsid w:val="009D6581"/>
    <w:rsid w:val="009D7260"/>
    <w:rsid w:val="009D7840"/>
    <w:rsid w:val="009E0B1C"/>
    <w:rsid w:val="009E0C98"/>
    <w:rsid w:val="009E1D45"/>
    <w:rsid w:val="009E3B1E"/>
    <w:rsid w:val="009E4214"/>
    <w:rsid w:val="009E51ED"/>
    <w:rsid w:val="009E57BC"/>
    <w:rsid w:val="009E5AB4"/>
    <w:rsid w:val="009E6423"/>
    <w:rsid w:val="009E7B3A"/>
    <w:rsid w:val="009F0E0C"/>
    <w:rsid w:val="009F1147"/>
    <w:rsid w:val="009F186B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3D78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904"/>
    <w:rsid w:val="00A179A7"/>
    <w:rsid w:val="00A216FC"/>
    <w:rsid w:val="00A2209D"/>
    <w:rsid w:val="00A2359E"/>
    <w:rsid w:val="00A24E1B"/>
    <w:rsid w:val="00A25341"/>
    <w:rsid w:val="00A25E7F"/>
    <w:rsid w:val="00A301ED"/>
    <w:rsid w:val="00A307B7"/>
    <w:rsid w:val="00A32DA3"/>
    <w:rsid w:val="00A32F90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538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4EA6"/>
    <w:rsid w:val="00A565D9"/>
    <w:rsid w:val="00A572A1"/>
    <w:rsid w:val="00A57B36"/>
    <w:rsid w:val="00A61BDA"/>
    <w:rsid w:val="00A623B8"/>
    <w:rsid w:val="00A62F33"/>
    <w:rsid w:val="00A63511"/>
    <w:rsid w:val="00A63538"/>
    <w:rsid w:val="00A6379C"/>
    <w:rsid w:val="00A644FB"/>
    <w:rsid w:val="00A6488D"/>
    <w:rsid w:val="00A66C86"/>
    <w:rsid w:val="00A67320"/>
    <w:rsid w:val="00A6759E"/>
    <w:rsid w:val="00A67B4C"/>
    <w:rsid w:val="00A700EE"/>
    <w:rsid w:val="00A74DD6"/>
    <w:rsid w:val="00A760D8"/>
    <w:rsid w:val="00A763DC"/>
    <w:rsid w:val="00A778AA"/>
    <w:rsid w:val="00A77C26"/>
    <w:rsid w:val="00A77C2E"/>
    <w:rsid w:val="00A77DE6"/>
    <w:rsid w:val="00A80580"/>
    <w:rsid w:val="00A816A7"/>
    <w:rsid w:val="00A8297D"/>
    <w:rsid w:val="00A840CC"/>
    <w:rsid w:val="00A84745"/>
    <w:rsid w:val="00A8554C"/>
    <w:rsid w:val="00A86E77"/>
    <w:rsid w:val="00A86E8A"/>
    <w:rsid w:val="00A90048"/>
    <w:rsid w:val="00A9049D"/>
    <w:rsid w:val="00A90C11"/>
    <w:rsid w:val="00A9172D"/>
    <w:rsid w:val="00A91A8B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5160"/>
    <w:rsid w:val="00AA5247"/>
    <w:rsid w:val="00AB00D3"/>
    <w:rsid w:val="00AB05FF"/>
    <w:rsid w:val="00AB16A2"/>
    <w:rsid w:val="00AB1A3D"/>
    <w:rsid w:val="00AB38D0"/>
    <w:rsid w:val="00AB43F1"/>
    <w:rsid w:val="00AB6268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373A"/>
    <w:rsid w:val="00AC395F"/>
    <w:rsid w:val="00AC55D3"/>
    <w:rsid w:val="00AC6E1E"/>
    <w:rsid w:val="00AD16CC"/>
    <w:rsid w:val="00AD65C6"/>
    <w:rsid w:val="00AD77D1"/>
    <w:rsid w:val="00AD7F9F"/>
    <w:rsid w:val="00AE1126"/>
    <w:rsid w:val="00AE3A8E"/>
    <w:rsid w:val="00AE3B91"/>
    <w:rsid w:val="00AE524C"/>
    <w:rsid w:val="00AE5EF9"/>
    <w:rsid w:val="00AE772A"/>
    <w:rsid w:val="00AF036C"/>
    <w:rsid w:val="00AF06DD"/>
    <w:rsid w:val="00AF20C4"/>
    <w:rsid w:val="00AF2DD8"/>
    <w:rsid w:val="00AF320E"/>
    <w:rsid w:val="00AF60DF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6F57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4AD"/>
    <w:rsid w:val="00B208E5"/>
    <w:rsid w:val="00B22313"/>
    <w:rsid w:val="00B232A2"/>
    <w:rsid w:val="00B23FFA"/>
    <w:rsid w:val="00B2431A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5EFC"/>
    <w:rsid w:val="00B36839"/>
    <w:rsid w:val="00B37377"/>
    <w:rsid w:val="00B3741F"/>
    <w:rsid w:val="00B37626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0B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3B8"/>
    <w:rsid w:val="00B639A8"/>
    <w:rsid w:val="00B65CEF"/>
    <w:rsid w:val="00B70152"/>
    <w:rsid w:val="00B71AD0"/>
    <w:rsid w:val="00B722A2"/>
    <w:rsid w:val="00B725FD"/>
    <w:rsid w:val="00B738EA"/>
    <w:rsid w:val="00B73E15"/>
    <w:rsid w:val="00B740B4"/>
    <w:rsid w:val="00B741E0"/>
    <w:rsid w:val="00B75D7E"/>
    <w:rsid w:val="00B76505"/>
    <w:rsid w:val="00B768BE"/>
    <w:rsid w:val="00B76C2C"/>
    <w:rsid w:val="00B771B0"/>
    <w:rsid w:val="00B77A04"/>
    <w:rsid w:val="00B802B7"/>
    <w:rsid w:val="00B80889"/>
    <w:rsid w:val="00B817AD"/>
    <w:rsid w:val="00B82090"/>
    <w:rsid w:val="00B82263"/>
    <w:rsid w:val="00B8266C"/>
    <w:rsid w:val="00B8353D"/>
    <w:rsid w:val="00B8420F"/>
    <w:rsid w:val="00B906D1"/>
    <w:rsid w:val="00B90CF4"/>
    <w:rsid w:val="00B91221"/>
    <w:rsid w:val="00B917D8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4120"/>
    <w:rsid w:val="00BB5254"/>
    <w:rsid w:val="00BB5FFD"/>
    <w:rsid w:val="00BB7F80"/>
    <w:rsid w:val="00BC02BA"/>
    <w:rsid w:val="00BC08AC"/>
    <w:rsid w:val="00BC18A0"/>
    <w:rsid w:val="00BC4FBD"/>
    <w:rsid w:val="00BC60AB"/>
    <w:rsid w:val="00BC6797"/>
    <w:rsid w:val="00BC7D51"/>
    <w:rsid w:val="00BD005E"/>
    <w:rsid w:val="00BD06E8"/>
    <w:rsid w:val="00BD2445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49A5"/>
    <w:rsid w:val="00BE5E99"/>
    <w:rsid w:val="00BE635A"/>
    <w:rsid w:val="00BE64BF"/>
    <w:rsid w:val="00BE6633"/>
    <w:rsid w:val="00BE713C"/>
    <w:rsid w:val="00BE71B4"/>
    <w:rsid w:val="00BF125B"/>
    <w:rsid w:val="00BF1C16"/>
    <w:rsid w:val="00BF25CA"/>
    <w:rsid w:val="00BF2EE2"/>
    <w:rsid w:val="00BF448B"/>
    <w:rsid w:val="00BF483D"/>
    <w:rsid w:val="00BF4A31"/>
    <w:rsid w:val="00BF6181"/>
    <w:rsid w:val="00BF6A58"/>
    <w:rsid w:val="00C01DF0"/>
    <w:rsid w:val="00C02485"/>
    <w:rsid w:val="00C02CE1"/>
    <w:rsid w:val="00C0309A"/>
    <w:rsid w:val="00C03DD9"/>
    <w:rsid w:val="00C04476"/>
    <w:rsid w:val="00C04C27"/>
    <w:rsid w:val="00C05057"/>
    <w:rsid w:val="00C051DE"/>
    <w:rsid w:val="00C05C2B"/>
    <w:rsid w:val="00C06754"/>
    <w:rsid w:val="00C1131B"/>
    <w:rsid w:val="00C1372D"/>
    <w:rsid w:val="00C1580A"/>
    <w:rsid w:val="00C15B5E"/>
    <w:rsid w:val="00C15B8C"/>
    <w:rsid w:val="00C16A7E"/>
    <w:rsid w:val="00C174F5"/>
    <w:rsid w:val="00C17A90"/>
    <w:rsid w:val="00C17B1C"/>
    <w:rsid w:val="00C17F2C"/>
    <w:rsid w:val="00C2093C"/>
    <w:rsid w:val="00C20E38"/>
    <w:rsid w:val="00C20EFF"/>
    <w:rsid w:val="00C21701"/>
    <w:rsid w:val="00C22B63"/>
    <w:rsid w:val="00C22F1C"/>
    <w:rsid w:val="00C23BD1"/>
    <w:rsid w:val="00C24505"/>
    <w:rsid w:val="00C248CD"/>
    <w:rsid w:val="00C2497A"/>
    <w:rsid w:val="00C25373"/>
    <w:rsid w:val="00C2644E"/>
    <w:rsid w:val="00C30E03"/>
    <w:rsid w:val="00C317A5"/>
    <w:rsid w:val="00C32CB1"/>
    <w:rsid w:val="00C345F1"/>
    <w:rsid w:val="00C34B9D"/>
    <w:rsid w:val="00C3501B"/>
    <w:rsid w:val="00C3569F"/>
    <w:rsid w:val="00C35DFD"/>
    <w:rsid w:val="00C36219"/>
    <w:rsid w:val="00C36267"/>
    <w:rsid w:val="00C37583"/>
    <w:rsid w:val="00C37777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6A5E"/>
    <w:rsid w:val="00C46E2B"/>
    <w:rsid w:val="00C47D93"/>
    <w:rsid w:val="00C50E2E"/>
    <w:rsid w:val="00C517BC"/>
    <w:rsid w:val="00C52467"/>
    <w:rsid w:val="00C531FF"/>
    <w:rsid w:val="00C532EA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4A94"/>
    <w:rsid w:val="00C65318"/>
    <w:rsid w:val="00C65F49"/>
    <w:rsid w:val="00C65F8D"/>
    <w:rsid w:val="00C67150"/>
    <w:rsid w:val="00C679B3"/>
    <w:rsid w:val="00C704CD"/>
    <w:rsid w:val="00C70629"/>
    <w:rsid w:val="00C73579"/>
    <w:rsid w:val="00C745EA"/>
    <w:rsid w:val="00C7470C"/>
    <w:rsid w:val="00C754BC"/>
    <w:rsid w:val="00C75941"/>
    <w:rsid w:val="00C75C3E"/>
    <w:rsid w:val="00C7647B"/>
    <w:rsid w:val="00C765FD"/>
    <w:rsid w:val="00C80085"/>
    <w:rsid w:val="00C81589"/>
    <w:rsid w:val="00C82CEA"/>
    <w:rsid w:val="00C8305C"/>
    <w:rsid w:val="00C85089"/>
    <w:rsid w:val="00C85F8D"/>
    <w:rsid w:val="00C87456"/>
    <w:rsid w:val="00C87469"/>
    <w:rsid w:val="00C8750C"/>
    <w:rsid w:val="00C90957"/>
    <w:rsid w:val="00C91924"/>
    <w:rsid w:val="00C9220D"/>
    <w:rsid w:val="00C92554"/>
    <w:rsid w:val="00C92FFA"/>
    <w:rsid w:val="00C9462C"/>
    <w:rsid w:val="00C954F4"/>
    <w:rsid w:val="00C95906"/>
    <w:rsid w:val="00C97A36"/>
    <w:rsid w:val="00C97F1D"/>
    <w:rsid w:val="00CA0383"/>
    <w:rsid w:val="00CA18E5"/>
    <w:rsid w:val="00CA34FC"/>
    <w:rsid w:val="00CA4330"/>
    <w:rsid w:val="00CA4E7F"/>
    <w:rsid w:val="00CA521D"/>
    <w:rsid w:val="00CA53D6"/>
    <w:rsid w:val="00CB03B9"/>
    <w:rsid w:val="00CB0590"/>
    <w:rsid w:val="00CB08FE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D599C"/>
    <w:rsid w:val="00CD6EAD"/>
    <w:rsid w:val="00CE1F0C"/>
    <w:rsid w:val="00CE2454"/>
    <w:rsid w:val="00CE2EA5"/>
    <w:rsid w:val="00CE57BB"/>
    <w:rsid w:val="00CE7B2B"/>
    <w:rsid w:val="00CF0CC8"/>
    <w:rsid w:val="00CF0D97"/>
    <w:rsid w:val="00CF1959"/>
    <w:rsid w:val="00CF3F3E"/>
    <w:rsid w:val="00CF40FE"/>
    <w:rsid w:val="00CF503F"/>
    <w:rsid w:val="00CF54C5"/>
    <w:rsid w:val="00CF5E68"/>
    <w:rsid w:val="00D009A1"/>
    <w:rsid w:val="00D01F61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2650"/>
    <w:rsid w:val="00D2290C"/>
    <w:rsid w:val="00D22D4D"/>
    <w:rsid w:val="00D23961"/>
    <w:rsid w:val="00D24AFA"/>
    <w:rsid w:val="00D251A6"/>
    <w:rsid w:val="00D2645B"/>
    <w:rsid w:val="00D26FD5"/>
    <w:rsid w:val="00D274BF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557D"/>
    <w:rsid w:val="00D45890"/>
    <w:rsid w:val="00D45AC2"/>
    <w:rsid w:val="00D4639C"/>
    <w:rsid w:val="00D46E54"/>
    <w:rsid w:val="00D47590"/>
    <w:rsid w:val="00D47D13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069"/>
    <w:rsid w:val="00D67D53"/>
    <w:rsid w:val="00D70E4A"/>
    <w:rsid w:val="00D719E7"/>
    <w:rsid w:val="00D7204E"/>
    <w:rsid w:val="00D73225"/>
    <w:rsid w:val="00D73A0F"/>
    <w:rsid w:val="00D73E47"/>
    <w:rsid w:val="00D752D6"/>
    <w:rsid w:val="00D7554D"/>
    <w:rsid w:val="00D76C10"/>
    <w:rsid w:val="00D8344B"/>
    <w:rsid w:val="00D84885"/>
    <w:rsid w:val="00D85D7A"/>
    <w:rsid w:val="00D8612B"/>
    <w:rsid w:val="00D867B0"/>
    <w:rsid w:val="00D87086"/>
    <w:rsid w:val="00D91203"/>
    <w:rsid w:val="00D91CE4"/>
    <w:rsid w:val="00D92203"/>
    <w:rsid w:val="00D92456"/>
    <w:rsid w:val="00D95152"/>
    <w:rsid w:val="00D97D97"/>
    <w:rsid w:val="00DA05FF"/>
    <w:rsid w:val="00DA0815"/>
    <w:rsid w:val="00DA1931"/>
    <w:rsid w:val="00DA20B9"/>
    <w:rsid w:val="00DA266B"/>
    <w:rsid w:val="00DA2D53"/>
    <w:rsid w:val="00DA472F"/>
    <w:rsid w:val="00DA4A7E"/>
    <w:rsid w:val="00DA4A8B"/>
    <w:rsid w:val="00DA500A"/>
    <w:rsid w:val="00DA6649"/>
    <w:rsid w:val="00DA6786"/>
    <w:rsid w:val="00DB0258"/>
    <w:rsid w:val="00DB0BEE"/>
    <w:rsid w:val="00DB245B"/>
    <w:rsid w:val="00DB2478"/>
    <w:rsid w:val="00DB37F3"/>
    <w:rsid w:val="00DB462F"/>
    <w:rsid w:val="00DB4843"/>
    <w:rsid w:val="00DB50FE"/>
    <w:rsid w:val="00DB5C87"/>
    <w:rsid w:val="00DB7149"/>
    <w:rsid w:val="00DB74D1"/>
    <w:rsid w:val="00DC1443"/>
    <w:rsid w:val="00DC1855"/>
    <w:rsid w:val="00DC1A33"/>
    <w:rsid w:val="00DC1CF8"/>
    <w:rsid w:val="00DC1EC7"/>
    <w:rsid w:val="00DC1FF1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D797F"/>
    <w:rsid w:val="00DD7C5C"/>
    <w:rsid w:val="00DE02EC"/>
    <w:rsid w:val="00DE0783"/>
    <w:rsid w:val="00DE07F6"/>
    <w:rsid w:val="00DE14BA"/>
    <w:rsid w:val="00DE2274"/>
    <w:rsid w:val="00DE2EED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9B4"/>
    <w:rsid w:val="00DF1EE1"/>
    <w:rsid w:val="00DF2AEE"/>
    <w:rsid w:val="00DF3463"/>
    <w:rsid w:val="00DF34AC"/>
    <w:rsid w:val="00DF40AD"/>
    <w:rsid w:val="00DF41E4"/>
    <w:rsid w:val="00DF44DE"/>
    <w:rsid w:val="00DF47DF"/>
    <w:rsid w:val="00DF6AAF"/>
    <w:rsid w:val="00DF78E4"/>
    <w:rsid w:val="00DF7D1A"/>
    <w:rsid w:val="00DF7FE5"/>
    <w:rsid w:val="00E000B1"/>
    <w:rsid w:val="00E0060F"/>
    <w:rsid w:val="00E00820"/>
    <w:rsid w:val="00E01F15"/>
    <w:rsid w:val="00E023F1"/>
    <w:rsid w:val="00E105CF"/>
    <w:rsid w:val="00E10CC5"/>
    <w:rsid w:val="00E12A42"/>
    <w:rsid w:val="00E12CCC"/>
    <w:rsid w:val="00E12FF1"/>
    <w:rsid w:val="00E13233"/>
    <w:rsid w:val="00E13D88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F0A"/>
    <w:rsid w:val="00E25CF3"/>
    <w:rsid w:val="00E278CA"/>
    <w:rsid w:val="00E30A8B"/>
    <w:rsid w:val="00E31290"/>
    <w:rsid w:val="00E316A6"/>
    <w:rsid w:val="00E3232D"/>
    <w:rsid w:val="00E323DB"/>
    <w:rsid w:val="00E32410"/>
    <w:rsid w:val="00E33962"/>
    <w:rsid w:val="00E33E7C"/>
    <w:rsid w:val="00E35C43"/>
    <w:rsid w:val="00E36E2F"/>
    <w:rsid w:val="00E375F4"/>
    <w:rsid w:val="00E4124C"/>
    <w:rsid w:val="00E417C8"/>
    <w:rsid w:val="00E421C8"/>
    <w:rsid w:val="00E42CCB"/>
    <w:rsid w:val="00E430C2"/>
    <w:rsid w:val="00E435F4"/>
    <w:rsid w:val="00E43CA7"/>
    <w:rsid w:val="00E44FEA"/>
    <w:rsid w:val="00E4535C"/>
    <w:rsid w:val="00E45495"/>
    <w:rsid w:val="00E4666D"/>
    <w:rsid w:val="00E473E6"/>
    <w:rsid w:val="00E47AF1"/>
    <w:rsid w:val="00E51AA8"/>
    <w:rsid w:val="00E51CBB"/>
    <w:rsid w:val="00E52C04"/>
    <w:rsid w:val="00E544A9"/>
    <w:rsid w:val="00E55D71"/>
    <w:rsid w:val="00E55FBD"/>
    <w:rsid w:val="00E5685D"/>
    <w:rsid w:val="00E57418"/>
    <w:rsid w:val="00E6051C"/>
    <w:rsid w:val="00E607C4"/>
    <w:rsid w:val="00E60CA3"/>
    <w:rsid w:val="00E610D4"/>
    <w:rsid w:val="00E61205"/>
    <w:rsid w:val="00E62256"/>
    <w:rsid w:val="00E623A3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0E5"/>
    <w:rsid w:val="00E73565"/>
    <w:rsid w:val="00E757BA"/>
    <w:rsid w:val="00E758A6"/>
    <w:rsid w:val="00E75BF8"/>
    <w:rsid w:val="00E807C1"/>
    <w:rsid w:val="00E80E05"/>
    <w:rsid w:val="00E810B6"/>
    <w:rsid w:val="00E812D7"/>
    <w:rsid w:val="00E818CB"/>
    <w:rsid w:val="00E8194B"/>
    <w:rsid w:val="00E81BF2"/>
    <w:rsid w:val="00E82288"/>
    <w:rsid w:val="00E85EF8"/>
    <w:rsid w:val="00E85FEF"/>
    <w:rsid w:val="00E86213"/>
    <w:rsid w:val="00E87655"/>
    <w:rsid w:val="00E87829"/>
    <w:rsid w:val="00E91044"/>
    <w:rsid w:val="00E91598"/>
    <w:rsid w:val="00E91C66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478"/>
    <w:rsid w:val="00EB45AF"/>
    <w:rsid w:val="00EB5E6D"/>
    <w:rsid w:val="00EB5EFC"/>
    <w:rsid w:val="00EB6118"/>
    <w:rsid w:val="00EB6796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3169"/>
    <w:rsid w:val="00ED3677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AB4"/>
    <w:rsid w:val="00EE780D"/>
    <w:rsid w:val="00EF03E4"/>
    <w:rsid w:val="00EF05EF"/>
    <w:rsid w:val="00EF06CB"/>
    <w:rsid w:val="00EF2803"/>
    <w:rsid w:val="00EF3493"/>
    <w:rsid w:val="00EF3ED1"/>
    <w:rsid w:val="00EF44AD"/>
    <w:rsid w:val="00EF4F58"/>
    <w:rsid w:val="00EF6A78"/>
    <w:rsid w:val="00EF6EAC"/>
    <w:rsid w:val="00EF7064"/>
    <w:rsid w:val="00F00064"/>
    <w:rsid w:val="00F00F6E"/>
    <w:rsid w:val="00F0275C"/>
    <w:rsid w:val="00F030F1"/>
    <w:rsid w:val="00F0428F"/>
    <w:rsid w:val="00F04426"/>
    <w:rsid w:val="00F04F0B"/>
    <w:rsid w:val="00F0595A"/>
    <w:rsid w:val="00F060A2"/>
    <w:rsid w:val="00F06CD2"/>
    <w:rsid w:val="00F0745F"/>
    <w:rsid w:val="00F07545"/>
    <w:rsid w:val="00F10F20"/>
    <w:rsid w:val="00F1192C"/>
    <w:rsid w:val="00F150F2"/>
    <w:rsid w:val="00F151FF"/>
    <w:rsid w:val="00F1659F"/>
    <w:rsid w:val="00F1778A"/>
    <w:rsid w:val="00F17C9B"/>
    <w:rsid w:val="00F2084D"/>
    <w:rsid w:val="00F21370"/>
    <w:rsid w:val="00F22A64"/>
    <w:rsid w:val="00F231A1"/>
    <w:rsid w:val="00F23258"/>
    <w:rsid w:val="00F24EA1"/>
    <w:rsid w:val="00F264D3"/>
    <w:rsid w:val="00F274AC"/>
    <w:rsid w:val="00F27AEE"/>
    <w:rsid w:val="00F27CC5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614F"/>
    <w:rsid w:val="00F46FB2"/>
    <w:rsid w:val="00F4738E"/>
    <w:rsid w:val="00F47AD1"/>
    <w:rsid w:val="00F47CD4"/>
    <w:rsid w:val="00F502F4"/>
    <w:rsid w:val="00F523D4"/>
    <w:rsid w:val="00F5334B"/>
    <w:rsid w:val="00F5393F"/>
    <w:rsid w:val="00F549C9"/>
    <w:rsid w:val="00F54F03"/>
    <w:rsid w:val="00F55E5E"/>
    <w:rsid w:val="00F55F54"/>
    <w:rsid w:val="00F56100"/>
    <w:rsid w:val="00F6287D"/>
    <w:rsid w:val="00F62DD0"/>
    <w:rsid w:val="00F63913"/>
    <w:rsid w:val="00F6475F"/>
    <w:rsid w:val="00F6531F"/>
    <w:rsid w:val="00F661C7"/>
    <w:rsid w:val="00F6623D"/>
    <w:rsid w:val="00F662C3"/>
    <w:rsid w:val="00F662FF"/>
    <w:rsid w:val="00F66408"/>
    <w:rsid w:val="00F669EB"/>
    <w:rsid w:val="00F678DA"/>
    <w:rsid w:val="00F67980"/>
    <w:rsid w:val="00F7094F"/>
    <w:rsid w:val="00F72606"/>
    <w:rsid w:val="00F75232"/>
    <w:rsid w:val="00F7734E"/>
    <w:rsid w:val="00F77723"/>
    <w:rsid w:val="00F80C52"/>
    <w:rsid w:val="00F8103B"/>
    <w:rsid w:val="00F81B01"/>
    <w:rsid w:val="00F828AB"/>
    <w:rsid w:val="00F828BE"/>
    <w:rsid w:val="00F82997"/>
    <w:rsid w:val="00F837A6"/>
    <w:rsid w:val="00F84661"/>
    <w:rsid w:val="00F84A20"/>
    <w:rsid w:val="00F85CB6"/>
    <w:rsid w:val="00F86B25"/>
    <w:rsid w:val="00F90ABF"/>
    <w:rsid w:val="00F91300"/>
    <w:rsid w:val="00F92A2D"/>
    <w:rsid w:val="00F930C7"/>
    <w:rsid w:val="00F9379E"/>
    <w:rsid w:val="00F94441"/>
    <w:rsid w:val="00F954EC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A7E3D"/>
    <w:rsid w:val="00FB0303"/>
    <w:rsid w:val="00FB1AB8"/>
    <w:rsid w:val="00FB2878"/>
    <w:rsid w:val="00FB398A"/>
    <w:rsid w:val="00FB4899"/>
    <w:rsid w:val="00FB5C00"/>
    <w:rsid w:val="00FB5C81"/>
    <w:rsid w:val="00FB6646"/>
    <w:rsid w:val="00FB6B16"/>
    <w:rsid w:val="00FB7325"/>
    <w:rsid w:val="00FB7D1D"/>
    <w:rsid w:val="00FC012A"/>
    <w:rsid w:val="00FC154D"/>
    <w:rsid w:val="00FC219D"/>
    <w:rsid w:val="00FC2308"/>
    <w:rsid w:val="00FC256F"/>
    <w:rsid w:val="00FC41D6"/>
    <w:rsid w:val="00FC46B6"/>
    <w:rsid w:val="00FC51B3"/>
    <w:rsid w:val="00FC56A9"/>
    <w:rsid w:val="00FC604D"/>
    <w:rsid w:val="00FC6C48"/>
    <w:rsid w:val="00FC79A6"/>
    <w:rsid w:val="00FD0412"/>
    <w:rsid w:val="00FD0C84"/>
    <w:rsid w:val="00FD261E"/>
    <w:rsid w:val="00FD35C8"/>
    <w:rsid w:val="00FD428C"/>
    <w:rsid w:val="00FD68F3"/>
    <w:rsid w:val="00FE0BDC"/>
    <w:rsid w:val="00FE1926"/>
    <w:rsid w:val="00FE299D"/>
    <w:rsid w:val="00FE2D1E"/>
    <w:rsid w:val="00FE3420"/>
    <w:rsid w:val="00FE37E9"/>
    <w:rsid w:val="00FE3BEA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272E"/>
    <w:rsid w:val="00FF27E3"/>
    <w:rsid w:val="00FF28F5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38D2E2"/>
  <w15:docId w15:val="{17A1D097-B818-4133-B37B-5A27912D0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A04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CAPITOL TITOL II,Párrafo Numerado,Párrafo de lista1,Lista sin Numerar,Bullet Number,List Paragraph1,lp1,lp11,List Paragraph11,Bullet 1,Use Case List Paragraph,Bulletr List Paragraph,List Paragraph,Párrafo antic,Lista1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CAPITOL TITOL II Car,Párrafo Numerado Car,Párrafo de lista1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554240"/>
    <w:rPr>
      <w:color w:val="605E5C"/>
      <w:shd w:val="clear" w:color="auto" w:fill="E1DFDD"/>
    </w:rPr>
  </w:style>
  <w:style w:type="table" w:customStyle="1" w:styleId="TableGrid">
    <w:name w:val="TableGrid"/>
    <w:rsid w:val="00E417C8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DC2">
    <w:name w:val="toc 2"/>
    <w:basedOn w:val="Normal"/>
    <w:next w:val="Normal"/>
    <w:autoRedefine/>
    <w:uiPriority w:val="39"/>
    <w:unhideWhenUsed/>
    <w:rsid w:val="009A4179"/>
    <w:pPr>
      <w:spacing w:after="100"/>
      <w:ind w:left="200"/>
    </w:pPr>
  </w:style>
  <w:style w:type="table" w:customStyle="1" w:styleId="Tablaconcuadrcula11">
    <w:name w:val="Tabla con cuadrícula11"/>
    <w:basedOn w:val="Taulanormal"/>
    <w:next w:val="Taulaambquadrcula"/>
    <w:uiPriority w:val="59"/>
    <w:rsid w:val="00AC55D3"/>
    <w:rPr>
      <w:rFonts w:asciiTheme="minorHAnsi" w:eastAsia="Arial" w:hAnsiTheme="minorHAnsi" w:cstheme="minorBid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b.cat/es/la-agencia/proveedores-perfil-contratant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68832-2FE4-4F8C-9CB6-E12FBA9FA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8</Pages>
  <Words>2177</Words>
  <Characters>11974</Characters>
  <Application>Microsoft Office Word</Application>
  <DocSecurity>0</DocSecurity>
  <Lines>99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Marta Acero Borrego</cp:lastModifiedBy>
  <cp:revision>35</cp:revision>
  <cp:lastPrinted>2020-02-07T10:59:00Z</cp:lastPrinted>
  <dcterms:created xsi:type="dcterms:W3CDTF">2026-05-21T08:51:00Z</dcterms:created>
  <dcterms:modified xsi:type="dcterms:W3CDTF">2026-07-31T10:04:00Z</dcterms:modified>
</cp:coreProperties>
</file>