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59D6D" w14:textId="054AB86A" w:rsidR="00240F83" w:rsidRDefault="00015FDF" w:rsidP="002E7218">
      <w:pPr>
        <w:rPr>
          <w:rFonts w:ascii="Verdana" w:hAnsi="Verdana"/>
        </w:rPr>
      </w:pPr>
      <w:r>
        <w:rPr>
          <w:rFonts w:ascii="Verdana" w:hAnsi="Verdana"/>
        </w:rPr>
        <w:tab/>
      </w:r>
    </w:p>
    <w:p w14:paraId="080E5BAD" w14:textId="77777777" w:rsidR="004616A8" w:rsidRPr="001657B5" w:rsidRDefault="004616A8" w:rsidP="004616A8">
      <w:pPr>
        <w:autoSpaceDE w:val="0"/>
        <w:autoSpaceDN w:val="0"/>
        <w:adjustRightInd w:val="0"/>
        <w:jc w:val="both"/>
        <w:rPr>
          <w:rFonts w:ascii="Verdana" w:hAnsi="Verdana"/>
          <w:b/>
          <w:sz w:val="24"/>
          <w:szCs w:val="24"/>
          <w:u w:val="single"/>
        </w:rPr>
      </w:pPr>
      <w:r w:rsidRPr="001657B5">
        <w:rPr>
          <w:rFonts w:ascii="Verdana" w:hAnsi="Verdana"/>
          <w:b/>
          <w:sz w:val="24"/>
          <w:szCs w:val="24"/>
          <w:u w:val="single"/>
        </w:rPr>
        <w:t>Annexos:</w:t>
      </w:r>
    </w:p>
    <w:p w14:paraId="29DFB88B" w14:textId="77777777" w:rsidR="004616A8" w:rsidRPr="001657B5" w:rsidRDefault="004616A8" w:rsidP="004616A8">
      <w:pPr>
        <w:shd w:val="clear" w:color="auto" w:fill="FFFFFF" w:themeFill="background1"/>
        <w:jc w:val="both"/>
        <w:rPr>
          <w:rFonts w:ascii="Verdana" w:hAnsi="Verdana"/>
          <w:sz w:val="24"/>
          <w:szCs w:val="24"/>
        </w:rPr>
      </w:pPr>
    </w:p>
    <w:p w14:paraId="06B764EC" w14:textId="4E61C06B" w:rsidR="004616A8" w:rsidRDefault="004616A8" w:rsidP="00141A8E">
      <w:pPr>
        <w:jc w:val="both"/>
        <w:rPr>
          <w:rFonts w:ascii="Verdana" w:hAnsi="Verdana"/>
          <w:sz w:val="24"/>
          <w:szCs w:val="24"/>
        </w:rPr>
      </w:pPr>
      <w:r w:rsidRPr="001657B5">
        <w:rPr>
          <w:rFonts w:ascii="Verdana" w:hAnsi="Verdana"/>
          <w:sz w:val="24"/>
          <w:szCs w:val="24"/>
        </w:rPr>
        <w:t>Annex 1: Model de declaració responsable complementaria al DEUC</w:t>
      </w:r>
      <w:r w:rsidR="004B5ED1">
        <w:rPr>
          <w:rFonts w:ascii="Verdana" w:hAnsi="Verdana"/>
          <w:sz w:val="24"/>
          <w:szCs w:val="24"/>
        </w:rPr>
        <w:t xml:space="preserve"> (LOT 1 SASSEP)</w:t>
      </w:r>
      <w:r w:rsidRPr="001657B5">
        <w:rPr>
          <w:rFonts w:ascii="Verdana" w:hAnsi="Verdana"/>
          <w:sz w:val="24"/>
          <w:szCs w:val="24"/>
        </w:rPr>
        <w:t xml:space="preserve">. </w:t>
      </w:r>
    </w:p>
    <w:p w14:paraId="19558F39" w14:textId="1D8FABA1" w:rsidR="004B5ED1" w:rsidRPr="001657B5" w:rsidRDefault="004B5ED1" w:rsidP="004B5ED1">
      <w:pPr>
        <w:jc w:val="both"/>
        <w:rPr>
          <w:rFonts w:ascii="Verdana" w:hAnsi="Verdana"/>
          <w:sz w:val="24"/>
          <w:szCs w:val="24"/>
        </w:rPr>
      </w:pPr>
      <w:r w:rsidRPr="001657B5">
        <w:rPr>
          <w:rFonts w:ascii="Verdana" w:hAnsi="Verdana"/>
          <w:sz w:val="24"/>
          <w:szCs w:val="24"/>
        </w:rPr>
        <w:t xml:space="preserve">Annex </w:t>
      </w:r>
      <w:r w:rsidR="00A47B40">
        <w:rPr>
          <w:rFonts w:ascii="Verdana" w:hAnsi="Verdana"/>
          <w:sz w:val="24"/>
          <w:szCs w:val="24"/>
        </w:rPr>
        <w:t>2</w:t>
      </w:r>
      <w:r w:rsidRPr="001657B5">
        <w:rPr>
          <w:rFonts w:ascii="Verdana" w:hAnsi="Verdana"/>
          <w:sz w:val="24"/>
          <w:szCs w:val="24"/>
        </w:rPr>
        <w:t xml:space="preserve">: Model de declaració responsable complementaria al DEUC. </w:t>
      </w:r>
      <w:r>
        <w:rPr>
          <w:rFonts w:ascii="Verdana" w:hAnsi="Verdana"/>
          <w:sz w:val="24"/>
          <w:szCs w:val="24"/>
        </w:rPr>
        <w:t>(LOT 2 SDI).</w:t>
      </w:r>
    </w:p>
    <w:p w14:paraId="63980929" w14:textId="4B9D37A4" w:rsidR="004616A8" w:rsidRDefault="004616A8" w:rsidP="00141A8E">
      <w:pPr>
        <w:jc w:val="both"/>
        <w:rPr>
          <w:rFonts w:ascii="Verdana" w:hAnsi="Verdana"/>
          <w:sz w:val="24"/>
          <w:szCs w:val="24"/>
        </w:rPr>
      </w:pPr>
      <w:r w:rsidRPr="001657B5">
        <w:rPr>
          <w:rFonts w:ascii="Verdana" w:hAnsi="Verdana"/>
          <w:sz w:val="24"/>
          <w:szCs w:val="24"/>
        </w:rPr>
        <w:t xml:space="preserve">Annex </w:t>
      </w:r>
      <w:r w:rsidR="00A47B40">
        <w:rPr>
          <w:rFonts w:ascii="Verdana" w:hAnsi="Verdana"/>
          <w:sz w:val="24"/>
          <w:szCs w:val="24"/>
        </w:rPr>
        <w:t>3</w:t>
      </w:r>
      <w:r w:rsidRPr="001657B5">
        <w:rPr>
          <w:rFonts w:ascii="Verdana" w:hAnsi="Verdana"/>
          <w:sz w:val="24"/>
          <w:szCs w:val="24"/>
        </w:rPr>
        <w:t>: Model de declaració constitució unió temporal d’empreses (UTE).</w:t>
      </w:r>
    </w:p>
    <w:p w14:paraId="66898B0D" w14:textId="020DBE98" w:rsidR="004616A8" w:rsidRDefault="004616A8" w:rsidP="00141A8E">
      <w:pPr>
        <w:jc w:val="both"/>
        <w:rPr>
          <w:rFonts w:ascii="Verdana" w:hAnsi="Verdana"/>
          <w:sz w:val="24"/>
          <w:szCs w:val="24"/>
        </w:rPr>
      </w:pPr>
      <w:r w:rsidRPr="001657B5">
        <w:rPr>
          <w:rFonts w:ascii="Verdana" w:hAnsi="Verdana"/>
          <w:sz w:val="24"/>
          <w:szCs w:val="24"/>
        </w:rPr>
        <w:t xml:space="preserve">Annex </w:t>
      </w:r>
      <w:r w:rsidR="00A47B40">
        <w:rPr>
          <w:rFonts w:ascii="Verdana" w:hAnsi="Verdana"/>
          <w:sz w:val="24"/>
          <w:szCs w:val="24"/>
        </w:rPr>
        <w:t>4</w:t>
      </w:r>
      <w:r w:rsidRPr="001657B5">
        <w:rPr>
          <w:rFonts w:ascii="Verdana" w:hAnsi="Verdana"/>
          <w:sz w:val="24"/>
          <w:szCs w:val="24"/>
        </w:rPr>
        <w:t>: Model d’oferta econòmica</w:t>
      </w:r>
      <w:r w:rsidR="009C7E23">
        <w:rPr>
          <w:rFonts w:ascii="Verdana" w:hAnsi="Verdana"/>
          <w:sz w:val="24"/>
          <w:szCs w:val="24"/>
        </w:rPr>
        <w:t xml:space="preserve"> i </w:t>
      </w:r>
      <w:r w:rsidR="00187303">
        <w:rPr>
          <w:rFonts w:ascii="Verdana" w:hAnsi="Verdana"/>
          <w:sz w:val="24"/>
          <w:szCs w:val="24"/>
        </w:rPr>
        <w:t xml:space="preserve">altres </w:t>
      </w:r>
      <w:r w:rsidR="009C7E23">
        <w:rPr>
          <w:rFonts w:ascii="Verdana" w:hAnsi="Verdana"/>
          <w:sz w:val="24"/>
          <w:szCs w:val="24"/>
        </w:rPr>
        <w:t>criteris automàtics</w:t>
      </w:r>
      <w:r w:rsidR="00756FBB">
        <w:rPr>
          <w:rFonts w:ascii="Verdana" w:hAnsi="Verdana"/>
          <w:sz w:val="24"/>
          <w:szCs w:val="24"/>
        </w:rPr>
        <w:t xml:space="preserve"> LOT 1 (SASSEP)</w:t>
      </w:r>
      <w:r w:rsidR="00212E25" w:rsidRPr="001657B5">
        <w:rPr>
          <w:rFonts w:ascii="Verdana" w:hAnsi="Verdana"/>
          <w:sz w:val="24"/>
          <w:szCs w:val="24"/>
        </w:rPr>
        <w:t>.</w:t>
      </w:r>
      <w:r w:rsidR="0052399C">
        <w:rPr>
          <w:rFonts w:ascii="Verdana" w:hAnsi="Verdana"/>
          <w:sz w:val="24"/>
          <w:szCs w:val="24"/>
        </w:rPr>
        <w:t xml:space="preserve"> </w:t>
      </w:r>
    </w:p>
    <w:p w14:paraId="11862DD6" w14:textId="3FEEF610" w:rsidR="00756FBB" w:rsidRDefault="00586F57" w:rsidP="00141A8E">
      <w:pPr>
        <w:jc w:val="both"/>
        <w:rPr>
          <w:rFonts w:ascii="Verdana" w:hAnsi="Verdana"/>
          <w:sz w:val="24"/>
          <w:szCs w:val="24"/>
        </w:rPr>
      </w:pPr>
      <w:r w:rsidRPr="001657B5">
        <w:rPr>
          <w:rFonts w:ascii="Verdana" w:hAnsi="Verdana"/>
          <w:sz w:val="24"/>
          <w:szCs w:val="24"/>
        </w:rPr>
        <w:t xml:space="preserve">Annex </w:t>
      </w:r>
      <w:r w:rsidR="00A47B40">
        <w:rPr>
          <w:rFonts w:ascii="Verdana" w:hAnsi="Verdana"/>
          <w:sz w:val="24"/>
          <w:szCs w:val="24"/>
        </w:rPr>
        <w:t>4</w:t>
      </w:r>
      <w:r w:rsidRPr="001657B5">
        <w:rPr>
          <w:rFonts w:ascii="Verdana" w:hAnsi="Verdana"/>
          <w:sz w:val="24"/>
          <w:szCs w:val="24"/>
        </w:rPr>
        <w:t xml:space="preserve"> Bis: Annex oferta econòmica</w:t>
      </w:r>
      <w:r>
        <w:rPr>
          <w:rFonts w:ascii="Verdana" w:hAnsi="Verdana"/>
          <w:sz w:val="24"/>
          <w:szCs w:val="24"/>
        </w:rPr>
        <w:t xml:space="preserve"> LOT 1 (SASSEP).</w:t>
      </w:r>
    </w:p>
    <w:p w14:paraId="673F5DA8" w14:textId="59A05459" w:rsidR="00756FBB" w:rsidRPr="001657B5" w:rsidRDefault="00756FBB" w:rsidP="00756FBB">
      <w:pPr>
        <w:jc w:val="both"/>
        <w:rPr>
          <w:rFonts w:ascii="Verdana" w:hAnsi="Verdana"/>
          <w:sz w:val="24"/>
          <w:szCs w:val="24"/>
        </w:rPr>
      </w:pPr>
      <w:r w:rsidRPr="001657B5">
        <w:rPr>
          <w:rFonts w:ascii="Verdana" w:hAnsi="Verdana"/>
          <w:sz w:val="24"/>
          <w:szCs w:val="24"/>
        </w:rPr>
        <w:t xml:space="preserve">Annex </w:t>
      </w:r>
      <w:r w:rsidR="00A47B40">
        <w:rPr>
          <w:rFonts w:ascii="Verdana" w:hAnsi="Verdana"/>
          <w:sz w:val="24"/>
          <w:szCs w:val="24"/>
        </w:rPr>
        <w:t>5</w:t>
      </w:r>
      <w:r w:rsidRPr="001657B5">
        <w:rPr>
          <w:rFonts w:ascii="Verdana" w:hAnsi="Verdana"/>
          <w:sz w:val="24"/>
          <w:szCs w:val="24"/>
        </w:rPr>
        <w:t>: Model d’oferta econòmica</w:t>
      </w:r>
      <w:r>
        <w:rPr>
          <w:rFonts w:ascii="Verdana" w:hAnsi="Verdana"/>
          <w:sz w:val="24"/>
          <w:szCs w:val="24"/>
        </w:rPr>
        <w:t xml:space="preserve"> i altres criteris automàtics LOT 2 (SDI)</w:t>
      </w:r>
      <w:r w:rsidRPr="001657B5">
        <w:rPr>
          <w:rFonts w:ascii="Verdana" w:hAnsi="Verdana"/>
          <w:sz w:val="24"/>
          <w:szCs w:val="24"/>
        </w:rPr>
        <w:t>.</w:t>
      </w:r>
    </w:p>
    <w:p w14:paraId="38E675D6" w14:textId="4417BA0E" w:rsidR="00586F57" w:rsidRDefault="00586F57" w:rsidP="00586F57">
      <w:pPr>
        <w:jc w:val="both"/>
        <w:rPr>
          <w:rFonts w:ascii="Verdana" w:hAnsi="Verdana"/>
          <w:sz w:val="24"/>
          <w:szCs w:val="24"/>
        </w:rPr>
      </w:pPr>
      <w:r w:rsidRPr="001657B5">
        <w:rPr>
          <w:rFonts w:ascii="Verdana" w:hAnsi="Verdana"/>
          <w:sz w:val="24"/>
          <w:szCs w:val="24"/>
        </w:rPr>
        <w:t xml:space="preserve">Annex </w:t>
      </w:r>
      <w:r w:rsidR="00A47B40">
        <w:rPr>
          <w:rFonts w:ascii="Verdana" w:hAnsi="Verdana"/>
          <w:sz w:val="24"/>
          <w:szCs w:val="24"/>
        </w:rPr>
        <w:t>5</w:t>
      </w:r>
      <w:r w:rsidRPr="001657B5">
        <w:rPr>
          <w:rFonts w:ascii="Verdana" w:hAnsi="Verdana"/>
          <w:sz w:val="24"/>
          <w:szCs w:val="24"/>
        </w:rPr>
        <w:t xml:space="preserve"> Bis: Annex oferta econòmica</w:t>
      </w:r>
      <w:r>
        <w:rPr>
          <w:rFonts w:ascii="Verdana" w:hAnsi="Verdana"/>
          <w:sz w:val="24"/>
          <w:szCs w:val="24"/>
        </w:rPr>
        <w:t xml:space="preserve"> LOT 2 (SDI).</w:t>
      </w:r>
    </w:p>
    <w:p w14:paraId="3ACD0A69" w14:textId="693B013B" w:rsidR="00212E25" w:rsidRPr="001657B5" w:rsidRDefault="00212E25" w:rsidP="00141A8E">
      <w:pPr>
        <w:jc w:val="both"/>
        <w:rPr>
          <w:rFonts w:ascii="Verdana" w:hAnsi="Verdana"/>
          <w:sz w:val="24"/>
          <w:szCs w:val="24"/>
        </w:rPr>
      </w:pPr>
      <w:r w:rsidRPr="001657B5">
        <w:rPr>
          <w:rFonts w:ascii="Verdana" w:hAnsi="Verdana"/>
          <w:sz w:val="24"/>
          <w:szCs w:val="24"/>
        </w:rPr>
        <w:t xml:space="preserve">Annex </w:t>
      </w:r>
      <w:r w:rsidR="00A47B40">
        <w:rPr>
          <w:rFonts w:ascii="Verdana" w:hAnsi="Verdana"/>
          <w:sz w:val="24"/>
          <w:szCs w:val="24"/>
        </w:rPr>
        <w:t>6</w:t>
      </w:r>
      <w:r w:rsidRPr="001657B5">
        <w:rPr>
          <w:rFonts w:ascii="Verdana" w:hAnsi="Verdana"/>
          <w:sz w:val="24"/>
          <w:szCs w:val="24"/>
        </w:rPr>
        <w:t>: Seguretat Sistemes d’Informació.</w:t>
      </w:r>
    </w:p>
    <w:p w14:paraId="6C7A4D4C" w14:textId="1D79A99D" w:rsidR="006C1AC0" w:rsidRPr="00141A8E" w:rsidRDefault="004616A8" w:rsidP="00141A8E">
      <w:pPr>
        <w:jc w:val="both"/>
        <w:rPr>
          <w:rFonts w:ascii="Verdana" w:hAnsi="Verdana"/>
          <w:sz w:val="24"/>
          <w:szCs w:val="24"/>
        </w:rPr>
      </w:pPr>
      <w:r w:rsidRPr="00141A8E">
        <w:rPr>
          <w:rFonts w:ascii="Verdana" w:hAnsi="Verdana"/>
          <w:sz w:val="24"/>
          <w:szCs w:val="24"/>
        </w:rPr>
        <w:t>Annex</w:t>
      </w:r>
      <w:r w:rsidR="00344BDA">
        <w:rPr>
          <w:rFonts w:ascii="Verdana" w:hAnsi="Verdana"/>
          <w:sz w:val="24"/>
          <w:szCs w:val="24"/>
        </w:rPr>
        <w:t xml:space="preserve"> </w:t>
      </w:r>
      <w:r w:rsidR="00A47B40">
        <w:rPr>
          <w:rFonts w:ascii="Verdana" w:hAnsi="Verdana"/>
          <w:sz w:val="24"/>
          <w:szCs w:val="24"/>
        </w:rPr>
        <w:t>7</w:t>
      </w:r>
      <w:r w:rsidRPr="00141A8E">
        <w:rPr>
          <w:rFonts w:ascii="Verdana" w:hAnsi="Verdana"/>
          <w:sz w:val="24"/>
          <w:szCs w:val="24"/>
        </w:rPr>
        <w:t>: Protocol</w:t>
      </w:r>
      <w:r w:rsidR="006C1AC0" w:rsidRPr="00141A8E">
        <w:rPr>
          <w:rFonts w:ascii="Verdana" w:hAnsi="Verdana"/>
          <w:sz w:val="24"/>
          <w:szCs w:val="24"/>
        </w:rPr>
        <w:t xml:space="preserve"> per a la incorporació, seguiment i verificació del compliment de la condició especial d’execució “Comunicació inclusiva” </w:t>
      </w:r>
      <w:r w:rsidRPr="00141A8E">
        <w:rPr>
          <w:rFonts w:ascii="Verdana" w:hAnsi="Verdana"/>
          <w:sz w:val="24"/>
          <w:szCs w:val="24"/>
        </w:rPr>
        <w:t xml:space="preserve"> </w:t>
      </w:r>
    </w:p>
    <w:p w14:paraId="7B072FEF" w14:textId="687D503D" w:rsidR="00FA7E26" w:rsidRPr="001657B5" w:rsidRDefault="00FA7E26" w:rsidP="00141A8E">
      <w:pPr>
        <w:jc w:val="both"/>
        <w:rPr>
          <w:rFonts w:ascii="Verdana" w:hAnsi="Verdana"/>
          <w:sz w:val="24"/>
          <w:szCs w:val="24"/>
        </w:rPr>
      </w:pPr>
      <w:r w:rsidRPr="001657B5">
        <w:rPr>
          <w:rFonts w:ascii="Verdana" w:hAnsi="Verdana"/>
          <w:sz w:val="24"/>
          <w:szCs w:val="24"/>
        </w:rPr>
        <w:t xml:space="preserve">Annex </w:t>
      </w:r>
      <w:r w:rsidR="00A47B40">
        <w:rPr>
          <w:rFonts w:ascii="Verdana" w:hAnsi="Verdana"/>
          <w:sz w:val="24"/>
          <w:szCs w:val="24"/>
        </w:rPr>
        <w:t>8</w:t>
      </w:r>
      <w:r w:rsidRPr="001657B5">
        <w:rPr>
          <w:rFonts w:ascii="Verdana" w:hAnsi="Verdana"/>
          <w:sz w:val="24"/>
          <w:szCs w:val="24"/>
        </w:rPr>
        <w:t>: Protocol per a la incorporació, seguiment i verificació del Pla d’Igualtat.</w:t>
      </w:r>
    </w:p>
    <w:p w14:paraId="360EFAF5" w14:textId="7687CCC5" w:rsidR="00FA7E26" w:rsidRDefault="00212E25" w:rsidP="00141A8E">
      <w:pPr>
        <w:jc w:val="both"/>
        <w:rPr>
          <w:rFonts w:ascii="Verdana" w:hAnsi="Verdana"/>
          <w:sz w:val="24"/>
          <w:szCs w:val="24"/>
        </w:rPr>
      </w:pPr>
      <w:r w:rsidRPr="001657B5">
        <w:rPr>
          <w:rFonts w:ascii="Verdana" w:hAnsi="Verdana"/>
          <w:sz w:val="24"/>
          <w:szCs w:val="24"/>
        </w:rPr>
        <w:t>Annex</w:t>
      </w:r>
      <w:r w:rsidR="00D1184A" w:rsidRPr="001657B5">
        <w:rPr>
          <w:rFonts w:ascii="Verdana" w:hAnsi="Verdana"/>
          <w:sz w:val="24"/>
          <w:szCs w:val="24"/>
        </w:rPr>
        <w:t xml:space="preserve"> </w:t>
      </w:r>
      <w:r w:rsidR="00A47B40">
        <w:rPr>
          <w:rFonts w:ascii="Verdana" w:hAnsi="Verdana"/>
          <w:sz w:val="24"/>
          <w:szCs w:val="24"/>
        </w:rPr>
        <w:t>9</w:t>
      </w:r>
      <w:r w:rsidRPr="001657B5">
        <w:rPr>
          <w:rFonts w:ascii="Verdana" w:hAnsi="Verdana"/>
          <w:sz w:val="24"/>
          <w:szCs w:val="24"/>
        </w:rPr>
        <w:t>: Protocol per a la incorporació, seguiment i verificació de Mesures contra l’Assetjament sexual i per raó de sexe.</w:t>
      </w:r>
    </w:p>
    <w:p w14:paraId="7C2A1698" w14:textId="5BEF9951" w:rsidR="0058280C" w:rsidRDefault="00966E1D" w:rsidP="00141A8E">
      <w:pPr>
        <w:jc w:val="both"/>
        <w:rPr>
          <w:rFonts w:ascii="Verdana" w:hAnsi="Verdana"/>
          <w:sz w:val="24"/>
          <w:szCs w:val="24"/>
        </w:rPr>
      </w:pPr>
      <w:r>
        <w:rPr>
          <w:rFonts w:ascii="Verdana" w:hAnsi="Verdana"/>
          <w:sz w:val="24"/>
          <w:szCs w:val="24"/>
        </w:rPr>
        <w:t>Annex</w:t>
      </w:r>
      <w:r w:rsidR="00C15410">
        <w:rPr>
          <w:rFonts w:ascii="Verdana" w:hAnsi="Verdana"/>
          <w:sz w:val="24"/>
          <w:szCs w:val="24"/>
        </w:rPr>
        <w:t xml:space="preserve"> </w:t>
      </w:r>
      <w:r w:rsidR="00A47B40">
        <w:rPr>
          <w:rFonts w:ascii="Verdana" w:hAnsi="Verdana"/>
          <w:sz w:val="24"/>
          <w:szCs w:val="24"/>
        </w:rPr>
        <w:t>10</w:t>
      </w:r>
      <w:r>
        <w:rPr>
          <w:rFonts w:ascii="Verdana" w:hAnsi="Verdana"/>
          <w:sz w:val="24"/>
          <w:szCs w:val="24"/>
        </w:rPr>
        <w:t>:</w:t>
      </w:r>
      <w:r w:rsidR="006C1AC0">
        <w:rPr>
          <w:rFonts w:ascii="Verdana" w:hAnsi="Verdana"/>
          <w:sz w:val="24"/>
          <w:szCs w:val="24"/>
        </w:rPr>
        <w:t xml:space="preserve"> </w:t>
      </w:r>
      <w:r w:rsidR="006C1AC0" w:rsidRPr="001657B5">
        <w:rPr>
          <w:rFonts w:ascii="Verdana" w:hAnsi="Verdana"/>
          <w:sz w:val="24"/>
          <w:szCs w:val="24"/>
        </w:rPr>
        <w:t>Protocol per a la incorporació, seguiment i verificació de</w:t>
      </w:r>
      <w:r w:rsidR="006C1AC0">
        <w:rPr>
          <w:rFonts w:ascii="Verdana" w:hAnsi="Verdana"/>
          <w:sz w:val="24"/>
          <w:szCs w:val="24"/>
        </w:rPr>
        <w:t xml:space="preserve">l compliment de la condició especial d’execució “Igualtat d’Oportunitats i no discriminació de les persones LGTBQIA+” </w:t>
      </w:r>
    </w:p>
    <w:p w14:paraId="7B999B0A" w14:textId="43C08B47" w:rsidR="00187303" w:rsidRDefault="0058280C" w:rsidP="00187303">
      <w:pPr>
        <w:jc w:val="both"/>
        <w:rPr>
          <w:rFonts w:ascii="Verdana" w:hAnsi="Verdana"/>
          <w:sz w:val="24"/>
          <w:szCs w:val="24"/>
        </w:rPr>
      </w:pPr>
      <w:r>
        <w:rPr>
          <w:rFonts w:ascii="Verdana" w:hAnsi="Verdana"/>
          <w:sz w:val="24"/>
          <w:szCs w:val="24"/>
        </w:rPr>
        <w:t xml:space="preserve">Annex </w:t>
      </w:r>
      <w:r w:rsidR="00756FBB">
        <w:rPr>
          <w:rFonts w:ascii="Verdana" w:hAnsi="Verdana"/>
          <w:sz w:val="24"/>
          <w:szCs w:val="24"/>
        </w:rPr>
        <w:t>1</w:t>
      </w:r>
      <w:r w:rsidR="00A47B40">
        <w:rPr>
          <w:rFonts w:ascii="Verdana" w:hAnsi="Verdana"/>
          <w:sz w:val="24"/>
          <w:szCs w:val="24"/>
        </w:rPr>
        <w:t>1</w:t>
      </w:r>
      <w:r>
        <w:rPr>
          <w:rFonts w:ascii="Verdana" w:hAnsi="Verdana"/>
          <w:sz w:val="24"/>
          <w:szCs w:val="24"/>
        </w:rPr>
        <w:t>:</w:t>
      </w:r>
      <w:r w:rsidR="009D4132" w:rsidRPr="00187303">
        <w:rPr>
          <w:rFonts w:ascii="Verdana" w:hAnsi="Verdana"/>
          <w:sz w:val="24"/>
          <w:szCs w:val="24"/>
        </w:rPr>
        <w:t xml:space="preserve"> </w:t>
      </w:r>
      <w:r w:rsidR="00187303" w:rsidRPr="00187303">
        <w:rPr>
          <w:rFonts w:ascii="Verdana" w:hAnsi="Verdana"/>
          <w:sz w:val="24"/>
          <w:szCs w:val="24"/>
        </w:rPr>
        <w:t xml:space="preserve">Protocol per a la incorporació, seguiment i verificació del compliment de la condició especial d’execució </w:t>
      </w:r>
      <w:r w:rsidR="00187303" w:rsidRPr="00071305">
        <w:rPr>
          <w:rFonts w:ascii="Verdana" w:hAnsi="Verdana"/>
          <w:sz w:val="24"/>
          <w:szCs w:val="24"/>
        </w:rPr>
        <w:t xml:space="preserve"> “</w:t>
      </w:r>
      <w:r w:rsidR="00187303">
        <w:rPr>
          <w:rFonts w:ascii="Verdana" w:hAnsi="Verdana"/>
          <w:sz w:val="24"/>
          <w:szCs w:val="24"/>
        </w:rPr>
        <w:t>C</w:t>
      </w:r>
      <w:r w:rsidR="00187303" w:rsidRPr="00071305">
        <w:rPr>
          <w:rFonts w:ascii="Verdana" w:hAnsi="Verdana"/>
          <w:sz w:val="24"/>
          <w:szCs w:val="24"/>
        </w:rPr>
        <w:t xml:space="preserve">onciliació </w:t>
      </w:r>
      <w:r w:rsidR="00187303">
        <w:rPr>
          <w:rFonts w:ascii="Verdana" w:hAnsi="Verdana"/>
          <w:sz w:val="24"/>
          <w:szCs w:val="24"/>
        </w:rPr>
        <w:t>c</w:t>
      </w:r>
      <w:r w:rsidR="00187303" w:rsidRPr="00071305">
        <w:rPr>
          <w:rFonts w:ascii="Verdana" w:hAnsi="Verdana"/>
          <w:sz w:val="24"/>
          <w:szCs w:val="24"/>
        </w:rPr>
        <w:t>orresponsable del temps laboral,</w:t>
      </w:r>
      <w:r w:rsidR="00187303" w:rsidRPr="00187303">
        <w:rPr>
          <w:rFonts w:ascii="Verdana" w:hAnsi="Verdana"/>
          <w:sz w:val="24"/>
          <w:szCs w:val="24"/>
        </w:rPr>
        <w:t xml:space="preserve"> </w:t>
      </w:r>
      <w:r w:rsidR="00187303" w:rsidRPr="00071305">
        <w:rPr>
          <w:rFonts w:ascii="Verdana" w:hAnsi="Verdana"/>
          <w:sz w:val="24"/>
          <w:szCs w:val="24"/>
        </w:rPr>
        <w:t>familiar i personal”</w:t>
      </w:r>
      <w:r w:rsidR="00756FBB">
        <w:rPr>
          <w:rFonts w:ascii="Verdana" w:hAnsi="Verdana"/>
          <w:sz w:val="24"/>
          <w:szCs w:val="24"/>
        </w:rPr>
        <w:t>.</w:t>
      </w:r>
    </w:p>
    <w:p w14:paraId="1B59E36D" w14:textId="7F970709" w:rsidR="004E0B31" w:rsidRDefault="00756FBB" w:rsidP="00756FBB">
      <w:pPr>
        <w:jc w:val="both"/>
        <w:rPr>
          <w:rFonts w:ascii="Verdana" w:hAnsi="Verdana"/>
          <w:sz w:val="24"/>
          <w:szCs w:val="24"/>
        </w:rPr>
      </w:pPr>
      <w:r>
        <w:rPr>
          <w:rFonts w:ascii="Verdana" w:hAnsi="Verdana"/>
          <w:sz w:val="24"/>
          <w:szCs w:val="24"/>
        </w:rPr>
        <w:t>Annex 1</w:t>
      </w:r>
      <w:r w:rsidR="00A47B40">
        <w:rPr>
          <w:rFonts w:ascii="Verdana" w:hAnsi="Verdana"/>
          <w:sz w:val="24"/>
          <w:szCs w:val="24"/>
        </w:rPr>
        <w:t>2</w:t>
      </w:r>
      <w:r>
        <w:rPr>
          <w:rFonts w:ascii="Verdana" w:hAnsi="Verdana"/>
          <w:sz w:val="24"/>
          <w:szCs w:val="24"/>
        </w:rPr>
        <w:t>:</w:t>
      </w:r>
      <w:r w:rsidRPr="00187303">
        <w:rPr>
          <w:rFonts w:ascii="Verdana" w:hAnsi="Verdana"/>
          <w:sz w:val="24"/>
          <w:szCs w:val="24"/>
        </w:rPr>
        <w:t xml:space="preserve"> </w:t>
      </w:r>
      <w:r w:rsidR="004E0B31" w:rsidRPr="009D4132">
        <w:rPr>
          <w:rFonts w:ascii="Verdana" w:hAnsi="Verdana"/>
          <w:sz w:val="24"/>
          <w:szCs w:val="24"/>
        </w:rPr>
        <w:t xml:space="preserve">Condicions de les persones treballadores afectades per la subrogació </w:t>
      </w:r>
      <w:r w:rsidR="004E0B31">
        <w:rPr>
          <w:rFonts w:ascii="Verdana" w:hAnsi="Verdana"/>
          <w:sz w:val="24"/>
          <w:szCs w:val="24"/>
        </w:rPr>
        <w:t xml:space="preserve">del LOT 1 SASSEP.   </w:t>
      </w:r>
    </w:p>
    <w:p w14:paraId="5E0CDC9B" w14:textId="74652911" w:rsidR="00756FBB" w:rsidRPr="00187303" w:rsidRDefault="00756FBB" w:rsidP="00756FBB">
      <w:pPr>
        <w:jc w:val="both"/>
        <w:rPr>
          <w:rFonts w:ascii="Verdana" w:hAnsi="Verdana"/>
          <w:sz w:val="24"/>
          <w:szCs w:val="24"/>
        </w:rPr>
      </w:pPr>
      <w:r>
        <w:rPr>
          <w:rFonts w:ascii="Verdana" w:hAnsi="Verdana"/>
          <w:sz w:val="24"/>
          <w:szCs w:val="24"/>
        </w:rPr>
        <w:t>Annex 1</w:t>
      </w:r>
      <w:r w:rsidR="00A47B40">
        <w:rPr>
          <w:rFonts w:ascii="Verdana" w:hAnsi="Verdana"/>
          <w:sz w:val="24"/>
          <w:szCs w:val="24"/>
        </w:rPr>
        <w:t>3</w:t>
      </w:r>
      <w:r>
        <w:rPr>
          <w:rFonts w:ascii="Verdana" w:hAnsi="Verdana"/>
          <w:sz w:val="24"/>
          <w:szCs w:val="24"/>
        </w:rPr>
        <w:t>:</w:t>
      </w:r>
      <w:r w:rsidRPr="00187303">
        <w:rPr>
          <w:rFonts w:ascii="Verdana" w:hAnsi="Verdana"/>
          <w:sz w:val="24"/>
          <w:szCs w:val="24"/>
        </w:rPr>
        <w:t xml:space="preserve"> </w:t>
      </w:r>
      <w:r w:rsidR="004E0B31" w:rsidRPr="009D4132">
        <w:rPr>
          <w:rFonts w:ascii="Verdana" w:hAnsi="Verdana"/>
          <w:sz w:val="24"/>
          <w:szCs w:val="24"/>
        </w:rPr>
        <w:t xml:space="preserve">Condicions de les persones treballadores afectades per la subrogació </w:t>
      </w:r>
      <w:r w:rsidR="004E0B31">
        <w:rPr>
          <w:rFonts w:ascii="Verdana" w:hAnsi="Verdana"/>
          <w:sz w:val="24"/>
          <w:szCs w:val="24"/>
        </w:rPr>
        <w:t xml:space="preserve">del LOT 2 SDI. </w:t>
      </w:r>
    </w:p>
    <w:p w14:paraId="78688D97" w14:textId="77777777" w:rsidR="00756FBB" w:rsidRPr="00187303" w:rsidRDefault="00756FBB" w:rsidP="00756FBB">
      <w:pPr>
        <w:jc w:val="both"/>
        <w:rPr>
          <w:rFonts w:ascii="Verdana" w:hAnsi="Verdana"/>
          <w:sz w:val="24"/>
          <w:szCs w:val="24"/>
        </w:rPr>
      </w:pPr>
    </w:p>
    <w:p w14:paraId="17848375" w14:textId="77777777" w:rsidR="00756FBB" w:rsidRPr="00187303" w:rsidRDefault="00756FBB" w:rsidP="00187303">
      <w:pPr>
        <w:jc w:val="both"/>
        <w:rPr>
          <w:rFonts w:ascii="Verdana" w:hAnsi="Verdana"/>
          <w:sz w:val="24"/>
          <w:szCs w:val="24"/>
        </w:rPr>
      </w:pPr>
    </w:p>
    <w:p w14:paraId="309FDE53" w14:textId="77777777" w:rsidR="00362887" w:rsidRPr="00443BAC" w:rsidRDefault="00362887" w:rsidP="00443BAC">
      <w:pPr>
        <w:jc w:val="both"/>
        <w:rPr>
          <w:rFonts w:ascii="Verdana" w:hAnsi="Verdana"/>
          <w:color w:val="FF0000"/>
          <w:sz w:val="24"/>
          <w:szCs w:val="24"/>
        </w:rPr>
      </w:pPr>
    </w:p>
    <w:p w14:paraId="361166D0" w14:textId="77777777" w:rsidR="006C1AC0" w:rsidRDefault="006C1AC0" w:rsidP="002E7218">
      <w:pPr>
        <w:rPr>
          <w:rFonts w:ascii="Verdana" w:hAnsi="Verdana"/>
          <w:sz w:val="24"/>
          <w:szCs w:val="24"/>
        </w:rPr>
      </w:pPr>
    </w:p>
    <w:p w14:paraId="1A46E0AD" w14:textId="77777777" w:rsidR="00966E1D" w:rsidRDefault="00966E1D" w:rsidP="002E7218">
      <w:pPr>
        <w:rPr>
          <w:rFonts w:ascii="Verdana" w:hAnsi="Verdana"/>
        </w:rPr>
      </w:pPr>
    </w:p>
    <w:p w14:paraId="686A7B3A" w14:textId="77777777" w:rsidR="006C1AC0" w:rsidRDefault="006C1AC0" w:rsidP="002E7218">
      <w:pPr>
        <w:rPr>
          <w:rFonts w:ascii="Verdana" w:hAnsi="Verdana"/>
        </w:rPr>
      </w:pPr>
    </w:p>
    <w:p w14:paraId="70478F43" w14:textId="77777777" w:rsidR="00AA225E" w:rsidRDefault="00AA225E" w:rsidP="002E7218">
      <w:pPr>
        <w:rPr>
          <w:rFonts w:ascii="Verdana" w:hAnsi="Verdana"/>
        </w:rPr>
      </w:pPr>
    </w:p>
    <w:p w14:paraId="044FF1A2" w14:textId="77777777" w:rsidR="00AA225E" w:rsidRDefault="00AA225E" w:rsidP="002E7218">
      <w:pPr>
        <w:rPr>
          <w:rFonts w:ascii="Verdana" w:hAnsi="Verdana"/>
        </w:rPr>
      </w:pPr>
    </w:p>
    <w:p w14:paraId="09F583BC" w14:textId="77777777" w:rsidR="00AA225E" w:rsidRDefault="00AA225E" w:rsidP="002E7218">
      <w:pPr>
        <w:rPr>
          <w:rFonts w:ascii="Verdana" w:hAnsi="Verdana"/>
        </w:rPr>
      </w:pPr>
    </w:p>
    <w:p w14:paraId="2ACB7966" w14:textId="77777777" w:rsidR="00AA225E" w:rsidRDefault="00AA225E" w:rsidP="002E7218">
      <w:pPr>
        <w:rPr>
          <w:rFonts w:ascii="Verdana" w:hAnsi="Verdana"/>
        </w:rPr>
      </w:pPr>
    </w:p>
    <w:p w14:paraId="74563083" w14:textId="77777777" w:rsidR="00EA7B8F" w:rsidRDefault="00EA7B8F" w:rsidP="002E7218">
      <w:pPr>
        <w:rPr>
          <w:rFonts w:ascii="Verdana" w:hAnsi="Verdana"/>
        </w:rPr>
      </w:pPr>
    </w:p>
    <w:p w14:paraId="5AFCF713" w14:textId="77777777" w:rsidR="00AA225E" w:rsidRDefault="00AA225E" w:rsidP="002E7218">
      <w:pPr>
        <w:rPr>
          <w:rFonts w:ascii="Verdana" w:hAnsi="Verdana"/>
        </w:rPr>
      </w:pPr>
    </w:p>
    <w:p w14:paraId="359F7682" w14:textId="77777777" w:rsidR="00AA225E" w:rsidRDefault="00AA225E" w:rsidP="002E7218">
      <w:pPr>
        <w:rPr>
          <w:rFonts w:ascii="Verdana" w:hAnsi="Verdana"/>
        </w:rPr>
      </w:pPr>
    </w:p>
    <w:p w14:paraId="696848DA" w14:textId="77777777" w:rsidR="009A7BA6" w:rsidRDefault="009A7BA6" w:rsidP="002E7218">
      <w:pPr>
        <w:rPr>
          <w:rFonts w:ascii="Verdana" w:hAnsi="Verdana"/>
        </w:rPr>
      </w:pPr>
    </w:p>
    <w:p w14:paraId="60BFC695" w14:textId="77777777" w:rsidR="009A7BA6" w:rsidRDefault="009A7BA6" w:rsidP="002E7218">
      <w:pPr>
        <w:rPr>
          <w:rFonts w:ascii="Verdana" w:hAnsi="Verdana"/>
        </w:rPr>
      </w:pPr>
    </w:p>
    <w:p w14:paraId="383237D8" w14:textId="77777777" w:rsidR="009A7BA6" w:rsidRDefault="009A7BA6" w:rsidP="002E7218">
      <w:pPr>
        <w:rPr>
          <w:rFonts w:ascii="Verdana" w:hAnsi="Verdana"/>
        </w:rPr>
      </w:pPr>
    </w:p>
    <w:p w14:paraId="79951AA7" w14:textId="77777777" w:rsidR="009A7BA6" w:rsidRDefault="009A7BA6" w:rsidP="002E7218">
      <w:pPr>
        <w:rPr>
          <w:rFonts w:ascii="Verdana" w:hAnsi="Verdana"/>
        </w:rPr>
      </w:pPr>
    </w:p>
    <w:p w14:paraId="682C79EB" w14:textId="77777777" w:rsidR="009A7BA6" w:rsidRDefault="009A7BA6" w:rsidP="002E7218">
      <w:pPr>
        <w:rPr>
          <w:rFonts w:ascii="Verdana" w:hAnsi="Verdana"/>
        </w:rPr>
      </w:pPr>
    </w:p>
    <w:p w14:paraId="0D4E12F4" w14:textId="77777777" w:rsidR="009A7BA6" w:rsidRDefault="009A7BA6" w:rsidP="002E7218">
      <w:pPr>
        <w:rPr>
          <w:rFonts w:ascii="Verdana" w:hAnsi="Verdana"/>
        </w:rPr>
      </w:pPr>
    </w:p>
    <w:p w14:paraId="0739C14F" w14:textId="77777777" w:rsidR="009A7BA6" w:rsidRDefault="009A7BA6" w:rsidP="002E7218">
      <w:pPr>
        <w:rPr>
          <w:rFonts w:ascii="Verdana" w:hAnsi="Verdana"/>
        </w:rPr>
      </w:pPr>
    </w:p>
    <w:p w14:paraId="46B358F3" w14:textId="77777777" w:rsidR="009A7BA6" w:rsidRDefault="009A7BA6" w:rsidP="002E7218">
      <w:pPr>
        <w:rPr>
          <w:rFonts w:ascii="Verdana" w:hAnsi="Verdana"/>
        </w:rPr>
      </w:pPr>
    </w:p>
    <w:p w14:paraId="49D35FB4" w14:textId="77777777" w:rsidR="0021450C" w:rsidRDefault="0021450C" w:rsidP="002E7218">
      <w:pPr>
        <w:rPr>
          <w:rFonts w:ascii="Verdana" w:hAnsi="Verdana"/>
        </w:rPr>
      </w:pPr>
    </w:p>
    <w:p w14:paraId="48BE12AC" w14:textId="77777777" w:rsidR="0021450C" w:rsidRDefault="0021450C" w:rsidP="002E7218">
      <w:pPr>
        <w:rPr>
          <w:rFonts w:ascii="Verdana" w:hAnsi="Verdana"/>
        </w:rPr>
      </w:pPr>
    </w:p>
    <w:p w14:paraId="7C5D4222" w14:textId="77777777" w:rsidR="0055042C" w:rsidRDefault="0055042C" w:rsidP="002E7218">
      <w:pPr>
        <w:rPr>
          <w:rFonts w:ascii="Verdana" w:hAnsi="Verdana"/>
        </w:rPr>
      </w:pPr>
    </w:p>
    <w:p w14:paraId="4949D166" w14:textId="77777777" w:rsidR="008428F4" w:rsidRDefault="008428F4" w:rsidP="00240F83">
      <w:pPr>
        <w:ind w:left="708" w:hanging="708"/>
        <w:jc w:val="center"/>
        <w:rPr>
          <w:rFonts w:ascii="Verdana" w:hAnsi="Verdana" w:cs="Arial"/>
          <w:b/>
          <w:snapToGrid w:val="0"/>
          <w:sz w:val="24"/>
          <w:szCs w:val="22"/>
          <w:u w:val="single"/>
          <w:lang w:eastAsia="es-ES"/>
        </w:rPr>
      </w:pPr>
    </w:p>
    <w:p w14:paraId="1C7BCCE5" w14:textId="77777777" w:rsidR="008428F4" w:rsidRDefault="008428F4" w:rsidP="00240F83">
      <w:pPr>
        <w:ind w:left="708" w:hanging="708"/>
        <w:jc w:val="center"/>
        <w:rPr>
          <w:rFonts w:ascii="Verdana" w:hAnsi="Verdana" w:cs="Arial"/>
          <w:b/>
          <w:snapToGrid w:val="0"/>
          <w:sz w:val="24"/>
          <w:szCs w:val="22"/>
          <w:u w:val="single"/>
          <w:lang w:eastAsia="es-ES"/>
        </w:rPr>
      </w:pPr>
    </w:p>
    <w:p w14:paraId="18D55017" w14:textId="2FF31BBC" w:rsidR="00240F83" w:rsidRPr="00240F83" w:rsidRDefault="00240F83" w:rsidP="00240F83">
      <w:pPr>
        <w:ind w:left="708" w:hanging="708"/>
        <w:jc w:val="center"/>
        <w:rPr>
          <w:rFonts w:ascii="Verdana" w:hAnsi="Verdana" w:cs="Arial"/>
          <w:b/>
          <w:snapToGrid w:val="0"/>
          <w:sz w:val="28"/>
          <w:szCs w:val="24"/>
          <w:lang w:eastAsia="es-ES"/>
        </w:rPr>
      </w:pPr>
      <w:r w:rsidRPr="00240F83">
        <w:rPr>
          <w:rFonts w:ascii="Verdana" w:hAnsi="Verdana" w:cs="Arial"/>
          <w:b/>
          <w:snapToGrid w:val="0"/>
          <w:sz w:val="24"/>
          <w:szCs w:val="22"/>
          <w:u w:val="single"/>
          <w:lang w:eastAsia="es-ES"/>
        </w:rPr>
        <w:t xml:space="preserve">ANNEX </w:t>
      </w:r>
      <w:r>
        <w:rPr>
          <w:rFonts w:ascii="Verdana" w:hAnsi="Verdana" w:cs="Arial"/>
          <w:b/>
          <w:snapToGrid w:val="0"/>
          <w:sz w:val="24"/>
          <w:szCs w:val="22"/>
          <w:u w:val="single"/>
          <w:lang w:eastAsia="es-ES"/>
        </w:rPr>
        <w:t>1</w:t>
      </w:r>
      <w:r w:rsidRPr="00240F83">
        <w:rPr>
          <w:rFonts w:ascii="Verdana" w:hAnsi="Verdana" w:cs="Arial"/>
          <w:b/>
          <w:snapToGrid w:val="0"/>
          <w:sz w:val="24"/>
          <w:szCs w:val="22"/>
          <w:u w:val="single"/>
          <w:lang w:eastAsia="es-ES"/>
        </w:rPr>
        <w:t xml:space="preserve"> :</w:t>
      </w:r>
      <w:r w:rsidRPr="00240F83">
        <w:rPr>
          <w:rFonts w:ascii="Verdana" w:hAnsi="Verdana" w:cs="Arial"/>
          <w:b/>
          <w:snapToGrid w:val="0"/>
          <w:sz w:val="28"/>
          <w:szCs w:val="24"/>
          <w:lang w:eastAsia="es-ES"/>
        </w:rPr>
        <w:t xml:space="preserve">  </w:t>
      </w:r>
    </w:p>
    <w:p w14:paraId="4A6E433E" w14:textId="77777777" w:rsidR="00240F83" w:rsidRPr="00240F83" w:rsidRDefault="00240F83" w:rsidP="00240F83">
      <w:pPr>
        <w:jc w:val="center"/>
        <w:rPr>
          <w:rFonts w:ascii="Verdana" w:hAnsi="Verdana" w:cs="Arial"/>
          <w:b/>
          <w:snapToGrid w:val="0"/>
          <w:sz w:val="24"/>
          <w:szCs w:val="24"/>
          <w:lang w:eastAsia="es-ES"/>
        </w:rPr>
      </w:pPr>
    </w:p>
    <w:p w14:paraId="031686E8" w14:textId="6F1F2CBD" w:rsidR="00240F83" w:rsidRPr="00240F83" w:rsidRDefault="00240F83" w:rsidP="00240F83">
      <w:pPr>
        <w:jc w:val="center"/>
        <w:rPr>
          <w:rFonts w:ascii="Verdana" w:hAnsi="Verdana" w:cs="Arial"/>
          <w:b/>
          <w:snapToGrid w:val="0"/>
          <w:sz w:val="24"/>
          <w:szCs w:val="24"/>
          <w:lang w:eastAsia="es-ES"/>
        </w:rPr>
      </w:pPr>
      <w:r w:rsidRPr="00240F83">
        <w:rPr>
          <w:rFonts w:ascii="Verdana" w:hAnsi="Verdana" w:cs="Arial"/>
          <w:b/>
          <w:snapToGrid w:val="0"/>
          <w:sz w:val="24"/>
          <w:szCs w:val="24"/>
          <w:lang w:eastAsia="es-ES"/>
        </w:rPr>
        <w:t xml:space="preserve">MODEL DE DECLARACIÓ RESPONSABLE </w:t>
      </w:r>
      <w:r w:rsidRPr="008971FE">
        <w:rPr>
          <w:rFonts w:ascii="Verdana" w:hAnsi="Verdana" w:cs="Arial"/>
          <w:b/>
          <w:snapToGrid w:val="0"/>
          <w:sz w:val="24"/>
          <w:szCs w:val="24"/>
          <w:lang w:eastAsia="es-ES"/>
        </w:rPr>
        <w:t>COMPLEMENTÀRIA AL DEUC</w:t>
      </w:r>
      <w:r w:rsidR="00313865">
        <w:rPr>
          <w:rFonts w:ascii="Verdana" w:hAnsi="Verdana" w:cs="Arial"/>
          <w:b/>
          <w:snapToGrid w:val="0"/>
          <w:sz w:val="24"/>
          <w:szCs w:val="24"/>
          <w:lang w:eastAsia="es-ES"/>
        </w:rPr>
        <w:t xml:space="preserve"> LOT 1: SASSEP</w:t>
      </w:r>
    </w:p>
    <w:p w14:paraId="12421C8B" w14:textId="77777777" w:rsidR="00240F83" w:rsidRPr="00240F83" w:rsidRDefault="00240F83" w:rsidP="00240F83">
      <w:pPr>
        <w:jc w:val="center"/>
        <w:rPr>
          <w:rFonts w:ascii="Verdana" w:hAnsi="Verdana" w:cs="Arial"/>
          <w:snapToGrid w:val="0"/>
          <w:lang w:eastAsia="es-ES"/>
        </w:rPr>
      </w:pPr>
    </w:p>
    <w:p w14:paraId="0D4DC510" w14:textId="77777777" w:rsidR="00240F83" w:rsidRPr="00240F83" w:rsidRDefault="00240F83" w:rsidP="00240F83">
      <w:pPr>
        <w:jc w:val="center"/>
        <w:rPr>
          <w:rFonts w:ascii="Verdana" w:hAnsi="Verdana" w:cs="Arial"/>
          <w:snapToGrid w:val="0"/>
          <w:lang w:eastAsia="es-ES"/>
        </w:rPr>
      </w:pPr>
    </w:p>
    <w:p w14:paraId="7DEFB220" w14:textId="42E6570D" w:rsidR="00240F83" w:rsidRPr="00240F83" w:rsidRDefault="00240F83" w:rsidP="004F7C61">
      <w:pPr>
        <w:shd w:val="clear" w:color="auto" w:fill="FFFFFF"/>
        <w:jc w:val="both"/>
        <w:rPr>
          <w:rFonts w:ascii="Verdana" w:hAnsi="Verdana" w:cs="Arial"/>
          <w:b/>
          <w:snapToGrid w:val="0"/>
          <w:lang w:eastAsia="es-ES"/>
        </w:rPr>
      </w:pPr>
      <w:r w:rsidRPr="00240F83">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sidR="008971FE">
        <w:rPr>
          <w:rFonts w:ascii="Verdana" w:hAnsi="Verdana" w:cs="Arial"/>
          <w:snapToGrid w:val="0"/>
        </w:rPr>
        <w:t>l</w:t>
      </w:r>
      <w:r w:rsidR="004F7C61">
        <w:rPr>
          <w:rFonts w:ascii="Verdana" w:hAnsi="Verdana" w:cs="Arial"/>
          <w:snapToGrid w:val="0"/>
        </w:rPr>
        <w:t xml:space="preserve"> </w:t>
      </w:r>
      <w:r w:rsidR="00A47B40">
        <w:rPr>
          <w:rFonts w:ascii="Verdana" w:hAnsi="Verdana" w:cs="Arial"/>
          <w:snapToGrid w:val="0"/>
        </w:rPr>
        <w:t xml:space="preserve">LOT 1 -SASSEP – del </w:t>
      </w:r>
      <w:r w:rsidR="004F7C61">
        <w:rPr>
          <w:rFonts w:ascii="Verdana" w:hAnsi="Verdana" w:cs="Arial"/>
          <w:snapToGrid w:val="0"/>
        </w:rPr>
        <w:t>contracte</w:t>
      </w:r>
      <w:r w:rsidR="007D2827" w:rsidRPr="00CB5C02">
        <w:rPr>
          <w:rFonts w:ascii="Verdana" w:hAnsi="Verdana" w:cs="Arial"/>
          <w:snapToGrid w:val="0"/>
        </w:rPr>
        <w:t xml:space="preserve"> </w:t>
      </w:r>
      <w:r w:rsidR="00CB5C02" w:rsidRPr="00CB5C02">
        <w:rPr>
          <w:rFonts w:ascii="Verdana" w:hAnsi="Verdana" w:cs="Arial"/>
          <w:snapToGrid w:val="0"/>
        </w:rPr>
        <w:t xml:space="preserve">amb </w:t>
      </w:r>
      <w:r w:rsidR="007D2827" w:rsidRPr="00CB5C02">
        <w:rPr>
          <w:rFonts w:ascii="Verdana" w:hAnsi="Verdana" w:cs="Arial"/>
          <w:snapToGrid w:val="0"/>
        </w:rPr>
        <w:t>número</w:t>
      </w:r>
      <w:r w:rsidR="00CB5C02" w:rsidRPr="00CB5C02">
        <w:rPr>
          <w:rFonts w:ascii="Verdana" w:hAnsi="Verdana" w:cs="Arial"/>
          <w:snapToGrid w:val="0"/>
        </w:rPr>
        <w:t xml:space="preserve"> de Contracte</w:t>
      </w:r>
      <w:r w:rsidR="007D2827" w:rsidRPr="00CB5C02">
        <w:rPr>
          <w:rFonts w:ascii="Verdana" w:hAnsi="Verdana" w:cs="Arial"/>
          <w:snapToGrid w:val="0"/>
        </w:rPr>
        <w:t xml:space="preserve"> 2</w:t>
      </w:r>
      <w:r w:rsidR="00472672" w:rsidRPr="00CB5C02">
        <w:rPr>
          <w:rFonts w:ascii="Verdana" w:hAnsi="Verdana" w:cs="Arial"/>
          <w:snapToGrid w:val="0"/>
        </w:rPr>
        <w:t>6</w:t>
      </w:r>
      <w:r w:rsidR="007D2827" w:rsidRPr="00CB5C02">
        <w:rPr>
          <w:rFonts w:ascii="Verdana" w:hAnsi="Verdana" w:cs="Arial"/>
          <w:snapToGrid w:val="0"/>
        </w:rPr>
        <w:t>00</w:t>
      </w:r>
      <w:r w:rsidR="00CB5C02" w:rsidRPr="00CB5C02">
        <w:rPr>
          <w:rFonts w:ascii="Verdana" w:hAnsi="Verdana" w:cs="Arial"/>
          <w:snapToGrid w:val="0"/>
        </w:rPr>
        <w:t>0</w:t>
      </w:r>
      <w:r w:rsidR="008428F4">
        <w:rPr>
          <w:rFonts w:ascii="Verdana" w:hAnsi="Verdana" w:cs="Arial"/>
          <w:snapToGrid w:val="0"/>
        </w:rPr>
        <w:t>245</w:t>
      </w:r>
      <w:r w:rsidR="007D2827" w:rsidRPr="00CB5C02">
        <w:rPr>
          <w:rFonts w:ascii="Verdana" w:hAnsi="Verdana" w:cs="Arial"/>
          <w:snapToGrid w:val="0"/>
        </w:rPr>
        <w:t>, Expedient P2</w:t>
      </w:r>
      <w:r w:rsidR="004F7C61">
        <w:rPr>
          <w:rFonts w:ascii="Verdana" w:hAnsi="Verdana" w:cs="Arial"/>
          <w:snapToGrid w:val="0"/>
        </w:rPr>
        <w:t>6</w:t>
      </w:r>
      <w:r w:rsidR="007D2827" w:rsidRPr="00CB5C02">
        <w:rPr>
          <w:rFonts w:ascii="Verdana" w:hAnsi="Verdana" w:cs="Arial"/>
          <w:snapToGrid w:val="0"/>
        </w:rPr>
        <w:t>00</w:t>
      </w:r>
      <w:r w:rsidR="004F7C61">
        <w:rPr>
          <w:rFonts w:ascii="Verdana" w:hAnsi="Verdana" w:cs="Arial"/>
          <w:snapToGrid w:val="0"/>
        </w:rPr>
        <w:t>054</w:t>
      </w:r>
      <w:r w:rsidR="007D2827" w:rsidRPr="00CB5C02">
        <w:rPr>
          <w:rFonts w:ascii="Verdana" w:hAnsi="Verdana" w:cs="Arial"/>
          <w:snapToGrid w:val="0"/>
        </w:rPr>
        <w:t xml:space="preserve"> que té per objecte l</w:t>
      </w:r>
      <w:r w:rsidR="004F7C61">
        <w:rPr>
          <w:rFonts w:ascii="Verdana" w:hAnsi="Verdana" w:cs="Arial"/>
          <w:snapToGrid w:val="0"/>
        </w:rPr>
        <w:t xml:space="preserve">a contractació dels serveis socials d’intervenció en l’àmbit del sensellarisme, amb mesures de contractació pública sostenible i amb divisió en dos lots. </w:t>
      </w:r>
    </w:p>
    <w:p w14:paraId="6F916A5C" w14:textId="77777777" w:rsidR="00240F83" w:rsidRPr="00240F83" w:rsidRDefault="00240F83" w:rsidP="00240F83">
      <w:pPr>
        <w:jc w:val="center"/>
        <w:rPr>
          <w:rFonts w:ascii="Verdana" w:hAnsi="Verdana" w:cs="Arial"/>
          <w:snapToGrid w:val="0"/>
          <w:lang w:eastAsia="es-ES"/>
        </w:rPr>
      </w:pPr>
    </w:p>
    <w:p w14:paraId="38AA4B7A" w14:textId="77777777" w:rsidR="00240F83" w:rsidRPr="00240F83" w:rsidRDefault="00240F83" w:rsidP="00240F83">
      <w:pPr>
        <w:shd w:val="clear" w:color="auto" w:fill="FFFFFF"/>
        <w:ind w:right="-2"/>
        <w:jc w:val="center"/>
        <w:rPr>
          <w:rFonts w:ascii="Verdana" w:hAnsi="Verdana" w:cs="Arial"/>
          <w:b/>
        </w:rPr>
      </w:pPr>
      <w:r w:rsidRPr="00240F83">
        <w:rPr>
          <w:rFonts w:ascii="Verdana" w:hAnsi="Verdana" w:cs="Arial"/>
          <w:b/>
        </w:rPr>
        <w:t>Que l’esmentada persona física/jurídica:</w:t>
      </w:r>
    </w:p>
    <w:p w14:paraId="781E4B21" w14:textId="77777777" w:rsidR="00240F83" w:rsidRPr="00240F83" w:rsidRDefault="00240F83" w:rsidP="00240F83">
      <w:pPr>
        <w:shd w:val="clear" w:color="auto" w:fill="FFFFFF"/>
        <w:ind w:right="-2"/>
        <w:jc w:val="center"/>
        <w:rPr>
          <w:rFonts w:ascii="Verdana" w:hAnsi="Verdana" w:cs="Arial"/>
        </w:rPr>
      </w:pPr>
    </w:p>
    <w:p w14:paraId="3D351997" w14:textId="77777777" w:rsidR="00240F83" w:rsidRPr="00240F83" w:rsidRDefault="00240F83" w:rsidP="00240F83">
      <w:pPr>
        <w:shd w:val="clear" w:color="auto" w:fill="FFFFFF"/>
        <w:ind w:left="426" w:hanging="426"/>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ab/>
      </w:r>
      <w:r w:rsidRPr="00240F83">
        <w:rPr>
          <w:rFonts w:ascii="Verdana" w:hAnsi="Verdana"/>
        </w:rPr>
        <w:t xml:space="preserve">No es troba incursa en cap </w:t>
      </w:r>
      <w:r w:rsidRPr="00240F83">
        <w:rPr>
          <w:rFonts w:ascii="Verdana" w:hAnsi="Verdana"/>
          <w:b/>
        </w:rPr>
        <w:t>prohibició de contractar</w:t>
      </w:r>
      <w:r w:rsidRPr="00240F83">
        <w:rPr>
          <w:rFonts w:ascii="Verdana" w:hAnsi="Verdana" w:cs="Arial"/>
        </w:rPr>
        <w:t xml:space="preserve"> amb l’Administració</w:t>
      </w:r>
      <w:r w:rsidRPr="00240F83">
        <w:rPr>
          <w:rFonts w:ascii="Verdana" w:hAnsi="Verdana"/>
        </w:rPr>
        <w:t xml:space="preserve"> de les </w:t>
      </w:r>
      <w:r w:rsidRPr="00240F83">
        <w:rPr>
          <w:rFonts w:ascii="Verdana" w:hAnsi="Verdana" w:cs="Arial"/>
        </w:rPr>
        <w:t>establertes a l’art. 71 LCSP.</w:t>
      </w:r>
      <w:r w:rsidRPr="00240F83" w:rsidDel="00BF46FD">
        <w:rPr>
          <w:rFonts w:ascii="Verdana" w:hAnsi="Verdana" w:cs="Arial"/>
        </w:rPr>
        <w:t xml:space="preserve"> </w:t>
      </w:r>
    </w:p>
    <w:p w14:paraId="39237F36" w14:textId="77777777" w:rsidR="00240F83" w:rsidRPr="00240F83" w:rsidRDefault="00240F83" w:rsidP="00240F83">
      <w:pPr>
        <w:shd w:val="clear" w:color="auto" w:fill="FFFFFF"/>
        <w:ind w:left="426" w:hanging="426"/>
        <w:jc w:val="both"/>
        <w:rPr>
          <w:rFonts w:ascii="Verdana" w:hAnsi="Verdana" w:cs="Arial"/>
        </w:rPr>
      </w:pPr>
    </w:p>
    <w:p w14:paraId="21D40DCA" w14:textId="77777777" w:rsidR="00240F83" w:rsidRPr="00240F83" w:rsidRDefault="00240F83" w:rsidP="00240F83">
      <w:pPr>
        <w:shd w:val="clear" w:color="auto" w:fill="FFFFFF"/>
        <w:ind w:left="426" w:hanging="426"/>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rPr>
        <w:tab/>
        <w:t xml:space="preserve">Compleix les obligacions legals en matèria de prevenció de </w:t>
      </w:r>
      <w:r w:rsidRPr="00240F83">
        <w:rPr>
          <w:rFonts w:ascii="Verdana" w:hAnsi="Verdana" w:cs="Arial"/>
          <w:b/>
        </w:rPr>
        <w:t>riscos laborals</w:t>
      </w:r>
      <w:r w:rsidRPr="00240F83">
        <w:rPr>
          <w:rFonts w:ascii="Verdana" w:hAnsi="Verdana" w:cs="Arial"/>
        </w:rPr>
        <w:t>.</w:t>
      </w:r>
    </w:p>
    <w:p w14:paraId="5F21C9AF" w14:textId="77777777" w:rsidR="00240F83" w:rsidRPr="00240F83" w:rsidRDefault="00240F83" w:rsidP="00240F83">
      <w:pPr>
        <w:shd w:val="clear" w:color="auto" w:fill="FFFFFF"/>
        <w:ind w:left="426" w:hanging="426"/>
        <w:jc w:val="both"/>
        <w:rPr>
          <w:rFonts w:ascii="Verdana" w:hAnsi="Verdana" w:cs="Arial"/>
        </w:rPr>
      </w:pPr>
    </w:p>
    <w:p w14:paraId="2E432D78" w14:textId="77777777" w:rsidR="00240F83" w:rsidRPr="00240F83" w:rsidRDefault="00240F83" w:rsidP="00240F83">
      <w:pPr>
        <w:shd w:val="clear" w:color="auto" w:fill="FFFFFF"/>
        <w:ind w:left="426" w:hanging="426"/>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rPr>
        <w:tab/>
        <w:t xml:space="preserve">Compleix les obligacions legals en matèria </w:t>
      </w:r>
      <w:r w:rsidRPr="00240F83">
        <w:rPr>
          <w:rFonts w:ascii="Verdana" w:hAnsi="Verdana" w:cs="Arial"/>
          <w:b/>
        </w:rPr>
        <w:t>d’igualtat efectiva de dones i homes</w:t>
      </w:r>
      <w:r w:rsidRPr="00240F83">
        <w:rPr>
          <w:rFonts w:ascii="Verdana" w:hAnsi="Verdana" w:cs="Arial"/>
        </w:rPr>
        <w:t>.</w:t>
      </w:r>
    </w:p>
    <w:p w14:paraId="623427D6" w14:textId="77777777" w:rsidR="00240F83" w:rsidRPr="00240F83" w:rsidRDefault="00240F83" w:rsidP="00240F83">
      <w:pPr>
        <w:shd w:val="clear" w:color="auto" w:fill="FFFFFF"/>
        <w:ind w:left="426" w:hanging="426"/>
        <w:jc w:val="both"/>
        <w:rPr>
          <w:rFonts w:ascii="Verdana" w:hAnsi="Verdana" w:cs="Arial"/>
        </w:rPr>
      </w:pPr>
    </w:p>
    <w:p w14:paraId="05E93561" w14:textId="77777777" w:rsidR="00240F83" w:rsidRPr="00240F83" w:rsidRDefault="00240F83" w:rsidP="00240F83">
      <w:pPr>
        <w:ind w:left="1" w:hanging="1"/>
        <w:jc w:val="both"/>
        <w:rPr>
          <w:rFonts w:ascii="Verdana" w:hAnsi="Verdana" w:cs="Arial"/>
        </w:rPr>
      </w:pPr>
    </w:p>
    <w:p w14:paraId="5EB18EA5" w14:textId="77777777" w:rsidR="00240F83" w:rsidRPr="00240F83" w:rsidRDefault="00240F83" w:rsidP="00240F83">
      <w:pPr>
        <w:ind w:left="1" w:hanging="1"/>
        <w:jc w:val="both"/>
        <w:rPr>
          <w:rFonts w:ascii="Verdana" w:hAnsi="Verdana" w:cs="Arial"/>
        </w:rPr>
      </w:pPr>
      <w:r w:rsidRPr="00240F83">
        <w:rPr>
          <w:rFonts w:ascii="Verdana" w:hAnsi="Verdana" w:cs="Arial"/>
        </w:rPr>
        <w:t xml:space="preserve">Està inscrita en el següent </w:t>
      </w:r>
      <w:r w:rsidRPr="00240F83">
        <w:rPr>
          <w:rFonts w:ascii="Verdana" w:hAnsi="Verdana" w:cs="Arial"/>
          <w:b/>
        </w:rPr>
        <w:t>registre electrònic</w:t>
      </w:r>
      <w:r w:rsidRPr="00240F83">
        <w:rPr>
          <w:rFonts w:ascii="Verdana" w:hAnsi="Verdana" w:cs="Arial"/>
        </w:rPr>
        <w:t>:</w:t>
      </w:r>
    </w:p>
    <w:p w14:paraId="5CBA49EC" w14:textId="77777777" w:rsidR="00240F83" w:rsidRPr="00240F83" w:rsidRDefault="00240F83" w:rsidP="00240F83">
      <w:pPr>
        <w:ind w:left="1" w:hanging="1"/>
        <w:jc w:val="both"/>
        <w:rPr>
          <w:rFonts w:ascii="Verdana" w:hAnsi="Verdana" w:cs="Arial"/>
        </w:rPr>
      </w:pPr>
    </w:p>
    <w:p w14:paraId="71B2D7D8" w14:textId="77777777" w:rsidR="00240F83" w:rsidRPr="00240F83" w:rsidRDefault="00240F83" w:rsidP="00240F83">
      <w:pPr>
        <w:shd w:val="clear" w:color="auto" w:fill="FFFFFF"/>
        <w:ind w:left="851" w:hanging="426"/>
        <w:jc w:val="both"/>
        <w:rPr>
          <w:rFonts w:ascii="Verdana" w:hAnsi="Verdana" w:cs="Arial"/>
        </w:rPr>
      </w:pPr>
      <w:r w:rsidRPr="00240F83">
        <w:rPr>
          <w:rFonts w:ascii="Verdana" w:hAnsi="Verdana" w:cs="Arial"/>
        </w:rPr>
        <w:fldChar w:fldCharType="begin">
          <w:ffData>
            <w:name w:val="Verifica1"/>
            <w:enabled w:val="0"/>
            <w:calcOnExit w:val="0"/>
            <w:checkBox>
              <w:sizeAuto/>
              <w:default w:val="0"/>
            </w:checkBox>
          </w:ffData>
        </w:fldChar>
      </w:r>
      <w:r w:rsidRPr="00240F83">
        <w:rPr>
          <w:rFonts w:ascii="Verdana" w:hAnsi="Verdana" w:cs="Arial"/>
        </w:rPr>
        <w:instrText xml:space="preserve"> FORMCHECKBOX </w:instrText>
      </w:r>
      <w:r w:rsidRPr="00240F83">
        <w:rPr>
          <w:rFonts w:ascii="Verdana" w:hAnsi="Verdana" w:cs="Arial"/>
        </w:rPr>
      </w:r>
      <w:r w:rsidRPr="00240F83">
        <w:rPr>
          <w:rFonts w:ascii="Verdana" w:hAnsi="Verdana" w:cs="Arial"/>
        </w:rPr>
        <w:fldChar w:fldCharType="separate"/>
      </w:r>
      <w:r w:rsidRPr="00240F83">
        <w:rPr>
          <w:rFonts w:ascii="Verdana" w:hAnsi="Verdana" w:cs="Arial"/>
        </w:rPr>
        <w:fldChar w:fldCharType="end"/>
      </w:r>
      <w:r w:rsidRPr="00240F83">
        <w:rPr>
          <w:rFonts w:ascii="Verdana" w:hAnsi="Verdana" w:cs="Arial"/>
        </w:rPr>
        <w:t xml:space="preserve"> </w:t>
      </w:r>
      <w:r w:rsidRPr="00240F83">
        <w:rPr>
          <w:rFonts w:ascii="Verdana" w:hAnsi="Verdana" w:cs="Arial"/>
        </w:rPr>
        <w:tab/>
        <w:t>en el Registre electrònic d’empreses licitadores de la Generalitat de Catalunya (RELI) i tota la documentació que hi figura manté la seva vigència i no ha estat modificada.</w:t>
      </w:r>
    </w:p>
    <w:p w14:paraId="750F75FF" w14:textId="77777777" w:rsidR="00240F83" w:rsidRPr="00240F83" w:rsidRDefault="00240F83" w:rsidP="00240F83">
      <w:pPr>
        <w:ind w:left="426" w:hanging="1"/>
        <w:jc w:val="both"/>
        <w:rPr>
          <w:rFonts w:ascii="Verdana" w:hAnsi="Verdana" w:cs="Arial"/>
        </w:rPr>
      </w:pPr>
    </w:p>
    <w:p w14:paraId="6D2EB37E" w14:textId="77777777" w:rsidR="00240F83" w:rsidRPr="00240F83" w:rsidRDefault="00240F83" w:rsidP="00240F83">
      <w:pPr>
        <w:shd w:val="clear" w:color="auto" w:fill="FFFFFF"/>
        <w:ind w:left="851" w:hanging="426"/>
        <w:jc w:val="both"/>
        <w:rPr>
          <w:rFonts w:ascii="Verdana" w:hAnsi="Verdana" w:cs="Arial"/>
        </w:rPr>
      </w:pPr>
      <w:r w:rsidRPr="00240F83">
        <w:rPr>
          <w:rFonts w:ascii="Verdana" w:hAnsi="Verdana" w:cs="Arial"/>
        </w:rPr>
        <w:fldChar w:fldCharType="begin">
          <w:ffData>
            <w:name w:val="Verifica1"/>
            <w:enabled w:val="0"/>
            <w:calcOnExit w:val="0"/>
            <w:checkBox>
              <w:sizeAuto/>
              <w:default w:val="0"/>
            </w:checkBox>
          </w:ffData>
        </w:fldChar>
      </w:r>
      <w:r w:rsidRPr="00240F83">
        <w:rPr>
          <w:rFonts w:ascii="Verdana" w:hAnsi="Verdana" w:cs="Arial"/>
        </w:rPr>
        <w:instrText xml:space="preserve"> FORMCHECKBOX </w:instrText>
      </w:r>
      <w:r w:rsidRPr="00240F83">
        <w:rPr>
          <w:rFonts w:ascii="Verdana" w:hAnsi="Verdana" w:cs="Arial"/>
        </w:rPr>
      </w:r>
      <w:r w:rsidRPr="00240F83">
        <w:rPr>
          <w:rFonts w:ascii="Verdana" w:hAnsi="Verdana" w:cs="Arial"/>
        </w:rPr>
        <w:fldChar w:fldCharType="separate"/>
      </w:r>
      <w:r w:rsidRPr="00240F83">
        <w:rPr>
          <w:rFonts w:ascii="Verdana" w:hAnsi="Verdana" w:cs="Arial"/>
        </w:rPr>
        <w:fldChar w:fldCharType="end"/>
      </w:r>
      <w:r w:rsidRPr="00240F83">
        <w:rPr>
          <w:rFonts w:ascii="Verdana" w:hAnsi="Verdana" w:cs="Arial"/>
        </w:rPr>
        <w:t xml:space="preserve"> </w:t>
      </w:r>
      <w:r w:rsidRPr="00240F83">
        <w:rPr>
          <w:rFonts w:ascii="Verdana" w:hAnsi="Verdana" w:cs="Arial"/>
        </w:rPr>
        <w:tab/>
        <w:t xml:space="preserve">en el </w:t>
      </w:r>
      <w:r w:rsidRPr="00240F83">
        <w:rPr>
          <w:rFonts w:ascii="Verdana" w:hAnsi="Verdana" w:cs="Arial"/>
          <w:i/>
        </w:rPr>
        <w:t xml:space="preserve">Registro Oficial de Licitadores y Empresas </w:t>
      </w:r>
      <w:proofErr w:type="spellStart"/>
      <w:r w:rsidRPr="00240F83">
        <w:rPr>
          <w:rFonts w:ascii="Verdana" w:hAnsi="Verdana" w:cs="Arial"/>
          <w:i/>
        </w:rPr>
        <w:t>Clasificadas</w:t>
      </w:r>
      <w:proofErr w:type="spellEnd"/>
      <w:r w:rsidRPr="00240F83">
        <w:rPr>
          <w:rFonts w:ascii="Verdana" w:hAnsi="Verdana" w:cs="Arial"/>
          <w:i/>
        </w:rPr>
        <w:t xml:space="preserve"> del Estado</w:t>
      </w:r>
      <w:r w:rsidRPr="00240F83">
        <w:rPr>
          <w:rFonts w:ascii="Verdana" w:hAnsi="Verdana" w:cs="Arial"/>
        </w:rPr>
        <w:t xml:space="preserve"> (ROLECE) i tota la documentació que hi figura manté la seva vigència i no ha estat modificada.</w:t>
      </w:r>
    </w:p>
    <w:p w14:paraId="33A8CC5B" w14:textId="77777777" w:rsidR="00240F83" w:rsidRPr="00240F83" w:rsidRDefault="00240F83" w:rsidP="00240F83">
      <w:pPr>
        <w:ind w:left="426" w:hanging="1"/>
        <w:jc w:val="both"/>
        <w:rPr>
          <w:rFonts w:ascii="Verdana" w:hAnsi="Verdana" w:cs="Arial"/>
        </w:rPr>
      </w:pPr>
    </w:p>
    <w:p w14:paraId="6DB481F8" w14:textId="213417F4" w:rsidR="00240F83" w:rsidRPr="00240F83" w:rsidRDefault="00240F83" w:rsidP="00240F83">
      <w:pPr>
        <w:shd w:val="clear" w:color="auto" w:fill="FFFFFF"/>
        <w:ind w:left="851" w:hanging="426"/>
        <w:jc w:val="both"/>
        <w:rPr>
          <w:rFonts w:ascii="Verdana" w:hAnsi="Verdana" w:cs="Arial"/>
        </w:rPr>
      </w:pPr>
      <w:r w:rsidRPr="00240F83">
        <w:rPr>
          <w:rFonts w:ascii="Verdana" w:hAnsi="Verdana" w:cs="Arial"/>
        </w:rPr>
        <w:fldChar w:fldCharType="begin">
          <w:ffData>
            <w:name w:val="Verifica1"/>
            <w:enabled w:val="0"/>
            <w:calcOnExit w:val="0"/>
            <w:checkBox>
              <w:sizeAuto/>
              <w:default w:val="0"/>
            </w:checkBox>
          </w:ffData>
        </w:fldChar>
      </w:r>
      <w:r w:rsidRPr="00240F83">
        <w:rPr>
          <w:rFonts w:ascii="Verdana" w:hAnsi="Verdana" w:cs="Arial"/>
        </w:rPr>
        <w:instrText xml:space="preserve"> FORMCHECKBOX </w:instrText>
      </w:r>
      <w:r w:rsidRPr="00240F83">
        <w:rPr>
          <w:rFonts w:ascii="Verdana" w:hAnsi="Verdana" w:cs="Arial"/>
        </w:rPr>
      </w:r>
      <w:r w:rsidRPr="00240F83">
        <w:rPr>
          <w:rFonts w:ascii="Verdana" w:hAnsi="Verdana" w:cs="Arial"/>
        </w:rPr>
        <w:fldChar w:fldCharType="separate"/>
      </w:r>
      <w:r w:rsidRPr="00240F83">
        <w:rPr>
          <w:rFonts w:ascii="Verdana" w:hAnsi="Verdana" w:cs="Arial"/>
        </w:rPr>
        <w:fldChar w:fldCharType="end"/>
      </w:r>
      <w:r w:rsidRPr="00240F83">
        <w:rPr>
          <w:rFonts w:ascii="Verdana" w:hAnsi="Verdana" w:cs="Arial"/>
        </w:rPr>
        <w:t xml:space="preserve"> </w:t>
      </w:r>
      <w:r w:rsidRPr="00240F83">
        <w:rPr>
          <w:rFonts w:ascii="Verdana" w:hAnsi="Verdana" w:cs="Arial"/>
        </w:rPr>
        <w:tab/>
        <w:t>en el Registre electrònic d’empreses licitadores de............................................ i tota la documentació que hi figura manté la seva vigència i no ha estat modificada.</w:t>
      </w:r>
    </w:p>
    <w:p w14:paraId="40EAE8CD" w14:textId="77777777" w:rsidR="00240F83" w:rsidRPr="00240F83" w:rsidRDefault="00240F83" w:rsidP="00240F83">
      <w:pPr>
        <w:ind w:left="1" w:hanging="1"/>
        <w:jc w:val="both"/>
        <w:rPr>
          <w:rFonts w:ascii="Verdana" w:hAnsi="Verdana" w:cs="Arial"/>
        </w:rPr>
      </w:pPr>
    </w:p>
    <w:p w14:paraId="0EF1D4EC" w14:textId="77777777" w:rsidR="00240F83" w:rsidRPr="00240F83" w:rsidRDefault="00240F83" w:rsidP="00240F83">
      <w:pPr>
        <w:ind w:left="1" w:hanging="1"/>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rPr>
        <w:t xml:space="preserve"> No està inscrita en cap dels anteriors registres electrònics.</w:t>
      </w:r>
    </w:p>
    <w:p w14:paraId="6E820A0B" w14:textId="77777777" w:rsidR="00240F83" w:rsidRPr="00240F83" w:rsidRDefault="00240F83" w:rsidP="00240F83">
      <w:pPr>
        <w:shd w:val="clear" w:color="auto" w:fill="FFFFFF"/>
        <w:ind w:left="426" w:hanging="426"/>
        <w:jc w:val="both"/>
        <w:rPr>
          <w:rFonts w:ascii="Verdana" w:hAnsi="Verdana" w:cs="Arial"/>
        </w:rPr>
      </w:pPr>
    </w:p>
    <w:p w14:paraId="0DC83D90"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Que l’empresa/entitat que representa</w:t>
      </w:r>
      <w:r w:rsidRPr="00240F83">
        <w:rPr>
          <w:rFonts w:ascii="Verdana" w:hAnsi="Verdana"/>
          <w:strike/>
        </w:rPr>
        <w:t>,</w:t>
      </w:r>
      <w:r w:rsidRPr="00240F83">
        <w:rPr>
          <w:rFonts w:ascii="Verdana" w:hAnsi="Verdana"/>
        </w:rPr>
        <w:t xml:space="preserve"> o les seves filials o interposades: </w:t>
      </w:r>
    </w:p>
    <w:p w14:paraId="55EE70A3" w14:textId="77777777" w:rsidR="00240F83" w:rsidRPr="00240F83" w:rsidRDefault="00240F83" w:rsidP="00240F83">
      <w:pPr>
        <w:shd w:val="clear" w:color="auto" w:fill="FFFFFF"/>
        <w:ind w:left="426" w:hanging="426"/>
        <w:jc w:val="both"/>
        <w:rPr>
          <w:rFonts w:ascii="Verdana" w:hAnsi="Verdana"/>
        </w:rPr>
      </w:pPr>
    </w:p>
    <w:p w14:paraId="37640750" w14:textId="77777777" w:rsidR="00240F83" w:rsidRPr="00240F83" w:rsidRDefault="00240F83" w:rsidP="00240F83">
      <w:pPr>
        <w:shd w:val="clear" w:color="auto" w:fill="FFFFFF"/>
        <w:ind w:left="851" w:hanging="426"/>
        <w:jc w:val="both"/>
        <w:rPr>
          <w:rFonts w:ascii="Verdana" w:hAnsi="Verdana"/>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rPr>
        <w:t xml:space="preserve"> </w:t>
      </w:r>
      <w:r w:rsidRPr="00240F83">
        <w:rPr>
          <w:rFonts w:ascii="Verdana" w:hAnsi="Verdana"/>
        </w:rPr>
        <w:tab/>
        <w:t xml:space="preserve">No realitza/en operacions financeres en </w:t>
      </w:r>
      <w:r w:rsidRPr="00240F83">
        <w:rPr>
          <w:rFonts w:ascii="Verdana" w:hAnsi="Verdana"/>
          <w:b/>
        </w:rPr>
        <w:t>paradisos fiscals</w:t>
      </w:r>
      <w:r w:rsidRPr="00240F83">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37969B2" w14:textId="77777777" w:rsidR="00240F83" w:rsidRPr="00240F83" w:rsidRDefault="00240F83" w:rsidP="00240F83">
      <w:pPr>
        <w:shd w:val="clear" w:color="auto" w:fill="FFFFFF"/>
        <w:ind w:left="851" w:hanging="426"/>
        <w:jc w:val="both"/>
        <w:rPr>
          <w:rFonts w:ascii="Verdana" w:hAnsi="Verdana"/>
        </w:rPr>
      </w:pPr>
    </w:p>
    <w:p w14:paraId="33D89F24" w14:textId="77777777" w:rsidR="00240F83" w:rsidRPr="00240F83" w:rsidRDefault="00240F83" w:rsidP="00240F83">
      <w:pPr>
        <w:shd w:val="clear" w:color="auto" w:fill="FFFFFF"/>
        <w:ind w:left="851" w:hanging="426"/>
        <w:jc w:val="both"/>
        <w:rPr>
          <w:rFonts w:ascii="Verdana" w:hAnsi="Verdana"/>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rPr>
        <w:tab/>
        <w:t xml:space="preserve">Té/tenen relacions legals amb </w:t>
      </w:r>
      <w:r w:rsidRPr="00240F83">
        <w:rPr>
          <w:rFonts w:ascii="Verdana" w:hAnsi="Verdana"/>
          <w:b/>
        </w:rPr>
        <w:t>paradisos fiscals</w:t>
      </w:r>
      <w:r w:rsidRPr="00240F83">
        <w:rPr>
          <w:rFonts w:ascii="Verdana" w:hAnsi="Verdana"/>
        </w:rPr>
        <w:t xml:space="preserve"> i presenta la següent documentació descriptiva dels moviments financers i tota la informació relativa a aquestes actuacions: .....................................................</w:t>
      </w:r>
    </w:p>
    <w:p w14:paraId="185DFAE0" w14:textId="77777777" w:rsidR="00240F83" w:rsidRPr="00240F83" w:rsidRDefault="00240F83" w:rsidP="00240F83">
      <w:pPr>
        <w:shd w:val="clear" w:color="auto" w:fill="FFFFFF"/>
        <w:ind w:left="426" w:hanging="426"/>
        <w:jc w:val="both"/>
        <w:rPr>
          <w:rFonts w:ascii="Arial" w:hAnsi="Arial"/>
        </w:rPr>
      </w:pPr>
    </w:p>
    <w:p w14:paraId="686E3233"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rPr>
        <w:tab/>
        <w:t xml:space="preserve">No realitza/en operacions que vulnerin el que estipula la Declaració Universal dels </w:t>
      </w:r>
      <w:r w:rsidRPr="00240F83">
        <w:rPr>
          <w:rFonts w:ascii="Verdana" w:hAnsi="Verdana"/>
          <w:b/>
        </w:rPr>
        <w:t>Drets Humans</w:t>
      </w:r>
      <w:r w:rsidRPr="00240F83">
        <w:rPr>
          <w:rFonts w:ascii="Verdana" w:hAnsi="Verdana"/>
        </w:rPr>
        <w:t xml:space="preserve">, adoptada i proclamada per la 183ª Assemblea General de l´Organització de les Nacions Unides, així com tampoc cap disposició de dret internacional que vinculi l´Estat </w:t>
      </w:r>
      <w:r w:rsidRPr="00240F83">
        <w:rPr>
          <w:rFonts w:ascii="Verdana" w:hAnsi="Verdana"/>
        </w:rPr>
        <w:lastRenderedPageBreak/>
        <w:t>Espanyol, relativa als drets humans, la dignitat humana o als principis generals que els regeixen: Sistema Universal de Protecció i Garantia dels Drets Humans, Sistemes Regionals de Protecció i Garantia dels Drets Humans i Dret Internacional Humanitari.</w:t>
      </w:r>
    </w:p>
    <w:p w14:paraId="6688ABA9" w14:textId="77777777" w:rsidR="00240F83" w:rsidRPr="00240F83" w:rsidRDefault="00240F83" w:rsidP="00240F83">
      <w:pPr>
        <w:shd w:val="clear" w:color="auto" w:fill="FFFFFF"/>
        <w:ind w:left="426" w:hanging="426"/>
        <w:jc w:val="both"/>
        <w:rPr>
          <w:rFonts w:ascii="Verdana" w:hAnsi="Verdana"/>
        </w:rPr>
      </w:pPr>
    </w:p>
    <w:p w14:paraId="242E6A22"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3AA57DF" w14:textId="77777777" w:rsidR="00240F83" w:rsidRPr="00240F83" w:rsidRDefault="00240F83" w:rsidP="00240F83">
      <w:pPr>
        <w:autoSpaceDE w:val="0"/>
        <w:autoSpaceDN w:val="0"/>
        <w:ind w:firstLine="708"/>
        <w:jc w:val="both"/>
        <w:rPr>
          <w:rFonts w:ascii="Verdana" w:hAnsi="Verdana"/>
        </w:rPr>
      </w:pPr>
    </w:p>
    <w:p w14:paraId="5E0B12B8" w14:textId="77777777" w:rsidR="00DE3A74" w:rsidRDefault="00DE3A74" w:rsidP="00DE3A74">
      <w:pPr>
        <w:rPr>
          <w:rFonts w:ascii="Verdana" w:hAnsi="Verdana"/>
          <w:i/>
          <w:iCs/>
          <w:sz w:val="16"/>
          <w:szCs w:val="16"/>
        </w:rPr>
      </w:pPr>
    </w:p>
    <w:p w14:paraId="6165E490" w14:textId="572A32A0" w:rsidR="00240F83" w:rsidRPr="00E53AB6" w:rsidRDefault="00E53AB6" w:rsidP="00E53AB6">
      <w:pPr>
        <w:autoSpaceDE w:val="0"/>
        <w:autoSpaceDN w:val="0"/>
        <w:adjustRightInd w:val="0"/>
        <w:rPr>
          <w:rFonts w:ascii="Verdana" w:hAnsi="Verdana"/>
          <w:b/>
          <w:i/>
        </w:rPr>
      </w:pPr>
      <w:r w:rsidRPr="00E53AB6">
        <w:rPr>
          <w:rFonts w:ascii="Verdana" w:hAnsi="Verdana" w:cs="Verdana"/>
          <w:b/>
          <w:bCs/>
          <w:i/>
          <w:iCs/>
          <w:color w:val="000000"/>
        </w:rPr>
        <w:t xml:space="preserve">En relació </w:t>
      </w:r>
      <w:r w:rsidR="00240F83" w:rsidRPr="00E53AB6">
        <w:rPr>
          <w:rFonts w:ascii="Verdana" w:hAnsi="Verdana"/>
          <w:b/>
          <w:i/>
        </w:rPr>
        <w:t>la confidencialitat d’algun document, informació o aspecte de l’oferta.</w:t>
      </w:r>
    </w:p>
    <w:p w14:paraId="1CFE5A0E" w14:textId="77777777" w:rsidR="00240F83" w:rsidRPr="00240F83" w:rsidRDefault="00240F83" w:rsidP="00240F83">
      <w:pPr>
        <w:shd w:val="clear" w:color="auto" w:fill="FFFFFF"/>
        <w:ind w:left="426" w:hanging="426"/>
        <w:jc w:val="both"/>
        <w:rPr>
          <w:rFonts w:ascii="Verdana" w:hAnsi="Verdana"/>
          <w:i/>
          <w:sz w:val="16"/>
        </w:rPr>
      </w:pPr>
    </w:p>
    <w:p w14:paraId="64D19A95" w14:textId="77777777" w:rsidR="00240F83" w:rsidRPr="00240F83" w:rsidRDefault="00240F83" w:rsidP="00240F83">
      <w:pPr>
        <w:shd w:val="clear" w:color="auto" w:fill="FFFFFF"/>
        <w:jc w:val="both"/>
        <w:rPr>
          <w:rFonts w:ascii="Verdana" w:hAnsi="Verdana"/>
        </w:rPr>
      </w:pPr>
      <w:r w:rsidRPr="00240F83">
        <w:rPr>
          <w:rFonts w:ascii="Verdana" w:hAnsi="Verdana"/>
        </w:rPr>
        <w:t xml:space="preserve">En relació amb la documentació aportada en el sobre/es ............., considera </w:t>
      </w:r>
      <w:r w:rsidRPr="00240F83">
        <w:rPr>
          <w:rFonts w:ascii="Verdana" w:hAnsi="Verdana"/>
          <w:b/>
        </w:rPr>
        <w:t>confidencials</w:t>
      </w:r>
      <w:r w:rsidRPr="00240F83">
        <w:rPr>
          <w:rFonts w:ascii="Verdana" w:hAnsi="Verdana"/>
        </w:rPr>
        <w:t xml:space="preserve"> els següents documents, informacions i aspectes de l’oferta per raó de la seva vinculació a secrets tècnics o comercials:</w:t>
      </w:r>
    </w:p>
    <w:p w14:paraId="58243B9E" w14:textId="77777777" w:rsidR="00240F83" w:rsidRPr="00240F83" w:rsidRDefault="00240F83" w:rsidP="00240F83">
      <w:pPr>
        <w:shd w:val="clear" w:color="auto" w:fill="FFFFFF"/>
        <w:ind w:left="426" w:hanging="426"/>
        <w:jc w:val="both"/>
        <w:rPr>
          <w:rFonts w:ascii="Verdana" w:hAnsi="Verdana"/>
        </w:rPr>
      </w:pPr>
    </w:p>
    <w:p w14:paraId="010FEF0C"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1.- ............................................................................</w:t>
      </w:r>
    </w:p>
    <w:p w14:paraId="5B52603F"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2.- ............................................................................</w:t>
      </w:r>
    </w:p>
    <w:p w14:paraId="02433645"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3.- ............................................................................</w:t>
      </w:r>
    </w:p>
    <w:p w14:paraId="6785AACA"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w:t>
      </w:r>
    </w:p>
    <w:p w14:paraId="0DF5EA4B" w14:textId="77777777" w:rsidR="00240F83" w:rsidRPr="00240F83" w:rsidRDefault="00240F83" w:rsidP="00240F83">
      <w:pPr>
        <w:shd w:val="clear" w:color="auto" w:fill="FFFFFF"/>
        <w:ind w:left="426" w:hanging="426"/>
        <w:jc w:val="both"/>
        <w:rPr>
          <w:rFonts w:ascii="Verdana" w:hAnsi="Verdana"/>
        </w:rPr>
      </w:pPr>
    </w:p>
    <w:p w14:paraId="2E2A00BC"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 xml:space="preserve">Que l’esmentat caràcter confidencial es justifica en les següents raons: </w:t>
      </w:r>
    </w:p>
    <w:p w14:paraId="1C6AFCB3" w14:textId="77777777" w:rsidR="00240F83" w:rsidRPr="00240F83" w:rsidRDefault="00240F83" w:rsidP="00240F83">
      <w:pPr>
        <w:shd w:val="clear" w:color="auto" w:fill="FFFFFF"/>
        <w:ind w:left="426" w:hanging="426"/>
        <w:jc w:val="both"/>
        <w:rPr>
          <w:rFonts w:ascii="Verdana" w:hAnsi="Verdana"/>
        </w:rPr>
      </w:pPr>
    </w:p>
    <w:p w14:paraId="4F6D0EAE"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1.- ........................................................................................................</w:t>
      </w:r>
    </w:p>
    <w:p w14:paraId="25D91722"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2.- ........................................................................................................</w:t>
      </w:r>
    </w:p>
    <w:p w14:paraId="145938BD"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3.- ........................................................................................................</w:t>
      </w:r>
    </w:p>
    <w:p w14:paraId="3DE265C7" w14:textId="77777777" w:rsidR="00240F83" w:rsidRPr="00240F83" w:rsidRDefault="00240F83" w:rsidP="00240F83">
      <w:pPr>
        <w:shd w:val="clear" w:color="auto" w:fill="FFFFFF"/>
        <w:ind w:left="426" w:hanging="426"/>
        <w:jc w:val="both"/>
        <w:rPr>
          <w:rFonts w:ascii="Verdana" w:hAnsi="Verdana" w:cs="Arial"/>
          <w:i/>
        </w:rPr>
      </w:pPr>
      <w:r w:rsidRPr="00240F83">
        <w:rPr>
          <w:rFonts w:ascii="Verdana" w:hAnsi="Verdana" w:cs="Arial"/>
          <w:i/>
        </w:rPr>
        <w:t>.....</w:t>
      </w:r>
    </w:p>
    <w:p w14:paraId="31676932" w14:textId="77777777" w:rsidR="00240F83" w:rsidRPr="00240F83" w:rsidRDefault="00240F83" w:rsidP="00240F83">
      <w:pPr>
        <w:jc w:val="both"/>
        <w:rPr>
          <w:rFonts w:ascii="Verdana" w:hAnsi="Verdana" w:cs="Arial"/>
          <w:i/>
          <w:sz w:val="16"/>
        </w:rPr>
      </w:pPr>
    </w:p>
    <w:p w14:paraId="673B7E33" w14:textId="1C79B5F9" w:rsidR="00240F83" w:rsidRPr="00E53AB6" w:rsidRDefault="00E53AB6" w:rsidP="00E53AB6">
      <w:pPr>
        <w:autoSpaceDE w:val="0"/>
        <w:autoSpaceDN w:val="0"/>
        <w:adjustRightInd w:val="0"/>
        <w:rPr>
          <w:rFonts w:ascii="Verdana" w:hAnsi="Verdana" w:cs="Arial"/>
          <w:i/>
        </w:rPr>
      </w:pPr>
      <w:r w:rsidRPr="00E53AB6">
        <w:rPr>
          <w:rFonts w:ascii="Verdana" w:hAnsi="Verdana" w:cs="Verdana"/>
          <w:b/>
          <w:bCs/>
          <w:i/>
          <w:iCs/>
          <w:color w:val="000000"/>
        </w:rPr>
        <w:t xml:space="preserve">En relació al </w:t>
      </w:r>
      <w:r w:rsidR="00240F83" w:rsidRPr="00E53AB6">
        <w:rPr>
          <w:rFonts w:ascii="Verdana" w:hAnsi="Verdana" w:cs="Arial"/>
          <w:b/>
          <w:i/>
        </w:rPr>
        <w:t>tractament de dades personals.</w:t>
      </w:r>
    </w:p>
    <w:p w14:paraId="70655EF7" w14:textId="77777777" w:rsidR="00240F83" w:rsidRPr="00240F83" w:rsidRDefault="00240F83" w:rsidP="00240F83">
      <w:pPr>
        <w:jc w:val="both"/>
        <w:rPr>
          <w:rFonts w:ascii="Verdana" w:hAnsi="Verdana" w:cs="Arial"/>
          <w:b/>
        </w:rPr>
      </w:pPr>
    </w:p>
    <w:p w14:paraId="7BF90DE8" w14:textId="77777777" w:rsidR="00240F83" w:rsidRPr="00240F83" w:rsidRDefault="00240F83" w:rsidP="00240F83">
      <w:pPr>
        <w:shd w:val="clear" w:color="auto" w:fill="FFFFFF"/>
        <w:ind w:left="426" w:hanging="426"/>
        <w:jc w:val="both"/>
        <w:rPr>
          <w:rFonts w:ascii="Verdana" w:hAnsi="Verdana" w:cs="Arial"/>
          <w:i/>
          <w:sz w:val="16"/>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 xml:space="preserve">Ofereix les garanties necessàries per aplicar les mesures tècniques i organitzatives que calguin en el </w:t>
      </w:r>
      <w:r w:rsidRPr="00240F83">
        <w:rPr>
          <w:rFonts w:ascii="Verdana" w:hAnsi="Verdana" w:cs="Arial"/>
          <w:b/>
        </w:rPr>
        <w:t>tractament de dades de caràcter personal</w:t>
      </w:r>
      <w:r w:rsidRPr="00240F83">
        <w:rPr>
          <w:rFonts w:ascii="Verdana" w:hAnsi="Verdana" w:cs="Arial"/>
        </w:rPr>
        <w:t xml:space="preserve"> de la manera següent:  </w:t>
      </w:r>
      <w:r w:rsidRPr="00240F83">
        <w:rPr>
          <w:rFonts w:ascii="Verdana" w:hAnsi="Verdana" w:cs="Arial"/>
          <w:i/>
          <w:sz w:val="16"/>
        </w:rPr>
        <w:t>(escollir una de les tres opcions).</w:t>
      </w:r>
    </w:p>
    <w:p w14:paraId="1C9777F1" w14:textId="77777777" w:rsidR="00240F83" w:rsidRPr="00240F83" w:rsidRDefault="00240F83" w:rsidP="00240F83">
      <w:pPr>
        <w:shd w:val="clear" w:color="auto" w:fill="FFFFFF"/>
        <w:ind w:left="426" w:hanging="426"/>
        <w:jc w:val="both"/>
        <w:rPr>
          <w:rFonts w:ascii="Verdana" w:hAnsi="Verdana" w:cs="Arial"/>
          <w:i/>
          <w:sz w:val="16"/>
        </w:rPr>
      </w:pPr>
    </w:p>
    <w:p w14:paraId="79E1195C" w14:textId="77777777" w:rsidR="00240F83" w:rsidRPr="00240F83" w:rsidRDefault="00240F83" w:rsidP="00240F83">
      <w:pPr>
        <w:spacing w:before="240"/>
        <w:ind w:left="852" w:hanging="426"/>
        <w:jc w:val="both"/>
        <w:rPr>
          <w:rFonts w:ascii="Verdana" w:eastAsiaTheme="minorEastAsi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eastAsiaTheme="minorEastAsia" w:hAnsi="Verdana" w:cs="Arial"/>
        </w:rPr>
        <w:t xml:space="preserve">mitjançant adhesió al codi de conducta ............................... </w:t>
      </w:r>
    </w:p>
    <w:p w14:paraId="4B96E332" w14:textId="77777777" w:rsidR="00240F83" w:rsidRPr="00240F83" w:rsidRDefault="00240F83" w:rsidP="00240F83">
      <w:pPr>
        <w:shd w:val="clear" w:color="auto" w:fill="FFFFFF"/>
        <w:spacing w:before="240"/>
        <w:ind w:left="851" w:hanging="425"/>
        <w:jc w:val="both"/>
        <w:rPr>
          <w:rFonts w:ascii="Verdana" w:hAnsi="Verdana" w:cs="Arial"/>
          <w:i/>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segons certificació emesa per la entitat de certificació ....................................... segons l’Esquema de Certificació de Persones per a la categoria de “Delegat de Protecció de Dades”.</w:t>
      </w:r>
      <w:r w:rsidRPr="00240F83">
        <w:rPr>
          <w:rFonts w:ascii="Verdana" w:hAnsi="Verdana" w:cs="Arial"/>
          <w:i/>
        </w:rPr>
        <w:t xml:space="preserve"> </w:t>
      </w:r>
    </w:p>
    <w:p w14:paraId="11CCB3D5" w14:textId="392F6673" w:rsidR="00240F83" w:rsidRDefault="00240F83" w:rsidP="00561BC3">
      <w:pPr>
        <w:shd w:val="clear" w:color="auto" w:fill="FFFFFF"/>
        <w:spacing w:before="240"/>
        <w:ind w:left="852" w:hanging="426"/>
        <w:jc w:val="both"/>
        <w:rPr>
          <w:rFonts w:ascii="Verdana" w:hAnsi="Verdana" w:cs="Arial"/>
          <w:sz w:val="16"/>
          <w:szCs w:val="16"/>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ab/>
      </w:r>
      <w:r w:rsidRPr="00240F83">
        <w:rPr>
          <w:rFonts w:ascii="Verdana" w:hAnsi="Verdana" w:cs="Arial"/>
        </w:rPr>
        <w:t>mitjançant</w:t>
      </w:r>
      <w:r w:rsidR="00561BC3">
        <w:rPr>
          <w:rFonts w:ascii="Verdana" w:hAnsi="Verdana" w:cs="Arial"/>
        </w:rPr>
        <w:t xml:space="preserve"> </w:t>
      </w:r>
      <w:r w:rsidR="003E261E">
        <w:rPr>
          <w:rFonts w:ascii="Verdana" w:hAnsi="Verdana" w:cs="Arial"/>
        </w:rPr>
        <w:t>la següent</w:t>
      </w:r>
      <w:r w:rsidR="00561BC3">
        <w:rPr>
          <w:rFonts w:ascii="Verdana" w:hAnsi="Verdana" w:cs="Arial"/>
        </w:rPr>
        <w:t xml:space="preserve"> declaració responsable</w:t>
      </w:r>
      <w:r w:rsidR="003E261E">
        <w:rPr>
          <w:rFonts w:ascii="Verdana" w:hAnsi="Verdana" w:cs="Arial"/>
        </w:rPr>
        <w:t xml:space="preserve"> (marcar una de les següents opcions)</w:t>
      </w:r>
      <w:r w:rsidR="00561BC3">
        <w:rPr>
          <w:rFonts w:ascii="Verdana" w:hAnsi="Verdana" w:cs="Arial"/>
        </w:rPr>
        <w:t xml:space="preserve">: </w:t>
      </w:r>
    </w:p>
    <w:p w14:paraId="26708602" w14:textId="77777777" w:rsidR="00561BC3" w:rsidRPr="00561BC3" w:rsidRDefault="00561BC3" w:rsidP="00561BC3">
      <w:pPr>
        <w:shd w:val="clear" w:color="auto" w:fill="FFFFFF"/>
        <w:spacing w:before="240"/>
        <w:ind w:left="852" w:hanging="426"/>
        <w:jc w:val="both"/>
        <w:rPr>
          <w:rFonts w:ascii="Verdana" w:hAnsi="Verdana" w:cs="Arial"/>
          <w:sz w:val="4"/>
          <w:szCs w:val="4"/>
        </w:rPr>
      </w:pPr>
    </w:p>
    <w:p w14:paraId="751BB117" w14:textId="77777777" w:rsidR="00240F83" w:rsidRPr="00240F83" w:rsidRDefault="00240F83" w:rsidP="00561BC3">
      <w:pPr>
        <w:spacing w:after="200" w:line="276" w:lineRule="auto"/>
        <w:ind w:left="852"/>
        <w:jc w:val="both"/>
        <w:rPr>
          <w:rFonts w:ascii="Verdana" w:eastAsiaTheme="minorEastAsi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 xml:space="preserve">En cas de resultar adjudicatària no subcontractarà el tractament de dades de caràcter personal i els serveis associats i declararà, abans </w:t>
      </w:r>
      <w:r w:rsidRPr="00240F83">
        <w:rPr>
          <w:rFonts w:ascii="Verdana" w:eastAsiaTheme="minorEastAsia" w:hAnsi="Verdana" w:cs="Arial"/>
        </w:rPr>
        <w:t>de la formalització del contracte, la ubicació  dels servidors on es farà el tractament de les dades personals objecte del contracte i dels serveis associats als mateixos.</w:t>
      </w:r>
    </w:p>
    <w:p w14:paraId="4265C0D5" w14:textId="77777777" w:rsidR="00240F83" w:rsidRPr="00240F83" w:rsidRDefault="00240F83" w:rsidP="00561BC3">
      <w:pPr>
        <w:spacing w:after="200" w:line="276" w:lineRule="auto"/>
        <w:ind w:left="852"/>
        <w:jc w:val="both"/>
        <w:rPr>
          <w:rFonts w:ascii="Verdana" w:eastAsiaTheme="minorEastAsi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240F83">
        <w:rPr>
          <w:rFonts w:ascii="Verdana" w:eastAsiaTheme="minorEastAsia" w:hAnsi="Verdana" w:cs="Arial"/>
        </w:rPr>
        <w:t>on es farà el tractament de les dades personals objecte del contracte i dels serveis associats als mateixos.</w:t>
      </w:r>
    </w:p>
    <w:p w14:paraId="54A3806C" w14:textId="77777777" w:rsidR="00240F83" w:rsidRPr="00240F83" w:rsidRDefault="00240F83" w:rsidP="00240F83">
      <w:pPr>
        <w:jc w:val="both"/>
        <w:rPr>
          <w:rFonts w:ascii="Verdana" w:hAnsi="Verdana" w:cs="Arial"/>
        </w:rPr>
      </w:pPr>
    </w:p>
    <w:p w14:paraId="1F828F4B" w14:textId="77777777" w:rsidR="00240F83" w:rsidRPr="00240F83" w:rsidRDefault="00240F83" w:rsidP="00240F83">
      <w:pPr>
        <w:jc w:val="both"/>
        <w:rPr>
          <w:rFonts w:ascii="Verdana" w:hAnsi="Verdana" w:cs="Arial"/>
          <w:i/>
          <w:sz w:val="16"/>
        </w:rPr>
      </w:pPr>
      <w:r w:rsidRPr="00240F83">
        <w:rPr>
          <w:rFonts w:ascii="Verdana" w:hAnsi="Verdana" w:cs="Arial"/>
          <w:i/>
          <w:sz w:val="16"/>
        </w:rPr>
        <w:lastRenderedPageBreak/>
        <w:t xml:space="preserve">Obligatori si la licitadora és </w:t>
      </w:r>
      <w:r w:rsidRPr="00240F83">
        <w:rPr>
          <w:rFonts w:ascii="Verdana" w:hAnsi="Verdana" w:cs="Arial"/>
          <w:b/>
          <w:i/>
          <w:sz w:val="16"/>
        </w:rPr>
        <w:t>empresa/entitat estrangera</w:t>
      </w:r>
      <w:r w:rsidRPr="00240F83">
        <w:rPr>
          <w:rFonts w:ascii="Verdana" w:hAnsi="Verdana" w:cs="Arial"/>
          <w:i/>
          <w:sz w:val="16"/>
        </w:rPr>
        <w:t xml:space="preserve"> i el contracte s'executa en territori espanyol.</w:t>
      </w:r>
    </w:p>
    <w:p w14:paraId="6EC004D6" w14:textId="77777777" w:rsidR="00240F83" w:rsidRPr="00240F83" w:rsidRDefault="00240F83" w:rsidP="00240F83">
      <w:pPr>
        <w:jc w:val="both"/>
        <w:rPr>
          <w:rFonts w:ascii="Verdana" w:hAnsi="Verdana" w:cs="Arial"/>
        </w:rPr>
      </w:pPr>
    </w:p>
    <w:p w14:paraId="578688B7" w14:textId="77777777" w:rsidR="00240F83" w:rsidRPr="00240F83" w:rsidRDefault="00240F83" w:rsidP="00240F83">
      <w:pPr>
        <w:ind w:left="426" w:hanging="426"/>
        <w:jc w:val="both"/>
        <w:rPr>
          <w:rFonts w:ascii="Verdana" w:hAnsi="Verdana" w:cs="Arial"/>
          <w:snapToGrid w:val="0"/>
          <w:lang w:eastAsia="es-ES"/>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ab/>
      </w:r>
      <w:r w:rsidRPr="00240F83">
        <w:rPr>
          <w:rFonts w:ascii="Verdana" w:hAnsi="Verdana" w:cs="Arial"/>
        </w:rPr>
        <w:t xml:space="preserve">Accepta </w:t>
      </w:r>
      <w:r w:rsidRPr="00240F83">
        <w:rPr>
          <w:rFonts w:ascii="Verdana" w:hAnsi="Verdana" w:cs="Arial"/>
          <w:b/>
        </w:rPr>
        <w:t>sotmetre’s a la jurisdicció dels jutjats i tribunals espanyols</w:t>
      </w:r>
      <w:r w:rsidRPr="00240F83">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5F37C1CD" w14:textId="77777777" w:rsidR="00240F83" w:rsidRDefault="00240F83" w:rsidP="00240F83">
      <w:pPr>
        <w:jc w:val="both"/>
        <w:rPr>
          <w:rFonts w:ascii="Verdana" w:hAnsi="Verdana" w:cs="Arial"/>
          <w:snapToGrid w:val="0"/>
          <w:lang w:eastAsia="es-ES"/>
        </w:rPr>
      </w:pPr>
    </w:p>
    <w:p w14:paraId="7912AFD5" w14:textId="77777777" w:rsidR="00240F83" w:rsidRDefault="00240F83" w:rsidP="00240F83">
      <w:pPr>
        <w:jc w:val="both"/>
        <w:rPr>
          <w:rFonts w:ascii="Verdana" w:hAnsi="Verdana" w:cs="Arial"/>
          <w:snapToGrid w:val="0"/>
          <w:lang w:eastAsia="es-ES"/>
        </w:rPr>
      </w:pPr>
    </w:p>
    <w:p w14:paraId="42DE5120" w14:textId="2A41B6D1" w:rsidR="00672669" w:rsidRPr="00240F83" w:rsidRDefault="00672669" w:rsidP="00672669">
      <w:pPr>
        <w:spacing w:after="200" w:line="276" w:lineRule="auto"/>
        <w:rPr>
          <w:rFonts w:ascii="Verdana" w:hAnsi="Verdana" w:cs="Arial"/>
          <w:b/>
          <w:sz w:val="24"/>
          <w:szCs w:val="24"/>
        </w:rPr>
      </w:pPr>
      <w:r w:rsidRPr="00D86712">
        <w:rPr>
          <w:rFonts w:ascii="Verdana" w:hAnsi="Verdana" w:cs="Verdana"/>
          <w:b/>
          <w:bCs/>
          <w:i/>
          <w:iCs/>
          <w:color w:val="000000"/>
        </w:rPr>
        <w:t>En relació a l</w:t>
      </w:r>
      <w:r>
        <w:rPr>
          <w:rFonts w:ascii="Verdana" w:hAnsi="Verdana" w:cs="Verdana"/>
          <w:b/>
          <w:bCs/>
          <w:i/>
          <w:iCs/>
          <w:color w:val="000000"/>
        </w:rPr>
        <w:t>a participació d’</w:t>
      </w:r>
      <w:r w:rsidRPr="00D86712">
        <w:rPr>
          <w:rFonts w:ascii="Verdana" w:hAnsi="Verdana" w:cs="Verdana"/>
          <w:b/>
          <w:bCs/>
          <w:i/>
          <w:iCs/>
          <w:color w:val="000000"/>
        </w:rPr>
        <w:t>:</w:t>
      </w:r>
      <w:r w:rsidRPr="00672669">
        <w:rPr>
          <w:rFonts w:ascii="Verdana" w:hAnsi="Verdana" w:cs="Verdana"/>
          <w:b/>
          <w:bCs/>
          <w:i/>
          <w:iCs/>
          <w:color w:val="000000"/>
        </w:rPr>
        <w:t xml:space="preserve"> EMPRESES/ENTITATS VINCULADES O QUE PERTANYEN A UN MATEIX GRUP EMPRESARIAL</w:t>
      </w:r>
    </w:p>
    <w:p w14:paraId="7FD51CE3" w14:textId="77777777" w:rsidR="00672669" w:rsidRPr="00240F83" w:rsidRDefault="00672669" w:rsidP="00672669">
      <w:pPr>
        <w:spacing w:after="200" w:line="276" w:lineRule="auto"/>
        <w:rPr>
          <w:rFonts w:ascii="Verdana" w:hAnsi="Verdana" w:cs="Arial"/>
          <w:snapToGrid w:val="0"/>
          <w:lang w:eastAsia="es-ES"/>
        </w:rPr>
      </w:pPr>
      <w:r w:rsidRPr="00240F83">
        <w:rPr>
          <w:rFonts w:ascii="Verdana" w:hAnsi="Verdana" w:cs="Arial"/>
          <w:snapToGrid w:val="0"/>
          <w:lang w:eastAsia="es-ES"/>
        </w:rPr>
        <w:t xml:space="preserve">Que de conformitat amb l’article 42.1 del Codi de Comerç, l’empresa que representa forma part d’un grup empresarial, i </w:t>
      </w:r>
      <w:r w:rsidRPr="00240F83">
        <w:rPr>
          <w:rFonts w:ascii="Verdana" w:hAnsi="Verdana" w:cs="Arial"/>
          <w:b/>
          <w:snapToGrid w:val="0"/>
          <w:lang w:eastAsia="es-ES"/>
        </w:rPr>
        <w:t>que la/es empresa/es d’aquest grup que concorre/en a la present licitació és/són la/es següent/s</w:t>
      </w:r>
      <w:r w:rsidRPr="00240F83">
        <w:rPr>
          <w:rFonts w:ascii="Verdana" w:hAnsi="Verdana" w:cs="Arial"/>
          <w:snapToGrid w:val="0"/>
          <w:lang w:eastAsia="es-ES"/>
        </w:rPr>
        <w:t>:</w:t>
      </w: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672669" w:rsidRPr="00240F83" w14:paraId="044886E3" w14:textId="77777777" w:rsidTr="0055042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28A072" w14:textId="77777777" w:rsidR="00672669" w:rsidRPr="00240F83" w:rsidRDefault="00672669" w:rsidP="0055042C">
            <w:pPr>
              <w:spacing w:after="200" w:line="276" w:lineRule="auto"/>
              <w:jc w:val="center"/>
              <w:rPr>
                <w:rFonts w:ascii="Verdana" w:hAnsi="Verdana" w:cs="Arial"/>
                <w:b/>
                <w:snapToGrid w:val="0"/>
                <w:lang w:eastAsia="es-ES"/>
              </w:rPr>
            </w:pPr>
            <w:r w:rsidRPr="00240F83">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9FFA0D" w14:textId="77777777" w:rsidR="00672669" w:rsidRPr="00240F83" w:rsidRDefault="00672669" w:rsidP="0055042C">
            <w:pPr>
              <w:spacing w:after="200" w:line="276" w:lineRule="auto"/>
              <w:jc w:val="center"/>
              <w:rPr>
                <w:rFonts w:ascii="Verdana" w:hAnsi="Verdana" w:cs="Arial"/>
                <w:b/>
                <w:snapToGrid w:val="0"/>
                <w:lang w:eastAsia="es-ES"/>
              </w:rPr>
            </w:pPr>
            <w:r w:rsidRPr="00240F83">
              <w:rPr>
                <w:rFonts w:ascii="Verdana" w:hAnsi="Verdana" w:cs="Arial"/>
                <w:b/>
                <w:snapToGrid w:val="0"/>
                <w:lang w:eastAsia="es-ES"/>
              </w:rPr>
              <w:t>NIF</w:t>
            </w:r>
          </w:p>
        </w:tc>
      </w:tr>
      <w:tr w:rsidR="00672669" w:rsidRPr="00240F83" w14:paraId="05F5D46B" w14:textId="77777777" w:rsidTr="0055042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D6B74D9" w14:textId="77777777" w:rsidR="00672669" w:rsidRPr="00240F83" w:rsidRDefault="00672669" w:rsidP="0055042C">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4E6EA67C" w14:textId="77777777" w:rsidR="00672669" w:rsidRPr="00240F83" w:rsidRDefault="00672669" w:rsidP="0055042C">
            <w:pPr>
              <w:spacing w:after="200" w:line="276" w:lineRule="auto"/>
              <w:rPr>
                <w:rFonts w:ascii="Verdana" w:hAnsi="Verdana" w:cs="Arial"/>
                <w:snapToGrid w:val="0"/>
                <w:lang w:eastAsia="es-ES"/>
              </w:rPr>
            </w:pPr>
          </w:p>
        </w:tc>
      </w:tr>
      <w:tr w:rsidR="00672669" w:rsidRPr="00240F83" w14:paraId="4E3EA3B4" w14:textId="77777777" w:rsidTr="0055042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42E2B987" w14:textId="77777777" w:rsidR="00672669" w:rsidRPr="00240F83" w:rsidRDefault="00672669" w:rsidP="0055042C">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0EF453C7" w14:textId="77777777" w:rsidR="00672669" w:rsidRPr="00240F83" w:rsidRDefault="00672669" w:rsidP="0055042C">
            <w:pPr>
              <w:spacing w:after="200" w:line="276" w:lineRule="auto"/>
              <w:rPr>
                <w:rFonts w:ascii="Verdana" w:hAnsi="Verdana" w:cs="Arial"/>
                <w:snapToGrid w:val="0"/>
                <w:lang w:eastAsia="es-ES"/>
              </w:rPr>
            </w:pPr>
          </w:p>
        </w:tc>
      </w:tr>
    </w:tbl>
    <w:p w14:paraId="68D1551A" w14:textId="77777777" w:rsidR="00672669" w:rsidRPr="00240F83" w:rsidRDefault="00672669" w:rsidP="00240F83">
      <w:pPr>
        <w:jc w:val="both"/>
        <w:rPr>
          <w:rFonts w:ascii="Verdana" w:hAnsi="Verdana" w:cs="Arial"/>
          <w:snapToGrid w:val="0"/>
          <w:lang w:eastAsia="es-ES"/>
        </w:rPr>
      </w:pPr>
    </w:p>
    <w:p w14:paraId="0728784B" w14:textId="77777777" w:rsidR="007D2827" w:rsidRDefault="007D2827" w:rsidP="008E6C7F">
      <w:pPr>
        <w:autoSpaceDE w:val="0"/>
        <w:autoSpaceDN w:val="0"/>
        <w:adjustRightInd w:val="0"/>
        <w:rPr>
          <w:rFonts w:ascii="Verdana" w:hAnsi="Verdana" w:cs="Verdana"/>
          <w:b/>
          <w:bCs/>
          <w:i/>
          <w:iCs/>
          <w:color w:val="000000"/>
        </w:rPr>
      </w:pPr>
    </w:p>
    <w:p w14:paraId="1B4C1522" w14:textId="55FE4798" w:rsidR="008E6C7F" w:rsidRPr="00D86712" w:rsidRDefault="008E6C7F" w:rsidP="008E6C7F">
      <w:pPr>
        <w:autoSpaceDE w:val="0"/>
        <w:autoSpaceDN w:val="0"/>
        <w:adjustRightInd w:val="0"/>
        <w:rPr>
          <w:rFonts w:ascii="Verdana" w:hAnsi="Verdana" w:cs="Verdana"/>
          <w:b/>
          <w:bCs/>
          <w:i/>
          <w:iCs/>
          <w:color w:val="000000"/>
        </w:rPr>
      </w:pPr>
      <w:r w:rsidRPr="00D86712">
        <w:rPr>
          <w:rFonts w:ascii="Verdana" w:hAnsi="Verdana" w:cs="Verdana"/>
          <w:b/>
          <w:bCs/>
          <w:i/>
          <w:iCs/>
          <w:color w:val="000000"/>
        </w:rPr>
        <w:t>En relació a l’autorització AEAT i TGSS:</w:t>
      </w:r>
    </w:p>
    <w:p w14:paraId="50D36D34" w14:textId="77777777" w:rsidR="008E6C7F" w:rsidRDefault="008E6C7F" w:rsidP="008E6C7F">
      <w:pPr>
        <w:pStyle w:val="Ttol"/>
        <w:jc w:val="left"/>
        <w:rPr>
          <w:rFonts w:ascii="Verdana" w:hAnsi="Verdana" w:cs="Arial"/>
          <w:b w:val="0"/>
          <w:i w:val="0"/>
          <w:snapToGrid w:val="0"/>
          <w:sz w:val="20"/>
          <w:lang w:eastAsia="es-ES"/>
        </w:rPr>
      </w:pPr>
    </w:p>
    <w:p w14:paraId="5A11320A" w14:textId="16C451DC" w:rsidR="008E6C7F" w:rsidRDefault="008E6C7F" w:rsidP="008E6C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w:t>
      </w:r>
      <w:r w:rsidR="003943C0">
        <w:rPr>
          <w:rFonts w:ascii="Verdana" w:hAnsi="Verdana" w:cs="Arial"/>
          <w:b/>
        </w:rPr>
        <w:t xml:space="preserve">INSTITUT MUNICIPAL DE SERVEIS SOCIALS </w:t>
      </w:r>
    </w:p>
    <w:p w14:paraId="60B994C7" w14:textId="77777777" w:rsidR="008E6C7F" w:rsidRDefault="008E6C7F" w:rsidP="008E6C7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4A8D8CC1" w14:textId="77777777" w:rsidR="008E6C7F" w:rsidRDefault="008E6C7F" w:rsidP="008E6C7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335DA89F" w14:textId="77777777" w:rsidR="008E6C7F" w:rsidRDefault="008E6C7F" w:rsidP="008E6C7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2B1AB3CE" w14:textId="77777777" w:rsidR="008E6C7F" w:rsidRDefault="008E6C7F" w:rsidP="008E6C7F">
      <w:pPr>
        <w:pStyle w:val="Pargrafdellista"/>
        <w:ind w:left="0"/>
        <w:jc w:val="both"/>
        <w:rPr>
          <w:rFonts w:ascii="Verdana" w:hAnsi="Verdana" w:cs="Arial"/>
        </w:rPr>
      </w:pPr>
    </w:p>
    <w:p w14:paraId="3A70A9B9" w14:textId="77777777" w:rsidR="008E6C7F" w:rsidRDefault="008E6C7F" w:rsidP="008E6C7F">
      <w:pPr>
        <w:autoSpaceDE w:val="0"/>
        <w:autoSpaceDN w:val="0"/>
        <w:adjustRightInd w:val="0"/>
        <w:rPr>
          <w:rFonts w:ascii="Verdana" w:hAnsi="Verdana" w:cs="Verdana"/>
          <w:b/>
          <w:bCs/>
          <w:i/>
          <w:iCs/>
          <w:color w:val="000000"/>
        </w:rPr>
      </w:pPr>
    </w:p>
    <w:p w14:paraId="52086E98" w14:textId="77777777" w:rsidR="00147D0D" w:rsidRDefault="00147D0D" w:rsidP="008E6C7F">
      <w:pPr>
        <w:autoSpaceDE w:val="0"/>
        <w:autoSpaceDN w:val="0"/>
        <w:adjustRightInd w:val="0"/>
        <w:rPr>
          <w:rFonts w:ascii="Verdana" w:hAnsi="Verdana" w:cs="Verdana"/>
          <w:b/>
          <w:bCs/>
          <w:i/>
          <w:iCs/>
          <w:color w:val="000000"/>
        </w:rPr>
      </w:pPr>
    </w:p>
    <w:p w14:paraId="14338449" w14:textId="77777777" w:rsidR="004B5ED1" w:rsidRPr="00985E5F" w:rsidRDefault="004B5ED1" w:rsidP="004B5ED1">
      <w:pPr>
        <w:autoSpaceDE w:val="0"/>
        <w:autoSpaceDN w:val="0"/>
        <w:adjustRightInd w:val="0"/>
        <w:rPr>
          <w:rFonts w:ascii="Verdana" w:hAnsi="Verdana" w:cs="Verdana"/>
          <w:color w:val="000000"/>
        </w:rPr>
      </w:pPr>
      <w:r w:rsidRPr="00985E5F">
        <w:rPr>
          <w:rFonts w:ascii="Verdana" w:hAnsi="Verdana" w:cs="Verdana"/>
          <w:b/>
          <w:bCs/>
          <w:i/>
          <w:iCs/>
          <w:color w:val="000000"/>
        </w:rPr>
        <w:t xml:space="preserve">En relació a l’adscripció de mitjans </w:t>
      </w:r>
      <w:r>
        <w:rPr>
          <w:rFonts w:ascii="Verdana" w:hAnsi="Verdana" w:cs="Verdana"/>
          <w:b/>
          <w:bCs/>
          <w:i/>
          <w:iCs/>
          <w:color w:val="000000"/>
        </w:rPr>
        <w:t xml:space="preserve">personals </w:t>
      </w:r>
      <w:r w:rsidRPr="00985E5F">
        <w:rPr>
          <w:rFonts w:ascii="Verdana" w:hAnsi="Verdana" w:cs="Verdana"/>
          <w:b/>
          <w:bCs/>
          <w:i/>
          <w:iCs/>
          <w:color w:val="000000"/>
        </w:rPr>
        <w:t xml:space="preserve">i materials </w:t>
      </w:r>
    </w:p>
    <w:p w14:paraId="1766978C" w14:textId="77777777" w:rsidR="004B5ED1" w:rsidRDefault="004B5ED1" w:rsidP="004B5ED1">
      <w:pPr>
        <w:jc w:val="both"/>
        <w:rPr>
          <w:rFonts w:ascii="Verdana" w:hAnsi="Verdana" w:cs="Verdana"/>
          <w:color w:val="000000"/>
        </w:rPr>
      </w:pPr>
    </w:p>
    <w:p w14:paraId="47023221" w14:textId="77777777" w:rsidR="000D7ECA" w:rsidRPr="00CB5C02" w:rsidRDefault="004B5ED1" w:rsidP="000D7ECA">
      <w:pPr>
        <w:ind w:left="426" w:hanging="426"/>
        <w:jc w:val="both"/>
        <w:rPr>
          <w:rFonts w:ascii="Verdana" w:hAnsi="Verdana" w:cs="Arial"/>
        </w:rPr>
      </w:pPr>
      <w:r w:rsidRPr="00692C42">
        <w:rPr>
          <w:rFonts w:ascii="Verdana" w:hAnsi="Verdana" w:cs="Arial"/>
          <w:i/>
        </w:rPr>
        <w:fldChar w:fldCharType="begin">
          <w:ffData>
            <w:name w:val="Verifica1"/>
            <w:enabled w:val="0"/>
            <w:calcOnExit w:val="0"/>
            <w:checkBox>
              <w:sizeAuto/>
              <w:default w:val="0"/>
            </w:checkBox>
          </w:ffData>
        </w:fldChar>
      </w:r>
      <w:r w:rsidRPr="00692C42">
        <w:rPr>
          <w:rFonts w:ascii="Verdana" w:hAnsi="Verdana" w:cs="Arial"/>
          <w:i/>
        </w:rPr>
        <w:instrText xml:space="preserve"> FORMCHECKBOX </w:instrText>
      </w:r>
      <w:r w:rsidRPr="00692C42">
        <w:rPr>
          <w:rFonts w:ascii="Verdana" w:hAnsi="Verdana" w:cs="Arial"/>
          <w:i/>
        </w:rPr>
      </w:r>
      <w:r w:rsidRPr="00692C42">
        <w:rPr>
          <w:rFonts w:ascii="Verdana" w:hAnsi="Verdana" w:cs="Arial"/>
          <w:i/>
        </w:rPr>
        <w:fldChar w:fldCharType="separate"/>
      </w:r>
      <w:r w:rsidRPr="00692C42">
        <w:rPr>
          <w:rFonts w:ascii="Verdana" w:hAnsi="Verdana" w:cs="Arial"/>
          <w:i/>
        </w:rPr>
        <w:fldChar w:fldCharType="end"/>
      </w:r>
      <w:r>
        <w:rPr>
          <w:rFonts w:ascii="Verdana" w:hAnsi="Verdana" w:cs="Arial"/>
          <w:i/>
        </w:rPr>
        <w:t xml:space="preserve">   </w:t>
      </w:r>
      <w:r w:rsidRPr="00C15410">
        <w:rPr>
          <w:rFonts w:ascii="Verdana" w:hAnsi="Verdana" w:cs="Arial"/>
        </w:rPr>
        <w:t xml:space="preserve">Que es compromet a dedicar o adscriure a l’execució del contracte els mitjans personals i materials descrits </w:t>
      </w:r>
      <w:r w:rsidRPr="00CB5C02">
        <w:rPr>
          <w:rFonts w:ascii="Verdana" w:hAnsi="Verdana" w:cs="Arial"/>
        </w:rPr>
        <w:t>a</w:t>
      </w:r>
      <w:r w:rsidR="000D7ECA">
        <w:rPr>
          <w:rFonts w:ascii="Verdana" w:hAnsi="Verdana" w:cs="Arial"/>
        </w:rPr>
        <w:t xml:space="preserve"> </w:t>
      </w:r>
      <w:proofErr w:type="spellStart"/>
      <w:r w:rsidR="000D7ECA" w:rsidRPr="00CB5C02">
        <w:rPr>
          <w:rFonts w:ascii="Verdana" w:hAnsi="Verdana" w:cs="Arial"/>
        </w:rPr>
        <w:t>a</w:t>
      </w:r>
      <w:proofErr w:type="spellEnd"/>
      <w:r w:rsidR="000D7ECA">
        <w:rPr>
          <w:rFonts w:ascii="Verdana" w:hAnsi="Verdana" w:cs="Arial"/>
        </w:rPr>
        <w:t xml:space="preserve"> </w:t>
      </w:r>
      <w:r w:rsidR="000D7ECA" w:rsidRPr="00CB5C02">
        <w:rPr>
          <w:rFonts w:ascii="Verdana" w:hAnsi="Verdana" w:cs="Arial"/>
        </w:rPr>
        <w:t>l</w:t>
      </w:r>
      <w:r w:rsidR="000D7ECA">
        <w:rPr>
          <w:rFonts w:ascii="Verdana" w:hAnsi="Verdana" w:cs="Arial"/>
        </w:rPr>
        <w:t>es clàusules 6, 7, 11, 12, 13 i 17 del</w:t>
      </w:r>
      <w:r w:rsidR="000D7ECA" w:rsidRPr="00CB5C02">
        <w:rPr>
          <w:rFonts w:ascii="Verdana" w:hAnsi="Verdana" w:cs="Arial"/>
        </w:rPr>
        <w:t xml:space="preserve">  Plec de Prescripcions Tècniques Particulars.</w:t>
      </w:r>
    </w:p>
    <w:p w14:paraId="4033ABBF" w14:textId="77777777" w:rsidR="004B5ED1" w:rsidRDefault="004B5ED1" w:rsidP="004B5ED1">
      <w:pPr>
        <w:jc w:val="both"/>
        <w:rPr>
          <w:rFonts w:ascii="Verdana" w:hAnsi="Verdana" w:cs="Arial"/>
        </w:rPr>
      </w:pPr>
    </w:p>
    <w:p w14:paraId="69559B4B" w14:textId="77777777" w:rsidR="004B5ED1" w:rsidRDefault="004B5ED1" w:rsidP="008E6C7F">
      <w:pPr>
        <w:autoSpaceDE w:val="0"/>
        <w:autoSpaceDN w:val="0"/>
        <w:adjustRightInd w:val="0"/>
        <w:rPr>
          <w:rFonts w:ascii="Verdana" w:hAnsi="Verdana" w:cs="Verdana"/>
          <w:b/>
          <w:bCs/>
          <w:i/>
          <w:iCs/>
          <w:color w:val="000000"/>
        </w:rPr>
      </w:pPr>
    </w:p>
    <w:p w14:paraId="7752EE3E" w14:textId="77777777" w:rsidR="00147D0D" w:rsidRDefault="00147D0D" w:rsidP="008E6C7F">
      <w:pPr>
        <w:autoSpaceDE w:val="0"/>
        <w:autoSpaceDN w:val="0"/>
        <w:adjustRightInd w:val="0"/>
        <w:rPr>
          <w:rFonts w:ascii="Verdana" w:hAnsi="Verdana" w:cs="Verdana"/>
          <w:b/>
          <w:bCs/>
          <w:i/>
          <w:iCs/>
          <w:color w:val="000000"/>
        </w:rPr>
      </w:pPr>
    </w:p>
    <w:p w14:paraId="3E1045BC" w14:textId="77777777" w:rsidR="00147D0D" w:rsidRDefault="00147D0D" w:rsidP="008E6C7F">
      <w:pPr>
        <w:autoSpaceDE w:val="0"/>
        <w:autoSpaceDN w:val="0"/>
        <w:adjustRightInd w:val="0"/>
        <w:rPr>
          <w:rFonts w:ascii="Verdana" w:hAnsi="Verdana" w:cs="Verdana"/>
          <w:b/>
          <w:bCs/>
          <w:i/>
          <w:iCs/>
          <w:color w:val="000000"/>
        </w:rPr>
      </w:pPr>
    </w:p>
    <w:p w14:paraId="2188E6D3" w14:textId="77777777" w:rsidR="008E6C7F" w:rsidRPr="000C726C" w:rsidRDefault="008E6C7F" w:rsidP="008E6C7F">
      <w:pPr>
        <w:jc w:val="both"/>
        <w:rPr>
          <w:rFonts w:ascii="Verdana" w:hAnsi="Verdana" w:cs="Arial"/>
          <w:snapToGrid w:val="0"/>
          <w:lang w:eastAsia="es-ES"/>
        </w:rPr>
      </w:pPr>
    </w:p>
    <w:p w14:paraId="1C0BE095" w14:textId="77777777" w:rsidR="008E6C7F" w:rsidRPr="00692C42" w:rsidRDefault="008E6C7F" w:rsidP="008E6C7F">
      <w:pPr>
        <w:jc w:val="both"/>
        <w:rPr>
          <w:rFonts w:ascii="Verdana" w:hAnsi="Verdana" w:cs="Arial"/>
          <w:i/>
          <w:snapToGrid w:val="0"/>
          <w:lang w:eastAsia="es-ES"/>
        </w:rPr>
      </w:pPr>
      <w:r w:rsidRPr="00692C42">
        <w:rPr>
          <w:rFonts w:ascii="Verdana" w:hAnsi="Verdana" w:cs="Arial"/>
          <w:i/>
          <w:snapToGrid w:val="0"/>
          <w:lang w:eastAsia="es-ES"/>
        </w:rPr>
        <w:t>[Signatura electrònica]</w:t>
      </w:r>
      <w:r w:rsidRPr="00692C42">
        <w:rPr>
          <w:rStyle w:val="Refernciadenotaapeudepgina"/>
          <w:rFonts w:ascii="Verdana" w:hAnsi="Verdana" w:cs="Arial"/>
        </w:rPr>
        <w:footnoteReference w:id="1"/>
      </w:r>
    </w:p>
    <w:p w14:paraId="5CF080D4" w14:textId="77777777" w:rsidR="00240F83" w:rsidRPr="00240F83" w:rsidRDefault="00240F83" w:rsidP="00240F83">
      <w:pPr>
        <w:jc w:val="both"/>
        <w:rPr>
          <w:rFonts w:ascii="Verdana" w:hAnsi="Verdana" w:cs="Arial"/>
          <w:snapToGrid w:val="0"/>
          <w:lang w:eastAsia="es-ES"/>
        </w:rPr>
      </w:pPr>
    </w:p>
    <w:p w14:paraId="118B2800" w14:textId="77777777" w:rsidR="00240F83" w:rsidRPr="00240F83" w:rsidRDefault="00240F83" w:rsidP="00240F83">
      <w:pPr>
        <w:jc w:val="both"/>
        <w:rPr>
          <w:rFonts w:ascii="Verdana" w:hAnsi="Verdana" w:cs="Arial"/>
          <w:snapToGrid w:val="0"/>
          <w:lang w:eastAsia="es-ES"/>
        </w:rPr>
      </w:pPr>
    </w:p>
    <w:p w14:paraId="228A3974" w14:textId="7F8B8813" w:rsidR="00240F83" w:rsidRPr="00240F83" w:rsidRDefault="00240F83" w:rsidP="00240F83">
      <w:pPr>
        <w:jc w:val="both"/>
        <w:rPr>
          <w:rFonts w:ascii="Verdana" w:hAnsi="Verdana" w:cs="Arial"/>
          <w:i/>
          <w:snapToGrid w:val="0"/>
          <w:lang w:eastAsia="es-ES"/>
        </w:rPr>
      </w:pPr>
    </w:p>
    <w:p w14:paraId="2BCAEC7C" w14:textId="77777777" w:rsidR="00240F83" w:rsidRDefault="00240F83" w:rsidP="00240F83">
      <w:pPr>
        <w:spacing w:after="200" w:line="276" w:lineRule="auto"/>
        <w:rPr>
          <w:rFonts w:ascii="Verdana" w:hAnsi="Verdana" w:cs="Arial"/>
          <w:i/>
          <w:snapToGrid w:val="0"/>
          <w:lang w:eastAsia="es-ES"/>
        </w:rPr>
      </w:pPr>
      <w:r w:rsidRPr="00240F83">
        <w:rPr>
          <w:rFonts w:ascii="Verdana" w:hAnsi="Verdana" w:cs="Arial"/>
          <w:i/>
          <w:snapToGrid w:val="0"/>
          <w:lang w:eastAsia="es-ES"/>
        </w:rPr>
        <w:br w:type="page"/>
      </w:r>
    </w:p>
    <w:p w14:paraId="16CEF52F" w14:textId="113A8BD5" w:rsidR="00313865" w:rsidRPr="00240F83" w:rsidRDefault="00313865" w:rsidP="00313865">
      <w:pPr>
        <w:ind w:left="708" w:hanging="708"/>
        <w:jc w:val="center"/>
        <w:rPr>
          <w:rFonts w:ascii="Verdana" w:hAnsi="Verdana" w:cs="Arial"/>
          <w:b/>
          <w:snapToGrid w:val="0"/>
          <w:sz w:val="28"/>
          <w:szCs w:val="24"/>
          <w:lang w:eastAsia="es-ES"/>
        </w:rPr>
      </w:pPr>
      <w:r w:rsidRPr="00240F83">
        <w:rPr>
          <w:rFonts w:ascii="Verdana" w:hAnsi="Verdana" w:cs="Arial"/>
          <w:b/>
          <w:snapToGrid w:val="0"/>
          <w:sz w:val="24"/>
          <w:szCs w:val="22"/>
          <w:u w:val="single"/>
          <w:lang w:eastAsia="es-ES"/>
        </w:rPr>
        <w:lastRenderedPageBreak/>
        <w:t xml:space="preserve">ANNEX </w:t>
      </w:r>
      <w:r w:rsidR="00593A4B">
        <w:rPr>
          <w:rFonts w:ascii="Verdana" w:hAnsi="Verdana" w:cs="Arial"/>
          <w:b/>
          <w:snapToGrid w:val="0"/>
          <w:sz w:val="24"/>
          <w:szCs w:val="22"/>
          <w:u w:val="single"/>
          <w:lang w:eastAsia="es-ES"/>
        </w:rPr>
        <w:t>2</w:t>
      </w:r>
      <w:r w:rsidRPr="00240F83">
        <w:rPr>
          <w:rFonts w:ascii="Verdana" w:hAnsi="Verdana" w:cs="Arial"/>
          <w:b/>
          <w:snapToGrid w:val="0"/>
          <w:sz w:val="24"/>
          <w:szCs w:val="22"/>
          <w:u w:val="single"/>
          <w:lang w:eastAsia="es-ES"/>
        </w:rPr>
        <w:t xml:space="preserve"> :</w:t>
      </w:r>
      <w:r w:rsidRPr="00240F83">
        <w:rPr>
          <w:rFonts w:ascii="Verdana" w:hAnsi="Verdana" w:cs="Arial"/>
          <w:b/>
          <w:snapToGrid w:val="0"/>
          <w:sz w:val="28"/>
          <w:szCs w:val="24"/>
          <w:lang w:eastAsia="es-ES"/>
        </w:rPr>
        <w:t xml:space="preserve">  </w:t>
      </w:r>
    </w:p>
    <w:p w14:paraId="1CA0CE17" w14:textId="77777777" w:rsidR="00313865" w:rsidRPr="00240F83" w:rsidRDefault="00313865" w:rsidP="00313865">
      <w:pPr>
        <w:jc w:val="center"/>
        <w:rPr>
          <w:rFonts w:ascii="Verdana" w:hAnsi="Verdana" w:cs="Arial"/>
          <w:b/>
          <w:snapToGrid w:val="0"/>
          <w:sz w:val="24"/>
          <w:szCs w:val="24"/>
          <w:lang w:eastAsia="es-ES"/>
        </w:rPr>
      </w:pPr>
    </w:p>
    <w:p w14:paraId="600EFCCE" w14:textId="5B1F1064" w:rsidR="00313865" w:rsidRPr="00240F83" w:rsidRDefault="00313865" w:rsidP="00313865">
      <w:pPr>
        <w:jc w:val="center"/>
        <w:rPr>
          <w:rFonts w:ascii="Verdana" w:hAnsi="Verdana" w:cs="Arial"/>
          <w:b/>
          <w:snapToGrid w:val="0"/>
          <w:sz w:val="24"/>
          <w:szCs w:val="24"/>
          <w:lang w:eastAsia="es-ES"/>
        </w:rPr>
      </w:pPr>
      <w:r w:rsidRPr="00240F83">
        <w:rPr>
          <w:rFonts w:ascii="Verdana" w:hAnsi="Verdana" w:cs="Arial"/>
          <w:b/>
          <w:snapToGrid w:val="0"/>
          <w:sz w:val="24"/>
          <w:szCs w:val="24"/>
          <w:lang w:eastAsia="es-ES"/>
        </w:rPr>
        <w:t xml:space="preserve">MODEL DE DECLARACIÓ RESPONSABLE </w:t>
      </w:r>
      <w:r w:rsidRPr="008971FE">
        <w:rPr>
          <w:rFonts w:ascii="Verdana" w:hAnsi="Verdana" w:cs="Arial"/>
          <w:b/>
          <w:snapToGrid w:val="0"/>
          <w:sz w:val="24"/>
          <w:szCs w:val="24"/>
          <w:lang w:eastAsia="es-ES"/>
        </w:rPr>
        <w:t>COMPLEMENTÀRIA AL DEUC</w:t>
      </w:r>
      <w:r>
        <w:rPr>
          <w:rFonts w:ascii="Verdana" w:hAnsi="Verdana" w:cs="Arial"/>
          <w:b/>
          <w:snapToGrid w:val="0"/>
          <w:sz w:val="24"/>
          <w:szCs w:val="24"/>
          <w:lang w:eastAsia="es-ES"/>
        </w:rPr>
        <w:t xml:space="preserve"> LOT </w:t>
      </w:r>
      <w:r w:rsidR="00A47B40">
        <w:rPr>
          <w:rFonts w:ascii="Verdana" w:hAnsi="Verdana" w:cs="Arial"/>
          <w:b/>
          <w:snapToGrid w:val="0"/>
          <w:sz w:val="24"/>
          <w:szCs w:val="24"/>
          <w:lang w:eastAsia="es-ES"/>
        </w:rPr>
        <w:t>2</w:t>
      </w:r>
      <w:r>
        <w:rPr>
          <w:rFonts w:ascii="Verdana" w:hAnsi="Verdana" w:cs="Arial"/>
          <w:b/>
          <w:snapToGrid w:val="0"/>
          <w:sz w:val="24"/>
          <w:szCs w:val="24"/>
          <w:lang w:eastAsia="es-ES"/>
        </w:rPr>
        <w:t>: SDI</w:t>
      </w:r>
    </w:p>
    <w:p w14:paraId="3A054A5F" w14:textId="77777777" w:rsidR="00313865" w:rsidRPr="00240F83" w:rsidRDefault="00313865" w:rsidP="00313865">
      <w:pPr>
        <w:jc w:val="center"/>
        <w:rPr>
          <w:rFonts w:ascii="Verdana" w:hAnsi="Verdana" w:cs="Arial"/>
          <w:snapToGrid w:val="0"/>
          <w:lang w:eastAsia="es-ES"/>
        </w:rPr>
      </w:pPr>
    </w:p>
    <w:p w14:paraId="7802E8B0" w14:textId="77777777" w:rsidR="00313865" w:rsidRPr="00240F83" w:rsidRDefault="00313865" w:rsidP="00313865">
      <w:pPr>
        <w:jc w:val="center"/>
        <w:rPr>
          <w:rFonts w:ascii="Verdana" w:hAnsi="Verdana" w:cs="Arial"/>
          <w:snapToGrid w:val="0"/>
          <w:lang w:eastAsia="es-ES"/>
        </w:rPr>
      </w:pPr>
    </w:p>
    <w:p w14:paraId="22A5A166" w14:textId="6390E9D5" w:rsidR="00313865" w:rsidRPr="00240F83" w:rsidRDefault="00313865" w:rsidP="00313865">
      <w:pPr>
        <w:shd w:val="clear" w:color="auto" w:fill="FFFFFF"/>
        <w:jc w:val="both"/>
        <w:rPr>
          <w:rFonts w:ascii="Verdana" w:hAnsi="Verdana" w:cs="Arial"/>
          <w:b/>
          <w:snapToGrid w:val="0"/>
          <w:lang w:eastAsia="es-ES"/>
        </w:rPr>
      </w:pPr>
      <w:r w:rsidRPr="00240F83">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Pr>
          <w:rFonts w:ascii="Verdana" w:hAnsi="Verdana" w:cs="Arial"/>
          <w:snapToGrid w:val="0"/>
        </w:rPr>
        <w:t xml:space="preserve">l </w:t>
      </w:r>
      <w:r w:rsidR="00A47B40">
        <w:rPr>
          <w:rFonts w:ascii="Verdana" w:hAnsi="Verdana" w:cs="Arial"/>
          <w:snapToGrid w:val="0"/>
        </w:rPr>
        <w:t xml:space="preserve">LOT 2 -SDI – del </w:t>
      </w:r>
      <w:r>
        <w:rPr>
          <w:rFonts w:ascii="Verdana" w:hAnsi="Verdana" w:cs="Arial"/>
          <w:snapToGrid w:val="0"/>
        </w:rPr>
        <w:t>contracte</w:t>
      </w:r>
      <w:r w:rsidRPr="00CB5C02">
        <w:rPr>
          <w:rFonts w:ascii="Verdana" w:hAnsi="Verdana" w:cs="Arial"/>
          <w:snapToGrid w:val="0"/>
        </w:rPr>
        <w:t xml:space="preserve"> amb número de Contracte 26000</w:t>
      </w:r>
      <w:r>
        <w:rPr>
          <w:rFonts w:ascii="Verdana" w:hAnsi="Verdana" w:cs="Arial"/>
          <w:snapToGrid w:val="0"/>
        </w:rPr>
        <w:t>245</w:t>
      </w:r>
      <w:r w:rsidRPr="00CB5C02">
        <w:rPr>
          <w:rFonts w:ascii="Verdana" w:hAnsi="Verdana" w:cs="Arial"/>
          <w:snapToGrid w:val="0"/>
        </w:rPr>
        <w:t xml:space="preserve">, </w:t>
      </w:r>
      <w:r w:rsidR="00A47B40">
        <w:rPr>
          <w:rFonts w:ascii="Verdana" w:hAnsi="Verdana" w:cs="Arial"/>
          <w:snapToGrid w:val="0"/>
        </w:rPr>
        <w:t>e</w:t>
      </w:r>
      <w:r w:rsidRPr="00CB5C02">
        <w:rPr>
          <w:rFonts w:ascii="Verdana" w:hAnsi="Verdana" w:cs="Arial"/>
          <w:snapToGrid w:val="0"/>
        </w:rPr>
        <w:t>xpedient P2</w:t>
      </w:r>
      <w:r>
        <w:rPr>
          <w:rFonts w:ascii="Verdana" w:hAnsi="Verdana" w:cs="Arial"/>
          <w:snapToGrid w:val="0"/>
        </w:rPr>
        <w:t>6</w:t>
      </w:r>
      <w:r w:rsidRPr="00CB5C02">
        <w:rPr>
          <w:rFonts w:ascii="Verdana" w:hAnsi="Verdana" w:cs="Arial"/>
          <w:snapToGrid w:val="0"/>
        </w:rPr>
        <w:t>00</w:t>
      </w:r>
      <w:r>
        <w:rPr>
          <w:rFonts w:ascii="Verdana" w:hAnsi="Verdana" w:cs="Arial"/>
          <w:snapToGrid w:val="0"/>
        </w:rPr>
        <w:t>054</w:t>
      </w:r>
      <w:r w:rsidRPr="00CB5C02">
        <w:rPr>
          <w:rFonts w:ascii="Verdana" w:hAnsi="Verdana" w:cs="Arial"/>
          <w:snapToGrid w:val="0"/>
        </w:rPr>
        <w:t xml:space="preserve"> que té per objecte l</w:t>
      </w:r>
      <w:r>
        <w:rPr>
          <w:rFonts w:ascii="Verdana" w:hAnsi="Verdana" w:cs="Arial"/>
          <w:snapToGrid w:val="0"/>
        </w:rPr>
        <w:t xml:space="preserve">a contractació dels serveis socials d’intervenció en l’àmbit del sensellarisme, amb mesures de contractació pública sostenible i amb divisió en dos lots. </w:t>
      </w:r>
    </w:p>
    <w:p w14:paraId="472D8A77" w14:textId="77777777" w:rsidR="00313865" w:rsidRPr="00240F83" w:rsidRDefault="00313865" w:rsidP="00313865">
      <w:pPr>
        <w:jc w:val="center"/>
        <w:rPr>
          <w:rFonts w:ascii="Verdana" w:hAnsi="Verdana" w:cs="Arial"/>
          <w:snapToGrid w:val="0"/>
          <w:lang w:eastAsia="es-ES"/>
        </w:rPr>
      </w:pPr>
    </w:p>
    <w:p w14:paraId="3925CADA" w14:textId="77777777" w:rsidR="00313865" w:rsidRPr="00240F83" w:rsidRDefault="00313865" w:rsidP="00313865">
      <w:pPr>
        <w:shd w:val="clear" w:color="auto" w:fill="FFFFFF"/>
        <w:ind w:right="-2"/>
        <w:jc w:val="center"/>
        <w:rPr>
          <w:rFonts w:ascii="Verdana" w:hAnsi="Verdana" w:cs="Arial"/>
          <w:b/>
        </w:rPr>
      </w:pPr>
      <w:r w:rsidRPr="00240F83">
        <w:rPr>
          <w:rFonts w:ascii="Verdana" w:hAnsi="Verdana" w:cs="Arial"/>
          <w:b/>
        </w:rPr>
        <w:t>Que l’esmentada persona física/jurídica:</w:t>
      </w:r>
    </w:p>
    <w:p w14:paraId="79E3DBF1" w14:textId="77777777" w:rsidR="00313865" w:rsidRPr="00240F83" w:rsidRDefault="00313865" w:rsidP="00313865">
      <w:pPr>
        <w:shd w:val="clear" w:color="auto" w:fill="FFFFFF"/>
        <w:ind w:right="-2"/>
        <w:jc w:val="center"/>
        <w:rPr>
          <w:rFonts w:ascii="Verdana" w:hAnsi="Verdana" w:cs="Arial"/>
        </w:rPr>
      </w:pPr>
    </w:p>
    <w:p w14:paraId="3579A915" w14:textId="77777777" w:rsidR="00313865" w:rsidRPr="00240F83" w:rsidRDefault="00313865" w:rsidP="00313865">
      <w:pPr>
        <w:shd w:val="clear" w:color="auto" w:fill="FFFFFF"/>
        <w:ind w:left="426" w:hanging="426"/>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ab/>
      </w:r>
      <w:r w:rsidRPr="00240F83">
        <w:rPr>
          <w:rFonts w:ascii="Verdana" w:hAnsi="Verdana"/>
        </w:rPr>
        <w:t xml:space="preserve">No es troba incursa en cap </w:t>
      </w:r>
      <w:r w:rsidRPr="00240F83">
        <w:rPr>
          <w:rFonts w:ascii="Verdana" w:hAnsi="Verdana"/>
          <w:b/>
        </w:rPr>
        <w:t>prohibició de contractar</w:t>
      </w:r>
      <w:r w:rsidRPr="00240F83">
        <w:rPr>
          <w:rFonts w:ascii="Verdana" w:hAnsi="Verdana" w:cs="Arial"/>
        </w:rPr>
        <w:t xml:space="preserve"> amb l’Administració</w:t>
      </w:r>
      <w:r w:rsidRPr="00240F83">
        <w:rPr>
          <w:rFonts w:ascii="Verdana" w:hAnsi="Verdana"/>
        </w:rPr>
        <w:t xml:space="preserve"> de les </w:t>
      </w:r>
      <w:r w:rsidRPr="00240F83">
        <w:rPr>
          <w:rFonts w:ascii="Verdana" w:hAnsi="Verdana" w:cs="Arial"/>
        </w:rPr>
        <w:t>establertes a l’art. 71 LCSP.</w:t>
      </w:r>
      <w:r w:rsidRPr="00240F83" w:rsidDel="00BF46FD">
        <w:rPr>
          <w:rFonts w:ascii="Verdana" w:hAnsi="Verdana" w:cs="Arial"/>
        </w:rPr>
        <w:t xml:space="preserve"> </w:t>
      </w:r>
    </w:p>
    <w:p w14:paraId="17586046" w14:textId="77777777" w:rsidR="00313865" w:rsidRPr="00240F83" w:rsidRDefault="00313865" w:rsidP="00313865">
      <w:pPr>
        <w:shd w:val="clear" w:color="auto" w:fill="FFFFFF"/>
        <w:ind w:left="426" w:hanging="426"/>
        <w:jc w:val="both"/>
        <w:rPr>
          <w:rFonts w:ascii="Verdana" w:hAnsi="Verdana" w:cs="Arial"/>
        </w:rPr>
      </w:pPr>
    </w:p>
    <w:p w14:paraId="34722882" w14:textId="77777777" w:rsidR="00313865" w:rsidRPr="00240F83" w:rsidRDefault="00313865" w:rsidP="00313865">
      <w:pPr>
        <w:shd w:val="clear" w:color="auto" w:fill="FFFFFF"/>
        <w:ind w:left="426" w:hanging="426"/>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rPr>
        <w:tab/>
        <w:t xml:space="preserve">Compleix les obligacions legals en matèria de prevenció de </w:t>
      </w:r>
      <w:r w:rsidRPr="00240F83">
        <w:rPr>
          <w:rFonts w:ascii="Verdana" w:hAnsi="Verdana" w:cs="Arial"/>
          <w:b/>
        </w:rPr>
        <w:t>riscos laborals</w:t>
      </w:r>
      <w:r w:rsidRPr="00240F83">
        <w:rPr>
          <w:rFonts w:ascii="Verdana" w:hAnsi="Verdana" w:cs="Arial"/>
        </w:rPr>
        <w:t>.</w:t>
      </w:r>
    </w:p>
    <w:p w14:paraId="1A88DD38" w14:textId="77777777" w:rsidR="00313865" w:rsidRPr="00240F83" w:rsidRDefault="00313865" w:rsidP="00313865">
      <w:pPr>
        <w:shd w:val="clear" w:color="auto" w:fill="FFFFFF"/>
        <w:ind w:left="426" w:hanging="426"/>
        <w:jc w:val="both"/>
        <w:rPr>
          <w:rFonts w:ascii="Verdana" w:hAnsi="Verdana" w:cs="Arial"/>
        </w:rPr>
      </w:pPr>
    </w:p>
    <w:p w14:paraId="0F9B6698" w14:textId="77777777" w:rsidR="00313865" w:rsidRPr="00240F83" w:rsidRDefault="00313865" w:rsidP="00313865">
      <w:pPr>
        <w:shd w:val="clear" w:color="auto" w:fill="FFFFFF"/>
        <w:ind w:left="426" w:hanging="426"/>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rPr>
        <w:tab/>
        <w:t xml:space="preserve">Compleix les obligacions legals en matèria </w:t>
      </w:r>
      <w:r w:rsidRPr="00240F83">
        <w:rPr>
          <w:rFonts w:ascii="Verdana" w:hAnsi="Verdana" w:cs="Arial"/>
          <w:b/>
        </w:rPr>
        <w:t>d’igualtat efectiva de dones i homes</w:t>
      </w:r>
      <w:r w:rsidRPr="00240F83">
        <w:rPr>
          <w:rFonts w:ascii="Verdana" w:hAnsi="Verdana" w:cs="Arial"/>
        </w:rPr>
        <w:t>.</w:t>
      </w:r>
    </w:p>
    <w:p w14:paraId="57BB8000" w14:textId="77777777" w:rsidR="00313865" w:rsidRPr="00240F83" w:rsidRDefault="00313865" w:rsidP="00313865">
      <w:pPr>
        <w:shd w:val="clear" w:color="auto" w:fill="FFFFFF"/>
        <w:ind w:left="426" w:hanging="426"/>
        <w:jc w:val="both"/>
        <w:rPr>
          <w:rFonts w:ascii="Verdana" w:hAnsi="Verdana" w:cs="Arial"/>
        </w:rPr>
      </w:pPr>
    </w:p>
    <w:p w14:paraId="4F2A7556" w14:textId="77777777" w:rsidR="00313865" w:rsidRPr="00240F83" w:rsidRDefault="00313865" w:rsidP="00313865">
      <w:pPr>
        <w:ind w:left="1" w:hanging="1"/>
        <w:jc w:val="both"/>
        <w:rPr>
          <w:rFonts w:ascii="Verdana" w:hAnsi="Verdana" w:cs="Arial"/>
        </w:rPr>
      </w:pPr>
    </w:p>
    <w:p w14:paraId="2AE44F51" w14:textId="77777777" w:rsidR="00313865" w:rsidRPr="00240F83" w:rsidRDefault="00313865" w:rsidP="00313865">
      <w:pPr>
        <w:ind w:left="1" w:hanging="1"/>
        <w:jc w:val="both"/>
        <w:rPr>
          <w:rFonts w:ascii="Verdana" w:hAnsi="Verdana" w:cs="Arial"/>
        </w:rPr>
      </w:pPr>
      <w:r w:rsidRPr="00240F83">
        <w:rPr>
          <w:rFonts w:ascii="Verdana" w:hAnsi="Verdana" w:cs="Arial"/>
        </w:rPr>
        <w:t xml:space="preserve">Està inscrita en el següent </w:t>
      </w:r>
      <w:r w:rsidRPr="00240F83">
        <w:rPr>
          <w:rFonts w:ascii="Verdana" w:hAnsi="Verdana" w:cs="Arial"/>
          <w:b/>
        </w:rPr>
        <w:t>registre electrònic</w:t>
      </w:r>
      <w:r w:rsidRPr="00240F83">
        <w:rPr>
          <w:rFonts w:ascii="Verdana" w:hAnsi="Verdana" w:cs="Arial"/>
        </w:rPr>
        <w:t>:</w:t>
      </w:r>
    </w:p>
    <w:p w14:paraId="13C39F8F" w14:textId="77777777" w:rsidR="00313865" w:rsidRPr="00240F83" w:rsidRDefault="00313865" w:rsidP="00313865">
      <w:pPr>
        <w:ind w:left="1" w:hanging="1"/>
        <w:jc w:val="both"/>
        <w:rPr>
          <w:rFonts w:ascii="Verdana" w:hAnsi="Verdana" w:cs="Arial"/>
        </w:rPr>
      </w:pPr>
    </w:p>
    <w:p w14:paraId="52CCEF37" w14:textId="77777777" w:rsidR="00313865" w:rsidRPr="00240F83" w:rsidRDefault="00313865" w:rsidP="00313865">
      <w:pPr>
        <w:shd w:val="clear" w:color="auto" w:fill="FFFFFF"/>
        <w:ind w:left="851" w:hanging="426"/>
        <w:jc w:val="both"/>
        <w:rPr>
          <w:rFonts w:ascii="Verdana" w:hAnsi="Verdana" w:cs="Arial"/>
        </w:rPr>
      </w:pPr>
      <w:r w:rsidRPr="00240F83">
        <w:rPr>
          <w:rFonts w:ascii="Verdana" w:hAnsi="Verdana" w:cs="Arial"/>
        </w:rPr>
        <w:fldChar w:fldCharType="begin">
          <w:ffData>
            <w:name w:val="Verifica1"/>
            <w:enabled w:val="0"/>
            <w:calcOnExit w:val="0"/>
            <w:checkBox>
              <w:sizeAuto/>
              <w:default w:val="0"/>
            </w:checkBox>
          </w:ffData>
        </w:fldChar>
      </w:r>
      <w:r w:rsidRPr="00240F83">
        <w:rPr>
          <w:rFonts w:ascii="Verdana" w:hAnsi="Verdana" w:cs="Arial"/>
        </w:rPr>
        <w:instrText xml:space="preserve"> FORMCHECKBOX </w:instrText>
      </w:r>
      <w:r w:rsidRPr="00240F83">
        <w:rPr>
          <w:rFonts w:ascii="Verdana" w:hAnsi="Verdana" w:cs="Arial"/>
        </w:rPr>
      </w:r>
      <w:r w:rsidRPr="00240F83">
        <w:rPr>
          <w:rFonts w:ascii="Verdana" w:hAnsi="Verdana" w:cs="Arial"/>
        </w:rPr>
        <w:fldChar w:fldCharType="separate"/>
      </w:r>
      <w:r w:rsidRPr="00240F83">
        <w:rPr>
          <w:rFonts w:ascii="Verdana" w:hAnsi="Verdana" w:cs="Arial"/>
        </w:rPr>
        <w:fldChar w:fldCharType="end"/>
      </w:r>
      <w:r w:rsidRPr="00240F83">
        <w:rPr>
          <w:rFonts w:ascii="Verdana" w:hAnsi="Verdana" w:cs="Arial"/>
        </w:rPr>
        <w:t xml:space="preserve"> </w:t>
      </w:r>
      <w:r w:rsidRPr="00240F83">
        <w:rPr>
          <w:rFonts w:ascii="Verdana" w:hAnsi="Verdana" w:cs="Arial"/>
        </w:rPr>
        <w:tab/>
        <w:t>en el Registre electrònic d’empreses licitadores de la Generalitat de Catalunya (RELI) i tota la documentació que hi figura manté la seva vigència i no ha estat modificada.</w:t>
      </w:r>
    </w:p>
    <w:p w14:paraId="1B01E8A6" w14:textId="77777777" w:rsidR="00313865" w:rsidRPr="00240F83" w:rsidRDefault="00313865" w:rsidP="00313865">
      <w:pPr>
        <w:ind w:left="426" w:hanging="1"/>
        <w:jc w:val="both"/>
        <w:rPr>
          <w:rFonts w:ascii="Verdana" w:hAnsi="Verdana" w:cs="Arial"/>
        </w:rPr>
      </w:pPr>
    </w:p>
    <w:p w14:paraId="3346EFB6" w14:textId="77777777" w:rsidR="00313865" w:rsidRPr="00240F83" w:rsidRDefault="00313865" w:rsidP="00313865">
      <w:pPr>
        <w:shd w:val="clear" w:color="auto" w:fill="FFFFFF"/>
        <w:ind w:left="851" w:hanging="426"/>
        <w:jc w:val="both"/>
        <w:rPr>
          <w:rFonts w:ascii="Verdana" w:hAnsi="Verdana" w:cs="Arial"/>
        </w:rPr>
      </w:pPr>
      <w:r w:rsidRPr="00240F83">
        <w:rPr>
          <w:rFonts w:ascii="Verdana" w:hAnsi="Verdana" w:cs="Arial"/>
        </w:rPr>
        <w:fldChar w:fldCharType="begin">
          <w:ffData>
            <w:name w:val="Verifica1"/>
            <w:enabled w:val="0"/>
            <w:calcOnExit w:val="0"/>
            <w:checkBox>
              <w:sizeAuto/>
              <w:default w:val="0"/>
            </w:checkBox>
          </w:ffData>
        </w:fldChar>
      </w:r>
      <w:r w:rsidRPr="00240F83">
        <w:rPr>
          <w:rFonts w:ascii="Verdana" w:hAnsi="Verdana" w:cs="Arial"/>
        </w:rPr>
        <w:instrText xml:space="preserve"> FORMCHECKBOX </w:instrText>
      </w:r>
      <w:r w:rsidRPr="00240F83">
        <w:rPr>
          <w:rFonts w:ascii="Verdana" w:hAnsi="Verdana" w:cs="Arial"/>
        </w:rPr>
      </w:r>
      <w:r w:rsidRPr="00240F83">
        <w:rPr>
          <w:rFonts w:ascii="Verdana" w:hAnsi="Verdana" w:cs="Arial"/>
        </w:rPr>
        <w:fldChar w:fldCharType="separate"/>
      </w:r>
      <w:r w:rsidRPr="00240F83">
        <w:rPr>
          <w:rFonts w:ascii="Verdana" w:hAnsi="Verdana" w:cs="Arial"/>
        </w:rPr>
        <w:fldChar w:fldCharType="end"/>
      </w:r>
      <w:r w:rsidRPr="00240F83">
        <w:rPr>
          <w:rFonts w:ascii="Verdana" w:hAnsi="Verdana" w:cs="Arial"/>
        </w:rPr>
        <w:t xml:space="preserve"> </w:t>
      </w:r>
      <w:r w:rsidRPr="00240F83">
        <w:rPr>
          <w:rFonts w:ascii="Verdana" w:hAnsi="Verdana" w:cs="Arial"/>
        </w:rPr>
        <w:tab/>
        <w:t xml:space="preserve">en el </w:t>
      </w:r>
      <w:r w:rsidRPr="00240F83">
        <w:rPr>
          <w:rFonts w:ascii="Verdana" w:hAnsi="Verdana" w:cs="Arial"/>
          <w:i/>
        </w:rPr>
        <w:t xml:space="preserve">Registro Oficial de Licitadores y Empresas </w:t>
      </w:r>
      <w:proofErr w:type="spellStart"/>
      <w:r w:rsidRPr="00240F83">
        <w:rPr>
          <w:rFonts w:ascii="Verdana" w:hAnsi="Verdana" w:cs="Arial"/>
          <w:i/>
        </w:rPr>
        <w:t>Clasificadas</w:t>
      </w:r>
      <w:proofErr w:type="spellEnd"/>
      <w:r w:rsidRPr="00240F83">
        <w:rPr>
          <w:rFonts w:ascii="Verdana" w:hAnsi="Verdana" w:cs="Arial"/>
          <w:i/>
        </w:rPr>
        <w:t xml:space="preserve"> del Estado</w:t>
      </w:r>
      <w:r w:rsidRPr="00240F83">
        <w:rPr>
          <w:rFonts w:ascii="Verdana" w:hAnsi="Verdana" w:cs="Arial"/>
        </w:rPr>
        <w:t xml:space="preserve"> (ROLECE) i tota la documentació que hi figura manté la seva vigència i no ha estat modificada.</w:t>
      </w:r>
    </w:p>
    <w:p w14:paraId="4366F6ED" w14:textId="77777777" w:rsidR="00313865" w:rsidRPr="00240F83" w:rsidRDefault="00313865" w:rsidP="00313865">
      <w:pPr>
        <w:ind w:left="426" w:hanging="1"/>
        <w:jc w:val="both"/>
        <w:rPr>
          <w:rFonts w:ascii="Verdana" w:hAnsi="Verdana" w:cs="Arial"/>
        </w:rPr>
      </w:pPr>
    </w:p>
    <w:p w14:paraId="601BCBD2" w14:textId="77777777" w:rsidR="00313865" w:rsidRPr="00240F83" w:rsidRDefault="00313865" w:rsidP="00313865">
      <w:pPr>
        <w:shd w:val="clear" w:color="auto" w:fill="FFFFFF"/>
        <w:ind w:left="851" w:hanging="426"/>
        <w:jc w:val="both"/>
        <w:rPr>
          <w:rFonts w:ascii="Verdana" w:hAnsi="Verdana" w:cs="Arial"/>
        </w:rPr>
      </w:pPr>
      <w:r w:rsidRPr="00240F83">
        <w:rPr>
          <w:rFonts w:ascii="Verdana" w:hAnsi="Verdana" w:cs="Arial"/>
        </w:rPr>
        <w:fldChar w:fldCharType="begin">
          <w:ffData>
            <w:name w:val="Verifica1"/>
            <w:enabled w:val="0"/>
            <w:calcOnExit w:val="0"/>
            <w:checkBox>
              <w:sizeAuto/>
              <w:default w:val="0"/>
            </w:checkBox>
          </w:ffData>
        </w:fldChar>
      </w:r>
      <w:r w:rsidRPr="00240F83">
        <w:rPr>
          <w:rFonts w:ascii="Verdana" w:hAnsi="Verdana" w:cs="Arial"/>
        </w:rPr>
        <w:instrText xml:space="preserve"> FORMCHECKBOX </w:instrText>
      </w:r>
      <w:r w:rsidRPr="00240F83">
        <w:rPr>
          <w:rFonts w:ascii="Verdana" w:hAnsi="Verdana" w:cs="Arial"/>
        </w:rPr>
      </w:r>
      <w:r w:rsidRPr="00240F83">
        <w:rPr>
          <w:rFonts w:ascii="Verdana" w:hAnsi="Verdana" w:cs="Arial"/>
        </w:rPr>
        <w:fldChar w:fldCharType="separate"/>
      </w:r>
      <w:r w:rsidRPr="00240F83">
        <w:rPr>
          <w:rFonts w:ascii="Verdana" w:hAnsi="Verdana" w:cs="Arial"/>
        </w:rPr>
        <w:fldChar w:fldCharType="end"/>
      </w:r>
      <w:r w:rsidRPr="00240F83">
        <w:rPr>
          <w:rFonts w:ascii="Verdana" w:hAnsi="Verdana" w:cs="Arial"/>
        </w:rPr>
        <w:t xml:space="preserve"> </w:t>
      </w:r>
      <w:r w:rsidRPr="00240F83">
        <w:rPr>
          <w:rFonts w:ascii="Verdana" w:hAnsi="Verdana" w:cs="Arial"/>
        </w:rPr>
        <w:tab/>
        <w:t>en el Registre electrònic d’empreses licitadores de............................................ i tota la documentació que hi figura manté la seva vigència i no ha estat modificada.</w:t>
      </w:r>
    </w:p>
    <w:p w14:paraId="25671C72" w14:textId="77777777" w:rsidR="00313865" w:rsidRPr="00240F83" w:rsidRDefault="00313865" w:rsidP="00313865">
      <w:pPr>
        <w:ind w:left="1" w:hanging="1"/>
        <w:jc w:val="both"/>
        <w:rPr>
          <w:rFonts w:ascii="Verdana" w:hAnsi="Verdana" w:cs="Arial"/>
        </w:rPr>
      </w:pPr>
    </w:p>
    <w:p w14:paraId="7FBAFD21" w14:textId="77777777" w:rsidR="00313865" w:rsidRPr="00240F83" w:rsidRDefault="00313865" w:rsidP="00313865">
      <w:pPr>
        <w:ind w:left="1" w:hanging="1"/>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rPr>
        <w:t xml:space="preserve"> No està inscrita en cap dels anteriors registres electrònics.</w:t>
      </w:r>
    </w:p>
    <w:p w14:paraId="438DD246" w14:textId="77777777" w:rsidR="00313865" w:rsidRPr="00240F83" w:rsidRDefault="00313865" w:rsidP="00313865">
      <w:pPr>
        <w:shd w:val="clear" w:color="auto" w:fill="FFFFFF"/>
        <w:ind w:left="426" w:hanging="426"/>
        <w:jc w:val="both"/>
        <w:rPr>
          <w:rFonts w:ascii="Verdana" w:hAnsi="Verdana" w:cs="Arial"/>
        </w:rPr>
      </w:pPr>
    </w:p>
    <w:p w14:paraId="32C8A7DD"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rPr>
        <w:t>Que l’empresa/entitat que representa</w:t>
      </w:r>
      <w:r w:rsidRPr="00240F83">
        <w:rPr>
          <w:rFonts w:ascii="Verdana" w:hAnsi="Verdana"/>
          <w:strike/>
        </w:rPr>
        <w:t>,</w:t>
      </w:r>
      <w:r w:rsidRPr="00240F83">
        <w:rPr>
          <w:rFonts w:ascii="Verdana" w:hAnsi="Verdana"/>
        </w:rPr>
        <w:t xml:space="preserve"> o les seves filials o interposades: </w:t>
      </w:r>
    </w:p>
    <w:p w14:paraId="56DC9A5B" w14:textId="77777777" w:rsidR="00313865" w:rsidRPr="00240F83" w:rsidRDefault="00313865" w:rsidP="00313865">
      <w:pPr>
        <w:shd w:val="clear" w:color="auto" w:fill="FFFFFF"/>
        <w:ind w:left="426" w:hanging="426"/>
        <w:jc w:val="both"/>
        <w:rPr>
          <w:rFonts w:ascii="Verdana" w:hAnsi="Verdana"/>
        </w:rPr>
      </w:pPr>
    </w:p>
    <w:p w14:paraId="681A836D" w14:textId="77777777" w:rsidR="00313865" w:rsidRPr="00240F83" w:rsidRDefault="00313865" w:rsidP="00313865">
      <w:pPr>
        <w:shd w:val="clear" w:color="auto" w:fill="FFFFFF"/>
        <w:ind w:left="851" w:hanging="426"/>
        <w:jc w:val="both"/>
        <w:rPr>
          <w:rFonts w:ascii="Verdana" w:hAnsi="Verdana"/>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rPr>
        <w:t xml:space="preserve"> </w:t>
      </w:r>
      <w:r w:rsidRPr="00240F83">
        <w:rPr>
          <w:rFonts w:ascii="Verdana" w:hAnsi="Verdana"/>
        </w:rPr>
        <w:tab/>
        <w:t xml:space="preserve">No realitza/en operacions financeres en </w:t>
      </w:r>
      <w:r w:rsidRPr="00240F83">
        <w:rPr>
          <w:rFonts w:ascii="Verdana" w:hAnsi="Verdana"/>
          <w:b/>
        </w:rPr>
        <w:t>paradisos fiscals</w:t>
      </w:r>
      <w:r w:rsidRPr="00240F83">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C30DBCA" w14:textId="77777777" w:rsidR="00313865" w:rsidRPr="00240F83" w:rsidRDefault="00313865" w:rsidP="00313865">
      <w:pPr>
        <w:shd w:val="clear" w:color="auto" w:fill="FFFFFF"/>
        <w:ind w:left="851" w:hanging="426"/>
        <w:jc w:val="both"/>
        <w:rPr>
          <w:rFonts w:ascii="Verdana" w:hAnsi="Verdana"/>
        </w:rPr>
      </w:pPr>
    </w:p>
    <w:p w14:paraId="596CC380" w14:textId="77777777" w:rsidR="00313865" w:rsidRPr="00240F83" w:rsidRDefault="00313865" w:rsidP="00313865">
      <w:pPr>
        <w:shd w:val="clear" w:color="auto" w:fill="FFFFFF"/>
        <w:ind w:left="851" w:hanging="426"/>
        <w:jc w:val="both"/>
        <w:rPr>
          <w:rFonts w:ascii="Verdana" w:hAnsi="Verdana"/>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rPr>
        <w:tab/>
        <w:t xml:space="preserve">Té/tenen relacions legals amb </w:t>
      </w:r>
      <w:r w:rsidRPr="00240F83">
        <w:rPr>
          <w:rFonts w:ascii="Verdana" w:hAnsi="Verdana"/>
          <w:b/>
        </w:rPr>
        <w:t>paradisos fiscals</w:t>
      </w:r>
      <w:r w:rsidRPr="00240F83">
        <w:rPr>
          <w:rFonts w:ascii="Verdana" w:hAnsi="Verdana"/>
        </w:rPr>
        <w:t xml:space="preserve"> i presenta la següent documentació descriptiva dels moviments financers i tota la informació relativa a aquestes actuacions: .....................................................</w:t>
      </w:r>
    </w:p>
    <w:p w14:paraId="3C94EDA7" w14:textId="77777777" w:rsidR="00313865" w:rsidRPr="00240F83" w:rsidRDefault="00313865" w:rsidP="00313865">
      <w:pPr>
        <w:shd w:val="clear" w:color="auto" w:fill="FFFFFF"/>
        <w:ind w:left="426" w:hanging="426"/>
        <w:jc w:val="both"/>
        <w:rPr>
          <w:rFonts w:ascii="Arial" w:hAnsi="Arial"/>
        </w:rPr>
      </w:pPr>
    </w:p>
    <w:p w14:paraId="386DE594"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rPr>
        <w:tab/>
        <w:t xml:space="preserve">No realitza/en operacions que vulnerin el que estipula la Declaració Universal dels </w:t>
      </w:r>
      <w:r w:rsidRPr="00240F83">
        <w:rPr>
          <w:rFonts w:ascii="Verdana" w:hAnsi="Verdana"/>
          <w:b/>
        </w:rPr>
        <w:t>Drets Humans</w:t>
      </w:r>
      <w:r w:rsidRPr="00240F83">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B0D244C" w14:textId="77777777" w:rsidR="00313865" w:rsidRPr="00240F83" w:rsidRDefault="00313865" w:rsidP="00313865">
      <w:pPr>
        <w:shd w:val="clear" w:color="auto" w:fill="FFFFFF"/>
        <w:ind w:left="426" w:hanging="426"/>
        <w:jc w:val="both"/>
        <w:rPr>
          <w:rFonts w:ascii="Verdana" w:hAnsi="Verdana"/>
        </w:rPr>
      </w:pPr>
    </w:p>
    <w:p w14:paraId="72366706"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cs="Arial"/>
          <w:i/>
        </w:rPr>
        <w:lastRenderedPageBreak/>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C1B5548" w14:textId="77777777" w:rsidR="00313865" w:rsidRPr="00240F83" w:rsidRDefault="00313865" w:rsidP="00313865">
      <w:pPr>
        <w:autoSpaceDE w:val="0"/>
        <w:autoSpaceDN w:val="0"/>
        <w:ind w:firstLine="708"/>
        <w:jc w:val="both"/>
        <w:rPr>
          <w:rFonts w:ascii="Verdana" w:hAnsi="Verdana"/>
        </w:rPr>
      </w:pPr>
    </w:p>
    <w:p w14:paraId="2FA367A0" w14:textId="77777777" w:rsidR="00313865" w:rsidRDefault="00313865" w:rsidP="00313865">
      <w:pPr>
        <w:rPr>
          <w:rFonts w:ascii="Verdana" w:hAnsi="Verdana"/>
          <w:i/>
          <w:iCs/>
          <w:sz w:val="16"/>
          <w:szCs w:val="16"/>
        </w:rPr>
      </w:pPr>
    </w:p>
    <w:p w14:paraId="2ACB2F02" w14:textId="77777777" w:rsidR="00313865" w:rsidRPr="00E53AB6" w:rsidRDefault="00313865" w:rsidP="00313865">
      <w:pPr>
        <w:autoSpaceDE w:val="0"/>
        <w:autoSpaceDN w:val="0"/>
        <w:adjustRightInd w:val="0"/>
        <w:rPr>
          <w:rFonts w:ascii="Verdana" w:hAnsi="Verdana"/>
          <w:b/>
          <w:i/>
        </w:rPr>
      </w:pPr>
      <w:r w:rsidRPr="00E53AB6">
        <w:rPr>
          <w:rFonts w:ascii="Verdana" w:hAnsi="Verdana" w:cs="Verdana"/>
          <w:b/>
          <w:bCs/>
          <w:i/>
          <w:iCs/>
          <w:color w:val="000000"/>
        </w:rPr>
        <w:t xml:space="preserve">En relació </w:t>
      </w:r>
      <w:r w:rsidRPr="00E53AB6">
        <w:rPr>
          <w:rFonts w:ascii="Verdana" w:hAnsi="Verdana"/>
          <w:b/>
          <w:i/>
        </w:rPr>
        <w:t>la confidencialitat d’algun document, informació o aspecte de l’oferta.</w:t>
      </w:r>
    </w:p>
    <w:p w14:paraId="4FD716F3" w14:textId="77777777" w:rsidR="00313865" w:rsidRPr="00240F83" w:rsidRDefault="00313865" w:rsidP="00313865">
      <w:pPr>
        <w:shd w:val="clear" w:color="auto" w:fill="FFFFFF"/>
        <w:ind w:left="426" w:hanging="426"/>
        <w:jc w:val="both"/>
        <w:rPr>
          <w:rFonts w:ascii="Verdana" w:hAnsi="Verdana"/>
          <w:i/>
          <w:sz w:val="16"/>
        </w:rPr>
      </w:pPr>
    </w:p>
    <w:p w14:paraId="09983D1A" w14:textId="77777777" w:rsidR="00313865" w:rsidRPr="00240F83" w:rsidRDefault="00313865" w:rsidP="00313865">
      <w:pPr>
        <w:shd w:val="clear" w:color="auto" w:fill="FFFFFF"/>
        <w:jc w:val="both"/>
        <w:rPr>
          <w:rFonts w:ascii="Verdana" w:hAnsi="Verdana"/>
        </w:rPr>
      </w:pPr>
      <w:r w:rsidRPr="00240F83">
        <w:rPr>
          <w:rFonts w:ascii="Verdana" w:hAnsi="Verdana"/>
        </w:rPr>
        <w:t xml:space="preserve">En relació amb la documentació aportada en el sobre/es ............., considera </w:t>
      </w:r>
      <w:r w:rsidRPr="00240F83">
        <w:rPr>
          <w:rFonts w:ascii="Verdana" w:hAnsi="Verdana"/>
          <w:b/>
        </w:rPr>
        <w:t>confidencials</w:t>
      </w:r>
      <w:r w:rsidRPr="00240F83">
        <w:rPr>
          <w:rFonts w:ascii="Verdana" w:hAnsi="Verdana"/>
        </w:rPr>
        <w:t xml:space="preserve"> els següents documents, informacions i aspectes de l’oferta per raó de la seva vinculació a secrets tècnics o comercials:</w:t>
      </w:r>
    </w:p>
    <w:p w14:paraId="306CB33D" w14:textId="77777777" w:rsidR="00313865" w:rsidRPr="00240F83" w:rsidRDefault="00313865" w:rsidP="00313865">
      <w:pPr>
        <w:shd w:val="clear" w:color="auto" w:fill="FFFFFF"/>
        <w:ind w:left="426" w:hanging="426"/>
        <w:jc w:val="both"/>
        <w:rPr>
          <w:rFonts w:ascii="Verdana" w:hAnsi="Verdana"/>
        </w:rPr>
      </w:pPr>
    </w:p>
    <w:p w14:paraId="5524E5C1"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rPr>
        <w:t>1.- ............................................................................</w:t>
      </w:r>
    </w:p>
    <w:p w14:paraId="038EF89B"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rPr>
        <w:t>2.- ............................................................................</w:t>
      </w:r>
    </w:p>
    <w:p w14:paraId="1EE3FD78"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rPr>
        <w:t>3.- ............................................................................</w:t>
      </w:r>
    </w:p>
    <w:p w14:paraId="2B7FB00C"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rPr>
        <w:t>.....</w:t>
      </w:r>
    </w:p>
    <w:p w14:paraId="5C9192D3" w14:textId="77777777" w:rsidR="00313865" w:rsidRPr="00240F83" w:rsidRDefault="00313865" w:rsidP="00313865">
      <w:pPr>
        <w:shd w:val="clear" w:color="auto" w:fill="FFFFFF"/>
        <w:ind w:left="426" w:hanging="426"/>
        <w:jc w:val="both"/>
        <w:rPr>
          <w:rFonts w:ascii="Verdana" w:hAnsi="Verdana"/>
        </w:rPr>
      </w:pPr>
    </w:p>
    <w:p w14:paraId="57BA9A05"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rPr>
        <w:t xml:space="preserve">Que l’esmentat caràcter confidencial es justifica en les següents raons: </w:t>
      </w:r>
    </w:p>
    <w:p w14:paraId="2CB384D7" w14:textId="77777777" w:rsidR="00313865" w:rsidRPr="00240F83" w:rsidRDefault="00313865" w:rsidP="00313865">
      <w:pPr>
        <w:shd w:val="clear" w:color="auto" w:fill="FFFFFF"/>
        <w:ind w:left="426" w:hanging="426"/>
        <w:jc w:val="both"/>
        <w:rPr>
          <w:rFonts w:ascii="Verdana" w:hAnsi="Verdana"/>
        </w:rPr>
      </w:pPr>
    </w:p>
    <w:p w14:paraId="7DFBE978"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rPr>
        <w:t>1.- ........................................................................................................</w:t>
      </w:r>
    </w:p>
    <w:p w14:paraId="443897BB"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rPr>
        <w:t>2.- ........................................................................................................</w:t>
      </w:r>
    </w:p>
    <w:p w14:paraId="4A21B394" w14:textId="77777777" w:rsidR="00313865" w:rsidRPr="00240F83" w:rsidRDefault="00313865" w:rsidP="00313865">
      <w:pPr>
        <w:shd w:val="clear" w:color="auto" w:fill="FFFFFF"/>
        <w:ind w:left="426" w:hanging="426"/>
        <w:jc w:val="both"/>
        <w:rPr>
          <w:rFonts w:ascii="Verdana" w:hAnsi="Verdana"/>
        </w:rPr>
      </w:pPr>
      <w:r w:rsidRPr="00240F83">
        <w:rPr>
          <w:rFonts w:ascii="Verdana" w:hAnsi="Verdana"/>
        </w:rPr>
        <w:t>3.- ........................................................................................................</w:t>
      </w:r>
    </w:p>
    <w:p w14:paraId="09F31C05" w14:textId="77777777" w:rsidR="00313865" w:rsidRPr="00240F83" w:rsidRDefault="00313865" w:rsidP="00313865">
      <w:pPr>
        <w:shd w:val="clear" w:color="auto" w:fill="FFFFFF"/>
        <w:ind w:left="426" w:hanging="426"/>
        <w:jc w:val="both"/>
        <w:rPr>
          <w:rFonts w:ascii="Verdana" w:hAnsi="Verdana" w:cs="Arial"/>
          <w:i/>
        </w:rPr>
      </w:pPr>
      <w:r w:rsidRPr="00240F83">
        <w:rPr>
          <w:rFonts w:ascii="Verdana" w:hAnsi="Verdana" w:cs="Arial"/>
          <w:i/>
        </w:rPr>
        <w:t>.....</w:t>
      </w:r>
    </w:p>
    <w:p w14:paraId="4E86AAD5" w14:textId="77777777" w:rsidR="00313865" w:rsidRPr="00240F83" w:rsidRDefault="00313865" w:rsidP="00313865">
      <w:pPr>
        <w:jc w:val="both"/>
        <w:rPr>
          <w:rFonts w:ascii="Verdana" w:hAnsi="Verdana" w:cs="Arial"/>
          <w:i/>
          <w:sz w:val="16"/>
        </w:rPr>
      </w:pPr>
    </w:p>
    <w:p w14:paraId="1F547E01" w14:textId="77777777" w:rsidR="00313865" w:rsidRPr="00E53AB6" w:rsidRDefault="00313865" w:rsidP="00313865">
      <w:pPr>
        <w:autoSpaceDE w:val="0"/>
        <w:autoSpaceDN w:val="0"/>
        <w:adjustRightInd w:val="0"/>
        <w:rPr>
          <w:rFonts w:ascii="Verdana" w:hAnsi="Verdana" w:cs="Arial"/>
          <w:i/>
        </w:rPr>
      </w:pPr>
      <w:r w:rsidRPr="00E53AB6">
        <w:rPr>
          <w:rFonts w:ascii="Verdana" w:hAnsi="Verdana" w:cs="Verdana"/>
          <w:b/>
          <w:bCs/>
          <w:i/>
          <w:iCs/>
          <w:color w:val="000000"/>
        </w:rPr>
        <w:t xml:space="preserve">En relació al </w:t>
      </w:r>
      <w:r w:rsidRPr="00E53AB6">
        <w:rPr>
          <w:rFonts w:ascii="Verdana" w:hAnsi="Verdana" w:cs="Arial"/>
          <w:b/>
          <w:i/>
        </w:rPr>
        <w:t>tractament de dades personals.</w:t>
      </w:r>
    </w:p>
    <w:p w14:paraId="0772B0ED" w14:textId="77777777" w:rsidR="00313865" w:rsidRPr="00240F83" w:rsidRDefault="00313865" w:rsidP="00313865">
      <w:pPr>
        <w:jc w:val="both"/>
        <w:rPr>
          <w:rFonts w:ascii="Verdana" w:hAnsi="Verdana" w:cs="Arial"/>
          <w:b/>
        </w:rPr>
      </w:pPr>
    </w:p>
    <w:p w14:paraId="55FA2F4A" w14:textId="77777777" w:rsidR="00313865" w:rsidRPr="00240F83" w:rsidRDefault="00313865" w:rsidP="00313865">
      <w:pPr>
        <w:shd w:val="clear" w:color="auto" w:fill="FFFFFF"/>
        <w:ind w:left="426" w:hanging="426"/>
        <w:jc w:val="both"/>
        <w:rPr>
          <w:rFonts w:ascii="Verdana" w:hAnsi="Verdana" w:cs="Arial"/>
          <w:i/>
          <w:sz w:val="16"/>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 xml:space="preserve">Ofereix les garanties necessàries per aplicar les mesures tècniques i organitzatives que calguin en el </w:t>
      </w:r>
      <w:r w:rsidRPr="00240F83">
        <w:rPr>
          <w:rFonts w:ascii="Verdana" w:hAnsi="Verdana" w:cs="Arial"/>
          <w:b/>
        </w:rPr>
        <w:t>tractament de dades de caràcter personal</w:t>
      </w:r>
      <w:r w:rsidRPr="00240F83">
        <w:rPr>
          <w:rFonts w:ascii="Verdana" w:hAnsi="Verdana" w:cs="Arial"/>
        </w:rPr>
        <w:t xml:space="preserve"> de la manera següent:  </w:t>
      </w:r>
      <w:r w:rsidRPr="00240F83">
        <w:rPr>
          <w:rFonts w:ascii="Verdana" w:hAnsi="Verdana" w:cs="Arial"/>
          <w:i/>
          <w:sz w:val="16"/>
        </w:rPr>
        <w:t>(escollir una de les tres opcions).</w:t>
      </w:r>
    </w:p>
    <w:p w14:paraId="79F516C0" w14:textId="77777777" w:rsidR="00313865" w:rsidRPr="00240F83" w:rsidRDefault="00313865" w:rsidP="00313865">
      <w:pPr>
        <w:shd w:val="clear" w:color="auto" w:fill="FFFFFF"/>
        <w:ind w:left="426" w:hanging="426"/>
        <w:jc w:val="both"/>
        <w:rPr>
          <w:rFonts w:ascii="Verdana" w:hAnsi="Verdana" w:cs="Arial"/>
          <w:i/>
          <w:sz w:val="16"/>
        </w:rPr>
      </w:pPr>
    </w:p>
    <w:p w14:paraId="4A76C108" w14:textId="77777777" w:rsidR="00313865" w:rsidRPr="00240F83" w:rsidRDefault="00313865" w:rsidP="00313865">
      <w:pPr>
        <w:spacing w:before="240"/>
        <w:ind w:left="852" w:hanging="426"/>
        <w:jc w:val="both"/>
        <w:rPr>
          <w:rFonts w:ascii="Verdana" w:eastAsiaTheme="minorEastAsi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eastAsiaTheme="minorEastAsia" w:hAnsi="Verdana" w:cs="Arial"/>
        </w:rPr>
        <w:t xml:space="preserve">mitjançant adhesió al codi de conducta ............................... </w:t>
      </w:r>
    </w:p>
    <w:p w14:paraId="48D81E5B" w14:textId="77777777" w:rsidR="00313865" w:rsidRPr="00240F83" w:rsidRDefault="00313865" w:rsidP="00313865">
      <w:pPr>
        <w:shd w:val="clear" w:color="auto" w:fill="FFFFFF"/>
        <w:spacing w:before="240"/>
        <w:ind w:left="851" w:hanging="425"/>
        <w:jc w:val="both"/>
        <w:rPr>
          <w:rFonts w:ascii="Verdana" w:hAnsi="Verdana" w:cs="Arial"/>
          <w:i/>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segons certificació emesa per la entitat de certificació ....................................... segons l’Esquema de Certificació de Persones per a la categoria de “Delegat de Protecció de Dades”.</w:t>
      </w:r>
      <w:r w:rsidRPr="00240F83">
        <w:rPr>
          <w:rFonts w:ascii="Verdana" w:hAnsi="Verdana" w:cs="Arial"/>
          <w:i/>
        </w:rPr>
        <w:t xml:space="preserve"> </w:t>
      </w:r>
    </w:p>
    <w:p w14:paraId="261169B8" w14:textId="77777777" w:rsidR="00313865" w:rsidRDefault="00313865" w:rsidP="00313865">
      <w:pPr>
        <w:shd w:val="clear" w:color="auto" w:fill="FFFFFF"/>
        <w:spacing w:before="240"/>
        <w:ind w:left="852" w:hanging="426"/>
        <w:jc w:val="both"/>
        <w:rPr>
          <w:rFonts w:ascii="Verdana" w:hAnsi="Verdana" w:cs="Arial"/>
          <w:sz w:val="16"/>
          <w:szCs w:val="16"/>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ab/>
      </w:r>
      <w:r w:rsidRPr="00240F83">
        <w:rPr>
          <w:rFonts w:ascii="Verdana" w:hAnsi="Verdana" w:cs="Arial"/>
        </w:rPr>
        <w:t>mitjançant</w:t>
      </w:r>
      <w:r>
        <w:rPr>
          <w:rFonts w:ascii="Verdana" w:hAnsi="Verdana" w:cs="Arial"/>
        </w:rPr>
        <w:t xml:space="preserve"> la següent declaració responsable (marcar una de les següents opcions): </w:t>
      </w:r>
    </w:p>
    <w:p w14:paraId="05117776" w14:textId="77777777" w:rsidR="00313865" w:rsidRPr="00561BC3" w:rsidRDefault="00313865" w:rsidP="00313865">
      <w:pPr>
        <w:shd w:val="clear" w:color="auto" w:fill="FFFFFF"/>
        <w:spacing w:before="240"/>
        <w:ind w:left="852" w:hanging="426"/>
        <w:jc w:val="both"/>
        <w:rPr>
          <w:rFonts w:ascii="Verdana" w:hAnsi="Verdana" w:cs="Arial"/>
          <w:sz w:val="4"/>
          <w:szCs w:val="4"/>
        </w:rPr>
      </w:pPr>
    </w:p>
    <w:p w14:paraId="0A20A584" w14:textId="77777777" w:rsidR="00313865" w:rsidRPr="00240F83" w:rsidRDefault="00313865" w:rsidP="00313865">
      <w:pPr>
        <w:spacing w:after="200" w:line="276" w:lineRule="auto"/>
        <w:ind w:left="852"/>
        <w:jc w:val="both"/>
        <w:rPr>
          <w:rFonts w:ascii="Verdana" w:eastAsiaTheme="minorEastAsi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 xml:space="preserve">En cas de resultar adjudicatària no subcontractarà el tractament de dades de caràcter personal i els serveis associats i declararà, abans </w:t>
      </w:r>
      <w:r w:rsidRPr="00240F83">
        <w:rPr>
          <w:rFonts w:ascii="Verdana" w:eastAsiaTheme="minorEastAsia" w:hAnsi="Verdana" w:cs="Arial"/>
        </w:rPr>
        <w:t>de la formalització del contracte, la ubicació  dels servidors on es farà el tractament de les dades personals objecte del contracte i dels serveis associats als mateixos.</w:t>
      </w:r>
    </w:p>
    <w:p w14:paraId="217A5C8C" w14:textId="77777777" w:rsidR="00313865" w:rsidRPr="00240F83" w:rsidRDefault="00313865" w:rsidP="00313865">
      <w:pPr>
        <w:spacing w:after="200" w:line="276" w:lineRule="auto"/>
        <w:ind w:left="852"/>
        <w:jc w:val="both"/>
        <w:rPr>
          <w:rFonts w:ascii="Verdana" w:eastAsiaTheme="minorEastAsi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240F83">
        <w:rPr>
          <w:rFonts w:ascii="Verdana" w:eastAsiaTheme="minorEastAsia" w:hAnsi="Verdana" w:cs="Arial"/>
        </w:rPr>
        <w:t>on es farà el tractament de les dades personals objecte del contracte i dels serveis associats als mateixos.</w:t>
      </w:r>
    </w:p>
    <w:p w14:paraId="6E3D250C" w14:textId="77777777" w:rsidR="00313865" w:rsidRPr="00240F83" w:rsidRDefault="00313865" w:rsidP="00313865">
      <w:pPr>
        <w:jc w:val="both"/>
        <w:rPr>
          <w:rFonts w:ascii="Verdana" w:hAnsi="Verdana" w:cs="Arial"/>
        </w:rPr>
      </w:pPr>
    </w:p>
    <w:p w14:paraId="3AC3346C" w14:textId="77777777" w:rsidR="00313865" w:rsidRPr="00240F83" w:rsidRDefault="00313865" w:rsidP="00313865">
      <w:pPr>
        <w:jc w:val="both"/>
        <w:rPr>
          <w:rFonts w:ascii="Verdana" w:hAnsi="Verdana" w:cs="Arial"/>
          <w:i/>
          <w:sz w:val="16"/>
        </w:rPr>
      </w:pPr>
      <w:r w:rsidRPr="00240F83">
        <w:rPr>
          <w:rFonts w:ascii="Verdana" w:hAnsi="Verdana" w:cs="Arial"/>
          <w:i/>
          <w:sz w:val="16"/>
        </w:rPr>
        <w:t xml:space="preserve">Obligatori si la licitadora és </w:t>
      </w:r>
      <w:r w:rsidRPr="00240F83">
        <w:rPr>
          <w:rFonts w:ascii="Verdana" w:hAnsi="Verdana" w:cs="Arial"/>
          <w:b/>
          <w:i/>
          <w:sz w:val="16"/>
        </w:rPr>
        <w:t>empresa/entitat estrangera</w:t>
      </w:r>
      <w:r w:rsidRPr="00240F83">
        <w:rPr>
          <w:rFonts w:ascii="Verdana" w:hAnsi="Verdana" w:cs="Arial"/>
          <w:i/>
          <w:sz w:val="16"/>
        </w:rPr>
        <w:t xml:space="preserve"> i el contracte s'executa en territori espanyol.</w:t>
      </w:r>
    </w:p>
    <w:p w14:paraId="6DBEDED6" w14:textId="77777777" w:rsidR="00313865" w:rsidRPr="00240F83" w:rsidRDefault="00313865" w:rsidP="00313865">
      <w:pPr>
        <w:jc w:val="both"/>
        <w:rPr>
          <w:rFonts w:ascii="Verdana" w:hAnsi="Verdana" w:cs="Arial"/>
        </w:rPr>
      </w:pPr>
    </w:p>
    <w:p w14:paraId="4E779C25" w14:textId="77777777" w:rsidR="00313865" w:rsidRPr="00240F83" w:rsidRDefault="00313865" w:rsidP="00313865">
      <w:pPr>
        <w:ind w:left="426" w:hanging="426"/>
        <w:jc w:val="both"/>
        <w:rPr>
          <w:rFonts w:ascii="Verdana" w:hAnsi="Verdana" w:cs="Arial"/>
          <w:snapToGrid w:val="0"/>
          <w:lang w:eastAsia="es-ES"/>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ab/>
      </w:r>
      <w:r w:rsidRPr="00240F83">
        <w:rPr>
          <w:rFonts w:ascii="Verdana" w:hAnsi="Verdana" w:cs="Arial"/>
        </w:rPr>
        <w:t xml:space="preserve">Accepta </w:t>
      </w:r>
      <w:r w:rsidRPr="00240F83">
        <w:rPr>
          <w:rFonts w:ascii="Verdana" w:hAnsi="Verdana" w:cs="Arial"/>
          <w:b/>
        </w:rPr>
        <w:t>sotmetre’s a la jurisdicció dels jutjats i tribunals espanyols</w:t>
      </w:r>
      <w:r w:rsidRPr="00240F83">
        <w:rPr>
          <w:rFonts w:ascii="Verdana" w:hAnsi="Verdana" w:cs="Arial"/>
        </w:rPr>
        <w:t xml:space="preserve"> de qualsevol ordre, per a totes les incidències que de manera directa o indirecta puguin sorgir del </w:t>
      </w:r>
      <w:r w:rsidRPr="00240F83">
        <w:rPr>
          <w:rFonts w:ascii="Verdana" w:hAnsi="Verdana" w:cs="Arial"/>
        </w:rPr>
        <w:lastRenderedPageBreak/>
        <w:t>contracte, amb renúncia, si s’escau, al fur jurisdiccional estranger que pugui correspondre a l’empresa/entitat licitadora.</w:t>
      </w:r>
    </w:p>
    <w:p w14:paraId="5DAE2090" w14:textId="77777777" w:rsidR="00313865" w:rsidRDefault="00313865" w:rsidP="00313865">
      <w:pPr>
        <w:jc w:val="both"/>
        <w:rPr>
          <w:rFonts w:ascii="Verdana" w:hAnsi="Verdana" w:cs="Arial"/>
          <w:snapToGrid w:val="0"/>
          <w:lang w:eastAsia="es-ES"/>
        </w:rPr>
      </w:pPr>
    </w:p>
    <w:p w14:paraId="234DAB65" w14:textId="77777777" w:rsidR="00313865" w:rsidRDefault="00313865" w:rsidP="00313865">
      <w:pPr>
        <w:jc w:val="both"/>
        <w:rPr>
          <w:rFonts w:ascii="Verdana" w:hAnsi="Verdana" w:cs="Arial"/>
          <w:i/>
          <w:iCs/>
          <w:snapToGrid w:val="0"/>
          <w:sz w:val="16"/>
          <w:szCs w:val="16"/>
          <w:lang w:eastAsia="es-ES"/>
        </w:rPr>
      </w:pPr>
    </w:p>
    <w:p w14:paraId="42290AFF" w14:textId="3036043F" w:rsidR="00313865" w:rsidRPr="00FB06DA" w:rsidRDefault="00313865" w:rsidP="00313865">
      <w:pPr>
        <w:jc w:val="both"/>
        <w:rPr>
          <w:rFonts w:ascii="Verdana" w:hAnsi="Verdana" w:cs="Arial"/>
          <w:i/>
          <w:snapToGrid w:val="0"/>
          <w:sz w:val="16"/>
          <w:szCs w:val="16"/>
          <w:lang w:eastAsia="es-ES"/>
        </w:rPr>
      </w:pPr>
      <w:r w:rsidRPr="00FB06DA">
        <w:rPr>
          <w:rFonts w:ascii="Verdana" w:hAnsi="Verdana" w:cs="Arial"/>
          <w:i/>
          <w:iCs/>
          <w:snapToGrid w:val="0"/>
          <w:sz w:val="16"/>
          <w:szCs w:val="16"/>
          <w:lang w:eastAsia="es-ES"/>
        </w:rPr>
        <w:t xml:space="preserve">Obligatori si el contracte implica contacte habitual amb </w:t>
      </w:r>
      <w:r w:rsidRPr="00FB06DA">
        <w:rPr>
          <w:rFonts w:ascii="Verdana" w:hAnsi="Verdana" w:cs="Arial"/>
          <w:b/>
          <w:i/>
          <w:iCs/>
          <w:snapToGrid w:val="0"/>
          <w:sz w:val="16"/>
          <w:szCs w:val="16"/>
          <w:lang w:eastAsia="es-ES"/>
        </w:rPr>
        <w:t>menors</w:t>
      </w:r>
      <w:r w:rsidRPr="00FB06DA">
        <w:rPr>
          <w:rFonts w:ascii="Verdana" w:hAnsi="Verdana" w:cs="Arial"/>
          <w:b/>
          <w:i/>
          <w:snapToGrid w:val="0"/>
          <w:sz w:val="16"/>
          <w:szCs w:val="16"/>
          <w:lang w:eastAsia="es-ES"/>
        </w:rPr>
        <w:t xml:space="preserve"> d’edat.</w:t>
      </w:r>
    </w:p>
    <w:p w14:paraId="5DF2AECE" w14:textId="77777777" w:rsidR="00313865" w:rsidRDefault="00313865" w:rsidP="00313865">
      <w:pPr>
        <w:jc w:val="both"/>
        <w:rPr>
          <w:rFonts w:ascii="Verdana" w:hAnsi="Verdana" w:cs="Arial"/>
          <w:snapToGrid w:val="0"/>
          <w:lang w:eastAsia="es-ES"/>
        </w:rPr>
      </w:pPr>
    </w:p>
    <w:p w14:paraId="678F504D" w14:textId="77777777" w:rsidR="00313865" w:rsidRPr="00FB06DA" w:rsidRDefault="00313865" w:rsidP="00313865">
      <w:pPr>
        <w:jc w:val="both"/>
        <w:rPr>
          <w:rFonts w:ascii="Verdana" w:hAnsi="Verdana" w:cs="Arial"/>
          <w:snapToGrid w:val="0"/>
          <w:lang w:eastAsia="es-ES"/>
        </w:rPr>
      </w:pPr>
      <w:r w:rsidRPr="00FB06DA">
        <w:rPr>
          <w:rFonts w:ascii="Verdana" w:hAnsi="Verdana" w:cs="Arial"/>
          <w:i/>
          <w:snapToGrid w:val="0"/>
          <w:lang w:eastAsia="es-ES"/>
        </w:rPr>
        <w:fldChar w:fldCharType="begin">
          <w:ffData>
            <w:name w:val="Verifica1"/>
            <w:enabled w:val="0"/>
            <w:calcOnExit w:val="0"/>
            <w:checkBox>
              <w:sizeAuto/>
              <w:default w:val="0"/>
            </w:checkBox>
          </w:ffData>
        </w:fldChar>
      </w:r>
      <w:r w:rsidRPr="00FB06DA">
        <w:rPr>
          <w:rFonts w:ascii="Verdana" w:hAnsi="Verdana" w:cs="Arial"/>
          <w:i/>
          <w:snapToGrid w:val="0"/>
          <w:lang w:eastAsia="es-ES"/>
        </w:rPr>
        <w:instrText xml:space="preserve"> FORMCHECKBOX </w:instrText>
      </w:r>
      <w:r w:rsidRPr="00FB06DA">
        <w:rPr>
          <w:rFonts w:ascii="Verdana" w:hAnsi="Verdana" w:cs="Arial"/>
          <w:snapToGrid w:val="0"/>
          <w:lang w:eastAsia="es-ES"/>
        </w:rPr>
      </w:r>
      <w:r w:rsidRPr="00FB06DA">
        <w:rPr>
          <w:rFonts w:ascii="Verdana" w:hAnsi="Verdana" w:cs="Arial"/>
          <w:snapToGrid w:val="0"/>
          <w:lang w:eastAsia="es-ES"/>
        </w:rPr>
        <w:fldChar w:fldCharType="separate"/>
      </w:r>
      <w:r w:rsidRPr="00FB06DA">
        <w:rPr>
          <w:rFonts w:ascii="Verdana" w:hAnsi="Verdana" w:cs="Arial"/>
          <w:snapToGrid w:val="0"/>
          <w:lang w:eastAsia="es-ES"/>
        </w:rPr>
        <w:fldChar w:fldCharType="end"/>
      </w:r>
      <w:r w:rsidRPr="00FB06DA">
        <w:rPr>
          <w:rFonts w:ascii="Verdana" w:hAnsi="Verdana" w:cs="Arial"/>
          <w:i/>
          <w:snapToGrid w:val="0"/>
          <w:lang w:eastAsia="es-ES"/>
        </w:rPr>
        <w:t xml:space="preserve"> </w:t>
      </w:r>
      <w:r w:rsidRPr="00FB06DA">
        <w:rPr>
          <w:rFonts w:ascii="Verdana" w:hAnsi="Verdana" w:cs="Arial"/>
          <w:i/>
          <w:snapToGrid w:val="0"/>
          <w:lang w:eastAsia="es-ES"/>
        </w:rPr>
        <w:tab/>
      </w:r>
      <w:r w:rsidRPr="00FB06DA">
        <w:rPr>
          <w:rFonts w:ascii="Verdana" w:hAnsi="Verdana" w:cs="Arial"/>
          <w:snapToGrid w:val="0"/>
          <w:lang w:eastAsia="es-ES"/>
        </w:rPr>
        <w:t xml:space="preserve">Les persones treballadores que executaran aquest contracte tenen la </w:t>
      </w:r>
      <w:r w:rsidRPr="00FB06DA">
        <w:rPr>
          <w:rFonts w:ascii="Verdana" w:hAnsi="Verdana" w:cs="Arial"/>
          <w:b/>
          <w:snapToGrid w:val="0"/>
          <w:lang w:eastAsia="es-ES"/>
        </w:rPr>
        <w:t>certificació negativa del Registre central de delinqüents sexuals i de tracta d’éssers humans vigent</w:t>
      </w:r>
      <w:r w:rsidRPr="00FB06DA">
        <w:rPr>
          <w:rFonts w:ascii="Verdana" w:hAnsi="Verdana" w:cs="Arial"/>
          <w:snapToGrid w:val="0"/>
          <w:lang w:eastAsia="es-ES"/>
        </w:rPr>
        <w:t xml:space="preserve">. </w:t>
      </w:r>
    </w:p>
    <w:p w14:paraId="00088414" w14:textId="77777777" w:rsidR="00313865" w:rsidRPr="00FB06DA" w:rsidRDefault="00313865" w:rsidP="00313865">
      <w:pPr>
        <w:jc w:val="both"/>
        <w:rPr>
          <w:rFonts w:ascii="Verdana" w:hAnsi="Verdana" w:cs="Arial"/>
          <w:snapToGrid w:val="0"/>
          <w:lang w:eastAsia="es-ES"/>
        </w:rPr>
      </w:pPr>
    </w:p>
    <w:p w14:paraId="61BF968E" w14:textId="77777777" w:rsidR="00313865" w:rsidRPr="00FB06DA" w:rsidRDefault="00313865" w:rsidP="00313865">
      <w:pPr>
        <w:jc w:val="both"/>
        <w:rPr>
          <w:rFonts w:ascii="Verdana" w:hAnsi="Verdana" w:cs="Arial"/>
          <w:snapToGrid w:val="0"/>
          <w:lang w:eastAsia="es-ES"/>
        </w:rPr>
      </w:pPr>
      <w:r w:rsidRPr="00FB06DA">
        <w:rPr>
          <w:rFonts w:ascii="Verdana" w:hAnsi="Verdana" w:cs="Arial"/>
          <w:i/>
          <w:snapToGrid w:val="0"/>
          <w:lang w:eastAsia="es-ES"/>
        </w:rPr>
        <w:fldChar w:fldCharType="begin">
          <w:ffData>
            <w:name w:val="Verifica1"/>
            <w:enabled w:val="0"/>
            <w:calcOnExit w:val="0"/>
            <w:checkBox>
              <w:sizeAuto/>
              <w:default w:val="0"/>
            </w:checkBox>
          </w:ffData>
        </w:fldChar>
      </w:r>
      <w:r w:rsidRPr="00FB06DA">
        <w:rPr>
          <w:rFonts w:ascii="Verdana" w:hAnsi="Verdana" w:cs="Arial"/>
          <w:i/>
          <w:snapToGrid w:val="0"/>
          <w:lang w:eastAsia="es-ES"/>
        </w:rPr>
        <w:instrText xml:space="preserve"> FORMCHECKBOX </w:instrText>
      </w:r>
      <w:r w:rsidRPr="00FB06DA">
        <w:rPr>
          <w:rFonts w:ascii="Verdana" w:hAnsi="Verdana" w:cs="Arial"/>
          <w:snapToGrid w:val="0"/>
          <w:lang w:eastAsia="es-ES"/>
        </w:rPr>
      </w:r>
      <w:r w:rsidRPr="00FB06DA">
        <w:rPr>
          <w:rFonts w:ascii="Verdana" w:hAnsi="Verdana" w:cs="Arial"/>
          <w:snapToGrid w:val="0"/>
          <w:lang w:eastAsia="es-ES"/>
        </w:rPr>
        <w:fldChar w:fldCharType="separate"/>
      </w:r>
      <w:r w:rsidRPr="00FB06DA">
        <w:rPr>
          <w:rFonts w:ascii="Verdana" w:hAnsi="Verdana" w:cs="Arial"/>
          <w:snapToGrid w:val="0"/>
          <w:lang w:eastAsia="es-ES"/>
        </w:rPr>
        <w:fldChar w:fldCharType="end"/>
      </w:r>
      <w:r w:rsidRPr="00FB06DA">
        <w:rPr>
          <w:rFonts w:ascii="Verdana" w:hAnsi="Verdana" w:cs="Arial"/>
          <w:i/>
          <w:snapToGrid w:val="0"/>
          <w:lang w:eastAsia="es-ES"/>
        </w:rPr>
        <w:t xml:space="preserve"> </w:t>
      </w:r>
      <w:r w:rsidRPr="00FB06DA">
        <w:rPr>
          <w:rFonts w:ascii="Verdana" w:hAnsi="Verdana" w:cs="Arial"/>
          <w:i/>
          <w:snapToGrid w:val="0"/>
          <w:lang w:eastAsia="es-ES"/>
        </w:rPr>
        <w:tab/>
      </w:r>
      <w:r w:rsidRPr="00FB06DA">
        <w:rPr>
          <w:rFonts w:ascii="Verdana" w:hAnsi="Verdana" w:cs="Arial"/>
          <w:snapToGrid w:val="0"/>
          <w:lang w:eastAsia="es-ES"/>
        </w:rPr>
        <w:t>En cas que resulti contractista, es compromet a presentar, 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7C242E71" w14:textId="77777777" w:rsidR="00313865" w:rsidRDefault="00313865" w:rsidP="00313865">
      <w:pPr>
        <w:jc w:val="both"/>
        <w:rPr>
          <w:rFonts w:ascii="Verdana" w:hAnsi="Verdana" w:cs="Arial"/>
          <w:snapToGrid w:val="0"/>
          <w:lang w:eastAsia="es-ES"/>
        </w:rPr>
      </w:pPr>
    </w:p>
    <w:p w14:paraId="2A8F16B3" w14:textId="77777777" w:rsidR="00313865" w:rsidRDefault="00313865" w:rsidP="00313865">
      <w:pPr>
        <w:jc w:val="both"/>
        <w:rPr>
          <w:rFonts w:ascii="Verdana" w:hAnsi="Verdana" w:cs="Arial"/>
          <w:snapToGrid w:val="0"/>
          <w:lang w:eastAsia="es-ES"/>
        </w:rPr>
      </w:pPr>
    </w:p>
    <w:p w14:paraId="003E0D42" w14:textId="77777777" w:rsidR="00313865" w:rsidRDefault="00313865" w:rsidP="00313865">
      <w:pPr>
        <w:jc w:val="both"/>
        <w:rPr>
          <w:rFonts w:ascii="Verdana" w:hAnsi="Verdana" w:cs="Arial"/>
          <w:snapToGrid w:val="0"/>
          <w:lang w:eastAsia="es-ES"/>
        </w:rPr>
      </w:pPr>
    </w:p>
    <w:p w14:paraId="1316A81A" w14:textId="77777777" w:rsidR="00313865" w:rsidRPr="00240F83" w:rsidRDefault="00313865" w:rsidP="00313865">
      <w:pPr>
        <w:spacing w:after="200" w:line="276" w:lineRule="auto"/>
        <w:rPr>
          <w:rFonts w:ascii="Verdana" w:hAnsi="Verdana" w:cs="Arial"/>
          <w:b/>
          <w:sz w:val="24"/>
          <w:szCs w:val="24"/>
        </w:rPr>
      </w:pPr>
      <w:r w:rsidRPr="00D86712">
        <w:rPr>
          <w:rFonts w:ascii="Verdana" w:hAnsi="Verdana" w:cs="Verdana"/>
          <w:b/>
          <w:bCs/>
          <w:i/>
          <w:iCs/>
          <w:color w:val="000000"/>
        </w:rPr>
        <w:t>En relació a l</w:t>
      </w:r>
      <w:r>
        <w:rPr>
          <w:rFonts w:ascii="Verdana" w:hAnsi="Verdana" w:cs="Verdana"/>
          <w:b/>
          <w:bCs/>
          <w:i/>
          <w:iCs/>
          <w:color w:val="000000"/>
        </w:rPr>
        <w:t>a participació d’</w:t>
      </w:r>
      <w:r w:rsidRPr="00D86712">
        <w:rPr>
          <w:rFonts w:ascii="Verdana" w:hAnsi="Verdana" w:cs="Verdana"/>
          <w:b/>
          <w:bCs/>
          <w:i/>
          <w:iCs/>
          <w:color w:val="000000"/>
        </w:rPr>
        <w:t>:</w:t>
      </w:r>
      <w:r w:rsidRPr="00672669">
        <w:rPr>
          <w:rFonts w:ascii="Verdana" w:hAnsi="Verdana" w:cs="Verdana"/>
          <w:b/>
          <w:bCs/>
          <w:i/>
          <w:iCs/>
          <w:color w:val="000000"/>
        </w:rPr>
        <w:t xml:space="preserve"> EMPRESES/ENTITATS VINCULADES O QUE PERTANYEN A UN MATEIX GRUP EMPRESARIAL</w:t>
      </w:r>
    </w:p>
    <w:p w14:paraId="673BBB72" w14:textId="77777777" w:rsidR="00313865" w:rsidRPr="00240F83" w:rsidRDefault="00313865" w:rsidP="00313865">
      <w:pPr>
        <w:spacing w:after="200" w:line="276" w:lineRule="auto"/>
        <w:rPr>
          <w:rFonts w:ascii="Verdana" w:hAnsi="Verdana" w:cs="Arial"/>
          <w:snapToGrid w:val="0"/>
          <w:lang w:eastAsia="es-ES"/>
        </w:rPr>
      </w:pPr>
      <w:r w:rsidRPr="00240F83">
        <w:rPr>
          <w:rFonts w:ascii="Verdana" w:hAnsi="Verdana" w:cs="Arial"/>
          <w:snapToGrid w:val="0"/>
          <w:lang w:eastAsia="es-ES"/>
        </w:rPr>
        <w:t xml:space="preserve">Que de conformitat amb l’article 42.1 del Codi de Comerç, l’empresa que representa forma part d’un grup empresarial, i </w:t>
      </w:r>
      <w:r w:rsidRPr="00240F83">
        <w:rPr>
          <w:rFonts w:ascii="Verdana" w:hAnsi="Verdana" w:cs="Arial"/>
          <w:b/>
          <w:snapToGrid w:val="0"/>
          <w:lang w:eastAsia="es-ES"/>
        </w:rPr>
        <w:t>que la/es empresa/es d’aquest grup que concorre/en a la present licitació és/són la/es següent/s</w:t>
      </w:r>
      <w:r w:rsidRPr="00240F83">
        <w:rPr>
          <w:rFonts w:ascii="Verdana" w:hAnsi="Verdana" w:cs="Arial"/>
          <w:snapToGrid w:val="0"/>
          <w:lang w:eastAsia="es-ES"/>
        </w:rPr>
        <w:t>:</w:t>
      </w: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313865" w:rsidRPr="00240F83" w14:paraId="321AA811" w14:textId="77777777" w:rsidTr="005003B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92E19F" w14:textId="77777777" w:rsidR="00313865" w:rsidRPr="00240F83" w:rsidRDefault="00313865" w:rsidP="005003B4">
            <w:pPr>
              <w:spacing w:after="200" w:line="276" w:lineRule="auto"/>
              <w:jc w:val="center"/>
              <w:rPr>
                <w:rFonts w:ascii="Verdana" w:hAnsi="Verdana" w:cs="Arial"/>
                <w:b/>
                <w:snapToGrid w:val="0"/>
                <w:lang w:eastAsia="es-ES"/>
              </w:rPr>
            </w:pPr>
            <w:r w:rsidRPr="00240F83">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E68F78" w14:textId="77777777" w:rsidR="00313865" w:rsidRPr="00240F83" w:rsidRDefault="00313865" w:rsidP="005003B4">
            <w:pPr>
              <w:spacing w:after="200" w:line="276" w:lineRule="auto"/>
              <w:jc w:val="center"/>
              <w:rPr>
                <w:rFonts w:ascii="Verdana" w:hAnsi="Verdana" w:cs="Arial"/>
                <w:b/>
                <w:snapToGrid w:val="0"/>
                <w:lang w:eastAsia="es-ES"/>
              </w:rPr>
            </w:pPr>
            <w:r w:rsidRPr="00240F83">
              <w:rPr>
                <w:rFonts w:ascii="Verdana" w:hAnsi="Verdana" w:cs="Arial"/>
                <w:b/>
                <w:snapToGrid w:val="0"/>
                <w:lang w:eastAsia="es-ES"/>
              </w:rPr>
              <w:t>NIF</w:t>
            </w:r>
          </w:p>
        </w:tc>
      </w:tr>
      <w:tr w:rsidR="00313865" w:rsidRPr="00240F83" w14:paraId="13FF862D" w14:textId="77777777" w:rsidTr="005003B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43AE53DD" w14:textId="77777777" w:rsidR="00313865" w:rsidRPr="00240F83" w:rsidRDefault="00313865" w:rsidP="005003B4">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1D42E43" w14:textId="77777777" w:rsidR="00313865" w:rsidRPr="00240F83" w:rsidRDefault="00313865" w:rsidP="005003B4">
            <w:pPr>
              <w:spacing w:after="200" w:line="276" w:lineRule="auto"/>
              <w:rPr>
                <w:rFonts w:ascii="Verdana" w:hAnsi="Verdana" w:cs="Arial"/>
                <w:snapToGrid w:val="0"/>
                <w:lang w:eastAsia="es-ES"/>
              </w:rPr>
            </w:pPr>
          </w:p>
        </w:tc>
      </w:tr>
      <w:tr w:rsidR="00313865" w:rsidRPr="00240F83" w14:paraId="35F1885C" w14:textId="77777777" w:rsidTr="005003B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4CCB2AEA" w14:textId="77777777" w:rsidR="00313865" w:rsidRPr="00240F83" w:rsidRDefault="00313865" w:rsidP="005003B4">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293A2030" w14:textId="77777777" w:rsidR="00313865" w:rsidRPr="00240F83" w:rsidRDefault="00313865" w:rsidP="005003B4">
            <w:pPr>
              <w:spacing w:after="200" w:line="276" w:lineRule="auto"/>
              <w:rPr>
                <w:rFonts w:ascii="Verdana" w:hAnsi="Verdana" w:cs="Arial"/>
                <w:snapToGrid w:val="0"/>
                <w:lang w:eastAsia="es-ES"/>
              </w:rPr>
            </w:pPr>
          </w:p>
        </w:tc>
      </w:tr>
    </w:tbl>
    <w:p w14:paraId="0E0910BC" w14:textId="77777777" w:rsidR="00313865" w:rsidRPr="00240F83" w:rsidRDefault="00313865" w:rsidP="00313865">
      <w:pPr>
        <w:jc w:val="both"/>
        <w:rPr>
          <w:rFonts w:ascii="Verdana" w:hAnsi="Verdana" w:cs="Arial"/>
          <w:snapToGrid w:val="0"/>
          <w:lang w:eastAsia="es-ES"/>
        </w:rPr>
      </w:pPr>
    </w:p>
    <w:p w14:paraId="0CD3B193" w14:textId="77777777" w:rsidR="00313865" w:rsidRDefault="00313865" w:rsidP="00313865">
      <w:pPr>
        <w:autoSpaceDE w:val="0"/>
        <w:autoSpaceDN w:val="0"/>
        <w:adjustRightInd w:val="0"/>
        <w:rPr>
          <w:rFonts w:ascii="Verdana" w:hAnsi="Verdana" w:cs="Verdana"/>
          <w:b/>
          <w:bCs/>
          <w:i/>
          <w:iCs/>
          <w:color w:val="000000"/>
        </w:rPr>
      </w:pPr>
    </w:p>
    <w:p w14:paraId="30500D80" w14:textId="77777777" w:rsidR="00313865" w:rsidRPr="00D86712" w:rsidRDefault="00313865" w:rsidP="00313865">
      <w:pPr>
        <w:autoSpaceDE w:val="0"/>
        <w:autoSpaceDN w:val="0"/>
        <w:adjustRightInd w:val="0"/>
        <w:rPr>
          <w:rFonts w:ascii="Verdana" w:hAnsi="Verdana" w:cs="Verdana"/>
          <w:b/>
          <w:bCs/>
          <w:i/>
          <w:iCs/>
          <w:color w:val="000000"/>
        </w:rPr>
      </w:pPr>
      <w:r w:rsidRPr="00D86712">
        <w:rPr>
          <w:rFonts w:ascii="Verdana" w:hAnsi="Verdana" w:cs="Verdana"/>
          <w:b/>
          <w:bCs/>
          <w:i/>
          <w:iCs/>
          <w:color w:val="000000"/>
        </w:rPr>
        <w:t>En relació a l’autorització AEAT i TGSS:</w:t>
      </w:r>
    </w:p>
    <w:p w14:paraId="0A22AAB7" w14:textId="77777777" w:rsidR="00313865" w:rsidRDefault="00313865" w:rsidP="00313865">
      <w:pPr>
        <w:pStyle w:val="Ttol"/>
        <w:jc w:val="left"/>
        <w:rPr>
          <w:rFonts w:ascii="Verdana" w:hAnsi="Verdana" w:cs="Arial"/>
          <w:b w:val="0"/>
          <w:i w:val="0"/>
          <w:snapToGrid w:val="0"/>
          <w:sz w:val="20"/>
          <w:lang w:eastAsia="es-ES"/>
        </w:rPr>
      </w:pPr>
    </w:p>
    <w:p w14:paraId="6EFBDF55" w14:textId="77777777" w:rsidR="00313865" w:rsidRDefault="00313865" w:rsidP="0031386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 xml:space="preserve">AUTORITZA A L’INSTITUT MUNICIPAL DE SERVEIS SOCIALS </w:t>
      </w:r>
    </w:p>
    <w:p w14:paraId="4FB3AA34" w14:textId="77777777" w:rsidR="00313865" w:rsidRDefault="00313865" w:rsidP="0031386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A955D24" w14:textId="77777777" w:rsidR="00313865" w:rsidRDefault="00313865" w:rsidP="0031386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0F22F62A" w14:textId="77777777" w:rsidR="00313865" w:rsidRDefault="00313865" w:rsidP="0031386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B4A52B1" w14:textId="77777777" w:rsidR="00313865" w:rsidRDefault="00313865" w:rsidP="00313865">
      <w:pPr>
        <w:pStyle w:val="Pargrafdellista"/>
        <w:ind w:left="0"/>
        <w:jc w:val="both"/>
        <w:rPr>
          <w:rFonts w:ascii="Verdana" w:hAnsi="Verdana" w:cs="Arial"/>
        </w:rPr>
      </w:pPr>
    </w:p>
    <w:p w14:paraId="7D16BB22" w14:textId="77777777" w:rsidR="00313865" w:rsidRDefault="00313865" w:rsidP="00313865">
      <w:pPr>
        <w:autoSpaceDE w:val="0"/>
        <w:autoSpaceDN w:val="0"/>
        <w:adjustRightInd w:val="0"/>
        <w:rPr>
          <w:rFonts w:ascii="Verdana" w:hAnsi="Verdana" w:cs="Verdana"/>
          <w:b/>
          <w:bCs/>
          <w:i/>
          <w:iCs/>
          <w:color w:val="000000"/>
        </w:rPr>
      </w:pPr>
    </w:p>
    <w:p w14:paraId="6C15F02D" w14:textId="77777777" w:rsidR="00313865" w:rsidRPr="00985E5F" w:rsidRDefault="00313865" w:rsidP="00313865">
      <w:pPr>
        <w:autoSpaceDE w:val="0"/>
        <w:autoSpaceDN w:val="0"/>
        <w:adjustRightInd w:val="0"/>
        <w:rPr>
          <w:rFonts w:ascii="Verdana" w:hAnsi="Verdana" w:cs="Verdana"/>
          <w:color w:val="000000"/>
        </w:rPr>
      </w:pPr>
      <w:r w:rsidRPr="00985E5F">
        <w:rPr>
          <w:rFonts w:ascii="Verdana" w:hAnsi="Verdana" w:cs="Verdana"/>
          <w:b/>
          <w:bCs/>
          <w:i/>
          <w:iCs/>
          <w:color w:val="000000"/>
        </w:rPr>
        <w:t xml:space="preserve">En relació a l’adscripció de mitjans </w:t>
      </w:r>
      <w:r>
        <w:rPr>
          <w:rFonts w:ascii="Verdana" w:hAnsi="Verdana" w:cs="Verdana"/>
          <w:b/>
          <w:bCs/>
          <w:i/>
          <w:iCs/>
          <w:color w:val="000000"/>
        </w:rPr>
        <w:t xml:space="preserve">personals </w:t>
      </w:r>
      <w:r w:rsidRPr="00985E5F">
        <w:rPr>
          <w:rFonts w:ascii="Verdana" w:hAnsi="Verdana" w:cs="Verdana"/>
          <w:b/>
          <w:bCs/>
          <w:i/>
          <w:iCs/>
          <w:color w:val="000000"/>
        </w:rPr>
        <w:t xml:space="preserve">i materials </w:t>
      </w:r>
    </w:p>
    <w:p w14:paraId="20ABCCAF" w14:textId="77777777" w:rsidR="00313865" w:rsidRDefault="00313865" w:rsidP="00313865">
      <w:pPr>
        <w:jc w:val="both"/>
        <w:rPr>
          <w:rFonts w:ascii="Verdana" w:hAnsi="Verdana" w:cs="Verdana"/>
          <w:color w:val="000000"/>
        </w:rPr>
      </w:pPr>
    </w:p>
    <w:p w14:paraId="79D8236C" w14:textId="6024AFB0" w:rsidR="00313865" w:rsidRPr="00CB5C02" w:rsidRDefault="00313865" w:rsidP="00313865">
      <w:pPr>
        <w:ind w:left="426" w:hanging="426"/>
        <w:jc w:val="both"/>
        <w:rPr>
          <w:rFonts w:ascii="Verdana" w:hAnsi="Verdana" w:cs="Arial"/>
        </w:rPr>
      </w:pPr>
      <w:r w:rsidRPr="00692C42">
        <w:rPr>
          <w:rFonts w:ascii="Verdana" w:hAnsi="Verdana" w:cs="Arial"/>
          <w:i/>
        </w:rPr>
        <w:fldChar w:fldCharType="begin">
          <w:ffData>
            <w:name w:val="Verifica1"/>
            <w:enabled w:val="0"/>
            <w:calcOnExit w:val="0"/>
            <w:checkBox>
              <w:sizeAuto/>
              <w:default w:val="0"/>
            </w:checkBox>
          </w:ffData>
        </w:fldChar>
      </w:r>
      <w:r w:rsidRPr="00692C42">
        <w:rPr>
          <w:rFonts w:ascii="Verdana" w:hAnsi="Verdana" w:cs="Arial"/>
          <w:i/>
        </w:rPr>
        <w:instrText xml:space="preserve"> FORMCHECKBOX </w:instrText>
      </w:r>
      <w:r w:rsidRPr="00692C42">
        <w:rPr>
          <w:rFonts w:ascii="Verdana" w:hAnsi="Verdana" w:cs="Arial"/>
          <w:i/>
        </w:rPr>
      </w:r>
      <w:r w:rsidRPr="00692C42">
        <w:rPr>
          <w:rFonts w:ascii="Verdana" w:hAnsi="Verdana" w:cs="Arial"/>
          <w:i/>
        </w:rPr>
        <w:fldChar w:fldCharType="separate"/>
      </w:r>
      <w:r w:rsidRPr="00692C42">
        <w:rPr>
          <w:rFonts w:ascii="Verdana" w:hAnsi="Verdana" w:cs="Arial"/>
          <w:i/>
        </w:rPr>
        <w:fldChar w:fldCharType="end"/>
      </w:r>
      <w:r>
        <w:rPr>
          <w:rFonts w:ascii="Verdana" w:hAnsi="Verdana" w:cs="Arial"/>
          <w:i/>
        </w:rPr>
        <w:t xml:space="preserve">   </w:t>
      </w:r>
      <w:r w:rsidRPr="00C15410">
        <w:rPr>
          <w:rFonts w:ascii="Verdana" w:hAnsi="Verdana" w:cs="Arial"/>
        </w:rPr>
        <w:t xml:space="preserve">Que es compromet a dedicar o adscriure a l’execució del contracte els mitjans personals i materials descrits </w:t>
      </w:r>
      <w:r w:rsidRPr="00CB5C02">
        <w:rPr>
          <w:rFonts w:ascii="Verdana" w:hAnsi="Verdana" w:cs="Arial"/>
        </w:rPr>
        <w:t>a</w:t>
      </w:r>
      <w:r w:rsidR="000D7ECA">
        <w:rPr>
          <w:rFonts w:ascii="Verdana" w:hAnsi="Verdana" w:cs="Arial"/>
        </w:rPr>
        <w:t xml:space="preserve"> </w:t>
      </w:r>
      <w:r w:rsidRPr="00CB5C02">
        <w:rPr>
          <w:rFonts w:ascii="Verdana" w:hAnsi="Verdana" w:cs="Arial"/>
        </w:rPr>
        <w:t>l</w:t>
      </w:r>
      <w:r w:rsidR="000D7ECA">
        <w:rPr>
          <w:rFonts w:ascii="Verdana" w:hAnsi="Verdana" w:cs="Arial"/>
        </w:rPr>
        <w:t>es clàusules 10, 11, 12, 13 i 17 del</w:t>
      </w:r>
      <w:r w:rsidRPr="00CB5C02">
        <w:rPr>
          <w:rFonts w:ascii="Verdana" w:hAnsi="Verdana" w:cs="Arial"/>
        </w:rPr>
        <w:t xml:space="preserve">  Plec de Prescripcions Tècniques Particulars.</w:t>
      </w:r>
    </w:p>
    <w:p w14:paraId="73D3DBDE" w14:textId="77777777" w:rsidR="00313865" w:rsidRDefault="00313865" w:rsidP="00313865">
      <w:pPr>
        <w:jc w:val="both"/>
        <w:rPr>
          <w:rFonts w:ascii="Verdana" w:hAnsi="Verdana" w:cs="Arial"/>
        </w:rPr>
      </w:pPr>
    </w:p>
    <w:p w14:paraId="4652EB67" w14:textId="77777777" w:rsidR="00313865" w:rsidRPr="000C726C" w:rsidRDefault="00313865" w:rsidP="00313865">
      <w:pPr>
        <w:jc w:val="both"/>
        <w:rPr>
          <w:rFonts w:ascii="Verdana" w:hAnsi="Verdana" w:cs="Arial"/>
          <w:snapToGrid w:val="0"/>
          <w:lang w:eastAsia="es-ES"/>
        </w:rPr>
      </w:pPr>
    </w:p>
    <w:p w14:paraId="761DAFD2" w14:textId="77777777" w:rsidR="00313865" w:rsidRPr="00692C42" w:rsidRDefault="00313865" w:rsidP="00313865">
      <w:pPr>
        <w:jc w:val="both"/>
        <w:rPr>
          <w:rFonts w:ascii="Verdana" w:hAnsi="Verdana" w:cs="Arial"/>
          <w:i/>
          <w:snapToGrid w:val="0"/>
          <w:lang w:eastAsia="es-ES"/>
        </w:rPr>
      </w:pPr>
      <w:r w:rsidRPr="00692C42">
        <w:rPr>
          <w:rFonts w:ascii="Verdana" w:hAnsi="Verdana" w:cs="Arial"/>
          <w:i/>
          <w:snapToGrid w:val="0"/>
          <w:lang w:eastAsia="es-ES"/>
        </w:rPr>
        <w:t>[Signatura electrònica]</w:t>
      </w:r>
      <w:r w:rsidRPr="00692C42">
        <w:rPr>
          <w:rStyle w:val="Refernciadenotaapeudepgina"/>
          <w:rFonts w:ascii="Verdana" w:hAnsi="Verdana" w:cs="Arial"/>
        </w:rPr>
        <w:footnoteReference w:id="2"/>
      </w:r>
    </w:p>
    <w:p w14:paraId="4997EA21" w14:textId="110DCDF9" w:rsidR="00E42110" w:rsidRPr="00A54A87" w:rsidRDefault="00E42110" w:rsidP="00A54A87">
      <w:pPr>
        <w:spacing w:after="200" w:line="276" w:lineRule="auto"/>
        <w:jc w:val="center"/>
        <w:rPr>
          <w:rFonts w:ascii="Verdana" w:hAnsi="Verdana" w:cs="Arial"/>
          <w:b/>
          <w:snapToGrid w:val="0"/>
          <w:sz w:val="24"/>
          <w:szCs w:val="24"/>
          <w:lang w:eastAsia="es-ES"/>
        </w:rPr>
      </w:pPr>
      <w:r w:rsidRPr="00A54A87">
        <w:rPr>
          <w:rFonts w:ascii="Verdana" w:hAnsi="Verdana" w:cs="Arial"/>
          <w:b/>
          <w:snapToGrid w:val="0"/>
          <w:sz w:val="24"/>
          <w:szCs w:val="24"/>
          <w:u w:val="single"/>
          <w:lang w:eastAsia="es-ES"/>
        </w:rPr>
        <w:lastRenderedPageBreak/>
        <w:t xml:space="preserve">ANNEX </w:t>
      </w:r>
      <w:r w:rsidR="00593A4B">
        <w:rPr>
          <w:rFonts w:ascii="Verdana" w:hAnsi="Verdana" w:cs="Arial"/>
          <w:b/>
          <w:snapToGrid w:val="0"/>
          <w:sz w:val="24"/>
          <w:szCs w:val="24"/>
          <w:u w:val="single"/>
          <w:lang w:eastAsia="es-ES"/>
        </w:rPr>
        <w:t>3</w:t>
      </w:r>
      <w:r w:rsidRPr="00A54A87">
        <w:rPr>
          <w:rFonts w:ascii="Verdana" w:hAnsi="Verdana" w:cs="Arial"/>
          <w:b/>
          <w:snapToGrid w:val="0"/>
          <w:sz w:val="24"/>
          <w:szCs w:val="24"/>
          <w:u w:val="single"/>
          <w:lang w:eastAsia="es-ES"/>
        </w:rPr>
        <w:t xml:space="preserve"> :</w:t>
      </w:r>
    </w:p>
    <w:p w14:paraId="63FDD9F7" w14:textId="77777777" w:rsidR="00E42110" w:rsidRPr="00A54A87" w:rsidRDefault="00E42110" w:rsidP="00E42110">
      <w:pPr>
        <w:spacing w:after="200" w:line="276" w:lineRule="auto"/>
        <w:rPr>
          <w:rFonts w:ascii="Verdana" w:hAnsi="Verdana" w:cs="Arial"/>
          <w:b/>
          <w:snapToGrid w:val="0"/>
          <w:sz w:val="24"/>
          <w:szCs w:val="24"/>
          <w:lang w:eastAsia="es-ES"/>
        </w:rPr>
      </w:pPr>
      <w:r w:rsidRPr="00A54A87">
        <w:rPr>
          <w:rFonts w:ascii="Verdana" w:hAnsi="Verdana" w:cs="Arial"/>
          <w:b/>
          <w:snapToGrid w:val="0"/>
          <w:sz w:val="24"/>
          <w:szCs w:val="24"/>
          <w:lang w:eastAsia="es-ES"/>
        </w:rPr>
        <w:t>DECLARACIÓ CONSTITUCIÓ UNIÓ TEMPORAL D’EMPRESES (UTE)</w:t>
      </w:r>
    </w:p>
    <w:p w14:paraId="1C9FBABD" w14:textId="77777777" w:rsidR="00E42110" w:rsidRPr="00240F83" w:rsidRDefault="00E42110" w:rsidP="008428F4">
      <w:pPr>
        <w:spacing w:after="200" w:line="276" w:lineRule="auto"/>
        <w:jc w:val="both"/>
        <w:rPr>
          <w:rFonts w:ascii="Verdana" w:hAnsi="Verdana" w:cs="Arial"/>
          <w:b/>
          <w:i/>
          <w:snapToGrid w:val="0"/>
          <w:lang w:eastAsia="es-ES"/>
        </w:rPr>
      </w:pPr>
    </w:p>
    <w:p w14:paraId="36CBAE9E" w14:textId="77777777" w:rsidR="00E42110" w:rsidRPr="00240F83" w:rsidRDefault="00E42110" w:rsidP="008428F4">
      <w:pPr>
        <w:spacing w:after="200" w:line="276" w:lineRule="auto"/>
        <w:jc w:val="both"/>
        <w:rPr>
          <w:rFonts w:ascii="Verdana" w:hAnsi="Verdana" w:cs="Arial"/>
          <w:i/>
          <w:snapToGrid w:val="0"/>
          <w:lang w:eastAsia="es-ES"/>
        </w:rPr>
      </w:pPr>
      <w:r w:rsidRPr="00240F83">
        <w:rPr>
          <w:rFonts w:ascii="Verdana" w:hAnsi="Verdana" w:cs="Arial"/>
          <w:i/>
          <w:snapToGrid w:val="0"/>
          <w:lang w:eastAsia="es-ES"/>
        </w:rPr>
        <w:t>El/la senyor/a ............................................................. amb DNI/NIE núm. ....................... en representació de l’empresa/entitat ............................................................... amb NIF núm. .............................;</w:t>
      </w:r>
    </w:p>
    <w:p w14:paraId="3EF6A197" w14:textId="77777777" w:rsidR="00E42110" w:rsidRPr="00240F83" w:rsidRDefault="00E42110" w:rsidP="008428F4">
      <w:pPr>
        <w:spacing w:after="200" w:line="276" w:lineRule="auto"/>
        <w:jc w:val="both"/>
        <w:rPr>
          <w:rFonts w:ascii="Verdana" w:hAnsi="Verdana" w:cs="Arial"/>
          <w:i/>
          <w:snapToGrid w:val="0"/>
          <w:lang w:eastAsia="es-ES"/>
        </w:rPr>
      </w:pPr>
      <w:r w:rsidRPr="00240F83">
        <w:rPr>
          <w:rFonts w:ascii="Verdana" w:hAnsi="Verdana" w:cs="Arial"/>
          <w:i/>
          <w:snapToGrid w:val="0"/>
          <w:lang w:eastAsia="es-ES"/>
        </w:rPr>
        <w:t>El/la senyor/a ............................................................. amb DNI/NIE núm. ....................... en representació de l’empresa/entitat ............................................................... amb NIF núm. .............................;</w:t>
      </w:r>
      <w:r w:rsidRPr="00240F83">
        <w:rPr>
          <w:rFonts w:ascii="Verdana" w:hAnsi="Verdana" w:cs="Arial"/>
          <w:i/>
          <w:snapToGrid w:val="0"/>
          <w:vertAlign w:val="superscript"/>
          <w:lang w:eastAsia="es-ES"/>
        </w:rPr>
        <w:footnoteReference w:customMarkFollows="1" w:id="3"/>
        <w:t>1</w:t>
      </w:r>
    </w:p>
    <w:p w14:paraId="16A1EE8E" w14:textId="77777777" w:rsidR="00E42110" w:rsidRPr="00240F83" w:rsidRDefault="00E42110" w:rsidP="008428F4">
      <w:pPr>
        <w:spacing w:after="200" w:line="276" w:lineRule="auto"/>
        <w:jc w:val="both"/>
        <w:rPr>
          <w:rFonts w:ascii="Verdana" w:hAnsi="Verdana" w:cs="Arial"/>
          <w:b/>
          <w:i/>
          <w:snapToGrid w:val="0"/>
          <w:lang w:eastAsia="es-ES"/>
        </w:rPr>
      </w:pPr>
      <w:r w:rsidRPr="00240F83">
        <w:rPr>
          <w:rFonts w:ascii="Verdana" w:hAnsi="Verdana" w:cs="Arial"/>
          <w:b/>
          <w:i/>
          <w:snapToGrid w:val="0"/>
          <w:lang w:eastAsia="es-ES"/>
        </w:rPr>
        <w:t>DECLAREN SOTA LA SEVA RESPONSABILITAT:</w:t>
      </w:r>
    </w:p>
    <w:p w14:paraId="5D49891D" w14:textId="77777777" w:rsidR="00E42110" w:rsidRPr="00240F83" w:rsidRDefault="00E42110" w:rsidP="008428F4">
      <w:pPr>
        <w:spacing w:after="200" w:line="276" w:lineRule="auto"/>
        <w:jc w:val="both"/>
        <w:rPr>
          <w:rFonts w:ascii="Verdana" w:hAnsi="Verdana" w:cs="Arial"/>
          <w:i/>
          <w:snapToGrid w:val="0"/>
          <w:lang w:eastAsia="es-ES"/>
        </w:rPr>
      </w:pPr>
      <w:r w:rsidRPr="00240F83">
        <w:rPr>
          <w:rFonts w:ascii="Verdana" w:hAnsi="Verdana" w:cs="Arial"/>
          <w:i/>
          <w:snapToGrid w:val="0"/>
          <w:lang w:eastAsia="es-ES"/>
        </w:rPr>
        <w:t>La voluntat de constituir una UTE per participar en el procés de licitació que té per objecte ..................................................................., núm. Contracte ......................, núm. Expedient ............................................ amb el següent percentatge de participació del preu en l’execució del contracte:</w:t>
      </w:r>
    </w:p>
    <w:p w14:paraId="691DFAF8" w14:textId="77777777" w:rsidR="00E42110" w:rsidRPr="00240F83" w:rsidRDefault="00E42110" w:rsidP="008428F4">
      <w:pPr>
        <w:spacing w:after="200" w:line="276" w:lineRule="auto"/>
        <w:jc w:val="both"/>
        <w:rPr>
          <w:rFonts w:ascii="Verdana" w:hAnsi="Verdana" w:cs="Arial"/>
          <w:i/>
          <w:snapToGrid w:val="0"/>
          <w:lang w:eastAsia="es-ES"/>
        </w:rPr>
      </w:pPr>
    </w:p>
    <w:p w14:paraId="3E31E957" w14:textId="77777777" w:rsidR="00E42110" w:rsidRPr="00240F83" w:rsidRDefault="00E42110" w:rsidP="008428F4">
      <w:pPr>
        <w:numPr>
          <w:ilvl w:val="0"/>
          <w:numId w:val="2"/>
        </w:numPr>
        <w:spacing w:after="200" w:line="276" w:lineRule="auto"/>
        <w:jc w:val="both"/>
        <w:rPr>
          <w:rFonts w:ascii="Verdana" w:hAnsi="Verdana" w:cs="Arial"/>
          <w:i/>
          <w:snapToGrid w:val="0"/>
          <w:lang w:eastAsia="es-ES"/>
        </w:rPr>
      </w:pPr>
      <w:r w:rsidRPr="00240F83">
        <w:rPr>
          <w:rFonts w:ascii="Verdana" w:hAnsi="Verdana" w:cs="Arial"/>
          <w:i/>
          <w:snapToGrid w:val="0"/>
          <w:lang w:eastAsia="es-ES"/>
        </w:rPr>
        <w:t>................,...% l’empresa/entitat .................................................................................</w:t>
      </w:r>
    </w:p>
    <w:p w14:paraId="1BD18201" w14:textId="77777777" w:rsidR="00E42110" w:rsidRPr="00240F83" w:rsidRDefault="00E42110" w:rsidP="008428F4">
      <w:pPr>
        <w:numPr>
          <w:ilvl w:val="0"/>
          <w:numId w:val="2"/>
        </w:numPr>
        <w:spacing w:after="200" w:line="276" w:lineRule="auto"/>
        <w:jc w:val="both"/>
        <w:rPr>
          <w:rFonts w:ascii="Verdana" w:hAnsi="Verdana" w:cs="Arial"/>
          <w:i/>
          <w:snapToGrid w:val="0"/>
          <w:lang w:eastAsia="es-ES"/>
        </w:rPr>
      </w:pPr>
      <w:r w:rsidRPr="00240F83">
        <w:rPr>
          <w:rFonts w:ascii="Verdana" w:hAnsi="Verdana" w:cs="Arial"/>
          <w:i/>
          <w:snapToGrid w:val="0"/>
          <w:lang w:eastAsia="es-ES"/>
        </w:rPr>
        <w:t>................,...% l’empresa/entitat .................................................................................</w:t>
      </w:r>
    </w:p>
    <w:p w14:paraId="4F751A35" w14:textId="77777777" w:rsidR="00E42110" w:rsidRPr="00240F83" w:rsidRDefault="00E42110" w:rsidP="008428F4">
      <w:pPr>
        <w:numPr>
          <w:ilvl w:val="0"/>
          <w:numId w:val="3"/>
        </w:numPr>
        <w:spacing w:after="200" w:line="276" w:lineRule="auto"/>
        <w:jc w:val="both"/>
        <w:rPr>
          <w:rFonts w:ascii="Verdana" w:hAnsi="Verdana" w:cs="Arial"/>
          <w:i/>
          <w:snapToGrid w:val="0"/>
          <w:lang w:eastAsia="es-ES"/>
        </w:rPr>
      </w:pPr>
      <w:r w:rsidRPr="00240F83">
        <w:rPr>
          <w:rFonts w:ascii="Verdana" w:hAnsi="Verdana" w:cs="Arial"/>
          <w:i/>
          <w:snapToGrid w:val="0"/>
          <w:lang w:eastAsia="es-ES"/>
        </w:rPr>
        <w:t>.....</w:t>
      </w:r>
    </w:p>
    <w:p w14:paraId="5A7B45C9" w14:textId="77777777" w:rsidR="00E42110" w:rsidRPr="00240F83" w:rsidRDefault="00E42110" w:rsidP="008428F4">
      <w:pPr>
        <w:spacing w:after="200" w:line="276" w:lineRule="auto"/>
        <w:jc w:val="both"/>
        <w:rPr>
          <w:rFonts w:ascii="Verdana" w:hAnsi="Verdana" w:cs="Arial"/>
          <w:i/>
          <w:snapToGrid w:val="0"/>
          <w:lang w:eastAsia="es-ES"/>
        </w:rPr>
      </w:pPr>
      <w:r w:rsidRPr="00240F83">
        <w:rPr>
          <w:rFonts w:ascii="Verdana" w:hAnsi="Verdana" w:cs="Arial"/>
          <w:i/>
          <w:snapToGrid w:val="0"/>
          <w:lang w:eastAsia="es-ES"/>
        </w:rPr>
        <w:t>Que en cas de resultar adjudicatàries de l’esmentat procés de licitació es comprometen a constituir-se formalment en una UTE mitjançant escriptura pública.</w:t>
      </w:r>
    </w:p>
    <w:p w14:paraId="46310464" w14:textId="77777777" w:rsidR="00E42110" w:rsidRPr="00240F83" w:rsidRDefault="00E42110" w:rsidP="008428F4">
      <w:pPr>
        <w:spacing w:after="200" w:line="276" w:lineRule="auto"/>
        <w:jc w:val="both"/>
        <w:rPr>
          <w:rFonts w:ascii="Verdana" w:hAnsi="Verdana" w:cs="Arial"/>
          <w:i/>
          <w:snapToGrid w:val="0"/>
          <w:lang w:eastAsia="es-ES"/>
        </w:rPr>
      </w:pPr>
      <w:r w:rsidRPr="00240F83">
        <w:rPr>
          <w:rFonts w:ascii="Verdana" w:hAnsi="Verdana" w:cs="Arial"/>
          <w:i/>
          <w:snapToGrid w:val="0"/>
          <w:lang w:eastAsia="es-ES"/>
        </w:rPr>
        <w:t xml:space="preserve">Que designen com a representant de la UTE en aquest procés de licitació al/la senyor/a ............................................................................ amb DNI núm. .................................... </w:t>
      </w:r>
    </w:p>
    <w:p w14:paraId="61823808" w14:textId="77777777" w:rsidR="00E42110" w:rsidRPr="00240F83" w:rsidRDefault="00E42110" w:rsidP="008428F4">
      <w:pPr>
        <w:spacing w:after="200" w:line="276" w:lineRule="auto"/>
        <w:jc w:val="both"/>
        <w:rPr>
          <w:rFonts w:ascii="Verdana" w:hAnsi="Verdana" w:cs="Arial"/>
          <w:i/>
          <w:snapToGrid w:val="0"/>
          <w:lang w:eastAsia="es-ES"/>
        </w:rPr>
      </w:pPr>
      <w:r w:rsidRPr="00240F83">
        <w:rPr>
          <w:rFonts w:ascii="Verdana" w:hAnsi="Verdana" w:cs="Arial"/>
          <w:i/>
          <w:snapToGrid w:val="0"/>
          <w:lang w:eastAsia="es-ES"/>
        </w:rPr>
        <w:t xml:space="preserve">Que la denominació de la UTE a constituir és ................................................................... ; i el domicili per a les notificacions és .................................................................... núm. telèfon ...................................... ,  amb l’ adreça de correu electrònic per rebre comunicacions electròniques (...........................................@............................).  </w:t>
      </w:r>
    </w:p>
    <w:p w14:paraId="5BAC8497" w14:textId="77777777" w:rsidR="00E42110" w:rsidRPr="00240F83" w:rsidRDefault="00E42110" w:rsidP="008428F4">
      <w:pPr>
        <w:spacing w:after="200" w:line="276" w:lineRule="auto"/>
        <w:jc w:val="both"/>
        <w:rPr>
          <w:rFonts w:ascii="Verdana" w:hAnsi="Verdana" w:cs="Arial"/>
          <w:i/>
          <w:snapToGrid w:val="0"/>
          <w:lang w:eastAsia="es-ES"/>
        </w:rPr>
      </w:pPr>
    </w:p>
    <w:p w14:paraId="04676E19" w14:textId="77777777" w:rsidR="00E42110" w:rsidRPr="00240F83" w:rsidRDefault="00E42110" w:rsidP="008428F4">
      <w:pPr>
        <w:spacing w:after="200" w:line="276" w:lineRule="auto"/>
        <w:jc w:val="both"/>
        <w:rPr>
          <w:rFonts w:ascii="Verdana" w:hAnsi="Verdana" w:cs="Arial"/>
          <w:i/>
          <w:snapToGrid w:val="0"/>
          <w:lang w:eastAsia="es-ES"/>
        </w:rPr>
      </w:pPr>
    </w:p>
    <w:p w14:paraId="0EF77560" w14:textId="77777777" w:rsidR="00E42110" w:rsidRDefault="00E42110" w:rsidP="008428F4">
      <w:pPr>
        <w:spacing w:after="200" w:line="276" w:lineRule="auto"/>
        <w:jc w:val="both"/>
        <w:rPr>
          <w:rFonts w:ascii="Verdana" w:hAnsi="Verdana" w:cs="Arial"/>
          <w:i/>
          <w:snapToGrid w:val="0"/>
          <w:lang w:eastAsia="es-ES"/>
        </w:rPr>
      </w:pPr>
      <w:r w:rsidRPr="00240F83">
        <w:rPr>
          <w:rFonts w:ascii="Verdana" w:hAnsi="Verdana" w:cs="Arial"/>
          <w:i/>
          <w:snapToGrid w:val="0"/>
          <w:lang w:eastAsia="es-ES"/>
        </w:rPr>
        <w:t>[Signatura electrònica1]</w:t>
      </w:r>
      <w:r w:rsidRPr="00240F83">
        <w:rPr>
          <w:rFonts w:ascii="Verdana" w:hAnsi="Verdana" w:cs="Arial"/>
          <w:i/>
          <w:snapToGrid w:val="0"/>
          <w:lang w:eastAsia="es-ES"/>
        </w:rPr>
        <w:tab/>
        <w:t xml:space="preserve"> [Signatura electrònica2]</w:t>
      </w:r>
      <w:r w:rsidRPr="00240F83">
        <w:rPr>
          <w:rFonts w:ascii="Verdana" w:hAnsi="Verdana" w:cs="Arial"/>
          <w:i/>
          <w:snapToGrid w:val="0"/>
          <w:lang w:eastAsia="es-ES"/>
        </w:rPr>
        <w:tab/>
        <w:t xml:space="preserve">  [Signatura electrònica...]</w:t>
      </w:r>
    </w:p>
    <w:p w14:paraId="57616176" w14:textId="77777777" w:rsidR="00054C0F" w:rsidRDefault="00054C0F" w:rsidP="009A77EE">
      <w:pPr>
        <w:tabs>
          <w:tab w:val="left" w:pos="4678"/>
          <w:tab w:val="left" w:pos="5245"/>
        </w:tabs>
        <w:jc w:val="center"/>
        <w:rPr>
          <w:rFonts w:ascii="Verdana" w:hAnsi="Verdana" w:cs="Arial"/>
          <w:b/>
          <w:sz w:val="24"/>
          <w:szCs w:val="24"/>
          <w:u w:val="single"/>
        </w:rPr>
      </w:pPr>
    </w:p>
    <w:p w14:paraId="744C6686" w14:textId="77777777" w:rsidR="000179FA" w:rsidRDefault="000179FA" w:rsidP="009A77EE">
      <w:pPr>
        <w:tabs>
          <w:tab w:val="left" w:pos="4678"/>
          <w:tab w:val="left" w:pos="5245"/>
        </w:tabs>
        <w:jc w:val="center"/>
        <w:rPr>
          <w:rFonts w:ascii="Verdana" w:hAnsi="Verdana" w:cs="Arial"/>
          <w:b/>
          <w:sz w:val="24"/>
          <w:szCs w:val="24"/>
          <w:u w:val="single"/>
        </w:rPr>
      </w:pPr>
    </w:p>
    <w:p w14:paraId="5C1A0715" w14:textId="77777777" w:rsidR="00054C0F" w:rsidRDefault="00054C0F" w:rsidP="009A77EE">
      <w:pPr>
        <w:tabs>
          <w:tab w:val="left" w:pos="4678"/>
          <w:tab w:val="left" w:pos="5245"/>
        </w:tabs>
        <w:jc w:val="center"/>
        <w:rPr>
          <w:rFonts w:ascii="Verdana" w:hAnsi="Verdana" w:cs="Arial"/>
          <w:b/>
          <w:sz w:val="24"/>
          <w:szCs w:val="24"/>
          <w:u w:val="single"/>
        </w:rPr>
      </w:pPr>
    </w:p>
    <w:p w14:paraId="0F8E38D7" w14:textId="77777777" w:rsidR="00054C0F" w:rsidRDefault="00054C0F" w:rsidP="009A77EE">
      <w:pPr>
        <w:tabs>
          <w:tab w:val="left" w:pos="4678"/>
          <w:tab w:val="left" w:pos="5245"/>
        </w:tabs>
        <w:jc w:val="center"/>
        <w:rPr>
          <w:rFonts w:ascii="Verdana" w:hAnsi="Verdana" w:cs="Arial"/>
          <w:b/>
          <w:sz w:val="24"/>
          <w:szCs w:val="24"/>
          <w:u w:val="single"/>
        </w:rPr>
      </w:pPr>
    </w:p>
    <w:p w14:paraId="57A7EFE9" w14:textId="6F223853" w:rsidR="009A77EE" w:rsidRPr="00443BAC" w:rsidRDefault="009A77EE" w:rsidP="009A77EE">
      <w:pPr>
        <w:tabs>
          <w:tab w:val="left" w:pos="4678"/>
          <w:tab w:val="left" w:pos="5245"/>
        </w:tabs>
        <w:jc w:val="center"/>
        <w:rPr>
          <w:rFonts w:ascii="Verdana" w:hAnsi="Verdana" w:cs="Arial"/>
          <w:b/>
          <w:color w:val="FF0000"/>
          <w:sz w:val="24"/>
          <w:szCs w:val="24"/>
          <w:u w:val="single"/>
        </w:rPr>
      </w:pPr>
      <w:r w:rsidRPr="00692C42">
        <w:rPr>
          <w:rFonts w:ascii="Verdana" w:hAnsi="Verdana" w:cs="Arial"/>
          <w:b/>
          <w:sz w:val="24"/>
          <w:szCs w:val="24"/>
          <w:u w:val="single"/>
        </w:rPr>
        <w:lastRenderedPageBreak/>
        <w:t xml:space="preserve">ANNEX </w:t>
      </w:r>
      <w:r w:rsidR="00593A4B">
        <w:rPr>
          <w:rFonts w:ascii="Verdana" w:hAnsi="Verdana" w:cs="Arial"/>
          <w:b/>
          <w:sz w:val="24"/>
          <w:szCs w:val="24"/>
          <w:u w:val="single"/>
        </w:rPr>
        <w:t>4</w:t>
      </w:r>
      <w:r w:rsidRPr="00692C42">
        <w:rPr>
          <w:rFonts w:ascii="Verdana" w:hAnsi="Verdana" w:cs="Arial"/>
          <w:b/>
          <w:sz w:val="24"/>
          <w:szCs w:val="24"/>
          <w:u w:val="single"/>
        </w:rPr>
        <w:t>: OFERTA ECONÒMICA I ALTRES CRITERIS AUTOMÀTICS</w:t>
      </w:r>
      <w:r w:rsidR="00145AB7">
        <w:rPr>
          <w:rFonts w:ascii="Verdana" w:hAnsi="Verdana" w:cs="Arial"/>
          <w:b/>
          <w:sz w:val="24"/>
          <w:szCs w:val="24"/>
          <w:u w:val="single"/>
        </w:rPr>
        <w:t xml:space="preserve"> </w:t>
      </w:r>
      <w:r w:rsidR="004F7C61">
        <w:rPr>
          <w:rFonts w:ascii="Verdana" w:hAnsi="Verdana" w:cs="Arial"/>
          <w:b/>
          <w:sz w:val="24"/>
          <w:szCs w:val="24"/>
          <w:u w:val="single"/>
        </w:rPr>
        <w:t>LOT 1 SASSEP</w:t>
      </w:r>
    </w:p>
    <w:p w14:paraId="60AB965C" w14:textId="77777777" w:rsidR="009A77EE" w:rsidRPr="00684AEF" w:rsidRDefault="009A77EE" w:rsidP="009A77EE">
      <w:pPr>
        <w:jc w:val="both"/>
        <w:rPr>
          <w:rFonts w:ascii="Verdana" w:hAnsi="Verdana"/>
          <w:u w:val="single"/>
        </w:rPr>
      </w:pPr>
    </w:p>
    <w:p w14:paraId="37744275" w14:textId="4C53DC87" w:rsidR="003C07B9" w:rsidRPr="00E9458E" w:rsidRDefault="003C07B9" w:rsidP="003C07B9">
      <w:pPr>
        <w:jc w:val="both"/>
        <w:rPr>
          <w:rFonts w:ascii="Verdana" w:hAnsi="Verdana"/>
        </w:rPr>
      </w:pPr>
      <w:r w:rsidRPr="00117279">
        <w:rPr>
          <w:rFonts w:ascii="Verdana" w:hAnsi="Verdana"/>
        </w:rPr>
        <w:t>El Sr./la Sra. ... , domiciliat/</w:t>
      </w:r>
      <w:proofErr w:type="spellStart"/>
      <w:r w:rsidRPr="00117279">
        <w:rPr>
          <w:rFonts w:ascii="Verdana" w:hAnsi="Verdana"/>
        </w:rPr>
        <w:t>ada</w:t>
      </w:r>
      <w:proofErr w:type="spellEnd"/>
      <w:r w:rsidRPr="00117279">
        <w:rPr>
          <w:rFonts w:ascii="Verdana" w:hAnsi="Verdana"/>
        </w:rPr>
        <w:t xml:space="preserve"> a ... carrer ... núm. ... , amb DNI/NIF núm. ... , major d'edat, en nom propi, o en representació de l'empresa ... amb domicili a ... carrer ... núm. ..., assabentat/</w:t>
      </w:r>
      <w:proofErr w:type="spellStart"/>
      <w:r w:rsidRPr="00117279">
        <w:rPr>
          <w:rFonts w:ascii="Verdana" w:hAnsi="Verdana"/>
        </w:rPr>
        <w:t>ada</w:t>
      </w:r>
      <w:proofErr w:type="spellEnd"/>
      <w:r w:rsidRPr="00117279">
        <w:rPr>
          <w:rFonts w:ascii="Verdana" w:hAnsi="Verdana"/>
        </w:rPr>
        <w:t xml:space="preserve"> de les condicions exigides per optar a l’adjudicació del </w:t>
      </w:r>
      <w:r>
        <w:rPr>
          <w:rFonts w:ascii="Verdana" w:hAnsi="Verdana"/>
        </w:rPr>
        <w:t xml:space="preserve">LOT 1 (SASSEP) del </w:t>
      </w:r>
      <w:r w:rsidRPr="00117279">
        <w:rPr>
          <w:rFonts w:ascii="Verdana" w:hAnsi="Verdana"/>
        </w:rPr>
        <w:t xml:space="preserve">contracte núm. </w:t>
      </w:r>
      <w:r w:rsidR="000B3F7F">
        <w:rPr>
          <w:rFonts w:ascii="Verdana" w:hAnsi="Verdana"/>
        </w:rPr>
        <w:t>26000245</w:t>
      </w:r>
      <w:r w:rsidRPr="00E9458E">
        <w:rPr>
          <w:rFonts w:ascii="Verdana" w:hAnsi="Verdana"/>
        </w:rPr>
        <w:t xml:space="preserve"> </w:t>
      </w:r>
      <w:r w:rsidRPr="00117279">
        <w:rPr>
          <w:rFonts w:ascii="Verdana" w:hAnsi="Verdana"/>
        </w:rPr>
        <w:t xml:space="preserve">que té per objecte </w:t>
      </w:r>
      <w:r w:rsidRPr="00576714">
        <w:rPr>
          <w:rFonts w:ascii="Verdana" w:hAnsi="Verdana"/>
        </w:rPr>
        <w:t xml:space="preserve">el contracte de serveis </w:t>
      </w:r>
      <w:r>
        <w:rPr>
          <w:rFonts w:ascii="Verdana" w:hAnsi="Verdana"/>
        </w:rPr>
        <w:t>socials d’intervenció en l’àmbit del sensellarisme, amb mesures de contractació publica sostenib</w:t>
      </w:r>
      <w:r w:rsidR="00E8061E">
        <w:rPr>
          <w:rFonts w:ascii="Verdana" w:hAnsi="Verdana"/>
        </w:rPr>
        <w:t>l</w:t>
      </w:r>
      <w:r>
        <w:rPr>
          <w:rFonts w:ascii="Verdana" w:hAnsi="Verdana"/>
        </w:rPr>
        <w:t>e i amb divisió de dos lots</w:t>
      </w:r>
      <w:r w:rsidRPr="008971FE">
        <w:rPr>
          <w:rFonts w:ascii="Verdana" w:hAnsi="Verdana"/>
        </w:rPr>
        <w:t xml:space="preserve">, </w:t>
      </w:r>
      <w:r w:rsidRPr="00117279">
        <w:rPr>
          <w:rFonts w:ascii="Verdana" w:hAnsi="Verdana"/>
        </w:rPr>
        <w:t>es compromet a realitzar-lo amb subjecció al plec de clàusules administratives particulars i al de prescripcions tècniques, i pel</w:t>
      </w:r>
      <w:r w:rsidRPr="00E9458E">
        <w:rPr>
          <w:rFonts w:ascii="Verdana" w:hAnsi="Verdana"/>
        </w:rPr>
        <w:t xml:space="preserve"> preu de .................................. euros (en lletres i xifres), amb el desglossament següent:</w:t>
      </w:r>
    </w:p>
    <w:p w14:paraId="0226512F" w14:textId="77777777" w:rsidR="003C07B9" w:rsidRPr="00B873E1" w:rsidRDefault="003C07B9" w:rsidP="003C07B9">
      <w:pPr>
        <w:jc w:val="both"/>
        <w:rPr>
          <w:rFonts w:ascii="Verdana" w:hAnsi="Verdana"/>
          <w:snapToGrid w:val="0"/>
          <w:lang w:eastAsia="es-ES"/>
        </w:rPr>
      </w:pPr>
    </w:p>
    <w:p w14:paraId="130520EA" w14:textId="77777777" w:rsidR="003C07B9" w:rsidRDefault="003C07B9" w:rsidP="003C07B9">
      <w:pPr>
        <w:spacing w:line="276" w:lineRule="auto"/>
        <w:jc w:val="both"/>
        <w:rPr>
          <w:rFonts w:ascii="Verdana" w:hAnsi="Verdana"/>
        </w:rPr>
      </w:pPr>
      <w:r w:rsidRPr="007658A9">
        <w:rPr>
          <w:rFonts w:ascii="Verdana" w:hAnsi="Verdana"/>
        </w:rPr>
        <w:t>Preu</w:t>
      </w:r>
      <w:r>
        <w:rPr>
          <w:rFonts w:ascii="Verdana" w:hAnsi="Verdana"/>
        </w:rPr>
        <w:t xml:space="preserve"> </w:t>
      </w:r>
      <w:r w:rsidRPr="007658A9">
        <w:rPr>
          <w:rFonts w:ascii="Verdana" w:hAnsi="Verdana"/>
        </w:rPr>
        <w:t xml:space="preserve">sense IVA: </w:t>
      </w:r>
      <w:r w:rsidRPr="007658A9">
        <w:rPr>
          <w:rFonts w:ascii="Verdana" w:hAnsi="Verdana"/>
        </w:rPr>
        <w:tab/>
      </w:r>
      <w:r>
        <w:rPr>
          <w:rFonts w:ascii="Verdana" w:hAnsi="Verdana"/>
        </w:rPr>
        <w:t xml:space="preserve">         </w:t>
      </w:r>
      <w:r w:rsidRPr="007658A9">
        <w:rPr>
          <w:rFonts w:ascii="Verdana" w:hAnsi="Verdana"/>
        </w:rPr>
        <w:t>............</w:t>
      </w:r>
    </w:p>
    <w:p w14:paraId="46CC6443" w14:textId="77777777" w:rsidR="003C07B9" w:rsidRPr="007658A9" w:rsidRDefault="003C07B9" w:rsidP="003C07B9">
      <w:pPr>
        <w:spacing w:line="276" w:lineRule="auto"/>
        <w:jc w:val="both"/>
        <w:rPr>
          <w:rFonts w:ascii="Verdana" w:hAnsi="Verdana"/>
        </w:rPr>
      </w:pPr>
      <w:r>
        <w:rPr>
          <w:rFonts w:ascii="Verdana" w:hAnsi="Verdana"/>
        </w:rPr>
        <w:t>Tipus IVA:  ....</w:t>
      </w:r>
      <w:r w:rsidRPr="007658A9">
        <w:rPr>
          <w:rFonts w:ascii="Verdana" w:hAnsi="Verdana"/>
        </w:rPr>
        <w:t xml:space="preserve"> %</w:t>
      </w:r>
    </w:p>
    <w:p w14:paraId="2A2F321D" w14:textId="77777777" w:rsidR="003C07B9" w:rsidRPr="007658A9" w:rsidRDefault="003C07B9" w:rsidP="003C07B9">
      <w:pPr>
        <w:spacing w:line="276" w:lineRule="auto"/>
        <w:jc w:val="both"/>
        <w:rPr>
          <w:rFonts w:ascii="Verdana" w:hAnsi="Verdana"/>
        </w:rPr>
      </w:pPr>
      <w:r w:rsidRPr="007658A9">
        <w:rPr>
          <w:rFonts w:ascii="Verdana" w:hAnsi="Verdana"/>
        </w:rPr>
        <w:t xml:space="preserve">Import IVA: </w:t>
      </w:r>
      <w:r w:rsidRPr="007658A9">
        <w:rPr>
          <w:rFonts w:ascii="Verdana" w:hAnsi="Verdana"/>
        </w:rPr>
        <w:tab/>
      </w:r>
      <w:r>
        <w:rPr>
          <w:rFonts w:ascii="Verdana" w:hAnsi="Verdana"/>
        </w:rPr>
        <w:t xml:space="preserve">                   </w:t>
      </w:r>
      <w:r w:rsidRPr="007658A9">
        <w:rPr>
          <w:rFonts w:ascii="Verdana" w:hAnsi="Verdana"/>
        </w:rPr>
        <w:t>............</w:t>
      </w:r>
    </w:p>
    <w:p w14:paraId="6FA238DB" w14:textId="77777777" w:rsidR="003C07B9" w:rsidRPr="007658A9" w:rsidRDefault="003C07B9" w:rsidP="003C07B9">
      <w:pPr>
        <w:spacing w:line="276" w:lineRule="auto"/>
        <w:jc w:val="both"/>
        <w:rPr>
          <w:rFonts w:ascii="Verdana" w:hAnsi="Verdana"/>
        </w:rPr>
      </w:pPr>
      <w:r w:rsidRPr="007658A9">
        <w:rPr>
          <w:rFonts w:ascii="Verdana" w:hAnsi="Verdana"/>
        </w:rPr>
        <w:tab/>
      </w:r>
      <w:r>
        <w:rPr>
          <w:rFonts w:ascii="Verdana" w:hAnsi="Verdana"/>
        </w:rPr>
        <w:t xml:space="preserve">                      </w:t>
      </w:r>
      <w:r w:rsidRPr="007658A9">
        <w:rPr>
          <w:rFonts w:ascii="Verdana" w:hAnsi="Verdana"/>
        </w:rPr>
        <w:t>___________</w:t>
      </w:r>
    </w:p>
    <w:p w14:paraId="3D6C1DD9" w14:textId="77777777" w:rsidR="003C07B9" w:rsidRPr="007658A9" w:rsidRDefault="003C07B9" w:rsidP="003C07B9">
      <w:pPr>
        <w:spacing w:line="276" w:lineRule="auto"/>
        <w:jc w:val="both"/>
        <w:rPr>
          <w:rFonts w:ascii="Verdana" w:hAnsi="Verdana"/>
        </w:rPr>
      </w:pPr>
      <w:r w:rsidRPr="007658A9">
        <w:rPr>
          <w:rFonts w:ascii="Verdana" w:hAnsi="Verdana"/>
        </w:rPr>
        <w:t>Preu total del contracte:</w:t>
      </w:r>
      <w:r w:rsidRPr="007658A9">
        <w:rPr>
          <w:rFonts w:ascii="Verdana" w:hAnsi="Verdana"/>
        </w:rPr>
        <w:tab/>
        <w:t>............</w:t>
      </w:r>
    </w:p>
    <w:p w14:paraId="77C1E412" w14:textId="77777777" w:rsidR="003C07B9" w:rsidRPr="007658A9" w:rsidRDefault="003C07B9" w:rsidP="003C07B9">
      <w:pPr>
        <w:spacing w:line="276" w:lineRule="auto"/>
        <w:jc w:val="both"/>
        <w:rPr>
          <w:rFonts w:ascii="Verdana" w:hAnsi="Verdana"/>
          <w:b/>
          <w:bCs/>
        </w:rPr>
      </w:pPr>
    </w:p>
    <w:p w14:paraId="6457895D" w14:textId="4AF65554" w:rsidR="003C07B9" w:rsidRDefault="003C07B9" w:rsidP="003C07B9">
      <w:pPr>
        <w:autoSpaceDE w:val="0"/>
        <w:autoSpaceDN w:val="0"/>
        <w:adjustRightInd w:val="0"/>
        <w:jc w:val="both"/>
        <w:rPr>
          <w:rFonts w:ascii="Verdana" w:hAnsi="Verdana"/>
          <w:b/>
          <w:bCs/>
          <w:i/>
          <w:iCs/>
          <w:u w:val="single"/>
        </w:rPr>
      </w:pPr>
      <w:r w:rsidRPr="00EA6CC2">
        <w:rPr>
          <w:rFonts w:ascii="Verdana" w:hAnsi="Verdana"/>
          <w:b/>
          <w:bCs/>
          <w:i/>
          <w:iCs/>
          <w:u w:val="single"/>
        </w:rPr>
        <w:t xml:space="preserve">El present Annex </w:t>
      </w:r>
      <w:r w:rsidR="00AD1E58">
        <w:rPr>
          <w:rFonts w:ascii="Verdana" w:hAnsi="Verdana"/>
          <w:b/>
          <w:bCs/>
          <w:i/>
          <w:iCs/>
          <w:u w:val="single"/>
        </w:rPr>
        <w:t>4</w:t>
      </w:r>
      <w:r w:rsidRPr="00EA6CC2">
        <w:rPr>
          <w:rFonts w:ascii="Verdana" w:hAnsi="Verdana"/>
          <w:b/>
          <w:bCs/>
          <w:i/>
          <w:iCs/>
          <w:u w:val="single"/>
        </w:rPr>
        <w:t xml:space="preserve"> haurà d’acompanyar-se de la presentació de l’Annex </w:t>
      </w:r>
      <w:r w:rsidR="00AD1E58">
        <w:rPr>
          <w:rFonts w:ascii="Verdana" w:hAnsi="Verdana"/>
          <w:b/>
          <w:bCs/>
          <w:i/>
          <w:iCs/>
          <w:u w:val="single"/>
        </w:rPr>
        <w:t>4</w:t>
      </w:r>
      <w:r w:rsidRPr="00EA6CC2">
        <w:rPr>
          <w:rFonts w:ascii="Verdana" w:hAnsi="Verdana"/>
          <w:b/>
          <w:bCs/>
          <w:i/>
          <w:iCs/>
          <w:u w:val="single"/>
        </w:rPr>
        <w:t>bis degudament signat i en format PDF.</w:t>
      </w:r>
    </w:p>
    <w:p w14:paraId="7F6C6371" w14:textId="77777777" w:rsidR="00D773A0" w:rsidRDefault="00D773A0" w:rsidP="003C07B9">
      <w:pPr>
        <w:autoSpaceDE w:val="0"/>
        <w:autoSpaceDN w:val="0"/>
        <w:adjustRightInd w:val="0"/>
        <w:jc w:val="both"/>
        <w:rPr>
          <w:rFonts w:ascii="Verdana" w:hAnsi="Verdana"/>
          <w:b/>
          <w:bCs/>
          <w:i/>
          <w:iCs/>
          <w:u w:val="single"/>
        </w:rPr>
      </w:pPr>
    </w:p>
    <w:p w14:paraId="73A96313" w14:textId="629797FA" w:rsidR="00D773A0" w:rsidRDefault="00D773A0" w:rsidP="00D773A0">
      <w:pPr>
        <w:autoSpaceDE w:val="0"/>
        <w:autoSpaceDN w:val="0"/>
        <w:adjustRightInd w:val="0"/>
        <w:jc w:val="both"/>
        <w:rPr>
          <w:rFonts w:ascii="Verdana" w:hAnsi="Verdana"/>
        </w:rPr>
      </w:pPr>
      <w:r w:rsidRPr="007658A9">
        <w:rPr>
          <w:rFonts w:ascii="Verdana" w:hAnsi="Verdana"/>
        </w:rPr>
        <w:t xml:space="preserve">Igualment els comuniquem que, d’acord amb l’annex </w:t>
      </w:r>
      <w:r w:rsidR="00E27280">
        <w:rPr>
          <w:rFonts w:ascii="Verdana" w:hAnsi="Verdana"/>
        </w:rPr>
        <w:t>4</w:t>
      </w:r>
      <w:r w:rsidRPr="007658A9">
        <w:rPr>
          <w:rFonts w:ascii="Verdana" w:hAnsi="Verdana"/>
        </w:rPr>
        <w:t xml:space="preserve"> bis d’aquesta oferta, als únics efectes de la valoració de l’oferta econòmica, l’import obtingut de la part de preu global del contracte i l’import resultat de l’estimació d’unitats a subministrar d’acord amb la clàusula 2 del PCAP</w:t>
      </w:r>
      <w:r>
        <w:rPr>
          <w:rFonts w:ascii="Verdana" w:hAnsi="Verdana"/>
        </w:rPr>
        <w:t xml:space="preserve"> i</w:t>
      </w:r>
      <w:r w:rsidRPr="007658A9">
        <w:rPr>
          <w:rFonts w:ascii="Verdana" w:hAnsi="Verdana"/>
        </w:rPr>
        <w:t xml:space="preserve"> als preus unitaris </w:t>
      </w:r>
      <w:proofErr w:type="spellStart"/>
      <w:r w:rsidRPr="007658A9">
        <w:rPr>
          <w:rFonts w:ascii="Verdana" w:hAnsi="Verdana"/>
        </w:rPr>
        <w:t>ofertats</w:t>
      </w:r>
      <w:proofErr w:type="spellEnd"/>
      <w:r>
        <w:rPr>
          <w:rFonts w:ascii="Verdana" w:hAnsi="Verdana"/>
        </w:rPr>
        <w:t>, i el import de les provisions establertes a la Clàusula 3.</w:t>
      </w:r>
    </w:p>
    <w:p w14:paraId="51EC5C9A" w14:textId="77777777" w:rsidR="00D773A0" w:rsidRPr="00EA6CC2" w:rsidRDefault="00D773A0" w:rsidP="003C07B9">
      <w:pPr>
        <w:autoSpaceDE w:val="0"/>
        <w:autoSpaceDN w:val="0"/>
        <w:adjustRightInd w:val="0"/>
        <w:jc w:val="both"/>
        <w:rPr>
          <w:rFonts w:ascii="Verdana" w:hAnsi="Verdana"/>
          <w:b/>
          <w:bCs/>
          <w:i/>
          <w:iCs/>
          <w:u w:val="single"/>
        </w:rPr>
      </w:pPr>
    </w:p>
    <w:p w14:paraId="0D3D9452" w14:textId="77777777" w:rsidR="003C07B9" w:rsidRPr="00B873E1" w:rsidRDefault="003C07B9" w:rsidP="003C07B9">
      <w:pPr>
        <w:autoSpaceDE w:val="0"/>
        <w:autoSpaceDN w:val="0"/>
        <w:adjustRightInd w:val="0"/>
        <w:jc w:val="both"/>
        <w:rPr>
          <w:rFonts w:ascii="Verdana" w:hAnsi="Verdana" w:cs="Verdana"/>
          <w:color w:val="000000"/>
        </w:rPr>
      </w:pPr>
    </w:p>
    <w:p w14:paraId="0E6FD7F9" w14:textId="77777777" w:rsidR="003C07B9" w:rsidRPr="00D773A0" w:rsidRDefault="003C07B9" w:rsidP="00D773A0">
      <w:pPr>
        <w:tabs>
          <w:tab w:val="decimal" w:pos="3544"/>
        </w:tabs>
        <w:jc w:val="both"/>
        <w:rPr>
          <w:rFonts w:ascii="Verdana" w:hAnsi="Verdana"/>
        </w:rPr>
      </w:pPr>
      <w:r w:rsidRPr="00D773A0">
        <w:rPr>
          <w:rFonts w:ascii="Verdana" w:hAnsi="Verdana"/>
        </w:rPr>
        <w:t xml:space="preserve">Aquesta oferta es desglossa en els costos directes i indirectes següents i els costos salarials següents aplicant el </w:t>
      </w:r>
      <w:r w:rsidRPr="00D773A0">
        <w:rPr>
          <w:rFonts w:ascii="Verdana" w:hAnsi="Verdana"/>
          <w:b/>
        </w:rPr>
        <w:t>conveni</w:t>
      </w:r>
      <w:r w:rsidRPr="00D773A0">
        <w:rPr>
          <w:rFonts w:ascii="Verdana" w:hAnsi="Verdana"/>
        </w:rPr>
        <w:t xml:space="preserve"> ....................................:</w:t>
      </w:r>
    </w:p>
    <w:p w14:paraId="73BD1830" w14:textId="77777777" w:rsidR="003C07B9" w:rsidRPr="00B873E1" w:rsidRDefault="003C07B9" w:rsidP="003C07B9">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3C07B9" w:rsidRPr="00B873E1" w14:paraId="1E01019D" w14:textId="77777777" w:rsidTr="00FD1C95">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55D423"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Costos directes</w:t>
            </w:r>
            <w:r w:rsidRPr="00B873E1">
              <w:rPr>
                <w:rFonts w:ascii="Verdana" w:hAnsi="Verdana"/>
                <w:i/>
                <w:sz w:val="16"/>
                <w:szCs w:val="16"/>
                <w:lang w:eastAsia="en-US"/>
              </w:rPr>
              <w:t xml:space="preserve"> </w:t>
            </w:r>
            <w:r w:rsidRPr="00B873E1">
              <w:rPr>
                <w:rFonts w:ascii="Verdana" w:hAnsi="Verdana"/>
                <w:i/>
                <w:szCs w:val="16"/>
                <w:vertAlign w:val="superscript"/>
                <w:lang w:eastAsia="en-US"/>
              </w:rPr>
              <w:footnoteReference w:id="4"/>
            </w:r>
          </w:p>
          <w:p w14:paraId="4FB80F5E"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3325C04"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Import €</w:t>
            </w:r>
          </w:p>
        </w:tc>
      </w:tr>
      <w:tr w:rsidR="003C07B9" w:rsidRPr="00B873E1" w14:paraId="0FFCACEF"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A796B0"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34CAFAF"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3C07B9" w:rsidRPr="00B873E1" w14:paraId="486C8D50"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8316ED"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F137497"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3C07B9" w:rsidRPr="00B873E1" w14:paraId="52584E69"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760258" w14:textId="77777777" w:rsidR="003C07B9" w:rsidRPr="00B873E1" w:rsidRDefault="003C07B9" w:rsidP="00FD1C95">
            <w:pPr>
              <w:pBdr>
                <w:top w:val="single" w:sz="4" w:space="1" w:color="auto"/>
                <w:left w:val="single" w:sz="4" w:space="4" w:color="auto"/>
                <w:bottom w:val="single" w:sz="4" w:space="1" w:color="auto"/>
                <w:right w:val="single" w:sz="4" w:space="4" w:color="auto"/>
              </w:pBdr>
              <w:tabs>
                <w:tab w:val="left" w:pos="430"/>
              </w:tabs>
              <w:jc w:val="both"/>
              <w:rPr>
                <w:rFonts w:ascii="Verdana" w:hAnsi="Verdana"/>
                <w:lang w:eastAsia="en-US"/>
              </w:rPr>
            </w:pPr>
            <w:r w:rsidRPr="00B873E1">
              <w:rPr>
                <w:rFonts w:ascii="Verdana" w:hAnsi="Verdana"/>
                <w:lang w:eastAsia="en-US"/>
              </w:rPr>
              <w:t>Costos salarials</w:t>
            </w:r>
          </w:p>
          <w:p w14:paraId="554499FF" w14:textId="77777777" w:rsidR="003C07B9" w:rsidRPr="00B873E1" w:rsidRDefault="003C07B9" w:rsidP="00FD1C95">
            <w:pPr>
              <w:pBdr>
                <w:top w:val="single" w:sz="4" w:space="1" w:color="auto"/>
                <w:left w:val="single" w:sz="4" w:space="4" w:color="auto"/>
                <w:bottom w:val="single" w:sz="4" w:space="1" w:color="auto"/>
                <w:right w:val="single" w:sz="4" w:space="4" w:color="auto"/>
              </w:pBdr>
              <w:tabs>
                <w:tab w:val="left" w:pos="430"/>
              </w:tabs>
              <w:jc w:val="both"/>
              <w:rPr>
                <w:rFonts w:ascii="Verdana" w:hAnsi="Verdana"/>
                <w:lang w:eastAsia="en-US"/>
              </w:rPr>
            </w:pPr>
            <w:r w:rsidRPr="00B873E1">
              <w:rPr>
                <w:rFonts w:ascii="Verdana" w:hAnsi="Verdana"/>
                <w:lang w:eastAsia="en-US"/>
              </w:rPr>
              <w:t>(desglossar nombre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3D4B609"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 €</w:t>
            </w:r>
          </w:p>
        </w:tc>
      </w:tr>
      <w:tr w:rsidR="003C07B9" w:rsidRPr="00B873E1" w14:paraId="249D69D9"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C4F580"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F0B03CB"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Suma costos directes</w:t>
            </w:r>
          </w:p>
        </w:tc>
      </w:tr>
    </w:tbl>
    <w:p w14:paraId="45F28146" w14:textId="77777777" w:rsidR="003C07B9" w:rsidRPr="00B873E1" w:rsidRDefault="003C07B9" w:rsidP="003C07B9">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3C07B9" w:rsidRPr="00B873E1" w14:paraId="65B1164F" w14:textId="77777777" w:rsidTr="00FD1C95">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356334C"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Costos indirectes</w:t>
            </w:r>
          </w:p>
          <w:p w14:paraId="1CFAAE6C"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022778"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Import €</w:t>
            </w:r>
          </w:p>
        </w:tc>
      </w:tr>
      <w:tr w:rsidR="003C07B9" w:rsidRPr="00B873E1" w14:paraId="6D8170F9"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B1CE3B"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1419F1A"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3C07B9" w:rsidRPr="00B873E1" w14:paraId="7BCF500E"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D7FA11"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DA13086"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3C07B9" w:rsidRPr="00B873E1" w14:paraId="6A2B64EF"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3F1EF2"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F931F7B"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3C07B9" w:rsidRPr="00B873E1" w14:paraId="12F44CCC"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CC07F5"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75A0165"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Suma costos indirectes</w:t>
            </w:r>
          </w:p>
        </w:tc>
      </w:tr>
    </w:tbl>
    <w:p w14:paraId="4132DE10" w14:textId="77777777" w:rsidR="003C07B9" w:rsidRPr="00B873E1" w:rsidRDefault="003C07B9" w:rsidP="003C07B9">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3C07B9" w:rsidRPr="00283872" w14:paraId="38081A00" w14:textId="77777777" w:rsidTr="00FD1C95">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7DEF3E"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54FF8CA" w14:textId="77777777" w:rsidR="003C07B9" w:rsidRPr="00B873E1" w:rsidRDefault="003C07B9"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bl>
    <w:p w14:paraId="29DA49D1" w14:textId="77777777" w:rsidR="003C07B9" w:rsidRPr="00283872" w:rsidRDefault="003C07B9" w:rsidP="003C07B9">
      <w:pPr>
        <w:jc w:val="both"/>
        <w:rPr>
          <w:rFonts w:ascii="Verdana" w:hAnsi="Verdana"/>
          <w:highlight w:val="yellow"/>
        </w:rPr>
      </w:pPr>
    </w:p>
    <w:p w14:paraId="364EAC45" w14:textId="77777777" w:rsidR="003C07B9" w:rsidRDefault="003C07B9" w:rsidP="003C07B9">
      <w:pPr>
        <w:tabs>
          <w:tab w:val="left" w:pos="4678"/>
          <w:tab w:val="left" w:pos="5245"/>
        </w:tabs>
        <w:jc w:val="center"/>
        <w:rPr>
          <w:rFonts w:ascii="Verdana" w:hAnsi="Verdana" w:cs="Arial"/>
          <w:b/>
        </w:rPr>
      </w:pPr>
      <w:r>
        <w:rPr>
          <w:rFonts w:ascii="Verdana" w:hAnsi="Verdana" w:cs="Arial"/>
          <w:b/>
        </w:rPr>
        <w:lastRenderedPageBreak/>
        <w:t>ALTRES CRITERIS AUTOMÀTICS</w:t>
      </w:r>
    </w:p>
    <w:p w14:paraId="0333A8A3" w14:textId="77777777" w:rsidR="003C07B9" w:rsidRPr="00B873E1" w:rsidRDefault="003C07B9" w:rsidP="003C07B9">
      <w:pPr>
        <w:tabs>
          <w:tab w:val="left" w:pos="4678"/>
          <w:tab w:val="left" w:pos="5245"/>
        </w:tabs>
        <w:jc w:val="center"/>
        <w:rPr>
          <w:rFonts w:ascii="Verdana" w:hAnsi="Verdana" w:cs="Arial"/>
          <w:b/>
        </w:rPr>
      </w:pPr>
    </w:p>
    <w:p w14:paraId="6FD93952" w14:textId="372D3DA0" w:rsidR="003C07B9" w:rsidRPr="001D3F29" w:rsidRDefault="003C07B9" w:rsidP="003C07B9">
      <w:pPr>
        <w:pStyle w:val="Textindependent2"/>
        <w:tabs>
          <w:tab w:val="left" w:pos="567"/>
          <w:tab w:val="left" w:pos="1134"/>
          <w:tab w:val="left" w:pos="1702"/>
        </w:tabs>
        <w:ind w:right="-2"/>
        <w:rPr>
          <w:rFonts w:ascii="Verdana" w:hAnsi="Verdana"/>
          <w:b/>
          <w:bCs/>
          <w:sz w:val="20"/>
        </w:rPr>
      </w:pPr>
      <w:r w:rsidRPr="001D3F29">
        <w:rPr>
          <w:rFonts w:ascii="Verdana" w:hAnsi="Verdana"/>
          <w:b/>
          <w:sz w:val="20"/>
        </w:rPr>
        <w:t xml:space="preserve">2) A.2 </w:t>
      </w:r>
      <w:r w:rsidRPr="001D3F29">
        <w:rPr>
          <w:rFonts w:ascii="Verdana" w:hAnsi="Verdana"/>
          <w:b/>
          <w:bCs/>
          <w:sz w:val="20"/>
        </w:rPr>
        <w:t>Per l’elaboració</w:t>
      </w:r>
      <w:r w:rsidR="000179FA" w:rsidRPr="001D3F29">
        <w:rPr>
          <w:rFonts w:ascii="Verdana" w:hAnsi="Verdana"/>
          <w:b/>
          <w:bCs/>
          <w:sz w:val="20"/>
        </w:rPr>
        <w:t xml:space="preserve"> de guies tècniques d’intervenció i transferència metodològica i la realització de sessions de transferència de coneixement i metodologies als serveis municipals, sobre els àmbits d’actuació dels serveis i les funcions d’Observatori i Oficina Tècnica previstes a les clàusules 4, 5.3, 5.3</w:t>
      </w:r>
      <w:r w:rsidR="000B3F7F">
        <w:rPr>
          <w:rFonts w:ascii="Verdana" w:hAnsi="Verdana"/>
          <w:b/>
          <w:bCs/>
          <w:sz w:val="20"/>
        </w:rPr>
        <w:t>.</w:t>
      </w:r>
      <w:r w:rsidR="000179FA" w:rsidRPr="001D3F29">
        <w:rPr>
          <w:rFonts w:ascii="Verdana" w:hAnsi="Verdana"/>
          <w:b/>
          <w:bCs/>
          <w:sz w:val="20"/>
        </w:rPr>
        <w:t>7 i 6.1.3 del PPT</w:t>
      </w:r>
      <w:r w:rsidRPr="001D3F29">
        <w:rPr>
          <w:rFonts w:ascii="Verdana" w:hAnsi="Verdana"/>
          <w:b/>
          <w:bCs/>
          <w:sz w:val="20"/>
        </w:rPr>
        <w:t xml:space="preserve">, fins a </w:t>
      </w:r>
      <w:r w:rsidR="000179FA" w:rsidRPr="001D3F29">
        <w:rPr>
          <w:rFonts w:ascii="Verdana" w:hAnsi="Verdana"/>
          <w:b/>
          <w:bCs/>
          <w:sz w:val="20"/>
        </w:rPr>
        <w:t>1</w:t>
      </w:r>
      <w:r w:rsidR="00AD1E58">
        <w:rPr>
          <w:rFonts w:ascii="Verdana" w:hAnsi="Verdana"/>
          <w:b/>
          <w:bCs/>
          <w:sz w:val="20"/>
        </w:rPr>
        <w:t>6</w:t>
      </w:r>
      <w:r w:rsidRPr="001D3F29">
        <w:rPr>
          <w:rFonts w:ascii="Verdana" w:hAnsi="Verdana"/>
          <w:b/>
          <w:bCs/>
          <w:sz w:val="20"/>
        </w:rPr>
        <w:t xml:space="preserve"> punts.</w:t>
      </w:r>
    </w:p>
    <w:p w14:paraId="7B790343" w14:textId="77777777" w:rsidR="003C07B9" w:rsidRDefault="003C07B9" w:rsidP="003C07B9">
      <w:pPr>
        <w:pStyle w:val="Textindependent2"/>
        <w:tabs>
          <w:tab w:val="left" w:pos="567"/>
          <w:tab w:val="left" w:pos="1134"/>
          <w:tab w:val="left" w:pos="1702"/>
        </w:tabs>
        <w:ind w:right="-2"/>
        <w:rPr>
          <w:rFonts w:ascii="Verdana" w:hAnsi="Verdana"/>
          <w:b/>
          <w:bCs/>
          <w:sz w:val="20"/>
          <w:highlight w:val="lightGray"/>
        </w:rPr>
      </w:pPr>
    </w:p>
    <w:p w14:paraId="1D47CF98" w14:textId="14676B2C" w:rsidR="001D3F29" w:rsidRPr="001D3F29" w:rsidRDefault="001D3F29" w:rsidP="003C07B9">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A.2.a) </w:t>
      </w:r>
      <w:r w:rsidRPr="001D3F29">
        <w:rPr>
          <w:rFonts w:ascii="Verdana" w:hAnsi="Verdana"/>
          <w:b/>
          <w:bCs/>
          <w:sz w:val="20"/>
        </w:rPr>
        <w:t xml:space="preserve">Guies  Tècniques d’intervenció i transferència Metodològica (fins </w:t>
      </w:r>
      <w:r w:rsidR="00AD1E58">
        <w:rPr>
          <w:rFonts w:ascii="Verdana" w:hAnsi="Verdana"/>
          <w:b/>
          <w:bCs/>
          <w:sz w:val="20"/>
        </w:rPr>
        <w:t>8</w:t>
      </w:r>
      <w:r w:rsidRPr="001D3F29">
        <w:rPr>
          <w:rFonts w:ascii="Verdana" w:hAnsi="Verdana"/>
          <w:b/>
          <w:bCs/>
          <w:sz w:val="20"/>
        </w:rPr>
        <w:t xml:space="preserve"> punts)</w:t>
      </w:r>
    </w:p>
    <w:p w14:paraId="2B5E6A50" w14:textId="77777777" w:rsidR="003C07B9" w:rsidRPr="008428F4" w:rsidRDefault="003C07B9" w:rsidP="003C07B9">
      <w:pPr>
        <w:pStyle w:val="Textindependent2"/>
        <w:tabs>
          <w:tab w:val="left" w:pos="567"/>
          <w:tab w:val="left" w:pos="1134"/>
          <w:tab w:val="left" w:pos="1702"/>
        </w:tabs>
        <w:ind w:right="-2"/>
        <w:rPr>
          <w:rFonts w:ascii="Verdana" w:hAnsi="Verdana"/>
          <w:i/>
          <w:iCs/>
          <w:sz w:val="20"/>
          <w:highlight w:val="lightGray"/>
        </w:rPr>
      </w:pPr>
    </w:p>
    <w:tbl>
      <w:tblPr>
        <w:tblStyle w:val="Taulaambquadrcula"/>
        <w:tblW w:w="7083" w:type="dxa"/>
        <w:jc w:val="center"/>
        <w:tblLayout w:type="fixed"/>
        <w:tblLook w:val="04A0" w:firstRow="1" w:lastRow="0" w:firstColumn="1" w:lastColumn="0" w:noHBand="0" w:noVBand="1"/>
      </w:tblPr>
      <w:tblGrid>
        <w:gridCol w:w="1127"/>
        <w:gridCol w:w="951"/>
        <w:gridCol w:w="236"/>
        <w:gridCol w:w="3351"/>
        <w:gridCol w:w="1418"/>
      </w:tblGrid>
      <w:tr w:rsidR="00A202CC" w:rsidRPr="008428F4" w14:paraId="22DFF47B" w14:textId="6D0A4C47" w:rsidTr="00A202CC">
        <w:trPr>
          <w:trHeight w:val="252"/>
          <w:jc w:val="center"/>
        </w:trPr>
        <w:tc>
          <w:tcPr>
            <w:tcW w:w="1127" w:type="dxa"/>
            <w:vMerge w:val="restart"/>
            <w:vAlign w:val="center"/>
          </w:tcPr>
          <w:p w14:paraId="60214B90" w14:textId="77777777" w:rsidR="00A202CC" w:rsidRPr="001D3F29" w:rsidRDefault="00A202CC" w:rsidP="00FD1C95">
            <w:pPr>
              <w:pStyle w:val="Textindependent2"/>
              <w:tabs>
                <w:tab w:val="left" w:pos="567"/>
                <w:tab w:val="left" w:pos="1134"/>
                <w:tab w:val="left" w:pos="1702"/>
              </w:tabs>
              <w:ind w:right="-2"/>
              <w:jc w:val="center"/>
              <w:rPr>
                <w:rFonts w:ascii="Verdana" w:hAnsi="Verdana"/>
                <w:b/>
                <w:bCs/>
                <w:sz w:val="20"/>
              </w:rPr>
            </w:pPr>
            <w:r w:rsidRPr="001D3F29">
              <w:rPr>
                <w:rFonts w:ascii="Verdana" w:hAnsi="Verdana"/>
                <w:b/>
                <w:bCs/>
                <w:sz w:val="20"/>
              </w:rPr>
              <w:t>Ofereix aquesta millora?</w:t>
            </w:r>
          </w:p>
        </w:tc>
        <w:tc>
          <w:tcPr>
            <w:tcW w:w="951" w:type="dxa"/>
            <w:vMerge w:val="restart"/>
          </w:tcPr>
          <w:p w14:paraId="190944B6" w14:textId="5E4F7A7D" w:rsidR="00A202CC" w:rsidRPr="001D3F29" w:rsidRDefault="00A202CC" w:rsidP="00FD1C95">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SI     </w:t>
            </w:r>
          </w:p>
        </w:tc>
        <w:tc>
          <w:tcPr>
            <w:tcW w:w="3587" w:type="dxa"/>
            <w:gridSpan w:val="2"/>
          </w:tcPr>
          <w:p w14:paraId="139DAC19" w14:textId="01703504" w:rsidR="00A202CC" w:rsidRPr="001D3F29" w:rsidRDefault="00A202CC" w:rsidP="00FD1C95">
            <w:pPr>
              <w:pStyle w:val="Textindependent2"/>
              <w:tabs>
                <w:tab w:val="left" w:pos="567"/>
                <w:tab w:val="left" w:pos="1134"/>
                <w:tab w:val="left" w:pos="1702"/>
              </w:tabs>
              <w:ind w:right="-2"/>
              <w:jc w:val="center"/>
              <w:rPr>
                <w:rFonts w:ascii="Verdana" w:hAnsi="Verdana"/>
                <w:b/>
                <w:bCs/>
                <w:sz w:val="20"/>
              </w:rPr>
            </w:pPr>
            <w:proofErr w:type="spellStart"/>
            <w:r w:rsidRPr="001D3F29">
              <w:rPr>
                <w:rFonts w:ascii="Verdana" w:hAnsi="Verdana"/>
                <w:b/>
                <w:bCs/>
                <w:sz w:val="20"/>
              </w:rPr>
              <w:t>Parametre</w:t>
            </w:r>
            <w:proofErr w:type="spellEnd"/>
            <w:r w:rsidRPr="001D3F29">
              <w:rPr>
                <w:rFonts w:ascii="Verdana" w:hAnsi="Verdana"/>
                <w:b/>
                <w:bCs/>
                <w:sz w:val="20"/>
              </w:rPr>
              <w:t xml:space="preserve"> ofert</w:t>
            </w:r>
          </w:p>
        </w:tc>
        <w:tc>
          <w:tcPr>
            <w:tcW w:w="1418" w:type="dxa"/>
          </w:tcPr>
          <w:p w14:paraId="3F1D447E" w14:textId="6F80F30F" w:rsidR="00A202CC" w:rsidRPr="001D3F29" w:rsidRDefault="00A202CC" w:rsidP="00FD1C95">
            <w:pPr>
              <w:pStyle w:val="Textindependent2"/>
              <w:tabs>
                <w:tab w:val="left" w:pos="567"/>
                <w:tab w:val="left" w:pos="1134"/>
                <w:tab w:val="left" w:pos="1702"/>
              </w:tabs>
              <w:ind w:right="-2"/>
              <w:jc w:val="center"/>
              <w:rPr>
                <w:rFonts w:ascii="Verdana" w:hAnsi="Verdana"/>
                <w:b/>
                <w:bCs/>
                <w:sz w:val="20"/>
              </w:rPr>
            </w:pPr>
            <w:r w:rsidRPr="001D3F29">
              <w:rPr>
                <w:rFonts w:ascii="Verdana" w:hAnsi="Verdana"/>
                <w:b/>
                <w:bCs/>
                <w:sz w:val="20"/>
              </w:rPr>
              <w:t>Puntuació</w:t>
            </w:r>
          </w:p>
        </w:tc>
      </w:tr>
      <w:tr w:rsidR="00A202CC" w:rsidRPr="008428F4" w14:paraId="659D7900" w14:textId="60D9639F" w:rsidTr="00A202CC">
        <w:trPr>
          <w:trHeight w:val="147"/>
          <w:jc w:val="center"/>
        </w:trPr>
        <w:tc>
          <w:tcPr>
            <w:tcW w:w="1127" w:type="dxa"/>
            <w:vMerge/>
          </w:tcPr>
          <w:p w14:paraId="04B2CB69" w14:textId="77777777" w:rsidR="00A202CC" w:rsidRPr="001D3F29" w:rsidRDefault="00A202CC" w:rsidP="00FD1C95">
            <w:pPr>
              <w:pStyle w:val="Textindependent2"/>
              <w:tabs>
                <w:tab w:val="left" w:pos="567"/>
                <w:tab w:val="left" w:pos="1134"/>
                <w:tab w:val="left" w:pos="1702"/>
              </w:tabs>
              <w:ind w:right="-2"/>
              <w:rPr>
                <w:rFonts w:ascii="Verdana" w:hAnsi="Verdana"/>
                <w:b/>
                <w:bCs/>
                <w:sz w:val="20"/>
              </w:rPr>
            </w:pPr>
          </w:p>
        </w:tc>
        <w:tc>
          <w:tcPr>
            <w:tcW w:w="951" w:type="dxa"/>
            <w:vMerge/>
          </w:tcPr>
          <w:p w14:paraId="4F565C69" w14:textId="57CC93D0" w:rsidR="00A202CC" w:rsidRPr="001D3F29" w:rsidRDefault="00A202CC" w:rsidP="00FD1C95">
            <w:pPr>
              <w:pStyle w:val="Textindependent2"/>
              <w:tabs>
                <w:tab w:val="left" w:pos="567"/>
                <w:tab w:val="left" w:pos="1134"/>
                <w:tab w:val="left" w:pos="1702"/>
              </w:tabs>
              <w:ind w:right="-2"/>
              <w:rPr>
                <w:rFonts w:ascii="Verdana" w:hAnsi="Verdana"/>
                <w:b/>
                <w:bCs/>
                <w:sz w:val="20"/>
              </w:rPr>
            </w:pPr>
          </w:p>
        </w:tc>
        <w:tc>
          <w:tcPr>
            <w:tcW w:w="3587" w:type="dxa"/>
            <w:gridSpan w:val="2"/>
          </w:tcPr>
          <w:p w14:paraId="3F241098" w14:textId="20DC0682" w:rsidR="00A202CC" w:rsidRPr="001D3F29" w:rsidRDefault="00A202CC" w:rsidP="00FD1C95">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1 guia </w:t>
            </w:r>
            <w:r>
              <w:rPr>
                <w:rFonts w:ascii="Verdana" w:hAnsi="Verdana"/>
                <w:b/>
                <w:bCs/>
                <w:sz w:val="20"/>
              </w:rPr>
              <w:t xml:space="preserve">tècnica </w:t>
            </w:r>
            <w:r w:rsidRPr="001D3F29">
              <w:rPr>
                <w:rFonts w:ascii="Verdana" w:hAnsi="Verdana"/>
                <w:b/>
                <w:bCs/>
                <w:sz w:val="20"/>
              </w:rPr>
              <w:t xml:space="preserve">anual </w:t>
            </w:r>
          </w:p>
        </w:tc>
        <w:tc>
          <w:tcPr>
            <w:tcW w:w="1418" w:type="dxa"/>
          </w:tcPr>
          <w:p w14:paraId="0ECFC067" w14:textId="393E45A4" w:rsidR="00A202CC" w:rsidRPr="001D3F29" w:rsidRDefault="00AD1E58" w:rsidP="001D3F29">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4</w:t>
            </w:r>
            <w:r w:rsidR="00A202CC" w:rsidRPr="001D3F29">
              <w:rPr>
                <w:rFonts w:ascii="Verdana" w:hAnsi="Verdana"/>
                <w:b/>
                <w:bCs/>
                <w:sz w:val="20"/>
              </w:rPr>
              <w:t xml:space="preserve"> punts</w:t>
            </w:r>
          </w:p>
        </w:tc>
      </w:tr>
      <w:tr w:rsidR="00A202CC" w:rsidRPr="008428F4" w14:paraId="30AE57FA" w14:textId="5314E9A3" w:rsidTr="00A202CC">
        <w:trPr>
          <w:trHeight w:val="147"/>
          <w:jc w:val="center"/>
        </w:trPr>
        <w:tc>
          <w:tcPr>
            <w:tcW w:w="1127" w:type="dxa"/>
            <w:vMerge/>
          </w:tcPr>
          <w:p w14:paraId="6537D069" w14:textId="77777777" w:rsidR="00A202CC" w:rsidRPr="001D3F29" w:rsidRDefault="00A202CC" w:rsidP="00FD1C95">
            <w:pPr>
              <w:pStyle w:val="Textindependent2"/>
              <w:tabs>
                <w:tab w:val="left" w:pos="567"/>
                <w:tab w:val="left" w:pos="1134"/>
                <w:tab w:val="left" w:pos="1702"/>
              </w:tabs>
              <w:ind w:right="-2"/>
              <w:rPr>
                <w:rFonts w:ascii="Verdana" w:hAnsi="Verdana"/>
                <w:b/>
                <w:bCs/>
                <w:sz w:val="20"/>
              </w:rPr>
            </w:pPr>
          </w:p>
        </w:tc>
        <w:tc>
          <w:tcPr>
            <w:tcW w:w="951" w:type="dxa"/>
            <w:vMerge/>
          </w:tcPr>
          <w:p w14:paraId="138A5E64" w14:textId="64477683" w:rsidR="00A202CC" w:rsidRPr="001D3F29" w:rsidRDefault="00A202CC" w:rsidP="00FD1C95">
            <w:pPr>
              <w:pStyle w:val="Textindependent2"/>
              <w:tabs>
                <w:tab w:val="left" w:pos="567"/>
                <w:tab w:val="left" w:pos="1134"/>
                <w:tab w:val="left" w:pos="1702"/>
              </w:tabs>
              <w:ind w:right="-2"/>
              <w:rPr>
                <w:rFonts w:ascii="Verdana" w:hAnsi="Verdana"/>
                <w:b/>
                <w:bCs/>
                <w:sz w:val="20"/>
              </w:rPr>
            </w:pPr>
          </w:p>
        </w:tc>
        <w:tc>
          <w:tcPr>
            <w:tcW w:w="3587" w:type="dxa"/>
            <w:gridSpan w:val="2"/>
            <w:tcBorders>
              <w:bottom w:val="single" w:sz="4" w:space="0" w:color="000000" w:themeColor="text1"/>
            </w:tcBorders>
          </w:tcPr>
          <w:p w14:paraId="3E53D20F" w14:textId="5EDE0860" w:rsidR="00A202CC" w:rsidRPr="001D3F29" w:rsidRDefault="00A202CC" w:rsidP="00FD1C95">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2 guies </w:t>
            </w:r>
            <w:r>
              <w:rPr>
                <w:rFonts w:ascii="Verdana" w:hAnsi="Verdana"/>
                <w:b/>
                <w:bCs/>
                <w:sz w:val="20"/>
              </w:rPr>
              <w:t xml:space="preserve">tècniques </w:t>
            </w:r>
            <w:r w:rsidRPr="001D3F29">
              <w:rPr>
                <w:rFonts w:ascii="Verdana" w:hAnsi="Verdana"/>
                <w:b/>
                <w:bCs/>
                <w:sz w:val="20"/>
              </w:rPr>
              <w:t>anuals</w:t>
            </w:r>
          </w:p>
        </w:tc>
        <w:tc>
          <w:tcPr>
            <w:tcW w:w="1418" w:type="dxa"/>
            <w:tcBorders>
              <w:bottom w:val="single" w:sz="4" w:space="0" w:color="000000" w:themeColor="text1"/>
            </w:tcBorders>
          </w:tcPr>
          <w:p w14:paraId="6453F139" w14:textId="67BF0E52" w:rsidR="00A202CC" w:rsidRPr="001D3F29" w:rsidRDefault="00AD1E58" w:rsidP="001D3F29">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8</w:t>
            </w:r>
            <w:r w:rsidR="00A202CC" w:rsidRPr="001D3F29">
              <w:rPr>
                <w:rFonts w:ascii="Verdana" w:hAnsi="Verdana"/>
                <w:b/>
                <w:bCs/>
                <w:sz w:val="20"/>
              </w:rPr>
              <w:t xml:space="preserve"> punts</w:t>
            </w:r>
          </w:p>
        </w:tc>
      </w:tr>
      <w:tr w:rsidR="001D3F29" w:rsidRPr="008428F4" w14:paraId="707D376A" w14:textId="0359FDD7" w:rsidTr="00A202CC">
        <w:trPr>
          <w:trHeight w:val="147"/>
          <w:jc w:val="center"/>
        </w:trPr>
        <w:tc>
          <w:tcPr>
            <w:tcW w:w="1127" w:type="dxa"/>
            <w:vMerge/>
          </w:tcPr>
          <w:p w14:paraId="0BEFCC98" w14:textId="77777777" w:rsidR="001D3F29" w:rsidRPr="001D3F29" w:rsidRDefault="001D3F29" w:rsidP="003C07B9">
            <w:pPr>
              <w:pStyle w:val="Textindependent2"/>
              <w:tabs>
                <w:tab w:val="left" w:pos="567"/>
                <w:tab w:val="left" w:pos="1134"/>
                <w:tab w:val="left" w:pos="1702"/>
              </w:tabs>
              <w:ind w:right="-2"/>
              <w:rPr>
                <w:rFonts w:ascii="Verdana" w:hAnsi="Verdana"/>
                <w:b/>
                <w:bCs/>
                <w:sz w:val="20"/>
              </w:rPr>
            </w:pPr>
          </w:p>
        </w:tc>
        <w:tc>
          <w:tcPr>
            <w:tcW w:w="951" w:type="dxa"/>
            <w:tcBorders>
              <w:right w:val="single" w:sz="4" w:space="0" w:color="auto"/>
            </w:tcBorders>
          </w:tcPr>
          <w:p w14:paraId="09889A85" w14:textId="779E79CB" w:rsidR="001D3F29" w:rsidRPr="001D3F29" w:rsidRDefault="001D3F29" w:rsidP="003C07B9">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NO</w:t>
            </w:r>
            <w:r w:rsidRPr="001D3F29">
              <w:rPr>
                <w:rFonts w:ascii="Verdana" w:hAnsi="Verdana"/>
                <w:b/>
                <w:bCs/>
                <w:sz w:val="20"/>
                <w:bdr w:val="single" w:sz="4" w:space="0" w:color="auto"/>
              </w:rPr>
              <w:t xml:space="preserve">     </w:t>
            </w:r>
          </w:p>
        </w:tc>
        <w:tc>
          <w:tcPr>
            <w:tcW w:w="236" w:type="dxa"/>
            <w:tcBorders>
              <w:top w:val="single" w:sz="4" w:space="0" w:color="auto"/>
              <w:left w:val="single" w:sz="4" w:space="0" w:color="auto"/>
              <w:bottom w:val="nil"/>
              <w:right w:val="nil"/>
            </w:tcBorders>
          </w:tcPr>
          <w:p w14:paraId="589C95BD" w14:textId="77777777" w:rsidR="001D3F29" w:rsidRPr="001D3F29" w:rsidRDefault="001D3F29" w:rsidP="003C07B9">
            <w:pPr>
              <w:pStyle w:val="Textindependent2"/>
              <w:tabs>
                <w:tab w:val="left" w:pos="567"/>
                <w:tab w:val="left" w:pos="1134"/>
                <w:tab w:val="left" w:pos="1702"/>
              </w:tabs>
              <w:ind w:right="-2"/>
              <w:rPr>
                <w:rFonts w:ascii="Verdana" w:hAnsi="Verdana"/>
                <w:b/>
                <w:bCs/>
                <w:sz w:val="20"/>
              </w:rPr>
            </w:pPr>
          </w:p>
        </w:tc>
        <w:tc>
          <w:tcPr>
            <w:tcW w:w="3351" w:type="dxa"/>
            <w:tcBorders>
              <w:top w:val="single" w:sz="4" w:space="0" w:color="auto"/>
              <w:left w:val="nil"/>
              <w:bottom w:val="nil"/>
              <w:right w:val="nil"/>
            </w:tcBorders>
          </w:tcPr>
          <w:p w14:paraId="0A29610F" w14:textId="77777777" w:rsidR="001D3F29" w:rsidRPr="001D3F29" w:rsidRDefault="001D3F29" w:rsidP="003C07B9">
            <w:pPr>
              <w:pStyle w:val="Textindependent2"/>
              <w:tabs>
                <w:tab w:val="left" w:pos="565"/>
                <w:tab w:val="left" w:pos="1134"/>
                <w:tab w:val="left" w:pos="1702"/>
              </w:tabs>
              <w:ind w:right="-2"/>
              <w:rPr>
                <w:rFonts w:ascii="Verdana" w:hAnsi="Verdana"/>
                <w:b/>
                <w:bCs/>
                <w:sz w:val="20"/>
              </w:rPr>
            </w:pPr>
          </w:p>
        </w:tc>
        <w:tc>
          <w:tcPr>
            <w:tcW w:w="1418" w:type="dxa"/>
            <w:tcBorders>
              <w:top w:val="single" w:sz="4" w:space="0" w:color="auto"/>
              <w:left w:val="nil"/>
              <w:bottom w:val="nil"/>
              <w:right w:val="nil"/>
            </w:tcBorders>
          </w:tcPr>
          <w:p w14:paraId="2E6BC453" w14:textId="77777777" w:rsidR="001D3F29" w:rsidRPr="001D3F29" w:rsidRDefault="001D3F29" w:rsidP="003C07B9">
            <w:pPr>
              <w:pStyle w:val="Textindependent2"/>
              <w:tabs>
                <w:tab w:val="left" w:pos="565"/>
                <w:tab w:val="left" w:pos="1134"/>
                <w:tab w:val="left" w:pos="1702"/>
              </w:tabs>
              <w:ind w:right="-2"/>
              <w:rPr>
                <w:rFonts w:ascii="Verdana" w:hAnsi="Verdana"/>
                <w:b/>
                <w:bCs/>
                <w:sz w:val="20"/>
              </w:rPr>
            </w:pPr>
          </w:p>
        </w:tc>
      </w:tr>
    </w:tbl>
    <w:p w14:paraId="11BB8327" w14:textId="77777777" w:rsidR="003C07B9" w:rsidRPr="008428F4" w:rsidRDefault="003C07B9" w:rsidP="003C07B9">
      <w:pPr>
        <w:pStyle w:val="Textindependent2"/>
        <w:tabs>
          <w:tab w:val="left" w:pos="567"/>
          <w:tab w:val="left" w:pos="1134"/>
          <w:tab w:val="left" w:pos="1702"/>
        </w:tabs>
        <w:ind w:right="-2"/>
        <w:rPr>
          <w:rFonts w:ascii="Verdana" w:hAnsi="Verdana"/>
          <w:i/>
          <w:iCs/>
          <w:sz w:val="20"/>
          <w:highlight w:val="lightGray"/>
        </w:rPr>
      </w:pPr>
    </w:p>
    <w:p w14:paraId="0FDEB3DA" w14:textId="056E8046" w:rsidR="001D3F29" w:rsidRDefault="001D3F29" w:rsidP="001D3F29">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A.2.b) Sessions de transferència de coneixement i metodologies (fins </w:t>
      </w:r>
      <w:r w:rsidR="00AD1E58">
        <w:rPr>
          <w:rFonts w:ascii="Verdana" w:hAnsi="Verdana"/>
          <w:b/>
          <w:bCs/>
          <w:sz w:val="20"/>
        </w:rPr>
        <w:t>8</w:t>
      </w:r>
      <w:r>
        <w:rPr>
          <w:rFonts w:ascii="Verdana" w:hAnsi="Verdana"/>
          <w:b/>
          <w:bCs/>
          <w:sz w:val="20"/>
        </w:rPr>
        <w:t xml:space="preserve"> punts) </w:t>
      </w:r>
    </w:p>
    <w:p w14:paraId="26E74302" w14:textId="77777777" w:rsidR="001D3F29" w:rsidRDefault="001D3F29" w:rsidP="001D3F29">
      <w:pPr>
        <w:pStyle w:val="Textindependent2"/>
        <w:tabs>
          <w:tab w:val="left" w:pos="567"/>
          <w:tab w:val="left" w:pos="1134"/>
          <w:tab w:val="left" w:pos="1702"/>
        </w:tabs>
        <w:ind w:right="-2"/>
        <w:rPr>
          <w:rFonts w:ascii="Verdana" w:hAnsi="Verdana"/>
          <w:b/>
          <w:bCs/>
          <w:sz w:val="20"/>
        </w:rPr>
      </w:pPr>
    </w:p>
    <w:tbl>
      <w:tblPr>
        <w:tblStyle w:val="Taulaambquadrcula"/>
        <w:tblW w:w="8217" w:type="dxa"/>
        <w:jc w:val="center"/>
        <w:tblLook w:val="04A0" w:firstRow="1" w:lastRow="0" w:firstColumn="1" w:lastColumn="0" w:noHBand="0" w:noVBand="1"/>
      </w:tblPr>
      <w:tblGrid>
        <w:gridCol w:w="1127"/>
        <w:gridCol w:w="850"/>
        <w:gridCol w:w="236"/>
        <w:gridCol w:w="4665"/>
        <w:gridCol w:w="1339"/>
      </w:tblGrid>
      <w:tr w:rsidR="00A202CC" w:rsidRPr="008428F4" w14:paraId="57D4561C" w14:textId="77777777" w:rsidTr="00A202CC">
        <w:trPr>
          <w:trHeight w:val="252"/>
          <w:jc w:val="center"/>
        </w:trPr>
        <w:tc>
          <w:tcPr>
            <w:tcW w:w="1127" w:type="dxa"/>
            <w:vMerge w:val="restart"/>
            <w:vAlign w:val="center"/>
          </w:tcPr>
          <w:p w14:paraId="5F508B6D" w14:textId="77777777" w:rsidR="00A202CC" w:rsidRPr="001D3F29" w:rsidRDefault="00A202CC" w:rsidP="00FF7BDF">
            <w:pPr>
              <w:pStyle w:val="Textindependent2"/>
              <w:tabs>
                <w:tab w:val="left" w:pos="567"/>
                <w:tab w:val="left" w:pos="1134"/>
                <w:tab w:val="left" w:pos="1702"/>
              </w:tabs>
              <w:ind w:right="-2"/>
              <w:jc w:val="center"/>
              <w:rPr>
                <w:rFonts w:ascii="Verdana" w:hAnsi="Verdana"/>
                <w:b/>
                <w:bCs/>
                <w:sz w:val="20"/>
              </w:rPr>
            </w:pPr>
            <w:r w:rsidRPr="001D3F29">
              <w:rPr>
                <w:rFonts w:ascii="Verdana" w:hAnsi="Verdana"/>
                <w:b/>
                <w:bCs/>
                <w:sz w:val="20"/>
              </w:rPr>
              <w:t>Ofereix aquesta millora?</w:t>
            </w:r>
          </w:p>
        </w:tc>
        <w:tc>
          <w:tcPr>
            <w:tcW w:w="850" w:type="dxa"/>
            <w:vMerge w:val="restart"/>
          </w:tcPr>
          <w:p w14:paraId="3001CCDC" w14:textId="111A91F5" w:rsidR="00A202CC" w:rsidRPr="001D3F29" w:rsidRDefault="00A202CC"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SI     </w:t>
            </w:r>
          </w:p>
        </w:tc>
        <w:tc>
          <w:tcPr>
            <w:tcW w:w="4901" w:type="dxa"/>
            <w:gridSpan w:val="2"/>
          </w:tcPr>
          <w:p w14:paraId="501CDBDA" w14:textId="77777777" w:rsidR="00A202CC" w:rsidRPr="001D3F29" w:rsidRDefault="00A202CC" w:rsidP="00FF7BDF">
            <w:pPr>
              <w:pStyle w:val="Textindependent2"/>
              <w:tabs>
                <w:tab w:val="left" w:pos="567"/>
                <w:tab w:val="left" w:pos="1134"/>
                <w:tab w:val="left" w:pos="1702"/>
              </w:tabs>
              <w:ind w:right="-2"/>
              <w:jc w:val="center"/>
              <w:rPr>
                <w:rFonts w:ascii="Verdana" w:hAnsi="Verdana"/>
                <w:b/>
                <w:bCs/>
                <w:sz w:val="20"/>
              </w:rPr>
            </w:pPr>
            <w:proofErr w:type="spellStart"/>
            <w:r w:rsidRPr="001D3F29">
              <w:rPr>
                <w:rFonts w:ascii="Verdana" w:hAnsi="Verdana"/>
                <w:b/>
                <w:bCs/>
                <w:sz w:val="20"/>
              </w:rPr>
              <w:t>Parametre</w:t>
            </w:r>
            <w:proofErr w:type="spellEnd"/>
            <w:r w:rsidRPr="001D3F29">
              <w:rPr>
                <w:rFonts w:ascii="Verdana" w:hAnsi="Verdana"/>
                <w:b/>
                <w:bCs/>
                <w:sz w:val="20"/>
              </w:rPr>
              <w:t xml:space="preserve"> ofert</w:t>
            </w:r>
          </w:p>
        </w:tc>
        <w:tc>
          <w:tcPr>
            <w:tcW w:w="1339" w:type="dxa"/>
          </w:tcPr>
          <w:p w14:paraId="7E2B226B" w14:textId="77777777" w:rsidR="00A202CC" w:rsidRPr="001D3F29" w:rsidRDefault="00A202CC" w:rsidP="00FF7BDF">
            <w:pPr>
              <w:pStyle w:val="Textindependent2"/>
              <w:tabs>
                <w:tab w:val="left" w:pos="567"/>
                <w:tab w:val="left" w:pos="1134"/>
                <w:tab w:val="left" w:pos="1702"/>
              </w:tabs>
              <w:ind w:right="-2"/>
              <w:jc w:val="center"/>
              <w:rPr>
                <w:rFonts w:ascii="Verdana" w:hAnsi="Verdana"/>
                <w:b/>
                <w:bCs/>
                <w:sz w:val="20"/>
              </w:rPr>
            </w:pPr>
            <w:r w:rsidRPr="001D3F29">
              <w:rPr>
                <w:rFonts w:ascii="Verdana" w:hAnsi="Verdana"/>
                <w:b/>
                <w:bCs/>
                <w:sz w:val="20"/>
              </w:rPr>
              <w:t>Puntuació</w:t>
            </w:r>
          </w:p>
        </w:tc>
      </w:tr>
      <w:tr w:rsidR="00A202CC" w:rsidRPr="008428F4" w14:paraId="6FCE1984" w14:textId="77777777" w:rsidTr="00A202CC">
        <w:trPr>
          <w:trHeight w:val="147"/>
          <w:jc w:val="center"/>
        </w:trPr>
        <w:tc>
          <w:tcPr>
            <w:tcW w:w="1127" w:type="dxa"/>
            <w:vMerge/>
          </w:tcPr>
          <w:p w14:paraId="07F8581A" w14:textId="77777777" w:rsidR="00A202CC" w:rsidRPr="001D3F29" w:rsidRDefault="00A202CC" w:rsidP="00FF7BDF">
            <w:pPr>
              <w:pStyle w:val="Textindependent2"/>
              <w:tabs>
                <w:tab w:val="left" w:pos="567"/>
                <w:tab w:val="left" w:pos="1134"/>
                <w:tab w:val="left" w:pos="1702"/>
              </w:tabs>
              <w:ind w:right="-2"/>
              <w:rPr>
                <w:rFonts w:ascii="Verdana" w:hAnsi="Verdana"/>
                <w:b/>
                <w:bCs/>
                <w:sz w:val="20"/>
              </w:rPr>
            </w:pPr>
          </w:p>
        </w:tc>
        <w:tc>
          <w:tcPr>
            <w:tcW w:w="850" w:type="dxa"/>
            <w:vMerge/>
          </w:tcPr>
          <w:p w14:paraId="5D588E72" w14:textId="5481C2CA" w:rsidR="00A202CC" w:rsidRPr="001D3F29" w:rsidRDefault="00A202CC" w:rsidP="00FF7BDF">
            <w:pPr>
              <w:pStyle w:val="Textindependent2"/>
              <w:tabs>
                <w:tab w:val="left" w:pos="567"/>
                <w:tab w:val="left" w:pos="1134"/>
                <w:tab w:val="left" w:pos="1702"/>
              </w:tabs>
              <w:ind w:right="-2"/>
              <w:rPr>
                <w:rFonts w:ascii="Verdana" w:hAnsi="Verdana"/>
                <w:b/>
                <w:bCs/>
                <w:sz w:val="20"/>
              </w:rPr>
            </w:pPr>
          </w:p>
        </w:tc>
        <w:tc>
          <w:tcPr>
            <w:tcW w:w="4901" w:type="dxa"/>
            <w:gridSpan w:val="2"/>
          </w:tcPr>
          <w:p w14:paraId="295DA3AD" w14:textId="7CCBCB4C" w:rsidR="00A202CC" w:rsidRPr="001D3F29" w:rsidRDefault="00A202CC"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w:t>
            </w:r>
            <w:r>
              <w:rPr>
                <w:rFonts w:ascii="Verdana" w:hAnsi="Verdana"/>
                <w:b/>
                <w:bCs/>
                <w:sz w:val="20"/>
              </w:rPr>
              <w:t>2 sessions de transferència anuals</w:t>
            </w:r>
          </w:p>
        </w:tc>
        <w:tc>
          <w:tcPr>
            <w:tcW w:w="1339" w:type="dxa"/>
          </w:tcPr>
          <w:p w14:paraId="085CEBC8" w14:textId="756AD073" w:rsidR="00A202CC" w:rsidRPr="001D3F29" w:rsidRDefault="00A202CC" w:rsidP="00FF7BDF">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2</w:t>
            </w:r>
            <w:r w:rsidRPr="001D3F29">
              <w:rPr>
                <w:rFonts w:ascii="Verdana" w:hAnsi="Verdana"/>
                <w:b/>
                <w:bCs/>
                <w:sz w:val="20"/>
              </w:rPr>
              <w:t xml:space="preserve"> punts</w:t>
            </w:r>
          </w:p>
        </w:tc>
      </w:tr>
      <w:tr w:rsidR="00A202CC" w:rsidRPr="008428F4" w14:paraId="66EA5893" w14:textId="77777777" w:rsidTr="00A202CC">
        <w:trPr>
          <w:trHeight w:val="147"/>
          <w:jc w:val="center"/>
        </w:trPr>
        <w:tc>
          <w:tcPr>
            <w:tcW w:w="1127" w:type="dxa"/>
            <w:vMerge/>
          </w:tcPr>
          <w:p w14:paraId="1307BE88" w14:textId="77777777" w:rsidR="00A202CC" w:rsidRPr="001D3F29" w:rsidRDefault="00A202CC" w:rsidP="00FF7BDF">
            <w:pPr>
              <w:pStyle w:val="Textindependent2"/>
              <w:tabs>
                <w:tab w:val="left" w:pos="567"/>
                <w:tab w:val="left" w:pos="1134"/>
                <w:tab w:val="left" w:pos="1702"/>
              </w:tabs>
              <w:ind w:right="-2"/>
              <w:rPr>
                <w:rFonts w:ascii="Verdana" w:hAnsi="Verdana"/>
                <w:b/>
                <w:bCs/>
                <w:sz w:val="20"/>
              </w:rPr>
            </w:pPr>
          </w:p>
        </w:tc>
        <w:tc>
          <w:tcPr>
            <w:tcW w:w="850" w:type="dxa"/>
            <w:vMerge/>
          </w:tcPr>
          <w:p w14:paraId="2B2534F5" w14:textId="77777777" w:rsidR="00A202CC" w:rsidRPr="001D3F29" w:rsidRDefault="00A202CC" w:rsidP="00FF7BDF">
            <w:pPr>
              <w:pStyle w:val="Textindependent2"/>
              <w:tabs>
                <w:tab w:val="left" w:pos="567"/>
                <w:tab w:val="left" w:pos="1134"/>
                <w:tab w:val="left" w:pos="1702"/>
              </w:tabs>
              <w:ind w:right="-2"/>
              <w:rPr>
                <w:rFonts w:ascii="Verdana" w:hAnsi="Verdana"/>
                <w:b/>
                <w:bCs/>
                <w:sz w:val="20"/>
              </w:rPr>
            </w:pPr>
          </w:p>
        </w:tc>
        <w:tc>
          <w:tcPr>
            <w:tcW w:w="4901" w:type="dxa"/>
            <w:gridSpan w:val="2"/>
          </w:tcPr>
          <w:p w14:paraId="4D6D74C4" w14:textId="293E93D8" w:rsidR="00A202CC" w:rsidRPr="001D3F29" w:rsidRDefault="00A202CC"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w:t>
            </w:r>
            <w:r>
              <w:rPr>
                <w:rFonts w:ascii="Verdana" w:hAnsi="Verdana"/>
                <w:b/>
                <w:bCs/>
                <w:sz w:val="20"/>
              </w:rPr>
              <w:t xml:space="preserve"> 4 sessions de transferència anuals</w:t>
            </w:r>
          </w:p>
        </w:tc>
        <w:tc>
          <w:tcPr>
            <w:tcW w:w="1339" w:type="dxa"/>
          </w:tcPr>
          <w:p w14:paraId="7B257444" w14:textId="4C20C18E" w:rsidR="00A202CC" w:rsidRPr="001D3F29" w:rsidRDefault="00A202CC" w:rsidP="00FF7BDF">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4</w:t>
            </w:r>
            <w:r w:rsidRPr="001D3F29">
              <w:rPr>
                <w:rFonts w:ascii="Verdana" w:hAnsi="Verdana"/>
                <w:b/>
                <w:bCs/>
                <w:sz w:val="20"/>
              </w:rPr>
              <w:t xml:space="preserve"> punts</w:t>
            </w:r>
          </w:p>
        </w:tc>
      </w:tr>
      <w:tr w:rsidR="00A202CC" w:rsidRPr="008428F4" w14:paraId="35B009ED" w14:textId="77777777" w:rsidTr="00A202CC">
        <w:trPr>
          <w:trHeight w:val="147"/>
          <w:jc w:val="center"/>
        </w:trPr>
        <w:tc>
          <w:tcPr>
            <w:tcW w:w="1127" w:type="dxa"/>
            <w:vMerge/>
          </w:tcPr>
          <w:p w14:paraId="50B5D031" w14:textId="77777777" w:rsidR="00A202CC" w:rsidRPr="001D3F29" w:rsidRDefault="00A202CC" w:rsidP="00FF7BDF">
            <w:pPr>
              <w:pStyle w:val="Textindependent2"/>
              <w:tabs>
                <w:tab w:val="left" w:pos="567"/>
                <w:tab w:val="left" w:pos="1134"/>
                <w:tab w:val="left" w:pos="1702"/>
              </w:tabs>
              <w:ind w:right="-2"/>
              <w:rPr>
                <w:rFonts w:ascii="Verdana" w:hAnsi="Verdana"/>
                <w:b/>
                <w:bCs/>
                <w:sz w:val="20"/>
              </w:rPr>
            </w:pPr>
          </w:p>
        </w:tc>
        <w:tc>
          <w:tcPr>
            <w:tcW w:w="850" w:type="dxa"/>
            <w:vMerge/>
          </w:tcPr>
          <w:p w14:paraId="6A00CFB9" w14:textId="77777777" w:rsidR="00A202CC" w:rsidRPr="001D3F29" w:rsidRDefault="00A202CC" w:rsidP="00FF7BDF">
            <w:pPr>
              <w:pStyle w:val="Textindependent2"/>
              <w:tabs>
                <w:tab w:val="left" w:pos="567"/>
                <w:tab w:val="left" w:pos="1134"/>
                <w:tab w:val="left" w:pos="1702"/>
              </w:tabs>
              <w:ind w:right="-2"/>
              <w:rPr>
                <w:rFonts w:ascii="Verdana" w:hAnsi="Verdana"/>
                <w:b/>
                <w:bCs/>
                <w:sz w:val="20"/>
              </w:rPr>
            </w:pPr>
          </w:p>
        </w:tc>
        <w:tc>
          <w:tcPr>
            <w:tcW w:w="4901" w:type="dxa"/>
            <w:gridSpan w:val="2"/>
            <w:tcBorders>
              <w:bottom w:val="single" w:sz="4" w:space="0" w:color="000000" w:themeColor="text1"/>
            </w:tcBorders>
          </w:tcPr>
          <w:p w14:paraId="3C2DE9F0" w14:textId="27C9200E" w:rsidR="00A202CC" w:rsidRPr="001D3F29" w:rsidRDefault="00A202CC"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w:t>
            </w:r>
            <w:r>
              <w:rPr>
                <w:rFonts w:ascii="Verdana" w:hAnsi="Verdana"/>
                <w:b/>
                <w:bCs/>
                <w:sz w:val="20"/>
              </w:rPr>
              <w:t>6 o m</w:t>
            </w:r>
            <w:r w:rsidR="000B3F7F">
              <w:rPr>
                <w:rFonts w:ascii="Verdana" w:hAnsi="Verdana"/>
                <w:b/>
                <w:bCs/>
                <w:sz w:val="20"/>
              </w:rPr>
              <w:t>é</w:t>
            </w:r>
            <w:r>
              <w:rPr>
                <w:rFonts w:ascii="Verdana" w:hAnsi="Verdana"/>
                <w:b/>
                <w:bCs/>
                <w:sz w:val="20"/>
              </w:rPr>
              <w:t>s sessions de transferència anuals</w:t>
            </w:r>
            <w:r w:rsidRPr="001D3F29">
              <w:rPr>
                <w:rFonts w:ascii="Verdana" w:hAnsi="Verdana"/>
                <w:b/>
                <w:bCs/>
                <w:sz w:val="20"/>
              </w:rPr>
              <w:t xml:space="preserve"> </w:t>
            </w:r>
          </w:p>
        </w:tc>
        <w:tc>
          <w:tcPr>
            <w:tcW w:w="1339" w:type="dxa"/>
            <w:tcBorders>
              <w:bottom w:val="single" w:sz="4" w:space="0" w:color="000000" w:themeColor="text1"/>
            </w:tcBorders>
          </w:tcPr>
          <w:p w14:paraId="48746E15" w14:textId="28A763EA" w:rsidR="00A202CC" w:rsidRPr="001D3F29" w:rsidRDefault="00AD1E58" w:rsidP="00FF7BDF">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8</w:t>
            </w:r>
            <w:r w:rsidR="00A202CC" w:rsidRPr="001D3F29">
              <w:rPr>
                <w:rFonts w:ascii="Verdana" w:hAnsi="Verdana"/>
                <w:b/>
                <w:bCs/>
                <w:sz w:val="20"/>
              </w:rPr>
              <w:t xml:space="preserve"> punts</w:t>
            </w:r>
          </w:p>
        </w:tc>
      </w:tr>
      <w:tr w:rsidR="001D3F29" w:rsidRPr="008428F4" w14:paraId="3832D506" w14:textId="77777777" w:rsidTr="00A202CC">
        <w:trPr>
          <w:trHeight w:val="147"/>
          <w:jc w:val="center"/>
        </w:trPr>
        <w:tc>
          <w:tcPr>
            <w:tcW w:w="1127" w:type="dxa"/>
            <w:vMerge/>
          </w:tcPr>
          <w:p w14:paraId="3D798AF6" w14:textId="77777777" w:rsidR="001D3F29" w:rsidRPr="001D3F29" w:rsidRDefault="001D3F29" w:rsidP="00FF7BDF">
            <w:pPr>
              <w:pStyle w:val="Textindependent2"/>
              <w:tabs>
                <w:tab w:val="left" w:pos="567"/>
                <w:tab w:val="left" w:pos="1134"/>
                <w:tab w:val="left" w:pos="1702"/>
              </w:tabs>
              <w:ind w:right="-2"/>
              <w:rPr>
                <w:rFonts w:ascii="Verdana" w:hAnsi="Verdana"/>
                <w:b/>
                <w:bCs/>
                <w:sz w:val="20"/>
              </w:rPr>
            </w:pPr>
          </w:p>
        </w:tc>
        <w:tc>
          <w:tcPr>
            <w:tcW w:w="850" w:type="dxa"/>
            <w:tcBorders>
              <w:right w:val="single" w:sz="4" w:space="0" w:color="auto"/>
            </w:tcBorders>
          </w:tcPr>
          <w:p w14:paraId="7AD4CC3E" w14:textId="77777777" w:rsidR="001D3F29" w:rsidRPr="001D3F29" w:rsidRDefault="001D3F29"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NO</w:t>
            </w:r>
            <w:r w:rsidRPr="001D3F29">
              <w:rPr>
                <w:rFonts w:ascii="Verdana" w:hAnsi="Verdana"/>
                <w:b/>
                <w:bCs/>
                <w:sz w:val="20"/>
                <w:bdr w:val="single" w:sz="4" w:space="0" w:color="auto"/>
              </w:rPr>
              <w:t xml:space="preserve">     </w:t>
            </w:r>
          </w:p>
        </w:tc>
        <w:tc>
          <w:tcPr>
            <w:tcW w:w="236" w:type="dxa"/>
            <w:tcBorders>
              <w:top w:val="single" w:sz="4" w:space="0" w:color="auto"/>
              <w:left w:val="single" w:sz="4" w:space="0" w:color="auto"/>
              <w:bottom w:val="nil"/>
              <w:right w:val="nil"/>
            </w:tcBorders>
          </w:tcPr>
          <w:p w14:paraId="50AC4E4C" w14:textId="77777777" w:rsidR="001D3F29" w:rsidRPr="001D3F29" w:rsidRDefault="001D3F29" w:rsidP="00FF7BDF">
            <w:pPr>
              <w:pStyle w:val="Textindependent2"/>
              <w:tabs>
                <w:tab w:val="left" w:pos="567"/>
                <w:tab w:val="left" w:pos="1134"/>
                <w:tab w:val="left" w:pos="1702"/>
              </w:tabs>
              <w:ind w:right="-2"/>
              <w:rPr>
                <w:rFonts w:ascii="Verdana" w:hAnsi="Verdana"/>
                <w:b/>
                <w:bCs/>
                <w:sz w:val="20"/>
              </w:rPr>
            </w:pPr>
          </w:p>
        </w:tc>
        <w:tc>
          <w:tcPr>
            <w:tcW w:w="4665" w:type="dxa"/>
            <w:tcBorders>
              <w:top w:val="single" w:sz="4" w:space="0" w:color="auto"/>
              <w:left w:val="nil"/>
              <w:bottom w:val="nil"/>
              <w:right w:val="nil"/>
            </w:tcBorders>
          </w:tcPr>
          <w:p w14:paraId="7D44A979" w14:textId="77777777" w:rsidR="001D3F29" w:rsidRPr="001D3F29" w:rsidRDefault="001D3F29" w:rsidP="00FF7BDF">
            <w:pPr>
              <w:pStyle w:val="Textindependent2"/>
              <w:tabs>
                <w:tab w:val="left" w:pos="565"/>
                <w:tab w:val="left" w:pos="1134"/>
                <w:tab w:val="left" w:pos="1702"/>
              </w:tabs>
              <w:ind w:right="-2"/>
              <w:rPr>
                <w:rFonts w:ascii="Verdana" w:hAnsi="Verdana"/>
                <w:b/>
                <w:bCs/>
                <w:sz w:val="20"/>
              </w:rPr>
            </w:pPr>
          </w:p>
        </w:tc>
        <w:tc>
          <w:tcPr>
            <w:tcW w:w="1339" w:type="dxa"/>
            <w:tcBorders>
              <w:top w:val="single" w:sz="4" w:space="0" w:color="auto"/>
              <w:left w:val="nil"/>
              <w:bottom w:val="nil"/>
              <w:right w:val="nil"/>
            </w:tcBorders>
          </w:tcPr>
          <w:p w14:paraId="4E268E6D" w14:textId="77777777" w:rsidR="001D3F29" w:rsidRPr="001D3F29" w:rsidRDefault="001D3F29" w:rsidP="00FF7BDF">
            <w:pPr>
              <w:pStyle w:val="Textindependent2"/>
              <w:tabs>
                <w:tab w:val="left" w:pos="565"/>
                <w:tab w:val="left" w:pos="1134"/>
                <w:tab w:val="left" w:pos="1702"/>
              </w:tabs>
              <w:ind w:right="-2"/>
              <w:rPr>
                <w:rFonts w:ascii="Verdana" w:hAnsi="Verdana"/>
                <w:b/>
                <w:bCs/>
                <w:sz w:val="20"/>
              </w:rPr>
            </w:pPr>
          </w:p>
        </w:tc>
      </w:tr>
    </w:tbl>
    <w:p w14:paraId="0A0A5B28" w14:textId="77777777" w:rsidR="001D3F29" w:rsidRDefault="001D3F29" w:rsidP="001D3F29">
      <w:pPr>
        <w:pStyle w:val="Textindependent2"/>
        <w:tabs>
          <w:tab w:val="left" w:pos="567"/>
          <w:tab w:val="left" w:pos="1134"/>
          <w:tab w:val="left" w:pos="1702"/>
        </w:tabs>
        <w:ind w:right="-2"/>
        <w:rPr>
          <w:rFonts w:ascii="Verdana" w:hAnsi="Verdana"/>
          <w:b/>
          <w:bCs/>
          <w:sz w:val="20"/>
        </w:rPr>
      </w:pPr>
    </w:p>
    <w:p w14:paraId="316486B4" w14:textId="77777777" w:rsidR="001D3F29" w:rsidRDefault="001D3F29" w:rsidP="003C07B9">
      <w:pPr>
        <w:pStyle w:val="Textindependent2"/>
        <w:tabs>
          <w:tab w:val="left" w:pos="567"/>
          <w:tab w:val="left" w:pos="1134"/>
          <w:tab w:val="left" w:pos="1702"/>
        </w:tabs>
        <w:ind w:right="-2"/>
        <w:rPr>
          <w:rFonts w:ascii="Verdana" w:hAnsi="Verdana"/>
          <w:i/>
          <w:iCs/>
          <w:sz w:val="20"/>
          <w:highlight w:val="lightGray"/>
        </w:rPr>
      </w:pPr>
    </w:p>
    <w:p w14:paraId="4A29317E" w14:textId="77777777" w:rsidR="00953A8A" w:rsidRPr="00953A8A" w:rsidRDefault="00953A8A" w:rsidP="00953A8A">
      <w:pPr>
        <w:pStyle w:val="Textindependent2"/>
        <w:tabs>
          <w:tab w:val="left" w:pos="567"/>
          <w:tab w:val="left" w:pos="1134"/>
          <w:tab w:val="left" w:pos="1702"/>
        </w:tabs>
        <w:ind w:right="-2"/>
        <w:rPr>
          <w:rFonts w:ascii="Verdana" w:hAnsi="Verdana" w:cs="Calibri"/>
          <w:b/>
          <w:bCs/>
          <w:sz w:val="20"/>
        </w:rPr>
      </w:pPr>
      <w:r w:rsidRPr="00953A8A">
        <w:rPr>
          <w:rFonts w:ascii="Verdana" w:hAnsi="Verdana" w:cs="Calibri"/>
          <w:b/>
          <w:bCs/>
          <w:sz w:val="20"/>
        </w:rPr>
        <w:t xml:space="preserve">3) A.3. </w:t>
      </w:r>
      <w:r w:rsidRPr="00BE28EB">
        <w:rPr>
          <w:rFonts w:ascii="Verdana" w:hAnsi="Verdana"/>
          <w:b/>
          <w:bCs/>
          <w:sz w:val="20"/>
        </w:rPr>
        <w:t>Per la promoció de la mobilitat sostenible en els desplaçaments tècnics urbans dels equips d'intervenció</w:t>
      </w:r>
      <w:r w:rsidRPr="00953A8A">
        <w:rPr>
          <w:rFonts w:ascii="Verdana" w:hAnsi="Verdana" w:cs="Calibri"/>
          <w:b/>
          <w:bCs/>
          <w:sz w:val="20"/>
        </w:rPr>
        <w:t>. Fins a 4 punts.</w:t>
      </w:r>
    </w:p>
    <w:p w14:paraId="295C786E" w14:textId="77777777" w:rsidR="00953A8A" w:rsidRPr="00953A8A" w:rsidRDefault="00953A8A" w:rsidP="00953A8A">
      <w:pPr>
        <w:widowControl w:val="0"/>
        <w:autoSpaceDE w:val="0"/>
        <w:autoSpaceDN w:val="0"/>
        <w:spacing w:before="100"/>
        <w:ind w:right="248"/>
        <w:jc w:val="both"/>
        <w:outlineLvl w:val="2"/>
        <w:rPr>
          <w:rFonts w:ascii="Verdana" w:hAnsi="Verdana" w:cs="Calibri"/>
          <w:b/>
          <w:bCs/>
        </w:rPr>
      </w:pPr>
    </w:p>
    <w:tbl>
      <w:tblPr>
        <w:tblStyle w:val="Taulaambquadrcula"/>
        <w:tblW w:w="9351" w:type="dxa"/>
        <w:tblInd w:w="-5" w:type="dxa"/>
        <w:tblLook w:val="04A0" w:firstRow="1" w:lastRow="0" w:firstColumn="1" w:lastColumn="0" w:noHBand="0" w:noVBand="1"/>
      </w:tblPr>
      <w:tblGrid>
        <w:gridCol w:w="1127"/>
        <w:gridCol w:w="888"/>
        <w:gridCol w:w="3258"/>
        <w:gridCol w:w="2524"/>
        <w:gridCol w:w="1554"/>
      </w:tblGrid>
      <w:tr w:rsidR="00953A8A" w:rsidRPr="00953A8A" w14:paraId="3DC74690" w14:textId="77777777" w:rsidTr="00145132">
        <w:trPr>
          <w:trHeight w:val="252"/>
        </w:trPr>
        <w:tc>
          <w:tcPr>
            <w:tcW w:w="1127" w:type="dxa"/>
            <w:vMerge w:val="restart"/>
            <w:vAlign w:val="center"/>
          </w:tcPr>
          <w:p w14:paraId="5B84DCA4" w14:textId="77777777" w:rsidR="00953A8A" w:rsidRPr="00953A8A" w:rsidRDefault="00953A8A" w:rsidP="00145132">
            <w:pPr>
              <w:pStyle w:val="Textindependent2"/>
              <w:tabs>
                <w:tab w:val="left" w:pos="567"/>
                <w:tab w:val="left" w:pos="1134"/>
                <w:tab w:val="left" w:pos="1702"/>
              </w:tabs>
              <w:ind w:right="-2"/>
              <w:jc w:val="center"/>
              <w:rPr>
                <w:rFonts w:ascii="Verdana" w:hAnsi="Verdana" w:cs="Calibri"/>
                <w:b/>
                <w:bCs/>
                <w:sz w:val="20"/>
              </w:rPr>
            </w:pPr>
            <w:r w:rsidRPr="00953A8A">
              <w:rPr>
                <w:rFonts w:ascii="Verdana" w:hAnsi="Verdana" w:cs="Calibri"/>
                <w:b/>
                <w:bCs/>
                <w:sz w:val="20"/>
              </w:rPr>
              <w:t>Ofereix aquesta millora?</w:t>
            </w:r>
          </w:p>
        </w:tc>
        <w:tc>
          <w:tcPr>
            <w:tcW w:w="888" w:type="dxa"/>
            <w:vMerge w:val="restart"/>
          </w:tcPr>
          <w:p w14:paraId="131160C3" w14:textId="77777777" w:rsidR="00953A8A" w:rsidRPr="00953A8A" w:rsidRDefault="00953A8A" w:rsidP="00145132">
            <w:pPr>
              <w:pStyle w:val="Textindependent2"/>
              <w:tabs>
                <w:tab w:val="left" w:pos="567"/>
                <w:tab w:val="left" w:pos="1134"/>
                <w:tab w:val="left" w:pos="1702"/>
              </w:tabs>
              <w:ind w:right="-2"/>
              <w:rPr>
                <w:rFonts w:ascii="Verdana" w:hAnsi="Verdana" w:cs="Calibri"/>
                <w:b/>
                <w:bCs/>
                <w:sz w:val="20"/>
              </w:rPr>
            </w:pPr>
            <w:r w:rsidRPr="00953A8A">
              <w:rPr>
                <w:rFonts w:ascii="Verdana" w:hAnsi="Verdana" w:cs="Calibri"/>
                <w:b/>
                <w:bCs/>
                <w:sz w:val="20"/>
              </w:rPr>
              <w:t xml:space="preserve">□ SI     </w:t>
            </w:r>
          </w:p>
        </w:tc>
        <w:tc>
          <w:tcPr>
            <w:tcW w:w="5782" w:type="dxa"/>
            <w:gridSpan w:val="2"/>
          </w:tcPr>
          <w:p w14:paraId="1CB9E2DF" w14:textId="77777777" w:rsidR="00953A8A" w:rsidRPr="00953A8A" w:rsidRDefault="00953A8A" w:rsidP="00145132">
            <w:pPr>
              <w:pStyle w:val="Textindependent2"/>
              <w:tabs>
                <w:tab w:val="left" w:pos="567"/>
                <w:tab w:val="left" w:pos="1134"/>
                <w:tab w:val="left" w:pos="1702"/>
              </w:tabs>
              <w:ind w:right="-2"/>
              <w:jc w:val="center"/>
              <w:rPr>
                <w:rFonts w:ascii="Verdana" w:hAnsi="Verdana" w:cs="Calibri"/>
                <w:b/>
                <w:bCs/>
                <w:sz w:val="20"/>
              </w:rPr>
            </w:pPr>
            <w:proofErr w:type="spellStart"/>
            <w:r w:rsidRPr="00953A8A">
              <w:rPr>
                <w:rFonts w:ascii="Verdana" w:hAnsi="Verdana" w:cs="Calibri"/>
                <w:b/>
                <w:bCs/>
                <w:sz w:val="20"/>
              </w:rPr>
              <w:t>Parametre</w:t>
            </w:r>
            <w:proofErr w:type="spellEnd"/>
            <w:r w:rsidRPr="00953A8A">
              <w:rPr>
                <w:rFonts w:ascii="Verdana" w:hAnsi="Verdana" w:cs="Calibri"/>
                <w:b/>
                <w:bCs/>
                <w:sz w:val="20"/>
              </w:rPr>
              <w:t xml:space="preserve"> ofert</w:t>
            </w:r>
          </w:p>
        </w:tc>
        <w:tc>
          <w:tcPr>
            <w:tcW w:w="1554" w:type="dxa"/>
          </w:tcPr>
          <w:p w14:paraId="22414A2C" w14:textId="77777777" w:rsidR="00953A8A" w:rsidRPr="00953A8A" w:rsidRDefault="00953A8A" w:rsidP="00145132">
            <w:pPr>
              <w:pStyle w:val="Textindependent2"/>
              <w:tabs>
                <w:tab w:val="left" w:pos="567"/>
                <w:tab w:val="left" w:pos="1134"/>
                <w:tab w:val="left" w:pos="1702"/>
              </w:tabs>
              <w:ind w:right="-2"/>
              <w:jc w:val="center"/>
              <w:rPr>
                <w:rFonts w:ascii="Verdana" w:hAnsi="Verdana" w:cs="Calibri"/>
                <w:b/>
                <w:bCs/>
                <w:sz w:val="20"/>
                <w:highlight w:val="lightGray"/>
              </w:rPr>
            </w:pPr>
            <w:r w:rsidRPr="00953A8A">
              <w:rPr>
                <w:rFonts w:ascii="Verdana" w:hAnsi="Verdana" w:cs="Calibri"/>
                <w:b/>
                <w:bCs/>
                <w:sz w:val="20"/>
              </w:rPr>
              <w:t>Puntuació</w:t>
            </w:r>
          </w:p>
        </w:tc>
      </w:tr>
      <w:tr w:rsidR="00953A8A" w:rsidRPr="00953A8A" w14:paraId="6E2C20D9" w14:textId="77777777" w:rsidTr="00145132">
        <w:trPr>
          <w:trHeight w:val="147"/>
        </w:trPr>
        <w:tc>
          <w:tcPr>
            <w:tcW w:w="1127" w:type="dxa"/>
            <w:vMerge/>
          </w:tcPr>
          <w:p w14:paraId="20EACE38" w14:textId="77777777" w:rsidR="00953A8A" w:rsidRPr="00953A8A" w:rsidRDefault="00953A8A" w:rsidP="00145132">
            <w:pPr>
              <w:pStyle w:val="Textindependent2"/>
              <w:tabs>
                <w:tab w:val="left" w:pos="567"/>
                <w:tab w:val="left" w:pos="1134"/>
                <w:tab w:val="left" w:pos="1702"/>
              </w:tabs>
              <w:ind w:right="-2"/>
              <w:rPr>
                <w:rFonts w:ascii="Verdana" w:hAnsi="Verdana" w:cs="Calibri"/>
                <w:b/>
                <w:bCs/>
                <w:sz w:val="20"/>
              </w:rPr>
            </w:pPr>
          </w:p>
        </w:tc>
        <w:tc>
          <w:tcPr>
            <w:tcW w:w="888" w:type="dxa"/>
            <w:vMerge/>
          </w:tcPr>
          <w:p w14:paraId="6AF5EDE4" w14:textId="77777777" w:rsidR="00953A8A" w:rsidRPr="00953A8A" w:rsidRDefault="00953A8A" w:rsidP="00145132">
            <w:pPr>
              <w:pStyle w:val="Textindependent2"/>
              <w:tabs>
                <w:tab w:val="left" w:pos="567"/>
                <w:tab w:val="left" w:pos="1134"/>
                <w:tab w:val="left" w:pos="1702"/>
              </w:tabs>
              <w:ind w:right="-2"/>
              <w:rPr>
                <w:rFonts w:ascii="Verdana" w:hAnsi="Verdana" w:cs="Calibri"/>
                <w:b/>
                <w:bCs/>
                <w:sz w:val="20"/>
              </w:rPr>
            </w:pPr>
          </w:p>
        </w:tc>
        <w:tc>
          <w:tcPr>
            <w:tcW w:w="5782" w:type="dxa"/>
            <w:gridSpan w:val="2"/>
          </w:tcPr>
          <w:p w14:paraId="77B442D4" w14:textId="77777777" w:rsidR="00953A8A" w:rsidRPr="00953A8A" w:rsidRDefault="00953A8A" w:rsidP="00145132">
            <w:pPr>
              <w:pStyle w:val="Textindependent2"/>
              <w:tabs>
                <w:tab w:val="left" w:pos="567"/>
                <w:tab w:val="left" w:pos="1134"/>
                <w:tab w:val="left" w:pos="1702"/>
              </w:tabs>
              <w:ind w:right="-2"/>
              <w:rPr>
                <w:rFonts w:ascii="Verdana" w:hAnsi="Verdana" w:cs="Calibri"/>
                <w:b/>
                <w:bCs/>
                <w:sz w:val="20"/>
              </w:rPr>
            </w:pPr>
            <w:r w:rsidRPr="00953A8A">
              <w:rPr>
                <w:rFonts w:ascii="Verdana" w:hAnsi="Verdana" w:cs="Calibri"/>
                <w:b/>
                <w:bCs/>
                <w:sz w:val="20"/>
              </w:rPr>
              <w:t xml:space="preserve">□ </w:t>
            </w:r>
            <w:r w:rsidRPr="00BE28EB">
              <w:rPr>
                <w:rFonts w:ascii="Verdana" w:hAnsi="Verdana"/>
                <w:b/>
                <w:bCs/>
                <w:sz w:val="20"/>
              </w:rPr>
              <w:t>a promoció de la mobilitat sostenible en els desplaçaments tècnics urbans dels equips d'intervenció</w:t>
            </w:r>
            <w:r w:rsidRPr="00953A8A">
              <w:rPr>
                <w:rFonts w:ascii="Verdana" w:hAnsi="Verdana"/>
                <w:b/>
                <w:bCs/>
                <w:sz w:val="20"/>
              </w:rPr>
              <w:t xml:space="preserve"> </w:t>
            </w:r>
          </w:p>
        </w:tc>
        <w:tc>
          <w:tcPr>
            <w:tcW w:w="1554" w:type="dxa"/>
          </w:tcPr>
          <w:p w14:paraId="5974BAB9" w14:textId="77777777" w:rsidR="00953A8A" w:rsidRPr="00953A8A" w:rsidRDefault="00953A8A" w:rsidP="00145132">
            <w:pPr>
              <w:pStyle w:val="Textindependent2"/>
              <w:tabs>
                <w:tab w:val="left" w:pos="567"/>
                <w:tab w:val="left" w:pos="1134"/>
                <w:tab w:val="left" w:pos="1702"/>
              </w:tabs>
              <w:ind w:right="-2"/>
              <w:jc w:val="center"/>
              <w:rPr>
                <w:rFonts w:ascii="Verdana" w:hAnsi="Verdana" w:cs="Calibri"/>
                <w:b/>
                <w:bCs/>
                <w:sz w:val="20"/>
                <w:highlight w:val="lightGray"/>
              </w:rPr>
            </w:pPr>
            <w:r w:rsidRPr="00953A8A">
              <w:rPr>
                <w:rFonts w:ascii="Verdana" w:hAnsi="Verdana" w:cs="Calibri"/>
                <w:b/>
                <w:bCs/>
                <w:sz w:val="20"/>
              </w:rPr>
              <w:t>4 punts</w:t>
            </w:r>
          </w:p>
        </w:tc>
      </w:tr>
      <w:tr w:rsidR="00953A8A" w:rsidRPr="00953A8A" w14:paraId="3C300C82" w14:textId="77777777" w:rsidTr="00145132">
        <w:trPr>
          <w:trHeight w:val="147"/>
        </w:trPr>
        <w:tc>
          <w:tcPr>
            <w:tcW w:w="1127" w:type="dxa"/>
            <w:vMerge/>
          </w:tcPr>
          <w:p w14:paraId="2DF51646" w14:textId="77777777" w:rsidR="00953A8A" w:rsidRPr="00953A8A" w:rsidRDefault="00953A8A" w:rsidP="00145132">
            <w:pPr>
              <w:pStyle w:val="Textindependent2"/>
              <w:tabs>
                <w:tab w:val="left" w:pos="567"/>
                <w:tab w:val="left" w:pos="1134"/>
                <w:tab w:val="left" w:pos="1702"/>
              </w:tabs>
              <w:ind w:right="-2"/>
              <w:rPr>
                <w:rFonts w:ascii="Verdana" w:hAnsi="Verdana" w:cs="Calibri"/>
                <w:b/>
                <w:bCs/>
                <w:sz w:val="20"/>
              </w:rPr>
            </w:pPr>
          </w:p>
        </w:tc>
        <w:tc>
          <w:tcPr>
            <w:tcW w:w="888" w:type="dxa"/>
            <w:tcBorders>
              <w:right w:val="single" w:sz="4" w:space="0" w:color="auto"/>
            </w:tcBorders>
          </w:tcPr>
          <w:p w14:paraId="2E645592" w14:textId="77777777" w:rsidR="00953A8A" w:rsidRPr="00953A8A" w:rsidRDefault="00953A8A" w:rsidP="00145132">
            <w:pPr>
              <w:pStyle w:val="Textindependent2"/>
              <w:tabs>
                <w:tab w:val="left" w:pos="567"/>
                <w:tab w:val="left" w:pos="1134"/>
                <w:tab w:val="left" w:pos="1702"/>
              </w:tabs>
              <w:ind w:right="-2"/>
              <w:rPr>
                <w:rFonts w:ascii="Verdana" w:hAnsi="Verdana" w:cs="Calibri"/>
                <w:b/>
                <w:bCs/>
                <w:sz w:val="20"/>
              </w:rPr>
            </w:pPr>
            <w:r w:rsidRPr="00953A8A">
              <w:rPr>
                <w:rFonts w:ascii="Verdana" w:hAnsi="Verdana" w:cs="Calibri"/>
                <w:b/>
                <w:bCs/>
                <w:sz w:val="20"/>
              </w:rPr>
              <w:t>□ NO</w:t>
            </w:r>
            <w:r w:rsidRPr="00953A8A">
              <w:rPr>
                <w:rFonts w:ascii="Verdana" w:hAnsi="Verdana" w:cs="Calibri"/>
                <w:b/>
                <w:bCs/>
                <w:sz w:val="20"/>
                <w:bdr w:val="single" w:sz="4" w:space="0" w:color="auto"/>
              </w:rPr>
              <w:t xml:space="preserve">     </w:t>
            </w:r>
          </w:p>
        </w:tc>
        <w:tc>
          <w:tcPr>
            <w:tcW w:w="3258" w:type="dxa"/>
            <w:tcBorders>
              <w:top w:val="single" w:sz="4" w:space="0" w:color="auto"/>
              <w:left w:val="single" w:sz="4" w:space="0" w:color="auto"/>
              <w:bottom w:val="nil"/>
              <w:right w:val="nil"/>
            </w:tcBorders>
          </w:tcPr>
          <w:p w14:paraId="5A338938" w14:textId="77777777" w:rsidR="00953A8A" w:rsidRPr="00953A8A" w:rsidRDefault="00953A8A" w:rsidP="00145132">
            <w:pPr>
              <w:pStyle w:val="Textindependent2"/>
              <w:tabs>
                <w:tab w:val="left" w:pos="567"/>
                <w:tab w:val="left" w:pos="1134"/>
                <w:tab w:val="left" w:pos="1702"/>
              </w:tabs>
              <w:ind w:right="-2"/>
              <w:rPr>
                <w:rFonts w:ascii="Verdana" w:hAnsi="Verdana" w:cs="Calibri"/>
                <w:b/>
                <w:bCs/>
                <w:sz w:val="20"/>
              </w:rPr>
            </w:pPr>
          </w:p>
        </w:tc>
        <w:tc>
          <w:tcPr>
            <w:tcW w:w="2524" w:type="dxa"/>
            <w:tcBorders>
              <w:top w:val="single" w:sz="4" w:space="0" w:color="auto"/>
              <w:left w:val="nil"/>
              <w:bottom w:val="nil"/>
              <w:right w:val="nil"/>
            </w:tcBorders>
          </w:tcPr>
          <w:p w14:paraId="0624189E" w14:textId="77777777" w:rsidR="00953A8A" w:rsidRPr="00953A8A" w:rsidRDefault="00953A8A" w:rsidP="00145132">
            <w:pPr>
              <w:pStyle w:val="Textindependent2"/>
              <w:tabs>
                <w:tab w:val="left" w:pos="565"/>
                <w:tab w:val="left" w:pos="1134"/>
                <w:tab w:val="left" w:pos="1702"/>
              </w:tabs>
              <w:ind w:right="-2"/>
              <w:rPr>
                <w:rFonts w:ascii="Verdana" w:hAnsi="Verdana" w:cs="Calibri"/>
                <w:b/>
                <w:bCs/>
                <w:sz w:val="20"/>
                <w:highlight w:val="lightGray"/>
              </w:rPr>
            </w:pPr>
          </w:p>
        </w:tc>
        <w:tc>
          <w:tcPr>
            <w:tcW w:w="1554" w:type="dxa"/>
            <w:tcBorders>
              <w:top w:val="single" w:sz="4" w:space="0" w:color="auto"/>
              <w:left w:val="nil"/>
              <w:bottom w:val="nil"/>
              <w:right w:val="nil"/>
            </w:tcBorders>
          </w:tcPr>
          <w:p w14:paraId="31D10EC3" w14:textId="77777777" w:rsidR="00953A8A" w:rsidRPr="00953A8A" w:rsidRDefault="00953A8A" w:rsidP="00145132">
            <w:pPr>
              <w:pStyle w:val="Textindependent2"/>
              <w:tabs>
                <w:tab w:val="left" w:pos="565"/>
                <w:tab w:val="left" w:pos="1134"/>
                <w:tab w:val="left" w:pos="1702"/>
              </w:tabs>
              <w:ind w:right="-2"/>
              <w:rPr>
                <w:rFonts w:ascii="Verdana" w:hAnsi="Verdana" w:cs="Calibri"/>
                <w:b/>
                <w:bCs/>
                <w:sz w:val="20"/>
                <w:highlight w:val="lightGray"/>
              </w:rPr>
            </w:pPr>
          </w:p>
        </w:tc>
      </w:tr>
    </w:tbl>
    <w:p w14:paraId="0A0A59F1" w14:textId="77777777" w:rsidR="00953A8A" w:rsidRDefault="00953A8A" w:rsidP="00101162">
      <w:pPr>
        <w:widowControl w:val="0"/>
        <w:autoSpaceDE w:val="0"/>
        <w:autoSpaceDN w:val="0"/>
        <w:spacing w:before="100"/>
        <w:ind w:right="248"/>
        <w:jc w:val="both"/>
        <w:outlineLvl w:val="2"/>
        <w:rPr>
          <w:rFonts w:ascii="Verdana" w:eastAsia="Verdana" w:hAnsi="Verdana" w:cs="Verdana"/>
          <w:b/>
          <w:bCs/>
          <w:highlight w:val="lightGray"/>
          <w:lang w:eastAsia="en-US"/>
        </w:rPr>
      </w:pPr>
    </w:p>
    <w:p w14:paraId="5B936E7E" w14:textId="5A8728BE" w:rsidR="00676239" w:rsidRPr="00FA2695" w:rsidRDefault="00AD1E58" w:rsidP="00676239">
      <w:pPr>
        <w:spacing w:before="240"/>
        <w:jc w:val="both"/>
        <w:outlineLvl w:val="2"/>
        <w:rPr>
          <w:rFonts w:ascii="Verdana" w:hAnsi="Verdana"/>
          <w:b/>
          <w:spacing w:val="-12"/>
          <w:w w:val="105"/>
        </w:rPr>
      </w:pPr>
      <w:r>
        <w:rPr>
          <w:rFonts w:ascii="Verdana" w:hAnsi="Verdana"/>
          <w:b/>
          <w:spacing w:val="-12"/>
          <w:w w:val="105"/>
        </w:rPr>
        <w:t>4</w:t>
      </w:r>
      <w:r w:rsidR="00676239">
        <w:rPr>
          <w:rFonts w:ascii="Verdana" w:hAnsi="Verdana"/>
          <w:b/>
          <w:spacing w:val="-12"/>
          <w:w w:val="105"/>
        </w:rPr>
        <w:t>). A.</w:t>
      </w:r>
      <w:r w:rsidR="00BB43E8">
        <w:rPr>
          <w:rFonts w:ascii="Verdana" w:hAnsi="Verdana"/>
          <w:b/>
          <w:spacing w:val="-12"/>
          <w:w w:val="105"/>
        </w:rPr>
        <w:t>4</w:t>
      </w:r>
      <w:r w:rsidR="00676239" w:rsidRPr="00FA2695">
        <w:rPr>
          <w:rFonts w:ascii="Verdana" w:hAnsi="Verdana"/>
          <w:b/>
          <w:spacing w:val="-12"/>
          <w:w w:val="105"/>
        </w:rPr>
        <w:t xml:space="preserve">. </w:t>
      </w:r>
      <w:r w:rsidR="00676239" w:rsidRPr="00676239">
        <w:rPr>
          <w:rFonts w:ascii="Verdana" w:eastAsia="Verdana" w:hAnsi="Verdana" w:cs="Verdana"/>
          <w:b/>
          <w:bCs/>
          <w:lang w:eastAsia="en-US"/>
        </w:rPr>
        <w:t xml:space="preserve">Per la realització de sessions de coordinació tècnica vinculades al nou model d’integració dels/de les professionals de psicologia als equips territorials </w:t>
      </w:r>
      <w:r w:rsidR="000B3F7F">
        <w:rPr>
          <w:rFonts w:ascii="Verdana" w:eastAsia="Verdana" w:hAnsi="Verdana" w:cs="Verdana"/>
          <w:b/>
          <w:bCs/>
          <w:lang w:eastAsia="en-US"/>
        </w:rPr>
        <w:t xml:space="preserve">indicats a </w:t>
      </w:r>
      <w:r w:rsidR="00676239" w:rsidRPr="00676239">
        <w:rPr>
          <w:rFonts w:ascii="Verdana" w:eastAsia="Verdana" w:hAnsi="Verdana" w:cs="Verdana"/>
          <w:b/>
          <w:bCs/>
          <w:lang w:eastAsia="en-US"/>
        </w:rPr>
        <w:t xml:space="preserve">la clàusula 6.1.2.B del PPTP, fins a </w:t>
      </w:r>
      <w:r>
        <w:rPr>
          <w:rFonts w:ascii="Verdana" w:eastAsia="Verdana" w:hAnsi="Verdana" w:cs="Verdana"/>
          <w:b/>
          <w:bCs/>
          <w:lang w:eastAsia="en-US"/>
        </w:rPr>
        <w:t>11</w:t>
      </w:r>
      <w:r w:rsidR="00676239" w:rsidRPr="00676239">
        <w:rPr>
          <w:rFonts w:ascii="Verdana" w:eastAsia="Verdana" w:hAnsi="Verdana" w:cs="Verdana"/>
          <w:b/>
          <w:bCs/>
          <w:lang w:eastAsia="en-US"/>
        </w:rPr>
        <w:t xml:space="preserve"> punts</w:t>
      </w:r>
      <w:r w:rsidR="00676239" w:rsidRPr="00FA2695">
        <w:rPr>
          <w:rFonts w:ascii="Verdana" w:hAnsi="Verdana"/>
          <w:b/>
          <w:bCs/>
          <w:i/>
          <w:iCs/>
          <w:spacing w:val="-12"/>
          <w:w w:val="105"/>
        </w:rPr>
        <w:t>.</w:t>
      </w:r>
    </w:p>
    <w:p w14:paraId="364A4DB2" w14:textId="77777777" w:rsidR="00676239" w:rsidRDefault="00676239" w:rsidP="00101162">
      <w:pPr>
        <w:widowControl w:val="0"/>
        <w:autoSpaceDE w:val="0"/>
        <w:autoSpaceDN w:val="0"/>
        <w:spacing w:before="100"/>
        <w:ind w:right="248"/>
        <w:jc w:val="both"/>
        <w:outlineLvl w:val="2"/>
        <w:rPr>
          <w:rFonts w:ascii="Verdana" w:eastAsia="Verdana" w:hAnsi="Verdana" w:cs="Verdana"/>
          <w:b/>
          <w:bCs/>
          <w:highlight w:val="lightGray"/>
          <w:lang w:eastAsia="en-US"/>
        </w:rPr>
      </w:pPr>
    </w:p>
    <w:tbl>
      <w:tblPr>
        <w:tblStyle w:val="Taulaambquadrcula"/>
        <w:tblW w:w="9351" w:type="dxa"/>
        <w:tblInd w:w="-5" w:type="dxa"/>
        <w:tblLook w:val="04A0" w:firstRow="1" w:lastRow="0" w:firstColumn="1" w:lastColumn="0" w:noHBand="0" w:noVBand="1"/>
      </w:tblPr>
      <w:tblGrid>
        <w:gridCol w:w="1127"/>
        <w:gridCol w:w="888"/>
        <w:gridCol w:w="3258"/>
        <w:gridCol w:w="2524"/>
        <w:gridCol w:w="1554"/>
      </w:tblGrid>
      <w:tr w:rsidR="00676239" w:rsidRPr="008428F4" w14:paraId="04D4E650" w14:textId="77777777" w:rsidTr="00FF7BDF">
        <w:trPr>
          <w:trHeight w:val="252"/>
        </w:trPr>
        <w:tc>
          <w:tcPr>
            <w:tcW w:w="1127" w:type="dxa"/>
            <w:vMerge w:val="restart"/>
            <w:vAlign w:val="center"/>
          </w:tcPr>
          <w:p w14:paraId="5FCBAA30" w14:textId="77777777" w:rsidR="00676239" w:rsidRPr="00A202CC" w:rsidRDefault="00676239" w:rsidP="00FF7BDF">
            <w:pPr>
              <w:pStyle w:val="Textindependent2"/>
              <w:tabs>
                <w:tab w:val="left" w:pos="567"/>
                <w:tab w:val="left" w:pos="1134"/>
                <w:tab w:val="left" w:pos="1702"/>
              </w:tabs>
              <w:ind w:right="-2"/>
              <w:jc w:val="center"/>
              <w:rPr>
                <w:rFonts w:ascii="Verdana" w:hAnsi="Verdana"/>
                <w:b/>
                <w:bCs/>
                <w:sz w:val="20"/>
              </w:rPr>
            </w:pPr>
            <w:r w:rsidRPr="00A202CC">
              <w:rPr>
                <w:rFonts w:ascii="Verdana" w:hAnsi="Verdana"/>
                <w:b/>
                <w:bCs/>
                <w:sz w:val="20"/>
              </w:rPr>
              <w:t>Ofereix aquesta millora?</w:t>
            </w:r>
          </w:p>
        </w:tc>
        <w:tc>
          <w:tcPr>
            <w:tcW w:w="888" w:type="dxa"/>
            <w:vMerge w:val="restart"/>
          </w:tcPr>
          <w:p w14:paraId="234CDDC3"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p>
          <w:p w14:paraId="56E45203"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p>
          <w:p w14:paraId="102B2492"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p>
          <w:p w14:paraId="6226A298"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r w:rsidRPr="00A202CC">
              <w:rPr>
                <w:rFonts w:ascii="Verdana" w:hAnsi="Verdana"/>
                <w:b/>
                <w:bCs/>
                <w:sz w:val="20"/>
              </w:rPr>
              <w:t xml:space="preserve">□ SI     </w:t>
            </w:r>
          </w:p>
        </w:tc>
        <w:tc>
          <w:tcPr>
            <w:tcW w:w="5782" w:type="dxa"/>
            <w:gridSpan w:val="2"/>
          </w:tcPr>
          <w:p w14:paraId="7F388BD7" w14:textId="77777777" w:rsidR="00676239" w:rsidRPr="00A202CC" w:rsidRDefault="00676239" w:rsidP="00FF7BDF">
            <w:pPr>
              <w:pStyle w:val="Textindependent2"/>
              <w:tabs>
                <w:tab w:val="left" w:pos="567"/>
                <w:tab w:val="left" w:pos="1134"/>
                <w:tab w:val="left" w:pos="1702"/>
              </w:tabs>
              <w:ind w:right="-2"/>
              <w:jc w:val="center"/>
              <w:rPr>
                <w:rFonts w:ascii="Verdana" w:hAnsi="Verdana"/>
                <w:b/>
                <w:bCs/>
                <w:sz w:val="20"/>
              </w:rPr>
            </w:pPr>
            <w:proofErr w:type="spellStart"/>
            <w:r w:rsidRPr="00A202CC">
              <w:rPr>
                <w:rFonts w:ascii="Verdana" w:hAnsi="Verdana"/>
                <w:b/>
                <w:bCs/>
                <w:sz w:val="20"/>
              </w:rPr>
              <w:t>Parametre</w:t>
            </w:r>
            <w:proofErr w:type="spellEnd"/>
            <w:r w:rsidRPr="00A202CC">
              <w:rPr>
                <w:rFonts w:ascii="Verdana" w:hAnsi="Verdana"/>
                <w:b/>
                <w:bCs/>
                <w:sz w:val="20"/>
              </w:rPr>
              <w:t xml:space="preserve"> ofert</w:t>
            </w:r>
          </w:p>
        </w:tc>
        <w:tc>
          <w:tcPr>
            <w:tcW w:w="1554" w:type="dxa"/>
          </w:tcPr>
          <w:p w14:paraId="3759A327" w14:textId="77777777" w:rsidR="00676239" w:rsidRDefault="00676239" w:rsidP="00FF7BDF">
            <w:pPr>
              <w:pStyle w:val="Textindependent2"/>
              <w:tabs>
                <w:tab w:val="left" w:pos="567"/>
                <w:tab w:val="left" w:pos="1134"/>
                <w:tab w:val="left" w:pos="1702"/>
              </w:tabs>
              <w:ind w:right="-2"/>
              <w:jc w:val="center"/>
              <w:rPr>
                <w:rFonts w:ascii="Verdana" w:hAnsi="Verdana"/>
                <w:b/>
                <w:bCs/>
                <w:sz w:val="20"/>
                <w:highlight w:val="lightGray"/>
              </w:rPr>
            </w:pPr>
            <w:r w:rsidRPr="001D3F29">
              <w:rPr>
                <w:rFonts w:ascii="Verdana" w:hAnsi="Verdana"/>
                <w:b/>
                <w:bCs/>
                <w:sz w:val="20"/>
              </w:rPr>
              <w:t>Puntuació</w:t>
            </w:r>
          </w:p>
        </w:tc>
      </w:tr>
      <w:tr w:rsidR="00676239" w:rsidRPr="008428F4" w14:paraId="52D6251D" w14:textId="77777777" w:rsidTr="00FF7BDF">
        <w:trPr>
          <w:trHeight w:val="147"/>
        </w:trPr>
        <w:tc>
          <w:tcPr>
            <w:tcW w:w="1127" w:type="dxa"/>
            <w:vMerge/>
          </w:tcPr>
          <w:p w14:paraId="7694480D"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p>
        </w:tc>
        <w:tc>
          <w:tcPr>
            <w:tcW w:w="888" w:type="dxa"/>
            <w:vMerge/>
          </w:tcPr>
          <w:p w14:paraId="319D1562"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p>
        </w:tc>
        <w:tc>
          <w:tcPr>
            <w:tcW w:w="5782" w:type="dxa"/>
            <w:gridSpan w:val="2"/>
          </w:tcPr>
          <w:p w14:paraId="724A1169" w14:textId="6F2F9150" w:rsidR="00676239" w:rsidRPr="00A202CC" w:rsidRDefault="00676239" w:rsidP="00FF7BDF">
            <w:pPr>
              <w:pStyle w:val="Textindependent2"/>
              <w:tabs>
                <w:tab w:val="left" w:pos="567"/>
                <w:tab w:val="left" w:pos="1134"/>
                <w:tab w:val="left" w:pos="1702"/>
              </w:tabs>
              <w:ind w:right="-2"/>
              <w:rPr>
                <w:rFonts w:ascii="Verdana" w:hAnsi="Verdana"/>
                <w:b/>
                <w:bCs/>
                <w:sz w:val="20"/>
              </w:rPr>
            </w:pPr>
            <w:r w:rsidRPr="00A202CC">
              <w:rPr>
                <w:rFonts w:ascii="Verdana" w:hAnsi="Verdana"/>
                <w:b/>
                <w:bCs/>
                <w:sz w:val="20"/>
              </w:rPr>
              <w:t xml:space="preserve">□ </w:t>
            </w:r>
            <w:r>
              <w:rPr>
                <w:rFonts w:ascii="Verdana" w:hAnsi="Verdana"/>
                <w:b/>
                <w:bCs/>
                <w:sz w:val="20"/>
              </w:rPr>
              <w:t>Realització d’una sessió mensual d’1,5 hores, com a mínim, amb la participació de la totalitat dels/ de les psicòlegs/</w:t>
            </w:r>
            <w:proofErr w:type="spellStart"/>
            <w:r>
              <w:rPr>
                <w:rFonts w:ascii="Verdana" w:hAnsi="Verdana"/>
                <w:b/>
                <w:bCs/>
                <w:sz w:val="20"/>
              </w:rPr>
              <w:t>òlogues</w:t>
            </w:r>
            <w:proofErr w:type="spellEnd"/>
            <w:r>
              <w:rPr>
                <w:rFonts w:ascii="Verdana" w:hAnsi="Verdana"/>
                <w:b/>
                <w:bCs/>
                <w:sz w:val="20"/>
              </w:rPr>
              <w:t xml:space="preserve"> integrats/des als equips territorials. </w:t>
            </w:r>
          </w:p>
        </w:tc>
        <w:tc>
          <w:tcPr>
            <w:tcW w:w="1554" w:type="dxa"/>
          </w:tcPr>
          <w:p w14:paraId="1E8AEDEB" w14:textId="77B0F548" w:rsidR="00676239" w:rsidRPr="008428F4" w:rsidRDefault="00AD1E58" w:rsidP="00FF7BDF">
            <w:pPr>
              <w:pStyle w:val="Textindependent2"/>
              <w:tabs>
                <w:tab w:val="left" w:pos="567"/>
                <w:tab w:val="left" w:pos="1134"/>
                <w:tab w:val="left" w:pos="1702"/>
              </w:tabs>
              <w:ind w:right="-2"/>
              <w:jc w:val="center"/>
              <w:rPr>
                <w:rFonts w:ascii="Verdana" w:hAnsi="Verdana"/>
                <w:b/>
                <w:bCs/>
                <w:sz w:val="20"/>
                <w:highlight w:val="lightGray"/>
              </w:rPr>
            </w:pPr>
            <w:r>
              <w:rPr>
                <w:rFonts w:ascii="Verdana" w:hAnsi="Verdana"/>
                <w:b/>
                <w:bCs/>
                <w:sz w:val="20"/>
              </w:rPr>
              <w:t>5</w:t>
            </w:r>
            <w:r w:rsidR="00676239" w:rsidRPr="001D3F29">
              <w:rPr>
                <w:rFonts w:ascii="Verdana" w:hAnsi="Verdana"/>
                <w:b/>
                <w:bCs/>
                <w:sz w:val="20"/>
              </w:rPr>
              <w:t xml:space="preserve"> punts</w:t>
            </w:r>
          </w:p>
        </w:tc>
      </w:tr>
      <w:tr w:rsidR="00676239" w:rsidRPr="008428F4" w14:paraId="6E71553F" w14:textId="77777777" w:rsidTr="00FF7BDF">
        <w:trPr>
          <w:trHeight w:val="147"/>
        </w:trPr>
        <w:tc>
          <w:tcPr>
            <w:tcW w:w="1127" w:type="dxa"/>
            <w:vMerge/>
          </w:tcPr>
          <w:p w14:paraId="7C5AB414"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p>
        </w:tc>
        <w:tc>
          <w:tcPr>
            <w:tcW w:w="888" w:type="dxa"/>
            <w:vMerge/>
          </w:tcPr>
          <w:p w14:paraId="3EBB6EB5"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p>
        </w:tc>
        <w:tc>
          <w:tcPr>
            <w:tcW w:w="5782" w:type="dxa"/>
            <w:gridSpan w:val="2"/>
            <w:tcBorders>
              <w:bottom w:val="single" w:sz="4" w:space="0" w:color="000000" w:themeColor="text1"/>
            </w:tcBorders>
          </w:tcPr>
          <w:p w14:paraId="3792F0F1" w14:textId="5F9907EB" w:rsidR="00676239" w:rsidRPr="00A202CC" w:rsidRDefault="00676239" w:rsidP="00FF7BDF">
            <w:pPr>
              <w:pStyle w:val="Textindependent2"/>
              <w:tabs>
                <w:tab w:val="left" w:pos="567"/>
                <w:tab w:val="left" w:pos="1134"/>
                <w:tab w:val="left" w:pos="1702"/>
              </w:tabs>
              <w:ind w:right="-2"/>
              <w:rPr>
                <w:rFonts w:ascii="Verdana" w:hAnsi="Verdana"/>
                <w:b/>
                <w:bCs/>
                <w:sz w:val="20"/>
              </w:rPr>
            </w:pPr>
            <w:r w:rsidRPr="00A202CC">
              <w:rPr>
                <w:rFonts w:ascii="Verdana" w:hAnsi="Verdana"/>
                <w:b/>
                <w:bCs/>
                <w:sz w:val="20"/>
              </w:rPr>
              <w:t xml:space="preserve">□ </w:t>
            </w:r>
            <w:r>
              <w:rPr>
                <w:rFonts w:ascii="Verdana" w:hAnsi="Verdana"/>
                <w:b/>
                <w:bCs/>
                <w:sz w:val="20"/>
              </w:rPr>
              <w:t>Realització d’una sessió quinzenal d’1,5 hores, com a mínim, amb la participació de la totalitat dels/ de les psicòlegs/</w:t>
            </w:r>
            <w:proofErr w:type="spellStart"/>
            <w:r>
              <w:rPr>
                <w:rFonts w:ascii="Verdana" w:hAnsi="Verdana"/>
                <w:b/>
                <w:bCs/>
                <w:sz w:val="20"/>
              </w:rPr>
              <w:t>òlogues</w:t>
            </w:r>
            <w:proofErr w:type="spellEnd"/>
            <w:r>
              <w:rPr>
                <w:rFonts w:ascii="Verdana" w:hAnsi="Verdana"/>
                <w:b/>
                <w:bCs/>
                <w:sz w:val="20"/>
              </w:rPr>
              <w:t xml:space="preserve"> integrats/des als equips territorials. </w:t>
            </w:r>
          </w:p>
        </w:tc>
        <w:tc>
          <w:tcPr>
            <w:tcW w:w="1554" w:type="dxa"/>
            <w:tcBorders>
              <w:bottom w:val="single" w:sz="4" w:space="0" w:color="000000" w:themeColor="text1"/>
            </w:tcBorders>
          </w:tcPr>
          <w:p w14:paraId="1B322991" w14:textId="7B17CF20" w:rsidR="00676239" w:rsidRPr="008428F4" w:rsidRDefault="00AD1E58" w:rsidP="00FF7BDF">
            <w:pPr>
              <w:pStyle w:val="Textindependent2"/>
              <w:tabs>
                <w:tab w:val="left" w:pos="567"/>
                <w:tab w:val="left" w:pos="1134"/>
                <w:tab w:val="left" w:pos="1702"/>
              </w:tabs>
              <w:ind w:right="-2"/>
              <w:jc w:val="center"/>
              <w:rPr>
                <w:rFonts w:ascii="Verdana" w:hAnsi="Verdana"/>
                <w:b/>
                <w:bCs/>
                <w:sz w:val="20"/>
                <w:highlight w:val="lightGray"/>
              </w:rPr>
            </w:pPr>
            <w:r>
              <w:rPr>
                <w:rFonts w:ascii="Verdana" w:hAnsi="Verdana"/>
                <w:b/>
                <w:bCs/>
                <w:sz w:val="20"/>
              </w:rPr>
              <w:t>11</w:t>
            </w:r>
            <w:r w:rsidR="00676239" w:rsidRPr="001D3F29">
              <w:rPr>
                <w:rFonts w:ascii="Verdana" w:hAnsi="Verdana"/>
                <w:b/>
                <w:bCs/>
                <w:sz w:val="20"/>
              </w:rPr>
              <w:t xml:space="preserve"> punts</w:t>
            </w:r>
          </w:p>
        </w:tc>
      </w:tr>
      <w:tr w:rsidR="00676239" w:rsidRPr="008428F4" w14:paraId="032D34B7" w14:textId="77777777" w:rsidTr="00FF7BDF">
        <w:trPr>
          <w:trHeight w:val="147"/>
        </w:trPr>
        <w:tc>
          <w:tcPr>
            <w:tcW w:w="1127" w:type="dxa"/>
            <w:vMerge/>
          </w:tcPr>
          <w:p w14:paraId="533D8A1E"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p>
        </w:tc>
        <w:tc>
          <w:tcPr>
            <w:tcW w:w="888" w:type="dxa"/>
            <w:tcBorders>
              <w:right w:val="single" w:sz="4" w:space="0" w:color="auto"/>
            </w:tcBorders>
          </w:tcPr>
          <w:p w14:paraId="7AE87843"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r w:rsidRPr="00A202CC">
              <w:rPr>
                <w:rFonts w:ascii="Verdana" w:hAnsi="Verdana"/>
                <w:b/>
                <w:bCs/>
                <w:sz w:val="20"/>
              </w:rPr>
              <w:t>□ NO</w:t>
            </w:r>
            <w:r w:rsidRPr="00A202CC">
              <w:rPr>
                <w:rFonts w:ascii="Verdana" w:hAnsi="Verdana"/>
                <w:b/>
                <w:bCs/>
                <w:sz w:val="20"/>
                <w:bdr w:val="single" w:sz="4" w:space="0" w:color="auto"/>
              </w:rPr>
              <w:t xml:space="preserve">     </w:t>
            </w:r>
          </w:p>
        </w:tc>
        <w:tc>
          <w:tcPr>
            <w:tcW w:w="3258" w:type="dxa"/>
            <w:tcBorders>
              <w:top w:val="single" w:sz="4" w:space="0" w:color="auto"/>
              <w:left w:val="single" w:sz="4" w:space="0" w:color="auto"/>
              <w:bottom w:val="nil"/>
              <w:right w:val="nil"/>
            </w:tcBorders>
          </w:tcPr>
          <w:p w14:paraId="435A9A9A" w14:textId="77777777" w:rsidR="00676239" w:rsidRPr="00A202CC" w:rsidRDefault="00676239" w:rsidP="00FF7BDF">
            <w:pPr>
              <w:pStyle w:val="Textindependent2"/>
              <w:tabs>
                <w:tab w:val="left" w:pos="567"/>
                <w:tab w:val="left" w:pos="1134"/>
                <w:tab w:val="left" w:pos="1702"/>
              </w:tabs>
              <w:ind w:right="-2"/>
              <w:rPr>
                <w:rFonts w:ascii="Verdana" w:hAnsi="Verdana"/>
                <w:b/>
                <w:bCs/>
                <w:sz w:val="20"/>
              </w:rPr>
            </w:pPr>
          </w:p>
        </w:tc>
        <w:tc>
          <w:tcPr>
            <w:tcW w:w="2524" w:type="dxa"/>
            <w:tcBorders>
              <w:top w:val="single" w:sz="4" w:space="0" w:color="auto"/>
              <w:left w:val="nil"/>
              <w:bottom w:val="nil"/>
              <w:right w:val="nil"/>
            </w:tcBorders>
          </w:tcPr>
          <w:p w14:paraId="05E9CDF5" w14:textId="77777777" w:rsidR="00676239" w:rsidRPr="008428F4" w:rsidRDefault="00676239" w:rsidP="00FF7BDF">
            <w:pPr>
              <w:pStyle w:val="Textindependent2"/>
              <w:tabs>
                <w:tab w:val="left" w:pos="565"/>
                <w:tab w:val="left" w:pos="1134"/>
                <w:tab w:val="left" w:pos="1702"/>
              </w:tabs>
              <w:ind w:right="-2"/>
              <w:rPr>
                <w:rFonts w:ascii="Verdana" w:hAnsi="Verdana"/>
                <w:b/>
                <w:bCs/>
                <w:sz w:val="20"/>
                <w:highlight w:val="lightGray"/>
              </w:rPr>
            </w:pPr>
          </w:p>
        </w:tc>
        <w:tc>
          <w:tcPr>
            <w:tcW w:w="1554" w:type="dxa"/>
            <w:tcBorders>
              <w:top w:val="single" w:sz="4" w:space="0" w:color="auto"/>
              <w:left w:val="nil"/>
              <w:bottom w:val="nil"/>
              <w:right w:val="nil"/>
            </w:tcBorders>
          </w:tcPr>
          <w:p w14:paraId="758ED278" w14:textId="77777777" w:rsidR="00676239" w:rsidRPr="008428F4" w:rsidRDefault="00676239" w:rsidP="00FF7BDF">
            <w:pPr>
              <w:pStyle w:val="Textindependent2"/>
              <w:tabs>
                <w:tab w:val="left" w:pos="565"/>
                <w:tab w:val="left" w:pos="1134"/>
                <w:tab w:val="left" w:pos="1702"/>
              </w:tabs>
              <w:ind w:right="-2"/>
              <w:rPr>
                <w:rFonts w:ascii="Verdana" w:hAnsi="Verdana"/>
                <w:b/>
                <w:bCs/>
                <w:sz w:val="20"/>
                <w:highlight w:val="lightGray"/>
              </w:rPr>
            </w:pPr>
          </w:p>
        </w:tc>
      </w:tr>
    </w:tbl>
    <w:p w14:paraId="30FD6C2A" w14:textId="77777777" w:rsidR="003C07B9" w:rsidRDefault="003C07B9" w:rsidP="003C07B9">
      <w:pPr>
        <w:widowControl w:val="0"/>
        <w:autoSpaceDE w:val="0"/>
        <w:autoSpaceDN w:val="0"/>
        <w:spacing w:before="100"/>
        <w:ind w:right="248"/>
        <w:jc w:val="both"/>
        <w:outlineLvl w:val="2"/>
        <w:rPr>
          <w:rFonts w:ascii="Verdana" w:eastAsia="Verdana" w:hAnsi="Verdana" w:cs="Verdana"/>
          <w:i/>
          <w:iCs/>
          <w:lang w:eastAsia="en-US"/>
        </w:rPr>
      </w:pPr>
    </w:p>
    <w:p w14:paraId="052B5FFA" w14:textId="77777777" w:rsidR="003C07B9" w:rsidRPr="00E367C9" w:rsidRDefault="003C07B9" w:rsidP="003C07B9">
      <w:pPr>
        <w:widowControl w:val="0"/>
        <w:autoSpaceDE w:val="0"/>
        <w:autoSpaceDN w:val="0"/>
        <w:spacing w:before="100"/>
        <w:ind w:right="248"/>
        <w:jc w:val="both"/>
        <w:outlineLvl w:val="2"/>
        <w:rPr>
          <w:rFonts w:ascii="Verdana" w:eastAsia="Verdana" w:hAnsi="Verdana" w:cs="Verdana"/>
          <w:i/>
          <w:iCs/>
          <w:lang w:eastAsia="en-US"/>
        </w:rPr>
      </w:pPr>
    </w:p>
    <w:p w14:paraId="6C0DAFB1" w14:textId="77777777" w:rsidR="003C07B9" w:rsidRPr="00B52B18" w:rsidRDefault="003C07B9" w:rsidP="003C07B9">
      <w:pPr>
        <w:spacing w:line="20" w:lineRule="exact"/>
        <w:rPr>
          <w:sz w:val="2"/>
        </w:rPr>
      </w:pPr>
    </w:p>
    <w:p w14:paraId="641A0A24" w14:textId="77777777" w:rsidR="003C07B9" w:rsidRDefault="003C07B9" w:rsidP="003C07B9">
      <w:pPr>
        <w:tabs>
          <w:tab w:val="left" w:pos="851"/>
          <w:tab w:val="left" w:pos="1134"/>
          <w:tab w:val="left" w:pos="1702"/>
        </w:tabs>
        <w:ind w:right="-2"/>
        <w:jc w:val="both"/>
        <w:rPr>
          <w:rFonts w:ascii="Verdana" w:hAnsi="Verdana"/>
        </w:rPr>
      </w:pPr>
      <w:r w:rsidRPr="007169ED">
        <w:rPr>
          <w:rFonts w:ascii="Verdana" w:hAnsi="Verdana"/>
        </w:rPr>
        <w:t>(Lloc, data i signatura electrònica reconeguda).</w:t>
      </w:r>
    </w:p>
    <w:p w14:paraId="08FA4F59" w14:textId="77777777" w:rsidR="005630B8" w:rsidRDefault="005630B8" w:rsidP="009A77EE">
      <w:pPr>
        <w:jc w:val="both"/>
        <w:rPr>
          <w:rFonts w:ascii="Verdana" w:hAnsi="Verdana" w:cs="Verdana"/>
          <w:color w:val="000000"/>
        </w:rPr>
      </w:pPr>
    </w:p>
    <w:p w14:paraId="578910BA" w14:textId="77777777" w:rsidR="003C07B9" w:rsidRDefault="003C07B9" w:rsidP="009A77EE">
      <w:pPr>
        <w:jc w:val="both"/>
        <w:rPr>
          <w:rFonts w:ascii="Verdana" w:hAnsi="Verdana" w:cs="Verdana"/>
          <w:color w:val="000000"/>
        </w:rPr>
      </w:pPr>
    </w:p>
    <w:p w14:paraId="60C56790" w14:textId="77777777" w:rsidR="003C07B9" w:rsidRDefault="003C07B9" w:rsidP="009A77EE">
      <w:pPr>
        <w:jc w:val="both"/>
        <w:rPr>
          <w:rFonts w:ascii="Verdana" w:hAnsi="Verdana" w:cs="Verdana"/>
          <w:color w:val="000000"/>
        </w:rPr>
      </w:pPr>
    </w:p>
    <w:p w14:paraId="04D1CD19" w14:textId="77777777" w:rsidR="00101162" w:rsidRDefault="00101162" w:rsidP="009A77EE">
      <w:pPr>
        <w:jc w:val="both"/>
        <w:rPr>
          <w:rFonts w:ascii="Verdana" w:hAnsi="Verdana" w:cs="Verdana"/>
          <w:color w:val="000000"/>
        </w:rPr>
      </w:pPr>
    </w:p>
    <w:p w14:paraId="0C869004" w14:textId="77777777" w:rsidR="00676239" w:rsidRDefault="00676239" w:rsidP="009A77EE">
      <w:pPr>
        <w:jc w:val="both"/>
        <w:rPr>
          <w:rFonts w:ascii="Verdana" w:hAnsi="Verdana" w:cs="Verdana"/>
          <w:color w:val="000000"/>
        </w:rPr>
      </w:pPr>
    </w:p>
    <w:p w14:paraId="054FD321" w14:textId="77777777" w:rsidR="00676239" w:rsidRDefault="00676239" w:rsidP="009A77EE">
      <w:pPr>
        <w:jc w:val="both"/>
        <w:rPr>
          <w:rFonts w:ascii="Verdana" w:hAnsi="Verdana" w:cs="Verdana"/>
          <w:color w:val="000000"/>
        </w:rPr>
      </w:pPr>
    </w:p>
    <w:p w14:paraId="17289B04" w14:textId="77777777" w:rsidR="00676239" w:rsidRDefault="00676239" w:rsidP="009A77EE">
      <w:pPr>
        <w:jc w:val="both"/>
        <w:rPr>
          <w:rFonts w:ascii="Verdana" w:hAnsi="Verdana" w:cs="Verdana"/>
          <w:color w:val="000000"/>
        </w:rPr>
      </w:pPr>
    </w:p>
    <w:p w14:paraId="5B4E2CE9" w14:textId="77777777" w:rsidR="00101162" w:rsidRDefault="00101162" w:rsidP="009A77EE">
      <w:pPr>
        <w:jc w:val="both"/>
        <w:rPr>
          <w:rFonts w:ascii="Verdana" w:hAnsi="Verdana" w:cs="Verdana"/>
          <w:color w:val="000000"/>
        </w:rPr>
      </w:pPr>
    </w:p>
    <w:p w14:paraId="531EEBA4" w14:textId="024E94F0" w:rsidR="00D773A0" w:rsidRDefault="00D773A0" w:rsidP="00D773A0">
      <w:pPr>
        <w:jc w:val="both"/>
        <w:rPr>
          <w:rFonts w:ascii="Verdana" w:hAnsi="Verdana" w:cs="Verdana"/>
          <w:color w:val="000000"/>
        </w:rPr>
      </w:pPr>
      <w:r w:rsidRPr="00692C42">
        <w:rPr>
          <w:rFonts w:ascii="Verdana" w:hAnsi="Verdana" w:cs="Arial"/>
          <w:b/>
          <w:sz w:val="24"/>
          <w:szCs w:val="24"/>
          <w:u w:val="single"/>
        </w:rPr>
        <w:t xml:space="preserve">ANNEX </w:t>
      </w:r>
      <w:r w:rsidR="00593A4B">
        <w:rPr>
          <w:rFonts w:ascii="Verdana" w:hAnsi="Verdana" w:cs="Arial"/>
          <w:b/>
          <w:sz w:val="24"/>
          <w:szCs w:val="24"/>
          <w:u w:val="single"/>
        </w:rPr>
        <w:t>4</w:t>
      </w:r>
      <w:r>
        <w:rPr>
          <w:rFonts w:ascii="Verdana" w:hAnsi="Verdana" w:cs="Arial"/>
          <w:b/>
          <w:sz w:val="24"/>
          <w:szCs w:val="24"/>
          <w:u w:val="single"/>
        </w:rPr>
        <w:t xml:space="preserve">BIS </w:t>
      </w:r>
      <w:r w:rsidRPr="00692C42">
        <w:rPr>
          <w:rFonts w:ascii="Verdana" w:hAnsi="Verdana" w:cs="Arial"/>
          <w:b/>
          <w:sz w:val="24"/>
          <w:szCs w:val="24"/>
          <w:u w:val="single"/>
        </w:rPr>
        <w:t xml:space="preserve">: </w:t>
      </w:r>
      <w:r>
        <w:rPr>
          <w:rFonts w:ascii="Verdana" w:hAnsi="Verdana" w:cs="Arial"/>
          <w:b/>
          <w:sz w:val="24"/>
          <w:szCs w:val="24"/>
          <w:u w:val="single"/>
        </w:rPr>
        <w:t>DETALL DE L’</w:t>
      </w:r>
      <w:r w:rsidRPr="00692C42">
        <w:rPr>
          <w:rFonts w:ascii="Verdana" w:hAnsi="Verdana" w:cs="Arial"/>
          <w:b/>
          <w:sz w:val="24"/>
          <w:szCs w:val="24"/>
          <w:u w:val="single"/>
        </w:rPr>
        <w:t>OFERTA ECONÒMICA</w:t>
      </w:r>
      <w:r>
        <w:rPr>
          <w:rFonts w:ascii="Verdana" w:hAnsi="Verdana" w:cs="Arial"/>
          <w:b/>
          <w:sz w:val="24"/>
          <w:szCs w:val="24"/>
          <w:u w:val="single"/>
        </w:rPr>
        <w:t xml:space="preserve"> LOT 1 SASSEP</w:t>
      </w:r>
    </w:p>
    <w:p w14:paraId="6442D329" w14:textId="77777777" w:rsidR="00D773A0" w:rsidRDefault="00D773A0" w:rsidP="00D773A0">
      <w:pPr>
        <w:jc w:val="both"/>
        <w:rPr>
          <w:rFonts w:ascii="Verdana" w:hAnsi="Verdana" w:cs="Verdana"/>
          <w:color w:val="000000"/>
        </w:rPr>
      </w:pPr>
    </w:p>
    <w:p w14:paraId="72ABAAE7" w14:textId="77777777" w:rsidR="00D773A0" w:rsidRDefault="00D773A0" w:rsidP="00D773A0">
      <w:pPr>
        <w:jc w:val="both"/>
        <w:rPr>
          <w:rFonts w:ascii="Verdana" w:hAnsi="Verdana" w:cs="Verdana"/>
          <w:color w:val="000000"/>
        </w:rPr>
      </w:pPr>
    </w:p>
    <w:p w14:paraId="008F2F26" w14:textId="0ED3AEA6" w:rsidR="00F81134" w:rsidRDefault="00F35792" w:rsidP="00D773A0">
      <w:pPr>
        <w:jc w:val="both"/>
        <w:rPr>
          <w:rFonts w:ascii="Verdana" w:hAnsi="Verdana" w:cs="Verdana"/>
          <w:color w:val="000000"/>
        </w:rPr>
      </w:pPr>
      <w:r>
        <w:rPr>
          <w:noProof/>
        </w:rPr>
        <w:drawing>
          <wp:inline distT="0" distB="0" distL="0" distR="0" wp14:anchorId="5AF83FD9" wp14:editId="4B797D96">
            <wp:extent cx="5941060" cy="3525520"/>
            <wp:effectExtent l="0" t="0" r="2540" b="0"/>
            <wp:docPr id="1582902205" name="Imatge 1" descr="Imatge que conté text, captura de pantalla, pantalla, nombre&#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902205" name="Imatge 1" descr="Imatge que conté text, captura de pantalla, pantalla, nombre&#10;&#10;Pot ser que el contingut generat amb IA no sigui correcte."/>
                    <pic:cNvPicPr/>
                  </pic:nvPicPr>
                  <pic:blipFill>
                    <a:blip r:embed="rId8"/>
                    <a:stretch>
                      <a:fillRect/>
                    </a:stretch>
                  </pic:blipFill>
                  <pic:spPr>
                    <a:xfrm>
                      <a:off x="0" y="0"/>
                      <a:ext cx="5941060" cy="3525520"/>
                    </a:xfrm>
                    <a:prstGeom prst="rect">
                      <a:avLst/>
                    </a:prstGeom>
                  </pic:spPr>
                </pic:pic>
              </a:graphicData>
            </a:graphic>
          </wp:inline>
        </w:drawing>
      </w:r>
    </w:p>
    <w:p w14:paraId="3EC8460C" w14:textId="77777777" w:rsidR="00D773A0" w:rsidRDefault="00D773A0" w:rsidP="00D773A0">
      <w:pPr>
        <w:jc w:val="both"/>
        <w:rPr>
          <w:rFonts w:ascii="Verdana" w:hAnsi="Verdana" w:cs="Verdana"/>
          <w:color w:val="000000"/>
        </w:rPr>
      </w:pPr>
    </w:p>
    <w:p w14:paraId="24340404" w14:textId="1E7A557D" w:rsidR="00D773A0" w:rsidRDefault="00D773A0" w:rsidP="00D773A0">
      <w:pPr>
        <w:jc w:val="both"/>
        <w:rPr>
          <w:rFonts w:ascii="Verdana" w:hAnsi="Verdana" w:cs="Verdana"/>
          <w:color w:val="000000"/>
        </w:rPr>
      </w:pPr>
    </w:p>
    <w:p w14:paraId="7A8AD621" w14:textId="77777777" w:rsidR="00D773A0" w:rsidRDefault="00D773A0" w:rsidP="00D773A0">
      <w:pPr>
        <w:jc w:val="both"/>
        <w:rPr>
          <w:rFonts w:ascii="Verdana" w:hAnsi="Verdana" w:cs="Verdana"/>
          <w:color w:val="000000"/>
        </w:rPr>
      </w:pPr>
    </w:p>
    <w:p w14:paraId="3B45B789" w14:textId="77777777" w:rsidR="00D773A0" w:rsidRDefault="00D773A0" w:rsidP="00D773A0">
      <w:pPr>
        <w:jc w:val="both"/>
        <w:rPr>
          <w:rFonts w:ascii="Verdana" w:hAnsi="Verdana" w:cs="Verdana"/>
          <w:color w:val="000000"/>
        </w:rPr>
      </w:pPr>
    </w:p>
    <w:p w14:paraId="7C9ECCDF" w14:textId="77777777" w:rsidR="00D773A0" w:rsidRDefault="00D773A0" w:rsidP="00D773A0">
      <w:pPr>
        <w:jc w:val="both"/>
        <w:rPr>
          <w:rFonts w:ascii="Verdana" w:hAnsi="Verdana" w:cs="Verdana"/>
          <w:color w:val="000000"/>
        </w:rPr>
      </w:pPr>
    </w:p>
    <w:p w14:paraId="73267980" w14:textId="77777777" w:rsidR="00D773A0" w:rsidRDefault="00D773A0" w:rsidP="00D773A0">
      <w:pPr>
        <w:jc w:val="both"/>
        <w:rPr>
          <w:rFonts w:ascii="Verdana" w:hAnsi="Verdana" w:cs="Verdana"/>
          <w:color w:val="000000"/>
        </w:rPr>
      </w:pPr>
    </w:p>
    <w:p w14:paraId="26101252" w14:textId="77777777" w:rsidR="00D773A0" w:rsidRDefault="00D773A0" w:rsidP="00D773A0">
      <w:pPr>
        <w:jc w:val="both"/>
        <w:rPr>
          <w:rFonts w:ascii="Verdana" w:hAnsi="Verdana" w:cs="Verdana"/>
          <w:color w:val="000000"/>
        </w:rPr>
      </w:pPr>
    </w:p>
    <w:p w14:paraId="2FDAF34F" w14:textId="77777777" w:rsidR="00D773A0" w:rsidRDefault="00D773A0" w:rsidP="00D773A0">
      <w:pPr>
        <w:jc w:val="both"/>
        <w:rPr>
          <w:rFonts w:ascii="Verdana" w:hAnsi="Verdana" w:cs="Verdana"/>
          <w:color w:val="000000"/>
        </w:rPr>
      </w:pPr>
    </w:p>
    <w:p w14:paraId="768E91CA" w14:textId="77777777" w:rsidR="00D773A0" w:rsidRDefault="00D773A0" w:rsidP="00D773A0">
      <w:pPr>
        <w:jc w:val="both"/>
        <w:rPr>
          <w:rFonts w:ascii="Verdana" w:hAnsi="Verdana" w:cs="Verdana"/>
          <w:color w:val="000000"/>
        </w:rPr>
      </w:pPr>
    </w:p>
    <w:p w14:paraId="69787472" w14:textId="77777777" w:rsidR="00D773A0" w:rsidRDefault="00D773A0" w:rsidP="00D773A0">
      <w:pPr>
        <w:jc w:val="both"/>
        <w:rPr>
          <w:rFonts w:ascii="Verdana" w:hAnsi="Verdana" w:cs="Verdana"/>
          <w:color w:val="000000"/>
        </w:rPr>
      </w:pPr>
    </w:p>
    <w:p w14:paraId="31D7FD11" w14:textId="77777777" w:rsidR="00D773A0" w:rsidRDefault="00D773A0" w:rsidP="00D773A0">
      <w:pPr>
        <w:jc w:val="both"/>
        <w:rPr>
          <w:rFonts w:ascii="Verdana" w:hAnsi="Verdana" w:cs="Verdana"/>
          <w:color w:val="000000"/>
        </w:rPr>
      </w:pPr>
    </w:p>
    <w:p w14:paraId="14647B69" w14:textId="77777777" w:rsidR="00D773A0" w:rsidRDefault="00D773A0" w:rsidP="00D773A0">
      <w:pPr>
        <w:jc w:val="both"/>
        <w:rPr>
          <w:rFonts w:ascii="Verdana" w:hAnsi="Verdana" w:cs="Verdana"/>
          <w:color w:val="000000"/>
        </w:rPr>
      </w:pPr>
    </w:p>
    <w:p w14:paraId="27DC7AF0" w14:textId="77777777" w:rsidR="00D773A0" w:rsidRDefault="00D773A0" w:rsidP="00D773A0">
      <w:pPr>
        <w:jc w:val="both"/>
        <w:rPr>
          <w:rFonts w:ascii="Verdana" w:hAnsi="Verdana" w:cs="Verdana"/>
          <w:color w:val="000000"/>
        </w:rPr>
      </w:pPr>
    </w:p>
    <w:p w14:paraId="514E689D" w14:textId="77777777" w:rsidR="00D773A0" w:rsidRDefault="00D773A0" w:rsidP="00D773A0">
      <w:pPr>
        <w:jc w:val="both"/>
        <w:rPr>
          <w:rFonts w:ascii="Verdana" w:hAnsi="Verdana" w:cs="Verdana"/>
          <w:color w:val="000000"/>
        </w:rPr>
      </w:pPr>
    </w:p>
    <w:p w14:paraId="2F926453" w14:textId="77777777" w:rsidR="00D773A0" w:rsidRDefault="00D773A0" w:rsidP="00D773A0">
      <w:pPr>
        <w:jc w:val="both"/>
        <w:rPr>
          <w:rFonts w:ascii="Verdana" w:hAnsi="Verdana" w:cs="Verdana"/>
          <w:color w:val="000000"/>
        </w:rPr>
      </w:pPr>
    </w:p>
    <w:p w14:paraId="3A8D5285" w14:textId="77777777" w:rsidR="00D773A0" w:rsidRDefault="00D773A0" w:rsidP="00D773A0">
      <w:pPr>
        <w:jc w:val="both"/>
        <w:rPr>
          <w:rFonts w:ascii="Verdana" w:hAnsi="Verdana" w:cs="Verdana"/>
          <w:color w:val="000000"/>
        </w:rPr>
      </w:pPr>
    </w:p>
    <w:p w14:paraId="4F5BE384" w14:textId="77777777" w:rsidR="00D773A0" w:rsidRDefault="00D773A0" w:rsidP="00D773A0">
      <w:pPr>
        <w:jc w:val="both"/>
        <w:rPr>
          <w:rFonts w:ascii="Verdana" w:hAnsi="Verdana" w:cs="Verdana"/>
          <w:color w:val="000000"/>
        </w:rPr>
      </w:pPr>
    </w:p>
    <w:p w14:paraId="4F0FC7C8" w14:textId="77777777" w:rsidR="00D773A0" w:rsidRDefault="00D773A0" w:rsidP="00D773A0">
      <w:pPr>
        <w:jc w:val="both"/>
        <w:rPr>
          <w:rFonts w:ascii="Verdana" w:hAnsi="Verdana" w:cs="Verdana"/>
          <w:color w:val="000000"/>
        </w:rPr>
      </w:pPr>
    </w:p>
    <w:p w14:paraId="088CD2C7" w14:textId="77777777" w:rsidR="00D773A0" w:rsidRDefault="00D773A0" w:rsidP="00D773A0">
      <w:pPr>
        <w:jc w:val="both"/>
        <w:rPr>
          <w:rFonts w:ascii="Verdana" w:hAnsi="Verdana" w:cs="Verdana"/>
          <w:color w:val="000000"/>
        </w:rPr>
      </w:pPr>
    </w:p>
    <w:p w14:paraId="230CE03A" w14:textId="77777777" w:rsidR="00D773A0" w:rsidRDefault="00D773A0" w:rsidP="00D773A0">
      <w:pPr>
        <w:jc w:val="both"/>
        <w:rPr>
          <w:rFonts w:ascii="Verdana" w:hAnsi="Verdana" w:cs="Verdana"/>
          <w:color w:val="000000"/>
        </w:rPr>
      </w:pPr>
    </w:p>
    <w:p w14:paraId="46AAEFFA" w14:textId="77777777" w:rsidR="00D773A0" w:rsidRDefault="00D773A0" w:rsidP="00D773A0">
      <w:pPr>
        <w:jc w:val="both"/>
        <w:rPr>
          <w:rFonts w:ascii="Verdana" w:hAnsi="Verdana" w:cs="Verdana"/>
          <w:color w:val="000000"/>
        </w:rPr>
      </w:pPr>
    </w:p>
    <w:p w14:paraId="75548C49" w14:textId="77777777" w:rsidR="00D773A0" w:rsidRDefault="00D773A0" w:rsidP="00D773A0">
      <w:pPr>
        <w:jc w:val="both"/>
        <w:rPr>
          <w:rFonts w:ascii="Verdana" w:hAnsi="Verdana" w:cs="Verdana"/>
          <w:color w:val="000000"/>
        </w:rPr>
      </w:pPr>
    </w:p>
    <w:p w14:paraId="7E8C2EB6" w14:textId="77777777" w:rsidR="00D773A0" w:rsidRDefault="00D773A0" w:rsidP="00D773A0">
      <w:pPr>
        <w:jc w:val="both"/>
        <w:rPr>
          <w:rFonts w:ascii="Verdana" w:hAnsi="Verdana" w:cs="Verdana"/>
          <w:color w:val="000000"/>
        </w:rPr>
      </w:pPr>
    </w:p>
    <w:p w14:paraId="1CEE6117" w14:textId="77777777" w:rsidR="00D773A0" w:rsidRDefault="00D773A0" w:rsidP="00D773A0">
      <w:pPr>
        <w:jc w:val="both"/>
        <w:rPr>
          <w:rFonts w:ascii="Verdana" w:hAnsi="Verdana" w:cs="Verdana"/>
          <w:color w:val="000000"/>
        </w:rPr>
      </w:pPr>
    </w:p>
    <w:p w14:paraId="6C435509" w14:textId="77777777" w:rsidR="00D773A0" w:rsidRDefault="00D773A0" w:rsidP="00D773A0">
      <w:pPr>
        <w:jc w:val="both"/>
        <w:rPr>
          <w:rFonts w:ascii="Verdana" w:hAnsi="Verdana" w:cs="Verdana"/>
          <w:color w:val="000000"/>
        </w:rPr>
      </w:pPr>
    </w:p>
    <w:p w14:paraId="30A604E0" w14:textId="77777777" w:rsidR="00D773A0" w:rsidRDefault="00D773A0" w:rsidP="00D773A0">
      <w:pPr>
        <w:jc w:val="both"/>
        <w:rPr>
          <w:rFonts w:ascii="Verdana" w:hAnsi="Verdana" w:cs="Verdana"/>
          <w:color w:val="000000"/>
        </w:rPr>
      </w:pPr>
    </w:p>
    <w:p w14:paraId="1E295212" w14:textId="77777777" w:rsidR="00676239" w:rsidRDefault="00676239" w:rsidP="00D773A0">
      <w:pPr>
        <w:jc w:val="both"/>
        <w:rPr>
          <w:rFonts w:ascii="Verdana" w:hAnsi="Verdana" w:cs="Verdana"/>
          <w:color w:val="000000"/>
        </w:rPr>
      </w:pPr>
    </w:p>
    <w:p w14:paraId="17D02F1A" w14:textId="77777777" w:rsidR="00676239" w:rsidRDefault="00676239" w:rsidP="00D773A0">
      <w:pPr>
        <w:jc w:val="both"/>
        <w:rPr>
          <w:rFonts w:ascii="Verdana" w:hAnsi="Verdana" w:cs="Verdana"/>
          <w:color w:val="000000"/>
        </w:rPr>
      </w:pPr>
    </w:p>
    <w:p w14:paraId="1DA29858" w14:textId="77777777" w:rsidR="00D773A0" w:rsidRDefault="00D773A0" w:rsidP="00D773A0">
      <w:pPr>
        <w:jc w:val="both"/>
        <w:rPr>
          <w:rFonts w:ascii="Verdana" w:hAnsi="Verdana" w:cs="Verdana"/>
          <w:color w:val="000000"/>
        </w:rPr>
      </w:pPr>
    </w:p>
    <w:p w14:paraId="30B56FD9" w14:textId="77777777" w:rsidR="00D74E00" w:rsidRDefault="00D74E00" w:rsidP="009A77EE">
      <w:pPr>
        <w:jc w:val="both"/>
        <w:rPr>
          <w:rFonts w:ascii="Verdana" w:hAnsi="Verdana" w:cs="Verdana"/>
          <w:color w:val="000000"/>
        </w:rPr>
      </w:pPr>
    </w:p>
    <w:p w14:paraId="7FD82E4A" w14:textId="72D2AF44" w:rsidR="00101162" w:rsidRPr="00443BAC" w:rsidRDefault="00101162" w:rsidP="00101162">
      <w:pPr>
        <w:tabs>
          <w:tab w:val="left" w:pos="4678"/>
          <w:tab w:val="left" w:pos="5245"/>
        </w:tabs>
        <w:jc w:val="center"/>
        <w:rPr>
          <w:rFonts w:ascii="Verdana" w:hAnsi="Verdana" w:cs="Arial"/>
          <w:b/>
          <w:color w:val="FF0000"/>
          <w:sz w:val="24"/>
          <w:szCs w:val="24"/>
          <w:u w:val="single"/>
        </w:rPr>
      </w:pPr>
      <w:r w:rsidRPr="00692C42">
        <w:rPr>
          <w:rFonts w:ascii="Verdana" w:hAnsi="Verdana" w:cs="Arial"/>
          <w:b/>
          <w:sz w:val="24"/>
          <w:szCs w:val="24"/>
          <w:u w:val="single"/>
        </w:rPr>
        <w:lastRenderedPageBreak/>
        <w:t xml:space="preserve">ANNEX </w:t>
      </w:r>
      <w:r w:rsidR="00593A4B">
        <w:rPr>
          <w:rFonts w:ascii="Verdana" w:hAnsi="Verdana" w:cs="Arial"/>
          <w:b/>
          <w:sz w:val="24"/>
          <w:szCs w:val="24"/>
          <w:u w:val="single"/>
        </w:rPr>
        <w:t>5</w:t>
      </w:r>
      <w:r w:rsidRPr="00692C42">
        <w:rPr>
          <w:rFonts w:ascii="Verdana" w:hAnsi="Verdana" w:cs="Arial"/>
          <w:b/>
          <w:sz w:val="24"/>
          <w:szCs w:val="24"/>
          <w:u w:val="single"/>
        </w:rPr>
        <w:t>: OFERTA ECONÒMICA I ALTRES CRITERIS AUTOMÀTICS</w:t>
      </w:r>
      <w:r>
        <w:rPr>
          <w:rFonts w:ascii="Verdana" w:hAnsi="Verdana" w:cs="Arial"/>
          <w:b/>
          <w:sz w:val="24"/>
          <w:szCs w:val="24"/>
          <w:u w:val="single"/>
        </w:rPr>
        <w:t xml:space="preserve"> LOT 2 SDI</w:t>
      </w:r>
    </w:p>
    <w:p w14:paraId="2374D7E0" w14:textId="77777777" w:rsidR="00101162" w:rsidRPr="00684AEF" w:rsidRDefault="00101162" w:rsidP="00101162">
      <w:pPr>
        <w:jc w:val="both"/>
        <w:rPr>
          <w:rFonts w:ascii="Verdana" w:hAnsi="Verdana"/>
          <w:u w:val="single"/>
        </w:rPr>
      </w:pPr>
    </w:p>
    <w:p w14:paraId="548A841D" w14:textId="6BCD5E0F" w:rsidR="00101162" w:rsidRPr="00E9458E" w:rsidRDefault="00101162" w:rsidP="00101162">
      <w:pPr>
        <w:jc w:val="both"/>
        <w:rPr>
          <w:rFonts w:ascii="Verdana" w:hAnsi="Verdana"/>
        </w:rPr>
      </w:pPr>
      <w:r w:rsidRPr="00117279">
        <w:rPr>
          <w:rFonts w:ascii="Verdana" w:hAnsi="Verdana"/>
        </w:rPr>
        <w:t>El Sr./la Sra. ... , domiciliat/</w:t>
      </w:r>
      <w:proofErr w:type="spellStart"/>
      <w:r w:rsidRPr="00117279">
        <w:rPr>
          <w:rFonts w:ascii="Verdana" w:hAnsi="Verdana"/>
        </w:rPr>
        <w:t>ada</w:t>
      </w:r>
      <w:proofErr w:type="spellEnd"/>
      <w:r w:rsidRPr="00117279">
        <w:rPr>
          <w:rFonts w:ascii="Verdana" w:hAnsi="Verdana"/>
        </w:rPr>
        <w:t xml:space="preserve"> a ... carrer ... núm. ... , amb DNI/NIF núm. ... , major d'edat, en nom propi, o en representació de l'empresa ... amb domicili a ... carrer ... núm. ..., assabentat/</w:t>
      </w:r>
      <w:proofErr w:type="spellStart"/>
      <w:r w:rsidRPr="00117279">
        <w:rPr>
          <w:rFonts w:ascii="Verdana" w:hAnsi="Verdana"/>
        </w:rPr>
        <w:t>ada</w:t>
      </w:r>
      <w:proofErr w:type="spellEnd"/>
      <w:r w:rsidRPr="00117279">
        <w:rPr>
          <w:rFonts w:ascii="Verdana" w:hAnsi="Verdana"/>
        </w:rPr>
        <w:t xml:space="preserve"> de les condicions exigides per optar a l’adjudicació del </w:t>
      </w:r>
      <w:r>
        <w:rPr>
          <w:rFonts w:ascii="Verdana" w:hAnsi="Verdana"/>
        </w:rPr>
        <w:t xml:space="preserve">LOT </w:t>
      </w:r>
      <w:r w:rsidR="00D74E00">
        <w:rPr>
          <w:rFonts w:ascii="Verdana" w:hAnsi="Verdana"/>
        </w:rPr>
        <w:t>2</w:t>
      </w:r>
      <w:r>
        <w:rPr>
          <w:rFonts w:ascii="Verdana" w:hAnsi="Verdana"/>
        </w:rPr>
        <w:t xml:space="preserve"> (S</w:t>
      </w:r>
      <w:r w:rsidR="00D74E00">
        <w:rPr>
          <w:rFonts w:ascii="Verdana" w:hAnsi="Verdana"/>
        </w:rPr>
        <w:t>DI</w:t>
      </w:r>
      <w:r>
        <w:rPr>
          <w:rFonts w:ascii="Verdana" w:hAnsi="Verdana"/>
        </w:rPr>
        <w:t xml:space="preserve">) del </w:t>
      </w:r>
      <w:r w:rsidRPr="00117279">
        <w:rPr>
          <w:rFonts w:ascii="Verdana" w:hAnsi="Verdana"/>
        </w:rPr>
        <w:t>contracte núm.</w:t>
      </w:r>
      <w:r w:rsidR="000B3F7F">
        <w:rPr>
          <w:rFonts w:ascii="Verdana" w:hAnsi="Verdana"/>
        </w:rPr>
        <w:t xml:space="preserve"> 26000245</w:t>
      </w:r>
      <w:r w:rsidRPr="00E9458E">
        <w:rPr>
          <w:rFonts w:ascii="Verdana" w:hAnsi="Verdana"/>
        </w:rPr>
        <w:t xml:space="preserve"> </w:t>
      </w:r>
      <w:r w:rsidRPr="00117279">
        <w:rPr>
          <w:rFonts w:ascii="Verdana" w:hAnsi="Verdana"/>
        </w:rPr>
        <w:t xml:space="preserve">que té per objecte </w:t>
      </w:r>
      <w:r w:rsidRPr="00576714">
        <w:rPr>
          <w:rFonts w:ascii="Verdana" w:hAnsi="Verdana"/>
        </w:rPr>
        <w:t xml:space="preserve">el contracte de serveis </w:t>
      </w:r>
      <w:r>
        <w:rPr>
          <w:rFonts w:ascii="Verdana" w:hAnsi="Verdana"/>
        </w:rPr>
        <w:t>socials d’intervenció en l’àmbit del sensellarisme, amb mesures de contractació publica sostenib</w:t>
      </w:r>
      <w:r w:rsidR="00D74E00">
        <w:rPr>
          <w:rFonts w:ascii="Verdana" w:hAnsi="Verdana"/>
        </w:rPr>
        <w:t>l</w:t>
      </w:r>
      <w:r>
        <w:rPr>
          <w:rFonts w:ascii="Verdana" w:hAnsi="Verdana"/>
        </w:rPr>
        <w:t>e i amb divisió de dos lots</w:t>
      </w:r>
      <w:r w:rsidRPr="008971FE">
        <w:rPr>
          <w:rFonts w:ascii="Verdana" w:hAnsi="Verdana"/>
        </w:rPr>
        <w:t xml:space="preserve">, </w:t>
      </w:r>
      <w:r w:rsidRPr="00117279">
        <w:rPr>
          <w:rFonts w:ascii="Verdana" w:hAnsi="Verdana"/>
        </w:rPr>
        <w:t>es compromet a realitzar-lo amb subjecció al plec de clàusules administratives particulars i al de prescripcions tècniques, i pel</w:t>
      </w:r>
      <w:r w:rsidRPr="00E9458E">
        <w:rPr>
          <w:rFonts w:ascii="Verdana" w:hAnsi="Verdana"/>
        </w:rPr>
        <w:t xml:space="preserve"> preu de .................................. euros (en lletres i xifres), amb el desglossament següent:</w:t>
      </w:r>
    </w:p>
    <w:p w14:paraId="60FB4146" w14:textId="77777777" w:rsidR="00101162" w:rsidRPr="00B873E1" w:rsidRDefault="00101162" w:rsidP="00101162">
      <w:pPr>
        <w:jc w:val="both"/>
        <w:rPr>
          <w:rFonts w:ascii="Verdana" w:hAnsi="Verdana"/>
          <w:snapToGrid w:val="0"/>
          <w:lang w:eastAsia="es-ES"/>
        </w:rPr>
      </w:pPr>
    </w:p>
    <w:p w14:paraId="2203F41F" w14:textId="77777777" w:rsidR="00101162" w:rsidRDefault="00101162" w:rsidP="00101162">
      <w:pPr>
        <w:spacing w:line="276" w:lineRule="auto"/>
        <w:jc w:val="both"/>
        <w:rPr>
          <w:rFonts w:ascii="Verdana" w:hAnsi="Verdana"/>
        </w:rPr>
      </w:pPr>
      <w:r w:rsidRPr="007658A9">
        <w:rPr>
          <w:rFonts w:ascii="Verdana" w:hAnsi="Verdana"/>
        </w:rPr>
        <w:t>Preu</w:t>
      </w:r>
      <w:r>
        <w:rPr>
          <w:rFonts w:ascii="Verdana" w:hAnsi="Verdana"/>
        </w:rPr>
        <w:t xml:space="preserve"> </w:t>
      </w:r>
      <w:r w:rsidRPr="007658A9">
        <w:rPr>
          <w:rFonts w:ascii="Verdana" w:hAnsi="Verdana"/>
        </w:rPr>
        <w:t xml:space="preserve">sense IVA: </w:t>
      </w:r>
      <w:r w:rsidRPr="007658A9">
        <w:rPr>
          <w:rFonts w:ascii="Verdana" w:hAnsi="Verdana"/>
        </w:rPr>
        <w:tab/>
      </w:r>
      <w:r>
        <w:rPr>
          <w:rFonts w:ascii="Verdana" w:hAnsi="Verdana"/>
        </w:rPr>
        <w:t xml:space="preserve">         </w:t>
      </w:r>
      <w:r w:rsidRPr="007658A9">
        <w:rPr>
          <w:rFonts w:ascii="Verdana" w:hAnsi="Verdana"/>
        </w:rPr>
        <w:t>............</w:t>
      </w:r>
    </w:p>
    <w:p w14:paraId="0CB90D00" w14:textId="77777777" w:rsidR="00101162" w:rsidRPr="007658A9" w:rsidRDefault="00101162" w:rsidP="00101162">
      <w:pPr>
        <w:spacing w:line="276" w:lineRule="auto"/>
        <w:jc w:val="both"/>
        <w:rPr>
          <w:rFonts w:ascii="Verdana" w:hAnsi="Verdana"/>
        </w:rPr>
      </w:pPr>
      <w:r>
        <w:rPr>
          <w:rFonts w:ascii="Verdana" w:hAnsi="Verdana"/>
        </w:rPr>
        <w:t>Tipus IVA:  ....</w:t>
      </w:r>
      <w:r w:rsidRPr="007658A9">
        <w:rPr>
          <w:rFonts w:ascii="Verdana" w:hAnsi="Verdana"/>
        </w:rPr>
        <w:t xml:space="preserve"> %</w:t>
      </w:r>
    </w:p>
    <w:p w14:paraId="32347445" w14:textId="77777777" w:rsidR="00101162" w:rsidRPr="007658A9" w:rsidRDefault="00101162" w:rsidP="00101162">
      <w:pPr>
        <w:spacing w:line="276" w:lineRule="auto"/>
        <w:jc w:val="both"/>
        <w:rPr>
          <w:rFonts w:ascii="Verdana" w:hAnsi="Verdana"/>
        </w:rPr>
      </w:pPr>
      <w:r w:rsidRPr="007658A9">
        <w:rPr>
          <w:rFonts w:ascii="Verdana" w:hAnsi="Verdana"/>
        </w:rPr>
        <w:t xml:space="preserve">Import IVA: </w:t>
      </w:r>
      <w:r w:rsidRPr="007658A9">
        <w:rPr>
          <w:rFonts w:ascii="Verdana" w:hAnsi="Verdana"/>
        </w:rPr>
        <w:tab/>
      </w:r>
      <w:r>
        <w:rPr>
          <w:rFonts w:ascii="Verdana" w:hAnsi="Verdana"/>
        </w:rPr>
        <w:t xml:space="preserve">                   </w:t>
      </w:r>
      <w:r w:rsidRPr="007658A9">
        <w:rPr>
          <w:rFonts w:ascii="Verdana" w:hAnsi="Verdana"/>
        </w:rPr>
        <w:t>............</w:t>
      </w:r>
    </w:p>
    <w:p w14:paraId="215D488B" w14:textId="77777777" w:rsidR="00101162" w:rsidRPr="007658A9" w:rsidRDefault="00101162" w:rsidP="00101162">
      <w:pPr>
        <w:spacing w:line="276" w:lineRule="auto"/>
        <w:jc w:val="both"/>
        <w:rPr>
          <w:rFonts w:ascii="Verdana" w:hAnsi="Verdana"/>
        </w:rPr>
      </w:pPr>
      <w:r w:rsidRPr="007658A9">
        <w:rPr>
          <w:rFonts w:ascii="Verdana" w:hAnsi="Verdana"/>
        </w:rPr>
        <w:tab/>
      </w:r>
      <w:r>
        <w:rPr>
          <w:rFonts w:ascii="Verdana" w:hAnsi="Verdana"/>
        </w:rPr>
        <w:t xml:space="preserve">                      </w:t>
      </w:r>
      <w:r w:rsidRPr="007658A9">
        <w:rPr>
          <w:rFonts w:ascii="Verdana" w:hAnsi="Verdana"/>
        </w:rPr>
        <w:t>___________</w:t>
      </w:r>
    </w:p>
    <w:p w14:paraId="12B4CF4C" w14:textId="77777777" w:rsidR="00101162" w:rsidRPr="007658A9" w:rsidRDefault="00101162" w:rsidP="00101162">
      <w:pPr>
        <w:spacing w:line="276" w:lineRule="auto"/>
        <w:jc w:val="both"/>
        <w:rPr>
          <w:rFonts w:ascii="Verdana" w:hAnsi="Verdana"/>
        </w:rPr>
      </w:pPr>
      <w:r w:rsidRPr="007658A9">
        <w:rPr>
          <w:rFonts w:ascii="Verdana" w:hAnsi="Verdana"/>
        </w:rPr>
        <w:t>Preu total del contracte:</w:t>
      </w:r>
      <w:r w:rsidRPr="007658A9">
        <w:rPr>
          <w:rFonts w:ascii="Verdana" w:hAnsi="Verdana"/>
        </w:rPr>
        <w:tab/>
        <w:t>............</w:t>
      </w:r>
    </w:p>
    <w:p w14:paraId="3D813F12" w14:textId="77777777" w:rsidR="00101162" w:rsidRPr="007658A9" w:rsidRDefault="00101162" w:rsidP="00101162">
      <w:pPr>
        <w:spacing w:line="276" w:lineRule="auto"/>
        <w:jc w:val="both"/>
        <w:rPr>
          <w:rFonts w:ascii="Verdana" w:hAnsi="Verdana"/>
          <w:b/>
          <w:bCs/>
        </w:rPr>
      </w:pPr>
    </w:p>
    <w:p w14:paraId="225D72AD" w14:textId="50DCE348" w:rsidR="00101162" w:rsidRPr="00EA6CC2" w:rsidRDefault="00101162" w:rsidP="00101162">
      <w:pPr>
        <w:autoSpaceDE w:val="0"/>
        <w:autoSpaceDN w:val="0"/>
        <w:adjustRightInd w:val="0"/>
        <w:jc w:val="both"/>
        <w:rPr>
          <w:rFonts w:ascii="Verdana" w:hAnsi="Verdana"/>
          <w:b/>
          <w:bCs/>
          <w:i/>
          <w:iCs/>
          <w:u w:val="single"/>
        </w:rPr>
      </w:pPr>
      <w:r w:rsidRPr="00EA6CC2">
        <w:rPr>
          <w:rFonts w:ascii="Verdana" w:hAnsi="Verdana"/>
          <w:b/>
          <w:bCs/>
          <w:i/>
          <w:iCs/>
          <w:u w:val="single"/>
        </w:rPr>
        <w:t xml:space="preserve">El present Annex </w:t>
      </w:r>
      <w:r w:rsidR="00AD1E58">
        <w:rPr>
          <w:rFonts w:ascii="Verdana" w:hAnsi="Verdana"/>
          <w:b/>
          <w:bCs/>
          <w:i/>
          <w:iCs/>
          <w:u w:val="single"/>
        </w:rPr>
        <w:t>5</w:t>
      </w:r>
      <w:r w:rsidRPr="00EA6CC2">
        <w:rPr>
          <w:rFonts w:ascii="Verdana" w:hAnsi="Verdana"/>
          <w:b/>
          <w:bCs/>
          <w:i/>
          <w:iCs/>
          <w:u w:val="single"/>
        </w:rPr>
        <w:t xml:space="preserve"> haurà d’acompanyar-se de la presentació de l’Annex </w:t>
      </w:r>
      <w:r w:rsidR="00AD1E58">
        <w:rPr>
          <w:rFonts w:ascii="Verdana" w:hAnsi="Verdana"/>
          <w:b/>
          <w:bCs/>
          <w:i/>
          <w:iCs/>
          <w:u w:val="single"/>
        </w:rPr>
        <w:t>5</w:t>
      </w:r>
      <w:r w:rsidRPr="00EA6CC2">
        <w:rPr>
          <w:rFonts w:ascii="Verdana" w:hAnsi="Verdana"/>
          <w:b/>
          <w:bCs/>
          <w:i/>
          <w:iCs/>
          <w:u w:val="single"/>
        </w:rPr>
        <w:t>bis degudament signat i en format PDF.</w:t>
      </w:r>
    </w:p>
    <w:p w14:paraId="76052838" w14:textId="77777777" w:rsidR="00101162" w:rsidRDefault="00101162" w:rsidP="00101162">
      <w:pPr>
        <w:autoSpaceDE w:val="0"/>
        <w:autoSpaceDN w:val="0"/>
        <w:adjustRightInd w:val="0"/>
        <w:jc w:val="both"/>
        <w:rPr>
          <w:rFonts w:ascii="Verdana" w:hAnsi="Verdana" w:cs="Verdana"/>
          <w:color w:val="000000"/>
        </w:rPr>
      </w:pPr>
    </w:p>
    <w:p w14:paraId="7DEFF3DF" w14:textId="62F21AF4" w:rsidR="00D773A0" w:rsidRDefault="00D773A0" w:rsidP="00D773A0">
      <w:pPr>
        <w:autoSpaceDE w:val="0"/>
        <w:autoSpaceDN w:val="0"/>
        <w:adjustRightInd w:val="0"/>
        <w:jc w:val="both"/>
        <w:rPr>
          <w:rFonts w:ascii="Verdana" w:hAnsi="Verdana"/>
        </w:rPr>
      </w:pPr>
      <w:r w:rsidRPr="007658A9">
        <w:rPr>
          <w:rFonts w:ascii="Verdana" w:hAnsi="Verdana"/>
        </w:rPr>
        <w:t xml:space="preserve">Igualment els comuniquem que, d’acord amb l’annex </w:t>
      </w:r>
      <w:r w:rsidR="00AD1E58">
        <w:rPr>
          <w:rFonts w:ascii="Verdana" w:hAnsi="Verdana"/>
        </w:rPr>
        <w:t>5</w:t>
      </w:r>
      <w:r w:rsidRPr="007658A9">
        <w:rPr>
          <w:rFonts w:ascii="Verdana" w:hAnsi="Verdana"/>
        </w:rPr>
        <w:t xml:space="preserve"> bis d’aquesta oferta, als únics efectes de la valoració de l’oferta econòmica, l’import obtingut de la part de preu global del contracte i l’import resultat de l’estimació d’unitats a subministrar d’acord amb la clàusula 2 del PCAP</w:t>
      </w:r>
      <w:r>
        <w:rPr>
          <w:rFonts w:ascii="Verdana" w:hAnsi="Verdana"/>
        </w:rPr>
        <w:t xml:space="preserve"> i</w:t>
      </w:r>
      <w:r w:rsidRPr="007658A9">
        <w:rPr>
          <w:rFonts w:ascii="Verdana" w:hAnsi="Verdana"/>
        </w:rPr>
        <w:t xml:space="preserve"> als preus unitaris </w:t>
      </w:r>
      <w:proofErr w:type="spellStart"/>
      <w:r w:rsidRPr="007658A9">
        <w:rPr>
          <w:rFonts w:ascii="Verdana" w:hAnsi="Verdana"/>
        </w:rPr>
        <w:t>ofertats</w:t>
      </w:r>
      <w:proofErr w:type="spellEnd"/>
      <w:r>
        <w:rPr>
          <w:rFonts w:ascii="Verdana" w:hAnsi="Verdana"/>
        </w:rPr>
        <w:t>, i el import de les provisions establertes a la Clàusula 3.</w:t>
      </w:r>
    </w:p>
    <w:p w14:paraId="6294F89F" w14:textId="77777777" w:rsidR="00D773A0" w:rsidRDefault="00D773A0" w:rsidP="00101162">
      <w:pPr>
        <w:autoSpaceDE w:val="0"/>
        <w:autoSpaceDN w:val="0"/>
        <w:adjustRightInd w:val="0"/>
        <w:jc w:val="both"/>
        <w:rPr>
          <w:rFonts w:ascii="Verdana" w:hAnsi="Verdana" w:cs="Verdana"/>
          <w:color w:val="000000"/>
        </w:rPr>
      </w:pPr>
    </w:p>
    <w:p w14:paraId="3EE4D039" w14:textId="77777777" w:rsidR="00101162" w:rsidRPr="00D773A0" w:rsidRDefault="00101162" w:rsidP="00D773A0">
      <w:pPr>
        <w:tabs>
          <w:tab w:val="decimal" w:pos="3544"/>
        </w:tabs>
        <w:jc w:val="both"/>
        <w:rPr>
          <w:rFonts w:ascii="Verdana" w:hAnsi="Verdana"/>
        </w:rPr>
      </w:pPr>
      <w:r w:rsidRPr="00D773A0">
        <w:rPr>
          <w:rFonts w:ascii="Verdana" w:hAnsi="Verdana"/>
        </w:rPr>
        <w:t xml:space="preserve">Aquesta oferta es desglossa en els costos directes i indirectes següents i els costos salarials següents aplicant el </w:t>
      </w:r>
      <w:r w:rsidRPr="00D773A0">
        <w:rPr>
          <w:rFonts w:ascii="Verdana" w:hAnsi="Verdana"/>
          <w:b/>
        </w:rPr>
        <w:t>conveni</w:t>
      </w:r>
      <w:r w:rsidRPr="00D773A0">
        <w:rPr>
          <w:rFonts w:ascii="Verdana" w:hAnsi="Verdana"/>
        </w:rPr>
        <w:t xml:space="preserve"> ....................................:</w:t>
      </w:r>
    </w:p>
    <w:p w14:paraId="6B14F97D" w14:textId="77777777" w:rsidR="00101162" w:rsidRPr="00B873E1" w:rsidRDefault="00101162" w:rsidP="00101162">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01162" w:rsidRPr="00B873E1" w14:paraId="27CBCF5A" w14:textId="77777777" w:rsidTr="00FD1C95">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EB42800"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Costos directes</w:t>
            </w:r>
            <w:r w:rsidRPr="00B873E1">
              <w:rPr>
                <w:rFonts w:ascii="Verdana" w:hAnsi="Verdana"/>
                <w:i/>
                <w:sz w:val="16"/>
                <w:szCs w:val="16"/>
                <w:lang w:eastAsia="en-US"/>
              </w:rPr>
              <w:t xml:space="preserve"> </w:t>
            </w:r>
            <w:r w:rsidRPr="00B873E1">
              <w:rPr>
                <w:rFonts w:ascii="Verdana" w:hAnsi="Verdana"/>
                <w:i/>
                <w:szCs w:val="16"/>
                <w:vertAlign w:val="superscript"/>
                <w:lang w:eastAsia="en-US"/>
              </w:rPr>
              <w:footnoteReference w:id="5"/>
            </w:r>
          </w:p>
          <w:p w14:paraId="006F3795"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B40FB8"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Import €</w:t>
            </w:r>
          </w:p>
        </w:tc>
      </w:tr>
      <w:tr w:rsidR="00101162" w:rsidRPr="00B873E1" w14:paraId="0E3F4F17"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DE75E7"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15E0054"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101162" w:rsidRPr="00B873E1" w14:paraId="5590A77F"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C9DE27"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45C575F"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101162" w:rsidRPr="00B873E1" w14:paraId="4A94E319"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769C60" w14:textId="77777777" w:rsidR="00101162" w:rsidRPr="00B873E1" w:rsidRDefault="00101162" w:rsidP="00FD1C95">
            <w:pPr>
              <w:pBdr>
                <w:top w:val="single" w:sz="4" w:space="1" w:color="auto"/>
                <w:left w:val="single" w:sz="4" w:space="4" w:color="auto"/>
                <w:bottom w:val="single" w:sz="4" w:space="1" w:color="auto"/>
                <w:right w:val="single" w:sz="4" w:space="4" w:color="auto"/>
              </w:pBdr>
              <w:tabs>
                <w:tab w:val="left" w:pos="430"/>
              </w:tabs>
              <w:jc w:val="both"/>
              <w:rPr>
                <w:rFonts w:ascii="Verdana" w:hAnsi="Verdana"/>
                <w:lang w:eastAsia="en-US"/>
              </w:rPr>
            </w:pPr>
            <w:r w:rsidRPr="00B873E1">
              <w:rPr>
                <w:rFonts w:ascii="Verdana" w:hAnsi="Verdana"/>
                <w:lang w:eastAsia="en-US"/>
              </w:rPr>
              <w:t>Costos salarials</w:t>
            </w:r>
          </w:p>
          <w:p w14:paraId="4659D9F4" w14:textId="77777777" w:rsidR="00101162" w:rsidRPr="00B873E1" w:rsidRDefault="00101162" w:rsidP="00FD1C95">
            <w:pPr>
              <w:pBdr>
                <w:top w:val="single" w:sz="4" w:space="1" w:color="auto"/>
                <w:left w:val="single" w:sz="4" w:space="4" w:color="auto"/>
                <w:bottom w:val="single" w:sz="4" w:space="1" w:color="auto"/>
                <w:right w:val="single" w:sz="4" w:space="4" w:color="auto"/>
              </w:pBdr>
              <w:tabs>
                <w:tab w:val="left" w:pos="430"/>
              </w:tabs>
              <w:jc w:val="both"/>
              <w:rPr>
                <w:rFonts w:ascii="Verdana" w:hAnsi="Verdana"/>
                <w:lang w:eastAsia="en-US"/>
              </w:rPr>
            </w:pPr>
            <w:r w:rsidRPr="00B873E1">
              <w:rPr>
                <w:rFonts w:ascii="Verdana" w:hAnsi="Verdana"/>
                <w:lang w:eastAsia="en-US"/>
              </w:rPr>
              <w:t>(desglossar nombre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000B3FA2"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 €</w:t>
            </w:r>
          </w:p>
        </w:tc>
      </w:tr>
      <w:tr w:rsidR="00101162" w:rsidRPr="00B873E1" w14:paraId="743A7650"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D9073B"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CF73F0C"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Suma costos directes</w:t>
            </w:r>
          </w:p>
        </w:tc>
      </w:tr>
    </w:tbl>
    <w:p w14:paraId="01D9DBCB" w14:textId="77777777" w:rsidR="00101162" w:rsidRPr="00B873E1" w:rsidRDefault="00101162" w:rsidP="00101162">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01162" w:rsidRPr="00B873E1" w14:paraId="6D59A97F" w14:textId="77777777" w:rsidTr="00FD1C95">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DD1B09F"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Costos indirectes</w:t>
            </w:r>
          </w:p>
          <w:p w14:paraId="10718E3F"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6AC021"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Import €</w:t>
            </w:r>
          </w:p>
        </w:tc>
      </w:tr>
      <w:tr w:rsidR="00101162" w:rsidRPr="00B873E1" w14:paraId="263BF0CD"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C8628D"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97986F9"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101162" w:rsidRPr="00B873E1" w14:paraId="63724763"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91A2FD"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226BECB"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101162" w:rsidRPr="00B873E1" w14:paraId="2E665A2D"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299268"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FE279C4"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101162" w:rsidRPr="00B873E1" w14:paraId="1FCA413F" w14:textId="77777777" w:rsidTr="00FD1C95">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9E417F"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D43741C"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Suma costos indirectes</w:t>
            </w:r>
          </w:p>
        </w:tc>
      </w:tr>
    </w:tbl>
    <w:p w14:paraId="2D35D718" w14:textId="77777777" w:rsidR="00101162" w:rsidRPr="00B873E1" w:rsidRDefault="00101162" w:rsidP="00101162">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01162" w:rsidRPr="00283872" w14:paraId="2F648538" w14:textId="77777777" w:rsidTr="00FD1C95">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58978F5"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5F1FC31" w14:textId="77777777" w:rsidR="00101162" w:rsidRPr="00B873E1" w:rsidRDefault="00101162" w:rsidP="00FD1C95">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bl>
    <w:p w14:paraId="3E578FA2" w14:textId="77777777" w:rsidR="00101162" w:rsidRDefault="00101162" w:rsidP="00101162">
      <w:pPr>
        <w:jc w:val="both"/>
        <w:rPr>
          <w:rFonts w:ascii="Verdana" w:hAnsi="Verdana"/>
          <w:highlight w:val="yellow"/>
        </w:rPr>
      </w:pPr>
    </w:p>
    <w:p w14:paraId="281C6992" w14:textId="77777777" w:rsidR="00AD1E58" w:rsidRPr="00283872" w:rsidRDefault="00AD1E58" w:rsidP="00101162">
      <w:pPr>
        <w:jc w:val="both"/>
        <w:rPr>
          <w:rFonts w:ascii="Verdana" w:hAnsi="Verdana"/>
          <w:highlight w:val="yellow"/>
        </w:rPr>
      </w:pPr>
    </w:p>
    <w:p w14:paraId="402E0EF8" w14:textId="77777777" w:rsidR="00101162" w:rsidRDefault="00101162" w:rsidP="00101162">
      <w:pPr>
        <w:tabs>
          <w:tab w:val="left" w:pos="4678"/>
          <w:tab w:val="left" w:pos="5245"/>
        </w:tabs>
        <w:jc w:val="center"/>
        <w:rPr>
          <w:rFonts w:ascii="Verdana" w:hAnsi="Verdana" w:cs="Arial"/>
          <w:b/>
        </w:rPr>
      </w:pPr>
      <w:r>
        <w:rPr>
          <w:rFonts w:ascii="Verdana" w:hAnsi="Verdana" w:cs="Arial"/>
          <w:b/>
        </w:rPr>
        <w:lastRenderedPageBreak/>
        <w:t>ALTRES CRITERIS AUTOMÀTICS</w:t>
      </w:r>
    </w:p>
    <w:p w14:paraId="4201271F" w14:textId="77777777" w:rsidR="00101162" w:rsidRPr="00B873E1" w:rsidRDefault="00101162" w:rsidP="00101162">
      <w:pPr>
        <w:tabs>
          <w:tab w:val="left" w:pos="4678"/>
          <w:tab w:val="left" w:pos="5245"/>
        </w:tabs>
        <w:jc w:val="center"/>
        <w:rPr>
          <w:rFonts w:ascii="Verdana" w:hAnsi="Verdana" w:cs="Arial"/>
          <w:b/>
        </w:rPr>
      </w:pPr>
    </w:p>
    <w:p w14:paraId="2CCB6C96" w14:textId="77777777" w:rsidR="00BB43E8" w:rsidRDefault="00BB43E8" w:rsidP="00ED6728">
      <w:pPr>
        <w:pStyle w:val="Textindependent2"/>
        <w:tabs>
          <w:tab w:val="left" w:pos="567"/>
          <w:tab w:val="left" w:pos="1134"/>
          <w:tab w:val="left" w:pos="1702"/>
        </w:tabs>
        <w:ind w:right="-2"/>
        <w:rPr>
          <w:rFonts w:ascii="Verdana" w:hAnsi="Verdana"/>
          <w:b/>
          <w:sz w:val="20"/>
        </w:rPr>
      </w:pPr>
    </w:p>
    <w:p w14:paraId="19522C0B" w14:textId="29793AE1" w:rsidR="00ED6728" w:rsidRPr="001D3F29" w:rsidRDefault="00ED6728" w:rsidP="00ED6728">
      <w:pPr>
        <w:pStyle w:val="Textindependent2"/>
        <w:tabs>
          <w:tab w:val="left" w:pos="567"/>
          <w:tab w:val="left" w:pos="1134"/>
          <w:tab w:val="left" w:pos="1702"/>
        </w:tabs>
        <w:ind w:right="-2"/>
        <w:rPr>
          <w:rFonts w:ascii="Verdana" w:hAnsi="Verdana"/>
          <w:b/>
          <w:bCs/>
          <w:sz w:val="20"/>
        </w:rPr>
      </w:pPr>
      <w:r w:rsidRPr="001D3F29">
        <w:rPr>
          <w:rFonts w:ascii="Verdana" w:hAnsi="Verdana"/>
          <w:b/>
          <w:sz w:val="20"/>
        </w:rPr>
        <w:t xml:space="preserve">2) A.2 </w:t>
      </w:r>
      <w:r w:rsidRPr="001D3F29">
        <w:rPr>
          <w:rFonts w:ascii="Verdana" w:hAnsi="Verdana"/>
          <w:b/>
          <w:bCs/>
          <w:sz w:val="20"/>
        </w:rPr>
        <w:t xml:space="preserve">Per l’elaboració de guies tècniques d’intervenció i transferència metodològica i la realització de sessions de transferència de coneixement i metodologies als serveis municipals, sobre els àmbits d’actuació dels serveis i les funcions d’Observatori i Oficina Tècnica previstes a les clàusules </w:t>
      </w:r>
      <w:r>
        <w:rPr>
          <w:rFonts w:ascii="Verdana" w:hAnsi="Verdana"/>
          <w:b/>
          <w:bCs/>
          <w:sz w:val="20"/>
        </w:rPr>
        <w:t>8</w:t>
      </w:r>
      <w:r w:rsidRPr="001D3F29">
        <w:rPr>
          <w:rFonts w:ascii="Verdana" w:hAnsi="Verdana"/>
          <w:b/>
          <w:bCs/>
          <w:sz w:val="20"/>
        </w:rPr>
        <w:t xml:space="preserve">, </w:t>
      </w:r>
      <w:r>
        <w:rPr>
          <w:rFonts w:ascii="Verdana" w:hAnsi="Verdana"/>
          <w:b/>
          <w:bCs/>
          <w:sz w:val="20"/>
        </w:rPr>
        <w:t>9</w:t>
      </w:r>
      <w:r w:rsidRPr="001D3F29">
        <w:rPr>
          <w:rFonts w:ascii="Verdana" w:hAnsi="Verdana"/>
          <w:b/>
          <w:bCs/>
          <w:sz w:val="20"/>
        </w:rPr>
        <w:t xml:space="preserve">.3, </w:t>
      </w:r>
      <w:r>
        <w:rPr>
          <w:rFonts w:ascii="Verdana" w:hAnsi="Verdana"/>
          <w:b/>
          <w:bCs/>
          <w:sz w:val="20"/>
        </w:rPr>
        <w:t>9.3.5</w:t>
      </w:r>
      <w:r w:rsidRPr="001D3F29">
        <w:rPr>
          <w:rFonts w:ascii="Verdana" w:hAnsi="Verdana"/>
          <w:b/>
          <w:bCs/>
          <w:sz w:val="20"/>
        </w:rPr>
        <w:t xml:space="preserve"> i </w:t>
      </w:r>
      <w:r>
        <w:rPr>
          <w:rFonts w:ascii="Verdana" w:hAnsi="Verdana"/>
          <w:b/>
          <w:bCs/>
          <w:sz w:val="20"/>
        </w:rPr>
        <w:t>10.1.3</w:t>
      </w:r>
      <w:r w:rsidRPr="001D3F29">
        <w:rPr>
          <w:rFonts w:ascii="Verdana" w:hAnsi="Verdana"/>
          <w:b/>
          <w:bCs/>
          <w:sz w:val="20"/>
        </w:rPr>
        <w:t xml:space="preserve"> del PPT, fins a 1</w:t>
      </w:r>
      <w:r w:rsidR="00AD1E58">
        <w:rPr>
          <w:rFonts w:ascii="Verdana" w:hAnsi="Verdana"/>
          <w:b/>
          <w:bCs/>
          <w:sz w:val="20"/>
        </w:rPr>
        <w:t>6</w:t>
      </w:r>
      <w:r w:rsidRPr="001D3F29">
        <w:rPr>
          <w:rFonts w:ascii="Verdana" w:hAnsi="Verdana"/>
          <w:b/>
          <w:bCs/>
          <w:sz w:val="20"/>
        </w:rPr>
        <w:t xml:space="preserve"> punts.</w:t>
      </w:r>
    </w:p>
    <w:p w14:paraId="00706BE2" w14:textId="77777777" w:rsidR="00ED6728" w:rsidRDefault="00ED6728" w:rsidP="00ED6728">
      <w:pPr>
        <w:pStyle w:val="Textindependent2"/>
        <w:tabs>
          <w:tab w:val="left" w:pos="567"/>
          <w:tab w:val="left" w:pos="1134"/>
          <w:tab w:val="left" w:pos="1702"/>
        </w:tabs>
        <w:ind w:right="-2"/>
        <w:rPr>
          <w:rFonts w:ascii="Verdana" w:hAnsi="Verdana"/>
          <w:b/>
          <w:bCs/>
          <w:sz w:val="20"/>
          <w:highlight w:val="lightGray"/>
        </w:rPr>
      </w:pPr>
    </w:p>
    <w:p w14:paraId="73E764F6" w14:textId="1042AB66" w:rsidR="00ED6728" w:rsidRPr="001D3F29" w:rsidRDefault="00ED6728" w:rsidP="00ED6728">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A.2.a) </w:t>
      </w:r>
      <w:r w:rsidRPr="001D3F29">
        <w:rPr>
          <w:rFonts w:ascii="Verdana" w:hAnsi="Verdana"/>
          <w:b/>
          <w:bCs/>
          <w:sz w:val="20"/>
        </w:rPr>
        <w:t xml:space="preserve">Guies  Tècniques d’intervenció i transferència Metodològica (fins </w:t>
      </w:r>
      <w:r w:rsidR="00AD1E58">
        <w:rPr>
          <w:rFonts w:ascii="Verdana" w:hAnsi="Verdana"/>
          <w:b/>
          <w:bCs/>
          <w:sz w:val="20"/>
        </w:rPr>
        <w:t>8</w:t>
      </w:r>
      <w:r w:rsidRPr="001D3F29">
        <w:rPr>
          <w:rFonts w:ascii="Verdana" w:hAnsi="Verdana"/>
          <w:b/>
          <w:bCs/>
          <w:sz w:val="20"/>
        </w:rPr>
        <w:t xml:space="preserve"> punts)</w:t>
      </w:r>
    </w:p>
    <w:p w14:paraId="0F19237D" w14:textId="77777777" w:rsidR="00ED6728" w:rsidRPr="008428F4" w:rsidRDefault="00ED6728" w:rsidP="00ED6728">
      <w:pPr>
        <w:pStyle w:val="Textindependent2"/>
        <w:tabs>
          <w:tab w:val="left" w:pos="567"/>
          <w:tab w:val="left" w:pos="1134"/>
          <w:tab w:val="left" w:pos="1702"/>
        </w:tabs>
        <w:ind w:right="-2"/>
        <w:rPr>
          <w:rFonts w:ascii="Verdana" w:hAnsi="Verdana"/>
          <w:i/>
          <w:iCs/>
          <w:sz w:val="20"/>
          <w:highlight w:val="lightGray"/>
        </w:rPr>
      </w:pPr>
    </w:p>
    <w:tbl>
      <w:tblPr>
        <w:tblStyle w:val="Taulaambquadrcula"/>
        <w:tblW w:w="7083" w:type="dxa"/>
        <w:jc w:val="center"/>
        <w:tblLayout w:type="fixed"/>
        <w:tblLook w:val="04A0" w:firstRow="1" w:lastRow="0" w:firstColumn="1" w:lastColumn="0" w:noHBand="0" w:noVBand="1"/>
      </w:tblPr>
      <w:tblGrid>
        <w:gridCol w:w="1127"/>
        <w:gridCol w:w="951"/>
        <w:gridCol w:w="236"/>
        <w:gridCol w:w="3351"/>
        <w:gridCol w:w="1418"/>
      </w:tblGrid>
      <w:tr w:rsidR="00ED6728" w:rsidRPr="008428F4" w14:paraId="739B54F3" w14:textId="77777777" w:rsidTr="00FF7BDF">
        <w:trPr>
          <w:trHeight w:val="252"/>
          <w:jc w:val="center"/>
        </w:trPr>
        <w:tc>
          <w:tcPr>
            <w:tcW w:w="1127" w:type="dxa"/>
            <w:vMerge w:val="restart"/>
            <w:vAlign w:val="center"/>
          </w:tcPr>
          <w:p w14:paraId="527323A3" w14:textId="77777777" w:rsidR="00ED6728" w:rsidRPr="001D3F29" w:rsidRDefault="00ED6728" w:rsidP="00FF7BDF">
            <w:pPr>
              <w:pStyle w:val="Textindependent2"/>
              <w:tabs>
                <w:tab w:val="left" w:pos="567"/>
                <w:tab w:val="left" w:pos="1134"/>
                <w:tab w:val="left" w:pos="1702"/>
              </w:tabs>
              <w:ind w:right="-2"/>
              <w:jc w:val="center"/>
              <w:rPr>
                <w:rFonts w:ascii="Verdana" w:hAnsi="Verdana"/>
                <w:b/>
                <w:bCs/>
                <w:sz w:val="20"/>
              </w:rPr>
            </w:pPr>
            <w:r w:rsidRPr="001D3F29">
              <w:rPr>
                <w:rFonts w:ascii="Verdana" w:hAnsi="Verdana"/>
                <w:b/>
                <w:bCs/>
                <w:sz w:val="20"/>
              </w:rPr>
              <w:t>Ofereix aquesta millora?</w:t>
            </w:r>
          </w:p>
        </w:tc>
        <w:tc>
          <w:tcPr>
            <w:tcW w:w="951" w:type="dxa"/>
            <w:vMerge w:val="restart"/>
          </w:tcPr>
          <w:p w14:paraId="262B0B05"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SI     </w:t>
            </w:r>
          </w:p>
        </w:tc>
        <w:tc>
          <w:tcPr>
            <w:tcW w:w="3587" w:type="dxa"/>
            <w:gridSpan w:val="2"/>
          </w:tcPr>
          <w:p w14:paraId="5C527A62" w14:textId="77777777" w:rsidR="00ED6728" w:rsidRPr="001D3F29" w:rsidRDefault="00ED6728" w:rsidP="00FF7BDF">
            <w:pPr>
              <w:pStyle w:val="Textindependent2"/>
              <w:tabs>
                <w:tab w:val="left" w:pos="567"/>
                <w:tab w:val="left" w:pos="1134"/>
                <w:tab w:val="left" w:pos="1702"/>
              </w:tabs>
              <w:ind w:right="-2"/>
              <w:jc w:val="center"/>
              <w:rPr>
                <w:rFonts w:ascii="Verdana" w:hAnsi="Verdana"/>
                <w:b/>
                <w:bCs/>
                <w:sz w:val="20"/>
              </w:rPr>
            </w:pPr>
            <w:proofErr w:type="spellStart"/>
            <w:r w:rsidRPr="001D3F29">
              <w:rPr>
                <w:rFonts w:ascii="Verdana" w:hAnsi="Verdana"/>
                <w:b/>
                <w:bCs/>
                <w:sz w:val="20"/>
              </w:rPr>
              <w:t>Parametre</w:t>
            </w:r>
            <w:proofErr w:type="spellEnd"/>
            <w:r w:rsidRPr="001D3F29">
              <w:rPr>
                <w:rFonts w:ascii="Verdana" w:hAnsi="Verdana"/>
                <w:b/>
                <w:bCs/>
                <w:sz w:val="20"/>
              </w:rPr>
              <w:t xml:space="preserve"> ofert</w:t>
            </w:r>
          </w:p>
        </w:tc>
        <w:tc>
          <w:tcPr>
            <w:tcW w:w="1418" w:type="dxa"/>
          </w:tcPr>
          <w:p w14:paraId="632DEAF3" w14:textId="77777777" w:rsidR="00ED6728" w:rsidRPr="001D3F29" w:rsidRDefault="00ED6728" w:rsidP="00FF7BDF">
            <w:pPr>
              <w:pStyle w:val="Textindependent2"/>
              <w:tabs>
                <w:tab w:val="left" w:pos="567"/>
                <w:tab w:val="left" w:pos="1134"/>
                <w:tab w:val="left" w:pos="1702"/>
              </w:tabs>
              <w:ind w:right="-2"/>
              <w:jc w:val="center"/>
              <w:rPr>
                <w:rFonts w:ascii="Verdana" w:hAnsi="Verdana"/>
                <w:b/>
                <w:bCs/>
                <w:sz w:val="20"/>
              </w:rPr>
            </w:pPr>
            <w:r w:rsidRPr="001D3F29">
              <w:rPr>
                <w:rFonts w:ascii="Verdana" w:hAnsi="Verdana"/>
                <w:b/>
                <w:bCs/>
                <w:sz w:val="20"/>
              </w:rPr>
              <w:t>Puntuació</w:t>
            </w:r>
          </w:p>
        </w:tc>
      </w:tr>
      <w:tr w:rsidR="00ED6728" w:rsidRPr="008428F4" w14:paraId="311B65FF" w14:textId="77777777" w:rsidTr="00FF7BDF">
        <w:trPr>
          <w:trHeight w:val="147"/>
          <w:jc w:val="center"/>
        </w:trPr>
        <w:tc>
          <w:tcPr>
            <w:tcW w:w="1127" w:type="dxa"/>
            <w:vMerge/>
          </w:tcPr>
          <w:p w14:paraId="2916E4F7"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951" w:type="dxa"/>
            <w:vMerge/>
          </w:tcPr>
          <w:p w14:paraId="6E5AA6C7"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3587" w:type="dxa"/>
            <w:gridSpan w:val="2"/>
          </w:tcPr>
          <w:p w14:paraId="26BD1256"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1 guia </w:t>
            </w:r>
            <w:r>
              <w:rPr>
                <w:rFonts w:ascii="Verdana" w:hAnsi="Verdana"/>
                <w:b/>
                <w:bCs/>
                <w:sz w:val="20"/>
              </w:rPr>
              <w:t xml:space="preserve">tècnica </w:t>
            </w:r>
            <w:r w:rsidRPr="001D3F29">
              <w:rPr>
                <w:rFonts w:ascii="Verdana" w:hAnsi="Verdana"/>
                <w:b/>
                <w:bCs/>
                <w:sz w:val="20"/>
              </w:rPr>
              <w:t xml:space="preserve">anual </w:t>
            </w:r>
          </w:p>
        </w:tc>
        <w:tc>
          <w:tcPr>
            <w:tcW w:w="1418" w:type="dxa"/>
          </w:tcPr>
          <w:p w14:paraId="3E753267" w14:textId="666D04E9" w:rsidR="00ED6728" w:rsidRPr="001D3F29" w:rsidRDefault="00AD1E58" w:rsidP="00FF7BDF">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4</w:t>
            </w:r>
            <w:r w:rsidR="00ED6728" w:rsidRPr="001D3F29">
              <w:rPr>
                <w:rFonts w:ascii="Verdana" w:hAnsi="Verdana"/>
                <w:b/>
                <w:bCs/>
                <w:sz w:val="20"/>
              </w:rPr>
              <w:t xml:space="preserve"> punts</w:t>
            </w:r>
          </w:p>
        </w:tc>
      </w:tr>
      <w:tr w:rsidR="00ED6728" w:rsidRPr="008428F4" w14:paraId="0A0456F7" w14:textId="77777777" w:rsidTr="00FF7BDF">
        <w:trPr>
          <w:trHeight w:val="147"/>
          <w:jc w:val="center"/>
        </w:trPr>
        <w:tc>
          <w:tcPr>
            <w:tcW w:w="1127" w:type="dxa"/>
            <w:vMerge/>
          </w:tcPr>
          <w:p w14:paraId="0324B38B"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951" w:type="dxa"/>
            <w:vMerge/>
          </w:tcPr>
          <w:p w14:paraId="32088F0C"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3587" w:type="dxa"/>
            <w:gridSpan w:val="2"/>
            <w:tcBorders>
              <w:bottom w:val="single" w:sz="4" w:space="0" w:color="000000" w:themeColor="text1"/>
            </w:tcBorders>
          </w:tcPr>
          <w:p w14:paraId="0D649801"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2 guies </w:t>
            </w:r>
            <w:r>
              <w:rPr>
                <w:rFonts w:ascii="Verdana" w:hAnsi="Verdana"/>
                <w:b/>
                <w:bCs/>
                <w:sz w:val="20"/>
              </w:rPr>
              <w:t xml:space="preserve">tècniques </w:t>
            </w:r>
            <w:r w:rsidRPr="001D3F29">
              <w:rPr>
                <w:rFonts w:ascii="Verdana" w:hAnsi="Verdana"/>
                <w:b/>
                <w:bCs/>
                <w:sz w:val="20"/>
              </w:rPr>
              <w:t>anuals</w:t>
            </w:r>
          </w:p>
        </w:tc>
        <w:tc>
          <w:tcPr>
            <w:tcW w:w="1418" w:type="dxa"/>
            <w:tcBorders>
              <w:bottom w:val="single" w:sz="4" w:space="0" w:color="000000" w:themeColor="text1"/>
            </w:tcBorders>
          </w:tcPr>
          <w:p w14:paraId="67282445" w14:textId="776B2FB7" w:rsidR="00ED6728" w:rsidRPr="001D3F29" w:rsidRDefault="00AD1E58" w:rsidP="00FF7BDF">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8</w:t>
            </w:r>
            <w:r w:rsidR="00ED6728" w:rsidRPr="001D3F29">
              <w:rPr>
                <w:rFonts w:ascii="Verdana" w:hAnsi="Verdana"/>
                <w:b/>
                <w:bCs/>
                <w:sz w:val="20"/>
              </w:rPr>
              <w:t xml:space="preserve"> punts</w:t>
            </w:r>
          </w:p>
        </w:tc>
      </w:tr>
      <w:tr w:rsidR="00ED6728" w:rsidRPr="008428F4" w14:paraId="294B2821" w14:textId="77777777" w:rsidTr="00FF7BDF">
        <w:trPr>
          <w:trHeight w:val="147"/>
          <w:jc w:val="center"/>
        </w:trPr>
        <w:tc>
          <w:tcPr>
            <w:tcW w:w="1127" w:type="dxa"/>
            <w:vMerge/>
          </w:tcPr>
          <w:p w14:paraId="63890AC9"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951" w:type="dxa"/>
            <w:tcBorders>
              <w:right w:val="single" w:sz="4" w:space="0" w:color="auto"/>
            </w:tcBorders>
          </w:tcPr>
          <w:p w14:paraId="1B6F9EAF"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NO</w:t>
            </w:r>
            <w:r w:rsidRPr="001D3F29">
              <w:rPr>
                <w:rFonts w:ascii="Verdana" w:hAnsi="Verdana"/>
                <w:b/>
                <w:bCs/>
                <w:sz w:val="20"/>
                <w:bdr w:val="single" w:sz="4" w:space="0" w:color="auto"/>
              </w:rPr>
              <w:t xml:space="preserve">     </w:t>
            </w:r>
          </w:p>
        </w:tc>
        <w:tc>
          <w:tcPr>
            <w:tcW w:w="236" w:type="dxa"/>
            <w:tcBorders>
              <w:top w:val="single" w:sz="4" w:space="0" w:color="auto"/>
              <w:left w:val="single" w:sz="4" w:space="0" w:color="auto"/>
              <w:bottom w:val="nil"/>
              <w:right w:val="nil"/>
            </w:tcBorders>
          </w:tcPr>
          <w:p w14:paraId="24275500"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3351" w:type="dxa"/>
            <w:tcBorders>
              <w:top w:val="single" w:sz="4" w:space="0" w:color="auto"/>
              <w:left w:val="nil"/>
              <w:bottom w:val="nil"/>
              <w:right w:val="nil"/>
            </w:tcBorders>
          </w:tcPr>
          <w:p w14:paraId="13F4A809" w14:textId="77777777" w:rsidR="00ED6728" w:rsidRPr="001D3F29" w:rsidRDefault="00ED6728" w:rsidP="00FF7BDF">
            <w:pPr>
              <w:pStyle w:val="Textindependent2"/>
              <w:tabs>
                <w:tab w:val="left" w:pos="565"/>
                <w:tab w:val="left" w:pos="1134"/>
                <w:tab w:val="left" w:pos="1702"/>
              </w:tabs>
              <w:ind w:right="-2"/>
              <w:rPr>
                <w:rFonts w:ascii="Verdana" w:hAnsi="Verdana"/>
                <w:b/>
                <w:bCs/>
                <w:sz w:val="20"/>
              </w:rPr>
            </w:pPr>
          </w:p>
        </w:tc>
        <w:tc>
          <w:tcPr>
            <w:tcW w:w="1418" w:type="dxa"/>
            <w:tcBorders>
              <w:top w:val="single" w:sz="4" w:space="0" w:color="auto"/>
              <w:left w:val="nil"/>
              <w:bottom w:val="nil"/>
              <w:right w:val="nil"/>
            </w:tcBorders>
          </w:tcPr>
          <w:p w14:paraId="2BDF1C3D" w14:textId="77777777" w:rsidR="00ED6728" w:rsidRPr="001D3F29" w:rsidRDefault="00ED6728" w:rsidP="00FF7BDF">
            <w:pPr>
              <w:pStyle w:val="Textindependent2"/>
              <w:tabs>
                <w:tab w:val="left" w:pos="565"/>
                <w:tab w:val="left" w:pos="1134"/>
                <w:tab w:val="left" w:pos="1702"/>
              </w:tabs>
              <w:ind w:right="-2"/>
              <w:rPr>
                <w:rFonts w:ascii="Verdana" w:hAnsi="Verdana"/>
                <w:b/>
                <w:bCs/>
                <w:sz w:val="20"/>
              </w:rPr>
            </w:pPr>
          </w:p>
        </w:tc>
      </w:tr>
    </w:tbl>
    <w:p w14:paraId="434F36E8" w14:textId="77777777" w:rsidR="00ED6728" w:rsidRPr="008428F4" w:rsidRDefault="00ED6728" w:rsidP="00ED6728">
      <w:pPr>
        <w:pStyle w:val="Textindependent2"/>
        <w:tabs>
          <w:tab w:val="left" w:pos="567"/>
          <w:tab w:val="left" w:pos="1134"/>
          <w:tab w:val="left" w:pos="1702"/>
        </w:tabs>
        <w:ind w:right="-2"/>
        <w:rPr>
          <w:rFonts w:ascii="Verdana" w:hAnsi="Verdana"/>
          <w:i/>
          <w:iCs/>
          <w:sz w:val="20"/>
          <w:highlight w:val="lightGray"/>
        </w:rPr>
      </w:pPr>
    </w:p>
    <w:p w14:paraId="50FA2F9B" w14:textId="6C074D5B" w:rsidR="00ED6728" w:rsidRDefault="00ED6728" w:rsidP="00ED6728">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A.2.b) Sessions de transferència de coneixement i metodologies (fins </w:t>
      </w:r>
      <w:r w:rsidR="00AD1E58">
        <w:rPr>
          <w:rFonts w:ascii="Verdana" w:hAnsi="Verdana"/>
          <w:b/>
          <w:bCs/>
          <w:sz w:val="20"/>
        </w:rPr>
        <w:t>8</w:t>
      </w:r>
      <w:r>
        <w:rPr>
          <w:rFonts w:ascii="Verdana" w:hAnsi="Verdana"/>
          <w:b/>
          <w:bCs/>
          <w:sz w:val="20"/>
        </w:rPr>
        <w:t xml:space="preserve"> punts) </w:t>
      </w:r>
    </w:p>
    <w:p w14:paraId="29013888" w14:textId="77777777" w:rsidR="00ED6728" w:rsidRDefault="00ED6728" w:rsidP="00ED6728">
      <w:pPr>
        <w:pStyle w:val="Textindependent2"/>
        <w:tabs>
          <w:tab w:val="left" w:pos="567"/>
          <w:tab w:val="left" w:pos="1134"/>
          <w:tab w:val="left" w:pos="1702"/>
        </w:tabs>
        <w:ind w:right="-2"/>
        <w:rPr>
          <w:rFonts w:ascii="Verdana" w:hAnsi="Verdana"/>
          <w:b/>
          <w:bCs/>
          <w:sz w:val="20"/>
        </w:rPr>
      </w:pPr>
    </w:p>
    <w:tbl>
      <w:tblPr>
        <w:tblStyle w:val="Taulaambquadrcula"/>
        <w:tblW w:w="8217" w:type="dxa"/>
        <w:jc w:val="center"/>
        <w:tblLook w:val="04A0" w:firstRow="1" w:lastRow="0" w:firstColumn="1" w:lastColumn="0" w:noHBand="0" w:noVBand="1"/>
      </w:tblPr>
      <w:tblGrid>
        <w:gridCol w:w="1127"/>
        <w:gridCol w:w="850"/>
        <w:gridCol w:w="236"/>
        <w:gridCol w:w="4665"/>
        <w:gridCol w:w="1339"/>
      </w:tblGrid>
      <w:tr w:rsidR="00ED6728" w:rsidRPr="008428F4" w14:paraId="0AADBD7B" w14:textId="77777777" w:rsidTr="00FF7BDF">
        <w:trPr>
          <w:trHeight w:val="252"/>
          <w:jc w:val="center"/>
        </w:trPr>
        <w:tc>
          <w:tcPr>
            <w:tcW w:w="1127" w:type="dxa"/>
            <w:vMerge w:val="restart"/>
            <w:vAlign w:val="center"/>
          </w:tcPr>
          <w:p w14:paraId="2EE29079" w14:textId="77777777" w:rsidR="00ED6728" w:rsidRPr="001D3F29" w:rsidRDefault="00ED6728" w:rsidP="00FF7BDF">
            <w:pPr>
              <w:pStyle w:val="Textindependent2"/>
              <w:tabs>
                <w:tab w:val="left" w:pos="567"/>
                <w:tab w:val="left" w:pos="1134"/>
                <w:tab w:val="left" w:pos="1702"/>
              </w:tabs>
              <w:ind w:right="-2"/>
              <w:jc w:val="center"/>
              <w:rPr>
                <w:rFonts w:ascii="Verdana" w:hAnsi="Verdana"/>
                <w:b/>
                <w:bCs/>
                <w:sz w:val="20"/>
              </w:rPr>
            </w:pPr>
            <w:r w:rsidRPr="001D3F29">
              <w:rPr>
                <w:rFonts w:ascii="Verdana" w:hAnsi="Verdana"/>
                <w:b/>
                <w:bCs/>
                <w:sz w:val="20"/>
              </w:rPr>
              <w:t>Ofereix aquesta millora?</w:t>
            </w:r>
          </w:p>
        </w:tc>
        <w:tc>
          <w:tcPr>
            <w:tcW w:w="850" w:type="dxa"/>
            <w:vMerge w:val="restart"/>
          </w:tcPr>
          <w:p w14:paraId="44CD4E58"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SI     </w:t>
            </w:r>
          </w:p>
        </w:tc>
        <w:tc>
          <w:tcPr>
            <w:tcW w:w="4901" w:type="dxa"/>
            <w:gridSpan w:val="2"/>
          </w:tcPr>
          <w:p w14:paraId="13435E63" w14:textId="77777777" w:rsidR="00ED6728" w:rsidRPr="001D3F29" w:rsidRDefault="00ED6728" w:rsidP="00FF7BDF">
            <w:pPr>
              <w:pStyle w:val="Textindependent2"/>
              <w:tabs>
                <w:tab w:val="left" w:pos="567"/>
                <w:tab w:val="left" w:pos="1134"/>
                <w:tab w:val="left" w:pos="1702"/>
              </w:tabs>
              <w:ind w:right="-2"/>
              <w:jc w:val="center"/>
              <w:rPr>
                <w:rFonts w:ascii="Verdana" w:hAnsi="Verdana"/>
                <w:b/>
                <w:bCs/>
                <w:sz w:val="20"/>
              </w:rPr>
            </w:pPr>
            <w:proofErr w:type="spellStart"/>
            <w:r w:rsidRPr="001D3F29">
              <w:rPr>
                <w:rFonts w:ascii="Verdana" w:hAnsi="Verdana"/>
                <w:b/>
                <w:bCs/>
                <w:sz w:val="20"/>
              </w:rPr>
              <w:t>Parametre</w:t>
            </w:r>
            <w:proofErr w:type="spellEnd"/>
            <w:r w:rsidRPr="001D3F29">
              <w:rPr>
                <w:rFonts w:ascii="Verdana" w:hAnsi="Verdana"/>
                <w:b/>
                <w:bCs/>
                <w:sz w:val="20"/>
              </w:rPr>
              <w:t xml:space="preserve"> ofert</w:t>
            </w:r>
          </w:p>
        </w:tc>
        <w:tc>
          <w:tcPr>
            <w:tcW w:w="1339" w:type="dxa"/>
          </w:tcPr>
          <w:p w14:paraId="1A88BC55" w14:textId="77777777" w:rsidR="00ED6728" w:rsidRPr="001D3F29" w:rsidRDefault="00ED6728" w:rsidP="00FF7BDF">
            <w:pPr>
              <w:pStyle w:val="Textindependent2"/>
              <w:tabs>
                <w:tab w:val="left" w:pos="567"/>
                <w:tab w:val="left" w:pos="1134"/>
                <w:tab w:val="left" w:pos="1702"/>
              </w:tabs>
              <w:ind w:right="-2"/>
              <w:jc w:val="center"/>
              <w:rPr>
                <w:rFonts w:ascii="Verdana" w:hAnsi="Verdana"/>
                <w:b/>
                <w:bCs/>
                <w:sz w:val="20"/>
              </w:rPr>
            </w:pPr>
            <w:r w:rsidRPr="001D3F29">
              <w:rPr>
                <w:rFonts w:ascii="Verdana" w:hAnsi="Verdana"/>
                <w:b/>
                <w:bCs/>
                <w:sz w:val="20"/>
              </w:rPr>
              <w:t>Puntuació</w:t>
            </w:r>
          </w:p>
        </w:tc>
      </w:tr>
      <w:tr w:rsidR="00ED6728" w:rsidRPr="008428F4" w14:paraId="355E1500" w14:textId="77777777" w:rsidTr="00FF7BDF">
        <w:trPr>
          <w:trHeight w:val="147"/>
          <w:jc w:val="center"/>
        </w:trPr>
        <w:tc>
          <w:tcPr>
            <w:tcW w:w="1127" w:type="dxa"/>
            <w:vMerge/>
          </w:tcPr>
          <w:p w14:paraId="464ADECA"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850" w:type="dxa"/>
            <w:vMerge/>
          </w:tcPr>
          <w:p w14:paraId="4151D3AF"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4901" w:type="dxa"/>
            <w:gridSpan w:val="2"/>
          </w:tcPr>
          <w:p w14:paraId="7B32B46A"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w:t>
            </w:r>
            <w:r>
              <w:rPr>
                <w:rFonts w:ascii="Verdana" w:hAnsi="Verdana"/>
                <w:b/>
                <w:bCs/>
                <w:sz w:val="20"/>
              </w:rPr>
              <w:t>2 sessions de transferència anuals</w:t>
            </w:r>
          </w:p>
        </w:tc>
        <w:tc>
          <w:tcPr>
            <w:tcW w:w="1339" w:type="dxa"/>
          </w:tcPr>
          <w:p w14:paraId="63405086" w14:textId="77777777" w:rsidR="00ED6728" w:rsidRPr="001D3F29" w:rsidRDefault="00ED6728" w:rsidP="00FF7BDF">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2</w:t>
            </w:r>
            <w:r w:rsidRPr="001D3F29">
              <w:rPr>
                <w:rFonts w:ascii="Verdana" w:hAnsi="Verdana"/>
                <w:b/>
                <w:bCs/>
                <w:sz w:val="20"/>
              </w:rPr>
              <w:t xml:space="preserve"> punts</w:t>
            </w:r>
          </w:p>
        </w:tc>
      </w:tr>
      <w:tr w:rsidR="00ED6728" w:rsidRPr="008428F4" w14:paraId="55CD13F5" w14:textId="77777777" w:rsidTr="00FF7BDF">
        <w:trPr>
          <w:trHeight w:val="147"/>
          <w:jc w:val="center"/>
        </w:trPr>
        <w:tc>
          <w:tcPr>
            <w:tcW w:w="1127" w:type="dxa"/>
            <w:vMerge/>
          </w:tcPr>
          <w:p w14:paraId="75585F30"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850" w:type="dxa"/>
            <w:vMerge/>
          </w:tcPr>
          <w:p w14:paraId="5A48AB7F"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4901" w:type="dxa"/>
            <w:gridSpan w:val="2"/>
          </w:tcPr>
          <w:p w14:paraId="30E8191B"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w:t>
            </w:r>
            <w:r>
              <w:rPr>
                <w:rFonts w:ascii="Verdana" w:hAnsi="Verdana"/>
                <w:b/>
                <w:bCs/>
                <w:sz w:val="20"/>
              </w:rPr>
              <w:t xml:space="preserve"> 4 sessions de transferència anuals</w:t>
            </w:r>
          </w:p>
        </w:tc>
        <w:tc>
          <w:tcPr>
            <w:tcW w:w="1339" w:type="dxa"/>
          </w:tcPr>
          <w:p w14:paraId="5317DED9" w14:textId="77777777" w:rsidR="00ED6728" w:rsidRPr="001D3F29" w:rsidRDefault="00ED6728" w:rsidP="00FF7BDF">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4</w:t>
            </w:r>
            <w:r w:rsidRPr="001D3F29">
              <w:rPr>
                <w:rFonts w:ascii="Verdana" w:hAnsi="Verdana"/>
                <w:b/>
                <w:bCs/>
                <w:sz w:val="20"/>
              </w:rPr>
              <w:t xml:space="preserve"> punts</w:t>
            </w:r>
          </w:p>
        </w:tc>
      </w:tr>
      <w:tr w:rsidR="00ED6728" w:rsidRPr="008428F4" w14:paraId="65FCE927" w14:textId="77777777" w:rsidTr="00FF7BDF">
        <w:trPr>
          <w:trHeight w:val="147"/>
          <w:jc w:val="center"/>
        </w:trPr>
        <w:tc>
          <w:tcPr>
            <w:tcW w:w="1127" w:type="dxa"/>
            <w:vMerge/>
          </w:tcPr>
          <w:p w14:paraId="378371C6"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850" w:type="dxa"/>
            <w:vMerge/>
          </w:tcPr>
          <w:p w14:paraId="48B0959E"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4901" w:type="dxa"/>
            <w:gridSpan w:val="2"/>
            <w:tcBorders>
              <w:bottom w:val="single" w:sz="4" w:space="0" w:color="000000" w:themeColor="text1"/>
            </w:tcBorders>
          </w:tcPr>
          <w:p w14:paraId="39689C53" w14:textId="13A3B7FA" w:rsidR="00ED6728" w:rsidRPr="001D3F29" w:rsidRDefault="00ED6728"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xml:space="preserve">□ </w:t>
            </w:r>
            <w:r>
              <w:rPr>
                <w:rFonts w:ascii="Verdana" w:hAnsi="Verdana"/>
                <w:b/>
                <w:bCs/>
                <w:sz w:val="20"/>
              </w:rPr>
              <w:t>6 o m</w:t>
            </w:r>
            <w:r w:rsidR="000B3F7F">
              <w:rPr>
                <w:rFonts w:ascii="Verdana" w:hAnsi="Verdana"/>
                <w:b/>
                <w:bCs/>
                <w:sz w:val="20"/>
              </w:rPr>
              <w:t>é</w:t>
            </w:r>
            <w:r>
              <w:rPr>
                <w:rFonts w:ascii="Verdana" w:hAnsi="Verdana"/>
                <w:b/>
                <w:bCs/>
                <w:sz w:val="20"/>
              </w:rPr>
              <w:t>s sessions de transferència anuals</w:t>
            </w:r>
            <w:r w:rsidRPr="001D3F29">
              <w:rPr>
                <w:rFonts w:ascii="Verdana" w:hAnsi="Verdana"/>
                <w:b/>
                <w:bCs/>
                <w:sz w:val="20"/>
              </w:rPr>
              <w:t xml:space="preserve"> </w:t>
            </w:r>
          </w:p>
        </w:tc>
        <w:tc>
          <w:tcPr>
            <w:tcW w:w="1339" w:type="dxa"/>
            <w:tcBorders>
              <w:bottom w:val="single" w:sz="4" w:space="0" w:color="000000" w:themeColor="text1"/>
            </w:tcBorders>
          </w:tcPr>
          <w:p w14:paraId="7D41F264" w14:textId="2D847F7E" w:rsidR="00ED6728" w:rsidRPr="001D3F29" w:rsidRDefault="00AD1E58" w:rsidP="00FF7BDF">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8</w:t>
            </w:r>
            <w:r w:rsidR="00ED6728" w:rsidRPr="001D3F29">
              <w:rPr>
                <w:rFonts w:ascii="Verdana" w:hAnsi="Verdana"/>
                <w:b/>
                <w:bCs/>
                <w:sz w:val="20"/>
              </w:rPr>
              <w:t xml:space="preserve"> punts</w:t>
            </w:r>
          </w:p>
        </w:tc>
      </w:tr>
      <w:tr w:rsidR="00ED6728" w:rsidRPr="008428F4" w14:paraId="261ED6BF" w14:textId="77777777" w:rsidTr="00FF7BDF">
        <w:trPr>
          <w:trHeight w:val="147"/>
          <w:jc w:val="center"/>
        </w:trPr>
        <w:tc>
          <w:tcPr>
            <w:tcW w:w="1127" w:type="dxa"/>
            <w:vMerge/>
          </w:tcPr>
          <w:p w14:paraId="32895CB4"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850" w:type="dxa"/>
            <w:tcBorders>
              <w:right w:val="single" w:sz="4" w:space="0" w:color="auto"/>
            </w:tcBorders>
          </w:tcPr>
          <w:p w14:paraId="5AB62F91"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r w:rsidRPr="001D3F29">
              <w:rPr>
                <w:rFonts w:ascii="Verdana" w:hAnsi="Verdana"/>
                <w:b/>
                <w:bCs/>
                <w:sz w:val="20"/>
              </w:rPr>
              <w:t>□ NO</w:t>
            </w:r>
            <w:r w:rsidRPr="001D3F29">
              <w:rPr>
                <w:rFonts w:ascii="Verdana" w:hAnsi="Verdana"/>
                <w:b/>
                <w:bCs/>
                <w:sz w:val="20"/>
                <w:bdr w:val="single" w:sz="4" w:space="0" w:color="auto"/>
              </w:rPr>
              <w:t xml:space="preserve">     </w:t>
            </w:r>
          </w:p>
        </w:tc>
        <w:tc>
          <w:tcPr>
            <w:tcW w:w="236" w:type="dxa"/>
            <w:tcBorders>
              <w:top w:val="single" w:sz="4" w:space="0" w:color="auto"/>
              <w:left w:val="single" w:sz="4" w:space="0" w:color="auto"/>
              <w:bottom w:val="nil"/>
              <w:right w:val="nil"/>
            </w:tcBorders>
          </w:tcPr>
          <w:p w14:paraId="1A4BC723" w14:textId="77777777" w:rsidR="00ED6728" w:rsidRPr="001D3F29" w:rsidRDefault="00ED6728" w:rsidP="00FF7BDF">
            <w:pPr>
              <w:pStyle w:val="Textindependent2"/>
              <w:tabs>
                <w:tab w:val="left" w:pos="567"/>
                <w:tab w:val="left" w:pos="1134"/>
                <w:tab w:val="left" w:pos="1702"/>
              </w:tabs>
              <w:ind w:right="-2"/>
              <w:rPr>
                <w:rFonts w:ascii="Verdana" w:hAnsi="Verdana"/>
                <w:b/>
                <w:bCs/>
                <w:sz w:val="20"/>
              </w:rPr>
            </w:pPr>
          </w:p>
        </w:tc>
        <w:tc>
          <w:tcPr>
            <w:tcW w:w="4665" w:type="dxa"/>
            <w:tcBorders>
              <w:top w:val="single" w:sz="4" w:space="0" w:color="auto"/>
              <w:left w:val="nil"/>
              <w:bottom w:val="nil"/>
              <w:right w:val="nil"/>
            </w:tcBorders>
          </w:tcPr>
          <w:p w14:paraId="68234E0C" w14:textId="77777777" w:rsidR="00ED6728" w:rsidRPr="001D3F29" w:rsidRDefault="00ED6728" w:rsidP="00FF7BDF">
            <w:pPr>
              <w:pStyle w:val="Textindependent2"/>
              <w:tabs>
                <w:tab w:val="left" w:pos="565"/>
                <w:tab w:val="left" w:pos="1134"/>
                <w:tab w:val="left" w:pos="1702"/>
              </w:tabs>
              <w:ind w:right="-2"/>
              <w:rPr>
                <w:rFonts w:ascii="Verdana" w:hAnsi="Verdana"/>
                <w:b/>
                <w:bCs/>
                <w:sz w:val="20"/>
              </w:rPr>
            </w:pPr>
          </w:p>
        </w:tc>
        <w:tc>
          <w:tcPr>
            <w:tcW w:w="1339" w:type="dxa"/>
            <w:tcBorders>
              <w:top w:val="single" w:sz="4" w:space="0" w:color="auto"/>
              <w:left w:val="nil"/>
              <w:bottom w:val="nil"/>
              <w:right w:val="nil"/>
            </w:tcBorders>
          </w:tcPr>
          <w:p w14:paraId="2D761560" w14:textId="77777777" w:rsidR="00ED6728" w:rsidRPr="001D3F29" w:rsidRDefault="00ED6728" w:rsidP="00FF7BDF">
            <w:pPr>
              <w:pStyle w:val="Textindependent2"/>
              <w:tabs>
                <w:tab w:val="left" w:pos="565"/>
                <w:tab w:val="left" w:pos="1134"/>
                <w:tab w:val="left" w:pos="1702"/>
              </w:tabs>
              <w:ind w:right="-2"/>
              <w:rPr>
                <w:rFonts w:ascii="Verdana" w:hAnsi="Verdana"/>
                <w:b/>
                <w:bCs/>
                <w:sz w:val="20"/>
              </w:rPr>
            </w:pPr>
          </w:p>
        </w:tc>
      </w:tr>
    </w:tbl>
    <w:p w14:paraId="0821332F" w14:textId="77777777" w:rsidR="00ED6728" w:rsidRDefault="00ED6728" w:rsidP="00ED6728">
      <w:pPr>
        <w:pStyle w:val="Textindependent2"/>
        <w:tabs>
          <w:tab w:val="left" w:pos="567"/>
          <w:tab w:val="left" w:pos="1134"/>
          <w:tab w:val="left" w:pos="1702"/>
        </w:tabs>
        <w:ind w:right="-2"/>
        <w:rPr>
          <w:rFonts w:ascii="Verdana" w:hAnsi="Verdana"/>
          <w:b/>
          <w:bCs/>
          <w:sz w:val="20"/>
        </w:rPr>
      </w:pPr>
    </w:p>
    <w:p w14:paraId="511A6551" w14:textId="77777777" w:rsidR="00ED6728" w:rsidRDefault="00ED6728" w:rsidP="00ED6728">
      <w:pPr>
        <w:pStyle w:val="Textindependent2"/>
        <w:tabs>
          <w:tab w:val="left" w:pos="567"/>
          <w:tab w:val="left" w:pos="1134"/>
          <w:tab w:val="left" w:pos="1702"/>
        </w:tabs>
        <w:ind w:right="-2"/>
        <w:rPr>
          <w:rFonts w:ascii="Verdana" w:hAnsi="Verdana"/>
          <w:i/>
          <w:iCs/>
          <w:sz w:val="20"/>
          <w:highlight w:val="lightGray"/>
        </w:rPr>
      </w:pPr>
    </w:p>
    <w:p w14:paraId="458980FD" w14:textId="77777777" w:rsidR="00834CDF" w:rsidRDefault="00834CDF" w:rsidP="00834CDF">
      <w:pPr>
        <w:pStyle w:val="Textindependent2"/>
        <w:tabs>
          <w:tab w:val="left" w:pos="567"/>
          <w:tab w:val="left" w:pos="1134"/>
          <w:tab w:val="left" w:pos="1702"/>
        </w:tabs>
        <w:ind w:right="-2"/>
        <w:rPr>
          <w:rFonts w:ascii="Verdana" w:hAnsi="Verdana"/>
          <w:i/>
          <w:iCs/>
          <w:sz w:val="20"/>
          <w:highlight w:val="lightGray"/>
        </w:rPr>
      </w:pPr>
    </w:p>
    <w:p w14:paraId="472654FC" w14:textId="77777777" w:rsidR="00834CDF" w:rsidRPr="00953A8A" w:rsidRDefault="00834CDF" w:rsidP="00834CDF">
      <w:pPr>
        <w:pStyle w:val="Textindependent2"/>
        <w:tabs>
          <w:tab w:val="left" w:pos="567"/>
          <w:tab w:val="left" w:pos="1134"/>
          <w:tab w:val="left" w:pos="1702"/>
        </w:tabs>
        <w:ind w:right="-2"/>
        <w:rPr>
          <w:rFonts w:ascii="Verdana" w:hAnsi="Verdana" w:cs="Calibri"/>
          <w:b/>
          <w:bCs/>
          <w:sz w:val="20"/>
        </w:rPr>
      </w:pPr>
      <w:r w:rsidRPr="00953A8A">
        <w:rPr>
          <w:rFonts w:ascii="Verdana" w:hAnsi="Verdana" w:cs="Calibri"/>
          <w:b/>
          <w:bCs/>
          <w:sz w:val="20"/>
        </w:rPr>
        <w:t xml:space="preserve">3) A.3. </w:t>
      </w:r>
      <w:r w:rsidRPr="00BE28EB">
        <w:rPr>
          <w:rFonts w:ascii="Verdana" w:hAnsi="Verdana"/>
          <w:b/>
          <w:bCs/>
          <w:sz w:val="20"/>
        </w:rPr>
        <w:t>Per la promoció de la mobilitat sostenible en els desplaçaments tècnics urbans dels equips d'intervenció</w:t>
      </w:r>
      <w:r w:rsidRPr="00953A8A">
        <w:rPr>
          <w:rFonts w:ascii="Verdana" w:hAnsi="Verdana" w:cs="Calibri"/>
          <w:b/>
          <w:bCs/>
          <w:sz w:val="20"/>
        </w:rPr>
        <w:t>. Fins a 4 punts.</w:t>
      </w:r>
    </w:p>
    <w:p w14:paraId="249710AE" w14:textId="77777777" w:rsidR="00834CDF" w:rsidRPr="00953A8A" w:rsidRDefault="00834CDF" w:rsidP="00834CDF">
      <w:pPr>
        <w:widowControl w:val="0"/>
        <w:autoSpaceDE w:val="0"/>
        <w:autoSpaceDN w:val="0"/>
        <w:spacing w:before="100"/>
        <w:ind w:right="248"/>
        <w:jc w:val="both"/>
        <w:outlineLvl w:val="2"/>
        <w:rPr>
          <w:rFonts w:ascii="Verdana" w:hAnsi="Verdana" w:cs="Calibri"/>
          <w:b/>
          <w:bCs/>
        </w:rPr>
      </w:pPr>
    </w:p>
    <w:tbl>
      <w:tblPr>
        <w:tblStyle w:val="Taulaambquadrcula"/>
        <w:tblW w:w="9351" w:type="dxa"/>
        <w:tblInd w:w="-5" w:type="dxa"/>
        <w:tblLook w:val="04A0" w:firstRow="1" w:lastRow="0" w:firstColumn="1" w:lastColumn="0" w:noHBand="0" w:noVBand="1"/>
      </w:tblPr>
      <w:tblGrid>
        <w:gridCol w:w="1127"/>
        <w:gridCol w:w="888"/>
        <w:gridCol w:w="3258"/>
        <w:gridCol w:w="2524"/>
        <w:gridCol w:w="1554"/>
      </w:tblGrid>
      <w:tr w:rsidR="00834CDF" w:rsidRPr="00953A8A" w14:paraId="7D032963" w14:textId="77777777" w:rsidTr="00145132">
        <w:trPr>
          <w:trHeight w:val="252"/>
        </w:trPr>
        <w:tc>
          <w:tcPr>
            <w:tcW w:w="1127" w:type="dxa"/>
            <w:vMerge w:val="restart"/>
            <w:vAlign w:val="center"/>
          </w:tcPr>
          <w:p w14:paraId="5267A17A" w14:textId="77777777" w:rsidR="00834CDF" w:rsidRPr="00953A8A" w:rsidRDefault="00834CDF" w:rsidP="00145132">
            <w:pPr>
              <w:pStyle w:val="Textindependent2"/>
              <w:tabs>
                <w:tab w:val="left" w:pos="567"/>
                <w:tab w:val="left" w:pos="1134"/>
                <w:tab w:val="left" w:pos="1702"/>
              </w:tabs>
              <w:ind w:right="-2"/>
              <w:jc w:val="center"/>
              <w:rPr>
                <w:rFonts w:ascii="Verdana" w:hAnsi="Verdana" w:cs="Calibri"/>
                <w:b/>
                <w:bCs/>
                <w:sz w:val="20"/>
              </w:rPr>
            </w:pPr>
            <w:r w:rsidRPr="00953A8A">
              <w:rPr>
                <w:rFonts w:ascii="Verdana" w:hAnsi="Verdana" w:cs="Calibri"/>
                <w:b/>
                <w:bCs/>
                <w:sz w:val="20"/>
              </w:rPr>
              <w:t>Ofereix aquesta millora?</w:t>
            </w:r>
          </w:p>
        </w:tc>
        <w:tc>
          <w:tcPr>
            <w:tcW w:w="888" w:type="dxa"/>
            <w:vMerge w:val="restart"/>
          </w:tcPr>
          <w:p w14:paraId="6CAA9CFC" w14:textId="77777777" w:rsidR="00834CDF" w:rsidRPr="00953A8A" w:rsidRDefault="00834CDF" w:rsidP="00145132">
            <w:pPr>
              <w:pStyle w:val="Textindependent2"/>
              <w:tabs>
                <w:tab w:val="left" w:pos="567"/>
                <w:tab w:val="left" w:pos="1134"/>
                <w:tab w:val="left" w:pos="1702"/>
              </w:tabs>
              <w:ind w:right="-2"/>
              <w:rPr>
                <w:rFonts w:ascii="Verdana" w:hAnsi="Verdana" w:cs="Calibri"/>
                <w:b/>
                <w:bCs/>
                <w:sz w:val="20"/>
              </w:rPr>
            </w:pPr>
            <w:r w:rsidRPr="00953A8A">
              <w:rPr>
                <w:rFonts w:ascii="Verdana" w:hAnsi="Verdana" w:cs="Calibri"/>
                <w:b/>
                <w:bCs/>
                <w:sz w:val="20"/>
              </w:rPr>
              <w:t xml:space="preserve">□ SI     </w:t>
            </w:r>
          </w:p>
        </w:tc>
        <w:tc>
          <w:tcPr>
            <w:tcW w:w="5782" w:type="dxa"/>
            <w:gridSpan w:val="2"/>
          </w:tcPr>
          <w:p w14:paraId="68555D51" w14:textId="77777777" w:rsidR="00834CDF" w:rsidRPr="00953A8A" w:rsidRDefault="00834CDF" w:rsidP="00145132">
            <w:pPr>
              <w:pStyle w:val="Textindependent2"/>
              <w:tabs>
                <w:tab w:val="left" w:pos="567"/>
                <w:tab w:val="left" w:pos="1134"/>
                <w:tab w:val="left" w:pos="1702"/>
              </w:tabs>
              <w:ind w:right="-2"/>
              <w:jc w:val="center"/>
              <w:rPr>
                <w:rFonts w:ascii="Verdana" w:hAnsi="Verdana" w:cs="Calibri"/>
                <w:b/>
                <w:bCs/>
                <w:sz w:val="20"/>
              </w:rPr>
            </w:pPr>
            <w:proofErr w:type="spellStart"/>
            <w:r w:rsidRPr="00953A8A">
              <w:rPr>
                <w:rFonts w:ascii="Verdana" w:hAnsi="Verdana" w:cs="Calibri"/>
                <w:b/>
                <w:bCs/>
                <w:sz w:val="20"/>
              </w:rPr>
              <w:t>Parametre</w:t>
            </w:r>
            <w:proofErr w:type="spellEnd"/>
            <w:r w:rsidRPr="00953A8A">
              <w:rPr>
                <w:rFonts w:ascii="Verdana" w:hAnsi="Verdana" w:cs="Calibri"/>
                <w:b/>
                <w:bCs/>
                <w:sz w:val="20"/>
              </w:rPr>
              <w:t xml:space="preserve"> ofert</w:t>
            </w:r>
          </w:p>
        </w:tc>
        <w:tc>
          <w:tcPr>
            <w:tcW w:w="1554" w:type="dxa"/>
          </w:tcPr>
          <w:p w14:paraId="2DE9CA50" w14:textId="77777777" w:rsidR="00834CDF" w:rsidRPr="00953A8A" w:rsidRDefault="00834CDF" w:rsidP="00145132">
            <w:pPr>
              <w:pStyle w:val="Textindependent2"/>
              <w:tabs>
                <w:tab w:val="left" w:pos="567"/>
                <w:tab w:val="left" w:pos="1134"/>
                <w:tab w:val="left" w:pos="1702"/>
              </w:tabs>
              <w:ind w:right="-2"/>
              <w:jc w:val="center"/>
              <w:rPr>
                <w:rFonts w:ascii="Verdana" w:hAnsi="Verdana" w:cs="Calibri"/>
                <w:b/>
                <w:bCs/>
                <w:sz w:val="20"/>
                <w:highlight w:val="lightGray"/>
              </w:rPr>
            </w:pPr>
            <w:r w:rsidRPr="00953A8A">
              <w:rPr>
                <w:rFonts w:ascii="Verdana" w:hAnsi="Verdana" w:cs="Calibri"/>
                <w:b/>
                <w:bCs/>
                <w:sz w:val="20"/>
              </w:rPr>
              <w:t>Puntuació</w:t>
            </w:r>
          </w:p>
        </w:tc>
      </w:tr>
      <w:tr w:rsidR="00834CDF" w:rsidRPr="00953A8A" w14:paraId="3205E752" w14:textId="77777777" w:rsidTr="00145132">
        <w:trPr>
          <w:trHeight w:val="147"/>
        </w:trPr>
        <w:tc>
          <w:tcPr>
            <w:tcW w:w="1127" w:type="dxa"/>
            <w:vMerge/>
          </w:tcPr>
          <w:p w14:paraId="7D57C25B" w14:textId="77777777" w:rsidR="00834CDF" w:rsidRPr="00953A8A" w:rsidRDefault="00834CDF" w:rsidP="00145132">
            <w:pPr>
              <w:pStyle w:val="Textindependent2"/>
              <w:tabs>
                <w:tab w:val="left" w:pos="567"/>
                <w:tab w:val="left" w:pos="1134"/>
                <w:tab w:val="left" w:pos="1702"/>
              </w:tabs>
              <w:ind w:right="-2"/>
              <w:rPr>
                <w:rFonts w:ascii="Verdana" w:hAnsi="Verdana" w:cs="Calibri"/>
                <w:b/>
                <w:bCs/>
                <w:sz w:val="20"/>
              </w:rPr>
            </w:pPr>
          </w:p>
        </w:tc>
        <w:tc>
          <w:tcPr>
            <w:tcW w:w="888" w:type="dxa"/>
            <w:vMerge/>
          </w:tcPr>
          <w:p w14:paraId="2AC825F4" w14:textId="77777777" w:rsidR="00834CDF" w:rsidRPr="00953A8A" w:rsidRDefault="00834CDF" w:rsidP="00145132">
            <w:pPr>
              <w:pStyle w:val="Textindependent2"/>
              <w:tabs>
                <w:tab w:val="left" w:pos="567"/>
                <w:tab w:val="left" w:pos="1134"/>
                <w:tab w:val="left" w:pos="1702"/>
              </w:tabs>
              <w:ind w:right="-2"/>
              <w:rPr>
                <w:rFonts w:ascii="Verdana" w:hAnsi="Verdana" w:cs="Calibri"/>
                <w:b/>
                <w:bCs/>
                <w:sz w:val="20"/>
              </w:rPr>
            </w:pPr>
          </w:p>
        </w:tc>
        <w:tc>
          <w:tcPr>
            <w:tcW w:w="5782" w:type="dxa"/>
            <w:gridSpan w:val="2"/>
          </w:tcPr>
          <w:p w14:paraId="5B64D615" w14:textId="77777777" w:rsidR="00834CDF" w:rsidRPr="00953A8A" w:rsidRDefault="00834CDF" w:rsidP="00145132">
            <w:pPr>
              <w:pStyle w:val="Textindependent2"/>
              <w:tabs>
                <w:tab w:val="left" w:pos="567"/>
                <w:tab w:val="left" w:pos="1134"/>
                <w:tab w:val="left" w:pos="1702"/>
              </w:tabs>
              <w:ind w:right="-2"/>
              <w:rPr>
                <w:rFonts w:ascii="Verdana" w:hAnsi="Verdana" w:cs="Calibri"/>
                <w:b/>
                <w:bCs/>
                <w:sz w:val="20"/>
              </w:rPr>
            </w:pPr>
            <w:r w:rsidRPr="00953A8A">
              <w:rPr>
                <w:rFonts w:ascii="Verdana" w:hAnsi="Verdana" w:cs="Calibri"/>
                <w:b/>
                <w:bCs/>
                <w:sz w:val="20"/>
              </w:rPr>
              <w:t xml:space="preserve">□ </w:t>
            </w:r>
            <w:r w:rsidRPr="00BE28EB">
              <w:rPr>
                <w:rFonts w:ascii="Verdana" w:hAnsi="Verdana"/>
                <w:b/>
                <w:bCs/>
                <w:sz w:val="20"/>
              </w:rPr>
              <w:t>a promoció de la mobilitat sostenible en els desplaçaments tècnics urbans dels equips d'intervenció</w:t>
            </w:r>
            <w:r w:rsidRPr="00953A8A">
              <w:rPr>
                <w:rFonts w:ascii="Verdana" w:hAnsi="Verdana"/>
                <w:b/>
                <w:bCs/>
                <w:sz w:val="20"/>
              </w:rPr>
              <w:t xml:space="preserve"> </w:t>
            </w:r>
          </w:p>
        </w:tc>
        <w:tc>
          <w:tcPr>
            <w:tcW w:w="1554" w:type="dxa"/>
          </w:tcPr>
          <w:p w14:paraId="4675D8AB" w14:textId="77777777" w:rsidR="00834CDF" w:rsidRPr="00953A8A" w:rsidRDefault="00834CDF" w:rsidP="00145132">
            <w:pPr>
              <w:pStyle w:val="Textindependent2"/>
              <w:tabs>
                <w:tab w:val="left" w:pos="567"/>
                <w:tab w:val="left" w:pos="1134"/>
                <w:tab w:val="left" w:pos="1702"/>
              </w:tabs>
              <w:ind w:right="-2"/>
              <w:jc w:val="center"/>
              <w:rPr>
                <w:rFonts w:ascii="Verdana" w:hAnsi="Verdana" w:cs="Calibri"/>
                <w:b/>
                <w:bCs/>
                <w:sz w:val="20"/>
                <w:highlight w:val="lightGray"/>
              </w:rPr>
            </w:pPr>
            <w:r w:rsidRPr="00953A8A">
              <w:rPr>
                <w:rFonts w:ascii="Verdana" w:hAnsi="Verdana" w:cs="Calibri"/>
                <w:b/>
                <w:bCs/>
                <w:sz w:val="20"/>
              </w:rPr>
              <w:t>4 punts</w:t>
            </w:r>
          </w:p>
        </w:tc>
      </w:tr>
      <w:tr w:rsidR="00834CDF" w:rsidRPr="00953A8A" w14:paraId="5A4AF356" w14:textId="77777777" w:rsidTr="00145132">
        <w:trPr>
          <w:trHeight w:val="147"/>
        </w:trPr>
        <w:tc>
          <w:tcPr>
            <w:tcW w:w="1127" w:type="dxa"/>
            <w:vMerge/>
          </w:tcPr>
          <w:p w14:paraId="27880E68" w14:textId="77777777" w:rsidR="00834CDF" w:rsidRPr="00953A8A" w:rsidRDefault="00834CDF" w:rsidP="00145132">
            <w:pPr>
              <w:pStyle w:val="Textindependent2"/>
              <w:tabs>
                <w:tab w:val="left" w:pos="567"/>
                <w:tab w:val="left" w:pos="1134"/>
                <w:tab w:val="left" w:pos="1702"/>
              </w:tabs>
              <w:ind w:right="-2"/>
              <w:rPr>
                <w:rFonts w:ascii="Verdana" w:hAnsi="Verdana" w:cs="Calibri"/>
                <w:b/>
                <w:bCs/>
                <w:sz w:val="20"/>
              </w:rPr>
            </w:pPr>
          </w:p>
        </w:tc>
        <w:tc>
          <w:tcPr>
            <w:tcW w:w="888" w:type="dxa"/>
            <w:tcBorders>
              <w:right w:val="single" w:sz="4" w:space="0" w:color="auto"/>
            </w:tcBorders>
          </w:tcPr>
          <w:p w14:paraId="299D688D" w14:textId="77777777" w:rsidR="00834CDF" w:rsidRPr="00953A8A" w:rsidRDefault="00834CDF" w:rsidP="00145132">
            <w:pPr>
              <w:pStyle w:val="Textindependent2"/>
              <w:tabs>
                <w:tab w:val="left" w:pos="567"/>
                <w:tab w:val="left" w:pos="1134"/>
                <w:tab w:val="left" w:pos="1702"/>
              </w:tabs>
              <w:ind w:right="-2"/>
              <w:rPr>
                <w:rFonts w:ascii="Verdana" w:hAnsi="Verdana" w:cs="Calibri"/>
                <w:b/>
                <w:bCs/>
                <w:sz w:val="20"/>
              </w:rPr>
            </w:pPr>
            <w:r w:rsidRPr="00953A8A">
              <w:rPr>
                <w:rFonts w:ascii="Verdana" w:hAnsi="Verdana" w:cs="Calibri"/>
                <w:b/>
                <w:bCs/>
                <w:sz w:val="20"/>
              </w:rPr>
              <w:t>□ NO</w:t>
            </w:r>
            <w:r w:rsidRPr="00953A8A">
              <w:rPr>
                <w:rFonts w:ascii="Verdana" w:hAnsi="Verdana" w:cs="Calibri"/>
                <w:b/>
                <w:bCs/>
                <w:sz w:val="20"/>
                <w:bdr w:val="single" w:sz="4" w:space="0" w:color="auto"/>
              </w:rPr>
              <w:t xml:space="preserve">     </w:t>
            </w:r>
          </w:p>
        </w:tc>
        <w:tc>
          <w:tcPr>
            <w:tcW w:w="3258" w:type="dxa"/>
            <w:tcBorders>
              <w:top w:val="single" w:sz="4" w:space="0" w:color="auto"/>
              <w:left w:val="single" w:sz="4" w:space="0" w:color="auto"/>
              <w:bottom w:val="nil"/>
              <w:right w:val="nil"/>
            </w:tcBorders>
          </w:tcPr>
          <w:p w14:paraId="16C0A89D" w14:textId="77777777" w:rsidR="00834CDF" w:rsidRPr="00953A8A" w:rsidRDefault="00834CDF" w:rsidP="00145132">
            <w:pPr>
              <w:pStyle w:val="Textindependent2"/>
              <w:tabs>
                <w:tab w:val="left" w:pos="567"/>
                <w:tab w:val="left" w:pos="1134"/>
                <w:tab w:val="left" w:pos="1702"/>
              </w:tabs>
              <w:ind w:right="-2"/>
              <w:rPr>
                <w:rFonts w:ascii="Verdana" w:hAnsi="Verdana" w:cs="Calibri"/>
                <w:b/>
                <w:bCs/>
                <w:sz w:val="20"/>
              </w:rPr>
            </w:pPr>
          </w:p>
        </w:tc>
        <w:tc>
          <w:tcPr>
            <w:tcW w:w="2524" w:type="dxa"/>
            <w:tcBorders>
              <w:top w:val="single" w:sz="4" w:space="0" w:color="auto"/>
              <w:left w:val="nil"/>
              <w:bottom w:val="nil"/>
              <w:right w:val="nil"/>
            </w:tcBorders>
          </w:tcPr>
          <w:p w14:paraId="78115C22" w14:textId="77777777" w:rsidR="00834CDF" w:rsidRPr="00953A8A" w:rsidRDefault="00834CDF" w:rsidP="00145132">
            <w:pPr>
              <w:pStyle w:val="Textindependent2"/>
              <w:tabs>
                <w:tab w:val="left" w:pos="565"/>
                <w:tab w:val="left" w:pos="1134"/>
                <w:tab w:val="left" w:pos="1702"/>
              </w:tabs>
              <w:ind w:right="-2"/>
              <w:rPr>
                <w:rFonts w:ascii="Verdana" w:hAnsi="Verdana" w:cs="Calibri"/>
                <w:b/>
                <w:bCs/>
                <w:sz w:val="20"/>
                <w:highlight w:val="lightGray"/>
              </w:rPr>
            </w:pPr>
          </w:p>
        </w:tc>
        <w:tc>
          <w:tcPr>
            <w:tcW w:w="1554" w:type="dxa"/>
            <w:tcBorders>
              <w:top w:val="single" w:sz="4" w:space="0" w:color="auto"/>
              <w:left w:val="nil"/>
              <w:bottom w:val="nil"/>
              <w:right w:val="nil"/>
            </w:tcBorders>
          </w:tcPr>
          <w:p w14:paraId="4D088108" w14:textId="77777777" w:rsidR="00834CDF" w:rsidRPr="00953A8A" w:rsidRDefault="00834CDF" w:rsidP="00145132">
            <w:pPr>
              <w:pStyle w:val="Textindependent2"/>
              <w:tabs>
                <w:tab w:val="left" w:pos="565"/>
                <w:tab w:val="left" w:pos="1134"/>
                <w:tab w:val="left" w:pos="1702"/>
              </w:tabs>
              <w:ind w:right="-2"/>
              <w:rPr>
                <w:rFonts w:ascii="Verdana" w:hAnsi="Verdana" w:cs="Calibri"/>
                <w:b/>
                <w:bCs/>
                <w:sz w:val="20"/>
                <w:highlight w:val="lightGray"/>
              </w:rPr>
            </w:pPr>
          </w:p>
        </w:tc>
      </w:tr>
    </w:tbl>
    <w:p w14:paraId="76931B9A" w14:textId="77777777" w:rsidR="00BB43E8" w:rsidRPr="008428F4" w:rsidRDefault="00BB43E8" w:rsidP="00ED6728">
      <w:pPr>
        <w:pStyle w:val="Textindependent2"/>
        <w:tabs>
          <w:tab w:val="left" w:pos="567"/>
          <w:tab w:val="left" w:pos="1134"/>
          <w:tab w:val="left" w:pos="1702"/>
        </w:tabs>
        <w:ind w:right="-2"/>
        <w:rPr>
          <w:rFonts w:ascii="Verdana" w:hAnsi="Verdana"/>
          <w:i/>
          <w:iCs/>
          <w:sz w:val="20"/>
          <w:highlight w:val="lightGray"/>
        </w:rPr>
      </w:pPr>
    </w:p>
    <w:p w14:paraId="311E0D4D" w14:textId="77777777" w:rsidR="000B3F7F" w:rsidRDefault="000B3F7F" w:rsidP="00DA4D74">
      <w:pPr>
        <w:spacing w:before="240"/>
        <w:jc w:val="both"/>
        <w:outlineLvl w:val="2"/>
        <w:rPr>
          <w:rFonts w:ascii="Verdana" w:hAnsi="Verdana"/>
          <w:b/>
          <w:spacing w:val="-12"/>
          <w:w w:val="105"/>
        </w:rPr>
      </w:pPr>
    </w:p>
    <w:p w14:paraId="04E5697F" w14:textId="77777777" w:rsidR="000B3F7F" w:rsidRDefault="000B3F7F" w:rsidP="00DA4D74">
      <w:pPr>
        <w:spacing w:before="240"/>
        <w:jc w:val="both"/>
        <w:outlineLvl w:val="2"/>
        <w:rPr>
          <w:rFonts w:ascii="Verdana" w:hAnsi="Verdana"/>
          <w:b/>
          <w:spacing w:val="-12"/>
          <w:w w:val="105"/>
        </w:rPr>
      </w:pPr>
    </w:p>
    <w:p w14:paraId="3A3CAB42" w14:textId="77777777" w:rsidR="000B3F7F" w:rsidRDefault="000B3F7F" w:rsidP="00DA4D74">
      <w:pPr>
        <w:spacing w:before="240"/>
        <w:jc w:val="both"/>
        <w:outlineLvl w:val="2"/>
        <w:rPr>
          <w:rFonts w:ascii="Verdana" w:hAnsi="Verdana"/>
          <w:b/>
          <w:spacing w:val="-12"/>
          <w:w w:val="105"/>
        </w:rPr>
      </w:pPr>
    </w:p>
    <w:p w14:paraId="6A559B7E" w14:textId="77777777" w:rsidR="000B3F7F" w:rsidRDefault="000B3F7F" w:rsidP="00DA4D74">
      <w:pPr>
        <w:spacing w:before="240"/>
        <w:jc w:val="both"/>
        <w:outlineLvl w:val="2"/>
        <w:rPr>
          <w:rFonts w:ascii="Verdana" w:hAnsi="Verdana"/>
          <w:b/>
          <w:spacing w:val="-12"/>
          <w:w w:val="105"/>
        </w:rPr>
      </w:pPr>
    </w:p>
    <w:p w14:paraId="06150108" w14:textId="77777777" w:rsidR="000B3F7F" w:rsidRDefault="000B3F7F" w:rsidP="00DA4D74">
      <w:pPr>
        <w:spacing w:before="240"/>
        <w:jc w:val="both"/>
        <w:outlineLvl w:val="2"/>
        <w:rPr>
          <w:rFonts w:ascii="Verdana" w:hAnsi="Verdana"/>
          <w:b/>
          <w:spacing w:val="-12"/>
          <w:w w:val="105"/>
        </w:rPr>
      </w:pPr>
    </w:p>
    <w:p w14:paraId="06F9D31B" w14:textId="77777777" w:rsidR="000B3F7F" w:rsidRDefault="000B3F7F" w:rsidP="00DA4D74">
      <w:pPr>
        <w:spacing w:before="240"/>
        <w:jc w:val="both"/>
        <w:outlineLvl w:val="2"/>
        <w:rPr>
          <w:rFonts w:ascii="Verdana" w:hAnsi="Verdana"/>
          <w:b/>
          <w:spacing w:val="-12"/>
          <w:w w:val="105"/>
        </w:rPr>
      </w:pPr>
    </w:p>
    <w:p w14:paraId="42B4645E" w14:textId="77777777" w:rsidR="000B3F7F" w:rsidRDefault="000B3F7F" w:rsidP="00DA4D74">
      <w:pPr>
        <w:spacing w:before="240"/>
        <w:jc w:val="both"/>
        <w:outlineLvl w:val="2"/>
        <w:rPr>
          <w:rFonts w:ascii="Verdana" w:hAnsi="Verdana"/>
          <w:b/>
          <w:spacing w:val="-12"/>
          <w:w w:val="105"/>
        </w:rPr>
      </w:pPr>
    </w:p>
    <w:p w14:paraId="1B766366" w14:textId="77777777" w:rsidR="000B3F7F" w:rsidRDefault="000B3F7F" w:rsidP="00DA4D74">
      <w:pPr>
        <w:spacing w:before="240"/>
        <w:jc w:val="both"/>
        <w:outlineLvl w:val="2"/>
        <w:rPr>
          <w:rFonts w:ascii="Verdana" w:hAnsi="Verdana"/>
          <w:b/>
          <w:spacing w:val="-12"/>
          <w:w w:val="105"/>
        </w:rPr>
      </w:pPr>
    </w:p>
    <w:p w14:paraId="6F797D2E" w14:textId="77777777" w:rsidR="000B3F7F" w:rsidRDefault="000B3F7F" w:rsidP="00DA4D74">
      <w:pPr>
        <w:spacing w:before="240"/>
        <w:jc w:val="both"/>
        <w:outlineLvl w:val="2"/>
        <w:rPr>
          <w:rFonts w:ascii="Verdana" w:hAnsi="Verdana"/>
          <w:b/>
          <w:spacing w:val="-12"/>
          <w:w w:val="105"/>
        </w:rPr>
      </w:pPr>
    </w:p>
    <w:p w14:paraId="5D6FB877" w14:textId="77777777" w:rsidR="000B3F7F" w:rsidRDefault="000B3F7F" w:rsidP="00DA4D74">
      <w:pPr>
        <w:spacing w:before="240"/>
        <w:jc w:val="both"/>
        <w:outlineLvl w:val="2"/>
        <w:rPr>
          <w:rFonts w:ascii="Verdana" w:hAnsi="Verdana"/>
          <w:b/>
          <w:spacing w:val="-12"/>
          <w:w w:val="105"/>
        </w:rPr>
      </w:pPr>
    </w:p>
    <w:p w14:paraId="22D86E0D" w14:textId="77777777" w:rsidR="000B3F7F" w:rsidRDefault="000B3F7F" w:rsidP="00DA4D74">
      <w:pPr>
        <w:spacing w:before="240"/>
        <w:jc w:val="both"/>
        <w:outlineLvl w:val="2"/>
        <w:rPr>
          <w:rFonts w:ascii="Verdana" w:hAnsi="Verdana"/>
          <w:b/>
          <w:spacing w:val="-12"/>
          <w:w w:val="105"/>
        </w:rPr>
      </w:pPr>
    </w:p>
    <w:p w14:paraId="534EC0C7" w14:textId="77777777" w:rsidR="000B3F7F" w:rsidRDefault="000B3F7F" w:rsidP="00DA4D74">
      <w:pPr>
        <w:spacing w:before="240"/>
        <w:jc w:val="both"/>
        <w:outlineLvl w:val="2"/>
        <w:rPr>
          <w:rFonts w:ascii="Verdana" w:hAnsi="Verdana"/>
          <w:b/>
          <w:spacing w:val="-12"/>
          <w:w w:val="105"/>
        </w:rPr>
      </w:pPr>
    </w:p>
    <w:p w14:paraId="4EF163B0" w14:textId="2360FAED" w:rsidR="00DA4D74" w:rsidRPr="00DA4D74" w:rsidRDefault="000B3F7F" w:rsidP="00DA4D74">
      <w:pPr>
        <w:spacing w:before="240"/>
        <w:jc w:val="both"/>
        <w:outlineLvl w:val="2"/>
        <w:rPr>
          <w:rFonts w:ascii="Verdana" w:hAnsi="Verdana"/>
          <w:b/>
          <w:bCs/>
        </w:rPr>
      </w:pPr>
      <w:r>
        <w:rPr>
          <w:rFonts w:ascii="Verdana" w:hAnsi="Verdana"/>
          <w:b/>
          <w:spacing w:val="-12"/>
          <w:w w:val="105"/>
        </w:rPr>
        <w:t>4</w:t>
      </w:r>
      <w:r w:rsidR="00DA4D74">
        <w:rPr>
          <w:rFonts w:ascii="Verdana" w:hAnsi="Verdana"/>
          <w:b/>
          <w:spacing w:val="-12"/>
          <w:w w:val="105"/>
        </w:rPr>
        <w:t xml:space="preserve">) </w:t>
      </w:r>
      <w:r w:rsidR="00DA4D74" w:rsidRPr="00DA4D74">
        <w:rPr>
          <w:rFonts w:ascii="Verdana" w:hAnsi="Verdana"/>
          <w:b/>
          <w:bCs/>
        </w:rPr>
        <w:t>A.</w:t>
      </w:r>
      <w:r w:rsidR="00BB43E8">
        <w:rPr>
          <w:rFonts w:ascii="Verdana" w:hAnsi="Verdana"/>
          <w:b/>
          <w:bCs/>
        </w:rPr>
        <w:t>4</w:t>
      </w:r>
      <w:r w:rsidR="00DA4D74" w:rsidRPr="00DA4D74">
        <w:rPr>
          <w:rFonts w:ascii="Verdana" w:hAnsi="Verdana"/>
          <w:b/>
          <w:bCs/>
        </w:rPr>
        <w:t xml:space="preserve">. Per la realització de formació dels equips del Servei d'Observatori, Prospecció i Intervenció Social específica en recursos formatius, orientació i cerca d'oportunitats professionals, adreçada a millorar l'acompanyament dels joves d'entre 18 i 25 anys atesos pel servei previst a la clàusula 3 del PPTP, fins a </w:t>
      </w:r>
      <w:r w:rsidR="00BB43E8">
        <w:rPr>
          <w:rFonts w:ascii="Verdana" w:hAnsi="Verdana"/>
          <w:b/>
          <w:bCs/>
        </w:rPr>
        <w:t>11</w:t>
      </w:r>
      <w:r w:rsidR="00DA4D74" w:rsidRPr="00DA4D74">
        <w:rPr>
          <w:rFonts w:ascii="Verdana" w:hAnsi="Verdana"/>
          <w:b/>
          <w:bCs/>
        </w:rPr>
        <w:t xml:space="preserve"> punts.</w:t>
      </w:r>
    </w:p>
    <w:p w14:paraId="051698D2" w14:textId="77777777" w:rsidR="00DA4D74" w:rsidRDefault="00DA4D74" w:rsidP="00ED6728">
      <w:pPr>
        <w:widowControl w:val="0"/>
        <w:autoSpaceDE w:val="0"/>
        <w:autoSpaceDN w:val="0"/>
        <w:spacing w:before="100"/>
        <w:ind w:right="248"/>
        <w:jc w:val="both"/>
        <w:outlineLvl w:val="2"/>
        <w:rPr>
          <w:rFonts w:ascii="Verdana" w:eastAsia="Verdana" w:hAnsi="Verdana" w:cs="Verdana"/>
          <w:b/>
          <w:bCs/>
          <w:highlight w:val="lightGray"/>
          <w:lang w:eastAsia="en-US"/>
        </w:rPr>
      </w:pPr>
    </w:p>
    <w:tbl>
      <w:tblPr>
        <w:tblStyle w:val="Taulaambquadrcula"/>
        <w:tblW w:w="9351" w:type="dxa"/>
        <w:tblInd w:w="-5" w:type="dxa"/>
        <w:tblLook w:val="04A0" w:firstRow="1" w:lastRow="0" w:firstColumn="1" w:lastColumn="0" w:noHBand="0" w:noVBand="1"/>
      </w:tblPr>
      <w:tblGrid>
        <w:gridCol w:w="1127"/>
        <w:gridCol w:w="888"/>
        <w:gridCol w:w="3258"/>
        <w:gridCol w:w="2524"/>
        <w:gridCol w:w="1554"/>
      </w:tblGrid>
      <w:tr w:rsidR="00DA4D74" w:rsidRPr="008428F4" w14:paraId="62383C35" w14:textId="77777777" w:rsidTr="00FF7BDF">
        <w:trPr>
          <w:trHeight w:val="252"/>
        </w:trPr>
        <w:tc>
          <w:tcPr>
            <w:tcW w:w="1127" w:type="dxa"/>
            <w:vMerge w:val="restart"/>
            <w:vAlign w:val="center"/>
          </w:tcPr>
          <w:p w14:paraId="7829519E" w14:textId="77777777" w:rsidR="00DA4D74" w:rsidRPr="00A202CC" w:rsidRDefault="00DA4D74" w:rsidP="00FF7BDF">
            <w:pPr>
              <w:pStyle w:val="Textindependent2"/>
              <w:tabs>
                <w:tab w:val="left" w:pos="567"/>
                <w:tab w:val="left" w:pos="1134"/>
                <w:tab w:val="left" w:pos="1702"/>
              </w:tabs>
              <w:ind w:right="-2"/>
              <w:jc w:val="center"/>
              <w:rPr>
                <w:rFonts w:ascii="Verdana" w:hAnsi="Verdana"/>
                <w:b/>
                <w:bCs/>
                <w:sz w:val="20"/>
              </w:rPr>
            </w:pPr>
            <w:r w:rsidRPr="00A202CC">
              <w:rPr>
                <w:rFonts w:ascii="Verdana" w:hAnsi="Verdana"/>
                <w:b/>
                <w:bCs/>
                <w:sz w:val="20"/>
              </w:rPr>
              <w:t>Ofereix aquesta millora?</w:t>
            </w:r>
          </w:p>
        </w:tc>
        <w:tc>
          <w:tcPr>
            <w:tcW w:w="888" w:type="dxa"/>
            <w:vMerge w:val="restart"/>
          </w:tcPr>
          <w:p w14:paraId="642D16DA"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p>
          <w:p w14:paraId="30D29E29"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p>
          <w:p w14:paraId="1B0A5321"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p>
          <w:p w14:paraId="7623D05B"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r w:rsidRPr="00A202CC">
              <w:rPr>
                <w:rFonts w:ascii="Verdana" w:hAnsi="Verdana"/>
                <w:b/>
                <w:bCs/>
                <w:sz w:val="20"/>
              </w:rPr>
              <w:t xml:space="preserve">□ SI     </w:t>
            </w:r>
          </w:p>
        </w:tc>
        <w:tc>
          <w:tcPr>
            <w:tcW w:w="5782" w:type="dxa"/>
            <w:gridSpan w:val="2"/>
          </w:tcPr>
          <w:p w14:paraId="56FD3C2D" w14:textId="77777777" w:rsidR="00DA4D74" w:rsidRPr="00A202CC" w:rsidRDefault="00DA4D74" w:rsidP="00FF7BDF">
            <w:pPr>
              <w:pStyle w:val="Textindependent2"/>
              <w:tabs>
                <w:tab w:val="left" w:pos="567"/>
                <w:tab w:val="left" w:pos="1134"/>
                <w:tab w:val="left" w:pos="1702"/>
              </w:tabs>
              <w:ind w:right="-2"/>
              <w:jc w:val="center"/>
              <w:rPr>
                <w:rFonts w:ascii="Verdana" w:hAnsi="Verdana"/>
                <w:b/>
                <w:bCs/>
                <w:sz w:val="20"/>
              </w:rPr>
            </w:pPr>
            <w:proofErr w:type="spellStart"/>
            <w:r w:rsidRPr="00A202CC">
              <w:rPr>
                <w:rFonts w:ascii="Verdana" w:hAnsi="Verdana"/>
                <w:b/>
                <w:bCs/>
                <w:sz w:val="20"/>
              </w:rPr>
              <w:t>Parametre</w:t>
            </w:r>
            <w:proofErr w:type="spellEnd"/>
            <w:r w:rsidRPr="00A202CC">
              <w:rPr>
                <w:rFonts w:ascii="Verdana" w:hAnsi="Verdana"/>
                <w:b/>
                <w:bCs/>
                <w:sz w:val="20"/>
              </w:rPr>
              <w:t xml:space="preserve"> ofert</w:t>
            </w:r>
          </w:p>
        </w:tc>
        <w:tc>
          <w:tcPr>
            <w:tcW w:w="1554" w:type="dxa"/>
          </w:tcPr>
          <w:p w14:paraId="4BFA73C5" w14:textId="77777777" w:rsidR="00DA4D74" w:rsidRDefault="00DA4D74" w:rsidP="00FF7BDF">
            <w:pPr>
              <w:pStyle w:val="Textindependent2"/>
              <w:tabs>
                <w:tab w:val="left" w:pos="567"/>
                <w:tab w:val="left" w:pos="1134"/>
                <w:tab w:val="left" w:pos="1702"/>
              </w:tabs>
              <w:ind w:right="-2"/>
              <w:jc w:val="center"/>
              <w:rPr>
                <w:rFonts w:ascii="Verdana" w:hAnsi="Verdana"/>
                <w:b/>
                <w:bCs/>
                <w:sz w:val="20"/>
                <w:highlight w:val="lightGray"/>
              </w:rPr>
            </w:pPr>
            <w:r w:rsidRPr="001D3F29">
              <w:rPr>
                <w:rFonts w:ascii="Verdana" w:hAnsi="Verdana"/>
                <w:b/>
                <w:bCs/>
                <w:sz w:val="20"/>
              </w:rPr>
              <w:t>Puntuació</w:t>
            </w:r>
          </w:p>
        </w:tc>
      </w:tr>
      <w:tr w:rsidR="00DA4D74" w:rsidRPr="008428F4" w14:paraId="567CD0EE" w14:textId="77777777" w:rsidTr="00FF7BDF">
        <w:trPr>
          <w:trHeight w:val="147"/>
        </w:trPr>
        <w:tc>
          <w:tcPr>
            <w:tcW w:w="1127" w:type="dxa"/>
            <w:vMerge/>
          </w:tcPr>
          <w:p w14:paraId="226AAFD2"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p>
        </w:tc>
        <w:tc>
          <w:tcPr>
            <w:tcW w:w="888" w:type="dxa"/>
            <w:vMerge/>
          </w:tcPr>
          <w:p w14:paraId="71E7DAB6"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p>
        </w:tc>
        <w:tc>
          <w:tcPr>
            <w:tcW w:w="5782" w:type="dxa"/>
            <w:gridSpan w:val="2"/>
          </w:tcPr>
          <w:p w14:paraId="08CFA6ED" w14:textId="31451637" w:rsidR="00DA4D74" w:rsidRDefault="00DA4D74" w:rsidP="00FF7BDF">
            <w:pPr>
              <w:pStyle w:val="Textindependent2"/>
              <w:tabs>
                <w:tab w:val="left" w:pos="567"/>
                <w:tab w:val="left" w:pos="1134"/>
                <w:tab w:val="left" w:pos="1702"/>
              </w:tabs>
              <w:ind w:right="-2"/>
              <w:rPr>
                <w:rFonts w:ascii="Verdana" w:hAnsi="Verdana"/>
                <w:b/>
                <w:bCs/>
              </w:rPr>
            </w:pPr>
            <w:r w:rsidRPr="00A202CC">
              <w:rPr>
                <w:rFonts w:ascii="Verdana" w:hAnsi="Verdana"/>
                <w:b/>
                <w:bCs/>
                <w:sz w:val="20"/>
              </w:rPr>
              <w:t xml:space="preserve">□ </w:t>
            </w:r>
            <w:r>
              <w:rPr>
                <w:rFonts w:ascii="Verdana" w:hAnsi="Verdana"/>
                <w:b/>
                <w:bCs/>
                <w:sz w:val="20"/>
              </w:rPr>
              <w:t xml:space="preserve">Compromís de realitzar 10 hores addicionals anuals de formació per cada professional dels equips </w:t>
            </w:r>
            <w:r w:rsidRPr="00DA4D74">
              <w:rPr>
                <w:rFonts w:ascii="Verdana" w:hAnsi="Verdana"/>
                <w:b/>
                <w:bCs/>
                <w:sz w:val="20"/>
              </w:rPr>
              <w:t>del Servei d'Observatori, Prospecció i Intervenció Social específica en recursos formatius, orientació i cerca d'oportunitats professionals, adreçada a millorar l'acompanyament dels joves d'entre 18 i 25 anys atesos pel servei previst a la clàusula 3 del PPTP</w:t>
            </w:r>
            <w:r>
              <w:rPr>
                <w:rFonts w:ascii="Verdana" w:hAnsi="Verdana"/>
                <w:b/>
                <w:bCs/>
                <w:sz w:val="20"/>
              </w:rPr>
              <w:t>.</w:t>
            </w:r>
            <w:r>
              <w:rPr>
                <w:rFonts w:ascii="Verdana" w:hAnsi="Verdana"/>
                <w:b/>
                <w:bCs/>
              </w:rPr>
              <w:t xml:space="preserve"> </w:t>
            </w:r>
          </w:p>
          <w:p w14:paraId="66BE66A2" w14:textId="6B0EE32A" w:rsidR="00DA4D74" w:rsidRPr="00A202CC" w:rsidRDefault="00DA4D74" w:rsidP="00FF7BDF">
            <w:pPr>
              <w:pStyle w:val="Textindependent2"/>
              <w:tabs>
                <w:tab w:val="left" w:pos="567"/>
                <w:tab w:val="left" w:pos="1134"/>
                <w:tab w:val="left" w:pos="1702"/>
              </w:tabs>
              <w:ind w:right="-2"/>
              <w:rPr>
                <w:rFonts w:ascii="Verdana" w:hAnsi="Verdana"/>
                <w:b/>
                <w:bCs/>
                <w:sz w:val="20"/>
              </w:rPr>
            </w:pPr>
          </w:p>
        </w:tc>
        <w:tc>
          <w:tcPr>
            <w:tcW w:w="1554" w:type="dxa"/>
          </w:tcPr>
          <w:p w14:paraId="3174520F" w14:textId="13B9EC32" w:rsidR="00DA4D74" w:rsidRPr="008428F4" w:rsidRDefault="00BB43E8" w:rsidP="00FF7BDF">
            <w:pPr>
              <w:pStyle w:val="Textindependent2"/>
              <w:tabs>
                <w:tab w:val="left" w:pos="567"/>
                <w:tab w:val="left" w:pos="1134"/>
                <w:tab w:val="left" w:pos="1702"/>
              </w:tabs>
              <w:ind w:right="-2"/>
              <w:jc w:val="center"/>
              <w:rPr>
                <w:rFonts w:ascii="Verdana" w:hAnsi="Verdana"/>
                <w:b/>
                <w:bCs/>
                <w:sz w:val="20"/>
                <w:highlight w:val="lightGray"/>
              </w:rPr>
            </w:pPr>
            <w:r>
              <w:rPr>
                <w:rFonts w:ascii="Verdana" w:hAnsi="Verdana"/>
                <w:b/>
                <w:bCs/>
                <w:sz w:val="20"/>
              </w:rPr>
              <w:t>5</w:t>
            </w:r>
            <w:r w:rsidR="00DA4D74" w:rsidRPr="001D3F29">
              <w:rPr>
                <w:rFonts w:ascii="Verdana" w:hAnsi="Verdana"/>
                <w:b/>
                <w:bCs/>
                <w:sz w:val="20"/>
              </w:rPr>
              <w:t xml:space="preserve"> punts</w:t>
            </w:r>
          </w:p>
        </w:tc>
      </w:tr>
      <w:tr w:rsidR="00DA4D74" w:rsidRPr="008428F4" w14:paraId="2255904F" w14:textId="77777777" w:rsidTr="00FF7BDF">
        <w:trPr>
          <w:trHeight w:val="147"/>
        </w:trPr>
        <w:tc>
          <w:tcPr>
            <w:tcW w:w="1127" w:type="dxa"/>
            <w:vMerge/>
          </w:tcPr>
          <w:p w14:paraId="0D681F3E"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p>
        </w:tc>
        <w:tc>
          <w:tcPr>
            <w:tcW w:w="888" w:type="dxa"/>
            <w:vMerge/>
          </w:tcPr>
          <w:p w14:paraId="6E834CC3"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p>
        </w:tc>
        <w:tc>
          <w:tcPr>
            <w:tcW w:w="5782" w:type="dxa"/>
            <w:gridSpan w:val="2"/>
            <w:tcBorders>
              <w:bottom w:val="single" w:sz="4" w:space="0" w:color="000000" w:themeColor="text1"/>
            </w:tcBorders>
          </w:tcPr>
          <w:p w14:paraId="125E9684" w14:textId="5205AACF" w:rsidR="00DA4D74" w:rsidRDefault="00DA4D74" w:rsidP="00DA4D74">
            <w:pPr>
              <w:pStyle w:val="Textindependent2"/>
              <w:tabs>
                <w:tab w:val="left" w:pos="567"/>
                <w:tab w:val="left" w:pos="1134"/>
                <w:tab w:val="left" w:pos="1702"/>
              </w:tabs>
              <w:ind w:right="-2"/>
              <w:rPr>
                <w:rFonts w:ascii="Verdana" w:hAnsi="Verdana"/>
                <w:b/>
                <w:bCs/>
              </w:rPr>
            </w:pPr>
            <w:r w:rsidRPr="00A202CC">
              <w:rPr>
                <w:rFonts w:ascii="Verdana" w:hAnsi="Verdana"/>
                <w:b/>
                <w:bCs/>
                <w:sz w:val="20"/>
              </w:rPr>
              <w:t xml:space="preserve">□ </w:t>
            </w:r>
            <w:r>
              <w:rPr>
                <w:rFonts w:ascii="Verdana" w:hAnsi="Verdana"/>
                <w:b/>
                <w:bCs/>
                <w:sz w:val="20"/>
              </w:rPr>
              <w:t xml:space="preserve">Compromís de realitzar </w:t>
            </w:r>
            <w:r w:rsidR="000B3F7F">
              <w:rPr>
                <w:rFonts w:ascii="Verdana" w:hAnsi="Verdana"/>
                <w:b/>
                <w:bCs/>
                <w:sz w:val="20"/>
              </w:rPr>
              <w:t>2</w:t>
            </w:r>
            <w:r>
              <w:rPr>
                <w:rFonts w:ascii="Verdana" w:hAnsi="Verdana"/>
                <w:b/>
                <w:bCs/>
                <w:sz w:val="20"/>
              </w:rPr>
              <w:t xml:space="preserve">0 hores addicionals anuals de formació per cada professional dels equips </w:t>
            </w:r>
            <w:r w:rsidRPr="00DA4D74">
              <w:rPr>
                <w:rFonts w:ascii="Verdana" w:hAnsi="Verdana"/>
                <w:b/>
                <w:bCs/>
                <w:sz w:val="20"/>
              </w:rPr>
              <w:t>del Servei d'Observatori, Prospecció i Intervenció Social específica en recursos formatius, orientació i cerca d'oportunitats professionals, adreçada a millorar l'acompanyament dels joves d'entre 18 i 25 anys atesos pel servei previst a la clàusula 3 del PPTP</w:t>
            </w:r>
            <w:r>
              <w:rPr>
                <w:rFonts w:ascii="Verdana" w:hAnsi="Verdana"/>
                <w:b/>
                <w:bCs/>
              </w:rPr>
              <w:t>.</w:t>
            </w:r>
          </w:p>
          <w:p w14:paraId="3E24BA5E" w14:textId="6C6D1ED7" w:rsidR="00DA4D74" w:rsidRPr="00A202CC" w:rsidRDefault="00DA4D74" w:rsidP="00FF7BDF">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 </w:t>
            </w:r>
          </w:p>
        </w:tc>
        <w:tc>
          <w:tcPr>
            <w:tcW w:w="1554" w:type="dxa"/>
            <w:tcBorders>
              <w:bottom w:val="single" w:sz="4" w:space="0" w:color="000000" w:themeColor="text1"/>
            </w:tcBorders>
          </w:tcPr>
          <w:p w14:paraId="220E86C9" w14:textId="0FEA2EDC" w:rsidR="00DA4D74" w:rsidRPr="008428F4" w:rsidRDefault="00BB43E8" w:rsidP="00FF7BDF">
            <w:pPr>
              <w:pStyle w:val="Textindependent2"/>
              <w:tabs>
                <w:tab w:val="left" w:pos="567"/>
                <w:tab w:val="left" w:pos="1134"/>
                <w:tab w:val="left" w:pos="1702"/>
              </w:tabs>
              <w:ind w:right="-2"/>
              <w:jc w:val="center"/>
              <w:rPr>
                <w:rFonts w:ascii="Verdana" w:hAnsi="Verdana"/>
                <w:b/>
                <w:bCs/>
                <w:sz w:val="20"/>
                <w:highlight w:val="lightGray"/>
              </w:rPr>
            </w:pPr>
            <w:r>
              <w:rPr>
                <w:rFonts w:ascii="Verdana" w:hAnsi="Verdana"/>
                <w:b/>
                <w:bCs/>
                <w:sz w:val="20"/>
              </w:rPr>
              <w:t>11</w:t>
            </w:r>
            <w:r w:rsidR="00DA4D74" w:rsidRPr="001D3F29">
              <w:rPr>
                <w:rFonts w:ascii="Verdana" w:hAnsi="Verdana"/>
                <w:b/>
                <w:bCs/>
                <w:sz w:val="20"/>
              </w:rPr>
              <w:t xml:space="preserve"> punts</w:t>
            </w:r>
          </w:p>
        </w:tc>
      </w:tr>
      <w:tr w:rsidR="00DA4D74" w:rsidRPr="008428F4" w14:paraId="66A9253C" w14:textId="77777777" w:rsidTr="00FF7BDF">
        <w:trPr>
          <w:trHeight w:val="147"/>
        </w:trPr>
        <w:tc>
          <w:tcPr>
            <w:tcW w:w="1127" w:type="dxa"/>
            <w:vMerge/>
          </w:tcPr>
          <w:p w14:paraId="478DDE85"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p>
        </w:tc>
        <w:tc>
          <w:tcPr>
            <w:tcW w:w="888" w:type="dxa"/>
            <w:tcBorders>
              <w:right w:val="single" w:sz="4" w:space="0" w:color="auto"/>
            </w:tcBorders>
          </w:tcPr>
          <w:p w14:paraId="289E7A85"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r w:rsidRPr="00A202CC">
              <w:rPr>
                <w:rFonts w:ascii="Verdana" w:hAnsi="Verdana"/>
                <w:b/>
                <w:bCs/>
                <w:sz w:val="20"/>
              </w:rPr>
              <w:t>□ NO</w:t>
            </w:r>
            <w:r w:rsidRPr="00A202CC">
              <w:rPr>
                <w:rFonts w:ascii="Verdana" w:hAnsi="Verdana"/>
                <w:b/>
                <w:bCs/>
                <w:sz w:val="20"/>
                <w:bdr w:val="single" w:sz="4" w:space="0" w:color="auto"/>
              </w:rPr>
              <w:t xml:space="preserve">     </w:t>
            </w:r>
          </w:p>
        </w:tc>
        <w:tc>
          <w:tcPr>
            <w:tcW w:w="3258" w:type="dxa"/>
            <w:tcBorders>
              <w:top w:val="single" w:sz="4" w:space="0" w:color="auto"/>
              <w:left w:val="single" w:sz="4" w:space="0" w:color="auto"/>
              <w:bottom w:val="nil"/>
              <w:right w:val="nil"/>
            </w:tcBorders>
          </w:tcPr>
          <w:p w14:paraId="62CF10DD" w14:textId="77777777" w:rsidR="00DA4D74" w:rsidRPr="00A202CC" w:rsidRDefault="00DA4D74" w:rsidP="00FF7BDF">
            <w:pPr>
              <w:pStyle w:val="Textindependent2"/>
              <w:tabs>
                <w:tab w:val="left" w:pos="567"/>
                <w:tab w:val="left" w:pos="1134"/>
                <w:tab w:val="left" w:pos="1702"/>
              </w:tabs>
              <w:ind w:right="-2"/>
              <w:rPr>
                <w:rFonts w:ascii="Verdana" w:hAnsi="Verdana"/>
                <w:b/>
                <w:bCs/>
                <w:sz w:val="20"/>
              </w:rPr>
            </w:pPr>
          </w:p>
        </w:tc>
        <w:tc>
          <w:tcPr>
            <w:tcW w:w="2524" w:type="dxa"/>
            <w:tcBorders>
              <w:top w:val="single" w:sz="4" w:space="0" w:color="auto"/>
              <w:left w:val="nil"/>
              <w:bottom w:val="nil"/>
              <w:right w:val="nil"/>
            </w:tcBorders>
          </w:tcPr>
          <w:p w14:paraId="3CC6D23D" w14:textId="77777777" w:rsidR="00DA4D74" w:rsidRPr="008428F4" w:rsidRDefault="00DA4D74" w:rsidP="00FF7BDF">
            <w:pPr>
              <w:pStyle w:val="Textindependent2"/>
              <w:tabs>
                <w:tab w:val="left" w:pos="565"/>
                <w:tab w:val="left" w:pos="1134"/>
                <w:tab w:val="left" w:pos="1702"/>
              </w:tabs>
              <w:ind w:right="-2"/>
              <w:rPr>
                <w:rFonts w:ascii="Verdana" w:hAnsi="Verdana"/>
                <w:b/>
                <w:bCs/>
                <w:sz w:val="20"/>
                <w:highlight w:val="lightGray"/>
              </w:rPr>
            </w:pPr>
          </w:p>
        </w:tc>
        <w:tc>
          <w:tcPr>
            <w:tcW w:w="1554" w:type="dxa"/>
            <w:tcBorders>
              <w:top w:val="single" w:sz="4" w:space="0" w:color="auto"/>
              <w:left w:val="nil"/>
              <w:bottom w:val="nil"/>
              <w:right w:val="nil"/>
            </w:tcBorders>
          </w:tcPr>
          <w:p w14:paraId="327C53D7" w14:textId="77777777" w:rsidR="00DA4D74" w:rsidRPr="008428F4" w:rsidRDefault="00DA4D74" w:rsidP="00FF7BDF">
            <w:pPr>
              <w:pStyle w:val="Textindependent2"/>
              <w:tabs>
                <w:tab w:val="left" w:pos="565"/>
                <w:tab w:val="left" w:pos="1134"/>
                <w:tab w:val="left" w:pos="1702"/>
              </w:tabs>
              <w:ind w:right="-2"/>
              <w:rPr>
                <w:rFonts w:ascii="Verdana" w:hAnsi="Verdana"/>
                <w:b/>
                <w:bCs/>
                <w:sz w:val="20"/>
                <w:highlight w:val="lightGray"/>
              </w:rPr>
            </w:pPr>
          </w:p>
        </w:tc>
      </w:tr>
    </w:tbl>
    <w:p w14:paraId="223E5E11" w14:textId="77777777" w:rsidR="00ED6728" w:rsidRDefault="00ED6728" w:rsidP="00101162">
      <w:pPr>
        <w:pStyle w:val="Textindependent2"/>
        <w:tabs>
          <w:tab w:val="left" w:pos="567"/>
          <w:tab w:val="left" w:pos="1134"/>
          <w:tab w:val="left" w:pos="1702"/>
        </w:tabs>
        <w:ind w:right="-2"/>
        <w:rPr>
          <w:rFonts w:ascii="Verdana" w:hAnsi="Verdana"/>
          <w:b/>
          <w:sz w:val="20"/>
        </w:rPr>
      </w:pPr>
    </w:p>
    <w:p w14:paraId="4D624222" w14:textId="77777777" w:rsidR="00101162" w:rsidRPr="00E367C9" w:rsidRDefault="00101162" w:rsidP="00101162">
      <w:pPr>
        <w:widowControl w:val="0"/>
        <w:autoSpaceDE w:val="0"/>
        <w:autoSpaceDN w:val="0"/>
        <w:spacing w:before="100"/>
        <w:ind w:right="248"/>
        <w:jc w:val="both"/>
        <w:outlineLvl w:val="2"/>
        <w:rPr>
          <w:rFonts w:ascii="Verdana" w:eastAsia="Verdana" w:hAnsi="Verdana" w:cs="Verdana"/>
          <w:i/>
          <w:iCs/>
          <w:lang w:eastAsia="en-US"/>
        </w:rPr>
      </w:pPr>
    </w:p>
    <w:p w14:paraId="4D8FEB37" w14:textId="77777777" w:rsidR="00101162" w:rsidRPr="00B52B18" w:rsidRDefault="00101162" w:rsidP="00101162">
      <w:pPr>
        <w:spacing w:line="20" w:lineRule="exact"/>
        <w:rPr>
          <w:sz w:val="2"/>
        </w:rPr>
      </w:pPr>
    </w:p>
    <w:p w14:paraId="253F8728" w14:textId="77777777" w:rsidR="00101162" w:rsidRDefault="00101162" w:rsidP="00101162">
      <w:pPr>
        <w:tabs>
          <w:tab w:val="left" w:pos="851"/>
          <w:tab w:val="left" w:pos="1134"/>
          <w:tab w:val="left" w:pos="1702"/>
        </w:tabs>
        <w:ind w:right="-2"/>
        <w:jc w:val="both"/>
        <w:rPr>
          <w:rFonts w:ascii="Verdana" w:hAnsi="Verdana"/>
        </w:rPr>
      </w:pPr>
      <w:r w:rsidRPr="007169ED">
        <w:rPr>
          <w:rFonts w:ascii="Verdana" w:hAnsi="Verdana"/>
        </w:rPr>
        <w:t>(Lloc, data i signatura electrònica reconeguda).</w:t>
      </w:r>
    </w:p>
    <w:p w14:paraId="1130CBC5" w14:textId="77777777" w:rsidR="00101162" w:rsidRDefault="00101162" w:rsidP="00101162">
      <w:pPr>
        <w:jc w:val="both"/>
        <w:rPr>
          <w:rFonts w:ascii="Verdana" w:hAnsi="Verdana" w:cs="Verdana"/>
          <w:color w:val="000000"/>
        </w:rPr>
      </w:pPr>
    </w:p>
    <w:p w14:paraId="403B0F63" w14:textId="77777777" w:rsidR="00101162" w:rsidRDefault="00101162" w:rsidP="009A77EE">
      <w:pPr>
        <w:jc w:val="both"/>
        <w:rPr>
          <w:rFonts w:ascii="Verdana" w:hAnsi="Verdana" w:cs="Verdana"/>
          <w:color w:val="000000"/>
        </w:rPr>
      </w:pPr>
    </w:p>
    <w:p w14:paraId="0CD276CB" w14:textId="77777777" w:rsidR="00816CC6" w:rsidRDefault="00816CC6" w:rsidP="009A77EE">
      <w:pPr>
        <w:jc w:val="both"/>
        <w:rPr>
          <w:rFonts w:ascii="Verdana" w:hAnsi="Verdana" w:cs="Verdana"/>
          <w:color w:val="000000"/>
        </w:rPr>
      </w:pPr>
    </w:p>
    <w:p w14:paraId="39C54A8C" w14:textId="77777777" w:rsidR="00DA4D74" w:rsidRDefault="00DA4D74" w:rsidP="009A77EE">
      <w:pPr>
        <w:jc w:val="both"/>
        <w:rPr>
          <w:rFonts w:ascii="Verdana" w:hAnsi="Verdana" w:cs="Verdana"/>
          <w:color w:val="000000"/>
        </w:rPr>
      </w:pPr>
    </w:p>
    <w:p w14:paraId="32E36030" w14:textId="77777777" w:rsidR="00DA4D74" w:rsidRDefault="00DA4D74" w:rsidP="009A77EE">
      <w:pPr>
        <w:jc w:val="both"/>
        <w:rPr>
          <w:rFonts w:ascii="Verdana" w:hAnsi="Verdana" w:cs="Verdana"/>
          <w:color w:val="000000"/>
        </w:rPr>
      </w:pPr>
    </w:p>
    <w:p w14:paraId="5A6B36DD" w14:textId="77777777" w:rsidR="00DA4D74" w:rsidRDefault="00DA4D74" w:rsidP="009A77EE">
      <w:pPr>
        <w:jc w:val="both"/>
        <w:rPr>
          <w:rFonts w:ascii="Verdana" w:hAnsi="Verdana" w:cs="Verdana"/>
          <w:color w:val="000000"/>
        </w:rPr>
      </w:pPr>
    </w:p>
    <w:p w14:paraId="3FDBF60D" w14:textId="77777777" w:rsidR="00DA4D74" w:rsidRDefault="00DA4D74" w:rsidP="009A77EE">
      <w:pPr>
        <w:jc w:val="both"/>
        <w:rPr>
          <w:rFonts w:ascii="Verdana" w:hAnsi="Verdana" w:cs="Verdana"/>
          <w:color w:val="000000"/>
        </w:rPr>
      </w:pPr>
    </w:p>
    <w:p w14:paraId="3467649F" w14:textId="77777777" w:rsidR="00DA4D74" w:rsidRDefault="00DA4D74" w:rsidP="009A77EE">
      <w:pPr>
        <w:jc w:val="both"/>
        <w:rPr>
          <w:rFonts w:ascii="Verdana" w:hAnsi="Verdana" w:cs="Verdana"/>
          <w:color w:val="000000"/>
        </w:rPr>
      </w:pPr>
    </w:p>
    <w:p w14:paraId="0045B5B0" w14:textId="77777777" w:rsidR="00DA4D74" w:rsidRDefault="00DA4D74" w:rsidP="009A77EE">
      <w:pPr>
        <w:jc w:val="both"/>
        <w:rPr>
          <w:rFonts w:ascii="Verdana" w:hAnsi="Verdana" w:cs="Verdana"/>
          <w:color w:val="000000"/>
        </w:rPr>
      </w:pPr>
    </w:p>
    <w:p w14:paraId="7EECA7A0" w14:textId="77777777" w:rsidR="00DA4D74" w:rsidRDefault="00DA4D74" w:rsidP="009A77EE">
      <w:pPr>
        <w:jc w:val="both"/>
        <w:rPr>
          <w:rFonts w:ascii="Verdana" w:hAnsi="Verdana" w:cs="Verdana"/>
          <w:color w:val="000000"/>
        </w:rPr>
      </w:pPr>
    </w:p>
    <w:p w14:paraId="6A84D6DB" w14:textId="77777777" w:rsidR="00DA4D74" w:rsidRDefault="00DA4D74" w:rsidP="009A77EE">
      <w:pPr>
        <w:jc w:val="both"/>
        <w:rPr>
          <w:rFonts w:ascii="Verdana" w:hAnsi="Verdana" w:cs="Verdana"/>
          <w:color w:val="000000"/>
        </w:rPr>
      </w:pPr>
    </w:p>
    <w:p w14:paraId="22958640" w14:textId="77777777" w:rsidR="00DA4D74" w:rsidRDefault="00DA4D74" w:rsidP="009A77EE">
      <w:pPr>
        <w:jc w:val="both"/>
        <w:rPr>
          <w:rFonts w:ascii="Verdana" w:hAnsi="Verdana" w:cs="Verdana"/>
          <w:color w:val="000000"/>
        </w:rPr>
      </w:pPr>
    </w:p>
    <w:p w14:paraId="4B51B289" w14:textId="77777777" w:rsidR="00DA4D74" w:rsidRDefault="00DA4D74" w:rsidP="009A77EE">
      <w:pPr>
        <w:jc w:val="both"/>
        <w:rPr>
          <w:rFonts w:ascii="Verdana" w:hAnsi="Verdana" w:cs="Verdana"/>
          <w:color w:val="000000"/>
        </w:rPr>
      </w:pPr>
    </w:p>
    <w:p w14:paraId="2F60ED01" w14:textId="77777777" w:rsidR="00DA4D74" w:rsidRDefault="00DA4D74" w:rsidP="009A77EE">
      <w:pPr>
        <w:jc w:val="both"/>
        <w:rPr>
          <w:rFonts w:ascii="Verdana" w:hAnsi="Verdana" w:cs="Verdana"/>
          <w:color w:val="000000"/>
        </w:rPr>
      </w:pPr>
    </w:p>
    <w:p w14:paraId="70BE5E9F" w14:textId="77777777" w:rsidR="00DA4D74" w:rsidRDefault="00DA4D74" w:rsidP="009A77EE">
      <w:pPr>
        <w:jc w:val="both"/>
        <w:rPr>
          <w:rFonts w:ascii="Verdana" w:hAnsi="Verdana" w:cs="Verdana"/>
          <w:color w:val="000000"/>
        </w:rPr>
      </w:pPr>
    </w:p>
    <w:p w14:paraId="20D3B523" w14:textId="77777777" w:rsidR="00DA4D74" w:rsidRDefault="00DA4D74" w:rsidP="009A77EE">
      <w:pPr>
        <w:jc w:val="both"/>
        <w:rPr>
          <w:rFonts w:ascii="Verdana" w:hAnsi="Verdana" w:cs="Verdana"/>
          <w:color w:val="000000"/>
        </w:rPr>
      </w:pPr>
    </w:p>
    <w:p w14:paraId="3D921498" w14:textId="77777777" w:rsidR="00DA4D74" w:rsidRDefault="00DA4D74" w:rsidP="009A77EE">
      <w:pPr>
        <w:jc w:val="both"/>
        <w:rPr>
          <w:rFonts w:ascii="Verdana" w:hAnsi="Verdana" w:cs="Verdana"/>
          <w:color w:val="000000"/>
        </w:rPr>
      </w:pPr>
    </w:p>
    <w:p w14:paraId="5ED1F14F" w14:textId="77777777" w:rsidR="00DA4D74" w:rsidRDefault="00DA4D74" w:rsidP="009A77EE">
      <w:pPr>
        <w:jc w:val="both"/>
        <w:rPr>
          <w:rFonts w:ascii="Verdana" w:hAnsi="Verdana" w:cs="Verdana"/>
          <w:color w:val="000000"/>
        </w:rPr>
      </w:pPr>
    </w:p>
    <w:p w14:paraId="5E1F2740" w14:textId="77777777" w:rsidR="00DA4D74" w:rsidRDefault="00DA4D74" w:rsidP="009A77EE">
      <w:pPr>
        <w:jc w:val="both"/>
        <w:rPr>
          <w:rFonts w:ascii="Verdana" w:hAnsi="Verdana" w:cs="Verdana"/>
          <w:color w:val="000000"/>
        </w:rPr>
      </w:pPr>
    </w:p>
    <w:p w14:paraId="4A4301BA" w14:textId="77777777" w:rsidR="00DA4D74" w:rsidRDefault="00DA4D74" w:rsidP="009A77EE">
      <w:pPr>
        <w:jc w:val="both"/>
        <w:rPr>
          <w:rFonts w:ascii="Verdana" w:hAnsi="Verdana" w:cs="Verdana"/>
          <w:color w:val="000000"/>
        </w:rPr>
      </w:pPr>
    </w:p>
    <w:p w14:paraId="0CC468A5" w14:textId="77777777" w:rsidR="00DA4D74" w:rsidRDefault="00DA4D74" w:rsidP="009A77EE">
      <w:pPr>
        <w:jc w:val="both"/>
        <w:rPr>
          <w:rFonts w:ascii="Verdana" w:hAnsi="Verdana" w:cs="Verdana"/>
          <w:color w:val="000000"/>
        </w:rPr>
      </w:pPr>
    </w:p>
    <w:p w14:paraId="238DEACE" w14:textId="77777777" w:rsidR="00DA4D74" w:rsidRDefault="00DA4D74" w:rsidP="009A77EE">
      <w:pPr>
        <w:jc w:val="both"/>
        <w:rPr>
          <w:rFonts w:ascii="Verdana" w:hAnsi="Verdana" w:cs="Verdana"/>
          <w:color w:val="000000"/>
        </w:rPr>
      </w:pPr>
    </w:p>
    <w:p w14:paraId="3B98E6C4" w14:textId="77777777" w:rsidR="00DA4D74" w:rsidRDefault="00DA4D74" w:rsidP="009A77EE">
      <w:pPr>
        <w:jc w:val="both"/>
        <w:rPr>
          <w:rFonts w:ascii="Verdana" w:hAnsi="Verdana" w:cs="Verdana"/>
          <w:color w:val="000000"/>
        </w:rPr>
      </w:pPr>
    </w:p>
    <w:p w14:paraId="01A2261B" w14:textId="77777777" w:rsidR="00DA4D74" w:rsidRDefault="00DA4D74" w:rsidP="009A77EE">
      <w:pPr>
        <w:jc w:val="both"/>
        <w:rPr>
          <w:rFonts w:ascii="Verdana" w:hAnsi="Verdana" w:cs="Verdana"/>
          <w:color w:val="000000"/>
        </w:rPr>
      </w:pPr>
    </w:p>
    <w:p w14:paraId="4751DF42" w14:textId="77777777" w:rsidR="00DA4D74" w:rsidRDefault="00DA4D74" w:rsidP="009A77EE">
      <w:pPr>
        <w:jc w:val="both"/>
        <w:rPr>
          <w:rFonts w:ascii="Verdana" w:hAnsi="Verdana" w:cs="Verdana"/>
          <w:color w:val="000000"/>
        </w:rPr>
      </w:pPr>
    </w:p>
    <w:p w14:paraId="24E37E0A" w14:textId="77777777" w:rsidR="00DA4D74" w:rsidRDefault="00DA4D74" w:rsidP="009A77EE">
      <w:pPr>
        <w:jc w:val="both"/>
        <w:rPr>
          <w:rFonts w:ascii="Verdana" w:hAnsi="Verdana" w:cs="Verdana"/>
          <w:color w:val="000000"/>
        </w:rPr>
      </w:pPr>
    </w:p>
    <w:p w14:paraId="798EC066" w14:textId="77777777" w:rsidR="00DA4D74" w:rsidRDefault="00DA4D74" w:rsidP="009A77EE">
      <w:pPr>
        <w:jc w:val="both"/>
        <w:rPr>
          <w:rFonts w:ascii="Verdana" w:hAnsi="Verdana" w:cs="Verdana"/>
          <w:color w:val="000000"/>
        </w:rPr>
      </w:pPr>
    </w:p>
    <w:p w14:paraId="3A392F9F" w14:textId="77777777" w:rsidR="00DA4D74" w:rsidRDefault="00DA4D74" w:rsidP="009A77EE">
      <w:pPr>
        <w:jc w:val="both"/>
        <w:rPr>
          <w:rFonts w:ascii="Verdana" w:hAnsi="Verdana" w:cs="Verdana"/>
          <w:color w:val="000000"/>
        </w:rPr>
      </w:pPr>
    </w:p>
    <w:p w14:paraId="66B83CE5" w14:textId="77777777" w:rsidR="00DA4D74" w:rsidRDefault="00DA4D74" w:rsidP="009A77EE">
      <w:pPr>
        <w:jc w:val="both"/>
        <w:rPr>
          <w:rFonts w:ascii="Verdana" w:hAnsi="Verdana" w:cs="Verdana"/>
          <w:color w:val="000000"/>
        </w:rPr>
      </w:pPr>
    </w:p>
    <w:p w14:paraId="4BF07020" w14:textId="77777777" w:rsidR="00101162" w:rsidRDefault="00101162" w:rsidP="009A77EE">
      <w:pPr>
        <w:jc w:val="both"/>
        <w:rPr>
          <w:rFonts w:ascii="Verdana" w:hAnsi="Verdana" w:cs="Verdana"/>
          <w:color w:val="000000"/>
        </w:rPr>
      </w:pPr>
    </w:p>
    <w:p w14:paraId="01BB3706" w14:textId="27D32799" w:rsidR="00D773A0" w:rsidRDefault="00D773A0" w:rsidP="00D773A0">
      <w:pPr>
        <w:jc w:val="both"/>
        <w:rPr>
          <w:rFonts w:ascii="Verdana" w:hAnsi="Verdana" w:cs="Verdana"/>
          <w:color w:val="000000"/>
        </w:rPr>
      </w:pPr>
      <w:r w:rsidRPr="00692C42">
        <w:rPr>
          <w:rFonts w:ascii="Verdana" w:hAnsi="Verdana" w:cs="Arial"/>
          <w:b/>
          <w:sz w:val="24"/>
          <w:szCs w:val="24"/>
          <w:u w:val="single"/>
        </w:rPr>
        <w:t xml:space="preserve">ANNEX </w:t>
      </w:r>
      <w:r w:rsidR="00593A4B">
        <w:rPr>
          <w:rFonts w:ascii="Verdana" w:hAnsi="Verdana" w:cs="Arial"/>
          <w:b/>
          <w:sz w:val="24"/>
          <w:szCs w:val="24"/>
          <w:u w:val="single"/>
        </w:rPr>
        <w:t>5</w:t>
      </w:r>
      <w:r>
        <w:rPr>
          <w:rFonts w:ascii="Verdana" w:hAnsi="Verdana" w:cs="Arial"/>
          <w:b/>
          <w:sz w:val="24"/>
          <w:szCs w:val="24"/>
          <w:u w:val="single"/>
        </w:rPr>
        <w:t xml:space="preserve">BIS </w:t>
      </w:r>
      <w:r w:rsidRPr="00692C42">
        <w:rPr>
          <w:rFonts w:ascii="Verdana" w:hAnsi="Verdana" w:cs="Arial"/>
          <w:b/>
          <w:sz w:val="24"/>
          <w:szCs w:val="24"/>
          <w:u w:val="single"/>
        </w:rPr>
        <w:t xml:space="preserve">: </w:t>
      </w:r>
      <w:r>
        <w:rPr>
          <w:rFonts w:ascii="Verdana" w:hAnsi="Verdana" w:cs="Arial"/>
          <w:b/>
          <w:sz w:val="24"/>
          <w:szCs w:val="24"/>
          <w:u w:val="single"/>
        </w:rPr>
        <w:t>DETALL DE L’</w:t>
      </w:r>
      <w:r w:rsidRPr="00692C42">
        <w:rPr>
          <w:rFonts w:ascii="Verdana" w:hAnsi="Verdana" w:cs="Arial"/>
          <w:b/>
          <w:sz w:val="24"/>
          <w:szCs w:val="24"/>
          <w:u w:val="single"/>
        </w:rPr>
        <w:t>OFERTA ECONÒMICA</w:t>
      </w:r>
      <w:r>
        <w:rPr>
          <w:rFonts w:ascii="Verdana" w:hAnsi="Verdana" w:cs="Arial"/>
          <w:b/>
          <w:sz w:val="24"/>
          <w:szCs w:val="24"/>
          <w:u w:val="single"/>
        </w:rPr>
        <w:t xml:space="preserve"> LOT 2 SDI</w:t>
      </w:r>
    </w:p>
    <w:p w14:paraId="063A867F" w14:textId="77777777" w:rsidR="00D773A0" w:rsidRDefault="00D773A0" w:rsidP="00D773A0">
      <w:pPr>
        <w:jc w:val="both"/>
        <w:rPr>
          <w:rFonts w:ascii="Verdana" w:hAnsi="Verdana" w:cs="Verdana"/>
          <w:color w:val="000000"/>
        </w:rPr>
      </w:pPr>
    </w:p>
    <w:p w14:paraId="0E467B27" w14:textId="77777777" w:rsidR="00D773A0" w:rsidRDefault="00D773A0" w:rsidP="00D773A0">
      <w:pPr>
        <w:jc w:val="both"/>
        <w:rPr>
          <w:rFonts w:ascii="Verdana" w:hAnsi="Verdana" w:cs="Verdana"/>
          <w:color w:val="000000"/>
        </w:rPr>
      </w:pPr>
    </w:p>
    <w:p w14:paraId="1758709E" w14:textId="4387EDC1" w:rsidR="00D773A0" w:rsidRDefault="00CE31A2" w:rsidP="00D773A0">
      <w:pPr>
        <w:jc w:val="both"/>
        <w:rPr>
          <w:rFonts w:ascii="Verdana" w:hAnsi="Verdana" w:cs="Verdana"/>
          <w:color w:val="000000"/>
        </w:rPr>
      </w:pPr>
      <w:r>
        <w:rPr>
          <w:noProof/>
        </w:rPr>
        <w:drawing>
          <wp:inline distT="0" distB="0" distL="0" distR="0" wp14:anchorId="50B8EB64" wp14:editId="75FE4686">
            <wp:extent cx="5941060" cy="3637915"/>
            <wp:effectExtent l="0" t="0" r="2540" b="635"/>
            <wp:docPr id="29526271" name="Imatge 1" descr="Imatge que conté text, captura de pantalla, nombre, Paral·lel&#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26271" name="Imatge 1" descr="Imatge que conté text, captura de pantalla, nombre, Paral·lel&#10;&#10;Pot ser que el contingut generat amb IA no sigui correcte."/>
                    <pic:cNvPicPr/>
                  </pic:nvPicPr>
                  <pic:blipFill>
                    <a:blip r:embed="rId9"/>
                    <a:stretch>
                      <a:fillRect/>
                    </a:stretch>
                  </pic:blipFill>
                  <pic:spPr>
                    <a:xfrm>
                      <a:off x="0" y="0"/>
                      <a:ext cx="5941060" cy="3637915"/>
                    </a:xfrm>
                    <a:prstGeom prst="rect">
                      <a:avLst/>
                    </a:prstGeom>
                  </pic:spPr>
                </pic:pic>
              </a:graphicData>
            </a:graphic>
          </wp:inline>
        </w:drawing>
      </w:r>
    </w:p>
    <w:p w14:paraId="36E519CB" w14:textId="77777777" w:rsidR="00D773A0" w:rsidRDefault="00D773A0" w:rsidP="00D773A0">
      <w:pPr>
        <w:jc w:val="both"/>
        <w:rPr>
          <w:rFonts w:ascii="Verdana" w:hAnsi="Verdana" w:cs="Verdana"/>
          <w:color w:val="000000"/>
        </w:rPr>
      </w:pPr>
    </w:p>
    <w:p w14:paraId="683B4B9C" w14:textId="0F26F9E9" w:rsidR="00CB5C02" w:rsidRDefault="00CB5C02" w:rsidP="005630B8">
      <w:pPr>
        <w:spacing w:line="276" w:lineRule="auto"/>
        <w:contextualSpacing/>
        <w:jc w:val="both"/>
        <w:rPr>
          <w:rFonts w:ascii="Arial" w:eastAsiaTheme="majorEastAsia" w:hAnsi="Arial" w:cs="Arial"/>
          <w:bCs/>
          <w:iCs/>
          <w:color w:val="00000A"/>
          <w:sz w:val="22"/>
          <w:szCs w:val="22"/>
          <w:lang w:eastAsia="es-ES"/>
        </w:rPr>
      </w:pPr>
    </w:p>
    <w:p w14:paraId="28D04FCD" w14:textId="77777777" w:rsidR="00CC27D4" w:rsidRDefault="00CC27D4" w:rsidP="00CC27D4">
      <w:pPr>
        <w:pStyle w:val="Standard"/>
        <w:ind w:right="-2"/>
        <w:rPr>
          <w:rFonts w:ascii="Verdana" w:hAnsi="Verdana"/>
          <w:b/>
          <w:bCs/>
          <w:color w:val="000000" w:themeColor="text1"/>
          <w:sz w:val="20"/>
          <w:szCs w:val="20"/>
        </w:rPr>
      </w:pPr>
    </w:p>
    <w:p w14:paraId="5A922371" w14:textId="77777777" w:rsidR="00CC27D4" w:rsidRDefault="00CC27D4" w:rsidP="00CC27D4">
      <w:pPr>
        <w:pStyle w:val="Standard"/>
        <w:ind w:right="-2"/>
        <w:rPr>
          <w:rFonts w:ascii="Verdana" w:hAnsi="Verdana"/>
          <w:b/>
          <w:bCs/>
          <w:color w:val="000000" w:themeColor="text1"/>
          <w:sz w:val="20"/>
          <w:szCs w:val="20"/>
        </w:rPr>
      </w:pPr>
    </w:p>
    <w:p w14:paraId="33669A31" w14:textId="77777777" w:rsidR="00CC27D4" w:rsidRDefault="00CC27D4" w:rsidP="00CC27D4">
      <w:pPr>
        <w:pStyle w:val="Standard"/>
        <w:ind w:right="-2"/>
        <w:rPr>
          <w:rFonts w:ascii="Verdana" w:hAnsi="Verdana"/>
          <w:b/>
          <w:bCs/>
          <w:color w:val="000000" w:themeColor="text1"/>
          <w:sz w:val="20"/>
          <w:szCs w:val="20"/>
        </w:rPr>
      </w:pPr>
    </w:p>
    <w:p w14:paraId="0236121C" w14:textId="77777777" w:rsidR="00CC27D4" w:rsidRDefault="00CC27D4" w:rsidP="00CC27D4">
      <w:pPr>
        <w:pStyle w:val="Standard"/>
        <w:ind w:right="-2"/>
        <w:rPr>
          <w:rFonts w:ascii="Verdana" w:hAnsi="Verdana"/>
          <w:b/>
          <w:bCs/>
          <w:color w:val="000000" w:themeColor="text1"/>
          <w:sz w:val="20"/>
          <w:szCs w:val="20"/>
        </w:rPr>
      </w:pPr>
    </w:p>
    <w:p w14:paraId="6F617A82" w14:textId="77777777" w:rsidR="00CC27D4" w:rsidRDefault="00CC27D4" w:rsidP="00CC27D4">
      <w:pPr>
        <w:pStyle w:val="Standard"/>
        <w:ind w:right="-2"/>
        <w:rPr>
          <w:rFonts w:ascii="Verdana" w:hAnsi="Verdana"/>
          <w:b/>
          <w:bCs/>
          <w:color w:val="000000" w:themeColor="text1"/>
          <w:sz w:val="20"/>
          <w:szCs w:val="20"/>
        </w:rPr>
      </w:pPr>
    </w:p>
    <w:p w14:paraId="09A5D23B" w14:textId="77777777" w:rsidR="00CC27D4" w:rsidRDefault="00CC27D4" w:rsidP="00CC27D4">
      <w:pPr>
        <w:pStyle w:val="Standard"/>
        <w:ind w:right="-2"/>
        <w:rPr>
          <w:rFonts w:ascii="Verdana" w:hAnsi="Verdana"/>
          <w:b/>
          <w:bCs/>
          <w:color w:val="000000" w:themeColor="text1"/>
          <w:sz w:val="20"/>
          <w:szCs w:val="20"/>
        </w:rPr>
      </w:pPr>
    </w:p>
    <w:p w14:paraId="397ED55C" w14:textId="77777777" w:rsidR="00CC27D4" w:rsidRDefault="00CC27D4" w:rsidP="00CC27D4">
      <w:pPr>
        <w:pStyle w:val="Standard"/>
        <w:ind w:right="-2"/>
        <w:rPr>
          <w:rFonts w:ascii="Verdana" w:hAnsi="Verdana"/>
          <w:b/>
          <w:bCs/>
          <w:color w:val="000000" w:themeColor="text1"/>
          <w:sz w:val="20"/>
          <w:szCs w:val="20"/>
        </w:rPr>
      </w:pPr>
    </w:p>
    <w:p w14:paraId="51CBFF8A" w14:textId="77777777" w:rsidR="00CC27D4" w:rsidRDefault="00CC27D4" w:rsidP="00CC27D4">
      <w:pPr>
        <w:pStyle w:val="Standard"/>
        <w:ind w:right="-2"/>
        <w:rPr>
          <w:rFonts w:ascii="Verdana" w:hAnsi="Verdana"/>
          <w:b/>
          <w:bCs/>
          <w:color w:val="000000" w:themeColor="text1"/>
          <w:sz w:val="20"/>
          <w:szCs w:val="20"/>
        </w:rPr>
      </w:pPr>
    </w:p>
    <w:p w14:paraId="1A173829" w14:textId="77777777" w:rsidR="00CC27D4" w:rsidRDefault="00CC27D4" w:rsidP="00CC27D4">
      <w:pPr>
        <w:pStyle w:val="Standard"/>
        <w:ind w:right="-2"/>
        <w:rPr>
          <w:rFonts w:ascii="Verdana" w:hAnsi="Verdana"/>
          <w:b/>
          <w:bCs/>
          <w:color w:val="000000" w:themeColor="text1"/>
          <w:sz w:val="20"/>
          <w:szCs w:val="20"/>
        </w:rPr>
      </w:pPr>
    </w:p>
    <w:p w14:paraId="07D24D5F" w14:textId="77777777" w:rsidR="00CC27D4" w:rsidRDefault="00CC27D4" w:rsidP="00CC27D4">
      <w:pPr>
        <w:pStyle w:val="Standard"/>
        <w:ind w:right="-2"/>
        <w:rPr>
          <w:rFonts w:ascii="Verdana" w:hAnsi="Verdana"/>
          <w:b/>
          <w:bCs/>
          <w:color w:val="000000" w:themeColor="text1"/>
          <w:sz w:val="20"/>
          <w:szCs w:val="20"/>
        </w:rPr>
      </w:pPr>
    </w:p>
    <w:p w14:paraId="29EEEC23" w14:textId="77777777" w:rsidR="00CC27D4" w:rsidRDefault="00CC27D4" w:rsidP="00CC27D4">
      <w:pPr>
        <w:pStyle w:val="Standard"/>
        <w:ind w:right="-2"/>
        <w:rPr>
          <w:rFonts w:ascii="Verdana" w:hAnsi="Verdana"/>
          <w:b/>
          <w:bCs/>
          <w:color w:val="000000" w:themeColor="text1"/>
          <w:sz w:val="20"/>
          <w:szCs w:val="20"/>
        </w:rPr>
      </w:pPr>
    </w:p>
    <w:p w14:paraId="4DE5BE26" w14:textId="77777777" w:rsidR="00CC27D4" w:rsidRDefault="00CC27D4" w:rsidP="00CC27D4">
      <w:pPr>
        <w:pStyle w:val="Standard"/>
        <w:ind w:right="-2"/>
        <w:rPr>
          <w:rFonts w:ascii="Verdana" w:hAnsi="Verdana"/>
          <w:b/>
          <w:bCs/>
          <w:color w:val="000000" w:themeColor="text1"/>
          <w:sz w:val="20"/>
          <w:szCs w:val="20"/>
        </w:rPr>
      </w:pPr>
    </w:p>
    <w:p w14:paraId="01BCA3EE" w14:textId="77777777" w:rsidR="00CC27D4" w:rsidRDefault="00CC27D4" w:rsidP="00CC27D4">
      <w:pPr>
        <w:pStyle w:val="Standard"/>
        <w:ind w:right="-2"/>
        <w:rPr>
          <w:rFonts w:ascii="Verdana" w:hAnsi="Verdana"/>
          <w:b/>
          <w:bCs/>
          <w:color w:val="000000" w:themeColor="text1"/>
          <w:sz w:val="20"/>
          <w:szCs w:val="20"/>
        </w:rPr>
      </w:pPr>
    </w:p>
    <w:p w14:paraId="3CE9990F" w14:textId="77777777" w:rsidR="00CC27D4" w:rsidRDefault="00CC27D4" w:rsidP="00CC27D4">
      <w:pPr>
        <w:pStyle w:val="Standard"/>
        <w:ind w:right="-2"/>
        <w:rPr>
          <w:rFonts w:ascii="Verdana" w:hAnsi="Verdana"/>
          <w:b/>
          <w:bCs/>
          <w:color w:val="000000" w:themeColor="text1"/>
          <w:sz w:val="20"/>
          <w:szCs w:val="20"/>
        </w:rPr>
      </w:pPr>
    </w:p>
    <w:p w14:paraId="68A1A5BF" w14:textId="77777777" w:rsidR="00CC27D4" w:rsidRDefault="00CC27D4" w:rsidP="00CC27D4">
      <w:pPr>
        <w:pStyle w:val="Standard"/>
        <w:ind w:right="-2"/>
        <w:rPr>
          <w:rFonts w:ascii="Verdana" w:hAnsi="Verdana"/>
          <w:b/>
          <w:bCs/>
          <w:color w:val="000000" w:themeColor="text1"/>
          <w:sz w:val="20"/>
          <w:szCs w:val="20"/>
        </w:rPr>
      </w:pPr>
    </w:p>
    <w:p w14:paraId="1C60844E" w14:textId="77777777" w:rsidR="00CC27D4" w:rsidRDefault="00CC27D4" w:rsidP="00CC27D4">
      <w:pPr>
        <w:pStyle w:val="Standard"/>
        <w:ind w:right="-2"/>
        <w:rPr>
          <w:rFonts w:ascii="Verdana" w:hAnsi="Verdana"/>
          <w:b/>
          <w:bCs/>
          <w:color w:val="000000" w:themeColor="text1"/>
          <w:sz w:val="20"/>
          <w:szCs w:val="20"/>
        </w:rPr>
      </w:pPr>
    </w:p>
    <w:p w14:paraId="3DC057BD" w14:textId="77777777" w:rsidR="00CC27D4" w:rsidRDefault="00CC27D4" w:rsidP="00CC27D4">
      <w:pPr>
        <w:pStyle w:val="Standard"/>
        <w:ind w:right="-2"/>
        <w:rPr>
          <w:rFonts w:ascii="Verdana" w:hAnsi="Verdana"/>
          <w:b/>
          <w:bCs/>
          <w:color w:val="000000" w:themeColor="text1"/>
          <w:sz w:val="20"/>
          <w:szCs w:val="20"/>
        </w:rPr>
      </w:pPr>
    </w:p>
    <w:p w14:paraId="16F2B85E" w14:textId="77777777" w:rsidR="00CC27D4" w:rsidRDefault="00CC27D4" w:rsidP="00CC27D4">
      <w:pPr>
        <w:jc w:val="both"/>
        <w:rPr>
          <w:rFonts w:ascii="Verdana" w:hAnsi="Verdana" w:cs="Arial"/>
          <w:b/>
          <w:color w:val="000000" w:themeColor="text1"/>
          <w:lang w:eastAsia="es-ES"/>
        </w:rPr>
      </w:pPr>
    </w:p>
    <w:p w14:paraId="7897A54B" w14:textId="77777777" w:rsidR="00CC27D4" w:rsidRDefault="00CC27D4" w:rsidP="00CC27D4">
      <w:pPr>
        <w:jc w:val="both"/>
        <w:rPr>
          <w:rFonts w:ascii="Verdana" w:hAnsi="Verdana" w:cs="Arial"/>
          <w:b/>
          <w:color w:val="000000" w:themeColor="text1"/>
          <w:lang w:eastAsia="es-ES"/>
        </w:rPr>
      </w:pPr>
    </w:p>
    <w:p w14:paraId="6CAD2275" w14:textId="77777777" w:rsidR="00CC27D4" w:rsidRDefault="00CC27D4" w:rsidP="00CC27D4">
      <w:pPr>
        <w:jc w:val="both"/>
        <w:rPr>
          <w:rFonts w:ascii="Verdana" w:hAnsi="Verdana" w:cs="Arial"/>
          <w:b/>
          <w:color w:val="000000" w:themeColor="text1"/>
          <w:lang w:eastAsia="es-ES"/>
        </w:rPr>
      </w:pPr>
    </w:p>
    <w:p w14:paraId="490FD837" w14:textId="77777777" w:rsidR="00CC27D4" w:rsidRDefault="00CC27D4" w:rsidP="00CC27D4">
      <w:pPr>
        <w:jc w:val="both"/>
        <w:rPr>
          <w:rFonts w:ascii="Verdana" w:hAnsi="Verdana" w:cs="Arial"/>
          <w:b/>
          <w:color w:val="000000" w:themeColor="text1"/>
          <w:lang w:eastAsia="es-ES"/>
        </w:rPr>
      </w:pPr>
    </w:p>
    <w:p w14:paraId="5F8ECD39" w14:textId="77777777" w:rsidR="00816CC6" w:rsidRDefault="00816CC6" w:rsidP="00CC27D4">
      <w:pPr>
        <w:jc w:val="both"/>
        <w:rPr>
          <w:rFonts w:ascii="Verdana" w:hAnsi="Verdana" w:cs="Arial"/>
          <w:b/>
          <w:color w:val="000000" w:themeColor="text1"/>
          <w:lang w:eastAsia="es-ES"/>
        </w:rPr>
      </w:pPr>
    </w:p>
    <w:p w14:paraId="0AF9DEB3" w14:textId="77777777" w:rsidR="00816CC6" w:rsidRDefault="00816CC6" w:rsidP="00CC27D4">
      <w:pPr>
        <w:jc w:val="both"/>
        <w:rPr>
          <w:rFonts w:ascii="Verdana" w:hAnsi="Verdana" w:cs="Arial"/>
          <w:b/>
          <w:color w:val="000000" w:themeColor="text1"/>
          <w:lang w:eastAsia="es-ES"/>
        </w:rPr>
      </w:pPr>
    </w:p>
    <w:p w14:paraId="11FEC550" w14:textId="77777777" w:rsidR="00816CC6" w:rsidRDefault="00816CC6" w:rsidP="00CC27D4">
      <w:pPr>
        <w:jc w:val="both"/>
        <w:rPr>
          <w:rFonts w:ascii="Verdana" w:hAnsi="Verdana" w:cs="Arial"/>
          <w:b/>
          <w:color w:val="000000" w:themeColor="text1"/>
          <w:lang w:eastAsia="es-ES"/>
        </w:rPr>
      </w:pPr>
    </w:p>
    <w:p w14:paraId="4F09AFF2" w14:textId="77777777" w:rsidR="00816CC6" w:rsidRDefault="00816CC6" w:rsidP="00CC27D4">
      <w:pPr>
        <w:jc w:val="both"/>
        <w:rPr>
          <w:rFonts w:ascii="Verdana" w:hAnsi="Verdana" w:cs="Arial"/>
          <w:b/>
          <w:color w:val="000000" w:themeColor="text1"/>
          <w:lang w:eastAsia="es-ES"/>
        </w:rPr>
      </w:pPr>
    </w:p>
    <w:p w14:paraId="0B7BB508" w14:textId="77777777" w:rsidR="00816CC6" w:rsidRDefault="00816CC6" w:rsidP="00CC27D4">
      <w:pPr>
        <w:jc w:val="both"/>
        <w:rPr>
          <w:rFonts w:ascii="Verdana" w:hAnsi="Verdana" w:cs="Arial"/>
          <w:b/>
          <w:color w:val="000000" w:themeColor="text1"/>
          <w:lang w:eastAsia="es-ES"/>
        </w:rPr>
      </w:pPr>
    </w:p>
    <w:p w14:paraId="6313EC03" w14:textId="77777777" w:rsidR="00816CC6" w:rsidRDefault="00816CC6" w:rsidP="00CC27D4">
      <w:pPr>
        <w:jc w:val="both"/>
        <w:rPr>
          <w:rFonts w:ascii="Verdana" w:hAnsi="Verdana" w:cs="Arial"/>
          <w:b/>
          <w:color w:val="000000" w:themeColor="text1"/>
          <w:lang w:eastAsia="es-ES"/>
        </w:rPr>
      </w:pPr>
    </w:p>
    <w:p w14:paraId="009FB0ED" w14:textId="77777777" w:rsidR="00816CC6" w:rsidRDefault="00816CC6" w:rsidP="00CC27D4">
      <w:pPr>
        <w:jc w:val="both"/>
        <w:rPr>
          <w:rFonts w:ascii="Verdana" w:hAnsi="Verdana" w:cs="Arial"/>
          <w:b/>
          <w:color w:val="000000" w:themeColor="text1"/>
          <w:lang w:eastAsia="es-ES"/>
        </w:rPr>
      </w:pPr>
    </w:p>
    <w:p w14:paraId="52F7688B" w14:textId="77777777" w:rsidR="00816CC6" w:rsidRDefault="00816CC6" w:rsidP="00CC27D4">
      <w:pPr>
        <w:jc w:val="both"/>
        <w:rPr>
          <w:rFonts w:ascii="Verdana" w:hAnsi="Verdana" w:cs="Arial"/>
          <w:b/>
          <w:color w:val="000000" w:themeColor="text1"/>
          <w:lang w:eastAsia="es-ES"/>
        </w:rPr>
      </w:pPr>
    </w:p>
    <w:p w14:paraId="7FE69D9A" w14:textId="77777777" w:rsidR="00CC27D4" w:rsidRDefault="00CC27D4" w:rsidP="00CC27D4">
      <w:pPr>
        <w:jc w:val="both"/>
        <w:rPr>
          <w:rFonts w:ascii="Verdana" w:hAnsi="Verdana" w:cs="Arial"/>
          <w:b/>
          <w:color w:val="000000" w:themeColor="text1"/>
          <w:lang w:eastAsia="es-ES"/>
        </w:rPr>
      </w:pPr>
    </w:p>
    <w:p w14:paraId="423583B9" w14:textId="77777777" w:rsidR="00472672" w:rsidRDefault="00472672" w:rsidP="009A77EE">
      <w:pPr>
        <w:jc w:val="both"/>
        <w:rPr>
          <w:rFonts w:ascii="Verdana" w:hAnsi="Verdana" w:cs="Verdana"/>
          <w:color w:val="000000"/>
        </w:rPr>
      </w:pPr>
    </w:p>
    <w:p w14:paraId="4BDE7CB8" w14:textId="0643E18B" w:rsidR="007D0E85" w:rsidRPr="00C41607" w:rsidRDefault="007D0E85" w:rsidP="007D0E85">
      <w:pPr>
        <w:spacing w:after="160" w:line="259" w:lineRule="auto"/>
        <w:jc w:val="center"/>
        <w:rPr>
          <w:rFonts w:ascii="Verdana" w:eastAsia="Calibri" w:hAnsi="Verdana" w:cs="Arial"/>
          <w:b/>
          <w:sz w:val="24"/>
          <w:szCs w:val="24"/>
          <w:lang w:eastAsia="en-US"/>
        </w:rPr>
      </w:pPr>
      <w:r w:rsidRPr="00C41607">
        <w:rPr>
          <w:rFonts w:ascii="Verdana" w:eastAsia="Calibri" w:hAnsi="Verdana" w:cs="Arial"/>
          <w:b/>
          <w:sz w:val="24"/>
          <w:szCs w:val="24"/>
          <w:u w:val="single"/>
          <w:lang w:eastAsia="en-US"/>
        </w:rPr>
        <w:t>ANNEX</w:t>
      </w:r>
      <w:r w:rsidR="00A54A87" w:rsidRPr="00C41607">
        <w:rPr>
          <w:rFonts w:ascii="Verdana" w:eastAsia="Calibri" w:hAnsi="Verdana" w:cs="Arial"/>
          <w:b/>
          <w:sz w:val="24"/>
          <w:szCs w:val="24"/>
          <w:u w:val="single"/>
          <w:lang w:eastAsia="en-US"/>
        </w:rPr>
        <w:t xml:space="preserve"> </w:t>
      </w:r>
      <w:r w:rsidR="00593A4B">
        <w:rPr>
          <w:rFonts w:ascii="Verdana" w:eastAsia="Calibri" w:hAnsi="Verdana" w:cs="Arial"/>
          <w:b/>
          <w:sz w:val="24"/>
          <w:szCs w:val="24"/>
          <w:u w:val="single"/>
          <w:lang w:eastAsia="en-US"/>
        </w:rPr>
        <w:t>6</w:t>
      </w:r>
      <w:r w:rsidRPr="00C41607">
        <w:rPr>
          <w:rFonts w:ascii="Verdana" w:eastAsia="Calibri" w:hAnsi="Verdana" w:cs="Arial"/>
          <w:b/>
          <w:sz w:val="24"/>
          <w:szCs w:val="24"/>
          <w:u w:val="single"/>
          <w:lang w:eastAsia="en-US"/>
        </w:rPr>
        <w:t>.</w:t>
      </w:r>
    </w:p>
    <w:p w14:paraId="31638B31" w14:textId="77777777" w:rsidR="007D0E85" w:rsidRPr="00A54A87" w:rsidRDefault="007D0E85" w:rsidP="007D0E85">
      <w:pPr>
        <w:spacing w:after="160" w:line="259" w:lineRule="auto"/>
        <w:jc w:val="center"/>
        <w:rPr>
          <w:rFonts w:ascii="Verdana" w:eastAsia="Calibri" w:hAnsi="Verdana" w:cs="Arial"/>
          <w:b/>
          <w:sz w:val="24"/>
          <w:szCs w:val="24"/>
          <w:lang w:eastAsia="en-US"/>
        </w:rPr>
      </w:pPr>
      <w:r w:rsidRPr="00A54A87">
        <w:rPr>
          <w:rFonts w:ascii="Verdana" w:eastAsia="Calibri" w:hAnsi="Verdana" w:cs="Arial"/>
          <w:b/>
          <w:sz w:val="24"/>
          <w:szCs w:val="24"/>
          <w:lang w:eastAsia="en-US"/>
        </w:rPr>
        <w:t xml:space="preserve"> SEGURETAT SISTEMES INFORMACIÓ</w:t>
      </w:r>
    </w:p>
    <w:p w14:paraId="52DFA34D" w14:textId="77777777" w:rsidR="007D0E85" w:rsidRPr="007D0E85" w:rsidRDefault="007D0E85" w:rsidP="007D0E85">
      <w:pPr>
        <w:spacing w:after="160" w:line="259" w:lineRule="auto"/>
        <w:jc w:val="both"/>
        <w:rPr>
          <w:rFonts w:ascii="Verdana" w:eastAsia="Calibri" w:hAnsi="Verdana" w:cs="Arial"/>
          <w:lang w:eastAsia="en-US"/>
        </w:rPr>
      </w:pPr>
      <w:r w:rsidRPr="007D0E85">
        <w:rPr>
          <w:rFonts w:ascii="Verdana" w:eastAsia="Calibri" w:hAnsi="Verdana" w:cs="Arial"/>
          <w:lang w:eastAsia="en-US"/>
        </w:rPr>
        <w:t xml:space="preserve">D’acord amb 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14:paraId="6888AC45" w14:textId="77777777" w:rsidR="007D0E85" w:rsidRPr="007D0E85" w:rsidRDefault="007D0E85" w:rsidP="007D0E85">
      <w:pPr>
        <w:spacing w:after="160" w:line="259" w:lineRule="auto"/>
        <w:jc w:val="both"/>
        <w:rPr>
          <w:rFonts w:ascii="Verdana" w:eastAsia="Calibri" w:hAnsi="Verdana" w:cs="Arial"/>
          <w:i/>
          <w:sz w:val="16"/>
          <w:szCs w:val="16"/>
          <w:lang w:eastAsia="en-US"/>
        </w:rPr>
      </w:pPr>
      <w:r w:rsidRPr="007D0E85">
        <w:rPr>
          <w:rFonts w:ascii="Verdana" w:eastAsia="Calibri" w:hAnsi="Verdana" w:cs="Arial"/>
          <w:i/>
          <w:sz w:val="16"/>
          <w:szCs w:val="16"/>
          <w:lang w:eastAsia="en-US"/>
        </w:rPr>
        <w:t xml:space="preserve">En cas de no tractar amb cap sistema de informació, aquest apartat romandrà buit. </w:t>
      </w:r>
    </w:p>
    <w:p w14:paraId="5E45B11A" w14:textId="77777777" w:rsidR="007D0E85" w:rsidRPr="007D0E85" w:rsidRDefault="007D0E85" w:rsidP="007D0E85">
      <w:pPr>
        <w:spacing w:after="160" w:line="259" w:lineRule="auto"/>
        <w:jc w:val="both"/>
        <w:rPr>
          <w:rFonts w:ascii="Verdana" w:eastAsia="Calibri" w:hAnsi="Verdana" w:cs="Arial"/>
          <w:b/>
          <w:lang w:eastAsia="en-US"/>
        </w:rPr>
      </w:pPr>
      <w:r w:rsidRPr="007D0E85">
        <w:rPr>
          <w:rFonts w:ascii="Verdana" w:eastAsia="Calibri" w:hAnsi="Verdana" w:cs="Arial"/>
          <w:b/>
          <w:lang w:eastAsia="en-US"/>
        </w:rPr>
        <w:t xml:space="preserve">1. Condicions de seguretat generals per empreses proveïdores que proporcionaran el servei amb Sistemes d’Informació de l’Ajuntament. </w:t>
      </w:r>
    </w:p>
    <w:p w14:paraId="32A80AB6" w14:textId="77777777" w:rsidR="007D0E85" w:rsidRPr="007D0E85" w:rsidRDefault="007D0E85" w:rsidP="007D0E85">
      <w:pPr>
        <w:shd w:val="clear" w:color="auto" w:fill="FFFFFF"/>
        <w:spacing w:after="160" w:line="259" w:lineRule="auto"/>
        <w:jc w:val="both"/>
        <w:rPr>
          <w:rFonts w:ascii="Verdana" w:eastAsia="Calibri" w:hAnsi="Verdana" w:cs="Arial"/>
          <w:sz w:val="16"/>
          <w:szCs w:val="16"/>
          <w:lang w:eastAsia="en-US"/>
        </w:rPr>
      </w:pPr>
      <w:r w:rsidRPr="007D0E85">
        <w:rPr>
          <w:rFonts w:ascii="Verdana" w:eastAsia="Calibri" w:hAnsi="Verdana" w:cs="Arial"/>
          <w:i/>
          <w:sz w:val="16"/>
          <w:szCs w:val="16"/>
          <w:lang w:eastAsia="en-US"/>
        </w:rPr>
        <w:t>Opció 1. Obligatòria si es tractarà amb Sistemes d’Informació de l’Ajuntament de nivell Baix</w:t>
      </w:r>
    </w:p>
    <w:p w14:paraId="73AFC0E8" w14:textId="77777777" w:rsidR="007D0E85" w:rsidRPr="007D0E85" w:rsidRDefault="007D0E85" w:rsidP="007D0E85">
      <w:pPr>
        <w:shd w:val="clear" w:color="auto" w:fill="FFFFFF"/>
        <w:spacing w:after="160" w:line="259" w:lineRule="auto"/>
        <w:jc w:val="both"/>
        <w:rPr>
          <w:rFonts w:ascii="Verdana" w:eastAsia="Calibri" w:hAnsi="Verdana"/>
          <w:iCs/>
          <w:lang w:eastAsia="en-US"/>
        </w:rPr>
      </w:pPr>
      <w:r w:rsidRPr="007D0E85">
        <w:rPr>
          <w:rFonts w:ascii="Verdana" w:eastAsia="Calibri" w:hAnsi="Verdana"/>
          <w:iCs/>
          <w:lang w:eastAsia="en-US"/>
        </w:rPr>
        <w:t xml:space="preserve">Atenent a serveis prestat per terceres parts a l’Ajuntament de Barcelona emprant els sistemes propis de l’Ajuntament, s’estableixen els següents requeriments per garantir el compliment del Esquema Nacional de Seguretat. </w:t>
      </w:r>
    </w:p>
    <w:p w14:paraId="3888677D" w14:textId="77777777" w:rsidR="007D0E85" w:rsidRPr="007D0E85" w:rsidRDefault="007D0E85" w:rsidP="00C401B4">
      <w:pPr>
        <w:numPr>
          <w:ilvl w:val="0"/>
          <w:numId w:val="4"/>
        </w:numPr>
        <w:shd w:val="clear" w:color="auto" w:fill="FFFFFF"/>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Dret d’auditoria</w:t>
      </w:r>
      <w:r w:rsidRPr="007D0E85">
        <w:rPr>
          <w:rFonts w:ascii="Verdana" w:eastAsia="Calibri" w:hAnsi="Verdana"/>
          <w:iCs/>
          <w:lang w:eastAsia="en-US"/>
        </w:rPr>
        <w:t xml:space="preserve">: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14:paraId="63F6ECC4"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12E60A8D"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La realització de l'auditoria en cap moment eximirà l'empresa adjudicatària del compliment dels compromisos derivats de la prestació dels serveis. </w:t>
      </w:r>
    </w:p>
    <w:p w14:paraId="1E2F738E"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1D70C822"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A la finalització de l'auditoria, es revisaran els resultats i s’elaborarà un pla d’acció per corregir les desviacions i/o observacions detectades. El conjunt del resultat serà signat per ambdues parts. </w:t>
      </w:r>
    </w:p>
    <w:p w14:paraId="0ABA8703"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30DA3C95"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d’acord amb el calendari establert al pla d’acció, es compromet a portar a terme les activitats establertes en el pla d’acció. Es podrà verificar que el pla d’acció s’ha implementat correctament.</w:t>
      </w:r>
    </w:p>
    <w:p w14:paraId="3F52E656"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6A5B52A6" w14:textId="77777777" w:rsidR="007D0E85" w:rsidRPr="007D0E85" w:rsidRDefault="007D0E85" w:rsidP="00C401B4">
      <w:pPr>
        <w:numPr>
          <w:ilvl w:val="0"/>
          <w:numId w:val="4"/>
        </w:numPr>
        <w:shd w:val="clear" w:color="auto" w:fill="FFFFFF"/>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Gestió d’incidents</w:t>
      </w:r>
      <w:r w:rsidRPr="007D0E85">
        <w:rPr>
          <w:rFonts w:ascii="Verdana" w:eastAsia="Calibri" w:hAnsi="Verdana"/>
          <w:iCs/>
          <w:lang w:eastAsia="en-US"/>
        </w:rPr>
        <w:t xml:space="preserve">: l'empresa adjudicatària informarà al Departament de Seguretat de l’IMI de qualsevol incident de seguretat, seguint el Procediment de Notificació i Gestió de Incidències de Seguretat TIC de l’Ajuntament de Barcelona establert. </w:t>
      </w:r>
    </w:p>
    <w:p w14:paraId="4C7E893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2D63C852"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col·laborarà amb el Departament de Seguretat de l’IMI</w:t>
      </w:r>
      <w:r w:rsidRPr="007D0E85" w:rsidDel="005647E8">
        <w:rPr>
          <w:rFonts w:ascii="Verdana" w:eastAsia="Calibri" w:hAnsi="Verdana"/>
          <w:iCs/>
          <w:lang w:eastAsia="en-US"/>
        </w:rPr>
        <w:t xml:space="preserve"> </w:t>
      </w:r>
      <w:r w:rsidRPr="007D0E85">
        <w:rPr>
          <w:rFonts w:ascii="Verdana" w:eastAsia="Calibri" w:hAnsi="Verdana"/>
          <w:iCs/>
          <w:lang w:eastAsia="en-US"/>
        </w:rPr>
        <w:t>en la resolució de qualsevol incident produït en el seu entorn, proporcionant totes les evidències requerides.</w:t>
      </w:r>
    </w:p>
    <w:p w14:paraId="6808BF7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32A7061D" w14:textId="77777777" w:rsidR="007D0E85" w:rsidRPr="007D0E85" w:rsidRDefault="007D0E85" w:rsidP="00C401B4">
      <w:pPr>
        <w:numPr>
          <w:ilvl w:val="0"/>
          <w:numId w:val="4"/>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Confidencialitat</w:t>
      </w:r>
      <w:r w:rsidRPr="007D0E85">
        <w:rPr>
          <w:rFonts w:ascii="Verdana" w:eastAsia="Calibri" w:hAnsi="Verdana"/>
          <w:iCs/>
          <w:lang w:eastAsia="en-US"/>
        </w:rPr>
        <w:t>: l'empresa adjudicatària s’obliga a no difondre i a guardar el més absolut secret de tota la informació a la qual tingui accés en compliment del present contracte i a subministrar-la només al personal autoritzat per l’Ajuntament.</w:t>
      </w:r>
    </w:p>
    <w:p w14:paraId="4CA248FF"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b/>
          <w:iCs/>
          <w:lang w:eastAsia="en-US"/>
        </w:rPr>
      </w:pPr>
    </w:p>
    <w:p w14:paraId="08D73CE6"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L'empresa adjudicatària queda expressament obligat a mantenir absoluta confidencialitat i reserva sobre qualsevol dada que pogués conèixer com a conseqüència de la participació en la present licitació, o, amb ocasió del compliment </w:t>
      </w:r>
      <w:r w:rsidRPr="007D0E85">
        <w:rPr>
          <w:rFonts w:ascii="Verdana" w:eastAsia="Calibri" w:hAnsi="Verdana"/>
          <w:iCs/>
          <w:lang w:eastAsia="en-US"/>
        </w:rPr>
        <w:lastRenderedPageBreak/>
        <w:t>del contracte, especialment els de caràcter personal, que no podran copiar o utilitzar com a finalitat diferent a les que la informació te designada.</w:t>
      </w:r>
    </w:p>
    <w:p w14:paraId="44480A5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1AC25E37"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serà responsable de les violacions del deure de secret que es puguin produir per part de les persones al seu càrrec. Així mateix, s’obliga a aplicar les mesures necessàries per a garantir l’eficàcia dels principis de mínim privilegi i necessitat de conèixer, per part de les persones participants en el desenvolupament del contracte.</w:t>
      </w:r>
    </w:p>
    <w:p w14:paraId="2DA521F3"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33142312"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Un cop finalitzat el present contracte, l'empresa adjudicatària es compromet a destruir amb les garanties de seguretat suficients o retornar tota la informació facilitada per l’Ajuntament, així com qualsevol altre producte obtingut com a resultat del present contracte.</w:t>
      </w:r>
    </w:p>
    <w:p w14:paraId="2692416F"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53E4F546"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
          <w:iCs/>
          <w:sz w:val="16"/>
          <w:szCs w:val="16"/>
          <w:lang w:eastAsia="en-US"/>
        </w:rPr>
      </w:pPr>
      <w:r w:rsidRPr="007D0E85">
        <w:rPr>
          <w:rFonts w:ascii="Verdana" w:eastAsia="Calibri" w:hAnsi="Verdana"/>
          <w:i/>
          <w:iCs/>
          <w:sz w:val="16"/>
          <w:szCs w:val="16"/>
          <w:lang w:eastAsia="en-US"/>
        </w:rPr>
        <w:t>Quan l’objecte del contracte sigui la construcció i/o el manteniment de Sistemes d’Informació i/o Infraestructures Tecnològiques s’haurà d’afegir:</w:t>
      </w:r>
    </w:p>
    <w:p w14:paraId="11A24FE1"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
          <w:iCs/>
          <w:sz w:val="16"/>
          <w:szCs w:val="16"/>
          <w:lang w:eastAsia="en-US"/>
        </w:rPr>
      </w:pPr>
    </w:p>
    <w:p w14:paraId="1ADF2F3A"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El deure de secret inclou els components tecnològics i mesures de seguretat tècniques implantades en els mateixos.</w:t>
      </w:r>
    </w:p>
    <w:p w14:paraId="7F23784B"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0ECAC63E" w14:textId="77777777" w:rsidR="007D0E85" w:rsidRPr="007D0E85" w:rsidRDefault="007D0E85" w:rsidP="00C401B4">
      <w:pPr>
        <w:numPr>
          <w:ilvl w:val="0"/>
          <w:numId w:val="4"/>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Accés a la informació</w:t>
      </w:r>
      <w:r w:rsidRPr="007D0E85">
        <w:rPr>
          <w:rFonts w:ascii="Verdana" w:eastAsia="Calibri" w:hAnsi="Verdana"/>
          <w:iCs/>
          <w:lang w:eastAsia="en-US"/>
        </w:rPr>
        <w:t>: tant si l’accés a les dades es fa als locals de l’Ajuntament de Barcelona, com si es fa de forma remota exclusivament a suports o sistemes d’informació de l’Ajuntament, l'empresa adjudicatària té prohibit incorporar les dades a d’altres sistemes o suports sense autorització expressa i haurà de complir amb les mesures de seguretat establertes per l’IMI.</w:t>
      </w:r>
    </w:p>
    <w:p w14:paraId="1423E8B5"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40A3135D" w14:textId="77777777" w:rsidR="007D0E85" w:rsidRPr="007D0E85" w:rsidRDefault="007D0E85" w:rsidP="00C401B4">
      <w:pPr>
        <w:numPr>
          <w:ilvl w:val="0"/>
          <w:numId w:val="4"/>
        </w:numPr>
        <w:shd w:val="clear" w:color="auto" w:fill="FFFFFF"/>
        <w:tabs>
          <w:tab w:val="left" w:pos="3144"/>
        </w:tabs>
        <w:spacing w:before="240" w:after="160" w:line="259" w:lineRule="auto"/>
        <w:contextualSpacing/>
        <w:jc w:val="both"/>
        <w:rPr>
          <w:rFonts w:ascii="Verdana" w:eastAsia="Calibri" w:hAnsi="Verdana"/>
          <w:iCs/>
          <w:lang w:eastAsia="en-US"/>
        </w:rPr>
      </w:pPr>
      <w:r w:rsidRPr="007D0E85">
        <w:rPr>
          <w:rFonts w:ascii="Verdana" w:eastAsia="Calibri" w:hAnsi="Verdana"/>
          <w:b/>
          <w:iCs/>
          <w:lang w:eastAsia="en-US"/>
        </w:rPr>
        <w:t>Control d’accés local</w:t>
      </w:r>
      <w:r w:rsidRPr="007D0E85">
        <w:rPr>
          <w:rFonts w:ascii="Verdana" w:eastAsia="Calibri" w:hAnsi="Verdana"/>
          <w:iCs/>
          <w:lang w:eastAsia="en-US"/>
        </w:rPr>
        <w:t>: L'empresa adjudicatària haurà de protegir les estacions de treball i es compromet a complir les següents condicions:</w:t>
      </w:r>
    </w:p>
    <w:p w14:paraId="4B2AA5AF" w14:textId="77777777" w:rsidR="007D0E85" w:rsidRPr="007D0E85" w:rsidRDefault="007D0E85" w:rsidP="007D0E85">
      <w:pPr>
        <w:shd w:val="clear" w:color="auto" w:fill="FFFFFF"/>
        <w:tabs>
          <w:tab w:val="left" w:pos="3144"/>
        </w:tabs>
        <w:spacing w:after="160" w:line="259" w:lineRule="auto"/>
        <w:ind w:left="1068"/>
        <w:contextualSpacing/>
        <w:jc w:val="both"/>
        <w:rPr>
          <w:rFonts w:ascii="Verdana" w:eastAsia="Calibri" w:hAnsi="Verdana"/>
          <w:iCs/>
          <w:lang w:eastAsia="en-US"/>
        </w:rPr>
      </w:pPr>
    </w:p>
    <w:p w14:paraId="3E230EAE" w14:textId="77777777" w:rsidR="007D0E85" w:rsidRPr="007D0E85" w:rsidRDefault="007D0E85" w:rsidP="00C401B4">
      <w:pPr>
        <w:numPr>
          <w:ilvl w:val="0"/>
          <w:numId w:val="5"/>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iCs/>
          <w:lang w:eastAsia="en-US"/>
        </w:rPr>
        <w:t xml:space="preserve">La informació revelada a qui intenta accedir ha de ser la mínima imprescindible. Els diàlegs d’accés proporcionaran únicament la informació indispensable. </w:t>
      </w:r>
    </w:p>
    <w:p w14:paraId="61F6F676" w14:textId="77777777" w:rsidR="007D0E85" w:rsidRPr="007D0E85" w:rsidRDefault="007D0E85" w:rsidP="007D0E85">
      <w:pPr>
        <w:shd w:val="clear" w:color="auto" w:fill="FFFFFF"/>
        <w:tabs>
          <w:tab w:val="left" w:pos="3144"/>
        </w:tabs>
        <w:spacing w:after="160" w:line="259" w:lineRule="auto"/>
        <w:ind w:left="1068"/>
        <w:contextualSpacing/>
        <w:jc w:val="both"/>
        <w:rPr>
          <w:rFonts w:ascii="Verdana" w:eastAsia="Calibri" w:hAnsi="Verdana"/>
          <w:iCs/>
          <w:lang w:eastAsia="en-US"/>
        </w:rPr>
      </w:pPr>
    </w:p>
    <w:p w14:paraId="5A59F11F" w14:textId="77777777" w:rsidR="007D0E85" w:rsidRPr="007D0E85" w:rsidRDefault="007D0E85" w:rsidP="00C401B4">
      <w:pPr>
        <w:numPr>
          <w:ilvl w:val="0"/>
          <w:numId w:val="5"/>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iCs/>
          <w:lang w:eastAsia="en-US"/>
        </w:rPr>
        <w:t>El nombre d’intents permesos serà limitat, bloquejant l’accés una vegada efectuats un cert nombre de fallades consecutives.</w:t>
      </w:r>
    </w:p>
    <w:p w14:paraId="47840D73" w14:textId="77777777" w:rsidR="007D0E85" w:rsidRPr="007D0E85" w:rsidRDefault="007D0E85" w:rsidP="007D0E85">
      <w:pPr>
        <w:shd w:val="clear" w:color="auto" w:fill="FFFFFF"/>
        <w:tabs>
          <w:tab w:val="left" w:pos="3144"/>
        </w:tabs>
        <w:spacing w:after="160" w:line="259" w:lineRule="auto"/>
        <w:ind w:left="1068"/>
        <w:contextualSpacing/>
        <w:jc w:val="both"/>
        <w:rPr>
          <w:rFonts w:ascii="Verdana" w:eastAsia="Calibri" w:hAnsi="Verdana"/>
          <w:iCs/>
          <w:lang w:eastAsia="en-US"/>
        </w:rPr>
      </w:pPr>
    </w:p>
    <w:p w14:paraId="3004D0CA" w14:textId="77777777" w:rsidR="007D0E85" w:rsidRPr="007D0E85" w:rsidRDefault="007D0E85" w:rsidP="00C401B4">
      <w:pPr>
        <w:numPr>
          <w:ilvl w:val="0"/>
          <w:numId w:val="5"/>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iCs/>
          <w:lang w:eastAsia="en-US"/>
        </w:rPr>
        <w:t xml:space="preserve">S’hauran de enregistrar els accessos amb èxit i els fallits. </w:t>
      </w:r>
    </w:p>
    <w:p w14:paraId="43CAB152" w14:textId="77777777" w:rsidR="007D0E85" w:rsidRPr="007D0E85" w:rsidRDefault="007D0E85" w:rsidP="007D0E85">
      <w:pPr>
        <w:shd w:val="clear" w:color="auto" w:fill="FFFFFF"/>
        <w:tabs>
          <w:tab w:val="left" w:pos="3144"/>
        </w:tabs>
        <w:spacing w:after="160" w:line="259" w:lineRule="auto"/>
        <w:ind w:left="1068"/>
        <w:contextualSpacing/>
        <w:jc w:val="both"/>
        <w:rPr>
          <w:rFonts w:ascii="Verdana" w:eastAsia="Calibri" w:hAnsi="Verdana"/>
          <w:iCs/>
          <w:lang w:eastAsia="en-US"/>
        </w:rPr>
      </w:pPr>
    </w:p>
    <w:p w14:paraId="52016BC2" w14:textId="77777777" w:rsidR="007D0E85" w:rsidRPr="007D0E85" w:rsidRDefault="007D0E85" w:rsidP="00C401B4">
      <w:pPr>
        <w:numPr>
          <w:ilvl w:val="0"/>
          <w:numId w:val="5"/>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iCs/>
          <w:lang w:eastAsia="en-US"/>
        </w:rPr>
        <w:t xml:space="preserve">El sistema informarà a la persona usuària de les seves obligacions immediatament després d’obtenir l’accés. </w:t>
      </w:r>
    </w:p>
    <w:p w14:paraId="1B8FCA92" w14:textId="77777777" w:rsidR="007D0E85" w:rsidRPr="007D0E85" w:rsidRDefault="007D0E85" w:rsidP="007D0E85">
      <w:pPr>
        <w:shd w:val="clear" w:color="auto" w:fill="FFFFFF"/>
        <w:tabs>
          <w:tab w:val="left" w:pos="3144"/>
        </w:tabs>
        <w:spacing w:after="160" w:line="259" w:lineRule="auto"/>
        <w:ind w:left="1068"/>
        <w:contextualSpacing/>
        <w:jc w:val="both"/>
        <w:rPr>
          <w:rFonts w:ascii="Verdana" w:eastAsia="Calibri" w:hAnsi="Verdana"/>
          <w:iCs/>
          <w:lang w:eastAsia="en-US"/>
        </w:rPr>
      </w:pPr>
    </w:p>
    <w:p w14:paraId="765AF563" w14:textId="77777777" w:rsidR="007D0E85" w:rsidRPr="007D0E85" w:rsidRDefault="007D0E85" w:rsidP="00C401B4">
      <w:pPr>
        <w:numPr>
          <w:ilvl w:val="0"/>
          <w:numId w:val="4"/>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Control d’accés remot</w:t>
      </w:r>
      <w:r w:rsidRPr="007D0E85">
        <w:rPr>
          <w:rFonts w:ascii="Verdana" w:eastAsia="Calibri" w:hAnsi="Verdana"/>
          <w:iCs/>
          <w:lang w:eastAsia="en-US"/>
        </w:rPr>
        <w:t>: l'empresa adjudicatària haurà de disposar dels mitjans materials i el maquinari necessari per a la connexió amb els Sistemes d’Informació de l’Ajuntament, sent els costos de connexió a càrrec de l’empresa adjudicatària.</w:t>
      </w:r>
    </w:p>
    <w:p w14:paraId="1A84D991"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759B5A3A"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La connexió remota als sistemes de l’Ajuntament es realitzarà seguint els protocols establerts per l’IMI per als sistemes de l’Ajuntament.</w:t>
      </w:r>
    </w:p>
    <w:p w14:paraId="63E15901" w14:textId="77777777" w:rsidR="007D0E85" w:rsidRPr="007D0E85" w:rsidRDefault="007D0E85" w:rsidP="00C401B4">
      <w:pPr>
        <w:numPr>
          <w:ilvl w:val="0"/>
          <w:numId w:val="4"/>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Gestió de les persones, deures i obligacions</w:t>
      </w:r>
      <w:r w:rsidRPr="007D0E85">
        <w:rPr>
          <w:rFonts w:ascii="Verdana" w:eastAsia="Calibri" w:hAnsi="Verdana"/>
          <w:iCs/>
          <w:lang w:eastAsia="en-US"/>
        </w:rPr>
        <w:t>: el/la Cap de Projecte de l’empresa adjudicatària durà a terme de forma correcta la gestió de les persones i els aspectes relacionats amb la seguretat de la informació.</w:t>
      </w:r>
    </w:p>
    <w:p w14:paraId="572077D1"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b/>
          <w:iCs/>
          <w:lang w:eastAsia="en-US"/>
        </w:rPr>
      </w:pPr>
    </w:p>
    <w:p w14:paraId="13A181D1"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està obligada a implantar i donar a conèixer al seu personal els mecanismes i controls necessaris per a garantir l’accessibilitat, la confidencialitat, integritat i la disponibilitat de la informació de l’Ajuntament, i de donar-los a conèixer al seu personal.</w:t>
      </w:r>
    </w:p>
    <w:p w14:paraId="35FDF030"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69F4434B"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lastRenderedPageBreak/>
        <w:t>El/la Cap de Projecte de l’empresa adjudicatària, abans de l’inici de la prestació del servei objecte del contracte, haurà de notificar al seu personal qualsevol obligació a la que l’empresa estigui sotmesa per contracte i formar al seu personal en la política i instruccions de l’Ajuntament que els sigui d’aplicació.</w:t>
      </w:r>
    </w:p>
    <w:p w14:paraId="5AC676A0"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0AC1C4E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El/la Cap de Projecte haurà d'informar a tothom que presti serveis dins del marc del contracte, dels deures i responsabilitats del seu lloc de treball en matèria de seguretat de la informació i protecció de dades de caràcter personal, especificant les mesures disciplinàries al fet que pertoqui i fer signar al seu personal un document d’acceptació de les obligacions relatives a la seguretat de la informació i protecció de dades de caràcter personal de l’Ajuntament. </w:t>
      </w:r>
    </w:p>
    <w:p w14:paraId="46AC61AF"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5E2C4925"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El/la Cap de Projecte de l’empresa adjudicatària haurà de mantenir actualitzada, i en tot moment disponible, una llista de les persones adscrites a l’execució del contracte on s’indicarà la data en què van rebre la formació en política i instruccions de l’Ajuntament, així com el document d’acceptació de les obligacions relatives a la seguretat de la informació.</w:t>
      </w:r>
    </w:p>
    <w:p w14:paraId="63FEF0B9"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4665D2B5"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El document d’acceptació de les obligacions signat per les persones adscrites a l’execució d’aquest contracte serà entregat al/la Cap de Projecte de l’Ajuntament, abans de ser donats els permisos per accedir als Sistemes d’Informació de l’Ajuntament o bé abans de ser facilitada la informació per al correcte compliment del servei contractat, i restarà en poder de l’empresa adjudicatària que haurà de presentar-los quan siguin requerits per l’Ajuntament.</w:t>
      </w:r>
    </w:p>
    <w:p w14:paraId="4B513A00"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062B0073"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Es contemplarà el deure de confidencialitat respecte de les dades a les que tingui accés, tant durant el període de duració del contracte, com posteriorment a la seva terminació.</w:t>
      </w:r>
    </w:p>
    <w:p w14:paraId="3ABCE537"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7BB2339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haurà de mantenir disponible en tot moment la informació o treballs resultants de l’objecte del contracte, amb la finalitat de comprovar el compliment de les mesures i controls previstos en aquest apartat.</w:t>
      </w:r>
    </w:p>
    <w:p w14:paraId="7E72F68F"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1B69B4C7" w14:textId="77777777" w:rsidR="007D0E85" w:rsidRPr="007D0E85" w:rsidRDefault="007D0E85" w:rsidP="00C401B4">
      <w:pPr>
        <w:numPr>
          <w:ilvl w:val="0"/>
          <w:numId w:val="4"/>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Formació i conscienciació</w:t>
      </w:r>
      <w:r w:rsidRPr="007D0E85">
        <w:rPr>
          <w:rFonts w:ascii="Verdana" w:eastAsia="Calibri" w:hAnsi="Verdana"/>
          <w:iCs/>
          <w:lang w:eastAsia="en-US"/>
        </w:rPr>
        <w:t xml:space="preserve">: l'empresa adjudicatària realitzarà les accions necessàries per conscienciar regularment al personal sobre el seu paper i responsabilitat respecte a la seguretat dels sistemes. Es recordarà regularment instruccions sobre l’ús dels sistemes i tecnologies de la informació i comunicació per part de les persones al servei de l’Ajuntament de Barcelona; normativa de seguretat relativa al bon ús dels sistemes; normativa d’identificació i comunicació d’incidents, activitats o comportaments sospitosos que hagin de ser reportats per al seu tractament per personal especialitzat. </w:t>
      </w:r>
    </w:p>
    <w:p w14:paraId="4148EE44"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b/>
          <w:iCs/>
          <w:lang w:eastAsia="en-US"/>
        </w:rPr>
      </w:pPr>
    </w:p>
    <w:p w14:paraId="25E9747B"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L'empresa adjudicatària haurà de formar regularment al personal en aquelles matèries que requereixin per a l'acompliment de les seves funcions, en particular en relació a configuració de sistemes, detecció i reacció a incidents, i gestió de la informació i dades personals en qualsevol tipus de suport. </w:t>
      </w:r>
    </w:p>
    <w:p w14:paraId="08265AFE"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427D809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L’Ajuntament podrà demanar evidències de les diferents accions de formació i conscienciació que l'empresa adjudicatària ha realitzat sobre les persones assignades a l’execució del contracte.</w:t>
      </w:r>
    </w:p>
    <w:p w14:paraId="63BBE5AB"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3A66BAC5" w14:textId="77777777" w:rsidR="007D0E85" w:rsidRPr="007D0E85" w:rsidRDefault="007D0E85" w:rsidP="00C401B4">
      <w:pPr>
        <w:numPr>
          <w:ilvl w:val="0"/>
          <w:numId w:val="4"/>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Protecció del lloc de treball:</w:t>
      </w:r>
      <w:r w:rsidRPr="007D0E85">
        <w:rPr>
          <w:rFonts w:ascii="Verdana" w:eastAsia="Calibri" w:hAnsi="Verdana"/>
          <w:iCs/>
          <w:lang w:eastAsia="en-US"/>
        </w:rPr>
        <w:t xml:space="preserve"> quan el lloc de treball sigui buit, l'empresa adjudicatària haurà d’establir una política de “taules netes” respecte a la documentació de l’Ajuntament. Únicament es podrà disposar del material requerit per a l'activitat que s'està realitzant a cada moment. </w:t>
      </w:r>
    </w:p>
    <w:p w14:paraId="1217F5C1"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b/>
          <w:iCs/>
          <w:lang w:eastAsia="en-US"/>
        </w:rPr>
      </w:pPr>
    </w:p>
    <w:p w14:paraId="3C3BACF4"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lastRenderedPageBreak/>
        <w:t>En relació a la protecció d’equips l'empresa adjudicatària es compromet a que els equips que surtin, o puguin sortir de l’empresa adjudicatària, estaran protegits adequadament contra accessos no autoritzats en cas de pèrdua o robatori.</w:t>
      </w:r>
    </w:p>
    <w:p w14:paraId="5866DD30"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p>
    <w:p w14:paraId="7D405E63"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Sense perjudici de les mesures generals que els afectin, es requereix a l'empresa adjudicatària que porti un inventari d'equips juntament amb una identificació de la persona responsable del mateix i un control regular que està positivament sota el seu control. Les persones usuàries hauran de disposar d’un canal de comunicació per informar al servei de gestió d'incidents de pèrdues o robatoris, que hauran de ser comunicades a l’IMI.</w:t>
      </w:r>
    </w:p>
    <w:p w14:paraId="29720802"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p>
    <w:p w14:paraId="16A9FAF0"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S'evitarà, en la mesura del possible, que l'equip contingui claus d'accés remot a l'organització. Es consideraran claus d'accés remot aquelles que habilitin un accés a altres equips de l'organització, o unes altres de naturalesa anàloga.</w:t>
      </w:r>
    </w:p>
    <w:p w14:paraId="120C843C"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p>
    <w:p w14:paraId="0539AA5F"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Addicionalment, els equips hauran de disposar de: solució d’antivirus actualitzada a la última versió i configurada per realitzar anàlisis regulars de l’equip; política d’actualització que instal·li els últims pegats de seguretat en un temps raonable, prioritzant les crítiques; Firewall habilitat restringint el trànsit d’entrada a l’equip al mínim necessari. </w:t>
      </w:r>
    </w:p>
    <w:p w14:paraId="1049B750"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p>
    <w:p w14:paraId="770A1F66" w14:textId="77777777" w:rsidR="007D0E85" w:rsidRPr="007D0E85" w:rsidRDefault="007D0E85" w:rsidP="00C401B4">
      <w:pPr>
        <w:numPr>
          <w:ilvl w:val="0"/>
          <w:numId w:val="4"/>
        </w:numPr>
        <w:shd w:val="clear" w:color="auto" w:fill="FFFFFF"/>
        <w:tabs>
          <w:tab w:val="left" w:pos="1824"/>
          <w:tab w:val="left" w:pos="374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Comunicacions externes</w:t>
      </w:r>
      <w:r w:rsidRPr="007D0E85">
        <w:rPr>
          <w:rFonts w:ascii="Verdana" w:eastAsia="Calibri" w:hAnsi="Verdana" w:cs="Arial"/>
          <w:lang w:eastAsia="en-US"/>
        </w:rPr>
        <w:t>: l'empresa adjudicatària disposarà dels mitjans materials i el maquinari necessari per a la connexió amb els Sistemes d’Informació de l’Administració Municipal, sent els costos de connexió a càrrec de l’empresa contractada.</w:t>
      </w:r>
    </w:p>
    <w:p w14:paraId="5A6373C1"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b/>
          <w:lang w:eastAsia="en-US"/>
        </w:rPr>
      </w:pPr>
    </w:p>
    <w:p w14:paraId="345C9BF0"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lang w:eastAsia="en-US"/>
        </w:rPr>
      </w:pPr>
      <w:r w:rsidRPr="007D0E85">
        <w:rPr>
          <w:rFonts w:ascii="Verdana" w:eastAsia="Calibri" w:hAnsi="Verdana" w:cs="Arial"/>
          <w:lang w:eastAsia="en-US"/>
        </w:rPr>
        <w:t>La connexió és realitzarà seguint els protocols de seguretat per a les comunicacions externes establerts per l’Administració Municipal.</w:t>
      </w:r>
    </w:p>
    <w:p w14:paraId="5FD72472"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lang w:eastAsia="en-US"/>
        </w:rPr>
      </w:pPr>
    </w:p>
    <w:p w14:paraId="5B9E1695"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lang w:eastAsia="en-US"/>
        </w:rPr>
      </w:pPr>
      <w:r w:rsidRPr="007D0E85">
        <w:rPr>
          <w:rFonts w:ascii="Verdana" w:eastAsia="Calibri" w:hAnsi="Verdana" w:cs="Arial"/>
          <w:lang w:eastAsia="en-US"/>
        </w:rPr>
        <w:t xml:space="preserve">L'empresa adjudicatària serà la responsable de custodiar correctament els certificats digitals lliurats per la interconnexió segura de xarxes i de demanar la seva revocació una vegada finalitzada la prestació del servei. Així mateix, serà responsable subsidiària de l’ús del certificats personals individuals lliurats als seus empleats pel desenvolupament del producte o servei. </w:t>
      </w:r>
    </w:p>
    <w:p w14:paraId="5AD544EB"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lang w:eastAsia="en-US"/>
        </w:rPr>
      </w:pPr>
    </w:p>
    <w:p w14:paraId="42C1CFB3" w14:textId="77777777" w:rsidR="007D0E85" w:rsidRPr="007D0E85" w:rsidRDefault="007D0E85" w:rsidP="00C401B4">
      <w:pPr>
        <w:numPr>
          <w:ilvl w:val="0"/>
          <w:numId w:val="4"/>
        </w:numPr>
        <w:shd w:val="clear" w:color="auto" w:fill="FFFFFF"/>
        <w:tabs>
          <w:tab w:val="left" w:pos="1824"/>
          <w:tab w:val="left" w:pos="37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Protecció dels suports informàtics</w:t>
      </w:r>
      <w:r w:rsidRPr="007D0E85">
        <w:rPr>
          <w:rFonts w:ascii="Verdana" w:eastAsia="Calibri" w:hAnsi="Verdana"/>
          <w:iCs/>
          <w:lang w:eastAsia="en-US"/>
        </w:rPr>
        <w:t>: l'empresa adjudicatària haurà de gestionar els suports informàtics amb informació de l’Ajuntament de Barcelona seguint les següents pautes.</w:t>
      </w:r>
    </w:p>
    <w:p w14:paraId="2049E830"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iCs/>
          <w:lang w:eastAsia="en-US"/>
        </w:rPr>
      </w:pPr>
    </w:p>
    <w:p w14:paraId="4E5D2AF7" w14:textId="77777777" w:rsidR="007D0E85" w:rsidRPr="007D0E85" w:rsidRDefault="007D0E85" w:rsidP="00C401B4">
      <w:pPr>
        <w:numPr>
          <w:ilvl w:val="0"/>
          <w:numId w:val="5"/>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Etiquetat</w:t>
      </w:r>
      <w:r w:rsidRPr="007D0E85">
        <w:rPr>
          <w:rFonts w:ascii="Verdana" w:eastAsia="Calibri" w:hAnsi="Verdana"/>
          <w:iCs/>
          <w:lang w:eastAsia="en-US"/>
        </w:rPr>
        <w:t xml:space="preserve">: l'empresa adjudicatària es compromet a etiquetar els suports d'informació de manera que, sense revelar el seu contingut, s'indiqui el nivell de seguretat de la informació continguda de major qualificació. Les persones usuàries han d'estar capacitades per entendre el significat de les etiquetes, bé mitjançant simple inspecció, bé mitjançant el recurs a un </w:t>
      </w:r>
      <w:proofErr w:type="spellStart"/>
      <w:r w:rsidRPr="007D0E85">
        <w:rPr>
          <w:rFonts w:ascii="Verdana" w:eastAsia="Calibri" w:hAnsi="Verdana"/>
          <w:iCs/>
          <w:lang w:eastAsia="en-US"/>
        </w:rPr>
        <w:t>repositori</w:t>
      </w:r>
      <w:proofErr w:type="spellEnd"/>
      <w:r w:rsidRPr="007D0E85">
        <w:rPr>
          <w:rFonts w:ascii="Verdana" w:eastAsia="Calibri" w:hAnsi="Verdana"/>
          <w:iCs/>
          <w:lang w:eastAsia="en-US"/>
        </w:rPr>
        <w:t xml:space="preserve"> que ho expliqui.</w:t>
      </w:r>
    </w:p>
    <w:p w14:paraId="6746220A"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0894D172" w14:textId="77777777" w:rsidR="007D0E85" w:rsidRPr="007D0E85" w:rsidRDefault="007D0E85" w:rsidP="00C401B4">
      <w:pPr>
        <w:numPr>
          <w:ilvl w:val="0"/>
          <w:numId w:val="5"/>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Transport</w:t>
      </w:r>
      <w:r w:rsidRPr="007D0E85">
        <w:rPr>
          <w:rFonts w:ascii="Verdana" w:eastAsia="Calibri" w:hAnsi="Verdana"/>
          <w:iCs/>
          <w:lang w:eastAsia="en-US"/>
        </w:rPr>
        <w:t>: l'empresa adjudicatària garantirà que els dispositius romanen sota control i que satisfan els requisits de seguretat mentre estan sent desplaçats d'un lloc a un altre. L'empresa adjudicatària garantirà que es segueix el procediment de transport, de manera que s’haurà de disposar d’un registre de sortida que identifiqui al transportista que rep el suport per al seu trasllat i d'un registre d'entrada que identifiqui al transportista que el lliura, conjuntament amb un procediment rutinari que quadri les sortides amb les arribades i elevi les alarmes pertinents quan es detecti algun incident.</w:t>
      </w:r>
    </w:p>
    <w:p w14:paraId="5033C6E6"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6D624024" w14:textId="77777777" w:rsidR="007D0E85" w:rsidRPr="007D0E85" w:rsidRDefault="007D0E85" w:rsidP="00C401B4">
      <w:pPr>
        <w:numPr>
          <w:ilvl w:val="0"/>
          <w:numId w:val="5"/>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lastRenderedPageBreak/>
        <w:t>Esborrat i destrucció</w:t>
      </w:r>
      <w:r w:rsidRPr="007D0E85">
        <w:rPr>
          <w:rFonts w:ascii="Verdana" w:eastAsia="Calibri" w:hAnsi="Verdana"/>
          <w:iCs/>
          <w:lang w:eastAsia="en-US"/>
        </w:rPr>
        <w:t xml:space="preserve">: l'empresa adjudicatària haurà de seguir els estàndards i normes de l’IMI respecte a l’esborrat i destrucció de suports d'informació. S'aplicarà a tot tipus d'equips susceptibles d'emmagatzemar informació, incloent mitjans electrònics i no electrònics. Els suports que hagin de ser reutilitzats per a una altra informació o alliberats a una altra organització hauran de ser objecte d'un esborrat segur del seu contingut. </w:t>
      </w:r>
    </w:p>
    <w:p w14:paraId="6D439611"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54E10715" w14:textId="77777777" w:rsidR="007D0E85" w:rsidRPr="007D0E85" w:rsidRDefault="007D0E85" w:rsidP="00C401B4">
      <w:pPr>
        <w:numPr>
          <w:ilvl w:val="0"/>
          <w:numId w:val="4"/>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Protecció de la informació</w:t>
      </w:r>
      <w:r w:rsidRPr="007D0E85">
        <w:rPr>
          <w:rFonts w:ascii="Verdana" w:eastAsia="Calibri" w:hAnsi="Verdana"/>
          <w:iCs/>
          <w:lang w:eastAsia="en-US"/>
        </w:rPr>
        <w:t xml:space="preserve">: s’hauran de contemplar els següents camps d’aplicació. </w:t>
      </w:r>
    </w:p>
    <w:p w14:paraId="57D982AD"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p>
    <w:p w14:paraId="4E76FCB7" w14:textId="77777777" w:rsidR="007D0E85" w:rsidRPr="007D0E85" w:rsidRDefault="007D0E85" w:rsidP="00C401B4">
      <w:pPr>
        <w:numPr>
          <w:ilvl w:val="0"/>
          <w:numId w:val="5"/>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Neteja de documents</w:t>
      </w:r>
      <w:r w:rsidRPr="007D0E85">
        <w:rPr>
          <w:rFonts w:ascii="Verdana" w:eastAsia="Calibri" w:hAnsi="Verdana"/>
          <w:iCs/>
          <w:lang w:eastAsia="en-US"/>
        </w:rPr>
        <w:t>: l'empresa adjudicatària disposarà d’un procediment de neteja de documents, el qual retirarà d'aquests tota la informació addicional continguda en camps ocults, metadades, comentaris o revisions anteriors, excepte quan aquesta informació sigui pertinent per al receptor del document.</w:t>
      </w:r>
    </w:p>
    <w:p w14:paraId="45C9D877"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6B821ADB"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r w:rsidRPr="007D0E85">
        <w:rPr>
          <w:rFonts w:ascii="Verdana" w:eastAsia="Calibri" w:hAnsi="Verdana"/>
          <w:iCs/>
          <w:lang w:eastAsia="en-US"/>
        </w:rPr>
        <w:t xml:space="preserve">Aquesta mesura serà especialment rellevant quan el document es difongui àmpliament, com quan s'ofereix al públic en un servidor web o un altre tipus de </w:t>
      </w:r>
      <w:proofErr w:type="spellStart"/>
      <w:r w:rsidRPr="007D0E85">
        <w:rPr>
          <w:rFonts w:ascii="Verdana" w:eastAsia="Calibri" w:hAnsi="Verdana"/>
          <w:iCs/>
          <w:lang w:eastAsia="en-US"/>
        </w:rPr>
        <w:t>repositori</w:t>
      </w:r>
      <w:proofErr w:type="spellEnd"/>
      <w:r w:rsidRPr="007D0E85">
        <w:rPr>
          <w:rFonts w:ascii="Verdana" w:eastAsia="Calibri" w:hAnsi="Verdana"/>
          <w:iCs/>
          <w:lang w:eastAsia="en-US"/>
        </w:rPr>
        <w:t xml:space="preserve"> d'informació.</w:t>
      </w:r>
    </w:p>
    <w:p w14:paraId="794D244A"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1F7617E8" w14:textId="77777777" w:rsidR="007D0E85" w:rsidRPr="007D0E85" w:rsidRDefault="007D0E85" w:rsidP="00C401B4">
      <w:pPr>
        <w:numPr>
          <w:ilvl w:val="0"/>
          <w:numId w:val="5"/>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Protecció del correu electrònic</w:t>
      </w:r>
      <w:r w:rsidRPr="007D0E85">
        <w:rPr>
          <w:rFonts w:ascii="Verdana" w:eastAsia="Calibri" w:hAnsi="Verdana"/>
          <w:iCs/>
          <w:lang w:eastAsia="en-US"/>
        </w:rPr>
        <w:t xml:space="preserve">: en el cas de que l'empresa adjudicatària faci ús del seu correu electrònic corporatiu per gestionar informació de l’Ajuntament, l’haurà protegir enfront d’amenaces que li són pròpies: la informació distribuïda per mitjà de correu electrònic s’ha de protegir tant en el cos com els annexes; s’haurà de protegir la informació d’encaminament de missatges i establiment de connexions; no es permetrà la redirecció a dominis de correu públics fora del correu corporatiu de l'empresa adjudicatària; s’ha de protegir el correu electrònic front </w:t>
      </w:r>
      <w:proofErr w:type="spellStart"/>
      <w:r w:rsidRPr="007D0E85">
        <w:rPr>
          <w:rFonts w:ascii="Verdana" w:eastAsia="Calibri" w:hAnsi="Verdana"/>
          <w:iCs/>
          <w:lang w:eastAsia="en-US"/>
        </w:rPr>
        <w:t>spam</w:t>
      </w:r>
      <w:proofErr w:type="spellEnd"/>
      <w:r w:rsidRPr="007D0E85">
        <w:rPr>
          <w:rFonts w:ascii="Verdana" w:eastAsia="Calibri" w:hAnsi="Verdana"/>
          <w:iCs/>
          <w:lang w:eastAsia="en-US"/>
        </w:rPr>
        <w:t xml:space="preserve">, programes nocius i codi de mòbil de tipus </w:t>
      </w:r>
      <w:proofErr w:type="spellStart"/>
      <w:r w:rsidRPr="007D0E85">
        <w:rPr>
          <w:rFonts w:ascii="Verdana" w:eastAsia="Calibri" w:hAnsi="Verdana"/>
          <w:iCs/>
          <w:lang w:eastAsia="en-US"/>
        </w:rPr>
        <w:t>applet</w:t>
      </w:r>
      <w:proofErr w:type="spellEnd"/>
      <w:r w:rsidRPr="007D0E85">
        <w:rPr>
          <w:rFonts w:ascii="Verdana" w:eastAsia="Calibri" w:hAnsi="Verdana"/>
          <w:iCs/>
          <w:lang w:eastAsia="en-US"/>
        </w:rPr>
        <w:t xml:space="preserve">. </w:t>
      </w:r>
    </w:p>
    <w:p w14:paraId="107FDDD9"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b/>
          <w:iCs/>
          <w:lang w:eastAsia="en-US"/>
        </w:rPr>
      </w:pPr>
    </w:p>
    <w:p w14:paraId="146E9B03"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r w:rsidRPr="007D0E85">
        <w:rPr>
          <w:rFonts w:ascii="Verdana" w:eastAsia="Calibri" w:hAnsi="Verdana"/>
          <w:iCs/>
          <w:lang w:eastAsia="en-US"/>
        </w:rPr>
        <w:t xml:space="preserve">Dins de les polítiques d’ús del correu electrònic s’inclou la limitació a l’ús com a suport de comunicació privada i el realitzar activitats de conscienciació i formació relatives a l’ús del correu personal per detectar </w:t>
      </w:r>
      <w:proofErr w:type="spellStart"/>
      <w:r w:rsidRPr="007D0E85">
        <w:rPr>
          <w:rFonts w:ascii="Verdana" w:eastAsia="Calibri" w:hAnsi="Verdana"/>
          <w:iCs/>
          <w:lang w:eastAsia="en-US"/>
        </w:rPr>
        <w:t>malware</w:t>
      </w:r>
      <w:proofErr w:type="spellEnd"/>
      <w:r w:rsidRPr="007D0E85">
        <w:rPr>
          <w:rFonts w:ascii="Verdana" w:eastAsia="Calibri" w:hAnsi="Verdana"/>
          <w:iCs/>
          <w:lang w:eastAsia="en-US"/>
        </w:rPr>
        <w:t xml:space="preserve"> o </w:t>
      </w:r>
      <w:proofErr w:type="spellStart"/>
      <w:r w:rsidRPr="007D0E85">
        <w:rPr>
          <w:rFonts w:ascii="Verdana" w:eastAsia="Calibri" w:hAnsi="Verdana"/>
          <w:iCs/>
          <w:lang w:eastAsia="en-US"/>
        </w:rPr>
        <w:t>phishing</w:t>
      </w:r>
      <w:proofErr w:type="spellEnd"/>
      <w:r w:rsidRPr="007D0E85">
        <w:rPr>
          <w:rFonts w:ascii="Verdana" w:eastAsia="Calibri" w:hAnsi="Verdana"/>
          <w:iCs/>
          <w:lang w:eastAsia="en-US"/>
        </w:rPr>
        <w:t>.</w:t>
      </w:r>
    </w:p>
    <w:p w14:paraId="723D7902"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3B584766"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
          <w:iCs/>
          <w:sz w:val="16"/>
          <w:szCs w:val="16"/>
          <w:lang w:eastAsia="en-US"/>
        </w:rPr>
      </w:pPr>
      <w:r w:rsidRPr="007D0E85">
        <w:rPr>
          <w:rFonts w:ascii="Verdana" w:eastAsia="Calibri" w:hAnsi="Verdana"/>
          <w:i/>
          <w:iCs/>
          <w:sz w:val="16"/>
          <w:szCs w:val="16"/>
          <w:lang w:eastAsia="en-US"/>
        </w:rPr>
        <w:t>En cas que la informació tractada pel contracte sigui prou sensible</w:t>
      </w:r>
    </w:p>
    <w:p w14:paraId="44B7EFB1"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
          <w:iCs/>
          <w:sz w:val="16"/>
          <w:szCs w:val="16"/>
          <w:lang w:eastAsia="en-US"/>
        </w:rPr>
      </w:pPr>
    </w:p>
    <w:p w14:paraId="5F7338C2"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r w:rsidRPr="007D0E85">
        <w:rPr>
          <w:rFonts w:ascii="Verdana" w:eastAsia="Calibri" w:hAnsi="Verdana"/>
          <w:iCs/>
          <w:lang w:eastAsia="en-US"/>
        </w:rPr>
        <w:t xml:space="preserve">El responsable del contracte de l’Ajuntament avaluarà si el contracte ha de gestionar informació sensible, especialment protegida en relació a la protecció de dades personals, confidencial de l’Ajuntament o de les tecnologies municipals (adreces IP, usuaris, credencials,...) </w:t>
      </w:r>
    </w:p>
    <w:p w14:paraId="6255540C"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7E864DF0"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r w:rsidRPr="007D0E85">
        <w:rPr>
          <w:rFonts w:ascii="Verdana" w:eastAsia="Calibri" w:hAnsi="Verdana"/>
          <w:iCs/>
          <w:lang w:eastAsia="en-US"/>
        </w:rPr>
        <w:t>En cas afirmatiu, l’Ajuntament facilitarà a l'empresa adjudicatària un correu electrònic de l’Ajuntament (@ext.bcn.cat) el qual es convertirà en la via de comunicació entre l'empresa adjudicatària i l’Ajuntament.</w:t>
      </w:r>
    </w:p>
    <w:p w14:paraId="0168DA84"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2E93A3D7"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r w:rsidRPr="007D0E85">
        <w:rPr>
          <w:rFonts w:ascii="Verdana" w:eastAsia="Calibri" w:hAnsi="Verdana"/>
          <w:iCs/>
          <w:lang w:eastAsia="en-US"/>
        </w:rPr>
        <w:t xml:space="preserve">Aquesta mesura vol evitar que les empreses externes retinguin informació confidencial de l’Ajuntament en servidors de correu aliens a l’entorn municipal, durant i sobretot, un cop finalitzat el </w:t>
      </w:r>
      <w:proofErr w:type="spellStart"/>
      <w:r w:rsidRPr="007D0E85">
        <w:rPr>
          <w:rFonts w:ascii="Verdana" w:eastAsia="Calibri" w:hAnsi="Verdana"/>
          <w:iCs/>
          <w:lang w:eastAsia="en-US"/>
        </w:rPr>
        <w:t>contrate</w:t>
      </w:r>
      <w:proofErr w:type="spellEnd"/>
      <w:r w:rsidRPr="007D0E85">
        <w:rPr>
          <w:rFonts w:ascii="Verdana" w:eastAsia="Calibri" w:hAnsi="Verdana"/>
          <w:iCs/>
          <w:lang w:eastAsia="en-US"/>
        </w:rPr>
        <w:t>.</w:t>
      </w:r>
    </w:p>
    <w:p w14:paraId="7101372F"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56AF07BD" w14:textId="77777777" w:rsidR="007D0E85" w:rsidRPr="007D0E85" w:rsidRDefault="007D0E85" w:rsidP="00C401B4">
      <w:pPr>
        <w:numPr>
          <w:ilvl w:val="0"/>
          <w:numId w:val="4"/>
        </w:numPr>
        <w:shd w:val="clear" w:color="auto" w:fill="FFFFFF"/>
        <w:tabs>
          <w:tab w:val="left" w:pos="225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Protecció de les instal·lacions</w:t>
      </w:r>
      <w:r w:rsidRPr="007D0E85">
        <w:rPr>
          <w:rFonts w:ascii="Verdana" w:eastAsia="Calibri" w:hAnsi="Verdana"/>
          <w:iCs/>
          <w:lang w:eastAsia="en-US"/>
        </w:rPr>
        <w:t xml:space="preserve">: les instal·lacions de l'empresa adjudicatària hauran de disposar de certes condicions de seguretat física per evitar els accessos físics als repositoris d’informació, segons la sensibilitat de dita informació i per garantir que la informació de l’Ajuntament no pugui ser visible i/o audible des de l’exterior de les instal·lacions. </w:t>
      </w:r>
    </w:p>
    <w:p w14:paraId="13C8B0E9" w14:textId="77777777" w:rsidR="007D0E85" w:rsidRPr="007D0E85" w:rsidRDefault="007D0E85" w:rsidP="007D0E85">
      <w:pPr>
        <w:shd w:val="clear" w:color="auto" w:fill="FFFFFF"/>
        <w:tabs>
          <w:tab w:val="left" w:pos="2256"/>
        </w:tabs>
        <w:spacing w:after="160" w:line="259" w:lineRule="auto"/>
        <w:ind w:left="720"/>
        <w:contextualSpacing/>
        <w:jc w:val="both"/>
        <w:rPr>
          <w:rFonts w:ascii="Verdana" w:eastAsia="Calibri" w:hAnsi="Verdana"/>
          <w:iCs/>
          <w:lang w:eastAsia="en-US"/>
        </w:rPr>
      </w:pPr>
    </w:p>
    <w:p w14:paraId="1537868E" w14:textId="77777777" w:rsidR="007D0E85" w:rsidRDefault="007D0E85" w:rsidP="00C401B4">
      <w:pPr>
        <w:numPr>
          <w:ilvl w:val="0"/>
          <w:numId w:val="4"/>
        </w:numPr>
        <w:shd w:val="clear" w:color="auto" w:fill="FFFFFF"/>
        <w:tabs>
          <w:tab w:val="left" w:pos="225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Gestió d’excepcions</w:t>
      </w:r>
      <w:r w:rsidRPr="007D0E85">
        <w:rPr>
          <w:rFonts w:ascii="Verdana" w:eastAsia="Calibri" w:hAnsi="Verdana"/>
          <w:iCs/>
          <w:lang w:eastAsia="en-US"/>
        </w:rPr>
        <w:t xml:space="preserve">: qualsevol excepció als anteriors apartats no recollida en el present document en el moment de la contractació o que ocorri en el transcurs del servei, haurà de ser comunicada per mitjà dels canals oficials al Departament de </w:t>
      </w:r>
      <w:r w:rsidRPr="007D0E85">
        <w:rPr>
          <w:rFonts w:ascii="Verdana" w:eastAsia="Calibri" w:hAnsi="Verdana"/>
          <w:iCs/>
          <w:lang w:eastAsia="en-US"/>
        </w:rPr>
        <w:lastRenderedPageBreak/>
        <w:t xml:space="preserve">Seguretat de l’IMI per al seu corresponent tractament i valoració. S’haurà de presentar de forma clara i concisa l’objecte de l’excepció així com la modificació desitjada pel sol·licitant amb la seva deguda justificació. </w:t>
      </w:r>
    </w:p>
    <w:p w14:paraId="1BF1CEA9" w14:textId="77777777" w:rsidR="00CB5C02" w:rsidRDefault="00CB5C02" w:rsidP="00CB5C02">
      <w:pPr>
        <w:pStyle w:val="Pargrafdellista"/>
        <w:rPr>
          <w:rFonts w:ascii="Verdana" w:eastAsia="Calibri" w:hAnsi="Verdana"/>
          <w:iCs/>
          <w:lang w:eastAsia="en-US"/>
        </w:rPr>
      </w:pPr>
    </w:p>
    <w:p w14:paraId="0E31BA00" w14:textId="77777777" w:rsidR="007D0E85" w:rsidRPr="007D0E85" w:rsidRDefault="007D0E85" w:rsidP="007D0E85">
      <w:pPr>
        <w:shd w:val="clear" w:color="auto" w:fill="FFFFFF"/>
        <w:spacing w:after="160" w:line="259" w:lineRule="auto"/>
        <w:jc w:val="both"/>
        <w:rPr>
          <w:rFonts w:ascii="Verdana" w:eastAsia="Calibri" w:hAnsi="Verdana" w:cs="Arial"/>
          <w:sz w:val="16"/>
          <w:szCs w:val="16"/>
          <w:lang w:eastAsia="en-US"/>
        </w:rPr>
      </w:pPr>
      <w:r w:rsidRPr="007D0E85">
        <w:rPr>
          <w:rFonts w:ascii="Verdana" w:eastAsia="Calibri" w:hAnsi="Verdana" w:cs="Arial"/>
          <w:i/>
          <w:sz w:val="16"/>
          <w:szCs w:val="16"/>
          <w:lang w:eastAsia="en-US"/>
        </w:rPr>
        <w:t>Opció 2. Obligatòria si es tractarà amb Sistemes d’Informació de l’Ajuntament de nivell Mig</w:t>
      </w:r>
    </w:p>
    <w:p w14:paraId="24B93F42" w14:textId="77777777" w:rsidR="007D0E85" w:rsidRPr="007D0E85" w:rsidRDefault="007D0E85" w:rsidP="007D0E85">
      <w:pPr>
        <w:shd w:val="clear" w:color="auto" w:fill="FFFFFF"/>
        <w:spacing w:after="160" w:line="259" w:lineRule="auto"/>
        <w:jc w:val="both"/>
        <w:rPr>
          <w:rFonts w:ascii="Verdana" w:eastAsia="Calibri" w:hAnsi="Verdana" w:cs="Arial"/>
          <w:lang w:eastAsia="en-US"/>
        </w:rPr>
      </w:pPr>
      <w:r w:rsidRPr="007D0E85">
        <w:rPr>
          <w:rFonts w:ascii="Verdana" w:eastAsia="Calibri" w:hAnsi="Verdana" w:cs="Arial"/>
          <w:lang w:eastAsia="en-US"/>
        </w:rPr>
        <w:t>Són d’obligat compliment les clàusules de l’apartat anterior (</w:t>
      </w:r>
      <w:r w:rsidRPr="007D0E85">
        <w:rPr>
          <w:rFonts w:ascii="Verdana" w:eastAsia="Calibri" w:hAnsi="Verdana" w:cs="Arial"/>
          <w:i/>
          <w:sz w:val="16"/>
          <w:szCs w:val="16"/>
          <w:lang w:eastAsia="en-US"/>
        </w:rPr>
        <w:t>Opció 1. Obligatòria si es tractarà amb sistemes d’informació de l’Ajuntament</w:t>
      </w:r>
      <w:r w:rsidRPr="007D0E85">
        <w:rPr>
          <w:rFonts w:ascii="Verdana" w:eastAsia="Calibri" w:hAnsi="Verdana" w:cs="Arial"/>
          <w:lang w:eastAsia="en-US"/>
        </w:rPr>
        <w:t>) conjuntament amb les descrites a continuació:</w:t>
      </w:r>
    </w:p>
    <w:p w14:paraId="71BC95B9" w14:textId="77777777" w:rsidR="007D0E85" w:rsidRPr="007D0E85" w:rsidRDefault="007D0E85" w:rsidP="00C401B4">
      <w:pPr>
        <w:numPr>
          <w:ilvl w:val="0"/>
          <w:numId w:val="6"/>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Dimensionament</w:t>
      </w:r>
      <w:r w:rsidRPr="007D0E85">
        <w:rPr>
          <w:rFonts w:ascii="Verdana" w:eastAsia="Calibri" w:hAnsi="Verdana" w:cs="Arial"/>
          <w:lang w:eastAsia="en-US"/>
        </w:rPr>
        <w:t xml:space="preserve">: l'empresa adjudicatària ha de garantir que disposa de les persones necessàries i amb les qualificacions professionals adients per garantir la correcta prestació del servei. </w:t>
      </w:r>
    </w:p>
    <w:p w14:paraId="6AC8D6BC" w14:textId="77777777" w:rsidR="007D0E85" w:rsidRPr="007D0E85" w:rsidRDefault="007D0E85" w:rsidP="007D0E85">
      <w:pPr>
        <w:shd w:val="clear" w:color="auto" w:fill="FFFFFF"/>
        <w:spacing w:after="160" w:line="259" w:lineRule="auto"/>
        <w:ind w:left="720"/>
        <w:contextualSpacing/>
        <w:jc w:val="both"/>
        <w:rPr>
          <w:rFonts w:ascii="Verdana" w:eastAsia="Calibri" w:hAnsi="Verdana" w:cs="Arial"/>
          <w:lang w:eastAsia="en-US"/>
        </w:rPr>
      </w:pPr>
    </w:p>
    <w:p w14:paraId="35E2E627" w14:textId="77777777" w:rsidR="007D0E85" w:rsidRPr="007D0E85" w:rsidRDefault="007D0E85" w:rsidP="00C401B4">
      <w:pPr>
        <w:numPr>
          <w:ilvl w:val="0"/>
          <w:numId w:val="6"/>
        </w:numPr>
        <w:shd w:val="clear" w:color="auto" w:fill="FFFFFF"/>
        <w:tabs>
          <w:tab w:val="left" w:pos="182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Anàlisis forenses</w:t>
      </w:r>
      <w:r w:rsidRPr="007D0E85">
        <w:rPr>
          <w:rFonts w:ascii="Verdana" w:eastAsia="Calibri" w:hAnsi="Verdana" w:cs="Arial"/>
          <w:lang w:eastAsia="en-US"/>
        </w:rPr>
        <w:t>: l’execució d’anàlisis forenses serà responsabilitat exclusiva del Departament de Seguretat de l’IMI . L'empresa adjudicatària haurà de col·laborar proporcionant la informació requerida i el coneixements de les plataformes i tecnològics que facin falta. Les peticions de col·laboració es realitzaran a través dels procediments i canals establerts entre el Departament de Seguretat de l’IMI i l'empresa proveïdora.</w:t>
      </w:r>
    </w:p>
    <w:p w14:paraId="5CA449BF" w14:textId="77777777" w:rsidR="007D0E85" w:rsidRPr="007D0E85" w:rsidRDefault="007D0E85" w:rsidP="007D0E85">
      <w:pPr>
        <w:spacing w:after="160" w:line="259" w:lineRule="auto"/>
        <w:ind w:left="720"/>
        <w:contextualSpacing/>
        <w:rPr>
          <w:rFonts w:ascii="Verdana" w:eastAsia="Calibri" w:hAnsi="Verdana" w:cs="Arial"/>
          <w:lang w:eastAsia="en-US"/>
        </w:rPr>
      </w:pPr>
    </w:p>
    <w:p w14:paraId="25AE0D97" w14:textId="77777777" w:rsidR="007D0E85" w:rsidRPr="007D0E85" w:rsidRDefault="007D0E85" w:rsidP="007D0E85">
      <w:pPr>
        <w:shd w:val="clear" w:color="auto" w:fill="FFFFFF"/>
        <w:tabs>
          <w:tab w:val="left" w:pos="1824"/>
        </w:tabs>
        <w:spacing w:after="160" w:line="259" w:lineRule="auto"/>
        <w:ind w:left="720"/>
        <w:contextualSpacing/>
        <w:jc w:val="both"/>
        <w:rPr>
          <w:rFonts w:ascii="Verdana" w:eastAsia="Calibri" w:hAnsi="Verdana" w:cs="Arial"/>
          <w:lang w:eastAsia="en-US"/>
        </w:rPr>
      </w:pPr>
    </w:p>
    <w:p w14:paraId="214C0E3C" w14:textId="77777777" w:rsidR="007D0E85" w:rsidRPr="007D0E85" w:rsidRDefault="007D0E85" w:rsidP="00C401B4">
      <w:pPr>
        <w:numPr>
          <w:ilvl w:val="0"/>
          <w:numId w:val="6"/>
        </w:numPr>
        <w:shd w:val="clear" w:color="auto" w:fill="FFFFFF"/>
        <w:tabs>
          <w:tab w:val="left" w:pos="182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Control accés local</w:t>
      </w:r>
      <w:r w:rsidRPr="007D0E85">
        <w:rPr>
          <w:rFonts w:ascii="Verdana" w:eastAsia="Calibri" w:hAnsi="Verdana" w:cs="Arial"/>
          <w:lang w:eastAsia="en-US"/>
        </w:rPr>
        <w:t>: sumat a les obligacions anteriors, s’haurà de informar a la persona usuària de l’últim accés efectuat amb la seva identitat.</w:t>
      </w:r>
    </w:p>
    <w:p w14:paraId="7DCAC5FF" w14:textId="77777777" w:rsidR="007D0E85" w:rsidRPr="007D0E85" w:rsidRDefault="007D0E85" w:rsidP="007D0E85">
      <w:pPr>
        <w:shd w:val="clear" w:color="auto" w:fill="FFFFFF"/>
        <w:tabs>
          <w:tab w:val="left" w:pos="1824"/>
        </w:tabs>
        <w:spacing w:after="160" w:line="259" w:lineRule="auto"/>
        <w:ind w:left="720"/>
        <w:contextualSpacing/>
        <w:jc w:val="both"/>
        <w:rPr>
          <w:rFonts w:ascii="Verdana" w:eastAsia="Calibri" w:hAnsi="Verdana" w:cs="Arial"/>
          <w:lang w:eastAsia="en-US"/>
        </w:rPr>
      </w:pPr>
    </w:p>
    <w:p w14:paraId="671ABC4C" w14:textId="77777777" w:rsidR="007D0E85" w:rsidRPr="007D0E85" w:rsidRDefault="007D0E85" w:rsidP="00C401B4">
      <w:pPr>
        <w:numPr>
          <w:ilvl w:val="0"/>
          <w:numId w:val="6"/>
        </w:numPr>
        <w:shd w:val="clear" w:color="auto" w:fill="FFFFFF"/>
        <w:tabs>
          <w:tab w:val="left" w:pos="1824"/>
          <w:tab w:val="left" w:pos="374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Mitjans alternatius</w:t>
      </w:r>
      <w:r w:rsidRPr="007D0E85">
        <w:rPr>
          <w:rFonts w:ascii="Verdana" w:eastAsia="Calibri" w:hAnsi="Verdana" w:cs="Arial"/>
          <w:lang w:eastAsia="en-US"/>
        </w:rPr>
        <w:t>: l'empresa adjudicatària garantirà l'existència i disponibilitat de mitjans alternatius de tractament de la informació per al cas que fallin els mitjans habituals. Aquests mitjans alternatius hauran d’estar subjectes a les mateixes garanties de protecció que les detallades anteriorment. Igualment, s'haurà d’establir un temps màxim perquè els equips alternatius entrin en funcionament.</w:t>
      </w:r>
    </w:p>
    <w:p w14:paraId="07B6A8C6"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lang w:eastAsia="en-US"/>
        </w:rPr>
      </w:pPr>
    </w:p>
    <w:p w14:paraId="05755C65" w14:textId="77777777" w:rsidR="007D0E85" w:rsidRPr="007D0E85" w:rsidRDefault="007D0E85" w:rsidP="00C401B4">
      <w:pPr>
        <w:numPr>
          <w:ilvl w:val="0"/>
          <w:numId w:val="6"/>
        </w:numPr>
        <w:shd w:val="clear" w:color="auto" w:fill="FFFFFF"/>
        <w:tabs>
          <w:tab w:val="left" w:pos="1824"/>
          <w:tab w:val="left" w:pos="374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Protecció dels suports informàtics</w:t>
      </w:r>
      <w:r w:rsidRPr="007D0E85">
        <w:rPr>
          <w:rFonts w:ascii="Verdana" w:eastAsia="Calibri" w:hAnsi="Verdana" w:cs="Arial"/>
          <w:lang w:eastAsia="en-US"/>
        </w:rPr>
        <w:t>: addicionalment a les obligacions establertes anteriorment:</w:t>
      </w:r>
    </w:p>
    <w:p w14:paraId="02664578" w14:textId="77777777" w:rsidR="007D0E85" w:rsidRPr="007D0E85" w:rsidRDefault="007D0E85" w:rsidP="007D0E85">
      <w:pPr>
        <w:shd w:val="clear" w:color="auto" w:fill="FFFFFF"/>
        <w:tabs>
          <w:tab w:val="left" w:pos="1824"/>
          <w:tab w:val="left" w:pos="3744"/>
        </w:tabs>
        <w:spacing w:after="160" w:line="259" w:lineRule="auto"/>
        <w:ind w:left="1068"/>
        <w:contextualSpacing/>
        <w:jc w:val="both"/>
        <w:rPr>
          <w:rFonts w:ascii="Verdana" w:eastAsia="Calibri" w:hAnsi="Verdana" w:cs="Arial"/>
          <w:lang w:eastAsia="en-US"/>
        </w:rPr>
      </w:pPr>
    </w:p>
    <w:p w14:paraId="2883B79B" w14:textId="77777777" w:rsidR="007D0E85" w:rsidRPr="007D0E85" w:rsidRDefault="007D0E85" w:rsidP="00C401B4">
      <w:pPr>
        <w:numPr>
          <w:ilvl w:val="0"/>
          <w:numId w:val="5"/>
        </w:numPr>
        <w:shd w:val="clear" w:color="auto" w:fill="FFFFFF"/>
        <w:tabs>
          <w:tab w:val="left" w:pos="1824"/>
          <w:tab w:val="left" w:pos="374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Esborrat i destrucció</w:t>
      </w:r>
      <w:r w:rsidRPr="007D0E85">
        <w:rPr>
          <w:rFonts w:ascii="Verdana" w:eastAsia="Calibri" w:hAnsi="Verdana" w:cs="Arial"/>
          <w:lang w:eastAsia="en-US"/>
        </w:rPr>
        <w:t>: en cas de que la naturalesa del suport no permeti un esborrat segur o quan així ho requereixi el procediment associat al tipus d'informació continguda, s’hauran de destruir de forma segura els suports fent us dels productes certificats per l’IMI.</w:t>
      </w:r>
    </w:p>
    <w:p w14:paraId="602772D3" w14:textId="77777777" w:rsidR="007D0E85" w:rsidRPr="007D0E85" w:rsidRDefault="007D0E85" w:rsidP="007D0E85">
      <w:pPr>
        <w:shd w:val="clear" w:color="auto" w:fill="FFFFFF"/>
        <w:tabs>
          <w:tab w:val="left" w:pos="1824"/>
          <w:tab w:val="left" w:pos="3744"/>
        </w:tabs>
        <w:spacing w:after="160" w:line="259" w:lineRule="auto"/>
        <w:ind w:left="1068"/>
        <w:contextualSpacing/>
        <w:jc w:val="both"/>
        <w:rPr>
          <w:rFonts w:ascii="Verdana" w:eastAsia="Calibri" w:hAnsi="Verdana" w:cs="Arial"/>
          <w:lang w:eastAsia="en-US"/>
        </w:rPr>
      </w:pPr>
    </w:p>
    <w:p w14:paraId="646CFE5D" w14:textId="77777777" w:rsidR="007D0E85" w:rsidRPr="007D0E85" w:rsidRDefault="007D0E85" w:rsidP="00C401B4">
      <w:pPr>
        <w:numPr>
          <w:ilvl w:val="0"/>
          <w:numId w:val="5"/>
        </w:numPr>
        <w:shd w:val="clear" w:color="auto" w:fill="FFFFFF"/>
        <w:tabs>
          <w:tab w:val="left" w:pos="1824"/>
          <w:tab w:val="left" w:pos="374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Criptografia</w:t>
      </w:r>
      <w:r w:rsidRPr="007D0E85">
        <w:rPr>
          <w:rFonts w:ascii="Verdana" w:eastAsia="Calibri" w:hAnsi="Verdana" w:cs="Arial"/>
          <w:lang w:eastAsia="en-US"/>
        </w:rPr>
        <w:t xml:space="preserve">: qualsevol informació corporativa que requereixi ser xifrada a la seva ubicació d’emmagatzemament, en particular a tots els dispositius </w:t>
      </w:r>
      <w:proofErr w:type="spellStart"/>
      <w:r w:rsidRPr="007D0E85">
        <w:rPr>
          <w:rFonts w:ascii="Verdana" w:eastAsia="Calibri" w:hAnsi="Verdana" w:cs="Arial"/>
          <w:lang w:eastAsia="en-US"/>
        </w:rPr>
        <w:t>extraïbles</w:t>
      </w:r>
      <w:proofErr w:type="spellEnd"/>
      <w:r w:rsidRPr="007D0E85">
        <w:rPr>
          <w:rFonts w:ascii="Verdana" w:eastAsia="Calibri" w:hAnsi="Verdana" w:cs="Arial"/>
          <w:lang w:eastAsia="en-US"/>
        </w:rPr>
        <w:t xml:space="preserve"> del tipus CD, DVD, discos USB, o uns altres de naturalesa anàloga, han de seguir els estàndards de seguretat, custòdia i protecció de les claus establerts pel Departament de Seguretat de l’IMI. </w:t>
      </w:r>
    </w:p>
    <w:p w14:paraId="44671D56" w14:textId="77777777" w:rsidR="007D0E85" w:rsidRPr="007D0E85" w:rsidRDefault="007D0E85" w:rsidP="007D0E85">
      <w:pPr>
        <w:spacing w:after="160" w:line="259" w:lineRule="auto"/>
        <w:ind w:left="720"/>
        <w:contextualSpacing/>
        <w:rPr>
          <w:rFonts w:ascii="Verdana" w:eastAsia="Calibri" w:hAnsi="Verdana" w:cs="Arial"/>
          <w:lang w:eastAsia="en-US"/>
        </w:rPr>
      </w:pPr>
    </w:p>
    <w:p w14:paraId="42DD4721" w14:textId="77777777" w:rsidR="007D0E85" w:rsidRPr="007D0E85" w:rsidRDefault="007D0E85" w:rsidP="007D0E85">
      <w:pPr>
        <w:shd w:val="clear" w:color="auto" w:fill="FFFFFF"/>
        <w:tabs>
          <w:tab w:val="left" w:pos="1824"/>
          <w:tab w:val="left" w:pos="3744"/>
        </w:tabs>
        <w:spacing w:after="160" w:line="259" w:lineRule="auto"/>
        <w:ind w:left="1068"/>
        <w:contextualSpacing/>
        <w:jc w:val="both"/>
        <w:rPr>
          <w:rFonts w:ascii="Verdana" w:eastAsia="Calibri" w:hAnsi="Verdana" w:cs="Arial"/>
          <w:lang w:eastAsia="en-US"/>
        </w:rPr>
      </w:pPr>
      <w:r w:rsidRPr="007D0E85">
        <w:rPr>
          <w:rFonts w:ascii="Verdana" w:eastAsia="Calibri" w:hAnsi="Verdana" w:cs="Arial"/>
          <w:lang w:eastAsia="en-US"/>
        </w:rPr>
        <w:t>Qualsevol requeriment criptogràfic de plataformes que s’hagin de produir referents amb la informació municipal o corporativa, l'empresa adjudicatària haurà de presentar-les per ser validades pel Departament de Seguretat de l’IMI  i/o seguir els estàndards i normes de l’IMI.</w:t>
      </w:r>
    </w:p>
    <w:p w14:paraId="0BFC7EBB" w14:textId="77777777" w:rsidR="00145AB7" w:rsidRDefault="00145AB7" w:rsidP="007D0E85">
      <w:pPr>
        <w:spacing w:after="160" w:line="259" w:lineRule="auto"/>
        <w:jc w:val="both"/>
        <w:rPr>
          <w:rFonts w:ascii="Verdana" w:eastAsia="Calibri" w:hAnsi="Verdana" w:cs="Arial"/>
          <w:b/>
          <w:lang w:eastAsia="en-US"/>
        </w:rPr>
      </w:pPr>
    </w:p>
    <w:p w14:paraId="3DFEA37E" w14:textId="77777777" w:rsidR="007D0E85" w:rsidRPr="007D0E85" w:rsidRDefault="007D0E85" w:rsidP="007D0E85">
      <w:pPr>
        <w:spacing w:after="160" w:line="259" w:lineRule="auto"/>
        <w:jc w:val="both"/>
        <w:rPr>
          <w:rFonts w:ascii="Verdana" w:eastAsia="Calibri" w:hAnsi="Verdana" w:cs="Arial"/>
          <w:lang w:eastAsia="en-US"/>
        </w:rPr>
      </w:pPr>
      <w:r w:rsidRPr="007D0E85">
        <w:rPr>
          <w:rFonts w:ascii="Verdana" w:eastAsia="Calibri" w:hAnsi="Verdana" w:cs="Arial"/>
          <w:b/>
          <w:lang w:eastAsia="en-US"/>
        </w:rPr>
        <w:t>2. Condicions de seguretat generals per empreses proveïdores  que proporcionaran el servei amb els seus propis Sistemes d’Informació</w:t>
      </w:r>
      <w:r w:rsidRPr="007D0E85">
        <w:rPr>
          <w:rFonts w:ascii="Verdana" w:eastAsia="Calibri" w:hAnsi="Verdana" w:cs="Arial"/>
          <w:lang w:eastAsia="en-US"/>
        </w:rPr>
        <w:t xml:space="preserve">. </w:t>
      </w:r>
    </w:p>
    <w:p w14:paraId="6CD2DED4" w14:textId="77777777" w:rsidR="007D0E85" w:rsidRPr="007D0E85" w:rsidRDefault="007D0E85" w:rsidP="007D0E85">
      <w:pPr>
        <w:shd w:val="clear" w:color="auto" w:fill="FFFFFF"/>
        <w:spacing w:after="160" w:line="259" w:lineRule="auto"/>
        <w:jc w:val="both"/>
        <w:rPr>
          <w:rFonts w:ascii="Verdana" w:eastAsia="Calibri" w:hAnsi="Verdana"/>
          <w:i/>
          <w:sz w:val="16"/>
          <w:szCs w:val="16"/>
          <w:lang w:eastAsia="en-US"/>
        </w:rPr>
      </w:pPr>
      <w:r w:rsidRPr="007D0E85">
        <w:rPr>
          <w:rFonts w:ascii="Verdana" w:eastAsia="Calibri" w:hAnsi="Verdana"/>
          <w:i/>
          <w:sz w:val="16"/>
          <w:szCs w:val="16"/>
          <w:lang w:eastAsia="en-US"/>
        </w:rPr>
        <w:t>Opció 1 .Obligatòria si es tractarà amb Sistemes d’informació propis del adjudicatari de nivell Baix</w:t>
      </w:r>
    </w:p>
    <w:p w14:paraId="70BB64D9" w14:textId="77777777" w:rsidR="007D0E85" w:rsidRPr="007D0E85" w:rsidRDefault="007D0E85" w:rsidP="007D0E85">
      <w:pPr>
        <w:shd w:val="clear" w:color="auto" w:fill="FFFFFF"/>
        <w:spacing w:after="160" w:line="259" w:lineRule="auto"/>
        <w:jc w:val="both"/>
        <w:rPr>
          <w:rFonts w:ascii="Verdana" w:eastAsia="Calibri" w:hAnsi="Verdana"/>
          <w:iCs/>
          <w:lang w:eastAsia="en-US"/>
        </w:rPr>
      </w:pPr>
      <w:r w:rsidRPr="007D0E85">
        <w:rPr>
          <w:rFonts w:ascii="Verdana" w:eastAsia="Calibri" w:hAnsi="Verdana"/>
          <w:iCs/>
          <w:lang w:eastAsia="en-US"/>
        </w:rPr>
        <w:t xml:space="preserve">Atenent a serveis prestat per terceres parts a l’Ajuntament de Barcelona emprant els sistemes propis de l'empresa adjudicatària, s’estableixen els requeriments per garantir el compliment </w:t>
      </w:r>
      <w:r w:rsidRPr="007D0E85">
        <w:rPr>
          <w:rFonts w:ascii="Verdana" w:eastAsia="Calibri" w:hAnsi="Verdana"/>
          <w:iCs/>
          <w:lang w:eastAsia="en-US"/>
        </w:rPr>
        <w:lastRenderedPageBreak/>
        <w:t xml:space="preserve">de </w:t>
      </w:r>
      <w:r w:rsidRPr="007D0E85">
        <w:rPr>
          <w:rFonts w:ascii="Verdana" w:eastAsia="Calibri" w:hAnsi="Verdana" w:cs="Arial"/>
          <w:lang w:eastAsia="en-US"/>
        </w:rPr>
        <w:t>diferents regulacions com la normativa de Protecció de Dades de Caràcter Personal i la llei 39/2015, d’1 d’octubre, de Procediment Administratiu Comú de les Administracions Públiques i pel RD 203/2021, de 30 de març, pel que s’aprova el Reglament d’actuació i funcionament del sector públic per mitjans electrònics.</w:t>
      </w:r>
      <w:r w:rsidRPr="007D0E85" w:rsidDel="0044348F">
        <w:rPr>
          <w:rFonts w:ascii="Verdana" w:eastAsia="Calibri" w:hAnsi="Verdana" w:cs="Arial"/>
          <w:lang w:eastAsia="en-US"/>
        </w:rPr>
        <w:t xml:space="preserve"> </w:t>
      </w:r>
    </w:p>
    <w:p w14:paraId="6018C002" w14:textId="77777777" w:rsidR="007D0E85" w:rsidRPr="007D0E85" w:rsidRDefault="007D0E85" w:rsidP="007D0E85">
      <w:pPr>
        <w:shd w:val="clear" w:color="auto" w:fill="FFFFFF"/>
        <w:spacing w:after="160" w:line="259" w:lineRule="auto"/>
        <w:jc w:val="both"/>
        <w:rPr>
          <w:rFonts w:ascii="Verdana" w:eastAsia="Calibri" w:hAnsi="Verdana"/>
          <w:iCs/>
          <w:lang w:eastAsia="en-US"/>
        </w:rPr>
      </w:pPr>
      <w:r w:rsidRPr="007D0E85">
        <w:rPr>
          <w:rFonts w:ascii="Verdana" w:eastAsia="Calibri" w:hAnsi="Verdana"/>
          <w:iCs/>
          <w:lang w:eastAsia="en-US"/>
        </w:rPr>
        <w:t xml:space="preserve">Pel què fa als aspectes propis de seguretat, es tindrà especial cura de preveure que els productes finals compleixin amb el que estableix el RD 311/2022, de regulació de l’Esquema Nacional de Seguretat corresponent al nivell BAIX. </w:t>
      </w:r>
    </w:p>
    <w:p w14:paraId="308AEB36" w14:textId="77777777" w:rsidR="007D0E85" w:rsidRPr="007D0E85" w:rsidRDefault="007D0E85" w:rsidP="007D0E85">
      <w:pPr>
        <w:shd w:val="clear" w:color="auto" w:fill="FFFFFF"/>
        <w:spacing w:after="160" w:line="259" w:lineRule="auto"/>
        <w:jc w:val="both"/>
        <w:rPr>
          <w:rFonts w:ascii="Verdana" w:eastAsia="Calibri" w:hAnsi="Verdana"/>
          <w:iCs/>
          <w:lang w:eastAsia="en-US"/>
        </w:rPr>
      </w:pPr>
      <w:r w:rsidRPr="007D0E85">
        <w:rPr>
          <w:rFonts w:ascii="Verdana" w:eastAsia="Calibri" w:hAnsi="Verdana"/>
          <w:iCs/>
          <w:lang w:eastAsia="en-US"/>
        </w:rPr>
        <w:t>L'empresa adjudicatària es compromet a vetllar pel compliment de la legislació vigent aplicable a l’objecte del contracte i especialment pel què fa referència a la protecció de dades de caràcter personal. D’igual manera per qualsevol obligació legal que recaigui en l’Ajuntament, l'empresa proveïdora haurà de donar compliment per la part que li correspongui segons l’abast del contracte.</w:t>
      </w:r>
    </w:p>
    <w:p w14:paraId="5C6E5254" w14:textId="77777777" w:rsidR="007D0E85" w:rsidRPr="007D0E85" w:rsidRDefault="007D0E85" w:rsidP="007D0E85">
      <w:pPr>
        <w:shd w:val="clear" w:color="auto" w:fill="FFFFFF"/>
        <w:spacing w:after="160" w:line="259" w:lineRule="auto"/>
        <w:jc w:val="both"/>
        <w:rPr>
          <w:rFonts w:ascii="Verdana" w:eastAsia="Calibri" w:hAnsi="Verdana"/>
          <w:iCs/>
          <w:lang w:eastAsia="en-US"/>
        </w:rPr>
      </w:pPr>
      <w:r w:rsidRPr="007D0E85">
        <w:rPr>
          <w:rFonts w:ascii="Verdana" w:eastAsia="Calibri" w:hAnsi="Verdana"/>
          <w:iCs/>
          <w:lang w:eastAsia="en-US"/>
        </w:rPr>
        <w:t>Es per això, que l'empresa adjudicatària haurà d’acreditar la conformitat amb l’ENS mitjançant alguna de les següents opcions:</w:t>
      </w:r>
    </w:p>
    <w:p w14:paraId="0F5946F2"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iCs/>
          <w:lang w:eastAsia="en-US"/>
        </w:rPr>
      </w:pPr>
      <w:r w:rsidRPr="007D0E85">
        <w:rPr>
          <w:rFonts w:ascii="Verdana" w:eastAsia="Calibri" w:hAnsi="Verdana"/>
          <w:iCs/>
          <w:lang w:eastAsia="en-US"/>
        </w:rPr>
        <w:t>Certificació oficial d’una entitat de certificació acreditada.</w:t>
      </w:r>
    </w:p>
    <w:p w14:paraId="6F037100"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iCs/>
          <w:lang w:eastAsia="en-US"/>
        </w:rPr>
      </w:pPr>
      <w:r w:rsidRPr="007D0E85">
        <w:rPr>
          <w:rFonts w:ascii="Verdana" w:eastAsia="Calibri" w:hAnsi="Verdana"/>
          <w:iCs/>
          <w:lang w:eastAsia="en-US"/>
        </w:rPr>
        <w:t xml:space="preserve">Informe de compliment on es detalli que els productes de seguretat, equips i aplicacions compleixen amb totes les mesures aplicables per l’ENS. </w:t>
      </w:r>
    </w:p>
    <w:p w14:paraId="72130AF4" w14:textId="77777777" w:rsidR="007D0E85" w:rsidRPr="007D0E85" w:rsidRDefault="007D0E85" w:rsidP="007D0E85">
      <w:pPr>
        <w:shd w:val="clear" w:color="auto" w:fill="FFFFFF"/>
        <w:spacing w:after="160" w:line="259" w:lineRule="auto"/>
        <w:jc w:val="both"/>
        <w:rPr>
          <w:rFonts w:ascii="Verdana" w:eastAsia="Calibri" w:hAnsi="Verdana" w:cs="Arial"/>
          <w:lang w:eastAsia="en-US"/>
        </w:rPr>
      </w:pPr>
      <w:r w:rsidRPr="007D0E85">
        <w:rPr>
          <w:rFonts w:ascii="Verdana" w:eastAsia="Calibri" w:hAnsi="Verdana" w:cs="Arial"/>
          <w:lang w:eastAsia="en-US"/>
        </w:rPr>
        <w:t>L'empresa adjudicatària garantirà l’accés per part de l’IMI a auditar tota la informació necessària per donar compliment a aquestes regulacions (procediments, anàlisi de riscos, registre d’incidents, pla d’adequació, etc.).</w:t>
      </w:r>
    </w:p>
    <w:p w14:paraId="5F981984" w14:textId="77777777" w:rsidR="007D0E85" w:rsidRPr="007D0E85" w:rsidRDefault="007D0E85" w:rsidP="007D0E85">
      <w:pPr>
        <w:shd w:val="clear" w:color="auto" w:fill="FFFFFF"/>
        <w:spacing w:after="160" w:line="259" w:lineRule="auto"/>
        <w:jc w:val="both"/>
        <w:rPr>
          <w:rFonts w:ascii="Verdana" w:eastAsia="Calibri" w:hAnsi="Verdana" w:cs="Arial"/>
          <w:lang w:eastAsia="en-US"/>
        </w:rPr>
      </w:pPr>
      <w:r w:rsidRPr="007D0E85">
        <w:rPr>
          <w:rFonts w:ascii="Verdana" w:eastAsia="Calibri" w:hAnsi="Verdana" w:cs="Arial"/>
          <w:lang w:eastAsia="en-US"/>
        </w:rPr>
        <w:t xml:space="preserve">Addicionalment a les obligacions establertes per l’ENS corresponents al nivell Baix, l'empresa adjudicatària haurà de donar compliment als següents requisits: </w:t>
      </w:r>
    </w:p>
    <w:p w14:paraId="6917C5ED" w14:textId="77777777" w:rsidR="007D0E85" w:rsidRPr="007D0E85" w:rsidRDefault="007D0E85" w:rsidP="00C401B4">
      <w:pPr>
        <w:numPr>
          <w:ilvl w:val="0"/>
          <w:numId w:val="7"/>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Responsable de Seguretat</w:t>
      </w:r>
      <w:r w:rsidRPr="007D0E85">
        <w:rPr>
          <w:rFonts w:ascii="Verdana" w:eastAsia="Calibri" w:hAnsi="Verdana" w:cs="Arial"/>
          <w:lang w:eastAsia="en-US"/>
        </w:rPr>
        <w:t>: s’haurà de nomenar un Responsable de Seguretat, el qual vetllarà pel compliment dels següents requeriments:</w:t>
      </w:r>
    </w:p>
    <w:p w14:paraId="5011014B" w14:textId="77777777" w:rsidR="007D0E85" w:rsidRPr="007D0E85" w:rsidRDefault="007D0E85" w:rsidP="007D0E85">
      <w:pPr>
        <w:shd w:val="clear" w:color="auto" w:fill="FFFFFF"/>
        <w:spacing w:after="160" w:line="259" w:lineRule="auto"/>
        <w:ind w:left="720"/>
        <w:contextualSpacing/>
        <w:jc w:val="both"/>
        <w:rPr>
          <w:rFonts w:ascii="Verdana" w:eastAsia="Calibri" w:hAnsi="Verdana" w:cs="Arial"/>
          <w:lang w:eastAsia="en-US"/>
        </w:rPr>
      </w:pPr>
    </w:p>
    <w:p w14:paraId="376B7F2D"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lang w:eastAsia="en-US"/>
        </w:rPr>
        <w:t xml:space="preserve">Actuar d’interlocutor únic per a tots els aspectes de seguretat del contracte. </w:t>
      </w:r>
    </w:p>
    <w:p w14:paraId="31FAAE86" w14:textId="77777777" w:rsidR="007D0E85" w:rsidRPr="007D0E85" w:rsidRDefault="007D0E85" w:rsidP="007D0E85">
      <w:pPr>
        <w:shd w:val="clear" w:color="auto" w:fill="FFFFFF"/>
        <w:spacing w:after="160" w:line="259" w:lineRule="auto"/>
        <w:ind w:left="1068"/>
        <w:contextualSpacing/>
        <w:jc w:val="both"/>
        <w:rPr>
          <w:rFonts w:ascii="Verdana" w:eastAsia="Calibri" w:hAnsi="Verdana" w:cs="Arial"/>
          <w:lang w:eastAsia="en-US"/>
        </w:rPr>
      </w:pPr>
    </w:p>
    <w:p w14:paraId="790627F6"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lang w:eastAsia="en-US"/>
        </w:rPr>
        <w:t xml:space="preserve">Garantir que tots els serveis prestats es realitzen d’acord al model i requeriments de seguretat establerts per l’IMI i seguint la normativa de seguretat vigent. </w:t>
      </w:r>
    </w:p>
    <w:p w14:paraId="7C380E09" w14:textId="77777777" w:rsidR="007D0E85" w:rsidRPr="007D0E85" w:rsidRDefault="007D0E85" w:rsidP="007D0E85">
      <w:pPr>
        <w:shd w:val="clear" w:color="auto" w:fill="FFFFFF"/>
        <w:spacing w:after="160" w:line="259" w:lineRule="auto"/>
        <w:ind w:left="1068"/>
        <w:contextualSpacing/>
        <w:jc w:val="both"/>
        <w:rPr>
          <w:rFonts w:ascii="Verdana" w:eastAsia="Calibri" w:hAnsi="Verdana" w:cs="Arial"/>
          <w:lang w:eastAsia="en-US"/>
        </w:rPr>
      </w:pPr>
    </w:p>
    <w:p w14:paraId="0D7F7146"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lang w:eastAsia="en-US"/>
        </w:rPr>
        <w:t>Garantir i liderar la correcta implantació dels nivells de seguretat i les corresponents mesures tècniques, organitzatives i jurídiques.</w:t>
      </w:r>
    </w:p>
    <w:p w14:paraId="6D294399" w14:textId="77777777" w:rsidR="007D0E85" w:rsidRPr="007D0E85" w:rsidRDefault="007D0E85" w:rsidP="007D0E85">
      <w:pPr>
        <w:shd w:val="clear" w:color="auto" w:fill="FFFFFF"/>
        <w:spacing w:after="160" w:line="259" w:lineRule="auto"/>
        <w:ind w:left="1068"/>
        <w:contextualSpacing/>
        <w:jc w:val="both"/>
        <w:rPr>
          <w:rFonts w:ascii="Verdana" w:eastAsia="Calibri" w:hAnsi="Verdana" w:cs="Arial"/>
          <w:lang w:eastAsia="en-US"/>
        </w:rPr>
      </w:pPr>
    </w:p>
    <w:p w14:paraId="6313351F"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lang w:eastAsia="en-US"/>
        </w:rPr>
        <w:t xml:space="preserve">Informar al seu personal sobre qualsevol obligació a què l’empresa estigui sotmesa per contracte, formar el seu personal en les polítiques de l’Administració Municipal en cas de que sigui necessari i fer signar un document d’acceptació de les obligacions relatives a la seguretat de la informació i protecció de dades de caràcter personal detallades. </w:t>
      </w:r>
    </w:p>
    <w:p w14:paraId="72E9DFB8" w14:textId="77777777" w:rsidR="007D0E85" w:rsidRPr="007D0E85" w:rsidRDefault="007D0E85" w:rsidP="007D0E85">
      <w:pPr>
        <w:shd w:val="clear" w:color="auto" w:fill="FFFFFF"/>
        <w:spacing w:after="160" w:line="259" w:lineRule="auto"/>
        <w:ind w:left="1068"/>
        <w:contextualSpacing/>
        <w:jc w:val="both"/>
        <w:rPr>
          <w:rFonts w:ascii="Verdana" w:eastAsia="Calibri" w:hAnsi="Verdana" w:cs="Arial"/>
          <w:lang w:eastAsia="en-US"/>
        </w:rPr>
      </w:pPr>
    </w:p>
    <w:p w14:paraId="1138808B"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lang w:eastAsia="en-US"/>
        </w:rPr>
        <w:t xml:space="preserve">Mantenir actualitzada i disponible en tot moment una llista de les persones adscrites a l’execució del contracte on s’indiqui la data on van rebre la formació en política i instruccions de l’Administració Municipal i l’acceptació de les obligacions relatives a la seguretat de la informació. </w:t>
      </w:r>
    </w:p>
    <w:p w14:paraId="3FA82126" w14:textId="77777777" w:rsidR="007D0E85" w:rsidRPr="007D0E85" w:rsidRDefault="007D0E85" w:rsidP="007D0E85">
      <w:pPr>
        <w:shd w:val="clear" w:color="auto" w:fill="FFFFFF"/>
        <w:spacing w:after="160" w:line="259" w:lineRule="auto"/>
        <w:ind w:left="720"/>
        <w:contextualSpacing/>
        <w:jc w:val="both"/>
        <w:rPr>
          <w:rFonts w:ascii="Verdana" w:eastAsia="Calibri" w:hAnsi="Verdana" w:cs="Arial"/>
          <w:lang w:eastAsia="en-US"/>
        </w:rPr>
      </w:pPr>
    </w:p>
    <w:p w14:paraId="300C81AD" w14:textId="77777777" w:rsidR="007D0E85" w:rsidRPr="007D0E85" w:rsidRDefault="007D0E85" w:rsidP="00C401B4">
      <w:pPr>
        <w:numPr>
          <w:ilvl w:val="0"/>
          <w:numId w:val="7"/>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Delegat de Protecció de Dades</w:t>
      </w:r>
      <w:r w:rsidRPr="007D0E85">
        <w:rPr>
          <w:rFonts w:ascii="Verdana" w:eastAsia="Calibri" w:hAnsi="Verdana" w:cs="Arial"/>
          <w:lang w:eastAsia="en-US"/>
        </w:rPr>
        <w:t xml:space="preserve">: s’haurà de comunicar les dades de contacte del delegat de protecció de dades o en el seu defecte, de la persona encarregada del tractament de dades de caràcter personal. </w:t>
      </w:r>
    </w:p>
    <w:p w14:paraId="6AD79FA3" w14:textId="77777777" w:rsidR="007D0E85" w:rsidRPr="007D0E85" w:rsidRDefault="007D0E85" w:rsidP="007D0E85">
      <w:pPr>
        <w:shd w:val="clear" w:color="auto" w:fill="FFFFFF"/>
        <w:spacing w:after="160" w:line="259" w:lineRule="auto"/>
        <w:ind w:left="720"/>
        <w:contextualSpacing/>
        <w:jc w:val="both"/>
        <w:rPr>
          <w:rFonts w:ascii="Verdana" w:eastAsia="Calibri" w:hAnsi="Verdana" w:cs="Arial"/>
          <w:lang w:eastAsia="en-US"/>
        </w:rPr>
      </w:pPr>
    </w:p>
    <w:p w14:paraId="6D142F97" w14:textId="77777777" w:rsidR="007D0E85" w:rsidRPr="007D0E85" w:rsidRDefault="007D0E85" w:rsidP="00C401B4">
      <w:pPr>
        <w:numPr>
          <w:ilvl w:val="0"/>
          <w:numId w:val="7"/>
        </w:numPr>
        <w:shd w:val="clear" w:color="auto" w:fill="FFFFFF"/>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Dret d’auditoria</w:t>
      </w:r>
      <w:r w:rsidRPr="007D0E85">
        <w:rPr>
          <w:rFonts w:ascii="Verdana" w:eastAsia="Calibri" w:hAnsi="Verdana"/>
          <w:iCs/>
          <w:lang w:eastAsia="en-US"/>
        </w:rPr>
        <w:t xml:space="preserve">: per tal de vetllar per la qualitat del servei, el departament de Seguretat es reserva el dret d’auditar el servei prestat per l'empresa adjudicatària. Es contemplen tant auditories de seguretat periòdiques com auditories sobrevingudes si </w:t>
      </w:r>
      <w:r w:rsidRPr="007D0E85">
        <w:rPr>
          <w:rFonts w:ascii="Verdana" w:eastAsia="Calibri" w:hAnsi="Verdana"/>
          <w:iCs/>
          <w:lang w:eastAsia="en-US"/>
        </w:rPr>
        <w:lastRenderedPageBreak/>
        <w:t xml:space="preserve">es considerés necessari. En qualsevol cas, si la realització de l’auditoria es realitzés en les instal·lacions de l'empresa adjudicatària, aquest haurà de garantir l’accés necessari, incondicional i irrevocable als documents necessaris a l’abast. </w:t>
      </w:r>
    </w:p>
    <w:p w14:paraId="3A72ABF7" w14:textId="77777777" w:rsidR="007D0E85" w:rsidRPr="007D0E85" w:rsidRDefault="007D0E85" w:rsidP="007D0E85">
      <w:pPr>
        <w:spacing w:after="160" w:line="259" w:lineRule="auto"/>
        <w:ind w:left="720"/>
        <w:contextualSpacing/>
        <w:rPr>
          <w:rFonts w:ascii="Verdana" w:eastAsia="Calibri" w:hAnsi="Verdana"/>
          <w:iCs/>
          <w:lang w:eastAsia="en-US"/>
        </w:rPr>
      </w:pPr>
    </w:p>
    <w:p w14:paraId="5C3C0329"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La realització de l'auditoria en cap moment eximirà l'empresa adjudicatària del compliment dels compromisos derivats de la prestació dels serveis. </w:t>
      </w:r>
    </w:p>
    <w:p w14:paraId="05523356"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3D880BE3"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A la finalització de l'auditoria, es revisaran els resultats i s’elaborarà un pla d’acció per corregir les desviacions i/o observacions detectades. El conjunt del resultat serà signat per ambdues parts.</w:t>
      </w:r>
    </w:p>
    <w:p w14:paraId="273CCC4C"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d’acord amb el calendari establert al pla d’acció, es compromet a portar a terme les activitats establertes en el pla d’acció. Es podrà verificar que el pla d’acció s’ha implementat correctament.</w:t>
      </w:r>
    </w:p>
    <w:p w14:paraId="6276485D"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6EC2FFEF" w14:textId="77777777" w:rsidR="007D0E85" w:rsidRPr="007D0E85" w:rsidRDefault="007D0E85" w:rsidP="00C401B4">
      <w:pPr>
        <w:numPr>
          <w:ilvl w:val="0"/>
          <w:numId w:val="7"/>
        </w:numPr>
        <w:shd w:val="clear" w:color="auto" w:fill="FFFFFF"/>
        <w:tabs>
          <w:tab w:val="center" w:pos="4252"/>
        </w:tabs>
        <w:spacing w:after="160" w:line="259" w:lineRule="auto"/>
        <w:contextualSpacing/>
        <w:jc w:val="both"/>
        <w:rPr>
          <w:rFonts w:ascii="Verdana" w:hAnsi="Verdana"/>
          <w:lang w:eastAsia="es-ES"/>
        </w:rPr>
      </w:pPr>
      <w:r w:rsidRPr="007D0E85">
        <w:rPr>
          <w:rFonts w:ascii="Verdana" w:eastAsia="Calibri" w:hAnsi="Verdana" w:cs="Arial"/>
          <w:b/>
          <w:lang w:eastAsia="en-US"/>
        </w:rPr>
        <w:t>Gestió d’incidents</w:t>
      </w:r>
      <w:r w:rsidRPr="007D0E85">
        <w:rPr>
          <w:rFonts w:ascii="Verdana" w:eastAsia="Calibri" w:hAnsi="Verdana" w:cs="Arial"/>
          <w:lang w:eastAsia="en-US"/>
        </w:rPr>
        <w:t xml:space="preserve">: l'empresa adjudicatària informarà al Departament de Seguretat de l’IMI  de qualsevol incident de seguretat (entre d’altres </w:t>
      </w:r>
      <w:proofErr w:type="spellStart"/>
      <w:r w:rsidRPr="007D0E85">
        <w:rPr>
          <w:rFonts w:ascii="Verdana" w:eastAsia="Calibri" w:hAnsi="Verdana" w:cs="Arial"/>
          <w:lang w:eastAsia="en-US"/>
        </w:rPr>
        <w:t>ciberincidents</w:t>
      </w:r>
      <w:proofErr w:type="spellEnd"/>
      <w:r w:rsidRPr="007D0E85">
        <w:rPr>
          <w:rFonts w:ascii="Verdana" w:eastAsia="Calibri" w:hAnsi="Verdana" w:cs="Arial"/>
          <w:lang w:eastAsia="en-US"/>
        </w:rPr>
        <w:t>, incidents de credencials, indisponiblitat de sistemes i/o serveis, afectacions de dades personals) tot seguint el Procediment de Notificació i Gestió de Incidències de Seguretat TIC de l’Ajuntament de Barcelona establert per l’IMI.</w:t>
      </w:r>
      <w:r w:rsidRPr="007D0E85">
        <w:rPr>
          <w:rFonts w:ascii="Verdana" w:hAnsi="Verdana"/>
          <w:lang w:eastAsia="es-ES"/>
        </w:rPr>
        <w:t xml:space="preserve"> </w:t>
      </w:r>
    </w:p>
    <w:p w14:paraId="49E16018" w14:textId="77777777" w:rsidR="007D0E85" w:rsidRPr="007D0E85" w:rsidRDefault="007D0E85" w:rsidP="007D0E85">
      <w:pPr>
        <w:shd w:val="clear" w:color="auto" w:fill="FFFFFF"/>
        <w:tabs>
          <w:tab w:val="center" w:pos="4252"/>
        </w:tabs>
        <w:spacing w:after="160" w:line="259" w:lineRule="auto"/>
        <w:ind w:left="720"/>
        <w:contextualSpacing/>
        <w:jc w:val="both"/>
        <w:rPr>
          <w:rFonts w:ascii="Verdana" w:eastAsia="Calibri" w:hAnsi="Verdana" w:cs="Arial"/>
          <w:b/>
          <w:lang w:eastAsia="en-US"/>
        </w:rPr>
      </w:pPr>
    </w:p>
    <w:p w14:paraId="663064B0" w14:textId="77777777" w:rsidR="007D0E85" w:rsidRPr="007D0E85" w:rsidRDefault="007D0E85" w:rsidP="007D0E85">
      <w:pPr>
        <w:shd w:val="clear" w:color="auto" w:fill="FFFFFF"/>
        <w:tabs>
          <w:tab w:val="center" w:pos="4252"/>
        </w:tabs>
        <w:spacing w:after="160" w:line="259" w:lineRule="auto"/>
        <w:ind w:left="720"/>
        <w:contextualSpacing/>
        <w:jc w:val="both"/>
        <w:rPr>
          <w:rFonts w:ascii="Verdana" w:eastAsia="Calibri" w:hAnsi="Verdana" w:cs="Arial"/>
          <w:lang w:eastAsia="en-US"/>
        </w:rPr>
      </w:pPr>
      <w:r w:rsidRPr="007D0E85">
        <w:rPr>
          <w:rFonts w:ascii="Verdana" w:eastAsia="Calibri" w:hAnsi="Verdana" w:cs="Arial"/>
          <w:lang w:eastAsia="en-US"/>
        </w:rPr>
        <w:t>L'empresa adjudicatària col·laborarà amb el Departament de Seguretat de l’IMI en la resolució de qualsevol incident produït en el seu entorn, proporcionant totes les evidències requerides.</w:t>
      </w:r>
    </w:p>
    <w:p w14:paraId="6993AA52" w14:textId="77777777" w:rsidR="007D0E85" w:rsidRPr="007D0E85" w:rsidRDefault="007D0E85" w:rsidP="007D0E85">
      <w:pPr>
        <w:shd w:val="clear" w:color="auto" w:fill="FFFFFF"/>
        <w:tabs>
          <w:tab w:val="center" w:pos="4252"/>
        </w:tabs>
        <w:spacing w:after="160" w:line="259" w:lineRule="auto"/>
        <w:ind w:left="720"/>
        <w:contextualSpacing/>
        <w:jc w:val="both"/>
        <w:rPr>
          <w:rFonts w:ascii="Verdana" w:hAnsi="Verdana"/>
          <w:lang w:eastAsia="es-ES"/>
        </w:rPr>
      </w:pPr>
    </w:p>
    <w:p w14:paraId="60FA0BB1" w14:textId="77777777" w:rsidR="007D0E85" w:rsidRPr="007D0E85" w:rsidRDefault="007D0E85" w:rsidP="007D0E85">
      <w:pPr>
        <w:shd w:val="clear" w:color="auto" w:fill="FFFFFF"/>
        <w:spacing w:after="160" w:line="259" w:lineRule="auto"/>
        <w:jc w:val="both"/>
        <w:rPr>
          <w:rFonts w:ascii="Verdana" w:eastAsia="Calibri" w:hAnsi="Verdana" w:cs="Arial"/>
          <w:sz w:val="16"/>
          <w:szCs w:val="16"/>
          <w:lang w:eastAsia="en-US"/>
        </w:rPr>
      </w:pPr>
      <w:r w:rsidRPr="007D0E85">
        <w:rPr>
          <w:rFonts w:ascii="Verdana" w:eastAsia="Calibri" w:hAnsi="Verdana"/>
          <w:i/>
          <w:sz w:val="16"/>
          <w:szCs w:val="16"/>
          <w:lang w:eastAsia="en-US"/>
        </w:rPr>
        <w:t>Opció 2 .Obligatòria si es tractarà amb Sistemes d’informació propis del adjudicatari de nivell Mig</w:t>
      </w:r>
    </w:p>
    <w:p w14:paraId="739F6176" w14:textId="77777777" w:rsidR="007D0E85" w:rsidRPr="007D0E85" w:rsidRDefault="007D0E85" w:rsidP="007D0E85">
      <w:pPr>
        <w:shd w:val="clear" w:color="auto" w:fill="FFFFFF"/>
        <w:spacing w:after="160" w:line="259" w:lineRule="auto"/>
        <w:jc w:val="both"/>
        <w:rPr>
          <w:rFonts w:ascii="Verdana" w:eastAsia="Calibri" w:hAnsi="Verdana" w:cs="Arial"/>
          <w:lang w:eastAsia="en-US"/>
        </w:rPr>
      </w:pPr>
      <w:r w:rsidRPr="007D0E85">
        <w:rPr>
          <w:rFonts w:ascii="Verdana" w:eastAsia="Calibri" w:hAnsi="Verdana" w:cs="Arial"/>
          <w:lang w:eastAsia="en-US"/>
        </w:rPr>
        <w:t xml:space="preserve">Són d’obligat compliment les clàusules de l’apartat anterior </w:t>
      </w:r>
      <w:r w:rsidRPr="007D0E85">
        <w:rPr>
          <w:rFonts w:ascii="Verdana" w:eastAsia="Calibri" w:hAnsi="Verdana" w:cs="Arial"/>
          <w:i/>
          <w:lang w:eastAsia="en-US"/>
        </w:rPr>
        <w:t>(</w:t>
      </w:r>
      <w:r w:rsidRPr="007D0E85">
        <w:rPr>
          <w:rFonts w:ascii="Verdana" w:eastAsia="Calibri" w:hAnsi="Verdana" w:cs="Arial"/>
          <w:i/>
          <w:sz w:val="16"/>
          <w:lang w:eastAsia="en-US"/>
        </w:rPr>
        <w:t>Opció 2. Obligatòria si es tractarà amb sistemes d’informació propis del adjudicatari</w:t>
      </w:r>
      <w:r w:rsidRPr="007D0E85">
        <w:rPr>
          <w:rFonts w:ascii="Verdana" w:eastAsia="Calibri" w:hAnsi="Verdana" w:cs="Arial"/>
          <w:i/>
          <w:lang w:eastAsia="en-US"/>
        </w:rPr>
        <w:t>)</w:t>
      </w:r>
      <w:r w:rsidRPr="007D0E85">
        <w:rPr>
          <w:rFonts w:ascii="Verdana" w:eastAsia="Calibri" w:hAnsi="Verdana" w:cs="Arial"/>
          <w:lang w:eastAsia="en-US"/>
        </w:rPr>
        <w:t xml:space="preserve"> conjuntament amb les regulacions establertes per el RD 311/2022</w:t>
      </w:r>
      <w:r w:rsidRPr="007D0E85">
        <w:rPr>
          <w:rFonts w:ascii="Verdana" w:eastAsia="Calibri" w:hAnsi="Verdana"/>
          <w:iCs/>
          <w:lang w:eastAsia="en-US"/>
        </w:rPr>
        <w:t xml:space="preserve"> de regulació de l’Esquema Nacional de Seguretat (ENS) corresponents al nivell MIG.</w:t>
      </w:r>
    </w:p>
    <w:p w14:paraId="3C82FF41" w14:textId="15FB7BAA" w:rsidR="004A4B59" w:rsidRPr="0035727E" w:rsidRDefault="007D0E85" w:rsidP="004A4B59">
      <w:pPr>
        <w:spacing w:after="200" w:line="276" w:lineRule="auto"/>
        <w:jc w:val="both"/>
        <w:rPr>
          <w:rFonts w:ascii="Verdana" w:hAnsi="Verdana" w:cs="Arial"/>
        </w:rPr>
      </w:pPr>
      <w:r w:rsidRPr="007D0E85">
        <w:rPr>
          <w:rFonts w:ascii="Verdana" w:eastAsia="Calibri" w:hAnsi="Verdana" w:cs="Arial"/>
          <w:lang w:eastAsia="en-US"/>
        </w:rPr>
        <w:t>Addicionalment a l’abast establert per l’ENS per al nivell Mig amb la seva corresponen acreditació de la conformitat segons l’establert anteriorment, l'empresa adjudicatària haurà de garantir que totes les persones que tractin dades o sistemes de tractament de dades de nivell sensible signin un Acord de Confidencialitat individual, reservant-se</w:t>
      </w:r>
      <w:r w:rsidR="004A4B59" w:rsidRPr="0035727E">
        <w:rPr>
          <w:rFonts w:ascii="Verdana" w:hAnsi="Verdana" w:cs="Arial"/>
        </w:rPr>
        <w:t xml:space="preserve"> </w:t>
      </w:r>
      <w:r w:rsidR="004A4B59">
        <w:rPr>
          <w:rFonts w:ascii="Verdana" w:hAnsi="Verdana" w:cs="Arial"/>
        </w:rPr>
        <w:t>BIT</w:t>
      </w:r>
      <w:r w:rsidR="004A4B59" w:rsidRPr="0035727E">
        <w:rPr>
          <w:rFonts w:ascii="Verdana" w:hAnsi="Verdana" w:cs="Arial"/>
        </w:rPr>
        <w:t xml:space="preserve"> el dret d’auditar aquest aspecte. </w:t>
      </w:r>
    </w:p>
    <w:p w14:paraId="55CD511A" w14:textId="77777777" w:rsidR="00240F83" w:rsidRDefault="00240F83" w:rsidP="00240F83">
      <w:pPr>
        <w:spacing w:after="200" w:line="276" w:lineRule="auto"/>
        <w:rPr>
          <w:rFonts w:ascii="Verdana" w:hAnsi="Verdana" w:cs="Arial"/>
          <w:b/>
          <w:i/>
          <w:snapToGrid w:val="0"/>
          <w:u w:val="single"/>
          <w:lang w:eastAsia="es-ES"/>
        </w:rPr>
      </w:pPr>
    </w:p>
    <w:p w14:paraId="40AD31D4" w14:textId="77777777" w:rsidR="00240F83" w:rsidRDefault="00240F83" w:rsidP="00240F83">
      <w:pPr>
        <w:spacing w:after="200" w:line="276" w:lineRule="auto"/>
        <w:rPr>
          <w:rFonts w:ascii="Verdana" w:hAnsi="Verdana" w:cs="Arial"/>
          <w:b/>
          <w:i/>
          <w:snapToGrid w:val="0"/>
          <w:u w:val="single"/>
          <w:lang w:eastAsia="es-ES"/>
        </w:rPr>
      </w:pPr>
    </w:p>
    <w:p w14:paraId="13D40951" w14:textId="77777777" w:rsidR="00BF3812" w:rsidRDefault="00BF3812" w:rsidP="00240F83">
      <w:pPr>
        <w:spacing w:after="200" w:line="276" w:lineRule="auto"/>
        <w:rPr>
          <w:rFonts w:ascii="Verdana" w:hAnsi="Verdana" w:cs="Arial"/>
          <w:b/>
          <w:i/>
          <w:snapToGrid w:val="0"/>
          <w:u w:val="single"/>
          <w:lang w:eastAsia="es-ES"/>
        </w:rPr>
      </w:pPr>
    </w:p>
    <w:p w14:paraId="776F4F32" w14:textId="77777777" w:rsidR="00BF3812" w:rsidRDefault="00BF3812" w:rsidP="00240F83">
      <w:pPr>
        <w:spacing w:after="200" w:line="276" w:lineRule="auto"/>
        <w:rPr>
          <w:rFonts w:ascii="Verdana" w:hAnsi="Verdana" w:cs="Arial"/>
          <w:b/>
          <w:i/>
          <w:snapToGrid w:val="0"/>
          <w:u w:val="single"/>
          <w:lang w:eastAsia="es-ES"/>
        </w:rPr>
      </w:pPr>
    </w:p>
    <w:p w14:paraId="6226873D" w14:textId="77777777" w:rsidR="00BF3812" w:rsidRDefault="00BF3812" w:rsidP="00240F83">
      <w:pPr>
        <w:spacing w:after="200" w:line="276" w:lineRule="auto"/>
        <w:rPr>
          <w:rFonts w:ascii="Verdana" w:hAnsi="Verdana" w:cs="Arial"/>
          <w:b/>
          <w:i/>
          <w:snapToGrid w:val="0"/>
          <w:u w:val="single"/>
          <w:lang w:eastAsia="es-ES"/>
        </w:rPr>
      </w:pPr>
    </w:p>
    <w:p w14:paraId="74BC87B9" w14:textId="77777777" w:rsidR="00BF3812" w:rsidRDefault="00BF3812" w:rsidP="00240F83">
      <w:pPr>
        <w:spacing w:after="200" w:line="276" w:lineRule="auto"/>
        <w:rPr>
          <w:rFonts w:ascii="Verdana" w:hAnsi="Verdana" w:cs="Arial"/>
          <w:b/>
          <w:i/>
          <w:snapToGrid w:val="0"/>
          <w:u w:val="single"/>
          <w:lang w:eastAsia="es-ES"/>
        </w:rPr>
      </w:pPr>
    </w:p>
    <w:p w14:paraId="15090227" w14:textId="77777777" w:rsidR="00BF3812" w:rsidRDefault="00BF3812" w:rsidP="00240F83">
      <w:pPr>
        <w:spacing w:after="200" w:line="276" w:lineRule="auto"/>
        <w:rPr>
          <w:rFonts w:ascii="Verdana" w:hAnsi="Verdana" w:cs="Arial"/>
          <w:b/>
          <w:i/>
          <w:snapToGrid w:val="0"/>
          <w:u w:val="single"/>
          <w:lang w:eastAsia="es-ES"/>
        </w:rPr>
      </w:pPr>
    </w:p>
    <w:p w14:paraId="5C49C301" w14:textId="77777777" w:rsidR="00BF3812" w:rsidRDefault="00BF3812" w:rsidP="00240F83">
      <w:pPr>
        <w:spacing w:after="200" w:line="276" w:lineRule="auto"/>
        <w:rPr>
          <w:rFonts w:ascii="Verdana" w:hAnsi="Verdana" w:cs="Arial"/>
          <w:b/>
          <w:i/>
          <w:snapToGrid w:val="0"/>
          <w:u w:val="single"/>
          <w:lang w:eastAsia="es-ES"/>
        </w:rPr>
      </w:pPr>
    </w:p>
    <w:p w14:paraId="48D087F8" w14:textId="77777777" w:rsidR="00BF3812" w:rsidRDefault="00BF3812" w:rsidP="00240F83">
      <w:pPr>
        <w:spacing w:after="200" w:line="276" w:lineRule="auto"/>
        <w:rPr>
          <w:rFonts w:ascii="Verdana" w:hAnsi="Verdana" w:cs="Arial"/>
          <w:b/>
          <w:i/>
          <w:snapToGrid w:val="0"/>
          <w:u w:val="single"/>
          <w:lang w:eastAsia="es-ES"/>
        </w:rPr>
      </w:pPr>
    </w:p>
    <w:p w14:paraId="4F5D749F" w14:textId="77777777" w:rsidR="00240F83" w:rsidRDefault="00240F83" w:rsidP="00240F83">
      <w:pPr>
        <w:spacing w:after="200" w:line="276" w:lineRule="auto"/>
        <w:rPr>
          <w:rFonts w:ascii="Verdana" w:hAnsi="Verdana" w:cs="Arial"/>
          <w:b/>
          <w:i/>
          <w:snapToGrid w:val="0"/>
          <w:u w:val="single"/>
          <w:lang w:eastAsia="es-ES"/>
        </w:rPr>
      </w:pPr>
    </w:p>
    <w:p w14:paraId="4F4FD319" w14:textId="77777777" w:rsidR="00240F83" w:rsidRDefault="00240F83" w:rsidP="00240F83">
      <w:pPr>
        <w:spacing w:after="200" w:line="276" w:lineRule="auto"/>
        <w:rPr>
          <w:rFonts w:ascii="Verdana" w:hAnsi="Verdana" w:cs="Arial"/>
          <w:b/>
          <w:i/>
          <w:snapToGrid w:val="0"/>
          <w:u w:val="single"/>
          <w:lang w:eastAsia="es-ES"/>
        </w:rPr>
      </w:pPr>
    </w:p>
    <w:p w14:paraId="44625008" w14:textId="77777777" w:rsidR="00240F83" w:rsidRDefault="00240F83" w:rsidP="00240F83">
      <w:pPr>
        <w:spacing w:after="200" w:line="276" w:lineRule="auto"/>
        <w:rPr>
          <w:rFonts w:ascii="Verdana" w:hAnsi="Verdana" w:cs="Arial"/>
          <w:b/>
          <w:i/>
          <w:snapToGrid w:val="0"/>
          <w:u w:val="single"/>
          <w:lang w:eastAsia="es-ES"/>
        </w:rPr>
      </w:pPr>
    </w:p>
    <w:p w14:paraId="0AA5169B" w14:textId="77777777" w:rsidR="00240F83" w:rsidRDefault="00240F83" w:rsidP="00240F83">
      <w:pPr>
        <w:spacing w:after="200" w:line="276" w:lineRule="auto"/>
        <w:rPr>
          <w:rFonts w:ascii="Verdana" w:hAnsi="Verdana" w:cs="Arial"/>
          <w:b/>
          <w:i/>
          <w:snapToGrid w:val="0"/>
          <w:u w:val="single"/>
          <w:lang w:eastAsia="es-ES"/>
        </w:rPr>
      </w:pPr>
    </w:p>
    <w:p w14:paraId="7A60E7A9" w14:textId="77777777" w:rsidR="00240F83" w:rsidRDefault="00240F83" w:rsidP="00240F83">
      <w:pPr>
        <w:spacing w:after="200" w:line="276" w:lineRule="auto"/>
        <w:rPr>
          <w:rFonts w:ascii="Verdana" w:hAnsi="Verdana" w:cs="Arial"/>
          <w:b/>
          <w:i/>
          <w:snapToGrid w:val="0"/>
          <w:u w:val="single"/>
          <w:lang w:eastAsia="es-ES"/>
        </w:rPr>
      </w:pPr>
    </w:p>
    <w:p w14:paraId="0FD45E68" w14:textId="56998439" w:rsidR="00F763DC" w:rsidRDefault="00F763DC" w:rsidP="00F763DC">
      <w:pPr>
        <w:spacing w:after="200" w:line="276" w:lineRule="auto"/>
        <w:rPr>
          <w:rFonts w:ascii="Verdana" w:hAnsi="Verdana" w:cs="Arial"/>
          <w:b/>
          <w:snapToGrid w:val="0"/>
          <w:sz w:val="24"/>
          <w:szCs w:val="24"/>
          <w:lang w:eastAsia="es-ES"/>
        </w:rPr>
      </w:pPr>
      <w:r w:rsidRPr="00A54A87">
        <w:rPr>
          <w:rFonts w:ascii="Verdana" w:hAnsi="Verdana" w:cs="Arial"/>
          <w:b/>
          <w:snapToGrid w:val="0"/>
          <w:sz w:val="24"/>
          <w:szCs w:val="24"/>
          <w:lang w:eastAsia="es-ES"/>
        </w:rPr>
        <w:t>ANNEX</w:t>
      </w:r>
      <w:r w:rsidR="00A54A87">
        <w:rPr>
          <w:rFonts w:ascii="Verdana" w:hAnsi="Verdana" w:cs="Arial"/>
          <w:b/>
          <w:snapToGrid w:val="0"/>
          <w:sz w:val="24"/>
          <w:szCs w:val="24"/>
          <w:lang w:eastAsia="es-ES"/>
        </w:rPr>
        <w:t xml:space="preserve"> </w:t>
      </w:r>
      <w:r w:rsidR="00593A4B">
        <w:rPr>
          <w:rFonts w:ascii="Verdana" w:hAnsi="Verdana" w:cs="Arial"/>
          <w:b/>
          <w:snapToGrid w:val="0"/>
          <w:sz w:val="24"/>
          <w:szCs w:val="24"/>
          <w:lang w:eastAsia="es-ES"/>
        </w:rPr>
        <w:t>7</w:t>
      </w:r>
      <w:r w:rsidRPr="00A54A87">
        <w:rPr>
          <w:rFonts w:ascii="Verdana" w:hAnsi="Verdana" w:cs="Arial"/>
          <w:b/>
          <w:snapToGrid w:val="0"/>
          <w:sz w:val="24"/>
          <w:szCs w:val="24"/>
          <w:lang w:eastAsia="es-ES"/>
        </w:rPr>
        <w:t>:</w:t>
      </w:r>
    </w:p>
    <w:p w14:paraId="14701FB4" w14:textId="77777777" w:rsidR="00830386" w:rsidRPr="00830386" w:rsidRDefault="00830386" w:rsidP="00830386">
      <w:pPr>
        <w:pBdr>
          <w:bottom w:val="single" w:sz="6" w:space="1" w:color="auto"/>
        </w:pBdr>
        <w:spacing w:after="200" w:line="276" w:lineRule="auto"/>
        <w:jc w:val="both"/>
        <w:rPr>
          <w:rFonts w:ascii="Verdana" w:hAnsi="Verdana" w:cs="Arial"/>
          <w:b/>
          <w:snapToGrid w:val="0"/>
          <w:sz w:val="24"/>
          <w:szCs w:val="24"/>
          <w:lang w:eastAsia="es-ES"/>
        </w:rPr>
      </w:pPr>
      <w:r w:rsidRPr="00830386">
        <w:rPr>
          <w:rFonts w:ascii="Verdana" w:hAnsi="Verdana" w:cs="Arial"/>
          <w:b/>
          <w:snapToGrid w:val="0"/>
          <w:sz w:val="24"/>
          <w:szCs w:val="24"/>
          <w:lang w:eastAsia="es-ES"/>
        </w:rPr>
        <w:t xml:space="preserve">PROTOCOL per a la incorporació, seguiment i verificació del compliment de la </w:t>
      </w:r>
      <w:r w:rsidRPr="00830386">
        <w:rPr>
          <w:rFonts w:ascii="Verdana" w:hAnsi="Verdana" w:cs="Arial"/>
          <w:b/>
          <w:snapToGrid w:val="0"/>
          <w:color w:val="FF0000"/>
          <w:sz w:val="24"/>
          <w:szCs w:val="24"/>
          <w:lang w:eastAsia="es-ES"/>
        </w:rPr>
        <w:t>CONDICIÓ ESPECIAL D’EXECUCIÓ “COMUNICACIÓ INCLUSIVA”</w:t>
      </w:r>
      <w:r w:rsidRPr="00830386">
        <w:rPr>
          <w:rFonts w:ascii="Verdana" w:hAnsi="Verdana" w:cs="Arial"/>
          <w:b/>
          <w:snapToGrid w:val="0"/>
          <w:sz w:val="24"/>
          <w:szCs w:val="24"/>
          <w:lang w:eastAsia="es-ES"/>
        </w:rPr>
        <w:t xml:space="preserve"> en els contractes públics de l’Ajuntament de Barcelona</w:t>
      </w:r>
    </w:p>
    <w:p w14:paraId="5CED3DFE" w14:textId="77777777" w:rsidR="00830386" w:rsidRPr="00A54A87" w:rsidRDefault="00830386" w:rsidP="00830386">
      <w:pPr>
        <w:pBdr>
          <w:bottom w:val="single" w:sz="6" w:space="1" w:color="auto"/>
        </w:pBdr>
        <w:spacing w:after="200" w:line="276" w:lineRule="auto"/>
        <w:jc w:val="both"/>
        <w:rPr>
          <w:rFonts w:ascii="Verdana" w:hAnsi="Verdana" w:cs="Arial"/>
          <w:b/>
          <w:snapToGrid w:val="0"/>
          <w:sz w:val="24"/>
          <w:szCs w:val="24"/>
          <w:lang w:eastAsia="es-ES"/>
        </w:rPr>
      </w:pPr>
    </w:p>
    <w:p w14:paraId="141C0216" w14:textId="77777777" w:rsidR="00830386" w:rsidRPr="001A3F33" w:rsidRDefault="00830386" w:rsidP="00830386">
      <w:pPr>
        <w:spacing w:line="276" w:lineRule="auto"/>
        <w:ind w:right="1079"/>
        <w:jc w:val="center"/>
        <w:rPr>
          <w:rFonts w:ascii="Verdana" w:hAnsi="Verdana"/>
          <w:sz w:val="24"/>
          <w:szCs w:val="24"/>
        </w:rPr>
      </w:pPr>
      <w:r w:rsidRPr="001A3F33">
        <w:rPr>
          <w:rFonts w:ascii="Verdana" w:hAnsi="Verdana"/>
          <w:sz w:val="24"/>
          <w:szCs w:val="24"/>
        </w:rPr>
        <w:t>Procediment d’aplicació per a</w:t>
      </w:r>
    </w:p>
    <w:p w14:paraId="1188C16A" w14:textId="77777777" w:rsidR="00830386" w:rsidRPr="001A3F33" w:rsidRDefault="00830386" w:rsidP="00830386">
      <w:pPr>
        <w:spacing w:line="276" w:lineRule="auto"/>
        <w:ind w:right="1079"/>
        <w:jc w:val="center"/>
        <w:rPr>
          <w:rFonts w:ascii="Verdana" w:hAnsi="Verdana"/>
          <w:b/>
          <w:sz w:val="24"/>
          <w:szCs w:val="24"/>
        </w:rPr>
      </w:pPr>
      <w:r w:rsidRPr="001A3F33">
        <w:rPr>
          <w:rFonts w:ascii="Verdana" w:hAnsi="Verdana"/>
          <w:b/>
          <w:sz w:val="24"/>
          <w:szCs w:val="24"/>
        </w:rPr>
        <w:t>Empreses contractistes</w:t>
      </w:r>
    </w:p>
    <w:p w14:paraId="5E9ACF83" w14:textId="77777777" w:rsidR="00830386" w:rsidRPr="00830386" w:rsidRDefault="00830386" w:rsidP="00830386">
      <w:pPr>
        <w:spacing w:before="336" w:after="200" w:line="276" w:lineRule="auto"/>
        <w:ind w:right="1"/>
        <w:jc w:val="both"/>
        <w:rPr>
          <w:rFonts w:ascii="Verdana" w:eastAsia="Calibri" w:hAnsi="Verdana"/>
          <w:b/>
          <w:lang w:eastAsia="en-US"/>
        </w:rPr>
      </w:pPr>
      <w:r w:rsidRPr="00830386">
        <w:rPr>
          <w:rFonts w:ascii="Verdana" w:eastAsia="Calibri" w:hAnsi="Verdana"/>
          <w:b/>
          <w:lang w:eastAsia="en-US"/>
        </w:rPr>
        <w:t>1.</w:t>
      </w:r>
      <w:r w:rsidRPr="00830386">
        <w:rPr>
          <w:rFonts w:ascii="Verdana" w:eastAsia="Calibri" w:hAnsi="Verdana"/>
          <w:b/>
          <w:lang w:eastAsia="en-US"/>
        </w:rPr>
        <w:tab/>
        <w:t>Fase d’execució del contracte:</w:t>
      </w:r>
    </w:p>
    <w:p w14:paraId="4BDC0003" w14:textId="7E9F2427" w:rsidR="00830386" w:rsidRPr="0069317B" w:rsidRDefault="00830386" w:rsidP="00830386">
      <w:pPr>
        <w:spacing w:before="336" w:after="200" w:line="276" w:lineRule="auto"/>
        <w:ind w:right="1"/>
        <w:jc w:val="both"/>
        <w:rPr>
          <w:rFonts w:ascii="Verdana" w:eastAsia="Calibri" w:hAnsi="Verdana"/>
          <w:lang w:eastAsia="en-US"/>
        </w:rPr>
      </w:pPr>
      <w:r w:rsidRPr="0069317B">
        <w:rPr>
          <w:rFonts w:ascii="Verdana" w:eastAsia="Calibri" w:hAnsi="Verdana"/>
          <w:lang w:eastAsia="en-US"/>
        </w:rPr>
        <w:t xml:space="preserve">En un termini màxim de 10 dies naturals posteriors a la data de formalització del contracte, l’empresa contractista aportarà una </w:t>
      </w:r>
      <w:r w:rsidRPr="0069317B">
        <w:rPr>
          <w:rFonts w:ascii="Verdana" w:eastAsia="Calibri" w:hAnsi="Verdana"/>
          <w:b/>
          <w:lang w:eastAsia="en-US"/>
        </w:rPr>
        <w:t>declaració responsable</w:t>
      </w:r>
      <w:r w:rsidRPr="0069317B">
        <w:rPr>
          <w:rFonts w:ascii="Verdana" w:eastAsia="Calibri" w:hAnsi="Verdana"/>
          <w:lang w:eastAsia="en-US"/>
        </w:rPr>
        <w:t xml:space="preserve"> conforme es compromet a aplicar, en les activitats derivades de l’execució del contracte, un llenguatge inclusiu en els termes que estableix la condició especial d’execució “Comunicació inclusiva”.</w:t>
      </w:r>
    </w:p>
    <w:p w14:paraId="51F94C2E" w14:textId="77777777" w:rsidR="00830386" w:rsidRPr="0069317B" w:rsidRDefault="00830386" w:rsidP="00830386">
      <w:pPr>
        <w:spacing w:before="336" w:after="200" w:line="276" w:lineRule="auto"/>
        <w:ind w:right="1"/>
        <w:jc w:val="both"/>
        <w:rPr>
          <w:rFonts w:ascii="Verdana" w:eastAsia="Calibri" w:hAnsi="Verdana"/>
          <w:lang w:eastAsia="en-US"/>
        </w:rPr>
      </w:pPr>
      <w:r w:rsidRPr="0069317B">
        <w:rPr>
          <w:rFonts w:ascii="Verdana" w:eastAsia="Calibri" w:hAnsi="Verdana"/>
          <w:lang w:eastAsia="en-US"/>
        </w:rPr>
        <w:t>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w:t>
      </w:r>
    </w:p>
    <w:p w14:paraId="63EC596D" w14:textId="77777777" w:rsidR="00830386" w:rsidRPr="0069317B" w:rsidRDefault="00830386" w:rsidP="00830386">
      <w:pPr>
        <w:spacing w:before="336" w:after="200" w:line="276" w:lineRule="auto"/>
        <w:ind w:right="1"/>
        <w:jc w:val="both"/>
        <w:rPr>
          <w:rFonts w:ascii="Verdana" w:eastAsia="Calibri" w:hAnsi="Verdana"/>
          <w:lang w:eastAsia="en-US"/>
        </w:rPr>
      </w:pPr>
      <w:r w:rsidRPr="0069317B">
        <w:rPr>
          <w:rFonts w:ascii="Verdana" w:eastAsia="Calibri" w:hAnsi="Verdana"/>
          <w:lang w:eastAsia="en-US"/>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un </w:t>
      </w:r>
      <w:r w:rsidRPr="0069317B">
        <w:rPr>
          <w:rFonts w:ascii="Verdana" w:eastAsia="Calibri" w:hAnsi="Verdana"/>
          <w:b/>
          <w:lang w:eastAsia="en-US"/>
        </w:rPr>
        <w:t>informe de recomanacions</w:t>
      </w:r>
      <w:r w:rsidRPr="0069317B">
        <w:rPr>
          <w:rFonts w:ascii="Verdana" w:eastAsia="Calibri" w:hAnsi="Verdana"/>
          <w:lang w:eastAsia="en-US"/>
        </w:rPr>
        <w:t xml:space="preserve"> de cara a la rectificació d’aquestes circumstàncies.</w:t>
      </w:r>
    </w:p>
    <w:p w14:paraId="7D2F86D5" w14:textId="77777777" w:rsidR="00830386" w:rsidRPr="0069317B" w:rsidRDefault="00830386" w:rsidP="00830386">
      <w:pPr>
        <w:spacing w:before="336" w:after="200" w:line="276" w:lineRule="auto"/>
        <w:ind w:right="1"/>
        <w:jc w:val="both"/>
        <w:rPr>
          <w:rFonts w:ascii="Verdana" w:eastAsia="Calibri" w:hAnsi="Verdana"/>
          <w:lang w:eastAsia="en-US"/>
        </w:rPr>
      </w:pPr>
      <w:r w:rsidRPr="0069317B">
        <w:rPr>
          <w:rFonts w:ascii="Verdana" w:eastAsia="Calibri" w:hAnsi="Verdana"/>
          <w:lang w:eastAsia="en-US"/>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14:paraId="23548A39" w14:textId="77777777" w:rsidR="00830386" w:rsidRPr="0069317B" w:rsidRDefault="00830386" w:rsidP="00830386">
      <w:pPr>
        <w:spacing w:before="336" w:after="200" w:line="276" w:lineRule="auto"/>
        <w:ind w:right="1"/>
        <w:jc w:val="both"/>
        <w:rPr>
          <w:rFonts w:ascii="Verdana" w:eastAsia="Calibri" w:hAnsi="Verdana"/>
          <w:lang w:eastAsia="en-US"/>
        </w:rPr>
      </w:pPr>
      <w:r w:rsidRPr="0069317B">
        <w:rPr>
          <w:rFonts w:ascii="Verdana" w:eastAsia="Calibri" w:hAnsi="Verdana"/>
          <w:lang w:eastAsia="en-US"/>
        </w:rPr>
        <w:t>L’empresa contractista haurà de presentar la documentació següent:</w:t>
      </w:r>
    </w:p>
    <w:p w14:paraId="7D47754F" w14:textId="77777777" w:rsidR="00830386" w:rsidRPr="0069317B" w:rsidRDefault="00830386" w:rsidP="0069317B">
      <w:pPr>
        <w:spacing w:line="276" w:lineRule="auto"/>
        <w:ind w:right="1"/>
        <w:jc w:val="both"/>
        <w:rPr>
          <w:rFonts w:ascii="Verdana" w:eastAsia="Calibri" w:hAnsi="Verdana"/>
          <w:lang w:eastAsia="en-US"/>
        </w:rPr>
      </w:pPr>
    </w:p>
    <w:p w14:paraId="396C5847" w14:textId="77777777" w:rsidR="00830386" w:rsidRPr="0069317B" w:rsidRDefault="00830386" w:rsidP="0069317B">
      <w:pPr>
        <w:spacing w:line="276" w:lineRule="auto"/>
        <w:ind w:right="1"/>
        <w:jc w:val="both"/>
        <w:rPr>
          <w:rFonts w:ascii="Verdana" w:eastAsia="Calibri" w:hAnsi="Verdana"/>
          <w:b/>
          <w:lang w:eastAsia="en-US"/>
        </w:rPr>
      </w:pPr>
      <w:r w:rsidRPr="0069317B">
        <w:rPr>
          <w:rFonts w:ascii="Verdana" w:eastAsia="Calibri" w:hAnsi="Verdana"/>
          <w:b/>
          <w:lang w:eastAsia="en-US"/>
        </w:rPr>
        <w:t>•</w:t>
      </w:r>
      <w:r w:rsidRPr="0069317B">
        <w:rPr>
          <w:rFonts w:ascii="Verdana" w:eastAsia="Calibri" w:hAnsi="Verdana"/>
          <w:b/>
          <w:lang w:eastAsia="en-US"/>
        </w:rPr>
        <w:tab/>
        <w:t>Materials corregits o compromís de retirada.</w:t>
      </w:r>
    </w:p>
    <w:p w14:paraId="4CD0135F" w14:textId="0C8369F2" w:rsidR="00830386" w:rsidRPr="0069317B" w:rsidRDefault="00830386" w:rsidP="0069317B">
      <w:pPr>
        <w:spacing w:line="276" w:lineRule="auto"/>
        <w:ind w:right="1"/>
        <w:jc w:val="both"/>
        <w:rPr>
          <w:rFonts w:ascii="Verdana" w:eastAsia="Calibri" w:hAnsi="Verdana"/>
          <w:b/>
          <w:lang w:eastAsia="en-US"/>
        </w:rPr>
      </w:pPr>
      <w:r w:rsidRPr="0069317B">
        <w:rPr>
          <w:rFonts w:ascii="Verdana" w:eastAsia="Calibri" w:hAnsi="Verdana"/>
          <w:b/>
          <w:lang w:eastAsia="en-US"/>
        </w:rPr>
        <w:t>•</w:t>
      </w:r>
      <w:r w:rsidRPr="0069317B">
        <w:rPr>
          <w:rFonts w:ascii="Verdana" w:eastAsia="Calibri" w:hAnsi="Verdana"/>
          <w:b/>
          <w:lang w:eastAsia="en-US"/>
        </w:rPr>
        <w:tab/>
        <w:t>Informe de les mesures dutes a terme.</w:t>
      </w:r>
    </w:p>
    <w:p w14:paraId="02B395AE" w14:textId="77777777" w:rsidR="0069317B" w:rsidRPr="0069317B" w:rsidRDefault="0069317B" w:rsidP="0069317B">
      <w:pPr>
        <w:spacing w:line="276" w:lineRule="auto"/>
        <w:ind w:right="1"/>
        <w:jc w:val="both"/>
        <w:rPr>
          <w:rFonts w:ascii="Verdana" w:eastAsia="Calibri" w:hAnsi="Verdana"/>
          <w:b/>
          <w:lang w:eastAsia="en-US"/>
        </w:rPr>
      </w:pPr>
    </w:p>
    <w:p w14:paraId="3E81EF8E" w14:textId="77777777" w:rsidR="0069317B" w:rsidRDefault="0069317B" w:rsidP="0069317B">
      <w:pPr>
        <w:spacing w:line="276" w:lineRule="auto"/>
        <w:ind w:right="1"/>
        <w:jc w:val="both"/>
        <w:rPr>
          <w:rFonts w:ascii="Verdana" w:eastAsia="Calibri" w:hAnsi="Verdana"/>
          <w:b/>
          <w:lang w:eastAsia="en-US"/>
        </w:rPr>
      </w:pPr>
    </w:p>
    <w:p w14:paraId="5D23C976" w14:textId="77777777" w:rsidR="009A7BA6" w:rsidRDefault="009A7BA6" w:rsidP="0069317B">
      <w:pPr>
        <w:spacing w:line="276" w:lineRule="auto"/>
        <w:ind w:right="1"/>
        <w:jc w:val="both"/>
        <w:rPr>
          <w:rFonts w:ascii="Verdana" w:eastAsia="Calibri" w:hAnsi="Verdana"/>
          <w:b/>
          <w:lang w:eastAsia="en-US"/>
        </w:rPr>
      </w:pPr>
    </w:p>
    <w:p w14:paraId="40F4A1A3" w14:textId="77777777" w:rsidR="009A7BA6" w:rsidRDefault="009A7BA6" w:rsidP="0069317B">
      <w:pPr>
        <w:spacing w:line="276" w:lineRule="auto"/>
        <w:ind w:right="1"/>
        <w:jc w:val="both"/>
        <w:rPr>
          <w:rFonts w:ascii="Verdana" w:eastAsia="Calibri" w:hAnsi="Verdana"/>
          <w:b/>
          <w:lang w:eastAsia="en-US"/>
        </w:rPr>
      </w:pPr>
    </w:p>
    <w:p w14:paraId="19CFFA88" w14:textId="77777777" w:rsidR="0069317B" w:rsidRDefault="0069317B" w:rsidP="0069317B">
      <w:pPr>
        <w:spacing w:line="276" w:lineRule="auto"/>
        <w:ind w:right="1"/>
        <w:jc w:val="both"/>
        <w:rPr>
          <w:rFonts w:ascii="Verdana" w:eastAsia="Calibri" w:hAnsi="Verdana"/>
          <w:b/>
          <w:lang w:eastAsia="en-US"/>
        </w:rPr>
      </w:pPr>
    </w:p>
    <w:p w14:paraId="5ACAF9C3" w14:textId="77777777" w:rsidR="0069317B" w:rsidRDefault="0069317B" w:rsidP="0069317B">
      <w:pPr>
        <w:spacing w:line="276" w:lineRule="auto"/>
        <w:ind w:right="1"/>
        <w:jc w:val="both"/>
        <w:rPr>
          <w:rFonts w:ascii="Verdana" w:eastAsia="Calibri" w:hAnsi="Verdana"/>
          <w:b/>
          <w:lang w:eastAsia="en-US"/>
        </w:rPr>
      </w:pPr>
    </w:p>
    <w:p w14:paraId="0929E0F4" w14:textId="77777777" w:rsidR="00071305" w:rsidRDefault="00071305" w:rsidP="0069317B">
      <w:pPr>
        <w:spacing w:line="276" w:lineRule="auto"/>
        <w:ind w:right="1"/>
        <w:jc w:val="both"/>
        <w:rPr>
          <w:rFonts w:ascii="Verdana" w:eastAsia="Calibri" w:hAnsi="Verdana"/>
          <w:b/>
          <w:lang w:eastAsia="en-US"/>
        </w:rPr>
      </w:pPr>
    </w:p>
    <w:p w14:paraId="707C173A" w14:textId="77777777" w:rsidR="00054C0F" w:rsidRDefault="00054C0F" w:rsidP="0069317B">
      <w:pPr>
        <w:spacing w:line="276" w:lineRule="auto"/>
        <w:ind w:right="1"/>
        <w:jc w:val="both"/>
        <w:rPr>
          <w:rFonts w:ascii="Verdana" w:eastAsia="Calibri" w:hAnsi="Verdana"/>
          <w:b/>
          <w:lang w:eastAsia="en-US"/>
        </w:rPr>
      </w:pPr>
    </w:p>
    <w:p w14:paraId="43D35A3C" w14:textId="77777777" w:rsidR="00BF3812" w:rsidRDefault="00BF3812" w:rsidP="0069317B">
      <w:pPr>
        <w:spacing w:line="276" w:lineRule="auto"/>
        <w:ind w:right="1"/>
        <w:jc w:val="both"/>
        <w:rPr>
          <w:rFonts w:ascii="Verdana" w:eastAsia="Calibri" w:hAnsi="Verdana"/>
          <w:b/>
          <w:lang w:eastAsia="en-US"/>
        </w:rPr>
      </w:pPr>
    </w:p>
    <w:p w14:paraId="1F87A4B9" w14:textId="77777777" w:rsidR="00BF3812" w:rsidRDefault="00BF3812" w:rsidP="0069317B">
      <w:pPr>
        <w:spacing w:line="276" w:lineRule="auto"/>
        <w:ind w:right="1"/>
        <w:jc w:val="both"/>
        <w:rPr>
          <w:rFonts w:ascii="Verdana" w:eastAsia="Calibri" w:hAnsi="Verdana"/>
          <w:b/>
          <w:lang w:eastAsia="en-US"/>
        </w:rPr>
      </w:pPr>
    </w:p>
    <w:p w14:paraId="39F670CF" w14:textId="77777777" w:rsidR="00BF3812" w:rsidRDefault="00BF3812" w:rsidP="0069317B">
      <w:pPr>
        <w:spacing w:line="276" w:lineRule="auto"/>
        <w:ind w:right="1"/>
        <w:jc w:val="both"/>
        <w:rPr>
          <w:rFonts w:ascii="Verdana" w:eastAsia="Calibri" w:hAnsi="Verdana"/>
          <w:b/>
          <w:lang w:eastAsia="en-US"/>
        </w:rPr>
      </w:pPr>
    </w:p>
    <w:p w14:paraId="3FCA80A5" w14:textId="77777777" w:rsidR="00054C0F" w:rsidRDefault="00054C0F" w:rsidP="0069317B">
      <w:pPr>
        <w:spacing w:line="276" w:lineRule="auto"/>
        <w:ind w:right="1"/>
        <w:jc w:val="both"/>
        <w:rPr>
          <w:rFonts w:ascii="Verdana" w:eastAsia="Calibri" w:hAnsi="Verdana"/>
          <w:b/>
          <w:lang w:eastAsia="en-US"/>
        </w:rPr>
      </w:pPr>
    </w:p>
    <w:p w14:paraId="237B2B0B" w14:textId="77777777" w:rsidR="0069317B" w:rsidRPr="0069317B" w:rsidRDefault="0069317B" w:rsidP="0069317B">
      <w:pPr>
        <w:spacing w:line="276" w:lineRule="auto"/>
        <w:ind w:right="1"/>
        <w:jc w:val="both"/>
        <w:rPr>
          <w:rFonts w:ascii="Verdana" w:eastAsia="Calibri" w:hAnsi="Verdana"/>
          <w:b/>
          <w:lang w:eastAsia="en-US"/>
        </w:rPr>
      </w:pPr>
    </w:p>
    <w:p w14:paraId="24F5A8EE" w14:textId="36A228DB" w:rsidR="0069317B" w:rsidRPr="0069317B" w:rsidRDefault="0069317B" w:rsidP="0069317B">
      <w:pPr>
        <w:widowControl w:val="0"/>
        <w:autoSpaceDE w:val="0"/>
        <w:autoSpaceDN w:val="0"/>
        <w:ind w:left="2014" w:right="1813"/>
        <w:jc w:val="center"/>
        <w:outlineLvl w:val="0"/>
        <w:rPr>
          <w:rFonts w:ascii="Verdana" w:eastAsia="Verdana" w:hAnsi="Verdana" w:cs="Verdana"/>
          <w:b/>
          <w:bCs/>
          <w:sz w:val="24"/>
          <w:szCs w:val="24"/>
          <w:lang w:eastAsia="en-US"/>
        </w:rPr>
      </w:pPr>
      <w:r w:rsidRPr="0069317B">
        <w:rPr>
          <w:rFonts w:ascii="Verdana" w:eastAsia="Verdana" w:hAnsi="Verdana" w:cs="Verdana"/>
          <w:b/>
          <w:bCs/>
          <w:color w:val="FF0000"/>
          <w:sz w:val="24"/>
          <w:szCs w:val="24"/>
          <w:lang w:eastAsia="en-US"/>
        </w:rPr>
        <w:t>CONDICIÓ ESPECIAL D’EXECUCIÓ “COMUNICACIÓ</w:t>
      </w:r>
      <w:r w:rsidR="00C41607">
        <w:rPr>
          <w:rFonts w:ascii="Verdana" w:eastAsia="Verdana" w:hAnsi="Verdana" w:cs="Verdana"/>
          <w:b/>
          <w:bCs/>
          <w:color w:val="FF0000"/>
          <w:sz w:val="24"/>
          <w:szCs w:val="24"/>
          <w:lang w:eastAsia="en-US"/>
        </w:rPr>
        <w:t xml:space="preserve"> </w:t>
      </w:r>
      <w:r w:rsidRPr="0069317B">
        <w:rPr>
          <w:rFonts w:ascii="Verdana" w:eastAsia="Verdana" w:hAnsi="Verdana" w:cs="Verdana"/>
          <w:b/>
          <w:bCs/>
          <w:color w:val="FF0000"/>
          <w:sz w:val="24"/>
          <w:szCs w:val="24"/>
          <w:lang w:eastAsia="en-US"/>
        </w:rPr>
        <w:t>INCLUSIVA”</w:t>
      </w:r>
    </w:p>
    <w:p w14:paraId="7F5E7DE9" w14:textId="77777777" w:rsidR="0069317B" w:rsidRPr="0069317B" w:rsidRDefault="0069317B" w:rsidP="0069317B">
      <w:pPr>
        <w:widowControl w:val="0"/>
        <w:autoSpaceDE w:val="0"/>
        <w:autoSpaceDN w:val="0"/>
        <w:spacing w:before="10"/>
        <w:rPr>
          <w:rFonts w:ascii="Verdana" w:eastAsia="Verdana" w:hAnsi="Verdana" w:cs="Verdana"/>
          <w:b/>
          <w:sz w:val="23"/>
          <w:lang w:eastAsia="en-US"/>
        </w:rPr>
      </w:pPr>
    </w:p>
    <w:p w14:paraId="67115079" w14:textId="77777777" w:rsidR="0069317B" w:rsidRPr="0069317B" w:rsidRDefault="0069317B" w:rsidP="0069317B">
      <w:pPr>
        <w:widowControl w:val="0"/>
        <w:autoSpaceDE w:val="0"/>
        <w:autoSpaceDN w:val="0"/>
        <w:ind w:left="2013" w:right="1813"/>
        <w:jc w:val="center"/>
        <w:rPr>
          <w:rFonts w:ascii="Verdana" w:eastAsia="Verdana" w:hAnsi="Verdana" w:cs="Verdana"/>
          <w:b/>
          <w:sz w:val="24"/>
          <w:szCs w:val="22"/>
          <w:lang w:eastAsia="en-US"/>
        </w:rPr>
      </w:pPr>
      <w:r w:rsidRPr="0069317B">
        <w:rPr>
          <w:rFonts w:ascii="Verdana" w:eastAsia="Verdana" w:hAnsi="Verdana" w:cs="Verdana"/>
          <w:b/>
          <w:sz w:val="24"/>
          <w:szCs w:val="22"/>
          <w:u w:val="thick"/>
          <w:lang w:eastAsia="en-US"/>
        </w:rPr>
        <w:t>MODEL</w:t>
      </w:r>
      <w:r w:rsidRPr="0069317B">
        <w:rPr>
          <w:rFonts w:ascii="Verdana" w:eastAsia="Verdana" w:hAnsi="Verdana" w:cs="Verdana"/>
          <w:b/>
          <w:spacing w:val="-4"/>
          <w:sz w:val="24"/>
          <w:szCs w:val="22"/>
          <w:u w:val="thick"/>
          <w:lang w:eastAsia="en-US"/>
        </w:rPr>
        <w:t xml:space="preserve"> </w:t>
      </w:r>
      <w:r w:rsidRPr="0069317B">
        <w:rPr>
          <w:rFonts w:ascii="Verdana" w:eastAsia="Verdana" w:hAnsi="Verdana" w:cs="Verdana"/>
          <w:b/>
          <w:sz w:val="24"/>
          <w:szCs w:val="22"/>
          <w:u w:val="thick"/>
          <w:lang w:eastAsia="en-US"/>
        </w:rPr>
        <w:t>DE</w:t>
      </w:r>
      <w:r w:rsidRPr="0069317B">
        <w:rPr>
          <w:rFonts w:ascii="Verdana" w:eastAsia="Verdana" w:hAnsi="Verdana" w:cs="Verdana"/>
          <w:b/>
          <w:spacing w:val="-5"/>
          <w:sz w:val="24"/>
          <w:szCs w:val="22"/>
          <w:u w:val="thick"/>
          <w:lang w:eastAsia="en-US"/>
        </w:rPr>
        <w:t xml:space="preserve"> </w:t>
      </w:r>
      <w:r w:rsidRPr="0069317B">
        <w:rPr>
          <w:rFonts w:ascii="Verdana" w:eastAsia="Verdana" w:hAnsi="Verdana" w:cs="Verdana"/>
          <w:b/>
          <w:sz w:val="24"/>
          <w:szCs w:val="22"/>
          <w:u w:val="thick"/>
          <w:lang w:eastAsia="en-US"/>
        </w:rPr>
        <w:t>DECLARACIÓ</w:t>
      </w:r>
      <w:r w:rsidRPr="0069317B">
        <w:rPr>
          <w:rFonts w:ascii="Verdana" w:eastAsia="Verdana" w:hAnsi="Verdana" w:cs="Verdana"/>
          <w:b/>
          <w:spacing w:val="-4"/>
          <w:sz w:val="24"/>
          <w:szCs w:val="22"/>
          <w:u w:val="thick"/>
          <w:lang w:eastAsia="en-US"/>
        </w:rPr>
        <w:t xml:space="preserve"> </w:t>
      </w:r>
      <w:r w:rsidRPr="0069317B">
        <w:rPr>
          <w:rFonts w:ascii="Verdana" w:eastAsia="Verdana" w:hAnsi="Verdana" w:cs="Verdana"/>
          <w:b/>
          <w:sz w:val="24"/>
          <w:szCs w:val="22"/>
          <w:u w:val="thick"/>
          <w:lang w:eastAsia="en-US"/>
        </w:rPr>
        <w:t>RESPONSABLE</w:t>
      </w:r>
    </w:p>
    <w:p w14:paraId="1E492353" w14:textId="77777777" w:rsidR="0069317B" w:rsidRPr="0069317B" w:rsidRDefault="0069317B" w:rsidP="0069317B">
      <w:pPr>
        <w:widowControl w:val="0"/>
        <w:autoSpaceDE w:val="0"/>
        <w:autoSpaceDN w:val="0"/>
        <w:spacing w:before="2"/>
        <w:ind w:left="2013" w:right="1813"/>
        <w:jc w:val="center"/>
        <w:outlineLvl w:val="0"/>
        <w:rPr>
          <w:rFonts w:ascii="Verdana" w:eastAsia="Verdana" w:hAnsi="Verdana" w:cs="Verdana"/>
          <w:b/>
          <w:bCs/>
          <w:sz w:val="24"/>
          <w:szCs w:val="24"/>
          <w:lang w:eastAsia="en-US"/>
        </w:rPr>
      </w:pPr>
      <w:r w:rsidRPr="0069317B">
        <w:rPr>
          <w:rFonts w:ascii="Verdana" w:eastAsia="Verdana" w:hAnsi="Verdana" w:cs="Verdana"/>
          <w:b/>
          <w:bCs/>
          <w:sz w:val="24"/>
          <w:szCs w:val="24"/>
          <w:u w:val="thick"/>
          <w:lang w:eastAsia="en-US"/>
        </w:rPr>
        <w:t>per</w:t>
      </w:r>
      <w:r w:rsidRPr="0069317B">
        <w:rPr>
          <w:rFonts w:ascii="Verdana" w:eastAsia="Verdana" w:hAnsi="Verdana" w:cs="Verdana"/>
          <w:b/>
          <w:bCs/>
          <w:spacing w:val="-4"/>
          <w:sz w:val="24"/>
          <w:szCs w:val="24"/>
          <w:u w:val="thick"/>
          <w:lang w:eastAsia="en-US"/>
        </w:rPr>
        <w:t xml:space="preserve"> </w:t>
      </w:r>
      <w:r w:rsidRPr="0069317B">
        <w:rPr>
          <w:rFonts w:ascii="Verdana" w:eastAsia="Verdana" w:hAnsi="Verdana" w:cs="Verdana"/>
          <w:b/>
          <w:bCs/>
          <w:sz w:val="24"/>
          <w:szCs w:val="24"/>
          <w:u w:val="thick"/>
          <w:lang w:eastAsia="en-US"/>
        </w:rPr>
        <w:t>a</w:t>
      </w:r>
      <w:r w:rsidRPr="0069317B">
        <w:rPr>
          <w:rFonts w:ascii="Verdana" w:eastAsia="Verdana" w:hAnsi="Verdana" w:cs="Verdana"/>
          <w:b/>
          <w:bCs/>
          <w:spacing w:val="-4"/>
          <w:sz w:val="24"/>
          <w:szCs w:val="24"/>
          <w:u w:val="thick"/>
          <w:lang w:eastAsia="en-US"/>
        </w:rPr>
        <w:t xml:space="preserve"> </w:t>
      </w:r>
      <w:r w:rsidRPr="0069317B">
        <w:rPr>
          <w:rFonts w:ascii="Verdana" w:eastAsia="Verdana" w:hAnsi="Verdana" w:cs="Verdana"/>
          <w:b/>
          <w:bCs/>
          <w:sz w:val="24"/>
          <w:szCs w:val="24"/>
          <w:u w:val="thick"/>
          <w:lang w:eastAsia="en-US"/>
        </w:rPr>
        <w:t>l’empresa</w:t>
      </w:r>
      <w:r w:rsidRPr="0069317B">
        <w:rPr>
          <w:rFonts w:ascii="Verdana" w:eastAsia="Verdana" w:hAnsi="Verdana" w:cs="Verdana"/>
          <w:b/>
          <w:bCs/>
          <w:spacing w:val="-4"/>
          <w:sz w:val="24"/>
          <w:szCs w:val="24"/>
          <w:u w:val="thick"/>
          <w:lang w:eastAsia="en-US"/>
        </w:rPr>
        <w:t xml:space="preserve"> </w:t>
      </w:r>
      <w:r w:rsidRPr="0069317B">
        <w:rPr>
          <w:rFonts w:ascii="Verdana" w:eastAsia="Verdana" w:hAnsi="Verdana" w:cs="Verdana"/>
          <w:b/>
          <w:bCs/>
          <w:sz w:val="24"/>
          <w:szCs w:val="24"/>
          <w:u w:val="thick"/>
          <w:lang w:eastAsia="en-US"/>
        </w:rPr>
        <w:t>contractista</w:t>
      </w:r>
    </w:p>
    <w:p w14:paraId="11FDB511" w14:textId="77777777" w:rsidR="0069317B" w:rsidRPr="0069317B" w:rsidRDefault="0069317B" w:rsidP="0069317B">
      <w:pPr>
        <w:widowControl w:val="0"/>
        <w:tabs>
          <w:tab w:val="left" w:leader="dot" w:pos="9214"/>
        </w:tabs>
        <w:autoSpaceDE w:val="0"/>
        <w:autoSpaceDN w:val="0"/>
        <w:spacing w:before="100" w:line="243" w:lineRule="exact"/>
        <w:ind w:right="142"/>
        <w:jc w:val="both"/>
        <w:rPr>
          <w:rFonts w:ascii="Verdana" w:eastAsia="Verdana" w:hAnsi="Verdana" w:cs="Verdana"/>
          <w:lang w:eastAsia="en-US"/>
        </w:rPr>
      </w:pPr>
      <w:r w:rsidRPr="0069317B">
        <w:rPr>
          <w:rFonts w:ascii="Verdana" w:eastAsia="Verdana" w:hAnsi="Verdana" w:cs="Verdana"/>
          <w:lang w:eastAsia="en-US"/>
        </w:rPr>
        <w:t>El/la</w:t>
      </w:r>
      <w:r w:rsidRPr="0069317B">
        <w:rPr>
          <w:rFonts w:ascii="Verdana" w:eastAsia="Verdana" w:hAnsi="Verdana" w:cs="Verdana"/>
          <w:spacing w:val="1"/>
          <w:lang w:eastAsia="en-US"/>
        </w:rPr>
        <w:t xml:space="preserve"> </w:t>
      </w:r>
      <w:r w:rsidRPr="0069317B">
        <w:rPr>
          <w:rFonts w:ascii="Verdana" w:eastAsia="Verdana" w:hAnsi="Verdana" w:cs="Verdana"/>
          <w:lang w:eastAsia="en-US"/>
        </w:rPr>
        <w:t>sotasignat/</w:t>
      </w:r>
      <w:proofErr w:type="spellStart"/>
      <w:r w:rsidRPr="0069317B">
        <w:rPr>
          <w:rFonts w:ascii="Verdana" w:eastAsia="Verdana" w:hAnsi="Verdana" w:cs="Verdana"/>
          <w:lang w:eastAsia="en-US"/>
        </w:rPr>
        <w:t>ada</w:t>
      </w:r>
      <w:proofErr w:type="spellEnd"/>
      <w:r w:rsidRPr="0069317B">
        <w:rPr>
          <w:rFonts w:ascii="Verdana" w:eastAsia="Verdana" w:hAnsi="Verdana" w:cs="Verdana"/>
          <w:lang w:eastAsia="en-US"/>
        </w:rPr>
        <w:t>, senyor/a</w:t>
      </w:r>
      <w:r w:rsidRPr="0069317B">
        <w:rPr>
          <w:rFonts w:ascii="Verdana" w:eastAsia="Verdana" w:hAnsi="Verdana" w:cs="Verdana"/>
          <w:lang w:eastAsia="en-US"/>
        </w:rPr>
        <w:tab/>
        <w:t>,</w:t>
      </w:r>
    </w:p>
    <w:p w14:paraId="4D18133C" w14:textId="77777777" w:rsidR="0069317B" w:rsidRPr="0069317B" w:rsidRDefault="0069317B" w:rsidP="0069317B">
      <w:pPr>
        <w:widowControl w:val="0"/>
        <w:tabs>
          <w:tab w:val="left" w:leader="dot" w:pos="9214"/>
        </w:tabs>
        <w:autoSpaceDE w:val="0"/>
        <w:autoSpaceDN w:val="0"/>
        <w:ind w:right="142"/>
        <w:jc w:val="both"/>
        <w:rPr>
          <w:rFonts w:ascii="Verdana" w:eastAsia="Verdana" w:hAnsi="Verdana" w:cs="Verdana"/>
          <w:lang w:eastAsia="en-US"/>
        </w:rPr>
      </w:pPr>
      <w:r w:rsidRPr="0069317B">
        <w:rPr>
          <w:rFonts w:ascii="Verdana" w:eastAsia="Verdana" w:hAnsi="Verdana" w:cs="Verdana"/>
          <w:lang w:eastAsia="en-US"/>
        </w:rPr>
        <w:t>amb</w:t>
      </w:r>
      <w:r w:rsidRPr="0069317B">
        <w:rPr>
          <w:rFonts w:ascii="Verdana" w:eastAsia="Verdana" w:hAnsi="Verdana" w:cs="Verdana"/>
          <w:spacing w:val="1"/>
          <w:lang w:eastAsia="en-US"/>
        </w:rPr>
        <w:t xml:space="preserve"> </w:t>
      </w:r>
      <w:r w:rsidRPr="0069317B">
        <w:rPr>
          <w:rFonts w:ascii="Verdana" w:eastAsia="Verdana" w:hAnsi="Verdana" w:cs="Verdana"/>
          <w:lang w:eastAsia="en-US"/>
        </w:rPr>
        <w:t>DNI/NIE</w:t>
      </w:r>
      <w:r w:rsidRPr="0069317B">
        <w:rPr>
          <w:rFonts w:ascii="Verdana" w:eastAsia="Verdana" w:hAnsi="Verdana" w:cs="Verdana"/>
          <w:spacing w:val="1"/>
          <w:lang w:eastAsia="en-US"/>
        </w:rPr>
        <w:t xml:space="preserve"> </w:t>
      </w:r>
      <w:r w:rsidRPr="0069317B">
        <w:rPr>
          <w:rFonts w:ascii="Verdana" w:eastAsia="Verdana" w:hAnsi="Verdana" w:cs="Verdana"/>
          <w:lang w:eastAsia="en-US"/>
        </w:rPr>
        <w:t>núm.</w:t>
      </w:r>
      <w:r w:rsidRPr="0069317B">
        <w:rPr>
          <w:rFonts w:ascii="Verdana" w:eastAsia="Verdana" w:hAnsi="Verdana" w:cs="Verdana"/>
          <w:spacing w:val="1"/>
          <w:lang w:eastAsia="en-US"/>
        </w:rPr>
        <w:t xml:space="preserve"> </w:t>
      </w:r>
      <w:r w:rsidRPr="0069317B">
        <w:rPr>
          <w:rFonts w:ascii="Verdana" w:eastAsia="Verdana" w:hAnsi="Verdana" w:cs="Verdana"/>
          <w:lang w:eastAsia="en-US"/>
        </w:rPr>
        <w:t>..............................,</w:t>
      </w:r>
      <w:r w:rsidRPr="0069317B">
        <w:rPr>
          <w:rFonts w:ascii="Verdana" w:eastAsia="Verdana" w:hAnsi="Verdana" w:cs="Verdana"/>
          <w:spacing w:val="1"/>
          <w:lang w:eastAsia="en-US"/>
        </w:rPr>
        <w:t xml:space="preserve"> </w:t>
      </w:r>
      <w:r w:rsidRPr="0069317B">
        <w:rPr>
          <w:rFonts w:ascii="Verdana" w:eastAsia="Verdana" w:hAnsi="Verdana" w:cs="Verdana"/>
          <w:lang w:eastAsia="en-US"/>
        </w:rPr>
        <w:t>en</w:t>
      </w:r>
      <w:r w:rsidRPr="0069317B">
        <w:rPr>
          <w:rFonts w:ascii="Verdana" w:eastAsia="Verdana" w:hAnsi="Verdana" w:cs="Verdana"/>
          <w:spacing w:val="1"/>
          <w:lang w:eastAsia="en-US"/>
        </w:rPr>
        <w:t xml:space="preserve"> </w:t>
      </w:r>
      <w:r w:rsidRPr="0069317B">
        <w:rPr>
          <w:rFonts w:ascii="Verdana" w:eastAsia="Verdana" w:hAnsi="Verdana" w:cs="Verdana"/>
          <w:lang w:eastAsia="en-US"/>
        </w:rPr>
        <w:t>nom</w:t>
      </w:r>
      <w:r w:rsidRPr="0069317B">
        <w:rPr>
          <w:rFonts w:ascii="Verdana" w:eastAsia="Verdana" w:hAnsi="Verdana" w:cs="Verdana"/>
          <w:spacing w:val="1"/>
          <w:lang w:eastAsia="en-US"/>
        </w:rPr>
        <w:t xml:space="preserve"> </w:t>
      </w:r>
      <w:r w:rsidRPr="0069317B">
        <w:rPr>
          <w:rFonts w:ascii="Verdana" w:eastAsia="Verdana" w:hAnsi="Verdana" w:cs="Verdana"/>
          <w:lang w:eastAsia="en-US"/>
        </w:rPr>
        <w:t>propi/en</w:t>
      </w:r>
      <w:r w:rsidRPr="0069317B">
        <w:rPr>
          <w:rFonts w:ascii="Verdana" w:eastAsia="Verdana" w:hAnsi="Verdana" w:cs="Verdana"/>
          <w:spacing w:val="1"/>
          <w:lang w:eastAsia="en-US"/>
        </w:rPr>
        <w:t xml:space="preserve"> </w:t>
      </w:r>
      <w:r w:rsidRPr="0069317B">
        <w:rPr>
          <w:rFonts w:ascii="Verdana" w:eastAsia="Verdana" w:hAnsi="Verdana" w:cs="Verdana"/>
          <w:lang w:eastAsia="en-US"/>
        </w:rPr>
        <w:t>qualitat</w:t>
      </w:r>
      <w:r w:rsidRPr="0069317B">
        <w:rPr>
          <w:rFonts w:ascii="Verdana" w:eastAsia="Verdana" w:hAnsi="Verdana" w:cs="Verdana"/>
          <w:spacing w:val="71"/>
          <w:lang w:eastAsia="en-US"/>
        </w:rPr>
        <w:t xml:space="preserve"> </w:t>
      </w:r>
      <w:r w:rsidRPr="0069317B">
        <w:rPr>
          <w:rFonts w:ascii="Verdana" w:eastAsia="Verdana" w:hAnsi="Verdana" w:cs="Verdana"/>
          <w:lang w:eastAsia="en-US"/>
        </w:rPr>
        <w:t>de</w:t>
      </w:r>
      <w:r w:rsidRPr="0069317B">
        <w:rPr>
          <w:rFonts w:ascii="Verdana" w:eastAsia="Verdana" w:hAnsi="Verdana" w:cs="Verdana"/>
          <w:spacing w:val="1"/>
          <w:lang w:eastAsia="en-US"/>
        </w:rPr>
        <w:t xml:space="preserve"> </w:t>
      </w:r>
      <w:r w:rsidRPr="0069317B">
        <w:rPr>
          <w:rFonts w:ascii="Verdana" w:eastAsia="Verdana" w:hAnsi="Verdana" w:cs="Verdana"/>
          <w:lang w:eastAsia="en-US"/>
        </w:rPr>
        <w:t>representant</w:t>
      </w:r>
      <w:r w:rsidRPr="0069317B">
        <w:rPr>
          <w:rFonts w:ascii="Verdana" w:eastAsia="Verdana" w:hAnsi="Verdana" w:cs="Verdana"/>
          <w:spacing w:val="18"/>
          <w:lang w:eastAsia="en-US"/>
        </w:rPr>
        <w:t xml:space="preserve"> </w:t>
      </w:r>
      <w:r w:rsidRPr="0069317B">
        <w:rPr>
          <w:rFonts w:ascii="Verdana" w:eastAsia="Verdana" w:hAnsi="Verdana" w:cs="Verdana"/>
          <w:lang w:eastAsia="en-US"/>
        </w:rPr>
        <w:t>legal</w:t>
      </w:r>
      <w:r w:rsidRPr="0069317B">
        <w:rPr>
          <w:rFonts w:ascii="Verdana" w:eastAsia="Verdana" w:hAnsi="Verdana" w:cs="Verdana"/>
          <w:spacing w:val="22"/>
          <w:lang w:eastAsia="en-US"/>
        </w:rPr>
        <w:t xml:space="preserve"> </w:t>
      </w:r>
      <w:r w:rsidRPr="0069317B">
        <w:rPr>
          <w:rFonts w:ascii="Verdana" w:eastAsia="Verdana" w:hAnsi="Verdana" w:cs="Verdana"/>
          <w:lang w:eastAsia="en-US"/>
        </w:rPr>
        <w:t>de</w:t>
      </w:r>
      <w:r w:rsidRPr="0069317B">
        <w:rPr>
          <w:rFonts w:ascii="Verdana" w:eastAsia="Verdana" w:hAnsi="Verdana" w:cs="Verdana"/>
          <w:spacing w:val="15"/>
          <w:lang w:eastAsia="en-US"/>
        </w:rPr>
        <w:t xml:space="preserve"> </w:t>
      </w:r>
      <w:r w:rsidRPr="0069317B">
        <w:rPr>
          <w:rFonts w:ascii="Verdana" w:eastAsia="Verdana" w:hAnsi="Verdana" w:cs="Verdana"/>
          <w:lang w:eastAsia="en-US"/>
        </w:rPr>
        <w:t>la</w:t>
      </w:r>
      <w:r w:rsidRPr="0069317B">
        <w:rPr>
          <w:rFonts w:ascii="Verdana" w:eastAsia="Verdana" w:hAnsi="Verdana" w:cs="Verdana"/>
          <w:spacing w:val="16"/>
          <w:lang w:eastAsia="en-US"/>
        </w:rPr>
        <w:t xml:space="preserve"> </w:t>
      </w:r>
      <w:r w:rsidRPr="0069317B">
        <w:rPr>
          <w:rFonts w:ascii="Verdana" w:eastAsia="Verdana" w:hAnsi="Verdana" w:cs="Verdana"/>
          <w:lang w:eastAsia="en-US"/>
        </w:rPr>
        <w:t>persona</w:t>
      </w:r>
      <w:r w:rsidRPr="0069317B">
        <w:rPr>
          <w:rFonts w:ascii="Verdana" w:eastAsia="Verdana" w:hAnsi="Verdana" w:cs="Verdana"/>
          <w:spacing w:val="18"/>
          <w:lang w:eastAsia="en-US"/>
        </w:rPr>
        <w:t xml:space="preserve"> </w:t>
      </w:r>
      <w:r w:rsidRPr="0069317B">
        <w:rPr>
          <w:rFonts w:ascii="Verdana" w:eastAsia="Verdana" w:hAnsi="Verdana" w:cs="Verdana"/>
          <w:lang w:eastAsia="en-US"/>
        </w:rPr>
        <w:t>física/jurídica</w:t>
      </w:r>
      <w:r w:rsidRPr="0069317B">
        <w:rPr>
          <w:rFonts w:ascii="Verdana" w:eastAsia="Verdana" w:hAnsi="Verdana" w:cs="Verdana"/>
          <w:lang w:eastAsia="en-US"/>
        </w:rPr>
        <w:tab/>
      </w:r>
      <w:r w:rsidRPr="0069317B">
        <w:rPr>
          <w:rFonts w:ascii="Verdana" w:eastAsia="Verdana" w:hAnsi="Verdana" w:cs="Verdana"/>
          <w:spacing w:val="-1"/>
          <w:lang w:eastAsia="en-US"/>
        </w:rPr>
        <w:t>,</w:t>
      </w:r>
    </w:p>
    <w:p w14:paraId="27BA6926" w14:textId="42E03370" w:rsidR="0069317B" w:rsidRPr="0069317B" w:rsidRDefault="0069317B" w:rsidP="0069317B">
      <w:pPr>
        <w:widowControl w:val="0"/>
        <w:tabs>
          <w:tab w:val="left" w:leader="dot" w:pos="9214"/>
        </w:tabs>
        <w:autoSpaceDE w:val="0"/>
        <w:autoSpaceDN w:val="0"/>
        <w:spacing w:line="243" w:lineRule="exact"/>
        <w:ind w:right="142"/>
        <w:jc w:val="both"/>
        <w:rPr>
          <w:rFonts w:ascii="Verdana" w:eastAsia="Verdana" w:hAnsi="Verdana" w:cs="Verdana"/>
          <w:lang w:eastAsia="en-US"/>
        </w:rPr>
      </w:pPr>
      <w:r w:rsidRPr="0069317B">
        <w:rPr>
          <w:rFonts w:ascii="Verdana" w:eastAsia="Verdana" w:hAnsi="Verdana" w:cs="Verdana"/>
          <w:lang w:eastAsia="en-US"/>
        </w:rPr>
        <w:t>amb</w:t>
      </w:r>
      <w:r w:rsidRPr="0069317B">
        <w:rPr>
          <w:rFonts w:ascii="Verdana" w:eastAsia="Verdana" w:hAnsi="Verdana" w:cs="Verdana"/>
          <w:spacing w:val="14"/>
          <w:lang w:eastAsia="en-US"/>
        </w:rPr>
        <w:t xml:space="preserve"> </w:t>
      </w:r>
      <w:r w:rsidRPr="0069317B">
        <w:rPr>
          <w:rFonts w:ascii="Verdana" w:eastAsia="Verdana" w:hAnsi="Verdana" w:cs="Verdana"/>
          <w:lang w:eastAsia="en-US"/>
        </w:rPr>
        <w:t>NIF</w:t>
      </w:r>
      <w:r w:rsidRPr="0069317B">
        <w:rPr>
          <w:rFonts w:ascii="Verdana" w:eastAsia="Verdana" w:hAnsi="Verdana" w:cs="Verdana"/>
          <w:spacing w:val="14"/>
          <w:lang w:eastAsia="en-US"/>
        </w:rPr>
        <w:t xml:space="preserve"> </w:t>
      </w:r>
      <w:r w:rsidRPr="0069317B">
        <w:rPr>
          <w:rFonts w:ascii="Verdana" w:eastAsia="Verdana" w:hAnsi="Verdana" w:cs="Verdana"/>
          <w:lang w:eastAsia="en-US"/>
        </w:rPr>
        <w:t>.....................................,</w:t>
      </w:r>
      <w:r w:rsidRPr="0069317B">
        <w:rPr>
          <w:rFonts w:ascii="Verdana" w:eastAsia="Verdana" w:hAnsi="Verdana" w:cs="Verdana"/>
          <w:spacing w:val="14"/>
          <w:lang w:eastAsia="en-US"/>
        </w:rPr>
        <w:t xml:space="preserve"> </w:t>
      </w:r>
      <w:r w:rsidRPr="0069317B">
        <w:rPr>
          <w:rFonts w:ascii="Verdana" w:eastAsia="Verdana" w:hAnsi="Verdana" w:cs="Verdana"/>
          <w:lang w:eastAsia="en-US"/>
        </w:rPr>
        <w:t>amb</w:t>
      </w:r>
      <w:r w:rsidRPr="0069317B">
        <w:rPr>
          <w:rFonts w:ascii="Verdana" w:eastAsia="Verdana" w:hAnsi="Verdana" w:cs="Verdana"/>
          <w:spacing w:val="14"/>
          <w:lang w:eastAsia="en-US"/>
        </w:rPr>
        <w:t xml:space="preserve"> </w:t>
      </w:r>
      <w:r w:rsidRPr="0069317B">
        <w:rPr>
          <w:rFonts w:ascii="Verdana" w:eastAsia="Verdana" w:hAnsi="Verdana" w:cs="Verdana"/>
          <w:lang w:eastAsia="en-US"/>
        </w:rPr>
        <w:t>l’adreça</w:t>
      </w:r>
      <w:r w:rsidRPr="0069317B">
        <w:rPr>
          <w:rFonts w:ascii="Verdana" w:eastAsia="Verdana" w:hAnsi="Verdana" w:cs="Verdana"/>
          <w:spacing w:val="13"/>
          <w:lang w:eastAsia="en-US"/>
        </w:rPr>
        <w:t xml:space="preserve"> </w:t>
      </w:r>
      <w:r w:rsidRPr="0069317B">
        <w:rPr>
          <w:rFonts w:ascii="Verdana" w:eastAsia="Verdana" w:hAnsi="Verdana" w:cs="Verdana"/>
          <w:lang w:eastAsia="en-US"/>
        </w:rPr>
        <w:t>de</w:t>
      </w:r>
      <w:r w:rsidRPr="0069317B">
        <w:rPr>
          <w:rFonts w:ascii="Verdana" w:eastAsia="Verdana" w:hAnsi="Verdana" w:cs="Verdana"/>
          <w:spacing w:val="14"/>
          <w:lang w:eastAsia="en-US"/>
        </w:rPr>
        <w:t xml:space="preserve"> </w:t>
      </w:r>
      <w:r w:rsidRPr="0069317B">
        <w:rPr>
          <w:rFonts w:ascii="Verdana" w:eastAsia="Verdana" w:hAnsi="Verdana" w:cs="Verdana"/>
          <w:lang w:eastAsia="en-US"/>
        </w:rPr>
        <w:t>correu</w:t>
      </w:r>
      <w:r w:rsidRPr="0069317B">
        <w:rPr>
          <w:rFonts w:ascii="Verdana" w:eastAsia="Verdana" w:hAnsi="Verdana" w:cs="Verdana"/>
          <w:spacing w:val="15"/>
          <w:lang w:eastAsia="en-US"/>
        </w:rPr>
        <w:t xml:space="preserve"> </w:t>
      </w:r>
      <w:r w:rsidRPr="0069317B">
        <w:rPr>
          <w:rFonts w:ascii="Verdana" w:eastAsia="Verdana" w:hAnsi="Verdana" w:cs="Verdana"/>
          <w:lang w:eastAsia="en-US"/>
        </w:rPr>
        <w:t>electrònic</w:t>
      </w:r>
      <w:r w:rsidRPr="0069317B">
        <w:rPr>
          <w:rFonts w:ascii="Verdana" w:eastAsia="Verdana" w:hAnsi="Verdana" w:cs="Verdana"/>
          <w:spacing w:val="13"/>
          <w:lang w:eastAsia="en-US"/>
        </w:rPr>
        <w:t xml:space="preserve"> </w:t>
      </w:r>
      <w:r w:rsidRPr="0069317B">
        <w:rPr>
          <w:rFonts w:ascii="Verdana" w:eastAsia="Verdana" w:hAnsi="Verdana" w:cs="Verdana"/>
          <w:lang w:eastAsia="en-US"/>
        </w:rPr>
        <w:t>per</w:t>
      </w:r>
      <w:r w:rsidRPr="0069317B">
        <w:rPr>
          <w:rFonts w:ascii="Verdana" w:eastAsia="Verdana" w:hAnsi="Verdana" w:cs="Verdana"/>
          <w:spacing w:val="14"/>
          <w:lang w:eastAsia="en-US"/>
        </w:rPr>
        <w:t xml:space="preserve"> </w:t>
      </w:r>
      <w:r w:rsidRPr="0069317B">
        <w:rPr>
          <w:rFonts w:ascii="Verdana" w:eastAsia="Verdana" w:hAnsi="Verdana" w:cs="Verdana"/>
          <w:lang w:eastAsia="en-US"/>
        </w:rPr>
        <w:t>rebre</w:t>
      </w:r>
      <w:r>
        <w:rPr>
          <w:rFonts w:ascii="Verdana" w:eastAsia="Verdana" w:hAnsi="Verdana" w:cs="Verdana"/>
          <w:lang w:eastAsia="en-US"/>
        </w:rPr>
        <w:t xml:space="preserve"> </w:t>
      </w:r>
      <w:r w:rsidRPr="0069317B">
        <w:rPr>
          <w:rFonts w:ascii="Verdana" w:eastAsia="Verdana" w:hAnsi="Verdana" w:cs="Verdana"/>
          <w:lang w:eastAsia="en-US"/>
        </w:rPr>
        <w:t>les comunicacions electròniques (...........................@.................),</w:t>
      </w:r>
      <w:r w:rsidRPr="0069317B">
        <w:rPr>
          <w:rFonts w:ascii="Verdana" w:eastAsia="Verdana" w:hAnsi="Verdana" w:cs="Verdana"/>
          <w:spacing w:val="1"/>
          <w:lang w:eastAsia="en-US"/>
        </w:rPr>
        <w:t xml:space="preserve"> </w:t>
      </w:r>
      <w:r w:rsidRPr="0069317B">
        <w:rPr>
          <w:rFonts w:ascii="Verdana" w:eastAsia="Verdana" w:hAnsi="Verdana" w:cs="Verdana"/>
          <w:lang w:eastAsia="en-US"/>
        </w:rPr>
        <w:t>i</w:t>
      </w:r>
      <w:r w:rsidRPr="0069317B">
        <w:rPr>
          <w:rFonts w:ascii="Verdana" w:eastAsia="Verdana" w:hAnsi="Verdana" w:cs="Verdana"/>
          <w:spacing w:val="70"/>
          <w:lang w:eastAsia="en-US"/>
        </w:rPr>
        <w:t xml:space="preserve"> </w:t>
      </w:r>
      <w:r w:rsidRPr="0069317B">
        <w:rPr>
          <w:rFonts w:ascii="Verdana" w:eastAsia="Verdana" w:hAnsi="Verdana" w:cs="Verdana"/>
          <w:lang w:eastAsia="en-US"/>
        </w:rPr>
        <w:t>als efectes</w:t>
      </w:r>
      <w:r w:rsidRPr="0069317B">
        <w:rPr>
          <w:rFonts w:ascii="Verdana" w:eastAsia="Verdana" w:hAnsi="Verdana" w:cs="Verdana"/>
          <w:spacing w:val="1"/>
          <w:lang w:eastAsia="en-US"/>
        </w:rPr>
        <w:t xml:space="preserve"> </w:t>
      </w:r>
      <w:r w:rsidRPr="0069317B">
        <w:rPr>
          <w:rFonts w:ascii="Verdana" w:eastAsia="Verdana" w:hAnsi="Verdana" w:cs="Verdana"/>
          <w:lang w:eastAsia="en-US"/>
        </w:rPr>
        <w:t xml:space="preserve">de donar compliment a les obligacions corresponents dins la </w:t>
      </w:r>
      <w:r w:rsidRPr="0069317B">
        <w:rPr>
          <w:rFonts w:ascii="Verdana" w:eastAsia="Verdana" w:hAnsi="Verdana" w:cs="Verdana"/>
          <w:b/>
          <w:lang w:eastAsia="en-US"/>
        </w:rPr>
        <w:t>Condició Especial</w:t>
      </w:r>
      <w:r w:rsidRPr="0069317B">
        <w:rPr>
          <w:rFonts w:ascii="Verdana" w:eastAsia="Verdana" w:hAnsi="Verdana" w:cs="Verdana"/>
          <w:b/>
          <w:spacing w:val="1"/>
          <w:lang w:eastAsia="en-US"/>
        </w:rPr>
        <w:t xml:space="preserve"> </w:t>
      </w:r>
      <w:r w:rsidRPr="0069317B">
        <w:rPr>
          <w:rFonts w:ascii="Verdana" w:eastAsia="Verdana" w:hAnsi="Verdana" w:cs="Verdana"/>
          <w:b/>
          <w:lang w:eastAsia="en-US"/>
        </w:rPr>
        <w:t xml:space="preserve">d’Execució ”Comunicació Inclusiva” </w:t>
      </w:r>
      <w:r w:rsidRPr="0069317B">
        <w:rPr>
          <w:rFonts w:ascii="Verdana" w:eastAsia="Verdana" w:hAnsi="Verdana" w:cs="Verdana"/>
          <w:lang w:eastAsia="en-US"/>
        </w:rPr>
        <w:t>establerta en el procediment d'adjudicació</w:t>
      </w:r>
      <w:r w:rsidRPr="0069317B">
        <w:rPr>
          <w:rFonts w:ascii="Verdana" w:eastAsia="Verdana" w:hAnsi="Verdana" w:cs="Verdana"/>
          <w:spacing w:val="1"/>
          <w:lang w:eastAsia="en-US"/>
        </w:rPr>
        <w:t xml:space="preserve"> </w:t>
      </w:r>
      <w:r w:rsidRPr="0069317B">
        <w:rPr>
          <w:rFonts w:ascii="Verdana" w:eastAsia="Verdana" w:hAnsi="Verdana" w:cs="Verdana"/>
          <w:lang w:eastAsia="en-US"/>
        </w:rPr>
        <w:t xml:space="preserve">de    </w:t>
      </w:r>
      <w:r w:rsidRPr="0069317B">
        <w:rPr>
          <w:rFonts w:ascii="Verdana" w:eastAsia="Verdana" w:hAnsi="Verdana" w:cs="Verdana"/>
          <w:spacing w:val="15"/>
          <w:lang w:eastAsia="en-US"/>
        </w:rPr>
        <w:t xml:space="preserve"> </w:t>
      </w:r>
      <w:r w:rsidRPr="0069317B">
        <w:rPr>
          <w:rFonts w:ascii="Verdana" w:eastAsia="Verdana" w:hAnsi="Verdana" w:cs="Verdana"/>
          <w:lang w:eastAsia="en-US"/>
        </w:rPr>
        <w:t>.............................................................................</w:t>
      </w:r>
      <w:r>
        <w:rPr>
          <w:rFonts w:ascii="Verdana" w:eastAsia="Verdana" w:hAnsi="Verdana" w:cs="Verdana"/>
          <w:lang w:eastAsia="en-US"/>
        </w:rPr>
        <w:t>.</w:t>
      </w:r>
      <w:r w:rsidRPr="0069317B">
        <w:rPr>
          <w:rFonts w:ascii="Verdana" w:eastAsia="Verdana" w:hAnsi="Verdana" w:cs="Verdana"/>
          <w:spacing w:val="26"/>
          <w:lang w:eastAsia="en-US"/>
        </w:rPr>
        <w:t xml:space="preserve"> </w:t>
      </w:r>
      <w:r w:rsidRPr="0069317B">
        <w:rPr>
          <w:rFonts w:ascii="Verdana" w:eastAsia="Verdana" w:hAnsi="Verdana" w:cs="Verdana"/>
          <w:lang w:eastAsia="en-US"/>
        </w:rPr>
        <w:t>codi</w:t>
      </w:r>
      <w:r>
        <w:rPr>
          <w:rFonts w:ascii="Verdana" w:eastAsia="Verdana" w:hAnsi="Verdana" w:cs="Verdana"/>
          <w:lang w:eastAsia="en-US"/>
        </w:rPr>
        <w:t xml:space="preserve"> </w:t>
      </w:r>
      <w:r w:rsidRPr="0069317B">
        <w:rPr>
          <w:rFonts w:ascii="Verdana" w:eastAsia="Verdana" w:hAnsi="Verdana" w:cs="Verdana"/>
          <w:lang w:eastAsia="en-US"/>
        </w:rPr>
        <w:t>de</w:t>
      </w:r>
      <w:r>
        <w:rPr>
          <w:rFonts w:ascii="Verdana" w:eastAsia="Verdana" w:hAnsi="Verdana" w:cs="Verdana"/>
          <w:lang w:eastAsia="en-US"/>
        </w:rPr>
        <w:t xml:space="preserve"> </w:t>
      </w:r>
      <w:r w:rsidRPr="0069317B">
        <w:rPr>
          <w:rFonts w:ascii="Verdana" w:eastAsia="Verdana" w:hAnsi="Verdana" w:cs="Verdana"/>
          <w:lang w:eastAsia="en-US"/>
        </w:rPr>
        <w:t>Contracte</w:t>
      </w:r>
      <w:r w:rsidRPr="0069317B">
        <w:rPr>
          <w:rFonts w:ascii="Verdana" w:eastAsia="Verdana" w:hAnsi="Verdana" w:cs="Verdana"/>
          <w:spacing w:val="-6"/>
          <w:lang w:eastAsia="en-US"/>
        </w:rPr>
        <w:t xml:space="preserve"> </w:t>
      </w:r>
      <w:r w:rsidRPr="0069317B">
        <w:rPr>
          <w:rFonts w:ascii="Verdana" w:eastAsia="Verdana" w:hAnsi="Verdana" w:cs="Verdana"/>
          <w:lang w:eastAsia="en-US"/>
        </w:rPr>
        <w:t>......................,</w:t>
      </w:r>
      <w:r w:rsidRPr="0069317B">
        <w:rPr>
          <w:rFonts w:ascii="Verdana" w:eastAsia="Verdana" w:hAnsi="Verdana" w:cs="Verdana"/>
          <w:spacing w:val="-2"/>
          <w:lang w:eastAsia="en-US"/>
        </w:rPr>
        <w:t xml:space="preserve"> </w:t>
      </w:r>
      <w:r w:rsidRPr="0069317B">
        <w:rPr>
          <w:rFonts w:ascii="Verdana" w:eastAsia="Verdana" w:hAnsi="Verdana" w:cs="Verdana"/>
          <w:lang w:eastAsia="en-US"/>
        </w:rPr>
        <w:t>núm.</w:t>
      </w:r>
      <w:r w:rsidRPr="0069317B">
        <w:rPr>
          <w:rFonts w:ascii="Verdana" w:eastAsia="Verdana" w:hAnsi="Verdana" w:cs="Verdana"/>
          <w:spacing w:val="-4"/>
          <w:lang w:eastAsia="en-US"/>
        </w:rPr>
        <w:t xml:space="preserve"> </w:t>
      </w:r>
      <w:r w:rsidRPr="0069317B">
        <w:rPr>
          <w:rFonts w:ascii="Verdana" w:eastAsia="Verdana" w:hAnsi="Verdana" w:cs="Verdana"/>
          <w:lang w:eastAsia="en-US"/>
        </w:rPr>
        <w:t>Expedient</w:t>
      </w:r>
      <w:r w:rsidRPr="0069317B">
        <w:rPr>
          <w:rFonts w:ascii="Verdana" w:eastAsia="Verdana" w:hAnsi="Verdana" w:cs="Verdana"/>
          <w:spacing w:val="-3"/>
          <w:lang w:eastAsia="en-US"/>
        </w:rPr>
        <w:t xml:space="preserve"> </w:t>
      </w:r>
      <w:r w:rsidRPr="0069317B">
        <w:rPr>
          <w:rFonts w:ascii="Verdana" w:eastAsia="Verdana" w:hAnsi="Verdana" w:cs="Verdana"/>
          <w:lang w:eastAsia="en-US"/>
        </w:rPr>
        <w:t>.................</w:t>
      </w:r>
    </w:p>
    <w:p w14:paraId="3560AB8D" w14:textId="77777777" w:rsidR="0069317B" w:rsidRPr="0069317B" w:rsidRDefault="0069317B" w:rsidP="0069317B">
      <w:pPr>
        <w:widowControl w:val="0"/>
        <w:autoSpaceDE w:val="0"/>
        <w:autoSpaceDN w:val="0"/>
        <w:spacing w:before="1"/>
        <w:rPr>
          <w:rFonts w:ascii="Verdana" w:eastAsia="Verdana" w:hAnsi="Verdana" w:cs="Verdana"/>
          <w:lang w:eastAsia="en-US"/>
        </w:rPr>
      </w:pPr>
    </w:p>
    <w:p w14:paraId="58A20468" w14:textId="77777777" w:rsidR="0069317B" w:rsidRPr="0069317B" w:rsidRDefault="0069317B" w:rsidP="0069317B">
      <w:pPr>
        <w:widowControl w:val="0"/>
        <w:autoSpaceDE w:val="0"/>
        <w:autoSpaceDN w:val="0"/>
        <w:ind w:left="2014" w:right="1677"/>
        <w:jc w:val="center"/>
        <w:outlineLvl w:val="1"/>
        <w:rPr>
          <w:rFonts w:ascii="Verdana" w:eastAsia="Verdana" w:hAnsi="Verdana" w:cs="Verdana"/>
          <w:b/>
          <w:bCs/>
          <w:lang w:eastAsia="en-US"/>
        </w:rPr>
      </w:pPr>
      <w:r w:rsidRPr="0069317B">
        <w:rPr>
          <w:rFonts w:ascii="Verdana" w:eastAsia="Verdana" w:hAnsi="Verdana" w:cs="Verdana"/>
          <w:b/>
          <w:bCs/>
          <w:lang w:eastAsia="en-US"/>
        </w:rPr>
        <w:t>DECLARA</w:t>
      </w:r>
      <w:r w:rsidRPr="0069317B">
        <w:rPr>
          <w:rFonts w:ascii="Verdana" w:eastAsia="Verdana" w:hAnsi="Verdana" w:cs="Verdana"/>
          <w:b/>
          <w:bCs/>
          <w:spacing w:val="-5"/>
          <w:lang w:eastAsia="en-US"/>
        </w:rPr>
        <w:t xml:space="preserve"> </w:t>
      </w:r>
      <w:r w:rsidRPr="0069317B">
        <w:rPr>
          <w:rFonts w:ascii="Verdana" w:eastAsia="Verdana" w:hAnsi="Verdana" w:cs="Verdana"/>
          <w:b/>
          <w:bCs/>
          <w:lang w:eastAsia="en-US"/>
        </w:rPr>
        <w:t>SOTA</w:t>
      </w:r>
      <w:r w:rsidRPr="0069317B">
        <w:rPr>
          <w:rFonts w:ascii="Verdana" w:eastAsia="Verdana" w:hAnsi="Verdana" w:cs="Verdana"/>
          <w:b/>
          <w:bCs/>
          <w:spacing w:val="-5"/>
          <w:lang w:eastAsia="en-US"/>
        </w:rPr>
        <w:t xml:space="preserve"> </w:t>
      </w:r>
      <w:r w:rsidRPr="0069317B">
        <w:rPr>
          <w:rFonts w:ascii="Verdana" w:eastAsia="Verdana" w:hAnsi="Verdana" w:cs="Verdana"/>
          <w:b/>
          <w:bCs/>
          <w:lang w:eastAsia="en-US"/>
        </w:rPr>
        <w:t>LA</w:t>
      </w:r>
      <w:r w:rsidRPr="0069317B">
        <w:rPr>
          <w:rFonts w:ascii="Verdana" w:eastAsia="Verdana" w:hAnsi="Verdana" w:cs="Verdana"/>
          <w:b/>
          <w:bCs/>
          <w:spacing w:val="-4"/>
          <w:lang w:eastAsia="en-US"/>
        </w:rPr>
        <w:t xml:space="preserve"> </w:t>
      </w:r>
      <w:r w:rsidRPr="0069317B">
        <w:rPr>
          <w:rFonts w:ascii="Verdana" w:eastAsia="Verdana" w:hAnsi="Verdana" w:cs="Verdana"/>
          <w:b/>
          <w:bCs/>
          <w:lang w:eastAsia="en-US"/>
        </w:rPr>
        <w:t>SEVA</w:t>
      </w:r>
      <w:r w:rsidRPr="0069317B">
        <w:rPr>
          <w:rFonts w:ascii="Verdana" w:eastAsia="Verdana" w:hAnsi="Verdana" w:cs="Verdana"/>
          <w:b/>
          <w:bCs/>
          <w:spacing w:val="-5"/>
          <w:lang w:eastAsia="en-US"/>
        </w:rPr>
        <w:t xml:space="preserve"> </w:t>
      </w:r>
      <w:r w:rsidRPr="0069317B">
        <w:rPr>
          <w:rFonts w:ascii="Verdana" w:eastAsia="Verdana" w:hAnsi="Verdana" w:cs="Verdana"/>
          <w:b/>
          <w:bCs/>
          <w:lang w:eastAsia="en-US"/>
        </w:rPr>
        <w:t>RESPONSABILITAT</w:t>
      </w:r>
    </w:p>
    <w:p w14:paraId="5A8FEEDC" w14:textId="77777777" w:rsidR="0069317B" w:rsidRPr="0069317B" w:rsidRDefault="0069317B" w:rsidP="0069317B">
      <w:pPr>
        <w:widowControl w:val="0"/>
        <w:autoSpaceDE w:val="0"/>
        <w:autoSpaceDN w:val="0"/>
        <w:spacing w:before="10"/>
        <w:rPr>
          <w:rFonts w:ascii="Verdana" w:eastAsia="Verdana" w:hAnsi="Verdana" w:cs="Verdana"/>
          <w:b/>
          <w:sz w:val="23"/>
          <w:lang w:eastAsia="en-US"/>
        </w:rPr>
      </w:pPr>
    </w:p>
    <w:p w14:paraId="5ECB4908" w14:textId="77777777" w:rsidR="0069317B" w:rsidRPr="0069317B" w:rsidRDefault="0069317B" w:rsidP="0069317B">
      <w:pPr>
        <w:widowControl w:val="0"/>
        <w:autoSpaceDE w:val="0"/>
        <w:autoSpaceDN w:val="0"/>
        <w:spacing w:before="1"/>
        <w:jc w:val="both"/>
        <w:rPr>
          <w:rFonts w:ascii="Verdana" w:eastAsia="Verdana" w:hAnsi="Verdana" w:cs="Verdana"/>
          <w:lang w:eastAsia="en-US"/>
        </w:rPr>
      </w:pPr>
      <w:r w:rsidRPr="0069317B">
        <w:rPr>
          <w:rFonts w:ascii="Verdana" w:eastAsia="Verdana" w:hAnsi="Verdana" w:cs="Verdana"/>
          <w:lang w:eastAsia="en-US"/>
        </w:rPr>
        <w:t>Que</w:t>
      </w:r>
      <w:r w:rsidRPr="0069317B">
        <w:rPr>
          <w:rFonts w:ascii="Verdana" w:eastAsia="Verdana" w:hAnsi="Verdana" w:cs="Verdana"/>
          <w:spacing w:val="-5"/>
          <w:lang w:eastAsia="en-US"/>
        </w:rPr>
        <w:t xml:space="preserve"> </w:t>
      </w:r>
      <w:r w:rsidRPr="0069317B">
        <w:rPr>
          <w:rFonts w:ascii="Verdana" w:eastAsia="Verdana" w:hAnsi="Verdana" w:cs="Verdana"/>
          <w:lang w:eastAsia="en-US"/>
        </w:rPr>
        <w:t>l’entitat</w:t>
      </w:r>
      <w:r w:rsidRPr="0069317B">
        <w:rPr>
          <w:rFonts w:ascii="Verdana" w:eastAsia="Verdana" w:hAnsi="Verdana" w:cs="Verdana"/>
          <w:spacing w:val="-2"/>
          <w:lang w:eastAsia="en-US"/>
        </w:rPr>
        <w:t xml:space="preserve"> </w:t>
      </w:r>
      <w:r w:rsidRPr="0069317B">
        <w:rPr>
          <w:rFonts w:ascii="Verdana" w:eastAsia="Verdana" w:hAnsi="Verdana" w:cs="Verdana"/>
          <w:lang w:eastAsia="en-US"/>
        </w:rPr>
        <w:t>que</w:t>
      </w:r>
      <w:r w:rsidRPr="0069317B">
        <w:rPr>
          <w:rFonts w:ascii="Verdana" w:eastAsia="Verdana" w:hAnsi="Verdana" w:cs="Verdana"/>
          <w:spacing w:val="-4"/>
          <w:lang w:eastAsia="en-US"/>
        </w:rPr>
        <w:t xml:space="preserve"> </w:t>
      </w:r>
      <w:r w:rsidRPr="0069317B">
        <w:rPr>
          <w:rFonts w:ascii="Verdana" w:eastAsia="Verdana" w:hAnsi="Verdana" w:cs="Verdana"/>
          <w:lang w:eastAsia="en-US"/>
        </w:rPr>
        <w:t>representa</w:t>
      </w:r>
      <w:r w:rsidRPr="0069317B">
        <w:rPr>
          <w:rFonts w:ascii="Verdana" w:eastAsia="Verdana" w:hAnsi="Verdana" w:cs="Verdana"/>
          <w:spacing w:val="-3"/>
          <w:lang w:eastAsia="en-US"/>
        </w:rPr>
        <w:t xml:space="preserve"> </w:t>
      </w:r>
      <w:r w:rsidRPr="0069317B">
        <w:rPr>
          <w:rFonts w:ascii="Verdana" w:eastAsia="Verdana" w:hAnsi="Verdana" w:cs="Verdana"/>
          <w:lang w:eastAsia="en-US"/>
        </w:rPr>
        <w:t>es</w:t>
      </w:r>
      <w:r w:rsidRPr="0069317B">
        <w:rPr>
          <w:rFonts w:ascii="Verdana" w:eastAsia="Verdana" w:hAnsi="Verdana" w:cs="Verdana"/>
          <w:spacing w:val="-4"/>
          <w:lang w:eastAsia="en-US"/>
        </w:rPr>
        <w:t xml:space="preserve"> </w:t>
      </w:r>
      <w:r w:rsidRPr="0069317B">
        <w:rPr>
          <w:rFonts w:ascii="Verdana" w:eastAsia="Verdana" w:hAnsi="Verdana" w:cs="Verdana"/>
          <w:lang w:eastAsia="en-US"/>
        </w:rPr>
        <w:t>compromet</w:t>
      </w:r>
      <w:r w:rsidRPr="0069317B">
        <w:rPr>
          <w:rFonts w:ascii="Verdana" w:eastAsia="Verdana" w:hAnsi="Verdana" w:cs="Verdana"/>
          <w:spacing w:val="-2"/>
          <w:lang w:eastAsia="en-US"/>
        </w:rPr>
        <w:t xml:space="preserve"> </w:t>
      </w:r>
      <w:r w:rsidRPr="0069317B">
        <w:rPr>
          <w:rFonts w:ascii="Verdana" w:eastAsia="Verdana" w:hAnsi="Verdana" w:cs="Verdana"/>
          <w:lang w:eastAsia="en-US"/>
        </w:rPr>
        <w:t>a</w:t>
      </w:r>
      <w:r w:rsidRPr="0069317B">
        <w:rPr>
          <w:rFonts w:ascii="Verdana" w:eastAsia="Verdana" w:hAnsi="Verdana" w:cs="Verdana"/>
          <w:spacing w:val="-3"/>
          <w:lang w:eastAsia="en-US"/>
        </w:rPr>
        <w:t xml:space="preserve"> </w:t>
      </w:r>
      <w:r w:rsidRPr="0069317B">
        <w:rPr>
          <w:rFonts w:ascii="Verdana" w:eastAsia="Verdana" w:hAnsi="Verdana" w:cs="Verdana"/>
          <w:lang w:eastAsia="en-US"/>
        </w:rPr>
        <w:t>garantir:</w:t>
      </w:r>
    </w:p>
    <w:p w14:paraId="37BDB350" w14:textId="77777777" w:rsidR="0069317B" w:rsidRPr="0069317B" w:rsidRDefault="0069317B" w:rsidP="0069317B">
      <w:pPr>
        <w:widowControl w:val="0"/>
        <w:autoSpaceDE w:val="0"/>
        <w:autoSpaceDN w:val="0"/>
        <w:spacing w:before="11"/>
        <w:rPr>
          <w:rFonts w:ascii="Verdana" w:eastAsia="Verdana" w:hAnsi="Verdana" w:cs="Verdana"/>
          <w:sz w:val="29"/>
          <w:lang w:eastAsia="en-US"/>
        </w:rPr>
      </w:pPr>
    </w:p>
    <w:p w14:paraId="0394E420" w14:textId="77777777" w:rsidR="0069317B" w:rsidRPr="0069317B" w:rsidRDefault="0069317B" w:rsidP="00C401B4">
      <w:pPr>
        <w:pStyle w:val="Pargrafdellista"/>
        <w:widowControl w:val="0"/>
        <w:numPr>
          <w:ilvl w:val="0"/>
          <w:numId w:val="10"/>
        </w:numPr>
        <w:tabs>
          <w:tab w:val="left" w:pos="1882"/>
          <w:tab w:val="left" w:pos="9214"/>
        </w:tabs>
        <w:autoSpaceDE w:val="0"/>
        <w:autoSpaceDN w:val="0"/>
        <w:ind w:left="360" w:right="142"/>
        <w:jc w:val="both"/>
        <w:rPr>
          <w:rFonts w:ascii="Verdana" w:eastAsia="Verdana" w:hAnsi="Verdana" w:cs="Verdana"/>
          <w:szCs w:val="22"/>
          <w:lang w:eastAsia="en-US"/>
        </w:rPr>
      </w:pPr>
      <w:r w:rsidRPr="0069317B">
        <w:rPr>
          <w:rFonts w:ascii="Verdana" w:eastAsia="Verdana" w:hAnsi="Verdana" w:cs="Verdana"/>
          <w:szCs w:val="22"/>
          <w:lang w:eastAsia="en-US"/>
        </w:rPr>
        <w:t>Que en les activitats derivades de l'execució del contracte no s'utilitzaran</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llenguatge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o</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imatges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sexistes,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que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atemptin</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contra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igualtat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persones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amb</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diversitat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funcional</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qualsevol</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tipus,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els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drets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infantesa, o que no siguin respectuoses amb la cura pel medi ambient, 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sostenibilitat</w:t>
      </w:r>
      <w:r w:rsidRPr="0069317B">
        <w:rPr>
          <w:rFonts w:ascii="Verdana" w:eastAsia="Verdana" w:hAnsi="Verdana" w:cs="Verdana"/>
          <w:spacing w:val="-4"/>
          <w:szCs w:val="22"/>
          <w:lang w:eastAsia="en-US"/>
        </w:rPr>
        <w:t xml:space="preserve"> </w:t>
      </w:r>
      <w:r w:rsidRPr="0069317B">
        <w:rPr>
          <w:rFonts w:ascii="Verdana" w:eastAsia="Verdana" w:hAnsi="Verdana" w:cs="Verdana"/>
          <w:szCs w:val="22"/>
          <w:lang w:eastAsia="en-US"/>
        </w:rPr>
        <w:t>i</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els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drets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dels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animals.</w:t>
      </w:r>
    </w:p>
    <w:p w14:paraId="02004DDC" w14:textId="77777777" w:rsidR="0069317B" w:rsidRPr="0069317B" w:rsidRDefault="0069317B" w:rsidP="0069317B">
      <w:pPr>
        <w:widowControl w:val="0"/>
        <w:tabs>
          <w:tab w:val="left" w:pos="9214"/>
        </w:tabs>
        <w:autoSpaceDE w:val="0"/>
        <w:autoSpaceDN w:val="0"/>
        <w:spacing w:before="7"/>
        <w:ind w:right="142"/>
        <w:rPr>
          <w:rFonts w:ascii="Verdana" w:eastAsia="Verdana" w:hAnsi="Verdana" w:cs="Verdana"/>
          <w:sz w:val="19"/>
          <w:lang w:eastAsia="en-US"/>
        </w:rPr>
      </w:pPr>
    </w:p>
    <w:p w14:paraId="60B7A72B" w14:textId="77777777" w:rsidR="0069317B" w:rsidRPr="0069317B" w:rsidRDefault="0069317B" w:rsidP="00C401B4">
      <w:pPr>
        <w:pStyle w:val="Pargrafdellista"/>
        <w:widowControl w:val="0"/>
        <w:numPr>
          <w:ilvl w:val="0"/>
          <w:numId w:val="10"/>
        </w:numPr>
        <w:tabs>
          <w:tab w:val="left" w:pos="1882"/>
          <w:tab w:val="left" w:pos="9214"/>
        </w:tabs>
        <w:autoSpaceDE w:val="0"/>
        <w:autoSpaceDN w:val="0"/>
        <w:ind w:left="360" w:right="142"/>
        <w:jc w:val="both"/>
        <w:rPr>
          <w:rFonts w:ascii="Verdana" w:eastAsia="Verdana" w:hAnsi="Verdana" w:cs="Verdana"/>
          <w:szCs w:val="22"/>
          <w:lang w:eastAsia="en-US"/>
        </w:rPr>
      </w:pPr>
      <w:r w:rsidRPr="0069317B">
        <w:rPr>
          <w:rFonts w:ascii="Verdana" w:eastAsia="Verdana" w:hAnsi="Verdana" w:cs="Verdana"/>
          <w:szCs w:val="22"/>
          <w:lang w:eastAsia="en-US"/>
        </w:rPr>
        <w:t>L'ús d'una comunicació que no incorri en qualsevol tipus de discriminació per</w:t>
      </w:r>
      <w:r w:rsidRPr="0069317B">
        <w:rPr>
          <w:rFonts w:ascii="Verdana" w:eastAsia="Verdana" w:hAnsi="Verdana" w:cs="Verdana"/>
          <w:spacing w:val="-68"/>
          <w:szCs w:val="22"/>
          <w:lang w:eastAsia="en-US"/>
        </w:rPr>
        <w:t xml:space="preserve"> </w:t>
      </w:r>
      <w:r w:rsidRPr="0069317B">
        <w:rPr>
          <w:rFonts w:ascii="Verdana" w:eastAsia="Verdana" w:hAnsi="Verdana" w:cs="Verdana"/>
          <w:szCs w:val="22"/>
          <w:lang w:eastAsia="en-US"/>
        </w:rPr>
        <w:t>raó</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d’orientació</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i/o</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identitat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sexual,</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origen,</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edat,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creences,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o</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altres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condicions</w:t>
      </w:r>
      <w:r w:rsidRPr="0069317B">
        <w:rPr>
          <w:rFonts w:ascii="Verdana" w:eastAsia="Verdana" w:hAnsi="Verdana" w:cs="Verdana"/>
          <w:spacing w:val="-3"/>
          <w:szCs w:val="22"/>
          <w:lang w:eastAsia="en-US"/>
        </w:rPr>
        <w:t xml:space="preserve"> </w:t>
      </w:r>
      <w:r w:rsidRPr="0069317B">
        <w:rPr>
          <w:rFonts w:ascii="Verdana" w:eastAsia="Verdana" w:hAnsi="Verdana" w:cs="Verdana"/>
          <w:szCs w:val="22"/>
          <w:lang w:eastAsia="en-US"/>
        </w:rPr>
        <w:t>o</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circumstàncies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personals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o</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socials.</w:t>
      </w:r>
    </w:p>
    <w:p w14:paraId="009509F3" w14:textId="77777777" w:rsidR="0069317B" w:rsidRPr="0069317B" w:rsidRDefault="0069317B" w:rsidP="0069317B">
      <w:pPr>
        <w:widowControl w:val="0"/>
        <w:tabs>
          <w:tab w:val="left" w:pos="9214"/>
        </w:tabs>
        <w:autoSpaceDE w:val="0"/>
        <w:autoSpaceDN w:val="0"/>
        <w:spacing w:before="7"/>
        <w:ind w:right="142"/>
        <w:rPr>
          <w:rFonts w:ascii="Verdana" w:eastAsia="Verdana" w:hAnsi="Verdana" w:cs="Verdana"/>
          <w:sz w:val="19"/>
          <w:lang w:eastAsia="en-US"/>
        </w:rPr>
      </w:pPr>
    </w:p>
    <w:p w14:paraId="70AB53EA" w14:textId="77777777" w:rsidR="0069317B" w:rsidRPr="0069317B" w:rsidRDefault="0069317B" w:rsidP="00C401B4">
      <w:pPr>
        <w:pStyle w:val="Pargrafdellista"/>
        <w:widowControl w:val="0"/>
        <w:numPr>
          <w:ilvl w:val="0"/>
          <w:numId w:val="10"/>
        </w:numPr>
        <w:tabs>
          <w:tab w:val="left" w:pos="1882"/>
          <w:tab w:val="left" w:pos="9214"/>
        </w:tabs>
        <w:autoSpaceDE w:val="0"/>
        <w:autoSpaceDN w:val="0"/>
        <w:ind w:left="360" w:right="142"/>
        <w:jc w:val="both"/>
        <w:rPr>
          <w:rFonts w:ascii="Verdana" w:eastAsia="Verdana" w:hAnsi="Verdana" w:cs="Verdana"/>
          <w:szCs w:val="22"/>
          <w:lang w:eastAsia="en-US"/>
        </w:rPr>
      </w:pPr>
      <w:r w:rsidRPr="0069317B">
        <w:rPr>
          <w:rFonts w:ascii="Verdana" w:eastAsia="Verdana" w:hAnsi="Verdana" w:cs="Verdana"/>
          <w:szCs w:val="22"/>
          <w:lang w:eastAsia="en-US"/>
        </w:rPr>
        <w:t>En les seves comunicacions derivades de l'execució del contracte, evitar</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l’exaltació</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violència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fomentar</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diversitat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cultural,</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fugint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dels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estereotips</w:t>
      </w:r>
      <w:r w:rsidRPr="0069317B">
        <w:rPr>
          <w:rFonts w:ascii="Verdana" w:eastAsia="Verdana" w:hAnsi="Verdana" w:cs="Verdana"/>
          <w:spacing w:val="-3"/>
          <w:szCs w:val="22"/>
          <w:lang w:eastAsia="en-US"/>
        </w:rPr>
        <w:t xml:space="preserve"> </w:t>
      </w:r>
      <w:r w:rsidRPr="0069317B">
        <w:rPr>
          <w:rFonts w:ascii="Verdana" w:eastAsia="Verdana" w:hAnsi="Verdana" w:cs="Verdana"/>
          <w:szCs w:val="22"/>
          <w:lang w:eastAsia="en-US"/>
        </w:rPr>
        <w:t>negatius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perpetuadors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3"/>
          <w:szCs w:val="22"/>
          <w:lang w:eastAsia="en-US"/>
        </w:rPr>
        <w:t xml:space="preserve"> </w:t>
      </w:r>
      <w:r w:rsidRPr="0069317B">
        <w:rPr>
          <w:rFonts w:ascii="Verdana" w:eastAsia="Verdana" w:hAnsi="Verdana" w:cs="Verdana"/>
          <w:szCs w:val="22"/>
          <w:lang w:eastAsia="en-US"/>
        </w:rPr>
        <w:t>prejudicis.</w:t>
      </w:r>
    </w:p>
    <w:p w14:paraId="77BF3164" w14:textId="77777777" w:rsidR="0069317B" w:rsidRPr="0069317B" w:rsidRDefault="0069317B" w:rsidP="0069317B">
      <w:pPr>
        <w:widowControl w:val="0"/>
        <w:tabs>
          <w:tab w:val="left" w:pos="9214"/>
        </w:tabs>
        <w:autoSpaceDE w:val="0"/>
        <w:autoSpaceDN w:val="0"/>
        <w:spacing w:before="8"/>
        <w:ind w:right="142"/>
        <w:rPr>
          <w:rFonts w:ascii="Verdana" w:eastAsia="Verdana" w:hAnsi="Verdana" w:cs="Verdana"/>
          <w:sz w:val="19"/>
          <w:lang w:eastAsia="en-US"/>
        </w:rPr>
      </w:pPr>
    </w:p>
    <w:p w14:paraId="7CD6B898" w14:textId="77777777" w:rsidR="0069317B" w:rsidRPr="0069317B" w:rsidRDefault="0069317B" w:rsidP="00C401B4">
      <w:pPr>
        <w:pStyle w:val="Pargrafdellista"/>
        <w:widowControl w:val="0"/>
        <w:numPr>
          <w:ilvl w:val="0"/>
          <w:numId w:val="10"/>
        </w:numPr>
        <w:tabs>
          <w:tab w:val="left" w:pos="1882"/>
          <w:tab w:val="left" w:pos="9214"/>
        </w:tabs>
        <w:autoSpaceDE w:val="0"/>
        <w:autoSpaceDN w:val="0"/>
        <w:ind w:left="360" w:right="142"/>
        <w:jc w:val="both"/>
        <w:rPr>
          <w:rFonts w:ascii="Verdana" w:eastAsia="Verdana" w:hAnsi="Verdana" w:cs="Verdana"/>
          <w:szCs w:val="22"/>
          <w:lang w:eastAsia="en-US"/>
        </w:rPr>
      </w:pPr>
      <w:r w:rsidRPr="0069317B">
        <w:rPr>
          <w:rFonts w:ascii="Verdana" w:eastAsia="Verdana" w:hAnsi="Verdana" w:cs="Verdana"/>
          <w:szCs w:val="22"/>
          <w:lang w:eastAsia="en-US"/>
        </w:rPr>
        <w:t>La revisió i correcció dels comportaments o dels materials en cas que s’hagi</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produït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alguna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circumstància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que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vulneri</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els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principis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establerts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per</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condició especial d’execució respecte dels elements de comunicació implicats</w:t>
      </w:r>
      <w:r w:rsidRPr="0069317B">
        <w:rPr>
          <w:rFonts w:ascii="Verdana" w:eastAsia="Verdana" w:hAnsi="Verdana" w:cs="Verdana"/>
          <w:spacing w:val="-68"/>
          <w:szCs w:val="22"/>
          <w:lang w:eastAsia="en-US"/>
        </w:rPr>
        <w:t xml:space="preserve"> </w:t>
      </w:r>
      <w:r w:rsidRPr="0069317B">
        <w:rPr>
          <w:rFonts w:ascii="Verdana" w:eastAsia="Verdana" w:hAnsi="Verdana" w:cs="Verdana"/>
          <w:szCs w:val="22"/>
          <w:lang w:eastAsia="en-US"/>
        </w:rPr>
        <w:t>en</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l’execució</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del</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contracte.</w:t>
      </w:r>
    </w:p>
    <w:p w14:paraId="54749561" w14:textId="77777777" w:rsidR="0069317B" w:rsidRPr="0069317B" w:rsidRDefault="0069317B" w:rsidP="0069317B">
      <w:pPr>
        <w:widowControl w:val="0"/>
        <w:tabs>
          <w:tab w:val="left" w:pos="9214"/>
        </w:tabs>
        <w:autoSpaceDE w:val="0"/>
        <w:autoSpaceDN w:val="0"/>
        <w:spacing w:before="7"/>
        <w:ind w:right="142"/>
        <w:rPr>
          <w:rFonts w:ascii="Verdana" w:eastAsia="Verdana" w:hAnsi="Verdana" w:cs="Verdana"/>
          <w:sz w:val="19"/>
          <w:lang w:eastAsia="en-US"/>
        </w:rPr>
      </w:pPr>
    </w:p>
    <w:p w14:paraId="17939550" w14:textId="77777777" w:rsidR="0069317B" w:rsidRPr="0069317B" w:rsidRDefault="0069317B" w:rsidP="00C401B4">
      <w:pPr>
        <w:pStyle w:val="Pargrafdellista"/>
        <w:widowControl w:val="0"/>
        <w:numPr>
          <w:ilvl w:val="0"/>
          <w:numId w:val="10"/>
        </w:numPr>
        <w:tabs>
          <w:tab w:val="left" w:pos="1882"/>
          <w:tab w:val="left" w:pos="9214"/>
        </w:tabs>
        <w:autoSpaceDE w:val="0"/>
        <w:autoSpaceDN w:val="0"/>
        <w:ind w:left="360" w:right="142"/>
        <w:jc w:val="both"/>
        <w:rPr>
          <w:rFonts w:ascii="Verdana" w:eastAsia="Verdana" w:hAnsi="Verdana" w:cs="Verdana"/>
          <w:szCs w:val="22"/>
          <w:lang w:eastAsia="en-US"/>
        </w:rPr>
      </w:pPr>
      <w:r w:rsidRPr="0069317B">
        <w:rPr>
          <w:rFonts w:ascii="Verdana" w:eastAsia="Verdana" w:hAnsi="Verdana" w:cs="Verdana"/>
          <w:szCs w:val="22"/>
          <w:lang w:eastAsia="en-US"/>
        </w:rPr>
        <w:t>La presentació de la documentació corresponent en cas que s’hagi hagut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d’efectuar l’esmentada revisió i</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correcció (materials</w:t>
      </w:r>
      <w:r w:rsidRPr="0069317B">
        <w:rPr>
          <w:rFonts w:ascii="Verdana" w:eastAsia="Verdana" w:hAnsi="Verdana" w:cs="Verdana"/>
          <w:spacing w:val="70"/>
          <w:szCs w:val="22"/>
          <w:lang w:eastAsia="en-US"/>
        </w:rPr>
        <w:t xml:space="preserve"> </w:t>
      </w:r>
      <w:r w:rsidRPr="0069317B">
        <w:rPr>
          <w:rFonts w:ascii="Verdana" w:eastAsia="Verdana" w:hAnsi="Verdana" w:cs="Verdana"/>
          <w:szCs w:val="22"/>
          <w:lang w:eastAsia="en-US"/>
        </w:rPr>
        <w:t>corregits o compromís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3"/>
          <w:szCs w:val="22"/>
          <w:lang w:eastAsia="en-US"/>
        </w:rPr>
        <w:t xml:space="preserve"> </w:t>
      </w:r>
      <w:r w:rsidRPr="0069317B">
        <w:rPr>
          <w:rFonts w:ascii="Verdana" w:eastAsia="Verdana" w:hAnsi="Verdana" w:cs="Verdana"/>
          <w:szCs w:val="22"/>
          <w:lang w:eastAsia="en-US"/>
        </w:rPr>
        <w:t>retirada,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informe</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les</w:t>
      </w:r>
      <w:r w:rsidRPr="0069317B">
        <w:rPr>
          <w:rFonts w:ascii="Verdana" w:eastAsia="Verdana" w:hAnsi="Verdana" w:cs="Verdana"/>
          <w:spacing w:val="-3"/>
          <w:szCs w:val="22"/>
          <w:lang w:eastAsia="en-US"/>
        </w:rPr>
        <w:t xml:space="preserve"> </w:t>
      </w:r>
      <w:r w:rsidRPr="0069317B">
        <w:rPr>
          <w:rFonts w:ascii="Verdana" w:eastAsia="Verdana" w:hAnsi="Verdana" w:cs="Verdana"/>
          <w:szCs w:val="22"/>
          <w:lang w:eastAsia="en-US"/>
        </w:rPr>
        <w:t>mesures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dutes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a</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terme).</w:t>
      </w:r>
    </w:p>
    <w:p w14:paraId="13D3E732" w14:textId="77777777" w:rsidR="0069317B" w:rsidRPr="0069317B" w:rsidRDefault="0069317B" w:rsidP="0069317B">
      <w:pPr>
        <w:widowControl w:val="0"/>
        <w:autoSpaceDE w:val="0"/>
        <w:autoSpaceDN w:val="0"/>
        <w:rPr>
          <w:rFonts w:ascii="Verdana" w:eastAsia="Verdana" w:hAnsi="Verdana" w:cs="Verdana"/>
          <w:sz w:val="24"/>
          <w:lang w:eastAsia="en-US"/>
        </w:rPr>
      </w:pPr>
    </w:p>
    <w:p w14:paraId="4359276E" w14:textId="77777777" w:rsidR="0069317B" w:rsidRPr="0069317B" w:rsidRDefault="0069317B" w:rsidP="0069317B">
      <w:pPr>
        <w:widowControl w:val="0"/>
        <w:autoSpaceDE w:val="0"/>
        <w:autoSpaceDN w:val="0"/>
        <w:spacing w:before="6"/>
        <w:rPr>
          <w:rFonts w:ascii="Verdana" w:eastAsia="Verdana" w:hAnsi="Verdana" w:cs="Verdana"/>
          <w:sz w:val="35"/>
          <w:lang w:eastAsia="en-US"/>
        </w:rPr>
      </w:pPr>
    </w:p>
    <w:p w14:paraId="4E4A7EA0" w14:textId="77777777" w:rsidR="0069317B" w:rsidRPr="0069317B" w:rsidRDefault="0069317B" w:rsidP="0069317B">
      <w:pPr>
        <w:widowControl w:val="0"/>
        <w:autoSpaceDE w:val="0"/>
        <w:autoSpaceDN w:val="0"/>
        <w:spacing w:before="1"/>
        <w:jc w:val="both"/>
        <w:rPr>
          <w:rFonts w:ascii="Verdana" w:eastAsia="Verdana" w:hAnsi="Verdana" w:cs="Verdana"/>
          <w:lang w:eastAsia="en-US"/>
        </w:rPr>
      </w:pPr>
      <w:r w:rsidRPr="0069317B">
        <w:rPr>
          <w:rFonts w:ascii="Verdana" w:eastAsia="Verdana" w:hAnsi="Verdana" w:cs="Verdana"/>
          <w:w w:val="95"/>
          <w:lang w:eastAsia="en-US"/>
        </w:rPr>
        <w:t>[Signatura</w:t>
      </w:r>
      <w:r w:rsidRPr="0069317B">
        <w:rPr>
          <w:rFonts w:ascii="Verdana" w:eastAsia="Verdana" w:hAnsi="Verdana" w:cs="Verdana"/>
          <w:spacing w:val="44"/>
          <w:w w:val="95"/>
          <w:lang w:eastAsia="en-US"/>
        </w:rPr>
        <w:t xml:space="preserve"> </w:t>
      </w:r>
      <w:r w:rsidRPr="0069317B">
        <w:rPr>
          <w:rFonts w:ascii="Verdana" w:eastAsia="Verdana" w:hAnsi="Verdana" w:cs="Verdana"/>
          <w:w w:val="95"/>
          <w:lang w:eastAsia="en-US"/>
        </w:rPr>
        <w:t>electrònica]</w:t>
      </w:r>
      <w:r w:rsidRPr="0069317B">
        <w:rPr>
          <w:rFonts w:ascii="Verdana" w:eastAsia="Verdana" w:hAnsi="Verdana" w:cs="Verdana"/>
          <w:spacing w:val="5"/>
          <w:w w:val="95"/>
          <w:lang w:eastAsia="en-US"/>
        </w:rPr>
        <w:t xml:space="preserve"> </w:t>
      </w:r>
      <w:r w:rsidRPr="0069317B">
        <w:rPr>
          <w:rFonts w:ascii="Verdana" w:eastAsia="Verdana" w:hAnsi="Verdana" w:cs="Verdana"/>
          <w:w w:val="95"/>
          <w:vertAlign w:val="superscript"/>
          <w:lang w:eastAsia="en-US"/>
        </w:rPr>
        <w:t>1</w:t>
      </w:r>
    </w:p>
    <w:p w14:paraId="343F0248" w14:textId="77777777" w:rsidR="00830386" w:rsidRDefault="00830386" w:rsidP="00F763DC">
      <w:pPr>
        <w:spacing w:before="336" w:after="200" w:line="276" w:lineRule="auto"/>
        <w:ind w:right="1"/>
        <w:jc w:val="center"/>
        <w:rPr>
          <w:rFonts w:ascii="Cambria" w:eastAsia="Calibri" w:hAnsi="Cambria"/>
          <w:b/>
          <w:sz w:val="32"/>
          <w:szCs w:val="22"/>
          <w:lang w:eastAsia="en-US"/>
        </w:rPr>
      </w:pPr>
    </w:p>
    <w:p w14:paraId="70475FCA" w14:textId="588780D2" w:rsidR="00830386" w:rsidRDefault="0069317B" w:rsidP="0069317B">
      <w:pPr>
        <w:spacing w:before="336" w:after="200" w:line="276" w:lineRule="auto"/>
        <w:ind w:right="1"/>
        <w:jc w:val="both"/>
        <w:rPr>
          <w:rFonts w:ascii="Cambria" w:eastAsia="Calibri" w:hAnsi="Cambria"/>
          <w:b/>
          <w:sz w:val="32"/>
          <w:szCs w:val="22"/>
          <w:lang w:eastAsia="en-US"/>
        </w:rPr>
      </w:pPr>
      <w:r>
        <w:t>En cas d’Unió Temporal d’Empreses (UTE) cal presentar una declaració responsable per cadascuna de les empreses/entitats que en formen part.</w:t>
      </w:r>
    </w:p>
    <w:p w14:paraId="03E9C807" w14:textId="77777777" w:rsidR="009A7BA6" w:rsidRDefault="009A7BA6" w:rsidP="001A3F33">
      <w:pPr>
        <w:spacing w:before="121" w:after="200" w:line="276" w:lineRule="auto"/>
        <w:ind w:right="1079"/>
        <w:jc w:val="both"/>
        <w:rPr>
          <w:rFonts w:ascii="Verdana" w:hAnsi="Verdana" w:cs="Arial"/>
          <w:b/>
          <w:snapToGrid w:val="0"/>
          <w:sz w:val="24"/>
          <w:szCs w:val="24"/>
          <w:lang w:eastAsia="es-ES"/>
        </w:rPr>
      </w:pPr>
    </w:p>
    <w:p w14:paraId="23402B89" w14:textId="77777777" w:rsidR="006F1059" w:rsidRDefault="006F1059" w:rsidP="001A3F33">
      <w:pPr>
        <w:spacing w:before="121" w:after="200" w:line="276" w:lineRule="auto"/>
        <w:ind w:right="1079"/>
        <w:jc w:val="both"/>
        <w:rPr>
          <w:rFonts w:ascii="Verdana" w:hAnsi="Verdana" w:cs="Arial"/>
          <w:b/>
          <w:snapToGrid w:val="0"/>
          <w:sz w:val="24"/>
          <w:szCs w:val="24"/>
          <w:lang w:eastAsia="es-ES"/>
        </w:rPr>
      </w:pPr>
    </w:p>
    <w:p w14:paraId="7E047E4C" w14:textId="77777777" w:rsidR="00BF3812" w:rsidRDefault="00BF3812" w:rsidP="001A3F33">
      <w:pPr>
        <w:spacing w:before="121" w:after="200" w:line="276" w:lineRule="auto"/>
        <w:ind w:right="1079"/>
        <w:jc w:val="both"/>
        <w:rPr>
          <w:rFonts w:ascii="Verdana" w:hAnsi="Verdana" w:cs="Arial"/>
          <w:b/>
          <w:snapToGrid w:val="0"/>
          <w:sz w:val="24"/>
          <w:szCs w:val="24"/>
          <w:lang w:eastAsia="es-ES"/>
        </w:rPr>
      </w:pPr>
    </w:p>
    <w:p w14:paraId="14A18AD3" w14:textId="73C0D63B" w:rsidR="001A3F33" w:rsidRPr="001A3F33" w:rsidRDefault="001A3F33" w:rsidP="001A3F33">
      <w:pPr>
        <w:spacing w:before="121" w:after="200" w:line="276" w:lineRule="auto"/>
        <w:ind w:right="1079"/>
        <w:jc w:val="both"/>
        <w:rPr>
          <w:rFonts w:ascii="Verdana" w:hAnsi="Verdana" w:cs="Arial"/>
          <w:b/>
          <w:snapToGrid w:val="0"/>
          <w:sz w:val="24"/>
          <w:szCs w:val="24"/>
          <w:lang w:eastAsia="es-ES"/>
        </w:rPr>
      </w:pPr>
      <w:r>
        <w:rPr>
          <w:rFonts w:ascii="Verdana" w:hAnsi="Verdana" w:cs="Arial"/>
          <w:b/>
          <w:snapToGrid w:val="0"/>
          <w:sz w:val="24"/>
          <w:szCs w:val="24"/>
          <w:lang w:eastAsia="es-ES"/>
        </w:rPr>
        <w:t xml:space="preserve">ANNEX </w:t>
      </w:r>
      <w:r w:rsidR="00593A4B">
        <w:rPr>
          <w:rFonts w:ascii="Verdana" w:hAnsi="Verdana" w:cs="Arial"/>
          <w:b/>
          <w:snapToGrid w:val="0"/>
          <w:sz w:val="24"/>
          <w:szCs w:val="24"/>
          <w:lang w:eastAsia="es-ES"/>
        </w:rPr>
        <w:t>8</w:t>
      </w:r>
      <w:r>
        <w:rPr>
          <w:rFonts w:ascii="Verdana" w:hAnsi="Verdana" w:cs="Arial"/>
          <w:b/>
          <w:snapToGrid w:val="0"/>
          <w:sz w:val="24"/>
          <w:szCs w:val="24"/>
          <w:lang w:eastAsia="es-ES"/>
        </w:rPr>
        <w:t>:</w:t>
      </w:r>
    </w:p>
    <w:p w14:paraId="47053522" w14:textId="77777777" w:rsidR="001A3F33" w:rsidRPr="001A3F33" w:rsidRDefault="001A3F33" w:rsidP="001A3F33">
      <w:pPr>
        <w:pBdr>
          <w:bottom w:val="single" w:sz="6" w:space="1" w:color="auto"/>
        </w:pBdr>
        <w:spacing w:after="200" w:line="276" w:lineRule="auto"/>
        <w:jc w:val="both"/>
        <w:rPr>
          <w:rFonts w:ascii="Verdana" w:hAnsi="Verdana" w:cs="Arial"/>
          <w:b/>
          <w:snapToGrid w:val="0"/>
          <w:sz w:val="24"/>
          <w:szCs w:val="24"/>
          <w:lang w:eastAsia="es-ES"/>
        </w:rPr>
      </w:pPr>
      <w:r w:rsidRPr="00FA7E26">
        <w:rPr>
          <w:rFonts w:ascii="Verdana" w:hAnsi="Verdana" w:cs="Arial"/>
          <w:b/>
          <w:snapToGrid w:val="0"/>
          <w:sz w:val="24"/>
          <w:szCs w:val="24"/>
          <w:lang w:eastAsia="es-ES"/>
        </w:rPr>
        <w:t>PROTOCOL</w:t>
      </w:r>
      <w:r w:rsidRPr="001A3F33">
        <w:rPr>
          <w:rFonts w:ascii="Verdana" w:hAnsi="Verdana" w:cs="Arial"/>
          <w:b/>
          <w:snapToGrid w:val="0"/>
          <w:sz w:val="24"/>
          <w:szCs w:val="24"/>
          <w:lang w:eastAsia="es-ES"/>
        </w:rPr>
        <w:t xml:space="preserve"> per a la incorporació, seguiment i verificació del compliment de la </w:t>
      </w:r>
      <w:r w:rsidRPr="00F40B88">
        <w:rPr>
          <w:rFonts w:ascii="Verdana" w:hAnsi="Verdana" w:cs="Arial"/>
          <w:b/>
          <w:snapToGrid w:val="0"/>
          <w:color w:val="FF0000"/>
          <w:sz w:val="24"/>
          <w:szCs w:val="24"/>
          <w:lang w:eastAsia="es-ES"/>
        </w:rPr>
        <w:t>CONDICIÓ ESPECIAL D’EXECUCIÓ “PLA O MESURES D’IGUALTAT”</w:t>
      </w:r>
      <w:r w:rsidRPr="001A3F33">
        <w:rPr>
          <w:rFonts w:ascii="Verdana" w:hAnsi="Verdana" w:cs="Arial"/>
          <w:b/>
          <w:snapToGrid w:val="0"/>
          <w:sz w:val="24"/>
          <w:szCs w:val="24"/>
          <w:lang w:eastAsia="es-ES"/>
        </w:rPr>
        <w:t xml:space="preserve"> en els contractes públics de l’Ajuntament de Barcelona</w:t>
      </w:r>
    </w:p>
    <w:p w14:paraId="69EB9E5C" w14:textId="77777777" w:rsidR="001A3F33" w:rsidRPr="001A3F33" w:rsidRDefault="001A3F33" w:rsidP="001A3F33">
      <w:pPr>
        <w:spacing w:before="121" w:after="200" w:line="276" w:lineRule="auto"/>
        <w:ind w:right="1079"/>
        <w:jc w:val="both"/>
        <w:rPr>
          <w:rFonts w:ascii="Verdana" w:hAnsi="Verdana"/>
        </w:rPr>
      </w:pPr>
    </w:p>
    <w:p w14:paraId="0F273147" w14:textId="77777777" w:rsidR="001A3F33" w:rsidRPr="001A3F33" w:rsidRDefault="001A3F33" w:rsidP="001A3F33">
      <w:pPr>
        <w:spacing w:line="276" w:lineRule="auto"/>
        <w:ind w:right="1079"/>
        <w:jc w:val="center"/>
        <w:rPr>
          <w:rFonts w:ascii="Verdana" w:hAnsi="Verdana"/>
          <w:sz w:val="24"/>
          <w:szCs w:val="24"/>
        </w:rPr>
      </w:pPr>
      <w:r w:rsidRPr="001A3F33">
        <w:rPr>
          <w:rFonts w:ascii="Verdana" w:hAnsi="Verdana"/>
          <w:sz w:val="24"/>
          <w:szCs w:val="24"/>
        </w:rPr>
        <w:t>Procediment d’aplicació per a</w:t>
      </w:r>
    </w:p>
    <w:p w14:paraId="6D9A1BF3" w14:textId="77777777" w:rsidR="001A3F33" w:rsidRPr="001A3F33" w:rsidRDefault="001A3F33" w:rsidP="001A3F33">
      <w:pPr>
        <w:spacing w:line="276" w:lineRule="auto"/>
        <w:ind w:right="1079"/>
        <w:jc w:val="center"/>
        <w:rPr>
          <w:rFonts w:ascii="Verdana" w:hAnsi="Verdana"/>
          <w:b/>
          <w:sz w:val="24"/>
          <w:szCs w:val="24"/>
        </w:rPr>
      </w:pPr>
      <w:r w:rsidRPr="001A3F33">
        <w:rPr>
          <w:rFonts w:ascii="Verdana" w:hAnsi="Verdana"/>
          <w:b/>
          <w:sz w:val="24"/>
          <w:szCs w:val="24"/>
        </w:rPr>
        <w:t>Empreses contractistes</w:t>
      </w:r>
    </w:p>
    <w:p w14:paraId="48950E43" w14:textId="77777777" w:rsidR="001A3F33" w:rsidRPr="001A3F33" w:rsidRDefault="001A3F33" w:rsidP="001A3F33">
      <w:pPr>
        <w:spacing w:before="121" w:after="200" w:line="276" w:lineRule="auto"/>
        <w:ind w:right="1079"/>
        <w:jc w:val="both"/>
        <w:rPr>
          <w:rFonts w:ascii="Verdana" w:hAnsi="Verdana"/>
        </w:rPr>
      </w:pPr>
    </w:p>
    <w:p w14:paraId="1950F250" w14:textId="77777777" w:rsidR="001A3F33" w:rsidRPr="001A3F33" w:rsidRDefault="001A3F33" w:rsidP="001A3F33">
      <w:pPr>
        <w:spacing w:before="121" w:after="200" w:line="276" w:lineRule="auto"/>
        <w:ind w:right="1079"/>
        <w:jc w:val="both"/>
        <w:rPr>
          <w:rFonts w:ascii="Verdana" w:hAnsi="Verdana"/>
          <w:b/>
          <w:u w:val="single"/>
        </w:rPr>
      </w:pPr>
      <w:r w:rsidRPr="001A3F33">
        <w:rPr>
          <w:rFonts w:ascii="Verdana" w:hAnsi="Verdana"/>
          <w:b/>
          <w:u w:val="single"/>
        </w:rPr>
        <w:t>1.</w:t>
      </w:r>
      <w:r w:rsidRPr="001A3F33">
        <w:rPr>
          <w:rFonts w:ascii="Verdana" w:hAnsi="Verdana"/>
          <w:b/>
          <w:u w:val="single"/>
        </w:rPr>
        <w:tab/>
        <w:t>Fase d’execució del contracte:</w:t>
      </w:r>
    </w:p>
    <w:p w14:paraId="528D8278"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En un termini màxim de 10 dies naturals posteriors a la data de formalització del contracte, l’empresa contractista presentarà la documentació següent:</w:t>
      </w:r>
    </w:p>
    <w:p w14:paraId="19D32936"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a)</w:t>
      </w:r>
      <w:r w:rsidRPr="001A3F33">
        <w:rPr>
          <w:rFonts w:ascii="Verdana" w:hAnsi="Verdana"/>
        </w:rPr>
        <w:tab/>
      </w:r>
      <w:r w:rsidRPr="001A3F33">
        <w:rPr>
          <w:rFonts w:ascii="Verdana" w:hAnsi="Verdana"/>
          <w:u w:val="single"/>
        </w:rPr>
        <w:t>Empreses legalment obligades a disposar d’un Pla d’igualtat</w:t>
      </w:r>
      <w:r w:rsidRPr="001A3F33">
        <w:rPr>
          <w:rFonts w:ascii="Verdana" w:hAnsi="Verdana"/>
        </w:rPr>
        <w:t xml:space="preserve"> segons el que estableix l‘article 45 de la </w:t>
      </w:r>
      <w:r w:rsidRPr="001A3F33">
        <w:rPr>
          <w:rFonts w:ascii="Verdana" w:hAnsi="Verdana"/>
          <w:u w:val="single"/>
        </w:rPr>
        <w:t>Llei Orgànica 3/2007, de 22 de març, per a la Igualtat efectiva de dones i homes</w:t>
      </w:r>
      <w:r w:rsidRPr="001A3F33">
        <w:rPr>
          <w:rFonts w:ascii="Verdana" w:hAnsi="Verdana"/>
        </w:rPr>
        <w:t>:</w:t>
      </w:r>
    </w:p>
    <w:p w14:paraId="4C5FE86A" w14:textId="75494B29" w:rsidR="001A3F33" w:rsidRPr="001A3F33" w:rsidRDefault="001A3F33" w:rsidP="001A3F33">
      <w:pPr>
        <w:spacing w:before="121" w:after="200" w:line="276" w:lineRule="auto"/>
        <w:ind w:right="1079"/>
        <w:jc w:val="both"/>
        <w:rPr>
          <w:rFonts w:ascii="Verdana" w:hAnsi="Verdana"/>
        </w:rPr>
      </w:pPr>
      <w:r w:rsidRPr="001A3F33">
        <w:rPr>
          <w:rFonts w:ascii="Verdana" w:hAnsi="Verdana"/>
          <w:b/>
        </w:rPr>
        <w:t>• Justificant d’inscripció obligatòria del Pla d’igualtat</w:t>
      </w:r>
      <w:r w:rsidRPr="001A3F33">
        <w:rPr>
          <w:rFonts w:ascii="Verdana" w:hAnsi="Verdana"/>
        </w:rPr>
        <w:t xml:space="preserve"> en el registre corresponent.</w:t>
      </w:r>
    </w:p>
    <w:p w14:paraId="165AF842"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b)</w:t>
      </w:r>
      <w:r w:rsidRPr="001A3F33">
        <w:rPr>
          <w:rFonts w:ascii="Verdana" w:hAnsi="Verdana"/>
        </w:rPr>
        <w:tab/>
      </w:r>
      <w:r w:rsidRPr="001A3F33">
        <w:rPr>
          <w:rFonts w:ascii="Verdana" w:hAnsi="Verdana"/>
          <w:u w:val="single"/>
        </w:rPr>
        <w:t>Empreses NO subjectes a l’obligació legal de disposar d’un Pla d’Igualtat</w:t>
      </w:r>
      <w:r w:rsidRPr="001A3F33">
        <w:rPr>
          <w:rFonts w:ascii="Verdana" w:hAnsi="Verdana"/>
        </w:rPr>
        <w:t xml:space="preserve"> segons el que estableix l‘article 45 de la Llei Orgànica 3/2007:</w:t>
      </w:r>
    </w:p>
    <w:p w14:paraId="0A86EF39" w14:textId="303F3B98" w:rsidR="001A3F33" w:rsidRPr="001A3F33" w:rsidRDefault="001A3F33" w:rsidP="001A3F33">
      <w:pPr>
        <w:spacing w:before="121" w:after="200" w:line="276" w:lineRule="auto"/>
        <w:ind w:right="1079"/>
        <w:jc w:val="both"/>
        <w:rPr>
          <w:rFonts w:ascii="Verdana" w:hAnsi="Verdana"/>
        </w:rPr>
      </w:pPr>
      <w:r w:rsidRPr="001A3F33">
        <w:rPr>
          <w:rFonts w:ascii="Verdana" w:hAnsi="Verdana"/>
        </w:rPr>
        <w:t>•</w:t>
      </w:r>
      <w:r w:rsidRPr="001A3F33">
        <w:rPr>
          <w:rFonts w:ascii="Verdana" w:hAnsi="Verdana"/>
        </w:rPr>
        <w:tab/>
      </w:r>
      <w:r w:rsidRPr="00F40B88">
        <w:rPr>
          <w:rFonts w:ascii="Verdana" w:hAnsi="Verdana"/>
          <w:b/>
        </w:rPr>
        <w:t>Declaració responsable</w:t>
      </w:r>
      <w:r w:rsidRPr="001A3F33">
        <w:rPr>
          <w:rFonts w:ascii="Verdana" w:hAnsi="Verdana"/>
        </w:rPr>
        <w:t xml:space="preserve"> </w:t>
      </w:r>
      <w:r w:rsidR="00F40B88">
        <w:rPr>
          <w:rStyle w:val="Refernciadenotaapeudepgina"/>
          <w:rFonts w:ascii="Verdana" w:hAnsi="Verdana"/>
        </w:rPr>
        <w:footnoteReference w:id="6"/>
      </w:r>
      <w:r w:rsidRPr="001A3F33">
        <w:rPr>
          <w:rFonts w:ascii="Verdana" w:hAnsi="Verdana"/>
        </w:rPr>
        <w:t>conforme:</w:t>
      </w:r>
    </w:p>
    <w:p w14:paraId="7594100E" w14:textId="5C769FB8" w:rsidR="001A3F33" w:rsidRPr="001A3F33" w:rsidRDefault="001A3F33" w:rsidP="00C401B4">
      <w:pPr>
        <w:pStyle w:val="Pargrafdellista"/>
        <w:numPr>
          <w:ilvl w:val="0"/>
          <w:numId w:val="8"/>
        </w:numPr>
        <w:spacing w:before="121" w:after="200" w:line="276" w:lineRule="auto"/>
        <w:ind w:right="1079"/>
        <w:jc w:val="both"/>
        <w:rPr>
          <w:rFonts w:ascii="Verdana" w:hAnsi="Verdana"/>
        </w:rPr>
      </w:pPr>
      <w:r w:rsidRPr="001A3F33">
        <w:rPr>
          <w:rFonts w:ascii="Verdana" w:hAnsi="Verdana"/>
        </w:rPr>
        <w:t>No està obligada a disposar d’un Pla d’igualtat.</w:t>
      </w:r>
    </w:p>
    <w:p w14:paraId="4C38EBAF" w14:textId="49411D45" w:rsidR="001A3F33" w:rsidRPr="001A3F33" w:rsidRDefault="001A3F33" w:rsidP="00C401B4">
      <w:pPr>
        <w:pStyle w:val="Pargrafdellista"/>
        <w:numPr>
          <w:ilvl w:val="0"/>
          <w:numId w:val="8"/>
        </w:numPr>
        <w:spacing w:before="121" w:after="200" w:line="276" w:lineRule="auto"/>
        <w:ind w:right="1079"/>
        <w:jc w:val="both"/>
        <w:rPr>
          <w:rFonts w:ascii="Verdana" w:hAnsi="Verdana"/>
        </w:rPr>
      </w:pPr>
      <w:r w:rsidRPr="001A3F33">
        <w:rPr>
          <w:rFonts w:ascii="Verdana" w:hAnsi="Verdana"/>
        </w:rPr>
        <w:t>Annexa un dels documents següents:</w:t>
      </w:r>
    </w:p>
    <w:p w14:paraId="7BC57658" w14:textId="77777777" w:rsidR="001A3F33" w:rsidRPr="001A3F33" w:rsidRDefault="001A3F33" w:rsidP="001A3F33">
      <w:pPr>
        <w:spacing w:before="121" w:after="200" w:line="276" w:lineRule="auto"/>
        <w:ind w:left="360" w:right="1079"/>
        <w:jc w:val="both"/>
        <w:rPr>
          <w:rFonts w:ascii="Verdana" w:hAnsi="Verdana"/>
        </w:rPr>
      </w:pPr>
      <w:r w:rsidRPr="001A3F33">
        <w:rPr>
          <w:rFonts w:ascii="Verdana" w:hAnsi="Verdana"/>
        </w:rPr>
        <w:t>a.</w:t>
      </w:r>
      <w:r w:rsidRPr="001A3F33">
        <w:rPr>
          <w:rFonts w:ascii="Verdana" w:hAnsi="Verdana"/>
        </w:rPr>
        <w:tab/>
      </w:r>
      <w:r w:rsidRPr="001A3F33">
        <w:rPr>
          <w:rFonts w:ascii="Verdana" w:hAnsi="Verdana"/>
          <w:b/>
        </w:rPr>
        <w:t>Justificant d’inscripció voluntària del Pla d’igualtat</w:t>
      </w:r>
      <w:r w:rsidRPr="001A3F33">
        <w:rPr>
          <w:rFonts w:ascii="Verdana" w:hAnsi="Verdana"/>
        </w:rPr>
        <w:t xml:space="preserve"> en el registre corresponent.</w:t>
      </w:r>
    </w:p>
    <w:p w14:paraId="483B2CAA" w14:textId="77777777" w:rsidR="001A3F33" w:rsidRDefault="001A3F33" w:rsidP="001A3F33">
      <w:pPr>
        <w:spacing w:before="121" w:after="200" w:line="276" w:lineRule="auto"/>
        <w:ind w:left="360" w:right="1079"/>
        <w:jc w:val="both"/>
        <w:rPr>
          <w:rFonts w:ascii="Verdana" w:hAnsi="Verdana"/>
        </w:rPr>
      </w:pPr>
      <w:r w:rsidRPr="001A3F33">
        <w:rPr>
          <w:rFonts w:ascii="Verdana" w:hAnsi="Verdana"/>
        </w:rPr>
        <w:t>b.</w:t>
      </w:r>
      <w:r w:rsidRPr="001A3F33">
        <w:rPr>
          <w:rFonts w:ascii="Verdana" w:hAnsi="Verdana"/>
        </w:rPr>
        <w:tab/>
      </w:r>
      <w:r w:rsidRPr="001A3F33">
        <w:rPr>
          <w:rFonts w:ascii="Verdana" w:hAnsi="Verdana"/>
          <w:b/>
        </w:rPr>
        <w:t>Descripció de, com a mínim, una mesura de foment de la igualtat</w:t>
      </w:r>
      <w:r w:rsidRPr="001A3F33">
        <w:rPr>
          <w:rFonts w:ascii="Verdana" w:hAnsi="Verdana"/>
        </w:rPr>
        <w:t xml:space="preserve"> aplicable a les persones que executaran el contracte.</w:t>
      </w:r>
    </w:p>
    <w:p w14:paraId="27165AC3" w14:textId="212D4329" w:rsidR="001A3F33" w:rsidRPr="001A3F33" w:rsidRDefault="001A3F33" w:rsidP="001A3F33">
      <w:pPr>
        <w:spacing w:before="121" w:after="200" w:line="276" w:lineRule="auto"/>
        <w:ind w:left="360" w:right="1079"/>
        <w:jc w:val="both"/>
        <w:rPr>
          <w:rFonts w:ascii="Verdana" w:hAnsi="Verdana"/>
        </w:rPr>
      </w:pPr>
      <w:r w:rsidRPr="001A3F33">
        <w:rPr>
          <w:rFonts w:ascii="Verdana" w:hAnsi="Verdana"/>
        </w:rPr>
        <w:t>La descripció d’aquesta mesura, que pot fer referència a qualsevol de les matèries detallades en l’article 46.2 de la Llei Orgànica 3/2007, ha de incloure una explicació del motiu pel qual es considera idònia.</w:t>
      </w:r>
    </w:p>
    <w:p w14:paraId="162E3DF3" w14:textId="77777777" w:rsidR="00F40B88" w:rsidRDefault="00F40B88" w:rsidP="001A3F33">
      <w:pPr>
        <w:spacing w:before="121" w:after="200" w:line="276" w:lineRule="auto"/>
        <w:ind w:right="1079"/>
        <w:jc w:val="both"/>
        <w:rPr>
          <w:rFonts w:ascii="Verdana" w:hAnsi="Verdana"/>
        </w:rPr>
      </w:pPr>
    </w:p>
    <w:p w14:paraId="09EFD460"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 xml:space="preserve">Si durant aquest termini l’empresa contractista té qualsevol dubte relacionat amb el compliment de la clàusula, pot adreçar-se al Servei d’Assessorament per la Igualtat i la Gestió del Temps, prestat per la Direcció de Serveis de Gènere i </w:t>
      </w:r>
      <w:r w:rsidRPr="001A3F33">
        <w:rPr>
          <w:rFonts w:ascii="Verdana" w:hAnsi="Verdana"/>
        </w:rPr>
        <w:lastRenderedPageBreak/>
        <w:t>Polítiques del Temps en col•laboració amb l’Oficina d’Atenció a les Empreses de Barcelona Activa, a través del portal:</w:t>
      </w:r>
    </w:p>
    <w:p w14:paraId="0456E5BB" w14:textId="6C704658" w:rsidR="001A3F33" w:rsidRPr="001A3F33" w:rsidRDefault="001A3F33" w:rsidP="001A3F33">
      <w:pPr>
        <w:spacing w:before="121" w:after="200" w:line="276" w:lineRule="auto"/>
        <w:ind w:right="1079"/>
        <w:jc w:val="both"/>
        <w:rPr>
          <w:rFonts w:ascii="Verdana" w:hAnsi="Verdana"/>
        </w:rPr>
      </w:pPr>
      <w:hyperlink r:id="rId10" w:history="1">
        <w:r w:rsidRPr="00F40B88">
          <w:rPr>
            <w:rStyle w:val="Enlla"/>
            <w:rFonts w:ascii="Verdana" w:hAnsi="Verdana"/>
          </w:rPr>
          <w:t>https://empreses.barcelonactiva.cat/ca/web/es/servei-d-assessorament-per-la- igualtat</w:t>
        </w:r>
      </w:hyperlink>
    </w:p>
    <w:p w14:paraId="474469FF"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En cas de no poder presentar la documentació en el termini establert, l’empresa contractista comunicarà el motiu a la unitat promotora del contracte, que podrà derivar-la al Servei d’Assessorament per la Igualtat i la gestió del Temps informant- li dels passos a seguir i facilitant-li l’adreça d’accés. Quan l’aplicació informàtica corresponent estigui operativa, consignarà aquesta derivació i s’assegurarà d’adjuntar qualsevol documentació relacionada.</w:t>
      </w:r>
    </w:p>
    <w:p w14:paraId="26A33FBE"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Si, un cop rebut l’assessorament, persisteix en no presentar la documentació requerida, la unitat promotora podrà donar curs a les consideracions que s’hagin establert en els plecs en cas d’incompliment.</w:t>
      </w:r>
    </w:p>
    <w:p w14:paraId="5FD12946" w14:textId="77777777" w:rsidR="001A3F33" w:rsidRPr="001A3F33" w:rsidRDefault="001A3F33" w:rsidP="001A3F33">
      <w:pPr>
        <w:spacing w:before="121" w:after="200" w:line="276" w:lineRule="auto"/>
        <w:ind w:right="1079"/>
        <w:jc w:val="both"/>
        <w:rPr>
          <w:rFonts w:ascii="Verdana" w:hAnsi="Verdana"/>
        </w:rPr>
      </w:pPr>
    </w:p>
    <w:p w14:paraId="762946AE" w14:textId="77777777" w:rsidR="001A3F33" w:rsidRPr="00F40B88" w:rsidRDefault="001A3F33" w:rsidP="001A3F33">
      <w:pPr>
        <w:spacing w:before="121" w:after="200" w:line="276" w:lineRule="auto"/>
        <w:ind w:right="1079"/>
        <w:jc w:val="both"/>
        <w:rPr>
          <w:rFonts w:ascii="Verdana" w:hAnsi="Verdana"/>
          <w:b/>
          <w:u w:val="single"/>
        </w:rPr>
      </w:pPr>
      <w:r w:rsidRPr="00F40B88">
        <w:rPr>
          <w:rFonts w:ascii="Verdana" w:hAnsi="Verdana"/>
          <w:b/>
          <w:u w:val="single"/>
        </w:rPr>
        <w:t>2.</w:t>
      </w:r>
      <w:r w:rsidRPr="00F40B88">
        <w:rPr>
          <w:rFonts w:ascii="Verdana" w:hAnsi="Verdana"/>
          <w:b/>
          <w:u w:val="single"/>
        </w:rPr>
        <w:tab/>
        <w:t>Fase prèvia a la finalització del contracte:</w:t>
      </w:r>
    </w:p>
    <w:p w14:paraId="3E6A4EED"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Abans de finalitzar el contracte l’empresa facilitarà a la unitat promotora del mateix, mentre no estigui operativa l’aplicació informàtica que permetrà consignar- les, les següents dades relatives a les persones treballadores ocupades en la seva execució:</w:t>
      </w:r>
    </w:p>
    <w:p w14:paraId="0F62BD02" w14:textId="77777777" w:rsidR="001A3F33" w:rsidRPr="001A3F33" w:rsidRDefault="001A3F33" w:rsidP="00F40B88">
      <w:pPr>
        <w:spacing w:line="276" w:lineRule="auto"/>
        <w:ind w:left="709" w:right="1079"/>
        <w:jc w:val="both"/>
        <w:rPr>
          <w:rFonts w:ascii="Verdana" w:hAnsi="Verdana"/>
        </w:rPr>
      </w:pPr>
      <w:r w:rsidRPr="001A3F33">
        <w:rPr>
          <w:rFonts w:ascii="Cambria Math" w:hAnsi="Cambria Math" w:cs="Cambria Math"/>
        </w:rPr>
        <w:t>₋</w:t>
      </w:r>
      <w:r w:rsidRPr="001A3F33">
        <w:rPr>
          <w:rFonts w:ascii="Verdana" w:hAnsi="Verdana"/>
        </w:rPr>
        <w:tab/>
        <w:t>N</w:t>
      </w:r>
      <w:r w:rsidRPr="001A3F33">
        <w:rPr>
          <w:rFonts w:ascii="Verdana" w:hAnsi="Verdana" w:cs="Verdana"/>
        </w:rPr>
        <w:t>ú</w:t>
      </w:r>
      <w:r w:rsidRPr="001A3F33">
        <w:rPr>
          <w:rFonts w:ascii="Verdana" w:hAnsi="Verdana"/>
        </w:rPr>
        <w:t>m. d</w:t>
      </w:r>
      <w:r w:rsidRPr="001A3F33">
        <w:rPr>
          <w:rFonts w:ascii="Verdana" w:hAnsi="Verdana" w:cs="Verdana"/>
        </w:rPr>
        <w:t>’</w:t>
      </w:r>
      <w:r w:rsidRPr="001A3F33">
        <w:rPr>
          <w:rFonts w:ascii="Verdana" w:hAnsi="Verdana"/>
        </w:rPr>
        <w:t>homes.</w:t>
      </w:r>
    </w:p>
    <w:p w14:paraId="59F9A036" w14:textId="77777777" w:rsidR="001A3F33" w:rsidRPr="001A3F33" w:rsidRDefault="001A3F33" w:rsidP="00F40B88">
      <w:pPr>
        <w:spacing w:line="276" w:lineRule="auto"/>
        <w:ind w:left="709" w:right="1079"/>
        <w:jc w:val="both"/>
        <w:rPr>
          <w:rFonts w:ascii="Verdana" w:hAnsi="Verdana"/>
        </w:rPr>
      </w:pPr>
      <w:r w:rsidRPr="001A3F33">
        <w:rPr>
          <w:rFonts w:ascii="Cambria Math" w:hAnsi="Cambria Math" w:cs="Cambria Math"/>
        </w:rPr>
        <w:t>₋</w:t>
      </w:r>
      <w:r w:rsidRPr="001A3F33">
        <w:rPr>
          <w:rFonts w:ascii="Verdana" w:hAnsi="Verdana"/>
        </w:rPr>
        <w:tab/>
        <w:t>N</w:t>
      </w:r>
      <w:r w:rsidRPr="001A3F33">
        <w:rPr>
          <w:rFonts w:ascii="Verdana" w:hAnsi="Verdana" w:cs="Verdana"/>
        </w:rPr>
        <w:t>ú</w:t>
      </w:r>
      <w:r w:rsidRPr="001A3F33">
        <w:rPr>
          <w:rFonts w:ascii="Verdana" w:hAnsi="Verdana"/>
        </w:rPr>
        <w:t>m. de dones.</w:t>
      </w:r>
    </w:p>
    <w:p w14:paraId="58841115" w14:textId="77777777" w:rsidR="001A3F33" w:rsidRPr="001A3F33" w:rsidRDefault="001A3F33" w:rsidP="00F40B88">
      <w:pPr>
        <w:spacing w:line="276" w:lineRule="auto"/>
        <w:ind w:left="709" w:right="1079"/>
        <w:jc w:val="both"/>
        <w:rPr>
          <w:rFonts w:ascii="Verdana" w:hAnsi="Verdana"/>
        </w:rPr>
      </w:pPr>
      <w:r w:rsidRPr="001A3F33">
        <w:rPr>
          <w:rFonts w:ascii="Cambria Math" w:hAnsi="Cambria Math" w:cs="Cambria Math"/>
        </w:rPr>
        <w:t>₋</w:t>
      </w:r>
      <w:r w:rsidRPr="001A3F33">
        <w:rPr>
          <w:rFonts w:ascii="Verdana" w:hAnsi="Verdana"/>
        </w:rPr>
        <w:tab/>
        <w:t>N</w:t>
      </w:r>
      <w:r w:rsidRPr="001A3F33">
        <w:rPr>
          <w:rFonts w:ascii="Verdana" w:hAnsi="Verdana" w:cs="Verdana"/>
        </w:rPr>
        <w:t>ú</w:t>
      </w:r>
      <w:r w:rsidRPr="001A3F33">
        <w:rPr>
          <w:rFonts w:ascii="Verdana" w:hAnsi="Verdana"/>
        </w:rPr>
        <w:t>m. total de persones treballadores.</w:t>
      </w:r>
    </w:p>
    <w:p w14:paraId="5D9027D2" w14:textId="77777777" w:rsidR="001A3F33" w:rsidRPr="001A3F33" w:rsidRDefault="001A3F33" w:rsidP="00F40B88">
      <w:pPr>
        <w:spacing w:line="276" w:lineRule="auto"/>
        <w:ind w:left="709" w:right="1079"/>
        <w:jc w:val="both"/>
        <w:rPr>
          <w:rFonts w:ascii="Verdana" w:hAnsi="Verdana"/>
        </w:rPr>
      </w:pPr>
      <w:r w:rsidRPr="001A3F33">
        <w:rPr>
          <w:rFonts w:ascii="Cambria Math" w:hAnsi="Cambria Math" w:cs="Cambria Math"/>
        </w:rPr>
        <w:t>₋</w:t>
      </w:r>
      <w:r w:rsidRPr="001A3F33">
        <w:rPr>
          <w:rFonts w:ascii="Verdana" w:hAnsi="Verdana"/>
        </w:rPr>
        <w:tab/>
        <w:t>Percentatge d</w:t>
      </w:r>
      <w:r w:rsidRPr="001A3F33">
        <w:rPr>
          <w:rFonts w:ascii="Verdana" w:hAnsi="Verdana" w:cs="Verdana"/>
        </w:rPr>
        <w:t>’</w:t>
      </w:r>
      <w:r w:rsidRPr="001A3F33">
        <w:rPr>
          <w:rFonts w:ascii="Verdana" w:hAnsi="Verdana"/>
        </w:rPr>
        <w:t>homes.</w:t>
      </w:r>
    </w:p>
    <w:p w14:paraId="7E549148" w14:textId="77777777" w:rsidR="001A3F33" w:rsidRPr="001A3F33" w:rsidRDefault="001A3F33" w:rsidP="00F40B88">
      <w:pPr>
        <w:spacing w:line="276" w:lineRule="auto"/>
        <w:ind w:left="709" w:right="1079"/>
        <w:jc w:val="both"/>
        <w:rPr>
          <w:rFonts w:ascii="Verdana" w:hAnsi="Verdana"/>
        </w:rPr>
      </w:pPr>
      <w:r w:rsidRPr="001A3F33">
        <w:rPr>
          <w:rFonts w:ascii="Cambria Math" w:hAnsi="Cambria Math" w:cs="Cambria Math"/>
        </w:rPr>
        <w:t>₋</w:t>
      </w:r>
      <w:r w:rsidRPr="001A3F33">
        <w:rPr>
          <w:rFonts w:ascii="Verdana" w:hAnsi="Verdana"/>
        </w:rPr>
        <w:tab/>
        <w:t>Percentatge de dones.</w:t>
      </w:r>
    </w:p>
    <w:p w14:paraId="47286D72"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A més, de forma voluntària i a títol informatiu, facilitarà les següents dades relatives al conjunt de la seva plantilla:</w:t>
      </w:r>
    </w:p>
    <w:p w14:paraId="74FB9BA8" w14:textId="77777777" w:rsidR="001A3F33" w:rsidRPr="001A3F33" w:rsidRDefault="001A3F33" w:rsidP="00F40B88">
      <w:pPr>
        <w:spacing w:line="276" w:lineRule="auto"/>
        <w:ind w:right="1079"/>
        <w:jc w:val="both"/>
        <w:rPr>
          <w:rFonts w:ascii="Verdana" w:hAnsi="Verdana"/>
        </w:rPr>
      </w:pPr>
      <w:r w:rsidRPr="001A3F33">
        <w:rPr>
          <w:rFonts w:ascii="Cambria Math" w:hAnsi="Cambria Math" w:cs="Cambria Math"/>
        </w:rPr>
        <w:t>₋</w:t>
      </w:r>
      <w:r w:rsidRPr="001A3F33">
        <w:rPr>
          <w:rFonts w:ascii="Verdana" w:hAnsi="Verdana"/>
        </w:rPr>
        <w:tab/>
        <w:t>Percentatge d</w:t>
      </w:r>
      <w:r w:rsidRPr="001A3F33">
        <w:rPr>
          <w:rFonts w:ascii="Verdana" w:hAnsi="Verdana" w:cs="Verdana"/>
        </w:rPr>
        <w:t>’</w:t>
      </w:r>
      <w:r w:rsidRPr="001A3F33">
        <w:rPr>
          <w:rFonts w:ascii="Verdana" w:hAnsi="Verdana"/>
        </w:rPr>
        <w:t>homes.</w:t>
      </w:r>
    </w:p>
    <w:p w14:paraId="738F75C9" w14:textId="77777777" w:rsidR="001A3F33" w:rsidRPr="001A3F33" w:rsidRDefault="001A3F33" w:rsidP="00F40B88">
      <w:pPr>
        <w:spacing w:line="276" w:lineRule="auto"/>
        <w:ind w:right="1079"/>
        <w:jc w:val="both"/>
        <w:rPr>
          <w:rFonts w:ascii="Verdana" w:hAnsi="Verdana"/>
        </w:rPr>
      </w:pPr>
      <w:r w:rsidRPr="001A3F33">
        <w:rPr>
          <w:rFonts w:ascii="Cambria Math" w:hAnsi="Cambria Math" w:cs="Cambria Math"/>
        </w:rPr>
        <w:t>₋</w:t>
      </w:r>
      <w:r w:rsidRPr="001A3F33">
        <w:rPr>
          <w:rFonts w:ascii="Verdana" w:hAnsi="Verdana"/>
        </w:rPr>
        <w:tab/>
        <w:t>Percentatge de dones.</w:t>
      </w:r>
    </w:p>
    <w:p w14:paraId="61A6A6AA" w14:textId="77777777" w:rsidR="001A3F33" w:rsidRPr="001A3F33" w:rsidRDefault="001A3F33" w:rsidP="00F40B88">
      <w:pPr>
        <w:spacing w:line="276" w:lineRule="auto"/>
        <w:ind w:right="1079"/>
        <w:jc w:val="both"/>
        <w:rPr>
          <w:rFonts w:ascii="Verdana" w:hAnsi="Verdana"/>
        </w:rPr>
      </w:pPr>
      <w:r w:rsidRPr="001A3F33">
        <w:rPr>
          <w:rFonts w:ascii="Cambria Math" w:hAnsi="Cambria Math" w:cs="Cambria Math"/>
        </w:rPr>
        <w:t>₋</w:t>
      </w:r>
      <w:r w:rsidRPr="001A3F33">
        <w:rPr>
          <w:rFonts w:ascii="Verdana" w:hAnsi="Verdana"/>
        </w:rPr>
        <w:tab/>
      </w:r>
      <w:r w:rsidRPr="001A3F33">
        <w:rPr>
          <w:rFonts w:ascii="Verdana" w:hAnsi="Verdana" w:cs="Verdana"/>
        </w:rPr>
        <w:t>Í</w:t>
      </w:r>
      <w:r w:rsidRPr="001A3F33">
        <w:rPr>
          <w:rFonts w:ascii="Verdana" w:hAnsi="Verdana"/>
        </w:rPr>
        <w:t>ndex de segregaci</w:t>
      </w:r>
      <w:r w:rsidRPr="001A3F33">
        <w:rPr>
          <w:rFonts w:ascii="Verdana" w:hAnsi="Verdana" w:cs="Verdana"/>
        </w:rPr>
        <w:t>ó</w:t>
      </w:r>
      <w:r w:rsidRPr="001A3F33">
        <w:rPr>
          <w:rFonts w:ascii="Verdana" w:hAnsi="Verdana"/>
        </w:rPr>
        <w:t xml:space="preserve"> horitzontal (percentatge de dones en cada àrea o departament funcional de l'empresa)</w:t>
      </w:r>
    </w:p>
    <w:p w14:paraId="5154B155" w14:textId="77777777" w:rsidR="001A3F33" w:rsidRPr="001A3F33" w:rsidRDefault="001A3F33" w:rsidP="00F40B88">
      <w:pPr>
        <w:spacing w:line="276" w:lineRule="auto"/>
        <w:ind w:right="1079"/>
        <w:jc w:val="both"/>
        <w:rPr>
          <w:rFonts w:ascii="Verdana" w:hAnsi="Verdana"/>
        </w:rPr>
      </w:pPr>
      <w:r w:rsidRPr="001A3F33">
        <w:rPr>
          <w:rFonts w:ascii="Cambria Math" w:hAnsi="Cambria Math" w:cs="Cambria Math"/>
        </w:rPr>
        <w:t>₋</w:t>
      </w:r>
      <w:r w:rsidRPr="001A3F33">
        <w:rPr>
          <w:rFonts w:ascii="Verdana" w:hAnsi="Verdana"/>
        </w:rPr>
        <w:tab/>
      </w:r>
      <w:r w:rsidRPr="001A3F33">
        <w:rPr>
          <w:rFonts w:ascii="Verdana" w:hAnsi="Verdana" w:cs="Verdana"/>
        </w:rPr>
        <w:t>Í</w:t>
      </w:r>
      <w:r w:rsidRPr="001A3F33">
        <w:rPr>
          <w:rFonts w:ascii="Verdana" w:hAnsi="Verdana"/>
        </w:rPr>
        <w:t>ndex de segregaci</w:t>
      </w:r>
      <w:r w:rsidRPr="001A3F33">
        <w:rPr>
          <w:rFonts w:ascii="Verdana" w:hAnsi="Verdana" w:cs="Verdana"/>
        </w:rPr>
        <w:t>ó</w:t>
      </w:r>
      <w:r w:rsidRPr="001A3F33">
        <w:rPr>
          <w:rFonts w:ascii="Verdana" w:hAnsi="Verdana"/>
        </w:rPr>
        <w:t xml:space="preserve"> vertical (n</w:t>
      </w:r>
      <w:r w:rsidRPr="001A3F33">
        <w:rPr>
          <w:rFonts w:ascii="Verdana" w:hAnsi="Verdana" w:cs="Verdana"/>
        </w:rPr>
        <w:t>ú</w:t>
      </w:r>
      <w:r w:rsidRPr="001A3F33">
        <w:rPr>
          <w:rFonts w:ascii="Verdana" w:hAnsi="Verdana"/>
        </w:rPr>
        <w:t>m. de dones directives sobre el total de c</w:t>
      </w:r>
      <w:r w:rsidRPr="001A3F33">
        <w:rPr>
          <w:rFonts w:ascii="Verdana" w:hAnsi="Verdana" w:cs="Verdana"/>
        </w:rPr>
        <w:t>à</w:t>
      </w:r>
      <w:r w:rsidRPr="001A3F33">
        <w:rPr>
          <w:rFonts w:ascii="Verdana" w:hAnsi="Verdana"/>
        </w:rPr>
        <w:t>rrecs directius).</w:t>
      </w:r>
    </w:p>
    <w:p w14:paraId="3923E119" w14:textId="77777777" w:rsidR="001A3F33" w:rsidRPr="001A3F33" w:rsidRDefault="001A3F33" w:rsidP="00F40B88">
      <w:pPr>
        <w:spacing w:line="276" w:lineRule="auto"/>
        <w:ind w:right="1079"/>
        <w:jc w:val="both"/>
        <w:rPr>
          <w:rFonts w:ascii="Verdana" w:hAnsi="Verdana"/>
        </w:rPr>
      </w:pPr>
      <w:r w:rsidRPr="001A3F33">
        <w:rPr>
          <w:rFonts w:ascii="Cambria Math" w:hAnsi="Cambria Math" w:cs="Cambria Math"/>
        </w:rPr>
        <w:t>₋</w:t>
      </w:r>
      <w:r w:rsidRPr="001A3F33">
        <w:rPr>
          <w:rFonts w:ascii="Verdana" w:hAnsi="Verdana"/>
        </w:rPr>
        <w:tab/>
        <w:t>Bretxa salarial (Salari mitj</w:t>
      </w:r>
      <w:r w:rsidRPr="001A3F33">
        <w:rPr>
          <w:rFonts w:ascii="Verdana" w:hAnsi="Verdana" w:cs="Verdana"/>
        </w:rPr>
        <w:t>à</w:t>
      </w:r>
      <w:r w:rsidRPr="001A3F33">
        <w:rPr>
          <w:rFonts w:ascii="Verdana" w:hAnsi="Verdana"/>
        </w:rPr>
        <w:t>/hora dels homes en plantilla - salari mitj</w:t>
      </w:r>
      <w:r w:rsidRPr="001A3F33">
        <w:rPr>
          <w:rFonts w:ascii="Verdana" w:hAnsi="Verdana" w:cs="Verdana"/>
        </w:rPr>
        <w:t>à</w:t>
      </w:r>
      <w:r w:rsidRPr="001A3F33">
        <w:rPr>
          <w:rFonts w:ascii="Verdana" w:hAnsi="Verdana"/>
        </w:rPr>
        <w:t>/hora de les dones en plantilla / salari mitjà/hora dels homes en plantilla).</w:t>
      </w:r>
    </w:p>
    <w:p w14:paraId="307F400B" w14:textId="77777777" w:rsidR="001A3F33" w:rsidRPr="001A3F33" w:rsidRDefault="001A3F33" w:rsidP="001A3F33">
      <w:pPr>
        <w:spacing w:before="121" w:after="200" w:line="276" w:lineRule="auto"/>
        <w:ind w:right="1079"/>
        <w:jc w:val="both"/>
        <w:rPr>
          <w:rFonts w:ascii="Verdana" w:hAnsi="Verdana"/>
        </w:rPr>
      </w:pPr>
    </w:p>
    <w:p w14:paraId="1CC8B62C" w14:textId="77777777" w:rsidR="001A3F33" w:rsidRPr="00F40B88" w:rsidRDefault="001A3F33" w:rsidP="001A3F33">
      <w:pPr>
        <w:spacing w:before="121" w:after="200" w:line="276" w:lineRule="auto"/>
        <w:ind w:right="1079"/>
        <w:jc w:val="both"/>
        <w:rPr>
          <w:rFonts w:ascii="Verdana" w:hAnsi="Verdana"/>
          <w:b/>
        </w:rPr>
      </w:pPr>
      <w:r w:rsidRPr="001A3F33">
        <w:rPr>
          <w:rFonts w:ascii="Verdana" w:hAnsi="Verdana"/>
        </w:rPr>
        <w:t xml:space="preserve">Aproximadament un mes abans de finalitzar el contracte, l’empresa adjudicatària presentarà a la unitat promotora, i consignarà en l’aplicació informàtica corresponent, quan aquesta estigui operativa, </w:t>
      </w:r>
      <w:r w:rsidRPr="00F40B88">
        <w:rPr>
          <w:rFonts w:ascii="Verdana" w:hAnsi="Verdana"/>
          <w:b/>
        </w:rPr>
        <w:t>un informe amb la concreció de quines han estat les mesures aplicades.</w:t>
      </w:r>
    </w:p>
    <w:p w14:paraId="22249133" w14:textId="77777777" w:rsidR="00054C0F" w:rsidRDefault="00054C0F" w:rsidP="00F40B88">
      <w:pPr>
        <w:spacing w:before="121" w:after="200" w:line="276" w:lineRule="auto"/>
        <w:ind w:right="1079"/>
        <w:jc w:val="center"/>
        <w:rPr>
          <w:rFonts w:ascii="Verdana" w:hAnsi="Verdana"/>
          <w:b/>
          <w:color w:val="FF0000"/>
          <w:sz w:val="24"/>
          <w:szCs w:val="24"/>
        </w:rPr>
      </w:pPr>
    </w:p>
    <w:p w14:paraId="78542EB5" w14:textId="77777777" w:rsidR="00054C0F" w:rsidRDefault="00054C0F" w:rsidP="00F40B88">
      <w:pPr>
        <w:spacing w:before="121" w:after="200" w:line="276" w:lineRule="auto"/>
        <w:ind w:right="1079"/>
        <w:jc w:val="center"/>
        <w:rPr>
          <w:rFonts w:ascii="Verdana" w:hAnsi="Verdana"/>
          <w:b/>
          <w:color w:val="FF0000"/>
          <w:sz w:val="24"/>
          <w:szCs w:val="24"/>
        </w:rPr>
      </w:pPr>
    </w:p>
    <w:p w14:paraId="53DCDE0A" w14:textId="77777777" w:rsidR="00BF3812" w:rsidRDefault="00BF3812" w:rsidP="00F40B88">
      <w:pPr>
        <w:spacing w:before="121" w:after="200" w:line="276" w:lineRule="auto"/>
        <w:ind w:right="1079"/>
        <w:jc w:val="center"/>
        <w:rPr>
          <w:rFonts w:ascii="Verdana" w:hAnsi="Verdana"/>
          <w:b/>
          <w:color w:val="FF0000"/>
          <w:sz w:val="24"/>
          <w:szCs w:val="24"/>
        </w:rPr>
      </w:pPr>
    </w:p>
    <w:p w14:paraId="1B573112" w14:textId="77777777" w:rsidR="00BF3812" w:rsidRDefault="00BF3812" w:rsidP="00F40B88">
      <w:pPr>
        <w:spacing w:before="121" w:after="200" w:line="276" w:lineRule="auto"/>
        <w:ind w:right="1079"/>
        <w:jc w:val="center"/>
        <w:rPr>
          <w:rFonts w:ascii="Verdana" w:hAnsi="Verdana"/>
          <w:b/>
          <w:color w:val="FF0000"/>
          <w:sz w:val="24"/>
          <w:szCs w:val="24"/>
        </w:rPr>
      </w:pPr>
    </w:p>
    <w:p w14:paraId="208B39AF" w14:textId="77777777" w:rsidR="00BF3812" w:rsidRDefault="00BF3812" w:rsidP="00F40B88">
      <w:pPr>
        <w:spacing w:before="121" w:after="200" w:line="276" w:lineRule="auto"/>
        <w:ind w:right="1079"/>
        <w:jc w:val="center"/>
        <w:rPr>
          <w:rFonts w:ascii="Verdana" w:hAnsi="Verdana"/>
          <w:b/>
          <w:color w:val="FF0000"/>
          <w:sz w:val="24"/>
          <w:szCs w:val="24"/>
        </w:rPr>
      </w:pPr>
    </w:p>
    <w:p w14:paraId="5CCC4803" w14:textId="77777777" w:rsidR="00054C0F" w:rsidRDefault="00054C0F" w:rsidP="00F40B88">
      <w:pPr>
        <w:spacing w:before="121" w:after="200" w:line="276" w:lineRule="auto"/>
        <w:ind w:right="1079"/>
        <w:jc w:val="center"/>
        <w:rPr>
          <w:rFonts w:ascii="Verdana" w:hAnsi="Verdana"/>
          <w:b/>
          <w:color w:val="FF0000"/>
          <w:sz w:val="24"/>
          <w:szCs w:val="24"/>
        </w:rPr>
      </w:pPr>
    </w:p>
    <w:p w14:paraId="041B7FD0" w14:textId="5090C46C" w:rsidR="001A3F33" w:rsidRPr="00F40B88" w:rsidRDefault="001A3F33" w:rsidP="00F40B88">
      <w:pPr>
        <w:spacing w:before="121" w:after="200" w:line="276" w:lineRule="auto"/>
        <w:ind w:right="1079"/>
        <w:jc w:val="center"/>
        <w:rPr>
          <w:rFonts w:ascii="Verdana" w:hAnsi="Verdana"/>
          <w:b/>
          <w:color w:val="FF0000"/>
          <w:sz w:val="24"/>
          <w:szCs w:val="24"/>
        </w:rPr>
      </w:pPr>
      <w:r w:rsidRPr="00F40B88">
        <w:rPr>
          <w:rFonts w:ascii="Verdana" w:hAnsi="Verdana"/>
          <w:b/>
          <w:color w:val="FF0000"/>
          <w:sz w:val="24"/>
          <w:szCs w:val="24"/>
        </w:rPr>
        <w:t>CONDICIÓ ESPECIAL D’EXECUCIÓ “PLA O MESURES D’IGUALTAT”</w:t>
      </w:r>
    </w:p>
    <w:p w14:paraId="4404D038" w14:textId="77777777" w:rsidR="001A3F33" w:rsidRPr="00F40B88" w:rsidRDefault="001A3F33" w:rsidP="00F40B88">
      <w:pPr>
        <w:spacing w:line="276" w:lineRule="auto"/>
        <w:ind w:right="1079"/>
        <w:jc w:val="center"/>
        <w:rPr>
          <w:rFonts w:ascii="Verdana" w:hAnsi="Verdana"/>
          <w:b/>
          <w:sz w:val="24"/>
          <w:szCs w:val="24"/>
          <w:u w:val="single"/>
        </w:rPr>
      </w:pPr>
      <w:r w:rsidRPr="00F40B88">
        <w:rPr>
          <w:rFonts w:ascii="Verdana" w:hAnsi="Verdana"/>
          <w:b/>
          <w:sz w:val="24"/>
          <w:szCs w:val="24"/>
          <w:u w:val="single"/>
        </w:rPr>
        <w:t>MODEL DE DECLARACIÓ RESPONSABLE</w:t>
      </w:r>
    </w:p>
    <w:p w14:paraId="07B4D0E2" w14:textId="43D2DF2B" w:rsidR="001A3F33" w:rsidRPr="00F40B88" w:rsidRDefault="001A3F33" w:rsidP="00F40B88">
      <w:pPr>
        <w:spacing w:line="276" w:lineRule="auto"/>
        <w:ind w:right="1079"/>
        <w:jc w:val="center"/>
        <w:rPr>
          <w:rFonts w:ascii="Verdana" w:hAnsi="Verdana"/>
          <w:b/>
          <w:sz w:val="24"/>
          <w:szCs w:val="24"/>
          <w:u w:val="single"/>
        </w:rPr>
      </w:pPr>
      <w:r w:rsidRPr="00F40B88">
        <w:rPr>
          <w:rFonts w:ascii="Verdana" w:hAnsi="Verdana"/>
          <w:b/>
          <w:sz w:val="24"/>
          <w:szCs w:val="24"/>
          <w:u w:val="single"/>
        </w:rPr>
        <w:t>per a l’empresa contractista</w:t>
      </w:r>
      <w:r w:rsidR="00F40B88" w:rsidRPr="00F40B88">
        <w:rPr>
          <w:rStyle w:val="Refernciadenotaapeudepgina"/>
          <w:rFonts w:ascii="Verdana" w:hAnsi="Verdana"/>
          <w:b/>
          <w:sz w:val="24"/>
          <w:szCs w:val="24"/>
          <w:u w:val="single"/>
        </w:rPr>
        <w:footnoteReference w:id="7"/>
      </w:r>
    </w:p>
    <w:p w14:paraId="3EBE2E17" w14:textId="77777777" w:rsidR="001A3F33" w:rsidRPr="001A3F33" w:rsidRDefault="001A3F33" w:rsidP="001A3F33">
      <w:pPr>
        <w:spacing w:before="121" w:after="200" w:line="276" w:lineRule="auto"/>
        <w:ind w:right="1079"/>
        <w:jc w:val="both"/>
        <w:rPr>
          <w:rFonts w:ascii="Verdana" w:hAnsi="Verdana"/>
        </w:rPr>
      </w:pPr>
    </w:p>
    <w:p w14:paraId="377B8571" w14:textId="77777777" w:rsidR="00F40B88" w:rsidRDefault="001A3F33" w:rsidP="00F40B88">
      <w:pPr>
        <w:spacing w:line="276" w:lineRule="auto"/>
        <w:ind w:right="1079"/>
        <w:jc w:val="both"/>
        <w:rPr>
          <w:rFonts w:ascii="Verdana" w:hAnsi="Verdana"/>
        </w:rPr>
      </w:pPr>
      <w:r w:rsidRPr="001A3F33">
        <w:rPr>
          <w:rFonts w:ascii="Verdana" w:hAnsi="Verdana"/>
        </w:rPr>
        <w:t>El/la sotasignat/</w:t>
      </w:r>
      <w:proofErr w:type="spellStart"/>
      <w:r w:rsidRPr="001A3F33">
        <w:rPr>
          <w:rFonts w:ascii="Verdana" w:hAnsi="Verdana"/>
        </w:rPr>
        <w:t>ada</w:t>
      </w:r>
      <w:proofErr w:type="spellEnd"/>
      <w:r w:rsidRPr="001A3F33">
        <w:rPr>
          <w:rFonts w:ascii="Verdana" w:hAnsi="Verdana"/>
        </w:rPr>
        <w:t>, senyor/a,</w:t>
      </w:r>
      <w:r w:rsidR="00F40B88">
        <w:rPr>
          <w:rFonts w:ascii="Verdana" w:hAnsi="Verdana"/>
        </w:rPr>
        <w:t xml:space="preserve">................................................................, </w:t>
      </w:r>
      <w:r w:rsidRPr="001A3F33">
        <w:rPr>
          <w:rFonts w:ascii="Verdana" w:hAnsi="Verdana"/>
        </w:rPr>
        <w:t>amb DNI/NIE núm. .............................., en nom propi/en qualitat de representant legal de la persona física/jurídica</w:t>
      </w:r>
      <w:r w:rsidRPr="001A3F33">
        <w:rPr>
          <w:rFonts w:ascii="Verdana" w:hAnsi="Verdana"/>
        </w:rPr>
        <w:tab/>
      </w:r>
      <w:r w:rsidR="00F40B88">
        <w:rPr>
          <w:rFonts w:ascii="Verdana" w:hAnsi="Verdana"/>
        </w:rPr>
        <w:t xml:space="preserve">............................................ </w:t>
      </w:r>
      <w:r w:rsidRPr="001A3F33">
        <w:rPr>
          <w:rFonts w:ascii="Verdana" w:hAnsi="Verdana"/>
        </w:rPr>
        <w:t xml:space="preserve">amb NIF ........................................, amb l’adreça de correu electrònic per </w:t>
      </w:r>
      <w:proofErr w:type="spellStart"/>
      <w:r w:rsidRPr="001A3F33">
        <w:rPr>
          <w:rFonts w:ascii="Verdana" w:hAnsi="Verdana"/>
        </w:rPr>
        <w:t>rebreles</w:t>
      </w:r>
      <w:proofErr w:type="spellEnd"/>
      <w:r w:rsidRPr="001A3F33">
        <w:rPr>
          <w:rFonts w:ascii="Verdana" w:hAnsi="Verdana"/>
        </w:rPr>
        <w:t xml:space="preserve"> comunicacions electròniques (...........................@.................), i als efectes de donar compliment a les obligacions corresponents dins la Condició Especial d’Execució ”Pla o mesures d’Igualtat” establerta en</w:t>
      </w:r>
      <w:r w:rsidR="00F40B88">
        <w:rPr>
          <w:rFonts w:ascii="Verdana" w:hAnsi="Verdana"/>
        </w:rPr>
        <w:t xml:space="preserve"> el procediment d'adjudicació  </w:t>
      </w:r>
      <w:r w:rsidRPr="001A3F33">
        <w:rPr>
          <w:rFonts w:ascii="Verdana" w:hAnsi="Verdana"/>
        </w:rPr>
        <w:t>d</w:t>
      </w:r>
      <w:r w:rsidR="00F40B88">
        <w:rPr>
          <w:rFonts w:ascii="Verdana" w:hAnsi="Verdana"/>
        </w:rPr>
        <w:t>e</w:t>
      </w:r>
      <w:r w:rsidRPr="001A3F33">
        <w:rPr>
          <w:rFonts w:ascii="Verdana" w:hAnsi="Verdana"/>
        </w:rPr>
        <w:t xml:space="preserve"> ........................................................................................</w:t>
      </w:r>
    </w:p>
    <w:p w14:paraId="7419E97D" w14:textId="18BB201D" w:rsidR="001A3F33" w:rsidRPr="001A3F33" w:rsidRDefault="001A3F33" w:rsidP="00F40B88">
      <w:pPr>
        <w:spacing w:line="276" w:lineRule="auto"/>
        <w:ind w:right="1079"/>
        <w:jc w:val="both"/>
        <w:rPr>
          <w:rFonts w:ascii="Verdana" w:hAnsi="Verdana"/>
        </w:rPr>
      </w:pPr>
      <w:r w:rsidRPr="001A3F33">
        <w:rPr>
          <w:rFonts w:ascii="Verdana" w:hAnsi="Verdana"/>
        </w:rPr>
        <w:t>codi de Contracte ......................, núm. Expedient .................</w:t>
      </w:r>
    </w:p>
    <w:p w14:paraId="4D00AAD0" w14:textId="77777777" w:rsidR="001A3F33" w:rsidRPr="001A3F33" w:rsidRDefault="001A3F33" w:rsidP="001A3F33">
      <w:pPr>
        <w:spacing w:before="121" w:after="200" w:line="276" w:lineRule="auto"/>
        <w:ind w:right="1079"/>
        <w:jc w:val="both"/>
        <w:rPr>
          <w:rFonts w:ascii="Verdana" w:hAnsi="Verdana"/>
        </w:rPr>
      </w:pPr>
    </w:p>
    <w:p w14:paraId="2DA5DD35" w14:textId="77777777" w:rsidR="001A3F33" w:rsidRPr="00F40B88" w:rsidRDefault="001A3F33" w:rsidP="00F40B88">
      <w:pPr>
        <w:spacing w:before="121" w:after="200" w:line="276" w:lineRule="auto"/>
        <w:ind w:right="1079"/>
        <w:jc w:val="center"/>
        <w:rPr>
          <w:rFonts w:ascii="Verdana" w:hAnsi="Verdana"/>
          <w:b/>
        </w:rPr>
      </w:pPr>
      <w:r w:rsidRPr="00F40B88">
        <w:rPr>
          <w:rFonts w:ascii="Verdana" w:hAnsi="Verdana"/>
          <w:b/>
        </w:rPr>
        <w:t>DECLARA SOTA LA SEVA RESPONSABILITAT</w:t>
      </w:r>
    </w:p>
    <w:p w14:paraId="2BD6C39E"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Que l’entitat que representa:</w:t>
      </w:r>
    </w:p>
    <w:p w14:paraId="59854122" w14:textId="1E1A01E0" w:rsidR="001A3F33" w:rsidRPr="001A3F33" w:rsidRDefault="00F40B88" w:rsidP="001A3F33">
      <w:pPr>
        <w:spacing w:before="121" w:after="200" w:line="276" w:lineRule="auto"/>
        <w:ind w:right="1079"/>
        <w:jc w:val="both"/>
        <w:rPr>
          <w:rFonts w:ascii="Verdana" w:hAnsi="Verdana"/>
        </w:rPr>
      </w:pPr>
      <w:r w:rsidRPr="00F40B88">
        <w:rPr>
          <w:rFonts w:ascii="Verdana" w:hAnsi="Verdana"/>
          <w:sz w:val="48"/>
          <w:szCs w:val="48"/>
        </w:rPr>
        <w:t>□</w:t>
      </w:r>
      <w:r>
        <w:rPr>
          <w:rFonts w:ascii="Verdana" w:hAnsi="Verdana"/>
        </w:rPr>
        <w:t xml:space="preserve"> </w:t>
      </w:r>
      <w:r w:rsidR="001A3F33" w:rsidRPr="001A3F33">
        <w:rPr>
          <w:rFonts w:ascii="Verdana" w:hAnsi="Verdana"/>
        </w:rPr>
        <w:t>NO està subjecta a l’obligació legal de disposar d’un Pla d’Igualtat, segons el que estableix l’article 45 de la Llei Orgànica 3/2007, de 22 de març, per a la igualtat efectiva de dones i homes.</w:t>
      </w:r>
    </w:p>
    <w:p w14:paraId="008DC77E" w14:textId="77777777" w:rsidR="00F40B88" w:rsidRDefault="00F40B88" w:rsidP="001A3F33">
      <w:pPr>
        <w:spacing w:before="121" w:after="200" w:line="276" w:lineRule="auto"/>
        <w:ind w:right="1079"/>
        <w:jc w:val="both"/>
        <w:rPr>
          <w:rFonts w:ascii="Verdana" w:hAnsi="Verdana"/>
        </w:rPr>
      </w:pPr>
    </w:p>
    <w:p w14:paraId="4663E27A"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Que annexa un dels següents documents:</w:t>
      </w:r>
    </w:p>
    <w:p w14:paraId="36FC4850" w14:textId="390C72E2" w:rsidR="001A3F33" w:rsidRPr="001A3F33" w:rsidRDefault="00F40B88" w:rsidP="00F40B88">
      <w:pPr>
        <w:spacing w:before="121" w:after="200" w:line="276" w:lineRule="auto"/>
        <w:ind w:left="709" w:right="1079"/>
        <w:jc w:val="both"/>
        <w:rPr>
          <w:rFonts w:ascii="Verdana" w:hAnsi="Verdana"/>
        </w:rPr>
      </w:pPr>
      <w:r>
        <w:rPr>
          <w:rFonts w:ascii="Verdana" w:hAnsi="Verdana"/>
        </w:rPr>
        <w:t xml:space="preserve">□ </w:t>
      </w:r>
      <w:r w:rsidR="001A3F33" w:rsidRPr="001A3F33">
        <w:rPr>
          <w:rFonts w:ascii="Verdana" w:hAnsi="Verdana"/>
        </w:rPr>
        <w:t>El justificant d’inscripció voluntària del Pla d’igualtat en el registre corresponent.</w:t>
      </w:r>
    </w:p>
    <w:p w14:paraId="49411507" w14:textId="31165F8F" w:rsidR="001A3F33" w:rsidRPr="001A3F33" w:rsidRDefault="00F40B88" w:rsidP="00F40B88">
      <w:pPr>
        <w:spacing w:before="121" w:after="200" w:line="276" w:lineRule="auto"/>
        <w:ind w:left="709" w:right="1079"/>
        <w:jc w:val="both"/>
        <w:rPr>
          <w:rFonts w:ascii="Verdana" w:hAnsi="Verdana"/>
        </w:rPr>
      </w:pPr>
      <w:r>
        <w:rPr>
          <w:rFonts w:ascii="Verdana" w:hAnsi="Verdana"/>
        </w:rPr>
        <w:t xml:space="preserve">□ </w:t>
      </w:r>
      <w:r w:rsidR="001A3F33" w:rsidRPr="001A3F33">
        <w:rPr>
          <w:rFonts w:ascii="Verdana" w:hAnsi="Verdana"/>
        </w:rPr>
        <w:t>Les mesures de promoció de la igualtat aplicables a les persones que executaran el contracte.</w:t>
      </w:r>
    </w:p>
    <w:p w14:paraId="7E8FD996" w14:textId="77777777" w:rsidR="00F40B88" w:rsidRDefault="00F40B88" w:rsidP="00F40B88">
      <w:pPr>
        <w:spacing w:line="276" w:lineRule="auto"/>
        <w:ind w:left="1418" w:right="1079"/>
        <w:jc w:val="both"/>
        <w:rPr>
          <w:rFonts w:ascii="Verdana" w:hAnsi="Verdana"/>
        </w:rPr>
      </w:pPr>
      <w:r>
        <w:rPr>
          <w:rFonts w:ascii="Verdana" w:hAnsi="Verdana"/>
        </w:rPr>
        <w:t xml:space="preserve">□ </w:t>
      </w:r>
      <w:r w:rsidR="001A3F33" w:rsidRPr="001A3F33">
        <w:rPr>
          <w:rFonts w:ascii="Verdana" w:hAnsi="Verdana"/>
        </w:rPr>
        <w:t>Que aquestes mesures inclouen un diagnòstic de la situació en relació a (àmbit de treball) .....................................................</w:t>
      </w:r>
    </w:p>
    <w:p w14:paraId="33EB86A1" w14:textId="6F9B3C10" w:rsidR="001A3F33" w:rsidRPr="001A3F33" w:rsidRDefault="001A3F33" w:rsidP="00F40B88">
      <w:pPr>
        <w:spacing w:line="276" w:lineRule="auto"/>
        <w:ind w:left="1418" w:right="1079"/>
        <w:jc w:val="both"/>
        <w:rPr>
          <w:rFonts w:ascii="Verdana" w:hAnsi="Verdana"/>
        </w:rPr>
      </w:pPr>
      <w:r w:rsidRPr="001A3F33">
        <w:rPr>
          <w:rFonts w:ascii="Verdana" w:hAnsi="Verdana"/>
        </w:rPr>
        <w:t>que justifica la idoneïtat de les accions previstes.</w:t>
      </w:r>
    </w:p>
    <w:p w14:paraId="04019A98" w14:textId="77777777" w:rsidR="00F40B88" w:rsidRDefault="00F40B88" w:rsidP="001A3F33">
      <w:pPr>
        <w:spacing w:before="121" w:after="200" w:line="276" w:lineRule="auto"/>
        <w:ind w:right="1079"/>
        <w:jc w:val="both"/>
        <w:rPr>
          <w:rFonts w:ascii="Verdana" w:hAnsi="Verdana"/>
        </w:rPr>
      </w:pPr>
    </w:p>
    <w:p w14:paraId="0F5BB002" w14:textId="303B22F3" w:rsidR="001A3F33" w:rsidRPr="001A3F33" w:rsidRDefault="00F40B88" w:rsidP="001A3F33">
      <w:pPr>
        <w:spacing w:before="121" w:after="200" w:line="276" w:lineRule="auto"/>
        <w:ind w:right="1079"/>
        <w:jc w:val="both"/>
        <w:rPr>
          <w:rFonts w:ascii="Verdana" w:hAnsi="Verdana"/>
        </w:rPr>
      </w:pPr>
      <w:r>
        <w:rPr>
          <w:rFonts w:ascii="Verdana" w:hAnsi="Verdana"/>
        </w:rPr>
        <w:lastRenderedPageBreak/>
        <w:t>[Signatura electrònica]</w:t>
      </w:r>
      <w:r>
        <w:rPr>
          <w:rStyle w:val="Refernciadenotaapeudepgina"/>
          <w:rFonts w:ascii="Verdana" w:hAnsi="Verdana"/>
        </w:rPr>
        <w:footnoteReference w:id="8"/>
      </w:r>
    </w:p>
    <w:p w14:paraId="4F9CEBD4" w14:textId="77777777" w:rsidR="00054C0F" w:rsidRDefault="00054C0F" w:rsidP="00F82467">
      <w:pPr>
        <w:spacing w:before="121" w:after="200" w:line="276" w:lineRule="auto"/>
        <w:ind w:right="1079"/>
        <w:jc w:val="both"/>
        <w:rPr>
          <w:rFonts w:ascii="Verdana" w:hAnsi="Verdana" w:cs="Arial"/>
          <w:b/>
          <w:snapToGrid w:val="0"/>
          <w:sz w:val="24"/>
          <w:szCs w:val="24"/>
          <w:lang w:eastAsia="es-ES"/>
        </w:rPr>
      </w:pPr>
    </w:p>
    <w:p w14:paraId="20B970E0" w14:textId="77777777" w:rsidR="00BF3812" w:rsidRDefault="00BF3812" w:rsidP="00F82467">
      <w:pPr>
        <w:spacing w:before="121" w:after="200" w:line="276" w:lineRule="auto"/>
        <w:ind w:right="1079"/>
        <w:jc w:val="both"/>
        <w:rPr>
          <w:rFonts w:ascii="Verdana" w:hAnsi="Verdana" w:cs="Arial"/>
          <w:b/>
          <w:snapToGrid w:val="0"/>
          <w:sz w:val="24"/>
          <w:szCs w:val="24"/>
          <w:lang w:eastAsia="es-ES"/>
        </w:rPr>
      </w:pPr>
    </w:p>
    <w:p w14:paraId="18F2B4ED" w14:textId="17B27F01" w:rsidR="00F82467" w:rsidRPr="001A3F33" w:rsidRDefault="00F82467" w:rsidP="00F82467">
      <w:pPr>
        <w:spacing w:before="121" w:after="200" w:line="276" w:lineRule="auto"/>
        <w:ind w:right="1079"/>
        <w:jc w:val="both"/>
        <w:rPr>
          <w:rFonts w:ascii="Verdana" w:hAnsi="Verdana" w:cs="Arial"/>
          <w:b/>
          <w:snapToGrid w:val="0"/>
          <w:sz w:val="24"/>
          <w:szCs w:val="24"/>
          <w:lang w:eastAsia="es-ES"/>
        </w:rPr>
      </w:pPr>
      <w:r>
        <w:rPr>
          <w:rFonts w:ascii="Verdana" w:hAnsi="Verdana" w:cs="Arial"/>
          <w:b/>
          <w:snapToGrid w:val="0"/>
          <w:sz w:val="24"/>
          <w:szCs w:val="24"/>
          <w:lang w:eastAsia="es-ES"/>
        </w:rPr>
        <w:t xml:space="preserve">ANNEX </w:t>
      </w:r>
      <w:r w:rsidR="00593A4B">
        <w:rPr>
          <w:rFonts w:ascii="Verdana" w:hAnsi="Verdana" w:cs="Arial"/>
          <w:b/>
          <w:snapToGrid w:val="0"/>
          <w:sz w:val="24"/>
          <w:szCs w:val="24"/>
          <w:lang w:eastAsia="es-ES"/>
        </w:rPr>
        <w:t>9</w:t>
      </w:r>
      <w:r>
        <w:rPr>
          <w:rFonts w:ascii="Verdana" w:hAnsi="Verdana" w:cs="Arial"/>
          <w:b/>
          <w:snapToGrid w:val="0"/>
          <w:sz w:val="24"/>
          <w:szCs w:val="24"/>
          <w:lang w:eastAsia="es-ES"/>
        </w:rPr>
        <w:t>:</w:t>
      </w:r>
    </w:p>
    <w:p w14:paraId="61F4AB56" w14:textId="540CFEB0" w:rsidR="00F82467" w:rsidRPr="00F82467" w:rsidRDefault="00F82467" w:rsidP="00F82467">
      <w:pPr>
        <w:pBdr>
          <w:bottom w:val="single" w:sz="6" w:space="1" w:color="auto"/>
        </w:pBdr>
        <w:spacing w:before="121" w:after="200" w:line="276" w:lineRule="auto"/>
        <w:ind w:right="1079"/>
        <w:jc w:val="both"/>
        <w:rPr>
          <w:rFonts w:ascii="Verdana" w:hAnsi="Verdana"/>
          <w:sz w:val="24"/>
          <w:szCs w:val="24"/>
        </w:rPr>
      </w:pPr>
      <w:r w:rsidRPr="00F82467">
        <w:rPr>
          <w:rFonts w:ascii="Verdana" w:hAnsi="Verdana"/>
          <w:b/>
          <w:sz w:val="24"/>
          <w:szCs w:val="24"/>
        </w:rPr>
        <w:t>PROTOCOL</w:t>
      </w:r>
      <w:r w:rsidRPr="00F82467">
        <w:rPr>
          <w:rFonts w:ascii="Verdana" w:hAnsi="Verdana"/>
          <w:sz w:val="24"/>
          <w:szCs w:val="24"/>
        </w:rPr>
        <w:t xml:space="preserve"> per a la incorporació, seguiment i verificació del compliment de la </w:t>
      </w:r>
      <w:r w:rsidRPr="00F82467">
        <w:rPr>
          <w:rFonts w:ascii="Verdana" w:hAnsi="Verdana"/>
          <w:b/>
          <w:color w:val="FF0000"/>
          <w:sz w:val="24"/>
          <w:szCs w:val="24"/>
        </w:rPr>
        <w:t>CONDICIÓ ESPECIAL D’EXECUCIÓ “MESURES CONTRA L’ASSETJAMENT SEXUAL I PER RAÓ DE SEXE”</w:t>
      </w:r>
      <w:r w:rsidRPr="00F82467">
        <w:rPr>
          <w:rFonts w:ascii="Verdana" w:hAnsi="Verdana"/>
          <w:color w:val="FF0000"/>
          <w:sz w:val="24"/>
          <w:szCs w:val="24"/>
        </w:rPr>
        <w:t xml:space="preserve"> </w:t>
      </w:r>
      <w:r w:rsidRPr="00F82467">
        <w:rPr>
          <w:rFonts w:ascii="Verdana" w:hAnsi="Verdana"/>
          <w:sz w:val="24"/>
          <w:szCs w:val="24"/>
        </w:rPr>
        <w:t>en els contractes públics de l’Ajuntament de Barcelona</w:t>
      </w:r>
    </w:p>
    <w:p w14:paraId="579EB640" w14:textId="77777777" w:rsidR="00F82467" w:rsidRDefault="00F82467" w:rsidP="00F82467">
      <w:pPr>
        <w:spacing w:line="276" w:lineRule="auto"/>
        <w:ind w:right="1079"/>
        <w:jc w:val="center"/>
        <w:rPr>
          <w:rFonts w:ascii="Verdana" w:hAnsi="Verdana"/>
          <w:sz w:val="24"/>
          <w:szCs w:val="24"/>
        </w:rPr>
      </w:pPr>
    </w:p>
    <w:p w14:paraId="593ADB67" w14:textId="77777777" w:rsidR="00F82467" w:rsidRPr="00F82467" w:rsidRDefault="00F82467" w:rsidP="00F82467">
      <w:pPr>
        <w:spacing w:line="276" w:lineRule="auto"/>
        <w:ind w:right="1079"/>
        <w:jc w:val="center"/>
        <w:rPr>
          <w:rFonts w:ascii="Verdana" w:hAnsi="Verdana"/>
          <w:sz w:val="24"/>
          <w:szCs w:val="24"/>
        </w:rPr>
      </w:pPr>
      <w:r w:rsidRPr="00F82467">
        <w:rPr>
          <w:rFonts w:ascii="Verdana" w:hAnsi="Verdana"/>
          <w:sz w:val="24"/>
          <w:szCs w:val="24"/>
        </w:rPr>
        <w:t>Procediment d’aplicació per a</w:t>
      </w:r>
    </w:p>
    <w:p w14:paraId="34705425" w14:textId="41FFF508" w:rsidR="00F82467" w:rsidRPr="00F82467" w:rsidRDefault="00F82467" w:rsidP="00F82467">
      <w:pPr>
        <w:spacing w:line="276" w:lineRule="auto"/>
        <w:ind w:right="1079"/>
        <w:jc w:val="center"/>
        <w:rPr>
          <w:rFonts w:ascii="Verdana" w:hAnsi="Verdana"/>
          <w:b/>
          <w:sz w:val="24"/>
          <w:szCs w:val="24"/>
        </w:rPr>
      </w:pPr>
      <w:r w:rsidRPr="00F82467">
        <w:rPr>
          <w:rFonts w:ascii="Verdana" w:hAnsi="Verdana"/>
          <w:b/>
          <w:sz w:val="24"/>
          <w:szCs w:val="24"/>
        </w:rPr>
        <w:t>Empreses contractistes</w:t>
      </w:r>
    </w:p>
    <w:p w14:paraId="3BC4A021" w14:textId="77777777" w:rsidR="00F82467" w:rsidRDefault="00F82467" w:rsidP="00F82467">
      <w:pPr>
        <w:spacing w:before="121" w:after="200" w:line="276" w:lineRule="auto"/>
        <w:ind w:right="1079"/>
        <w:jc w:val="both"/>
        <w:rPr>
          <w:rFonts w:ascii="Verdana" w:hAnsi="Verdana"/>
          <w:b/>
          <w:u w:val="single"/>
        </w:rPr>
      </w:pPr>
    </w:p>
    <w:p w14:paraId="4CAA2605" w14:textId="77777777" w:rsidR="00F82467" w:rsidRPr="00F82467" w:rsidRDefault="00F82467" w:rsidP="00F82467">
      <w:pPr>
        <w:spacing w:before="121" w:after="200" w:line="276" w:lineRule="auto"/>
        <w:ind w:right="1079"/>
        <w:jc w:val="both"/>
        <w:rPr>
          <w:rFonts w:ascii="Verdana" w:hAnsi="Verdana"/>
          <w:b/>
          <w:u w:val="single"/>
        </w:rPr>
      </w:pPr>
      <w:r w:rsidRPr="00F82467">
        <w:rPr>
          <w:rFonts w:ascii="Verdana" w:hAnsi="Verdana"/>
          <w:b/>
          <w:u w:val="single"/>
        </w:rPr>
        <w:t>1.</w:t>
      </w:r>
      <w:r w:rsidRPr="00F82467">
        <w:rPr>
          <w:rFonts w:ascii="Verdana" w:hAnsi="Verdana"/>
          <w:b/>
          <w:u w:val="single"/>
        </w:rPr>
        <w:tab/>
        <w:t>Fase d’execució del contracte:</w:t>
      </w:r>
    </w:p>
    <w:p w14:paraId="368158E5" w14:textId="590B1272" w:rsidR="00F82467" w:rsidRPr="00F82467" w:rsidRDefault="00F82467" w:rsidP="00F82467">
      <w:pPr>
        <w:spacing w:before="121" w:after="200" w:line="276" w:lineRule="auto"/>
        <w:ind w:right="1079"/>
        <w:jc w:val="both"/>
        <w:rPr>
          <w:rFonts w:ascii="Verdana" w:hAnsi="Verdana"/>
        </w:rPr>
      </w:pPr>
      <w:r w:rsidRPr="00F82467">
        <w:rPr>
          <w:rFonts w:ascii="Verdana" w:hAnsi="Verdana"/>
        </w:rPr>
        <w:t xml:space="preserve">En un termini màxim de 10 dies naturals posteriors a la data de formalització del contracte, l’empresa contractista aportarà una </w:t>
      </w:r>
      <w:r w:rsidRPr="00F82467">
        <w:rPr>
          <w:rFonts w:ascii="Verdana" w:hAnsi="Verdana"/>
          <w:b/>
        </w:rPr>
        <w:t>declaració responsable</w:t>
      </w:r>
      <w:r w:rsidRPr="00F82467">
        <w:rPr>
          <w:rFonts w:ascii="Verdana" w:hAnsi="Verdana"/>
        </w:rPr>
        <w:t xml:space="preserve"> </w:t>
      </w:r>
      <w:r>
        <w:rPr>
          <w:rStyle w:val="Refernciadenotaapeudepgina"/>
          <w:rFonts w:ascii="Verdana" w:hAnsi="Verdana"/>
        </w:rPr>
        <w:footnoteReference w:id="9"/>
      </w:r>
      <w:r w:rsidRPr="00F82467">
        <w:rPr>
          <w:rFonts w:ascii="Verdana" w:hAnsi="Verdana"/>
        </w:rPr>
        <w:t>conforme aporta:</w:t>
      </w:r>
    </w:p>
    <w:p w14:paraId="1B3C232F" w14:textId="57014977" w:rsidR="00F82467" w:rsidRPr="00F82467" w:rsidRDefault="00F82467" w:rsidP="00C401B4">
      <w:pPr>
        <w:pStyle w:val="Pargrafdellista"/>
        <w:numPr>
          <w:ilvl w:val="0"/>
          <w:numId w:val="9"/>
        </w:numPr>
        <w:spacing w:before="121" w:after="200" w:line="276" w:lineRule="auto"/>
        <w:ind w:right="1079"/>
        <w:jc w:val="both"/>
        <w:rPr>
          <w:rFonts w:ascii="Verdana" w:hAnsi="Verdana"/>
        </w:rPr>
      </w:pPr>
      <w:r w:rsidRPr="00F82467">
        <w:rPr>
          <w:rFonts w:ascii="Verdana" w:hAnsi="Verdana"/>
        </w:rPr>
        <w:t>un Pla d’igualtat que incorpora mesures per a prevenir i abordar l’assetjament sexual i l’assetjament per raó de sexe en relació amb el personal adscrit a l’execució del contracte, o bé,</w:t>
      </w:r>
    </w:p>
    <w:p w14:paraId="6D1E7B51" w14:textId="354115BC" w:rsidR="00F82467" w:rsidRPr="00F82467" w:rsidRDefault="00F82467" w:rsidP="00C401B4">
      <w:pPr>
        <w:pStyle w:val="Pargrafdellista"/>
        <w:numPr>
          <w:ilvl w:val="0"/>
          <w:numId w:val="9"/>
        </w:numPr>
        <w:spacing w:before="121" w:after="200" w:line="276" w:lineRule="auto"/>
        <w:ind w:right="1079"/>
        <w:jc w:val="both"/>
        <w:rPr>
          <w:rFonts w:ascii="Verdana" w:hAnsi="Verdana"/>
        </w:rPr>
      </w:pPr>
      <w:r w:rsidRPr="00F82467">
        <w:rPr>
          <w:rFonts w:ascii="Verdana" w:hAnsi="Verdana"/>
        </w:rPr>
        <w:t>un Protocol per a prevenir i abordar l’assetjament sexual i l’assetjament per raó de sexe en relació amb el personal adscrit a l’execució del contracte, o bé,</w:t>
      </w:r>
    </w:p>
    <w:p w14:paraId="456DC9F0" w14:textId="6FB2DD40" w:rsidR="00F82467" w:rsidRPr="00F82467" w:rsidRDefault="00F82467" w:rsidP="00C401B4">
      <w:pPr>
        <w:pStyle w:val="Pargrafdellista"/>
        <w:numPr>
          <w:ilvl w:val="0"/>
          <w:numId w:val="9"/>
        </w:numPr>
        <w:spacing w:before="121" w:after="200" w:line="276" w:lineRule="auto"/>
        <w:ind w:right="1079"/>
        <w:jc w:val="both"/>
        <w:rPr>
          <w:rFonts w:ascii="Verdana" w:hAnsi="Verdana"/>
        </w:rPr>
      </w:pPr>
      <w:r w:rsidRPr="00F82467">
        <w:rPr>
          <w:rFonts w:ascii="Verdana" w:hAnsi="Verdana"/>
        </w:rPr>
        <w:t>una descripció de les mesures concretes per a prevenir i abordar l’assetjament sexual i l’assetjament per raó de sexe en relació amb el personal adscrit a l’execució del contracte.</w:t>
      </w:r>
    </w:p>
    <w:p w14:paraId="1FE8CB3D"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asseverant que el document presentat compleix amb els requeriment establert per la condició especial d’execució d’incloure, com a mínim les següents mesures:</w:t>
      </w:r>
    </w:p>
    <w:p w14:paraId="40C9AED7"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w:t>
      </w:r>
      <w:r w:rsidRPr="00F82467">
        <w:rPr>
          <w:rFonts w:ascii="Verdana" w:hAnsi="Verdana"/>
        </w:rPr>
        <w:tab/>
      </w:r>
      <w:r w:rsidRPr="00F82467">
        <w:rPr>
          <w:rFonts w:ascii="Verdana" w:hAnsi="Verdana"/>
          <w:b/>
        </w:rPr>
        <w:t>Accions formatives</w:t>
      </w:r>
      <w:r w:rsidRPr="00F82467">
        <w:rPr>
          <w:rFonts w:ascii="Verdana" w:hAnsi="Verdana"/>
        </w:rPr>
        <w:t xml:space="preserve"> que garanteixin la capacitació del personal en matèria d’identificació, prevenció i abordatge de les situacions d’assetjament.</w:t>
      </w:r>
    </w:p>
    <w:p w14:paraId="1445331E"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w:t>
      </w:r>
      <w:r w:rsidRPr="00F82467">
        <w:rPr>
          <w:rFonts w:ascii="Verdana" w:hAnsi="Verdana"/>
        </w:rPr>
        <w:tab/>
        <w:t>Designació d’una o més persones referents que vetllin per un espai de treball lliure de violències masclistes, indicant, en aquest cas, el nom i cognoms de les mateixes i les seves dades de contacte.</w:t>
      </w:r>
    </w:p>
    <w:p w14:paraId="3DC6C48A"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 xml:space="preserve">La declaració s’acompanyarà del </w:t>
      </w:r>
      <w:r w:rsidRPr="00F82467">
        <w:rPr>
          <w:rFonts w:ascii="Verdana" w:hAnsi="Verdana"/>
          <w:b/>
        </w:rPr>
        <w:t>Pla d’igualtat, Protocol o document</w:t>
      </w:r>
      <w:r w:rsidRPr="00F82467">
        <w:rPr>
          <w:rFonts w:ascii="Verdana" w:hAnsi="Verdana"/>
        </w:rPr>
        <w:t xml:space="preserve"> que detalli les mesures per a prevenir i abordar l’assetjament sexual i per raó de sexe.</w:t>
      </w:r>
    </w:p>
    <w:p w14:paraId="0D6EB648"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 xml:space="preserve">Si durant aquest termini l’empresa contractista té qualsevol dubte relacionat amb el compliment de la clàusula, pot adreçar-se al </w:t>
      </w:r>
      <w:r w:rsidRPr="00F82467">
        <w:rPr>
          <w:rFonts w:ascii="Verdana" w:hAnsi="Verdana"/>
          <w:b/>
        </w:rPr>
        <w:t xml:space="preserve">Servei d’Assessorament per la </w:t>
      </w:r>
      <w:r w:rsidRPr="00F82467">
        <w:rPr>
          <w:rFonts w:ascii="Verdana" w:hAnsi="Verdana"/>
          <w:b/>
        </w:rPr>
        <w:lastRenderedPageBreak/>
        <w:t>Igualtat i la Gestió del Temps</w:t>
      </w:r>
      <w:r w:rsidRPr="00F82467">
        <w:rPr>
          <w:rFonts w:ascii="Verdana" w:hAnsi="Verdana"/>
        </w:rPr>
        <w:t>, prestat per la Direcció de Serveis de Gènere i Polítiques del Temps en col•laboració amb l’Oficina d’Atenció a les Empreses de Barcelona Activa, a través del portal:</w:t>
      </w:r>
    </w:p>
    <w:p w14:paraId="6B539AF5" w14:textId="0262288A" w:rsidR="00F82467" w:rsidRPr="00F82467" w:rsidRDefault="00F82467" w:rsidP="00F82467">
      <w:pPr>
        <w:spacing w:before="121" w:after="200" w:line="276" w:lineRule="auto"/>
        <w:ind w:right="1079"/>
        <w:jc w:val="both"/>
        <w:rPr>
          <w:rFonts w:ascii="Verdana" w:hAnsi="Verdana"/>
        </w:rPr>
      </w:pPr>
      <w:hyperlink r:id="rId11" w:history="1">
        <w:r w:rsidRPr="00F82467">
          <w:rPr>
            <w:rStyle w:val="Enlla"/>
            <w:rFonts w:ascii="Verdana" w:hAnsi="Verdana"/>
          </w:rPr>
          <w:t>https://empreses.barcelonactiva.cat/ca/web/es/servei-d-assessorament-per-la- igualtat</w:t>
        </w:r>
      </w:hyperlink>
    </w:p>
    <w:p w14:paraId="33C6C98B" w14:textId="089B118C" w:rsidR="00F82467" w:rsidRPr="00F82467" w:rsidRDefault="00F82467" w:rsidP="00F82467">
      <w:pPr>
        <w:spacing w:before="121" w:after="200" w:line="276" w:lineRule="auto"/>
        <w:ind w:right="1079"/>
        <w:jc w:val="both"/>
        <w:rPr>
          <w:rFonts w:ascii="Verdana" w:hAnsi="Verdana"/>
        </w:rPr>
      </w:pPr>
      <w:r w:rsidRPr="00F82467">
        <w:rPr>
          <w:rFonts w:ascii="Verdana" w:hAnsi="Verdana"/>
        </w:rPr>
        <w:t>En cas de no poder presentar la documentació en el termini establert, l’empresa contractista comunicarà el motiu a la unitat promotora del contracte, que podrà</w:t>
      </w:r>
      <w:r>
        <w:rPr>
          <w:rFonts w:ascii="Verdana" w:hAnsi="Verdana"/>
        </w:rPr>
        <w:t xml:space="preserve"> </w:t>
      </w:r>
      <w:r w:rsidRPr="00F82467">
        <w:rPr>
          <w:rFonts w:ascii="Verdana" w:hAnsi="Verdana"/>
        </w:rPr>
        <w:t>derivar-la al Servei d’Assessorament per la Igualtat i la gestió del Temps informant- li dels passos a seguir i facilitant-li l’adreça d’accés. Quan l’aplicació informàtica estigui operativa, consignarà aquesta derivació i s’assegurarà d’adjuntar qualsevol documentació relacionada.</w:t>
      </w:r>
    </w:p>
    <w:p w14:paraId="6C2EBB33"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Si, un cop rebudes les recomanacions i l’assessorament, persisteix en no presentar la documentació requerida, la unitat promotora podrà donar curs a les consideracions que s’hagin establert en els plecs en cas d’incompliment.</w:t>
      </w:r>
    </w:p>
    <w:p w14:paraId="57D08E55" w14:textId="77777777" w:rsidR="00F82467" w:rsidRPr="00F82467" w:rsidRDefault="00F82467" w:rsidP="00F82467">
      <w:pPr>
        <w:spacing w:before="121" w:after="200" w:line="276" w:lineRule="auto"/>
        <w:ind w:right="1079"/>
        <w:jc w:val="both"/>
        <w:rPr>
          <w:rFonts w:ascii="Verdana" w:hAnsi="Verdana"/>
          <w:b/>
          <w:u w:val="single"/>
        </w:rPr>
      </w:pPr>
      <w:r w:rsidRPr="00F82467">
        <w:rPr>
          <w:rFonts w:ascii="Verdana" w:hAnsi="Verdana"/>
          <w:b/>
          <w:u w:val="single"/>
        </w:rPr>
        <w:t>2.</w:t>
      </w:r>
      <w:r w:rsidRPr="00F82467">
        <w:rPr>
          <w:rFonts w:ascii="Verdana" w:hAnsi="Verdana"/>
          <w:b/>
          <w:u w:val="single"/>
        </w:rPr>
        <w:tab/>
        <w:t xml:space="preserve"> Fase prèvia a la finalització del contracte:</w:t>
      </w:r>
    </w:p>
    <w:p w14:paraId="0B93A658" w14:textId="14F420FB" w:rsidR="00FD2C73" w:rsidRDefault="00F82467" w:rsidP="00F51F25">
      <w:pPr>
        <w:spacing w:before="121" w:after="200" w:line="276" w:lineRule="auto"/>
        <w:ind w:right="1079"/>
        <w:jc w:val="both"/>
        <w:rPr>
          <w:rFonts w:ascii="Verdana" w:hAnsi="Verdana"/>
        </w:rPr>
      </w:pPr>
      <w:r w:rsidRPr="00F82467">
        <w:rPr>
          <w:rFonts w:ascii="Verdana" w:hAnsi="Verdana"/>
        </w:rPr>
        <w:t xml:space="preserve">Aproximadament un mes abans de finalitzar el contracte, l’empresa adjudicatària presentarà a la unitat promotora, i consignarà en l’aplicació informàtica corresponent, quan aquesta estigui operativa, </w:t>
      </w:r>
      <w:r w:rsidRPr="00F82467">
        <w:rPr>
          <w:rFonts w:ascii="Verdana" w:hAnsi="Verdana"/>
          <w:b/>
        </w:rPr>
        <w:t>un informe amb la concreció de quines han estat les mesures aplicades.</w:t>
      </w:r>
      <w:r w:rsidR="009A22B5">
        <w:rPr>
          <w:rFonts w:ascii="Verdana" w:hAnsi="Verdana"/>
        </w:rPr>
        <w:t xml:space="preserve">                    </w:t>
      </w:r>
      <w:r w:rsidR="009A22B5">
        <w:rPr>
          <w:rFonts w:ascii="Verdana" w:hAnsi="Verdana"/>
        </w:rPr>
        <w:tab/>
      </w:r>
      <w:r w:rsidR="009A22B5">
        <w:rPr>
          <w:rFonts w:ascii="Verdana" w:hAnsi="Verdana"/>
        </w:rPr>
        <w:tab/>
      </w:r>
      <w:r w:rsidR="009A22B5">
        <w:rPr>
          <w:rFonts w:ascii="Verdana" w:hAnsi="Verdana"/>
        </w:rPr>
        <w:tab/>
      </w:r>
      <w:r w:rsidR="009A22B5">
        <w:rPr>
          <w:rFonts w:ascii="Verdana" w:hAnsi="Verdana"/>
        </w:rPr>
        <w:tab/>
      </w:r>
      <w:r w:rsidR="00EB1BCC">
        <w:rPr>
          <w:rFonts w:ascii="Verdana" w:hAnsi="Verdana"/>
        </w:rPr>
        <w:t xml:space="preserve">       </w:t>
      </w:r>
    </w:p>
    <w:p w14:paraId="3A613E42" w14:textId="77777777" w:rsidR="00FD2C73" w:rsidRDefault="00FD2C73" w:rsidP="00F51F25">
      <w:pPr>
        <w:spacing w:before="121" w:after="200" w:line="276" w:lineRule="auto"/>
        <w:ind w:right="1079"/>
        <w:jc w:val="both"/>
        <w:rPr>
          <w:rFonts w:ascii="Verdana" w:hAnsi="Verdana"/>
        </w:rPr>
      </w:pPr>
    </w:p>
    <w:p w14:paraId="3F9E3DF9" w14:textId="77777777" w:rsidR="00FD2C73" w:rsidRDefault="00FD2C73" w:rsidP="00F51F25">
      <w:pPr>
        <w:spacing w:before="121" w:after="200" w:line="276" w:lineRule="auto"/>
        <w:ind w:right="1079"/>
        <w:jc w:val="both"/>
        <w:rPr>
          <w:rFonts w:ascii="Verdana" w:hAnsi="Verdana"/>
        </w:rPr>
      </w:pPr>
    </w:p>
    <w:p w14:paraId="34BC44B0" w14:textId="77777777" w:rsidR="00FD2C73" w:rsidRDefault="00FD2C73" w:rsidP="00F51F25">
      <w:pPr>
        <w:spacing w:before="121" w:after="200" w:line="276" w:lineRule="auto"/>
        <w:ind w:right="1079"/>
        <w:jc w:val="both"/>
        <w:rPr>
          <w:rFonts w:ascii="Verdana" w:hAnsi="Verdana"/>
        </w:rPr>
      </w:pPr>
    </w:p>
    <w:p w14:paraId="35A3D580" w14:textId="77777777" w:rsidR="00FD2C73" w:rsidRDefault="00FD2C73" w:rsidP="00F51F25">
      <w:pPr>
        <w:spacing w:before="121" w:after="200" w:line="276" w:lineRule="auto"/>
        <w:ind w:right="1079"/>
        <w:jc w:val="both"/>
        <w:rPr>
          <w:rFonts w:ascii="Verdana" w:hAnsi="Verdana"/>
        </w:rPr>
      </w:pPr>
    </w:p>
    <w:p w14:paraId="694266DD" w14:textId="77777777" w:rsidR="00FD2C73" w:rsidRDefault="00FD2C73" w:rsidP="00F51F25">
      <w:pPr>
        <w:spacing w:before="121" w:after="200" w:line="276" w:lineRule="auto"/>
        <w:ind w:right="1079"/>
        <w:jc w:val="both"/>
        <w:rPr>
          <w:rFonts w:ascii="Verdana" w:hAnsi="Verdana"/>
        </w:rPr>
      </w:pPr>
    </w:p>
    <w:p w14:paraId="3371248C" w14:textId="77777777" w:rsidR="00FD2C73" w:rsidRDefault="00FD2C73" w:rsidP="00F51F25">
      <w:pPr>
        <w:spacing w:before="121" w:after="200" w:line="276" w:lineRule="auto"/>
        <w:ind w:right="1079"/>
        <w:jc w:val="both"/>
        <w:rPr>
          <w:rFonts w:ascii="Verdana" w:hAnsi="Verdana"/>
        </w:rPr>
      </w:pPr>
    </w:p>
    <w:p w14:paraId="1693D6CB" w14:textId="77777777" w:rsidR="00FD2C73" w:rsidRDefault="00FD2C73" w:rsidP="00F51F25">
      <w:pPr>
        <w:spacing w:before="121" w:after="200" w:line="276" w:lineRule="auto"/>
        <w:ind w:right="1079"/>
        <w:jc w:val="both"/>
        <w:rPr>
          <w:rFonts w:ascii="Verdana" w:hAnsi="Verdana"/>
        </w:rPr>
      </w:pPr>
    </w:p>
    <w:p w14:paraId="40A3EB9C" w14:textId="77777777" w:rsidR="00FD2C73" w:rsidRDefault="00FD2C73" w:rsidP="00F51F25">
      <w:pPr>
        <w:spacing w:before="121" w:after="200" w:line="276" w:lineRule="auto"/>
        <w:ind w:right="1079"/>
        <w:jc w:val="both"/>
        <w:rPr>
          <w:rFonts w:ascii="Verdana" w:hAnsi="Verdana"/>
        </w:rPr>
      </w:pPr>
    </w:p>
    <w:p w14:paraId="74A1F407" w14:textId="77777777" w:rsidR="00D65DE3" w:rsidRDefault="00D65DE3" w:rsidP="00F51F25">
      <w:pPr>
        <w:spacing w:before="121" w:after="200" w:line="276" w:lineRule="auto"/>
        <w:ind w:right="1079"/>
        <w:jc w:val="both"/>
        <w:rPr>
          <w:rFonts w:ascii="Verdana" w:hAnsi="Verdana"/>
        </w:rPr>
      </w:pPr>
    </w:p>
    <w:p w14:paraId="1EDC617B" w14:textId="77777777" w:rsidR="009A7BA6" w:rsidRDefault="009A7BA6" w:rsidP="00F51F25">
      <w:pPr>
        <w:spacing w:before="121" w:after="200" w:line="276" w:lineRule="auto"/>
        <w:ind w:right="1079"/>
        <w:jc w:val="both"/>
        <w:rPr>
          <w:rFonts w:ascii="Verdana" w:hAnsi="Verdana"/>
        </w:rPr>
      </w:pPr>
    </w:p>
    <w:p w14:paraId="07947498" w14:textId="77777777" w:rsidR="009A7BA6" w:rsidRDefault="009A7BA6" w:rsidP="00F51F25">
      <w:pPr>
        <w:spacing w:before="121" w:after="200" w:line="276" w:lineRule="auto"/>
        <w:ind w:right="1079"/>
        <w:jc w:val="both"/>
        <w:rPr>
          <w:rFonts w:ascii="Verdana" w:hAnsi="Verdana"/>
        </w:rPr>
      </w:pPr>
    </w:p>
    <w:p w14:paraId="65499494" w14:textId="77777777" w:rsidR="009A7BA6" w:rsidRDefault="009A7BA6" w:rsidP="00F51F25">
      <w:pPr>
        <w:spacing w:before="121" w:after="200" w:line="276" w:lineRule="auto"/>
        <w:ind w:right="1079"/>
        <w:jc w:val="both"/>
        <w:rPr>
          <w:rFonts w:ascii="Verdana" w:hAnsi="Verdana"/>
        </w:rPr>
      </w:pPr>
    </w:p>
    <w:p w14:paraId="52D5D5CB" w14:textId="77777777" w:rsidR="009A7BA6" w:rsidRDefault="009A7BA6" w:rsidP="00F51F25">
      <w:pPr>
        <w:spacing w:before="121" w:after="200" w:line="276" w:lineRule="auto"/>
        <w:ind w:right="1079"/>
        <w:jc w:val="both"/>
        <w:rPr>
          <w:rFonts w:ascii="Verdana" w:hAnsi="Verdana"/>
        </w:rPr>
      </w:pPr>
    </w:p>
    <w:p w14:paraId="6B928C8C" w14:textId="77777777" w:rsidR="00FD2C73" w:rsidRDefault="00FD2C73" w:rsidP="00F51F25">
      <w:pPr>
        <w:spacing w:before="121" w:after="200" w:line="276" w:lineRule="auto"/>
        <w:ind w:right="1079"/>
        <w:jc w:val="both"/>
        <w:rPr>
          <w:rFonts w:ascii="Verdana" w:hAnsi="Verdana"/>
        </w:rPr>
      </w:pPr>
    </w:p>
    <w:p w14:paraId="7026BEA2" w14:textId="77777777" w:rsidR="00FD2C73" w:rsidRDefault="00FD2C73" w:rsidP="00F51F25">
      <w:pPr>
        <w:spacing w:before="121" w:after="200" w:line="276" w:lineRule="auto"/>
        <w:ind w:right="1079"/>
        <w:jc w:val="both"/>
        <w:rPr>
          <w:rFonts w:ascii="Verdana" w:hAnsi="Verdana"/>
        </w:rPr>
      </w:pPr>
    </w:p>
    <w:p w14:paraId="196C3CB9" w14:textId="77777777" w:rsidR="00FD2C73" w:rsidRDefault="00FD2C73" w:rsidP="00F51F25">
      <w:pPr>
        <w:spacing w:before="121" w:after="200" w:line="276" w:lineRule="auto"/>
        <w:ind w:right="1079"/>
        <w:jc w:val="both"/>
        <w:rPr>
          <w:rFonts w:ascii="Verdana" w:hAnsi="Verdana"/>
        </w:rPr>
      </w:pPr>
    </w:p>
    <w:p w14:paraId="4B3FA415" w14:textId="77777777" w:rsidR="00054C0F" w:rsidRDefault="00054C0F" w:rsidP="00FD2C73">
      <w:pPr>
        <w:pStyle w:val="Pargrafdellista"/>
        <w:jc w:val="center"/>
        <w:rPr>
          <w:rFonts w:ascii="Verdana" w:hAnsi="Verdana"/>
          <w:b/>
          <w:color w:val="FF0000"/>
          <w:sz w:val="24"/>
          <w:szCs w:val="24"/>
        </w:rPr>
      </w:pPr>
    </w:p>
    <w:p w14:paraId="3E1905A7" w14:textId="77777777" w:rsidR="00054C0F" w:rsidRDefault="00054C0F" w:rsidP="00FD2C73">
      <w:pPr>
        <w:pStyle w:val="Pargrafdellista"/>
        <w:jc w:val="center"/>
        <w:rPr>
          <w:rFonts w:ascii="Verdana" w:hAnsi="Verdana"/>
          <w:b/>
          <w:color w:val="FF0000"/>
          <w:sz w:val="24"/>
          <w:szCs w:val="24"/>
        </w:rPr>
      </w:pPr>
    </w:p>
    <w:p w14:paraId="0B9B43DC" w14:textId="77777777" w:rsidR="00054C0F" w:rsidRDefault="00054C0F" w:rsidP="00FD2C73">
      <w:pPr>
        <w:pStyle w:val="Pargrafdellista"/>
        <w:jc w:val="center"/>
        <w:rPr>
          <w:rFonts w:ascii="Verdana" w:hAnsi="Verdana"/>
          <w:b/>
          <w:color w:val="FF0000"/>
          <w:sz w:val="24"/>
          <w:szCs w:val="24"/>
        </w:rPr>
      </w:pPr>
    </w:p>
    <w:p w14:paraId="7DF22386" w14:textId="77777777" w:rsidR="00054C0F" w:rsidRDefault="00054C0F" w:rsidP="00FD2C73">
      <w:pPr>
        <w:pStyle w:val="Pargrafdellista"/>
        <w:jc w:val="center"/>
        <w:rPr>
          <w:rFonts w:ascii="Verdana" w:hAnsi="Verdana"/>
          <w:b/>
          <w:color w:val="FF0000"/>
          <w:sz w:val="24"/>
          <w:szCs w:val="24"/>
        </w:rPr>
      </w:pPr>
    </w:p>
    <w:p w14:paraId="353AD09A" w14:textId="5E870C5D" w:rsidR="00FD2C73" w:rsidRPr="00F82467" w:rsidRDefault="00FD2C73" w:rsidP="00FD2C73">
      <w:pPr>
        <w:pStyle w:val="Pargrafdellista"/>
        <w:jc w:val="center"/>
        <w:rPr>
          <w:rFonts w:ascii="Verdana" w:hAnsi="Verdana"/>
          <w:b/>
          <w:color w:val="FF0000"/>
          <w:sz w:val="24"/>
          <w:szCs w:val="24"/>
        </w:rPr>
      </w:pPr>
      <w:r w:rsidRPr="00F82467">
        <w:rPr>
          <w:rFonts w:ascii="Verdana" w:hAnsi="Verdana"/>
          <w:b/>
          <w:color w:val="FF0000"/>
          <w:sz w:val="24"/>
          <w:szCs w:val="24"/>
        </w:rPr>
        <w:t>CONDICIÓ ESPECIAL D’EXECUCIÓ “MESURES CONTRA L’ASSETJAMENT SEXUAL I PER RAÓ DE SEXE”</w:t>
      </w:r>
    </w:p>
    <w:p w14:paraId="3203E6A0" w14:textId="77777777" w:rsidR="00FD2C73" w:rsidRPr="00F82467" w:rsidRDefault="00FD2C73" w:rsidP="00FD2C73">
      <w:pPr>
        <w:pStyle w:val="Pargrafdellista"/>
        <w:jc w:val="center"/>
        <w:rPr>
          <w:rFonts w:ascii="Verdana" w:hAnsi="Verdana"/>
          <w:b/>
          <w:sz w:val="24"/>
          <w:szCs w:val="24"/>
          <w:u w:val="single"/>
        </w:rPr>
      </w:pPr>
      <w:r w:rsidRPr="00F82467">
        <w:rPr>
          <w:rFonts w:ascii="Verdana" w:hAnsi="Verdana"/>
          <w:b/>
          <w:sz w:val="24"/>
          <w:szCs w:val="24"/>
          <w:u w:val="single"/>
        </w:rPr>
        <w:t>MODEL DE DECLARACIÓ RESPONSABLE</w:t>
      </w:r>
    </w:p>
    <w:p w14:paraId="5AB3579F" w14:textId="77777777" w:rsidR="00FD2C73" w:rsidRPr="00F82467" w:rsidRDefault="00FD2C73" w:rsidP="00FD2C73">
      <w:pPr>
        <w:pStyle w:val="Pargrafdellista"/>
        <w:jc w:val="center"/>
        <w:rPr>
          <w:rFonts w:ascii="Verdana" w:hAnsi="Verdana"/>
          <w:b/>
          <w:sz w:val="24"/>
          <w:szCs w:val="24"/>
          <w:u w:val="single"/>
        </w:rPr>
      </w:pPr>
      <w:r w:rsidRPr="00F82467">
        <w:rPr>
          <w:rFonts w:ascii="Verdana" w:hAnsi="Verdana"/>
          <w:b/>
          <w:sz w:val="24"/>
          <w:szCs w:val="24"/>
          <w:u w:val="single"/>
        </w:rPr>
        <w:t>per a l’empresa contractista</w:t>
      </w:r>
    </w:p>
    <w:p w14:paraId="2D356440" w14:textId="77777777" w:rsidR="00FD2C73" w:rsidRPr="00F82467" w:rsidRDefault="00FD2C73" w:rsidP="00FD2C73">
      <w:pPr>
        <w:pStyle w:val="Pargrafdellista"/>
        <w:rPr>
          <w:rFonts w:ascii="Verdana" w:hAnsi="Verdana"/>
          <w:sz w:val="16"/>
          <w:szCs w:val="16"/>
        </w:rPr>
      </w:pPr>
    </w:p>
    <w:p w14:paraId="4BA8E171" w14:textId="04471A49"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El/la sotasignat/</w:t>
      </w:r>
      <w:proofErr w:type="spellStart"/>
      <w:r w:rsidRPr="00F82467">
        <w:rPr>
          <w:rFonts w:ascii="Verdana" w:hAnsi="Verdana"/>
          <w:sz w:val="24"/>
          <w:szCs w:val="24"/>
        </w:rPr>
        <w:t>ada</w:t>
      </w:r>
      <w:proofErr w:type="spellEnd"/>
      <w:r w:rsidRPr="00F82467">
        <w:rPr>
          <w:rFonts w:ascii="Verdana" w:hAnsi="Verdana"/>
          <w:sz w:val="24"/>
          <w:szCs w:val="24"/>
        </w:rPr>
        <w:t>, senyor/a,</w:t>
      </w:r>
      <w:r>
        <w:rPr>
          <w:rFonts w:ascii="Verdana" w:hAnsi="Verdana"/>
          <w:sz w:val="24"/>
          <w:szCs w:val="24"/>
        </w:rPr>
        <w:t>...............................................................,</w:t>
      </w:r>
    </w:p>
    <w:p w14:paraId="39EF3848" w14:textId="53682BF8"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amb DNI/NIE núm. .........................</w:t>
      </w:r>
      <w:r>
        <w:rPr>
          <w:rFonts w:ascii="Verdana" w:hAnsi="Verdana"/>
          <w:sz w:val="24"/>
          <w:szCs w:val="24"/>
        </w:rPr>
        <w:t>..............</w:t>
      </w:r>
      <w:r w:rsidRPr="00F82467">
        <w:rPr>
          <w:rFonts w:ascii="Verdana" w:hAnsi="Verdana"/>
          <w:sz w:val="24"/>
          <w:szCs w:val="24"/>
        </w:rPr>
        <w:t>....., en nom propi/en qualitat de representant lega</w:t>
      </w:r>
      <w:r w:rsidR="00D65DE3">
        <w:rPr>
          <w:rFonts w:ascii="Verdana" w:hAnsi="Verdana"/>
          <w:sz w:val="24"/>
          <w:szCs w:val="24"/>
        </w:rPr>
        <w:t>l de la persona física/jurídica</w:t>
      </w:r>
      <w:r>
        <w:rPr>
          <w:rFonts w:ascii="Verdana" w:hAnsi="Verdana"/>
          <w:sz w:val="24"/>
          <w:szCs w:val="24"/>
        </w:rPr>
        <w:t>...........................................</w:t>
      </w:r>
      <w:r w:rsidR="00D65DE3">
        <w:rPr>
          <w:rFonts w:ascii="Verdana" w:hAnsi="Verdana"/>
          <w:sz w:val="24"/>
          <w:szCs w:val="24"/>
        </w:rPr>
        <w:t>..........................</w:t>
      </w:r>
      <w:r>
        <w:rPr>
          <w:rFonts w:ascii="Verdana" w:hAnsi="Verdana"/>
          <w:sz w:val="24"/>
          <w:szCs w:val="24"/>
        </w:rPr>
        <w:t>.</w:t>
      </w:r>
      <w:r w:rsidRPr="00F82467">
        <w:rPr>
          <w:rFonts w:ascii="Verdana" w:hAnsi="Verdana"/>
          <w:sz w:val="24"/>
          <w:szCs w:val="24"/>
        </w:rPr>
        <w:t>,amb NIF ......................................, amb l’adreça de correu electrònic per rebre</w:t>
      </w:r>
      <w:r>
        <w:rPr>
          <w:rFonts w:ascii="Verdana" w:hAnsi="Verdana"/>
          <w:sz w:val="24"/>
          <w:szCs w:val="24"/>
        </w:rPr>
        <w:t xml:space="preserve"> </w:t>
      </w:r>
      <w:r w:rsidRPr="00F82467">
        <w:rPr>
          <w:rFonts w:ascii="Verdana" w:hAnsi="Verdana"/>
          <w:sz w:val="24"/>
          <w:szCs w:val="24"/>
        </w:rPr>
        <w:t xml:space="preserve">les comunicacions electròniques (...........................@.................), i als efectes de donar compliment a les obligacions corresponents dins la </w:t>
      </w:r>
      <w:r w:rsidRPr="00F82467">
        <w:rPr>
          <w:rFonts w:ascii="Verdana" w:hAnsi="Verdana"/>
          <w:b/>
          <w:sz w:val="24"/>
          <w:szCs w:val="24"/>
        </w:rPr>
        <w:t>Condició Especial d’Execució ”Mesures contra l’assetjament sexual i per raó de sexe”</w:t>
      </w:r>
      <w:r w:rsidRPr="00F82467">
        <w:rPr>
          <w:rFonts w:ascii="Verdana" w:hAnsi="Verdana"/>
          <w:sz w:val="24"/>
          <w:szCs w:val="24"/>
        </w:rPr>
        <w:t xml:space="preserve"> establerta en el procediment d'adjudicació de  ..............................................codi de Contracte ......................, núm. Expedient .................</w:t>
      </w:r>
    </w:p>
    <w:p w14:paraId="294EE8AA" w14:textId="77777777" w:rsidR="00FD2C73" w:rsidRDefault="00FD2C73" w:rsidP="00FD2C73">
      <w:pPr>
        <w:pStyle w:val="Pargrafdellista"/>
        <w:ind w:left="0"/>
        <w:jc w:val="both"/>
        <w:rPr>
          <w:rFonts w:ascii="Verdana" w:hAnsi="Verdana"/>
          <w:sz w:val="24"/>
          <w:szCs w:val="24"/>
        </w:rPr>
      </w:pPr>
    </w:p>
    <w:p w14:paraId="534098AC" w14:textId="77777777" w:rsidR="00FD2C73" w:rsidRPr="00AB5F1D" w:rsidRDefault="00FD2C73" w:rsidP="00FD2C73">
      <w:pPr>
        <w:pStyle w:val="Pargrafdellista"/>
        <w:ind w:left="0"/>
        <w:jc w:val="both"/>
        <w:rPr>
          <w:rFonts w:ascii="Verdana" w:hAnsi="Verdana"/>
          <w:b/>
          <w:sz w:val="24"/>
          <w:szCs w:val="24"/>
        </w:rPr>
      </w:pPr>
      <w:r w:rsidRPr="00AB5F1D">
        <w:rPr>
          <w:rFonts w:ascii="Verdana" w:hAnsi="Verdana"/>
          <w:b/>
          <w:sz w:val="24"/>
          <w:szCs w:val="24"/>
        </w:rPr>
        <w:t>DECLARA SOTA LA SEVA RESPONSABILITAT</w:t>
      </w:r>
    </w:p>
    <w:p w14:paraId="702DF34C" w14:textId="77777777" w:rsidR="00FD2C73" w:rsidRPr="00AB5F1D" w:rsidRDefault="00FD2C73" w:rsidP="00FD2C73">
      <w:pPr>
        <w:pStyle w:val="Pargrafdellista"/>
        <w:ind w:left="0"/>
        <w:jc w:val="both"/>
        <w:rPr>
          <w:rFonts w:ascii="Verdana" w:hAnsi="Verdana"/>
          <w:b/>
          <w:sz w:val="24"/>
          <w:szCs w:val="24"/>
        </w:rPr>
      </w:pPr>
    </w:p>
    <w:p w14:paraId="2DDB8B45" w14:textId="77777777"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Que l’entitat que representa aporta, conjuntament amb aquesta declaració, un dels següents documents:</w:t>
      </w:r>
    </w:p>
    <w:p w14:paraId="5A7A95AE" w14:textId="77777777" w:rsidR="00FD2C73" w:rsidRDefault="00FD2C73" w:rsidP="00FD2C73">
      <w:pPr>
        <w:pStyle w:val="Pargrafdellista"/>
        <w:ind w:left="0" w:hanging="495"/>
        <w:jc w:val="both"/>
        <w:rPr>
          <w:rFonts w:ascii="Verdana" w:hAnsi="Verdana"/>
          <w:sz w:val="24"/>
          <w:szCs w:val="24"/>
        </w:rPr>
      </w:pPr>
      <w:r w:rsidRPr="00AB5F1D">
        <w:rPr>
          <w:rFonts w:ascii="Verdana" w:hAnsi="Verdana"/>
          <w:sz w:val="48"/>
          <w:szCs w:val="48"/>
        </w:rPr>
        <w:t>□</w:t>
      </w:r>
      <w:r>
        <w:rPr>
          <w:rFonts w:ascii="Verdana" w:hAnsi="Verdana"/>
          <w:sz w:val="48"/>
          <w:szCs w:val="48"/>
        </w:rPr>
        <w:t xml:space="preserve"> </w:t>
      </w:r>
      <w:r w:rsidRPr="00F82467">
        <w:rPr>
          <w:rFonts w:ascii="Verdana" w:hAnsi="Verdana"/>
          <w:sz w:val="24"/>
          <w:szCs w:val="24"/>
        </w:rPr>
        <w:t xml:space="preserve">Un </w:t>
      </w:r>
      <w:r w:rsidRPr="00AB5F1D">
        <w:rPr>
          <w:rFonts w:ascii="Verdana" w:hAnsi="Verdana"/>
          <w:b/>
          <w:sz w:val="24"/>
          <w:szCs w:val="24"/>
        </w:rPr>
        <w:t>Pla d’igualtat</w:t>
      </w:r>
      <w:r w:rsidRPr="00F82467">
        <w:rPr>
          <w:rFonts w:ascii="Verdana" w:hAnsi="Verdana"/>
          <w:sz w:val="24"/>
          <w:szCs w:val="24"/>
        </w:rPr>
        <w:t xml:space="preserve"> que incorpora mesures per a prevenir i abordar</w:t>
      </w:r>
      <w:r>
        <w:rPr>
          <w:rFonts w:ascii="Verdana" w:hAnsi="Verdana"/>
          <w:sz w:val="24"/>
          <w:szCs w:val="24"/>
        </w:rPr>
        <w:t xml:space="preserve"> </w:t>
      </w:r>
      <w:r w:rsidRPr="00AB5F1D">
        <w:rPr>
          <w:rFonts w:ascii="Verdana" w:hAnsi="Verdana"/>
          <w:sz w:val="24"/>
          <w:szCs w:val="24"/>
        </w:rPr>
        <w:t xml:space="preserve">l’assetjament sexual i l’assetjament per raó de sexe en relació amb el </w:t>
      </w:r>
      <w:r w:rsidRPr="00F82467">
        <w:rPr>
          <w:rFonts w:ascii="Verdana" w:hAnsi="Verdana"/>
          <w:sz w:val="24"/>
          <w:szCs w:val="24"/>
        </w:rPr>
        <w:t>personal adscrit a l’execució del contracte.</w:t>
      </w:r>
    </w:p>
    <w:p w14:paraId="75DA2C4C" w14:textId="267E279E" w:rsidR="00FD2C73" w:rsidRPr="00F82467" w:rsidRDefault="00FD2C73" w:rsidP="00FD2C73">
      <w:pPr>
        <w:pStyle w:val="Pargrafdellista"/>
        <w:ind w:left="0" w:hanging="495"/>
        <w:jc w:val="both"/>
        <w:rPr>
          <w:rFonts w:ascii="Verdana" w:hAnsi="Verdana"/>
          <w:sz w:val="24"/>
          <w:szCs w:val="24"/>
        </w:rPr>
      </w:pPr>
      <w:r w:rsidRPr="00AB5F1D">
        <w:rPr>
          <w:rFonts w:ascii="Verdana" w:hAnsi="Verdana"/>
          <w:sz w:val="48"/>
          <w:szCs w:val="48"/>
        </w:rPr>
        <w:t>□</w:t>
      </w:r>
      <w:r>
        <w:rPr>
          <w:rFonts w:ascii="Verdana" w:hAnsi="Verdana"/>
          <w:sz w:val="48"/>
          <w:szCs w:val="48"/>
        </w:rPr>
        <w:t xml:space="preserve"> </w:t>
      </w:r>
      <w:r w:rsidRPr="00F82467">
        <w:rPr>
          <w:rFonts w:ascii="Verdana" w:hAnsi="Verdana"/>
          <w:sz w:val="24"/>
          <w:szCs w:val="24"/>
        </w:rPr>
        <w:t xml:space="preserve">Un </w:t>
      </w:r>
      <w:r w:rsidRPr="00AB5F1D">
        <w:rPr>
          <w:rFonts w:ascii="Verdana" w:hAnsi="Verdana"/>
          <w:b/>
          <w:sz w:val="24"/>
          <w:szCs w:val="24"/>
        </w:rPr>
        <w:t>P</w:t>
      </w:r>
      <w:r>
        <w:rPr>
          <w:rFonts w:ascii="Verdana" w:hAnsi="Verdana"/>
          <w:b/>
          <w:sz w:val="24"/>
          <w:szCs w:val="24"/>
        </w:rPr>
        <w:t xml:space="preserve">rotocol </w:t>
      </w:r>
      <w:r>
        <w:rPr>
          <w:rFonts w:ascii="Verdana" w:hAnsi="Verdana"/>
          <w:sz w:val="24"/>
          <w:szCs w:val="24"/>
        </w:rPr>
        <w:t xml:space="preserve">per a prevenir i abordar l’assetjament sexual i l’assetjament per raó de sexe en relació amb el personal adscrit a l’execució del contracte. </w:t>
      </w:r>
    </w:p>
    <w:p w14:paraId="4DE2442A" w14:textId="77777777" w:rsidR="00FD2C73" w:rsidRPr="00F82467" w:rsidRDefault="00FD2C73" w:rsidP="00FD2C73">
      <w:pPr>
        <w:pStyle w:val="Pargrafdellista"/>
        <w:ind w:left="0" w:hanging="506"/>
        <w:jc w:val="both"/>
        <w:rPr>
          <w:rFonts w:ascii="Verdana" w:hAnsi="Verdana"/>
          <w:sz w:val="24"/>
          <w:szCs w:val="24"/>
        </w:rPr>
      </w:pPr>
      <w:r w:rsidRPr="00AB5F1D">
        <w:rPr>
          <w:rFonts w:ascii="Verdana" w:hAnsi="Verdana"/>
          <w:sz w:val="48"/>
          <w:szCs w:val="48"/>
        </w:rPr>
        <w:t>□</w:t>
      </w:r>
      <w:r>
        <w:rPr>
          <w:rFonts w:ascii="Verdana" w:hAnsi="Verdana"/>
          <w:sz w:val="48"/>
          <w:szCs w:val="48"/>
        </w:rPr>
        <w:t xml:space="preserve"> </w:t>
      </w:r>
      <w:r w:rsidRPr="00F82467">
        <w:rPr>
          <w:rFonts w:ascii="Verdana" w:hAnsi="Verdana"/>
          <w:sz w:val="24"/>
          <w:szCs w:val="24"/>
        </w:rPr>
        <w:t xml:space="preserve">Una </w:t>
      </w:r>
      <w:r w:rsidRPr="00AB5F1D">
        <w:rPr>
          <w:rFonts w:ascii="Verdana" w:hAnsi="Verdana"/>
          <w:b/>
          <w:sz w:val="24"/>
          <w:szCs w:val="24"/>
        </w:rPr>
        <w:t>descripció de les mesures concretes</w:t>
      </w:r>
      <w:r>
        <w:rPr>
          <w:rFonts w:ascii="Verdana" w:hAnsi="Verdana"/>
          <w:sz w:val="24"/>
          <w:szCs w:val="24"/>
        </w:rPr>
        <w:t xml:space="preserve"> per a prevenir i abordar </w:t>
      </w:r>
      <w:proofErr w:type="spellStart"/>
      <w:r>
        <w:rPr>
          <w:rFonts w:ascii="Verdana" w:hAnsi="Verdana"/>
          <w:sz w:val="24"/>
          <w:szCs w:val="24"/>
        </w:rPr>
        <w:t>l’as</w:t>
      </w:r>
      <w:r w:rsidRPr="00F82467">
        <w:rPr>
          <w:rFonts w:ascii="Verdana" w:hAnsi="Verdana"/>
          <w:sz w:val="24"/>
          <w:szCs w:val="24"/>
        </w:rPr>
        <w:t>etjament</w:t>
      </w:r>
      <w:proofErr w:type="spellEnd"/>
      <w:r w:rsidRPr="00F82467">
        <w:rPr>
          <w:rFonts w:ascii="Verdana" w:hAnsi="Verdana"/>
          <w:sz w:val="24"/>
          <w:szCs w:val="24"/>
        </w:rPr>
        <w:t xml:space="preserve"> sexual i l’assetjament per raó de sexe en relació amb el personal adscrit a l’execució del contracte.</w:t>
      </w:r>
    </w:p>
    <w:p w14:paraId="7C5DCFF4" w14:textId="77777777" w:rsidR="00FD2C73" w:rsidRPr="00D65DE3" w:rsidRDefault="00FD2C73" w:rsidP="00FD2C73">
      <w:pPr>
        <w:pStyle w:val="Pargrafdellista"/>
        <w:ind w:left="0"/>
        <w:jc w:val="both"/>
        <w:rPr>
          <w:rFonts w:ascii="Verdana" w:hAnsi="Verdana"/>
          <w:sz w:val="16"/>
          <w:szCs w:val="16"/>
        </w:rPr>
      </w:pPr>
    </w:p>
    <w:p w14:paraId="35FFB588" w14:textId="77777777"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Que les mesures descrites en el document aportat inclouen:</w:t>
      </w:r>
    </w:p>
    <w:p w14:paraId="2DE3FFD8" w14:textId="77777777" w:rsidR="00FD2C73" w:rsidRPr="00D65DE3" w:rsidRDefault="00FD2C73" w:rsidP="00FD2C73">
      <w:pPr>
        <w:pStyle w:val="Pargrafdellista"/>
        <w:ind w:left="0"/>
        <w:jc w:val="both"/>
        <w:rPr>
          <w:rFonts w:ascii="Verdana" w:hAnsi="Verdana"/>
          <w:sz w:val="16"/>
          <w:szCs w:val="16"/>
        </w:rPr>
      </w:pPr>
    </w:p>
    <w:p w14:paraId="1EDAC85A" w14:textId="77777777"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ab/>
        <w:t>La realització/assistència del personal adscrit a l’execució del contracte al curs/sessió formativa ..................................................................</w:t>
      </w:r>
    </w:p>
    <w:p w14:paraId="4A44F817" w14:textId="77777777"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ab/>
        <w:t>La designació del/la Sr/a...................................................., amb la</w:t>
      </w:r>
    </w:p>
    <w:p w14:paraId="52EE6A90" w14:textId="77777777"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següent adreça de correu electrònic ............................................... com a persona referent encarregada de vetllar per un espai de treball lliure de violències masclistes.</w:t>
      </w:r>
    </w:p>
    <w:p w14:paraId="63A7D363" w14:textId="77777777" w:rsidR="00D65DE3" w:rsidRDefault="00D65DE3" w:rsidP="00D65DE3">
      <w:pPr>
        <w:jc w:val="both"/>
        <w:rPr>
          <w:rFonts w:ascii="Verdana" w:hAnsi="Verdana"/>
          <w:sz w:val="24"/>
          <w:szCs w:val="24"/>
        </w:rPr>
      </w:pPr>
    </w:p>
    <w:p w14:paraId="24B47661" w14:textId="032DF607" w:rsidR="00FD2C73" w:rsidRDefault="00FD2C73" w:rsidP="00D65DE3">
      <w:pPr>
        <w:jc w:val="both"/>
        <w:rPr>
          <w:rFonts w:ascii="Verdana" w:hAnsi="Verdana"/>
        </w:rPr>
        <w:sectPr w:rsidR="00FD2C73" w:rsidSect="00651265">
          <w:headerReference w:type="even" r:id="rId12"/>
          <w:headerReference w:type="default" r:id="rId13"/>
          <w:footerReference w:type="even" r:id="rId14"/>
          <w:footerReference w:type="default" r:id="rId15"/>
          <w:pgSz w:w="11906" w:h="16838" w:code="9"/>
          <w:pgMar w:top="1038" w:right="707" w:bottom="851" w:left="1843" w:header="709" w:footer="261" w:gutter="0"/>
          <w:cols w:space="284"/>
        </w:sectPr>
      </w:pPr>
      <w:r w:rsidRPr="00D65DE3">
        <w:rPr>
          <w:rFonts w:ascii="Verdana" w:hAnsi="Verdana"/>
          <w:sz w:val="24"/>
          <w:szCs w:val="24"/>
        </w:rPr>
        <w:t>[Signatura electrònica]</w:t>
      </w:r>
      <w:r>
        <w:rPr>
          <w:rStyle w:val="Refernciadenotaapeudepgina"/>
          <w:rFonts w:ascii="Verdana" w:hAnsi="Verdana"/>
          <w:sz w:val="24"/>
          <w:szCs w:val="24"/>
        </w:rPr>
        <w:footnoteReference w:id="10"/>
      </w:r>
    </w:p>
    <w:p w14:paraId="4B2BE7B3" w14:textId="1BFC756B" w:rsidR="00966E1D" w:rsidRDefault="009A7BA6" w:rsidP="009A7BA6">
      <w:pPr>
        <w:spacing w:before="121" w:after="200" w:line="276" w:lineRule="auto"/>
        <w:ind w:right="1079"/>
        <w:jc w:val="both"/>
        <w:rPr>
          <w:rFonts w:ascii="Verdana" w:hAnsi="Verdana" w:cs="Arial"/>
          <w:b/>
          <w:snapToGrid w:val="0"/>
          <w:sz w:val="24"/>
          <w:szCs w:val="24"/>
          <w:lang w:eastAsia="es-ES"/>
        </w:rPr>
      </w:pPr>
      <w:r>
        <w:rPr>
          <w:rFonts w:ascii="Verdana" w:hAnsi="Verdana" w:cs="Arial"/>
          <w:b/>
          <w:snapToGrid w:val="0"/>
          <w:sz w:val="24"/>
          <w:szCs w:val="24"/>
          <w:lang w:eastAsia="es-ES"/>
        </w:rPr>
        <w:lastRenderedPageBreak/>
        <w:t xml:space="preserve">      </w:t>
      </w:r>
      <w:r w:rsidR="00966E1D">
        <w:rPr>
          <w:rFonts w:ascii="Verdana" w:hAnsi="Verdana" w:cs="Arial"/>
          <w:b/>
          <w:snapToGrid w:val="0"/>
          <w:sz w:val="24"/>
          <w:szCs w:val="24"/>
          <w:lang w:eastAsia="es-ES"/>
        </w:rPr>
        <w:t xml:space="preserve">ANNEX </w:t>
      </w:r>
      <w:r w:rsidR="00593A4B">
        <w:rPr>
          <w:rFonts w:ascii="Verdana" w:hAnsi="Verdana" w:cs="Arial"/>
          <w:b/>
          <w:snapToGrid w:val="0"/>
          <w:sz w:val="24"/>
          <w:szCs w:val="24"/>
          <w:lang w:eastAsia="es-ES"/>
        </w:rPr>
        <w:t>10</w:t>
      </w:r>
      <w:r w:rsidR="00966E1D">
        <w:rPr>
          <w:rFonts w:ascii="Verdana" w:hAnsi="Verdana" w:cs="Arial"/>
          <w:b/>
          <w:snapToGrid w:val="0"/>
          <w:sz w:val="24"/>
          <w:szCs w:val="24"/>
          <w:lang w:eastAsia="es-ES"/>
        </w:rPr>
        <w:t>:</w:t>
      </w:r>
    </w:p>
    <w:p w14:paraId="04FB5C73" w14:textId="13B92C11" w:rsidR="00966E1D" w:rsidRPr="00966E1D" w:rsidRDefault="00966E1D" w:rsidP="00054C0F">
      <w:pPr>
        <w:widowControl w:val="0"/>
        <w:autoSpaceDE w:val="0"/>
        <w:autoSpaceDN w:val="0"/>
        <w:spacing w:before="233"/>
        <w:ind w:right="3" w:hanging="1"/>
        <w:jc w:val="center"/>
        <w:rPr>
          <w:rFonts w:ascii="Verdana" w:eastAsia="Verdana" w:hAnsi="Verdana" w:cs="Verdana"/>
          <w:b/>
          <w:sz w:val="24"/>
          <w:szCs w:val="22"/>
          <w:lang w:eastAsia="en-US"/>
        </w:rPr>
      </w:pPr>
      <w:r w:rsidRPr="00966E1D">
        <w:rPr>
          <w:rFonts w:ascii="Verdana" w:eastAsia="Verdana" w:hAnsi="Verdana" w:cs="Verdana"/>
          <w:b/>
          <w:sz w:val="24"/>
          <w:szCs w:val="22"/>
          <w:lang w:eastAsia="en-US"/>
        </w:rPr>
        <w:t xml:space="preserve">PROTOCOL </w:t>
      </w:r>
      <w:r w:rsidRPr="00966E1D">
        <w:rPr>
          <w:rFonts w:ascii="Verdana" w:eastAsia="Verdana" w:hAnsi="Verdana" w:cs="Verdana"/>
          <w:sz w:val="24"/>
          <w:szCs w:val="22"/>
          <w:lang w:eastAsia="en-US"/>
        </w:rPr>
        <w:t>per a la incorporació, seguiment i verificació del</w:t>
      </w:r>
      <w:r w:rsidRPr="00966E1D">
        <w:rPr>
          <w:rFonts w:ascii="Verdana" w:eastAsia="Verdana" w:hAnsi="Verdana" w:cs="Verdana"/>
          <w:spacing w:val="1"/>
          <w:sz w:val="24"/>
          <w:szCs w:val="22"/>
          <w:lang w:eastAsia="en-US"/>
        </w:rPr>
        <w:t xml:space="preserve"> </w:t>
      </w:r>
      <w:r w:rsidRPr="00966E1D">
        <w:rPr>
          <w:rFonts w:ascii="Verdana" w:eastAsia="Verdana" w:hAnsi="Verdana" w:cs="Verdana"/>
          <w:sz w:val="24"/>
          <w:szCs w:val="22"/>
          <w:lang w:eastAsia="en-US"/>
        </w:rPr>
        <w:t xml:space="preserve">compliment de la </w:t>
      </w:r>
      <w:r w:rsidRPr="00966E1D">
        <w:rPr>
          <w:rFonts w:ascii="Verdana" w:eastAsia="Verdana" w:hAnsi="Verdana" w:cs="Verdana"/>
          <w:b/>
          <w:color w:val="FF0000"/>
          <w:sz w:val="24"/>
          <w:szCs w:val="22"/>
          <w:lang w:eastAsia="en-US"/>
        </w:rPr>
        <w:t>CONDICIÓ ESPECIAL D’EXECUCIÓ “IGUALTAT</w:t>
      </w:r>
      <w:r w:rsidRPr="00966E1D">
        <w:rPr>
          <w:rFonts w:ascii="Verdana" w:eastAsia="Verdana" w:hAnsi="Verdana" w:cs="Verdana"/>
          <w:b/>
          <w:color w:val="FF0000"/>
          <w:spacing w:val="-80"/>
          <w:sz w:val="24"/>
          <w:szCs w:val="22"/>
          <w:lang w:eastAsia="en-US"/>
        </w:rPr>
        <w:t xml:space="preserve"> </w:t>
      </w:r>
      <w:r w:rsidRPr="00966E1D">
        <w:rPr>
          <w:rFonts w:ascii="Verdana" w:eastAsia="Verdana" w:hAnsi="Verdana" w:cs="Verdana"/>
          <w:b/>
          <w:color w:val="FF0000"/>
          <w:sz w:val="24"/>
          <w:szCs w:val="22"/>
          <w:lang w:eastAsia="en-US"/>
        </w:rPr>
        <w:t>D’OPORTUNITATS</w:t>
      </w:r>
      <w:r w:rsidRPr="00966E1D">
        <w:rPr>
          <w:rFonts w:ascii="Verdana" w:eastAsia="Verdana" w:hAnsi="Verdana" w:cs="Verdana"/>
          <w:b/>
          <w:color w:val="FF0000"/>
          <w:spacing w:val="-3"/>
          <w:sz w:val="24"/>
          <w:szCs w:val="22"/>
          <w:lang w:eastAsia="en-US"/>
        </w:rPr>
        <w:t xml:space="preserve"> </w:t>
      </w:r>
      <w:r w:rsidRPr="00966E1D">
        <w:rPr>
          <w:rFonts w:ascii="Verdana" w:eastAsia="Verdana" w:hAnsi="Verdana" w:cs="Verdana"/>
          <w:b/>
          <w:color w:val="FF0000"/>
          <w:sz w:val="24"/>
          <w:szCs w:val="22"/>
          <w:lang w:eastAsia="en-US"/>
        </w:rPr>
        <w:t>I</w:t>
      </w:r>
      <w:r w:rsidRPr="00966E1D">
        <w:rPr>
          <w:rFonts w:ascii="Verdana" w:eastAsia="Verdana" w:hAnsi="Verdana" w:cs="Verdana"/>
          <w:b/>
          <w:color w:val="FF0000"/>
          <w:spacing w:val="-2"/>
          <w:sz w:val="24"/>
          <w:szCs w:val="22"/>
          <w:lang w:eastAsia="en-US"/>
        </w:rPr>
        <w:t xml:space="preserve"> </w:t>
      </w:r>
      <w:r w:rsidRPr="00966E1D">
        <w:rPr>
          <w:rFonts w:ascii="Verdana" w:eastAsia="Verdana" w:hAnsi="Verdana" w:cs="Verdana"/>
          <w:b/>
          <w:color w:val="FF0000"/>
          <w:sz w:val="24"/>
          <w:szCs w:val="22"/>
          <w:lang w:eastAsia="en-US"/>
        </w:rPr>
        <w:t>NO-DISCRIMINACIÓ</w:t>
      </w:r>
      <w:r w:rsidRPr="00966E1D">
        <w:rPr>
          <w:rFonts w:ascii="Verdana" w:eastAsia="Verdana" w:hAnsi="Verdana" w:cs="Verdana"/>
          <w:b/>
          <w:color w:val="FF0000"/>
          <w:spacing w:val="-3"/>
          <w:sz w:val="24"/>
          <w:szCs w:val="22"/>
          <w:lang w:eastAsia="en-US"/>
        </w:rPr>
        <w:t xml:space="preserve"> </w:t>
      </w:r>
      <w:r w:rsidRPr="00966E1D">
        <w:rPr>
          <w:rFonts w:ascii="Verdana" w:eastAsia="Verdana" w:hAnsi="Verdana" w:cs="Verdana"/>
          <w:b/>
          <w:color w:val="FF0000"/>
          <w:sz w:val="24"/>
          <w:szCs w:val="22"/>
          <w:lang w:eastAsia="en-US"/>
        </w:rPr>
        <w:t>DE</w:t>
      </w:r>
      <w:r w:rsidRPr="00966E1D">
        <w:rPr>
          <w:rFonts w:ascii="Verdana" w:eastAsia="Verdana" w:hAnsi="Verdana" w:cs="Verdana"/>
          <w:b/>
          <w:color w:val="FF0000"/>
          <w:spacing w:val="-4"/>
          <w:sz w:val="24"/>
          <w:szCs w:val="22"/>
          <w:lang w:eastAsia="en-US"/>
        </w:rPr>
        <w:t xml:space="preserve"> </w:t>
      </w:r>
      <w:r w:rsidRPr="00966E1D">
        <w:rPr>
          <w:rFonts w:ascii="Verdana" w:eastAsia="Verdana" w:hAnsi="Verdana" w:cs="Verdana"/>
          <w:b/>
          <w:color w:val="FF0000"/>
          <w:sz w:val="24"/>
          <w:szCs w:val="22"/>
          <w:lang w:eastAsia="en-US"/>
        </w:rPr>
        <w:t>LES</w:t>
      </w:r>
      <w:r w:rsidRPr="00966E1D">
        <w:rPr>
          <w:rFonts w:ascii="Verdana" w:eastAsia="Verdana" w:hAnsi="Verdana" w:cs="Verdana"/>
          <w:b/>
          <w:color w:val="FF0000"/>
          <w:spacing w:val="-5"/>
          <w:sz w:val="24"/>
          <w:szCs w:val="22"/>
          <w:lang w:eastAsia="en-US"/>
        </w:rPr>
        <w:t xml:space="preserve"> </w:t>
      </w:r>
      <w:r w:rsidRPr="00966E1D">
        <w:rPr>
          <w:rFonts w:ascii="Verdana" w:eastAsia="Verdana" w:hAnsi="Verdana" w:cs="Verdana"/>
          <w:b/>
          <w:color w:val="FF0000"/>
          <w:sz w:val="24"/>
          <w:szCs w:val="22"/>
          <w:lang w:eastAsia="en-US"/>
        </w:rPr>
        <w:t>PERSONES</w:t>
      </w:r>
      <w:r w:rsidR="00BB3F42">
        <w:rPr>
          <w:rFonts w:ascii="Verdana" w:eastAsia="Verdana" w:hAnsi="Verdana" w:cs="Verdana"/>
          <w:b/>
          <w:color w:val="FF0000"/>
          <w:sz w:val="24"/>
          <w:szCs w:val="22"/>
          <w:lang w:eastAsia="en-US"/>
        </w:rPr>
        <w:t xml:space="preserve"> </w:t>
      </w:r>
    </w:p>
    <w:p w14:paraId="3A164A65" w14:textId="77777777" w:rsidR="00966E1D" w:rsidRPr="00966E1D" w:rsidRDefault="00966E1D" w:rsidP="00054C0F">
      <w:pPr>
        <w:widowControl w:val="0"/>
        <w:autoSpaceDE w:val="0"/>
        <w:autoSpaceDN w:val="0"/>
        <w:spacing w:before="1"/>
        <w:ind w:right="3"/>
        <w:jc w:val="center"/>
        <w:rPr>
          <w:rFonts w:ascii="Verdana" w:eastAsia="Verdana" w:hAnsi="Verdana" w:cs="Verdana"/>
          <w:sz w:val="24"/>
          <w:szCs w:val="22"/>
          <w:lang w:eastAsia="en-US"/>
        </w:rPr>
      </w:pPr>
      <w:r w:rsidRPr="00966E1D">
        <w:rPr>
          <w:rFonts w:ascii="Verdana" w:eastAsia="Verdana" w:hAnsi="Verdana" w:cs="Verdana"/>
          <w:b/>
          <w:color w:val="FF0000"/>
          <w:sz w:val="24"/>
          <w:szCs w:val="22"/>
          <w:lang w:eastAsia="en-US"/>
        </w:rPr>
        <w:t>LGTBQIA+”</w:t>
      </w:r>
      <w:r w:rsidRPr="00966E1D">
        <w:rPr>
          <w:rFonts w:ascii="Verdana" w:eastAsia="Verdana" w:hAnsi="Verdana" w:cs="Verdana"/>
          <w:b/>
          <w:color w:val="FF0000"/>
          <w:spacing w:val="-3"/>
          <w:sz w:val="24"/>
          <w:szCs w:val="22"/>
          <w:lang w:eastAsia="en-US"/>
        </w:rPr>
        <w:t xml:space="preserve"> </w:t>
      </w:r>
      <w:r w:rsidRPr="00966E1D">
        <w:rPr>
          <w:rFonts w:ascii="Verdana" w:eastAsia="Verdana" w:hAnsi="Verdana" w:cs="Verdana"/>
          <w:sz w:val="24"/>
          <w:szCs w:val="22"/>
          <w:lang w:eastAsia="en-US"/>
        </w:rPr>
        <w:t>en</w:t>
      </w:r>
      <w:r w:rsidRPr="00966E1D">
        <w:rPr>
          <w:rFonts w:ascii="Verdana" w:eastAsia="Verdana" w:hAnsi="Verdana" w:cs="Verdana"/>
          <w:spacing w:val="-3"/>
          <w:sz w:val="24"/>
          <w:szCs w:val="22"/>
          <w:lang w:eastAsia="en-US"/>
        </w:rPr>
        <w:t xml:space="preserve"> </w:t>
      </w:r>
      <w:r w:rsidRPr="00966E1D">
        <w:rPr>
          <w:rFonts w:ascii="Verdana" w:eastAsia="Verdana" w:hAnsi="Verdana" w:cs="Verdana"/>
          <w:sz w:val="24"/>
          <w:szCs w:val="22"/>
          <w:lang w:eastAsia="en-US"/>
        </w:rPr>
        <w:t>els</w:t>
      </w:r>
      <w:r w:rsidRPr="00966E1D">
        <w:rPr>
          <w:rFonts w:ascii="Verdana" w:eastAsia="Verdana" w:hAnsi="Verdana" w:cs="Verdana"/>
          <w:spacing w:val="-5"/>
          <w:sz w:val="24"/>
          <w:szCs w:val="22"/>
          <w:lang w:eastAsia="en-US"/>
        </w:rPr>
        <w:t xml:space="preserve"> </w:t>
      </w:r>
      <w:r w:rsidRPr="00966E1D">
        <w:rPr>
          <w:rFonts w:ascii="Verdana" w:eastAsia="Verdana" w:hAnsi="Verdana" w:cs="Verdana"/>
          <w:sz w:val="24"/>
          <w:szCs w:val="22"/>
          <w:lang w:eastAsia="en-US"/>
        </w:rPr>
        <w:t>contractes</w:t>
      </w:r>
      <w:r w:rsidRPr="00966E1D">
        <w:rPr>
          <w:rFonts w:ascii="Verdana" w:eastAsia="Verdana" w:hAnsi="Verdana" w:cs="Verdana"/>
          <w:spacing w:val="-3"/>
          <w:sz w:val="24"/>
          <w:szCs w:val="22"/>
          <w:lang w:eastAsia="en-US"/>
        </w:rPr>
        <w:t xml:space="preserve"> </w:t>
      </w:r>
      <w:r w:rsidRPr="00966E1D">
        <w:rPr>
          <w:rFonts w:ascii="Verdana" w:eastAsia="Verdana" w:hAnsi="Verdana" w:cs="Verdana"/>
          <w:sz w:val="24"/>
          <w:szCs w:val="22"/>
          <w:lang w:eastAsia="en-US"/>
        </w:rPr>
        <w:t>públics</w:t>
      </w:r>
      <w:r w:rsidRPr="00966E1D">
        <w:rPr>
          <w:rFonts w:ascii="Verdana" w:eastAsia="Verdana" w:hAnsi="Verdana" w:cs="Verdana"/>
          <w:spacing w:val="-4"/>
          <w:sz w:val="24"/>
          <w:szCs w:val="22"/>
          <w:lang w:eastAsia="en-US"/>
        </w:rPr>
        <w:t xml:space="preserve"> </w:t>
      </w:r>
      <w:r w:rsidRPr="00966E1D">
        <w:rPr>
          <w:rFonts w:ascii="Verdana" w:eastAsia="Verdana" w:hAnsi="Verdana" w:cs="Verdana"/>
          <w:sz w:val="24"/>
          <w:szCs w:val="22"/>
          <w:lang w:eastAsia="en-US"/>
        </w:rPr>
        <w:t>de</w:t>
      </w:r>
      <w:r w:rsidRPr="00966E1D">
        <w:rPr>
          <w:rFonts w:ascii="Verdana" w:eastAsia="Verdana" w:hAnsi="Verdana" w:cs="Verdana"/>
          <w:spacing w:val="-2"/>
          <w:sz w:val="24"/>
          <w:szCs w:val="22"/>
          <w:lang w:eastAsia="en-US"/>
        </w:rPr>
        <w:t xml:space="preserve"> </w:t>
      </w:r>
      <w:r w:rsidRPr="00966E1D">
        <w:rPr>
          <w:rFonts w:ascii="Verdana" w:eastAsia="Verdana" w:hAnsi="Verdana" w:cs="Verdana"/>
          <w:sz w:val="24"/>
          <w:szCs w:val="22"/>
          <w:lang w:eastAsia="en-US"/>
        </w:rPr>
        <w:t>l’Ajuntament</w:t>
      </w:r>
      <w:r w:rsidRPr="00966E1D">
        <w:rPr>
          <w:rFonts w:ascii="Verdana" w:eastAsia="Verdana" w:hAnsi="Verdana" w:cs="Verdana"/>
          <w:spacing w:val="-1"/>
          <w:sz w:val="24"/>
          <w:szCs w:val="22"/>
          <w:lang w:eastAsia="en-US"/>
        </w:rPr>
        <w:t xml:space="preserve"> </w:t>
      </w:r>
      <w:r w:rsidRPr="00966E1D">
        <w:rPr>
          <w:rFonts w:ascii="Verdana" w:eastAsia="Verdana" w:hAnsi="Verdana" w:cs="Verdana"/>
          <w:sz w:val="24"/>
          <w:szCs w:val="22"/>
          <w:lang w:eastAsia="en-US"/>
        </w:rPr>
        <w:t>de</w:t>
      </w:r>
      <w:r w:rsidRPr="00966E1D">
        <w:rPr>
          <w:rFonts w:ascii="Verdana" w:eastAsia="Verdana" w:hAnsi="Verdana" w:cs="Verdana"/>
          <w:spacing w:val="-2"/>
          <w:sz w:val="24"/>
          <w:szCs w:val="22"/>
          <w:lang w:eastAsia="en-US"/>
        </w:rPr>
        <w:t xml:space="preserve"> </w:t>
      </w:r>
      <w:r w:rsidRPr="00966E1D">
        <w:rPr>
          <w:rFonts w:ascii="Verdana" w:eastAsia="Verdana" w:hAnsi="Verdana" w:cs="Verdana"/>
          <w:sz w:val="24"/>
          <w:szCs w:val="22"/>
          <w:lang w:eastAsia="en-US"/>
        </w:rPr>
        <w:t>Barcelona</w:t>
      </w:r>
    </w:p>
    <w:p w14:paraId="615D1E82" w14:textId="14A7BD0B" w:rsidR="00966E1D" w:rsidRPr="00966E1D" w:rsidRDefault="00966E1D" w:rsidP="00054C0F">
      <w:pPr>
        <w:widowControl w:val="0"/>
        <w:autoSpaceDE w:val="0"/>
        <w:autoSpaceDN w:val="0"/>
        <w:spacing w:before="7"/>
        <w:ind w:right="3"/>
        <w:rPr>
          <w:rFonts w:ascii="Verdana" w:eastAsia="Verdana" w:hAnsi="Verdana" w:cs="Verdana"/>
          <w:sz w:val="10"/>
          <w:lang w:eastAsia="en-US"/>
        </w:rPr>
      </w:pPr>
      <w:r>
        <w:rPr>
          <w:rFonts w:ascii="Verdana" w:eastAsia="Verdana" w:hAnsi="Verdana" w:cs="Verdana"/>
          <w:noProof/>
        </w:rPr>
        <mc:AlternateContent>
          <mc:Choice Requires="wps">
            <w:drawing>
              <wp:anchor distT="0" distB="0" distL="0" distR="0" simplePos="0" relativeHeight="251659264" behindDoc="1" locked="0" layoutInCell="1" allowOverlap="1" wp14:anchorId="643CA10D" wp14:editId="09AEDED8">
                <wp:simplePos x="0" y="0"/>
                <wp:positionH relativeFrom="page">
                  <wp:posOffset>1062355</wp:posOffset>
                </wp:positionH>
                <wp:positionV relativeFrom="paragraph">
                  <wp:posOffset>106680</wp:posOffset>
                </wp:positionV>
                <wp:extent cx="5436870" cy="6350"/>
                <wp:effectExtent l="0" t="4445" r="0" b="0"/>
                <wp:wrapTopAndBottom/>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848B4B" id="Rectangle 11" o:spid="_x0000_s1026" style="position:absolute;margin-left:83.65pt;margin-top:8.4pt;width:428.1pt;height:.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" fillcolor="black" stroked="f">
                <w10:wrap type="topAndBottom" anchorx="page"/>
              </v:rect>
            </w:pict>
          </mc:Fallback>
        </mc:AlternateContent>
      </w:r>
    </w:p>
    <w:p w14:paraId="6327E666" w14:textId="77777777" w:rsidR="00966E1D" w:rsidRPr="001A3F33" w:rsidRDefault="00966E1D" w:rsidP="00054C0F">
      <w:pPr>
        <w:spacing w:line="276" w:lineRule="auto"/>
        <w:ind w:right="3"/>
        <w:jc w:val="center"/>
        <w:rPr>
          <w:rFonts w:ascii="Verdana" w:hAnsi="Verdana"/>
          <w:sz w:val="24"/>
          <w:szCs w:val="24"/>
        </w:rPr>
      </w:pPr>
      <w:r w:rsidRPr="001A3F33">
        <w:rPr>
          <w:rFonts w:ascii="Verdana" w:hAnsi="Verdana"/>
          <w:sz w:val="24"/>
          <w:szCs w:val="24"/>
        </w:rPr>
        <w:t>Procediment d’aplicació per a</w:t>
      </w:r>
    </w:p>
    <w:p w14:paraId="0CBEC607" w14:textId="77777777" w:rsidR="00966E1D" w:rsidRPr="001A3F33" w:rsidRDefault="00966E1D" w:rsidP="00054C0F">
      <w:pPr>
        <w:spacing w:line="276" w:lineRule="auto"/>
        <w:ind w:right="3"/>
        <w:jc w:val="center"/>
        <w:rPr>
          <w:rFonts w:ascii="Verdana" w:hAnsi="Verdana"/>
          <w:b/>
          <w:sz w:val="24"/>
          <w:szCs w:val="24"/>
        </w:rPr>
      </w:pPr>
      <w:r w:rsidRPr="001A3F33">
        <w:rPr>
          <w:rFonts w:ascii="Verdana" w:hAnsi="Verdana"/>
          <w:b/>
          <w:sz w:val="24"/>
          <w:szCs w:val="24"/>
        </w:rPr>
        <w:t>Empreses contractistes</w:t>
      </w:r>
    </w:p>
    <w:p w14:paraId="1859F79B" w14:textId="77777777" w:rsidR="00566309" w:rsidRDefault="00566309" w:rsidP="00054C0F">
      <w:pPr>
        <w:widowControl w:val="0"/>
        <w:autoSpaceDE w:val="0"/>
        <w:autoSpaceDN w:val="0"/>
        <w:ind w:right="3"/>
        <w:jc w:val="both"/>
        <w:rPr>
          <w:rFonts w:ascii="Verdana" w:eastAsia="Verdana" w:hAnsi="Verdana" w:cs="Verdana"/>
          <w:lang w:eastAsia="en-US"/>
        </w:rPr>
      </w:pPr>
    </w:p>
    <w:p w14:paraId="086F4DEB" w14:textId="77777777" w:rsidR="00966E1D" w:rsidRPr="00966E1D" w:rsidRDefault="00966E1D" w:rsidP="00054C0F">
      <w:pPr>
        <w:widowControl w:val="0"/>
        <w:autoSpaceDE w:val="0"/>
        <w:autoSpaceDN w:val="0"/>
        <w:ind w:right="3"/>
        <w:jc w:val="both"/>
        <w:rPr>
          <w:rFonts w:ascii="Verdana" w:eastAsia="Verdana" w:hAnsi="Verdana" w:cs="Verdana"/>
          <w:lang w:eastAsia="en-US"/>
        </w:rPr>
      </w:pPr>
      <w:r w:rsidRPr="00966E1D">
        <w:rPr>
          <w:rFonts w:ascii="Verdana" w:eastAsia="Verdana" w:hAnsi="Verdana" w:cs="Verdana"/>
          <w:lang w:eastAsia="en-US"/>
        </w:rPr>
        <w:t>En un termini màxim de 10 dies naturals posteriors a la data de formalització del</w:t>
      </w:r>
      <w:r w:rsidRPr="00966E1D">
        <w:rPr>
          <w:rFonts w:ascii="Verdana" w:eastAsia="Verdana" w:hAnsi="Verdana" w:cs="Verdana"/>
          <w:spacing w:val="1"/>
          <w:lang w:eastAsia="en-US"/>
        </w:rPr>
        <w:t xml:space="preserve"> </w:t>
      </w:r>
      <w:r w:rsidRPr="00966E1D">
        <w:rPr>
          <w:rFonts w:ascii="Verdana" w:eastAsia="Verdana" w:hAnsi="Verdana" w:cs="Verdana"/>
          <w:lang w:eastAsia="en-US"/>
        </w:rPr>
        <w:t>contracte,</w:t>
      </w:r>
      <w:r w:rsidRPr="00966E1D">
        <w:rPr>
          <w:rFonts w:ascii="Verdana" w:eastAsia="Verdana" w:hAnsi="Verdana" w:cs="Verdana"/>
          <w:spacing w:val="1"/>
          <w:lang w:eastAsia="en-US"/>
        </w:rPr>
        <w:t xml:space="preserve"> </w:t>
      </w:r>
      <w:r w:rsidRPr="00966E1D">
        <w:rPr>
          <w:rFonts w:ascii="Verdana" w:eastAsia="Verdana" w:hAnsi="Verdana" w:cs="Verdana"/>
          <w:lang w:eastAsia="en-US"/>
        </w:rPr>
        <w:t>l’empresa</w:t>
      </w:r>
      <w:r w:rsidRPr="00966E1D">
        <w:rPr>
          <w:rFonts w:ascii="Verdana" w:eastAsia="Verdana" w:hAnsi="Verdana" w:cs="Verdana"/>
          <w:spacing w:val="1"/>
          <w:lang w:eastAsia="en-US"/>
        </w:rPr>
        <w:t xml:space="preserve"> </w:t>
      </w:r>
      <w:r w:rsidRPr="00966E1D">
        <w:rPr>
          <w:rFonts w:ascii="Verdana" w:eastAsia="Verdana" w:hAnsi="Verdana" w:cs="Verdana"/>
          <w:lang w:eastAsia="en-US"/>
        </w:rPr>
        <w:t>contractista</w:t>
      </w:r>
      <w:r w:rsidRPr="00966E1D">
        <w:rPr>
          <w:rFonts w:ascii="Verdana" w:eastAsia="Verdana" w:hAnsi="Verdana" w:cs="Verdana"/>
          <w:spacing w:val="1"/>
          <w:lang w:eastAsia="en-US"/>
        </w:rPr>
        <w:t xml:space="preserve"> </w:t>
      </w:r>
      <w:r w:rsidRPr="00966E1D">
        <w:rPr>
          <w:rFonts w:ascii="Verdana" w:eastAsia="Verdana" w:hAnsi="Verdana" w:cs="Verdana"/>
          <w:lang w:eastAsia="en-US"/>
        </w:rPr>
        <w:t>aportarà</w:t>
      </w:r>
      <w:r w:rsidRPr="00966E1D">
        <w:rPr>
          <w:rFonts w:ascii="Verdana" w:eastAsia="Verdana" w:hAnsi="Verdana" w:cs="Verdana"/>
          <w:spacing w:val="1"/>
          <w:lang w:eastAsia="en-US"/>
        </w:rPr>
        <w:t xml:space="preserve"> </w:t>
      </w:r>
      <w:r w:rsidRPr="00966E1D">
        <w:rPr>
          <w:rFonts w:ascii="Verdana" w:eastAsia="Verdana" w:hAnsi="Verdana" w:cs="Verdana"/>
          <w:lang w:eastAsia="en-US"/>
        </w:rPr>
        <w:t>una</w:t>
      </w:r>
      <w:r w:rsidRPr="00966E1D">
        <w:rPr>
          <w:rFonts w:ascii="Verdana" w:eastAsia="Verdana" w:hAnsi="Verdana" w:cs="Verdana"/>
          <w:spacing w:val="1"/>
          <w:lang w:eastAsia="en-US"/>
        </w:rPr>
        <w:t xml:space="preserve"> </w:t>
      </w:r>
      <w:r w:rsidRPr="00966E1D">
        <w:rPr>
          <w:rFonts w:ascii="Verdana" w:eastAsia="Verdana" w:hAnsi="Verdana" w:cs="Verdana"/>
          <w:b/>
          <w:lang w:eastAsia="en-US"/>
        </w:rPr>
        <w:t>declaració</w:t>
      </w:r>
      <w:r w:rsidRPr="00966E1D">
        <w:rPr>
          <w:rFonts w:ascii="Verdana" w:eastAsia="Verdana" w:hAnsi="Verdana" w:cs="Verdana"/>
          <w:b/>
          <w:spacing w:val="69"/>
          <w:lang w:eastAsia="en-US"/>
        </w:rPr>
        <w:t xml:space="preserve"> </w:t>
      </w:r>
      <w:r w:rsidRPr="00966E1D">
        <w:rPr>
          <w:rFonts w:ascii="Verdana" w:eastAsia="Verdana" w:hAnsi="Verdana" w:cs="Verdana"/>
          <w:b/>
          <w:lang w:eastAsia="en-US"/>
        </w:rPr>
        <w:t>responsable</w:t>
      </w:r>
      <w:r w:rsidRPr="00966E1D">
        <w:rPr>
          <w:rFonts w:ascii="Verdana" w:eastAsia="Verdana" w:hAnsi="Verdana" w:cs="Verdana"/>
          <w:b/>
          <w:vertAlign w:val="superscript"/>
          <w:lang w:eastAsia="en-US"/>
        </w:rPr>
        <w:t>1</w:t>
      </w:r>
      <w:r w:rsidRPr="00966E1D">
        <w:rPr>
          <w:rFonts w:ascii="Verdana" w:eastAsia="Verdana" w:hAnsi="Verdana" w:cs="Verdana"/>
          <w:b/>
          <w:spacing w:val="1"/>
          <w:lang w:eastAsia="en-US"/>
        </w:rPr>
        <w:t xml:space="preserve"> </w:t>
      </w:r>
      <w:r w:rsidRPr="00966E1D">
        <w:rPr>
          <w:rFonts w:ascii="Verdana" w:eastAsia="Verdana" w:hAnsi="Verdana" w:cs="Verdana"/>
          <w:lang w:eastAsia="en-US"/>
        </w:rPr>
        <w:t>conforme:</w:t>
      </w:r>
    </w:p>
    <w:p w14:paraId="310CD310" w14:textId="77777777" w:rsidR="00966E1D" w:rsidRPr="0000415E" w:rsidRDefault="00966E1D" w:rsidP="00054C0F">
      <w:pPr>
        <w:widowControl w:val="0"/>
        <w:autoSpaceDE w:val="0"/>
        <w:autoSpaceDN w:val="0"/>
        <w:spacing w:before="11"/>
        <w:ind w:right="3"/>
        <w:rPr>
          <w:rFonts w:ascii="Verdana" w:eastAsia="Verdana" w:hAnsi="Verdana" w:cs="Verdana"/>
          <w:sz w:val="14"/>
          <w:szCs w:val="14"/>
          <w:lang w:eastAsia="en-US"/>
        </w:rPr>
      </w:pPr>
    </w:p>
    <w:p w14:paraId="5409EA79" w14:textId="77777777" w:rsidR="00966E1D" w:rsidRPr="00966E1D" w:rsidRDefault="00966E1D" w:rsidP="00054C0F">
      <w:pPr>
        <w:widowControl w:val="0"/>
        <w:numPr>
          <w:ilvl w:val="0"/>
          <w:numId w:val="11"/>
        </w:numPr>
        <w:tabs>
          <w:tab w:val="left" w:pos="1522"/>
        </w:tabs>
        <w:autoSpaceDE w:val="0"/>
        <w:autoSpaceDN w:val="0"/>
        <w:spacing w:before="1"/>
        <w:ind w:left="0" w:right="3"/>
        <w:jc w:val="both"/>
        <w:rPr>
          <w:rFonts w:ascii="Verdana" w:eastAsia="Verdana" w:hAnsi="Verdana" w:cs="Verdana"/>
          <w:szCs w:val="22"/>
          <w:lang w:eastAsia="en-US"/>
        </w:rPr>
      </w:pPr>
      <w:r w:rsidRPr="00966E1D">
        <w:rPr>
          <w:rFonts w:ascii="Verdana" w:eastAsia="Verdana" w:hAnsi="Verdana" w:cs="Verdana"/>
          <w:szCs w:val="22"/>
          <w:lang w:eastAsia="en-US"/>
        </w:rPr>
        <w:t xml:space="preserve">Aporta el </w:t>
      </w:r>
      <w:r w:rsidRPr="00966E1D">
        <w:rPr>
          <w:rFonts w:ascii="Verdana" w:eastAsia="Verdana" w:hAnsi="Verdana" w:cs="Verdana"/>
          <w:b/>
          <w:szCs w:val="22"/>
          <w:lang w:eastAsia="en-US"/>
        </w:rPr>
        <w:t xml:space="preserve">protocol, pla d’actuació o document </w:t>
      </w:r>
      <w:r w:rsidRPr="00966E1D">
        <w:rPr>
          <w:rFonts w:ascii="Verdana" w:eastAsia="Verdana" w:hAnsi="Verdana" w:cs="Verdana"/>
          <w:szCs w:val="22"/>
          <w:lang w:eastAsia="en-US"/>
        </w:rPr>
        <w:t>que detalla les mesures que</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aplicarà en l’execució del contracte per garantir la igualtat d’oportunitats i no-</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discriminació</w:t>
      </w:r>
      <w:r w:rsidRPr="00966E1D">
        <w:rPr>
          <w:rFonts w:ascii="Verdana" w:eastAsia="Verdana" w:hAnsi="Verdana" w:cs="Verdana"/>
          <w:spacing w:val="-3"/>
          <w:szCs w:val="22"/>
          <w:lang w:eastAsia="en-US"/>
        </w:rPr>
        <w:t xml:space="preserve"> </w:t>
      </w:r>
      <w:r w:rsidRPr="00966E1D">
        <w:rPr>
          <w:rFonts w:ascii="Verdana" w:eastAsia="Verdana" w:hAnsi="Verdana" w:cs="Verdana"/>
          <w:szCs w:val="22"/>
          <w:lang w:eastAsia="en-US"/>
        </w:rPr>
        <w:t>de</w:t>
      </w:r>
      <w:r w:rsidRPr="00966E1D">
        <w:rPr>
          <w:rFonts w:ascii="Verdana" w:eastAsia="Verdana" w:hAnsi="Verdana" w:cs="Verdana"/>
          <w:spacing w:val="-2"/>
          <w:szCs w:val="22"/>
          <w:lang w:eastAsia="en-US"/>
        </w:rPr>
        <w:t xml:space="preserve"> </w:t>
      </w:r>
      <w:r w:rsidRPr="00966E1D">
        <w:rPr>
          <w:rFonts w:ascii="Verdana" w:eastAsia="Verdana" w:hAnsi="Verdana" w:cs="Verdana"/>
          <w:szCs w:val="22"/>
          <w:lang w:eastAsia="en-US"/>
        </w:rPr>
        <w:t>les</w:t>
      </w:r>
      <w:r w:rsidRPr="00966E1D">
        <w:rPr>
          <w:rFonts w:ascii="Verdana" w:eastAsia="Verdana" w:hAnsi="Verdana" w:cs="Verdana"/>
          <w:spacing w:val="-2"/>
          <w:szCs w:val="22"/>
          <w:lang w:eastAsia="en-US"/>
        </w:rPr>
        <w:t xml:space="preserve"> </w:t>
      </w:r>
      <w:r w:rsidRPr="00966E1D">
        <w:rPr>
          <w:rFonts w:ascii="Verdana" w:eastAsia="Verdana" w:hAnsi="Verdana" w:cs="Verdana"/>
          <w:szCs w:val="22"/>
          <w:lang w:eastAsia="en-US"/>
        </w:rPr>
        <w:t>persones</w:t>
      </w:r>
      <w:r w:rsidRPr="00966E1D">
        <w:rPr>
          <w:rFonts w:ascii="Verdana" w:eastAsia="Verdana" w:hAnsi="Verdana" w:cs="Verdana"/>
          <w:spacing w:val="-2"/>
          <w:szCs w:val="22"/>
          <w:lang w:eastAsia="en-US"/>
        </w:rPr>
        <w:t xml:space="preserve"> </w:t>
      </w:r>
      <w:r w:rsidRPr="00966E1D">
        <w:rPr>
          <w:rFonts w:ascii="Verdana" w:eastAsia="Verdana" w:hAnsi="Verdana" w:cs="Verdana"/>
          <w:szCs w:val="22"/>
          <w:lang w:eastAsia="en-US"/>
        </w:rPr>
        <w:t>LGTBQIA+.</w:t>
      </w:r>
    </w:p>
    <w:p w14:paraId="1B74FFBF" w14:textId="77777777" w:rsidR="00966E1D" w:rsidRPr="00966E1D" w:rsidRDefault="00966E1D" w:rsidP="00054C0F">
      <w:pPr>
        <w:widowControl w:val="0"/>
        <w:autoSpaceDE w:val="0"/>
        <w:autoSpaceDN w:val="0"/>
        <w:spacing w:before="11"/>
        <w:ind w:right="3"/>
        <w:rPr>
          <w:rFonts w:ascii="Verdana" w:eastAsia="Verdana" w:hAnsi="Verdana" w:cs="Verdana"/>
          <w:sz w:val="19"/>
          <w:lang w:eastAsia="en-US"/>
        </w:rPr>
      </w:pPr>
    </w:p>
    <w:p w14:paraId="7284096A" w14:textId="77777777" w:rsidR="00966E1D" w:rsidRPr="00966E1D" w:rsidRDefault="00966E1D" w:rsidP="00054C0F">
      <w:pPr>
        <w:widowControl w:val="0"/>
        <w:numPr>
          <w:ilvl w:val="0"/>
          <w:numId w:val="11"/>
        </w:numPr>
        <w:tabs>
          <w:tab w:val="left" w:pos="1522"/>
        </w:tabs>
        <w:autoSpaceDE w:val="0"/>
        <w:autoSpaceDN w:val="0"/>
        <w:spacing w:before="1"/>
        <w:ind w:left="0" w:right="3"/>
        <w:jc w:val="both"/>
        <w:rPr>
          <w:rFonts w:ascii="Verdana" w:eastAsia="Verdana" w:hAnsi="Verdana" w:cs="Verdana"/>
          <w:szCs w:val="22"/>
          <w:lang w:eastAsia="en-US"/>
        </w:rPr>
      </w:pPr>
      <w:r w:rsidRPr="00966E1D">
        <w:rPr>
          <w:rFonts w:ascii="Verdana" w:eastAsia="Verdana" w:hAnsi="Verdana" w:cs="Verdana"/>
          <w:szCs w:val="22"/>
          <w:lang w:eastAsia="en-US"/>
        </w:rPr>
        <w:t>Les</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mesures</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garanteixen,</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com</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a</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mínim,</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la</w:t>
      </w:r>
      <w:r w:rsidRPr="00966E1D">
        <w:rPr>
          <w:rFonts w:ascii="Verdana" w:eastAsia="Verdana" w:hAnsi="Verdana" w:cs="Verdana"/>
          <w:spacing w:val="1"/>
          <w:szCs w:val="22"/>
          <w:lang w:eastAsia="en-US"/>
        </w:rPr>
        <w:t xml:space="preserve"> </w:t>
      </w:r>
      <w:r w:rsidRPr="00966E1D">
        <w:rPr>
          <w:rFonts w:ascii="Verdana" w:eastAsia="Verdana" w:hAnsi="Verdana" w:cs="Verdana"/>
          <w:b/>
          <w:szCs w:val="22"/>
          <w:lang w:eastAsia="en-US"/>
        </w:rPr>
        <w:t>formació</w:t>
      </w:r>
      <w:r w:rsidRPr="00966E1D">
        <w:rPr>
          <w:rFonts w:ascii="Verdana" w:eastAsia="Verdana" w:hAnsi="Verdana" w:cs="Verdana"/>
          <w:b/>
          <w:spacing w:val="1"/>
          <w:szCs w:val="22"/>
          <w:lang w:eastAsia="en-US"/>
        </w:rPr>
        <w:t xml:space="preserve"> </w:t>
      </w:r>
      <w:r w:rsidRPr="00966E1D">
        <w:rPr>
          <w:rFonts w:ascii="Verdana" w:eastAsia="Verdana" w:hAnsi="Verdana" w:cs="Verdana"/>
          <w:b/>
          <w:szCs w:val="22"/>
          <w:lang w:eastAsia="en-US"/>
        </w:rPr>
        <w:t>del</w:t>
      </w:r>
      <w:r w:rsidRPr="00966E1D">
        <w:rPr>
          <w:rFonts w:ascii="Verdana" w:eastAsia="Verdana" w:hAnsi="Verdana" w:cs="Verdana"/>
          <w:b/>
          <w:spacing w:val="1"/>
          <w:szCs w:val="22"/>
          <w:lang w:eastAsia="en-US"/>
        </w:rPr>
        <w:t xml:space="preserve"> </w:t>
      </w:r>
      <w:r w:rsidRPr="00966E1D">
        <w:rPr>
          <w:rFonts w:ascii="Verdana" w:eastAsia="Verdana" w:hAnsi="Verdana" w:cs="Verdana"/>
          <w:b/>
          <w:szCs w:val="22"/>
          <w:lang w:eastAsia="en-US"/>
        </w:rPr>
        <w:t>personal</w:t>
      </w:r>
      <w:r w:rsidRPr="00966E1D">
        <w:rPr>
          <w:rFonts w:ascii="Verdana" w:eastAsia="Verdana" w:hAnsi="Verdana" w:cs="Verdana"/>
          <w:b/>
          <w:spacing w:val="1"/>
          <w:szCs w:val="22"/>
          <w:lang w:eastAsia="en-US"/>
        </w:rPr>
        <w:t xml:space="preserve"> </w:t>
      </w:r>
      <w:r w:rsidRPr="00966E1D">
        <w:rPr>
          <w:rFonts w:ascii="Verdana" w:eastAsia="Verdana" w:hAnsi="Verdana" w:cs="Verdana"/>
          <w:szCs w:val="22"/>
          <w:lang w:eastAsia="en-US"/>
        </w:rPr>
        <w:t>en</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continguts relacionats amb la diversitat i les discriminacions que poden patir les</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persones per motius d’orientació sexual, identitat de gènere i/o expressió de</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gènere; indicant la formació rebuda o, si s’escau, que es proveirà durant els</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primers</w:t>
      </w:r>
      <w:r w:rsidRPr="00966E1D">
        <w:rPr>
          <w:rFonts w:ascii="Verdana" w:eastAsia="Verdana" w:hAnsi="Verdana" w:cs="Verdana"/>
          <w:spacing w:val="-3"/>
          <w:szCs w:val="22"/>
          <w:lang w:eastAsia="en-US"/>
        </w:rPr>
        <w:t xml:space="preserve"> </w:t>
      </w:r>
      <w:r w:rsidRPr="00966E1D">
        <w:rPr>
          <w:rFonts w:ascii="Verdana" w:eastAsia="Verdana" w:hAnsi="Verdana" w:cs="Verdana"/>
          <w:szCs w:val="22"/>
          <w:lang w:eastAsia="en-US"/>
        </w:rPr>
        <w:t>mesos</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d’execució</w:t>
      </w:r>
      <w:r w:rsidRPr="00966E1D">
        <w:rPr>
          <w:rFonts w:ascii="Verdana" w:eastAsia="Verdana" w:hAnsi="Verdana" w:cs="Verdana"/>
          <w:spacing w:val="-2"/>
          <w:szCs w:val="22"/>
          <w:lang w:eastAsia="en-US"/>
        </w:rPr>
        <w:t xml:space="preserve"> </w:t>
      </w:r>
      <w:r w:rsidRPr="00966E1D">
        <w:rPr>
          <w:rFonts w:ascii="Verdana" w:eastAsia="Verdana" w:hAnsi="Verdana" w:cs="Verdana"/>
          <w:szCs w:val="22"/>
          <w:lang w:eastAsia="en-US"/>
        </w:rPr>
        <w:t>del</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contracte.</w:t>
      </w:r>
    </w:p>
    <w:p w14:paraId="4E6A2F34" w14:textId="77777777" w:rsidR="00966E1D" w:rsidRPr="00966E1D" w:rsidRDefault="00966E1D" w:rsidP="00054C0F">
      <w:pPr>
        <w:widowControl w:val="0"/>
        <w:autoSpaceDE w:val="0"/>
        <w:autoSpaceDN w:val="0"/>
        <w:ind w:right="3"/>
        <w:rPr>
          <w:rFonts w:ascii="Verdana" w:eastAsia="Verdana" w:hAnsi="Verdana" w:cs="Verdana"/>
          <w:lang w:eastAsia="en-US"/>
        </w:rPr>
      </w:pPr>
    </w:p>
    <w:p w14:paraId="5AA1B5EE" w14:textId="77777777" w:rsidR="00966E1D" w:rsidRPr="00966E1D" w:rsidRDefault="00966E1D" w:rsidP="00054C0F">
      <w:pPr>
        <w:widowControl w:val="0"/>
        <w:autoSpaceDE w:val="0"/>
        <w:autoSpaceDN w:val="0"/>
        <w:ind w:right="3"/>
        <w:jc w:val="both"/>
        <w:rPr>
          <w:rFonts w:ascii="Verdana" w:eastAsia="Verdana" w:hAnsi="Verdana" w:cs="Verdana"/>
          <w:lang w:eastAsia="en-US"/>
        </w:rPr>
      </w:pPr>
      <w:r w:rsidRPr="00966E1D">
        <w:rPr>
          <w:rFonts w:ascii="Verdana" w:eastAsia="Verdana" w:hAnsi="Verdana" w:cs="Verdana"/>
          <w:lang w:eastAsia="en-US"/>
        </w:rPr>
        <w:t xml:space="preserve">La declaració s’acompanyarà del </w:t>
      </w:r>
      <w:r w:rsidRPr="00966E1D">
        <w:rPr>
          <w:rFonts w:ascii="Verdana" w:eastAsia="Verdana" w:hAnsi="Verdana" w:cs="Verdana"/>
          <w:b/>
          <w:lang w:eastAsia="en-US"/>
        </w:rPr>
        <w:t xml:space="preserve">protocol, pla d’actuació o document </w:t>
      </w:r>
      <w:r w:rsidRPr="00966E1D">
        <w:rPr>
          <w:rFonts w:ascii="Verdana" w:eastAsia="Verdana" w:hAnsi="Verdana" w:cs="Verdana"/>
          <w:lang w:eastAsia="en-US"/>
        </w:rPr>
        <w:t>que detalli</w:t>
      </w:r>
      <w:r w:rsidRPr="00966E1D">
        <w:rPr>
          <w:rFonts w:ascii="Verdana" w:eastAsia="Verdana" w:hAnsi="Verdana" w:cs="Verdana"/>
          <w:spacing w:val="-68"/>
          <w:lang w:eastAsia="en-US"/>
        </w:rPr>
        <w:t xml:space="preserve"> </w:t>
      </w:r>
      <w:r w:rsidRPr="00966E1D">
        <w:rPr>
          <w:rFonts w:ascii="Verdana" w:eastAsia="Verdana" w:hAnsi="Verdana" w:cs="Verdana"/>
          <w:lang w:eastAsia="en-US"/>
        </w:rPr>
        <w:t>les</w:t>
      </w:r>
      <w:r w:rsidRPr="00966E1D">
        <w:rPr>
          <w:rFonts w:ascii="Verdana" w:eastAsia="Verdana" w:hAnsi="Verdana" w:cs="Verdana"/>
          <w:spacing w:val="1"/>
          <w:lang w:eastAsia="en-US"/>
        </w:rPr>
        <w:t xml:space="preserve"> </w:t>
      </w:r>
      <w:r w:rsidRPr="00966E1D">
        <w:rPr>
          <w:rFonts w:ascii="Verdana" w:eastAsia="Verdana" w:hAnsi="Verdana" w:cs="Verdana"/>
          <w:lang w:eastAsia="en-US"/>
        </w:rPr>
        <w:t>mesures</w:t>
      </w:r>
      <w:r w:rsidRPr="00966E1D">
        <w:rPr>
          <w:rFonts w:ascii="Verdana" w:eastAsia="Verdana" w:hAnsi="Verdana" w:cs="Verdana"/>
          <w:spacing w:val="1"/>
          <w:lang w:eastAsia="en-US"/>
        </w:rPr>
        <w:t xml:space="preserve"> </w:t>
      </w:r>
      <w:r w:rsidRPr="00966E1D">
        <w:rPr>
          <w:rFonts w:ascii="Verdana" w:eastAsia="Verdana" w:hAnsi="Verdana" w:cs="Verdana"/>
          <w:lang w:eastAsia="en-US"/>
        </w:rPr>
        <w:t>que</w:t>
      </w:r>
      <w:r w:rsidRPr="00966E1D">
        <w:rPr>
          <w:rFonts w:ascii="Verdana" w:eastAsia="Verdana" w:hAnsi="Verdana" w:cs="Verdana"/>
          <w:spacing w:val="1"/>
          <w:lang w:eastAsia="en-US"/>
        </w:rPr>
        <w:t xml:space="preserve"> </w:t>
      </w:r>
      <w:r w:rsidRPr="00966E1D">
        <w:rPr>
          <w:rFonts w:ascii="Verdana" w:eastAsia="Verdana" w:hAnsi="Verdana" w:cs="Verdana"/>
          <w:lang w:eastAsia="en-US"/>
        </w:rPr>
        <w:t>aplicarà</w:t>
      </w:r>
      <w:r w:rsidRPr="00966E1D">
        <w:rPr>
          <w:rFonts w:ascii="Verdana" w:eastAsia="Verdana" w:hAnsi="Verdana" w:cs="Verdana"/>
          <w:spacing w:val="1"/>
          <w:lang w:eastAsia="en-US"/>
        </w:rPr>
        <w:t xml:space="preserve"> </w:t>
      </w:r>
      <w:r w:rsidRPr="00966E1D">
        <w:rPr>
          <w:rFonts w:ascii="Verdana" w:eastAsia="Verdana" w:hAnsi="Verdana" w:cs="Verdana"/>
          <w:lang w:eastAsia="en-US"/>
        </w:rPr>
        <w:t>en</w:t>
      </w:r>
      <w:r w:rsidRPr="00966E1D">
        <w:rPr>
          <w:rFonts w:ascii="Verdana" w:eastAsia="Verdana" w:hAnsi="Verdana" w:cs="Verdana"/>
          <w:spacing w:val="1"/>
          <w:lang w:eastAsia="en-US"/>
        </w:rPr>
        <w:t xml:space="preserve"> </w:t>
      </w:r>
      <w:r w:rsidRPr="00966E1D">
        <w:rPr>
          <w:rFonts w:ascii="Verdana" w:eastAsia="Verdana" w:hAnsi="Verdana" w:cs="Verdana"/>
          <w:lang w:eastAsia="en-US"/>
        </w:rPr>
        <w:t>l’execució</w:t>
      </w:r>
      <w:r w:rsidRPr="00966E1D">
        <w:rPr>
          <w:rFonts w:ascii="Verdana" w:eastAsia="Verdana" w:hAnsi="Verdana" w:cs="Verdana"/>
          <w:spacing w:val="1"/>
          <w:lang w:eastAsia="en-US"/>
        </w:rPr>
        <w:t xml:space="preserve"> </w:t>
      </w:r>
      <w:r w:rsidRPr="00966E1D">
        <w:rPr>
          <w:rFonts w:ascii="Verdana" w:eastAsia="Verdana" w:hAnsi="Verdana" w:cs="Verdana"/>
          <w:lang w:eastAsia="en-US"/>
        </w:rPr>
        <w:t>del</w:t>
      </w:r>
      <w:r w:rsidRPr="00966E1D">
        <w:rPr>
          <w:rFonts w:ascii="Verdana" w:eastAsia="Verdana" w:hAnsi="Verdana" w:cs="Verdana"/>
          <w:spacing w:val="1"/>
          <w:lang w:eastAsia="en-US"/>
        </w:rPr>
        <w:t xml:space="preserve"> </w:t>
      </w:r>
      <w:r w:rsidRPr="00966E1D">
        <w:rPr>
          <w:rFonts w:ascii="Verdana" w:eastAsia="Verdana" w:hAnsi="Verdana" w:cs="Verdana"/>
          <w:lang w:eastAsia="en-US"/>
        </w:rPr>
        <w:t>contracte</w:t>
      </w:r>
      <w:r w:rsidRPr="00966E1D">
        <w:rPr>
          <w:rFonts w:ascii="Verdana" w:eastAsia="Verdana" w:hAnsi="Verdana" w:cs="Verdana"/>
          <w:spacing w:val="1"/>
          <w:lang w:eastAsia="en-US"/>
        </w:rPr>
        <w:t xml:space="preserve"> </w:t>
      </w:r>
      <w:r w:rsidRPr="00966E1D">
        <w:rPr>
          <w:rFonts w:ascii="Verdana" w:eastAsia="Verdana" w:hAnsi="Verdana" w:cs="Verdana"/>
          <w:lang w:eastAsia="en-US"/>
        </w:rPr>
        <w:t>per</w:t>
      </w:r>
      <w:r w:rsidRPr="00966E1D">
        <w:rPr>
          <w:rFonts w:ascii="Verdana" w:eastAsia="Verdana" w:hAnsi="Verdana" w:cs="Verdana"/>
          <w:spacing w:val="1"/>
          <w:lang w:eastAsia="en-US"/>
        </w:rPr>
        <w:t xml:space="preserve"> </w:t>
      </w:r>
      <w:r w:rsidRPr="00966E1D">
        <w:rPr>
          <w:rFonts w:ascii="Verdana" w:eastAsia="Verdana" w:hAnsi="Verdana" w:cs="Verdana"/>
          <w:lang w:eastAsia="en-US"/>
        </w:rPr>
        <w:t>garantir</w:t>
      </w:r>
      <w:r w:rsidRPr="00966E1D">
        <w:rPr>
          <w:rFonts w:ascii="Verdana" w:eastAsia="Verdana" w:hAnsi="Verdana" w:cs="Verdana"/>
          <w:spacing w:val="1"/>
          <w:lang w:eastAsia="en-US"/>
        </w:rPr>
        <w:t xml:space="preserve"> </w:t>
      </w:r>
      <w:r w:rsidRPr="00966E1D">
        <w:rPr>
          <w:rFonts w:ascii="Verdana" w:eastAsia="Verdana" w:hAnsi="Verdana" w:cs="Verdana"/>
          <w:lang w:eastAsia="en-US"/>
        </w:rPr>
        <w:t>la</w:t>
      </w:r>
      <w:r w:rsidRPr="00966E1D">
        <w:rPr>
          <w:rFonts w:ascii="Verdana" w:eastAsia="Verdana" w:hAnsi="Verdana" w:cs="Verdana"/>
          <w:spacing w:val="1"/>
          <w:lang w:eastAsia="en-US"/>
        </w:rPr>
        <w:t xml:space="preserve"> </w:t>
      </w:r>
      <w:r w:rsidRPr="00966E1D">
        <w:rPr>
          <w:rFonts w:ascii="Verdana" w:eastAsia="Verdana" w:hAnsi="Verdana" w:cs="Verdana"/>
          <w:lang w:eastAsia="en-US"/>
        </w:rPr>
        <w:t>igualtat</w:t>
      </w:r>
      <w:r w:rsidRPr="00966E1D">
        <w:rPr>
          <w:rFonts w:ascii="Verdana" w:eastAsia="Verdana" w:hAnsi="Verdana" w:cs="Verdana"/>
          <w:spacing w:val="1"/>
          <w:lang w:eastAsia="en-US"/>
        </w:rPr>
        <w:t xml:space="preserve"> </w:t>
      </w:r>
      <w:r w:rsidRPr="00966E1D">
        <w:rPr>
          <w:rFonts w:ascii="Verdana" w:eastAsia="Verdana" w:hAnsi="Verdana" w:cs="Verdana"/>
          <w:lang w:eastAsia="en-US"/>
        </w:rPr>
        <w:t>d’oportunitats</w:t>
      </w:r>
      <w:r w:rsidRPr="00966E1D">
        <w:rPr>
          <w:rFonts w:ascii="Verdana" w:eastAsia="Verdana" w:hAnsi="Verdana" w:cs="Verdana"/>
          <w:spacing w:val="-5"/>
          <w:lang w:eastAsia="en-US"/>
        </w:rPr>
        <w:t xml:space="preserve"> </w:t>
      </w:r>
      <w:r w:rsidRPr="00966E1D">
        <w:rPr>
          <w:rFonts w:ascii="Verdana" w:eastAsia="Verdana" w:hAnsi="Verdana" w:cs="Verdana"/>
          <w:lang w:eastAsia="en-US"/>
        </w:rPr>
        <w:t>i</w:t>
      </w:r>
      <w:r w:rsidRPr="00966E1D">
        <w:rPr>
          <w:rFonts w:ascii="Verdana" w:eastAsia="Verdana" w:hAnsi="Verdana" w:cs="Verdana"/>
          <w:spacing w:val="2"/>
          <w:lang w:eastAsia="en-US"/>
        </w:rPr>
        <w:t xml:space="preserve"> </w:t>
      </w:r>
      <w:r w:rsidRPr="00966E1D">
        <w:rPr>
          <w:rFonts w:ascii="Verdana" w:eastAsia="Verdana" w:hAnsi="Verdana" w:cs="Verdana"/>
          <w:lang w:eastAsia="en-US"/>
        </w:rPr>
        <w:t>no-discriminació</w:t>
      </w:r>
      <w:r w:rsidRPr="00966E1D">
        <w:rPr>
          <w:rFonts w:ascii="Verdana" w:eastAsia="Verdana" w:hAnsi="Verdana" w:cs="Verdana"/>
          <w:spacing w:val="-3"/>
          <w:lang w:eastAsia="en-US"/>
        </w:rPr>
        <w:t xml:space="preserve"> </w:t>
      </w:r>
      <w:r w:rsidRPr="00966E1D">
        <w:rPr>
          <w:rFonts w:ascii="Verdana" w:eastAsia="Verdana" w:hAnsi="Verdana" w:cs="Verdana"/>
          <w:lang w:eastAsia="en-US"/>
        </w:rPr>
        <w:t>de</w:t>
      </w:r>
      <w:r w:rsidRPr="00966E1D">
        <w:rPr>
          <w:rFonts w:ascii="Verdana" w:eastAsia="Verdana" w:hAnsi="Verdana" w:cs="Verdana"/>
          <w:spacing w:val="-2"/>
          <w:lang w:eastAsia="en-US"/>
        </w:rPr>
        <w:t xml:space="preserve"> </w:t>
      </w:r>
      <w:r w:rsidRPr="00966E1D">
        <w:rPr>
          <w:rFonts w:ascii="Verdana" w:eastAsia="Verdana" w:hAnsi="Verdana" w:cs="Verdana"/>
          <w:lang w:eastAsia="en-US"/>
        </w:rPr>
        <w:t>les</w:t>
      </w:r>
      <w:r w:rsidRPr="00966E1D">
        <w:rPr>
          <w:rFonts w:ascii="Verdana" w:eastAsia="Verdana" w:hAnsi="Verdana" w:cs="Verdana"/>
          <w:spacing w:val="-3"/>
          <w:lang w:eastAsia="en-US"/>
        </w:rPr>
        <w:t xml:space="preserve"> </w:t>
      </w:r>
      <w:r w:rsidRPr="00966E1D">
        <w:rPr>
          <w:rFonts w:ascii="Verdana" w:eastAsia="Verdana" w:hAnsi="Verdana" w:cs="Verdana"/>
          <w:lang w:eastAsia="en-US"/>
        </w:rPr>
        <w:t>persones</w:t>
      </w:r>
      <w:r w:rsidRPr="00966E1D">
        <w:rPr>
          <w:rFonts w:ascii="Verdana" w:eastAsia="Verdana" w:hAnsi="Verdana" w:cs="Verdana"/>
          <w:spacing w:val="-2"/>
          <w:lang w:eastAsia="en-US"/>
        </w:rPr>
        <w:t xml:space="preserve"> </w:t>
      </w:r>
      <w:r w:rsidRPr="00966E1D">
        <w:rPr>
          <w:rFonts w:ascii="Verdana" w:eastAsia="Verdana" w:hAnsi="Verdana" w:cs="Verdana"/>
          <w:lang w:eastAsia="en-US"/>
        </w:rPr>
        <w:t>LGTBQIA+.</w:t>
      </w:r>
    </w:p>
    <w:p w14:paraId="08CD55B7" w14:textId="77777777" w:rsidR="00966E1D" w:rsidRPr="0000415E" w:rsidRDefault="00966E1D" w:rsidP="00054C0F">
      <w:pPr>
        <w:widowControl w:val="0"/>
        <w:autoSpaceDE w:val="0"/>
        <w:autoSpaceDN w:val="0"/>
        <w:ind w:right="3"/>
        <w:rPr>
          <w:rFonts w:ascii="Verdana" w:eastAsia="Verdana" w:hAnsi="Verdana" w:cs="Verdana"/>
          <w:sz w:val="14"/>
          <w:szCs w:val="14"/>
          <w:lang w:eastAsia="en-US"/>
        </w:rPr>
      </w:pPr>
    </w:p>
    <w:p w14:paraId="485DF052" w14:textId="77777777" w:rsidR="00966E1D" w:rsidRPr="00966E1D" w:rsidRDefault="00966E1D" w:rsidP="00054C0F">
      <w:pPr>
        <w:widowControl w:val="0"/>
        <w:autoSpaceDE w:val="0"/>
        <w:autoSpaceDN w:val="0"/>
        <w:ind w:right="3"/>
        <w:jc w:val="both"/>
        <w:rPr>
          <w:rFonts w:ascii="Verdana" w:eastAsia="Verdana" w:hAnsi="Verdana" w:cs="Verdana"/>
          <w:lang w:eastAsia="en-US"/>
        </w:rPr>
      </w:pPr>
      <w:r w:rsidRPr="00966E1D">
        <w:rPr>
          <w:rFonts w:ascii="Verdana" w:eastAsia="Verdana" w:hAnsi="Verdana" w:cs="Verdana"/>
          <w:lang w:eastAsia="en-US"/>
        </w:rPr>
        <w:t>Si durant aquest termini l’empresa contractista té qualsevol dubte relacionat amb el</w:t>
      </w:r>
      <w:r w:rsidRPr="00966E1D">
        <w:rPr>
          <w:rFonts w:ascii="Verdana" w:eastAsia="Verdana" w:hAnsi="Verdana" w:cs="Verdana"/>
          <w:spacing w:val="-68"/>
          <w:lang w:eastAsia="en-US"/>
        </w:rPr>
        <w:t xml:space="preserve"> </w:t>
      </w:r>
      <w:r w:rsidRPr="00966E1D">
        <w:rPr>
          <w:rFonts w:ascii="Verdana" w:eastAsia="Verdana" w:hAnsi="Verdana" w:cs="Verdana"/>
          <w:lang w:eastAsia="en-US"/>
        </w:rPr>
        <w:t xml:space="preserve">compliment de la clàusula, pot adreçar-se </w:t>
      </w:r>
      <w:r w:rsidRPr="00966E1D">
        <w:rPr>
          <w:rFonts w:ascii="Verdana" w:eastAsia="Verdana" w:hAnsi="Verdana" w:cs="Verdana"/>
          <w:b/>
          <w:lang w:eastAsia="en-US"/>
        </w:rPr>
        <w:t>al Servei d’Assessorament per la</w:t>
      </w:r>
      <w:r w:rsidRPr="00966E1D">
        <w:rPr>
          <w:rFonts w:ascii="Verdana" w:eastAsia="Verdana" w:hAnsi="Verdana" w:cs="Verdana"/>
          <w:b/>
          <w:spacing w:val="1"/>
          <w:lang w:eastAsia="en-US"/>
        </w:rPr>
        <w:t xml:space="preserve"> </w:t>
      </w:r>
      <w:r w:rsidRPr="00966E1D">
        <w:rPr>
          <w:rFonts w:ascii="Verdana" w:eastAsia="Verdana" w:hAnsi="Verdana" w:cs="Verdana"/>
          <w:b/>
          <w:lang w:eastAsia="en-US"/>
        </w:rPr>
        <w:t>Igualtat i la Gestió del Temps</w:t>
      </w:r>
      <w:r w:rsidRPr="00966E1D">
        <w:rPr>
          <w:rFonts w:ascii="Verdana" w:eastAsia="Verdana" w:hAnsi="Verdana" w:cs="Verdana"/>
          <w:lang w:eastAsia="en-US"/>
        </w:rPr>
        <w:t>, prestat per la Direcció de Serveis de Gènere i</w:t>
      </w:r>
      <w:r w:rsidRPr="00966E1D">
        <w:rPr>
          <w:rFonts w:ascii="Verdana" w:eastAsia="Verdana" w:hAnsi="Verdana" w:cs="Verdana"/>
          <w:spacing w:val="1"/>
          <w:lang w:eastAsia="en-US"/>
        </w:rPr>
        <w:t xml:space="preserve"> </w:t>
      </w:r>
      <w:r w:rsidRPr="00966E1D">
        <w:rPr>
          <w:rFonts w:ascii="Verdana" w:eastAsia="Verdana" w:hAnsi="Verdana" w:cs="Verdana"/>
          <w:lang w:eastAsia="en-US"/>
        </w:rPr>
        <w:t>Polítiques del Temps</w:t>
      </w:r>
      <w:r w:rsidRPr="00966E1D">
        <w:rPr>
          <w:rFonts w:ascii="Verdana" w:eastAsia="Verdana" w:hAnsi="Verdana" w:cs="Verdana"/>
          <w:spacing w:val="1"/>
          <w:lang w:eastAsia="en-US"/>
        </w:rPr>
        <w:t xml:space="preserve"> </w:t>
      </w:r>
      <w:r w:rsidRPr="00966E1D">
        <w:rPr>
          <w:rFonts w:ascii="Verdana" w:eastAsia="Verdana" w:hAnsi="Verdana" w:cs="Verdana"/>
          <w:lang w:eastAsia="en-US"/>
        </w:rPr>
        <w:t>en col·laboració amb l’Oficina d’Atenció a les Empreses de</w:t>
      </w:r>
      <w:r w:rsidRPr="00966E1D">
        <w:rPr>
          <w:rFonts w:ascii="Verdana" w:eastAsia="Verdana" w:hAnsi="Verdana" w:cs="Verdana"/>
          <w:spacing w:val="1"/>
          <w:lang w:eastAsia="en-US"/>
        </w:rPr>
        <w:t xml:space="preserve"> </w:t>
      </w:r>
      <w:r w:rsidRPr="00966E1D">
        <w:rPr>
          <w:rFonts w:ascii="Verdana" w:eastAsia="Verdana" w:hAnsi="Verdana" w:cs="Verdana"/>
          <w:lang w:eastAsia="en-US"/>
        </w:rPr>
        <w:t>Barcelona</w:t>
      </w:r>
      <w:r w:rsidRPr="00966E1D">
        <w:rPr>
          <w:rFonts w:ascii="Verdana" w:eastAsia="Verdana" w:hAnsi="Verdana" w:cs="Verdana"/>
          <w:spacing w:val="-2"/>
          <w:lang w:eastAsia="en-US"/>
        </w:rPr>
        <w:t xml:space="preserve"> </w:t>
      </w:r>
      <w:r w:rsidRPr="00966E1D">
        <w:rPr>
          <w:rFonts w:ascii="Verdana" w:eastAsia="Verdana" w:hAnsi="Verdana" w:cs="Verdana"/>
          <w:lang w:eastAsia="en-US"/>
        </w:rPr>
        <w:t>Activa,</w:t>
      </w:r>
      <w:r w:rsidRPr="00966E1D">
        <w:rPr>
          <w:rFonts w:ascii="Verdana" w:eastAsia="Verdana" w:hAnsi="Verdana" w:cs="Verdana"/>
          <w:spacing w:val="-2"/>
          <w:lang w:eastAsia="en-US"/>
        </w:rPr>
        <w:t xml:space="preserve"> </w:t>
      </w:r>
      <w:r w:rsidRPr="00966E1D">
        <w:rPr>
          <w:rFonts w:ascii="Verdana" w:eastAsia="Verdana" w:hAnsi="Verdana" w:cs="Verdana"/>
          <w:lang w:eastAsia="en-US"/>
        </w:rPr>
        <w:t>a</w:t>
      </w:r>
      <w:r w:rsidRPr="00966E1D">
        <w:rPr>
          <w:rFonts w:ascii="Verdana" w:eastAsia="Verdana" w:hAnsi="Verdana" w:cs="Verdana"/>
          <w:spacing w:val="-1"/>
          <w:lang w:eastAsia="en-US"/>
        </w:rPr>
        <w:t xml:space="preserve"> </w:t>
      </w:r>
      <w:r w:rsidRPr="00966E1D">
        <w:rPr>
          <w:rFonts w:ascii="Verdana" w:eastAsia="Verdana" w:hAnsi="Verdana" w:cs="Verdana"/>
          <w:lang w:eastAsia="en-US"/>
        </w:rPr>
        <w:t>través</w:t>
      </w:r>
      <w:r w:rsidRPr="00966E1D">
        <w:rPr>
          <w:rFonts w:ascii="Verdana" w:eastAsia="Verdana" w:hAnsi="Verdana" w:cs="Verdana"/>
          <w:spacing w:val="-2"/>
          <w:lang w:eastAsia="en-US"/>
        </w:rPr>
        <w:t xml:space="preserve"> </w:t>
      </w:r>
      <w:r w:rsidRPr="00966E1D">
        <w:rPr>
          <w:rFonts w:ascii="Verdana" w:eastAsia="Verdana" w:hAnsi="Verdana" w:cs="Verdana"/>
          <w:lang w:eastAsia="en-US"/>
        </w:rPr>
        <w:t>del</w:t>
      </w:r>
      <w:r w:rsidRPr="00966E1D">
        <w:rPr>
          <w:rFonts w:ascii="Verdana" w:eastAsia="Verdana" w:hAnsi="Verdana" w:cs="Verdana"/>
          <w:spacing w:val="2"/>
          <w:lang w:eastAsia="en-US"/>
        </w:rPr>
        <w:t xml:space="preserve"> </w:t>
      </w:r>
      <w:r w:rsidRPr="00966E1D">
        <w:rPr>
          <w:rFonts w:ascii="Verdana" w:eastAsia="Verdana" w:hAnsi="Verdana" w:cs="Verdana"/>
          <w:lang w:eastAsia="en-US"/>
        </w:rPr>
        <w:t>portal:</w:t>
      </w:r>
    </w:p>
    <w:p w14:paraId="56D96563" w14:textId="77777777" w:rsidR="00966E1D" w:rsidRPr="00966E1D" w:rsidRDefault="00966E1D" w:rsidP="00054C0F">
      <w:pPr>
        <w:widowControl w:val="0"/>
        <w:autoSpaceDE w:val="0"/>
        <w:autoSpaceDN w:val="0"/>
        <w:spacing w:before="201"/>
        <w:ind w:right="3"/>
        <w:rPr>
          <w:rFonts w:ascii="Verdana" w:eastAsia="Verdana" w:hAnsi="Verdana" w:cs="Verdana"/>
          <w:lang w:eastAsia="en-US"/>
        </w:rPr>
      </w:pPr>
      <w:hyperlink r:id="rId16">
        <w:r w:rsidRPr="00966E1D">
          <w:rPr>
            <w:rFonts w:ascii="Verdana" w:eastAsia="Verdana" w:hAnsi="Verdana" w:cs="Verdana"/>
            <w:color w:val="0000FF"/>
            <w:w w:val="95"/>
            <w:u w:val="single" w:color="0000FF"/>
            <w:lang w:eastAsia="en-US"/>
          </w:rPr>
          <w:t>https://empreses.barcelonactiva.cat/ca/web/es/servei-d-assessorament-per-la-</w:t>
        </w:r>
      </w:hyperlink>
      <w:r w:rsidRPr="00966E1D">
        <w:rPr>
          <w:rFonts w:ascii="Verdana" w:eastAsia="Verdana" w:hAnsi="Verdana" w:cs="Verdana"/>
          <w:color w:val="0000FF"/>
          <w:spacing w:val="1"/>
          <w:w w:val="95"/>
          <w:lang w:eastAsia="en-US"/>
        </w:rPr>
        <w:t xml:space="preserve"> </w:t>
      </w:r>
      <w:hyperlink r:id="rId17">
        <w:r w:rsidRPr="00966E1D">
          <w:rPr>
            <w:rFonts w:ascii="Verdana" w:eastAsia="Verdana" w:hAnsi="Verdana" w:cs="Verdana"/>
            <w:color w:val="0000FF"/>
            <w:u w:val="single" w:color="0000FF"/>
            <w:lang w:eastAsia="en-US"/>
          </w:rPr>
          <w:t>igualtat</w:t>
        </w:r>
      </w:hyperlink>
    </w:p>
    <w:p w14:paraId="6D135A82" w14:textId="77777777" w:rsidR="00966E1D" w:rsidRPr="00966E1D" w:rsidRDefault="00966E1D" w:rsidP="00054C0F">
      <w:pPr>
        <w:widowControl w:val="0"/>
        <w:autoSpaceDE w:val="0"/>
        <w:autoSpaceDN w:val="0"/>
        <w:spacing w:before="200"/>
        <w:ind w:right="3"/>
        <w:jc w:val="both"/>
        <w:rPr>
          <w:rFonts w:ascii="Verdana" w:eastAsia="Verdana" w:hAnsi="Verdana" w:cs="Verdana"/>
          <w:lang w:eastAsia="en-US"/>
        </w:rPr>
      </w:pPr>
      <w:r w:rsidRPr="00966E1D">
        <w:rPr>
          <w:rFonts w:ascii="Verdana" w:eastAsia="Verdana" w:hAnsi="Verdana" w:cs="Verdana"/>
          <w:lang w:eastAsia="en-US"/>
        </w:rPr>
        <w:t>En cas de no poder presentar la documentació sol·licitada en el termini establert,</w:t>
      </w:r>
      <w:r w:rsidRPr="00966E1D">
        <w:rPr>
          <w:rFonts w:ascii="Verdana" w:eastAsia="Verdana" w:hAnsi="Verdana" w:cs="Verdana"/>
          <w:spacing w:val="1"/>
          <w:lang w:eastAsia="en-US"/>
        </w:rPr>
        <w:t xml:space="preserve"> </w:t>
      </w:r>
      <w:r w:rsidRPr="00966E1D">
        <w:rPr>
          <w:rFonts w:ascii="Verdana" w:eastAsia="Verdana" w:hAnsi="Verdana" w:cs="Verdana"/>
          <w:lang w:eastAsia="en-US"/>
        </w:rPr>
        <w:t>l’empresa contractista comunicarà el motiu a la unitat promotora del contracte, que</w:t>
      </w:r>
      <w:r w:rsidRPr="00966E1D">
        <w:rPr>
          <w:rFonts w:ascii="Verdana" w:eastAsia="Verdana" w:hAnsi="Verdana" w:cs="Verdana"/>
          <w:spacing w:val="-68"/>
          <w:lang w:eastAsia="en-US"/>
        </w:rPr>
        <w:t xml:space="preserve"> </w:t>
      </w:r>
      <w:r w:rsidRPr="00966E1D">
        <w:rPr>
          <w:rFonts w:ascii="Verdana" w:eastAsia="Verdana" w:hAnsi="Verdana" w:cs="Verdana"/>
          <w:lang w:eastAsia="en-US"/>
        </w:rPr>
        <w:t>podrà derivar-la al Servei d’Assessorament per la Igualtat i la gestió del Temps</w:t>
      </w:r>
      <w:r w:rsidRPr="00966E1D">
        <w:rPr>
          <w:rFonts w:ascii="Verdana" w:eastAsia="Verdana" w:hAnsi="Verdana" w:cs="Verdana"/>
          <w:spacing w:val="1"/>
          <w:lang w:eastAsia="en-US"/>
        </w:rPr>
        <w:t xml:space="preserve"> </w:t>
      </w:r>
      <w:r w:rsidRPr="00966E1D">
        <w:rPr>
          <w:rFonts w:ascii="Verdana" w:eastAsia="Verdana" w:hAnsi="Verdana" w:cs="Verdana"/>
          <w:lang w:eastAsia="en-US"/>
        </w:rPr>
        <w:t>informant-li dels passos a seguir i facilitant-li l’adreça d’accés. Quan l’aplicació</w:t>
      </w:r>
      <w:r w:rsidRPr="00966E1D">
        <w:rPr>
          <w:rFonts w:ascii="Verdana" w:eastAsia="Verdana" w:hAnsi="Verdana" w:cs="Verdana"/>
          <w:spacing w:val="1"/>
          <w:lang w:eastAsia="en-US"/>
        </w:rPr>
        <w:t xml:space="preserve"> </w:t>
      </w:r>
      <w:r w:rsidRPr="00966E1D">
        <w:rPr>
          <w:rFonts w:ascii="Verdana" w:eastAsia="Verdana" w:hAnsi="Verdana" w:cs="Verdana"/>
          <w:lang w:eastAsia="en-US"/>
        </w:rPr>
        <w:t>informàtica</w:t>
      </w:r>
      <w:r w:rsidRPr="00966E1D">
        <w:rPr>
          <w:rFonts w:ascii="Verdana" w:eastAsia="Verdana" w:hAnsi="Verdana" w:cs="Verdana"/>
          <w:spacing w:val="1"/>
          <w:lang w:eastAsia="en-US"/>
        </w:rPr>
        <w:t xml:space="preserve"> </w:t>
      </w:r>
      <w:r w:rsidRPr="00966E1D">
        <w:rPr>
          <w:rFonts w:ascii="Verdana" w:eastAsia="Verdana" w:hAnsi="Verdana" w:cs="Verdana"/>
          <w:lang w:eastAsia="en-US"/>
        </w:rPr>
        <w:t>corresponent</w:t>
      </w:r>
      <w:r w:rsidRPr="00966E1D">
        <w:rPr>
          <w:rFonts w:ascii="Verdana" w:eastAsia="Verdana" w:hAnsi="Verdana" w:cs="Verdana"/>
          <w:spacing w:val="1"/>
          <w:lang w:eastAsia="en-US"/>
        </w:rPr>
        <w:t xml:space="preserve"> </w:t>
      </w:r>
      <w:r w:rsidRPr="00966E1D">
        <w:rPr>
          <w:rFonts w:ascii="Verdana" w:eastAsia="Verdana" w:hAnsi="Verdana" w:cs="Verdana"/>
          <w:lang w:eastAsia="en-US"/>
        </w:rPr>
        <w:t>estigui</w:t>
      </w:r>
      <w:r w:rsidRPr="00966E1D">
        <w:rPr>
          <w:rFonts w:ascii="Verdana" w:eastAsia="Verdana" w:hAnsi="Verdana" w:cs="Verdana"/>
          <w:spacing w:val="1"/>
          <w:lang w:eastAsia="en-US"/>
        </w:rPr>
        <w:t xml:space="preserve"> </w:t>
      </w:r>
      <w:r w:rsidRPr="00966E1D">
        <w:rPr>
          <w:rFonts w:ascii="Verdana" w:eastAsia="Verdana" w:hAnsi="Verdana" w:cs="Verdana"/>
          <w:lang w:eastAsia="en-US"/>
        </w:rPr>
        <w:t>operativa,</w:t>
      </w:r>
      <w:r w:rsidRPr="00966E1D">
        <w:rPr>
          <w:rFonts w:ascii="Verdana" w:eastAsia="Verdana" w:hAnsi="Verdana" w:cs="Verdana"/>
          <w:spacing w:val="1"/>
          <w:lang w:eastAsia="en-US"/>
        </w:rPr>
        <w:t xml:space="preserve"> </w:t>
      </w:r>
      <w:r w:rsidRPr="00966E1D">
        <w:rPr>
          <w:rFonts w:ascii="Verdana" w:eastAsia="Verdana" w:hAnsi="Verdana" w:cs="Verdana"/>
          <w:lang w:eastAsia="en-US"/>
        </w:rPr>
        <w:t>consignarà</w:t>
      </w:r>
      <w:r w:rsidRPr="00966E1D">
        <w:rPr>
          <w:rFonts w:ascii="Verdana" w:eastAsia="Verdana" w:hAnsi="Verdana" w:cs="Verdana"/>
          <w:spacing w:val="1"/>
          <w:lang w:eastAsia="en-US"/>
        </w:rPr>
        <w:t xml:space="preserve"> </w:t>
      </w:r>
      <w:r w:rsidRPr="00966E1D">
        <w:rPr>
          <w:rFonts w:ascii="Verdana" w:eastAsia="Verdana" w:hAnsi="Verdana" w:cs="Verdana"/>
          <w:lang w:eastAsia="en-US"/>
        </w:rPr>
        <w:t>aquesta</w:t>
      </w:r>
      <w:r w:rsidRPr="00966E1D">
        <w:rPr>
          <w:rFonts w:ascii="Verdana" w:eastAsia="Verdana" w:hAnsi="Verdana" w:cs="Verdana"/>
          <w:spacing w:val="1"/>
          <w:lang w:eastAsia="en-US"/>
        </w:rPr>
        <w:t xml:space="preserve"> </w:t>
      </w:r>
      <w:r w:rsidRPr="00966E1D">
        <w:rPr>
          <w:rFonts w:ascii="Verdana" w:eastAsia="Verdana" w:hAnsi="Verdana" w:cs="Verdana"/>
          <w:lang w:eastAsia="en-US"/>
        </w:rPr>
        <w:t>derivació</w:t>
      </w:r>
      <w:r w:rsidRPr="00966E1D">
        <w:rPr>
          <w:rFonts w:ascii="Verdana" w:eastAsia="Verdana" w:hAnsi="Verdana" w:cs="Verdana"/>
          <w:spacing w:val="1"/>
          <w:lang w:eastAsia="en-US"/>
        </w:rPr>
        <w:t xml:space="preserve"> </w:t>
      </w:r>
      <w:r w:rsidRPr="00966E1D">
        <w:rPr>
          <w:rFonts w:ascii="Verdana" w:eastAsia="Verdana" w:hAnsi="Verdana" w:cs="Verdana"/>
          <w:lang w:eastAsia="en-US"/>
        </w:rPr>
        <w:t>i</w:t>
      </w:r>
      <w:r w:rsidRPr="00966E1D">
        <w:rPr>
          <w:rFonts w:ascii="Verdana" w:eastAsia="Verdana" w:hAnsi="Verdana" w:cs="Verdana"/>
          <w:spacing w:val="-68"/>
          <w:lang w:eastAsia="en-US"/>
        </w:rPr>
        <w:t xml:space="preserve"> </w:t>
      </w:r>
      <w:r w:rsidRPr="00966E1D">
        <w:rPr>
          <w:rFonts w:ascii="Verdana" w:eastAsia="Verdana" w:hAnsi="Verdana" w:cs="Verdana"/>
          <w:lang w:eastAsia="en-US"/>
        </w:rPr>
        <w:t>s’assegurarà</w:t>
      </w:r>
      <w:r w:rsidRPr="00966E1D">
        <w:rPr>
          <w:rFonts w:ascii="Verdana" w:eastAsia="Verdana" w:hAnsi="Verdana" w:cs="Verdana"/>
          <w:spacing w:val="1"/>
          <w:lang w:eastAsia="en-US"/>
        </w:rPr>
        <w:t xml:space="preserve"> </w:t>
      </w:r>
      <w:r w:rsidRPr="00966E1D">
        <w:rPr>
          <w:rFonts w:ascii="Verdana" w:eastAsia="Verdana" w:hAnsi="Verdana" w:cs="Verdana"/>
          <w:lang w:eastAsia="en-US"/>
        </w:rPr>
        <w:t>d’adjuntar qualsevol</w:t>
      </w:r>
      <w:r w:rsidRPr="00966E1D">
        <w:rPr>
          <w:rFonts w:ascii="Verdana" w:eastAsia="Verdana" w:hAnsi="Verdana" w:cs="Verdana"/>
          <w:spacing w:val="1"/>
          <w:lang w:eastAsia="en-US"/>
        </w:rPr>
        <w:t xml:space="preserve"> </w:t>
      </w:r>
      <w:r w:rsidRPr="00966E1D">
        <w:rPr>
          <w:rFonts w:ascii="Verdana" w:eastAsia="Verdana" w:hAnsi="Verdana" w:cs="Verdana"/>
          <w:lang w:eastAsia="en-US"/>
        </w:rPr>
        <w:t>documentació</w:t>
      </w:r>
      <w:r w:rsidRPr="00966E1D">
        <w:rPr>
          <w:rFonts w:ascii="Verdana" w:eastAsia="Verdana" w:hAnsi="Verdana" w:cs="Verdana"/>
          <w:spacing w:val="1"/>
          <w:lang w:eastAsia="en-US"/>
        </w:rPr>
        <w:t xml:space="preserve"> </w:t>
      </w:r>
      <w:r w:rsidRPr="00966E1D">
        <w:rPr>
          <w:rFonts w:ascii="Verdana" w:eastAsia="Verdana" w:hAnsi="Verdana" w:cs="Verdana"/>
          <w:lang w:eastAsia="en-US"/>
        </w:rPr>
        <w:t>relacionada.</w:t>
      </w:r>
    </w:p>
    <w:p w14:paraId="1A841B60" w14:textId="77777777" w:rsidR="00966E1D" w:rsidRPr="00966E1D" w:rsidRDefault="00966E1D" w:rsidP="00054C0F">
      <w:pPr>
        <w:widowControl w:val="0"/>
        <w:autoSpaceDE w:val="0"/>
        <w:autoSpaceDN w:val="0"/>
        <w:spacing w:before="201"/>
        <w:ind w:right="3"/>
        <w:jc w:val="both"/>
        <w:rPr>
          <w:rFonts w:ascii="Verdana" w:eastAsia="Verdana" w:hAnsi="Verdana" w:cs="Verdana"/>
          <w:lang w:eastAsia="en-US"/>
        </w:rPr>
      </w:pPr>
      <w:r w:rsidRPr="00966E1D">
        <w:rPr>
          <w:rFonts w:ascii="Verdana" w:eastAsia="Verdana" w:hAnsi="Verdana" w:cs="Verdana"/>
          <w:lang w:eastAsia="en-US"/>
        </w:rPr>
        <w:t>Si, un cop rebudes les recomanacions i l’assessorament, persisteix en no presentar</w:t>
      </w:r>
      <w:r w:rsidRPr="00966E1D">
        <w:rPr>
          <w:rFonts w:ascii="Verdana" w:eastAsia="Verdana" w:hAnsi="Verdana" w:cs="Verdana"/>
          <w:spacing w:val="1"/>
          <w:lang w:eastAsia="en-US"/>
        </w:rPr>
        <w:t xml:space="preserve"> </w:t>
      </w:r>
      <w:r w:rsidRPr="00966E1D">
        <w:rPr>
          <w:rFonts w:ascii="Verdana" w:eastAsia="Verdana" w:hAnsi="Verdana" w:cs="Verdana"/>
          <w:lang w:eastAsia="en-US"/>
        </w:rPr>
        <w:t>la</w:t>
      </w:r>
      <w:r w:rsidRPr="00966E1D">
        <w:rPr>
          <w:rFonts w:ascii="Verdana" w:eastAsia="Verdana" w:hAnsi="Verdana" w:cs="Verdana"/>
          <w:spacing w:val="1"/>
          <w:lang w:eastAsia="en-US"/>
        </w:rPr>
        <w:t xml:space="preserve"> </w:t>
      </w:r>
      <w:r w:rsidRPr="00966E1D">
        <w:rPr>
          <w:rFonts w:ascii="Verdana" w:eastAsia="Verdana" w:hAnsi="Verdana" w:cs="Verdana"/>
          <w:lang w:eastAsia="en-US"/>
        </w:rPr>
        <w:t>documentació</w:t>
      </w:r>
      <w:r w:rsidRPr="00966E1D">
        <w:rPr>
          <w:rFonts w:ascii="Verdana" w:eastAsia="Verdana" w:hAnsi="Verdana" w:cs="Verdana"/>
          <w:spacing w:val="1"/>
          <w:lang w:eastAsia="en-US"/>
        </w:rPr>
        <w:t xml:space="preserve"> </w:t>
      </w:r>
      <w:r w:rsidRPr="00966E1D">
        <w:rPr>
          <w:rFonts w:ascii="Verdana" w:eastAsia="Verdana" w:hAnsi="Verdana" w:cs="Verdana"/>
          <w:lang w:eastAsia="en-US"/>
        </w:rPr>
        <w:t>requerida,</w:t>
      </w:r>
      <w:r w:rsidRPr="00966E1D">
        <w:rPr>
          <w:rFonts w:ascii="Verdana" w:eastAsia="Verdana" w:hAnsi="Verdana" w:cs="Verdana"/>
          <w:spacing w:val="1"/>
          <w:lang w:eastAsia="en-US"/>
        </w:rPr>
        <w:t xml:space="preserve"> </w:t>
      </w:r>
      <w:r w:rsidRPr="00966E1D">
        <w:rPr>
          <w:rFonts w:ascii="Verdana" w:eastAsia="Verdana" w:hAnsi="Verdana" w:cs="Verdana"/>
          <w:lang w:eastAsia="en-US"/>
        </w:rPr>
        <w:t>la</w:t>
      </w:r>
      <w:r w:rsidRPr="00966E1D">
        <w:rPr>
          <w:rFonts w:ascii="Verdana" w:eastAsia="Verdana" w:hAnsi="Verdana" w:cs="Verdana"/>
          <w:spacing w:val="1"/>
          <w:lang w:eastAsia="en-US"/>
        </w:rPr>
        <w:t xml:space="preserve"> </w:t>
      </w:r>
      <w:r w:rsidRPr="00966E1D">
        <w:rPr>
          <w:rFonts w:ascii="Verdana" w:eastAsia="Verdana" w:hAnsi="Verdana" w:cs="Verdana"/>
          <w:lang w:eastAsia="en-US"/>
        </w:rPr>
        <w:t>unitat</w:t>
      </w:r>
      <w:r w:rsidRPr="00966E1D">
        <w:rPr>
          <w:rFonts w:ascii="Verdana" w:eastAsia="Verdana" w:hAnsi="Verdana" w:cs="Verdana"/>
          <w:spacing w:val="1"/>
          <w:lang w:eastAsia="en-US"/>
        </w:rPr>
        <w:t xml:space="preserve"> </w:t>
      </w:r>
      <w:r w:rsidRPr="00966E1D">
        <w:rPr>
          <w:rFonts w:ascii="Verdana" w:eastAsia="Verdana" w:hAnsi="Verdana" w:cs="Verdana"/>
          <w:lang w:eastAsia="en-US"/>
        </w:rPr>
        <w:t>promotora</w:t>
      </w:r>
      <w:r w:rsidRPr="00966E1D">
        <w:rPr>
          <w:rFonts w:ascii="Verdana" w:eastAsia="Verdana" w:hAnsi="Verdana" w:cs="Verdana"/>
          <w:spacing w:val="1"/>
          <w:lang w:eastAsia="en-US"/>
        </w:rPr>
        <w:t xml:space="preserve"> </w:t>
      </w:r>
      <w:r w:rsidRPr="00966E1D">
        <w:rPr>
          <w:rFonts w:ascii="Verdana" w:eastAsia="Verdana" w:hAnsi="Verdana" w:cs="Verdana"/>
          <w:lang w:eastAsia="en-US"/>
        </w:rPr>
        <w:t>podrà</w:t>
      </w:r>
      <w:r w:rsidRPr="00966E1D">
        <w:rPr>
          <w:rFonts w:ascii="Verdana" w:eastAsia="Verdana" w:hAnsi="Verdana" w:cs="Verdana"/>
          <w:spacing w:val="1"/>
          <w:lang w:eastAsia="en-US"/>
        </w:rPr>
        <w:t xml:space="preserve"> </w:t>
      </w:r>
      <w:r w:rsidRPr="00966E1D">
        <w:rPr>
          <w:rFonts w:ascii="Verdana" w:eastAsia="Verdana" w:hAnsi="Verdana" w:cs="Verdana"/>
          <w:lang w:eastAsia="en-US"/>
        </w:rPr>
        <w:t>donar</w:t>
      </w:r>
      <w:r w:rsidRPr="00966E1D">
        <w:rPr>
          <w:rFonts w:ascii="Verdana" w:eastAsia="Verdana" w:hAnsi="Verdana" w:cs="Verdana"/>
          <w:spacing w:val="1"/>
          <w:lang w:eastAsia="en-US"/>
        </w:rPr>
        <w:t xml:space="preserve"> </w:t>
      </w:r>
      <w:r w:rsidRPr="00966E1D">
        <w:rPr>
          <w:rFonts w:ascii="Verdana" w:eastAsia="Verdana" w:hAnsi="Verdana" w:cs="Verdana"/>
          <w:lang w:eastAsia="en-US"/>
        </w:rPr>
        <w:t>curs</w:t>
      </w:r>
      <w:r w:rsidRPr="00966E1D">
        <w:rPr>
          <w:rFonts w:ascii="Verdana" w:eastAsia="Verdana" w:hAnsi="Verdana" w:cs="Verdana"/>
          <w:spacing w:val="1"/>
          <w:lang w:eastAsia="en-US"/>
        </w:rPr>
        <w:t xml:space="preserve"> </w:t>
      </w:r>
      <w:r w:rsidRPr="00966E1D">
        <w:rPr>
          <w:rFonts w:ascii="Verdana" w:eastAsia="Verdana" w:hAnsi="Verdana" w:cs="Verdana"/>
          <w:lang w:eastAsia="en-US"/>
        </w:rPr>
        <w:t>a</w:t>
      </w:r>
      <w:r w:rsidRPr="00966E1D">
        <w:rPr>
          <w:rFonts w:ascii="Verdana" w:eastAsia="Verdana" w:hAnsi="Verdana" w:cs="Verdana"/>
          <w:spacing w:val="1"/>
          <w:lang w:eastAsia="en-US"/>
        </w:rPr>
        <w:t xml:space="preserve"> </w:t>
      </w:r>
      <w:r w:rsidRPr="00966E1D">
        <w:rPr>
          <w:rFonts w:ascii="Verdana" w:eastAsia="Verdana" w:hAnsi="Verdana" w:cs="Verdana"/>
          <w:lang w:eastAsia="en-US"/>
        </w:rPr>
        <w:t>les</w:t>
      </w:r>
      <w:r w:rsidRPr="00966E1D">
        <w:rPr>
          <w:rFonts w:ascii="Verdana" w:eastAsia="Verdana" w:hAnsi="Verdana" w:cs="Verdana"/>
          <w:spacing w:val="-68"/>
          <w:lang w:eastAsia="en-US"/>
        </w:rPr>
        <w:t xml:space="preserve"> </w:t>
      </w:r>
      <w:r w:rsidRPr="00966E1D">
        <w:rPr>
          <w:rFonts w:ascii="Verdana" w:eastAsia="Verdana" w:hAnsi="Verdana" w:cs="Verdana"/>
          <w:lang w:eastAsia="en-US"/>
        </w:rPr>
        <w:t>consideracions</w:t>
      </w:r>
      <w:r w:rsidRPr="00966E1D">
        <w:rPr>
          <w:rFonts w:ascii="Verdana" w:eastAsia="Verdana" w:hAnsi="Verdana" w:cs="Verdana"/>
          <w:spacing w:val="-3"/>
          <w:lang w:eastAsia="en-US"/>
        </w:rPr>
        <w:t xml:space="preserve"> </w:t>
      </w:r>
      <w:r w:rsidRPr="00966E1D">
        <w:rPr>
          <w:rFonts w:ascii="Verdana" w:eastAsia="Verdana" w:hAnsi="Verdana" w:cs="Verdana"/>
          <w:lang w:eastAsia="en-US"/>
        </w:rPr>
        <w:t>que</w:t>
      </w:r>
      <w:r w:rsidRPr="00966E1D">
        <w:rPr>
          <w:rFonts w:ascii="Verdana" w:eastAsia="Verdana" w:hAnsi="Verdana" w:cs="Verdana"/>
          <w:spacing w:val="-1"/>
          <w:lang w:eastAsia="en-US"/>
        </w:rPr>
        <w:t xml:space="preserve"> </w:t>
      </w:r>
      <w:r w:rsidRPr="00966E1D">
        <w:rPr>
          <w:rFonts w:ascii="Verdana" w:eastAsia="Verdana" w:hAnsi="Verdana" w:cs="Verdana"/>
          <w:lang w:eastAsia="en-US"/>
        </w:rPr>
        <w:t>s’hagin establert</w:t>
      </w:r>
      <w:r w:rsidRPr="00966E1D">
        <w:rPr>
          <w:rFonts w:ascii="Verdana" w:eastAsia="Verdana" w:hAnsi="Verdana" w:cs="Verdana"/>
          <w:spacing w:val="-1"/>
          <w:lang w:eastAsia="en-US"/>
        </w:rPr>
        <w:t xml:space="preserve"> </w:t>
      </w:r>
      <w:r w:rsidRPr="00966E1D">
        <w:rPr>
          <w:rFonts w:ascii="Verdana" w:eastAsia="Verdana" w:hAnsi="Verdana" w:cs="Verdana"/>
          <w:lang w:eastAsia="en-US"/>
        </w:rPr>
        <w:t>en els</w:t>
      </w:r>
      <w:r w:rsidRPr="00966E1D">
        <w:rPr>
          <w:rFonts w:ascii="Verdana" w:eastAsia="Verdana" w:hAnsi="Verdana" w:cs="Verdana"/>
          <w:spacing w:val="-3"/>
          <w:lang w:eastAsia="en-US"/>
        </w:rPr>
        <w:t xml:space="preserve"> </w:t>
      </w:r>
      <w:r w:rsidRPr="00966E1D">
        <w:rPr>
          <w:rFonts w:ascii="Verdana" w:eastAsia="Verdana" w:hAnsi="Verdana" w:cs="Verdana"/>
          <w:lang w:eastAsia="en-US"/>
        </w:rPr>
        <w:t>plecs</w:t>
      </w:r>
      <w:r w:rsidRPr="00966E1D">
        <w:rPr>
          <w:rFonts w:ascii="Verdana" w:eastAsia="Verdana" w:hAnsi="Verdana" w:cs="Verdana"/>
          <w:spacing w:val="-3"/>
          <w:lang w:eastAsia="en-US"/>
        </w:rPr>
        <w:t xml:space="preserve"> </w:t>
      </w:r>
      <w:r w:rsidRPr="00966E1D">
        <w:rPr>
          <w:rFonts w:ascii="Verdana" w:eastAsia="Verdana" w:hAnsi="Verdana" w:cs="Verdana"/>
          <w:lang w:eastAsia="en-US"/>
        </w:rPr>
        <w:t>en</w:t>
      </w:r>
      <w:r w:rsidRPr="00966E1D">
        <w:rPr>
          <w:rFonts w:ascii="Verdana" w:eastAsia="Verdana" w:hAnsi="Verdana" w:cs="Verdana"/>
          <w:spacing w:val="2"/>
          <w:lang w:eastAsia="en-US"/>
        </w:rPr>
        <w:t xml:space="preserve"> </w:t>
      </w:r>
      <w:r w:rsidRPr="00966E1D">
        <w:rPr>
          <w:rFonts w:ascii="Verdana" w:eastAsia="Verdana" w:hAnsi="Verdana" w:cs="Verdana"/>
          <w:lang w:eastAsia="en-US"/>
        </w:rPr>
        <w:t>cas d’incompliment.</w:t>
      </w:r>
    </w:p>
    <w:p w14:paraId="6D017AC2" w14:textId="77777777" w:rsidR="0000415E" w:rsidRDefault="00966E1D" w:rsidP="00054C0F">
      <w:pPr>
        <w:widowControl w:val="0"/>
        <w:autoSpaceDE w:val="0"/>
        <w:autoSpaceDN w:val="0"/>
        <w:spacing w:before="4"/>
        <w:ind w:right="3"/>
        <w:rPr>
          <w:rFonts w:ascii="Verdana" w:eastAsia="Verdana" w:hAnsi="Verdana" w:cs="Verdana"/>
          <w:sz w:val="16"/>
          <w:szCs w:val="22"/>
          <w:vertAlign w:val="superscript"/>
          <w:lang w:eastAsia="en-US"/>
        </w:rPr>
      </w:pPr>
      <w:r>
        <w:rPr>
          <w:rFonts w:ascii="Verdana" w:eastAsia="Verdana" w:hAnsi="Verdana" w:cs="Verdana"/>
          <w:noProof/>
        </w:rPr>
        <mc:AlternateContent>
          <mc:Choice Requires="wps">
            <w:drawing>
              <wp:anchor distT="0" distB="0" distL="0" distR="0" simplePos="0" relativeHeight="251661312" behindDoc="1" locked="0" layoutInCell="1" allowOverlap="1" wp14:anchorId="0F4941D5" wp14:editId="7F575F29">
                <wp:simplePos x="0" y="0"/>
                <wp:positionH relativeFrom="page">
                  <wp:posOffset>1080770</wp:posOffset>
                </wp:positionH>
                <wp:positionV relativeFrom="paragraph">
                  <wp:posOffset>243205</wp:posOffset>
                </wp:positionV>
                <wp:extent cx="1828800" cy="8890"/>
                <wp:effectExtent l="4445" t="635" r="0" b="0"/>
                <wp:wrapTopAndBottom/>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D1AC7" id="Rectangle 12" o:spid="_x0000_s1026" style="position:absolute;margin-left:85.1pt;margin-top:19.15pt;width:2in;height:.7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" fillcolor="black" stroked="f">
                <w10:wrap type="topAndBottom" anchorx="page"/>
              </v:rect>
            </w:pict>
          </mc:Fallback>
        </mc:AlternateContent>
      </w:r>
    </w:p>
    <w:p w14:paraId="1D128DE2" w14:textId="6CCF5FF5" w:rsidR="00966E1D" w:rsidRPr="00966E1D" w:rsidRDefault="00966E1D" w:rsidP="00054C0F">
      <w:pPr>
        <w:widowControl w:val="0"/>
        <w:autoSpaceDE w:val="0"/>
        <w:autoSpaceDN w:val="0"/>
        <w:spacing w:before="4"/>
        <w:ind w:right="3"/>
        <w:rPr>
          <w:rFonts w:ascii="Verdana" w:eastAsia="Verdana" w:hAnsi="Verdana" w:cs="Verdana"/>
          <w:sz w:val="16"/>
          <w:szCs w:val="22"/>
          <w:lang w:eastAsia="en-US"/>
        </w:rPr>
      </w:pPr>
      <w:r w:rsidRPr="00966E1D">
        <w:rPr>
          <w:rFonts w:ascii="Verdana" w:eastAsia="Verdana" w:hAnsi="Verdana" w:cs="Verdana"/>
          <w:sz w:val="16"/>
          <w:szCs w:val="22"/>
          <w:vertAlign w:val="superscript"/>
          <w:lang w:eastAsia="en-US"/>
        </w:rPr>
        <w:t>1</w:t>
      </w:r>
      <w:r w:rsidRPr="00966E1D">
        <w:rPr>
          <w:rFonts w:ascii="Verdana" w:eastAsia="Verdana" w:hAnsi="Verdana" w:cs="Verdana"/>
          <w:spacing w:val="1"/>
          <w:sz w:val="16"/>
          <w:szCs w:val="22"/>
          <w:lang w:eastAsia="en-US"/>
        </w:rPr>
        <w:t xml:space="preserve"> </w:t>
      </w:r>
      <w:r w:rsidRPr="00966E1D">
        <w:rPr>
          <w:rFonts w:ascii="Verdana" w:eastAsia="Verdana" w:hAnsi="Verdana" w:cs="Verdana"/>
          <w:sz w:val="16"/>
          <w:szCs w:val="22"/>
          <w:lang w:eastAsia="en-US"/>
        </w:rPr>
        <w:t>Model annex</w:t>
      </w:r>
    </w:p>
    <w:p w14:paraId="020C07CC" w14:textId="77777777" w:rsidR="00966E1D" w:rsidRPr="0000415E" w:rsidRDefault="00966E1D" w:rsidP="00054C0F">
      <w:pPr>
        <w:widowControl w:val="0"/>
        <w:autoSpaceDE w:val="0"/>
        <w:autoSpaceDN w:val="0"/>
        <w:ind w:right="3"/>
        <w:jc w:val="both"/>
        <w:rPr>
          <w:rFonts w:ascii="Verdana" w:eastAsia="Verdana" w:hAnsi="Verdana" w:cs="Verdana"/>
          <w:lang w:eastAsia="en-US"/>
        </w:rPr>
      </w:pPr>
    </w:p>
    <w:p w14:paraId="7F1C3412" w14:textId="77777777" w:rsidR="0000415E" w:rsidRPr="0000415E" w:rsidRDefault="0000415E" w:rsidP="00054C0F">
      <w:pPr>
        <w:widowControl w:val="0"/>
        <w:autoSpaceDE w:val="0"/>
        <w:autoSpaceDN w:val="0"/>
        <w:ind w:right="3"/>
        <w:jc w:val="both"/>
        <w:rPr>
          <w:rFonts w:ascii="Verdana" w:eastAsia="Verdana" w:hAnsi="Verdana" w:cs="Verdana"/>
          <w:b/>
          <w:u w:val="single"/>
          <w:lang w:eastAsia="en-US"/>
        </w:rPr>
      </w:pPr>
      <w:r w:rsidRPr="0000415E">
        <w:rPr>
          <w:rFonts w:ascii="Verdana" w:eastAsia="Verdana" w:hAnsi="Verdana" w:cs="Verdana"/>
          <w:b/>
          <w:u w:val="single"/>
          <w:lang w:eastAsia="en-US"/>
        </w:rPr>
        <w:t>2. Fase prèvia a la finalització del contracte:</w:t>
      </w:r>
    </w:p>
    <w:p w14:paraId="78068AD3" w14:textId="77777777" w:rsidR="0000415E" w:rsidRPr="0000415E" w:rsidRDefault="0000415E" w:rsidP="00054C0F">
      <w:pPr>
        <w:widowControl w:val="0"/>
        <w:autoSpaceDE w:val="0"/>
        <w:autoSpaceDN w:val="0"/>
        <w:ind w:right="3"/>
        <w:jc w:val="both"/>
        <w:rPr>
          <w:rFonts w:ascii="Verdana" w:eastAsia="Verdana" w:hAnsi="Verdana" w:cs="Verdana"/>
          <w:u w:val="single"/>
          <w:lang w:eastAsia="en-US"/>
        </w:rPr>
      </w:pPr>
    </w:p>
    <w:p w14:paraId="2E08BD42" w14:textId="77777777" w:rsidR="0000415E" w:rsidRPr="0000415E" w:rsidRDefault="0000415E" w:rsidP="00054C0F">
      <w:pPr>
        <w:widowControl w:val="0"/>
        <w:autoSpaceDE w:val="0"/>
        <w:autoSpaceDN w:val="0"/>
        <w:ind w:right="3"/>
        <w:jc w:val="both"/>
        <w:rPr>
          <w:rFonts w:ascii="Verdana" w:eastAsia="Verdana" w:hAnsi="Verdana" w:cs="Verdana"/>
          <w:b/>
          <w:lang w:eastAsia="en-US"/>
        </w:rPr>
      </w:pPr>
      <w:r w:rsidRPr="0000415E">
        <w:rPr>
          <w:rFonts w:ascii="Verdana" w:eastAsia="Verdana" w:hAnsi="Verdana" w:cs="Verdana"/>
          <w:lang w:eastAsia="en-US"/>
        </w:rPr>
        <w:t>Aproximadament un mes abans de finalitzar el contracte, l’empresa contractista presentarà a la unitat promotora, i consignarà en l’aplicació informàtica corresponent, quan aquesta estigui operativa</w:t>
      </w:r>
      <w:r w:rsidRPr="0000415E">
        <w:rPr>
          <w:rFonts w:ascii="Verdana" w:eastAsia="Verdana" w:hAnsi="Verdana" w:cs="Verdana"/>
          <w:b/>
          <w:lang w:eastAsia="en-US"/>
        </w:rPr>
        <w:t>, un informe amb la concreció de quines han estat les mesures aplicades.</w:t>
      </w:r>
    </w:p>
    <w:p w14:paraId="5572C6CF" w14:textId="77777777" w:rsidR="00AB5F1D" w:rsidRDefault="00AB5F1D" w:rsidP="00054C0F">
      <w:pPr>
        <w:widowControl w:val="0"/>
        <w:autoSpaceDE w:val="0"/>
        <w:autoSpaceDN w:val="0"/>
        <w:ind w:right="3"/>
        <w:jc w:val="both"/>
        <w:rPr>
          <w:rFonts w:ascii="Verdana" w:eastAsia="Verdana" w:hAnsi="Verdana" w:cs="Verdana"/>
          <w:lang w:eastAsia="en-US"/>
        </w:rPr>
      </w:pPr>
    </w:p>
    <w:p w14:paraId="1B7C780A" w14:textId="77777777" w:rsidR="0000415E" w:rsidRDefault="0000415E" w:rsidP="0000415E">
      <w:pPr>
        <w:widowControl w:val="0"/>
        <w:autoSpaceDE w:val="0"/>
        <w:autoSpaceDN w:val="0"/>
        <w:ind w:left="1162" w:right="956"/>
        <w:jc w:val="both"/>
        <w:rPr>
          <w:rFonts w:ascii="Verdana" w:eastAsia="Verdana" w:hAnsi="Verdana" w:cs="Verdana"/>
          <w:lang w:eastAsia="en-US"/>
        </w:rPr>
      </w:pPr>
    </w:p>
    <w:p w14:paraId="1115CD0F" w14:textId="77777777" w:rsidR="0000415E" w:rsidRDefault="0000415E" w:rsidP="0000415E">
      <w:pPr>
        <w:widowControl w:val="0"/>
        <w:autoSpaceDE w:val="0"/>
        <w:autoSpaceDN w:val="0"/>
        <w:ind w:left="1162" w:right="956"/>
        <w:jc w:val="both"/>
        <w:rPr>
          <w:rFonts w:ascii="Verdana" w:eastAsia="Verdana" w:hAnsi="Verdana" w:cs="Verdana"/>
          <w:lang w:eastAsia="en-US"/>
        </w:rPr>
      </w:pPr>
    </w:p>
    <w:p w14:paraId="3A7B9856" w14:textId="2F3D6CBB" w:rsidR="0000415E" w:rsidRPr="0000415E" w:rsidRDefault="0000415E" w:rsidP="0000415E">
      <w:pPr>
        <w:widowControl w:val="0"/>
        <w:autoSpaceDE w:val="0"/>
        <w:autoSpaceDN w:val="0"/>
        <w:spacing w:before="233"/>
        <w:ind w:left="1397" w:right="1198" w:firstLine="2"/>
        <w:jc w:val="center"/>
        <w:outlineLvl w:val="0"/>
        <w:rPr>
          <w:rFonts w:ascii="Verdana" w:eastAsia="Verdana" w:hAnsi="Verdana" w:cs="Verdana"/>
          <w:b/>
          <w:bCs/>
          <w:sz w:val="24"/>
          <w:szCs w:val="24"/>
          <w:lang w:eastAsia="en-US"/>
        </w:rPr>
      </w:pPr>
      <w:r w:rsidRPr="0000415E">
        <w:rPr>
          <w:rFonts w:ascii="Verdana" w:eastAsia="Verdana" w:hAnsi="Verdana" w:cs="Verdana"/>
          <w:b/>
          <w:bCs/>
          <w:color w:val="FF0000"/>
          <w:sz w:val="24"/>
          <w:szCs w:val="24"/>
          <w:lang w:eastAsia="en-US"/>
        </w:rPr>
        <w:lastRenderedPageBreak/>
        <w:t>CONDICIÓ ESPECIAL D’EXECUCIÓ “IGUALTAT</w:t>
      </w:r>
      <w:r w:rsidRPr="0000415E">
        <w:rPr>
          <w:rFonts w:ascii="Verdana" w:eastAsia="Verdana" w:hAnsi="Verdana" w:cs="Verdana"/>
          <w:b/>
          <w:bCs/>
          <w:color w:val="FF0000"/>
          <w:spacing w:val="1"/>
          <w:sz w:val="24"/>
          <w:szCs w:val="24"/>
          <w:lang w:eastAsia="en-US"/>
        </w:rPr>
        <w:t xml:space="preserve"> </w:t>
      </w:r>
      <w:r w:rsidRPr="0000415E">
        <w:rPr>
          <w:rFonts w:ascii="Verdana" w:eastAsia="Verdana" w:hAnsi="Verdana" w:cs="Verdana"/>
          <w:b/>
          <w:bCs/>
          <w:color w:val="FF0000"/>
          <w:sz w:val="24"/>
          <w:szCs w:val="24"/>
          <w:lang w:eastAsia="en-US"/>
        </w:rPr>
        <w:t>D’OPORTUNITATS I NO-DISCRIMINACIÓ DE LES PERSONES</w:t>
      </w:r>
      <w:r w:rsidR="00ED6784">
        <w:rPr>
          <w:rFonts w:ascii="Verdana" w:eastAsia="Verdana" w:hAnsi="Verdana" w:cs="Verdana"/>
          <w:b/>
          <w:bCs/>
          <w:color w:val="FF0000"/>
          <w:sz w:val="24"/>
          <w:szCs w:val="24"/>
          <w:lang w:eastAsia="en-US"/>
        </w:rPr>
        <w:t xml:space="preserve"> </w:t>
      </w:r>
      <w:r w:rsidRPr="0000415E">
        <w:rPr>
          <w:rFonts w:ascii="Verdana" w:eastAsia="Verdana" w:hAnsi="Verdana" w:cs="Verdana"/>
          <w:b/>
          <w:bCs/>
          <w:color w:val="FF0000"/>
          <w:spacing w:val="-80"/>
          <w:sz w:val="24"/>
          <w:szCs w:val="24"/>
          <w:lang w:eastAsia="en-US"/>
        </w:rPr>
        <w:t xml:space="preserve"> </w:t>
      </w:r>
      <w:r w:rsidR="00ED6784">
        <w:rPr>
          <w:rFonts w:ascii="Verdana" w:eastAsia="Verdana" w:hAnsi="Verdana" w:cs="Verdana"/>
          <w:b/>
          <w:bCs/>
          <w:color w:val="FF0000"/>
          <w:spacing w:val="-80"/>
          <w:sz w:val="24"/>
          <w:szCs w:val="24"/>
          <w:lang w:eastAsia="en-US"/>
        </w:rPr>
        <w:t xml:space="preserve">  </w:t>
      </w:r>
      <w:r w:rsidRPr="0000415E">
        <w:rPr>
          <w:rFonts w:ascii="Verdana" w:eastAsia="Verdana" w:hAnsi="Verdana" w:cs="Verdana"/>
          <w:b/>
          <w:bCs/>
          <w:color w:val="FF0000"/>
          <w:sz w:val="24"/>
          <w:szCs w:val="24"/>
          <w:lang w:eastAsia="en-US"/>
        </w:rPr>
        <w:t>LGTBQIA+”</w:t>
      </w:r>
    </w:p>
    <w:p w14:paraId="328FF89B" w14:textId="77777777" w:rsidR="0000415E" w:rsidRPr="0000415E" w:rsidRDefault="0000415E" w:rsidP="0000415E">
      <w:pPr>
        <w:widowControl w:val="0"/>
        <w:autoSpaceDE w:val="0"/>
        <w:autoSpaceDN w:val="0"/>
        <w:spacing w:before="1"/>
        <w:rPr>
          <w:rFonts w:ascii="Verdana" w:eastAsia="Verdana" w:hAnsi="Verdana" w:cs="Verdana"/>
          <w:b/>
          <w:sz w:val="24"/>
          <w:lang w:eastAsia="en-US"/>
        </w:rPr>
      </w:pPr>
    </w:p>
    <w:p w14:paraId="58411239" w14:textId="77777777" w:rsidR="0000415E" w:rsidRPr="0000415E" w:rsidRDefault="0000415E" w:rsidP="0000415E">
      <w:pPr>
        <w:widowControl w:val="0"/>
        <w:autoSpaceDE w:val="0"/>
        <w:autoSpaceDN w:val="0"/>
        <w:spacing w:before="1" w:line="291" w:lineRule="exact"/>
        <w:ind w:left="1274" w:right="1074"/>
        <w:jc w:val="center"/>
        <w:rPr>
          <w:rFonts w:ascii="Verdana" w:eastAsia="Verdana" w:hAnsi="Verdana" w:cs="Verdana"/>
          <w:b/>
          <w:sz w:val="24"/>
          <w:szCs w:val="22"/>
          <w:lang w:eastAsia="en-US"/>
        </w:rPr>
      </w:pPr>
      <w:r w:rsidRPr="0000415E">
        <w:rPr>
          <w:rFonts w:ascii="Verdana" w:eastAsia="Verdana" w:hAnsi="Verdana" w:cs="Verdana"/>
          <w:b/>
          <w:sz w:val="24"/>
          <w:szCs w:val="22"/>
          <w:u w:val="thick"/>
          <w:lang w:eastAsia="en-US"/>
        </w:rPr>
        <w:t>MODEL</w:t>
      </w:r>
      <w:r w:rsidRPr="0000415E">
        <w:rPr>
          <w:rFonts w:ascii="Verdana" w:eastAsia="Verdana" w:hAnsi="Verdana" w:cs="Verdana"/>
          <w:b/>
          <w:spacing w:val="-4"/>
          <w:sz w:val="24"/>
          <w:szCs w:val="22"/>
          <w:u w:val="thick"/>
          <w:lang w:eastAsia="en-US"/>
        </w:rPr>
        <w:t xml:space="preserve"> </w:t>
      </w:r>
      <w:r w:rsidRPr="0000415E">
        <w:rPr>
          <w:rFonts w:ascii="Verdana" w:eastAsia="Verdana" w:hAnsi="Verdana" w:cs="Verdana"/>
          <w:b/>
          <w:sz w:val="24"/>
          <w:szCs w:val="22"/>
          <w:u w:val="thick"/>
          <w:lang w:eastAsia="en-US"/>
        </w:rPr>
        <w:t>DE</w:t>
      </w:r>
      <w:r w:rsidRPr="0000415E">
        <w:rPr>
          <w:rFonts w:ascii="Verdana" w:eastAsia="Verdana" w:hAnsi="Verdana" w:cs="Verdana"/>
          <w:b/>
          <w:spacing w:val="-5"/>
          <w:sz w:val="24"/>
          <w:szCs w:val="22"/>
          <w:u w:val="thick"/>
          <w:lang w:eastAsia="en-US"/>
        </w:rPr>
        <w:t xml:space="preserve"> </w:t>
      </w:r>
      <w:r w:rsidRPr="0000415E">
        <w:rPr>
          <w:rFonts w:ascii="Verdana" w:eastAsia="Verdana" w:hAnsi="Verdana" w:cs="Verdana"/>
          <w:b/>
          <w:sz w:val="24"/>
          <w:szCs w:val="22"/>
          <w:u w:val="thick"/>
          <w:lang w:eastAsia="en-US"/>
        </w:rPr>
        <w:t>DECLARACIÓ</w:t>
      </w:r>
      <w:r w:rsidRPr="0000415E">
        <w:rPr>
          <w:rFonts w:ascii="Verdana" w:eastAsia="Verdana" w:hAnsi="Verdana" w:cs="Verdana"/>
          <w:b/>
          <w:spacing w:val="-4"/>
          <w:sz w:val="24"/>
          <w:szCs w:val="22"/>
          <w:u w:val="thick"/>
          <w:lang w:eastAsia="en-US"/>
        </w:rPr>
        <w:t xml:space="preserve"> </w:t>
      </w:r>
      <w:r w:rsidRPr="0000415E">
        <w:rPr>
          <w:rFonts w:ascii="Verdana" w:eastAsia="Verdana" w:hAnsi="Verdana" w:cs="Verdana"/>
          <w:b/>
          <w:sz w:val="24"/>
          <w:szCs w:val="22"/>
          <w:u w:val="thick"/>
          <w:lang w:eastAsia="en-US"/>
        </w:rPr>
        <w:t>RESPONSABLE</w:t>
      </w:r>
    </w:p>
    <w:p w14:paraId="5364EC39" w14:textId="77777777" w:rsidR="0000415E" w:rsidRPr="0000415E" w:rsidRDefault="0000415E" w:rsidP="0000415E">
      <w:pPr>
        <w:widowControl w:val="0"/>
        <w:autoSpaceDE w:val="0"/>
        <w:autoSpaceDN w:val="0"/>
        <w:spacing w:line="291" w:lineRule="exact"/>
        <w:ind w:left="1273" w:right="1074"/>
        <w:jc w:val="center"/>
        <w:outlineLvl w:val="0"/>
        <w:rPr>
          <w:rFonts w:ascii="Verdana" w:eastAsia="Verdana" w:hAnsi="Verdana" w:cs="Verdana"/>
          <w:b/>
          <w:bCs/>
          <w:sz w:val="24"/>
          <w:szCs w:val="24"/>
          <w:lang w:eastAsia="en-US"/>
        </w:rPr>
      </w:pPr>
      <w:r w:rsidRPr="0000415E">
        <w:rPr>
          <w:rFonts w:ascii="Verdana" w:eastAsia="Verdana" w:hAnsi="Verdana" w:cs="Verdana"/>
          <w:b/>
          <w:bCs/>
          <w:sz w:val="24"/>
          <w:szCs w:val="24"/>
          <w:u w:val="thick"/>
          <w:lang w:eastAsia="en-US"/>
        </w:rPr>
        <w:t>per</w:t>
      </w:r>
      <w:r w:rsidRPr="0000415E">
        <w:rPr>
          <w:rFonts w:ascii="Verdana" w:eastAsia="Verdana" w:hAnsi="Verdana" w:cs="Verdana"/>
          <w:b/>
          <w:bCs/>
          <w:spacing w:val="-5"/>
          <w:sz w:val="24"/>
          <w:szCs w:val="24"/>
          <w:u w:val="thick"/>
          <w:lang w:eastAsia="en-US"/>
        </w:rPr>
        <w:t xml:space="preserve"> </w:t>
      </w:r>
      <w:r w:rsidRPr="0000415E">
        <w:rPr>
          <w:rFonts w:ascii="Verdana" w:eastAsia="Verdana" w:hAnsi="Verdana" w:cs="Verdana"/>
          <w:b/>
          <w:bCs/>
          <w:sz w:val="24"/>
          <w:szCs w:val="24"/>
          <w:u w:val="thick"/>
          <w:lang w:eastAsia="en-US"/>
        </w:rPr>
        <w:t>a</w:t>
      </w:r>
      <w:r w:rsidRPr="0000415E">
        <w:rPr>
          <w:rFonts w:ascii="Verdana" w:eastAsia="Verdana" w:hAnsi="Verdana" w:cs="Verdana"/>
          <w:b/>
          <w:bCs/>
          <w:spacing w:val="-3"/>
          <w:sz w:val="24"/>
          <w:szCs w:val="24"/>
          <w:u w:val="thick"/>
          <w:lang w:eastAsia="en-US"/>
        </w:rPr>
        <w:t xml:space="preserve"> </w:t>
      </w:r>
      <w:r w:rsidRPr="0000415E">
        <w:rPr>
          <w:rFonts w:ascii="Verdana" w:eastAsia="Verdana" w:hAnsi="Verdana" w:cs="Verdana"/>
          <w:b/>
          <w:bCs/>
          <w:sz w:val="24"/>
          <w:szCs w:val="24"/>
          <w:u w:val="thick"/>
          <w:lang w:eastAsia="en-US"/>
        </w:rPr>
        <w:t>l’empresa</w:t>
      </w:r>
      <w:r w:rsidRPr="0000415E">
        <w:rPr>
          <w:rFonts w:ascii="Verdana" w:eastAsia="Verdana" w:hAnsi="Verdana" w:cs="Verdana"/>
          <w:b/>
          <w:bCs/>
          <w:spacing w:val="-3"/>
          <w:sz w:val="24"/>
          <w:szCs w:val="24"/>
          <w:u w:val="thick"/>
          <w:lang w:eastAsia="en-US"/>
        </w:rPr>
        <w:t xml:space="preserve"> </w:t>
      </w:r>
      <w:r w:rsidRPr="0000415E">
        <w:rPr>
          <w:rFonts w:ascii="Verdana" w:eastAsia="Verdana" w:hAnsi="Verdana" w:cs="Verdana"/>
          <w:b/>
          <w:bCs/>
          <w:sz w:val="24"/>
          <w:szCs w:val="24"/>
          <w:u w:val="thick"/>
          <w:lang w:eastAsia="en-US"/>
        </w:rPr>
        <w:t>contractista</w:t>
      </w:r>
    </w:p>
    <w:p w14:paraId="3445CA44" w14:textId="77777777" w:rsidR="0000415E" w:rsidRDefault="0000415E" w:rsidP="0000415E">
      <w:pPr>
        <w:widowControl w:val="0"/>
        <w:autoSpaceDE w:val="0"/>
        <w:autoSpaceDN w:val="0"/>
        <w:ind w:left="1162" w:right="956"/>
        <w:jc w:val="both"/>
        <w:rPr>
          <w:rFonts w:ascii="Verdana" w:eastAsia="Verdana" w:hAnsi="Verdana" w:cs="Verdana"/>
          <w:lang w:eastAsia="en-US"/>
        </w:rPr>
      </w:pPr>
    </w:p>
    <w:p w14:paraId="40C5FAD2" w14:textId="77777777" w:rsidR="0000415E" w:rsidRPr="0000415E" w:rsidRDefault="0000415E" w:rsidP="00071305">
      <w:pPr>
        <w:widowControl w:val="0"/>
        <w:tabs>
          <w:tab w:val="left" w:leader="dot" w:pos="9589"/>
        </w:tabs>
        <w:autoSpaceDE w:val="0"/>
        <w:autoSpaceDN w:val="0"/>
        <w:spacing w:before="100" w:line="243" w:lineRule="exact"/>
        <w:jc w:val="both"/>
        <w:rPr>
          <w:rFonts w:ascii="Verdana" w:eastAsia="Verdana" w:hAnsi="Verdana" w:cs="Verdana"/>
          <w:lang w:eastAsia="en-US"/>
        </w:rPr>
      </w:pPr>
      <w:r w:rsidRPr="0000415E">
        <w:rPr>
          <w:rFonts w:ascii="Verdana" w:eastAsia="Verdana" w:hAnsi="Verdana" w:cs="Verdana"/>
          <w:lang w:eastAsia="en-US"/>
        </w:rPr>
        <w:t>El/la</w:t>
      </w:r>
      <w:r w:rsidRPr="0000415E">
        <w:rPr>
          <w:rFonts w:ascii="Verdana" w:eastAsia="Verdana" w:hAnsi="Verdana" w:cs="Verdana"/>
          <w:spacing w:val="1"/>
          <w:lang w:eastAsia="en-US"/>
        </w:rPr>
        <w:t xml:space="preserve"> </w:t>
      </w:r>
      <w:r w:rsidRPr="0000415E">
        <w:rPr>
          <w:rFonts w:ascii="Verdana" w:eastAsia="Verdana" w:hAnsi="Verdana" w:cs="Verdana"/>
          <w:lang w:eastAsia="en-US"/>
        </w:rPr>
        <w:t>sotasignat/</w:t>
      </w:r>
      <w:proofErr w:type="spellStart"/>
      <w:r w:rsidRPr="0000415E">
        <w:rPr>
          <w:rFonts w:ascii="Verdana" w:eastAsia="Verdana" w:hAnsi="Verdana" w:cs="Verdana"/>
          <w:lang w:eastAsia="en-US"/>
        </w:rPr>
        <w:t>ada</w:t>
      </w:r>
      <w:proofErr w:type="spellEnd"/>
      <w:r w:rsidRPr="0000415E">
        <w:rPr>
          <w:rFonts w:ascii="Verdana" w:eastAsia="Verdana" w:hAnsi="Verdana" w:cs="Verdana"/>
          <w:lang w:eastAsia="en-US"/>
        </w:rPr>
        <w:t>, senyor/a</w:t>
      </w:r>
      <w:r w:rsidRPr="0000415E">
        <w:rPr>
          <w:rFonts w:ascii="Verdana" w:eastAsia="Verdana" w:hAnsi="Verdana" w:cs="Verdana"/>
          <w:lang w:eastAsia="en-US"/>
        </w:rPr>
        <w:tab/>
        <w:t>,</w:t>
      </w:r>
    </w:p>
    <w:p w14:paraId="4EED6DE1" w14:textId="0D13F453" w:rsidR="0000415E" w:rsidRPr="0000415E" w:rsidRDefault="0000415E" w:rsidP="00071305">
      <w:pPr>
        <w:widowControl w:val="0"/>
        <w:tabs>
          <w:tab w:val="left" w:leader="dot" w:pos="9589"/>
        </w:tabs>
        <w:autoSpaceDE w:val="0"/>
        <w:autoSpaceDN w:val="0"/>
        <w:jc w:val="both"/>
        <w:rPr>
          <w:rFonts w:ascii="Verdana" w:eastAsia="Verdana" w:hAnsi="Verdana" w:cs="Verdana"/>
          <w:lang w:eastAsia="en-US"/>
        </w:rPr>
      </w:pPr>
      <w:r w:rsidRPr="0000415E">
        <w:rPr>
          <w:rFonts w:ascii="Verdana" w:eastAsia="Verdana" w:hAnsi="Verdana" w:cs="Verdana"/>
          <w:lang w:eastAsia="en-US"/>
        </w:rPr>
        <w:t>amb</w:t>
      </w:r>
      <w:r w:rsidRPr="0000415E">
        <w:rPr>
          <w:rFonts w:ascii="Verdana" w:eastAsia="Verdana" w:hAnsi="Verdana" w:cs="Verdana"/>
          <w:spacing w:val="1"/>
          <w:lang w:eastAsia="en-US"/>
        </w:rPr>
        <w:t xml:space="preserve"> </w:t>
      </w:r>
      <w:r w:rsidRPr="0000415E">
        <w:rPr>
          <w:rFonts w:ascii="Verdana" w:eastAsia="Verdana" w:hAnsi="Verdana" w:cs="Verdana"/>
          <w:lang w:eastAsia="en-US"/>
        </w:rPr>
        <w:t>DNI/NIE</w:t>
      </w:r>
      <w:r w:rsidRPr="0000415E">
        <w:rPr>
          <w:rFonts w:ascii="Verdana" w:eastAsia="Verdana" w:hAnsi="Verdana" w:cs="Verdana"/>
          <w:spacing w:val="1"/>
          <w:lang w:eastAsia="en-US"/>
        </w:rPr>
        <w:t xml:space="preserve"> </w:t>
      </w:r>
      <w:r w:rsidRPr="0000415E">
        <w:rPr>
          <w:rFonts w:ascii="Verdana" w:eastAsia="Verdana" w:hAnsi="Verdana" w:cs="Verdana"/>
          <w:lang w:eastAsia="en-US"/>
        </w:rPr>
        <w:t>núm.</w:t>
      </w:r>
      <w:r w:rsidRPr="0000415E">
        <w:rPr>
          <w:rFonts w:ascii="Verdana" w:eastAsia="Verdana" w:hAnsi="Verdana" w:cs="Verdana"/>
          <w:spacing w:val="1"/>
          <w:lang w:eastAsia="en-US"/>
        </w:rPr>
        <w:t xml:space="preserve"> </w:t>
      </w:r>
      <w:r w:rsidRPr="0000415E">
        <w:rPr>
          <w:rFonts w:ascii="Verdana" w:eastAsia="Verdana" w:hAnsi="Verdana" w:cs="Verdana"/>
          <w:lang w:eastAsia="en-US"/>
        </w:rPr>
        <w:t>..............................,</w:t>
      </w:r>
      <w:r w:rsidRPr="0000415E">
        <w:rPr>
          <w:rFonts w:ascii="Verdana" w:eastAsia="Verdana" w:hAnsi="Verdana" w:cs="Verdana"/>
          <w:spacing w:val="1"/>
          <w:lang w:eastAsia="en-US"/>
        </w:rPr>
        <w:t xml:space="preserve"> </w:t>
      </w:r>
      <w:r w:rsidRPr="0000415E">
        <w:rPr>
          <w:rFonts w:ascii="Verdana" w:eastAsia="Verdana" w:hAnsi="Verdana" w:cs="Verdana"/>
          <w:lang w:eastAsia="en-US"/>
        </w:rPr>
        <w:t>en</w:t>
      </w:r>
      <w:r w:rsidRPr="0000415E">
        <w:rPr>
          <w:rFonts w:ascii="Verdana" w:eastAsia="Verdana" w:hAnsi="Verdana" w:cs="Verdana"/>
          <w:spacing w:val="1"/>
          <w:lang w:eastAsia="en-US"/>
        </w:rPr>
        <w:t xml:space="preserve"> </w:t>
      </w:r>
      <w:r w:rsidRPr="0000415E">
        <w:rPr>
          <w:rFonts w:ascii="Verdana" w:eastAsia="Verdana" w:hAnsi="Verdana" w:cs="Verdana"/>
          <w:lang w:eastAsia="en-US"/>
        </w:rPr>
        <w:t>nom</w:t>
      </w:r>
      <w:r w:rsidRPr="0000415E">
        <w:rPr>
          <w:rFonts w:ascii="Verdana" w:eastAsia="Verdana" w:hAnsi="Verdana" w:cs="Verdana"/>
          <w:spacing w:val="1"/>
          <w:lang w:eastAsia="en-US"/>
        </w:rPr>
        <w:t xml:space="preserve"> </w:t>
      </w:r>
      <w:r w:rsidRPr="0000415E">
        <w:rPr>
          <w:rFonts w:ascii="Verdana" w:eastAsia="Verdana" w:hAnsi="Verdana" w:cs="Verdana"/>
          <w:lang w:eastAsia="en-US"/>
        </w:rPr>
        <w:t>propi/en</w:t>
      </w:r>
      <w:r w:rsidRPr="0000415E">
        <w:rPr>
          <w:rFonts w:ascii="Verdana" w:eastAsia="Verdana" w:hAnsi="Verdana" w:cs="Verdana"/>
          <w:spacing w:val="1"/>
          <w:lang w:eastAsia="en-US"/>
        </w:rPr>
        <w:t xml:space="preserve"> </w:t>
      </w:r>
      <w:r w:rsidRPr="0000415E">
        <w:rPr>
          <w:rFonts w:ascii="Verdana" w:eastAsia="Verdana" w:hAnsi="Verdana" w:cs="Verdana"/>
          <w:lang w:eastAsia="en-US"/>
        </w:rPr>
        <w:t>qualitat</w:t>
      </w:r>
      <w:r w:rsidRPr="0000415E">
        <w:rPr>
          <w:rFonts w:ascii="Verdana" w:eastAsia="Verdana" w:hAnsi="Verdana" w:cs="Verdana"/>
          <w:spacing w:val="71"/>
          <w:lang w:eastAsia="en-US"/>
        </w:rPr>
        <w:t xml:space="preserve"> </w:t>
      </w:r>
      <w:r w:rsidRPr="0000415E">
        <w:rPr>
          <w:rFonts w:ascii="Verdana" w:eastAsia="Verdana" w:hAnsi="Verdana" w:cs="Verdana"/>
          <w:lang w:eastAsia="en-US"/>
        </w:rPr>
        <w:t>de</w:t>
      </w:r>
      <w:r w:rsidRPr="0000415E">
        <w:rPr>
          <w:rFonts w:ascii="Verdana" w:eastAsia="Verdana" w:hAnsi="Verdana" w:cs="Verdana"/>
          <w:spacing w:val="1"/>
          <w:lang w:eastAsia="en-US"/>
        </w:rPr>
        <w:t xml:space="preserve"> </w:t>
      </w:r>
      <w:r w:rsidRPr="0000415E">
        <w:rPr>
          <w:rFonts w:ascii="Verdana" w:eastAsia="Verdana" w:hAnsi="Verdana" w:cs="Verdana"/>
          <w:lang w:eastAsia="en-US"/>
        </w:rPr>
        <w:t>representant</w:t>
      </w:r>
      <w:r w:rsidRPr="0000415E">
        <w:rPr>
          <w:rFonts w:ascii="Verdana" w:eastAsia="Verdana" w:hAnsi="Verdana" w:cs="Verdana"/>
          <w:spacing w:val="18"/>
          <w:lang w:eastAsia="en-US"/>
        </w:rPr>
        <w:t xml:space="preserve"> </w:t>
      </w:r>
      <w:r w:rsidRPr="0000415E">
        <w:rPr>
          <w:rFonts w:ascii="Verdana" w:eastAsia="Verdana" w:hAnsi="Verdana" w:cs="Verdana"/>
          <w:lang w:eastAsia="en-US"/>
        </w:rPr>
        <w:t>legal</w:t>
      </w:r>
      <w:r w:rsidRPr="0000415E">
        <w:rPr>
          <w:rFonts w:ascii="Verdana" w:eastAsia="Verdana" w:hAnsi="Verdana" w:cs="Verdana"/>
          <w:spacing w:val="22"/>
          <w:lang w:eastAsia="en-US"/>
        </w:rPr>
        <w:t xml:space="preserve"> </w:t>
      </w:r>
      <w:r w:rsidRPr="0000415E">
        <w:rPr>
          <w:rFonts w:ascii="Verdana" w:eastAsia="Verdana" w:hAnsi="Verdana" w:cs="Verdana"/>
          <w:lang w:eastAsia="en-US"/>
        </w:rPr>
        <w:t>de</w:t>
      </w:r>
      <w:r w:rsidRPr="0000415E">
        <w:rPr>
          <w:rFonts w:ascii="Verdana" w:eastAsia="Verdana" w:hAnsi="Verdana" w:cs="Verdana"/>
          <w:spacing w:val="15"/>
          <w:lang w:eastAsia="en-US"/>
        </w:rPr>
        <w:t xml:space="preserve"> </w:t>
      </w:r>
      <w:r w:rsidRPr="0000415E">
        <w:rPr>
          <w:rFonts w:ascii="Verdana" w:eastAsia="Verdana" w:hAnsi="Verdana" w:cs="Verdana"/>
          <w:lang w:eastAsia="en-US"/>
        </w:rPr>
        <w:t>la</w:t>
      </w:r>
      <w:r w:rsidRPr="0000415E">
        <w:rPr>
          <w:rFonts w:ascii="Verdana" w:eastAsia="Verdana" w:hAnsi="Verdana" w:cs="Verdana"/>
          <w:spacing w:val="16"/>
          <w:lang w:eastAsia="en-US"/>
        </w:rPr>
        <w:t xml:space="preserve"> </w:t>
      </w:r>
      <w:r w:rsidRPr="0000415E">
        <w:rPr>
          <w:rFonts w:ascii="Verdana" w:eastAsia="Verdana" w:hAnsi="Verdana" w:cs="Verdana"/>
          <w:lang w:eastAsia="en-US"/>
        </w:rPr>
        <w:t>persona</w:t>
      </w:r>
      <w:r w:rsidRPr="0000415E">
        <w:rPr>
          <w:rFonts w:ascii="Verdana" w:eastAsia="Verdana" w:hAnsi="Verdana" w:cs="Verdana"/>
          <w:spacing w:val="18"/>
          <w:lang w:eastAsia="en-US"/>
        </w:rPr>
        <w:t xml:space="preserve"> </w:t>
      </w:r>
      <w:r w:rsidRPr="0000415E">
        <w:rPr>
          <w:rFonts w:ascii="Verdana" w:eastAsia="Verdana" w:hAnsi="Verdana" w:cs="Verdana"/>
          <w:lang w:eastAsia="en-US"/>
        </w:rPr>
        <w:t>física/jurídica</w:t>
      </w:r>
      <w:r w:rsidRPr="0000415E">
        <w:rPr>
          <w:rFonts w:ascii="Verdana" w:eastAsia="Verdana" w:hAnsi="Verdana" w:cs="Verdana"/>
          <w:lang w:eastAsia="en-US"/>
        </w:rPr>
        <w:tab/>
      </w:r>
      <w:r w:rsidRPr="0000415E">
        <w:rPr>
          <w:rFonts w:ascii="Verdana" w:eastAsia="Verdana" w:hAnsi="Verdana" w:cs="Verdana"/>
          <w:spacing w:val="-1"/>
          <w:lang w:eastAsia="en-US"/>
        </w:rPr>
        <w:t>,</w:t>
      </w:r>
      <w:r>
        <w:rPr>
          <w:rFonts w:ascii="Verdana" w:eastAsia="Verdana" w:hAnsi="Verdana" w:cs="Verdana"/>
          <w:spacing w:val="-1"/>
          <w:lang w:eastAsia="en-US"/>
        </w:rPr>
        <w:t xml:space="preserve"> </w:t>
      </w:r>
      <w:r w:rsidRPr="0000415E">
        <w:rPr>
          <w:rFonts w:ascii="Verdana" w:eastAsia="Verdana" w:hAnsi="Verdana" w:cs="Verdana"/>
          <w:lang w:eastAsia="en-US"/>
        </w:rPr>
        <w:t>amb</w:t>
      </w:r>
      <w:r w:rsidRPr="0000415E">
        <w:rPr>
          <w:rFonts w:ascii="Verdana" w:eastAsia="Verdana" w:hAnsi="Verdana" w:cs="Verdana"/>
          <w:spacing w:val="15"/>
          <w:lang w:eastAsia="en-US"/>
        </w:rPr>
        <w:t xml:space="preserve"> </w:t>
      </w:r>
      <w:r w:rsidRPr="0000415E">
        <w:rPr>
          <w:rFonts w:ascii="Verdana" w:eastAsia="Verdana" w:hAnsi="Verdana" w:cs="Verdana"/>
          <w:lang w:eastAsia="en-US"/>
        </w:rPr>
        <w:t>NIF</w:t>
      </w:r>
      <w:r w:rsidRPr="0000415E">
        <w:rPr>
          <w:rFonts w:ascii="Verdana" w:eastAsia="Verdana" w:hAnsi="Verdana" w:cs="Verdana"/>
          <w:spacing w:val="14"/>
          <w:lang w:eastAsia="en-US"/>
        </w:rPr>
        <w:t xml:space="preserve"> </w:t>
      </w:r>
      <w:r w:rsidRPr="0000415E">
        <w:rPr>
          <w:rFonts w:ascii="Verdana" w:eastAsia="Verdana" w:hAnsi="Verdana" w:cs="Verdana"/>
          <w:lang w:eastAsia="en-US"/>
        </w:rPr>
        <w:t>........................................,</w:t>
      </w:r>
      <w:r w:rsidRPr="0000415E">
        <w:rPr>
          <w:rFonts w:ascii="Verdana" w:eastAsia="Verdana" w:hAnsi="Verdana" w:cs="Verdana"/>
          <w:spacing w:val="14"/>
          <w:lang w:eastAsia="en-US"/>
        </w:rPr>
        <w:t xml:space="preserve"> </w:t>
      </w:r>
      <w:r w:rsidRPr="0000415E">
        <w:rPr>
          <w:rFonts w:ascii="Verdana" w:eastAsia="Verdana" w:hAnsi="Verdana" w:cs="Verdana"/>
          <w:lang w:eastAsia="en-US"/>
        </w:rPr>
        <w:t>amb</w:t>
      </w:r>
      <w:r w:rsidRPr="0000415E">
        <w:rPr>
          <w:rFonts w:ascii="Verdana" w:eastAsia="Verdana" w:hAnsi="Verdana" w:cs="Verdana"/>
          <w:spacing w:val="14"/>
          <w:lang w:eastAsia="en-US"/>
        </w:rPr>
        <w:t xml:space="preserve"> </w:t>
      </w:r>
      <w:r w:rsidRPr="0000415E">
        <w:rPr>
          <w:rFonts w:ascii="Verdana" w:eastAsia="Verdana" w:hAnsi="Verdana" w:cs="Verdana"/>
          <w:lang w:eastAsia="en-US"/>
        </w:rPr>
        <w:t>l’adreça</w:t>
      </w:r>
      <w:r w:rsidRPr="0000415E">
        <w:rPr>
          <w:rFonts w:ascii="Verdana" w:eastAsia="Verdana" w:hAnsi="Verdana" w:cs="Verdana"/>
          <w:spacing w:val="13"/>
          <w:lang w:eastAsia="en-US"/>
        </w:rPr>
        <w:t xml:space="preserve"> </w:t>
      </w:r>
      <w:r w:rsidRPr="0000415E">
        <w:rPr>
          <w:rFonts w:ascii="Verdana" w:eastAsia="Verdana" w:hAnsi="Verdana" w:cs="Verdana"/>
          <w:lang w:eastAsia="en-US"/>
        </w:rPr>
        <w:t>de</w:t>
      </w:r>
      <w:r w:rsidRPr="0000415E">
        <w:rPr>
          <w:rFonts w:ascii="Verdana" w:eastAsia="Verdana" w:hAnsi="Verdana" w:cs="Verdana"/>
          <w:spacing w:val="14"/>
          <w:lang w:eastAsia="en-US"/>
        </w:rPr>
        <w:t xml:space="preserve"> </w:t>
      </w:r>
      <w:r w:rsidRPr="0000415E">
        <w:rPr>
          <w:rFonts w:ascii="Verdana" w:eastAsia="Verdana" w:hAnsi="Verdana" w:cs="Verdana"/>
          <w:lang w:eastAsia="en-US"/>
        </w:rPr>
        <w:t>correu</w:t>
      </w:r>
      <w:r w:rsidRPr="0000415E">
        <w:rPr>
          <w:rFonts w:ascii="Verdana" w:eastAsia="Verdana" w:hAnsi="Verdana" w:cs="Verdana"/>
          <w:spacing w:val="15"/>
          <w:lang w:eastAsia="en-US"/>
        </w:rPr>
        <w:t xml:space="preserve"> </w:t>
      </w:r>
      <w:r w:rsidRPr="0000415E">
        <w:rPr>
          <w:rFonts w:ascii="Verdana" w:eastAsia="Verdana" w:hAnsi="Verdana" w:cs="Verdana"/>
          <w:lang w:eastAsia="en-US"/>
        </w:rPr>
        <w:t>electrònic</w:t>
      </w:r>
      <w:r w:rsidRPr="0000415E">
        <w:rPr>
          <w:rFonts w:ascii="Verdana" w:eastAsia="Verdana" w:hAnsi="Verdana" w:cs="Verdana"/>
          <w:spacing w:val="13"/>
          <w:lang w:eastAsia="en-US"/>
        </w:rPr>
        <w:t xml:space="preserve"> </w:t>
      </w:r>
      <w:r w:rsidRPr="0000415E">
        <w:rPr>
          <w:rFonts w:ascii="Verdana" w:eastAsia="Verdana" w:hAnsi="Verdana" w:cs="Verdana"/>
          <w:lang w:eastAsia="en-US"/>
        </w:rPr>
        <w:t>per</w:t>
      </w:r>
      <w:r w:rsidRPr="0000415E">
        <w:rPr>
          <w:rFonts w:ascii="Verdana" w:eastAsia="Verdana" w:hAnsi="Verdana" w:cs="Verdana"/>
          <w:spacing w:val="14"/>
          <w:lang w:eastAsia="en-US"/>
        </w:rPr>
        <w:t xml:space="preserve"> </w:t>
      </w:r>
      <w:r w:rsidRPr="0000415E">
        <w:rPr>
          <w:rFonts w:ascii="Verdana" w:eastAsia="Verdana" w:hAnsi="Verdana" w:cs="Verdana"/>
          <w:lang w:eastAsia="en-US"/>
        </w:rPr>
        <w:t>rebre</w:t>
      </w:r>
      <w:r>
        <w:rPr>
          <w:rFonts w:ascii="Verdana" w:eastAsia="Verdana" w:hAnsi="Verdana" w:cs="Verdana"/>
          <w:lang w:eastAsia="en-US"/>
        </w:rPr>
        <w:t xml:space="preserve"> </w:t>
      </w:r>
      <w:r w:rsidRPr="0000415E">
        <w:rPr>
          <w:rFonts w:ascii="Verdana" w:eastAsia="Verdana" w:hAnsi="Verdana" w:cs="Verdana"/>
          <w:szCs w:val="22"/>
          <w:lang w:eastAsia="en-US"/>
        </w:rPr>
        <w:t>les comunicacions electròniques (...........................@.................),</w:t>
      </w:r>
      <w:r w:rsidRPr="0000415E">
        <w:rPr>
          <w:rFonts w:ascii="Verdana" w:eastAsia="Verdana" w:hAnsi="Verdana" w:cs="Verdana"/>
          <w:spacing w:val="1"/>
          <w:szCs w:val="22"/>
          <w:lang w:eastAsia="en-US"/>
        </w:rPr>
        <w:t xml:space="preserve"> </w:t>
      </w:r>
      <w:r w:rsidRPr="0000415E">
        <w:rPr>
          <w:rFonts w:ascii="Verdana" w:eastAsia="Verdana" w:hAnsi="Verdana" w:cs="Verdana"/>
          <w:szCs w:val="22"/>
          <w:lang w:eastAsia="en-US"/>
        </w:rPr>
        <w:t>i</w:t>
      </w:r>
      <w:r w:rsidRPr="0000415E">
        <w:rPr>
          <w:rFonts w:ascii="Verdana" w:eastAsia="Verdana" w:hAnsi="Verdana" w:cs="Verdana"/>
          <w:spacing w:val="70"/>
          <w:szCs w:val="22"/>
          <w:lang w:eastAsia="en-US"/>
        </w:rPr>
        <w:t xml:space="preserve"> </w:t>
      </w:r>
      <w:r w:rsidRPr="0000415E">
        <w:rPr>
          <w:rFonts w:ascii="Verdana" w:eastAsia="Verdana" w:hAnsi="Verdana" w:cs="Verdana"/>
          <w:szCs w:val="22"/>
          <w:lang w:eastAsia="en-US"/>
        </w:rPr>
        <w:t>als efectes</w:t>
      </w:r>
      <w:r w:rsidRPr="0000415E">
        <w:rPr>
          <w:rFonts w:ascii="Verdana" w:eastAsia="Verdana" w:hAnsi="Verdana" w:cs="Verdana"/>
          <w:spacing w:val="1"/>
          <w:szCs w:val="22"/>
          <w:lang w:eastAsia="en-US"/>
        </w:rPr>
        <w:t xml:space="preserve"> </w:t>
      </w:r>
      <w:r w:rsidRPr="0000415E">
        <w:rPr>
          <w:rFonts w:ascii="Verdana" w:eastAsia="Verdana" w:hAnsi="Verdana" w:cs="Verdana"/>
          <w:szCs w:val="22"/>
          <w:lang w:eastAsia="en-US"/>
        </w:rPr>
        <w:t xml:space="preserve">de donar compliment a les obligacions corresponents dins la </w:t>
      </w:r>
      <w:r w:rsidRPr="0000415E">
        <w:rPr>
          <w:rFonts w:ascii="Verdana" w:eastAsia="Verdana" w:hAnsi="Verdana" w:cs="Verdana"/>
          <w:b/>
          <w:szCs w:val="22"/>
          <w:lang w:eastAsia="en-US"/>
        </w:rPr>
        <w:t>Condició Especial</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d’Execució</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”Igualtat</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d’Oportunitats</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i</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no-discriminació</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de</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les</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persones</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 xml:space="preserve">LGTBQIA+”      </w:t>
      </w:r>
      <w:r w:rsidRPr="0000415E">
        <w:rPr>
          <w:rFonts w:ascii="Verdana" w:eastAsia="Verdana" w:hAnsi="Verdana" w:cs="Verdana"/>
          <w:b/>
          <w:spacing w:val="15"/>
          <w:szCs w:val="22"/>
          <w:lang w:eastAsia="en-US"/>
        </w:rPr>
        <w:t xml:space="preserve"> </w:t>
      </w:r>
      <w:r w:rsidRPr="0000415E">
        <w:rPr>
          <w:rFonts w:ascii="Verdana" w:eastAsia="Verdana" w:hAnsi="Verdana" w:cs="Verdana"/>
          <w:szCs w:val="22"/>
          <w:lang w:eastAsia="en-US"/>
        </w:rPr>
        <w:t xml:space="preserve">establerta     </w:t>
      </w:r>
      <w:r w:rsidRPr="0000415E">
        <w:rPr>
          <w:rFonts w:ascii="Verdana" w:eastAsia="Verdana" w:hAnsi="Verdana" w:cs="Verdana"/>
          <w:spacing w:val="68"/>
          <w:szCs w:val="22"/>
          <w:lang w:eastAsia="en-US"/>
        </w:rPr>
        <w:t xml:space="preserve"> </w:t>
      </w:r>
      <w:r w:rsidRPr="0000415E">
        <w:rPr>
          <w:rFonts w:ascii="Verdana" w:eastAsia="Verdana" w:hAnsi="Verdana" w:cs="Verdana"/>
          <w:szCs w:val="22"/>
          <w:lang w:eastAsia="en-US"/>
        </w:rPr>
        <w:t xml:space="preserve">en       el      </w:t>
      </w:r>
      <w:r w:rsidRPr="0000415E">
        <w:rPr>
          <w:rFonts w:ascii="Verdana" w:eastAsia="Verdana" w:hAnsi="Verdana" w:cs="Verdana"/>
          <w:spacing w:val="1"/>
          <w:szCs w:val="22"/>
          <w:lang w:eastAsia="en-US"/>
        </w:rPr>
        <w:t xml:space="preserve"> </w:t>
      </w:r>
      <w:r w:rsidRPr="0000415E">
        <w:rPr>
          <w:rFonts w:ascii="Verdana" w:eastAsia="Verdana" w:hAnsi="Verdana" w:cs="Verdana"/>
          <w:szCs w:val="22"/>
          <w:lang w:eastAsia="en-US"/>
        </w:rPr>
        <w:t xml:space="preserve">procediment     </w:t>
      </w:r>
      <w:r w:rsidRPr="0000415E">
        <w:rPr>
          <w:rFonts w:ascii="Verdana" w:eastAsia="Verdana" w:hAnsi="Verdana" w:cs="Verdana"/>
          <w:spacing w:val="70"/>
          <w:szCs w:val="22"/>
          <w:lang w:eastAsia="en-US"/>
        </w:rPr>
        <w:t xml:space="preserve"> </w:t>
      </w:r>
      <w:r w:rsidRPr="0000415E">
        <w:rPr>
          <w:rFonts w:ascii="Verdana" w:eastAsia="Verdana" w:hAnsi="Verdana" w:cs="Verdana"/>
          <w:szCs w:val="22"/>
          <w:lang w:eastAsia="en-US"/>
        </w:rPr>
        <w:t>d'adjudicaci</w:t>
      </w:r>
      <w:r>
        <w:rPr>
          <w:rFonts w:ascii="Verdana" w:eastAsia="Verdana" w:hAnsi="Verdana" w:cs="Verdana"/>
          <w:szCs w:val="22"/>
          <w:lang w:eastAsia="en-US"/>
        </w:rPr>
        <w:t>ó d</w:t>
      </w:r>
      <w:r w:rsidRPr="0000415E">
        <w:rPr>
          <w:rFonts w:ascii="Verdana" w:eastAsia="Verdana" w:hAnsi="Verdana" w:cs="Verdana"/>
          <w:szCs w:val="22"/>
          <w:lang w:eastAsia="en-US"/>
        </w:rPr>
        <w:t>e</w:t>
      </w:r>
      <w:r>
        <w:rPr>
          <w:rFonts w:ascii="Verdana" w:eastAsia="Verdana" w:hAnsi="Verdana" w:cs="Verdana"/>
          <w:szCs w:val="22"/>
          <w:lang w:eastAsia="en-US"/>
        </w:rPr>
        <w:t xml:space="preserve"> </w:t>
      </w:r>
      <w:r w:rsidRPr="0000415E">
        <w:rPr>
          <w:rFonts w:ascii="Verdana" w:eastAsia="Verdana" w:hAnsi="Verdana" w:cs="Verdana"/>
          <w:lang w:eastAsia="en-US"/>
        </w:rPr>
        <w:t>..................................................................</w:t>
      </w:r>
      <w:r w:rsidRPr="0000415E">
        <w:rPr>
          <w:rFonts w:ascii="Verdana" w:eastAsia="Verdana" w:hAnsi="Verdana" w:cs="Verdana"/>
          <w:spacing w:val="26"/>
          <w:lang w:eastAsia="en-US"/>
        </w:rPr>
        <w:t xml:space="preserve"> </w:t>
      </w:r>
      <w:r w:rsidRPr="0000415E">
        <w:rPr>
          <w:rFonts w:ascii="Verdana" w:eastAsia="Verdana" w:hAnsi="Verdana" w:cs="Verdana"/>
          <w:lang w:eastAsia="en-US"/>
        </w:rPr>
        <w:t>codi</w:t>
      </w:r>
      <w:r w:rsidRPr="0000415E">
        <w:rPr>
          <w:rFonts w:ascii="Verdana" w:eastAsia="Verdana" w:hAnsi="Verdana" w:cs="Verdana"/>
          <w:spacing w:val="26"/>
          <w:lang w:eastAsia="en-US"/>
        </w:rPr>
        <w:t xml:space="preserve"> </w:t>
      </w:r>
      <w:r w:rsidRPr="0000415E">
        <w:rPr>
          <w:rFonts w:ascii="Verdana" w:eastAsia="Verdana" w:hAnsi="Verdana" w:cs="Verdana"/>
          <w:lang w:eastAsia="en-US"/>
        </w:rPr>
        <w:t>de</w:t>
      </w:r>
      <w:r w:rsidRPr="0000415E">
        <w:rPr>
          <w:rFonts w:ascii="Verdana" w:eastAsia="Verdana" w:hAnsi="Verdana" w:cs="Verdana"/>
          <w:spacing w:val="25"/>
          <w:lang w:eastAsia="en-US"/>
        </w:rPr>
        <w:t xml:space="preserve"> </w:t>
      </w:r>
      <w:r w:rsidRPr="0000415E">
        <w:rPr>
          <w:rFonts w:ascii="Verdana" w:eastAsia="Verdana" w:hAnsi="Verdana" w:cs="Verdana"/>
          <w:lang w:eastAsia="en-US"/>
        </w:rPr>
        <w:t>Contracte</w:t>
      </w:r>
      <w:r w:rsidRPr="0000415E">
        <w:rPr>
          <w:rFonts w:ascii="Verdana" w:eastAsia="Verdana" w:hAnsi="Verdana" w:cs="Verdana"/>
          <w:lang w:eastAsia="en-US"/>
        </w:rPr>
        <w:tab/>
      </w:r>
      <w:r>
        <w:rPr>
          <w:rFonts w:ascii="Verdana" w:eastAsia="Verdana" w:hAnsi="Verdana" w:cs="Verdana"/>
          <w:lang w:eastAsia="en-US"/>
        </w:rPr>
        <w:t xml:space="preserve">, </w:t>
      </w:r>
      <w:r w:rsidRPr="0000415E">
        <w:rPr>
          <w:rFonts w:ascii="Verdana" w:eastAsia="Verdana" w:hAnsi="Verdana" w:cs="Verdana"/>
          <w:lang w:eastAsia="en-US"/>
        </w:rPr>
        <w:t>núm.</w:t>
      </w:r>
      <w:r w:rsidRPr="0000415E">
        <w:rPr>
          <w:rFonts w:ascii="Verdana" w:eastAsia="Verdana" w:hAnsi="Verdana" w:cs="Verdana"/>
          <w:spacing w:val="-4"/>
          <w:lang w:eastAsia="en-US"/>
        </w:rPr>
        <w:t xml:space="preserve"> </w:t>
      </w:r>
      <w:r w:rsidRPr="0000415E">
        <w:rPr>
          <w:rFonts w:ascii="Verdana" w:eastAsia="Verdana" w:hAnsi="Verdana" w:cs="Verdana"/>
          <w:lang w:eastAsia="en-US"/>
        </w:rPr>
        <w:t>Expedient</w:t>
      </w:r>
      <w:r w:rsidRPr="0000415E">
        <w:rPr>
          <w:rFonts w:ascii="Verdana" w:eastAsia="Verdana" w:hAnsi="Verdana" w:cs="Verdana"/>
          <w:spacing w:val="-3"/>
          <w:lang w:eastAsia="en-US"/>
        </w:rPr>
        <w:t xml:space="preserve"> </w:t>
      </w:r>
      <w:r w:rsidRPr="0000415E">
        <w:rPr>
          <w:rFonts w:ascii="Verdana" w:eastAsia="Verdana" w:hAnsi="Verdana" w:cs="Verdana"/>
          <w:lang w:eastAsia="en-US"/>
        </w:rPr>
        <w:t>.................</w:t>
      </w:r>
    </w:p>
    <w:p w14:paraId="059D2F4E" w14:textId="77777777" w:rsidR="0000415E" w:rsidRPr="0000415E" w:rsidRDefault="0000415E" w:rsidP="0000415E">
      <w:pPr>
        <w:widowControl w:val="0"/>
        <w:autoSpaceDE w:val="0"/>
        <w:autoSpaceDN w:val="0"/>
        <w:rPr>
          <w:rFonts w:ascii="Verdana" w:eastAsia="Verdana" w:hAnsi="Verdana" w:cs="Verdana"/>
          <w:sz w:val="24"/>
          <w:lang w:eastAsia="en-US"/>
        </w:rPr>
      </w:pPr>
    </w:p>
    <w:p w14:paraId="14221A68" w14:textId="77777777" w:rsidR="0000415E" w:rsidRPr="0000415E" w:rsidRDefault="0000415E" w:rsidP="0000415E">
      <w:pPr>
        <w:widowControl w:val="0"/>
        <w:autoSpaceDE w:val="0"/>
        <w:autoSpaceDN w:val="0"/>
        <w:spacing w:before="146"/>
        <w:ind w:left="1274" w:right="937"/>
        <w:jc w:val="center"/>
        <w:outlineLvl w:val="1"/>
        <w:rPr>
          <w:rFonts w:ascii="Verdana" w:eastAsia="Verdana" w:hAnsi="Verdana" w:cs="Verdana"/>
          <w:b/>
          <w:bCs/>
          <w:u w:color="000000"/>
          <w:lang w:eastAsia="en-US"/>
        </w:rPr>
      </w:pPr>
      <w:r w:rsidRPr="0000415E">
        <w:rPr>
          <w:rFonts w:ascii="Verdana" w:eastAsia="Verdana" w:hAnsi="Verdana" w:cs="Verdana"/>
          <w:b/>
          <w:bCs/>
          <w:u w:color="000000"/>
          <w:lang w:eastAsia="en-US"/>
        </w:rPr>
        <w:t>DECLARA</w:t>
      </w:r>
      <w:r w:rsidRPr="0000415E">
        <w:rPr>
          <w:rFonts w:ascii="Verdana" w:eastAsia="Verdana" w:hAnsi="Verdana" w:cs="Verdana"/>
          <w:b/>
          <w:bCs/>
          <w:spacing w:val="-5"/>
          <w:u w:color="000000"/>
          <w:lang w:eastAsia="en-US"/>
        </w:rPr>
        <w:t xml:space="preserve"> </w:t>
      </w:r>
      <w:r w:rsidRPr="0000415E">
        <w:rPr>
          <w:rFonts w:ascii="Verdana" w:eastAsia="Verdana" w:hAnsi="Verdana" w:cs="Verdana"/>
          <w:b/>
          <w:bCs/>
          <w:u w:color="000000"/>
          <w:lang w:eastAsia="en-US"/>
        </w:rPr>
        <w:t>SOTA</w:t>
      </w:r>
      <w:r w:rsidRPr="0000415E">
        <w:rPr>
          <w:rFonts w:ascii="Verdana" w:eastAsia="Verdana" w:hAnsi="Verdana" w:cs="Verdana"/>
          <w:b/>
          <w:bCs/>
          <w:spacing w:val="-5"/>
          <w:u w:color="000000"/>
          <w:lang w:eastAsia="en-US"/>
        </w:rPr>
        <w:t xml:space="preserve"> </w:t>
      </w:r>
      <w:r w:rsidRPr="0000415E">
        <w:rPr>
          <w:rFonts w:ascii="Verdana" w:eastAsia="Verdana" w:hAnsi="Verdana" w:cs="Verdana"/>
          <w:b/>
          <w:bCs/>
          <w:u w:color="000000"/>
          <w:lang w:eastAsia="en-US"/>
        </w:rPr>
        <w:t>LA</w:t>
      </w:r>
      <w:r w:rsidRPr="0000415E">
        <w:rPr>
          <w:rFonts w:ascii="Verdana" w:eastAsia="Verdana" w:hAnsi="Verdana" w:cs="Verdana"/>
          <w:b/>
          <w:bCs/>
          <w:spacing w:val="-4"/>
          <w:u w:color="000000"/>
          <w:lang w:eastAsia="en-US"/>
        </w:rPr>
        <w:t xml:space="preserve"> </w:t>
      </w:r>
      <w:r w:rsidRPr="0000415E">
        <w:rPr>
          <w:rFonts w:ascii="Verdana" w:eastAsia="Verdana" w:hAnsi="Verdana" w:cs="Verdana"/>
          <w:b/>
          <w:bCs/>
          <w:u w:color="000000"/>
          <w:lang w:eastAsia="en-US"/>
        </w:rPr>
        <w:t>SEVA</w:t>
      </w:r>
      <w:r w:rsidRPr="0000415E">
        <w:rPr>
          <w:rFonts w:ascii="Verdana" w:eastAsia="Verdana" w:hAnsi="Verdana" w:cs="Verdana"/>
          <w:b/>
          <w:bCs/>
          <w:spacing w:val="-5"/>
          <w:u w:color="000000"/>
          <w:lang w:eastAsia="en-US"/>
        </w:rPr>
        <w:t xml:space="preserve"> </w:t>
      </w:r>
      <w:r w:rsidRPr="0000415E">
        <w:rPr>
          <w:rFonts w:ascii="Verdana" w:eastAsia="Verdana" w:hAnsi="Verdana" w:cs="Verdana"/>
          <w:b/>
          <w:bCs/>
          <w:u w:color="000000"/>
          <w:lang w:eastAsia="en-US"/>
        </w:rPr>
        <w:t>RESPONSABILITAT</w:t>
      </w:r>
    </w:p>
    <w:p w14:paraId="7B5BB69C" w14:textId="77777777" w:rsidR="0000415E" w:rsidRPr="0000415E" w:rsidRDefault="0000415E" w:rsidP="0000415E">
      <w:pPr>
        <w:widowControl w:val="0"/>
        <w:autoSpaceDE w:val="0"/>
        <w:autoSpaceDN w:val="0"/>
        <w:rPr>
          <w:rFonts w:ascii="Verdana" w:eastAsia="Verdana" w:hAnsi="Verdana" w:cs="Verdana"/>
          <w:b/>
          <w:sz w:val="24"/>
          <w:lang w:eastAsia="en-US"/>
        </w:rPr>
      </w:pPr>
    </w:p>
    <w:p w14:paraId="08796CAC" w14:textId="77777777" w:rsidR="0000415E" w:rsidRPr="0000415E" w:rsidRDefault="0000415E" w:rsidP="00071305">
      <w:pPr>
        <w:widowControl w:val="0"/>
        <w:autoSpaceDE w:val="0"/>
        <w:autoSpaceDN w:val="0"/>
        <w:spacing w:before="195"/>
        <w:jc w:val="both"/>
        <w:rPr>
          <w:rFonts w:ascii="Verdana" w:eastAsia="Verdana" w:hAnsi="Verdana" w:cs="Verdana"/>
          <w:lang w:eastAsia="en-US"/>
        </w:rPr>
      </w:pPr>
      <w:r w:rsidRPr="0000415E">
        <w:rPr>
          <w:rFonts w:ascii="Verdana" w:eastAsia="Verdana" w:hAnsi="Verdana" w:cs="Verdana"/>
          <w:lang w:eastAsia="en-US"/>
        </w:rPr>
        <w:t>Que</w:t>
      </w:r>
      <w:r w:rsidRPr="0000415E">
        <w:rPr>
          <w:rFonts w:ascii="Verdana" w:eastAsia="Verdana" w:hAnsi="Verdana" w:cs="Verdana"/>
          <w:spacing w:val="-5"/>
          <w:lang w:eastAsia="en-US"/>
        </w:rPr>
        <w:t xml:space="preserve"> </w:t>
      </w:r>
      <w:r w:rsidRPr="0000415E">
        <w:rPr>
          <w:rFonts w:ascii="Verdana" w:eastAsia="Verdana" w:hAnsi="Verdana" w:cs="Verdana"/>
          <w:lang w:eastAsia="en-US"/>
        </w:rPr>
        <w:t>l’entitat</w:t>
      </w:r>
      <w:r w:rsidRPr="0000415E">
        <w:rPr>
          <w:rFonts w:ascii="Verdana" w:eastAsia="Verdana" w:hAnsi="Verdana" w:cs="Verdana"/>
          <w:spacing w:val="-3"/>
          <w:lang w:eastAsia="en-US"/>
        </w:rPr>
        <w:t xml:space="preserve"> </w:t>
      </w:r>
      <w:r w:rsidRPr="0000415E">
        <w:rPr>
          <w:rFonts w:ascii="Verdana" w:eastAsia="Verdana" w:hAnsi="Verdana" w:cs="Verdana"/>
          <w:lang w:eastAsia="en-US"/>
        </w:rPr>
        <w:t>que</w:t>
      </w:r>
      <w:r w:rsidRPr="0000415E">
        <w:rPr>
          <w:rFonts w:ascii="Verdana" w:eastAsia="Verdana" w:hAnsi="Verdana" w:cs="Verdana"/>
          <w:spacing w:val="-5"/>
          <w:lang w:eastAsia="en-US"/>
        </w:rPr>
        <w:t xml:space="preserve"> </w:t>
      </w:r>
      <w:r w:rsidRPr="0000415E">
        <w:rPr>
          <w:rFonts w:ascii="Verdana" w:eastAsia="Verdana" w:hAnsi="Verdana" w:cs="Verdana"/>
          <w:lang w:eastAsia="en-US"/>
        </w:rPr>
        <w:t>representa:</w:t>
      </w:r>
    </w:p>
    <w:p w14:paraId="354AA879" w14:textId="77777777" w:rsidR="0000415E" w:rsidRPr="0000415E" w:rsidRDefault="0000415E" w:rsidP="00071305">
      <w:pPr>
        <w:widowControl w:val="0"/>
        <w:autoSpaceDE w:val="0"/>
        <w:autoSpaceDN w:val="0"/>
        <w:spacing w:before="10"/>
        <w:rPr>
          <w:rFonts w:ascii="Verdana" w:eastAsia="Verdana" w:hAnsi="Verdana" w:cs="Verdana"/>
          <w:sz w:val="19"/>
          <w:lang w:eastAsia="en-US"/>
        </w:rPr>
      </w:pPr>
    </w:p>
    <w:p w14:paraId="0C2E0752" w14:textId="191A41D8" w:rsidR="0000415E" w:rsidRPr="0000415E" w:rsidRDefault="0000415E" w:rsidP="00071305">
      <w:pPr>
        <w:widowControl w:val="0"/>
        <w:autoSpaceDE w:val="0"/>
        <w:autoSpaceDN w:val="0"/>
        <w:spacing w:line="243" w:lineRule="exact"/>
        <w:jc w:val="both"/>
        <w:rPr>
          <w:rFonts w:ascii="Verdana" w:eastAsia="Verdana" w:hAnsi="Verdana" w:cs="Verdana"/>
          <w:szCs w:val="22"/>
          <w:lang w:eastAsia="en-US"/>
        </w:rPr>
      </w:pPr>
      <w:r w:rsidRPr="0000415E">
        <w:rPr>
          <w:rFonts w:ascii="Verdana" w:eastAsia="Verdana" w:hAnsi="Verdana" w:cs="Verdana"/>
          <w:szCs w:val="22"/>
          <w:lang w:eastAsia="en-US"/>
        </w:rPr>
        <w:t>Aporta</w:t>
      </w:r>
      <w:r w:rsidRPr="0000415E">
        <w:rPr>
          <w:rFonts w:ascii="Verdana" w:eastAsia="Verdana" w:hAnsi="Verdana" w:cs="Verdana"/>
          <w:spacing w:val="22"/>
          <w:szCs w:val="22"/>
          <w:lang w:eastAsia="en-US"/>
        </w:rPr>
        <w:t xml:space="preserve"> </w:t>
      </w:r>
      <w:r w:rsidRPr="0000415E">
        <w:rPr>
          <w:rFonts w:ascii="Verdana" w:eastAsia="Verdana" w:hAnsi="Verdana" w:cs="Verdana"/>
          <w:szCs w:val="22"/>
          <w:lang w:eastAsia="en-US"/>
        </w:rPr>
        <w:t>el</w:t>
      </w:r>
      <w:r w:rsidRPr="0000415E">
        <w:rPr>
          <w:rFonts w:ascii="Verdana" w:eastAsia="Verdana" w:hAnsi="Verdana" w:cs="Verdana"/>
          <w:spacing w:val="25"/>
          <w:szCs w:val="22"/>
          <w:lang w:eastAsia="en-US"/>
        </w:rPr>
        <w:t xml:space="preserve"> </w:t>
      </w:r>
      <w:r w:rsidRPr="0000415E">
        <w:rPr>
          <w:rFonts w:ascii="Verdana" w:eastAsia="Verdana" w:hAnsi="Verdana" w:cs="Verdana"/>
          <w:i/>
          <w:szCs w:val="22"/>
          <w:lang w:eastAsia="en-US"/>
        </w:rPr>
        <w:t>[protocol,</w:t>
      </w:r>
      <w:r w:rsidRPr="0000415E">
        <w:rPr>
          <w:rFonts w:ascii="Verdana" w:eastAsia="Verdana" w:hAnsi="Verdana" w:cs="Verdana"/>
          <w:i/>
          <w:spacing w:val="22"/>
          <w:szCs w:val="22"/>
          <w:lang w:eastAsia="en-US"/>
        </w:rPr>
        <w:t xml:space="preserve"> </w:t>
      </w:r>
      <w:r w:rsidRPr="0000415E">
        <w:rPr>
          <w:rFonts w:ascii="Verdana" w:eastAsia="Verdana" w:hAnsi="Verdana" w:cs="Verdana"/>
          <w:i/>
          <w:szCs w:val="22"/>
          <w:lang w:eastAsia="en-US"/>
        </w:rPr>
        <w:t>pla</w:t>
      </w:r>
      <w:r w:rsidRPr="0000415E">
        <w:rPr>
          <w:rFonts w:ascii="Verdana" w:eastAsia="Verdana" w:hAnsi="Verdana" w:cs="Verdana"/>
          <w:i/>
          <w:spacing w:val="24"/>
          <w:szCs w:val="22"/>
          <w:lang w:eastAsia="en-US"/>
        </w:rPr>
        <w:t xml:space="preserve"> </w:t>
      </w:r>
      <w:r w:rsidRPr="0000415E">
        <w:rPr>
          <w:rFonts w:ascii="Verdana" w:eastAsia="Verdana" w:hAnsi="Verdana" w:cs="Verdana"/>
          <w:i/>
          <w:szCs w:val="22"/>
          <w:lang w:eastAsia="en-US"/>
        </w:rPr>
        <w:t>d’actuació,</w:t>
      </w:r>
      <w:r w:rsidRPr="0000415E">
        <w:rPr>
          <w:rFonts w:ascii="Verdana" w:eastAsia="Verdana" w:hAnsi="Verdana" w:cs="Verdana"/>
          <w:i/>
          <w:spacing w:val="21"/>
          <w:szCs w:val="22"/>
          <w:lang w:eastAsia="en-US"/>
        </w:rPr>
        <w:t xml:space="preserve"> </w:t>
      </w:r>
      <w:r w:rsidRPr="0000415E">
        <w:rPr>
          <w:rFonts w:ascii="Verdana" w:eastAsia="Verdana" w:hAnsi="Verdana" w:cs="Verdana"/>
          <w:i/>
          <w:szCs w:val="22"/>
          <w:lang w:eastAsia="en-US"/>
        </w:rPr>
        <w:t>document]</w:t>
      </w:r>
      <w:r w:rsidRPr="0000415E">
        <w:rPr>
          <w:rFonts w:ascii="Verdana" w:eastAsia="Verdana" w:hAnsi="Verdana" w:cs="Verdana"/>
          <w:i/>
          <w:spacing w:val="28"/>
          <w:szCs w:val="22"/>
          <w:lang w:eastAsia="en-US"/>
        </w:rPr>
        <w:t xml:space="preserve"> </w:t>
      </w:r>
      <w:r w:rsidRPr="0000415E">
        <w:rPr>
          <w:rFonts w:ascii="Verdana" w:eastAsia="Verdana" w:hAnsi="Verdana" w:cs="Verdana"/>
          <w:szCs w:val="22"/>
          <w:lang w:eastAsia="en-US"/>
        </w:rPr>
        <w:t>.............................................</w:t>
      </w:r>
    </w:p>
    <w:p w14:paraId="5CDB94B4" w14:textId="77777777" w:rsidR="0000415E" w:rsidRPr="0000415E" w:rsidRDefault="0000415E" w:rsidP="00071305">
      <w:pPr>
        <w:widowControl w:val="0"/>
        <w:autoSpaceDE w:val="0"/>
        <w:autoSpaceDN w:val="0"/>
        <w:jc w:val="both"/>
        <w:rPr>
          <w:rFonts w:ascii="Verdana" w:eastAsia="Verdana" w:hAnsi="Verdana" w:cs="Verdana"/>
          <w:lang w:eastAsia="en-US"/>
        </w:rPr>
      </w:pPr>
      <w:r w:rsidRPr="0000415E">
        <w:rPr>
          <w:rFonts w:ascii="Verdana" w:eastAsia="Verdana" w:hAnsi="Verdana" w:cs="Verdana"/>
          <w:lang w:eastAsia="en-US"/>
        </w:rPr>
        <w:t>on es detallen les mesures que aplicarà en l’execució del contracte per garantir la</w:t>
      </w:r>
      <w:r w:rsidRPr="0000415E">
        <w:rPr>
          <w:rFonts w:ascii="Verdana" w:eastAsia="Verdana" w:hAnsi="Verdana" w:cs="Verdana"/>
          <w:spacing w:val="1"/>
          <w:lang w:eastAsia="en-US"/>
        </w:rPr>
        <w:t xml:space="preserve"> </w:t>
      </w:r>
      <w:r w:rsidRPr="0000415E">
        <w:rPr>
          <w:rFonts w:ascii="Verdana" w:eastAsia="Verdana" w:hAnsi="Verdana" w:cs="Verdana"/>
          <w:lang w:eastAsia="en-US"/>
        </w:rPr>
        <w:t>igualtat d’oportunitats i no-discriminació de les persones LGTBQIA+, incloent entre</w:t>
      </w:r>
      <w:r w:rsidRPr="0000415E">
        <w:rPr>
          <w:rFonts w:ascii="Verdana" w:eastAsia="Verdana" w:hAnsi="Verdana" w:cs="Verdana"/>
          <w:spacing w:val="1"/>
          <w:lang w:eastAsia="en-US"/>
        </w:rPr>
        <w:t xml:space="preserve"> </w:t>
      </w:r>
      <w:r w:rsidRPr="0000415E">
        <w:rPr>
          <w:rFonts w:ascii="Verdana" w:eastAsia="Verdana" w:hAnsi="Verdana" w:cs="Verdana"/>
          <w:lang w:eastAsia="en-US"/>
        </w:rPr>
        <w:t xml:space="preserve">elles </w:t>
      </w:r>
      <w:r w:rsidRPr="0000415E">
        <w:rPr>
          <w:rFonts w:ascii="Verdana" w:eastAsia="Verdana" w:hAnsi="Verdana" w:cs="Verdana"/>
          <w:b/>
          <w:lang w:eastAsia="en-US"/>
        </w:rPr>
        <w:t xml:space="preserve">la formació del personal </w:t>
      </w:r>
      <w:r w:rsidRPr="0000415E">
        <w:rPr>
          <w:rFonts w:ascii="Verdana" w:eastAsia="Verdana" w:hAnsi="Verdana" w:cs="Verdana"/>
          <w:lang w:eastAsia="en-US"/>
        </w:rPr>
        <w:t>adscrit a l’execució del contracte en continguts</w:t>
      </w:r>
      <w:r w:rsidRPr="0000415E">
        <w:rPr>
          <w:rFonts w:ascii="Verdana" w:eastAsia="Verdana" w:hAnsi="Verdana" w:cs="Verdana"/>
          <w:spacing w:val="1"/>
          <w:lang w:eastAsia="en-US"/>
        </w:rPr>
        <w:t xml:space="preserve"> </w:t>
      </w:r>
      <w:r w:rsidRPr="0000415E">
        <w:rPr>
          <w:rFonts w:ascii="Verdana" w:eastAsia="Verdana" w:hAnsi="Verdana" w:cs="Verdana"/>
          <w:lang w:eastAsia="en-US"/>
        </w:rPr>
        <w:t>relacionats amb la diversitat i les discriminacions que poden patir les persones per</w:t>
      </w:r>
      <w:r w:rsidRPr="0000415E">
        <w:rPr>
          <w:rFonts w:ascii="Verdana" w:eastAsia="Verdana" w:hAnsi="Verdana" w:cs="Verdana"/>
          <w:spacing w:val="1"/>
          <w:lang w:eastAsia="en-US"/>
        </w:rPr>
        <w:t xml:space="preserve"> </w:t>
      </w:r>
      <w:r w:rsidRPr="0000415E">
        <w:rPr>
          <w:rFonts w:ascii="Verdana" w:eastAsia="Verdana" w:hAnsi="Verdana" w:cs="Verdana"/>
          <w:lang w:eastAsia="en-US"/>
        </w:rPr>
        <w:t>motius</w:t>
      </w:r>
      <w:r w:rsidRPr="0000415E">
        <w:rPr>
          <w:rFonts w:ascii="Verdana" w:eastAsia="Verdana" w:hAnsi="Verdana" w:cs="Verdana"/>
          <w:spacing w:val="-3"/>
          <w:lang w:eastAsia="en-US"/>
        </w:rPr>
        <w:t xml:space="preserve"> </w:t>
      </w:r>
      <w:r w:rsidRPr="0000415E">
        <w:rPr>
          <w:rFonts w:ascii="Verdana" w:eastAsia="Verdana" w:hAnsi="Verdana" w:cs="Verdana"/>
          <w:lang w:eastAsia="en-US"/>
        </w:rPr>
        <w:t>d’orientació</w:t>
      </w:r>
      <w:r w:rsidRPr="0000415E">
        <w:rPr>
          <w:rFonts w:ascii="Verdana" w:eastAsia="Verdana" w:hAnsi="Verdana" w:cs="Verdana"/>
          <w:spacing w:val="-2"/>
          <w:lang w:eastAsia="en-US"/>
        </w:rPr>
        <w:t xml:space="preserve"> </w:t>
      </w:r>
      <w:r w:rsidRPr="0000415E">
        <w:rPr>
          <w:rFonts w:ascii="Verdana" w:eastAsia="Verdana" w:hAnsi="Verdana" w:cs="Verdana"/>
          <w:lang w:eastAsia="en-US"/>
        </w:rPr>
        <w:t>sexual,</w:t>
      </w:r>
      <w:r w:rsidRPr="0000415E">
        <w:rPr>
          <w:rFonts w:ascii="Verdana" w:eastAsia="Verdana" w:hAnsi="Verdana" w:cs="Verdana"/>
          <w:spacing w:val="-5"/>
          <w:lang w:eastAsia="en-US"/>
        </w:rPr>
        <w:t xml:space="preserve"> </w:t>
      </w:r>
      <w:r w:rsidRPr="0000415E">
        <w:rPr>
          <w:rFonts w:ascii="Verdana" w:eastAsia="Verdana" w:hAnsi="Verdana" w:cs="Verdana"/>
          <w:lang w:eastAsia="en-US"/>
        </w:rPr>
        <w:t>identitat de</w:t>
      </w:r>
      <w:r w:rsidRPr="0000415E">
        <w:rPr>
          <w:rFonts w:ascii="Verdana" w:eastAsia="Verdana" w:hAnsi="Verdana" w:cs="Verdana"/>
          <w:spacing w:val="-2"/>
          <w:lang w:eastAsia="en-US"/>
        </w:rPr>
        <w:t xml:space="preserve"> </w:t>
      </w:r>
      <w:r w:rsidRPr="0000415E">
        <w:rPr>
          <w:rFonts w:ascii="Verdana" w:eastAsia="Verdana" w:hAnsi="Verdana" w:cs="Verdana"/>
          <w:lang w:eastAsia="en-US"/>
        </w:rPr>
        <w:t>gènere</w:t>
      </w:r>
      <w:r w:rsidRPr="0000415E">
        <w:rPr>
          <w:rFonts w:ascii="Verdana" w:eastAsia="Verdana" w:hAnsi="Verdana" w:cs="Verdana"/>
          <w:spacing w:val="-1"/>
          <w:lang w:eastAsia="en-US"/>
        </w:rPr>
        <w:t xml:space="preserve"> </w:t>
      </w:r>
      <w:r w:rsidRPr="0000415E">
        <w:rPr>
          <w:rFonts w:ascii="Verdana" w:eastAsia="Verdana" w:hAnsi="Verdana" w:cs="Verdana"/>
          <w:lang w:eastAsia="en-US"/>
        </w:rPr>
        <w:t>i/o expressió</w:t>
      </w:r>
      <w:r w:rsidRPr="0000415E">
        <w:rPr>
          <w:rFonts w:ascii="Verdana" w:eastAsia="Verdana" w:hAnsi="Verdana" w:cs="Verdana"/>
          <w:spacing w:val="-2"/>
          <w:lang w:eastAsia="en-US"/>
        </w:rPr>
        <w:t xml:space="preserve"> </w:t>
      </w:r>
      <w:r w:rsidRPr="0000415E">
        <w:rPr>
          <w:rFonts w:ascii="Verdana" w:eastAsia="Verdana" w:hAnsi="Verdana" w:cs="Verdana"/>
          <w:lang w:eastAsia="en-US"/>
        </w:rPr>
        <w:t>de</w:t>
      </w:r>
      <w:r w:rsidRPr="0000415E">
        <w:rPr>
          <w:rFonts w:ascii="Verdana" w:eastAsia="Verdana" w:hAnsi="Verdana" w:cs="Verdana"/>
          <w:spacing w:val="-3"/>
          <w:lang w:eastAsia="en-US"/>
        </w:rPr>
        <w:t xml:space="preserve"> </w:t>
      </w:r>
      <w:r w:rsidRPr="0000415E">
        <w:rPr>
          <w:rFonts w:ascii="Verdana" w:eastAsia="Verdana" w:hAnsi="Verdana" w:cs="Verdana"/>
          <w:lang w:eastAsia="en-US"/>
        </w:rPr>
        <w:t>gènere</w:t>
      </w:r>
      <w:r w:rsidRPr="0000415E">
        <w:rPr>
          <w:rFonts w:ascii="Verdana" w:eastAsia="Verdana" w:hAnsi="Verdana" w:cs="Verdana"/>
          <w:spacing w:val="2"/>
          <w:lang w:eastAsia="en-US"/>
        </w:rPr>
        <w:t xml:space="preserve"> </w:t>
      </w:r>
      <w:r w:rsidRPr="0000415E">
        <w:rPr>
          <w:rFonts w:ascii="Verdana" w:eastAsia="Verdana" w:hAnsi="Verdana" w:cs="Verdana"/>
          <w:lang w:eastAsia="en-US"/>
        </w:rPr>
        <w:t>.</w:t>
      </w:r>
    </w:p>
    <w:p w14:paraId="6EE494E8" w14:textId="77777777" w:rsidR="0000415E" w:rsidRPr="0000415E" w:rsidRDefault="0000415E" w:rsidP="00071305">
      <w:pPr>
        <w:widowControl w:val="0"/>
        <w:autoSpaceDE w:val="0"/>
        <w:autoSpaceDN w:val="0"/>
        <w:spacing w:before="1"/>
        <w:rPr>
          <w:rFonts w:ascii="Verdana" w:eastAsia="Verdana" w:hAnsi="Verdana" w:cs="Verdana"/>
          <w:lang w:eastAsia="en-US"/>
        </w:rPr>
      </w:pPr>
    </w:p>
    <w:p w14:paraId="5231681D" w14:textId="77777777" w:rsidR="0000415E" w:rsidRPr="0000415E" w:rsidRDefault="0000415E" w:rsidP="00071305">
      <w:pPr>
        <w:widowControl w:val="0"/>
        <w:autoSpaceDE w:val="0"/>
        <w:autoSpaceDN w:val="0"/>
        <w:jc w:val="both"/>
        <w:rPr>
          <w:rFonts w:ascii="Verdana" w:eastAsia="Verdana" w:hAnsi="Verdana" w:cs="Verdana"/>
          <w:lang w:eastAsia="en-US"/>
        </w:rPr>
      </w:pPr>
      <w:r w:rsidRPr="0000415E">
        <w:rPr>
          <w:rFonts w:ascii="Verdana" w:eastAsia="Verdana" w:hAnsi="Verdana" w:cs="Verdana"/>
          <w:lang w:eastAsia="en-US"/>
        </w:rPr>
        <w:t>I</w:t>
      </w:r>
      <w:r w:rsidRPr="0000415E">
        <w:rPr>
          <w:rFonts w:ascii="Verdana" w:eastAsia="Verdana" w:hAnsi="Verdana" w:cs="Verdana"/>
          <w:spacing w:val="-6"/>
          <w:lang w:eastAsia="en-US"/>
        </w:rPr>
        <w:t xml:space="preserve"> </w:t>
      </w:r>
      <w:r w:rsidRPr="0000415E">
        <w:rPr>
          <w:rFonts w:ascii="Verdana" w:eastAsia="Verdana" w:hAnsi="Verdana" w:cs="Verdana"/>
          <w:lang w:eastAsia="en-US"/>
        </w:rPr>
        <w:t>garanteix</w:t>
      </w:r>
      <w:r w:rsidRPr="0000415E">
        <w:rPr>
          <w:rFonts w:ascii="Verdana" w:eastAsia="Verdana" w:hAnsi="Verdana" w:cs="Verdana"/>
          <w:spacing w:val="-3"/>
          <w:lang w:eastAsia="en-US"/>
        </w:rPr>
        <w:t xml:space="preserve"> </w:t>
      </w:r>
      <w:r w:rsidRPr="0000415E">
        <w:rPr>
          <w:rFonts w:ascii="Verdana" w:eastAsia="Verdana" w:hAnsi="Verdana" w:cs="Verdana"/>
          <w:lang w:eastAsia="en-US"/>
        </w:rPr>
        <w:t>que</w:t>
      </w:r>
      <w:r w:rsidRPr="0000415E">
        <w:rPr>
          <w:rFonts w:ascii="Verdana" w:eastAsia="Verdana" w:hAnsi="Verdana" w:cs="Verdana"/>
          <w:spacing w:val="-2"/>
          <w:lang w:eastAsia="en-US"/>
        </w:rPr>
        <w:t xml:space="preserve"> </w:t>
      </w:r>
      <w:r w:rsidRPr="0000415E">
        <w:rPr>
          <w:rFonts w:ascii="Verdana" w:eastAsia="Verdana" w:hAnsi="Verdana" w:cs="Verdana"/>
          <w:lang w:eastAsia="en-US"/>
        </w:rPr>
        <w:t>el personal</w:t>
      </w:r>
      <w:r w:rsidRPr="0000415E">
        <w:rPr>
          <w:rFonts w:ascii="Verdana" w:eastAsia="Verdana" w:hAnsi="Verdana" w:cs="Verdana"/>
          <w:spacing w:val="-2"/>
          <w:lang w:eastAsia="en-US"/>
        </w:rPr>
        <w:t xml:space="preserve"> </w:t>
      </w:r>
      <w:r w:rsidRPr="0000415E">
        <w:rPr>
          <w:rFonts w:ascii="Verdana" w:eastAsia="Verdana" w:hAnsi="Verdana" w:cs="Verdana"/>
          <w:lang w:eastAsia="en-US"/>
        </w:rPr>
        <w:t>laboral adscrit</w:t>
      </w:r>
      <w:r w:rsidRPr="0000415E">
        <w:rPr>
          <w:rFonts w:ascii="Verdana" w:eastAsia="Verdana" w:hAnsi="Verdana" w:cs="Verdana"/>
          <w:spacing w:val="-2"/>
          <w:lang w:eastAsia="en-US"/>
        </w:rPr>
        <w:t xml:space="preserve"> </w:t>
      </w:r>
      <w:r w:rsidRPr="0000415E">
        <w:rPr>
          <w:rFonts w:ascii="Verdana" w:eastAsia="Verdana" w:hAnsi="Verdana" w:cs="Verdana"/>
          <w:lang w:eastAsia="en-US"/>
        </w:rPr>
        <w:t>a</w:t>
      </w:r>
      <w:r w:rsidRPr="0000415E">
        <w:rPr>
          <w:rFonts w:ascii="Verdana" w:eastAsia="Verdana" w:hAnsi="Verdana" w:cs="Verdana"/>
          <w:spacing w:val="-3"/>
          <w:lang w:eastAsia="en-US"/>
        </w:rPr>
        <w:t xml:space="preserve"> </w:t>
      </w:r>
      <w:r w:rsidRPr="0000415E">
        <w:rPr>
          <w:rFonts w:ascii="Verdana" w:eastAsia="Verdana" w:hAnsi="Verdana" w:cs="Verdana"/>
          <w:lang w:eastAsia="en-US"/>
        </w:rPr>
        <w:t>l’execució</w:t>
      </w:r>
      <w:r w:rsidRPr="0000415E">
        <w:rPr>
          <w:rFonts w:ascii="Verdana" w:eastAsia="Verdana" w:hAnsi="Verdana" w:cs="Verdana"/>
          <w:spacing w:val="-5"/>
          <w:lang w:eastAsia="en-US"/>
        </w:rPr>
        <w:t xml:space="preserve"> </w:t>
      </w:r>
      <w:r w:rsidRPr="0000415E">
        <w:rPr>
          <w:rFonts w:ascii="Verdana" w:eastAsia="Verdana" w:hAnsi="Verdana" w:cs="Verdana"/>
          <w:lang w:eastAsia="en-US"/>
        </w:rPr>
        <w:t>del contracte:</w:t>
      </w:r>
    </w:p>
    <w:p w14:paraId="4C7406A9" w14:textId="77777777" w:rsidR="0000415E" w:rsidRPr="0000415E" w:rsidRDefault="0000415E" w:rsidP="00071305">
      <w:pPr>
        <w:widowControl w:val="0"/>
        <w:autoSpaceDE w:val="0"/>
        <w:autoSpaceDN w:val="0"/>
        <w:spacing w:before="11"/>
        <w:rPr>
          <w:rFonts w:ascii="Verdana" w:eastAsia="Verdana" w:hAnsi="Verdana" w:cs="Verdana"/>
          <w:sz w:val="11"/>
          <w:lang w:eastAsia="en-US"/>
        </w:rPr>
      </w:pPr>
    </w:p>
    <w:p w14:paraId="1A307157" w14:textId="31475F0E" w:rsidR="0000415E" w:rsidRPr="0000415E" w:rsidRDefault="0000415E" w:rsidP="00071305">
      <w:pPr>
        <w:widowControl w:val="0"/>
        <w:autoSpaceDE w:val="0"/>
        <w:autoSpaceDN w:val="0"/>
        <w:spacing w:before="100"/>
        <w:ind w:hanging="24"/>
        <w:jc w:val="both"/>
        <w:rPr>
          <w:rFonts w:ascii="Verdana" w:eastAsia="Verdana" w:hAnsi="Verdana" w:cs="Verdana"/>
          <w:lang w:eastAsia="en-US"/>
        </w:rPr>
      </w:pPr>
      <w:r>
        <w:rPr>
          <w:rFonts w:ascii="Verdana" w:eastAsia="Verdana" w:hAnsi="Verdana" w:cs="Verdana"/>
          <w:noProof/>
        </w:rPr>
        <mc:AlternateContent>
          <mc:Choice Requires="wps">
            <w:drawing>
              <wp:anchor distT="0" distB="0" distL="114300" distR="114300" simplePos="0" relativeHeight="251663360" behindDoc="0" locked="0" layoutInCell="1" allowOverlap="1" wp14:anchorId="499B02BB" wp14:editId="559E3440">
                <wp:simplePos x="0" y="0"/>
                <wp:positionH relativeFrom="page">
                  <wp:posOffset>1184275</wp:posOffset>
                </wp:positionH>
                <wp:positionV relativeFrom="paragraph">
                  <wp:posOffset>76835</wp:posOffset>
                </wp:positionV>
                <wp:extent cx="125095" cy="125095"/>
                <wp:effectExtent l="0" t="0" r="0"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7458F" id="Rectangle 18" o:spid="_x0000_s1026" style="position:absolute;margin-left:93.25pt;margin-top:6.05pt;width:9.85pt;height:9.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" filled="f" strokeweight=".72pt">
                <w10:wrap anchorx="page"/>
              </v:rect>
            </w:pict>
          </mc:Fallback>
        </mc:AlternateContent>
      </w:r>
      <w:r w:rsidRPr="0000415E">
        <w:rPr>
          <w:rFonts w:ascii="Verdana" w:eastAsia="Verdana" w:hAnsi="Verdana" w:cs="Verdana"/>
          <w:lang w:eastAsia="en-US"/>
        </w:rPr>
        <w:t>Ha rebut la següent formació</w:t>
      </w:r>
      <w:r w:rsidRPr="0000415E">
        <w:rPr>
          <w:rFonts w:ascii="Verdana" w:eastAsia="Verdana" w:hAnsi="Verdana" w:cs="Verdana"/>
          <w:spacing w:val="1"/>
          <w:lang w:eastAsia="en-US"/>
        </w:rPr>
        <w:t xml:space="preserve"> </w:t>
      </w:r>
      <w:r w:rsidRPr="0000415E">
        <w:rPr>
          <w:rFonts w:ascii="Verdana" w:eastAsia="Verdana" w:hAnsi="Verdana" w:cs="Verdana"/>
          <w:lang w:eastAsia="en-US"/>
        </w:rPr>
        <w:t>en continguts relacionats amb la diversitat i les</w:t>
      </w:r>
      <w:r w:rsidRPr="0000415E">
        <w:rPr>
          <w:rFonts w:ascii="Verdana" w:eastAsia="Verdana" w:hAnsi="Verdana" w:cs="Verdana"/>
          <w:spacing w:val="1"/>
          <w:lang w:eastAsia="en-US"/>
        </w:rPr>
        <w:t xml:space="preserve"> </w:t>
      </w:r>
      <w:r w:rsidRPr="0000415E">
        <w:rPr>
          <w:rFonts w:ascii="Verdana" w:eastAsia="Verdana" w:hAnsi="Verdana" w:cs="Verdana"/>
          <w:lang w:eastAsia="en-US"/>
        </w:rPr>
        <w:t>discriminacions que poden patir les persones per motius d’orientació sexual,</w:t>
      </w:r>
      <w:r w:rsidRPr="0000415E">
        <w:rPr>
          <w:rFonts w:ascii="Verdana" w:eastAsia="Verdana" w:hAnsi="Verdana" w:cs="Verdana"/>
          <w:spacing w:val="1"/>
          <w:lang w:eastAsia="en-US"/>
        </w:rPr>
        <w:t xml:space="preserve"> </w:t>
      </w:r>
      <w:r w:rsidRPr="0000415E">
        <w:rPr>
          <w:rFonts w:ascii="Verdana" w:eastAsia="Verdana" w:hAnsi="Verdana" w:cs="Verdana"/>
          <w:lang w:eastAsia="en-US"/>
        </w:rPr>
        <w:t>identitat</w:t>
      </w:r>
      <w:r w:rsidRPr="0000415E">
        <w:rPr>
          <w:rFonts w:ascii="Verdana" w:eastAsia="Verdana" w:hAnsi="Verdana" w:cs="Verdana"/>
          <w:spacing w:val="-4"/>
          <w:lang w:eastAsia="en-US"/>
        </w:rPr>
        <w:t xml:space="preserve"> </w:t>
      </w:r>
      <w:r w:rsidRPr="0000415E">
        <w:rPr>
          <w:rFonts w:ascii="Verdana" w:eastAsia="Verdana" w:hAnsi="Verdana" w:cs="Verdana"/>
          <w:lang w:eastAsia="en-US"/>
        </w:rPr>
        <w:t>de</w:t>
      </w:r>
      <w:r w:rsidRPr="0000415E">
        <w:rPr>
          <w:rFonts w:ascii="Verdana" w:eastAsia="Verdana" w:hAnsi="Verdana" w:cs="Verdana"/>
          <w:spacing w:val="-5"/>
          <w:lang w:eastAsia="en-US"/>
        </w:rPr>
        <w:t xml:space="preserve"> </w:t>
      </w:r>
      <w:r w:rsidRPr="0000415E">
        <w:rPr>
          <w:rFonts w:ascii="Verdana" w:eastAsia="Verdana" w:hAnsi="Verdana" w:cs="Verdana"/>
          <w:lang w:eastAsia="en-US"/>
        </w:rPr>
        <w:t>gènere</w:t>
      </w:r>
      <w:r w:rsidRPr="0000415E">
        <w:rPr>
          <w:rFonts w:ascii="Verdana" w:eastAsia="Verdana" w:hAnsi="Verdana" w:cs="Verdana"/>
          <w:spacing w:val="-5"/>
          <w:lang w:eastAsia="en-US"/>
        </w:rPr>
        <w:t xml:space="preserve"> </w:t>
      </w:r>
      <w:r w:rsidRPr="0000415E">
        <w:rPr>
          <w:rFonts w:ascii="Verdana" w:eastAsia="Verdana" w:hAnsi="Verdana" w:cs="Verdana"/>
          <w:lang w:eastAsia="en-US"/>
        </w:rPr>
        <w:t>i/o</w:t>
      </w:r>
      <w:r w:rsidRPr="0000415E">
        <w:rPr>
          <w:rFonts w:ascii="Verdana" w:eastAsia="Verdana" w:hAnsi="Verdana" w:cs="Verdana"/>
          <w:spacing w:val="-5"/>
          <w:lang w:eastAsia="en-US"/>
        </w:rPr>
        <w:t xml:space="preserve"> </w:t>
      </w:r>
      <w:r w:rsidRPr="0000415E">
        <w:rPr>
          <w:rFonts w:ascii="Verdana" w:eastAsia="Verdana" w:hAnsi="Verdana" w:cs="Verdana"/>
          <w:lang w:eastAsia="en-US"/>
        </w:rPr>
        <w:t>expressió</w:t>
      </w:r>
      <w:r w:rsidRPr="0000415E">
        <w:rPr>
          <w:rFonts w:ascii="Verdana" w:eastAsia="Verdana" w:hAnsi="Verdana" w:cs="Verdana"/>
          <w:spacing w:val="-5"/>
          <w:lang w:eastAsia="en-US"/>
        </w:rPr>
        <w:t xml:space="preserve"> </w:t>
      </w:r>
      <w:r w:rsidRPr="0000415E">
        <w:rPr>
          <w:rFonts w:ascii="Verdana" w:eastAsia="Verdana" w:hAnsi="Verdana" w:cs="Verdana"/>
          <w:lang w:eastAsia="en-US"/>
        </w:rPr>
        <w:t>de</w:t>
      </w:r>
      <w:r w:rsidRPr="0000415E">
        <w:rPr>
          <w:rFonts w:ascii="Verdana" w:eastAsia="Verdana" w:hAnsi="Verdana" w:cs="Verdana"/>
          <w:spacing w:val="-5"/>
          <w:lang w:eastAsia="en-US"/>
        </w:rPr>
        <w:t xml:space="preserve"> </w:t>
      </w:r>
      <w:r w:rsidRPr="0000415E">
        <w:rPr>
          <w:rFonts w:ascii="Verdana" w:eastAsia="Verdana" w:hAnsi="Verdana" w:cs="Verdana"/>
          <w:lang w:eastAsia="en-US"/>
        </w:rPr>
        <w:t>gènere</w:t>
      </w:r>
      <w:r w:rsidRPr="0000415E">
        <w:rPr>
          <w:rFonts w:ascii="Verdana" w:eastAsia="Verdana" w:hAnsi="Verdana" w:cs="Verdana"/>
          <w:spacing w:val="-2"/>
          <w:lang w:eastAsia="en-US"/>
        </w:rPr>
        <w:t xml:space="preserve"> </w:t>
      </w:r>
      <w:r w:rsidRPr="0000415E">
        <w:rPr>
          <w:rFonts w:ascii="Verdana" w:eastAsia="Verdana" w:hAnsi="Verdana" w:cs="Verdana"/>
          <w:lang w:eastAsia="en-US"/>
        </w:rPr>
        <w:t>................................................</w:t>
      </w:r>
    </w:p>
    <w:p w14:paraId="4F78D851" w14:textId="77777777" w:rsidR="0000415E" w:rsidRPr="0000415E" w:rsidRDefault="0000415E" w:rsidP="00071305">
      <w:pPr>
        <w:widowControl w:val="0"/>
        <w:autoSpaceDE w:val="0"/>
        <w:autoSpaceDN w:val="0"/>
        <w:spacing w:before="9"/>
        <w:rPr>
          <w:rFonts w:ascii="Verdana" w:eastAsia="Verdana" w:hAnsi="Verdana" w:cs="Verdana"/>
          <w:sz w:val="11"/>
          <w:lang w:eastAsia="en-US"/>
        </w:rPr>
      </w:pPr>
    </w:p>
    <w:p w14:paraId="6A0F80BA" w14:textId="4D3E1456" w:rsidR="0000415E" w:rsidRPr="0000415E" w:rsidRDefault="0000415E" w:rsidP="00071305">
      <w:pPr>
        <w:widowControl w:val="0"/>
        <w:autoSpaceDE w:val="0"/>
        <w:autoSpaceDN w:val="0"/>
        <w:spacing w:before="100" w:line="243" w:lineRule="exact"/>
        <w:jc w:val="both"/>
        <w:rPr>
          <w:rFonts w:ascii="Verdana" w:eastAsia="Verdana" w:hAnsi="Verdana" w:cs="Verdana"/>
          <w:lang w:eastAsia="en-US"/>
        </w:rPr>
      </w:pPr>
      <w:r>
        <w:rPr>
          <w:rFonts w:ascii="Verdana" w:eastAsia="Verdana" w:hAnsi="Verdana" w:cs="Verdana"/>
          <w:noProof/>
        </w:rPr>
        <mc:AlternateContent>
          <mc:Choice Requires="wps">
            <w:drawing>
              <wp:anchor distT="0" distB="0" distL="114300" distR="114300" simplePos="0" relativeHeight="251664384" behindDoc="0" locked="0" layoutInCell="1" allowOverlap="1" wp14:anchorId="5AC49B7F" wp14:editId="23D67F77">
                <wp:simplePos x="0" y="0"/>
                <wp:positionH relativeFrom="page">
                  <wp:posOffset>1184275</wp:posOffset>
                </wp:positionH>
                <wp:positionV relativeFrom="paragraph">
                  <wp:posOffset>76835</wp:posOffset>
                </wp:positionV>
                <wp:extent cx="125095" cy="125095"/>
                <wp:effectExtent l="0" t="0" r="0"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B0E69" id="Rectangle 17" o:spid="_x0000_s1026" style="position:absolute;margin-left:93.25pt;margin-top:6.05pt;width:9.85pt;height:9.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" filled="f" strokeweight=".72pt">
                <w10:wrap anchorx="page"/>
              </v:rect>
            </w:pict>
          </mc:Fallback>
        </mc:AlternateContent>
      </w:r>
      <w:r w:rsidRPr="0000415E">
        <w:rPr>
          <w:rFonts w:ascii="Verdana" w:eastAsia="Verdana" w:hAnsi="Verdana" w:cs="Verdana"/>
          <w:lang w:eastAsia="en-US"/>
        </w:rPr>
        <w:t>Rebrà</w:t>
      </w:r>
      <w:r w:rsidRPr="0000415E">
        <w:rPr>
          <w:rFonts w:ascii="Verdana" w:eastAsia="Verdana" w:hAnsi="Verdana" w:cs="Verdana"/>
          <w:spacing w:val="134"/>
          <w:lang w:eastAsia="en-US"/>
        </w:rPr>
        <w:t xml:space="preserve"> </w:t>
      </w:r>
      <w:r w:rsidRPr="0000415E">
        <w:rPr>
          <w:rFonts w:ascii="Verdana" w:eastAsia="Verdana" w:hAnsi="Verdana" w:cs="Verdana"/>
          <w:lang w:eastAsia="en-US"/>
        </w:rPr>
        <w:t>la</w:t>
      </w:r>
      <w:r w:rsidRPr="0000415E">
        <w:rPr>
          <w:rFonts w:ascii="Verdana" w:eastAsia="Verdana" w:hAnsi="Verdana" w:cs="Verdana"/>
          <w:spacing w:val="135"/>
          <w:lang w:eastAsia="en-US"/>
        </w:rPr>
        <w:t xml:space="preserve"> </w:t>
      </w:r>
      <w:r w:rsidRPr="0000415E">
        <w:rPr>
          <w:rFonts w:ascii="Verdana" w:eastAsia="Verdana" w:hAnsi="Verdana" w:cs="Verdana"/>
          <w:lang w:eastAsia="en-US"/>
        </w:rPr>
        <w:t>formació</w:t>
      </w:r>
      <w:r w:rsidRPr="0000415E">
        <w:rPr>
          <w:rFonts w:ascii="Verdana" w:eastAsia="Verdana" w:hAnsi="Verdana" w:cs="Verdana"/>
          <w:spacing w:val="133"/>
          <w:lang w:eastAsia="en-US"/>
        </w:rPr>
        <w:t xml:space="preserve"> </w:t>
      </w:r>
      <w:r w:rsidRPr="0000415E">
        <w:rPr>
          <w:rFonts w:ascii="Verdana" w:eastAsia="Verdana" w:hAnsi="Verdana" w:cs="Verdana"/>
          <w:lang w:eastAsia="en-US"/>
        </w:rPr>
        <w:t>......................................................,</w:t>
      </w:r>
      <w:r w:rsidRPr="0000415E">
        <w:rPr>
          <w:rFonts w:ascii="Verdana" w:eastAsia="Verdana" w:hAnsi="Verdana" w:cs="Verdana"/>
          <w:spacing w:val="135"/>
          <w:lang w:eastAsia="en-US"/>
        </w:rPr>
        <w:t xml:space="preserve"> </w:t>
      </w:r>
      <w:r w:rsidRPr="0000415E">
        <w:rPr>
          <w:rFonts w:ascii="Verdana" w:eastAsia="Verdana" w:hAnsi="Verdana" w:cs="Verdana"/>
          <w:lang w:eastAsia="en-US"/>
        </w:rPr>
        <w:t>durant</w:t>
      </w:r>
      <w:r w:rsidRPr="0000415E">
        <w:rPr>
          <w:rFonts w:ascii="Verdana" w:eastAsia="Verdana" w:hAnsi="Verdana" w:cs="Verdana"/>
          <w:spacing w:val="134"/>
          <w:lang w:eastAsia="en-US"/>
        </w:rPr>
        <w:t xml:space="preserve"> </w:t>
      </w:r>
      <w:r w:rsidRPr="0000415E">
        <w:rPr>
          <w:rFonts w:ascii="Verdana" w:eastAsia="Verdana" w:hAnsi="Verdana" w:cs="Verdana"/>
          <w:lang w:eastAsia="en-US"/>
        </w:rPr>
        <w:t>els</w:t>
      </w:r>
    </w:p>
    <w:p w14:paraId="6FCA4F96" w14:textId="77777777" w:rsidR="0000415E" w:rsidRPr="0000415E" w:rsidRDefault="0000415E" w:rsidP="00071305">
      <w:pPr>
        <w:widowControl w:val="0"/>
        <w:autoSpaceDE w:val="0"/>
        <w:autoSpaceDN w:val="0"/>
        <w:jc w:val="both"/>
        <w:rPr>
          <w:rFonts w:ascii="Verdana" w:eastAsia="Verdana" w:hAnsi="Verdana" w:cs="Verdana"/>
          <w:lang w:eastAsia="en-US"/>
        </w:rPr>
      </w:pPr>
      <w:r w:rsidRPr="0000415E">
        <w:rPr>
          <w:rFonts w:ascii="Verdana" w:eastAsia="Verdana" w:hAnsi="Verdana" w:cs="Verdana"/>
          <w:lang w:eastAsia="en-US"/>
        </w:rPr>
        <w:t>primers mesos d’execució del contracte, en continguts relacionats amb la</w:t>
      </w:r>
      <w:r w:rsidRPr="0000415E">
        <w:rPr>
          <w:rFonts w:ascii="Verdana" w:eastAsia="Verdana" w:hAnsi="Verdana" w:cs="Verdana"/>
          <w:spacing w:val="1"/>
          <w:lang w:eastAsia="en-US"/>
        </w:rPr>
        <w:t xml:space="preserve"> </w:t>
      </w:r>
      <w:r w:rsidRPr="0000415E">
        <w:rPr>
          <w:rFonts w:ascii="Verdana" w:eastAsia="Verdana" w:hAnsi="Verdana" w:cs="Verdana"/>
          <w:lang w:eastAsia="en-US"/>
        </w:rPr>
        <w:t>diversitat</w:t>
      </w:r>
      <w:r w:rsidRPr="0000415E">
        <w:rPr>
          <w:rFonts w:ascii="Verdana" w:eastAsia="Verdana" w:hAnsi="Verdana" w:cs="Verdana"/>
          <w:spacing w:val="1"/>
          <w:lang w:eastAsia="en-US"/>
        </w:rPr>
        <w:t xml:space="preserve"> </w:t>
      </w:r>
      <w:r w:rsidRPr="0000415E">
        <w:rPr>
          <w:rFonts w:ascii="Verdana" w:eastAsia="Verdana" w:hAnsi="Verdana" w:cs="Verdana"/>
          <w:lang w:eastAsia="en-US"/>
        </w:rPr>
        <w:t>i</w:t>
      </w:r>
      <w:r w:rsidRPr="0000415E">
        <w:rPr>
          <w:rFonts w:ascii="Verdana" w:eastAsia="Verdana" w:hAnsi="Verdana" w:cs="Verdana"/>
          <w:spacing w:val="1"/>
          <w:lang w:eastAsia="en-US"/>
        </w:rPr>
        <w:t xml:space="preserve"> </w:t>
      </w:r>
      <w:r w:rsidRPr="0000415E">
        <w:rPr>
          <w:rFonts w:ascii="Verdana" w:eastAsia="Verdana" w:hAnsi="Verdana" w:cs="Verdana"/>
          <w:lang w:eastAsia="en-US"/>
        </w:rPr>
        <w:t>les</w:t>
      </w:r>
      <w:r w:rsidRPr="0000415E">
        <w:rPr>
          <w:rFonts w:ascii="Verdana" w:eastAsia="Verdana" w:hAnsi="Verdana" w:cs="Verdana"/>
          <w:spacing w:val="1"/>
          <w:lang w:eastAsia="en-US"/>
        </w:rPr>
        <w:t xml:space="preserve"> </w:t>
      </w:r>
      <w:r w:rsidRPr="0000415E">
        <w:rPr>
          <w:rFonts w:ascii="Verdana" w:eastAsia="Verdana" w:hAnsi="Verdana" w:cs="Verdana"/>
          <w:lang w:eastAsia="en-US"/>
        </w:rPr>
        <w:t>discriminacions</w:t>
      </w:r>
      <w:r w:rsidRPr="0000415E">
        <w:rPr>
          <w:rFonts w:ascii="Verdana" w:eastAsia="Verdana" w:hAnsi="Verdana" w:cs="Verdana"/>
          <w:spacing w:val="1"/>
          <w:lang w:eastAsia="en-US"/>
        </w:rPr>
        <w:t xml:space="preserve"> </w:t>
      </w:r>
      <w:r w:rsidRPr="0000415E">
        <w:rPr>
          <w:rFonts w:ascii="Verdana" w:eastAsia="Verdana" w:hAnsi="Verdana" w:cs="Verdana"/>
          <w:lang w:eastAsia="en-US"/>
        </w:rPr>
        <w:t>que</w:t>
      </w:r>
      <w:r w:rsidRPr="0000415E">
        <w:rPr>
          <w:rFonts w:ascii="Verdana" w:eastAsia="Verdana" w:hAnsi="Verdana" w:cs="Verdana"/>
          <w:spacing w:val="1"/>
          <w:lang w:eastAsia="en-US"/>
        </w:rPr>
        <w:t xml:space="preserve"> </w:t>
      </w:r>
      <w:r w:rsidRPr="0000415E">
        <w:rPr>
          <w:rFonts w:ascii="Verdana" w:eastAsia="Verdana" w:hAnsi="Verdana" w:cs="Verdana"/>
          <w:lang w:eastAsia="en-US"/>
        </w:rPr>
        <w:t>poden</w:t>
      </w:r>
      <w:r w:rsidRPr="0000415E">
        <w:rPr>
          <w:rFonts w:ascii="Verdana" w:eastAsia="Verdana" w:hAnsi="Verdana" w:cs="Verdana"/>
          <w:spacing w:val="1"/>
          <w:lang w:eastAsia="en-US"/>
        </w:rPr>
        <w:t xml:space="preserve"> </w:t>
      </w:r>
      <w:r w:rsidRPr="0000415E">
        <w:rPr>
          <w:rFonts w:ascii="Verdana" w:eastAsia="Verdana" w:hAnsi="Verdana" w:cs="Verdana"/>
          <w:lang w:eastAsia="en-US"/>
        </w:rPr>
        <w:t>patir</w:t>
      </w:r>
      <w:r w:rsidRPr="0000415E">
        <w:rPr>
          <w:rFonts w:ascii="Verdana" w:eastAsia="Verdana" w:hAnsi="Verdana" w:cs="Verdana"/>
          <w:spacing w:val="1"/>
          <w:lang w:eastAsia="en-US"/>
        </w:rPr>
        <w:t xml:space="preserve"> </w:t>
      </w:r>
      <w:r w:rsidRPr="0000415E">
        <w:rPr>
          <w:rFonts w:ascii="Verdana" w:eastAsia="Verdana" w:hAnsi="Verdana" w:cs="Verdana"/>
          <w:lang w:eastAsia="en-US"/>
        </w:rPr>
        <w:t>les</w:t>
      </w:r>
      <w:r w:rsidRPr="0000415E">
        <w:rPr>
          <w:rFonts w:ascii="Verdana" w:eastAsia="Verdana" w:hAnsi="Verdana" w:cs="Verdana"/>
          <w:spacing w:val="1"/>
          <w:lang w:eastAsia="en-US"/>
        </w:rPr>
        <w:t xml:space="preserve"> </w:t>
      </w:r>
      <w:r w:rsidRPr="0000415E">
        <w:rPr>
          <w:rFonts w:ascii="Verdana" w:eastAsia="Verdana" w:hAnsi="Verdana" w:cs="Verdana"/>
          <w:lang w:eastAsia="en-US"/>
        </w:rPr>
        <w:t>persones</w:t>
      </w:r>
      <w:r w:rsidRPr="0000415E">
        <w:rPr>
          <w:rFonts w:ascii="Verdana" w:eastAsia="Verdana" w:hAnsi="Verdana" w:cs="Verdana"/>
          <w:spacing w:val="1"/>
          <w:lang w:eastAsia="en-US"/>
        </w:rPr>
        <w:t xml:space="preserve"> </w:t>
      </w:r>
      <w:r w:rsidRPr="0000415E">
        <w:rPr>
          <w:rFonts w:ascii="Verdana" w:eastAsia="Verdana" w:hAnsi="Verdana" w:cs="Verdana"/>
          <w:lang w:eastAsia="en-US"/>
        </w:rPr>
        <w:t>per</w:t>
      </w:r>
      <w:r w:rsidRPr="0000415E">
        <w:rPr>
          <w:rFonts w:ascii="Verdana" w:eastAsia="Verdana" w:hAnsi="Verdana" w:cs="Verdana"/>
          <w:spacing w:val="1"/>
          <w:lang w:eastAsia="en-US"/>
        </w:rPr>
        <w:t xml:space="preserve"> </w:t>
      </w:r>
      <w:r w:rsidRPr="0000415E">
        <w:rPr>
          <w:rFonts w:ascii="Verdana" w:eastAsia="Verdana" w:hAnsi="Verdana" w:cs="Verdana"/>
          <w:lang w:eastAsia="en-US"/>
        </w:rPr>
        <w:t>motius</w:t>
      </w:r>
      <w:r w:rsidRPr="0000415E">
        <w:rPr>
          <w:rFonts w:ascii="Verdana" w:eastAsia="Verdana" w:hAnsi="Verdana" w:cs="Verdana"/>
          <w:spacing w:val="1"/>
          <w:lang w:eastAsia="en-US"/>
        </w:rPr>
        <w:t xml:space="preserve"> </w:t>
      </w:r>
      <w:r w:rsidRPr="0000415E">
        <w:rPr>
          <w:rFonts w:ascii="Verdana" w:eastAsia="Verdana" w:hAnsi="Verdana" w:cs="Verdana"/>
          <w:lang w:eastAsia="en-US"/>
        </w:rPr>
        <w:t>d’orientació</w:t>
      </w:r>
      <w:r w:rsidRPr="0000415E">
        <w:rPr>
          <w:rFonts w:ascii="Verdana" w:eastAsia="Verdana" w:hAnsi="Verdana" w:cs="Verdana"/>
          <w:spacing w:val="-3"/>
          <w:lang w:eastAsia="en-US"/>
        </w:rPr>
        <w:t xml:space="preserve"> </w:t>
      </w:r>
      <w:r w:rsidRPr="0000415E">
        <w:rPr>
          <w:rFonts w:ascii="Verdana" w:eastAsia="Verdana" w:hAnsi="Verdana" w:cs="Verdana"/>
          <w:lang w:eastAsia="en-US"/>
        </w:rPr>
        <w:t>sexual,</w:t>
      </w:r>
      <w:r w:rsidRPr="0000415E">
        <w:rPr>
          <w:rFonts w:ascii="Verdana" w:eastAsia="Verdana" w:hAnsi="Verdana" w:cs="Verdana"/>
          <w:spacing w:val="-2"/>
          <w:lang w:eastAsia="en-US"/>
        </w:rPr>
        <w:t xml:space="preserve"> </w:t>
      </w:r>
      <w:r w:rsidRPr="0000415E">
        <w:rPr>
          <w:rFonts w:ascii="Verdana" w:eastAsia="Verdana" w:hAnsi="Verdana" w:cs="Verdana"/>
          <w:lang w:eastAsia="en-US"/>
        </w:rPr>
        <w:t>identitat</w:t>
      </w:r>
      <w:r w:rsidRPr="0000415E">
        <w:rPr>
          <w:rFonts w:ascii="Verdana" w:eastAsia="Verdana" w:hAnsi="Verdana" w:cs="Verdana"/>
          <w:spacing w:val="-1"/>
          <w:lang w:eastAsia="en-US"/>
        </w:rPr>
        <w:t xml:space="preserve"> </w:t>
      </w:r>
      <w:r w:rsidRPr="0000415E">
        <w:rPr>
          <w:rFonts w:ascii="Verdana" w:eastAsia="Verdana" w:hAnsi="Verdana" w:cs="Verdana"/>
          <w:lang w:eastAsia="en-US"/>
        </w:rPr>
        <w:t>de</w:t>
      </w:r>
      <w:r w:rsidRPr="0000415E">
        <w:rPr>
          <w:rFonts w:ascii="Verdana" w:eastAsia="Verdana" w:hAnsi="Verdana" w:cs="Verdana"/>
          <w:spacing w:val="-2"/>
          <w:lang w:eastAsia="en-US"/>
        </w:rPr>
        <w:t xml:space="preserve"> </w:t>
      </w:r>
      <w:r w:rsidRPr="0000415E">
        <w:rPr>
          <w:rFonts w:ascii="Verdana" w:eastAsia="Verdana" w:hAnsi="Verdana" w:cs="Verdana"/>
          <w:lang w:eastAsia="en-US"/>
        </w:rPr>
        <w:t>gènere</w:t>
      </w:r>
      <w:r w:rsidRPr="0000415E">
        <w:rPr>
          <w:rFonts w:ascii="Verdana" w:eastAsia="Verdana" w:hAnsi="Verdana" w:cs="Verdana"/>
          <w:spacing w:val="-3"/>
          <w:lang w:eastAsia="en-US"/>
        </w:rPr>
        <w:t xml:space="preserve"> </w:t>
      </w:r>
      <w:r w:rsidRPr="0000415E">
        <w:rPr>
          <w:rFonts w:ascii="Verdana" w:eastAsia="Verdana" w:hAnsi="Verdana" w:cs="Verdana"/>
          <w:lang w:eastAsia="en-US"/>
        </w:rPr>
        <w:t>i/o</w:t>
      </w:r>
      <w:r w:rsidRPr="0000415E">
        <w:rPr>
          <w:rFonts w:ascii="Verdana" w:eastAsia="Verdana" w:hAnsi="Verdana" w:cs="Verdana"/>
          <w:spacing w:val="-2"/>
          <w:lang w:eastAsia="en-US"/>
        </w:rPr>
        <w:t xml:space="preserve"> </w:t>
      </w:r>
      <w:r w:rsidRPr="0000415E">
        <w:rPr>
          <w:rFonts w:ascii="Verdana" w:eastAsia="Verdana" w:hAnsi="Verdana" w:cs="Verdana"/>
          <w:lang w:eastAsia="en-US"/>
        </w:rPr>
        <w:t>expressió</w:t>
      </w:r>
      <w:r w:rsidRPr="0000415E">
        <w:rPr>
          <w:rFonts w:ascii="Verdana" w:eastAsia="Verdana" w:hAnsi="Verdana" w:cs="Verdana"/>
          <w:spacing w:val="-3"/>
          <w:lang w:eastAsia="en-US"/>
        </w:rPr>
        <w:t xml:space="preserve"> </w:t>
      </w:r>
      <w:r w:rsidRPr="0000415E">
        <w:rPr>
          <w:rFonts w:ascii="Verdana" w:eastAsia="Verdana" w:hAnsi="Verdana" w:cs="Verdana"/>
          <w:lang w:eastAsia="en-US"/>
        </w:rPr>
        <w:t>de</w:t>
      </w:r>
      <w:r w:rsidRPr="0000415E">
        <w:rPr>
          <w:rFonts w:ascii="Verdana" w:eastAsia="Verdana" w:hAnsi="Verdana" w:cs="Verdana"/>
          <w:spacing w:val="-2"/>
          <w:lang w:eastAsia="en-US"/>
        </w:rPr>
        <w:t xml:space="preserve"> </w:t>
      </w:r>
      <w:r w:rsidRPr="0000415E">
        <w:rPr>
          <w:rFonts w:ascii="Verdana" w:eastAsia="Verdana" w:hAnsi="Verdana" w:cs="Verdana"/>
          <w:lang w:eastAsia="en-US"/>
        </w:rPr>
        <w:t>gènere.</w:t>
      </w:r>
    </w:p>
    <w:p w14:paraId="3F5C1C89" w14:textId="77777777" w:rsidR="0000415E" w:rsidRPr="0000415E" w:rsidRDefault="0000415E" w:rsidP="00071305">
      <w:pPr>
        <w:widowControl w:val="0"/>
        <w:autoSpaceDE w:val="0"/>
        <w:autoSpaceDN w:val="0"/>
        <w:rPr>
          <w:rFonts w:ascii="Verdana" w:eastAsia="Verdana" w:hAnsi="Verdana" w:cs="Verdana"/>
          <w:sz w:val="24"/>
          <w:lang w:eastAsia="en-US"/>
        </w:rPr>
      </w:pPr>
    </w:p>
    <w:p w14:paraId="251F71A5" w14:textId="77777777" w:rsidR="0000415E" w:rsidRPr="0000415E" w:rsidRDefault="0000415E" w:rsidP="00071305">
      <w:pPr>
        <w:widowControl w:val="0"/>
        <w:autoSpaceDE w:val="0"/>
        <w:autoSpaceDN w:val="0"/>
        <w:spacing w:before="11"/>
        <w:rPr>
          <w:rFonts w:ascii="Verdana" w:eastAsia="Verdana" w:hAnsi="Verdana" w:cs="Verdana"/>
          <w:sz w:val="27"/>
          <w:lang w:eastAsia="en-US"/>
        </w:rPr>
      </w:pPr>
    </w:p>
    <w:p w14:paraId="42579385" w14:textId="77777777" w:rsidR="0000415E" w:rsidRPr="0000415E" w:rsidRDefault="0000415E" w:rsidP="00071305">
      <w:pPr>
        <w:widowControl w:val="0"/>
        <w:autoSpaceDE w:val="0"/>
        <w:autoSpaceDN w:val="0"/>
        <w:spacing w:before="1"/>
        <w:rPr>
          <w:rFonts w:ascii="Verdana" w:eastAsia="Verdana" w:hAnsi="Verdana" w:cs="Verdana"/>
          <w:lang w:eastAsia="en-US"/>
        </w:rPr>
      </w:pPr>
      <w:r w:rsidRPr="0000415E">
        <w:rPr>
          <w:rFonts w:ascii="Verdana" w:eastAsia="Verdana" w:hAnsi="Verdana" w:cs="Verdana"/>
          <w:w w:val="95"/>
          <w:lang w:eastAsia="en-US"/>
        </w:rPr>
        <w:t>[Signatura</w:t>
      </w:r>
      <w:r w:rsidRPr="0000415E">
        <w:rPr>
          <w:rFonts w:ascii="Verdana" w:eastAsia="Verdana" w:hAnsi="Verdana" w:cs="Verdana"/>
          <w:spacing w:val="44"/>
          <w:w w:val="95"/>
          <w:lang w:eastAsia="en-US"/>
        </w:rPr>
        <w:t xml:space="preserve"> </w:t>
      </w:r>
      <w:r w:rsidRPr="0000415E">
        <w:rPr>
          <w:rFonts w:ascii="Verdana" w:eastAsia="Verdana" w:hAnsi="Verdana" w:cs="Verdana"/>
          <w:w w:val="95"/>
          <w:lang w:eastAsia="en-US"/>
        </w:rPr>
        <w:t>electrònica]</w:t>
      </w:r>
      <w:r w:rsidRPr="0000415E">
        <w:rPr>
          <w:rFonts w:ascii="Verdana" w:eastAsia="Verdana" w:hAnsi="Verdana" w:cs="Verdana"/>
          <w:spacing w:val="5"/>
          <w:w w:val="95"/>
          <w:lang w:eastAsia="en-US"/>
        </w:rPr>
        <w:t xml:space="preserve"> </w:t>
      </w:r>
      <w:r w:rsidRPr="0000415E">
        <w:rPr>
          <w:rFonts w:ascii="Verdana" w:eastAsia="Verdana" w:hAnsi="Verdana" w:cs="Verdana"/>
          <w:w w:val="95"/>
          <w:vertAlign w:val="superscript"/>
          <w:lang w:eastAsia="en-US"/>
        </w:rPr>
        <w:t>1</w:t>
      </w:r>
    </w:p>
    <w:p w14:paraId="34942B9E" w14:textId="55FE362F" w:rsidR="0000415E" w:rsidRPr="0000415E" w:rsidRDefault="0000415E" w:rsidP="00071305">
      <w:pPr>
        <w:widowControl w:val="0"/>
        <w:autoSpaceDE w:val="0"/>
        <w:autoSpaceDN w:val="0"/>
        <w:spacing w:before="2"/>
        <w:rPr>
          <w:rFonts w:ascii="Verdana" w:eastAsia="Verdana" w:hAnsi="Verdana" w:cs="Verdana"/>
          <w:sz w:val="23"/>
          <w:lang w:eastAsia="en-US"/>
        </w:rPr>
      </w:pPr>
      <w:r>
        <w:rPr>
          <w:rFonts w:ascii="Verdana" w:eastAsia="Verdana" w:hAnsi="Verdana" w:cs="Verdana"/>
          <w:noProof/>
        </w:rPr>
        <mc:AlternateContent>
          <mc:Choice Requires="wps">
            <w:drawing>
              <wp:anchor distT="0" distB="0" distL="0" distR="0" simplePos="0" relativeHeight="251665408" behindDoc="1" locked="0" layoutInCell="1" allowOverlap="1" wp14:anchorId="438E2FA1" wp14:editId="5C1CBFFD">
                <wp:simplePos x="0" y="0"/>
                <wp:positionH relativeFrom="page">
                  <wp:posOffset>1080770</wp:posOffset>
                </wp:positionH>
                <wp:positionV relativeFrom="paragraph">
                  <wp:posOffset>203835</wp:posOffset>
                </wp:positionV>
                <wp:extent cx="1828800" cy="8890"/>
                <wp:effectExtent l="0" t="0" r="0" b="0"/>
                <wp:wrapTopAndBottom/>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44857" id="Rectangle 13" o:spid="_x0000_s1026" style="position:absolute;margin-left:85.1pt;margin-top:16.05pt;width:2in;height:.7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" fillcolor="black" stroked="f">
                <w10:wrap type="topAndBottom" anchorx="page"/>
              </v:rect>
            </w:pict>
          </mc:Fallback>
        </mc:AlternateContent>
      </w:r>
    </w:p>
    <w:p w14:paraId="02CA04C6" w14:textId="6AF5F064" w:rsidR="00185EE4" w:rsidRDefault="0000415E" w:rsidP="00071305">
      <w:pPr>
        <w:widowControl w:val="0"/>
        <w:autoSpaceDE w:val="0"/>
        <w:autoSpaceDN w:val="0"/>
        <w:spacing w:before="40" w:line="266" w:lineRule="auto"/>
        <w:rPr>
          <w:rFonts w:ascii="Verdana" w:eastAsia="Verdana" w:hAnsi="Verdana" w:cs="Verdana"/>
          <w:sz w:val="16"/>
          <w:szCs w:val="22"/>
          <w:lang w:eastAsia="en-US"/>
        </w:rPr>
      </w:pPr>
      <w:r w:rsidRPr="0000415E">
        <w:rPr>
          <w:rFonts w:ascii="Calibri" w:eastAsia="Verdana" w:hAnsi="Calibri" w:cs="Verdana"/>
          <w:position w:val="10"/>
          <w:sz w:val="13"/>
          <w:szCs w:val="22"/>
          <w:lang w:eastAsia="en-US"/>
        </w:rPr>
        <w:t>1</w:t>
      </w:r>
      <w:r w:rsidRPr="0000415E">
        <w:rPr>
          <w:rFonts w:ascii="Calibri" w:eastAsia="Verdana" w:hAnsi="Calibri" w:cs="Verdana"/>
          <w:spacing w:val="10"/>
          <w:position w:val="10"/>
          <w:sz w:val="13"/>
          <w:szCs w:val="22"/>
          <w:lang w:eastAsia="en-US"/>
        </w:rPr>
        <w:t xml:space="preserve"> </w:t>
      </w:r>
      <w:r w:rsidRPr="0000415E">
        <w:rPr>
          <w:rFonts w:ascii="Verdana" w:eastAsia="Verdana" w:hAnsi="Verdana" w:cs="Verdana"/>
          <w:sz w:val="16"/>
          <w:szCs w:val="22"/>
          <w:lang w:eastAsia="en-US"/>
        </w:rPr>
        <w:t>En</w:t>
      </w:r>
      <w:r w:rsidRPr="0000415E">
        <w:rPr>
          <w:rFonts w:ascii="Verdana" w:eastAsia="Verdana" w:hAnsi="Verdana" w:cs="Verdana"/>
          <w:spacing w:val="11"/>
          <w:sz w:val="16"/>
          <w:szCs w:val="22"/>
          <w:lang w:eastAsia="en-US"/>
        </w:rPr>
        <w:t xml:space="preserve"> </w:t>
      </w:r>
      <w:r w:rsidRPr="0000415E">
        <w:rPr>
          <w:rFonts w:ascii="Verdana" w:eastAsia="Verdana" w:hAnsi="Verdana" w:cs="Verdana"/>
          <w:sz w:val="16"/>
          <w:szCs w:val="22"/>
          <w:lang w:eastAsia="en-US"/>
        </w:rPr>
        <w:t>cas</w:t>
      </w:r>
      <w:r w:rsidRPr="0000415E">
        <w:rPr>
          <w:rFonts w:ascii="Verdana" w:eastAsia="Verdana" w:hAnsi="Verdana" w:cs="Verdana"/>
          <w:spacing w:val="13"/>
          <w:sz w:val="16"/>
          <w:szCs w:val="22"/>
          <w:lang w:eastAsia="en-US"/>
        </w:rPr>
        <w:t xml:space="preserve"> </w:t>
      </w:r>
      <w:r w:rsidRPr="0000415E">
        <w:rPr>
          <w:rFonts w:ascii="Verdana" w:eastAsia="Verdana" w:hAnsi="Verdana" w:cs="Verdana"/>
          <w:sz w:val="16"/>
          <w:szCs w:val="22"/>
          <w:lang w:eastAsia="en-US"/>
        </w:rPr>
        <w:t>d’Unió</w:t>
      </w:r>
      <w:r w:rsidRPr="0000415E">
        <w:rPr>
          <w:rFonts w:ascii="Verdana" w:eastAsia="Verdana" w:hAnsi="Verdana" w:cs="Verdana"/>
          <w:spacing w:val="13"/>
          <w:sz w:val="16"/>
          <w:szCs w:val="22"/>
          <w:lang w:eastAsia="en-US"/>
        </w:rPr>
        <w:t xml:space="preserve"> </w:t>
      </w:r>
      <w:r w:rsidRPr="0000415E">
        <w:rPr>
          <w:rFonts w:ascii="Verdana" w:eastAsia="Verdana" w:hAnsi="Verdana" w:cs="Verdana"/>
          <w:sz w:val="16"/>
          <w:szCs w:val="22"/>
          <w:lang w:eastAsia="en-US"/>
        </w:rPr>
        <w:t>Temporal</w:t>
      </w:r>
      <w:r w:rsidRPr="0000415E">
        <w:rPr>
          <w:rFonts w:ascii="Verdana" w:eastAsia="Verdana" w:hAnsi="Verdana" w:cs="Verdana"/>
          <w:spacing w:val="9"/>
          <w:sz w:val="16"/>
          <w:szCs w:val="22"/>
          <w:lang w:eastAsia="en-US"/>
        </w:rPr>
        <w:t xml:space="preserve"> </w:t>
      </w:r>
      <w:r w:rsidRPr="0000415E">
        <w:rPr>
          <w:rFonts w:ascii="Verdana" w:eastAsia="Verdana" w:hAnsi="Verdana" w:cs="Verdana"/>
          <w:sz w:val="16"/>
          <w:szCs w:val="22"/>
          <w:lang w:eastAsia="en-US"/>
        </w:rPr>
        <w:t>d’Empreses</w:t>
      </w:r>
      <w:r w:rsidRPr="0000415E">
        <w:rPr>
          <w:rFonts w:ascii="Verdana" w:eastAsia="Verdana" w:hAnsi="Verdana" w:cs="Verdana"/>
          <w:spacing w:val="12"/>
          <w:sz w:val="16"/>
          <w:szCs w:val="22"/>
          <w:lang w:eastAsia="en-US"/>
        </w:rPr>
        <w:t xml:space="preserve"> </w:t>
      </w:r>
      <w:r w:rsidRPr="0000415E">
        <w:rPr>
          <w:rFonts w:ascii="Verdana" w:eastAsia="Verdana" w:hAnsi="Verdana" w:cs="Verdana"/>
          <w:sz w:val="16"/>
          <w:szCs w:val="22"/>
          <w:lang w:eastAsia="en-US"/>
        </w:rPr>
        <w:t>(UTE)</w:t>
      </w:r>
      <w:r w:rsidRPr="0000415E">
        <w:rPr>
          <w:rFonts w:ascii="Verdana" w:eastAsia="Verdana" w:hAnsi="Verdana" w:cs="Verdana"/>
          <w:spacing w:val="12"/>
          <w:sz w:val="16"/>
          <w:szCs w:val="22"/>
          <w:lang w:eastAsia="en-US"/>
        </w:rPr>
        <w:t xml:space="preserve"> </w:t>
      </w:r>
      <w:r w:rsidRPr="0000415E">
        <w:rPr>
          <w:rFonts w:ascii="Verdana" w:eastAsia="Verdana" w:hAnsi="Verdana" w:cs="Verdana"/>
          <w:sz w:val="16"/>
          <w:szCs w:val="22"/>
          <w:lang w:eastAsia="en-US"/>
        </w:rPr>
        <w:t>cal</w:t>
      </w:r>
      <w:r w:rsidRPr="0000415E">
        <w:rPr>
          <w:rFonts w:ascii="Verdana" w:eastAsia="Verdana" w:hAnsi="Verdana" w:cs="Verdana"/>
          <w:spacing w:val="9"/>
          <w:sz w:val="16"/>
          <w:szCs w:val="22"/>
          <w:lang w:eastAsia="en-US"/>
        </w:rPr>
        <w:t xml:space="preserve"> </w:t>
      </w:r>
      <w:r w:rsidRPr="0000415E">
        <w:rPr>
          <w:rFonts w:ascii="Verdana" w:eastAsia="Verdana" w:hAnsi="Verdana" w:cs="Verdana"/>
          <w:sz w:val="16"/>
          <w:szCs w:val="22"/>
          <w:lang w:eastAsia="en-US"/>
        </w:rPr>
        <w:t>presentar</w:t>
      </w:r>
      <w:r w:rsidRPr="0000415E">
        <w:rPr>
          <w:rFonts w:ascii="Verdana" w:eastAsia="Verdana" w:hAnsi="Verdana" w:cs="Verdana"/>
          <w:spacing w:val="10"/>
          <w:sz w:val="16"/>
          <w:szCs w:val="22"/>
          <w:lang w:eastAsia="en-US"/>
        </w:rPr>
        <w:t xml:space="preserve"> </w:t>
      </w:r>
      <w:r w:rsidRPr="0000415E">
        <w:rPr>
          <w:rFonts w:ascii="Verdana" w:eastAsia="Verdana" w:hAnsi="Verdana" w:cs="Verdana"/>
          <w:sz w:val="16"/>
          <w:szCs w:val="22"/>
          <w:lang w:eastAsia="en-US"/>
        </w:rPr>
        <w:t>una</w:t>
      </w:r>
      <w:r w:rsidRPr="0000415E">
        <w:rPr>
          <w:rFonts w:ascii="Verdana" w:eastAsia="Verdana" w:hAnsi="Verdana" w:cs="Verdana"/>
          <w:spacing w:val="12"/>
          <w:sz w:val="16"/>
          <w:szCs w:val="22"/>
          <w:lang w:eastAsia="en-US"/>
        </w:rPr>
        <w:t xml:space="preserve"> </w:t>
      </w:r>
      <w:r w:rsidRPr="0000415E">
        <w:rPr>
          <w:rFonts w:ascii="Verdana" w:eastAsia="Verdana" w:hAnsi="Verdana" w:cs="Verdana"/>
          <w:sz w:val="16"/>
          <w:szCs w:val="22"/>
          <w:lang w:eastAsia="en-US"/>
        </w:rPr>
        <w:t>declaració</w:t>
      </w:r>
      <w:r w:rsidRPr="0000415E">
        <w:rPr>
          <w:rFonts w:ascii="Verdana" w:eastAsia="Verdana" w:hAnsi="Verdana" w:cs="Verdana"/>
          <w:spacing w:val="10"/>
          <w:sz w:val="16"/>
          <w:szCs w:val="22"/>
          <w:lang w:eastAsia="en-US"/>
        </w:rPr>
        <w:t xml:space="preserve"> </w:t>
      </w:r>
      <w:r w:rsidRPr="0000415E">
        <w:rPr>
          <w:rFonts w:ascii="Verdana" w:eastAsia="Verdana" w:hAnsi="Verdana" w:cs="Verdana"/>
          <w:sz w:val="16"/>
          <w:szCs w:val="22"/>
          <w:lang w:eastAsia="en-US"/>
        </w:rPr>
        <w:t>responsable</w:t>
      </w:r>
      <w:r w:rsidRPr="0000415E">
        <w:rPr>
          <w:rFonts w:ascii="Verdana" w:eastAsia="Verdana" w:hAnsi="Verdana" w:cs="Verdana"/>
          <w:spacing w:val="10"/>
          <w:sz w:val="16"/>
          <w:szCs w:val="22"/>
          <w:lang w:eastAsia="en-US"/>
        </w:rPr>
        <w:t xml:space="preserve"> </w:t>
      </w:r>
      <w:r w:rsidRPr="0000415E">
        <w:rPr>
          <w:rFonts w:ascii="Verdana" w:eastAsia="Verdana" w:hAnsi="Verdana" w:cs="Verdana"/>
          <w:sz w:val="16"/>
          <w:szCs w:val="22"/>
          <w:lang w:eastAsia="en-US"/>
        </w:rPr>
        <w:t>per</w:t>
      </w:r>
      <w:r w:rsidRPr="0000415E">
        <w:rPr>
          <w:rFonts w:ascii="Verdana" w:eastAsia="Verdana" w:hAnsi="Verdana" w:cs="Verdana"/>
          <w:spacing w:val="14"/>
          <w:sz w:val="16"/>
          <w:szCs w:val="22"/>
          <w:lang w:eastAsia="en-US"/>
        </w:rPr>
        <w:t xml:space="preserve"> </w:t>
      </w:r>
      <w:r w:rsidRPr="0000415E">
        <w:rPr>
          <w:rFonts w:ascii="Verdana" w:eastAsia="Verdana" w:hAnsi="Verdana" w:cs="Verdana"/>
          <w:sz w:val="16"/>
          <w:szCs w:val="22"/>
          <w:lang w:eastAsia="en-US"/>
        </w:rPr>
        <w:t>cadascuna</w:t>
      </w:r>
      <w:r w:rsidRPr="0000415E">
        <w:rPr>
          <w:rFonts w:ascii="Verdana" w:eastAsia="Verdana" w:hAnsi="Verdana" w:cs="Verdana"/>
          <w:spacing w:val="9"/>
          <w:sz w:val="16"/>
          <w:szCs w:val="22"/>
          <w:lang w:eastAsia="en-US"/>
        </w:rPr>
        <w:t xml:space="preserve"> </w:t>
      </w:r>
      <w:r w:rsidRPr="0000415E">
        <w:rPr>
          <w:rFonts w:ascii="Verdana" w:eastAsia="Verdana" w:hAnsi="Verdana" w:cs="Verdana"/>
          <w:sz w:val="16"/>
          <w:szCs w:val="22"/>
          <w:lang w:eastAsia="en-US"/>
        </w:rPr>
        <w:t>de</w:t>
      </w:r>
      <w:r w:rsidRPr="0000415E">
        <w:rPr>
          <w:rFonts w:ascii="Verdana" w:eastAsia="Verdana" w:hAnsi="Verdana" w:cs="Verdana"/>
          <w:spacing w:val="-54"/>
          <w:sz w:val="16"/>
          <w:szCs w:val="22"/>
          <w:lang w:eastAsia="en-US"/>
        </w:rPr>
        <w:t xml:space="preserve"> </w:t>
      </w:r>
      <w:r w:rsidRPr="0000415E">
        <w:rPr>
          <w:rFonts w:ascii="Verdana" w:eastAsia="Verdana" w:hAnsi="Verdana" w:cs="Verdana"/>
          <w:sz w:val="16"/>
          <w:szCs w:val="22"/>
          <w:lang w:eastAsia="en-US"/>
        </w:rPr>
        <w:t>les empreses/entitats</w:t>
      </w:r>
      <w:r w:rsidRPr="0000415E">
        <w:rPr>
          <w:rFonts w:ascii="Verdana" w:eastAsia="Verdana" w:hAnsi="Verdana" w:cs="Verdana"/>
          <w:spacing w:val="1"/>
          <w:sz w:val="16"/>
          <w:szCs w:val="22"/>
          <w:lang w:eastAsia="en-US"/>
        </w:rPr>
        <w:t xml:space="preserve"> </w:t>
      </w:r>
      <w:r w:rsidRPr="0000415E">
        <w:rPr>
          <w:rFonts w:ascii="Verdana" w:eastAsia="Verdana" w:hAnsi="Verdana" w:cs="Verdana"/>
          <w:sz w:val="16"/>
          <w:szCs w:val="22"/>
          <w:lang w:eastAsia="en-US"/>
        </w:rPr>
        <w:t>que</w:t>
      </w:r>
      <w:r w:rsidRPr="0000415E">
        <w:rPr>
          <w:rFonts w:ascii="Verdana" w:eastAsia="Verdana" w:hAnsi="Verdana" w:cs="Verdana"/>
          <w:spacing w:val="-2"/>
          <w:sz w:val="16"/>
          <w:szCs w:val="22"/>
          <w:lang w:eastAsia="en-US"/>
        </w:rPr>
        <w:t xml:space="preserve"> </w:t>
      </w:r>
      <w:r w:rsidRPr="0000415E">
        <w:rPr>
          <w:rFonts w:ascii="Verdana" w:eastAsia="Verdana" w:hAnsi="Verdana" w:cs="Verdana"/>
          <w:sz w:val="16"/>
          <w:szCs w:val="22"/>
          <w:lang w:eastAsia="en-US"/>
        </w:rPr>
        <w:t>en</w:t>
      </w:r>
      <w:r w:rsidRPr="0000415E">
        <w:rPr>
          <w:rFonts w:ascii="Verdana" w:eastAsia="Verdana" w:hAnsi="Verdana" w:cs="Verdana"/>
          <w:spacing w:val="-3"/>
          <w:sz w:val="16"/>
          <w:szCs w:val="22"/>
          <w:lang w:eastAsia="en-US"/>
        </w:rPr>
        <w:t xml:space="preserve"> </w:t>
      </w:r>
      <w:r w:rsidRPr="0000415E">
        <w:rPr>
          <w:rFonts w:ascii="Verdana" w:eastAsia="Verdana" w:hAnsi="Verdana" w:cs="Verdana"/>
          <w:sz w:val="16"/>
          <w:szCs w:val="22"/>
          <w:lang w:eastAsia="en-US"/>
        </w:rPr>
        <w:t>formaran</w:t>
      </w:r>
      <w:r w:rsidRPr="0000415E">
        <w:rPr>
          <w:rFonts w:ascii="Verdana" w:eastAsia="Verdana" w:hAnsi="Verdana" w:cs="Verdana"/>
          <w:spacing w:val="-3"/>
          <w:sz w:val="16"/>
          <w:szCs w:val="22"/>
          <w:lang w:eastAsia="en-US"/>
        </w:rPr>
        <w:t xml:space="preserve"> </w:t>
      </w:r>
      <w:r w:rsidRPr="0000415E">
        <w:rPr>
          <w:rFonts w:ascii="Verdana" w:eastAsia="Verdana" w:hAnsi="Verdana" w:cs="Verdana"/>
          <w:sz w:val="16"/>
          <w:szCs w:val="22"/>
          <w:lang w:eastAsia="en-US"/>
        </w:rPr>
        <w:t>part.</w:t>
      </w:r>
    </w:p>
    <w:p w14:paraId="10EDDA26" w14:textId="77777777" w:rsidR="00071305" w:rsidRDefault="00071305" w:rsidP="0000415E">
      <w:pPr>
        <w:widowControl w:val="0"/>
        <w:autoSpaceDE w:val="0"/>
        <w:autoSpaceDN w:val="0"/>
        <w:spacing w:before="40" w:line="266" w:lineRule="auto"/>
        <w:ind w:left="1162" w:right="814"/>
        <w:rPr>
          <w:rFonts w:ascii="Verdana" w:eastAsia="Verdana" w:hAnsi="Verdana" w:cs="Verdana"/>
          <w:sz w:val="16"/>
          <w:szCs w:val="22"/>
          <w:lang w:eastAsia="en-US"/>
        </w:rPr>
      </w:pPr>
    </w:p>
    <w:p w14:paraId="6E6D8C9F" w14:textId="77777777" w:rsidR="00071305" w:rsidRDefault="00071305" w:rsidP="00071305">
      <w:pPr>
        <w:spacing w:before="121" w:after="200" w:line="276" w:lineRule="auto"/>
        <w:ind w:right="1079"/>
        <w:jc w:val="both"/>
        <w:rPr>
          <w:rFonts w:ascii="Verdana" w:hAnsi="Verdana" w:cs="Arial"/>
          <w:b/>
          <w:snapToGrid w:val="0"/>
          <w:sz w:val="24"/>
          <w:szCs w:val="24"/>
          <w:lang w:eastAsia="es-ES"/>
        </w:rPr>
      </w:pPr>
    </w:p>
    <w:p w14:paraId="7A103DF3" w14:textId="77777777" w:rsidR="00054C0F" w:rsidRDefault="00054C0F" w:rsidP="00071305">
      <w:pPr>
        <w:spacing w:before="121" w:after="200" w:line="276" w:lineRule="auto"/>
        <w:ind w:right="1079"/>
        <w:jc w:val="both"/>
        <w:rPr>
          <w:rFonts w:ascii="Verdana" w:hAnsi="Verdana" w:cs="Arial"/>
          <w:b/>
          <w:snapToGrid w:val="0"/>
          <w:sz w:val="24"/>
          <w:szCs w:val="24"/>
          <w:lang w:eastAsia="es-ES"/>
        </w:rPr>
      </w:pPr>
    </w:p>
    <w:p w14:paraId="0977F741" w14:textId="61A63300" w:rsidR="00071305" w:rsidRPr="001A3F33" w:rsidRDefault="00071305" w:rsidP="00071305">
      <w:pPr>
        <w:spacing w:before="121" w:after="200" w:line="276" w:lineRule="auto"/>
        <w:ind w:right="1079"/>
        <w:jc w:val="both"/>
        <w:rPr>
          <w:rFonts w:ascii="Verdana" w:hAnsi="Verdana" w:cs="Arial"/>
          <w:b/>
          <w:snapToGrid w:val="0"/>
          <w:sz w:val="24"/>
          <w:szCs w:val="24"/>
          <w:lang w:eastAsia="es-ES"/>
        </w:rPr>
      </w:pPr>
      <w:r>
        <w:rPr>
          <w:rFonts w:ascii="Verdana" w:hAnsi="Verdana" w:cs="Arial"/>
          <w:b/>
          <w:snapToGrid w:val="0"/>
          <w:sz w:val="24"/>
          <w:szCs w:val="24"/>
          <w:lang w:eastAsia="es-ES"/>
        </w:rPr>
        <w:lastRenderedPageBreak/>
        <w:t xml:space="preserve">ANNEX </w:t>
      </w:r>
      <w:r w:rsidR="00D773A0">
        <w:rPr>
          <w:rFonts w:ascii="Verdana" w:hAnsi="Verdana" w:cs="Arial"/>
          <w:b/>
          <w:snapToGrid w:val="0"/>
          <w:sz w:val="24"/>
          <w:szCs w:val="24"/>
          <w:lang w:eastAsia="es-ES"/>
        </w:rPr>
        <w:t>1</w:t>
      </w:r>
      <w:r w:rsidR="00593A4B">
        <w:rPr>
          <w:rFonts w:ascii="Verdana" w:hAnsi="Verdana" w:cs="Arial"/>
          <w:b/>
          <w:snapToGrid w:val="0"/>
          <w:sz w:val="24"/>
          <w:szCs w:val="24"/>
          <w:lang w:eastAsia="es-ES"/>
        </w:rPr>
        <w:t>1</w:t>
      </w:r>
      <w:r>
        <w:rPr>
          <w:rFonts w:ascii="Verdana" w:hAnsi="Verdana" w:cs="Arial"/>
          <w:b/>
          <w:snapToGrid w:val="0"/>
          <w:sz w:val="24"/>
          <w:szCs w:val="24"/>
          <w:lang w:eastAsia="es-ES"/>
        </w:rPr>
        <w:t>:</w:t>
      </w:r>
    </w:p>
    <w:p w14:paraId="397BB40A" w14:textId="77777777" w:rsidR="00071305" w:rsidRDefault="00071305" w:rsidP="0000415E">
      <w:pPr>
        <w:widowControl w:val="0"/>
        <w:autoSpaceDE w:val="0"/>
        <w:autoSpaceDN w:val="0"/>
        <w:spacing w:before="40" w:line="266" w:lineRule="auto"/>
        <w:ind w:left="1162" w:right="814"/>
        <w:rPr>
          <w:rFonts w:ascii="Verdana" w:eastAsia="Verdana" w:hAnsi="Verdana" w:cs="Verdana"/>
          <w:sz w:val="16"/>
          <w:szCs w:val="22"/>
          <w:lang w:eastAsia="en-US"/>
        </w:rPr>
      </w:pPr>
    </w:p>
    <w:p w14:paraId="23C547A0" w14:textId="77777777" w:rsidR="00071305" w:rsidRPr="00071305" w:rsidRDefault="00071305" w:rsidP="00071305">
      <w:pPr>
        <w:widowControl w:val="0"/>
        <w:autoSpaceDE w:val="0"/>
        <w:autoSpaceDN w:val="0"/>
        <w:spacing w:before="90"/>
        <w:ind w:left="584" w:right="585" w:firstLine="5"/>
        <w:jc w:val="center"/>
        <w:rPr>
          <w:rFonts w:ascii="Verdana" w:eastAsia="Verdana" w:hAnsi="Verdana" w:cs="Verdana"/>
          <w:b/>
          <w:sz w:val="24"/>
          <w:szCs w:val="22"/>
          <w:lang w:eastAsia="en-US"/>
        </w:rPr>
      </w:pPr>
      <w:r w:rsidRPr="00071305">
        <w:rPr>
          <w:rFonts w:ascii="Verdana" w:eastAsia="Verdana" w:hAnsi="Verdana" w:cs="Verdana"/>
          <w:b/>
          <w:sz w:val="24"/>
          <w:szCs w:val="22"/>
          <w:lang w:eastAsia="en-US"/>
        </w:rPr>
        <w:t xml:space="preserve">PROTOCOL </w:t>
      </w:r>
      <w:r w:rsidRPr="00071305">
        <w:rPr>
          <w:rFonts w:ascii="Verdana" w:eastAsia="Verdana" w:hAnsi="Verdana" w:cs="Verdana"/>
          <w:sz w:val="24"/>
          <w:szCs w:val="22"/>
          <w:lang w:eastAsia="en-US"/>
        </w:rPr>
        <w:t xml:space="preserve">per a la incorporació, seguiment i verificació del compliment de la </w:t>
      </w:r>
      <w:r w:rsidRPr="00071305">
        <w:rPr>
          <w:rFonts w:ascii="Verdana" w:eastAsia="Verdana" w:hAnsi="Verdana" w:cs="Verdana"/>
          <w:b/>
          <w:color w:val="FF0000"/>
          <w:sz w:val="24"/>
          <w:szCs w:val="22"/>
          <w:lang w:eastAsia="en-US"/>
        </w:rPr>
        <w:t>CONDICIÓ ESPECIAL D’EXECUCIÓ “CONCILIACIÓ</w:t>
      </w:r>
      <w:r w:rsidRPr="00071305">
        <w:rPr>
          <w:rFonts w:ascii="Verdana" w:eastAsia="Verdana" w:hAnsi="Verdana" w:cs="Verdana"/>
          <w:b/>
          <w:color w:val="FF0000"/>
          <w:spacing w:val="-9"/>
          <w:sz w:val="24"/>
          <w:szCs w:val="22"/>
          <w:lang w:eastAsia="en-US"/>
        </w:rPr>
        <w:t xml:space="preserve"> </w:t>
      </w:r>
      <w:r w:rsidRPr="00071305">
        <w:rPr>
          <w:rFonts w:ascii="Verdana" w:eastAsia="Verdana" w:hAnsi="Verdana" w:cs="Verdana"/>
          <w:b/>
          <w:color w:val="FF0000"/>
          <w:sz w:val="24"/>
          <w:szCs w:val="22"/>
          <w:lang w:eastAsia="en-US"/>
        </w:rPr>
        <w:t>CORRESPONSABLE</w:t>
      </w:r>
      <w:r w:rsidRPr="00071305">
        <w:rPr>
          <w:rFonts w:ascii="Verdana" w:eastAsia="Verdana" w:hAnsi="Verdana" w:cs="Verdana"/>
          <w:b/>
          <w:color w:val="FF0000"/>
          <w:spacing w:val="-8"/>
          <w:sz w:val="24"/>
          <w:szCs w:val="22"/>
          <w:lang w:eastAsia="en-US"/>
        </w:rPr>
        <w:t xml:space="preserve"> </w:t>
      </w:r>
      <w:r w:rsidRPr="00071305">
        <w:rPr>
          <w:rFonts w:ascii="Verdana" w:eastAsia="Verdana" w:hAnsi="Verdana" w:cs="Verdana"/>
          <w:b/>
          <w:color w:val="FF0000"/>
          <w:sz w:val="24"/>
          <w:szCs w:val="22"/>
          <w:lang w:eastAsia="en-US"/>
        </w:rPr>
        <w:t>DEL</w:t>
      </w:r>
      <w:r w:rsidRPr="00071305">
        <w:rPr>
          <w:rFonts w:ascii="Verdana" w:eastAsia="Verdana" w:hAnsi="Verdana" w:cs="Verdana"/>
          <w:b/>
          <w:color w:val="FF0000"/>
          <w:spacing w:val="-9"/>
          <w:sz w:val="24"/>
          <w:szCs w:val="22"/>
          <w:lang w:eastAsia="en-US"/>
        </w:rPr>
        <w:t xml:space="preserve"> </w:t>
      </w:r>
      <w:r w:rsidRPr="00071305">
        <w:rPr>
          <w:rFonts w:ascii="Verdana" w:eastAsia="Verdana" w:hAnsi="Verdana" w:cs="Verdana"/>
          <w:b/>
          <w:color w:val="FF0000"/>
          <w:sz w:val="24"/>
          <w:szCs w:val="22"/>
          <w:lang w:eastAsia="en-US"/>
        </w:rPr>
        <w:t>TEMPS</w:t>
      </w:r>
      <w:r w:rsidRPr="00071305">
        <w:rPr>
          <w:rFonts w:ascii="Verdana" w:eastAsia="Verdana" w:hAnsi="Verdana" w:cs="Verdana"/>
          <w:b/>
          <w:color w:val="FF0000"/>
          <w:spacing w:val="-10"/>
          <w:sz w:val="24"/>
          <w:szCs w:val="22"/>
          <w:lang w:eastAsia="en-US"/>
        </w:rPr>
        <w:t xml:space="preserve"> </w:t>
      </w:r>
      <w:r w:rsidRPr="00071305">
        <w:rPr>
          <w:rFonts w:ascii="Verdana" w:eastAsia="Verdana" w:hAnsi="Verdana" w:cs="Verdana"/>
          <w:b/>
          <w:color w:val="FF0000"/>
          <w:sz w:val="24"/>
          <w:szCs w:val="22"/>
          <w:lang w:eastAsia="en-US"/>
        </w:rPr>
        <w:t>LABORAL,</w:t>
      </w:r>
    </w:p>
    <w:p w14:paraId="62598C88" w14:textId="77777777" w:rsidR="00071305" w:rsidRPr="00071305" w:rsidRDefault="00071305" w:rsidP="00071305">
      <w:pPr>
        <w:widowControl w:val="0"/>
        <w:autoSpaceDE w:val="0"/>
        <w:autoSpaceDN w:val="0"/>
        <w:spacing w:before="1" w:line="291" w:lineRule="exact"/>
        <w:ind w:right="1"/>
        <w:jc w:val="center"/>
        <w:rPr>
          <w:rFonts w:ascii="Verdana" w:eastAsia="Verdana" w:hAnsi="Verdana" w:cs="Verdana"/>
          <w:sz w:val="24"/>
          <w:szCs w:val="22"/>
          <w:lang w:eastAsia="en-US"/>
        </w:rPr>
      </w:pPr>
      <w:r w:rsidRPr="00071305">
        <w:rPr>
          <w:rFonts w:ascii="Verdana" w:eastAsia="Verdana" w:hAnsi="Verdana" w:cs="Verdana"/>
          <w:b/>
          <w:color w:val="FF0000"/>
          <w:sz w:val="24"/>
          <w:szCs w:val="22"/>
          <w:lang w:eastAsia="en-US"/>
        </w:rPr>
        <w:t>FAMILIAR</w:t>
      </w:r>
      <w:r w:rsidRPr="00071305">
        <w:rPr>
          <w:rFonts w:ascii="Verdana" w:eastAsia="Verdana" w:hAnsi="Verdana" w:cs="Verdana"/>
          <w:b/>
          <w:color w:val="FF0000"/>
          <w:spacing w:val="-6"/>
          <w:sz w:val="24"/>
          <w:szCs w:val="22"/>
          <w:lang w:eastAsia="en-US"/>
        </w:rPr>
        <w:t xml:space="preserve"> </w:t>
      </w:r>
      <w:r w:rsidRPr="00071305">
        <w:rPr>
          <w:rFonts w:ascii="Verdana" w:eastAsia="Verdana" w:hAnsi="Verdana" w:cs="Verdana"/>
          <w:b/>
          <w:color w:val="FF0000"/>
          <w:sz w:val="24"/>
          <w:szCs w:val="22"/>
          <w:lang w:eastAsia="en-US"/>
        </w:rPr>
        <w:t>I</w:t>
      </w:r>
      <w:r w:rsidRPr="00071305">
        <w:rPr>
          <w:rFonts w:ascii="Verdana" w:eastAsia="Verdana" w:hAnsi="Verdana" w:cs="Verdana"/>
          <w:b/>
          <w:color w:val="FF0000"/>
          <w:spacing w:val="-3"/>
          <w:sz w:val="24"/>
          <w:szCs w:val="22"/>
          <w:lang w:eastAsia="en-US"/>
        </w:rPr>
        <w:t xml:space="preserve"> </w:t>
      </w:r>
      <w:r w:rsidRPr="00071305">
        <w:rPr>
          <w:rFonts w:ascii="Verdana" w:eastAsia="Verdana" w:hAnsi="Verdana" w:cs="Verdana"/>
          <w:b/>
          <w:color w:val="FF0000"/>
          <w:sz w:val="24"/>
          <w:szCs w:val="22"/>
          <w:lang w:eastAsia="en-US"/>
        </w:rPr>
        <w:t>PERSONAL”</w:t>
      </w:r>
      <w:r w:rsidRPr="00071305">
        <w:rPr>
          <w:rFonts w:ascii="Verdana" w:eastAsia="Verdana" w:hAnsi="Verdana" w:cs="Verdana"/>
          <w:b/>
          <w:color w:val="FF0000"/>
          <w:spacing w:val="-3"/>
          <w:sz w:val="24"/>
          <w:szCs w:val="22"/>
          <w:lang w:eastAsia="en-US"/>
        </w:rPr>
        <w:t xml:space="preserve"> </w:t>
      </w:r>
      <w:r w:rsidRPr="00071305">
        <w:rPr>
          <w:rFonts w:ascii="Verdana" w:eastAsia="Verdana" w:hAnsi="Verdana" w:cs="Verdana"/>
          <w:sz w:val="24"/>
          <w:szCs w:val="22"/>
          <w:lang w:eastAsia="en-US"/>
        </w:rPr>
        <w:t>en</w:t>
      </w:r>
      <w:r w:rsidRPr="00071305">
        <w:rPr>
          <w:rFonts w:ascii="Verdana" w:eastAsia="Verdana" w:hAnsi="Verdana" w:cs="Verdana"/>
          <w:spacing w:val="-4"/>
          <w:sz w:val="24"/>
          <w:szCs w:val="22"/>
          <w:lang w:eastAsia="en-US"/>
        </w:rPr>
        <w:t xml:space="preserve"> </w:t>
      </w:r>
      <w:r w:rsidRPr="00071305">
        <w:rPr>
          <w:rFonts w:ascii="Verdana" w:eastAsia="Verdana" w:hAnsi="Verdana" w:cs="Verdana"/>
          <w:sz w:val="24"/>
          <w:szCs w:val="22"/>
          <w:lang w:eastAsia="en-US"/>
        </w:rPr>
        <w:t>els</w:t>
      </w:r>
      <w:r w:rsidRPr="00071305">
        <w:rPr>
          <w:rFonts w:ascii="Verdana" w:eastAsia="Verdana" w:hAnsi="Verdana" w:cs="Verdana"/>
          <w:spacing w:val="-4"/>
          <w:sz w:val="24"/>
          <w:szCs w:val="22"/>
          <w:lang w:eastAsia="en-US"/>
        </w:rPr>
        <w:t xml:space="preserve"> </w:t>
      </w:r>
      <w:r w:rsidRPr="00071305">
        <w:rPr>
          <w:rFonts w:ascii="Verdana" w:eastAsia="Verdana" w:hAnsi="Verdana" w:cs="Verdana"/>
          <w:sz w:val="24"/>
          <w:szCs w:val="22"/>
          <w:lang w:eastAsia="en-US"/>
        </w:rPr>
        <w:t>contractes</w:t>
      </w:r>
      <w:r w:rsidRPr="00071305">
        <w:rPr>
          <w:rFonts w:ascii="Verdana" w:eastAsia="Verdana" w:hAnsi="Verdana" w:cs="Verdana"/>
          <w:spacing w:val="-4"/>
          <w:sz w:val="24"/>
          <w:szCs w:val="22"/>
          <w:lang w:eastAsia="en-US"/>
        </w:rPr>
        <w:t xml:space="preserve"> </w:t>
      </w:r>
      <w:r w:rsidRPr="00071305">
        <w:rPr>
          <w:rFonts w:ascii="Verdana" w:eastAsia="Verdana" w:hAnsi="Verdana" w:cs="Verdana"/>
          <w:sz w:val="24"/>
          <w:szCs w:val="22"/>
          <w:lang w:eastAsia="en-US"/>
        </w:rPr>
        <w:t>públics</w:t>
      </w:r>
      <w:r w:rsidRPr="00071305">
        <w:rPr>
          <w:rFonts w:ascii="Verdana" w:eastAsia="Verdana" w:hAnsi="Verdana" w:cs="Verdana"/>
          <w:spacing w:val="-2"/>
          <w:sz w:val="24"/>
          <w:szCs w:val="22"/>
          <w:lang w:eastAsia="en-US"/>
        </w:rPr>
        <w:t xml:space="preserve"> </w:t>
      </w:r>
      <w:r w:rsidRPr="00071305">
        <w:rPr>
          <w:rFonts w:ascii="Verdana" w:eastAsia="Verdana" w:hAnsi="Verdana" w:cs="Verdana"/>
          <w:sz w:val="24"/>
          <w:szCs w:val="22"/>
          <w:lang w:eastAsia="en-US"/>
        </w:rPr>
        <w:t>de</w:t>
      </w:r>
      <w:r w:rsidRPr="00071305">
        <w:rPr>
          <w:rFonts w:ascii="Verdana" w:eastAsia="Verdana" w:hAnsi="Verdana" w:cs="Verdana"/>
          <w:spacing w:val="-2"/>
          <w:sz w:val="24"/>
          <w:szCs w:val="22"/>
          <w:lang w:eastAsia="en-US"/>
        </w:rPr>
        <w:t xml:space="preserve"> l’Ajuntament</w:t>
      </w:r>
    </w:p>
    <w:p w14:paraId="20711B38" w14:textId="77777777" w:rsidR="00071305" w:rsidRPr="00071305" w:rsidRDefault="00071305" w:rsidP="00071305">
      <w:pPr>
        <w:widowControl w:val="0"/>
        <w:autoSpaceDE w:val="0"/>
        <w:autoSpaceDN w:val="0"/>
        <w:spacing w:line="291" w:lineRule="exact"/>
        <w:ind w:left="138" w:right="139"/>
        <w:jc w:val="center"/>
        <w:rPr>
          <w:rFonts w:ascii="Verdana" w:eastAsia="Verdana" w:hAnsi="Verdana" w:cs="Verdana"/>
          <w:sz w:val="24"/>
          <w:szCs w:val="22"/>
          <w:lang w:eastAsia="en-US"/>
        </w:rPr>
      </w:pPr>
      <w:r w:rsidRPr="00071305">
        <w:rPr>
          <w:rFonts w:ascii="Verdana" w:eastAsia="Verdana" w:hAnsi="Verdana" w:cs="Verdana"/>
          <w:sz w:val="24"/>
          <w:szCs w:val="22"/>
          <w:lang w:eastAsia="en-US"/>
        </w:rPr>
        <w:t>de</w:t>
      </w:r>
      <w:r w:rsidRPr="00071305">
        <w:rPr>
          <w:rFonts w:ascii="Verdana" w:eastAsia="Verdana" w:hAnsi="Verdana" w:cs="Verdana"/>
          <w:spacing w:val="-1"/>
          <w:sz w:val="24"/>
          <w:szCs w:val="22"/>
          <w:lang w:eastAsia="en-US"/>
        </w:rPr>
        <w:t xml:space="preserve"> </w:t>
      </w:r>
      <w:r w:rsidRPr="00071305">
        <w:rPr>
          <w:rFonts w:ascii="Verdana" w:eastAsia="Verdana" w:hAnsi="Verdana" w:cs="Verdana"/>
          <w:spacing w:val="-2"/>
          <w:sz w:val="24"/>
          <w:szCs w:val="22"/>
          <w:lang w:eastAsia="en-US"/>
        </w:rPr>
        <w:t>Barcelona</w:t>
      </w:r>
    </w:p>
    <w:p w14:paraId="2E2DF6B5" w14:textId="77777777" w:rsidR="00071305" w:rsidRPr="00071305" w:rsidRDefault="00071305" w:rsidP="00071305">
      <w:pPr>
        <w:widowControl w:val="0"/>
        <w:autoSpaceDE w:val="0"/>
        <w:autoSpaceDN w:val="0"/>
        <w:spacing w:before="140"/>
        <w:rPr>
          <w:rFonts w:ascii="Verdana" w:eastAsia="Verdana" w:hAnsi="Verdana" w:cs="Verdana"/>
          <w:lang w:eastAsia="en-US"/>
        </w:rPr>
      </w:pPr>
      <w:r w:rsidRPr="00071305">
        <w:rPr>
          <w:rFonts w:ascii="Verdana" w:eastAsia="Verdana" w:hAnsi="Verdana" w:cs="Verdana"/>
          <w:noProof/>
          <w:lang w:eastAsia="en-US"/>
        </w:rPr>
        <mc:AlternateContent>
          <mc:Choice Requires="wps">
            <w:drawing>
              <wp:anchor distT="0" distB="0" distL="0" distR="0" simplePos="0" relativeHeight="251667456" behindDoc="1" locked="0" layoutInCell="1" allowOverlap="1" wp14:anchorId="5EC9B309" wp14:editId="7AE63CBA">
                <wp:simplePos x="0" y="0"/>
                <wp:positionH relativeFrom="page">
                  <wp:posOffset>1062532</wp:posOffset>
                </wp:positionH>
                <wp:positionV relativeFrom="paragraph">
                  <wp:posOffset>259060</wp:posOffset>
                </wp:positionV>
                <wp:extent cx="5437505"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6350"/>
                        </a:xfrm>
                        <a:custGeom>
                          <a:avLst/>
                          <a:gdLst/>
                          <a:ahLst/>
                          <a:cxnLst/>
                          <a:rect l="l" t="t" r="r" b="b"/>
                          <a:pathLst>
                            <a:path w="5437505" h="6350">
                              <a:moveTo>
                                <a:pt x="5436997" y="0"/>
                              </a:moveTo>
                              <a:lnTo>
                                <a:pt x="0" y="0"/>
                              </a:lnTo>
                              <a:lnTo>
                                <a:pt x="0" y="6096"/>
                              </a:lnTo>
                              <a:lnTo>
                                <a:pt x="5436997" y="6096"/>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88863E" id="Graphic 7" o:spid="_x0000_s1026" style="position:absolute;margin-left:83.65pt;margin-top:20.4pt;width:428.15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54375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" path="m5436997,l,,,6096r5436997,l5436997,xe" fillcolor="black" stroked="f">
                <v:path arrowok="t"/>
                <w10:wrap type="topAndBottom" anchorx="page"/>
              </v:shape>
            </w:pict>
          </mc:Fallback>
        </mc:AlternateContent>
      </w:r>
    </w:p>
    <w:p w14:paraId="345E3C8B" w14:textId="77777777" w:rsidR="00071305" w:rsidRPr="00071305" w:rsidRDefault="00071305" w:rsidP="00071305">
      <w:pPr>
        <w:widowControl w:val="0"/>
        <w:autoSpaceDE w:val="0"/>
        <w:autoSpaceDN w:val="0"/>
        <w:rPr>
          <w:rFonts w:ascii="Verdana" w:eastAsia="Verdana" w:hAnsi="Verdana" w:cs="Verdana"/>
          <w:sz w:val="24"/>
          <w:lang w:eastAsia="en-US"/>
        </w:rPr>
      </w:pPr>
    </w:p>
    <w:p w14:paraId="1E458294" w14:textId="77777777" w:rsidR="00071305" w:rsidRPr="00071305" w:rsidRDefault="00071305" w:rsidP="00071305">
      <w:pPr>
        <w:widowControl w:val="0"/>
        <w:autoSpaceDE w:val="0"/>
        <w:autoSpaceDN w:val="0"/>
        <w:spacing w:before="200"/>
        <w:rPr>
          <w:rFonts w:ascii="Verdana" w:eastAsia="Verdana" w:hAnsi="Verdana" w:cs="Verdana"/>
          <w:sz w:val="24"/>
          <w:lang w:eastAsia="en-US"/>
        </w:rPr>
      </w:pPr>
    </w:p>
    <w:p w14:paraId="6BAF38B0" w14:textId="77777777" w:rsidR="00071305" w:rsidRPr="00071305" w:rsidRDefault="00071305" w:rsidP="00071305">
      <w:pPr>
        <w:widowControl w:val="0"/>
        <w:autoSpaceDE w:val="0"/>
        <w:autoSpaceDN w:val="0"/>
        <w:spacing w:line="291" w:lineRule="exact"/>
        <w:ind w:left="138" w:right="138"/>
        <w:jc w:val="center"/>
        <w:rPr>
          <w:rFonts w:ascii="Verdana" w:eastAsia="Verdana" w:hAnsi="Verdana" w:cs="Verdana"/>
          <w:sz w:val="24"/>
          <w:szCs w:val="22"/>
          <w:lang w:eastAsia="en-US"/>
        </w:rPr>
      </w:pPr>
      <w:r w:rsidRPr="00071305">
        <w:rPr>
          <w:rFonts w:ascii="Verdana" w:eastAsia="Verdana" w:hAnsi="Verdana" w:cs="Verdana"/>
          <w:sz w:val="24"/>
          <w:szCs w:val="22"/>
          <w:lang w:eastAsia="en-US"/>
        </w:rPr>
        <w:t>Procediment</w:t>
      </w:r>
      <w:r w:rsidRPr="00071305">
        <w:rPr>
          <w:rFonts w:ascii="Verdana" w:eastAsia="Verdana" w:hAnsi="Verdana" w:cs="Verdana"/>
          <w:spacing w:val="-6"/>
          <w:sz w:val="24"/>
          <w:szCs w:val="22"/>
          <w:lang w:eastAsia="en-US"/>
        </w:rPr>
        <w:t xml:space="preserve"> </w:t>
      </w:r>
      <w:r w:rsidRPr="00071305">
        <w:rPr>
          <w:rFonts w:ascii="Verdana" w:eastAsia="Verdana" w:hAnsi="Verdana" w:cs="Verdana"/>
          <w:sz w:val="24"/>
          <w:szCs w:val="22"/>
          <w:lang w:eastAsia="en-US"/>
        </w:rPr>
        <w:t>d’aplicació</w:t>
      </w:r>
      <w:r w:rsidRPr="00071305">
        <w:rPr>
          <w:rFonts w:ascii="Verdana" w:eastAsia="Verdana" w:hAnsi="Verdana" w:cs="Verdana"/>
          <w:spacing w:val="-5"/>
          <w:sz w:val="24"/>
          <w:szCs w:val="22"/>
          <w:lang w:eastAsia="en-US"/>
        </w:rPr>
        <w:t xml:space="preserve"> </w:t>
      </w:r>
      <w:r w:rsidRPr="00071305">
        <w:rPr>
          <w:rFonts w:ascii="Verdana" w:eastAsia="Verdana" w:hAnsi="Verdana" w:cs="Verdana"/>
          <w:sz w:val="24"/>
          <w:szCs w:val="22"/>
          <w:lang w:eastAsia="en-US"/>
        </w:rPr>
        <w:t>per</w:t>
      </w:r>
      <w:r w:rsidRPr="00071305">
        <w:rPr>
          <w:rFonts w:ascii="Verdana" w:eastAsia="Verdana" w:hAnsi="Verdana" w:cs="Verdana"/>
          <w:spacing w:val="-4"/>
          <w:sz w:val="24"/>
          <w:szCs w:val="22"/>
          <w:lang w:eastAsia="en-US"/>
        </w:rPr>
        <w:t xml:space="preserve"> </w:t>
      </w:r>
      <w:r w:rsidRPr="00071305">
        <w:rPr>
          <w:rFonts w:ascii="Verdana" w:eastAsia="Verdana" w:hAnsi="Verdana" w:cs="Verdana"/>
          <w:spacing w:val="-10"/>
          <w:sz w:val="24"/>
          <w:szCs w:val="22"/>
          <w:lang w:eastAsia="en-US"/>
        </w:rPr>
        <w:t>a</w:t>
      </w:r>
    </w:p>
    <w:p w14:paraId="3C1E985F" w14:textId="77777777" w:rsidR="00071305" w:rsidRPr="00071305" w:rsidRDefault="00071305" w:rsidP="00071305">
      <w:pPr>
        <w:widowControl w:val="0"/>
        <w:autoSpaceDE w:val="0"/>
        <w:autoSpaceDN w:val="0"/>
        <w:spacing w:line="291" w:lineRule="exact"/>
        <w:ind w:left="138" w:right="137"/>
        <w:jc w:val="center"/>
        <w:rPr>
          <w:rFonts w:ascii="Verdana" w:eastAsia="Verdana" w:hAnsi="Verdana" w:cs="Verdana"/>
          <w:b/>
          <w:sz w:val="24"/>
          <w:szCs w:val="22"/>
          <w:lang w:eastAsia="en-US"/>
        </w:rPr>
      </w:pPr>
      <w:r w:rsidRPr="00071305">
        <w:rPr>
          <w:rFonts w:ascii="Verdana" w:eastAsia="Verdana" w:hAnsi="Verdana" w:cs="Verdana"/>
          <w:b/>
          <w:sz w:val="24"/>
          <w:szCs w:val="22"/>
          <w:lang w:eastAsia="en-US"/>
        </w:rPr>
        <w:t>Empreses</w:t>
      </w:r>
      <w:r w:rsidRPr="00071305">
        <w:rPr>
          <w:rFonts w:ascii="Verdana" w:eastAsia="Verdana" w:hAnsi="Verdana" w:cs="Verdana"/>
          <w:b/>
          <w:spacing w:val="-9"/>
          <w:sz w:val="24"/>
          <w:szCs w:val="22"/>
          <w:lang w:eastAsia="en-US"/>
        </w:rPr>
        <w:t xml:space="preserve"> </w:t>
      </w:r>
      <w:r w:rsidRPr="00071305">
        <w:rPr>
          <w:rFonts w:ascii="Verdana" w:eastAsia="Verdana" w:hAnsi="Verdana" w:cs="Verdana"/>
          <w:b/>
          <w:spacing w:val="-2"/>
          <w:sz w:val="24"/>
          <w:szCs w:val="22"/>
          <w:lang w:eastAsia="en-US"/>
        </w:rPr>
        <w:t>contractistes</w:t>
      </w:r>
    </w:p>
    <w:p w14:paraId="7CC845A8" w14:textId="77777777" w:rsidR="00071305" w:rsidRPr="00071305" w:rsidRDefault="00071305" w:rsidP="00071305">
      <w:pPr>
        <w:widowControl w:val="0"/>
        <w:autoSpaceDE w:val="0"/>
        <w:autoSpaceDN w:val="0"/>
        <w:rPr>
          <w:rFonts w:ascii="Verdana" w:eastAsia="Verdana" w:hAnsi="Verdana" w:cs="Verdana"/>
          <w:b/>
          <w:sz w:val="24"/>
          <w:lang w:eastAsia="en-US"/>
        </w:rPr>
      </w:pPr>
    </w:p>
    <w:p w14:paraId="2A25335F" w14:textId="77777777" w:rsidR="00071305" w:rsidRPr="00071305" w:rsidRDefault="00071305" w:rsidP="00071305">
      <w:pPr>
        <w:widowControl w:val="0"/>
        <w:autoSpaceDE w:val="0"/>
        <w:autoSpaceDN w:val="0"/>
        <w:spacing w:before="34"/>
        <w:rPr>
          <w:rFonts w:ascii="Verdana" w:eastAsia="Verdana" w:hAnsi="Verdana" w:cs="Verdana"/>
          <w:b/>
          <w:sz w:val="24"/>
          <w:lang w:eastAsia="en-US"/>
        </w:rPr>
      </w:pPr>
    </w:p>
    <w:p w14:paraId="7030885E" w14:textId="77777777" w:rsidR="00071305" w:rsidRPr="00071305" w:rsidRDefault="00071305" w:rsidP="00071305">
      <w:pPr>
        <w:widowControl w:val="0"/>
        <w:numPr>
          <w:ilvl w:val="0"/>
          <w:numId w:val="17"/>
        </w:numPr>
        <w:tabs>
          <w:tab w:val="left" w:pos="355"/>
        </w:tabs>
        <w:autoSpaceDE w:val="0"/>
        <w:autoSpaceDN w:val="0"/>
        <w:ind w:left="355" w:hanging="212"/>
        <w:outlineLvl w:val="0"/>
        <w:rPr>
          <w:rFonts w:ascii="Verdana" w:eastAsia="Verdana" w:hAnsi="Verdana" w:cs="Verdana"/>
          <w:b/>
          <w:bCs/>
          <w:u w:color="000000"/>
          <w:lang w:eastAsia="en-US"/>
        </w:rPr>
      </w:pP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u w:val="single" w:color="000000"/>
          <w:lang w:eastAsia="en-US"/>
        </w:rPr>
        <w:t>Fase</w:t>
      </w:r>
      <w:r w:rsidRPr="00071305">
        <w:rPr>
          <w:rFonts w:ascii="Verdana" w:eastAsia="Verdana" w:hAnsi="Verdana" w:cs="Verdana"/>
          <w:b/>
          <w:bCs/>
          <w:spacing w:val="-5"/>
          <w:u w:val="single" w:color="000000"/>
          <w:lang w:eastAsia="en-US"/>
        </w:rPr>
        <w:t xml:space="preserve"> </w:t>
      </w:r>
      <w:r w:rsidRPr="00071305">
        <w:rPr>
          <w:rFonts w:ascii="Verdana" w:eastAsia="Verdana" w:hAnsi="Verdana" w:cs="Verdana"/>
          <w:b/>
          <w:bCs/>
          <w:u w:val="single" w:color="000000"/>
          <w:lang w:eastAsia="en-US"/>
        </w:rPr>
        <w:t>d’execució</w:t>
      </w: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u w:val="single" w:color="000000"/>
          <w:lang w:eastAsia="en-US"/>
        </w:rPr>
        <w:t>del</w:t>
      </w: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spacing w:val="-2"/>
          <w:u w:val="single" w:color="000000"/>
          <w:lang w:eastAsia="en-US"/>
        </w:rPr>
        <w:t>contracte:</w:t>
      </w:r>
    </w:p>
    <w:p w14:paraId="10EC7B95" w14:textId="7E9395E5" w:rsidR="00071305" w:rsidRPr="00071305" w:rsidRDefault="00071305" w:rsidP="00071305">
      <w:pPr>
        <w:widowControl w:val="0"/>
        <w:autoSpaceDE w:val="0"/>
        <w:autoSpaceDN w:val="0"/>
        <w:spacing w:before="239"/>
        <w:ind w:left="143" w:right="138"/>
        <w:jc w:val="both"/>
        <w:rPr>
          <w:rFonts w:ascii="Verdana" w:eastAsia="Verdana" w:hAnsi="Verdana" w:cs="Verdana"/>
          <w:lang w:eastAsia="en-US"/>
        </w:rPr>
      </w:pPr>
      <w:r w:rsidRPr="00071305">
        <w:rPr>
          <w:rFonts w:ascii="Verdana" w:eastAsia="Verdana" w:hAnsi="Verdana" w:cs="Verdana"/>
          <w:lang w:eastAsia="en-US"/>
        </w:rPr>
        <w:t xml:space="preserve">En un termini màxim de 10 dies naturals posteriors a la data de formalització del contracte, l’empresa contractista aportarà una </w:t>
      </w:r>
      <w:r w:rsidRPr="00071305">
        <w:rPr>
          <w:rFonts w:ascii="Verdana" w:eastAsia="Verdana" w:hAnsi="Verdana" w:cs="Verdana"/>
          <w:b/>
          <w:lang w:eastAsia="en-US"/>
        </w:rPr>
        <w:t>declaració responsable</w:t>
      </w:r>
      <w:hyperlink w:anchor="_bookmark0" w:history="1">
        <w:r w:rsidRPr="00071305">
          <w:rPr>
            <w:rFonts w:ascii="Verdana" w:eastAsia="Verdana" w:hAnsi="Verdana" w:cs="Verdana"/>
            <w:b/>
            <w:position w:val="7"/>
            <w:sz w:val="13"/>
            <w:lang w:eastAsia="en-US"/>
          </w:rPr>
          <w:t>1</w:t>
        </w:r>
      </w:hyperlink>
      <w:r w:rsidRPr="00071305">
        <w:rPr>
          <w:rFonts w:ascii="Verdana" w:eastAsia="Verdana" w:hAnsi="Verdana" w:cs="Verdana"/>
          <w:b/>
          <w:spacing w:val="26"/>
          <w:position w:val="7"/>
          <w:sz w:val="13"/>
          <w:lang w:eastAsia="en-US"/>
        </w:rPr>
        <w:t xml:space="preserve"> </w:t>
      </w:r>
      <w:r w:rsidRPr="00071305">
        <w:rPr>
          <w:rFonts w:ascii="Verdana" w:eastAsia="Verdana" w:hAnsi="Verdana" w:cs="Verdana"/>
          <w:lang w:eastAsia="en-US"/>
        </w:rPr>
        <w:t>conforme es compromet a aplicar, com a mínim, una de</w:t>
      </w:r>
      <w:r w:rsidRPr="00071305">
        <w:rPr>
          <w:rFonts w:ascii="Verdana" w:eastAsia="Verdana" w:hAnsi="Verdana" w:cs="Verdana"/>
          <w:spacing w:val="-1"/>
          <w:lang w:eastAsia="en-US"/>
        </w:rPr>
        <w:t xml:space="preserve"> </w:t>
      </w:r>
      <w:r w:rsidRPr="00071305">
        <w:rPr>
          <w:rFonts w:ascii="Verdana" w:eastAsia="Verdana" w:hAnsi="Verdana" w:cs="Verdana"/>
          <w:lang w:eastAsia="en-US"/>
        </w:rPr>
        <w:t>les mesures següents (indicant la/les que correspongui) per facilitar la conciliació corresponsable de les persones implicades en l’execució del contracte:</w:t>
      </w:r>
    </w:p>
    <w:p w14:paraId="5B4DB94D" w14:textId="77777777" w:rsidR="00071305" w:rsidRPr="00071305" w:rsidRDefault="00071305" w:rsidP="00071305">
      <w:pPr>
        <w:widowControl w:val="0"/>
        <w:autoSpaceDE w:val="0"/>
        <w:autoSpaceDN w:val="0"/>
        <w:spacing w:before="113"/>
        <w:rPr>
          <w:rFonts w:ascii="Verdana" w:eastAsia="Verdana" w:hAnsi="Verdana" w:cs="Verdana"/>
          <w:lang w:eastAsia="en-US"/>
        </w:rPr>
      </w:pPr>
    </w:p>
    <w:tbl>
      <w:tblPr>
        <w:tblStyle w:val="TableNormal3"/>
        <w:tblW w:w="0" w:type="auto"/>
        <w:tblInd w:w="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97"/>
      </w:tblGrid>
      <w:tr w:rsidR="00071305" w:rsidRPr="00071305" w14:paraId="2C353FA3" w14:textId="77777777" w:rsidTr="00F33FDC">
        <w:trPr>
          <w:trHeight w:val="282"/>
        </w:trPr>
        <w:tc>
          <w:tcPr>
            <w:tcW w:w="8397" w:type="dxa"/>
            <w:shd w:val="clear" w:color="auto" w:fill="808080"/>
          </w:tcPr>
          <w:p w14:paraId="4FCAA553" w14:textId="77777777" w:rsidR="00071305" w:rsidRPr="00071305" w:rsidRDefault="00071305" w:rsidP="00071305">
            <w:pPr>
              <w:spacing w:before="22" w:line="241" w:lineRule="exact"/>
              <w:ind w:left="3"/>
              <w:jc w:val="center"/>
              <w:rPr>
                <w:rFonts w:ascii="Verdana" w:eastAsia="Verdana" w:hAnsi="Verdana" w:cs="Verdana"/>
                <w:b/>
              </w:rPr>
            </w:pPr>
            <w:r w:rsidRPr="00071305">
              <w:rPr>
                <w:rFonts w:ascii="Verdana" w:eastAsia="Verdana" w:hAnsi="Verdana" w:cs="Verdana"/>
                <w:b/>
                <w:color w:val="FFFFFF"/>
                <w:spacing w:val="-2"/>
              </w:rPr>
              <w:t>FLEXIBILITAT</w:t>
            </w:r>
            <w:r w:rsidRPr="00071305">
              <w:rPr>
                <w:rFonts w:ascii="Verdana" w:eastAsia="Verdana" w:hAnsi="Verdana" w:cs="Verdana"/>
                <w:b/>
                <w:color w:val="FFFFFF"/>
                <w:spacing w:val="5"/>
              </w:rPr>
              <w:t xml:space="preserve"> </w:t>
            </w:r>
            <w:r w:rsidRPr="00071305">
              <w:rPr>
                <w:rFonts w:ascii="Verdana" w:eastAsia="Verdana" w:hAnsi="Verdana" w:cs="Verdana"/>
                <w:b/>
                <w:color w:val="FFFFFF"/>
                <w:spacing w:val="-2"/>
              </w:rPr>
              <w:t>HORÀRIA</w:t>
            </w:r>
          </w:p>
        </w:tc>
      </w:tr>
      <w:tr w:rsidR="00071305" w:rsidRPr="00071305" w14:paraId="06BD0987" w14:textId="77777777" w:rsidTr="00F33FDC">
        <w:trPr>
          <w:trHeight w:val="282"/>
        </w:trPr>
        <w:tc>
          <w:tcPr>
            <w:tcW w:w="8397" w:type="dxa"/>
          </w:tcPr>
          <w:p w14:paraId="11D72BEE" w14:textId="77777777" w:rsidR="00071305" w:rsidRPr="00071305" w:rsidRDefault="00071305" w:rsidP="00071305">
            <w:pPr>
              <w:spacing w:before="22" w:line="241" w:lineRule="exact"/>
              <w:ind w:left="107"/>
              <w:rPr>
                <w:rFonts w:ascii="Verdana" w:eastAsia="Verdana" w:hAnsi="Verdana" w:cs="Verdana"/>
                <w:lang w:val="es-ES"/>
              </w:rPr>
            </w:pPr>
            <w:proofErr w:type="spellStart"/>
            <w:r w:rsidRPr="00071305">
              <w:rPr>
                <w:rFonts w:ascii="Verdana" w:eastAsia="Verdana" w:hAnsi="Verdana" w:cs="Verdana"/>
                <w:lang w:val="es-ES"/>
              </w:rPr>
              <w:t>Models</w:t>
            </w:r>
            <w:proofErr w:type="spellEnd"/>
            <w:r w:rsidRPr="00071305">
              <w:rPr>
                <w:rFonts w:ascii="Verdana" w:eastAsia="Verdana" w:hAnsi="Verdana" w:cs="Verdana"/>
                <w:spacing w:val="-11"/>
                <w:lang w:val="es-ES"/>
              </w:rPr>
              <w:t xml:space="preserve"> </w:t>
            </w:r>
            <w:r w:rsidRPr="00071305">
              <w:rPr>
                <w:rFonts w:ascii="Verdana" w:eastAsia="Verdana" w:hAnsi="Verdana" w:cs="Verdana"/>
                <w:lang w:val="es-ES"/>
              </w:rPr>
              <w:t>de</w:t>
            </w:r>
            <w:r w:rsidRPr="00071305">
              <w:rPr>
                <w:rFonts w:ascii="Verdana" w:eastAsia="Verdana" w:hAnsi="Verdana" w:cs="Verdana"/>
                <w:spacing w:val="-10"/>
                <w:lang w:val="es-ES"/>
              </w:rPr>
              <w:t xml:space="preserve"> </w:t>
            </w:r>
            <w:proofErr w:type="spellStart"/>
            <w:r w:rsidRPr="00071305">
              <w:rPr>
                <w:rFonts w:ascii="Verdana" w:eastAsia="Verdana" w:hAnsi="Verdana" w:cs="Verdana"/>
                <w:lang w:val="es-ES"/>
              </w:rPr>
              <w:t>flexibilitat</w:t>
            </w:r>
            <w:proofErr w:type="spellEnd"/>
            <w:r w:rsidRPr="00071305">
              <w:rPr>
                <w:rFonts w:ascii="Verdana" w:eastAsia="Verdana" w:hAnsi="Verdana" w:cs="Verdana"/>
                <w:spacing w:val="-8"/>
                <w:lang w:val="es-ES"/>
              </w:rPr>
              <w:t xml:space="preserve"> </w:t>
            </w:r>
            <w:proofErr w:type="spellStart"/>
            <w:r w:rsidRPr="00071305">
              <w:rPr>
                <w:rFonts w:ascii="Verdana" w:eastAsia="Verdana" w:hAnsi="Verdana" w:cs="Verdana"/>
                <w:lang w:val="es-ES"/>
              </w:rPr>
              <w:t>horària</w:t>
            </w:r>
            <w:proofErr w:type="spellEnd"/>
            <w:r w:rsidRPr="00071305">
              <w:rPr>
                <w:rFonts w:ascii="Verdana" w:eastAsia="Verdana" w:hAnsi="Verdana" w:cs="Verdana"/>
                <w:spacing w:val="-9"/>
                <w:lang w:val="es-ES"/>
              </w:rPr>
              <w:t xml:space="preserve"> </w:t>
            </w:r>
            <w:r w:rsidRPr="00071305">
              <w:rPr>
                <w:rFonts w:ascii="Verdana" w:eastAsia="Verdana" w:hAnsi="Verdana" w:cs="Verdana"/>
                <w:lang w:val="es-ES"/>
              </w:rPr>
              <w:t>(</w:t>
            </w:r>
            <w:proofErr w:type="spellStart"/>
            <w:r w:rsidRPr="00071305">
              <w:rPr>
                <w:rFonts w:ascii="Verdana" w:eastAsia="Verdana" w:hAnsi="Verdana" w:cs="Verdana"/>
                <w:lang w:val="es-ES"/>
              </w:rPr>
              <w:t>permanència</w:t>
            </w:r>
            <w:proofErr w:type="spellEnd"/>
            <w:r w:rsidRPr="00071305">
              <w:rPr>
                <w:rFonts w:ascii="Verdana" w:eastAsia="Verdana" w:hAnsi="Verdana" w:cs="Verdana"/>
                <w:spacing w:val="-7"/>
                <w:lang w:val="es-ES"/>
              </w:rPr>
              <w:t xml:space="preserve"> </w:t>
            </w:r>
            <w:proofErr w:type="spellStart"/>
            <w:r w:rsidRPr="00071305">
              <w:rPr>
                <w:rFonts w:ascii="Verdana" w:eastAsia="Verdana" w:hAnsi="Verdana" w:cs="Verdana"/>
                <w:spacing w:val="-2"/>
                <w:lang w:val="es-ES"/>
              </w:rPr>
              <w:t>obligatòria</w:t>
            </w:r>
            <w:proofErr w:type="spellEnd"/>
            <w:r w:rsidRPr="00071305">
              <w:rPr>
                <w:rFonts w:ascii="Verdana" w:eastAsia="Verdana" w:hAnsi="Verdana" w:cs="Verdana"/>
                <w:spacing w:val="-2"/>
                <w:lang w:val="es-ES"/>
              </w:rPr>
              <w:t>)</w:t>
            </w:r>
          </w:p>
        </w:tc>
      </w:tr>
      <w:tr w:rsidR="00071305" w:rsidRPr="00071305" w14:paraId="6C39D2F1" w14:textId="77777777" w:rsidTr="00F33FDC">
        <w:trPr>
          <w:trHeight w:val="283"/>
        </w:trPr>
        <w:tc>
          <w:tcPr>
            <w:tcW w:w="8397" w:type="dxa"/>
          </w:tcPr>
          <w:p w14:paraId="1D233F23" w14:textId="77777777" w:rsidR="00071305" w:rsidRPr="00071305" w:rsidRDefault="00071305" w:rsidP="00071305">
            <w:pPr>
              <w:spacing w:before="22" w:line="241" w:lineRule="exact"/>
              <w:ind w:left="107"/>
              <w:rPr>
                <w:rFonts w:ascii="Verdana" w:eastAsia="Verdana" w:hAnsi="Verdana" w:cs="Verdana"/>
                <w:lang w:val="es-ES"/>
              </w:rPr>
            </w:pPr>
            <w:proofErr w:type="spellStart"/>
            <w:r w:rsidRPr="00071305">
              <w:rPr>
                <w:rFonts w:ascii="Verdana" w:eastAsia="Verdana" w:hAnsi="Verdana" w:cs="Verdana"/>
                <w:lang w:val="es-ES"/>
              </w:rPr>
              <w:t>Racionalització</w:t>
            </w:r>
            <w:proofErr w:type="spellEnd"/>
            <w:r w:rsidRPr="00071305">
              <w:rPr>
                <w:rFonts w:ascii="Verdana" w:eastAsia="Verdana" w:hAnsi="Verdana" w:cs="Verdana"/>
                <w:spacing w:val="-12"/>
                <w:lang w:val="es-ES"/>
              </w:rPr>
              <w:t xml:space="preserve"> </w:t>
            </w:r>
            <w:proofErr w:type="spellStart"/>
            <w:r w:rsidRPr="00071305">
              <w:rPr>
                <w:rFonts w:ascii="Verdana" w:eastAsia="Verdana" w:hAnsi="Verdana" w:cs="Verdana"/>
                <w:lang w:val="es-ES"/>
              </w:rPr>
              <w:t>d’horaris</w:t>
            </w:r>
            <w:proofErr w:type="spellEnd"/>
            <w:r w:rsidRPr="00071305">
              <w:rPr>
                <w:rFonts w:ascii="Verdana" w:eastAsia="Verdana" w:hAnsi="Verdana" w:cs="Verdana"/>
                <w:spacing w:val="-9"/>
                <w:lang w:val="es-ES"/>
              </w:rPr>
              <w:t xml:space="preserve"> </w:t>
            </w:r>
            <w:r w:rsidRPr="00071305">
              <w:rPr>
                <w:rFonts w:ascii="Verdana" w:eastAsia="Verdana" w:hAnsi="Verdana" w:cs="Verdana"/>
                <w:lang w:val="es-ES"/>
              </w:rPr>
              <w:t>(</w:t>
            </w:r>
            <w:proofErr w:type="spellStart"/>
            <w:r w:rsidRPr="00071305">
              <w:rPr>
                <w:rFonts w:ascii="Verdana" w:eastAsia="Verdana" w:hAnsi="Verdana" w:cs="Verdana"/>
                <w:lang w:val="es-ES"/>
              </w:rPr>
              <w:t>horaris</w:t>
            </w:r>
            <w:proofErr w:type="spellEnd"/>
            <w:r w:rsidRPr="00071305">
              <w:rPr>
                <w:rFonts w:ascii="Verdana" w:eastAsia="Verdana" w:hAnsi="Verdana" w:cs="Verdana"/>
                <w:spacing w:val="-12"/>
                <w:lang w:val="es-ES"/>
              </w:rPr>
              <w:t xml:space="preserve"> </w:t>
            </w:r>
            <w:proofErr w:type="spellStart"/>
            <w:r w:rsidRPr="00071305">
              <w:rPr>
                <w:rFonts w:ascii="Verdana" w:eastAsia="Verdana" w:hAnsi="Verdana" w:cs="Verdana"/>
                <w:lang w:val="es-ES"/>
              </w:rPr>
              <w:t>més</w:t>
            </w:r>
            <w:proofErr w:type="spellEnd"/>
            <w:r w:rsidRPr="00071305">
              <w:rPr>
                <w:rFonts w:ascii="Verdana" w:eastAsia="Verdana" w:hAnsi="Verdana" w:cs="Verdana"/>
                <w:spacing w:val="-9"/>
                <w:lang w:val="es-ES"/>
              </w:rPr>
              <w:t xml:space="preserve"> </w:t>
            </w:r>
            <w:r w:rsidRPr="00071305">
              <w:rPr>
                <w:rFonts w:ascii="Verdana" w:eastAsia="Verdana" w:hAnsi="Verdana" w:cs="Verdana"/>
                <w:spacing w:val="-2"/>
                <w:lang w:val="es-ES"/>
              </w:rPr>
              <w:t>flexibles)</w:t>
            </w:r>
          </w:p>
        </w:tc>
      </w:tr>
      <w:tr w:rsidR="00071305" w:rsidRPr="00071305" w14:paraId="19F0B4A1" w14:textId="77777777" w:rsidTr="00F33FDC">
        <w:trPr>
          <w:trHeight w:val="282"/>
        </w:trPr>
        <w:tc>
          <w:tcPr>
            <w:tcW w:w="8397" w:type="dxa"/>
          </w:tcPr>
          <w:p w14:paraId="015E4E5B" w14:textId="77777777" w:rsidR="00071305" w:rsidRPr="00071305" w:rsidRDefault="00071305" w:rsidP="00071305">
            <w:pPr>
              <w:spacing w:before="22" w:line="241" w:lineRule="exact"/>
              <w:ind w:left="107"/>
              <w:rPr>
                <w:rFonts w:ascii="Verdana" w:eastAsia="Verdana" w:hAnsi="Verdana" w:cs="Verdana"/>
              </w:rPr>
            </w:pPr>
            <w:r w:rsidRPr="00071305">
              <w:rPr>
                <w:rFonts w:ascii="Verdana" w:eastAsia="Verdana" w:hAnsi="Verdana" w:cs="Verdana"/>
              </w:rPr>
              <w:t>Bossa</w:t>
            </w:r>
            <w:r w:rsidRPr="00071305">
              <w:rPr>
                <w:rFonts w:ascii="Verdana" w:eastAsia="Verdana" w:hAnsi="Verdana" w:cs="Verdana"/>
                <w:spacing w:val="-7"/>
              </w:rPr>
              <w:t xml:space="preserve"> </w:t>
            </w:r>
            <w:proofErr w:type="spellStart"/>
            <w:r w:rsidRPr="00071305">
              <w:rPr>
                <w:rFonts w:ascii="Verdana" w:eastAsia="Verdana" w:hAnsi="Verdana" w:cs="Verdana"/>
                <w:spacing w:val="-2"/>
              </w:rPr>
              <w:t>d’hores</w:t>
            </w:r>
            <w:proofErr w:type="spellEnd"/>
          </w:p>
        </w:tc>
      </w:tr>
      <w:tr w:rsidR="00071305" w:rsidRPr="00071305" w14:paraId="5018E122" w14:textId="77777777" w:rsidTr="00F33FDC">
        <w:trPr>
          <w:trHeight w:val="282"/>
        </w:trPr>
        <w:tc>
          <w:tcPr>
            <w:tcW w:w="8397" w:type="dxa"/>
          </w:tcPr>
          <w:p w14:paraId="424E477A" w14:textId="77777777" w:rsidR="00071305" w:rsidRPr="00071305" w:rsidRDefault="00071305" w:rsidP="00071305">
            <w:pPr>
              <w:spacing w:before="22" w:line="241" w:lineRule="exact"/>
              <w:ind w:left="107"/>
              <w:rPr>
                <w:rFonts w:ascii="Verdana" w:eastAsia="Verdana" w:hAnsi="Verdana" w:cs="Verdana"/>
              </w:rPr>
            </w:pPr>
            <w:proofErr w:type="spellStart"/>
            <w:r w:rsidRPr="00071305">
              <w:rPr>
                <w:rFonts w:ascii="Verdana" w:eastAsia="Verdana" w:hAnsi="Verdana" w:cs="Verdana"/>
              </w:rPr>
              <w:t>Calendari</w:t>
            </w:r>
            <w:proofErr w:type="spellEnd"/>
            <w:r w:rsidRPr="00071305">
              <w:rPr>
                <w:rFonts w:ascii="Verdana" w:eastAsia="Verdana" w:hAnsi="Verdana" w:cs="Verdana"/>
                <w:spacing w:val="-8"/>
              </w:rPr>
              <w:t xml:space="preserve"> </w:t>
            </w:r>
            <w:r w:rsidRPr="00071305">
              <w:rPr>
                <w:rFonts w:ascii="Verdana" w:eastAsia="Verdana" w:hAnsi="Verdana" w:cs="Verdana"/>
              </w:rPr>
              <w:t>de</w:t>
            </w:r>
            <w:r w:rsidRPr="00071305">
              <w:rPr>
                <w:rFonts w:ascii="Verdana" w:eastAsia="Verdana" w:hAnsi="Verdana" w:cs="Verdana"/>
                <w:spacing w:val="-10"/>
              </w:rPr>
              <w:t xml:space="preserve"> </w:t>
            </w:r>
            <w:proofErr w:type="spellStart"/>
            <w:r w:rsidRPr="00071305">
              <w:rPr>
                <w:rFonts w:ascii="Verdana" w:eastAsia="Verdana" w:hAnsi="Verdana" w:cs="Verdana"/>
              </w:rPr>
              <w:t>vacances</w:t>
            </w:r>
            <w:proofErr w:type="spellEnd"/>
            <w:r w:rsidRPr="00071305">
              <w:rPr>
                <w:rFonts w:ascii="Verdana" w:eastAsia="Verdana" w:hAnsi="Verdana" w:cs="Verdana"/>
                <w:spacing w:val="-7"/>
              </w:rPr>
              <w:t xml:space="preserve"> </w:t>
            </w:r>
            <w:r w:rsidRPr="00071305">
              <w:rPr>
                <w:rFonts w:ascii="Verdana" w:eastAsia="Verdana" w:hAnsi="Verdana" w:cs="Verdana"/>
                <w:spacing w:val="-2"/>
              </w:rPr>
              <w:t>flexible</w:t>
            </w:r>
          </w:p>
        </w:tc>
      </w:tr>
      <w:tr w:rsidR="00071305" w:rsidRPr="00071305" w14:paraId="3BF1138D" w14:textId="77777777" w:rsidTr="00F33FDC">
        <w:trPr>
          <w:trHeight w:val="285"/>
        </w:trPr>
        <w:tc>
          <w:tcPr>
            <w:tcW w:w="8397" w:type="dxa"/>
          </w:tcPr>
          <w:p w14:paraId="6581B45C" w14:textId="77777777" w:rsidR="00071305" w:rsidRPr="00071305" w:rsidRDefault="00071305" w:rsidP="00071305">
            <w:pPr>
              <w:spacing w:before="22"/>
              <w:ind w:left="107"/>
              <w:rPr>
                <w:rFonts w:ascii="Verdana" w:eastAsia="Verdana" w:hAnsi="Verdana" w:cs="Verdana"/>
              </w:rPr>
            </w:pPr>
            <w:proofErr w:type="spellStart"/>
            <w:r w:rsidRPr="00071305">
              <w:rPr>
                <w:rFonts w:ascii="Verdana" w:eastAsia="Verdana" w:hAnsi="Verdana" w:cs="Verdana"/>
                <w:spacing w:val="-2"/>
              </w:rPr>
              <w:t>Altres</w:t>
            </w:r>
            <w:proofErr w:type="spellEnd"/>
          </w:p>
        </w:tc>
      </w:tr>
      <w:tr w:rsidR="00071305" w:rsidRPr="00071305" w14:paraId="37888D8D" w14:textId="77777777" w:rsidTr="00F33FDC">
        <w:trPr>
          <w:trHeight w:val="282"/>
        </w:trPr>
        <w:tc>
          <w:tcPr>
            <w:tcW w:w="8397" w:type="dxa"/>
            <w:shd w:val="clear" w:color="auto" w:fill="808080"/>
          </w:tcPr>
          <w:p w14:paraId="2A87D1CE" w14:textId="77777777" w:rsidR="00071305" w:rsidRPr="00071305" w:rsidRDefault="00071305" w:rsidP="00071305">
            <w:pPr>
              <w:ind w:left="3" w:right="1"/>
              <w:jc w:val="center"/>
              <w:rPr>
                <w:rFonts w:ascii="Verdana" w:eastAsia="Verdana" w:hAnsi="Verdana" w:cs="Verdana"/>
                <w:b/>
              </w:rPr>
            </w:pPr>
            <w:r w:rsidRPr="00071305">
              <w:rPr>
                <w:rFonts w:ascii="Verdana" w:eastAsia="Verdana" w:hAnsi="Verdana" w:cs="Verdana"/>
                <w:b/>
                <w:color w:val="FFFFFF"/>
                <w:spacing w:val="-2"/>
              </w:rPr>
              <w:t>TELETREBALL</w:t>
            </w:r>
          </w:p>
        </w:tc>
      </w:tr>
      <w:tr w:rsidR="00071305" w:rsidRPr="00071305" w14:paraId="1AF129EA" w14:textId="77777777" w:rsidTr="00F33FDC">
        <w:trPr>
          <w:trHeight w:val="282"/>
        </w:trPr>
        <w:tc>
          <w:tcPr>
            <w:tcW w:w="8397" w:type="dxa"/>
          </w:tcPr>
          <w:p w14:paraId="0CAB192A" w14:textId="77777777" w:rsidR="00071305" w:rsidRPr="00071305" w:rsidRDefault="00071305" w:rsidP="00071305">
            <w:pPr>
              <w:spacing w:before="19"/>
              <w:ind w:left="107"/>
              <w:rPr>
                <w:rFonts w:ascii="Verdana" w:eastAsia="Verdana" w:hAnsi="Verdana" w:cs="Verdana"/>
                <w:lang w:val="es-ES"/>
              </w:rPr>
            </w:pPr>
            <w:r w:rsidRPr="00071305">
              <w:rPr>
                <w:rFonts w:ascii="Verdana" w:eastAsia="Verdana" w:hAnsi="Verdana" w:cs="Verdana"/>
                <w:lang w:val="es-ES"/>
              </w:rPr>
              <w:t>Aplicable</w:t>
            </w:r>
            <w:r w:rsidRPr="00071305">
              <w:rPr>
                <w:rFonts w:ascii="Verdana" w:eastAsia="Verdana" w:hAnsi="Verdana" w:cs="Verdana"/>
                <w:spacing w:val="-7"/>
                <w:lang w:val="es-ES"/>
              </w:rPr>
              <w:t xml:space="preserve"> </w:t>
            </w:r>
            <w:r w:rsidRPr="00071305">
              <w:rPr>
                <w:rFonts w:ascii="Verdana" w:eastAsia="Verdana" w:hAnsi="Verdana" w:cs="Verdana"/>
                <w:lang w:val="es-ES"/>
              </w:rPr>
              <w:t>a</w:t>
            </w:r>
            <w:r w:rsidRPr="00071305">
              <w:rPr>
                <w:rFonts w:ascii="Verdana" w:eastAsia="Verdana" w:hAnsi="Verdana" w:cs="Verdana"/>
                <w:spacing w:val="-5"/>
                <w:lang w:val="es-ES"/>
              </w:rPr>
              <w:t xml:space="preserve"> </w:t>
            </w:r>
            <w:r w:rsidRPr="00071305">
              <w:rPr>
                <w:rFonts w:ascii="Verdana" w:eastAsia="Verdana" w:hAnsi="Verdana" w:cs="Verdana"/>
                <w:lang w:val="es-ES"/>
              </w:rPr>
              <w:t>tota</w:t>
            </w:r>
            <w:r w:rsidRPr="00071305">
              <w:rPr>
                <w:rFonts w:ascii="Verdana" w:eastAsia="Verdana" w:hAnsi="Verdana" w:cs="Verdana"/>
                <w:spacing w:val="-6"/>
                <w:lang w:val="es-ES"/>
              </w:rPr>
              <w:t xml:space="preserve"> </w:t>
            </w:r>
            <w:r w:rsidRPr="00071305">
              <w:rPr>
                <w:rFonts w:ascii="Verdana" w:eastAsia="Verdana" w:hAnsi="Verdana" w:cs="Verdana"/>
                <w:lang w:val="es-ES"/>
              </w:rPr>
              <w:t>la</w:t>
            </w:r>
            <w:r w:rsidRPr="00071305">
              <w:rPr>
                <w:rFonts w:ascii="Verdana" w:eastAsia="Verdana" w:hAnsi="Verdana" w:cs="Verdana"/>
                <w:spacing w:val="-5"/>
                <w:lang w:val="es-ES"/>
              </w:rPr>
              <w:t xml:space="preserve"> </w:t>
            </w:r>
            <w:r w:rsidRPr="00071305">
              <w:rPr>
                <w:rFonts w:ascii="Verdana" w:eastAsia="Verdana" w:hAnsi="Verdana" w:cs="Verdana"/>
                <w:spacing w:val="-2"/>
                <w:lang w:val="es-ES"/>
              </w:rPr>
              <w:t>plantilla</w:t>
            </w:r>
          </w:p>
        </w:tc>
      </w:tr>
      <w:tr w:rsidR="00071305" w:rsidRPr="00071305" w14:paraId="5F5D471E" w14:textId="77777777" w:rsidTr="00F33FDC">
        <w:trPr>
          <w:trHeight w:val="282"/>
        </w:trPr>
        <w:tc>
          <w:tcPr>
            <w:tcW w:w="8397" w:type="dxa"/>
          </w:tcPr>
          <w:p w14:paraId="30E1BEB1" w14:textId="77777777" w:rsidR="00071305" w:rsidRPr="00071305" w:rsidRDefault="00071305" w:rsidP="00071305">
            <w:pPr>
              <w:spacing w:before="19"/>
              <w:ind w:left="107"/>
              <w:rPr>
                <w:rFonts w:ascii="Verdana" w:eastAsia="Verdana" w:hAnsi="Verdana" w:cs="Verdana"/>
                <w:lang w:val="es-ES"/>
              </w:rPr>
            </w:pPr>
            <w:r w:rsidRPr="00071305">
              <w:rPr>
                <w:rFonts w:ascii="Verdana" w:eastAsia="Verdana" w:hAnsi="Verdana" w:cs="Verdana"/>
                <w:lang w:val="es-ES"/>
              </w:rPr>
              <w:t>Parcial</w:t>
            </w:r>
            <w:r w:rsidRPr="00071305">
              <w:rPr>
                <w:rFonts w:ascii="Verdana" w:eastAsia="Verdana" w:hAnsi="Verdana" w:cs="Verdana"/>
                <w:spacing w:val="-4"/>
                <w:lang w:val="es-ES"/>
              </w:rPr>
              <w:t xml:space="preserve"> </w:t>
            </w:r>
            <w:r w:rsidRPr="00071305">
              <w:rPr>
                <w:rFonts w:ascii="Verdana" w:eastAsia="Verdana" w:hAnsi="Verdana" w:cs="Verdana"/>
                <w:lang w:val="es-ES"/>
              </w:rPr>
              <w:t>(ex.</w:t>
            </w:r>
            <w:r w:rsidRPr="00071305">
              <w:rPr>
                <w:rFonts w:ascii="Verdana" w:eastAsia="Verdana" w:hAnsi="Verdana" w:cs="Verdana"/>
                <w:spacing w:val="-6"/>
                <w:lang w:val="es-ES"/>
              </w:rPr>
              <w:t xml:space="preserve"> </w:t>
            </w:r>
            <w:r w:rsidRPr="00071305">
              <w:rPr>
                <w:rFonts w:ascii="Verdana" w:eastAsia="Verdana" w:hAnsi="Verdana" w:cs="Verdana"/>
                <w:lang w:val="es-ES"/>
              </w:rPr>
              <w:t>2</w:t>
            </w:r>
            <w:r w:rsidRPr="00071305">
              <w:rPr>
                <w:rFonts w:ascii="Verdana" w:eastAsia="Verdana" w:hAnsi="Verdana" w:cs="Verdana"/>
                <w:spacing w:val="-5"/>
                <w:lang w:val="es-ES"/>
              </w:rPr>
              <w:t xml:space="preserve"> </w:t>
            </w:r>
            <w:proofErr w:type="spellStart"/>
            <w:r w:rsidRPr="00071305">
              <w:rPr>
                <w:rFonts w:ascii="Verdana" w:eastAsia="Verdana" w:hAnsi="Verdana" w:cs="Verdana"/>
                <w:lang w:val="es-ES"/>
              </w:rPr>
              <w:t>dies</w:t>
            </w:r>
            <w:proofErr w:type="spellEnd"/>
            <w:r w:rsidRPr="00071305">
              <w:rPr>
                <w:rFonts w:ascii="Verdana" w:eastAsia="Verdana" w:hAnsi="Verdana" w:cs="Verdana"/>
                <w:spacing w:val="-6"/>
                <w:lang w:val="es-ES"/>
              </w:rPr>
              <w:t xml:space="preserve"> </w:t>
            </w:r>
            <w:r w:rsidRPr="00071305">
              <w:rPr>
                <w:rFonts w:ascii="Verdana" w:eastAsia="Verdana" w:hAnsi="Verdana" w:cs="Verdana"/>
                <w:lang w:val="es-ES"/>
              </w:rPr>
              <w:t>per</w:t>
            </w:r>
            <w:r w:rsidRPr="00071305">
              <w:rPr>
                <w:rFonts w:ascii="Verdana" w:eastAsia="Verdana" w:hAnsi="Verdana" w:cs="Verdana"/>
                <w:spacing w:val="-3"/>
                <w:lang w:val="es-ES"/>
              </w:rPr>
              <w:t xml:space="preserve"> </w:t>
            </w:r>
            <w:proofErr w:type="spellStart"/>
            <w:r w:rsidRPr="00071305">
              <w:rPr>
                <w:rFonts w:ascii="Verdana" w:eastAsia="Verdana" w:hAnsi="Verdana" w:cs="Verdana"/>
                <w:spacing w:val="-2"/>
                <w:lang w:val="es-ES"/>
              </w:rPr>
              <w:t>setmana</w:t>
            </w:r>
            <w:proofErr w:type="spellEnd"/>
            <w:r w:rsidRPr="00071305">
              <w:rPr>
                <w:rFonts w:ascii="Verdana" w:eastAsia="Verdana" w:hAnsi="Verdana" w:cs="Verdana"/>
                <w:spacing w:val="-2"/>
                <w:lang w:val="es-ES"/>
              </w:rPr>
              <w:t>)</w:t>
            </w:r>
          </w:p>
        </w:tc>
      </w:tr>
      <w:tr w:rsidR="00071305" w:rsidRPr="00071305" w14:paraId="3D8F1468" w14:textId="77777777" w:rsidTr="00F33FDC">
        <w:trPr>
          <w:trHeight w:val="282"/>
        </w:trPr>
        <w:tc>
          <w:tcPr>
            <w:tcW w:w="8397" w:type="dxa"/>
          </w:tcPr>
          <w:p w14:paraId="187E3A4B" w14:textId="77777777" w:rsidR="00071305" w:rsidRPr="00071305" w:rsidRDefault="00071305" w:rsidP="00071305">
            <w:pPr>
              <w:spacing w:before="19"/>
              <w:ind w:left="107"/>
              <w:rPr>
                <w:rFonts w:ascii="Verdana" w:eastAsia="Verdana" w:hAnsi="Verdana" w:cs="Verdana"/>
              </w:rPr>
            </w:pPr>
            <w:proofErr w:type="spellStart"/>
            <w:r w:rsidRPr="00071305">
              <w:rPr>
                <w:rFonts w:ascii="Verdana" w:eastAsia="Verdana" w:hAnsi="Verdana" w:cs="Verdana"/>
              </w:rPr>
              <w:t>Segons</w:t>
            </w:r>
            <w:proofErr w:type="spellEnd"/>
            <w:r w:rsidRPr="00071305">
              <w:rPr>
                <w:rFonts w:ascii="Verdana" w:eastAsia="Verdana" w:hAnsi="Verdana" w:cs="Verdana"/>
                <w:spacing w:val="-6"/>
              </w:rPr>
              <w:t xml:space="preserve"> </w:t>
            </w:r>
            <w:proofErr w:type="spellStart"/>
            <w:r w:rsidRPr="00071305">
              <w:rPr>
                <w:rFonts w:ascii="Verdana" w:eastAsia="Verdana" w:hAnsi="Verdana" w:cs="Verdana"/>
              </w:rPr>
              <w:t>tasques</w:t>
            </w:r>
            <w:proofErr w:type="spellEnd"/>
            <w:r w:rsidRPr="00071305">
              <w:rPr>
                <w:rFonts w:ascii="Verdana" w:eastAsia="Verdana" w:hAnsi="Verdana" w:cs="Verdana"/>
                <w:spacing w:val="-6"/>
              </w:rPr>
              <w:t xml:space="preserve"> </w:t>
            </w:r>
            <w:r w:rsidRPr="00071305">
              <w:rPr>
                <w:rFonts w:ascii="Verdana" w:eastAsia="Verdana" w:hAnsi="Verdana" w:cs="Verdana"/>
              </w:rPr>
              <w:t>o</w:t>
            </w:r>
            <w:r w:rsidRPr="00071305">
              <w:rPr>
                <w:rFonts w:ascii="Verdana" w:eastAsia="Verdana" w:hAnsi="Verdana" w:cs="Verdana"/>
                <w:spacing w:val="-8"/>
              </w:rPr>
              <w:t xml:space="preserve"> </w:t>
            </w:r>
            <w:r w:rsidRPr="00071305">
              <w:rPr>
                <w:rFonts w:ascii="Verdana" w:eastAsia="Verdana" w:hAnsi="Verdana" w:cs="Verdana"/>
              </w:rPr>
              <w:t>categories</w:t>
            </w:r>
            <w:r w:rsidRPr="00071305">
              <w:rPr>
                <w:rFonts w:ascii="Verdana" w:eastAsia="Verdana" w:hAnsi="Verdana" w:cs="Verdana"/>
                <w:spacing w:val="-8"/>
              </w:rPr>
              <w:t xml:space="preserve"> </w:t>
            </w:r>
            <w:r w:rsidRPr="00071305">
              <w:rPr>
                <w:rFonts w:ascii="Verdana" w:eastAsia="Verdana" w:hAnsi="Verdana" w:cs="Verdana"/>
                <w:spacing w:val="-2"/>
              </w:rPr>
              <w:t>professionals</w:t>
            </w:r>
          </w:p>
        </w:tc>
      </w:tr>
      <w:tr w:rsidR="00071305" w:rsidRPr="00071305" w14:paraId="0E10E354" w14:textId="77777777" w:rsidTr="00F33FDC">
        <w:trPr>
          <w:trHeight w:val="282"/>
        </w:trPr>
        <w:tc>
          <w:tcPr>
            <w:tcW w:w="8397" w:type="dxa"/>
          </w:tcPr>
          <w:p w14:paraId="350EA65C" w14:textId="77777777" w:rsidR="00071305" w:rsidRPr="00071305" w:rsidRDefault="00071305" w:rsidP="00071305">
            <w:pPr>
              <w:spacing w:before="19"/>
              <w:ind w:left="107"/>
              <w:rPr>
                <w:rFonts w:ascii="Verdana" w:eastAsia="Verdana" w:hAnsi="Verdana" w:cs="Verdana"/>
              </w:rPr>
            </w:pPr>
            <w:proofErr w:type="spellStart"/>
            <w:r w:rsidRPr="00071305">
              <w:rPr>
                <w:rFonts w:ascii="Verdana" w:eastAsia="Verdana" w:hAnsi="Verdana" w:cs="Verdana"/>
                <w:spacing w:val="-2"/>
              </w:rPr>
              <w:t>Altres</w:t>
            </w:r>
            <w:proofErr w:type="spellEnd"/>
          </w:p>
        </w:tc>
      </w:tr>
      <w:tr w:rsidR="00071305" w:rsidRPr="00071305" w14:paraId="141481D2" w14:textId="77777777" w:rsidTr="00F33FDC">
        <w:trPr>
          <w:trHeight w:val="282"/>
        </w:trPr>
        <w:tc>
          <w:tcPr>
            <w:tcW w:w="8397" w:type="dxa"/>
            <w:shd w:val="clear" w:color="auto" w:fill="808080"/>
          </w:tcPr>
          <w:p w14:paraId="38EDC111" w14:textId="77777777" w:rsidR="00071305" w:rsidRPr="00071305" w:rsidRDefault="00071305" w:rsidP="00071305">
            <w:pPr>
              <w:spacing w:before="19"/>
              <w:ind w:left="3" w:right="3"/>
              <w:jc w:val="center"/>
              <w:rPr>
                <w:rFonts w:ascii="Verdana" w:eastAsia="Verdana" w:hAnsi="Verdana" w:cs="Verdana"/>
                <w:b/>
                <w:lang w:val="es-ES"/>
              </w:rPr>
            </w:pPr>
            <w:r w:rsidRPr="00071305">
              <w:rPr>
                <w:rFonts w:ascii="Verdana" w:eastAsia="Verdana" w:hAnsi="Verdana" w:cs="Verdana"/>
                <w:b/>
                <w:color w:val="FFFFFF"/>
                <w:lang w:val="es-ES"/>
              </w:rPr>
              <w:t>MESURES</w:t>
            </w:r>
            <w:r w:rsidRPr="00071305">
              <w:rPr>
                <w:rFonts w:ascii="Verdana" w:eastAsia="Verdana" w:hAnsi="Verdana" w:cs="Verdana"/>
                <w:b/>
                <w:color w:val="FFFFFF"/>
                <w:spacing w:val="-6"/>
                <w:lang w:val="es-ES"/>
              </w:rPr>
              <w:t xml:space="preserve"> </w:t>
            </w:r>
            <w:r w:rsidRPr="00071305">
              <w:rPr>
                <w:rFonts w:ascii="Verdana" w:eastAsia="Verdana" w:hAnsi="Verdana" w:cs="Verdana"/>
                <w:b/>
                <w:color w:val="FFFFFF"/>
                <w:lang w:val="es-ES"/>
              </w:rPr>
              <w:t>I</w:t>
            </w:r>
            <w:r w:rsidRPr="00071305">
              <w:rPr>
                <w:rFonts w:ascii="Verdana" w:eastAsia="Verdana" w:hAnsi="Verdana" w:cs="Verdana"/>
                <w:b/>
                <w:color w:val="FFFFFF"/>
                <w:spacing w:val="-5"/>
                <w:lang w:val="es-ES"/>
              </w:rPr>
              <w:t xml:space="preserve"> </w:t>
            </w:r>
            <w:r w:rsidRPr="00071305">
              <w:rPr>
                <w:rFonts w:ascii="Verdana" w:eastAsia="Verdana" w:hAnsi="Verdana" w:cs="Verdana"/>
                <w:b/>
                <w:color w:val="FFFFFF"/>
                <w:lang w:val="es-ES"/>
              </w:rPr>
              <w:t>SERVEIS</w:t>
            </w:r>
            <w:r w:rsidRPr="00071305">
              <w:rPr>
                <w:rFonts w:ascii="Verdana" w:eastAsia="Verdana" w:hAnsi="Verdana" w:cs="Verdana"/>
                <w:b/>
                <w:color w:val="FFFFFF"/>
                <w:spacing w:val="-4"/>
                <w:lang w:val="es-ES"/>
              </w:rPr>
              <w:t xml:space="preserve"> </w:t>
            </w:r>
            <w:r w:rsidRPr="00071305">
              <w:rPr>
                <w:rFonts w:ascii="Verdana" w:eastAsia="Verdana" w:hAnsi="Verdana" w:cs="Verdana"/>
                <w:b/>
                <w:color w:val="FFFFFF"/>
                <w:lang w:val="es-ES"/>
              </w:rPr>
              <w:t>DE</w:t>
            </w:r>
            <w:r w:rsidRPr="00071305">
              <w:rPr>
                <w:rFonts w:ascii="Verdana" w:eastAsia="Verdana" w:hAnsi="Verdana" w:cs="Verdana"/>
                <w:b/>
                <w:color w:val="FFFFFF"/>
                <w:spacing w:val="-6"/>
                <w:lang w:val="es-ES"/>
              </w:rPr>
              <w:t xml:space="preserve"> </w:t>
            </w:r>
            <w:r w:rsidRPr="00071305">
              <w:rPr>
                <w:rFonts w:ascii="Verdana" w:eastAsia="Verdana" w:hAnsi="Verdana" w:cs="Verdana"/>
                <w:b/>
                <w:color w:val="FFFFFF"/>
                <w:lang w:val="es-ES"/>
              </w:rPr>
              <w:t>CURA</w:t>
            </w:r>
            <w:r w:rsidRPr="00071305">
              <w:rPr>
                <w:rFonts w:ascii="Verdana" w:eastAsia="Verdana" w:hAnsi="Verdana" w:cs="Verdana"/>
                <w:b/>
                <w:color w:val="FFFFFF"/>
                <w:spacing w:val="-6"/>
                <w:lang w:val="es-ES"/>
              </w:rPr>
              <w:t xml:space="preserve"> </w:t>
            </w:r>
            <w:r w:rsidRPr="00071305">
              <w:rPr>
                <w:rFonts w:ascii="Verdana" w:eastAsia="Verdana" w:hAnsi="Verdana" w:cs="Verdana"/>
                <w:b/>
                <w:color w:val="FFFFFF"/>
                <w:lang w:val="es-ES"/>
              </w:rPr>
              <w:t>I</w:t>
            </w:r>
            <w:r w:rsidRPr="00071305">
              <w:rPr>
                <w:rFonts w:ascii="Verdana" w:eastAsia="Verdana" w:hAnsi="Verdana" w:cs="Verdana"/>
                <w:b/>
                <w:color w:val="FFFFFF"/>
                <w:spacing w:val="-6"/>
                <w:lang w:val="es-ES"/>
              </w:rPr>
              <w:t xml:space="preserve"> </w:t>
            </w:r>
            <w:r w:rsidRPr="00071305">
              <w:rPr>
                <w:rFonts w:ascii="Verdana" w:eastAsia="Verdana" w:hAnsi="Verdana" w:cs="Verdana"/>
                <w:b/>
                <w:color w:val="FFFFFF"/>
                <w:spacing w:val="-2"/>
                <w:lang w:val="es-ES"/>
              </w:rPr>
              <w:t>CORRESPONSABILITAT</w:t>
            </w:r>
          </w:p>
        </w:tc>
      </w:tr>
      <w:tr w:rsidR="00071305" w:rsidRPr="00071305" w14:paraId="2E3EC0C4" w14:textId="77777777" w:rsidTr="00F33FDC">
        <w:trPr>
          <w:trHeight w:val="282"/>
        </w:trPr>
        <w:tc>
          <w:tcPr>
            <w:tcW w:w="8397" w:type="dxa"/>
          </w:tcPr>
          <w:p w14:paraId="71C50431" w14:textId="77777777" w:rsidR="00071305" w:rsidRPr="00071305" w:rsidRDefault="00071305" w:rsidP="00071305">
            <w:pPr>
              <w:spacing w:before="19"/>
              <w:ind w:left="107"/>
              <w:rPr>
                <w:rFonts w:ascii="Verdana" w:eastAsia="Verdana" w:hAnsi="Verdana" w:cs="Verdana"/>
                <w:lang w:val="es-ES"/>
              </w:rPr>
            </w:pPr>
            <w:r w:rsidRPr="00071305">
              <w:rPr>
                <w:rFonts w:ascii="Verdana" w:eastAsia="Verdana" w:hAnsi="Verdana" w:cs="Verdana"/>
                <w:lang w:val="es-ES"/>
              </w:rPr>
              <w:t>Permisos</w:t>
            </w:r>
            <w:r w:rsidRPr="00071305">
              <w:rPr>
                <w:rFonts w:ascii="Verdana" w:eastAsia="Verdana" w:hAnsi="Verdana" w:cs="Verdana"/>
                <w:spacing w:val="-9"/>
                <w:lang w:val="es-ES"/>
              </w:rPr>
              <w:t xml:space="preserve"> </w:t>
            </w:r>
            <w:r w:rsidRPr="00071305">
              <w:rPr>
                <w:rFonts w:ascii="Verdana" w:eastAsia="Verdana" w:hAnsi="Verdana" w:cs="Verdana"/>
                <w:lang w:val="es-ES"/>
              </w:rPr>
              <w:t>de</w:t>
            </w:r>
            <w:r w:rsidRPr="00071305">
              <w:rPr>
                <w:rFonts w:ascii="Verdana" w:eastAsia="Verdana" w:hAnsi="Verdana" w:cs="Verdana"/>
                <w:spacing w:val="-9"/>
                <w:lang w:val="es-ES"/>
              </w:rPr>
              <w:t xml:space="preserve"> </w:t>
            </w:r>
            <w:proofErr w:type="spellStart"/>
            <w:r w:rsidRPr="00071305">
              <w:rPr>
                <w:rFonts w:ascii="Verdana" w:eastAsia="Verdana" w:hAnsi="Verdana" w:cs="Verdana"/>
                <w:lang w:val="es-ES"/>
              </w:rPr>
              <w:t>maternitat</w:t>
            </w:r>
            <w:proofErr w:type="spellEnd"/>
            <w:r w:rsidRPr="00071305">
              <w:rPr>
                <w:rFonts w:ascii="Verdana" w:eastAsia="Verdana" w:hAnsi="Verdana" w:cs="Verdana"/>
                <w:lang w:val="es-ES"/>
              </w:rPr>
              <w:t>/</w:t>
            </w:r>
            <w:proofErr w:type="spellStart"/>
            <w:r w:rsidRPr="00071305">
              <w:rPr>
                <w:rFonts w:ascii="Verdana" w:eastAsia="Verdana" w:hAnsi="Verdana" w:cs="Verdana"/>
                <w:lang w:val="es-ES"/>
              </w:rPr>
              <w:t>paternitat</w:t>
            </w:r>
            <w:proofErr w:type="spellEnd"/>
            <w:r w:rsidRPr="00071305">
              <w:rPr>
                <w:rFonts w:ascii="Verdana" w:eastAsia="Verdana" w:hAnsi="Verdana" w:cs="Verdana"/>
                <w:spacing w:val="-7"/>
                <w:lang w:val="es-ES"/>
              </w:rPr>
              <w:t xml:space="preserve"> </w:t>
            </w:r>
            <w:r w:rsidRPr="00071305">
              <w:rPr>
                <w:rFonts w:ascii="Verdana" w:eastAsia="Verdana" w:hAnsi="Verdana" w:cs="Verdana"/>
                <w:lang w:val="es-ES"/>
              </w:rPr>
              <w:t>per</w:t>
            </w:r>
            <w:r w:rsidRPr="00071305">
              <w:rPr>
                <w:rFonts w:ascii="Verdana" w:eastAsia="Verdana" w:hAnsi="Verdana" w:cs="Verdana"/>
                <w:spacing w:val="-7"/>
                <w:lang w:val="es-ES"/>
              </w:rPr>
              <w:t xml:space="preserve"> </w:t>
            </w:r>
            <w:r w:rsidRPr="00071305">
              <w:rPr>
                <w:rFonts w:ascii="Verdana" w:eastAsia="Verdana" w:hAnsi="Verdana" w:cs="Verdana"/>
                <w:lang w:val="es-ES"/>
              </w:rPr>
              <w:t>sobre</w:t>
            </w:r>
            <w:r w:rsidRPr="00071305">
              <w:rPr>
                <w:rFonts w:ascii="Verdana" w:eastAsia="Verdana" w:hAnsi="Verdana" w:cs="Verdana"/>
                <w:spacing w:val="-7"/>
                <w:lang w:val="es-ES"/>
              </w:rPr>
              <w:t xml:space="preserve"> </w:t>
            </w:r>
            <w:r w:rsidRPr="00071305">
              <w:rPr>
                <w:rFonts w:ascii="Verdana" w:eastAsia="Verdana" w:hAnsi="Verdana" w:cs="Verdana"/>
                <w:lang w:val="es-ES"/>
              </w:rPr>
              <w:t>de</w:t>
            </w:r>
            <w:r w:rsidRPr="00071305">
              <w:rPr>
                <w:rFonts w:ascii="Verdana" w:eastAsia="Verdana" w:hAnsi="Verdana" w:cs="Verdana"/>
                <w:spacing w:val="-9"/>
                <w:lang w:val="es-ES"/>
              </w:rPr>
              <w:t xml:space="preserve"> </w:t>
            </w:r>
            <w:r w:rsidRPr="00071305">
              <w:rPr>
                <w:rFonts w:ascii="Verdana" w:eastAsia="Verdana" w:hAnsi="Verdana" w:cs="Verdana"/>
                <w:lang w:val="es-ES"/>
              </w:rPr>
              <w:t>la</w:t>
            </w:r>
            <w:r w:rsidRPr="00071305">
              <w:rPr>
                <w:rFonts w:ascii="Verdana" w:eastAsia="Verdana" w:hAnsi="Verdana" w:cs="Verdana"/>
                <w:spacing w:val="-8"/>
                <w:lang w:val="es-ES"/>
              </w:rPr>
              <w:t xml:space="preserve"> </w:t>
            </w:r>
            <w:proofErr w:type="spellStart"/>
            <w:r w:rsidRPr="00071305">
              <w:rPr>
                <w:rFonts w:ascii="Verdana" w:eastAsia="Verdana" w:hAnsi="Verdana" w:cs="Verdana"/>
                <w:lang w:val="es-ES"/>
              </w:rPr>
              <w:t>legislació</w:t>
            </w:r>
            <w:proofErr w:type="spellEnd"/>
            <w:r w:rsidRPr="00071305">
              <w:rPr>
                <w:rFonts w:ascii="Verdana" w:eastAsia="Verdana" w:hAnsi="Verdana" w:cs="Verdana"/>
                <w:spacing w:val="-8"/>
                <w:lang w:val="es-ES"/>
              </w:rPr>
              <w:t xml:space="preserve"> </w:t>
            </w:r>
            <w:r w:rsidRPr="00071305">
              <w:rPr>
                <w:rFonts w:ascii="Verdana" w:eastAsia="Verdana" w:hAnsi="Verdana" w:cs="Verdana"/>
                <w:spacing w:val="-2"/>
                <w:lang w:val="es-ES"/>
              </w:rPr>
              <w:t>aplicable</w:t>
            </w:r>
          </w:p>
        </w:tc>
      </w:tr>
      <w:tr w:rsidR="00071305" w:rsidRPr="00071305" w14:paraId="1E3F4AEF" w14:textId="77777777" w:rsidTr="00F33FDC">
        <w:trPr>
          <w:trHeight w:val="487"/>
        </w:trPr>
        <w:tc>
          <w:tcPr>
            <w:tcW w:w="8397" w:type="dxa"/>
          </w:tcPr>
          <w:p w14:paraId="3875E782" w14:textId="77777777" w:rsidR="00071305" w:rsidRPr="00071305" w:rsidRDefault="00071305" w:rsidP="00071305">
            <w:pPr>
              <w:spacing w:line="246" w:lineRule="exact"/>
              <w:ind w:left="107" w:right="201"/>
              <w:rPr>
                <w:rFonts w:ascii="Verdana" w:eastAsia="Verdana" w:hAnsi="Verdana" w:cs="Verdana"/>
                <w:lang w:val="es-ES"/>
              </w:rPr>
            </w:pPr>
            <w:r w:rsidRPr="00071305">
              <w:rPr>
                <w:rFonts w:ascii="Verdana" w:eastAsia="Verdana" w:hAnsi="Verdana" w:cs="Verdana"/>
                <w:lang w:val="es-ES"/>
              </w:rPr>
              <w:t>Permisos</w:t>
            </w:r>
            <w:r w:rsidRPr="00071305">
              <w:rPr>
                <w:rFonts w:ascii="Verdana" w:eastAsia="Verdana" w:hAnsi="Verdana" w:cs="Verdana"/>
                <w:spacing w:val="-6"/>
                <w:lang w:val="es-ES"/>
              </w:rPr>
              <w:t xml:space="preserve"> </w:t>
            </w:r>
            <w:r w:rsidRPr="00071305">
              <w:rPr>
                <w:rFonts w:ascii="Verdana" w:eastAsia="Verdana" w:hAnsi="Verdana" w:cs="Verdana"/>
                <w:lang w:val="es-ES"/>
              </w:rPr>
              <w:t>per</w:t>
            </w:r>
            <w:r w:rsidRPr="00071305">
              <w:rPr>
                <w:rFonts w:ascii="Verdana" w:eastAsia="Verdana" w:hAnsi="Verdana" w:cs="Verdana"/>
                <w:spacing w:val="-3"/>
                <w:lang w:val="es-ES"/>
              </w:rPr>
              <w:t xml:space="preserve"> </w:t>
            </w:r>
            <w:proofErr w:type="spellStart"/>
            <w:r w:rsidRPr="00071305">
              <w:rPr>
                <w:rFonts w:ascii="Verdana" w:eastAsia="Verdana" w:hAnsi="Verdana" w:cs="Verdana"/>
                <w:lang w:val="es-ES"/>
              </w:rPr>
              <w:t>tenir</w:t>
            </w:r>
            <w:proofErr w:type="spellEnd"/>
            <w:r w:rsidRPr="00071305">
              <w:rPr>
                <w:rFonts w:ascii="Verdana" w:eastAsia="Verdana" w:hAnsi="Verdana" w:cs="Verdana"/>
                <w:spacing w:val="-3"/>
                <w:lang w:val="es-ES"/>
              </w:rPr>
              <w:t xml:space="preserve"> </w:t>
            </w:r>
            <w:r w:rsidRPr="00071305">
              <w:rPr>
                <w:rFonts w:ascii="Verdana" w:eastAsia="Verdana" w:hAnsi="Verdana" w:cs="Verdana"/>
                <w:lang w:val="es-ES"/>
              </w:rPr>
              <w:t>cura</w:t>
            </w:r>
            <w:r w:rsidRPr="00071305">
              <w:rPr>
                <w:rFonts w:ascii="Verdana" w:eastAsia="Verdana" w:hAnsi="Verdana" w:cs="Verdana"/>
                <w:spacing w:val="-1"/>
                <w:lang w:val="es-ES"/>
              </w:rPr>
              <w:t xml:space="preserve"> </w:t>
            </w:r>
            <w:r w:rsidRPr="00071305">
              <w:rPr>
                <w:rFonts w:ascii="Verdana" w:eastAsia="Verdana" w:hAnsi="Verdana" w:cs="Verdana"/>
                <w:lang w:val="es-ES"/>
              </w:rPr>
              <w:t>de</w:t>
            </w:r>
            <w:r w:rsidRPr="00071305">
              <w:rPr>
                <w:rFonts w:ascii="Verdana" w:eastAsia="Verdana" w:hAnsi="Verdana" w:cs="Verdana"/>
                <w:spacing w:val="-6"/>
                <w:lang w:val="es-ES"/>
              </w:rPr>
              <w:t xml:space="preserve"> </w:t>
            </w:r>
            <w:r w:rsidRPr="00071305">
              <w:rPr>
                <w:rFonts w:ascii="Verdana" w:eastAsia="Verdana" w:hAnsi="Verdana" w:cs="Verdana"/>
                <w:lang w:val="es-ES"/>
              </w:rPr>
              <w:t>persones</w:t>
            </w:r>
            <w:r w:rsidRPr="00071305">
              <w:rPr>
                <w:rFonts w:ascii="Verdana" w:eastAsia="Verdana" w:hAnsi="Verdana" w:cs="Verdana"/>
                <w:spacing w:val="-6"/>
                <w:lang w:val="es-ES"/>
              </w:rPr>
              <w:t xml:space="preserve"> </w:t>
            </w:r>
            <w:proofErr w:type="spellStart"/>
            <w:r w:rsidRPr="00071305">
              <w:rPr>
                <w:rFonts w:ascii="Verdana" w:eastAsia="Verdana" w:hAnsi="Verdana" w:cs="Verdana"/>
                <w:lang w:val="es-ES"/>
              </w:rPr>
              <w:t>dependents</w:t>
            </w:r>
            <w:proofErr w:type="spellEnd"/>
            <w:r w:rsidRPr="00071305">
              <w:rPr>
                <w:rFonts w:ascii="Verdana" w:eastAsia="Verdana" w:hAnsi="Verdana" w:cs="Verdana"/>
                <w:lang w:val="es-ES"/>
              </w:rPr>
              <w:t>/</w:t>
            </w:r>
            <w:proofErr w:type="spellStart"/>
            <w:r w:rsidRPr="00071305">
              <w:rPr>
                <w:rFonts w:ascii="Verdana" w:eastAsia="Verdana" w:hAnsi="Verdana" w:cs="Verdana"/>
                <w:lang w:val="es-ES"/>
              </w:rPr>
              <w:t>infants</w:t>
            </w:r>
            <w:proofErr w:type="spellEnd"/>
            <w:r w:rsidRPr="00071305">
              <w:rPr>
                <w:rFonts w:ascii="Verdana" w:eastAsia="Verdana" w:hAnsi="Verdana" w:cs="Verdana"/>
                <w:lang w:val="es-ES"/>
              </w:rPr>
              <w:t xml:space="preserve"> per</w:t>
            </w:r>
            <w:r w:rsidRPr="00071305">
              <w:rPr>
                <w:rFonts w:ascii="Verdana" w:eastAsia="Verdana" w:hAnsi="Verdana" w:cs="Verdana"/>
                <w:spacing w:val="-6"/>
                <w:lang w:val="es-ES"/>
              </w:rPr>
              <w:t xml:space="preserve"> </w:t>
            </w:r>
            <w:r w:rsidRPr="00071305">
              <w:rPr>
                <w:rFonts w:ascii="Verdana" w:eastAsia="Verdana" w:hAnsi="Verdana" w:cs="Verdana"/>
                <w:lang w:val="es-ES"/>
              </w:rPr>
              <w:t>sobre</w:t>
            </w:r>
            <w:r w:rsidRPr="00071305">
              <w:rPr>
                <w:rFonts w:ascii="Verdana" w:eastAsia="Verdana" w:hAnsi="Verdana" w:cs="Verdana"/>
                <w:spacing w:val="-6"/>
                <w:lang w:val="es-ES"/>
              </w:rPr>
              <w:t xml:space="preserve"> </w:t>
            </w:r>
            <w:r w:rsidRPr="00071305">
              <w:rPr>
                <w:rFonts w:ascii="Verdana" w:eastAsia="Verdana" w:hAnsi="Verdana" w:cs="Verdana"/>
                <w:lang w:val="es-ES"/>
              </w:rPr>
              <w:t>de</w:t>
            </w:r>
            <w:r w:rsidRPr="00071305">
              <w:rPr>
                <w:rFonts w:ascii="Verdana" w:eastAsia="Verdana" w:hAnsi="Verdana" w:cs="Verdana"/>
                <w:spacing w:val="-6"/>
                <w:lang w:val="es-ES"/>
              </w:rPr>
              <w:t xml:space="preserve"> </w:t>
            </w:r>
            <w:r w:rsidRPr="00071305">
              <w:rPr>
                <w:rFonts w:ascii="Verdana" w:eastAsia="Verdana" w:hAnsi="Verdana" w:cs="Verdana"/>
                <w:lang w:val="es-ES"/>
              </w:rPr>
              <w:t xml:space="preserve">la </w:t>
            </w:r>
            <w:proofErr w:type="spellStart"/>
            <w:r w:rsidRPr="00071305">
              <w:rPr>
                <w:rFonts w:ascii="Verdana" w:eastAsia="Verdana" w:hAnsi="Verdana" w:cs="Verdana"/>
                <w:lang w:val="es-ES"/>
              </w:rPr>
              <w:t>legislació</w:t>
            </w:r>
            <w:proofErr w:type="spellEnd"/>
            <w:r w:rsidRPr="00071305">
              <w:rPr>
                <w:rFonts w:ascii="Verdana" w:eastAsia="Verdana" w:hAnsi="Verdana" w:cs="Verdana"/>
                <w:lang w:val="es-ES"/>
              </w:rPr>
              <w:t xml:space="preserve"> aplicable</w:t>
            </w:r>
          </w:p>
        </w:tc>
      </w:tr>
      <w:tr w:rsidR="00071305" w:rsidRPr="00071305" w14:paraId="4FB3317C" w14:textId="77777777" w:rsidTr="00F33FDC">
        <w:trPr>
          <w:trHeight w:val="481"/>
        </w:trPr>
        <w:tc>
          <w:tcPr>
            <w:tcW w:w="8397" w:type="dxa"/>
          </w:tcPr>
          <w:p w14:paraId="7D2A6B18" w14:textId="77777777" w:rsidR="00071305" w:rsidRPr="00071305" w:rsidRDefault="00071305" w:rsidP="00071305">
            <w:pPr>
              <w:spacing w:line="238" w:lineRule="exact"/>
              <w:ind w:left="107"/>
              <w:rPr>
                <w:rFonts w:ascii="Verdana" w:eastAsia="Verdana" w:hAnsi="Verdana" w:cs="Verdana"/>
                <w:lang w:val="es-ES"/>
              </w:rPr>
            </w:pPr>
            <w:r w:rsidRPr="00071305">
              <w:rPr>
                <w:rFonts w:ascii="Verdana" w:eastAsia="Verdana" w:hAnsi="Verdana" w:cs="Verdana"/>
                <w:lang w:val="es-ES"/>
              </w:rPr>
              <w:t>Serveis</w:t>
            </w:r>
            <w:r w:rsidRPr="00071305">
              <w:rPr>
                <w:rFonts w:ascii="Verdana" w:eastAsia="Verdana" w:hAnsi="Verdana" w:cs="Verdana"/>
                <w:spacing w:val="-6"/>
                <w:lang w:val="es-ES"/>
              </w:rPr>
              <w:t xml:space="preserve"> </w:t>
            </w:r>
            <w:r w:rsidRPr="00071305">
              <w:rPr>
                <w:rFonts w:ascii="Verdana" w:eastAsia="Verdana" w:hAnsi="Verdana" w:cs="Verdana"/>
                <w:lang w:val="es-ES"/>
              </w:rPr>
              <w:t>de</w:t>
            </w:r>
            <w:r w:rsidRPr="00071305">
              <w:rPr>
                <w:rFonts w:ascii="Verdana" w:eastAsia="Verdana" w:hAnsi="Verdana" w:cs="Verdana"/>
                <w:spacing w:val="-6"/>
                <w:lang w:val="es-ES"/>
              </w:rPr>
              <w:t xml:space="preserve"> </w:t>
            </w:r>
            <w:r w:rsidRPr="00071305">
              <w:rPr>
                <w:rFonts w:ascii="Verdana" w:eastAsia="Verdana" w:hAnsi="Verdana" w:cs="Verdana"/>
                <w:lang w:val="es-ES"/>
              </w:rPr>
              <w:t>cura</w:t>
            </w:r>
            <w:r w:rsidRPr="00071305">
              <w:rPr>
                <w:rFonts w:ascii="Verdana" w:eastAsia="Verdana" w:hAnsi="Verdana" w:cs="Verdana"/>
                <w:spacing w:val="-4"/>
                <w:lang w:val="es-ES"/>
              </w:rPr>
              <w:t xml:space="preserve"> </w:t>
            </w:r>
            <w:r w:rsidRPr="00071305">
              <w:rPr>
                <w:rFonts w:ascii="Verdana" w:eastAsia="Verdana" w:hAnsi="Verdana" w:cs="Verdana"/>
                <w:lang w:val="es-ES"/>
              </w:rPr>
              <w:t>(</w:t>
            </w:r>
            <w:proofErr w:type="spellStart"/>
            <w:r w:rsidRPr="00071305">
              <w:rPr>
                <w:rFonts w:ascii="Verdana" w:eastAsia="Verdana" w:hAnsi="Verdana" w:cs="Verdana"/>
                <w:lang w:val="es-ES"/>
              </w:rPr>
              <w:t>guarderies</w:t>
            </w:r>
            <w:proofErr w:type="spellEnd"/>
            <w:r w:rsidRPr="00071305">
              <w:rPr>
                <w:rFonts w:ascii="Verdana" w:eastAsia="Verdana" w:hAnsi="Verdana" w:cs="Verdana"/>
                <w:spacing w:val="-8"/>
                <w:lang w:val="es-ES"/>
              </w:rPr>
              <w:t xml:space="preserve"> </w:t>
            </w:r>
            <w:r w:rsidRPr="00071305">
              <w:rPr>
                <w:rFonts w:ascii="Verdana" w:eastAsia="Verdana" w:hAnsi="Verdana" w:cs="Verdana"/>
                <w:lang w:val="es-ES"/>
              </w:rPr>
              <w:t>i</w:t>
            </w:r>
            <w:r w:rsidRPr="00071305">
              <w:rPr>
                <w:rFonts w:ascii="Verdana" w:eastAsia="Verdana" w:hAnsi="Verdana" w:cs="Verdana"/>
                <w:spacing w:val="-7"/>
                <w:lang w:val="es-ES"/>
              </w:rPr>
              <w:t xml:space="preserve"> </w:t>
            </w:r>
            <w:r w:rsidRPr="00071305">
              <w:rPr>
                <w:rFonts w:ascii="Verdana" w:eastAsia="Verdana" w:hAnsi="Verdana" w:cs="Verdana"/>
                <w:lang w:val="es-ES"/>
              </w:rPr>
              <w:t>sales</w:t>
            </w:r>
            <w:r w:rsidRPr="00071305">
              <w:rPr>
                <w:rFonts w:ascii="Verdana" w:eastAsia="Verdana" w:hAnsi="Verdana" w:cs="Verdana"/>
                <w:spacing w:val="-5"/>
                <w:lang w:val="es-ES"/>
              </w:rPr>
              <w:t xml:space="preserve"> </w:t>
            </w:r>
            <w:proofErr w:type="spellStart"/>
            <w:r w:rsidRPr="00071305">
              <w:rPr>
                <w:rFonts w:ascii="Verdana" w:eastAsia="Verdana" w:hAnsi="Verdana" w:cs="Verdana"/>
                <w:lang w:val="es-ES"/>
              </w:rPr>
              <w:t>d’alletament</w:t>
            </w:r>
            <w:proofErr w:type="spellEnd"/>
            <w:r w:rsidRPr="00071305">
              <w:rPr>
                <w:rFonts w:ascii="Verdana" w:eastAsia="Verdana" w:hAnsi="Verdana" w:cs="Verdana"/>
                <w:spacing w:val="-6"/>
                <w:lang w:val="es-ES"/>
              </w:rPr>
              <w:t xml:space="preserve"> </w:t>
            </w:r>
            <w:r w:rsidRPr="00071305">
              <w:rPr>
                <w:rFonts w:ascii="Verdana" w:eastAsia="Verdana" w:hAnsi="Verdana" w:cs="Verdana"/>
                <w:lang w:val="es-ES"/>
              </w:rPr>
              <w:t>al</w:t>
            </w:r>
            <w:r w:rsidRPr="00071305">
              <w:rPr>
                <w:rFonts w:ascii="Verdana" w:eastAsia="Verdana" w:hAnsi="Verdana" w:cs="Verdana"/>
                <w:spacing w:val="-6"/>
                <w:lang w:val="es-ES"/>
              </w:rPr>
              <w:t xml:space="preserve"> </w:t>
            </w:r>
            <w:r w:rsidRPr="00071305">
              <w:rPr>
                <w:rFonts w:ascii="Verdana" w:eastAsia="Verdana" w:hAnsi="Verdana" w:cs="Verdana"/>
                <w:lang w:val="es-ES"/>
              </w:rPr>
              <w:t>centre</w:t>
            </w:r>
            <w:r w:rsidRPr="00071305">
              <w:rPr>
                <w:rFonts w:ascii="Verdana" w:eastAsia="Verdana" w:hAnsi="Verdana" w:cs="Verdana"/>
                <w:spacing w:val="-8"/>
                <w:lang w:val="es-ES"/>
              </w:rPr>
              <w:t xml:space="preserve"> </w:t>
            </w:r>
            <w:r w:rsidRPr="00071305">
              <w:rPr>
                <w:rFonts w:ascii="Verdana" w:eastAsia="Verdana" w:hAnsi="Verdana" w:cs="Verdana"/>
                <w:lang w:val="es-ES"/>
              </w:rPr>
              <w:t>de</w:t>
            </w:r>
            <w:r w:rsidRPr="00071305">
              <w:rPr>
                <w:rFonts w:ascii="Verdana" w:eastAsia="Verdana" w:hAnsi="Verdana" w:cs="Verdana"/>
                <w:spacing w:val="-9"/>
                <w:lang w:val="es-ES"/>
              </w:rPr>
              <w:t xml:space="preserve"> </w:t>
            </w:r>
            <w:proofErr w:type="spellStart"/>
            <w:r w:rsidRPr="00071305">
              <w:rPr>
                <w:rFonts w:ascii="Verdana" w:eastAsia="Verdana" w:hAnsi="Verdana" w:cs="Verdana"/>
                <w:lang w:val="es-ES"/>
              </w:rPr>
              <w:t>treball</w:t>
            </w:r>
            <w:proofErr w:type="spellEnd"/>
            <w:r w:rsidRPr="00071305">
              <w:rPr>
                <w:rFonts w:ascii="Verdana" w:eastAsia="Verdana" w:hAnsi="Verdana" w:cs="Verdana"/>
                <w:lang w:val="es-ES"/>
              </w:rPr>
              <w:t>,</w:t>
            </w:r>
            <w:r w:rsidRPr="00071305">
              <w:rPr>
                <w:rFonts w:ascii="Verdana" w:eastAsia="Verdana" w:hAnsi="Verdana" w:cs="Verdana"/>
                <w:spacing w:val="-5"/>
                <w:lang w:val="es-ES"/>
              </w:rPr>
              <w:t xml:space="preserve"> </w:t>
            </w:r>
            <w:proofErr w:type="spellStart"/>
            <w:r w:rsidRPr="00071305">
              <w:rPr>
                <w:rFonts w:ascii="Verdana" w:eastAsia="Verdana" w:hAnsi="Verdana" w:cs="Verdana"/>
                <w:lang w:val="es-ES"/>
              </w:rPr>
              <w:t>acords</w:t>
            </w:r>
            <w:proofErr w:type="spellEnd"/>
            <w:r w:rsidRPr="00071305">
              <w:rPr>
                <w:rFonts w:ascii="Verdana" w:eastAsia="Verdana" w:hAnsi="Verdana" w:cs="Verdana"/>
                <w:spacing w:val="-8"/>
                <w:lang w:val="es-ES"/>
              </w:rPr>
              <w:t xml:space="preserve"> </w:t>
            </w:r>
            <w:proofErr w:type="spellStart"/>
            <w:r w:rsidRPr="00071305">
              <w:rPr>
                <w:rFonts w:ascii="Verdana" w:eastAsia="Verdana" w:hAnsi="Verdana" w:cs="Verdana"/>
                <w:spacing w:val="-5"/>
                <w:lang w:val="es-ES"/>
              </w:rPr>
              <w:t>amb</w:t>
            </w:r>
            <w:proofErr w:type="spellEnd"/>
          </w:p>
          <w:p w14:paraId="5F5B615E" w14:textId="77777777" w:rsidR="00071305" w:rsidRPr="00071305" w:rsidRDefault="00071305" w:rsidP="00071305">
            <w:pPr>
              <w:spacing w:line="224" w:lineRule="exact"/>
              <w:ind w:left="107"/>
              <w:rPr>
                <w:rFonts w:ascii="Verdana" w:eastAsia="Verdana" w:hAnsi="Verdana" w:cs="Verdana"/>
                <w:lang w:val="es-ES"/>
              </w:rPr>
            </w:pPr>
            <w:proofErr w:type="spellStart"/>
            <w:r w:rsidRPr="00071305">
              <w:rPr>
                <w:rFonts w:ascii="Verdana" w:eastAsia="Verdana" w:hAnsi="Verdana" w:cs="Verdana"/>
                <w:lang w:val="es-ES"/>
              </w:rPr>
              <w:t>escoles</w:t>
            </w:r>
            <w:proofErr w:type="spellEnd"/>
            <w:r w:rsidRPr="00071305">
              <w:rPr>
                <w:rFonts w:ascii="Verdana" w:eastAsia="Verdana" w:hAnsi="Verdana" w:cs="Verdana"/>
                <w:spacing w:val="-9"/>
                <w:lang w:val="es-ES"/>
              </w:rPr>
              <w:t xml:space="preserve"> </w:t>
            </w:r>
            <w:proofErr w:type="spellStart"/>
            <w:r w:rsidRPr="00071305">
              <w:rPr>
                <w:rFonts w:ascii="Verdana" w:eastAsia="Verdana" w:hAnsi="Verdana" w:cs="Verdana"/>
                <w:lang w:val="es-ES"/>
              </w:rPr>
              <w:t>bressol</w:t>
            </w:r>
            <w:proofErr w:type="spellEnd"/>
            <w:r w:rsidRPr="00071305">
              <w:rPr>
                <w:rFonts w:ascii="Verdana" w:eastAsia="Verdana" w:hAnsi="Verdana" w:cs="Verdana"/>
                <w:lang w:val="es-ES"/>
              </w:rPr>
              <w:t>,</w:t>
            </w:r>
            <w:r w:rsidRPr="00071305">
              <w:rPr>
                <w:rFonts w:ascii="Verdana" w:eastAsia="Verdana" w:hAnsi="Verdana" w:cs="Verdana"/>
                <w:spacing w:val="-5"/>
                <w:lang w:val="es-ES"/>
              </w:rPr>
              <w:t xml:space="preserve"> </w:t>
            </w:r>
            <w:proofErr w:type="spellStart"/>
            <w:r w:rsidRPr="00071305">
              <w:rPr>
                <w:rFonts w:ascii="Verdana" w:eastAsia="Verdana" w:hAnsi="Verdana" w:cs="Verdana"/>
                <w:lang w:val="es-ES"/>
              </w:rPr>
              <w:t>col·legis</w:t>
            </w:r>
            <w:proofErr w:type="spellEnd"/>
            <w:r w:rsidRPr="00071305">
              <w:rPr>
                <w:rFonts w:ascii="Verdana" w:eastAsia="Verdana" w:hAnsi="Verdana" w:cs="Verdana"/>
                <w:lang w:val="es-ES"/>
              </w:rPr>
              <w:t>,</w:t>
            </w:r>
            <w:r w:rsidRPr="00071305">
              <w:rPr>
                <w:rFonts w:ascii="Verdana" w:eastAsia="Verdana" w:hAnsi="Verdana" w:cs="Verdana"/>
                <w:spacing w:val="-8"/>
                <w:lang w:val="es-ES"/>
              </w:rPr>
              <w:t xml:space="preserve"> </w:t>
            </w:r>
            <w:r w:rsidRPr="00071305">
              <w:rPr>
                <w:rFonts w:ascii="Verdana" w:eastAsia="Verdana" w:hAnsi="Verdana" w:cs="Verdana"/>
                <w:lang w:val="es-ES"/>
              </w:rPr>
              <w:t>centres</w:t>
            </w:r>
            <w:r w:rsidRPr="00071305">
              <w:rPr>
                <w:rFonts w:ascii="Verdana" w:eastAsia="Verdana" w:hAnsi="Verdana" w:cs="Verdana"/>
                <w:spacing w:val="-5"/>
                <w:lang w:val="es-ES"/>
              </w:rPr>
              <w:t xml:space="preserve"> </w:t>
            </w:r>
            <w:r w:rsidRPr="00071305">
              <w:rPr>
                <w:rFonts w:ascii="Verdana" w:eastAsia="Verdana" w:hAnsi="Verdana" w:cs="Verdana"/>
                <w:lang w:val="es-ES"/>
              </w:rPr>
              <w:t>de</w:t>
            </w:r>
            <w:r w:rsidRPr="00071305">
              <w:rPr>
                <w:rFonts w:ascii="Verdana" w:eastAsia="Verdana" w:hAnsi="Verdana" w:cs="Verdana"/>
                <w:spacing w:val="-8"/>
                <w:lang w:val="es-ES"/>
              </w:rPr>
              <w:t xml:space="preserve"> </w:t>
            </w:r>
            <w:proofErr w:type="spellStart"/>
            <w:r w:rsidRPr="00071305">
              <w:rPr>
                <w:rFonts w:ascii="Verdana" w:eastAsia="Verdana" w:hAnsi="Verdana" w:cs="Verdana"/>
                <w:lang w:val="es-ES"/>
              </w:rPr>
              <w:t>dia</w:t>
            </w:r>
            <w:proofErr w:type="spellEnd"/>
            <w:r w:rsidRPr="00071305">
              <w:rPr>
                <w:rFonts w:ascii="Verdana" w:eastAsia="Verdana" w:hAnsi="Verdana" w:cs="Verdana"/>
                <w:spacing w:val="-4"/>
                <w:lang w:val="es-ES"/>
              </w:rPr>
              <w:t xml:space="preserve"> </w:t>
            </w:r>
            <w:r w:rsidRPr="00071305">
              <w:rPr>
                <w:rFonts w:ascii="Verdana" w:eastAsia="Verdana" w:hAnsi="Verdana" w:cs="Verdana"/>
                <w:lang w:val="es-ES"/>
              </w:rPr>
              <w:t>o</w:t>
            </w:r>
            <w:r w:rsidRPr="00071305">
              <w:rPr>
                <w:rFonts w:ascii="Verdana" w:eastAsia="Verdana" w:hAnsi="Verdana" w:cs="Verdana"/>
                <w:spacing w:val="-7"/>
                <w:lang w:val="es-ES"/>
              </w:rPr>
              <w:t xml:space="preserve"> </w:t>
            </w:r>
            <w:proofErr w:type="spellStart"/>
            <w:r w:rsidRPr="00071305">
              <w:rPr>
                <w:rFonts w:ascii="Verdana" w:eastAsia="Verdana" w:hAnsi="Verdana" w:cs="Verdana"/>
                <w:lang w:val="es-ES"/>
              </w:rPr>
              <w:t>residències</w:t>
            </w:r>
            <w:proofErr w:type="spellEnd"/>
            <w:r w:rsidRPr="00071305">
              <w:rPr>
                <w:rFonts w:ascii="Verdana" w:eastAsia="Verdana" w:hAnsi="Verdana" w:cs="Verdana"/>
                <w:spacing w:val="-8"/>
                <w:lang w:val="es-ES"/>
              </w:rPr>
              <w:t xml:space="preserve"> </w:t>
            </w:r>
            <w:proofErr w:type="spellStart"/>
            <w:r w:rsidRPr="00071305">
              <w:rPr>
                <w:rFonts w:ascii="Verdana" w:eastAsia="Verdana" w:hAnsi="Verdana" w:cs="Verdana"/>
                <w:spacing w:val="-2"/>
                <w:lang w:val="es-ES"/>
              </w:rPr>
              <w:t>geriàtriques</w:t>
            </w:r>
            <w:proofErr w:type="spellEnd"/>
            <w:r w:rsidRPr="00071305">
              <w:rPr>
                <w:rFonts w:ascii="Verdana" w:eastAsia="Verdana" w:hAnsi="Verdana" w:cs="Verdana"/>
                <w:spacing w:val="-2"/>
                <w:lang w:val="es-ES"/>
              </w:rPr>
              <w:t>)</w:t>
            </w:r>
          </w:p>
        </w:tc>
      </w:tr>
      <w:tr w:rsidR="00071305" w:rsidRPr="00071305" w14:paraId="0BFD79F6" w14:textId="77777777" w:rsidTr="00F33FDC">
        <w:trPr>
          <w:trHeight w:val="282"/>
        </w:trPr>
        <w:tc>
          <w:tcPr>
            <w:tcW w:w="8397" w:type="dxa"/>
          </w:tcPr>
          <w:p w14:paraId="287E2FD3" w14:textId="77777777" w:rsidR="00071305" w:rsidRPr="00071305" w:rsidRDefault="00071305" w:rsidP="00071305">
            <w:pPr>
              <w:spacing w:before="19"/>
              <w:ind w:left="107"/>
              <w:rPr>
                <w:rFonts w:ascii="Verdana" w:eastAsia="Verdana" w:hAnsi="Verdana" w:cs="Verdana"/>
              </w:rPr>
            </w:pPr>
            <w:proofErr w:type="spellStart"/>
            <w:r w:rsidRPr="00071305">
              <w:rPr>
                <w:rFonts w:ascii="Verdana" w:eastAsia="Verdana" w:hAnsi="Verdana" w:cs="Verdana"/>
              </w:rPr>
              <w:t>Assistència</w:t>
            </w:r>
            <w:proofErr w:type="spellEnd"/>
            <w:r w:rsidRPr="00071305">
              <w:rPr>
                <w:rFonts w:ascii="Verdana" w:eastAsia="Verdana" w:hAnsi="Verdana" w:cs="Verdana"/>
                <w:spacing w:val="-8"/>
              </w:rPr>
              <w:t xml:space="preserve"> </w:t>
            </w:r>
            <w:proofErr w:type="spellStart"/>
            <w:r w:rsidRPr="00071305">
              <w:rPr>
                <w:rFonts w:ascii="Verdana" w:eastAsia="Verdana" w:hAnsi="Verdana" w:cs="Verdana"/>
              </w:rPr>
              <w:t>sanitària</w:t>
            </w:r>
            <w:proofErr w:type="spellEnd"/>
            <w:r w:rsidRPr="00071305">
              <w:rPr>
                <w:rFonts w:ascii="Verdana" w:eastAsia="Verdana" w:hAnsi="Verdana" w:cs="Verdana"/>
                <w:spacing w:val="-7"/>
              </w:rPr>
              <w:t xml:space="preserve"> </w:t>
            </w:r>
            <w:r w:rsidRPr="00071305">
              <w:rPr>
                <w:rFonts w:ascii="Verdana" w:eastAsia="Verdana" w:hAnsi="Verdana" w:cs="Verdana"/>
              </w:rPr>
              <w:t>a</w:t>
            </w:r>
            <w:r w:rsidRPr="00071305">
              <w:rPr>
                <w:rFonts w:ascii="Verdana" w:eastAsia="Verdana" w:hAnsi="Verdana" w:cs="Verdana"/>
                <w:spacing w:val="-8"/>
              </w:rPr>
              <w:t xml:space="preserve"> </w:t>
            </w:r>
            <w:proofErr w:type="spellStart"/>
            <w:r w:rsidRPr="00071305">
              <w:rPr>
                <w:rFonts w:ascii="Verdana" w:eastAsia="Verdana" w:hAnsi="Verdana" w:cs="Verdana"/>
                <w:spacing w:val="-2"/>
              </w:rPr>
              <w:t>persones</w:t>
            </w:r>
            <w:proofErr w:type="spellEnd"/>
          </w:p>
        </w:tc>
      </w:tr>
      <w:tr w:rsidR="00071305" w:rsidRPr="00071305" w14:paraId="2C884E64" w14:textId="77777777" w:rsidTr="00F33FDC">
        <w:trPr>
          <w:trHeight w:val="282"/>
        </w:trPr>
        <w:tc>
          <w:tcPr>
            <w:tcW w:w="8397" w:type="dxa"/>
          </w:tcPr>
          <w:p w14:paraId="163C90B6" w14:textId="77777777" w:rsidR="00071305" w:rsidRPr="00071305" w:rsidRDefault="00071305" w:rsidP="00071305">
            <w:pPr>
              <w:spacing w:before="19"/>
              <w:ind w:left="107"/>
              <w:rPr>
                <w:rFonts w:ascii="Verdana" w:eastAsia="Verdana" w:hAnsi="Verdana" w:cs="Verdana"/>
              </w:rPr>
            </w:pPr>
            <w:proofErr w:type="spellStart"/>
            <w:r w:rsidRPr="00071305">
              <w:rPr>
                <w:rFonts w:ascii="Verdana" w:eastAsia="Verdana" w:hAnsi="Verdana" w:cs="Verdana"/>
                <w:spacing w:val="-2"/>
              </w:rPr>
              <w:t>Altres</w:t>
            </w:r>
            <w:proofErr w:type="spellEnd"/>
          </w:p>
        </w:tc>
      </w:tr>
    </w:tbl>
    <w:p w14:paraId="0434159E" w14:textId="77777777" w:rsidR="00071305" w:rsidRPr="00071305" w:rsidRDefault="00071305" w:rsidP="00071305">
      <w:pPr>
        <w:widowControl w:val="0"/>
        <w:autoSpaceDE w:val="0"/>
        <w:autoSpaceDN w:val="0"/>
        <w:spacing w:before="132"/>
        <w:ind w:left="143"/>
        <w:jc w:val="both"/>
        <w:rPr>
          <w:rFonts w:ascii="Verdana" w:eastAsia="Verdana" w:hAnsi="Verdana" w:cs="Verdana"/>
          <w:b/>
          <w:szCs w:val="22"/>
          <w:lang w:eastAsia="en-US"/>
        </w:rPr>
      </w:pPr>
      <w:r w:rsidRPr="00071305">
        <w:rPr>
          <w:rFonts w:ascii="Verdana" w:eastAsia="Verdana" w:hAnsi="Verdana" w:cs="Verdana"/>
          <w:szCs w:val="22"/>
          <w:lang w:eastAsia="en-US"/>
        </w:rPr>
        <w:t>En</w:t>
      </w:r>
      <w:r w:rsidRPr="00071305">
        <w:rPr>
          <w:rFonts w:ascii="Verdana" w:eastAsia="Verdana" w:hAnsi="Verdana" w:cs="Verdana"/>
          <w:spacing w:val="6"/>
          <w:szCs w:val="22"/>
          <w:lang w:eastAsia="en-US"/>
        </w:rPr>
        <w:t xml:space="preserve"> </w:t>
      </w:r>
      <w:r w:rsidRPr="00071305">
        <w:rPr>
          <w:rFonts w:ascii="Verdana" w:eastAsia="Verdana" w:hAnsi="Verdana" w:cs="Verdana"/>
          <w:szCs w:val="22"/>
          <w:lang w:eastAsia="en-US"/>
        </w:rPr>
        <w:t>cas</w:t>
      </w:r>
      <w:r w:rsidRPr="00071305">
        <w:rPr>
          <w:rFonts w:ascii="Verdana" w:eastAsia="Verdana" w:hAnsi="Verdana" w:cs="Verdana"/>
          <w:spacing w:val="5"/>
          <w:szCs w:val="22"/>
          <w:lang w:eastAsia="en-US"/>
        </w:rPr>
        <w:t xml:space="preserve"> </w:t>
      </w:r>
      <w:r w:rsidRPr="00071305">
        <w:rPr>
          <w:rFonts w:ascii="Verdana" w:eastAsia="Verdana" w:hAnsi="Verdana" w:cs="Verdana"/>
          <w:szCs w:val="22"/>
          <w:lang w:eastAsia="en-US"/>
        </w:rPr>
        <w:t>que</w:t>
      </w:r>
      <w:r w:rsidRPr="00071305">
        <w:rPr>
          <w:rFonts w:ascii="Verdana" w:eastAsia="Verdana" w:hAnsi="Verdana" w:cs="Verdana"/>
          <w:spacing w:val="5"/>
          <w:szCs w:val="22"/>
          <w:lang w:eastAsia="en-US"/>
        </w:rPr>
        <w:t xml:space="preserve"> </w:t>
      </w:r>
      <w:r w:rsidRPr="00071305">
        <w:rPr>
          <w:rFonts w:ascii="Verdana" w:eastAsia="Verdana" w:hAnsi="Verdana" w:cs="Verdana"/>
          <w:szCs w:val="22"/>
          <w:lang w:eastAsia="en-US"/>
        </w:rPr>
        <w:t>les</w:t>
      </w:r>
      <w:r w:rsidRPr="00071305">
        <w:rPr>
          <w:rFonts w:ascii="Verdana" w:eastAsia="Verdana" w:hAnsi="Verdana" w:cs="Verdana"/>
          <w:spacing w:val="5"/>
          <w:szCs w:val="22"/>
          <w:lang w:eastAsia="en-US"/>
        </w:rPr>
        <w:t xml:space="preserve"> </w:t>
      </w:r>
      <w:r w:rsidRPr="00071305">
        <w:rPr>
          <w:rFonts w:ascii="Verdana" w:eastAsia="Verdana" w:hAnsi="Verdana" w:cs="Verdana"/>
          <w:szCs w:val="22"/>
          <w:lang w:eastAsia="en-US"/>
        </w:rPr>
        <w:t>mesures</w:t>
      </w:r>
      <w:r w:rsidRPr="00071305">
        <w:rPr>
          <w:rFonts w:ascii="Verdana" w:eastAsia="Verdana" w:hAnsi="Verdana" w:cs="Verdana"/>
          <w:spacing w:val="6"/>
          <w:szCs w:val="22"/>
          <w:lang w:eastAsia="en-US"/>
        </w:rPr>
        <w:t xml:space="preserve"> </w:t>
      </w:r>
      <w:r w:rsidRPr="00071305">
        <w:rPr>
          <w:rFonts w:ascii="Verdana" w:eastAsia="Verdana" w:hAnsi="Verdana" w:cs="Verdana"/>
          <w:szCs w:val="22"/>
          <w:lang w:eastAsia="en-US"/>
        </w:rPr>
        <w:t>descrites</w:t>
      </w:r>
      <w:r w:rsidRPr="00071305">
        <w:rPr>
          <w:rFonts w:ascii="Verdana" w:eastAsia="Verdana" w:hAnsi="Verdana" w:cs="Verdana"/>
          <w:spacing w:val="5"/>
          <w:szCs w:val="22"/>
          <w:lang w:eastAsia="en-US"/>
        </w:rPr>
        <w:t xml:space="preserve"> </w:t>
      </w:r>
      <w:r w:rsidRPr="00071305">
        <w:rPr>
          <w:rFonts w:ascii="Verdana" w:eastAsia="Verdana" w:hAnsi="Verdana" w:cs="Verdana"/>
          <w:szCs w:val="22"/>
          <w:lang w:eastAsia="en-US"/>
        </w:rPr>
        <w:t>estiguin</w:t>
      </w:r>
      <w:r w:rsidRPr="00071305">
        <w:rPr>
          <w:rFonts w:ascii="Verdana" w:eastAsia="Verdana" w:hAnsi="Verdana" w:cs="Verdana"/>
          <w:spacing w:val="7"/>
          <w:szCs w:val="22"/>
          <w:lang w:eastAsia="en-US"/>
        </w:rPr>
        <w:t xml:space="preserve"> </w:t>
      </w:r>
      <w:r w:rsidRPr="00071305">
        <w:rPr>
          <w:rFonts w:ascii="Verdana" w:eastAsia="Verdana" w:hAnsi="Verdana" w:cs="Verdana"/>
          <w:szCs w:val="22"/>
          <w:lang w:eastAsia="en-US"/>
        </w:rPr>
        <w:t>integrades</w:t>
      </w:r>
      <w:r w:rsidRPr="00071305">
        <w:rPr>
          <w:rFonts w:ascii="Verdana" w:eastAsia="Verdana" w:hAnsi="Verdana" w:cs="Verdana"/>
          <w:spacing w:val="5"/>
          <w:szCs w:val="22"/>
          <w:lang w:eastAsia="en-US"/>
        </w:rPr>
        <w:t xml:space="preserve"> </w:t>
      </w:r>
      <w:r w:rsidRPr="00071305">
        <w:rPr>
          <w:rFonts w:ascii="Verdana" w:eastAsia="Verdana" w:hAnsi="Verdana" w:cs="Verdana"/>
          <w:szCs w:val="22"/>
          <w:lang w:eastAsia="en-US"/>
        </w:rPr>
        <w:t>en</w:t>
      </w:r>
      <w:r w:rsidRPr="00071305">
        <w:rPr>
          <w:rFonts w:ascii="Verdana" w:eastAsia="Verdana" w:hAnsi="Verdana" w:cs="Verdana"/>
          <w:spacing w:val="6"/>
          <w:szCs w:val="22"/>
          <w:lang w:eastAsia="en-US"/>
        </w:rPr>
        <w:t xml:space="preserve"> </w:t>
      </w:r>
      <w:r w:rsidRPr="00071305">
        <w:rPr>
          <w:rFonts w:ascii="Verdana" w:eastAsia="Verdana" w:hAnsi="Verdana" w:cs="Verdana"/>
          <w:szCs w:val="22"/>
          <w:lang w:eastAsia="en-US"/>
        </w:rPr>
        <w:t>un</w:t>
      </w:r>
      <w:r w:rsidRPr="00071305">
        <w:rPr>
          <w:rFonts w:ascii="Verdana" w:eastAsia="Verdana" w:hAnsi="Verdana" w:cs="Verdana"/>
          <w:spacing w:val="15"/>
          <w:szCs w:val="22"/>
          <w:lang w:eastAsia="en-US"/>
        </w:rPr>
        <w:t xml:space="preserve"> </w:t>
      </w:r>
      <w:r w:rsidRPr="00071305">
        <w:rPr>
          <w:rFonts w:ascii="Verdana" w:eastAsia="Verdana" w:hAnsi="Verdana" w:cs="Verdana"/>
          <w:b/>
          <w:szCs w:val="22"/>
          <w:lang w:eastAsia="en-US"/>
        </w:rPr>
        <w:t>Pla</w:t>
      </w:r>
      <w:r w:rsidRPr="00071305">
        <w:rPr>
          <w:rFonts w:ascii="Verdana" w:eastAsia="Verdana" w:hAnsi="Verdana" w:cs="Verdana"/>
          <w:b/>
          <w:spacing w:val="4"/>
          <w:szCs w:val="22"/>
          <w:lang w:eastAsia="en-US"/>
        </w:rPr>
        <w:t xml:space="preserve"> </w:t>
      </w:r>
      <w:r w:rsidRPr="00071305">
        <w:rPr>
          <w:rFonts w:ascii="Verdana" w:eastAsia="Verdana" w:hAnsi="Verdana" w:cs="Verdana"/>
          <w:b/>
          <w:szCs w:val="22"/>
          <w:lang w:eastAsia="en-US"/>
        </w:rPr>
        <w:t>d’Igualtat</w:t>
      </w:r>
      <w:r w:rsidRPr="00071305">
        <w:rPr>
          <w:rFonts w:ascii="Verdana" w:eastAsia="Verdana" w:hAnsi="Verdana" w:cs="Verdana"/>
          <w:b/>
          <w:spacing w:val="6"/>
          <w:szCs w:val="22"/>
          <w:lang w:eastAsia="en-US"/>
        </w:rPr>
        <w:t xml:space="preserve"> </w:t>
      </w:r>
      <w:r w:rsidRPr="00071305">
        <w:rPr>
          <w:rFonts w:ascii="Verdana" w:eastAsia="Verdana" w:hAnsi="Verdana" w:cs="Verdana"/>
          <w:b/>
          <w:szCs w:val="22"/>
          <w:lang w:eastAsia="en-US"/>
        </w:rPr>
        <w:t>o</w:t>
      </w:r>
      <w:r w:rsidRPr="00071305">
        <w:rPr>
          <w:rFonts w:ascii="Verdana" w:eastAsia="Verdana" w:hAnsi="Verdana" w:cs="Verdana"/>
          <w:b/>
          <w:spacing w:val="7"/>
          <w:szCs w:val="22"/>
          <w:lang w:eastAsia="en-US"/>
        </w:rPr>
        <w:t xml:space="preserve"> </w:t>
      </w:r>
      <w:r w:rsidRPr="00071305">
        <w:rPr>
          <w:rFonts w:ascii="Verdana" w:eastAsia="Verdana" w:hAnsi="Verdana" w:cs="Verdana"/>
          <w:b/>
          <w:spacing w:val="-2"/>
          <w:szCs w:val="22"/>
          <w:lang w:eastAsia="en-US"/>
        </w:rPr>
        <w:t>altre</w:t>
      </w:r>
    </w:p>
    <w:p w14:paraId="5D2E0638" w14:textId="77777777" w:rsidR="00071305" w:rsidRPr="00071305" w:rsidRDefault="00071305" w:rsidP="00071305">
      <w:pPr>
        <w:widowControl w:val="0"/>
        <w:autoSpaceDE w:val="0"/>
        <w:autoSpaceDN w:val="0"/>
        <w:spacing w:before="2"/>
        <w:ind w:left="143"/>
        <w:jc w:val="both"/>
        <w:rPr>
          <w:rFonts w:ascii="Verdana" w:eastAsia="Verdana" w:hAnsi="Verdana" w:cs="Verdana"/>
          <w:szCs w:val="22"/>
          <w:lang w:eastAsia="en-US"/>
        </w:rPr>
      </w:pPr>
      <w:r w:rsidRPr="00071305">
        <w:rPr>
          <w:rFonts w:ascii="Verdana" w:eastAsia="Verdana" w:hAnsi="Verdana" w:cs="Verdana"/>
          <w:b/>
          <w:spacing w:val="-2"/>
          <w:szCs w:val="22"/>
          <w:lang w:eastAsia="en-US"/>
        </w:rPr>
        <w:t>document</w:t>
      </w:r>
      <w:r w:rsidRPr="00071305">
        <w:rPr>
          <w:rFonts w:ascii="Verdana" w:eastAsia="Verdana" w:hAnsi="Verdana" w:cs="Verdana"/>
          <w:b/>
          <w:spacing w:val="-10"/>
          <w:szCs w:val="22"/>
          <w:lang w:eastAsia="en-US"/>
        </w:rPr>
        <w:t xml:space="preserve"> </w:t>
      </w:r>
      <w:r w:rsidRPr="00071305">
        <w:rPr>
          <w:rFonts w:ascii="Verdana" w:eastAsia="Verdana" w:hAnsi="Verdana" w:cs="Verdana"/>
          <w:b/>
          <w:spacing w:val="-2"/>
          <w:szCs w:val="22"/>
          <w:lang w:eastAsia="en-US"/>
        </w:rPr>
        <w:t>estratègic,</w:t>
      </w:r>
      <w:r w:rsidRPr="00071305">
        <w:rPr>
          <w:rFonts w:ascii="Verdana" w:eastAsia="Verdana" w:hAnsi="Verdana" w:cs="Verdana"/>
          <w:b/>
          <w:spacing w:val="-4"/>
          <w:szCs w:val="22"/>
          <w:lang w:eastAsia="en-US"/>
        </w:rPr>
        <w:t xml:space="preserve"> </w:t>
      </w:r>
      <w:r w:rsidRPr="00071305">
        <w:rPr>
          <w:rFonts w:ascii="Verdana" w:eastAsia="Verdana" w:hAnsi="Verdana" w:cs="Verdana"/>
          <w:spacing w:val="-2"/>
          <w:szCs w:val="22"/>
          <w:lang w:eastAsia="en-US"/>
        </w:rPr>
        <w:t>la</w:t>
      </w:r>
      <w:r w:rsidRPr="00071305">
        <w:rPr>
          <w:rFonts w:ascii="Verdana" w:eastAsia="Verdana" w:hAnsi="Verdana" w:cs="Verdana"/>
          <w:spacing w:val="-11"/>
          <w:szCs w:val="22"/>
          <w:lang w:eastAsia="en-US"/>
        </w:rPr>
        <w:t xml:space="preserve"> </w:t>
      </w:r>
      <w:r w:rsidRPr="00071305">
        <w:rPr>
          <w:rFonts w:ascii="Verdana" w:eastAsia="Verdana" w:hAnsi="Verdana" w:cs="Verdana"/>
          <w:spacing w:val="-2"/>
          <w:szCs w:val="22"/>
          <w:lang w:eastAsia="en-US"/>
        </w:rPr>
        <w:t>declaració</w:t>
      </w:r>
      <w:r w:rsidRPr="00071305">
        <w:rPr>
          <w:rFonts w:ascii="Verdana" w:eastAsia="Verdana" w:hAnsi="Verdana" w:cs="Verdana"/>
          <w:spacing w:val="-10"/>
          <w:szCs w:val="22"/>
          <w:lang w:eastAsia="en-US"/>
        </w:rPr>
        <w:t xml:space="preserve"> </w:t>
      </w:r>
      <w:r w:rsidRPr="00071305">
        <w:rPr>
          <w:rFonts w:ascii="Verdana" w:eastAsia="Verdana" w:hAnsi="Verdana" w:cs="Verdana"/>
          <w:spacing w:val="-2"/>
          <w:szCs w:val="22"/>
          <w:lang w:eastAsia="en-US"/>
        </w:rPr>
        <w:t>responsable</w:t>
      </w:r>
      <w:r w:rsidRPr="00071305">
        <w:rPr>
          <w:rFonts w:ascii="Verdana" w:eastAsia="Verdana" w:hAnsi="Verdana" w:cs="Verdana"/>
          <w:spacing w:val="-12"/>
          <w:szCs w:val="22"/>
          <w:lang w:eastAsia="en-US"/>
        </w:rPr>
        <w:t xml:space="preserve"> </w:t>
      </w:r>
      <w:r w:rsidRPr="00071305">
        <w:rPr>
          <w:rFonts w:ascii="Verdana" w:eastAsia="Verdana" w:hAnsi="Verdana" w:cs="Verdana"/>
          <w:spacing w:val="-2"/>
          <w:szCs w:val="22"/>
          <w:lang w:eastAsia="en-US"/>
        </w:rPr>
        <w:t>s’acompanyarà</w:t>
      </w:r>
      <w:r w:rsidRPr="00071305">
        <w:rPr>
          <w:rFonts w:ascii="Verdana" w:eastAsia="Verdana" w:hAnsi="Verdana" w:cs="Verdana"/>
          <w:spacing w:val="-11"/>
          <w:szCs w:val="22"/>
          <w:lang w:eastAsia="en-US"/>
        </w:rPr>
        <w:t xml:space="preserve"> </w:t>
      </w:r>
      <w:r w:rsidRPr="00071305">
        <w:rPr>
          <w:rFonts w:ascii="Verdana" w:eastAsia="Verdana" w:hAnsi="Verdana" w:cs="Verdana"/>
          <w:spacing w:val="-2"/>
          <w:szCs w:val="22"/>
          <w:lang w:eastAsia="en-US"/>
        </w:rPr>
        <w:t>d’aquest</w:t>
      </w:r>
      <w:r w:rsidRPr="00071305">
        <w:rPr>
          <w:rFonts w:ascii="Verdana" w:eastAsia="Verdana" w:hAnsi="Verdana" w:cs="Verdana"/>
          <w:spacing w:val="-11"/>
          <w:szCs w:val="22"/>
          <w:lang w:eastAsia="en-US"/>
        </w:rPr>
        <w:t xml:space="preserve"> </w:t>
      </w:r>
      <w:r w:rsidRPr="00071305">
        <w:rPr>
          <w:rFonts w:ascii="Verdana" w:eastAsia="Verdana" w:hAnsi="Verdana" w:cs="Verdana"/>
          <w:spacing w:val="-2"/>
          <w:szCs w:val="22"/>
          <w:lang w:eastAsia="en-US"/>
        </w:rPr>
        <w:t>document.</w:t>
      </w:r>
    </w:p>
    <w:p w14:paraId="49B1788C" w14:textId="77777777" w:rsidR="00071305" w:rsidRPr="00071305" w:rsidRDefault="00071305" w:rsidP="00071305">
      <w:pPr>
        <w:widowControl w:val="0"/>
        <w:autoSpaceDE w:val="0"/>
        <w:autoSpaceDN w:val="0"/>
        <w:spacing w:before="198"/>
        <w:ind w:left="143" w:right="141"/>
        <w:jc w:val="both"/>
        <w:rPr>
          <w:rFonts w:ascii="Verdana" w:eastAsia="Verdana" w:hAnsi="Verdana" w:cs="Verdana"/>
          <w:b/>
          <w:lang w:eastAsia="en-US"/>
        </w:rPr>
      </w:pPr>
      <w:r w:rsidRPr="00071305">
        <w:rPr>
          <w:rFonts w:ascii="Verdana" w:eastAsia="Verdana" w:hAnsi="Verdana" w:cs="Verdana"/>
          <w:lang w:eastAsia="en-US"/>
        </w:rPr>
        <w:t>Si</w:t>
      </w:r>
      <w:r w:rsidRPr="00071305">
        <w:rPr>
          <w:rFonts w:ascii="Verdana" w:eastAsia="Verdana" w:hAnsi="Verdana" w:cs="Verdana"/>
          <w:spacing w:val="-2"/>
          <w:lang w:eastAsia="en-US"/>
        </w:rPr>
        <w:t xml:space="preserve"> </w:t>
      </w:r>
      <w:r w:rsidRPr="00071305">
        <w:rPr>
          <w:rFonts w:ascii="Verdana" w:eastAsia="Verdana" w:hAnsi="Verdana" w:cs="Verdana"/>
          <w:lang w:eastAsia="en-US"/>
        </w:rPr>
        <w:t>durant</w:t>
      </w:r>
      <w:r w:rsidRPr="00071305">
        <w:rPr>
          <w:rFonts w:ascii="Verdana" w:eastAsia="Verdana" w:hAnsi="Verdana" w:cs="Verdana"/>
          <w:spacing w:val="-3"/>
          <w:lang w:eastAsia="en-US"/>
        </w:rPr>
        <w:t xml:space="preserve"> </w:t>
      </w:r>
      <w:r w:rsidRPr="00071305">
        <w:rPr>
          <w:rFonts w:ascii="Verdana" w:eastAsia="Verdana" w:hAnsi="Verdana" w:cs="Verdana"/>
          <w:lang w:eastAsia="en-US"/>
        </w:rPr>
        <w:t>aquest</w:t>
      </w:r>
      <w:r w:rsidRPr="00071305">
        <w:rPr>
          <w:rFonts w:ascii="Verdana" w:eastAsia="Verdana" w:hAnsi="Verdana" w:cs="Verdana"/>
          <w:spacing w:val="-3"/>
          <w:lang w:eastAsia="en-US"/>
        </w:rPr>
        <w:t xml:space="preserve"> </w:t>
      </w:r>
      <w:r w:rsidRPr="00071305">
        <w:rPr>
          <w:rFonts w:ascii="Verdana" w:eastAsia="Verdana" w:hAnsi="Verdana" w:cs="Verdana"/>
          <w:lang w:eastAsia="en-US"/>
        </w:rPr>
        <w:t>termini</w:t>
      </w:r>
      <w:r w:rsidRPr="00071305">
        <w:rPr>
          <w:rFonts w:ascii="Verdana" w:eastAsia="Verdana" w:hAnsi="Verdana" w:cs="Verdana"/>
          <w:spacing w:val="-3"/>
          <w:lang w:eastAsia="en-US"/>
        </w:rPr>
        <w:t xml:space="preserve"> </w:t>
      </w:r>
      <w:r w:rsidRPr="00071305">
        <w:rPr>
          <w:rFonts w:ascii="Verdana" w:eastAsia="Verdana" w:hAnsi="Verdana" w:cs="Verdana"/>
          <w:lang w:eastAsia="en-US"/>
        </w:rPr>
        <w:t>l’empresa</w:t>
      </w:r>
      <w:r w:rsidRPr="00071305">
        <w:rPr>
          <w:rFonts w:ascii="Verdana" w:eastAsia="Verdana" w:hAnsi="Verdana" w:cs="Verdana"/>
          <w:spacing w:val="-3"/>
          <w:lang w:eastAsia="en-US"/>
        </w:rPr>
        <w:t xml:space="preserve"> </w:t>
      </w:r>
      <w:r w:rsidRPr="00071305">
        <w:rPr>
          <w:rFonts w:ascii="Verdana" w:eastAsia="Verdana" w:hAnsi="Verdana" w:cs="Verdana"/>
          <w:lang w:eastAsia="en-US"/>
        </w:rPr>
        <w:t>contractista té</w:t>
      </w:r>
      <w:r w:rsidRPr="00071305">
        <w:rPr>
          <w:rFonts w:ascii="Verdana" w:eastAsia="Verdana" w:hAnsi="Verdana" w:cs="Verdana"/>
          <w:spacing w:val="-4"/>
          <w:lang w:eastAsia="en-US"/>
        </w:rPr>
        <w:t xml:space="preserve"> </w:t>
      </w:r>
      <w:r w:rsidRPr="00071305">
        <w:rPr>
          <w:rFonts w:ascii="Verdana" w:eastAsia="Verdana" w:hAnsi="Verdana" w:cs="Verdana"/>
          <w:lang w:eastAsia="en-US"/>
        </w:rPr>
        <w:t>qualsevol</w:t>
      </w:r>
      <w:r w:rsidRPr="00071305">
        <w:rPr>
          <w:rFonts w:ascii="Verdana" w:eastAsia="Verdana" w:hAnsi="Verdana" w:cs="Verdana"/>
          <w:spacing w:val="-3"/>
          <w:lang w:eastAsia="en-US"/>
        </w:rPr>
        <w:t xml:space="preserve"> </w:t>
      </w:r>
      <w:r w:rsidRPr="00071305">
        <w:rPr>
          <w:rFonts w:ascii="Verdana" w:eastAsia="Verdana" w:hAnsi="Verdana" w:cs="Verdana"/>
          <w:lang w:eastAsia="en-US"/>
        </w:rPr>
        <w:t>dubte</w:t>
      </w:r>
      <w:r w:rsidRPr="00071305">
        <w:rPr>
          <w:rFonts w:ascii="Verdana" w:eastAsia="Verdana" w:hAnsi="Verdana" w:cs="Verdana"/>
          <w:spacing w:val="-2"/>
          <w:lang w:eastAsia="en-US"/>
        </w:rPr>
        <w:t xml:space="preserve"> </w:t>
      </w:r>
      <w:r w:rsidRPr="00071305">
        <w:rPr>
          <w:rFonts w:ascii="Verdana" w:eastAsia="Verdana" w:hAnsi="Verdana" w:cs="Verdana"/>
          <w:lang w:eastAsia="en-US"/>
        </w:rPr>
        <w:t>relacionat</w:t>
      </w:r>
      <w:r w:rsidRPr="00071305">
        <w:rPr>
          <w:rFonts w:ascii="Verdana" w:eastAsia="Verdana" w:hAnsi="Verdana" w:cs="Verdana"/>
          <w:spacing w:val="-2"/>
          <w:lang w:eastAsia="en-US"/>
        </w:rPr>
        <w:t xml:space="preserve"> </w:t>
      </w:r>
      <w:r w:rsidRPr="00071305">
        <w:rPr>
          <w:rFonts w:ascii="Verdana" w:eastAsia="Verdana" w:hAnsi="Verdana" w:cs="Verdana"/>
          <w:lang w:eastAsia="en-US"/>
        </w:rPr>
        <w:t>amb</w:t>
      </w:r>
      <w:r w:rsidRPr="00071305">
        <w:rPr>
          <w:rFonts w:ascii="Verdana" w:eastAsia="Verdana" w:hAnsi="Verdana" w:cs="Verdana"/>
          <w:spacing w:val="-3"/>
          <w:lang w:eastAsia="en-US"/>
        </w:rPr>
        <w:t xml:space="preserve"> </w:t>
      </w:r>
      <w:r w:rsidRPr="00071305">
        <w:rPr>
          <w:rFonts w:ascii="Verdana" w:eastAsia="Verdana" w:hAnsi="Verdana" w:cs="Verdana"/>
          <w:lang w:eastAsia="en-US"/>
        </w:rPr>
        <w:t>el compliment</w:t>
      </w:r>
      <w:r w:rsidRPr="00071305">
        <w:rPr>
          <w:rFonts w:ascii="Verdana" w:eastAsia="Verdana" w:hAnsi="Verdana" w:cs="Verdana"/>
          <w:spacing w:val="49"/>
          <w:lang w:eastAsia="en-US"/>
        </w:rPr>
        <w:t xml:space="preserve"> </w:t>
      </w:r>
      <w:r w:rsidRPr="00071305">
        <w:rPr>
          <w:rFonts w:ascii="Verdana" w:eastAsia="Verdana" w:hAnsi="Verdana" w:cs="Verdana"/>
          <w:lang w:eastAsia="en-US"/>
        </w:rPr>
        <w:t>de</w:t>
      </w:r>
      <w:r w:rsidRPr="00071305">
        <w:rPr>
          <w:rFonts w:ascii="Verdana" w:eastAsia="Verdana" w:hAnsi="Verdana" w:cs="Verdana"/>
          <w:spacing w:val="48"/>
          <w:lang w:eastAsia="en-US"/>
        </w:rPr>
        <w:t xml:space="preserve"> </w:t>
      </w:r>
      <w:r w:rsidRPr="00071305">
        <w:rPr>
          <w:rFonts w:ascii="Verdana" w:eastAsia="Verdana" w:hAnsi="Verdana" w:cs="Verdana"/>
          <w:lang w:eastAsia="en-US"/>
        </w:rPr>
        <w:t>la</w:t>
      </w:r>
      <w:r w:rsidRPr="00071305">
        <w:rPr>
          <w:rFonts w:ascii="Verdana" w:eastAsia="Verdana" w:hAnsi="Verdana" w:cs="Verdana"/>
          <w:spacing w:val="49"/>
          <w:lang w:eastAsia="en-US"/>
        </w:rPr>
        <w:t xml:space="preserve"> </w:t>
      </w:r>
      <w:r w:rsidRPr="00071305">
        <w:rPr>
          <w:rFonts w:ascii="Verdana" w:eastAsia="Verdana" w:hAnsi="Verdana" w:cs="Verdana"/>
          <w:lang w:eastAsia="en-US"/>
        </w:rPr>
        <w:t>clàusula,</w:t>
      </w:r>
      <w:r w:rsidRPr="00071305">
        <w:rPr>
          <w:rFonts w:ascii="Verdana" w:eastAsia="Verdana" w:hAnsi="Verdana" w:cs="Verdana"/>
          <w:spacing w:val="50"/>
          <w:lang w:eastAsia="en-US"/>
        </w:rPr>
        <w:t xml:space="preserve"> </w:t>
      </w:r>
      <w:r w:rsidRPr="00071305">
        <w:rPr>
          <w:rFonts w:ascii="Verdana" w:eastAsia="Verdana" w:hAnsi="Verdana" w:cs="Verdana"/>
          <w:lang w:eastAsia="en-US"/>
        </w:rPr>
        <w:t>pot</w:t>
      </w:r>
      <w:r w:rsidRPr="00071305">
        <w:rPr>
          <w:rFonts w:ascii="Verdana" w:eastAsia="Verdana" w:hAnsi="Verdana" w:cs="Verdana"/>
          <w:spacing w:val="47"/>
          <w:lang w:eastAsia="en-US"/>
        </w:rPr>
        <w:t xml:space="preserve"> </w:t>
      </w:r>
      <w:r w:rsidRPr="00071305">
        <w:rPr>
          <w:rFonts w:ascii="Verdana" w:eastAsia="Verdana" w:hAnsi="Verdana" w:cs="Verdana"/>
          <w:lang w:eastAsia="en-US"/>
        </w:rPr>
        <w:t>adreçar-se</w:t>
      </w:r>
      <w:r w:rsidRPr="00071305">
        <w:rPr>
          <w:rFonts w:ascii="Verdana" w:eastAsia="Verdana" w:hAnsi="Verdana" w:cs="Verdana"/>
          <w:spacing w:val="47"/>
          <w:lang w:eastAsia="en-US"/>
        </w:rPr>
        <w:t xml:space="preserve"> </w:t>
      </w:r>
      <w:r w:rsidRPr="00071305">
        <w:rPr>
          <w:rFonts w:ascii="Verdana" w:eastAsia="Verdana" w:hAnsi="Verdana" w:cs="Verdana"/>
          <w:lang w:eastAsia="en-US"/>
        </w:rPr>
        <w:t>al</w:t>
      </w:r>
      <w:r w:rsidRPr="00071305">
        <w:rPr>
          <w:rFonts w:ascii="Verdana" w:eastAsia="Verdana" w:hAnsi="Verdana" w:cs="Verdana"/>
          <w:spacing w:val="51"/>
          <w:lang w:eastAsia="en-US"/>
        </w:rPr>
        <w:t xml:space="preserve"> </w:t>
      </w:r>
      <w:r w:rsidRPr="00071305">
        <w:rPr>
          <w:rFonts w:ascii="Verdana" w:eastAsia="Verdana" w:hAnsi="Verdana" w:cs="Verdana"/>
          <w:b/>
          <w:lang w:eastAsia="en-US"/>
        </w:rPr>
        <w:t>Servei</w:t>
      </w:r>
      <w:r w:rsidRPr="00071305">
        <w:rPr>
          <w:rFonts w:ascii="Verdana" w:eastAsia="Verdana" w:hAnsi="Verdana" w:cs="Verdana"/>
          <w:b/>
          <w:spacing w:val="48"/>
          <w:lang w:eastAsia="en-US"/>
        </w:rPr>
        <w:t xml:space="preserve"> </w:t>
      </w:r>
      <w:r w:rsidRPr="00071305">
        <w:rPr>
          <w:rFonts w:ascii="Verdana" w:eastAsia="Verdana" w:hAnsi="Verdana" w:cs="Verdana"/>
          <w:b/>
          <w:lang w:eastAsia="en-US"/>
        </w:rPr>
        <w:t>d’Assessorament</w:t>
      </w:r>
      <w:r w:rsidRPr="00071305">
        <w:rPr>
          <w:rFonts w:ascii="Verdana" w:eastAsia="Verdana" w:hAnsi="Verdana" w:cs="Verdana"/>
          <w:b/>
          <w:spacing w:val="49"/>
          <w:lang w:eastAsia="en-US"/>
        </w:rPr>
        <w:t xml:space="preserve"> </w:t>
      </w:r>
      <w:r w:rsidRPr="00071305">
        <w:rPr>
          <w:rFonts w:ascii="Verdana" w:eastAsia="Verdana" w:hAnsi="Verdana" w:cs="Verdana"/>
          <w:b/>
          <w:lang w:eastAsia="en-US"/>
        </w:rPr>
        <w:t>per</w:t>
      </w:r>
      <w:r w:rsidRPr="00071305">
        <w:rPr>
          <w:rFonts w:ascii="Verdana" w:eastAsia="Verdana" w:hAnsi="Verdana" w:cs="Verdana"/>
          <w:b/>
          <w:spacing w:val="50"/>
          <w:lang w:eastAsia="en-US"/>
        </w:rPr>
        <w:t xml:space="preserve"> </w:t>
      </w:r>
      <w:r w:rsidRPr="00071305">
        <w:rPr>
          <w:rFonts w:ascii="Verdana" w:eastAsia="Verdana" w:hAnsi="Verdana" w:cs="Verdana"/>
          <w:b/>
          <w:spacing w:val="-5"/>
          <w:lang w:eastAsia="en-US"/>
        </w:rPr>
        <w:t>la</w:t>
      </w:r>
    </w:p>
    <w:p w14:paraId="386A6368" w14:textId="77777777" w:rsidR="00071305" w:rsidRPr="00071305" w:rsidRDefault="00071305" w:rsidP="00071305">
      <w:pPr>
        <w:widowControl w:val="0"/>
        <w:autoSpaceDE w:val="0"/>
        <w:autoSpaceDN w:val="0"/>
        <w:spacing w:before="3"/>
        <w:rPr>
          <w:rFonts w:ascii="Verdana" w:eastAsia="Verdana" w:hAnsi="Verdana" w:cs="Verdana"/>
          <w:b/>
          <w:sz w:val="12"/>
          <w:lang w:eastAsia="en-US"/>
        </w:rPr>
      </w:pPr>
      <w:r w:rsidRPr="00071305">
        <w:rPr>
          <w:rFonts w:ascii="Verdana" w:eastAsia="Verdana" w:hAnsi="Verdana" w:cs="Verdana"/>
          <w:b/>
          <w:noProof/>
          <w:sz w:val="12"/>
          <w:lang w:eastAsia="en-US"/>
        </w:rPr>
        <mc:AlternateContent>
          <mc:Choice Requires="wps">
            <w:drawing>
              <wp:anchor distT="0" distB="0" distL="0" distR="0" simplePos="0" relativeHeight="251668480" behindDoc="1" locked="0" layoutInCell="1" allowOverlap="1" wp14:anchorId="6DB4B151" wp14:editId="4803531B">
                <wp:simplePos x="0" y="0"/>
                <wp:positionH relativeFrom="page">
                  <wp:posOffset>1080820</wp:posOffset>
                </wp:positionH>
                <wp:positionV relativeFrom="paragraph">
                  <wp:posOffset>110269</wp:posOffset>
                </wp:positionV>
                <wp:extent cx="1829435" cy="9525"/>
                <wp:effectExtent l="0" t="0" r="0" b="0"/>
                <wp:wrapTopAndBottom/>
                <wp:docPr id="161361577"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787D0" id="Graphic 8" o:spid="_x0000_s1026" style="position:absolute;margin-left:85.1pt;margin-top:8.7pt;width:144.05pt;height:.75pt;z-index:-25164800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" path="m1829054,l,,,9144r1829054,l1829054,xe" fillcolor="black" stroked="f">
                <v:path arrowok="t"/>
                <w10:wrap type="topAndBottom" anchorx="page"/>
              </v:shape>
            </w:pict>
          </mc:Fallback>
        </mc:AlternateContent>
      </w:r>
    </w:p>
    <w:p w14:paraId="647470BC" w14:textId="77777777" w:rsidR="00071305" w:rsidRPr="00071305" w:rsidRDefault="00071305" w:rsidP="00071305">
      <w:pPr>
        <w:widowControl w:val="0"/>
        <w:autoSpaceDE w:val="0"/>
        <w:autoSpaceDN w:val="0"/>
        <w:spacing w:before="100"/>
        <w:ind w:left="143"/>
        <w:rPr>
          <w:rFonts w:ascii="Verdana" w:eastAsia="Verdana" w:hAnsi="Verdana" w:cs="Verdana"/>
          <w:sz w:val="16"/>
          <w:szCs w:val="22"/>
          <w:lang w:eastAsia="en-US"/>
        </w:rPr>
      </w:pPr>
      <w:bookmarkStart w:id="0" w:name="_bookmark0"/>
      <w:bookmarkEnd w:id="0"/>
      <w:r w:rsidRPr="00071305">
        <w:rPr>
          <w:rFonts w:ascii="Verdana" w:eastAsia="Verdana" w:hAnsi="Verdana" w:cs="Verdana"/>
          <w:sz w:val="16"/>
          <w:szCs w:val="22"/>
          <w:vertAlign w:val="superscript"/>
          <w:lang w:eastAsia="en-US"/>
        </w:rPr>
        <w:t>1</w:t>
      </w:r>
      <w:r w:rsidRPr="00071305">
        <w:rPr>
          <w:rFonts w:ascii="Verdana" w:eastAsia="Verdana" w:hAnsi="Verdana" w:cs="Verdana"/>
          <w:spacing w:val="-1"/>
          <w:sz w:val="16"/>
          <w:szCs w:val="22"/>
          <w:lang w:eastAsia="en-US"/>
        </w:rPr>
        <w:t xml:space="preserve"> </w:t>
      </w:r>
      <w:r w:rsidRPr="00071305">
        <w:rPr>
          <w:rFonts w:ascii="Verdana" w:eastAsia="Verdana" w:hAnsi="Verdana" w:cs="Verdana"/>
          <w:sz w:val="16"/>
          <w:szCs w:val="22"/>
          <w:lang w:eastAsia="en-US"/>
        </w:rPr>
        <w:t>Model</w:t>
      </w:r>
      <w:r w:rsidRPr="00071305">
        <w:rPr>
          <w:rFonts w:ascii="Verdana" w:eastAsia="Verdana" w:hAnsi="Verdana" w:cs="Verdana"/>
          <w:spacing w:val="-2"/>
          <w:sz w:val="16"/>
          <w:szCs w:val="22"/>
          <w:lang w:eastAsia="en-US"/>
        </w:rPr>
        <w:t xml:space="preserve"> annex</w:t>
      </w:r>
    </w:p>
    <w:p w14:paraId="6215C1F9" w14:textId="77777777" w:rsidR="00071305" w:rsidRPr="00071305" w:rsidRDefault="00071305" w:rsidP="00071305">
      <w:pPr>
        <w:widowControl w:val="0"/>
        <w:autoSpaceDE w:val="0"/>
        <w:autoSpaceDN w:val="0"/>
        <w:rPr>
          <w:rFonts w:ascii="Verdana" w:eastAsia="Verdana" w:hAnsi="Verdana" w:cs="Verdana"/>
          <w:sz w:val="16"/>
          <w:szCs w:val="22"/>
          <w:lang w:eastAsia="en-US"/>
        </w:rPr>
        <w:sectPr w:rsidR="00071305" w:rsidRPr="00071305" w:rsidSect="00071305">
          <w:headerReference w:type="even" r:id="rId18"/>
          <w:headerReference w:type="default" r:id="rId19"/>
          <w:pgSz w:w="11910" w:h="16840"/>
          <w:pgMar w:top="1960" w:right="1559" w:bottom="280" w:left="1559" w:header="448" w:footer="0" w:gutter="0"/>
          <w:pgNumType w:start="1"/>
          <w:cols w:space="708"/>
        </w:sectPr>
      </w:pPr>
    </w:p>
    <w:p w14:paraId="77BF59F3" w14:textId="77777777" w:rsidR="00071305" w:rsidRPr="00071305" w:rsidRDefault="00071305" w:rsidP="00071305">
      <w:pPr>
        <w:widowControl w:val="0"/>
        <w:autoSpaceDE w:val="0"/>
        <w:autoSpaceDN w:val="0"/>
        <w:spacing w:before="89"/>
        <w:ind w:left="143" w:right="141"/>
        <w:jc w:val="both"/>
        <w:rPr>
          <w:rFonts w:ascii="Verdana" w:eastAsia="Verdana" w:hAnsi="Verdana" w:cs="Verdana"/>
          <w:lang w:eastAsia="en-US"/>
        </w:rPr>
      </w:pPr>
      <w:r w:rsidRPr="00071305">
        <w:rPr>
          <w:rFonts w:ascii="Verdana" w:eastAsia="Verdana" w:hAnsi="Verdana" w:cs="Verdana"/>
          <w:b/>
          <w:lang w:eastAsia="en-US"/>
        </w:rPr>
        <w:lastRenderedPageBreak/>
        <w:t>Igualtat i</w:t>
      </w:r>
      <w:r w:rsidRPr="00071305">
        <w:rPr>
          <w:rFonts w:ascii="Verdana" w:eastAsia="Verdana" w:hAnsi="Verdana" w:cs="Verdana"/>
          <w:b/>
          <w:spacing w:val="-1"/>
          <w:lang w:eastAsia="en-US"/>
        </w:rPr>
        <w:t xml:space="preserve"> </w:t>
      </w:r>
      <w:r w:rsidRPr="00071305">
        <w:rPr>
          <w:rFonts w:ascii="Verdana" w:eastAsia="Verdana" w:hAnsi="Verdana" w:cs="Verdana"/>
          <w:b/>
          <w:lang w:eastAsia="en-US"/>
        </w:rPr>
        <w:t>la</w:t>
      </w:r>
      <w:r w:rsidRPr="00071305">
        <w:rPr>
          <w:rFonts w:ascii="Verdana" w:eastAsia="Verdana" w:hAnsi="Verdana" w:cs="Verdana"/>
          <w:b/>
          <w:spacing w:val="-1"/>
          <w:lang w:eastAsia="en-US"/>
        </w:rPr>
        <w:t xml:space="preserve"> </w:t>
      </w:r>
      <w:r w:rsidRPr="00071305">
        <w:rPr>
          <w:rFonts w:ascii="Verdana" w:eastAsia="Verdana" w:hAnsi="Verdana" w:cs="Verdana"/>
          <w:b/>
          <w:lang w:eastAsia="en-US"/>
        </w:rPr>
        <w:t>Gestió del</w:t>
      </w:r>
      <w:r w:rsidRPr="00071305">
        <w:rPr>
          <w:rFonts w:ascii="Verdana" w:eastAsia="Verdana" w:hAnsi="Verdana" w:cs="Verdana"/>
          <w:b/>
          <w:spacing w:val="-2"/>
          <w:lang w:eastAsia="en-US"/>
        </w:rPr>
        <w:t xml:space="preserve"> </w:t>
      </w:r>
      <w:r w:rsidRPr="00071305">
        <w:rPr>
          <w:rFonts w:ascii="Verdana" w:eastAsia="Verdana" w:hAnsi="Verdana" w:cs="Verdana"/>
          <w:b/>
          <w:lang w:eastAsia="en-US"/>
        </w:rPr>
        <w:t>Temps</w:t>
      </w:r>
      <w:r w:rsidRPr="00071305">
        <w:rPr>
          <w:rFonts w:ascii="Verdana" w:eastAsia="Verdana" w:hAnsi="Verdana" w:cs="Verdana"/>
          <w:lang w:eastAsia="en-US"/>
        </w:rPr>
        <w:t>, prestat per</w:t>
      </w:r>
      <w:r w:rsidRPr="00071305">
        <w:rPr>
          <w:rFonts w:ascii="Verdana" w:eastAsia="Verdana" w:hAnsi="Verdana" w:cs="Verdana"/>
          <w:spacing w:val="-3"/>
          <w:lang w:eastAsia="en-US"/>
        </w:rPr>
        <w:t xml:space="preserve"> </w:t>
      </w:r>
      <w:r w:rsidRPr="00071305">
        <w:rPr>
          <w:rFonts w:ascii="Verdana" w:eastAsia="Verdana" w:hAnsi="Verdana" w:cs="Verdana"/>
          <w:lang w:eastAsia="en-US"/>
        </w:rPr>
        <w:t>la Direcció</w:t>
      </w:r>
      <w:r w:rsidRPr="00071305">
        <w:rPr>
          <w:rFonts w:ascii="Verdana" w:eastAsia="Verdana" w:hAnsi="Verdana" w:cs="Verdana"/>
          <w:spacing w:val="-2"/>
          <w:lang w:eastAsia="en-US"/>
        </w:rPr>
        <w:t xml:space="preserve"> </w:t>
      </w:r>
      <w:r w:rsidRPr="00071305">
        <w:rPr>
          <w:rFonts w:ascii="Verdana" w:eastAsia="Verdana" w:hAnsi="Verdana" w:cs="Verdana"/>
          <w:lang w:eastAsia="en-US"/>
        </w:rPr>
        <w:t>de</w:t>
      </w:r>
      <w:r w:rsidRPr="00071305">
        <w:rPr>
          <w:rFonts w:ascii="Verdana" w:eastAsia="Verdana" w:hAnsi="Verdana" w:cs="Verdana"/>
          <w:spacing w:val="-1"/>
          <w:lang w:eastAsia="en-US"/>
        </w:rPr>
        <w:t xml:space="preserve"> </w:t>
      </w:r>
      <w:r w:rsidRPr="00071305">
        <w:rPr>
          <w:rFonts w:ascii="Verdana" w:eastAsia="Verdana" w:hAnsi="Verdana" w:cs="Verdana"/>
          <w:lang w:eastAsia="en-US"/>
        </w:rPr>
        <w:t>serveis de Feminismes</w:t>
      </w:r>
      <w:r w:rsidRPr="00071305">
        <w:rPr>
          <w:rFonts w:ascii="Verdana" w:eastAsia="Verdana" w:hAnsi="Verdana" w:cs="Verdana"/>
          <w:spacing w:val="-2"/>
          <w:lang w:eastAsia="en-US"/>
        </w:rPr>
        <w:t xml:space="preserve"> </w:t>
      </w:r>
      <w:r w:rsidRPr="00071305">
        <w:rPr>
          <w:rFonts w:ascii="Verdana" w:eastAsia="Verdana" w:hAnsi="Verdana" w:cs="Verdana"/>
          <w:lang w:eastAsia="en-US"/>
        </w:rPr>
        <w:t>i LGTBI</w:t>
      </w:r>
      <w:r w:rsidRPr="00071305">
        <w:rPr>
          <w:rFonts w:ascii="Verdana" w:eastAsia="Verdana" w:hAnsi="Verdana" w:cs="Verdana"/>
          <w:spacing w:val="-4"/>
          <w:lang w:eastAsia="en-US"/>
        </w:rPr>
        <w:t xml:space="preserve"> </w:t>
      </w:r>
      <w:r w:rsidRPr="00071305">
        <w:rPr>
          <w:rFonts w:ascii="Verdana" w:eastAsia="Verdana" w:hAnsi="Verdana" w:cs="Verdana"/>
          <w:lang w:eastAsia="en-US"/>
        </w:rPr>
        <w:t>en</w:t>
      </w:r>
      <w:r w:rsidRPr="00071305">
        <w:rPr>
          <w:rFonts w:ascii="Verdana" w:eastAsia="Verdana" w:hAnsi="Verdana" w:cs="Verdana"/>
          <w:spacing w:val="-6"/>
          <w:lang w:eastAsia="en-US"/>
        </w:rPr>
        <w:t xml:space="preserve"> </w:t>
      </w:r>
      <w:r w:rsidRPr="00071305">
        <w:rPr>
          <w:rFonts w:ascii="Verdana" w:eastAsia="Verdana" w:hAnsi="Verdana" w:cs="Verdana"/>
          <w:lang w:eastAsia="en-US"/>
        </w:rPr>
        <w:t>col·laboració</w:t>
      </w:r>
      <w:r w:rsidRPr="00071305">
        <w:rPr>
          <w:rFonts w:ascii="Verdana" w:eastAsia="Verdana" w:hAnsi="Verdana" w:cs="Verdana"/>
          <w:spacing w:val="-8"/>
          <w:lang w:eastAsia="en-US"/>
        </w:rPr>
        <w:t xml:space="preserve"> </w:t>
      </w:r>
      <w:r w:rsidRPr="00071305">
        <w:rPr>
          <w:rFonts w:ascii="Verdana" w:eastAsia="Verdana" w:hAnsi="Verdana" w:cs="Verdana"/>
          <w:lang w:eastAsia="en-US"/>
        </w:rPr>
        <w:t>amb</w:t>
      </w:r>
      <w:r w:rsidRPr="00071305">
        <w:rPr>
          <w:rFonts w:ascii="Verdana" w:eastAsia="Verdana" w:hAnsi="Verdana" w:cs="Verdana"/>
          <w:spacing w:val="-6"/>
          <w:lang w:eastAsia="en-US"/>
        </w:rPr>
        <w:t xml:space="preserve"> </w:t>
      </w:r>
      <w:r w:rsidRPr="00071305">
        <w:rPr>
          <w:rFonts w:ascii="Verdana" w:eastAsia="Verdana" w:hAnsi="Verdana" w:cs="Verdana"/>
          <w:lang w:eastAsia="en-US"/>
        </w:rPr>
        <w:t>l’Oficina</w:t>
      </w:r>
      <w:r w:rsidRPr="00071305">
        <w:rPr>
          <w:rFonts w:ascii="Verdana" w:eastAsia="Verdana" w:hAnsi="Verdana" w:cs="Verdana"/>
          <w:spacing w:val="-6"/>
          <w:lang w:eastAsia="en-US"/>
        </w:rPr>
        <w:t xml:space="preserve"> </w:t>
      </w:r>
      <w:r w:rsidRPr="00071305">
        <w:rPr>
          <w:rFonts w:ascii="Verdana" w:eastAsia="Verdana" w:hAnsi="Verdana" w:cs="Verdana"/>
          <w:lang w:eastAsia="en-US"/>
        </w:rPr>
        <w:t>d’Atenció</w:t>
      </w:r>
      <w:r w:rsidRPr="00071305">
        <w:rPr>
          <w:rFonts w:ascii="Verdana" w:eastAsia="Verdana" w:hAnsi="Verdana" w:cs="Verdana"/>
          <w:spacing w:val="-5"/>
          <w:lang w:eastAsia="en-US"/>
        </w:rPr>
        <w:t xml:space="preserve"> </w:t>
      </w:r>
      <w:r w:rsidRPr="00071305">
        <w:rPr>
          <w:rFonts w:ascii="Verdana" w:eastAsia="Verdana" w:hAnsi="Verdana" w:cs="Verdana"/>
          <w:lang w:eastAsia="en-US"/>
        </w:rPr>
        <w:t>a</w:t>
      </w:r>
      <w:r w:rsidRPr="00071305">
        <w:rPr>
          <w:rFonts w:ascii="Verdana" w:eastAsia="Verdana" w:hAnsi="Verdana" w:cs="Verdana"/>
          <w:spacing w:val="-4"/>
          <w:lang w:eastAsia="en-US"/>
        </w:rPr>
        <w:t xml:space="preserve"> </w:t>
      </w:r>
      <w:r w:rsidRPr="00071305">
        <w:rPr>
          <w:rFonts w:ascii="Verdana" w:eastAsia="Verdana" w:hAnsi="Verdana" w:cs="Verdana"/>
          <w:lang w:eastAsia="en-US"/>
        </w:rPr>
        <w:t>les</w:t>
      </w:r>
      <w:r w:rsidRPr="00071305">
        <w:rPr>
          <w:rFonts w:ascii="Verdana" w:eastAsia="Verdana" w:hAnsi="Verdana" w:cs="Verdana"/>
          <w:spacing w:val="-7"/>
          <w:lang w:eastAsia="en-US"/>
        </w:rPr>
        <w:t xml:space="preserve"> </w:t>
      </w:r>
      <w:r w:rsidRPr="00071305">
        <w:rPr>
          <w:rFonts w:ascii="Verdana" w:eastAsia="Verdana" w:hAnsi="Verdana" w:cs="Verdana"/>
          <w:lang w:eastAsia="en-US"/>
        </w:rPr>
        <w:t>Empreses</w:t>
      </w:r>
      <w:r w:rsidRPr="00071305">
        <w:rPr>
          <w:rFonts w:ascii="Verdana" w:eastAsia="Verdana" w:hAnsi="Verdana" w:cs="Verdana"/>
          <w:spacing w:val="-7"/>
          <w:lang w:eastAsia="en-US"/>
        </w:rPr>
        <w:t xml:space="preserve"> </w:t>
      </w:r>
      <w:r w:rsidRPr="00071305">
        <w:rPr>
          <w:rFonts w:ascii="Verdana" w:eastAsia="Verdana" w:hAnsi="Verdana" w:cs="Verdana"/>
          <w:lang w:eastAsia="en-US"/>
        </w:rPr>
        <w:t>de</w:t>
      </w:r>
      <w:r w:rsidRPr="00071305">
        <w:rPr>
          <w:rFonts w:ascii="Verdana" w:eastAsia="Verdana" w:hAnsi="Verdana" w:cs="Verdana"/>
          <w:spacing w:val="-8"/>
          <w:lang w:eastAsia="en-US"/>
        </w:rPr>
        <w:t xml:space="preserve"> </w:t>
      </w:r>
      <w:r w:rsidRPr="00071305">
        <w:rPr>
          <w:rFonts w:ascii="Verdana" w:eastAsia="Verdana" w:hAnsi="Verdana" w:cs="Verdana"/>
          <w:lang w:eastAsia="en-US"/>
        </w:rPr>
        <w:t>Barcelona</w:t>
      </w:r>
      <w:r w:rsidRPr="00071305">
        <w:rPr>
          <w:rFonts w:ascii="Verdana" w:eastAsia="Verdana" w:hAnsi="Verdana" w:cs="Verdana"/>
          <w:spacing w:val="-6"/>
          <w:lang w:eastAsia="en-US"/>
        </w:rPr>
        <w:t xml:space="preserve"> </w:t>
      </w:r>
      <w:r w:rsidRPr="00071305">
        <w:rPr>
          <w:rFonts w:ascii="Verdana" w:eastAsia="Verdana" w:hAnsi="Verdana" w:cs="Verdana"/>
          <w:lang w:eastAsia="en-US"/>
        </w:rPr>
        <w:t>Activa, a través del portal:</w:t>
      </w:r>
    </w:p>
    <w:p w14:paraId="02EAC015" w14:textId="77777777" w:rsidR="00071305" w:rsidRPr="00071305" w:rsidRDefault="00071305" w:rsidP="00071305">
      <w:pPr>
        <w:widowControl w:val="0"/>
        <w:autoSpaceDE w:val="0"/>
        <w:autoSpaceDN w:val="0"/>
        <w:spacing w:before="121" w:line="244" w:lineRule="auto"/>
        <w:ind w:left="143" w:right="87"/>
        <w:rPr>
          <w:rFonts w:ascii="Verdana" w:eastAsia="Verdana" w:hAnsi="Verdana" w:cs="Verdana"/>
          <w:lang w:eastAsia="en-US"/>
        </w:rPr>
      </w:pPr>
      <w:hyperlink r:id="rId20">
        <w:r w:rsidRPr="00071305">
          <w:rPr>
            <w:rFonts w:ascii="Verdana" w:eastAsia="Verdana" w:hAnsi="Verdana" w:cs="Verdana"/>
            <w:color w:val="0000FF"/>
            <w:spacing w:val="-2"/>
            <w:u w:val="single" w:color="0000FF"/>
            <w:lang w:eastAsia="en-US"/>
          </w:rPr>
          <w:t>https://empreses.barcelonactiva.cat/ca/web/es/servei-d-assessorament-per-la-</w:t>
        </w:r>
      </w:hyperlink>
      <w:r w:rsidRPr="00071305">
        <w:rPr>
          <w:rFonts w:ascii="Verdana" w:eastAsia="Verdana" w:hAnsi="Verdana" w:cs="Verdana"/>
          <w:color w:val="0000FF"/>
          <w:spacing w:val="-2"/>
          <w:lang w:eastAsia="en-US"/>
        </w:rPr>
        <w:t xml:space="preserve"> </w:t>
      </w:r>
      <w:hyperlink r:id="rId21">
        <w:r w:rsidRPr="00071305">
          <w:rPr>
            <w:rFonts w:ascii="Verdana" w:eastAsia="Verdana" w:hAnsi="Verdana" w:cs="Verdana"/>
            <w:color w:val="0000FF"/>
            <w:spacing w:val="-2"/>
            <w:u w:val="single" w:color="0000FF"/>
            <w:lang w:eastAsia="en-US"/>
          </w:rPr>
          <w:t>igualtat</w:t>
        </w:r>
      </w:hyperlink>
    </w:p>
    <w:p w14:paraId="02D7A266" w14:textId="77777777" w:rsidR="00071305" w:rsidRPr="00071305" w:rsidRDefault="00071305" w:rsidP="00071305">
      <w:pPr>
        <w:widowControl w:val="0"/>
        <w:autoSpaceDE w:val="0"/>
        <w:autoSpaceDN w:val="0"/>
        <w:spacing w:before="190"/>
        <w:ind w:left="143" w:right="139"/>
        <w:jc w:val="both"/>
        <w:rPr>
          <w:rFonts w:ascii="Verdana" w:eastAsia="Verdana" w:hAnsi="Verdana" w:cs="Verdana"/>
          <w:lang w:eastAsia="en-US"/>
        </w:rPr>
      </w:pPr>
      <w:r w:rsidRPr="00071305">
        <w:rPr>
          <w:rFonts w:ascii="Verdana" w:eastAsia="Verdana" w:hAnsi="Verdana" w:cs="Verdana"/>
          <w:lang w:eastAsia="en-US"/>
        </w:rPr>
        <w:t>En cas de no poder presentar la documentació sol·licitada en el termini establert, l’empresa</w:t>
      </w:r>
      <w:r w:rsidRPr="00071305">
        <w:rPr>
          <w:rFonts w:ascii="Verdana" w:eastAsia="Verdana" w:hAnsi="Verdana" w:cs="Verdana"/>
          <w:spacing w:val="-13"/>
          <w:lang w:eastAsia="en-US"/>
        </w:rPr>
        <w:t xml:space="preserve"> </w:t>
      </w:r>
      <w:r w:rsidRPr="00071305">
        <w:rPr>
          <w:rFonts w:ascii="Verdana" w:eastAsia="Verdana" w:hAnsi="Verdana" w:cs="Verdana"/>
          <w:lang w:eastAsia="en-US"/>
        </w:rPr>
        <w:t>contractista</w:t>
      </w:r>
      <w:r w:rsidRPr="00071305">
        <w:rPr>
          <w:rFonts w:ascii="Verdana" w:eastAsia="Verdana" w:hAnsi="Verdana" w:cs="Verdana"/>
          <w:spacing w:val="-10"/>
          <w:lang w:eastAsia="en-US"/>
        </w:rPr>
        <w:t xml:space="preserve"> </w:t>
      </w:r>
      <w:r w:rsidRPr="00071305">
        <w:rPr>
          <w:rFonts w:ascii="Verdana" w:eastAsia="Verdana" w:hAnsi="Verdana" w:cs="Verdana"/>
          <w:lang w:eastAsia="en-US"/>
        </w:rPr>
        <w:t>comunicarà</w:t>
      </w:r>
      <w:r w:rsidRPr="00071305">
        <w:rPr>
          <w:rFonts w:ascii="Verdana" w:eastAsia="Verdana" w:hAnsi="Verdana" w:cs="Verdana"/>
          <w:spacing w:val="-10"/>
          <w:lang w:eastAsia="en-US"/>
        </w:rPr>
        <w:t xml:space="preserve"> </w:t>
      </w:r>
      <w:r w:rsidRPr="00071305">
        <w:rPr>
          <w:rFonts w:ascii="Verdana" w:eastAsia="Verdana" w:hAnsi="Verdana" w:cs="Verdana"/>
          <w:lang w:eastAsia="en-US"/>
        </w:rPr>
        <w:t>el</w:t>
      </w:r>
      <w:r w:rsidRPr="00071305">
        <w:rPr>
          <w:rFonts w:ascii="Verdana" w:eastAsia="Verdana" w:hAnsi="Verdana" w:cs="Verdana"/>
          <w:spacing w:val="-12"/>
          <w:lang w:eastAsia="en-US"/>
        </w:rPr>
        <w:t xml:space="preserve"> </w:t>
      </w:r>
      <w:r w:rsidRPr="00071305">
        <w:rPr>
          <w:rFonts w:ascii="Verdana" w:eastAsia="Verdana" w:hAnsi="Verdana" w:cs="Verdana"/>
          <w:lang w:eastAsia="en-US"/>
        </w:rPr>
        <w:t>motiu</w:t>
      </w:r>
      <w:r w:rsidRPr="00071305">
        <w:rPr>
          <w:rFonts w:ascii="Verdana" w:eastAsia="Verdana" w:hAnsi="Verdana" w:cs="Verdana"/>
          <w:spacing w:val="-11"/>
          <w:lang w:eastAsia="en-US"/>
        </w:rPr>
        <w:t xml:space="preserve"> </w:t>
      </w:r>
      <w:r w:rsidRPr="00071305">
        <w:rPr>
          <w:rFonts w:ascii="Verdana" w:eastAsia="Verdana" w:hAnsi="Verdana" w:cs="Verdana"/>
          <w:lang w:eastAsia="en-US"/>
        </w:rPr>
        <w:t>a</w:t>
      </w:r>
      <w:r w:rsidRPr="00071305">
        <w:rPr>
          <w:rFonts w:ascii="Verdana" w:eastAsia="Verdana" w:hAnsi="Verdana" w:cs="Verdana"/>
          <w:spacing w:val="-12"/>
          <w:lang w:eastAsia="en-US"/>
        </w:rPr>
        <w:t xml:space="preserve"> </w:t>
      </w:r>
      <w:r w:rsidRPr="00071305">
        <w:rPr>
          <w:rFonts w:ascii="Verdana" w:eastAsia="Verdana" w:hAnsi="Verdana" w:cs="Verdana"/>
          <w:lang w:eastAsia="en-US"/>
        </w:rPr>
        <w:t>la</w:t>
      </w:r>
      <w:r w:rsidRPr="00071305">
        <w:rPr>
          <w:rFonts w:ascii="Verdana" w:eastAsia="Verdana" w:hAnsi="Verdana" w:cs="Verdana"/>
          <w:spacing w:val="-10"/>
          <w:lang w:eastAsia="en-US"/>
        </w:rPr>
        <w:t xml:space="preserve"> </w:t>
      </w:r>
      <w:r w:rsidRPr="00071305">
        <w:rPr>
          <w:rFonts w:ascii="Verdana" w:eastAsia="Verdana" w:hAnsi="Verdana" w:cs="Verdana"/>
          <w:lang w:eastAsia="en-US"/>
        </w:rPr>
        <w:t>unitat</w:t>
      </w:r>
      <w:r w:rsidRPr="00071305">
        <w:rPr>
          <w:rFonts w:ascii="Verdana" w:eastAsia="Verdana" w:hAnsi="Verdana" w:cs="Verdana"/>
          <w:spacing w:val="-12"/>
          <w:lang w:eastAsia="en-US"/>
        </w:rPr>
        <w:t xml:space="preserve"> </w:t>
      </w:r>
      <w:r w:rsidRPr="00071305">
        <w:rPr>
          <w:rFonts w:ascii="Verdana" w:eastAsia="Verdana" w:hAnsi="Verdana" w:cs="Verdana"/>
          <w:lang w:eastAsia="en-US"/>
        </w:rPr>
        <w:t>promotora,</w:t>
      </w:r>
      <w:r w:rsidRPr="00071305">
        <w:rPr>
          <w:rFonts w:ascii="Verdana" w:eastAsia="Verdana" w:hAnsi="Verdana" w:cs="Verdana"/>
          <w:spacing w:val="-10"/>
          <w:lang w:eastAsia="en-US"/>
        </w:rPr>
        <w:t xml:space="preserve"> </w:t>
      </w:r>
      <w:r w:rsidRPr="00071305">
        <w:rPr>
          <w:rFonts w:ascii="Verdana" w:eastAsia="Verdana" w:hAnsi="Verdana" w:cs="Verdana"/>
          <w:lang w:eastAsia="en-US"/>
        </w:rPr>
        <w:t>que</w:t>
      </w:r>
      <w:r w:rsidRPr="00071305">
        <w:rPr>
          <w:rFonts w:ascii="Verdana" w:eastAsia="Verdana" w:hAnsi="Verdana" w:cs="Verdana"/>
          <w:spacing w:val="-13"/>
          <w:lang w:eastAsia="en-US"/>
        </w:rPr>
        <w:t xml:space="preserve"> </w:t>
      </w:r>
      <w:r w:rsidRPr="00071305">
        <w:rPr>
          <w:rFonts w:ascii="Verdana" w:eastAsia="Verdana" w:hAnsi="Verdana" w:cs="Verdana"/>
          <w:lang w:eastAsia="en-US"/>
        </w:rPr>
        <w:t>podrà</w:t>
      </w:r>
      <w:r w:rsidRPr="00071305">
        <w:rPr>
          <w:rFonts w:ascii="Verdana" w:eastAsia="Verdana" w:hAnsi="Verdana" w:cs="Verdana"/>
          <w:spacing w:val="-12"/>
          <w:lang w:eastAsia="en-US"/>
        </w:rPr>
        <w:t xml:space="preserve"> </w:t>
      </w:r>
      <w:r w:rsidRPr="00071305">
        <w:rPr>
          <w:rFonts w:ascii="Verdana" w:eastAsia="Verdana" w:hAnsi="Verdana" w:cs="Verdana"/>
          <w:lang w:eastAsia="en-US"/>
        </w:rPr>
        <w:t>derivar- la al Servei d’Assessorament per la Igualtat i la gestió del Temps informant-li dels passos a seguir i facilitant-li l’adreça d’accés. Quan l’aplicació informàtica estigui operativa, consignarà aquesta derivació i s’assegurarà d’adjuntar qualsevol documentació relacionada.</w:t>
      </w:r>
    </w:p>
    <w:p w14:paraId="257DE273" w14:textId="77777777" w:rsidR="00071305" w:rsidRPr="00071305" w:rsidRDefault="00071305" w:rsidP="00071305">
      <w:pPr>
        <w:widowControl w:val="0"/>
        <w:autoSpaceDE w:val="0"/>
        <w:autoSpaceDN w:val="0"/>
        <w:spacing w:before="201" w:line="242" w:lineRule="auto"/>
        <w:ind w:left="143" w:right="140"/>
        <w:jc w:val="both"/>
        <w:rPr>
          <w:rFonts w:ascii="Verdana" w:eastAsia="Verdana" w:hAnsi="Verdana" w:cs="Verdana"/>
          <w:lang w:eastAsia="en-US"/>
        </w:rPr>
      </w:pPr>
      <w:r w:rsidRPr="00071305">
        <w:rPr>
          <w:rFonts w:ascii="Verdana" w:eastAsia="Verdana" w:hAnsi="Verdana" w:cs="Verdana"/>
          <w:lang w:eastAsia="en-US"/>
        </w:rPr>
        <w:t>Si, un cop rebudes les recomanacions i l’assessorament, persisteix en no presentar la</w:t>
      </w:r>
      <w:r w:rsidRPr="00071305">
        <w:rPr>
          <w:rFonts w:ascii="Verdana" w:eastAsia="Verdana" w:hAnsi="Verdana" w:cs="Verdana"/>
          <w:spacing w:val="-16"/>
          <w:lang w:eastAsia="en-US"/>
        </w:rPr>
        <w:t xml:space="preserve"> </w:t>
      </w:r>
      <w:r w:rsidRPr="00071305">
        <w:rPr>
          <w:rFonts w:ascii="Verdana" w:eastAsia="Verdana" w:hAnsi="Verdana" w:cs="Verdana"/>
          <w:lang w:eastAsia="en-US"/>
        </w:rPr>
        <w:t>documentació</w:t>
      </w:r>
      <w:r w:rsidRPr="00071305">
        <w:rPr>
          <w:rFonts w:ascii="Verdana" w:eastAsia="Verdana" w:hAnsi="Verdana" w:cs="Verdana"/>
          <w:spacing w:val="-15"/>
          <w:lang w:eastAsia="en-US"/>
        </w:rPr>
        <w:t xml:space="preserve"> </w:t>
      </w:r>
      <w:r w:rsidRPr="00071305">
        <w:rPr>
          <w:rFonts w:ascii="Verdana" w:eastAsia="Verdana" w:hAnsi="Verdana" w:cs="Verdana"/>
          <w:lang w:eastAsia="en-US"/>
        </w:rPr>
        <w:t>requerida,</w:t>
      </w:r>
      <w:r w:rsidRPr="00071305">
        <w:rPr>
          <w:rFonts w:ascii="Verdana" w:eastAsia="Verdana" w:hAnsi="Verdana" w:cs="Verdana"/>
          <w:spacing w:val="-17"/>
          <w:lang w:eastAsia="en-US"/>
        </w:rPr>
        <w:t xml:space="preserve"> </w:t>
      </w:r>
      <w:r w:rsidRPr="00071305">
        <w:rPr>
          <w:rFonts w:ascii="Verdana" w:eastAsia="Verdana" w:hAnsi="Verdana" w:cs="Verdana"/>
          <w:lang w:eastAsia="en-US"/>
        </w:rPr>
        <w:t>la</w:t>
      </w:r>
      <w:r w:rsidRPr="00071305">
        <w:rPr>
          <w:rFonts w:ascii="Verdana" w:eastAsia="Verdana" w:hAnsi="Verdana" w:cs="Verdana"/>
          <w:spacing w:val="-16"/>
          <w:lang w:eastAsia="en-US"/>
        </w:rPr>
        <w:t xml:space="preserve"> </w:t>
      </w:r>
      <w:r w:rsidRPr="00071305">
        <w:rPr>
          <w:rFonts w:ascii="Verdana" w:eastAsia="Verdana" w:hAnsi="Verdana" w:cs="Verdana"/>
          <w:lang w:eastAsia="en-US"/>
        </w:rPr>
        <w:t>unitat</w:t>
      </w:r>
      <w:r w:rsidRPr="00071305">
        <w:rPr>
          <w:rFonts w:ascii="Verdana" w:eastAsia="Verdana" w:hAnsi="Verdana" w:cs="Verdana"/>
          <w:spacing w:val="-15"/>
          <w:lang w:eastAsia="en-US"/>
        </w:rPr>
        <w:t xml:space="preserve"> </w:t>
      </w:r>
      <w:r w:rsidRPr="00071305">
        <w:rPr>
          <w:rFonts w:ascii="Verdana" w:eastAsia="Verdana" w:hAnsi="Verdana" w:cs="Verdana"/>
          <w:lang w:eastAsia="en-US"/>
        </w:rPr>
        <w:t>promotora</w:t>
      </w:r>
      <w:r w:rsidRPr="00071305">
        <w:rPr>
          <w:rFonts w:ascii="Verdana" w:eastAsia="Verdana" w:hAnsi="Verdana" w:cs="Verdana"/>
          <w:spacing w:val="-11"/>
          <w:lang w:eastAsia="en-US"/>
        </w:rPr>
        <w:t xml:space="preserve"> </w:t>
      </w:r>
      <w:r w:rsidRPr="00071305">
        <w:rPr>
          <w:rFonts w:ascii="Verdana" w:eastAsia="Verdana" w:hAnsi="Verdana" w:cs="Verdana"/>
          <w:lang w:eastAsia="en-US"/>
        </w:rPr>
        <w:t>podrà</w:t>
      </w:r>
      <w:r w:rsidRPr="00071305">
        <w:rPr>
          <w:rFonts w:ascii="Verdana" w:eastAsia="Verdana" w:hAnsi="Verdana" w:cs="Verdana"/>
          <w:spacing w:val="-16"/>
          <w:lang w:eastAsia="en-US"/>
        </w:rPr>
        <w:t xml:space="preserve"> </w:t>
      </w:r>
      <w:r w:rsidRPr="00071305">
        <w:rPr>
          <w:rFonts w:ascii="Verdana" w:eastAsia="Verdana" w:hAnsi="Verdana" w:cs="Verdana"/>
          <w:lang w:eastAsia="en-US"/>
        </w:rPr>
        <w:t>donar</w:t>
      </w:r>
      <w:r w:rsidRPr="00071305">
        <w:rPr>
          <w:rFonts w:ascii="Verdana" w:eastAsia="Verdana" w:hAnsi="Verdana" w:cs="Verdana"/>
          <w:spacing w:val="-15"/>
          <w:lang w:eastAsia="en-US"/>
        </w:rPr>
        <w:t xml:space="preserve"> </w:t>
      </w:r>
      <w:r w:rsidRPr="00071305">
        <w:rPr>
          <w:rFonts w:ascii="Verdana" w:eastAsia="Verdana" w:hAnsi="Verdana" w:cs="Verdana"/>
          <w:lang w:eastAsia="en-US"/>
        </w:rPr>
        <w:t>curs</w:t>
      </w:r>
      <w:r w:rsidRPr="00071305">
        <w:rPr>
          <w:rFonts w:ascii="Verdana" w:eastAsia="Verdana" w:hAnsi="Verdana" w:cs="Verdana"/>
          <w:spacing w:val="-17"/>
          <w:lang w:eastAsia="en-US"/>
        </w:rPr>
        <w:t xml:space="preserve"> </w:t>
      </w:r>
      <w:r w:rsidRPr="00071305">
        <w:rPr>
          <w:rFonts w:ascii="Verdana" w:eastAsia="Verdana" w:hAnsi="Verdana" w:cs="Verdana"/>
          <w:lang w:eastAsia="en-US"/>
        </w:rPr>
        <w:t>a</w:t>
      </w:r>
      <w:r w:rsidRPr="00071305">
        <w:rPr>
          <w:rFonts w:ascii="Verdana" w:eastAsia="Verdana" w:hAnsi="Verdana" w:cs="Verdana"/>
          <w:spacing w:val="-16"/>
          <w:lang w:eastAsia="en-US"/>
        </w:rPr>
        <w:t xml:space="preserve"> </w:t>
      </w:r>
      <w:r w:rsidRPr="00071305">
        <w:rPr>
          <w:rFonts w:ascii="Verdana" w:eastAsia="Verdana" w:hAnsi="Verdana" w:cs="Verdana"/>
          <w:lang w:eastAsia="en-US"/>
        </w:rPr>
        <w:t>les</w:t>
      </w:r>
      <w:r w:rsidRPr="00071305">
        <w:rPr>
          <w:rFonts w:ascii="Verdana" w:eastAsia="Verdana" w:hAnsi="Verdana" w:cs="Verdana"/>
          <w:spacing w:val="-15"/>
          <w:lang w:eastAsia="en-US"/>
        </w:rPr>
        <w:t xml:space="preserve"> </w:t>
      </w:r>
      <w:r w:rsidRPr="00071305">
        <w:rPr>
          <w:rFonts w:ascii="Verdana" w:eastAsia="Verdana" w:hAnsi="Verdana" w:cs="Verdana"/>
          <w:lang w:eastAsia="en-US"/>
        </w:rPr>
        <w:t>consideracions que s’hagin establert en els plecs en cas d’incompliment.</w:t>
      </w:r>
    </w:p>
    <w:p w14:paraId="69651383" w14:textId="77777777" w:rsidR="00071305" w:rsidRPr="00071305" w:rsidRDefault="00071305" w:rsidP="00071305">
      <w:pPr>
        <w:widowControl w:val="0"/>
        <w:numPr>
          <w:ilvl w:val="0"/>
          <w:numId w:val="17"/>
        </w:numPr>
        <w:tabs>
          <w:tab w:val="left" w:pos="355"/>
        </w:tabs>
        <w:autoSpaceDE w:val="0"/>
        <w:autoSpaceDN w:val="0"/>
        <w:spacing w:before="233"/>
        <w:ind w:left="355" w:hanging="212"/>
        <w:outlineLvl w:val="0"/>
        <w:rPr>
          <w:rFonts w:ascii="Verdana" w:eastAsia="Verdana" w:hAnsi="Verdana" w:cs="Verdana"/>
          <w:b/>
          <w:bCs/>
          <w:u w:color="000000"/>
          <w:lang w:eastAsia="en-US"/>
        </w:rPr>
      </w:pP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u w:val="single" w:color="000000"/>
          <w:lang w:eastAsia="en-US"/>
        </w:rPr>
        <w:t>Fase</w:t>
      </w:r>
      <w:r w:rsidRPr="00071305">
        <w:rPr>
          <w:rFonts w:ascii="Verdana" w:eastAsia="Verdana" w:hAnsi="Verdana" w:cs="Verdana"/>
          <w:b/>
          <w:bCs/>
          <w:spacing w:val="-5"/>
          <w:u w:val="single" w:color="000000"/>
          <w:lang w:eastAsia="en-US"/>
        </w:rPr>
        <w:t xml:space="preserve"> </w:t>
      </w:r>
      <w:r w:rsidRPr="00071305">
        <w:rPr>
          <w:rFonts w:ascii="Verdana" w:eastAsia="Verdana" w:hAnsi="Verdana" w:cs="Verdana"/>
          <w:b/>
          <w:bCs/>
          <w:u w:val="single" w:color="000000"/>
          <w:lang w:eastAsia="en-US"/>
        </w:rPr>
        <w:t>prèvia</w:t>
      </w:r>
      <w:r w:rsidRPr="00071305">
        <w:rPr>
          <w:rFonts w:ascii="Verdana" w:eastAsia="Verdana" w:hAnsi="Verdana" w:cs="Verdana"/>
          <w:b/>
          <w:bCs/>
          <w:spacing w:val="-1"/>
          <w:u w:val="single" w:color="000000"/>
          <w:lang w:eastAsia="en-US"/>
        </w:rPr>
        <w:t xml:space="preserve"> </w:t>
      </w:r>
      <w:r w:rsidRPr="00071305">
        <w:rPr>
          <w:rFonts w:ascii="Verdana" w:eastAsia="Verdana" w:hAnsi="Verdana" w:cs="Verdana"/>
          <w:b/>
          <w:bCs/>
          <w:u w:val="single" w:color="000000"/>
          <w:lang w:eastAsia="en-US"/>
        </w:rPr>
        <w:t>a</w:t>
      </w: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u w:val="single" w:color="000000"/>
          <w:lang w:eastAsia="en-US"/>
        </w:rPr>
        <w:t>la</w:t>
      </w:r>
      <w:r w:rsidRPr="00071305">
        <w:rPr>
          <w:rFonts w:ascii="Verdana" w:eastAsia="Verdana" w:hAnsi="Verdana" w:cs="Verdana"/>
          <w:b/>
          <w:bCs/>
          <w:spacing w:val="-4"/>
          <w:u w:val="single" w:color="000000"/>
          <w:lang w:eastAsia="en-US"/>
        </w:rPr>
        <w:t xml:space="preserve"> </w:t>
      </w:r>
      <w:r w:rsidRPr="00071305">
        <w:rPr>
          <w:rFonts w:ascii="Verdana" w:eastAsia="Verdana" w:hAnsi="Verdana" w:cs="Verdana"/>
          <w:b/>
          <w:bCs/>
          <w:u w:val="single" w:color="000000"/>
          <w:lang w:eastAsia="en-US"/>
        </w:rPr>
        <w:t>finalització</w:t>
      </w: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u w:val="single" w:color="000000"/>
          <w:lang w:eastAsia="en-US"/>
        </w:rPr>
        <w:t>del</w:t>
      </w:r>
      <w:r w:rsidRPr="00071305">
        <w:rPr>
          <w:rFonts w:ascii="Verdana" w:eastAsia="Verdana" w:hAnsi="Verdana" w:cs="Verdana"/>
          <w:b/>
          <w:bCs/>
          <w:spacing w:val="-4"/>
          <w:u w:val="single" w:color="000000"/>
          <w:lang w:eastAsia="en-US"/>
        </w:rPr>
        <w:t xml:space="preserve"> </w:t>
      </w:r>
      <w:r w:rsidRPr="00071305">
        <w:rPr>
          <w:rFonts w:ascii="Verdana" w:eastAsia="Verdana" w:hAnsi="Verdana" w:cs="Verdana"/>
          <w:b/>
          <w:bCs/>
          <w:spacing w:val="-2"/>
          <w:u w:val="single" w:color="000000"/>
          <w:lang w:eastAsia="en-US"/>
        </w:rPr>
        <w:t>contracte</w:t>
      </w:r>
      <w:r w:rsidRPr="00071305">
        <w:rPr>
          <w:rFonts w:ascii="Verdana" w:eastAsia="Verdana" w:hAnsi="Verdana" w:cs="Verdana"/>
          <w:b/>
          <w:bCs/>
          <w:spacing w:val="-2"/>
          <w:u w:color="000000"/>
          <w:lang w:eastAsia="en-US"/>
        </w:rPr>
        <w:t>:</w:t>
      </w:r>
    </w:p>
    <w:p w14:paraId="65AA748F" w14:textId="77777777" w:rsidR="00071305" w:rsidRPr="00071305" w:rsidRDefault="00071305" w:rsidP="00071305">
      <w:pPr>
        <w:widowControl w:val="0"/>
        <w:autoSpaceDE w:val="0"/>
        <w:autoSpaceDN w:val="0"/>
        <w:spacing w:before="239"/>
        <w:ind w:left="143" w:right="144"/>
        <w:jc w:val="both"/>
        <w:rPr>
          <w:rFonts w:ascii="Verdana" w:eastAsia="Verdana" w:hAnsi="Verdana" w:cs="Verdana"/>
          <w:b/>
          <w:szCs w:val="22"/>
          <w:lang w:eastAsia="en-US"/>
        </w:rPr>
      </w:pPr>
      <w:r w:rsidRPr="00071305">
        <w:rPr>
          <w:rFonts w:ascii="Verdana" w:eastAsia="Verdana" w:hAnsi="Verdana" w:cs="Verdana"/>
          <w:szCs w:val="22"/>
          <w:lang w:eastAsia="en-US"/>
        </w:rPr>
        <w:t>Aproximadament un mes abans de finalitzar el contracte, l’empresa adjudicatària presentarà</w:t>
      </w:r>
      <w:r w:rsidRPr="00071305">
        <w:rPr>
          <w:rFonts w:ascii="Verdana" w:eastAsia="Verdana" w:hAnsi="Verdana" w:cs="Verdana"/>
          <w:spacing w:val="-10"/>
          <w:szCs w:val="22"/>
          <w:lang w:eastAsia="en-US"/>
        </w:rPr>
        <w:t xml:space="preserve"> </w:t>
      </w:r>
      <w:r w:rsidRPr="00071305">
        <w:rPr>
          <w:rFonts w:ascii="Verdana" w:eastAsia="Verdana" w:hAnsi="Verdana" w:cs="Verdana"/>
          <w:szCs w:val="22"/>
          <w:lang w:eastAsia="en-US"/>
        </w:rPr>
        <w:t>a</w:t>
      </w:r>
      <w:r w:rsidRPr="00071305">
        <w:rPr>
          <w:rFonts w:ascii="Verdana" w:eastAsia="Verdana" w:hAnsi="Verdana" w:cs="Verdana"/>
          <w:spacing w:val="-12"/>
          <w:szCs w:val="22"/>
          <w:lang w:eastAsia="en-US"/>
        </w:rPr>
        <w:t xml:space="preserve"> </w:t>
      </w:r>
      <w:r w:rsidRPr="00071305">
        <w:rPr>
          <w:rFonts w:ascii="Verdana" w:eastAsia="Verdana" w:hAnsi="Verdana" w:cs="Verdana"/>
          <w:szCs w:val="22"/>
          <w:lang w:eastAsia="en-US"/>
        </w:rPr>
        <w:t>la</w:t>
      </w:r>
      <w:r w:rsidRPr="00071305">
        <w:rPr>
          <w:rFonts w:ascii="Verdana" w:eastAsia="Verdana" w:hAnsi="Verdana" w:cs="Verdana"/>
          <w:spacing w:val="-12"/>
          <w:szCs w:val="22"/>
          <w:lang w:eastAsia="en-US"/>
        </w:rPr>
        <w:t xml:space="preserve"> </w:t>
      </w:r>
      <w:r w:rsidRPr="00071305">
        <w:rPr>
          <w:rFonts w:ascii="Verdana" w:eastAsia="Verdana" w:hAnsi="Verdana" w:cs="Verdana"/>
          <w:szCs w:val="22"/>
          <w:lang w:eastAsia="en-US"/>
        </w:rPr>
        <w:t>unitat</w:t>
      </w:r>
      <w:r w:rsidRPr="00071305">
        <w:rPr>
          <w:rFonts w:ascii="Verdana" w:eastAsia="Verdana" w:hAnsi="Verdana" w:cs="Verdana"/>
          <w:spacing w:val="-12"/>
          <w:szCs w:val="22"/>
          <w:lang w:eastAsia="en-US"/>
        </w:rPr>
        <w:t xml:space="preserve"> </w:t>
      </w:r>
      <w:r w:rsidRPr="00071305">
        <w:rPr>
          <w:rFonts w:ascii="Verdana" w:eastAsia="Verdana" w:hAnsi="Verdana" w:cs="Verdana"/>
          <w:szCs w:val="22"/>
          <w:lang w:eastAsia="en-US"/>
        </w:rPr>
        <w:t>promotora</w:t>
      </w:r>
      <w:r w:rsidRPr="00071305">
        <w:rPr>
          <w:rFonts w:ascii="Verdana" w:eastAsia="Verdana" w:hAnsi="Verdana" w:cs="Verdana"/>
          <w:spacing w:val="-12"/>
          <w:szCs w:val="22"/>
          <w:lang w:eastAsia="en-US"/>
        </w:rPr>
        <w:t xml:space="preserve"> </w:t>
      </w:r>
      <w:r w:rsidRPr="00071305">
        <w:rPr>
          <w:rFonts w:ascii="Verdana" w:eastAsia="Verdana" w:hAnsi="Verdana" w:cs="Verdana"/>
          <w:szCs w:val="22"/>
          <w:lang w:eastAsia="en-US"/>
        </w:rPr>
        <w:t>del</w:t>
      </w:r>
      <w:r w:rsidRPr="00071305">
        <w:rPr>
          <w:rFonts w:ascii="Verdana" w:eastAsia="Verdana" w:hAnsi="Verdana" w:cs="Verdana"/>
          <w:spacing w:val="-12"/>
          <w:szCs w:val="22"/>
          <w:lang w:eastAsia="en-US"/>
        </w:rPr>
        <w:t xml:space="preserve"> </w:t>
      </w:r>
      <w:r w:rsidRPr="00071305">
        <w:rPr>
          <w:rFonts w:ascii="Verdana" w:eastAsia="Verdana" w:hAnsi="Verdana" w:cs="Verdana"/>
          <w:szCs w:val="22"/>
          <w:lang w:eastAsia="en-US"/>
        </w:rPr>
        <w:t>contracte,</w:t>
      </w:r>
      <w:r w:rsidRPr="00071305">
        <w:rPr>
          <w:rFonts w:ascii="Verdana" w:eastAsia="Verdana" w:hAnsi="Verdana" w:cs="Verdana"/>
          <w:spacing w:val="-13"/>
          <w:szCs w:val="22"/>
          <w:lang w:eastAsia="en-US"/>
        </w:rPr>
        <w:t xml:space="preserve"> </w:t>
      </w:r>
      <w:r w:rsidRPr="00071305">
        <w:rPr>
          <w:rFonts w:ascii="Verdana" w:eastAsia="Verdana" w:hAnsi="Verdana" w:cs="Verdana"/>
          <w:szCs w:val="22"/>
          <w:lang w:eastAsia="en-US"/>
        </w:rPr>
        <w:t>i</w:t>
      </w:r>
      <w:r w:rsidRPr="00071305">
        <w:rPr>
          <w:rFonts w:ascii="Verdana" w:eastAsia="Verdana" w:hAnsi="Verdana" w:cs="Verdana"/>
          <w:spacing w:val="-10"/>
          <w:szCs w:val="22"/>
          <w:lang w:eastAsia="en-US"/>
        </w:rPr>
        <w:t xml:space="preserve"> </w:t>
      </w:r>
      <w:r w:rsidRPr="00071305">
        <w:rPr>
          <w:rFonts w:ascii="Verdana" w:eastAsia="Verdana" w:hAnsi="Verdana" w:cs="Verdana"/>
          <w:szCs w:val="22"/>
          <w:lang w:eastAsia="en-US"/>
        </w:rPr>
        <w:t>consignarà</w:t>
      </w:r>
      <w:r w:rsidRPr="00071305">
        <w:rPr>
          <w:rFonts w:ascii="Verdana" w:eastAsia="Verdana" w:hAnsi="Verdana" w:cs="Verdana"/>
          <w:spacing w:val="-10"/>
          <w:szCs w:val="22"/>
          <w:lang w:eastAsia="en-US"/>
        </w:rPr>
        <w:t xml:space="preserve"> </w:t>
      </w:r>
      <w:r w:rsidRPr="00071305">
        <w:rPr>
          <w:rFonts w:ascii="Verdana" w:eastAsia="Verdana" w:hAnsi="Verdana" w:cs="Verdana"/>
          <w:szCs w:val="22"/>
          <w:lang w:eastAsia="en-US"/>
        </w:rPr>
        <w:t>en</w:t>
      </w:r>
      <w:r w:rsidRPr="00071305">
        <w:rPr>
          <w:rFonts w:ascii="Verdana" w:eastAsia="Verdana" w:hAnsi="Verdana" w:cs="Verdana"/>
          <w:spacing w:val="-11"/>
          <w:szCs w:val="22"/>
          <w:lang w:eastAsia="en-US"/>
        </w:rPr>
        <w:t xml:space="preserve"> </w:t>
      </w:r>
      <w:r w:rsidRPr="00071305">
        <w:rPr>
          <w:rFonts w:ascii="Verdana" w:eastAsia="Verdana" w:hAnsi="Verdana" w:cs="Verdana"/>
          <w:szCs w:val="22"/>
          <w:lang w:eastAsia="en-US"/>
        </w:rPr>
        <w:t>l’aplicació</w:t>
      </w:r>
      <w:r w:rsidRPr="00071305">
        <w:rPr>
          <w:rFonts w:ascii="Verdana" w:eastAsia="Verdana" w:hAnsi="Verdana" w:cs="Verdana"/>
          <w:spacing w:val="-13"/>
          <w:szCs w:val="22"/>
          <w:lang w:eastAsia="en-US"/>
        </w:rPr>
        <w:t xml:space="preserve"> </w:t>
      </w:r>
      <w:r w:rsidRPr="00071305">
        <w:rPr>
          <w:rFonts w:ascii="Verdana" w:eastAsia="Verdana" w:hAnsi="Verdana" w:cs="Verdana"/>
          <w:szCs w:val="22"/>
          <w:lang w:eastAsia="en-US"/>
        </w:rPr>
        <w:t xml:space="preserve">informàtica quan aquesta estigui operativa, </w:t>
      </w:r>
      <w:r w:rsidRPr="00071305">
        <w:rPr>
          <w:rFonts w:ascii="Verdana" w:eastAsia="Verdana" w:hAnsi="Verdana" w:cs="Verdana"/>
          <w:b/>
          <w:szCs w:val="22"/>
          <w:lang w:eastAsia="en-US"/>
        </w:rPr>
        <w:t>un informe amb la concreció de quines han estat les mesures aplicades.</w:t>
      </w:r>
    </w:p>
    <w:p w14:paraId="57468856" w14:textId="77777777" w:rsidR="00071305" w:rsidRPr="00071305" w:rsidRDefault="00071305" w:rsidP="00071305">
      <w:pPr>
        <w:widowControl w:val="0"/>
        <w:autoSpaceDE w:val="0"/>
        <w:autoSpaceDN w:val="0"/>
        <w:jc w:val="both"/>
        <w:rPr>
          <w:rFonts w:ascii="Verdana" w:eastAsia="Verdana" w:hAnsi="Verdana" w:cs="Verdana"/>
          <w:b/>
          <w:szCs w:val="22"/>
          <w:lang w:eastAsia="en-US"/>
        </w:rPr>
        <w:sectPr w:rsidR="00071305" w:rsidRPr="00071305" w:rsidSect="00071305">
          <w:pgSz w:w="11910" w:h="16840"/>
          <w:pgMar w:top="1960" w:right="1559" w:bottom="280" w:left="1559" w:header="448" w:footer="0" w:gutter="0"/>
          <w:cols w:space="708"/>
        </w:sectPr>
      </w:pPr>
    </w:p>
    <w:p w14:paraId="47E924C8" w14:textId="77777777" w:rsidR="00071305" w:rsidRPr="00071305" w:rsidRDefault="00071305" w:rsidP="00071305">
      <w:pPr>
        <w:widowControl w:val="0"/>
        <w:autoSpaceDE w:val="0"/>
        <w:autoSpaceDN w:val="0"/>
        <w:spacing w:before="90"/>
        <w:ind w:left="800" w:right="804" w:firstLine="6"/>
        <w:jc w:val="center"/>
        <w:rPr>
          <w:rFonts w:ascii="Verdana" w:eastAsia="Verdana" w:hAnsi="Verdana" w:cs="Verdana"/>
          <w:b/>
          <w:sz w:val="24"/>
          <w:szCs w:val="22"/>
          <w:lang w:eastAsia="en-US"/>
        </w:rPr>
      </w:pPr>
      <w:r w:rsidRPr="00071305">
        <w:rPr>
          <w:rFonts w:ascii="Verdana" w:eastAsia="Verdana" w:hAnsi="Verdana" w:cs="Verdana"/>
          <w:b/>
          <w:color w:val="FF0000"/>
          <w:sz w:val="24"/>
          <w:szCs w:val="22"/>
          <w:lang w:eastAsia="en-US"/>
        </w:rPr>
        <w:lastRenderedPageBreak/>
        <w:t>CONDICIÓ ESPECIAL D’EXECUCIÓ “CONCILIACIÓ CORRESPONSABLE</w:t>
      </w:r>
      <w:r w:rsidRPr="00071305">
        <w:rPr>
          <w:rFonts w:ascii="Verdana" w:eastAsia="Verdana" w:hAnsi="Verdana" w:cs="Verdana"/>
          <w:b/>
          <w:color w:val="FF0000"/>
          <w:spacing w:val="-8"/>
          <w:sz w:val="24"/>
          <w:szCs w:val="22"/>
          <w:lang w:eastAsia="en-US"/>
        </w:rPr>
        <w:t xml:space="preserve"> </w:t>
      </w:r>
      <w:r w:rsidRPr="00071305">
        <w:rPr>
          <w:rFonts w:ascii="Verdana" w:eastAsia="Verdana" w:hAnsi="Verdana" w:cs="Verdana"/>
          <w:b/>
          <w:color w:val="FF0000"/>
          <w:sz w:val="24"/>
          <w:szCs w:val="22"/>
          <w:lang w:eastAsia="en-US"/>
        </w:rPr>
        <w:t>DEL</w:t>
      </w:r>
      <w:r w:rsidRPr="00071305">
        <w:rPr>
          <w:rFonts w:ascii="Verdana" w:eastAsia="Verdana" w:hAnsi="Verdana" w:cs="Verdana"/>
          <w:b/>
          <w:color w:val="FF0000"/>
          <w:spacing w:val="-7"/>
          <w:sz w:val="24"/>
          <w:szCs w:val="22"/>
          <w:lang w:eastAsia="en-US"/>
        </w:rPr>
        <w:t xml:space="preserve"> </w:t>
      </w:r>
      <w:r w:rsidRPr="00071305">
        <w:rPr>
          <w:rFonts w:ascii="Verdana" w:eastAsia="Verdana" w:hAnsi="Verdana" w:cs="Verdana"/>
          <w:b/>
          <w:color w:val="FF0000"/>
          <w:sz w:val="24"/>
          <w:szCs w:val="22"/>
          <w:lang w:eastAsia="en-US"/>
        </w:rPr>
        <w:t>TEMPS</w:t>
      </w:r>
      <w:r w:rsidRPr="00071305">
        <w:rPr>
          <w:rFonts w:ascii="Verdana" w:eastAsia="Verdana" w:hAnsi="Verdana" w:cs="Verdana"/>
          <w:b/>
          <w:color w:val="FF0000"/>
          <w:spacing w:val="-6"/>
          <w:sz w:val="24"/>
          <w:szCs w:val="22"/>
          <w:lang w:eastAsia="en-US"/>
        </w:rPr>
        <w:t xml:space="preserve"> </w:t>
      </w:r>
      <w:r w:rsidRPr="00071305">
        <w:rPr>
          <w:rFonts w:ascii="Verdana" w:eastAsia="Verdana" w:hAnsi="Verdana" w:cs="Verdana"/>
          <w:b/>
          <w:color w:val="FF0000"/>
          <w:sz w:val="24"/>
          <w:szCs w:val="22"/>
          <w:lang w:eastAsia="en-US"/>
        </w:rPr>
        <w:t>LABORAL,</w:t>
      </w:r>
      <w:r w:rsidRPr="00071305">
        <w:rPr>
          <w:rFonts w:ascii="Verdana" w:eastAsia="Verdana" w:hAnsi="Verdana" w:cs="Verdana"/>
          <w:b/>
          <w:color w:val="FF0000"/>
          <w:spacing w:val="-8"/>
          <w:sz w:val="24"/>
          <w:szCs w:val="22"/>
          <w:lang w:eastAsia="en-US"/>
        </w:rPr>
        <w:t xml:space="preserve"> </w:t>
      </w:r>
      <w:r w:rsidRPr="00071305">
        <w:rPr>
          <w:rFonts w:ascii="Verdana" w:eastAsia="Verdana" w:hAnsi="Verdana" w:cs="Verdana"/>
          <w:b/>
          <w:color w:val="FF0000"/>
          <w:sz w:val="24"/>
          <w:szCs w:val="22"/>
          <w:lang w:eastAsia="en-US"/>
        </w:rPr>
        <w:t>FAMILIAR</w:t>
      </w:r>
      <w:r w:rsidRPr="00071305">
        <w:rPr>
          <w:rFonts w:ascii="Verdana" w:eastAsia="Verdana" w:hAnsi="Verdana" w:cs="Verdana"/>
          <w:b/>
          <w:color w:val="FF0000"/>
          <w:spacing w:val="-11"/>
          <w:sz w:val="24"/>
          <w:szCs w:val="22"/>
          <w:lang w:eastAsia="en-US"/>
        </w:rPr>
        <w:t xml:space="preserve"> </w:t>
      </w:r>
      <w:r w:rsidRPr="00071305">
        <w:rPr>
          <w:rFonts w:ascii="Verdana" w:eastAsia="Verdana" w:hAnsi="Verdana" w:cs="Verdana"/>
          <w:b/>
          <w:color w:val="FF0000"/>
          <w:sz w:val="24"/>
          <w:szCs w:val="22"/>
          <w:lang w:eastAsia="en-US"/>
        </w:rPr>
        <w:t xml:space="preserve">I </w:t>
      </w:r>
      <w:r w:rsidRPr="00071305">
        <w:rPr>
          <w:rFonts w:ascii="Verdana" w:eastAsia="Verdana" w:hAnsi="Verdana" w:cs="Verdana"/>
          <w:b/>
          <w:color w:val="FF0000"/>
          <w:spacing w:val="-2"/>
          <w:sz w:val="24"/>
          <w:szCs w:val="22"/>
          <w:lang w:eastAsia="en-US"/>
        </w:rPr>
        <w:t>PERSONAL”</w:t>
      </w:r>
    </w:p>
    <w:p w14:paraId="5634E8D1" w14:textId="77777777" w:rsidR="00071305" w:rsidRPr="00071305" w:rsidRDefault="00071305" w:rsidP="00071305">
      <w:pPr>
        <w:widowControl w:val="0"/>
        <w:autoSpaceDE w:val="0"/>
        <w:autoSpaceDN w:val="0"/>
        <w:spacing w:before="291"/>
        <w:ind w:left="138" w:right="138"/>
        <w:jc w:val="center"/>
        <w:rPr>
          <w:rFonts w:ascii="Verdana" w:eastAsia="Verdana" w:hAnsi="Verdana" w:cs="Verdana"/>
          <w:b/>
          <w:sz w:val="24"/>
          <w:szCs w:val="22"/>
          <w:lang w:eastAsia="en-US"/>
        </w:rPr>
      </w:pPr>
      <w:r w:rsidRPr="00071305">
        <w:rPr>
          <w:rFonts w:ascii="Verdana" w:eastAsia="Verdana" w:hAnsi="Verdana" w:cs="Verdana"/>
          <w:b/>
          <w:sz w:val="24"/>
          <w:szCs w:val="22"/>
          <w:u w:val="single"/>
          <w:lang w:eastAsia="en-US"/>
        </w:rPr>
        <w:t>MODEL</w:t>
      </w:r>
      <w:r w:rsidRPr="00071305">
        <w:rPr>
          <w:rFonts w:ascii="Verdana" w:eastAsia="Verdana" w:hAnsi="Verdana" w:cs="Verdana"/>
          <w:b/>
          <w:spacing w:val="-4"/>
          <w:sz w:val="24"/>
          <w:szCs w:val="22"/>
          <w:u w:val="single"/>
          <w:lang w:eastAsia="en-US"/>
        </w:rPr>
        <w:t xml:space="preserve"> </w:t>
      </w:r>
      <w:r w:rsidRPr="00071305">
        <w:rPr>
          <w:rFonts w:ascii="Verdana" w:eastAsia="Verdana" w:hAnsi="Verdana" w:cs="Verdana"/>
          <w:b/>
          <w:sz w:val="24"/>
          <w:szCs w:val="22"/>
          <w:u w:val="single"/>
          <w:lang w:eastAsia="en-US"/>
        </w:rPr>
        <w:t>DE</w:t>
      </w:r>
      <w:r w:rsidRPr="00071305">
        <w:rPr>
          <w:rFonts w:ascii="Verdana" w:eastAsia="Verdana" w:hAnsi="Verdana" w:cs="Verdana"/>
          <w:b/>
          <w:spacing w:val="-3"/>
          <w:sz w:val="24"/>
          <w:szCs w:val="22"/>
          <w:u w:val="single"/>
          <w:lang w:eastAsia="en-US"/>
        </w:rPr>
        <w:t xml:space="preserve"> </w:t>
      </w:r>
      <w:r w:rsidRPr="00071305">
        <w:rPr>
          <w:rFonts w:ascii="Verdana" w:eastAsia="Verdana" w:hAnsi="Verdana" w:cs="Verdana"/>
          <w:b/>
          <w:sz w:val="24"/>
          <w:szCs w:val="22"/>
          <w:u w:val="single"/>
          <w:lang w:eastAsia="en-US"/>
        </w:rPr>
        <w:t>DECLARACIÓ</w:t>
      </w:r>
      <w:r w:rsidRPr="00071305">
        <w:rPr>
          <w:rFonts w:ascii="Verdana" w:eastAsia="Verdana" w:hAnsi="Verdana" w:cs="Verdana"/>
          <w:b/>
          <w:spacing w:val="-3"/>
          <w:sz w:val="24"/>
          <w:szCs w:val="22"/>
          <w:u w:val="single"/>
          <w:lang w:eastAsia="en-US"/>
        </w:rPr>
        <w:t xml:space="preserve"> </w:t>
      </w:r>
      <w:r w:rsidRPr="00071305">
        <w:rPr>
          <w:rFonts w:ascii="Verdana" w:eastAsia="Verdana" w:hAnsi="Verdana" w:cs="Verdana"/>
          <w:b/>
          <w:spacing w:val="-2"/>
          <w:sz w:val="24"/>
          <w:szCs w:val="22"/>
          <w:u w:val="single"/>
          <w:lang w:eastAsia="en-US"/>
        </w:rPr>
        <w:t>RESPONSABLE</w:t>
      </w:r>
    </w:p>
    <w:p w14:paraId="46D483CD" w14:textId="77777777" w:rsidR="00071305" w:rsidRPr="00071305" w:rsidRDefault="00071305" w:rsidP="00071305">
      <w:pPr>
        <w:widowControl w:val="0"/>
        <w:autoSpaceDE w:val="0"/>
        <w:autoSpaceDN w:val="0"/>
        <w:spacing w:before="1"/>
        <w:ind w:left="138" w:right="138"/>
        <w:jc w:val="center"/>
        <w:rPr>
          <w:rFonts w:ascii="Verdana" w:eastAsia="Verdana" w:hAnsi="Verdana" w:cs="Verdana"/>
          <w:b/>
          <w:sz w:val="24"/>
          <w:szCs w:val="22"/>
          <w:lang w:eastAsia="en-US"/>
        </w:rPr>
      </w:pPr>
      <w:r w:rsidRPr="00071305">
        <w:rPr>
          <w:rFonts w:ascii="Verdana" w:eastAsia="Verdana" w:hAnsi="Verdana" w:cs="Verdana"/>
          <w:b/>
          <w:sz w:val="24"/>
          <w:szCs w:val="22"/>
          <w:u w:val="single"/>
          <w:lang w:eastAsia="en-US"/>
        </w:rPr>
        <w:t>per</w:t>
      </w:r>
      <w:r w:rsidRPr="00071305">
        <w:rPr>
          <w:rFonts w:ascii="Verdana" w:eastAsia="Verdana" w:hAnsi="Verdana" w:cs="Verdana"/>
          <w:b/>
          <w:spacing w:val="-4"/>
          <w:sz w:val="24"/>
          <w:szCs w:val="22"/>
          <w:u w:val="single"/>
          <w:lang w:eastAsia="en-US"/>
        </w:rPr>
        <w:t xml:space="preserve"> </w:t>
      </w:r>
      <w:r w:rsidRPr="00071305">
        <w:rPr>
          <w:rFonts w:ascii="Verdana" w:eastAsia="Verdana" w:hAnsi="Verdana" w:cs="Verdana"/>
          <w:b/>
          <w:sz w:val="24"/>
          <w:szCs w:val="22"/>
          <w:u w:val="single"/>
          <w:lang w:eastAsia="en-US"/>
        </w:rPr>
        <w:t>a</w:t>
      </w:r>
      <w:r w:rsidRPr="00071305">
        <w:rPr>
          <w:rFonts w:ascii="Verdana" w:eastAsia="Verdana" w:hAnsi="Verdana" w:cs="Verdana"/>
          <w:b/>
          <w:spacing w:val="-4"/>
          <w:sz w:val="24"/>
          <w:szCs w:val="22"/>
          <w:u w:val="single"/>
          <w:lang w:eastAsia="en-US"/>
        </w:rPr>
        <w:t xml:space="preserve"> </w:t>
      </w:r>
      <w:r w:rsidRPr="00071305">
        <w:rPr>
          <w:rFonts w:ascii="Verdana" w:eastAsia="Verdana" w:hAnsi="Verdana" w:cs="Verdana"/>
          <w:b/>
          <w:sz w:val="24"/>
          <w:szCs w:val="22"/>
          <w:u w:val="single"/>
          <w:lang w:eastAsia="en-US"/>
        </w:rPr>
        <w:t>l’empresa</w:t>
      </w:r>
      <w:r w:rsidRPr="00071305">
        <w:rPr>
          <w:rFonts w:ascii="Verdana" w:eastAsia="Verdana" w:hAnsi="Verdana" w:cs="Verdana"/>
          <w:b/>
          <w:spacing w:val="-3"/>
          <w:sz w:val="24"/>
          <w:szCs w:val="22"/>
          <w:u w:val="single"/>
          <w:lang w:eastAsia="en-US"/>
        </w:rPr>
        <w:t xml:space="preserve"> </w:t>
      </w:r>
      <w:r w:rsidRPr="00071305">
        <w:rPr>
          <w:rFonts w:ascii="Verdana" w:eastAsia="Verdana" w:hAnsi="Verdana" w:cs="Verdana"/>
          <w:b/>
          <w:spacing w:val="-2"/>
          <w:sz w:val="24"/>
          <w:szCs w:val="22"/>
          <w:u w:val="single"/>
          <w:lang w:eastAsia="en-US"/>
        </w:rPr>
        <w:t>contractista</w:t>
      </w:r>
    </w:p>
    <w:p w14:paraId="61D11C33" w14:textId="77777777" w:rsidR="00071305" w:rsidRPr="00071305" w:rsidRDefault="00071305" w:rsidP="00071305">
      <w:pPr>
        <w:widowControl w:val="0"/>
        <w:autoSpaceDE w:val="0"/>
        <w:autoSpaceDN w:val="0"/>
        <w:spacing w:before="48"/>
        <w:rPr>
          <w:rFonts w:ascii="Verdana" w:eastAsia="Verdana" w:hAnsi="Verdana" w:cs="Verdana"/>
          <w:b/>
          <w:lang w:eastAsia="en-US"/>
        </w:rPr>
      </w:pPr>
    </w:p>
    <w:p w14:paraId="2E33AA5E" w14:textId="2F7D73F3" w:rsidR="00071305" w:rsidRPr="00071305" w:rsidRDefault="00071305" w:rsidP="00054C0F">
      <w:pPr>
        <w:widowControl w:val="0"/>
        <w:tabs>
          <w:tab w:val="left" w:leader="dot" w:pos="8571"/>
        </w:tabs>
        <w:autoSpaceDE w:val="0"/>
        <w:autoSpaceDN w:val="0"/>
        <w:spacing w:line="243" w:lineRule="exact"/>
        <w:jc w:val="both"/>
        <w:rPr>
          <w:rFonts w:ascii="Verdana" w:eastAsia="Verdana" w:hAnsi="Verdana" w:cs="Verdana"/>
          <w:lang w:eastAsia="en-US"/>
        </w:rPr>
      </w:pPr>
      <w:r w:rsidRPr="00071305">
        <w:rPr>
          <w:rFonts w:ascii="Verdana" w:eastAsia="Verdana" w:hAnsi="Verdana" w:cs="Verdana"/>
          <w:lang w:eastAsia="en-US"/>
        </w:rPr>
        <w:t>El/la</w:t>
      </w:r>
      <w:r w:rsidRPr="00071305">
        <w:rPr>
          <w:rFonts w:ascii="Verdana" w:eastAsia="Verdana" w:hAnsi="Verdana" w:cs="Verdana"/>
          <w:spacing w:val="-6"/>
          <w:lang w:eastAsia="en-US"/>
        </w:rPr>
        <w:t xml:space="preserve"> </w:t>
      </w:r>
      <w:r w:rsidRPr="00071305">
        <w:rPr>
          <w:rFonts w:ascii="Verdana" w:eastAsia="Verdana" w:hAnsi="Verdana" w:cs="Verdana"/>
          <w:lang w:eastAsia="en-US"/>
        </w:rPr>
        <w:t>sotasignat/</w:t>
      </w:r>
      <w:proofErr w:type="spellStart"/>
      <w:r w:rsidRPr="00071305">
        <w:rPr>
          <w:rFonts w:ascii="Verdana" w:eastAsia="Verdana" w:hAnsi="Verdana" w:cs="Verdana"/>
          <w:lang w:eastAsia="en-US"/>
        </w:rPr>
        <w:t>ada</w:t>
      </w:r>
      <w:proofErr w:type="spellEnd"/>
      <w:r w:rsidRPr="00071305">
        <w:rPr>
          <w:rFonts w:ascii="Verdana" w:eastAsia="Verdana" w:hAnsi="Verdana" w:cs="Verdana"/>
          <w:lang w:eastAsia="en-US"/>
        </w:rPr>
        <w:t>,</w:t>
      </w:r>
      <w:r w:rsidRPr="00071305">
        <w:rPr>
          <w:rFonts w:ascii="Verdana" w:eastAsia="Verdana" w:hAnsi="Verdana" w:cs="Verdana"/>
          <w:spacing w:val="-7"/>
          <w:lang w:eastAsia="en-US"/>
        </w:rPr>
        <w:t xml:space="preserve"> </w:t>
      </w:r>
      <w:r w:rsidRPr="00071305">
        <w:rPr>
          <w:rFonts w:ascii="Verdana" w:eastAsia="Verdana" w:hAnsi="Verdana" w:cs="Verdana"/>
          <w:spacing w:val="-2"/>
          <w:lang w:eastAsia="en-US"/>
        </w:rPr>
        <w:t>senyor/a</w:t>
      </w:r>
      <w:r w:rsidRPr="00071305">
        <w:rPr>
          <w:rFonts w:ascii="Verdana" w:eastAsia="Verdana" w:hAnsi="Verdana" w:cs="Verdana"/>
          <w:lang w:eastAsia="en-US"/>
        </w:rPr>
        <w:tab/>
      </w:r>
      <w:r w:rsidR="00054C0F">
        <w:rPr>
          <w:rFonts w:ascii="Verdana" w:eastAsia="Verdana" w:hAnsi="Verdana" w:cs="Verdana"/>
          <w:lang w:eastAsia="en-US"/>
        </w:rPr>
        <w:t>..</w:t>
      </w:r>
      <w:r w:rsidRPr="00071305">
        <w:rPr>
          <w:rFonts w:ascii="Verdana" w:eastAsia="Verdana" w:hAnsi="Verdana" w:cs="Verdana"/>
          <w:spacing w:val="-10"/>
          <w:lang w:eastAsia="en-US"/>
        </w:rPr>
        <w:t>,</w:t>
      </w:r>
    </w:p>
    <w:p w14:paraId="1423EB60" w14:textId="5B8527D5" w:rsidR="00071305" w:rsidRPr="00071305" w:rsidRDefault="00071305" w:rsidP="00054C0F">
      <w:pPr>
        <w:widowControl w:val="0"/>
        <w:tabs>
          <w:tab w:val="left" w:leader="dot" w:pos="4328"/>
          <w:tab w:val="left" w:leader="dot" w:pos="8789"/>
        </w:tabs>
        <w:autoSpaceDE w:val="0"/>
        <w:autoSpaceDN w:val="0"/>
        <w:spacing w:line="243" w:lineRule="exact"/>
        <w:jc w:val="both"/>
        <w:rPr>
          <w:rFonts w:ascii="Verdana" w:eastAsia="Verdana" w:hAnsi="Verdana" w:cs="Verdana"/>
          <w:lang w:eastAsia="en-US"/>
        </w:rPr>
      </w:pPr>
      <w:r w:rsidRPr="00071305">
        <w:rPr>
          <w:rFonts w:ascii="Verdana" w:eastAsia="Verdana" w:hAnsi="Verdana" w:cs="Verdana"/>
          <w:lang w:eastAsia="en-US"/>
        </w:rPr>
        <w:t>amb</w:t>
      </w:r>
      <w:r w:rsidRPr="00071305">
        <w:rPr>
          <w:rFonts w:ascii="Verdana" w:eastAsia="Verdana" w:hAnsi="Verdana" w:cs="Verdana"/>
          <w:spacing w:val="-9"/>
          <w:lang w:eastAsia="en-US"/>
        </w:rPr>
        <w:t xml:space="preserve"> </w:t>
      </w:r>
      <w:r w:rsidRPr="00071305">
        <w:rPr>
          <w:rFonts w:ascii="Verdana" w:eastAsia="Verdana" w:hAnsi="Verdana" w:cs="Verdana"/>
          <w:lang w:eastAsia="en-US"/>
        </w:rPr>
        <w:t>DNI/NIE</w:t>
      </w:r>
      <w:r w:rsidRPr="00071305">
        <w:rPr>
          <w:rFonts w:ascii="Verdana" w:eastAsia="Verdana" w:hAnsi="Verdana" w:cs="Verdana"/>
          <w:spacing w:val="-8"/>
          <w:lang w:eastAsia="en-US"/>
        </w:rPr>
        <w:t xml:space="preserve"> </w:t>
      </w:r>
      <w:r w:rsidRPr="00071305">
        <w:rPr>
          <w:rFonts w:ascii="Verdana" w:eastAsia="Verdana" w:hAnsi="Verdana" w:cs="Verdana"/>
          <w:spacing w:val="-4"/>
          <w:lang w:eastAsia="en-US"/>
        </w:rPr>
        <w:t>núm.</w:t>
      </w:r>
      <w:r w:rsidRPr="00071305">
        <w:rPr>
          <w:rFonts w:ascii="Verdana" w:eastAsia="Verdana" w:hAnsi="Verdana" w:cs="Verdana"/>
          <w:lang w:eastAsia="en-US"/>
        </w:rPr>
        <w:tab/>
        <w:t>,</w:t>
      </w:r>
      <w:r w:rsidRPr="00071305">
        <w:rPr>
          <w:rFonts w:ascii="Verdana" w:eastAsia="Verdana" w:hAnsi="Verdana" w:cs="Verdana"/>
          <w:spacing w:val="-8"/>
          <w:lang w:eastAsia="en-US"/>
        </w:rPr>
        <w:t xml:space="preserve"> </w:t>
      </w:r>
      <w:r w:rsidRPr="00071305">
        <w:rPr>
          <w:rFonts w:ascii="Verdana" w:eastAsia="Verdana" w:hAnsi="Verdana" w:cs="Verdana"/>
          <w:lang w:eastAsia="en-US"/>
        </w:rPr>
        <w:t>en</w:t>
      </w:r>
      <w:r w:rsidRPr="00071305">
        <w:rPr>
          <w:rFonts w:ascii="Verdana" w:eastAsia="Verdana" w:hAnsi="Verdana" w:cs="Verdana"/>
          <w:spacing w:val="-5"/>
          <w:lang w:eastAsia="en-US"/>
        </w:rPr>
        <w:t xml:space="preserve"> </w:t>
      </w:r>
      <w:r w:rsidRPr="00071305">
        <w:rPr>
          <w:rFonts w:ascii="Verdana" w:eastAsia="Verdana" w:hAnsi="Verdana" w:cs="Verdana"/>
          <w:lang w:eastAsia="en-US"/>
        </w:rPr>
        <w:t>nom</w:t>
      </w:r>
      <w:r w:rsidRPr="00071305">
        <w:rPr>
          <w:rFonts w:ascii="Verdana" w:eastAsia="Verdana" w:hAnsi="Verdana" w:cs="Verdana"/>
          <w:spacing w:val="-6"/>
          <w:lang w:eastAsia="en-US"/>
        </w:rPr>
        <w:t xml:space="preserve"> </w:t>
      </w:r>
      <w:r w:rsidRPr="00071305">
        <w:rPr>
          <w:rFonts w:ascii="Verdana" w:eastAsia="Verdana" w:hAnsi="Verdana" w:cs="Verdana"/>
          <w:lang w:eastAsia="en-US"/>
        </w:rPr>
        <w:t>propi/en</w:t>
      </w:r>
      <w:r w:rsidRPr="00071305">
        <w:rPr>
          <w:rFonts w:ascii="Verdana" w:eastAsia="Verdana" w:hAnsi="Verdana" w:cs="Verdana"/>
          <w:spacing w:val="-5"/>
          <w:lang w:eastAsia="en-US"/>
        </w:rPr>
        <w:t xml:space="preserve"> </w:t>
      </w:r>
      <w:r w:rsidRPr="00071305">
        <w:rPr>
          <w:rFonts w:ascii="Verdana" w:eastAsia="Verdana" w:hAnsi="Verdana" w:cs="Verdana"/>
          <w:lang w:eastAsia="en-US"/>
        </w:rPr>
        <w:t>qualitat</w:t>
      </w:r>
      <w:r w:rsidRPr="00071305">
        <w:rPr>
          <w:rFonts w:ascii="Verdana" w:eastAsia="Verdana" w:hAnsi="Verdana" w:cs="Verdana"/>
          <w:spacing w:val="-6"/>
          <w:lang w:eastAsia="en-US"/>
        </w:rPr>
        <w:t xml:space="preserve"> </w:t>
      </w:r>
      <w:r w:rsidRPr="00071305">
        <w:rPr>
          <w:rFonts w:ascii="Verdana" w:eastAsia="Verdana" w:hAnsi="Verdana" w:cs="Verdana"/>
          <w:lang w:eastAsia="en-US"/>
        </w:rPr>
        <w:t>de</w:t>
      </w:r>
      <w:r w:rsidRPr="00071305">
        <w:rPr>
          <w:rFonts w:ascii="Verdana" w:eastAsia="Verdana" w:hAnsi="Verdana" w:cs="Verdana"/>
          <w:spacing w:val="-7"/>
          <w:lang w:eastAsia="en-US"/>
        </w:rPr>
        <w:t xml:space="preserve"> </w:t>
      </w:r>
      <w:proofErr w:type="spellStart"/>
      <w:r w:rsidRPr="00071305">
        <w:rPr>
          <w:rFonts w:ascii="Verdana" w:eastAsia="Verdana" w:hAnsi="Verdana" w:cs="Verdana"/>
          <w:spacing w:val="-2"/>
          <w:lang w:eastAsia="en-US"/>
        </w:rPr>
        <w:t>representant</w:t>
      </w:r>
      <w:r w:rsidRPr="00071305">
        <w:rPr>
          <w:rFonts w:ascii="Verdana" w:eastAsia="Verdana" w:hAnsi="Verdana" w:cs="Verdana"/>
          <w:lang w:eastAsia="en-US"/>
        </w:rPr>
        <w:t>legal</w:t>
      </w:r>
      <w:proofErr w:type="spellEnd"/>
      <w:r w:rsidRPr="00071305">
        <w:rPr>
          <w:rFonts w:ascii="Verdana" w:eastAsia="Verdana" w:hAnsi="Verdana" w:cs="Verdana"/>
          <w:spacing w:val="67"/>
          <w:lang w:eastAsia="en-US"/>
        </w:rPr>
        <w:t xml:space="preserve"> </w:t>
      </w:r>
      <w:r w:rsidRPr="00071305">
        <w:rPr>
          <w:rFonts w:ascii="Verdana" w:eastAsia="Verdana" w:hAnsi="Verdana" w:cs="Verdana"/>
          <w:lang w:eastAsia="en-US"/>
        </w:rPr>
        <w:t>de</w:t>
      </w:r>
      <w:r w:rsidRPr="00071305">
        <w:rPr>
          <w:rFonts w:ascii="Verdana" w:eastAsia="Verdana" w:hAnsi="Verdana" w:cs="Verdana"/>
          <w:spacing w:val="66"/>
          <w:lang w:eastAsia="en-US"/>
        </w:rPr>
        <w:t xml:space="preserve"> </w:t>
      </w:r>
      <w:r w:rsidRPr="00071305">
        <w:rPr>
          <w:rFonts w:ascii="Verdana" w:eastAsia="Verdana" w:hAnsi="Verdana" w:cs="Verdana"/>
          <w:lang w:eastAsia="en-US"/>
        </w:rPr>
        <w:t>la</w:t>
      </w:r>
      <w:r w:rsidRPr="00071305">
        <w:rPr>
          <w:rFonts w:ascii="Verdana" w:eastAsia="Verdana" w:hAnsi="Verdana" w:cs="Verdana"/>
          <w:spacing w:val="69"/>
          <w:lang w:eastAsia="en-US"/>
        </w:rPr>
        <w:t xml:space="preserve"> </w:t>
      </w:r>
      <w:r w:rsidRPr="00071305">
        <w:rPr>
          <w:rFonts w:ascii="Verdana" w:eastAsia="Verdana" w:hAnsi="Verdana" w:cs="Verdana"/>
          <w:lang w:eastAsia="en-US"/>
        </w:rPr>
        <w:t>persona</w:t>
      </w:r>
      <w:r w:rsidRPr="00071305">
        <w:rPr>
          <w:rFonts w:ascii="Verdana" w:eastAsia="Verdana" w:hAnsi="Verdana" w:cs="Verdana"/>
          <w:spacing w:val="67"/>
          <w:lang w:eastAsia="en-US"/>
        </w:rPr>
        <w:t xml:space="preserve"> </w:t>
      </w:r>
      <w:r w:rsidRPr="00071305">
        <w:rPr>
          <w:rFonts w:ascii="Verdana" w:eastAsia="Verdana" w:hAnsi="Verdana" w:cs="Verdana"/>
          <w:lang w:eastAsia="en-US"/>
        </w:rPr>
        <w:t>física/jurídica</w:t>
      </w:r>
      <w:r w:rsidRPr="00071305">
        <w:rPr>
          <w:rFonts w:ascii="Verdana" w:eastAsia="Verdana" w:hAnsi="Verdana" w:cs="Verdana"/>
          <w:spacing w:val="73"/>
          <w:lang w:eastAsia="en-US"/>
        </w:rPr>
        <w:t xml:space="preserve"> </w:t>
      </w:r>
      <w:r w:rsidRPr="00071305">
        <w:rPr>
          <w:rFonts w:ascii="Verdana" w:eastAsia="Verdana" w:hAnsi="Verdana" w:cs="Verdana"/>
          <w:lang w:eastAsia="en-US"/>
        </w:rPr>
        <w:t>.................................................,</w:t>
      </w:r>
      <w:r w:rsidRPr="00071305">
        <w:rPr>
          <w:rFonts w:ascii="Verdana" w:eastAsia="Verdana" w:hAnsi="Verdana" w:cs="Verdana"/>
          <w:spacing w:val="66"/>
          <w:lang w:eastAsia="en-US"/>
        </w:rPr>
        <w:t xml:space="preserve"> </w:t>
      </w:r>
      <w:r w:rsidRPr="00071305">
        <w:rPr>
          <w:rFonts w:ascii="Verdana" w:eastAsia="Verdana" w:hAnsi="Verdana" w:cs="Verdana"/>
          <w:lang w:eastAsia="en-US"/>
        </w:rPr>
        <w:t>amb</w:t>
      </w:r>
      <w:r w:rsidRPr="00071305">
        <w:rPr>
          <w:rFonts w:ascii="Verdana" w:eastAsia="Verdana" w:hAnsi="Verdana" w:cs="Verdana"/>
          <w:spacing w:val="69"/>
          <w:lang w:eastAsia="en-US"/>
        </w:rPr>
        <w:t xml:space="preserve"> </w:t>
      </w:r>
      <w:r w:rsidRPr="00071305">
        <w:rPr>
          <w:rFonts w:ascii="Verdana" w:eastAsia="Verdana" w:hAnsi="Verdana" w:cs="Verdana"/>
          <w:spacing w:val="-5"/>
          <w:lang w:eastAsia="en-US"/>
        </w:rPr>
        <w:t>NIF</w:t>
      </w:r>
      <w:r>
        <w:rPr>
          <w:rFonts w:ascii="Verdana" w:eastAsia="Verdana" w:hAnsi="Verdana" w:cs="Verdana"/>
          <w:spacing w:val="-5"/>
          <w:lang w:eastAsia="en-US"/>
        </w:rPr>
        <w:t xml:space="preserve"> </w:t>
      </w:r>
      <w:r w:rsidRPr="00071305">
        <w:rPr>
          <w:rFonts w:ascii="Verdana" w:eastAsia="Verdana" w:hAnsi="Verdana" w:cs="Verdana"/>
          <w:lang w:eastAsia="en-US"/>
        </w:rPr>
        <w:t>........................................,</w:t>
      </w:r>
      <w:r w:rsidRPr="00071305">
        <w:rPr>
          <w:rFonts w:ascii="Verdana" w:eastAsia="Verdana" w:hAnsi="Verdana" w:cs="Verdana"/>
          <w:spacing w:val="47"/>
          <w:w w:val="150"/>
          <w:lang w:eastAsia="en-US"/>
        </w:rPr>
        <w:t xml:space="preserve"> </w:t>
      </w:r>
      <w:r w:rsidRPr="00071305">
        <w:rPr>
          <w:rFonts w:ascii="Verdana" w:eastAsia="Verdana" w:hAnsi="Verdana" w:cs="Verdana"/>
          <w:lang w:eastAsia="en-US"/>
        </w:rPr>
        <w:t>amb</w:t>
      </w:r>
      <w:r w:rsidRPr="00071305">
        <w:rPr>
          <w:rFonts w:ascii="Verdana" w:eastAsia="Verdana" w:hAnsi="Verdana" w:cs="Verdana"/>
          <w:spacing w:val="47"/>
          <w:w w:val="150"/>
          <w:lang w:eastAsia="en-US"/>
        </w:rPr>
        <w:t xml:space="preserve"> </w:t>
      </w:r>
      <w:r w:rsidRPr="00071305">
        <w:rPr>
          <w:rFonts w:ascii="Verdana" w:eastAsia="Verdana" w:hAnsi="Verdana" w:cs="Verdana"/>
          <w:lang w:eastAsia="en-US"/>
        </w:rPr>
        <w:t>l’adreça</w:t>
      </w:r>
      <w:r w:rsidRPr="00071305">
        <w:rPr>
          <w:rFonts w:ascii="Verdana" w:eastAsia="Verdana" w:hAnsi="Verdana" w:cs="Verdana"/>
          <w:spacing w:val="48"/>
          <w:w w:val="150"/>
          <w:lang w:eastAsia="en-US"/>
        </w:rPr>
        <w:t xml:space="preserve"> </w:t>
      </w:r>
      <w:r w:rsidRPr="00071305">
        <w:rPr>
          <w:rFonts w:ascii="Verdana" w:eastAsia="Verdana" w:hAnsi="Verdana" w:cs="Verdana"/>
          <w:lang w:eastAsia="en-US"/>
        </w:rPr>
        <w:t>de</w:t>
      </w:r>
      <w:r w:rsidRPr="00071305">
        <w:rPr>
          <w:rFonts w:ascii="Verdana" w:eastAsia="Verdana" w:hAnsi="Verdana" w:cs="Verdana"/>
          <w:spacing w:val="47"/>
          <w:w w:val="150"/>
          <w:lang w:eastAsia="en-US"/>
        </w:rPr>
        <w:t xml:space="preserve"> </w:t>
      </w:r>
      <w:r w:rsidRPr="00071305">
        <w:rPr>
          <w:rFonts w:ascii="Verdana" w:eastAsia="Verdana" w:hAnsi="Verdana" w:cs="Verdana"/>
          <w:lang w:eastAsia="en-US"/>
        </w:rPr>
        <w:t>correu</w:t>
      </w:r>
      <w:r w:rsidRPr="00071305">
        <w:rPr>
          <w:rFonts w:ascii="Verdana" w:eastAsia="Verdana" w:hAnsi="Verdana" w:cs="Verdana"/>
          <w:spacing w:val="51"/>
          <w:w w:val="150"/>
          <w:lang w:eastAsia="en-US"/>
        </w:rPr>
        <w:t xml:space="preserve"> </w:t>
      </w:r>
      <w:r w:rsidRPr="00071305">
        <w:rPr>
          <w:rFonts w:ascii="Verdana" w:eastAsia="Verdana" w:hAnsi="Verdana" w:cs="Verdana"/>
          <w:lang w:eastAsia="en-US"/>
        </w:rPr>
        <w:t>electrònic</w:t>
      </w:r>
      <w:r w:rsidRPr="00071305">
        <w:rPr>
          <w:rFonts w:ascii="Verdana" w:eastAsia="Verdana" w:hAnsi="Verdana" w:cs="Verdana"/>
          <w:spacing w:val="47"/>
          <w:w w:val="150"/>
          <w:lang w:eastAsia="en-US"/>
        </w:rPr>
        <w:t xml:space="preserve"> </w:t>
      </w:r>
      <w:r w:rsidRPr="00071305">
        <w:rPr>
          <w:rFonts w:ascii="Verdana" w:eastAsia="Verdana" w:hAnsi="Verdana" w:cs="Verdana"/>
          <w:lang w:eastAsia="en-US"/>
        </w:rPr>
        <w:t>per</w:t>
      </w:r>
      <w:r w:rsidRPr="00071305">
        <w:rPr>
          <w:rFonts w:ascii="Verdana" w:eastAsia="Verdana" w:hAnsi="Verdana" w:cs="Verdana"/>
          <w:spacing w:val="49"/>
          <w:w w:val="150"/>
          <w:lang w:eastAsia="en-US"/>
        </w:rPr>
        <w:t xml:space="preserve"> </w:t>
      </w:r>
      <w:r w:rsidRPr="00071305">
        <w:rPr>
          <w:rFonts w:ascii="Verdana" w:eastAsia="Verdana" w:hAnsi="Verdana" w:cs="Verdana"/>
          <w:lang w:eastAsia="en-US"/>
        </w:rPr>
        <w:t>rebre</w:t>
      </w:r>
      <w:r w:rsidRPr="00071305">
        <w:rPr>
          <w:rFonts w:ascii="Verdana" w:eastAsia="Verdana" w:hAnsi="Verdana" w:cs="Verdana"/>
          <w:spacing w:val="47"/>
          <w:w w:val="150"/>
          <w:lang w:eastAsia="en-US"/>
        </w:rPr>
        <w:t xml:space="preserve"> </w:t>
      </w:r>
      <w:r w:rsidRPr="00071305">
        <w:rPr>
          <w:rFonts w:ascii="Verdana" w:eastAsia="Verdana" w:hAnsi="Verdana" w:cs="Verdana"/>
          <w:spacing w:val="-5"/>
          <w:lang w:eastAsia="en-US"/>
        </w:rPr>
        <w:t>les</w:t>
      </w:r>
      <w:r>
        <w:rPr>
          <w:rFonts w:ascii="Verdana" w:eastAsia="Verdana" w:hAnsi="Verdana" w:cs="Verdana"/>
          <w:spacing w:val="-5"/>
          <w:lang w:eastAsia="en-US"/>
        </w:rPr>
        <w:t xml:space="preserve"> </w:t>
      </w:r>
      <w:r w:rsidRPr="00071305">
        <w:rPr>
          <w:rFonts w:ascii="Verdana" w:eastAsia="Verdana" w:hAnsi="Verdana" w:cs="Verdana"/>
          <w:szCs w:val="22"/>
          <w:lang w:eastAsia="en-US"/>
        </w:rPr>
        <w:t xml:space="preserve">comunicacions electròniques (...........................@.................), i als efectes de donar compliment a les obligacions corresponents dins la </w:t>
      </w:r>
      <w:r w:rsidRPr="00071305">
        <w:rPr>
          <w:rFonts w:ascii="Verdana" w:eastAsia="Verdana" w:hAnsi="Verdana" w:cs="Verdana"/>
          <w:b/>
          <w:szCs w:val="22"/>
          <w:lang w:eastAsia="en-US"/>
        </w:rPr>
        <w:t>Condició Especial d’Execució</w:t>
      </w:r>
      <w:r w:rsidRPr="00071305">
        <w:rPr>
          <w:rFonts w:ascii="Verdana" w:eastAsia="Verdana" w:hAnsi="Verdana" w:cs="Verdana"/>
          <w:b/>
          <w:spacing w:val="29"/>
          <w:szCs w:val="22"/>
          <w:lang w:eastAsia="en-US"/>
        </w:rPr>
        <w:t xml:space="preserve">  </w:t>
      </w:r>
      <w:r w:rsidRPr="00071305">
        <w:rPr>
          <w:rFonts w:ascii="Verdana" w:eastAsia="Verdana" w:hAnsi="Verdana" w:cs="Verdana"/>
          <w:b/>
          <w:szCs w:val="22"/>
          <w:lang w:eastAsia="en-US"/>
        </w:rPr>
        <w:t>”Conciliació</w:t>
      </w:r>
      <w:r w:rsidRPr="00071305">
        <w:rPr>
          <w:rFonts w:ascii="Verdana" w:eastAsia="Verdana" w:hAnsi="Verdana" w:cs="Verdana"/>
          <w:b/>
          <w:spacing w:val="30"/>
          <w:szCs w:val="22"/>
          <w:lang w:eastAsia="en-US"/>
        </w:rPr>
        <w:t xml:space="preserve">  </w:t>
      </w:r>
      <w:r w:rsidRPr="00071305">
        <w:rPr>
          <w:rFonts w:ascii="Verdana" w:eastAsia="Verdana" w:hAnsi="Verdana" w:cs="Verdana"/>
          <w:b/>
          <w:szCs w:val="22"/>
          <w:lang w:eastAsia="en-US"/>
        </w:rPr>
        <w:t>corresponsable</w:t>
      </w:r>
      <w:r w:rsidRPr="00071305">
        <w:rPr>
          <w:rFonts w:ascii="Verdana" w:eastAsia="Verdana" w:hAnsi="Verdana" w:cs="Verdana"/>
          <w:b/>
          <w:spacing w:val="30"/>
          <w:szCs w:val="22"/>
          <w:lang w:eastAsia="en-US"/>
        </w:rPr>
        <w:t xml:space="preserve">  </w:t>
      </w:r>
      <w:r w:rsidRPr="00071305">
        <w:rPr>
          <w:rFonts w:ascii="Verdana" w:eastAsia="Verdana" w:hAnsi="Verdana" w:cs="Verdana"/>
          <w:b/>
          <w:szCs w:val="22"/>
          <w:lang w:eastAsia="en-US"/>
        </w:rPr>
        <w:t>del</w:t>
      </w:r>
      <w:r w:rsidRPr="00071305">
        <w:rPr>
          <w:rFonts w:ascii="Verdana" w:eastAsia="Verdana" w:hAnsi="Verdana" w:cs="Verdana"/>
          <w:b/>
          <w:spacing w:val="29"/>
          <w:szCs w:val="22"/>
          <w:lang w:eastAsia="en-US"/>
        </w:rPr>
        <w:t xml:space="preserve">  </w:t>
      </w:r>
      <w:r w:rsidRPr="00071305">
        <w:rPr>
          <w:rFonts w:ascii="Verdana" w:eastAsia="Verdana" w:hAnsi="Verdana" w:cs="Verdana"/>
          <w:b/>
          <w:szCs w:val="22"/>
          <w:lang w:eastAsia="en-US"/>
        </w:rPr>
        <w:t>temps</w:t>
      </w:r>
      <w:r w:rsidRPr="00071305">
        <w:rPr>
          <w:rFonts w:ascii="Verdana" w:eastAsia="Verdana" w:hAnsi="Verdana" w:cs="Verdana"/>
          <w:b/>
          <w:spacing w:val="30"/>
          <w:szCs w:val="22"/>
          <w:lang w:eastAsia="en-US"/>
        </w:rPr>
        <w:t xml:space="preserve">  </w:t>
      </w:r>
      <w:r w:rsidRPr="00071305">
        <w:rPr>
          <w:rFonts w:ascii="Verdana" w:eastAsia="Verdana" w:hAnsi="Verdana" w:cs="Verdana"/>
          <w:b/>
          <w:szCs w:val="22"/>
          <w:lang w:eastAsia="en-US"/>
        </w:rPr>
        <w:t>laboral,</w:t>
      </w:r>
      <w:r w:rsidRPr="00071305">
        <w:rPr>
          <w:rFonts w:ascii="Verdana" w:eastAsia="Verdana" w:hAnsi="Verdana" w:cs="Verdana"/>
          <w:b/>
          <w:spacing w:val="31"/>
          <w:szCs w:val="22"/>
          <w:lang w:eastAsia="en-US"/>
        </w:rPr>
        <w:t xml:space="preserve">  </w:t>
      </w:r>
      <w:r w:rsidRPr="00071305">
        <w:rPr>
          <w:rFonts w:ascii="Verdana" w:eastAsia="Verdana" w:hAnsi="Verdana" w:cs="Verdana"/>
          <w:b/>
          <w:szCs w:val="22"/>
          <w:lang w:eastAsia="en-US"/>
        </w:rPr>
        <w:t>familiar</w:t>
      </w:r>
      <w:r w:rsidRPr="00071305">
        <w:rPr>
          <w:rFonts w:ascii="Verdana" w:eastAsia="Verdana" w:hAnsi="Verdana" w:cs="Verdana"/>
          <w:b/>
          <w:spacing w:val="29"/>
          <w:szCs w:val="22"/>
          <w:lang w:eastAsia="en-US"/>
        </w:rPr>
        <w:t xml:space="preserve">  </w:t>
      </w:r>
      <w:r w:rsidRPr="00071305">
        <w:rPr>
          <w:rFonts w:ascii="Verdana" w:eastAsia="Verdana" w:hAnsi="Verdana" w:cs="Verdana"/>
          <w:b/>
          <w:spacing w:val="-10"/>
          <w:szCs w:val="22"/>
          <w:lang w:eastAsia="en-US"/>
        </w:rPr>
        <w:t>i</w:t>
      </w:r>
      <w:r>
        <w:rPr>
          <w:rFonts w:ascii="Verdana" w:eastAsia="Verdana" w:hAnsi="Verdana" w:cs="Verdana"/>
          <w:b/>
          <w:spacing w:val="-10"/>
          <w:szCs w:val="22"/>
          <w:lang w:eastAsia="en-US"/>
        </w:rPr>
        <w:t xml:space="preserve"> </w:t>
      </w:r>
      <w:r w:rsidRPr="00071305">
        <w:rPr>
          <w:rFonts w:ascii="Verdana" w:eastAsia="Verdana" w:hAnsi="Verdana" w:cs="Verdana"/>
          <w:b/>
          <w:lang w:eastAsia="en-US"/>
        </w:rPr>
        <w:t>personal”</w:t>
      </w:r>
      <w:r w:rsidRPr="00071305">
        <w:rPr>
          <w:rFonts w:ascii="Verdana" w:eastAsia="Verdana" w:hAnsi="Verdana" w:cs="Verdana"/>
          <w:b/>
          <w:spacing w:val="71"/>
          <w:w w:val="150"/>
          <w:lang w:eastAsia="en-US"/>
        </w:rPr>
        <w:t xml:space="preserve">   </w:t>
      </w:r>
      <w:r w:rsidRPr="00071305">
        <w:rPr>
          <w:rFonts w:ascii="Verdana" w:eastAsia="Verdana" w:hAnsi="Verdana" w:cs="Verdana"/>
          <w:lang w:eastAsia="en-US"/>
        </w:rPr>
        <w:t>establerta</w:t>
      </w:r>
      <w:r w:rsidRPr="00071305">
        <w:rPr>
          <w:rFonts w:ascii="Verdana" w:eastAsia="Verdana" w:hAnsi="Verdana" w:cs="Verdana"/>
          <w:spacing w:val="69"/>
          <w:w w:val="150"/>
          <w:lang w:eastAsia="en-US"/>
        </w:rPr>
        <w:t xml:space="preserve">   </w:t>
      </w:r>
      <w:r w:rsidRPr="00071305">
        <w:rPr>
          <w:rFonts w:ascii="Verdana" w:eastAsia="Verdana" w:hAnsi="Verdana" w:cs="Verdana"/>
          <w:lang w:eastAsia="en-US"/>
        </w:rPr>
        <w:t>en</w:t>
      </w:r>
      <w:r w:rsidRPr="00071305">
        <w:rPr>
          <w:rFonts w:ascii="Verdana" w:eastAsia="Verdana" w:hAnsi="Verdana" w:cs="Verdana"/>
          <w:spacing w:val="69"/>
          <w:w w:val="150"/>
          <w:lang w:eastAsia="en-US"/>
        </w:rPr>
        <w:t xml:space="preserve">   </w:t>
      </w:r>
      <w:r w:rsidRPr="00071305">
        <w:rPr>
          <w:rFonts w:ascii="Verdana" w:eastAsia="Verdana" w:hAnsi="Verdana" w:cs="Verdana"/>
          <w:lang w:eastAsia="en-US"/>
        </w:rPr>
        <w:t>el</w:t>
      </w:r>
      <w:r w:rsidRPr="00071305">
        <w:rPr>
          <w:rFonts w:ascii="Verdana" w:eastAsia="Verdana" w:hAnsi="Verdana" w:cs="Verdana"/>
          <w:spacing w:val="68"/>
          <w:w w:val="150"/>
          <w:lang w:eastAsia="en-US"/>
        </w:rPr>
        <w:t xml:space="preserve">   </w:t>
      </w:r>
      <w:r w:rsidRPr="00071305">
        <w:rPr>
          <w:rFonts w:ascii="Verdana" w:eastAsia="Verdana" w:hAnsi="Verdana" w:cs="Verdana"/>
          <w:lang w:eastAsia="en-US"/>
        </w:rPr>
        <w:t>procediment</w:t>
      </w:r>
      <w:r w:rsidRPr="00071305">
        <w:rPr>
          <w:rFonts w:ascii="Verdana" w:eastAsia="Verdana" w:hAnsi="Verdana" w:cs="Verdana"/>
          <w:spacing w:val="68"/>
          <w:w w:val="150"/>
          <w:lang w:eastAsia="en-US"/>
        </w:rPr>
        <w:t xml:space="preserve">   </w:t>
      </w:r>
      <w:r w:rsidRPr="00071305">
        <w:rPr>
          <w:rFonts w:ascii="Verdana" w:eastAsia="Verdana" w:hAnsi="Verdana" w:cs="Verdana"/>
          <w:lang w:eastAsia="en-US"/>
        </w:rPr>
        <w:t>d'adjudicació</w:t>
      </w:r>
      <w:r w:rsidRPr="00071305">
        <w:rPr>
          <w:rFonts w:ascii="Verdana" w:eastAsia="Verdana" w:hAnsi="Verdana" w:cs="Verdana"/>
          <w:spacing w:val="69"/>
          <w:w w:val="150"/>
          <w:lang w:eastAsia="en-US"/>
        </w:rPr>
        <w:t xml:space="preserve">   </w:t>
      </w:r>
      <w:r w:rsidRPr="00071305">
        <w:rPr>
          <w:rFonts w:ascii="Verdana" w:eastAsia="Verdana" w:hAnsi="Verdana" w:cs="Verdana"/>
          <w:spacing w:val="-5"/>
          <w:lang w:eastAsia="en-US"/>
        </w:rPr>
        <w:t>de</w:t>
      </w:r>
      <w:r>
        <w:rPr>
          <w:rFonts w:ascii="Verdana" w:eastAsia="Verdana" w:hAnsi="Verdana" w:cs="Verdana"/>
          <w:spacing w:val="-5"/>
          <w:lang w:eastAsia="en-US"/>
        </w:rPr>
        <w:t xml:space="preserve"> </w:t>
      </w:r>
      <w:r w:rsidRPr="00071305">
        <w:rPr>
          <w:rFonts w:ascii="Verdana" w:eastAsia="Verdana" w:hAnsi="Verdana" w:cs="Verdana"/>
          <w:lang w:eastAsia="en-US"/>
        </w:rPr>
        <w:t>..........................................................</w:t>
      </w:r>
      <w:r w:rsidRPr="00071305">
        <w:rPr>
          <w:rFonts w:ascii="Verdana" w:eastAsia="Verdana" w:hAnsi="Verdana" w:cs="Verdana"/>
          <w:spacing w:val="7"/>
          <w:lang w:eastAsia="en-US"/>
        </w:rPr>
        <w:t xml:space="preserve"> </w:t>
      </w:r>
      <w:r w:rsidRPr="00071305">
        <w:rPr>
          <w:rFonts w:ascii="Verdana" w:eastAsia="Verdana" w:hAnsi="Verdana" w:cs="Verdana"/>
          <w:lang w:eastAsia="en-US"/>
        </w:rPr>
        <w:t>codi</w:t>
      </w:r>
      <w:r w:rsidRPr="00071305">
        <w:rPr>
          <w:rFonts w:ascii="Verdana" w:eastAsia="Verdana" w:hAnsi="Verdana" w:cs="Verdana"/>
          <w:spacing w:val="11"/>
          <w:lang w:eastAsia="en-US"/>
        </w:rPr>
        <w:t xml:space="preserve"> </w:t>
      </w:r>
      <w:r w:rsidRPr="00071305">
        <w:rPr>
          <w:rFonts w:ascii="Verdana" w:eastAsia="Verdana" w:hAnsi="Verdana" w:cs="Verdana"/>
          <w:lang w:eastAsia="en-US"/>
        </w:rPr>
        <w:t>de</w:t>
      </w:r>
      <w:r w:rsidRPr="00071305">
        <w:rPr>
          <w:rFonts w:ascii="Verdana" w:eastAsia="Verdana" w:hAnsi="Verdana" w:cs="Verdana"/>
          <w:spacing w:val="9"/>
          <w:lang w:eastAsia="en-US"/>
        </w:rPr>
        <w:t xml:space="preserve"> </w:t>
      </w:r>
      <w:r w:rsidRPr="00071305">
        <w:rPr>
          <w:rFonts w:ascii="Verdana" w:eastAsia="Verdana" w:hAnsi="Verdana" w:cs="Verdana"/>
          <w:lang w:eastAsia="en-US"/>
        </w:rPr>
        <w:t>Contracte</w:t>
      </w:r>
      <w:r w:rsidRPr="00071305">
        <w:rPr>
          <w:rFonts w:ascii="Verdana" w:eastAsia="Verdana" w:hAnsi="Verdana" w:cs="Verdana"/>
          <w:spacing w:val="9"/>
          <w:lang w:eastAsia="en-US"/>
        </w:rPr>
        <w:t xml:space="preserve"> </w:t>
      </w:r>
      <w:r w:rsidRPr="00071305">
        <w:rPr>
          <w:rFonts w:ascii="Verdana" w:eastAsia="Verdana" w:hAnsi="Verdana" w:cs="Verdana"/>
          <w:lang w:eastAsia="en-US"/>
        </w:rPr>
        <w:t>......................,</w:t>
      </w:r>
      <w:r w:rsidRPr="00071305">
        <w:rPr>
          <w:rFonts w:ascii="Verdana" w:eastAsia="Verdana" w:hAnsi="Verdana" w:cs="Verdana"/>
          <w:spacing w:val="8"/>
          <w:lang w:eastAsia="en-US"/>
        </w:rPr>
        <w:t xml:space="preserve"> </w:t>
      </w:r>
      <w:r w:rsidRPr="00071305">
        <w:rPr>
          <w:rFonts w:ascii="Verdana" w:eastAsia="Verdana" w:hAnsi="Verdana" w:cs="Verdana"/>
          <w:spacing w:val="-4"/>
          <w:lang w:eastAsia="en-US"/>
        </w:rPr>
        <w:t>núm.</w:t>
      </w:r>
    </w:p>
    <w:p w14:paraId="410972E1" w14:textId="77777777" w:rsidR="00071305" w:rsidRPr="00071305" w:rsidRDefault="00071305" w:rsidP="00054C0F">
      <w:pPr>
        <w:widowControl w:val="0"/>
        <w:tabs>
          <w:tab w:val="left" w:leader="dot" w:pos="8789"/>
        </w:tabs>
        <w:autoSpaceDE w:val="0"/>
        <w:autoSpaceDN w:val="0"/>
        <w:spacing w:before="2"/>
        <w:jc w:val="both"/>
        <w:rPr>
          <w:rFonts w:ascii="Verdana" w:eastAsia="Verdana" w:hAnsi="Verdana" w:cs="Verdana"/>
          <w:lang w:eastAsia="en-US"/>
        </w:rPr>
      </w:pPr>
      <w:r w:rsidRPr="00071305">
        <w:rPr>
          <w:rFonts w:ascii="Verdana" w:eastAsia="Verdana" w:hAnsi="Verdana" w:cs="Verdana"/>
          <w:lang w:eastAsia="en-US"/>
        </w:rPr>
        <w:t>Expedient</w:t>
      </w:r>
      <w:r w:rsidRPr="00071305">
        <w:rPr>
          <w:rFonts w:ascii="Verdana" w:eastAsia="Verdana" w:hAnsi="Verdana" w:cs="Verdana"/>
          <w:spacing w:val="-11"/>
          <w:lang w:eastAsia="en-US"/>
        </w:rPr>
        <w:t xml:space="preserve"> </w:t>
      </w:r>
      <w:r w:rsidRPr="00071305">
        <w:rPr>
          <w:rFonts w:ascii="Verdana" w:eastAsia="Verdana" w:hAnsi="Verdana" w:cs="Verdana"/>
          <w:spacing w:val="-2"/>
          <w:lang w:eastAsia="en-US"/>
        </w:rPr>
        <w:t>.................</w:t>
      </w:r>
    </w:p>
    <w:p w14:paraId="2288F3A3" w14:textId="77777777" w:rsidR="00071305" w:rsidRPr="00071305" w:rsidRDefault="00071305" w:rsidP="00071305">
      <w:pPr>
        <w:widowControl w:val="0"/>
        <w:autoSpaceDE w:val="0"/>
        <w:autoSpaceDN w:val="0"/>
        <w:rPr>
          <w:rFonts w:ascii="Verdana" w:eastAsia="Verdana" w:hAnsi="Verdana" w:cs="Verdana"/>
          <w:lang w:eastAsia="en-US"/>
        </w:rPr>
      </w:pPr>
    </w:p>
    <w:p w14:paraId="03627FAC" w14:textId="77777777" w:rsidR="00071305" w:rsidRPr="00071305" w:rsidRDefault="00071305" w:rsidP="00071305">
      <w:pPr>
        <w:widowControl w:val="0"/>
        <w:autoSpaceDE w:val="0"/>
        <w:autoSpaceDN w:val="0"/>
        <w:spacing w:before="1"/>
        <w:ind w:left="139" w:right="1"/>
        <w:jc w:val="center"/>
        <w:outlineLvl w:val="0"/>
        <w:rPr>
          <w:rFonts w:ascii="Verdana" w:eastAsia="Verdana" w:hAnsi="Verdana" w:cs="Verdana"/>
          <w:b/>
          <w:bCs/>
          <w:u w:color="000000"/>
          <w:lang w:eastAsia="en-US"/>
        </w:rPr>
      </w:pPr>
      <w:r w:rsidRPr="00071305">
        <w:rPr>
          <w:rFonts w:ascii="Verdana" w:eastAsia="Verdana" w:hAnsi="Verdana" w:cs="Verdana"/>
          <w:b/>
          <w:bCs/>
          <w:u w:color="000000"/>
          <w:lang w:eastAsia="en-US"/>
        </w:rPr>
        <w:t>DECLARA</w:t>
      </w:r>
      <w:r w:rsidRPr="00071305">
        <w:rPr>
          <w:rFonts w:ascii="Verdana" w:eastAsia="Verdana" w:hAnsi="Verdana" w:cs="Verdana"/>
          <w:b/>
          <w:bCs/>
          <w:spacing w:val="-9"/>
          <w:u w:color="000000"/>
          <w:lang w:eastAsia="en-US"/>
        </w:rPr>
        <w:t xml:space="preserve"> </w:t>
      </w:r>
      <w:r w:rsidRPr="00071305">
        <w:rPr>
          <w:rFonts w:ascii="Verdana" w:eastAsia="Verdana" w:hAnsi="Verdana" w:cs="Verdana"/>
          <w:b/>
          <w:bCs/>
          <w:u w:color="000000"/>
          <w:lang w:eastAsia="en-US"/>
        </w:rPr>
        <w:t>SOTA</w:t>
      </w:r>
      <w:r w:rsidRPr="00071305">
        <w:rPr>
          <w:rFonts w:ascii="Verdana" w:eastAsia="Verdana" w:hAnsi="Verdana" w:cs="Verdana"/>
          <w:b/>
          <w:bCs/>
          <w:spacing w:val="-8"/>
          <w:u w:color="000000"/>
          <w:lang w:eastAsia="en-US"/>
        </w:rPr>
        <w:t xml:space="preserve"> </w:t>
      </w:r>
      <w:r w:rsidRPr="00071305">
        <w:rPr>
          <w:rFonts w:ascii="Verdana" w:eastAsia="Verdana" w:hAnsi="Verdana" w:cs="Verdana"/>
          <w:b/>
          <w:bCs/>
          <w:u w:color="000000"/>
          <w:lang w:eastAsia="en-US"/>
        </w:rPr>
        <w:t>LA</w:t>
      </w:r>
      <w:r w:rsidRPr="00071305">
        <w:rPr>
          <w:rFonts w:ascii="Verdana" w:eastAsia="Verdana" w:hAnsi="Verdana" w:cs="Verdana"/>
          <w:b/>
          <w:bCs/>
          <w:spacing w:val="-7"/>
          <w:u w:color="000000"/>
          <w:lang w:eastAsia="en-US"/>
        </w:rPr>
        <w:t xml:space="preserve"> </w:t>
      </w:r>
      <w:r w:rsidRPr="00071305">
        <w:rPr>
          <w:rFonts w:ascii="Verdana" w:eastAsia="Verdana" w:hAnsi="Verdana" w:cs="Verdana"/>
          <w:b/>
          <w:bCs/>
          <w:u w:color="000000"/>
          <w:lang w:eastAsia="en-US"/>
        </w:rPr>
        <w:t>SEVA</w:t>
      </w:r>
      <w:r w:rsidRPr="00071305">
        <w:rPr>
          <w:rFonts w:ascii="Verdana" w:eastAsia="Verdana" w:hAnsi="Verdana" w:cs="Verdana"/>
          <w:b/>
          <w:bCs/>
          <w:spacing w:val="-8"/>
          <w:u w:color="000000"/>
          <w:lang w:eastAsia="en-US"/>
        </w:rPr>
        <w:t xml:space="preserve"> </w:t>
      </w:r>
      <w:r w:rsidRPr="00071305">
        <w:rPr>
          <w:rFonts w:ascii="Verdana" w:eastAsia="Verdana" w:hAnsi="Verdana" w:cs="Verdana"/>
          <w:b/>
          <w:bCs/>
          <w:spacing w:val="-2"/>
          <w:u w:color="000000"/>
          <w:lang w:eastAsia="en-US"/>
        </w:rPr>
        <w:t>RESPONSABILITAT</w:t>
      </w:r>
    </w:p>
    <w:p w14:paraId="74C89012" w14:textId="77777777" w:rsidR="00071305" w:rsidRPr="00071305" w:rsidRDefault="00071305" w:rsidP="00071305">
      <w:pPr>
        <w:widowControl w:val="0"/>
        <w:autoSpaceDE w:val="0"/>
        <w:autoSpaceDN w:val="0"/>
        <w:rPr>
          <w:rFonts w:ascii="Verdana" w:eastAsia="Verdana" w:hAnsi="Verdana" w:cs="Verdana"/>
          <w:b/>
          <w:lang w:eastAsia="en-US"/>
        </w:rPr>
      </w:pPr>
    </w:p>
    <w:p w14:paraId="757442FA" w14:textId="77777777" w:rsidR="00071305" w:rsidRPr="00071305" w:rsidRDefault="00071305" w:rsidP="00054C0F">
      <w:pPr>
        <w:widowControl w:val="0"/>
        <w:autoSpaceDE w:val="0"/>
        <w:autoSpaceDN w:val="0"/>
        <w:ind w:right="144"/>
        <w:jc w:val="both"/>
        <w:rPr>
          <w:rFonts w:ascii="Verdana" w:eastAsia="Verdana" w:hAnsi="Verdana" w:cs="Verdana"/>
          <w:lang w:eastAsia="en-US"/>
        </w:rPr>
      </w:pPr>
      <w:r w:rsidRPr="00071305">
        <w:rPr>
          <w:rFonts w:ascii="Verdana" w:eastAsia="Verdana" w:hAnsi="Verdana" w:cs="Verdana"/>
          <w:lang w:eastAsia="en-US"/>
        </w:rPr>
        <w:t>Que</w:t>
      </w:r>
      <w:r w:rsidRPr="00071305">
        <w:rPr>
          <w:rFonts w:ascii="Verdana" w:eastAsia="Verdana" w:hAnsi="Verdana" w:cs="Verdana"/>
          <w:spacing w:val="-1"/>
          <w:lang w:eastAsia="en-US"/>
        </w:rPr>
        <w:t xml:space="preserve"> </w:t>
      </w:r>
      <w:r w:rsidRPr="00071305">
        <w:rPr>
          <w:rFonts w:ascii="Verdana" w:eastAsia="Verdana" w:hAnsi="Verdana" w:cs="Verdana"/>
          <w:lang w:eastAsia="en-US"/>
        </w:rPr>
        <w:t>durant</w:t>
      </w:r>
      <w:r w:rsidRPr="00071305">
        <w:rPr>
          <w:rFonts w:ascii="Verdana" w:eastAsia="Verdana" w:hAnsi="Verdana" w:cs="Verdana"/>
          <w:spacing w:val="-3"/>
          <w:lang w:eastAsia="en-US"/>
        </w:rPr>
        <w:t xml:space="preserve"> </w:t>
      </w:r>
      <w:r w:rsidRPr="00071305">
        <w:rPr>
          <w:rFonts w:ascii="Verdana" w:eastAsia="Verdana" w:hAnsi="Verdana" w:cs="Verdana"/>
          <w:lang w:eastAsia="en-US"/>
        </w:rPr>
        <w:t>l’execució</w:t>
      </w:r>
      <w:r w:rsidRPr="00071305">
        <w:rPr>
          <w:rFonts w:ascii="Verdana" w:eastAsia="Verdana" w:hAnsi="Verdana" w:cs="Verdana"/>
          <w:spacing w:val="-1"/>
          <w:lang w:eastAsia="en-US"/>
        </w:rPr>
        <w:t xml:space="preserve"> </w:t>
      </w:r>
      <w:r w:rsidRPr="00071305">
        <w:rPr>
          <w:rFonts w:ascii="Verdana" w:eastAsia="Verdana" w:hAnsi="Verdana" w:cs="Verdana"/>
          <w:lang w:eastAsia="en-US"/>
        </w:rPr>
        <w:t>del contracte</w:t>
      </w:r>
      <w:r w:rsidRPr="00071305">
        <w:rPr>
          <w:rFonts w:ascii="Verdana" w:eastAsia="Verdana" w:hAnsi="Verdana" w:cs="Verdana"/>
          <w:spacing w:val="-2"/>
          <w:lang w:eastAsia="en-US"/>
        </w:rPr>
        <w:t xml:space="preserve"> </w:t>
      </w:r>
      <w:r w:rsidRPr="00071305">
        <w:rPr>
          <w:rFonts w:ascii="Verdana" w:eastAsia="Verdana" w:hAnsi="Verdana" w:cs="Verdana"/>
          <w:lang w:eastAsia="en-US"/>
        </w:rPr>
        <w:t>els</w:t>
      </w:r>
      <w:r w:rsidRPr="00071305">
        <w:rPr>
          <w:rFonts w:ascii="Verdana" w:eastAsia="Verdana" w:hAnsi="Verdana" w:cs="Verdana"/>
          <w:spacing w:val="-3"/>
          <w:lang w:eastAsia="en-US"/>
        </w:rPr>
        <w:t xml:space="preserve"> </w:t>
      </w:r>
      <w:r w:rsidRPr="00071305">
        <w:rPr>
          <w:rFonts w:ascii="Verdana" w:eastAsia="Verdana" w:hAnsi="Verdana" w:cs="Verdana"/>
          <w:lang w:eastAsia="en-US"/>
        </w:rPr>
        <w:t>treballadors</w:t>
      </w:r>
      <w:r w:rsidRPr="00071305">
        <w:rPr>
          <w:rFonts w:ascii="Verdana" w:eastAsia="Verdana" w:hAnsi="Verdana" w:cs="Verdana"/>
          <w:spacing w:val="-1"/>
          <w:lang w:eastAsia="en-US"/>
        </w:rPr>
        <w:t xml:space="preserve"> </w:t>
      </w:r>
      <w:r w:rsidRPr="00071305">
        <w:rPr>
          <w:rFonts w:ascii="Verdana" w:eastAsia="Verdana" w:hAnsi="Verdana" w:cs="Verdana"/>
          <w:lang w:eastAsia="en-US"/>
        </w:rPr>
        <w:t>i les</w:t>
      </w:r>
      <w:r w:rsidRPr="00071305">
        <w:rPr>
          <w:rFonts w:ascii="Verdana" w:eastAsia="Verdana" w:hAnsi="Verdana" w:cs="Verdana"/>
          <w:spacing w:val="-3"/>
          <w:lang w:eastAsia="en-US"/>
        </w:rPr>
        <w:t xml:space="preserve"> </w:t>
      </w:r>
      <w:r w:rsidRPr="00071305">
        <w:rPr>
          <w:rFonts w:ascii="Verdana" w:eastAsia="Verdana" w:hAnsi="Verdana" w:cs="Verdana"/>
          <w:lang w:eastAsia="en-US"/>
        </w:rPr>
        <w:t>treballadores</w:t>
      </w:r>
      <w:r w:rsidRPr="00071305">
        <w:rPr>
          <w:rFonts w:ascii="Verdana" w:eastAsia="Verdana" w:hAnsi="Verdana" w:cs="Verdana"/>
          <w:spacing w:val="-1"/>
          <w:lang w:eastAsia="en-US"/>
        </w:rPr>
        <w:t xml:space="preserve"> </w:t>
      </w:r>
      <w:r w:rsidRPr="00071305">
        <w:rPr>
          <w:rFonts w:ascii="Verdana" w:eastAsia="Verdana" w:hAnsi="Verdana" w:cs="Verdana"/>
          <w:lang w:eastAsia="en-US"/>
        </w:rPr>
        <w:t>implicades</w:t>
      </w:r>
      <w:r w:rsidRPr="00071305">
        <w:rPr>
          <w:rFonts w:ascii="Verdana" w:eastAsia="Verdana" w:hAnsi="Verdana" w:cs="Verdana"/>
          <w:spacing w:val="-1"/>
          <w:lang w:eastAsia="en-US"/>
        </w:rPr>
        <w:t xml:space="preserve"> </w:t>
      </w:r>
      <w:r w:rsidRPr="00071305">
        <w:rPr>
          <w:rFonts w:ascii="Verdana" w:eastAsia="Verdana" w:hAnsi="Verdana" w:cs="Verdana"/>
          <w:lang w:eastAsia="en-US"/>
        </w:rPr>
        <w:t>en la mateixa podran beneficiar-se de les mesures següents</w:t>
      </w:r>
      <w:hyperlink w:anchor="_bookmark1" w:history="1">
        <w:r w:rsidRPr="00071305">
          <w:rPr>
            <w:rFonts w:ascii="Verdana" w:eastAsia="Verdana" w:hAnsi="Verdana" w:cs="Verdana"/>
            <w:position w:val="7"/>
            <w:sz w:val="13"/>
            <w:lang w:eastAsia="en-US"/>
          </w:rPr>
          <w:t>1</w:t>
        </w:r>
      </w:hyperlink>
      <w:r w:rsidRPr="00071305">
        <w:rPr>
          <w:rFonts w:ascii="Verdana" w:eastAsia="Verdana" w:hAnsi="Verdana" w:cs="Verdana"/>
          <w:lang w:eastAsia="en-US"/>
        </w:rPr>
        <w:t>:</w:t>
      </w:r>
    </w:p>
    <w:p w14:paraId="083A5946" w14:textId="77777777" w:rsidR="00071305" w:rsidRPr="00071305" w:rsidRDefault="00071305" w:rsidP="00054C0F">
      <w:pPr>
        <w:widowControl w:val="0"/>
        <w:autoSpaceDE w:val="0"/>
        <w:autoSpaceDN w:val="0"/>
        <w:spacing w:before="235" w:after="1"/>
        <w:rPr>
          <w:rFonts w:ascii="Verdana" w:eastAsia="Verdana" w:hAnsi="Verdana" w:cs="Verdana"/>
          <w:lang w:eastAsia="en-US"/>
        </w:rPr>
      </w:pPr>
    </w:p>
    <w:tbl>
      <w:tblPr>
        <w:tblStyle w:val="TableNormal3"/>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53"/>
        <w:gridCol w:w="552"/>
        <w:gridCol w:w="554"/>
        <w:gridCol w:w="2695"/>
      </w:tblGrid>
      <w:tr w:rsidR="00071305" w:rsidRPr="00071305" w14:paraId="557758FC" w14:textId="77777777" w:rsidTr="00F33FDC">
        <w:trPr>
          <w:trHeight w:val="220"/>
        </w:trPr>
        <w:tc>
          <w:tcPr>
            <w:tcW w:w="8254" w:type="dxa"/>
            <w:gridSpan w:val="4"/>
            <w:shd w:val="clear" w:color="auto" w:fill="808080"/>
          </w:tcPr>
          <w:p w14:paraId="417F8DFF" w14:textId="77777777" w:rsidR="00071305" w:rsidRPr="00071305" w:rsidRDefault="00071305" w:rsidP="00071305">
            <w:pPr>
              <w:spacing w:line="200" w:lineRule="exact"/>
              <w:ind w:left="9"/>
              <w:jc w:val="center"/>
              <w:rPr>
                <w:rFonts w:ascii="Verdana" w:eastAsia="Verdana" w:hAnsi="Verdana" w:cs="Verdana"/>
                <w:b/>
                <w:sz w:val="18"/>
              </w:rPr>
            </w:pPr>
            <w:r w:rsidRPr="00071305">
              <w:rPr>
                <w:rFonts w:ascii="Verdana" w:eastAsia="Verdana" w:hAnsi="Verdana" w:cs="Verdana"/>
                <w:b/>
                <w:color w:val="FFFFFF"/>
                <w:sz w:val="18"/>
              </w:rPr>
              <w:t>FLEXIBILITAT</w:t>
            </w:r>
            <w:r w:rsidRPr="00071305">
              <w:rPr>
                <w:rFonts w:ascii="Verdana" w:eastAsia="Verdana" w:hAnsi="Verdana" w:cs="Verdana"/>
                <w:b/>
                <w:color w:val="FFFFFF"/>
                <w:spacing w:val="-1"/>
                <w:sz w:val="18"/>
              </w:rPr>
              <w:t xml:space="preserve"> </w:t>
            </w:r>
            <w:r w:rsidRPr="00071305">
              <w:rPr>
                <w:rFonts w:ascii="Verdana" w:eastAsia="Verdana" w:hAnsi="Verdana" w:cs="Verdana"/>
                <w:b/>
                <w:color w:val="FFFFFF"/>
                <w:spacing w:val="-2"/>
                <w:sz w:val="18"/>
              </w:rPr>
              <w:t>HORÀRIA</w:t>
            </w:r>
          </w:p>
        </w:tc>
      </w:tr>
      <w:tr w:rsidR="00071305" w:rsidRPr="00071305" w14:paraId="0C5CAC96" w14:textId="77777777" w:rsidTr="00F33FDC">
        <w:trPr>
          <w:trHeight w:val="218"/>
        </w:trPr>
        <w:tc>
          <w:tcPr>
            <w:tcW w:w="4453" w:type="dxa"/>
            <w:shd w:val="clear" w:color="auto" w:fill="D9D9D9"/>
          </w:tcPr>
          <w:p w14:paraId="5E9DA438" w14:textId="77777777" w:rsidR="00071305" w:rsidRPr="00071305" w:rsidRDefault="00071305" w:rsidP="00071305">
            <w:pPr>
              <w:rPr>
                <w:rFonts w:eastAsia="Verdana" w:hAnsi="Verdana" w:cs="Verdana"/>
                <w:sz w:val="14"/>
              </w:rPr>
            </w:pPr>
          </w:p>
        </w:tc>
        <w:tc>
          <w:tcPr>
            <w:tcW w:w="552" w:type="dxa"/>
            <w:shd w:val="clear" w:color="auto" w:fill="D9D9D9"/>
          </w:tcPr>
          <w:p w14:paraId="60B1EF07" w14:textId="77777777" w:rsidR="00071305" w:rsidRPr="00071305" w:rsidRDefault="00071305" w:rsidP="00071305">
            <w:pPr>
              <w:spacing w:line="198" w:lineRule="exact"/>
              <w:ind w:left="179"/>
              <w:rPr>
                <w:rFonts w:ascii="Verdana" w:eastAsia="Verdana" w:hAnsi="Verdana" w:cs="Verdana"/>
                <w:b/>
                <w:sz w:val="18"/>
              </w:rPr>
            </w:pPr>
            <w:proofErr w:type="spellStart"/>
            <w:r w:rsidRPr="00071305">
              <w:rPr>
                <w:rFonts w:ascii="Verdana" w:eastAsia="Verdana" w:hAnsi="Verdana" w:cs="Verdana"/>
                <w:b/>
                <w:spacing w:val="-5"/>
                <w:sz w:val="18"/>
              </w:rPr>
              <w:t>Sí</w:t>
            </w:r>
            <w:proofErr w:type="spellEnd"/>
          </w:p>
        </w:tc>
        <w:tc>
          <w:tcPr>
            <w:tcW w:w="554" w:type="dxa"/>
            <w:shd w:val="clear" w:color="auto" w:fill="D9D9D9"/>
          </w:tcPr>
          <w:p w14:paraId="252BD4F5" w14:textId="77777777" w:rsidR="00071305" w:rsidRPr="00071305" w:rsidRDefault="00071305" w:rsidP="00071305">
            <w:pPr>
              <w:spacing w:line="198" w:lineRule="exact"/>
              <w:ind w:left="138"/>
              <w:rPr>
                <w:rFonts w:ascii="Verdana" w:eastAsia="Verdana" w:hAnsi="Verdana" w:cs="Verdana"/>
                <w:b/>
                <w:sz w:val="18"/>
              </w:rPr>
            </w:pPr>
            <w:r w:rsidRPr="00071305">
              <w:rPr>
                <w:rFonts w:ascii="Verdana" w:eastAsia="Verdana" w:hAnsi="Verdana" w:cs="Verdana"/>
                <w:b/>
                <w:spacing w:val="-5"/>
                <w:sz w:val="18"/>
              </w:rPr>
              <w:t>No</w:t>
            </w:r>
          </w:p>
        </w:tc>
        <w:tc>
          <w:tcPr>
            <w:tcW w:w="2695" w:type="dxa"/>
            <w:shd w:val="clear" w:color="auto" w:fill="D9D9D9"/>
          </w:tcPr>
          <w:p w14:paraId="1D9586AF" w14:textId="77777777" w:rsidR="00071305" w:rsidRPr="00071305" w:rsidRDefault="00071305" w:rsidP="00071305">
            <w:pPr>
              <w:spacing w:line="198" w:lineRule="exact"/>
              <w:ind w:left="112"/>
              <w:rPr>
                <w:rFonts w:ascii="Verdana" w:eastAsia="Verdana" w:hAnsi="Verdana" w:cs="Verdana"/>
                <w:b/>
                <w:sz w:val="18"/>
              </w:rPr>
            </w:pPr>
            <w:proofErr w:type="spellStart"/>
            <w:r w:rsidRPr="00071305">
              <w:rPr>
                <w:rFonts w:ascii="Verdana" w:eastAsia="Verdana" w:hAnsi="Verdana" w:cs="Verdana"/>
                <w:b/>
                <w:sz w:val="18"/>
              </w:rPr>
              <w:t>Especificar</w:t>
            </w:r>
            <w:proofErr w:type="spellEnd"/>
            <w:r w:rsidRPr="00071305">
              <w:rPr>
                <w:rFonts w:ascii="Verdana" w:eastAsia="Verdana" w:hAnsi="Verdana" w:cs="Verdana"/>
                <w:b/>
                <w:spacing w:val="-3"/>
                <w:sz w:val="18"/>
              </w:rPr>
              <w:t xml:space="preserve"> </w:t>
            </w:r>
            <w:r w:rsidRPr="00071305">
              <w:rPr>
                <w:rFonts w:ascii="Verdana" w:eastAsia="Verdana" w:hAnsi="Verdana" w:cs="Verdana"/>
                <w:b/>
                <w:sz w:val="18"/>
              </w:rPr>
              <w:t>/</w:t>
            </w:r>
            <w:r w:rsidRPr="00071305">
              <w:rPr>
                <w:rFonts w:ascii="Verdana" w:eastAsia="Verdana" w:hAnsi="Verdana" w:cs="Verdana"/>
                <w:b/>
                <w:spacing w:val="-1"/>
                <w:sz w:val="18"/>
              </w:rPr>
              <w:t xml:space="preserve"> </w:t>
            </w:r>
            <w:proofErr w:type="spellStart"/>
            <w:r w:rsidRPr="00071305">
              <w:rPr>
                <w:rFonts w:ascii="Verdana" w:eastAsia="Verdana" w:hAnsi="Verdana" w:cs="Verdana"/>
                <w:b/>
                <w:spacing w:val="-2"/>
                <w:sz w:val="18"/>
              </w:rPr>
              <w:t>comentaris</w:t>
            </w:r>
            <w:proofErr w:type="spellEnd"/>
          </w:p>
        </w:tc>
      </w:tr>
      <w:tr w:rsidR="00071305" w:rsidRPr="00071305" w14:paraId="2E443426" w14:textId="77777777" w:rsidTr="00F33FDC">
        <w:trPr>
          <w:trHeight w:val="388"/>
        </w:trPr>
        <w:tc>
          <w:tcPr>
            <w:tcW w:w="4453" w:type="dxa"/>
          </w:tcPr>
          <w:p w14:paraId="5A55B522" w14:textId="77777777" w:rsidR="00071305" w:rsidRPr="00071305" w:rsidRDefault="00071305" w:rsidP="00071305">
            <w:pPr>
              <w:spacing w:line="194" w:lineRule="exact"/>
              <w:ind w:left="107" w:right="56"/>
              <w:rPr>
                <w:rFonts w:ascii="Verdana" w:eastAsia="Verdana" w:hAnsi="Verdana" w:cs="Verdana"/>
                <w:sz w:val="16"/>
                <w:lang w:val="es-ES"/>
              </w:rPr>
            </w:pPr>
            <w:proofErr w:type="spellStart"/>
            <w:r w:rsidRPr="00071305">
              <w:rPr>
                <w:rFonts w:ascii="Verdana" w:eastAsia="Verdana" w:hAnsi="Verdana" w:cs="Verdana"/>
                <w:sz w:val="16"/>
                <w:lang w:val="es-ES"/>
              </w:rPr>
              <w:t>Models</w:t>
            </w:r>
            <w:proofErr w:type="spellEnd"/>
            <w:r w:rsidRPr="00071305">
              <w:rPr>
                <w:rFonts w:ascii="Verdana" w:eastAsia="Verdana" w:hAnsi="Verdana" w:cs="Verdana"/>
                <w:spacing w:val="-11"/>
                <w:sz w:val="16"/>
                <w:lang w:val="es-ES"/>
              </w:rPr>
              <w:t xml:space="preserve"> </w:t>
            </w:r>
            <w:r w:rsidRPr="00071305">
              <w:rPr>
                <w:rFonts w:ascii="Verdana" w:eastAsia="Verdana" w:hAnsi="Verdana" w:cs="Verdana"/>
                <w:sz w:val="16"/>
                <w:lang w:val="es-ES"/>
              </w:rPr>
              <w:t>de</w:t>
            </w:r>
            <w:r w:rsidRPr="00071305">
              <w:rPr>
                <w:rFonts w:ascii="Verdana" w:eastAsia="Verdana" w:hAnsi="Verdana" w:cs="Verdana"/>
                <w:spacing w:val="-11"/>
                <w:sz w:val="16"/>
                <w:lang w:val="es-ES"/>
              </w:rPr>
              <w:t xml:space="preserve"> </w:t>
            </w:r>
            <w:proofErr w:type="spellStart"/>
            <w:r w:rsidRPr="00071305">
              <w:rPr>
                <w:rFonts w:ascii="Verdana" w:eastAsia="Verdana" w:hAnsi="Verdana" w:cs="Verdana"/>
                <w:sz w:val="16"/>
                <w:lang w:val="es-ES"/>
              </w:rPr>
              <w:t>flexibilitat</w:t>
            </w:r>
            <w:proofErr w:type="spellEnd"/>
            <w:r w:rsidRPr="00071305">
              <w:rPr>
                <w:rFonts w:ascii="Verdana" w:eastAsia="Verdana" w:hAnsi="Verdana" w:cs="Verdana"/>
                <w:spacing w:val="-9"/>
                <w:sz w:val="16"/>
                <w:lang w:val="es-ES"/>
              </w:rPr>
              <w:t xml:space="preserve"> </w:t>
            </w:r>
            <w:proofErr w:type="spellStart"/>
            <w:r w:rsidRPr="00071305">
              <w:rPr>
                <w:rFonts w:ascii="Verdana" w:eastAsia="Verdana" w:hAnsi="Verdana" w:cs="Verdana"/>
                <w:sz w:val="16"/>
                <w:lang w:val="es-ES"/>
              </w:rPr>
              <w:t>horària</w:t>
            </w:r>
            <w:proofErr w:type="spellEnd"/>
            <w:r w:rsidRPr="00071305">
              <w:rPr>
                <w:rFonts w:ascii="Verdana" w:eastAsia="Verdana" w:hAnsi="Verdana" w:cs="Verdana"/>
                <w:spacing w:val="-9"/>
                <w:sz w:val="16"/>
                <w:lang w:val="es-ES"/>
              </w:rPr>
              <w:t xml:space="preserve"> </w:t>
            </w:r>
            <w:r w:rsidRPr="00071305">
              <w:rPr>
                <w:rFonts w:ascii="Verdana" w:eastAsia="Verdana" w:hAnsi="Verdana" w:cs="Verdana"/>
                <w:sz w:val="16"/>
                <w:lang w:val="es-ES"/>
              </w:rPr>
              <w:t>(</w:t>
            </w:r>
            <w:proofErr w:type="spellStart"/>
            <w:r w:rsidRPr="00071305">
              <w:rPr>
                <w:rFonts w:ascii="Verdana" w:eastAsia="Verdana" w:hAnsi="Verdana" w:cs="Verdana"/>
                <w:sz w:val="16"/>
                <w:lang w:val="es-ES"/>
              </w:rPr>
              <w:t>permanència</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pacing w:val="-2"/>
                <w:sz w:val="16"/>
                <w:lang w:val="es-ES"/>
              </w:rPr>
              <w:t>obligatòria</w:t>
            </w:r>
            <w:proofErr w:type="spellEnd"/>
            <w:r w:rsidRPr="00071305">
              <w:rPr>
                <w:rFonts w:ascii="Verdana" w:eastAsia="Verdana" w:hAnsi="Verdana" w:cs="Verdana"/>
                <w:spacing w:val="-2"/>
                <w:sz w:val="16"/>
                <w:lang w:val="es-ES"/>
              </w:rPr>
              <w:t>)</w:t>
            </w:r>
          </w:p>
        </w:tc>
        <w:tc>
          <w:tcPr>
            <w:tcW w:w="552" w:type="dxa"/>
          </w:tcPr>
          <w:p w14:paraId="2512AD7F" w14:textId="77777777" w:rsidR="00071305" w:rsidRPr="00071305" w:rsidRDefault="00071305" w:rsidP="00071305">
            <w:pPr>
              <w:rPr>
                <w:rFonts w:eastAsia="Verdana" w:hAnsi="Verdana" w:cs="Verdana"/>
                <w:sz w:val="18"/>
                <w:lang w:val="es-ES"/>
              </w:rPr>
            </w:pPr>
          </w:p>
        </w:tc>
        <w:tc>
          <w:tcPr>
            <w:tcW w:w="554" w:type="dxa"/>
          </w:tcPr>
          <w:p w14:paraId="5896BA4D" w14:textId="77777777" w:rsidR="00071305" w:rsidRPr="00071305" w:rsidRDefault="00071305" w:rsidP="00071305">
            <w:pPr>
              <w:rPr>
                <w:rFonts w:eastAsia="Verdana" w:hAnsi="Verdana" w:cs="Verdana"/>
                <w:sz w:val="18"/>
                <w:lang w:val="es-ES"/>
              </w:rPr>
            </w:pPr>
          </w:p>
        </w:tc>
        <w:tc>
          <w:tcPr>
            <w:tcW w:w="2695" w:type="dxa"/>
          </w:tcPr>
          <w:p w14:paraId="2975FBA8" w14:textId="77777777" w:rsidR="00071305" w:rsidRPr="00071305" w:rsidRDefault="00071305" w:rsidP="00071305">
            <w:pPr>
              <w:rPr>
                <w:rFonts w:eastAsia="Verdana" w:hAnsi="Verdana" w:cs="Verdana"/>
                <w:sz w:val="18"/>
                <w:lang w:val="es-ES"/>
              </w:rPr>
            </w:pPr>
          </w:p>
        </w:tc>
      </w:tr>
      <w:tr w:rsidR="00071305" w:rsidRPr="00071305" w14:paraId="0573959C" w14:textId="77777777" w:rsidTr="00F33FDC">
        <w:trPr>
          <w:trHeight w:val="218"/>
        </w:trPr>
        <w:tc>
          <w:tcPr>
            <w:tcW w:w="4453" w:type="dxa"/>
          </w:tcPr>
          <w:p w14:paraId="099160A9" w14:textId="77777777" w:rsidR="00071305" w:rsidRPr="00071305" w:rsidRDefault="00071305" w:rsidP="00071305">
            <w:pPr>
              <w:spacing w:before="11" w:line="186" w:lineRule="exact"/>
              <w:ind w:left="107"/>
              <w:rPr>
                <w:rFonts w:ascii="Verdana" w:eastAsia="Verdana" w:hAnsi="Verdana" w:cs="Verdana"/>
                <w:sz w:val="16"/>
                <w:lang w:val="es-ES"/>
              </w:rPr>
            </w:pPr>
            <w:proofErr w:type="spellStart"/>
            <w:r w:rsidRPr="00071305">
              <w:rPr>
                <w:rFonts w:ascii="Verdana" w:eastAsia="Verdana" w:hAnsi="Verdana" w:cs="Verdana"/>
                <w:sz w:val="16"/>
                <w:lang w:val="es-ES"/>
              </w:rPr>
              <w:t>Racionalització</w:t>
            </w:r>
            <w:proofErr w:type="spellEnd"/>
            <w:r w:rsidRPr="00071305">
              <w:rPr>
                <w:rFonts w:ascii="Verdana" w:eastAsia="Verdana" w:hAnsi="Verdana" w:cs="Verdana"/>
                <w:spacing w:val="-6"/>
                <w:sz w:val="16"/>
                <w:lang w:val="es-ES"/>
              </w:rPr>
              <w:t xml:space="preserve"> </w:t>
            </w:r>
            <w:proofErr w:type="spellStart"/>
            <w:r w:rsidRPr="00071305">
              <w:rPr>
                <w:rFonts w:ascii="Verdana" w:eastAsia="Verdana" w:hAnsi="Verdana" w:cs="Verdana"/>
                <w:sz w:val="16"/>
                <w:lang w:val="es-ES"/>
              </w:rPr>
              <w:t>d’horaris</w:t>
            </w:r>
            <w:proofErr w:type="spellEnd"/>
            <w:r w:rsidRPr="00071305">
              <w:rPr>
                <w:rFonts w:ascii="Verdana" w:eastAsia="Verdana" w:hAnsi="Verdana" w:cs="Verdana"/>
                <w:spacing w:val="-6"/>
                <w:sz w:val="16"/>
                <w:lang w:val="es-ES"/>
              </w:rPr>
              <w:t xml:space="preserve"> </w:t>
            </w:r>
            <w:r w:rsidRPr="00071305">
              <w:rPr>
                <w:rFonts w:ascii="Verdana" w:eastAsia="Verdana" w:hAnsi="Verdana" w:cs="Verdana"/>
                <w:sz w:val="16"/>
                <w:lang w:val="es-ES"/>
              </w:rPr>
              <w:t>(</w:t>
            </w:r>
            <w:proofErr w:type="spellStart"/>
            <w:r w:rsidRPr="00071305">
              <w:rPr>
                <w:rFonts w:ascii="Verdana" w:eastAsia="Verdana" w:hAnsi="Verdana" w:cs="Verdana"/>
                <w:sz w:val="16"/>
                <w:lang w:val="es-ES"/>
              </w:rPr>
              <w:t>horaris</w:t>
            </w:r>
            <w:proofErr w:type="spellEnd"/>
            <w:r w:rsidRPr="00071305">
              <w:rPr>
                <w:rFonts w:ascii="Verdana" w:eastAsia="Verdana" w:hAnsi="Verdana" w:cs="Verdana"/>
                <w:spacing w:val="-6"/>
                <w:sz w:val="16"/>
                <w:lang w:val="es-ES"/>
              </w:rPr>
              <w:t xml:space="preserve"> </w:t>
            </w:r>
            <w:proofErr w:type="spellStart"/>
            <w:r w:rsidRPr="00071305">
              <w:rPr>
                <w:rFonts w:ascii="Verdana" w:eastAsia="Verdana" w:hAnsi="Verdana" w:cs="Verdana"/>
                <w:sz w:val="16"/>
                <w:lang w:val="es-ES"/>
              </w:rPr>
              <w:t>més</w:t>
            </w:r>
            <w:proofErr w:type="spellEnd"/>
            <w:r w:rsidRPr="00071305">
              <w:rPr>
                <w:rFonts w:ascii="Verdana" w:eastAsia="Verdana" w:hAnsi="Verdana" w:cs="Verdana"/>
                <w:spacing w:val="-7"/>
                <w:sz w:val="16"/>
                <w:lang w:val="es-ES"/>
              </w:rPr>
              <w:t xml:space="preserve"> </w:t>
            </w:r>
            <w:r w:rsidRPr="00071305">
              <w:rPr>
                <w:rFonts w:ascii="Verdana" w:eastAsia="Verdana" w:hAnsi="Verdana" w:cs="Verdana"/>
                <w:spacing w:val="-2"/>
                <w:sz w:val="16"/>
                <w:lang w:val="es-ES"/>
              </w:rPr>
              <w:t>flexibles)</w:t>
            </w:r>
          </w:p>
        </w:tc>
        <w:tc>
          <w:tcPr>
            <w:tcW w:w="552" w:type="dxa"/>
          </w:tcPr>
          <w:p w14:paraId="2935F87B" w14:textId="77777777" w:rsidR="00071305" w:rsidRPr="00071305" w:rsidRDefault="00071305" w:rsidP="00071305">
            <w:pPr>
              <w:rPr>
                <w:rFonts w:eastAsia="Verdana" w:hAnsi="Verdana" w:cs="Verdana"/>
                <w:sz w:val="14"/>
                <w:lang w:val="es-ES"/>
              </w:rPr>
            </w:pPr>
          </w:p>
        </w:tc>
        <w:tc>
          <w:tcPr>
            <w:tcW w:w="554" w:type="dxa"/>
          </w:tcPr>
          <w:p w14:paraId="168A4C4B" w14:textId="77777777" w:rsidR="00071305" w:rsidRPr="00071305" w:rsidRDefault="00071305" w:rsidP="00071305">
            <w:pPr>
              <w:rPr>
                <w:rFonts w:eastAsia="Verdana" w:hAnsi="Verdana" w:cs="Verdana"/>
                <w:sz w:val="14"/>
                <w:lang w:val="es-ES"/>
              </w:rPr>
            </w:pPr>
          </w:p>
        </w:tc>
        <w:tc>
          <w:tcPr>
            <w:tcW w:w="2695" w:type="dxa"/>
          </w:tcPr>
          <w:p w14:paraId="529DA945" w14:textId="77777777" w:rsidR="00071305" w:rsidRPr="00071305" w:rsidRDefault="00071305" w:rsidP="00071305">
            <w:pPr>
              <w:rPr>
                <w:rFonts w:eastAsia="Verdana" w:hAnsi="Verdana" w:cs="Verdana"/>
                <w:sz w:val="14"/>
                <w:lang w:val="es-ES"/>
              </w:rPr>
            </w:pPr>
          </w:p>
        </w:tc>
      </w:tr>
      <w:tr w:rsidR="00071305" w:rsidRPr="00071305" w14:paraId="758B1128" w14:textId="77777777" w:rsidTr="00F33FDC">
        <w:trPr>
          <w:trHeight w:val="220"/>
        </w:trPr>
        <w:tc>
          <w:tcPr>
            <w:tcW w:w="4453" w:type="dxa"/>
          </w:tcPr>
          <w:p w14:paraId="3E3F3779" w14:textId="77777777" w:rsidR="00071305" w:rsidRPr="00071305" w:rsidRDefault="00071305" w:rsidP="00071305">
            <w:pPr>
              <w:spacing w:before="14" w:line="186" w:lineRule="exact"/>
              <w:ind w:left="107"/>
              <w:rPr>
                <w:rFonts w:ascii="Verdana" w:eastAsia="Verdana" w:hAnsi="Verdana" w:cs="Verdana"/>
                <w:sz w:val="16"/>
              </w:rPr>
            </w:pPr>
            <w:r w:rsidRPr="00071305">
              <w:rPr>
                <w:rFonts w:ascii="Verdana" w:eastAsia="Verdana" w:hAnsi="Verdana" w:cs="Verdana"/>
                <w:sz w:val="16"/>
              </w:rPr>
              <w:t>Bossa</w:t>
            </w:r>
            <w:r w:rsidRPr="00071305">
              <w:rPr>
                <w:rFonts w:ascii="Verdana" w:eastAsia="Verdana" w:hAnsi="Verdana" w:cs="Verdana"/>
                <w:spacing w:val="-4"/>
                <w:sz w:val="16"/>
              </w:rPr>
              <w:t xml:space="preserve"> </w:t>
            </w:r>
            <w:proofErr w:type="spellStart"/>
            <w:r w:rsidRPr="00071305">
              <w:rPr>
                <w:rFonts w:ascii="Verdana" w:eastAsia="Verdana" w:hAnsi="Verdana" w:cs="Verdana"/>
                <w:spacing w:val="-2"/>
                <w:sz w:val="16"/>
              </w:rPr>
              <w:t>d’hores</w:t>
            </w:r>
            <w:proofErr w:type="spellEnd"/>
          </w:p>
        </w:tc>
        <w:tc>
          <w:tcPr>
            <w:tcW w:w="552" w:type="dxa"/>
          </w:tcPr>
          <w:p w14:paraId="1A3FE078" w14:textId="77777777" w:rsidR="00071305" w:rsidRPr="00071305" w:rsidRDefault="00071305" w:rsidP="00071305">
            <w:pPr>
              <w:rPr>
                <w:rFonts w:eastAsia="Verdana" w:hAnsi="Verdana" w:cs="Verdana"/>
                <w:sz w:val="14"/>
              </w:rPr>
            </w:pPr>
          </w:p>
        </w:tc>
        <w:tc>
          <w:tcPr>
            <w:tcW w:w="554" w:type="dxa"/>
          </w:tcPr>
          <w:p w14:paraId="1F932853" w14:textId="77777777" w:rsidR="00071305" w:rsidRPr="00071305" w:rsidRDefault="00071305" w:rsidP="00071305">
            <w:pPr>
              <w:rPr>
                <w:rFonts w:eastAsia="Verdana" w:hAnsi="Verdana" w:cs="Verdana"/>
                <w:sz w:val="14"/>
              </w:rPr>
            </w:pPr>
          </w:p>
        </w:tc>
        <w:tc>
          <w:tcPr>
            <w:tcW w:w="2695" w:type="dxa"/>
          </w:tcPr>
          <w:p w14:paraId="6B7EABA0" w14:textId="77777777" w:rsidR="00071305" w:rsidRPr="00071305" w:rsidRDefault="00071305" w:rsidP="00071305">
            <w:pPr>
              <w:rPr>
                <w:rFonts w:eastAsia="Verdana" w:hAnsi="Verdana" w:cs="Verdana"/>
                <w:sz w:val="14"/>
              </w:rPr>
            </w:pPr>
          </w:p>
        </w:tc>
      </w:tr>
      <w:tr w:rsidR="00071305" w:rsidRPr="00071305" w14:paraId="0C1E03CE" w14:textId="77777777" w:rsidTr="00F33FDC">
        <w:trPr>
          <w:trHeight w:val="217"/>
        </w:trPr>
        <w:tc>
          <w:tcPr>
            <w:tcW w:w="4453" w:type="dxa"/>
          </w:tcPr>
          <w:p w14:paraId="731E2B6E" w14:textId="77777777" w:rsidR="00071305" w:rsidRPr="00071305" w:rsidRDefault="00071305" w:rsidP="00071305">
            <w:pPr>
              <w:spacing w:before="11" w:line="186" w:lineRule="exact"/>
              <w:ind w:left="107"/>
              <w:rPr>
                <w:rFonts w:ascii="Verdana" w:eastAsia="Verdana" w:hAnsi="Verdana" w:cs="Verdana"/>
                <w:sz w:val="16"/>
              </w:rPr>
            </w:pPr>
            <w:proofErr w:type="spellStart"/>
            <w:r w:rsidRPr="00071305">
              <w:rPr>
                <w:rFonts w:ascii="Verdana" w:eastAsia="Verdana" w:hAnsi="Verdana" w:cs="Verdana"/>
                <w:sz w:val="16"/>
              </w:rPr>
              <w:t>Calendari</w:t>
            </w:r>
            <w:proofErr w:type="spellEnd"/>
            <w:r w:rsidRPr="00071305">
              <w:rPr>
                <w:rFonts w:ascii="Verdana" w:eastAsia="Verdana" w:hAnsi="Verdana" w:cs="Verdana"/>
                <w:spacing w:val="-5"/>
                <w:sz w:val="16"/>
              </w:rPr>
              <w:t xml:space="preserve"> </w:t>
            </w:r>
            <w:r w:rsidRPr="00071305">
              <w:rPr>
                <w:rFonts w:ascii="Verdana" w:eastAsia="Verdana" w:hAnsi="Verdana" w:cs="Verdana"/>
                <w:sz w:val="16"/>
              </w:rPr>
              <w:t>de</w:t>
            </w:r>
            <w:r w:rsidRPr="00071305">
              <w:rPr>
                <w:rFonts w:ascii="Verdana" w:eastAsia="Verdana" w:hAnsi="Verdana" w:cs="Verdana"/>
                <w:spacing w:val="-5"/>
                <w:sz w:val="16"/>
              </w:rPr>
              <w:t xml:space="preserve"> </w:t>
            </w:r>
            <w:proofErr w:type="spellStart"/>
            <w:r w:rsidRPr="00071305">
              <w:rPr>
                <w:rFonts w:ascii="Verdana" w:eastAsia="Verdana" w:hAnsi="Verdana" w:cs="Verdana"/>
                <w:sz w:val="16"/>
              </w:rPr>
              <w:t>vacances</w:t>
            </w:r>
            <w:proofErr w:type="spellEnd"/>
            <w:r w:rsidRPr="00071305">
              <w:rPr>
                <w:rFonts w:ascii="Verdana" w:eastAsia="Verdana" w:hAnsi="Verdana" w:cs="Verdana"/>
                <w:spacing w:val="-4"/>
                <w:sz w:val="16"/>
              </w:rPr>
              <w:t xml:space="preserve"> </w:t>
            </w:r>
            <w:r w:rsidRPr="00071305">
              <w:rPr>
                <w:rFonts w:ascii="Verdana" w:eastAsia="Verdana" w:hAnsi="Verdana" w:cs="Verdana"/>
                <w:spacing w:val="-2"/>
                <w:sz w:val="16"/>
              </w:rPr>
              <w:t>flexible</w:t>
            </w:r>
          </w:p>
        </w:tc>
        <w:tc>
          <w:tcPr>
            <w:tcW w:w="552" w:type="dxa"/>
          </w:tcPr>
          <w:p w14:paraId="67751D8F" w14:textId="77777777" w:rsidR="00071305" w:rsidRPr="00071305" w:rsidRDefault="00071305" w:rsidP="00071305">
            <w:pPr>
              <w:rPr>
                <w:rFonts w:eastAsia="Verdana" w:hAnsi="Verdana" w:cs="Verdana"/>
                <w:sz w:val="14"/>
              </w:rPr>
            </w:pPr>
          </w:p>
        </w:tc>
        <w:tc>
          <w:tcPr>
            <w:tcW w:w="554" w:type="dxa"/>
          </w:tcPr>
          <w:p w14:paraId="12FBE7DF" w14:textId="77777777" w:rsidR="00071305" w:rsidRPr="00071305" w:rsidRDefault="00071305" w:rsidP="00071305">
            <w:pPr>
              <w:rPr>
                <w:rFonts w:eastAsia="Verdana" w:hAnsi="Verdana" w:cs="Verdana"/>
                <w:sz w:val="14"/>
              </w:rPr>
            </w:pPr>
          </w:p>
        </w:tc>
        <w:tc>
          <w:tcPr>
            <w:tcW w:w="2695" w:type="dxa"/>
          </w:tcPr>
          <w:p w14:paraId="64FAFF38" w14:textId="77777777" w:rsidR="00071305" w:rsidRPr="00071305" w:rsidRDefault="00071305" w:rsidP="00071305">
            <w:pPr>
              <w:rPr>
                <w:rFonts w:eastAsia="Verdana" w:hAnsi="Verdana" w:cs="Verdana"/>
                <w:sz w:val="14"/>
              </w:rPr>
            </w:pPr>
          </w:p>
        </w:tc>
      </w:tr>
      <w:tr w:rsidR="00071305" w:rsidRPr="00071305" w14:paraId="1A291A2F" w14:textId="77777777" w:rsidTr="00F33FDC">
        <w:trPr>
          <w:trHeight w:val="218"/>
        </w:trPr>
        <w:tc>
          <w:tcPr>
            <w:tcW w:w="4453" w:type="dxa"/>
          </w:tcPr>
          <w:p w14:paraId="76849DFF" w14:textId="77777777" w:rsidR="00071305" w:rsidRPr="00071305" w:rsidRDefault="00071305" w:rsidP="00071305">
            <w:pPr>
              <w:spacing w:before="11" w:line="186" w:lineRule="exact"/>
              <w:ind w:left="107"/>
              <w:rPr>
                <w:rFonts w:ascii="Verdana" w:eastAsia="Verdana" w:hAnsi="Verdana" w:cs="Verdana"/>
                <w:sz w:val="16"/>
              </w:rPr>
            </w:pPr>
            <w:proofErr w:type="spellStart"/>
            <w:r w:rsidRPr="00071305">
              <w:rPr>
                <w:rFonts w:ascii="Verdana" w:eastAsia="Verdana" w:hAnsi="Verdana" w:cs="Verdana"/>
                <w:spacing w:val="-2"/>
                <w:sz w:val="16"/>
              </w:rPr>
              <w:t>Altres</w:t>
            </w:r>
            <w:proofErr w:type="spellEnd"/>
          </w:p>
        </w:tc>
        <w:tc>
          <w:tcPr>
            <w:tcW w:w="552" w:type="dxa"/>
          </w:tcPr>
          <w:p w14:paraId="58AE2743" w14:textId="77777777" w:rsidR="00071305" w:rsidRPr="00071305" w:rsidRDefault="00071305" w:rsidP="00071305">
            <w:pPr>
              <w:rPr>
                <w:rFonts w:eastAsia="Verdana" w:hAnsi="Verdana" w:cs="Verdana"/>
                <w:sz w:val="14"/>
              </w:rPr>
            </w:pPr>
          </w:p>
        </w:tc>
        <w:tc>
          <w:tcPr>
            <w:tcW w:w="554" w:type="dxa"/>
          </w:tcPr>
          <w:p w14:paraId="2C251746" w14:textId="77777777" w:rsidR="00071305" w:rsidRPr="00071305" w:rsidRDefault="00071305" w:rsidP="00071305">
            <w:pPr>
              <w:rPr>
                <w:rFonts w:eastAsia="Verdana" w:hAnsi="Verdana" w:cs="Verdana"/>
                <w:sz w:val="14"/>
              </w:rPr>
            </w:pPr>
          </w:p>
        </w:tc>
        <w:tc>
          <w:tcPr>
            <w:tcW w:w="2695" w:type="dxa"/>
          </w:tcPr>
          <w:p w14:paraId="25FA9B6B" w14:textId="77777777" w:rsidR="00071305" w:rsidRPr="00071305" w:rsidRDefault="00071305" w:rsidP="00071305">
            <w:pPr>
              <w:rPr>
                <w:rFonts w:eastAsia="Verdana" w:hAnsi="Verdana" w:cs="Verdana"/>
                <w:sz w:val="14"/>
              </w:rPr>
            </w:pPr>
          </w:p>
        </w:tc>
      </w:tr>
      <w:tr w:rsidR="00071305" w:rsidRPr="00071305" w14:paraId="2C4C111B" w14:textId="77777777" w:rsidTr="00F33FDC">
        <w:trPr>
          <w:trHeight w:val="196"/>
        </w:trPr>
        <w:tc>
          <w:tcPr>
            <w:tcW w:w="8254" w:type="dxa"/>
            <w:gridSpan w:val="4"/>
            <w:shd w:val="clear" w:color="auto" w:fill="808080"/>
          </w:tcPr>
          <w:p w14:paraId="35DE4D66" w14:textId="77777777" w:rsidR="00071305" w:rsidRPr="00071305" w:rsidRDefault="00071305" w:rsidP="00071305">
            <w:pPr>
              <w:spacing w:before="2" w:line="174" w:lineRule="exact"/>
              <w:ind w:left="9" w:right="1"/>
              <w:jc w:val="center"/>
              <w:rPr>
                <w:rFonts w:ascii="Verdana" w:eastAsia="Verdana" w:hAnsi="Verdana" w:cs="Verdana"/>
                <w:b/>
                <w:sz w:val="16"/>
              </w:rPr>
            </w:pPr>
            <w:r w:rsidRPr="00071305">
              <w:rPr>
                <w:rFonts w:ascii="Verdana" w:eastAsia="Verdana" w:hAnsi="Verdana" w:cs="Verdana"/>
                <w:b/>
                <w:color w:val="FFFFFF"/>
                <w:spacing w:val="-2"/>
                <w:sz w:val="16"/>
              </w:rPr>
              <w:t>TELETREBALL</w:t>
            </w:r>
          </w:p>
        </w:tc>
      </w:tr>
      <w:tr w:rsidR="00071305" w:rsidRPr="00071305" w14:paraId="13B4BB60" w14:textId="77777777" w:rsidTr="00F33FDC">
        <w:trPr>
          <w:trHeight w:val="217"/>
        </w:trPr>
        <w:tc>
          <w:tcPr>
            <w:tcW w:w="4453" w:type="dxa"/>
          </w:tcPr>
          <w:p w14:paraId="7D39047C" w14:textId="77777777" w:rsidR="00071305" w:rsidRPr="00071305" w:rsidRDefault="00071305" w:rsidP="00071305">
            <w:pPr>
              <w:spacing w:before="11" w:line="186" w:lineRule="exact"/>
              <w:ind w:left="107"/>
              <w:rPr>
                <w:rFonts w:ascii="Verdana" w:eastAsia="Verdana" w:hAnsi="Verdana" w:cs="Verdana"/>
                <w:sz w:val="16"/>
                <w:lang w:val="es-ES"/>
              </w:rPr>
            </w:pPr>
            <w:r w:rsidRPr="00071305">
              <w:rPr>
                <w:rFonts w:ascii="Verdana" w:eastAsia="Verdana" w:hAnsi="Verdana" w:cs="Verdana"/>
                <w:sz w:val="16"/>
                <w:lang w:val="es-ES"/>
              </w:rPr>
              <w:t>Aplicable</w:t>
            </w:r>
            <w:r w:rsidRPr="00071305">
              <w:rPr>
                <w:rFonts w:ascii="Verdana" w:eastAsia="Verdana" w:hAnsi="Verdana" w:cs="Verdana"/>
                <w:spacing w:val="-4"/>
                <w:sz w:val="16"/>
                <w:lang w:val="es-ES"/>
              </w:rPr>
              <w:t xml:space="preserve"> </w:t>
            </w:r>
            <w:r w:rsidRPr="00071305">
              <w:rPr>
                <w:rFonts w:ascii="Verdana" w:eastAsia="Verdana" w:hAnsi="Verdana" w:cs="Verdana"/>
                <w:sz w:val="16"/>
                <w:lang w:val="es-ES"/>
              </w:rPr>
              <w:t>a</w:t>
            </w:r>
            <w:r w:rsidRPr="00071305">
              <w:rPr>
                <w:rFonts w:ascii="Verdana" w:eastAsia="Verdana" w:hAnsi="Verdana" w:cs="Verdana"/>
                <w:spacing w:val="-1"/>
                <w:sz w:val="16"/>
                <w:lang w:val="es-ES"/>
              </w:rPr>
              <w:t xml:space="preserve"> </w:t>
            </w:r>
            <w:r w:rsidRPr="00071305">
              <w:rPr>
                <w:rFonts w:ascii="Verdana" w:eastAsia="Verdana" w:hAnsi="Verdana" w:cs="Verdana"/>
                <w:sz w:val="16"/>
                <w:lang w:val="es-ES"/>
              </w:rPr>
              <w:t>tota</w:t>
            </w:r>
            <w:r w:rsidRPr="00071305">
              <w:rPr>
                <w:rFonts w:ascii="Verdana" w:eastAsia="Verdana" w:hAnsi="Verdana" w:cs="Verdana"/>
                <w:spacing w:val="-3"/>
                <w:sz w:val="16"/>
                <w:lang w:val="es-ES"/>
              </w:rPr>
              <w:t xml:space="preserve"> </w:t>
            </w:r>
            <w:r w:rsidRPr="00071305">
              <w:rPr>
                <w:rFonts w:ascii="Verdana" w:eastAsia="Verdana" w:hAnsi="Verdana" w:cs="Verdana"/>
                <w:sz w:val="16"/>
                <w:lang w:val="es-ES"/>
              </w:rPr>
              <w:t>la</w:t>
            </w:r>
            <w:r w:rsidRPr="00071305">
              <w:rPr>
                <w:rFonts w:ascii="Verdana" w:eastAsia="Verdana" w:hAnsi="Verdana" w:cs="Verdana"/>
                <w:spacing w:val="-1"/>
                <w:sz w:val="16"/>
                <w:lang w:val="es-ES"/>
              </w:rPr>
              <w:t xml:space="preserve"> </w:t>
            </w:r>
            <w:r w:rsidRPr="00071305">
              <w:rPr>
                <w:rFonts w:ascii="Verdana" w:eastAsia="Verdana" w:hAnsi="Verdana" w:cs="Verdana"/>
                <w:spacing w:val="-2"/>
                <w:sz w:val="16"/>
                <w:lang w:val="es-ES"/>
              </w:rPr>
              <w:t>plantilla</w:t>
            </w:r>
          </w:p>
        </w:tc>
        <w:tc>
          <w:tcPr>
            <w:tcW w:w="552" w:type="dxa"/>
          </w:tcPr>
          <w:p w14:paraId="0F6DF46C" w14:textId="77777777" w:rsidR="00071305" w:rsidRPr="00071305" w:rsidRDefault="00071305" w:rsidP="00071305">
            <w:pPr>
              <w:rPr>
                <w:rFonts w:eastAsia="Verdana" w:hAnsi="Verdana" w:cs="Verdana"/>
                <w:sz w:val="14"/>
                <w:lang w:val="es-ES"/>
              </w:rPr>
            </w:pPr>
          </w:p>
        </w:tc>
        <w:tc>
          <w:tcPr>
            <w:tcW w:w="554" w:type="dxa"/>
          </w:tcPr>
          <w:p w14:paraId="084691F4" w14:textId="77777777" w:rsidR="00071305" w:rsidRPr="00071305" w:rsidRDefault="00071305" w:rsidP="00071305">
            <w:pPr>
              <w:rPr>
                <w:rFonts w:eastAsia="Verdana" w:hAnsi="Verdana" w:cs="Verdana"/>
                <w:sz w:val="14"/>
                <w:lang w:val="es-ES"/>
              </w:rPr>
            </w:pPr>
          </w:p>
        </w:tc>
        <w:tc>
          <w:tcPr>
            <w:tcW w:w="2695" w:type="dxa"/>
          </w:tcPr>
          <w:p w14:paraId="1659F265" w14:textId="77777777" w:rsidR="00071305" w:rsidRPr="00071305" w:rsidRDefault="00071305" w:rsidP="00071305">
            <w:pPr>
              <w:rPr>
                <w:rFonts w:eastAsia="Verdana" w:hAnsi="Verdana" w:cs="Verdana"/>
                <w:sz w:val="14"/>
                <w:lang w:val="es-ES"/>
              </w:rPr>
            </w:pPr>
          </w:p>
        </w:tc>
      </w:tr>
      <w:tr w:rsidR="00071305" w:rsidRPr="00071305" w14:paraId="477AB6CE" w14:textId="77777777" w:rsidTr="00F33FDC">
        <w:trPr>
          <w:trHeight w:val="218"/>
        </w:trPr>
        <w:tc>
          <w:tcPr>
            <w:tcW w:w="4453" w:type="dxa"/>
          </w:tcPr>
          <w:p w14:paraId="17850B93" w14:textId="77777777" w:rsidR="00071305" w:rsidRPr="00071305" w:rsidRDefault="00071305" w:rsidP="00071305">
            <w:pPr>
              <w:spacing w:before="11" w:line="186" w:lineRule="exact"/>
              <w:ind w:left="107"/>
              <w:rPr>
                <w:rFonts w:ascii="Verdana" w:eastAsia="Verdana" w:hAnsi="Verdana" w:cs="Verdana"/>
                <w:sz w:val="16"/>
                <w:lang w:val="es-ES"/>
              </w:rPr>
            </w:pPr>
            <w:r w:rsidRPr="00071305">
              <w:rPr>
                <w:rFonts w:ascii="Verdana" w:eastAsia="Verdana" w:hAnsi="Verdana" w:cs="Verdana"/>
                <w:sz w:val="16"/>
                <w:lang w:val="es-ES"/>
              </w:rPr>
              <w:t>Parcial</w:t>
            </w:r>
            <w:r w:rsidRPr="00071305">
              <w:rPr>
                <w:rFonts w:ascii="Verdana" w:eastAsia="Verdana" w:hAnsi="Verdana" w:cs="Verdana"/>
                <w:spacing w:val="-2"/>
                <w:sz w:val="16"/>
                <w:lang w:val="es-ES"/>
              </w:rPr>
              <w:t xml:space="preserve"> </w:t>
            </w:r>
            <w:r w:rsidRPr="00071305">
              <w:rPr>
                <w:rFonts w:ascii="Verdana" w:eastAsia="Verdana" w:hAnsi="Verdana" w:cs="Verdana"/>
                <w:sz w:val="16"/>
                <w:lang w:val="es-ES"/>
              </w:rPr>
              <w:t>(ex.</w:t>
            </w:r>
            <w:r w:rsidRPr="00071305">
              <w:rPr>
                <w:rFonts w:ascii="Verdana" w:eastAsia="Verdana" w:hAnsi="Verdana" w:cs="Verdana"/>
                <w:spacing w:val="-4"/>
                <w:sz w:val="16"/>
                <w:lang w:val="es-ES"/>
              </w:rPr>
              <w:t xml:space="preserve"> </w:t>
            </w:r>
            <w:r w:rsidRPr="00071305">
              <w:rPr>
                <w:rFonts w:ascii="Verdana" w:eastAsia="Verdana" w:hAnsi="Verdana" w:cs="Verdana"/>
                <w:sz w:val="16"/>
                <w:lang w:val="es-ES"/>
              </w:rPr>
              <w:t>2</w:t>
            </w:r>
            <w:r w:rsidRPr="00071305">
              <w:rPr>
                <w:rFonts w:ascii="Verdana" w:eastAsia="Verdana" w:hAnsi="Verdana" w:cs="Verdana"/>
                <w:spacing w:val="-3"/>
                <w:sz w:val="16"/>
                <w:lang w:val="es-ES"/>
              </w:rPr>
              <w:t xml:space="preserve"> </w:t>
            </w:r>
            <w:proofErr w:type="spellStart"/>
            <w:r w:rsidRPr="00071305">
              <w:rPr>
                <w:rFonts w:ascii="Verdana" w:eastAsia="Verdana" w:hAnsi="Verdana" w:cs="Verdana"/>
                <w:sz w:val="16"/>
                <w:lang w:val="es-ES"/>
              </w:rPr>
              <w:t>dies</w:t>
            </w:r>
            <w:proofErr w:type="spellEnd"/>
            <w:r w:rsidRPr="00071305">
              <w:rPr>
                <w:rFonts w:ascii="Verdana" w:eastAsia="Verdana" w:hAnsi="Verdana" w:cs="Verdana"/>
                <w:spacing w:val="-2"/>
                <w:sz w:val="16"/>
                <w:lang w:val="es-ES"/>
              </w:rPr>
              <w:t xml:space="preserve"> </w:t>
            </w:r>
            <w:r w:rsidRPr="00071305">
              <w:rPr>
                <w:rFonts w:ascii="Verdana" w:eastAsia="Verdana" w:hAnsi="Verdana" w:cs="Verdana"/>
                <w:sz w:val="16"/>
                <w:lang w:val="es-ES"/>
              </w:rPr>
              <w:t>per</w:t>
            </w:r>
            <w:r w:rsidRPr="00071305">
              <w:rPr>
                <w:rFonts w:ascii="Verdana" w:eastAsia="Verdana" w:hAnsi="Verdana" w:cs="Verdana"/>
                <w:spacing w:val="-2"/>
                <w:sz w:val="16"/>
                <w:lang w:val="es-ES"/>
              </w:rPr>
              <w:t xml:space="preserve"> </w:t>
            </w:r>
            <w:proofErr w:type="spellStart"/>
            <w:r w:rsidRPr="00071305">
              <w:rPr>
                <w:rFonts w:ascii="Verdana" w:eastAsia="Verdana" w:hAnsi="Verdana" w:cs="Verdana"/>
                <w:spacing w:val="-2"/>
                <w:sz w:val="16"/>
                <w:lang w:val="es-ES"/>
              </w:rPr>
              <w:t>setmana</w:t>
            </w:r>
            <w:proofErr w:type="spellEnd"/>
            <w:r w:rsidRPr="00071305">
              <w:rPr>
                <w:rFonts w:ascii="Verdana" w:eastAsia="Verdana" w:hAnsi="Verdana" w:cs="Verdana"/>
                <w:spacing w:val="-2"/>
                <w:sz w:val="16"/>
                <w:lang w:val="es-ES"/>
              </w:rPr>
              <w:t>)</w:t>
            </w:r>
          </w:p>
        </w:tc>
        <w:tc>
          <w:tcPr>
            <w:tcW w:w="552" w:type="dxa"/>
          </w:tcPr>
          <w:p w14:paraId="6619B4A2" w14:textId="77777777" w:rsidR="00071305" w:rsidRPr="00071305" w:rsidRDefault="00071305" w:rsidP="00071305">
            <w:pPr>
              <w:rPr>
                <w:rFonts w:eastAsia="Verdana" w:hAnsi="Verdana" w:cs="Verdana"/>
                <w:sz w:val="14"/>
                <w:lang w:val="es-ES"/>
              </w:rPr>
            </w:pPr>
          </w:p>
        </w:tc>
        <w:tc>
          <w:tcPr>
            <w:tcW w:w="554" w:type="dxa"/>
          </w:tcPr>
          <w:p w14:paraId="03338778" w14:textId="77777777" w:rsidR="00071305" w:rsidRPr="00071305" w:rsidRDefault="00071305" w:rsidP="00071305">
            <w:pPr>
              <w:rPr>
                <w:rFonts w:eastAsia="Verdana" w:hAnsi="Verdana" w:cs="Verdana"/>
                <w:sz w:val="14"/>
                <w:lang w:val="es-ES"/>
              </w:rPr>
            </w:pPr>
          </w:p>
        </w:tc>
        <w:tc>
          <w:tcPr>
            <w:tcW w:w="2695" w:type="dxa"/>
          </w:tcPr>
          <w:p w14:paraId="6AE0A72F" w14:textId="77777777" w:rsidR="00071305" w:rsidRPr="00071305" w:rsidRDefault="00071305" w:rsidP="00071305">
            <w:pPr>
              <w:rPr>
                <w:rFonts w:eastAsia="Verdana" w:hAnsi="Verdana" w:cs="Verdana"/>
                <w:sz w:val="14"/>
                <w:lang w:val="es-ES"/>
              </w:rPr>
            </w:pPr>
          </w:p>
        </w:tc>
      </w:tr>
      <w:tr w:rsidR="00071305" w:rsidRPr="00071305" w14:paraId="0766AAAE" w14:textId="77777777" w:rsidTr="00F33FDC">
        <w:trPr>
          <w:trHeight w:val="217"/>
        </w:trPr>
        <w:tc>
          <w:tcPr>
            <w:tcW w:w="4453" w:type="dxa"/>
          </w:tcPr>
          <w:p w14:paraId="49C3C9A3" w14:textId="77777777" w:rsidR="00071305" w:rsidRPr="00071305" w:rsidRDefault="00071305" w:rsidP="00071305">
            <w:pPr>
              <w:spacing w:before="11" w:line="186" w:lineRule="exact"/>
              <w:ind w:left="107"/>
              <w:rPr>
                <w:rFonts w:ascii="Verdana" w:eastAsia="Verdana" w:hAnsi="Verdana" w:cs="Verdana"/>
                <w:sz w:val="16"/>
              </w:rPr>
            </w:pPr>
            <w:proofErr w:type="spellStart"/>
            <w:r w:rsidRPr="00071305">
              <w:rPr>
                <w:rFonts w:ascii="Verdana" w:eastAsia="Verdana" w:hAnsi="Verdana" w:cs="Verdana"/>
                <w:sz w:val="16"/>
              </w:rPr>
              <w:t>Segons</w:t>
            </w:r>
            <w:proofErr w:type="spellEnd"/>
            <w:r w:rsidRPr="00071305">
              <w:rPr>
                <w:rFonts w:ascii="Verdana" w:eastAsia="Verdana" w:hAnsi="Verdana" w:cs="Verdana"/>
                <w:spacing w:val="-4"/>
                <w:sz w:val="16"/>
              </w:rPr>
              <w:t xml:space="preserve"> </w:t>
            </w:r>
            <w:proofErr w:type="spellStart"/>
            <w:r w:rsidRPr="00071305">
              <w:rPr>
                <w:rFonts w:ascii="Verdana" w:eastAsia="Verdana" w:hAnsi="Verdana" w:cs="Verdana"/>
                <w:sz w:val="16"/>
              </w:rPr>
              <w:t>tasques</w:t>
            </w:r>
            <w:proofErr w:type="spellEnd"/>
            <w:r w:rsidRPr="00071305">
              <w:rPr>
                <w:rFonts w:ascii="Verdana" w:eastAsia="Verdana" w:hAnsi="Verdana" w:cs="Verdana"/>
                <w:spacing w:val="-5"/>
                <w:sz w:val="16"/>
              </w:rPr>
              <w:t xml:space="preserve"> </w:t>
            </w:r>
            <w:r w:rsidRPr="00071305">
              <w:rPr>
                <w:rFonts w:ascii="Verdana" w:eastAsia="Verdana" w:hAnsi="Verdana" w:cs="Verdana"/>
                <w:sz w:val="16"/>
              </w:rPr>
              <w:t>o</w:t>
            </w:r>
            <w:r w:rsidRPr="00071305">
              <w:rPr>
                <w:rFonts w:ascii="Verdana" w:eastAsia="Verdana" w:hAnsi="Verdana" w:cs="Verdana"/>
                <w:spacing w:val="-5"/>
                <w:sz w:val="16"/>
              </w:rPr>
              <w:t xml:space="preserve"> </w:t>
            </w:r>
            <w:r w:rsidRPr="00071305">
              <w:rPr>
                <w:rFonts w:ascii="Verdana" w:eastAsia="Verdana" w:hAnsi="Verdana" w:cs="Verdana"/>
                <w:sz w:val="16"/>
              </w:rPr>
              <w:t>categories</w:t>
            </w:r>
            <w:r w:rsidRPr="00071305">
              <w:rPr>
                <w:rFonts w:ascii="Verdana" w:eastAsia="Verdana" w:hAnsi="Verdana" w:cs="Verdana"/>
                <w:spacing w:val="-4"/>
                <w:sz w:val="16"/>
              </w:rPr>
              <w:t xml:space="preserve"> </w:t>
            </w:r>
            <w:r w:rsidRPr="00071305">
              <w:rPr>
                <w:rFonts w:ascii="Verdana" w:eastAsia="Verdana" w:hAnsi="Verdana" w:cs="Verdana"/>
                <w:spacing w:val="-2"/>
                <w:sz w:val="16"/>
              </w:rPr>
              <w:t>professionals</w:t>
            </w:r>
          </w:p>
        </w:tc>
        <w:tc>
          <w:tcPr>
            <w:tcW w:w="552" w:type="dxa"/>
          </w:tcPr>
          <w:p w14:paraId="771B5305" w14:textId="77777777" w:rsidR="00071305" w:rsidRPr="00071305" w:rsidRDefault="00071305" w:rsidP="00071305">
            <w:pPr>
              <w:rPr>
                <w:rFonts w:eastAsia="Verdana" w:hAnsi="Verdana" w:cs="Verdana"/>
                <w:sz w:val="14"/>
              </w:rPr>
            </w:pPr>
          </w:p>
        </w:tc>
        <w:tc>
          <w:tcPr>
            <w:tcW w:w="554" w:type="dxa"/>
          </w:tcPr>
          <w:p w14:paraId="6E4CDABA" w14:textId="77777777" w:rsidR="00071305" w:rsidRPr="00071305" w:rsidRDefault="00071305" w:rsidP="00071305">
            <w:pPr>
              <w:rPr>
                <w:rFonts w:eastAsia="Verdana" w:hAnsi="Verdana" w:cs="Verdana"/>
                <w:sz w:val="14"/>
              </w:rPr>
            </w:pPr>
          </w:p>
        </w:tc>
        <w:tc>
          <w:tcPr>
            <w:tcW w:w="2695" w:type="dxa"/>
          </w:tcPr>
          <w:p w14:paraId="157011C7" w14:textId="77777777" w:rsidR="00071305" w:rsidRPr="00071305" w:rsidRDefault="00071305" w:rsidP="00071305">
            <w:pPr>
              <w:rPr>
                <w:rFonts w:eastAsia="Verdana" w:hAnsi="Verdana" w:cs="Verdana"/>
                <w:sz w:val="14"/>
              </w:rPr>
            </w:pPr>
          </w:p>
        </w:tc>
      </w:tr>
      <w:tr w:rsidR="00071305" w:rsidRPr="00071305" w14:paraId="1E79E77E" w14:textId="77777777" w:rsidTr="00F33FDC">
        <w:trPr>
          <w:trHeight w:val="220"/>
        </w:trPr>
        <w:tc>
          <w:tcPr>
            <w:tcW w:w="4453" w:type="dxa"/>
          </w:tcPr>
          <w:p w14:paraId="08AE8F36" w14:textId="77777777" w:rsidR="00071305" w:rsidRPr="00071305" w:rsidRDefault="00071305" w:rsidP="00071305">
            <w:pPr>
              <w:spacing w:before="14" w:line="186" w:lineRule="exact"/>
              <w:ind w:left="107"/>
              <w:rPr>
                <w:rFonts w:ascii="Verdana" w:eastAsia="Verdana" w:hAnsi="Verdana" w:cs="Verdana"/>
                <w:sz w:val="16"/>
              </w:rPr>
            </w:pPr>
            <w:proofErr w:type="spellStart"/>
            <w:r w:rsidRPr="00071305">
              <w:rPr>
                <w:rFonts w:ascii="Verdana" w:eastAsia="Verdana" w:hAnsi="Verdana" w:cs="Verdana"/>
                <w:spacing w:val="-2"/>
                <w:sz w:val="16"/>
              </w:rPr>
              <w:t>Altres</w:t>
            </w:r>
            <w:proofErr w:type="spellEnd"/>
          </w:p>
        </w:tc>
        <w:tc>
          <w:tcPr>
            <w:tcW w:w="552" w:type="dxa"/>
          </w:tcPr>
          <w:p w14:paraId="2BB8AE5C" w14:textId="77777777" w:rsidR="00071305" w:rsidRPr="00071305" w:rsidRDefault="00071305" w:rsidP="00071305">
            <w:pPr>
              <w:rPr>
                <w:rFonts w:eastAsia="Verdana" w:hAnsi="Verdana" w:cs="Verdana"/>
                <w:sz w:val="14"/>
              </w:rPr>
            </w:pPr>
          </w:p>
        </w:tc>
        <w:tc>
          <w:tcPr>
            <w:tcW w:w="554" w:type="dxa"/>
          </w:tcPr>
          <w:p w14:paraId="6705CB8C" w14:textId="77777777" w:rsidR="00071305" w:rsidRPr="00071305" w:rsidRDefault="00071305" w:rsidP="00071305">
            <w:pPr>
              <w:rPr>
                <w:rFonts w:eastAsia="Verdana" w:hAnsi="Verdana" w:cs="Verdana"/>
                <w:sz w:val="14"/>
              </w:rPr>
            </w:pPr>
          </w:p>
        </w:tc>
        <w:tc>
          <w:tcPr>
            <w:tcW w:w="2695" w:type="dxa"/>
          </w:tcPr>
          <w:p w14:paraId="645EA8AD" w14:textId="77777777" w:rsidR="00071305" w:rsidRPr="00071305" w:rsidRDefault="00071305" w:rsidP="00071305">
            <w:pPr>
              <w:rPr>
                <w:rFonts w:eastAsia="Verdana" w:hAnsi="Verdana" w:cs="Verdana"/>
                <w:sz w:val="14"/>
              </w:rPr>
            </w:pPr>
          </w:p>
        </w:tc>
      </w:tr>
      <w:tr w:rsidR="00071305" w:rsidRPr="00071305" w14:paraId="6B6AAEDE" w14:textId="77777777" w:rsidTr="00F33FDC">
        <w:trPr>
          <w:trHeight w:val="194"/>
        </w:trPr>
        <w:tc>
          <w:tcPr>
            <w:tcW w:w="8254" w:type="dxa"/>
            <w:gridSpan w:val="4"/>
            <w:shd w:val="clear" w:color="auto" w:fill="808080"/>
          </w:tcPr>
          <w:p w14:paraId="45B27CCD" w14:textId="77777777" w:rsidR="00071305" w:rsidRPr="00071305" w:rsidRDefault="00071305" w:rsidP="00071305">
            <w:pPr>
              <w:spacing w:line="174" w:lineRule="exact"/>
              <w:ind w:left="9" w:right="4"/>
              <w:jc w:val="center"/>
              <w:rPr>
                <w:rFonts w:ascii="Verdana" w:eastAsia="Verdana" w:hAnsi="Verdana" w:cs="Verdana"/>
                <w:b/>
                <w:sz w:val="16"/>
                <w:lang w:val="es-ES"/>
              </w:rPr>
            </w:pPr>
            <w:r w:rsidRPr="00071305">
              <w:rPr>
                <w:rFonts w:ascii="Verdana" w:eastAsia="Verdana" w:hAnsi="Verdana" w:cs="Verdana"/>
                <w:b/>
                <w:color w:val="FFFFFF"/>
                <w:sz w:val="16"/>
                <w:lang w:val="es-ES"/>
              </w:rPr>
              <w:t>MESURES</w:t>
            </w:r>
            <w:r w:rsidRPr="00071305">
              <w:rPr>
                <w:rFonts w:ascii="Verdana" w:eastAsia="Verdana" w:hAnsi="Verdana" w:cs="Verdana"/>
                <w:b/>
                <w:color w:val="FFFFFF"/>
                <w:spacing w:val="-5"/>
                <w:sz w:val="16"/>
                <w:lang w:val="es-ES"/>
              </w:rPr>
              <w:t xml:space="preserve"> </w:t>
            </w:r>
            <w:r w:rsidRPr="00071305">
              <w:rPr>
                <w:rFonts w:ascii="Verdana" w:eastAsia="Verdana" w:hAnsi="Verdana" w:cs="Verdana"/>
                <w:b/>
                <w:color w:val="FFFFFF"/>
                <w:sz w:val="16"/>
                <w:lang w:val="es-ES"/>
              </w:rPr>
              <w:t>I</w:t>
            </w:r>
            <w:r w:rsidRPr="00071305">
              <w:rPr>
                <w:rFonts w:ascii="Verdana" w:eastAsia="Verdana" w:hAnsi="Verdana" w:cs="Verdana"/>
                <w:b/>
                <w:color w:val="FFFFFF"/>
                <w:spacing w:val="-3"/>
                <w:sz w:val="16"/>
                <w:lang w:val="es-ES"/>
              </w:rPr>
              <w:t xml:space="preserve"> </w:t>
            </w:r>
            <w:r w:rsidRPr="00071305">
              <w:rPr>
                <w:rFonts w:ascii="Verdana" w:eastAsia="Verdana" w:hAnsi="Verdana" w:cs="Verdana"/>
                <w:b/>
                <w:color w:val="FFFFFF"/>
                <w:sz w:val="16"/>
                <w:lang w:val="es-ES"/>
              </w:rPr>
              <w:t>SERVEIS</w:t>
            </w:r>
            <w:r w:rsidRPr="00071305">
              <w:rPr>
                <w:rFonts w:ascii="Verdana" w:eastAsia="Verdana" w:hAnsi="Verdana" w:cs="Verdana"/>
                <w:b/>
                <w:color w:val="FFFFFF"/>
                <w:spacing w:val="-4"/>
                <w:sz w:val="16"/>
                <w:lang w:val="es-ES"/>
              </w:rPr>
              <w:t xml:space="preserve"> </w:t>
            </w:r>
            <w:r w:rsidRPr="00071305">
              <w:rPr>
                <w:rFonts w:ascii="Verdana" w:eastAsia="Verdana" w:hAnsi="Verdana" w:cs="Verdana"/>
                <w:b/>
                <w:color w:val="FFFFFF"/>
                <w:sz w:val="16"/>
                <w:lang w:val="es-ES"/>
              </w:rPr>
              <w:t>DE</w:t>
            </w:r>
            <w:r w:rsidRPr="00071305">
              <w:rPr>
                <w:rFonts w:ascii="Verdana" w:eastAsia="Verdana" w:hAnsi="Verdana" w:cs="Verdana"/>
                <w:b/>
                <w:color w:val="FFFFFF"/>
                <w:spacing w:val="-5"/>
                <w:sz w:val="16"/>
                <w:lang w:val="es-ES"/>
              </w:rPr>
              <w:t xml:space="preserve"> </w:t>
            </w:r>
            <w:r w:rsidRPr="00071305">
              <w:rPr>
                <w:rFonts w:ascii="Verdana" w:eastAsia="Verdana" w:hAnsi="Verdana" w:cs="Verdana"/>
                <w:b/>
                <w:color w:val="FFFFFF"/>
                <w:sz w:val="16"/>
                <w:lang w:val="es-ES"/>
              </w:rPr>
              <w:t>CURA</w:t>
            </w:r>
            <w:r w:rsidRPr="00071305">
              <w:rPr>
                <w:rFonts w:ascii="Verdana" w:eastAsia="Verdana" w:hAnsi="Verdana" w:cs="Verdana"/>
                <w:b/>
                <w:color w:val="FFFFFF"/>
                <w:spacing w:val="-3"/>
                <w:sz w:val="16"/>
                <w:lang w:val="es-ES"/>
              </w:rPr>
              <w:t xml:space="preserve"> </w:t>
            </w:r>
            <w:r w:rsidRPr="00071305">
              <w:rPr>
                <w:rFonts w:ascii="Verdana" w:eastAsia="Verdana" w:hAnsi="Verdana" w:cs="Verdana"/>
                <w:b/>
                <w:color w:val="FFFFFF"/>
                <w:sz w:val="16"/>
                <w:lang w:val="es-ES"/>
              </w:rPr>
              <w:t>I</w:t>
            </w:r>
            <w:r w:rsidRPr="00071305">
              <w:rPr>
                <w:rFonts w:ascii="Verdana" w:eastAsia="Verdana" w:hAnsi="Verdana" w:cs="Verdana"/>
                <w:b/>
                <w:color w:val="FFFFFF"/>
                <w:spacing w:val="-4"/>
                <w:sz w:val="16"/>
                <w:lang w:val="es-ES"/>
              </w:rPr>
              <w:t xml:space="preserve"> </w:t>
            </w:r>
            <w:r w:rsidRPr="00071305">
              <w:rPr>
                <w:rFonts w:ascii="Verdana" w:eastAsia="Verdana" w:hAnsi="Verdana" w:cs="Verdana"/>
                <w:b/>
                <w:color w:val="FFFFFF"/>
                <w:spacing w:val="-2"/>
                <w:sz w:val="16"/>
                <w:lang w:val="es-ES"/>
              </w:rPr>
              <w:t>CORRESPONSABILITAT</w:t>
            </w:r>
          </w:p>
        </w:tc>
      </w:tr>
      <w:tr w:rsidR="00071305" w:rsidRPr="00071305" w14:paraId="778DC17B" w14:textId="77777777" w:rsidTr="00F33FDC">
        <w:trPr>
          <w:trHeight w:val="389"/>
        </w:trPr>
        <w:tc>
          <w:tcPr>
            <w:tcW w:w="4453" w:type="dxa"/>
          </w:tcPr>
          <w:p w14:paraId="76C37826" w14:textId="77777777" w:rsidR="00071305" w:rsidRPr="00071305" w:rsidRDefault="00071305" w:rsidP="00071305">
            <w:pPr>
              <w:spacing w:line="190" w:lineRule="atLeast"/>
              <w:ind w:left="107" w:right="56"/>
              <w:rPr>
                <w:rFonts w:ascii="Verdana" w:eastAsia="Verdana" w:hAnsi="Verdana" w:cs="Verdana"/>
                <w:sz w:val="16"/>
                <w:lang w:val="es-ES"/>
              </w:rPr>
            </w:pPr>
            <w:r w:rsidRPr="00071305">
              <w:rPr>
                <w:rFonts w:ascii="Verdana" w:eastAsia="Verdana" w:hAnsi="Verdana" w:cs="Verdana"/>
                <w:sz w:val="16"/>
                <w:lang w:val="es-ES"/>
              </w:rPr>
              <w:t>Permisos</w:t>
            </w:r>
            <w:r w:rsidRPr="00071305">
              <w:rPr>
                <w:rFonts w:ascii="Verdana" w:eastAsia="Verdana" w:hAnsi="Verdana" w:cs="Verdana"/>
                <w:spacing w:val="-7"/>
                <w:sz w:val="16"/>
                <w:lang w:val="es-ES"/>
              </w:rPr>
              <w:t xml:space="preserve"> </w:t>
            </w:r>
            <w:r w:rsidRPr="00071305">
              <w:rPr>
                <w:rFonts w:ascii="Verdana" w:eastAsia="Verdana" w:hAnsi="Verdana" w:cs="Verdana"/>
                <w:sz w:val="16"/>
                <w:lang w:val="es-ES"/>
              </w:rPr>
              <w:t>de</w:t>
            </w:r>
            <w:r w:rsidRPr="00071305">
              <w:rPr>
                <w:rFonts w:ascii="Verdana" w:eastAsia="Verdana" w:hAnsi="Verdana" w:cs="Verdana"/>
                <w:spacing w:val="-7"/>
                <w:sz w:val="16"/>
                <w:lang w:val="es-ES"/>
              </w:rPr>
              <w:t xml:space="preserve"> </w:t>
            </w:r>
            <w:proofErr w:type="spellStart"/>
            <w:r w:rsidRPr="00071305">
              <w:rPr>
                <w:rFonts w:ascii="Verdana" w:eastAsia="Verdana" w:hAnsi="Verdana" w:cs="Verdana"/>
                <w:sz w:val="16"/>
                <w:lang w:val="es-ES"/>
              </w:rPr>
              <w:t>maternitat</w:t>
            </w:r>
            <w:proofErr w:type="spellEnd"/>
            <w:r w:rsidRPr="00071305">
              <w:rPr>
                <w:rFonts w:ascii="Verdana" w:eastAsia="Verdana" w:hAnsi="Verdana" w:cs="Verdana"/>
                <w:sz w:val="16"/>
                <w:lang w:val="es-ES"/>
              </w:rPr>
              <w:t>/</w:t>
            </w:r>
            <w:proofErr w:type="spellStart"/>
            <w:r w:rsidRPr="00071305">
              <w:rPr>
                <w:rFonts w:ascii="Verdana" w:eastAsia="Verdana" w:hAnsi="Verdana" w:cs="Verdana"/>
                <w:sz w:val="16"/>
                <w:lang w:val="es-ES"/>
              </w:rPr>
              <w:t>paternitat</w:t>
            </w:r>
            <w:proofErr w:type="spellEnd"/>
            <w:r w:rsidRPr="00071305">
              <w:rPr>
                <w:rFonts w:ascii="Verdana" w:eastAsia="Verdana" w:hAnsi="Verdana" w:cs="Verdana"/>
                <w:spacing w:val="-6"/>
                <w:sz w:val="16"/>
                <w:lang w:val="es-ES"/>
              </w:rPr>
              <w:t xml:space="preserve"> </w:t>
            </w:r>
            <w:r w:rsidRPr="00071305">
              <w:rPr>
                <w:rFonts w:ascii="Verdana" w:eastAsia="Verdana" w:hAnsi="Verdana" w:cs="Verdana"/>
                <w:sz w:val="16"/>
                <w:lang w:val="es-ES"/>
              </w:rPr>
              <w:t>per</w:t>
            </w:r>
            <w:r w:rsidRPr="00071305">
              <w:rPr>
                <w:rFonts w:ascii="Verdana" w:eastAsia="Verdana" w:hAnsi="Verdana" w:cs="Verdana"/>
                <w:spacing w:val="-7"/>
                <w:sz w:val="16"/>
                <w:lang w:val="es-ES"/>
              </w:rPr>
              <w:t xml:space="preserve"> </w:t>
            </w:r>
            <w:r w:rsidRPr="00071305">
              <w:rPr>
                <w:rFonts w:ascii="Verdana" w:eastAsia="Verdana" w:hAnsi="Verdana" w:cs="Verdana"/>
                <w:sz w:val="16"/>
                <w:lang w:val="es-ES"/>
              </w:rPr>
              <w:t>sobre</w:t>
            </w:r>
            <w:r w:rsidRPr="00071305">
              <w:rPr>
                <w:rFonts w:ascii="Verdana" w:eastAsia="Verdana" w:hAnsi="Verdana" w:cs="Verdana"/>
                <w:spacing w:val="-8"/>
                <w:sz w:val="16"/>
                <w:lang w:val="es-ES"/>
              </w:rPr>
              <w:t xml:space="preserve"> </w:t>
            </w:r>
            <w:r w:rsidRPr="00071305">
              <w:rPr>
                <w:rFonts w:ascii="Verdana" w:eastAsia="Verdana" w:hAnsi="Verdana" w:cs="Verdana"/>
                <w:sz w:val="16"/>
                <w:lang w:val="es-ES"/>
              </w:rPr>
              <w:t>de</w:t>
            </w:r>
            <w:r w:rsidRPr="00071305">
              <w:rPr>
                <w:rFonts w:ascii="Verdana" w:eastAsia="Verdana" w:hAnsi="Verdana" w:cs="Verdana"/>
                <w:spacing w:val="-5"/>
                <w:sz w:val="16"/>
                <w:lang w:val="es-ES"/>
              </w:rPr>
              <w:t xml:space="preserve"> </w:t>
            </w:r>
            <w:r w:rsidRPr="00071305">
              <w:rPr>
                <w:rFonts w:ascii="Verdana" w:eastAsia="Verdana" w:hAnsi="Verdana" w:cs="Verdana"/>
                <w:sz w:val="16"/>
                <w:lang w:val="es-ES"/>
              </w:rPr>
              <w:t xml:space="preserve">la </w:t>
            </w:r>
            <w:proofErr w:type="spellStart"/>
            <w:r w:rsidRPr="00071305">
              <w:rPr>
                <w:rFonts w:ascii="Verdana" w:eastAsia="Verdana" w:hAnsi="Verdana" w:cs="Verdana"/>
                <w:sz w:val="16"/>
                <w:lang w:val="es-ES"/>
              </w:rPr>
              <w:t>legislació</w:t>
            </w:r>
            <w:proofErr w:type="spellEnd"/>
            <w:r w:rsidRPr="00071305">
              <w:rPr>
                <w:rFonts w:ascii="Verdana" w:eastAsia="Verdana" w:hAnsi="Verdana" w:cs="Verdana"/>
                <w:sz w:val="16"/>
                <w:lang w:val="es-ES"/>
              </w:rPr>
              <w:t xml:space="preserve"> aplicable</w:t>
            </w:r>
          </w:p>
        </w:tc>
        <w:tc>
          <w:tcPr>
            <w:tcW w:w="552" w:type="dxa"/>
          </w:tcPr>
          <w:p w14:paraId="43E55399" w14:textId="77777777" w:rsidR="00071305" w:rsidRPr="00071305" w:rsidRDefault="00071305" w:rsidP="00071305">
            <w:pPr>
              <w:rPr>
                <w:rFonts w:eastAsia="Verdana" w:hAnsi="Verdana" w:cs="Verdana"/>
                <w:sz w:val="18"/>
                <w:lang w:val="es-ES"/>
              </w:rPr>
            </w:pPr>
          </w:p>
        </w:tc>
        <w:tc>
          <w:tcPr>
            <w:tcW w:w="554" w:type="dxa"/>
          </w:tcPr>
          <w:p w14:paraId="4FC4EFEB" w14:textId="77777777" w:rsidR="00071305" w:rsidRPr="00071305" w:rsidRDefault="00071305" w:rsidP="00071305">
            <w:pPr>
              <w:rPr>
                <w:rFonts w:eastAsia="Verdana" w:hAnsi="Verdana" w:cs="Verdana"/>
                <w:sz w:val="18"/>
                <w:lang w:val="es-ES"/>
              </w:rPr>
            </w:pPr>
          </w:p>
        </w:tc>
        <w:tc>
          <w:tcPr>
            <w:tcW w:w="2695" w:type="dxa"/>
          </w:tcPr>
          <w:p w14:paraId="5134F452" w14:textId="77777777" w:rsidR="00071305" w:rsidRPr="00071305" w:rsidRDefault="00071305" w:rsidP="00071305">
            <w:pPr>
              <w:rPr>
                <w:rFonts w:eastAsia="Verdana" w:hAnsi="Verdana" w:cs="Verdana"/>
                <w:sz w:val="18"/>
                <w:lang w:val="es-ES"/>
              </w:rPr>
            </w:pPr>
          </w:p>
        </w:tc>
      </w:tr>
      <w:tr w:rsidR="00071305" w:rsidRPr="00071305" w14:paraId="09E492CE" w14:textId="77777777" w:rsidTr="00F33FDC">
        <w:trPr>
          <w:trHeight w:val="582"/>
        </w:trPr>
        <w:tc>
          <w:tcPr>
            <w:tcW w:w="4453" w:type="dxa"/>
          </w:tcPr>
          <w:p w14:paraId="144487C5" w14:textId="77777777" w:rsidR="00071305" w:rsidRPr="00071305" w:rsidRDefault="00071305" w:rsidP="00071305">
            <w:pPr>
              <w:spacing w:line="194" w:lineRule="exact"/>
              <w:ind w:left="107" w:right="724"/>
              <w:rPr>
                <w:rFonts w:ascii="Verdana" w:eastAsia="Verdana" w:hAnsi="Verdana" w:cs="Verdana"/>
                <w:sz w:val="16"/>
                <w:lang w:val="es-ES"/>
              </w:rPr>
            </w:pPr>
            <w:r w:rsidRPr="00071305">
              <w:rPr>
                <w:rFonts w:ascii="Verdana" w:eastAsia="Verdana" w:hAnsi="Verdana" w:cs="Verdana"/>
                <w:sz w:val="16"/>
                <w:lang w:val="es-ES"/>
              </w:rPr>
              <w:t xml:space="preserve">Permisos per </w:t>
            </w:r>
            <w:proofErr w:type="spellStart"/>
            <w:r w:rsidRPr="00071305">
              <w:rPr>
                <w:rFonts w:ascii="Verdana" w:eastAsia="Verdana" w:hAnsi="Verdana" w:cs="Verdana"/>
                <w:sz w:val="16"/>
                <w:lang w:val="es-ES"/>
              </w:rPr>
              <w:t>tenir</w:t>
            </w:r>
            <w:proofErr w:type="spellEnd"/>
            <w:r w:rsidRPr="00071305">
              <w:rPr>
                <w:rFonts w:ascii="Verdana" w:eastAsia="Verdana" w:hAnsi="Verdana" w:cs="Verdana"/>
                <w:sz w:val="16"/>
                <w:lang w:val="es-ES"/>
              </w:rPr>
              <w:t xml:space="preserve"> cura de persones </w:t>
            </w:r>
            <w:proofErr w:type="spellStart"/>
            <w:r w:rsidRPr="00071305">
              <w:rPr>
                <w:rFonts w:ascii="Verdana" w:eastAsia="Verdana" w:hAnsi="Verdana" w:cs="Verdana"/>
                <w:sz w:val="16"/>
                <w:lang w:val="es-ES"/>
              </w:rPr>
              <w:t>dependents</w:t>
            </w:r>
            <w:proofErr w:type="spellEnd"/>
            <w:r w:rsidRPr="00071305">
              <w:rPr>
                <w:rFonts w:ascii="Verdana" w:eastAsia="Verdana" w:hAnsi="Verdana" w:cs="Verdana"/>
                <w:sz w:val="16"/>
                <w:lang w:val="es-ES"/>
              </w:rPr>
              <w:t>/</w:t>
            </w:r>
            <w:proofErr w:type="spellStart"/>
            <w:r w:rsidRPr="00071305">
              <w:rPr>
                <w:rFonts w:ascii="Verdana" w:eastAsia="Verdana" w:hAnsi="Verdana" w:cs="Verdana"/>
                <w:sz w:val="16"/>
                <w:lang w:val="es-ES"/>
              </w:rPr>
              <w:t>infants</w:t>
            </w:r>
            <w:proofErr w:type="spellEnd"/>
            <w:r w:rsidRPr="00071305">
              <w:rPr>
                <w:rFonts w:ascii="Verdana" w:eastAsia="Verdana" w:hAnsi="Verdana" w:cs="Verdana"/>
                <w:spacing w:val="-5"/>
                <w:sz w:val="16"/>
                <w:lang w:val="es-ES"/>
              </w:rPr>
              <w:t xml:space="preserve"> </w:t>
            </w:r>
            <w:r w:rsidRPr="00071305">
              <w:rPr>
                <w:rFonts w:ascii="Verdana" w:eastAsia="Verdana" w:hAnsi="Verdana" w:cs="Verdana"/>
                <w:sz w:val="16"/>
                <w:lang w:val="es-ES"/>
              </w:rPr>
              <w:t>per</w:t>
            </w:r>
            <w:r w:rsidRPr="00071305">
              <w:rPr>
                <w:rFonts w:ascii="Verdana" w:eastAsia="Verdana" w:hAnsi="Verdana" w:cs="Verdana"/>
                <w:spacing w:val="-8"/>
                <w:sz w:val="16"/>
                <w:lang w:val="es-ES"/>
              </w:rPr>
              <w:t xml:space="preserve"> </w:t>
            </w:r>
            <w:r w:rsidRPr="00071305">
              <w:rPr>
                <w:rFonts w:ascii="Verdana" w:eastAsia="Verdana" w:hAnsi="Verdana" w:cs="Verdana"/>
                <w:sz w:val="16"/>
                <w:lang w:val="es-ES"/>
              </w:rPr>
              <w:t>sobre</w:t>
            </w:r>
            <w:r w:rsidRPr="00071305">
              <w:rPr>
                <w:rFonts w:ascii="Verdana" w:eastAsia="Verdana" w:hAnsi="Verdana" w:cs="Verdana"/>
                <w:spacing w:val="-8"/>
                <w:sz w:val="16"/>
                <w:lang w:val="es-ES"/>
              </w:rPr>
              <w:t xml:space="preserve"> </w:t>
            </w:r>
            <w:r w:rsidRPr="00071305">
              <w:rPr>
                <w:rFonts w:ascii="Verdana" w:eastAsia="Verdana" w:hAnsi="Verdana" w:cs="Verdana"/>
                <w:sz w:val="16"/>
                <w:lang w:val="es-ES"/>
              </w:rPr>
              <w:t>de</w:t>
            </w:r>
            <w:r w:rsidRPr="00071305">
              <w:rPr>
                <w:rFonts w:ascii="Verdana" w:eastAsia="Verdana" w:hAnsi="Verdana" w:cs="Verdana"/>
                <w:spacing w:val="-6"/>
                <w:sz w:val="16"/>
                <w:lang w:val="es-ES"/>
              </w:rPr>
              <w:t xml:space="preserve"> </w:t>
            </w:r>
            <w:r w:rsidRPr="00071305">
              <w:rPr>
                <w:rFonts w:ascii="Verdana" w:eastAsia="Verdana" w:hAnsi="Verdana" w:cs="Verdana"/>
                <w:sz w:val="16"/>
                <w:lang w:val="es-ES"/>
              </w:rPr>
              <w:t>la</w:t>
            </w:r>
            <w:r w:rsidRPr="00071305">
              <w:rPr>
                <w:rFonts w:ascii="Verdana" w:eastAsia="Verdana" w:hAnsi="Verdana" w:cs="Verdana"/>
                <w:spacing w:val="-9"/>
                <w:sz w:val="16"/>
                <w:lang w:val="es-ES"/>
              </w:rPr>
              <w:t xml:space="preserve"> </w:t>
            </w:r>
            <w:proofErr w:type="spellStart"/>
            <w:r w:rsidRPr="00071305">
              <w:rPr>
                <w:rFonts w:ascii="Verdana" w:eastAsia="Verdana" w:hAnsi="Verdana" w:cs="Verdana"/>
                <w:sz w:val="16"/>
                <w:lang w:val="es-ES"/>
              </w:rPr>
              <w:t>legislació</w:t>
            </w:r>
            <w:proofErr w:type="spellEnd"/>
            <w:r w:rsidRPr="00071305">
              <w:rPr>
                <w:rFonts w:ascii="Verdana" w:eastAsia="Verdana" w:hAnsi="Verdana" w:cs="Verdana"/>
                <w:sz w:val="16"/>
                <w:lang w:val="es-ES"/>
              </w:rPr>
              <w:t xml:space="preserve"> </w:t>
            </w:r>
            <w:r w:rsidRPr="00071305">
              <w:rPr>
                <w:rFonts w:ascii="Verdana" w:eastAsia="Verdana" w:hAnsi="Verdana" w:cs="Verdana"/>
                <w:spacing w:val="-2"/>
                <w:sz w:val="16"/>
                <w:lang w:val="es-ES"/>
              </w:rPr>
              <w:t>aplicable</w:t>
            </w:r>
          </w:p>
        </w:tc>
        <w:tc>
          <w:tcPr>
            <w:tcW w:w="552" w:type="dxa"/>
          </w:tcPr>
          <w:p w14:paraId="24193C40" w14:textId="77777777" w:rsidR="00071305" w:rsidRPr="00071305" w:rsidRDefault="00071305" w:rsidP="00071305">
            <w:pPr>
              <w:rPr>
                <w:rFonts w:eastAsia="Verdana" w:hAnsi="Verdana" w:cs="Verdana"/>
                <w:sz w:val="18"/>
                <w:lang w:val="es-ES"/>
              </w:rPr>
            </w:pPr>
          </w:p>
        </w:tc>
        <w:tc>
          <w:tcPr>
            <w:tcW w:w="554" w:type="dxa"/>
          </w:tcPr>
          <w:p w14:paraId="7729391D" w14:textId="77777777" w:rsidR="00071305" w:rsidRPr="00071305" w:rsidRDefault="00071305" w:rsidP="00071305">
            <w:pPr>
              <w:rPr>
                <w:rFonts w:eastAsia="Verdana" w:hAnsi="Verdana" w:cs="Verdana"/>
                <w:sz w:val="18"/>
                <w:lang w:val="es-ES"/>
              </w:rPr>
            </w:pPr>
          </w:p>
        </w:tc>
        <w:tc>
          <w:tcPr>
            <w:tcW w:w="2695" w:type="dxa"/>
          </w:tcPr>
          <w:p w14:paraId="038113E3" w14:textId="77777777" w:rsidR="00071305" w:rsidRPr="00071305" w:rsidRDefault="00071305" w:rsidP="00071305">
            <w:pPr>
              <w:rPr>
                <w:rFonts w:eastAsia="Verdana" w:hAnsi="Verdana" w:cs="Verdana"/>
                <w:sz w:val="18"/>
                <w:lang w:val="es-ES"/>
              </w:rPr>
            </w:pPr>
          </w:p>
        </w:tc>
      </w:tr>
      <w:tr w:rsidR="00071305" w:rsidRPr="00071305" w14:paraId="52D3BF46" w14:textId="77777777" w:rsidTr="00F33FDC">
        <w:trPr>
          <w:trHeight w:val="585"/>
        </w:trPr>
        <w:tc>
          <w:tcPr>
            <w:tcW w:w="4453" w:type="dxa"/>
          </w:tcPr>
          <w:p w14:paraId="20E0AA2D" w14:textId="77777777" w:rsidR="00071305" w:rsidRPr="00071305" w:rsidRDefault="00071305" w:rsidP="00071305">
            <w:pPr>
              <w:spacing w:line="190" w:lineRule="atLeast"/>
              <w:ind w:left="107" w:right="56"/>
              <w:rPr>
                <w:rFonts w:ascii="Verdana" w:eastAsia="Verdana" w:hAnsi="Verdana" w:cs="Verdana"/>
                <w:sz w:val="16"/>
                <w:lang w:val="es-ES"/>
              </w:rPr>
            </w:pPr>
            <w:r w:rsidRPr="00071305">
              <w:rPr>
                <w:rFonts w:ascii="Verdana" w:eastAsia="Verdana" w:hAnsi="Verdana" w:cs="Verdana"/>
                <w:sz w:val="16"/>
                <w:lang w:val="es-ES"/>
              </w:rPr>
              <w:t>Serveis de cura (</w:t>
            </w:r>
            <w:proofErr w:type="spellStart"/>
            <w:r w:rsidRPr="00071305">
              <w:rPr>
                <w:rFonts w:ascii="Verdana" w:eastAsia="Verdana" w:hAnsi="Verdana" w:cs="Verdana"/>
                <w:sz w:val="16"/>
                <w:lang w:val="es-ES"/>
              </w:rPr>
              <w:t>guarderies</w:t>
            </w:r>
            <w:proofErr w:type="spellEnd"/>
            <w:r w:rsidRPr="00071305">
              <w:rPr>
                <w:rFonts w:ascii="Verdana" w:eastAsia="Verdana" w:hAnsi="Verdana" w:cs="Verdana"/>
                <w:sz w:val="16"/>
                <w:lang w:val="es-ES"/>
              </w:rPr>
              <w:t xml:space="preserve"> i sales </w:t>
            </w:r>
            <w:proofErr w:type="spellStart"/>
            <w:r w:rsidRPr="00071305">
              <w:rPr>
                <w:rFonts w:ascii="Verdana" w:eastAsia="Verdana" w:hAnsi="Verdana" w:cs="Verdana"/>
                <w:sz w:val="16"/>
                <w:lang w:val="es-ES"/>
              </w:rPr>
              <w:t>d’alletament</w:t>
            </w:r>
            <w:proofErr w:type="spellEnd"/>
            <w:r w:rsidRPr="00071305">
              <w:rPr>
                <w:rFonts w:ascii="Verdana" w:eastAsia="Verdana" w:hAnsi="Verdana" w:cs="Verdana"/>
                <w:sz w:val="16"/>
                <w:lang w:val="es-ES"/>
              </w:rPr>
              <w:t xml:space="preserve"> al centre de </w:t>
            </w:r>
            <w:proofErr w:type="spellStart"/>
            <w:r w:rsidRPr="00071305">
              <w:rPr>
                <w:rFonts w:ascii="Verdana" w:eastAsia="Verdana" w:hAnsi="Verdana" w:cs="Verdana"/>
                <w:sz w:val="16"/>
                <w:lang w:val="es-ES"/>
              </w:rPr>
              <w:t>treball</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z w:val="16"/>
                <w:lang w:val="es-ES"/>
              </w:rPr>
              <w:t>acords</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z w:val="16"/>
                <w:lang w:val="es-ES"/>
              </w:rPr>
              <w:t>amb</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z w:val="16"/>
                <w:lang w:val="es-ES"/>
              </w:rPr>
              <w:t>escoles</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z w:val="16"/>
                <w:lang w:val="es-ES"/>
              </w:rPr>
              <w:t>bressol</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z w:val="16"/>
                <w:lang w:val="es-ES"/>
              </w:rPr>
              <w:t>col·legis</w:t>
            </w:r>
            <w:proofErr w:type="spellEnd"/>
            <w:r w:rsidRPr="00071305">
              <w:rPr>
                <w:rFonts w:ascii="Verdana" w:eastAsia="Verdana" w:hAnsi="Verdana" w:cs="Verdana"/>
                <w:sz w:val="16"/>
                <w:lang w:val="es-ES"/>
              </w:rPr>
              <w:t>,</w:t>
            </w:r>
            <w:r w:rsidRPr="00071305">
              <w:rPr>
                <w:rFonts w:ascii="Verdana" w:eastAsia="Verdana" w:hAnsi="Verdana" w:cs="Verdana"/>
                <w:spacing w:val="-5"/>
                <w:sz w:val="16"/>
                <w:lang w:val="es-ES"/>
              </w:rPr>
              <w:t xml:space="preserve"> </w:t>
            </w:r>
            <w:r w:rsidRPr="00071305">
              <w:rPr>
                <w:rFonts w:ascii="Verdana" w:eastAsia="Verdana" w:hAnsi="Verdana" w:cs="Verdana"/>
                <w:sz w:val="16"/>
                <w:lang w:val="es-ES"/>
              </w:rPr>
              <w:t>centres</w:t>
            </w:r>
            <w:r w:rsidRPr="00071305">
              <w:rPr>
                <w:rFonts w:ascii="Verdana" w:eastAsia="Verdana" w:hAnsi="Verdana" w:cs="Verdana"/>
                <w:spacing w:val="-6"/>
                <w:sz w:val="16"/>
                <w:lang w:val="es-ES"/>
              </w:rPr>
              <w:t xml:space="preserve"> </w:t>
            </w:r>
            <w:r w:rsidRPr="00071305">
              <w:rPr>
                <w:rFonts w:ascii="Verdana" w:eastAsia="Verdana" w:hAnsi="Verdana" w:cs="Verdana"/>
                <w:sz w:val="16"/>
                <w:lang w:val="es-ES"/>
              </w:rPr>
              <w:t>de</w:t>
            </w:r>
            <w:r w:rsidRPr="00071305">
              <w:rPr>
                <w:rFonts w:ascii="Verdana" w:eastAsia="Verdana" w:hAnsi="Verdana" w:cs="Verdana"/>
                <w:spacing w:val="-7"/>
                <w:sz w:val="16"/>
                <w:lang w:val="es-ES"/>
              </w:rPr>
              <w:t xml:space="preserve"> </w:t>
            </w:r>
            <w:proofErr w:type="spellStart"/>
            <w:r w:rsidRPr="00071305">
              <w:rPr>
                <w:rFonts w:ascii="Verdana" w:eastAsia="Verdana" w:hAnsi="Verdana" w:cs="Verdana"/>
                <w:sz w:val="16"/>
                <w:lang w:val="es-ES"/>
              </w:rPr>
              <w:t>dia</w:t>
            </w:r>
            <w:proofErr w:type="spellEnd"/>
            <w:r w:rsidRPr="00071305">
              <w:rPr>
                <w:rFonts w:ascii="Verdana" w:eastAsia="Verdana" w:hAnsi="Verdana" w:cs="Verdana"/>
                <w:spacing w:val="-7"/>
                <w:sz w:val="16"/>
                <w:lang w:val="es-ES"/>
              </w:rPr>
              <w:t xml:space="preserve"> </w:t>
            </w:r>
            <w:r w:rsidRPr="00071305">
              <w:rPr>
                <w:rFonts w:ascii="Verdana" w:eastAsia="Verdana" w:hAnsi="Verdana" w:cs="Verdana"/>
                <w:sz w:val="16"/>
                <w:lang w:val="es-ES"/>
              </w:rPr>
              <w:t>o</w:t>
            </w:r>
            <w:r w:rsidRPr="00071305">
              <w:rPr>
                <w:rFonts w:ascii="Verdana" w:eastAsia="Verdana" w:hAnsi="Verdana" w:cs="Verdana"/>
                <w:spacing w:val="-6"/>
                <w:sz w:val="16"/>
                <w:lang w:val="es-ES"/>
              </w:rPr>
              <w:t xml:space="preserve"> </w:t>
            </w:r>
            <w:proofErr w:type="spellStart"/>
            <w:r w:rsidRPr="00071305">
              <w:rPr>
                <w:rFonts w:ascii="Verdana" w:eastAsia="Verdana" w:hAnsi="Verdana" w:cs="Verdana"/>
                <w:sz w:val="16"/>
                <w:lang w:val="es-ES"/>
              </w:rPr>
              <w:t>residències</w:t>
            </w:r>
            <w:proofErr w:type="spellEnd"/>
            <w:r w:rsidRPr="00071305">
              <w:rPr>
                <w:rFonts w:ascii="Verdana" w:eastAsia="Verdana" w:hAnsi="Verdana" w:cs="Verdana"/>
                <w:spacing w:val="-7"/>
                <w:sz w:val="16"/>
                <w:lang w:val="es-ES"/>
              </w:rPr>
              <w:t xml:space="preserve"> </w:t>
            </w:r>
            <w:proofErr w:type="spellStart"/>
            <w:r w:rsidRPr="00071305">
              <w:rPr>
                <w:rFonts w:ascii="Verdana" w:eastAsia="Verdana" w:hAnsi="Verdana" w:cs="Verdana"/>
                <w:sz w:val="16"/>
                <w:lang w:val="es-ES"/>
              </w:rPr>
              <w:t>geriàtriques</w:t>
            </w:r>
            <w:proofErr w:type="spellEnd"/>
            <w:r w:rsidRPr="00071305">
              <w:rPr>
                <w:rFonts w:ascii="Verdana" w:eastAsia="Verdana" w:hAnsi="Verdana" w:cs="Verdana"/>
                <w:sz w:val="16"/>
                <w:lang w:val="es-ES"/>
              </w:rPr>
              <w:t>)</w:t>
            </w:r>
          </w:p>
        </w:tc>
        <w:tc>
          <w:tcPr>
            <w:tcW w:w="552" w:type="dxa"/>
          </w:tcPr>
          <w:p w14:paraId="65ED42CF" w14:textId="77777777" w:rsidR="00071305" w:rsidRPr="00071305" w:rsidRDefault="00071305" w:rsidP="00071305">
            <w:pPr>
              <w:rPr>
                <w:rFonts w:eastAsia="Verdana" w:hAnsi="Verdana" w:cs="Verdana"/>
                <w:sz w:val="18"/>
                <w:lang w:val="es-ES"/>
              </w:rPr>
            </w:pPr>
          </w:p>
        </w:tc>
        <w:tc>
          <w:tcPr>
            <w:tcW w:w="554" w:type="dxa"/>
          </w:tcPr>
          <w:p w14:paraId="5A28DD75" w14:textId="77777777" w:rsidR="00071305" w:rsidRPr="00071305" w:rsidRDefault="00071305" w:rsidP="00071305">
            <w:pPr>
              <w:rPr>
                <w:rFonts w:eastAsia="Verdana" w:hAnsi="Verdana" w:cs="Verdana"/>
                <w:sz w:val="18"/>
                <w:lang w:val="es-ES"/>
              </w:rPr>
            </w:pPr>
          </w:p>
        </w:tc>
        <w:tc>
          <w:tcPr>
            <w:tcW w:w="2695" w:type="dxa"/>
          </w:tcPr>
          <w:p w14:paraId="6CC4BEAC" w14:textId="77777777" w:rsidR="00071305" w:rsidRPr="00071305" w:rsidRDefault="00071305" w:rsidP="00071305">
            <w:pPr>
              <w:rPr>
                <w:rFonts w:eastAsia="Verdana" w:hAnsi="Verdana" w:cs="Verdana"/>
                <w:sz w:val="18"/>
                <w:lang w:val="es-ES"/>
              </w:rPr>
            </w:pPr>
          </w:p>
        </w:tc>
      </w:tr>
      <w:tr w:rsidR="00071305" w:rsidRPr="00071305" w14:paraId="45E0EBB0" w14:textId="77777777" w:rsidTr="00F33FDC">
        <w:trPr>
          <w:trHeight w:val="218"/>
        </w:trPr>
        <w:tc>
          <w:tcPr>
            <w:tcW w:w="4453" w:type="dxa"/>
          </w:tcPr>
          <w:p w14:paraId="205DC4C3" w14:textId="77777777" w:rsidR="00071305" w:rsidRPr="00071305" w:rsidRDefault="00071305" w:rsidP="00071305">
            <w:pPr>
              <w:spacing w:before="11" w:line="186" w:lineRule="exact"/>
              <w:ind w:left="107"/>
              <w:rPr>
                <w:rFonts w:ascii="Verdana" w:eastAsia="Verdana" w:hAnsi="Verdana" w:cs="Verdana"/>
                <w:sz w:val="16"/>
              </w:rPr>
            </w:pPr>
            <w:proofErr w:type="spellStart"/>
            <w:r w:rsidRPr="00071305">
              <w:rPr>
                <w:rFonts w:ascii="Verdana" w:eastAsia="Verdana" w:hAnsi="Verdana" w:cs="Verdana"/>
                <w:sz w:val="16"/>
              </w:rPr>
              <w:t>Assistència</w:t>
            </w:r>
            <w:proofErr w:type="spellEnd"/>
            <w:r w:rsidRPr="00071305">
              <w:rPr>
                <w:rFonts w:ascii="Verdana" w:eastAsia="Verdana" w:hAnsi="Verdana" w:cs="Verdana"/>
                <w:spacing w:val="-4"/>
                <w:sz w:val="16"/>
              </w:rPr>
              <w:t xml:space="preserve"> </w:t>
            </w:r>
            <w:proofErr w:type="spellStart"/>
            <w:r w:rsidRPr="00071305">
              <w:rPr>
                <w:rFonts w:ascii="Verdana" w:eastAsia="Verdana" w:hAnsi="Verdana" w:cs="Verdana"/>
                <w:sz w:val="16"/>
              </w:rPr>
              <w:t>sanitària</w:t>
            </w:r>
            <w:proofErr w:type="spellEnd"/>
            <w:r w:rsidRPr="00071305">
              <w:rPr>
                <w:rFonts w:ascii="Verdana" w:eastAsia="Verdana" w:hAnsi="Verdana" w:cs="Verdana"/>
                <w:spacing w:val="-3"/>
                <w:sz w:val="16"/>
              </w:rPr>
              <w:t xml:space="preserve"> </w:t>
            </w:r>
            <w:r w:rsidRPr="00071305">
              <w:rPr>
                <w:rFonts w:ascii="Verdana" w:eastAsia="Verdana" w:hAnsi="Verdana" w:cs="Verdana"/>
                <w:sz w:val="16"/>
              </w:rPr>
              <w:t>a</w:t>
            </w:r>
            <w:r w:rsidRPr="00071305">
              <w:rPr>
                <w:rFonts w:ascii="Verdana" w:eastAsia="Verdana" w:hAnsi="Verdana" w:cs="Verdana"/>
                <w:spacing w:val="-4"/>
                <w:sz w:val="16"/>
              </w:rPr>
              <w:t xml:space="preserve"> </w:t>
            </w:r>
            <w:proofErr w:type="spellStart"/>
            <w:r w:rsidRPr="00071305">
              <w:rPr>
                <w:rFonts w:ascii="Verdana" w:eastAsia="Verdana" w:hAnsi="Verdana" w:cs="Verdana"/>
                <w:spacing w:val="-2"/>
                <w:sz w:val="16"/>
              </w:rPr>
              <w:t>persones</w:t>
            </w:r>
            <w:proofErr w:type="spellEnd"/>
          </w:p>
        </w:tc>
        <w:tc>
          <w:tcPr>
            <w:tcW w:w="552" w:type="dxa"/>
          </w:tcPr>
          <w:p w14:paraId="485228A2" w14:textId="77777777" w:rsidR="00071305" w:rsidRPr="00071305" w:rsidRDefault="00071305" w:rsidP="00071305">
            <w:pPr>
              <w:rPr>
                <w:rFonts w:eastAsia="Verdana" w:hAnsi="Verdana" w:cs="Verdana"/>
                <w:sz w:val="14"/>
              </w:rPr>
            </w:pPr>
          </w:p>
        </w:tc>
        <w:tc>
          <w:tcPr>
            <w:tcW w:w="554" w:type="dxa"/>
          </w:tcPr>
          <w:p w14:paraId="12EDA6BF" w14:textId="77777777" w:rsidR="00071305" w:rsidRPr="00071305" w:rsidRDefault="00071305" w:rsidP="00071305">
            <w:pPr>
              <w:rPr>
                <w:rFonts w:eastAsia="Verdana" w:hAnsi="Verdana" w:cs="Verdana"/>
                <w:sz w:val="14"/>
              </w:rPr>
            </w:pPr>
          </w:p>
        </w:tc>
        <w:tc>
          <w:tcPr>
            <w:tcW w:w="2695" w:type="dxa"/>
          </w:tcPr>
          <w:p w14:paraId="4222A356" w14:textId="77777777" w:rsidR="00071305" w:rsidRPr="00071305" w:rsidRDefault="00071305" w:rsidP="00071305">
            <w:pPr>
              <w:rPr>
                <w:rFonts w:eastAsia="Verdana" w:hAnsi="Verdana" w:cs="Verdana"/>
                <w:sz w:val="14"/>
              </w:rPr>
            </w:pPr>
          </w:p>
        </w:tc>
      </w:tr>
      <w:tr w:rsidR="00071305" w:rsidRPr="00071305" w14:paraId="506612ED" w14:textId="77777777" w:rsidTr="00F33FDC">
        <w:trPr>
          <w:trHeight w:val="217"/>
        </w:trPr>
        <w:tc>
          <w:tcPr>
            <w:tcW w:w="4453" w:type="dxa"/>
          </w:tcPr>
          <w:p w14:paraId="60BEA9C9" w14:textId="77777777" w:rsidR="00071305" w:rsidRPr="00071305" w:rsidRDefault="00071305" w:rsidP="00071305">
            <w:pPr>
              <w:spacing w:before="11" w:line="186" w:lineRule="exact"/>
              <w:ind w:left="107"/>
              <w:rPr>
                <w:rFonts w:ascii="Verdana" w:eastAsia="Verdana" w:hAnsi="Verdana" w:cs="Verdana"/>
                <w:sz w:val="16"/>
              </w:rPr>
            </w:pPr>
            <w:proofErr w:type="spellStart"/>
            <w:r w:rsidRPr="00071305">
              <w:rPr>
                <w:rFonts w:ascii="Verdana" w:eastAsia="Verdana" w:hAnsi="Verdana" w:cs="Verdana"/>
                <w:spacing w:val="-2"/>
                <w:sz w:val="16"/>
              </w:rPr>
              <w:t>Altres</w:t>
            </w:r>
            <w:proofErr w:type="spellEnd"/>
          </w:p>
        </w:tc>
        <w:tc>
          <w:tcPr>
            <w:tcW w:w="552" w:type="dxa"/>
          </w:tcPr>
          <w:p w14:paraId="0D845E9C" w14:textId="77777777" w:rsidR="00071305" w:rsidRPr="00071305" w:rsidRDefault="00071305" w:rsidP="00071305">
            <w:pPr>
              <w:rPr>
                <w:rFonts w:eastAsia="Verdana" w:hAnsi="Verdana" w:cs="Verdana"/>
                <w:sz w:val="14"/>
              </w:rPr>
            </w:pPr>
          </w:p>
        </w:tc>
        <w:tc>
          <w:tcPr>
            <w:tcW w:w="554" w:type="dxa"/>
          </w:tcPr>
          <w:p w14:paraId="2A2E514D" w14:textId="77777777" w:rsidR="00071305" w:rsidRPr="00071305" w:rsidRDefault="00071305" w:rsidP="00071305">
            <w:pPr>
              <w:rPr>
                <w:rFonts w:eastAsia="Verdana" w:hAnsi="Verdana" w:cs="Verdana"/>
                <w:sz w:val="14"/>
              </w:rPr>
            </w:pPr>
          </w:p>
        </w:tc>
        <w:tc>
          <w:tcPr>
            <w:tcW w:w="2695" w:type="dxa"/>
          </w:tcPr>
          <w:p w14:paraId="4DF1CD84" w14:textId="77777777" w:rsidR="00071305" w:rsidRPr="00071305" w:rsidRDefault="00071305" w:rsidP="00071305">
            <w:pPr>
              <w:rPr>
                <w:rFonts w:eastAsia="Verdana" w:hAnsi="Verdana" w:cs="Verdana"/>
                <w:sz w:val="14"/>
              </w:rPr>
            </w:pPr>
          </w:p>
        </w:tc>
      </w:tr>
    </w:tbl>
    <w:p w14:paraId="76F0DCFE" w14:textId="77777777" w:rsidR="00071305" w:rsidRPr="00071305" w:rsidRDefault="00071305" w:rsidP="00071305">
      <w:pPr>
        <w:widowControl w:val="0"/>
        <w:autoSpaceDE w:val="0"/>
        <w:autoSpaceDN w:val="0"/>
        <w:rPr>
          <w:rFonts w:ascii="Verdana" w:eastAsia="Verdana" w:hAnsi="Verdana" w:cs="Verdana"/>
          <w:lang w:eastAsia="en-US"/>
        </w:rPr>
      </w:pPr>
    </w:p>
    <w:p w14:paraId="115B06BE" w14:textId="77777777" w:rsidR="00071305" w:rsidRPr="00071305" w:rsidRDefault="00071305" w:rsidP="00071305">
      <w:pPr>
        <w:widowControl w:val="0"/>
        <w:autoSpaceDE w:val="0"/>
        <w:autoSpaceDN w:val="0"/>
        <w:spacing w:before="178"/>
        <w:rPr>
          <w:rFonts w:ascii="Verdana" w:eastAsia="Verdana" w:hAnsi="Verdana" w:cs="Verdana"/>
          <w:lang w:eastAsia="en-US"/>
        </w:rPr>
      </w:pPr>
      <w:r w:rsidRPr="00071305">
        <w:rPr>
          <w:rFonts w:ascii="Verdana" w:eastAsia="Verdana" w:hAnsi="Verdana" w:cs="Verdana"/>
          <w:noProof/>
          <w:lang w:eastAsia="en-US"/>
        </w:rPr>
        <mc:AlternateContent>
          <mc:Choice Requires="wps">
            <w:drawing>
              <wp:anchor distT="0" distB="0" distL="0" distR="0" simplePos="0" relativeHeight="251669504" behindDoc="1" locked="0" layoutInCell="1" allowOverlap="1" wp14:anchorId="42981531" wp14:editId="5F71BF3B">
                <wp:simplePos x="0" y="0"/>
                <wp:positionH relativeFrom="page">
                  <wp:posOffset>1080820</wp:posOffset>
                </wp:positionH>
                <wp:positionV relativeFrom="paragraph">
                  <wp:posOffset>282660</wp:posOffset>
                </wp:positionV>
                <wp:extent cx="1829435" cy="952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E322C1" id="Graphic 9" o:spid="_x0000_s1026" style="position:absolute;margin-left:85.1pt;margin-top:22.25pt;width:144.05pt;height:.75pt;z-index:-25164697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" path="m1829054,l,,,9143r1829054,l1829054,xe" fillcolor="black" stroked="f">
                <v:path arrowok="t"/>
                <w10:wrap type="topAndBottom" anchorx="page"/>
              </v:shape>
            </w:pict>
          </mc:Fallback>
        </mc:AlternateContent>
      </w:r>
    </w:p>
    <w:p w14:paraId="6C1E7446" w14:textId="77777777" w:rsidR="00071305" w:rsidRPr="00071305" w:rsidRDefault="00071305" w:rsidP="00071305">
      <w:pPr>
        <w:widowControl w:val="0"/>
        <w:autoSpaceDE w:val="0"/>
        <w:autoSpaceDN w:val="0"/>
        <w:spacing w:before="102"/>
        <w:ind w:left="143"/>
        <w:rPr>
          <w:rFonts w:ascii="Calibri" w:eastAsia="Verdana" w:hAnsi="Calibri" w:cs="Verdana"/>
          <w:lang w:eastAsia="en-US"/>
        </w:rPr>
      </w:pPr>
      <w:bookmarkStart w:id="1" w:name="_bookmark1"/>
      <w:bookmarkEnd w:id="1"/>
      <w:r w:rsidRPr="00071305">
        <w:rPr>
          <w:rFonts w:ascii="Calibri" w:eastAsia="Verdana" w:hAnsi="Calibri" w:cs="Verdana"/>
          <w:vertAlign w:val="superscript"/>
          <w:lang w:eastAsia="en-US"/>
        </w:rPr>
        <w:t>1</w:t>
      </w:r>
      <w:r w:rsidRPr="00071305">
        <w:rPr>
          <w:rFonts w:ascii="Calibri" w:eastAsia="Verdana" w:hAnsi="Calibri" w:cs="Verdana"/>
          <w:spacing w:val="-6"/>
          <w:lang w:eastAsia="en-US"/>
        </w:rPr>
        <w:t xml:space="preserve"> </w:t>
      </w:r>
      <w:r w:rsidRPr="00071305">
        <w:rPr>
          <w:rFonts w:ascii="Calibri" w:eastAsia="Verdana" w:hAnsi="Calibri" w:cs="Verdana"/>
          <w:lang w:eastAsia="en-US"/>
        </w:rPr>
        <w:t>Indiqueu</w:t>
      </w:r>
      <w:r w:rsidRPr="00071305">
        <w:rPr>
          <w:rFonts w:ascii="Calibri" w:eastAsia="Verdana" w:hAnsi="Calibri" w:cs="Verdana"/>
          <w:spacing w:val="-5"/>
          <w:lang w:eastAsia="en-US"/>
        </w:rPr>
        <w:t xml:space="preserve"> </w:t>
      </w:r>
      <w:r w:rsidRPr="00071305">
        <w:rPr>
          <w:rFonts w:ascii="Calibri" w:eastAsia="Verdana" w:hAnsi="Calibri" w:cs="Verdana"/>
          <w:lang w:eastAsia="en-US"/>
        </w:rPr>
        <w:t>com</w:t>
      </w:r>
      <w:r w:rsidRPr="00071305">
        <w:rPr>
          <w:rFonts w:ascii="Calibri" w:eastAsia="Verdana" w:hAnsi="Calibri" w:cs="Verdana"/>
          <w:spacing w:val="-6"/>
          <w:lang w:eastAsia="en-US"/>
        </w:rPr>
        <w:t xml:space="preserve"> </w:t>
      </w:r>
      <w:r w:rsidRPr="00071305">
        <w:rPr>
          <w:rFonts w:ascii="Calibri" w:eastAsia="Verdana" w:hAnsi="Calibri" w:cs="Verdana"/>
          <w:lang w:eastAsia="en-US"/>
        </w:rPr>
        <w:t>a</w:t>
      </w:r>
      <w:r w:rsidRPr="00071305">
        <w:rPr>
          <w:rFonts w:ascii="Calibri" w:eastAsia="Verdana" w:hAnsi="Calibri" w:cs="Verdana"/>
          <w:spacing w:val="-5"/>
          <w:lang w:eastAsia="en-US"/>
        </w:rPr>
        <w:t xml:space="preserve"> </w:t>
      </w:r>
      <w:r w:rsidRPr="00071305">
        <w:rPr>
          <w:rFonts w:ascii="Calibri" w:eastAsia="Verdana" w:hAnsi="Calibri" w:cs="Verdana"/>
          <w:lang w:eastAsia="en-US"/>
        </w:rPr>
        <w:t>mínim</w:t>
      </w:r>
      <w:r w:rsidRPr="00071305">
        <w:rPr>
          <w:rFonts w:ascii="Calibri" w:eastAsia="Verdana" w:hAnsi="Calibri" w:cs="Verdana"/>
          <w:spacing w:val="-7"/>
          <w:lang w:eastAsia="en-US"/>
        </w:rPr>
        <w:t xml:space="preserve"> </w:t>
      </w:r>
      <w:r w:rsidRPr="00071305">
        <w:rPr>
          <w:rFonts w:ascii="Calibri" w:eastAsia="Verdana" w:hAnsi="Calibri" w:cs="Verdana"/>
          <w:lang w:eastAsia="en-US"/>
        </w:rPr>
        <w:t>una</w:t>
      </w:r>
      <w:r w:rsidRPr="00071305">
        <w:rPr>
          <w:rFonts w:ascii="Calibri" w:eastAsia="Verdana" w:hAnsi="Calibri" w:cs="Verdana"/>
          <w:spacing w:val="-5"/>
          <w:lang w:eastAsia="en-US"/>
        </w:rPr>
        <w:t xml:space="preserve"> </w:t>
      </w:r>
      <w:r w:rsidRPr="00071305">
        <w:rPr>
          <w:rFonts w:ascii="Calibri" w:eastAsia="Verdana" w:hAnsi="Calibri" w:cs="Verdana"/>
          <w:lang w:eastAsia="en-US"/>
        </w:rPr>
        <w:t>mesura</w:t>
      </w:r>
      <w:r w:rsidRPr="00071305">
        <w:rPr>
          <w:rFonts w:ascii="Calibri" w:eastAsia="Verdana" w:hAnsi="Calibri" w:cs="Verdana"/>
          <w:spacing w:val="-5"/>
          <w:lang w:eastAsia="en-US"/>
        </w:rPr>
        <w:t xml:space="preserve"> </w:t>
      </w:r>
      <w:r w:rsidRPr="00071305">
        <w:rPr>
          <w:rFonts w:ascii="Calibri" w:eastAsia="Verdana" w:hAnsi="Calibri" w:cs="Verdana"/>
          <w:lang w:eastAsia="en-US"/>
        </w:rPr>
        <w:t>i</w:t>
      </w:r>
      <w:r w:rsidRPr="00071305">
        <w:rPr>
          <w:rFonts w:ascii="Calibri" w:eastAsia="Verdana" w:hAnsi="Calibri" w:cs="Verdana"/>
          <w:spacing w:val="-1"/>
          <w:lang w:eastAsia="en-US"/>
        </w:rPr>
        <w:t xml:space="preserve"> </w:t>
      </w:r>
      <w:r w:rsidRPr="00071305">
        <w:rPr>
          <w:rFonts w:ascii="Calibri" w:eastAsia="Verdana" w:hAnsi="Calibri" w:cs="Verdana"/>
          <w:lang w:eastAsia="en-US"/>
        </w:rPr>
        <w:t>especifiqueu</w:t>
      </w:r>
      <w:r w:rsidRPr="00071305">
        <w:rPr>
          <w:rFonts w:ascii="Calibri" w:eastAsia="Verdana" w:hAnsi="Calibri" w:cs="Verdana"/>
          <w:spacing w:val="-1"/>
          <w:lang w:eastAsia="en-US"/>
        </w:rPr>
        <w:t xml:space="preserve"> </w:t>
      </w:r>
      <w:r w:rsidRPr="00071305">
        <w:rPr>
          <w:rFonts w:ascii="Calibri" w:eastAsia="Verdana" w:hAnsi="Calibri" w:cs="Verdana"/>
          <w:lang w:eastAsia="en-US"/>
        </w:rPr>
        <w:t>el</w:t>
      </w:r>
      <w:r w:rsidRPr="00071305">
        <w:rPr>
          <w:rFonts w:ascii="Calibri" w:eastAsia="Verdana" w:hAnsi="Calibri" w:cs="Verdana"/>
          <w:spacing w:val="-6"/>
          <w:lang w:eastAsia="en-US"/>
        </w:rPr>
        <w:t xml:space="preserve"> </w:t>
      </w:r>
      <w:r w:rsidRPr="00071305">
        <w:rPr>
          <w:rFonts w:ascii="Calibri" w:eastAsia="Verdana" w:hAnsi="Calibri" w:cs="Verdana"/>
          <w:lang w:eastAsia="en-US"/>
        </w:rPr>
        <w:t>seu</w:t>
      </w:r>
      <w:r w:rsidRPr="00071305">
        <w:rPr>
          <w:rFonts w:ascii="Calibri" w:eastAsia="Verdana" w:hAnsi="Calibri" w:cs="Verdana"/>
          <w:spacing w:val="-5"/>
          <w:lang w:eastAsia="en-US"/>
        </w:rPr>
        <w:t xml:space="preserve"> </w:t>
      </w:r>
      <w:r w:rsidRPr="00071305">
        <w:rPr>
          <w:rFonts w:ascii="Calibri" w:eastAsia="Verdana" w:hAnsi="Calibri" w:cs="Verdana"/>
          <w:spacing w:val="-2"/>
          <w:lang w:eastAsia="en-US"/>
        </w:rPr>
        <w:t>contingut.</w:t>
      </w:r>
    </w:p>
    <w:p w14:paraId="675F85AF" w14:textId="77777777" w:rsidR="00071305" w:rsidRPr="00071305" w:rsidRDefault="00071305" w:rsidP="00071305">
      <w:pPr>
        <w:widowControl w:val="0"/>
        <w:autoSpaceDE w:val="0"/>
        <w:autoSpaceDN w:val="0"/>
        <w:rPr>
          <w:rFonts w:ascii="Calibri" w:eastAsia="Verdana" w:hAnsi="Calibri" w:cs="Verdana"/>
          <w:lang w:eastAsia="en-US"/>
        </w:rPr>
        <w:sectPr w:rsidR="00071305" w:rsidRPr="00071305" w:rsidSect="00071305">
          <w:pgSz w:w="11910" w:h="16840"/>
          <w:pgMar w:top="1960" w:right="1559" w:bottom="280" w:left="1559" w:header="448" w:footer="0" w:gutter="0"/>
          <w:cols w:space="708"/>
        </w:sectPr>
      </w:pPr>
    </w:p>
    <w:p w14:paraId="569865E9" w14:textId="77777777" w:rsidR="00071305" w:rsidRPr="00071305" w:rsidRDefault="00071305" w:rsidP="00054C0F">
      <w:pPr>
        <w:widowControl w:val="0"/>
        <w:autoSpaceDE w:val="0"/>
        <w:autoSpaceDN w:val="0"/>
        <w:ind w:right="991"/>
        <w:jc w:val="both"/>
        <w:rPr>
          <w:rFonts w:ascii="Verdana" w:eastAsia="Verdana" w:hAnsi="Verdana" w:cs="Verdana"/>
          <w:lang w:eastAsia="en-US"/>
        </w:rPr>
      </w:pPr>
      <w:r w:rsidRPr="00071305">
        <w:rPr>
          <w:rFonts w:ascii="Verdana" w:eastAsia="Verdana" w:hAnsi="Verdana" w:cs="Verdana"/>
          <w:lang w:eastAsia="en-US"/>
        </w:rPr>
        <w:lastRenderedPageBreak/>
        <w:t>Que les mesures indicades i descrites més amunt ES TROBEN / NO ES TROBEN [indicar] integrades dins la següent documentació:</w:t>
      </w:r>
    </w:p>
    <w:p w14:paraId="2F8A8598" w14:textId="77777777" w:rsidR="00071305" w:rsidRPr="00071305" w:rsidRDefault="00071305" w:rsidP="00054C0F">
      <w:pPr>
        <w:widowControl w:val="0"/>
        <w:autoSpaceDE w:val="0"/>
        <w:autoSpaceDN w:val="0"/>
        <w:spacing w:before="209"/>
        <w:ind w:right="991"/>
        <w:rPr>
          <w:rFonts w:ascii="Verdana" w:eastAsia="Verdana" w:hAnsi="Verdana" w:cs="Verdana"/>
          <w:lang w:eastAsia="en-US"/>
        </w:rPr>
      </w:pPr>
      <w:r w:rsidRPr="00071305">
        <w:rPr>
          <w:rFonts w:ascii="Verdana" w:eastAsia="Verdana" w:hAnsi="Verdana" w:cs="Verdana"/>
          <w:noProof/>
          <w:position w:val="-2"/>
          <w:lang w:eastAsia="en-US"/>
        </w:rPr>
        <w:drawing>
          <wp:inline distT="0" distB="0" distL="0" distR="0" wp14:anchorId="29C230BF" wp14:editId="19D4E1F6">
            <wp:extent cx="149352" cy="149351"/>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2" cstate="print"/>
                    <a:stretch>
                      <a:fillRect/>
                    </a:stretch>
                  </pic:blipFill>
                  <pic:spPr>
                    <a:xfrm>
                      <a:off x="0" y="0"/>
                      <a:ext cx="149352" cy="149351"/>
                    </a:xfrm>
                    <a:prstGeom prst="rect">
                      <a:avLst/>
                    </a:prstGeom>
                  </pic:spPr>
                </pic:pic>
              </a:graphicData>
            </a:graphic>
          </wp:inline>
        </w:drawing>
      </w:r>
      <w:r w:rsidRPr="00071305">
        <w:rPr>
          <w:rFonts w:eastAsia="Verdana" w:cs="Verdana"/>
          <w:spacing w:val="40"/>
          <w:lang w:eastAsia="en-US"/>
        </w:rPr>
        <w:t xml:space="preserve"> </w:t>
      </w:r>
      <w:r w:rsidRPr="00071305">
        <w:rPr>
          <w:rFonts w:ascii="Verdana" w:eastAsia="Verdana" w:hAnsi="Verdana" w:cs="Verdana"/>
          <w:lang w:eastAsia="en-US"/>
        </w:rPr>
        <w:t>Pla d’igualtat</w:t>
      </w:r>
    </w:p>
    <w:p w14:paraId="7033EBE9" w14:textId="77777777" w:rsidR="00071305" w:rsidRPr="00071305" w:rsidRDefault="00071305" w:rsidP="00054C0F">
      <w:pPr>
        <w:widowControl w:val="0"/>
        <w:autoSpaceDE w:val="0"/>
        <w:autoSpaceDN w:val="0"/>
        <w:spacing w:before="222"/>
        <w:ind w:right="991"/>
        <w:rPr>
          <w:rFonts w:ascii="Verdana" w:eastAsia="Verdana" w:hAnsi="Verdana" w:cs="Verdana"/>
          <w:lang w:eastAsia="en-US"/>
        </w:rPr>
      </w:pPr>
      <w:r w:rsidRPr="00071305">
        <w:rPr>
          <w:rFonts w:ascii="Verdana" w:eastAsia="Verdana" w:hAnsi="Verdana" w:cs="Verdana"/>
          <w:noProof/>
          <w:position w:val="-2"/>
          <w:lang w:eastAsia="en-US"/>
        </w:rPr>
        <w:drawing>
          <wp:inline distT="0" distB="0" distL="0" distR="0" wp14:anchorId="16ED544A" wp14:editId="29C75E05">
            <wp:extent cx="149352" cy="149351"/>
            <wp:effectExtent l="0" t="0" r="0" b="0"/>
            <wp:docPr id="738186513"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3" cstate="print"/>
                    <a:stretch>
                      <a:fillRect/>
                    </a:stretch>
                  </pic:blipFill>
                  <pic:spPr>
                    <a:xfrm>
                      <a:off x="0" y="0"/>
                      <a:ext cx="149352" cy="149351"/>
                    </a:xfrm>
                    <a:prstGeom prst="rect">
                      <a:avLst/>
                    </a:prstGeom>
                  </pic:spPr>
                </pic:pic>
              </a:graphicData>
            </a:graphic>
          </wp:inline>
        </w:drawing>
      </w:r>
      <w:r w:rsidRPr="00071305">
        <w:rPr>
          <w:rFonts w:eastAsia="Verdana" w:cs="Verdana"/>
          <w:spacing w:val="40"/>
          <w:lang w:eastAsia="en-US"/>
        </w:rPr>
        <w:t xml:space="preserve"> </w:t>
      </w:r>
      <w:r w:rsidRPr="00071305">
        <w:rPr>
          <w:rFonts w:ascii="Verdana" w:eastAsia="Verdana" w:hAnsi="Verdana" w:cs="Verdana"/>
          <w:lang w:eastAsia="en-US"/>
        </w:rPr>
        <w:t xml:space="preserve">Altre document estratègic </w:t>
      </w:r>
      <w:r w:rsidRPr="00071305">
        <w:rPr>
          <w:rFonts w:ascii="Verdana" w:eastAsia="Verdana" w:hAnsi="Verdana" w:cs="Verdana"/>
          <w:i/>
          <w:lang w:eastAsia="en-US"/>
        </w:rPr>
        <w:t>[especificar]</w:t>
      </w:r>
      <w:r w:rsidRPr="00071305">
        <w:rPr>
          <w:rFonts w:ascii="Verdana" w:eastAsia="Verdana" w:hAnsi="Verdana" w:cs="Verdana"/>
          <w:lang w:eastAsia="en-US"/>
        </w:rPr>
        <w:t>: ...........................................</w:t>
      </w:r>
    </w:p>
    <w:p w14:paraId="12EE45BB" w14:textId="77777777" w:rsidR="00071305" w:rsidRPr="00071305" w:rsidRDefault="00071305" w:rsidP="00054C0F">
      <w:pPr>
        <w:widowControl w:val="0"/>
        <w:autoSpaceDE w:val="0"/>
        <w:autoSpaceDN w:val="0"/>
        <w:ind w:right="991"/>
        <w:rPr>
          <w:rFonts w:ascii="Verdana" w:eastAsia="Verdana" w:hAnsi="Verdana" w:cs="Verdana"/>
          <w:lang w:eastAsia="en-US"/>
        </w:rPr>
      </w:pPr>
    </w:p>
    <w:p w14:paraId="59F5C29E" w14:textId="77777777" w:rsidR="00071305" w:rsidRPr="00071305" w:rsidRDefault="00071305" w:rsidP="00054C0F">
      <w:pPr>
        <w:widowControl w:val="0"/>
        <w:autoSpaceDE w:val="0"/>
        <w:autoSpaceDN w:val="0"/>
        <w:spacing w:before="161"/>
        <w:ind w:right="991"/>
        <w:rPr>
          <w:rFonts w:ascii="Verdana" w:eastAsia="Verdana" w:hAnsi="Verdana" w:cs="Verdana"/>
          <w:lang w:eastAsia="en-US"/>
        </w:rPr>
      </w:pPr>
    </w:p>
    <w:p w14:paraId="4437FD44" w14:textId="77777777" w:rsidR="00071305" w:rsidRPr="00071305" w:rsidRDefault="00071305" w:rsidP="00054C0F">
      <w:pPr>
        <w:widowControl w:val="0"/>
        <w:autoSpaceDE w:val="0"/>
        <w:autoSpaceDN w:val="0"/>
        <w:spacing w:before="1"/>
        <w:ind w:right="991"/>
        <w:rPr>
          <w:rFonts w:ascii="Verdana" w:eastAsia="Verdana" w:hAnsi="Verdana" w:cs="Verdana"/>
          <w:lang w:eastAsia="en-US"/>
        </w:rPr>
      </w:pPr>
      <w:r w:rsidRPr="00071305">
        <w:rPr>
          <w:rFonts w:ascii="Verdana" w:eastAsia="Verdana" w:hAnsi="Verdana" w:cs="Verdana"/>
          <w:lang w:eastAsia="en-US"/>
        </w:rPr>
        <w:t>Que</w:t>
      </w:r>
      <w:r w:rsidRPr="00071305">
        <w:rPr>
          <w:rFonts w:ascii="Verdana" w:eastAsia="Verdana" w:hAnsi="Verdana" w:cs="Verdana"/>
          <w:spacing w:val="-8"/>
          <w:lang w:eastAsia="en-US"/>
        </w:rPr>
        <w:t xml:space="preserve"> </w:t>
      </w:r>
      <w:r w:rsidRPr="00071305">
        <w:rPr>
          <w:rFonts w:ascii="Verdana" w:eastAsia="Verdana" w:hAnsi="Verdana" w:cs="Verdana"/>
          <w:lang w:eastAsia="en-US"/>
        </w:rPr>
        <w:t>acompanya</w:t>
      </w:r>
      <w:r w:rsidRPr="00071305">
        <w:rPr>
          <w:rFonts w:ascii="Verdana" w:eastAsia="Verdana" w:hAnsi="Verdana" w:cs="Verdana"/>
          <w:spacing w:val="-4"/>
          <w:lang w:eastAsia="en-US"/>
        </w:rPr>
        <w:t xml:space="preserve"> </w:t>
      </w:r>
      <w:r w:rsidRPr="00071305">
        <w:rPr>
          <w:rFonts w:ascii="Verdana" w:eastAsia="Verdana" w:hAnsi="Verdana" w:cs="Verdana"/>
          <w:lang w:eastAsia="en-US"/>
        </w:rPr>
        <w:t>la</w:t>
      </w:r>
      <w:r w:rsidRPr="00071305">
        <w:rPr>
          <w:rFonts w:ascii="Verdana" w:eastAsia="Verdana" w:hAnsi="Verdana" w:cs="Verdana"/>
          <w:spacing w:val="-5"/>
          <w:lang w:eastAsia="en-US"/>
        </w:rPr>
        <w:t xml:space="preserve"> </w:t>
      </w:r>
      <w:r w:rsidRPr="00071305">
        <w:rPr>
          <w:rFonts w:ascii="Verdana" w:eastAsia="Verdana" w:hAnsi="Verdana" w:cs="Verdana"/>
          <w:lang w:eastAsia="en-US"/>
        </w:rPr>
        <w:t>present</w:t>
      </w:r>
      <w:r w:rsidRPr="00071305">
        <w:rPr>
          <w:rFonts w:ascii="Verdana" w:eastAsia="Verdana" w:hAnsi="Verdana" w:cs="Verdana"/>
          <w:spacing w:val="-6"/>
          <w:lang w:eastAsia="en-US"/>
        </w:rPr>
        <w:t xml:space="preserve"> </w:t>
      </w:r>
      <w:r w:rsidRPr="00071305">
        <w:rPr>
          <w:rFonts w:ascii="Verdana" w:eastAsia="Verdana" w:hAnsi="Verdana" w:cs="Verdana"/>
          <w:lang w:eastAsia="en-US"/>
        </w:rPr>
        <w:t>declaració</w:t>
      </w:r>
      <w:r w:rsidRPr="00071305">
        <w:rPr>
          <w:rFonts w:ascii="Verdana" w:eastAsia="Verdana" w:hAnsi="Verdana" w:cs="Verdana"/>
          <w:spacing w:val="-7"/>
          <w:lang w:eastAsia="en-US"/>
        </w:rPr>
        <w:t xml:space="preserve"> </w:t>
      </w:r>
      <w:r w:rsidRPr="00071305">
        <w:rPr>
          <w:rFonts w:ascii="Verdana" w:eastAsia="Verdana" w:hAnsi="Verdana" w:cs="Verdana"/>
          <w:lang w:eastAsia="en-US"/>
        </w:rPr>
        <w:t>de</w:t>
      </w:r>
      <w:r w:rsidRPr="00071305">
        <w:rPr>
          <w:rFonts w:ascii="Verdana" w:eastAsia="Verdana" w:hAnsi="Verdana" w:cs="Verdana"/>
          <w:spacing w:val="-8"/>
          <w:lang w:eastAsia="en-US"/>
        </w:rPr>
        <w:t xml:space="preserve"> </w:t>
      </w:r>
      <w:r w:rsidRPr="00071305">
        <w:rPr>
          <w:rFonts w:ascii="Verdana" w:eastAsia="Verdana" w:hAnsi="Verdana" w:cs="Verdana"/>
          <w:lang w:eastAsia="en-US"/>
        </w:rPr>
        <w:t>la</w:t>
      </w:r>
      <w:r w:rsidRPr="00071305">
        <w:rPr>
          <w:rFonts w:ascii="Verdana" w:eastAsia="Verdana" w:hAnsi="Verdana" w:cs="Verdana"/>
          <w:spacing w:val="-5"/>
          <w:lang w:eastAsia="en-US"/>
        </w:rPr>
        <w:t xml:space="preserve"> </w:t>
      </w:r>
      <w:r w:rsidRPr="00071305">
        <w:rPr>
          <w:rFonts w:ascii="Verdana" w:eastAsia="Verdana" w:hAnsi="Verdana" w:cs="Verdana"/>
          <w:lang w:eastAsia="en-US"/>
        </w:rPr>
        <w:t>documentació</w:t>
      </w:r>
      <w:r w:rsidRPr="00071305">
        <w:rPr>
          <w:rFonts w:ascii="Verdana" w:eastAsia="Verdana" w:hAnsi="Verdana" w:cs="Verdana"/>
          <w:spacing w:val="-8"/>
          <w:lang w:eastAsia="en-US"/>
        </w:rPr>
        <w:t xml:space="preserve"> </w:t>
      </w:r>
      <w:r w:rsidRPr="00071305">
        <w:rPr>
          <w:rFonts w:ascii="Verdana" w:eastAsia="Verdana" w:hAnsi="Verdana" w:cs="Verdana"/>
          <w:lang w:eastAsia="en-US"/>
        </w:rPr>
        <w:t>indicada</w:t>
      </w:r>
      <w:r w:rsidRPr="00071305">
        <w:rPr>
          <w:rFonts w:ascii="Verdana" w:eastAsia="Verdana" w:hAnsi="Verdana" w:cs="Verdana"/>
          <w:spacing w:val="-5"/>
          <w:lang w:eastAsia="en-US"/>
        </w:rPr>
        <w:t xml:space="preserve"> </w:t>
      </w:r>
      <w:r w:rsidRPr="00071305">
        <w:rPr>
          <w:rFonts w:ascii="Verdana" w:eastAsia="Verdana" w:hAnsi="Verdana" w:cs="Verdana"/>
          <w:lang w:eastAsia="en-US"/>
        </w:rPr>
        <w:t>més</w:t>
      </w:r>
      <w:r w:rsidRPr="00071305">
        <w:rPr>
          <w:rFonts w:ascii="Verdana" w:eastAsia="Verdana" w:hAnsi="Verdana" w:cs="Verdana"/>
          <w:spacing w:val="-5"/>
          <w:lang w:eastAsia="en-US"/>
        </w:rPr>
        <w:t xml:space="preserve"> </w:t>
      </w:r>
      <w:r w:rsidRPr="00071305">
        <w:rPr>
          <w:rFonts w:ascii="Verdana" w:eastAsia="Verdana" w:hAnsi="Verdana" w:cs="Verdana"/>
          <w:spacing w:val="-2"/>
          <w:lang w:eastAsia="en-US"/>
        </w:rPr>
        <w:t>amunt</w:t>
      </w:r>
      <w:hyperlink w:anchor="_bookmark2" w:history="1">
        <w:r w:rsidRPr="00071305">
          <w:rPr>
            <w:rFonts w:ascii="Verdana" w:eastAsia="Verdana" w:hAnsi="Verdana" w:cs="Verdana"/>
            <w:spacing w:val="-2"/>
            <w:position w:val="7"/>
            <w:sz w:val="13"/>
            <w:lang w:eastAsia="en-US"/>
          </w:rPr>
          <w:t>2</w:t>
        </w:r>
      </w:hyperlink>
      <w:r w:rsidRPr="00071305">
        <w:rPr>
          <w:rFonts w:ascii="Verdana" w:eastAsia="Verdana" w:hAnsi="Verdana" w:cs="Verdana"/>
          <w:spacing w:val="-2"/>
          <w:lang w:eastAsia="en-US"/>
        </w:rPr>
        <w:t>.</w:t>
      </w:r>
    </w:p>
    <w:p w14:paraId="32FBF9B0" w14:textId="77777777" w:rsidR="00071305" w:rsidRPr="00071305" w:rsidRDefault="00071305" w:rsidP="00054C0F">
      <w:pPr>
        <w:widowControl w:val="0"/>
        <w:autoSpaceDE w:val="0"/>
        <w:autoSpaceDN w:val="0"/>
        <w:ind w:right="991"/>
        <w:rPr>
          <w:rFonts w:ascii="Verdana" w:eastAsia="Verdana" w:hAnsi="Verdana" w:cs="Verdana"/>
          <w:lang w:eastAsia="en-US"/>
        </w:rPr>
      </w:pPr>
    </w:p>
    <w:p w14:paraId="07A6A291" w14:textId="77777777" w:rsidR="00071305" w:rsidRPr="00071305" w:rsidRDefault="00071305" w:rsidP="00071305">
      <w:pPr>
        <w:widowControl w:val="0"/>
        <w:autoSpaceDE w:val="0"/>
        <w:autoSpaceDN w:val="0"/>
        <w:rPr>
          <w:rFonts w:ascii="Verdana" w:eastAsia="Verdana" w:hAnsi="Verdana" w:cs="Verdana"/>
          <w:lang w:eastAsia="en-US"/>
        </w:rPr>
      </w:pPr>
    </w:p>
    <w:p w14:paraId="1EB74F0C" w14:textId="77777777" w:rsidR="00071305" w:rsidRPr="00071305" w:rsidRDefault="00071305" w:rsidP="00071305">
      <w:pPr>
        <w:widowControl w:val="0"/>
        <w:autoSpaceDE w:val="0"/>
        <w:autoSpaceDN w:val="0"/>
        <w:spacing w:before="199"/>
        <w:rPr>
          <w:rFonts w:ascii="Verdana" w:eastAsia="Verdana" w:hAnsi="Verdana" w:cs="Verdana"/>
          <w:lang w:eastAsia="en-US"/>
        </w:rPr>
      </w:pPr>
    </w:p>
    <w:p w14:paraId="796045F0" w14:textId="77777777" w:rsidR="00071305" w:rsidRPr="00071305" w:rsidRDefault="00071305" w:rsidP="00071305">
      <w:pPr>
        <w:widowControl w:val="0"/>
        <w:autoSpaceDE w:val="0"/>
        <w:autoSpaceDN w:val="0"/>
        <w:ind w:left="143"/>
        <w:rPr>
          <w:rFonts w:ascii="Verdana" w:eastAsia="Verdana" w:hAnsi="Verdana" w:cs="Verdana"/>
          <w:position w:val="7"/>
          <w:sz w:val="13"/>
          <w:lang w:eastAsia="en-US"/>
        </w:rPr>
      </w:pPr>
      <w:r w:rsidRPr="00071305">
        <w:rPr>
          <w:rFonts w:ascii="Verdana" w:eastAsia="Verdana" w:hAnsi="Verdana" w:cs="Verdana"/>
          <w:spacing w:val="-2"/>
          <w:lang w:eastAsia="en-US"/>
        </w:rPr>
        <w:t>[Signatura</w:t>
      </w:r>
      <w:r w:rsidRPr="00071305">
        <w:rPr>
          <w:rFonts w:ascii="Verdana" w:eastAsia="Verdana" w:hAnsi="Verdana" w:cs="Verdana"/>
          <w:spacing w:val="10"/>
          <w:lang w:eastAsia="en-US"/>
        </w:rPr>
        <w:t xml:space="preserve"> </w:t>
      </w:r>
      <w:r w:rsidRPr="00071305">
        <w:rPr>
          <w:rFonts w:ascii="Verdana" w:eastAsia="Verdana" w:hAnsi="Verdana" w:cs="Verdana"/>
          <w:spacing w:val="-2"/>
          <w:lang w:eastAsia="en-US"/>
        </w:rPr>
        <w:t>electrònica]</w:t>
      </w:r>
      <w:r w:rsidRPr="00071305">
        <w:rPr>
          <w:rFonts w:ascii="Verdana" w:eastAsia="Verdana" w:hAnsi="Verdana" w:cs="Verdana"/>
          <w:spacing w:val="-16"/>
          <w:lang w:eastAsia="en-US"/>
        </w:rPr>
        <w:t xml:space="preserve"> </w:t>
      </w:r>
      <w:hyperlink w:anchor="_bookmark3" w:history="1">
        <w:r w:rsidRPr="00071305">
          <w:rPr>
            <w:rFonts w:ascii="Verdana" w:eastAsia="Verdana" w:hAnsi="Verdana" w:cs="Verdana"/>
            <w:spacing w:val="-10"/>
            <w:position w:val="7"/>
            <w:sz w:val="13"/>
            <w:lang w:eastAsia="en-US"/>
          </w:rPr>
          <w:t>3</w:t>
        </w:r>
      </w:hyperlink>
    </w:p>
    <w:p w14:paraId="7D680C6F" w14:textId="77777777" w:rsidR="00071305" w:rsidRPr="00071305" w:rsidRDefault="00071305" w:rsidP="00071305">
      <w:pPr>
        <w:widowControl w:val="0"/>
        <w:autoSpaceDE w:val="0"/>
        <w:autoSpaceDN w:val="0"/>
        <w:rPr>
          <w:rFonts w:ascii="Verdana" w:eastAsia="Verdana" w:hAnsi="Verdana" w:cs="Verdana"/>
          <w:lang w:eastAsia="en-US"/>
        </w:rPr>
      </w:pPr>
    </w:p>
    <w:p w14:paraId="1BB1EF18" w14:textId="77777777" w:rsidR="00071305" w:rsidRPr="00071305" w:rsidRDefault="00071305" w:rsidP="00071305">
      <w:pPr>
        <w:widowControl w:val="0"/>
        <w:autoSpaceDE w:val="0"/>
        <w:autoSpaceDN w:val="0"/>
        <w:rPr>
          <w:rFonts w:ascii="Verdana" w:eastAsia="Verdana" w:hAnsi="Verdana" w:cs="Verdana"/>
          <w:lang w:eastAsia="en-US"/>
        </w:rPr>
      </w:pPr>
    </w:p>
    <w:p w14:paraId="142E2D6F" w14:textId="77777777" w:rsidR="00071305" w:rsidRPr="00071305" w:rsidRDefault="00071305" w:rsidP="00071305">
      <w:pPr>
        <w:widowControl w:val="0"/>
        <w:autoSpaceDE w:val="0"/>
        <w:autoSpaceDN w:val="0"/>
        <w:rPr>
          <w:rFonts w:ascii="Verdana" w:eastAsia="Verdana" w:hAnsi="Verdana" w:cs="Verdana"/>
          <w:lang w:eastAsia="en-US"/>
        </w:rPr>
      </w:pPr>
    </w:p>
    <w:p w14:paraId="4A91BA43" w14:textId="77777777" w:rsidR="00071305" w:rsidRPr="00071305" w:rsidRDefault="00071305" w:rsidP="00071305">
      <w:pPr>
        <w:widowControl w:val="0"/>
        <w:autoSpaceDE w:val="0"/>
        <w:autoSpaceDN w:val="0"/>
        <w:rPr>
          <w:rFonts w:ascii="Verdana" w:eastAsia="Verdana" w:hAnsi="Verdana" w:cs="Verdana"/>
          <w:lang w:eastAsia="en-US"/>
        </w:rPr>
      </w:pPr>
    </w:p>
    <w:p w14:paraId="53A38C5B" w14:textId="77777777" w:rsidR="00071305" w:rsidRPr="00071305" w:rsidRDefault="00071305" w:rsidP="00071305">
      <w:pPr>
        <w:widowControl w:val="0"/>
        <w:autoSpaceDE w:val="0"/>
        <w:autoSpaceDN w:val="0"/>
        <w:rPr>
          <w:rFonts w:ascii="Verdana" w:eastAsia="Verdana" w:hAnsi="Verdana" w:cs="Verdana"/>
          <w:lang w:eastAsia="en-US"/>
        </w:rPr>
      </w:pPr>
    </w:p>
    <w:p w14:paraId="444C6E1A" w14:textId="77777777" w:rsidR="00071305" w:rsidRPr="00071305" w:rsidRDefault="00071305" w:rsidP="00071305">
      <w:pPr>
        <w:widowControl w:val="0"/>
        <w:autoSpaceDE w:val="0"/>
        <w:autoSpaceDN w:val="0"/>
        <w:rPr>
          <w:rFonts w:ascii="Verdana" w:eastAsia="Verdana" w:hAnsi="Verdana" w:cs="Verdana"/>
          <w:lang w:eastAsia="en-US"/>
        </w:rPr>
      </w:pPr>
    </w:p>
    <w:p w14:paraId="4328BCA1" w14:textId="77777777" w:rsidR="00071305" w:rsidRPr="00071305" w:rsidRDefault="00071305" w:rsidP="00071305">
      <w:pPr>
        <w:widowControl w:val="0"/>
        <w:autoSpaceDE w:val="0"/>
        <w:autoSpaceDN w:val="0"/>
        <w:rPr>
          <w:rFonts w:ascii="Verdana" w:eastAsia="Verdana" w:hAnsi="Verdana" w:cs="Verdana"/>
          <w:lang w:eastAsia="en-US"/>
        </w:rPr>
      </w:pPr>
    </w:p>
    <w:p w14:paraId="0CD93685" w14:textId="77777777" w:rsidR="00071305" w:rsidRPr="00071305" w:rsidRDefault="00071305" w:rsidP="00071305">
      <w:pPr>
        <w:widowControl w:val="0"/>
        <w:autoSpaceDE w:val="0"/>
        <w:autoSpaceDN w:val="0"/>
        <w:rPr>
          <w:rFonts w:ascii="Verdana" w:eastAsia="Verdana" w:hAnsi="Verdana" w:cs="Verdana"/>
          <w:lang w:eastAsia="en-US"/>
        </w:rPr>
      </w:pPr>
    </w:p>
    <w:p w14:paraId="040D517B" w14:textId="77777777" w:rsidR="00071305" w:rsidRPr="00071305" w:rsidRDefault="00071305" w:rsidP="00071305">
      <w:pPr>
        <w:widowControl w:val="0"/>
        <w:autoSpaceDE w:val="0"/>
        <w:autoSpaceDN w:val="0"/>
        <w:rPr>
          <w:rFonts w:ascii="Verdana" w:eastAsia="Verdana" w:hAnsi="Verdana" w:cs="Verdana"/>
          <w:lang w:eastAsia="en-US"/>
        </w:rPr>
      </w:pPr>
    </w:p>
    <w:p w14:paraId="0DFB81E7" w14:textId="77777777" w:rsidR="00071305" w:rsidRPr="00071305" w:rsidRDefault="00071305" w:rsidP="00071305">
      <w:pPr>
        <w:widowControl w:val="0"/>
        <w:autoSpaceDE w:val="0"/>
        <w:autoSpaceDN w:val="0"/>
        <w:rPr>
          <w:rFonts w:ascii="Verdana" w:eastAsia="Verdana" w:hAnsi="Verdana" w:cs="Verdana"/>
          <w:lang w:eastAsia="en-US"/>
        </w:rPr>
      </w:pPr>
    </w:p>
    <w:p w14:paraId="04B32076" w14:textId="77777777" w:rsidR="00071305" w:rsidRPr="00071305" w:rsidRDefault="00071305" w:rsidP="00071305">
      <w:pPr>
        <w:widowControl w:val="0"/>
        <w:autoSpaceDE w:val="0"/>
        <w:autoSpaceDN w:val="0"/>
        <w:rPr>
          <w:rFonts w:ascii="Verdana" w:eastAsia="Verdana" w:hAnsi="Verdana" w:cs="Verdana"/>
          <w:lang w:eastAsia="en-US"/>
        </w:rPr>
      </w:pPr>
    </w:p>
    <w:p w14:paraId="66F1026A" w14:textId="77777777" w:rsidR="00071305" w:rsidRPr="00071305" w:rsidRDefault="00071305" w:rsidP="00071305">
      <w:pPr>
        <w:widowControl w:val="0"/>
        <w:autoSpaceDE w:val="0"/>
        <w:autoSpaceDN w:val="0"/>
        <w:rPr>
          <w:rFonts w:ascii="Verdana" w:eastAsia="Verdana" w:hAnsi="Verdana" w:cs="Verdana"/>
          <w:lang w:eastAsia="en-US"/>
        </w:rPr>
      </w:pPr>
    </w:p>
    <w:p w14:paraId="46F69B83" w14:textId="77777777" w:rsidR="00071305" w:rsidRPr="00071305" w:rsidRDefault="00071305" w:rsidP="00071305">
      <w:pPr>
        <w:widowControl w:val="0"/>
        <w:autoSpaceDE w:val="0"/>
        <w:autoSpaceDN w:val="0"/>
        <w:rPr>
          <w:rFonts w:ascii="Verdana" w:eastAsia="Verdana" w:hAnsi="Verdana" w:cs="Verdana"/>
          <w:lang w:eastAsia="en-US"/>
        </w:rPr>
      </w:pPr>
    </w:p>
    <w:p w14:paraId="7DB8C5DB" w14:textId="77777777" w:rsidR="00071305" w:rsidRPr="00071305" w:rsidRDefault="00071305" w:rsidP="00071305">
      <w:pPr>
        <w:widowControl w:val="0"/>
        <w:autoSpaceDE w:val="0"/>
        <w:autoSpaceDN w:val="0"/>
        <w:rPr>
          <w:rFonts w:ascii="Verdana" w:eastAsia="Verdana" w:hAnsi="Verdana" w:cs="Verdana"/>
          <w:lang w:eastAsia="en-US"/>
        </w:rPr>
      </w:pPr>
    </w:p>
    <w:p w14:paraId="348B5786" w14:textId="77777777" w:rsidR="00071305" w:rsidRPr="00071305" w:rsidRDefault="00071305" w:rsidP="00071305">
      <w:pPr>
        <w:widowControl w:val="0"/>
        <w:autoSpaceDE w:val="0"/>
        <w:autoSpaceDN w:val="0"/>
        <w:rPr>
          <w:rFonts w:ascii="Verdana" w:eastAsia="Verdana" w:hAnsi="Verdana" w:cs="Verdana"/>
          <w:lang w:eastAsia="en-US"/>
        </w:rPr>
      </w:pPr>
    </w:p>
    <w:p w14:paraId="60A977FC" w14:textId="77777777" w:rsidR="00071305" w:rsidRPr="00071305" w:rsidRDefault="00071305" w:rsidP="00071305">
      <w:pPr>
        <w:widowControl w:val="0"/>
        <w:autoSpaceDE w:val="0"/>
        <w:autoSpaceDN w:val="0"/>
        <w:rPr>
          <w:rFonts w:ascii="Verdana" w:eastAsia="Verdana" w:hAnsi="Verdana" w:cs="Verdana"/>
          <w:lang w:eastAsia="en-US"/>
        </w:rPr>
      </w:pPr>
    </w:p>
    <w:p w14:paraId="606CE340" w14:textId="77777777" w:rsidR="00071305" w:rsidRPr="00071305" w:rsidRDefault="00071305" w:rsidP="00071305">
      <w:pPr>
        <w:widowControl w:val="0"/>
        <w:autoSpaceDE w:val="0"/>
        <w:autoSpaceDN w:val="0"/>
        <w:rPr>
          <w:rFonts w:ascii="Verdana" w:eastAsia="Verdana" w:hAnsi="Verdana" w:cs="Verdana"/>
          <w:lang w:eastAsia="en-US"/>
        </w:rPr>
      </w:pPr>
    </w:p>
    <w:p w14:paraId="4C56ECE2" w14:textId="77777777" w:rsidR="00071305" w:rsidRPr="00071305" w:rsidRDefault="00071305" w:rsidP="00071305">
      <w:pPr>
        <w:widowControl w:val="0"/>
        <w:autoSpaceDE w:val="0"/>
        <w:autoSpaceDN w:val="0"/>
        <w:rPr>
          <w:rFonts w:ascii="Verdana" w:eastAsia="Verdana" w:hAnsi="Verdana" w:cs="Verdana"/>
          <w:lang w:eastAsia="en-US"/>
        </w:rPr>
      </w:pPr>
    </w:p>
    <w:p w14:paraId="3DCA83C0" w14:textId="77777777" w:rsidR="00071305" w:rsidRPr="00071305" w:rsidRDefault="00071305" w:rsidP="00071305">
      <w:pPr>
        <w:widowControl w:val="0"/>
        <w:autoSpaceDE w:val="0"/>
        <w:autoSpaceDN w:val="0"/>
        <w:rPr>
          <w:rFonts w:ascii="Verdana" w:eastAsia="Verdana" w:hAnsi="Verdana" w:cs="Verdana"/>
          <w:lang w:eastAsia="en-US"/>
        </w:rPr>
      </w:pPr>
    </w:p>
    <w:p w14:paraId="1D2D3AF0" w14:textId="77777777" w:rsidR="00071305" w:rsidRPr="00071305" w:rsidRDefault="00071305" w:rsidP="00071305">
      <w:pPr>
        <w:widowControl w:val="0"/>
        <w:autoSpaceDE w:val="0"/>
        <w:autoSpaceDN w:val="0"/>
        <w:rPr>
          <w:rFonts w:ascii="Verdana" w:eastAsia="Verdana" w:hAnsi="Verdana" w:cs="Verdana"/>
          <w:lang w:eastAsia="en-US"/>
        </w:rPr>
      </w:pPr>
    </w:p>
    <w:p w14:paraId="6B3AC906" w14:textId="77777777" w:rsidR="00071305" w:rsidRPr="00071305" w:rsidRDefault="00071305" w:rsidP="00071305">
      <w:pPr>
        <w:widowControl w:val="0"/>
        <w:autoSpaceDE w:val="0"/>
        <w:autoSpaceDN w:val="0"/>
        <w:rPr>
          <w:rFonts w:ascii="Verdana" w:eastAsia="Verdana" w:hAnsi="Verdana" w:cs="Verdana"/>
          <w:lang w:eastAsia="en-US"/>
        </w:rPr>
      </w:pPr>
    </w:p>
    <w:p w14:paraId="493EE217" w14:textId="77777777" w:rsidR="00071305" w:rsidRPr="00071305" w:rsidRDefault="00071305" w:rsidP="00071305">
      <w:pPr>
        <w:widowControl w:val="0"/>
        <w:autoSpaceDE w:val="0"/>
        <w:autoSpaceDN w:val="0"/>
        <w:rPr>
          <w:rFonts w:ascii="Verdana" w:eastAsia="Verdana" w:hAnsi="Verdana" w:cs="Verdana"/>
          <w:lang w:eastAsia="en-US"/>
        </w:rPr>
      </w:pPr>
    </w:p>
    <w:p w14:paraId="0C747063" w14:textId="77777777" w:rsidR="00071305" w:rsidRPr="00071305" w:rsidRDefault="00071305" w:rsidP="00071305">
      <w:pPr>
        <w:widowControl w:val="0"/>
        <w:autoSpaceDE w:val="0"/>
        <w:autoSpaceDN w:val="0"/>
        <w:rPr>
          <w:rFonts w:ascii="Verdana" w:eastAsia="Verdana" w:hAnsi="Verdana" w:cs="Verdana"/>
          <w:lang w:eastAsia="en-US"/>
        </w:rPr>
      </w:pPr>
    </w:p>
    <w:p w14:paraId="6A084C3F" w14:textId="77777777" w:rsidR="00071305" w:rsidRPr="00071305" w:rsidRDefault="00071305" w:rsidP="00071305">
      <w:pPr>
        <w:widowControl w:val="0"/>
        <w:autoSpaceDE w:val="0"/>
        <w:autoSpaceDN w:val="0"/>
        <w:rPr>
          <w:rFonts w:ascii="Verdana" w:eastAsia="Verdana" w:hAnsi="Verdana" w:cs="Verdana"/>
          <w:lang w:eastAsia="en-US"/>
        </w:rPr>
      </w:pPr>
    </w:p>
    <w:p w14:paraId="5B61F543" w14:textId="77777777" w:rsidR="00071305" w:rsidRPr="00071305" w:rsidRDefault="00071305" w:rsidP="00071305">
      <w:pPr>
        <w:widowControl w:val="0"/>
        <w:autoSpaceDE w:val="0"/>
        <w:autoSpaceDN w:val="0"/>
        <w:rPr>
          <w:rFonts w:ascii="Verdana" w:eastAsia="Verdana" w:hAnsi="Verdana" w:cs="Verdana"/>
          <w:lang w:eastAsia="en-US"/>
        </w:rPr>
      </w:pPr>
    </w:p>
    <w:p w14:paraId="580AE627" w14:textId="77777777" w:rsidR="00071305" w:rsidRPr="00071305" w:rsidRDefault="00071305" w:rsidP="00071305">
      <w:pPr>
        <w:widowControl w:val="0"/>
        <w:autoSpaceDE w:val="0"/>
        <w:autoSpaceDN w:val="0"/>
        <w:rPr>
          <w:rFonts w:ascii="Verdana" w:eastAsia="Verdana" w:hAnsi="Verdana" w:cs="Verdana"/>
          <w:lang w:eastAsia="en-US"/>
        </w:rPr>
      </w:pPr>
    </w:p>
    <w:p w14:paraId="352C45B4" w14:textId="77777777" w:rsidR="00071305" w:rsidRPr="00071305" w:rsidRDefault="00071305" w:rsidP="00071305">
      <w:pPr>
        <w:widowControl w:val="0"/>
        <w:autoSpaceDE w:val="0"/>
        <w:autoSpaceDN w:val="0"/>
        <w:rPr>
          <w:rFonts w:ascii="Verdana" w:eastAsia="Verdana" w:hAnsi="Verdana" w:cs="Verdana"/>
          <w:lang w:eastAsia="en-US"/>
        </w:rPr>
      </w:pPr>
    </w:p>
    <w:p w14:paraId="7E7AD491" w14:textId="77777777" w:rsidR="00071305" w:rsidRPr="00071305" w:rsidRDefault="00071305" w:rsidP="00071305">
      <w:pPr>
        <w:widowControl w:val="0"/>
        <w:autoSpaceDE w:val="0"/>
        <w:autoSpaceDN w:val="0"/>
        <w:rPr>
          <w:rFonts w:ascii="Verdana" w:eastAsia="Verdana" w:hAnsi="Verdana" w:cs="Verdana"/>
          <w:lang w:eastAsia="en-US"/>
        </w:rPr>
      </w:pPr>
    </w:p>
    <w:p w14:paraId="4939B822" w14:textId="77777777" w:rsidR="00071305" w:rsidRPr="00071305" w:rsidRDefault="00071305" w:rsidP="00071305">
      <w:pPr>
        <w:widowControl w:val="0"/>
        <w:autoSpaceDE w:val="0"/>
        <w:autoSpaceDN w:val="0"/>
        <w:rPr>
          <w:rFonts w:ascii="Verdana" w:eastAsia="Verdana" w:hAnsi="Verdana" w:cs="Verdana"/>
          <w:lang w:eastAsia="en-US"/>
        </w:rPr>
      </w:pPr>
    </w:p>
    <w:p w14:paraId="4659DB20" w14:textId="77777777" w:rsidR="00071305" w:rsidRPr="00071305" w:rsidRDefault="00071305" w:rsidP="00071305">
      <w:pPr>
        <w:widowControl w:val="0"/>
        <w:autoSpaceDE w:val="0"/>
        <w:autoSpaceDN w:val="0"/>
        <w:rPr>
          <w:rFonts w:ascii="Verdana" w:eastAsia="Verdana" w:hAnsi="Verdana" w:cs="Verdana"/>
          <w:lang w:eastAsia="en-US"/>
        </w:rPr>
      </w:pPr>
    </w:p>
    <w:p w14:paraId="00382E40" w14:textId="77777777" w:rsidR="00071305" w:rsidRPr="00071305" w:rsidRDefault="00071305" w:rsidP="00071305">
      <w:pPr>
        <w:widowControl w:val="0"/>
        <w:autoSpaceDE w:val="0"/>
        <w:autoSpaceDN w:val="0"/>
        <w:rPr>
          <w:rFonts w:ascii="Verdana" w:eastAsia="Verdana" w:hAnsi="Verdana" w:cs="Verdana"/>
          <w:lang w:eastAsia="en-US"/>
        </w:rPr>
      </w:pPr>
    </w:p>
    <w:p w14:paraId="0652F5A4" w14:textId="77777777" w:rsidR="00071305" w:rsidRPr="00071305" w:rsidRDefault="00071305" w:rsidP="00071305">
      <w:pPr>
        <w:widowControl w:val="0"/>
        <w:autoSpaceDE w:val="0"/>
        <w:autoSpaceDN w:val="0"/>
        <w:spacing w:before="223"/>
        <w:rPr>
          <w:rFonts w:ascii="Verdana" w:eastAsia="Verdana" w:hAnsi="Verdana" w:cs="Verdana"/>
          <w:lang w:eastAsia="en-US"/>
        </w:rPr>
      </w:pPr>
      <w:r w:rsidRPr="00071305">
        <w:rPr>
          <w:rFonts w:ascii="Verdana" w:eastAsia="Verdana" w:hAnsi="Verdana" w:cs="Verdana"/>
          <w:noProof/>
          <w:lang w:eastAsia="en-US"/>
        </w:rPr>
        <mc:AlternateContent>
          <mc:Choice Requires="wps">
            <w:drawing>
              <wp:anchor distT="0" distB="0" distL="0" distR="0" simplePos="0" relativeHeight="251670528" behindDoc="1" locked="0" layoutInCell="1" allowOverlap="1" wp14:anchorId="606EB610" wp14:editId="124B7243">
                <wp:simplePos x="0" y="0"/>
                <wp:positionH relativeFrom="page">
                  <wp:posOffset>1080820</wp:posOffset>
                </wp:positionH>
                <wp:positionV relativeFrom="paragraph">
                  <wp:posOffset>311610</wp:posOffset>
                </wp:positionV>
                <wp:extent cx="1829435" cy="9525"/>
                <wp:effectExtent l="0" t="0" r="0" b="0"/>
                <wp:wrapTopAndBottom/>
                <wp:docPr id="493514009"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B5300C" id="Graphic 12" o:spid="_x0000_s1026" style="position:absolute;margin-left:85.1pt;margin-top:24.55pt;width:144.05pt;height:.75pt;z-index:-25164595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" path="m1829054,l,,,9143r1829054,l1829054,xe" fillcolor="black" stroked="f">
                <v:path arrowok="t"/>
                <w10:wrap type="topAndBottom" anchorx="page"/>
              </v:shape>
            </w:pict>
          </mc:Fallback>
        </mc:AlternateContent>
      </w:r>
    </w:p>
    <w:p w14:paraId="37A64462" w14:textId="77777777" w:rsidR="00071305" w:rsidRPr="00071305" w:rsidRDefault="00071305" w:rsidP="00071305">
      <w:pPr>
        <w:widowControl w:val="0"/>
        <w:autoSpaceDE w:val="0"/>
        <w:autoSpaceDN w:val="0"/>
        <w:spacing w:before="102"/>
        <w:ind w:left="143" w:right="87"/>
        <w:rPr>
          <w:rFonts w:ascii="Calibri" w:eastAsia="Verdana" w:hAnsi="Calibri" w:cs="Verdana"/>
          <w:lang w:eastAsia="en-US"/>
        </w:rPr>
      </w:pPr>
      <w:bookmarkStart w:id="2" w:name="_bookmark2"/>
      <w:bookmarkEnd w:id="2"/>
      <w:r w:rsidRPr="00071305">
        <w:rPr>
          <w:rFonts w:ascii="Calibri" w:eastAsia="Verdana" w:hAnsi="Calibri" w:cs="Verdana"/>
          <w:vertAlign w:val="superscript"/>
          <w:lang w:eastAsia="en-US"/>
        </w:rPr>
        <w:t>2</w:t>
      </w:r>
      <w:r w:rsidRPr="00071305">
        <w:rPr>
          <w:rFonts w:ascii="Calibri" w:eastAsia="Verdana" w:hAnsi="Calibri" w:cs="Verdana"/>
          <w:lang w:eastAsia="en-US"/>
        </w:rPr>
        <w:t xml:space="preserve"> La Condició Especial d’Execució exigeix indicar i presentar</w:t>
      </w:r>
      <w:r w:rsidRPr="00071305">
        <w:rPr>
          <w:rFonts w:ascii="Calibri" w:eastAsia="Verdana" w:hAnsi="Calibri" w:cs="Verdana"/>
          <w:spacing w:val="40"/>
          <w:lang w:eastAsia="en-US"/>
        </w:rPr>
        <w:t xml:space="preserve"> </w:t>
      </w:r>
      <w:r w:rsidRPr="00071305">
        <w:rPr>
          <w:rFonts w:ascii="Calibri" w:eastAsia="Verdana" w:hAnsi="Calibri" w:cs="Verdana"/>
          <w:lang w:eastAsia="en-US"/>
        </w:rPr>
        <w:t>documentació addicional a la declaració responsable</w:t>
      </w:r>
      <w:r w:rsidRPr="00071305">
        <w:rPr>
          <w:rFonts w:ascii="Calibri" w:eastAsia="Verdana" w:hAnsi="Calibri" w:cs="Verdana"/>
          <w:spacing w:val="-2"/>
          <w:lang w:eastAsia="en-US"/>
        </w:rPr>
        <w:t xml:space="preserve"> </w:t>
      </w:r>
      <w:r w:rsidRPr="00071305">
        <w:rPr>
          <w:rFonts w:ascii="Calibri" w:eastAsia="Verdana" w:hAnsi="Calibri" w:cs="Verdana"/>
          <w:lang w:eastAsia="en-US"/>
        </w:rPr>
        <w:t>en</w:t>
      </w:r>
      <w:r w:rsidRPr="00071305">
        <w:rPr>
          <w:rFonts w:ascii="Calibri" w:eastAsia="Verdana" w:hAnsi="Calibri" w:cs="Verdana"/>
          <w:spacing w:val="-3"/>
          <w:lang w:eastAsia="en-US"/>
        </w:rPr>
        <w:t xml:space="preserve"> </w:t>
      </w:r>
      <w:r w:rsidRPr="00071305">
        <w:rPr>
          <w:rFonts w:ascii="Calibri" w:eastAsia="Verdana" w:hAnsi="Calibri" w:cs="Verdana"/>
          <w:lang w:eastAsia="en-US"/>
        </w:rPr>
        <w:t>cas</w:t>
      </w:r>
      <w:r w:rsidRPr="00071305">
        <w:rPr>
          <w:rFonts w:ascii="Calibri" w:eastAsia="Verdana" w:hAnsi="Calibri" w:cs="Verdana"/>
          <w:spacing w:val="-2"/>
          <w:lang w:eastAsia="en-US"/>
        </w:rPr>
        <w:t xml:space="preserve"> </w:t>
      </w:r>
      <w:r w:rsidRPr="00071305">
        <w:rPr>
          <w:rFonts w:ascii="Calibri" w:eastAsia="Verdana" w:hAnsi="Calibri" w:cs="Verdana"/>
          <w:lang w:eastAsia="en-US"/>
        </w:rPr>
        <w:t>que</w:t>
      </w:r>
      <w:r w:rsidRPr="00071305">
        <w:rPr>
          <w:rFonts w:ascii="Calibri" w:eastAsia="Verdana" w:hAnsi="Calibri" w:cs="Verdana"/>
          <w:spacing w:val="-3"/>
          <w:lang w:eastAsia="en-US"/>
        </w:rPr>
        <w:t xml:space="preserve"> </w:t>
      </w:r>
      <w:r w:rsidRPr="00071305">
        <w:rPr>
          <w:rFonts w:ascii="Calibri" w:eastAsia="Verdana" w:hAnsi="Calibri" w:cs="Verdana"/>
          <w:lang w:eastAsia="en-US"/>
        </w:rPr>
        <w:t>les</w:t>
      </w:r>
      <w:r w:rsidRPr="00071305">
        <w:rPr>
          <w:rFonts w:ascii="Calibri" w:eastAsia="Verdana" w:hAnsi="Calibri" w:cs="Verdana"/>
          <w:spacing w:val="-2"/>
          <w:lang w:eastAsia="en-US"/>
        </w:rPr>
        <w:t xml:space="preserve"> </w:t>
      </w:r>
      <w:r w:rsidRPr="00071305">
        <w:rPr>
          <w:rFonts w:ascii="Calibri" w:eastAsia="Verdana" w:hAnsi="Calibri" w:cs="Verdana"/>
          <w:lang w:eastAsia="en-US"/>
        </w:rPr>
        <w:t>mesures</w:t>
      </w:r>
      <w:r w:rsidRPr="00071305">
        <w:rPr>
          <w:rFonts w:ascii="Calibri" w:eastAsia="Verdana" w:hAnsi="Calibri" w:cs="Verdana"/>
          <w:spacing w:val="-3"/>
          <w:lang w:eastAsia="en-US"/>
        </w:rPr>
        <w:t xml:space="preserve"> </w:t>
      </w:r>
      <w:r w:rsidRPr="00071305">
        <w:rPr>
          <w:rFonts w:ascii="Calibri" w:eastAsia="Verdana" w:hAnsi="Calibri" w:cs="Verdana"/>
          <w:lang w:eastAsia="en-US"/>
        </w:rPr>
        <w:t>de</w:t>
      </w:r>
      <w:r w:rsidRPr="00071305">
        <w:rPr>
          <w:rFonts w:ascii="Calibri" w:eastAsia="Verdana" w:hAnsi="Calibri" w:cs="Verdana"/>
          <w:spacing w:val="-3"/>
          <w:lang w:eastAsia="en-US"/>
        </w:rPr>
        <w:t xml:space="preserve"> </w:t>
      </w:r>
      <w:r w:rsidRPr="00071305">
        <w:rPr>
          <w:rFonts w:ascii="Calibri" w:eastAsia="Verdana" w:hAnsi="Calibri" w:cs="Verdana"/>
          <w:lang w:eastAsia="en-US"/>
        </w:rPr>
        <w:t>conciliació</w:t>
      </w:r>
      <w:r w:rsidRPr="00071305">
        <w:rPr>
          <w:rFonts w:ascii="Calibri" w:eastAsia="Verdana" w:hAnsi="Calibri" w:cs="Verdana"/>
          <w:spacing w:val="40"/>
          <w:lang w:eastAsia="en-US"/>
        </w:rPr>
        <w:t xml:space="preserve"> </w:t>
      </w:r>
      <w:r w:rsidRPr="00071305">
        <w:rPr>
          <w:rFonts w:ascii="Calibri" w:eastAsia="Verdana" w:hAnsi="Calibri" w:cs="Verdana"/>
          <w:lang w:eastAsia="en-US"/>
        </w:rPr>
        <w:t>indicades es</w:t>
      </w:r>
      <w:r w:rsidRPr="00071305">
        <w:rPr>
          <w:rFonts w:ascii="Calibri" w:eastAsia="Verdana" w:hAnsi="Calibri" w:cs="Verdana"/>
          <w:spacing w:val="-2"/>
          <w:lang w:eastAsia="en-US"/>
        </w:rPr>
        <w:t xml:space="preserve"> </w:t>
      </w:r>
      <w:r w:rsidRPr="00071305">
        <w:rPr>
          <w:rFonts w:ascii="Calibri" w:eastAsia="Verdana" w:hAnsi="Calibri" w:cs="Verdana"/>
          <w:lang w:eastAsia="en-US"/>
        </w:rPr>
        <w:t>trobin</w:t>
      </w:r>
      <w:r w:rsidRPr="00071305">
        <w:rPr>
          <w:rFonts w:ascii="Calibri" w:eastAsia="Verdana" w:hAnsi="Calibri" w:cs="Verdana"/>
          <w:spacing w:val="-1"/>
          <w:lang w:eastAsia="en-US"/>
        </w:rPr>
        <w:t xml:space="preserve"> </w:t>
      </w:r>
      <w:r w:rsidRPr="00071305">
        <w:rPr>
          <w:rFonts w:ascii="Calibri" w:eastAsia="Verdana" w:hAnsi="Calibri" w:cs="Verdana"/>
          <w:lang w:eastAsia="en-US"/>
        </w:rPr>
        <w:t>integrades</w:t>
      </w:r>
      <w:r w:rsidRPr="00071305">
        <w:rPr>
          <w:rFonts w:ascii="Calibri" w:eastAsia="Verdana" w:hAnsi="Calibri" w:cs="Verdana"/>
          <w:spacing w:val="-1"/>
          <w:lang w:eastAsia="en-US"/>
        </w:rPr>
        <w:t xml:space="preserve"> </w:t>
      </w:r>
      <w:r w:rsidRPr="00071305">
        <w:rPr>
          <w:rFonts w:ascii="Calibri" w:eastAsia="Verdana" w:hAnsi="Calibri" w:cs="Verdana"/>
          <w:lang w:eastAsia="en-US"/>
        </w:rPr>
        <w:t>en</w:t>
      </w:r>
      <w:r w:rsidRPr="00071305">
        <w:rPr>
          <w:rFonts w:ascii="Calibri" w:eastAsia="Verdana" w:hAnsi="Calibri" w:cs="Verdana"/>
          <w:spacing w:val="-2"/>
          <w:lang w:eastAsia="en-US"/>
        </w:rPr>
        <w:t xml:space="preserve"> </w:t>
      </w:r>
      <w:r w:rsidRPr="00071305">
        <w:rPr>
          <w:rFonts w:ascii="Calibri" w:eastAsia="Verdana" w:hAnsi="Calibri" w:cs="Verdana"/>
          <w:lang w:eastAsia="en-US"/>
        </w:rPr>
        <w:t>el</w:t>
      </w:r>
      <w:r w:rsidRPr="00071305">
        <w:rPr>
          <w:rFonts w:ascii="Calibri" w:eastAsia="Verdana" w:hAnsi="Calibri" w:cs="Verdana"/>
          <w:spacing w:val="-3"/>
          <w:lang w:eastAsia="en-US"/>
        </w:rPr>
        <w:t xml:space="preserve"> </w:t>
      </w:r>
      <w:r w:rsidRPr="00071305">
        <w:rPr>
          <w:rFonts w:ascii="Calibri" w:eastAsia="Verdana" w:hAnsi="Calibri" w:cs="Verdana"/>
          <w:lang w:eastAsia="en-US"/>
        </w:rPr>
        <w:t>Pla</w:t>
      </w:r>
      <w:r w:rsidRPr="00071305">
        <w:rPr>
          <w:rFonts w:ascii="Calibri" w:eastAsia="Verdana" w:hAnsi="Calibri" w:cs="Verdana"/>
          <w:spacing w:val="-2"/>
          <w:lang w:eastAsia="en-US"/>
        </w:rPr>
        <w:t xml:space="preserve"> </w:t>
      </w:r>
      <w:r w:rsidRPr="00071305">
        <w:rPr>
          <w:rFonts w:ascii="Calibri" w:eastAsia="Verdana" w:hAnsi="Calibri" w:cs="Verdana"/>
          <w:lang w:eastAsia="en-US"/>
        </w:rPr>
        <w:t>d’Igualtat</w:t>
      </w:r>
      <w:r w:rsidRPr="00071305">
        <w:rPr>
          <w:rFonts w:ascii="Calibri" w:eastAsia="Verdana" w:hAnsi="Calibri" w:cs="Verdana"/>
          <w:spacing w:val="-3"/>
          <w:lang w:eastAsia="en-US"/>
        </w:rPr>
        <w:t xml:space="preserve"> </w:t>
      </w:r>
      <w:r w:rsidRPr="00071305">
        <w:rPr>
          <w:rFonts w:ascii="Calibri" w:eastAsia="Verdana" w:hAnsi="Calibri" w:cs="Verdana"/>
          <w:lang w:eastAsia="en-US"/>
        </w:rPr>
        <w:t>o altre document estratègic de l’empresa o entitat.</w:t>
      </w:r>
    </w:p>
    <w:p w14:paraId="009A4779" w14:textId="77777777" w:rsidR="00071305" w:rsidRPr="00071305" w:rsidRDefault="00071305" w:rsidP="00071305">
      <w:pPr>
        <w:widowControl w:val="0"/>
        <w:autoSpaceDE w:val="0"/>
        <w:autoSpaceDN w:val="0"/>
        <w:rPr>
          <w:rFonts w:ascii="Calibri" w:eastAsia="Verdana" w:hAnsi="Verdana" w:cs="Verdana"/>
          <w:lang w:eastAsia="en-US"/>
        </w:rPr>
      </w:pPr>
    </w:p>
    <w:p w14:paraId="5316B68D" w14:textId="51B38204" w:rsidR="00071305" w:rsidRDefault="00071305" w:rsidP="00054C0F">
      <w:pPr>
        <w:widowControl w:val="0"/>
        <w:autoSpaceDE w:val="0"/>
        <w:autoSpaceDN w:val="0"/>
        <w:ind w:left="143" w:right="87"/>
        <w:rPr>
          <w:rFonts w:ascii="Calibri" w:eastAsia="Verdana" w:hAnsi="Calibri" w:cs="Verdana"/>
          <w:lang w:eastAsia="en-US"/>
        </w:rPr>
      </w:pPr>
      <w:bookmarkStart w:id="3" w:name="_bookmark3"/>
      <w:bookmarkEnd w:id="3"/>
      <w:r w:rsidRPr="00071305">
        <w:rPr>
          <w:rFonts w:ascii="Calibri" w:eastAsia="Verdana" w:hAnsi="Calibri" w:cs="Verdana"/>
          <w:vertAlign w:val="superscript"/>
          <w:lang w:eastAsia="en-US"/>
        </w:rPr>
        <w:t>3</w:t>
      </w:r>
      <w:r w:rsidRPr="00071305">
        <w:rPr>
          <w:rFonts w:ascii="Calibri" w:eastAsia="Verdana" w:hAnsi="Calibri" w:cs="Verdana"/>
          <w:spacing w:val="21"/>
          <w:lang w:eastAsia="en-US"/>
        </w:rPr>
        <w:t xml:space="preserve"> </w:t>
      </w:r>
      <w:r w:rsidRPr="00071305">
        <w:rPr>
          <w:rFonts w:ascii="Calibri" w:eastAsia="Verdana" w:hAnsi="Calibri" w:cs="Verdana"/>
          <w:lang w:eastAsia="en-US"/>
        </w:rPr>
        <w:t>En cas d’Unió Temporal d’Empreses (UTE) cal presentar una declaració responsable per cadascuna de les empreses/entitats que en formaran part.</w:t>
      </w:r>
    </w:p>
    <w:p w14:paraId="788DFE4E" w14:textId="4394A561" w:rsidR="004577F6" w:rsidRDefault="004577F6" w:rsidP="004577F6">
      <w:pPr>
        <w:spacing w:before="121" w:after="200" w:line="276" w:lineRule="auto"/>
        <w:ind w:right="1079"/>
        <w:jc w:val="both"/>
        <w:rPr>
          <w:rFonts w:ascii="Verdana" w:hAnsi="Verdana" w:cs="Arial"/>
          <w:b/>
          <w:snapToGrid w:val="0"/>
          <w:sz w:val="24"/>
          <w:szCs w:val="24"/>
          <w:lang w:eastAsia="es-ES"/>
        </w:rPr>
      </w:pPr>
      <w:r w:rsidRPr="004577F6">
        <w:rPr>
          <w:rFonts w:ascii="Verdana" w:hAnsi="Verdana" w:cs="Arial"/>
          <w:b/>
          <w:snapToGrid w:val="0"/>
          <w:sz w:val="24"/>
          <w:szCs w:val="24"/>
          <w:lang w:eastAsia="es-ES"/>
        </w:rPr>
        <w:lastRenderedPageBreak/>
        <w:t>ANNEX 1</w:t>
      </w:r>
      <w:r w:rsidR="00593A4B">
        <w:rPr>
          <w:rFonts w:ascii="Verdana" w:hAnsi="Verdana" w:cs="Arial"/>
          <w:b/>
          <w:snapToGrid w:val="0"/>
          <w:sz w:val="24"/>
          <w:szCs w:val="24"/>
          <w:lang w:eastAsia="es-ES"/>
        </w:rPr>
        <w:t>2</w:t>
      </w:r>
      <w:r w:rsidRPr="004577F6">
        <w:rPr>
          <w:rFonts w:ascii="Verdana" w:hAnsi="Verdana" w:cs="Arial"/>
          <w:b/>
          <w:snapToGrid w:val="0"/>
          <w:sz w:val="24"/>
          <w:szCs w:val="24"/>
          <w:lang w:eastAsia="es-ES"/>
        </w:rPr>
        <w:t xml:space="preserve">: Condicions de les persones treballadores afectades per la subrogació del LOT 1 SASSEP.   </w:t>
      </w:r>
    </w:p>
    <w:p w14:paraId="2D801940" w14:textId="77777777" w:rsidR="00747BC9" w:rsidRPr="004577F6" w:rsidRDefault="00747BC9" w:rsidP="004577F6">
      <w:pPr>
        <w:spacing w:before="121" w:after="200" w:line="276" w:lineRule="auto"/>
        <w:ind w:right="1079"/>
        <w:jc w:val="both"/>
        <w:rPr>
          <w:rFonts w:ascii="Verdana" w:hAnsi="Verdana" w:cs="Arial"/>
          <w:b/>
          <w:snapToGrid w:val="0"/>
          <w:sz w:val="24"/>
          <w:szCs w:val="24"/>
          <w:lang w:eastAsia="es-ES"/>
        </w:rPr>
      </w:pPr>
    </w:p>
    <w:p w14:paraId="305BB001"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513180CF"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4AAEFAB3"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3275EEF2"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047E08BE"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1F9ECE01"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1BB9926F"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0533B306"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43348B90"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574CFCE4"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5B95BEB0"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05142BCF"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6F65BD11"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5144C667"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78B3B5E0"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5FE0B9DC"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027BAEBE"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2BDAE6E8"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2F174E9C"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37A544D0"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7466A3B9"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4AC3CF7B"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4D79C3F7" w14:textId="77777777" w:rsidR="004577F6" w:rsidRDefault="004577F6" w:rsidP="004577F6">
      <w:pPr>
        <w:spacing w:before="121" w:after="200" w:line="276" w:lineRule="auto"/>
        <w:ind w:right="1079"/>
        <w:jc w:val="both"/>
        <w:rPr>
          <w:rFonts w:ascii="Verdana" w:hAnsi="Verdana" w:cs="Arial"/>
          <w:b/>
          <w:snapToGrid w:val="0"/>
          <w:sz w:val="24"/>
          <w:szCs w:val="24"/>
          <w:lang w:eastAsia="es-ES"/>
        </w:rPr>
      </w:pPr>
    </w:p>
    <w:p w14:paraId="296A6089" w14:textId="6F29BEB1" w:rsidR="004577F6" w:rsidRPr="004577F6" w:rsidRDefault="004577F6" w:rsidP="004577F6">
      <w:pPr>
        <w:spacing w:before="121" w:after="200" w:line="276" w:lineRule="auto"/>
        <w:ind w:right="1079"/>
        <w:jc w:val="both"/>
        <w:rPr>
          <w:rFonts w:ascii="Verdana" w:hAnsi="Verdana" w:cs="Arial"/>
          <w:b/>
          <w:snapToGrid w:val="0"/>
          <w:sz w:val="24"/>
          <w:szCs w:val="24"/>
          <w:lang w:eastAsia="es-ES"/>
        </w:rPr>
      </w:pPr>
      <w:r w:rsidRPr="004577F6">
        <w:rPr>
          <w:rFonts w:ascii="Verdana" w:hAnsi="Verdana" w:cs="Arial"/>
          <w:b/>
          <w:snapToGrid w:val="0"/>
          <w:sz w:val="24"/>
          <w:szCs w:val="24"/>
          <w:lang w:eastAsia="es-ES"/>
        </w:rPr>
        <w:t>ANNEX 1</w:t>
      </w:r>
      <w:r w:rsidR="00593A4B">
        <w:rPr>
          <w:rFonts w:ascii="Verdana" w:hAnsi="Verdana" w:cs="Arial"/>
          <w:b/>
          <w:snapToGrid w:val="0"/>
          <w:sz w:val="24"/>
          <w:szCs w:val="24"/>
          <w:lang w:eastAsia="es-ES"/>
        </w:rPr>
        <w:t>3</w:t>
      </w:r>
      <w:r w:rsidRPr="004577F6">
        <w:rPr>
          <w:rFonts w:ascii="Verdana" w:hAnsi="Verdana" w:cs="Arial"/>
          <w:b/>
          <w:snapToGrid w:val="0"/>
          <w:sz w:val="24"/>
          <w:szCs w:val="24"/>
          <w:lang w:eastAsia="es-ES"/>
        </w:rPr>
        <w:t xml:space="preserve">: Condicions de les persones treballadores afectades per la subrogació del LOT </w:t>
      </w:r>
      <w:r>
        <w:rPr>
          <w:rFonts w:ascii="Verdana" w:hAnsi="Verdana" w:cs="Arial"/>
          <w:b/>
          <w:snapToGrid w:val="0"/>
          <w:sz w:val="24"/>
          <w:szCs w:val="24"/>
          <w:lang w:eastAsia="es-ES"/>
        </w:rPr>
        <w:t>2</w:t>
      </w:r>
      <w:r w:rsidRPr="004577F6">
        <w:rPr>
          <w:rFonts w:ascii="Verdana" w:hAnsi="Verdana" w:cs="Arial"/>
          <w:b/>
          <w:snapToGrid w:val="0"/>
          <w:sz w:val="24"/>
          <w:szCs w:val="24"/>
          <w:lang w:eastAsia="es-ES"/>
        </w:rPr>
        <w:t xml:space="preserve"> S</w:t>
      </w:r>
      <w:r>
        <w:rPr>
          <w:rFonts w:ascii="Verdana" w:hAnsi="Verdana" w:cs="Arial"/>
          <w:b/>
          <w:snapToGrid w:val="0"/>
          <w:sz w:val="24"/>
          <w:szCs w:val="24"/>
          <w:lang w:eastAsia="es-ES"/>
        </w:rPr>
        <w:t>DI</w:t>
      </w:r>
      <w:r w:rsidRPr="004577F6">
        <w:rPr>
          <w:rFonts w:ascii="Verdana" w:hAnsi="Verdana" w:cs="Arial"/>
          <w:b/>
          <w:snapToGrid w:val="0"/>
          <w:sz w:val="24"/>
          <w:szCs w:val="24"/>
          <w:lang w:eastAsia="es-ES"/>
        </w:rPr>
        <w:t xml:space="preserve">.   </w:t>
      </w:r>
    </w:p>
    <w:p w14:paraId="4985D7EA" w14:textId="77777777" w:rsidR="004577F6" w:rsidRDefault="004577F6" w:rsidP="004577F6">
      <w:pPr>
        <w:jc w:val="both"/>
        <w:rPr>
          <w:rFonts w:ascii="Verdana" w:hAnsi="Verdana"/>
          <w:sz w:val="24"/>
          <w:szCs w:val="24"/>
        </w:rPr>
      </w:pPr>
    </w:p>
    <w:p w14:paraId="09A3D8B5" w14:textId="77777777" w:rsidR="004577F6" w:rsidRDefault="004577F6" w:rsidP="004577F6">
      <w:pPr>
        <w:jc w:val="both"/>
        <w:rPr>
          <w:rFonts w:ascii="Verdana" w:hAnsi="Verdana"/>
          <w:sz w:val="24"/>
          <w:szCs w:val="24"/>
        </w:rPr>
      </w:pPr>
    </w:p>
    <w:sectPr w:rsidR="004577F6" w:rsidSect="00054C0F">
      <w:pgSz w:w="11910" w:h="16840"/>
      <w:pgMar w:top="1985" w:right="570" w:bottom="1080" w:left="1560" w:header="182" w:footer="894" w:gutter="0"/>
      <w:pgNumType w:start="3"/>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6D4EE" w14:textId="77777777" w:rsidR="00A96C8D" w:rsidRDefault="00A96C8D">
      <w:r>
        <w:separator/>
      </w:r>
    </w:p>
  </w:endnote>
  <w:endnote w:type="continuationSeparator" w:id="0">
    <w:p w14:paraId="1C180914" w14:textId="77777777" w:rsidR="00A96C8D" w:rsidRDefault="00A96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 w:name="Swiss">
    <w:altName w:val="Cambria"/>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Microsoft Sans Serif">
    <w:panose1 w:val="020B0604020202020204"/>
    <w:charset w:val="00"/>
    <w:family w:val="swiss"/>
    <w:pitch w:val="variable"/>
    <w:sig w:usb0="E5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86E4C" w14:textId="77777777" w:rsidR="00A96C8D" w:rsidRDefault="00A96C8D">
    <w:pPr>
      <w:pStyle w:val="Peu"/>
    </w:pPr>
  </w:p>
  <w:p w14:paraId="7CEC7E14" w14:textId="77777777" w:rsidR="00A96C8D" w:rsidRDefault="00A96C8D"/>
  <w:p w14:paraId="1E799869" w14:textId="77777777" w:rsidR="00A96C8D" w:rsidRDefault="00A96C8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ED43B" w14:textId="77777777" w:rsidR="00A96C8D" w:rsidRDefault="00A96C8D">
    <w:pPr>
      <w:pStyle w:val="Peu"/>
      <w:rPr>
        <w:sz w:val="16"/>
      </w:rPr>
    </w:pPr>
  </w:p>
  <w:p w14:paraId="28439C1E" w14:textId="77777777" w:rsidR="00A96C8D" w:rsidRDefault="00A96C8D"/>
  <w:p w14:paraId="04D6A0D3" w14:textId="77777777" w:rsidR="00A96C8D" w:rsidRDefault="00A96C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DC979" w14:textId="77777777" w:rsidR="00A96C8D" w:rsidRDefault="00A96C8D">
      <w:r>
        <w:separator/>
      </w:r>
    </w:p>
  </w:footnote>
  <w:footnote w:type="continuationSeparator" w:id="0">
    <w:p w14:paraId="16EE67CF" w14:textId="77777777" w:rsidR="00A96C8D" w:rsidRDefault="00A96C8D">
      <w:r>
        <w:continuationSeparator/>
      </w:r>
    </w:p>
  </w:footnote>
  <w:footnote w:id="1">
    <w:p w14:paraId="0EB362E3" w14:textId="77777777" w:rsidR="00A96C8D" w:rsidRPr="008B06B6" w:rsidRDefault="00A96C8D" w:rsidP="008E6C7F">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6BEF1096" w14:textId="77777777" w:rsidR="00313865" w:rsidRPr="008B06B6" w:rsidRDefault="00313865" w:rsidP="00313865">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3">
    <w:p w14:paraId="3500F375" w14:textId="77777777" w:rsidR="00A96C8D" w:rsidRPr="00FA2A34" w:rsidRDefault="00A96C8D" w:rsidP="00E42110">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4">
    <w:p w14:paraId="5603F632" w14:textId="77777777" w:rsidR="003C07B9" w:rsidRDefault="003C07B9" w:rsidP="003C07B9">
      <w:pPr>
        <w:pStyle w:val="Textdenotaapeudepgina"/>
        <w:rPr>
          <w:rFonts w:ascii="Times New Roman" w:hAnsi="Times New Roman"/>
          <w:i/>
          <w:sz w:val="16"/>
          <w:szCs w:val="16"/>
        </w:rPr>
      </w:pPr>
      <w:r>
        <w:rPr>
          <w:rStyle w:val="Refernciadenotaapeudepgina"/>
        </w:rPr>
        <w:footnoteRef/>
      </w:r>
      <w:r>
        <w:t xml:space="preserve"> </w:t>
      </w:r>
      <w:r>
        <w:rPr>
          <w:rFonts w:ascii="Times New Roman" w:hAnsi="Times New Roman"/>
          <w:b/>
          <w:i/>
          <w:sz w:val="16"/>
          <w:szCs w:val="16"/>
        </w:rPr>
        <w:t>Costos directes:</w:t>
      </w:r>
      <w:r>
        <w:rPr>
          <w:rFonts w:ascii="Times New Roman" w:hAnsi="Times New Roman"/>
          <w:i/>
          <w:sz w:val="16"/>
          <w:szCs w:val="16"/>
        </w:rPr>
        <w:t xml:space="preserve"> aquells que s'associen amb el producte d'una forma molt clara, sense necessitat de cap tipus de repartiment.  Matèries Primeres,  Mà d'Obra Directa.</w:t>
      </w:r>
    </w:p>
    <w:p w14:paraId="7108C450" w14:textId="77777777" w:rsidR="003C07B9" w:rsidRDefault="003C07B9" w:rsidP="003C07B9">
      <w:pPr>
        <w:pStyle w:val="Textdenotaapeudepgina"/>
        <w:rPr>
          <w:rFonts w:ascii="Times New Roman" w:hAnsi="Times New Roman"/>
          <w:i/>
          <w:sz w:val="16"/>
          <w:szCs w:val="16"/>
        </w:rPr>
      </w:pPr>
      <w:r>
        <w:rPr>
          <w:rFonts w:ascii="Times New Roman" w:hAnsi="Times New Roman"/>
          <w:b/>
          <w:i/>
          <w:sz w:val="16"/>
          <w:szCs w:val="16"/>
        </w:rPr>
        <w:t>Costos indirectes:</w:t>
      </w:r>
      <w:r>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18060DED" w14:textId="77777777" w:rsidR="00101162" w:rsidRDefault="00101162" w:rsidP="00101162">
      <w:pPr>
        <w:pStyle w:val="Textdenotaapeudepgina"/>
        <w:rPr>
          <w:rFonts w:ascii="Times New Roman" w:hAnsi="Times New Roman"/>
          <w:i/>
          <w:sz w:val="16"/>
          <w:szCs w:val="16"/>
        </w:rPr>
      </w:pPr>
      <w:r>
        <w:rPr>
          <w:rStyle w:val="Refernciadenotaapeudepgina"/>
        </w:rPr>
        <w:footnoteRef/>
      </w:r>
      <w:r>
        <w:t xml:space="preserve"> </w:t>
      </w:r>
      <w:r>
        <w:rPr>
          <w:rFonts w:ascii="Times New Roman" w:hAnsi="Times New Roman"/>
          <w:b/>
          <w:i/>
          <w:sz w:val="16"/>
          <w:szCs w:val="16"/>
        </w:rPr>
        <w:t>Costos directes:</w:t>
      </w:r>
      <w:r>
        <w:rPr>
          <w:rFonts w:ascii="Times New Roman" w:hAnsi="Times New Roman"/>
          <w:i/>
          <w:sz w:val="16"/>
          <w:szCs w:val="16"/>
        </w:rPr>
        <w:t xml:space="preserve"> aquells que s'associen amb el producte d'una forma molt clara, sense necessitat de cap tipus de repartiment.  Matèries Primeres,  Mà d'Obra Directa.</w:t>
      </w:r>
    </w:p>
    <w:p w14:paraId="3B50E9E8" w14:textId="77777777" w:rsidR="00101162" w:rsidRDefault="00101162" w:rsidP="00101162">
      <w:pPr>
        <w:pStyle w:val="Textdenotaapeudepgina"/>
        <w:rPr>
          <w:rFonts w:ascii="Times New Roman" w:hAnsi="Times New Roman"/>
          <w:i/>
          <w:sz w:val="16"/>
          <w:szCs w:val="16"/>
        </w:rPr>
      </w:pPr>
      <w:r>
        <w:rPr>
          <w:rFonts w:ascii="Times New Roman" w:hAnsi="Times New Roman"/>
          <w:b/>
          <w:i/>
          <w:sz w:val="16"/>
          <w:szCs w:val="16"/>
        </w:rPr>
        <w:t>Costos indirectes:</w:t>
      </w:r>
      <w:r>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6">
    <w:p w14:paraId="04DE0BB7" w14:textId="7BA640C0" w:rsidR="00A96C8D" w:rsidRDefault="00A96C8D">
      <w:pPr>
        <w:pStyle w:val="Textdenotaapeudepgina"/>
      </w:pPr>
      <w:r>
        <w:rPr>
          <w:rStyle w:val="Refernciadenotaapeudepgina"/>
        </w:rPr>
        <w:footnoteRef/>
      </w:r>
      <w:r>
        <w:t xml:space="preserve"> Model Informe</w:t>
      </w:r>
    </w:p>
  </w:footnote>
  <w:footnote w:id="7">
    <w:p w14:paraId="0BC83E81" w14:textId="6C5AA56F" w:rsidR="00A96C8D" w:rsidRDefault="00A96C8D">
      <w:pPr>
        <w:pStyle w:val="Textdenotaapeudepgina"/>
      </w:pPr>
      <w:r>
        <w:rPr>
          <w:rStyle w:val="Refernciadenotaapeudepgina"/>
        </w:rPr>
        <w:footnoteRef/>
      </w:r>
      <w:r>
        <w:t xml:space="preserve"> </w:t>
      </w:r>
      <w:r w:rsidRPr="00F469FC">
        <w:rPr>
          <w:rFonts w:cs="Arial"/>
        </w:rPr>
        <w:t>A presentar per part de l’empresa contractista quan aquesta NO es troba subjecta a l’obligació legal de disposar d’un Pla d’Igualtat segons el que estableix l‘article 45 de la Llei Orgànica 3/2007.</w:t>
      </w:r>
    </w:p>
  </w:footnote>
  <w:footnote w:id="8">
    <w:p w14:paraId="67B88D1B" w14:textId="32BAEAA6" w:rsidR="00A96C8D" w:rsidRDefault="00A96C8D">
      <w:pPr>
        <w:pStyle w:val="Textdenotaapeudepgina"/>
      </w:pPr>
      <w:r>
        <w:rPr>
          <w:rStyle w:val="Refernciadenotaapeudepgina"/>
        </w:rPr>
        <w:footnoteRef/>
      </w:r>
      <w:r>
        <w:t xml:space="preserve"> En cas d’Unió Temporal d’Empreses (UTE) cal presentar una declaració responsable per cadascuna de les empreses/entitats que en formen part. </w:t>
      </w:r>
    </w:p>
  </w:footnote>
  <w:footnote w:id="9">
    <w:p w14:paraId="18CF7E80" w14:textId="6424CAD8" w:rsidR="00A96C8D" w:rsidRDefault="00A96C8D">
      <w:pPr>
        <w:pStyle w:val="Textdenotaapeudepgina"/>
      </w:pPr>
      <w:r>
        <w:rPr>
          <w:rStyle w:val="Refernciadenotaapeudepgina"/>
        </w:rPr>
        <w:footnoteRef/>
      </w:r>
      <w:r>
        <w:t xml:space="preserve"> Model d’annex</w:t>
      </w:r>
    </w:p>
  </w:footnote>
  <w:footnote w:id="10">
    <w:p w14:paraId="38A8E1D0" w14:textId="77777777" w:rsidR="00A96C8D" w:rsidRDefault="00A96C8D" w:rsidP="00FD2C73">
      <w:pPr>
        <w:pStyle w:val="Textdenotaapeudepgina"/>
      </w:pPr>
      <w:r>
        <w:rPr>
          <w:rStyle w:val="Refernciadenotaapeudepgina"/>
        </w:rPr>
        <w:footnoteRef/>
      </w:r>
      <w:r>
        <w:t xml:space="preserve"> 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38C3C" w14:textId="77777777" w:rsidR="00A96C8D" w:rsidRDefault="00A96C8D">
    <w:pPr>
      <w:pStyle w:val="Capalera"/>
    </w:pPr>
  </w:p>
  <w:p w14:paraId="7BBFF15D" w14:textId="77777777" w:rsidR="00A96C8D" w:rsidRDefault="00A96C8D"/>
  <w:p w14:paraId="59C8B7E6" w14:textId="77777777" w:rsidR="00A96C8D" w:rsidRDefault="00A96C8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97EF1" w14:textId="0CB4755F" w:rsidR="00A96C8D" w:rsidRPr="00552B59" w:rsidRDefault="00054C0F" w:rsidP="007E42FB">
    <w:pPr>
      <w:pStyle w:val="Capalera"/>
    </w:pPr>
    <w:r>
      <w:rPr>
        <w:noProof/>
      </w:rPr>
      <w:drawing>
        <wp:anchor distT="0" distB="0" distL="0" distR="0" simplePos="0" relativeHeight="251668480" behindDoc="1" locked="0" layoutInCell="1" allowOverlap="1" wp14:anchorId="2BD532EF" wp14:editId="658A7D41">
          <wp:simplePos x="0" y="0"/>
          <wp:positionH relativeFrom="page">
            <wp:posOffset>726440</wp:posOffset>
          </wp:positionH>
          <wp:positionV relativeFrom="page">
            <wp:posOffset>259080</wp:posOffset>
          </wp:positionV>
          <wp:extent cx="1939289" cy="496150"/>
          <wp:effectExtent l="0" t="0" r="0" b="0"/>
          <wp:wrapNone/>
          <wp:docPr id="182092203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39289" cy="496150"/>
                  </a:xfrm>
                  <a:prstGeom prst="rect">
                    <a:avLst/>
                  </a:prstGeom>
                </pic:spPr>
              </pic:pic>
            </a:graphicData>
          </a:graphic>
          <wp14:sizeRelH relativeFrom="margin">
            <wp14:pctWidth>0</wp14:pctWidth>
          </wp14:sizeRelH>
          <wp14:sizeRelV relativeFrom="margin">
            <wp14:pctHeight>0</wp14:pctHeight>
          </wp14:sizeRelV>
        </wp:anchor>
      </w:drawing>
    </w:r>
  </w:p>
  <w:p w14:paraId="6109820C" w14:textId="60868A72" w:rsidR="00A96C8D" w:rsidRDefault="00A96C8D"/>
  <w:p w14:paraId="768193CC" w14:textId="77777777" w:rsidR="00A96C8D" w:rsidRDefault="00A96C8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70BC0" w14:textId="77777777" w:rsidR="00071305" w:rsidRDefault="00071305">
    <w:pPr>
      <w:pStyle w:val="Textindependent"/>
      <w:spacing w:line="14" w:lineRule="auto"/>
    </w:pPr>
    <w:r>
      <w:rPr>
        <w:noProof/>
      </w:rPr>
      <w:drawing>
        <wp:anchor distT="0" distB="0" distL="0" distR="0" simplePos="0" relativeHeight="251664384" behindDoc="1" locked="0" layoutInCell="1" allowOverlap="1" wp14:anchorId="0ABC8AC2" wp14:editId="7E23E660">
          <wp:simplePos x="0" y="0"/>
          <wp:positionH relativeFrom="page">
            <wp:posOffset>721994</wp:posOffset>
          </wp:positionH>
          <wp:positionV relativeFrom="page">
            <wp:posOffset>284517</wp:posOffset>
          </wp:positionV>
          <wp:extent cx="1939289" cy="49615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939289" cy="496150"/>
                  </a:xfrm>
                  <a:prstGeom prst="rect">
                    <a:avLst/>
                  </a:prstGeom>
                </pic:spPr>
              </pic:pic>
            </a:graphicData>
          </a:graphic>
        </wp:anchor>
      </w:drawing>
    </w:r>
    <w:r>
      <w:rPr>
        <w:noProof/>
      </w:rPr>
      <mc:AlternateContent>
        <mc:Choice Requires="wps">
          <w:drawing>
            <wp:anchor distT="0" distB="0" distL="0" distR="0" simplePos="0" relativeHeight="251665408" behindDoc="1" locked="0" layoutInCell="1" allowOverlap="1" wp14:anchorId="4249FB88" wp14:editId="2B435C03">
              <wp:simplePos x="0" y="0"/>
              <wp:positionH relativeFrom="page">
                <wp:posOffset>6407658</wp:posOffset>
              </wp:positionH>
              <wp:positionV relativeFrom="page">
                <wp:posOffset>418117</wp:posOffset>
              </wp:positionV>
              <wp:extent cx="641350" cy="2565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 cy="256540"/>
                      </a:xfrm>
                      <a:prstGeom prst="rect">
                        <a:avLst/>
                      </a:prstGeom>
                    </wps:spPr>
                    <wps:txbx>
                      <w:txbxContent>
                        <w:p w14:paraId="736B1DC6" w14:textId="77777777" w:rsidR="00071305" w:rsidRDefault="00071305">
                          <w:pPr>
                            <w:spacing w:before="15" w:line="273" w:lineRule="auto"/>
                            <w:ind w:left="20" w:right="10" w:firstLine="410"/>
                            <w:rPr>
                              <w:sz w:val="14"/>
                            </w:rPr>
                          </w:pPr>
                          <w:r>
                            <w:rPr>
                              <w:color w:val="938953"/>
                              <w:spacing w:val="-2"/>
                              <w:sz w:val="14"/>
                            </w:rPr>
                            <w:t>DR_019 v.31/10/2025</w:t>
                          </w:r>
                        </w:p>
                      </w:txbxContent>
                    </wps:txbx>
                    <wps:bodyPr wrap="square" lIns="0" tIns="0" rIns="0" bIns="0" rtlCol="0">
                      <a:noAutofit/>
                    </wps:bodyPr>
                  </wps:wsp>
                </a:graphicData>
              </a:graphic>
            </wp:anchor>
          </w:drawing>
        </mc:Choice>
        <mc:Fallback>
          <w:pict>
            <v:shapetype w14:anchorId="4249FB88" id="_x0000_t202" coordsize="21600,21600" o:spt="202" path="m,l,21600r21600,l21600,xe">
              <v:stroke joinstyle="miter"/>
              <v:path gradientshapeok="t" o:connecttype="rect"/>
            </v:shapetype>
            <v:shape id="Textbox 5" o:spid="_x0000_s1026" type="#_x0000_t202" style="position:absolute;left:0;text-align:left;margin-left:504.55pt;margin-top:32.9pt;width:50.5pt;height:20.2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" filled="f" stroked="f">
              <v:textbox inset="0,0,0,0">
                <w:txbxContent>
                  <w:p w14:paraId="736B1DC6" w14:textId="77777777" w:rsidR="00071305" w:rsidRDefault="00071305">
                    <w:pPr>
                      <w:spacing w:before="15" w:line="273" w:lineRule="auto"/>
                      <w:ind w:left="20" w:right="10" w:firstLine="410"/>
                      <w:rPr>
                        <w:sz w:val="14"/>
                      </w:rPr>
                    </w:pPr>
                    <w:r>
                      <w:rPr>
                        <w:color w:val="938953"/>
                        <w:spacing w:val="-2"/>
                        <w:sz w:val="14"/>
                      </w:rPr>
                      <w:t>DR_019 v.31/10/2025</w:t>
                    </w:r>
                  </w:p>
                </w:txbxContent>
              </v:textbox>
              <w10:wrap anchorx="page" anchory="page"/>
            </v:shape>
          </w:pict>
        </mc:Fallback>
      </mc:AlternateContent>
    </w:r>
    <w:r>
      <w:rPr>
        <w:noProof/>
      </w:rPr>
      <mc:AlternateContent>
        <mc:Choice Requires="wps">
          <w:drawing>
            <wp:anchor distT="0" distB="0" distL="0" distR="0" simplePos="0" relativeHeight="251666432" behindDoc="1" locked="0" layoutInCell="1" allowOverlap="1" wp14:anchorId="522D9D21" wp14:editId="3AF1E41D">
              <wp:simplePos x="0" y="0"/>
              <wp:positionH relativeFrom="page">
                <wp:posOffset>824280</wp:posOffset>
              </wp:positionH>
              <wp:positionV relativeFrom="page">
                <wp:posOffset>716747</wp:posOffset>
              </wp:positionV>
              <wp:extent cx="2441575" cy="1498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1575" cy="149860"/>
                      </a:xfrm>
                      <a:prstGeom prst="rect">
                        <a:avLst/>
                      </a:prstGeom>
                    </wps:spPr>
                    <wps:txbx>
                      <w:txbxContent>
                        <w:p w14:paraId="6F621FED" w14:textId="77777777" w:rsidR="00071305" w:rsidRDefault="00071305">
                          <w:pPr>
                            <w:spacing w:before="21"/>
                            <w:ind w:left="20"/>
                            <w:rPr>
                              <w:b/>
                              <w:sz w:val="16"/>
                            </w:rPr>
                          </w:pPr>
                          <w:r>
                            <w:rPr>
                              <w:b/>
                              <w:sz w:val="16"/>
                            </w:rPr>
                            <w:t>Direcció</w:t>
                          </w:r>
                          <w:r>
                            <w:rPr>
                              <w:b/>
                              <w:spacing w:val="-7"/>
                              <w:sz w:val="16"/>
                            </w:rPr>
                            <w:t xml:space="preserve"> </w:t>
                          </w:r>
                          <w:r>
                            <w:rPr>
                              <w:b/>
                              <w:sz w:val="16"/>
                            </w:rPr>
                            <w:t>de</w:t>
                          </w:r>
                          <w:r>
                            <w:rPr>
                              <w:b/>
                              <w:spacing w:val="-4"/>
                              <w:sz w:val="16"/>
                            </w:rPr>
                            <w:t xml:space="preserve"> </w:t>
                          </w:r>
                          <w:r>
                            <w:rPr>
                              <w:b/>
                              <w:sz w:val="16"/>
                            </w:rPr>
                            <w:t>serveis</w:t>
                          </w:r>
                          <w:r>
                            <w:rPr>
                              <w:b/>
                              <w:spacing w:val="-6"/>
                              <w:sz w:val="16"/>
                            </w:rPr>
                            <w:t xml:space="preserve"> </w:t>
                          </w:r>
                          <w:r>
                            <w:rPr>
                              <w:b/>
                              <w:sz w:val="16"/>
                            </w:rPr>
                            <w:t>de</w:t>
                          </w:r>
                          <w:r>
                            <w:rPr>
                              <w:b/>
                              <w:spacing w:val="-5"/>
                              <w:sz w:val="16"/>
                            </w:rPr>
                            <w:t xml:space="preserve"> </w:t>
                          </w:r>
                          <w:r>
                            <w:rPr>
                              <w:b/>
                              <w:sz w:val="16"/>
                            </w:rPr>
                            <w:t>Feminismes</w:t>
                          </w:r>
                          <w:r>
                            <w:rPr>
                              <w:b/>
                              <w:spacing w:val="-5"/>
                              <w:sz w:val="16"/>
                            </w:rPr>
                            <w:t xml:space="preserve"> </w:t>
                          </w:r>
                          <w:r>
                            <w:rPr>
                              <w:b/>
                              <w:sz w:val="16"/>
                            </w:rPr>
                            <w:t>i</w:t>
                          </w:r>
                          <w:r>
                            <w:rPr>
                              <w:b/>
                              <w:spacing w:val="-6"/>
                              <w:sz w:val="16"/>
                            </w:rPr>
                            <w:t xml:space="preserve"> </w:t>
                          </w:r>
                          <w:r>
                            <w:rPr>
                              <w:b/>
                              <w:spacing w:val="-4"/>
                              <w:sz w:val="16"/>
                            </w:rPr>
                            <w:t>LGTBI</w:t>
                          </w:r>
                        </w:p>
                      </w:txbxContent>
                    </wps:txbx>
                    <wps:bodyPr wrap="square" lIns="0" tIns="0" rIns="0" bIns="0" rtlCol="0">
                      <a:noAutofit/>
                    </wps:bodyPr>
                  </wps:wsp>
                </a:graphicData>
              </a:graphic>
            </wp:anchor>
          </w:drawing>
        </mc:Choice>
        <mc:Fallback>
          <w:pict>
            <v:shape w14:anchorId="522D9D21" id="Textbox 6" o:spid="_x0000_s1027" type="#_x0000_t202" style="position:absolute;left:0;text-align:left;margin-left:64.9pt;margin-top:56.45pt;width:192.25pt;height:11.8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" filled="f" stroked="f">
              <v:textbox inset="0,0,0,0">
                <w:txbxContent>
                  <w:p w14:paraId="6F621FED" w14:textId="77777777" w:rsidR="00071305" w:rsidRDefault="00071305">
                    <w:pPr>
                      <w:spacing w:before="21"/>
                      <w:ind w:left="20"/>
                      <w:rPr>
                        <w:b/>
                        <w:sz w:val="16"/>
                      </w:rPr>
                    </w:pPr>
                    <w:r>
                      <w:rPr>
                        <w:b/>
                        <w:sz w:val="16"/>
                      </w:rPr>
                      <w:t>Direcció</w:t>
                    </w:r>
                    <w:r>
                      <w:rPr>
                        <w:b/>
                        <w:spacing w:val="-7"/>
                        <w:sz w:val="16"/>
                      </w:rPr>
                      <w:t xml:space="preserve"> </w:t>
                    </w:r>
                    <w:r>
                      <w:rPr>
                        <w:b/>
                        <w:sz w:val="16"/>
                      </w:rPr>
                      <w:t>de</w:t>
                    </w:r>
                    <w:r>
                      <w:rPr>
                        <w:b/>
                        <w:spacing w:val="-4"/>
                        <w:sz w:val="16"/>
                      </w:rPr>
                      <w:t xml:space="preserve"> </w:t>
                    </w:r>
                    <w:r>
                      <w:rPr>
                        <w:b/>
                        <w:sz w:val="16"/>
                      </w:rPr>
                      <w:t>serveis</w:t>
                    </w:r>
                    <w:r>
                      <w:rPr>
                        <w:b/>
                        <w:spacing w:val="-6"/>
                        <w:sz w:val="16"/>
                      </w:rPr>
                      <w:t xml:space="preserve"> </w:t>
                    </w:r>
                    <w:r>
                      <w:rPr>
                        <w:b/>
                        <w:sz w:val="16"/>
                      </w:rPr>
                      <w:t>de</w:t>
                    </w:r>
                    <w:r>
                      <w:rPr>
                        <w:b/>
                        <w:spacing w:val="-5"/>
                        <w:sz w:val="16"/>
                      </w:rPr>
                      <w:t xml:space="preserve"> </w:t>
                    </w:r>
                    <w:r>
                      <w:rPr>
                        <w:b/>
                        <w:sz w:val="16"/>
                      </w:rPr>
                      <w:t>Feminismes</w:t>
                    </w:r>
                    <w:r>
                      <w:rPr>
                        <w:b/>
                        <w:spacing w:val="-5"/>
                        <w:sz w:val="16"/>
                      </w:rPr>
                      <w:t xml:space="preserve"> </w:t>
                    </w:r>
                    <w:r>
                      <w:rPr>
                        <w:b/>
                        <w:sz w:val="16"/>
                      </w:rPr>
                      <w:t>i</w:t>
                    </w:r>
                    <w:r>
                      <w:rPr>
                        <w:b/>
                        <w:spacing w:val="-6"/>
                        <w:sz w:val="16"/>
                      </w:rPr>
                      <w:t xml:space="preserve"> </w:t>
                    </w:r>
                    <w:r>
                      <w:rPr>
                        <w:b/>
                        <w:spacing w:val="-4"/>
                        <w:sz w:val="16"/>
                      </w:rPr>
                      <w:t>LGTBI</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8773C" w14:textId="6F16AD75" w:rsidR="00071305" w:rsidRDefault="00071305">
    <w:pPr>
      <w:pStyle w:val="Textindependent"/>
      <w:spacing w:line="14" w:lineRule="auto"/>
    </w:pPr>
    <w:r>
      <w:rPr>
        <w:noProof/>
      </w:rPr>
      <w:drawing>
        <wp:anchor distT="0" distB="0" distL="0" distR="0" simplePos="0" relativeHeight="251661312" behindDoc="1" locked="0" layoutInCell="1" allowOverlap="1" wp14:anchorId="6CC9004D" wp14:editId="761D8D05">
          <wp:simplePos x="0" y="0"/>
          <wp:positionH relativeFrom="page">
            <wp:posOffset>721994</wp:posOffset>
          </wp:positionH>
          <wp:positionV relativeFrom="page">
            <wp:posOffset>284517</wp:posOffset>
          </wp:positionV>
          <wp:extent cx="1939289" cy="496150"/>
          <wp:effectExtent l="0" t="0" r="0" b="0"/>
          <wp:wrapNone/>
          <wp:docPr id="2473908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39289" cy="496150"/>
                  </a:xfrm>
                  <a:prstGeom prst="rect">
                    <a:avLst/>
                  </a:prstGeom>
                </pic:spPr>
              </pic:pic>
            </a:graphicData>
          </a:graphic>
        </wp:anchor>
      </w:drawing>
    </w:r>
    <w:r>
      <w:rPr>
        <w:noProof/>
      </w:rPr>
      <mc:AlternateContent>
        <mc:Choice Requires="wps">
          <w:drawing>
            <wp:anchor distT="0" distB="0" distL="0" distR="0" simplePos="0" relativeHeight="251662336" behindDoc="1" locked="0" layoutInCell="1" allowOverlap="1" wp14:anchorId="66B7ED2E" wp14:editId="3912DAFF">
              <wp:simplePos x="0" y="0"/>
              <wp:positionH relativeFrom="page">
                <wp:posOffset>6407658</wp:posOffset>
              </wp:positionH>
              <wp:positionV relativeFrom="page">
                <wp:posOffset>418117</wp:posOffset>
              </wp:positionV>
              <wp:extent cx="641350" cy="2565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 cy="256540"/>
                      </a:xfrm>
                      <a:prstGeom prst="rect">
                        <a:avLst/>
                      </a:prstGeom>
                    </wps:spPr>
                    <wps:txbx>
                      <w:txbxContent>
                        <w:p w14:paraId="226FAFA0" w14:textId="6CCF8A04" w:rsidR="00071305" w:rsidRDefault="00071305">
                          <w:pPr>
                            <w:spacing w:before="15" w:line="273" w:lineRule="auto"/>
                            <w:ind w:left="20" w:right="10" w:firstLine="410"/>
                            <w:rPr>
                              <w:sz w:val="14"/>
                            </w:rPr>
                          </w:pPr>
                        </w:p>
                      </w:txbxContent>
                    </wps:txbx>
                    <wps:bodyPr wrap="square" lIns="0" tIns="0" rIns="0" bIns="0" rtlCol="0">
                      <a:noAutofit/>
                    </wps:bodyPr>
                  </wps:wsp>
                </a:graphicData>
              </a:graphic>
            </wp:anchor>
          </w:drawing>
        </mc:Choice>
        <mc:Fallback>
          <w:pict>
            <v:shapetype w14:anchorId="66B7ED2E" id="_x0000_t202" coordsize="21600,21600" o:spt="202" path="m,l,21600r21600,l21600,xe">
              <v:stroke joinstyle="miter"/>
              <v:path gradientshapeok="t" o:connecttype="rect"/>
            </v:shapetype>
            <v:shape id="Textbox 2" o:spid="_x0000_s1028" type="#_x0000_t202" style="position:absolute;left:0;text-align:left;margin-left:504.55pt;margin-top:32.9pt;width:50.5pt;height:20.2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" filled="f" stroked="f">
              <v:textbox inset="0,0,0,0">
                <w:txbxContent>
                  <w:p w14:paraId="226FAFA0" w14:textId="6CCF8A04" w:rsidR="00071305" w:rsidRDefault="00071305">
                    <w:pPr>
                      <w:spacing w:before="15" w:line="273" w:lineRule="auto"/>
                      <w:ind w:left="20" w:right="10" w:firstLine="410"/>
                      <w:rPr>
                        <w:sz w:val="1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18D2FF6"/>
    <w:multiLevelType w:val="hybridMultilevel"/>
    <w:tmpl w:val="4424B00E"/>
    <w:lvl w:ilvl="0" w:tplc="A36C0242">
      <w:start w:val="1"/>
      <w:numFmt w:val="decimal"/>
      <w:lvlText w:val="%1."/>
      <w:lvlJc w:val="left"/>
      <w:pPr>
        <w:ind w:left="1522" w:hanging="360"/>
      </w:pPr>
      <w:rPr>
        <w:rFonts w:ascii="Verdana" w:eastAsia="Verdana" w:hAnsi="Verdana" w:cs="Verdana" w:hint="default"/>
        <w:w w:val="99"/>
        <w:sz w:val="20"/>
        <w:szCs w:val="20"/>
        <w:lang w:val="ca-ES" w:eastAsia="en-US" w:bidi="ar-SA"/>
      </w:rPr>
    </w:lvl>
    <w:lvl w:ilvl="1" w:tplc="F97EFB0C">
      <w:numFmt w:val="bullet"/>
      <w:lvlText w:val="•"/>
      <w:lvlJc w:val="left"/>
      <w:pPr>
        <w:ind w:left="2430" w:hanging="360"/>
      </w:pPr>
      <w:rPr>
        <w:rFonts w:hint="default"/>
        <w:lang w:val="ca-ES" w:eastAsia="en-US" w:bidi="ar-SA"/>
      </w:rPr>
    </w:lvl>
    <w:lvl w:ilvl="2" w:tplc="C86C5C06">
      <w:numFmt w:val="bullet"/>
      <w:lvlText w:val="•"/>
      <w:lvlJc w:val="left"/>
      <w:pPr>
        <w:ind w:left="3341" w:hanging="360"/>
      </w:pPr>
      <w:rPr>
        <w:rFonts w:hint="default"/>
        <w:lang w:val="ca-ES" w:eastAsia="en-US" w:bidi="ar-SA"/>
      </w:rPr>
    </w:lvl>
    <w:lvl w:ilvl="3" w:tplc="BCDE1004">
      <w:numFmt w:val="bullet"/>
      <w:lvlText w:val="•"/>
      <w:lvlJc w:val="left"/>
      <w:pPr>
        <w:ind w:left="4251" w:hanging="360"/>
      </w:pPr>
      <w:rPr>
        <w:rFonts w:hint="default"/>
        <w:lang w:val="ca-ES" w:eastAsia="en-US" w:bidi="ar-SA"/>
      </w:rPr>
    </w:lvl>
    <w:lvl w:ilvl="4" w:tplc="D2942726">
      <w:numFmt w:val="bullet"/>
      <w:lvlText w:val="•"/>
      <w:lvlJc w:val="left"/>
      <w:pPr>
        <w:ind w:left="5162" w:hanging="360"/>
      </w:pPr>
      <w:rPr>
        <w:rFonts w:hint="default"/>
        <w:lang w:val="ca-ES" w:eastAsia="en-US" w:bidi="ar-SA"/>
      </w:rPr>
    </w:lvl>
    <w:lvl w:ilvl="5" w:tplc="3BE2B070">
      <w:numFmt w:val="bullet"/>
      <w:lvlText w:val="•"/>
      <w:lvlJc w:val="left"/>
      <w:pPr>
        <w:ind w:left="6073" w:hanging="360"/>
      </w:pPr>
      <w:rPr>
        <w:rFonts w:hint="default"/>
        <w:lang w:val="ca-ES" w:eastAsia="en-US" w:bidi="ar-SA"/>
      </w:rPr>
    </w:lvl>
    <w:lvl w:ilvl="6" w:tplc="6B6EF47C">
      <w:numFmt w:val="bullet"/>
      <w:lvlText w:val="•"/>
      <w:lvlJc w:val="left"/>
      <w:pPr>
        <w:ind w:left="6983" w:hanging="360"/>
      </w:pPr>
      <w:rPr>
        <w:rFonts w:hint="default"/>
        <w:lang w:val="ca-ES" w:eastAsia="en-US" w:bidi="ar-SA"/>
      </w:rPr>
    </w:lvl>
    <w:lvl w:ilvl="7" w:tplc="E010867C">
      <w:numFmt w:val="bullet"/>
      <w:lvlText w:val="•"/>
      <w:lvlJc w:val="left"/>
      <w:pPr>
        <w:ind w:left="7894" w:hanging="360"/>
      </w:pPr>
      <w:rPr>
        <w:rFonts w:hint="default"/>
        <w:lang w:val="ca-ES" w:eastAsia="en-US" w:bidi="ar-SA"/>
      </w:rPr>
    </w:lvl>
    <w:lvl w:ilvl="8" w:tplc="CA7C9138">
      <w:numFmt w:val="bullet"/>
      <w:lvlText w:val="•"/>
      <w:lvlJc w:val="left"/>
      <w:pPr>
        <w:ind w:left="8805" w:hanging="360"/>
      </w:pPr>
      <w:rPr>
        <w:rFonts w:hint="default"/>
        <w:lang w:val="ca-ES" w:eastAsia="en-US" w:bidi="ar-SA"/>
      </w:rPr>
    </w:lvl>
  </w:abstractNum>
  <w:abstractNum w:abstractNumId="9" w15:restartNumberingAfterBreak="0">
    <w:nsid w:val="01A1266A"/>
    <w:multiLevelType w:val="hybridMultilevel"/>
    <w:tmpl w:val="C4629526"/>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0A754EF1"/>
    <w:multiLevelType w:val="hybridMultilevel"/>
    <w:tmpl w:val="1A7ECC9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9F6213C"/>
    <w:multiLevelType w:val="hybridMultilevel"/>
    <w:tmpl w:val="755485C8"/>
    <w:lvl w:ilvl="0" w:tplc="DD3ABC8C">
      <w:start w:val="1"/>
      <w:numFmt w:val="decimal"/>
      <w:lvlText w:val="%1."/>
      <w:lvlJc w:val="left"/>
      <w:pPr>
        <w:ind w:left="423" w:hanging="281"/>
        <w:jc w:val="left"/>
      </w:pPr>
      <w:rPr>
        <w:rFonts w:ascii="Verdana" w:eastAsia="Verdana" w:hAnsi="Verdana" w:cs="Verdana" w:hint="default"/>
        <w:b/>
        <w:bCs/>
        <w:i w:val="0"/>
        <w:iCs w:val="0"/>
        <w:spacing w:val="-1"/>
        <w:w w:val="90"/>
        <w:sz w:val="20"/>
        <w:szCs w:val="20"/>
        <w:u w:val="single" w:color="000000"/>
        <w:lang w:val="ca-ES" w:eastAsia="en-US" w:bidi="ar-SA"/>
      </w:rPr>
    </w:lvl>
    <w:lvl w:ilvl="1" w:tplc="B8308082">
      <w:numFmt w:val="bullet"/>
      <w:lvlText w:val="•"/>
      <w:lvlJc w:val="left"/>
      <w:pPr>
        <w:ind w:left="1256" w:hanging="281"/>
      </w:pPr>
      <w:rPr>
        <w:rFonts w:hint="default"/>
        <w:lang w:val="ca-ES" w:eastAsia="en-US" w:bidi="ar-SA"/>
      </w:rPr>
    </w:lvl>
    <w:lvl w:ilvl="2" w:tplc="8814CFF0">
      <w:numFmt w:val="bullet"/>
      <w:lvlText w:val="•"/>
      <w:lvlJc w:val="left"/>
      <w:pPr>
        <w:ind w:left="2093" w:hanging="281"/>
      </w:pPr>
      <w:rPr>
        <w:rFonts w:hint="default"/>
        <w:lang w:val="ca-ES" w:eastAsia="en-US" w:bidi="ar-SA"/>
      </w:rPr>
    </w:lvl>
    <w:lvl w:ilvl="3" w:tplc="D5223510">
      <w:numFmt w:val="bullet"/>
      <w:lvlText w:val="•"/>
      <w:lvlJc w:val="left"/>
      <w:pPr>
        <w:ind w:left="2930" w:hanging="281"/>
      </w:pPr>
      <w:rPr>
        <w:rFonts w:hint="default"/>
        <w:lang w:val="ca-ES" w:eastAsia="en-US" w:bidi="ar-SA"/>
      </w:rPr>
    </w:lvl>
    <w:lvl w:ilvl="4" w:tplc="1FC08C84">
      <w:numFmt w:val="bullet"/>
      <w:lvlText w:val="•"/>
      <w:lvlJc w:val="left"/>
      <w:pPr>
        <w:ind w:left="3767" w:hanging="281"/>
      </w:pPr>
      <w:rPr>
        <w:rFonts w:hint="default"/>
        <w:lang w:val="ca-ES" w:eastAsia="en-US" w:bidi="ar-SA"/>
      </w:rPr>
    </w:lvl>
    <w:lvl w:ilvl="5" w:tplc="24EA7C6E">
      <w:numFmt w:val="bullet"/>
      <w:lvlText w:val="•"/>
      <w:lvlJc w:val="left"/>
      <w:pPr>
        <w:ind w:left="4604" w:hanging="281"/>
      </w:pPr>
      <w:rPr>
        <w:rFonts w:hint="default"/>
        <w:lang w:val="ca-ES" w:eastAsia="en-US" w:bidi="ar-SA"/>
      </w:rPr>
    </w:lvl>
    <w:lvl w:ilvl="6" w:tplc="14740FFA">
      <w:numFmt w:val="bullet"/>
      <w:lvlText w:val="•"/>
      <w:lvlJc w:val="left"/>
      <w:pPr>
        <w:ind w:left="5441" w:hanging="281"/>
      </w:pPr>
      <w:rPr>
        <w:rFonts w:hint="default"/>
        <w:lang w:val="ca-ES" w:eastAsia="en-US" w:bidi="ar-SA"/>
      </w:rPr>
    </w:lvl>
    <w:lvl w:ilvl="7" w:tplc="646A9EF0">
      <w:numFmt w:val="bullet"/>
      <w:lvlText w:val="•"/>
      <w:lvlJc w:val="left"/>
      <w:pPr>
        <w:ind w:left="6277" w:hanging="281"/>
      </w:pPr>
      <w:rPr>
        <w:rFonts w:hint="default"/>
        <w:lang w:val="ca-ES" w:eastAsia="en-US" w:bidi="ar-SA"/>
      </w:rPr>
    </w:lvl>
    <w:lvl w:ilvl="8" w:tplc="DA9C1726">
      <w:numFmt w:val="bullet"/>
      <w:lvlText w:val="•"/>
      <w:lvlJc w:val="left"/>
      <w:pPr>
        <w:ind w:left="7114" w:hanging="281"/>
      </w:pPr>
      <w:rPr>
        <w:rFonts w:hint="default"/>
        <w:lang w:val="ca-ES" w:eastAsia="en-US" w:bidi="ar-SA"/>
      </w:rPr>
    </w:lvl>
  </w:abstractNum>
  <w:abstractNum w:abstractNumId="12" w15:restartNumberingAfterBreak="0">
    <w:nsid w:val="1AE86B63"/>
    <w:multiLevelType w:val="hybridMultilevel"/>
    <w:tmpl w:val="EF24F9C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02F6EB3"/>
    <w:multiLevelType w:val="hybridMultilevel"/>
    <w:tmpl w:val="52EA4CAC"/>
    <w:lvl w:ilvl="0" w:tplc="F7505728">
      <w:start w:val="1"/>
      <w:numFmt w:val="upperRoman"/>
      <w:lvlText w:val="%1."/>
      <w:lvlJc w:val="right"/>
      <w:pPr>
        <w:ind w:left="720" w:hanging="360"/>
      </w:pPr>
      <w:rPr>
        <w:b w:val="0"/>
        <w:bCs/>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1CE244B"/>
    <w:multiLevelType w:val="hybridMultilevel"/>
    <w:tmpl w:val="FB4E6A6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607232E"/>
    <w:multiLevelType w:val="hybridMultilevel"/>
    <w:tmpl w:val="9200873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2B4F3083"/>
    <w:multiLevelType w:val="hybridMultilevel"/>
    <w:tmpl w:val="E95E7DAC"/>
    <w:lvl w:ilvl="0" w:tplc="C8A29A06">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434872B6"/>
    <w:multiLevelType w:val="multilevel"/>
    <w:tmpl w:val="E0E2DD8A"/>
    <w:lvl w:ilvl="0">
      <w:start w:val="2"/>
      <w:numFmt w:val="decimal"/>
      <w:lvlText w:val="%1"/>
      <w:lvlJc w:val="left"/>
      <w:pPr>
        <w:ind w:left="360" w:hanging="36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6704" w:hanging="2160"/>
      </w:pPr>
      <w:rPr>
        <w:rFonts w:hint="default"/>
      </w:rPr>
    </w:lvl>
  </w:abstractNum>
  <w:abstractNum w:abstractNumId="20" w15:restartNumberingAfterBreak="0">
    <w:nsid w:val="4F6B7675"/>
    <w:multiLevelType w:val="hybridMultilevel"/>
    <w:tmpl w:val="822C41F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5C480215"/>
    <w:multiLevelType w:val="hybridMultilevel"/>
    <w:tmpl w:val="36547DA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6A7B4004"/>
    <w:multiLevelType w:val="hybridMultilevel"/>
    <w:tmpl w:val="E95E7DAC"/>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3D745FC"/>
    <w:multiLevelType w:val="multilevel"/>
    <w:tmpl w:val="0706D77E"/>
    <w:lvl w:ilvl="0">
      <w:start w:val="1"/>
      <w:numFmt w:val="decimal"/>
      <w:lvlText w:val="%1."/>
      <w:lvlJc w:val="left"/>
      <w:pPr>
        <w:ind w:left="928" w:hanging="360"/>
      </w:pPr>
      <w:rPr>
        <w:rFonts w:hint="default"/>
        <w:b/>
      </w:rPr>
    </w:lvl>
    <w:lvl w:ilvl="1">
      <w:start w:val="1"/>
      <w:numFmt w:val="decimal"/>
      <w:isLgl/>
      <w:lvlText w:val="%1.%2."/>
      <w:lvlJc w:val="left"/>
      <w:pPr>
        <w:ind w:left="1288" w:hanging="720"/>
      </w:pPr>
      <w:rPr>
        <w:rFonts w:hint="default"/>
      </w:rPr>
    </w:lvl>
    <w:lvl w:ilvl="2">
      <w:start w:val="1"/>
      <w:numFmt w:val="decimal"/>
      <w:isLgl/>
      <w:lvlText w:val="%1.%2.%3."/>
      <w:lvlJc w:val="left"/>
      <w:pPr>
        <w:ind w:left="1648" w:hanging="108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368" w:hanging="180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3088" w:hanging="2520"/>
      </w:pPr>
      <w:rPr>
        <w:rFonts w:hint="default"/>
      </w:rPr>
    </w:lvl>
  </w:abstractNum>
  <w:abstractNum w:abstractNumId="25" w15:restartNumberingAfterBreak="0">
    <w:nsid w:val="75F62F3E"/>
    <w:multiLevelType w:val="hybridMultilevel"/>
    <w:tmpl w:val="49F831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6846BDB"/>
    <w:multiLevelType w:val="multilevel"/>
    <w:tmpl w:val="0706D77E"/>
    <w:lvl w:ilvl="0">
      <w:start w:val="1"/>
      <w:numFmt w:val="decimal"/>
      <w:lvlText w:val="%1."/>
      <w:lvlJc w:val="left"/>
      <w:pPr>
        <w:ind w:left="928" w:hanging="360"/>
      </w:pPr>
      <w:rPr>
        <w:rFonts w:hint="default"/>
        <w:b/>
      </w:rPr>
    </w:lvl>
    <w:lvl w:ilvl="1">
      <w:start w:val="1"/>
      <w:numFmt w:val="decimal"/>
      <w:isLgl/>
      <w:lvlText w:val="%1.%2."/>
      <w:lvlJc w:val="left"/>
      <w:pPr>
        <w:ind w:left="1288" w:hanging="720"/>
      </w:pPr>
      <w:rPr>
        <w:rFonts w:hint="default"/>
      </w:rPr>
    </w:lvl>
    <w:lvl w:ilvl="2">
      <w:start w:val="1"/>
      <w:numFmt w:val="decimal"/>
      <w:isLgl/>
      <w:lvlText w:val="%1.%2.%3."/>
      <w:lvlJc w:val="left"/>
      <w:pPr>
        <w:ind w:left="1648" w:hanging="108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368" w:hanging="180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3088" w:hanging="2520"/>
      </w:pPr>
      <w:rPr>
        <w:rFonts w:hint="default"/>
      </w:rPr>
    </w:lvl>
  </w:abstractNum>
  <w:abstractNum w:abstractNumId="27" w15:restartNumberingAfterBreak="0">
    <w:nsid w:val="76BD7EE3"/>
    <w:multiLevelType w:val="hybridMultilevel"/>
    <w:tmpl w:val="504E3194"/>
    <w:lvl w:ilvl="0" w:tplc="71FE76EE">
      <w:start w:val="4"/>
      <w:numFmt w:val="bullet"/>
      <w:lvlText w:val="-"/>
      <w:lvlJc w:val="left"/>
      <w:pPr>
        <w:ind w:left="1068" w:hanging="360"/>
      </w:pPr>
      <w:rPr>
        <w:rFonts w:ascii="Verdana" w:eastAsiaTheme="minorHAnsi" w:hAnsi="Verdana" w:cstheme="minorBidi"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num w:numId="1" w16cid:durableId="1352603832">
    <w:abstractNumId w:val="21"/>
  </w:num>
  <w:num w:numId="2" w16cid:durableId="24524091">
    <w:abstractNumId w:val="17"/>
  </w:num>
  <w:num w:numId="3" w16cid:durableId="87653935">
    <w:abstractNumId w:val="13"/>
  </w:num>
  <w:num w:numId="4" w16cid:durableId="1569194850">
    <w:abstractNumId w:val="20"/>
  </w:num>
  <w:num w:numId="5" w16cid:durableId="1080057189">
    <w:abstractNumId w:val="27"/>
  </w:num>
  <w:num w:numId="6" w16cid:durableId="350959817">
    <w:abstractNumId w:val="15"/>
  </w:num>
  <w:num w:numId="7" w16cid:durableId="946885289">
    <w:abstractNumId w:val="10"/>
  </w:num>
  <w:num w:numId="8" w16cid:durableId="1165365853">
    <w:abstractNumId w:val="9"/>
  </w:num>
  <w:num w:numId="9" w16cid:durableId="1820804968">
    <w:abstractNumId w:val="22"/>
  </w:num>
  <w:num w:numId="10" w16cid:durableId="866792997">
    <w:abstractNumId w:val="12"/>
  </w:num>
  <w:num w:numId="11" w16cid:durableId="1685669359">
    <w:abstractNumId w:val="8"/>
  </w:num>
  <w:num w:numId="12" w16cid:durableId="941451115">
    <w:abstractNumId w:val="16"/>
  </w:num>
  <w:num w:numId="13" w16cid:durableId="1803959556">
    <w:abstractNumId w:val="25"/>
  </w:num>
  <w:num w:numId="14" w16cid:durableId="2128691230">
    <w:abstractNumId w:val="24"/>
  </w:num>
  <w:num w:numId="15" w16cid:durableId="894780484">
    <w:abstractNumId w:val="26"/>
  </w:num>
  <w:num w:numId="16" w16cid:durableId="924807126">
    <w:abstractNumId w:val="19"/>
  </w:num>
  <w:num w:numId="17" w16cid:durableId="48112609">
    <w:abstractNumId w:val="11"/>
  </w:num>
  <w:num w:numId="18" w16cid:durableId="316496420">
    <w:abstractNumId w:val="14"/>
  </w:num>
  <w:num w:numId="19" w16cid:durableId="1822500679">
    <w:abstractNumId w:val="18"/>
  </w:num>
  <w:num w:numId="20" w16cid:durableId="373695682">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655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CD2"/>
    <w:rsid w:val="00000D54"/>
    <w:rsid w:val="00001990"/>
    <w:rsid w:val="00001A3C"/>
    <w:rsid w:val="00001CB7"/>
    <w:rsid w:val="0000207F"/>
    <w:rsid w:val="00002379"/>
    <w:rsid w:val="00002B62"/>
    <w:rsid w:val="0000415E"/>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B7D"/>
    <w:rsid w:val="00011C1B"/>
    <w:rsid w:val="000121E5"/>
    <w:rsid w:val="000125F1"/>
    <w:rsid w:val="00013147"/>
    <w:rsid w:val="00014405"/>
    <w:rsid w:val="0001466B"/>
    <w:rsid w:val="000146DD"/>
    <w:rsid w:val="000150B6"/>
    <w:rsid w:val="000153E3"/>
    <w:rsid w:val="00015579"/>
    <w:rsid w:val="00015FDF"/>
    <w:rsid w:val="000167C7"/>
    <w:rsid w:val="0001700E"/>
    <w:rsid w:val="000174BF"/>
    <w:rsid w:val="000179FA"/>
    <w:rsid w:val="000204DC"/>
    <w:rsid w:val="000205AA"/>
    <w:rsid w:val="000217B9"/>
    <w:rsid w:val="00022BA7"/>
    <w:rsid w:val="000232FD"/>
    <w:rsid w:val="000239A7"/>
    <w:rsid w:val="00025976"/>
    <w:rsid w:val="000301DC"/>
    <w:rsid w:val="0003089F"/>
    <w:rsid w:val="000313CA"/>
    <w:rsid w:val="000318AF"/>
    <w:rsid w:val="0003326E"/>
    <w:rsid w:val="000336B1"/>
    <w:rsid w:val="00034086"/>
    <w:rsid w:val="0003460A"/>
    <w:rsid w:val="00034910"/>
    <w:rsid w:val="00035419"/>
    <w:rsid w:val="00036172"/>
    <w:rsid w:val="00036293"/>
    <w:rsid w:val="00037B0E"/>
    <w:rsid w:val="00037B75"/>
    <w:rsid w:val="00037F06"/>
    <w:rsid w:val="00037FD5"/>
    <w:rsid w:val="0004182F"/>
    <w:rsid w:val="00042A6A"/>
    <w:rsid w:val="00043010"/>
    <w:rsid w:val="00043349"/>
    <w:rsid w:val="0004421C"/>
    <w:rsid w:val="000449B7"/>
    <w:rsid w:val="00046F1F"/>
    <w:rsid w:val="000470DB"/>
    <w:rsid w:val="0005034C"/>
    <w:rsid w:val="00051FC5"/>
    <w:rsid w:val="000524CD"/>
    <w:rsid w:val="00052883"/>
    <w:rsid w:val="00054276"/>
    <w:rsid w:val="00054B9E"/>
    <w:rsid w:val="00054C0F"/>
    <w:rsid w:val="000551F2"/>
    <w:rsid w:val="00055E83"/>
    <w:rsid w:val="00056D51"/>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305"/>
    <w:rsid w:val="00071424"/>
    <w:rsid w:val="0007268A"/>
    <w:rsid w:val="000728C5"/>
    <w:rsid w:val="00072B0E"/>
    <w:rsid w:val="00072DC6"/>
    <w:rsid w:val="00073B4C"/>
    <w:rsid w:val="00073B89"/>
    <w:rsid w:val="00073E22"/>
    <w:rsid w:val="00073EAD"/>
    <w:rsid w:val="00074971"/>
    <w:rsid w:val="000753A3"/>
    <w:rsid w:val="0007614E"/>
    <w:rsid w:val="00076C15"/>
    <w:rsid w:val="00080F57"/>
    <w:rsid w:val="00082793"/>
    <w:rsid w:val="0008328C"/>
    <w:rsid w:val="00084D40"/>
    <w:rsid w:val="0008510B"/>
    <w:rsid w:val="00085EC3"/>
    <w:rsid w:val="00086E4D"/>
    <w:rsid w:val="000872D9"/>
    <w:rsid w:val="0009036E"/>
    <w:rsid w:val="000909A9"/>
    <w:rsid w:val="00090B19"/>
    <w:rsid w:val="0009126B"/>
    <w:rsid w:val="00092402"/>
    <w:rsid w:val="00093123"/>
    <w:rsid w:val="000936DA"/>
    <w:rsid w:val="000948F7"/>
    <w:rsid w:val="00094CBF"/>
    <w:rsid w:val="00094D45"/>
    <w:rsid w:val="00095320"/>
    <w:rsid w:val="00095424"/>
    <w:rsid w:val="000961C6"/>
    <w:rsid w:val="000972C5"/>
    <w:rsid w:val="00097690"/>
    <w:rsid w:val="000A01DF"/>
    <w:rsid w:val="000A0ECE"/>
    <w:rsid w:val="000A1E4A"/>
    <w:rsid w:val="000A299B"/>
    <w:rsid w:val="000A3AEF"/>
    <w:rsid w:val="000A45F4"/>
    <w:rsid w:val="000A5001"/>
    <w:rsid w:val="000A5D08"/>
    <w:rsid w:val="000A5E7E"/>
    <w:rsid w:val="000A7318"/>
    <w:rsid w:val="000A75CC"/>
    <w:rsid w:val="000B08EF"/>
    <w:rsid w:val="000B2152"/>
    <w:rsid w:val="000B251A"/>
    <w:rsid w:val="000B25E9"/>
    <w:rsid w:val="000B380C"/>
    <w:rsid w:val="000B3F7F"/>
    <w:rsid w:val="000B3FAA"/>
    <w:rsid w:val="000B45B1"/>
    <w:rsid w:val="000B4630"/>
    <w:rsid w:val="000B47F9"/>
    <w:rsid w:val="000B555F"/>
    <w:rsid w:val="000B5A94"/>
    <w:rsid w:val="000B66FB"/>
    <w:rsid w:val="000B6CFE"/>
    <w:rsid w:val="000C1815"/>
    <w:rsid w:val="000C24E3"/>
    <w:rsid w:val="000C24F2"/>
    <w:rsid w:val="000C2FB4"/>
    <w:rsid w:val="000C38D9"/>
    <w:rsid w:val="000C4093"/>
    <w:rsid w:val="000C4DD6"/>
    <w:rsid w:val="000C4FCA"/>
    <w:rsid w:val="000C50C7"/>
    <w:rsid w:val="000C5F63"/>
    <w:rsid w:val="000C6595"/>
    <w:rsid w:val="000C663C"/>
    <w:rsid w:val="000C7569"/>
    <w:rsid w:val="000D09B6"/>
    <w:rsid w:val="000D0DC2"/>
    <w:rsid w:val="000D13ED"/>
    <w:rsid w:val="000D27E2"/>
    <w:rsid w:val="000D311D"/>
    <w:rsid w:val="000D5415"/>
    <w:rsid w:val="000D5495"/>
    <w:rsid w:val="000D6799"/>
    <w:rsid w:val="000D6BE5"/>
    <w:rsid w:val="000D6DAF"/>
    <w:rsid w:val="000D6EF9"/>
    <w:rsid w:val="000D7C44"/>
    <w:rsid w:val="000D7ECA"/>
    <w:rsid w:val="000E0159"/>
    <w:rsid w:val="000E141A"/>
    <w:rsid w:val="000E2023"/>
    <w:rsid w:val="000E256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162"/>
    <w:rsid w:val="00101FA1"/>
    <w:rsid w:val="0010342B"/>
    <w:rsid w:val="00104998"/>
    <w:rsid w:val="00104ED8"/>
    <w:rsid w:val="00107DD0"/>
    <w:rsid w:val="00107FC6"/>
    <w:rsid w:val="00110618"/>
    <w:rsid w:val="00110F31"/>
    <w:rsid w:val="001110C0"/>
    <w:rsid w:val="00114A1C"/>
    <w:rsid w:val="0011560D"/>
    <w:rsid w:val="0011651B"/>
    <w:rsid w:val="001173F0"/>
    <w:rsid w:val="0011781A"/>
    <w:rsid w:val="0012066F"/>
    <w:rsid w:val="00121D61"/>
    <w:rsid w:val="00124DF6"/>
    <w:rsid w:val="00124F84"/>
    <w:rsid w:val="00125966"/>
    <w:rsid w:val="00125BB9"/>
    <w:rsid w:val="001265DD"/>
    <w:rsid w:val="00127532"/>
    <w:rsid w:val="00127584"/>
    <w:rsid w:val="001277A1"/>
    <w:rsid w:val="00127FB2"/>
    <w:rsid w:val="00130DEC"/>
    <w:rsid w:val="001314BD"/>
    <w:rsid w:val="001314DF"/>
    <w:rsid w:val="0013301D"/>
    <w:rsid w:val="0013327E"/>
    <w:rsid w:val="001337E3"/>
    <w:rsid w:val="00133AD5"/>
    <w:rsid w:val="00134579"/>
    <w:rsid w:val="00134DDB"/>
    <w:rsid w:val="001354DE"/>
    <w:rsid w:val="0013574B"/>
    <w:rsid w:val="001359FE"/>
    <w:rsid w:val="00135A7C"/>
    <w:rsid w:val="001369EA"/>
    <w:rsid w:val="0013780F"/>
    <w:rsid w:val="0014064C"/>
    <w:rsid w:val="00140A47"/>
    <w:rsid w:val="001412DD"/>
    <w:rsid w:val="00141A49"/>
    <w:rsid w:val="00141A8E"/>
    <w:rsid w:val="001422CC"/>
    <w:rsid w:val="0014244D"/>
    <w:rsid w:val="0014245B"/>
    <w:rsid w:val="00142955"/>
    <w:rsid w:val="001429E8"/>
    <w:rsid w:val="00143ACC"/>
    <w:rsid w:val="00143ECF"/>
    <w:rsid w:val="001444DE"/>
    <w:rsid w:val="00144625"/>
    <w:rsid w:val="001447C6"/>
    <w:rsid w:val="00144DBA"/>
    <w:rsid w:val="001451BD"/>
    <w:rsid w:val="00145AB7"/>
    <w:rsid w:val="00146750"/>
    <w:rsid w:val="00146862"/>
    <w:rsid w:val="00146896"/>
    <w:rsid w:val="00146A34"/>
    <w:rsid w:val="00146CA9"/>
    <w:rsid w:val="00146F7F"/>
    <w:rsid w:val="001470B9"/>
    <w:rsid w:val="00147C63"/>
    <w:rsid w:val="00147D0D"/>
    <w:rsid w:val="00150B75"/>
    <w:rsid w:val="00150BC9"/>
    <w:rsid w:val="00150CE5"/>
    <w:rsid w:val="001528CD"/>
    <w:rsid w:val="00152CF6"/>
    <w:rsid w:val="00152E24"/>
    <w:rsid w:val="00153658"/>
    <w:rsid w:val="0015490E"/>
    <w:rsid w:val="001556BC"/>
    <w:rsid w:val="00155FCB"/>
    <w:rsid w:val="0015618A"/>
    <w:rsid w:val="001565FF"/>
    <w:rsid w:val="0015731C"/>
    <w:rsid w:val="001576C9"/>
    <w:rsid w:val="00157AFD"/>
    <w:rsid w:val="001606D4"/>
    <w:rsid w:val="00160727"/>
    <w:rsid w:val="00161225"/>
    <w:rsid w:val="00162482"/>
    <w:rsid w:val="001628D8"/>
    <w:rsid w:val="001628FB"/>
    <w:rsid w:val="00162E02"/>
    <w:rsid w:val="001630C0"/>
    <w:rsid w:val="00163391"/>
    <w:rsid w:val="001642F7"/>
    <w:rsid w:val="001647BF"/>
    <w:rsid w:val="0016524E"/>
    <w:rsid w:val="00165279"/>
    <w:rsid w:val="001657B5"/>
    <w:rsid w:val="00165A97"/>
    <w:rsid w:val="00167640"/>
    <w:rsid w:val="00167E3C"/>
    <w:rsid w:val="001721A6"/>
    <w:rsid w:val="00174F40"/>
    <w:rsid w:val="00175A5E"/>
    <w:rsid w:val="00175CBC"/>
    <w:rsid w:val="0017746E"/>
    <w:rsid w:val="00177AA0"/>
    <w:rsid w:val="00177AA5"/>
    <w:rsid w:val="0018093D"/>
    <w:rsid w:val="00180C56"/>
    <w:rsid w:val="00181E7C"/>
    <w:rsid w:val="001825AB"/>
    <w:rsid w:val="001834A2"/>
    <w:rsid w:val="001834E7"/>
    <w:rsid w:val="0018373B"/>
    <w:rsid w:val="00183805"/>
    <w:rsid w:val="00183ECF"/>
    <w:rsid w:val="0018502E"/>
    <w:rsid w:val="00185C04"/>
    <w:rsid w:val="00185EE4"/>
    <w:rsid w:val="00186492"/>
    <w:rsid w:val="001870B7"/>
    <w:rsid w:val="0018724C"/>
    <w:rsid w:val="00187303"/>
    <w:rsid w:val="001874C0"/>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3F33"/>
    <w:rsid w:val="001A47CD"/>
    <w:rsid w:val="001A4891"/>
    <w:rsid w:val="001A48AC"/>
    <w:rsid w:val="001A4CE5"/>
    <w:rsid w:val="001A54EC"/>
    <w:rsid w:val="001A62A4"/>
    <w:rsid w:val="001A671D"/>
    <w:rsid w:val="001A7E30"/>
    <w:rsid w:val="001B2302"/>
    <w:rsid w:val="001B250C"/>
    <w:rsid w:val="001B285F"/>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749"/>
    <w:rsid w:val="001C1D46"/>
    <w:rsid w:val="001C24B3"/>
    <w:rsid w:val="001C2528"/>
    <w:rsid w:val="001C29C1"/>
    <w:rsid w:val="001C3AB7"/>
    <w:rsid w:val="001C4EB7"/>
    <w:rsid w:val="001C526C"/>
    <w:rsid w:val="001C5EB2"/>
    <w:rsid w:val="001C5FA4"/>
    <w:rsid w:val="001C6726"/>
    <w:rsid w:val="001C707E"/>
    <w:rsid w:val="001D0B8E"/>
    <w:rsid w:val="001D0F67"/>
    <w:rsid w:val="001D1595"/>
    <w:rsid w:val="001D1BB0"/>
    <w:rsid w:val="001D1C16"/>
    <w:rsid w:val="001D2344"/>
    <w:rsid w:val="001D2F39"/>
    <w:rsid w:val="001D3984"/>
    <w:rsid w:val="001D3DA4"/>
    <w:rsid w:val="001D3EDC"/>
    <w:rsid w:val="001D3F29"/>
    <w:rsid w:val="001D5003"/>
    <w:rsid w:val="001D5441"/>
    <w:rsid w:val="001D596B"/>
    <w:rsid w:val="001D59DE"/>
    <w:rsid w:val="001D59FE"/>
    <w:rsid w:val="001D5E46"/>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23D3"/>
    <w:rsid w:val="001F35BD"/>
    <w:rsid w:val="001F3A24"/>
    <w:rsid w:val="001F420B"/>
    <w:rsid w:val="001F5FEC"/>
    <w:rsid w:val="002010DA"/>
    <w:rsid w:val="0020228C"/>
    <w:rsid w:val="0020499F"/>
    <w:rsid w:val="002052D5"/>
    <w:rsid w:val="00205306"/>
    <w:rsid w:val="002059E8"/>
    <w:rsid w:val="00205A82"/>
    <w:rsid w:val="00206235"/>
    <w:rsid w:val="00206710"/>
    <w:rsid w:val="0020689F"/>
    <w:rsid w:val="00206FF2"/>
    <w:rsid w:val="00207227"/>
    <w:rsid w:val="00207C1D"/>
    <w:rsid w:val="00210101"/>
    <w:rsid w:val="002111E5"/>
    <w:rsid w:val="00211A5A"/>
    <w:rsid w:val="002128EB"/>
    <w:rsid w:val="00212E25"/>
    <w:rsid w:val="0021450C"/>
    <w:rsid w:val="00214EC6"/>
    <w:rsid w:val="00215115"/>
    <w:rsid w:val="002152CB"/>
    <w:rsid w:val="0021654B"/>
    <w:rsid w:val="00216550"/>
    <w:rsid w:val="00217765"/>
    <w:rsid w:val="00217CAE"/>
    <w:rsid w:val="002214E7"/>
    <w:rsid w:val="002221AD"/>
    <w:rsid w:val="00222F2F"/>
    <w:rsid w:val="0022325C"/>
    <w:rsid w:val="00223AED"/>
    <w:rsid w:val="00223B31"/>
    <w:rsid w:val="00223E4A"/>
    <w:rsid w:val="00223ED6"/>
    <w:rsid w:val="00223FBE"/>
    <w:rsid w:val="0022440C"/>
    <w:rsid w:val="00224A09"/>
    <w:rsid w:val="002261C2"/>
    <w:rsid w:val="0022719B"/>
    <w:rsid w:val="00230EFB"/>
    <w:rsid w:val="00234638"/>
    <w:rsid w:val="0023471C"/>
    <w:rsid w:val="002348F1"/>
    <w:rsid w:val="00235BD3"/>
    <w:rsid w:val="00235FF4"/>
    <w:rsid w:val="00236243"/>
    <w:rsid w:val="00236271"/>
    <w:rsid w:val="002366A1"/>
    <w:rsid w:val="00236C77"/>
    <w:rsid w:val="00236C7D"/>
    <w:rsid w:val="0024055F"/>
    <w:rsid w:val="00240E43"/>
    <w:rsid w:val="00240F83"/>
    <w:rsid w:val="002414C1"/>
    <w:rsid w:val="0024187E"/>
    <w:rsid w:val="00242D65"/>
    <w:rsid w:val="00243DCD"/>
    <w:rsid w:val="00244036"/>
    <w:rsid w:val="00244A29"/>
    <w:rsid w:val="00244DC3"/>
    <w:rsid w:val="002457B4"/>
    <w:rsid w:val="00246179"/>
    <w:rsid w:val="0024682D"/>
    <w:rsid w:val="00246DB7"/>
    <w:rsid w:val="0025043C"/>
    <w:rsid w:val="002505F9"/>
    <w:rsid w:val="00250A52"/>
    <w:rsid w:val="00251E34"/>
    <w:rsid w:val="00252315"/>
    <w:rsid w:val="002527A5"/>
    <w:rsid w:val="00254267"/>
    <w:rsid w:val="00254E9F"/>
    <w:rsid w:val="002550E1"/>
    <w:rsid w:val="002555EB"/>
    <w:rsid w:val="002568FC"/>
    <w:rsid w:val="002570F0"/>
    <w:rsid w:val="00257389"/>
    <w:rsid w:val="00257865"/>
    <w:rsid w:val="00261080"/>
    <w:rsid w:val="00261B16"/>
    <w:rsid w:val="00261FFF"/>
    <w:rsid w:val="002622E1"/>
    <w:rsid w:val="00263544"/>
    <w:rsid w:val="002635AF"/>
    <w:rsid w:val="00263CB4"/>
    <w:rsid w:val="002640FF"/>
    <w:rsid w:val="00266126"/>
    <w:rsid w:val="002664D7"/>
    <w:rsid w:val="00266526"/>
    <w:rsid w:val="002672CC"/>
    <w:rsid w:val="002708C4"/>
    <w:rsid w:val="00271D38"/>
    <w:rsid w:val="00271FDD"/>
    <w:rsid w:val="00272241"/>
    <w:rsid w:val="002723A9"/>
    <w:rsid w:val="00273B72"/>
    <w:rsid w:val="00273CFB"/>
    <w:rsid w:val="00274A0B"/>
    <w:rsid w:val="002750EA"/>
    <w:rsid w:val="00275D02"/>
    <w:rsid w:val="00276C60"/>
    <w:rsid w:val="00276C66"/>
    <w:rsid w:val="00277DAE"/>
    <w:rsid w:val="00280045"/>
    <w:rsid w:val="0028006B"/>
    <w:rsid w:val="00280127"/>
    <w:rsid w:val="00280A84"/>
    <w:rsid w:val="00282E62"/>
    <w:rsid w:val="002840FC"/>
    <w:rsid w:val="002842BE"/>
    <w:rsid w:val="002848E0"/>
    <w:rsid w:val="00284C18"/>
    <w:rsid w:val="0028509D"/>
    <w:rsid w:val="002857E9"/>
    <w:rsid w:val="0028649F"/>
    <w:rsid w:val="002870DA"/>
    <w:rsid w:val="0028751C"/>
    <w:rsid w:val="00287F2D"/>
    <w:rsid w:val="002912F3"/>
    <w:rsid w:val="002920E0"/>
    <w:rsid w:val="00292568"/>
    <w:rsid w:val="0029280F"/>
    <w:rsid w:val="0029380E"/>
    <w:rsid w:val="00293B15"/>
    <w:rsid w:val="00293FBB"/>
    <w:rsid w:val="002944C4"/>
    <w:rsid w:val="00294FFD"/>
    <w:rsid w:val="00295ABA"/>
    <w:rsid w:val="002A0405"/>
    <w:rsid w:val="002A0900"/>
    <w:rsid w:val="002A0E3D"/>
    <w:rsid w:val="002A1CF1"/>
    <w:rsid w:val="002A246F"/>
    <w:rsid w:val="002A2F34"/>
    <w:rsid w:val="002A3E39"/>
    <w:rsid w:val="002A4CBB"/>
    <w:rsid w:val="002A6D83"/>
    <w:rsid w:val="002A6E7A"/>
    <w:rsid w:val="002A7B1A"/>
    <w:rsid w:val="002B00E2"/>
    <w:rsid w:val="002B07D9"/>
    <w:rsid w:val="002B098B"/>
    <w:rsid w:val="002B0CDF"/>
    <w:rsid w:val="002B104D"/>
    <w:rsid w:val="002B1250"/>
    <w:rsid w:val="002B140D"/>
    <w:rsid w:val="002B22BC"/>
    <w:rsid w:val="002B259D"/>
    <w:rsid w:val="002B3FA2"/>
    <w:rsid w:val="002B416E"/>
    <w:rsid w:val="002B49CE"/>
    <w:rsid w:val="002B6388"/>
    <w:rsid w:val="002B667F"/>
    <w:rsid w:val="002B6A43"/>
    <w:rsid w:val="002B6B1C"/>
    <w:rsid w:val="002B729A"/>
    <w:rsid w:val="002B7A6E"/>
    <w:rsid w:val="002C1A94"/>
    <w:rsid w:val="002C2038"/>
    <w:rsid w:val="002C2217"/>
    <w:rsid w:val="002C2973"/>
    <w:rsid w:val="002C2AB6"/>
    <w:rsid w:val="002C321C"/>
    <w:rsid w:val="002C366B"/>
    <w:rsid w:val="002C3928"/>
    <w:rsid w:val="002C3FB3"/>
    <w:rsid w:val="002C41FA"/>
    <w:rsid w:val="002C4736"/>
    <w:rsid w:val="002C47E5"/>
    <w:rsid w:val="002C4EED"/>
    <w:rsid w:val="002C5167"/>
    <w:rsid w:val="002C5485"/>
    <w:rsid w:val="002C73BE"/>
    <w:rsid w:val="002D074B"/>
    <w:rsid w:val="002D0A89"/>
    <w:rsid w:val="002D0C93"/>
    <w:rsid w:val="002D148C"/>
    <w:rsid w:val="002D447D"/>
    <w:rsid w:val="002D50EC"/>
    <w:rsid w:val="002D5BD1"/>
    <w:rsid w:val="002D5F4A"/>
    <w:rsid w:val="002D75B8"/>
    <w:rsid w:val="002D75D8"/>
    <w:rsid w:val="002E0616"/>
    <w:rsid w:val="002E2301"/>
    <w:rsid w:val="002E23B3"/>
    <w:rsid w:val="002E301A"/>
    <w:rsid w:val="002E319B"/>
    <w:rsid w:val="002E3A6B"/>
    <w:rsid w:val="002E4AE9"/>
    <w:rsid w:val="002E4AF6"/>
    <w:rsid w:val="002E4EBA"/>
    <w:rsid w:val="002E6182"/>
    <w:rsid w:val="002E624F"/>
    <w:rsid w:val="002E63BF"/>
    <w:rsid w:val="002E6458"/>
    <w:rsid w:val="002E7218"/>
    <w:rsid w:val="002F0000"/>
    <w:rsid w:val="002F096D"/>
    <w:rsid w:val="002F1C27"/>
    <w:rsid w:val="002F2C40"/>
    <w:rsid w:val="002F326A"/>
    <w:rsid w:val="002F3346"/>
    <w:rsid w:val="002F3AF6"/>
    <w:rsid w:val="002F5D93"/>
    <w:rsid w:val="002F601C"/>
    <w:rsid w:val="002F6142"/>
    <w:rsid w:val="002F6156"/>
    <w:rsid w:val="002F6485"/>
    <w:rsid w:val="002F67A1"/>
    <w:rsid w:val="002F69B8"/>
    <w:rsid w:val="002F7A4C"/>
    <w:rsid w:val="002F7B28"/>
    <w:rsid w:val="00300B48"/>
    <w:rsid w:val="003032E9"/>
    <w:rsid w:val="00303914"/>
    <w:rsid w:val="00304692"/>
    <w:rsid w:val="00304801"/>
    <w:rsid w:val="003049B9"/>
    <w:rsid w:val="00305117"/>
    <w:rsid w:val="00306360"/>
    <w:rsid w:val="00307BFF"/>
    <w:rsid w:val="00310130"/>
    <w:rsid w:val="003121C7"/>
    <w:rsid w:val="00312292"/>
    <w:rsid w:val="00312B13"/>
    <w:rsid w:val="00312D3C"/>
    <w:rsid w:val="00313163"/>
    <w:rsid w:val="003131D5"/>
    <w:rsid w:val="00313865"/>
    <w:rsid w:val="00314731"/>
    <w:rsid w:val="003160C4"/>
    <w:rsid w:val="00316BBF"/>
    <w:rsid w:val="003201FC"/>
    <w:rsid w:val="003205D5"/>
    <w:rsid w:val="003216AD"/>
    <w:rsid w:val="00321DFE"/>
    <w:rsid w:val="003239CA"/>
    <w:rsid w:val="00324DE4"/>
    <w:rsid w:val="00325317"/>
    <w:rsid w:val="00326895"/>
    <w:rsid w:val="00327489"/>
    <w:rsid w:val="00327730"/>
    <w:rsid w:val="00330F63"/>
    <w:rsid w:val="00330F65"/>
    <w:rsid w:val="003314E3"/>
    <w:rsid w:val="00331865"/>
    <w:rsid w:val="003325F7"/>
    <w:rsid w:val="00332896"/>
    <w:rsid w:val="00332D07"/>
    <w:rsid w:val="003335BD"/>
    <w:rsid w:val="00333E48"/>
    <w:rsid w:val="00334337"/>
    <w:rsid w:val="003347B1"/>
    <w:rsid w:val="00335489"/>
    <w:rsid w:val="00337068"/>
    <w:rsid w:val="00337195"/>
    <w:rsid w:val="00337608"/>
    <w:rsid w:val="00337C5C"/>
    <w:rsid w:val="00341D89"/>
    <w:rsid w:val="00342FF3"/>
    <w:rsid w:val="00343539"/>
    <w:rsid w:val="003447C1"/>
    <w:rsid w:val="00344BDA"/>
    <w:rsid w:val="00345720"/>
    <w:rsid w:val="00345CD3"/>
    <w:rsid w:val="00347035"/>
    <w:rsid w:val="00347C6F"/>
    <w:rsid w:val="0035244F"/>
    <w:rsid w:val="003525C0"/>
    <w:rsid w:val="00352FBE"/>
    <w:rsid w:val="00355F82"/>
    <w:rsid w:val="0036037A"/>
    <w:rsid w:val="0036098E"/>
    <w:rsid w:val="00361027"/>
    <w:rsid w:val="00361225"/>
    <w:rsid w:val="00361547"/>
    <w:rsid w:val="0036167A"/>
    <w:rsid w:val="0036172F"/>
    <w:rsid w:val="00361C4B"/>
    <w:rsid w:val="003625D2"/>
    <w:rsid w:val="00362887"/>
    <w:rsid w:val="00362CA7"/>
    <w:rsid w:val="003639A7"/>
    <w:rsid w:val="00364B2F"/>
    <w:rsid w:val="00365650"/>
    <w:rsid w:val="003664BD"/>
    <w:rsid w:val="00367AE5"/>
    <w:rsid w:val="00370905"/>
    <w:rsid w:val="0037408B"/>
    <w:rsid w:val="0037465D"/>
    <w:rsid w:val="00375908"/>
    <w:rsid w:val="00375D12"/>
    <w:rsid w:val="0037655C"/>
    <w:rsid w:val="0037664D"/>
    <w:rsid w:val="00377F68"/>
    <w:rsid w:val="00380A75"/>
    <w:rsid w:val="00380DB3"/>
    <w:rsid w:val="00380EB8"/>
    <w:rsid w:val="003814B8"/>
    <w:rsid w:val="00381FC1"/>
    <w:rsid w:val="0038333B"/>
    <w:rsid w:val="003833E7"/>
    <w:rsid w:val="00383477"/>
    <w:rsid w:val="0038368D"/>
    <w:rsid w:val="0038476D"/>
    <w:rsid w:val="00384BD0"/>
    <w:rsid w:val="00385EFD"/>
    <w:rsid w:val="00386F2D"/>
    <w:rsid w:val="00386F4A"/>
    <w:rsid w:val="00390873"/>
    <w:rsid w:val="00390C27"/>
    <w:rsid w:val="00391A10"/>
    <w:rsid w:val="0039226F"/>
    <w:rsid w:val="003943C0"/>
    <w:rsid w:val="0039457B"/>
    <w:rsid w:val="003947D4"/>
    <w:rsid w:val="003947E2"/>
    <w:rsid w:val="00394A7E"/>
    <w:rsid w:val="0039573C"/>
    <w:rsid w:val="00395928"/>
    <w:rsid w:val="00395FC3"/>
    <w:rsid w:val="003975BA"/>
    <w:rsid w:val="003976D7"/>
    <w:rsid w:val="003977AF"/>
    <w:rsid w:val="003A0EE5"/>
    <w:rsid w:val="003A1B7D"/>
    <w:rsid w:val="003A1E6D"/>
    <w:rsid w:val="003A3C5C"/>
    <w:rsid w:val="003A4E2B"/>
    <w:rsid w:val="003A581B"/>
    <w:rsid w:val="003A61E2"/>
    <w:rsid w:val="003A67FA"/>
    <w:rsid w:val="003A6D61"/>
    <w:rsid w:val="003A737A"/>
    <w:rsid w:val="003B2462"/>
    <w:rsid w:val="003B3362"/>
    <w:rsid w:val="003B6029"/>
    <w:rsid w:val="003B61A1"/>
    <w:rsid w:val="003B68E3"/>
    <w:rsid w:val="003B7D15"/>
    <w:rsid w:val="003C07B9"/>
    <w:rsid w:val="003C081C"/>
    <w:rsid w:val="003C0BC1"/>
    <w:rsid w:val="003C1952"/>
    <w:rsid w:val="003C1BC6"/>
    <w:rsid w:val="003C1D89"/>
    <w:rsid w:val="003C2764"/>
    <w:rsid w:val="003C323A"/>
    <w:rsid w:val="003C4895"/>
    <w:rsid w:val="003C4CFD"/>
    <w:rsid w:val="003C5ADD"/>
    <w:rsid w:val="003C5E66"/>
    <w:rsid w:val="003C6EC4"/>
    <w:rsid w:val="003C75B9"/>
    <w:rsid w:val="003C7CDC"/>
    <w:rsid w:val="003C7F0C"/>
    <w:rsid w:val="003D0256"/>
    <w:rsid w:val="003D1950"/>
    <w:rsid w:val="003D1B32"/>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61E"/>
    <w:rsid w:val="003E2D2F"/>
    <w:rsid w:val="003E3055"/>
    <w:rsid w:val="003E3C4E"/>
    <w:rsid w:val="003E4133"/>
    <w:rsid w:val="003E56CB"/>
    <w:rsid w:val="003E5A74"/>
    <w:rsid w:val="003E652F"/>
    <w:rsid w:val="003E74F4"/>
    <w:rsid w:val="003E792D"/>
    <w:rsid w:val="003F0A28"/>
    <w:rsid w:val="003F2D27"/>
    <w:rsid w:val="003F2D3F"/>
    <w:rsid w:val="003F50B2"/>
    <w:rsid w:val="003F59E5"/>
    <w:rsid w:val="003F5A6C"/>
    <w:rsid w:val="003F6017"/>
    <w:rsid w:val="003F615A"/>
    <w:rsid w:val="003F64BD"/>
    <w:rsid w:val="003F6639"/>
    <w:rsid w:val="003F77B4"/>
    <w:rsid w:val="00400589"/>
    <w:rsid w:val="00401732"/>
    <w:rsid w:val="00401A55"/>
    <w:rsid w:val="00401D5A"/>
    <w:rsid w:val="0040373A"/>
    <w:rsid w:val="0040405D"/>
    <w:rsid w:val="004071F4"/>
    <w:rsid w:val="00410C2B"/>
    <w:rsid w:val="00410F02"/>
    <w:rsid w:val="00411297"/>
    <w:rsid w:val="0041194A"/>
    <w:rsid w:val="00414A3C"/>
    <w:rsid w:val="004152CB"/>
    <w:rsid w:val="00415972"/>
    <w:rsid w:val="00416510"/>
    <w:rsid w:val="00416F6F"/>
    <w:rsid w:val="00417A46"/>
    <w:rsid w:val="00417B2C"/>
    <w:rsid w:val="0042131E"/>
    <w:rsid w:val="00421BD9"/>
    <w:rsid w:val="00424842"/>
    <w:rsid w:val="00424F55"/>
    <w:rsid w:val="0042502A"/>
    <w:rsid w:val="004250FE"/>
    <w:rsid w:val="004253B3"/>
    <w:rsid w:val="0042585F"/>
    <w:rsid w:val="004261CA"/>
    <w:rsid w:val="004267ED"/>
    <w:rsid w:val="00426CE8"/>
    <w:rsid w:val="00430080"/>
    <w:rsid w:val="004303D4"/>
    <w:rsid w:val="00430E1A"/>
    <w:rsid w:val="00432237"/>
    <w:rsid w:val="00432500"/>
    <w:rsid w:val="0043315D"/>
    <w:rsid w:val="00433EFB"/>
    <w:rsid w:val="004344B2"/>
    <w:rsid w:val="0043648E"/>
    <w:rsid w:val="004368E2"/>
    <w:rsid w:val="00436F3E"/>
    <w:rsid w:val="004407F2"/>
    <w:rsid w:val="004409F0"/>
    <w:rsid w:val="00440A03"/>
    <w:rsid w:val="0044198F"/>
    <w:rsid w:val="004425B5"/>
    <w:rsid w:val="00442D9A"/>
    <w:rsid w:val="0044333B"/>
    <w:rsid w:val="00443BAC"/>
    <w:rsid w:val="004442F7"/>
    <w:rsid w:val="00444918"/>
    <w:rsid w:val="004452DF"/>
    <w:rsid w:val="00445AA5"/>
    <w:rsid w:val="004469B8"/>
    <w:rsid w:val="00450A88"/>
    <w:rsid w:val="004510DE"/>
    <w:rsid w:val="0045140E"/>
    <w:rsid w:val="004525A3"/>
    <w:rsid w:val="0045334D"/>
    <w:rsid w:val="004542F9"/>
    <w:rsid w:val="00454A57"/>
    <w:rsid w:val="0045603B"/>
    <w:rsid w:val="00456147"/>
    <w:rsid w:val="004577F6"/>
    <w:rsid w:val="004600D0"/>
    <w:rsid w:val="0046076A"/>
    <w:rsid w:val="00460BF4"/>
    <w:rsid w:val="004616A8"/>
    <w:rsid w:val="0046231A"/>
    <w:rsid w:val="00462FAC"/>
    <w:rsid w:val="004630B9"/>
    <w:rsid w:val="0046361A"/>
    <w:rsid w:val="004647D1"/>
    <w:rsid w:val="00465288"/>
    <w:rsid w:val="00465BBB"/>
    <w:rsid w:val="00465EDE"/>
    <w:rsid w:val="00466508"/>
    <w:rsid w:val="00466DD3"/>
    <w:rsid w:val="00470DCC"/>
    <w:rsid w:val="00470F32"/>
    <w:rsid w:val="00471CD6"/>
    <w:rsid w:val="00472672"/>
    <w:rsid w:val="00472ADD"/>
    <w:rsid w:val="0047343C"/>
    <w:rsid w:val="00473AF5"/>
    <w:rsid w:val="00473D6B"/>
    <w:rsid w:val="00475AA4"/>
    <w:rsid w:val="00476389"/>
    <w:rsid w:val="00480A63"/>
    <w:rsid w:val="00480B8B"/>
    <w:rsid w:val="004829DF"/>
    <w:rsid w:val="00482F08"/>
    <w:rsid w:val="0048321A"/>
    <w:rsid w:val="00483C91"/>
    <w:rsid w:val="004855EB"/>
    <w:rsid w:val="00485B05"/>
    <w:rsid w:val="0048696C"/>
    <w:rsid w:val="00490582"/>
    <w:rsid w:val="0049298D"/>
    <w:rsid w:val="00493705"/>
    <w:rsid w:val="0049382A"/>
    <w:rsid w:val="00493B35"/>
    <w:rsid w:val="00493D38"/>
    <w:rsid w:val="0049425B"/>
    <w:rsid w:val="00494532"/>
    <w:rsid w:val="00495510"/>
    <w:rsid w:val="004961B9"/>
    <w:rsid w:val="004A02C5"/>
    <w:rsid w:val="004A2BED"/>
    <w:rsid w:val="004A33EB"/>
    <w:rsid w:val="004A3D74"/>
    <w:rsid w:val="004A4801"/>
    <w:rsid w:val="004A4B59"/>
    <w:rsid w:val="004A4C42"/>
    <w:rsid w:val="004A6843"/>
    <w:rsid w:val="004A6CB8"/>
    <w:rsid w:val="004A7640"/>
    <w:rsid w:val="004B0CAA"/>
    <w:rsid w:val="004B147F"/>
    <w:rsid w:val="004B15BB"/>
    <w:rsid w:val="004B2716"/>
    <w:rsid w:val="004B2796"/>
    <w:rsid w:val="004B2FBF"/>
    <w:rsid w:val="004B5396"/>
    <w:rsid w:val="004B5ED1"/>
    <w:rsid w:val="004B6A65"/>
    <w:rsid w:val="004B715B"/>
    <w:rsid w:val="004B72F1"/>
    <w:rsid w:val="004C0199"/>
    <w:rsid w:val="004C0454"/>
    <w:rsid w:val="004C3078"/>
    <w:rsid w:val="004C3233"/>
    <w:rsid w:val="004C41F2"/>
    <w:rsid w:val="004C54A3"/>
    <w:rsid w:val="004C58C9"/>
    <w:rsid w:val="004C6993"/>
    <w:rsid w:val="004C6ECA"/>
    <w:rsid w:val="004D072E"/>
    <w:rsid w:val="004D0EA3"/>
    <w:rsid w:val="004D1DBC"/>
    <w:rsid w:val="004D29B1"/>
    <w:rsid w:val="004D30E2"/>
    <w:rsid w:val="004D3785"/>
    <w:rsid w:val="004D3F28"/>
    <w:rsid w:val="004D6593"/>
    <w:rsid w:val="004D6786"/>
    <w:rsid w:val="004D7385"/>
    <w:rsid w:val="004D7E0C"/>
    <w:rsid w:val="004E0B31"/>
    <w:rsid w:val="004E14DF"/>
    <w:rsid w:val="004E1C6E"/>
    <w:rsid w:val="004E2280"/>
    <w:rsid w:val="004E24D5"/>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4F7C61"/>
    <w:rsid w:val="00500EF5"/>
    <w:rsid w:val="00501E90"/>
    <w:rsid w:val="0050263A"/>
    <w:rsid w:val="00502A51"/>
    <w:rsid w:val="0050382B"/>
    <w:rsid w:val="00503B7E"/>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B4C"/>
    <w:rsid w:val="00522D4C"/>
    <w:rsid w:val="0052399C"/>
    <w:rsid w:val="00523CA2"/>
    <w:rsid w:val="00524325"/>
    <w:rsid w:val="0052594F"/>
    <w:rsid w:val="005264DD"/>
    <w:rsid w:val="005266EB"/>
    <w:rsid w:val="0052687A"/>
    <w:rsid w:val="00526C26"/>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042C"/>
    <w:rsid w:val="00551241"/>
    <w:rsid w:val="005519D5"/>
    <w:rsid w:val="005528DA"/>
    <w:rsid w:val="00552B59"/>
    <w:rsid w:val="00552B83"/>
    <w:rsid w:val="005534A3"/>
    <w:rsid w:val="00553534"/>
    <w:rsid w:val="00553FF2"/>
    <w:rsid w:val="00554BF1"/>
    <w:rsid w:val="00554E9B"/>
    <w:rsid w:val="00555411"/>
    <w:rsid w:val="0056048A"/>
    <w:rsid w:val="00560A01"/>
    <w:rsid w:val="00561BC3"/>
    <w:rsid w:val="00561E98"/>
    <w:rsid w:val="005630B8"/>
    <w:rsid w:val="005637CD"/>
    <w:rsid w:val="00563D14"/>
    <w:rsid w:val="00564302"/>
    <w:rsid w:val="005645A7"/>
    <w:rsid w:val="00564CEA"/>
    <w:rsid w:val="005662F4"/>
    <w:rsid w:val="00566309"/>
    <w:rsid w:val="00566D88"/>
    <w:rsid w:val="0057012D"/>
    <w:rsid w:val="00570C6A"/>
    <w:rsid w:val="005714E6"/>
    <w:rsid w:val="005715EB"/>
    <w:rsid w:val="005734A9"/>
    <w:rsid w:val="005736A6"/>
    <w:rsid w:val="00573DCD"/>
    <w:rsid w:val="00574282"/>
    <w:rsid w:val="005757B0"/>
    <w:rsid w:val="00575927"/>
    <w:rsid w:val="00575CB8"/>
    <w:rsid w:val="00576166"/>
    <w:rsid w:val="0057667C"/>
    <w:rsid w:val="00576D49"/>
    <w:rsid w:val="00577A6D"/>
    <w:rsid w:val="005800C5"/>
    <w:rsid w:val="00580419"/>
    <w:rsid w:val="00580EEA"/>
    <w:rsid w:val="00581823"/>
    <w:rsid w:val="00582239"/>
    <w:rsid w:val="0058280C"/>
    <w:rsid w:val="00582997"/>
    <w:rsid w:val="00583A86"/>
    <w:rsid w:val="00583B22"/>
    <w:rsid w:val="00583D67"/>
    <w:rsid w:val="005846FE"/>
    <w:rsid w:val="00584C9B"/>
    <w:rsid w:val="00585EE0"/>
    <w:rsid w:val="0058615D"/>
    <w:rsid w:val="00586F57"/>
    <w:rsid w:val="0059046D"/>
    <w:rsid w:val="00590844"/>
    <w:rsid w:val="00590AA0"/>
    <w:rsid w:val="00590EEF"/>
    <w:rsid w:val="00592A42"/>
    <w:rsid w:val="00592A57"/>
    <w:rsid w:val="00593188"/>
    <w:rsid w:val="00593A4B"/>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495E"/>
    <w:rsid w:val="005A651C"/>
    <w:rsid w:val="005A6BC8"/>
    <w:rsid w:val="005B2138"/>
    <w:rsid w:val="005B34CB"/>
    <w:rsid w:val="005B41C6"/>
    <w:rsid w:val="005B47FA"/>
    <w:rsid w:val="005B4B47"/>
    <w:rsid w:val="005B4C35"/>
    <w:rsid w:val="005B4E0B"/>
    <w:rsid w:val="005B5047"/>
    <w:rsid w:val="005B568D"/>
    <w:rsid w:val="005B615B"/>
    <w:rsid w:val="005B689F"/>
    <w:rsid w:val="005B6D0F"/>
    <w:rsid w:val="005B7EFB"/>
    <w:rsid w:val="005C011C"/>
    <w:rsid w:val="005C0929"/>
    <w:rsid w:val="005C20C6"/>
    <w:rsid w:val="005C291E"/>
    <w:rsid w:val="005C29C3"/>
    <w:rsid w:val="005C2EF2"/>
    <w:rsid w:val="005C2F7F"/>
    <w:rsid w:val="005C3B84"/>
    <w:rsid w:val="005C4B88"/>
    <w:rsid w:val="005C5D8C"/>
    <w:rsid w:val="005C61E1"/>
    <w:rsid w:val="005C78EE"/>
    <w:rsid w:val="005D10AD"/>
    <w:rsid w:val="005D1112"/>
    <w:rsid w:val="005D140A"/>
    <w:rsid w:val="005D1748"/>
    <w:rsid w:val="005D316A"/>
    <w:rsid w:val="005D48E4"/>
    <w:rsid w:val="005D6753"/>
    <w:rsid w:val="005D6ACA"/>
    <w:rsid w:val="005D6FB2"/>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E7DF4"/>
    <w:rsid w:val="005F0F0D"/>
    <w:rsid w:val="005F258A"/>
    <w:rsid w:val="005F32F7"/>
    <w:rsid w:val="005F3561"/>
    <w:rsid w:val="005F3637"/>
    <w:rsid w:val="005F3683"/>
    <w:rsid w:val="005F3D63"/>
    <w:rsid w:val="005F3D75"/>
    <w:rsid w:val="005F5722"/>
    <w:rsid w:val="005F573D"/>
    <w:rsid w:val="005F637C"/>
    <w:rsid w:val="005F68AB"/>
    <w:rsid w:val="005F78A4"/>
    <w:rsid w:val="00600560"/>
    <w:rsid w:val="00600652"/>
    <w:rsid w:val="006019A7"/>
    <w:rsid w:val="0060221E"/>
    <w:rsid w:val="006024D6"/>
    <w:rsid w:val="00602A0F"/>
    <w:rsid w:val="006039C1"/>
    <w:rsid w:val="0060403D"/>
    <w:rsid w:val="00605207"/>
    <w:rsid w:val="00605C93"/>
    <w:rsid w:val="006067D6"/>
    <w:rsid w:val="00606B32"/>
    <w:rsid w:val="006077C9"/>
    <w:rsid w:val="006110A6"/>
    <w:rsid w:val="006130FC"/>
    <w:rsid w:val="006138B6"/>
    <w:rsid w:val="0061466D"/>
    <w:rsid w:val="00615718"/>
    <w:rsid w:val="00615B66"/>
    <w:rsid w:val="006175DE"/>
    <w:rsid w:val="00620335"/>
    <w:rsid w:val="006237F6"/>
    <w:rsid w:val="006239C1"/>
    <w:rsid w:val="006250DA"/>
    <w:rsid w:val="00626571"/>
    <w:rsid w:val="006272A0"/>
    <w:rsid w:val="00627810"/>
    <w:rsid w:val="006301C8"/>
    <w:rsid w:val="00630FE0"/>
    <w:rsid w:val="006316C5"/>
    <w:rsid w:val="00631CCB"/>
    <w:rsid w:val="00632202"/>
    <w:rsid w:val="00633439"/>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265"/>
    <w:rsid w:val="00651BEA"/>
    <w:rsid w:val="0065260F"/>
    <w:rsid w:val="00652C25"/>
    <w:rsid w:val="00653D90"/>
    <w:rsid w:val="00653EE4"/>
    <w:rsid w:val="006552FF"/>
    <w:rsid w:val="006555BF"/>
    <w:rsid w:val="00655B31"/>
    <w:rsid w:val="0065611C"/>
    <w:rsid w:val="006563A0"/>
    <w:rsid w:val="00657417"/>
    <w:rsid w:val="00660560"/>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564"/>
    <w:rsid w:val="00671D3D"/>
    <w:rsid w:val="00671E2F"/>
    <w:rsid w:val="00672669"/>
    <w:rsid w:val="00674091"/>
    <w:rsid w:val="006747F2"/>
    <w:rsid w:val="00674CEA"/>
    <w:rsid w:val="00675005"/>
    <w:rsid w:val="00675CF3"/>
    <w:rsid w:val="00675F92"/>
    <w:rsid w:val="00676239"/>
    <w:rsid w:val="00677EA7"/>
    <w:rsid w:val="00680127"/>
    <w:rsid w:val="00680136"/>
    <w:rsid w:val="00680269"/>
    <w:rsid w:val="00680644"/>
    <w:rsid w:val="00682DDC"/>
    <w:rsid w:val="00684CE8"/>
    <w:rsid w:val="00685841"/>
    <w:rsid w:val="0068751E"/>
    <w:rsid w:val="00687A29"/>
    <w:rsid w:val="0069083A"/>
    <w:rsid w:val="00690CDA"/>
    <w:rsid w:val="00690D1B"/>
    <w:rsid w:val="00692703"/>
    <w:rsid w:val="00692B51"/>
    <w:rsid w:val="0069317B"/>
    <w:rsid w:val="00693194"/>
    <w:rsid w:val="00693409"/>
    <w:rsid w:val="006935EA"/>
    <w:rsid w:val="00695983"/>
    <w:rsid w:val="00696D18"/>
    <w:rsid w:val="00697A5F"/>
    <w:rsid w:val="006A008F"/>
    <w:rsid w:val="006A13E0"/>
    <w:rsid w:val="006A3281"/>
    <w:rsid w:val="006A3B67"/>
    <w:rsid w:val="006A44A8"/>
    <w:rsid w:val="006A4AA9"/>
    <w:rsid w:val="006A5255"/>
    <w:rsid w:val="006A5D9E"/>
    <w:rsid w:val="006A7BEE"/>
    <w:rsid w:val="006B0742"/>
    <w:rsid w:val="006B0789"/>
    <w:rsid w:val="006B27A1"/>
    <w:rsid w:val="006B2B05"/>
    <w:rsid w:val="006B2EEF"/>
    <w:rsid w:val="006B3CEC"/>
    <w:rsid w:val="006B4B97"/>
    <w:rsid w:val="006B4EA9"/>
    <w:rsid w:val="006B50C9"/>
    <w:rsid w:val="006B52F2"/>
    <w:rsid w:val="006B5946"/>
    <w:rsid w:val="006B5A64"/>
    <w:rsid w:val="006B75AE"/>
    <w:rsid w:val="006B7BCD"/>
    <w:rsid w:val="006B7FA5"/>
    <w:rsid w:val="006C0C4C"/>
    <w:rsid w:val="006C1955"/>
    <w:rsid w:val="006C1AC0"/>
    <w:rsid w:val="006C1E22"/>
    <w:rsid w:val="006C2632"/>
    <w:rsid w:val="006C3E8F"/>
    <w:rsid w:val="006C45CD"/>
    <w:rsid w:val="006C65C3"/>
    <w:rsid w:val="006C6DE3"/>
    <w:rsid w:val="006D237A"/>
    <w:rsid w:val="006D2439"/>
    <w:rsid w:val="006D31FD"/>
    <w:rsid w:val="006D3754"/>
    <w:rsid w:val="006D43F3"/>
    <w:rsid w:val="006D460C"/>
    <w:rsid w:val="006D4C6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059"/>
    <w:rsid w:val="006F13B0"/>
    <w:rsid w:val="006F4235"/>
    <w:rsid w:val="006F42C2"/>
    <w:rsid w:val="006F5CE8"/>
    <w:rsid w:val="006F5E72"/>
    <w:rsid w:val="0070002A"/>
    <w:rsid w:val="00700114"/>
    <w:rsid w:val="007003C5"/>
    <w:rsid w:val="00700E5A"/>
    <w:rsid w:val="007018C7"/>
    <w:rsid w:val="00701AE8"/>
    <w:rsid w:val="00701D6C"/>
    <w:rsid w:val="0070253F"/>
    <w:rsid w:val="007029F5"/>
    <w:rsid w:val="00702A3C"/>
    <w:rsid w:val="0070355A"/>
    <w:rsid w:val="00703A84"/>
    <w:rsid w:val="00704249"/>
    <w:rsid w:val="007046CB"/>
    <w:rsid w:val="007068D3"/>
    <w:rsid w:val="00706C0E"/>
    <w:rsid w:val="0070740C"/>
    <w:rsid w:val="00710D7B"/>
    <w:rsid w:val="00711C87"/>
    <w:rsid w:val="0071203F"/>
    <w:rsid w:val="007121EF"/>
    <w:rsid w:val="00712E0B"/>
    <w:rsid w:val="00714B38"/>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31CC"/>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37451"/>
    <w:rsid w:val="007406DE"/>
    <w:rsid w:val="00740CA7"/>
    <w:rsid w:val="007427A2"/>
    <w:rsid w:val="00742CCA"/>
    <w:rsid w:val="00743CF6"/>
    <w:rsid w:val="007442E5"/>
    <w:rsid w:val="00744909"/>
    <w:rsid w:val="00744A54"/>
    <w:rsid w:val="00745994"/>
    <w:rsid w:val="0074733F"/>
    <w:rsid w:val="00747BC9"/>
    <w:rsid w:val="007501D0"/>
    <w:rsid w:val="00750C2F"/>
    <w:rsid w:val="00750C88"/>
    <w:rsid w:val="0075125C"/>
    <w:rsid w:val="007534BA"/>
    <w:rsid w:val="00755C79"/>
    <w:rsid w:val="007564A9"/>
    <w:rsid w:val="00756FBB"/>
    <w:rsid w:val="00757045"/>
    <w:rsid w:val="00757C45"/>
    <w:rsid w:val="007603DD"/>
    <w:rsid w:val="007605AF"/>
    <w:rsid w:val="00760C04"/>
    <w:rsid w:val="00762F74"/>
    <w:rsid w:val="00763502"/>
    <w:rsid w:val="007638C2"/>
    <w:rsid w:val="00763B0B"/>
    <w:rsid w:val="00764A8D"/>
    <w:rsid w:val="00764C1E"/>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917"/>
    <w:rsid w:val="00781A8C"/>
    <w:rsid w:val="00781E51"/>
    <w:rsid w:val="00783891"/>
    <w:rsid w:val="00783BE1"/>
    <w:rsid w:val="00783F89"/>
    <w:rsid w:val="007841BC"/>
    <w:rsid w:val="0078442A"/>
    <w:rsid w:val="007855DE"/>
    <w:rsid w:val="00787146"/>
    <w:rsid w:val="007878C1"/>
    <w:rsid w:val="00790ED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97E49"/>
    <w:rsid w:val="007A1B68"/>
    <w:rsid w:val="007A1EA1"/>
    <w:rsid w:val="007A24A8"/>
    <w:rsid w:val="007A2C2F"/>
    <w:rsid w:val="007A2F84"/>
    <w:rsid w:val="007A4749"/>
    <w:rsid w:val="007A4CCD"/>
    <w:rsid w:val="007A56C7"/>
    <w:rsid w:val="007A5B45"/>
    <w:rsid w:val="007A6128"/>
    <w:rsid w:val="007A65CA"/>
    <w:rsid w:val="007A67FD"/>
    <w:rsid w:val="007A69B4"/>
    <w:rsid w:val="007A6E8D"/>
    <w:rsid w:val="007A7464"/>
    <w:rsid w:val="007A76C0"/>
    <w:rsid w:val="007A7E2E"/>
    <w:rsid w:val="007A7F1E"/>
    <w:rsid w:val="007B0301"/>
    <w:rsid w:val="007B08EC"/>
    <w:rsid w:val="007B1EFB"/>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692"/>
    <w:rsid w:val="007C7A32"/>
    <w:rsid w:val="007D0670"/>
    <w:rsid w:val="007D0E08"/>
    <w:rsid w:val="007D0E85"/>
    <w:rsid w:val="007D2827"/>
    <w:rsid w:val="007D2F4F"/>
    <w:rsid w:val="007D2F87"/>
    <w:rsid w:val="007D3D6E"/>
    <w:rsid w:val="007D48E7"/>
    <w:rsid w:val="007D4C5F"/>
    <w:rsid w:val="007D52AA"/>
    <w:rsid w:val="007D54DF"/>
    <w:rsid w:val="007D5EA4"/>
    <w:rsid w:val="007D6CF9"/>
    <w:rsid w:val="007D757A"/>
    <w:rsid w:val="007D75F7"/>
    <w:rsid w:val="007E04DF"/>
    <w:rsid w:val="007E0AF4"/>
    <w:rsid w:val="007E27B9"/>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9CE"/>
    <w:rsid w:val="007F4ACF"/>
    <w:rsid w:val="007F4B46"/>
    <w:rsid w:val="007F5867"/>
    <w:rsid w:val="007F5CCF"/>
    <w:rsid w:val="007F664F"/>
    <w:rsid w:val="007F68BB"/>
    <w:rsid w:val="007F6A5E"/>
    <w:rsid w:val="008003C4"/>
    <w:rsid w:val="00800ECA"/>
    <w:rsid w:val="0080164A"/>
    <w:rsid w:val="008016D2"/>
    <w:rsid w:val="00801702"/>
    <w:rsid w:val="00802211"/>
    <w:rsid w:val="008036A2"/>
    <w:rsid w:val="00803B1C"/>
    <w:rsid w:val="00804946"/>
    <w:rsid w:val="00804E73"/>
    <w:rsid w:val="00805902"/>
    <w:rsid w:val="0080609C"/>
    <w:rsid w:val="00806C24"/>
    <w:rsid w:val="00806FC5"/>
    <w:rsid w:val="008071A2"/>
    <w:rsid w:val="008073DD"/>
    <w:rsid w:val="00807E73"/>
    <w:rsid w:val="00810A47"/>
    <w:rsid w:val="00812EDF"/>
    <w:rsid w:val="0081486E"/>
    <w:rsid w:val="0081533B"/>
    <w:rsid w:val="008154B1"/>
    <w:rsid w:val="00815FEC"/>
    <w:rsid w:val="00816C06"/>
    <w:rsid w:val="00816C74"/>
    <w:rsid w:val="00816CC6"/>
    <w:rsid w:val="00820015"/>
    <w:rsid w:val="00820A48"/>
    <w:rsid w:val="00821068"/>
    <w:rsid w:val="008210A0"/>
    <w:rsid w:val="00821EC9"/>
    <w:rsid w:val="00822DE3"/>
    <w:rsid w:val="0082324C"/>
    <w:rsid w:val="008256F8"/>
    <w:rsid w:val="00825FDB"/>
    <w:rsid w:val="00830386"/>
    <w:rsid w:val="00830ACD"/>
    <w:rsid w:val="00831232"/>
    <w:rsid w:val="0083155C"/>
    <w:rsid w:val="00832241"/>
    <w:rsid w:val="0083293A"/>
    <w:rsid w:val="00832B3C"/>
    <w:rsid w:val="00832D46"/>
    <w:rsid w:val="00833F64"/>
    <w:rsid w:val="008345BD"/>
    <w:rsid w:val="00834C3D"/>
    <w:rsid w:val="00834CDF"/>
    <w:rsid w:val="00834EBA"/>
    <w:rsid w:val="00835BA8"/>
    <w:rsid w:val="00836390"/>
    <w:rsid w:val="0083700C"/>
    <w:rsid w:val="00840AA0"/>
    <w:rsid w:val="00841340"/>
    <w:rsid w:val="00841971"/>
    <w:rsid w:val="00841C88"/>
    <w:rsid w:val="00842831"/>
    <w:rsid w:val="008428F4"/>
    <w:rsid w:val="00842BA7"/>
    <w:rsid w:val="00844A29"/>
    <w:rsid w:val="008451B6"/>
    <w:rsid w:val="008453C0"/>
    <w:rsid w:val="00846496"/>
    <w:rsid w:val="00847135"/>
    <w:rsid w:val="00847664"/>
    <w:rsid w:val="00847A40"/>
    <w:rsid w:val="00847D7A"/>
    <w:rsid w:val="008503BD"/>
    <w:rsid w:val="00851111"/>
    <w:rsid w:val="008514D6"/>
    <w:rsid w:val="00852E0D"/>
    <w:rsid w:val="00853EE9"/>
    <w:rsid w:val="008547C7"/>
    <w:rsid w:val="0085588A"/>
    <w:rsid w:val="00855CAF"/>
    <w:rsid w:val="0085787C"/>
    <w:rsid w:val="00857C0B"/>
    <w:rsid w:val="008601DF"/>
    <w:rsid w:val="00860BD7"/>
    <w:rsid w:val="00861043"/>
    <w:rsid w:val="008626C7"/>
    <w:rsid w:val="00862A71"/>
    <w:rsid w:val="00862D6F"/>
    <w:rsid w:val="0086355D"/>
    <w:rsid w:val="00864AD1"/>
    <w:rsid w:val="0086502C"/>
    <w:rsid w:val="008679AB"/>
    <w:rsid w:val="00867B07"/>
    <w:rsid w:val="0087017E"/>
    <w:rsid w:val="0087058C"/>
    <w:rsid w:val="0087068F"/>
    <w:rsid w:val="00871288"/>
    <w:rsid w:val="0087158C"/>
    <w:rsid w:val="00873D2F"/>
    <w:rsid w:val="008742C6"/>
    <w:rsid w:val="00874B4A"/>
    <w:rsid w:val="00874F93"/>
    <w:rsid w:val="0087502D"/>
    <w:rsid w:val="008751E8"/>
    <w:rsid w:val="00875A1B"/>
    <w:rsid w:val="008762A2"/>
    <w:rsid w:val="0087692A"/>
    <w:rsid w:val="00876932"/>
    <w:rsid w:val="00876CA4"/>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1C97"/>
    <w:rsid w:val="00892950"/>
    <w:rsid w:val="00895032"/>
    <w:rsid w:val="008951FB"/>
    <w:rsid w:val="0089579A"/>
    <w:rsid w:val="00896B24"/>
    <w:rsid w:val="008971FE"/>
    <w:rsid w:val="008A021D"/>
    <w:rsid w:val="008A02F0"/>
    <w:rsid w:val="008A110D"/>
    <w:rsid w:val="008A153D"/>
    <w:rsid w:val="008A1779"/>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10DD"/>
    <w:rsid w:val="008B26C3"/>
    <w:rsid w:val="008B295F"/>
    <w:rsid w:val="008B2CED"/>
    <w:rsid w:val="008B3DF2"/>
    <w:rsid w:val="008B44C6"/>
    <w:rsid w:val="008B4D98"/>
    <w:rsid w:val="008B5FA5"/>
    <w:rsid w:val="008B6DBD"/>
    <w:rsid w:val="008B73F3"/>
    <w:rsid w:val="008B78AB"/>
    <w:rsid w:val="008B7C1D"/>
    <w:rsid w:val="008C0B6C"/>
    <w:rsid w:val="008C0F93"/>
    <w:rsid w:val="008C12CD"/>
    <w:rsid w:val="008C1403"/>
    <w:rsid w:val="008C1431"/>
    <w:rsid w:val="008C1EA9"/>
    <w:rsid w:val="008C3433"/>
    <w:rsid w:val="008C38C0"/>
    <w:rsid w:val="008C453D"/>
    <w:rsid w:val="008C4887"/>
    <w:rsid w:val="008C54D1"/>
    <w:rsid w:val="008C59D6"/>
    <w:rsid w:val="008C5E8A"/>
    <w:rsid w:val="008C6BC8"/>
    <w:rsid w:val="008C6BDF"/>
    <w:rsid w:val="008C7815"/>
    <w:rsid w:val="008C7B90"/>
    <w:rsid w:val="008D10EB"/>
    <w:rsid w:val="008D133E"/>
    <w:rsid w:val="008D2210"/>
    <w:rsid w:val="008D2356"/>
    <w:rsid w:val="008D46F3"/>
    <w:rsid w:val="008D7246"/>
    <w:rsid w:val="008D7B57"/>
    <w:rsid w:val="008E0D96"/>
    <w:rsid w:val="008E1957"/>
    <w:rsid w:val="008E1ECE"/>
    <w:rsid w:val="008E32E2"/>
    <w:rsid w:val="008E3781"/>
    <w:rsid w:val="008E4264"/>
    <w:rsid w:val="008E4462"/>
    <w:rsid w:val="008E460E"/>
    <w:rsid w:val="008E5738"/>
    <w:rsid w:val="008E5E2B"/>
    <w:rsid w:val="008E688D"/>
    <w:rsid w:val="008E6C7F"/>
    <w:rsid w:val="008E70CA"/>
    <w:rsid w:val="008E7266"/>
    <w:rsid w:val="008E74EC"/>
    <w:rsid w:val="008E7CA8"/>
    <w:rsid w:val="008F0B12"/>
    <w:rsid w:val="008F127A"/>
    <w:rsid w:val="008F1CEF"/>
    <w:rsid w:val="008F2319"/>
    <w:rsid w:val="008F253B"/>
    <w:rsid w:val="008F272E"/>
    <w:rsid w:val="008F2CDD"/>
    <w:rsid w:val="008F3842"/>
    <w:rsid w:val="008F3AE9"/>
    <w:rsid w:val="008F3B78"/>
    <w:rsid w:val="008F4304"/>
    <w:rsid w:val="008F43D9"/>
    <w:rsid w:val="008F45EA"/>
    <w:rsid w:val="008F4C9A"/>
    <w:rsid w:val="008F5014"/>
    <w:rsid w:val="008F5684"/>
    <w:rsid w:val="008F5D65"/>
    <w:rsid w:val="008F68C7"/>
    <w:rsid w:val="008F7071"/>
    <w:rsid w:val="008F748F"/>
    <w:rsid w:val="008F7D1D"/>
    <w:rsid w:val="00900D4A"/>
    <w:rsid w:val="00900DA0"/>
    <w:rsid w:val="009016A5"/>
    <w:rsid w:val="00902978"/>
    <w:rsid w:val="00902E2C"/>
    <w:rsid w:val="009031AF"/>
    <w:rsid w:val="00903DF7"/>
    <w:rsid w:val="00904A08"/>
    <w:rsid w:val="00904F16"/>
    <w:rsid w:val="00904FFE"/>
    <w:rsid w:val="00905126"/>
    <w:rsid w:val="009069FF"/>
    <w:rsid w:val="0090792B"/>
    <w:rsid w:val="0091020F"/>
    <w:rsid w:val="00910DFB"/>
    <w:rsid w:val="00911649"/>
    <w:rsid w:val="00911DA9"/>
    <w:rsid w:val="009126CB"/>
    <w:rsid w:val="00913035"/>
    <w:rsid w:val="00913346"/>
    <w:rsid w:val="00913B45"/>
    <w:rsid w:val="0091439D"/>
    <w:rsid w:val="0091538F"/>
    <w:rsid w:val="009156E6"/>
    <w:rsid w:val="00916CBD"/>
    <w:rsid w:val="009170EB"/>
    <w:rsid w:val="00917A6A"/>
    <w:rsid w:val="00917B14"/>
    <w:rsid w:val="009211DF"/>
    <w:rsid w:val="00921659"/>
    <w:rsid w:val="00922823"/>
    <w:rsid w:val="0092294F"/>
    <w:rsid w:val="00922BB0"/>
    <w:rsid w:val="009232F7"/>
    <w:rsid w:val="0092407C"/>
    <w:rsid w:val="00924DC1"/>
    <w:rsid w:val="009252B0"/>
    <w:rsid w:val="00926B3C"/>
    <w:rsid w:val="00926D6D"/>
    <w:rsid w:val="00927354"/>
    <w:rsid w:val="00927DF6"/>
    <w:rsid w:val="0093050A"/>
    <w:rsid w:val="009306D6"/>
    <w:rsid w:val="00931FD8"/>
    <w:rsid w:val="009323FC"/>
    <w:rsid w:val="009324E3"/>
    <w:rsid w:val="00932949"/>
    <w:rsid w:val="00933247"/>
    <w:rsid w:val="009339F5"/>
    <w:rsid w:val="00933CD0"/>
    <w:rsid w:val="00934D23"/>
    <w:rsid w:val="00935604"/>
    <w:rsid w:val="00935F2D"/>
    <w:rsid w:val="00936007"/>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A8A"/>
    <w:rsid w:val="00953BD5"/>
    <w:rsid w:val="00954F11"/>
    <w:rsid w:val="00954F5D"/>
    <w:rsid w:val="00955EEE"/>
    <w:rsid w:val="009572B2"/>
    <w:rsid w:val="00957BA9"/>
    <w:rsid w:val="009604A0"/>
    <w:rsid w:val="00960E9B"/>
    <w:rsid w:val="009613EF"/>
    <w:rsid w:val="009621B0"/>
    <w:rsid w:val="00963059"/>
    <w:rsid w:val="0096319F"/>
    <w:rsid w:val="00964042"/>
    <w:rsid w:val="009651F2"/>
    <w:rsid w:val="0096585B"/>
    <w:rsid w:val="009667CB"/>
    <w:rsid w:val="00966E1D"/>
    <w:rsid w:val="00967512"/>
    <w:rsid w:val="009710B2"/>
    <w:rsid w:val="009718C8"/>
    <w:rsid w:val="00972DA5"/>
    <w:rsid w:val="009734BC"/>
    <w:rsid w:val="00973EF7"/>
    <w:rsid w:val="0097464B"/>
    <w:rsid w:val="00975093"/>
    <w:rsid w:val="00975FFF"/>
    <w:rsid w:val="00976715"/>
    <w:rsid w:val="00976864"/>
    <w:rsid w:val="00976A94"/>
    <w:rsid w:val="00976F33"/>
    <w:rsid w:val="00977497"/>
    <w:rsid w:val="00980178"/>
    <w:rsid w:val="009806FF"/>
    <w:rsid w:val="00980CA7"/>
    <w:rsid w:val="009814B0"/>
    <w:rsid w:val="00981610"/>
    <w:rsid w:val="00984716"/>
    <w:rsid w:val="00984ABD"/>
    <w:rsid w:val="00986460"/>
    <w:rsid w:val="00986E39"/>
    <w:rsid w:val="009877E9"/>
    <w:rsid w:val="009902AF"/>
    <w:rsid w:val="009908AF"/>
    <w:rsid w:val="009909DC"/>
    <w:rsid w:val="00990ECF"/>
    <w:rsid w:val="0099118A"/>
    <w:rsid w:val="0099122C"/>
    <w:rsid w:val="00992169"/>
    <w:rsid w:val="00992437"/>
    <w:rsid w:val="0099270B"/>
    <w:rsid w:val="00992DC1"/>
    <w:rsid w:val="0099381A"/>
    <w:rsid w:val="00995BB9"/>
    <w:rsid w:val="009A1493"/>
    <w:rsid w:val="009A1A40"/>
    <w:rsid w:val="009A22B5"/>
    <w:rsid w:val="009A25F9"/>
    <w:rsid w:val="009A3DC9"/>
    <w:rsid w:val="009A5C28"/>
    <w:rsid w:val="009A64E0"/>
    <w:rsid w:val="009A6866"/>
    <w:rsid w:val="009A77B2"/>
    <w:rsid w:val="009A77EE"/>
    <w:rsid w:val="009A7BA6"/>
    <w:rsid w:val="009B02E0"/>
    <w:rsid w:val="009B0E61"/>
    <w:rsid w:val="009B2BED"/>
    <w:rsid w:val="009B4AF0"/>
    <w:rsid w:val="009B505C"/>
    <w:rsid w:val="009B6212"/>
    <w:rsid w:val="009B7913"/>
    <w:rsid w:val="009B7FFC"/>
    <w:rsid w:val="009C1093"/>
    <w:rsid w:val="009C1556"/>
    <w:rsid w:val="009C2002"/>
    <w:rsid w:val="009C268B"/>
    <w:rsid w:val="009C2F29"/>
    <w:rsid w:val="009C3987"/>
    <w:rsid w:val="009C3C42"/>
    <w:rsid w:val="009C4A3B"/>
    <w:rsid w:val="009C61C9"/>
    <w:rsid w:val="009C62D4"/>
    <w:rsid w:val="009C6AE7"/>
    <w:rsid w:val="009C7885"/>
    <w:rsid w:val="009C7E23"/>
    <w:rsid w:val="009D121C"/>
    <w:rsid w:val="009D1D31"/>
    <w:rsid w:val="009D20B7"/>
    <w:rsid w:val="009D2263"/>
    <w:rsid w:val="009D3E68"/>
    <w:rsid w:val="009D4132"/>
    <w:rsid w:val="009D4F1A"/>
    <w:rsid w:val="009D6F7B"/>
    <w:rsid w:val="009D75DF"/>
    <w:rsid w:val="009D7840"/>
    <w:rsid w:val="009E0B1C"/>
    <w:rsid w:val="009E3B1E"/>
    <w:rsid w:val="009E4214"/>
    <w:rsid w:val="009E57BC"/>
    <w:rsid w:val="009E5AB4"/>
    <w:rsid w:val="009E5C8B"/>
    <w:rsid w:val="009E6204"/>
    <w:rsid w:val="009E6423"/>
    <w:rsid w:val="009E70F4"/>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D68"/>
    <w:rsid w:val="009F7E41"/>
    <w:rsid w:val="00A00106"/>
    <w:rsid w:val="00A00EE5"/>
    <w:rsid w:val="00A02101"/>
    <w:rsid w:val="00A022F7"/>
    <w:rsid w:val="00A026F8"/>
    <w:rsid w:val="00A02E89"/>
    <w:rsid w:val="00A032C6"/>
    <w:rsid w:val="00A03582"/>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17A04"/>
    <w:rsid w:val="00A202CC"/>
    <w:rsid w:val="00A2209D"/>
    <w:rsid w:val="00A220C9"/>
    <w:rsid w:val="00A2288B"/>
    <w:rsid w:val="00A24E1B"/>
    <w:rsid w:val="00A25341"/>
    <w:rsid w:val="00A25E7F"/>
    <w:rsid w:val="00A278C3"/>
    <w:rsid w:val="00A301ED"/>
    <w:rsid w:val="00A307B7"/>
    <w:rsid w:val="00A32CA1"/>
    <w:rsid w:val="00A32DA3"/>
    <w:rsid w:val="00A32E8C"/>
    <w:rsid w:val="00A3431A"/>
    <w:rsid w:val="00A357F0"/>
    <w:rsid w:val="00A35C42"/>
    <w:rsid w:val="00A35D7C"/>
    <w:rsid w:val="00A362DB"/>
    <w:rsid w:val="00A365CB"/>
    <w:rsid w:val="00A40409"/>
    <w:rsid w:val="00A40931"/>
    <w:rsid w:val="00A410A7"/>
    <w:rsid w:val="00A410B4"/>
    <w:rsid w:val="00A41254"/>
    <w:rsid w:val="00A4209D"/>
    <w:rsid w:val="00A42E6B"/>
    <w:rsid w:val="00A42FB3"/>
    <w:rsid w:val="00A43FE3"/>
    <w:rsid w:val="00A456B4"/>
    <w:rsid w:val="00A45C7D"/>
    <w:rsid w:val="00A45ED0"/>
    <w:rsid w:val="00A4713B"/>
    <w:rsid w:val="00A47B40"/>
    <w:rsid w:val="00A507E0"/>
    <w:rsid w:val="00A51A00"/>
    <w:rsid w:val="00A52C41"/>
    <w:rsid w:val="00A53402"/>
    <w:rsid w:val="00A5345C"/>
    <w:rsid w:val="00A53E80"/>
    <w:rsid w:val="00A53EAC"/>
    <w:rsid w:val="00A54503"/>
    <w:rsid w:val="00A549AF"/>
    <w:rsid w:val="00A54A87"/>
    <w:rsid w:val="00A54BD7"/>
    <w:rsid w:val="00A565D9"/>
    <w:rsid w:val="00A5675A"/>
    <w:rsid w:val="00A5726F"/>
    <w:rsid w:val="00A572A1"/>
    <w:rsid w:val="00A57B36"/>
    <w:rsid w:val="00A61BDA"/>
    <w:rsid w:val="00A622E3"/>
    <w:rsid w:val="00A62F33"/>
    <w:rsid w:val="00A63511"/>
    <w:rsid w:val="00A63538"/>
    <w:rsid w:val="00A644FB"/>
    <w:rsid w:val="00A6488D"/>
    <w:rsid w:val="00A656C8"/>
    <w:rsid w:val="00A67B4C"/>
    <w:rsid w:val="00A7412C"/>
    <w:rsid w:val="00A760D8"/>
    <w:rsid w:val="00A7691E"/>
    <w:rsid w:val="00A778AA"/>
    <w:rsid w:val="00A77DE6"/>
    <w:rsid w:val="00A8148F"/>
    <w:rsid w:val="00A816A7"/>
    <w:rsid w:val="00A8297D"/>
    <w:rsid w:val="00A8389D"/>
    <w:rsid w:val="00A8548F"/>
    <w:rsid w:val="00A8554C"/>
    <w:rsid w:val="00A86DB6"/>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6C8D"/>
    <w:rsid w:val="00A972FA"/>
    <w:rsid w:val="00A97494"/>
    <w:rsid w:val="00A97A11"/>
    <w:rsid w:val="00AA0542"/>
    <w:rsid w:val="00AA1448"/>
    <w:rsid w:val="00AA225E"/>
    <w:rsid w:val="00AA32E3"/>
    <w:rsid w:val="00AA4A46"/>
    <w:rsid w:val="00AA5247"/>
    <w:rsid w:val="00AA74A6"/>
    <w:rsid w:val="00AB00D3"/>
    <w:rsid w:val="00AB05FF"/>
    <w:rsid w:val="00AB16A2"/>
    <w:rsid w:val="00AB1A3D"/>
    <w:rsid w:val="00AB37BC"/>
    <w:rsid w:val="00AB38D0"/>
    <w:rsid w:val="00AB43F1"/>
    <w:rsid w:val="00AB5CE9"/>
    <w:rsid w:val="00AB5F1D"/>
    <w:rsid w:val="00AB6B1E"/>
    <w:rsid w:val="00AB6F12"/>
    <w:rsid w:val="00AB726E"/>
    <w:rsid w:val="00AB74AD"/>
    <w:rsid w:val="00AB765A"/>
    <w:rsid w:val="00AB77BF"/>
    <w:rsid w:val="00AB78E3"/>
    <w:rsid w:val="00AB7939"/>
    <w:rsid w:val="00AC0303"/>
    <w:rsid w:val="00AC0A3D"/>
    <w:rsid w:val="00AC15ED"/>
    <w:rsid w:val="00AC1AFC"/>
    <w:rsid w:val="00AC245C"/>
    <w:rsid w:val="00AC25B9"/>
    <w:rsid w:val="00AC6E1E"/>
    <w:rsid w:val="00AC7580"/>
    <w:rsid w:val="00AD16CC"/>
    <w:rsid w:val="00AD1E58"/>
    <w:rsid w:val="00AD77D1"/>
    <w:rsid w:val="00AD7F9F"/>
    <w:rsid w:val="00AE0717"/>
    <w:rsid w:val="00AE1126"/>
    <w:rsid w:val="00AE1978"/>
    <w:rsid w:val="00AE1C87"/>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171"/>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53E1"/>
    <w:rsid w:val="00B270E6"/>
    <w:rsid w:val="00B27CC8"/>
    <w:rsid w:val="00B27D58"/>
    <w:rsid w:val="00B307F6"/>
    <w:rsid w:val="00B30A1D"/>
    <w:rsid w:val="00B30E6E"/>
    <w:rsid w:val="00B31212"/>
    <w:rsid w:val="00B319A6"/>
    <w:rsid w:val="00B31D96"/>
    <w:rsid w:val="00B32220"/>
    <w:rsid w:val="00B32264"/>
    <w:rsid w:val="00B326AF"/>
    <w:rsid w:val="00B326E1"/>
    <w:rsid w:val="00B349CA"/>
    <w:rsid w:val="00B36839"/>
    <w:rsid w:val="00B3722A"/>
    <w:rsid w:val="00B37377"/>
    <w:rsid w:val="00B3741F"/>
    <w:rsid w:val="00B40395"/>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4582"/>
    <w:rsid w:val="00B560F5"/>
    <w:rsid w:val="00B5761C"/>
    <w:rsid w:val="00B57994"/>
    <w:rsid w:val="00B57A6B"/>
    <w:rsid w:val="00B62287"/>
    <w:rsid w:val="00B62489"/>
    <w:rsid w:val="00B62E29"/>
    <w:rsid w:val="00B6316C"/>
    <w:rsid w:val="00B639A8"/>
    <w:rsid w:val="00B63A0D"/>
    <w:rsid w:val="00B65CEF"/>
    <w:rsid w:val="00B667F7"/>
    <w:rsid w:val="00B67445"/>
    <w:rsid w:val="00B71AD0"/>
    <w:rsid w:val="00B722A2"/>
    <w:rsid w:val="00B725FD"/>
    <w:rsid w:val="00B738EA"/>
    <w:rsid w:val="00B73ECC"/>
    <w:rsid w:val="00B741E0"/>
    <w:rsid w:val="00B75D7E"/>
    <w:rsid w:val="00B768BE"/>
    <w:rsid w:val="00B76C2C"/>
    <w:rsid w:val="00B77935"/>
    <w:rsid w:val="00B77DAE"/>
    <w:rsid w:val="00B802B7"/>
    <w:rsid w:val="00B80889"/>
    <w:rsid w:val="00B81C35"/>
    <w:rsid w:val="00B82263"/>
    <w:rsid w:val="00B8266C"/>
    <w:rsid w:val="00B8353D"/>
    <w:rsid w:val="00B8420F"/>
    <w:rsid w:val="00B84DBA"/>
    <w:rsid w:val="00B853D0"/>
    <w:rsid w:val="00B85798"/>
    <w:rsid w:val="00B86E88"/>
    <w:rsid w:val="00B87321"/>
    <w:rsid w:val="00B873B0"/>
    <w:rsid w:val="00B876CF"/>
    <w:rsid w:val="00B87BAC"/>
    <w:rsid w:val="00B87FAA"/>
    <w:rsid w:val="00B906D1"/>
    <w:rsid w:val="00B90CF4"/>
    <w:rsid w:val="00B91221"/>
    <w:rsid w:val="00B92580"/>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34A9"/>
    <w:rsid w:val="00BA474F"/>
    <w:rsid w:val="00BA4788"/>
    <w:rsid w:val="00BA49DD"/>
    <w:rsid w:val="00BA50D1"/>
    <w:rsid w:val="00BA5EFB"/>
    <w:rsid w:val="00BA65AB"/>
    <w:rsid w:val="00BB0707"/>
    <w:rsid w:val="00BB0A13"/>
    <w:rsid w:val="00BB20D6"/>
    <w:rsid w:val="00BB21F5"/>
    <w:rsid w:val="00BB2396"/>
    <w:rsid w:val="00BB3285"/>
    <w:rsid w:val="00BB3F42"/>
    <w:rsid w:val="00BB3F7F"/>
    <w:rsid w:val="00BB43E8"/>
    <w:rsid w:val="00BB43FF"/>
    <w:rsid w:val="00BB47A1"/>
    <w:rsid w:val="00BB7F80"/>
    <w:rsid w:val="00BC02BA"/>
    <w:rsid w:val="00BC08AC"/>
    <w:rsid w:val="00BC17F7"/>
    <w:rsid w:val="00BC2362"/>
    <w:rsid w:val="00BC4FBD"/>
    <w:rsid w:val="00BC52CC"/>
    <w:rsid w:val="00BC5AB8"/>
    <w:rsid w:val="00BC60AB"/>
    <w:rsid w:val="00BC7D51"/>
    <w:rsid w:val="00BC7F6F"/>
    <w:rsid w:val="00BD005E"/>
    <w:rsid w:val="00BD06E8"/>
    <w:rsid w:val="00BD2CEC"/>
    <w:rsid w:val="00BD33A1"/>
    <w:rsid w:val="00BD376E"/>
    <w:rsid w:val="00BD3872"/>
    <w:rsid w:val="00BD3B7F"/>
    <w:rsid w:val="00BD479B"/>
    <w:rsid w:val="00BD54B9"/>
    <w:rsid w:val="00BD69EA"/>
    <w:rsid w:val="00BD6DC1"/>
    <w:rsid w:val="00BE03C3"/>
    <w:rsid w:val="00BE1F62"/>
    <w:rsid w:val="00BE3314"/>
    <w:rsid w:val="00BE4045"/>
    <w:rsid w:val="00BE44B1"/>
    <w:rsid w:val="00BE4829"/>
    <w:rsid w:val="00BE586E"/>
    <w:rsid w:val="00BE635A"/>
    <w:rsid w:val="00BE64BF"/>
    <w:rsid w:val="00BE6868"/>
    <w:rsid w:val="00BE713C"/>
    <w:rsid w:val="00BE71B4"/>
    <w:rsid w:val="00BE7B5E"/>
    <w:rsid w:val="00BF05BB"/>
    <w:rsid w:val="00BF125B"/>
    <w:rsid w:val="00BF1C16"/>
    <w:rsid w:val="00BF2590"/>
    <w:rsid w:val="00BF25CA"/>
    <w:rsid w:val="00BF2EE2"/>
    <w:rsid w:val="00BF3812"/>
    <w:rsid w:val="00BF483D"/>
    <w:rsid w:val="00BF4A31"/>
    <w:rsid w:val="00BF5424"/>
    <w:rsid w:val="00BF55E3"/>
    <w:rsid w:val="00BF56EB"/>
    <w:rsid w:val="00BF6181"/>
    <w:rsid w:val="00C01C49"/>
    <w:rsid w:val="00C01DF0"/>
    <w:rsid w:val="00C02C1A"/>
    <w:rsid w:val="00C02CE1"/>
    <w:rsid w:val="00C03DD9"/>
    <w:rsid w:val="00C04476"/>
    <w:rsid w:val="00C04C27"/>
    <w:rsid w:val="00C067A5"/>
    <w:rsid w:val="00C07DAD"/>
    <w:rsid w:val="00C104CF"/>
    <w:rsid w:val="00C1131B"/>
    <w:rsid w:val="00C1217E"/>
    <w:rsid w:val="00C12B3B"/>
    <w:rsid w:val="00C1372D"/>
    <w:rsid w:val="00C13B6C"/>
    <w:rsid w:val="00C15410"/>
    <w:rsid w:val="00C1580A"/>
    <w:rsid w:val="00C15B5E"/>
    <w:rsid w:val="00C15B8C"/>
    <w:rsid w:val="00C15E59"/>
    <w:rsid w:val="00C16A7E"/>
    <w:rsid w:val="00C1769A"/>
    <w:rsid w:val="00C17F2C"/>
    <w:rsid w:val="00C17F3C"/>
    <w:rsid w:val="00C2093C"/>
    <w:rsid w:val="00C20E38"/>
    <w:rsid w:val="00C21701"/>
    <w:rsid w:val="00C229FA"/>
    <w:rsid w:val="00C22B63"/>
    <w:rsid w:val="00C22F1C"/>
    <w:rsid w:val="00C23BD1"/>
    <w:rsid w:val="00C24026"/>
    <w:rsid w:val="00C248CD"/>
    <w:rsid w:val="00C24FD5"/>
    <w:rsid w:val="00C25373"/>
    <w:rsid w:val="00C2644E"/>
    <w:rsid w:val="00C30820"/>
    <w:rsid w:val="00C30CB8"/>
    <w:rsid w:val="00C30E03"/>
    <w:rsid w:val="00C317A5"/>
    <w:rsid w:val="00C32CB1"/>
    <w:rsid w:val="00C32DF5"/>
    <w:rsid w:val="00C32F39"/>
    <w:rsid w:val="00C33A95"/>
    <w:rsid w:val="00C341E9"/>
    <w:rsid w:val="00C345F1"/>
    <w:rsid w:val="00C34B9D"/>
    <w:rsid w:val="00C3569F"/>
    <w:rsid w:val="00C35839"/>
    <w:rsid w:val="00C35DFD"/>
    <w:rsid w:val="00C36219"/>
    <w:rsid w:val="00C36267"/>
    <w:rsid w:val="00C37583"/>
    <w:rsid w:val="00C37939"/>
    <w:rsid w:val="00C401B4"/>
    <w:rsid w:val="00C414BF"/>
    <w:rsid w:val="00C41607"/>
    <w:rsid w:val="00C421E2"/>
    <w:rsid w:val="00C42814"/>
    <w:rsid w:val="00C42ADF"/>
    <w:rsid w:val="00C42DD4"/>
    <w:rsid w:val="00C43243"/>
    <w:rsid w:val="00C44113"/>
    <w:rsid w:val="00C443A1"/>
    <w:rsid w:val="00C4472F"/>
    <w:rsid w:val="00C44B5C"/>
    <w:rsid w:val="00C44D59"/>
    <w:rsid w:val="00C45D15"/>
    <w:rsid w:val="00C45FCB"/>
    <w:rsid w:val="00C46674"/>
    <w:rsid w:val="00C47D93"/>
    <w:rsid w:val="00C502FC"/>
    <w:rsid w:val="00C50E2E"/>
    <w:rsid w:val="00C51E1D"/>
    <w:rsid w:val="00C520A5"/>
    <w:rsid w:val="00C52404"/>
    <w:rsid w:val="00C52467"/>
    <w:rsid w:val="00C531FF"/>
    <w:rsid w:val="00C532EA"/>
    <w:rsid w:val="00C54953"/>
    <w:rsid w:val="00C556EA"/>
    <w:rsid w:val="00C55E3F"/>
    <w:rsid w:val="00C561B5"/>
    <w:rsid w:val="00C568EE"/>
    <w:rsid w:val="00C576C7"/>
    <w:rsid w:val="00C57856"/>
    <w:rsid w:val="00C57DE8"/>
    <w:rsid w:val="00C60218"/>
    <w:rsid w:val="00C60CF5"/>
    <w:rsid w:val="00C611AA"/>
    <w:rsid w:val="00C61C53"/>
    <w:rsid w:val="00C61DAF"/>
    <w:rsid w:val="00C6513B"/>
    <w:rsid w:val="00C65318"/>
    <w:rsid w:val="00C65F49"/>
    <w:rsid w:val="00C65F8D"/>
    <w:rsid w:val="00C67150"/>
    <w:rsid w:val="00C679B3"/>
    <w:rsid w:val="00C70629"/>
    <w:rsid w:val="00C7122D"/>
    <w:rsid w:val="00C73579"/>
    <w:rsid w:val="00C7422C"/>
    <w:rsid w:val="00C745EA"/>
    <w:rsid w:val="00C7470C"/>
    <w:rsid w:val="00C74D9A"/>
    <w:rsid w:val="00C754BC"/>
    <w:rsid w:val="00C75C3E"/>
    <w:rsid w:val="00C7647B"/>
    <w:rsid w:val="00C765FD"/>
    <w:rsid w:val="00C77478"/>
    <w:rsid w:val="00C777EE"/>
    <w:rsid w:val="00C80085"/>
    <w:rsid w:val="00C80474"/>
    <w:rsid w:val="00C81032"/>
    <w:rsid w:val="00C82211"/>
    <w:rsid w:val="00C82C8F"/>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34FC"/>
    <w:rsid w:val="00CA39CF"/>
    <w:rsid w:val="00CA53D6"/>
    <w:rsid w:val="00CA53F9"/>
    <w:rsid w:val="00CA54FF"/>
    <w:rsid w:val="00CB03B9"/>
    <w:rsid w:val="00CB0590"/>
    <w:rsid w:val="00CB0FC8"/>
    <w:rsid w:val="00CB2463"/>
    <w:rsid w:val="00CB2DEB"/>
    <w:rsid w:val="00CB34A3"/>
    <w:rsid w:val="00CB5365"/>
    <w:rsid w:val="00CB5C02"/>
    <w:rsid w:val="00CB641A"/>
    <w:rsid w:val="00CB7731"/>
    <w:rsid w:val="00CB7ACD"/>
    <w:rsid w:val="00CB7B10"/>
    <w:rsid w:val="00CB7BD5"/>
    <w:rsid w:val="00CC01EC"/>
    <w:rsid w:val="00CC0415"/>
    <w:rsid w:val="00CC045E"/>
    <w:rsid w:val="00CC1875"/>
    <w:rsid w:val="00CC1AD5"/>
    <w:rsid w:val="00CC27D4"/>
    <w:rsid w:val="00CC2EBB"/>
    <w:rsid w:val="00CC2FB3"/>
    <w:rsid w:val="00CC32F4"/>
    <w:rsid w:val="00CC3F68"/>
    <w:rsid w:val="00CC4CC0"/>
    <w:rsid w:val="00CC4F64"/>
    <w:rsid w:val="00CC6269"/>
    <w:rsid w:val="00CC63FA"/>
    <w:rsid w:val="00CC6633"/>
    <w:rsid w:val="00CC6A35"/>
    <w:rsid w:val="00CC74FA"/>
    <w:rsid w:val="00CC750E"/>
    <w:rsid w:val="00CC7715"/>
    <w:rsid w:val="00CC778D"/>
    <w:rsid w:val="00CD03E8"/>
    <w:rsid w:val="00CD20AD"/>
    <w:rsid w:val="00CD3E71"/>
    <w:rsid w:val="00CD484E"/>
    <w:rsid w:val="00CE1ADC"/>
    <w:rsid w:val="00CE1F0C"/>
    <w:rsid w:val="00CE2454"/>
    <w:rsid w:val="00CE2D44"/>
    <w:rsid w:val="00CE2EA5"/>
    <w:rsid w:val="00CE31A2"/>
    <w:rsid w:val="00CE57BB"/>
    <w:rsid w:val="00CE609E"/>
    <w:rsid w:val="00CE755D"/>
    <w:rsid w:val="00CE7B2B"/>
    <w:rsid w:val="00CF0CC8"/>
    <w:rsid w:val="00CF0D97"/>
    <w:rsid w:val="00CF1959"/>
    <w:rsid w:val="00CF234C"/>
    <w:rsid w:val="00CF2359"/>
    <w:rsid w:val="00CF327F"/>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84A"/>
    <w:rsid w:val="00D11E2C"/>
    <w:rsid w:val="00D12DB7"/>
    <w:rsid w:val="00D13415"/>
    <w:rsid w:val="00D138DE"/>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7EB"/>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D43"/>
    <w:rsid w:val="00D37109"/>
    <w:rsid w:val="00D371B1"/>
    <w:rsid w:val="00D37645"/>
    <w:rsid w:val="00D37DE4"/>
    <w:rsid w:val="00D4069D"/>
    <w:rsid w:val="00D40A96"/>
    <w:rsid w:val="00D4121B"/>
    <w:rsid w:val="00D421AC"/>
    <w:rsid w:val="00D426D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3160"/>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A29"/>
    <w:rsid w:val="00D654E6"/>
    <w:rsid w:val="00D6562E"/>
    <w:rsid w:val="00D65658"/>
    <w:rsid w:val="00D65971"/>
    <w:rsid w:val="00D65DE3"/>
    <w:rsid w:val="00D663C2"/>
    <w:rsid w:val="00D66909"/>
    <w:rsid w:val="00D67C5A"/>
    <w:rsid w:val="00D67D53"/>
    <w:rsid w:val="00D70E4A"/>
    <w:rsid w:val="00D719E7"/>
    <w:rsid w:val="00D7204E"/>
    <w:rsid w:val="00D73225"/>
    <w:rsid w:val="00D73E47"/>
    <w:rsid w:val="00D74E00"/>
    <w:rsid w:val="00D752D6"/>
    <w:rsid w:val="00D7554D"/>
    <w:rsid w:val="00D76114"/>
    <w:rsid w:val="00D773A0"/>
    <w:rsid w:val="00D803FF"/>
    <w:rsid w:val="00D8344B"/>
    <w:rsid w:val="00D84885"/>
    <w:rsid w:val="00D84C48"/>
    <w:rsid w:val="00D8612B"/>
    <w:rsid w:val="00D87035"/>
    <w:rsid w:val="00D87B9D"/>
    <w:rsid w:val="00D90E45"/>
    <w:rsid w:val="00D91203"/>
    <w:rsid w:val="00D91CE4"/>
    <w:rsid w:val="00D92456"/>
    <w:rsid w:val="00D93A6B"/>
    <w:rsid w:val="00D9506C"/>
    <w:rsid w:val="00D95152"/>
    <w:rsid w:val="00D953BA"/>
    <w:rsid w:val="00D962BA"/>
    <w:rsid w:val="00D97D97"/>
    <w:rsid w:val="00DA05FF"/>
    <w:rsid w:val="00DA0815"/>
    <w:rsid w:val="00DA1931"/>
    <w:rsid w:val="00DA266B"/>
    <w:rsid w:val="00DA4643"/>
    <w:rsid w:val="00DA4A7E"/>
    <w:rsid w:val="00DA4D74"/>
    <w:rsid w:val="00DA500A"/>
    <w:rsid w:val="00DA6786"/>
    <w:rsid w:val="00DA6C52"/>
    <w:rsid w:val="00DB0258"/>
    <w:rsid w:val="00DB0BEE"/>
    <w:rsid w:val="00DB1B40"/>
    <w:rsid w:val="00DB2478"/>
    <w:rsid w:val="00DB37F3"/>
    <w:rsid w:val="00DB3985"/>
    <w:rsid w:val="00DB3D6A"/>
    <w:rsid w:val="00DB462F"/>
    <w:rsid w:val="00DB4843"/>
    <w:rsid w:val="00DB50FE"/>
    <w:rsid w:val="00DB5856"/>
    <w:rsid w:val="00DB5C87"/>
    <w:rsid w:val="00DB7149"/>
    <w:rsid w:val="00DB74D1"/>
    <w:rsid w:val="00DB74F0"/>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9FC"/>
    <w:rsid w:val="00DD1DB9"/>
    <w:rsid w:val="00DD383C"/>
    <w:rsid w:val="00DD39E9"/>
    <w:rsid w:val="00DD4A4A"/>
    <w:rsid w:val="00DD4BC6"/>
    <w:rsid w:val="00DD4C5E"/>
    <w:rsid w:val="00DD4F04"/>
    <w:rsid w:val="00DD529D"/>
    <w:rsid w:val="00DD5F72"/>
    <w:rsid w:val="00DD6183"/>
    <w:rsid w:val="00DD66E7"/>
    <w:rsid w:val="00DD7034"/>
    <w:rsid w:val="00DE02EC"/>
    <w:rsid w:val="00DE0783"/>
    <w:rsid w:val="00DE07F6"/>
    <w:rsid w:val="00DE2274"/>
    <w:rsid w:val="00DE35BF"/>
    <w:rsid w:val="00DE38F8"/>
    <w:rsid w:val="00DE3A74"/>
    <w:rsid w:val="00DE3FE0"/>
    <w:rsid w:val="00DE4CB8"/>
    <w:rsid w:val="00DE50AF"/>
    <w:rsid w:val="00DE7776"/>
    <w:rsid w:val="00DE787B"/>
    <w:rsid w:val="00DE7EF3"/>
    <w:rsid w:val="00DF001A"/>
    <w:rsid w:val="00DF03C6"/>
    <w:rsid w:val="00DF0775"/>
    <w:rsid w:val="00DF09B4"/>
    <w:rsid w:val="00DF152A"/>
    <w:rsid w:val="00DF1EE1"/>
    <w:rsid w:val="00DF3463"/>
    <w:rsid w:val="00DF34AC"/>
    <w:rsid w:val="00DF3D81"/>
    <w:rsid w:val="00DF40AD"/>
    <w:rsid w:val="00DF41E4"/>
    <w:rsid w:val="00DF47DF"/>
    <w:rsid w:val="00DF4BA9"/>
    <w:rsid w:val="00DF63CA"/>
    <w:rsid w:val="00DF662F"/>
    <w:rsid w:val="00DF6AAF"/>
    <w:rsid w:val="00DF7F14"/>
    <w:rsid w:val="00E000B1"/>
    <w:rsid w:val="00E0060F"/>
    <w:rsid w:val="00E00820"/>
    <w:rsid w:val="00E01F15"/>
    <w:rsid w:val="00E023F1"/>
    <w:rsid w:val="00E0258E"/>
    <w:rsid w:val="00E04742"/>
    <w:rsid w:val="00E059B2"/>
    <w:rsid w:val="00E07067"/>
    <w:rsid w:val="00E10CC5"/>
    <w:rsid w:val="00E10E52"/>
    <w:rsid w:val="00E12A42"/>
    <w:rsid w:val="00E12CCC"/>
    <w:rsid w:val="00E12FF1"/>
    <w:rsid w:val="00E13233"/>
    <w:rsid w:val="00E14757"/>
    <w:rsid w:val="00E14C9E"/>
    <w:rsid w:val="00E1519F"/>
    <w:rsid w:val="00E15DD3"/>
    <w:rsid w:val="00E16A4F"/>
    <w:rsid w:val="00E16CA2"/>
    <w:rsid w:val="00E176D7"/>
    <w:rsid w:val="00E20402"/>
    <w:rsid w:val="00E206BD"/>
    <w:rsid w:val="00E20B1A"/>
    <w:rsid w:val="00E211D1"/>
    <w:rsid w:val="00E211ED"/>
    <w:rsid w:val="00E224A9"/>
    <w:rsid w:val="00E22FAA"/>
    <w:rsid w:val="00E23F0A"/>
    <w:rsid w:val="00E24D00"/>
    <w:rsid w:val="00E24FD1"/>
    <w:rsid w:val="00E25CF3"/>
    <w:rsid w:val="00E27280"/>
    <w:rsid w:val="00E273DA"/>
    <w:rsid w:val="00E30606"/>
    <w:rsid w:val="00E30A8B"/>
    <w:rsid w:val="00E31290"/>
    <w:rsid w:val="00E316A6"/>
    <w:rsid w:val="00E31BDF"/>
    <w:rsid w:val="00E3232D"/>
    <w:rsid w:val="00E323DB"/>
    <w:rsid w:val="00E328F6"/>
    <w:rsid w:val="00E3316B"/>
    <w:rsid w:val="00E33962"/>
    <w:rsid w:val="00E33E7C"/>
    <w:rsid w:val="00E35C43"/>
    <w:rsid w:val="00E36CD4"/>
    <w:rsid w:val="00E37384"/>
    <w:rsid w:val="00E41122"/>
    <w:rsid w:val="00E4124C"/>
    <w:rsid w:val="00E414CC"/>
    <w:rsid w:val="00E419BE"/>
    <w:rsid w:val="00E42110"/>
    <w:rsid w:val="00E421C8"/>
    <w:rsid w:val="00E42CCB"/>
    <w:rsid w:val="00E42F45"/>
    <w:rsid w:val="00E430C2"/>
    <w:rsid w:val="00E435F4"/>
    <w:rsid w:val="00E43CA7"/>
    <w:rsid w:val="00E44FEA"/>
    <w:rsid w:val="00E45333"/>
    <w:rsid w:val="00E4535C"/>
    <w:rsid w:val="00E473E6"/>
    <w:rsid w:val="00E47AF1"/>
    <w:rsid w:val="00E51AA8"/>
    <w:rsid w:val="00E51CBB"/>
    <w:rsid w:val="00E52C04"/>
    <w:rsid w:val="00E53AB6"/>
    <w:rsid w:val="00E5446D"/>
    <w:rsid w:val="00E544A9"/>
    <w:rsid w:val="00E55341"/>
    <w:rsid w:val="00E55FBD"/>
    <w:rsid w:val="00E563C1"/>
    <w:rsid w:val="00E5685D"/>
    <w:rsid w:val="00E57415"/>
    <w:rsid w:val="00E6051C"/>
    <w:rsid w:val="00E60579"/>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4D31"/>
    <w:rsid w:val="00E757BA"/>
    <w:rsid w:val="00E75BF8"/>
    <w:rsid w:val="00E77B38"/>
    <w:rsid w:val="00E8061E"/>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0204"/>
    <w:rsid w:val="00E9058B"/>
    <w:rsid w:val="00E91030"/>
    <w:rsid w:val="00E91044"/>
    <w:rsid w:val="00E91598"/>
    <w:rsid w:val="00E91655"/>
    <w:rsid w:val="00E91E91"/>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A6B44"/>
    <w:rsid w:val="00EA7B8F"/>
    <w:rsid w:val="00EB068F"/>
    <w:rsid w:val="00EB0924"/>
    <w:rsid w:val="00EB0EF3"/>
    <w:rsid w:val="00EB1511"/>
    <w:rsid w:val="00EB1BCC"/>
    <w:rsid w:val="00EB26BE"/>
    <w:rsid w:val="00EB2ACF"/>
    <w:rsid w:val="00EB3413"/>
    <w:rsid w:val="00EB357E"/>
    <w:rsid w:val="00EB3F5D"/>
    <w:rsid w:val="00EB45AF"/>
    <w:rsid w:val="00EB54B6"/>
    <w:rsid w:val="00EB5B80"/>
    <w:rsid w:val="00EB5E6D"/>
    <w:rsid w:val="00EB5EFC"/>
    <w:rsid w:val="00EB6939"/>
    <w:rsid w:val="00EB72BB"/>
    <w:rsid w:val="00EC051E"/>
    <w:rsid w:val="00EC0D39"/>
    <w:rsid w:val="00EC187C"/>
    <w:rsid w:val="00EC1F20"/>
    <w:rsid w:val="00EC223F"/>
    <w:rsid w:val="00EC3510"/>
    <w:rsid w:val="00EC38BA"/>
    <w:rsid w:val="00EC41F5"/>
    <w:rsid w:val="00EC4273"/>
    <w:rsid w:val="00EC4386"/>
    <w:rsid w:val="00EC4608"/>
    <w:rsid w:val="00EC46F3"/>
    <w:rsid w:val="00EC5205"/>
    <w:rsid w:val="00EC648D"/>
    <w:rsid w:val="00EC79C4"/>
    <w:rsid w:val="00ED0CD9"/>
    <w:rsid w:val="00ED14C3"/>
    <w:rsid w:val="00ED15C2"/>
    <w:rsid w:val="00ED24E1"/>
    <w:rsid w:val="00ED3169"/>
    <w:rsid w:val="00ED53AC"/>
    <w:rsid w:val="00ED59E6"/>
    <w:rsid w:val="00ED5E12"/>
    <w:rsid w:val="00ED6366"/>
    <w:rsid w:val="00ED6728"/>
    <w:rsid w:val="00ED6784"/>
    <w:rsid w:val="00ED6BC8"/>
    <w:rsid w:val="00ED6E7B"/>
    <w:rsid w:val="00ED73F9"/>
    <w:rsid w:val="00ED7714"/>
    <w:rsid w:val="00EE00A1"/>
    <w:rsid w:val="00EE0424"/>
    <w:rsid w:val="00EE15CE"/>
    <w:rsid w:val="00EE34AA"/>
    <w:rsid w:val="00EE4864"/>
    <w:rsid w:val="00EE4C07"/>
    <w:rsid w:val="00EE4C0B"/>
    <w:rsid w:val="00EE51F8"/>
    <w:rsid w:val="00EE706F"/>
    <w:rsid w:val="00EE780D"/>
    <w:rsid w:val="00EF03E4"/>
    <w:rsid w:val="00EF05EF"/>
    <w:rsid w:val="00EF06CB"/>
    <w:rsid w:val="00EF2803"/>
    <w:rsid w:val="00EF3493"/>
    <w:rsid w:val="00EF3E55"/>
    <w:rsid w:val="00EF4256"/>
    <w:rsid w:val="00EF44AD"/>
    <w:rsid w:val="00EF6EAC"/>
    <w:rsid w:val="00EF7064"/>
    <w:rsid w:val="00F00064"/>
    <w:rsid w:val="00F00F6E"/>
    <w:rsid w:val="00F01BC4"/>
    <w:rsid w:val="00F0275C"/>
    <w:rsid w:val="00F030F1"/>
    <w:rsid w:val="00F04426"/>
    <w:rsid w:val="00F04F0B"/>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20080"/>
    <w:rsid w:val="00F2084D"/>
    <w:rsid w:val="00F21370"/>
    <w:rsid w:val="00F22A64"/>
    <w:rsid w:val="00F231A1"/>
    <w:rsid w:val="00F25136"/>
    <w:rsid w:val="00F264D3"/>
    <w:rsid w:val="00F274AC"/>
    <w:rsid w:val="00F27AEE"/>
    <w:rsid w:val="00F306F0"/>
    <w:rsid w:val="00F31E6F"/>
    <w:rsid w:val="00F3260D"/>
    <w:rsid w:val="00F32F87"/>
    <w:rsid w:val="00F3316D"/>
    <w:rsid w:val="00F33550"/>
    <w:rsid w:val="00F33784"/>
    <w:rsid w:val="00F3397A"/>
    <w:rsid w:val="00F33F25"/>
    <w:rsid w:val="00F34559"/>
    <w:rsid w:val="00F35584"/>
    <w:rsid w:val="00F35792"/>
    <w:rsid w:val="00F35CF2"/>
    <w:rsid w:val="00F35DB2"/>
    <w:rsid w:val="00F36643"/>
    <w:rsid w:val="00F36A17"/>
    <w:rsid w:val="00F371FA"/>
    <w:rsid w:val="00F40A5C"/>
    <w:rsid w:val="00F40B88"/>
    <w:rsid w:val="00F41F34"/>
    <w:rsid w:val="00F42027"/>
    <w:rsid w:val="00F421F3"/>
    <w:rsid w:val="00F42838"/>
    <w:rsid w:val="00F43AD6"/>
    <w:rsid w:val="00F43D64"/>
    <w:rsid w:val="00F44044"/>
    <w:rsid w:val="00F44C24"/>
    <w:rsid w:val="00F4614F"/>
    <w:rsid w:val="00F469FC"/>
    <w:rsid w:val="00F46FB2"/>
    <w:rsid w:val="00F4738E"/>
    <w:rsid w:val="00F47AD1"/>
    <w:rsid w:val="00F47CD4"/>
    <w:rsid w:val="00F502F4"/>
    <w:rsid w:val="00F51F25"/>
    <w:rsid w:val="00F5334B"/>
    <w:rsid w:val="00F5393F"/>
    <w:rsid w:val="00F54F03"/>
    <w:rsid w:val="00F55739"/>
    <w:rsid w:val="00F55BC7"/>
    <w:rsid w:val="00F55F54"/>
    <w:rsid w:val="00F56100"/>
    <w:rsid w:val="00F62DD0"/>
    <w:rsid w:val="00F63913"/>
    <w:rsid w:val="00F6486B"/>
    <w:rsid w:val="00F64E71"/>
    <w:rsid w:val="00F6531F"/>
    <w:rsid w:val="00F6623D"/>
    <w:rsid w:val="00F662C3"/>
    <w:rsid w:val="00F662FF"/>
    <w:rsid w:val="00F669EB"/>
    <w:rsid w:val="00F6706E"/>
    <w:rsid w:val="00F67858"/>
    <w:rsid w:val="00F678DA"/>
    <w:rsid w:val="00F67980"/>
    <w:rsid w:val="00F7094F"/>
    <w:rsid w:val="00F70D1E"/>
    <w:rsid w:val="00F72606"/>
    <w:rsid w:val="00F7270E"/>
    <w:rsid w:val="00F763DC"/>
    <w:rsid w:val="00F7734E"/>
    <w:rsid w:val="00F77723"/>
    <w:rsid w:val="00F80C52"/>
    <w:rsid w:val="00F81134"/>
    <w:rsid w:val="00F82467"/>
    <w:rsid w:val="00F828AB"/>
    <w:rsid w:val="00F828BE"/>
    <w:rsid w:val="00F82997"/>
    <w:rsid w:val="00F837A6"/>
    <w:rsid w:val="00F84A20"/>
    <w:rsid w:val="00F85CB6"/>
    <w:rsid w:val="00F86B25"/>
    <w:rsid w:val="00F90ABF"/>
    <w:rsid w:val="00F91300"/>
    <w:rsid w:val="00F92A2D"/>
    <w:rsid w:val="00F930C7"/>
    <w:rsid w:val="00F9379E"/>
    <w:rsid w:val="00F93DD4"/>
    <w:rsid w:val="00F9584A"/>
    <w:rsid w:val="00F967E7"/>
    <w:rsid w:val="00F97295"/>
    <w:rsid w:val="00FA0EA1"/>
    <w:rsid w:val="00FA14C8"/>
    <w:rsid w:val="00FA1E6B"/>
    <w:rsid w:val="00FA289E"/>
    <w:rsid w:val="00FA2DE9"/>
    <w:rsid w:val="00FA559B"/>
    <w:rsid w:val="00FA5929"/>
    <w:rsid w:val="00FA7E26"/>
    <w:rsid w:val="00FB0303"/>
    <w:rsid w:val="00FB1AB8"/>
    <w:rsid w:val="00FB2878"/>
    <w:rsid w:val="00FB2DB9"/>
    <w:rsid w:val="00FB398A"/>
    <w:rsid w:val="00FB4899"/>
    <w:rsid w:val="00FB6646"/>
    <w:rsid w:val="00FB6B16"/>
    <w:rsid w:val="00FB7325"/>
    <w:rsid w:val="00FC012A"/>
    <w:rsid w:val="00FC0330"/>
    <w:rsid w:val="00FC0373"/>
    <w:rsid w:val="00FC154D"/>
    <w:rsid w:val="00FC219D"/>
    <w:rsid w:val="00FC256F"/>
    <w:rsid w:val="00FC2F98"/>
    <w:rsid w:val="00FC41D6"/>
    <w:rsid w:val="00FC4C7A"/>
    <w:rsid w:val="00FC51B3"/>
    <w:rsid w:val="00FC52B5"/>
    <w:rsid w:val="00FC56A9"/>
    <w:rsid w:val="00FC604D"/>
    <w:rsid w:val="00FC656A"/>
    <w:rsid w:val="00FC6C48"/>
    <w:rsid w:val="00FD0627"/>
    <w:rsid w:val="00FD0C84"/>
    <w:rsid w:val="00FD261E"/>
    <w:rsid w:val="00FD2C73"/>
    <w:rsid w:val="00FD428C"/>
    <w:rsid w:val="00FD4A5C"/>
    <w:rsid w:val="00FD68F3"/>
    <w:rsid w:val="00FE036D"/>
    <w:rsid w:val="00FE0BDC"/>
    <w:rsid w:val="00FE2D1E"/>
    <w:rsid w:val="00FE3420"/>
    <w:rsid w:val="00FE37E9"/>
    <w:rsid w:val="00FE3BEA"/>
    <w:rsid w:val="00FE4395"/>
    <w:rsid w:val="00FE49C4"/>
    <w:rsid w:val="00FE66F1"/>
    <w:rsid w:val="00FE6A09"/>
    <w:rsid w:val="00FE72C2"/>
    <w:rsid w:val="00FE7754"/>
    <w:rsid w:val="00FE7FF6"/>
    <w:rsid w:val="00FF0422"/>
    <w:rsid w:val="00FF0579"/>
    <w:rsid w:val="00FF0AA7"/>
    <w:rsid w:val="00FF13DB"/>
    <w:rsid w:val="00FF2211"/>
    <w:rsid w:val="00FF3B9C"/>
    <w:rsid w:val="00FF4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5569"/>
    <o:shapelayout v:ext="edit">
      <o:idmap v:ext="edit" data="1"/>
    </o:shapelayout>
  </w:shapeDefaults>
  <w:decimalSymbol w:val=","/>
  <w:listSeparator w:val=";"/>
  <w14:docId w14:val="37CE1B86"/>
  <w15:docId w15:val="{607C0815-801F-4684-8BF8-38BE2180B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265"/>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qFormat/>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rsid w:val="003A1E6D"/>
    <w:rPr>
      <w:rFonts w:ascii="Arial" w:hAnsi="Arial"/>
      <w:sz w:val="24"/>
    </w:rPr>
  </w:style>
  <w:style w:type="character" w:customStyle="1" w:styleId="Ttol3Car">
    <w:name w:val="Títol 3 Car"/>
    <w:basedOn w:val="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Lletraperdefectedelpargraf"/>
    <w:link w:val="Ttol2"/>
    <w:uiPriority w:val="9"/>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 - cat"/>
    <w:basedOn w:val="Normal"/>
    <w:link w:val="PargrafdellistaCar"/>
    <w:uiPriority w:val="34"/>
    <w:qFormat/>
    <w:rsid w:val="007406DE"/>
    <w:pPr>
      <w:ind w:left="720"/>
      <w:contextualSpacing/>
    </w:pPr>
  </w:style>
  <w:style w:type="table" w:styleId="Taulaambquadrcula">
    <w:name w:val="Table Grid"/>
    <w:basedOn w:val="Taulanormal"/>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basedOn w:val="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aliases w:val="Car Car"/>
    <w:basedOn w:val="Lletraperdefectedelpargraf"/>
    <w:link w:val="Textdecomentari"/>
    <w:uiPriority w:val="99"/>
    <w:qFormat/>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Lletraperdefectedelpargraf"/>
    <w:link w:val="Textdenotaapeudepgina"/>
    <w:uiPriority w:val="99"/>
    <w:rsid w:val="001C24B3"/>
    <w:rPr>
      <w:rFonts w:ascii="Arial" w:hAnsi="Arial"/>
    </w:rPr>
  </w:style>
  <w:style w:type="character" w:styleId="Refernciadenotaapeudepgina">
    <w:name w:val="footnote reference"/>
    <w:basedOn w:val="Lletraperdefectedelpargraf"/>
    <w:uiPriority w:val="99"/>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Lletraperdefectedelpargraf"/>
    <w:link w:val="HTMLambformatprevi"/>
    <w:uiPriority w:val="99"/>
    <w:semiHidden/>
    <w:rsid w:val="00BA183B"/>
    <w:rPr>
      <w:rFonts w:ascii="Consolas" w:hAnsi="Consolas" w:cs="Consolas"/>
    </w:rPr>
  </w:style>
  <w:style w:type="table" w:customStyle="1" w:styleId="TableNormal">
    <w:name w:val="Table Normal"/>
    <w:uiPriority w:val="2"/>
    <w:semiHidden/>
    <w:unhideWhenUsed/>
    <w:qFormat/>
    <w:rsid w:val="0048696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325F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325F7"/>
    <w:pPr>
      <w:widowControl w:val="0"/>
      <w:autoSpaceDE w:val="0"/>
      <w:autoSpaceDN w:val="0"/>
      <w:spacing w:line="133" w:lineRule="exact"/>
    </w:pPr>
    <w:rPr>
      <w:rFonts w:ascii="Microsoft Sans Serif" w:eastAsia="Microsoft Sans Serif" w:hAnsi="Microsoft Sans Serif" w:cs="Microsoft Sans Serif"/>
      <w:sz w:val="22"/>
      <w:szCs w:val="22"/>
      <w:lang w:eastAsia="en-US"/>
    </w:rPr>
  </w:style>
  <w:style w:type="character" w:customStyle="1" w:styleId="a-size-large">
    <w:name w:val="a-size-large"/>
    <w:basedOn w:val="Lletraperdefectedelpargraf"/>
    <w:rsid w:val="00223B31"/>
  </w:style>
  <w:style w:type="numbering" w:customStyle="1" w:styleId="Sensellista1">
    <w:name w:val="Sense llista1"/>
    <w:next w:val="Sensellista"/>
    <w:uiPriority w:val="99"/>
    <w:semiHidden/>
    <w:unhideWhenUsed/>
    <w:rsid w:val="001834E7"/>
  </w:style>
  <w:style w:type="character" w:customStyle="1" w:styleId="Ttol1Car">
    <w:name w:val="Títol 1 Car"/>
    <w:basedOn w:val="Lletraperdefectedelpargraf"/>
    <w:link w:val="Ttol1"/>
    <w:uiPriority w:val="9"/>
    <w:rsid w:val="001834E7"/>
    <w:rPr>
      <w:i/>
      <w:color w:val="008080"/>
      <w:sz w:val="16"/>
      <w:shd w:val="pct15" w:color="auto" w:fill="auto"/>
    </w:rPr>
  </w:style>
  <w:style w:type="table" w:customStyle="1" w:styleId="TableNormal2">
    <w:name w:val="Table Normal2"/>
    <w:uiPriority w:val="2"/>
    <w:semiHidden/>
    <w:unhideWhenUsed/>
    <w:qFormat/>
    <w:rsid w:val="001834E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extindependentCar">
    <w:name w:val="Text independent Car"/>
    <w:basedOn w:val="Lletraperdefectedelpargraf"/>
    <w:link w:val="Textindependent"/>
    <w:uiPriority w:val="1"/>
    <w:rsid w:val="001834E7"/>
    <w:rPr>
      <w:sz w:val="24"/>
      <w:shd w:val="clear" w:color="auto" w:fill="C0C0C0"/>
    </w:rPr>
  </w:style>
  <w:style w:type="paragraph" w:styleId="Llegenda">
    <w:name w:val="caption"/>
    <w:basedOn w:val="Normal"/>
    <w:next w:val="Normal"/>
    <w:uiPriority w:val="35"/>
    <w:semiHidden/>
    <w:unhideWhenUsed/>
    <w:qFormat/>
    <w:rsid w:val="00F40B88"/>
    <w:pPr>
      <w:spacing w:after="200"/>
    </w:pPr>
    <w:rPr>
      <w:b/>
      <w:bCs/>
      <w:color w:val="4F81BD" w:themeColor="accent1"/>
      <w:sz w:val="18"/>
      <w:szCs w:val="18"/>
    </w:rPr>
  </w:style>
  <w:style w:type="paragraph" w:styleId="Textdenotaalfinal">
    <w:name w:val="endnote text"/>
    <w:basedOn w:val="Normal"/>
    <w:link w:val="TextdenotaalfinalCar"/>
    <w:uiPriority w:val="99"/>
    <w:semiHidden/>
    <w:unhideWhenUsed/>
    <w:rsid w:val="0069317B"/>
  </w:style>
  <w:style w:type="character" w:customStyle="1" w:styleId="TextdenotaalfinalCar">
    <w:name w:val="Text de nota al final Car"/>
    <w:basedOn w:val="Lletraperdefectedelpargraf"/>
    <w:link w:val="Textdenotaalfinal"/>
    <w:uiPriority w:val="99"/>
    <w:semiHidden/>
    <w:rsid w:val="0069317B"/>
  </w:style>
  <w:style w:type="character" w:styleId="Refernciadenotaalfinal">
    <w:name w:val="endnote reference"/>
    <w:basedOn w:val="Lletraperdefectedelpargraf"/>
    <w:uiPriority w:val="99"/>
    <w:semiHidden/>
    <w:unhideWhenUsed/>
    <w:rsid w:val="0069317B"/>
    <w:rPr>
      <w:vertAlign w:val="superscript"/>
    </w:rPr>
  </w:style>
  <w:style w:type="table" w:customStyle="1" w:styleId="TableNormal3">
    <w:name w:val="Table Normal3"/>
    <w:uiPriority w:val="2"/>
    <w:semiHidden/>
    <w:unhideWhenUsed/>
    <w:qFormat/>
    <w:rsid w:val="0007130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ulaambquadrcula13">
    <w:name w:val="Taula amb quadrícula13"/>
    <w:basedOn w:val="Taulanormal"/>
    <w:uiPriority w:val="59"/>
    <w:rsid w:val="005630B8"/>
    <w:rPr>
      <w:rFonts w:eastAsiaTheme="minorHAnsi" w:cstheme="minorBidi"/>
      <w:szCs w:val="22"/>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andard">
    <w:name w:val="Standard"/>
    <w:rsid w:val="005630B8"/>
    <w:pPr>
      <w:suppressAutoHyphens/>
      <w:autoSpaceDN w:val="0"/>
      <w:jc w:val="both"/>
      <w:textAlignment w:val="baseline"/>
    </w:pPr>
    <w:rPr>
      <w:rFonts w:ascii="Arial" w:eastAsia="Calibri" w:hAnsi="Arial" w:cs="Tahoma"/>
      <w:kern w:val="3"/>
      <w:sz w:val="24"/>
      <w:szCs w:val="22"/>
      <w:lang w:eastAsia="en-US"/>
    </w:rPr>
  </w:style>
  <w:style w:type="paragraph" w:customStyle="1" w:styleId="Contenidodelmarco">
    <w:name w:val="Contenido del marco"/>
    <w:basedOn w:val="Normal"/>
    <w:qFormat/>
    <w:rsid w:val="004344B2"/>
    <w:rPr>
      <w:rFonts w:ascii="Verdana" w:eastAsia="Batang" w:hAnsi="Verdana"/>
      <w:color w:val="00000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7155">
      <w:bodyDiv w:val="1"/>
      <w:marLeft w:val="0"/>
      <w:marRight w:val="0"/>
      <w:marTop w:val="0"/>
      <w:marBottom w:val="0"/>
      <w:divBdr>
        <w:top w:val="none" w:sz="0" w:space="0" w:color="auto"/>
        <w:left w:val="none" w:sz="0" w:space="0" w:color="auto"/>
        <w:bottom w:val="none" w:sz="0" w:space="0" w:color="auto"/>
        <w:right w:val="none" w:sz="0" w:space="0" w:color="auto"/>
      </w:divBdr>
    </w:div>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2473423">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18013325">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92159285">
      <w:bodyDiv w:val="1"/>
      <w:marLeft w:val="0"/>
      <w:marRight w:val="0"/>
      <w:marTop w:val="0"/>
      <w:marBottom w:val="0"/>
      <w:divBdr>
        <w:top w:val="none" w:sz="0" w:space="0" w:color="auto"/>
        <w:left w:val="none" w:sz="0" w:space="0" w:color="auto"/>
        <w:bottom w:val="none" w:sz="0" w:space="0" w:color="auto"/>
        <w:right w:val="none" w:sz="0" w:space="0" w:color="auto"/>
      </w:divBdr>
    </w:div>
    <w:div w:id="914322849">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27223328">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empreses.barcelonactiva.cat/ca/web/es/servei-d-assessorament-per-la-igualtat"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empreses.barcelonactiva.cat/ca/web/es/servei-d-assessorament-per-la-igualta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mpreses.barcelonactiva.cat/ca/web/es/servei-d-assessorament-per-la-igualtat" TargetMode="External"/><Relationship Id="rId20" Type="http://schemas.openxmlformats.org/officeDocument/2006/relationships/hyperlink" Target="https://empreses.barcelonactiva.cat/ca/web/es/servei-d-assessorament-per-la-igualt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preses.barcelonactiva.cat/ca/web/es/servei-d-assessorament-per-la-%20igualta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5.png"/><Relationship Id="rId10" Type="http://schemas.openxmlformats.org/officeDocument/2006/relationships/hyperlink" Target="https://empreses.barcelonactiva.cat/ca/web/es/servei-d-assessorament-per-la-%20igualtat"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77A43-0730-44B4-A9B6-4F7F9E9A0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39</Pages>
  <Words>10735</Words>
  <Characters>69495</Characters>
  <Application>Microsoft Office Word</Application>
  <DocSecurity>0</DocSecurity>
  <Lines>579</Lines>
  <Paragraphs>160</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80070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VEAS CASTRO, ISMAEL</cp:lastModifiedBy>
  <cp:revision>3</cp:revision>
  <cp:lastPrinted>2026-07-07T11:35:00Z</cp:lastPrinted>
  <dcterms:created xsi:type="dcterms:W3CDTF">2026-09-30T12:22:00Z</dcterms:created>
  <dcterms:modified xsi:type="dcterms:W3CDTF">2026-09-30T12:27:00Z</dcterms:modified>
</cp:coreProperties>
</file>