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076D7F" w14:textId="77777777" w:rsidR="0024536B" w:rsidRDefault="0024536B"/>
    <w:p w14:paraId="5C9ABB99" w14:textId="77777777" w:rsidR="0024536B" w:rsidRDefault="0024536B"/>
    <w:p w14:paraId="5F33D499" w14:textId="77777777" w:rsidR="00082F69" w:rsidRPr="00082F69" w:rsidRDefault="00082F69" w:rsidP="00082F69">
      <w:pPr>
        <w:jc w:val="center"/>
        <w:rPr>
          <w:rFonts w:ascii="Verdana" w:hAnsi="Verdana" w:cs="Arial"/>
          <w:b/>
          <w:snapToGrid w:val="0"/>
          <w:color w:val="000000" w:themeColor="text1"/>
          <w:lang w:eastAsia="es-ES"/>
        </w:rPr>
      </w:pPr>
      <w:r w:rsidRPr="00082F69">
        <w:rPr>
          <w:rFonts w:ascii="Verdana" w:hAnsi="Verdana" w:cs="Arial"/>
          <w:b/>
          <w:snapToGrid w:val="0"/>
          <w:color w:val="000000" w:themeColor="text1"/>
          <w:lang w:eastAsia="es-ES"/>
        </w:rPr>
        <w:t>ANNEX 1</w:t>
      </w:r>
    </w:p>
    <w:p w14:paraId="626FCA38" w14:textId="77777777" w:rsidR="00082F69" w:rsidRPr="00082F69" w:rsidRDefault="00082F69" w:rsidP="00082F69">
      <w:pPr>
        <w:jc w:val="center"/>
        <w:rPr>
          <w:rFonts w:ascii="Verdana" w:hAnsi="Verdana" w:cs="Arial"/>
          <w:b/>
          <w:snapToGrid w:val="0"/>
          <w:color w:val="000000" w:themeColor="text1"/>
          <w:lang w:eastAsia="es-ES"/>
        </w:rPr>
      </w:pPr>
    </w:p>
    <w:p w14:paraId="75ADC1F9" w14:textId="77777777" w:rsidR="00082F69" w:rsidRPr="00082F69" w:rsidRDefault="00082F69" w:rsidP="00082F69">
      <w:pPr>
        <w:jc w:val="center"/>
        <w:rPr>
          <w:rFonts w:ascii="Verdana" w:hAnsi="Verdana" w:cs="Arial"/>
          <w:b/>
          <w:snapToGrid w:val="0"/>
          <w:sz w:val="24"/>
          <w:szCs w:val="24"/>
          <w:lang w:eastAsia="es-ES"/>
        </w:rPr>
      </w:pPr>
      <w:r w:rsidRPr="00082F69">
        <w:rPr>
          <w:rFonts w:ascii="Verdana" w:hAnsi="Verdana" w:cs="Arial"/>
          <w:b/>
          <w:snapToGrid w:val="0"/>
          <w:sz w:val="24"/>
          <w:szCs w:val="24"/>
          <w:lang w:eastAsia="es-ES"/>
        </w:rPr>
        <w:t>MODEL DE DECLARACIÓ RESPONSABLE COMPLEMENTÀRIA AL DEUC</w:t>
      </w:r>
    </w:p>
    <w:p w14:paraId="25F7626C" w14:textId="77777777" w:rsidR="00082F69" w:rsidRPr="00082F69" w:rsidRDefault="00082F69" w:rsidP="00082F69">
      <w:pPr>
        <w:jc w:val="center"/>
        <w:rPr>
          <w:rFonts w:ascii="Verdana" w:hAnsi="Verdana" w:cs="Arial"/>
          <w:snapToGrid w:val="0"/>
          <w:lang w:eastAsia="es-ES"/>
        </w:rPr>
      </w:pPr>
    </w:p>
    <w:p w14:paraId="1E87918B" w14:textId="77777777" w:rsidR="00082F69" w:rsidRPr="00082F69" w:rsidRDefault="00082F69" w:rsidP="00082F69">
      <w:pPr>
        <w:jc w:val="center"/>
        <w:rPr>
          <w:rFonts w:ascii="Verdana" w:hAnsi="Verdana" w:cs="Arial"/>
          <w:snapToGrid w:val="0"/>
          <w:lang w:eastAsia="es-ES"/>
        </w:rPr>
      </w:pPr>
    </w:p>
    <w:p w14:paraId="51E73FD6" w14:textId="070F058C" w:rsidR="00082F69" w:rsidRPr="00082F69" w:rsidRDefault="00082F69" w:rsidP="00082F69">
      <w:pPr>
        <w:tabs>
          <w:tab w:val="left" w:pos="567"/>
          <w:tab w:val="left" w:pos="1134"/>
          <w:tab w:val="left" w:pos="1702"/>
          <w:tab w:val="left" w:pos="2880"/>
          <w:tab w:val="left" w:pos="3600"/>
          <w:tab w:val="left" w:pos="4320"/>
          <w:tab w:val="left" w:pos="5040"/>
          <w:tab w:val="left" w:pos="5760"/>
          <w:tab w:val="left" w:pos="6480"/>
          <w:tab w:val="left" w:pos="7200"/>
        </w:tabs>
        <w:ind w:right="48"/>
        <w:jc w:val="both"/>
        <w:rPr>
          <w:rFonts w:ascii="Verdana" w:hAnsi="Verdana" w:cs="Arial"/>
        </w:rPr>
      </w:pPr>
      <w:r w:rsidRPr="00082F69">
        <w:rPr>
          <w:rFonts w:ascii="Verdana" w:hAnsi="Verdana" w:cs="Arial"/>
          <w:snapToGrid w:val="0"/>
        </w:rPr>
        <w:t>El/la sotasignat/da, senyor/a ....................................................................................., amb DNI/NIE núm. .............................., en nom propi/en qualitat de representant legal de la persona física/jurídica ..................................................................................................., amb NIF ........................................, amb l’adreça de correu electrònic per rebre les comunicacions electròniques (....................@..............) i als efectes de licitar en el procediment d'adjudicació dels serveis</w:t>
      </w:r>
      <w:r>
        <w:rPr>
          <w:rFonts w:ascii="Verdana" w:hAnsi="Verdana" w:cs="Arial"/>
          <w:snapToGrid w:val="0"/>
        </w:rPr>
        <w:t xml:space="preserve"> de direcció facultativa i assistència tècnica per al seguiment i coordinació de les actuacions de manteniment dels edificis adscrits al</w:t>
      </w:r>
      <w:r w:rsidRPr="00082F69">
        <w:rPr>
          <w:rFonts w:ascii="Verdana" w:hAnsi="Verdana" w:cs="Arial"/>
          <w:snapToGrid w:val="0"/>
        </w:rPr>
        <w:t xml:space="preserve"> Districte de Sarrià – Sant Gervasi, amb mesures de contractació pública sostenible, n</w:t>
      </w:r>
      <w:r w:rsidRPr="00082F69">
        <w:rPr>
          <w:rFonts w:ascii="Verdana" w:hAnsi="Verdana" w:cs="Arial"/>
        </w:rPr>
        <w:t>úm. Contracte 001_2</w:t>
      </w:r>
      <w:r>
        <w:rPr>
          <w:rFonts w:ascii="Verdana" w:hAnsi="Verdana" w:cs="Arial"/>
        </w:rPr>
        <w:t>5002283</w:t>
      </w:r>
      <w:r w:rsidRPr="00082F69">
        <w:rPr>
          <w:rFonts w:ascii="Verdana" w:hAnsi="Verdana" w:cs="Arial"/>
        </w:rPr>
        <w:t xml:space="preserve">, núm. Expedient </w:t>
      </w:r>
      <w:r>
        <w:rPr>
          <w:rFonts w:ascii="Verdana" w:hAnsi="Verdana" w:cs="Arial"/>
        </w:rPr>
        <w:t>76</w:t>
      </w:r>
      <w:r w:rsidRPr="00082F69">
        <w:rPr>
          <w:rFonts w:ascii="Verdana" w:hAnsi="Verdana" w:cs="Arial"/>
        </w:rPr>
        <w:t>/2025.</w:t>
      </w:r>
    </w:p>
    <w:p w14:paraId="2F88D361" w14:textId="77777777" w:rsidR="00082F69" w:rsidRPr="00082F69" w:rsidRDefault="00082F69" w:rsidP="00082F69">
      <w:pPr>
        <w:shd w:val="clear" w:color="auto" w:fill="FFFFFF"/>
        <w:jc w:val="both"/>
        <w:rPr>
          <w:rFonts w:ascii="Verdana" w:hAnsi="Verdana" w:cs="Arial"/>
          <w:snapToGrid w:val="0"/>
        </w:rPr>
      </w:pPr>
    </w:p>
    <w:p w14:paraId="2F21F386" w14:textId="77777777" w:rsidR="00082F69" w:rsidRPr="00082F69" w:rsidRDefault="00082F69" w:rsidP="00082F69">
      <w:pPr>
        <w:jc w:val="center"/>
        <w:rPr>
          <w:rFonts w:ascii="Verdana" w:hAnsi="Verdana" w:cs="Arial"/>
          <w:b/>
          <w:snapToGrid w:val="0"/>
          <w:lang w:eastAsia="es-ES"/>
        </w:rPr>
      </w:pPr>
      <w:r w:rsidRPr="00082F69">
        <w:rPr>
          <w:rFonts w:ascii="Verdana" w:hAnsi="Verdana" w:cs="Arial"/>
          <w:b/>
          <w:snapToGrid w:val="0"/>
          <w:lang w:eastAsia="es-ES"/>
        </w:rPr>
        <w:t xml:space="preserve">DECLARA SOTA LA SEVA RESPONSABILITAT </w:t>
      </w:r>
    </w:p>
    <w:p w14:paraId="448839DD" w14:textId="77777777" w:rsidR="00082F69" w:rsidRPr="00082F69" w:rsidRDefault="00082F69" w:rsidP="00082F69">
      <w:pPr>
        <w:jc w:val="center"/>
        <w:rPr>
          <w:rFonts w:ascii="Verdana" w:hAnsi="Verdana" w:cs="Arial"/>
          <w:snapToGrid w:val="0"/>
          <w:lang w:eastAsia="es-ES"/>
        </w:rPr>
      </w:pPr>
    </w:p>
    <w:p w14:paraId="3920B97D" w14:textId="77777777" w:rsidR="00082F69" w:rsidRPr="00082F69" w:rsidRDefault="00082F69" w:rsidP="00082F69">
      <w:pPr>
        <w:shd w:val="clear" w:color="auto" w:fill="FFFFFF"/>
        <w:ind w:right="-2"/>
        <w:jc w:val="center"/>
        <w:rPr>
          <w:rFonts w:ascii="Verdana" w:hAnsi="Verdana" w:cs="Arial"/>
          <w:b/>
        </w:rPr>
      </w:pPr>
      <w:r w:rsidRPr="00082F69">
        <w:rPr>
          <w:rFonts w:ascii="Verdana" w:hAnsi="Verdana" w:cs="Arial"/>
          <w:b/>
        </w:rPr>
        <w:t>Que l’esmentada persona física/jurídica:</w:t>
      </w:r>
    </w:p>
    <w:p w14:paraId="3778C0F5" w14:textId="77777777" w:rsidR="00082F69" w:rsidRPr="00082F69" w:rsidRDefault="00082F69" w:rsidP="00082F69">
      <w:pPr>
        <w:shd w:val="clear" w:color="auto" w:fill="FFFFFF"/>
        <w:ind w:right="-2"/>
        <w:jc w:val="center"/>
        <w:rPr>
          <w:rFonts w:ascii="Verdana" w:hAnsi="Verdana" w:cs="Arial"/>
        </w:rPr>
      </w:pPr>
    </w:p>
    <w:p w14:paraId="2E8F5AF6" w14:textId="77777777" w:rsidR="00082F69" w:rsidRPr="00082F69" w:rsidRDefault="00082F69" w:rsidP="00082F69">
      <w:pPr>
        <w:shd w:val="clear" w:color="auto" w:fill="FFFFFF"/>
        <w:ind w:left="426" w:hanging="426"/>
        <w:jc w:val="both"/>
        <w:rPr>
          <w:rFonts w:ascii="Verdana" w:hAnsi="Verdana" w:cs="Arial"/>
        </w:rPr>
      </w:pPr>
      <w:r w:rsidRPr="00082F69">
        <w:rPr>
          <w:rFonts w:ascii="Verdana" w:hAnsi="Verdana" w:cs="Arial"/>
          <w:i/>
        </w:rPr>
        <w:fldChar w:fldCharType="begin">
          <w:ffData>
            <w:name w:val="Verifica1"/>
            <w:enabled w:val="0"/>
            <w:calcOnExit w:val="0"/>
            <w:checkBox>
              <w:sizeAuto/>
              <w:default w:val="0"/>
            </w:checkBox>
          </w:ffData>
        </w:fldChar>
      </w:r>
      <w:r w:rsidRPr="00082F69">
        <w:rPr>
          <w:rFonts w:ascii="Verdana" w:hAnsi="Verdana" w:cs="Arial"/>
          <w:i/>
        </w:rPr>
        <w:instrText xml:space="preserve"> FORMCHECKBOX </w:instrText>
      </w:r>
      <w:r w:rsidRPr="00082F69">
        <w:rPr>
          <w:rFonts w:ascii="Verdana" w:hAnsi="Verdana" w:cs="Arial"/>
          <w:i/>
        </w:rPr>
      </w:r>
      <w:r w:rsidRPr="00082F69">
        <w:rPr>
          <w:rFonts w:ascii="Verdana" w:hAnsi="Verdana" w:cs="Arial"/>
          <w:i/>
        </w:rPr>
        <w:fldChar w:fldCharType="separate"/>
      </w:r>
      <w:r w:rsidRPr="00082F69">
        <w:rPr>
          <w:rFonts w:ascii="Verdana" w:hAnsi="Verdana" w:cs="Arial"/>
          <w:i/>
        </w:rPr>
        <w:fldChar w:fldCharType="end"/>
      </w:r>
      <w:r w:rsidRPr="00082F69">
        <w:rPr>
          <w:rFonts w:ascii="Verdana" w:hAnsi="Verdana" w:cs="Arial"/>
          <w:i/>
        </w:rPr>
        <w:tab/>
      </w:r>
      <w:r w:rsidRPr="00082F69">
        <w:rPr>
          <w:rFonts w:ascii="Verdana" w:hAnsi="Verdana"/>
        </w:rPr>
        <w:t xml:space="preserve">No es troba incursa en cap </w:t>
      </w:r>
      <w:r w:rsidRPr="00082F69">
        <w:rPr>
          <w:rFonts w:ascii="Verdana" w:hAnsi="Verdana"/>
          <w:b/>
        </w:rPr>
        <w:t>prohibició de contractar</w:t>
      </w:r>
      <w:r w:rsidRPr="00082F69">
        <w:rPr>
          <w:rFonts w:ascii="Verdana" w:hAnsi="Verdana" w:cs="Arial"/>
        </w:rPr>
        <w:t xml:space="preserve"> amb l’Administració</w:t>
      </w:r>
      <w:r w:rsidRPr="00082F69">
        <w:rPr>
          <w:rFonts w:ascii="Verdana" w:hAnsi="Verdana"/>
        </w:rPr>
        <w:t xml:space="preserve"> de les </w:t>
      </w:r>
      <w:r w:rsidRPr="00082F69">
        <w:rPr>
          <w:rFonts w:ascii="Verdana" w:hAnsi="Verdana" w:cs="Arial"/>
        </w:rPr>
        <w:t>establertes a l’art. 71 LCSP.</w:t>
      </w:r>
      <w:r w:rsidRPr="00082F69" w:rsidDel="00BF46FD">
        <w:rPr>
          <w:rFonts w:ascii="Verdana" w:hAnsi="Verdana" w:cs="Arial"/>
        </w:rPr>
        <w:t xml:space="preserve"> </w:t>
      </w:r>
    </w:p>
    <w:p w14:paraId="4CA14EAE" w14:textId="77777777" w:rsidR="00082F69" w:rsidRPr="00082F69" w:rsidRDefault="00082F69" w:rsidP="00082F69">
      <w:pPr>
        <w:shd w:val="clear" w:color="auto" w:fill="FFFFFF"/>
        <w:ind w:left="426" w:hanging="426"/>
        <w:jc w:val="both"/>
        <w:rPr>
          <w:rFonts w:ascii="Verdana" w:hAnsi="Verdana" w:cs="Arial"/>
        </w:rPr>
      </w:pPr>
    </w:p>
    <w:p w14:paraId="635455B5" w14:textId="77777777" w:rsidR="00082F69" w:rsidRPr="00082F69" w:rsidRDefault="00082F69" w:rsidP="00082F69">
      <w:pPr>
        <w:shd w:val="clear" w:color="auto" w:fill="FFFFFF"/>
        <w:ind w:left="426" w:hanging="426"/>
        <w:jc w:val="both"/>
        <w:rPr>
          <w:rFonts w:ascii="Verdana" w:hAnsi="Verdana" w:cs="Arial"/>
        </w:rPr>
      </w:pPr>
      <w:r w:rsidRPr="00082F69">
        <w:rPr>
          <w:rFonts w:ascii="Verdana" w:hAnsi="Verdana" w:cs="Arial"/>
          <w:i/>
        </w:rPr>
        <w:fldChar w:fldCharType="begin">
          <w:ffData>
            <w:name w:val="Verifica1"/>
            <w:enabled w:val="0"/>
            <w:calcOnExit w:val="0"/>
            <w:checkBox>
              <w:sizeAuto/>
              <w:default w:val="0"/>
            </w:checkBox>
          </w:ffData>
        </w:fldChar>
      </w:r>
      <w:r w:rsidRPr="00082F69">
        <w:rPr>
          <w:rFonts w:ascii="Verdana" w:hAnsi="Verdana" w:cs="Arial"/>
          <w:i/>
        </w:rPr>
        <w:instrText xml:space="preserve"> FORMCHECKBOX </w:instrText>
      </w:r>
      <w:r w:rsidRPr="00082F69">
        <w:rPr>
          <w:rFonts w:ascii="Verdana" w:hAnsi="Verdana" w:cs="Arial"/>
          <w:i/>
        </w:rPr>
      </w:r>
      <w:r w:rsidRPr="00082F69">
        <w:rPr>
          <w:rFonts w:ascii="Verdana" w:hAnsi="Verdana" w:cs="Arial"/>
          <w:i/>
        </w:rPr>
        <w:fldChar w:fldCharType="separate"/>
      </w:r>
      <w:r w:rsidRPr="00082F69">
        <w:rPr>
          <w:rFonts w:ascii="Verdana" w:hAnsi="Verdana" w:cs="Arial"/>
          <w:i/>
        </w:rPr>
        <w:fldChar w:fldCharType="end"/>
      </w:r>
      <w:r w:rsidRPr="00082F69">
        <w:rPr>
          <w:rFonts w:ascii="Verdana" w:hAnsi="Verdana" w:cs="Arial"/>
        </w:rPr>
        <w:tab/>
        <w:t xml:space="preserve">Compleix les obligacions legals en matèria de prevenció de </w:t>
      </w:r>
      <w:r w:rsidRPr="00082F69">
        <w:rPr>
          <w:rFonts w:ascii="Verdana" w:hAnsi="Verdana" w:cs="Arial"/>
          <w:b/>
        </w:rPr>
        <w:t>riscos laborals</w:t>
      </w:r>
      <w:r w:rsidRPr="00082F69">
        <w:rPr>
          <w:rFonts w:ascii="Verdana" w:hAnsi="Verdana" w:cs="Arial"/>
        </w:rPr>
        <w:t>.</w:t>
      </w:r>
    </w:p>
    <w:p w14:paraId="3568DB31" w14:textId="77777777" w:rsidR="00082F69" w:rsidRPr="00082F69" w:rsidRDefault="00082F69" w:rsidP="00082F69">
      <w:pPr>
        <w:shd w:val="clear" w:color="auto" w:fill="FFFFFF"/>
        <w:ind w:left="426" w:hanging="426"/>
        <w:jc w:val="both"/>
        <w:rPr>
          <w:rFonts w:ascii="Verdana" w:hAnsi="Verdana" w:cs="Arial"/>
        </w:rPr>
      </w:pPr>
    </w:p>
    <w:p w14:paraId="12ADC9DC" w14:textId="77777777" w:rsidR="00082F69" w:rsidRPr="00082F69" w:rsidRDefault="00082F69" w:rsidP="00082F69">
      <w:pPr>
        <w:shd w:val="clear" w:color="auto" w:fill="FFFFFF"/>
        <w:ind w:left="426" w:hanging="426"/>
        <w:jc w:val="both"/>
        <w:rPr>
          <w:rFonts w:ascii="Verdana" w:hAnsi="Verdana" w:cs="Arial"/>
        </w:rPr>
      </w:pPr>
      <w:r w:rsidRPr="00082F69">
        <w:rPr>
          <w:rFonts w:ascii="Verdana" w:hAnsi="Verdana" w:cs="Arial"/>
          <w:i/>
        </w:rPr>
        <w:fldChar w:fldCharType="begin">
          <w:ffData>
            <w:name w:val="Verifica1"/>
            <w:enabled w:val="0"/>
            <w:calcOnExit w:val="0"/>
            <w:checkBox>
              <w:sizeAuto/>
              <w:default w:val="0"/>
            </w:checkBox>
          </w:ffData>
        </w:fldChar>
      </w:r>
      <w:r w:rsidRPr="00082F69">
        <w:rPr>
          <w:rFonts w:ascii="Verdana" w:hAnsi="Verdana" w:cs="Arial"/>
          <w:i/>
        </w:rPr>
        <w:instrText xml:space="preserve"> FORMCHECKBOX </w:instrText>
      </w:r>
      <w:r w:rsidRPr="00082F69">
        <w:rPr>
          <w:rFonts w:ascii="Verdana" w:hAnsi="Verdana" w:cs="Arial"/>
          <w:i/>
        </w:rPr>
      </w:r>
      <w:r w:rsidRPr="00082F69">
        <w:rPr>
          <w:rFonts w:ascii="Verdana" w:hAnsi="Verdana" w:cs="Arial"/>
          <w:i/>
        </w:rPr>
        <w:fldChar w:fldCharType="separate"/>
      </w:r>
      <w:r w:rsidRPr="00082F69">
        <w:rPr>
          <w:rFonts w:ascii="Verdana" w:hAnsi="Verdana" w:cs="Arial"/>
          <w:i/>
        </w:rPr>
        <w:fldChar w:fldCharType="end"/>
      </w:r>
      <w:r w:rsidRPr="00082F69">
        <w:rPr>
          <w:rFonts w:ascii="Verdana" w:hAnsi="Verdana" w:cs="Arial"/>
        </w:rPr>
        <w:tab/>
        <w:t xml:space="preserve">Compleix les obligacions legals en matèria </w:t>
      </w:r>
      <w:r w:rsidRPr="00082F69">
        <w:rPr>
          <w:rFonts w:ascii="Verdana" w:hAnsi="Verdana" w:cs="Arial"/>
          <w:b/>
        </w:rPr>
        <w:t>d’igualtat efectiva de dones i homes</w:t>
      </w:r>
      <w:r w:rsidRPr="00082F69">
        <w:rPr>
          <w:rFonts w:ascii="Verdana" w:hAnsi="Verdana" w:cs="Arial"/>
        </w:rPr>
        <w:t>.</w:t>
      </w:r>
    </w:p>
    <w:p w14:paraId="3025B558" w14:textId="77777777" w:rsidR="00082F69" w:rsidRPr="00082F69" w:rsidRDefault="00082F69" w:rsidP="00082F69">
      <w:pPr>
        <w:shd w:val="clear" w:color="auto" w:fill="FFFFFF"/>
        <w:ind w:left="426" w:hanging="426"/>
        <w:jc w:val="both"/>
        <w:rPr>
          <w:rFonts w:ascii="Verdana" w:hAnsi="Verdana" w:cs="Arial"/>
        </w:rPr>
      </w:pPr>
    </w:p>
    <w:p w14:paraId="31AAC231" w14:textId="77777777" w:rsidR="00082F69" w:rsidRPr="00082F69" w:rsidRDefault="00082F69" w:rsidP="00082F69">
      <w:pPr>
        <w:ind w:left="1" w:hanging="1"/>
        <w:jc w:val="both"/>
        <w:rPr>
          <w:rFonts w:ascii="Verdana" w:hAnsi="Verdana" w:cs="Arial"/>
        </w:rPr>
      </w:pPr>
    </w:p>
    <w:p w14:paraId="7EE8A7BD" w14:textId="77777777" w:rsidR="00082F69" w:rsidRPr="00082F69" w:rsidRDefault="00082F69" w:rsidP="00082F69">
      <w:pPr>
        <w:ind w:left="1" w:hanging="1"/>
        <w:jc w:val="both"/>
        <w:rPr>
          <w:rFonts w:ascii="Verdana" w:hAnsi="Verdana" w:cs="Arial"/>
        </w:rPr>
      </w:pPr>
      <w:r w:rsidRPr="00082F69">
        <w:rPr>
          <w:rFonts w:ascii="Verdana" w:hAnsi="Verdana" w:cs="Arial"/>
        </w:rPr>
        <w:t xml:space="preserve">Està inscrita en el següent </w:t>
      </w:r>
      <w:r w:rsidRPr="00082F69">
        <w:rPr>
          <w:rFonts w:ascii="Verdana" w:hAnsi="Verdana" w:cs="Arial"/>
          <w:b/>
        </w:rPr>
        <w:t>registre electrònic</w:t>
      </w:r>
      <w:r w:rsidRPr="00082F69">
        <w:rPr>
          <w:rFonts w:ascii="Verdana" w:hAnsi="Verdana" w:cs="Arial"/>
        </w:rPr>
        <w:t>:</w:t>
      </w:r>
    </w:p>
    <w:p w14:paraId="3E780AFA" w14:textId="77777777" w:rsidR="00082F69" w:rsidRPr="00082F69" w:rsidRDefault="00082F69" w:rsidP="00082F69">
      <w:pPr>
        <w:ind w:left="1" w:hanging="1"/>
        <w:jc w:val="both"/>
        <w:rPr>
          <w:rFonts w:ascii="Verdana" w:hAnsi="Verdana" w:cs="Arial"/>
        </w:rPr>
      </w:pPr>
    </w:p>
    <w:p w14:paraId="1E49E27A" w14:textId="77777777" w:rsidR="00082F69" w:rsidRPr="00082F69" w:rsidRDefault="00082F69" w:rsidP="00082F69">
      <w:pPr>
        <w:shd w:val="clear" w:color="auto" w:fill="FFFFFF"/>
        <w:ind w:left="851" w:hanging="426"/>
        <w:jc w:val="both"/>
        <w:rPr>
          <w:rFonts w:ascii="Verdana" w:hAnsi="Verdana" w:cs="Arial"/>
        </w:rPr>
      </w:pPr>
      <w:r w:rsidRPr="00082F69">
        <w:rPr>
          <w:rFonts w:ascii="Verdana" w:hAnsi="Verdana" w:cs="Arial"/>
        </w:rPr>
        <w:fldChar w:fldCharType="begin">
          <w:ffData>
            <w:name w:val="Verifica1"/>
            <w:enabled w:val="0"/>
            <w:calcOnExit w:val="0"/>
            <w:checkBox>
              <w:sizeAuto/>
              <w:default w:val="0"/>
            </w:checkBox>
          </w:ffData>
        </w:fldChar>
      </w:r>
      <w:r w:rsidRPr="00082F69">
        <w:rPr>
          <w:rFonts w:ascii="Verdana" w:hAnsi="Verdana" w:cs="Arial"/>
        </w:rPr>
        <w:instrText xml:space="preserve"> FORMCHECKBOX </w:instrText>
      </w:r>
      <w:r w:rsidRPr="00082F69">
        <w:rPr>
          <w:rFonts w:ascii="Verdana" w:hAnsi="Verdana" w:cs="Arial"/>
        </w:rPr>
      </w:r>
      <w:r w:rsidRPr="00082F69">
        <w:rPr>
          <w:rFonts w:ascii="Verdana" w:hAnsi="Verdana" w:cs="Arial"/>
        </w:rPr>
        <w:fldChar w:fldCharType="separate"/>
      </w:r>
      <w:r w:rsidRPr="00082F69">
        <w:rPr>
          <w:rFonts w:ascii="Verdana" w:hAnsi="Verdana" w:cs="Arial"/>
        </w:rPr>
        <w:fldChar w:fldCharType="end"/>
      </w:r>
      <w:r w:rsidRPr="00082F69">
        <w:rPr>
          <w:rFonts w:ascii="Verdana" w:hAnsi="Verdana" w:cs="Arial"/>
        </w:rPr>
        <w:t xml:space="preserve"> </w:t>
      </w:r>
      <w:r w:rsidRPr="00082F69">
        <w:rPr>
          <w:rFonts w:ascii="Verdana" w:hAnsi="Verdana" w:cs="Arial"/>
        </w:rPr>
        <w:tab/>
        <w:t>en el Registre electrònic d’empreses licitadores de la Generalitat de Catalunya (RELI) i tota la documentació que hi figura manté la seva vigència i no ha estat modificada.</w:t>
      </w:r>
    </w:p>
    <w:p w14:paraId="13822B01" w14:textId="77777777" w:rsidR="00082F69" w:rsidRPr="00082F69" w:rsidRDefault="00082F69" w:rsidP="00082F69">
      <w:pPr>
        <w:ind w:left="426" w:hanging="1"/>
        <w:jc w:val="both"/>
        <w:rPr>
          <w:rFonts w:ascii="Verdana" w:hAnsi="Verdana" w:cs="Arial"/>
        </w:rPr>
      </w:pPr>
    </w:p>
    <w:p w14:paraId="03B88030" w14:textId="77777777" w:rsidR="00082F69" w:rsidRPr="00082F69" w:rsidRDefault="00082F69" w:rsidP="00082F69">
      <w:pPr>
        <w:shd w:val="clear" w:color="auto" w:fill="FFFFFF"/>
        <w:ind w:left="851" w:hanging="426"/>
        <w:jc w:val="both"/>
        <w:rPr>
          <w:rFonts w:ascii="Verdana" w:hAnsi="Verdana" w:cs="Arial"/>
        </w:rPr>
      </w:pPr>
      <w:r w:rsidRPr="00082F69">
        <w:rPr>
          <w:rFonts w:ascii="Verdana" w:hAnsi="Verdana" w:cs="Arial"/>
        </w:rPr>
        <w:fldChar w:fldCharType="begin">
          <w:ffData>
            <w:name w:val="Verifica1"/>
            <w:enabled w:val="0"/>
            <w:calcOnExit w:val="0"/>
            <w:checkBox>
              <w:sizeAuto/>
              <w:default w:val="0"/>
            </w:checkBox>
          </w:ffData>
        </w:fldChar>
      </w:r>
      <w:r w:rsidRPr="00082F69">
        <w:rPr>
          <w:rFonts w:ascii="Verdana" w:hAnsi="Verdana" w:cs="Arial"/>
        </w:rPr>
        <w:instrText xml:space="preserve"> FORMCHECKBOX </w:instrText>
      </w:r>
      <w:r w:rsidRPr="00082F69">
        <w:rPr>
          <w:rFonts w:ascii="Verdana" w:hAnsi="Verdana" w:cs="Arial"/>
        </w:rPr>
      </w:r>
      <w:r w:rsidRPr="00082F69">
        <w:rPr>
          <w:rFonts w:ascii="Verdana" w:hAnsi="Verdana" w:cs="Arial"/>
        </w:rPr>
        <w:fldChar w:fldCharType="separate"/>
      </w:r>
      <w:r w:rsidRPr="00082F69">
        <w:rPr>
          <w:rFonts w:ascii="Verdana" w:hAnsi="Verdana" w:cs="Arial"/>
        </w:rPr>
        <w:fldChar w:fldCharType="end"/>
      </w:r>
      <w:r w:rsidRPr="00082F69">
        <w:rPr>
          <w:rFonts w:ascii="Verdana" w:hAnsi="Verdana" w:cs="Arial"/>
        </w:rPr>
        <w:t xml:space="preserve"> </w:t>
      </w:r>
      <w:r w:rsidRPr="00082F69">
        <w:rPr>
          <w:rFonts w:ascii="Verdana" w:hAnsi="Verdana" w:cs="Arial"/>
        </w:rPr>
        <w:tab/>
        <w:t xml:space="preserve">en el </w:t>
      </w:r>
      <w:r w:rsidRPr="00082F69">
        <w:rPr>
          <w:rFonts w:ascii="Verdana" w:hAnsi="Verdana" w:cs="Arial"/>
          <w:i/>
        </w:rPr>
        <w:t>Registro Oficial de Licitadores y Empresas Clasificadas del Estado</w:t>
      </w:r>
      <w:r w:rsidRPr="00082F69">
        <w:rPr>
          <w:rFonts w:ascii="Verdana" w:hAnsi="Verdana" w:cs="Arial"/>
        </w:rPr>
        <w:t xml:space="preserve"> (ROLECE) i tota la documentació que hi figura manté la seva vigència i no ha estat modificada.</w:t>
      </w:r>
    </w:p>
    <w:p w14:paraId="581A551A" w14:textId="77777777" w:rsidR="00082F69" w:rsidRPr="00082F69" w:rsidRDefault="00082F69" w:rsidP="00082F69">
      <w:pPr>
        <w:ind w:left="426" w:hanging="1"/>
        <w:jc w:val="both"/>
        <w:rPr>
          <w:rFonts w:ascii="Verdana" w:hAnsi="Verdana" w:cs="Arial"/>
        </w:rPr>
      </w:pPr>
    </w:p>
    <w:p w14:paraId="053FB1F9" w14:textId="77777777" w:rsidR="00082F69" w:rsidRPr="00082F69" w:rsidRDefault="00082F69" w:rsidP="00082F69">
      <w:pPr>
        <w:shd w:val="clear" w:color="auto" w:fill="FFFFFF"/>
        <w:ind w:left="851" w:hanging="426"/>
        <w:jc w:val="both"/>
        <w:rPr>
          <w:rFonts w:ascii="Verdana" w:hAnsi="Verdana" w:cs="Arial"/>
        </w:rPr>
      </w:pPr>
      <w:r w:rsidRPr="00082F69">
        <w:rPr>
          <w:rFonts w:ascii="Verdana" w:hAnsi="Verdana" w:cs="Arial"/>
        </w:rPr>
        <w:fldChar w:fldCharType="begin">
          <w:ffData>
            <w:name w:val="Verifica1"/>
            <w:enabled w:val="0"/>
            <w:calcOnExit w:val="0"/>
            <w:checkBox>
              <w:sizeAuto/>
              <w:default w:val="0"/>
            </w:checkBox>
          </w:ffData>
        </w:fldChar>
      </w:r>
      <w:r w:rsidRPr="00082F69">
        <w:rPr>
          <w:rFonts w:ascii="Verdana" w:hAnsi="Verdana" w:cs="Arial"/>
        </w:rPr>
        <w:instrText xml:space="preserve"> FORMCHECKBOX </w:instrText>
      </w:r>
      <w:r w:rsidRPr="00082F69">
        <w:rPr>
          <w:rFonts w:ascii="Verdana" w:hAnsi="Verdana" w:cs="Arial"/>
        </w:rPr>
      </w:r>
      <w:r w:rsidRPr="00082F69">
        <w:rPr>
          <w:rFonts w:ascii="Verdana" w:hAnsi="Verdana" w:cs="Arial"/>
        </w:rPr>
        <w:fldChar w:fldCharType="separate"/>
      </w:r>
      <w:r w:rsidRPr="00082F69">
        <w:rPr>
          <w:rFonts w:ascii="Verdana" w:hAnsi="Verdana" w:cs="Arial"/>
        </w:rPr>
        <w:fldChar w:fldCharType="end"/>
      </w:r>
      <w:r w:rsidRPr="00082F69">
        <w:rPr>
          <w:rFonts w:ascii="Verdana" w:hAnsi="Verdana" w:cs="Arial"/>
        </w:rPr>
        <w:t xml:space="preserve"> </w:t>
      </w:r>
      <w:r w:rsidRPr="00082F69">
        <w:rPr>
          <w:rFonts w:ascii="Verdana" w:hAnsi="Verdana" w:cs="Arial"/>
        </w:rPr>
        <w:tab/>
        <w:t xml:space="preserve">en el Registre electrònic d’empreses licitadores de </w:t>
      </w:r>
      <w:r w:rsidRPr="00082F69">
        <w:rPr>
          <w:rFonts w:ascii="Verdana" w:hAnsi="Verdana" w:cs="Arial"/>
          <w:i/>
          <w:sz w:val="16"/>
        </w:rPr>
        <w:t>indicar nom del registre i Comunitat Autònoma</w:t>
      </w:r>
      <w:r w:rsidRPr="00082F69">
        <w:rPr>
          <w:rFonts w:ascii="Verdana" w:hAnsi="Verdana" w:cs="Arial"/>
          <w:sz w:val="16"/>
        </w:rPr>
        <w:t xml:space="preserve"> </w:t>
      </w:r>
      <w:r w:rsidRPr="00082F69">
        <w:rPr>
          <w:rFonts w:ascii="Verdana" w:hAnsi="Verdana" w:cs="Arial"/>
        </w:rPr>
        <w:t>............................................ i tota la documentació que hi figura manté la seva vigència i no ha estat modificada.</w:t>
      </w:r>
    </w:p>
    <w:p w14:paraId="779B43AB" w14:textId="77777777" w:rsidR="00082F69" w:rsidRPr="00082F69" w:rsidRDefault="00082F69" w:rsidP="00082F69">
      <w:pPr>
        <w:ind w:left="1" w:hanging="1"/>
        <w:jc w:val="both"/>
        <w:rPr>
          <w:rFonts w:ascii="Verdana" w:hAnsi="Verdana" w:cs="Arial"/>
        </w:rPr>
      </w:pPr>
    </w:p>
    <w:p w14:paraId="1A7FE964" w14:textId="77777777" w:rsidR="00082F69" w:rsidRPr="00082F69" w:rsidRDefault="00082F69" w:rsidP="00082F69">
      <w:pPr>
        <w:ind w:left="1" w:hanging="1"/>
        <w:jc w:val="both"/>
        <w:rPr>
          <w:rFonts w:ascii="Verdana" w:hAnsi="Verdana" w:cs="Arial"/>
        </w:rPr>
      </w:pPr>
      <w:r w:rsidRPr="00082F69">
        <w:rPr>
          <w:rFonts w:ascii="Verdana" w:hAnsi="Verdana" w:cs="Arial"/>
          <w:i/>
        </w:rPr>
        <w:fldChar w:fldCharType="begin">
          <w:ffData>
            <w:name w:val="Verifica1"/>
            <w:enabled w:val="0"/>
            <w:calcOnExit w:val="0"/>
            <w:checkBox>
              <w:sizeAuto/>
              <w:default w:val="0"/>
            </w:checkBox>
          </w:ffData>
        </w:fldChar>
      </w:r>
      <w:r w:rsidRPr="00082F69">
        <w:rPr>
          <w:rFonts w:ascii="Verdana" w:hAnsi="Verdana" w:cs="Arial"/>
          <w:i/>
        </w:rPr>
        <w:instrText xml:space="preserve"> FORMCHECKBOX </w:instrText>
      </w:r>
      <w:r w:rsidRPr="00082F69">
        <w:rPr>
          <w:rFonts w:ascii="Verdana" w:hAnsi="Verdana" w:cs="Arial"/>
          <w:i/>
        </w:rPr>
      </w:r>
      <w:r w:rsidRPr="00082F69">
        <w:rPr>
          <w:rFonts w:ascii="Verdana" w:hAnsi="Verdana" w:cs="Arial"/>
          <w:i/>
        </w:rPr>
        <w:fldChar w:fldCharType="separate"/>
      </w:r>
      <w:r w:rsidRPr="00082F69">
        <w:rPr>
          <w:rFonts w:ascii="Verdana" w:hAnsi="Verdana" w:cs="Arial"/>
          <w:i/>
        </w:rPr>
        <w:fldChar w:fldCharType="end"/>
      </w:r>
      <w:r w:rsidRPr="00082F69">
        <w:rPr>
          <w:rFonts w:ascii="Verdana" w:hAnsi="Verdana" w:cs="Arial"/>
        </w:rPr>
        <w:t xml:space="preserve"> No està inscrita en cap dels anteriors registres electrònics.</w:t>
      </w:r>
    </w:p>
    <w:p w14:paraId="382954F4" w14:textId="77777777" w:rsidR="00082F69" w:rsidRPr="00082F69" w:rsidRDefault="00082F69" w:rsidP="00082F69">
      <w:pPr>
        <w:shd w:val="clear" w:color="auto" w:fill="FFFFFF"/>
        <w:ind w:left="426" w:hanging="426"/>
        <w:jc w:val="both"/>
        <w:rPr>
          <w:rFonts w:ascii="Verdana" w:hAnsi="Verdana" w:cs="Arial"/>
        </w:rPr>
      </w:pPr>
    </w:p>
    <w:p w14:paraId="24ACF440" w14:textId="77777777" w:rsidR="00082F69" w:rsidRPr="00082F69" w:rsidRDefault="00082F69" w:rsidP="00082F69">
      <w:pPr>
        <w:shd w:val="clear" w:color="auto" w:fill="FFFFFF"/>
        <w:ind w:left="426" w:hanging="426"/>
        <w:jc w:val="both"/>
        <w:rPr>
          <w:rFonts w:ascii="Verdana" w:hAnsi="Verdana"/>
        </w:rPr>
      </w:pPr>
      <w:r w:rsidRPr="00082F69">
        <w:rPr>
          <w:rFonts w:ascii="Verdana" w:hAnsi="Verdana"/>
        </w:rPr>
        <w:t>Que l’empresa/entitat que representa</w:t>
      </w:r>
      <w:r w:rsidRPr="00082F69">
        <w:rPr>
          <w:rFonts w:ascii="Verdana" w:hAnsi="Verdana"/>
          <w:strike/>
        </w:rPr>
        <w:t>,</w:t>
      </w:r>
      <w:r w:rsidRPr="00082F69">
        <w:rPr>
          <w:rFonts w:ascii="Verdana" w:hAnsi="Verdana"/>
        </w:rPr>
        <w:t xml:space="preserve"> o les seves filials o interposades: </w:t>
      </w:r>
    </w:p>
    <w:p w14:paraId="1A230C66" w14:textId="77777777" w:rsidR="00082F69" w:rsidRPr="00082F69" w:rsidRDefault="00082F69" w:rsidP="00082F69">
      <w:pPr>
        <w:shd w:val="clear" w:color="auto" w:fill="FFFFFF"/>
        <w:ind w:left="426" w:hanging="426"/>
        <w:jc w:val="both"/>
        <w:rPr>
          <w:rFonts w:ascii="Verdana" w:hAnsi="Verdana"/>
        </w:rPr>
      </w:pPr>
    </w:p>
    <w:p w14:paraId="4D9F7407" w14:textId="77777777" w:rsidR="00082F69" w:rsidRPr="00082F69" w:rsidRDefault="00082F69" w:rsidP="00082F69">
      <w:pPr>
        <w:shd w:val="clear" w:color="auto" w:fill="FFFFFF"/>
        <w:ind w:left="851" w:hanging="426"/>
        <w:jc w:val="both"/>
        <w:rPr>
          <w:rFonts w:ascii="Verdana" w:hAnsi="Verdana"/>
        </w:rPr>
      </w:pPr>
      <w:r w:rsidRPr="00082F69">
        <w:rPr>
          <w:rFonts w:ascii="Verdana" w:hAnsi="Verdana" w:cs="Arial"/>
          <w:i/>
        </w:rPr>
        <w:fldChar w:fldCharType="begin">
          <w:ffData>
            <w:name w:val="Verifica1"/>
            <w:enabled w:val="0"/>
            <w:calcOnExit w:val="0"/>
            <w:checkBox>
              <w:sizeAuto/>
              <w:default w:val="0"/>
            </w:checkBox>
          </w:ffData>
        </w:fldChar>
      </w:r>
      <w:r w:rsidRPr="00082F69">
        <w:rPr>
          <w:rFonts w:ascii="Verdana" w:hAnsi="Verdana" w:cs="Arial"/>
          <w:i/>
        </w:rPr>
        <w:instrText xml:space="preserve"> FORMCHECKBOX </w:instrText>
      </w:r>
      <w:r w:rsidRPr="00082F69">
        <w:rPr>
          <w:rFonts w:ascii="Verdana" w:hAnsi="Verdana" w:cs="Arial"/>
          <w:i/>
        </w:rPr>
      </w:r>
      <w:r w:rsidRPr="00082F69">
        <w:rPr>
          <w:rFonts w:ascii="Verdana" w:hAnsi="Verdana" w:cs="Arial"/>
          <w:i/>
        </w:rPr>
        <w:fldChar w:fldCharType="separate"/>
      </w:r>
      <w:r w:rsidRPr="00082F69">
        <w:rPr>
          <w:rFonts w:ascii="Verdana" w:hAnsi="Verdana" w:cs="Arial"/>
          <w:i/>
        </w:rPr>
        <w:fldChar w:fldCharType="end"/>
      </w:r>
      <w:r w:rsidRPr="00082F69">
        <w:rPr>
          <w:rFonts w:ascii="Verdana" w:hAnsi="Verdana"/>
        </w:rPr>
        <w:t xml:space="preserve"> </w:t>
      </w:r>
      <w:r w:rsidRPr="00082F69">
        <w:rPr>
          <w:rFonts w:ascii="Verdana" w:hAnsi="Verdana"/>
        </w:rPr>
        <w:tab/>
        <w:t xml:space="preserve">No realitza/en operacions financeres en </w:t>
      </w:r>
      <w:r w:rsidRPr="00082F69">
        <w:rPr>
          <w:rFonts w:ascii="Verdana" w:hAnsi="Verdana"/>
          <w:b/>
        </w:rPr>
        <w:t>paradisos fiscals</w:t>
      </w:r>
      <w:r w:rsidRPr="00082F69">
        <w:rPr>
          <w:rFonts w:ascii="Verdana" w:hAnsi="Verdana"/>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79331B9D" w14:textId="77777777" w:rsidR="00082F69" w:rsidRPr="00082F69" w:rsidRDefault="00082F69" w:rsidP="00082F69">
      <w:pPr>
        <w:shd w:val="clear" w:color="auto" w:fill="FFFFFF"/>
        <w:ind w:left="851" w:hanging="426"/>
        <w:jc w:val="both"/>
        <w:rPr>
          <w:rFonts w:ascii="Verdana" w:hAnsi="Verdana"/>
        </w:rPr>
      </w:pPr>
    </w:p>
    <w:p w14:paraId="38B74587" w14:textId="77777777" w:rsidR="00082F69" w:rsidRPr="00082F69" w:rsidRDefault="00082F69" w:rsidP="00082F69">
      <w:pPr>
        <w:shd w:val="clear" w:color="auto" w:fill="FFFFFF"/>
        <w:ind w:left="851" w:hanging="426"/>
        <w:jc w:val="both"/>
        <w:rPr>
          <w:rFonts w:ascii="Verdana" w:hAnsi="Verdana"/>
        </w:rPr>
      </w:pPr>
      <w:r w:rsidRPr="00082F69">
        <w:rPr>
          <w:rFonts w:ascii="Verdana" w:hAnsi="Verdana" w:cs="Arial"/>
          <w:i/>
        </w:rPr>
        <w:lastRenderedPageBreak/>
        <w:fldChar w:fldCharType="begin">
          <w:ffData>
            <w:name w:val="Verifica1"/>
            <w:enabled w:val="0"/>
            <w:calcOnExit w:val="0"/>
            <w:checkBox>
              <w:sizeAuto/>
              <w:default w:val="0"/>
            </w:checkBox>
          </w:ffData>
        </w:fldChar>
      </w:r>
      <w:r w:rsidRPr="00082F69">
        <w:rPr>
          <w:rFonts w:ascii="Verdana" w:hAnsi="Verdana" w:cs="Arial"/>
          <w:i/>
        </w:rPr>
        <w:instrText xml:space="preserve"> FORMCHECKBOX </w:instrText>
      </w:r>
      <w:r w:rsidRPr="00082F69">
        <w:rPr>
          <w:rFonts w:ascii="Verdana" w:hAnsi="Verdana" w:cs="Arial"/>
          <w:i/>
        </w:rPr>
      </w:r>
      <w:r w:rsidRPr="00082F69">
        <w:rPr>
          <w:rFonts w:ascii="Verdana" w:hAnsi="Verdana" w:cs="Arial"/>
          <w:i/>
        </w:rPr>
        <w:fldChar w:fldCharType="separate"/>
      </w:r>
      <w:r w:rsidRPr="00082F69">
        <w:rPr>
          <w:rFonts w:ascii="Verdana" w:hAnsi="Verdana" w:cs="Arial"/>
          <w:i/>
        </w:rPr>
        <w:fldChar w:fldCharType="end"/>
      </w:r>
      <w:r w:rsidRPr="00082F69">
        <w:rPr>
          <w:rFonts w:ascii="Verdana" w:hAnsi="Verdana"/>
        </w:rPr>
        <w:tab/>
        <w:t xml:space="preserve">Té/tenen relacions legals amb </w:t>
      </w:r>
      <w:r w:rsidRPr="00082F69">
        <w:rPr>
          <w:rFonts w:ascii="Verdana" w:hAnsi="Verdana"/>
          <w:b/>
        </w:rPr>
        <w:t>paradisos fiscals</w:t>
      </w:r>
      <w:r w:rsidRPr="00082F69">
        <w:rPr>
          <w:rFonts w:ascii="Verdana" w:hAnsi="Verdana"/>
        </w:rPr>
        <w:t xml:space="preserve"> i presenta la següent documentació descriptiva dels moviments financers i tota la informació relativa a aquestes actuacions: .....................................................</w:t>
      </w:r>
    </w:p>
    <w:p w14:paraId="69F330AB" w14:textId="77777777" w:rsidR="00082F69" w:rsidRPr="00082F69" w:rsidRDefault="00082F69" w:rsidP="00082F69">
      <w:pPr>
        <w:shd w:val="clear" w:color="auto" w:fill="FFFFFF"/>
        <w:ind w:left="426" w:hanging="426"/>
        <w:jc w:val="both"/>
        <w:rPr>
          <w:rFonts w:ascii="Arial" w:hAnsi="Arial"/>
        </w:rPr>
      </w:pPr>
    </w:p>
    <w:p w14:paraId="319F0E27" w14:textId="77777777" w:rsidR="00082F69" w:rsidRPr="00082F69" w:rsidRDefault="00082F69" w:rsidP="00082F69">
      <w:pPr>
        <w:shd w:val="clear" w:color="auto" w:fill="FFFFFF"/>
        <w:ind w:left="426" w:hanging="426"/>
        <w:jc w:val="both"/>
        <w:rPr>
          <w:rFonts w:ascii="Verdana" w:hAnsi="Verdana"/>
        </w:rPr>
      </w:pPr>
      <w:r w:rsidRPr="00082F69">
        <w:rPr>
          <w:rFonts w:ascii="Verdana" w:hAnsi="Verdana" w:cs="Arial"/>
          <w:i/>
        </w:rPr>
        <w:fldChar w:fldCharType="begin">
          <w:ffData>
            <w:name w:val="Verifica1"/>
            <w:enabled w:val="0"/>
            <w:calcOnExit w:val="0"/>
            <w:checkBox>
              <w:sizeAuto/>
              <w:default w:val="0"/>
            </w:checkBox>
          </w:ffData>
        </w:fldChar>
      </w:r>
      <w:r w:rsidRPr="00082F69">
        <w:rPr>
          <w:rFonts w:ascii="Verdana" w:hAnsi="Verdana" w:cs="Arial"/>
          <w:i/>
        </w:rPr>
        <w:instrText xml:space="preserve"> FORMCHECKBOX </w:instrText>
      </w:r>
      <w:r w:rsidRPr="00082F69">
        <w:rPr>
          <w:rFonts w:ascii="Verdana" w:hAnsi="Verdana" w:cs="Arial"/>
          <w:i/>
        </w:rPr>
      </w:r>
      <w:r w:rsidRPr="00082F69">
        <w:rPr>
          <w:rFonts w:ascii="Verdana" w:hAnsi="Verdana" w:cs="Arial"/>
          <w:i/>
        </w:rPr>
        <w:fldChar w:fldCharType="separate"/>
      </w:r>
      <w:r w:rsidRPr="00082F69">
        <w:rPr>
          <w:rFonts w:ascii="Verdana" w:hAnsi="Verdana" w:cs="Arial"/>
          <w:i/>
        </w:rPr>
        <w:fldChar w:fldCharType="end"/>
      </w:r>
      <w:r w:rsidRPr="00082F69">
        <w:rPr>
          <w:rFonts w:ascii="Verdana" w:hAnsi="Verdana"/>
        </w:rPr>
        <w:tab/>
        <w:t xml:space="preserve">No realitza/en operacions que vulnerin el que estipula la Declaració Universal dels </w:t>
      </w:r>
      <w:r w:rsidRPr="00082F69">
        <w:rPr>
          <w:rFonts w:ascii="Verdana" w:hAnsi="Verdana"/>
          <w:b/>
        </w:rPr>
        <w:t>Drets Humans</w:t>
      </w:r>
      <w:r w:rsidRPr="00082F69">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3DEEB593" w14:textId="77777777" w:rsidR="00082F69" w:rsidRPr="00082F69" w:rsidRDefault="00082F69" w:rsidP="00082F69">
      <w:pPr>
        <w:shd w:val="clear" w:color="auto" w:fill="FFFFFF"/>
        <w:ind w:left="426" w:hanging="426"/>
        <w:jc w:val="both"/>
        <w:rPr>
          <w:rFonts w:ascii="Verdana" w:hAnsi="Verdana"/>
        </w:rPr>
      </w:pPr>
    </w:p>
    <w:p w14:paraId="09B8A637" w14:textId="77777777" w:rsidR="00082F69" w:rsidRPr="00082F69" w:rsidRDefault="00082F69" w:rsidP="00082F69">
      <w:pPr>
        <w:shd w:val="clear" w:color="auto" w:fill="FFFFFF"/>
        <w:ind w:left="426" w:hanging="426"/>
        <w:jc w:val="both"/>
        <w:rPr>
          <w:rFonts w:ascii="Verdana" w:hAnsi="Verdana"/>
        </w:rPr>
      </w:pPr>
      <w:r w:rsidRPr="00082F69">
        <w:rPr>
          <w:rFonts w:ascii="Verdana" w:hAnsi="Verdana" w:cs="Arial"/>
          <w:i/>
        </w:rPr>
        <w:fldChar w:fldCharType="begin">
          <w:ffData>
            <w:name w:val="Verifica1"/>
            <w:enabled w:val="0"/>
            <w:calcOnExit w:val="0"/>
            <w:checkBox>
              <w:sizeAuto/>
              <w:default w:val="0"/>
            </w:checkBox>
          </w:ffData>
        </w:fldChar>
      </w:r>
      <w:r w:rsidRPr="00082F69">
        <w:rPr>
          <w:rFonts w:ascii="Verdana" w:hAnsi="Verdana" w:cs="Arial"/>
          <w:i/>
        </w:rPr>
        <w:instrText xml:space="preserve"> FORMCHECKBOX </w:instrText>
      </w:r>
      <w:r w:rsidRPr="00082F69">
        <w:rPr>
          <w:rFonts w:ascii="Verdana" w:hAnsi="Verdana" w:cs="Arial"/>
          <w:i/>
        </w:rPr>
      </w:r>
      <w:r w:rsidRPr="00082F69">
        <w:rPr>
          <w:rFonts w:ascii="Verdana" w:hAnsi="Verdana" w:cs="Arial"/>
          <w:i/>
        </w:rPr>
        <w:fldChar w:fldCharType="separate"/>
      </w:r>
      <w:r w:rsidRPr="00082F69">
        <w:rPr>
          <w:rFonts w:ascii="Verdana" w:hAnsi="Verdana" w:cs="Arial"/>
          <w:i/>
        </w:rPr>
        <w:fldChar w:fldCharType="end"/>
      </w:r>
      <w:r w:rsidRPr="00082F69">
        <w:rPr>
          <w:rFonts w:ascii="Verdana" w:hAnsi="Verdana" w:cs="Arial"/>
          <w:i/>
        </w:rPr>
        <w:t xml:space="preserve"> </w:t>
      </w:r>
      <w:r w:rsidRPr="00082F69">
        <w:rPr>
          <w:rFonts w:ascii="Verdana" w:hAnsi="Verdana" w:cs="Arial"/>
          <w:i/>
        </w:rPr>
        <w:tab/>
      </w:r>
      <w:r w:rsidRPr="00082F69">
        <w:rPr>
          <w:rFonts w:ascii="Verdana" w:hAnsi="Verdana"/>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0BCD4F58" w14:textId="77777777" w:rsidR="00082F69" w:rsidRPr="00082F69" w:rsidRDefault="00082F69" w:rsidP="00082F69">
      <w:pPr>
        <w:autoSpaceDE w:val="0"/>
        <w:autoSpaceDN w:val="0"/>
        <w:ind w:firstLine="708"/>
        <w:jc w:val="both"/>
        <w:rPr>
          <w:rFonts w:ascii="Verdana" w:hAnsi="Verdana"/>
        </w:rPr>
      </w:pPr>
    </w:p>
    <w:p w14:paraId="5E69A1C2" w14:textId="77777777" w:rsidR="00082F69" w:rsidRPr="00082F69" w:rsidRDefault="00082F69" w:rsidP="00082F69">
      <w:pPr>
        <w:jc w:val="both"/>
        <w:rPr>
          <w:rFonts w:ascii="Verdana" w:hAnsi="Verdana"/>
          <w:i/>
          <w:sz w:val="16"/>
          <w:szCs w:val="16"/>
        </w:rPr>
      </w:pPr>
      <w:r w:rsidRPr="00082F69">
        <w:rPr>
          <w:rFonts w:ascii="Verdana" w:hAnsi="Verdana"/>
          <w:i/>
          <w:iCs/>
          <w:sz w:val="16"/>
          <w:szCs w:val="16"/>
        </w:rPr>
        <w:t xml:space="preserve">Obligatori si el contracte implica contacte habitual amb </w:t>
      </w:r>
      <w:r w:rsidRPr="00082F69">
        <w:rPr>
          <w:rFonts w:ascii="Verdana" w:hAnsi="Verdana"/>
          <w:b/>
          <w:i/>
          <w:iCs/>
          <w:sz w:val="16"/>
          <w:szCs w:val="16"/>
        </w:rPr>
        <w:t>menors</w:t>
      </w:r>
      <w:r w:rsidRPr="00082F69">
        <w:rPr>
          <w:rFonts w:ascii="Verdana" w:hAnsi="Verdana"/>
          <w:b/>
          <w:i/>
          <w:sz w:val="16"/>
          <w:szCs w:val="16"/>
        </w:rPr>
        <w:t xml:space="preserve"> d’edat.</w:t>
      </w:r>
    </w:p>
    <w:p w14:paraId="156F7190" w14:textId="77777777" w:rsidR="00082F69" w:rsidRPr="00082F69" w:rsidRDefault="00082F69" w:rsidP="00082F69">
      <w:pPr>
        <w:jc w:val="both"/>
        <w:rPr>
          <w:rFonts w:ascii="Verdana" w:hAnsi="Verdana"/>
          <w:i/>
          <w:sz w:val="16"/>
          <w:szCs w:val="16"/>
        </w:rPr>
      </w:pPr>
    </w:p>
    <w:p w14:paraId="6F644BDF" w14:textId="77777777" w:rsidR="00082F69" w:rsidRPr="00082F69" w:rsidRDefault="00082F69" w:rsidP="00082F69">
      <w:pPr>
        <w:shd w:val="clear" w:color="auto" w:fill="FFFFFF"/>
        <w:ind w:left="426" w:hanging="426"/>
        <w:jc w:val="both"/>
        <w:rPr>
          <w:rFonts w:ascii="Verdana" w:hAnsi="Verdana" w:cs="Arial"/>
        </w:rPr>
      </w:pPr>
      <w:r w:rsidRPr="00082F69">
        <w:rPr>
          <w:rFonts w:ascii="Verdana" w:hAnsi="Verdana" w:cs="Arial"/>
          <w:i/>
        </w:rPr>
        <w:fldChar w:fldCharType="begin">
          <w:ffData>
            <w:name w:val="Verifica1"/>
            <w:enabled w:val="0"/>
            <w:calcOnExit w:val="0"/>
            <w:checkBox>
              <w:sizeAuto/>
              <w:default w:val="0"/>
            </w:checkBox>
          </w:ffData>
        </w:fldChar>
      </w:r>
      <w:r w:rsidRPr="00082F69">
        <w:rPr>
          <w:rFonts w:ascii="Verdana" w:hAnsi="Verdana" w:cs="Arial"/>
          <w:i/>
        </w:rPr>
        <w:instrText xml:space="preserve"> FORMCHECKBOX </w:instrText>
      </w:r>
      <w:r w:rsidRPr="00082F69">
        <w:rPr>
          <w:rFonts w:ascii="Verdana" w:hAnsi="Verdana" w:cs="Arial"/>
          <w:i/>
        </w:rPr>
      </w:r>
      <w:r w:rsidRPr="00082F69">
        <w:rPr>
          <w:rFonts w:ascii="Verdana" w:hAnsi="Verdana" w:cs="Arial"/>
          <w:i/>
        </w:rPr>
        <w:fldChar w:fldCharType="separate"/>
      </w:r>
      <w:r w:rsidRPr="00082F69">
        <w:rPr>
          <w:rFonts w:ascii="Verdana" w:hAnsi="Verdana" w:cs="Arial"/>
          <w:i/>
        </w:rPr>
        <w:fldChar w:fldCharType="end"/>
      </w:r>
      <w:r w:rsidRPr="00082F69">
        <w:rPr>
          <w:rFonts w:ascii="Verdana" w:hAnsi="Verdana" w:cs="Arial"/>
          <w:i/>
        </w:rPr>
        <w:t xml:space="preserve"> </w:t>
      </w:r>
      <w:r w:rsidRPr="00082F69">
        <w:rPr>
          <w:rFonts w:ascii="Verdana" w:hAnsi="Verdana" w:cs="Arial"/>
          <w:i/>
        </w:rPr>
        <w:tab/>
      </w:r>
      <w:r w:rsidRPr="00082F69">
        <w:rPr>
          <w:rFonts w:ascii="Verdana" w:hAnsi="Verdana" w:cs="Arial"/>
        </w:rPr>
        <w:t xml:space="preserve">Les persones treballadores que executaran aquest contracte tenen la </w:t>
      </w:r>
      <w:r w:rsidRPr="00082F69">
        <w:rPr>
          <w:rFonts w:ascii="Verdana" w:hAnsi="Verdana" w:cs="Arial"/>
          <w:b/>
        </w:rPr>
        <w:t>certificació negativa del Registre central de delinqüents sexuals i de tracta d’éssers humans vigent</w:t>
      </w:r>
      <w:r w:rsidRPr="00082F69">
        <w:rPr>
          <w:rFonts w:ascii="Verdana" w:hAnsi="Verdana" w:cs="Arial"/>
        </w:rPr>
        <w:t xml:space="preserve">. </w:t>
      </w:r>
    </w:p>
    <w:p w14:paraId="75BF8A71" w14:textId="77777777" w:rsidR="00082F69" w:rsidRPr="00082F69" w:rsidRDefault="00082F69" w:rsidP="00082F69">
      <w:pPr>
        <w:shd w:val="clear" w:color="auto" w:fill="FFFFFF"/>
        <w:ind w:left="426"/>
        <w:jc w:val="both"/>
        <w:rPr>
          <w:rFonts w:ascii="Verdana" w:hAnsi="Verdana" w:cs="Arial"/>
        </w:rPr>
      </w:pPr>
    </w:p>
    <w:p w14:paraId="502F0890" w14:textId="77777777" w:rsidR="00082F69" w:rsidRPr="00082F69" w:rsidRDefault="00082F69" w:rsidP="00082F69">
      <w:pPr>
        <w:shd w:val="clear" w:color="auto" w:fill="FFFFFF"/>
        <w:ind w:left="426" w:hanging="426"/>
        <w:jc w:val="both"/>
        <w:rPr>
          <w:rFonts w:ascii="Verdana" w:hAnsi="Verdana" w:cs="Arial"/>
        </w:rPr>
      </w:pPr>
      <w:r w:rsidRPr="00082F69">
        <w:rPr>
          <w:rFonts w:ascii="Verdana" w:hAnsi="Verdana" w:cs="Arial"/>
          <w:i/>
        </w:rPr>
        <w:fldChar w:fldCharType="begin">
          <w:ffData>
            <w:name w:val="Verifica1"/>
            <w:enabled w:val="0"/>
            <w:calcOnExit w:val="0"/>
            <w:checkBox>
              <w:sizeAuto/>
              <w:default w:val="0"/>
            </w:checkBox>
          </w:ffData>
        </w:fldChar>
      </w:r>
      <w:r w:rsidRPr="00082F69">
        <w:rPr>
          <w:rFonts w:ascii="Verdana" w:hAnsi="Verdana" w:cs="Arial"/>
          <w:i/>
        </w:rPr>
        <w:instrText xml:space="preserve"> FORMCHECKBOX </w:instrText>
      </w:r>
      <w:r w:rsidRPr="00082F69">
        <w:rPr>
          <w:rFonts w:ascii="Verdana" w:hAnsi="Verdana" w:cs="Arial"/>
          <w:i/>
        </w:rPr>
      </w:r>
      <w:r w:rsidRPr="00082F69">
        <w:rPr>
          <w:rFonts w:ascii="Verdana" w:hAnsi="Verdana" w:cs="Arial"/>
          <w:i/>
        </w:rPr>
        <w:fldChar w:fldCharType="separate"/>
      </w:r>
      <w:r w:rsidRPr="00082F69">
        <w:rPr>
          <w:rFonts w:ascii="Verdana" w:hAnsi="Verdana" w:cs="Arial"/>
          <w:i/>
        </w:rPr>
        <w:fldChar w:fldCharType="end"/>
      </w:r>
      <w:r w:rsidRPr="00082F69">
        <w:rPr>
          <w:rFonts w:ascii="Verdana" w:hAnsi="Verdana" w:cs="Arial"/>
          <w:i/>
        </w:rPr>
        <w:t xml:space="preserve"> </w:t>
      </w:r>
      <w:r w:rsidRPr="00082F69">
        <w:rPr>
          <w:rFonts w:ascii="Verdana" w:hAnsi="Verdana" w:cs="Arial"/>
          <w:i/>
        </w:rPr>
        <w:tab/>
      </w:r>
      <w:r w:rsidRPr="00082F69">
        <w:rPr>
          <w:rFonts w:ascii="Verdana" w:hAnsi="Verdana" w:cs="Arial"/>
        </w:rPr>
        <w:t>En cas que resulti contractista, es compromet a presentar</w:t>
      </w:r>
      <w:r w:rsidRPr="00082F69">
        <w:rPr>
          <w:rFonts w:ascii="Arial" w:hAnsi="Arial"/>
        </w:rPr>
        <w:t xml:space="preserve">, </w:t>
      </w:r>
      <w:r w:rsidRPr="00082F69">
        <w:rPr>
          <w:rFonts w:ascii="Verdana" w:hAnsi="Verdana" w:cs="Arial"/>
        </w:rPr>
        <w:t>abans dels 15 dies des de la data de formalització del contracte, la declaració responsable indicant que té en el seu poder l’esmentada certificació negativa vigent de cadascuna de les persones treballadores que executen aquest contracte i a aportar anualment aquesta declaració al llarg de tota la vigència del contracte.</w:t>
      </w:r>
    </w:p>
    <w:p w14:paraId="37684B5D" w14:textId="77777777" w:rsidR="00082F69" w:rsidRPr="00082F69" w:rsidRDefault="00082F69" w:rsidP="00082F69">
      <w:pPr>
        <w:shd w:val="clear" w:color="auto" w:fill="FFFFFF"/>
        <w:ind w:left="426" w:hanging="426"/>
        <w:jc w:val="both"/>
        <w:rPr>
          <w:rFonts w:ascii="Verdana" w:hAnsi="Verdana" w:cs="Arial"/>
        </w:rPr>
      </w:pPr>
    </w:p>
    <w:p w14:paraId="371FFA77" w14:textId="77777777" w:rsidR="00082F69" w:rsidRPr="00082F69" w:rsidRDefault="00082F69" w:rsidP="00082F69">
      <w:pPr>
        <w:shd w:val="clear" w:color="auto" w:fill="FFFFFF"/>
        <w:ind w:left="426" w:hanging="426"/>
        <w:jc w:val="both"/>
        <w:rPr>
          <w:rFonts w:ascii="Verdana" w:hAnsi="Verdana" w:cs="Arial"/>
          <w:i/>
        </w:rPr>
      </w:pPr>
    </w:p>
    <w:p w14:paraId="60D86C3D" w14:textId="77777777" w:rsidR="00082F69" w:rsidRPr="00082F69" w:rsidRDefault="00082F69" w:rsidP="00082F69">
      <w:pPr>
        <w:shd w:val="clear" w:color="auto" w:fill="FFFFFF"/>
        <w:ind w:left="426" w:hanging="426"/>
        <w:jc w:val="both"/>
        <w:rPr>
          <w:rFonts w:ascii="Verdana" w:hAnsi="Verdana"/>
          <w:i/>
          <w:sz w:val="16"/>
        </w:rPr>
      </w:pPr>
      <w:r w:rsidRPr="00082F69">
        <w:rPr>
          <w:rFonts w:ascii="Verdana" w:hAnsi="Verdana"/>
          <w:i/>
          <w:sz w:val="16"/>
        </w:rPr>
        <w:t xml:space="preserve">Opcional si declara </w:t>
      </w:r>
      <w:r w:rsidRPr="00082F69">
        <w:rPr>
          <w:rFonts w:ascii="Verdana" w:hAnsi="Verdana"/>
          <w:b/>
          <w:i/>
          <w:sz w:val="16"/>
        </w:rPr>
        <w:t>la confidencialitat</w:t>
      </w:r>
      <w:r w:rsidRPr="00082F69">
        <w:rPr>
          <w:rFonts w:ascii="Verdana" w:hAnsi="Verdana"/>
          <w:i/>
          <w:sz w:val="16"/>
        </w:rPr>
        <w:t xml:space="preserve"> d’algun document, informació o aspecte de l’oferta.</w:t>
      </w:r>
    </w:p>
    <w:p w14:paraId="69BD4529" w14:textId="77777777" w:rsidR="00082F69" w:rsidRPr="00082F69" w:rsidRDefault="00082F69" w:rsidP="00082F69">
      <w:pPr>
        <w:shd w:val="clear" w:color="auto" w:fill="FFFFFF"/>
        <w:ind w:left="426" w:hanging="426"/>
        <w:jc w:val="both"/>
        <w:rPr>
          <w:rFonts w:ascii="Verdana" w:hAnsi="Verdana"/>
          <w:i/>
          <w:sz w:val="16"/>
        </w:rPr>
      </w:pPr>
    </w:p>
    <w:p w14:paraId="1D133068" w14:textId="77777777" w:rsidR="00082F69" w:rsidRPr="00082F69" w:rsidRDefault="00082F69" w:rsidP="00082F69">
      <w:pPr>
        <w:shd w:val="clear" w:color="auto" w:fill="FFFFFF"/>
        <w:jc w:val="both"/>
        <w:rPr>
          <w:rFonts w:ascii="Verdana" w:hAnsi="Verdana"/>
        </w:rPr>
      </w:pPr>
      <w:r w:rsidRPr="00082F69">
        <w:rPr>
          <w:rFonts w:ascii="Verdana" w:hAnsi="Verdana"/>
        </w:rPr>
        <w:t xml:space="preserve">En relació amb la documentació aportada en el sobre/es ............., considera </w:t>
      </w:r>
      <w:r w:rsidRPr="00082F69">
        <w:rPr>
          <w:rFonts w:ascii="Verdana" w:hAnsi="Verdana"/>
          <w:b/>
        </w:rPr>
        <w:t>confidencials</w:t>
      </w:r>
      <w:r w:rsidRPr="00082F69">
        <w:rPr>
          <w:rFonts w:ascii="Verdana" w:hAnsi="Verdana"/>
        </w:rPr>
        <w:t xml:space="preserve"> els següents documents, informacions i aspectes de l’oferta per raó de la seva vinculació a secrets tècnics o comercials:</w:t>
      </w:r>
    </w:p>
    <w:p w14:paraId="0434B896" w14:textId="77777777" w:rsidR="00082F69" w:rsidRPr="00082F69" w:rsidRDefault="00082F69" w:rsidP="00082F69">
      <w:pPr>
        <w:shd w:val="clear" w:color="auto" w:fill="FFFFFF"/>
        <w:ind w:left="426" w:hanging="426"/>
        <w:jc w:val="both"/>
        <w:rPr>
          <w:rFonts w:ascii="Verdana" w:hAnsi="Verdana"/>
        </w:rPr>
      </w:pPr>
    </w:p>
    <w:p w14:paraId="759A0BCF" w14:textId="77777777" w:rsidR="00082F69" w:rsidRPr="00082F69" w:rsidRDefault="00082F69" w:rsidP="00082F69">
      <w:pPr>
        <w:shd w:val="clear" w:color="auto" w:fill="FFFFFF"/>
        <w:ind w:left="426" w:hanging="426"/>
        <w:jc w:val="both"/>
        <w:rPr>
          <w:rFonts w:ascii="Verdana" w:hAnsi="Verdana"/>
        </w:rPr>
      </w:pPr>
      <w:r w:rsidRPr="00082F69">
        <w:rPr>
          <w:rFonts w:ascii="Verdana" w:hAnsi="Verdana"/>
        </w:rPr>
        <w:t>1.- ............................................................................</w:t>
      </w:r>
    </w:p>
    <w:p w14:paraId="31C402AE" w14:textId="77777777" w:rsidR="00082F69" w:rsidRPr="00082F69" w:rsidRDefault="00082F69" w:rsidP="00082F69">
      <w:pPr>
        <w:shd w:val="clear" w:color="auto" w:fill="FFFFFF"/>
        <w:ind w:left="426" w:hanging="426"/>
        <w:jc w:val="both"/>
        <w:rPr>
          <w:rFonts w:ascii="Verdana" w:hAnsi="Verdana"/>
        </w:rPr>
      </w:pPr>
      <w:r w:rsidRPr="00082F69">
        <w:rPr>
          <w:rFonts w:ascii="Verdana" w:hAnsi="Verdana"/>
        </w:rPr>
        <w:t>2.- ............................................................................</w:t>
      </w:r>
    </w:p>
    <w:p w14:paraId="47A79810" w14:textId="77777777" w:rsidR="00082F69" w:rsidRPr="00082F69" w:rsidRDefault="00082F69" w:rsidP="00082F69">
      <w:pPr>
        <w:shd w:val="clear" w:color="auto" w:fill="FFFFFF"/>
        <w:ind w:left="426" w:hanging="426"/>
        <w:jc w:val="both"/>
        <w:rPr>
          <w:rFonts w:ascii="Verdana" w:hAnsi="Verdana"/>
        </w:rPr>
      </w:pPr>
      <w:r w:rsidRPr="00082F69">
        <w:rPr>
          <w:rFonts w:ascii="Verdana" w:hAnsi="Verdana"/>
        </w:rPr>
        <w:t>3.- ............................................................................</w:t>
      </w:r>
    </w:p>
    <w:p w14:paraId="03818944" w14:textId="77777777" w:rsidR="00082F69" w:rsidRPr="00082F69" w:rsidRDefault="00082F69" w:rsidP="00082F69">
      <w:pPr>
        <w:shd w:val="clear" w:color="auto" w:fill="FFFFFF"/>
        <w:ind w:left="426" w:hanging="426"/>
        <w:jc w:val="both"/>
        <w:rPr>
          <w:rFonts w:ascii="Verdana" w:hAnsi="Verdana"/>
        </w:rPr>
      </w:pPr>
      <w:r w:rsidRPr="00082F69">
        <w:rPr>
          <w:rFonts w:ascii="Verdana" w:hAnsi="Verdana"/>
        </w:rPr>
        <w:t>.....</w:t>
      </w:r>
    </w:p>
    <w:p w14:paraId="1B7B94F3" w14:textId="77777777" w:rsidR="00082F69" w:rsidRPr="00082F69" w:rsidRDefault="00082F69" w:rsidP="00082F69">
      <w:pPr>
        <w:shd w:val="clear" w:color="auto" w:fill="FFFFFF"/>
        <w:ind w:left="426" w:hanging="426"/>
        <w:jc w:val="both"/>
        <w:rPr>
          <w:rFonts w:ascii="Verdana" w:hAnsi="Verdana"/>
        </w:rPr>
      </w:pPr>
    </w:p>
    <w:p w14:paraId="6F0DFE4C" w14:textId="77777777" w:rsidR="00082F69" w:rsidRPr="00082F69" w:rsidRDefault="00082F69" w:rsidP="00082F69">
      <w:pPr>
        <w:shd w:val="clear" w:color="auto" w:fill="FFFFFF"/>
        <w:ind w:left="426" w:hanging="426"/>
        <w:jc w:val="both"/>
        <w:rPr>
          <w:rFonts w:ascii="Verdana" w:hAnsi="Verdana"/>
        </w:rPr>
      </w:pPr>
      <w:r w:rsidRPr="00082F69">
        <w:rPr>
          <w:rFonts w:ascii="Verdana" w:hAnsi="Verdana"/>
        </w:rPr>
        <w:t xml:space="preserve">Que l’esmentat caràcter confidencial es justifica en les següents raons: </w:t>
      </w:r>
    </w:p>
    <w:p w14:paraId="06E1A984" w14:textId="77777777" w:rsidR="00082F69" w:rsidRPr="00082F69" w:rsidRDefault="00082F69" w:rsidP="00082F69">
      <w:pPr>
        <w:shd w:val="clear" w:color="auto" w:fill="FFFFFF"/>
        <w:ind w:left="426" w:hanging="426"/>
        <w:jc w:val="both"/>
        <w:rPr>
          <w:rFonts w:ascii="Verdana" w:hAnsi="Verdana"/>
        </w:rPr>
      </w:pPr>
    </w:p>
    <w:p w14:paraId="1A30E2D4" w14:textId="77777777" w:rsidR="00082F69" w:rsidRPr="00082F69" w:rsidRDefault="00082F69" w:rsidP="00082F69">
      <w:pPr>
        <w:shd w:val="clear" w:color="auto" w:fill="FFFFFF"/>
        <w:ind w:left="426" w:hanging="426"/>
        <w:jc w:val="both"/>
        <w:rPr>
          <w:rFonts w:ascii="Verdana" w:hAnsi="Verdana"/>
        </w:rPr>
      </w:pPr>
      <w:r w:rsidRPr="00082F69">
        <w:rPr>
          <w:rFonts w:ascii="Verdana" w:hAnsi="Verdana"/>
        </w:rPr>
        <w:t>1.- ........................................................................................................</w:t>
      </w:r>
    </w:p>
    <w:p w14:paraId="607AA97E" w14:textId="77777777" w:rsidR="00082F69" w:rsidRPr="00082F69" w:rsidRDefault="00082F69" w:rsidP="00082F69">
      <w:pPr>
        <w:shd w:val="clear" w:color="auto" w:fill="FFFFFF"/>
        <w:ind w:left="426" w:hanging="426"/>
        <w:jc w:val="both"/>
        <w:rPr>
          <w:rFonts w:ascii="Verdana" w:hAnsi="Verdana"/>
        </w:rPr>
      </w:pPr>
      <w:r w:rsidRPr="00082F69">
        <w:rPr>
          <w:rFonts w:ascii="Verdana" w:hAnsi="Verdana"/>
        </w:rPr>
        <w:t>2.- ........................................................................................................</w:t>
      </w:r>
    </w:p>
    <w:p w14:paraId="5CC535BE" w14:textId="77777777" w:rsidR="00082F69" w:rsidRPr="00082F69" w:rsidRDefault="00082F69" w:rsidP="00082F69">
      <w:pPr>
        <w:shd w:val="clear" w:color="auto" w:fill="FFFFFF"/>
        <w:ind w:left="426" w:hanging="426"/>
        <w:jc w:val="both"/>
        <w:rPr>
          <w:rFonts w:ascii="Verdana" w:hAnsi="Verdana"/>
        </w:rPr>
      </w:pPr>
      <w:r w:rsidRPr="00082F69">
        <w:rPr>
          <w:rFonts w:ascii="Verdana" w:hAnsi="Verdana"/>
        </w:rPr>
        <w:t>3.- ........................................................................................................</w:t>
      </w:r>
    </w:p>
    <w:p w14:paraId="14AB943D" w14:textId="77777777" w:rsidR="00082F69" w:rsidRPr="00082F69" w:rsidRDefault="00082F69" w:rsidP="00082F69">
      <w:pPr>
        <w:shd w:val="clear" w:color="auto" w:fill="FFFFFF"/>
        <w:ind w:left="426" w:hanging="426"/>
        <w:jc w:val="both"/>
        <w:rPr>
          <w:rFonts w:ascii="Verdana" w:hAnsi="Verdana" w:cs="Arial"/>
          <w:i/>
        </w:rPr>
      </w:pPr>
      <w:r w:rsidRPr="00082F69">
        <w:rPr>
          <w:rFonts w:ascii="Verdana" w:hAnsi="Verdana" w:cs="Arial"/>
          <w:i/>
        </w:rPr>
        <w:t>.....</w:t>
      </w:r>
    </w:p>
    <w:p w14:paraId="1562B650" w14:textId="77777777" w:rsidR="00082F69" w:rsidRPr="00082F69" w:rsidRDefault="00082F69" w:rsidP="00082F69">
      <w:pPr>
        <w:jc w:val="both"/>
        <w:rPr>
          <w:rFonts w:ascii="Verdana" w:hAnsi="Verdana" w:cs="Arial"/>
          <w:i/>
          <w:sz w:val="16"/>
        </w:rPr>
      </w:pPr>
    </w:p>
    <w:p w14:paraId="06F8DFDA" w14:textId="77777777" w:rsidR="00082F69" w:rsidRPr="00082F69" w:rsidRDefault="00082F69" w:rsidP="00082F69">
      <w:pPr>
        <w:jc w:val="both"/>
        <w:rPr>
          <w:rFonts w:ascii="Verdana" w:hAnsi="Verdana" w:cs="Arial"/>
          <w:i/>
          <w:sz w:val="16"/>
        </w:rPr>
      </w:pPr>
      <w:r w:rsidRPr="00082F69">
        <w:rPr>
          <w:rFonts w:ascii="Verdana" w:hAnsi="Verdana" w:cs="Arial"/>
          <w:i/>
          <w:sz w:val="16"/>
        </w:rPr>
        <w:t xml:space="preserve">Obligatori si hi ha </w:t>
      </w:r>
      <w:r w:rsidRPr="00082F69">
        <w:rPr>
          <w:rFonts w:ascii="Verdana" w:hAnsi="Verdana" w:cs="Arial"/>
          <w:b/>
          <w:i/>
          <w:sz w:val="16"/>
        </w:rPr>
        <w:t>tractament de dades personals.</w:t>
      </w:r>
    </w:p>
    <w:p w14:paraId="14B057EF" w14:textId="77777777" w:rsidR="00082F69" w:rsidRPr="00082F69" w:rsidRDefault="00082F69" w:rsidP="00082F69">
      <w:pPr>
        <w:jc w:val="both"/>
        <w:rPr>
          <w:rFonts w:ascii="Verdana" w:hAnsi="Verdana" w:cs="Arial"/>
          <w:b/>
        </w:rPr>
      </w:pPr>
    </w:p>
    <w:p w14:paraId="4C2A25F8" w14:textId="77777777" w:rsidR="00082F69" w:rsidRPr="00082F69" w:rsidRDefault="00082F69" w:rsidP="00082F69">
      <w:pPr>
        <w:shd w:val="clear" w:color="auto" w:fill="FFFFFF"/>
        <w:ind w:left="426" w:hanging="426"/>
        <w:jc w:val="both"/>
        <w:rPr>
          <w:rFonts w:ascii="Verdana" w:hAnsi="Verdana" w:cs="Arial"/>
          <w:i/>
          <w:sz w:val="16"/>
        </w:rPr>
      </w:pPr>
      <w:r w:rsidRPr="00082F69">
        <w:rPr>
          <w:rFonts w:ascii="Verdana" w:hAnsi="Verdana" w:cs="Arial"/>
          <w:i/>
        </w:rPr>
        <w:lastRenderedPageBreak/>
        <w:fldChar w:fldCharType="begin">
          <w:ffData>
            <w:name w:val="Verifica1"/>
            <w:enabled w:val="0"/>
            <w:calcOnExit w:val="0"/>
            <w:checkBox>
              <w:sizeAuto/>
              <w:default w:val="0"/>
            </w:checkBox>
          </w:ffData>
        </w:fldChar>
      </w:r>
      <w:r w:rsidRPr="00082F69">
        <w:rPr>
          <w:rFonts w:ascii="Verdana" w:hAnsi="Verdana" w:cs="Arial"/>
          <w:i/>
        </w:rPr>
        <w:instrText xml:space="preserve"> FORMCHECKBOX </w:instrText>
      </w:r>
      <w:r w:rsidRPr="00082F69">
        <w:rPr>
          <w:rFonts w:ascii="Verdana" w:hAnsi="Verdana" w:cs="Arial"/>
          <w:i/>
        </w:rPr>
      </w:r>
      <w:r w:rsidRPr="00082F69">
        <w:rPr>
          <w:rFonts w:ascii="Verdana" w:hAnsi="Verdana" w:cs="Arial"/>
          <w:i/>
        </w:rPr>
        <w:fldChar w:fldCharType="separate"/>
      </w:r>
      <w:r w:rsidRPr="00082F69">
        <w:rPr>
          <w:rFonts w:ascii="Verdana" w:hAnsi="Verdana" w:cs="Arial"/>
          <w:i/>
        </w:rPr>
        <w:fldChar w:fldCharType="end"/>
      </w:r>
      <w:r w:rsidRPr="00082F69">
        <w:rPr>
          <w:rFonts w:ascii="Verdana" w:hAnsi="Verdana" w:cs="Arial"/>
          <w:i/>
        </w:rPr>
        <w:t xml:space="preserve"> </w:t>
      </w:r>
      <w:r w:rsidRPr="00082F69">
        <w:rPr>
          <w:rFonts w:ascii="Verdana" w:hAnsi="Verdana" w:cs="Arial"/>
          <w:i/>
        </w:rPr>
        <w:tab/>
      </w:r>
      <w:r w:rsidRPr="00082F69">
        <w:rPr>
          <w:rFonts w:ascii="Verdana" w:hAnsi="Verdana" w:cs="Arial"/>
        </w:rPr>
        <w:t xml:space="preserve">Ofereix les garanties necessàries per aplicar les mesures tècniques i organitzatives que calguin en el </w:t>
      </w:r>
      <w:r w:rsidRPr="00082F69">
        <w:rPr>
          <w:rFonts w:ascii="Verdana" w:hAnsi="Verdana" w:cs="Arial"/>
          <w:b/>
        </w:rPr>
        <w:t>tractament de dades de caràcter personal</w:t>
      </w:r>
      <w:r w:rsidRPr="00082F69">
        <w:rPr>
          <w:rFonts w:ascii="Verdana" w:hAnsi="Verdana" w:cs="Arial"/>
        </w:rPr>
        <w:t xml:space="preserve"> de la manera següent:  </w:t>
      </w:r>
      <w:r w:rsidRPr="00082F69">
        <w:rPr>
          <w:rFonts w:ascii="Verdana" w:hAnsi="Verdana" w:cs="Arial"/>
          <w:i/>
          <w:sz w:val="16"/>
        </w:rPr>
        <w:t>(escollir una de les tres opcions).</w:t>
      </w:r>
    </w:p>
    <w:p w14:paraId="07FF7323" w14:textId="77777777" w:rsidR="00082F69" w:rsidRPr="00082F69" w:rsidRDefault="00082F69" w:rsidP="00082F69">
      <w:pPr>
        <w:shd w:val="clear" w:color="auto" w:fill="FFFFFF"/>
        <w:ind w:left="426" w:hanging="426"/>
        <w:jc w:val="both"/>
        <w:rPr>
          <w:rFonts w:ascii="Verdana" w:hAnsi="Verdana" w:cs="Arial"/>
          <w:i/>
          <w:sz w:val="16"/>
        </w:rPr>
      </w:pPr>
    </w:p>
    <w:p w14:paraId="6DF0C999" w14:textId="77777777" w:rsidR="00082F69" w:rsidRPr="00082F69" w:rsidRDefault="00082F69" w:rsidP="00082F69">
      <w:pPr>
        <w:spacing w:before="240"/>
        <w:ind w:left="852" w:hanging="426"/>
        <w:jc w:val="both"/>
        <w:rPr>
          <w:rFonts w:ascii="Verdana" w:eastAsiaTheme="minorEastAsia" w:hAnsi="Verdana" w:cs="Arial"/>
        </w:rPr>
      </w:pPr>
      <w:r w:rsidRPr="00082F69">
        <w:rPr>
          <w:rFonts w:ascii="Verdana" w:hAnsi="Verdana" w:cs="Arial"/>
          <w:i/>
        </w:rPr>
        <w:fldChar w:fldCharType="begin">
          <w:ffData>
            <w:name w:val="Verifica1"/>
            <w:enabled w:val="0"/>
            <w:calcOnExit w:val="0"/>
            <w:checkBox>
              <w:sizeAuto/>
              <w:default w:val="0"/>
            </w:checkBox>
          </w:ffData>
        </w:fldChar>
      </w:r>
      <w:r w:rsidRPr="00082F69">
        <w:rPr>
          <w:rFonts w:ascii="Verdana" w:hAnsi="Verdana" w:cs="Arial"/>
          <w:i/>
        </w:rPr>
        <w:instrText xml:space="preserve"> FORMCHECKBOX </w:instrText>
      </w:r>
      <w:r w:rsidRPr="00082F69">
        <w:rPr>
          <w:rFonts w:ascii="Verdana" w:hAnsi="Verdana" w:cs="Arial"/>
          <w:i/>
        </w:rPr>
      </w:r>
      <w:r w:rsidRPr="00082F69">
        <w:rPr>
          <w:rFonts w:ascii="Verdana" w:hAnsi="Verdana" w:cs="Arial"/>
          <w:i/>
        </w:rPr>
        <w:fldChar w:fldCharType="separate"/>
      </w:r>
      <w:r w:rsidRPr="00082F69">
        <w:rPr>
          <w:rFonts w:ascii="Verdana" w:hAnsi="Verdana" w:cs="Arial"/>
          <w:i/>
        </w:rPr>
        <w:fldChar w:fldCharType="end"/>
      </w:r>
      <w:r w:rsidRPr="00082F69">
        <w:rPr>
          <w:rFonts w:ascii="Verdana" w:hAnsi="Verdana" w:cs="Arial"/>
          <w:i/>
        </w:rPr>
        <w:t xml:space="preserve"> </w:t>
      </w:r>
      <w:r w:rsidRPr="00082F69">
        <w:rPr>
          <w:rFonts w:ascii="Verdana" w:hAnsi="Verdana" w:cs="Arial"/>
          <w:i/>
        </w:rPr>
        <w:tab/>
      </w:r>
      <w:r w:rsidRPr="00082F69">
        <w:rPr>
          <w:rFonts w:ascii="Verdana" w:eastAsiaTheme="minorEastAsia" w:hAnsi="Verdana" w:cs="Arial"/>
        </w:rPr>
        <w:t xml:space="preserve">mitjançant adhesió al codi de conducta ............................... </w:t>
      </w:r>
    </w:p>
    <w:p w14:paraId="4972E226" w14:textId="77777777" w:rsidR="00082F69" w:rsidRPr="00082F69" w:rsidRDefault="00082F69" w:rsidP="00082F69">
      <w:pPr>
        <w:shd w:val="clear" w:color="auto" w:fill="FFFFFF"/>
        <w:spacing w:before="240"/>
        <w:ind w:left="851" w:hanging="425"/>
        <w:jc w:val="both"/>
        <w:rPr>
          <w:rFonts w:ascii="Verdana" w:hAnsi="Verdana" w:cs="Arial"/>
          <w:i/>
        </w:rPr>
      </w:pPr>
      <w:r w:rsidRPr="00082F69">
        <w:rPr>
          <w:rFonts w:ascii="Verdana" w:hAnsi="Verdana" w:cs="Arial"/>
          <w:i/>
        </w:rPr>
        <w:fldChar w:fldCharType="begin">
          <w:ffData>
            <w:name w:val="Verifica1"/>
            <w:enabled w:val="0"/>
            <w:calcOnExit w:val="0"/>
            <w:checkBox>
              <w:sizeAuto/>
              <w:default w:val="0"/>
            </w:checkBox>
          </w:ffData>
        </w:fldChar>
      </w:r>
      <w:r w:rsidRPr="00082F69">
        <w:rPr>
          <w:rFonts w:ascii="Verdana" w:hAnsi="Verdana" w:cs="Arial"/>
          <w:i/>
        </w:rPr>
        <w:instrText xml:space="preserve"> FORMCHECKBOX </w:instrText>
      </w:r>
      <w:r w:rsidRPr="00082F69">
        <w:rPr>
          <w:rFonts w:ascii="Verdana" w:hAnsi="Verdana" w:cs="Arial"/>
          <w:i/>
        </w:rPr>
      </w:r>
      <w:r w:rsidRPr="00082F69">
        <w:rPr>
          <w:rFonts w:ascii="Verdana" w:hAnsi="Verdana" w:cs="Arial"/>
          <w:i/>
        </w:rPr>
        <w:fldChar w:fldCharType="separate"/>
      </w:r>
      <w:r w:rsidRPr="00082F69">
        <w:rPr>
          <w:rFonts w:ascii="Verdana" w:hAnsi="Verdana" w:cs="Arial"/>
          <w:i/>
        </w:rPr>
        <w:fldChar w:fldCharType="end"/>
      </w:r>
      <w:r w:rsidRPr="00082F69">
        <w:rPr>
          <w:rFonts w:ascii="Verdana" w:hAnsi="Verdana" w:cs="Arial"/>
          <w:i/>
        </w:rPr>
        <w:t xml:space="preserve"> </w:t>
      </w:r>
      <w:r w:rsidRPr="00082F69">
        <w:rPr>
          <w:rFonts w:ascii="Verdana" w:hAnsi="Verdana" w:cs="Arial"/>
          <w:i/>
        </w:rPr>
        <w:tab/>
      </w:r>
      <w:r w:rsidRPr="00082F69">
        <w:rPr>
          <w:rFonts w:ascii="Verdana" w:hAnsi="Verdana" w:cs="Arial"/>
        </w:rPr>
        <w:t>segons certificació emesa per la entitat de certificació ....................................... segons l’Esquema de Certificació de Persones per a la categoria de “Delegat de Protecció de Dades”.</w:t>
      </w:r>
      <w:r w:rsidRPr="00082F69">
        <w:rPr>
          <w:rFonts w:ascii="Verdana" w:hAnsi="Verdana" w:cs="Arial"/>
          <w:i/>
        </w:rPr>
        <w:t xml:space="preserve"> </w:t>
      </w:r>
    </w:p>
    <w:p w14:paraId="575AB77A" w14:textId="77777777" w:rsidR="00082F69" w:rsidRPr="00082F69" w:rsidRDefault="00082F69" w:rsidP="00082F69">
      <w:pPr>
        <w:shd w:val="clear" w:color="auto" w:fill="FFFFFF"/>
        <w:spacing w:before="240"/>
        <w:ind w:left="852" w:hanging="426"/>
        <w:jc w:val="both"/>
        <w:rPr>
          <w:rFonts w:ascii="Verdana" w:hAnsi="Verdana" w:cs="Arial"/>
        </w:rPr>
      </w:pPr>
      <w:r w:rsidRPr="00082F69">
        <w:rPr>
          <w:rFonts w:ascii="Verdana" w:hAnsi="Verdana" w:cs="Arial"/>
          <w:i/>
        </w:rPr>
        <w:fldChar w:fldCharType="begin">
          <w:ffData>
            <w:name w:val="Verifica1"/>
            <w:enabled w:val="0"/>
            <w:calcOnExit w:val="0"/>
            <w:checkBox>
              <w:sizeAuto/>
              <w:default w:val="0"/>
            </w:checkBox>
          </w:ffData>
        </w:fldChar>
      </w:r>
      <w:r w:rsidRPr="00082F69">
        <w:rPr>
          <w:rFonts w:ascii="Verdana" w:hAnsi="Verdana" w:cs="Arial"/>
          <w:i/>
        </w:rPr>
        <w:instrText xml:space="preserve"> FORMCHECKBOX </w:instrText>
      </w:r>
      <w:r w:rsidRPr="00082F69">
        <w:rPr>
          <w:rFonts w:ascii="Verdana" w:hAnsi="Verdana" w:cs="Arial"/>
          <w:i/>
        </w:rPr>
      </w:r>
      <w:r w:rsidRPr="00082F69">
        <w:rPr>
          <w:rFonts w:ascii="Verdana" w:hAnsi="Verdana" w:cs="Arial"/>
          <w:i/>
        </w:rPr>
        <w:fldChar w:fldCharType="separate"/>
      </w:r>
      <w:r w:rsidRPr="00082F69">
        <w:rPr>
          <w:rFonts w:ascii="Verdana" w:hAnsi="Verdana" w:cs="Arial"/>
          <w:i/>
        </w:rPr>
        <w:fldChar w:fldCharType="end"/>
      </w:r>
      <w:r w:rsidRPr="00082F69">
        <w:rPr>
          <w:rFonts w:ascii="Verdana" w:hAnsi="Verdana" w:cs="Arial"/>
          <w:i/>
        </w:rPr>
        <w:tab/>
      </w:r>
      <w:r w:rsidRPr="00082F69">
        <w:rPr>
          <w:rFonts w:ascii="Verdana" w:hAnsi="Verdana" w:cs="Arial"/>
        </w:rPr>
        <w:t>mitjançant aquesta declaració responsable.</w:t>
      </w:r>
    </w:p>
    <w:p w14:paraId="4E3D9DD5" w14:textId="77777777" w:rsidR="00082F69" w:rsidRPr="00082F69" w:rsidRDefault="00082F69" w:rsidP="00082F69">
      <w:pPr>
        <w:spacing w:after="200" w:line="276" w:lineRule="auto"/>
        <w:jc w:val="both"/>
        <w:rPr>
          <w:rFonts w:ascii="Verdana" w:eastAsiaTheme="minorEastAsia" w:hAnsi="Verdana" w:cs="Arial"/>
        </w:rPr>
      </w:pPr>
    </w:p>
    <w:p w14:paraId="2CDCDE67" w14:textId="77777777" w:rsidR="00082F69" w:rsidRPr="00082F69" w:rsidRDefault="00082F69" w:rsidP="00082F69">
      <w:pPr>
        <w:spacing w:after="200" w:line="276" w:lineRule="auto"/>
        <w:jc w:val="both"/>
        <w:rPr>
          <w:rFonts w:ascii="Verdana" w:eastAsiaTheme="minorEastAsia" w:hAnsi="Verdana" w:cs="Arial"/>
        </w:rPr>
      </w:pPr>
      <w:r w:rsidRPr="00082F69">
        <w:rPr>
          <w:rFonts w:ascii="Verdana" w:hAnsi="Verdana" w:cs="Arial"/>
          <w:i/>
        </w:rPr>
        <w:fldChar w:fldCharType="begin">
          <w:ffData>
            <w:name w:val="Verifica1"/>
            <w:enabled w:val="0"/>
            <w:calcOnExit w:val="0"/>
            <w:checkBox>
              <w:sizeAuto/>
              <w:default w:val="0"/>
            </w:checkBox>
          </w:ffData>
        </w:fldChar>
      </w:r>
      <w:r w:rsidRPr="00082F69">
        <w:rPr>
          <w:rFonts w:ascii="Verdana" w:hAnsi="Verdana" w:cs="Arial"/>
          <w:i/>
        </w:rPr>
        <w:instrText xml:space="preserve"> FORMCHECKBOX </w:instrText>
      </w:r>
      <w:r w:rsidRPr="00082F69">
        <w:rPr>
          <w:rFonts w:ascii="Verdana" w:hAnsi="Verdana" w:cs="Arial"/>
          <w:i/>
        </w:rPr>
      </w:r>
      <w:r w:rsidRPr="00082F69">
        <w:rPr>
          <w:rFonts w:ascii="Verdana" w:hAnsi="Verdana" w:cs="Arial"/>
          <w:i/>
        </w:rPr>
        <w:fldChar w:fldCharType="separate"/>
      </w:r>
      <w:r w:rsidRPr="00082F69">
        <w:rPr>
          <w:rFonts w:ascii="Verdana" w:hAnsi="Verdana" w:cs="Arial"/>
          <w:i/>
        </w:rPr>
        <w:fldChar w:fldCharType="end"/>
      </w:r>
      <w:r w:rsidRPr="00082F69">
        <w:rPr>
          <w:rFonts w:ascii="Verdana" w:hAnsi="Verdana" w:cs="Arial"/>
          <w:i/>
        </w:rPr>
        <w:t xml:space="preserve"> </w:t>
      </w:r>
      <w:r w:rsidRPr="00082F69">
        <w:rPr>
          <w:rFonts w:ascii="Verdana" w:hAnsi="Verdana" w:cs="Arial"/>
          <w:i/>
        </w:rPr>
        <w:tab/>
      </w:r>
      <w:r w:rsidRPr="00082F69">
        <w:rPr>
          <w:rFonts w:ascii="Verdana" w:hAnsi="Verdana" w:cs="Arial"/>
        </w:rPr>
        <w:t xml:space="preserve">En cas de resultar adjudicatària no subcontractarà el tractament de dades de caràcter personal i els serveis associats i declararà, abans </w:t>
      </w:r>
      <w:r w:rsidRPr="00082F69">
        <w:rPr>
          <w:rFonts w:ascii="Verdana" w:eastAsiaTheme="minorEastAsia" w:hAnsi="Verdana" w:cs="Arial"/>
        </w:rPr>
        <w:t>de la formalització del contracte, la ubicació  dels servidors on es farà el tractament de les dades personals objecte del contracte i dels serveis associats als mateixos.</w:t>
      </w:r>
    </w:p>
    <w:p w14:paraId="304CF015" w14:textId="77777777" w:rsidR="00082F69" w:rsidRPr="00082F69" w:rsidRDefault="00082F69" w:rsidP="00082F69">
      <w:pPr>
        <w:spacing w:after="200" w:line="276" w:lineRule="auto"/>
        <w:jc w:val="both"/>
        <w:rPr>
          <w:rFonts w:ascii="Verdana" w:eastAsiaTheme="minorEastAsia" w:hAnsi="Verdana" w:cs="Arial"/>
        </w:rPr>
      </w:pPr>
      <w:r w:rsidRPr="00082F69">
        <w:rPr>
          <w:rFonts w:ascii="Verdana" w:hAnsi="Verdana" w:cs="Arial"/>
          <w:i/>
        </w:rPr>
        <w:fldChar w:fldCharType="begin">
          <w:ffData>
            <w:name w:val="Verifica1"/>
            <w:enabled w:val="0"/>
            <w:calcOnExit w:val="0"/>
            <w:checkBox>
              <w:sizeAuto/>
              <w:default w:val="0"/>
            </w:checkBox>
          </w:ffData>
        </w:fldChar>
      </w:r>
      <w:r w:rsidRPr="00082F69">
        <w:rPr>
          <w:rFonts w:ascii="Verdana" w:hAnsi="Verdana" w:cs="Arial"/>
          <w:i/>
        </w:rPr>
        <w:instrText xml:space="preserve"> FORMCHECKBOX </w:instrText>
      </w:r>
      <w:r w:rsidRPr="00082F69">
        <w:rPr>
          <w:rFonts w:ascii="Verdana" w:hAnsi="Verdana" w:cs="Arial"/>
          <w:i/>
        </w:rPr>
      </w:r>
      <w:r w:rsidRPr="00082F69">
        <w:rPr>
          <w:rFonts w:ascii="Verdana" w:hAnsi="Verdana" w:cs="Arial"/>
          <w:i/>
        </w:rPr>
        <w:fldChar w:fldCharType="separate"/>
      </w:r>
      <w:r w:rsidRPr="00082F69">
        <w:rPr>
          <w:rFonts w:ascii="Verdana" w:hAnsi="Verdana" w:cs="Arial"/>
          <w:i/>
        </w:rPr>
        <w:fldChar w:fldCharType="end"/>
      </w:r>
      <w:r w:rsidRPr="00082F69">
        <w:rPr>
          <w:rFonts w:ascii="Verdana" w:hAnsi="Verdana" w:cs="Arial"/>
          <w:i/>
        </w:rPr>
        <w:t xml:space="preserve"> </w:t>
      </w:r>
      <w:r w:rsidRPr="00082F69">
        <w:rPr>
          <w:rFonts w:ascii="Verdana" w:hAnsi="Verdana" w:cs="Arial"/>
          <w:i/>
        </w:rPr>
        <w:tab/>
      </w:r>
      <w:r w:rsidRPr="00082F69">
        <w:rPr>
          <w:rFonts w:ascii="Verdana" w:hAnsi="Verdana" w:cs="Arial"/>
        </w:rPr>
        <w:t xml:space="preserve">En cas de resultar adjudicatària subcontractarà el tractament de les dades de caràcter personal i els serveis associats amb l’empresa ............................................, amb NIF ........................... L’empresa subcontractada, abans de la formalització del contracte, declararà la ubicació dels servidors </w:t>
      </w:r>
      <w:r w:rsidRPr="00082F69">
        <w:rPr>
          <w:rFonts w:ascii="Verdana" w:eastAsiaTheme="minorEastAsia" w:hAnsi="Verdana" w:cs="Arial"/>
        </w:rPr>
        <w:t>on es farà el tractament de les dades personals objecte del contracte i dels serveis associats als mateixos.</w:t>
      </w:r>
    </w:p>
    <w:p w14:paraId="12A3273B" w14:textId="77777777" w:rsidR="00082F69" w:rsidRPr="00082F69" w:rsidRDefault="00082F69" w:rsidP="00082F69">
      <w:pPr>
        <w:jc w:val="both"/>
        <w:rPr>
          <w:rFonts w:ascii="Verdana" w:hAnsi="Verdana" w:cs="Arial"/>
        </w:rPr>
      </w:pPr>
    </w:p>
    <w:p w14:paraId="1824AE7F" w14:textId="77777777" w:rsidR="00082F69" w:rsidRPr="00082F69" w:rsidRDefault="00082F69" w:rsidP="00082F69">
      <w:pPr>
        <w:jc w:val="both"/>
        <w:rPr>
          <w:rFonts w:ascii="Verdana" w:hAnsi="Verdana" w:cs="Arial"/>
          <w:i/>
          <w:sz w:val="16"/>
        </w:rPr>
      </w:pPr>
      <w:r w:rsidRPr="00082F69">
        <w:rPr>
          <w:rFonts w:ascii="Verdana" w:hAnsi="Verdana" w:cs="Arial"/>
          <w:i/>
          <w:sz w:val="16"/>
        </w:rPr>
        <w:t xml:space="preserve">Obligatori si la licitadora és </w:t>
      </w:r>
      <w:r w:rsidRPr="00082F69">
        <w:rPr>
          <w:rFonts w:ascii="Verdana" w:hAnsi="Verdana" w:cs="Arial"/>
          <w:b/>
          <w:i/>
          <w:sz w:val="16"/>
        </w:rPr>
        <w:t>empresa/entitat estrangera</w:t>
      </w:r>
      <w:r w:rsidRPr="00082F69">
        <w:rPr>
          <w:rFonts w:ascii="Verdana" w:hAnsi="Verdana" w:cs="Arial"/>
          <w:i/>
          <w:sz w:val="16"/>
        </w:rPr>
        <w:t xml:space="preserve"> i el contracte s'executa en territori espanyol.</w:t>
      </w:r>
    </w:p>
    <w:p w14:paraId="5246EA1E" w14:textId="77777777" w:rsidR="00082F69" w:rsidRPr="00082F69" w:rsidRDefault="00082F69" w:rsidP="00082F69">
      <w:pPr>
        <w:jc w:val="both"/>
        <w:rPr>
          <w:rFonts w:ascii="Verdana" w:hAnsi="Verdana" w:cs="Arial"/>
        </w:rPr>
      </w:pPr>
    </w:p>
    <w:p w14:paraId="059072A5" w14:textId="77777777" w:rsidR="00082F69" w:rsidRPr="00082F69" w:rsidRDefault="00082F69" w:rsidP="00082F69">
      <w:pPr>
        <w:ind w:left="426" w:hanging="426"/>
        <w:jc w:val="both"/>
        <w:rPr>
          <w:rFonts w:ascii="Verdana" w:hAnsi="Verdana" w:cs="Arial"/>
          <w:snapToGrid w:val="0"/>
          <w:lang w:eastAsia="es-ES"/>
        </w:rPr>
      </w:pPr>
      <w:r w:rsidRPr="00082F69">
        <w:rPr>
          <w:rFonts w:ascii="Verdana" w:hAnsi="Verdana" w:cs="Arial"/>
          <w:i/>
        </w:rPr>
        <w:fldChar w:fldCharType="begin">
          <w:ffData>
            <w:name w:val="Verifica1"/>
            <w:enabled w:val="0"/>
            <w:calcOnExit w:val="0"/>
            <w:checkBox>
              <w:sizeAuto/>
              <w:default w:val="0"/>
            </w:checkBox>
          </w:ffData>
        </w:fldChar>
      </w:r>
      <w:r w:rsidRPr="00082F69">
        <w:rPr>
          <w:rFonts w:ascii="Verdana" w:hAnsi="Verdana" w:cs="Arial"/>
          <w:i/>
        </w:rPr>
        <w:instrText xml:space="preserve"> FORMCHECKBOX </w:instrText>
      </w:r>
      <w:r w:rsidRPr="00082F69">
        <w:rPr>
          <w:rFonts w:ascii="Verdana" w:hAnsi="Verdana" w:cs="Arial"/>
          <w:i/>
        </w:rPr>
      </w:r>
      <w:r w:rsidRPr="00082F69">
        <w:rPr>
          <w:rFonts w:ascii="Verdana" w:hAnsi="Verdana" w:cs="Arial"/>
          <w:i/>
        </w:rPr>
        <w:fldChar w:fldCharType="separate"/>
      </w:r>
      <w:r w:rsidRPr="00082F69">
        <w:rPr>
          <w:rFonts w:ascii="Verdana" w:hAnsi="Verdana" w:cs="Arial"/>
          <w:i/>
        </w:rPr>
        <w:fldChar w:fldCharType="end"/>
      </w:r>
      <w:r w:rsidRPr="00082F69">
        <w:rPr>
          <w:rFonts w:ascii="Verdana" w:hAnsi="Verdana" w:cs="Arial"/>
          <w:i/>
        </w:rPr>
        <w:tab/>
      </w:r>
      <w:r w:rsidRPr="00082F69">
        <w:rPr>
          <w:rFonts w:ascii="Verdana" w:hAnsi="Verdana" w:cs="Arial"/>
        </w:rPr>
        <w:t xml:space="preserve">Accepta </w:t>
      </w:r>
      <w:r w:rsidRPr="00082F69">
        <w:rPr>
          <w:rFonts w:ascii="Verdana" w:hAnsi="Verdana" w:cs="Arial"/>
          <w:b/>
        </w:rPr>
        <w:t>sotmetre’s a la jurisdicció dels jutjats i tribunals espanyols</w:t>
      </w:r>
      <w:r w:rsidRPr="00082F69">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14:paraId="118ACD15" w14:textId="77777777" w:rsidR="00082F69" w:rsidRPr="00082F69" w:rsidRDefault="00082F69" w:rsidP="00082F69">
      <w:pPr>
        <w:jc w:val="both"/>
        <w:rPr>
          <w:rFonts w:ascii="Verdana" w:hAnsi="Verdana" w:cs="Arial"/>
          <w:snapToGrid w:val="0"/>
          <w:lang w:eastAsia="es-ES"/>
        </w:rPr>
      </w:pPr>
    </w:p>
    <w:p w14:paraId="14EA4765" w14:textId="77777777" w:rsidR="00082F69" w:rsidRPr="00082F69" w:rsidRDefault="00082F69" w:rsidP="00082F69">
      <w:pPr>
        <w:jc w:val="both"/>
        <w:rPr>
          <w:rFonts w:ascii="Verdana" w:hAnsi="Verdana" w:cs="Arial"/>
          <w:snapToGrid w:val="0"/>
          <w:lang w:eastAsia="es-ES"/>
        </w:rPr>
      </w:pPr>
    </w:p>
    <w:p w14:paraId="569A8C4F" w14:textId="77777777" w:rsidR="00082F69" w:rsidRPr="00082F69" w:rsidRDefault="00082F69" w:rsidP="00082F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jc w:val="both"/>
        <w:rPr>
          <w:rFonts w:ascii="Verdana" w:hAnsi="Verdana" w:cs="Arial"/>
          <w:b/>
          <w:color w:val="000000"/>
        </w:rPr>
      </w:pPr>
      <w:r w:rsidRPr="00082F69">
        <w:rPr>
          <w:rFonts w:ascii="Verdana" w:hAnsi="Verdana" w:cs="Arial"/>
          <w:b/>
          <w:color w:val="000000"/>
        </w:rPr>
        <w:t>AUTORITZA A L’AJUNTAMENT DE BARCELONA</w:t>
      </w:r>
    </w:p>
    <w:p w14:paraId="02058772" w14:textId="77777777" w:rsidR="00082F69" w:rsidRPr="00082F69" w:rsidRDefault="00082F69" w:rsidP="00082F69">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rPr>
      </w:pPr>
      <w:r w:rsidRPr="00082F69">
        <w:rPr>
          <w:rFonts w:ascii="Verdana" w:hAnsi="Verdana"/>
          <w:shd w:val="clear" w:color="auto" w:fill="FFFFFF" w:themeFill="background1"/>
        </w:rPr>
        <w:fldChar w:fldCharType="begin">
          <w:ffData>
            <w:name w:val="Verifica1"/>
            <w:enabled/>
            <w:calcOnExit w:val="0"/>
            <w:checkBox>
              <w:sizeAuto/>
              <w:default w:val="0"/>
            </w:checkBox>
          </w:ffData>
        </w:fldChar>
      </w:r>
      <w:r w:rsidRPr="00082F69">
        <w:rPr>
          <w:rFonts w:ascii="Verdana" w:hAnsi="Verdana"/>
          <w:shd w:val="clear" w:color="auto" w:fill="FFFFFF" w:themeFill="background1"/>
        </w:rPr>
        <w:instrText xml:space="preserve"> FORMCHECKBOX </w:instrText>
      </w:r>
      <w:r w:rsidRPr="00082F69">
        <w:rPr>
          <w:rFonts w:ascii="Verdana" w:hAnsi="Verdana"/>
          <w:shd w:val="clear" w:color="auto" w:fill="FFFFFF" w:themeFill="background1"/>
        </w:rPr>
      </w:r>
      <w:r w:rsidRPr="00082F69">
        <w:rPr>
          <w:rFonts w:ascii="Verdana" w:hAnsi="Verdana"/>
          <w:shd w:val="clear" w:color="auto" w:fill="FFFFFF" w:themeFill="background1"/>
        </w:rPr>
        <w:fldChar w:fldCharType="separate"/>
      </w:r>
      <w:r w:rsidRPr="00082F69">
        <w:rPr>
          <w:rFonts w:ascii="Verdana" w:hAnsi="Verdana"/>
          <w:shd w:val="clear" w:color="auto" w:fill="FFFFFF" w:themeFill="background1"/>
        </w:rPr>
        <w:fldChar w:fldCharType="end"/>
      </w:r>
      <w:r w:rsidRPr="00082F69">
        <w:rPr>
          <w:rFonts w:ascii="Verdana" w:hAnsi="Verdana"/>
          <w:shd w:val="clear" w:color="auto" w:fill="FFFFFF" w:themeFill="background1"/>
        </w:rPr>
        <w:t xml:space="preserve"> </w:t>
      </w:r>
      <w:r w:rsidRPr="00082F69">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2929E49A" w14:textId="77777777" w:rsidR="00082F69" w:rsidRPr="00082F69" w:rsidRDefault="00082F69" w:rsidP="00082F69">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rPr>
      </w:pPr>
    </w:p>
    <w:p w14:paraId="4733A6AA" w14:textId="77777777" w:rsidR="00082F69" w:rsidRPr="00082F69" w:rsidRDefault="00082F69" w:rsidP="00082F69">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trike/>
        </w:rPr>
      </w:pPr>
      <w:r w:rsidRPr="00082F69">
        <w:rPr>
          <w:rFonts w:ascii="Verdana" w:hAnsi="Verdana" w:cs="Arial"/>
        </w:rPr>
        <w:fldChar w:fldCharType="begin">
          <w:ffData>
            <w:name w:val="Verifica2"/>
            <w:enabled/>
            <w:calcOnExit w:val="0"/>
            <w:checkBox>
              <w:sizeAuto/>
              <w:default w:val="0"/>
            </w:checkBox>
          </w:ffData>
        </w:fldChar>
      </w:r>
      <w:r w:rsidRPr="00082F69">
        <w:rPr>
          <w:rFonts w:ascii="Verdana" w:hAnsi="Verdana" w:cs="Arial"/>
        </w:rPr>
        <w:instrText xml:space="preserve"> FORMCHECKBOX </w:instrText>
      </w:r>
      <w:r w:rsidRPr="00082F69">
        <w:rPr>
          <w:rFonts w:ascii="Verdana" w:hAnsi="Verdana" w:cs="Arial"/>
        </w:rPr>
      </w:r>
      <w:r w:rsidRPr="00082F69">
        <w:rPr>
          <w:rFonts w:ascii="Verdana" w:hAnsi="Verdana" w:cs="Arial"/>
        </w:rPr>
        <w:fldChar w:fldCharType="separate"/>
      </w:r>
      <w:r w:rsidRPr="00082F69">
        <w:rPr>
          <w:rFonts w:ascii="Verdana" w:hAnsi="Verdana" w:cs="Arial"/>
        </w:rPr>
        <w:fldChar w:fldCharType="end"/>
      </w:r>
      <w:r w:rsidRPr="00082F69">
        <w:rPr>
          <w:rFonts w:ascii="Verdana" w:hAnsi="Verdana" w:cs="Arial"/>
        </w:rPr>
        <w:t xml:space="preserve"> a sol·licitar de la Tresoreria General de la Seguretat Social (TGSS), directament </w:t>
      </w:r>
      <w:r w:rsidRPr="00082F69">
        <w:rPr>
          <w:rFonts w:ascii="Verdana" w:hAnsi="Verdana" w:cs="Arial"/>
          <w:bCs/>
        </w:rPr>
        <w:t xml:space="preserve">o a través del Consorci d’Administració Oberta de Catalunya (Consorci AOC), </w:t>
      </w:r>
      <w:r w:rsidRPr="00082F69">
        <w:rPr>
          <w:rFonts w:ascii="Verdana" w:hAnsi="Verdana" w:cs="Arial"/>
        </w:rPr>
        <w:t>les dades justificatives i/o el certificat d’estar al corrent del compliment de les seves obligacions amb la Seguretat Social, imposades per les disposicions vigents,</w:t>
      </w:r>
      <w:r w:rsidRPr="00082F69">
        <w:rPr>
          <w:rFonts w:ascii="Verdana" w:hAnsi="Verdana" w:cs="Arial"/>
          <w:snapToGrid w:val="0"/>
        </w:rPr>
        <w:t xml:space="preserve"> en cas de resultar adjudicatari/ària del procediment de licitació</w:t>
      </w:r>
      <w:r w:rsidRPr="00082F69">
        <w:rPr>
          <w:rFonts w:ascii="Verdana" w:hAnsi="Verdana" w:cs="Arial"/>
        </w:rPr>
        <w:t xml:space="preserve"> i durant tota la vigència del contracte;</w:t>
      </w:r>
    </w:p>
    <w:p w14:paraId="238D9383" w14:textId="77777777" w:rsidR="00082F69" w:rsidRPr="00082F69" w:rsidRDefault="00082F69" w:rsidP="00082F69">
      <w:pPr>
        <w:contextualSpacing/>
        <w:jc w:val="both"/>
        <w:rPr>
          <w:rFonts w:ascii="Verdana" w:hAnsi="Verdana" w:cs="Arial"/>
          <w:color w:val="000000" w:themeColor="text1"/>
        </w:rPr>
      </w:pPr>
    </w:p>
    <w:p w14:paraId="0960D492" w14:textId="77777777" w:rsidR="00082F69" w:rsidRPr="00082F69" w:rsidRDefault="00082F69" w:rsidP="00082F69">
      <w:pPr>
        <w:contextualSpacing/>
        <w:jc w:val="both"/>
        <w:rPr>
          <w:rFonts w:ascii="Verdana" w:hAnsi="Verdana" w:cs="Arial"/>
          <w:color w:val="000000" w:themeColor="text1"/>
        </w:rPr>
      </w:pPr>
    </w:p>
    <w:p w14:paraId="62C79F8E" w14:textId="77777777" w:rsidR="00082F69" w:rsidRPr="00082F69" w:rsidRDefault="00082F69" w:rsidP="00082F69">
      <w:pPr>
        <w:contextualSpacing/>
        <w:jc w:val="both"/>
        <w:rPr>
          <w:rFonts w:ascii="Verdana" w:hAnsi="Verdana" w:cs="Arial"/>
          <w:color w:val="000000" w:themeColor="text1"/>
        </w:rPr>
      </w:pPr>
      <w:r w:rsidRPr="00082F69">
        <w:rPr>
          <w:rFonts w:ascii="Verdana" w:hAnsi="Verdana" w:cs="Arial"/>
          <w:b/>
          <w:color w:val="000000"/>
        </w:rPr>
        <w:t>DESIGNA I ACCEPTA</w:t>
      </w:r>
    </w:p>
    <w:p w14:paraId="1F410578" w14:textId="77777777" w:rsidR="00082F69" w:rsidRPr="00082F69" w:rsidRDefault="00082F69" w:rsidP="00082F69">
      <w:pPr>
        <w:contextualSpacing/>
        <w:jc w:val="both"/>
        <w:rPr>
          <w:rFonts w:ascii="Verdana" w:hAnsi="Verdana" w:cs="Arial"/>
          <w:color w:val="000000" w:themeColor="text1"/>
        </w:rPr>
      </w:pPr>
    </w:p>
    <w:p w14:paraId="1C7BA23D" w14:textId="77777777" w:rsidR="00082F69" w:rsidRPr="00082F69" w:rsidRDefault="00082F69" w:rsidP="00082F69">
      <w:pPr>
        <w:contextualSpacing/>
        <w:jc w:val="both"/>
        <w:rPr>
          <w:rFonts w:ascii="Verdana" w:hAnsi="Verdana" w:cs="Arial"/>
          <w:color w:val="000000" w:themeColor="text1"/>
        </w:rPr>
      </w:pPr>
      <w:r w:rsidRPr="00082F69">
        <w:rPr>
          <w:rFonts w:ascii="Verdana" w:hAnsi="Verdana" w:cs="Arial"/>
          <w:color w:val="000000" w:themeColor="text1"/>
        </w:rPr>
        <w:lastRenderedPageBreak/>
        <w:fldChar w:fldCharType="begin">
          <w:ffData>
            <w:name w:val="Verifica3"/>
            <w:enabled/>
            <w:calcOnExit w:val="0"/>
            <w:checkBox>
              <w:sizeAuto/>
              <w:default w:val="0"/>
            </w:checkBox>
          </w:ffData>
        </w:fldChar>
      </w:r>
      <w:r w:rsidRPr="00082F69">
        <w:rPr>
          <w:rFonts w:ascii="Verdana" w:hAnsi="Verdana" w:cs="Arial"/>
          <w:color w:val="000000" w:themeColor="text1"/>
        </w:rPr>
        <w:instrText xml:space="preserve"> FORMCHECKBOX </w:instrText>
      </w:r>
      <w:r w:rsidRPr="00082F69">
        <w:rPr>
          <w:rFonts w:ascii="Verdana" w:hAnsi="Verdana" w:cs="Arial"/>
          <w:color w:val="000000" w:themeColor="text1"/>
        </w:rPr>
      </w:r>
      <w:r w:rsidRPr="00082F69">
        <w:rPr>
          <w:rFonts w:ascii="Verdana" w:hAnsi="Verdana" w:cs="Arial"/>
          <w:color w:val="000000" w:themeColor="text1"/>
        </w:rPr>
        <w:fldChar w:fldCharType="separate"/>
      </w:r>
      <w:r w:rsidRPr="00082F69">
        <w:rPr>
          <w:rFonts w:ascii="Verdana" w:hAnsi="Verdana" w:cs="Arial"/>
          <w:color w:val="000000" w:themeColor="text1"/>
        </w:rPr>
        <w:fldChar w:fldCharType="end"/>
      </w:r>
      <w:r w:rsidRPr="00082F69">
        <w:rPr>
          <w:rFonts w:ascii="Verdana" w:hAnsi="Verdana" w:cs="Arial"/>
          <w:color w:val="000000" w:themeColor="text1"/>
        </w:rPr>
        <w:t xml:space="preserve"> Que s’utilitzi, per a totes les notificacions i comunicacions electròniques la següent adreça de correu electrònic (@): ...................................................................</w:t>
      </w:r>
    </w:p>
    <w:p w14:paraId="7AC199F9" w14:textId="77777777" w:rsidR="00082F69" w:rsidRPr="00082F69" w:rsidRDefault="00082F69" w:rsidP="00082F69">
      <w:pPr>
        <w:jc w:val="both"/>
        <w:rPr>
          <w:rFonts w:ascii="Verdana" w:hAnsi="Verdana" w:cs="Arial"/>
          <w:snapToGrid w:val="0"/>
          <w:lang w:eastAsia="es-ES"/>
        </w:rPr>
      </w:pPr>
    </w:p>
    <w:p w14:paraId="703CCCB5" w14:textId="77777777" w:rsidR="00082F69" w:rsidRPr="00082F69" w:rsidRDefault="00082F69" w:rsidP="00082F69">
      <w:pPr>
        <w:jc w:val="both"/>
        <w:rPr>
          <w:rFonts w:ascii="Verdana" w:hAnsi="Verdana" w:cs="Arial"/>
          <w:snapToGrid w:val="0"/>
          <w:lang w:eastAsia="es-ES"/>
        </w:rPr>
      </w:pPr>
    </w:p>
    <w:p w14:paraId="67862148" w14:textId="77777777" w:rsidR="00082F69" w:rsidRPr="00082F69" w:rsidRDefault="00082F69" w:rsidP="00082F69">
      <w:pPr>
        <w:jc w:val="both"/>
        <w:rPr>
          <w:rFonts w:ascii="Verdana" w:hAnsi="Verdana" w:cs="Arial"/>
          <w:i/>
          <w:snapToGrid w:val="0"/>
          <w:lang w:eastAsia="es-ES"/>
        </w:rPr>
      </w:pPr>
      <w:r w:rsidRPr="00082F69">
        <w:rPr>
          <w:rFonts w:ascii="Verdana" w:hAnsi="Verdana" w:cs="Arial"/>
          <w:i/>
          <w:snapToGrid w:val="0"/>
          <w:lang w:eastAsia="es-ES"/>
        </w:rPr>
        <w:t>[Signatura electrònica]</w:t>
      </w:r>
      <w:r w:rsidRPr="00082F69">
        <w:rPr>
          <w:rFonts w:ascii="Verdana" w:hAnsi="Verdana" w:cs="Arial"/>
          <w:szCs w:val="24"/>
          <w:vertAlign w:val="superscript"/>
        </w:rPr>
        <w:footnoteReference w:id="1"/>
      </w:r>
    </w:p>
    <w:p w14:paraId="35340326" w14:textId="77777777" w:rsidR="00082F69" w:rsidRDefault="00082F69">
      <w:pPr>
        <w:rPr>
          <w:rFonts w:ascii="Verdana" w:hAnsi="Verdana" w:cs="Arial"/>
          <w:i/>
          <w:snapToGrid w:val="0"/>
          <w:lang w:eastAsia="es-ES"/>
        </w:rPr>
      </w:pPr>
      <w:r>
        <w:rPr>
          <w:rFonts w:ascii="Verdana" w:hAnsi="Verdana" w:cs="Arial"/>
          <w:i/>
          <w:snapToGrid w:val="0"/>
          <w:lang w:eastAsia="es-ES"/>
        </w:rPr>
        <w:br w:type="page"/>
      </w:r>
    </w:p>
    <w:p w14:paraId="63602008" w14:textId="1B6EBBA8" w:rsidR="00082F69" w:rsidRPr="00082F69" w:rsidRDefault="00082F69" w:rsidP="00082F69">
      <w:pPr>
        <w:rPr>
          <w:rFonts w:ascii="Verdana" w:hAnsi="Verdana" w:cs="Arial"/>
          <w:i/>
          <w:snapToGrid w:val="0"/>
          <w:lang w:eastAsia="es-ES"/>
        </w:rPr>
        <w:sectPr w:rsidR="00082F69" w:rsidRPr="00082F69" w:rsidSect="00082F69">
          <w:headerReference w:type="default" r:id="rId8"/>
          <w:footerReference w:type="even" r:id="rId9"/>
          <w:footerReference w:type="default" r:id="rId10"/>
          <w:pgSz w:w="11907" w:h="16840" w:code="9"/>
          <w:pgMar w:top="1418" w:right="992" w:bottom="1134" w:left="1134" w:header="708" w:footer="708" w:gutter="0"/>
          <w:pgNumType w:start="1"/>
          <w:cols w:space="708"/>
        </w:sectPr>
      </w:pPr>
    </w:p>
    <w:p w14:paraId="26243D9F" w14:textId="13DC8733" w:rsidR="00082F69" w:rsidRDefault="00082F69" w:rsidP="00082F69">
      <w:pPr>
        <w:jc w:val="center"/>
        <w:rPr>
          <w:rFonts w:ascii="Verdana" w:hAnsi="Verdana" w:cs="Arial"/>
          <w:b/>
          <w:snapToGrid w:val="0"/>
          <w:color w:val="000000" w:themeColor="text1"/>
          <w:sz w:val="24"/>
          <w:szCs w:val="24"/>
          <w:lang w:eastAsia="es-ES"/>
        </w:rPr>
      </w:pPr>
      <w:bookmarkStart w:id="2" w:name="annex_1A"/>
      <w:bookmarkEnd w:id="2"/>
      <w:r w:rsidRPr="00082F69">
        <w:rPr>
          <w:rFonts w:ascii="Verdana" w:hAnsi="Verdana" w:cs="Arial"/>
          <w:b/>
          <w:snapToGrid w:val="0"/>
          <w:color w:val="000000" w:themeColor="text1"/>
          <w:sz w:val="22"/>
          <w:szCs w:val="22"/>
          <w:u w:val="single"/>
          <w:lang w:eastAsia="es-ES"/>
        </w:rPr>
        <w:lastRenderedPageBreak/>
        <w:t xml:space="preserve">ANNEX </w:t>
      </w:r>
      <w:bookmarkStart w:id="3" w:name="annex_OE_num"/>
      <w:bookmarkEnd w:id="3"/>
      <w:r w:rsidRPr="00082F69">
        <w:rPr>
          <w:rFonts w:ascii="Verdana" w:hAnsi="Verdana" w:cs="Arial"/>
          <w:b/>
          <w:snapToGrid w:val="0"/>
          <w:color w:val="000000" w:themeColor="text1"/>
          <w:sz w:val="22"/>
          <w:szCs w:val="22"/>
          <w:u w:val="single"/>
          <w:lang w:eastAsia="es-ES"/>
        </w:rPr>
        <w:t>2:</w:t>
      </w:r>
    </w:p>
    <w:p w14:paraId="1B2C76F6" w14:textId="77777777" w:rsidR="00082F69" w:rsidRDefault="00082F69" w:rsidP="00082F69">
      <w:pPr>
        <w:jc w:val="both"/>
        <w:rPr>
          <w:rFonts w:ascii="Verdana" w:hAnsi="Verdana" w:cs="Arial"/>
          <w:b/>
          <w:snapToGrid w:val="0"/>
          <w:color w:val="000000" w:themeColor="text1"/>
          <w:sz w:val="24"/>
          <w:szCs w:val="24"/>
          <w:lang w:eastAsia="es-ES"/>
        </w:rPr>
      </w:pPr>
    </w:p>
    <w:p w14:paraId="79B9B117" w14:textId="6AAA6652" w:rsidR="00082F69" w:rsidRPr="00082F69" w:rsidRDefault="00082F69" w:rsidP="00082F69">
      <w:pPr>
        <w:jc w:val="both"/>
        <w:rPr>
          <w:rFonts w:ascii="Verdana" w:hAnsi="Verdana" w:cs="Arial"/>
          <w:b/>
          <w:snapToGrid w:val="0"/>
          <w:color w:val="000000" w:themeColor="text1"/>
          <w:sz w:val="24"/>
          <w:szCs w:val="24"/>
          <w:lang w:eastAsia="es-ES"/>
        </w:rPr>
      </w:pPr>
      <w:r w:rsidRPr="00082F69">
        <w:rPr>
          <w:rFonts w:ascii="Verdana" w:hAnsi="Verdana" w:cs="Arial"/>
          <w:b/>
          <w:snapToGrid w:val="0"/>
          <w:color w:val="000000" w:themeColor="text1"/>
          <w:sz w:val="24"/>
          <w:szCs w:val="24"/>
          <w:lang w:eastAsia="es-ES"/>
        </w:rPr>
        <w:t>OFERTA ECONÒMICA I ALTRES CRITERIS AVALUABLES AUTOMÀTICAMENT</w:t>
      </w:r>
    </w:p>
    <w:p w14:paraId="63CBA58E" w14:textId="77777777" w:rsidR="00082F69" w:rsidRPr="00082F69" w:rsidRDefault="00082F69" w:rsidP="00082F69">
      <w:pPr>
        <w:jc w:val="both"/>
        <w:rPr>
          <w:rFonts w:ascii="Verdana" w:hAnsi="Verdana" w:cs="Arial"/>
          <w:snapToGrid w:val="0"/>
          <w:color w:val="000000" w:themeColor="text1"/>
          <w:lang w:eastAsia="es-ES"/>
        </w:rPr>
      </w:pPr>
    </w:p>
    <w:p w14:paraId="169B2F80" w14:textId="50050123" w:rsidR="00082F69" w:rsidRPr="00082F69" w:rsidRDefault="00082F69" w:rsidP="00082F69">
      <w:pPr>
        <w:tabs>
          <w:tab w:val="left" w:pos="567"/>
          <w:tab w:val="left" w:pos="1134"/>
          <w:tab w:val="left" w:pos="1702"/>
          <w:tab w:val="left" w:pos="2880"/>
          <w:tab w:val="left" w:pos="3600"/>
          <w:tab w:val="left" w:pos="4320"/>
          <w:tab w:val="left" w:pos="5040"/>
          <w:tab w:val="left" w:pos="5760"/>
          <w:tab w:val="left" w:pos="6480"/>
          <w:tab w:val="left" w:pos="7200"/>
        </w:tabs>
        <w:ind w:right="48"/>
        <w:jc w:val="both"/>
        <w:rPr>
          <w:rFonts w:ascii="Verdana" w:hAnsi="Verdana" w:cs="Arial"/>
        </w:rPr>
      </w:pPr>
      <w:r w:rsidRPr="00082F69">
        <w:rPr>
          <w:rFonts w:ascii="Verdana" w:hAnsi="Verdana" w:cs="Arial"/>
          <w:snapToGrid w:val="0"/>
          <w:color w:val="000000" w:themeColor="text1"/>
        </w:rPr>
        <w:t xml:space="preserve">El Sr./La Sra.  .................................. </w:t>
      </w:r>
      <w:r w:rsidRPr="00082F69">
        <w:rPr>
          <w:rFonts w:ascii="Verdana" w:hAnsi="Verdana"/>
          <w:color w:val="000000" w:themeColor="text1"/>
        </w:rPr>
        <w:t>domiciliat/ada a .............. carrer .............. núm. ..</w:t>
      </w:r>
      <w:r w:rsidRPr="00082F69">
        <w:rPr>
          <w:rFonts w:ascii="Verdana" w:hAnsi="Verdana" w:cs="Arial"/>
          <w:snapToGrid w:val="0"/>
          <w:color w:val="000000" w:themeColor="text1"/>
        </w:rPr>
        <w:t xml:space="preserve">., amb DNI/NIF núm. ............................., </w:t>
      </w:r>
      <w:r w:rsidRPr="00082F69">
        <w:rPr>
          <w:rFonts w:ascii="Verdana" w:hAnsi="Verdana"/>
          <w:color w:val="000000" w:themeColor="text1"/>
        </w:rPr>
        <w:t>major d'edat, en nom propi, o en representació de l'empresa ..............NIF...... amb domicili a ............ carrer .............. núm. ...,</w:t>
      </w:r>
      <w:r w:rsidRPr="00082F69">
        <w:rPr>
          <w:rFonts w:ascii="Verdana" w:hAnsi="Verdana" w:cs="Arial"/>
          <w:snapToGrid w:val="0"/>
          <w:color w:val="000000" w:themeColor="text1"/>
        </w:rPr>
        <w:t xml:space="preserve"> amb l’adreça de correu electrònic següent per rebre les comunicacions electròniques (@) ............................ </w:t>
      </w:r>
      <w:r w:rsidRPr="00082F69">
        <w:rPr>
          <w:rFonts w:ascii="Verdana" w:hAnsi="Verdana"/>
          <w:color w:val="000000" w:themeColor="text1"/>
        </w:rPr>
        <w:t xml:space="preserve"> assabentat/ada de les condicions exigides per optar a l’adjudicació </w:t>
      </w:r>
      <w:bookmarkStart w:id="4" w:name="_Hlk193807156"/>
      <w:r w:rsidRPr="00082F69">
        <w:rPr>
          <w:rFonts w:ascii="Verdana" w:hAnsi="Verdana"/>
          <w:color w:val="000000" w:themeColor="text1"/>
        </w:rPr>
        <w:t xml:space="preserve">del </w:t>
      </w:r>
      <w:bookmarkStart w:id="5" w:name="_Hlk193808468"/>
      <w:r w:rsidRPr="00082F69">
        <w:rPr>
          <w:rFonts w:ascii="Verdana" w:hAnsi="Verdana"/>
          <w:color w:val="000000" w:themeColor="text1"/>
        </w:rPr>
        <w:t xml:space="preserve">contracte de </w:t>
      </w:r>
      <w:r w:rsidRPr="00082F69">
        <w:rPr>
          <w:rFonts w:ascii="Verdana" w:hAnsi="Verdana" w:cs="Arial"/>
          <w:snapToGrid w:val="0"/>
        </w:rPr>
        <w:t>serveis</w:t>
      </w:r>
      <w:bookmarkEnd w:id="4"/>
      <w:bookmarkEnd w:id="5"/>
      <w:r>
        <w:rPr>
          <w:rFonts w:ascii="Verdana" w:hAnsi="Verdana" w:cs="Arial"/>
          <w:snapToGrid w:val="0"/>
        </w:rPr>
        <w:t xml:space="preserve"> de </w:t>
      </w:r>
      <w:bookmarkStart w:id="6" w:name="_Hlk203408325"/>
      <w:r>
        <w:rPr>
          <w:rFonts w:ascii="Verdana" w:hAnsi="Verdana" w:cs="Arial"/>
          <w:snapToGrid w:val="0"/>
        </w:rPr>
        <w:t>direcció facultativa i assistència tècnica per al seguiment i coordinació de les actuacions de manteniment dels edificis adscrits al</w:t>
      </w:r>
      <w:r w:rsidRPr="00082F69">
        <w:rPr>
          <w:rFonts w:ascii="Verdana" w:hAnsi="Verdana" w:cs="Arial"/>
          <w:snapToGrid w:val="0"/>
        </w:rPr>
        <w:t xml:space="preserve"> Districte de Sarrià – Sant Gervasi, amb mesures de contractació pública sostenible, n</w:t>
      </w:r>
      <w:r w:rsidRPr="00082F69">
        <w:rPr>
          <w:rFonts w:ascii="Verdana" w:hAnsi="Verdana" w:cs="Arial"/>
        </w:rPr>
        <w:t>úm. Contracte 001_2</w:t>
      </w:r>
      <w:r>
        <w:rPr>
          <w:rFonts w:ascii="Verdana" w:hAnsi="Verdana" w:cs="Arial"/>
        </w:rPr>
        <w:t>5002283</w:t>
      </w:r>
      <w:r w:rsidRPr="00082F69">
        <w:rPr>
          <w:rFonts w:ascii="Verdana" w:hAnsi="Verdana" w:cs="Arial"/>
        </w:rPr>
        <w:t xml:space="preserve">, núm. Expedient </w:t>
      </w:r>
      <w:r>
        <w:rPr>
          <w:rFonts w:ascii="Verdana" w:hAnsi="Verdana" w:cs="Arial"/>
        </w:rPr>
        <w:t>76</w:t>
      </w:r>
      <w:r w:rsidRPr="00082F69">
        <w:rPr>
          <w:rFonts w:ascii="Verdana" w:hAnsi="Verdana" w:cs="Arial"/>
        </w:rPr>
        <w:t>/2025</w:t>
      </w:r>
      <w:bookmarkEnd w:id="6"/>
      <w:r>
        <w:rPr>
          <w:rFonts w:ascii="Verdana" w:hAnsi="Verdana" w:cs="Arial"/>
        </w:rPr>
        <w:t>,</w:t>
      </w:r>
      <w:r w:rsidRPr="00082F69">
        <w:rPr>
          <w:rFonts w:ascii="Verdana" w:hAnsi="Verdana"/>
          <w:color w:val="000000" w:themeColor="text1"/>
        </w:rPr>
        <w:t xml:space="preserve"> es compromet a realitzar-lo amb subjecció al plec de clàusules administratives particulars i al de prescripcions tècniques, i pel</w:t>
      </w:r>
      <w:r w:rsidRPr="00082F69">
        <w:rPr>
          <w:rFonts w:ascii="Verdana" w:hAnsi="Verdana"/>
          <w:snapToGrid w:val="0"/>
          <w:color w:val="000000" w:themeColor="text1"/>
          <w:lang w:eastAsia="es-ES"/>
        </w:rPr>
        <w:t xml:space="preserve"> preu de ............ euros (en lletres i xifres), amb el desglossament següent:</w:t>
      </w:r>
    </w:p>
    <w:p w14:paraId="5A79FF17" w14:textId="77777777" w:rsidR="00082F69" w:rsidRPr="00082F69" w:rsidRDefault="00082F69" w:rsidP="00082F69">
      <w:pPr>
        <w:shd w:val="clear" w:color="auto" w:fill="FFFFFF"/>
        <w:jc w:val="both"/>
        <w:rPr>
          <w:rFonts w:ascii="Verdana" w:hAnsi="Verdana"/>
          <w:snapToGrid w:val="0"/>
          <w:color w:val="000000" w:themeColor="text1"/>
          <w:lang w:eastAsia="es-ES"/>
        </w:rPr>
      </w:pPr>
    </w:p>
    <w:p w14:paraId="153BFB09" w14:textId="77777777" w:rsidR="00082F69" w:rsidRPr="00082F69" w:rsidRDefault="00082F69" w:rsidP="00082F69">
      <w:pPr>
        <w:tabs>
          <w:tab w:val="decimal" w:pos="3544"/>
        </w:tabs>
        <w:jc w:val="both"/>
        <w:rPr>
          <w:rFonts w:ascii="Verdana" w:hAnsi="Verdana"/>
          <w:snapToGrid w:val="0"/>
          <w:color w:val="000000" w:themeColor="text1"/>
          <w:lang w:eastAsia="es-ES"/>
        </w:rPr>
      </w:pPr>
      <w:r w:rsidRPr="00082F69">
        <w:rPr>
          <w:rFonts w:ascii="Verdana" w:hAnsi="Verdana"/>
          <w:snapToGrid w:val="0"/>
          <w:color w:val="000000" w:themeColor="text1"/>
          <w:lang w:eastAsia="es-ES"/>
        </w:rPr>
        <w:t xml:space="preserve">Preu sense IVA: </w:t>
      </w:r>
      <w:r w:rsidRPr="00082F69">
        <w:rPr>
          <w:rFonts w:ascii="Verdana" w:hAnsi="Verdana"/>
          <w:snapToGrid w:val="0"/>
          <w:color w:val="000000" w:themeColor="text1"/>
          <w:lang w:eastAsia="es-ES"/>
        </w:rPr>
        <w:tab/>
        <w:t xml:space="preserve">  ............</w:t>
      </w:r>
    </w:p>
    <w:p w14:paraId="391A4E67" w14:textId="77777777" w:rsidR="00082F69" w:rsidRPr="00082F69" w:rsidRDefault="00082F69" w:rsidP="00082F69">
      <w:pPr>
        <w:tabs>
          <w:tab w:val="decimal" w:pos="3544"/>
        </w:tabs>
        <w:jc w:val="both"/>
        <w:rPr>
          <w:rFonts w:ascii="Verdana" w:hAnsi="Verdana"/>
          <w:snapToGrid w:val="0"/>
          <w:color w:val="000000" w:themeColor="text1"/>
          <w:lang w:eastAsia="es-ES"/>
        </w:rPr>
      </w:pPr>
      <w:r w:rsidRPr="00082F69">
        <w:rPr>
          <w:rFonts w:ascii="Verdana" w:hAnsi="Verdana"/>
          <w:snapToGrid w:val="0"/>
          <w:color w:val="000000" w:themeColor="text1"/>
          <w:lang w:eastAsia="es-ES"/>
        </w:rPr>
        <w:t>Tipus IVA:        .... %</w:t>
      </w:r>
    </w:p>
    <w:p w14:paraId="413E9FDB" w14:textId="77777777" w:rsidR="00082F69" w:rsidRPr="00082F69" w:rsidRDefault="00082F69" w:rsidP="00082F69">
      <w:pPr>
        <w:tabs>
          <w:tab w:val="decimal" w:pos="3544"/>
        </w:tabs>
        <w:jc w:val="both"/>
        <w:rPr>
          <w:rFonts w:ascii="Verdana" w:hAnsi="Verdana"/>
          <w:snapToGrid w:val="0"/>
          <w:color w:val="000000" w:themeColor="text1"/>
          <w:lang w:eastAsia="es-ES"/>
        </w:rPr>
      </w:pPr>
      <w:r w:rsidRPr="00082F69">
        <w:rPr>
          <w:rFonts w:ascii="Verdana" w:hAnsi="Verdana"/>
          <w:snapToGrid w:val="0"/>
          <w:color w:val="000000" w:themeColor="text1"/>
          <w:lang w:eastAsia="es-ES"/>
        </w:rPr>
        <w:t xml:space="preserve">Import IVA: </w:t>
      </w:r>
      <w:r w:rsidRPr="00082F69">
        <w:rPr>
          <w:rFonts w:ascii="Verdana" w:hAnsi="Verdana"/>
          <w:snapToGrid w:val="0"/>
          <w:color w:val="000000" w:themeColor="text1"/>
          <w:lang w:eastAsia="es-ES"/>
        </w:rPr>
        <w:tab/>
        <w:t>............</w:t>
      </w:r>
    </w:p>
    <w:p w14:paraId="1A87779E" w14:textId="77777777" w:rsidR="00082F69" w:rsidRPr="00082F69" w:rsidRDefault="00082F69" w:rsidP="00082F69">
      <w:pPr>
        <w:tabs>
          <w:tab w:val="decimal" w:pos="3544"/>
        </w:tabs>
        <w:spacing w:after="200"/>
        <w:jc w:val="both"/>
        <w:rPr>
          <w:rFonts w:ascii="Verdana" w:hAnsi="Verdana"/>
          <w:snapToGrid w:val="0"/>
          <w:color w:val="000000" w:themeColor="text1"/>
          <w:lang w:eastAsia="es-ES"/>
        </w:rPr>
      </w:pPr>
      <w:r w:rsidRPr="00082F69">
        <w:rPr>
          <w:rFonts w:ascii="Verdana" w:hAnsi="Verdana"/>
          <w:snapToGrid w:val="0"/>
          <w:color w:val="000000" w:themeColor="text1"/>
          <w:lang w:eastAsia="es-ES"/>
        </w:rPr>
        <w:tab/>
        <w:t>___________</w:t>
      </w:r>
    </w:p>
    <w:p w14:paraId="5A04A0D1" w14:textId="77777777" w:rsidR="00082F69" w:rsidRPr="00082F69" w:rsidRDefault="00082F69" w:rsidP="00082F69">
      <w:pPr>
        <w:tabs>
          <w:tab w:val="decimal" w:pos="3544"/>
        </w:tabs>
        <w:jc w:val="both"/>
        <w:rPr>
          <w:rFonts w:ascii="Verdana" w:hAnsi="Verdana"/>
          <w:snapToGrid w:val="0"/>
          <w:color w:val="000000" w:themeColor="text1"/>
          <w:lang w:eastAsia="es-ES"/>
        </w:rPr>
      </w:pPr>
      <w:r w:rsidRPr="00082F69">
        <w:rPr>
          <w:rFonts w:ascii="Verdana" w:hAnsi="Verdana"/>
          <w:snapToGrid w:val="0"/>
          <w:color w:val="000000" w:themeColor="text1"/>
          <w:lang w:eastAsia="es-ES"/>
        </w:rPr>
        <w:t>Preu total del contracte:</w:t>
      </w:r>
      <w:r w:rsidRPr="00082F69">
        <w:rPr>
          <w:rFonts w:ascii="Verdana" w:hAnsi="Verdana"/>
          <w:snapToGrid w:val="0"/>
          <w:color w:val="000000" w:themeColor="text1"/>
          <w:lang w:eastAsia="es-ES"/>
        </w:rPr>
        <w:tab/>
        <w:t>............</w:t>
      </w:r>
    </w:p>
    <w:p w14:paraId="7E9A6982" w14:textId="77777777" w:rsidR="00082F69" w:rsidRPr="00082F69" w:rsidRDefault="00082F69" w:rsidP="00082F69">
      <w:pPr>
        <w:shd w:val="clear" w:color="auto" w:fill="FFFFFF"/>
        <w:jc w:val="both"/>
        <w:rPr>
          <w:rFonts w:ascii="Verdana" w:hAnsi="Verdana" w:cs="Arial"/>
          <w:snapToGrid w:val="0"/>
          <w:color w:val="000000" w:themeColor="text1"/>
        </w:rPr>
      </w:pPr>
    </w:p>
    <w:p w14:paraId="04CE9C89" w14:textId="77777777" w:rsidR="00082F69" w:rsidRPr="00082F69" w:rsidRDefault="00082F69" w:rsidP="00082F69">
      <w:pPr>
        <w:tabs>
          <w:tab w:val="left" w:pos="567"/>
          <w:tab w:val="left" w:pos="1134"/>
          <w:tab w:val="left" w:pos="2160"/>
          <w:tab w:val="left" w:pos="2880"/>
          <w:tab w:val="left" w:pos="3600"/>
          <w:tab w:val="left" w:pos="4320"/>
          <w:tab w:val="left" w:pos="5040"/>
          <w:tab w:val="left" w:pos="5760"/>
          <w:tab w:val="left" w:pos="6480"/>
          <w:tab w:val="left" w:pos="7200"/>
        </w:tabs>
        <w:ind w:right="6"/>
        <w:jc w:val="both"/>
        <w:rPr>
          <w:rFonts w:ascii="Verdana" w:hAnsi="Verdana"/>
          <w:color w:val="000000" w:themeColor="text1"/>
        </w:rPr>
      </w:pPr>
      <w:r w:rsidRPr="00082F69">
        <w:rPr>
          <w:rFonts w:ascii="Verdana" w:hAnsi="Verdana"/>
          <w:color w:val="000000" w:themeColor="text1"/>
        </w:rPr>
        <w:t xml:space="preserve">Aquest </w:t>
      </w:r>
      <w:r w:rsidRPr="00082F69">
        <w:rPr>
          <w:rFonts w:ascii="Verdana" w:hAnsi="Verdana"/>
          <w:b/>
          <w:color w:val="000000" w:themeColor="text1"/>
        </w:rPr>
        <w:t xml:space="preserve">preu net (sense IVA) </w:t>
      </w:r>
      <w:r w:rsidRPr="00082F69">
        <w:rPr>
          <w:rFonts w:ascii="Verdana" w:hAnsi="Verdana"/>
          <w:color w:val="000000" w:themeColor="text1"/>
        </w:rPr>
        <w:t>es desglossa en els costos directes i indirectes següents i els costos salarials següents aplicant el conveni ...................................................................</w:t>
      </w:r>
    </w:p>
    <w:p w14:paraId="0557F470" w14:textId="77777777" w:rsidR="00082F69" w:rsidRPr="00082F69" w:rsidRDefault="00082F69" w:rsidP="00082F69">
      <w:pPr>
        <w:jc w:val="center"/>
        <w:rPr>
          <w:rFonts w:ascii="Arial" w:hAnsi="Arial"/>
          <w:color w:val="000000" w:themeColor="text1"/>
        </w:rPr>
      </w:pPr>
    </w:p>
    <w:p w14:paraId="1A4916CD" w14:textId="77777777" w:rsidR="00082F69" w:rsidRPr="00082F69" w:rsidRDefault="00082F69" w:rsidP="00082F69">
      <w:pPr>
        <w:jc w:val="center"/>
        <w:rPr>
          <w:rFonts w:ascii="Arial" w:hAnsi="Arial"/>
          <w:color w:val="000000" w:themeColor="text1"/>
        </w:rP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082F69" w:rsidRPr="00082F69" w14:paraId="59168313" w14:textId="77777777" w:rsidTr="001D3DA4">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0FC6D19" w14:textId="77777777" w:rsidR="00082F69" w:rsidRPr="00082F69" w:rsidRDefault="00082F69" w:rsidP="00082F69">
            <w:pPr>
              <w:jc w:val="both"/>
              <w:rPr>
                <w:rFonts w:ascii="Verdana" w:hAnsi="Verdana"/>
                <w:b/>
              </w:rPr>
            </w:pPr>
            <w:r w:rsidRPr="00082F69">
              <w:rPr>
                <w:rFonts w:ascii="Verdana" w:hAnsi="Verdana"/>
                <w:b/>
              </w:rPr>
              <w:t>Costos directes</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EF21B84" w14:textId="77777777" w:rsidR="00082F69" w:rsidRPr="00082F69" w:rsidRDefault="00082F69" w:rsidP="00082F69">
            <w:pPr>
              <w:jc w:val="both"/>
              <w:rPr>
                <w:rFonts w:ascii="Verdana" w:hAnsi="Verdana"/>
                <w:b/>
              </w:rPr>
            </w:pPr>
            <w:r w:rsidRPr="00082F69">
              <w:rPr>
                <w:rFonts w:ascii="Verdana" w:hAnsi="Verdana"/>
                <w:b/>
              </w:rPr>
              <w:t>Import €</w:t>
            </w:r>
          </w:p>
        </w:tc>
      </w:tr>
      <w:tr w:rsidR="00082F69" w:rsidRPr="00082F69" w14:paraId="006B9619" w14:textId="77777777" w:rsidTr="001D3DA4">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FAF597A" w14:textId="77777777" w:rsidR="00082F69" w:rsidRPr="00082F69" w:rsidRDefault="00082F69" w:rsidP="00082F69">
            <w:pPr>
              <w:jc w:val="both"/>
              <w:rPr>
                <w:rFonts w:ascii="Verdana" w:hAnsi="Verdana"/>
              </w:rPr>
            </w:pPr>
            <w:r w:rsidRPr="00082F69">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1508748A" w14:textId="77777777" w:rsidR="00082F69" w:rsidRPr="00082F69" w:rsidRDefault="00082F69" w:rsidP="00082F69">
            <w:pPr>
              <w:jc w:val="both"/>
              <w:rPr>
                <w:rFonts w:ascii="Verdana" w:hAnsi="Verdana"/>
              </w:rPr>
            </w:pPr>
            <w:r w:rsidRPr="00082F69">
              <w:rPr>
                <w:rFonts w:ascii="Verdana" w:hAnsi="Verdana"/>
              </w:rPr>
              <w:t>...... €</w:t>
            </w:r>
          </w:p>
        </w:tc>
      </w:tr>
      <w:tr w:rsidR="00082F69" w:rsidRPr="00082F69" w14:paraId="1DD1AFB9" w14:textId="77777777" w:rsidTr="001D3DA4">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A69E6E5" w14:textId="77777777" w:rsidR="00082F69" w:rsidRPr="00082F69" w:rsidRDefault="00082F69" w:rsidP="00082F69">
            <w:pPr>
              <w:jc w:val="both"/>
              <w:rPr>
                <w:rFonts w:ascii="Verdana" w:hAnsi="Verdana"/>
              </w:rPr>
            </w:pPr>
            <w:r w:rsidRPr="00082F69">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0BCBA04F" w14:textId="77777777" w:rsidR="00082F69" w:rsidRPr="00082F69" w:rsidRDefault="00082F69" w:rsidP="00082F69">
            <w:pPr>
              <w:jc w:val="both"/>
              <w:rPr>
                <w:rFonts w:ascii="Verdana" w:hAnsi="Verdana"/>
              </w:rPr>
            </w:pPr>
            <w:r w:rsidRPr="00082F69">
              <w:rPr>
                <w:rFonts w:ascii="Verdana" w:hAnsi="Verdana"/>
              </w:rPr>
              <w:t>...... €</w:t>
            </w:r>
          </w:p>
        </w:tc>
      </w:tr>
      <w:tr w:rsidR="00082F69" w:rsidRPr="00082F69" w14:paraId="0B5EE57D" w14:textId="77777777" w:rsidTr="001D3DA4">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04F0874" w14:textId="77777777" w:rsidR="00082F69" w:rsidRPr="00082F69" w:rsidRDefault="00082F69" w:rsidP="00082F69">
            <w:pPr>
              <w:tabs>
                <w:tab w:val="left" w:pos="430"/>
              </w:tabs>
              <w:jc w:val="both"/>
              <w:rPr>
                <w:rFonts w:ascii="Verdana" w:hAnsi="Verdana"/>
                <w:sz w:val="24"/>
              </w:rPr>
            </w:pPr>
            <w:r w:rsidRPr="00082F69">
              <w:rPr>
                <w:rFonts w:ascii="Verdana" w:hAnsi="Verdana"/>
              </w:rPr>
              <w:t xml:space="preserve">Costos salarials </w:t>
            </w:r>
            <w:r w:rsidRPr="00082F69">
              <w:rPr>
                <w:rFonts w:ascii="Verdana" w:hAnsi="Verdana"/>
                <w:i/>
                <w:sz w:val="16"/>
                <w:szCs w:val="16"/>
              </w:rPr>
              <w:t>(si els costos salarials formen part del preu)</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4303FF1D" w14:textId="77777777" w:rsidR="00082F69" w:rsidRPr="00082F69" w:rsidRDefault="00082F69" w:rsidP="00082F69">
            <w:pPr>
              <w:jc w:val="both"/>
              <w:rPr>
                <w:rFonts w:ascii="Verdana" w:hAnsi="Verdana"/>
              </w:rPr>
            </w:pPr>
            <w:r w:rsidRPr="00082F69">
              <w:rPr>
                <w:rFonts w:ascii="Verdana" w:hAnsi="Verdana"/>
              </w:rPr>
              <w:t>...... €</w:t>
            </w:r>
          </w:p>
        </w:tc>
      </w:tr>
      <w:tr w:rsidR="00082F69" w:rsidRPr="00082F69" w14:paraId="7DAF027A" w14:textId="77777777" w:rsidTr="001D3DA4">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9699BE" w14:textId="77777777" w:rsidR="00082F69" w:rsidRPr="00082F69" w:rsidRDefault="00082F69" w:rsidP="00082F69">
            <w:pPr>
              <w:jc w:val="right"/>
              <w:rPr>
                <w:rFonts w:ascii="Verdana" w:hAnsi="Verdana"/>
              </w:rPr>
            </w:pPr>
            <w:r w:rsidRPr="00082F69">
              <w:rPr>
                <w:rFonts w:ascii="Verdana" w:hAnsi="Verdana"/>
              </w:rPr>
              <w:t>TOTAL</w:t>
            </w:r>
          </w:p>
        </w:tc>
        <w:tc>
          <w:tcPr>
            <w:tcW w:w="4961" w:type="dxa"/>
            <w:tcBorders>
              <w:top w:val="nil"/>
              <w:left w:val="nil"/>
              <w:bottom w:val="single" w:sz="8" w:space="0" w:color="auto"/>
              <w:right w:val="single" w:sz="8" w:space="0" w:color="auto"/>
            </w:tcBorders>
            <w:tcMar>
              <w:top w:w="0" w:type="dxa"/>
              <w:left w:w="108" w:type="dxa"/>
              <w:bottom w:w="0" w:type="dxa"/>
              <w:right w:w="108" w:type="dxa"/>
            </w:tcMar>
            <w:hideMark/>
          </w:tcPr>
          <w:p w14:paraId="7694E3BD" w14:textId="77777777" w:rsidR="00082F69" w:rsidRPr="00082F69" w:rsidRDefault="00082F69" w:rsidP="00082F69">
            <w:pPr>
              <w:jc w:val="both"/>
              <w:rPr>
                <w:rFonts w:ascii="Verdana" w:hAnsi="Verdana"/>
              </w:rPr>
            </w:pPr>
            <w:r w:rsidRPr="00082F69">
              <w:rPr>
                <w:rFonts w:ascii="Verdana" w:hAnsi="Verdana"/>
              </w:rPr>
              <w:t>Suma costos directes:</w:t>
            </w:r>
          </w:p>
          <w:p w14:paraId="48F1C212" w14:textId="77777777" w:rsidR="00082F69" w:rsidRPr="00082F69" w:rsidRDefault="00082F69" w:rsidP="00082F69">
            <w:pPr>
              <w:jc w:val="both"/>
              <w:rPr>
                <w:rFonts w:ascii="Verdana" w:hAnsi="Verdana"/>
              </w:rPr>
            </w:pPr>
            <w:r w:rsidRPr="00082F69">
              <w:rPr>
                <w:rFonts w:ascii="Verdana" w:hAnsi="Verdana"/>
              </w:rPr>
              <w:t>...... €</w:t>
            </w:r>
          </w:p>
        </w:tc>
      </w:tr>
    </w:tbl>
    <w:p w14:paraId="3DFF0FA3" w14:textId="77777777" w:rsidR="00082F69" w:rsidRPr="00082F69" w:rsidRDefault="00082F69" w:rsidP="00082F69">
      <w:pPr>
        <w:jc w:val="both"/>
        <w:rPr>
          <w:rFonts w:ascii="Verdana" w:hAnsi="Verdana"/>
        </w:rP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082F69" w:rsidRPr="00082F69" w14:paraId="404A9FA2" w14:textId="77777777" w:rsidTr="001D3DA4">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D07A9DE" w14:textId="77777777" w:rsidR="00082F69" w:rsidRPr="00082F69" w:rsidRDefault="00082F69" w:rsidP="00082F69">
            <w:pPr>
              <w:jc w:val="both"/>
              <w:rPr>
                <w:rFonts w:ascii="Verdana" w:hAnsi="Verdana"/>
                <w:b/>
              </w:rPr>
            </w:pPr>
            <w:r w:rsidRPr="00082F69">
              <w:rPr>
                <w:rFonts w:ascii="Verdana" w:hAnsi="Verdana"/>
                <w:b/>
              </w:rPr>
              <w:t>Costos indirectes</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A0C98B2" w14:textId="77777777" w:rsidR="00082F69" w:rsidRPr="00082F69" w:rsidRDefault="00082F69" w:rsidP="00082F69">
            <w:pPr>
              <w:jc w:val="both"/>
              <w:rPr>
                <w:rFonts w:ascii="Verdana" w:hAnsi="Verdana"/>
                <w:b/>
              </w:rPr>
            </w:pPr>
            <w:r w:rsidRPr="00082F69">
              <w:rPr>
                <w:rFonts w:ascii="Verdana" w:hAnsi="Verdana"/>
                <w:b/>
              </w:rPr>
              <w:t>Import €</w:t>
            </w:r>
          </w:p>
        </w:tc>
      </w:tr>
      <w:tr w:rsidR="00082F69" w:rsidRPr="00082F69" w14:paraId="3DF9A895" w14:textId="77777777" w:rsidTr="001D3DA4">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9DAE1D2" w14:textId="77777777" w:rsidR="00082F69" w:rsidRPr="00082F69" w:rsidRDefault="00082F69" w:rsidP="00082F69">
            <w:pPr>
              <w:jc w:val="both"/>
              <w:rPr>
                <w:rFonts w:ascii="Verdana" w:hAnsi="Verdana"/>
              </w:rPr>
            </w:pPr>
            <w:r w:rsidRPr="00082F69">
              <w:rPr>
                <w:rFonts w:ascii="Verdana" w:hAnsi="Verdana"/>
              </w:rPr>
              <w:t>Despeses generals</w:t>
            </w:r>
            <w:r w:rsidRPr="00082F69" w:rsidDel="00713FBB">
              <w:rPr>
                <w:rFonts w:ascii="Verdana" w:hAnsi="Verdana"/>
              </w:rPr>
              <w:t xml:space="preserve"> </w:t>
            </w:r>
            <w:r w:rsidRPr="00082F69">
              <w:rPr>
                <w:rFonts w:ascii="Verdana" w:hAnsi="Verdana"/>
              </w:rPr>
              <w:t>d’estructura</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2D15F235" w14:textId="77777777" w:rsidR="00082F69" w:rsidRPr="00082F69" w:rsidRDefault="00082F69" w:rsidP="00082F69">
            <w:pPr>
              <w:jc w:val="both"/>
              <w:rPr>
                <w:rFonts w:ascii="Verdana" w:hAnsi="Verdana"/>
              </w:rPr>
            </w:pPr>
            <w:r w:rsidRPr="00082F69">
              <w:rPr>
                <w:rFonts w:ascii="Verdana" w:hAnsi="Verdana"/>
              </w:rPr>
              <w:t>...... €</w:t>
            </w:r>
          </w:p>
        </w:tc>
      </w:tr>
      <w:tr w:rsidR="00082F69" w:rsidRPr="00082F69" w14:paraId="5D883335" w14:textId="77777777" w:rsidTr="001D3DA4">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DC520FD" w14:textId="77777777" w:rsidR="00082F69" w:rsidRPr="00082F69" w:rsidRDefault="00082F69" w:rsidP="00082F69">
            <w:pPr>
              <w:jc w:val="both"/>
              <w:rPr>
                <w:rFonts w:ascii="Verdana" w:hAnsi="Verdana"/>
              </w:rPr>
            </w:pPr>
            <w:r w:rsidRPr="00082F69">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7E8F60F9" w14:textId="77777777" w:rsidR="00082F69" w:rsidRPr="00082F69" w:rsidRDefault="00082F69" w:rsidP="00082F69">
            <w:pPr>
              <w:jc w:val="both"/>
              <w:rPr>
                <w:rFonts w:ascii="Verdana" w:hAnsi="Verdana"/>
              </w:rPr>
            </w:pPr>
            <w:r w:rsidRPr="00082F69">
              <w:rPr>
                <w:rFonts w:ascii="Verdana" w:hAnsi="Verdana"/>
              </w:rPr>
              <w:t>....... €</w:t>
            </w:r>
          </w:p>
        </w:tc>
      </w:tr>
      <w:tr w:rsidR="00082F69" w:rsidRPr="00082F69" w14:paraId="758E47AF" w14:textId="77777777" w:rsidTr="001D3DA4">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D2150BE" w14:textId="77777777" w:rsidR="00082F69" w:rsidRPr="00082F69" w:rsidRDefault="00082F69" w:rsidP="00082F69">
            <w:pPr>
              <w:jc w:val="both"/>
              <w:rPr>
                <w:rFonts w:ascii="Verdana" w:hAnsi="Verdana"/>
              </w:rPr>
            </w:pPr>
            <w:r w:rsidRPr="00082F69">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122376B9" w14:textId="77777777" w:rsidR="00082F69" w:rsidRPr="00082F69" w:rsidRDefault="00082F69" w:rsidP="00082F69">
            <w:pPr>
              <w:jc w:val="both"/>
              <w:rPr>
                <w:rFonts w:ascii="Verdana" w:hAnsi="Verdana"/>
              </w:rPr>
            </w:pPr>
            <w:r w:rsidRPr="00082F69">
              <w:rPr>
                <w:rFonts w:ascii="Verdana" w:hAnsi="Verdana"/>
              </w:rPr>
              <w:t>...... €</w:t>
            </w:r>
          </w:p>
        </w:tc>
      </w:tr>
      <w:tr w:rsidR="00082F69" w:rsidRPr="00082F69" w14:paraId="4259BD76" w14:textId="77777777" w:rsidTr="001D3DA4">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E60F26B" w14:textId="77777777" w:rsidR="00082F69" w:rsidRPr="00082F69" w:rsidRDefault="00082F69" w:rsidP="00082F69">
            <w:pPr>
              <w:jc w:val="right"/>
              <w:rPr>
                <w:rFonts w:ascii="Verdana" w:hAnsi="Verdana"/>
              </w:rPr>
            </w:pPr>
            <w:r w:rsidRPr="00082F69">
              <w:rPr>
                <w:rFonts w:ascii="Verdana" w:hAnsi="Verdana"/>
              </w:rPr>
              <w:t>TOTAL</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1840D7CD" w14:textId="77777777" w:rsidR="00082F69" w:rsidRPr="00082F69" w:rsidRDefault="00082F69" w:rsidP="00082F69">
            <w:pPr>
              <w:jc w:val="both"/>
              <w:rPr>
                <w:rFonts w:ascii="Verdana" w:hAnsi="Verdana"/>
              </w:rPr>
            </w:pPr>
            <w:r w:rsidRPr="00082F69">
              <w:rPr>
                <w:rFonts w:ascii="Verdana" w:hAnsi="Verdana"/>
              </w:rPr>
              <w:t>Suma costos indirectes:</w:t>
            </w:r>
          </w:p>
          <w:p w14:paraId="0AA3A0BA" w14:textId="77777777" w:rsidR="00082F69" w:rsidRPr="00082F69" w:rsidRDefault="00082F69" w:rsidP="00082F69">
            <w:pPr>
              <w:jc w:val="both"/>
              <w:rPr>
                <w:rFonts w:ascii="Verdana" w:hAnsi="Verdana"/>
              </w:rPr>
            </w:pPr>
            <w:r w:rsidRPr="00082F69">
              <w:rPr>
                <w:rFonts w:ascii="Verdana" w:hAnsi="Verdana"/>
              </w:rPr>
              <w:t>...... €</w:t>
            </w:r>
          </w:p>
        </w:tc>
      </w:tr>
      <w:tr w:rsidR="00082F69" w:rsidRPr="00082F69" w14:paraId="2322A705" w14:textId="77777777" w:rsidTr="001D3DA4">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7C6330F" w14:textId="77777777" w:rsidR="00082F69" w:rsidRPr="00082F69" w:rsidRDefault="00082F69" w:rsidP="00082F69">
            <w:pPr>
              <w:jc w:val="both"/>
              <w:rPr>
                <w:rFonts w:ascii="Verdana" w:hAnsi="Verdana"/>
                <w:b/>
                <w:bCs/>
              </w:rPr>
            </w:pPr>
            <w:r w:rsidRPr="00082F69">
              <w:rPr>
                <w:rFonts w:ascii="Verdana" w:hAnsi="Verdana"/>
                <w:b/>
                <w:bCs/>
              </w:rPr>
              <w:t>Benefici industrial</w:t>
            </w:r>
            <w:r w:rsidRPr="00082F69" w:rsidDel="00713FBB">
              <w:rPr>
                <w:rFonts w:ascii="Verdana" w:hAnsi="Verdana"/>
                <w:b/>
                <w:bCs/>
              </w:rPr>
              <w:t xml:space="preserve"> </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59A17C19" w14:textId="77777777" w:rsidR="00082F69" w:rsidRPr="00082F69" w:rsidRDefault="00082F69" w:rsidP="00082F69">
            <w:pPr>
              <w:jc w:val="both"/>
              <w:rPr>
                <w:rFonts w:ascii="Verdana" w:hAnsi="Verdana"/>
              </w:rPr>
            </w:pPr>
            <w:r w:rsidRPr="00082F69">
              <w:rPr>
                <w:rFonts w:ascii="Verdana" w:hAnsi="Verdana"/>
              </w:rPr>
              <w:t>...... €</w:t>
            </w:r>
          </w:p>
        </w:tc>
      </w:tr>
    </w:tbl>
    <w:p w14:paraId="036E3FCA" w14:textId="77777777" w:rsidR="00082F69" w:rsidRPr="00082F69" w:rsidRDefault="00082F69" w:rsidP="00082F69">
      <w:pPr>
        <w:jc w:val="both"/>
        <w:rPr>
          <w:rFonts w:ascii="Verdana" w:hAnsi="Verdana"/>
        </w:rP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082F69" w:rsidRPr="00082F69" w14:paraId="2D0F75B4" w14:textId="77777777" w:rsidTr="001D3DA4">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791DB1C" w14:textId="77777777" w:rsidR="00082F69" w:rsidRPr="00082F69" w:rsidRDefault="00082F69" w:rsidP="00082F69">
            <w:pPr>
              <w:jc w:val="both"/>
              <w:rPr>
                <w:rFonts w:ascii="Verdana" w:hAnsi="Verdana"/>
                <w:b/>
              </w:rPr>
            </w:pPr>
            <w:r w:rsidRPr="00082F69">
              <w:rPr>
                <w:rFonts w:ascii="Verdana" w:hAnsi="Verdana"/>
                <w:b/>
              </w:rPr>
              <w:t>TOTAL DE COSTOS (directes + indirectes + Benefici industrial):</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18F99E2" w14:textId="77777777" w:rsidR="00082F69" w:rsidRPr="00082F69" w:rsidRDefault="00082F69" w:rsidP="00082F69">
            <w:pPr>
              <w:jc w:val="both"/>
              <w:rPr>
                <w:rFonts w:ascii="Verdana" w:hAnsi="Verdana"/>
                <w:b/>
              </w:rPr>
            </w:pPr>
            <w:r w:rsidRPr="00082F69">
              <w:rPr>
                <w:rFonts w:ascii="Verdana" w:hAnsi="Verdana"/>
                <w:b/>
              </w:rPr>
              <w:t>...... €</w:t>
            </w:r>
          </w:p>
        </w:tc>
      </w:tr>
    </w:tbl>
    <w:p w14:paraId="452344F2" w14:textId="77777777" w:rsidR="00082F69" w:rsidRPr="00082F69" w:rsidRDefault="00082F69" w:rsidP="00082F69">
      <w:pPr>
        <w:rPr>
          <w:rFonts w:ascii="Arial" w:hAnsi="Arial"/>
          <w:color w:val="000000" w:themeColor="text1"/>
        </w:rPr>
      </w:pPr>
    </w:p>
    <w:p w14:paraId="7518C77C" w14:textId="77777777" w:rsidR="00082F69" w:rsidRPr="00082F69" w:rsidRDefault="00082F69" w:rsidP="00082F69">
      <w:pPr>
        <w:rPr>
          <w:rFonts w:ascii="Arial" w:hAnsi="Arial"/>
          <w:color w:val="000000" w:themeColor="text1"/>
        </w:rPr>
      </w:pPr>
    </w:p>
    <w:p w14:paraId="52A9DC81" w14:textId="77777777" w:rsidR="00082F69" w:rsidRPr="00082F69" w:rsidRDefault="00082F69" w:rsidP="00082F69">
      <w:pPr>
        <w:rPr>
          <w:rFonts w:ascii="Arial" w:hAnsi="Arial"/>
          <w:color w:val="000000" w:themeColor="text1"/>
        </w:rPr>
      </w:pPr>
    </w:p>
    <w:p w14:paraId="597D0F76" w14:textId="77777777" w:rsidR="00082F69" w:rsidRPr="00082F69" w:rsidRDefault="00082F69" w:rsidP="00082F69">
      <w:pPr>
        <w:jc w:val="both"/>
        <w:rPr>
          <w:rFonts w:ascii="Verdana" w:hAnsi="Verdana"/>
        </w:rPr>
      </w:pPr>
      <w:r w:rsidRPr="00082F69">
        <w:rPr>
          <w:rFonts w:ascii="Verdana" w:hAnsi="Verdana"/>
        </w:rPr>
        <w:t xml:space="preserve">Així mateix presenta la següent </w:t>
      </w:r>
      <w:r w:rsidRPr="00082F69">
        <w:rPr>
          <w:rFonts w:ascii="Verdana" w:hAnsi="Verdana"/>
          <w:b/>
        </w:rPr>
        <w:t>OFERTA RELATIVA ALS CRITERIS D’ADJUDICACIÓ AVALUABLES MITJANÇANT LA UTILITZACIÓ DE FÓRMULES</w:t>
      </w:r>
      <w:r w:rsidRPr="00082F69">
        <w:rPr>
          <w:rFonts w:ascii="Verdana" w:hAnsi="Verdana"/>
        </w:rPr>
        <w:t xml:space="preserve"> (criteris automàtics):</w:t>
      </w:r>
    </w:p>
    <w:p w14:paraId="2DC71076" w14:textId="77777777" w:rsidR="00082F69" w:rsidRPr="00082F69" w:rsidRDefault="00082F69" w:rsidP="00082F69">
      <w:pPr>
        <w:rPr>
          <w:rFonts w:ascii="Arial" w:hAnsi="Arial"/>
          <w:color w:val="000000" w:themeColor="text1"/>
        </w:rPr>
      </w:pPr>
    </w:p>
    <w:p w14:paraId="48CF5C9A" w14:textId="77777777" w:rsidR="00082F69" w:rsidRPr="00082F69" w:rsidRDefault="00082F69" w:rsidP="00082F69">
      <w:pPr>
        <w:jc w:val="both"/>
        <w:rPr>
          <w:rFonts w:ascii="Verdana" w:hAnsi="Verdana"/>
          <w:color w:val="000000" w:themeColor="text1"/>
        </w:rPr>
      </w:pPr>
      <w:bookmarkStart w:id="7" w:name="annex_OE_modificacions"/>
      <w:bookmarkEnd w:id="7"/>
    </w:p>
    <w:p w14:paraId="562062B3" w14:textId="77777777" w:rsidR="00082F69" w:rsidRPr="00082F69" w:rsidRDefault="00082F69" w:rsidP="00082F69">
      <w:pPr>
        <w:jc w:val="both"/>
        <w:rPr>
          <w:rFonts w:ascii="Verdana" w:hAnsi="Verdana"/>
          <w:color w:val="000000" w:themeColor="text1"/>
        </w:rPr>
      </w:pPr>
    </w:p>
    <w:p w14:paraId="061B601B" w14:textId="77777777" w:rsidR="00B94C47" w:rsidRPr="00B94C47" w:rsidRDefault="00B94C47" w:rsidP="00B94C47">
      <w:pPr>
        <w:numPr>
          <w:ilvl w:val="0"/>
          <w:numId w:val="3"/>
        </w:numPr>
        <w:contextualSpacing/>
        <w:jc w:val="both"/>
        <w:rPr>
          <w:rFonts w:ascii="Verdana" w:hAnsi="Verdana"/>
          <w:color w:val="000000" w:themeColor="text1"/>
        </w:rPr>
      </w:pPr>
      <w:r w:rsidRPr="00B94C47">
        <w:rPr>
          <w:rFonts w:ascii="Verdana" w:hAnsi="Verdana" w:cstheme="minorHAnsi"/>
        </w:rPr>
        <w:t>Millora en l’experiència professional  dels tècnics assignats al contracte:</w:t>
      </w:r>
    </w:p>
    <w:p w14:paraId="63429CBC" w14:textId="77777777" w:rsidR="00B94C47" w:rsidRPr="00B94C47" w:rsidRDefault="00B94C47" w:rsidP="00B94C47">
      <w:pPr>
        <w:ind w:left="720"/>
        <w:contextualSpacing/>
        <w:jc w:val="both"/>
        <w:rPr>
          <w:rFonts w:ascii="Verdana" w:hAnsi="Verdana"/>
          <w:color w:val="000000" w:themeColor="text1"/>
        </w:rPr>
      </w:pPr>
    </w:p>
    <w:p w14:paraId="0D83C998" w14:textId="663C1B15" w:rsidR="00B94C47" w:rsidRPr="00B94C47" w:rsidRDefault="00B94C47" w:rsidP="00B94C47">
      <w:pPr>
        <w:numPr>
          <w:ilvl w:val="1"/>
          <w:numId w:val="3"/>
        </w:numPr>
        <w:contextualSpacing/>
        <w:jc w:val="both"/>
        <w:rPr>
          <w:rFonts w:ascii="Verdana" w:hAnsi="Verdana"/>
          <w:color w:val="000000" w:themeColor="text1"/>
        </w:rPr>
      </w:pPr>
      <w:r w:rsidRPr="00B94C47">
        <w:rPr>
          <w:rFonts w:ascii="Verdana" w:hAnsi="Verdana" w:cstheme="minorHAnsi"/>
        </w:rPr>
        <w:lastRenderedPageBreak/>
        <w:t xml:space="preserve">del tècnic/a </w:t>
      </w:r>
      <w:r>
        <w:rPr>
          <w:rFonts w:ascii="Verdana" w:hAnsi="Verdana" w:cstheme="minorHAnsi"/>
        </w:rPr>
        <w:t xml:space="preserve">director/a del contracte i </w:t>
      </w:r>
      <w:r w:rsidRPr="00B94C47">
        <w:rPr>
          <w:rFonts w:ascii="Verdana" w:hAnsi="Verdana" w:cstheme="minorHAnsi"/>
        </w:rPr>
        <w:t>responsable de l’equip</w:t>
      </w:r>
    </w:p>
    <w:p w14:paraId="13D971E9" w14:textId="77777777" w:rsidR="00B94C47" w:rsidRPr="00B94C47" w:rsidRDefault="00B94C47" w:rsidP="00B94C47">
      <w:pPr>
        <w:ind w:left="1440"/>
        <w:contextualSpacing/>
        <w:jc w:val="both"/>
        <w:rPr>
          <w:rFonts w:ascii="Verdana" w:hAnsi="Verdana"/>
          <w:color w:val="000000" w:themeColor="text1"/>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4"/>
        <w:gridCol w:w="2268"/>
        <w:gridCol w:w="2977"/>
      </w:tblGrid>
      <w:tr w:rsidR="00B94C47" w:rsidRPr="00B94C47" w14:paraId="12EB6120" w14:textId="77777777" w:rsidTr="001D3DA4">
        <w:tc>
          <w:tcPr>
            <w:tcW w:w="4394" w:type="dxa"/>
            <w:tcBorders>
              <w:top w:val="nil"/>
              <w:left w:val="nil"/>
            </w:tcBorders>
            <w:shd w:val="clear" w:color="auto" w:fill="auto"/>
          </w:tcPr>
          <w:p w14:paraId="17F3B922" w14:textId="77777777" w:rsidR="00B94C47" w:rsidRPr="00B94C47" w:rsidRDefault="00B94C47" w:rsidP="00B94C47">
            <w:pPr>
              <w:suppressAutoHyphens/>
              <w:jc w:val="both"/>
              <w:rPr>
                <w:rFonts w:ascii="Verdana" w:hAnsi="Verdana" w:cstheme="minorHAnsi"/>
              </w:rPr>
            </w:pPr>
          </w:p>
        </w:tc>
        <w:tc>
          <w:tcPr>
            <w:tcW w:w="2268" w:type="dxa"/>
            <w:shd w:val="clear" w:color="auto" w:fill="auto"/>
          </w:tcPr>
          <w:p w14:paraId="7C121DBF" w14:textId="77777777" w:rsidR="00B94C47" w:rsidRPr="00B94C47" w:rsidRDefault="00B94C47" w:rsidP="00B94C47">
            <w:pPr>
              <w:suppressAutoHyphens/>
              <w:jc w:val="center"/>
              <w:rPr>
                <w:rFonts w:ascii="Verdana" w:hAnsi="Verdana" w:cstheme="minorHAnsi"/>
              </w:rPr>
            </w:pPr>
            <w:r w:rsidRPr="00B94C47">
              <w:rPr>
                <w:rFonts w:ascii="Verdana" w:hAnsi="Verdana" w:cstheme="minorHAnsi"/>
              </w:rPr>
              <w:t>Nombre d’anys d’experiència mínima exigida</w:t>
            </w:r>
          </w:p>
        </w:tc>
        <w:tc>
          <w:tcPr>
            <w:tcW w:w="2977" w:type="dxa"/>
          </w:tcPr>
          <w:p w14:paraId="5E0C24C4" w14:textId="77777777" w:rsidR="00B94C47" w:rsidRPr="00B94C47" w:rsidRDefault="00B94C47" w:rsidP="00B94C47">
            <w:pPr>
              <w:suppressAutoHyphens/>
              <w:jc w:val="center"/>
              <w:rPr>
                <w:rFonts w:ascii="Verdana" w:hAnsi="Verdana" w:cstheme="minorHAnsi"/>
              </w:rPr>
            </w:pPr>
            <w:r w:rsidRPr="00B94C47">
              <w:rPr>
                <w:rFonts w:ascii="Verdana" w:hAnsi="Verdana" w:cstheme="minorHAnsi"/>
              </w:rPr>
              <w:t>Indicar nombre d’anys d’experiència addicional a la mínima exigida</w:t>
            </w:r>
          </w:p>
        </w:tc>
      </w:tr>
      <w:tr w:rsidR="00B94C47" w:rsidRPr="00B94C47" w14:paraId="5DB1F870" w14:textId="77777777" w:rsidTr="001D3DA4">
        <w:trPr>
          <w:trHeight w:hRule="exact" w:val="818"/>
        </w:trPr>
        <w:tc>
          <w:tcPr>
            <w:tcW w:w="4394" w:type="dxa"/>
            <w:shd w:val="clear" w:color="auto" w:fill="auto"/>
            <w:vAlign w:val="center"/>
          </w:tcPr>
          <w:p w14:paraId="6AF9CE02" w14:textId="77777777" w:rsidR="00B94C47" w:rsidRPr="00B94C47" w:rsidRDefault="00B94C47" w:rsidP="00B94C47">
            <w:pPr>
              <w:widowControl w:val="0"/>
              <w:autoSpaceDE w:val="0"/>
              <w:autoSpaceDN w:val="0"/>
              <w:rPr>
                <w:rFonts w:ascii="Verdana" w:hAnsi="Verdana" w:cstheme="minorHAnsi"/>
              </w:rPr>
            </w:pPr>
            <w:r w:rsidRPr="00B94C47">
              <w:rPr>
                <w:rFonts w:ascii="Verdana" w:hAnsi="Verdana" w:cstheme="minorHAnsi"/>
              </w:rPr>
              <w:t>Experiència professional del tècnic/a  responsable del contracte i director/a de l’equip</w:t>
            </w:r>
          </w:p>
        </w:tc>
        <w:tc>
          <w:tcPr>
            <w:tcW w:w="2268" w:type="dxa"/>
            <w:shd w:val="clear" w:color="auto" w:fill="auto"/>
            <w:vAlign w:val="center"/>
          </w:tcPr>
          <w:p w14:paraId="0C610436" w14:textId="1DFC1453" w:rsidR="00B94C47" w:rsidRPr="00B94C47" w:rsidRDefault="00B94C47" w:rsidP="00B94C47">
            <w:pPr>
              <w:suppressAutoHyphens/>
              <w:jc w:val="center"/>
              <w:rPr>
                <w:rFonts w:ascii="Verdana" w:hAnsi="Verdana" w:cstheme="minorHAnsi"/>
              </w:rPr>
            </w:pPr>
            <w:r>
              <w:rPr>
                <w:rFonts w:ascii="Verdana" w:hAnsi="Verdana" w:cstheme="minorHAnsi"/>
              </w:rPr>
              <w:t>8</w:t>
            </w:r>
          </w:p>
        </w:tc>
        <w:tc>
          <w:tcPr>
            <w:tcW w:w="2977" w:type="dxa"/>
          </w:tcPr>
          <w:p w14:paraId="00EB4B3C" w14:textId="77777777" w:rsidR="00B94C47" w:rsidRPr="00B94C47" w:rsidRDefault="00B94C47" w:rsidP="00B94C47">
            <w:pPr>
              <w:suppressAutoHyphens/>
              <w:jc w:val="center"/>
              <w:rPr>
                <w:rFonts w:ascii="Verdana" w:hAnsi="Verdana" w:cstheme="minorHAnsi"/>
              </w:rPr>
            </w:pPr>
          </w:p>
        </w:tc>
      </w:tr>
    </w:tbl>
    <w:p w14:paraId="0F94D102" w14:textId="77777777" w:rsidR="00B94C47" w:rsidRPr="00B94C47" w:rsidRDefault="00B94C47" w:rsidP="00B94C47">
      <w:pPr>
        <w:jc w:val="both"/>
        <w:rPr>
          <w:rFonts w:ascii="Verdana" w:hAnsi="Verdana"/>
          <w:color w:val="000000" w:themeColor="text1"/>
        </w:rPr>
      </w:pPr>
    </w:p>
    <w:p w14:paraId="5B230361" w14:textId="512AC203" w:rsidR="00B94C47" w:rsidRPr="00B94C47" w:rsidRDefault="00B94C47" w:rsidP="00B94C47">
      <w:pPr>
        <w:numPr>
          <w:ilvl w:val="1"/>
          <w:numId w:val="3"/>
        </w:numPr>
        <w:contextualSpacing/>
        <w:jc w:val="both"/>
        <w:rPr>
          <w:rFonts w:ascii="Verdana" w:hAnsi="Verdana" w:cstheme="minorHAnsi"/>
        </w:rPr>
      </w:pPr>
      <w:r w:rsidRPr="00B94C47">
        <w:rPr>
          <w:rFonts w:ascii="Verdana" w:hAnsi="Verdana" w:cstheme="minorHAnsi"/>
        </w:rPr>
        <w:t>Del tècnic/a de</w:t>
      </w:r>
      <w:r>
        <w:rPr>
          <w:rFonts w:ascii="Verdana" w:hAnsi="Verdana" w:cstheme="minorHAnsi"/>
        </w:rPr>
        <w:t xml:space="preserve"> gestió del Contracte mixt i de la redacció de Projectes d’obres i legalitzacions, informes, estudis i documentació tècnica</w:t>
      </w:r>
    </w:p>
    <w:p w14:paraId="69458F48" w14:textId="77777777" w:rsidR="00B94C47" w:rsidRPr="00B94C47" w:rsidRDefault="00B94C47" w:rsidP="00B94C47">
      <w:pPr>
        <w:jc w:val="both"/>
        <w:rPr>
          <w:rFonts w:ascii="Verdana" w:hAnsi="Verdana"/>
          <w:color w:val="000000" w:themeColor="text1"/>
        </w:rPr>
      </w:pPr>
    </w:p>
    <w:p w14:paraId="2C969E57" w14:textId="77777777" w:rsidR="00B94C47" w:rsidRPr="00B94C47" w:rsidRDefault="00B94C47" w:rsidP="00B94C47">
      <w:pPr>
        <w:jc w:val="both"/>
        <w:rPr>
          <w:rFonts w:ascii="Verdana" w:hAnsi="Verdana"/>
          <w:color w:val="000000" w:themeColor="text1"/>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4"/>
        <w:gridCol w:w="2268"/>
        <w:gridCol w:w="2977"/>
      </w:tblGrid>
      <w:tr w:rsidR="00B94C47" w:rsidRPr="00B94C47" w14:paraId="6EF8A00A" w14:textId="77777777" w:rsidTr="001D3DA4">
        <w:tc>
          <w:tcPr>
            <w:tcW w:w="4394" w:type="dxa"/>
            <w:tcBorders>
              <w:top w:val="nil"/>
              <w:left w:val="nil"/>
            </w:tcBorders>
            <w:shd w:val="clear" w:color="auto" w:fill="auto"/>
          </w:tcPr>
          <w:p w14:paraId="294539A3" w14:textId="77777777" w:rsidR="00B94C47" w:rsidRPr="00B94C47" w:rsidRDefault="00B94C47" w:rsidP="00B94C47">
            <w:pPr>
              <w:suppressAutoHyphens/>
              <w:jc w:val="both"/>
              <w:rPr>
                <w:rFonts w:ascii="Verdana" w:hAnsi="Verdana" w:cstheme="minorHAnsi"/>
              </w:rPr>
            </w:pPr>
          </w:p>
        </w:tc>
        <w:tc>
          <w:tcPr>
            <w:tcW w:w="2268" w:type="dxa"/>
            <w:shd w:val="clear" w:color="auto" w:fill="auto"/>
          </w:tcPr>
          <w:p w14:paraId="5FC0E75F" w14:textId="77777777" w:rsidR="00B94C47" w:rsidRPr="00B94C47" w:rsidRDefault="00B94C47" w:rsidP="00B94C47">
            <w:pPr>
              <w:suppressAutoHyphens/>
              <w:jc w:val="center"/>
              <w:rPr>
                <w:rFonts w:ascii="Verdana" w:hAnsi="Verdana" w:cstheme="minorHAnsi"/>
              </w:rPr>
            </w:pPr>
            <w:r w:rsidRPr="00B94C47">
              <w:rPr>
                <w:rFonts w:ascii="Verdana" w:hAnsi="Verdana" w:cstheme="minorHAnsi"/>
              </w:rPr>
              <w:t>Nombre d’anys d’experiència mínima exigida</w:t>
            </w:r>
          </w:p>
        </w:tc>
        <w:tc>
          <w:tcPr>
            <w:tcW w:w="2977" w:type="dxa"/>
          </w:tcPr>
          <w:p w14:paraId="06791A75" w14:textId="77777777" w:rsidR="00B94C47" w:rsidRPr="00B94C47" w:rsidRDefault="00B94C47" w:rsidP="00B94C47">
            <w:pPr>
              <w:suppressAutoHyphens/>
              <w:jc w:val="center"/>
              <w:rPr>
                <w:rFonts w:ascii="Verdana" w:hAnsi="Verdana" w:cstheme="minorHAnsi"/>
              </w:rPr>
            </w:pPr>
            <w:r w:rsidRPr="00B94C47">
              <w:rPr>
                <w:rFonts w:ascii="Verdana" w:hAnsi="Verdana" w:cstheme="minorHAnsi"/>
              </w:rPr>
              <w:t>Indicar nombre d’anys d’experiència addicional a la mínima exigida</w:t>
            </w:r>
          </w:p>
        </w:tc>
      </w:tr>
      <w:tr w:rsidR="00B94C47" w:rsidRPr="00B94C47" w14:paraId="3B5DDAFC" w14:textId="77777777" w:rsidTr="001D3DA4">
        <w:trPr>
          <w:trHeight w:hRule="exact" w:val="719"/>
        </w:trPr>
        <w:tc>
          <w:tcPr>
            <w:tcW w:w="4394" w:type="dxa"/>
            <w:shd w:val="clear" w:color="auto" w:fill="auto"/>
            <w:vAlign w:val="center"/>
          </w:tcPr>
          <w:p w14:paraId="53209FE9" w14:textId="32963EEA" w:rsidR="00B94C47" w:rsidRPr="00B94C47" w:rsidRDefault="00B94C47" w:rsidP="00B94C47">
            <w:pPr>
              <w:widowControl w:val="0"/>
              <w:autoSpaceDE w:val="0"/>
              <w:autoSpaceDN w:val="0"/>
              <w:rPr>
                <w:rFonts w:ascii="Verdana" w:hAnsi="Verdana" w:cstheme="minorHAnsi"/>
              </w:rPr>
            </w:pPr>
            <w:r w:rsidRPr="00B94C47">
              <w:rPr>
                <w:rFonts w:ascii="Verdana" w:hAnsi="Verdana" w:cstheme="minorHAnsi"/>
              </w:rPr>
              <w:t>Experiència professional del tècnic/a</w:t>
            </w:r>
            <w:r>
              <w:rPr>
                <w:rFonts w:ascii="Verdana" w:hAnsi="Verdana" w:cstheme="minorHAnsi"/>
              </w:rPr>
              <w:t xml:space="preserve"> gestor del Contracte mixt i altres serveis</w:t>
            </w:r>
          </w:p>
        </w:tc>
        <w:tc>
          <w:tcPr>
            <w:tcW w:w="2268" w:type="dxa"/>
            <w:shd w:val="clear" w:color="auto" w:fill="auto"/>
            <w:vAlign w:val="center"/>
          </w:tcPr>
          <w:p w14:paraId="25A38649" w14:textId="77777777" w:rsidR="00B94C47" w:rsidRPr="00B94C47" w:rsidRDefault="00B94C47" w:rsidP="00B94C47">
            <w:pPr>
              <w:suppressAutoHyphens/>
              <w:jc w:val="center"/>
              <w:rPr>
                <w:rFonts w:ascii="Verdana" w:hAnsi="Verdana" w:cstheme="minorHAnsi"/>
              </w:rPr>
            </w:pPr>
            <w:r w:rsidRPr="00B94C47">
              <w:rPr>
                <w:rFonts w:ascii="Verdana" w:hAnsi="Verdana" w:cstheme="minorHAnsi"/>
              </w:rPr>
              <w:t>3</w:t>
            </w:r>
          </w:p>
        </w:tc>
        <w:tc>
          <w:tcPr>
            <w:tcW w:w="2977" w:type="dxa"/>
          </w:tcPr>
          <w:p w14:paraId="0D6373CB" w14:textId="77777777" w:rsidR="00B94C47" w:rsidRPr="00B94C47" w:rsidRDefault="00B94C47" w:rsidP="00B94C47">
            <w:pPr>
              <w:suppressAutoHyphens/>
              <w:jc w:val="center"/>
              <w:rPr>
                <w:rFonts w:ascii="Verdana" w:hAnsi="Verdana" w:cstheme="minorHAnsi"/>
              </w:rPr>
            </w:pPr>
          </w:p>
        </w:tc>
      </w:tr>
    </w:tbl>
    <w:p w14:paraId="1AA6BDC8" w14:textId="77777777" w:rsidR="00B94C47" w:rsidRPr="00B94C47" w:rsidRDefault="00B94C47" w:rsidP="00B94C47">
      <w:pPr>
        <w:jc w:val="both"/>
        <w:rPr>
          <w:rFonts w:ascii="Verdana" w:hAnsi="Verdana"/>
          <w:color w:val="000000" w:themeColor="text1"/>
        </w:rPr>
      </w:pPr>
    </w:p>
    <w:p w14:paraId="3377564D" w14:textId="77777777" w:rsidR="00082F69" w:rsidRPr="00082F69" w:rsidRDefault="00082F69" w:rsidP="00082F69">
      <w:pPr>
        <w:jc w:val="both"/>
        <w:rPr>
          <w:rFonts w:ascii="Verdana" w:hAnsi="Verdana"/>
          <w:color w:val="000000" w:themeColor="text1"/>
        </w:rPr>
      </w:pPr>
    </w:p>
    <w:p w14:paraId="65FDC233" w14:textId="77777777" w:rsidR="00082F69" w:rsidRPr="00082F69" w:rsidRDefault="00082F69" w:rsidP="00082F69">
      <w:pPr>
        <w:jc w:val="both"/>
        <w:rPr>
          <w:rFonts w:ascii="Verdana" w:hAnsi="Verdana"/>
          <w:color w:val="000000" w:themeColor="text1"/>
        </w:rPr>
      </w:pPr>
    </w:p>
    <w:p w14:paraId="53101969" w14:textId="77777777" w:rsidR="00082F69" w:rsidRPr="00082F69" w:rsidRDefault="00082F69" w:rsidP="00082F69">
      <w:pPr>
        <w:jc w:val="both"/>
        <w:rPr>
          <w:rFonts w:ascii="Verdana" w:hAnsi="Verdana"/>
          <w:color w:val="000000" w:themeColor="text1"/>
        </w:rPr>
      </w:pPr>
    </w:p>
    <w:p w14:paraId="2BABA6CA" w14:textId="77777777" w:rsidR="00082F69" w:rsidRPr="00082F69" w:rsidRDefault="00082F69" w:rsidP="00082F69">
      <w:pPr>
        <w:jc w:val="both"/>
        <w:rPr>
          <w:rFonts w:ascii="Verdana" w:hAnsi="Verdana"/>
          <w:color w:val="000000" w:themeColor="text1"/>
        </w:rPr>
      </w:pPr>
    </w:p>
    <w:p w14:paraId="732A5E75" w14:textId="77777777" w:rsidR="00082F69" w:rsidRPr="00082F69" w:rsidRDefault="00082F69" w:rsidP="00082F69">
      <w:pPr>
        <w:jc w:val="both"/>
        <w:rPr>
          <w:rFonts w:ascii="Verdana" w:hAnsi="Verdana"/>
          <w:b/>
          <w:color w:val="000000" w:themeColor="text1"/>
          <w:sz w:val="28"/>
          <w:szCs w:val="28"/>
        </w:rPr>
      </w:pPr>
      <w:r w:rsidRPr="00082F69">
        <w:rPr>
          <w:rFonts w:ascii="Verdana" w:hAnsi="Verdana"/>
          <w:color w:val="000000" w:themeColor="text1"/>
        </w:rPr>
        <w:t>Lloc, data i signatura electrònica</w:t>
      </w:r>
      <w:bookmarkStart w:id="8" w:name="annex_OE_peu"/>
      <w:bookmarkEnd w:id="8"/>
    </w:p>
    <w:p w14:paraId="3B76AEDB" w14:textId="77777777" w:rsidR="00082F69" w:rsidRPr="00082F69" w:rsidRDefault="00082F69" w:rsidP="00082F69">
      <w:pPr>
        <w:rPr>
          <w:rFonts w:ascii="Verdana" w:hAnsi="Verdana"/>
          <w:b/>
          <w:color w:val="000000" w:themeColor="text1"/>
          <w:sz w:val="28"/>
          <w:szCs w:val="28"/>
        </w:rPr>
      </w:pPr>
    </w:p>
    <w:p w14:paraId="531EE73E" w14:textId="77777777" w:rsidR="00082F69" w:rsidRPr="00082F69" w:rsidRDefault="00082F69" w:rsidP="00082F69">
      <w:pPr>
        <w:rPr>
          <w:rFonts w:ascii="Verdana" w:hAnsi="Verdana"/>
          <w:b/>
          <w:color w:val="000000" w:themeColor="text1"/>
          <w:sz w:val="28"/>
          <w:szCs w:val="28"/>
        </w:rPr>
      </w:pPr>
      <w:r w:rsidRPr="00082F69">
        <w:rPr>
          <w:rFonts w:ascii="Verdana" w:hAnsi="Verdana"/>
          <w:b/>
          <w:color w:val="000000" w:themeColor="text1"/>
          <w:sz w:val="28"/>
          <w:szCs w:val="28"/>
        </w:rPr>
        <w:br w:type="page"/>
      </w:r>
    </w:p>
    <w:p w14:paraId="639A0DA3" w14:textId="77777777" w:rsidR="00082F69" w:rsidRPr="00082F69" w:rsidRDefault="00082F69" w:rsidP="00082F69">
      <w:pPr>
        <w:rPr>
          <w:rFonts w:ascii="Verdana" w:hAnsi="Verdana"/>
          <w:b/>
          <w:color w:val="000000" w:themeColor="text1"/>
          <w:sz w:val="28"/>
          <w:szCs w:val="28"/>
        </w:rPr>
      </w:pPr>
    </w:p>
    <w:p w14:paraId="280A176F" w14:textId="77777777" w:rsidR="00082F69" w:rsidRPr="00082F69" w:rsidRDefault="00082F69" w:rsidP="00082F69">
      <w:pPr>
        <w:rPr>
          <w:rFonts w:ascii="Verdana" w:hAnsi="Verdana"/>
          <w:b/>
          <w:color w:val="000000" w:themeColor="text1"/>
          <w:sz w:val="28"/>
          <w:szCs w:val="28"/>
        </w:rPr>
      </w:pPr>
    </w:p>
    <w:p w14:paraId="2631C269" w14:textId="77777777" w:rsidR="00082F69" w:rsidRPr="00082F69" w:rsidRDefault="00082F69" w:rsidP="00082F69">
      <w:pPr>
        <w:jc w:val="center"/>
        <w:rPr>
          <w:rFonts w:ascii="Verdana" w:hAnsi="Verdana" w:cs="Arial"/>
          <w:b/>
          <w:snapToGrid w:val="0"/>
          <w:color w:val="000000" w:themeColor="text1"/>
          <w:sz w:val="22"/>
          <w:szCs w:val="22"/>
          <w:u w:val="single"/>
          <w:lang w:eastAsia="es-ES"/>
        </w:rPr>
      </w:pPr>
      <w:r w:rsidRPr="00082F69">
        <w:rPr>
          <w:rFonts w:ascii="Verdana" w:hAnsi="Verdana" w:cs="Arial"/>
          <w:b/>
          <w:snapToGrid w:val="0"/>
          <w:color w:val="000000" w:themeColor="text1"/>
          <w:sz w:val="22"/>
          <w:szCs w:val="22"/>
          <w:u w:val="single"/>
          <w:lang w:eastAsia="es-ES"/>
        </w:rPr>
        <w:t>ANNEX 3:</w:t>
      </w:r>
    </w:p>
    <w:p w14:paraId="5DFBFBC0" w14:textId="77777777" w:rsidR="00082F69" w:rsidRPr="00082F69" w:rsidRDefault="00082F69" w:rsidP="00082F69">
      <w:pPr>
        <w:jc w:val="center"/>
        <w:rPr>
          <w:rFonts w:ascii="Verdana" w:hAnsi="Verdana"/>
          <w:b/>
          <w:color w:val="000000" w:themeColor="text1"/>
          <w:sz w:val="24"/>
          <w:szCs w:val="24"/>
        </w:rPr>
      </w:pPr>
      <w:r w:rsidRPr="00082F69">
        <w:rPr>
          <w:rFonts w:ascii="Verdana" w:hAnsi="Verdana"/>
          <w:b/>
          <w:color w:val="000000" w:themeColor="text1"/>
          <w:sz w:val="24"/>
          <w:szCs w:val="24"/>
        </w:rPr>
        <w:t xml:space="preserve">DECLARACIÓ CONSTITUCIÓ UNIÓ TEMPORAL D’EMPRESES </w:t>
      </w:r>
    </w:p>
    <w:p w14:paraId="26F5EB23" w14:textId="77777777" w:rsidR="00082F69" w:rsidRPr="00082F69" w:rsidRDefault="00082F69" w:rsidP="00082F69">
      <w:pPr>
        <w:jc w:val="center"/>
        <w:rPr>
          <w:rFonts w:ascii="Verdana" w:hAnsi="Verdana"/>
          <w:b/>
          <w:color w:val="000000" w:themeColor="text1"/>
          <w:sz w:val="24"/>
          <w:szCs w:val="24"/>
        </w:rPr>
      </w:pPr>
      <w:r w:rsidRPr="00082F69">
        <w:rPr>
          <w:rFonts w:ascii="Verdana" w:hAnsi="Verdana"/>
          <w:b/>
          <w:color w:val="000000" w:themeColor="text1"/>
          <w:sz w:val="24"/>
          <w:szCs w:val="24"/>
        </w:rPr>
        <w:t>(UTE)</w:t>
      </w:r>
    </w:p>
    <w:p w14:paraId="434A7741" w14:textId="77777777" w:rsidR="00082F69" w:rsidRPr="00082F69" w:rsidRDefault="00082F69" w:rsidP="00082F69">
      <w:pPr>
        <w:jc w:val="both"/>
        <w:rPr>
          <w:rFonts w:ascii="Verdana" w:hAnsi="Verdana"/>
          <w:color w:val="000000" w:themeColor="text1"/>
        </w:rPr>
      </w:pPr>
    </w:p>
    <w:p w14:paraId="1ACDD4C7" w14:textId="77777777" w:rsidR="00082F69" w:rsidRPr="00082F69" w:rsidRDefault="00082F69" w:rsidP="00082F69">
      <w:pPr>
        <w:jc w:val="both"/>
        <w:rPr>
          <w:rFonts w:ascii="Verdana" w:hAnsi="Verdana"/>
          <w:color w:val="000000" w:themeColor="text1"/>
        </w:rPr>
      </w:pPr>
    </w:p>
    <w:p w14:paraId="656899CD" w14:textId="77777777" w:rsidR="00082F69" w:rsidRPr="00082F69" w:rsidRDefault="00082F69" w:rsidP="00082F69">
      <w:pPr>
        <w:jc w:val="both"/>
        <w:rPr>
          <w:rFonts w:ascii="Verdana" w:hAnsi="Verdana"/>
          <w:color w:val="000000" w:themeColor="text1"/>
        </w:rPr>
      </w:pPr>
      <w:r w:rsidRPr="00082F69">
        <w:rPr>
          <w:rFonts w:ascii="Verdana" w:hAnsi="Verdana"/>
          <w:color w:val="000000" w:themeColor="text1"/>
        </w:rPr>
        <w:t>El/la senyor/a ................................................................. amb DNI/NIE núm. .................... en representació de l’empresa/entitat ................................................................... amb NIF .............................;</w:t>
      </w:r>
    </w:p>
    <w:p w14:paraId="78E1408F" w14:textId="77777777" w:rsidR="00082F69" w:rsidRPr="00082F69" w:rsidRDefault="00082F69" w:rsidP="00082F69">
      <w:pPr>
        <w:jc w:val="both"/>
        <w:rPr>
          <w:rFonts w:ascii="Verdana" w:hAnsi="Verdana"/>
          <w:color w:val="000000" w:themeColor="text1"/>
        </w:rPr>
      </w:pPr>
    </w:p>
    <w:p w14:paraId="7476AE26" w14:textId="77777777" w:rsidR="00082F69" w:rsidRPr="00082F69" w:rsidRDefault="00082F69" w:rsidP="00082F69">
      <w:pPr>
        <w:jc w:val="both"/>
        <w:rPr>
          <w:rFonts w:ascii="Arial" w:hAnsi="Arial"/>
          <w:color w:val="000000" w:themeColor="text1"/>
        </w:rPr>
      </w:pPr>
      <w:r w:rsidRPr="00082F69">
        <w:rPr>
          <w:rFonts w:ascii="Verdana" w:hAnsi="Verdana"/>
          <w:color w:val="000000" w:themeColor="text1"/>
        </w:rPr>
        <w:t>El/la senyor/a ................................................................. amb DNI/NIE núm. .................... en representació de l’empresa/entitat ................................................................... amb NIF ...................................;</w:t>
      </w:r>
      <w:r w:rsidRPr="00082F69">
        <w:rPr>
          <w:rFonts w:ascii="Verdana" w:hAnsi="Verdana"/>
          <w:color w:val="000000" w:themeColor="text1"/>
          <w:vertAlign w:val="superscript"/>
        </w:rPr>
        <w:footnoteReference w:id="2"/>
      </w:r>
    </w:p>
    <w:p w14:paraId="0803DFEB" w14:textId="77777777" w:rsidR="00082F69" w:rsidRPr="00082F69" w:rsidRDefault="00082F69" w:rsidP="00082F69">
      <w:pPr>
        <w:jc w:val="both"/>
        <w:rPr>
          <w:rFonts w:ascii="Verdana" w:hAnsi="Verdana"/>
          <w:color w:val="000000" w:themeColor="text1"/>
        </w:rPr>
      </w:pPr>
    </w:p>
    <w:p w14:paraId="17B1F471" w14:textId="77777777" w:rsidR="00082F69" w:rsidRPr="00082F69" w:rsidRDefault="00082F69" w:rsidP="00082F69">
      <w:pPr>
        <w:jc w:val="both"/>
        <w:rPr>
          <w:rFonts w:ascii="Verdana" w:hAnsi="Verdana"/>
          <w:color w:val="000000" w:themeColor="text1"/>
        </w:rPr>
      </w:pPr>
    </w:p>
    <w:p w14:paraId="20FB6420" w14:textId="77777777" w:rsidR="00082F69" w:rsidRPr="00082F69" w:rsidRDefault="00082F69" w:rsidP="00082F69">
      <w:pPr>
        <w:jc w:val="center"/>
        <w:rPr>
          <w:rFonts w:ascii="Verdana" w:hAnsi="Verdana"/>
          <w:b/>
          <w:color w:val="000000" w:themeColor="text1"/>
        </w:rPr>
      </w:pPr>
      <w:r w:rsidRPr="00082F69">
        <w:rPr>
          <w:rFonts w:ascii="Verdana" w:hAnsi="Verdana"/>
          <w:b/>
          <w:color w:val="000000" w:themeColor="text1"/>
        </w:rPr>
        <w:t xml:space="preserve">DECLAREN </w:t>
      </w:r>
      <w:r w:rsidRPr="00082F69">
        <w:rPr>
          <w:rFonts w:ascii="Verdana" w:hAnsi="Verdana" w:cs="Arial"/>
          <w:b/>
          <w:color w:val="000000" w:themeColor="text1"/>
        </w:rPr>
        <w:t>SOTA LA SEVA RESPONSABILITAT:</w:t>
      </w:r>
    </w:p>
    <w:p w14:paraId="673CE7A1" w14:textId="77777777" w:rsidR="00082F69" w:rsidRPr="00082F69" w:rsidRDefault="00082F69" w:rsidP="00082F69">
      <w:pPr>
        <w:jc w:val="center"/>
        <w:rPr>
          <w:rFonts w:ascii="Verdana" w:hAnsi="Verdana"/>
          <w:color w:val="000000" w:themeColor="text1"/>
        </w:rPr>
      </w:pPr>
    </w:p>
    <w:p w14:paraId="268EFAAF" w14:textId="5F3C3761" w:rsidR="00082F69" w:rsidRPr="00082F69" w:rsidRDefault="00082F69" w:rsidP="00082F69">
      <w:pPr>
        <w:spacing w:after="200" w:line="276" w:lineRule="auto"/>
        <w:jc w:val="both"/>
        <w:rPr>
          <w:rFonts w:ascii="Verdana" w:hAnsi="Verdana"/>
          <w:color w:val="000000" w:themeColor="text1"/>
        </w:rPr>
      </w:pPr>
      <w:r w:rsidRPr="00082F69">
        <w:rPr>
          <w:rFonts w:ascii="Verdana" w:hAnsi="Verdana"/>
          <w:color w:val="000000" w:themeColor="text1"/>
        </w:rPr>
        <w:t xml:space="preserve">La voluntat de constituir una UTE per a participar en el procés de licitació del </w:t>
      </w:r>
      <w:bookmarkStart w:id="9" w:name="annex_ute_obj_contr"/>
      <w:bookmarkEnd w:id="9"/>
      <w:r w:rsidRPr="00082F69">
        <w:rPr>
          <w:rFonts w:ascii="Verdana" w:hAnsi="Verdana"/>
          <w:color w:val="000000" w:themeColor="text1"/>
        </w:rPr>
        <w:t xml:space="preserve">contracte de </w:t>
      </w:r>
      <w:r w:rsidRPr="00082F69">
        <w:rPr>
          <w:rFonts w:ascii="Verdana" w:hAnsi="Verdana" w:cs="Arial"/>
          <w:snapToGrid w:val="0"/>
        </w:rPr>
        <w:t>serveis</w:t>
      </w:r>
      <w:r w:rsidR="00B94C47">
        <w:rPr>
          <w:rFonts w:ascii="Verdana" w:hAnsi="Verdana" w:cs="Arial"/>
          <w:snapToGrid w:val="0"/>
        </w:rPr>
        <w:t xml:space="preserve"> de</w:t>
      </w:r>
      <w:r w:rsidRPr="00082F69">
        <w:rPr>
          <w:rFonts w:ascii="Verdana" w:hAnsi="Verdana" w:cs="Arial"/>
          <w:snapToGrid w:val="0"/>
        </w:rPr>
        <w:t xml:space="preserve"> </w:t>
      </w:r>
      <w:r w:rsidR="00B94C47">
        <w:rPr>
          <w:rFonts w:ascii="Verdana" w:hAnsi="Verdana" w:cs="Arial"/>
          <w:snapToGrid w:val="0"/>
        </w:rPr>
        <w:t>direcció facultativa i assistència tècnica per al seguiment i coordinació de les actuacions de manteniment dels edificis adscrits al</w:t>
      </w:r>
      <w:r w:rsidR="00B94C47" w:rsidRPr="00082F69">
        <w:rPr>
          <w:rFonts w:ascii="Verdana" w:hAnsi="Verdana" w:cs="Arial"/>
          <w:snapToGrid w:val="0"/>
        </w:rPr>
        <w:t xml:space="preserve"> Districte de Sarrià – Sant Gervasi, amb mesures de contractació pública sostenible, n</w:t>
      </w:r>
      <w:r w:rsidR="00B94C47" w:rsidRPr="00082F69">
        <w:rPr>
          <w:rFonts w:ascii="Verdana" w:hAnsi="Verdana" w:cs="Arial"/>
        </w:rPr>
        <w:t>úm. Contracte 001_2</w:t>
      </w:r>
      <w:r w:rsidR="00B94C47">
        <w:rPr>
          <w:rFonts w:ascii="Verdana" w:hAnsi="Verdana" w:cs="Arial"/>
        </w:rPr>
        <w:t>5002283</w:t>
      </w:r>
      <w:r w:rsidR="00B94C47" w:rsidRPr="00082F69">
        <w:rPr>
          <w:rFonts w:ascii="Verdana" w:hAnsi="Verdana" w:cs="Arial"/>
        </w:rPr>
        <w:t xml:space="preserve">, núm. Expedient </w:t>
      </w:r>
      <w:r w:rsidR="00B94C47">
        <w:rPr>
          <w:rFonts w:ascii="Verdana" w:hAnsi="Verdana" w:cs="Arial"/>
        </w:rPr>
        <w:t>76</w:t>
      </w:r>
      <w:r w:rsidR="00B94C47" w:rsidRPr="00082F69">
        <w:rPr>
          <w:rFonts w:ascii="Verdana" w:hAnsi="Verdana" w:cs="Arial"/>
        </w:rPr>
        <w:t>/2025</w:t>
      </w:r>
      <w:r w:rsidRPr="00082F69">
        <w:rPr>
          <w:rFonts w:ascii="Verdana" w:hAnsi="Verdana"/>
          <w:color w:val="000000" w:themeColor="text1"/>
        </w:rPr>
        <w:t>, amb el següent percentatge de participació del preu en l’execució del contracte:</w:t>
      </w:r>
    </w:p>
    <w:p w14:paraId="5633D454" w14:textId="77777777" w:rsidR="00082F69" w:rsidRPr="00082F69" w:rsidRDefault="00082F69" w:rsidP="00082F69">
      <w:pPr>
        <w:numPr>
          <w:ilvl w:val="0"/>
          <w:numId w:val="39"/>
        </w:numPr>
        <w:suppressAutoHyphens/>
        <w:autoSpaceDN w:val="0"/>
        <w:ind w:left="284" w:hanging="284"/>
        <w:jc w:val="both"/>
        <w:textAlignment w:val="baseline"/>
        <w:rPr>
          <w:rFonts w:ascii="Verdana" w:hAnsi="Verdana"/>
          <w:color w:val="000000" w:themeColor="text1"/>
        </w:rPr>
      </w:pPr>
      <w:r w:rsidRPr="00082F69">
        <w:rPr>
          <w:rFonts w:ascii="Verdana" w:hAnsi="Verdana"/>
          <w:color w:val="000000" w:themeColor="text1"/>
        </w:rPr>
        <w:t>...,... % l’empresa/entitat ............................................................................................</w:t>
      </w:r>
    </w:p>
    <w:p w14:paraId="1D6582AB" w14:textId="77777777" w:rsidR="00082F69" w:rsidRPr="00082F69" w:rsidRDefault="00082F69" w:rsidP="00082F69">
      <w:pPr>
        <w:numPr>
          <w:ilvl w:val="0"/>
          <w:numId w:val="39"/>
        </w:numPr>
        <w:suppressAutoHyphens/>
        <w:autoSpaceDN w:val="0"/>
        <w:ind w:left="284" w:hanging="284"/>
        <w:jc w:val="both"/>
        <w:textAlignment w:val="baseline"/>
        <w:rPr>
          <w:rFonts w:ascii="Verdana" w:hAnsi="Verdana"/>
          <w:color w:val="000000" w:themeColor="text1"/>
        </w:rPr>
      </w:pPr>
      <w:r w:rsidRPr="00082F69">
        <w:rPr>
          <w:rFonts w:ascii="Verdana" w:hAnsi="Verdana"/>
          <w:color w:val="000000" w:themeColor="text1"/>
        </w:rPr>
        <w:t>...,... % l’empresa/entitat ............................................................................................</w:t>
      </w:r>
    </w:p>
    <w:p w14:paraId="5A52A007" w14:textId="77777777" w:rsidR="00082F69" w:rsidRPr="00082F69" w:rsidRDefault="00082F69" w:rsidP="00082F69">
      <w:pPr>
        <w:numPr>
          <w:ilvl w:val="0"/>
          <w:numId w:val="39"/>
        </w:numPr>
        <w:suppressAutoHyphens/>
        <w:autoSpaceDN w:val="0"/>
        <w:spacing w:after="200"/>
        <w:ind w:left="284" w:hanging="284"/>
        <w:jc w:val="both"/>
        <w:textAlignment w:val="baseline"/>
        <w:rPr>
          <w:rFonts w:ascii="Verdana" w:hAnsi="Verdana"/>
          <w:color w:val="000000" w:themeColor="text1"/>
        </w:rPr>
      </w:pPr>
      <w:r w:rsidRPr="00082F69">
        <w:rPr>
          <w:rFonts w:ascii="Verdana" w:hAnsi="Verdana"/>
          <w:color w:val="000000" w:themeColor="text1"/>
        </w:rPr>
        <w:t>...</w:t>
      </w:r>
    </w:p>
    <w:p w14:paraId="2ED21871" w14:textId="77777777" w:rsidR="00082F69" w:rsidRPr="00082F69" w:rsidRDefault="00082F69" w:rsidP="00082F69">
      <w:pPr>
        <w:ind w:left="360"/>
        <w:contextualSpacing/>
        <w:jc w:val="both"/>
        <w:rPr>
          <w:rFonts w:ascii="Verdana" w:hAnsi="Verdana"/>
          <w:color w:val="000000" w:themeColor="text1"/>
        </w:rPr>
      </w:pPr>
    </w:p>
    <w:p w14:paraId="4D00701B" w14:textId="77777777" w:rsidR="00082F69" w:rsidRPr="00082F69" w:rsidRDefault="00082F69" w:rsidP="00082F69">
      <w:pPr>
        <w:spacing w:after="200" w:line="276" w:lineRule="auto"/>
        <w:jc w:val="both"/>
        <w:rPr>
          <w:rFonts w:ascii="Verdana" w:hAnsi="Verdana"/>
          <w:color w:val="000000" w:themeColor="text1"/>
        </w:rPr>
      </w:pPr>
      <w:r w:rsidRPr="00082F69">
        <w:rPr>
          <w:rFonts w:ascii="Verdana" w:hAnsi="Verdana"/>
          <w:color w:val="000000" w:themeColor="text1"/>
        </w:rPr>
        <w:t>Que en cas de resultar adjudicatàries de l’esmentat procés de licitació es comprometen a constituir-se formalment en una UTE mitjançant escriptura pública.</w:t>
      </w:r>
    </w:p>
    <w:p w14:paraId="24D99979" w14:textId="77777777" w:rsidR="00082F69" w:rsidRPr="00082F69" w:rsidRDefault="00082F69" w:rsidP="00082F69">
      <w:pPr>
        <w:ind w:left="360"/>
        <w:contextualSpacing/>
        <w:jc w:val="both"/>
        <w:rPr>
          <w:rFonts w:ascii="Verdana" w:hAnsi="Verdana"/>
          <w:color w:val="000000" w:themeColor="text1"/>
        </w:rPr>
      </w:pPr>
    </w:p>
    <w:p w14:paraId="4AE16C61" w14:textId="77777777" w:rsidR="00082F69" w:rsidRPr="00082F69" w:rsidRDefault="00082F69" w:rsidP="00082F69">
      <w:pPr>
        <w:spacing w:after="200" w:line="276" w:lineRule="auto"/>
        <w:jc w:val="both"/>
        <w:rPr>
          <w:rFonts w:ascii="Verdana" w:hAnsi="Verdana"/>
          <w:color w:val="000000" w:themeColor="text1"/>
        </w:rPr>
      </w:pPr>
      <w:r w:rsidRPr="00082F69">
        <w:rPr>
          <w:rFonts w:ascii="Verdana" w:hAnsi="Verdana"/>
          <w:color w:val="000000" w:themeColor="text1"/>
        </w:rPr>
        <w:t xml:space="preserve">Que designen com a representant de la UTE en aquest procés de licitació al/la senyor/a ............................................................................ amb DNI núm. .................................... </w:t>
      </w:r>
    </w:p>
    <w:p w14:paraId="4507B2A2" w14:textId="77777777" w:rsidR="00082F69" w:rsidRPr="00082F69" w:rsidRDefault="00082F69" w:rsidP="00082F69">
      <w:pPr>
        <w:ind w:left="720"/>
        <w:contextualSpacing/>
        <w:jc w:val="both"/>
        <w:rPr>
          <w:rFonts w:ascii="Verdana" w:hAnsi="Verdana"/>
          <w:color w:val="000000" w:themeColor="text1"/>
        </w:rPr>
      </w:pPr>
    </w:p>
    <w:p w14:paraId="535CD22F" w14:textId="77777777" w:rsidR="00082F69" w:rsidRPr="00082F69" w:rsidRDefault="00082F69" w:rsidP="00082F69">
      <w:pPr>
        <w:spacing w:after="200" w:line="276" w:lineRule="auto"/>
        <w:jc w:val="both"/>
        <w:rPr>
          <w:rFonts w:ascii="Arial" w:hAnsi="Arial"/>
          <w:color w:val="000000" w:themeColor="text1"/>
        </w:rPr>
      </w:pPr>
      <w:r w:rsidRPr="00082F69">
        <w:rPr>
          <w:rFonts w:ascii="Verdana" w:hAnsi="Verdana"/>
          <w:color w:val="000000" w:themeColor="text1"/>
        </w:rPr>
        <w:t xml:space="preserve">Que la denominació de la UTE a constituir és ................................................................ ; i el domicili per a les notificacions és ..................................................................... núm. telèfon ......................; amb l’adreça de correu electrònic </w:t>
      </w:r>
      <w:r w:rsidRPr="00082F69">
        <w:rPr>
          <w:rFonts w:ascii="Verdana" w:hAnsi="Verdana" w:cs="Arial"/>
          <w:color w:val="000000" w:themeColor="text1"/>
        </w:rPr>
        <w:t>per rebre comunicacions electròniques</w:t>
      </w:r>
      <w:r w:rsidRPr="00082F69">
        <w:rPr>
          <w:rFonts w:ascii="Verdana" w:hAnsi="Verdana"/>
          <w:color w:val="000000" w:themeColor="text1"/>
        </w:rPr>
        <w:t xml:space="preserve"> ...................................@.............................</w:t>
      </w:r>
    </w:p>
    <w:p w14:paraId="2AF82D0B" w14:textId="77777777" w:rsidR="00082F69" w:rsidRPr="00082F69" w:rsidRDefault="00082F69" w:rsidP="00082F69">
      <w:pPr>
        <w:jc w:val="both"/>
        <w:rPr>
          <w:rFonts w:ascii="Verdana" w:hAnsi="Verdana"/>
          <w:color w:val="000000" w:themeColor="text1"/>
        </w:rPr>
      </w:pPr>
    </w:p>
    <w:p w14:paraId="0DE4BBEB" w14:textId="77777777" w:rsidR="00082F69" w:rsidRPr="00082F69" w:rsidRDefault="00082F69" w:rsidP="00082F69">
      <w:pPr>
        <w:jc w:val="both"/>
        <w:rPr>
          <w:rFonts w:ascii="Verdana" w:hAnsi="Verdana"/>
          <w:color w:val="000000" w:themeColor="text1"/>
        </w:rPr>
      </w:pPr>
    </w:p>
    <w:p w14:paraId="1B09CD56" w14:textId="77777777" w:rsidR="00082F69" w:rsidRPr="00082F69" w:rsidRDefault="00082F69" w:rsidP="00082F69">
      <w:pPr>
        <w:contextualSpacing/>
        <w:jc w:val="both"/>
        <w:rPr>
          <w:rFonts w:ascii="Verdana" w:hAnsi="Verdana"/>
          <w:color w:val="000000" w:themeColor="text1"/>
        </w:rPr>
      </w:pPr>
    </w:p>
    <w:p w14:paraId="62172119" w14:textId="77777777" w:rsidR="00082F69" w:rsidRPr="00082F69" w:rsidRDefault="00082F69" w:rsidP="00082F69">
      <w:pPr>
        <w:ind w:firstLine="708"/>
        <w:jc w:val="both"/>
        <w:rPr>
          <w:rFonts w:ascii="Verdana" w:hAnsi="Verdana" w:cs="Arial"/>
          <w:i/>
          <w:snapToGrid w:val="0"/>
          <w:color w:val="000000" w:themeColor="text1"/>
          <w:lang w:eastAsia="es-ES"/>
        </w:rPr>
      </w:pPr>
      <w:r w:rsidRPr="00082F69">
        <w:rPr>
          <w:rFonts w:ascii="Verdana" w:hAnsi="Verdana" w:cs="Arial"/>
          <w:i/>
          <w:snapToGrid w:val="0"/>
          <w:color w:val="000000" w:themeColor="text1"/>
          <w:lang w:eastAsia="es-ES"/>
        </w:rPr>
        <w:t>[Signatura electrònica1]</w:t>
      </w:r>
      <w:r w:rsidRPr="00082F69">
        <w:rPr>
          <w:rFonts w:ascii="Verdana" w:hAnsi="Verdana" w:cs="Arial"/>
          <w:i/>
          <w:snapToGrid w:val="0"/>
          <w:color w:val="000000" w:themeColor="text1"/>
          <w:lang w:eastAsia="es-ES"/>
        </w:rPr>
        <w:tab/>
        <w:t xml:space="preserve"> [Signatura electrònica2]</w:t>
      </w:r>
      <w:r w:rsidRPr="00082F69">
        <w:rPr>
          <w:rFonts w:ascii="Verdana" w:hAnsi="Verdana" w:cs="Arial"/>
          <w:i/>
          <w:snapToGrid w:val="0"/>
          <w:color w:val="000000" w:themeColor="text1"/>
          <w:lang w:eastAsia="es-ES"/>
        </w:rPr>
        <w:tab/>
        <w:t xml:space="preserve">  [Signatura electrònica...]</w:t>
      </w:r>
    </w:p>
    <w:p w14:paraId="2C5DB983" w14:textId="77777777" w:rsidR="00082F69" w:rsidRPr="00082F69" w:rsidRDefault="00082F69" w:rsidP="00082F69">
      <w:pPr>
        <w:contextualSpacing/>
        <w:jc w:val="both"/>
        <w:rPr>
          <w:rFonts w:ascii="Verdana" w:hAnsi="Verdana"/>
          <w:color w:val="000000" w:themeColor="text1"/>
        </w:rPr>
      </w:pPr>
    </w:p>
    <w:p w14:paraId="22A2B2FB" w14:textId="24256187" w:rsidR="00B94C47" w:rsidRDefault="00B94C47">
      <w:pPr>
        <w:rPr>
          <w:rFonts w:ascii="Verdana" w:hAnsi="Verdana" w:cs="Arial"/>
          <w:b/>
          <w:color w:val="000000" w:themeColor="text1"/>
          <w:sz w:val="24"/>
          <w:szCs w:val="24"/>
          <w:u w:val="single"/>
        </w:rPr>
      </w:pPr>
      <w:r>
        <w:rPr>
          <w:rFonts w:ascii="Verdana" w:hAnsi="Verdana" w:cs="Arial"/>
          <w:b/>
          <w:color w:val="000000" w:themeColor="text1"/>
          <w:sz w:val="24"/>
          <w:szCs w:val="24"/>
          <w:u w:val="single"/>
        </w:rPr>
        <w:br w:type="page"/>
      </w:r>
    </w:p>
    <w:p w14:paraId="491B30FD" w14:textId="77777777" w:rsidR="00082F69" w:rsidRPr="00082F69" w:rsidRDefault="00082F69" w:rsidP="00082F69">
      <w:pPr>
        <w:shd w:val="clear" w:color="auto" w:fill="FFFFFF"/>
        <w:jc w:val="center"/>
        <w:rPr>
          <w:rFonts w:ascii="Verdana" w:hAnsi="Verdana" w:cs="Arial"/>
          <w:b/>
          <w:color w:val="000000" w:themeColor="text1"/>
          <w:sz w:val="24"/>
          <w:szCs w:val="24"/>
          <w:u w:val="single"/>
        </w:rPr>
      </w:pPr>
    </w:p>
    <w:p w14:paraId="56B8F93C" w14:textId="77777777" w:rsidR="00082F69" w:rsidRPr="00082F69" w:rsidRDefault="00082F69" w:rsidP="00082F69">
      <w:pPr>
        <w:shd w:val="clear" w:color="auto" w:fill="FFFFFF"/>
        <w:jc w:val="center"/>
        <w:rPr>
          <w:rFonts w:ascii="Verdana" w:hAnsi="Verdana" w:cs="Arial"/>
          <w:b/>
          <w:color w:val="000000" w:themeColor="text1"/>
          <w:sz w:val="24"/>
          <w:szCs w:val="24"/>
          <w:u w:val="single"/>
        </w:rPr>
      </w:pPr>
    </w:p>
    <w:p w14:paraId="113E5987" w14:textId="77777777" w:rsidR="00082F69" w:rsidRPr="00082F69" w:rsidRDefault="00082F69" w:rsidP="00082F69">
      <w:pPr>
        <w:spacing w:after="200" w:line="276" w:lineRule="auto"/>
        <w:jc w:val="center"/>
        <w:rPr>
          <w:rFonts w:ascii="Verdana" w:hAnsi="Verdana" w:cs="Arial"/>
          <w:b/>
          <w:color w:val="000000" w:themeColor="text1"/>
          <w:sz w:val="24"/>
          <w:szCs w:val="24"/>
          <w:u w:val="single"/>
        </w:rPr>
      </w:pPr>
      <w:r w:rsidRPr="00082F69">
        <w:rPr>
          <w:rFonts w:ascii="Verdana" w:hAnsi="Verdana" w:cs="Arial"/>
          <w:b/>
          <w:color w:val="000000" w:themeColor="text1"/>
          <w:sz w:val="24"/>
          <w:szCs w:val="24"/>
          <w:u w:val="single"/>
        </w:rPr>
        <w:t xml:space="preserve">ANNEX </w:t>
      </w:r>
      <w:bookmarkStart w:id="10" w:name="annex_dge_num"/>
      <w:bookmarkEnd w:id="10"/>
      <w:r w:rsidRPr="00082F69">
        <w:rPr>
          <w:rFonts w:ascii="Verdana" w:hAnsi="Verdana" w:cs="Arial"/>
          <w:b/>
          <w:color w:val="000000" w:themeColor="text1"/>
          <w:sz w:val="24"/>
          <w:szCs w:val="24"/>
          <w:u w:val="single"/>
        </w:rPr>
        <w:t>4:</w:t>
      </w:r>
    </w:p>
    <w:p w14:paraId="1FFD44A5" w14:textId="77777777" w:rsidR="00082F69" w:rsidRPr="00082F69" w:rsidRDefault="00082F69" w:rsidP="00082F69">
      <w:pPr>
        <w:spacing w:after="200" w:line="276" w:lineRule="auto"/>
        <w:jc w:val="center"/>
        <w:rPr>
          <w:rFonts w:ascii="Verdana" w:hAnsi="Verdana" w:cs="Arial"/>
          <w:b/>
          <w:color w:val="000000" w:themeColor="text1"/>
          <w:sz w:val="24"/>
          <w:szCs w:val="24"/>
        </w:rPr>
      </w:pPr>
      <w:r w:rsidRPr="00082F69">
        <w:rPr>
          <w:rFonts w:ascii="Verdana" w:hAnsi="Verdana" w:cs="Arial"/>
          <w:b/>
          <w:color w:val="000000" w:themeColor="text1"/>
          <w:sz w:val="24"/>
          <w:szCs w:val="24"/>
        </w:rPr>
        <w:t>EMPRESES/ENTITATS VINCULADES O QUE PERTANYEN A UN MATEIX GRUP EMPRESARIAL</w:t>
      </w:r>
      <w:r w:rsidRPr="00082F69">
        <w:rPr>
          <w:rFonts w:ascii="Arial" w:hAnsi="Arial"/>
          <w:color w:val="000000" w:themeColor="text1"/>
          <w:sz w:val="18"/>
          <w:szCs w:val="24"/>
          <w:vertAlign w:val="superscript"/>
        </w:rPr>
        <w:footnoteReference w:customMarkFollows="1" w:id="3"/>
        <w:t>1</w:t>
      </w:r>
    </w:p>
    <w:p w14:paraId="523F350C" w14:textId="77777777" w:rsidR="00082F69" w:rsidRPr="00082F69" w:rsidRDefault="00082F69" w:rsidP="00082F69">
      <w:pPr>
        <w:spacing w:after="200" w:line="276" w:lineRule="auto"/>
        <w:rPr>
          <w:rFonts w:ascii="Verdana" w:hAnsi="Verdana" w:cs="Arial"/>
          <w:snapToGrid w:val="0"/>
          <w:color w:val="000000" w:themeColor="text1"/>
          <w:lang w:eastAsia="es-ES"/>
        </w:rPr>
      </w:pPr>
    </w:p>
    <w:p w14:paraId="66F7283D" w14:textId="4369F17F" w:rsidR="00082F69" w:rsidRDefault="00082F69" w:rsidP="00B94C47">
      <w:pPr>
        <w:shd w:val="clear" w:color="auto" w:fill="FFFFFF"/>
        <w:jc w:val="both"/>
        <w:rPr>
          <w:rFonts w:ascii="Verdana" w:hAnsi="Verdana" w:cs="Arial"/>
        </w:rPr>
      </w:pPr>
      <w:r w:rsidRPr="00082F69">
        <w:rPr>
          <w:rFonts w:ascii="Verdana" w:hAnsi="Verdana" w:cs="Arial"/>
          <w:snapToGrid w:val="0"/>
          <w:color w:val="000000" w:themeColor="text1"/>
        </w:rPr>
        <w:t xml:space="preserve">El/la sotasignat/da, senyor/a ....................................................................................., amb DNI/NIE núm. .............................., en nom propi/en qualitat de representant legal de la persona física/jurídica ..................................................................................................., amb NIF ........................................, amb l’adreça de correu electrònic per rebre les comunicacions electròniques ..........................@................ i als efectes de licitar en el procediment d'adjudicació del </w:t>
      </w:r>
      <w:r w:rsidRPr="00082F69">
        <w:rPr>
          <w:rFonts w:ascii="Verdana" w:hAnsi="Verdana"/>
          <w:color w:val="000000" w:themeColor="text1"/>
        </w:rPr>
        <w:t xml:space="preserve">contracte de </w:t>
      </w:r>
      <w:r w:rsidRPr="00082F69">
        <w:rPr>
          <w:rFonts w:ascii="Verdana" w:hAnsi="Verdana" w:cs="Arial"/>
          <w:snapToGrid w:val="0"/>
        </w:rPr>
        <w:t>serveis</w:t>
      </w:r>
      <w:r w:rsidR="00B94C47">
        <w:rPr>
          <w:rFonts w:ascii="Verdana" w:hAnsi="Verdana" w:cs="Arial"/>
          <w:snapToGrid w:val="0"/>
        </w:rPr>
        <w:t xml:space="preserve"> de</w:t>
      </w:r>
      <w:r w:rsidRPr="00082F69">
        <w:rPr>
          <w:rFonts w:ascii="Verdana" w:hAnsi="Verdana" w:cs="Arial"/>
          <w:snapToGrid w:val="0"/>
        </w:rPr>
        <w:t xml:space="preserve"> </w:t>
      </w:r>
      <w:r w:rsidR="00B94C47">
        <w:rPr>
          <w:rFonts w:ascii="Verdana" w:hAnsi="Verdana" w:cs="Arial"/>
          <w:snapToGrid w:val="0"/>
        </w:rPr>
        <w:t>direcció facultativa i assistència tècnica per al seguiment i coordinació de les actuacions de manteniment dels edificis adscrits al</w:t>
      </w:r>
      <w:r w:rsidR="00B94C47" w:rsidRPr="00082F69">
        <w:rPr>
          <w:rFonts w:ascii="Verdana" w:hAnsi="Verdana" w:cs="Arial"/>
          <w:snapToGrid w:val="0"/>
        </w:rPr>
        <w:t xml:space="preserve"> Districte de Sarrià – Sant Gervasi, amb mesures de contractació pública sostenible, n</w:t>
      </w:r>
      <w:r w:rsidR="00B94C47" w:rsidRPr="00082F69">
        <w:rPr>
          <w:rFonts w:ascii="Verdana" w:hAnsi="Verdana" w:cs="Arial"/>
        </w:rPr>
        <w:t>úm. Contracte 001_2</w:t>
      </w:r>
      <w:r w:rsidR="00B94C47">
        <w:rPr>
          <w:rFonts w:ascii="Verdana" w:hAnsi="Verdana" w:cs="Arial"/>
        </w:rPr>
        <w:t>5002283</w:t>
      </w:r>
      <w:r w:rsidR="00B94C47" w:rsidRPr="00082F69">
        <w:rPr>
          <w:rFonts w:ascii="Verdana" w:hAnsi="Verdana" w:cs="Arial"/>
        </w:rPr>
        <w:t xml:space="preserve">, núm. Expedient </w:t>
      </w:r>
      <w:r w:rsidR="00B94C47">
        <w:rPr>
          <w:rFonts w:ascii="Verdana" w:hAnsi="Verdana" w:cs="Arial"/>
        </w:rPr>
        <w:t>76</w:t>
      </w:r>
      <w:r w:rsidR="00B94C47" w:rsidRPr="00082F69">
        <w:rPr>
          <w:rFonts w:ascii="Verdana" w:hAnsi="Verdana" w:cs="Arial"/>
        </w:rPr>
        <w:t>/2025</w:t>
      </w:r>
    </w:p>
    <w:p w14:paraId="0A463E8C" w14:textId="77777777" w:rsidR="00B94C47" w:rsidRPr="00082F69" w:rsidRDefault="00B94C47" w:rsidP="00B94C47">
      <w:pPr>
        <w:shd w:val="clear" w:color="auto" w:fill="FFFFFF"/>
        <w:jc w:val="both"/>
        <w:rPr>
          <w:rFonts w:ascii="Verdana" w:hAnsi="Verdana" w:cs="Arial"/>
          <w:snapToGrid w:val="0"/>
          <w:color w:val="000000" w:themeColor="text1"/>
          <w:lang w:eastAsia="es-ES"/>
        </w:rPr>
      </w:pPr>
    </w:p>
    <w:p w14:paraId="32CF8FD1" w14:textId="77777777" w:rsidR="00082F69" w:rsidRPr="00082F69" w:rsidRDefault="00082F69" w:rsidP="00082F69">
      <w:pPr>
        <w:spacing w:after="200" w:line="276" w:lineRule="auto"/>
        <w:jc w:val="center"/>
        <w:rPr>
          <w:rFonts w:ascii="Verdana" w:hAnsi="Verdana" w:cs="Arial"/>
          <w:b/>
          <w:snapToGrid w:val="0"/>
          <w:color w:val="000000" w:themeColor="text1"/>
          <w:lang w:eastAsia="es-ES"/>
        </w:rPr>
      </w:pPr>
      <w:r w:rsidRPr="00082F69">
        <w:rPr>
          <w:rFonts w:ascii="Verdana" w:hAnsi="Verdana" w:cs="Arial"/>
          <w:b/>
          <w:snapToGrid w:val="0"/>
          <w:color w:val="000000" w:themeColor="text1"/>
          <w:lang w:eastAsia="es-ES"/>
        </w:rPr>
        <w:t>DECLARA</w:t>
      </w:r>
      <w:r w:rsidRPr="00082F69">
        <w:rPr>
          <w:rFonts w:ascii="Verdana" w:hAnsi="Verdana" w:cs="Arial"/>
          <w:b/>
          <w:color w:val="000000" w:themeColor="text1"/>
        </w:rPr>
        <w:t xml:space="preserve"> SOTA LA SEVA RESPONSABILITAT</w:t>
      </w:r>
      <w:r w:rsidRPr="00082F69">
        <w:rPr>
          <w:rFonts w:ascii="Verdana" w:hAnsi="Verdana" w:cs="Arial"/>
          <w:b/>
          <w:snapToGrid w:val="0"/>
          <w:color w:val="000000" w:themeColor="text1"/>
          <w:lang w:eastAsia="es-ES"/>
        </w:rPr>
        <w:t>:</w:t>
      </w:r>
    </w:p>
    <w:p w14:paraId="5FCD0EBB" w14:textId="77777777" w:rsidR="00082F69" w:rsidRPr="00082F69" w:rsidRDefault="00082F69" w:rsidP="00082F69">
      <w:pPr>
        <w:spacing w:after="200" w:line="276" w:lineRule="auto"/>
        <w:rPr>
          <w:rFonts w:ascii="Verdana" w:hAnsi="Verdana" w:cs="Arial"/>
          <w:snapToGrid w:val="0"/>
          <w:color w:val="000000" w:themeColor="text1"/>
          <w:lang w:eastAsia="es-ES"/>
        </w:rPr>
      </w:pPr>
      <w:r w:rsidRPr="00082F69">
        <w:rPr>
          <w:rFonts w:ascii="Verdana" w:hAnsi="Verdana" w:cs="Arial"/>
          <w:snapToGrid w:val="0"/>
          <w:color w:val="000000" w:themeColor="text1"/>
          <w:lang w:eastAsia="es-ES"/>
        </w:rPr>
        <w:t xml:space="preserve">Que de conformitat amb l’article 42.1 del Codi de Comerç, l’empresa que representa forma part d’un grup empresarial, i </w:t>
      </w:r>
      <w:r w:rsidRPr="00082F69">
        <w:rPr>
          <w:rFonts w:ascii="Verdana" w:hAnsi="Verdana" w:cs="Arial"/>
          <w:b/>
          <w:snapToGrid w:val="0"/>
          <w:color w:val="000000" w:themeColor="text1"/>
          <w:lang w:eastAsia="es-ES"/>
        </w:rPr>
        <w:t>que la/es empresa/es d’aquest grup que concorre/en a la present licitació és/són la/es següent/s</w:t>
      </w:r>
      <w:r w:rsidRPr="00082F69">
        <w:rPr>
          <w:rFonts w:ascii="Verdana" w:hAnsi="Verdana" w:cs="Arial"/>
          <w:snapToGrid w:val="0"/>
          <w:color w:val="000000" w:themeColor="text1"/>
          <w:lang w:eastAsia="es-ES"/>
        </w:rPr>
        <w:t>:</w:t>
      </w:r>
    </w:p>
    <w:p w14:paraId="58BAF28D" w14:textId="77777777" w:rsidR="00082F69" w:rsidRPr="00082F69" w:rsidRDefault="00082F69" w:rsidP="00082F69">
      <w:pPr>
        <w:spacing w:after="200" w:line="276" w:lineRule="auto"/>
        <w:rPr>
          <w:rFonts w:ascii="Verdana" w:hAnsi="Verdana" w:cs="Arial"/>
          <w:snapToGrid w:val="0"/>
          <w:color w:val="000000" w:themeColor="text1"/>
          <w:lang w:eastAsia="es-ES"/>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082F69" w:rsidRPr="00082F69" w14:paraId="6E373FBF" w14:textId="77777777" w:rsidTr="001D3DA4">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6F7E42A" w14:textId="77777777" w:rsidR="00082F69" w:rsidRPr="00082F69" w:rsidRDefault="00082F69" w:rsidP="00082F69">
            <w:pPr>
              <w:spacing w:after="200" w:line="276" w:lineRule="auto"/>
              <w:jc w:val="center"/>
              <w:rPr>
                <w:rFonts w:ascii="Verdana" w:hAnsi="Verdana" w:cs="Arial"/>
                <w:b/>
                <w:snapToGrid w:val="0"/>
                <w:color w:val="000000" w:themeColor="text1"/>
                <w:lang w:eastAsia="es-ES"/>
              </w:rPr>
            </w:pPr>
            <w:r w:rsidRPr="00082F69">
              <w:rPr>
                <w:rFonts w:ascii="Verdana" w:hAnsi="Verdana" w:cs="Arial"/>
                <w:b/>
                <w:snapToGrid w:val="0"/>
                <w:color w:val="000000" w:themeColor="text1"/>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EF8EA09" w14:textId="77777777" w:rsidR="00082F69" w:rsidRPr="00082F69" w:rsidRDefault="00082F69" w:rsidP="00082F69">
            <w:pPr>
              <w:spacing w:after="200" w:line="276" w:lineRule="auto"/>
              <w:jc w:val="center"/>
              <w:rPr>
                <w:rFonts w:ascii="Verdana" w:hAnsi="Verdana" w:cs="Arial"/>
                <w:b/>
                <w:snapToGrid w:val="0"/>
                <w:color w:val="000000" w:themeColor="text1"/>
                <w:lang w:eastAsia="es-ES"/>
              </w:rPr>
            </w:pPr>
            <w:r w:rsidRPr="00082F69">
              <w:rPr>
                <w:rFonts w:ascii="Verdana" w:hAnsi="Verdana" w:cs="Arial"/>
                <w:b/>
                <w:snapToGrid w:val="0"/>
                <w:color w:val="000000" w:themeColor="text1"/>
                <w:lang w:eastAsia="es-ES"/>
              </w:rPr>
              <w:t>NIF</w:t>
            </w:r>
          </w:p>
        </w:tc>
      </w:tr>
      <w:tr w:rsidR="00082F69" w:rsidRPr="00082F69" w14:paraId="0927A1F2" w14:textId="77777777" w:rsidTr="001D3DA4">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14:paraId="5895727A" w14:textId="77777777" w:rsidR="00082F69" w:rsidRPr="00082F69" w:rsidRDefault="00082F69" w:rsidP="00082F69">
            <w:pPr>
              <w:spacing w:after="200" w:line="276" w:lineRule="auto"/>
              <w:rPr>
                <w:rFonts w:ascii="Verdana" w:hAnsi="Verdana" w:cs="Arial"/>
                <w:snapToGrid w:val="0"/>
                <w:color w:val="000000" w:themeColor="text1"/>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7855A854" w14:textId="77777777" w:rsidR="00082F69" w:rsidRPr="00082F69" w:rsidRDefault="00082F69" w:rsidP="00082F69">
            <w:pPr>
              <w:spacing w:after="200" w:line="276" w:lineRule="auto"/>
              <w:rPr>
                <w:rFonts w:ascii="Verdana" w:hAnsi="Verdana" w:cs="Arial"/>
                <w:snapToGrid w:val="0"/>
                <w:color w:val="000000" w:themeColor="text1"/>
                <w:lang w:eastAsia="es-ES"/>
              </w:rPr>
            </w:pPr>
          </w:p>
        </w:tc>
      </w:tr>
      <w:tr w:rsidR="00082F69" w:rsidRPr="00082F69" w14:paraId="53F961B1" w14:textId="77777777" w:rsidTr="001D3DA4">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14:paraId="507C651B" w14:textId="77777777" w:rsidR="00082F69" w:rsidRPr="00082F69" w:rsidRDefault="00082F69" w:rsidP="00082F69">
            <w:pPr>
              <w:spacing w:after="200" w:line="276" w:lineRule="auto"/>
              <w:rPr>
                <w:rFonts w:ascii="Verdana" w:hAnsi="Verdana" w:cs="Arial"/>
                <w:snapToGrid w:val="0"/>
                <w:color w:val="000000" w:themeColor="text1"/>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4F3F8C62" w14:textId="77777777" w:rsidR="00082F69" w:rsidRPr="00082F69" w:rsidRDefault="00082F69" w:rsidP="00082F69">
            <w:pPr>
              <w:spacing w:after="200" w:line="276" w:lineRule="auto"/>
              <w:rPr>
                <w:rFonts w:ascii="Verdana" w:hAnsi="Verdana" w:cs="Arial"/>
                <w:snapToGrid w:val="0"/>
                <w:color w:val="000000" w:themeColor="text1"/>
                <w:lang w:eastAsia="es-ES"/>
              </w:rPr>
            </w:pPr>
          </w:p>
        </w:tc>
      </w:tr>
    </w:tbl>
    <w:p w14:paraId="2125B831" w14:textId="77777777" w:rsidR="00082F69" w:rsidRPr="00082F69" w:rsidRDefault="00082F69" w:rsidP="00082F69">
      <w:pPr>
        <w:spacing w:after="200" w:line="276" w:lineRule="auto"/>
        <w:rPr>
          <w:rFonts w:ascii="Verdana" w:hAnsi="Verdana" w:cs="Arial"/>
          <w:snapToGrid w:val="0"/>
          <w:color w:val="000000" w:themeColor="text1"/>
          <w:lang w:eastAsia="es-ES"/>
        </w:rPr>
      </w:pPr>
    </w:p>
    <w:p w14:paraId="3F17F110" w14:textId="77777777" w:rsidR="00082F69" w:rsidRPr="00082F69" w:rsidRDefault="00082F69" w:rsidP="00082F69">
      <w:pPr>
        <w:spacing w:after="200" w:line="276" w:lineRule="auto"/>
        <w:rPr>
          <w:rFonts w:ascii="Verdana" w:hAnsi="Verdana" w:cs="Arial"/>
          <w:snapToGrid w:val="0"/>
          <w:color w:val="000000" w:themeColor="text1"/>
          <w:lang w:eastAsia="es-ES"/>
        </w:rPr>
      </w:pPr>
    </w:p>
    <w:p w14:paraId="1487D4AC" w14:textId="77777777" w:rsidR="00082F69" w:rsidRPr="00082F69" w:rsidRDefault="00082F69" w:rsidP="00082F69">
      <w:pPr>
        <w:spacing w:after="200" w:line="276" w:lineRule="auto"/>
        <w:rPr>
          <w:rFonts w:ascii="Verdana" w:hAnsi="Verdana" w:cs="Arial"/>
          <w:snapToGrid w:val="0"/>
          <w:color w:val="000000" w:themeColor="text1"/>
          <w:lang w:eastAsia="es-ES"/>
        </w:rPr>
      </w:pPr>
      <w:r w:rsidRPr="00082F69">
        <w:rPr>
          <w:rFonts w:ascii="Verdana" w:hAnsi="Verdana" w:cs="Arial"/>
          <w:i/>
          <w:snapToGrid w:val="0"/>
          <w:color w:val="000000" w:themeColor="text1"/>
          <w:lang w:eastAsia="es-ES"/>
        </w:rPr>
        <w:t>[Signatura electrònica]</w:t>
      </w:r>
      <w:r w:rsidRPr="00082F69">
        <w:rPr>
          <w:rFonts w:ascii="Arial" w:hAnsi="Arial"/>
          <w:color w:val="000000" w:themeColor="text1"/>
          <w:sz w:val="18"/>
          <w:szCs w:val="24"/>
          <w:u w:val="single"/>
          <w:vertAlign w:val="superscript"/>
        </w:rPr>
        <w:t xml:space="preserve"> </w:t>
      </w:r>
      <w:r w:rsidRPr="00082F69">
        <w:rPr>
          <w:rFonts w:ascii="Arial" w:hAnsi="Arial"/>
          <w:color w:val="000000" w:themeColor="text1"/>
          <w:sz w:val="18"/>
          <w:szCs w:val="24"/>
          <w:u w:val="single"/>
          <w:vertAlign w:val="superscript"/>
        </w:rPr>
        <w:footnoteReference w:customMarkFollows="1" w:id="4"/>
        <w:t>2</w:t>
      </w:r>
    </w:p>
    <w:p w14:paraId="39F68681" w14:textId="77777777" w:rsidR="00082F69" w:rsidRPr="00082F69" w:rsidRDefault="00082F69" w:rsidP="00082F69">
      <w:pPr>
        <w:jc w:val="both"/>
        <w:rPr>
          <w:rFonts w:ascii="Arial" w:hAnsi="Arial"/>
          <w:color w:val="000000" w:themeColor="text1"/>
        </w:rPr>
      </w:pPr>
    </w:p>
    <w:p w14:paraId="4192C94C" w14:textId="77777777" w:rsidR="00082F69" w:rsidRPr="00082F69" w:rsidRDefault="00082F69" w:rsidP="00082F69">
      <w:pPr>
        <w:rPr>
          <w:rFonts w:ascii="Arial" w:hAnsi="Arial" w:cs="Arial"/>
          <w:b/>
          <w:color w:val="000000" w:themeColor="text1"/>
          <w:sz w:val="22"/>
          <w:szCs w:val="22"/>
          <w:u w:val="single"/>
          <w:lang w:eastAsia="es-ES"/>
        </w:rPr>
      </w:pPr>
      <w:r w:rsidRPr="00082F69">
        <w:rPr>
          <w:rFonts w:ascii="Arial" w:hAnsi="Arial" w:cs="Arial"/>
          <w:b/>
          <w:color w:val="000000" w:themeColor="text1"/>
          <w:sz w:val="22"/>
          <w:szCs w:val="22"/>
          <w:u w:val="single"/>
        </w:rPr>
        <w:br w:type="page"/>
      </w:r>
    </w:p>
    <w:p w14:paraId="67074078" w14:textId="52626935" w:rsidR="00082F69" w:rsidRPr="00082F69" w:rsidRDefault="00082F69" w:rsidP="00082F69">
      <w:pPr>
        <w:rPr>
          <w:rFonts w:ascii="Verdana" w:hAnsi="Verdana"/>
          <w:b/>
          <w:color w:val="000000" w:themeColor="text1"/>
          <w:sz w:val="28"/>
          <w:szCs w:val="28"/>
        </w:rPr>
      </w:pPr>
    </w:p>
    <w:p w14:paraId="1C41223F" w14:textId="77777777" w:rsidR="00082F69" w:rsidRPr="00082F69" w:rsidRDefault="00082F69" w:rsidP="00082F69">
      <w:pPr>
        <w:rPr>
          <w:rFonts w:ascii="Verdana" w:hAnsi="Verdana"/>
          <w:b/>
          <w:color w:val="000000" w:themeColor="text1"/>
          <w:sz w:val="28"/>
          <w:szCs w:val="28"/>
        </w:rPr>
      </w:pPr>
    </w:p>
    <w:p w14:paraId="09CB9EE3" w14:textId="06F417B3" w:rsidR="00082F69" w:rsidRPr="00082F69" w:rsidRDefault="00082F69" w:rsidP="00082F69">
      <w:pPr>
        <w:spacing w:after="200" w:line="276" w:lineRule="auto"/>
        <w:jc w:val="center"/>
        <w:rPr>
          <w:rFonts w:ascii="Verdana" w:hAnsi="Verdana" w:cs="Arial"/>
          <w:b/>
          <w:color w:val="000000" w:themeColor="text1"/>
          <w:sz w:val="24"/>
          <w:szCs w:val="24"/>
          <w:u w:val="single"/>
        </w:rPr>
      </w:pPr>
      <w:r w:rsidRPr="00082F69">
        <w:rPr>
          <w:rFonts w:ascii="Verdana" w:hAnsi="Verdana" w:cs="Arial"/>
          <w:b/>
          <w:color w:val="000000" w:themeColor="text1"/>
          <w:sz w:val="24"/>
          <w:szCs w:val="24"/>
          <w:u w:val="single"/>
        </w:rPr>
        <w:t xml:space="preserve">ANNEX </w:t>
      </w:r>
      <w:r w:rsidR="00B94C47">
        <w:rPr>
          <w:rFonts w:ascii="Verdana" w:hAnsi="Verdana" w:cs="Arial"/>
          <w:b/>
          <w:color w:val="000000" w:themeColor="text1"/>
          <w:sz w:val="24"/>
          <w:szCs w:val="24"/>
          <w:u w:val="single"/>
        </w:rPr>
        <w:t>5</w:t>
      </w:r>
      <w:r w:rsidRPr="00082F69">
        <w:rPr>
          <w:rFonts w:ascii="Verdana" w:hAnsi="Verdana" w:cs="Arial"/>
          <w:b/>
          <w:color w:val="000000" w:themeColor="text1"/>
          <w:sz w:val="24"/>
          <w:szCs w:val="24"/>
          <w:u w:val="single"/>
        </w:rPr>
        <w:t>:</w:t>
      </w:r>
    </w:p>
    <w:p w14:paraId="639B0F54" w14:textId="77777777" w:rsidR="00082F69" w:rsidRPr="00082F69" w:rsidRDefault="00082F69" w:rsidP="00082F69">
      <w:pPr>
        <w:spacing w:after="240" w:line="276" w:lineRule="auto"/>
        <w:jc w:val="center"/>
        <w:rPr>
          <w:rFonts w:ascii="Verdana" w:hAnsi="Verdana" w:cs="Arial"/>
          <w:b/>
          <w:color w:val="000000" w:themeColor="text1"/>
          <w:szCs w:val="24"/>
          <w:u w:val="single"/>
        </w:rPr>
      </w:pPr>
      <w:r w:rsidRPr="00082F69">
        <w:rPr>
          <w:rFonts w:ascii="Verdana" w:hAnsi="Verdana" w:cs="Arial"/>
          <w:b/>
          <w:color w:val="000000" w:themeColor="text1"/>
          <w:szCs w:val="24"/>
          <w:u w:val="single"/>
        </w:rPr>
        <w:t>COMPROMÍS ADSCRIPCIÓ A MITJANS PERSONALS I MATERIALS</w:t>
      </w:r>
    </w:p>
    <w:p w14:paraId="4EA7F171" w14:textId="16317620" w:rsidR="00082F69" w:rsidRPr="00082F69" w:rsidRDefault="00082F69" w:rsidP="00082F69">
      <w:pPr>
        <w:shd w:val="clear" w:color="auto" w:fill="FFFFFF"/>
        <w:spacing w:line="276" w:lineRule="auto"/>
        <w:jc w:val="both"/>
        <w:rPr>
          <w:rFonts w:ascii="Verdana" w:hAnsi="Verdana" w:cs="Arial"/>
          <w:color w:val="000000" w:themeColor="text1"/>
        </w:rPr>
      </w:pPr>
      <w:r w:rsidRPr="00082F69">
        <w:rPr>
          <w:rFonts w:ascii="Verdana" w:hAnsi="Verdana" w:cs="Arial"/>
          <w:snapToGrid w:val="0"/>
          <w:color w:val="000000" w:themeColor="text1"/>
        </w:rPr>
        <w:t xml:space="preserve">El/la sotasignat/da, senyor/a ....................................................................................., amb DNI/NIE núm. .............................., en nom propi/en qualitat de representant legal de la persona física/jurídica ..........................................................................................., amb NIF ........................................, amb l’adreça de correu electrònic per rebre les comunicacions electròniques (....................@..............) i als efectes de licitar en el procediment d'adjudicació del </w:t>
      </w:r>
      <w:r w:rsidRPr="00082F69">
        <w:rPr>
          <w:rFonts w:ascii="Verdana" w:hAnsi="Verdana"/>
          <w:color w:val="000000" w:themeColor="text1"/>
        </w:rPr>
        <w:t xml:space="preserve">contracte de </w:t>
      </w:r>
      <w:r w:rsidRPr="00082F69">
        <w:rPr>
          <w:rFonts w:ascii="Verdana" w:hAnsi="Verdana" w:cs="Arial"/>
          <w:snapToGrid w:val="0"/>
        </w:rPr>
        <w:t xml:space="preserve">serveis </w:t>
      </w:r>
      <w:r w:rsidR="00B94C47">
        <w:rPr>
          <w:rFonts w:ascii="Verdana" w:hAnsi="Verdana" w:cs="Arial"/>
          <w:snapToGrid w:val="0"/>
        </w:rPr>
        <w:t>de direcció facultativa i assistència tècnica per al seguiment i coordinació de les actuacions de manteniment dels edificis adscrits al</w:t>
      </w:r>
      <w:r w:rsidR="00B94C47" w:rsidRPr="00082F69">
        <w:rPr>
          <w:rFonts w:ascii="Verdana" w:hAnsi="Verdana" w:cs="Arial"/>
          <w:snapToGrid w:val="0"/>
        </w:rPr>
        <w:t xml:space="preserve"> Districte de Sarrià – Sant Gervasi, amb mesures de contractació pública sostenible, n</w:t>
      </w:r>
      <w:r w:rsidR="00B94C47" w:rsidRPr="00082F69">
        <w:rPr>
          <w:rFonts w:ascii="Verdana" w:hAnsi="Verdana" w:cs="Arial"/>
        </w:rPr>
        <w:t>úm. Contracte 001_2</w:t>
      </w:r>
      <w:r w:rsidR="00B94C47">
        <w:rPr>
          <w:rFonts w:ascii="Verdana" w:hAnsi="Verdana" w:cs="Arial"/>
        </w:rPr>
        <w:t>5002283</w:t>
      </w:r>
      <w:r w:rsidR="00B94C47" w:rsidRPr="00082F69">
        <w:rPr>
          <w:rFonts w:ascii="Verdana" w:hAnsi="Verdana" w:cs="Arial"/>
        </w:rPr>
        <w:t xml:space="preserve">, núm. Expedient </w:t>
      </w:r>
      <w:r w:rsidR="00B94C47">
        <w:rPr>
          <w:rFonts w:ascii="Verdana" w:hAnsi="Verdana" w:cs="Arial"/>
        </w:rPr>
        <w:t>76</w:t>
      </w:r>
      <w:r w:rsidR="00B94C47" w:rsidRPr="00082F69">
        <w:rPr>
          <w:rFonts w:ascii="Verdana" w:hAnsi="Verdana" w:cs="Arial"/>
        </w:rPr>
        <w:t>/2025</w:t>
      </w:r>
    </w:p>
    <w:p w14:paraId="1BE6536B" w14:textId="77777777" w:rsidR="00082F69" w:rsidRPr="00082F69" w:rsidRDefault="00082F69" w:rsidP="00082F69">
      <w:pPr>
        <w:shd w:val="clear" w:color="auto" w:fill="FFFFFF"/>
        <w:spacing w:line="276" w:lineRule="auto"/>
        <w:ind w:left="426" w:right="48" w:hanging="426"/>
        <w:jc w:val="both"/>
        <w:rPr>
          <w:rFonts w:ascii="Verdana" w:hAnsi="Verdana" w:cs="Arial"/>
          <w:color w:val="000000" w:themeColor="text1"/>
          <w:sz w:val="12"/>
        </w:rPr>
      </w:pPr>
    </w:p>
    <w:p w14:paraId="6E1B01C4" w14:textId="77777777" w:rsidR="00082F69" w:rsidRPr="00082F69" w:rsidRDefault="00082F69" w:rsidP="00082F69">
      <w:pPr>
        <w:shd w:val="clear" w:color="auto" w:fill="FFFFFF"/>
        <w:spacing w:line="276" w:lineRule="auto"/>
        <w:ind w:left="426" w:right="48" w:hanging="426"/>
        <w:jc w:val="center"/>
        <w:rPr>
          <w:rFonts w:ascii="Verdana" w:hAnsi="Verdana" w:cs="Arial"/>
          <w:b/>
          <w:color w:val="000000" w:themeColor="text1"/>
        </w:rPr>
      </w:pPr>
      <w:r w:rsidRPr="00082F69">
        <w:rPr>
          <w:rFonts w:ascii="Verdana" w:hAnsi="Verdana" w:cs="Arial"/>
          <w:b/>
          <w:color w:val="000000" w:themeColor="text1"/>
        </w:rPr>
        <w:t>DECLARA SOTA LA SEVA RESPONSABILITAT:</w:t>
      </w:r>
    </w:p>
    <w:p w14:paraId="1D1FAA80" w14:textId="77777777" w:rsidR="00082F69" w:rsidRPr="00082F69" w:rsidRDefault="00082F69" w:rsidP="00082F69">
      <w:pPr>
        <w:shd w:val="clear" w:color="auto" w:fill="FFFFFF"/>
        <w:spacing w:line="276" w:lineRule="auto"/>
        <w:ind w:left="426" w:right="48" w:hanging="426"/>
        <w:jc w:val="center"/>
        <w:rPr>
          <w:rFonts w:ascii="Verdana" w:hAnsi="Verdana" w:cs="Arial"/>
          <w:b/>
          <w:color w:val="000000" w:themeColor="text1"/>
          <w:sz w:val="14"/>
        </w:rPr>
      </w:pPr>
    </w:p>
    <w:p w14:paraId="62DCB25C" w14:textId="77777777" w:rsidR="00082F69" w:rsidRPr="00082F69" w:rsidRDefault="00082F69" w:rsidP="00082F69">
      <w:pPr>
        <w:shd w:val="clear" w:color="auto" w:fill="FFFFFF"/>
        <w:spacing w:line="276" w:lineRule="auto"/>
        <w:ind w:left="426" w:right="48" w:hanging="426"/>
        <w:jc w:val="both"/>
        <w:rPr>
          <w:rFonts w:ascii="Verdana" w:hAnsi="Verdana" w:cs="Arial"/>
          <w:color w:val="000000" w:themeColor="text1"/>
        </w:rPr>
      </w:pPr>
      <w:r w:rsidRPr="00082F69">
        <w:rPr>
          <w:rFonts w:ascii="Verdana" w:hAnsi="Verdana" w:cs="Arial"/>
          <w:color w:val="000000" w:themeColor="text1"/>
        </w:rPr>
        <w:t xml:space="preserve">Que en relació amb els </w:t>
      </w:r>
      <w:r w:rsidRPr="00082F69">
        <w:rPr>
          <w:rFonts w:ascii="Verdana" w:hAnsi="Verdana" w:cs="Arial"/>
          <w:b/>
          <w:color w:val="000000" w:themeColor="text1"/>
        </w:rPr>
        <w:t>mitjans a adscriure a l’execució del contracte</w:t>
      </w:r>
      <w:r w:rsidRPr="00082F69">
        <w:rPr>
          <w:rFonts w:ascii="Verdana" w:hAnsi="Verdana" w:cs="Arial"/>
          <w:color w:val="000000" w:themeColor="text1"/>
        </w:rPr>
        <w:t>:</w:t>
      </w:r>
    </w:p>
    <w:p w14:paraId="47B366A9" w14:textId="77777777" w:rsidR="00082F69" w:rsidRPr="00082F69" w:rsidRDefault="00082F69" w:rsidP="00082F69">
      <w:pPr>
        <w:shd w:val="clear" w:color="auto" w:fill="FFFFFF"/>
        <w:spacing w:line="276" w:lineRule="auto"/>
        <w:ind w:left="426" w:right="48" w:hanging="426"/>
        <w:jc w:val="both"/>
        <w:rPr>
          <w:rFonts w:ascii="Verdana" w:hAnsi="Verdana" w:cs="Arial"/>
          <w:color w:val="000000" w:themeColor="text1"/>
          <w:sz w:val="8"/>
        </w:rPr>
      </w:pPr>
    </w:p>
    <w:p w14:paraId="4876492C" w14:textId="77777777" w:rsidR="00082F69" w:rsidRPr="00082F69" w:rsidRDefault="00082F69" w:rsidP="00082F69">
      <w:pPr>
        <w:numPr>
          <w:ilvl w:val="0"/>
          <w:numId w:val="40"/>
        </w:numPr>
        <w:shd w:val="clear" w:color="auto" w:fill="FFFFFF"/>
        <w:spacing w:line="276" w:lineRule="auto"/>
        <w:ind w:left="284" w:right="45" w:hanging="284"/>
        <w:jc w:val="both"/>
        <w:rPr>
          <w:rFonts w:ascii="Verdana" w:hAnsi="Verdana" w:cs="Arial"/>
          <w:color w:val="000000" w:themeColor="text1"/>
        </w:rPr>
      </w:pPr>
      <w:r w:rsidRPr="00082F69">
        <w:rPr>
          <w:rFonts w:ascii="Verdana" w:hAnsi="Verdana" w:cs="Arial"/>
          <w:color w:val="000000" w:themeColor="text1"/>
        </w:rPr>
        <w:t>Es compromet a adscriure a l’execució del contracte els mitjans personals i/o materials exigits en el PCAP.</w:t>
      </w:r>
    </w:p>
    <w:p w14:paraId="7CE1E669" w14:textId="77777777" w:rsidR="00082F69" w:rsidRPr="00082F69" w:rsidRDefault="00082F69" w:rsidP="00082F69">
      <w:pPr>
        <w:shd w:val="clear" w:color="auto" w:fill="FFFFFF"/>
        <w:spacing w:line="276" w:lineRule="auto"/>
        <w:ind w:left="284" w:right="48" w:hanging="284"/>
        <w:jc w:val="both"/>
        <w:rPr>
          <w:rFonts w:ascii="Verdana" w:hAnsi="Verdana" w:cs="Arial"/>
          <w:color w:val="000000" w:themeColor="text1"/>
          <w:sz w:val="8"/>
        </w:rPr>
      </w:pPr>
    </w:p>
    <w:p w14:paraId="01514AA7" w14:textId="77777777" w:rsidR="00082F69" w:rsidRPr="00082F69" w:rsidRDefault="00082F69" w:rsidP="00082F69">
      <w:pPr>
        <w:numPr>
          <w:ilvl w:val="0"/>
          <w:numId w:val="40"/>
        </w:numPr>
        <w:shd w:val="clear" w:color="auto" w:fill="FFFFFF"/>
        <w:spacing w:line="276" w:lineRule="auto"/>
        <w:ind w:left="284" w:right="48" w:hanging="284"/>
        <w:jc w:val="both"/>
        <w:rPr>
          <w:rFonts w:ascii="Verdana" w:hAnsi="Verdana" w:cs="Arial"/>
          <w:color w:val="000000" w:themeColor="text1"/>
        </w:rPr>
      </w:pPr>
      <w:r w:rsidRPr="00082F69">
        <w:rPr>
          <w:rFonts w:ascii="Verdana" w:hAnsi="Verdana" w:cs="Arial"/>
          <w:color w:val="000000" w:themeColor="text1"/>
        </w:rPr>
        <w:t>Identifica en el Quadre “Compromís d’adscripció de mitjans” següent la relació de mitjans proposat per complir aquest compromís.</w:t>
      </w:r>
    </w:p>
    <w:p w14:paraId="26A98990" w14:textId="77777777" w:rsidR="00082F69" w:rsidRPr="00082F69" w:rsidRDefault="00082F69" w:rsidP="00082F69">
      <w:pPr>
        <w:shd w:val="clear" w:color="auto" w:fill="FFFFFF"/>
        <w:spacing w:line="276" w:lineRule="auto"/>
        <w:ind w:left="284" w:right="48" w:hanging="284"/>
        <w:jc w:val="both"/>
        <w:rPr>
          <w:rFonts w:ascii="Verdana" w:hAnsi="Verdana" w:cs="Arial"/>
          <w:color w:val="000000" w:themeColor="text1"/>
        </w:rPr>
      </w:pPr>
    </w:p>
    <w:p w14:paraId="510F2930" w14:textId="77777777" w:rsidR="00082F69" w:rsidRPr="00082F69" w:rsidRDefault="00082F69" w:rsidP="00082F69">
      <w:pPr>
        <w:spacing w:after="200" w:line="276" w:lineRule="auto"/>
        <w:ind w:left="284" w:hanging="284"/>
        <w:jc w:val="center"/>
        <w:rPr>
          <w:rFonts w:ascii="Verdana" w:hAnsi="Verdana" w:cs="Arial"/>
          <w:snapToGrid w:val="0"/>
          <w:color w:val="000000" w:themeColor="text1"/>
          <w:lang w:eastAsia="es-ES"/>
        </w:rPr>
      </w:pPr>
      <w:r w:rsidRPr="00082F69">
        <w:rPr>
          <w:rFonts w:ascii="Verdana" w:hAnsi="Verdana" w:cs="Arial"/>
          <w:b/>
          <w:bCs/>
          <w:snapToGrid w:val="0"/>
          <w:color w:val="000000" w:themeColor="text1"/>
          <w:lang w:eastAsia="es-ES"/>
        </w:rPr>
        <w:t>Quadre “COMPROMÍS ADSCRIPCIÓ MITJANS PERSONALS I MATERIALS”</w:t>
      </w:r>
    </w:p>
    <w:tbl>
      <w:tblPr>
        <w:tblW w:w="5008" w:type="pct"/>
        <w:tblCellMar>
          <w:left w:w="0" w:type="dxa"/>
          <w:right w:w="0" w:type="dxa"/>
        </w:tblCellMar>
        <w:tblLook w:val="04A0" w:firstRow="1" w:lastRow="0" w:firstColumn="1" w:lastColumn="0" w:noHBand="0" w:noVBand="1"/>
      </w:tblPr>
      <w:tblGrid>
        <w:gridCol w:w="3400"/>
        <w:gridCol w:w="2910"/>
        <w:gridCol w:w="3333"/>
      </w:tblGrid>
      <w:tr w:rsidR="00082F69" w:rsidRPr="00082F69" w14:paraId="57C4BA39" w14:textId="77777777" w:rsidTr="001D3DA4">
        <w:trPr>
          <w:trHeight w:val="295"/>
        </w:trPr>
        <w:tc>
          <w:tcPr>
            <w:tcW w:w="5000" w:type="pct"/>
            <w:gridSpan w:val="3"/>
            <w:tcBorders>
              <w:top w:val="single" w:sz="4" w:space="0" w:color="000000"/>
              <w:left w:val="single" w:sz="4" w:space="0" w:color="000000"/>
              <w:bottom w:val="single" w:sz="4" w:space="0" w:color="000000"/>
              <w:right w:val="single" w:sz="4" w:space="0" w:color="000000"/>
            </w:tcBorders>
            <w:hideMark/>
          </w:tcPr>
          <w:p w14:paraId="4DABED8B" w14:textId="77777777" w:rsidR="00082F69" w:rsidRPr="00082F69" w:rsidRDefault="00082F69" w:rsidP="00082F69">
            <w:pPr>
              <w:spacing w:line="276" w:lineRule="auto"/>
              <w:ind w:left="284" w:hanging="284"/>
              <w:jc w:val="both"/>
              <w:rPr>
                <w:rFonts w:ascii="Verdana" w:hAnsi="Verdana" w:cs="Arial"/>
                <w:snapToGrid w:val="0"/>
                <w:color w:val="000000" w:themeColor="text1"/>
                <w:lang w:val="es-ES" w:eastAsia="es-ES"/>
              </w:rPr>
            </w:pPr>
            <w:r w:rsidRPr="00082F69">
              <w:rPr>
                <w:rFonts w:ascii="Verdana" w:hAnsi="Verdana" w:cs="Arial"/>
                <w:b/>
                <w:bCs/>
                <w:snapToGrid w:val="0"/>
                <w:color w:val="000000" w:themeColor="text1"/>
                <w:lang w:val="es-ES" w:eastAsia="es-ES"/>
              </w:rPr>
              <w:t xml:space="preserve">MITJANS PERSONALS PROPOSATS </w:t>
            </w:r>
          </w:p>
        </w:tc>
      </w:tr>
      <w:tr w:rsidR="00082F69" w:rsidRPr="00082F69" w14:paraId="11FB6C56" w14:textId="77777777" w:rsidTr="001D3DA4">
        <w:trPr>
          <w:trHeight w:hRule="exact" w:val="297"/>
        </w:trPr>
        <w:tc>
          <w:tcPr>
            <w:tcW w:w="1763" w:type="pct"/>
            <w:tcBorders>
              <w:top w:val="single" w:sz="4" w:space="0" w:color="000000"/>
              <w:left w:val="single" w:sz="4" w:space="0" w:color="000000"/>
              <w:bottom w:val="single" w:sz="4" w:space="0" w:color="000000"/>
              <w:right w:val="single" w:sz="4" w:space="0" w:color="000000"/>
            </w:tcBorders>
            <w:hideMark/>
          </w:tcPr>
          <w:p w14:paraId="3128F68C" w14:textId="77777777" w:rsidR="00082F69" w:rsidRPr="00082F69" w:rsidRDefault="00082F69" w:rsidP="00082F69">
            <w:pPr>
              <w:spacing w:after="200" w:line="276" w:lineRule="auto"/>
              <w:ind w:left="284" w:hanging="284"/>
              <w:jc w:val="both"/>
              <w:rPr>
                <w:rFonts w:ascii="Verdana" w:hAnsi="Verdana" w:cs="Arial"/>
                <w:snapToGrid w:val="0"/>
                <w:color w:val="000000" w:themeColor="text1"/>
                <w:lang w:eastAsia="es-ES"/>
              </w:rPr>
            </w:pPr>
            <w:r w:rsidRPr="00082F69">
              <w:rPr>
                <w:rFonts w:ascii="Verdana" w:hAnsi="Verdana" w:cs="Arial"/>
                <w:b/>
                <w:bCs/>
                <w:snapToGrid w:val="0"/>
                <w:color w:val="000000" w:themeColor="text1"/>
                <w:lang w:eastAsia="es-ES"/>
              </w:rPr>
              <w:t>Inicials persona treballadora</w:t>
            </w:r>
            <w:r w:rsidRPr="00082F69">
              <w:rPr>
                <w:rFonts w:ascii="Verdana" w:hAnsi="Verdana" w:cs="Arial"/>
                <w:snapToGrid w:val="0"/>
                <w:color w:val="000000" w:themeColor="text1"/>
                <w:vertAlign w:val="superscript"/>
                <w:lang w:eastAsia="es-ES"/>
              </w:rPr>
              <w:footnoteReference w:customMarkFollows="1" w:id="5"/>
              <w:t>1</w:t>
            </w:r>
          </w:p>
        </w:tc>
        <w:tc>
          <w:tcPr>
            <w:tcW w:w="1509" w:type="pct"/>
            <w:tcBorders>
              <w:top w:val="single" w:sz="4" w:space="0" w:color="000000"/>
              <w:left w:val="single" w:sz="4" w:space="0" w:color="000000"/>
              <w:bottom w:val="single" w:sz="4" w:space="0" w:color="000000"/>
              <w:right w:val="single" w:sz="4" w:space="0" w:color="000000"/>
            </w:tcBorders>
            <w:hideMark/>
          </w:tcPr>
          <w:p w14:paraId="0B872A89" w14:textId="77777777" w:rsidR="00082F69" w:rsidRPr="00082F69" w:rsidRDefault="00082F69" w:rsidP="00082F69">
            <w:pPr>
              <w:spacing w:after="200" w:line="276" w:lineRule="auto"/>
              <w:ind w:left="284" w:hanging="284"/>
              <w:jc w:val="both"/>
              <w:rPr>
                <w:rFonts w:ascii="Verdana" w:hAnsi="Verdana" w:cs="Arial"/>
                <w:snapToGrid w:val="0"/>
                <w:color w:val="000000" w:themeColor="text1"/>
                <w:lang w:eastAsia="es-ES"/>
              </w:rPr>
            </w:pPr>
            <w:r w:rsidRPr="00082F69">
              <w:rPr>
                <w:rFonts w:ascii="Verdana" w:hAnsi="Verdana" w:cs="Arial"/>
                <w:b/>
                <w:bCs/>
                <w:snapToGrid w:val="0"/>
                <w:color w:val="000000" w:themeColor="text1"/>
                <w:lang w:eastAsia="es-ES"/>
              </w:rPr>
              <w:t>Titulació</w:t>
            </w:r>
          </w:p>
        </w:tc>
        <w:tc>
          <w:tcPr>
            <w:tcW w:w="1728" w:type="pct"/>
            <w:tcBorders>
              <w:top w:val="single" w:sz="4" w:space="0" w:color="000000"/>
              <w:left w:val="single" w:sz="4" w:space="0" w:color="000000"/>
              <w:bottom w:val="single" w:sz="4" w:space="0" w:color="000000"/>
              <w:right w:val="single" w:sz="4" w:space="0" w:color="000000"/>
            </w:tcBorders>
            <w:hideMark/>
          </w:tcPr>
          <w:p w14:paraId="5B777CCB" w14:textId="77777777" w:rsidR="00082F69" w:rsidRPr="00082F69" w:rsidRDefault="00082F69" w:rsidP="00082F69">
            <w:pPr>
              <w:spacing w:after="200" w:line="276" w:lineRule="auto"/>
              <w:ind w:left="284" w:hanging="284"/>
              <w:jc w:val="both"/>
              <w:rPr>
                <w:rFonts w:ascii="Verdana" w:hAnsi="Verdana" w:cs="Arial"/>
                <w:snapToGrid w:val="0"/>
                <w:color w:val="000000" w:themeColor="text1"/>
                <w:lang w:eastAsia="es-ES"/>
              </w:rPr>
            </w:pPr>
            <w:r w:rsidRPr="00082F69">
              <w:rPr>
                <w:rFonts w:ascii="Verdana" w:hAnsi="Verdana" w:cs="Arial"/>
                <w:b/>
                <w:bCs/>
                <w:snapToGrid w:val="0"/>
                <w:color w:val="000000" w:themeColor="text1"/>
                <w:lang w:eastAsia="es-ES"/>
              </w:rPr>
              <w:t>Experiència</w:t>
            </w:r>
          </w:p>
        </w:tc>
      </w:tr>
      <w:tr w:rsidR="00082F69" w:rsidRPr="00082F69" w14:paraId="38675AA2" w14:textId="77777777" w:rsidTr="001D3DA4">
        <w:trPr>
          <w:trHeight w:hRule="exact" w:val="297"/>
        </w:trPr>
        <w:tc>
          <w:tcPr>
            <w:tcW w:w="1763" w:type="pct"/>
            <w:tcBorders>
              <w:top w:val="single" w:sz="4" w:space="0" w:color="000000"/>
              <w:left w:val="single" w:sz="4" w:space="0" w:color="000000"/>
              <w:bottom w:val="single" w:sz="4" w:space="0" w:color="000000"/>
              <w:right w:val="single" w:sz="4" w:space="0" w:color="000000"/>
            </w:tcBorders>
          </w:tcPr>
          <w:p w14:paraId="7577EAFE" w14:textId="77777777" w:rsidR="00082F69" w:rsidRPr="00082F69" w:rsidRDefault="00082F69" w:rsidP="00082F69">
            <w:pPr>
              <w:spacing w:after="200" w:line="276" w:lineRule="auto"/>
              <w:ind w:left="284" w:hanging="284"/>
              <w:jc w:val="both"/>
              <w:rPr>
                <w:rFonts w:ascii="Verdana" w:hAnsi="Verdana" w:cs="Arial"/>
                <w:snapToGrid w:val="0"/>
                <w:color w:val="000000" w:themeColor="text1"/>
                <w:lang w:val="es-ES" w:eastAsia="es-ES"/>
              </w:rPr>
            </w:pPr>
          </w:p>
        </w:tc>
        <w:tc>
          <w:tcPr>
            <w:tcW w:w="1509" w:type="pct"/>
            <w:tcBorders>
              <w:top w:val="single" w:sz="4" w:space="0" w:color="000000"/>
              <w:left w:val="single" w:sz="4" w:space="0" w:color="000000"/>
              <w:bottom w:val="single" w:sz="4" w:space="0" w:color="000000"/>
              <w:right w:val="single" w:sz="4" w:space="0" w:color="000000"/>
            </w:tcBorders>
          </w:tcPr>
          <w:p w14:paraId="147F049E" w14:textId="77777777" w:rsidR="00082F69" w:rsidRPr="00082F69" w:rsidRDefault="00082F69" w:rsidP="00082F69">
            <w:pPr>
              <w:spacing w:after="200" w:line="276" w:lineRule="auto"/>
              <w:ind w:left="284" w:hanging="284"/>
              <w:jc w:val="both"/>
              <w:rPr>
                <w:rFonts w:ascii="Verdana" w:hAnsi="Verdana" w:cs="Arial"/>
                <w:snapToGrid w:val="0"/>
                <w:color w:val="000000" w:themeColor="text1"/>
                <w:lang w:val="es-ES" w:eastAsia="es-ES"/>
              </w:rPr>
            </w:pPr>
          </w:p>
        </w:tc>
        <w:tc>
          <w:tcPr>
            <w:tcW w:w="1728" w:type="pct"/>
            <w:tcBorders>
              <w:top w:val="single" w:sz="4" w:space="0" w:color="000000"/>
              <w:left w:val="single" w:sz="4" w:space="0" w:color="000000"/>
              <w:bottom w:val="single" w:sz="4" w:space="0" w:color="000000"/>
              <w:right w:val="single" w:sz="4" w:space="0" w:color="000000"/>
            </w:tcBorders>
          </w:tcPr>
          <w:p w14:paraId="67E0DC11" w14:textId="77777777" w:rsidR="00082F69" w:rsidRPr="00082F69" w:rsidRDefault="00082F69" w:rsidP="00082F69">
            <w:pPr>
              <w:spacing w:after="200" w:line="276" w:lineRule="auto"/>
              <w:ind w:left="284" w:hanging="284"/>
              <w:jc w:val="both"/>
              <w:rPr>
                <w:rFonts w:ascii="Verdana" w:hAnsi="Verdana" w:cs="Arial"/>
                <w:snapToGrid w:val="0"/>
                <w:color w:val="000000" w:themeColor="text1"/>
                <w:lang w:val="es-ES" w:eastAsia="es-ES"/>
              </w:rPr>
            </w:pPr>
          </w:p>
        </w:tc>
      </w:tr>
      <w:tr w:rsidR="00082F69" w:rsidRPr="00082F69" w14:paraId="5B6E9F66" w14:textId="77777777" w:rsidTr="001D3DA4">
        <w:trPr>
          <w:trHeight w:hRule="exact" w:val="299"/>
        </w:trPr>
        <w:tc>
          <w:tcPr>
            <w:tcW w:w="1763" w:type="pct"/>
            <w:tcBorders>
              <w:top w:val="single" w:sz="4" w:space="0" w:color="000000"/>
              <w:left w:val="single" w:sz="4" w:space="0" w:color="000000"/>
              <w:bottom w:val="single" w:sz="4" w:space="0" w:color="000000"/>
              <w:right w:val="single" w:sz="4" w:space="0" w:color="000000"/>
            </w:tcBorders>
          </w:tcPr>
          <w:p w14:paraId="700CC640" w14:textId="77777777" w:rsidR="00082F69" w:rsidRPr="00082F69" w:rsidRDefault="00082F69" w:rsidP="00082F69">
            <w:pPr>
              <w:spacing w:after="200" w:line="276" w:lineRule="auto"/>
              <w:ind w:left="284" w:hanging="284"/>
              <w:jc w:val="both"/>
              <w:rPr>
                <w:rFonts w:ascii="Verdana" w:hAnsi="Verdana" w:cs="Arial"/>
                <w:snapToGrid w:val="0"/>
                <w:color w:val="000000" w:themeColor="text1"/>
                <w:lang w:val="es-ES" w:eastAsia="es-ES"/>
              </w:rPr>
            </w:pPr>
          </w:p>
        </w:tc>
        <w:tc>
          <w:tcPr>
            <w:tcW w:w="1509" w:type="pct"/>
            <w:tcBorders>
              <w:top w:val="single" w:sz="4" w:space="0" w:color="000000"/>
              <w:left w:val="single" w:sz="4" w:space="0" w:color="000000"/>
              <w:bottom w:val="single" w:sz="4" w:space="0" w:color="000000"/>
              <w:right w:val="single" w:sz="4" w:space="0" w:color="000000"/>
            </w:tcBorders>
          </w:tcPr>
          <w:p w14:paraId="351E7771" w14:textId="77777777" w:rsidR="00082F69" w:rsidRPr="00082F69" w:rsidRDefault="00082F69" w:rsidP="00082F69">
            <w:pPr>
              <w:spacing w:after="200" w:line="276" w:lineRule="auto"/>
              <w:ind w:left="284" w:hanging="284"/>
              <w:jc w:val="both"/>
              <w:rPr>
                <w:rFonts w:ascii="Verdana" w:hAnsi="Verdana" w:cs="Arial"/>
                <w:snapToGrid w:val="0"/>
                <w:color w:val="000000" w:themeColor="text1"/>
                <w:lang w:val="es-ES" w:eastAsia="es-ES"/>
              </w:rPr>
            </w:pPr>
          </w:p>
        </w:tc>
        <w:tc>
          <w:tcPr>
            <w:tcW w:w="1728" w:type="pct"/>
            <w:tcBorders>
              <w:top w:val="single" w:sz="4" w:space="0" w:color="000000"/>
              <w:left w:val="single" w:sz="4" w:space="0" w:color="000000"/>
              <w:bottom w:val="single" w:sz="4" w:space="0" w:color="000000"/>
              <w:right w:val="single" w:sz="4" w:space="0" w:color="000000"/>
            </w:tcBorders>
          </w:tcPr>
          <w:p w14:paraId="6CD8FCFE" w14:textId="77777777" w:rsidR="00082F69" w:rsidRPr="00082F69" w:rsidRDefault="00082F69" w:rsidP="00082F69">
            <w:pPr>
              <w:spacing w:after="200" w:line="276" w:lineRule="auto"/>
              <w:ind w:left="284" w:hanging="284"/>
              <w:jc w:val="both"/>
              <w:rPr>
                <w:rFonts w:ascii="Verdana" w:hAnsi="Verdana" w:cs="Arial"/>
                <w:snapToGrid w:val="0"/>
                <w:color w:val="000000" w:themeColor="text1"/>
                <w:lang w:val="es-ES" w:eastAsia="es-ES"/>
              </w:rPr>
            </w:pPr>
          </w:p>
        </w:tc>
      </w:tr>
      <w:tr w:rsidR="00082F69" w:rsidRPr="00082F69" w14:paraId="0BF09419" w14:textId="77777777" w:rsidTr="001D3DA4">
        <w:trPr>
          <w:trHeight w:hRule="exact" w:val="295"/>
        </w:trPr>
        <w:tc>
          <w:tcPr>
            <w:tcW w:w="1763" w:type="pct"/>
            <w:tcBorders>
              <w:top w:val="single" w:sz="4" w:space="0" w:color="000000"/>
              <w:left w:val="single" w:sz="4" w:space="0" w:color="000000"/>
              <w:bottom w:val="single" w:sz="4" w:space="0" w:color="000000"/>
              <w:right w:val="single" w:sz="4" w:space="0" w:color="000000"/>
            </w:tcBorders>
          </w:tcPr>
          <w:p w14:paraId="3DE5E119" w14:textId="77777777" w:rsidR="00082F69" w:rsidRPr="00082F69" w:rsidRDefault="00082F69" w:rsidP="00082F69">
            <w:pPr>
              <w:spacing w:after="200" w:line="276" w:lineRule="auto"/>
              <w:ind w:left="284" w:hanging="284"/>
              <w:jc w:val="both"/>
              <w:rPr>
                <w:rFonts w:ascii="Verdana" w:hAnsi="Verdana" w:cs="Arial"/>
                <w:snapToGrid w:val="0"/>
                <w:color w:val="000000" w:themeColor="text1"/>
                <w:lang w:val="es-ES" w:eastAsia="es-ES"/>
              </w:rPr>
            </w:pPr>
          </w:p>
        </w:tc>
        <w:tc>
          <w:tcPr>
            <w:tcW w:w="1509" w:type="pct"/>
            <w:tcBorders>
              <w:top w:val="single" w:sz="4" w:space="0" w:color="000000"/>
              <w:left w:val="single" w:sz="4" w:space="0" w:color="000000"/>
              <w:bottom w:val="single" w:sz="4" w:space="0" w:color="000000"/>
              <w:right w:val="single" w:sz="4" w:space="0" w:color="000000"/>
            </w:tcBorders>
          </w:tcPr>
          <w:p w14:paraId="36F95C24" w14:textId="77777777" w:rsidR="00082F69" w:rsidRPr="00082F69" w:rsidRDefault="00082F69" w:rsidP="00082F69">
            <w:pPr>
              <w:spacing w:after="200" w:line="276" w:lineRule="auto"/>
              <w:ind w:left="284" w:hanging="284"/>
              <w:jc w:val="both"/>
              <w:rPr>
                <w:rFonts w:ascii="Verdana" w:hAnsi="Verdana" w:cs="Arial"/>
                <w:snapToGrid w:val="0"/>
                <w:color w:val="000000" w:themeColor="text1"/>
                <w:lang w:val="es-ES" w:eastAsia="es-ES"/>
              </w:rPr>
            </w:pPr>
          </w:p>
        </w:tc>
        <w:tc>
          <w:tcPr>
            <w:tcW w:w="1728" w:type="pct"/>
            <w:tcBorders>
              <w:top w:val="single" w:sz="4" w:space="0" w:color="000000"/>
              <w:left w:val="single" w:sz="4" w:space="0" w:color="000000"/>
              <w:bottom w:val="single" w:sz="4" w:space="0" w:color="000000"/>
              <w:right w:val="single" w:sz="4" w:space="0" w:color="000000"/>
            </w:tcBorders>
          </w:tcPr>
          <w:p w14:paraId="1750A5AD" w14:textId="77777777" w:rsidR="00082F69" w:rsidRPr="00082F69" w:rsidRDefault="00082F69" w:rsidP="00082F69">
            <w:pPr>
              <w:spacing w:after="200" w:line="276" w:lineRule="auto"/>
              <w:ind w:left="284" w:hanging="284"/>
              <w:jc w:val="both"/>
              <w:rPr>
                <w:rFonts w:ascii="Verdana" w:hAnsi="Verdana" w:cs="Arial"/>
                <w:snapToGrid w:val="0"/>
                <w:color w:val="000000" w:themeColor="text1"/>
                <w:lang w:val="es-ES" w:eastAsia="es-ES"/>
              </w:rPr>
            </w:pPr>
          </w:p>
        </w:tc>
      </w:tr>
    </w:tbl>
    <w:p w14:paraId="276E4A0A" w14:textId="77777777" w:rsidR="00082F69" w:rsidRPr="00082F69" w:rsidRDefault="00082F69" w:rsidP="00082F69">
      <w:pPr>
        <w:spacing w:after="200" w:line="276" w:lineRule="auto"/>
        <w:ind w:left="284" w:hanging="284"/>
        <w:jc w:val="both"/>
        <w:rPr>
          <w:rFonts w:ascii="Verdana" w:hAnsi="Verdana" w:cs="Arial"/>
          <w:snapToGrid w:val="0"/>
          <w:color w:val="000000" w:themeColor="text1"/>
          <w:lang w:eastAsia="es-ES"/>
        </w:rPr>
      </w:pPr>
    </w:p>
    <w:tbl>
      <w:tblPr>
        <w:tblW w:w="4993" w:type="pct"/>
        <w:tblCellMar>
          <w:left w:w="0" w:type="dxa"/>
          <w:right w:w="0" w:type="dxa"/>
        </w:tblCellMar>
        <w:tblLook w:val="04A0" w:firstRow="1" w:lastRow="0" w:firstColumn="1" w:lastColumn="0" w:noHBand="0" w:noVBand="1"/>
      </w:tblPr>
      <w:tblGrid>
        <w:gridCol w:w="9615"/>
      </w:tblGrid>
      <w:tr w:rsidR="00082F69" w:rsidRPr="00082F69" w14:paraId="28D981BA" w14:textId="77777777" w:rsidTr="001D3DA4">
        <w:trPr>
          <w:trHeight w:val="208"/>
        </w:trPr>
        <w:tc>
          <w:tcPr>
            <w:tcW w:w="5000" w:type="pct"/>
            <w:tcBorders>
              <w:top w:val="single" w:sz="4" w:space="0" w:color="000000"/>
              <w:left w:val="single" w:sz="4" w:space="0" w:color="000000"/>
              <w:bottom w:val="single" w:sz="4" w:space="0" w:color="000000"/>
              <w:right w:val="single" w:sz="4" w:space="0" w:color="000000"/>
            </w:tcBorders>
            <w:hideMark/>
          </w:tcPr>
          <w:p w14:paraId="4D1B3BFF" w14:textId="77777777" w:rsidR="00082F69" w:rsidRPr="00082F69" w:rsidRDefault="00082F69" w:rsidP="00082F69">
            <w:pPr>
              <w:spacing w:line="276" w:lineRule="auto"/>
              <w:ind w:left="284" w:hanging="284"/>
              <w:jc w:val="both"/>
              <w:rPr>
                <w:rFonts w:ascii="Verdana" w:hAnsi="Verdana" w:cs="Arial"/>
                <w:snapToGrid w:val="0"/>
                <w:color w:val="000000" w:themeColor="text1"/>
                <w:lang w:val="es-ES" w:eastAsia="es-ES"/>
              </w:rPr>
            </w:pPr>
            <w:r w:rsidRPr="00082F69">
              <w:rPr>
                <w:rFonts w:ascii="Verdana" w:hAnsi="Verdana" w:cs="Arial"/>
                <w:b/>
                <w:bCs/>
                <w:snapToGrid w:val="0"/>
                <w:color w:val="000000" w:themeColor="text1"/>
                <w:lang w:val="es-ES" w:eastAsia="es-ES"/>
              </w:rPr>
              <w:t>MITJANS MATERIALS PROPOSATS</w:t>
            </w:r>
          </w:p>
        </w:tc>
      </w:tr>
      <w:tr w:rsidR="00082F69" w:rsidRPr="00082F69" w14:paraId="65FD1E61" w14:textId="77777777" w:rsidTr="001D3DA4">
        <w:trPr>
          <w:trHeight w:val="208"/>
        </w:trPr>
        <w:tc>
          <w:tcPr>
            <w:tcW w:w="5000" w:type="pct"/>
            <w:tcBorders>
              <w:top w:val="single" w:sz="4" w:space="0" w:color="000000"/>
              <w:left w:val="single" w:sz="4" w:space="0" w:color="000000"/>
              <w:bottom w:val="single" w:sz="4" w:space="0" w:color="000000"/>
              <w:right w:val="single" w:sz="4" w:space="0" w:color="000000"/>
            </w:tcBorders>
          </w:tcPr>
          <w:p w14:paraId="3B52791D" w14:textId="77777777" w:rsidR="00082F69" w:rsidRPr="00082F69" w:rsidRDefault="00082F69" w:rsidP="00082F69">
            <w:pPr>
              <w:spacing w:line="276" w:lineRule="auto"/>
              <w:ind w:left="284" w:hanging="284"/>
              <w:jc w:val="both"/>
              <w:rPr>
                <w:rFonts w:ascii="Verdana" w:hAnsi="Verdana" w:cs="Arial"/>
                <w:snapToGrid w:val="0"/>
                <w:color w:val="000000" w:themeColor="text1"/>
                <w:lang w:val="es-ES" w:eastAsia="es-ES"/>
              </w:rPr>
            </w:pPr>
          </w:p>
        </w:tc>
      </w:tr>
      <w:tr w:rsidR="00082F69" w:rsidRPr="00082F69" w14:paraId="5F48B45E" w14:textId="77777777" w:rsidTr="001D3DA4">
        <w:trPr>
          <w:trHeight w:val="220"/>
        </w:trPr>
        <w:tc>
          <w:tcPr>
            <w:tcW w:w="5000" w:type="pct"/>
            <w:tcBorders>
              <w:top w:val="single" w:sz="4" w:space="0" w:color="000000"/>
              <w:left w:val="single" w:sz="4" w:space="0" w:color="000000"/>
              <w:bottom w:val="single" w:sz="4" w:space="0" w:color="000000"/>
              <w:right w:val="single" w:sz="4" w:space="0" w:color="000000"/>
            </w:tcBorders>
          </w:tcPr>
          <w:p w14:paraId="3A836F11" w14:textId="77777777" w:rsidR="00082F69" w:rsidRPr="00082F69" w:rsidRDefault="00082F69" w:rsidP="00082F69">
            <w:pPr>
              <w:spacing w:line="276" w:lineRule="auto"/>
              <w:ind w:left="284" w:hanging="284"/>
              <w:jc w:val="both"/>
              <w:rPr>
                <w:rFonts w:ascii="Verdana" w:hAnsi="Verdana" w:cs="Arial"/>
                <w:snapToGrid w:val="0"/>
                <w:color w:val="000000" w:themeColor="text1"/>
                <w:lang w:val="es-ES" w:eastAsia="es-ES"/>
              </w:rPr>
            </w:pPr>
          </w:p>
        </w:tc>
      </w:tr>
      <w:tr w:rsidR="00082F69" w:rsidRPr="00082F69" w14:paraId="3F741FCB" w14:textId="77777777" w:rsidTr="001D3DA4">
        <w:trPr>
          <w:trHeight w:val="403"/>
        </w:trPr>
        <w:tc>
          <w:tcPr>
            <w:tcW w:w="5000" w:type="pct"/>
            <w:tcBorders>
              <w:top w:val="single" w:sz="4" w:space="0" w:color="000000"/>
              <w:left w:val="single" w:sz="4" w:space="0" w:color="000000"/>
              <w:bottom w:val="single" w:sz="4" w:space="0" w:color="000000"/>
              <w:right w:val="single" w:sz="4" w:space="0" w:color="000000"/>
            </w:tcBorders>
          </w:tcPr>
          <w:p w14:paraId="033C6826" w14:textId="77777777" w:rsidR="00082F69" w:rsidRPr="00082F69" w:rsidRDefault="00082F69" w:rsidP="00082F69">
            <w:pPr>
              <w:spacing w:line="276" w:lineRule="auto"/>
              <w:ind w:left="284" w:hanging="284"/>
              <w:jc w:val="both"/>
              <w:rPr>
                <w:rFonts w:ascii="Verdana" w:hAnsi="Verdana" w:cs="Arial"/>
                <w:snapToGrid w:val="0"/>
                <w:color w:val="000000" w:themeColor="text1"/>
                <w:lang w:val="es-ES" w:eastAsia="es-ES"/>
              </w:rPr>
            </w:pPr>
          </w:p>
        </w:tc>
      </w:tr>
    </w:tbl>
    <w:p w14:paraId="64F48C1B" w14:textId="77777777" w:rsidR="00082F69" w:rsidRPr="00082F69" w:rsidRDefault="00082F69" w:rsidP="00082F69">
      <w:pPr>
        <w:shd w:val="clear" w:color="auto" w:fill="FFFFFF"/>
        <w:spacing w:line="276" w:lineRule="auto"/>
        <w:ind w:left="284" w:right="48" w:hanging="284"/>
        <w:jc w:val="both"/>
        <w:rPr>
          <w:rFonts w:ascii="Verdana" w:hAnsi="Verdana" w:cs="Arial"/>
          <w:color w:val="000000" w:themeColor="text1"/>
        </w:rPr>
      </w:pPr>
    </w:p>
    <w:p w14:paraId="14AFE517" w14:textId="77777777" w:rsidR="00082F69" w:rsidRPr="00082F69" w:rsidRDefault="00082F69" w:rsidP="00082F69">
      <w:pPr>
        <w:numPr>
          <w:ilvl w:val="0"/>
          <w:numId w:val="40"/>
        </w:numPr>
        <w:shd w:val="clear" w:color="auto" w:fill="FFFFFF"/>
        <w:spacing w:line="276" w:lineRule="auto"/>
        <w:ind w:left="284" w:right="48" w:hanging="284"/>
        <w:jc w:val="both"/>
        <w:rPr>
          <w:rFonts w:ascii="Verdana" w:hAnsi="Verdana" w:cs="Arial"/>
          <w:color w:val="000000" w:themeColor="text1"/>
        </w:rPr>
      </w:pPr>
      <w:r w:rsidRPr="00082F69">
        <w:rPr>
          <w:rFonts w:ascii="Verdana" w:hAnsi="Verdana" w:cs="Arial"/>
          <w:color w:val="000000" w:themeColor="text1"/>
        </w:rPr>
        <w:t>Es compromet, si resulta proposada adjudicatària, a aportar dins del termini que estableix l’article 150.2 LCSP la documentació acreditativa de què disposa dels mitjans exigits en el PCAP i identificats en el Quadre anterior.</w:t>
      </w:r>
    </w:p>
    <w:p w14:paraId="3AF471CE" w14:textId="77777777" w:rsidR="00082F69" w:rsidRPr="00082F69" w:rsidRDefault="00082F69" w:rsidP="00082F69">
      <w:pPr>
        <w:jc w:val="both"/>
        <w:rPr>
          <w:rFonts w:ascii="Verdana" w:hAnsi="Verdana" w:cs="Arial"/>
          <w:i/>
          <w:color w:val="000000" w:themeColor="text1"/>
        </w:rPr>
      </w:pPr>
    </w:p>
    <w:p w14:paraId="4EBECC7E" w14:textId="77777777" w:rsidR="00082F69" w:rsidRPr="00082F69" w:rsidRDefault="00082F69" w:rsidP="00082F69">
      <w:pPr>
        <w:jc w:val="both"/>
        <w:rPr>
          <w:rFonts w:ascii="Verdana" w:hAnsi="Verdana"/>
          <w:b/>
          <w:color w:val="000000" w:themeColor="text1"/>
        </w:rPr>
      </w:pPr>
      <w:r w:rsidRPr="00082F69">
        <w:rPr>
          <w:rFonts w:ascii="Verdana" w:hAnsi="Verdana" w:cs="Arial"/>
          <w:i/>
          <w:color w:val="000000" w:themeColor="text1"/>
        </w:rPr>
        <w:t>[Signatura electrònica]</w:t>
      </w:r>
      <w:r w:rsidRPr="00082F69">
        <w:rPr>
          <w:rFonts w:ascii="Verdana" w:hAnsi="Verdana" w:cs="Arial"/>
          <w:color w:val="000000" w:themeColor="text1"/>
          <w:u w:val="single"/>
          <w:vertAlign w:val="superscript"/>
        </w:rPr>
        <w:t xml:space="preserve"> </w:t>
      </w:r>
      <w:r w:rsidRPr="00082F69">
        <w:rPr>
          <w:rFonts w:ascii="Verdana" w:hAnsi="Verdana" w:cs="Arial"/>
          <w:color w:val="000000" w:themeColor="text1"/>
          <w:u w:val="single"/>
          <w:vertAlign w:val="superscript"/>
        </w:rPr>
        <w:footnoteReference w:customMarkFollows="1" w:id="6"/>
        <w:t>2</w:t>
      </w:r>
    </w:p>
    <w:p w14:paraId="08B7E3C1" w14:textId="77777777" w:rsidR="00082F69" w:rsidRPr="00082F69" w:rsidRDefault="00082F69" w:rsidP="00082F69">
      <w:pPr>
        <w:rPr>
          <w:rFonts w:ascii="Verdana" w:hAnsi="Verdana"/>
          <w:b/>
          <w:color w:val="000000" w:themeColor="text1"/>
          <w:sz w:val="28"/>
          <w:szCs w:val="28"/>
        </w:rPr>
      </w:pPr>
    </w:p>
    <w:p w14:paraId="3F36C3D4" w14:textId="77777777" w:rsidR="00082F69" w:rsidRPr="00C30870" w:rsidRDefault="00082F69" w:rsidP="008E505A">
      <w:pPr>
        <w:tabs>
          <w:tab w:val="left" w:pos="851"/>
          <w:tab w:val="left" w:pos="1134"/>
          <w:tab w:val="left" w:pos="1702"/>
        </w:tabs>
        <w:spacing w:line="276" w:lineRule="auto"/>
        <w:ind w:right="-2"/>
        <w:jc w:val="both"/>
        <w:rPr>
          <w:rFonts w:ascii="Arial" w:hAnsi="Arial" w:cs="Arial"/>
        </w:rPr>
      </w:pPr>
    </w:p>
    <w:sectPr w:rsidR="00082F69" w:rsidRPr="00C30870" w:rsidSect="00804F94">
      <w:headerReference w:type="default" r:id="rId11"/>
      <w:footerReference w:type="default" r:id="rId12"/>
      <w:pgSz w:w="11906" w:h="16838" w:code="9"/>
      <w:pgMar w:top="1134" w:right="1134" w:bottom="1134" w:left="1134" w:header="709" w:footer="261"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468E23" w14:textId="77777777" w:rsidR="004A40A7" w:rsidRDefault="004A40A7">
      <w:r>
        <w:separator/>
      </w:r>
    </w:p>
  </w:endnote>
  <w:endnote w:type="continuationSeparator" w:id="0">
    <w:p w14:paraId="794EC390" w14:textId="77777777" w:rsidR="004A40A7" w:rsidRDefault="004A40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wiss">
    <w:altName w:val="Verdana"/>
    <w:panose1 w:val="00000000000000000000"/>
    <w:charset w:val="00"/>
    <w:family w:val="swiss"/>
    <w:notTrueType/>
    <w:pitch w:val="variable"/>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Akkurat-Light">
    <w:altName w:val="Malgun Gothic"/>
    <w:charset w:val="00"/>
    <w:family w:val="auto"/>
    <w:pitch w:val="variable"/>
    <w:sig w:usb0="00000003"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AF848" w14:textId="77777777" w:rsidR="00082F69" w:rsidRDefault="00082F69">
    <w:pPr>
      <w:pStyle w:val="Peu"/>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23CBE1" w14:textId="77777777" w:rsidR="00082F69" w:rsidRDefault="00082F69">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1FBC7" w14:textId="77777777" w:rsidR="00082F69" w:rsidRDefault="00082F69">
    <w:pPr>
      <w:pStyle w:val="Peu"/>
      <w:jc w:val="right"/>
      <w:rPr>
        <w:sz w:val="16"/>
      </w:rPr>
    </w:pPr>
  </w:p>
  <w:p w14:paraId="0A64F49C" w14:textId="77777777" w:rsidR="00082F69" w:rsidRPr="00023553" w:rsidRDefault="00082F69">
    <w:pPr>
      <w:pStyle w:val="Peu"/>
      <w:pBdr>
        <w:top w:val="single" w:sz="6" w:space="1" w:color="auto"/>
      </w:pBdr>
      <w:jc w:val="right"/>
      <w:rPr>
        <w:rStyle w:val="Nmerodepgina"/>
        <w:sz w:val="16"/>
      </w:rPr>
    </w:pPr>
    <w:r w:rsidRPr="00023553">
      <w:rPr>
        <w:sz w:val="16"/>
      </w:rPr>
      <w:t xml:space="preserve">Pàg. </w:t>
    </w:r>
    <w:r w:rsidRPr="00023553">
      <w:rPr>
        <w:rStyle w:val="Nmerodepgina"/>
        <w:sz w:val="16"/>
      </w:rPr>
      <w:fldChar w:fldCharType="begin"/>
    </w:r>
    <w:r w:rsidRPr="00023553">
      <w:rPr>
        <w:rStyle w:val="Nmerodepgina"/>
        <w:sz w:val="16"/>
      </w:rPr>
      <w:instrText xml:space="preserve"> PAGE </w:instrText>
    </w:r>
    <w:r w:rsidRPr="00023553">
      <w:rPr>
        <w:rStyle w:val="Nmerodepgina"/>
        <w:sz w:val="16"/>
      </w:rPr>
      <w:fldChar w:fldCharType="separate"/>
    </w:r>
    <w:r>
      <w:rPr>
        <w:rStyle w:val="Nmerodepgina"/>
        <w:noProof/>
        <w:sz w:val="16"/>
      </w:rPr>
      <w:t>1</w:t>
    </w:r>
    <w:r w:rsidRPr="00023553">
      <w:rPr>
        <w:rStyle w:val="Nmerodepgina"/>
        <w:sz w:val="16"/>
      </w:rPr>
      <w:fldChar w:fldCharType="end"/>
    </w:r>
  </w:p>
  <w:p w14:paraId="5E08CD20" w14:textId="2E881E13" w:rsidR="00082F69" w:rsidRDefault="00082F69">
    <w:pPr>
      <w:pStyle w:val="Peu"/>
      <w:rPr>
        <w:rStyle w:val="Nmerodepgina"/>
        <w:sz w:val="16"/>
      </w:rPr>
    </w:pPr>
    <w:r w:rsidRPr="001D0610">
      <w:rPr>
        <w:rStyle w:val="Nmerodepgina"/>
        <w:sz w:val="16"/>
      </w:rPr>
      <w:t>Ref :</w:t>
    </w:r>
    <w:bookmarkStart w:id="1" w:name="refer"/>
    <w:bookmarkEnd w:id="1"/>
    <w:r w:rsidRPr="001D0610">
      <w:rPr>
        <w:rFonts w:ascii="Verdana" w:hAnsi="Verdana"/>
        <w:b/>
        <w:sz w:val="18"/>
        <w:szCs w:val="18"/>
      </w:rPr>
      <w:t xml:space="preserve"> </w:t>
    </w:r>
    <w:r w:rsidRPr="001D0610">
      <w:rPr>
        <w:rFonts w:ascii="Verdana" w:hAnsi="Verdana"/>
        <w:sz w:val="18"/>
        <w:szCs w:val="18"/>
      </w:rPr>
      <w:t>001_2</w:t>
    </w:r>
    <w:r>
      <w:rPr>
        <w:rFonts w:ascii="Verdana" w:hAnsi="Verdana"/>
        <w:sz w:val="18"/>
        <w:szCs w:val="18"/>
      </w:rPr>
      <w:t>50</w:t>
    </w:r>
    <w:r w:rsidR="00267A0E">
      <w:rPr>
        <w:rFonts w:ascii="Verdana" w:hAnsi="Verdana"/>
        <w:sz w:val="18"/>
        <w:szCs w:val="18"/>
      </w:rPr>
      <w:t>02283</w:t>
    </w:r>
  </w:p>
  <w:p w14:paraId="12B23745" w14:textId="77777777" w:rsidR="00082F69" w:rsidRDefault="00082F69">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A2F23" w14:textId="77777777" w:rsidR="007A3798" w:rsidRPr="006D70D5" w:rsidRDefault="007A3798" w:rsidP="00162E02">
    <w:pPr>
      <w:pStyle w:val="Peu"/>
      <w:tabs>
        <w:tab w:val="clear" w:pos="4252"/>
        <w:tab w:val="clear" w:pos="8504"/>
        <w:tab w:val="left" w:pos="8222"/>
      </w:tabs>
      <w:rPr>
        <w:rStyle w:val="Nmerodepgina"/>
        <w:rFonts w:ascii="Verdana" w:hAnsi="Verdana"/>
        <w:sz w:val="16"/>
      </w:rPr>
    </w:pPr>
    <w:r>
      <w:rPr>
        <w:rFonts w:ascii="Verdana" w:hAnsi="Verdana"/>
        <w:sz w:val="16"/>
      </w:rPr>
      <w:t xml:space="preserve">                                                                                                                          </w:t>
    </w:r>
    <w:r w:rsidRPr="006D70D5">
      <w:rPr>
        <w:rFonts w:ascii="Verdana" w:hAnsi="Verdana"/>
        <w:sz w:val="16"/>
      </w:rPr>
      <w:t xml:space="preserve">Pàg. </w:t>
    </w:r>
    <w:r w:rsidRPr="006D70D5">
      <w:rPr>
        <w:rStyle w:val="Nmerodepgina"/>
        <w:rFonts w:ascii="Verdana" w:hAnsi="Verdana"/>
        <w:sz w:val="16"/>
      </w:rPr>
      <w:fldChar w:fldCharType="begin"/>
    </w:r>
    <w:r w:rsidRPr="006D70D5">
      <w:rPr>
        <w:rStyle w:val="Nmerodepgina"/>
        <w:rFonts w:ascii="Verdana" w:hAnsi="Verdana"/>
        <w:sz w:val="16"/>
      </w:rPr>
      <w:instrText xml:space="preserve"> PAGE </w:instrText>
    </w:r>
    <w:r w:rsidRPr="006D70D5">
      <w:rPr>
        <w:rStyle w:val="Nmerodepgina"/>
        <w:rFonts w:ascii="Verdana" w:hAnsi="Verdana"/>
        <w:sz w:val="16"/>
      </w:rPr>
      <w:fldChar w:fldCharType="separate"/>
    </w:r>
    <w:r>
      <w:rPr>
        <w:rStyle w:val="Nmerodepgina"/>
        <w:rFonts w:ascii="Verdana" w:hAnsi="Verdana"/>
        <w:noProof/>
        <w:sz w:val="16"/>
      </w:rPr>
      <w:t>71</w:t>
    </w:r>
    <w:r w:rsidRPr="006D70D5">
      <w:rPr>
        <w:rStyle w:val="Nmerodepgina"/>
        <w:rFonts w:ascii="Verdana" w:hAnsi="Verdana"/>
        <w:sz w:val="16"/>
      </w:rPr>
      <w:fldChar w:fldCharType="end"/>
    </w:r>
    <w:r w:rsidRPr="006D70D5">
      <w:rPr>
        <w:rStyle w:val="Nmerodepgina"/>
        <w:rFonts w:ascii="Verdana" w:hAnsi="Verdana"/>
        <w:sz w:val="16"/>
      </w:rPr>
      <w:t xml:space="preserve"> de </w:t>
    </w:r>
    <w:r w:rsidRPr="006D70D5">
      <w:rPr>
        <w:rStyle w:val="Nmerodepgina"/>
        <w:rFonts w:ascii="Verdana" w:hAnsi="Verdana"/>
        <w:sz w:val="16"/>
      </w:rPr>
      <w:fldChar w:fldCharType="begin"/>
    </w:r>
    <w:r w:rsidRPr="006D70D5">
      <w:rPr>
        <w:rStyle w:val="Nmerodepgina"/>
        <w:rFonts w:ascii="Verdana" w:hAnsi="Verdana"/>
        <w:sz w:val="16"/>
      </w:rPr>
      <w:instrText xml:space="preserve"> NUMPAGES </w:instrText>
    </w:r>
    <w:r w:rsidRPr="006D70D5">
      <w:rPr>
        <w:rStyle w:val="Nmerodepgina"/>
        <w:rFonts w:ascii="Verdana" w:hAnsi="Verdana"/>
        <w:sz w:val="16"/>
      </w:rPr>
      <w:fldChar w:fldCharType="separate"/>
    </w:r>
    <w:r>
      <w:rPr>
        <w:rStyle w:val="Nmerodepgina"/>
        <w:rFonts w:ascii="Verdana" w:hAnsi="Verdana"/>
        <w:noProof/>
        <w:sz w:val="16"/>
      </w:rPr>
      <w:t>79</w:t>
    </w:r>
    <w:r w:rsidRPr="006D70D5">
      <w:rPr>
        <w:rStyle w:val="Nmerodepgina"/>
        <w:rFonts w:ascii="Verdana" w:hAnsi="Verdana"/>
        <w:sz w:val="16"/>
      </w:rPr>
      <w:fldChar w:fldCharType="end"/>
    </w:r>
  </w:p>
  <w:p w14:paraId="30BF3033" w14:textId="77777777" w:rsidR="007A3798" w:rsidRPr="006D70D5" w:rsidRDefault="007A3798" w:rsidP="00B042CF">
    <w:pPr>
      <w:pStyle w:val="Peu"/>
      <w:tabs>
        <w:tab w:val="clear" w:pos="4252"/>
        <w:tab w:val="clear" w:pos="8504"/>
      </w:tabs>
      <w:jc w:val="center"/>
      <w:rPr>
        <w:rStyle w:val="Nmerodepgina"/>
        <w:rFonts w:ascii="Verdana" w:hAnsi="Verdana"/>
        <w:sz w:val="16"/>
      </w:rPr>
    </w:pPr>
  </w:p>
  <w:p w14:paraId="31A8F03E" w14:textId="77777777" w:rsidR="007A3798" w:rsidRDefault="007A3798">
    <w:pPr>
      <w:pStyle w:val="Peu"/>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C9F988" w14:textId="77777777" w:rsidR="004A40A7" w:rsidRDefault="004A40A7">
      <w:r>
        <w:separator/>
      </w:r>
    </w:p>
  </w:footnote>
  <w:footnote w:type="continuationSeparator" w:id="0">
    <w:p w14:paraId="73F556D3" w14:textId="77777777" w:rsidR="004A40A7" w:rsidRDefault="004A40A7">
      <w:r>
        <w:continuationSeparator/>
      </w:r>
    </w:p>
  </w:footnote>
  <w:footnote w:id="1">
    <w:p w14:paraId="11A91EC2" w14:textId="77777777" w:rsidR="00082F69" w:rsidRPr="008B06B6" w:rsidRDefault="00082F69" w:rsidP="00082F69">
      <w:pPr>
        <w:pStyle w:val="Textdenotaapeudepgina"/>
        <w:rPr>
          <w:rFonts w:ascii="Verdana" w:hAnsi="Verdana"/>
          <w:sz w:val="18"/>
          <w:szCs w:val="18"/>
        </w:rPr>
      </w:pPr>
      <w:r w:rsidRPr="008B06B6">
        <w:rPr>
          <w:rStyle w:val="Refernciadenotaapeudepgina"/>
          <w:rFonts w:ascii="Verdana" w:hAnsi="Verdana"/>
          <w:sz w:val="16"/>
          <w:szCs w:val="18"/>
        </w:rPr>
        <w:footnoteRef/>
      </w:r>
      <w:r w:rsidRPr="008B06B6">
        <w:rPr>
          <w:rFonts w:ascii="Verdana" w:hAnsi="Verdana"/>
          <w:sz w:val="16"/>
          <w:szCs w:val="18"/>
        </w:rPr>
        <w:t xml:space="preserve"> </w:t>
      </w:r>
      <w:r w:rsidRPr="008B06B6">
        <w:rPr>
          <w:rFonts w:ascii="Verdana" w:hAnsi="Verdana"/>
          <w:sz w:val="16"/>
        </w:rPr>
        <w:t>En cas d’Unió Temporal d’Empreses (UTE) cal presentar una declaració responsable per cadascuna de les empreses/entitats que en formaran part.</w:t>
      </w:r>
    </w:p>
  </w:footnote>
  <w:footnote w:id="2">
    <w:p w14:paraId="200DC26F" w14:textId="77777777" w:rsidR="00082F69" w:rsidRDefault="00082F69" w:rsidP="00082F69">
      <w:pPr>
        <w:pStyle w:val="Textdenotaapeudepgina"/>
      </w:pPr>
      <w:r>
        <w:rPr>
          <w:rStyle w:val="Refernciadenotaapeudepgina"/>
        </w:rPr>
        <w:footnoteRef/>
      </w:r>
      <w:r>
        <w:t xml:space="preserve"> </w:t>
      </w:r>
      <w:r>
        <w:rPr>
          <w:rFonts w:cs="Arial"/>
        </w:rPr>
        <w:t>Repetir la informació per cadascuna de les empreses/entitats que formaran la UTE</w:t>
      </w:r>
    </w:p>
  </w:footnote>
  <w:footnote w:id="3">
    <w:p w14:paraId="4AE8DA84" w14:textId="77777777" w:rsidR="00082F69" w:rsidRPr="00B21AF6" w:rsidRDefault="00082F69" w:rsidP="00082F69">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14:paraId="6213CAA6" w14:textId="77777777" w:rsidR="00082F69" w:rsidRPr="00F102B3" w:rsidRDefault="00082F69" w:rsidP="00082F69">
      <w:pPr>
        <w:pStyle w:val="Textdenotaapeudepgina"/>
        <w:rPr>
          <w:rFonts w:ascii="Verdana" w:hAnsi="Verdana"/>
          <w:sz w:val="16"/>
        </w:rPr>
      </w:pPr>
    </w:p>
  </w:footnote>
  <w:footnote w:id="4">
    <w:p w14:paraId="2C523432" w14:textId="77777777" w:rsidR="00082F69" w:rsidRPr="00F102B3" w:rsidRDefault="00082F69" w:rsidP="00082F69">
      <w:pPr>
        <w:pStyle w:val="Textdenotaapeudepgina"/>
        <w:rPr>
          <w:rFonts w:ascii="Verdana" w:hAnsi="Verdana"/>
          <w:sz w:val="16"/>
        </w:rPr>
      </w:pPr>
      <w:r w:rsidRPr="00F102B3">
        <w:rPr>
          <w:rFonts w:ascii="Verdana" w:hAnsi="Verdana"/>
          <w:sz w:val="16"/>
          <w:vertAlign w:val="superscript"/>
        </w:rPr>
        <w:t>2</w:t>
      </w:r>
      <w:r w:rsidRPr="00F102B3">
        <w:rPr>
          <w:rFonts w:ascii="Verdana" w:hAnsi="Verdana"/>
          <w:sz w:val="16"/>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14:paraId="68A93F99" w14:textId="77777777" w:rsidR="00082F69" w:rsidRPr="00EF1582" w:rsidRDefault="00082F69" w:rsidP="00082F69">
      <w:pPr>
        <w:pStyle w:val="Textdenotaapeudepgina"/>
      </w:pPr>
    </w:p>
  </w:footnote>
  <w:footnote w:id="5">
    <w:p w14:paraId="3FF9BDD4" w14:textId="77777777" w:rsidR="00082F69" w:rsidRPr="00676FBA" w:rsidRDefault="00082F69" w:rsidP="00082F69">
      <w:pPr>
        <w:pStyle w:val="Textdenotaapeudepgina"/>
        <w:rPr>
          <w:rFonts w:ascii="Verdana" w:hAnsi="Verdana"/>
          <w:sz w:val="16"/>
          <w:szCs w:val="16"/>
        </w:rPr>
      </w:pPr>
      <w:r w:rsidRPr="00676FBA">
        <w:rPr>
          <w:rStyle w:val="Refernciadenotaapeudepgina"/>
          <w:rFonts w:ascii="Verdana" w:hAnsi="Verdana"/>
          <w:sz w:val="16"/>
          <w:szCs w:val="16"/>
        </w:rPr>
        <w:t>1</w:t>
      </w:r>
      <w:r w:rsidRPr="00676FBA">
        <w:rPr>
          <w:rFonts w:ascii="Verdana" w:hAnsi="Verdana"/>
          <w:sz w:val="16"/>
          <w:szCs w:val="16"/>
        </w:rPr>
        <w:t>Les dues primeres inicials del primer cognom, seguides de les dues primeres inicials del segon cognom, seguides de la primera inicial del nom. És a dir:  MARÍA MARTÍ SÁNCHEZ = MASAM</w:t>
      </w:r>
    </w:p>
  </w:footnote>
  <w:footnote w:id="6">
    <w:p w14:paraId="6AF44169" w14:textId="77777777" w:rsidR="00082F69" w:rsidRPr="00676FBA" w:rsidRDefault="00082F69" w:rsidP="00082F69">
      <w:pPr>
        <w:pStyle w:val="Textdenotaapeudepgina"/>
        <w:rPr>
          <w:rFonts w:cs="Arial"/>
          <w:sz w:val="18"/>
        </w:rPr>
      </w:pPr>
      <w:r w:rsidRPr="00676FBA">
        <w:rPr>
          <w:rFonts w:cs="Arial"/>
          <w:sz w:val="16"/>
          <w:szCs w:val="16"/>
          <w:vertAlign w:val="superscript"/>
        </w:rPr>
        <w:t>2</w:t>
      </w:r>
      <w:r w:rsidRPr="00676FBA">
        <w:rPr>
          <w:rFonts w:cs="Arial"/>
          <w:sz w:val="16"/>
          <w:szCs w:val="16"/>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14:paraId="377E395A" w14:textId="77777777" w:rsidR="00082F69" w:rsidRPr="00833CE2" w:rsidRDefault="00082F69" w:rsidP="00082F69">
      <w:pPr>
        <w:pStyle w:val="Textdenotaapeudepgina"/>
        <w:rPr>
          <w:rFonts w:cs="Arial"/>
          <w:sz w:val="2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B143B" w14:textId="77777777" w:rsidR="00082F69" w:rsidRPr="00E60C03" w:rsidRDefault="00082F69" w:rsidP="009379AA">
    <w:pPr>
      <w:pStyle w:val="Capalera"/>
    </w:pPr>
    <w:r>
      <w:rPr>
        <w:noProof/>
      </w:rPr>
      <mc:AlternateContent>
        <mc:Choice Requires="wpg">
          <w:drawing>
            <wp:anchor distT="0" distB="0" distL="114300" distR="114300" simplePos="0" relativeHeight="251664896" behindDoc="0" locked="0" layoutInCell="1" allowOverlap="1" wp14:anchorId="017193BF" wp14:editId="7D3DA734">
              <wp:simplePos x="0" y="0"/>
              <wp:positionH relativeFrom="column">
                <wp:posOffset>-735330</wp:posOffset>
              </wp:positionH>
              <wp:positionV relativeFrom="paragraph">
                <wp:posOffset>-302895</wp:posOffset>
              </wp:positionV>
              <wp:extent cx="1571625" cy="1339215"/>
              <wp:effectExtent l="0" t="1905" r="1905" b="1905"/>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1625" cy="1339215"/>
                        <a:chOff x="-52" y="-15"/>
                        <a:chExt cx="2475" cy="2109"/>
                      </a:xfrm>
                    </wpg:grpSpPr>
                    <wps:wsp>
                      <wps:cNvPr id="3" name="Rectangle 3"/>
                      <wps:cNvSpPr>
                        <a:spLocks noChangeArrowheads="1"/>
                      </wps:cNvSpPr>
                      <wps:spPr bwMode="auto">
                        <a:xfrm>
                          <a:off x="-15" y="439"/>
                          <a:ext cx="2438" cy="975"/>
                        </a:xfrm>
                        <a:prstGeom prst="rect">
                          <a:avLst/>
                        </a:prstGeom>
                        <a:noFill/>
                        <a:ln>
                          <a:noFill/>
                        </a:ln>
                        <a:extLst>
                          <a:ext uri="{909E8E84-426E-40DD-AFC4-6F175D3DCCD1}">
                            <a14:hiddenFill xmlns:a14="http://schemas.microsoft.com/office/drawing/2010/main">
                              <a:solidFill>
                                <a:schemeClr val="accent2">
                                  <a:lumMod val="20000"/>
                                  <a:lumOff val="8000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4" name="Rectangle 4"/>
                      <wps:cNvSpPr>
                        <a:spLocks noChangeArrowheads="1"/>
                      </wps:cNvSpPr>
                      <wps:spPr bwMode="auto">
                        <a:xfrm>
                          <a:off x="-15" y="225"/>
                          <a:ext cx="1106" cy="1361"/>
                        </a:xfrm>
                        <a:prstGeom prst="rect">
                          <a:avLst/>
                        </a:prstGeom>
                        <a:noFill/>
                        <a:ln>
                          <a:noFill/>
                        </a:ln>
                        <a:extLst>
                          <a:ext uri="{909E8E84-426E-40DD-AFC4-6F175D3DCCD1}">
                            <a14:hiddenFill xmlns:a14="http://schemas.microsoft.com/office/drawing/2010/main">
                              <a:solidFill>
                                <a:schemeClr val="bg2">
                                  <a:lumMod val="100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5" name="Rectangle 5"/>
                      <wps:cNvSpPr>
                        <a:spLocks noChangeArrowheads="1"/>
                      </wps:cNvSpPr>
                      <wps:spPr bwMode="auto">
                        <a:xfrm>
                          <a:off x="-15" y="-15"/>
                          <a:ext cx="454" cy="454"/>
                        </a:xfrm>
                        <a:prstGeom prst="rect">
                          <a:avLst/>
                        </a:prstGeom>
                        <a:noFill/>
                        <a:ln>
                          <a:noFill/>
                        </a:ln>
                        <a:extLst>
                          <a:ext uri="{909E8E84-426E-40DD-AFC4-6F175D3DCCD1}">
                            <a14:hiddenFill xmlns:a14="http://schemas.microsoft.com/office/drawing/2010/main">
                              <a:solidFill>
                                <a:schemeClr val="bg1">
                                  <a:lumMod val="95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6" name="Rectangle 6"/>
                      <wps:cNvSpPr>
                        <a:spLocks noChangeArrowheads="1"/>
                      </wps:cNvSpPr>
                      <wps:spPr bwMode="auto">
                        <a:xfrm>
                          <a:off x="-52" y="1414"/>
                          <a:ext cx="2475" cy="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A05E5C2" id="Group 2" o:spid="_x0000_s1026" style="position:absolute;margin-left:-57.9pt;margin-top:-23.85pt;width:123.75pt;height:105.45pt;z-index:251664896" coordorigin="-52,-15" coordsize="2475,2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">
              <v:rect id="Rectangle 3" o:spid="_x0000_s1027" style="position:absolute;left:-15;top:439;width:2438;height: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" filled="f" fillcolor="#f2dbdb [661]" stroked="f" strokecolor="#c0504d [3205]"/>
              <v:rect id="Rectangle 4" o:spid="_x0000_s1028" style="position:absolute;left:-15;top:225;width:1106;height:13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" filled="f" fillcolor="#eeece1 [3214]" stroked="f" strokecolor="#c0504d [3205]"/>
              <v:rect id="Rectangle 5" o:spid="_x0000_s1029" style="position:absolute;left:-15;top:-15;width:454;height:4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" filled="f" fillcolor="#f2f2f2 [3052]" stroked="f" strokecolor="#c0504d [3205]"/>
              <v:rect id="Rectangle 6" o:spid="_x0000_s1030" style="position:absolute;left:-52;top:1414;width:2475;height: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" filled="f" stroked="f" strokecolor="#c0504d [3205]"/>
            </v:group>
          </w:pict>
        </mc:Fallback>
      </mc:AlternateContent>
    </w:r>
    <w:r w:rsidRPr="00E60C03">
      <w:rPr>
        <w:noProof/>
      </w:rPr>
      <w:drawing>
        <wp:anchor distT="0" distB="0" distL="114300" distR="114300" simplePos="0" relativeHeight="251665920" behindDoc="0" locked="0" layoutInCell="1" allowOverlap="1" wp14:anchorId="414470A9" wp14:editId="79A2CACC">
          <wp:simplePos x="0" y="0"/>
          <wp:positionH relativeFrom="page">
            <wp:posOffset>276225</wp:posOffset>
          </wp:positionH>
          <wp:positionV relativeFrom="page">
            <wp:posOffset>276225</wp:posOffset>
          </wp:positionV>
          <wp:extent cx="1266825" cy="348615"/>
          <wp:effectExtent l="19050" t="0" r="9525" b="0"/>
          <wp:wrapTight wrapText="bothSides">
            <wp:wrapPolygon edited="0">
              <wp:start x="-325" y="0"/>
              <wp:lineTo x="-325" y="20066"/>
              <wp:lineTo x="21762" y="20066"/>
              <wp:lineTo x="21762" y="0"/>
              <wp:lineTo x="-325" y="0"/>
            </wp:wrapPolygon>
          </wp:wrapTight>
          <wp:docPr id="1"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p>
  <w:p w14:paraId="26F3C971" w14:textId="77777777" w:rsidR="00082F69" w:rsidRPr="004A4252" w:rsidRDefault="00082F69" w:rsidP="0033111E">
    <w:pPr>
      <w:pStyle w:val="Capalera"/>
      <w:rPr>
        <w:sz w:val="16"/>
        <w:szCs w:val="16"/>
      </w:rPr>
    </w:pPr>
  </w:p>
  <w:p w14:paraId="7183BBC1" w14:textId="77777777" w:rsidR="00082F69" w:rsidRPr="00700911" w:rsidRDefault="00082F69" w:rsidP="00BF4D2B">
    <w:pPr>
      <w:rPr>
        <w:rFonts w:cs="Arial"/>
        <w:b/>
        <w:sz w:val="14"/>
        <w:szCs w:val="14"/>
      </w:rPr>
    </w:pPr>
    <w:bookmarkStart w:id="0" w:name="ident"/>
    <w:bookmarkEnd w:id="0"/>
    <w:r w:rsidRPr="00700911">
      <w:rPr>
        <w:rFonts w:cs="Arial"/>
        <w:b/>
        <w:sz w:val="14"/>
        <w:szCs w:val="14"/>
      </w:rPr>
      <w:t>Districte de Sarrià - Sant Gervasi</w:t>
    </w:r>
  </w:p>
  <w:p w14:paraId="65C6E04C" w14:textId="77777777" w:rsidR="00082F69" w:rsidRDefault="00082F69" w:rsidP="00BF4D2B">
    <w:pPr>
      <w:rPr>
        <w:rFonts w:cs="Arial"/>
        <w:sz w:val="14"/>
        <w:szCs w:val="14"/>
      </w:rPr>
    </w:pPr>
    <w:r w:rsidRPr="00700911">
      <w:rPr>
        <w:rFonts w:cs="Arial"/>
        <w:sz w:val="14"/>
        <w:szCs w:val="14"/>
      </w:rPr>
      <w:t>Departament de Recursos Interns</w:t>
    </w:r>
  </w:p>
  <w:p w14:paraId="1997AB8A" w14:textId="77777777" w:rsidR="00082F69" w:rsidRPr="00700911" w:rsidRDefault="00082F69" w:rsidP="00BF4D2B">
    <w:pPr>
      <w:rPr>
        <w:rFonts w:cs="Arial"/>
        <w:sz w:val="14"/>
        <w:szCs w:val="14"/>
      </w:rPr>
    </w:pPr>
  </w:p>
  <w:p w14:paraId="6A9C7E22" w14:textId="77777777" w:rsidR="00082F69" w:rsidRPr="00700911" w:rsidRDefault="00082F69" w:rsidP="00BF4D2B">
    <w:pPr>
      <w:rPr>
        <w:rFonts w:cs="Arial"/>
        <w:sz w:val="14"/>
        <w:szCs w:val="14"/>
      </w:rPr>
    </w:pPr>
    <w:r>
      <w:rPr>
        <w:rFonts w:cs="Arial"/>
        <w:sz w:val="14"/>
        <w:szCs w:val="14"/>
      </w:rPr>
      <w:t>Plaça de Sarrià, 1-4, 3a planta</w:t>
    </w:r>
  </w:p>
  <w:p w14:paraId="109FD69D" w14:textId="77777777" w:rsidR="00082F69" w:rsidRPr="00700911" w:rsidRDefault="00082F69" w:rsidP="00BF4D2B">
    <w:pPr>
      <w:rPr>
        <w:rFonts w:cs="Arial"/>
        <w:sz w:val="14"/>
        <w:szCs w:val="14"/>
      </w:rPr>
    </w:pPr>
    <w:r w:rsidRPr="00700911">
      <w:rPr>
        <w:rFonts w:cs="Arial"/>
        <w:sz w:val="14"/>
        <w:szCs w:val="14"/>
      </w:rPr>
      <w:t>08017 Barcelona</w:t>
    </w:r>
  </w:p>
  <w:p w14:paraId="5EF90CF7" w14:textId="77777777" w:rsidR="00082F69" w:rsidRDefault="00082F69" w:rsidP="00BF4D2B">
    <w:pPr>
      <w:rPr>
        <w:rFonts w:cs="Arial"/>
        <w:sz w:val="14"/>
        <w:szCs w:val="14"/>
      </w:rPr>
    </w:pPr>
    <w:r w:rsidRPr="00700911">
      <w:rPr>
        <w:rFonts w:cs="Arial"/>
        <w:sz w:val="14"/>
        <w:szCs w:val="14"/>
      </w:rPr>
      <w:t>Tel. 932916578   -   Fax. 932916555</w:t>
    </w:r>
  </w:p>
  <w:p w14:paraId="137347F5" w14:textId="77777777" w:rsidR="00082F69" w:rsidRPr="00700911" w:rsidRDefault="00082F69" w:rsidP="00BF4D2B">
    <w:pPr>
      <w:rPr>
        <w:rFonts w:cs="Arial"/>
        <w:sz w:val="14"/>
        <w:szCs w:val="14"/>
      </w:rPr>
    </w:pPr>
    <w:r>
      <w:rPr>
        <w:rFonts w:cs="Arial"/>
        <w:sz w:val="14"/>
        <w:szCs w:val="14"/>
      </w:rPr>
      <w:t>www.bcn.cat</w:t>
    </w:r>
  </w:p>
  <w:p w14:paraId="489C4EE1" w14:textId="77777777" w:rsidR="00082F69" w:rsidRPr="004A4252" w:rsidRDefault="00082F69" w:rsidP="0033111E">
    <w:pPr>
      <w:rPr>
        <w:rFonts w:cs="Arial"/>
        <w:b/>
        <w:sz w:val="14"/>
        <w:szCs w:val="14"/>
      </w:rPr>
    </w:pPr>
  </w:p>
  <w:p w14:paraId="2F8AF584" w14:textId="77777777" w:rsidR="00082F69" w:rsidRPr="0033111E" w:rsidRDefault="00082F69">
    <w:pPr>
      <w:pStyle w:val="Capalera"/>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F84D1" w14:textId="1DD4FBC3" w:rsidR="00D343EA" w:rsidRDefault="00D343EA" w:rsidP="00D343EA">
    <w:pPr>
      <w:rPr>
        <w:rFonts w:ascii="Arial" w:hAnsi="Arial" w:cs="Arial"/>
        <w:b/>
        <w:sz w:val="15"/>
        <w:szCs w:val="15"/>
      </w:rPr>
    </w:pPr>
    <w:r w:rsidRPr="00E60C03">
      <w:rPr>
        <w:noProof/>
      </w:rPr>
      <w:drawing>
        <wp:anchor distT="0" distB="0" distL="114300" distR="114300" simplePos="0" relativeHeight="251662848" behindDoc="0" locked="0" layoutInCell="1" allowOverlap="1" wp14:anchorId="24205EE5" wp14:editId="1CF23708">
          <wp:simplePos x="0" y="0"/>
          <wp:positionH relativeFrom="page">
            <wp:posOffset>310886</wp:posOffset>
          </wp:positionH>
          <wp:positionV relativeFrom="page">
            <wp:posOffset>288290</wp:posOffset>
          </wp:positionV>
          <wp:extent cx="1266825" cy="348615"/>
          <wp:effectExtent l="0" t="0" r="9525" b="0"/>
          <wp:wrapTight wrapText="bothSides">
            <wp:wrapPolygon edited="0">
              <wp:start x="0" y="0"/>
              <wp:lineTo x="0" y="20066"/>
              <wp:lineTo x="21438" y="20066"/>
              <wp:lineTo x="21438" y="0"/>
              <wp:lineTo x="0" y="0"/>
            </wp:wrapPolygon>
          </wp:wrapTight>
          <wp:docPr id="650150960"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p>
  <w:p w14:paraId="09F99A54" w14:textId="77777777" w:rsidR="00D343EA" w:rsidRDefault="00D343EA" w:rsidP="00D343EA">
    <w:pPr>
      <w:rPr>
        <w:rFonts w:ascii="Arial" w:hAnsi="Arial" w:cs="Arial"/>
        <w:b/>
        <w:sz w:val="15"/>
        <w:szCs w:val="15"/>
      </w:rPr>
    </w:pPr>
  </w:p>
  <w:p w14:paraId="4A123654" w14:textId="7127411B" w:rsidR="00D343EA" w:rsidRPr="00BB6C7D" w:rsidRDefault="00D343EA" w:rsidP="00D343EA">
    <w:pPr>
      <w:rPr>
        <w:rFonts w:ascii="Arial" w:hAnsi="Arial" w:cs="Arial"/>
        <w:b/>
        <w:sz w:val="15"/>
        <w:szCs w:val="15"/>
      </w:rPr>
    </w:pPr>
    <w:r w:rsidRPr="00BB6C7D">
      <w:rPr>
        <w:rFonts w:ascii="Arial" w:hAnsi="Arial" w:cs="Arial"/>
        <w:b/>
        <w:sz w:val="15"/>
        <w:szCs w:val="15"/>
      </w:rPr>
      <w:t>Gerència del Districte de Sarrià-Sant Gervasi</w:t>
    </w:r>
  </w:p>
  <w:p w14:paraId="37BB20A3" w14:textId="77777777" w:rsidR="00D343EA" w:rsidRPr="00BB6C7D" w:rsidRDefault="00D343EA" w:rsidP="00D343EA">
    <w:pPr>
      <w:rPr>
        <w:rFonts w:ascii="Arial" w:hAnsi="Arial" w:cs="Arial"/>
        <w:bCs/>
        <w:sz w:val="15"/>
        <w:szCs w:val="15"/>
      </w:rPr>
    </w:pPr>
    <w:r w:rsidRPr="00BB6C7D">
      <w:rPr>
        <w:rFonts w:ascii="Arial" w:hAnsi="Arial" w:cs="Arial"/>
        <w:bCs/>
        <w:sz w:val="15"/>
        <w:szCs w:val="15"/>
      </w:rPr>
      <w:t>Departament de Recursos Interns</w:t>
    </w:r>
  </w:p>
  <w:p w14:paraId="0A207F1C" w14:textId="1DA353DD" w:rsidR="007A3798" w:rsidRPr="00552B59" w:rsidRDefault="007A3798" w:rsidP="007E42FB">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15:restartNumberingAfterBreak="0">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15:restartNumberingAfterBreak="0">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15:restartNumberingAfterBreak="0">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15:restartNumberingAfterBreak="0">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15:restartNumberingAfterBreak="0">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15:restartNumberingAfterBreak="0">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05E12A89"/>
    <w:multiLevelType w:val="hybridMultilevel"/>
    <w:tmpl w:val="EDCE97D4"/>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10" w15:restartNumberingAfterBreak="0">
    <w:nsid w:val="07586EB1"/>
    <w:multiLevelType w:val="hybridMultilevel"/>
    <w:tmpl w:val="71B4906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1" w15:restartNumberingAfterBreak="0">
    <w:nsid w:val="0827658A"/>
    <w:multiLevelType w:val="hybridMultilevel"/>
    <w:tmpl w:val="ADB0EB9C"/>
    <w:lvl w:ilvl="0" w:tplc="04030003">
      <w:start w:val="1"/>
      <w:numFmt w:val="bullet"/>
      <w:lvlText w:val="o"/>
      <w:lvlJc w:val="left"/>
      <w:pPr>
        <w:ind w:left="720" w:hanging="360"/>
      </w:pPr>
      <w:rPr>
        <w:rFonts w:ascii="Courier New" w:hAnsi="Courier New" w:cs="Courier New" w:hint="default"/>
        <w:b w:val="0"/>
        <w:bCs w:val="0"/>
        <w:i w:val="0"/>
        <w:iCs w:val="0"/>
        <w:spacing w:val="0"/>
        <w:w w:val="100"/>
        <w:sz w:val="22"/>
        <w:szCs w:val="22"/>
        <w:lang w:val="ca-E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088B7400"/>
    <w:multiLevelType w:val="hybridMultilevel"/>
    <w:tmpl w:val="02860D26"/>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09BF2086"/>
    <w:multiLevelType w:val="hybridMultilevel"/>
    <w:tmpl w:val="78864C2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09FE170A"/>
    <w:multiLevelType w:val="hybridMultilevel"/>
    <w:tmpl w:val="20B651C8"/>
    <w:lvl w:ilvl="0" w:tplc="E0B8ACF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0A092DF7"/>
    <w:multiLevelType w:val="hybridMultilevel"/>
    <w:tmpl w:val="28C6907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0B2424C6"/>
    <w:multiLevelType w:val="hybridMultilevel"/>
    <w:tmpl w:val="6AD27164"/>
    <w:lvl w:ilvl="0" w:tplc="E0B8ACF6">
      <w:start w:val="1"/>
      <w:numFmt w:val="bullet"/>
      <w:lvlText w:val="-"/>
      <w:lvlJc w:val="left"/>
      <w:pPr>
        <w:tabs>
          <w:tab w:val="num" w:pos="360"/>
        </w:tabs>
        <w:ind w:left="36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0C181E24"/>
    <w:multiLevelType w:val="hybridMultilevel"/>
    <w:tmpl w:val="2848B6B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0C205CC7"/>
    <w:multiLevelType w:val="hybridMultilevel"/>
    <w:tmpl w:val="EF3EE55E"/>
    <w:lvl w:ilvl="0" w:tplc="04030001">
      <w:start w:val="1"/>
      <w:numFmt w:val="bullet"/>
      <w:lvlText w:val=""/>
      <w:lvlJc w:val="left"/>
      <w:pPr>
        <w:ind w:left="1428" w:hanging="360"/>
      </w:pPr>
      <w:rPr>
        <w:rFonts w:ascii="Symbol" w:hAnsi="Symbol"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20" w15:restartNumberingAfterBreak="0">
    <w:nsid w:val="0C3B5A02"/>
    <w:multiLevelType w:val="hybridMultilevel"/>
    <w:tmpl w:val="7BA61030"/>
    <w:lvl w:ilvl="0" w:tplc="3B22ECFC">
      <w:numFmt w:val="bullet"/>
      <w:lvlText w:val="-"/>
      <w:lvlJc w:val="left"/>
      <w:pPr>
        <w:ind w:left="720" w:hanging="360"/>
      </w:pPr>
      <w:rPr>
        <w:rFonts w:ascii="Verdana" w:eastAsia="Verdana" w:hAnsi="Verdana" w:cs="Verdana" w:hint="default"/>
        <w:b w:val="0"/>
        <w:bCs w:val="0"/>
        <w:i w:val="0"/>
        <w:iCs w:val="0"/>
        <w:spacing w:val="0"/>
        <w:w w:val="100"/>
        <w:sz w:val="22"/>
        <w:szCs w:val="22"/>
        <w:lang w:val="ca-ES" w:eastAsia="en-US" w:bidi="ar-SA"/>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0E921970"/>
    <w:multiLevelType w:val="hybridMultilevel"/>
    <w:tmpl w:val="1D407F14"/>
    <w:lvl w:ilvl="0" w:tplc="3B22ECFC">
      <w:numFmt w:val="bullet"/>
      <w:lvlText w:val="-"/>
      <w:lvlJc w:val="left"/>
      <w:pPr>
        <w:ind w:left="720" w:hanging="360"/>
      </w:pPr>
      <w:rPr>
        <w:rFonts w:ascii="Verdana" w:eastAsia="Verdana" w:hAnsi="Verdana" w:cs="Verdana" w:hint="default"/>
        <w:b w:val="0"/>
        <w:bCs w:val="0"/>
        <w:i w:val="0"/>
        <w:iCs w:val="0"/>
        <w:spacing w:val="0"/>
        <w:w w:val="100"/>
        <w:sz w:val="22"/>
        <w:szCs w:val="22"/>
        <w:lang w:val="ca-ES" w:eastAsia="en-US" w:bidi="ar-SA"/>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0FA8460C"/>
    <w:multiLevelType w:val="hybridMultilevel"/>
    <w:tmpl w:val="F806C4AC"/>
    <w:lvl w:ilvl="0" w:tplc="835CBF40">
      <w:start w:val="1"/>
      <w:numFmt w:val="decimal"/>
      <w:lvlText w:val="%1."/>
      <w:lvlJc w:val="left"/>
      <w:pPr>
        <w:ind w:left="835" w:hanging="361"/>
        <w:jc w:val="left"/>
      </w:pPr>
      <w:rPr>
        <w:rFonts w:ascii="Calibri" w:eastAsia="Calibri" w:hAnsi="Calibri" w:cs="Calibri" w:hint="default"/>
        <w:b w:val="0"/>
        <w:bCs w:val="0"/>
        <w:i w:val="0"/>
        <w:iCs w:val="0"/>
        <w:spacing w:val="0"/>
        <w:w w:val="100"/>
        <w:sz w:val="22"/>
        <w:szCs w:val="22"/>
        <w:lang w:val="ca-ES" w:eastAsia="en-US" w:bidi="ar-SA"/>
      </w:rPr>
    </w:lvl>
    <w:lvl w:ilvl="1" w:tplc="92426ACA">
      <w:numFmt w:val="bullet"/>
      <w:lvlText w:val="•"/>
      <w:lvlJc w:val="left"/>
      <w:pPr>
        <w:ind w:left="1748" w:hanging="361"/>
      </w:pPr>
      <w:rPr>
        <w:rFonts w:hint="default"/>
        <w:lang w:val="ca-ES" w:eastAsia="en-US" w:bidi="ar-SA"/>
      </w:rPr>
    </w:lvl>
    <w:lvl w:ilvl="2" w:tplc="51C8CA64">
      <w:numFmt w:val="bullet"/>
      <w:lvlText w:val="•"/>
      <w:lvlJc w:val="left"/>
      <w:pPr>
        <w:ind w:left="2656" w:hanging="361"/>
      </w:pPr>
      <w:rPr>
        <w:rFonts w:hint="default"/>
        <w:lang w:val="ca-ES" w:eastAsia="en-US" w:bidi="ar-SA"/>
      </w:rPr>
    </w:lvl>
    <w:lvl w:ilvl="3" w:tplc="E6D868FA">
      <w:numFmt w:val="bullet"/>
      <w:lvlText w:val="•"/>
      <w:lvlJc w:val="left"/>
      <w:pPr>
        <w:ind w:left="3565" w:hanging="361"/>
      </w:pPr>
      <w:rPr>
        <w:rFonts w:hint="default"/>
        <w:lang w:val="ca-ES" w:eastAsia="en-US" w:bidi="ar-SA"/>
      </w:rPr>
    </w:lvl>
    <w:lvl w:ilvl="4" w:tplc="D526A162">
      <w:numFmt w:val="bullet"/>
      <w:lvlText w:val="•"/>
      <w:lvlJc w:val="left"/>
      <w:pPr>
        <w:ind w:left="4473" w:hanging="361"/>
      </w:pPr>
      <w:rPr>
        <w:rFonts w:hint="default"/>
        <w:lang w:val="ca-ES" w:eastAsia="en-US" w:bidi="ar-SA"/>
      </w:rPr>
    </w:lvl>
    <w:lvl w:ilvl="5" w:tplc="B2586090">
      <w:numFmt w:val="bullet"/>
      <w:lvlText w:val="•"/>
      <w:lvlJc w:val="left"/>
      <w:pPr>
        <w:ind w:left="5381" w:hanging="361"/>
      </w:pPr>
      <w:rPr>
        <w:rFonts w:hint="default"/>
        <w:lang w:val="ca-ES" w:eastAsia="en-US" w:bidi="ar-SA"/>
      </w:rPr>
    </w:lvl>
    <w:lvl w:ilvl="6" w:tplc="0AC2088E">
      <w:numFmt w:val="bullet"/>
      <w:lvlText w:val="•"/>
      <w:lvlJc w:val="left"/>
      <w:pPr>
        <w:ind w:left="6290" w:hanging="361"/>
      </w:pPr>
      <w:rPr>
        <w:rFonts w:hint="default"/>
        <w:lang w:val="ca-ES" w:eastAsia="en-US" w:bidi="ar-SA"/>
      </w:rPr>
    </w:lvl>
    <w:lvl w:ilvl="7" w:tplc="AFA83D76">
      <w:numFmt w:val="bullet"/>
      <w:lvlText w:val="•"/>
      <w:lvlJc w:val="left"/>
      <w:pPr>
        <w:ind w:left="7198" w:hanging="361"/>
      </w:pPr>
      <w:rPr>
        <w:rFonts w:hint="default"/>
        <w:lang w:val="ca-ES" w:eastAsia="en-US" w:bidi="ar-SA"/>
      </w:rPr>
    </w:lvl>
    <w:lvl w:ilvl="8" w:tplc="5D5624B8">
      <w:numFmt w:val="bullet"/>
      <w:lvlText w:val="•"/>
      <w:lvlJc w:val="left"/>
      <w:pPr>
        <w:ind w:left="8106" w:hanging="361"/>
      </w:pPr>
      <w:rPr>
        <w:rFonts w:hint="default"/>
        <w:lang w:val="ca-ES" w:eastAsia="en-US" w:bidi="ar-SA"/>
      </w:rPr>
    </w:lvl>
  </w:abstractNum>
  <w:abstractNum w:abstractNumId="23" w15:restartNumberingAfterBreak="0">
    <w:nsid w:val="11AA5EC7"/>
    <w:multiLevelType w:val="hybridMultilevel"/>
    <w:tmpl w:val="7B04D3AA"/>
    <w:lvl w:ilvl="0" w:tplc="04030001">
      <w:start w:val="1"/>
      <w:numFmt w:val="bullet"/>
      <w:lvlText w:val=""/>
      <w:lvlJc w:val="left"/>
      <w:pPr>
        <w:ind w:left="862" w:hanging="360"/>
      </w:pPr>
      <w:rPr>
        <w:rFonts w:ascii="Symbol" w:hAnsi="Symbol" w:hint="default"/>
      </w:rPr>
    </w:lvl>
    <w:lvl w:ilvl="1" w:tplc="04030003" w:tentative="1">
      <w:start w:val="1"/>
      <w:numFmt w:val="bullet"/>
      <w:lvlText w:val="o"/>
      <w:lvlJc w:val="left"/>
      <w:pPr>
        <w:ind w:left="1582" w:hanging="360"/>
      </w:pPr>
      <w:rPr>
        <w:rFonts w:ascii="Courier New" w:hAnsi="Courier New" w:cs="Courier New" w:hint="default"/>
      </w:rPr>
    </w:lvl>
    <w:lvl w:ilvl="2" w:tplc="04030005" w:tentative="1">
      <w:start w:val="1"/>
      <w:numFmt w:val="bullet"/>
      <w:lvlText w:val=""/>
      <w:lvlJc w:val="left"/>
      <w:pPr>
        <w:ind w:left="2302" w:hanging="360"/>
      </w:pPr>
      <w:rPr>
        <w:rFonts w:ascii="Wingdings" w:hAnsi="Wingdings" w:hint="default"/>
      </w:rPr>
    </w:lvl>
    <w:lvl w:ilvl="3" w:tplc="04030001" w:tentative="1">
      <w:start w:val="1"/>
      <w:numFmt w:val="bullet"/>
      <w:lvlText w:val=""/>
      <w:lvlJc w:val="left"/>
      <w:pPr>
        <w:ind w:left="3022" w:hanging="360"/>
      </w:pPr>
      <w:rPr>
        <w:rFonts w:ascii="Symbol" w:hAnsi="Symbol" w:hint="default"/>
      </w:rPr>
    </w:lvl>
    <w:lvl w:ilvl="4" w:tplc="04030003" w:tentative="1">
      <w:start w:val="1"/>
      <w:numFmt w:val="bullet"/>
      <w:lvlText w:val="o"/>
      <w:lvlJc w:val="left"/>
      <w:pPr>
        <w:ind w:left="3742" w:hanging="360"/>
      </w:pPr>
      <w:rPr>
        <w:rFonts w:ascii="Courier New" w:hAnsi="Courier New" w:cs="Courier New" w:hint="default"/>
      </w:rPr>
    </w:lvl>
    <w:lvl w:ilvl="5" w:tplc="04030005" w:tentative="1">
      <w:start w:val="1"/>
      <w:numFmt w:val="bullet"/>
      <w:lvlText w:val=""/>
      <w:lvlJc w:val="left"/>
      <w:pPr>
        <w:ind w:left="4462" w:hanging="360"/>
      </w:pPr>
      <w:rPr>
        <w:rFonts w:ascii="Wingdings" w:hAnsi="Wingdings" w:hint="default"/>
      </w:rPr>
    </w:lvl>
    <w:lvl w:ilvl="6" w:tplc="04030001" w:tentative="1">
      <w:start w:val="1"/>
      <w:numFmt w:val="bullet"/>
      <w:lvlText w:val=""/>
      <w:lvlJc w:val="left"/>
      <w:pPr>
        <w:ind w:left="5182" w:hanging="360"/>
      </w:pPr>
      <w:rPr>
        <w:rFonts w:ascii="Symbol" w:hAnsi="Symbol" w:hint="default"/>
      </w:rPr>
    </w:lvl>
    <w:lvl w:ilvl="7" w:tplc="04030003" w:tentative="1">
      <w:start w:val="1"/>
      <w:numFmt w:val="bullet"/>
      <w:lvlText w:val="o"/>
      <w:lvlJc w:val="left"/>
      <w:pPr>
        <w:ind w:left="5902" w:hanging="360"/>
      </w:pPr>
      <w:rPr>
        <w:rFonts w:ascii="Courier New" w:hAnsi="Courier New" w:cs="Courier New" w:hint="default"/>
      </w:rPr>
    </w:lvl>
    <w:lvl w:ilvl="8" w:tplc="04030005" w:tentative="1">
      <w:start w:val="1"/>
      <w:numFmt w:val="bullet"/>
      <w:lvlText w:val=""/>
      <w:lvlJc w:val="left"/>
      <w:pPr>
        <w:ind w:left="6622" w:hanging="360"/>
      </w:pPr>
      <w:rPr>
        <w:rFonts w:ascii="Wingdings" w:hAnsi="Wingdings" w:hint="default"/>
      </w:rPr>
    </w:lvl>
  </w:abstractNum>
  <w:abstractNum w:abstractNumId="24" w15:restartNumberingAfterBreak="0">
    <w:nsid w:val="159C3B17"/>
    <w:multiLevelType w:val="multilevel"/>
    <w:tmpl w:val="63C2880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82E5BD1"/>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26" w15:restartNumberingAfterBreak="0">
    <w:nsid w:val="1BE30DA0"/>
    <w:multiLevelType w:val="hybridMultilevel"/>
    <w:tmpl w:val="A8BA7E28"/>
    <w:lvl w:ilvl="0" w:tplc="3B22ECFC">
      <w:numFmt w:val="bullet"/>
      <w:lvlText w:val="-"/>
      <w:lvlJc w:val="left"/>
      <w:pPr>
        <w:ind w:left="472" w:hanging="358"/>
      </w:pPr>
      <w:rPr>
        <w:rFonts w:ascii="Verdana" w:eastAsia="Verdana" w:hAnsi="Verdana" w:cs="Verdana" w:hint="default"/>
        <w:b w:val="0"/>
        <w:bCs w:val="0"/>
        <w:i w:val="0"/>
        <w:iCs w:val="0"/>
        <w:spacing w:val="0"/>
        <w:w w:val="100"/>
        <w:sz w:val="22"/>
        <w:szCs w:val="22"/>
        <w:lang w:val="ca-ES" w:eastAsia="en-US" w:bidi="ar-SA"/>
      </w:rPr>
    </w:lvl>
    <w:lvl w:ilvl="1" w:tplc="43AA3D86">
      <w:numFmt w:val="bullet"/>
      <w:lvlText w:val="•"/>
      <w:lvlJc w:val="left"/>
      <w:pPr>
        <w:ind w:left="1424" w:hanging="358"/>
      </w:pPr>
      <w:rPr>
        <w:rFonts w:hint="default"/>
        <w:lang w:val="ca-ES" w:eastAsia="en-US" w:bidi="ar-SA"/>
      </w:rPr>
    </w:lvl>
    <w:lvl w:ilvl="2" w:tplc="C956634E">
      <w:numFmt w:val="bullet"/>
      <w:lvlText w:val="•"/>
      <w:lvlJc w:val="left"/>
      <w:pPr>
        <w:ind w:left="2368" w:hanging="358"/>
      </w:pPr>
      <w:rPr>
        <w:rFonts w:hint="default"/>
        <w:lang w:val="ca-ES" w:eastAsia="en-US" w:bidi="ar-SA"/>
      </w:rPr>
    </w:lvl>
    <w:lvl w:ilvl="3" w:tplc="42121B4A">
      <w:numFmt w:val="bullet"/>
      <w:lvlText w:val="•"/>
      <w:lvlJc w:val="left"/>
      <w:pPr>
        <w:ind w:left="3313" w:hanging="358"/>
      </w:pPr>
      <w:rPr>
        <w:rFonts w:hint="default"/>
        <w:lang w:val="ca-ES" w:eastAsia="en-US" w:bidi="ar-SA"/>
      </w:rPr>
    </w:lvl>
    <w:lvl w:ilvl="4" w:tplc="28DCE670">
      <w:numFmt w:val="bullet"/>
      <w:lvlText w:val="•"/>
      <w:lvlJc w:val="left"/>
      <w:pPr>
        <w:ind w:left="4257" w:hanging="358"/>
      </w:pPr>
      <w:rPr>
        <w:rFonts w:hint="default"/>
        <w:lang w:val="ca-ES" w:eastAsia="en-US" w:bidi="ar-SA"/>
      </w:rPr>
    </w:lvl>
    <w:lvl w:ilvl="5" w:tplc="E97CF90C">
      <w:numFmt w:val="bullet"/>
      <w:lvlText w:val="•"/>
      <w:lvlJc w:val="left"/>
      <w:pPr>
        <w:ind w:left="5201" w:hanging="358"/>
      </w:pPr>
      <w:rPr>
        <w:rFonts w:hint="default"/>
        <w:lang w:val="ca-ES" w:eastAsia="en-US" w:bidi="ar-SA"/>
      </w:rPr>
    </w:lvl>
    <w:lvl w:ilvl="6" w:tplc="E884B598">
      <w:numFmt w:val="bullet"/>
      <w:lvlText w:val="•"/>
      <w:lvlJc w:val="left"/>
      <w:pPr>
        <w:ind w:left="6146" w:hanging="358"/>
      </w:pPr>
      <w:rPr>
        <w:rFonts w:hint="default"/>
        <w:lang w:val="ca-ES" w:eastAsia="en-US" w:bidi="ar-SA"/>
      </w:rPr>
    </w:lvl>
    <w:lvl w:ilvl="7" w:tplc="F5FEAD10">
      <w:numFmt w:val="bullet"/>
      <w:lvlText w:val="•"/>
      <w:lvlJc w:val="left"/>
      <w:pPr>
        <w:ind w:left="7090" w:hanging="358"/>
      </w:pPr>
      <w:rPr>
        <w:rFonts w:hint="default"/>
        <w:lang w:val="ca-ES" w:eastAsia="en-US" w:bidi="ar-SA"/>
      </w:rPr>
    </w:lvl>
    <w:lvl w:ilvl="8" w:tplc="DEFADCCE">
      <w:numFmt w:val="bullet"/>
      <w:lvlText w:val="•"/>
      <w:lvlJc w:val="left"/>
      <w:pPr>
        <w:ind w:left="8034" w:hanging="358"/>
      </w:pPr>
      <w:rPr>
        <w:rFonts w:hint="default"/>
        <w:lang w:val="ca-ES" w:eastAsia="en-US" w:bidi="ar-SA"/>
      </w:rPr>
    </w:lvl>
  </w:abstractNum>
  <w:abstractNum w:abstractNumId="27" w15:restartNumberingAfterBreak="0">
    <w:nsid w:val="1D81165F"/>
    <w:multiLevelType w:val="hybridMultilevel"/>
    <w:tmpl w:val="F98CF22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15:restartNumberingAfterBreak="0">
    <w:nsid w:val="2CE03D14"/>
    <w:multiLevelType w:val="multilevel"/>
    <w:tmpl w:val="9E06B8F4"/>
    <w:lvl w:ilvl="0">
      <w:start w:val="1"/>
      <w:numFmt w:val="decimal"/>
      <w:lvlText w:val="%1."/>
      <w:lvlJc w:val="left"/>
      <w:pPr>
        <w:ind w:left="1080" w:hanging="720"/>
      </w:pPr>
      <w:rPr>
        <w:b/>
      </w:rPr>
    </w:lvl>
    <w:lvl w:ilvl="1">
      <w:start w:val="1"/>
      <w:numFmt w:val="decimal"/>
      <w:isLgl/>
      <w:lvlText w:val="%1.%2."/>
      <w:lvlJc w:val="left"/>
      <w:pPr>
        <w:ind w:left="720" w:hanging="720"/>
      </w:pPr>
      <w:rPr>
        <w:b/>
        <w:i w:val="0"/>
        <w:sz w:val="20"/>
        <w:szCs w:val="20"/>
      </w:rPr>
    </w:lvl>
    <w:lvl w:ilvl="2">
      <w:start w:val="1"/>
      <w:numFmt w:val="decimal"/>
      <w:isLgl/>
      <w:lvlText w:val="%1.%2.%3."/>
      <w:lvlJc w:val="left"/>
      <w:pPr>
        <w:ind w:left="1080" w:hanging="720"/>
      </w:pPr>
      <w:rPr>
        <w:b/>
        <w:i w:val="0"/>
        <w:strike w:val="0"/>
        <w:dstrike w:val="0"/>
        <w:sz w:val="20"/>
        <w:szCs w:val="20"/>
        <w:u w:val="none"/>
        <w:effect w:val="none"/>
      </w:rPr>
    </w:lvl>
    <w:lvl w:ilvl="3">
      <w:start w:val="1"/>
      <w:numFmt w:val="decimal"/>
      <w:isLgl/>
      <w:lvlText w:val="%1.%2.%3.%4."/>
      <w:lvlJc w:val="left"/>
      <w:pPr>
        <w:ind w:left="1440" w:hanging="1080"/>
      </w:pPr>
      <w:rPr>
        <w:b/>
      </w:rPr>
    </w:lvl>
    <w:lvl w:ilvl="4">
      <w:start w:val="1"/>
      <w:numFmt w:val="decimal"/>
      <w:isLgl/>
      <w:lvlText w:val="%1.%2.%3.%4.%5."/>
      <w:lvlJc w:val="left"/>
      <w:pPr>
        <w:ind w:left="1800" w:hanging="1440"/>
      </w:pPr>
      <w:rPr>
        <w:b/>
      </w:rPr>
    </w:lvl>
    <w:lvl w:ilvl="5">
      <w:start w:val="1"/>
      <w:numFmt w:val="decimal"/>
      <w:isLgl/>
      <w:lvlText w:val="%1.%2.%3.%4.%5.%6."/>
      <w:lvlJc w:val="left"/>
      <w:pPr>
        <w:ind w:left="1800" w:hanging="1440"/>
      </w:pPr>
      <w:rPr>
        <w:b/>
      </w:rPr>
    </w:lvl>
    <w:lvl w:ilvl="6">
      <w:start w:val="1"/>
      <w:numFmt w:val="decimal"/>
      <w:isLgl/>
      <w:lvlText w:val="%1.%2.%3.%4.%5.%6.%7."/>
      <w:lvlJc w:val="left"/>
      <w:pPr>
        <w:ind w:left="2160" w:hanging="1800"/>
      </w:pPr>
      <w:rPr>
        <w:b/>
      </w:rPr>
    </w:lvl>
    <w:lvl w:ilvl="7">
      <w:start w:val="1"/>
      <w:numFmt w:val="decimal"/>
      <w:isLgl/>
      <w:lvlText w:val="%1.%2.%3.%4.%5.%6.%7.%8."/>
      <w:lvlJc w:val="left"/>
      <w:pPr>
        <w:ind w:left="2520" w:hanging="2160"/>
      </w:pPr>
      <w:rPr>
        <w:b/>
      </w:rPr>
    </w:lvl>
    <w:lvl w:ilvl="8">
      <w:start w:val="1"/>
      <w:numFmt w:val="decimal"/>
      <w:isLgl/>
      <w:lvlText w:val="%1.%2.%3.%4.%5.%6.%7.%8.%9."/>
      <w:lvlJc w:val="left"/>
      <w:pPr>
        <w:ind w:left="2520" w:hanging="2160"/>
      </w:pPr>
      <w:rPr>
        <w:b/>
      </w:rPr>
    </w:lvl>
  </w:abstractNum>
  <w:abstractNum w:abstractNumId="29" w15:restartNumberingAfterBreak="0">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15:restartNumberingAfterBreak="0">
    <w:nsid w:val="385B335F"/>
    <w:multiLevelType w:val="hybridMultilevel"/>
    <w:tmpl w:val="0C6E196A"/>
    <w:lvl w:ilvl="0" w:tplc="E0B8ACF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15:restartNumberingAfterBreak="0">
    <w:nsid w:val="45BE4963"/>
    <w:multiLevelType w:val="hybridMultilevel"/>
    <w:tmpl w:val="42FAD174"/>
    <w:lvl w:ilvl="0" w:tplc="F2E0175C">
      <w:start w:val="1"/>
      <w:numFmt w:val="lowerLetter"/>
      <w:lvlText w:val="%1)"/>
      <w:lvlJc w:val="left"/>
      <w:pPr>
        <w:ind w:left="398" w:hanging="361"/>
        <w:jc w:val="left"/>
      </w:pPr>
      <w:rPr>
        <w:rFonts w:ascii="Calibri" w:eastAsia="Calibri" w:hAnsi="Calibri" w:cs="Calibri" w:hint="default"/>
        <w:b w:val="0"/>
        <w:bCs w:val="0"/>
        <w:i w:val="0"/>
        <w:iCs w:val="0"/>
        <w:spacing w:val="-1"/>
        <w:w w:val="100"/>
        <w:sz w:val="22"/>
        <w:szCs w:val="22"/>
        <w:lang w:val="ca-ES" w:eastAsia="en-US" w:bidi="ar-SA"/>
      </w:rPr>
    </w:lvl>
    <w:lvl w:ilvl="1" w:tplc="84FE96A6">
      <w:numFmt w:val="bullet"/>
      <w:lvlText w:val="-"/>
      <w:lvlJc w:val="left"/>
      <w:pPr>
        <w:ind w:left="1586" w:hanging="360"/>
      </w:pPr>
      <w:rPr>
        <w:rFonts w:ascii="Verdana" w:eastAsia="Verdana" w:hAnsi="Verdana" w:cs="Verdana" w:hint="default"/>
        <w:b w:val="0"/>
        <w:bCs w:val="0"/>
        <w:i w:val="0"/>
        <w:iCs w:val="0"/>
        <w:color w:val="000009"/>
        <w:spacing w:val="0"/>
        <w:w w:val="100"/>
        <w:sz w:val="22"/>
        <w:szCs w:val="22"/>
        <w:lang w:val="ca-ES" w:eastAsia="en-US" w:bidi="ar-SA"/>
      </w:rPr>
    </w:lvl>
    <w:lvl w:ilvl="2" w:tplc="CFFA2646">
      <w:numFmt w:val="bullet"/>
      <w:lvlText w:val="•"/>
      <w:lvlJc w:val="left"/>
      <w:pPr>
        <w:ind w:left="2507" w:hanging="360"/>
      </w:pPr>
      <w:rPr>
        <w:rFonts w:hint="default"/>
        <w:lang w:val="ca-ES" w:eastAsia="en-US" w:bidi="ar-SA"/>
      </w:rPr>
    </w:lvl>
    <w:lvl w:ilvl="3" w:tplc="C01EFAA2">
      <w:numFmt w:val="bullet"/>
      <w:lvlText w:val="•"/>
      <w:lvlJc w:val="left"/>
      <w:pPr>
        <w:ind w:left="3434" w:hanging="360"/>
      </w:pPr>
      <w:rPr>
        <w:rFonts w:hint="default"/>
        <w:lang w:val="ca-ES" w:eastAsia="en-US" w:bidi="ar-SA"/>
      </w:rPr>
    </w:lvl>
    <w:lvl w:ilvl="4" w:tplc="E1562682">
      <w:numFmt w:val="bullet"/>
      <w:lvlText w:val="•"/>
      <w:lvlJc w:val="left"/>
      <w:pPr>
        <w:ind w:left="4361" w:hanging="360"/>
      </w:pPr>
      <w:rPr>
        <w:rFonts w:hint="default"/>
        <w:lang w:val="ca-ES" w:eastAsia="en-US" w:bidi="ar-SA"/>
      </w:rPr>
    </w:lvl>
    <w:lvl w:ilvl="5" w:tplc="BF6C26F4">
      <w:numFmt w:val="bullet"/>
      <w:lvlText w:val="•"/>
      <w:lvlJc w:val="left"/>
      <w:pPr>
        <w:ind w:left="5288" w:hanging="360"/>
      </w:pPr>
      <w:rPr>
        <w:rFonts w:hint="default"/>
        <w:lang w:val="ca-ES" w:eastAsia="en-US" w:bidi="ar-SA"/>
      </w:rPr>
    </w:lvl>
    <w:lvl w:ilvl="6" w:tplc="B4DE2A62">
      <w:numFmt w:val="bullet"/>
      <w:lvlText w:val="•"/>
      <w:lvlJc w:val="left"/>
      <w:pPr>
        <w:ind w:left="6215" w:hanging="360"/>
      </w:pPr>
      <w:rPr>
        <w:rFonts w:hint="default"/>
        <w:lang w:val="ca-ES" w:eastAsia="en-US" w:bidi="ar-SA"/>
      </w:rPr>
    </w:lvl>
    <w:lvl w:ilvl="7" w:tplc="43FC9CAA">
      <w:numFmt w:val="bullet"/>
      <w:lvlText w:val="•"/>
      <w:lvlJc w:val="left"/>
      <w:pPr>
        <w:ind w:left="7142" w:hanging="360"/>
      </w:pPr>
      <w:rPr>
        <w:rFonts w:hint="default"/>
        <w:lang w:val="ca-ES" w:eastAsia="en-US" w:bidi="ar-SA"/>
      </w:rPr>
    </w:lvl>
    <w:lvl w:ilvl="8" w:tplc="BF90A520">
      <w:numFmt w:val="bullet"/>
      <w:lvlText w:val="•"/>
      <w:lvlJc w:val="left"/>
      <w:pPr>
        <w:ind w:left="8069" w:hanging="360"/>
      </w:pPr>
      <w:rPr>
        <w:rFonts w:hint="default"/>
        <w:lang w:val="ca-ES" w:eastAsia="en-US" w:bidi="ar-SA"/>
      </w:rPr>
    </w:lvl>
  </w:abstractNum>
  <w:abstractNum w:abstractNumId="33" w15:restartNumberingAfterBreak="0">
    <w:nsid w:val="47A30994"/>
    <w:multiLevelType w:val="hybridMultilevel"/>
    <w:tmpl w:val="4282F7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15:restartNumberingAfterBreak="0">
    <w:nsid w:val="49910A76"/>
    <w:multiLevelType w:val="hybridMultilevel"/>
    <w:tmpl w:val="C6E01A5A"/>
    <w:lvl w:ilvl="0" w:tplc="E0B8ACF6">
      <w:start w:val="1"/>
      <w:numFmt w:val="bullet"/>
      <w:lvlText w:val="-"/>
      <w:lvlJc w:val="left"/>
      <w:pPr>
        <w:tabs>
          <w:tab w:val="num" w:pos="644"/>
        </w:tabs>
        <w:ind w:left="644" w:hanging="360"/>
      </w:pPr>
      <w:rPr>
        <w:rFonts w:ascii="Times New Roman" w:hAnsi="Times New Roman"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35"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6" w15:restartNumberingAfterBreak="0">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15:restartNumberingAfterBreak="0">
    <w:nsid w:val="4EC066DE"/>
    <w:multiLevelType w:val="hybridMultilevel"/>
    <w:tmpl w:val="F9F865A4"/>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8" w15:restartNumberingAfterBreak="0">
    <w:nsid w:val="51394DA0"/>
    <w:multiLevelType w:val="hybridMultilevel"/>
    <w:tmpl w:val="E81AD316"/>
    <w:lvl w:ilvl="0" w:tplc="04030011">
      <w:start w:val="1"/>
      <w:numFmt w:val="decimal"/>
      <w:lvlText w:val="%1)"/>
      <w:lvlJc w:val="left"/>
      <w:pPr>
        <w:ind w:left="644" w:hanging="360"/>
      </w:pPr>
      <w:rPr>
        <w:b/>
        <w:i w:val="0"/>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9" w15:restartNumberingAfterBreak="0">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40" w15:restartNumberingAfterBreak="0">
    <w:nsid w:val="57EC3060"/>
    <w:multiLevelType w:val="hybridMultilevel"/>
    <w:tmpl w:val="C2D2AD32"/>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1" w15:restartNumberingAfterBreak="0">
    <w:nsid w:val="58905964"/>
    <w:multiLevelType w:val="hybridMultilevel"/>
    <w:tmpl w:val="339A1B26"/>
    <w:lvl w:ilvl="0" w:tplc="E0B8ACF6">
      <w:start w:val="1"/>
      <w:numFmt w:val="bullet"/>
      <w:lvlText w:val="-"/>
      <w:lvlJc w:val="left"/>
      <w:pPr>
        <w:tabs>
          <w:tab w:val="num" w:pos="794"/>
        </w:tabs>
        <w:ind w:left="794" w:hanging="360"/>
      </w:pPr>
      <w:rPr>
        <w:rFonts w:ascii="Times New Roman" w:hAnsi="Times New Roman" w:hint="default"/>
      </w:rPr>
    </w:lvl>
    <w:lvl w:ilvl="1" w:tplc="04030003" w:tentative="1">
      <w:start w:val="1"/>
      <w:numFmt w:val="bullet"/>
      <w:lvlText w:val="o"/>
      <w:lvlJc w:val="left"/>
      <w:pPr>
        <w:ind w:left="1874" w:hanging="360"/>
      </w:pPr>
      <w:rPr>
        <w:rFonts w:ascii="Courier New" w:hAnsi="Courier New" w:cs="Courier New" w:hint="default"/>
      </w:rPr>
    </w:lvl>
    <w:lvl w:ilvl="2" w:tplc="04030005" w:tentative="1">
      <w:start w:val="1"/>
      <w:numFmt w:val="bullet"/>
      <w:lvlText w:val=""/>
      <w:lvlJc w:val="left"/>
      <w:pPr>
        <w:ind w:left="2594" w:hanging="360"/>
      </w:pPr>
      <w:rPr>
        <w:rFonts w:ascii="Wingdings" w:hAnsi="Wingdings" w:hint="default"/>
      </w:rPr>
    </w:lvl>
    <w:lvl w:ilvl="3" w:tplc="04030001" w:tentative="1">
      <w:start w:val="1"/>
      <w:numFmt w:val="bullet"/>
      <w:lvlText w:val=""/>
      <w:lvlJc w:val="left"/>
      <w:pPr>
        <w:ind w:left="3314" w:hanging="360"/>
      </w:pPr>
      <w:rPr>
        <w:rFonts w:ascii="Symbol" w:hAnsi="Symbol" w:hint="default"/>
      </w:rPr>
    </w:lvl>
    <w:lvl w:ilvl="4" w:tplc="04030003" w:tentative="1">
      <w:start w:val="1"/>
      <w:numFmt w:val="bullet"/>
      <w:lvlText w:val="o"/>
      <w:lvlJc w:val="left"/>
      <w:pPr>
        <w:ind w:left="4034" w:hanging="360"/>
      </w:pPr>
      <w:rPr>
        <w:rFonts w:ascii="Courier New" w:hAnsi="Courier New" w:cs="Courier New" w:hint="default"/>
      </w:rPr>
    </w:lvl>
    <w:lvl w:ilvl="5" w:tplc="04030005" w:tentative="1">
      <w:start w:val="1"/>
      <w:numFmt w:val="bullet"/>
      <w:lvlText w:val=""/>
      <w:lvlJc w:val="left"/>
      <w:pPr>
        <w:ind w:left="4754" w:hanging="360"/>
      </w:pPr>
      <w:rPr>
        <w:rFonts w:ascii="Wingdings" w:hAnsi="Wingdings" w:hint="default"/>
      </w:rPr>
    </w:lvl>
    <w:lvl w:ilvl="6" w:tplc="04030001" w:tentative="1">
      <w:start w:val="1"/>
      <w:numFmt w:val="bullet"/>
      <w:lvlText w:val=""/>
      <w:lvlJc w:val="left"/>
      <w:pPr>
        <w:ind w:left="5474" w:hanging="360"/>
      </w:pPr>
      <w:rPr>
        <w:rFonts w:ascii="Symbol" w:hAnsi="Symbol" w:hint="default"/>
      </w:rPr>
    </w:lvl>
    <w:lvl w:ilvl="7" w:tplc="04030003" w:tentative="1">
      <w:start w:val="1"/>
      <w:numFmt w:val="bullet"/>
      <w:lvlText w:val="o"/>
      <w:lvlJc w:val="left"/>
      <w:pPr>
        <w:ind w:left="6194" w:hanging="360"/>
      </w:pPr>
      <w:rPr>
        <w:rFonts w:ascii="Courier New" w:hAnsi="Courier New" w:cs="Courier New" w:hint="default"/>
      </w:rPr>
    </w:lvl>
    <w:lvl w:ilvl="8" w:tplc="04030005" w:tentative="1">
      <w:start w:val="1"/>
      <w:numFmt w:val="bullet"/>
      <w:lvlText w:val=""/>
      <w:lvlJc w:val="left"/>
      <w:pPr>
        <w:ind w:left="6914" w:hanging="360"/>
      </w:pPr>
      <w:rPr>
        <w:rFonts w:ascii="Wingdings" w:hAnsi="Wingdings" w:hint="default"/>
      </w:rPr>
    </w:lvl>
  </w:abstractNum>
  <w:abstractNum w:abstractNumId="42" w15:restartNumberingAfterBreak="0">
    <w:nsid w:val="5EB506E7"/>
    <w:multiLevelType w:val="multilevel"/>
    <w:tmpl w:val="0AB07A50"/>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44" w15:restartNumberingAfterBreak="0">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46" w15:restartNumberingAfterBreak="0">
    <w:nsid w:val="71E53644"/>
    <w:multiLevelType w:val="hybridMultilevel"/>
    <w:tmpl w:val="3B36E57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7" w15:restartNumberingAfterBreak="0">
    <w:nsid w:val="73F4334D"/>
    <w:multiLevelType w:val="multilevel"/>
    <w:tmpl w:val="9F1446B4"/>
    <w:lvl w:ilvl="0">
      <w:start w:val="1"/>
      <w:numFmt w:val="decimal"/>
      <w:lvlText w:val="%1."/>
      <w:lvlJc w:val="left"/>
      <w:pPr>
        <w:tabs>
          <w:tab w:val="num" w:pos="360"/>
        </w:tabs>
        <w:ind w:left="360" w:hanging="360"/>
      </w:pPr>
    </w:lvl>
    <w:lvl w:ilvl="1">
      <w:start w:val="1"/>
      <w:numFmt w:val="decimal"/>
      <w:isLgl/>
      <w:lvlText w:val="%1.%2."/>
      <w:lvlJc w:val="left"/>
      <w:pPr>
        <w:ind w:left="447" w:hanging="375"/>
      </w:pPr>
      <w:rPr>
        <w:rFonts w:hint="default"/>
      </w:rPr>
    </w:lvl>
    <w:lvl w:ilvl="2">
      <w:start w:val="1"/>
      <w:numFmt w:val="decimal"/>
      <w:isLgl/>
      <w:lvlText w:val="%1.%2.%3."/>
      <w:lvlJc w:val="left"/>
      <w:pPr>
        <w:ind w:left="864" w:hanging="720"/>
      </w:pPr>
      <w:rPr>
        <w:rFonts w:hint="default"/>
      </w:rPr>
    </w:lvl>
    <w:lvl w:ilvl="3">
      <w:start w:val="1"/>
      <w:numFmt w:val="decimal"/>
      <w:isLgl/>
      <w:lvlText w:val="%1.%2.%3.%4."/>
      <w:lvlJc w:val="left"/>
      <w:pPr>
        <w:ind w:left="936" w:hanging="720"/>
      </w:pPr>
      <w:rPr>
        <w:rFonts w:hint="default"/>
      </w:rPr>
    </w:lvl>
    <w:lvl w:ilvl="4">
      <w:start w:val="1"/>
      <w:numFmt w:val="decimal"/>
      <w:isLgl/>
      <w:lvlText w:val="%1.%2.%3.%4.%5."/>
      <w:lvlJc w:val="left"/>
      <w:pPr>
        <w:ind w:left="1368"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72" w:hanging="1440"/>
      </w:pPr>
      <w:rPr>
        <w:rFonts w:hint="default"/>
      </w:rPr>
    </w:lvl>
    <w:lvl w:ilvl="7">
      <w:start w:val="1"/>
      <w:numFmt w:val="decimal"/>
      <w:isLgl/>
      <w:lvlText w:val="%1.%2.%3.%4.%5.%6.%7.%8."/>
      <w:lvlJc w:val="left"/>
      <w:pPr>
        <w:ind w:left="1944" w:hanging="1440"/>
      </w:pPr>
      <w:rPr>
        <w:rFonts w:hint="default"/>
      </w:rPr>
    </w:lvl>
    <w:lvl w:ilvl="8">
      <w:start w:val="1"/>
      <w:numFmt w:val="decimal"/>
      <w:isLgl/>
      <w:lvlText w:val="%1.%2.%3.%4.%5.%6.%7.%8.%9."/>
      <w:lvlJc w:val="left"/>
      <w:pPr>
        <w:ind w:left="2376" w:hanging="1800"/>
      </w:pPr>
      <w:rPr>
        <w:rFonts w:hint="default"/>
      </w:rPr>
    </w:lvl>
  </w:abstractNum>
  <w:abstractNum w:abstractNumId="48" w15:restartNumberingAfterBreak="0">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9" w15:restartNumberingAfterBreak="0">
    <w:nsid w:val="79614A29"/>
    <w:multiLevelType w:val="singleLevel"/>
    <w:tmpl w:val="0302C0F4"/>
    <w:lvl w:ilvl="0">
      <w:start w:val="1"/>
      <w:numFmt w:val="lowerLetter"/>
      <w:lvlText w:val="%1)"/>
      <w:lvlJc w:val="left"/>
      <w:pPr>
        <w:ind w:left="360" w:hanging="360"/>
      </w:pPr>
      <w:rPr>
        <w:rFonts w:hint="default"/>
      </w:rPr>
    </w:lvl>
  </w:abstractNum>
  <w:num w:numId="1" w16cid:durableId="1133912760">
    <w:abstractNumId w:val="25"/>
  </w:num>
  <w:num w:numId="2" w16cid:durableId="927277562">
    <w:abstractNumId w:val="43"/>
  </w:num>
  <w:num w:numId="3" w16cid:durableId="1302660023">
    <w:abstractNumId w:val="48"/>
  </w:num>
  <w:num w:numId="4" w16cid:durableId="96582034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760951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2460232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54660115">
    <w:abstractNumId w:val="18"/>
  </w:num>
  <w:num w:numId="8" w16cid:durableId="1124694939">
    <w:abstractNumId w:val="30"/>
  </w:num>
  <w:num w:numId="9" w16cid:durableId="2039698219">
    <w:abstractNumId w:val="35"/>
  </w:num>
  <w:num w:numId="10" w16cid:durableId="2106806444">
    <w:abstractNumId w:val="33"/>
  </w:num>
  <w:num w:numId="11" w16cid:durableId="1548108597">
    <w:abstractNumId w:val="46"/>
  </w:num>
  <w:num w:numId="12" w16cid:durableId="1737896205">
    <w:abstractNumId w:val="38"/>
  </w:num>
  <w:num w:numId="13" w16cid:durableId="1687829071">
    <w:abstractNumId w:val="9"/>
  </w:num>
  <w:num w:numId="14" w16cid:durableId="4420440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83434356">
    <w:abstractNumId w:val="17"/>
  </w:num>
  <w:num w:numId="16" w16cid:durableId="391274893">
    <w:abstractNumId w:val="29"/>
  </w:num>
  <w:num w:numId="17" w16cid:durableId="603609700">
    <w:abstractNumId w:val="31"/>
  </w:num>
  <w:num w:numId="18" w16cid:durableId="1850867979">
    <w:abstractNumId w:val="16"/>
  </w:num>
  <w:num w:numId="19" w16cid:durableId="266623997">
    <w:abstractNumId w:val="8"/>
  </w:num>
  <w:num w:numId="20" w16cid:durableId="1273709761">
    <w:abstractNumId w:val="45"/>
  </w:num>
  <w:num w:numId="21" w16cid:durableId="368067720">
    <w:abstractNumId w:val="27"/>
  </w:num>
  <w:num w:numId="22" w16cid:durableId="513618491">
    <w:abstractNumId w:val="19"/>
  </w:num>
  <w:num w:numId="23" w16cid:durableId="237403742">
    <w:abstractNumId w:val="15"/>
  </w:num>
  <w:num w:numId="24" w16cid:durableId="1655600875">
    <w:abstractNumId w:val="12"/>
  </w:num>
  <w:num w:numId="25" w16cid:durableId="1049692150">
    <w:abstractNumId w:val="40"/>
  </w:num>
  <w:num w:numId="26" w16cid:durableId="624388030">
    <w:abstractNumId w:val="41"/>
  </w:num>
  <w:num w:numId="27" w16cid:durableId="72972884">
    <w:abstractNumId w:val="34"/>
  </w:num>
  <w:num w:numId="28" w16cid:durableId="166793173">
    <w:abstractNumId w:val="21"/>
  </w:num>
  <w:num w:numId="29" w16cid:durableId="1738014853">
    <w:abstractNumId w:val="20"/>
  </w:num>
  <w:num w:numId="30" w16cid:durableId="6100571">
    <w:abstractNumId w:val="32"/>
  </w:num>
  <w:num w:numId="31" w16cid:durableId="1639646869">
    <w:abstractNumId w:val="26"/>
  </w:num>
  <w:num w:numId="32" w16cid:durableId="1540119846">
    <w:abstractNumId w:val="42"/>
  </w:num>
  <w:num w:numId="33" w16cid:durableId="1456757541">
    <w:abstractNumId w:val="47"/>
  </w:num>
  <w:num w:numId="34" w16cid:durableId="18094754">
    <w:abstractNumId w:val="14"/>
  </w:num>
  <w:num w:numId="35" w16cid:durableId="1980257940">
    <w:abstractNumId w:val="13"/>
  </w:num>
  <w:num w:numId="36" w16cid:durableId="1339313711">
    <w:abstractNumId w:val="22"/>
  </w:num>
  <w:num w:numId="37" w16cid:durableId="2128498671">
    <w:abstractNumId w:val="24"/>
  </w:num>
  <w:num w:numId="38" w16cid:durableId="438183943">
    <w:abstractNumId w:val="49"/>
  </w:num>
  <w:num w:numId="39" w16cid:durableId="634871110">
    <w:abstractNumId w:val="10"/>
  </w:num>
  <w:num w:numId="40" w16cid:durableId="7224059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84095458">
    <w:abstractNumId w:val="23"/>
  </w:num>
  <w:num w:numId="42" w16cid:durableId="713626306">
    <w:abstractNumId w:val="11"/>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966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CD2"/>
    <w:rsid w:val="0000091A"/>
    <w:rsid w:val="00000D54"/>
    <w:rsid w:val="00001990"/>
    <w:rsid w:val="00001A3C"/>
    <w:rsid w:val="00001CB7"/>
    <w:rsid w:val="0000207F"/>
    <w:rsid w:val="00002379"/>
    <w:rsid w:val="000030B4"/>
    <w:rsid w:val="0000371E"/>
    <w:rsid w:val="000041D7"/>
    <w:rsid w:val="00004406"/>
    <w:rsid w:val="000047DD"/>
    <w:rsid w:val="00005F55"/>
    <w:rsid w:val="000064DF"/>
    <w:rsid w:val="00006A5A"/>
    <w:rsid w:val="00006AF8"/>
    <w:rsid w:val="00007A78"/>
    <w:rsid w:val="00010C34"/>
    <w:rsid w:val="000112DF"/>
    <w:rsid w:val="00011471"/>
    <w:rsid w:val="00011A62"/>
    <w:rsid w:val="00011C1B"/>
    <w:rsid w:val="00013147"/>
    <w:rsid w:val="00013655"/>
    <w:rsid w:val="00014405"/>
    <w:rsid w:val="0001466B"/>
    <w:rsid w:val="000146DD"/>
    <w:rsid w:val="00014BBE"/>
    <w:rsid w:val="000150B6"/>
    <w:rsid w:val="000153E3"/>
    <w:rsid w:val="00015579"/>
    <w:rsid w:val="000167C7"/>
    <w:rsid w:val="000174BF"/>
    <w:rsid w:val="000204DC"/>
    <w:rsid w:val="000205AA"/>
    <w:rsid w:val="00022BA7"/>
    <w:rsid w:val="000301DC"/>
    <w:rsid w:val="000313CA"/>
    <w:rsid w:val="000318AF"/>
    <w:rsid w:val="0003460A"/>
    <w:rsid w:val="00035419"/>
    <w:rsid w:val="00036172"/>
    <w:rsid w:val="00037246"/>
    <w:rsid w:val="00037B0E"/>
    <w:rsid w:val="00037B75"/>
    <w:rsid w:val="00037F06"/>
    <w:rsid w:val="00037FD5"/>
    <w:rsid w:val="0004182F"/>
    <w:rsid w:val="00042A6A"/>
    <w:rsid w:val="00043010"/>
    <w:rsid w:val="00043349"/>
    <w:rsid w:val="00044927"/>
    <w:rsid w:val="00046F1F"/>
    <w:rsid w:val="00046F42"/>
    <w:rsid w:val="000470DB"/>
    <w:rsid w:val="0005034C"/>
    <w:rsid w:val="00051FC5"/>
    <w:rsid w:val="000524CD"/>
    <w:rsid w:val="00052883"/>
    <w:rsid w:val="00054B9E"/>
    <w:rsid w:val="000551F2"/>
    <w:rsid w:val="00055E83"/>
    <w:rsid w:val="000570EB"/>
    <w:rsid w:val="000573E3"/>
    <w:rsid w:val="00060045"/>
    <w:rsid w:val="0006119C"/>
    <w:rsid w:val="00061798"/>
    <w:rsid w:val="000617A4"/>
    <w:rsid w:val="0006292F"/>
    <w:rsid w:val="00063255"/>
    <w:rsid w:val="00063999"/>
    <w:rsid w:val="00063E44"/>
    <w:rsid w:val="000655F9"/>
    <w:rsid w:val="000657ED"/>
    <w:rsid w:val="0006615C"/>
    <w:rsid w:val="00066C91"/>
    <w:rsid w:val="00066FCE"/>
    <w:rsid w:val="00070A01"/>
    <w:rsid w:val="00070BE3"/>
    <w:rsid w:val="00071424"/>
    <w:rsid w:val="0007268A"/>
    <w:rsid w:val="00072B0E"/>
    <w:rsid w:val="00073B4C"/>
    <w:rsid w:val="00073B89"/>
    <w:rsid w:val="00073E22"/>
    <w:rsid w:val="00073EAD"/>
    <w:rsid w:val="000746F7"/>
    <w:rsid w:val="000753D4"/>
    <w:rsid w:val="0007614E"/>
    <w:rsid w:val="000762B1"/>
    <w:rsid w:val="00076C15"/>
    <w:rsid w:val="00080F57"/>
    <w:rsid w:val="00082F69"/>
    <w:rsid w:val="0008328C"/>
    <w:rsid w:val="00084D40"/>
    <w:rsid w:val="0008510B"/>
    <w:rsid w:val="000872D9"/>
    <w:rsid w:val="0009036E"/>
    <w:rsid w:val="000909A9"/>
    <w:rsid w:val="00091998"/>
    <w:rsid w:val="00093123"/>
    <w:rsid w:val="000936DA"/>
    <w:rsid w:val="00093B5F"/>
    <w:rsid w:val="000948F7"/>
    <w:rsid w:val="00094D45"/>
    <w:rsid w:val="00095320"/>
    <w:rsid w:val="00096E05"/>
    <w:rsid w:val="000A0ECE"/>
    <w:rsid w:val="000A1E4A"/>
    <w:rsid w:val="000A2026"/>
    <w:rsid w:val="000A2CAD"/>
    <w:rsid w:val="000A3387"/>
    <w:rsid w:val="000A3AEF"/>
    <w:rsid w:val="000A3C64"/>
    <w:rsid w:val="000A45F4"/>
    <w:rsid w:val="000A5001"/>
    <w:rsid w:val="000A5D08"/>
    <w:rsid w:val="000A5E7E"/>
    <w:rsid w:val="000A75CC"/>
    <w:rsid w:val="000B08EF"/>
    <w:rsid w:val="000B25E9"/>
    <w:rsid w:val="000B3652"/>
    <w:rsid w:val="000B380C"/>
    <w:rsid w:val="000B3D03"/>
    <w:rsid w:val="000B3FAA"/>
    <w:rsid w:val="000B45B1"/>
    <w:rsid w:val="000B4630"/>
    <w:rsid w:val="000B47F9"/>
    <w:rsid w:val="000B5A94"/>
    <w:rsid w:val="000B66FB"/>
    <w:rsid w:val="000C1815"/>
    <w:rsid w:val="000C4972"/>
    <w:rsid w:val="000C4DD6"/>
    <w:rsid w:val="000C5F63"/>
    <w:rsid w:val="000C6595"/>
    <w:rsid w:val="000C6B7F"/>
    <w:rsid w:val="000C7C75"/>
    <w:rsid w:val="000D09B6"/>
    <w:rsid w:val="000D13ED"/>
    <w:rsid w:val="000D27E2"/>
    <w:rsid w:val="000D311D"/>
    <w:rsid w:val="000D5415"/>
    <w:rsid w:val="000D6799"/>
    <w:rsid w:val="000D7C44"/>
    <w:rsid w:val="000E0159"/>
    <w:rsid w:val="000E141A"/>
    <w:rsid w:val="000E1736"/>
    <w:rsid w:val="000E41DF"/>
    <w:rsid w:val="000E5B88"/>
    <w:rsid w:val="000E5C1C"/>
    <w:rsid w:val="000E6A84"/>
    <w:rsid w:val="000E758C"/>
    <w:rsid w:val="000E7AD4"/>
    <w:rsid w:val="000F0872"/>
    <w:rsid w:val="000F0A23"/>
    <w:rsid w:val="000F0DC1"/>
    <w:rsid w:val="000F187B"/>
    <w:rsid w:val="000F3017"/>
    <w:rsid w:val="000F375E"/>
    <w:rsid w:val="000F3ABA"/>
    <w:rsid w:val="000F4B7E"/>
    <w:rsid w:val="000F5051"/>
    <w:rsid w:val="000F5178"/>
    <w:rsid w:val="000F5414"/>
    <w:rsid w:val="000F5735"/>
    <w:rsid w:val="000F68E8"/>
    <w:rsid w:val="000F69E4"/>
    <w:rsid w:val="00101FA1"/>
    <w:rsid w:val="001033C2"/>
    <w:rsid w:val="0010342B"/>
    <w:rsid w:val="00103BB9"/>
    <w:rsid w:val="00104998"/>
    <w:rsid w:val="00104ED8"/>
    <w:rsid w:val="0010647A"/>
    <w:rsid w:val="00106C05"/>
    <w:rsid w:val="00107DD0"/>
    <w:rsid w:val="00107FC6"/>
    <w:rsid w:val="00110618"/>
    <w:rsid w:val="00112878"/>
    <w:rsid w:val="0011489C"/>
    <w:rsid w:val="00114A1C"/>
    <w:rsid w:val="00114D70"/>
    <w:rsid w:val="0011560D"/>
    <w:rsid w:val="0011651B"/>
    <w:rsid w:val="001173F0"/>
    <w:rsid w:val="0012066F"/>
    <w:rsid w:val="00122A97"/>
    <w:rsid w:val="00123B55"/>
    <w:rsid w:val="0012460C"/>
    <w:rsid w:val="00124DF6"/>
    <w:rsid w:val="00125966"/>
    <w:rsid w:val="00125BB9"/>
    <w:rsid w:val="001265DD"/>
    <w:rsid w:val="00126735"/>
    <w:rsid w:val="00127532"/>
    <w:rsid w:val="00127584"/>
    <w:rsid w:val="001313A1"/>
    <w:rsid w:val="001314DF"/>
    <w:rsid w:val="0013301D"/>
    <w:rsid w:val="00133988"/>
    <w:rsid w:val="0013574B"/>
    <w:rsid w:val="001359FE"/>
    <w:rsid w:val="00136CA7"/>
    <w:rsid w:val="00140A47"/>
    <w:rsid w:val="001412DD"/>
    <w:rsid w:val="00141A49"/>
    <w:rsid w:val="001422CC"/>
    <w:rsid w:val="0014245B"/>
    <w:rsid w:val="00143ACC"/>
    <w:rsid w:val="00143ECF"/>
    <w:rsid w:val="00144625"/>
    <w:rsid w:val="001447C6"/>
    <w:rsid w:val="001451BD"/>
    <w:rsid w:val="00146750"/>
    <w:rsid w:val="00146862"/>
    <w:rsid w:val="00146896"/>
    <w:rsid w:val="00146A34"/>
    <w:rsid w:val="00146CA9"/>
    <w:rsid w:val="00146F7F"/>
    <w:rsid w:val="00150B75"/>
    <w:rsid w:val="00150BC9"/>
    <w:rsid w:val="00150CE5"/>
    <w:rsid w:val="00152CF6"/>
    <w:rsid w:val="00152E24"/>
    <w:rsid w:val="0015490E"/>
    <w:rsid w:val="001565FF"/>
    <w:rsid w:val="00156A1B"/>
    <w:rsid w:val="0015731C"/>
    <w:rsid w:val="001576C9"/>
    <w:rsid w:val="00157AFD"/>
    <w:rsid w:val="001606D4"/>
    <w:rsid w:val="00161225"/>
    <w:rsid w:val="00161DE8"/>
    <w:rsid w:val="00162482"/>
    <w:rsid w:val="00162E02"/>
    <w:rsid w:val="001630C0"/>
    <w:rsid w:val="00163241"/>
    <w:rsid w:val="001642F7"/>
    <w:rsid w:val="001647BF"/>
    <w:rsid w:val="0016524E"/>
    <w:rsid w:val="00165279"/>
    <w:rsid w:val="00167640"/>
    <w:rsid w:val="001721A6"/>
    <w:rsid w:val="00174F40"/>
    <w:rsid w:val="00174F46"/>
    <w:rsid w:val="00175A5E"/>
    <w:rsid w:val="00175CBC"/>
    <w:rsid w:val="0017746E"/>
    <w:rsid w:val="00180C56"/>
    <w:rsid w:val="00181E7C"/>
    <w:rsid w:val="001825AB"/>
    <w:rsid w:val="001834A2"/>
    <w:rsid w:val="0018373B"/>
    <w:rsid w:val="00183805"/>
    <w:rsid w:val="0018502E"/>
    <w:rsid w:val="00185896"/>
    <w:rsid w:val="00185C04"/>
    <w:rsid w:val="00186492"/>
    <w:rsid w:val="0018724C"/>
    <w:rsid w:val="001904BD"/>
    <w:rsid w:val="00191084"/>
    <w:rsid w:val="00191315"/>
    <w:rsid w:val="00191589"/>
    <w:rsid w:val="00191659"/>
    <w:rsid w:val="001933AB"/>
    <w:rsid w:val="00193932"/>
    <w:rsid w:val="00193BFD"/>
    <w:rsid w:val="00195644"/>
    <w:rsid w:val="00196250"/>
    <w:rsid w:val="00196433"/>
    <w:rsid w:val="001970A8"/>
    <w:rsid w:val="0019782A"/>
    <w:rsid w:val="001A1DD4"/>
    <w:rsid w:val="001A2967"/>
    <w:rsid w:val="001A29CD"/>
    <w:rsid w:val="001A3CA1"/>
    <w:rsid w:val="001A466E"/>
    <w:rsid w:val="001A4891"/>
    <w:rsid w:val="001A4CE5"/>
    <w:rsid w:val="001A54EC"/>
    <w:rsid w:val="001A62A4"/>
    <w:rsid w:val="001A6442"/>
    <w:rsid w:val="001A671D"/>
    <w:rsid w:val="001A7E30"/>
    <w:rsid w:val="001B211F"/>
    <w:rsid w:val="001B2302"/>
    <w:rsid w:val="001B2906"/>
    <w:rsid w:val="001B2D35"/>
    <w:rsid w:val="001B3068"/>
    <w:rsid w:val="001B4795"/>
    <w:rsid w:val="001B47FD"/>
    <w:rsid w:val="001B5181"/>
    <w:rsid w:val="001B59AE"/>
    <w:rsid w:val="001B63EF"/>
    <w:rsid w:val="001B6943"/>
    <w:rsid w:val="001B735D"/>
    <w:rsid w:val="001C12CA"/>
    <w:rsid w:val="001C1D46"/>
    <w:rsid w:val="001C24B3"/>
    <w:rsid w:val="001C3AB7"/>
    <w:rsid w:val="001C526C"/>
    <w:rsid w:val="001C5EB2"/>
    <w:rsid w:val="001C6726"/>
    <w:rsid w:val="001C707E"/>
    <w:rsid w:val="001C7082"/>
    <w:rsid w:val="001D0B8E"/>
    <w:rsid w:val="001D0F67"/>
    <w:rsid w:val="001D1BB0"/>
    <w:rsid w:val="001D1C16"/>
    <w:rsid w:val="001D2344"/>
    <w:rsid w:val="001D2F39"/>
    <w:rsid w:val="001D3984"/>
    <w:rsid w:val="001D5003"/>
    <w:rsid w:val="001D596B"/>
    <w:rsid w:val="001D59DE"/>
    <w:rsid w:val="001D59FE"/>
    <w:rsid w:val="001D621B"/>
    <w:rsid w:val="001E26F8"/>
    <w:rsid w:val="001E288A"/>
    <w:rsid w:val="001E2EE8"/>
    <w:rsid w:val="001E3BD4"/>
    <w:rsid w:val="001E4B58"/>
    <w:rsid w:val="001E66E6"/>
    <w:rsid w:val="001E75E1"/>
    <w:rsid w:val="001F04BA"/>
    <w:rsid w:val="001F100B"/>
    <w:rsid w:val="001F1CAE"/>
    <w:rsid w:val="001F2116"/>
    <w:rsid w:val="001F2A75"/>
    <w:rsid w:val="001F420B"/>
    <w:rsid w:val="001F5FEC"/>
    <w:rsid w:val="001F7182"/>
    <w:rsid w:val="00200776"/>
    <w:rsid w:val="0020090A"/>
    <w:rsid w:val="0020228C"/>
    <w:rsid w:val="002052D5"/>
    <w:rsid w:val="00205306"/>
    <w:rsid w:val="002059E8"/>
    <w:rsid w:val="00205A82"/>
    <w:rsid w:val="00206710"/>
    <w:rsid w:val="0020689F"/>
    <w:rsid w:val="00206FF2"/>
    <w:rsid w:val="00207C1D"/>
    <w:rsid w:val="00210101"/>
    <w:rsid w:val="00211A5A"/>
    <w:rsid w:val="002128EB"/>
    <w:rsid w:val="00212D97"/>
    <w:rsid w:val="00213C15"/>
    <w:rsid w:val="002152CB"/>
    <w:rsid w:val="0021654B"/>
    <w:rsid w:val="00216550"/>
    <w:rsid w:val="00216F9B"/>
    <w:rsid w:val="00217765"/>
    <w:rsid w:val="00217CAE"/>
    <w:rsid w:val="002214E7"/>
    <w:rsid w:val="002221AD"/>
    <w:rsid w:val="0022247A"/>
    <w:rsid w:val="00222F2F"/>
    <w:rsid w:val="0022325C"/>
    <w:rsid w:val="00223AED"/>
    <w:rsid w:val="00223ED6"/>
    <w:rsid w:val="0022440C"/>
    <w:rsid w:val="00224A09"/>
    <w:rsid w:val="002261C2"/>
    <w:rsid w:val="0022676C"/>
    <w:rsid w:val="00230EFB"/>
    <w:rsid w:val="00234638"/>
    <w:rsid w:val="0023471C"/>
    <w:rsid w:val="002348F1"/>
    <w:rsid w:val="00235099"/>
    <w:rsid w:val="00235BD3"/>
    <w:rsid w:val="00236271"/>
    <w:rsid w:val="002366A1"/>
    <w:rsid w:val="00236C7D"/>
    <w:rsid w:val="0024055F"/>
    <w:rsid w:val="00240F31"/>
    <w:rsid w:val="00241106"/>
    <w:rsid w:val="00241680"/>
    <w:rsid w:val="00242D65"/>
    <w:rsid w:val="0024361F"/>
    <w:rsid w:val="00244036"/>
    <w:rsid w:val="0024476C"/>
    <w:rsid w:val="0024536B"/>
    <w:rsid w:val="00246179"/>
    <w:rsid w:val="00246DB7"/>
    <w:rsid w:val="0025043C"/>
    <w:rsid w:val="002505F9"/>
    <w:rsid w:val="00250A52"/>
    <w:rsid w:val="00251E34"/>
    <w:rsid w:val="00252315"/>
    <w:rsid w:val="002527A5"/>
    <w:rsid w:val="00254267"/>
    <w:rsid w:val="00254E9F"/>
    <w:rsid w:val="002550E1"/>
    <w:rsid w:val="00255DB2"/>
    <w:rsid w:val="0025605B"/>
    <w:rsid w:val="00256434"/>
    <w:rsid w:val="002568FC"/>
    <w:rsid w:val="00256BF9"/>
    <w:rsid w:val="002570F0"/>
    <w:rsid w:val="002600CE"/>
    <w:rsid w:val="00261080"/>
    <w:rsid w:val="00261B16"/>
    <w:rsid w:val="00261FFF"/>
    <w:rsid w:val="002622E1"/>
    <w:rsid w:val="00263CB4"/>
    <w:rsid w:val="00264188"/>
    <w:rsid w:val="00265940"/>
    <w:rsid w:val="002664D7"/>
    <w:rsid w:val="00266526"/>
    <w:rsid w:val="002672CC"/>
    <w:rsid w:val="00267A0E"/>
    <w:rsid w:val="002705D8"/>
    <w:rsid w:val="002708C4"/>
    <w:rsid w:val="00271D38"/>
    <w:rsid w:val="00271EB2"/>
    <w:rsid w:val="00271FDD"/>
    <w:rsid w:val="002723A9"/>
    <w:rsid w:val="002723D7"/>
    <w:rsid w:val="00273CFB"/>
    <w:rsid w:val="00274A0B"/>
    <w:rsid w:val="002750EA"/>
    <w:rsid w:val="00276C66"/>
    <w:rsid w:val="00277B53"/>
    <w:rsid w:val="00277DAE"/>
    <w:rsid w:val="00280045"/>
    <w:rsid w:val="0028006B"/>
    <w:rsid w:val="00280127"/>
    <w:rsid w:val="00280F13"/>
    <w:rsid w:val="00282E62"/>
    <w:rsid w:val="002842BE"/>
    <w:rsid w:val="002848E0"/>
    <w:rsid w:val="00284C18"/>
    <w:rsid w:val="0028509D"/>
    <w:rsid w:val="002857E9"/>
    <w:rsid w:val="00285DCE"/>
    <w:rsid w:val="00285FC5"/>
    <w:rsid w:val="00287F2D"/>
    <w:rsid w:val="002912A7"/>
    <w:rsid w:val="002912F3"/>
    <w:rsid w:val="002920E0"/>
    <w:rsid w:val="00292568"/>
    <w:rsid w:val="0029280F"/>
    <w:rsid w:val="00293B15"/>
    <w:rsid w:val="002944C4"/>
    <w:rsid w:val="00294FFD"/>
    <w:rsid w:val="002A0405"/>
    <w:rsid w:val="002A0900"/>
    <w:rsid w:val="002A0E3D"/>
    <w:rsid w:val="002A1CF1"/>
    <w:rsid w:val="002A2F34"/>
    <w:rsid w:val="002A4CBB"/>
    <w:rsid w:val="002A6D83"/>
    <w:rsid w:val="002A6E7A"/>
    <w:rsid w:val="002B00E2"/>
    <w:rsid w:val="002B07D9"/>
    <w:rsid w:val="002B098B"/>
    <w:rsid w:val="002B140D"/>
    <w:rsid w:val="002B259D"/>
    <w:rsid w:val="002B416E"/>
    <w:rsid w:val="002B49CE"/>
    <w:rsid w:val="002B5647"/>
    <w:rsid w:val="002B6388"/>
    <w:rsid w:val="002B6E55"/>
    <w:rsid w:val="002C1A94"/>
    <w:rsid w:val="002C2AB6"/>
    <w:rsid w:val="002C321C"/>
    <w:rsid w:val="002C366B"/>
    <w:rsid w:val="002C41FA"/>
    <w:rsid w:val="002C5167"/>
    <w:rsid w:val="002C5485"/>
    <w:rsid w:val="002D074B"/>
    <w:rsid w:val="002D0A89"/>
    <w:rsid w:val="002D15DB"/>
    <w:rsid w:val="002D18C6"/>
    <w:rsid w:val="002D20AB"/>
    <w:rsid w:val="002D50EC"/>
    <w:rsid w:val="002D5F4A"/>
    <w:rsid w:val="002D75B8"/>
    <w:rsid w:val="002D75D8"/>
    <w:rsid w:val="002E2301"/>
    <w:rsid w:val="002E301A"/>
    <w:rsid w:val="002E3879"/>
    <w:rsid w:val="002E3A6B"/>
    <w:rsid w:val="002E4AE9"/>
    <w:rsid w:val="002E4AF6"/>
    <w:rsid w:val="002E4EBA"/>
    <w:rsid w:val="002E52A3"/>
    <w:rsid w:val="002E6182"/>
    <w:rsid w:val="002E63BF"/>
    <w:rsid w:val="002F0000"/>
    <w:rsid w:val="002F096D"/>
    <w:rsid w:val="002F1110"/>
    <w:rsid w:val="002F1C27"/>
    <w:rsid w:val="002F2C40"/>
    <w:rsid w:val="002F3346"/>
    <w:rsid w:val="002F5D93"/>
    <w:rsid w:val="002F601C"/>
    <w:rsid w:val="002F6156"/>
    <w:rsid w:val="002F67A1"/>
    <w:rsid w:val="002F7A4C"/>
    <w:rsid w:val="002F7B28"/>
    <w:rsid w:val="00300FEF"/>
    <w:rsid w:val="0030121E"/>
    <w:rsid w:val="003030CE"/>
    <w:rsid w:val="003032E9"/>
    <w:rsid w:val="00304801"/>
    <w:rsid w:val="003049B9"/>
    <w:rsid w:val="00305AE1"/>
    <w:rsid w:val="0030600A"/>
    <w:rsid w:val="00306344"/>
    <w:rsid w:val="00307BFF"/>
    <w:rsid w:val="00311466"/>
    <w:rsid w:val="003121C7"/>
    <w:rsid w:val="00312292"/>
    <w:rsid w:val="003128C5"/>
    <w:rsid w:val="00312B13"/>
    <w:rsid w:val="00312D3C"/>
    <w:rsid w:val="00313163"/>
    <w:rsid w:val="003131D5"/>
    <w:rsid w:val="003160C4"/>
    <w:rsid w:val="00316BBF"/>
    <w:rsid w:val="00316C84"/>
    <w:rsid w:val="003173A0"/>
    <w:rsid w:val="0031749C"/>
    <w:rsid w:val="003205D5"/>
    <w:rsid w:val="00321DFE"/>
    <w:rsid w:val="00324027"/>
    <w:rsid w:val="00326895"/>
    <w:rsid w:val="0032706C"/>
    <w:rsid w:val="00327489"/>
    <w:rsid w:val="00327730"/>
    <w:rsid w:val="00330B52"/>
    <w:rsid w:val="00330F63"/>
    <w:rsid w:val="00330F65"/>
    <w:rsid w:val="00332896"/>
    <w:rsid w:val="00332D07"/>
    <w:rsid w:val="00334337"/>
    <w:rsid w:val="003347B1"/>
    <w:rsid w:val="00335489"/>
    <w:rsid w:val="00337068"/>
    <w:rsid w:val="00337195"/>
    <w:rsid w:val="003378C8"/>
    <w:rsid w:val="00337C5C"/>
    <w:rsid w:val="00343539"/>
    <w:rsid w:val="003446D6"/>
    <w:rsid w:val="003447C1"/>
    <w:rsid w:val="00345720"/>
    <w:rsid w:val="00347035"/>
    <w:rsid w:val="00347C6F"/>
    <w:rsid w:val="0035244F"/>
    <w:rsid w:val="003525C0"/>
    <w:rsid w:val="00360279"/>
    <w:rsid w:val="0036037A"/>
    <w:rsid w:val="0036098E"/>
    <w:rsid w:val="00360ECF"/>
    <w:rsid w:val="00361027"/>
    <w:rsid w:val="00361225"/>
    <w:rsid w:val="00361547"/>
    <w:rsid w:val="0036167A"/>
    <w:rsid w:val="0036172F"/>
    <w:rsid w:val="00361C4B"/>
    <w:rsid w:val="00362CA7"/>
    <w:rsid w:val="00364629"/>
    <w:rsid w:val="00364B2F"/>
    <w:rsid w:val="00365650"/>
    <w:rsid w:val="003664BD"/>
    <w:rsid w:val="00367AE5"/>
    <w:rsid w:val="00370905"/>
    <w:rsid w:val="0037592B"/>
    <w:rsid w:val="00375D12"/>
    <w:rsid w:val="0037664D"/>
    <w:rsid w:val="00376FFA"/>
    <w:rsid w:val="00380EB8"/>
    <w:rsid w:val="003814B8"/>
    <w:rsid w:val="00381FC1"/>
    <w:rsid w:val="0038333B"/>
    <w:rsid w:val="0038368D"/>
    <w:rsid w:val="0038476D"/>
    <w:rsid w:val="0038504D"/>
    <w:rsid w:val="00386A7D"/>
    <w:rsid w:val="00386F2D"/>
    <w:rsid w:val="00386F4A"/>
    <w:rsid w:val="00386FFB"/>
    <w:rsid w:val="00390873"/>
    <w:rsid w:val="0039089F"/>
    <w:rsid w:val="00391A10"/>
    <w:rsid w:val="0039226F"/>
    <w:rsid w:val="003947D4"/>
    <w:rsid w:val="00394A7E"/>
    <w:rsid w:val="0039573C"/>
    <w:rsid w:val="00395FC3"/>
    <w:rsid w:val="003975BA"/>
    <w:rsid w:val="003976D7"/>
    <w:rsid w:val="003A1B7D"/>
    <w:rsid w:val="003A1E6D"/>
    <w:rsid w:val="003A3C5C"/>
    <w:rsid w:val="003A4E2B"/>
    <w:rsid w:val="003A581B"/>
    <w:rsid w:val="003A67FA"/>
    <w:rsid w:val="003A6982"/>
    <w:rsid w:val="003A6D61"/>
    <w:rsid w:val="003A737A"/>
    <w:rsid w:val="003B08D7"/>
    <w:rsid w:val="003B3362"/>
    <w:rsid w:val="003B44CC"/>
    <w:rsid w:val="003B48E7"/>
    <w:rsid w:val="003B6029"/>
    <w:rsid w:val="003B68E3"/>
    <w:rsid w:val="003C081C"/>
    <w:rsid w:val="003C1952"/>
    <w:rsid w:val="003C1D89"/>
    <w:rsid w:val="003C2764"/>
    <w:rsid w:val="003C2E07"/>
    <w:rsid w:val="003C323A"/>
    <w:rsid w:val="003C416B"/>
    <w:rsid w:val="003C4895"/>
    <w:rsid w:val="003C4CFD"/>
    <w:rsid w:val="003C5E66"/>
    <w:rsid w:val="003C5FAC"/>
    <w:rsid w:val="003C75B9"/>
    <w:rsid w:val="003C7CDC"/>
    <w:rsid w:val="003C7F0C"/>
    <w:rsid w:val="003D1C62"/>
    <w:rsid w:val="003D3EC5"/>
    <w:rsid w:val="003D3F0C"/>
    <w:rsid w:val="003D4478"/>
    <w:rsid w:val="003D4A51"/>
    <w:rsid w:val="003D5366"/>
    <w:rsid w:val="003D569D"/>
    <w:rsid w:val="003D5D50"/>
    <w:rsid w:val="003D6928"/>
    <w:rsid w:val="003D7238"/>
    <w:rsid w:val="003D7977"/>
    <w:rsid w:val="003D7FD5"/>
    <w:rsid w:val="003E13F2"/>
    <w:rsid w:val="003E3055"/>
    <w:rsid w:val="003E4133"/>
    <w:rsid w:val="003E56CB"/>
    <w:rsid w:val="003E5A74"/>
    <w:rsid w:val="003E652F"/>
    <w:rsid w:val="003E792D"/>
    <w:rsid w:val="003F0A28"/>
    <w:rsid w:val="003F25CE"/>
    <w:rsid w:val="003F2635"/>
    <w:rsid w:val="003F2D27"/>
    <w:rsid w:val="003F2D3F"/>
    <w:rsid w:val="003F4967"/>
    <w:rsid w:val="003F50B2"/>
    <w:rsid w:val="003F5A6C"/>
    <w:rsid w:val="003F615A"/>
    <w:rsid w:val="003F64BD"/>
    <w:rsid w:val="003F77B4"/>
    <w:rsid w:val="00400589"/>
    <w:rsid w:val="00401A55"/>
    <w:rsid w:val="00401D5A"/>
    <w:rsid w:val="0040373A"/>
    <w:rsid w:val="0040405D"/>
    <w:rsid w:val="00404368"/>
    <w:rsid w:val="00404555"/>
    <w:rsid w:val="004071F4"/>
    <w:rsid w:val="0040766B"/>
    <w:rsid w:val="00410C2B"/>
    <w:rsid w:val="00410F02"/>
    <w:rsid w:val="00411297"/>
    <w:rsid w:val="004140D6"/>
    <w:rsid w:val="004152CB"/>
    <w:rsid w:val="00416510"/>
    <w:rsid w:val="00417A46"/>
    <w:rsid w:val="00417B2C"/>
    <w:rsid w:val="0042131E"/>
    <w:rsid w:val="00421371"/>
    <w:rsid w:val="00421BD9"/>
    <w:rsid w:val="00424F55"/>
    <w:rsid w:val="0042502A"/>
    <w:rsid w:val="004250FE"/>
    <w:rsid w:val="0042585F"/>
    <w:rsid w:val="00425EA9"/>
    <w:rsid w:val="004267ED"/>
    <w:rsid w:val="0042756B"/>
    <w:rsid w:val="00430080"/>
    <w:rsid w:val="004303D4"/>
    <w:rsid w:val="004305FB"/>
    <w:rsid w:val="00432237"/>
    <w:rsid w:val="00432500"/>
    <w:rsid w:val="0043315D"/>
    <w:rsid w:val="00433EFB"/>
    <w:rsid w:val="004368E2"/>
    <w:rsid w:val="004375B4"/>
    <w:rsid w:val="004406D5"/>
    <w:rsid w:val="004407F2"/>
    <w:rsid w:val="004409F0"/>
    <w:rsid w:val="00440A03"/>
    <w:rsid w:val="004425B5"/>
    <w:rsid w:val="00442D9A"/>
    <w:rsid w:val="0044333B"/>
    <w:rsid w:val="004442F7"/>
    <w:rsid w:val="00444918"/>
    <w:rsid w:val="00445AA5"/>
    <w:rsid w:val="004469B8"/>
    <w:rsid w:val="004510DE"/>
    <w:rsid w:val="004525A3"/>
    <w:rsid w:val="0045334D"/>
    <w:rsid w:val="004542F9"/>
    <w:rsid w:val="00454A57"/>
    <w:rsid w:val="00456147"/>
    <w:rsid w:val="00456C18"/>
    <w:rsid w:val="00456C56"/>
    <w:rsid w:val="00457A39"/>
    <w:rsid w:val="004600D0"/>
    <w:rsid w:val="0046076A"/>
    <w:rsid w:val="00460AA9"/>
    <w:rsid w:val="00460BF4"/>
    <w:rsid w:val="004613FD"/>
    <w:rsid w:val="0046231A"/>
    <w:rsid w:val="00462FAC"/>
    <w:rsid w:val="0046361A"/>
    <w:rsid w:val="00465EDE"/>
    <w:rsid w:val="00466DD3"/>
    <w:rsid w:val="00470F32"/>
    <w:rsid w:val="00471CCA"/>
    <w:rsid w:val="00471CD6"/>
    <w:rsid w:val="00472ADD"/>
    <w:rsid w:val="0047343C"/>
    <w:rsid w:val="00473AF5"/>
    <w:rsid w:val="00475AA4"/>
    <w:rsid w:val="00480A63"/>
    <w:rsid w:val="00480B8B"/>
    <w:rsid w:val="004811BD"/>
    <w:rsid w:val="004829DF"/>
    <w:rsid w:val="00482F08"/>
    <w:rsid w:val="00483201"/>
    <w:rsid w:val="0048321A"/>
    <w:rsid w:val="00483C91"/>
    <w:rsid w:val="00485B05"/>
    <w:rsid w:val="00490582"/>
    <w:rsid w:val="0049298D"/>
    <w:rsid w:val="00493705"/>
    <w:rsid w:val="0049382A"/>
    <w:rsid w:val="00493B35"/>
    <w:rsid w:val="00493D38"/>
    <w:rsid w:val="00494172"/>
    <w:rsid w:val="0049425B"/>
    <w:rsid w:val="00494532"/>
    <w:rsid w:val="00494874"/>
    <w:rsid w:val="0049500E"/>
    <w:rsid w:val="00495510"/>
    <w:rsid w:val="004961B9"/>
    <w:rsid w:val="004A243C"/>
    <w:rsid w:val="004A3464"/>
    <w:rsid w:val="004A40A7"/>
    <w:rsid w:val="004A4801"/>
    <w:rsid w:val="004A4C42"/>
    <w:rsid w:val="004A67A7"/>
    <w:rsid w:val="004A6843"/>
    <w:rsid w:val="004A7640"/>
    <w:rsid w:val="004B0CAA"/>
    <w:rsid w:val="004B147F"/>
    <w:rsid w:val="004B2716"/>
    <w:rsid w:val="004B5396"/>
    <w:rsid w:val="004B715B"/>
    <w:rsid w:val="004B72F1"/>
    <w:rsid w:val="004B7554"/>
    <w:rsid w:val="004C0199"/>
    <w:rsid w:val="004C0454"/>
    <w:rsid w:val="004C3233"/>
    <w:rsid w:val="004C3F74"/>
    <w:rsid w:val="004C54A3"/>
    <w:rsid w:val="004C6993"/>
    <w:rsid w:val="004C6ECA"/>
    <w:rsid w:val="004C7936"/>
    <w:rsid w:val="004D0C96"/>
    <w:rsid w:val="004D1DBC"/>
    <w:rsid w:val="004D29B1"/>
    <w:rsid w:val="004D3F28"/>
    <w:rsid w:val="004D455A"/>
    <w:rsid w:val="004D4989"/>
    <w:rsid w:val="004D6593"/>
    <w:rsid w:val="004D74FF"/>
    <w:rsid w:val="004E03D9"/>
    <w:rsid w:val="004E1C6E"/>
    <w:rsid w:val="004E2280"/>
    <w:rsid w:val="004E3C43"/>
    <w:rsid w:val="004E3C92"/>
    <w:rsid w:val="004E400E"/>
    <w:rsid w:val="004E4221"/>
    <w:rsid w:val="004E4726"/>
    <w:rsid w:val="004E4A1E"/>
    <w:rsid w:val="004E4B8E"/>
    <w:rsid w:val="004E4F12"/>
    <w:rsid w:val="004E5DBC"/>
    <w:rsid w:val="004E63BE"/>
    <w:rsid w:val="004E6F1D"/>
    <w:rsid w:val="004E7EC6"/>
    <w:rsid w:val="004F0003"/>
    <w:rsid w:val="004F1EC5"/>
    <w:rsid w:val="004F4E14"/>
    <w:rsid w:val="004F5D0F"/>
    <w:rsid w:val="004F735C"/>
    <w:rsid w:val="00500EF5"/>
    <w:rsid w:val="00502A51"/>
    <w:rsid w:val="00506373"/>
    <w:rsid w:val="00506A24"/>
    <w:rsid w:val="00510122"/>
    <w:rsid w:val="00511D97"/>
    <w:rsid w:val="0051256D"/>
    <w:rsid w:val="005133F2"/>
    <w:rsid w:val="0051540C"/>
    <w:rsid w:val="005166F9"/>
    <w:rsid w:val="00520D19"/>
    <w:rsid w:val="00520DD5"/>
    <w:rsid w:val="005212C1"/>
    <w:rsid w:val="00521898"/>
    <w:rsid w:val="00521E0E"/>
    <w:rsid w:val="00522D4C"/>
    <w:rsid w:val="00523C3A"/>
    <w:rsid w:val="00523CA2"/>
    <w:rsid w:val="00523D83"/>
    <w:rsid w:val="00524325"/>
    <w:rsid w:val="005266EB"/>
    <w:rsid w:val="00530265"/>
    <w:rsid w:val="00530C93"/>
    <w:rsid w:val="005339FF"/>
    <w:rsid w:val="0053462F"/>
    <w:rsid w:val="00535CCF"/>
    <w:rsid w:val="00535DD3"/>
    <w:rsid w:val="00535E75"/>
    <w:rsid w:val="00536141"/>
    <w:rsid w:val="00536401"/>
    <w:rsid w:val="005403F0"/>
    <w:rsid w:val="005412B2"/>
    <w:rsid w:val="00541772"/>
    <w:rsid w:val="005418FD"/>
    <w:rsid w:val="00541CE3"/>
    <w:rsid w:val="00541E38"/>
    <w:rsid w:val="00542A5D"/>
    <w:rsid w:val="00542B21"/>
    <w:rsid w:val="00543AE8"/>
    <w:rsid w:val="00544485"/>
    <w:rsid w:val="005455F9"/>
    <w:rsid w:val="00551241"/>
    <w:rsid w:val="005519D5"/>
    <w:rsid w:val="005528DA"/>
    <w:rsid w:val="00552B59"/>
    <w:rsid w:val="005534A3"/>
    <w:rsid w:val="00554E9B"/>
    <w:rsid w:val="00555223"/>
    <w:rsid w:val="00555411"/>
    <w:rsid w:val="0056048A"/>
    <w:rsid w:val="00560A01"/>
    <w:rsid w:val="00561E98"/>
    <w:rsid w:val="00563756"/>
    <w:rsid w:val="005637CD"/>
    <w:rsid w:val="00563D14"/>
    <w:rsid w:val="005645A7"/>
    <w:rsid w:val="00566D88"/>
    <w:rsid w:val="0057012D"/>
    <w:rsid w:val="0057098E"/>
    <w:rsid w:val="00570C6A"/>
    <w:rsid w:val="005714E6"/>
    <w:rsid w:val="005715EB"/>
    <w:rsid w:val="005734A9"/>
    <w:rsid w:val="00573DCD"/>
    <w:rsid w:val="00575927"/>
    <w:rsid w:val="00575CB8"/>
    <w:rsid w:val="00576166"/>
    <w:rsid w:val="0057667C"/>
    <w:rsid w:val="005800C5"/>
    <w:rsid w:val="00580419"/>
    <w:rsid w:val="00580EEA"/>
    <w:rsid w:val="00582997"/>
    <w:rsid w:val="00583D67"/>
    <w:rsid w:val="00584C9B"/>
    <w:rsid w:val="00585EE0"/>
    <w:rsid w:val="0058615D"/>
    <w:rsid w:val="0059046D"/>
    <w:rsid w:val="00590844"/>
    <w:rsid w:val="00590EEF"/>
    <w:rsid w:val="0059242D"/>
    <w:rsid w:val="00592A42"/>
    <w:rsid w:val="00592A57"/>
    <w:rsid w:val="00593916"/>
    <w:rsid w:val="005943CE"/>
    <w:rsid w:val="00594B82"/>
    <w:rsid w:val="0059659A"/>
    <w:rsid w:val="005978D6"/>
    <w:rsid w:val="005A0A21"/>
    <w:rsid w:val="005A0D77"/>
    <w:rsid w:val="005A143F"/>
    <w:rsid w:val="005A1864"/>
    <w:rsid w:val="005A1A5F"/>
    <w:rsid w:val="005A2494"/>
    <w:rsid w:val="005A3028"/>
    <w:rsid w:val="005A3296"/>
    <w:rsid w:val="005A35F5"/>
    <w:rsid w:val="005A4096"/>
    <w:rsid w:val="005A4323"/>
    <w:rsid w:val="005A574E"/>
    <w:rsid w:val="005A62B3"/>
    <w:rsid w:val="005A6BC8"/>
    <w:rsid w:val="005B2138"/>
    <w:rsid w:val="005B34CB"/>
    <w:rsid w:val="005B41C6"/>
    <w:rsid w:val="005B47FA"/>
    <w:rsid w:val="005B4B47"/>
    <w:rsid w:val="005B4E0B"/>
    <w:rsid w:val="005B5047"/>
    <w:rsid w:val="005B568D"/>
    <w:rsid w:val="005B6D0F"/>
    <w:rsid w:val="005C011C"/>
    <w:rsid w:val="005C0154"/>
    <w:rsid w:val="005C0929"/>
    <w:rsid w:val="005C20C6"/>
    <w:rsid w:val="005C291E"/>
    <w:rsid w:val="005C2F7F"/>
    <w:rsid w:val="005C3B84"/>
    <w:rsid w:val="005C4979"/>
    <w:rsid w:val="005C5D8C"/>
    <w:rsid w:val="005D0AB7"/>
    <w:rsid w:val="005D10AD"/>
    <w:rsid w:val="005D140A"/>
    <w:rsid w:val="005D1748"/>
    <w:rsid w:val="005D48E4"/>
    <w:rsid w:val="005D6753"/>
    <w:rsid w:val="005D6ACA"/>
    <w:rsid w:val="005D77ED"/>
    <w:rsid w:val="005D786E"/>
    <w:rsid w:val="005E0416"/>
    <w:rsid w:val="005E0879"/>
    <w:rsid w:val="005E0EC8"/>
    <w:rsid w:val="005E1419"/>
    <w:rsid w:val="005E23B8"/>
    <w:rsid w:val="005E2965"/>
    <w:rsid w:val="005E2D82"/>
    <w:rsid w:val="005E3225"/>
    <w:rsid w:val="005E34F8"/>
    <w:rsid w:val="005E36DC"/>
    <w:rsid w:val="005E3E94"/>
    <w:rsid w:val="005E4B08"/>
    <w:rsid w:val="005E5847"/>
    <w:rsid w:val="005E6400"/>
    <w:rsid w:val="005E64F2"/>
    <w:rsid w:val="005E7360"/>
    <w:rsid w:val="005E7791"/>
    <w:rsid w:val="005E78A3"/>
    <w:rsid w:val="005E796F"/>
    <w:rsid w:val="005F3561"/>
    <w:rsid w:val="005F3683"/>
    <w:rsid w:val="005F3D75"/>
    <w:rsid w:val="005F573D"/>
    <w:rsid w:val="005F637C"/>
    <w:rsid w:val="005F68AB"/>
    <w:rsid w:val="005F78A4"/>
    <w:rsid w:val="00600560"/>
    <w:rsid w:val="006019A7"/>
    <w:rsid w:val="0060221E"/>
    <w:rsid w:val="006024D6"/>
    <w:rsid w:val="00603573"/>
    <w:rsid w:val="00605207"/>
    <w:rsid w:val="006067D6"/>
    <w:rsid w:val="00607503"/>
    <w:rsid w:val="006077C9"/>
    <w:rsid w:val="00607B26"/>
    <w:rsid w:val="006110A6"/>
    <w:rsid w:val="00612E4D"/>
    <w:rsid w:val="006130FC"/>
    <w:rsid w:val="006138B6"/>
    <w:rsid w:val="00615718"/>
    <w:rsid w:val="00615B66"/>
    <w:rsid w:val="006175DE"/>
    <w:rsid w:val="00624AF8"/>
    <w:rsid w:val="00627810"/>
    <w:rsid w:val="006316C5"/>
    <w:rsid w:val="00632202"/>
    <w:rsid w:val="0063261E"/>
    <w:rsid w:val="006336DB"/>
    <w:rsid w:val="00634DED"/>
    <w:rsid w:val="006379C2"/>
    <w:rsid w:val="00637DF9"/>
    <w:rsid w:val="006401CA"/>
    <w:rsid w:val="0064068C"/>
    <w:rsid w:val="006413A7"/>
    <w:rsid w:val="00641E5E"/>
    <w:rsid w:val="0064246D"/>
    <w:rsid w:val="00644900"/>
    <w:rsid w:val="00644F2A"/>
    <w:rsid w:val="00645983"/>
    <w:rsid w:val="00646516"/>
    <w:rsid w:val="00650604"/>
    <w:rsid w:val="00651BEA"/>
    <w:rsid w:val="00652C25"/>
    <w:rsid w:val="00653D90"/>
    <w:rsid w:val="00653ED7"/>
    <w:rsid w:val="00653EE4"/>
    <w:rsid w:val="00655B31"/>
    <w:rsid w:val="0065611C"/>
    <w:rsid w:val="006563A0"/>
    <w:rsid w:val="00657250"/>
    <w:rsid w:val="00657417"/>
    <w:rsid w:val="00661597"/>
    <w:rsid w:val="00662470"/>
    <w:rsid w:val="0066268A"/>
    <w:rsid w:val="0066349A"/>
    <w:rsid w:val="00663ABF"/>
    <w:rsid w:val="00664428"/>
    <w:rsid w:val="00664CC5"/>
    <w:rsid w:val="00665070"/>
    <w:rsid w:val="00666187"/>
    <w:rsid w:val="0066755E"/>
    <w:rsid w:val="00667EBD"/>
    <w:rsid w:val="0067062B"/>
    <w:rsid w:val="00670D24"/>
    <w:rsid w:val="00671BC0"/>
    <w:rsid w:val="00671D3D"/>
    <w:rsid w:val="00671E2F"/>
    <w:rsid w:val="00673A3F"/>
    <w:rsid w:val="00674091"/>
    <w:rsid w:val="006747F2"/>
    <w:rsid w:val="00674CEA"/>
    <w:rsid w:val="00674F25"/>
    <w:rsid w:val="00675CF3"/>
    <w:rsid w:val="00675F92"/>
    <w:rsid w:val="006767D0"/>
    <w:rsid w:val="00677C90"/>
    <w:rsid w:val="00680127"/>
    <w:rsid w:val="00680136"/>
    <w:rsid w:val="00680269"/>
    <w:rsid w:val="00682DDC"/>
    <w:rsid w:val="00684CE8"/>
    <w:rsid w:val="00685841"/>
    <w:rsid w:val="00690D1B"/>
    <w:rsid w:val="00692703"/>
    <w:rsid w:val="00692B51"/>
    <w:rsid w:val="00692EB5"/>
    <w:rsid w:val="00693409"/>
    <w:rsid w:val="00695983"/>
    <w:rsid w:val="00697A5F"/>
    <w:rsid w:val="00697BA7"/>
    <w:rsid w:val="00697C71"/>
    <w:rsid w:val="006A13E0"/>
    <w:rsid w:val="006A3281"/>
    <w:rsid w:val="006A3B67"/>
    <w:rsid w:val="006A44A8"/>
    <w:rsid w:val="006A4AA9"/>
    <w:rsid w:val="006A5255"/>
    <w:rsid w:val="006A57AC"/>
    <w:rsid w:val="006A5A56"/>
    <w:rsid w:val="006A5D9E"/>
    <w:rsid w:val="006A7BEE"/>
    <w:rsid w:val="006B05F0"/>
    <w:rsid w:val="006B0742"/>
    <w:rsid w:val="006B0ABB"/>
    <w:rsid w:val="006B131F"/>
    <w:rsid w:val="006B2B05"/>
    <w:rsid w:val="006B2EEF"/>
    <w:rsid w:val="006B3CEC"/>
    <w:rsid w:val="006B421A"/>
    <w:rsid w:val="006B4B97"/>
    <w:rsid w:val="006B4EA9"/>
    <w:rsid w:val="006B50C9"/>
    <w:rsid w:val="006B52F2"/>
    <w:rsid w:val="006B5946"/>
    <w:rsid w:val="006B75AE"/>
    <w:rsid w:val="006B7BCD"/>
    <w:rsid w:val="006C03AF"/>
    <w:rsid w:val="006C0C4C"/>
    <w:rsid w:val="006C1955"/>
    <w:rsid w:val="006C1E22"/>
    <w:rsid w:val="006C1E72"/>
    <w:rsid w:val="006C3E8F"/>
    <w:rsid w:val="006C45CD"/>
    <w:rsid w:val="006C65C3"/>
    <w:rsid w:val="006C6610"/>
    <w:rsid w:val="006C6DE3"/>
    <w:rsid w:val="006D21F3"/>
    <w:rsid w:val="006D237A"/>
    <w:rsid w:val="006D2439"/>
    <w:rsid w:val="006D31FD"/>
    <w:rsid w:val="006D3754"/>
    <w:rsid w:val="006D43F3"/>
    <w:rsid w:val="006D460C"/>
    <w:rsid w:val="006D4EEC"/>
    <w:rsid w:val="006D66AF"/>
    <w:rsid w:val="006D6EA3"/>
    <w:rsid w:val="006D70D5"/>
    <w:rsid w:val="006D75E8"/>
    <w:rsid w:val="006D7C51"/>
    <w:rsid w:val="006E13BF"/>
    <w:rsid w:val="006E1C99"/>
    <w:rsid w:val="006E1FE4"/>
    <w:rsid w:val="006E24AE"/>
    <w:rsid w:val="006E25C5"/>
    <w:rsid w:val="006E2E91"/>
    <w:rsid w:val="006E3F14"/>
    <w:rsid w:val="006E4264"/>
    <w:rsid w:val="006E43A4"/>
    <w:rsid w:val="006E4971"/>
    <w:rsid w:val="006E523E"/>
    <w:rsid w:val="006E5A61"/>
    <w:rsid w:val="006E699A"/>
    <w:rsid w:val="006E69A6"/>
    <w:rsid w:val="006E6C31"/>
    <w:rsid w:val="006E6ECD"/>
    <w:rsid w:val="006E726A"/>
    <w:rsid w:val="006E752D"/>
    <w:rsid w:val="006E798D"/>
    <w:rsid w:val="006F0535"/>
    <w:rsid w:val="006F13B0"/>
    <w:rsid w:val="006F20BA"/>
    <w:rsid w:val="006F23DA"/>
    <w:rsid w:val="006F4235"/>
    <w:rsid w:val="006F5CE8"/>
    <w:rsid w:val="006F5E72"/>
    <w:rsid w:val="0070002A"/>
    <w:rsid w:val="007003C5"/>
    <w:rsid w:val="00701D6C"/>
    <w:rsid w:val="007029F5"/>
    <w:rsid w:val="00702A3C"/>
    <w:rsid w:val="0070355A"/>
    <w:rsid w:val="007046CB"/>
    <w:rsid w:val="007068D3"/>
    <w:rsid w:val="00706C0E"/>
    <w:rsid w:val="0070740C"/>
    <w:rsid w:val="00711C87"/>
    <w:rsid w:val="0071203F"/>
    <w:rsid w:val="00712E0B"/>
    <w:rsid w:val="0071434E"/>
    <w:rsid w:val="0071535A"/>
    <w:rsid w:val="0071560E"/>
    <w:rsid w:val="00715F4D"/>
    <w:rsid w:val="00716074"/>
    <w:rsid w:val="007174D4"/>
    <w:rsid w:val="007177E0"/>
    <w:rsid w:val="00717A4C"/>
    <w:rsid w:val="00717D3C"/>
    <w:rsid w:val="00720CD5"/>
    <w:rsid w:val="00721BCC"/>
    <w:rsid w:val="00721DD5"/>
    <w:rsid w:val="0072214E"/>
    <w:rsid w:val="00722614"/>
    <w:rsid w:val="007250B6"/>
    <w:rsid w:val="0072510D"/>
    <w:rsid w:val="007253A8"/>
    <w:rsid w:val="00727C48"/>
    <w:rsid w:val="00727CEE"/>
    <w:rsid w:val="00731757"/>
    <w:rsid w:val="007326A7"/>
    <w:rsid w:val="007330FD"/>
    <w:rsid w:val="00734617"/>
    <w:rsid w:val="0073465E"/>
    <w:rsid w:val="0073512C"/>
    <w:rsid w:val="00735372"/>
    <w:rsid w:val="00735FDB"/>
    <w:rsid w:val="007361E8"/>
    <w:rsid w:val="00736CDF"/>
    <w:rsid w:val="007406DE"/>
    <w:rsid w:val="00740CA7"/>
    <w:rsid w:val="007427A2"/>
    <w:rsid w:val="00743CF6"/>
    <w:rsid w:val="007442E5"/>
    <w:rsid w:val="007447D2"/>
    <w:rsid w:val="00744909"/>
    <w:rsid w:val="00745994"/>
    <w:rsid w:val="00745E3B"/>
    <w:rsid w:val="00746D9E"/>
    <w:rsid w:val="0074733F"/>
    <w:rsid w:val="007501D0"/>
    <w:rsid w:val="00750293"/>
    <w:rsid w:val="00750C2F"/>
    <w:rsid w:val="00750C88"/>
    <w:rsid w:val="0075125C"/>
    <w:rsid w:val="007534BA"/>
    <w:rsid w:val="00755C79"/>
    <w:rsid w:val="00757156"/>
    <w:rsid w:val="007605AF"/>
    <w:rsid w:val="00763502"/>
    <w:rsid w:val="00763B0B"/>
    <w:rsid w:val="00766068"/>
    <w:rsid w:val="00766561"/>
    <w:rsid w:val="007665EC"/>
    <w:rsid w:val="007668ED"/>
    <w:rsid w:val="0077086C"/>
    <w:rsid w:val="00770CE7"/>
    <w:rsid w:val="00770E69"/>
    <w:rsid w:val="0077172A"/>
    <w:rsid w:val="007717B9"/>
    <w:rsid w:val="007723AE"/>
    <w:rsid w:val="00772D64"/>
    <w:rsid w:val="00773950"/>
    <w:rsid w:val="007742CE"/>
    <w:rsid w:val="007742E3"/>
    <w:rsid w:val="00774A17"/>
    <w:rsid w:val="00775219"/>
    <w:rsid w:val="00775450"/>
    <w:rsid w:val="00776030"/>
    <w:rsid w:val="00776724"/>
    <w:rsid w:val="00776DD9"/>
    <w:rsid w:val="00777233"/>
    <w:rsid w:val="00777B49"/>
    <w:rsid w:val="00781A8C"/>
    <w:rsid w:val="00783891"/>
    <w:rsid w:val="00783BE1"/>
    <w:rsid w:val="007841BC"/>
    <w:rsid w:val="00784744"/>
    <w:rsid w:val="007855DE"/>
    <w:rsid w:val="00787135"/>
    <w:rsid w:val="007878C1"/>
    <w:rsid w:val="00790C39"/>
    <w:rsid w:val="007913FC"/>
    <w:rsid w:val="007919DF"/>
    <w:rsid w:val="00791C92"/>
    <w:rsid w:val="00791EF6"/>
    <w:rsid w:val="00793849"/>
    <w:rsid w:val="00793FCF"/>
    <w:rsid w:val="00794941"/>
    <w:rsid w:val="00794E78"/>
    <w:rsid w:val="00795A01"/>
    <w:rsid w:val="00795ACA"/>
    <w:rsid w:val="00795C08"/>
    <w:rsid w:val="00796CC3"/>
    <w:rsid w:val="0079702C"/>
    <w:rsid w:val="00797CFE"/>
    <w:rsid w:val="007A1B68"/>
    <w:rsid w:val="007A1EA1"/>
    <w:rsid w:val="007A24A8"/>
    <w:rsid w:val="007A2C2F"/>
    <w:rsid w:val="007A2F84"/>
    <w:rsid w:val="007A3798"/>
    <w:rsid w:val="007A3E16"/>
    <w:rsid w:val="007A4749"/>
    <w:rsid w:val="007A56C7"/>
    <w:rsid w:val="007A67FD"/>
    <w:rsid w:val="007A69B4"/>
    <w:rsid w:val="007A6E8D"/>
    <w:rsid w:val="007A76C0"/>
    <w:rsid w:val="007A7E2E"/>
    <w:rsid w:val="007A7F1E"/>
    <w:rsid w:val="007B0052"/>
    <w:rsid w:val="007B08EC"/>
    <w:rsid w:val="007B0FE3"/>
    <w:rsid w:val="007B1EFB"/>
    <w:rsid w:val="007B4311"/>
    <w:rsid w:val="007B6741"/>
    <w:rsid w:val="007B69AC"/>
    <w:rsid w:val="007B72EC"/>
    <w:rsid w:val="007B7B39"/>
    <w:rsid w:val="007B7C92"/>
    <w:rsid w:val="007C003A"/>
    <w:rsid w:val="007C04FD"/>
    <w:rsid w:val="007C09BE"/>
    <w:rsid w:val="007C0D3D"/>
    <w:rsid w:val="007C12F3"/>
    <w:rsid w:val="007C192F"/>
    <w:rsid w:val="007C1AE8"/>
    <w:rsid w:val="007C311D"/>
    <w:rsid w:val="007C4020"/>
    <w:rsid w:val="007C4486"/>
    <w:rsid w:val="007C4AEA"/>
    <w:rsid w:val="007C4CB1"/>
    <w:rsid w:val="007C7A32"/>
    <w:rsid w:val="007D0670"/>
    <w:rsid w:val="007D0E08"/>
    <w:rsid w:val="007D2F87"/>
    <w:rsid w:val="007D3D6E"/>
    <w:rsid w:val="007D48E7"/>
    <w:rsid w:val="007D4C5F"/>
    <w:rsid w:val="007D52AA"/>
    <w:rsid w:val="007D6CF9"/>
    <w:rsid w:val="007E04DF"/>
    <w:rsid w:val="007E0AF4"/>
    <w:rsid w:val="007E0CA0"/>
    <w:rsid w:val="007E2AE3"/>
    <w:rsid w:val="007E42FB"/>
    <w:rsid w:val="007E5538"/>
    <w:rsid w:val="007E5981"/>
    <w:rsid w:val="007E638F"/>
    <w:rsid w:val="007E692C"/>
    <w:rsid w:val="007E7AAA"/>
    <w:rsid w:val="007F0C8B"/>
    <w:rsid w:val="007F0FDA"/>
    <w:rsid w:val="007F1084"/>
    <w:rsid w:val="007F13D8"/>
    <w:rsid w:val="007F1973"/>
    <w:rsid w:val="007F22FC"/>
    <w:rsid w:val="007F2695"/>
    <w:rsid w:val="007F2EE2"/>
    <w:rsid w:val="007F2F1F"/>
    <w:rsid w:val="007F4856"/>
    <w:rsid w:val="007F4ACF"/>
    <w:rsid w:val="007F5867"/>
    <w:rsid w:val="007F5CCF"/>
    <w:rsid w:val="007F6A5E"/>
    <w:rsid w:val="008003C4"/>
    <w:rsid w:val="00800ECA"/>
    <w:rsid w:val="0080164A"/>
    <w:rsid w:val="00802211"/>
    <w:rsid w:val="008036A2"/>
    <w:rsid w:val="00803AD6"/>
    <w:rsid w:val="00803B1C"/>
    <w:rsid w:val="00804E73"/>
    <w:rsid w:val="00804F94"/>
    <w:rsid w:val="00805902"/>
    <w:rsid w:val="00806C24"/>
    <w:rsid w:val="00807A64"/>
    <w:rsid w:val="00807E73"/>
    <w:rsid w:val="00810A47"/>
    <w:rsid w:val="00810F5B"/>
    <w:rsid w:val="0081279C"/>
    <w:rsid w:val="00812EDF"/>
    <w:rsid w:val="0081486E"/>
    <w:rsid w:val="008154B1"/>
    <w:rsid w:val="00815C3F"/>
    <w:rsid w:val="00816C06"/>
    <w:rsid w:val="00816C74"/>
    <w:rsid w:val="00821068"/>
    <w:rsid w:val="008210A0"/>
    <w:rsid w:val="00821520"/>
    <w:rsid w:val="00822DE3"/>
    <w:rsid w:val="008256F8"/>
    <w:rsid w:val="00825FDB"/>
    <w:rsid w:val="00830124"/>
    <w:rsid w:val="00831232"/>
    <w:rsid w:val="00831C01"/>
    <w:rsid w:val="00832241"/>
    <w:rsid w:val="0083293A"/>
    <w:rsid w:val="00832B3C"/>
    <w:rsid w:val="008345BD"/>
    <w:rsid w:val="00834C3D"/>
    <w:rsid w:val="00834EBA"/>
    <w:rsid w:val="00835BA8"/>
    <w:rsid w:val="00836390"/>
    <w:rsid w:val="0083700C"/>
    <w:rsid w:val="00837698"/>
    <w:rsid w:val="00841340"/>
    <w:rsid w:val="00841971"/>
    <w:rsid w:val="00842831"/>
    <w:rsid w:val="00842BA7"/>
    <w:rsid w:val="008451B6"/>
    <w:rsid w:val="008453C0"/>
    <w:rsid w:val="00846496"/>
    <w:rsid w:val="00847664"/>
    <w:rsid w:val="00847A40"/>
    <w:rsid w:val="00847E7A"/>
    <w:rsid w:val="008503BD"/>
    <w:rsid w:val="00851111"/>
    <w:rsid w:val="00852E0D"/>
    <w:rsid w:val="00852E56"/>
    <w:rsid w:val="00853EE9"/>
    <w:rsid w:val="008547C7"/>
    <w:rsid w:val="0085588A"/>
    <w:rsid w:val="0085787C"/>
    <w:rsid w:val="00857C0B"/>
    <w:rsid w:val="008601DF"/>
    <w:rsid w:val="00861043"/>
    <w:rsid w:val="008619EA"/>
    <w:rsid w:val="00862A71"/>
    <w:rsid w:val="0086355D"/>
    <w:rsid w:val="00864AD1"/>
    <w:rsid w:val="0086502C"/>
    <w:rsid w:val="00865DC9"/>
    <w:rsid w:val="008679AB"/>
    <w:rsid w:val="00867B07"/>
    <w:rsid w:val="0087017E"/>
    <w:rsid w:val="00871288"/>
    <w:rsid w:val="0087158C"/>
    <w:rsid w:val="00873D2F"/>
    <w:rsid w:val="008742C6"/>
    <w:rsid w:val="00874B4A"/>
    <w:rsid w:val="008751E8"/>
    <w:rsid w:val="00875A1B"/>
    <w:rsid w:val="00875C32"/>
    <w:rsid w:val="00875EAA"/>
    <w:rsid w:val="008762A2"/>
    <w:rsid w:val="0087662A"/>
    <w:rsid w:val="00876932"/>
    <w:rsid w:val="00876CA4"/>
    <w:rsid w:val="00880384"/>
    <w:rsid w:val="008815F1"/>
    <w:rsid w:val="00881E2A"/>
    <w:rsid w:val="00882C34"/>
    <w:rsid w:val="00882E70"/>
    <w:rsid w:val="00883592"/>
    <w:rsid w:val="0088407E"/>
    <w:rsid w:val="00884D5E"/>
    <w:rsid w:val="00884FEA"/>
    <w:rsid w:val="0088534B"/>
    <w:rsid w:val="00886788"/>
    <w:rsid w:val="00886F1E"/>
    <w:rsid w:val="00887ECD"/>
    <w:rsid w:val="00894BC9"/>
    <w:rsid w:val="00895032"/>
    <w:rsid w:val="008951FB"/>
    <w:rsid w:val="0089579A"/>
    <w:rsid w:val="00896B24"/>
    <w:rsid w:val="00897C02"/>
    <w:rsid w:val="008A021D"/>
    <w:rsid w:val="008A153D"/>
    <w:rsid w:val="008A1CEE"/>
    <w:rsid w:val="008A250A"/>
    <w:rsid w:val="008A3227"/>
    <w:rsid w:val="008A351B"/>
    <w:rsid w:val="008A37BF"/>
    <w:rsid w:val="008A47E9"/>
    <w:rsid w:val="008A4C70"/>
    <w:rsid w:val="008A5B82"/>
    <w:rsid w:val="008A5BDC"/>
    <w:rsid w:val="008A6BAA"/>
    <w:rsid w:val="008A7885"/>
    <w:rsid w:val="008A7D12"/>
    <w:rsid w:val="008B1176"/>
    <w:rsid w:val="008B1D87"/>
    <w:rsid w:val="008B295F"/>
    <w:rsid w:val="008B3DF2"/>
    <w:rsid w:val="008B44C6"/>
    <w:rsid w:val="008B523C"/>
    <w:rsid w:val="008B5FA5"/>
    <w:rsid w:val="008B673F"/>
    <w:rsid w:val="008B6DBD"/>
    <w:rsid w:val="008C0969"/>
    <w:rsid w:val="008C0F93"/>
    <w:rsid w:val="008C1403"/>
    <w:rsid w:val="008C1431"/>
    <w:rsid w:val="008C1EA9"/>
    <w:rsid w:val="008C3433"/>
    <w:rsid w:val="008C38C0"/>
    <w:rsid w:val="008C54D1"/>
    <w:rsid w:val="008C59D6"/>
    <w:rsid w:val="008C6BC8"/>
    <w:rsid w:val="008C6BDF"/>
    <w:rsid w:val="008C6E62"/>
    <w:rsid w:val="008C7815"/>
    <w:rsid w:val="008D2356"/>
    <w:rsid w:val="008D46F3"/>
    <w:rsid w:val="008D7246"/>
    <w:rsid w:val="008D7B57"/>
    <w:rsid w:val="008E0D96"/>
    <w:rsid w:val="008E1957"/>
    <w:rsid w:val="008E1ECE"/>
    <w:rsid w:val="008E4264"/>
    <w:rsid w:val="008E4462"/>
    <w:rsid w:val="008E460E"/>
    <w:rsid w:val="008E491A"/>
    <w:rsid w:val="008E505A"/>
    <w:rsid w:val="008E5738"/>
    <w:rsid w:val="008E5E2B"/>
    <w:rsid w:val="008E70CA"/>
    <w:rsid w:val="008E7CA8"/>
    <w:rsid w:val="008F0B12"/>
    <w:rsid w:val="008F127A"/>
    <w:rsid w:val="008F2319"/>
    <w:rsid w:val="008F232C"/>
    <w:rsid w:val="008F253B"/>
    <w:rsid w:val="008F2829"/>
    <w:rsid w:val="008F2CDD"/>
    <w:rsid w:val="008F2E3C"/>
    <w:rsid w:val="008F33AD"/>
    <w:rsid w:val="008F3842"/>
    <w:rsid w:val="008F3B78"/>
    <w:rsid w:val="008F4304"/>
    <w:rsid w:val="008F5014"/>
    <w:rsid w:val="008F5684"/>
    <w:rsid w:val="008F5D65"/>
    <w:rsid w:val="008F68C7"/>
    <w:rsid w:val="008F7071"/>
    <w:rsid w:val="008F748F"/>
    <w:rsid w:val="008F7D1D"/>
    <w:rsid w:val="00900D4A"/>
    <w:rsid w:val="00900DA0"/>
    <w:rsid w:val="00901342"/>
    <w:rsid w:val="009016A5"/>
    <w:rsid w:val="00902978"/>
    <w:rsid w:val="00902E2C"/>
    <w:rsid w:val="00903058"/>
    <w:rsid w:val="00903DF7"/>
    <w:rsid w:val="00904F16"/>
    <w:rsid w:val="00904FFE"/>
    <w:rsid w:val="00905126"/>
    <w:rsid w:val="009069FF"/>
    <w:rsid w:val="0090792B"/>
    <w:rsid w:val="0091020F"/>
    <w:rsid w:val="00910DFB"/>
    <w:rsid w:val="00911DA9"/>
    <w:rsid w:val="009126CB"/>
    <w:rsid w:val="009129D2"/>
    <w:rsid w:val="00912CAE"/>
    <w:rsid w:val="00913346"/>
    <w:rsid w:val="00913366"/>
    <w:rsid w:val="00913B45"/>
    <w:rsid w:val="0091439D"/>
    <w:rsid w:val="00914E58"/>
    <w:rsid w:val="0091538F"/>
    <w:rsid w:val="00915D67"/>
    <w:rsid w:val="00916CBD"/>
    <w:rsid w:val="009170EB"/>
    <w:rsid w:val="00917A6A"/>
    <w:rsid w:val="009211DF"/>
    <w:rsid w:val="0092294F"/>
    <w:rsid w:val="00922BB0"/>
    <w:rsid w:val="009232F7"/>
    <w:rsid w:val="0092407C"/>
    <w:rsid w:val="00924DC1"/>
    <w:rsid w:val="009252B0"/>
    <w:rsid w:val="00925655"/>
    <w:rsid w:val="00926B3C"/>
    <w:rsid w:val="0092762F"/>
    <w:rsid w:val="00927DF6"/>
    <w:rsid w:val="009306D6"/>
    <w:rsid w:val="00932949"/>
    <w:rsid w:val="00932D85"/>
    <w:rsid w:val="00933247"/>
    <w:rsid w:val="00935604"/>
    <w:rsid w:val="00935642"/>
    <w:rsid w:val="0093693B"/>
    <w:rsid w:val="00936D1A"/>
    <w:rsid w:val="00936D4E"/>
    <w:rsid w:val="0094023B"/>
    <w:rsid w:val="0094176E"/>
    <w:rsid w:val="009425FE"/>
    <w:rsid w:val="0094340F"/>
    <w:rsid w:val="009434EB"/>
    <w:rsid w:val="00943832"/>
    <w:rsid w:val="00943FE0"/>
    <w:rsid w:val="00944AC0"/>
    <w:rsid w:val="00945AB7"/>
    <w:rsid w:val="009474A1"/>
    <w:rsid w:val="00947570"/>
    <w:rsid w:val="00947B5D"/>
    <w:rsid w:val="00947CF7"/>
    <w:rsid w:val="00950209"/>
    <w:rsid w:val="00950492"/>
    <w:rsid w:val="00951794"/>
    <w:rsid w:val="00952100"/>
    <w:rsid w:val="00952BC4"/>
    <w:rsid w:val="00953719"/>
    <w:rsid w:val="00954F11"/>
    <w:rsid w:val="00954F5D"/>
    <w:rsid w:val="00955EEE"/>
    <w:rsid w:val="00957BA9"/>
    <w:rsid w:val="00960E9B"/>
    <w:rsid w:val="00961A6C"/>
    <w:rsid w:val="00963059"/>
    <w:rsid w:val="0096319F"/>
    <w:rsid w:val="00964042"/>
    <w:rsid w:val="009651F2"/>
    <w:rsid w:val="0096585B"/>
    <w:rsid w:val="00965BD0"/>
    <w:rsid w:val="009667CB"/>
    <w:rsid w:val="00970BAA"/>
    <w:rsid w:val="009734BC"/>
    <w:rsid w:val="00973EF7"/>
    <w:rsid w:val="00975093"/>
    <w:rsid w:val="00975FFF"/>
    <w:rsid w:val="00976864"/>
    <w:rsid w:val="00976A94"/>
    <w:rsid w:val="00976F33"/>
    <w:rsid w:val="0097773E"/>
    <w:rsid w:val="00977965"/>
    <w:rsid w:val="00980178"/>
    <w:rsid w:val="009806FF"/>
    <w:rsid w:val="00981610"/>
    <w:rsid w:val="00984ABD"/>
    <w:rsid w:val="009864A2"/>
    <w:rsid w:val="00986E39"/>
    <w:rsid w:val="009877E9"/>
    <w:rsid w:val="00990ECF"/>
    <w:rsid w:val="00992DC1"/>
    <w:rsid w:val="0099381A"/>
    <w:rsid w:val="00995BB9"/>
    <w:rsid w:val="00996AD9"/>
    <w:rsid w:val="00997A56"/>
    <w:rsid w:val="009A2373"/>
    <w:rsid w:val="009A25F9"/>
    <w:rsid w:val="009A3DC9"/>
    <w:rsid w:val="009A5C28"/>
    <w:rsid w:val="009A6866"/>
    <w:rsid w:val="009A77B2"/>
    <w:rsid w:val="009A7EF3"/>
    <w:rsid w:val="009B02E0"/>
    <w:rsid w:val="009B0E61"/>
    <w:rsid w:val="009B499D"/>
    <w:rsid w:val="009B4AF0"/>
    <w:rsid w:val="009B6212"/>
    <w:rsid w:val="009B7FFC"/>
    <w:rsid w:val="009C1093"/>
    <w:rsid w:val="009C2002"/>
    <w:rsid w:val="009C545F"/>
    <w:rsid w:val="009C61C9"/>
    <w:rsid w:val="009C62D4"/>
    <w:rsid w:val="009C7885"/>
    <w:rsid w:val="009D121C"/>
    <w:rsid w:val="009D1D31"/>
    <w:rsid w:val="009D20B7"/>
    <w:rsid w:val="009D2263"/>
    <w:rsid w:val="009D2F1D"/>
    <w:rsid w:val="009D3363"/>
    <w:rsid w:val="009D4F1A"/>
    <w:rsid w:val="009D6581"/>
    <w:rsid w:val="009D7840"/>
    <w:rsid w:val="009E0B1C"/>
    <w:rsid w:val="009E1D45"/>
    <w:rsid w:val="009E3B1E"/>
    <w:rsid w:val="009E4214"/>
    <w:rsid w:val="009E57BC"/>
    <w:rsid w:val="009E5AB4"/>
    <w:rsid w:val="009E606D"/>
    <w:rsid w:val="009E6423"/>
    <w:rsid w:val="009E7752"/>
    <w:rsid w:val="009E7B3A"/>
    <w:rsid w:val="009F0E0C"/>
    <w:rsid w:val="009F1147"/>
    <w:rsid w:val="009F2BDE"/>
    <w:rsid w:val="009F361E"/>
    <w:rsid w:val="009F43A5"/>
    <w:rsid w:val="009F498E"/>
    <w:rsid w:val="009F49BF"/>
    <w:rsid w:val="009F5587"/>
    <w:rsid w:val="009F5E18"/>
    <w:rsid w:val="009F698F"/>
    <w:rsid w:val="009F733D"/>
    <w:rsid w:val="009F79C2"/>
    <w:rsid w:val="009F7E41"/>
    <w:rsid w:val="00A00106"/>
    <w:rsid w:val="00A00EE5"/>
    <w:rsid w:val="00A02101"/>
    <w:rsid w:val="00A022F7"/>
    <w:rsid w:val="00A026F8"/>
    <w:rsid w:val="00A02E89"/>
    <w:rsid w:val="00A0438F"/>
    <w:rsid w:val="00A0497D"/>
    <w:rsid w:val="00A05B12"/>
    <w:rsid w:val="00A05D95"/>
    <w:rsid w:val="00A05EB7"/>
    <w:rsid w:val="00A068A1"/>
    <w:rsid w:val="00A113EC"/>
    <w:rsid w:val="00A11D02"/>
    <w:rsid w:val="00A12AC8"/>
    <w:rsid w:val="00A135F9"/>
    <w:rsid w:val="00A161E1"/>
    <w:rsid w:val="00A17904"/>
    <w:rsid w:val="00A179A7"/>
    <w:rsid w:val="00A216FC"/>
    <w:rsid w:val="00A2209D"/>
    <w:rsid w:val="00A2359E"/>
    <w:rsid w:val="00A24E1B"/>
    <w:rsid w:val="00A25341"/>
    <w:rsid w:val="00A25E7F"/>
    <w:rsid w:val="00A301ED"/>
    <w:rsid w:val="00A307B7"/>
    <w:rsid w:val="00A32DA3"/>
    <w:rsid w:val="00A32F90"/>
    <w:rsid w:val="00A357F0"/>
    <w:rsid w:val="00A35C42"/>
    <w:rsid w:val="00A35D7C"/>
    <w:rsid w:val="00A362DB"/>
    <w:rsid w:val="00A36765"/>
    <w:rsid w:val="00A37F4A"/>
    <w:rsid w:val="00A410A7"/>
    <w:rsid w:val="00A410B4"/>
    <w:rsid w:val="00A41254"/>
    <w:rsid w:val="00A42011"/>
    <w:rsid w:val="00A4209D"/>
    <w:rsid w:val="00A42E6B"/>
    <w:rsid w:val="00A42FB3"/>
    <w:rsid w:val="00A43FE3"/>
    <w:rsid w:val="00A45538"/>
    <w:rsid w:val="00A456B4"/>
    <w:rsid w:val="00A45C7D"/>
    <w:rsid w:val="00A45ED0"/>
    <w:rsid w:val="00A4713B"/>
    <w:rsid w:val="00A50B15"/>
    <w:rsid w:val="00A51A00"/>
    <w:rsid w:val="00A53402"/>
    <w:rsid w:val="00A53E80"/>
    <w:rsid w:val="00A53EAC"/>
    <w:rsid w:val="00A54503"/>
    <w:rsid w:val="00A549AF"/>
    <w:rsid w:val="00A54EA6"/>
    <w:rsid w:val="00A565D9"/>
    <w:rsid w:val="00A572A1"/>
    <w:rsid w:val="00A57B36"/>
    <w:rsid w:val="00A61BDA"/>
    <w:rsid w:val="00A623B8"/>
    <w:rsid w:val="00A62F33"/>
    <w:rsid w:val="00A63511"/>
    <w:rsid w:val="00A63538"/>
    <w:rsid w:val="00A6379C"/>
    <w:rsid w:val="00A644FB"/>
    <w:rsid w:val="00A6488D"/>
    <w:rsid w:val="00A67320"/>
    <w:rsid w:val="00A6759E"/>
    <w:rsid w:val="00A67B4C"/>
    <w:rsid w:val="00A700EE"/>
    <w:rsid w:val="00A74DD6"/>
    <w:rsid w:val="00A760D8"/>
    <w:rsid w:val="00A763DC"/>
    <w:rsid w:val="00A778AA"/>
    <w:rsid w:val="00A77C26"/>
    <w:rsid w:val="00A77C2E"/>
    <w:rsid w:val="00A77DE6"/>
    <w:rsid w:val="00A816A7"/>
    <w:rsid w:val="00A8297D"/>
    <w:rsid w:val="00A840CC"/>
    <w:rsid w:val="00A84745"/>
    <w:rsid w:val="00A849BE"/>
    <w:rsid w:val="00A8554C"/>
    <w:rsid w:val="00A86E77"/>
    <w:rsid w:val="00A86E8A"/>
    <w:rsid w:val="00A90048"/>
    <w:rsid w:val="00A9049D"/>
    <w:rsid w:val="00A90C11"/>
    <w:rsid w:val="00A9172D"/>
    <w:rsid w:val="00A92060"/>
    <w:rsid w:val="00A92469"/>
    <w:rsid w:val="00A93079"/>
    <w:rsid w:val="00A9375B"/>
    <w:rsid w:val="00A93D61"/>
    <w:rsid w:val="00A940BB"/>
    <w:rsid w:val="00A94249"/>
    <w:rsid w:val="00A94561"/>
    <w:rsid w:val="00A95A19"/>
    <w:rsid w:val="00A95AD9"/>
    <w:rsid w:val="00AA0542"/>
    <w:rsid w:val="00AA1448"/>
    <w:rsid w:val="00AA5160"/>
    <w:rsid w:val="00AA5247"/>
    <w:rsid w:val="00AA649D"/>
    <w:rsid w:val="00AB00D3"/>
    <w:rsid w:val="00AB05FF"/>
    <w:rsid w:val="00AB16A2"/>
    <w:rsid w:val="00AB1A3D"/>
    <w:rsid w:val="00AB38D0"/>
    <w:rsid w:val="00AB43F1"/>
    <w:rsid w:val="00AB6268"/>
    <w:rsid w:val="00AB6B1E"/>
    <w:rsid w:val="00AB6F12"/>
    <w:rsid w:val="00AB726E"/>
    <w:rsid w:val="00AB7294"/>
    <w:rsid w:val="00AB74AD"/>
    <w:rsid w:val="00AB77BF"/>
    <w:rsid w:val="00AB7939"/>
    <w:rsid w:val="00AC0303"/>
    <w:rsid w:val="00AC0DB8"/>
    <w:rsid w:val="00AC15ED"/>
    <w:rsid w:val="00AC1AFC"/>
    <w:rsid w:val="00AC245C"/>
    <w:rsid w:val="00AC2DB6"/>
    <w:rsid w:val="00AC395F"/>
    <w:rsid w:val="00AC6E1E"/>
    <w:rsid w:val="00AD16CC"/>
    <w:rsid w:val="00AD65C6"/>
    <w:rsid w:val="00AD77D1"/>
    <w:rsid w:val="00AD7F9F"/>
    <w:rsid w:val="00AE1126"/>
    <w:rsid w:val="00AE3A8E"/>
    <w:rsid w:val="00AE3B91"/>
    <w:rsid w:val="00AE524C"/>
    <w:rsid w:val="00AE5EF9"/>
    <w:rsid w:val="00AE772A"/>
    <w:rsid w:val="00AF036C"/>
    <w:rsid w:val="00AF06DD"/>
    <w:rsid w:val="00AF20C4"/>
    <w:rsid w:val="00AF2DD8"/>
    <w:rsid w:val="00AF320E"/>
    <w:rsid w:val="00AF60DF"/>
    <w:rsid w:val="00AF63B1"/>
    <w:rsid w:val="00AF6650"/>
    <w:rsid w:val="00AF7024"/>
    <w:rsid w:val="00AF776A"/>
    <w:rsid w:val="00AF7978"/>
    <w:rsid w:val="00B003EB"/>
    <w:rsid w:val="00B004C0"/>
    <w:rsid w:val="00B005B6"/>
    <w:rsid w:val="00B01A1F"/>
    <w:rsid w:val="00B01A5D"/>
    <w:rsid w:val="00B0302E"/>
    <w:rsid w:val="00B03243"/>
    <w:rsid w:val="00B040AD"/>
    <w:rsid w:val="00B042CF"/>
    <w:rsid w:val="00B04C70"/>
    <w:rsid w:val="00B05459"/>
    <w:rsid w:val="00B06F57"/>
    <w:rsid w:val="00B07C08"/>
    <w:rsid w:val="00B07C3B"/>
    <w:rsid w:val="00B07CDE"/>
    <w:rsid w:val="00B07FE4"/>
    <w:rsid w:val="00B10696"/>
    <w:rsid w:val="00B10BDC"/>
    <w:rsid w:val="00B10BE2"/>
    <w:rsid w:val="00B10D3B"/>
    <w:rsid w:val="00B11552"/>
    <w:rsid w:val="00B135A6"/>
    <w:rsid w:val="00B13CCF"/>
    <w:rsid w:val="00B14C60"/>
    <w:rsid w:val="00B14D6F"/>
    <w:rsid w:val="00B1567D"/>
    <w:rsid w:val="00B1686A"/>
    <w:rsid w:val="00B16F15"/>
    <w:rsid w:val="00B174AD"/>
    <w:rsid w:val="00B208E5"/>
    <w:rsid w:val="00B232A2"/>
    <w:rsid w:val="00B23FFA"/>
    <w:rsid w:val="00B2431A"/>
    <w:rsid w:val="00B2529C"/>
    <w:rsid w:val="00B265D1"/>
    <w:rsid w:val="00B270E6"/>
    <w:rsid w:val="00B27CC8"/>
    <w:rsid w:val="00B27D58"/>
    <w:rsid w:val="00B307F6"/>
    <w:rsid w:val="00B30A1D"/>
    <w:rsid w:val="00B30E6E"/>
    <w:rsid w:val="00B30EAE"/>
    <w:rsid w:val="00B31212"/>
    <w:rsid w:val="00B319A6"/>
    <w:rsid w:val="00B31D96"/>
    <w:rsid w:val="00B32220"/>
    <w:rsid w:val="00B32264"/>
    <w:rsid w:val="00B34877"/>
    <w:rsid w:val="00B35EFC"/>
    <w:rsid w:val="00B36787"/>
    <w:rsid w:val="00B36839"/>
    <w:rsid w:val="00B36D5C"/>
    <w:rsid w:val="00B37377"/>
    <w:rsid w:val="00B3741F"/>
    <w:rsid w:val="00B37626"/>
    <w:rsid w:val="00B42624"/>
    <w:rsid w:val="00B427EA"/>
    <w:rsid w:val="00B44570"/>
    <w:rsid w:val="00B47383"/>
    <w:rsid w:val="00B47DDF"/>
    <w:rsid w:val="00B50680"/>
    <w:rsid w:val="00B50B97"/>
    <w:rsid w:val="00B50ECF"/>
    <w:rsid w:val="00B51BD4"/>
    <w:rsid w:val="00B520B7"/>
    <w:rsid w:val="00B52D48"/>
    <w:rsid w:val="00B5310B"/>
    <w:rsid w:val="00B5315D"/>
    <w:rsid w:val="00B53437"/>
    <w:rsid w:val="00B540C8"/>
    <w:rsid w:val="00B541B2"/>
    <w:rsid w:val="00B560F5"/>
    <w:rsid w:val="00B5761C"/>
    <w:rsid w:val="00B57994"/>
    <w:rsid w:val="00B57E30"/>
    <w:rsid w:val="00B62489"/>
    <w:rsid w:val="00B62E29"/>
    <w:rsid w:val="00B633B8"/>
    <w:rsid w:val="00B639A8"/>
    <w:rsid w:val="00B65CEF"/>
    <w:rsid w:val="00B71AD0"/>
    <w:rsid w:val="00B722A2"/>
    <w:rsid w:val="00B725FD"/>
    <w:rsid w:val="00B738EA"/>
    <w:rsid w:val="00B73E15"/>
    <w:rsid w:val="00B740B4"/>
    <w:rsid w:val="00B741E0"/>
    <w:rsid w:val="00B75D7E"/>
    <w:rsid w:val="00B76505"/>
    <w:rsid w:val="00B768BE"/>
    <w:rsid w:val="00B76C2C"/>
    <w:rsid w:val="00B771B0"/>
    <w:rsid w:val="00B771C1"/>
    <w:rsid w:val="00B77B33"/>
    <w:rsid w:val="00B802B7"/>
    <w:rsid w:val="00B80889"/>
    <w:rsid w:val="00B817AD"/>
    <w:rsid w:val="00B82263"/>
    <w:rsid w:val="00B8266C"/>
    <w:rsid w:val="00B8353D"/>
    <w:rsid w:val="00B839DF"/>
    <w:rsid w:val="00B8420F"/>
    <w:rsid w:val="00B906D1"/>
    <w:rsid w:val="00B90CF4"/>
    <w:rsid w:val="00B91221"/>
    <w:rsid w:val="00B917D8"/>
    <w:rsid w:val="00B92C16"/>
    <w:rsid w:val="00B93041"/>
    <w:rsid w:val="00B93748"/>
    <w:rsid w:val="00B94101"/>
    <w:rsid w:val="00B94199"/>
    <w:rsid w:val="00B94C47"/>
    <w:rsid w:val="00B94E6C"/>
    <w:rsid w:val="00B958E5"/>
    <w:rsid w:val="00B96151"/>
    <w:rsid w:val="00B96598"/>
    <w:rsid w:val="00B97F67"/>
    <w:rsid w:val="00BA01F3"/>
    <w:rsid w:val="00BA0D44"/>
    <w:rsid w:val="00BA0E74"/>
    <w:rsid w:val="00BA0EFB"/>
    <w:rsid w:val="00BA0F4B"/>
    <w:rsid w:val="00BA10D3"/>
    <w:rsid w:val="00BA1214"/>
    <w:rsid w:val="00BA1544"/>
    <w:rsid w:val="00BA17BC"/>
    <w:rsid w:val="00BA474F"/>
    <w:rsid w:val="00BA65AB"/>
    <w:rsid w:val="00BA7F4C"/>
    <w:rsid w:val="00BB0707"/>
    <w:rsid w:val="00BB20D6"/>
    <w:rsid w:val="00BB21F5"/>
    <w:rsid w:val="00BB2396"/>
    <w:rsid w:val="00BB3285"/>
    <w:rsid w:val="00BB4120"/>
    <w:rsid w:val="00BB5254"/>
    <w:rsid w:val="00BB5FFD"/>
    <w:rsid w:val="00BB7F80"/>
    <w:rsid w:val="00BC02BA"/>
    <w:rsid w:val="00BC08AC"/>
    <w:rsid w:val="00BC18A0"/>
    <w:rsid w:val="00BC4FBD"/>
    <w:rsid w:val="00BC60AB"/>
    <w:rsid w:val="00BC6797"/>
    <w:rsid w:val="00BC7D51"/>
    <w:rsid w:val="00BD005E"/>
    <w:rsid w:val="00BD06E8"/>
    <w:rsid w:val="00BD2445"/>
    <w:rsid w:val="00BD3872"/>
    <w:rsid w:val="00BD392A"/>
    <w:rsid w:val="00BD3B7F"/>
    <w:rsid w:val="00BD479B"/>
    <w:rsid w:val="00BD6DC1"/>
    <w:rsid w:val="00BD7286"/>
    <w:rsid w:val="00BE03C3"/>
    <w:rsid w:val="00BE1F62"/>
    <w:rsid w:val="00BE3314"/>
    <w:rsid w:val="00BE4045"/>
    <w:rsid w:val="00BE44B1"/>
    <w:rsid w:val="00BE5E99"/>
    <w:rsid w:val="00BE635A"/>
    <w:rsid w:val="00BE64BF"/>
    <w:rsid w:val="00BE6633"/>
    <w:rsid w:val="00BE713C"/>
    <w:rsid w:val="00BE71B4"/>
    <w:rsid w:val="00BF125B"/>
    <w:rsid w:val="00BF1C16"/>
    <w:rsid w:val="00BF25CA"/>
    <w:rsid w:val="00BF2EE2"/>
    <w:rsid w:val="00BF448B"/>
    <w:rsid w:val="00BF483D"/>
    <w:rsid w:val="00BF48D6"/>
    <w:rsid w:val="00BF4A31"/>
    <w:rsid w:val="00BF6181"/>
    <w:rsid w:val="00BF6A58"/>
    <w:rsid w:val="00C005FB"/>
    <w:rsid w:val="00C01DF0"/>
    <w:rsid w:val="00C02CE1"/>
    <w:rsid w:val="00C03DD9"/>
    <w:rsid w:val="00C04476"/>
    <w:rsid w:val="00C04650"/>
    <w:rsid w:val="00C04C27"/>
    <w:rsid w:val="00C05057"/>
    <w:rsid w:val="00C051DE"/>
    <w:rsid w:val="00C05C2B"/>
    <w:rsid w:val="00C06754"/>
    <w:rsid w:val="00C1131B"/>
    <w:rsid w:val="00C1372D"/>
    <w:rsid w:val="00C1580A"/>
    <w:rsid w:val="00C15B5E"/>
    <w:rsid w:val="00C15B8C"/>
    <w:rsid w:val="00C16A7E"/>
    <w:rsid w:val="00C174F5"/>
    <w:rsid w:val="00C17A90"/>
    <w:rsid w:val="00C17B1C"/>
    <w:rsid w:val="00C17F2C"/>
    <w:rsid w:val="00C2093C"/>
    <w:rsid w:val="00C20E38"/>
    <w:rsid w:val="00C20EFF"/>
    <w:rsid w:val="00C21701"/>
    <w:rsid w:val="00C22B63"/>
    <w:rsid w:val="00C22F1C"/>
    <w:rsid w:val="00C23BD1"/>
    <w:rsid w:val="00C24505"/>
    <w:rsid w:val="00C248CD"/>
    <w:rsid w:val="00C2497A"/>
    <w:rsid w:val="00C25373"/>
    <w:rsid w:val="00C2644E"/>
    <w:rsid w:val="00C30E03"/>
    <w:rsid w:val="00C317A5"/>
    <w:rsid w:val="00C32CB1"/>
    <w:rsid w:val="00C345F1"/>
    <w:rsid w:val="00C34B9D"/>
    <w:rsid w:val="00C3569F"/>
    <w:rsid w:val="00C35DFD"/>
    <w:rsid w:val="00C36219"/>
    <w:rsid w:val="00C36267"/>
    <w:rsid w:val="00C37583"/>
    <w:rsid w:val="00C37939"/>
    <w:rsid w:val="00C3793F"/>
    <w:rsid w:val="00C42814"/>
    <w:rsid w:val="00C42ADF"/>
    <w:rsid w:val="00C42DD4"/>
    <w:rsid w:val="00C44113"/>
    <w:rsid w:val="00C443A1"/>
    <w:rsid w:val="00C44B5C"/>
    <w:rsid w:val="00C45D15"/>
    <w:rsid w:val="00C45FCB"/>
    <w:rsid w:val="00C46674"/>
    <w:rsid w:val="00C46A5E"/>
    <w:rsid w:val="00C46E2B"/>
    <w:rsid w:val="00C47D93"/>
    <w:rsid w:val="00C50E2E"/>
    <w:rsid w:val="00C517BC"/>
    <w:rsid w:val="00C52467"/>
    <w:rsid w:val="00C531FF"/>
    <w:rsid w:val="00C532EA"/>
    <w:rsid w:val="00C54953"/>
    <w:rsid w:val="00C55E3F"/>
    <w:rsid w:val="00C561B5"/>
    <w:rsid w:val="00C576C7"/>
    <w:rsid w:val="00C57DE8"/>
    <w:rsid w:val="00C57E56"/>
    <w:rsid w:val="00C60218"/>
    <w:rsid w:val="00C60CF5"/>
    <w:rsid w:val="00C611AA"/>
    <w:rsid w:val="00C61C53"/>
    <w:rsid w:val="00C61DAF"/>
    <w:rsid w:val="00C64A94"/>
    <w:rsid w:val="00C65318"/>
    <w:rsid w:val="00C65F49"/>
    <w:rsid w:val="00C65F8D"/>
    <w:rsid w:val="00C67150"/>
    <w:rsid w:val="00C67453"/>
    <w:rsid w:val="00C679B3"/>
    <w:rsid w:val="00C704CD"/>
    <w:rsid w:val="00C70629"/>
    <w:rsid w:val="00C73167"/>
    <w:rsid w:val="00C73579"/>
    <w:rsid w:val="00C745EA"/>
    <w:rsid w:val="00C7470C"/>
    <w:rsid w:val="00C754BC"/>
    <w:rsid w:val="00C75941"/>
    <w:rsid w:val="00C75C3E"/>
    <w:rsid w:val="00C7647B"/>
    <w:rsid w:val="00C765FD"/>
    <w:rsid w:val="00C77371"/>
    <w:rsid w:val="00C80085"/>
    <w:rsid w:val="00C80C75"/>
    <w:rsid w:val="00C81589"/>
    <w:rsid w:val="00C82CEA"/>
    <w:rsid w:val="00C8305C"/>
    <w:rsid w:val="00C85089"/>
    <w:rsid w:val="00C85F8D"/>
    <w:rsid w:val="00C87456"/>
    <w:rsid w:val="00C87469"/>
    <w:rsid w:val="00C8750C"/>
    <w:rsid w:val="00C90957"/>
    <w:rsid w:val="00C91924"/>
    <w:rsid w:val="00C9220D"/>
    <w:rsid w:val="00C92554"/>
    <w:rsid w:val="00C92FFA"/>
    <w:rsid w:val="00C954F4"/>
    <w:rsid w:val="00C955F5"/>
    <w:rsid w:val="00C95906"/>
    <w:rsid w:val="00C97A36"/>
    <w:rsid w:val="00C97F1D"/>
    <w:rsid w:val="00CA0383"/>
    <w:rsid w:val="00CA18E5"/>
    <w:rsid w:val="00CA34FC"/>
    <w:rsid w:val="00CA4330"/>
    <w:rsid w:val="00CA4E7F"/>
    <w:rsid w:val="00CA521D"/>
    <w:rsid w:val="00CA53D6"/>
    <w:rsid w:val="00CB03B9"/>
    <w:rsid w:val="00CB0590"/>
    <w:rsid w:val="00CB08FE"/>
    <w:rsid w:val="00CB0FC8"/>
    <w:rsid w:val="00CB2463"/>
    <w:rsid w:val="00CB2DEB"/>
    <w:rsid w:val="00CB34A3"/>
    <w:rsid w:val="00CB40EB"/>
    <w:rsid w:val="00CB5365"/>
    <w:rsid w:val="00CB641A"/>
    <w:rsid w:val="00CB7731"/>
    <w:rsid w:val="00CB7ACD"/>
    <w:rsid w:val="00CB7B10"/>
    <w:rsid w:val="00CB7BD5"/>
    <w:rsid w:val="00CC045E"/>
    <w:rsid w:val="00CC2FB3"/>
    <w:rsid w:val="00CC32F4"/>
    <w:rsid w:val="00CC3F68"/>
    <w:rsid w:val="00CC4CC0"/>
    <w:rsid w:val="00CC4F64"/>
    <w:rsid w:val="00CC56CD"/>
    <w:rsid w:val="00CC63FA"/>
    <w:rsid w:val="00CC6633"/>
    <w:rsid w:val="00CC74FA"/>
    <w:rsid w:val="00CC7715"/>
    <w:rsid w:val="00CC778D"/>
    <w:rsid w:val="00CD20AD"/>
    <w:rsid w:val="00CD3E71"/>
    <w:rsid w:val="00CD484E"/>
    <w:rsid w:val="00CD599C"/>
    <w:rsid w:val="00CD746B"/>
    <w:rsid w:val="00CE1F0C"/>
    <w:rsid w:val="00CE2454"/>
    <w:rsid w:val="00CE2EA5"/>
    <w:rsid w:val="00CE3C5A"/>
    <w:rsid w:val="00CE4F48"/>
    <w:rsid w:val="00CE57BB"/>
    <w:rsid w:val="00CE7B2B"/>
    <w:rsid w:val="00CF0CC8"/>
    <w:rsid w:val="00CF0D97"/>
    <w:rsid w:val="00CF1959"/>
    <w:rsid w:val="00CF3998"/>
    <w:rsid w:val="00CF40FE"/>
    <w:rsid w:val="00CF503F"/>
    <w:rsid w:val="00CF54C5"/>
    <w:rsid w:val="00CF5E68"/>
    <w:rsid w:val="00D01F61"/>
    <w:rsid w:val="00D02165"/>
    <w:rsid w:val="00D02813"/>
    <w:rsid w:val="00D02ECE"/>
    <w:rsid w:val="00D04432"/>
    <w:rsid w:val="00D0544D"/>
    <w:rsid w:val="00D05CD8"/>
    <w:rsid w:val="00D05F05"/>
    <w:rsid w:val="00D05FA0"/>
    <w:rsid w:val="00D05FBA"/>
    <w:rsid w:val="00D072C6"/>
    <w:rsid w:val="00D10177"/>
    <w:rsid w:val="00D11E2C"/>
    <w:rsid w:val="00D12756"/>
    <w:rsid w:val="00D13415"/>
    <w:rsid w:val="00D14765"/>
    <w:rsid w:val="00D15744"/>
    <w:rsid w:val="00D15C78"/>
    <w:rsid w:val="00D1663E"/>
    <w:rsid w:val="00D16654"/>
    <w:rsid w:val="00D1665F"/>
    <w:rsid w:val="00D1714C"/>
    <w:rsid w:val="00D176AE"/>
    <w:rsid w:val="00D200B1"/>
    <w:rsid w:val="00D22650"/>
    <w:rsid w:val="00D2290C"/>
    <w:rsid w:val="00D22D4D"/>
    <w:rsid w:val="00D23961"/>
    <w:rsid w:val="00D24AFA"/>
    <w:rsid w:val="00D251A6"/>
    <w:rsid w:val="00D2645B"/>
    <w:rsid w:val="00D26FD5"/>
    <w:rsid w:val="00D274BF"/>
    <w:rsid w:val="00D27658"/>
    <w:rsid w:val="00D27681"/>
    <w:rsid w:val="00D27977"/>
    <w:rsid w:val="00D30045"/>
    <w:rsid w:val="00D302FA"/>
    <w:rsid w:val="00D3071E"/>
    <w:rsid w:val="00D30E53"/>
    <w:rsid w:val="00D30F40"/>
    <w:rsid w:val="00D31388"/>
    <w:rsid w:val="00D31F3A"/>
    <w:rsid w:val="00D32782"/>
    <w:rsid w:val="00D338A4"/>
    <w:rsid w:val="00D338FD"/>
    <w:rsid w:val="00D33C54"/>
    <w:rsid w:val="00D343EA"/>
    <w:rsid w:val="00D34759"/>
    <w:rsid w:val="00D35283"/>
    <w:rsid w:val="00D36D43"/>
    <w:rsid w:val="00D40602"/>
    <w:rsid w:val="00D4069D"/>
    <w:rsid w:val="00D40A96"/>
    <w:rsid w:val="00D40CE9"/>
    <w:rsid w:val="00D421AC"/>
    <w:rsid w:val="00D43A7C"/>
    <w:rsid w:val="00D44343"/>
    <w:rsid w:val="00D4557D"/>
    <w:rsid w:val="00D45890"/>
    <w:rsid w:val="00D45AC2"/>
    <w:rsid w:val="00D4639C"/>
    <w:rsid w:val="00D46E54"/>
    <w:rsid w:val="00D47590"/>
    <w:rsid w:val="00D50BE8"/>
    <w:rsid w:val="00D51051"/>
    <w:rsid w:val="00D52605"/>
    <w:rsid w:val="00D54ACB"/>
    <w:rsid w:val="00D556A4"/>
    <w:rsid w:val="00D565D1"/>
    <w:rsid w:val="00D56932"/>
    <w:rsid w:val="00D57524"/>
    <w:rsid w:val="00D577DA"/>
    <w:rsid w:val="00D6018D"/>
    <w:rsid w:val="00D60FFC"/>
    <w:rsid w:val="00D62696"/>
    <w:rsid w:val="00D629D4"/>
    <w:rsid w:val="00D62CD3"/>
    <w:rsid w:val="00D62F73"/>
    <w:rsid w:val="00D63BC6"/>
    <w:rsid w:val="00D63CE9"/>
    <w:rsid w:val="00D64A29"/>
    <w:rsid w:val="00D6562E"/>
    <w:rsid w:val="00D65658"/>
    <w:rsid w:val="00D65971"/>
    <w:rsid w:val="00D67069"/>
    <w:rsid w:val="00D67D53"/>
    <w:rsid w:val="00D70E4A"/>
    <w:rsid w:val="00D719E7"/>
    <w:rsid w:val="00D7204E"/>
    <w:rsid w:val="00D73225"/>
    <w:rsid w:val="00D73A0F"/>
    <w:rsid w:val="00D73E47"/>
    <w:rsid w:val="00D752D6"/>
    <w:rsid w:val="00D7554D"/>
    <w:rsid w:val="00D76C10"/>
    <w:rsid w:val="00D8344B"/>
    <w:rsid w:val="00D84885"/>
    <w:rsid w:val="00D85D7A"/>
    <w:rsid w:val="00D8612B"/>
    <w:rsid w:val="00D867B0"/>
    <w:rsid w:val="00D87086"/>
    <w:rsid w:val="00D91203"/>
    <w:rsid w:val="00D91CE4"/>
    <w:rsid w:val="00D92456"/>
    <w:rsid w:val="00D95152"/>
    <w:rsid w:val="00D97D97"/>
    <w:rsid w:val="00DA05FF"/>
    <w:rsid w:val="00DA0815"/>
    <w:rsid w:val="00DA1931"/>
    <w:rsid w:val="00DA20B9"/>
    <w:rsid w:val="00DA266B"/>
    <w:rsid w:val="00DA2D53"/>
    <w:rsid w:val="00DA472F"/>
    <w:rsid w:val="00DA4A7E"/>
    <w:rsid w:val="00DA4A8B"/>
    <w:rsid w:val="00DA500A"/>
    <w:rsid w:val="00DA6786"/>
    <w:rsid w:val="00DB0258"/>
    <w:rsid w:val="00DB0BEE"/>
    <w:rsid w:val="00DB245B"/>
    <w:rsid w:val="00DB2478"/>
    <w:rsid w:val="00DB37F3"/>
    <w:rsid w:val="00DB462F"/>
    <w:rsid w:val="00DB4843"/>
    <w:rsid w:val="00DB50FE"/>
    <w:rsid w:val="00DB5C87"/>
    <w:rsid w:val="00DB7149"/>
    <w:rsid w:val="00DB74D1"/>
    <w:rsid w:val="00DC1443"/>
    <w:rsid w:val="00DC1855"/>
    <w:rsid w:val="00DC1A33"/>
    <w:rsid w:val="00DC1CF8"/>
    <w:rsid w:val="00DC1EC7"/>
    <w:rsid w:val="00DC1FF1"/>
    <w:rsid w:val="00DC2809"/>
    <w:rsid w:val="00DC340E"/>
    <w:rsid w:val="00DC3FE8"/>
    <w:rsid w:val="00DC5176"/>
    <w:rsid w:val="00DC6CCB"/>
    <w:rsid w:val="00DD05B1"/>
    <w:rsid w:val="00DD0B8A"/>
    <w:rsid w:val="00DD0F26"/>
    <w:rsid w:val="00DD1DB9"/>
    <w:rsid w:val="00DD39E9"/>
    <w:rsid w:val="00DD4BC6"/>
    <w:rsid w:val="00DD4C5E"/>
    <w:rsid w:val="00DD4F04"/>
    <w:rsid w:val="00DD66E7"/>
    <w:rsid w:val="00DD7034"/>
    <w:rsid w:val="00DD797F"/>
    <w:rsid w:val="00DE02EC"/>
    <w:rsid w:val="00DE0783"/>
    <w:rsid w:val="00DE07F6"/>
    <w:rsid w:val="00DE14BA"/>
    <w:rsid w:val="00DE2274"/>
    <w:rsid w:val="00DE2EED"/>
    <w:rsid w:val="00DE38F8"/>
    <w:rsid w:val="00DE3F1E"/>
    <w:rsid w:val="00DE3FE0"/>
    <w:rsid w:val="00DE4625"/>
    <w:rsid w:val="00DE7776"/>
    <w:rsid w:val="00DE787B"/>
    <w:rsid w:val="00DE7EF3"/>
    <w:rsid w:val="00DF001A"/>
    <w:rsid w:val="00DF037C"/>
    <w:rsid w:val="00DF03C6"/>
    <w:rsid w:val="00DF09B4"/>
    <w:rsid w:val="00DF1EE1"/>
    <w:rsid w:val="00DF3463"/>
    <w:rsid w:val="00DF34AC"/>
    <w:rsid w:val="00DF40AD"/>
    <w:rsid w:val="00DF41E4"/>
    <w:rsid w:val="00DF44DE"/>
    <w:rsid w:val="00DF47DF"/>
    <w:rsid w:val="00DF6AAF"/>
    <w:rsid w:val="00DF78E4"/>
    <w:rsid w:val="00E000B1"/>
    <w:rsid w:val="00E0060F"/>
    <w:rsid w:val="00E007DB"/>
    <w:rsid w:val="00E00820"/>
    <w:rsid w:val="00E01F15"/>
    <w:rsid w:val="00E021C9"/>
    <w:rsid w:val="00E023F1"/>
    <w:rsid w:val="00E105CF"/>
    <w:rsid w:val="00E10CC5"/>
    <w:rsid w:val="00E12A42"/>
    <w:rsid w:val="00E12CCC"/>
    <w:rsid w:val="00E12FF1"/>
    <w:rsid w:val="00E13233"/>
    <w:rsid w:val="00E13D88"/>
    <w:rsid w:val="00E14757"/>
    <w:rsid w:val="00E14C9E"/>
    <w:rsid w:val="00E1519F"/>
    <w:rsid w:val="00E15DD3"/>
    <w:rsid w:val="00E16A4F"/>
    <w:rsid w:val="00E20B1A"/>
    <w:rsid w:val="00E211D1"/>
    <w:rsid w:val="00E211ED"/>
    <w:rsid w:val="00E22417"/>
    <w:rsid w:val="00E22FAA"/>
    <w:rsid w:val="00E23F0A"/>
    <w:rsid w:val="00E25CF3"/>
    <w:rsid w:val="00E278CA"/>
    <w:rsid w:val="00E30A8B"/>
    <w:rsid w:val="00E31290"/>
    <w:rsid w:val="00E316A6"/>
    <w:rsid w:val="00E3232D"/>
    <w:rsid w:val="00E323DB"/>
    <w:rsid w:val="00E32410"/>
    <w:rsid w:val="00E33962"/>
    <w:rsid w:val="00E33E7C"/>
    <w:rsid w:val="00E35C43"/>
    <w:rsid w:val="00E36E2F"/>
    <w:rsid w:val="00E375F4"/>
    <w:rsid w:val="00E4124C"/>
    <w:rsid w:val="00E421C8"/>
    <w:rsid w:val="00E4260A"/>
    <w:rsid w:val="00E42CCB"/>
    <w:rsid w:val="00E430C2"/>
    <w:rsid w:val="00E435F4"/>
    <w:rsid w:val="00E43CA7"/>
    <w:rsid w:val="00E44FEA"/>
    <w:rsid w:val="00E4535C"/>
    <w:rsid w:val="00E45495"/>
    <w:rsid w:val="00E4666D"/>
    <w:rsid w:val="00E473E6"/>
    <w:rsid w:val="00E47AF1"/>
    <w:rsid w:val="00E51AA8"/>
    <w:rsid w:val="00E51CBB"/>
    <w:rsid w:val="00E52C04"/>
    <w:rsid w:val="00E544A9"/>
    <w:rsid w:val="00E55D71"/>
    <w:rsid w:val="00E55FBD"/>
    <w:rsid w:val="00E5685D"/>
    <w:rsid w:val="00E57366"/>
    <w:rsid w:val="00E6051C"/>
    <w:rsid w:val="00E607C4"/>
    <w:rsid w:val="00E60CA3"/>
    <w:rsid w:val="00E610D4"/>
    <w:rsid w:val="00E61205"/>
    <w:rsid w:val="00E62256"/>
    <w:rsid w:val="00E623A3"/>
    <w:rsid w:val="00E64411"/>
    <w:rsid w:val="00E6473B"/>
    <w:rsid w:val="00E64F12"/>
    <w:rsid w:val="00E65A6A"/>
    <w:rsid w:val="00E666B2"/>
    <w:rsid w:val="00E7192E"/>
    <w:rsid w:val="00E71E86"/>
    <w:rsid w:val="00E72898"/>
    <w:rsid w:val="00E72ACA"/>
    <w:rsid w:val="00E730E5"/>
    <w:rsid w:val="00E73565"/>
    <w:rsid w:val="00E757BA"/>
    <w:rsid w:val="00E758A6"/>
    <w:rsid w:val="00E75BF8"/>
    <w:rsid w:val="00E8061E"/>
    <w:rsid w:val="00E807C1"/>
    <w:rsid w:val="00E80E05"/>
    <w:rsid w:val="00E812D7"/>
    <w:rsid w:val="00E818CB"/>
    <w:rsid w:val="00E8194B"/>
    <w:rsid w:val="00E81BF2"/>
    <w:rsid w:val="00E82288"/>
    <w:rsid w:val="00E85EF8"/>
    <w:rsid w:val="00E85FEF"/>
    <w:rsid w:val="00E86213"/>
    <w:rsid w:val="00E87655"/>
    <w:rsid w:val="00E87829"/>
    <w:rsid w:val="00E91044"/>
    <w:rsid w:val="00E91598"/>
    <w:rsid w:val="00E91C66"/>
    <w:rsid w:val="00E9398A"/>
    <w:rsid w:val="00E93BD0"/>
    <w:rsid w:val="00E93C1A"/>
    <w:rsid w:val="00E93C44"/>
    <w:rsid w:val="00E93EC4"/>
    <w:rsid w:val="00E974E2"/>
    <w:rsid w:val="00E97578"/>
    <w:rsid w:val="00E9785A"/>
    <w:rsid w:val="00E979EB"/>
    <w:rsid w:val="00EA0274"/>
    <w:rsid w:val="00EA0707"/>
    <w:rsid w:val="00EA12A1"/>
    <w:rsid w:val="00EA1C46"/>
    <w:rsid w:val="00EA340B"/>
    <w:rsid w:val="00EA4000"/>
    <w:rsid w:val="00EA42D6"/>
    <w:rsid w:val="00EA4F00"/>
    <w:rsid w:val="00EB068F"/>
    <w:rsid w:val="00EB0924"/>
    <w:rsid w:val="00EB293C"/>
    <w:rsid w:val="00EB3413"/>
    <w:rsid w:val="00EB357E"/>
    <w:rsid w:val="00EB45AF"/>
    <w:rsid w:val="00EB5E6D"/>
    <w:rsid w:val="00EB5EFC"/>
    <w:rsid w:val="00EB6118"/>
    <w:rsid w:val="00EB6939"/>
    <w:rsid w:val="00EC051E"/>
    <w:rsid w:val="00EC0D39"/>
    <w:rsid w:val="00EC187C"/>
    <w:rsid w:val="00EC1F20"/>
    <w:rsid w:val="00EC3510"/>
    <w:rsid w:val="00EC38BA"/>
    <w:rsid w:val="00EC41F5"/>
    <w:rsid w:val="00EC4273"/>
    <w:rsid w:val="00EC4608"/>
    <w:rsid w:val="00EC46F3"/>
    <w:rsid w:val="00EC5205"/>
    <w:rsid w:val="00EC648D"/>
    <w:rsid w:val="00EC79C4"/>
    <w:rsid w:val="00ED15C2"/>
    <w:rsid w:val="00ED3169"/>
    <w:rsid w:val="00ED3677"/>
    <w:rsid w:val="00ED53AC"/>
    <w:rsid w:val="00ED5E12"/>
    <w:rsid w:val="00ED6E7B"/>
    <w:rsid w:val="00ED73F9"/>
    <w:rsid w:val="00ED7714"/>
    <w:rsid w:val="00EE00A1"/>
    <w:rsid w:val="00EE0424"/>
    <w:rsid w:val="00EE4864"/>
    <w:rsid w:val="00EE4C07"/>
    <w:rsid w:val="00EE51F8"/>
    <w:rsid w:val="00EE6AB4"/>
    <w:rsid w:val="00EE780D"/>
    <w:rsid w:val="00EF03E4"/>
    <w:rsid w:val="00EF05EF"/>
    <w:rsid w:val="00EF06CB"/>
    <w:rsid w:val="00EF2803"/>
    <w:rsid w:val="00EF3493"/>
    <w:rsid w:val="00EF3ED1"/>
    <w:rsid w:val="00EF44AD"/>
    <w:rsid w:val="00EF4F58"/>
    <w:rsid w:val="00EF6A78"/>
    <w:rsid w:val="00EF6EAC"/>
    <w:rsid w:val="00EF7064"/>
    <w:rsid w:val="00F00064"/>
    <w:rsid w:val="00F00F6E"/>
    <w:rsid w:val="00F01592"/>
    <w:rsid w:val="00F0275C"/>
    <w:rsid w:val="00F030F1"/>
    <w:rsid w:val="00F0428F"/>
    <w:rsid w:val="00F04426"/>
    <w:rsid w:val="00F04F0B"/>
    <w:rsid w:val="00F0595A"/>
    <w:rsid w:val="00F060A2"/>
    <w:rsid w:val="00F06CD2"/>
    <w:rsid w:val="00F0745F"/>
    <w:rsid w:val="00F07545"/>
    <w:rsid w:val="00F10F20"/>
    <w:rsid w:val="00F1192C"/>
    <w:rsid w:val="00F1245A"/>
    <w:rsid w:val="00F150F2"/>
    <w:rsid w:val="00F151FF"/>
    <w:rsid w:val="00F1659F"/>
    <w:rsid w:val="00F1778A"/>
    <w:rsid w:val="00F17C9B"/>
    <w:rsid w:val="00F2084D"/>
    <w:rsid w:val="00F21370"/>
    <w:rsid w:val="00F22A64"/>
    <w:rsid w:val="00F231A1"/>
    <w:rsid w:val="00F23258"/>
    <w:rsid w:val="00F24EA1"/>
    <w:rsid w:val="00F264D3"/>
    <w:rsid w:val="00F274AC"/>
    <w:rsid w:val="00F27AEE"/>
    <w:rsid w:val="00F27CC5"/>
    <w:rsid w:val="00F306F0"/>
    <w:rsid w:val="00F3260D"/>
    <w:rsid w:val="00F32EA4"/>
    <w:rsid w:val="00F32F87"/>
    <w:rsid w:val="00F3316D"/>
    <w:rsid w:val="00F33784"/>
    <w:rsid w:val="00F3397A"/>
    <w:rsid w:val="00F34559"/>
    <w:rsid w:val="00F35584"/>
    <w:rsid w:val="00F35CF2"/>
    <w:rsid w:val="00F35D1F"/>
    <w:rsid w:val="00F35DB2"/>
    <w:rsid w:val="00F36EB4"/>
    <w:rsid w:val="00F371FA"/>
    <w:rsid w:val="00F40A5C"/>
    <w:rsid w:val="00F41F34"/>
    <w:rsid w:val="00F421F3"/>
    <w:rsid w:val="00F42838"/>
    <w:rsid w:val="00F43AD6"/>
    <w:rsid w:val="00F43D64"/>
    <w:rsid w:val="00F44044"/>
    <w:rsid w:val="00F4614F"/>
    <w:rsid w:val="00F46FB2"/>
    <w:rsid w:val="00F4738E"/>
    <w:rsid w:val="00F47AD1"/>
    <w:rsid w:val="00F47CD4"/>
    <w:rsid w:val="00F502F4"/>
    <w:rsid w:val="00F5334B"/>
    <w:rsid w:val="00F5393F"/>
    <w:rsid w:val="00F54F03"/>
    <w:rsid w:val="00F55E5E"/>
    <w:rsid w:val="00F55F54"/>
    <w:rsid w:val="00F56100"/>
    <w:rsid w:val="00F6287D"/>
    <w:rsid w:val="00F62DD0"/>
    <w:rsid w:val="00F63913"/>
    <w:rsid w:val="00F6475F"/>
    <w:rsid w:val="00F6531F"/>
    <w:rsid w:val="00F661C7"/>
    <w:rsid w:val="00F6623D"/>
    <w:rsid w:val="00F662C3"/>
    <w:rsid w:val="00F662FF"/>
    <w:rsid w:val="00F669EB"/>
    <w:rsid w:val="00F678DA"/>
    <w:rsid w:val="00F67980"/>
    <w:rsid w:val="00F7094F"/>
    <w:rsid w:val="00F72606"/>
    <w:rsid w:val="00F7734E"/>
    <w:rsid w:val="00F77723"/>
    <w:rsid w:val="00F80C52"/>
    <w:rsid w:val="00F8103B"/>
    <w:rsid w:val="00F81B01"/>
    <w:rsid w:val="00F828AB"/>
    <w:rsid w:val="00F828BE"/>
    <w:rsid w:val="00F82997"/>
    <w:rsid w:val="00F83102"/>
    <w:rsid w:val="00F837A6"/>
    <w:rsid w:val="00F84661"/>
    <w:rsid w:val="00F84A20"/>
    <w:rsid w:val="00F85CB6"/>
    <w:rsid w:val="00F86B25"/>
    <w:rsid w:val="00F90ABF"/>
    <w:rsid w:val="00F91300"/>
    <w:rsid w:val="00F92A2D"/>
    <w:rsid w:val="00F930C7"/>
    <w:rsid w:val="00F9379E"/>
    <w:rsid w:val="00F94441"/>
    <w:rsid w:val="00F954EC"/>
    <w:rsid w:val="00F9584A"/>
    <w:rsid w:val="00F961C1"/>
    <w:rsid w:val="00F967E7"/>
    <w:rsid w:val="00F97295"/>
    <w:rsid w:val="00FA0EA1"/>
    <w:rsid w:val="00FA14C8"/>
    <w:rsid w:val="00FA1E6B"/>
    <w:rsid w:val="00FA2DE9"/>
    <w:rsid w:val="00FA5929"/>
    <w:rsid w:val="00FA626E"/>
    <w:rsid w:val="00FA7E3D"/>
    <w:rsid w:val="00FB0303"/>
    <w:rsid w:val="00FB1AB8"/>
    <w:rsid w:val="00FB2878"/>
    <w:rsid w:val="00FB398A"/>
    <w:rsid w:val="00FB4486"/>
    <w:rsid w:val="00FB4899"/>
    <w:rsid w:val="00FB5C00"/>
    <w:rsid w:val="00FB5C81"/>
    <w:rsid w:val="00FB6646"/>
    <w:rsid w:val="00FB6B16"/>
    <w:rsid w:val="00FB7325"/>
    <w:rsid w:val="00FB7D1D"/>
    <w:rsid w:val="00FC012A"/>
    <w:rsid w:val="00FC154D"/>
    <w:rsid w:val="00FC219D"/>
    <w:rsid w:val="00FC2308"/>
    <w:rsid w:val="00FC256F"/>
    <w:rsid w:val="00FC41D6"/>
    <w:rsid w:val="00FC46B6"/>
    <w:rsid w:val="00FC51B3"/>
    <w:rsid w:val="00FC56A9"/>
    <w:rsid w:val="00FC604D"/>
    <w:rsid w:val="00FC6C48"/>
    <w:rsid w:val="00FC79A6"/>
    <w:rsid w:val="00FD0412"/>
    <w:rsid w:val="00FD0C84"/>
    <w:rsid w:val="00FD261E"/>
    <w:rsid w:val="00FD35C8"/>
    <w:rsid w:val="00FD428C"/>
    <w:rsid w:val="00FD68F3"/>
    <w:rsid w:val="00FD7164"/>
    <w:rsid w:val="00FE0BDC"/>
    <w:rsid w:val="00FE1926"/>
    <w:rsid w:val="00FE2D1E"/>
    <w:rsid w:val="00FE3420"/>
    <w:rsid w:val="00FE37E9"/>
    <w:rsid w:val="00FE3BEA"/>
    <w:rsid w:val="00FE4395"/>
    <w:rsid w:val="00FE49C4"/>
    <w:rsid w:val="00FE66F1"/>
    <w:rsid w:val="00FE6A09"/>
    <w:rsid w:val="00FE7FF6"/>
    <w:rsid w:val="00FF0422"/>
    <w:rsid w:val="00FF0579"/>
    <w:rsid w:val="00FF0AA7"/>
    <w:rsid w:val="00FF13DB"/>
    <w:rsid w:val="00FF272E"/>
    <w:rsid w:val="00FF27E3"/>
    <w:rsid w:val="00FF28F5"/>
    <w:rsid w:val="00FF2BB8"/>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96609"/>
    <o:shapelayout v:ext="edit">
      <o:idmap v:ext="edit" data="1"/>
    </o:shapelayout>
  </w:shapeDefaults>
  <w:decimalSymbol w:val=","/>
  <w:listSeparator w:val=";"/>
  <w14:docId w14:val="2438D2E2"/>
  <w15:docId w15:val="{17A1D097-B818-4133-B37B-5A27912D0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uiPriority="0"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Lletraperdefectedelpargraf"/>
    <w:link w:val="Textindependent3"/>
    <w:semiHidden/>
    <w:rsid w:val="003A1E6D"/>
  </w:style>
  <w:style w:type="character" w:customStyle="1" w:styleId="Textindependent2Car">
    <w:name w:val="Text independent 2 Car"/>
    <w:basedOn w:val="Lletraperdefectedelpargraf"/>
    <w:link w:val="Textindependent2"/>
    <w:semiHidden/>
    <w:rsid w:val="003A1E6D"/>
    <w:rPr>
      <w:rFonts w:ascii="Arial" w:hAnsi="Arial"/>
      <w:sz w:val="24"/>
    </w:rPr>
  </w:style>
  <w:style w:type="character" w:customStyle="1" w:styleId="Ttol3Car">
    <w:name w:val="Títol 3 Car"/>
    <w:basedOn w:val="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Párrafo de lista1,Lista sin Numerar,Bullet Number,List Paragraph1,lp1,lp11,List Paragraph11,Bullet 1,Use Case List Paragraph,Bulletr List Paragraph,Párrafo de lista - cat,Párrafo de lista"/>
    <w:basedOn w:val="Normal"/>
    <w:link w:val="PargrafdellistaCar"/>
    <w:uiPriority w:val="1"/>
    <w:qFormat/>
    <w:rsid w:val="007406DE"/>
    <w:pPr>
      <w:ind w:left="720"/>
      <w:contextualSpacing/>
    </w:pPr>
  </w:style>
  <w:style w:type="table" w:styleId="Taulaambquadrcula">
    <w:name w:val="Table Grid"/>
    <w:basedOn w:val="Taulanormal"/>
    <w:uiPriority w:val="59"/>
    <w:rsid w:val="002A4CB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Lletraperdefectedelpargraf"/>
    <w:link w:val="Peu"/>
    <w:uiPriority w:val="99"/>
    <w:rsid w:val="00B8420F"/>
  </w:style>
  <w:style w:type="character" w:styleId="Enlla">
    <w:name w:val="Hyperlink"/>
    <w:basedOn w:val="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2F601C"/>
    <w:rPr>
      <w:rFonts w:ascii="Tahoma" w:hAnsi="Tahoma" w:cs="Tahoma"/>
      <w:sz w:val="16"/>
      <w:szCs w:val="16"/>
    </w:rPr>
  </w:style>
  <w:style w:type="character" w:customStyle="1" w:styleId="CapaleraCar">
    <w:name w:val="Capçalera Car"/>
    <w:basedOn w:val="Lletraperdefectedelpargraf"/>
    <w:link w:val="Capalera"/>
    <w:uiPriority w:val="99"/>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Lletraperdefectedelpargraf"/>
    <w:uiPriority w:val="99"/>
    <w:semiHidden/>
    <w:rsid w:val="00370905"/>
    <w:rPr>
      <w:color w:val="808080"/>
    </w:rPr>
  </w:style>
  <w:style w:type="character" w:customStyle="1" w:styleId="TextdecomentariCar">
    <w:name w:val="Text de comentari Car"/>
    <w:basedOn w:val="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Lletraperdefectedelpargraf"/>
    <w:link w:val="Textdenotaapeudepgina"/>
    <w:uiPriority w:val="99"/>
    <w:rsid w:val="001C24B3"/>
    <w:rPr>
      <w:rFonts w:ascii="Arial" w:hAnsi="Arial"/>
    </w:rPr>
  </w:style>
  <w:style w:type="character" w:styleId="Refernciadenotaapeudepgina">
    <w:name w:val="footnote reference"/>
    <w:basedOn w:val="Lletraperdefectedelpargraf"/>
    <w:uiPriority w:val="99"/>
    <w:unhideWhenUsed/>
    <w:rsid w:val="001C24B3"/>
    <w:rPr>
      <w:vertAlign w:val="superscript"/>
    </w:rPr>
  </w:style>
  <w:style w:type="character" w:styleId="mfasi">
    <w:name w:val="Emphasis"/>
    <w:basedOn w:val="Lletraperdefectedelpargraf"/>
    <w:uiPriority w:val="20"/>
    <w:qFormat/>
    <w:rsid w:val="0079702C"/>
    <w:rPr>
      <w:i/>
      <w:iCs/>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de lista Car"/>
    <w:basedOn w:val="Lletraperdefectedelpargraf"/>
    <w:link w:val="Pargrafdellista"/>
    <w:uiPriority w:val="34"/>
    <w:qFormat/>
    <w:locked/>
    <w:rsid w:val="001A4891"/>
  </w:style>
  <w:style w:type="character" w:styleId="Enllavisitat">
    <w:name w:val="FollowedHyperlink"/>
    <w:basedOn w:val="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Lletraperdefectedelpargraf"/>
    <w:uiPriority w:val="22"/>
    <w:qFormat/>
    <w:rsid w:val="004442F7"/>
    <w:rPr>
      <w:b/>
      <w:bCs/>
    </w:rPr>
  </w:style>
  <w:style w:type="character" w:styleId="Mencisenseresoldre">
    <w:name w:val="Unresolved Mention"/>
    <w:basedOn w:val="Lletraperdefectedelpargraf"/>
    <w:uiPriority w:val="99"/>
    <w:semiHidden/>
    <w:unhideWhenUsed/>
    <w:rsid w:val="00B36D5C"/>
    <w:rPr>
      <w:color w:val="605E5C"/>
      <w:shd w:val="clear" w:color="auto" w:fill="E1DFDD"/>
    </w:rPr>
  </w:style>
  <w:style w:type="table" w:customStyle="1" w:styleId="Taulaambquadrcula1">
    <w:name w:val="Taula amb quadrícula1"/>
    <w:basedOn w:val="Taulanormal"/>
    <w:next w:val="Taulaambquadrcula"/>
    <w:uiPriority w:val="59"/>
    <w:rsid w:val="00847E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ambformatprevi">
    <w:name w:val="HTML Preformatted"/>
    <w:basedOn w:val="Normal"/>
    <w:link w:val="HTMLambformatpreviCar"/>
    <w:uiPriority w:val="99"/>
    <w:semiHidden/>
    <w:unhideWhenUsed/>
    <w:rsid w:val="00804F94"/>
    <w:rPr>
      <w:rFonts w:ascii="Consolas" w:hAnsi="Consolas" w:cs="Consolas"/>
    </w:rPr>
  </w:style>
  <w:style w:type="character" w:customStyle="1" w:styleId="HTMLambformatpreviCar">
    <w:name w:val="HTML amb format previ Car"/>
    <w:basedOn w:val="Lletraperdefectedelpargraf"/>
    <w:link w:val="HTMLambformatprevi"/>
    <w:uiPriority w:val="99"/>
    <w:semiHidden/>
    <w:rsid w:val="00804F94"/>
    <w:rPr>
      <w:rFonts w:ascii="Consolas" w:hAnsi="Consolas" w:cs="Consolas"/>
    </w:rPr>
  </w:style>
  <w:style w:type="table" w:customStyle="1" w:styleId="TableNormal">
    <w:name w:val="Table Normal"/>
    <w:uiPriority w:val="2"/>
    <w:semiHidden/>
    <w:unhideWhenUsed/>
    <w:qFormat/>
    <w:rsid w:val="007A379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A3798"/>
    <w:pPr>
      <w:widowControl w:val="0"/>
      <w:autoSpaceDE w:val="0"/>
      <w:autoSpaceDN w:val="0"/>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39660996">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1224898">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486212980">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34606034">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37825116">
      <w:bodyDiv w:val="1"/>
      <w:marLeft w:val="0"/>
      <w:marRight w:val="0"/>
      <w:marTop w:val="0"/>
      <w:marBottom w:val="0"/>
      <w:divBdr>
        <w:top w:val="none" w:sz="0" w:space="0" w:color="auto"/>
        <w:left w:val="none" w:sz="0" w:space="0" w:color="auto"/>
        <w:bottom w:val="none" w:sz="0" w:space="0" w:color="auto"/>
        <w:right w:val="none" w:sz="0" w:space="0" w:color="auto"/>
      </w:divBdr>
    </w:div>
    <w:div w:id="745341841">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785461948">
      <w:bodyDiv w:val="1"/>
      <w:marLeft w:val="0"/>
      <w:marRight w:val="0"/>
      <w:marTop w:val="0"/>
      <w:marBottom w:val="0"/>
      <w:divBdr>
        <w:top w:val="none" w:sz="0" w:space="0" w:color="auto"/>
        <w:left w:val="none" w:sz="0" w:space="0" w:color="auto"/>
        <w:bottom w:val="none" w:sz="0" w:space="0" w:color="auto"/>
        <w:right w:val="none" w:sz="0" w:space="0" w:color="auto"/>
      </w:divBdr>
    </w:div>
    <w:div w:id="794251938">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03028204">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52326406">
      <w:bodyDiv w:val="1"/>
      <w:marLeft w:val="0"/>
      <w:marRight w:val="0"/>
      <w:marTop w:val="0"/>
      <w:marBottom w:val="0"/>
      <w:divBdr>
        <w:top w:val="none" w:sz="0" w:space="0" w:color="auto"/>
        <w:left w:val="none" w:sz="0" w:space="0" w:color="auto"/>
        <w:bottom w:val="none" w:sz="0" w:space="0" w:color="auto"/>
        <w:right w:val="none" w:sz="0" w:space="0" w:color="auto"/>
      </w:divBdr>
    </w:div>
    <w:div w:id="1055347450">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00687795">
      <w:bodyDiv w:val="1"/>
      <w:marLeft w:val="0"/>
      <w:marRight w:val="0"/>
      <w:marTop w:val="0"/>
      <w:marBottom w:val="0"/>
      <w:divBdr>
        <w:top w:val="none" w:sz="0" w:space="0" w:color="auto"/>
        <w:left w:val="none" w:sz="0" w:space="0" w:color="auto"/>
        <w:bottom w:val="none" w:sz="0" w:space="0" w:color="auto"/>
        <w:right w:val="none" w:sz="0" w:space="0" w:color="auto"/>
      </w:divBdr>
    </w:div>
    <w:div w:id="1121918430">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198812557">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15332388">
      <w:bodyDiv w:val="1"/>
      <w:marLeft w:val="0"/>
      <w:marRight w:val="0"/>
      <w:marTop w:val="0"/>
      <w:marBottom w:val="0"/>
      <w:divBdr>
        <w:top w:val="none" w:sz="0" w:space="0" w:color="auto"/>
        <w:left w:val="none" w:sz="0" w:space="0" w:color="auto"/>
        <w:bottom w:val="none" w:sz="0" w:space="0" w:color="auto"/>
        <w:right w:val="none" w:sz="0" w:space="0" w:color="auto"/>
      </w:divBdr>
    </w:div>
    <w:div w:id="1316686105">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64596855">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26458237">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04861248">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576629510">
      <w:bodyDiv w:val="1"/>
      <w:marLeft w:val="0"/>
      <w:marRight w:val="0"/>
      <w:marTop w:val="0"/>
      <w:marBottom w:val="0"/>
      <w:divBdr>
        <w:top w:val="none" w:sz="0" w:space="0" w:color="auto"/>
        <w:left w:val="none" w:sz="0" w:space="0" w:color="auto"/>
        <w:bottom w:val="none" w:sz="0" w:space="0" w:color="auto"/>
        <w:right w:val="none" w:sz="0" w:space="0" w:color="auto"/>
      </w:divBdr>
    </w:div>
    <w:div w:id="1630548619">
      <w:bodyDiv w:val="1"/>
      <w:marLeft w:val="0"/>
      <w:marRight w:val="0"/>
      <w:marTop w:val="0"/>
      <w:marBottom w:val="0"/>
      <w:divBdr>
        <w:top w:val="none" w:sz="0" w:space="0" w:color="auto"/>
        <w:left w:val="none" w:sz="0" w:space="0" w:color="auto"/>
        <w:bottom w:val="none" w:sz="0" w:space="0" w:color="auto"/>
        <w:right w:val="none" w:sz="0" w:space="0" w:color="auto"/>
      </w:divBdr>
    </w:div>
    <w:div w:id="1672295669">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72239640">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13661394">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4656888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1994067176">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 w:id="2135439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68832-2FE4-4F8C-9CB6-E12FBA9FA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9</Pages>
  <Words>1958</Words>
  <Characters>14581</Characters>
  <Application>Microsoft Office Word</Application>
  <DocSecurity>0</DocSecurity>
  <Lines>121</Lines>
  <Paragraphs>33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16506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francisco blanco lópez</dc:creator>
  <cp:lastModifiedBy>VILELLA VIÑALS, LAURA</cp:lastModifiedBy>
  <cp:revision>3</cp:revision>
  <cp:lastPrinted>2025-07-15T07:10:00Z</cp:lastPrinted>
  <dcterms:created xsi:type="dcterms:W3CDTF">2025-08-25T07:42:00Z</dcterms:created>
  <dcterms:modified xsi:type="dcterms:W3CDTF">2025-08-25T07:43:00Z</dcterms:modified>
</cp:coreProperties>
</file>