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16BA12" w14:textId="09F301DA" w:rsidR="000506E5" w:rsidRDefault="000506E5">
      <w:pPr>
        <w:rPr>
          <w:rFonts w:ascii="Verdana" w:hAnsi="Verdana"/>
        </w:rPr>
      </w:pPr>
      <w:bookmarkStart w:id="0" w:name="_GoBack"/>
      <w:bookmarkEnd w:id="0"/>
    </w:p>
    <w:p w14:paraId="1A4F8CD5" w14:textId="4517EA8D" w:rsidR="004D4160" w:rsidRDefault="004D4160" w:rsidP="004D4160">
      <w:pPr>
        <w:pStyle w:val="Ttol"/>
        <w:rPr>
          <w:rFonts w:ascii="Verdana" w:hAnsi="Verdana" w:cs="Arial"/>
          <w:i w:val="0"/>
          <w:sz w:val="22"/>
          <w:szCs w:val="22"/>
          <w:u w:val="single"/>
        </w:rPr>
      </w:pPr>
      <w:r w:rsidRPr="000506E5">
        <w:rPr>
          <w:rFonts w:ascii="Verdana" w:hAnsi="Verdana" w:cs="Arial"/>
          <w:i w:val="0"/>
          <w:color w:val="000000"/>
          <w:sz w:val="22"/>
          <w:szCs w:val="22"/>
          <w:u w:val="single"/>
        </w:rPr>
        <w:t xml:space="preserve">ANNEX </w:t>
      </w:r>
      <w:r w:rsidR="000506E5" w:rsidRPr="000506E5">
        <w:rPr>
          <w:rFonts w:ascii="Verdana" w:hAnsi="Verdana" w:cs="Arial"/>
          <w:i w:val="0"/>
          <w:color w:val="000000"/>
          <w:sz w:val="22"/>
          <w:szCs w:val="22"/>
          <w:u w:val="single"/>
        </w:rPr>
        <w:t>4</w:t>
      </w:r>
      <w:r w:rsidRPr="000506E5">
        <w:rPr>
          <w:rFonts w:ascii="Verdana" w:hAnsi="Verdana" w:cs="Arial"/>
          <w:i w:val="0"/>
          <w:color w:val="000000"/>
          <w:sz w:val="22"/>
          <w:szCs w:val="22"/>
          <w:u w:val="single"/>
        </w:rPr>
        <w:t xml:space="preserve">. </w:t>
      </w:r>
      <w:r w:rsidR="000506E5" w:rsidRPr="000506E5">
        <w:rPr>
          <w:rFonts w:ascii="Verdana" w:hAnsi="Verdana" w:cs="Arial"/>
          <w:i w:val="0"/>
          <w:color w:val="000000"/>
          <w:sz w:val="22"/>
          <w:szCs w:val="22"/>
          <w:u w:val="single"/>
        </w:rPr>
        <w:t xml:space="preserve">OFERTA </w:t>
      </w:r>
      <w:r w:rsidR="000506E5" w:rsidRPr="000506E5">
        <w:rPr>
          <w:rFonts w:ascii="Verdana" w:hAnsi="Verdana" w:cs="Arial"/>
          <w:i w:val="0"/>
          <w:sz w:val="22"/>
          <w:szCs w:val="22"/>
          <w:u w:val="single"/>
        </w:rPr>
        <w:t>ECONÒMICA I ALTRES CRITERIS AUTOMÀTICS</w:t>
      </w:r>
    </w:p>
    <w:p w14:paraId="5F08F8AD" w14:textId="77777777" w:rsidR="002F73FD" w:rsidRPr="000506E5" w:rsidRDefault="002F73FD" w:rsidP="004D4160">
      <w:pPr>
        <w:pStyle w:val="Ttol"/>
        <w:rPr>
          <w:rFonts w:ascii="Verdana" w:hAnsi="Verdana" w:cs="Arial"/>
          <w:i w:val="0"/>
          <w:sz w:val="22"/>
          <w:szCs w:val="22"/>
          <w:u w:val="single"/>
        </w:rPr>
      </w:pPr>
    </w:p>
    <w:p w14:paraId="335C3B9E" w14:textId="77777777" w:rsidR="005E4C0E" w:rsidRPr="0011015D" w:rsidRDefault="005E4C0E" w:rsidP="005E4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Codi contracte: </w:t>
      </w:r>
      <w:r w:rsidRPr="0011015D">
        <w:rPr>
          <w:rFonts w:ascii="Verdana" w:hAnsi="Verdana" w:cstheme="minorHAnsi"/>
        </w:rPr>
        <w:t>U24000000</w:t>
      </w:r>
      <w:r>
        <w:rPr>
          <w:rFonts w:ascii="Verdana" w:hAnsi="Verdana" w:cstheme="minorHAnsi"/>
        </w:rPr>
        <w:t>3</w:t>
      </w:r>
    </w:p>
    <w:p w14:paraId="7467DF15" w14:textId="77777777" w:rsidR="005E4C0E" w:rsidRPr="0011015D" w:rsidRDefault="005E4C0E" w:rsidP="005E4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Número d’expedient: </w:t>
      </w:r>
      <w:r w:rsidRPr="0011015D">
        <w:rPr>
          <w:rFonts w:ascii="Verdana" w:hAnsi="Verdana" w:cstheme="minorHAnsi"/>
          <w:lang w:eastAsia="en-US"/>
        </w:rPr>
        <w:t>2024/00</w:t>
      </w:r>
      <w:r>
        <w:rPr>
          <w:rFonts w:ascii="Verdana" w:hAnsi="Verdana" w:cstheme="minorHAnsi"/>
          <w:lang w:eastAsia="en-US"/>
        </w:rPr>
        <w:t>3</w:t>
      </w:r>
    </w:p>
    <w:p w14:paraId="7638F6E3" w14:textId="77777777" w:rsidR="002F73FD" w:rsidRDefault="002F73FD" w:rsidP="005E4C0E">
      <w:pPr>
        <w:shd w:val="clear" w:color="auto" w:fill="FFFFFF"/>
        <w:jc w:val="both"/>
        <w:rPr>
          <w:rFonts w:ascii="Verdana" w:hAnsi="Verdana" w:cstheme="minorHAnsi"/>
          <w:lang w:eastAsia="en-US"/>
        </w:rPr>
      </w:pPr>
    </w:p>
    <w:p w14:paraId="49C51BA1" w14:textId="52850C8A" w:rsidR="005E4C0E" w:rsidRPr="005E4C0E" w:rsidRDefault="005E4C0E" w:rsidP="005E4C0E">
      <w:pPr>
        <w:shd w:val="clear" w:color="auto" w:fill="FFFFFF"/>
        <w:jc w:val="both"/>
        <w:rPr>
          <w:rFonts w:ascii="Verdana" w:hAnsi="Verdana"/>
        </w:rPr>
      </w:pPr>
      <w:r w:rsidRPr="005E4C0E">
        <w:rPr>
          <w:rFonts w:ascii="Verdana" w:hAnsi="Verdana" w:cstheme="minorHAnsi"/>
          <w:lang w:eastAsia="en-US"/>
        </w:rPr>
        <w:t>El/la senyor/a ...................................... amb residència a ............................................... carrer...................................... núm. ..................i DNI ......................... assabentat/da de l’anunci publicat al .................................... i de les condicions i requisits que s’exigeixen per a poder ser adjudicatari/ària del</w:t>
      </w:r>
      <w:r>
        <w:rPr>
          <w:rFonts w:ascii="Verdana" w:hAnsi="Verdana" w:cstheme="minorHAnsi"/>
          <w:lang w:eastAsia="en-US"/>
        </w:rPr>
        <w:t>s</w:t>
      </w:r>
      <w:r w:rsidRPr="005E4C0E">
        <w:rPr>
          <w:rFonts w:ascii="Verdana" w:hAnsi="Verdana" w:cstheme="minorHAnsi"/>
          <w:lang w:eastAsia="en-US"/>
        </w:rPr>
        <w:t xml:space="preserve"> servei</w:t>
      </w:r>
      <w:r>
        <w:rPr>
          <w:rFonts w:ascii="Verdana" w:hAnsi="Verdana" w:cstheme="minorHAnsi"/>
          <w:lang w:eastAsia="en-US"/>
        </w:rPr>
        <w:t>s</w:t>
      </w:r>
      <w:r w:rsidRPr="005E4C0E">
        <w:rPr>
          <w:rFonts w:ascii="Verdana" w:hAnsi="Verdana" w:cstheme="minorHAnsi"/>
          <w:lang w:eastAsia="en-US"/>
        </w:rPr>
        <w:t xml:space="preserve"> de </w:t>
      </w:r>
      <w:proofErr w:type="spellStart"/>
      <w:r>
        <w:rPr>
          <w:rFonts w:ascii="Verdana" w:hAnsi="Verdana" w:cstheme="minorHAnsi"/>
          <w:color w:val="000000"/>
          <w:lang w:eastAsia="en-US"/>
        </w:rPr>
        <w:t>community</w:t>
      </w:r>
      <w:proofErr w:type="spellEnd"/>
      <w:r>
        <w:rPr>
          <w:rFonts w:ascii="Verdana" w:hAnsi="Verdana" w:cstheme="minorHAnsi"/>
          <w:color w:val="000000"/>
          <w:lang w:eastAsia="en-US"/>
        </w:rPr>
        <w:t xml:space="preserve"> manager per fer el seguiment de l’estratègia digital, la planificació, gestió i dinamització de les xarxes socials de la Ruta Europea del Modernisme del departament de Rutes i Publicacions de l’IMPU</w:t>
      </w:r>
      <w:r w:rsidRPr="005E4C0E">
        <w:rPr>
          <w:rFonts w:ascii="Verdana" w:hAnsi="Verdana" w:cstheme="minorHAnsi"/>
          <w:lang w:eastAsia="en-US"/>
        </w:rPr>
        <w:t>, es compromet en nom (propi o de l’empresa que representa) a realitzar-les amb estricta subjecció a les següents condicions:</w:t>
      </w:r>
    </w:p>
    <w:p w14:paraId="51446813" w14:textId="77777777" w:rsidR="00E71F4F" w:rsidRPr="000506E5" w:rsidRDefault="00E71F4F" w:rsidP="00E71F4F">
      <w:pPr>
        <w:rPr>
          <w:rFonts w:ascii="Verdana" w:hAnsi="Verdana" w:cs="Arial"/>
        </w:rPr>
      </w:pPr>
    </w:p>
    <w:p w14:paraId="30D8F6D6" w14:textId="540C6111" w:rsidR="002F73FD" w:rsidRPr="00957F4D" w:rsidRDefault="002F73FD" w:rsidP="00957F4D">
      <w:pPr>
        <w:pStyle w:val="Pargrafdellista"/>
        <w:numPr>
          <w:ilvl w:val="1"/>
          <w:numId w:val="32"/>
        </w:numPr>
        <w:tabs>
          <w:tab w:val="clear" w:pos="1440"/>
        </w:tabs>
        <w:autoSpaceDE w:val="0"/>
        <w:autoSpaceDN w:val="0"/>
        <w:adjustRightInd w:val="0"/>
        <w:spacing w:before="120"/>
        <w:ind w:left="284" w:hanging="284"/>
        <w:jc w:val="both"/>
        <w:rPr>
          <w:rFonts w:ascii="Verdana" w:hAnsi="Verdana" w:cstheme="minorHAnsi"/>
          <w:b/>
          <w:lang w:eastAsia="en-US"/>
        </w:rPr>
      </w:pPr>
      <w:r w:rsidRPr="00BD45E4">
        <w:rPr>
          <w:rFonts w:ascii="Verdana" w:hAnsi="Verdana" w:cstheme="minorHAnsi"/>
          <w:b/>
          <w:lang w:eastAsia="en-US"/>
        </w:rPr>
        <w:t>O</w:t>
      </w:r>
      <w:r w:rsidR="00957F4D" w:rsidRPr="00BD45E4">
        <w:rPr>
          <w:rFonts w:ascii="Verdana" w:hAnsi="Verdana" w:cstheme="minorHAnsi"/>
          <w:b/>
          <w:lang w:eastAsia="en-US"/>
        </w:rPr>
        <w:t>ferta econòmica</w:t>
      </w:r>
      <w:r w:rsidRPr="00957F4D">
        <w:rPr>
          <w:rFonts w:ascii="Verdana" w:hAnsi="Verdana" w:cstheme="minorHAnsi"/>
          <w:b/>
          <w:lang w:eastAsia="en-US"/>
        </w:rPr>
        <w:t>:</w:t>
      </w:r>
    </w:p>
    <w:p w14:paraId="6BA567BC" w14:textId="563D1C69" w:rsidR="00E71F4F" w:rsidRPr="000506E5" w:rsidRDefault="00E71F4F" w:rsidP="00784832">
      <w:pPr>
        <w:spacing w:before="120" w:line="360" w:lineRule="auto"/>
        <w:ind w:left="284"/>
        <w:rPr>
          <w:rFonts w:ascii="Verdana" w:hAnsi="Verdana" w:cs="Arial"/>
        </w:rPr>
      </w:pPr>
      <w:r w:rsidRPr="000506E5">
        <w:rPr>
          <w:rFonts w:ascii="Verdana" w:hAnsi="Verdana" w:cs="Arial"/>
        </w:rPr>
        <w:t>Preu net sense IVA</w:t>
      </w:r>
      <w:r w:rsidRPr="000506E5">
        <w:rPr>
          <w:rStyle w:val="Refernciadenotaapeudepgina"/>
          <w:rFonts w:ascii="Verdana" w:hAnsi="Verdana" w:cs="Arial"/>
        </w:rPr>
        <w:footnoteReference w:id="1"/>
      </w:r>
      <w:r w:rsidRPr="000506E5">
        <w:rPr>
          <w:rFonts w:ascii="Verdana" w:hAnsi="Verdana" w:cs="Arial"/>
        </w:rPr>
        <w:t>:</w:t>
      </w:r>
      <w:r w:rsidR="00957F4D">
        <w:rPr>
          <w:rFonts w:ascii="Verdana" w:hAnsi="Verdana" w:cs="Arial"/>
        </w:rPr>
        <w:t xml:space="preserve"> ............. €</w:t>
      </w:r>
    </w:p>
    <w:p w14:paraId="43898ECF" w14:textId="775F57B8" w:rsidR="00E71F4F" w:rsidRPr="000506E5" w:rsidRDefault="00E71F4F" w:rsidP="00957F4D">
      <w:pPr>
        <w:spacing w:line="360" w:lineRule="auto"/>
        <w:ind w:left="284"/>
        <w:rPr>
          <w:rFonts w:ascii="Verdana" w:hAnsi="Verdana" w:cs="Arial"/>
        </w:rPr>
      </w:pPr>
      <w:r w:rsidRPr="000506E5">
        <w:rPr>
          <w:rFonts w:ascii="Verdana" w:hAnsi="Verdana" w:cs="Arial"/>
        </w:rPr>
        <w:t>Import de l’IVA que correspon al tipus impositiu del .</w:t>
      </w:r>
      <w:r w:rsidR="00957F4D">
        <w:rPr>
          <w:rFonts w:ascii="Verdana" w:hAnsi="Verdana" w:cs="Arial"/>
        </w:rPr>
        <w:t>..</w:t>
      </w:r>
      <w:r w:rsidRPr="000506E5">
        <w:rPr>
          <w:rFonts w:ascii="Verdana" w:hAnsi="Verdana" w:cs="Arial"/>
        </w:rPr>
        <w:t>..% :</w:t>
      </w:r>
    </w:p>
    <w:p w14:paraId="0F386A40" w14:textId="6D33D15E" w:rsidR="00E71F4F" w:rsidRPr="000506E5" w:rsidRDefault="00E71F4F" w:rsidP="00957F4D">
      <w:pPr>
        <w:spacing w:line="360" w:lineRule="auto"/>
        <w:ind w:left="284"/>
        <w:rPr>
          <w:rFonts w:ascii="Verdana" w:hAnsi="Verdana" w:cs="Arial"/>
        </w:rPr>
      </w:pPr>
      <w:r w:rsidRPr="000506E5">
        <w:rPr>
          <w:rFonts w:ascii="Verdana" w:hAnsi="Verdana" w:cs="Arial"/>
        </w:rPr>
        <w:t xml:space="preserve">Preu total IVA inclòs: </w:t>
      </w:r>
      <w:r w:rsidR="00957F4D">
        <w:rPr>
          <w:rFonts w:ascii="Verdana" w:hAnsi="Verdana" w:cs="Arial"/>
        </w:rPr>
        <w:t>................. €</w:t>
      </w:r>
    </w:p>
    <w:p w14:paraId="7A14D39C" w14:textId="795F9C80" w:rsidR="002F73FD" w:rsidRPr="00BD45E4" w:rsidRDefault="002F73FD" w:rsidP="00957F4D">
      <w:pPr>
        <w:pStyle w:val="Pargrafdellista"/>
        <w:numPr>
          <w:ilvl w:val="0"/>
          <w:numId w:val="31"/>
        </w:numPr>
        <w:spacing w:before="240" w:line="276" w:lineRule="auto"/>
        <w:ind w:left="284" w:hanging="284"/>
        <w:jc w:val="both"/>
        <w:rPr>
          <w:rFonts w:ascii="Verdana" w:hAnsi="Verdana" w:cs="Arial"/>
          <w:b/>
        </w:rPr>
      </w:pPr>
      <w:r w:rsidRPr="00BD45E4">
        <w:rPr>
          <w:rFonts w:ascii="Verdana" w:eastAsia="Batang" w:hAnsi="Verdana" w:cs="Arial"/>
          <w:b/>
          <w:lang w:eastAsia="es-ES"/>
        </w:rPr>
        <w:t xml:space="preserve">Pel compromís de </w:t>
      </w:r>
      <w:r w:rsidRPr="00BD45E4">
        <w:rPr>
          <w:rFonts w:ascii="Verdana" w:eastAsia="Batang" w:hAnsi="Verdana" w:cs="Arial"/>
          <w:b/>
          <w:u w:val="single"/>
          <w:lang w:eastAsia="es-ES"/>
        </w:rPr>
        <w:t>compartir</w:t>
      </w:r>
      <w:r w:rsidRPr="00BD45E4">
        <w:rPr>
          <w:rFonts w:ascii="Verdana" w:eastAsia="Batang" w:hAnsi="Verdana" w:cs="Arial"/>
          <w:b/>
          <w:lang w:eastAsia="es-ES"/>
        </w:rPr>
        <w:t xml:space="preserve"> fins a 10 posts extres a cada xarxa social (</w:t>
      </w:r>
      <w:proofErr w:type="spellStart"/>
      <w:r w:rsidRPr="00BD45E4">
        <w:rPr>
          <w:rFonts w:ascii="Verdana" w:eastAsia="Batang" w:hAnsi="Verdana" w:cs="Arial"/>
          <w:b/>
          <w:lang w:eastAsia="es-ES"/>
        </w:rPr>
        <w:t>Facebook</w:t>
      </w:r>
      <w:proofErr w:type="spellEnd"/>
      <w:r w:rsidRPr="00BD45E4">
        <w:rPr>
          <w:rFonts w:ascii="Verdana" w:eastAsia="Batang" w:hAnsi="Verdana" w:cs="Arial"/>
          <w:b/>
          <w:lang w:eastAsia="es-ES"/>
        </w:rPr>
        <w:t xml:space="preserve">, </w:t>
      </w:r>
      <w:proofErr w:type="spellStart"/>
      <w:r w:rsidRPr="00BD45E4">
        <w:rPr>
          <w:rFonts w:ascii="Verdana" w:eastAsia="Batang" w:hAnsi="Verdana" w:cs="Arial"/>
          <w:b/>
          <w:lang w:eastAsia="es-ES"/>
        </w:rPr>
        <w:t>Twitter</w:t>
      </w:r>
      <w:proofErr w:type="spellEnd"/>
      <w:r w:rsidRPr="00BD45E4">
        <w:rPr>
          <w:rFonts w:ascii="Verdana" w:eastAsia="Batang" w:hAnsi="Verdana" w:cs="Arial"/>
          <w:b/>
          <w:lang w:eastAsia="es-ES"/>
        </w:rPr>
        <w:t xml:space="preserve"> i</w:t>
      </w:r>
      <w:r w:rsidRPr="00BD45E4">
        <w:rPr>
          <w:rFonts w:ascii="Verdana" w:hAnsi="Verdana" w:cs="Arial"/>
          <w:b/>
        </w:rPr>
        <w:t xml:space="preserve"> </w:t>
      </w:r>
      <w:proofErr w:type="spellStart"/>
      <w:r w:rsidRPr="00BD45E4">
        <w:rPr>
          <w:rFonts w:ascii="Verdana" w:hAnsi="Verdana" w:cs="Arial"/>
          <w:b/>
        </w:rPr>
        <w:t>Instagram</w:t>
      </w:r>
      <w:proofErr w:type="spellEnd"/>
      <w:r w:rsidRPr="00BD45E4">
        <w:rPr>
          <w:rFonts w:ascii="Verdana" w:hAnsi="Verdana" w:cs="Arial"/>
          <w:b/>
        </w:rPr>
        <w:t>), per sobre dels 10 setmanals establerts al p</w:t>
      </w:r>
      <w:r w:rsidR="00BD45E4">
        <w:rPr>
          <w:rFonts w:ascii="Verdana" w:hAnsi="Verdana" w:cs="Arial"/>
          <w:b/>
        </w:rPr>
        <w:t>lec tècnic:</w:t>
      </w:r>
    </w:p>
    <w:p w14:paraId="27B3EBB0" w14:textId="77F3F7F6" w:rsidR="00957F4D" w:rsidRDefault="00957F4D" w:rsidP="00784832">
      <w:pPr>
        <w:pStyle w:val="Pargrafdellista"/>
        <w:numPr>
          <w:ilvl w:val="0"/>
          <w:numId w:val="34"/>
        </w:numPr>
        <w:spacing w:before="120" w:line="276" w:lineRule="auto"/>
        <w:ind w:hanging="357"/>
        <w:contextualSpacing w:val="0"/>
        <w:jc w:val="both"/>
        <w:rPr>
          <w:rFonts w:ascii="Verdana" w:hAnsi="Verdana" w:cs="Arial"/>
        </w:rPr>
      </w:pPr>
      <w:r w:rsidRPr="000506E5">
        <w:rPr>
          <w:rFonts w:ascii="Verdana" w:hAnsi="Verdana" w:cs="Arial"/>
        </w:rPr>
        <w:t>SI hem compr</w:t>
      </w:r>
      <w:r>
        <w:rPr>
          <w:rFonts w:ascii="Verdana" w:hAnsi="Verdana" w:cs="Arial"/>
        </w:rPr>
        <w:t>ometo a publicar ....... (</w:t>
      </w:r>
      <w:r w:rsidRPr="00957F4D">
        <w:rPr>
          <w:rFonts w:ascii="Verdana" w:hAnsi="Verdana" w:cs="Arial"/>
          <w:i/>
        </w:rPr>
        <w:t>indicar d’1 a 10</w:t>
      </w:r>
      <w:r>
        <w:rPr>
          <w:rFonts w:ascii="Verdana" w:hAnsi="Verdana" w:cs="Arial"/>
        </w:rPr>
        <w:t>) posts extres</w:t>
      </w:r>
    </w:p>
    <w:p w14:paraId="3C658E5D" w14:textId="3A507787" w:rsidR="00957F4D" w:rsidRPr="00957F4D" w:rsidRDefault="00957F4D" w:rsidP="00784832">
      <w:pPr>
        <w:pStyle w:val="Pargrafdellista"/>
        <w:numPr>
          <w:ilvl w:val="0"/>
          <w:numId w:val="34"/>
        </w:numPr>
        <w:spacing w:line="276" w:lineRule="auto"/>
        <w:ind w:hanging="357"/>
        <w:contextualSpacing w:val="0"/>
        <w:jc w:val="both"/>
        <w:rPr>
          <w:rFonts w:ascii="Verdana" w:hAnsi="Verdana" w:cs="Arial"/>
        </w:rPr>
      </w:pPr>
      <w:r w:rsidRPr="00957F4D">
        <w:rPr>
          <w:rFonts w:ascii="Verdana" w:hAnsi="Verdana" w:cs="Arial"/>
        </w:rPr>
        <w:t xml:space="preserve">NO hem comprometo a publicar </w:t>
      </w:r>
      <w:r>
        <w:rPr>
          <w:rFonts w:ascii="Verdana" w:hAnsi="Verdana" w:cs="Arial"/>
        </w:rPr>
        <w:t>cap</w:t>
      </w:r>
      <w:r w:rsidRPr="00957F4D">
        <w:rPr>
          <w:rFonts w:ascii="Verdana" w:hAnsi="Verdana" w:cs="Arial"/>
        </w:rPr>
        <w:t xml:space="preserve"> post extr</w:t>
      </w:r>
      <w:r>
        <w:rPr>
          <w:rFonts w:ascii="Verdana" w:hAnsi="Verdana" w:cs="Arial"/>
        </w:rPr>
        <w:t>a</w:t>
      </w:r>
    </w:p>
    <w:p w14:paraId="55C93972" w14:textId="3422F0C4" w:rsidR="00BD45E4" w:rsidRPr="00BD45E4" w:rsidRDefault="00BD45E4" w:rsidP="00BD45E4">
      <w:pPr>
        <w:pStyle w:val="Pargrafdellista"/>
        <w:numPr>
          <w:ilvl w:val="0"/>
          <w:numId w:val="31"/>
        </w:numPr>
        <w:spacing w:before="360" w:line="276" w:lineRule="auto"/>
        <w:ind w:left="284" w:hanging="284"/>
        <w:contextualSpacing w:val="0"/>
        <w:jc w:val="both"/>
        <w:rPr>
          <w:rFonts w:ascii="Verdana" w:hAnsi="Verdana" w:cs="Arial"/>
          <w:b/>
        </w:rPr>
      </w:pPr>
      <w:r w:rsidRPr="00BD45E4">
        <w:rPr>
          <w:rFonts w:ascii="Verdana" w:hAnsi="Verdana" w:cs="Arial"/>
          <w:b/>
        </w:rPr>
        <w:t xml:space="preserve">Pel compromís de </w:t>
      </w:r>
      <w:r w:rsidRPr="00BD45E4">
        <w:rPr>
          <w:rFonts w:ascii="Verdana" w:hAnsi="Verdana" w:cs="Arial"/>
          <w:b/>
          <w:u w:val="single"/>
        </w:rPr>
        <w:t>publicar</w:t>
      </w:r>
      <w:r w:rsidRPr="00BD45E4">
        <w:rPr>
          <w:rFonts w:ascii="Verdana" w:hAnsi="Verdana" w:cs="Arial"/>
          <w:b/>
        </w:rPr>
        <w:t xml:space="preserve"> 2 post extres a les xarxes socials, per sobre dels 6 setm</w:t>
      </w:r>
      <w:r>
        <w:rPr>
          <w:rFonts w:ascii="Verdana" w:hAnsi="Verdana" w:cs="Arial"/>
          <w:b/>
        </w:rPr>
        <w:t>anals establerts al Plec tècnic:</w:t>
      </w:r>
    </w:p>
    <w:p w14:paraId="23ADA7C7" w14:textId="2B6A1E6E" w:rsidR="00BD45E4" w:rsidRPr="000506E5" w:rsidRDefault="00BD45E4" w:rsidP="00BD45E4">
      <w:pPr>
        <w:pStyle w:val="Pargrafdellista"/>
        <w:numPr>
          <w:ilvl w:val="1"/>
          <w:numId w:val="31"/>
        </w:numPr>
        <w:spacing w:before="120" w:line="276" w:lineRule="auto"/>
        <w:contextualSpacing w:val="0"/>
        <w:jc w:val="both"/>
        <w:rPr>
          <w:rFonts w:ascii="Verdana" w:hAnsi="Verdana" w:cs="Arial"/>
        </w:rPr>
      </w:pPr>
      <w:r w:rsidRPr="000506E5">
        <w:rPr>
          <w:rFonts w:ascii="Verdana" w:hAnsi="Verdana" w:cs="Arial"/>
        </w:rPr>
        <w:t>SI hem compr</w:t>
      </w:r>
      <w:r>
        <w:rPr>
          <w:rFonts w:ascii="Verdana" w:hAnsi="Verdana" w:cs="Arial"/>
        </w:rPr>
        <w:t>ometo a publicar 2 posts extres</w:t>
      </w:r>
    </w:p>
    <w:p w14:paraId="580A3D35" w14:textId="1B20703D" w:rsidR="00BD45E4" w:rsidRPr="000506E5" w:rsidRDefault="00BD45E4" w:rsidP="00784832">
      <w:pPr>
        <w:pStyle w:val="Pargrafdellista"/>
        <w:numPr>
          <w:ilvl w:val="1"/>
          <w:numId w:val="31"/>
        </w:numPr>
        <w:spacing w:line="276" w:lineRule="auto"/>
        <w:ind w:left="1434" w:hanging="357"/>
        <w:contextualSpacing w:val="0"/>
        <w:jc w:val="both"/>
        <w:rPr>
          <w:rFonts w:ascii="Verdana" w:hAnsi="Verdana" w:cs="Arial"/>
        </w:rPr>
      </w:pPr>
      <w:r w:rsidRPr="000506E5">
        <w:rPr>
          <w:rFonts w:ascii="Verdana" w:hAnsi="Verdana" w:cs="Arial"/>
        </w:rPr>
        <w:t>NO hem compr</w:t>
      </w:r>
      <w:r>
        <w:rPr>
          <w:rFonts w:ascii="Verdana" w:hAnsi="Verdana" w:cs="Arial"/>
        </w:rPr>
        <w:t>ometo a publicar 2 posts extres</w:t>
      </w:r>
    </w:p>
    <w:p w14:paraId="426F0BEB" w14:textId="77777777" w:rsidR="00BD45E4" w:rsidRDefault="00BD45E4" w:rsidP="00784832">
      <w:pPr>
        <w:pStyle w:val="Pargrafdellista"/>
        <w:numPr>
          <w:ilvl w:val="0"/>
          <w:numId w:val="31"/>
        </w:numPr>
        <w:spacing w:before="360" w:line="276" w:lineRule="auto"/>
        <w:ind w:left="284" w:hanging="284"/>
        <w:contextualSpacing w:val="0"/>
        <w:jc w:val="both"/>
        <w:rPr>
          <w:rFonts w:ascii="Verdana" w:hAnsi="Verdana" w:cs="Arial"/>
          <w:b/>
        </w:rPr>
      </w:pPr>
      <w:r w:rsidRPr="00BD45E4">
        <w:rPr>
          <w:rFonts w:ascii="Verdana" w:hAnsi="Verdana" w:cs="Arial"/>
          <w:b/>
        </w:rPr>
        <w:t>Per l’experiència, acreditada documentalment, de la persona assignada a l’execució del contracte en la creació de continguts publicats en mitjans de comunicació, webs, etc. en l’àmbit cultural</w:t>
      </w:r>
      <w:r>
        <w:rPr>
          <w:rFonts w:ascii="Verdana" w:hAnsi="Verdana" w:cs="Arial"/>
          <w:b/>
        </w:rPr>
        <w:t>:</w:t>
      </w:r>
    </w:p>
    <w:p w14:paraId="14CFEFC0" w14:textId="77777777" w:rsidR="00784832" w:rsidRDefault="00BD45E4" w:rsidP="00784832">
      <w:pPr>
        <w:autoSpaceDE w:val="0"/>
        <w:autoSpaceDN w:val="0"/>
        <w:adjustRightInd w:val="0"/>
        <w:spacing w:before="120"/>
        <w:ind w:left="284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L</w:t>
      </w:r>
      <w:r w:rsidRPr="00BD45E4">
        <w:rPr>
          <w:rFonts w:ascii="Verdana" w:hAnsi="Verdana" w:cs="Verdana"/>
          <w:color w:val="000000"/>
        </w:rPr>
        <w:t>’experiència</w:t>
      </w:r>
      <w:r>
        <w:rPr>
          <w:rFonts w:ascii="Verdana" w:hAnsi="Verdana" w:cs="Verdana"/>
          <w:color w:val="000000"/>
        </w:rPr>
        <w:t>, de la persona assignada a l’execució del contracte</w:t>
      </w:r>
      <w:r w:rsidR="00784832">
        <w:rPr>
          <w:rFonts w:ascii="Verdana" w:hAnsi="Verdana" w:cs="Verdana"/>
          <w:color w:val="000000"/>
        </w:rPr>
        <w:t>, en la creació de continguts publicats en mitjans de comunicació, webs, etc. en l’àmbit cultural</w:t>
      </w:r>
      <w:r w:rsidRPr="00BD45E4">
        <w:rPr>
          <w:rFonts w:ascii="Verdana" w:hAnsi="Verdana" w:cs="Verdana"/>
          <w:color w:val="000000"/>
        </w:rPr>
        <w:t>, és de</w:t>
      </w:r>
      <w:r w:rsidR="00784832">
        <w:rPr>
          <w:rFonts w:ascii="Verdana" w:hAnsi="Verdana" w:cs="Verdana"/>
          <w:color w:val="000000"/>
        </w:rPr>
        <w:t>:</w:t>
      </w:r>
    </w:p>
    <w:p w14:paraId="486C34E3" w14:textId="028E93EA" w:rsidR="00BD45E4" w:rsidRPr="00BD45E4" w:rsidRDefault="00BD45E4" w:rsidP="00784832">
      <w:pPr>
        <w:autoSpaceDE w:val="0"/>
        <w:autoSpaceDN w:val="0"/>
        <w:adjustRightInd w:val="0"/>
        <w:spacing w:before="240"/>
        <w:ind w:left="1134"/>
        <w:rPr>
          <w:rFonts w:ascii="Verdana" w:hAnsi="Verdana" w:cs="Verdana"/>
          <w:color w:val="000000"/>
        </w:rPr>
      </w:pPr>
      <w:r w:rsidRPr="00BD45E4">
        <w:rPr>
          <w:rFonts w:ascii="Verdana" w:hAnsi="Verdana" w:cs="Verdana"/>
          <w:color w:val="000000"/>
        </w:rPr>
        <w:t>.....</w:t>
      </w:r>
      <w:r w:rsidR="00784832">
        <w:rPr>
          <w:rFonts w:ascii="Verdana" w:hAnsi="Verdana" w:cs="Verdana"/>
          <w:color w:val="000000"/>
        </w:rPr>
        <w:t>....</w:t>
      </w:r>
      <w:r w:rsidRPr="00BD45E4">
        <w:rPr>
          <w:rFonts w:ascii="Verdana" w:hAnsi="Verdana" w:cs="Verdana"/>
          <w:color w:val="000000"/>
        </w:rPr>
        <w:t xml:space="preserve">... </w:t>
      </w:r>
      <w:r w:rsidR="00784832">
        <w:rPr>
          <w:rFonts w:ascii="Verdana" w:hAnsi="Verdana" w:cs="Arial"/>
        </w:rPr>
        <w:t>(</w:t>
      </w:r>
      <w:r w:rsidR="00784832" w:rsidRPr="00957F4D">
        <w:rPr>
          <w:rFonts w:ascii="Verdana" w:hAnsi="Verdana" w:cs="Arial"/>
          <w:i/>
        </w:rPr>
        <w:t>indicar d</w:t>
      </w:r>
      <w:r w:rsidR="008964A4">
        <w:rPr>
          <w:rFonts w:ascii="Verdana" w:hAnsi="Verdana" w:cs="Arial"/>
          <w:i/>
        </w:rPr>
        <w:t>e 0</w:t>
      </w:r>
      <w:r w:rsidR="00784832" w:rsidRPr="00957F4D">
        <w:rPr>
          <w:rFonts w:ascii="Verdana" w:hAnsi="Verdana" w:cs="Arial"/>
          <w:i/>
        </w:rPr>
        <w:t xml:space="preserve"> a </w:t>
      </w:r>
      <w:r w:rsidR="00784832">
        <w:rPr>
          <w:rFonts w:ascii="Verdana" w:hAnsi="Verdana" w:cs="Arial"/>
          <w:i/>
        </w:rPr>
        <w:t>5</w:t>
      </w:r>
      <w:r w:rsidR="00784832">
        <w:rPr>
          <w:rFonts w:ascii="Verdana" w:hAnsi="Verdana" w:cs="Arial"/>
        </w:rPr>
        <w:t xml:space="preserve">) </w:t>
      </w:r>
      <w:r w:rsidR="00784832">
        <w:rPr>
          <w:rFonts w:ascii="Verdana" w:hAnsi="Verdana" w:cs="Verdana"/>
          <w:color w:val="000000"/>
        </w:rPr>
        <w:t>publicacions</w:t>
      </w:r>
    </w:p>
    <w:p w14:paraId="11BE00CF" w14:textId="6D8F0BE1" w:rsidR="00C772D6" w:rsidRDefault="00C772D6" w:rsidP="00C772D6">
      <w:pPr>
        <w:spacing w:after="200" w:line="276" w:lineRule="auto"/>
        <w:rPr>
          <w:rFonts w:ascii="Verdana" w:hAnsi="Verdana" w:cs="Arial"/>
        </w:rPr>
      </w:pPr>
    </w:p>
    <w:p w14:paraId="4B4A8567" w14:textId="77777777" w:rsidR="00784832" w:rsidRDefault="00784832" w:rsidP="00C772D6">
      <w:pPr>
        <w:spacing w:after="200" w:line="276" w:lineRule="auto"/>
        <w:rPr>
          <w:rFonts w:ascii="Verdana" w:hAnsi="Verdana" w:cs="Arial"/>
        </w:rPr>
      </w:pPr>
    </w:p>
    <w:p w14:paraId="66FA8C2D" w14:textId="0D740D71" w:rsidR="00C772D6" w:rsidRPr="0064468D" w:rsidRDefault="00784832" w:rsidP="0064468D">
      <w:pPr>
        <w:rPr>
          <w:rFonts w:ascii="Verdana" w:hAnsi="Verdana" w:cstheme="minorHAnsi"/>
          <w:i/>
          <w:snapToGrid w:val="0"/>
          <w:lang w:eastAsia="es-ES"/>
        </w:rPr>
      </w:pPr>
      <w:r w:rsidRPr="00784832">
        <w:rPr>
          <w:rFonts w:ascii="Verdana" w:hAnsi="Verdana" w:cstheme="minorHAnsi"/>
          <w:i/>
          <w:snapToGrid w:val="0"/>
          <w:lang w:eastAsia="es-ES"/>
        </w:rPr>
        <w:t>[Signatura electrònica]</w:t>
      </w:r>
    </w:p>
    <w:sectPr w:rsidR="00C772D6" w:rsidRPr="0064468D" w:rsidSect="009550A6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835BE8" w:rsidRDefault="00835BE8">
      <w:r>
        <w:separator/>
      </w:r>
    </w:p>
  </w:endnote>
  <w:endnote w:type="continuationSeparator" w:id="0">
    <w:p w14:paraId="39E6A21E" w14:textId="77777777" w:rsidR="00835BE8" w:rsidRDefault="00835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78D9CD4E" w:rsidR="00835BE8" w:rsidRPr="006D70D5" w:rsidRDefault="00835BE8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B90FA0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B90FA0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835BE8" w:rsidRPr="006D70D5" w:rsidRDefault="00835BE8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835BE8" w:rsidRDefault="00835BE8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835BE8" w:rsidRDefault="00835BE8">
      <w:r>
        <w:separator/>
      </w:r>
    </w:p>
  </w:footnote>
  <w:footnote w:type="continuationSeparator" w:id="0">
    <w:p w14:paraId="45BC3871" w14:textId="77777777" w:rsidR="00835BE8" w:rsidRDefault="00835BE8">
      <w:r>
        <w:continuationSeparator/>
      </w:r>
    </w:p>
  </w:footnote>
  <w:footnote w:id="1">
    <w:p w14:paraId="4919368F" w14:textId="77777777" w:rsidR="00835BE8" w:rsidRPr="00F236B5" w:rsidRDefault="00835BE8" w:rsidP="00E71F4F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340" w:type="pct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2"/>
      <w:gridCol w:w="3766"/>
      <w:gridCol w:w="671"/>
      <w:gridCol w:w="2711"/>
      <w:gridCol w:w="2705"/>
    </w:tblGrid>
    <w:tr w:rsidR="00835BE8" w:rsidRPr="00B56846" w14:paraId="2D5369C4" w14:textId="77777777" w:rsidTr="00A97449">
      <w:trPr>
        <w:gridAfter w:val="3"/>
        <w:wAfter w:w="2892" w:type="pct"/>
      </w:trPr>
      <w:tc>
        <w:tcPr>
          <w:tcW w:w="2108" w:type="pct"/>
          <w:gridSpan w:val="2"/>
        </w:tcPr>
        <w:tbl>
          <w:tblPr>
            <w:tblStyle w:val="Taulaambquadrcula"/>
            <w:tblW w:w="422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21"/>
          </w:tblGrid>
          <w:tr w:rsidR="00835BE8" w:rsidRPr="005A4FE4" w14:paraId="06B216A5" w14:textId="77777777" w:rsidTr="00A97449">
            <w:tc>
              <w:tcPr>
                <w:tcW w:w="5000" w:type="pct"/>
              </w:tcPr>
              <w:p w14:paraId="6001C571" w14:textId="4E3FCFAD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-462"/>
                  <w:rPr>
                    <w:rFonts w:ascii="Arial" w:hAnsi="Arial" w:cs="Arial"/>
                    <w:sz w:val="14"/>
                    <w:szCs w:val="16"/>
                  </w:rPr>
                </w:pPr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4D2AB00E">
                      <wp:simplePos x="0" y="0"/>
                      <wp:positionH relativeFrom="page">
                        <wp:posOffset>-367665</wp:posOffset>
                      </wp:positionH>
                      <wp:positionV relativeFrom="page">
                        <wp:posOffset>-32385</wp:posOffset>
                      </wp:positionV>
                      <wp:extent cx="1266825" cy="3524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016"/>
                          <wp:lineTo x="21438" y="21016"/>
                          <wp:lineTo x="21438" y="0"/>
                          <wp:lineTo x="0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14:paraId="736EEF50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1DFCD7F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7E1BE60D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F558D97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3F0072EB" w14:textId="0BD4CF28" w:rsidR="00835BE8" w:rsidRPr="002F63B6" w:rsidRDefault="00835BE8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 w:right="-1397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I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 xml:space="preserve">nstitut 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Municipal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del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 Paisatge Urbà i la Qualitat de 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Vida</w:t>
                </w:r>
              </w:p>
              <w:p w14:paraId="0F45664F" w14:textId="77777777" w:rsidR="00835BE8" w:rsidRPr="00E6405C" w:rsidRDefault="00835BE8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  <w:r w:rsidRPr="00E6405C">
                  <w:rPr>
                    <w:rFonts w:ascii="Arial" w:hAnsi="Arial" w:cs="Arial"/>
                    <w:b/>
                    <w:sz w:val="14"/>
                    <w:szCs w:val="16"/>
                  </w:rPr>
                  <w:t>Gerència</w:t>
                </w:r>
              </w:p>
              <w:p w14:paraId="74729C5E" w14:textId="2F1E208B" w:rsidR="00835BE8" w:rsidRPr="00316D20" w:rsidRDefault="00835BE8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</w:p>
              <w:p w14:paraId="6BE5C0C6" w14:textId="77777777" w:rsidR="00835BE8" w:rsidRPr="00636C51" w:rsidRDefault="00835BE8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Av. Drassanes, 6-8 pl.21</w:t>
                </w:r>
              </w:p>
              <w:p w14:paraId="68216B15" w14:textId="77777777" w:rsidR="00835BE8" w:rsidRDefault="00835BE8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08001 Barcelona</w:t>
                </w:r>
              </w:p>
              <w:p w14:paraId="6515E7E8" w14:textId="77777777" w:rsidR="00835BE8" w:rsidRDefault="00835BE8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Tel. 932562525</w:t>
                </w:r>
              </w:p>
              <w:p w14:paraId="4CA590D5" w14:textId="522AC7CC" w:rsidR="00835BE8" w:rsidRPr="005A4FE4" w:rsidRDefault="00B90FA0" w:rsidP="00A97449">
                <w:pPr>
                  <w:ind w:left="635"/>
                </w:pPr>
                <w:hyperlink r:id="rId2" w:history="1">
                  <w:r w:rsidR="00835BE8" w:rsidRPr="000F6B34">
                    <w:rPr>
                      <w:rFonts w:ascii="Arial" w:hAnsi="Arial" w:cs="Arial"/>
                      <w:i/>
                      <w:color w:val="0000FF" w:themeColor="hyperlink"/>
                      <w:sz w:val="14"/>
                      <w:szCs w:val="16"/>
                      <w:u w:val="single"/>
                    </w:rPr>
                    <w:t>www.bcn.cat/paisatgeurba</w:t>
                  </w:r>
                </w:hyperlink>
              </w:p>
            </w:tc>
          </w:tr>
        </w:tbl>
        <w:p w14:paraId="791B748E" w14:textId="77777777" w:rsidR="00835BE8" w:rsidRDefault="00835BE8" w:rsidP="00523CA2"/>
      </w:tc>
    </w:tr>
    <w:tr w:rsidR="00835BE8" w:rsidRPr="00B56846" w14:paraId="4D1C9D64" w14:textId="77777777" w:rsidTr="00A97449">
      <w:trPr>
        <w:gridBefore w:val="1"/>
        <w:wBefore w:w="319" w:type="pct"/>
      </w:trPr>
      <w:tc>
        <w:tcPr>
          <w:tcW w:w="2108" w:type="pct"/>
          <w:gridSpan w:val="2"/>
          <w:vAlign w:val="center"/>
        </w:tcPr>
        <w:p w14:paraId="740D598B" w14:textId="77777777" w:rsidR="00835BE8" w:rsidRPr="00B56846" w:rsidRDefault="00835BE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8" w:type="pct"/>
          <w:vAlign w:val="center"/>
        </w:tcPr>
        <w:p w14:paraId="3F31256E" w14:textId="77777777" w:rsidR="00835BE8" w:rsidRPr="00B56846" w:rsidRDefault="00835BE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6" w:type="pct"/>
          <w:vAlign w:val="center"/>
        </w:tcPr>
        <w:p w14:paraId="5B75B138" w14:textId="77777777" w:rsidR="00835BE8" w:rsidRPr="00B56846" w:rsidRDefault="00835BE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835BE8" w:rsidRPr="00552B59" w:rsidRDefault="00835BE8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6C56B5"/>
    <w:multiLevelType w:val="hybridMultilevel"/>
    <w:tmpl w:val="7AA45100"/>
    <w:lvl w:ilvl="0" w:tplc="6FFCA9D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5D25911"/>
    <w:multiLevelType w:val="hybridMultilevel"/>
    <w:tmpl w:val="6D92E40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20F56"/>
    <w:multiLevelType w:val="hybridMultilevel"/>
    <w:tmpl w:val="EF5C5194"/>
    <w:lvl w:ilvl="0" w:tplc="DF14B14C">
      <w:start w:val="1"/>
      <w:numFmt w:val="bullet"/>
      <w:lvlText w:val="□"/>
      <w:lvlJc w:val="left"/>
      <w:pPr>
        <w:ind w:left="1429" w:hanging="360"/>
      </w:pPr>
      <w:rPr>
        <w:rFonts w:ascii="Arial" w:hAnsi="Arial" w:hint="default"/>
        <w:sz w:val="26"/>
        <w:szCs w:val="26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93C18FA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DC4262"/>
    <w:multiLevelType w:val="hybridMultilevel"/>
    <w:tmpl w:val="DA020122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D3261F0"/>
    <w:multiLevelType w:val="hybridMultilevel"/>
    <w:tmpl w:val="E0D4E622"/>
    <w:lvl w:ilvl="0" w:tplc="DBF4D7C6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BD1A4F"/>
    <w:multiLevelType w:val="hybridMultilevel"/>
    <w:tmpl w:val="3908340E"/>
    <w:lvl w:ilvl="0" w:tplc="310E3ED8">
      <w:start w:val="24"/>
      <w:numFmt w:val="bullet"/>
      <w:lvlText w:val="-"/>
      <w:lvlJc w:val="left"/>
      <w:pPr>
        <w:ind w:left="76" w:hanging="36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3">
    <w:nsid w:val="48C44CBD"/>
    <w:multiLevelType w:val="multilevel"/>
    <w:tmpl w:val="1D92D1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4">
    <w:nsid w:val="4A25331E"/>
    <w:multiLevelType w:val="hybridMultilevel"/>
    <w:tmpl w:val="9EB88C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641104"/>
    <w:multiLevelType w:val="hybridMultilevel"/>
    <w:tmpl w:val="1690D04E"/>
    <w:lvl w:ilvl="0" w:tplc="0403000F">
      <w:start w:val="1"/>
      <w:numFmt w:val="decimal"/>
      <w:lvlText w:val="%1."/>
      <w:lvlJc w:val="left"/>
      <w:pPr>
        <w:ind w:left="1430" w:hanging="360"/>
      </w:pPr>
    </w:lvl>
    <w:lvl w:ilvl="1" w:tplc="04030019" w:tentative="1">
      <w:start w:val="1"/>
      <w:numFmt w:val="lowerLetter"/>
      <w:lvlText w:val="%2."/>
      <w:lvlJc w:val="left"/>
      <w:pPr>
        <w:ind w:left="2150" w:hanging="360"/>
      </w:pPr>
    </w:lvl>
    <w:lvl w:ilvl="2" w:tplc="0403001B" w:tentative="1">
      <w:start w:val="1"/>
      <w:numFmt w:val="lowerRoman"/>
      <w:lvlText w:val="%3."/>
      <w:lvlJc w:val="right"/>
      <w:pPr>
        <w:ind w:left="2870" w:hanging="180"/>
      </w:pPr>
    </w:lvl>
    <w:lvl w:ilvl="3" w:tplc="0403000F" w:tentative="1">
      <w:start w:val="1"/>
      <w:numFmt w:val="decimal"/>
      <w:lvlText w:val="%4."/>
      <w:lvlJc w:val="left"/>
      <w:pPr>
        <w:ind w:left="3590" w:hanging="360"/>
      </w:pPr>
    </w:lvl>
    <w:lvl w:ilvl="4" w:tplc="04030019" w:tentative="1">
      <w:start w:val="1"/>
      <w:numFmt w:val="lowerLetter"/>
      <w:lvlText w:val="%5."/>
      <w:lvlJc w:val="left"/>
      <w:pPr>
        <w:ind w:left="4310" w:hanging="360"/>
      </w:pPr>
    </w:lvl>
    <w:lvl w:ilvl="5" w:tplc="0403001B" w:tentative="1">
      <w:start w:val="1"/>
      <w:numFmt w:val="lowerRoman"/>
      <w:lvlText w:val="%6."/>
      <w:lvlJc w:val="right"/>
      <w:pPr>
        <w:ind w:left="5030" w:hanging="180"/>
      </w:pPr>
    </w:lvl>
    <w:lvl w:ilvl="6" w:tplc="0403000F" w:tentative="1">
      <w:start w:val="1"/>
      <w:numFmt w:val="decimal"/>
      <w:lvlText w:val="%7."/>
      <w:lvlJc w:val="left"/>
      <w:pPr>
        <w:ind w:left="5750" w:hanging="360"/>
      </w:pPr>
    </w:lvl>
    <w:lvl w:ilvl="7" w:tplc="04030019" w:tentative="1">
      <w:start w:val="1"/>
      <w:numFmt w:val="lowerLetter"/>
      <w:lvlText w:val="%8."/>
      <w:lvlJc w:val="left"/>
      <w:pPr>
        <w:ind w:left="6470" w:hanging="360"/>
      </w:pPr>
    </w:lvl>
    <w:lvl w:ilvl="8" w:tplc="0403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4FA774A2"/>
    <w:multiLevelType w:val="hybridMultilevel"/>
    <w:tmpl w:val="59F2068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BC1C50"/>
    <w:multiLevelType w:val="hybridMultilevel"/>
    <w:tmpl w:val="191EE144"/>
    <w:lvl w:ilvl="0" w:tplc="F51CDD86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u w:val="single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C74CB6"/>
    <w:multiLevelType w:val="hybridMultilevel"/>
    <w:tmpl w:val="4042A1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394DA0"/>
    <w:multiLevelType w:val="hybridMultilevel"/>
    <w:tmpl w:val="DB7CAD60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E30458"/>
    <w:multiLevelType w:val="hybridMultilevel"/>
    <w:tmpl w:val="E1645DD2"/>
    <w:lvl w:ilvl="0" w:tplc="9BD0F3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14B14C">
      <w:start w:val="1"/>
      <w:numFmt w:val="bullet"/>
      <w:lvlText w:val="□"/>
      <w:lvlJc w:val="left"/>
      <w:pPr>
        <w:ind w:left="1440" w:hanging="360"/>
      </w:pPr>
      <w:rPr>
        <w:rFonts w:ascii="Arial" w:hAnsi="Arial" w:hint="default"/>
        <w:sz w:val="26"/>
        <w:szCs w:val="26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D556D9"/>
    <w:multiLevelType w:val="hybridMultilevel"/>
    <w:tmpl w:val="6D5A794E"/>
    <w:lvl w:ilvl="0" w:tplc="1F5EB8FE">
      <w:start w:val="7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013E10"/>
    <w:multiLevelType w:val="hybridMultilevel"/>
    <w:tmpl w:val="FA1E1394"/>
    <w:lvl w:ilvl="0" w:tplc="8A7C2CD2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6D674B"/>
    <w:multiLevelType w:val="hybridMultilevel"/>
    <w:tmpl w:val="8460D4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C80DE4"/>
    <w:multiLevelType w:val="hybridMultilevel"/>
    <w:tmpl w:val="3268247A"/>
    <w:lvl w:ilvl="0" w:tplc="E0B8ACF6">
      <w:start w:val="1"/>
      <w:numFmt w:val="bullet"/>
      <w:lvlText w:val="-"/>
      <w:lvlJc w:val="left"/>
      <w:pPr>
        <w:ind w:left="678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4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8"/>
  </w:num>
  <w:num w:numId="3">
    <w:abstractNumId w:val="19"/>
  </w:num>
  <w:num w:numId="4">
    <w:abstractNumId w:val="37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3"/>
  </w:num>
  <w:num w:numId="10">
    <w:abstractNumId w:val="9"/>
  </w:num>
  <w:num w:numId="11">
    <w:abstractNumId w:val="16"/>
  </w:num>
  <w:num w:numId="12">
    <w:abstractNumId w:val="36"/>
  </w:num>
  <w:num w:numId="13">
    <w:abstractNumId w:val="8"/>
  </w:num>
  <w:num w:numId="14">
    <w:abstractNumId w:val="21"/>
  </w:num>
  <w:num w:numId="15">
    <w:abstractNumId w:val="26"/>
  </w:num>
  <w:num w:numId="16">
    <w:abstractNumId w:val="35"/>
  </w:num>
  <w:num w:numId="17">
    <w:abstractNumId w:val="27"/>
  </w:num>
  <w:num w:numId="18">
    <w:abstractNumId w:val="29"/>
  </w:num>
  <w:num w:numId="19">
    <w:abstractNumId w:val="15"/>
  </w:num>
  <w:num w:numId="20">
    <w:abstractNumId w:val="10"/>
  </w:num>
  <w:num w:numId="21">
    <w:abstractNumId w:val="18"/>
  </w:num>
  <w:num w:numId="22">
    <w:abstractNumId w:val="11"/>
  </w:num>
  <w:num w:numId="23">
    <w:abstractNumId w:val="25"/>
  </w:num>
  <w:num w:numId="24">
    <w:abstractNumId w:val="13"/>
  </w:num>
  <w:num w:numId="25">
    <w:abstractNumId w:val="33"/>
  </w:num>
  <w:num w:numId="26">
    <w:abstractNumId w:val="24"/>
  </w:num>
  <w:num w:numId="27">
    <w:abstractNumId w:val="39"/>
  </w:num>
  <w:num w:numId="28">
    <w:abstractNumId w:val="32"/>
  </w:num>
  <w:num w:numId="29">
    <w:abstractNumId w:val="20"/>
  </w:num>
  <w:num w:numId="30">
    <w:abstractNumId w:val="28"/>
  </w:num>
  <w:num w:numId="31">
    <w:abstractNumId w:val="30"/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4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30D8"/>
    <w:rsid w:val="00024DC4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56E"/>
    <w:rsid w:val="00042A6A"/>
    <w:rsid w:val="00043349"/>
    <w:rsid w:val="000470DB"/>
    <w:rsid w:val="0005034C"/>
    <w:rsid w:val="000506E5"/>
    <w:rsid w:val="00051FC5"/>
    <w:rsid w:val="000524CD"/>
    <w:rsid w:val="00052883"/>
    <w:rsid w:val="000549ED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F57"/>
    <w:rsid w:val="000812CA"/>
    <w:rsid w:val="0008328C"/>
    <w:rsid w:val="00084D40"/>
    <w:rsid w:val="0008510B"/>
    <w:rsid w:val="0008586B"/>
    <w:rsid w:val="000861DE"/>
    <w:rsid w:val="000872D9"/>
    <w:rsid w:val="00093123"/>
    <w:rsid w:val="00093F79"/>
    <w:rsid w:val="000948F7"/>
    <w:rsid w:val="00094D45"/>
    <w:rsid w:val="00095320"/>
    <w:rsid w:val="0009533C"/>
    <w:rsid w:val="00096DB2"/>
    <w:rsid w:val="000A0739"/>
    <w:rsid w:val="000A0ECE"/>
    <w:rsid w:val="000A1E4A"/>
    <w:rsid w:val="000A3AEF"/>
    <w:rsid w:val="000A45F4"/>
    <w:rsid w:val="000A4800"/>
    <w:rsid w:val="000A5001"/>
    <w:rsid w:val="000A5D08"/>
    <w:rsid w:val="000A5E7E"/>
    <w:rsid w:val="000A75CC"/>
    <w:rsid w:val="000B08EF"/>
    <w:rsid w:val="000B0A4B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0662"/>
    <w:rsid w:val="000C1815"/>
    <w:rsid w:val="000C2CF6"/>
    <w:rsid w:val="000C4DD6"/>
    <w:rsid w:val="000C6595"/>
    <w:rsid w:val="000D09B6"/>
    <w:rsid w:val="000D13ED"/>
    <w:rsid w:val="000D2209"/>
    <w:rsid w:val="000D311D"/>
    <w:rsid w:val="000D3269"/>
    <w:rsid w:val="000D5415"/>
    <w:rsid w:val="000D6799"/>
    <w:rsid w:val="000D7C44"/>
    <w:rsid w:val="000E0159"/>
    <w:rsid w:val="000E141A"/>
    <w:rsid w:val="000E31E4"/>
    <w:rsid w:val="000E41DF"/>
    <w:rsid w:val="000E589C"/>
    <w:rsid w:val="000E5C1C"/>
    <w:rsid w:val="000E6A84"/>
    <w:rsid w:val="000E758C"/>
    <w:rsid w:val="000E7AD4"/>
    <w:rsid w:val="000F0872"/>
    <w:rsid w:val="000F0A23"/>
    <w:rsid w:val="000F0DC1"/>
    <w:rsid w:val="000F15EC"/>
    <w:rsid w:val="000F187B"/>
    <w:rsid w:val="000F1895"/>
    <w:rsid w:val="000F29BF"/>
    <w:rsid w:val="000F375E"/>
    <w:rsid w:val="000F389C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56CD"/>
    <w:rsid w:val="00107DD0"/>
    <w:rsid w:val="0011015D"/>
    <w:rsid w:val="001102CB"/>
    <w:rsid w:val="00110618"/>
    <w:rsid w:val="00111886"/>
    <w:rsid w:val="00114A1C"/>
    <w:rsid w:val="00114C28"/>
    <w:rsid w:val="00115564"/>
    <w:rsid w:val="0011651B"/>
    <w:rsid w:val="001173F0"/>
    <w:rsid w:val="0012066F"/>
    <w:rsid w:val="00121760"/>
    <w:rsid w:val="001220C6"/>
    <w:rsid w:val="00124DF6"/>
    <w:rsid w:val="00124E24"/>
    <w:rsid w:val="00124EFF"/>
    <w:rsid w:val="00125807"/>
    <w:rsid w:val="00125832"/>
    <w:rsid w:val="00125966"/>
    <w:rsid w:val="00125BB9"/>
    <w:rsid w:val="001265DD"/>
    <w:rsid w:val="00127532"/>
    <w:rsid w:val="00127584"/>
    <w:rsid w:val="001314DF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149A"/>
    <w:rsid w:val="00162E02"/>
    <w:rsid w:val="001630C0"/>
    <w:rsid w:val="001642F7"/>
    <w:rsid w:val="001647BF"/>
    <w:rsid w:val="0016524E"/>
    <w:rsid w:val="00165279"/>
    <w:rsid w:val="001674F3"/>
    <w:rsid w:val="00167A84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0C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1F5FD6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3F85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1B2"/>
    <w:rsid w:val="002672CC"/>
    <w:rsid w:val="002708C4"/>
    <w:rsid w:val="00271D38"/>
    <w:rsid w:val="00271FDD"/>
    <w:rsid w:val="002723A9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FFD"/>
    <w:rsid w:val="00297E83"/>
    <w:rsid w:val="002A0405"/>
    <w:rsid w:val="002A0E3D"/>
    <w:rsid w:val="002A13D7"/>
    <w:rsid w:val="002A1CF1"/>
    <w:rsid w:val="002A2F34"/>
    <w:rsid w:val="002A4CBB"/>
    <w:rsid w:val="002A6642"/>
    <w:rsid w:val="002A6AFB"/>
    <w:rsid w:val="002A6D83"/>
    <w:rsid w:val="002A6E7A"/>
    <w:rsid w:val="002B00E2"/>
    <w:rsid w:val="002B07D9"/>
    <w:rsid w:val="002B098B"/>
    <w:rsid w:val="002B1334"/>
    <w:rsid w:val="002B140D"/>
    <w:rsid w:val="002B259D"/>
    <w:rsid w:val="002B38CD"/>
    <w:rsid w:val="002B416E"/>
    <w:rsid w:val="002B49A2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32FD"/>
    <w:rsid w:val="002D42FE"/>
    <w:rsid w:val="002D50EC"/>
    <w:rsid w:val="002D5F4A"/>
    <w:rsid w:val="002D703F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0F99"/>
    <w:rsid w:val="002F3346"/>
    <w:rsid w:val="002F3B59"/>
    <w:rsid w:val="002F601C"/>
    <w:rsid w:val="002F6156"/>
    <w:rsid w:val="002F67A1"/>
    <w:rsid w:val="002F6DBB"/>
    <w:rsid w:val="002F73FD"/>
    <w:rsid w:val="002F7A4C"/>
    <w:rsid w:val="002F7B28"/>
    <w:rsid w:val="003032E9"/>
    <w:rsid w:val="00304801"/>
    <w:rsid w:val="003049B9"/>
    <w:rsid w:val="00305BD8"/>
    <w:rsid w:val="00305CF3"/>
    <w:rsid w:val="0030612C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8FD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6059"/>
    <w:rsid w:val="00337068"/>
    <w:rsid w:val="003370F6"/>
    <w:rsid w:val="00337195"/>
    <w:rsid w:val="00337C5C"/>
    <w:rsid w:val="00343539"/>
    <w:rsid w:val="003447C1"/>
    <w:rsid w:val="00345720"/>
    <w:rsid w:val="00347035"/>
    <w:rsid w:val="003471BA"/>
    <w:rsid w:val="00347C6F"/>
    <w:rsid w:val="00350B18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6D0"/>
    <w:rsid w:val="00362CA7"/>
    <w:rsid w:val="00364B2F"/>
    <w:rsid w:val="00365650"/>
    <w:rsid w:val="003664BD"/>
    <w:rsid w:val="00367AE5"/>
    <w:rsid w:val="00370905"/>
    <w:rsid w:val="00375727"/>
    <w:rsid w:val="00375D12"/>
    <w:rsid w:val="0037664D"/>
    <w:rsid w:val="00376921"/>
    <w:rsid w:val="00380253"/>
    <w:rsid w:val="00380EB8"/>
    <w:rsid w:val="003814B8"/>
    <w:rsid w:val="00381A5D"/>
    <w:rsid w:val="00381FC1"/>
    <w:rsid w:val="0038333B"/>
    <w:rsid w:val="0038368D"/>
    <w:rsid w:val="0038378D"/>
    <w:rsid w:val="0038476D"/>
    <w:rsid w:val="00386F2D"/>
    <w:rsid w:val="00386F4A"/>
    <w:rsid w:val="0039082D"/>
    <w:rsid w:val="00390873"/>
    <w:rsid w:val="00391A10"/>
    <w:rsid w:val="0039226F"/>
    <w:rsid w:val="003947D4"/>
    <w:rsid w:val="00394A7E"/>
    <w:rsid w:val="00395437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97D"/>
    <w:rsid w:val="003A6D61"/>
    <w:rsid w:val="003A737A"/>
    <w:rsid w:val="003A74D8"/>
    <w:rsid w:val="003B0121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4D63"/>
    <w:rsid w:val="003D5366"/>
    <w:rsid w:val="003D5D50"/>
    <w:rsid w:val="003D6928"/>
    <w:rsid w:val="003D69F2"/>
    <w:rsid w:val="003D7238"/>
    <w:rsid w:val="003D7977"/>
    <w:rsid w:val="003D7FD5"/>
    <w:rsid w:val="003E0C18"/>
    <w:rsid w:val="003E23E3"/>
    <w:rsid w:val="003E2F19"/>
    <w:rsid w:val="003E3055"/>
    <w:rsid w:val="003E4133"/>
    <w:rsid w:val="003E56CB"/>
    <w:rsid w:val="003E5A74"/>
    <w:rsid w:val="003E652F"/>
    <w:rsid w:val="003E792D"/>
    <w:rsid w:val="003F04BF"/>
    <w:rsid w:val="003F0A28"/>
    <w:rsid w:val="003F2D27"/>
    <w:rsid w:val="003F2D3F"/>
    <w:rsid w:val="003F41D7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1F6D"/>
    <w:rsid w:val="00414716"/>
    <w:rsid w:val="004152CB"/>
    <w:rsid w:val="00416510"/>
    <w:rsid w:val="004168F0"/>
    <w:rsid w:val="00417A46"/>
    <w:rsid w:val="00417B2C"/>
    <w:rsid w:val="0042131E"/>
    <w:rsid w:val="00421BD9"/>
    <w:rsid w:val="00422775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0F3"/>
    <w:rsid w:val="004442F7"/>
    <w:rsid w:val="00445A00"/>
    <w:rsid w:val="00445AA5"/>
    <w:rsid w:val="004469B8"/>
    <w:rsid w:val="00450A5A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EDE"/>
    <w:rsid w:val="00466DD3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6DE8"/>
    <w:rsid w:val="004970F3"/>
    <w:rsid w:val="004A2FDB"/>
    <w:rsid w:val="004A4801"/>
    <w:rsid w:val="004A4C42"/>
    <w:rsid w:val="004A6843"/>
    <w:rsid w:val="004A69E8"/>
    <w:rsid w:val="004A7640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28E"/>
    <w:rsid w:val="004C0454"/>
    <w:rsid w:val="004C3233"/>
    <w:rsid w:val="004C3605"/>
    <w:rsid w:val="004C6993"/>
    <w:rsid w:val="004C6D26"/>
    <w:rsid w:val="004D29B1"/>
    <w:rsid w:val="004D3F28"/>
    <w:rsid w:val="004D4160"/>
    <w:rsid w:val="004D7B29"/>
    <w:rsid w:val="004E0987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C76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0CF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5B5"/>
    <w:rsid w:val="00542B21"/>
    <w:rsid w:val="00543671"/>
    <w:rsid w:val="00543AE8"/>
    <w:rsid w:val="00547413"/>
    <w:rsid w:val="005508A8"/>
    <w:rsid w:val="00551241"/>
    <w:rsid w:val="005528DA"/>
    <w:rsid w:val="00552B59"/>
    <w:rsid w:val="00552CEC"/>
    <w:rsid w:val="005534A3"/>
    <w:rsid w:val="00553FC6"/>
    <w:rsid w:val="005543D3"/>
    <w:rsid w:val="00554E9B"/>
    <w:rsid w:val="00557713"/>
    <w:rsid w:val="0056048A"/>
    <w:rsid w:val="00560A01"/>
    <w:rsid w:val="00561E98"/>
    <w:rsid w:val="0056205A"/>
    <w:rsid w:val="005629F0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6AF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5EDA"/>
    <w:rsid w:val="005A6BC8"/>
    <w:rsid w:val="005A783C"/>
    <w:rsid w:val="005B1E4D"/>
    <w:rsid w:val="005B2A6D"/>
    <w:rsid w:val="005B2B44"/>
    <w:rsid w:val="005B34CB"/>
    <w:rsid w:val="005B41C6"/>
    <w:rsid w:val="005B47FA"/>
    <w:rsid w:val="005B4B47"/>
    <w:rsid w:val="005B4E0B"/>
    <w:rsid w:val="005B5047"/>
    <w:rsid w:val="005B568D"/>
    <w:rsid w:val="005B6560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4C0E"/>
    <w:rsid w:val="005E6400"/>
    <w:rsid w:val="005E64F2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0311"/>
    <w:rsid w:val="006413A7"/>
    <w:rsid w:val="00641548"/>
    <w:rsid w:val="0064246D"/>
    <w:rsid w:val="0064468D"/>
    <w:rsid w:val="00644900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AD7"/>
    <w:rsid w:val="00675CF3"/>
    <w:rsid w:val="00675F92"/>
    <w:rsid w:val="00680127"/>
    <w:rsid w:val="00680136"/>
    <w:rsid w:val="00680269"/>
    <w:rsid w:val="00681204"/>
    <w:rsid w:val="00682DDC"/>
    <w:rsid w:val="00684CE8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EE"/>
    <w:rsid w:val="006B0742"/>
    <w:rsid w:val="006B1664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5916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5FB9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3FCD"/>
    <w:rsid w:val="006F4235"/>
    <w:rsid w:val="006F5CE8"/>
    <w:rsid w:val="006F5E72"/>
    <w:rsid w:val="006F5E84"/>
    <w:rsid w:val="006F771A"/>
    <w:rsid w:val="0070002A"/>
    <w:rsid w:val="00701D6C"/>
    <w:rsid w:val="007029F5"/>
    <w:rsid w:val="00702A3C"/>
    <w:rsid w:val="007046CB"/>
    <w:rsid w:val="007068D3"/>
    <w:rsid w:val="00706C0E"/>
    <w:rsid w:val="0070740C"/>
    <w:rsid w:val="007106F8"/>
    <w:rsid w:val="00711C87"/>
    <w:rsid w:val="0071203F"/>
    <w:rsid w:val="00712E0B"/>
    <w:rsid w:val="00713FBB"/>
    <w:rsid w:val="0071535A"/>
    <w:rsid w:val="00715CD6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33FE"/>
    <w:rsid w:val="007442E5"/>
    <w:rsid w:val="00744909"/>
    <w:rsid w:val="00745994"/>
    <w:rsid w:val="007501D0"/>
    <w:rsid w:val="00750C2F"/>
    <w:rsid w:val="00750C88"/>
    <w:rsid w:val="0075125C"/>
    <w:rsid w:val="007534BA"/>
    <w:rsid w:val="0075476F"/>
    <w:rsid w:val="00754E6E"/>
    <w:rsid w:val="00755C79"/>
    <w:rsid w:val="00756BB7"/>
    <w:rsid w:val="007605AF"/>
    <w:rsid w:val="00761ED0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26DE"/>
    <w:rsid w:val="00783BE1"/>
    <w:rsid w:val="007841BC"/>
    <w:rsid w:val="00784832"/>
    <w:rsid w:val="007855DE"/>
    <w:rsid w:val="00785A36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671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861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2F28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C5F"/>
    <w:rsid w:val="007D52AA"/>
    <w:rsid w:val="007D64D8"/>
    <w:rsid w:val="007D69E6"/>
    <w:rsid w:val="007D6CF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54B1"/>
    <w:rsid w:val="00816C74"/>
    <w:rsid w:val="00820323"/>
    <w:rsid w:val="008210A0"/>
    <w:rsid w:val="00821BB8"/>
    <w:rsid w:val="00822DE3"/>
    <w:rsid w:val="008256F8"/>
    <w:rsid w:val="00825FDB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5BE8"/>
    <w:rsid w:val="00836390"/>
    <w:rsid w:val="0083700C"/>
    <w:rsid w:val="008407DA"/>
    <w:rsid w:val="00841340"/>
    <w:rsid w:val="00842BA7"/>
    <w:rsid w:val="00844F16"/>
    <w:rsid w:val="008451B6"/>
    <w:rsid w:val="008453C0"/>
    <w:rsid w:val="00845FC2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05C"/>
    <w:rsid w:val="0086355D"/>
    <w:rsid w:val="00863AD1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568"/>
    <w:rsid w:val="00874B4A"/>
    <w:rsid w:val="00875157"/>
    <w:rsid w:val="008751E8"/>
    <w:rsid w:val="00875A1B"/>
    <w:rsid w:val="00875E7E"/>
    <w:rsid w:val="008762A2"/>
    <w:rsid w:val="00876932"/>
    <w:rsid w:val="00877898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0F7"/>
    <w:rsid w:val="0088761D"/>
    <w:rsid w:val="00887ECD"/>
    <w:rsid w:val="00887F47"/>
    <w:rsid w:val="0089179F"/>
    <w:rsid w:val="00892008"/>
    <w:rsid w:val="00894E01"/>
    <w:rsid w:val="00895032"/>
    <w:rsid w:val="008951FB"/>
    <w:rsid w:val="0089579A"/>
    <w:rsid w:val="00895F99"/>
    <w:rsid w:val="008964A4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005A"/>
    <w:rsid w:val="008B295F"/>
    <w:rsid w:val="008B3DF2"/>
    <w:rsid w:val="008B44C6"/>
    <w:rsid w:val="008B4D35"/>
    <w:rsid w:val="008B5FA5"/>
    <w:rsid w:val="008C02E7"/>
    <w:rsid w:val="008C0BCB"/>
    <w:rsid w:val="008C0F93"/>
    <w:rsid w:val="008C1403"/>
    <w:rsid w:val="008C1431"/>
    <w:rsid w:val="008C15A0"/>
    <w:rsid w:val="008C19E3"/>
    <w:rsid w:val="008C1EA9"/>
    <w:rsid w:val="008C3558"/>
    <w:rsid w:val="008C38C0"/>
    <w:rsid w:val="008C54D1"/>
    <w:rsid w:val="008C59D6"/>
    <w:rsid w:val="008C6BDF"/>
    <w:rsid w:val="008C7815"/>
    <w:rsid w:val="008D2356"/>
    <w:rsid w:val="008D3A2B"/>
    <w:rsid w:val="008D46F3"/>
    <w:rsid w:val="008D7246"/>
    <w:rsid w:val="008D7B57"/>
    <w:rsid w:val="008E0D96"/>
    <w:rsid w:val="008E1626"/>
    <w:rsid w:val="008E1957"/>
    <w:rsid w:val="008E1ECE"/>
    <w:rsid w:val="008E4462"/>
    <w:rsid w:val="008E460E"/>
    <w:rsid w:val="008E5738"/>
    <w:rsid w:val="008E5E2B"/>
    <w:rsid w:val="008E70CA"/>
    <w:rsid w:val="008E7CA8"/>
    <w:rsid w:val="008F0B12"/>
    <w:rsid w:val="008F127A"/>
    <w:rsid w:val="008F1D8B"/>
    <w:rsid w:val="008F2319"/>
    <w:rsid w:val="008F253B"/>
    <w:rsid w:val="008F3842"/>
    <w:rsid w:val="008F5014"/>
    <w:rsid w:val="008F5684"/>
    <w:rsid w:val="008F5D65"/>
    <w:rsid w:val="008F68C7"/>
    <w:rsid w:val="008F6A2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979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6922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57F4D"/>
    <w:rsid w:val="00960E9B"/>
    <w:rsid w:val="00962D66"/>
    <w:rsid w:val="00963059"/>
    <w:rsid w:val="0096319F"/>
    <w:rsid w:val="00964042"/>
    <w:rsid w:val="009651F2"/>
    <w:rsid w:val="0096585B"/>
    <w:rsid w:val="00965A36"/>
    <w:rsid w:val="009676D2"/>
    <w:rsid w:val="00971DD7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2B77"/>
    <w:rsid w:val="00984ABD"/>
    <w:rsid w:val="00986562"/>
    <w:rsid w:val="009867E1"/>
    <w:rsid w:val="00986E39"/>
    <w:rsid w:val="00987317"/>
    <w:rsid w:val="009877E9"/>
    <w:rsid w:val="009906C2"/>
    <w:rsid w:val="00990ECF"/>
    <w:rsid w:val="00992475"/>
    <w:rsid w:val="0099381A"/>
    <w:rsid w:val="009A06FF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3405"/>
    <w:rsid w:val="009B4555"/>
    <w:rsid w:val="009B4AF0"/>
    <w:rsid w:val="009B6212"/>
    <w:rsid w:val="009B7FFC"/>
    <w:rsid w:val="009C07CF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592"/>
    <w:rsid w:val="009E3B1E"/>
    <w:rsid w:val="009E4B1E"/>
    <w:rsid w:val="009E57BC"/>
    <w:rsid w:val="009E5AB4"/>
    <w:rsid w:val="009E6423"/>
    <w:rsid w:val="009E6847"/>
    <w:rsid w:val="009E7B3A"/>
    <w:rsid w:val="009F0EF9"/>
    <w:rsid w:val="009F1957"/>
    <w:rsid w:val="009F21B7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DDC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D60"/>
    <w:rsid w:val="00A24E0E"/>
    <w:rsid w:val="00A24E1B"/>
    <w:rsid w:val="00A25E7F"/>
    <w:rsid w:val="00A25FEE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465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01B"/>
    <w:rsid w:val="00A55D23"/>
    <w:rsid w:val="00A565D9"/>
    <w:rsid w:val="00A56603"/>
    <w:rsid w:val="00A572A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33"/>
    <w:rsid w:val="00A726FE"/>
    <w:rsid w:val="00A75E3E"/>
    <w:rsid w:val="00A760D8"/>
    <w:rsid w:val="00A809F3"/>
    <w:rsid w:val="00A816A7"/>
    <w:rsid w:val="00A8297D"/>
    <w:rsid w:val="00A82CBF"/>
    <w:rsid w:val="00A8554C"/>
    <w:rsid w:val="00A85E0D"/>
    <w:rsid w:val="00A86E77"/>
    <w:rsid w:val="00A86E8A"/>
    <w:rsid w:val="00A86FAC"/>
    <w:rsid w:val="00A87CFC"/>
    <w:rsid w:val="00A90048"/>
    <w:rsid w:val="00A9049D"/>
    <w:rsid w:val="00A90C11"/>
    <w:rsid w:val="00A9172D"/>
    <w:rsid w:val="00A91E41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95E5A"/>
    <w:rsid w:val="00A97449"/>
    <w:rsid w:val="00AA0542"/>
    <w:rsid w:val="00AA1448"/>
    <w:rsid w:val="00AA21AC"/>
    <w:rsid w:val="00AA5247"/>
    <w:rsid w:val="00AB00D3"/>
    <w:rsid w:val="00AB05FF"/>
    <w:rsid w:val="00AB16A2"/>
    <w:rsid w:val="00AB1A3D"/>
    <w:rsid w:val="00AB38D0"/>
    <w:rsid w:val="00AB43F1"/>
    <w:rsid w:val="00AB53DF"/>
    <w:rsid w:val="00AB64A5"/>
    <w:rsid w:val="00AB67CF"/>
    <w:rsid w:val="00AB6B1E"/>
    <w:rsid w:val="00AB6F12"/>
    <w:rsid w:val="00AB7019"/>
    <w:rsid w:val="00AB74AD"/>
    <w:rsid w:val="00AB77BF"/>
    <w:rsid w:val="00AB7939"/>
    <w:rsid w:val="00AB7C26"/>
    <w:rsid w:val="00AC0303"/>
    <w:rsid w:val="00AC15ED"/>
    <w:rsid w:val="00AC1AFC"/>
    <w:rsid w:val="00AC245C"/>
    <w:rsid w:val="00AC465C"/>
    <w:rsid w:val="00AC6E1E"/>
    <w:rsid w:val="00AC78B8"/>
    <w:rsid w:val="00AD0F93"/>
    <w:rsid w:val="00AD1A91"/>
    <w:rsid w:val="00AD1DCF"/>
    <w:rsid w:val="00AD6816"/>
    <w:rsid w:val="00AD77D1"/>
    <w:rsid w:val="00AD7F9F"/>
    <w:rsid w:val="00AE068C"/>
    <w:rsid w:val="00AE09AD"/>
    <w:rsid w:val="00AE1126"/>
    <w:rsid w:val="00AE20C3"/>
    <w:rsid w:val="00AE22DD"/>
    <w:rsid w:val="00AE3400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302E"/>
    <w:rsid w:val="00B03243"/>
    <w:rsid w:val="00B040AD"/>
    <w:rsid w:val="00B042CF"/>
    <w:rsid w:val="00B04C62"/>
    <w:rsid w:val="00B05459"/>
    <w:rsid w:val="00B05926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1F7B"/>
    <w:rsid w:val="00B232A2"/>
    <w:rsid w:val="00B27349"/>
    <w:rsid w:val="00B27A12"/>
    <w:rsid w:val="00B27D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87693"/>
    <w:rsid w:val="00B906D1"/>
    <w:rsid w:val="00B907C5"/>
    <w:rsid w:val="00B90CF4"/>
    <w:rsid w:val="00B90FA0"/>
    <w:rsid w:val="00B91221"/>
    <w:rsid w:val="00B92C16"/>
    <w:rsid w:val="00B93041"/>
    <w:rsid w:val="00B93748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2077"/>
    <w:rsid w:val="00BD3872"/>
    <w:rsid w:val="00BD3B7F"/>
    <w:rsid w:val="00BD45E4"/>
    <w:rsid w:val="00BD479B"/>
    <w:rsid w:val="00BD6DC1"/>
    <w:rsid w:val="00BD7854"/>
    <w:rsid w:val="00BE029C"/>
    <w:rsid w:val="00BE03C3"/>
    <w:rsid w:val="00BE06A0"/>
    <w:rsid w:val="00BE0E11"/>
    <w:rsid w:val="00BE190B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E1"/>
    <w:rsid w:val="00C03649"/>
    <w:rsid w:val="00C03CAE"/>
    <w:rsid w:val="00C03DD9"/>
    <w:rsid w:val="00C04476"/>
    <w:rsid w:val="00C04C27"/>
    <w:rsid w:val="00C06CA6"/>
    <w:rsid w:val="00C07B0E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1C72"/>
    <w:rsid w:val="00C22020"/>
    <w:rsid w:val="00C22B63"/>
    <w:rsid w:val="00C22D6B"/>
    <w:rsid w:val="00C22F1C"/>
    <w:rsid w:val="00C23BD1"/>
    <w:rsid w:val="00C248CD"/>
    <w:rsid w:val="00C25373"/>
    <w:rsid w:val="00C2755E"/>
    <w:rsid w:val="00C30E03"/>
    <w:rsid w:val="00C316E7"/>
    <w:rsid w:val="00C317A5"/>
    <w:rsid w:val="00C3207A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3474"/>
    <w:rsid w:val="00C44113"/>
    <w:rsid w:val="00C443A1"/>
    <w:rsid w:val="00C44B5C"/>
    <w:rsid w:val="00C45514"/>
    <w:rsid w:val="00C45D15"/>
    <w:rsid w:val="00C45FCB"/>
    <w:rsid w:val="00C46674"/>
    <w:rsid w:val="00C467F9"/>
    <w:rsid w:val="00C47743"/>
    <w:rsid w:val="00C47D93"/>
    <w:rsid w:val="00C50E2E"/>
    <w:rsid w:val="00C52467"/>
    <w:rsid w:val="00C52D7A"/>
    <w:rsid w:val="00C52FA8"/>
    <w:rsid w:val="00C531FF"/>
    <w:rsid w:val="00C532EA"/>
    <w:rsid w:val="00C54953"/>
    <w:rsid w:val="00C55B9B"/>
    <w:rsid w:val="00C55E3F"/>
    <w:rsid w:val="00C561B5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F49"/>
    <w:rsid w:val="00C65F8D"/>
    <w:rsid w:val="00C66CD2"/>
    <w:rsid w:val="00C67150"/>
    <w:rsid w:val="00C679B3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772D6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53D6"/>
    <w:rsid w:val="00CB01A2"/>
    <w:rsid w:val="00CB03B9"/>
    <w:rsid w:val="00CB0590"/>
    <w:rsid w:val="00CB1F94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3BC8"/>
    <w:rsid w:val="00CF40FE"/>
    <w:rsid w:val="00CF54C5"/>
    <w:rsid w:val="00CF628D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58AB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E87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68B"/>
    <w:rsid w:val="00D46E54"/>
    <w:rsid w:val="00D47590"/>
    <w:rsid w:val="00D47B1B"/>
    <w:rsid w:val="00D50BE8"/>
    <w:rsid w:val="00D51051"/>
    <w:rsid w:val="00D52605"/>
    <w:rsid w:val="00D52EAD"/>
    <w:rsid w:val="00D53132"/>
    <w:rsid w:val="00D54ACB"/>
    <w:rsid w:val="00D556A4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2C9"/>
    <w:rsid w:val="00D8344B"/>
    <w:rsid w:val="00D84885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7EE"/>
    <w:rsid w:val="00DA0815"/>
    <w:rsid w:val="00DA1931"/>
    <w:rsid w:val="00DA203D"/>
    <w:rsid w:val="00DA266B"/>
    <w:rsid w:val="00DA500A"/>
    <w:rsid w:val="00DA5A4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10A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514"/>
    <w:rsid w:val="00DE0783"/>
    <w:rsid w:val="00DE2274"/>
    <w:rsid w:val="00DE38F8"/>
    <w:rsid w:val="00DE4799"/>
    <w:rsid w:val="00DE484A"/>
    <w:rsid w:val="00DE4D3E"/>
    <w:rsid w:val="00DE5575"/>
    <w:rsid w:val="00DE5C5B"/>
    <w:rsid w:val="00DE6A8A"/>
    <w:rsid w:val="00DE769C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DF7C96"/>
    <w:rsid w:val="00E0060F"/>
    <w:rsid w:val="00E01F15"/>
    <w:rsid w:val="00E023F1"/>
    <w:rsid w:val="00E10CC5"/>
    <w:rsid w:val="00E11167"/>
    <w:rsid w:val="00E113F4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192C"/>
    <w:rsid w:val="00E3232D"/>
    <w:rsid w:val="00E337F0"/>
    <w:rsid w:val="00E33962"/>
    <w:rsid w:val="00E33E7C"/>
    <w:rsid w:val="00E3592A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F4F"/>
    <w:rsid w:val="00E72898"/>
    <w:rsid w:val="00E73565"/>
    <w:rsid w:val="00E73BF3"/>
    <w:rsid w:val="00E757BA"/>
    <w:rsid w:val="00E75BF8"/>
    <w:rsid w:val="00E7681C"/>
    <w:rsid w:val="00E77927"/>
    <w:rsid w:val="00E803D2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431"/>
    <w:rsid w:val="00E9398A"/>
    <w:rsid w:val="00E93BD0"/>
    <w:rsid w:val="00E93C1A"/>
    <w:rsid w:val="00E93C44"/>
    <w:rsid w:val="00E93EC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859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2784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50F2"/>
    <w:rsid w:val="00F151FF"/>
    <w:rsid w:val="00F1778A"/>
    <w:rsid w:val="00F17C9B"/>
    <w:rsid w:val="00F20106"/>
    <w:rsid w:val="00F2084D"/>
    <w:rsid w:val="00F21370"/>
    <w:rsid w:val="00F22A64"/>
    <w:rsid w:val="00F231A1"/>
    <w:rsid w:val="00F264D3"/>
    <w:rsid w:val="00F2681F"/>
    <w:rsid w:val="00F274AC"/>
    <w:rsid w:val="00F27AEE"/>
    <w:rsid w:val="00F306F0"/>
    <w:rsid w:val="00F316CA"/>
    <w:rsid w:val="00F31B25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4016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3FF7"/>
    <w:rsid w:val="00F544EF"/>
    <w:rsid w:val="00F54F03"/>
    <w:rsid w:val="00F56100"/>
    <w:rsid w:val="00F56FE5"/>
    <w:rsid w:val="00F60BA4"/>
    <w:rsid w:val="00F62DD0"/>
    <w:rsid w:val="00F63913"/>
    <w:rsid w:val="00F6531F"/>
    <w:rsid w:val="00F6623D"/>
    <w:rsid w:val="00F662FF"/>
    <w:rsid w:val="00F669EB"/>
    <w:rsid w:val="00F676C8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760C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934"/>
    <w:rsid w:val="00FB6B16"/>
    <w:rsid w:val="00FB6CBD"/>
    <w:rsid w:val="00FB6FEE"/>
    <w:rsid w:val="00FC012A"/>
    <w:rsid w:val="00FC10A8"/>
    <w:rsid w:val="00FC154D"/>
    <w:rsid w:val="00FC18C0"/>
    <w:rsid w:val="00FC219D"/>
    <w:rsid w:val="00FC3CD0"/>
    <w:rsid w:val="00FC41D6"/>
    <w:rsid w:val="00FC51B3"/>
    <w:rsid w:val="00FC56A9"/>
    <w:rsid w:val="00FC5D53"/>
    <w:rsid w:val="00FC604D"/>
    <w:rsid w:val="00FC6451"/>
    <w:rsid w:val="00FC6BFE"/>
    <w:rsid w:val="00FC6C48"/>
    <w:rsid w:val="00FD0C84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45BE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41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47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paisatgeurb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C831B-1BD5-4F5E-AA10-CC6EA011B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1635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2023-10-20T10:22:00Z</cp:lastPrinted>
  <dcterms:created xsi:type="dcterms:W3CDTF">2023-10-20T13:17:00Z</dcterms:created>
  <dcterms:modified xsi:type="dcterms:W3CDTF">2023-10-20T13:18:00Z</dcterms:modified>
</cp:coreProperties>
</file>