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C1AAB3" w14:textId="14213034" w:rsidR="004D4160" w:rsidRPr="000506E5" w:rsidRDefault="004D4160" w:rsidP="004D4160">
      <w:pPr>
        <w:pStyle w:val="Default"/>
        <w:spacing w:before="120"/>
        <w:jc w:val="center"/>
        <w:rPr>
          <w:rFonts w:ascii="Verdana" w:hAnsi="Verdana" w:cstheme="minorHAnsi"/>
          <w:b/>
          <w:sz w:val="22"/>
          <w:szCs w:val="22"/>
          <w:u w:val="single"/>
          <w:lang w:eastAsia="en-US"/>
        </w:rPr>
      </w:pPr>
      <w:bookmarkStart w:id="0" w:name="_GoBack"/>
      <w:bookmarkEnd w:id="0"/>
      <w:r w:rsidRPr="000506E5">
        <w:rPr>
          <w:rFonts w:ascii="Verdana" w:hAnsi="Verdana" w:cstheme="minorHAnsi"/>
          <w:b/>
          <w:sz w:val="22"/>
          <w:szCs w:val="22"/>
          <w:u w:val="single"/>
          <w:lang w:eastAsia="en-US"/>
        </w:rPr>
        <w:t>ANNEX 2.</w:t>
      </w:r>
      <w:r w:rsidR="000506E5">
        <w:rPr>
          <w:rFonts w:ascii="Verdana" w:hAnsi="Verdana" w:cstheme="minorHAnsi"/>
          <w:b/>
          <w:sz w:val="22"/>
          <w:szCs w:val="22"/>
          <w:u w:val="single"/>
          <w:lang w:eastAsia="en-US"/>
        </w:rPr>
        <w:t xml:space="preserve"> </w:t>
      </w:r>
      <w:r w:rsidRPr="000506E5">
        <w:rPr>
          <w:rFonts w:ascii="Verdana" w:hAnsi="Verdana" w:cstheme="minorHAnsi"/>
          <w:b/>
          <w:sz w:val="22"/>
          <w:szCs w:val="22"/>
          <w:u w:val="single"/>
          <w:lang w:eastAsia="en-US"/>
        </w:rPr>
        <w:t>DECLARACIÓ CONSTITUCIÓ UNIÓ TEMPORAL D’EMPRESES (UTE)</w:t>
      </w:r>
    </w:p>
    <w:p w14:paraId="7FBE90BB" w14:textId="77777777" w:rsidR="004D4160" w:rsidRPr="004D4160" w:rsidRDefault="004D4160" w:rsidP="004D4160">
      <w:pPr>
        <w:autoSpaceDE w:val="0"/>
        <w:autoSpaceDN w:val="0"/>
        <w:adjustRightInd w:val="0"/>
        <w:jc w:val="center"/>
        <w:rPr>
          <w:rFonts w:ascii="Verdana" w:hAnsi="Verdana" w:cstheme="minorHAnsi"/>
          <w:b/>
          <w:u w:val="single"/>
          <w:lang w:eastAsia="en-US"/>
        </w:rPr>
      </w:pPr>
    </w:p>
    <w:p w14:paraId="4CC351F1" w14:textId="77777777" w:rsidR="004D4160" w:rsidRPr="004D4160" w:rsidRDefault="004D4160" w:rsidP="004D4160">
      <w:pPr>
        <w:autoSpaceDE w:val="0"/>
        <w:autoSpaceDN w:val="0"/>
        <w:adjustRightInd w:val="0"/>
        <w:jc w:val="center"/>
        <w:rPr>
          <w:rFonts w:ascii="Verdana" w:hAnsi="Verdana" w:cstheme="minorHAnsi"/>
          <w:b/>
          <w:u w:val="single"/>
          <w:lang w:eastAsia="en-US"/>
        </w:rPr>
      </w:pPr>
    </w:p>
    <w:p w14:paraId="1E88FEBE" w14:textId="77777777" w:rsidR="004D4160" w:rsidRPr="0011015D" w:rsidRDefault="004D4160" w:rsidP="004D41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Verdana" w:hAnsi="Verdana" w:cstheme="minorHAnsi"/>
          <w:b/>
          <w:lang w:eastAsia="en-US"/>
        </w:rPr>
      </w:pPr>
      <w:r w:rsidRPr="0011015D">
        <w:rPr>
          <w:rFonts w:ascii="Verdana" w:hAnsi="Verdana" w:cstheme="minorHAnsi"/>
          <w:b/>
          <w:lang w:eastAsia="en-US"/>
        </w:rPr>
        <w:t xml:space="preserve">Codi contracte: </w:t>
      </w:r>
      <w:r w:rsidRPr="0011015D">
        <w:rPr>
          <w:rFonts w:ascii="Verdana" w:hAnsi="Verdana" w:cstheme="minorHAnsi"/>
        </w:rPr>
        <w:t>U24000000</w:t>
      </w:r>
      <w:r>
        <w:rPr>
          <w:rFonts w:ascii="Verdana" w:hAnsi="Verdana" w:cstheme="minorHAnsi"/>
        </w:rPr>
        <w:t>3</w:t>
      </w:r>
    </w:p>
    <w:p w14:paraId="08A17EF1" w14:textId="77777777" w:rsidR="004D4160" w:rsidRPr="0011015D" w:rsidRDefault="004D4160" w:rsidP="004D41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Verdana" w:hAnsi="Verdana" w:cstheme="minorHAnsi"/>
          <w:b/>
          <w:lang w:eastAsia="en-US"/>
        </w:rPr>
      </w:pPr>
      <w:r w:rsidRPr="0011015D">
        <w:rPr>
          <w:rFonts w:ascii="Verdana" w:hAnsi="Verdana" w:cstheme="minorHAnsi"/>
          <w:b/>
          <w:lang w:eastAsia="en-US"/>
        </w:rPr>
        <w:t xml:space="preserve">Número d’expedient: </w:t>
      </w:r>
      <w:r w:rsidRPr="0011015D">
        <w:rPr>
          <w:rFonts w:ascii="Verdana" w:hAnsi="Verdana" w:cstheme="minorHAnsi"/>
          <w:lang w:eastAsia="en-US"/>
        </w:rPr>
        <w:t>2024/00</w:t>
      </w:r>
      <w:r>
        <w:rPr>
          <w:rFonts w:ascii="Verdana" w:hAnsi="Verdana" w:cstheme="minorHAnsi"/>
          <w:lang w:eastAsia="en-US"/>
        </w:rPr>
        <w:t>3</w:t>
      </w:r>
    </w:p>
    <w:p w14:paraId="49B720D2" w14:textId="77777777" w:rsidR="004D4160" w:rsidRPr="004D4160" w:rsidRDefault="004D4160" w:rsidP="004D4160">
      <w:pPr>
        <w:autoSpaceDE w:val="0"/>
        <w:autoSpaceDN w:val="0"/>
        <w:adjustRightInd w:val="0"/>
        <w:jc w:val="both"/>
        <w:rPr>
          <w:rFonts w:ascii="Verdana" w:hAnsi="Verdana" w:cstheme="minorHAnsi"/>
          <w:lang w:eastAsia="en-US"/>
        </w:rPr>
      </w:pPr>
    </w:p>
    <w:p w14:paraId="1172E9D0" w14:textId="77777777" w:rsidR="004D4160" w:rsidRPr="004D4160" w:rsidRDefault="004D4160" w:rsidP="004D4160">
      <w:pPr>
        <w:autoSpaceDE w:val="0"/>
        <w:autoSpaceDN w:val="0"/>
        <w:adjustRightInd w:val="0"/>
        <w:rPr>
          <w:rFonts w:ascii="Verdana" w:hAnsi="Verdana" w:cstheme="minorHAnsi"/>
          <w:color w:val="000000"/>
          <w:lang w:eastAsia="en-US"/>
        </w:rPr>
      </w:pPr>
      <w:r w:rsidRPr="004D4160">
        <w:rPr>
          <w:rFonts w:ascii="Verdana" w:hAnsi="Verdana" w:cstheme="minorHAnsi"/>
          <w:color w:val="000000"/>
          <w:lang w:eastAsia="en-US"/>
        </w:rPr>
        <w:t xml:space="preserve">El/la senyor/a ........................................................ amb DNI núm. ..................... en representació de l’empresa ...............................................................amb NIF núm. .............................; </w:t>
      </w:r>
    </w:p>
    <w:p w14:paraId="00809C05" w14:textId="77777777" w:rsidR="004D4160" w:rsidRPr="004D4160" w:rsidRDefault="004D4160" w:rsidP="004D4160">
      <w:pPr>
        <w:autoSpaceDE w:val="0"/>
        <w:autoSpaceDN w:val="0"/>
        <w:adjustRightInd w:val="0"/>
        <w:spacing w:before="240"/>
        <w:rPr>
          <w:rFonts w:ascii="Verdana" w:hAnsi="Verdana" w:cstheme="minorHAnsi"/>
          <w:b/>
          <w:bCs/>
          <w:color w:val="000000"/>
          <w:lang w:eastAsia="en-US"/>
        </w:rPr>
      </w:pPr>
      <w:r w:rsidRPr="004D4160">
        <w:rPr>
          <w:rFonts w:ascii="Verdana" w:hAnsi="Verdana" w:cstheme="minorHAnsi"/>
          <w:color w:val="000000"/>
          <w:lang w:eastAsia="en-US"/>
        </w:rPr>
        <w:t>El/la senyor/a ........................................................ amb DNI núm. ..................... en representació l’empresa ................................................................... amb NIF núm. ...................................;</w:t>
      </w:r>
      <w:r w:rsidRPr="004D4160">
        <w:rPr>
          <w:rStyle w:val="Refernciadenotaapeudepgina"/>
          <w:rFonts w:ascii="Verdana" w:hAnsi="Verdana" w:cstheme="minorHAnsi"/>
          <w:color w:val="000000"/>
          <w:lang w:eastAsia="en-US"/>
        </w:rPr>
        <w:footnoteReference w:id="1"/>
      </w:r>
    </w:p>
    <w:p w14:paraId="60EE1BEB" w14:textId="77777777" w:rsidR="004D4160" w:rsidRPr="004D4160" w:rsidRDefault="004D4160" w:rsidP="004D4160">
      <w:pPr>
        <w:autoSpaceDE w:val="0"/>
        <w:autoSpaceDN w:val="0"/>
        <w:adjustRightInd w:val="0"/>
        <w:jc w:val="both"/>
        <w:rPr>
          <w:rFonts w:ascii="Verdana" w:hAnsi="Verdana" w:cstheme="minorHAnsi"/>
          <w:b/>
          <w:bCs/>
          <w:color w:val="000000"/>
          <w:lang w:eastAsia="en-US"/>
        </w:rPr>
      </w:pPr>
    </w:p>
    <w:p w14:paraId="29B1F7BE" w14:textId="77777777" w:rsidR="004D4160" w:rsidRPr="004D4160" w:rsidRDefault="004D4160" w:rsidP="004D4160">
      <w:pPr>
        <w:autoSpaceDE w:val="0"/>
        <w:autoSpaceDN w:val="0"/>
        <w:adjustRightInd w:val="0"/>
        <w:jc w:val="center"/>
        <w:rPr>
          <w:rFonts w:ascii="Verdana" w:hAnsi="Verdana" w:cstheme="minorHAnsi"/>
          <w:b/>
          <w:bCs/>
          <w:color w:val="000000"/>
          <w:lang w:eastAsia="en-US"/>
        </w:rPr>
      </w:pPr>
    </w:p>
    <w:p w14:paraId="2B79EC25" w14:textId="77777777" w:rsidR="004D4160" w:rsidRPr="004D4160" w:rsidRDefault="004D4160" w:rsidP="004D4160">
      <w:pPr>
        <w:autoSpaceDE w:val="0"/>
        <w:autoSpaceDN w:val="0"/>
        <w:adjustRightInd w:val="0"/>
        <w:jc w:val="center"/>
        <w:rPr>
          <w:rFonts w:ascii="Verdana" w:hAnsi="Verdana" w:cstheme="minorHAnsi"/>
          <w:color w:val="000000"/>
          <w:lang w:eastAsia="en-US"/>
        </w:rPr>
      </w:pPr>
      <w:r w:rsidRPr="004D4160">
        <w:rPr>
          <w:rFonts w:ascii="Verdana" w:hAnsi="Verdana" w:cstheme="minorHAnsi"/>
          <w:b/>
          <w:bCs/>
          <w:color w:val="000000"/>
          <w:lang w:eastAsia="en-US"/>
        </w:rPr>
        <w:t>DECLAREN</w:t>
      </w:r>
    </w:p>
    <w:p w14:paraId="7F652326" w14:textId="77777777" w:rsidR="004D4160" w:rsidRPr="004D4160" w:rsidRDefault="004D4160" w:rsidP="004D4160">
      <w:pPr>
        <w:autoSpaceDE w:val="0"/>
        <w:autoSpaceDN w:val="0"/>
        <w:adjustRightInd w:val="0"/>
        <w:jc w:val="both"/>
        <w:rPr>
          <w:rFonts w:ascii="Verdana" w:hAnsi="Verdana" w:cstheme="minorHAnsi"/>
          <w:color w:val="000000"/>
          <w:lang w:eastAsia="en-US"/>
        </w:rPr>
      </w:pPr>
    </w:p>
    <w:p w14:paraId="66027598" w14:textId="1D5BE45B" w:rsidR="004D4160" w:rsidRPr="004D4160" w:rsidRDefault="004D4160" w:rsidP="004D4160">
      <w:pPr>
        <w:autoSpaceDE w:val="0"/>
        <w:autoSpaceDN w:val="0"/>
        <w:adjustRightInd w:val="0"/>
        <w:jc w:val="both"/>
        <w:rPr>
          <w:rFonts w:ascii="Verdana" w:hAnsi="Verdana" w:cstheme="minorHAnsi"/>
          <w:color w:val="000000"/>
          <w:lang w:eastAsia="en-US"/>
        </w:rPr>
      </w:pPr>
      <w:r w:rsidRPr="004D4160">
        <w:rPr>
          <w:rFonts w:ascii="Verdana" w:hAnsi="Verdana" w:cstheme="minorHAnsi"/>
          <w:color w:val="000000"/>
          <w:lang w:eastAsia="en-US"/>
        </w:rPr>
        <w:t xml:space="preserve">La voluntat de constituir una UTE per a participar en el procés de licitació que té per objecte la contractació </w:t>
      </w:r>
      <w:r w:rsidR="000506E5" w:rsidRPr="0011015D">
        <w:rPr>
          <w:rFonts w:ascii="Verdana" w:hAnsi="Verdana" w:cstheme="minorHAnsi"/>
          <w:color w:val="000000"/>
          <w:lang w:eastAsia="en-US"/>
        </w:rPr>
        <w:t>del</w:t>
      </w:r>
      <w:r w:rsidR="000506E5">
        <w:rPr>
          <w:rFonts w:ascii="Verdana" w:hAnsi="Verdana" w:cstheme="minorHAnsi"/>
          <w:color w:val="000000"/>
          <w:lang w:eastAsia="en-US"/>
        </w:rPr>
        <w:t>s</w:t>
      </w:r>
      <w:r w:rsidR="000506E5" w:rsidRPr="0011015D">
        <w:rPr>
          <w:rFonts w:ascii="Verdana" w:hAnsi="Verdana" w:cstheme="minorHAnsi"/>
          <w:color w:val="000000"/>
          <w:lang w:eastAsia="en-US"/>
        </w:rPr>
        <w:t xml:space="preserve"> servei</w:t>
      </w:r>
      <w:r w:rsidR="000506E5">
        <w:rPr>
          <w:rFonts w:ascii="Verdana" w:hAnsi="Verdana" w:cstheme="minorHAnsi"/>
          <w:color w:val="000000"/>
          <w:lang w:eastAsia="en-US"/>
        </w:rPr>
        <w:t xml:space="preserve">s de </w:t>
      </w:r>
      <w:proofErr w:type="spellStart"/>
      <w:r w:rsidR="000506E5">
        <w:rPr>
          <w:rFonts w:ascii="Verdana" w:hAnsi="Verdana" w:cstheme="minorHAnsi"/>
          <w:color w:val="000000"/>
          <w:lang w:eastAsia="en-US"/>
        </w:rPr>
        <w:t>community</w:t>
      </w:r>
      <w:proofErr w:type="spellEnd"/>
      <w:r w:rsidR="000506E5">
        <w:rPr>
          <w:rFonts w:ascii="Verdana" w:hAnsi="Verdana" w:cstheme="minorHAnsi"/>
          <w:color w:val="000000"/>
          <w:lang w:eastAsia="en-US"/>
        </w:rPr>
        <w:t xml:space="preserve"> manager per fer el seguiment de l’estratègia digital, la planificació, gestió i dinamització de les xarxes socials de la Ruta Europea del Modernisme del departament de Rutes i Publicacions de l’IMPU</w:t>
      </w:r>
      <w:r w:rsidRPr="004D4160">
        <w:rPr>
          <w:rFonts w:ascii="Verdana" w:hAnsi="Verdana" w:cstheme="minorHAnsi"/>
          <w:color w:val="000000"/>
          <w:lang w:eastAsia="en-US"/>
        </w:rPr>
        <w:t xml:space="preserve">, amb el següent percentatge de participació del preu en l’execució del contracte: </w:t>
      </w:r>
    </w:p>
    <w:p w14:paraId="07662DC0" w14:textId="77777777" w:rsidR="004D4160" w:rsidRPr="004D4160" w:rsidRDefault="004D4160" w:rsidP="004D4160">
      <w:pPr>
        <w:autoSpaceDE w:val="0"/>
        <w:autoSpaceDN w:val="0"/>
        <w:adjustRightInd w:val="0"/>
        <w:jc w:val="both"/>
        <w:rPr>
          <w:rFonts w:ascii="Verdana" w:hAnsi="Verdana" w:cstheme="minorHAnsi"/>
          <w:color w:val="000000"/>
          <w:lang w:eastAsia="en-US"/>
        </w:rPr>
      </w:pPr>
    </w:p>
    <w:p w14:paraId="75F5D6F1" w14:textId="77777777" w:rsidR="004D4160" w:rsidRPr="004D4160" w:rsidRDefault="004D4160" w:rsidP="004D4160">
      <w:pPr>
        <w:autoSpaceDE w:val="0"/>
        <w:autoSpaceDN w:val="0"/>
        <w:adjustRightInd w:val="0"/>
        <w:jc w:val="both"/>
        <w:rPr>
          <w:rFonts w:ascii="Verdana" w:hAnsi="Verdana" w:cstheme="minorHAnsi"/>
          <w:color w:val="000000"/>
          <w:lang w:eastAsia="en-US"/>
        </w:rPr>
      </w:pPr>
      <w:r w:rsidRPr="004D4160">
        <w:rPr>
          <w:rFonts w:ascii="Verdana" w:hAnsi="Verdana" w:cstheme="minorHAnsi"/>
          <w:color w:val="000000"/>
          <w:lang w:eastAsia="en-US"/>
        </w:rPr>
        <w:t xml:space="preserve">...,... % l’empresa ............................................................................................ </w:t>
      </w:r>
    </w:p>
    <w:p w14:paraId="7343E498" w14:textId="77777777" w:rsidR="004D4160" w:rsidRPr="004D4160" w:rsidRDefault="004D4160" w:rsidP="004D4160">
      <w:pPr>
        <w:autoSpaceDE w:val="0"/>
        <w:autoSpaceDN w:val="0"/>
        <w:adjustRightInd w:val="0"/>
        <w:jc w:val="both"/>
        <w:rPr>
          <w:rFonts w:ascii="Verdana" w:hAnsi="Verdana" w:cstheme="minorHAnsi"/>
          <w:color w:val="000000"/>
          <w:lang w:eastAsia="en-US"/>
        </w:rPr>
      </w:pPr>
      <w:r w:rsidRPr="004D4160">
        <w:rPr>
          <w:rFonts w:ascii="Verdana" w:hAnsi="Verdana" w:cstheme="minorHAnsi"/>
          <w:color w:val="000000"/>
          <w:lang w:eastAsia="en-US"/>
        </w:rPr>
        <w:t>...,... % l’empresa ............................................................................................</w:t>
      </w:r>
      <w:r w:rsidRPr="004D4160">
        <w:rPr>
          <w:rStyle w:val="Refernciadenotaapeudepgina"/>
          <w:rFonts w:ascii="Verdana" w:hAnsi="Verdana" w:cstheme="minorHAnsi"/>
          <w:color w:val="000000"/>
          <w:lang w:eastAsia="en-US"/>
        </w:rPr>
        <w:t xml:space="preserve"> </w:t>
      </w:r>
      <w:r w:rsidRPr="004D4160">
        <w:rPr>
          <w:rFonts w:ascii="Verdana" w:hAnsi="Verdana" w:cstheme="minorHAnsi"/>
          <w:color w:val="000000"/>
          <w:vertAlign w:val="superscript"/>
          <w:lang w:eastAsia="en-US"/>
        </w:rPr>
        <w:t>1</w:t>
      </w:r>
    </w:p>
    <w:p w14:paraId="0EA57D9A" w14:textId="77777777" w:rsidR="004D4160" w:rsidRPr="004D4160" w:rsidRDefault="004D4160" w:rsidP="004D4160">
      <w:pPr>
        <w:autoSpaceDE w:val="0"/>
        <w:autoSpaceDN w:val="0"/>
        <w:adjustRightInd w:val="0"/>
        <w:jc w:val="both"/>
        <w:rPr>
          <w:rFonts w:ascii="Verdana" w:hAnsi="Verdana" w:cstheme="minorHAnsi"/>
          <w:color w:val="000000"/>
          <w:lang w:eastAsia="en-US"/>
        </w:rPr>
      </w:pPr>
    </w:p>
    <w:p w14:paraId="7DD04373" w14:textId="77777777" w:rsidR="004D4160" w:rsidRPr="004D4160" w:rsidRDefault="004D4160" w:rsidP="004D4160">
      <w:pPr>
        <w:autoSpaceDE w:val="0"/>
        <w:autoSpaceDN w:val="0"/>
        <w:adjustRightInd w:val="0"/>
        <w:jc w:val="both"/>
        <w:rPr>
          <w:rFonts w:ascii="Verdana" w:hAnsi="Verdana" w:cstheme="minorHAnsi"/>
          <w:color w:val="000000"/>
          <w:lang w:eastAsia="en-US"/>
        </w:rPr>
      </w:pPr>
      <w:r w:rsidRPr="004D4160">
        <w:rPr>
          <w:rFonts w:ascii="Verdana" w:hAnsi="Verdana" w:cstheme="minorHAnsi"/>
          <w:color w:val="000000"/>
          <w:lang w:eastAsia="en-US"/>
        </w:rPr>
        <w:t xml:space="preserve">a) Que en cas de resultar adjudicatàries de l’esmentat procés de licitació es comprometen a constituir-se formalment en una UTE mitjançant escriptura pública. </w:t>
      </w:r>
    </w:p>
    <w:p w14:paraId="39B8900F" w14:textId="77777777" w:rsidR="004D4160" w:rsidRPr="004D4160" w:rsidRDefault="004D4160" w:rsidP="004D4160">
      <w:pPr>
        <w:autoSpaceDE w:val="0"/>
        <w:autoSpaceDN w:val="0"/>
        <w:adjustRightInd w:val="0"/>
        <w:jc w:val="both"/>
        <w:rPr>
          <w:rFonts w:ascii="Verdana" w:hAnsi="Verdana" w:cstheme="minorHAnsi"/>
          <w:color w:val="000000"/>
          <w:lang w:eastAsia="en-US"/>
        </w:rPr>
      </w:pPr>
    </w:p>
    <w:p w14:paraId="787B5DE5" w14:textId="77777777" w:rsidR="004D4160" w:rsidRPr="004D4160" w:rsidRDefault="004D4160" w:rsidP="004D4160">
      <w:pPr>
        <w:autoSpaceDE w:val="0"/>
        <w:autoSpaceDN w:val="0"/>
        <w:adjustRightInd w:val="0"/>
        <w:jc w:val="both"/>
        <w:rPr>
          <w:rFonts w:ascii="Verdana" w:hAnsi="Verdana" w:cstheme="minorHAnsi"/>
          <w:color w:val="000000"/>
          <w:lang w:eastAsia="en-US"/>
        </w:rPr>
      </w:pPr>
      <w:r w:rsidRPr="004D4160">
        <w:rPr>
          <w:rFonts w:ascii="Verdana" w:hAnsi="Verdana" w:cstheme="minorHAnsi"/>
          <w:color w:val="000000"/>
          <w:lang w:eastAsia="en-US"/>
        </w:rPr>
        <w:t xml:space="preserve">b) Que designen com a representant de la UTE en aquest procés de licitació al/la senyor/a ............................................................................ amb DNI núm. .............................. </w:t>
      </w:r>
    </w:p>
    <w:p w14:paraId="2FCE2137" w14:textId="77777777" w:rsidR="004D4160" w:rsidRPr="004D4160" w:rsidRDefault="004D4160" w:rsidP="004D4160">
      <w:pPr>
        <w:autoSpaceDE w:val="0"/>
        <w:autoSpaceDN w:val="0"/>
        <w:adjustRightInd w:val="0"/>
        <w:jc w:val="both"/>
        <w:rPr>
          <w:rFonts w:ascii="Verdana" w:hAnsi="Verdana" w:cstheme="minorHAnsi"/>
          <w:color w:val="000000"/>
          <w:lang w:eastAsia="en-US"/>
        </w:rPr>
      </w:pPr>
    </w:p>
    <w:p w14:paraId="11DCFA99" w14:textId="77777777" w:rsidR="004D4160" w:rsidRPr="004D4160" w:rsidRDefault="004D4160" w:rsidP="004D4160">
      <w:pPr>
        <w:autoSpaceDE w:val="0"/>
        <w:autoSpaceDN w:val="0"/>
        <w:adjustRightInd w:val="0"/>
        <w:jc w:val="both"/>
        <w:rPr>
          <w:rFonts w:ascii="Verdana" w:hAnsi="Verdana" w:cstheme="minorHAnsi"/>
          <w:color w:val="000000"/>
          <w:lang w:eastAsia="en-US"/>
        </w:rPr>
      </w:pPr>
      <w:r w:rsidRPr="004D4160">
        <w:rPr>
          <w:rFonts w:ascii="Verdana" w:hAnsi="Verdana" w:cstheme="minorHAnsi"/>
          <w:color w:val="000000"/>
          <w:lang w:eastAsia="en-US"/>
        </w:rPr>
        <w:t xml:space="preserve">c) 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per rebre comunicacions (@) ................................................................ </w:t>
      </w:r>
    </w:p>
    <w:p w14:paraId="65867B39" w14:textId="77777777" w:rsidR="004D4160" w:rsidRPr="004D4160" w:rsidRDefault="004D4160" w:rsidP="004D4160">
      <w:pPr>
        <w:autoSpaceDE w:val="0"/>
        <w:autoSpaceDN w:val="0"/>
        <w:adjustRightInd w:val="0"/>
        <w:jc w:val="both"/>
        <w:rPr>
          <w:rFonts w:ascii="Verdana" w:hAnsi="Verdana" w:cstheme="minorHAnsi"/>
          <w:color w:val="000000"/>
          <w:lang w:eastAsia="en-US"/>
        </w:rPr>
      </w:pPr>
    </w:p>
    <w:p w14:paraId="73322A06" w14:textId="77777777" w:rsidR="004D4160" w:rsidRPr="004D4160" w:rsidRDefault="004D4160" w:rsidP="004D4160">
      <w:pPr>
        <w:autoSpaceDE w:val="0"/>
        <w:autoSpaceDN w:val="0"/>
        <w:adjustRightInd w:val="0"/>
        <w:jc w:val="both"/>
        <w:rPr>
          <w:rFonts w:ascii="Verdana" w:hAnsi="Verdana" w:cstheme="minorHAnsi"/>
          <w:color w:val="000000"/>
          <w:lang w:eastAsia="en-US"/>
        </w:rPr>
      </w:pPr>
      <w:r w:rsidRPr="004D4160">
        <w:rPr>
          <w:rFonts w:ascii="Verdana" w:hAnsi="Verdana" w:cstheme="minorHAnsi"/>
          <w:color w:val="000000"/>
          <w:lang w:eastAsia="en-US"/>
        </w:rPr>
        <w:t xml:space="preserve">I com a prova de conformitat signen aquesta declaració, </w:t>
      </w:r>
    </w:p>
    <w:p w14:paraId="66830CBB" w14:textId="77777777" w:rsidR="004D4160" w:rsidRPr="004D4160" w:rsidRDefault="004D4160" w:rsidP="004D4160">
      <w:pPr>
        <w:autoSpaceDE w:val="0"/>
        <w:autoSpaceDN w:val="0"/>
        <w:adjustRightInd w:val="0"/>
        <w:jc w:val="both"/>
        <w:rPr>
          <w:rFonts w:ascii="Verdana" w:hAnsi="Verdana" w:cstheme="minorHAnsi"/>
          <w:color w:val="000000"/>
          <w:lang w:eastAsia="en-US"/>
        </w:rPr>
      </w:pPr>
      <w:r w:rsidRPr="004D4160">
        <w:rPr>
          <w:rFonts w:ascii="Verdana" w:hAnsi="Verdana" w:cstheme="minorHAnsi"/>
          <w:color w:val="000000"/>
          <w:lang w:eastAsia="en-US"/>
        </w:rPr>
        <w:t xml:space="preserve">(localitat i data) </w:t>
      </w:r>
    </w:p>
    <w:p w14:paraId="4C8C58FF" w14:textId="77777777" w:rsidR="004D4160" w:rsidRPr="004D4160" w:rsidRDefault="004D4160" w:rsidP="004D4160">
      <w:pPr>
        <w:autoSpaceDE w:val="0"/>
        <w:autoSpaceDN w:val="0"/>
        <w:adjustRightInd w:val="0"/>
        <w:jc w:val="both"/>
        <w:rPr>
          <w:rFonts w:ascii="Verdana" w:hAnsi="Verdana" w:cstheme="minorHAnsi"/>
          <w:color w:val="000000"/>
          <w:lang w:eastAsia="en-US"/>
        </w:rPr>
      </w:pPr>
      <w:r w:rsidRPr="004D4160">
        <w:rPr>
          <w:rFonts w:ascii="Verdana" w:hAnsi="Verdana" w:cstheme="minorHAnsi"/>
          <w:color w:val="000000"/>
          <w:lang w:eastAsia="en-US"/>
        </w:rPr>
        <w:t xml:space="preserve">(nom de l’empresa que es representa; signatura de cadascun dels representants de les diferents empreses i segell de les empreses) </w:t>
      </w:r>
    </w:p>
    <w:p w14:paraId="3F3EFA2A" w14:textId="77777777" w:rsidR="004D4160" w:rsidRPr="004D4160" w:rsidRDefault="004D4160" w:rsidP="004D4160">
      <w:pPr>
        <w:shd w:val="clear" w:color="auto" w:fill="FFFFFF" w:themeFill="background1"/>
        <w:jc w:val="both"/>
        <w:rPr>
          <w:rFonts w:ascii="Verdana" w:hAnsi="Verdana"/>
        </w:rPr>
      </w:pPr>
    </w:p>
    <w:p w14:paraId="6E0FFAB1" w14:textId="77777777" w:rsidR="004D4160" w:rsidRPr="004D4160" w:rsidRDefault="004D4160" w:rsidP="004D4160">
      <w:pPr>
        <w:shd w:val="clear" w:color="auto" w:fill="FFFFFF" w:themeFill="background1"/>
        <w:jc w:val="both"/>
        <w:rPr>
          <w:rFonts w:ascii="Verdana" w:hAnsi="Verdana" w:cs="Verdana"/>
        </w:rPr>
      </w:pPr>
    </w:p>
    <w:p w14:paraId="7611458B" w14:textId="77777777" w:rsidR="004D4160" w:rsidRPr="004D4160" w:rsidRDefault="004D4160" w:rsidP="004D4160">
      <w:pPr>
        <w:shd w:val="clear" w:color="auto" w:fill="FFFFFF" w:themeFill="background1"/>
        <w:jc w:val="both"/>
        <w:rPr>
          <w:rFonts w:ascii="Verdana" w:hAnsi="Verdana" w:cs="Verdana"/>
        </w:rPr>
      </w:pPr>
    </w:p>
    <w:p w14:paraId="0FA5DF42" w14:textId="77777777" w:rsidR="004D4160" w:rsidRDefault="004D4160" w:rsidP="004D4160">
      <w:pPr>
        <w:shd w:val="clear" w:color="auto" w:fill="FFFFFF" w:themeFill="background1"/>
        <w:jc w:val="both"/>
        <w:rPr>
          <w:rFonts w:ascii="Verdana" w:hAnsi="Verdana" w:cs="Verdana"/>
        </w:rPr>
      </w:pPr>
    </w:p>
    <w:p w14:paraId="15A5A6CA" w14:textId="77777777" w:rsidR="004D4160" w:rsidRDefault="004D4160" w:rsidP="004D4160">
      <w:pPr>
        <w:shd w:val="clear" w:color="auto" w:fill="FFFFFF" w:themeFill="background1"/>
        <w:jc w:val="both"/>
        <w:rPr>
          <w:rFonts w:ascii="Verdana" w:hAnsi="Verdana" w:cs="Verdana"/>
        </w:rPr>
      </w:pPr>
    </w:p>
    <w:p w14:paraId="44B47C1B" w14:textId="77777777" w:rsidR="004D4160" w:rsidRDefault="004D4160" w:rsidP="004D4160">
      <w:pPr>
        <w:shd w:val="clear" w:color="auto" w:fill="FFFFFF" w:themeFill="background1"/>
        <w:jc w:val="both"/>
        <w:rPr>
          <w:rFonts w:ascii="Verdana" w:hAnsi="Verdana" w:cs="Verdana"/>
        </w:rPr>
      </w:pPr>
    </w:p>
    <w:sectPr w:rsidR="004D4160" w:rsidSect="009550A6">
      <w:headerReference w:type="default" r:id="rId9"/>
      <w:footerReference w:type="default" r:id="rId10"/>
      <w:pgSz w:w="11906" w:h="16838" w:code="9"/>
      <w:pgMar w:top="1038" w:right="849" w:bottom="851" w:left="1418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B386C6" w14:textId="77777777" w:rsidR="00835BE8" w:rsidRDefault="00835BE8">
      <w:r>
        <w:separator/>
      </w:r>
    </w:p>
  </w:endnote>
  <w:endnote w:type="continuationSeparator" w:id="0">
    <w:p w14:paraId="39E6A21E" w14:textId="77777777" w:rsidR="00835BE8" w:rsidRDefault="00835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A5CCCB" w14:textId="78D9CD4E" w:rsidR="00835BE8" w:rsidRPr="006D70D5" w:rsidRDefault="00835BE8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372BFE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372BFE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40AE47BC" w14:textId="77777777" w:rsidR="00835BE8" w:rsidRPr="006D70D5" w:rsidRDefault="00835BE8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7902D5C7" w14:textId="77777777" w:rsidR="00835BE8" w:rsidRDefault="00835BE8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FF3FB7" w14:textId="77777777" w:rsidR="00835BE8" w:rsidRDefault="00835BE8">
      <w:r>
        <w:separator/>
      </w:r>
    </w:p>
  </w:footnote>
  <w:footnote w:type="continuationSeparator" w:id="0">
    <w:p w14:paraId="45BC3871" w14:textId="77777777" w:rsidR="00835BE8" w:rsidRDefault="00835BE8">
      <w:r>
        <w:continuationSeparator/>
      </w:r>
    </w:p>
  </w:footnote>
  <w:footnote w:id="1">
    <w:p w14:paraId="6972A0E5" w14:textId="77777777" w:rsidR="00835BE8" w:rsidRPr="009B14E5" w:rsidRDefault="00835BE8" w:rsidP="004D416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lang w:eastAsia="en-US"/>
        </w:rPr>
      </w:pPr>
      <w:r>
        <w:rPr>
          <w:rStyle w:val="Refernciadenotaapeudepgina"/>
        </w:rPr>
        <w:footnoteRef/>
      </w:r>
      <w:r>
        <w:t xml:space="preserve"> </w:t>
      </w:r>
      <w:r w:rsidRPr="009B14E5">
        <w:rPr>
          <w:rFonts w:asciiTheme="minorHAnsi" w:hAnsiTheme="minorHAnsi" w:cstheme="minorHAnsi"/>
          <w:color w:val="000000"/>
          <w:lang w:eastAsia="en-US"/>
        </w:rPr>
        <w:t>Repetir la informació per cadascuna de les empreses que formaran la UTE</w:t>
      </w:r>
    </w:p>
    <w:p w14:paraId="6D935AB0" w14:textId="77777777" w:rsidR="00835BE8" w:rsidRPr="009B14E5" w:rsidRDefault="00835BE8" w:rsidP="004D4160">
      <w:pPr>
        <w:pStyle w:val="Textdenotaapeudepgina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340" w:type="pct"/>
      <w:tblInd w:w="-6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72"/>
      <w:gridCol w:w="3766"/>
      <w:gridCol w:w="671"/>
      <w:gridCol w:w="2711"/>
      <w:gridCol w:w="2705"/>
    </w:tblGrid>
    <w:tr w:rsidR="00835BE8" w:rsidRPr="00B56846" w14:paraId="2D5369C4" w14:textId="77777777" w:rsidTr="00A97449">
      <w:trPr>
        <w:gridAfter w:val="3"/>
        <w:wAfter w:w="2892" w:type="pct"/>
      </w:trPr>
      <w:tc>
        <w:tcPr>
          <w:tcW w:w="2108" w:type="pct"/>
          <w:gridSpan w:val="2"/>
        </w:tcPr>
        <w:tbl>
          <w:tblPr>
            <w:tblStyle w:val="Taulaambquadrcula"/>
            <w:tblW w:w="4221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221"/>
          </w:tblGrid>
          <w:tr w:rsidR="00835BE8" w:rsidRPr="005A4FE4" w14:paraId="06B216A5" w14:textId="77777777" w:rsidTr="00A97449">
            <w:tc>
              <w:tcPr>
                <w:tcW w:w="5000" w:type="pct"/>
              </w:tcPr>
              <w:p w14:paraId="6001C571" w14:textId="4E3FCFAD" w:rsidR="00835BE8" w:rsidRDefault="00835BE8" w:rsidP="00FC10A8">
                <w:pPr>
                  <w:tabs>
                    <w:tab w:val="left" w:pos="-1985"/>
                    <w:tab w:val="center" w:pos="4252"/>
                    <w:tab w:val="right" w:pos="8504"/>
                  </w:tabs>
                  <w:ind w:left="-462"/>
                  <w:rPr>
                    <w:rFonts w:ascii="Arial" w:hAnsi="Arial" w:cs="Arial"/>
                    <w:sz w:val="14"/>
                    <w:szCs w:val="16"/>
                  </w:rPr>
                </w:pPr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36F315EE" wp14:editId="4D2AB00E">
                      <wp:simplePos x="0" y="0"/>
                      <wp:positionH relativeFrom="page">
                        <wp:posOffset>-367665</wp:posOffset>
                      </wp:positionH>
                      <wp:positionV relativeFrom="page">
                        <wp:posOffset>-32385</wp:posOffset>
                      </wp:positionV>
                      <wp:extent cx="1266825" cy="352425"/>
                      <wp:effectExtent l="0" t="0" r="9525" b="9525"/>
                      <wp:wrapTight wrapText="bothSides">
                        <wp:wrapPolygon edited="0">
                          <wp:start x="0" y="0"/>
                          <wp:lineTo x="0" y="21016"/>
                          <wp:lineTo x="21438" y="21016"/>
                          <wp:lineTo x="21438" y="0"/>
                          <wp:lineTo x="0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52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  <w:p w14:paraId="736EEF50" w14:textId="77777777" w:rsidR="00835BE8" w:rsidRDefault="00835BE8" w:rsidP="00FC10A8">
                <w:pPr>
                  <w:tabs>
                    <w:tab w:val="left" w:pos="-198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6"/>
                  </w:rPr>
                </w:pPr>
              </w:p>
              <w:p w14:paraId="01DFCD7F" w14:textId="77777777" w:rsidR="00835BE8" w:rsidRDefault="00835BE8" w:rsidP="00FC10A8">
                <w:pPr>
                  <w:tabs>
                    <w:tab w:val="left" w:pos="-198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6"/>
                  </w:rPr>
                </w:pPr>
              </w:p>
              <w:p w14:paraId="7E1BE60D" w14:textId="77777777" w:rsidR="00835BE8" w:rsidRDefault="00835BE8" w:rsidP="00FC10A8">
                <w:pPr>
                  <w:tabs>
                    <w:tab w:val="left" w:pos="-1985"/>
                    <w:tab w:val="center" w:pos="4252"/>
                    <w:tab w:val="right" w:pos="8504"/>
                  </w:tabs>
                  <w:ind w:right="-1397"/>
                  <w:rPr>
                    <w:rFonts w:ascii="Arial" w:hAnsi="Arial" w:cs="Arial"/>
                    <w:sz w:val="14"/>
                    <w:szCs w:val="16"/>
                  </w:rPr>
                </w:pPr>
              </w:p>
              <w:p w14:paraId="0F558D97" w14:textId="77777777" w:rsidR="00835BE8" w:rsidRDefault="00835BE8" w:rsidP="00FC10A8">
                <w:pPr>
                  <w:tabs>
                    <w:tab w:val="left" w:pos="-1985"/>
                    <w:tab w:val="center" w:pos="4252"/>
                    <w:tab w:val="right" w:pos="8504"/>
                  </w:tabs>
                  <w:ind w:right="-1397"/>
                  <w:rPr>
                    <w:rFonts w:ascii="Arial" w:hAnsi="Arial" w:cs="Arial"/>
                    <w:sz w:val="14"/>
                    <w:szCs w:val="16"/>
                  </w:rPr>
                </w:pPr>
              </w:p>
              <w:p w14:paraId="3F0072EB" w14:textId="0BD4CF28" w:rsidR="00835BE8" w:rsidRPr="002F63B6" w:rsidRDefault="00835BE8" w:rsidP="00A97449">
                <w:pPr>
                  <w:tabs>
                    <w:tab w:val="left" w:pos="-1985"/>
                    <w:tab w:val="center" w:pos="4252"/>
                    <w:tab w:val="right" w:pos="8504"/>
                  </w:tabs>
                  <w:ind w:left="635" w:right="-1397"/>
                  <w:rPr>
                    <w:rFonts w:ascii="Arial" w:hAnsi="Arial" w:cs="Arial"/>
                    <w:sz w:val="14"/>
                    <w:szCs w:val="16"/>
                  </w:rPr>
                </w:pPr>
                <w:r>
                  <w:rPr>
                    <w:rFonts w:ascii="Arial" w:hAnsi="Arial" w:cs="Arial"/>
                    <w:sz w:val="14"/>
                    <w:szCs w:val="16"/>
                  </w:rPr>
                  <w:t>I</w:t>
                </w:r>
                <w:r w:rsidRPr="002F63B6">
                  <w:rPr>
                    <w:rFonts w:ascii="Arial" w:hAnsi="Arial" w:cs="Arial"/>
                    <w:sz w:val="14"/>
                    <w:szCs w:val="16"/>
                  </w:rPr>
                  <w:t xml:space="preserve">nstitut </w:t>
                </w:r>
                <w:r>
                  <w:rPr>
                    <w:rFonts w:ascii="Arial" w:hAnsi="Arial" w:cs="Arial"/>
                    <w:sz w:val="14"/>
                    <w:szCs w:val="16"/>
                  </w:rPr>
                  <w:t xml:space="preserve">Municipal </w:t>
                </w:r>
                <w:r w:rsidRPr="002F63B6">
                  <w:rPr>
                    <w:rFonts w:ascii="Arial" w:hAnsi="Arial" w:cs="Arial"/>
                    <w:sz w:val="14"/>
                    <w:szCs w:val="16"/>
                  </w:rPr>
                  <w:t>del</w:t>
                </w:r>
                <w:r>
                  <w:rPr>
                    <w:rFonts w:ascii="Arial" w:hAnsi="Arial" w:cs="Arial"/>
                    <w:sz w:val="14"/>
                    <w:szCs w:val="16"/>
                  </w:rPr>
                  <w:t xml:space="preserve"> Paisatge Urbà i la Qualitat de  </w:t>
                </w:r>
                <w:r w:rsidRPr="002F63B6">
                  <w:rPr>
                    <w:rFonts w:ascii="Arial" w:hAnsi="Arial" w:cs="Arial"/>
                    <w:sz w:val="14"/>
                    <w:szCs w:val="16"/>
                  </w:rPr>
                  <w:t>Vida</w:t>
                </w:r>
              </w:p>
              <w:p w14:paraId="0F45664F" w14:textId="77777777" w:rsidR="00835BE8" w:rsidRPr="00E6405C" w:rsidRDefault="00835BE8" w:rsidP="00A97449">
                <w:pPr>
                  <w:tabs>
                    <w:tab w:val="left" w:pos="-1985"/>
                    <w:tab w:val="center" w:pos="4252"/>
                    <w:tab w:val="right" w:pos="8504"/>
                  </w:tabs>
                  <w:ind w:left="635"/>
                  <w:rPr>
                    <w:rFonts w:ascii="Arial" w:hAnsi="Arial" w:cs="Arial"/>
                    <w:b/>
                    <w:sz w:val="14"/>
                    <w:szCs w:val="16"/>
                  </w:rPr>
                </w:pPr>
                <w:r w:rsidRPr="00E6405C">
                  <w:rPr>
                    <w:rFonts w:ascii="Arial" w:hAnsi="Arial" w:cs="Arial"/>
                    <w:b/>
                    <w:sz w:val="14"/>
                    <w:szCs w:val="16"/>
                  </w:rPr>
                  <w:t>Gerència</w:t>
                </w:r>
              </w:p>
              <w:p w14:paraId="74729C5E" w14:textId="2F1E208B" w:rsidR="00835BE8" w:rsidRPr="00316D20" w:rsidRDefault="00835BE8" w:rsidP="00A97449">
                <w:pPr>
                  <w:tabs>
                    <w:tab w:val="left" w:pos="-1985"/>
                    <w:tab w:val="center" w:pos="4252"/>
                    <w:tab w:val="right" w:pos="8504"/>
                  </w:tabs>
                  <w:ind w:left="635"/>
                  <w:rPr>
                    <w:rFonts w:ascii="Arial" w:hAnsi="Arial" w:cs="Arial"/>
                    <w:b/>
                    <w:sz w:val="14"/>
                    <w:szCs w:val="16"/>
                  </w:rPr>
                </w:pPr>
              </w:p>
              <w:p w14:paraId="6BE5C0C6" w14:textId="77777777" w:rsidR="00835BE8" w:rsidRPr="00636C51" w:rsidRDefault="00835BE8" w:rsidP="00A97449">
                <w:pPr>
                  <w:tabs>
                    <w:tab w:val="center" w:pos="4252"/>
                    <w:tab w:val="right" w:pos="8504"/>
                  </w:tabs>
                  <w:ind w:left="635"/>
                  <w:rPr>
                    <w:rFonts w:ascii="Arial" w:hAnsi="Arial" w:cs="Arial"/>
                    <w:sz w:val="14"/>
                    <w:szCs w:val="16"/>
                  </w:rPr>
                </w:pPr>
                <w:r w:rsidRPr="00636C51">
                  <w:rPr>
                    <w:rFonts w:ascii="Arial" w:hAnsi="Arial" w:cs="Arial"/>
                    <w:sz w:val="14"/>
                    <w:szCs w:val="16"/>
                  </w:rPr>
                  <w:t>Av. Drassanes, 6-8 pl.21</w:t>
                </w:r>
              </w:p>
              <w:p w14:paraId="68216B15" w14:textId="77777777" w:rsidR="00835BE8" w:rsidRDefault="00835BE8" w:rsidP="00A97449">
                <w:pPr>
                  <w:tabs>
                    <w:tab w:val="center" w:pos="4252"/>
                    <w:tab w:val="right" w:pos="8504"/>
                  </w:tabs>
                  <w:ind w:left="635"/>
                  <w:rPr>
                    <w:rFonts w:ascii="Arial" w:hAnsi="Arial" w:cs="Arial"/>
                    <w:sz w:val="14"/>
                    <w:szCs w:val="16"/>
                  </w:rPr>
                </w:pPr>
                <w:r w:rsidRPr="00636C51">
                  <w:rPr>
                    <w:rFonts w:ascii="Arial" w:hAnsi="Arial" w:cs="Arial"/>
                    <w:sz w:val="14"/>
                    <w:szCs w:val="16"/>
                  </w:rPr>
                  <w:t>08001 Barcelona</w:t>
                </w:r>
              </w:p>
              <w:p w14:paraId="6515E7E8" w14:textId="77777777" w:rsidR="00835BE8" w:rsidRDefault="00835BE8" w:rsidP="00A97449">
                <w:pPr>
                  <w:tabs>
                    <w:tab w:val="center" w:pos="4252"/>
                    <w:tab w:val="right" w:pos="8504"/>
                  </w:tabs>
                  <w:ind w:left="635"/>
                  <w:rPr>
                    <w:rFonts w:ascii="Arial" w:hAnsi="Arial" w:cs="Arial"/>
                    <w:sz w:val="14"/>
                    <w:szCs w:val="16"/>
                  </w:rPr>
                </w:pPr>
                <w:r>
                  <w:rPr>
                    <w:rFonts w:ascii="Arial" w:hAnsi="Arial" w:cs="Arial"/>
                    <w:sz w:val="14"/>
                    <w:szCs w:val="16"/>
                  </w:rPr>
                  <w:t>Tel. 932562525</w:t>
                </w:r>
              </w:p>
              <w:p w14:paraId="4CA590D5" w14:textId="522AC7CC" w:rsidR="00835BE8" w:rsidRPr="005A4FE4" w:rsidRDefault="00372BFE" w:rsidP="00A97449">
                <w:pPr>
                  <w:ind w:left="635"/>
                </w:pPr>
                <w:hyperlink r:id="rId2" w:history="1">
                  <w:r w:rsidR="00835BE8" w:rsidRPr="000F6B34">
                    <w:rPr>
                      <w:rFonts w:ascii="Arial" w:hAnsi="Arial" w:cs="Arial"/>
                      <w:i/>
                      <w:color w:val="0000FF" w:themeColor="hyperlink"/>
                      <w:sz w:val="14"/>
                      <w:szCs w:val="16"/>
                      <w:u w:val="single"/>
                    </w:rPr>
                    <w:t>www.bcn.cat/paisatgeurba</w:t>
                  </w:r>
                </w:hyperlink>
              </w:p>
            </w:tc>
          </w:tr>
        </w:tbl>
        <w:p w14:paraId="791B748E" w14:textId="77777777" w:rsidR="00835BE8" w:rsidRDefault="00835BE8" w:rsidP="00523CA2"/>
      </w:tc>
    </w:tr>
    <w:tr w:rsidR="00835BE8" w:rsidRPr="00B56846" w14:paraId="4D1C9D64" w14:textId="77777777" w:rsidTr="00A97449">
      <w:trPr>
        <w:gridBefore w:val="1"/>
        <w:wBefore w:w="319" w:type="pct"/>
      </w:trPr>
      <w:tc>
        <w:tcPr>
          <w:tcW w:w="2108" w:type="pct"/>
          <w:gridSpan w:val="2"/>
          <w:vAlign w:val="center"/>
        </w:tcPr>
        <w:p w14:paraId="740D598B" w14:textId="77777777" w:rsidR="00835BE8" w:rsidRPr="00B56846" w:rsidRDefault="00835BE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288" w:type="pct"/>
          <w:vAlign w:val="center"/>
        </w:tcPr>
        <w:p w14:paraId="3F31256E" w14:textId="77777777" w:rsidR="00835BE8" w:rsidRPr="00B56846" w:rsidRDefault="00835BE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286" w:type="pct"/>
          <w:vAlign w:val="center"/>
        </w:tcPr>
        <w:p w14:paraId="5B75B138" w14:textId="77777777" w:rsidR="00835BE8" w:rsidRPr="00B56846" w:rsidRDefault="00835BE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77777777" w:rsidR="00835BE8" w:rsidRPr="00552B59" w:rsidRDefault="00835BE8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06C56B5"/>
    <w:multiLevelType w:val="hybridMultilevel"/>
    <w:tmpl w:val="7AA45100"/>
    <w:lvl w:ilvl="0" w:tplc="6FFCA9D2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Verdana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5D25911"/>
    <w:multiLevelType w:val="hybridMultilevel"/>
    <w:tmpl w:val="6D92E40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620F56"/>
    <w:multiLevelType w:val="hybridMultilevel"/>
    <w:tmpl w:val="EF5C5194"/>
    <w:lvl w:ilvl="0" w:tplc="DF14B14C">
      <w:start w:val="1"/>
      <w:numFmt w:val="bullet"/>
      <w:lvlText w:val="□"/>
      <w:lvlJc w:val="left"/>
      <w:pPr>
        <w:ind w:left="1429" w:hanging="360"/>
      </w:pPr>
      <w:rPr>
        <w:rFonts w:ascii="Arial" w:hAnsi="Arial" w:hint="default"/>
        <w:sz w:val="26"/>
        <w:szCs w:val="26"/>
      </w:rPr>
    </w:lvl>
    <w:lvl w:ilvl="1" w:tplc="0403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93C18FA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566926"/>
    <w:multiLevelType w:val="hybridMultilevel"/>
    <w:tmpl w:val="82EC1C1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14B14C">
      <w:start w:val="1"/>
      <w:numFmt w:val="bullet"/>
      <w:lvlText w:val="□"/>
      <w:lvlJc w:val="left"/>
      <w:pPr>
        <w:ind w:left="786" w:hanging="360"/>
      </w:pPr>
      <w:rPr>
        <w:rFonts w:ascii="Arial" w:hAnsi="Arial" w:hint="default"/>
        <w:sz w:val="26"/>
        <w:szCs w:val="26"/>
      </w:rPr>
    </w:lvl>
    <w:lvl w:ilvl="2" w:tplc="0403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DC4262"/>
    <w:multiLevelType w:val="hybridMultilevel"/>
    <w:tmpl w:val="DA020122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3D3261F0"/>
    <w:multiLevelType w:val="hybridMultilevel"/>
    <w:tmpl w:val="E0D4E622"/>
    <w:lvl w:ilvl="0" w:tplc="DBF4D7C6">
      <w:start w:val="7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641755"/>
    <w:multiLevelType w:val="hybridMultilevel"/>
    <w:tmpl w:val="4C9A00A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BD1A4F"/>
    <w:multiLevelType w:val="hybridMultilevel"/>
    <w:tmpl w:val="3908340E"/>
    <w:lvl w:ilvl="0" w:tplc="310E3ED8">
      <w:start w:val="24"/>
      <w:numFmt w:val="bullet"/>
      <w:lvlText w:val="-"/>
      <w:lvlJc w:val="left"/>
      <w:pPr>
        <w:ind w:left="76" w:hanging="36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3">
    <w:nsid w:val="48C44CBD"/>
    <w:multiLevelType w:val="multilevel"/>
    <w:tmpl w:val="1D92D1B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2"/>
      <w:numFmt w:val="decimal"/>
      <w:isLgl/>
      <w:lvlText w:val="%1.%2"/>
      <w:lvlJc w:val="left"/>
      <w:pPr>
        <w:ind w:left="861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4">
    <w:nsid w:val="4A25331E"/>
    <w:multiLevelType w:val="hybridMultilevel"/>
    <w:tmpl w:val="9EB88C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641104"/>
    <w:multiLevelType w:val="hybridMultilevel"/>
    <w:tmpl w:val="1690D04E"/>
    <w:lvl w:ilvl="0" w:tplc="0403000F">
      <w:start w:val="1"/>
      <w:numFmt w:val="decimal"/>
      <w:lvlText w:val="%1."/>
      <w:lvlJc w:val="left"/>
      <w:pPr>
        <w:ind w:left="1430" w:hanging="360"/>
      </w:pPr>
    </w:lvl>
    <w:lvl w:ilvl="1" w:tplc="04030019" w:tentative="1">
      <w:start w:val="1"/>
      <w:numFmt w:val="lowerLetter"/>
      <w:lvlText w:val="%2."/>
      <w:lvlJc w:val="left"/>
      <w:pPr>
        <w:ind w:left="2150" w:hanging="360"/>
      </w:pPr>
    </w:lvl>
    <w:lvl w:ilvl="2" w:tplc="0403001B" w:tentative="1">
      <w:start w:val="1"/>
      <w:numFmt w:val="lowerRoman"/>
      <w:lvlText w:val="%3."/>
      <w:lvlJc w:val="right"/>
      <w:pPr>
        <w:ind w:left="2870" w:hanging="180"/>
      </w:pPr>
    </w:lvl>
    <w:lvl w:ilvl="3" w:tplc="0403000F" w:tentative="1">
      <w:start w:val="1"/>
      <w:numFmt w:val="decimal"/>
      <w:lvlText w:val="%4."/>
      <w:lvlJc w:val="left"/>
      <w:pPr>
        <w:ind w:left="3590" w:hanging="360"/>
      </w:pPr>
    </w:lvl>
    <w:lvl w:ilvl="4" w:tplc="04030019" w:tentative="1">
      <w:start w:val="1"/>
      <w:numFmt w:val="lowerLetter"/>
      <w:lvlText w:val="%5."/>
      <w:lvlJc w:val="left"/>
      <w:pPr>
        <w:ind w:left="4310" w:hanging="360"/>
      </w:pPr>
    </w:lvl>
    <w:lvl w:ilvl="5" w:tplc="0403001B" w:tentative="1">
      <w:start w:val="1"/>
      <w:numFmt w:val="lowerRoman"/>
      <w:lvlText w:val="%6."/>
      <w:lvlJc w:val="right"/>
      <w:pPr>
        <w:ind w:left="5030" w:hanging="180"/>
      </w:pPr>
    </w:lvl>
    <w:lvl w:ilvl="6" w:tplc="0403000F" w:tentative="1">
      <w:start w:val="1"/>
      <w:numFmt w:val="decimal"/>
      <w:lvlText w:val="%7."/>
      <w:lvlJc w:val="left"/>
      <w:pPr>
        <w:ind w:left="5750" w:hanging="360"/>
      </w:pPr>
    </w:lvl>
    <w:lvl w:ilvl="7" w:tplc="04030019" w:tentative="1">
      <w:start w:val="1"/>
      <w:numFmt w:val="lowerLetter"/>
      <w:lvlText w:val="%8."/>
      <w:lvlJc w:val="left"/>
      <w:pPr>
        <w:ind w:left="6470" w:hanging="360"/>
      </w:pPr>
    </w:lvl>
    <w:lvl w:ilvl="8" w:tplc="0403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6">
    <w:nsid w:val="4FA774A2"/>
    <w:multiLevelType w:val="hybridMultilevel"/>
    <w:tmpl w:val="59F2068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BC1C50"/>
    <w:multiLevelType w:val="hybridMultilevel"/>
    <w:tmpl w:val="191EE144"/>
    <w:lvl w:ilvl="0" w:tplc="F51CDD86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u w:val="single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FC74CB6"/>
    <w:multiLevelType w:val="hybridMultilevel"/>
    <w:tmpl w:val="4042A1D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394DA0"/>
    <w:multiLevelType w:val="hybridMultilevel"/>
    <w:tmpl w:val="DB7CAD60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E30458"/>
    <w:multiLevelType w:val="hybridMultilevel"/>
    <w:tmpl w:val="E1645DD2"/>
    <w:lvl w:ilvl="0" w:tplc="9BD0F3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14B14C">
      <w:start w:val="1"/>
      <w:numFmt w:val="bullet"/>
      <w:lvlText w:val="□"/>
      <w:lvlJc w:val="left"/>
      <w:pPr>
        <w:ind w:left="1440" w:hanging="360"/>
      </w:pPr>
      <w:rPr>
        <w:rFonts w:ascii="Arial" w:hAnsi="Arial" w:hint="default"/>
        <w:sz w:val="26"/>
        <w:szCs w:val="26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D556D9"/>
    <w:multiLevelType w:val="hybridMultilevel"/>
    <w:tmpl w:val="6D5A794E"/>
    <w:lvl w:ilvl="0" w:tplc="1F5EB8FE">
      <w:start w:val="7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24" w:hanging="360"/>
      </w:pPr>
    </w:lvl>
    <w:lvl w:ilvl="2" w:tplc="0403001B" w:tentative="1">
      <w:start w:val="1"/>
      <w:numFmt w:val="lowerRoman"/>
      <w:lvlText w:val="%3."/>
      <w:lvlJc w:val="right"/>
      <w:pPr>
        <w:ind w:left="2444" w:hanging="180"/>
      </w:pPr>
    </w:lvl>
    <w:lvl w:ilvl="3" w:tplc="0403000F" w:tentative="1">
      <w:start w:val="1"/>
      <w:numFmt w:val="decimal"/>
      <w:lvlText w:val="%4."/>
      <w:lvlJc w:val="left"/>
      <w:pPr>
        <w:ind w:left="3164" w:hanging="360"/>
      </w:pPr>
    </w:lvl>
    <w:lvl w:ilvl="4" w:tplc="04030019" w:tentative="1">
      <w:start w:val="1"/>
      <w:numFmt w:val="lowerLetter"/>
      <w:lvlText w:val="%5."/>
      <w:lvlJc w:val="left"/>
      <w:pPr>
        <w:ind w:left="3884" w:hanging="360"/>
      </w:pPr>
    </w:lvl>
    <w:lvl w:ilvl="5" w:tplc="0403001B" w:tentative="1">
      <w:start w:val="1"/>
      <w:numFmt w:val="lowerRoman"/>
      <w:lvlText w:val="%6."/>
      <w:lvlJc w:val="right"/>
      <w:pPr>
        <w:ind w:left="4604" w:hanging="180"/>
      </w:pPr>
    </w:lvl>
    <w:lvl w:ilvl="6" w:tplc="0403000F" w:tentative="1">
      <w:start w:val="1"/>
      <w:numFmt w:val="decimal"/>
      <w:lvlText w:val="%7."/>
      <w:lvlJc w:val="left"/>
      <w:pPr>
        <w:ind w:left="5324" w:hanging="360"/>
      </w:pPr>
    </w:lvl>
    <w:lvl w:ilvl="7" w:tplc="04030019" w:tentative="1">
      <w:start w:val="1"/>
      <w:numFmt w:val="lowerLetter"/>
      <w:lvlText w:val="%8."/>
      <w:lvlJc w:val="left"/>
      <w:pPr>
        <w:ind w:left="6044" w:hanging="360"/>
      </w:pPr>
    </w:lvl>
    <w:lvl w:ilvl="8" w:tplc="0403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4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3013E10"/>
    <w:multiLevelType w:val="hybridMultilevel"/>
    <w:tmpl w:val="FA1E1394"/>
    <w:lvl w:ilvl="0" w:tplc="8A7C2CD2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6D674B"/>
    <w:multiLevelType w:val="hybridMultilevel"/>
    <w:tmpl w:val="8460D4C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C80DE4"/>
    <w:multiLevelType w:val="hybridMultilevel"/>
    <w:tmpl w:val="3268247A"/>
    <w:lvl w:ilvl="0" w:tplc="E0B8ACF6">
      <w:start w:val="1"/>
      <w:numFmt w:val="bullet"/>
      <w:lvlText w:val="-"/>
      <w:lvlJc w:val="left"/>
      <w:pPr>
        <w:ind w:left="678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4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8"/>
  </w:num>
  <w:num w:numId="3">
    <w:abstractNumId w:val="19"/>
  </w:num>
  <w:num w:numId="4">
    <w:abstractNumId w:val="37"/>
  </w:num>
  <w:num w:numId="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3"/>
  </w:num>
  <w:num w:numId="10">
    <w:abstractNumId w:val="9"/>
  </w:num>
  <w:num w:numId="11">
    <w:abstractNumId w:val="16"/>
  </w:num>
  <w:num w:numId="12">
    <w:abstractNumId w:val="36"/>
  </w:num>
  <w:num w:numId="13">
    <w:abstractNumId w:val="8"/>
  </w:num>
  <w:num w:numId="14">
    <w:abstractNumId w:val="21"/>
  </w:num>
  <w:num w:numId="15">
    <w:abstractNumId w:val="26"/>
  </w:num>
  <w:num w:numId="16">
    <w:abstractNumId w:val="35"/>
  </w:num>
  <w:num w:numId="17">
    <w:abstractNumId w:val="27"/>
  </w:num>
  <w:num w:numId="18">
    <w:abstractNumId w:val="29"/>
  </w:num>
  <w:num w:numId="19">
    <w:abstractNumId w:val="15"/>
  </w:num>
  <w:num w:numId="20">
    <w:abstractNumId w:val="10"/>
  </w:num>
  <w:num w:numId="21">
    <w:abstractNumId w:val="18"/>
  </w:num>
  <w:num w:numId="22">
    <w:abstractNumId w:val="11"/>
  </w:num>
  <w:num w:numId="23">
    <w:abstractNumId w:val="25"/>
  </w:num>
  <w:num w:numId="24">
    <w:abstractNumId w:val="13"/>
  </w:num>
  <w:num w:numId="25">
    <w:abstractNumId w:val="33"/>
  </w:num>
  <w:num w:numId="26">
    <w:abstractNumId w:val="24"/>
  </w:num>
  <w:num w:numId="27">
    <w:abstractNumId w:val="39"/>
  </w:num>
  <w:num w:numId="28">
    <w:abstractNumId w:val="32"/>
  </w:num>
  <w:num w:numId="29">
    <w:abstractNumId w:val="20"/>
  </w:num>
  <w:num w:numId="30">
    <w:abstractNumId w:val="28"/>
  </w:num>
  <w:num w:numId="31">
    <w:abstractNumId w:val="30"/>
  </w:num>
  <w:num w:numId="3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</w:num>
  <w:num w:numId="34">
    <w:abstractNumId w:val="14"/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07C"/>
    <w:rsid w:val="00000D54"/>
    <w:rsid w:val="00001905"/>
    <w:rsid w:val="00001990"/>
    <w:rsid w:val="00001A3C"/>
    <w:rsid w:val="00001CB7"/>
    <w:rsid w:val="00002379"/>
    <w:rsid w:val="000041D7"/>
    <w:rsid w:val="00004406"/>
    <w:rsid w:val="000047DD"/>
    <w:rsid w:val="00005F55"/>
    <w:rsid w:val="000064DF"/>
    <w:rsid w:val="00006A5A"/>
    <w:rsid w:val="00006AF8"/>
    <w:rsid w:val="00010C34"/>
    <w:rsid w:val="000112DF"/>
    <w:rsid w:val="00011A62"/>
    <w:rsid w:val="00011C1B"/>
    <w:rsid w:val="000121B0"/>
    <w:rsid w:val="000122CD"/>
    <w:rsid w:val="00012667"/>
    <w:rsid w:val="00014405"/>
    <w:rsid w:val="0001466B"/>
    <w:rsid w:val="000146DD"/>
    <w:rsid w:val="000153E3"/>
    <w:rsid w:val="00015579"/>
    <w:rsid w:val="000167C7"/>
    <w:rsid w:val="000174BF"/>
    <w:rsid w:val="000204DC"/>
    <w:rsid w:val="000205AA"/>
    <w:rsid w:val="00022BA7"/>
    <w:rsid w:val="000230D8"/>
    <w:rsid w:val="00024DC4"/>
    <w:rsid w:val="000279BC"/>
    <w:rsid w:val="000301DC"/>
    <w:rsid w:val="000313CA"/>
    <w:rsid w:val="00035419"/>
    <w:rsid w:val="00036172"/>
    <w:rsid w:val="00037B75"/>
    <w:rsid w:val="00037F06"/>
    <w:rsid w:val="00037FD5"/>
    <w:rsid w:val="0004182F"/>
    <w:rsid w:val="0004256E"/>
    <w:rsid w:val="00042A6A"/>
    <w:rsid w:val="00043349"/>
    <w:rsid w:val="000470DB"/>
    <w:rsid w:val="0005034C"/>
    <w:rsid w:val="000506E5"/>
    <w:rsid w:val="00051FC5"/>
    <w:rsid w:val="000524CD"/>
    <w:rsid w:val="00052883"/>
    <w:rsid w:val="000549ED"/>
    <w:rsid w:val="00054B9E"/>
    <w:rsid w:val="00055E83"/>
    <w:rsid w:val="000570EB"/>
    <w:rsid w:val="00057CC0"/>
    <w:rsid w:val="00060045"/>
    <w:rsid w:val="00061798"/>
    <w:rsid w:val="000617A4"/>
    <w:rsid w:val="00063255"/>
    <w:rsid w:val="00063E44"/>
    <w:rsid w:val="000655F9"/>
    <w:rsid w:val="000657ED"/>
    <w:rsid w:val="0006615C"/>
    <w:rsid w:val="00066382"/>
    <w:rsid w:val="00066C91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4EEC"/>
    <w:rsid w:val="00076C15"/>
    <w:rsid w:val="00080F57"/>
    <w:rsid w:val="000812CA"/>
    <w:rsid w:val="0008328C"/>
    <w:rsid w:val="00084D40"/>
    <w:rsid w:val="0008510B"/>
    <w:rsid w:val="0008586B"/>
    <w:rsid w:val="000861DE"/>
    <w:rsid w:val="000872D9"/>
    <w:rsid w:val="00093123"/>
    <w:rsid w:val="00093F79"/>
    <w:rsid w:val="000948F7"/>
    <w:rsid w:val="00094D45"/>
    <w:rsid w:val="00095320"/>
    <w:rsid w:val="0009533C"/>
    <w:rsid w:val="00096DB2"/>
    <w:rsid w:val="000A0739"/>
    <w:rsid w:val="000A0ECE"/>
    <w:rsid w:val="000A1E4A"/>
    <w:rsid w:val="000A3AEF"/>
    <w:rsid w:val="000A45F4"/>
    <w:rsid w:val="000A4800"/>
    <w:rsid w:val="000A5001"/>
    <w:rsid w:val="000A5D08"/>
    <w:rsid w:val="000A5E7E"/>
    <w:rsid w:val="000A75CC"/>
    <w:rsid w:val="000B08EF"/>
    <w:rsid w:val="000B0A4B"/>
    <w:rsid w:val="000B0B38"/>
    <w:rsid w:val="000B2055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0662"/>
    <w:rsid w:val="000C1815"/>
    <w:rsid w:val="000C2CF6"/>
    <w:rsid w:val="000C4DD6"/>
    <w:rsid w:val="000C6595"/>
    <w:rsid w:val="000D09B6"/>
    <w:rsid w:val="000D13ED"/>
    <w:rsid w:val="000D2209"/>
    <w:rsid w:val="000D311D"/>
    <w:rsid w:val="000D3269"/>
    <w:rsid w:val="000D5415"/>
    <w:rsid w:val="000D6799"/>
    <w:rsid w:val="000D7C44"/>
    <w:rsid w:val="000E0159"/>
    <w:rsid w:val="000E141A"/>
    <w:rsid w:val="000E31E4"/>
    <w:rsid w:val="000E41DF"/>
    <w:rsid w:val="000E589C"/>
    <w:rsid w:val="000E5C1C"/>
    <w:rsid w:val="000E6A84"/>
    <w:rsid w:val="000E758C"/>
    <w:rsid w:val="000E7AD4"/>
    <w:rsid w:val="000F0872"/>
    <w:rsid w:val="000F0A23"/>
    <w:rsid w:val="000F0DC1"/>
    <w:rsid w:val="000F15EC"/>
    <w:rsid w:val="000F187B"/>
    <w:rsid w:val="000F1895"/>
    <w:rsid w:val="000F29BF"/>
    <w:rsid w:val="000F375E"/>
    <w:rsid w:val="000F389C"/>
    <w:rsid w:val="000F4B7E"/>
    <w:rsid w:val="000F4D28"/>
    <w:rsid w:val="000F5178"/>
    <w:rsid w:val="000F5735"/>
    <w:rsid w:val="000F68E8"/>
    <w:rsid w:val="000F6C46"/>
    <w:rsid w:val="000F770F"/>
    <w:rsid w:val="00101FA1"/>
    <w:rsid w:val="0010342B"/>
    <w:rsid w:val="00103F95"/>
    <w:rsid w:val="00104998"/>
    <w:rsid w:val="00104ED8"/>
    <w:rsid w:val="001056CD"/>
    <w:rsid w:val="00107DD0"/>
    <w:rsid w:val="0011015D"/>
    <w:rsid w:val="001102CB"/>
    <w:rsid w:val="00110618"/>
    <w:rsid w:val="00111886"/>
    <w:rsid w:val="00114A1C"/>
    <w:rsid w:val="00114C28"/>
    <w:rsid w:val="00115564"/>
    <w:rsid w:val="0011651B"/>
    <w:rsid w:val="001173F0"/>
    <w:rsid w:val="0012066F"/>
    <w:rsid w:val="00121760"/>
    <w:rsid w:val="001220C6"/>
    <w:rsid w:val="00124DF6"/>
    <w:rsid w:val="00124E24"/>
    <w:rsid w:val="00124EFF"/>
    <w:rsid w:val="00125807"/>
    <w:rsid w:val="00125832"/>
    <w:rsid w:val="00125966"/>
    <w:rsid w:val="00125BB9"/>
    <w:rsid w:val="001265DD"/>
    <w:rsid w:val="00127532"/>
    <w:rsid w:val="00127584"/>
    <w:rsid w:val="001314DF"/>
    <w:rsid w:val="0013301D"/>
    <w:rsid w:val="00134D85"/>
    <w:rsid w:val="0013574B"/>
    <w:rsid w:val="001359FE"/>
    <w:rsid w:val="0013784B"/>
    <w:rsid w:val="0013792C"/>
    <w:rsid w:val="00140A47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65FF"/>
    <w:rsid w:val="0015731C"/>
    <w:rsid w:val="001576C9"/>
    <w:rsid w:val="00157AFD"/>
    <w:rsid w:val="00161225"/>
    <w:rsid w:val="0016149A"/>
    <w:rsid w:val="00162E02"/>
    <w:rsid w:val="001630C0"/>
    <w:rsid w:val="001642F7"/>
    <w:rsid w:val="001647BF"/>
    <w:rsid w:val="0016524E"/>
    <w:rsid w:val="00165279"/>
    <w:rsid w:val="001674F3"/>
    <w:rsid w:val="00167A84"/>
    <w:rsid w:val="001721A6"/>
    <w:rsid w:val="00172A2C"/>
    <w:rsid w:val="00174F40"/>
    <w:rsid w:val="00175CBC"/>
    <w:rsid w:val="00177298"/>
    <w:rsid w:val="0017746E"/>
    <w:rsid w:val="00177506"/>
    <w:rsid w:val="001825AB"/>
    <w:rsid w:val="001828C0"/>
    <w:rsid w:val="0018373B"/>
    <w:rsid w:val="00183805"/>
    <w:rsid w:val="00185C04"/>
    <w:rsid w:val="00186492"/>
    <w:rsid w:val="0018724C"/>
    <w:rsid w:val="001903DD"/>
    <w:rsid w:val="001904BD"/>
    <w:rsid w:val="00191315"/>
    <w:rsid w:val="001933AB"/>
    <w:rsid w:val="00193932"/>
    <w:rsid w:val="00193BFD"/>
    <w:rsid w:val="00196433"/>
    <w:rsid w:val="001970A8"/>
    <w:rsid w:val="0019782A"/>
    <w:rsid w:val="001A0341"/>
    <w:rsid w:val="001A1DD4"/>
    <w:rsid w:val="001A2967"/>
    <w:rsid w:val="001A29CD"/>
    <w:rsid w:val="001A4891"/>
    <w:rsid w:val="001A4CE5"/>
    <w:rsid w:val="001A54EC"/>
    <w:rsid w:val="001A62A4"/>
    <w:rsid w:val="001A671D"/>
    <w:rsid w:val="001A7E30"/>
    <w:rsid w:val="001B2302"/>
    <w:rsid w:val="001B2906"/>
    <w:rsid w:val="001B2D35"/>
    <w:rsid w:val="001B3068"/>
    <w:rsid w:val="001B4795"/>
    <w:rsid w:val="001B59AE"/>
    <w:rsid w:val="001B63EF"/>
    <w:rsid w:val="001B735D"/>
    <w:rsid w:val="001C1150"/>
    <w:rsid w:val="001C12CA"/>
    <w:rsid w:val="001C1B40"/>
    <w:rsid w:val="001C1D46"/>
    <w:rsid w:val="001C24B3"/>
    <w:rsid w:val="001C2DD5"/>
    <w:rsid w:val="001C3118"/>
    <w:rsid w:val="001C3AB7"/>
    <w:rsid w:val="001C5032"/>
    <w:rsid w:val="001C526C"/>
    <w:rsid w:val="001C5EB2"/>
    <w:rsid w:val="001C670C"/>
    <w:rsid w:val="001C6726"/>
    <w:rsid w:val="001C707E"/>
    <w:rsid w:val="001C7B59"/>
    <w:rsid w:val="001C7CAC"/>
    <w:rsid w:val="001D0B8E"/>
    <w:rsid w:val="001D0F67"/>
    <w:rsid w:val="001D1C16"/>
    <w:rsid w:val="001D2344"/>
    <w:rsid w:val="001D3984"/>
    <w:rsid w:val="001D5003"/>
    <w:rsid w:val="001D596B"/>
    <w:rsid w:val="001D59DE"/>
    <w:rsid w:val="001D59FE"/>
    <w:rsid w:val="001D621B"/>
    <w:rsid w:val="001E26F8"/>
    <w:rsid w:val="001E288A"/>
    <w:rsid w:val="001E3BD4"/>
    <w:rsid w:val="001E4B58"/>
    <w:rsid w:val="001E6817"/>
    <w:rsid w:val="001E75E1"/>
    <w:rsid w:val="001F100B"/>
    <w:rsid w:val="001F1CAE"/>
    <w:rsid w:val="001F2116"/>
    <w:rsid w:val="001F420B"/>
    <w:rsid w:val="001F5FD6"/>
    <w:rsid w:val="0020228C"/>
    <w:rsid w:val="00204053"/>
    <w:rsid w:val="00205306"/>
    <w:rsid w:val="002059E8"/>
    <w:rsid w:val="00205A82"/>
    <w:rsid w:val="00206710"/>
    <w:rsid w:val="0020689F"/>
    <w:rsid w:val="00206C22"/>
    <w:rsid w:val="00206FF2"/>
    <w:rsid w:val="00207C1D"/>
    <w:rsid w:val="00210101"/>
    <w:rsid w:val="0021075B"/>
    <w:rsid w:val="00211A5A"/>
    <w:rsid w:val="0021654B"/>
    <w:rsid w:val="00216550"/>
    <w:rsid w:val="00217765"/>
    <w:rsid w:val="00217CAE"/>
    <w:rsid w:val="00220FF4"/>
    <w:rsid w:val="00221DBD"/>
    <w:rsid w:val="002221AD"/>
    <w:rsid w:val="00222F2F"/>
    <w:rsid w:val="0022325C"/>
    <w:rsid w:val="00223AED"/>
    <w:rsid w:val="00223ED6"/>
    <w:rsid w:val="0022440C"/>
    <w:rsid w:val="00224A09"/>
    <w:rsid w:val="002261C2"/>
    <w:rsid w:val="00230EFB"/>
    <w:rsid w:val="00233F85"/>
    <w:rsid w:val="00234638"/>
    <w:rsid w:val="0023471C"/>
    <w:rsid w:val="0023481A"/>
    <w:rsid w:val="002348F1"/>
    <w:rsid w:val="00235BD3"/>
    <w:rsid w:val="00236271"/>
    <w:rsid w:val="002366A1"/>
    <w:rsid w:val="0024055F"/>
    <w:rsid w:val="00242325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60D8B"/>
    <w:rsid w:val="00261FFF"/>
    <w:rsid w:val="002622E1"/>
    <w:rsid w:val="00262714"/>
    <w:rsid w:val="00263CB4"/>
    <w:rsid w:val="002664D7"/>
    <w:rsid w:val="00266526"/>
    <w:rsid w:val="002671B2"/>
    <w:rsid w:val="002672CC"/>
    <w:rsid w:val="002708C4"/>
    <w:rsid w:val="00271D38"/>
    <w:rsid w:val="00271FDD"/>
    <w:rsid w:val="002723A9"/>
    <w:rsid w:val="00273CFB"/>
    <w:rsid w:val="00274A0B"/>
    <w:rsid w:val="00274F62"/>
    <w:rsid w:val="002750EA"/>
    <w:rsid w:val="0027535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467"/>
    <w:rsid w:val="002857E9"/>
    <w:rsid w:val="0028608E"/>
    <w:rsid w:val="0028793D"/>
    <w:rsid w:val="00287F2D"/>
    <w:rsid w:val="002912F3"/>
    <w:rsid w:val="002920E0"/>
    <w:rsid w:val="00292568"/>
    <w:rsid w:val="0029280F"/>
    <w:rsid w:val="00292902"/>
    <w:rsid w:val="00293B15"/>
    <w:rsid w:val="002944C4"/>
    <w:rsid w:val="00294FFD"/>
    <w:rsid w:val="00297E83"/>
    <w:rsid w:val="002A0405"/>
    <w:rsid w:val="002A0E3D"/>
    <w:rsid w:val="002A13D7"/>
    <w:rsid w:val="002A1CF1"/>
    <w:rsid w:val="002A2F34"/>
    <w:rsid w:val="002A4CBB"/>
    <w:rsid w:val="002A6642"/>
    <w:rsid w:val="002A6AFB"/>
    <w:rsid w:val="002A6D83"/>
    <w:rsid w:val="002A6E7A"/>
    <w:rsid w:val="002B00E2"/>
    <w:rsid w:val="002B07D9"/>
    <w:rsid w:val="002B098B"/>
    <w:rsid w:val="002B1334"/>
    <w:rsid w:val="002B140D"/>
    <w:rsid w:val="002B259D"/>
    <w:rsid w:val="002B38CD"/>
    <w:rsid w:val="002B416E"/>
    <w:rsid w:val="002B49A2"/>
    <w:rsid w:val="002B49CE"/>
    <w:rsid w:val="002B6388"/>
    <w:rsid w:val="002B651C"/>
    <w:rsid w:val="002B6531"/>
    <w:rsid w:val="002C0204"/>
    <w:rsid w:val="002C0A81"/>
    <w:rsid w:val="002C1A94"/>
    <w:rsid w:val="002C2AB6"/>
    <w:rsid w:val="002C321C"/>
    <w:rsid w:val="002C366B"/>
    <w:rsid w:val="002C41FA"/>
    <w:rsid w:val="002C5167"/>
    <w:rsid w:val="002C5485"/>
    <w:rsid w:val="002C74EF"/>
    <w:rsid w:val="002D0A89"/>
    <w:rsid w:val="002D32FD"/>
    <w:rsid w:val="002D42FE"/>
    <w:rsid w:val="002D50EC"/>
    <w:rsid w:val="002D5F4A"/>
    <w:rsid w:val="002D703F"/>
    <w:rsid w:val="002D75B8"/>
    <w:rsid w:val="002D75D8"/>
    <w:rsid w:val="002E04AE"/>
    <w:rsid w:val="002E2301"/>
    <w:rsid w:val="002E301A"/>
    <w:rsid w:val="002E3A6B"/>
    <w:rsid w:val="002E4901"/>
    <w:rsid w:val="002E4AE9"/>
    <w:rsid w:val="002E4AF6"/>
    <w:rsid w:val="002E6182"/>
    <w:rsid w:val="002F096D"/>
    <w:rsid w:val="002F0B5D"/>
    <w:rsid w:val="002F0F99"/>
    <w:rsid w:val="002F3346"/>
    <w:rsid w:val="002F3B59"/>
    <w:rsid w:val="002F601C"/>
    <w:rsid w:val="002F6156"/>
    <w:rsid w:val="002F67A1"/>
    <w:rsid w:val="002F6DBB"/>
    <w:rsid w:val="002F73FD"/>
    <w:rsid w:val="002F7A4C"/>
    <w:rsid w:val="002F7B28"/>
    <w:rsid w:val="003032E9"/>
    <w:rsid w:val="00304801"/>
    <w:rsid w:val="003049B9"/>
    <w:rsid w:val="00305BD8"/>
    <w:rsid w:val="00305CF3"/>
    <w:rsid w:val="0030612C"/>
    <w:rsid w:val="0030681B"/>
    <w:rsid w:val="00307BFF"/>
    <w:rsid w:val="003121C7"/>
    <w:rsid w:val="00312292"/>
    <w:rsid w:val="00312B13"/>
    <w:rsid w:val="00312D3C"/>
    <w:rsid w:val="00313163"/>
    <w:rsid w:val="003131D5"/>
    <w:rsid w:val="00314A40"/>
    <w:rsid w:val="003158FD"/>
    <w:rsid w:val="00315D23"/>
    <w:rsid w:val="003160C4"/>
    <w:rsid w:val="00316BBF"/>
    <w:rsid w:val="003205D5"/>
    <w:rsid w:val="00320658"/>
    <w:rsid w:val="00321DFE"/>
    <w:rsid w:val="00326895"/>
    <w:rsid w:val="00327489"/>
    <w:rsid w:val="00327730"/>
    <w:rsid w:val="0032776E"/>
    <w:rsid w:val="00330F63"/>
    <w:rsid w:val="003327B0"/>
    <w:rsid w:val="00332896"/>
    <w:rsid w:val="00332D07"/>
    <w:rsid w:val="00334337"/>
    <w:rsid w:val="003347B1"/>
    <w:rsid w:val="00335489"/>
    <w:rsid w:val="003358ED"/>
    <w:rsid w:val="00335A87"/>
    <w:rsid w:val="00336059"/>
    <w:rsid w:val="00337068"/>
    <w:rsid w:val="003370F6"/>
    <w:rsid w:val="00337195"/>
    <w:rsid w:val="00337C5C"/>
    <w:rsid w:val="00343539"/>
    <w:rsid w:val="003447C1"/>
    <w:rsid w:val="00345720"/>
    <w:rsid w:val="00347035"/>
    <w:rsid w:val="003471BA"/>
    <w:rsid w:val="00347C6F"/>
    <w:rsid w:val="00350B18"/>
    <w:rsid w:val="003525C0"/>
    <w:rsid w:val="003554E4"/>
    <w:rsid w:val="00356F2E"/>
    <w:rsid w:val="0036098E"/>
    <w:rsid w:val="00361027"/>
    <w:rsid w:val="00361225"/>
    <w:rsid w:val="0036172F"/>
    <w:rsid w:val="00361C4B"/>
    <w:rsid w:val="00362556"/>
    <w:rsid w:val="003626D0"/>
    <w:rsid w:val="00362CA7"/>
    <w:rsid w:val="00364B2F"/>
    <w:rsid w:val="00365650"/>
    <w:rsid w:val="003664BD"/>
    <w:rsid w:val="00367AE5"/>
    <w:rsid w:val="00370905"/>
    <w:rsid w:val="00372BFE"/>
    <w:rsid w:val="00375727"/>
    <w:rsid w:val="00375D12"/>
    <w:rsid w:val="0037664D"/>
    <w:rsid w:val="00376921"/>
    <w:rsid w:val="00380253"/>
    <w:rsid w:val="00380EB8"/>
    <w:rsid w:val="003814B8"/>
    <w:rsid w:val="00381A5D"/>
    <w:rsid w:val="00381FC1"/>
    <w:rsid w:val="0038333B"/>
    <w:rsid w:val="0038368D"/>
    <w:rsid w:val="0038378D"/>
    <w:rsid w:val="0038476D"/>
    <w:rsid w:val="00386F2D"/>
    <w:rsid w:val="00386F4A"/>
    <w:rsid w:val="0039082D"/>
    <w:rsid w:val="00390873"/>
    <w:rsid w:val="00391A10"/>
    <w:rsid w:val="0039226F"/>
    <w:rsid w:val="003947D4"/>
    <w:rsid w:val="00394A7E"/>
    <w:rsid w:val="00395437"/>
    <w:rsid w:val="00395FC3"/>
    <w:rsid w:val="003975BA"/>
    <w:rsid w:val="003976D7"/>
    <w:rsid w:val="003A1B7D"/>
    <w:rsid w:val="003A1E6D"/>
    <w:rsid w:val="003A3C5C"/>
    <w:rsid w:val="003A4E2B"/>
    <w:rsid w:val="003A581B"/>
    <w:rsid w:val="003A654F"/>
    <w:rsid w:val="003A67FA"/>
    <w:rsid w:val="003A697D"/>
    <w:rsid w:val="003A6D61"/>
    <w:rsid w:val="003A737A"/>
    <w:rsid w:val="003A74D8"/>
    <w:rsid w:val="003B0121"/>
    <w:rsid w:val="003B3362"/>
    <w:rsid w:val="003B6029"/>
    <w:rsid w:val="003C081C"/>
    <w:rsid w:val="003C0891"/>
    <w:rsid w:val="003C1CFF"/>
    <w:rsid w:val="003C1D89"/>
    <w:rsid w:val="003C2764"/>
    <w:rsid w:val="003C323A"/>
    <w:rsid w:val="003C4895"/>
    <w:rsid w:val="003C4CFD"/>
    <w:rsid w:val="003C5E66"/>
    <w:rsid w:val="003C6301"/>
    <w:rsid w:val="003C75B9"/>
    <w:rsid w:val="003C7CDC"/>
    <w:rsid w:val="003C7F0C"/>
    <w:rsid w:val="003D1C62"/>
    <w:rsid w:val="003D3EC5"/>
    <w:rsid w:val="003D3F0C"/>
    <w:rsid w:val="003D4478"/>
    <w:rsid w:val="003D4A51"/>
    <w:rsid w:val="003D4D63"/>
    <w:rsid w:val="003D5366"/>
    <w:rsid w:val="003D5D50"/>
    <w:rsid w:val="003D6928"/>
    <w:rsid w:val="003D69F2"/>
    <w:rsid w:val="003D7238"/>
    <w:rsid w:val="003D7977"/>
    <w:rsid w:val="003D7FD5"/>
    <w:rsid w:val="003E0C18"/>
    <w:rsid w:val="003E23E3"/>
    <w:rsid w:val="003E2F19"/>
    <w:rsid w:val="003E3055"/>
    <w:rsid w:val="003E4133"/>
    <w:rsid w:val="003E56CB"/>
    <w:rsid w:val="003E5A74"/>
    <w:rsid w:val="003E652F"/>
    <w:rsid w:val="003E792D"/>
    <w:rsid w:val="003F04BF"/>
    <w:rsid w:val="003F0A28"/>
    <w:rsid w:val="003F2D27"/>
    <w:rsid w:val="003F2D3F"/>
    <w:rsid w:val="003F41D7"/>
    <w:rsid w:val="003F50B2"/>
    <w:rsid w:val="003F5A6C"/>
    <w:rsid w:val="003F60D3"/>
    <w:rsid w:val="003F615A"/>
    <w:rsid w:val="003F64BD"/>
    <w:rsid w:val="003F77B4"/>
    <w:rsid w:val="00401A55"/>
    <w:rsid w:val="00401D5A"/>
    <w:rsid w:val="0040234E"/>
    <w:rsid w:val="0040373A"/>
    <w:rsid w:val="0040405D"/>
    <w:rsid w:val="004071F4"/>
    <w:rsid w:val="00410C2B"/>
    <w:rsid w:val="00410F02"/>
    <w:rsid w:val="00411F6D"/>
    <w:rsid w:val="00414716"/>
    <w:rsid w:val="004152CB"/>
    <w:rsid w:val="00416510"/>
    <w:rsid w:val="004168F0"/>
    <w:rsid w:val="00417A46"/>
    <w:rsid w:val="00417B2C"/>
    <w:rsid w:val="0042131E"/>
    <w:rsid w:val="00421BD9"/>
    <w:rsid w:val="00422775"/>
    <w:rsid w:val="00424F55"/>
    <w:rsid w:val="0042502A"/>
    <w:rsid w:val="0042585F"/>
    <w:rsid w:val="004267ED"/>
    <w:rsid w:val="00430080"/>
    <w:rsid w:val="004303D4"/>
    <w:rsid w:val="00432237"/>
    <w:rsid w:val="00432500"/>
    <w:rsid w:val="0043315D"/>
    <w:rsid w:val="00433EFB"/>
    <w:rsid w:val="004360DB"/>
    <w:rsid w:val="004368E2"/>
    <w:rsid w:val="004407F2"/>
    <w:rsid w:val="004409F0"/>
    <w:rsid w:val="00440A03"/>
    <w:rsid w:val="00440DFC"/>
    <w:rsid w:val="00441557"/>
    <w:rsid w:val="00442D9A"/>
    <w:rsid w:val="0044333B"/>
    <w:rsid w:val="004440F3"/>
    <w:rsid w:val="004442F7"/>
    <w:rsid w:val="00445A00"/>
    <w:rsid w:val="00445AA5"/>
    <w:rsid w:val="004469B8"/>
    <w:rsid w:val="00450A5A"/>
    <w:rsid w:val="004510DE"/>
    <w:rsid w:val="0045334D"/>
    <w:rsid w:val="004542F9"/>
    <w:rsid w:val="004546D0"/>
    <w:rsid w:val="00456147"/>
    <w:rsid w:val="004564D1"/>
    <w:rsid w:val="004600D0"/>
    <w:rsid w:val="0046076A"/>
    <w:rsid w:val="00460BF4"/>
    <w:rsid w:val="0046231A"/>
    <w:rsid w:val="00462901"/>
    <w:rsid w:val="00462CD7"/>
    <w:rsid w:val="00462FAC"/>
    <w:rsid w:val="0046361A"/>
    <w:rsid w:val="00464891"/>
    <w:rsid w:val="00465EDE"/>
    <w:rsid w:val="00466DD3"/>
    <w:rsid w:val="00470F32"/>
    <w:rsid w:val="00471CD6"/>
    <w:rsid w:val="00472ADD"/>
    <w:rsid w:val="0047343C"/>
    <w:rsid w:val="00473AF5"/>
    <w:rsid w:val="00475AA4"/>
    <w:rsid w:val="00475D9B"/>
    <w:rsid w:val="004761AF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B7B"/>
    <w:rsid w:val="00485B05"/>
    <w:rsid w:val="004874E3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61B9"/>
    <w:rsid w:val="00496DE8"/>
    <w:rsid w:val="004970F3"/>
    <w:rsid w:val="004A2FDB"/>
    <w:rsid w:val="004A4801"/>
    <w:rsid w:val="004A4C42"/>
    <w:rsid w:val="004A6843"/>
    <w:rsid w:val="004A69E8"/>
    <w:rsid w:val="004A7640"/>
    <w:rsid w:val="004B0CAA"/>
    <w:rsid w:val="004B147F"/>
    <w:rsid w:val="004B1735"/>
    <w:rsid w:val="004B2716"/>
    <w:rsid w:val="004B5396"/>
    <w:rsid w:val="004B715B"/>
    <w:rsid w:val="004B72F1"/>
    <w:rsid w:val="004B7415"/>
    <w:rsid w:val="004C0199"/>
    <w:rsid w:val="004C028E"/>
    <w:rsid w:val="004C0454"/>
    <w:rsid w:val="004C3233"/>
    <w:rsid w:val="004C3605"/>
    <w:rsid w:val="004C6993"/>
    <w:rsid w:val="004C6D26"/>
    <w:rsid w:val="004D29B1"/>
    <w:rsid w:val="004D3F28"/>
    <w:rsid w:val="004D4160"/>
    <w:rsid w:val="004D7B29"/>
    <w:rsid w:val="004E0987"/>
    <w:rsid w:val="004E0BE3"/>
    <w:rsid w:val="004E1C6E"/>
    <w:rsid w:val="004E2280"/>
    <w:rsid w:val="004E4221"/>
    <w:rsid w:val="004E4A1E"/>
    <w:rsid w:val="004E4B8E"/>
    <w:rsid w:val="004E5DBC"/>
    <w:rsid w:val="004E5E40"/>
    <w:rsid w:val="004E63BE"/>
    <w:rsid w:val="004E6C76"/>
    <w:rsid w:val="004E6F1D"/>
    <w:rsid w:val="004F0003"/>
    <w:rsid w:val="004F1EC5"/>
    <w:rsid w:val="004F4E14"/>
    <w:rsid w:val="004F5D0F"/>
    <w:rsid w:val="004F7015"/>
    <w:rsid w:val="004F735C"/>
    <w:rsid w:val="00500EF5"/>
    <w:rsid w:val="00502A51"/>
    <w:rsid w:val="00506373"/>
    <w:rsid w:val="00506A24"/>
    <w:rsid w:val="00510122"/>
    <w:rsid w:val="00511D97"/>
    <w:rsid w:val="005133F2"/>
    <w:rsid w:val="005166F9"/>
    <w:rsid w:val="00520D19"/>
    <w:rsid w:val="005210CF"/>
    <w:rsid w:val="005212C1"/>
    <w:rsid w:val="00521898"/>
    <w:rsid w:val="00521E0E"/>
    <w:rsid w:val="00522015"/>
    <w:rsid w:val="00522D4C"/>
    <w:rsid w:val="00523040"/>
    <w:rsid w:val="00523CA2"/>
    <w:rsid w:val="00524325"/>
    <w:rsid w:val="005266EB"/>
    <w:rsid w:val="005339FF"/>
    <w:rsid w:val="0053462F"/>
    <w:rsid w:val="00535DD3"/>
    <w:rsid w:val="00536401"/>
    <w:rsid w:val="005403F0"/>
    <w:rsid w:val="005412B2"/>
    <w:rsid w:val="005418FD"/>
    <w:rsid w:val="00541CE3"/>
    <w:rsid w:val="00541E38"/>
    <w:rsid w:val="005425B5"/>
    <w:rsid w:val="00542B21"/>
    <w:rsid w:val="00543671"/>
    <w:rsid w:val="00543AE8"/>
    <w:rsid w:val="00547413"/>
    <w:rsid w:val="005508A8"/>
    <w:rsid w:val="00551241"/>
    <w:rsid w:val="005528DA"/>
    <w:rsid w:val="00552B59"/>
    <w:rsid w:val="00552CEC"/>
    <w:rsid w:val="005534A3"/>
    <w:rsid w:val="00553FC6"/>
    <w:rsid w:val="005543D3"/>
    <w:rsid w:val="00554E9B"/>
    <w:rsid w:val="00557713"/>
    <w:rsid w:val="0056048A"/>
    <w:rsid w:val="00560A01"/>
    <w:rsid w:val="00561E98"/>
    <w:rsid w:val="0056205A"/>
    <w:rsid w:val="005637CD"/>
    <w:rsid w:val="00563D14"/>
    <w:rsid w:val="005645A7"/>
    <w:rsid w:val="00570C6A"/>
    <w:rsid w:val="005714E6"/>
    <w:rsid w:val="005715EB"/>
    <w:rsid w:val="005734A9"/>
    <w:rsid w:val="00574EF8"/>
    <w:rsid w:val="00575CB8"/>
    <w:rsid w:val="00576166"/>
    <w:rsid w:val="00580419"/>
    <w:rsid w:val="00580EEA"/>
    <w:rsid w:val="005825ED"/>
    <w:rsid w:val="005826AF"/>
    <w:rsid w:val="00582997"/>
    <w:rsid w:val="00583D67"/>
    <w:rsid w:val="00584C9B"/>
    <w:rsid w:val="00585EE0"/>
    <w:rsid w:val="0058615D"/>
    <w:rsid w:val="00586453"/>
    <w:rsid w:val="0059046D"/>
    <w:rsid w:val="00590844"/>
    <w:rsid w:val="00590EEF"/>
    <w:rsid w:val="00592A42"/>
    <w:rsid w:val="00592A57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5EDA"/>
    <w:rsid w:val="005A6BC8"/>
    <w:rsid w:val="005A783C"/>
    <w:rsid w:val="005B1E4D"/>
    <w:rsid w:val="005B2A6D"/>
    <w:rsid w:val="005B2B44"/>
    <w:rsid w:val="005B34CB"/>
    <w:rsid w:val="005B41C6"/>
    <w:rsid w:val="005B47FA"/>
    <w:rsid w:val="005B4B47"/>
    <w:rsid w:val="005B4E0B"/>
    <w:rsid w:val="005B5047"/>
    <w:rsid w:val="005B568D"/>
    <w:rsid w:val="005B6560"/>
    <w:rsid w:val="005B6D0F"/>
    <w:rsid w:val="005B6D35"/>
    <w:rsid w:val="005C011C"/>
    <w:rsid w:val="005C0929"/>
    <w:rsid w:val="005C1D64"/>
    <w:rsid w:val="005C1EF3"/>
    <w:rsid w:val="005C20C6"/>
    <w:rsid w:val="005C2777"/>
    <w:rsid w:val="005C291E"/>
    <w:rsid w:val="005C2F7F"/>
    <w:rsid w:val="005C3B84"/>
    <w:rsid w:val="005C47DF"/>
    <w:rsid w:val="005C48BF"/>
    <w:rsid w:val="005C5D8C"/>
    <w:rsid w:val="005D0B6E"/>
    <w:rsid w:val="005D10AD"/>
    <w:rsid w:val="005D140A"/>
    <w:rsid w:val="005D242B"/>
    <w:rsid w:val="005D3056"/>
    <w:rsid w:val="005D48BB"/>
    <w:rsid w:val="005D4D39"/>
    <w:rsid w:val="005D6753"/>
    <w:rsid w:val="005D6ACA"/>
    <w:rsid w:val="005D77ED"/>
    <w:rsid w:val="005D786E"/>
    <w:rsid w:val="005E054A"/>
    <w:rsid w:val="005E0EC8"/>
    <w:rsid w:val="005E1819"/>
    <w:rsid w:val="005E23B8"/>
    <w:rsid w:val="005E3225"/>
    <w:rsid w:val="005E36DC"/>
    <w:rsid w:val="005E3E94"/>
    <w:rsid w:val="005E3F8A"/>
    <w:rsid w:val="005E40D9"/>
    <w:rsid w:val="005E4270"/>
    <w:rsid w:val="005E4B08"/>
    <w:rsid w:val="005E4C0E"/>
    <w:rsid w:val="005E6400"/>
    <w:rsid w:val="005E64F2"/>
    <w:rsid w:val="005E7360"/>
    <w:rsid w:val="005E7791"/>
    <w:rsid w:val="005E796F"/>
    <w:rsid w:val="005F05BF"/>
    <w:rsid w:val="005F3683"/>
    <w:rsid w:val="005F3D75"/>
    <w:rsid w:val="005F573D"/>
    <w:rsid w:val="005F637C"/>
    <w:rsid w:val="005F68AB"/>
    <w:rsid w:val="005F6C40"/>
    <w:rsid w:val="005F78A4"/>
    <w:rsid w:val="00600560"/>
    <w:rsid w:val="006019A7"/>
    <w:rsid w:val="0060221E"/>
    <w:rsid w:val="006024D6"/>
    <w:rsid w:val="00602C88"/>
    <w:rsid w:val="00605207"/>
    <w:rsid w:val="006065E1"/>
    <w:rsid w:val="006067D6"/>
    <w:rsid w:val="006077C9"/>
    <w:rsid w:val="006110A6"/>
    <w:rsid w:val="006130FC"/>
    <w:rsid w:val="006138B6"/>
    <w:rsid w:val="006141B8"/>
    <w:rsid w:val="00615718"/>
    <w:rsid w:val="00615B66"/>
    <w:rsid w:val="006175DE"/>
    <w:rsid w:val="00620E78"/>
    <w:rsid w:val="00627810"/>
    <w:rsid w:val="006316C5"/>
    <w:rsid w:val="006336DB"/>
    <w:rsid w:val="00634DED"/>
    <w:rsid w:val="00635260"/>
    <w:rsid w:val="006379C2"/>
    <w:rsid w:val="00637DF9"/>
    <w:rsid w:val="00637F49"/>
    <w:rsid w:val="006401CA"/>
    <w:rsid w:val="00640311"/>
    <w:rsid w:val="006413A7"/>
    <w:rsid w:val="00641548"/>
    <w:rsid w:val="0064246D"/>
    <w:rsid w:val="0064468D"/>
    <w:rsid w:val="00644900"/>
    <w:rsid w:val="00645983"/>
    <w:rsid w:val="00646516"/>
    <w:rsid w:val="00650604"/>
    <w:rsid w:val="00651BEA"/>
    <w:rsid w:val="00653EE4"/>
    <w:rsid w:val="00655B31"/>
    <w:rsid w:val="0065611C"/>
    <w:rsid w:val="006563A0"/>
    <w:rsid w:val="00657417"/>
    <w:rsid w:val="00660731"/>
    <w:rsid w:val="00662470"/>
    <w:rsid w:val="006624D2"/>
    <w:rsid w:val="0066268A"/>
    <w:rsid w:val="0066349A"/>
    <w:rsid w:val="006637DD"/>
    <w:rsid w:val="00663A4F"/>
    <w:rsid w:val="00664428"/>
    <w:rsid w:val="00664CC5"/>
    <w:rsid w:val="00666187"/>
    <w:rsid w:val="0066755E"/>
    <w:rsid w:val="00667EA2"/>
    <w:rsid w:val="00667EBD"/>
    <w:rsid w:val="0067062B"/>
    <w:rsid w:val="00670D24"/>
    <w:rsid w:val="00671D3D"/>
    <w:rsid w:val="00671E2F"/>
    <w:rsid w:val="006732A7"/>
    <w:rsid w:val="00673672"/>
    <w:rsid w:val="00674091"/>
    <w:rsid w:val="006747F2"/>
    <w:rsid w:val="00674CEA"/>
    <w:rsid w:val="00675AD7"/>
    <w:rsid w:val="00675CF3"/>
    <w:rsid w:val="00675F92"/>
    <w:rsid w:val="00680127"/>
    <w:rsid w:val="00680136"/>
    <w:rsid w:val="00680269"/>
    <w:rsid w:val="00682DDC"/>
    <w:rsid w:val="00684CE8"/>
    <w:rsid w:val="00685841"/>
    <w:rsid w:val="00692171"/>
    <w:rsid w:val="00692703"/>
    <w:rsid w:val="00692B51"/>
    <w:rsid w:val="00693409"/>
    <w:rsid w:val="00693719"/>
    <w:rsid w:val="00693EF7"/>
    <w:rsid w:val="0069564D"/>
    <w:rsid w:val="00695983"/>
    <w:rsid w:val="00697ADF"/>
    <w:rsid w:val="006A3281"/>
    <w:rsid w:val="006A3B67"/>
    <w:rsid w:val="006A44A8"/>
    <w:rsid w:val="006A4AA9"/>
    <w:rsid w:val="006A5255"/>
    <w:rsid w:val="006A56C0"/>
    <w:rsid w:val="006A5D9E"/>
    <w:rsid w:val="006A7BEE"/>
    <w:rsid w:val="006B0742"/>
    <w:rsid w:val="006B1664"/>
    <w:rsid w:val="006B2B05"/>
    <w:rsid w:val="006B2EEF"/>
    <w:rsid w:val="006B3CEC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E8F"/>
    <w:rsid w:val="006C45CD"/>
    <w:rsid w:val="006C57E8"/>
    <w:rsid w:val="006C5916"/>
    <w:rsid w:val="006C65C3"/>
    <w:rsid w:val="006C7934"/>
    <w:rsid w:val="006D237A"/>
    <w:rsid w:val="006D2439"/>
    <w:rsid w:val="006D31FD"/>
    <w:rsid w:val="006D3754"/>
    <w:rsid w:val="006D43F3"/>
    <w:rsid w:val="006D460C"/>
    <w:rsid w:val="006D4EEC"/>
    <w:rsid w:val="006D5FB9"/>
    <w:rsid w:val="006D70D5"/>
    <w:rsid w:val="006D75E8"/>
    <w:rsid w:val="006E13BF"/>
    <w:rsid w:val="006E1C99"/>
    <w:rsid w:val="006E1FE4"/>
    <w:rsid w:val="006E2256"/>
    <w:rsid w:val="006E25C5"/>
    <w:rsid w:val="006E2E91"/>
    <w:rsid w:val="006E3760"/>
    <w:rsid w:val="006E3F14"/>
    <w:rsid w:val="006E4264"/>
    <w:rsid w:val="006E4971"/>
    <w:rsid w:val="006E4D20"/>
    <w:rsid w:val="006E523E"/>
    <w:rsid w:val="006E69A6"/>
    <w:rsid w:val="006E6C31"/>
    <w:rsid w:val="006E726A"/>
    <w:rsid w:val="006E752D"/>
    <w:rsid w:val="006E798D"/>
    <w:rsid w:val="006F13B0"/>
    <w:rsid w:val="006F3B54"/>
    <w:rsid w:val="006F3FCD"/>
    <w:rsid w:val="006F4235"/>
    <w:rsid w:val="006F5CE8"/>
    <w:rsid w:val="006F5E72"/>
    <w:rsid w:val="006F5E84"/>
    <w:rsid w:val="006F771A"/>
    <w:rsid w:val="0070002A"/>
    <w:rsid w:val="00701D6C"/>
    <w:rsid w:val="007029F5"/>
    <w:rsid w:val="00702A3C"/>
    <w:rsid w:val="007046CB"/>
    <w:rsid w:val="007068D3"/>
    <w:rsid w:val="00706C0E"/>
    <w:rsid w:val="0070740C"/>
    <w:rsid w:val="007106F8"/>
    <w:rsid w:val="00711C87"/>
    <w:rsid w:val="0071203F"/>
    <w:rsid w:val="00712E0B"/>
    <w:rsid w:val="00713FBB"/>
    <w:rsid w:val="0071535A"/>
    <w:rsid w:val="00715CD6"/>
    <w:rsid w:val="0071669D"/>
    <w:rsid w:val="007177E0"/>
    <w:rsid w:val="00717A4C"/>
    <w:rsid w:val="00717D3C"/>
    <w:rsid w:val="00720CD5"/>
    <w:rsid w:val="0072146B"/>
    <w:rsid w:val="00721BCC"/>
    <w:rsid w:val="00721DD5"/>
    <w:rsid w:val="0072214E"/>
    <w:rsid w:val="00722614"/>
    <w:rsid w:val="007233D0"/>
    <w:rsid w:val="00723E31"/>
    <w:rsid w:val="00723FA2"/>
    <w:rsid w:val="007250B6"/>
    <w:rsid w:val="0072510D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406DE"/>
    <w:rsid w:val="00740CA7"/>
    <w:rsid w:val="00740DB8"/>
    <w:rsid w:val="007427A2"/>
    <w:rsid w:val="007433FE"/>
    <w:rsid w:val="007442E5"/>
    <w:rsid w:val="00744909"/>
    <w:rsid w:val="00745994"/>
    <w:rsid w:val="007501D0"/>
    <w:rsid w:val="00750C2F"/>
    <w:rsid w:val="00750C88"/>
    <w:rsid w:val="0075125C"/>
    <w:rsid w:val="007534BA"/>
    <w:rsid w:val="0075476F"/>
    <w:rsid w:val="00754E6E"/>
    <w:rsid w:val="00755C79"/>
    <w:rsid w:val="00756BB7"/>
    <w:rsid w:val="007605AF"/>
    <w:rsid w:val="00761ED0"/>
    <w:rsid w:val="00763502"/>
    <w:rsid w:val="00763B0B"/>
    <w:rsid w:val="00766561"/>
    <w:rsid w:val="007665EC"/>
    <w:rsid w:val="007668ED"/>
    <w:rsid w:val="00770E69"/>
    <w:rsid w:val="00771689"/>
    <w:rsid w:val="0077172A"/>
    <w:rsid w:val="007717B9"/>
    <w:rsid w:val="007723AE"/>
    <w:rsid w:val="00772816"/>
    <w:rsid w:val="00772D64"/>
    <w:rsid w:val="00773950"/>
    <w:rsid w:val="00774A17"/>
    <w:rsid w:val="00775219"/>
    <w:rsid w:val="00776030"/>
    <w:rsid w:val="00776724"/>
    <w:rsid w:val="00776DD9"/>
    <w:rsid w:val="00777233"/>
    <w:rsid w:val="00781A8C"/>
    <w:rsid w:val="007826DE"/>
    <w:rsid w:val="00783BE1"/>
    <w:rsid w:val="007841BC"/>
    <w:rsid w:val="00784832"/>
    <w:rsid w:val="007855DE"/>
    <w:rsid w:val="00785A36"/>
    <w:rsid w:val="007878C1"/>
    <w:rsid w:val="007900B7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0671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861"/>
    <w:rsid w:val="007A7E2E"/>
    <w:rsid w:val="007A7F1E"/>
    <w:rsid w:val="007B08EC"/>
    <w:rsid w:val="007B1EFB"/>
    <w:rsid w:val="007B540C"/>
    <w:rsid w:val="007B69AC"/>
    <w:rsid w:val="007B72EC"/>
    <w:rsid w:val="007B7B39"/>
    <w:rsid w:val="007B7C92"/>
    <w:rsid w:val="007C003A"/>
    <w:rsid w:val="007C04FD"/>
    <w:rsid w:val="007C0D3D"/>
    <w:rsid w:val="007C192F"/>
    <w:rsid w:val="007C1B5F"/>
    <w:rsid w:val="007C28C4"/>
    <w:rsid w:val="007C2F28"/>
    <w:rsid w:val="007C4020"/>
    <w:rsid w:val="007C4486"/>
    <w:rsid w:val="007C4CB1"/>
    <w:rsid w:val="007C599C"/>
    <w:rsid w:val="007C7A32"/>
    <w:rsid w:val="007D033D"/>
    <w:rsid w:val="007D0670"/>
    <w:rsid w:val="007D0E08"/>
    <w:rsid w:val="007D2A25"/>
    <w:rsid w:val="007D3D6E"/>
    <w:rsid w:val="007D48E7"/>
    <w:rsid w:val="007D4C5F"/>
    <w:rsid w:val="007D52AA"/>
    <w:rsid w:val="007D64D8"/>
    <w:rsid w:val="007D69E6"/>
    <w:rsid w:val="007D6CF9"/>
    <w:rsid w:val="007E04DF"/>
    <w:rsid w:val="007E0AF4"/>
    <w:rsid w:val="007E2AE3"/>
    <w:rsid w:val="007E42FB"/>
    <w:rsid w:val="007E5538"/>
    <w:rsid w:val="007E5981"/>
    <w:rsid w:val="007E638F"/>
    <w:rsid w:val="007E692C"/>
    <w:rsid w:val="007E6C30"/>
    <w:rsid w:val="007E7AAA"/>
    <w:rsid w:val="007F0C8B"/>
    <w:rsid w:val="007F0FDA"/>
    <w:rsid w:val="007F1084"/>
    <w:rsid w:val="007F178B"/>
    <w:rsid w:val="007F1973"/>
    <w:rsid w:val="007F2102"/>
    <w:rsid w:val="007F22FC"/>
    <w:rsid w:val="007F2695"/>
    <w:rsid w:val="007F397B"/>
    <w:rsid w:val="007F4570"/>
    <w:rsid w:val="007F4ACF"/>
    <w:rsid w:val="007F4C07"/>
    <w:rsid w:val="007F5867"/>
    <w:rsid w:val="007F5CCF"/>
    <w:rsid w:val="007F64A8"/>
    <w:rsid w:val="007F6A5E"/>
    <w:rsid w:val="007F7885"/>
    <w:rsid w:val="008003C4"/>
    <w:rsid w:val="00800ECA"/>
    <w:rsid w:val="0080164A"/>
    <w:rsid w:val="00802211"/>
    <w:rsid w:val="008036A2"/>
    <w:rsid w:val="00803B1C"/>
    <w:rsid w:val="00804E73"/>
    <w:rsid w:val="00805902"/>
    <w:rsid w:val="00805ED8"/>
    <w:rsid w:val="00806C24"/>
    <w:rsid w:val="00807E73"/>
    <w:rsid w:val="00810A47"/>
    <w:rsid w:val="00812EDF"/>
    <w:rsid w:val="00813C4D"/>
    <w:rsid w:val="0081486E"/>
    <w:rsid w:val="008154B1"/>
    <w:rsid w:val="00816C74"/>
    <w:rsid w:val="00820323"/>
    <w:rsid w:val="008210A0"/>
    <w:rsid w:val="00821BB8"/>
    <w:rsid w:val="00822DE3"/>
    <w:rsid w:val="008256F8"/>
    <w:rsid w:val="00825FDB"/>
    <w:rsid w:val="0083082A"/>
    <w:rsid w:val="00831232"/>
    <w:rsid w:val="008313FC"/>
    <w:rsid w:val="00832241"/>
    <w:rsid w:val="0083293A"/>
    <w:rsid w:val="00832B3C"/>
    <w:rsid w:val="00833225"/>
    <w:rsid w:val="008345BD"/>
    <w:rsid w:val="00834C3D"/>
    <w:rsid w:val="00834EBA"/>
    <w:rsid w:val="00835BA8"/>
    <w:rsid w:val="00835BE8"/>
    <w:rsid w:val="00836390"/>
    <w:rsid w:val="0083700C"/>
    <w:rsid w:val="008407DA"/>
    <w:rsid w:val="00841340"/>
    <w:rsid w:val="00842BA7"/>
    <w:rsid w:val="00844F16"/>
    <w:rsid w:val="008451B6"/>
    <w:rsid w:val="008453C0"/>
    <w:rsid w:val="00845FC2"/>
    <w:rsid w:val="00846496"/>
    <w:rsid w:val="00847664"/>
    <w:rsid w:val="008503BD"/>
    <w:rsid w:val="00850E20"/>
    <w:rsid w:val="00851111"/>
    <w:rsid w:val="00852E0D"/>
    <w:rsid w:val="00853EE9"/>
    <w:rsid w:val="00853F4B"/>
    <w:rsid w:val="00854713"/>
    <w:rsid w:val="008547C7"/>
    <w:rsid w:val="0085588A"/>
    <w:rsid w:val="00856E56"/>
    <w:rsid w:val="0085787C"/>
    <w:rsid w:val="00857C0B"/>
    <w:rsid w:val="008601DF"/>
    <w:rsid w:val="00861043"/>
    <w:rsid w:val="00861A99"/>
    <w:rsid w:val="00862A71"/>
    <w:rsid w:val="0086305C"/>
    <w:rsid w:val="0086355D"/>
    <w:rsid w:val="00863AD1"/>
    <w:rsid w:val="00864AD1"/>
    <w:rsid w:val="0086502C"/>
    <w:rsid w:val="00866056"/>
    <w:rsid w:val="008679AB"/>
    <w:rsid w:val="00867B07"/>
    <w:rsid w:val="0087017E"/>
    <w:rsid w:val="00871288"/>
    <w:rsid w:val="0087158C"/>
    <w:rsid w:val="00873D2F"/>
    <w:rsid w:val="008742C6"/>
    <w:rsid w:val="00874568"/>
    <w:rsid w:val="00874B4A"/>
    <w:rsid w:val="00875157"/>
    <w:rsid w:val="008751E8"/>
    <w:rsid w:val="00875A1B"/>
    <w:rsid w:val="00875E7E"/>
    <w:rsid w:val="008762A2"/>
    <w:rsid w:val="00876932"/>
    <w:rsid w:val="00877898"/>
    <w:rsid w:val="00881E2A"/>
    <w:rsid w:val="00882C34"/>
    <w:rsid w:val="00883592"/>
    <w:rsid w:val="00883E78"/>
    <w:rsid w:val="0088407E"/>
    <w:rsid w:val="00884D5E"/>
    <w:rsid w:val="00884FEA"/>
    <w:rsid w:val="00885BF0"/>
    <w:rsid w:val="00886788"/>
    <w:rsid w:val="00886F1E"/>
    <w:rsid w:val="008870F7"/>
    <w:rsid w:val="0088761D"/>
    <w:rsid w:val="00887ECD"/>
    <w:rsid w:val="00887F47"/>
    <w:rsid w:val="0089179F"/>
    <w:rsid w:val="00892008"/>
    <w:rsid w:val="00894E01"/>
    <w:rsid w:val="00895032"/>
    <w:rsid w:val="008951FB"/>
    <w:rsid w:val="0089579A"/>
    <w:rsid w:val="00895F99"/>
    <w:rsid w:val="008964A4"/>
    <w:rsid w:val="00896B24"/>
    <w:rsid w:val="008A021D"/>
    <w:rsid w:val="008A153D"/>
    <w:rsid w:val="008A1CEE"/>
    <w:rsid w:val="008A250A"/>
    <w:rsid w:val="008A3227"/>
    <w:rsid w:val="008A351B"/>
    <w:rsid w:val="008A47E9"/>
    <w:rsid w:val="008A4C70"/>
    <w:rsid w:val="008A56D6"/>
    <w:rsid w:val="008A5B82"/>
    <w:rsid w:val="008A7D12"/>
    <w:rsid w:val="008B005A"/>
    <w:rsid w:val="008B295F"/>
    <w:rsid w:val="008B3DF2"/>
    <w:rsid w:val="008B44C6"/>
    <w:rsid w:val="008B4D35"/>
    <w:rsid w:val="008B5FA5"/>
    <w:rsid w:val="008C02E7"/>
    <w:rsid w:val="008C0BCB"/>
    <w:rsid w:val="008C0F93"/>
    <w:rsid w:val="008C1403"/>
    <w:rsid w:val="008C1431"/>
    <w:rsid w:val="008C15A0"/>
    <w:rsid w:val="008C19E3"/>
    <w:rsid w:val="008C1EA9"/>
    <w:rsid w:val="008C3558"/>
    <w:rsid w:val="008C38C0"/>
    <w:rsid w:val="008C54D1"/>
    <w:rsid w:val="008C59D6"/>
    <w:rsid w:val="008C6BDF"/>
    <w:rsid w:val="008C7815"/>
    <w:rsid w:val="008D2356"/>
    <w:rsid w:val="008D3A2B"/>
    <w:rsid w:val="008D46F3"/>
    <w:rsid w:val="008D7246"/>
    <w:rsid w:val="008D7B57"/>
    <w:rsid w:val="008E0D96"/>
    <w:rsid w:val="008E1626"/>
    <w:rsid w:val="008E1957"/>
    <w:rsid w:val="008E1ECE"/>
    <w:rsid w:val="008E4462"/>
    <w:rsid w:val="008E460E"/>
    <w:rsid w:val="008E5738"/>
    <w:rsid w:val="008E5E2B"/>
    <w:rsid w:val="008E70CA"/>
    <w:rsid w:val="008E7CA8"/>
    <w:rsid w:val="008F0B12"/>
    <w:rsid w:val="008F127A"/>
    <w:rsid w:val="008F1D8B"/>
    <w:rsid w:val="008F2319"/>
    <w:rsid w:val="008F253B"/>
    <w:rsid w:val="008F3842"/>
    <w:rsid w:val="008F5014"/>
    <w:rsid w:val="008F5684"/>
    <w:rsid w:val="008F5D65"/>
    <w:rsid w:val="008F68C7"/>
    <w:rsid w:val="008F6A21"/>
    <w:rsid w:val="008F748F"/>
    <w:rsid w:val="008F7D1D"/>
    <w:rsid w:val="00900D4A"/>
    <w:rsid w:val="00900DA0"/>
    <w:rsid w:val="009016A5"/>
    <w:rsid w:val="00902978"/>
    <w:rsid w:val="00902E2C"/>
    <w:rsid w:val="00903DF7"/>
    <w:rsid w:val="00904F16"/>
    <w:rsid w:val="00904FFE"/>
    <w:rsid w:val="00905979"/>
    <w:rsid w:val="00907717"/>
    <w:rsid w:val="0090792B"/>
    <w:rsid w:val="0091020F"/>
    <w:rsid w:val="00911DA9"/>
    <w:rsid w:val="009126CB"/>
    <w:rsid w:val="00913346"/>
    <w:rsid w:val="00913B45"/>
    <w:rsid w:val="0091439D"/>
    <w:rsid w:val="0091538F"/>
    <w:rsid w:val="00916CBD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1543"/>
    <w:rsid w:val="00932949"/>
    <w:rsid w:val="00932B92"/>
    <w:rsid w:val="00935604"/>
    <w:rsid w:val="00936922"/>
    <w:rsid w:val="0093693B"/>
    <w:rsid w:val="00936D1A"/>
    <w:rsid w:val="00936D4E"/>
    <w:rsid w:val="00937D62"/>
    <w:rsid w:val="0094023B"/>
    <w:rsid w:val="009425FE"/>
    <w:rsid w:val="0094340F"/>
    <w:rsid w:val="009434EB"/>
    <w:rsid w:val="00943FE0"/>
    <w:rsid w:val="00945AB7"/>
    <w:rsid w:val="00946C25"/>
    <w:rsid w:val="009474A1"/>
    <w:rsid w:val="00947570"/>
    <w:rsid w:val="00947B5D"/>
    <w:rsid w:val="00947CF7"/>
    <w:rsid w:val="00950209"/>
    <w:rsid w:val="00950492"/>
    <w:rsid w:val="0095092B"/>
    <w:rsid w:val="00952100"/>
    <w:rsid w:val="00952BC4"/>
    <w:rsid w:val="00953719"/>
    <w:rsid w:val="00954F11"/>
    <w:rsid w:val="00954F5D"/>
    <w:rsid w:val="009550A6"/>
    <w:rsid w:val="00955EEE"/>
    <w:rsid w:val="00957BA9"/>
    <w:rsid w:val="00957F4D"/>
    <w:rsid w:val="00960E9B"/>
    <w:rsid w:val="00962D66"/>
    <w:rsid w:val="00963059"/>
    <w:rsid w:val="0096319F"/>
    <w:rsid w:val="00964042"/>
    <w:rsid w:val="009651F2"/>
    <w:rsid w:val="0096585B"/>
    <w:rsid w:val="00965A36"/>
    <w:rsid w:val="009676D2"/>
    <w:rsid w:val="00971DD7"/>
    <w:rsid w:val="009734BC"/>
    <w:rsid w:val="00975FFF"/>
    <w:rsid w:val="00976002"/>
    <w:rsid w:val="00976864"/>
    <w:rsid w:val="00976A94"/>
    <w:rsid w:val="00976F33"/>
    <w:rsid w:val="00977245"/>
    <w:rsid w:val="00980178"/>
    <w:rsid w:val="00981610"/>
    <w:rsid w:val="00982B77"/>
    <w:rsid w:val="00984ABD"/>
    <w:rsid w:val="00986562"/>
    <w:rsid w:val="009867E1"/>
    <w:rsid w:val="00986E39"/>
    <w:rsid w:val="00987317"/>
    <w:rsid w:val="009877E9"/>
    <w:rsid w:val="009906C2"/>
    <w:rsid w:val="00990ECF"/>
    <w:rsid w:val="00992475"/>
    <w:rsid w:val="0099381A"/>
    <w:rsid w:val="009A06FF"/>
    <w:rsid w:val="009A16D5"/>
    <w:rsid w:val="009A25F9"/>
    <w:rsid w:val="009A3DC9"/>
    <w:rsid w:val="009A5C28"/>
    <w:rsid w:val="009A6866"/>
    <w:rsid w:val="009A77B2"/>
    <w:rsid w:val="009B0E61"/>
    <w:rsid w:val="009B1BD2"/>
    <w:rsid w:val="009B32F4"/>
    <w:rsid w:val="009B3405"/>
    <w:rsid w:val="009B4555"/>
    <w:rsid w:val="009B4AF0"/>
    <w:rsid w:val="009B6212"/>
    <w:rsid w:val="009B7FFC"/>
    <w:rsid w:val="009C07CF"/>
    <w:rsid w:val="009C1093"/>
    <w:rsid w:val="009C2002"/>
    <w:rsid w:val="009C61C9"/>
    <w:rsid w:val="009C62D4"/>
    <w:rsid w:val="009C6B12"/>
    <w:rsid w:val="009D00A3"/>
    <w:rsid w:val="009D049A"/>
    <w:rsid w:val="009D121C"/>
    <w:rsid w:val="009D1D31"/>
    <w:rsid w:val="009D20B7"/>
    <w:rsid w:val="009D2263"/>
    <w:rsid w:val="009D4F1A"/>
    <w:rsid w:val="009D6397"/>
    <w:rsid w:val="009D7840"/>
    <w:rsid w:val="009E0B1C"/>
    <w:rsid w:val="009E3592"/>
    <w:rsid w:val="009E3B1E"/>
    <w:rsid w:val="009E4B1E"/>
    <w:rsid w:val="009E57BC"/>
    <w:rsid w:val="009E5AB4"/>
    <w:rsid w:val="009E6423"/>
    <w:rsid w:val="009E6847"/>
    <w:rsid w:val="009E7B3A"/>
    <w:rsid w:val="009F0EF9"/>
    <w:rsid w:val="009F1957"/>
    <w:rsid w:val="009F21B7"/>
    <w:rsid w:val="009F23F7"/>
    <w:rsid w:val="009F2BDE"/>
    <w:rsid w:val="009F361E"/>
    <w:rsid w:val="009F399D"/>
    <w:rsid w:val="009F43A5"/>
    <w:rsid w:val="009F49BF"/>
    <w:rsid w:val="009F5587"/>
    <w:rsid w:val="009F5E18"/>
    <w:rsid w:val="009F631D"/>
    <w:rsid w:val="009F698F"/>
    <w:rsid w:val="009F733D"/>
    <w:rsid w:val="009F79C2"/>
    <w:rsid w:val="009F7E41"/>
    <w:rsid w:val="00A00106"/>
    <w:rsid w:val="00A00339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6DDC"/>
    <w:rsid w:val="00A111A4"/>
    <w:rsid w:val="00A113EC"/>
    <w:rsid w:val="00A11D02"/>
    <w:rsid w:val="00A12AC8"/>
    <w:rsid w:val="00A135F9"/>
    <w:rsid w:val="00A13668"/>
    <w:rsid w:val="00A1434A"/>
    <w:rsid w:val="00A161E1"/>
    <w:rsid w:val="00A179A7"/>
    <w:rsid w:val="00A2209D"/>
    <w:rsid w:val="00A249A4"/>
    <w:rsid w:val="00A24D60"/>
    <w:rsid w:val="00A24E0E"/>
    <w:rsid w:val="00A24E1B"/>
    <w:rsid w:val="00A25E7F"/>
    <w:rsid w:val="00A25FEE"/>
    <w:rsid w:val="00A301ED"/>
    <w:rsid w:val="00A32DA3"/>
    <w:rsid w:val="00A357F0"/>
    <w:rsid w:val="00A35D7C"/>
    <w:rsid w:val="00A362DB"/>
    <w:rsid w:val="00A37B3D"/>
    <w:rsid w:val="00A410A7"/>
    <w:rsid w:val="00A410B4"/>
    <w:rsid w:val="00A41254"/>
    <w:rsid w:val="00A4209D"/>
    <w:rsid w:val="00A42E6B"/>
    <w:rsid w:val="00A42FB3"/>
    <w:rsid w:val="00A43A36"/>
    <w:rsid w:val="00A43FE3"/>
    <w:rsid w:val="00A45465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501B"/>
    <w:rsid w:val="00A55D23"/>
    <w:rsid w:val="00A565D9"/>
    <w:rsid w:val="00A56603"/>
    <w:rsid w:val="00A572A1"/>
    <w:rsid w:val="00A60772"/>
    <w:rsid w:val="00A61BDA"/>
    <w:rsid w:val="00A62F33"/>
    <w:rsid w:val="00A63511"/>
    <w:rsid w:val="00A63538"/>
    <w:rsid w:val="00A644FB"/>
    <w:rsid w:val="00A6488D"/>
    <w:rsid w:val="00A666D7"/>
    <w:rsid w:val="00A66E85"/>
    <w:rsid w:val="00A67B4C"/>
    <w:rsid w:val="00A700B6"/>
    <w:rsid w:val="00A72633"/>
    <w:rsid w:val="00A726FE"/>
    <w:rsid w:val="00A75E3E"/>
    <w:rsid w:val="00A760D8"/>
    <w:rsid w:val="00A809F3"/>
    <w:rsid w:val="00A816A7"/>
    <w:rsid w:val="00A8297D"/>
    <w:rsid w:val="00A82CBF"/>
    <w:rsid w:val="00A8554C"/>
    <w:rsid w:val="00A85E0D"/>
    <w:rsid w:val="00A86E77"/>
    <w:rsid w:val="00A86E8A"/>
    <w:rsid w:val="00A86FAC"/>
    <w:rsid w:val="00A87CFC"/>
    <w:rsid w:val="00A90048"/>
    <w:rsid w:val="00A9049D"/>
    <w:rsid w:val="00A90C11"/>
    <w:rsid w:val="00A9172D"/>
    <w:rsid w:val="00A91E41"/>
    <w:rsid w:val="00A92060"/>
    <w:rsid w:val="00A93079"/>
    <w:rsid w:val="00A93D61"/>
    <w:rsid w:val="00A940BB"/>
    <w:rsid w:val="00A94249"/>
    <w:rsid w:val="00A94561"/>
    <w:rsid w:val="00A95036"/>
    <w:rsid w:val="00A95A19"/>
    <w:rsid w:val="00A95AD9"/>
    <w:rsid w:val="00A97449"/>
    <w:rsid w:val="00AA0542"/>
    <w:rsid w:val="00AA1448"/>
    <w:rsid w:val="00AA21AC"/>
    <w:rsid w:val="00AA5247"/>
    <w:rsid w:val="00AB00D3"/>
    <w:rsid w:val="00AB05FF"/>
    <w:rsid w:val="00AB16A2"/>
    <w:rsid w:val="00AB1A3D"/>
    <w:rsid w:val="00AB38D0"/>
    <w:rsid w:val="00AB43F1"/>
    <w:rsid w:val="00AB53DF"/>
    <w:rsid w:val="00AB64A5"/>
    <w:rsid w:val="00AB67CF"/>
    <w:rsid w:val="00AB6B1E"/>
    <w:rsid w:val="00AB6F12"/>
    <w:rsid w:val="00AB7019"/>
    <w:rsid w:val="00AB74AD"/>
    <w:rsid w:val="00AB77BF"/>
    <w:rsid w:val="00AB7939"/>
    <w:rsid w:val="00AB7C26"/>
    <w:rsid w:val="00AC0303"/>
    <w:rsid w:val="00AC15ED"/>
    <w:rsid w:val="00AC1AFC"/>
    <w:rsid w:val="00AC245C"/>
    <w:rsid w:val="00AC465C"/>
    <w:rsid w:val="00AC6E1E"/>
    <w:rsid w:val="00AC78B8"/>
    <w:rsid w:val="00AD0F93"/>
    <w:rsid w:val="00AD1A91"/>
    <w:rsid w:val="00AD1DCF"/>
    <w:rsid w:val="00AD77D1"/>
    <w:rsid w:val="00AD7F9F"/>
    <w:rsid w:val="00AE068C"/>
    <w:rsid w:val="00AE09AD"/>
    <w:rsid w:val="00AE1126"/>
    <w:rsid w:val="00AE20C3"/>
    <w:rsid w:val="00AE22DD"/>
    <w:rsid w:val="00AE3400"/>
    <w:rsid w:val="00AE3B91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B003EB"/>
    <w:rsid w:val="00B004C0"/>
    <w:rsid w:val="00B005B6"/>
    <w:rsid w:val="00B0302E"/>
    <w:rsid w:val="00B03243"/>
    <w:rsid w:val="00B040AD"/>
    <w:rsid w:val="00B042CF"/>
    <w:rsid w:val="00B04C62"/>
    <w:rsid w:val="00B05459"/>
    <w:rsid w:val="00B05926"/>
    <w:rsid w:val="00B07C08"/>
    <w:rsid w:val="00B07C3B"/>
    <w:rsid w:val="00B07CDE"/>
    <w:rsid w:val="00B07FE4"/>
    <w:rsid w:val="00B10696"/>
    <w:rsid w:val="00B10BDC"/>
    <w:rsid w:val="00B10BE2"/>
    <w:rsid w:val="00B11552"/>
    <w:rsid w:val="00B135A6"/>
    <w:rsid w:val="00B13CCF"/>
    <w:rsid w:val="00B14C60"/>
    <w:rsid w:val="00B1567D"/>
    <w:rsid w:val="00B1686A"/>
    <w:rsid w:val="00B16F15"/>
    <w:rsid w:val="00B174AD"/>
    <w:rsid w:val="00B208E5"/>
    <w:rsid w:val="00B21F7B"/>
    <w:rsid w:val="00B232A2"/>
    <w:rsid w:val="00B27349"/>
    <w:rsid w:val="00B27A12"/>
    <w:rsid w:val="00B27D49"/>
    <w:rsid w:val="00B27D58"/>
    <w:rsid w:val="00B307F6"/>
    <w:rsid w:val="00B30A1D"/>
    <w:rsid w:val="00B30E6E"/>
    <w:rsid w:val="00B31006"/>
    <w:rsid w:val="00B31212"/>
    <w:rsid w:val="00B319A6"/>
    <w:rsid w:val="00B31D96"/>
    <w:rsid w:val="00B32220"/>
    <w:rsid w:val="00B32264"/>
    <w:rsid w:val="00B35B46"/>
    <w:rsid w:val="00B36839"/>
    <w:rsid w:val="00B3713A"/>
    <w:rsid w:val="00B372B6"/>
    <w:rsid w:val="00B37377"/>
    <w:rsid w:val="00B37548"/>
    <w:rsid w:val="00B40808"/>
    <w:rsid w:val="00B427EA"/>
    <w:rsid w:val="00B44570"/>
    <w:rsid w:val="00B47383"/>
    <w:rsid w:val="00B47DDF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1665"/>
    <w:rsid w:val="00B62489"/>
    <w:rsid w:val="00B62E29"/>
    <w:rsid w:val="00B639A8"/>
    <w:rsid w:val="00B65CEF"/>
    <w:rsid w:val="00B71AD0"/>
    <w:rsid w:val="00B722A2"/>
    <w:rsid w:val="00B738EA"/>
    <w:rsid w:val="00B74800"/>
    <w:rsid w:val="00B75D7E"/>
    <w:rsid w:val="00B761B3"/>
    <w:rsid w:val="00B768BE"/>
    <w:rsid w:val="00B76C2C"/>
    <w:rsid w:val="00B802B7"/>
    <w:rsid w:val="00B80889"/>
    <w:rsid w:val="00B82263"/>
    <w:rsid w:val="00B8266C"/>
    <w:rsid w:val="00B8353D"/>
    <w:rsid w:val="00B8420F"/>
    <w:rsid w:val="00B87693"/>
    <w:rsid w:val="00B906D1"/>
    <w:rsid w:val="00B907C5"/>
    <w:rsid w:val="00B90CF4"/>
    <w:rsid w:val="00B91221"/>
    <w:rsid w:val="00B92C16"/>
    <w:rsid w:val="00B93041"/>
    <w:rsid w:val="00B93748"/>
    <w:rsid w:val="00B94199"/>
    <w:rsid w:val="00B94E6C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7BC"/>
    <w:rsid w:val="00BA474F"/>
    <w:rsid w:val="00BA65AB"/>
    <w:rsid w:val="00BA68A1"/>
    <w:rsid w:val="00BB0707"/>
    <w:rsid w:val="00BB20D6"/>
    <w:rsid w:val="00BB2396"/>
    <w:rsid w:val="00BB3285"/>
    <w:rsid w:val="00BB4C69"/>
    <w:rsid w:val="00BB7F80"/>
    <w:rsid w:val="00BC08AC"/>
    <w:rsid w:val="00BC4FBD"/>
    <w:rsid w:val="00BC60AB"/>
    <w:rsid w:val="00BC7D51"/>
    <w:rsid w:val="00BD005E"/>
    <w:rsid w:val="00BD06E8"/>
    <w:rsid w:val="00BD2077"/>
    <w:rsid w:val="00BD3872"/>
    <w:rsid w:val="00BD3B7F"/>
    <w:rsid w:val="00BD45E4"/>
    <w:rsid w:val="00BD479B"/>
    <w:rsid w:val="00BD6DC1"/>
    <w:rsid w:val="00BD7854"/>
    <w:rsid w:val="00BE029C"/>
    <w:rsid w:val="00BE03C3"/>
    <w:rsid w:val="00BE06A0"/>
    <w:rsid w:val="00BE0E11"/>
    <w:rsid w:val="00BE190B"/>
    <w:rsid w:val="00BE1F62"/>
    <w:rsid w:val="00BE3314"/>
    <w:rsid w:val="00BE4045"/>
    <w:rsid w:val="00BE44B1"/>
    <w:rsid w:val="00BE635A"/>
    <w:rsid w:val="00BE64BF"/>
    <w:rsid w:val="00BE713C"/>
    <w:rsid w:val="00BE71B4"/>
    <w:rsid w:val="00BF0AF0"/>
    <w:rsid w:val="00BF125B"/>
    <w:rsid w:val="00BF1C16"/>
    <w:rsid w:val="00BF25CA"/>
    <w:rsid w:val="00BF2EE2"/>
    <w:rsid w:val="00BF483D"/>
    <w:rsid w:val="00BF4A31"/>
    <w:rsid w:val="00BF4B75"/>
    <w:rsid w:val="00BF5E48"/>
    <w:rsid w:val="00BF5EA9"/>
    <w:rsid w:val="00BF6181"/>
    <w:rsid w:val="00C01DF0"/>
    <w:rsid w:val="00C02CE1"/>
    <w:rsid w:val="00C03649"/>
    <w:rsid w:val="00C03CAE"/>
    <w:rsid w:val="00C03DD9"/>
    <w:rsid w:val="00C04476"/>
    <w:rsid w:val="00C04C27"/>
    <w:rsid w:val="00C06CA6"/>
    <w:rsid w:val="00C07B0E"/>
    <w:rsid w:val="00C1131B"/>
    <w:rsid w:val="00C1372D"/>
    <w:rsid w:val="00C1580A"/>
    <w:rsid w:val="00C15B5E"/>
    <w:rsid w:val="00C15B8C"/>
    <w:rsid w:val="00C16A7E"/>
    <w:rsid w:val="00C17F2C"/>
    <w:rsid w:val="00C2093C"/>
    <w:rsid w:val="00C20E38"/>
    <w:rsid w:val="00C21701"/>
    <w:rsid w:val="00C21C72"/>
    <w:rsid w:val="00C22020"/>
    <w:rsid w:val="00C22B63"/>
    <w:rsid w:val="00C22D6B"/>
    <w:rsid w:val="00C22F1C"/>
    <w:rsid w:val="00C23BD1"/>
    <w:rsid w:val="00C248CD"/>
    <w:rsid w:val="00C25373"/>
    <w:rsid w:val="00C2755E"/>
    <w:rsid w:val="00C30E03"/>
    <w:rsid w:val="00C316E7"/>
    <w:rsid w:val="00C317A5"/>
    <w:rsid w:val="00C3207A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3474"/>
    <w:rsid w:val="00C44113"/>
    <w:rsid w:val="00C443A1"/>
    <w:rsid w:val="00C44B5C"/>
    <w:rsid w:val="00C45514"/>
    <w:rsid w:val="00C45D15"/>
    <w:rsid w:val="00C45FCB"/>
    <w:rsid w:val="00C46674"/>
    <w:rsid w:val="00C467F9"/>
    <w:rsid w:val="00C47743"/>
    <w:rsid w:val="00C47D93"/>
    <w:rsid w:val="00C50E2E"/>
    <w:rsid w:val="00C52467"/>
    <w:rsid w:val="00C52D7A"/>
    <w:rsid w:val="00C52FA8"/>
    <w:rsid w:val="00C531FF"/>
    <w:rsid w:val="00C532EA"/>
    <w:rsid w:val="00C54953"/>
    <w:rsid w:val="00C55B9B"/>
    <w:rsid w:val="00C55E3F"/>
    <w:rsid w:val="00C561B5"/>
    <w:rsid w:val="00C56D04"/>
    <w:rsid w:val="00C576C7"/>
    <w:rsid w:val="00C57DE8"/>
    <w:rsid w:val="00C60218"/>
    <w:rsid w:val="00C60CF5"/>
    <w:rsid w:val="00C611AA"/>
    <w:rsid w:val="00C61C53"/>
    <w:rsid w:val="00C63A8D"/>
    <w:rsid w:val="00C65318"/>
    <w:rsid w:val="00C65F49"/>
    <w:rsid w:val="00C65F8D"/>
    <w:rsid w:val="00C66CD2"/>
    <w:rsid w:val="00C67150"/>
    <w:rsid w:val="00C679B3"/>
    <w:rsid w:val="00C70629"/>
    <w:rsid w:val="00C73579"/>
    <w:rsid w:val="00C745EA"/>
    <w:rsid w:val="00C7470C"/>
    <w:rsid w:val="00C754BC"/>
    <w:rsid w:val="00C75C3E"/>
    <w:rsid w:val="00C7647B"/>
    <w:rsid w:val="00C765FD"/>
    <w:rsid w:val="00C76DD8"/>
    <w:rsid w:val="00C772D6"/>
    <w:rsid w:val="00C80085"/>
    <w:rsid w:val="00C82CEA"/>
    <w:rsid w:val="00C8305C"/>
    <w:rsid w:val="00C84E11"/>
    <w:rsid w:val="00C85089"/>
    <w:rsid w:val="00C865A5"/>
    <w:rsid w:val="00C87456"/>
    <w:rsid w:val="00C87469"/>
    <w:rsid w:val="00C8750C"/>
    <w:rsid w:val="00C90957"/>
    <w:rsid w:val="00C928F7"/>
    <w:rsid w:val="00C92FFA"/>
    <w:rsid w:val="00C954F4"/>
    <w:rsid w:val="00C95906"/>
    <w:rsid w:val="00C97A36"/>
    <w:rsid w:val="00C97F1D"/>
    <w:rsid w:val="00CA0383"/>
    <w:rsid w:val="00CA0EA5"/>
    <w:rsid w:val="00CA18E5"/>
    <w:rsid w:val="00CA34FC"/>
    <w:rsid w:val="00CA53D6"/>
    <w:rsid w:val="00CB01A2"/>
    <w:rsid w:val="00CB03B9"/>
    <w:rsid w:val="00CB0590"/>
    <w:rsid w:val="00CB1F94"/>
    <w:rsid w:val="00CB2463"/>
    <w:rsid w:val="00CB2DEB"/>
    <w:rsid w:val="00CB3524"/>
    <w:rsid w:val="00CB5365"/>
    <w:rsid w:val="00CB641A"/>
    <w:rsid w:val="00CB7B10"/>
    <w:rsid w:val="00CB7BD5"/>
    <w:rsid w:val="00CC045E"/>
    <w:rsid w:val="00CC2FB3"/>
    <w:rsid w:val="00CC32F4"/>
    <w:rsid w:val="00CC3784"/>
    <w:rsid w:val="00CC3F68"/>
    <w:rsid w:val="00CC4CC0"/>
    <w:rsid w:val="00CC4F64"/>
    <w:rsid w:val="00CC6633"/>
    <w:rsid w:val="00CC71ED"/>
    <w:rsid w:val="00CC720D"/>
    <w:rsid w:val="00CC7715"/>
    <w:rsid w:val="00CC778D"/>
    <w:rsid w:val="00CD20AD"/>
    <w:rsid w:val="00CD3E71"/>
    <w:rsid w:val="00CD484E"/>
    <w:rsid w:val="00CD5E3A"/>
    <w:rsid w:val="00CD737C"/>
    <w:rsid w:val="00CE1F0C"/>
    <w:rsid w:val="00CE2454"/>
    <w:rsid w:val="00CE2BC8"/>
    <w:rsid w:val="00CE2EA5"/>
    <w:rsid w:val="00CE3636"/>
    <w:rsid w:val="00CE57BB"/>
    <w:rsid w:val="00CE7B2B"/>
    <w:rsid w:val="00CF0CC8"/>
    <w:rsid w:val="00CF0D97"/>
    <w:rsid w:val="00CF3BC8"/>
    <w:rsid w:val="00CF40FE"/>
    <w:rsid w:val="00CF54C5"/>
    <w:rsid w:val="00CF628D"/>
    <w:rsid w:val="00CF7DF8"/>
    <w:rsid w:val="00D02165"/>
    <w:rsid w:val="00D02813"/>
    <w:rsid w:val="00D02ECE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58AB"/>
    <w:rsid w:val="00D1663E"/>
    <w:rsid w:val="00D16654"/>
    <w:rsid w:val="00D1714C"/>
    <w:rsid w:val="00D176AE"/>
    <w:rsid w:val="00D200B1"/>
    <w:rsid w:val="00D22129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C2C"/>
    <w:rsid w:val="00D30F40"/>
    <w:rsid w:val="00D31388"/>
    <w:rsid w:val="00D31A6C"/>
    <w:rsid w:val="00D31E87"/>
    <w:rsid w:val="00D31F3A"/>
    <w:rsid w:val="00D338FD"/>
    <w:rsid w:val="00D33C54"/>
    <w:rsid w:val="00D35283"/>
    <w:rsid w:val="00D35FF7"/>
    <w:rsid w:val="00D36D43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68B"/>
    <w:rsid w:val="00D46E54"/>
    <w:rsid w:val="00D47590"/>
    <w:rsid w:val="00D47B1B"/>
    <w:rsid w:val="00D50BE8"/>
    <w:rsid w:val="00D51051"/>
    <w:rsid w:val="00D52605"/>
    <w:rsid w:val="00D52EAD"/>
    <w:rsid w:val="00D53132"/>
    <w:rsid w:val="00D54ACB"/>
    <w:rsid w:val="00D556A4"/>
    <w:rsid w:val="00D565D1"/>
    <w:rsid w:val="00D57199"/>
    <w:rsid w:val="00D57524"/>
    <w:rsid w:val="00D60FFC"/>
    <w:rsid w:val="00D62696"/>
    <w:rsid w:val="00D62CD3"/>
    <w:rsid w:val="00D62F73"/>
    <w:rsid w:val="00D63BC6"/>
    <w:rsid w:val="00D63C0C"/>
    <w:rsid w:val="00D63CE9"/>
    <w:rsid w:val="00D6562E"/>
    <w:rsid w:val="00D65658"/>
    <w:rsid w:val="00D67D53"/>
    <w:rsid w:val="00D70E4A"/>
    <w:rsid w:val="00D715B6"/>
    <w:rsid w:val="00D719E7"/>
    <w:rsid w:val="00D7204E"/>
    <w:rsid w:val="00D7254D"/>
    <w:rsid w:val="00D73236"/>
    <w:rsid w:val="00D73E47"/>
    <w:rsid w:val="00D752D6"/>
    <w:rsid w:val="00D7554D"/>
    <w:rsid w:val="00D832C9"/>
    <w:rsid w:val="00D8344B"/>
    <w:rsid w:val="00D84885"/>
    <w:rsid w:val="00D8612B"/>
    <w:rsid w:val="00D87E2A"/>
    <w:rsid w:val="00D90FF3"/>
    <w:rsid w:val="00D91203"/>
    <w:rsid w:val="00D91CE4"/>
    <w:rsid w:val="00D92456"/>
    <w:rsid w:val="00D9274E"/>
    <w:rsid w:val="00D95152"/>
    <w:rsid w:val="00D97D97"/>
    <w:rsid w:val="00DA05FF"/>
    <w:rsid w:val="00DA07EE"/>
    <w:rsid w:val="00DA0815"/>
    <w:rsid w:val="00DA1931"/>
    <w:rsid w:val="00DA203D"/>
    <w:rsid w:val="00DA266B"/>
    <w:rsid w:val="00DA500A"/>
    <w:rsid w:val="00DA5A4A"/>
    <w:rsid w:val="00DA6786"/>
    <w:rsid w:val="00DA74B1"/>
    <w:rsid w:val="00DA75BB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1FD2"/>
    <w:rsid w:val="00DC2809"/>
    <w:rsid w:val="00DC340E"/>
    <w:rsid w:val="00DC3FE8"/>
    <w:rsid w:val="00DC5176"/>
    <w:rsid w:val="00DC566A"/>
    <w:rsid w:val="00DC586C"/>
    <w:rsid w:val="00DC610A"/>
    <w:rsid w:val="00DC6CCB"/>
    <w:rsid w:val="00DD05B1"/>
    <w:rsid w:val="00DD0F26"/>
    <w:rsid w:val="00DD1DB9"/>
    <w:rsid w:val="00DD39E9"/>
    <w:rsid w:val="00DD46C3"/>
    <w:rsid w:val="00DD496A"/>
    <w:rsid w:val="00DD4C5E"/>
    <w:rsid w:val="00DD4F04"/>
    <w:rsid w:val="00DD66E7"/>
    <w:rsid w:val="00DD7034"/>
    <w:rsid w:val="00DE02EC"/>
    <w:rsid w:val="00DE0514"/>
    <w:rsid w:val="00DE0783"/>
    <w:rsid w:val="00DE2274"/>
    <w:rsid w:val="00DE38F8"/>
    <w:rsid w:val="00DE4799"/>
    <w:rsid w:val="00DE484A"/>
    <w:rsid w:val="00DE4D3E"/>
    <w:rsid w:val="00DE5575"/>
    <w:rsid w:val="00DE5C5B"/>
    <w:rsid w:val="00DE6A8A"/>
    <w:rsid w:val="00DE769C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679"/>
    <w:rsid w:val="00DF47DF"/>
    <w:rsid w:val="00DF6AAF"/>
    <w:rsid w:val="00DF7C96"/>
    <w:rsid w:val="00E0060F"/>
    <w:rsid w:val="00E01F15"/>
    <w:rsid w:val="00E023F1"/>
    <w:rsid w:val="00E10CC5"/>
    <w:rsid w:val="00E11167"/>
    <w:rsid w:val="00E113F4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6A4F"/>
    <w:rsid w:val="00E20B1A"/>
    <w:rsid w:val="00E211D1"/>
    <w:rsid w:val="00E211ED"/>
    <w:rsid w:val="00E22FAA"/>
    <w:rsid w:val="00E237D2"/>
    <w:rsid w:val="00E23F0A"/>
    <w:rsid w:val="00E24BB1"/>
    <w:rsid w:val="00E25CF3"/>
    <w:rsid w:val="00E316A6"/>
    <w:rsid w:val="00E3192C"/>
    <w:rsid w:val="00E3232D"/>
    <w:rsid w:val="00E337F0"/>
    <w:rsid w:val="00E33962"/>
    <w:rsid w:val="00E33E7C"/>
    <w:rsid w:val="00E3592A"/>
    <w:rsid w:val="00E35A32"/>
    <w:rsid w:val="00E35C43"/>
    <w:rsid w:val="00E4124C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85D"/>
    <w:rsid w:val="00E6051C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1F4F"/>
    <w:rsid w:val="00E72898"/>
    <w:rsid w:val="00E73565"/>
    <w:rsid w:val="00E73BF3"/>
    <w:rsid w:val="00E757BA"/>
    <w:rsid w:val="00E75BF8"/>
    <w:rsid w:val="00E7681C"/>
    <w:rsid w:val="00E77927"/>
    <w:rsid w:val="00E803D2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431"/>
    <w:rsid w:val="00E9398A"/>
    <w:rsid w:val="00E93BD0"/>
    <w:rsid w:val="00E93C1A"/>
    <w:rsid w:val="00E93C44"/>
    <w:rsid w:val="00E93EC4"/>
    <w:rsid w:val="00E974E2"/>
    <w:rsid w:val="00E9757F"/>
    <w:rsid w:val="00E9785A"/>
    <w:rsid w:val="00E97906"/>
    <w:rsid w:val="00E979EB"/>
    <w:rsid w:val="00EA0274"/>
    <w:rsid w:val="00EA12A1"/>
    <w:rsid w:val="00EA1C46"/>
    <w:rsid w:val="00EA340B"/>
    <w:rsid w:val="00EA4000"/>
    <w:rsid w:val="00EA4F00"/>
    <w:rsid w:val="00EB068F"/>
    <w:rsid w:val="00EB0924"/>
    <w:rsid w:val="00EB3413"/>
    <w:rsid w:val="00EB45AF"/>
    <w:rsid w:val="00EB5859"/>
    <w:rsid w:val="00EB5E6D"/>
    <w:rsid w:val="00EB5EFC"/>
    <w:rsid w:val="00EB6939"/>
    <w:rsid w:val="00EC051E"/>
    <w:rsid w:val="00EC0D39"/>
    <w:rsid w:val="00EC187C"/>
    <w:rsid w:val="00EC1F20"/>
    <w:rsid w:val="00EC2735"/>
    <w:rsid w:val="00EC30CA"/>
    <w:rsid w:val="00EC3510"/>
    <w:rsid w:val="00EC38BA"/>
    <w:rsid w:val="00EC4273"/>
    <w:rsid w:val="00EC4608"/>
    <w:rsid w:val="00EC46F3"/>
    <w:rsid w:val="00EC5205"/>
    <w:rsid w:val="00EC648D"/>
    <w:rsid w:val="00EC79C4"/>
    <w:rsid w:val="00ED08F8"/>
    <w:rsid w:val="00ED15C2"/>
    <w:rsid w:val="00ED3169"/>
    <w:rsid w:val="00ED53AC"/>
    <w:rsid w:val="00ED5E12"/>
    <w:rsid w:val="00ED6D94"/>
    <w:rsid w:val="00ED6E7B"/>
    <w:rsid w:val="00ED73F9"/>
    <w:rsid w:val="00ED7714"/>
    <w:rsid w:val="00EE00A1"/>
    <w:rsid w:val="00EE010A"/>
    <w:rsid w:val="00EE0424"/>
    <w:rsid w:val="00EE32EB"/>
    <w:rsid w:val="00EE4864"/>
    <w:rsid w:val="00EE4C07"/>
    <w:rsid w:val="00EE4FA4"/>
    <w:rsid w:val="00EE51F8"/>
    <w:rsid w:val="00EE5465"/>
    <w:rsid w:val="00EE780D"/>
    <w:rsid w:val="00EF03E4"/>
    <w:rsid w:val="00EF05EF"/>
    <w:rsid w:val="00EF06CB"/>
    <w:rsid w:val="00EF2803"/>
    <w:rsid w:val="00EF3493"/>
    <w:rsid w:val="00EF44AD"/>
    <w:rsid w:val="00EF6EAC"/>
    <w:rsid w:val="00EF7064"/>
    <w:rsid w:val="00F00064"/>
    <w:rsid w:val="00F00F6E"/>
    <w:rsid w:val="00F0275C"/>
    <w:rsid w:val="00F02784"/>
    <w:rsid w:val="00F03ED7"/>
    <w:rsid w:val="00F04426"/>
    <w:rsid w:val="00F04F0B"/>
    <w:rsid w:val="00F0595A"/>
    <w:rsid w:val="00F060A2"/>
    <w:rsid w:val="00F06CD2"/>
    <w:rsid w:val="00F0745F"/>
    <w:rsid w:val="00F10F20"/>
    <w:rsid w:val="00F11921"/>
    <w:rsid w:val="00F1192C"/>
    <w:rsid w:val="00F11DBC"/>
    <w:rsid w:val="00F150F2"/>
    <w:rsid w:val="00F151FF"/>
    <w:rsid w:val="00F1778A"/>
    <w:rsid w:val="00F17C9B"/>
    <w:rsid w:val="00F20106"/>
    <w:rsid w:val="00F2084D"/>
    <w:rsid w:val="00F21370"/>
    <w:rsid w:val="00F22A64"/>
    <w:rsid w:val="00F231A1"/>
    <w:rsid w:val="00F264D3"/>
    <w:rsid w:val="00F2681F"/>
    <w:rsid w:val="00F274AC"/>
    <w:rsid w:val="00F27AEE"/>
    <w:rsid w:val="00F306F0"/>
    <w:rsid w:val="00F316CA"/>
    <w:rsid w:val="00F31B25"/>
    <w:rsid w:val="00F3260D"/>
    <w:rsid w:val="00F32D4F"/>
    <w:rsid w:val="00F32F87"/>
    <w:rsid w:val="00F3316D"/>
    <w:rsid w:val="00F33455"/>
    <w:rsid w:val="00F33784"/>
    <w:rsid w:val="00F3397A"/>
    <w:rsid w:val="00F34559"/>
    <w:rsid w:val="00F35584"/>
    <w:rsid w:val="00F35CF2"/>
    <w:rsid w:val="00F371FA"/>
    <w:rsid w:val="00F40A5C"/>
    <w:rsid w:val="00F421F3"/>
    <w:rsid w:val="00F42838"/>
    <w:rsid w:val="00F4348F"/>
    <w:rsid w:val="00F43AD6"/>
    <w:rsid w:val="00F43C09"/>
    <w:rsid w:val="00F43CC6"/>
    <w:rsid w:val="00F43D64"/>
    <w:rsid w:val="00F44016"/>
    <w:rsid w:val="00F451F1"/>
    <w:rsid w:val="00F4614F"/>
    <w:rsid w:val="00F46FB2"/>
    <w:rsid w:val="00F4738E"/>
    <w:rsid w:val="00F47AD1"/>
    <w:rsid w:val="00F47CD4"/>
    <w:rsid w:val="00F502F4"/>
    <w:rsid w:val="00F5334B"/>
    <w:rsid w:val="00F5393F"/>
    <w:rsid w:val="00F53FF7"/>
    <w:rsid w:val="00F544EF"/>
    <w:rsid w:val="00F54F03"/>
    <w:rsid w:val="00F56100"/>
    <w:rsid w:val="00F56FE5"/>
    <w:rsid w:val="00F60BA4"/>
    <w:rsid w:val="00F62DD0"/>
    <w:rsid w:val="00F63913"/>
    <w:rsid w:val="00F6531F"/>
    <w:rsid w:val="00F6623D"/>
    <w:rsid w:val="00F662FF"/>
    <w:rsid w:val="00F669EB"/>
    <w:rsid w:val="00F676C8"/>
    <w:rsid w:val="00F678DA"/>
    <w:rsid w:val="00F67980"/>
    <w:rsid w:val="00F7094F"/>
    <w:rsid w:val="00F72606"/>
    <w:rsid w:val="00F73B29"/>
    <w:rsid w:val="00F76D71"/>
    <w:rsid w:val="00F77723"/>
    <w:rsid w:val="00F80C52"/>
    <w:rsid w:val="00F80FFF"/>
    <w:rsid w:val="00F828AB"/>
    <w:rsid w:val="00F828BE"/>
    <w:rsid w:val="00F82997"/>
    <w:rsid w:val="00F837A6"/>
    <w:rsid w:val="00F84A20"/>
    <w:rsid w:val="00F85CB6"/>
    <w:rsid w:val="00F86B25"/>
    <w:rsid w:val="00F87249"/>
    <w:rsid w:val="00F90ABF"/>
    <w:rsid w:val="00F91300"/>
    <w:rsid w:val="00F92A2D"/>
    <w:rsid w:val="00F930C7"/>
    <w:rsid w:val="00F9379E"/>
    <w:rsid w:val="00F9584A"/>
    <w:rsid w:val="00F9760C"/>
    <w:rsid w:val="00FA0EA1"/>
    <w:rsid w:val="00FA1F86"/>
    <w:rsid w:val="00FA5929"/>
    <w:rsid w:val="00FB0303"/>
    <w:rsid w:val="00FB1AB8"/>
    <w:rsid w:val="00FB24F9"/>
    <w:rsid w:val="00FB2C5F"/>
    <w:rsid w:val="00FB398A"/>
    <w:rsid w:val="00FB50E0"/>
    <w:rsid w:val="00FB6646"/>
    <w:rsid w:val="00FB6934"/>
    <w:rsid w:val="00FB6B16"/>
    <w:rsid w:val="00FB6CBD"/>
    <w:rsid w:val="00FB6FEE"/>
    <w:rsid w:val="00FC012A"/>
    <w:rsid w:val="00FC10A8"/>
    <w:rsid w:val="00FC154D"/>
    <w:rsid w:val="00FC18C0"/>
    <w:rsid w:val="00FC219D"/>
    <w:rsid w:val="00FC3CD0"/>
    <w:rsid w:val="00FC41D6"/>
    <w:rsid w:val="00FC51B3"/>
    <w:rsid w:val="00FC56A9"/>
    <w:rsid w:val="00FC5D53"/>
    <w:rsid w:val="00FC604D"/>
    <w:rsid w:val="00FC6451"/>
    <w:rsid w:val="00FC6BFE"/>
    <w:rsid w:val="00FC6C48"/>
    <w:rsid w:val="00FD0C84"/>
    <w:rsid w:val="00FD261E"/>
    <w:rsid w:val="00FD2D5C"/>
    <w:rsid w:val="00FD428C"/>
    <w:rsid w:val="00FD68F3"/>
    <w:rsid w:val="00FD6E51"/>
    <w:rsid w:val="00FE0BDC"/>
    <w:rsid w:val="00FE2D1E"/>
    <w:rsid w:val="00FE3420"/>
    <w:rsid w:val="00FE37E9"/>
    <w:rsid w:val="00FE3BEA"/>
    <w:rsid w:val="00FE4395"/>
    <w:rsid w:val="00FE49C4"/>
    <w:rsid w:val="00FE6348"/>
    <w:rsid w:val="00FE6A09"/>
    <w:rsid w:val="00FE7FF6"/>
    <w:rsid w:val="00FF0422"/>
    <w:rsid w:val="00FF0579"/>
    <w:rsid w:val="00FF0AA7"/>
    <w:rsid w:val="00FF13DB"/>
    <w:rsid w:val="00FF3790"/>
    <w:rsid w:val="00FF413C"/>
    <w:rsid w:val="00FF45BE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3489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A86FAC"/>
    <w:rPr>
      <w:rFonts w:ascii="Verdana" w:eastAsia="Batang" w:hAnsi="Verdana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99"/>
    <w:rsid w:val="00C22020"/>
    <w:rPr>
      <w:rFonts w:ascii="Verdana" w:eastAsia="Batang" w:hAnsi="Verdana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A86FAC"/>
    <w:rPr>
      <w:rFonts w:ascii="Verdana" w:eastAsia="Batang" w:hAnsi="Verdana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99"/>
    <w:rsid w:val="00C22020"/>
    <w:rPr>
      <w:rFonts w:ascii="Verdana" w:eastAsia="Batang" w:hAnsi="Verdana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5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6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47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paisatgeurba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5557F-533F-40C9-894C-E68AC9334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234</Words>
  <Characters>2071</Characters>
  <Application>Microsoft Office Word</Application>
  <DocSecurity>0</DocSecurity>
  <Lines>17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2301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cp:lastPrinted>2023-10-20T10:22:00Z</cp:lastPrinted>
  <dcterms:created xsi:type="dcterms:W3CDTF">2023-10-20T13:24:00Z</dcterms:created>
  <dcterms:modified xsi:type="dcterms:W3CDTF">2023-10-20T13:25:00Z</dcterms:modified>
</cp:coreProperties>
</file>