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C09B47" w14:textId="77AC820B" w:rsidR="0011015D" w:rsidRPr="000506E5" w:rsidRDefault="00D832C9" w:rsidP="0011015D">
      <w:pPr>
        <w:pStyle w:val="Ttol"/>
        <w:rPr>
          <w:rFonts w:ascii="Verdana" w:hAnsi="Verdana" w:cs="Arial"/>
          <w:i w:val="0"/>
          <w:sz w:val="22"/>
          <w:szCs w:val="22"/>
          <w:u w:val="single"/>
        </w:rPr>
      </w:pPr>
      <w:bookmarkStart w:id="0" w:name="_GoBack"/>
      <w:bookmarkEnd w:id="0"/>
      <w:r w:rsidRPr="000506E5">
        <w:rPr>
          <w:rFonts w:ascii="Verdana" w:hAnsi="Verdana" w:cs="Arial"/>
          <w:i w:val="0"/>
          <w:color w:val="000000"/>
          <w:sz w:val="22"/>
          <w:szCs w:val="22"/>
          <w:u w:val="single"/>
        </w:rPr>
        <w:t xml:space="preserve">ANNEX </w:t>
      </w:r>
      <w:r w:rsidR="0011015D" w:rsidRPr="000506E5">
        <w:rPr>
          <w:rFonts w:ascii="Verdana" w:hAnsi="Verdana" w:cs="Arial"/>
          <w:i w:val="0"/>
          <w:color w:val="000000"/>
          <w:sz w:val="22"/>
          <w:szCs w:val="22"/>
          <w:u w:val="single"/>
        </w:rPr>
        <w:t>1</w:t>
      </w:r>
      <w:r w:rsidRPr="000506E5">
        <w:rPr>
          <w:rFonts w:ascii="Verdana" w:hAnsi="Verdana" w:cs="Arial"/>
          <w:i w:val="0"/>
          <w:color w:val="000000"/>
          <w:sz w:val="22"/>
          <w:szCs w:val="22"/>
          <w:u w:val="single"/>
        </w:rPr>
        <w:t xml:space="preserve">. </w:t>
      </w:r>
      <w:r w:rsidR="0011015D" w:rsidRPr="000506E5">
        <w:rPr>
          <w:rFonts w:ascii="Verdana" w:hAnsi="Verdana" w:cs="Arial"/>
          <w:i w:val="0"/>
          <w:sz w:val="22"/>
          <w:szCs w:val="22"/>
          <w:u w:val="single"/>
        </w:rPr>
        <w:t>DECLARACIÓ RESPONSABLE</w:t>
      </w:r>
    </w:p>
    <w:p w14:paraId="7C8B218D" w14:textId="77777777" w:rsidR="00D832C9" w:rsidRPr="00D832C9" w:rsidRDefault="00D832C9" w:rsidP="002B133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b/>
          <w:color w:val="000000"/>
          <w:u w:val="single"/>
        </w:rPr>
      </w:pPr>
    </w:p>
    <w:p w14:paraId="21D844B1" w14:textId="77777777" w:rsidR="00D832C9" w:rsidRDefault="00D832C9" w:rsidP="002B133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u w:val="single"/>
        </w:rPr>
      </w:pPr>
    </w:p>
    <w:p w14:paraId="65D14824" w14:textId="60CF4B14" w:rsidR="0011015D" w:rsidRPr="0011015D" w:rsidRDefault="0011015D" w:rsidP="001101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Verdana" w:hAnsi="Verdana" w:cstheme="minorHAnsi"/>
          <w:b/>
          <w:lang w:eastAsia="en-US"/>
        </w:rPr>
      </w:pPr>
      <w:r w:rsidRPr="0011015D">
        <w:rPr>
          <w:rFonts w:ascii="Verdana" w:hAnsi="Verdana" w:cstheme="minorHAnsi"/>
          <w:b/>
          <w:lang w:eastAsia="en-US"/>
        </w:rPr>
        <w:t xml:space="preserve">Codi contracte: </w:t>
      </w:r>
      <w:r w:rsidRPr="0011015D">
        <w:rPr>
          <w:rFonts w:ascii="Verdana" w:hAnsi="Verdana" w:cstheme="minorHAnsi"/>
        </w:rPr>
        <w:t>U24000000</w:t>
      </w:r>
      <w:r w:rsidR="0088150E">
        <w:rPr>
          <w:rFonts w:ascii="Verdana" w:hAnsi="Verdana" w:cstheme="minorHAnsi"/>
        </w:rPr>
        <w:t>4</w:t>
      </w:r>
    </w:p>
    <w:p w14:paraId="28C969FE" w14:textId="4CAAEFA9" w:rsidR="0011015D" w:rsidRPr="0011015D" w:rsidRDefault="0011015D" w:rsidP="001101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Verdana" w:hAnsi="Verdana" w:cstheme="minorHAnsi"/>
          <w:b/>
          <w:lang w:eastAsia="en-US"/>
        </w:rPr>
      </w:pPr>
      <w:r w:rsidRPr="0011015D">
        <w:rPr>
          <w:rFonts w:ascii="Verdana" w:hAnsi="Verdana" w:cstheme="minorHAnsi"/>
          <w:b/>
          <w:lang w:eastAsia="en-US"/>
        </w:rPr>
        <w:t xml:space="preserve">Número d’expedient: </w:t>
      </w:r>
      <w:r w:rsidRPr="0011015D">
        <w:rPr>
          <w:rFonts w:ascii="Verdana" w:hAnsi="Verdana" w:cstheme="minorHAnsi"/>
          <w:lang w:eastAsia="en-US"/>
        </w:rPr>
        <w:t>2024/00</w:t>
      </w:r>
      <w:r w:rsidR="0088150E">
        <w:rPr>
          <w:rFonts w:ascii="Verdana" w:hAnsi="Verdana" w:cstheme="minorHAnsi"/>
          <w:lang w:eastAsia="en-US"/>
        </w:rPr>
        <w:t>4</w:t>
      </w:r>
    </w:p>
    <w:p w14:paraId="51F3F1BD" w14:textId="77777777" w:rsidR="0011015D" w:rsidRPr="0011015D" w:rsidRDefault="0011015D" w:rsidP="0011015D">
      <w:pPr>
        <w:autoSpaceDE w:val="0"/>
        <w:autoSpaceDN w:val="0"/>
        <w:adjustRightInd w:val="0"/>
        <w:jc w:val="both"/>
        <w:rPr>
          <w:rFonts w:ascii="Verdana" w:hAnsi="Verdana" w:cstheme="minorHAnsi"/>
          <w:lang w:eastAsia="en-US"/>
        </w:rPr>
      </w:pPr>
    </w:p>
    <w:p w14:paraId="168DCFE8" w14:textId="77777777" w:rsidR="0011015D" w:rsidRPr="0011015D" w:rsidRDefault="0011015D" w:rsidP="0011015D">
      <w:pPr>
        <w:autoSpaceDE w:val="0"/>
        <w:autoSpaceDN w:val="0"/>
        <w:adjustRightInd w:val="0"/>
        <w:jc w:val="both"/>
        <w:rPr>
          <w:rFonts w:ascii="Verdana" w:hAnsi="Verdana" w:cstheme="minorHAnsi"/>
          <w:lang w:eastAsia="en-US"/>
        </w:rPr>
      </w:pPr>
    </w:p>
    <w:p w14:paraId="596DAE81" w14:textId="23506817" w:rsidR="0011015D" w:rsidRPr="0011015D" w:rsidRDefault="0011015D" w:rsidP="0011015D">
      <w:pPr>
        <w:autoSpaceDE w:val="0"/>
        <w:autoSpaceDN w:val="0"/>
        <w:adjustRightInd w:val="0"/>
        <w:jc w:val="both"/>
        <w:rPr>
          <w:rFonts w:ascii="Verdana" w:hAnsi="Verdana" w:cstheme="minorHAnsi"/>
          <w:color w:val="000000"/>
          <w:lang w:eastAsia="en-US"/>
        </w:rPr>
      </w:pPr>
      <w:r w:rsidRPr="0011015D">
        <w:rPr>
          <w:rFonts w:ascii="Verdana" w:hAnsi="Verdana" w:cstheme="minorHAnsi"/>
          <w:color w:val="000000"/>
          <w:lang w:eastAsia="en-US"/>
        </w:rPr>
        <w:t xml:space="preserve">Qui </w:t>
      </w:r>
      <w:proofErr w:type="spellStart"/>
      <w:r w:rsidRPr="0011015D">
        <w:rPr>
          <w:rFonts w:ascii="Verdana" w:hAnsi="Verdana" w:cstheme="minorHAnsi"/>
          <w:color w:val="000000"/>
          <w:lang w:eastAsia="en-US"/>
        </w:rPr>
        <w:t>sotasigna</w:t>
      </w:r>
      <w:proofErr w:type="spellEnd"/>
      <w:r w:rsidRPr="0011015D">
        <w:rPr>
          <w:rFonts w:ascii="Verdana" w:hAnsi="Verdana" w:cstheme="minorHAnsi"/>
          <w:color w:val="000000"/>
          <w:lang w:eastAsia="en-US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per rebre les comunicacions electròniques .................................. i als efectes de licitar</w:t>
      </w:r>
      <w:r w:rsidR="004D4160">
        <w:rPr>
          <w:rFonts w:ascii="Verdana" w:hAnsi="Verdana" w:cstheme="minorHAnsi"/>
          <w:color w:val="000000"/>
          <w:lang w:eastAsia="en-US"/>
        </w:rPr>
        <w:t xml:space="preserve"> en el procediment </w:t>
      </w:r>
      <w:r w:rsidRPr="0011015D">
        <w:rPr>
          <w:rFonts w:ascii="Verdana" w:hAnsi="Verdana" w:cstheme="minorHAnsi"/>
          <w:color w:val="000000"/>
          <w:lang w:eastAsia="en-US"/>
        </w:rPr>
        <w:t>que té per objecte la contractació del</w:t>
      </w:r>
      <w:r>
        <w:rPr>
          <w:rFonts w:ascii="Verdana" w:hAnsi="Verdana" w:cstheme="minorHAnsi"/>
          <w:color w:val="000000"/>
          <w:lang w:eastAsia="en-US"/>
        </w:rPr>
        <w:t>s</w:t>
      </w:r>
      <w:r w:rsidRPr="0011015D">
        <w:rPr>
          <w:rFonts w:ascii="Verdana" w:hAnsi="Verdana" w:cstheme="minorHAnsi"/>
          <w:color w:val="000000"/>
          <w:lang w:eastAsia="en-US"/>
        </w:rPr>
        <w:t xml:space="preserve"> servei</w:t>
      </w:r>
      <w:r>
        <w:rPr>
          <w:rFonts w:ascii="Verdana" w:hAnsi="Verdana" w:cstheme="minorHAnsi"/>
          <w:color w:val="000000"/>
          <w:lang w:eastAsia="en-US"/>
        </w:rPr>
        <w:t xml:space="preserve">s de </w:t>
      </w:r>
      <w:proofErr w:type="spellStart"/>
      <w:r>
        <w:rPr>
          <w:rFonts w:ascii="Verdana" w:hAnsi="Verdana" w:cstheme="minorHAnsi"/>
          <w:color w:val="000000"/>
          <w:lang w:eastAsia="en-US"/>
        </w:rPr>
        <w:t>community</w:t>
      </w:r>
      <w:proofErr w:type="spellEnd"/>
      <w:r>
        <w:rPr>
          <w:rFonts w:ascii="Verdana" w:hAnsi="Verdana" w:cstheme="minorHAnsi"/>
          <w:color w:val="000000"/>
          <w:lang w:eastAsia="en-US"/>
        </w:rPr>
        <w:t xml:space="preserve"> manager per fer el seguiment de l’estratègia digital, la planificació, gestió i dinamització d</w:t>
      </w:r>
      <w:r w:rsidR="0088150E">
        <w:rPr>
          <w:rFonts w:ascii="Verdana" w:hAnsi="Verdana" w:cstheme="minorHAnsi"/>
          <w:color w:val="000000"/>
          <w:lang w:eastAsia="en-US"/>
        </w:rPr>
        <w:t>e les xarxes socials de la Ruta</w:t>
      </w:r>
      <w:r>
        <w:rPr>
          <w:rFonts w:ascii="Verdana" w:hAnsi="Verdana" w:cstheme="minorHAnsi"/>
          <w:color w:val="000000"/>
          <w:lang w:eastAsia="en-US"/>
        </w:rPr>
        <w:t xml:space="preserve"> del Modernisme </w:t>
      </w:r>
      <w:r w:rsidR="0088150E">
        <w:rPr>
          <w:rFonts w:ascii="Verdana" w:hAnsi="Verdana" w:cstheme="minorHAnsi"/>
          <w:color w:val="000000"/>
          <w:lang w:eastAsia="en-US"/>
        </w:rPr>
        <w:t xml:space="preserve">de Barcelona </w:t>
      </w:r>
      <w:r>
        <w:rPr>
          <w:rFonts w:ascii="Verdana" w:hAnsi="Verdana" w:cstheme="minorHAnsi"/>
          <w:color w:val="000000"/>
          <w:lang w:eastAsia="en-US"/>
        </w:rPr>
        <w:t>del departament de Rutes i Publicacions de l’IMPU</w:t>
      </w:r>
      <w:r w:rsidRPr="0011015D">
        <w:rPr>
          <w:rFonts w:ascii="Verdana" w:hAnsi="Verdana" w:cstheme="minorHAnsi"/>
          <w:color w:val="000000"/>
          <w:lang w:eastAsia="en-US"/>
        </w:rPr>
        <w:t xml:space="preserve"> </w:t>
      </w:r>
    </w:p>
    <w:p w14:paraId="00C98E4A" w14:textId="77777777" w:rsidR="002B1334" w:rsidRPr="0088095D" w:rsidRDefault="002B1334" w:rsidP="002B1334">
      <w:pPr>
        <w:autoSpaceDE w:val="0"/>
        <w:autoSpaceDN w:val="0"/>
        <w:adjustRightInd w:val="0"/>
        <w:rPr>
          <w:rFonts w:ascii="Verdana" w:hAnsi="Verdana" w:cs="Arial"/>
          <w:i/>
          <w:u w:val="single"/>
        </w:rPr>
      </w:pPr>
    </w:p>
    <w:p w14:paraId="4B785740" w14:textId="77777777" w:rsidR="004E6C76" w:rsidRDefault="004E6C76" w:rsidP="002B1334">
      <w:pPr>
        <w:autoSpaceDE w:val="0"/>
        <w:autoSpaceDN w:val="0"/>
        <w:adjustRightInd w:val="0"/>
        <w:rPr>
          <w:rFonts w:ascii="Verdana" w:hAnsi="Verdana" w:cs="Arial"/>
          <w:i/>
          <w:u w:val="single"/>
        </w:rPr>
      </w:pPr>
    </w:p>
    <w:p w14:paraId="6BD74360" w14:textId="77777777" w:rsidR="0011015D" w:rsidRPr="0011015D" w:rsidRDefault="0011015D" w:rsidP="00874568">
      <w:pPr>
        <w:autoSpaceDE w:val="0"/>
        <w:autoSpaceDN w:val="0"/>
        <w:adjustRightInd w:val="0"/>
        <w:jc w:val="center"/>
        <w:rPr>
          <w:rFonts w:ascii="Verdana" w:hAnsi="Verdana" w:cstheme="minorHAnsi"/>
          <w:color w:val="000000"/>
          <w:lang w:eastAsia="en-US"/>
        </w:rPr>
      </w:pPr>
      <w:r w:rsidRPr="0011015D">
        <w:rPr>
          <w:rFonts w:ascii="Verdana" w:hAnsi="Verdana" w:cstheme="minorHAnsi"/>
          <w:b/>
          <w:bCs/>
          <w:i/>
          <w:iCs/>
          <w:color w:val="000000"/>
          <w:lang w:eastAsia="en-US"/>
        </w:rPr>
        <w:t xml:space="preserve">DECLARA SOTA LA SEVA RESPONSABILITAT </w:t>
      </w:r>
      <w:r w:rsidRPr="0011015D">
        <w:rPr>
          <w:rStyle w:val="Refernciadenotaapeudepgina"/>
          <w:rFonts w:ascii="Verdana" w:hAnsi="Verdana" w:cstheme="minorHAnsi"/>
          <w:b/>
          <w:bCs/>
          <w:i/>
          <w:iCs/>
          <w:color w:val="000000"/>
          <w:lang w:eastAsia="en-US"/>
        </w:rPr>
        <w:footnoteReference w:id="1"/>
      </w:r>
    </w:p>
    <w:p w14:paraId="55F47C12" w14:textId="77777777" w:rsidR="002B1334" w:rsidRPr="0011015D" w:rsidRDefault="002B1334" w:rsidP="00874568">
      <w:pPr>
        <w:autoSpaceDE w:val="0"/>
        <w:autoSpaceDN w:val="0"/>
        <w:adjustRightInd w:val="0"/>
        <w:jc w:val="center"/>
        <w:rPr>
          <w:rFonts w:ascii="Verdana" w:hAnsi="Verdana" w:cs="Arial"/>
          <w:i/>
          <w:u w:val="single"/>
        </w:rPr>
      </w:pPr>
    </w:p>
    <w:p w14:paraId="30783019" w14:textId="77777777" w:rsidR="0011015D" w:rsidRPr="0011015D" w:rsidRDefault="0011015D" w:rsidP="00874568">
      <w:pPr>
        <w:autoSpaceDE w:val="0"/>
        <w:autoSpaceDN w:val="0"/>
        <w:adjustRightInd w:val="0"/>
        <w:jc w:val="center"/>
        <w:rPr>
          <w:rFonts w:ascii="Verdana" w:hAnsi="Verdana" w:cs="Arial"/>
          <w:i/>
        </w:rPr>
      </w:pPr>
      <w:r w:rsidRPr="0011015D">
        <w:rPr>
          <w:rFonts w:ascii="Verdana" w:hAnsi="Verdana" w:cs="Arial"/>
          <w:i/>
        </w:rPr>
        <w:t>Que l’esmentada persona física/jurídica:</w:t>
      </w:r>
    </w:p>
    <w:p w14:paraId="0DDA0182" w14:textId="77777777" w:rsidR="0011015D" w:rsidRPr="0011015D" w:rsidRDefault="0011015D" w:rsidP="0011015D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sz w:val="20"/>
        </w:rPr>
      </w:pPr>
    </w:p>
    <w:p w14:paraId="4115BCC2" w14:textId="77777777" w:rsidR="00874568" w:rsidRPr="00874568" w:rsidRDefault="00874568" w:rsidP="00874568">
      <w:pPr>
        <w:ind w:left="1" w:hanging="1"/>
        <w:rPr>
          <w:rFonts w:ascii="Verdana" w:hAnsi="Verdana" w:cstheme="minorHAnsi"/>
        </w:rPr>
      </w:pPr>
      <w:r w:rsidRPr="00874568">
        <w:rPr>
          <w:rFonts w:ascii="Verdana" w:hAnsi="Verdana" w:cstheme="minorHAnsi"/>
        </w:rPr>
        <w:t xml:space="preserve">Està inscrita en el següent </w:t>
      </w:r>
      <w:r w:rsidRPr="00874568">
        <w:rPr>
          <w:rFonts w:ascii="Verdana" w:hAnsi="Verdana" w:cstheme="minorHAnsi"/>
          <w:b/>
        </w:rPr>
        <w:t>registre electrònic</w:t>
      </w:r>
      <w:r w:rsidRPr="00874568">
        <w:rPr>
          <w:rFonts w:ascii="Verdana" w:hAnsi="Verdana" w:cstheme="minorHAnsi"/>
        </w:rPr>
        <w:t>:</w:t>
      </w:r>
    </w:p>
    <w:p w14:paraId="79F7480C" w14:textId="77777777" w:rsidR="00874568" w:rsidRPr="00874568" w:rsidRDefault="00874568" w:rsidP="00874568">
      <w:pPr>
        <w:ind w:left="1" w:hanging="1"/>
        <w:rPr>
          <w:rFonts w:ascii="Verdana" w:hAnsi="Verdana" w:cstheme="minorHAnsi"/>
        </w:rPr>
      </w:pPr>
    </w:p>
    <w:p w14:paraId="1E93F1F1" w14:textId="77777777" w:rsidR="00874568" w:rsidRPr="00874568" w:rsidRDefault="00874568" w:rsidP="00874568">
      <w:pPr>
        <w:pStyle w:val="Textindependent"/>
        <w:shd w:val="clear" w:color="auto" w:fill="FFFFFF"/>
        <w:ind w:left="709" w:hanging="426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74568">
        <w:rPr>
          <w:rFonts w:ascii="Verdana" w:hAnsi="Verdana" w:cstheme="minorHAnsi"/>
          <w:sz w:val="20"/>
        </w:rPr>
        <w:instrText xml:space="preserve"> FORMCHECKBOX </w:instrText>
      </w:r>
      <w:r w:rsidR="00AF6B20">
        <w:rPr>
          <w:rFonts w:ascii="Verdana" w:hAnsi="Verdana" w:cstheme="minorHAnsi"/>
          <w:sz w:val="20"/>
        </w:rPr>
      </w:r>
      <w:r w:rsidR="00AF6B20">
        <w:rPr>
          <w:rFonts w:ascii="Verdana" w:hAnsi="Verdana" w:cstheme="minorHAnsi"/>
          <w:sz w:val="20"/>
        </w:rPr>
        <w:fldChar w:fldCharType="separate"/>
      </w:r>
      <w:r w:rsidRPr="00874568">
        <w:rPr>
          <w:rFonts w:ascii="Verdana" w:hAnsi="Verdana" w:cstheme="minorHAnsi"/>
          <w:sz w:val="20"/>
        </w:rPr>
        <w:fldChar w:fldCharType="end"/>
      </w:r>
      <w:r w:rsidRPr="00874568">
        <w:rPr>
          <w:rFonts w:ascii="Verdana" w:hAnsi="Verdana" w:cstheme="minorHAnsi"/>
          <w:sz w:val="20"/>
        </w:rPr>
        <w:t xml:space="preserve"> </w:t>
      </w:r>
      <w:r w:rsidRPr="00874568">
        <w:rPr>
          <w:rFonts w:ascii="Verdana" w:hAnsi="Verdana" w:cstheme="minorHAnsi"/>
          <w:sz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2CB56E83" w14:textId="77777777" w:rsidR="00874568" w:rsidRPr="00874568" w:rsidRDefault="00874568" w:rsidP="00874568">
      <w:pPr>
        <w:pStyle w:val="Textindependent"/>
        <w:shd w:val="clear" w:color="auto" w:fill="FFFFFF"/>
        <w:spacing w:before="120"/>
        <w:ind w:left="709" w:hanging="425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74568">
        <w:rPr>
          <w:rFonts w:ascii="Verdana" w:hAnsi="Verdana" w:cstheme="minorHAnsi"/>
          <w:sz w:val="20"/>
        </w:rPr>
        <w:instrText xml:space="preserve"> FORMCHECKBOX </w:instrText>
      </w:r>
      <w:r w:rsidR="00AF6B20">
        <w:rPr>
          <w:rFonts w:ascii="Verdana" w:hAnsi="Verdana" w:cstheme="minorHAnsi"/>
          <w:sz w:val="20"/>
        </w:rPr>
      </w:r>
      <w:r w:rsidR="00AF6B20">
        <w:rPr>
          <w:rFonts w:ascii="Verdana" w:hAnsi="Verdana" w:cstheme="minorHAnsi"/>
          <w:sz w:val="20"/>
        </w:rPr>
        <w:fldChar w:fldCharType="separate"/>
      </w:r>
      <w:r w:rsidRPr="00874568">
        <w:rPr>
          <w:rFonts w:ascii="Verdana" w:hAnsi="Verdana" w:cstheme="minorHAnsi"/>
          <w:sz w:val="20"/>
        </w:rPr>
        <w:fldChar w:fldCharType="end"/>
      </w:r>
      <w:r w:rsidRPr="00874568">
        <w:rPr>
          <w:rFonts w:ascii="Verdana" w:hAnsi="Verdana" w:cstheme="minorHAnsi"/>
          <w:sz w:val="20"/>
        </w:rPr>
        <w:t xml:space="preserve"> </w:t>
      </w:r>
      <w:r w:rsidRPr="00874568">
        <w:rPr>
          <w:rFonts w:ascii="Verdana" w:hAnsi="Verdana" w:cstheme="minorHAnsi"/>
          <w:sz w:val="20"/>
        </w:rPr>
        <w:tab/>
        <w:t xml:space="preserve">en el </w:t>
      </w:r>
      <w:r w:rsidRPr="00874568">
        <w:rPr>
          <w:rFonts w:ascii="Verdana" w:hAnsi="Verdana" w:cstheme="minorHAnsi"/>
          <w:i/>
          <w:sz w:val="20"/>
        </w:rPr>
        <w:t xml:space="preserve">Registro Oficial de Licitadores y Empresas </w:t>
      </w:r>
      <w:proofErr w:type="spellStart"/>
      <w:r w:rsidRPr="00874568">
        <w:rPr>
          <w:rFonts w:ascii="Verdana" w:hAnsi="Verdana" w:cstheme="minorHAnsi"/>
          <w:i/>
          <w:sz w:val="20"/>
        </w:rPr>
        <w:t>Clasificadas</w:t>
      </w:r>
      <w:proofErr w:type="spellEnd"/>
      <w:r w:rsidRPr="00874568">
        <w:rPr>
          <w:rFonts w:ascii="Verdana" w:hAnsi="Verdana" w:cstheme="minorHAnsi"/>
          <w:i/>
          <w:sz w:val="20"/>
        </w:rPr>
        <w:t xml:space="preserve"> del Estado</w:t>
      </w:r>
      <w:r w:rsidRPr="00874568">
        <w:rPr>
          <w:rFonts w:ascii="Verdana" w:hAnsi="Verdana" w:cstheme="minorHAnsi"/>
          <w:sz w:val="20"/>
        </w:rPr>
        <w:t xml:space="preserve"> (ROLECE) i tota la documentació que hi figura manté la seva vigència i no ha estat modificada.</w:t>
      </w:r>
    </w:p>
    <w:p w14:paraId="475D67C3" w14:textId="77777777" w:rsidR="00874568" w:rsidRPr="00874568" w:rsidRDefault="00874568" w:rsidP="00874568">
      <w:pPr>
        <w:pStyle w:val="Textindependent"/>
        <w:shd w:val="clear" w:color="auto" w:fill="FFFFFF"/>
        <w:spacing w:before="120"/>
        <w:ind w:left="709" w:right="45" w:hanging="425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74568">
        <w:rPr>
          <w:rFonts w:ascii="Verdana" w:hAnsi="Verdana" w:cstheme="minorHAnsi"/>
          <w:sz w:val="20"/>
        </w:rPr>
        <w:instrText xml:space="preserve"> FORMCHECKBOX </w:instrText>
      </w:r>
      <w:r w:rsidR="00AF6B20">
        <w:rPr>
          <w:rFonts w:ascii="Verdana" w:hAnsi="Verdana" w:cstheme="minorHAnsi"/>
          <w:sz w:val="20"/>
        </w:rPr>
      </w:r>
      <w:r w:rsidR="00AF6B20">
        <w:rPr>
          <w:rFonts w:ascii="Verdana" w:hAnsi="Verdana" w:cstheme="minorHAnsi"/>
          <w:sz w:val="20"/>
        </w:rPr>
        <w:fldChar w:fldCharType="separate"/>
      </w:r>
      <w:r w:rsidRPr="00874568">
        <w:rPr>
          <w:rFonts w:ascii="Verdana" w:hAnsi="Verdana" w:cstheme="minorHAnsi"/>
          <w:sz w:val="20"/>
        </w:rPr>
        <w:fldChar w:fldCharType="end"/>
      </w:r>
      <w:r w:rsidRPr="00874568">
        <w:rPr>
          <w:rFonts w:ascii="Verdana" w:hAnsi="Verdana" w:cstheme="minorHAnsi"/>
          <w:sz w:val="20"/>
        </w:rPr>
        <w:t xml:space="preserve"> </w:t>
      </w:r>
      <w:r w:rsidRPr="00874568">
        <w:rPr>
          <w:rFonts w:ascii="Verdana" w:hAnsi="Verdana" w:cstheme="minorHAnsi"/>
          <w:sz w:val="20"/>
        </w:rPr>
        <w:tab/>
        <w:t xml:space="preserve">en el Registre electrònic d’empreses licitadores de </w:t>
      </w:r>
      <w:r w:rsidRPr="00874568">
        <w:rPr>
          <w:rFonts w:ascii="Verdana" w:hAnsi="Verdana" w:cstheme="minorHAnsi"/>
          <w:i/>
          <w:sz w:val="18"/>
          <w:szCs w:val="18"/>
        </w:rPr>
        <w:t>indicar nom del registre i Comunitat Autònoma</w:t>
      </w:r>
      <w:r w:rsidRPr="00874568">
        <w:rPr>
          <w:rFonts w:ascii="Verdana" w:hAnsi="Verdana" w:cstheme="minorHAnsi"/>
          <w:sz w:val="20"/>
        </w:rPr>
        <w:t xml:space="preserve"> ............................................ i tota la documentació que hi figura manté la seva vigència i no ha estat modificada.</w:t>
      </w:r>
    </w:p>
    <w:p w14:paraId="10877659" w14:textId="77777777" w:rsidR="00874568" w:rsidRPr="00874568" w:rsidRDefault="00874568" w:rsidP="00874568">
      <w:pPr>
        <w:pStyle w:val="Textindependent"/>
        <w:shd w:val="clear" w:color="auto" w:fill="FFFFFF"/>
        <w:spacing w:before="120"/>
        <w:ind w:left="709" w:right="45" w:hanging="425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74568">
        <w:rPr>
          <w:rFonts w:ascii="Verdana" w:hAnsi="Verdana" w:cstheme="minorHAnsi"/>
          <w:sz w:val="20"/>
        </w:rPr>
        <w:instrText xml:space="preserve"> FORMCHECKBOX </w:instrText>
      </w:r>
      <w:r w:rsidR="00AF6B20">
        <w:rPr>
          <w:rFonts w:ascii="Verdana" w:hAnsi="Verdana" w:cstheme="minorHAnsi"/>
          <w:sz w:val="20"/>
        </w:rPr>
      </w:r>
      <w:r w:rsidR="00AF6B20">
        <w:rPr>
          <w:rFonts w:ascii="Verdana" w:hAnsi="Verdana" w:cstheme="minorHAnsi"/>
          <w:sz w:val="20"/>
        </w:rPr>
        <w:fldChar w:fldCharType="separate"/>
      </w:r>
      <w:r w:rsidRPr="00874568">
        <w:rPr>
          <w:rFonts w:ascii="Verdana" w:hAnsi="Verdana" w:cstheme="minorHAnsi"/>
          <w:sz w:val="20"/>
        </w:rPr>
        <w:fldChar w:fldCharType="end"/>
      </w:r>
      <w:r w:rsidRPr="00874568">
        <w:rPr>
          <w:rFonts w:ascii="Verdana" w:hAnsi="Verdana" w:cstheme="minorHAnsi"/>
          <w:sz w:val="20"/>
        </w:rPr>
        <w:t xml:space="preserve"> </w:t>
      </w:r>
      <w:r w:rsidRPr="00874568">
        <w:rPr>
          <w:rFonts w:ascii="Verdana" w:hAnsi="Verdana" w:cstheme="minorHAnsi"/>
          <w:sz w:val="20"/>
        </w:rPr>
        <w:tab/>
        <w:t>No està inscrita en cap dels anteriors registres electrònics.</w:t>
      </w:r>
    </w:p>
    <w:p w14:paraId="37D3F898" w14:textId="77777777" w:rsidR="00874568" w:rsidRPr="00874568" w:rsidRDefault="00874568" w:rsidP="00874568">
      <w:pPr>
        <w:pStyle w:val="Textindependent"/>
        <w:shd w:val="clear" w:color="auto" w:fill="FFFFFF"/>
        <w:ind w:left="709" w:hanging="426"/>
        <w:rPr>
          <w:rFonts w:ascii="Verdana" w:hAnsi="Verdana" w:cstheme="minorHAnsi"/>
          <w:sz w:val="20"/>
        </w:rPr>
      </w:pPr>
    </w:p>
    <w:p w14:paraId="196708EA" w14:textId="77777777" w:rsidR="00874568" w:rsidRPr="00874568" w:rsidRDefault="00874568" w:rsidP="00874568">
      <w:pPr>
        <w:pStyle w:val="Textindependent"/>
        <w:shd w:val="clear" w:color="auto" w:fill="FFFFFF"/>
        <w:ind w:left="709" w:hanging="426"/>
        <w:rPr>
          <w:rFonts w:ascii="Verdana" w:hAnsi="Verdana" w:cstheme="minorHAnsi"/>
          <w:sz w:val="20"/>
        </w:rPr>
      </w:pPr>
    </w:p>
    <w:p w14:paraId="0CB54A5A" w14:textId="77777777" w:rsidR="00874568" w:rsidRPr="00874568" w:rsidRDefault="00874568" w:rsidP="00874568">
      <w:pPr>
        <w:pStyle w:val="Textindependent"/>
        <w:shd w:val="clear" w:color="auto" w:fill="FFFFFF"/>
        <w:ind w:left="426" w:hanging="426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74568">
        <w:rPr>
          <w:rFonts w:ascii="Verdana" w:hAnsi="Verdana" w:cstheme="minorHAnsi"/>
          <w:sz w:val="20"/>
        </w:rPr>
        <w:instrText xml:space="preserve"> FORMCHECKBOX </w:instrText>
      </w:r>
      <w:r w:rsidR="00AF6B20">
        <w:rPr>
          <w:rFonts w:ascii="Verdana" w:hAnsi="Verdana" w:cstheme="minorHAnsi"/>
          <w:sz w:val="20"/>
        </w:rPr>
      </w:r>
      <w:r w:rsidR="00AF6B20">
        <w:rPr>
          <w:rFonts w:ascii="Verdana" w:hAnsi="Verdana" w:cstheme="minorHAnsi"/>
          <w:sz w:val="20"/>
        </w:rPr>
        <w:fldChar w:fldCharType="separate"/>
      </w:r>
      <w:r w:rsidRPr="00874568">
        <w:rPr>
          <w:rFonts w:ascii="Verdana" w:hAnsi="Verdana" w:cstheme="minorHAnsi"/>
          <w:sz w:val="20"/>
        </w:rPr>
        <w:fldChar w:fldCharType="end"/>
      </w:r>
      <w:r w:rsidRPr="00874568">
        <w:rPr>
          <w:rFonts w:ascii="Verdana" w:hAnsi="Verdana" w:cstheme="minorHAnsi"/>
          <w:sz w:val="20"/>
        </w:rPr>
        <w:t xml:space="preserve"> </w:t>
      </w:r>
      <w:r w:rsidRPr="00874568">
        <w:rPr>
          <w:rFonts w:ascii="Verdana" w:hAnsi="Verdana" w:cstheme="minorHAnsi"/>
          <w:sz w:val="20"/>
        </w:rPr>
        <w:tab/>
        <w:t>No es troba incursa en cap prohibició de contractar amb l’Administració de les establertes a l’art. 71 LCSP.</w:t>
      </w:r>
      <w:r w:rsidRPr="00874568" w:rsidDel="00BF46FD">
        <w:rPr>
          <w:rFonts w:ascii="Verdana" w:hAnsi="Verdana" w:cstheme="minorHAnsi"/>
          <w:sz w:val="20"/>
        </w:rPr>
        <w:t xml:space="preserve"> </w:t>
      </w:r>
    </w:p>
    <w:p w14:paraId="21F21EB0" w14:textId="77777777" w:rsidR="00874568" w:rsidRPr="00874568" w:rsidRDefault="00874568" w:rsidP="00874568">
      <w:pPr>
        <w:autoSpaceDE w:val="0"/>
        <w:autoSpaceDN w:val="0"/>
        <w:adjustRightInd w:val="0"/>
        <w:spacing w:before="240" w:after="240"/>
        <w:jc w:val="both"/>
        <w:rPr>
          <w:rFonts w:ascii="Verdana" w:hAnsi="Verdana" w:cstheme="minorHAnsi"/>
          <w:color w:val="000000"/>
          <w:lang w:eastAsia="en-US"/>
        </w:rPr>
      </w:pPr>
      <w:r w:rsidRPr="00874568">
        <w:rPr>
          <w:rFonts w:ascii="Verdana" w:hAnsi="Verdana" w:cstheme="minorHAnsi"/>
          <w:color w:val="000000"/>
          <w:lang w:eastAsia="en-US"/>
        </w:rPr>
        <w:t xml:space="preserve">Compleix: </w:t>
      </w:r>
    </w:p>
    <w:p w14:paraId="608FFE0F" w14:textId="77777777" w:rsidR="00874568" w:rsidRPr="00874568" w:rsidRDefault="00874568" w:rsidP="00874568">
      <w:pPr>
        <w:pStyle w:val="Textindependent"/>
        <w:shd w:val="clear" w:color="auto" w:fill="FFFFFF"/>
        <w:spacing w:before="240"/>
        <w:ind w:left="284" w:right="0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74568">
        <w:rPr>
          <w:rFonts w:ascii="Verdana" w:hAnsi="Verdana" w:cstheme="minorHAnsi"/>
          <w:i/>
          <w:sz w:val="20"/>
        </w:rPr>
        <w:instrText xml:space="preserve"> FORMCHECKBOX </w:instrText>
      </w:r>
      <w:r w:rsidR="00AF6B20">
        <w:rPr>
          <w:rFonts w:ascii="Verdana" w:hAnsi="Verdana" w:cstheme="minorHAnsi"/>
          <w:i/>
          <w:sz w:val="20"/>
        </w:rPr>
      </w:r>
      <w:r w:rsidR="00AF6B20">
        <w:rPr>
          <w:rFonts w:ascii="Verdana" w:hAnsi="Verdana" w:cstheme="minorHAnsi"/>
          <w:i/>
          <w:sz w:val="20"/>
        </w:rPr>
        <w:fldChar w:fldCharType="separate"/>
      </w:r>
      <w:r w:rsidRPr="00874568">
        <w:rPr>
          <w:rFonts w:ascii="Verdana" w:hAnsi="Verdana" w:cstheme="minorHAnsi"/>
          <w:i/>
          <w:sz w:val="20"/>
        </w:rPr>
        <w:fldChar w:fldCharType="end"/>
      </w:r>
      <w:r w:rsidRPr="00874568">
        <w:rPr>
          <w:rFonts w:ascii="Verdana" w:hAnsi="Verdana" w:cstheme="minorHAnsi"/>
          <w:i/>
          <w:sz w:val="20"/>
        </w:rPr>
        <w:t xml:space="preserve"> </w:t>
      </w:r>
      <w:r w:rsidRPr="00874568">
        <w:rPr>
          <w:rFonts w:ascii="Verdana" w:hAnsi="Verdana" w:cstheme="minorHAnsi"/>
          <w:sz w:val="20"/>
        </w:rPr>
        <w:t xml:space="preserve"> amb l’adequada solvència econòmica, financera i tècnica o, en el seu cas</w:t>
      </w:r>
    </w:p>
    <w:p w14:paraId="0F12612A" w14:textId="77777777" w:rsidR="00874568" w:rsidRPr="00874568" w:rsidRDefault="00874568" w:rsidP="00874568">
      <w:pPr>
        <w:pStyle w:val="Textindependent"/>
        <w:shd w:val="clear" w:color="auto" w:fill="FFFFFF"/>
        <w:spacing w:before="120" w:after="120"/>
        <w:ind w:left="284" w:right="0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74568">
        <w:rPr>
          <w:rFonts w:ascii="Verdana" w:hAnsi="Verdana" w:cstheme="minorHAnsi"/>
          <w:i/>
          <w:sz w:val="20"/>
        </w:rPr>
        <w:instrText xml:space="preserve"> FORMCHECKBOX </w:instrText>
      </w:r>
      <w:r w:rsidR="00AF6B20">
        <w:rPr>
          <w:rFonts w:ascii="Verdana" w:hAnsi="Verdana" w:cstheme="minorHAnsi"/>
          <w:i/>
          <w:sz w:val="20"/>
        </w:rPr>
      </w:r>
      <w:r w:rsidR="00AF6B20">
        <w:rPr>
          <w:rFonts w:ascii="Verdana" w:hAnsi="Verdana" w:cstheme="minorHAnsi"/>
          <w:i/>
          <w:sz w:val="20"/>
        </w:rPr>
        <w:fldChar w:fldCharType="separate"/>
      </w:r>
      <w:r w:rsidRPr="00874568">
        <w:rPr>
          <w:rFonts w:ascii="Verdana" w:hAnsi="Verdana" w:cstheme="minorHAnsi"/>
          <w:i/>
          <w:sz w:val="20"/>
        </w:rPr>
        <w:fldChar w:fldCharType="end"/>
      </w:r>
      <w:r w:rsidRPr="00874568">
        <w:rPr>
          <w:rFonts w:ascii="Verdana" w:hAnsi="Verdana" w:cstheme="minorHAnsi"/>
          <w:sz w:val="20"/>
        </w:rPr>
        <w:t xml:space="preserve">  la classificació empresarial corresponent, o en el seu cas</w:t>
      </w:r>
    </w:p>
    <w:p w14:paraId="4F264852" w14:textId="77777777" w:rsidR="00874568" w:rsidRPr="00874568" w:rsidRDefault="00874568" w:rsidP="00874568">
      <w:pPr>
        <w:ind w:left="284"/>
        <w:jc w:val="both"/>
        <w:rPr>
          <w:rFonts w:ascii="Verdana" w:hAnsi="Verdana" w:cstheme="minorHAnsi"/>
        </w:rPr>
      </w:pPr>
      <w:r w:rsidRPr="00874568">
        <w:rPr>
          <w:rFonts w:ascii="Verdana" w:hAnsi="Verdana" w:cstheme="minorHAnsi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74568">
        <w:rPr>
          <w:rFonts w:ascii="Verdana" w:hAnsi="Verdana" w:cstheme="minorHAnsi"/>
        </w:rPr>
        <w:instrText xml:space="preserve"> FORMCHECKBOX </w:instrText>
      </w:r>
      <w:r w:rsidR="00AF6B20">
        <w:rPr>
          <w:rFonts w:ascii="Verdana" w:hAnsi="Verdana" w:cstheme="minorHAnsi"/>
        </w:rPr>
      </w:r>
      <w:r w:rsidR="00AF6B20">
        <w:rPr>
          <w:rFonts w:ascii="Verdana" w:hAnsi="Verdana" w:cstheme="minorHAnsi"/>
        </w:rPr>
        <w:fldChar w:fldCharType="separate"/>
      </w:r>
      <w:r w:rsidRPr="00874568">
        <w:rPr>
          <w:rFonts w:ascii="Verdana" w:hAnsi="Verdana" w:cstheme="minorHAnsi"/>
        </w:rPr>
        <w:fldChar w:fldCharType="end"/>
      </w:r>
      <w:r w:rsidRPr="00874568">
        <w:rPr>
          <w:rFonts w:ascii="Verdana" w:hAnsi="Verdana" w:cstheme="minorHAnsi"/>
        </w:rPr>
        <w:t xml:space="preserve"> es basa en les capacitats d’altres entitats per acreditar la solvència necessària per subscriure aquest contracte</w:t>
      </w:r>
      <w:r w:rsidRPr="00874568">
        <w:rPr>
          <w:rFonts w:ascii="Verdana" w:hAnsi="Verdana" w:cstheme="minorHAnsi"/>
          <w:vertAlign w:val="superscript"/>
        </w:rPr>
        <w:footnoteReference w:id="2"/>
      </w:r>
      <w:r w:rsidRPr="00874568">
        <w:rPr>
          <w:rFonts w:ascii="Verdana" w:hAnsi="Verdana" w:cstheme="minorHAnsi"/>
        </w:rPr>
        <w:t>.”</w:t>
      </w:r>
    </w:p>
    <w:p w14:paraId="0AB1573F" w14:textId="77777777" w:rsidR="00874568" w:rsidRPr="00874568" w:rsidRDefault="00874568" w:rsidP="00874568">
      <w:pPr>
        <w:autoSpaceDE w:val="0"/>
        <w:autoSpaceDN w:val="0"/>
        <w:adjustRightInd w:val="0"/>
        <w:jc w:val="both"/>
        <w:rPr>
          <w:rFonts w:ascii="Verdana" w:hAnsi="Verdana" w:cstheme="minorHAnsi"/>
          <w:color w:val="000000"/>
          <w:lang w:eastAsia="en-US"/>
        </w:rPr>
      </w:pPr>
    </w:p>
    <w:p w14:paraId="506CBD1D" w14:textId="77777777" w:rsidR="00874568" w:rsidRPr="00874568" w:rsidRDefault="00874568" w:rsidP="00874568">
      <w:pPr>
        <w:pStyle w:val="Textindependent"/>
        <w:shd w:val="clear" w:color="auto" w:fill="FFFFFF"/>
        <w:spacing w:after="120"/>
        <w:ind w:left="425" w:right="0" w:hanging="425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74568">
        <w:rPr>
          <w:rFonts w:ascii="Verdana" w:hAnsi="Verdana" w:cstheme="minorHAnsi"/>
          <w:i/>
          <w:sz w:val="20"/>
        </w:rPr>
        <w:instrText xml:space="preserve"> FORMCHECKBOX </w:instrText>
      </w:r>
      <w:r w:rsidR="00AF6B20">
        <w:rPr>
          <w:rFonts w:ascii="Verdana" w:hAnsi="Verdana" w:cstheme="minorHAnsi"/>
          <w:i/>
          <w:sz w:val="20"/>
        </w:rPr>
      </w:r>
      <w:r w:rsidR="00AF6B20">
        <w:rPr>
          <w:rFonts w:ascii="Verdana" w:hAnsi="Verdana" w:cstheme="minorHAnsi"/>
          <w:i/>
          <w:sz w:val="20"/>
        </w:rPr>
        <w:fldChar w:fldCharType="separate"/>
      </w:r>
      <w:r w:rsidRPr="00874568">
        <w:rPr>
          <w:rFonts w:ascii="Verdana" w:hAnsi="Verdana" w:cstheme="minorHAnsi"/>
          <w:i/>
          <w:sz w:val="20"/>
        </w:rPr>
        <w:fldChar w:fldCharType="end"/>
      </w:r>
      <w:r w:rsidRPr="00874568">
        <w:rPr>
          <w:rFonts w:ascii="Verdana" w:hAnsi="Verdana" w:cstheme="minorHAnsi"/>
          <w:i/>
          <w:sz w:val="20"/>
        </w:rPr>
        <w:t xml:space="preserve"> </w:t>
      </w:r>
      <w:r w:rsidRPr="00874568">
        <w:rPr>
          <w:rFonts w:ascii="Verdana" w:hAnsi="Verdana" w:cstheme="minorHAnsi"/>
          <w:i/>
          <w:sz w:val="20"/>
        </w:rPr>
        <w:tab/>
      </w:r>
      <w:r w:rsidRPr="00874568">
        <w:rPr>
          <w:rFonts w:ascii="Verdana" w:hAnsi="Verdana" w:cstheme="minorHAnsi"/>
          <w:sz w:val="20"/>
        </w:rPr>
        <w:t xml:space="preserve">Està en possessió de les </w:t>
      </w:r>
      <w:r w:rsidRPr="00874568">
        <w:rPr>
          <w:rFonts w:ascii="Verdana" w:hAnsi="Verdana" w:cstheme="minorHAnsi"/>
          <w:b/>
          <w:sz w:val="20"/>
        </w:rPr>
        <w:t>autoritzacions necessàries per a exercir l’activitat</w:t>
      </w:r>
      <w:r w:rsidRPr="00874568">
        <w:rPr>
          <w:rFonts w:ascii="Verdana" w:hAnsi="Verdana" w:cstheme="minorHAnsi"/>
          <w:sz w:val="20"/>
        </w:rPr>
        <w:t>.</w:t>
      </w:r>
    </w:p>
    <w:p w14:paraId="769FE855" w14:textId="77777777" w:rsidR="00874568" w:rsidRPr="00874568" w:rsidRDefault="00874568" w:rsidP="00874568">
      <w:pPr>
        <w:pStyle w:val="Textindependent"/>
        <w:shd w:val="clear" w:color="auto" w:fill="FFFFFF"/>
        <w:spacing w:after="120"/>
        <w:ind w:left="425" w:right="45" w:hanging="425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i/>
          <w:sz w:val="20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74568">
        <w:rPr>
          <w:rFonts w:ascii="Verdana" w:hAnsi="Verdana" w:cstheme="minorHAnsi"/>
          <w:i/>
          <w:sz w:val="20"/>
        </w:rPr>
        <w:instrText xml:space="preserve"> FORMCHECKBOX </w:instrText>
      </w:r>
      <w:r w:rsidR="00AF6B20">
        <w:rPr>
          <w:rFonts w:ascii="Verdana" w:hAnsi="Verdana" w:cstheme="minorHAnsi"/>
          <w:i/>
          <w:sz w:val="20"/>
        </w:rPr>
      </w:r>
      <w:r w:rsidR="00AF6B20">
        <w:rPr>
          <w:rFonts w:ascii="Verdana" w:hAnsi="Verdana" w:cstheme="minorHAnsi"/>
          <w:i/>
          <w:sz w:val="20"/>
        </w:rPr>
        <w:fldChar w:fldCharType="separate"/>
      </w:r>
      <w:r w:rsidRPr="00874568">
        <w:rPr>
          <w:rFonts w:ascii="Verdana" w:hAnsi="Verdana" w:cstheme="minorHAnsi"/>
          <w:i/>
          <w:sz w:val="20"/>
        </w:rPr>
        <w:fldChar w:fldCharType="end"/>
      </w:r>
      <w:r w:rsidRPr="00874568">
        <w:rPr>
          <w:rFonts w:ascii="Verdana" w:hAnsi="Verdana" w:cstheme="minorHAnsi"/>
          <w:i/>
          <w:sz w:val="20"/>
        </w:rPr>
        <w:t xml:space="preserve"> </w:t>
      </w:r>
      <w:r w:rsidRPr="00874568">
        <w:rPr>
          <w:rFonts w:ascii="Verdana" w:hAnsi="Verdana" w:cstheme="minorHAnsi"/>
          <w:i/>
          <w:sz w:val="20"/>
        </w:rPr>
        <w:tab/>
      </w:r>
      <w:r w:rsidRPr="00874568">
        <w:rPr>
          <w:rFonts w:ascii="Verdana" w:hAnsi="Verdana" w:cstheme="minorHAnsi"/>
          <w:sz w:val="20"/>
        </w:rPr>
        <w:t xml:space="preserve">Compleix les obligacions legals en matèria de prevenció de </w:t>
      </w:r>
      <w:r w:rsidRPr="00874568">
        <w:rPr>
          <w:rFonts w:ascii="Verdana" w:hAnsi="Verdana" w:cstheme="minorHAnsi"/>
          <w:b/>
          <w:sz w:val="20"/>
        </w:rPr>
        <w:t>riscos laborals</w:t>
      </w:r>
      <w:r w:rsidRPr="00874568">
        <w:rPr>
          <w:rFonts w:ascii="Verdana" w:hAnsi="Verdana" w:cstheme="minorHAnsi"/>
          <w:sz w:val="20"/>
        </w:rPr>
        <w:t>.</w:t>
      </w:r>
    </w:p>
    <w:p w14:paraId="6FA10D2C" w14:textId="77777777" w:rsidR="00874568" w:rsidRPr="00874568" w:rsidRDefault="00874568" w:rsidP="00874568">
      <w:pPr>
        <w:pStyle w:val="Textindependent"/>
        <w:shd w:val="clear" w:color="auto" w:fill="FFFFFF"/>
        <w:ind w:left="426" w:hanging="426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74568">
        <w:rPr>
          <w:rFonts w:ascii="Verdana" w:hAnsi="Verdana" w:cstheme="minorHAnsi"/>
          <w:i/>
          <w:sz w:val="20"/>
        </w:rPr>
        <w:instrText xml:space="preserve"> FORMCHECKBOX </w:instrText>
      </w:r>
      <w:r w:rsidR="00AF6B20">
        <w:rPr>
          <w:rFonts w:ascii="Verdana" w:hAnsi="Verdana" w:cstheme="minorHAnsi"/>
          <w:i/>
          <w:sz w:val="20"/>
        </w:rPr>
      </w:r>
      <w:r w:rsidR="00AF6B20">
        <w:rPr>
          <w:rFonts w:ascii="Verdana" w:hAnsi="Verdana" w:cstheme="minorHAnsi"/>
          <w:i/>
          <w:sz w:val="20"/>
        </w:rPr>
        <w:fldChar w:fldCharType="separate"/>
      </w:r>
      <w:r w:rsidRPr="00874568">
        <w:rPr>
          <w:rFonts w:ascii="Verdana" w:hAnsi="Verdana" w:cstheme="minorHAnsi"/>
          <w:i/>
          <w:sz w:val="20"/>
        </w:rPr>
        <w:fldChar w:fldCharType="end"/>
      </w:r>
      <w:r w:rsidRPr="00874568">
        <w:rPr>
          <w:rFonts w:ascii="Verdana" w:hAnsi="Verdana" w:cstheme="minorHAnsi"/>
          <w:sz w:val="20"/>
        </w:rPr>
        <w:t xml:space="preserve"> </w:t>
      </w:r>
      <w:r w:rsidRPr="00874568">
        <w:rPr>
          <w:rFonts w:ascii="Verdana" w:hAnsi="Verdana" w:cstheme="minorHAnsi"/>
          <w:sz w:val="20"/>
        </w:rPr>
        <w:tab/>
        <w:t xml:space="preserve">Compleix les obligacions legals en matèria </w:t>
      </w:r>
      <w:r w:rsidRPr="00874568">
        <w:rPr>
          <w:rFonts w:ascii="Verdana" w:hAnsi="Verdana" w:cstheme="minorHAnsi"/>
          <w:b/>
          <w:sz w:val="20"/>
        </w:rPr>
        <w:t>d’igualtat efectiva de dones i homes</w:t>
      </w:r>
      <w:r w:rsidRPr="00874568">
        <w:rPr>
          <w:rFonts w:ascii="Verdana" w:hAnsi="Verdana" w:cstheme="minorHAnsi"/>
          <w:sz w:val="20"/>
        </w:rPr>
        <w:t>.</w:t>
      </w:r>
    </w:p>
    <w:p w14:paraId="10833A69" w14:textId="77777777" w:rsidR="00874568" w:rsidRPr="00874568" w:rsidRDefault="00874568" w:rsidP="00874568">
      <w:pPr>
        <w:pStyle w:val="Textindependent"/>
        <w:shd w:val="clear" w:color="auto" w:fill="FFFFFF"/>
        <w:rPr>
          <w:rFonts w:ascii="Verdana" w:hAnsi="Verdana" w:cstheme="minorHAnsi"/>
          <w:snapToGrid w:val="0"/>
          <w:sz w:val="20"/>
        </w:rPr>
      </w:pPr>
    </w:p>
    <w:p w14:paraId="15649781" w14:textId="77777777" w:rsidR="00874568" w:rsidRPr="00874568" w:rsidRDefault="00874568" w:rsidP="00874568">
      <w:pPr>
        <w:pStyle w:val="Textindependent"/>
        <w:shd w:val="clear" w:color="auto" w:fill="FFFFFF"/>
        <w:spacing w:after="120"/>
        <w:ind w:left="425" w:right="45" w:hanging="425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sz w:val="20"/>
        </w:rPr>
        <w:t xml:space="preserve">Que l’empresa/entitat que representa, o les seves filials o interposades: </w:t>
      </w:r>
    </w:p>
    <w:p w14:paraId="4F14DCAB" w14:textId="77777777" w:rsidR="00874568" w:rsidRPr="00874568" w:rsidRDefault="00874568" w:rsidP="004D4160">
      <w:pPr>
        <w:pStyle w:val="Textindependent"/>
        <w:shd w:val="clear" w:color="auto" w:fill="FFFFFF"/>
        <w:spacing w:after="120"/>
        <w:ind w:left="850" w:right="45" w:hanging="425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74568">
        <w:rPr>
          <w:rFonts w:ascii="Verdana" w:hAnsi="Verdana" w:cstheme="minorHAnsi"/>
          <w:i/>
          <w:sz w:val="20"/>
        </w:rPr>
        <w:instrText xml:space="preserve"> FORMCHECKBOX </w:instrText>
      </w:r>
      <w:r w:rsidR="00AF6B20">
        <w:rPr>
          <w:rFonts w:ascii="Verdana" w:hAnsi="Verdana" w:cstheme="minorHAnsi"/>
          <w:i/>
          <w:sz w:val="20"/>
        </w:rPr>
      </w:r>
      <w:r w:rsidR="00AF6B20">
        <w:rPr>
          <w:rFonts w:ascii="Verdana" w:hAnsi="Verdana" w:cstheme="minorHAnsi"/>
          <w:i/>
          <w:sz w:val="20"/>
        </w:rPr>
        <w:fldChar w:fldCharType="separate"/>
      </w:r>
      <w:r w:rsidRPr="00874568">
        <w:rPr>
          <w:rFonts w:ascii="Verdana" w:hAnsi="Verdana" w:cstheme="minorHAnsi"/>
          <w:i/>
          <w:sz w:val="20"/>
        </w:rPr>
        <w:fldChar w:fldCharType="end"/>
      </w:r>
      <w:r w:rsidRPr="00874568">
        <w:rPr>
          <w:rFonts w:ascii="Verdana" w:hAnsi="Verdana" w:cstheme="minorHAnsi"/>
          <w:sz w:val="20"/>
        </w:rPr>
        <w:t xml:space="preserve"> </w:t>
      </w:r>
      <w:r w:rsidRPr="00874568">
        <w:rPr>
          <w:rFonts w:ascii="Verdana" w:hAnsi="Verdana" w:cstheme="minorHAnsi"/>
          <w:sz w:val="20"/>
        </w:rPr>
        <w:tab/>
        <w:t xml:space="preserve">No realitza/en operacions financeres en </w:t>
      </w:r>
      <w:r w:rsidRPr="00874568">
        <w:rPr>
          <w:rFonts w:ascii="Verdana" w:hAnsi="Verdana" w:cstheme="minorHAnsi"/>
          <w:b/>
          <w:sz w:val="20"/>
        </w:rPr>
        <w:t>paradisos fiscals</w:t>
      </w:r>
      <w:r w:rsidRPr="00874568">
        <w:rPr>
          <w:rFonts w:ascii="Verdana" w:hAnsi="Verdana" w:cstheme="minorHAnsi"/>
          <w:sz w:val="20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6E627DC9" w14:textId="77777777" w:rsidR="00874568" w:rsidRPr="00874568" w:rsidRDefault="00874568" w:rsidP="004D4160">
      <w:pPr>
        <w:pStyle w:val="Textindependent"/>
        <w:shd w:val="clear" w:color="auto" w:fill="FFFFFF"/>
        <w:ind w:left="851" w:hanging="426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74568">
        <w:rPr>
          <w:rFonts w:ascii="Verdana" w:hAnsi="Verdana" w:cstheme="minorHAnsi"/>
          <w:i/>
          <w:sz w:val="20"/>
        </w:rPr>
        <w:instrText xml:space="preserve"> FORMCHECKBOX </w:instrText>
      </w:r>
      <w:r w:rsidR="00AF6B20">
        <w:rPr>
          <w:rFonts w:ascii="Verdana" w:hAnsi="Verdana" w:cstheme="minorHAnsi"/>
          <w:i/>
          <w:sz w:val="20"/>
        </w:rPr>
      </w:r>
      <w:r w:rsidR="00AF6B20">
        <w:rPr>
          <w:rFonts w:ascii="Verdana" w:hAnsi="Verdana" w:cstheme="minorHAnsi"/>
          <w:i/>
          <w:sz w:val="20"/>
        </w:rPr>
        <w:fldChar w:fldCharType="separate"/>
      </w:r>
      <w:r w:rsidRPr="00874568">
        <w:rPr>
          <w:rFonts w:ascii="Verdana" w:hAnsi="Verdana" w:cstheme="minorHAnsi"/>
          <w:i/>
          <w:sz w:val="20"/>
        </w:rPr>
        <w:fldChar w:fldCharType="end"/>
      </w:r>
      <w:r w:rsidRPr="00874568">
        <w:rPr>
          <w:rFonts w:ascii="Verdana" w:hAnsi="Verdana" w:cstheme="minorHAnsi"/>
          <w:sz w:val="20"/>
        </w:rPr>
        <w:tab/>
        <w:t xml:space="preserve">Té/tenen relacions legals amb </w:t>
      </w:r>
      <w:r w:rsidRPr="00874568">
        <w:rPr>
          <w:rFonts w:ascii="Verdana" w:hAnsi="Verdana" w:cstheme="minorHAnsi"/>
          <w:b/>
          <w:sz w:val="20"/>
        </w:rPr>
        <w:t>paradisos fiscals</w:t>
      </w:r>
      <w:r w:rsidRPr="00874568">
        <w:rPr>
          <w:rFonts w:ascii="Verdana" w:hAnsi="Verdana" w:cstheme="minorHAnsi"/>
          <w:sz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538076EA" w14:textId="77777777" w:rsidR="00874568" w:rsidRPr="00874568" w:rsidRDefault="00874568" w:rsidP="00874568">
      <w:pPr>
        <w:pStyle w:val="Textindependent"/>
        <w:shd w:val="clear" w:color="auto" w:fill="FFFFFF"/>
        <w:ind w:left="425" w:hanging="425"/>
        <w:rPr>
          <w:rFonts w:ascii="Verdana" w:hAnsi="Verdana" w:cstheme="minorHAnsi"/>
          <w:sz w:val="20"/>
        </w:rPr>
      </w:pPr>
    </w:p>
    <w:p w14:paraId="025EC242" w14:textId="77777777" w:rsidR="00874568" w:rsidRPr="00874568" w:rsidRDefault="00874568" w:rsidP="00874568">
      <w:pPr>
        <w:pStyle w:val="Textindependent"/>
        <w:shd w:val="clear" w:color="auto" w:fill="FFFFFF"/>
        <w:ind w:left="426" w:hanging="426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74568">
        <w:rPr>
          <w:rFonts w:ascii="Verdana" w:hAnsi="Verdana" w:cstheme="minorHAnsi"/>
          <w:i/>
          <w:sz w:val="20"/>
        </w:rPr>
        <w:instrText xml:space="preserve"> FORMCHECKBOX </w:instrText>
      </w:r>
      <w:r w:rsidR="00AF6B20">
        <w:rPr>
          <w:rFonts w:ascii="Verdana" w:hAnsi="Verdana" w:cstheme="minorHAnsi"/>
          <w:i/>
          <w:sz w:val="20"/>
        </w:rPr>
      </w:r>
      <w:r w:rsidR="00AF6B20">
        <w:rPr>
          <w:rFonts w:ascii="Verdana" w:hAnsi="Verdana" w:cstheme="minorHAnsi"/>
          <w:i/>
          <w:sz w:val="20"/>
        </w:rPr>
        <w:fldChar w:fldCharType="separate"/>
      </w:r>
      <w:r w:rsidRPr="00874568">
        <w:rPr>
          <w:rFonts w:ascii="Verdana" w:hAnsi="Verdana" w:cstheme="minorHAnsi"/>
          <w:i/>
          <w:sz w:val="20"/>
        </w:rPr>
        <w:fldChar w:fldCharType="end"/>
      </w:r>
      <w:r w:rsidRPr="00874568">
        <w:rPr>
          <w:rFonts w:ascii="Verdana" w:hAnsi="Verdana" w:cstheme="minorHAnsi"/>
          <w:sz w:val="20"/>
        </w:rPr>
        <w:t xml:space="preserve"> </w:t>
      </w:r>
      <w:r w:rsidRPr="00874568">
        <w:rPr>
          <w:rFonts w:ascii="Verdana" w:hAnsi="Verdana" w:cstheme="minorHAnsi"/>
          <w:sz w:val="20"/>
        </w:rPr>
        <w:tab/>
        <w:t xml:space="preserve">No realitza/en operacions que vulnerin el que estipula la Declaració Universal dels </w:t>
      </w:r>
      <w:r w:rsidRPr="00874568">
        <w:rPr>
          <w:rFonts w:ascii="Verdana" w:hAnsi="Verdana" w:cstheme="minorHAnsi"/>
          <w:b/>
          <w:sz w:val="20"/>
        </w:rPr>
        <w:t>Drets Humans</w:t>
      </w:r>
      <w:r w:rsidRPr="00874568">
        <w:rPr>
          <w:rFonts w:ascii="Verdana" w:hAnsi="Verdana" w:cstheme="minorHAnsi"/>
          <w:sz w:val="20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84F09E3" w14:textId="77777777" w:rsidR="00874568" w:rsidRPr="00874568" w:rsidRDefault="00874568" w:rsidP="00874568">
      <w:pPr>
        <w:pStyle w:val="Textindependent"/>
        <w:shd w:val="clear" w:color="auto" w:fill="FFFFFF"/>
        <w:ind w:left="426" w:hanging="426"/>
        <w:rPr>
          <w:rFonts w:ascii="Verdana" w:hAnsi="Verdana" w:cstheme="minorHAnsi"/>
          <w:sz w:val="20"/>
        </w:rPr>
      </w:pPr>
    </w:p>
    <w:p w14:paraId="5B3B0DE0" w14:textId="77777777" w:rsidR="00874568" w:rsidRPr="00874568" w:rsidRDefault="00874568" w:rsidP="00874568">
      <w:pPr>
        <w:pStyle w:val="Textindependent"/>
        <w:shd w:val="clear" w:color="auto" w:fill="FFFFFF"/>
        <w:ind w:left="426" w:hanging="426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74568">
        <w:rPr>
          <w:rFonts w:ascii="Verdana" w:hAnsi="Verdana" w:cstheme="minorHAnsi"/>
          <w:i/>
          <w:sz w:val="20"/>
        </w:rPr>
        <w:instrText xml:space="preserve"> FORMCHECKBOX </w:instrText>
      </w:r>
      <w:r w:rsidR="00AF6B20">
        <w:rPr>
          <w:rFonts w:ascii="Verdana" w:hAnsi="Verdana" w:cstheme="minorHAnsi"/>
          <w:i/>
          <w:sz w:val="20"/>
        </w:rPr>
      </w:r>
      <w:r w:rsidR="00AF6B20">
        <w:rPr>
          <w:rFonts w:ascii="Verdana" w:hAnsi="Verdana" w:cstheme="minorHAnsi"/>
          <w:i/>
          <w:sz w:val="20"/>
        </w:rPr>
        <w:fldChar w:fldCharType="separate"/>
      </w:r>
      <w:r w:rsidRPr="00874568">
        <w:rPr>
          <w:rFonts w:ascii="Verdana" w:hAnsi="Verdana" w:cstheme="minorHAnsi"/>
          <w:i/>
          <w:sz w:val="20"/>
        </w:rPr>
        <w:fldChar w:fldCharType="end"/>
      </w:r>
      <w:r w:rsidRPr="00874568">
        <w:rPr>
          <w:rFonts w:ascii="Verdana" w:hAnsi="Verdana" w:cstheme="minorHAnsi"/>
          <w:i/>
          <w:sz w:val="20"/>
        </w:rPr>
        <w:t xml:space="preserve"> </w:t>
      </w:r>
      <w:r w:rsidRPr="00874568">
        <w:rPr>
          <w:rFonts w:ascii="Verdana" w:hAnsi="Verdana" w:cstheme="minorHAnsi"/>
          <w:i/>
          <w:sz w:val="20"/>
        </w:rPr>
        <w:tab/>
      </w:r>
      <w:r w:rsidRPr="00874568">
        <w:rPr>
          <w:rFonts w:ascii="Verdana" w:hAnsi="Verdana" w:cstheme="minorHAnsi"/>
          <w:sz w:val="20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039034FE" w14:textId="77777777" w:rsidR="00874568" w:rsidRPr="00874568" w:rsidRDefault="00874568" w:rsidP="00874568">
      <w:pPr>
        <w:autoSpaceDE w:val="0"/>
        <w:autoSpaceDN w:val="0"/>
        <w:ind w:firstLine="708"/>
        <w:rPr>
          <w:rFonts w:ascii="Verdana" w:hAnsi="Verdana" w:cstheme="minorHAnsi"/>
        </w:rPr>
      </w:pPr>
    </w:p>
    <w:p w14:paraId="26B951D7" w14:textId="77777777" w:rsidR="00874568" w:rsidRPr="00874568" w:rsidRDefault="00874568" w:rsidP="00874568">
      <w:pPr>
        <w:pStyle w:val="Textindependent"/>
        <w:shd w:val="clear" w:color="auto" w:fill="FFFFFF"/>
        <w:ind w:left="426" w:hanging="426"/>
        <w:rPr>
          <w:rFonts w:ascii="Verdana" w:hAnsi="Verdana" w:cstheme="minorHAnsi"/>
          <w:sz w:val="20"/>
        </w:rPr>
      </w:pPr>
    </w:p>
    <w:p w14:paraId="2E85731B" w14:textId="77777777" w:rsidR="00874568" w:rsidRPr="00874568" w:rsidRDefault="00874568" w:rsidP="00874568">
      <w:pPr>
        <w:pStyle w:val="Textindependent"/>
        <w:shd w:val="clear" w:color="auto" w:fill="FFFFFF"/>
        <w:spacing w:after="120"/>
        <w:ind w:left="425" w:right="45" w:hanging="425"/>
        <w:rPr>
          <w:rFonts w:ascii="Verdana" w:hAnsi="Verdana" w:cstheme="minorHAnsi"/>
          <w:i/>
          <w:sz w:val="20"/>
        </w:rPr>
      </w:pPr>
      <w:r w:rsidRPr="00874568">
        <w:rPr>
          <w:rFonts w:ascii="Verdana" w:hAnsi="Verdana" w:cstheme="minorHAnsi"/>
          <w:i/>
          <w:sz w:val="20"/>
        </w:rPr>
        <w:t xml:space="preserve">Opcional si declara </w:t>
      </w:r>
      <w:r w:rsidRPr="00874568">
        <w:rPr>
          <w:rFonts w:ascii="Verdana" w:hAnsi="Verdana" w:cstheme="minorHAnsi"/>
          <w:b/>
          <w:i/>
          <w:sz w:val="20"/>
        </w:rPr>
        <w:t>la confidencialitat</w:t>
      </w:r>
      <w:r w:rsidRPr="00874568">
        <w:rPr>
          <w:rFonts w:ascii="Verdana" w:hAnsi="Verdana" w:cstheme="minorHAnsi"/>
          <w:i/>
          <w:sz w:val="20"/>
        </w:rPr>
        <w:t xml:space="preserve"> d’algun document, informació o aspecte de l’oferta.</w:t>
      </w:r>
    </w:p>
    <w:p w14:paraId="509DB005" w14:textId="77777777" w:rsidR="00874568" w:rsidRPr="00874568" w:rsidRDefault="00874568" w:rsidP="00874568">
      <w:pPr>
        <w:pStyle w:val="Textindependent"/>
        <w:shd w:val="clear" w:color="auto" w:fill="FFFFFF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sz w:val="20"/>
        </w:rPr>
        <w:t xml:space="preserve">En relació amb la documentació aportada en el sobre/es ............., considera </w:t>
      </w:r>
      <w:r w:rsidRPr="00874568">
        <w:rPr>
          <w:rFonts w:ascii="Verdana" w:hAnsi="Verdana" w:cstheme="minorHAnsi"/>
          <w:b/>
          <w:sz w:val="20"/>
        </w:rPr>
        <w:t>confidencials</w:t>
      </w:r>
      <w:r w:rsidRPr="00874568">
        <w:rPr>
          <w:rFonts w:ascii="Verdana" w:hAnsi="Verdana" w:cstheme="minorHAnsi"/>
          <w:sz w:val="20"/>
        </w:rPr>
        <w:t xml:space="preserve"> els següents documents, informacions i aspectes de l’oferta per raó de la seva vinculació a secrets tècnics o comercials:</w:t>
      </w:r>
    </w:p>
    <w:p w14:paraId="4C768828" w14:textId="77777777" w:rsidR="00874568" w:rsidRPr="00874568" w:rsidRDefault="00874568" w:rsidP="00874568">
      <w:pPr>
        <w:pStyle w:val="Textindependent"/>
        <w:shd w:val="clear" w:color="auto" w:fill="FFFFFF"/>
        <w:ind w:left="426" w:hanging="426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sz w:val="20"/>
        </w:rPr>
        <w:t>1.- ............................................................................</w:t>
      </w:r>
    </w:p>
    <w:p w14:paraId="7A524649" w14:textId="77777777" w:rsidR="00874568" w:rsidRPr="00874568" w:rsidRDefault="00874568" w:rsidP="00874568">
      <w:pPr>
        <w:pStyle w:val="Textindependent"/>
        <w:shd w:val="clear" w:color="auto" w:fill="FFFFFF"/>
        <w:ind w:left="426" w:hanging="426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sz w:val="20"/>
        </w:rPr>
        <w:t>2.- ............................................................................</w:t>
      </w:r>
    </w:p>
    <w:p w14:paraId="415F63F8" w14:textId="77777777" w:rsidR="00874568" w:rsidRPr="00874568" w:rsidRDefault="00874568" w:rsidP="00874568">
      <w:pPr>
        <w:pStyle w:val="Textindependent"/>
        <w:shd w:val="clear" w:color="auto" w:fill="FFFFFF"/>
        <w:ind w:left="426" w:hanging="426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sz w:val="20"/>
        </w:rPr>
        <w:t>3.- ............................................................................</w:t>
      </w:r>
    </w:p>
    <w:p w14:paraId="038AE7E8" w14:textId="77777777" w:rsidR="00874568" w:rsidRPr="00874568" w:rsidRDefault="00874568" w:rsidP="00874568">
      <w:pPr>
        <w:pStyle w:val="Textindependent"/>
        <w:shd w:val="clear" w:color="auto" w:fill="FFFFFF"/>
        <w:ind w:left="426" w:hanging="426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sz w:val="20"/>
        </w:rPr>
        <w:t>.....</w:t>
      </w:r>
    </w:p>
    <w:p w14:paraId="02EF5559" w14:textId="77777777" w:rsidR="00874568" w:rsidRPr="00874568" w:rsidRDefault="00874568" w:rsidP="00874568">
      <w:pPr>
        <w:pStyle w:val="Textindependent"/>
        <w:shd w:val="clear" w:color="auto" w:fill="FFFFFF"/>
        <w:ind w:left="426" w:hanging="426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sz w:val="20"/>
        </w:rPr>
        <w:t xml:space="preserve">Que l’esmentat caràcter confidencial es justifica en les següents raons: </w:t>
      </w:r>
    </w:p>
    <w:p w14:paraId="32A9F54D" w14:textId="77777777" w:rsidR="00874568" w:rsidRPr="00874568" w:rsidRDefault="00874568" w:rsidP="00874568">
      <w:pPr>
        <w:pStyle w:val="Textindependent"/>
        <w:shd w:val="clear" w:color="auto" w:fill="FFFFFF"/>
        <w:ind w:left="426" w:hanging="426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sz w:val="20"/>
        </w:rPr>
        <w:t>1.- ........................................................................................................</w:t>
      </w:r>
    </w:p>
    <w:p w14:paraId="3D3446C5" w14:textId="77777777" w:rsidR="00874568" w:rsidRPr="00874568" w:rsidRDefault="00874568" w:rsidP="00874568">
      <w:pPr>
        <w:pStyle w:val="Textindependent"/>
        <w:shd w:val="clear" w:color="auto" w:fill="FFFFFF"/>
        <w:ind w:left="426" w:hanging="426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sz w:val="20"/>
        </w:rPr>
        <w:t>2.- ........................................................................................................</w:t>
      </w:r>
    </w:p>
    <w:p w14:paraId="198BBC1A" w14:textId="77777777" w:rsidR="00874568" w:rsidRPr="00874568" w:rsidRDefault="00874568" w:rsidP="00874568">
      <w:pPr>
        <w:pStyle w:val="Textindependent"/>
        <w:shd w:val="clear" w:color="auto" w:fill="FFFFFF"/>
        <w:ind w:left="426" w:hanging="426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sz w:val="20"/>
        </w:rPr>
        <w:t>3.- ........................................................................................................</w:t>
      </w:r>
    </w:p>
    <w:p w14:paraId="20BBDE54" w14:textId="77777777" w:rsidR="00874568" w:rsidRPr="00874568" w:rsidRDefault="00874568" w:rsidP="00874568">
      <w:pPr>
        <w:pStyle w:val="Textindependent"/>
        <w:shd w:val="clear" w:color="auto" w:fill="FFFFFF"/>
        <w:ind w:left="426" w:hanging="426"/>
        <w:rPr>
          <w:rFonts w:ascii="Verdana" w:hAnsi="Verdana" w:cstheme="minorHAnsi"/>
          <w:i/>
          <w:sz w:val="20"/>
        </w:rPr>
      </w:pPr>
      <w:r w:rsidRPr="00874568">
        <w:rPr>
          <w:rFonts w:ascii="Verdana" w:hAnsi="Verdana" w:cstheme="minorHAnsi"/>
          <w:i/>
          <w:sz w:val="20"/>
        </w:rPr>
        <w:t>.....</w:t>
      </w:r>
    </w:p>
    <w:p w14:paraId="624D0EC9" w14:textId="77777777" w:rsidR="00874568" w:rsidRPr="00874568" w:rsidRDefault="00874568" w:rsidP="00874568">
      <w:pPr>
        <w:rPr>
          <w:rFonts w:ascii="Verdana" w:hAnsi="Verdana" w:cstheme="minorHAnsi"/>
        </w:rPr>
      </w:pPr>
    </w:p>
    <w:p w14:paraId="413D1FCB" w14:textId="77777777" w:rsidR="00874568" w:rsidRPr="00874568" w:rsidRDefault="00874568" w:rsidP="00874568">
      <w:pPr>
        <w:spacing w:after="240"/>
        <w:jc w:val="both"/>
        <w:rPr>
          <w:rFonts w:ascii="Verdana" w:hAnsi="Verdana" w:cstheme="minorHAnsi"/>
          <w:i/>
        </w:rPr>
      </w:pPr>
      <w:r w:rsidRPr="00874568">
        <w:rPr>
          <w:rFonts w:ascii="Verdana" w:hAnsi="Verdana" w:cstheme="minorHAnsi"/>
          <w:i/>
        </w:rPr>
        <w:t xml:space="preserve">Obligatori si la licitadora és </w:t>
      </w:r>
      <w:r w:rsidRPr="00874568">
        <w:rPr>
          <w:rFonts w:ascii="Verdana" w:hAnsi="Verdana" w:cstheme="minorHAnsi"/>
          <w:b/>
          <w:i/>
        </w:rPr>
        <w:t>empresa/entitat estrangera</w:t>
      </w:r>
      <w:r w:rsidRPr="00874568">
        <w:rPr>
          <w:rFonts w:ascii="Verdana" w:hAnsi="Verdana" w:cstheme="minorHAnsi"/>
          <w:i/>
        </w:rPr>
        <w:t xml:space="preserve"> i el contracte s'executa en territori espanyol.</w:t>
      </w:r>
    </w:p>
    <w:p w14:paraId="60F9825D" w14:textId="77777777" w:rsidR="00874568" w:rsidRPr="00874568" w:rsidRDefault="00874568" w:rsidP="00874568">
      <w:pPr>
        <w:spacing w:before="120"/>
        <w:ind w:left="425" w:hanging="425"/>
        <w:jc w:val="both"/>
        <w:rPr>
          <w:rFonts w:ascii="Verdana" w:hAnsi="Verdana" w:cstheme="minorHAnsi"/>
          <w:snapToGrid w:val="0"/>
          <w:lang w:eastAsia="es-ES"/>
        </w:rPr>
      </w:pPr>
      <w:r w:rsidRPr="00874568">
        <w:rPr>
          <w:rFonts w:ascii="Verdana" w:hAnsi="Verdana" w:cstheme="minorHAnsi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74568">
        <w:rPr>
          <w:rFonts w:ascii="Verdana" w:hAnsi="Verdana" w:cstheme="minorHAnsi"/>
          <w:i/>
        </w:rPr>
        <w:instrText xml:space="preserve"> FORMCHECKBOX </w:instrText>
      </w:r>
      <w:r w:rsidR="00AF6B20">
        <w:rPr>
          <w:rFonts w:ascii="Verdana" w:hAnsi="Verdana" w:cstheme="minorHAnsi"/>
          <w:i/>
        </w:rPr>
      </w:r>
      <w:r w:rsidR="00AF6B20">
        <w:rPr>
          <w:rFonts w:ascii="Verdana" w:hAnsi="Verdana" w:cstheme="minorHAnsi"/>
          <w:i/>
        </w:rPr>
        <w:fldChar w:fldCharType="separate"/>
      </w:r>
      <w:r w:rsidRPr="00874568">
        <w:rPr>
          <w:rFonts w:ascii="Verdana" w:hAnsi="Verdana" w:cstheme="minorHAnsi"/>
          <w:i/>
        </w:rPr>
        <w:fldChar w:fldCharType="end"/>
      </w:r>
      <w:r w:rsidRPr="00874568">
        <w:rPr>
          <w:rFonts w:ascii="Verdana" w:hAnsi="Verdana" w:cstheme="minorHAnsi"/>
          <w:i/>
        </w:rPr>
        <w:t xml:space="preserve"> </w:t>
      </w:r>
      <w:r w:rsidRPr="00874568">
        <w:rPr>
          <w:rFonts w:ascii="Verdana" w:hAnsi="Verdana" w:cstheme="minorHAnsi"/>
          <w:i/>
        </w:rPr>
        <w:tab/>
      </w:r>
      <w:r w:rsidRPr="00874568">
        <w:rPr>
          <w:rFonts w:ascii="Verdana" w:hAnsi="Verdana" w:cstheme="minorHAnsi"/>
        </w:rPr>
        <w:t xml:space="preserve">Accepta </w:t>
      </w:r>
      <w:r w:rsidRPr="00874568">
        <w:rPr>
          <w:rFonts w:ascii="Verdana" w:hAnsi="Verdana" w:cstheme="minorHAnsi"/>
          <w:b/>
        </w:rPr>
        <w:t>sotmetre’s a la jurisdicció dels jutjats i tribunals espanyols</w:t>
      </w:r>
      <w:r w:rsidRPr="00874568">
        <w:rPr>
          <w:rFonts w:ascii="Verdana" w:hAnsi="Verdana" w:cstheme="minorHAnsi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37A615B3" w14:textId="77777777" w:rsidR="00874568" w:rsidRPr="00874568" w:rsidRDefault="00874568" w:rsidP="00874568">
      <w:pPr>
        <w:autoSpaceDE w:val="0"/>
        <w:autoSpaceDN w:val="0"/>
        <w:adjustRightInd w:val="0"/>
        <w:spacing w:before="240"/>
        <w:jc w:val="center"/>
        <w:rPr>
          <w:rFonts w:ascii="Verdana" w:hAnsi="Verdana" w:cstheme="minorHAnsi"/>
          <w:lang w:eastAsia="en-US"/>
        </w:rPr>
      </w:pPr>
      <w:r w:rsidRPr="00874568">
        <w:rPr>
          <w:rFonts w:ascii="Verdana" w:hAnsi="Verdana" w:cstheme="minorHAnsi"/>
          <w:b/>
          <w:bCs/>
          <w:lang w:eastAsia="en-US"/>
        </w:rPr>
        <w:lastRenderedPageBreak/>
        <w:t>AUTORITZA A L’INSTITUT MUNICIPAL DEL PAISATGE URBÀ</w:t>
      </w:r>
    </w:p>
    <w:p w14:paraId="799B5787" w14:textId="77777777" w:rsidR="00874568" w:rsidRPr="00874568" w:rsidRDefault="00874568" w:rsidP="00874568">
      <w:pPr>
        <w:autoSpaceDE w:val="0"/>
        <w:autoSpaceDN w:val="0"/>
        <w:adjustRightInd w:val="0"/>
        <w:spacing w:before="120"/>
        <w:ind w:firstLine="426"/>
        <w:jc w:val="both"/>
        <w:rPr>
          <w:rFonts w:ascii="Verdana" w:hAnsi="Verdana" w:cstheme="minorHAnsi"/>
          <w:lang w:eastAsia="en-US"/>
        </w:rPr>
      </w:pPr>
      <w:r w:rsidRPr="00874568">
        <w:rPr>
          <w:rFonts w:ascii="Verdana" w:hAnsi="Verdana" w:cstheme="minorHAnsi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0A1AA9" wp14:editId="23ADAE39">
                <wp:simplePos x="0" y="0"/>
                <wp:positionH relativeFrom="column">
                  <wp:posOffset>-2871</wp:posOffset>
                </wp:positionH>
                <wp:positionV relativeFrom="paragraph">
                  <wp:posOffset>73274</wp:posOffset>
                </wp:positionV>
                <wp:extent cx="158750" cy="150495"/>
                <wp:effectExtent l="0" t="0" r="12700" b="20955"/>
                <wp:wrapNone/>
                <wp:docPr id="1" name="Quadre de tex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750" cy="150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4DDF02" w14:textId="77777777" w:rsidR="00413DF9" w:rsidRDefault="00413DF9" w:rsidP="0087456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Quadre de text 1" o:spid="_x0000_s1026" type="#_x0000_t202" style="position:absolute;left:0;text-align:left;margin-left:-.25pt;margin-top:5.75pt;width:12.5pt;height:11.8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" fillcolor="white [3201]" strokeweight=".5pt">
                <v:textbox>
                  <w:txbxContent>
                    <w:p w14:paraId="3C4DDF02" w14:textId="77777777" w:rsidR="00413DF9" w:rsidRDefault="00413DF9" w:rsidP="00874568"/>
                  </w:txbxContent>
                </v:textbox>
              </v:shape>
            </w:pict>
          </mc:Fallback>
        </mc:AlternateContent>
      </w:r>
      <w:r w:rsidRPr="00874568">
        <w:rPr>
          <w:rFonts w:ascii="Verdana" w:hAnsi="Verdana" w:cstheme="minorHAnsi"/>
          <w:lang w:eastAsia="en-US"/>
        </w:rPr>
        <w:t xml:space="preserve"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 </w:t>
      </w:r>
    </w:p>
    <w:p w14:paraId="5779DEA3" w14:textId="77777777" w:rsidR="00874568" w:rsidRPr="00874568" w:rsidRDefault="00874568" w:rsidP="00874568">
      <w:pPr>
        <w:autoSpaceDE w:val="0"/>
        <w:autoSpaceDN w:val="0"/>
        <w:adjustRightInd w:val="0"/>
        <w:spacing w:before="240"/>
        <w:ind w:firstLine="425"/>
        <w:jc w:val="both"/>
        <w:rPr>
          <w:rFonts w:ascii="Verdana" w:hAnsi="Verdana" w:cstheme="minorHAnsi"/>
          <w:lang w:eastAsia="en-US"/>
        </w:rPr>
      </w:pPr>
      <w:r w:rsidRPr="00874568">
        <w:rPr>
          <w:rFonts w:ascii="Verdana" w:hAnsi="Verdana" w:cstheme="minorHAnsi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01789A" wp14:editId="287C991E">
                <wp:simplePos x="0" y="0"/>
                <wp:positionH relativeFrom="column">
                  <wp:posOffset>20016</wp:posOffset>
                </wp:positionH>
                <wp:positionV relativeFrom="paragraph">
                  <wp:posOffset>153670</wp:posOffset>
                </wp:positionV>
                <wp:extent cx="158750" cy="150495"/>
                <wp:effectExtent l="0" t="0" r="12700" b="20955"/>
                <wp:wrapNone/>
                <wp:docPr id="3" name="Quadre de tex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750" cy="150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D8AB67" w14:textId="77777777" w:rsidR="00413DF9" w:rsidRDefault="00413DF9" w:rsidP="0087456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Quadre de text 3" o:spid="_x0000_s1027" type="#_x0000_t202" style="position:absolute;left:0;text-align:left;margin-left:1.6pt;margin-top:12.1pt;width:12.5pt;height:11.8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" fillcolor="white [3201]" strokeweight=".5pt">
                <v:textbox>
                  <w:txbxContent>
                    <w:p w14:paraId="1AD8AB67" w14:textId="77777777" w:rsidR="00413DF9" w:rsidRDefault="00413DF9" w:rsidP="00874568"/>
                  </w:txbxContent>
                </v:textbox>
              </v:shape>
            </w:pict>
          </mc:Fallback>
        </mc:AlternateContent>
      </w:r>
      <w:r w:rsidRPr="00874568">
        <w:rPr>
          <w:rFonts w:ascii="Verdana" w:hAnsi="Verdana" w:cstheme="minorHAnsi"/>
          <w:lang w:eastAsia="en-US"/>
        </w:rPr>
        <w:t xml:space="preserve">a sol·licitar de la Tresoreria General de la Seguretat Social (TGSS), directament o a través del Consorci d’Administració Oberta de Catalunya (Consorci AOC), les dades justificatives i/o el certificat d’estar al corrent del compliment de les seves obligacions amb la Seguretat Social, imposades per les disposicions vigents, en cas de resultar adjudicatari del procediment de licitació i durant tota la vigència del contracte; </w:t>
      </w:r>
    </w:p>
    <w:p w14:paraId="795EF225" w14:textId="77777777" w:rsidR="00874568" w:rsidRPr="00874568" w:rsidRDefault="00874568" w:rsidP="00874568">
      <w:pPr>
        <w:autoSpaceDE w:val="0"/>
        <w:autoSpaceDN w:val="0"/>
        <w:adjustRightInd w:val="0"/>
        <w:jc w:val="both"/>
        <w:rPr>
          <w:rFonts w:ascii="Verdana" w:hAnsi="Verdana" w:cstheme="minorHAnsi"/>
          <w:b/>
          <w:bCs/>
          <w:lang w:eastAsia="en-US"/>
        </w:rPr>
      </w:pPr>
    </w:p>
    <w:p w14:paraId="4A7C7AF7" w14:textId="77777777" w:rsidR="00874568" w:rsidRPr="00874568" w:rsidRDefault="00874568" w:rsidP="00874568">
      <w:pPr>
        <w:autoSpaceDE w:val="0"/>
        <w:autoSpaceDN w:val="0"/>
        <w:adjustRightInd w:val="0"/>
        <w:jc w:val="both"/>
        <w:rPr>
          <w:rFonts w:ascii="Verdana" w:hAnsi="Verdana" w:cstheme="minorHAnsi"/>
          <w:lang w:eastAsia="en-US"/>
        </w:rPr>
      </w:pPr>
    </w:p>
    <w:p w14:paraId="2486236F" w14:textId="7F58F568" w:rsidR="00874568" w:rsidRPr="00874568" w:rsidRDefault="00874568" w:rsidP="00874568">
      <w:pPr>
        <w:rPr>
          <w:rFonts w:ascii="Verdana" w:hAnsi="Verdana" w:cstheme="minorHAnsi"/>
          <w:i/>
          <w:snapToGrid w:val="0"/>
          <w:lang w:eastAsia="es-ES"/>
        </w:rPr>
      </w:pPr>
      <w:r w:rsidRPr="00874568">
        <w:rPr>
          <w:rFonts w:ascii="Verdana" w:hAnsi="Verdana" w:cstheme="minorHAnsi"/>
          <w:i/>
          <w:snapToGrid w:val="0"/>
          <w:lang w:eastAsia="es-ES"/>
        </w:rPr>
        <w:t>[Signatura electrònica]</w:t>
      </w:r>
    </w:p>
    <w:p w14:paraId="507D65B8" w14:textId="77777777" w:rsidR="00640311" w:rsidRPr="00874568" w:rsidRDefault="00640311" w:rsidP="00C03CAE">
      <w:pPr>
        <w:shd w:val="clear" w:color="auto" w:fill="FFFFFF" w:themeFill="background1"/>
        <w:jc w:val="both"/>
        <w:rPr>
          <w:rFonts w:ascii="Verdana" w:hAnsi="Verdana"/>
        </w:rPr>
      </w:pPr>
    </w:p>
    <w:p w14:paraId="75B4271F" w14:textId="77777777" w:rsidR="00640311" w:rsidRPr="00874568" w:rsidRDefault="00640311" w:rsidP="00C03CAE">
      <w:pPr>
        <w:shd w:val="clear" w:color="auto" w:fill="FFFFFF" w:themeFill="background1"/>
        <w:jc w:val="both"/>
        <w:rPr>
          <w:rFonts w:ascii="Verdana" w:hAnsi="Verdana"/>
        </w:rPr>
      </w:pPr>
    </w:p>
    <w:p w14:paraId="1B4DC3F4" w14:textId="77777777" w:rsidR="00640311" w:rsidRPr="00874568" w:rsidRDefault="00640311" w:rsidP="00C03CAE">
      <w:pPr>
        <w:shd w:val="clear" w:color="auto" w:fill="FFFFFF" w:themeFill="background1"/>
        <w:jc w:val="both"/>
        <w:rPr>
          <w:rFonts w:ascii="Verdana" w:hAnsi="Verdana"/>
        </w:rPr>
      </w:pPr>
    </w:p>
    <w:p w14:paraId="11632C81" w14:textId="77777777" w:rsidR="00640311" w:rsidRPr="00874568" w:rsidRDefault="00640311" w:rsidP="00C03CAE">
      <w:pPr>
        <w:shd w:val="clear" w:color="auto" w:fill="FFFFFF" w:themeFill="background1"/>
        <w:jc w:val="both"/>
        <w:rPr>
          <w:rFonts w:ascii="Verdana" w:hAnsi="Verdana"/>
        </w:rPr>
      </w:pPr>
    </w:p>
    <w:p w14:paraId="24AF0192" w14:textId="77777777" w:rsidR="00640311" w:rsidRPr="00874568" w:rsidRDefault="00640311" w:rsidP="00C03CAE">
      <w:pPr>
        <w:shd w:val="clear" w:color="auto" w:fill="FFFFFF" w:themeFill="background1"/>
        <w:jc w:val="both"/>
        <w:rPr>
          <w:rFonts w:ascii="Verdana" w:hAnsi="Verdana"/>
        </w:rPr>
      </w:pPr>
    </w:p>
    <w:p w14:paraId="68DBF40F" w14:textId="77777777" w:rsidR="00640311" w:rsidRDefault="00640311" w:rsidP="00C03CAE">
      <w:pPr>
        <w:shd w:val="clear" w:color="auto" w:fill="FFFFFF" w:themeFill="background1"/>
        <w:jc w:val="both"/>
        <w:rPr>
          <w:rFonts w:ascii="Verdana" w:hAnsi="Verdana"/>
        </w:rPr>
      </w:pPr>
    </w:p>
    <w:p w14:paraId="592EE23A" w14:textId="77777777" w:rsidR="00640311" w:rsidRDefault="00640311" w:rsidP="00C03CAE">
      <w:pPr>
        <w:shd w:val="clear" w:color="auto" w:fill="FFFFFF" w:themeFill="background1"/>
        <w:jc w:val="both"/>
        <w:rPr>
          <w:rFonts w:ascii="Verdana" w:hAnsi="Verdana"/>
        </w:rPr>
      </w:pPr>
    </w:p>
    <w:p w14:paraId="76A9B1CB" w14:textId="1B373015" w:rsidR="004D4160" w:rsidRDefault="004D4160">
      <w:pPr>
        <w:rPr>
          <w:rFonts w:ascii="Verdana" w:hAnsi="Verdana"/>
        </w:rPr>
      </w:pPr>
    </w:p>
    <w:sectPr w:rsidR="004D4160" w:rsidSect="009550A6">
      <w:headerReference w:type="default" r:id="rId9"/>
      <w:footerReference w:type="default" r:id="rId10"/>
      <w:pgSz w:w="11906" w:h="16838" w:code="9"/>
      <w:pgMar w:top="1038" w:right="849" w:bottom="851" w:left="1418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B386C6" w14:textId="77777777" w:rsidR="00413DF9" w:rsidRDefault="00413DF9">
      <w:r>
        <w:separator/>
      </w:r>
    </w:p>
  </w:endnote>
  <w:endnote w:type="continuationSeparator" w:id="0">
    <w:p w14:paraId="39E6A21E" w14:textId="77777777" w:rsidR="00413DF9" w:rsidRDefault="00413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A5CCCB" w14:textId="78D9CD4E" w:rsidR="00413DF9" w:rsidRPr="006D70D5" w:rsidRDefault="00413DF9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AF6B20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AF6B20">
      <w:rPr>
        <w:rStyle w:val="Nmerodepgina"/>
        <w:rFonts w:ascii="Verdana" w:hAnsi="Verdana"/>
        <w:noProof/>
        <w:sz w:val="16"/>
      </w:rPr>
      <w:t>3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40AE47BC" w14:textId="77777777" w:rsidR="00413DF9" w:rsidRPr="006D70D5" w:rsidRDefault="00413DF9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7902D5C7" w14:textId="77777777" w:rsidR="00413DF9" w:rsidRDefault="00413DF9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FF3FB7" w14:textId="77777777" w:rsidR="00413DF9" w:rsidRDefault="00413DF9">
      <w:r>
        <w:separator/>
      </w:r>
    </w:p>
  </w:footnote>
  <w:footnote w:type="continuationSeparator" w:id="0">
    <w:p w14:paraId="45BC3871" w14:textId="77777777" w:rsidR="00413DF9" w:rsidRDefault="00413DF9">
      <w:r>
        <w:continuationSeparator/>
      </w:r>
    </w:p>
  </w:footnote>
  <w:footnote w:id="1">
    <w:p w14:paraId="3C409B22" w14:textId="77777777" w:rsidR="00413DF9" w:rsidRPr="001728C6" w:rsidRDefault="00413DF9" w:rsidP="0011015D">
      <w:pPr>
        <w:pStyle w:val="Textdenotaapeudepgina"/>
        <w:rPr>
          <w:rFonts w:asciiTheme="minorHAnsi" w:hAnsiTheme="minorHAnsi" w:cstheme="minorHAnsi"/>
        </w:rPr>
      </w:pPr>
      <w:r w:rsidRPr="001728C6">
        <w:rPr>
          <w:rStyle w:val="Refernciadenotaapeudepgina"/>
          <w:rFonts w:asciiTheme="minorHAnsi" w:hAnsiTheme="minorHAnsi" w:cstheme="minorHAnsi"/>
        </w:rPr>
        <w:footnoteRef/>
      </w:r>
      <w:r w:rsidRPr="001728C6">
        <w:rPr>
          <w:rFonts w:asciiTheme="minorHAnsi" w:hAnsiTheme="minorHAnsi" w:cstheme="minorHAnsi"/>
        </w:rPr>
        <w:t xml:space="preserve"> En cas d’unió temporal d’empreses (UTE) ha d’haver</w:t>
      </w:r>
      <w:r>
        <w:rPr>
          <w:rFonts w:asciiTheme="minorHAnsi" w:hAnsiTheme="minorHAnsi" w:cstheme="minorHAnsi"/>
        </w:rPr>
        <w:t>-hi</w:t>
      </w:r>
      <w:r w:rsidRPr="001728C6">
        <w:rPr>
          <w:rFonts w:asciiTheme="minorHAnsi" w:hAnsiTheme="minorHAnsi" w:cstheme="minorHAnsi"/>
        </w:rPr>
        <w:t xml:space="preserve"> una declaració responsable de cadascuna de les empreses que hi formaran part.  </w:t>
      </w:r>
    </w:p>
  </w:footnote>
  <w:footnote w:id="2">
    <w:p w14:paraId="3990DA06" w14:textId="77777777" w:rsidR="00413DF9" w:rsidRPr="00E04B8E" w:rsidRDefault="00413DF9" w:rsidP="00874568">
      <w:pPr>
        <w:pStyle w:val="Textdenotaapeudepgina"/>
        <w:rPr>
          <w:rFonts w:asciiTheme="minorHAnsi" w:hAnsiTheme="minorHAnsi" w:cstheme="minorHAnsi"/>
        </w:rPr>
      </w:pPr>
      <w:r w:rsidRPr="00E04B8E">
        <w:rPr>
          <w:rStyle w:val="Refernciadenotaapeudepgina"/>
          <w:rFonts w:asciiTheme="minorHAnsi" w:hAnsiTheme="minorHAnsi" w:cstheme="minorHAnsi"/>
        </w:rPr>
        <w:footnoteRef/>
      </w:r>
      <w:r w:rsidRPr="00E04B8E">
        <w:rPr>
          <w:rStyle w:val="Refernciadenotaapeudepgina"/>
          <w:rFonts w:asciiTheme="minorHAnsi" w:hAnsiTheme="minorHAnsi" w:cstheme="minorHAnsi"/>
        </w:rPr>
        <w:t xml:space="preserve"> </w:t>
      </w:r>
      <w:r w:rsidRPr="00E04B8E">
        <w:rPr>
          <w:rFonts w:asciiTheme="minorHAnsi" w:hAnsiTheme="minorHAnsi" w:cstheme="minorHAnsi"/>
        </w:rPr>
        <w:t>Caldrà presentar una declaració responsable de cadascuna de les empreses/entitats de què es tracti, degudament emplenada i signada per dites empreses/entitats.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340" w:type="pct"/>
      <w:tblInd w:w="-60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72"/>
      <w:gridCol w:w="3766"/>
      <w:gridCol w:w="671"/>
      <w:gridCol w:w="2711"/>
      <w:gridCol w:w="2705"/>
    </w:tblGrid>
    <w:tr w:rsidR="00413DF9" w:rsidRPr="00B56846" w14:paraId="2D5369C4" w14:textId="77777777" w:rsidTr="00A97449">
      <w:trPr>
        <w:gridAfter w:val="3"/>
        <w:wAfter w:w="2892" w:type="pct"/>
      </w:trPr>
      <w:tc>
        <w:tcPr>
          <w:tcW w:w="2108" w:type="pct"/>
          <w:gridSpan w:val="2"/>
        </w:tcPr>
        <w:tbl>
          <w:tblPr>
            <w:tblStyle w:val="Taulaambquadrcula"/>
            <w:tblW w:w="4221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221"/>
          </w:tblGrid>
          <w:tr w:rsidR="00413DF9" w:rsidRPr="005A4FE4" w14:paraId="06B216A5" w14:textId="77777777" w:rsidTr="00A97449">
            <w:tc>
              <w:tcPr>
                <w:tcW w:w="5000" w:type="pct"/>
              </w:tcPr>
              <w:p w14:paraId="6001C571" w14:textId="4E3FCFAD" w:rsidR="00413DF9" w:rsidRDefault="00413DF9" w:rsidP="00FC10A8">
                <w:pPr>
                  <w:tabs>
                    <w:tab w:val="left" w:pos="-1985"/>
                    <w:tab w:val="center" w:pos="4252"/>
                    <w:tab w:val="right" w:pos="8504"/>
                  </w:tabs>
                  <w:ind w:left="-462"/>
                  <w:rPr>
                    <w:rFonts w:ascii="Arial" w:hAnsi="Arial" w:cs="Arial"/>
                    <w:sz w:val="14"/>
                    <w:szCs w:val="16"/>
                  </w:rPr>
                </w:pPr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36F315EE" wp14:editId="4D2AB00E">
                      <wp:simplePos x="0" y="0"/>
                      <wp:positionH relativeFrom="page">
                        <wp:posOffset>-367665</wp:posOffset>
                      </wp:positionH>
                      <wp:positionV relativeFrom="page">
                        <wp:posOffset>-32385</wp:posOffset>
                      </wp:positionV>
                      <wp:extent cx="1266825" cy="352425"/>
                      <wp:effectExtent l="0" t="0" r="9525" b="9525"/>
                      <wp:wrapTight wrapText="bothSides">
                        <wp:wrapPolygon edited="0">
                          <wp:start x="0" y="0"/>
                          <wp:lineTo x="0" y="21016"/>
                          <wp:lineTo x="21438" y="21016"/>
                          <wp:lineTo x="21438" y="0"/>
                          <wp:lineTo x="0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52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  <w:p w14:paraId="736EEF50" w14:textId="77777777" w:rsidR="00413DF9" w:rsidRDefault="00413DF9" w:rsidP="00FC10A8">
                <w:pPr>
                  <w:tabs>
                    <w:tab w:val="left" w:pos="-198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6"/>
                  </w:rPr>
                </w:pPr>
              </w:p>
              <w:p w14:paraId="01DFCD7F" w14:textId="77777777" w:rsidR="00413DF9" w:rsidRDefault="00413DF9" w:rsidP="00FC10A8">
                <w:pPr>
                  <w:tabs>
                    <w:tab w:val="left" w:pos="-198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6"/>
                  </w:rPr>
                </w:pPr>
              </w:p>
              <w:p w14:paraId="7E1BE60D" w14:textId="77777777" w:rsidR="00413DF9" w:rsidRDefault="00413DF9" w:rsidP="00FC10A8">
                <w:pPr>
                  <w:tabs>
                    <w:tab w:val="left" w:pos="-1985"/>
                    <w:tab w:val="center" w:pos="4252"/>
                    <w:tab w:val="right" w:pos="8504"/>
                  </w:tabs>
                  <w:ind w:right="-1397"/>
                  <w:rPr>
                    <w:rFonts w:ascii="Arial" w:hAnsi="Arial" w:cs="Arial"/>
                    <w:sz w:val="14"/>
                    <w:szCs w:val="16"/>
                  </w:rPr>
                </w:pPr>
              </w:p>
              <w:p w14:paraId="0F558D97" w14:textId="77777777" w:rsidR="00413DF9" w:rsidRDefault="00413DF9" w:rsidP="00FC10A8">
                <w:pPr>
                  <w:tabs>
                    <w:tab w:val="left" w:pos="-1985"/>
                    <w:tab w:val="center" w:pos="4252"/>
                    <w:tab w:val="right" w:pos="8504"/>
                  </w:tabs>
                  <w:ind w:right="-1397"/>
                  <w:rPr>
                    <w:rFonts w:ascii="Arial" w:hAnsi="Arial" w:cs="Arial"/>
                    <w:sz w:val="14"/>
                    <w:szCs w:val="16"/>
                  </w:rPr>
                </w:pPr>
              </w:p>
              <w:p w14:paraId="3F0072EB" w14:textId="0BD4CF28" w:rsidR="00413DF9" w:rsidRPr="002F63B6" w:rsidRDefault="00413DF9" w:rsidP="00A97449">
                <w:pPr>
                  <w:tabs>
                    <w:tab w:val="left" w:pos="-1985"/>
                    <w:tab w:val="center" w:pos="4252"/>
                    <w:tab w:val="right" w:pos="8504"/>
                  </w:tabs>
                  <w:ind w:left="635" w:right="-1397"/>
                  <w:rPr>
                    <w:rFonts w:ascii="Arial" w:hAnsi="Arial" w:cs="Arial"/>
                    <w:sz w:val="14"/>
                    <w:szCs w:val="16"/>
                  </w:rPr>
                </w:pPr>
                <w:r>
                  <w:rPr>
                    <w:rFonts w:ascii="Arial" w:hAnsi="Arial" w:cs="Arial"/>
                    <w:sz w:val="14"/>
                    <w:szCs w:val="16"/>
                  </w:rPr>
                  <w:t>I</w:t>
                </w:r>
                <w:r w:rsidRPr="002F63B6">
                  <w:rPr>
                    <w:rFonts w:ascii="Arial" w:hAnsi="Arial" w:cs="Arial"/>
                    <w:sz w:val="14"/>
                    <w:szCs w:val="16"/>
                  </w:rPr>
                  <w:t xml:space="preserve">nstitut </w:t>
                </w:r>
                <w:r>
                  <w:rPr>
                    <w:rFonts w:ascii="Arial" w:hAnsi="Arial" w:cs="Arial"/>
                    <w:sz w:val="14"/>
                    <w:szCs w:val="16"/>
                  </w:rPr>
                  <w:t xml:space="preserve">Municipal </w:t>
                </w:r>
                <w:r w:rsidRPr="002F63B6">
                  <w:rPr>
                    <w:rFonts w:ascii="Arial" w:hAnsi="Arial" w:cs="Arial"/>
                    <w:sz w:val="14"/>
                    <w:szCs w:val="16"/>
                  </w:rPr>
                  <w:t>del</w:t>
                </w:r>
                <w:r>
                  <w:rPr>
                    <w:rFonts w:ascii="Arial" w:hAnsi="Arial" w:cs="Arial"/>
                    <w:sz w:val="14"/>
                    <w:szCs w:val="16"/>
                  </w:rPr>
                  <w:t xml:space="preserve"> Paisatge Urbà i la Qualitat de  </w:t>
                </w:r>
                <w:r w:rsidRPr="002F63B6">
                  <w:rPr>
                    <w:rFonts w:ascii="Arial" w:hAnsi="Arial" w:cs="Arial"/>
                    <w:sz w:val="14"/>
                    <w:szCs w:val="16"/>
                  </w:rPr>
                  <w:t>Vida</w:t>
                </w:r>
              </w:p>
              <w:p w14:paraId="0F45664F" w14:textId="77777777" w:rsidR="00413DF9" w:rsidRPr="00E6405C" w:rsidRDefault="00413DF9" w:rsidP="00A97449">
                <w:pPr>
                  <w:tabs>
                    <w:tab w:val="left" w:pos="-1985"/>
                    <w:tab w:val="center" w:pos="4252"/>
                    <w:tab w:val="right" w:pos="8504"/>
                  </w:tabs>
                  <w:ind w:left="635"/>
                  <w:rPr>
                    <w:rFonts w:ascii="Arial" w:hAnsi="Arial" w:cs="Arial"/>
                    <w:b/>
                    <w:sz w:val="14"/>
                    <w:szCs w:val="16"/>
                  </w:rPr>
                </w:pPr>
                <w:r w:rsidRPr="00E6405C">
                  <w:rPr>
                    <w:rFonts w:ascii="Arial" w:hAnsi="Arial" w:cs="Arial"/>
                    <w:b/>
                    <w:sz w:val="14"/>
                    <w:szCs w:val="16"/>
                  </w:rPr>
                  <w:t>Gerència</w:t>
                </w:r>
              </w:p>
              <w:p w14:paraId="74729C5E" w14:textId="2F1E208B" w:rsidR="00413DF9" w:rsidRPr="00316D20" w:rsidRDefault="00413DF9" w:rsidP="00A97449">
                <w:pPr>
                  <w:tabs>
                    <w:tab w:val="left" w:pos="-1985"/>
                    <w:tab w:val="center" w:pos="4252"/>
                    <w:tab w:val="right" w:pos="8504"/>
                  </w:tabs>
                  <w:ind w:left="635"/>
                  <w:rPr>
                    <w:rFonts w:ascii="Arial" w:hAnsi="Arial" w:cs="Arial"/>
                    <w:b/>
                    <w:sz w:val="14"/>
                    <w:szCs w:val="16"/>
                  </w:rPr>
                </w:pPr>
              </w:p>
              <w:p w14:paraId="6BE5C0C6" w14:textId="77777777" w:rsidR="00413DF9" w:rsidRPr="00636C51" w:rsidRDefault="00413DF9" w:rsidP="00A97449">
                <w:pPr>
                  <w:tabs>
                    <w:tab w:val="center" w:pos="4252"/>
                    <w:tab w:val="right" w:pos="8504"/>
                  </w:tabs>
                  <w:ind w:left="635"/>
                  <w:rPr>
                    <w:rFonts w:ascii="Arial" w:hAnsi="Arial" w:cs="Arial"/>
                    <w:sz w:val="14"/>
                    <w:szCs w:val="16"/>
                  </w:rPr>
                </w:pPr>
                <w:r w:rsidRPr="00636C51">
                  <w:rPr>
                    <w:rFonts w:ascii="Arial" w:hAnsi="Arial" w:cs="Arial"/>
                    <w:sz w:val="14"/>
                    <w:szCs w:val="16"/>
                  </w:rPr>
                  <w:t>Av. Drassanes, 6-8 pl.21</w:t>
                </w:r>
              </w:p>
              <w:p w14:paraId="68216B15" w14:textId="77777777" w:rsidR="00413DF9" w:rsidRDefault="00413DF9" w:rsidP="00A97449">
                <w:pPr>
                  <w:tabs>
                    <w:tab w:val="center" w:pos="4252"/>
                    <w:tab w:val="right" w:pos="8504"/>
                  </w:tabs>
                  <w:ind w:left="635"/>
                  <w:rPr>
                    <w:rFonts w:ascii="Arial" w:hAnsi="Arial" w:cs="Arial"/>
                    <w:sz w:val="14"/>
                    <w:szCs w:val="16"/>
                  </w:rPr>
                </w:pPr>
                <w:r w:rsidRPr="00636C51">
                  <w:rPr>
                    <w:rFonts w:ascii="Arial" w:hAnsi="Arial" w:cs="Arial"/>
                    <w:sz w:val="14"/>
                    <w:szCs w:val="16"/>
                  </w:rPr>
                  <w:t>08001 Barcelona</w:t>
                </w:r>
              </w:p>
              <w:p w14:paraId="6515E7E8" w14:textId="77777777" w:rsidR="00413DF9" w:rsidRDefault="00413DF9" w:rsidP="00A97449">
                <w:pPr>
                  <w:tabs>
                    <w:tab w:val="center" w:pos="4252"/>
                    <w:tab w:val="right" w:pos="8504"/>
                  </w:tabs>
                  <w:ind w:left="635"/>
                  <w:rPr>
                    <w:rFonts w:ascii="Arial" w:hAnsi="Arial" w:cs="Arial"/>
                    <w:sz w:val="14"/>
                    <w:szCs w:val="16"/>
                  </w:rPr>
                </w:pPr>
                <w:r>
                  <w:rPr>
                    <w:rFonts w:ascii="Arial" w:hAnsi="Arial" w:cs="Arial"/>
                    <w:sz w:val="14"/>
                    <w:szCs w:val="16"/>
                  </w:rPr>
                  <w:t>Tel. 932562525</w:t>
                </w:r>
              </w:p>
              <w:p w14:paraId="4CA590D5" w14:textId="522AC7CC" w:rsidR="00413DF9" w:rsidRPr="005A4FE4" w:rsidRDefault="00AF6B20" w:rsidP="00A97449">
                <w:pPr>
                  <w:ind w:left="635"/>
                </w:pPr>
                <w:hyperlink r:id="rId2" w:history="1">
                  <w:r w:rsidR="00413DF9" w:rsidRPr="000F6B34">
                    <w:rPr>
                      <w:rFonts w:ascii="Arial" w:hAnsi="Arial" w:cs="Arial"/>
                      <w:i/>
                      <w:color w:val="0000FF" w:themeColor="hyperlink"/>
                      <w:sz w:val="14"/>
                      <w:szCs w:val="16"/>
                      <w:u w:val="single"/>
                    </w:rPr>
                    <w:t>www.bcn.cat/paisatgeurba</w:t>
                  </w:r>
                </w:hyperlink>
              </w:p>
            </w:tc>
          </w:tr>
        </w:tbl>
        <w:p w14:paraId="791B748E" w14:textId="77777777" w:rsidR="00413DF9" w:rsidRDefault="00413DF9" w:rsidP="00523CA2"/>
      </w:tc>
    </w:tr>
    <w:tr w:rsidR="00413DF9" w:rsidRPr="00B56846" w14:paraId="4D1C9D64" w14:textId="77777777" w:rsidTr="00A97449">
      <w:trPr>
        <w:gridBefore w:val="1"/>
        <w:wBefore w:w="319" w:type="pct"/>
      </w:trPr>
      <w:tc>
        <w:tcPr>
          <w:tcW w:w="2108" w:type="pct"/>
          <w:gridSpan w:val="2"/>
          <w:vAlign w:val="center"/>
        </w:tcPr>
        <w:p w14:paraId="740D598B" w14:textId="77777777" w:rsidR="00413DF9" w:rsidRPr="00B56846" w:rsidRDefault="00413DF9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288" w:type="pct"/>
          <w:vAlign w:val="center"/>
        </w:tcPr>
        <w:p w14:paraId="3F31256E" w14:textId="77777777" w:rsidR="00413DF9" w:rsidRPr="00B56846" w:rsidRDefault="00413DF9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286" w:type="pct"/>
          <w:vAlign w:val="center"/>
        </w:tcPr>
        <w:p w14:paraId="5B75B138" w14:textId="77777777" w:rsidR="00413DF9" w:rsidRPr="00B56846" w:rsidRDefault="00413DF9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77777777" w:rsidR="00413DF9" w:rsidRPr="00552B59" w:rsidRDefault="00413DF9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06C56B5"/>
    <w:multiLevelType w:val="hybridMultilevel"/>
    <w:tmpl w:val="7AA45100"/>
    <w:lvl w:ilvl="0" w:tplc="6FFCA9D2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Verdana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5D25911"/>
    <w:multiLevelType w:val="hybridMultilevel"/>
    <w:tmpl w:val="6D92E40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620F56"/>
    <w:multiLevelType w:val="hybridMultilevel"/>
    <w:tmpl w:val="EF5C5194"/>
    <w:lvl w:ilvl="0" w:tplc="DF14B14C">
      <w:start w:val="1"/>
      <w:numFmt w:val="bullet"/>
      <w:lvlText w:val="□"/>
      <w:lvlJc w:val="left"/>
      <w:pPr>
        <w:ind w:left="1429" w:hanging="360"/>
      </w:pPr>
      <w:rPr>
        <w:rFonts w:ascii="Arial" w:hAnsi="Arial" w:hint="default"/>
        <w:sz w:val="26"/>
        <w:szCs w:val="26"/>
      </w:rPr>
    </w:lvl>
    <w:lvl w:ilvl="1" w:tplc="0403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93C18FA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566926"/>
    <w:multiLevelType w:val="hybridMultilevel"/>
    <w:tmpl w:val="82EC1C1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14B14C">
      <w:start w:val="1"/>
      <w:numFmt w:val="bullet"/>
      <w:lvlText w:val="□"/>
      <w:lvlJc w:val="left"/>
      <w:pPr>
        <w:ind w:left="786" w:hanging="360"/>
      </w:pPr>
      <w:rPr>
        <w:rFonts w:ascii="Arial" w:hAnsi="Arial" w:hint="default"/>
        <w:sz w:val="26"/>
        <w:szCs w:val="26"/>
      </w:rPr>
    </w:lvl>
    <w:lvl w:ilvl="2" w:tplc="0403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DC4262"/>
    <w:multiLevelType w:val="hybridMultilevel"/>
    <w:tmpl w:val="DA020122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3D3261F0"/>
    <w:multiLevelType w:val="hybridMultilevel"/>
    <w:tmpl w:val="E0D4E622"/>
    <w:lvl w:ilvl="0" w:tplc="DBF4D7C6">
      <w:start w:val="7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641755"/>
    <w:multiLevelType w:val="hybridMultilevel"/>
    <w:tmpl w:val="4C9A00A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BD1A4F"/>
    <w:multiLevelType w:val="hybridMultilevel"/>
    <w:tmpl w:val="3908340E"/>
    <w:lvl w:ilvl="0" w:tplc="310E3ED8">
      <w:start w:val="24"/>
      <w:numFmt w:val="bullet"/>
      <w:lvlText w:val="-"/>
      <w:lvlJc w:val="left"/>
      <w:pPr>
        <w:ind w:left="76" w:hanging="36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3">
    <w:nsid w:val="48C44CBD"/>
    <w:multiLevelType w:val="multilevel"/>
    <w:tmpl w:val="1D92D1B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2"/>
      <w:numFmt w:val="decimal"/>
      <w:isLgl/>
      <w:lvlText w:val="%1.%2"/>
      <w:lvlJc w:val="left"/>
      <w:pPr>
        <w:ind w:left="861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4">
    <w:nsid w:val="4A25331E"/>
    <w:multiLevelType w:val="hybridMultilevel"/>
    <w:tmpl w:val="9EB88C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641104"/>
    <w:multiLevelType w:val="hybridMultilevel"/>
    <w:tmpl w:val="1690D04E"/>
    <w:lvl w:ilvl="0" w:tplc="0403000F">
      <w:start w:val="1"/>
      <w:numFmt w:val="decimal"/>
      <w:lvlText w:val="%1."/>
      <w:lvlJc w:val="left"/>
      <w:pPr>
        <w:ind w:left="1430" w:hanging="360"/>
      </w:pPr>
    </w:lvl>
    <w:lvl w:ilvl="1" w:tplc="04030019" w:tentative="1">
      <w:start w:val="1"/>
      <w:numFmt w:val="lowerLetter"/>
      <w:lvlText w:val="%2."/>
      <w:lvlJc w:val="left"/>
      <w:pPr>
        <w:ind w:left="2150" w:hanging="360"/>
      </w:pPr>
    </w:lvl>
    <w:lvl w:ilvl="2" w:tplc="0403001B" w:tentative="1">
      <w:start w:val="1"/>
      <w:numFmt w:val="lowerRoman"/>
      <w:lvlText w:val="%3."/>
      <w:lvlJc w:val="right"/>
      <w:pPr>
        <w:ind w:left="2870" w:hanging="180"/>
      </w:pPr>
    </w:lvl>
    <w:lvl w:ilvl="3" w:tplc="0403000F" w:tentative="1">
      <w:start w:val="1"/>
      <w:numFmt w:val="decimal"/>
      <w:lvlText w:val="%4."/>
      <w:lvlJc w:val="left"/>
      <w:pPr>
        <w:ind w:left="3590" w:hanging="360"/>
      </w:pPr>
    </w:lvl>
    <w:lvl w:ilvl="4" w:tplc="04030019" w:tentative="1">
      <w:start w:val="1"/>
      <w:numFmt w:val="lowerLetter"/>
      <w:lvlText w:val="%5."/>
      <w:lvlJc w:val="left"/>
      <w:pPr>
        <w:ind w:left="4310" w:hanging="360"/>
      </w:pPr>
    </w:lvl>
    <w:lvl w:ilvl="5" w:tplc="0403001B" w:tentative="1">
      <w:start w:val="1"/>
      <w:numFmt w:val="lowerRoman"/>
      <w:lvlText w:val="%6."/>
      <w:lvlJc w:val="right"/>
      <w:pPr>
        <w:ind w:left="5030" w:hanging="180"/>
      </w:pPr>
    </w:lvl>
    <w:lvl w:ilvl="6" w:tplc="0403000F" w:tentative="1">
      <w:start w:val="1"/>
      <w:numFmt w:val="decimal"/>
      <w:lvlText w:val="%7."/>
      <w:lvlJc w:val="left"/>
      <w:pPr>
        <w:ind w:left="5750" w:hanging="360"/>
      </w:pPr>
    </w:lvl>
    <w:lvl w:ilvl="7" w:tplc="04030019" w:tentative="1">
      <w:start w:val="1"/>
      <w:numFmt w:val="lowerLetter"/>
      <w:lvlText w:val="%8."/>
      <w:lvlJc w:val="left"/>
      <w:pPr>
        <w:ind w:left="6470" w:hanging="360"/>
      </w:pPr>
    </w:lvl>
    <w:lvl w:ilvl="8" w:tplc="0403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6">
    <w:nsid w:val="4FA774A2"/>
    <w:multiLevelType w:val="hybridMultilevel"/>
    <w:tmpl w:val="59F2068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BC1C50"/>
    <w:multiLevelType w:val="hybridMultilevel"/>
    <w:tmpl w:val="191EE144"/>
    <w:lvl w:ilvl="0" w:tplc="F51CDD86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u w:val="single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FC74CB6"/>
    <w:multiLevelType w:val="hybridMultilevel"/>
    <w:tmpl w:val="4042A1D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394DA0"/>
    <w:multiLevelType w:val="hybridMultilevel"/>
    <w:tmpl w:val="DB7CAD60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E30458"/>
    <w:multiLevelType w:val="hybridMultilevel"/>
    <w:tmpl w:val="E1645DD2"/>
    <w:lvl w:ilvl="0" w:tplc="9BD0F3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14B14C">
      <w:start w:val="1"/>
      <w:numFmt w:val="bullet"/>
      <w:lvlText w:val="□"/>
      <w:lvlJc w:val="left"/>
      <w:pPr>
        <w:ind w:left="1440" w:hanging="360"/>
      </w:pPr>
      <w:rPr>
        <w:rFonts w:ascii="Arial" w:hAnsi="Arial" w:hint="default"/>
        <w:sz w:val="26"/>
        <w:szCs w:val="26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D556D9"/>
    <w:multiLevelType w:val="hybridMultilevel"/>
    <w:tmpl w:val="6D5A794E"/>
    <w:lvl w:ilvl="0" w:tplc="1F5EB8FE">
      <w:start w:val="7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24" w:hanging="360"/>
      </w:pPr>
    </w:lvl>
    <w:lvl w:ilvl="2" w:tplc="0403001B" w:tentative="1">
      <w:start w:val="1"/>
      <w:numFmt w:val="lowerRoman"/>
      <w:lvlText w:val="%3."/>
      <w:lvlJc w:val="right"/>
      <w:pPr>
        <w:ind w:left="2444" w:hanging="180"/>
      </w:pPr>
    </w:lvl>
    <w:lvl w:ilvl="3" w:tplc="0403000F" w:tentative="1">
      <w:start w:val="1"/>
      <w:numFmt w:val="decimal"/>
      <w:lvlText w:val="%4."/>
      <w:lvlJc w:val="left"/>
      <w:pPr>
        <w:ind w:left="3164" w:hanging="360"/>
      </w:pPr>
    </w:lvl>
    <w:lvl w:ilvl="4" w:tplc="04030019" w:tentative="1">
      <w:start w:val="1"/>
      <w:numFmt w:val="lowerLetter"/>
      <w:lvlText w:val="%5."/>
      <w:lvlJc w:val="left"/>
      <w:pPr>
        <w:ind w:left="3884" w:hanging="360"/>
      </w:pPr>
    </w:lvl>
    <w:lvl w:ilvl="5" w:tplc="0403001B" w:tentative="1">
      <w:start w:val="1"/>
      <w:numFmt w:val="lowerRoman"/>
      <w:lvlText w:val="%6."/>
      <w:lvlJc w:val="right"/>
      <w:pPr>
        <w:ind w:left="4604" w:hanging="180"/>
      </w:pPr>
    </w:lvl>
    <w:lvl w:ilvl="6" w:tplc="0403000F" w:tentative="1">
      <w:start w:val="1"/>
      <w:numFmt w:val="decimal"/>
      <w:lvlText w:val="%7."/>
      <w:lvlJc w:val="left"/>
      <w:pPr>
        <w:ind w:left="5324" w:hanging="360"/>
      </w:pPr>
    </w:lvl>
    <w:lvl w:ilvl="7" w:tplc="04030019" w:tentative="1">
      <w:start w:val="1"/>
      <w:numFmt w:val="lowerLetter"/>
      <w:lvlText w:val="%8."/>
      <w:lvlJc w:val="left"/>
      <w:pPr>
        <w:ind w:left="6044" w:hanging="360"/>
      </w:pPr>
    </w:lvl>
    <w:lvl w:ilvl="8" w:tplc="0403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4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3013E10"/>
    <w:multiLevelType w:val="hybridMultilevel"/>
    <w:tmpl w:val="FA1E1394"/>
    <w:lvl w:ilvl="0" w:tplc="8A7C2CD2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6D674B"/>
    <w:multiLevelType w:val="hybridMultilevel"/>
    <w:tmpl w:val="8460D4C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C80DE4"/>
    <w:multiLevelType w:val="hybridMultilevel"/>
    <w:tmpl w:val="3268247A"/>
    <w:lvl w:ilvl="0" w:tplc="E0B8ACF6">
      <w:start w:val="1"/>
      <w:numFmt w:val="bullet"/>
      <w:lvlText w:val="-"/>
      <w:lvlJc w:val="left"/>
      <w:pPr>
        <w:ind w:left="678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4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8"/>
  </w:num>
  <w:num w:numId="3">
    <w:abstractNumId w:val="19"/>
  </w:num>
  <w:num w:numId="4">
    <w:abstractNumId w:val="37"/>
  </w:num>
  <w:num w:numId="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3"/>
  </w:num>
  <w:num w:numId="10">
    <w:abstractNumId w:val="9"/>
  </w:num>
  <w:num w:numId="11">
    <w:abstractNumId w:val="16"/>
  </w:num>
  <w:num w:numId="12">
    <w:abstractNumId w:val="36"/>
  </w:num>
  <w:num w:numId="13">
    <w:abstractNumId w:val="8"/>
  </w:num>
  <w:num w:numId="14">
    <w:abstractNumId w:val="21"/>
  </w:num>
  <w:num w:numId="15">
    <w:abstractNumId w:val="26"/>
  </w:num>
  <w:num w:numId="16">
    <w:abstractNumId w:val="35"/>
  </w:num>
  <w:num w:numId="17">
    <w:abstractNumId w:val="27"/>
  </w:num>
  <w:num w:numId="18">
    <w:abstractNumId w:val="29"/>
  </w:num>
  <w:num w:numId="19">
    <w:abstractNumId w:val="15"/>
  </w:num>
  <w:num w:numId="20">
    <w:abstractNumId w:val="10"/>
  </w:num>
  <w:num w:numId="21">
    <w:abstractNumId w:val="18"/>
  </w:num>
  <w:num w:numId="22">
    <w:abstractNumId w:val="11"/>
  </w:num>
  <w:num w:numId="23">
    <w:abstractNumId w:val="25"/>
  </w:num>
  <w:num w:numId="24">
    <w:abstractNumId w:val="13"/>
  </w:num>
  <w:num w:numId="25">
    <w:abstractNumId w:val="33"/>
  </w:num>
  <w:num w:numId="26">
    <w:abstractNumId w:val="24"/>
  </w:num>
  <w:num w:numId="27">
    <w:abstractNumId w:val="39"/>
  </w:num>
  <w:num w:numId="28">
    <w:abstractNumId w:val="32"/>
  </w:num>
  <w:num w:numId="29">
    <w:abstractNumId w:val="20"/>
  </w:num>
  <w:num w:numId="30">
    <w:abstractNumId w:val="28"/>
  </w:num>
  <w:num w:numId="31">
    <w:abstractNumId w:val="30"/>
  </w:num>
  <w:num w:numId="3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</w:num>
  <w:num w:numId="34">
    <w:abstractNumId w:val="14"/>
  </w:num>
  <w:num w:numId="35">
    <w:abstractNumId w:val="17"/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009"/>
    <w:rsid w:val="0000007C"/>
    <w:rsid w:val="00000D54"/>
    <w:rsid w:val="00001905"/>
    <w:rsid w:val="00001990"/>
    <w:rsid w:val="00001A3C"/>
    <w:rsid w:val="00001CB7"/>
    <w:rsid w:val="00002379"/>
    <w:rsid w:val="000041D7"/>
    <w:rsid w:val="00004406"/>
    <w:rsid w:val="000047DD"/>
    <w:rsid w:val="00005F55"/>
    <w:rsid w:val="000064DF"/>
    <w:rsid w:val="00006A5A"/>
    <w:rsid w:val="00006AF8"/>
    <w:rsid w:val="00010C34"/>
    <w:rsid w:val="000112DF"/>
    <w:rsid w:val="00011A62"/>
    <w:rsid w:val="00011C1B"/>
    <w:rsid w:val="000121B0"/>
    <w:rsid w:val="000122CD"/>
    <w:rsid w:val="00012667"/>
    <w:rsid w:val="00014405"/>
    <w:rsid w:val="0001466B"/>
    <w:rsid w:val="000146DD"/>
    <w:rsid w:val="000153E3"/>
    <w:rsid w:val="00015579"/>
    <w:rsid w:val="000167C7"/>
    <w:rsid w:val="000174BF"/>
    <w:rsid w:val="000204DC"/>
    <w:rsid w:val="000205AA"/>
    <w:rsid w:val="00022BA7"/>
    <w:rsid w:val="000230D8"/>
    <w:rsid w:val="00024DC4"/>
    <w:rsid w:val="000279BC"/>
    <w:rsid w:val="000301DC"/>
    <w:rsid w:val="000313CA"/>
    <w:rsid w:val="00035419"/>
    <w:rsid w:val="00036172"/>
    <w:rsid w:val="00037B75"/>
    <w:rsid w:val="00037F06"/>
    <w:rsid w:val="00037FD5"/>
    <w:rsid w:val="0004182F"/>
    <w:rsid w:val="0004256E"/>
    <w:rsid w:val="00042A6A"/>
    <w:rsid w:val="00043349"/>
    <w:rsid w:val="000470DB"/>
    <w:rsid w:val="0005034C"/>
    <w:rsid w:val="000506E5"/>
    <w:rsid w:val="00051FC5"/>
    <w:rsid w:val="000524CD"/>
    <w:rsid w:val="00052883"/>
    <w:rsid w:val="000549ED"/>
    <w:rsid w:val="00054B9E"/>
    <w:rsid w:val="00055E83"/>
    <w:rsid w:val="000570EB"/>
    <w:rsid w:val="00057CC0"/>
    <w:rsid w:val="00060045"/>
    <w:rsid w:val="00061798"/>
    <w:rsid w:val="000617A4"/>
    <w:rsid w:val="00063255"/>
    <w:rsid w:val="00063E44"/>
    <w:rsid w:val="000655F9"/>
    <w:rsid w:val="000657ED"/>
    <w:rsid w:val="0006615C"/>
    <w:rsid w:val="00066382"/>
    <w:rsid w:val="00066C91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4EEC"/>
    <w:rsid w:val="00076C15"/>
    <w:rsid w:val="00080F57"/>
    <w:rsid w:val="000812CA"/>
    <w:rsid w:val="0008328C"/>
    <w:rsid w:val="00084D40"/>
    <w:rsid w:val="0008510B"/>
    <w:rsid w:val="000861DE"/>
    <w:rsid w:val="000872D9"/>
    <w:rsid w:val="00093123"/>
    <w:rsid w:val="00093F79"/>
    <w:rsid w:val="000948F7"/>
    <w:rsid w:val="00094D45"/>
    <w:rsid w:val="00095320"/>
    <w:rsid w:val="0009533C"/>
    <w:rsid w:val="00096DB2"/>
    <w:rsid w:val="000A0739"/>
    <w:rsid w:val="000A0ECE"/>
    <w:rsid w:val="000A1E4A"/>
    <w:rsid w:val="000A3AEF"/>
    <w:rsid w:val="000A45F4"/>
    <w:rsid w:val="000A4800"/>
    <w:rsid w:val="000A5001"/>
    <w:rsid w:val="000A5D08"/>
    <w:rsid w:val="000A5E7E"/>
    <w:rsid w:val="000A75CC"/>
    <w:rsid w:val="000B08EF"/>
    <w:rsid w:val="000B0A4B"/>
    <w:rsid w:val="000B0B38"/>
    <w:rsid w:val="000B2055"/>
    <w:rsid w:val="000B25E9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C0662"/>
    <w:rsid w:val="000C1815"/>
    <w:rsid w:val="000C2CF6"/>
    <w:rsid w:val="000C4DD6"/>
    <w:rsid w:val="000C6595"/>
    <w:rsid w:val="000D09B6"/>
    <w:rsid w:val="000D13ED"/>
    <w:rsid w:val="000D2209"/>
    <w:rsid w:val="000D311D"/>
    <w:rsid w:val="000D3269"/>
    <w:rsid w:val="000D5415"/>
    <w:rsid w:val="000D6799"/>
    <w:rsid w:val="000D7C44"/>
    <w:rsid w:val="000E0159"/>
    <w:rsid w:val="000E141A"/>
    <w:rsid w:val="000E31E4"/>
    <w:rsid w:val="000E41DF"/>
    <w:rsid w:val="000E589C"/>
    <w:rsid w:val="000E5C1C"/>
    <w:rsid w:val="000E6A84"/>
    <w:rsid w:val="000E758C"/>
    <w:rsid w:val="000E7AD4"/>
    <w:rsid w:val="000F0872"/>
    <w:rsid w:val="000F0A23"/>
    <w:rsid w:val="000F0DC1"/>
    <w:rsid w:val="000F15EC"/>
    <w:rsid w:val="000F187B"/>
    <w:rsid w:val="000F1895"/>
    <w:rsid w:val="000F29BF"/>
    <w:rsid w:val="000F375E"/>
    <w:rsid w:val="000F389C"/>
    <w:rsid w:val="000F4B7E"/>
    <w:rsid w:val="000F4D28"/>
    <w:rsid w:val="000F5178"/>
    <w:rsid w:val="000F5735"/>
    <w:rsid w:val="000F68E8"/>
    <w:rsid w:val="000F6C46"/>
    <w:rsid w:val="000F770F"/>
    <w:rsid w:val="00101FA1"/>
    <w:rsid w:val="0010342B"/>
    <w:rsid w:val="00103F95"/>
    <w:rsid w:val="00104998"/>
    <w:rsid w:val="00104ED8"/>
    <w:rsid w:val="001056CD"/>
    <w:rsid w:val="00107DD0"/>
    <w:rsid w:val="0011015D"/>
    <w:rsid w:val="001102CB"/>
    <w:rsid w:val="00110618"/>
    <w:rsid w:val="00111886"/>
    <w:rsid w:val="00114A1C"/>
    <w:rsid w:val="00114C28"/>
    <w:rsid w:val="00115564"/>
    <w:rsid w:val="0011651B"/>
    <w:rsid w:val="001173F0"/>
    <w:rsid w:val="0012066F"/>
    <w:rsid w:val="0012100C"/>
    <w:rsid w:val="00121760"/>
    <w:rsid w:val="001220C6"/>
    <w:rsid w:val="00124DF6"/>
    <w:rsid w:val="00124E24"/>
    <w:rsid w:val="00125807"/>
    <w:rsid w:val="00125832"/>
    <w:rsid w:val="00125966"/>
    <w:rsid w:val="00125BB9"/>
    <w:rsid w:val="001265DD"/>
    <w:rsid w:val="00127532"/>
    <w:rsid w:val="00127584"/>
    <w:rsid w:val="001314DF"/>
    <w:rsid w:val="0013301D"/>
    <w:rsid w:val="00134D85"/>
    <w:rsid w:val="0013574B"/>
    <w:rsid w:val="001359FE"/>
    <w:rsid w:val="00137654"/>
    <w:rsid w:val="0013784B"/>
    <w:rsid w:val="0013792C"/>
    <w:rsid w:val="00140A47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65FF"/>
    <w:rsid w:val="0015731C"/>
    <w:rsid w:val="001576C9"/>
    <w:rsid w:val="00157AFD"/>
    <w:rsid w:val="00161225"/>
    <w:rsid w:val="0016149A"/>
    <w:rsid w:val="00162E02"/>
    <w:rsid w:val="001630C0"/>
    <w:rsid w:val="001642F7"/>
    <w:rsid w:val="001647BF"/>
    <w:rsid w:val="0016524E"/>
    <w:rsid w:val="00165279"/>
    <w:rsid w:val="001674F3"/>
    <w:rsid w:val="00167A84"/>
    <w:rsid w:val="001721A6"/>
    <w:rsid w:val="00172A2C"/>
    <w:rsid w:val="00174F40"/>
    <w:rsid w:val="00175CBC"/>
    <w:rsid w:val="00177298"/>
    <w:rsid w:val="0017746E"/>
    <w:rsid w:val="00177506"/>
    <w:rsid w:val="001825AB"/>
    <w:rsid w:val="001828C0"/>
    <w:rsid w:val="0018373B"/>
    <w:rsid w:val="00183805"/>
    <w:rsid w:val="00185C04"/>
    <w:rsid w:val="00186492"/>
    <w:rsid w:val="0018724C"/>
    <w:rsid w:val="001903DD"/>
    <w:rsid w:val="001904BD"/>
    <w:rsid w:val="00191315"/>
    <w:rsid w:val="001933AB"/>
    <w:rsid w:val="00193932"/>
    <w:rsid w:val="00193BFD"/>
    <w:rsid w:val="00196433"/>
    <w:rsid w:val="001970A8"/>
    <w:rsid w:val="0019782A"/>
    <w:rsid w:val="001A0341"/>
    <w:rsid w:val="001A1DD4"/>
    <w:rsid w:val="001A2967"/>
    <w:rsid w:val="001A29CD"/>
    <w:rsid w:val="001A4891"/>
    <w:rsid w:val="001A4CE5"/>
    <w:rsid w:val="001A54EC"/>
    <w:rsid w:val="001A62A4"/>
    <w:rsid w:val="001A671D"/>
    <w:rsid w:val="001A7E30"/>
    <w:rsid w:val="001B2302"/>
    <w:rsid w:val="001B2906"/>
    <w:rsid w:val="001B2D35"/>
    <w:rsid w:val="001B3068"/>
    <w:rsid w:val="001B4795"/>
    <w:rsid w:val="001B59AE"/>
    <w:rsid w:val="001B63EF"/>
    <w:rsid w:val="001B735D"/>
    <w:rsid w:val="001C1150"/>
    <w:rsid w:val="001C12CA"/>
    <w:rsid w:val="001C1B40"/>
    <w:rsid w:val="001C1D46"/>
    <w:rsid w:val="001C24B3"/>
    <w:rsid w:val="001C2DD5"/>
    <w:rsid w:val="001C3118"/>
    <w:rsid w:val="001C3AB7"/>
    <w:rsid w:val="001C5032"/>
    <w:rsid w:val="001C526C"/>
    <w:rsid w:val="001C5EB2"/>
    <w:rsid w:val="001C670C"/>
    <w:rsid w:val="001C6726"/>
    <w:rsid w:val="001C707E"/>
    <w:rsid w:val="001C7B59"/>
    <w:rsid w:val="001C7CAC"/>
    <w:rsid w:val="001D0B8E"/>
    <w:rsid w:val="001D0F67"/>
    <w:rsid w:val="001D1C16"/>
    <w:rsid w:val="001D2344"/>
    <w:rsid w:val="001D3984"/>
    <w:rsid w:val="001D5003"/>
    <w:rsid w:val="001D596B"/>
    <w:rsid w:val="001D59DE"/>
    <w:rsid w:val="001D59FE"/>
    <w:rsid w:val="001D621B"/>
    <w:rsid w:val="001E26F8"/>
    <w:rsid w:val="001E288A"/>
    <w:rsid w:val="001E3BD4"/>
    <w:rsid w:val="001E4B58"/>
    <w:rsid w:val="001E6817"/>
    <w:rsid w:val="001E75E1"/>
    <w:rsid w:val="001F100B"/>
    <w:rsid w:val="001F1CAE"/>
    <w:rsid w:val="001F2116"/>
    <w:rsid w:val="001F420B"/>
    <w:rsid w:val="001F5FD6"/>
    <w:rsid w:val="0020228C"/>
    <w:rsid w:val="00204053"/>
    <w:rsid w:val="00205306"/>
    <w:rsid w:val="002059E8"/>
    <w:rsid w:val="00205A82"/>
    <w:rsid w:val="00206710"/>
    <w:rsid w:val="0020689F"/>
    <w:rsid w:val="00206C22"/>
    <w:rsid w:val="00206FF2"/>
    <w:rsid w:val="00207C1D"/>
    <w:rsid w:val="00210101"/>
    <w:rsid w:val="0021075B"/>
    <w:rsid w:val="00211A5A"/>
    <w:rsid w:val="0021654B"/>
    <w:rsid w:val="00216550"/>
    <w:rsid w:val="00217765"/>
    <w:rsid w:val="00217CAE"/>
    <w:rsid w:val="00220FF4"/>
    <w:rsid w:val="00221DBD"/>
    <w:rsid w:val="002221AD"/>
    <w:rsid w:val="00222F2F"/>
    <w:rsid w:val="0022325C"/>
    <w:rsid w:val="00223AED"/>
    <w:rsid w:val="00223ED6"/>
    <w:rsid w:val="0022440C"/>
    <w:rsid w:val="00224A09"/>
    <w:rsid w:val="002261C2"/>
    <w:rsid w:val="00230EFB"/>
    <w:rsid w:val="00233F85"/>
    <w:rsid w:val="00234638"/>
    <w:rsid w:val="0023471C"/>
    <w:rsid w:val="0023481A"/>
    <w:rsid w:val="002348F1"/>
    <w:rsid w:val="00235BD3"/>
    <w:rsid w:val="00236271"/>
    <w:rsid w:val="002366A1"/>
    <w:rsid w:val="0024055F"/>
    <w:rsid w:val="00242325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1E34"/>
    <w:rsid w:val="00252315"/>
    <w:rsid w:val="0025247E"/>
    <w:rsid w:val="00253716"/>
    <w:rsid w:val="00254267"/>
    <w:rsid w:val="00254E9F"/>
    <w:rsid w:val="002550E1"/>
    <w:rsid w:val="002568FC"/>
    <w:rsid w:val="002570F0"/>
    <w:rsid w:val="00260D8B"/>
    <w:rsid w:val="00261FFF"/>
    <w:rsid w:val="002622E1"/>
    <w:rsid w:val="00262714"/>
    <w:rsid w:val="00263CB4"/>
    <w:rsid w:val="002664D7"/>
    <w:rsid w:val="00266526"/>
    <w:rsid w:val="002671B2"/>
    <w:rsid w:val="002672CC"/>
    <w:rsid w:val="002708C4"/>
    <w:rsid w:val="00271D38"/>
    <w:rsid w:val="00271FDD"/>
    <w:rsid w:val="002723A9"/>
    <w:rsid w:val="00273CFB"/>
    <w:rsid w:val="00274A0B"/>
    <w:rsid w:val="00274F62"/>
    <w:rsid w:val="002750EA"/>
    <w:rsid w:val="00275350"/>
    <w:rsid w:val="00276C66"/>
    <w:rsid w:val="00277DAE"/>
    <w:rsid w:val="00280045"/>
    <w:rsid w:val="0028006B"/>
    <w:rsid w:val="00280127"/>
    <w:rsid w:val="00281085"/>
    <w:rsid w:val="00282E62"/>
    <w:rsid w:val="002842BE"/>
    <w:rsid w:val="002848E0"/>
    <w:rsid w:val="00284C18"/>
    <w:rsid w:val="0028509D"/>
    <w:rsid w:val="00285467"/>
    <w:rsid w:val="002857E9"/>
    <w:rsid w:val="0028608E"/>
    <w:rsid w:val="0028793D"/>
    <w:rsid w:val="00287F2D"/>
    <w:rsid w:val="002912F3"/>
    <w:rsid w:val="002920E0"/>
    <w:rsid w:val="00292568"/>
    <w:rsid w:val="0029280F"/>
    <w:rsid w:val="00292902"/>
    <w:rsid w:val="00293B15"/>
    <w:rsid w:val="002944C4"/>
    <w:rsid w:val="00294FFD"/>
    <w:rsid w:val="00297E83"/>
    <w:rsid w:val="002A0405"/>
    <w:rsid w:val="002A0E3D"/>
    <w:rsid w:val="002A13D7"/>
    <w:rsid w:val="002A1CF1"/>
    <w:rsid w:val="002A2F34"/>
    <w:rsid w:val="002A4CBB"/>
    <w:rsid w:val="002A6642"/>
    <w:rsid w:val="002A6AFB"/>
    <w:rsid w:val="002A6D83"/>
    <w:rsid w:val="002A6E7A"/>
    <w:rsid w:val="002B00E2"/>
    <w:rsid w:val="002B07D9"/>
    <w:rsid w:val="002B098B"/>
    <w:rsid w:val="002B1334"/>
    <w:rsid w:val="002B140D"/>
    <w:rsid w:val="002B259D"/>
    <w:rsid w:val="002B38CD"/>
    <w:rsid w:val="002B416E"/>
    <w:rsid w:val="002B49A2"/>
    <w:rsid w:val="002B49CE"/>
    <w:rsid w:val="002B6388"/>
    <w:rsid w:val="002B651C"/>
    <w:rsid w:val="002B6531"/>
    <w:rsid w:val="002C0204"/>
    <w:rsid w:val="002C0A81"/>
    <w:rsid w:val="002C19C3"/>
    <w:rsid w:val="002C1A94"/>
    <w:rsid w:val="002C2AB6"/>
    <w:rsid w:val="002C321C"/>
    <w:rsid w:val="002C366B"/>
    <w:rsid w:val="002C41FA"/>
    <w:rsid w:val="002C5167"/>
    <w:rsid w:val="002C5485"/>
    <w:rsid w:val="002C74EF"/>
    <w:rsid w:val="002D0A89"/>
    <w:rsid w:val="002D32FD"/>
    <w:rsid w:val="002D42FE"/>
    <w:rsid w:val="002D50EC"/>
    <w:rsid w:val="002D5F4A"/>
    <w:rsid w:val="002D703F"/>
    <w:rsid w:val="002D75B8"/>
    <w:rsid w:val="002D75D8"/>
    <w:rsid w:val="002E04AE"/>
    <w:rsid w:val="002E2301"/>
    <w:rsid w:val="002E301A"/>
    <w:rsid w:val="002E3A6B"/>
    <w:rsid w:val="002E4901"/>
    <w:rsid w:val="002E4AE9"/>
    <w:rsid w:val="002E4AF6"/>
    <w:rsid w:val="002E6182"/>
    <w:rsid w:val="002F096D"/>
    <w:rsid w:val="002F0B5D"/>
    <w:rsid w:val="002F0F99"/>
    <w:rsid w:val="002F3346"/>
    <w:rsid w:val="002F3B59"/>
    <w:rsid w:val="002F601C"/>
    <w:rsid w:val="002F6156"/>
    <w:rsid w:val="002F67A1"/>
    <w:rsid w:val="002F6DBB"/>
    <w:rsid w:val="002F73FD"/>
    <w:rsid w:val="002F7A4C"/>
    <w:rsid w:val="002F7B28"/>
    <w:rsid w:val="003032E9"/>
    <w:rsid w:val="00304801"/>
    <w:rsid w:val="003049B9"/>
    <w:rsid w:val="00305BD8"/>
    <w:rsid w:val="00305CF3"/>
    <w:rsid w:val="0030612C"/>
    <w:rsid w:val="0030681B"/>
    <w:rsid w:val="00307BFF"/>
    <w:rsid w:val="003121C7"/>
    <w:rsid w:val="00312292"/>
    <w:rsid w:val="00312B13"/>
    <w:rsid w:val="00312D3C"/>
    <w:rsid w:val="00313163"/>
    <w:rsid w:val="003131D5"/>
    <w:rsid w:val="00314A40"/>
    <w:rsid w:val="003158FD"/>
    <w:rsid w:val="00315D23"/>
    <w:rsid w:val="003160C4"/>
    <w:rsid w:val="00316BBF"/>
    <w:rsid w:val="003205D5"/>
    <w:rsid w:val="00320658"/>
    <w:rsid w:val="00321DFE"/>
    <w:rsid w:val="00326895"/>
    <w:rsid w:val="00327489"/>
    <w:rsid w:val="00327730"/>
    <w:rsid w:val="0032776E"/>
    <w:rsid w:val="00330F63"/>
    <w:rsid w:val="003327B0"/>
    <w:rsid w:val="00332896"/>
    <w:rsid w:val="00332D07"/>
    <w:rsid w:val="00334337"/>
    <w:rsid w:val="003347B1"/>
    <w:rsid w:val="00335489"/>
    <w:rsid w:val="003358ED"/>
    <w:rsid w:val="00335A87"/>
    <w:rsid w:val="00336059"/>
    <w:rsid w:val="00337068"/>
    <w:rsid w:val="003370F6"/>
    <w:rsid w:val="00337195"/>
    <w:rsid w:val="00337C5C"/>
    <w:rsid w:val="00343539"/>
    <w:rsid w:val="003447C1"/>
    <w:rsid w:val="00345720"/>
    <w:rsid w:val="00347035"/>
    <w:rsid w:val="003471BA"/>
    <w:rsid w:val="00347C6F"/>
    <w:rsid w:val="00350B18"/>
    <w:rsid w:val="003525C0"/>
    <w:rsid w:val="003554E4"/>
    <w:rsid w:val="00356F2E"/>
    <w:rsid w:val="0036098E"/>
    <w:rsid w:val="00361027"/>
    <w:rsid w:val="00361225"/>
    <w:rsid w:val="0036172F"/>
    <w:rsid w:val="00361C4B"/>
    <w:rsid w:val="00362556"/>
    <w:rsid w:val="003626D0"/>
    <w:rsid w:val="00362CA7"/>
    <w:rsid w:val="00364B2F"/>
    <w:rsid w:val="00365650"/>
    <w:rsid w:val="003664BD"/>
    <w:rsid w:val="00367AE5"/>
    <w:rsid w:val="00370905"/>
    <w:rsid w:val="00375727"/>
    <w:rsid w:val="00375D12"/>
    <w:rsid w:val="0037664D"/>
    <w:rsid w:val="00376921"/>
    <w:rsid w:val="00380253"/>
    <w:rsid w:val="00380EB8"/>
    <w:rsid w:val="003814B8"/>
    <w:rsid w:val="00381A5D"/>
    <w:rsid w:val="00381FC1"/>
    <w:rsid w:val="0038333B"/>
    <w:rsid w:val="0038368D"/>
    <w:rsid w:val="0038378D"/>
    <w:rsid w:val="0038476D"/>
    <w:rsid w:val="00386F2D"/>
    <w:rsid w:val="00386F4A"/>
    <w:rsid w:val="0039082D"/>
    <w:rsid w:val="00390873"/>
    <w:rsid w:val="00391A10"/>
    <w:rsid w:val="0039226F"/>
    <w:rsid w:val="003947D4"/>
    <w:rsid w:val="00394A7E"/>
    <w:rsid w:val="00395437"/>
    <w:rsid w:val="00395FC3"/>
    <w:rsid w:val="003975BA"/>
    <w:rsid w:val="003976D7"/>
    <w:rsid w:val="003A1B7D"/>
    <w:rsid w:val="003A1E6D"/>
    <w:rsid w:val="003A3C5C"/>
    <w:rsid w:val="003A4E2B"/>
    <w:rsid w:val="003A581B"/>
    <w:rsid w:val="003A654F"/>
    <w:rsid w:val="003A67FA"/>
    <w:rsid w:val="003A697D"/>
    <w:rsid w:val="003A6D61"/>
    <w:rsid w:val="003A737A"/>
    <w:rsid w:val="003A74D8"/>
    <w:rsid w:val="003B0121"/>
    <w:rsid w:val="003B3362"/>
    <w:rsid w:val="003B6029"/>
    <w:rsid w:val="003C081C"/>
    <w:rsid w:val="003C0891"/>
    <w:rsid w:val="003C1CFF"/>
    <w:rsid w:val="003C1D89"/>
    <w:rsid w:val="003C2764"/>
    <w:rsid w:val="003C323A"/>
    <w:rsid w:val="003C4895"/>
    <w:rsid w:val="003C4CFD"/>
    <w:rsid w:val="003C5E66"/>
    <w:rsid w:val="003C6301"/>
    <w:rsid w:val="003C75B9"/>
    <w:rsid w:val="003C7CDC"/>
    <w:rsid w:val="003C7F0C"/>
    <w:rsid w:val="003D1C62"/>
    <w:rsid w:val="003D3EC5"/>
    <w:rsid w:val="003D3F0C"/>
    <w:rsid w:val="003D4478"/>
    <w:rsid w:val="003D4A51"/>
    <w:rsid w:val="003D4D63"/>
    <w:rsid w:val="003D5366"/>
    <w:rsid w:val="003D5D50"/>
    <w:rsid w:val="003D6928"/>
    <w:rsid w:val="003D69F2"/>
    <w:rsid w:val="003D7238"/>
    <w:rsid w:val="003D7977"/>
    <w:rsid w:val="003D7FD5"/>
    <w:rsid w:val="003E0C18"/>
    <w:rsid w:val="003E23E3"/>
    <w:rsid w:val="003E2F19"/>
    <w:rsid w:val="003E3055"/>
    <w:rsid w:val="003E4133"/>
    <w:rsid w:val="003E56CB"/>
    <w:rsid w:val="003E5A74"/>
    <w:rsid w:val="003E652F"/>
    <w:rsid w:val="003E792D"/>
    <w:rsid w:val="003F04BF"/>
    <w:rsid w:val="003F0A28"/>
    <w:rsid w:val="003F2D27"/>
    <w:rsid w:val="003F2D3F"/>
    <w:rsid w:val="003F41D7"/>
    <w:rsid w:val="003F50B2"/>
    <w:rsid w:val="003F5A6C"/>
    <w:rsid w:val="003F60D3"/>
    <w:rsid w:val="003F615A"/>
    <w:rsid w:val="003F64BD"/>
    <w:rsid w:val="003F77B4"/>
    <w:rsid w:val="00401A55"/>
    <w:rsid w:val="00401D5A"/>
    <w:rsid w:val="0040234E"/>
    <w:rsid w:val="0040373A"/>
    <w:rsid w:val="0040405D"/>
    <w:rsid w:val="004071F4"/>
    <w:rsid w:val="00410C2B"/>
    <w:rsid w:val="00410F02"/>
    <w:rsid w:val="00411F6D"/>
    <w:rsid w:val="00413DF9"/>
    <w:rsid w:val="00414716"/>
    <w:rsid w:val="004152CB"/>
    <w:rsid w:val="00416510"/>
    <w:rsid w:val="004168F0"/>
    <w:rsid w:val="00417A46"/>
    <w:rsid w:val="00417B2C"/>
    <w:rsid w:val="0042131E"/>
    <w:rsid w:val="00421BD9"/>
    <w:rsid w:val="00422775"/>
    <w:rsid w:val="004230A4"/>
    <w:rsid w:val="00424F55"/>
    <w:rsid w:val="0042502A"/>
    <w:rsid w:val="0042585F"/>
    <w:rsid w:val="004267ED"/>
    <w:rsid w:val="00430080"/>
    <w:rsid w:val="004303D4"/>
    <w:rsid w:val="00432237"/>
    <w:rsid w:val="00432500"/>
    <w:rsid w:val="0043315D"/>
    <w:rsid w:val="00433EFB"/>
    <w:rsid w:val="004360DB"/>
    <w:rsid w:val="004368E2"/>
    <w:rsid w:val="004407F2"/>
    <w:rsid w:val="004409F0"/>
    <w:rsid w:val="00440A03"/>
    <w:rsid w:val="00440DFC"/>
    <w:rsid w:val="00441557"/>
    <w:rsid w:val="00442D9A"/>
    <w:rsid w:val="004430DD"/>
    <w:rsid w:val="0044333B"/>
    <w:rsid w:val="004440F3"/>
    <w:rsid w:val="004442F7"/>
    <w:rsid w:val="00445A00"/>
    <w:rsid w:val="00445AA5"/>
    <w:rsid w:val="004469B8"/>
    <w:rsid w:val="00450A5A"/>
    <w:rsid w:val="004510DE"/>
    <w:rsid w:val="0045334D"/>
    <w:rsid w:val="004542F9"/>
    <w:rsid w:val="004546D0"/>
    <w:rsid w:val="00456147"/>
    <w:rsid w:val="004564D1"/>
    <w:rsid w:val="00456753"/>
    <w:rsid w:val="004600D0"/>
    <w:rsid w:val="0046076A"/>
    <w:rsid w:val="00460BF4"/>
    <w:rsid w:val="0046231A"/>
    <w:rsid w:val="00462901"/>
    <w:rsid w:val="00462CD7"/>
    <w:rsid w:val="00462FAC"/>
    <w:rsid w:val="0046361A"/>
    <w:rsid w:val="00464891"/>
    <w:rsid w:val="00465EDE"/>
    <w:rsid w:val="00466DD3"/>
    <w:rsid w:val="00470F32"/>
    <w:rsid w:val="00471CD6"/>
    <w:rsid w:val="00472ADD"/>
    <w:rsid w:val="0047343C"/>
    <w:rsid w:val="00473AF5"/>
    <w:rsid w:val="00475AA4"/>
    <w:rsid w:val="00475D9B"/>
    <w:rsid w:val="004761AF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4B7B"/>
    <w:rsid w:val="00485B05"/>
    <w:rsid w:val="004874E3"/>
    <w:rsid w:val="00490582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61B9"/>
    <w:rsid w:val="00496DE8"/>
    <w:rsid w:val="004970F3"/>
    <w:rsid w:val="004A2FDB"/>
    <w:rsid w:val="004A4801"/>
    <w:rsid w:val="004A4C42"/>
    <w:rsid w:val="004A6843"/>
    <w:rsid w:val="004A69E8"/>
    <w:rsid w:val="004A7640"/>
    <w:rsid w:val="004B0CAA"/>
    <w:rsid w:val="004B147F"/>
    <w:rsid w:val="004B1735"/>
    <w:rsid w:val="004B2716"/>
    <w:rsid w:val="004B5396"/>
    <w:rsid w:val="004B715B"/>
    <w:rsid w:val="004B72F1"/>
    <w:rsid w:val="004B7415"/>
    <w:rsid w:val="004C0199"/>
    <w:rsid w:val="004C028E"/>
    <w:rsid w:val="004C0454"/>
    <w:rsid w:val="004C3233"/>
    <w:rsid w:val="004C3605"/>
    <w:rsid w:val="004C6993"/>
    <w:rsid w:val="004C6D26"/>
    <w:rsid w:val="004D29B1"/>
    <w:rsid w:val="004D3F28"/>
    <w:rsid w:val="004D4160"/>
    <w:rsid w:val="004D7B29"/>
    <w:rsid w:val="004E036B"/>
    <w:rsid w:val="004E0987"/>
    <w:rsid w:val="004E0BE3"/>
    <w:rsid w:val="004E1C6E"/>
    <w:rsid w:val="004E2280"/>
    <w:rsid w:val="004E4221"/>
    <w:rsid w:val="004E4A1E"/>
    <w:rsid w:val="004E4B8E"/>
    <w:rsid w:val="004E5DBC"/>
    <w:rsid w:val="004E5E40"/>
    <w:rsid w:val="004E63BE"/>
    <w:rsid w:val="004E6C76"/>
    <w:rsid w:val="004E6F1D"/>
    <w:rsid w:val="004F0003"/>
    <w:rsid w:val="004F1EC5"/>
    <w:rsid w:val="004F4E14"/>
    <w:rsid w:val="004F5D0F"/>
    <w:rsid w:val="004F7015"/>
    <w:rsid w:val="004F735C"/>
    <w:rsid w:val="00500EF5"/>
    <w:rsid w:val="00502A51"/>
    <w:rsid w:val="00506373"/>
    <w:rsid w:val="00506A24"/>
    <w:rsid w:val="00510122"/>
    <w:rsid w:val="00511D97"/>
    <w:rsid w:val="005133F2"/>
    <w:rsid w:val="005166F9"/>
    <w:rsid w:val="00520D19"/>
    <w:rsid w:val="005210CF"/>
    <w:rsid w:val="005212C1"/>
    <w:rsid w:val="00521898"/>
    <w:rsid w:val="00521E0E"/>
    <w:rsid w:val="00522015"/>
    <w:rsid w:val="00522D4C"/>
    <w:rsid w:val="00523040"/>
    <w:rsid w:val="00523CA2"/>
    <w:rsid w:val="00524325"/>
    <w:rsid w:val="005266EB"/>
    <w:rsid w:val="005339FF"/>
    <w:rsid w:val="0053462F"/>
    <w:rsid w:val="00535DD3"/>
    <w:rsid w:val="00536401"/>
    <w:rsid w:val="005403F0"/>
    <w:rsid w:val="005412B2"/>
    <w:rsid w:val="005418FD"/>
    <w:rsid w:val="00541CE3"/>
    <w:rsid w:val="00541E38"/>
    <w:rsid w:val="005425B5"/>
    <w:rsid w:val="00542B21"/>
    <w:rsid w:val="00543671"/>
    <w:rsid w:val="00543AE8"/>
    <w:rsid w:val="00547413"/>
    <w:rsid w:val="005508A8"/>
    <w:rsid w:val="00551241"/>
    <w:rsid w:val="005528DA"/>
    <w:rsid w:val="00552B59"/>
    <w:rsid w:val="00552CEC"/>
    <w:rsid w:val="005534A3"/>
    <w:rsid w:val="00553FC6"/>
    <w:rsid w:val="005543D3"/>
    <w:rsid w:val="00554E9B"/>
    <w:rsid w:val="00557713"/>
    <w:rsid w:val="0056048A"/>
    <w:rsid w:val="00560A01"/>
    <w:rsid w:val="00561E98"/>
    <w:rsid w:val="0056205A"/>
    <w:rsid w:val="005637CD"/>
    <w:rsid w:val="00563D14"/>
    <w:rsid w:val="005645A7"/>
    <w:rsid w:val="00570C6A"/>
    <w:rsid w:val="005714E6"/>
    <w:rsid w:val="005715EB"/>
    <w:rsid w:val="005734A9"/>
    <w:rsid w:val="00574EF8"/>
    <w:rsid w:val="00575CB8"/>
    <w:rsid w:val="00576166"/>
    <w:rsid w:val="00580419"/>
    <w:rsid w:val="00580EEA"/>
    <w:rsid w:val="005825ED"/>
    <w:rsid w:val="005826AF"/>
    <w:rsid w:val="00582997"/>
    <w:rsid w:val="00583D67"/>
    <w:rsid w:val="00584C9B"/>
    <w:rsid w:val="00585EE0"/>
    <w:rsid w:val="0058615D"/>
    <w:rsid w:val="00586453"/>
    <w:rsid w:val="0059046D"/>
    <w:rsid w:val="00590844"/>
    <w:rsid w:val="00590EEF"/>
    <w:rsid w:val="00592A42"/>
    <w:rsid w:val="00592A57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5EDA"/>
    <w:rsid w:val="005A6BC8"/>
    <w:rsid w:val="005A783C"/>
    <w:rsid w:val="005B1E4D"/>
    <w:rsid w:val="005B2A6D"/>
    <w:rsid w:val="005B2B44"/>
    <w:rsid w:val="005B34CB"/>
    <w:rsid w:val="005B41C6"/>
    <w:rsid w:val="005B47FA"/>
    <w:rsid w:val="005B4B47"/>
    <w:rsid w:val="005B4E0B"/>
    <w:rsid w:val="005B5047"/>
    <w:rsid w:val="005B568D"/>
    <w:rsid w:val="005B6560"/>
    <w:rsid w:val="005B6D0F"/>
    <w:rsid w:val="005B6D35"/>
    <w:rsid w:val="005C011C"/>
    <w:rsid w:val="005C0929"/>
    <w:rsid w:val="005C1D64"/>
    <w:rsid w:val="005C1EF3"/>
    <w:rsid w:val="005C20C6"/>
    <w:rsid w:val="005C2777"/>
    <w:rsid w:val="005C291E"/>
    <w:rsid w:val="005C2F7F"/>
    <w:rsid w:val="005C3B84"/>
    <w:rsid w:val="005C47DF"/>
    <w:rsid w:val="005C48BF"/>
    <w:rsid w:val="005C5D8C"/>
    <w:rsid w:val="005D0B6E"/>
    <w:rsid w:val="005D10AD"/>
    <w:rsid w:val="005D140A"/>
    <w:rsid w:val="005D242B"/>
    <w:rsid w:val="005D3056"/>
    <w:rsid w:val="005D48BB"/>
    <w:rsid w:val="005D4D39"/>
    <w:rsid w:val="005D5B3D"/>
    <w:rsid w:val="005D6753"/>
    <w:rsid w:val="005D6ACA"/>
    <w:rsid w:val="005D77ED"/>
    <w:rsid w:val="005D786E"/>
    <w:rsid w:val="005E054A"/>
    <w:rsid w:val="005E0EC8"/>
    <w:rsid w:val="005E1819"/>
    <w:rsid w:val="005E23B8"/>
    <w:rsid w:val="005E3225"/>
    <w:rsid w:val="005E36DC"/>
    <w:rsid w:val="005E3E94"/>
    <w:rsid w:val="005E3F8A"/>
    <w:rsid w:val="005E40D9"/>
    <w:rsid w:val="005E4270"/>
    <w:rsid w:val="005E4B08"/>
    <w:rsid w:val="005E4C0E"/>
    <w:rsid w:val="005E6400"/>
    <w:rsid w:val="005E64F2"/>
    <w:rsid w:val="005E7360"/>
    <w:rsid w:val="005E7791"/>
    <w:rsid w:val="005E796F"/>
    <w:rsid w:val="005F05BF"/>
    <w:rsid w:val="005F3683"/>
    <w:rsid w:val="005F3D75"/>
    <w:rsid w:val="005F573D"/>
    <w:rsid w:val="005F637C"/>
    <w:rsid w:val="005F68AB"/>
    <w:rsid w:val="005F6C40"/>
    <w:rsid w:val="005F78A4"/>
    <w:rsid w:val="00600560"/>
    <w:rsid w:val="006019A7"/>
    <w:rsid w:val="0060221E"/>
    <w:rsid w:val="006024D6"/>
    <w:rsid w:val="00602C88"/>
    <w:rsid w:val="00605207"/>
    <w:rsid w:val="006065E1"/>
    <w:rsid w:val="006067D6"/>
    <w:rsid w:val="006077C9"/>
    <w:rsid w:val="006110A6"/>
    <w:rsid w:val="006130FC"/>
    <w:rsid w:val="006138B6"/>
    <w:rsid w:val="006141B8"/>
    <w:rsid w:val="00615718"/>
    <w:rsid w:val="00615B66"/>
    <w:rsid w:val="006175DE"/>
    <w:rsid w:val="00620E78"/>
    <w:rsid w:val="00627810"/>
    <w:rsid w:val="006316C5"/>
    <w:rsid w:val="006336DB"/>
    <w:rsid w:val="00634DED"/>
    <w:rsid w:val="00635260"/>
    <w:rsid w:val="006379C2"/>
    <w:rsid w:val="00637DF9"/>
    <w:rsid w:val="00637F49"/>
    <w:rsid w:val="006401CA"/>
    <w:rsid w:val="00640311"/>
    <w:rsid w:val="006413A7"/>
    <w:rsid w:val="00641548"/>
    <w:rsid w:val="0064246D"/>
    <w:rsid w:val="00644347"/>
    <w:rsid w:val="0064468D"/>
    <w:rsid w:val="00644900"/>
    <w:rsid w:val="00645983"/>
    <w:rsid w:val="00646516"/>
    <w:rsid w:val="00650604"/>
    <w:rsid w:val="00651BEA"/>
    <w:rsid w:val="00653EE4"/>
    <w:rsid w:val="00655B31"/>
    <w:rsid w:val="0065611C"/>
    <w:rsid w:val="006563A0"/>
    <w:rsid w:val="00657417"/>
    <w:rsid w:val="00660731"/>
    <w:rsid w:val="00662470"/>
    <w:rsid w:val="006624D2"/>
    <w:rsid w:val="0066268A"/>
    <w:rsid w:val="0066349A"/>
    <w:rsid w:val="006637DD"/>
    <w:rsid w:val="00663A4F"/>
    <w:rsid w:val="00664428"/>
    <w:rsid w:val="00664CC5"/>
    <w:rsid w:val="00666187"/>
    <w:rsid w:val="0066755E"/>
    <w:rsid w:val="00667EA2"/>
    <w:rsid w:val="00667EBD"/>
    <w:rsid w:val="0067062B"/>
    <w:rsid w:val="00670D24"/>
    <w:rsid w:val="00671D3D"/>
    <w:rsid w:val="00671E2F"/>
    <w:rsid w:val="006732A7"/>
    <w:rsid w:val="00673672"/>
    <w:rsid w:val="00674091"/>
    <w:rsid w:val="006747F2"/>
    <w:rsid w:val="00674CEA"/>
    <w:rsid w:val="006753E1"/>
    <w:rsid w:val="00675AD7"/>
    <w:rsid w:val="00675CF3"/>
    <w:rsid w:val="00675F92"/>
    <w:rsid w:val="00680127"/>
    <w:rsid w:val="00680136"/>
    <w:rsid w:val="00680269"/>
    <w:rsid w:val="00682DDC"/>
    <w:rsid w:val="00684CE8"/>
    <w:rsid w:val="00685841"/>
    <w:rsid w:val="00692171"/>
    <w:rsid w:val="00692703"/>
    <w:rsid w:val="00692B51"/>
    <w:rsid w:val="00693409"/>
    <w:rsid w:val="00693719"/>
    <w:rsid w:val="00693EF7"/>
    <w:rsid w:val="0069564D"/>
    <w:rsid w:val="00695983"/>
    <w:rsid w:val="00697ADF"/>
    <w:rsid w:val="006A3281"/>
    <w:rsid w:val="006A3B67"/>
    <w:rsid w:val="006A44A8"/>
    <w:rsid w:val="006A4AA9"/>
    <w:rsid w:val="006A5255"/>
    <w:rsid w:val="006A56C0"/>
    <w:rsid w:val="006A5D9E"/>
    <w:rsid w:val="006A7BEE"/>
    <w:rsid w:val="006B0742"/>
    <w:rsid w:val="006B1664"/>
    <w:rsid w:val="006B2B05"/>
    <w:rsid w:val="006B2EEF"/>
    <w:rsid w:val="006B3CEC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3E8F"/>
    <w:rsid w:val="006C45CD"/>
    <w:rsid w:val="006C57E8"/>
    <w:rsid w:val="006C5916"/>
    <w:rsid w:val="006C65C3"/>
    <w:rsid w:val="006C7934"/>
    <w:rsid w:val="006D237A"/>
    <w:rsid w:val="006D2439"/>
    <w:rsid w:val="006D31FD"/>
    <w:rsid w:val="006D3754"/>
    <w:rsid w:val="006D43F3"/>
    <w:rsid w:val="006D460C"/>
    <w:rsid w:val="006D4EEC"/>
    <w:rsid w:val="006D5FB9"/>
    <w:rsid w:val="006D70D5"/>
    <w:rsid w:val="006D75E8"/>
    <w:rsid w:val="006E13BF"/>
    <w:rsid w:val="006E1C99"/>
    <w:rsid w:val="006E1FE4"/>
    <w:rsid w:val="006E2256"/>
    <w:rsid w:val="006E25C5"/>
    <w:rsid w:val="006E2E91"/>
    <w:rsid w:val="006E3760"/>
    <w:rsid w:val="006E3F14"/>
    <w:rsid w:val="006E4264"/>
    <w:rsid w:val="006E4971"/>
    <w:rsid w:val="006E4D20"/>
    <w:rsid w:val="006E523E"/>
    <w:rsid w:val="006E69A6"/>
    <w:rsid w:val="006E6C31"/>
    <w:rsid w:val="006E726A"/>
    <w:rsid w:val="006E752D"/>
    <w:rsid w:val="006E798D"/>
    <w:rsid w:val="006F13B0"/>
    <w:rsid w:val="006F3B54"/>
    <w:rsid w:val="006F4235"/>
    <w:rsid w:val="006F5CE8"/>
    <w:rsid w:val="006F5E72"/>
    <w:rsid w:val="006F5E84"/>
    <w:rsid w:val="006F771A"/>
    <w:rsid w:val="0070002A"/>
    <w:rsid w:val="00701D6C"/>
    <w:rsid w:val="007029F5"/>
    <w:rsid w:val="00702A3C"/>
    <w:rsid w:val="007046CB"/>
    <w:rsid w:val="007068D3"/>
    <w:rsid w:val="00706C0E"/>
    <w:rsid w:val="0070740C"/>
    <w:rsid w:val="007106F8"/>
    <w:rsid w:val="00711C87"/>
    <w:rsid w:val="0071203F"/>
    <w:rsid w:val="00712E0B"/>
    <w:rsid w:val="00713FBB"/>
    <w:rsid w:val="0071535A"/>
    <w:rsid w:val="00715CD6"/>
    <w:rsid w:val="0071669D"/>
    <w:rsid w:val="007177E0"/>
    <w:rsid w:val="00717A4C"/>
    <w:rsid w:val="00717D3C"/>
    <w:rsid w:val="00720CD5"/>
    <w:rsid w:val="0072146B"/>
    <w:rsid w:val="00721BCC"/>
    <w:rsid w:val="00721DD5"/>
    <w:rsid w:val="0072214E"/>
    <w:rsid w:val="00722614"/>
    <w:rsid w:val="007233D0"/>
    <w:rsid w:val="00723E31"/>
    <w:rsid w:val="00723FA2"/>
    <w:rsid w:val="007250B6"/>
    <w:rsid w:val="0072510D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406DE"/>
    <w:rsid w:val="00740CA7"/>
    <w:rsid w:val="00740DB8"/>
    <w:rsid w:val="007427A2"/>
    <w:rsid w:val="007433FE"/>
    <w:rsid w:val="007442E5"/>
    <w:rsid w:val="00744909"/>
    <w:rsid w:val="00745994"/>
    <w:rsid w:val="007501D0"/>
    <w:rsid w:val="00750C2F"/>
    <w:rsid w:val="00750C88"/>
    <w:rsid w:val="0075125C"/>
    <w:rsid w:val="007534BA"/>
    <w:rsid w:val="0075476F"/>
    <w:rsid w:val="00754E6E"/>
    <w:rsid w:val="00755C79"/>
    <w:rsid w:val="00756BB7"/>
    <w:rsid w:val="007605AF"/>
    <w:rsid w:val="00761ED0"/>
    <w:rsid w:val="00763502"/>
    <w:rsid w:val="00763B0B"/>
    <w:rsid w:val="00764F81"/>
    <w:rsid w:val="00766561"/>
    <w:rsid w:val="007665EC"/>
    <w:rsid w:val="007668ED"/>
    <w:rsid w:val="00770E69"/>
    <w:rsid w:val="00771689"/>
    <w:rsid w:val="0077172A"/>
    <w:rsid w:val="007717B9"/>
    <w:rsid w:val="007723AE"/>
    <w:rsid w:val="00772816"/>
    <w:rsid w:val="00772D64"/>
    <w:rsid w:val="00773950"/>
    <w:rsid w:val="00774A17"/>
    <w:rsid w:val="00775219"/>
    <w:rsid w:val="00776030"/>
    <w:rsid w:val="00776724"/>
    <w:rsid w:val="00776DD9"/>
    <w:rsid w:val="00777233"/>
    <w:rsid w:val="00781A8C"/>
    <w:rsid w:val="007826DE"/>
    <w:rsid w:val="007836B7"/>
    <w:rsid w:val="00783BE1"/>
    <w:rsid w:val="007841BC"/>
    <w:rsid w:val="00784832"/>
    <w:rsid w:val="007855DE"/>
    <w:rsid w:val="00785A36"/>
    <w:rsid w:val="007878C1"/>
    <w:rsid w:val="007900B7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05C"/>
    <w:rsid w:val="00796CC3"/>
    <w:rsid w:val="0079702C"/>
    <w:rsid w:val="00797CFE"/>
    <w:rsid w:val="007A0671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861"/>
    <w:rsid w:val="007A7E2E"/>
    <w:rsid w:val="007A7F1E"/>
    <w:rsid w:val="007B08EC"/>
    <w:rsid w:val="007B1EFB"/>
    <w:rsid w:val="007B540C"/>
    <w:rsid w:val="007B69AC"/>
    <w:rsid w:val="007B72EC"/>
    <w:rsid w:val="007B7B39"/>
    <w:rsid w:val="007B7C92"/>
    <w:rsid w:val="007C003A"/>
    <w:rsid w:val="007C04FD"/>
    <w:rsid w:val="007C0D3D"/>
    <w:rsid w:val="007C192F"/>
    <w:rsid w:val="007C1B5F"/>
    <w:rsid w:val="007C28C4"/>
    <w:rsid w:val="007C2F28"/>
    <w:rsid w:val="007C4020"/>
    <w:rsid w:val="007C4486"/>
    <w:rsid w:val="007C4CB1"/>
    <w:rsid w:val="007C599C"/>
    <w:rsid w:val="007C7A32"/>
    <w:rsid w:val="007D033D"/>
    <w:rsid w:val="007D0670"/>
    <w:rsid w:val="007D0E08"/>
    <w:rsid w:val="007D2A25"/>
    <w:rsid w:val="007D3D6E"/>
    <w:rsid w:val="007D48E7"/>
    <w:rsid w:val="007D4C5F"/>
    <w:rsid w:val="007D52AA"/>
    <w:rsid w:val="007D64D8"/>
    <w:rsid w:val="007D69E6"/>
    <w:rsid w:val="007D6CF9"/>
    <w:rsid w:val="007E04DF"/>
    <w:rsid w:val="007E0AF4"/>
    <w:rsid w:val="007E2AE3"/>
    <w:rsid w:val="007E42FB"/>
    <w:rsid w:val="007E5538"/>
    <w:rsid w:val="007E5981"/>
    <w:rsid w:val="007E638F"/>
    <w:rsid w:val="007E692C"/>
    <w:rsid w:val="007E6C30"/>
    <w:rsid w:val="007E7AAA"/>
    <w:rsid w:val="007F0C8B"/>
    <w:rsid w:val="007F0FDA"/>
    <w:rsid w:val="007F1084"/>
    <w:rsid w:val="007F178B"/>
    <w:rsid w:val="007F1973"/>
    <w:rsid w:val="007F2102"/>
    <w:rsid w:val="007F22FC"/>
    <w:rsid w:val="007F2695"/>
    <w:rsid w:val="007F397B"/>
    <w:rsid w:val="007F4570"/>
    <w:rsid w:val="007F4ACF"/>
    <w:rsid w:val="007F4C07"/>
    <w:rsid w:val="007F5867"/>
    <w:rsid w:val="007F5CCF"/>
    <w:rsid w:val="007F64A8"/>
    <w:rsid w:val="007F6A5E"/>
    <w:rsid w:val="007F7885"/>
    <w:rsid w:val="008003C4"/>
    <w:rsid w:val="00800ECA"/>
    <w:rsid w:val="0080164A"/>
    <w:rsid w:val="00802211"/>
    <w:rsid w:val="008036A2"/>
    <w:rsid w:val="00803B1C"/>
    <w:rsid w:val="00804E73"/>
    <w:rsid w:val="008052F5"/>
    <w:rsid w:val="00805902"/>
    <w:rsid w:val="00805ED8"/>
    <w:rsid w:val="00806C24"/>
    <w:rsid w:val="00807E73"/>
    <w:rsid w:val="00810A47"/>
    <w:rsid w:val="00812EDF"/>
    <w:rsid w:val="00813C4D"/>
    <w:rsid w:val="0081486E"/>
    <w:rsid w:val="008154B1"/>
    <w:rsid w:val="00816C74"/>
    <w:rsid w:val="00820323"/>
    <w:rsid w:val="008210A0"/>
    <w:rsid w:val="00821BB8"/>
    <w:rsid w:val="00822DE3"/>
    <w:rsid w:val="008256F8"/>
    <w:rsid w:val="00825FDB"/>
    <w:rsid w:val="0083082A"/>
    <w:rsid w:val="00831232"/>
    <w:rsid w:val="008313FC"/>
    <w:rsid w:val="00832241"/>
    <w:rsid w:val="0083293A"/>
    <w:rsid w:val="00832B3C"/>
    <w:rsid w:val="00833225"/>
    <w:rsid w:val="008345BD"/>
    <w:rsid w:val="00834C3D"/>
    <w:rsid w:val="00834EBA"/>
    <w:rsid w:val="00835BA8"/>
    <w:rsid w:val="00836390"/>
    <w:rsid w:val="0083700C"/>
    <w:rsid w:val="008407DA"/>
    <w:rsid w:val="00841340"/>
    <w:rsid w:val="00842BA7"/>
    <w:rsid w:val="00844F16"/>
    <w:rsid w:val="008451B6"/>
    <w:rsid w:val="008453C0"/>
    <w:rsid w:val="00845FC2"/>
    <w:rsid w:val="00846496"/>
    <w:rsid w:val="00847664"/>
    <w:rsid w:val="008503BD"/>
    <w:rsid w:val="00850E20"/>
    <w:rsid w:val="00851111"/>
    <w:rsid w:val="00852E0D"/>
    <w:rsid w:val="00853EE9"/>
    <w:rsid w:val="00853F4B"/>
    <w:rsid w:val="00854713"/>
    <w:rsid w:val="008547C7"/>
    <w:rsid w:val="0085588A"/>
    <w:rsid w:val="00856E56"/>
    <w:rsid w:val="0085787C"/>
    <w:rsid w:val="00857C0B"/>
    <w:rsid w:val="008601DF"/>
    <w:rsid w:val="00861043"/>
    <w:rsid w:val="00861A99"/>
    <w:rsid w:val="00862A71"/>
    <w:rsid w:val="0086305C"/>
    <w:rsid w:val="0086355D"/>
    <w:rsid w:val="00863AD1"/>
    <w:rsid w:val="00864AD1"/>
    <w:rsid w:val="0086502C"/>
    <w:rsid w:val="00866056"/>
    <w:rsid w:val="008679AB"/>
    <w:rsid w:val="00867B07"/>
    <w:rsid w:val="0087017E"/>
    <w:rsid w:val="00871288"/>
    <w:rsid w:val="0087158C"/>
    <w:rsid w:val="00873D2F"/>
    <w:rsid w:val="008742C6"/>
    <w:rsid w:val="00874568"/>
    <w:rsid w:val="00874B4A"/>
    <w:rsid w:val="00875157"/>
    <w:rsid w:val="008751E8"/>
    <w:rsid w:val="00875A1B"/>
    <w:rsid w:val="00875E7E"/>
    <w:rsid w:val="008762A2"/>
    <w:rsid w:val="00876932"/>
    <w:rsid w:val="00877898"/>
    <w:rsid w:val="0088150E"/>
    <w:rsid w:val="00881E2A"/>
    <w:rsid w:val="00882C34"/>
    <w:rsid w:val="00883592"/>
    <w:rsid w:val="00883E78"/>
    <w:rsid w:val="0088407E"/>
    <w:rsid w:val="00884D5E"/>
    <w:rsid w:val="00884FEA"/>
    <w:rsid w:val="00885BF0"/>
    <w:rsid w:val="00886788"/>
    <w:rsid w:val="00886F1E"/>
    <w:rsid w:val="008870F7"/>
    <w:rsid w:val="0088761D"/>
    <w:rsid w:val="00887ECD"/>
    <w:rsid w:val="00887F47"/>
    <w:rsid w:val="0089179F"/>
    <w:rsid w:val="00892008"/>
    <w:rsid w:val="00894E01"/>
    <w:rsid w:val="00895032"/>
    <w:rsid w:val="008951FB"/>
    <w:rsid w:val="0089579A"/>
    <w:rsid w:val="00896B24"/>
    <w:rsid w:val="008A021D"/>
    <w:rsid w:val="008A153D"/>
    <w:rsid w:val="008A1CEE"/>
    <w:rsid w:val="008A250A"/>
    <w:rsid w:val="008A3227"/>
    <w:rsid w:val="008A351B"/>
    <w:rsid w:val="008A47E9"/>
    <w:rsid w:val="008A4C70"/>
    <w:rsid w:val="008A56D6"/>
    <w:rsid w:val="008A5B82"/>
    <w:rsid w:val="008A7D12"/>
    <w:rsid w:val="008B005A"/>
    <w:rsid w:val="008B295F"/>
    <w:rsid w:val="008B3DF2"/>
    <w:rsid w:val="008B44C6"/>
    <w:rsid w:val="008B4D35"/>
    <w:rsid w:val="008B5FA5"/>
    <w:rsid w:val="008C02E7"/>
    <w:rsid w:val="008C0BCB"/>
    <w:rsid w:val="008C0F93"/>
    <w:rsid w:val="008C1403"/>
    <w:rsid w:val="008C1431"/>
    <w:rsid w:val="008C15A0"/>
    <w:rsid w:val="008C19E3"/>
    <w:rsid w:val="008C1EA9"/>
    <w:rsid w:val="008C3558"/>
    <w:rsid w:val="008C38C0"/>
    <w:rsid w:val="008C54D1"/>
    <w:rsid w:val="008C59D6"/>
    <w:rsid w:val="008C6BDF"/>
    <w:rsid w:val="008C7815"/>
    <w:rsid w:val="008D2356"/>
    <w:rsid w:val="008D3A2B"/>
    <w:rsid w:val="008D46F3"/>
    <w:rsid w:val="008D7246"/>
    <w:rsid w:val="008D7B57"/>
    <w:rsid w:val="008E0D96"/>
    <w:rsid w:val="008E1626"/>
    <w:rsid w:val="008E1957"/>
    <w:rsid w:val="008E1ECE"/>
    <w:rsid w:val="008E4462"/>
    <w:rsid w:val="008E460E"/>
    <w:rsid w:val="008E5738"/>
    <w:rsid w:val="008E5E2B"/>
    <w:rsid w:val="008E70CA"/>
    <w:rsid w:val="008E7CA8"/>
    <w:rsid w:val="008F0B12"/>
    <w:rsid w:val="008F127A"/>
    <w:rsid w:val="008F1D8B"/>
    <w:rsid w:val="008F2319"/>
    <w:rsid w:val="008F253B"/>
    <w:rsid w:val="008F3842"/>
    <w:rsid w:val="008F5014"/>
    <w:rsid w:val="008F5684"/>
    <w:rsid w:val="008F5D65"/>
    <w:rsid w:val="008F68C7"/>
    <w:rsid w:val="008F6A21"/>
    <w:rsid w:val="008F748F"/>
    <w:rsid w:val="008F7D1D"/>
    <w:rsid w:val="00900D4A"/>
    <w:rsid w:val="00900DA0"/>
    <w:rsid w:val="009016A5"/>
    <w:rsid w:val="00902978"/>
    <w:rsid w:val="00902E2C"/>
    <w:rsid w:val="00903DF7"/>
    <w:rsid w:val="00904F16"/>
    <w:rsid w:val="00904FFE"/>
    <w:rsid w:val="00905979"/>
    <w:rsid w:val="00907717"/>
    <w:rsid w:val="0090792B"/>
    <w:rsid w:val="0091020F"/>
    <w:rsid w:val="00911DA9"/>
    <w:rsid w:val="009126CB"/>
    <w:rsid w:val="00913346"/>
    <w:rsid w:val="00913B45"/>
    <w:rsid w:val="0091439D"/>
    <w:rsid w:val="0091538F"/>
    <w:rsid w:val="00916CBD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1543"/>
    <w:rsid w:val="00932949"/>
    <w:rsid w:val="00932B92"/>
    <w:rsid w:val="00935604"/>
    <w:rsid w:val="00936922"/>
    <w:rsid w:val="0093693B"/>
    <w:rsid w:val="00936D1A"/>
    <w:rsid w:val="00936D4E"/>
    <w:rsid w:val="00937D62"/>
    <w:rsid w:val="0094023B"/>
    <w:rsid w:val="009425FE"/>
    <w:rsid w:val="0094340F"/>
    <w:rsid w:val="009434EB"/>
    <w:rsid w:val="00943FE0"/>
    <w:rsid w:val="00945AB7"/>
    <w:rsid w:val="00946C25"/>
    <w:rsid w:val="009474A1"/>
    <w:rsid w:val="00947570"/>
    <w:rsid w:val="00947B5D"/>
    <w:rsid w:val="00947CF7"/>
    <w:rsid w:val="00950209"/>
    <w:rsid w:val="00950492"/>
    <w:rsid w:val="0095092B"/>
    <w:rsid w:val="00952100"/>
    <w:rsid w:val="00952BC4"/>
    <w:rsid w:val="00953719"/>
    <w:rsid w:val="00954F11"/>
    <w:rsid w:val="00954F5D"/>
    <w:rsid w:val="009550A6"/>
    <w:rsid w:val="00955EEE"/>
    <w:rsid w:val="00957BA9"/>
    <w:rsid w:val="00957F4D"/>
    <w:rsid w:val="00960E9B"/>
    <w:rsid w:val="00962D66"/>
    <w:rsid w:val="00963059"/>
    <w:rsid w:val="0096319F"/>
    <w:rsid w:val="00964042"/>
    <w:rsid w:val="009651F2"/>
    <w:rsid w:val="0096585B"/>
    <w:rsid w:val="00965A36"/>
    <w:rsid w:val="009676D2"/>
    <w:rsid w:val="00971DD7"/>
    <w:rsid w:val="009734BC"/>
    <w:rsid w:val="00975FFF"/>
    <w:rsid w:val="00976002"/>
    <w:rsid w:val="00976864"/>
    <w:rsid w:val="00976A94"/>
    <w:rsid w:val="00976F33"/>
    <w:rsid w:val="00977245"/>
    <w:rsid w:val="00980178"/>
    <w:rsid w:val="00981610"/>
    <w:rsid w:val="00982B77"/>
    <w:rsid w:val="00984ABD"/>
    <w:rsid w:val="00986562"/>
    <w:rsid w:val="009867E1"/>
    <w:rsid w:val="00986E39"/>
    <w:rsid w:val="00987317"/>
    <w:rsid w:val="009877E9"/>
    <w:rsid w:val="009906C2"/>
    <w:rsid w:val="00990ECF"/>
    <w:rsid w:val="00992475"/>
    <w:rsid w:val="0099381A"/>
    <w:rsid w:val="009A06FF"/>
    <w:rsid w:val="009A16D5"/>
    <w:rsid w:val="009A25F9"/>
    <w:rsid w:val="009A3DC9"/>
    <w:rsid w:val="009A5C28"/>
    <w:rsid w:val="009A6866"/>
    <w:rsid w:val="009A77B2"/>
    <w:rsid w:val="009B0E61"/>
    <w:rsid w:val="009B1BD2"/>
    <w:rsid w:val="009B32F4"/>
    <w:rsid w:val="009B3405"/>
    <w:rsid w:val="009B4555"/>
    <w:rsid w:val="009B4AF0"/>
    <w:rsid w:val="009B6212"/>
    <w:rsid w:val="009B7FFC"/>
    <w:rsid w:val="009C07CF"/>
    <w:rsid w:val="009C1093"/>
    <w:rsid w:val="009C2002"/>
    <w:rsid w:val="009C61C9"/>
    <w:rsid w:val="009C62D4"/>
    <w:rsid w:val="009C6B12"/>
    <w:rsid w:val="009D00A3"/>
    <w:rsid w:val="009D049A"/>
    <w:rsid w:val="009D121C"/>
    <w:rsid w:val="009D1D31"/>
    <w:rsid w:val="009D20B7"/>
    <w:rsid w:val="009D2263"/>
    <w:rsid w:val="009D4F1A"/>
    <w:rsid w:val="009D6397"/>
    <w:rsid w:val="009D7840"/>
    <w:rsid w:val="009E0B1C"/>
    <w:rsid w:val="009E3592"/>
    <w:rsid w:val="009E3B1E"/>
    <w:rsid w:val="009E4B1E"/>
    <w:rsid w:val="009E57BC"/>
    <w:rsid w:val="009E5AB4"/>
    <w:rsid w:val="009E6423"/>
    <w:rsid w:val="009E6847"/>
    <w:rsid w:val="009E7B3A"/>
    <w:rsid w:val="009F0EF9"/>
    <w:rsid w:val="009F1957"/>
    <w:rsid w:val="009F21B7"/>
    <w:rsid w:val="009F23F7"/>
    <w:rsid w:val="009F2BDE"/>
    <w:rsid w:val="009F361E"/>
    <w:rsid w:val="009F399D"/>
    <w:rsid w:val="009F43A5"/>
    <w:rsid w:val="009F49BF"/>
    <w:rsid w:val="009F5587"/>
    <w:rsid w:val="009F5E18"/>
    <w:rsid w:val="009F631D"/>
    <w:rsid w:val="009F698F"/>
    <w:rsid w:val="009F733D"/>
    <w:rsid w:val="009F79C2"/>
    <w:rsid w:val="009F7E41"/>
    <w:rsid w:val="00A00106"/>
    <w:rsid w:val="00A00339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6DDC"/>
    <w:rsid w:val="00A111A4"/>
    <w:rsid w:val="00A113EC"/>
    <w:rsid w:val="00A11D02"/>
    <w:rsid w:val="00A12AC8"/>
    <w:rsid w:val="00A135F9"/>
    <w:rsid w:val="00A13668"/>
    <w:rsid w:val="00A1434A"/>
    <w:rsid w:val="00A161E1"/>
    <w:rsid w:val="00A179A7"/>
    <w:rsid w:val="00A2209D"/>
    <w:rsid w:val="00A249A4"/>
    <w:rsid w:val="00A24D60"/>
    <w:rsid w:val="00A24E0E"/>
    <w:rsid w:val="00A24E1B"/>
    <w:rsid w:val="00A25E7F"/>
    <w:rsid w:val="00A25FEE"/>
    <w:rsid w:val="00A301ED"/>
    <w:rsid w:val="00A32DA3"/>
    <w:rsid w:val="00A357F0"/>
    <w:rsid w:val="00A35D7C"/>
    <w:rsid w:val="00A362DB"/>
    <w:rsid w:val="00A37B3D"/>
    <w:rsid w:val="00A410A7"/>
    <w:rsid w:val="00A410B4"/>
    <w:rsid w:val="00A41254"/>
    <w:rsid w:val="00A4209D"/>
    <w:rsid w:val="00A42E6B"/>
    <w:rsid w:val="00A42FB3"/>
    <w:rsid w:val="00A43A36"/>
    <w:rsid w:val="00A43FE3"/>
    <w:rsid w:val="00A45465"/>
    <w:rsid w:val="00A456B4"/>
    <w:rsid w:val="00A45C7D"/>
    <w:rsid w:val="00A45ED0"/>
    <w:rsid w:val="00A4713B"/>
    <w:rsid w:val="00A51A00"/>
    <w:rsid w:val="00A52BA8"/>
    <w:rsid w:val="00A53402"/>
    <w:rsid w:val="00A53E80"/>
    <w:rsid w:val="00A53EAC"/>
    <w:rsid w:val="00A54503"/>
    <w:rsid w:val="00A549AF"/>
    <w:rsid w:val="00A5501B"/>
    <w:rsid w:val="00A55D23"/>
    <w:rsid w:val="00A565D9"/>
    <w:rsid w:val="00A56603"/>
    <w:rsid w:val="00A572A1"/>
    <w:rsid w:val="00A60772"/>
    <w:rsid w:val="00A61BDA"/>
    <w:rsid w:val="00A62F33"/>
    <w:rsid w:val="00A63511"/>
    <w:rsid w:val="00A63538"/>
    <w:rsid w:val="00A644FB"/>
    <w:rsid w:val="00A6488D"/>
    <w:rsid w:val="00A666D7"/>
    <w:rsid w:val="00A66E85"/>
    <w:rsid w:val="00A67B4C"/>
    <w:rsid w:val="00A700B6"/>
    <w:rsid w:val="00A703D8"/>
    <w:rsid w:val="00A72633"/>
    <w:rsid w:val="00A726FE"/>
    <w:rsid w:val="00A75E3E"/>
    <w:rsid w:val="00A760D8"/>
    <w:rsid w:val="00A809F3"/>
    <w:rsid w:val="00A816A7"/>
    <w:rsid w:val="00A8297D"/>
    <w:rsid w:val="00A82CBF"/>
    <w:rsid w:val="00A8554C"/>
    <w:rsid w:val="00A85E0D"/>
    <w:rsid w:val="00A86E77"/>
    <w:rsid w:val="00A86E8A"/>
    <w:rsid w:val="00A86FAC"/>
    <w:rsid w:val="00A87CFC"/>
    <w:rsid w:val="00A90048"/>
    <w:rsid w:val="00A9049D"/>
    <w:rsid w:val="00A90C11"/>
    <w:rsid w:val="00A9172D"/>
    <w:rsid w:val="00A91E41"/>
    <w:rsid w:val="00A92060"/>
    <w:rsid w:val="00A93079"/>
    <w:rsid w:val="00A93D61"/>
    <w:rsid w:val="00A940BB"/>
    <w:rsid w:val="00A94249"/>
    <w:rsid w:val="00A94561"/>
    <w:rsid w:val="00A95036"/>
    <w:rsid w:val="00A95A19"/>
    <w:rsid w:val="00A95AD9"/>
    <w:rsid w:val="00A97449"/>
    <w:rsid w:val="00AA0542"/>
    <w:rsid w:val="00AA1448"/>
    <w:rsid w:val="00AA21AC"/>
    <w:rsid w:val="00AA5247"/>
    <w:rsid w:val="00AB00D3"/>
    <w:rsid w:val="00AB0146"/>
    <w:rsid w:val="00AB05FF"/>
    <w:rsid w:val="00AB16A2"/>
    <w:rsid w:val="00AB1A3D"/>
    <w:rsid w:val="00AB38D0"/>
    <w:rsid w:val="00AB43F1"/>
    <w:rsid w:val="00AB53DF"/>
    <w:rsid w:val="00AB64A5"/>
    <w:rsid w:val="00AB67CF"/>
    <w:rsid w:val="00AB6B1E"/>
    <w:rsid w:val="00AB6F12"/>
    <w:rsid w:val="00AB7019"/>
    <w:rsid w:val="00AB74AD"/>
    <w:rsid w:val="00AB77BF"/>
    <w:rsid w:val="00AB7939"/>
    <w:rsid w:val="00AB7C26"/>
    <w:rsid w:val="00AC0303"/>
    <w:rsid w:val="00AC15ED"/>
    <w:rsid w:val="00AC1AFC"/>
    <w:rsid w:val="00AC245C"/>
    <w:rsid w:val="00AC465C"/>
    <w:rsid w:val="00AC6E1E"/>
    <w:rsid w:val="00AC78B8"/>
    <w:rsid w:val="00AD0F93"/>
    <w:rsid w:val="00AD1A91"/>
    <w:rsid w:val="00AD1DCF"/>
    <w:rsid w:val="00AD77D1"/>
    <w:rsid w:val="00AD7F9F"/>
    <w:rsid w:val="00AE068C"/>
    <w:rsid w:val="00AE09AD"/>
    <w:rsid w:val="00AE1126"/>
    <w:rsid w:val="00AE20C3"/>
    <w:rsid w:val="00AE22DD"/>
    <w:rsid w:val="00AE3400"/>
    <w:rsid w:val="00AE39ED"/>
    <w:rsid w:val="00AE3B91"/>
    <w:rsid w:val="00AE5192"/>
    <w:rsid w:val="00AE524C"/>
    <w:rsid w:val="00AE5EF9"/>
    <w:rsid w:val="00AE772A"/>
    <w:rsid w:val="00AF06DD"/>
    <w:rsid w:val="00AF20C4"/>
    <w:rsid w:val="00AF2DD8"/>
    <w:rsid w:val="00AF320E"/>
    <w:rsid w:val="00AF537B"/>
    <w:rsid w:val="00AF63B1"/>
    <w:rsid w:val="00AF6650"/>
    <w:rsid w:val="00AF6B20"/>
    <w:rsid w:val="00AF7024"/>
    <w:rsid w:val="00AF776A"/>
    <w:rsid w:val="00AF7978"/>
    <w:rsid w:val="00B003EB"/>
    <w:rsid w:val="00B004C0"/>
    <w:rsid w:val="00B005B6"/>
    <w:rsid w:val="00B0302E"/>
    <w:rsid w:val="00B03243"/>
    <w:rsid w:val="00B040AD"/>
    <w:rsid w:val="00B042CF"/>
    <w:rsid w:val="00B04C62"/>
    <w:rsid w:val="00B05459"/>
    <w:rsid w:val="00B05926"/>
    <w:rsid w:val="00B07C08"/>
    <w:rsid w:val="00B07C3B"/>
    <w:rsid w:val="00B07CDE"/>
    <w:rsid w:val="00B07FE4"/>
    <w:rsid w:val="00B10696"/>
    <w:rsid w:val="00B10BDC"/>
    <w:rsid w:val="00B10BE2"/>
    <w:rsid w:val="00B11552"/>
    <w:rsid w:val="00B135A6"/>
    <w:rsid w:val="00B13CCF"/>
    <w:rsid w:val="00B14C60"/>
    <w:rsid w:val="00B1567D"/>
    <w:rsid w:val="00B1686A"/>
    <w:rsid w:val="00B16F15"/>
    <w:rsid w:val="00B174AD"/>
    <w:rsid w:val="00B208E5"/>
    <w:rsid w:val="00B21F7B"/>
    <w:rsid w:val="00B232A2"/>
    <w:rsid w:val="00B27349"/>
    <w:rsid w:val="00B27A12"/>
    <w:rsid w:val="00B27D49"/>
    <w:rsid w:val="00B27D58"/>
    <w:rsid w:val="00B307F6"/>
    <w:rsid w:val="00B30A1D"/>
    <w:rsid w:val="00B30E6E"/>
    <w:rsid w:val="00B31006"/>
    <w:rsid w:val="00B31212"/>
    <w:rsid w:val="00B319A6"/>
    <w:rsid w:val="00B31D96"/>
    <w:rsid w:val="00B32220"/>
    <w:rsid w:val="00B32264"/>
    <w:rsid w:val="00B36839"/>
    <w:rsid w:val="00B3713A"/>
    <w:rsid w:val="00B372B6"/>
    <w:rsid w:val="00B37377"/>
    <w:rsid w:val="00B37548"/>
    <w:rsid w:val="00B40808"/>
    <w:rsid w:val="00B427EA"/>
    <w:rsid w:val="00B44570"/>
    <w:rsid w:val="00B47383"/>
    <w:rsid w:val="00B47DDF"/>
    <w:rsid w:val="00B50B97"/>
    <w:rsid w:val="00B50ECF"/>
    <w:rsid w:val="00B520B7"/>
    <w:rsid w:val="00B52D48"/>
    <w:rsid w:val="00B540C8"/>
    <w:rsid w:val="00B541B2"/>
    <w:rsid w:val="00B560F5"/>
    <w:rsid w:val="00B5761C"/>
    <w:rsid w:val="00B57994"/>
    <w:rsid w:val="00B61665"/>
    <w:rsid w:val="00B62489"/>
    <w:rsid w:val="00B62E29"/>
    <w:rsid w:val="00B639A8"/>
    <w:rsid w:val="00B65CEF"/>
    <w:rsid w:val="00B71AD0"/>
    <w:rsid w:val="00B722A2"/>
    <w:rsid w:val="00B738EA"/>
    <w:rsid w:val="00B74800"/>
    <w:rsid w:val="00B75D7E"/>
    <w:rsid w:val="00B761B3"/>
    <w:rsid w:val="00B768BE"/>
    <w:rsid w:val="00B76C2C"/>
    <w:rsid w:val="00B802B7"/>
    <w:rsid w:val="00B80889"/>
    <w:rsid w:val="00B82263"/>
    <w:rsid w:val="00B8266C"/>
    <w:rsid w:val="00B8353D"/>
    <w:rsid w:val="00B8420F"/>
    <w:rsid w:val="00B87693"/>
    <w:rsid w:val="00B906D1"/>
    <w:rsid w:val="00B907C5"/>
    <w:rsid w:val="00B90CF4"/>
    <w:rsid w:val="00B91221"/>
    <w:rsid w:val="00B92C16"/>
    <w:rsid w:val="00B93041"/>
    <w:rsid w:val="00B93748"/>
    <w:rsid w:val="00B94199"/>
    <w:rsid w:val="00B94E6C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7BC"/>
    <w:rsid w:val="00BA474F"/>
    <w:rsid w:val="00BA65AB"/>
    <w:rsid w:val="00BA68A1"/>
    <w:rsid w:val="00BB0707"/>
    <w:rsid w:val="00BB20D6"/>
    <w:rsid w:val="00BB2396"/>
    <w:rsid w:val="00BB3285"/>
    <w:rsid w:val="00BB4C69"/>
    <w:rsid w:val="00BB7F80"/>
    <w:rsid w:val="00BC08AC"/>
    <w:rsid w:val="00BC4FBD"/>
    <w:rsid w:val="00BC60AB"/>
    <w:rsid w:val="00BC7D51"/>
    <w:rsid w:val="00BD005E"/>
    <w:rsid w:val="00BD06E8"/>
    <w:rsid w:val="00BD2077"/>
    <w:rsid w:val="00BD3872"/>
    <w:rsid w:val="00BD3B7F"/>
    <w:rsid w:val="00BD45E4"/>
    <w:rsid w:val="00BD479B"/>
    <w:rsid w:val="00BD6DC1"/>
    <w:rsid w:val="00BD7854"/>
    <w:rsid w:val="00BE029C"/>
    <w:rsid w:val="00BE03C3"/>
    <w:rsid w:val="00BE06A0"/>
    <w:rsid w:val="00BE0E11"/>
    <w:rsid w:val="00BE190B"/>
    <w:rsid w:val="00BE1F62"/>
    <w:rsid w:val="00BE3314"/>
    <w:rsid w:val="00BE4045"/>
    <w:rsid w:val="00BE44B1"/>
    <w:rsid w:val="00BE635A"/>
    <w:rsid w:val="00BE64BF"/>
    <w:rsid w:val="00BE713C"/>
    <w:rsid w:val="00BE71B4"/>
    <w:rsid w:val="00BF0AF0"/>
    <w:rsid w:val="00BF125B"/>
    <w:rsid w:val="00BF1C16"/>
    <w:rsid w:val="00BF25CA"/>
    <w:rsid w:val="00BF2EE2"/>
    <w:rsid w:val="00BF483D"/>
    <w:rsid w:val="00BF4A31"/>
    <w:rsid w:val="00BF4B75"/>
    <w:rsid w:val="00BF5E48"/>
    <w:rsid w:val="00BF5EA9"/>
    <w:rsid w:val="00BF6181"/>
    <w:rsid w:val="00C01DF0"/>
    <w:rsid w:val="00C02CE1"/>
    <w:rsid w:val="00C03649"/>
    <w:rsid w:val="00C03CAE"/>
    <w:rsid w:val="00C03DD9"/>
    <w:rsid w:val="00C04476"/>
    <w:rsid w:val="00C04C27"/>
    <w:rsid w:val="00C06CA6"/>
    <w:rsid w:val="00C07B0E"/>
    <w:rsid w:val="00C1131B"/>
    <w:rsid w:val="00C1372D"/>
    <w:rsid w:val="00C1580A"/>
    <w:rsid w:val="00C15B5E"/>
    <w:rsid w:val="00C15B8C"/>
    <w:rsid w:val="00C16A7E"/>
    <w:rsid w:val="00C17F2C"/>
    <w:rsid w:val="00C2093C"/>
    <w:rsid w:val="00C20E38"/>
    <w:rsid w:val="00C21701"/>
    <w:rsid w:val="00C21C72"/>
    <w:rsid w:val="00C22020"/>
    <w:rsid w:val="00C22B63"/>
    <w:rsid w:val="00C22D6B"/>
    <w:rsid w:val="00C22F1C"/>
    <w:rsid w:val="00C23BD1"/>
    <w:rsid w:val="00C248CD"/>
    <w:rsid w:val="00C25373"/>
    <w:rsid w:val="00C2755E"/>
    <w:rsid w:val="00C30E03"/>
    <w:rsid w:val="00C316E7"/>
    <w:rsid w:val="00C317A5"/>
    <w:rsid w:val="00C3207A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42814"/>
    <w:rsid w:val="00C42ADF"/>
    <w:rsid w:val="00C43474"/>
    <w:rsid w:val="00C44113"/>
    <w:rsid w:val="00C443A1"/>
    <w:rsid w:val="00C44B5C"/>
    <w:rsid w:val="00C45514"/>
    <w:rsid w:val="00C45D15"/>
    <w:rsid w:val="00C45FCB"/>
    <w:rsid w:val="00C46674"/>
    <w:rsid w:val="00C467F9"/>
    <w:rsid w:val="00C47743"/>
    <w:rsid w:val="00C47D93"/>
    <w:rsid w:val="00C50E2E"/>
    <w:rsid w:val="00C52467"/>
    <w:rsid w:val="00C52D7A"/>
    <w:rsid w:val="00C52FA8"/>
    <w:rsid w:val="00C531FF"/>
    <w:rsid w:val="00C532EA"/>
    <w:rsid w:val="00C54953"/>
    <w:rsid w:val="00C55B9B"/>
    <w:rsid w:val="00C55E3F"/>
    <w:rsid w:val="00C561B5"/>
    <w:rsid w:val="00C56D04"/>
    <w:rsid w:val="00C576C7"/>
    <w:rsid w:val="00C57DE8"/>
    <w:rsid w:val="00C60218"/>
    <w:rsid w:val="00C60CF5"/>
    <w:rsid w:val="00C611AA"/>
    <w:rsid w:val="00C61C53"/>
    <w:rsid w:val="00C63A8D"/>
    <w:rsid w:val="00C65318"/>
    <w:rsid w:val="00C65F49"/>
    <w:rsid w:val="00C65F8D"/>
    <w:rsid w:val="00C66CD2"/>
    <w:rsid w:val="00C67150"/>
    <w:rsid w:val="00C679B3"/>
    <w:rsid w:val="00C70629"/>
    <w:rsid w:val="00C73579"/>
    <w:rsid w:val="00C745EA"/>
    <w:rsid w:val="00C7470C"/>
    <w:rsid w:val="00C754BC"/>
    <w:rsid w:val="00C75C3E"/>
    <w:rsid w:val="00C7647B"/>
    <w:rsid w:val="00C765FD"/>
    <w:rsid w:val="00C76DD8"/>
    <w:rsid w:val="00C772D6"/>
    <w:rsid w:val="00C80085"/>
    <w:rsid w:val="00C82CEA"/>
    <w:rsid w:val="00C8305C"/>
    <w:rsid w:val="00C836FD"/>
    <w:rsid w:val="00C84E11"/>
    <w:rsid w:val="00C85089"/>
    <w:rsid w:val="00C865A5"/>
    <w:rsid w:val="00C87456"/>
    <w:rsid w:val="00C87469"/>
    <w:rsid w:val="00C8750C"/>
    <w:rsid w:val="00C90957"/>
    <w:rsid w:val="00C928F7"/>
    <w:rsid w:val="00C92FFA"/>
    <w:rsid w:val="00C954F4"/>
    <w:rsid w:val="00C95906"/>
    <w:rsid w:val="00C97A36"/>
    <w:rsid w:val="00C97F1D"/>
    <w:rsid w:val="00CA0383"/>
    <w:rsid w:val="00CA0EA5"/>
    <w:rsid w:val="00CA18E5"/>
    <w:rsid w:val="00CA34FC"/>
    <w:rsid w:val="00CA53D6"/>
    <w:rsid w:val="00CB01A2"/>
    <w:rsid w:val="00CB03B9"/>
    <w:rsid w:val="00CB0590"/>
    <w:rsid w:val="00CB1F94"/>
    <w:rsid w:val="00CB2463"/>
    <w:rsid w:val="00CB2DEB"/>
    <w:rsid w:val="00CB3524"/>
    <w:rsid w:val="00CB5365"/>
    <w:rsid w:val="00CB641A"/>
    <w:rsid w:val="00CB7B10"/>
    <w:rsid w:val="00CB7BD5"/>
    <w:rsid w:val="00CC045E"/>
    <w:rsid w:val="00CC2FB3"/>
    <w:rsid w:val="00CC32F4"/>
    <w:rsid w:val="00CC3784"/>
    <w:rsid w:val="00CC3F68"/>
    <w:rsid w:val="00CC4CC0"/>
    <w:rsid w:val="00CC4F64"/>
    <w:rsid w:val="00CC6633"/>
    <w:rsid w:val="00CC71ED"/>
    <w:rsid w:val="00CC720D"/>
    <w:rsid w:val="00CC7715"/>
    <w:rsid w:val="00CC778D"/>
    <w:rsid w:val="00CD20AD"/>
    <w:rsid w:val="00CD3E71"/>
    <w:rsid w:val="00CD484E"/>
    <w:rsid w:val="00CD5E3A"/>
    <w:rsid w:val="00CD737C"/>
    <w:rsid w:val="00CE1F0C"/>
    <w:rsid w:val="00CE2454"/>
    <w:rsid w:val="00CE2BC8"/>
    <w:rsid w:val="00CE2EA5"/>
    <w:rsid w:val="00CE3636"/>
    <w:rsid w:val="00CE57BB"/>
    <w:rsid w:val="00CE7B2B"/>
    <w:rsid w:val="00CF0CC8"/>
    <w:rsid w:val="00CF0D97"/>
    <w:rsid w:val="00CF3BC8"/>
    <w:rsid w:val="00CF40FE"/>
    <w:rsid w:val="00CF54C5"/>
    <w:rsid w:val="00CF628D"/>
    <w:rsid w:val="00CF7DF8"/>
    <w:rsid w:val="00D02165"/>
    <w:rsid w:val="00D02813"/>
    <w:rsid w:val="00D02ECE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58AB"/>
    <w:rsid w:val="00D1663E"/>
    <w:rsid w:val="00D16654"/>
    <w:rsid w:val="00D1714C"/>
    <w:rsid w:val="00D176AE"/>
    <w:rsid w:val="00D200B1"/>
    <w:rsid w:val="00D22129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C2C"/>
    <w:rsid w:val="00D30F40"/>
    <w:rsid w:val="00D31388"/>
    <w:rsid w:val="00D31A6C"/>
    <w:rsid w:val="00D31E87"/>
    <w:rsid w:val="00D31F3A"/>
    <w:rsid w:val="00D338FD"/>
    <w:rsid w:val="00D33C54"/>
    <w:rsid w:val="00D35283"/>
    <w:rsid w:val="00D35FF7"/>
    <w:rsid w:val="00D36D43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E54"/>
    <w:rsid w:val="00D47590"/>
    <w:rsid w:val="00D47B1B"/>
    <w:rsid w:val="00D50BE8"/>
    <w:rsid w:val="00D51051"/>
    <w:rsid w:val="00D51D2A"/>
    <w:rsid w:val="00D52605"/>
    <w:rsid w:val="00D53132"/>
    <w:rsid w:val="00D54ACB"/>
    <w:rsid w:val="00D556A4"/>
    <w:rsid w:val="00D565D1"/>
    <w:rsid w:val="00D57199"/>
    <w:rsid w:val="00D57524"/>
    <w:rsid w:val="00D60FFC"/>
    <w:rsid w:val="00D62696"/>
    <w:rsid w:val="00D62CD3"/>
    <w:rsid w:val="00D62F73"/>
    <w:rsid w:val="00D63BC6"/>
    <w:rsid w:val="00D63C0C"/>
    <w:rsid w:val="00D63CE9"/>
    <w:rsid w:val="00D6562E"/>
    <w:rsid w:val="00D65658"/>
    <w:rsid w:val="00D67D53"/>
    <w:rsid w:val="00D70E4A"/>
    <w:rsid w:val="00D715B6"/>
    <w:rsid w:val="00D719E7"/>
    <w:rsid w:val="00D7204E"/>
    <w:rsid w:val="00D7254D"/>
    <w:rsid w:val="00D73236"/>
    <w:rsid w:val="00D73E47"/>
    <w:rsid w:val="00D752D6"/>
    <w:rsid w:val="00D7554D"/>
    <w:rsid w:val="00D832C9"/>
    <w:rsid w:val="00D8344B"/>
    <w:rsid w:val="00D84885"/>
    <w:rsid w:val="00D8612B"/>
    <w:rsid w:val="00D87E2A"/>
    <w:rsid w:val="00D90FF3"/>
    <w:rsid w:val="00D91203"/>
    <w:rsid w:val="00D91CE4"/>
    <w:rsid w:val="00D92456"/>
    <w:rsid w:val="00D9274E"/>
    <w:rsid w:val="00D95152"/>
    <w:rsid w:val="00D97D97"/>
    <w:rsid w:val="00DA05FF"/>
    <w:rsid w:val="00DA07EE"/>
    <w:rsid w:val="00DA0815"/>
    <w:rsid w:val="00DA1931"/>
    <w:rsid w:val="00DA203D"/>
    <w:rsid w:val="00DA266B"/>
    <w:rsid w:val="00DA500A"/>
    <w:rsid w:val="00DA5A4A"/>
    <w:rsid w:val="00DA6786"/>
    <w:rsid w:val="00DA74B1"/>
    <w:rsid w:val="00DA75BB"/>
    <w:rsid w:val="00DB0258"/>
    <w:rsid w:val="00DB0BEE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1FD2"/>
    <w:rsid w:val="00DC2809"/>
    <w:rsid w:val="00DC340E"/>
    <w:rsid w:val="00DC3FE8"/>
    <w:rsid w:val="00DC5176"/>
    <w:rsid w:val="00DC566A"/>
    <w:rsid w:val="00DC586C"/>
    <w:rsid w:val="00DC610A"/>
    <w:rsid w:val="00DC6CCB"/>
    <w:rsid w:val="00DD05B1"/>
    <w:rsid w:val="00DD0F26"/>
    <w:rsid w:val="00DD1DB9"/>
    <w:rsid w:val="00DD39E9"/>
    <w:rsid w:val="00DD46C3"/>
    <w:rsid w:val="00DD496A"/>
    <w:rsid w:val="00DD4C5E"/>
    <w:rsid w:val="00DD4F04"/>
    <w:rsid w:val="00DD66E7"/>
    <w:rsid w:val="00DD7034"/>
    <w:rsid w:val="00DE02EC"/>
    <w:rsid w:val="00DE0514"/>
    <w:rsid w:val="00DE0783"/>
    <w:rsid w:val="00DE2274"/>
    <w:rsid w:val="00DE38F8"/>
    <w:rsid w:val="00DE4799"/>
    <w:rsid w:val="00DE484A"/>
    <w:rsid w:val="00DE4D3E"/>
    <w:rsid w:val="00DE5575"/>
    <w:rsid w:val="00DE5C5B"/>
    <w:rsid w:val="00DE6A8A"/>
    <w:rsid w:val="00DE769C"/>
    <w:rsid w:val="00DE7776"/>
    <w:rsid w:val="00DE787B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679"/>
    <w:rsid w:val="00DF47DF"/>
    <w:rsid w:val="00DF6AAF"/>
    <w:rsid w:val="00DF7C96"/>
    <w:rsid w:val="00E0060F"/>
    <w:rsid w:val="00E01F15"/>
    <w:rsid w:val="00E023F1"/>
    <w:rsid w:val="00E10CC5"/>
    <w:rsid w:val="00E11167"/>
    <w:rsid w:val="00E113F4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6A4F"/>
    <w:rsid w:val="00E20B1A"/>
    <w:rsid w:val="00E211D1"/>
    <w:rsid w:val="00E211ED"/>
    <w:rsid w:val="00E22FAA"/>
    <w:rsid w:val="00E237D2"/>
    <w:rsid w:val="00E23F0A"/>
    <w:rsid w:val="00E24BB1"/>
    <w:rsid w:val="00E25CF3"/>
    <w:rsid w:val="00E316A6"/>
    <w:rsid w:val="00E3192C"/>
    <w:rsid w:val="00E3232D"/>
    <w:rsid w:val="00E337F0"/>
    <w:rsid w:val="00E33962"/>
    <w:rsid w:val="00E33E7C"/>
    <w:rsid w:val="00E3592A"/>
    <w:rsid w:val="00E35A32"/>
    <w:rsid w:val="00E35C43"/>
    <w:rsid w:val="00E4124C"/>
    <w:rsid w:val="00E421C8"/>
    <w:rsid w:val="00E430C2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5579"/>
    <w:rsid w:val="00E55FBD"/>
    <w:rsid w:val="00E5685D"/>
    <w:rsid w:val="00E6051C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1F4F"/>
    <w:rsid w:val="00E72898"/>
    <w:rsid w:val="00E73565"/>
    <w:rsid w:val="00E73BF3"/>
    <w:rsid w:val="00E757BA"/>
    <w:rsid w:val="00E75BF8"/>
    <w:rsid w:val="00E7681C"/>
    <w:rsid w:val="00E77927"/>
    <w:rsid w:val="00E803D2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3431"/>
    <w:rsid w:val="00E9398A"/>
    <w:rsid w:val="00E93BD0"/>
    <w:rsid w:val="00E93C1A"/>
    <w:rsid w:val="00E93C44"/>
    <w:rsid w:val="00E93EC4"/>
    <w:rsid w:val="00E974E2"/>
    <w:rsid w:val="00E9757F"/>
    <w:rsid w:val="00E9785A"/>
    <w:rsid w:val="00E97906"/>
    <w:rsid w:val="00E979EB"/>
    <w:rsid w:val="00EA0274"/>
    <w:rsid w:val="00EA12A1"/>
    <w:rsid w:val="00EA1C46"/>
    <w:rsid w:val="00EA340B"/>
    <w:rsid w:val="00EA4000"/>
    <w:rsid w:val="00EA4F00"/>
    <w:rsid w:val="00EB068F"/>
    <w:rsid w:val="00EB0924"/>
    <w:rsid w:val="00EB3413"/>
    <w:rsid w:val="00EB45AF"/>
    <w:rsid w:val="00EB5859"/>
    <w:rsid w:val="00EB5E6D"/>
    <w:rsid w:val="00EB5EFC"/>
    <w:rsid w:val="00EB6939"/>
    <w:rsid w:val="00EC051E"/>
    <w:rsid w:val="00EC0D39"/>
    <w:rsid w:val="00EC187C"/>
    <w:rsid w:val="00EC1F20"/>
    <w:rsid w:val="00EC2735"/>
    <w:rsid w:val="00EC30CA"/>
    <w:rsid w:val="00EC3510"/>
    <w:rsid w:val="00EC38BA"/>
    <w:rsid w:val="00EC4273"/>
    <w:rsid w:val="00EC4608"/>
    <w:rsid w:val="00EC46F3"/>
    <w:rsid w:val="00EC5205"/>
    <w:rsid w:val="00EC648D"/>
    <w:rsid w:val="00EC79C4"/>
    <w:rsid w:val="00ED08F8"/>
    <w:rsid w:val="00ED15C2"/>
    <w:rsid w:val="00ED3169"/>
    <w:rsid w:val="00ED53AC"/>
    <w:rsid w:val="00ED5E12"/>
    <w:rsid w:val="00ED6D94"/>
    <w:rsid w:val="00ED6E7B"/>
    <w:rsid w:val="00ED73F9"/>
    <w:rsid w:val="00ED7714"/>
    <w:rsid w:val="00EE00A1"/>
    <w:rsid w:val="00EE010A"/>
    <w:rsid w:val="00EE0424"/>
    <w:rsid w:val="00EE32EB"/>
    <w:rsid w:val="00EE4864"/>
    <w:rsid w:val="00EE4C07"/>
    <w:rsid w:val="00EE4FA4"/>
    <w:rsid w:val="00EE51F8"/>
    <w:rsid w:val="00EE5465"/>
    <w:rsid w:val="00EE780D"/>
    <w:rsid w:val="00EF03E4"/>
    <w:rsid w:val="00EF05EF"/>
    <w:rsid w:val="00EF06CB"/>
    <w:rsid w:val="00EF2803"/>
    <w:rsid w:val="00EF3493"/>
    <w:rsid w:val="00EF44AD"/>
    <w:rsid w:val="00EF6EAC"/>
    <w:rsid w:val="00EF7064"/>
    <w:rsid w:val="00F00064"/>
    <w:rsid w:val="00F00F6E"/>
    <w:rsid w:val="00F0275C"/>
    <w:rsid w:val="00F02784"/>
    <w:rsid w:val="00F03ED7"/>
    <w:rsid w:val="00F04426"/>
    <w:rsid w:val="00F04F0B"/>
    <w:rsid w:val="00F0595A"/>
    <w:rsid w:val="00F060A2"/>
    <w:rsid w:val="00F06CD2"/>
    <w:rsid w:val="00F0745F"/>
    <w:rsid w:val="00F10F20"/>
    <w:rsid w:val="00F11921"/>
    <w:rsid w:val="00F1192C"/>
    <w:rsid w:val="00F11DBC"/>
    <w:rsid w:val="00F150F2"/>
    <w:rsid w:val="00F151FF"/>
    <w:rsid w:val="00F15D6A"/>
    <w:rsid w:val="00F1778A"/>
    <w:rsid w:val="00F17C9B"/>
    <w:rsid w:val="00F20106"/>
    <w:rsid w:val="00F2084D"/>
    <w:rsid w:val="00F21370"/>
    <w:rsid w:val="00F22A64"/>
    <w:rsid w:val="00F231A1"/>
    <w:rsid w:val="00F264D3"/>
    <w:rsid w:val="00F2681F"/>
    <w:rsid w:val="00F274AC"/>
    <w:rsid w:val="00F27AEE"/>
    <w:rsid w:val="00F306F0"/>
    <w:rsid w:val="00F316CA"/>
    <w:rsid w:val="00F31B25"/>
    <w:rsid w:val="00F3260D"/>
    <w:rsid w:val="00F32D4F"/>
    <w:rsid w:val="00F32F87"/>
    <w:rsid w:val="00F3316D"/>
    <w:rsid w:val="00F33455"/>
    <w:rsid w:val="00F33784"/>
    <w:rsid w:val="00F3397A"/>
    <w:rsid w:val="00F34559"/>
    <w:rsid w:val="00F35584"/>
    <w:rsid w:val="00F35CF2"/>
    <w:rsid w:val="00F36875"/>
    <w:rsid w:val="00F371FA"/>
    <w:rsid w:val="00F40A5C"/>
    <w:rsid w:val="00F421F3"/>
    <w:rsid w:val="00F42838"/>
    <w:rsid w:val="00F4348F"/>
    <w:rsid w:val="00F43AD6"/>
    <w:rsid w:val="00F43C09"/>
    <w:rsid w:val="00F43CC6"/>
    <w:rsid w:val="00F43D64"/>
    <w:rsid w:val="00F44016"/>
    <w:rsid w:val="00F451F1"/>
    <w:rsid w:val="00F4614F"/>
    <w:rsid w:val="00F46FB2"/>
    <w:rsid w:val="00F4738E"/>
    <w:rsid w:val="00F47AD1"/>
    <w:rsid w:val="00F47CD4"/>
    <w:rsid w:val="00F502F4"/>
    <w:rsid w:val="00F5334B"/>
    <w:rsid w:val="00F5393F"/>
    <w:rsid w:val="00F53FF7"/>
    <w:rsid w:val="00F544EF"/>
    <w:rsid w:val="00F54F03"/>
    <w:rsid w:val="00F56100"/>
    <w:rsid w:val="00F56FE5"/>
    <w:rsid w:val="00F60BA4"/>
    <w:rsid w:val="00F62DD0"/>
    <w:rsid w:val="00F63913"/>
    <w:rsid w:val="00F6531F"/>
    <w:rsid w:val="00F6623D"/>
    <w:rsid w:val="00F662FF"/>
    <w:rsid w:val="00F669EB"/>
    <w:rsid w:val="00F676C8"/>
    <w:rsid w:val="00F678DA"/>
    <w:rsid w:val="00F67980"/>
    <w:rsid w:val="00F7094F"/>
    <w:rsid w:val="00F72606"/>
    <w:rsid w:val="00F73B29"/>
    <w:rsid w:val="00F76D71"/>
    <w:rsid w:val="00F77723"/>
    <w:rsid w:val="00F80C52"/>
    <w:rsid w:val="00F80FFF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9760C"/>
    <w:rsid w:val="00FA0EA1"/>
    <w:rsid w:val="00FA1F86"/>
    <w:rsid w:val="00FA5929"/>
    <w:rsid w:val="00FB0303"/>
    <w:rsid w:val="00FB1AB8"/>
    <w:rsid w:val="00FB24F9"/>
    <w:rsid w:val="00FB2C5F"/>
    <w:rsid w:val="00FB398A"/>
    <w:rsid w:val="00FB50E0"/>
    <w:rsid w:val="00FB6646"/>
    <w:rsid w:val="00FB6934"/>
    <w:rsid w:val="00FB6B16"/>
    <w:rsid w:val="00FB6CBD"/>
    <w:rsid w:val="00FB6FEE"/>
    <w:rsid w:val="00FC012A"/>
    <w:rsid w:val="00FC10A8"/>
    <w:rsid w:val="00FC154D"/>
    <w:rsid w:val="00FC18C0"/>
    <w:rsid w:val="00FC219D"/>
    <w:rsid w:val="00FC3CD0"/>
    <w:rsid w:val="00FC41D6"/>
    <w:rsid w:val="00FC51B3"/>
    <w:rsid w:val="00FC56A9"/>
    <w:rsid w:val="00FC5D53"/>
    <w:rsid w:val="00FC604D"/>
    <w:rsid w:val="00FC6451"/>
    <w:rsid w:val="00FC6BFE"/>
    <w:rsid w:val="00FC6C48"/>
    <w:rsid w:val="00FD0C84"/>
    <w:rsid w:val="00FD261E"/>
    <w:rsid w:val="00FD2D5C"/>
    <w:rsid w:val="00FD428C"/>
    <w:rsid w:val="00FD68F3"/>
    <w:rsid w:val="00FD6E51"/>
    <w:rsid w:val="00FE0BDC"/>
    <w:rsid w:val="00FE2D1E"/>
    <w:rsid w:val="00FE3420"/>
    <w:rsid w:val="00FE37E9"/>
    <w:rsid w:val="00FE3BEA"/>
    <w:rsid w:val="00FE4395"/>
    <w:rsid w:val="00FE49C4"/>
    <w:rsid w:val="00FE6348"/>
    <w:rsid w:val="00FE6A09"/>
    <w:rsid w:val="00FE7FF6"/>
    <w:rsid w:val="00FF0422"/>
    <w:rsid w:val="00FF0579"/>
    <w:rsid w:val="00FF0AA7"/>
    <w:rsid w:val="00FF13DB"/>
    <w:rsid w:val="00FF3790"/>
    <w:rsid w:val="00FF413C"/>
    <w:rsid w:val="00FF45BE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3489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9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A86FAC"/>
    <w:rPr>
      <w:rFonts w:ascii="Verdana" w:eastAsia="Batang" w:hAnsi="Verdana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99"/>
    <w:rsid w:val="00C22020"/>
    <w:rPr>
      <w:rFonts w:ascii="Verdana" w:eastAsia="Batang" w:hAnsi="Verdana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9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A86FAC"/>
    <w:rPr>
      <w:rFonts w:ascii="Verdana" w:eastAsia="Batang" w:hAnsi="Verdana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99"/>
    <w:rsid w:val="00C22020"/>
    <w:rPr>
      <w:rFonts w:ascii="Verdana" w:eastAsia="Batang" w:hAnsi="Verdana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5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6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47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paisatgeurba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7B92FB-1A20-4C4E-AC67-BE88CC3F1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821</Words>
  <Characters>5839</Characters>
  <Application>Microsoft Office Word</Application>
  <DocSecurity>0</DocSecurity>
  <Lines>48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6647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4</cp:revision>
  <cp:lastPrinted>2023-10-03T12:52:00Z</cp:lastPrinted>
  <dcterms:created xsi:type="dcterms:W3CDTF">2023-10-20T13:30:00Z</dcterms:created>
  <dcterms:modified xsi:type="dcterms:W3CDTF">2023-10-20T13:36:00Z</dcterms:modified>
</cp:coreProperties>
</file>