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A9B1CB" w14:textId="04DB39A9" w:rsidR="004D4160" w:rsidRDefault="004D4160">
      <w:pPr>
        <w:rPr>
          <w:rFonts w:ascii="Verdana" w:hAnsi="Verdana"/>
        </w:rPr>
      </w:pPr>
    </w:p>
    <w:p w14:paraId="6BC1AAB3" w14:textId="14213034" w:rsidR="004D4160" w:rsidRPr="000506E5" w:rsidRDefault="004D4160" w:rsidP="004D4160">
      <w:pPr>
        <w:pStyle w:val="Default"/>
        <w:spacing w:before="120"/>
        <w:jc w:val="center"/>
        <w:rPr>
          <w:rFonts w:ascii="Verdana" w:hAnsi="Verdana" w:cstheme="minorHAnsi"/>
          <w:b/>
          <w:sz w:val="22"/>
          <w:szCs w:val="22"/>
          <w:u w:val="single"/>
          <w:lang w:eastAsia="en-US"/>
        </w:rPr>
      </w:pPr>
      <w:r w:rsidRP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>ANNEX 2.</w:t>
      </w:r>
      <w:r w:rsid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 xml:space="preserve"> </w:t>
      </w:r>
      <w:r w:rsidRPr="000506E5">
        <w:rPr>
          <w:rFonts w:ascii="Verdana" w:hAnsi="Verdana" w:cstheme="minorHAnsi"/>
          <w:b/>
          <w:sz w:val="22"/>
          <w:szCs w:val="22"/>
          <w:u w:val="single"/>
          <w:lang w:eastAsia="en-US"/>
        </w:rPr>
        <w:t>DECLARACIÓ CONSTITUCIÓ UNIÓ TEMPORAL D’EMPRESES (UTE)</w:t>
      </w:r>
    </w:p>
    <w:p w14:paraId="7FBE90BB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u w:val="single"/>
          <w:lang w:eastAsia="en-US"/>
        </w:rPr>
      </w:pPr>
    </w:p>
    <w:p w14:paraId="4CC351F1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u w:val="single"/>
          <w:lang w:eastAsia="en-US"/>
        </w:rPr>
      </w:pPr>
    </w:p>
    <w:p w14:paraId="1E88FEBE" w14:textId="22365FBA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Codi contracte: </w:t>
      </w:r>
      <w:r w:rsidRPr="0011015D">
        <w:rPr>
          <w:rFonts w:ascii="Verdana" w:hAnsi="Verdana" w:cstheme="minorHAnsi"/>
        </w:rPr>
        <w:t>U24000000</w:t>
      </w:r>
      <w:r w:rsidR="0088150E">
        <w:rPr>
          <w:rFonts w:ascii="Verdana" w:hAnsi="Verdana" w:cstheme="minorHAnsi"/>
        </w:rPr>
        <w:t>4</w:t>
      </w:r>
    </w:p>
    <w:p w14:paraId="08A17EF1" w14:textId="1A50B1DF" w:rsidR="004D4160" w:rsidRPr="0011015D" w:rsidRDefault="004D4160" w:rsidP="004D41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jc w:val="both"/>
        <w:rPr>
          <w:rFonts w:ascii="Verdana" w:hAnsi="Verdana" w:cstheme="minorHAnsi"/>
          <w:b/>
          <w:lang w:eastAsia="en-US"/>
        </w:rPr>
      </w:pPr>
      <w:r w:rsidRPr="0011015D">
        <w:rPr>
          <w:rFonts w:ascii="Verdana" w:hAnsi="Verdana" w:cstheme="minorHAnsi"/>
          <w:b/>
          <w:lang w:eastAsia="en-US"/>
        </w:rPr>
        <w:t xml:space="preserve">Número d’expedient: </w:t>
      </w:r>
      <w:r w:rsidRPr="0011015D">
        <w:rPr>
          <w:rFonts w:ascii="Verdana" w:hAnsi="Verdana" w:cstheme="minorHAnsi"/>
          <w:lang w:eastAsia="en-US"/>
        </w:rPr>
        <w:t>2024/00</w:t>
      </w:r>
      <w:r w:rsidR="0088150E">
        <w:rPr>
          <w:rFonts w:ascii="Verdana" w:hAnsi="Verdana" w:cstheme="minorHAnsi"/>
          <w:lang w:eastAsia="en-US"/>
        </w:rPr>
        <w:t>4</w:t>
      </w:r>
    </w:p>
    <w:p w14:paraId="49B720D2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lang w:eastAsia="en-US"/>
        </w:rPr>
      </w:pPr>
    </w:p>
    <w:p w14:paraId="1172E9D0" w14:textId="77777777" w:rsidR="004D4160" w:rsidRPr="004D4160" w:rsidRDefault="004D4160" w:rsidP="004D4160">
      <w:pPr>
        <w:autoSpaceDE w:val="0"/>
        <w:autoSpaceDN w:val="0"/>
        <w:adjustRightInd w:val="0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El/la senyor/a ........................................................ amb DNI núm. ..................... en representació de l’empresa ...............................................................amb NIF núm. .............................; </w:t>
      </w:r>
    </w:p>
    <w:p w14:paraId="00809C05" w14:textId="77777777" w:rsidR="004D4160" w:rsidRPr="004D4160" w:rsidRDefault="004D4160" w:rsidP="004D4160">
      <w:pPr>
        <w:autoSpaceDE w:val="0"/>
        <w:autoSpaceDN w:val="0"/>
        <w:adjustRightInd w:val="0"/>
        <w:spacing w:before="240"/>
        <w:rPr>
          <w:rFonts w:ascii="Verdana" w:hAnsi="Verdana" w:cstheme="minorHAnsi"/>
          <w:b/>
          <w:bCs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>El/la senyor/a 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4D4160">
        <w:rPr>
          <w:rStyle w:val="Refernciadenotaapeudepgina"/>
          <w:rFonts w:ascii="Verdana" w:hAnsi="Verdana" w:cstheme="minorHAnsi"/>
          <w:color w:val="000000"/>
          <w:lang w:eastAsia="en-US"/>
        </w:rPr>
        <w:footnoteReference w:id="1"/>
      </w:r>
    </w:p>
    <w:p w14:paraId="60EE1BEB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b/>
          <w:bCs/>
          <w:color w:val="000000"/>
          <w:lang w:eastAsia="en-US"/>
        </w:rPr>
      </w:pPr>
    </w:p>
    <w:p w14:paraId="29B1F7BE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b/>
          <w:bCs/>
          <w:color w:val="000000"/>
          <w:lang w:eastAsia="en-US"/>
        </w:rPr>
      </w:pPr>
    </w:p>
    <w:p w14:paraId="2B79EC25" w14:textId="77777777" w:rsidR="004D4160" w:rsidRPr="004D4160" w:rsidRDefault="004D4160" w:rsidP="004D4160">
      <w:pPr>
        <w:autoSpaceDE w:val="0"/>
        <w:autoSpaceDN w:val="0"/>
        <w:adjustRightInd w:val="0"/>
        <w:jc w:val="center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b/>
          <w:bCs/>
          <w:color w:val="000000"/>
          <w:lang w:eastAsia="en-US"/>
        </w:rPr>
        <w:t>DECLAREN</w:t>
      </w:r>
    </w:p>
    <w:p w14:paraId="7F652326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66027598" w14:textId="2FA16BCC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La voluntat de constituir una UTE per a participar en el procés de licitació que té per objecte la contractació </w:t>
      </w:r>
      <w:r w:rsidR="000506E5" w:rsidRPr="0011015D">
        <w:rPr>
          <w:rFonts w:ascii="Verdana" w:hAnsi="Verdana" w:cstheme="minorHAnsi"/>
          <w:color w:val="000000"/>
          <w:lang w:eastAsia="en-US"/>
        </w:rPr>
        <w:t>del</w:t>
      </w:r>
      <w:r w:rsidR="000506E5">
        <w:rPr>
          <w:rFonts w:ascii="Verdana" w:hAnsi="Verdana" w:cstheme="minorHAnsi"/>
          <w:color w:val="000000"/>
          <w:lang w:eastAsia="en-US"/>
        </w:rPr>
        <w:t>s</w:t>
      </w:r>
      <w:r w:rsidR="000506E5" w:rsidRPr="0011015D">
        <w:rPr>
          <w:rFonts w:ascii="Verdana" w:hAnsi="Verdana" w:cstheme="minorHAnsi"/>
          <w:color w:val="000000"/>
          <w:lang w:eastAsia="en-US"/>
        </w:rPr>
        <w:t xml:space="preserve"> servei</w:t>
      </w:r>
      <w:r w:rsidR="000506E5">
        <w:rPr>
          <w:rFonts w:ascii="Verdana" w:hAnsi="Verdana" w:cstheme="minorHAnsi"/>
          <w:color w:val="000000"/>
          <w:lang w:eastAsia="en-US"/>
        </w:rPr>
        <w:t xml:space="preserve">s de </w:t>
      </w:r>
      <w:proofErr w:type="spellStart"/>
      <w:r w:rsidR="000506E5">
        <w:rPr>
          <w:rFonts w:ascii="Verdana" w:hAnsi="Verdana" w:cstheme="minorHAnsi"/>
          <w:color w:val="000000"/>
          <w:lang w:eastAsia="en-US"/>
        </w:rPr>
        <w:t>community</w:t>
      </w:r>
      <w:proofErr w:type="spellEnd"/>
      <w:r w:rsidR="000506E5">
        <w:rPr>
          <w:rFonts w:ascii="Verdana" w:hAnsi="Verdana" w:cstheme="minorHAnsi"/>
          <w:color w:val="000000"/>
          <w:lang w:eastAsia="en-US"/>
        </w:rPr>
        <w:t xml:space="preserve"> manager per fer el seguiment de l’estratègia digital, la planificació, gestió i dinamització de les xarxes socials de la Ruta del Modernisme</w:t>
      </w:r>
      <w:r w:rsidR="0088150E">
        <w:rPr>
          <w:rFonts w:ascii="Verdana" w:hAnsi="Verdana" w:cstheme="minorHAnsi"/>
          <w:color w:val="000000"/>
          <w:lang w:eastAsia="en-US"/>
        </w:rPr>
        <w:t xml:space="preserve"> de Barcelona</w:t>
      </w:r>
      <w:r w:rsidR="000506E5">
        <w:rPr>
          <w:rFonts w:ascii="Verdana" w:hAnsi="Verdana" w:cstheme="minorHAnsi"/>
          <w:color w:val="000000"/>
          <w:lang w:eastAsia="en-US"/>
        </w:rPr>
        <w:t xml:space="preserve"> del departament de Rutes i Publicacions de l’IMPU</w:t>
      </w:r>
      <w:r w:rsidRPr="004D4160">
        <w:rPr>
          <w:rFonts w:ascii="Verdana" w:hAnsi="Verdana" w:cstheme="minorHAnsi"/>
          <w:color w:val="000000"/>
          <w:lang w:eastAsia="en-US"/>
        </w:rPr>
        <w:t xml:space="preserve">, amb el següent percentatge de participació del preu en l’execució del contracte: </w:t>
      </w:r>
    </w:p>
    <w:p w14:paraId="07662DC0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5F5D6F1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...,... % l’empresa ............................................................................................ </w:t>
      </w:r>
    </w:p>
    <w:p w14:paraId="7343E498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>...,... % l’empresa ............................................................................................</w:t>
      </w:r>
      <w:r w:rsidRPr="004D4160">
        <w:rPr>
          <w:rStyle w:val="Refernciadenotaapeudepgina"/>
          <w:rFonts w:ascii="Verdana" w:hAnsi="Verdana" w:cstheme="minorHAnsi"/>
          <w:color w:val="000000"/>
          <w:lang w:eastAsia="en-US"/>
        </w:rPr>
        <w:t xml:space="preserve"> </w:t>
      </w:r>
      <w:r w:rsidRPr="004D4160">
        <w:rPr>
          <w:rFonts w:ascii="Verdana" w:hAnsi="Verdana" w:cstheme="minorHAnsi"/>
          <w:color w:val="000000"/>
          <w:vertAlign w:val="superscript"/>
          <w:lang w:eastAsia="en-US"/>
        </w:rPr>
        <w:t>1</w:t>
      </w:r>
    </w:p>
    <w:p w14:paraId="0EA57D9A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DD04373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a) Que en cas de resultar adjudicatàries de l’esmentat procés de licitació es comprometen a constituir-se formalment en una UTE mitjançant escriptura pública. </w:t>
      </w:r>
    </w:p>
    <w:p w14:paraId="39B8900F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87B5DE5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>b) Que designen com a representant de la UTE en aquest procés de licitació al/la senyor/a ..............</w:t>
      </w:r>
      <w:bookmarkStart w:id="0" w:name="_GoBack"/>
      <w:bookmarkEnd w:id="0"/>
      <w:r w:rsidRPr="004D4160">
        <w:rPr>
          <w:rFonts w:ascii="Verdana" w:hAnsi="Verdana" w:cstheme="minorHAnsi"/>
          <w:color w:val="000000"/>
          <w:lang w:eastAsia="en-US"/>
        </w:rPr>
        <w:t xml:space="preserve">.............................................................. amb DNI núm. .............................. </w:t>
      </w:r>
    </w:p>
    <w:p w14:paraId="2FCE2137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11DCFA99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c) 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................................................................ </w:t>
      </w:r>
    </w:p>
    <w:p w14:paraId="65867B39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</w:p>
    <w:p w14:paraId="73322A06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I com a prova de conformitat signen aquesta declaració, </w:t>
      </w:r>
    </w:p>
    <w:p w14:paraId="66830CBB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(localitat i data) </w:t>
      </w:r>
    </w:p>
    <w:p w14:paraId="4C8C58FF" w14:textId="77777777" w:rsidR="004D4160" w:rsidRPr="004D4160" w:rsidRDefault="004D4160" w:rsidP="004D4160">
      <w:pPr>
        <w:autoSpaceDE w:val="0"/>
        <w:autoSpaceDN w:val="0"/>
        <w:adjustRightInd w:val="0"/>
        <w:jc w:val="both"/>
        <w:rPr>
          <w:rFonts w:ascii="Verdana" w:hAnsi="Verdana" w:cstheme="minorHAnsi"/>
          <w:color w:val="000000"/>
          <w:lang w:eastAsia="en-US"/>
        </w:rPr>
      </w:pPr>
      <w:r w:rsidRPr="004D4160">
        <w:rPr>
          <w:rFonts w:ascii="Verdana" w:hAnsi="Verdana" w:cstheme="minorHAnsi"/>
          <w:color w:val="000000"/>
          <w:lang w:eastAsia="en-US"/>
        </w:rPr>
        <w:t xml:space="preserve">(nom de l’empresa que es representa; signatura de cadascun dels representants de les diferents empreses i segell de les empreses) </w:t>
      </w:r>
    </w:p>
    <w:p w14:paraId="3F3EFA2A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/>
        </w:rPr>
      </w:pPr>
    </w:p>
    <w:p w14:paraId="6E0FFAB1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7611458B" w14:textId="77777777" w:rsidR="004D4160" w:rsidRP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0FA5DF42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15A5A6CA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0EFC6090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p w14:paraId="03112B3D" w14:textId="77777777" w:rsidR="004D4160" w:rsidRDefault="004D4160" w:rsidP="004D4160">
      <w:pPr>
        <w:shd w:val="clear" w:color="auto" w:fill="FFFFFF" w:themeFill="background1"/>
        <w:jc w:val="both"/>
        <w:rPr>
          <w:rFonts w:ascii="Verdana" w:hAnsi="Verdana" w:cs="Verdana"/>
        </w:rPr>
      </w:pPr>
    </w:p>
    <w:sectPr w:rsidR="004D4160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413DF9" w:rsidRDefault="00413DF9">
      <w:r>
        <w:separator/>
      </w:r>
    </w:p>
  </w:endnote>
  <w:endnote w:type="continuationSeparator" w:id="0">
    <w:p w14:paraId="39E6A21E" w14:textId="77777777" w:rsidR="00413DF9" w:rsidRDefault="00413D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78D9CD4E" w:rsidR="00413DF9" w:rsidRPr="006D70D5" w:rsidRDefault="00413DF9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8C1318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8C1318">
      <w:rPr>
        <w:rStyle w:val="Nmerodepgina"/>
        <w:rFonts w:ascii="Verdana" w:hAnsi="Verdana"/>
        <w:noProof/>
        <w:sz w:val="16"/>
      </w:rPr>
      <w:t>4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413DF9" w:rsidRPr="006D70D5" w:rsidRDefault="00413DF9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413DF9" w:rsidRDefault="00413DF9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413DF9" w:rsidRDefault="00413DF9">
      <w:r>
        <w:separator/>
      </w:r>
    </w:p>
  </w:footnote>
  <w:footnote w:type="continuationSeparator" w:id="0">
    <w:p w14:paraId="45BC3871" w14:textId="77777777" w:rsidR="00413DF9" w:rsidRDefault="00413DF9">
      <w:r>
        <w:continuationSeparator/>
      </w:r>
    </w:p>
  </w:footnote>
  <w:footnote w:id="1">
    <w:p w14:paraId="6972A0E5" w14:textId="77777777" w:rsidR="00413DF9" w:rsidRPr="009B14E5" w:rsidRDefault="00413DF9" w:rsidP="004D416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lang w:eastAsia="en-US"/>
        </w:rPr>
      </w:pPr>
      <w:r>
        <w:rPr>
          <w:rStyle w:val="Refernciadenotaapeudepgina"/>
        </w:rPr>
        <w:footnoteRef/>
      </w:r>
      <w:r>
        <w:t xml:space="preserve"> </w:t>
      </w:r>
      <w:r w:rsidRPr="009B14E5">
        <w:rPr>
          <w:rFonts w:asciiTheme="minorHAnsi" w:hAnsiTheme="minorHAnsi" w:cstheme="minorHAnsi"/>
          <w:color w:val="000000"/>
          <w:lang w:eastAsia="en-US"/>
        </w:rPr>
        <w:t>Repetir la informació per cadascuna de les empreses que formaran la UTE</w:t>
      </w:r>
    </w:p>
    <w:p w14:paraId="6D935AB0" w14:textId="77777777" w:rsidR="00413DF9" w:rsidRPr="009B14E5" w:rsidRDefault="00413DF9" w:rsidP="004D4160">
      <w:pPr>
        <w:pStyle w:val="Textdenotaapeudepgina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340" w:type="pct"/>
      <w:tblInd w:w="-60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72"/>
      <w:gridCol w:w="3766"/>
      <w:gridCol w:w="671"/>
      <w:gridCol w:w="2711"/>
      <w:gridCol w:w="2705"/>
    </w:tblGrid>
    <w:tr w:rsidR="00413DF9" w:rsidRPr="00B56846" w14:paraId="2D5369C4" w14:textId="77777777" w:rsidTr="00A97449">
      <w:trPr>
        <w:gridAfter w:val="3"/>
        <w:wAfter w:w="2892" w:type="pct"/>
      </w:trPr>
      <w:tc>
        <w:tcPr>
          <w:tcW w:w="2108" w:type="pct"/>
          <w:gridSpan w:val="2"/>
        </w:tcPr>
        <w:tbl>
          <w:tblPr>
            <w:tblStyle w:val="Taulaambquadrcula"/>
            <w:tblW w:w="4221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221"/>
          </w:tblGrid>
          <w:tr w:rsidR="00413DF9" w:rsidRPr="005A4FE4" w14:paraId="06B216A5" w14:textId="77777777" w:rsidTr="00A97449">
            <w:tc>
              <w:tcPr>
                <w:tcW w:w="5000" w:type="pct"/>
              </w:tcPr>
              <w:p w14:paraId="6001C571" w14:textId="4E3FCFAD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-462"/>
                  <w:rPr>
                    <w:rFonts w:ascii="Arial" w:hAnsi="Arial" w:cs="Arial"/>
                    <w:sz w:val="14"/>
                    <w:szCs w:val="16"/>
                  </w:rPr>
                </w:pPr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4D2AB00E">
                      <wp:simplePos x="0" y="0"/>
                      <wp:positionH relativeFrom="page">
                        <wp:posOffset>-367665</wp:posOffset>
                      </wp:positionH>
                      <wp:positionV relativeFrom="page">
                        <wp:posOffset>-32385</wp:posOffset>
                      </wp:positionV>
                      <wp:extent cx="1266825" cy="352425"/>
                      <wp:effectExtent l="0" t="0" r="9525" b="9525"/>
                      <wp:wrapTight wrapText="bothSides">
                        <wp:wrapPolygon edited="0">
                          <wp:start x="0" y="0"/>
                          <wp:lineTo x="0" y="21016"/>
                          <wp:lineTo x="21438" y="21016"/>
                          <wp:lineTo x="21438" y="0"/>
                          <wp:lineTo x="0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5242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  <w:p w14:paraId="736EEF50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1DFCD7F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7E1BE60D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0F558D97" w14:textId="77777777" w:rsidR="00413DF9" w:rsidRDefault="00413DF9" w:rsidP="00FC10A8">
                <w:pPr>
                  <w:tabs>
                    <w:tab w:val="left" w:pos="-1985"/>
                    <w:tab w:val="center" w:pos="4252"/>
                    <w:tab w:val="right" w:pos="8504"/>
                  </w:tabs>
                  <w:ind w:right="-1397"/>
                  <w:rPr>
                    <w:rFonts w:ascii="Arial" w:hAnsi="Arial" w:cs="Arial"/>
                    <w:sz w:val="14"/>
                    <w:szCs w:val="16"/>
                  </w:rPr>
                </w:pPr>
              </w:p>
              <w:p w14:paraId="3F0072EB" w14:textId="0BD4CF28" w:rsidR="00413DF9" w:rsidRPr="002F63B6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 w:right="-1397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I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 xml:space="preserve">nstitut 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Municipal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del</w:t>
                </w:r>
                <w:r>
                  <w:rPr>
                    <w:rFonts w:ascii="Arial" w:hAnsi="Arial" w:cs="Arial"/>
                    <w:sz w:val="14"/>
                    <w:szCs w:val="16"/>
                  </w:rPr>
                  <w:t xml:space="preserve"> Paisatge Urbà i la Qualitat de  </w:t>
                </w:r>
                <w:r w:rsidRPr="002F63B6">
                  <w:rPr>
                    <w:rFonts w:ascii="Arial" w:hAnsi="Arial" w:cs="Arial"/>
                    <w:sz w:val="14"/>
                    <w:szCs w:val="16"/>
                  </w:rPr>
                  <w:t>Vida</w:t>
                </w:r>
              </w:p>
              <w:p w14:paraId="0F45664F" w14:textId="77777777" w:rsidR="00413DF9" w:rsidRPr="00E6405C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  <w:r w:rsidRPr="00E6405C">
                  <w:rPr>
                    <w:rFonts w:ascii="Arial" w:hAnsi="Arial" w:cs="Arial"/>
                    <w:b/>
                    <w:sz w:val="14"/>
                    <w:szCs w:val="16"/>
                  </w:rPr>
                  <w:t>Gerència</w:t>
                </w:r>
              </w:p>
              <w:p w14:paraId="74729C5E" w14:textId="2F1E208B" w:rsidR="00413DF9" w:rsidRPr="00316D20" w:rsidRDefault="00413DF9" w:rsidP="00A97449">
                <w:pPr>
                  <w:tabs>
                    <w:tab w:val="left" w:pos="-1985"/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b/>
                    <w:sz w:val="14"/>
                    <w:szCs w:val="16"/>
                  </w:rPr>
                </w:pPr>
              </w:p>
              <w:p w14:paraId="6BE5C0C6" w14:textId="77777777" w:rsidR="00413DF9" w:rsidRPr="00636C51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Av. Drassanes, 6-8 pl.21</w:t>
                </w:r>
              </w:p>
              <w:p w14:paraId="68216B15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 w:rsidRPr="00636C51">
                  <w:rPr>
                    <w:rFonts w:ascii="Arial" w:hAnsi="Arial" w:cs="Arial"/>
                    <w:sz w:val="14"/>
                    <w:szCs w:val="16"/>
                  </w:rPr>
                  <w:t>08001 Barcelona</w:t>
                </w:r>
              </w:p>
              <w:p w14:paraId="6515E7E8" w14:textId="77777777" w:rsidR="00413DF9" w:rsidRDefault="00413DF9" w:rsidP="00A97449">
                <w:pPr>
                  <w:tabs>
                    <w:tab w:val="center" w:pos="4252"/>
                    <w:tab w:val="right" w:pos="8504"/>
                  </w:tabs>
                  <w:ind w:left="635"/>
                  <w:rPr>
                    <w:rFonts w:ascii="Arial" w:hAnsi="Arial" w:cs="Arial"/>
                    <w:sz w:val="14"/>
                    <w:szCs w:val="16"/>
                  </w:rPr>
                </w:pPr>
                <w:r>
                  <w:rPr>
                    <w:rFonts w:ascii="Arial" w:hAnsi="Arial" w:cs="Arial"/>
                    <w:sz w:val="14"/>
                    <w:szCs w:val="16"/>
                  </w:rPr>
                  <w:t>Tel. 932562525</w:t>
                </w:r>
              </w:p>
              <w:p w14:paraId="4CA590D5" w14:textId="522AC7CC" w:rsidR="00413DF9" w:rsidRPr="005A4FE4" w:rsidRDefault="008C1318" w:rsidP="00A97449">
                <w:pPr>
                  <w:ind w:left="635"/>
                </w:pPr>
                <w:hyperlink r:id="rId2" w:history="1">
                  <w:r w:rsidR="00413DF9" w:rsidRPr="000F6B34">
                    <w:rPr>
                      <w:rFonts w:ascii="Arial" w:hAnsi="Arial" w:cs="Arial"/>
                      <w:i/>
                      <w:color w:val="0000FF" w:themeColor="hyperlink"/>
                      <w:sz w:val="14"/>
                      <w:szCs w:val="16"/>
                      <w:u w:val="single"/>
                    </w:rPr>
                    <w:t>www.bcn.cat/paisatgeurba</w:t>
                  </w:r>
                </w:hyperlink>
              </w:p>
            </w:tc>
          </w:tr>
        </w:tbl>
        <w:p w14:paraId="791B748E" w14:textId="77777777" w:rsidR="00413DF9" w:rsidRDefault="00413DF9" w:rsidP="00523CA2"/>
      </w:tc>
    </w:tr>
    <w:tr w:rsidR="00413DF9" w:rsidRPr="00B56846" w14:paraId="4D1C9D64" w14:textId="77777777" w:rsidTr="00A97449">
      <w:trPr>
        <w:gridBefore w:val="1"/>
        <w:wBefore w:w="319" w:type="pct"/>
      </w:trPr>
      <w:tc>
        <w:tcPr>
          <w:tcW w:w="2108" w:type="pct"/>
          <w:gridSpan w:val="2"/>
          <w:vAlign w:val="center"/>
        </w:tcPr>
        <w:p w14:paraId="740D598B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8" w:type="pct"/>
          <w:vAlign w:val="center"/>
        </w:tcPr>
        <w:p w14:paraId="3F31256E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286" w:type="pct"/>
          <w:vAlign w:val="center"/>
        </w:tcPr>
        <w:p w14:paraId="5B75B138" w14:textId="77777777" w:rsidR="00413DF9" w:rsidRPr="00B56846" w:rsidRDefault="00413DF9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413DF9" w:rsidRPr="00552B59" w:rsidRDefault="00413DF9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6C56B5"/>
    <w:multiLevelType w:val="hybridMultilevel"/>
    <w:tmpl w:val="7AA45100"/>
    <w:lvl w:ilvl="0" w:tplc="6FFCA9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Verdana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5E12A89"/>
    <w:multiLevelType w:val="hybridMultilevel"/>
    <w:tmpl w:val="EDCE97D4"/>
    <w:lvl w:ilvl="0" w:tplc="0403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>
    <w:nsid w:val="15D25911"/>
    <w:multiLevelType w:val="hybridMultilevel"/>
    <w:tmpl w:val="6D92E40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7620F56"/>
    <w:multiLevelType w:val="hybridMultilevel"/>
    <w:tmpl w:val="EF5C5194"/>
    <w:lvl w:ilvl="0" w:tplc="DF14B14C">
      <w:start w:val="1"/>
      <w:numFmt w:val="bullet"/>
      <w:lvlText w:val="□"/>
      <w:lvlJc w:val="left"/>
      <w:pPr>
        <w:ind w:left="1429" w:hanging="360"/>
      </w:pPr>
      <w:rPr>
        <w:rFonts w:ascii="Arial" w:hAnsi="Arial" w:hint="default"/>
        <w:sz w:val="26"/>
        <w:szCs w:val="26"/>
      </w:rPr>
    </w:lvl>
    <w:lvl w:ilvl="1" w:tplc="0403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293C18FA"/>
    <w:multiLevelType w:val="hybridMultilevel"/>
    <w:tmpl w:val="E81AD316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566926"/>
    <w:multiLevelType w:val="hybridMultilevel"/>
    <w:tmpl w:val="82EC1C1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14B14C">
      <w:start w:val="1"/>
      <w:numFmt w:val="bullet"/>
      <w:lvlText w:val="□"/>
      <w:lvlJc w:val="left"/>
      <w:pPr>
        <w:ind w:left="786" w:hanging="360"/>
      </w:pPr>
      <w:rPr>
        <w:rFonts w:ascii="Arial" w:hAnsi="Arial" w:hint="default"/>
        <w:sz w:val="26"/>
        <w:szCs w:val="26"/>
      </w:rPr>
    </w:lvl>
    <w:lvl w:ilvl="2" w:tplc="0403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DC4262"/>
    <w:multiLevelType w:val="hybridMultilevel"/>
    <w:tmpl w:val="DA020122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0">
    <w:nsid w:val="3D3261F0"/>
    <w:multiLevelType w:val="hybridMultilevel"/>
    <w:tmpl w:val="E0D4E622"/>
    <w:lvl w:ilvl="0" w:tplc="DBF4D7C6">
      <w:start w:val="7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641755"/>
    <w:multiLevelType w:val="hybridMultilevel"/>
    <w:tmpl w:val="4C9A00A8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BD1A4F"/>
    <w:multiLevelType w:val="hybridMultilevel"/>
    <w:tmpl w:val="3908340E"/>
    <w:lvl w:ilvl="0" w:tplc="310E3ED8">
      <w:start w:val="24"/>
      <w:numFmt w:val="bullet"/>
      <w:lvlText w:val="-"/>
      <w:lvlJc w:val="left"/>
      <w:pPr>
        <w:ind w:left="76" w:hanging="36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23">
    <w:nsid w:val="48C44CBD"/>
    <w:multiLevelType w:val="multilevel"/>
    <w:tmpl w:val="1D92D1B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2"/>
      <w:numFmt w:val="decimal"/>
      <w:isLgl/>
      <w:lvlText w:val="%1.%2"/>
      <w:lvlJc w:val="left"/>
      <w:pPr>
        <w:ind w:left="861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24">
    <w:nsid w:val="4A25331E"/>
    <w:multiLevelType w:val="hybridMultilevel"/>
    <w:tmpl w:val="9EB88C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E641104"/>
    <w:multiLevelType w:val="hybridMultilevel"/>
    <w:tmpl w:val="1690D04E"/>
    <w:lvl w:ilvl="0" w:tplc="0403000F">
      <w:start w:val="1"/>
      <w:numFmt w:val="decimal"/>
      <w:lvlText w:val="%1."/>
      <w:lvlJc w:val="left"/>
      <w:pPr>
        <w:ind w:left="1430" w:hanging="360"/>
      </w:pPr>
    </w:lvl>
    <w:lvl w:ilvl="1" w:tplc="04030019" w:tentative="1">
      <w:start w:val="1"/>
      <w:numFmt w:val="lowerLetter"/>
      <w:lvlText w:val="%2."/>
      <w:lvlJc w:val="left"/>
      <w:pPr>
        <w:ind w:left="2150" w:hanging="360"/>
      </w:pPr>
    </w:lvl>
    <w:lvl w:ilvl="2" w:tplc="0403001B" w:tentative="1">
      <w:start w:val="1"/>
      <w:numFmt w:val="lowerRoman"/>
      <w:lvlText w:val="%3."/>
      <w:lvlJc w:val="right"/>
      <w:pPr>
        <w:ind w:left="2870" w:hanging="180"/>
      </w:pPr>
    </w:lvl>
    <w:lvl w:ilvl="3" w:tplc="0403000F" w:tentative="1">
      <w:start w:val="1"/>
      <w:numFmt w:val="decimal"/>
      <w:lvlText w:val="%4."/>
      <w:lvlJc w:val="left"/>
      <w:pPr>
        <w:ind w:left="3590" w:hanging="360"/>
      </w:pPr>
    </w:lvl>
    <w:lvl w:ilvl="4" w:tplc="04030019" w:tentative="1">
      <w:start w:val="1"/>
      <w:numFmt w:val="lowerLetter"/>
      <w:lvlText w:val="%5."/>
      <w:lvlJc w:val="left"/>
      <w:pPr>
        <w:ind w:left="4310" w:hanging="360"/>
      </w:pPr>
    </w:lvl>
    <w:lvl w:ilvl="5" w:tplc="0403001B" w:tentative="1">
      <w:start w:val="1"/>
      <w:numFmt w:val="lowerRoman"/>
      <w:lvlText w:val="%6."/>
      <w:lvlJc w:val="right"/>
      <w:pPr>
        <w:ind w:left="5030" w:hanging="180"/>
      </w:pPr>
    </w:lvl>
    <w:lvl w:ilvl="6" w:tplc="0403000F" w:tentative="1">
      <w:start w:val="1"/>
      <w:numFmt w:val="decimal"/>
      <w:lvlText w:val="%7."/>
      <w:lvlJc w:val="left"/>
      <w:pPr>
        <w:ind w:left="5750" w:hanging="360"/>
      </w:pPr>
    </w:lvl>
    <w:lvl w:ilvl="7" w:tplc="04030019" w:tentative="1">
      <w:start w:val="1"/>
      <w:numFmt w:val="lowerLetter"/>
      <w:lvlText w:val="%8."/>
      <w:lvlJc w:val="left"/>
      <w:pPr>
        <w:ind w:left="6470" w:hanging="360"/>
      </w:pPr>
    </w:lvl>
    <w:lvl w:ilvl="8" w:tplc="0403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6">
    <w:nsid w:val="4FA774A2"/>
    <w:multiLevelType w:val="hybridMultilevel"/>
    <w:tmpl w:val="59F2068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FBC1C50"/>
    <w:multiLevelType w:val="hybridMultilevel"/>
    <w:tmpl w:val="191EE144"/>
    <w:lvl w:ilvl="0" w:tplc="F51CDD86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  <w:u w:val="single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FC74CB6"/>
    <w:multiLevelType w:val="hybridMultilevel"/>
    <w:tmpl w:val="4042A1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394DA0"/>
    <w:multiLevelType w:val="hybridMultilevel"/>
    <w:tmpl w:val="DB7CAD60"/>
    <w:lvl w:ilvl="0" w:tplc="04030011">
      <w:start w:val="1"/>
      <w:numFmt w:val="decimal"/>
      <w:lvlText w:val="%1)"/>
      <w:lvlJc w:val="left"/>
      <w:pPr>
        <w:ind w:left="1211" w:hanging="360"/>
      </w:pPr>
      <w:rPr>
        <w:b/>
        <w:i w:val="0"/>
        <w:sz w:val="20"/>
        <w:szCs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3E30458"/>
    <w:multiLevelType w:val="hybridMultilevel"/>
    <w:tmpl w:val="E1645DD2"/>
    <w:lvl w:ilvl="0" w:tplc="9BD0F35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F14B14C">
      <w:start w:val="1"/>
      <w:numFmt w:val="bullet"/>
      <w:lvlText w:val="□"/>
      <w:lvlJc w:val="left"/>
      <w:pPr>
        <w:ind w:left="1440" w:hanging="360"/>
      </w:pPr>
      <w:rPr>
        <w:rFonts w:ascii="Arial" w:hAnsi="Arial" w:hint="default"/>
        <w:sz w:val="26"/>
        <w:szCs w:val="26"/>
      </w:r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D556D9"/>
    <w:multiLevelType w:val="hybridMultilevel"/>
    <w:tmpl w:val="6D5A794E"/>
    <w:lvl w:ilvl="0" w:tplc="1F5EB8FE">
      <w:start w:val="7"/>
      <w:numFmt w:val="lowerLetter"/>
      <w:lvlText w:val="%1."/>
      <w:lvlJc w:val="left"/>
      <w:pPr>
        <w:ind w:left="1004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24" w:hanging="360"/>
      </w:pPr>
    </w:lvl>
    <w:lvl w:ilvl="2" w:tplc="0403001B" w:tentative="1">
      <w:start w:val="1"/>
      <w:numFmt w:val="lowerRoman"/>
      <w:lvlText w:val="%3."/>
      <w:lvlJc w:val="right"/>
      <w:pPr>
        <w:ind w:left="2444" w:hanging="180"/>
      </w:pPr>
    </w:lvl>
    <w:lvl w:ilvl="3" w:tplc="0403000F" w:tentative="1">
      <w:start w:val="1"/>
      <w:numFmt w:val="decimal"/>
      <w:lvlText w:val="%4."/>
      <w:lvlJc w:val="left"/>
      <w:pPr>
        <w:ind w:left="3164" w:hanging="360"/>
      </w:pPr>
    </w:lvl>
    <w:lvl w:ilvl="4" w:tplc="04030019" w:tentative="1">
      <w:start w:val="1"/>
      <w:numFmt w:val="lowerLetter"/>
      <w:lvlText w:val="%5."/>
      <w:lvlJc w:val="left"/>
      <w:pPr>
        <w:ind w:left="3884" w:hanging="360"/>
      </w:pPr>
    </w:lvl>
    <w:lvl w:ilvl="5" w:tplc="0403001B" w:tentative="1">
      <w:start w:val="1"/>
      <w:numFmt w:val="lowerRoman"/>
      <w:lvlText w:val="%6."/>
      <w:lvlJc w:val="right"/>
      <w:pPr>
        <w:ind w:left="4604" w:hanging="180"/>
      </w:pPr>
    </w:lvl>
    <w:lvl w:ilvl="6" w:tplc="0403000F" w:tentative="1">
      <w:start w:val="1"/>
      <w:numFmt w:val="decimal"/>
      <w:lvlText w:val="%7."/>
      <w:lvlJc w:val="left"/>
      <w:pPr>
        <w:ind w:left="5324" w:hanging="360"/>
      </w:pPr>
    </w:lvl>
    <w:lvl w:ilvl="7" w:tplc="04030019" w:tentative="1">
      <w:start w:val="1"/>
      <w:numFmt w:val="lowerLetter"/>
      <w:lvlText w:val="%8."/>
      <w:lvlJc w:val="left"/>
      <w:pPr>
        <w:ind w:left="6044" w:hanging="360"/>
      </w:pPr>
    </w:lvl>
    <w:lvl w:ilvl="8" w:tplc="0403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3013E10"/>
    <w:multiLevelType w:val="hybridMultilevel"/>
    <w:tmpl w:val="FA1E1394"/>
    <w:lvl w:ilvl="0" w:tplc="8A7C2CD2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6D674B"/>
    <w:multiLevelType w:val="hybridMultilevel"/>
    <w:tmpl w:val="8460D4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C80DE4"/>
    <w:multiLevelType w:val="hybridMultilevel"/>
    <w:tmpl w:val="3268247A"/>
    <w:lvl w:ilvl="0" w:tplc="E0B8ACF6">
      <w:start w:val="1"/>
      <w:numFmt w:val="bullet"/>
      <w:lvlText w:val="-"/>
      <w:lvlJc w:val="left"/>
      <w:pPr>
        <w:ind w:left="678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4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8"/>
  </w:num>
  <w:num w:numId="3">
    <w:abstractNumId w:val="19"/>
  </w:num>
  <w:num w:numId="4">
    <w:abstractNumId w:val="37"/>
  </w:num>
  <w:num w:numId="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3"/>
  </w:num>
  <w:num w:numId="10">
    <w:abstractNumId w:val="9"/>
  </w:num>
  <w:num w:numId="11">
    <w:abstractNumId w:val="16"/>
  </w:num>
  <w:num w:numId="12">
    <w:abstractNumId w:val="36"/>
  </w:num>
  <w:num w:numId="13">
    <w:abstractNumId w:val="8"/>
  </w:num>
  <w:num w:numId="14">
    <w:abstractNumId w:val="21"/>
  </w:num>
  <w:num w:numId="15">
    <w:abstractNumId w:val="26"/>
  </w:num>
  <w:num w:numId="16">
    <w:abstractNumId w:val="35"/>
  </w:num>
  <w:num w:numId="17">
    <w:abstractNumId w:val="27"/>
  </w:num>
  <w:num w:numId="18">
    <w:abstractNumId w:val="29"/>
  </w:num>
  <w:num w:numId="19">
    <w:abstractNumId w:val="15"/>
  </w:num>
  <w:num w:numId="20">
    <w:abstractNumId w:val="10"/>
  </w:num>
  <w:num w:numId="21">
    <w:abstractNumId w:val="18"/>
  </w:num>
  <w:num w:numId="22">
    <w:abstractNumId w:val="11"/>
  </w:num>
  <w:num w:numId="23">
    <w:abstractNumId w:val="25"/>
  </w:num>
  <w:num w:numId="24">
    <w:abstractNumId w:val="13"/>
  </w:num>
  <w:num w:numId="25">
    <w:abstractNumId w:val="33"/>
  </w:num>
  <w:num w:numId="26">
    <w:abstractNumId w:val="24"/>
  </w:num>
  <w:num w:numId="27">
    <w:abstractNumId w:val="39"/>
  </w:num>
  <w:num w:numId="28">
    <w:abstractNumId w:val="32"/>
  </w:num>
  <w:num w:numId="29">
    <w:abstractNumId w:val="20"/>
  </w:num>
  <w:num w:numId="30">
    <w:abstractNumId w:val="28"/>
  </w:num>
  <w:num w:numId="31">
    <w:abstractNumId w:val="30"/>
  </w:num>
  <w:num w:numId="32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0"/>
  </w:num>
  <w:num w:numId="34">
    <w:abstractNumId w:val="14"/>
  </w:num>
  <w:num w:numId="35">
    <w:abstractNumId w:val="1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09"/>
    <w:rsid w:val="0000007C"/>
    <w:rsid w:val="00000D54"/>
    <w:rsid w:val="00001905"/>
    <w:rsid w:val="00001990"/>
    <w:rsid w:val="00001A3C"/>
    <w:rsid w:val="00001CB7"/>
    <w:rsid w:val="00002379"/>
    <w:rsid w:val="000041D7"/>
    <w:rsid w:val="00004406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8"/>
    <w:rsid w:val="00024DC4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56E"/>
    <w:rsid w:val="00042A6A"/>
    <w:rsid w:val="00043349"/>
    <w:rsid w:val="000470DB"/>
    <w:rsid w:val="0005034C"/>
    <w:rsid w:val="000506E5"/>
    <w:rsid w:val="00051FC5"/>
    <w:rsid w:val="000524CD"/>
    <w:rsid w:val="00052883"/>
    <w:rsid w:val="000549ED"/>
    <w:rsid w:val="00054B9E"/>
    <w:rsid w:val="00055E83"/>
    <w:rsid w:val="000570EB"/>
    <w:rsid w:val="00057CC0"/>
    <w:rsid w:val="00060045"/>
    <w:rsid w:val="00061798"/>
    <w:rsid w:val="000617A4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533C"/>
    <w:rsid w:val="00096DB2"/>
    <w:rsid w:val="000A0739"/>
    <w:rsid w:val="000A0ECE"/>
    <w:rsid w:val="000A1E4A"/>
    <w:rsid w:val="000A3AEF"/>
    <w:rsid w:val="000A45F4"/>
    <w:rsid w:val="000A4800"/>
    <w:rsid w:val="000A5001"/>
    <w:rsid w:val="000A5D08"/>
    <w:rsid w:val="000A5E7E"/>
    <w:rsid w:val="000A75CC"/>
    <w:rsid w:val="000B08EF"/>
    <w:rsid w:val="000B0A4B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0662"/>
    <w:rsid w:val="000C1815"/>
    <w:rsid w:val="000C2CF6"/>
    <w:rsid w:val="000C4DD6"/>
    <w:rsid w:val="000C6595"/>
    <w:rsid w:val="000D09B6"/>
    <w:rsid w:val="000D13ED"/>
    <w:rsid w:val="000D2209"/>
    <w:rsid w:val="000D311D"/>
    <w:rsid w:val="000D3269"/>
    <w:rsid w:val="000D5415"/>
    <w:rsid w:val="000D6799"/>
    <w:rsid w:val="000D7C44"/>
    <w:rsid w:val="000E0159"/>
    <w:rsid w:val="000E141A"/>
    <w:rsid w:val="000E31E4"/>
    <w:rsid w:val="000E41DF"/>
    <w:rsid w:val="000E589C"/>
    <w:rsid w:val="000E5C1C"/>
    <w:rsid w:val="000E6A84"/>
    <w:rsid w:val="000E758C"/>
    <w:rsid w:val="000E7AD4"/>
    <w:rsid w:val="000F0872"/>
    <w:rsid w:val="000F0A23"/>
    <w:rsid w:val="000F0DC1"/>
    <w:rsid w:val="000F15EC"/>
    <w:rsid w:val="000F187B"/>
    <w:rsid w:val="000F1895"/>
    <w:rsid w:val="000F29BF"/>
    <w:rsid w:val="000F375E"/>
    <w:rsid w:val="000F389C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56CD"/>
    <w:rsid w:val="00107DD0"/>
    <w:rsid w:val="0011015D"/>
    <w:rsid w:val="001102CB"/>
    <w:rsid w:val="00110618"/>
    <w:rsid w:val="00111886"/>
    <w:rsid w:val="00114A1C"/>
    <w:rsid w:val="00114C28"/>
    <w:rsid w:val="00115564"/>
    <w:rsid w:val="0011651B"/>
    <w:rsid w:val="001173F0"/>
    <w:rsid w:val="0012066F"/>
    <w:rsid w:val="0012100C"/>
    <w:rsid w:val="00121760"/>
    <w:rsid w:val="001220C6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301D"/>
    <w:rsid w:val="00134D85"/>
    <w:rsid w:val="0013574B"/>
    <w:rsid w:val="001359FE"/>
    <w:rsid w:val="00137654"/>
    <w:rsid w:val="0013784B"/>
    <w:rsid w:val="0013792C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65FF"/>
    <w:rsid w:val="0015731C"/>
    <w:rsid w:val="001576C9"/>
    <w:rsid w:val="00157AFD"/>
    <w:rsid w:val="00161225"/>
    <w:rsid w:val="0016149A"/>
    <w:rsid w:val="00162E02"/>
    <w:rsid w:val="001630C0"/>
    <w:rsid w:val="001642F7"/>
    <w:rsid w:val="001647BF"/>
    <w:rsid w:val="0016524E"/>
    <w:rsid w:val="00165279"/>
    <w:rsid w:val="001674F3"/>
    <w:rsid w:val="00167A84"/>
    <w:rsid w:val="001721A6"/>
    <w:rsid w:val="00172A2C"/>
    <w:rsid w:val="00174F40"/>
    <w:rsid w:val="00175CBC"/>
    <w:rsid w:val="00177298"/>
    <w:rsid w:val="0017746E"/>
    <w:rsid w:val="00177506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0C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1F5FD6"/>
    <w:rsid w:val="0020228C"/>
    <w:rsid w:val="00204053"/>
    <w:rsid w:val="00205306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3F85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1B2"/>
    <w:rsid w:val="002672CC"/>
    <w:rsid w:val="002708C4"/>
    <w:rsid w:val="00271D38"/>
    <w:rsid w:val="00271FDD"/>
    <w:rsid w:val="002723A9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1085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FFD"/>
    <w:rsid w:val="00297E83"/>
    <w:rsid w:val="002A0405"/>
    <w:rsid w:val="002A0E3D"/>
    <w:rsid w:val="002A13D7"/>
    <w:rsid w:val="002A1CF1"/>
    <w:rsid w:val="002A2F34"/>
    <w:rsid w:val="002A4CBB"/>
    <w:rsid w:val="002A6642"/>
    <w:rsid w:val="002A6AFB"/>
    <w:rsid w:val="002A6D83"/>
    <w:rsid w:val="002A6E7A"/>
    <w:rsid w:val="002B00E2"/>
    <w:rsid w:val="002B07D9"/>
    <w:rsid w:val="002B098B"/>
    <w:rsid w:val="002B1334"/>
    <w:rsid w:val="002B140D"/>
    <w:rsid w:val="002B259D"/>
    <w:rsid w:val="002B38CD"/>
    <w:rsid w:val="002B416E"/>
    <w:rsid w:val="002B49A2"/>
    <w:rsid w:val="002B49CE"/>
    <w:rsid w:val="002B6388"/>
    <w:rsid w:val="002B651C"/>
    <w:rsid w:val="002B6531"/>
    <w:rsid w:val="002C0204"/>
    <w:rsid w:val="002C0A81"/>
    <w:rsid w:val="002C19C3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50EC"/>
    <w:rsid w:val="002D5F4A"/>
    <w:rsid w:val="002D703F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0F99"/>
    <w:rsid w:val="002F3346"/>
    <w:rsid w:val="002F3B59"/>
    <w:rsid w:val="002F601C"/>
    <w:rsid w:val="002F6156"/>
    <w:rsid w:val="002F67A1"/>
    <w:rsid w:val="002F6DBB"/>
    <w:rsid w:val="002F73FD"/>
    <w:rsid w:val="002F7A4C"/>
    <w:rsid w:val="002F7B28"/>
    <w:rsid w:val="003032E9"/>
    <w:rsid w:val="00304801"/>
    <w:rsid w:val="003049B9"/>
    <w:rsid w:val="00305BD8"/>
    <w:rsid w:val="00305CF3"/>
    <w:rsid w:val="0030612C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8FD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D70"/>
    <w:rsid w:val="00330F63"/>
    <w:rsid w:val="003327B0"/>
    <w:rsid w:val="00332896"/>
    <w:rsid w:val="00332D07"/>
    <w:rsid w:val="00334337"/>
    <w:rsid w:val="003347B1"/>
    <w:rsid w:val="00335489"/>
    <w:rsid w:val="003358ED"/>
    <w:rsid w:val="00335A87"/>
    <w:rsid w:val="00336059"/>
    <w:rsid w:val="00337068"/>
    <w:rsid w:val="003370F6"/>
    <w:rsid w:val="00337195"/>
    <w:rsid w:val="00337C5C"/>
    <w:rsid w:val="00343539"/>
    <w:rsid w:val="003447C1"/>
    <w:rsid w:val="00345720"/>
    <w:rsid w:val="00347035"/>
    <w:rsid w:val="003471BA"/>
    <w:rsid w:val="00347C6F"/>
    <w:rsid w:val="00350B18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6D0"/>
    <w:rsid w:val="00362CA7"/>
    <w:rsid w:val="00364B2F"/>
    <w:rsid w:val="00365650"/>
    <w:rsid w:val="003664BD"/>
    <w:rsid w:val="00367AE5"/>
    <w:rsid w:val="00370905"/>
    <w:rsid w:val="00375727"/>
    <w:rsid w:val="00375D12"/>
    <w:rsid w:val="0037664D"/>
    <w:rsid w:val="00376921"/>
    <w:rsid w:val="00380253"/>
    <w:rsid w:val="00380EB8"/>
    <w:rsid w:val="003814B8"/>
    <w:rsid w:val="00381A5D"/>
    <w:rsid w:val="00381FC1"/>
    <w:rsid w:val="0038333B"/>
    <w:rsid w:val="0038368D"/>
    <w:rsid w:val="0038378D"/>
    <w:rsid w:val="0038476D"/>
    <w:rsid w:val="00386F2D"/>
    <w:rsid w:val="00386F4A"/>
    <w:rsid w:val="0039082D"/>
    <w:rsid w:val="00390873"/>
    <w:rsid w:val="00391A10"/>
    <w:rsid w:val="0039226F"/>
    <w:rsid w:val="003947D4"/>
    <w:rsid w:val="00394A7E"/>
    <w:rsid w:val="00395437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97D"/>
    <w:rsid w:val="003A6D61"/>
    <w:rsid w:val="003A737A"/>
    <w:rsid w:val="003A74D8"/>
    <w:rsid w:val="003B0121"/>
    <w:rsid w:val="003B3362"/>
    <w:rsid w:val="003B6029"/>
    <w:rsid w:val="003C081C"/>
    <w:rsid w:val="003C0891"/>
    <w:rsid w:val="003C1CFF"/>
    <w:rsid w:val="003C1D89"/>
    <w:rsid w:val="003C2764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4D63"/>
    <w:rsid w:val="003D5366"/>
    <w:rsid w:val="003D5D50"/>
    <w:rsid w:val="003D6928"/>
    <w:rsid w:val="003D69F2"/>
    <w:rsid w:val="003D7238"/>
    <w:rsid w:val="003D7977"/>
    <w:rsid w:val="003D7FD5"/>
    <w:rsid w:val="003E0C18"/>
    <w:rsid w:val="003E23E3"/>
    <w:rsid w:val="003E2F19"/>
    <w:rsid w:val="003E3055"/>
    <w:rsid w:val="003E4133"/>
    <w:rsid w:val="003E56CB"/>
    <w:rsid w:val="003E5A74"/>
    <w:rsid w:val="003E652F"/>
    <w:rsid w:val="003E792D"/>
    <w:rsid w:val="003F04BF"/>
    <w:rsid w:val="003F0A28"/>
    <w:rsid w:val="003F2D27"/>
    <w:rsid w:val="003F2D3F"/>
    <w:rsid w:val="003F41D7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1F6D"/>
    <w:rsid w:val="00413DF9"/>
    <w:rsid w:val="00414716"/>
    <w:rsid w:val="004152CB"/>
    <w:rsid w:val="00416510"/>
    <w:rsid w:val="004168F0"/>
    <w:rsid w:val="00417A46"/>
    <w:rsid w:val="00417B2C"/>
    <w:rsid w:val="0042131E"/>
    <w:rsid w:val="00421BD9"/>
    <w:rsid w:val="00422775"/>
    <w:rsid w:val="004230A4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0DD"/>
    <w:rsid w:val="0044333B"/>
    <w:rsid w:val="004440F3"/>
    <w:rsid w:val="004442F7"/>
    <w:rsid w:val="00445A00"/>
    <w:rsid w:val="00445AA5"/>
    <w:rsid w:val="004469B8"/>
    <w:rsid w:val="00450A5A"/>
    <w:rsid w:val="004510DE"/>
    <w:rsid w:val="0045334D"/>
    <w:rsid w:val="004542F9"/>
    <w:rsid w:val="004546D0"/>
    <w:rsid w:val="00456147"/>
    <w:rsid w:val="004564D1"/>
    <w:rsid w:val="00456753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EDE"/>
    <w:rsid w:val="00466DD3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4B7B"/>
    <w:rsid w:val="00485B05"/>
    <w:rsid w:val="004874E3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6DE8"/>
    <w:rsid w:val="004970F3"/>
    <w:rsid w:val="004A2FDB"/>
    <w:rsid w:val="004A4801"/>
    <w:rsid w:val="004A4C42"/>
    <w:rsid w:val="004A6843"/>
    <w:rsid w:val="004A69E8"/>
    <w:rsid w:val="004A7640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28E"/>
    <w:rsid w:val="004C0454"/>
    <w:rsid w:val="004C3233"/>
    <w:rsid w:val="004C3605"/>
    <w:rsid w:val="004C6993"/>
    <w:rsid w:val="004C6D26"/>
    <w:rsid w:val="004D29B1"/>
    <w:rsid w:val="004D3F28"/>
    <w:rsid w:val="004D4160"/>
    <w:rsid w:val="004D7B29"/>
    <w:rsid w:val="004E036B"/>
    <w:rsid w:val="004E0987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C76"/>
    <w:rsid w:val="004E6F1D"/>
    <w:rsid w:val="004F0003"/>
    <w:rsid w:val="004F1EC5"/>
    <w:rsid w:val="004F4E14"/>
    <w:rsid w:val="004F5D0F"/>
    <w:rsid w:val="004F7015"/>
    <w:rsid w:val="004F735C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0CF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39FF"/>
    <w:rsid w:val="0053462F"/>
    <w:rsid w:val="00535DD3"/>
    <w:rsid w:val="00536401"/>
    <w:rsid w:val="005403F0"/>
    <w:rsid w:val="005412B2"/>
    <w:rsid w:val="005418FD"/>
    <w:rsid w:val="00541CE3"/>
    <w:rsid w:val="00541E38"/>
    <w:rsid w:val="005425B5"/>
    <w:rsid w:val="00542B21"/>
    <w:rsid w:val="00543671"/>
    <w:rsid w:val="00543AE8"/>
    <w:rsid w:val="00547413"/>
    <w:rsid w:val="005508A8"/>
    <w:rsid w:val="00551241"/>
    <w:rsid w:val="005528DA"/>
    <w:rsid w:val="00552B59"/>
    <w:rsid w:val="00552CEC"/>
    <w:rsid w:val="005534A3"/>
    <w:rsid w:val="00553FC6"/>
    <w:rsid w:val="005543D3"/>
    <w:rsid w:val="00554E9B"/>
    <w:rsid w:val="00557713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6AF"/>
    <w:rsid w:val="00582997"/>
    <w:rsid w:val="00583D67"/>
    <w:rsid w:val="00584C9B"/>
    <w:rsid w:val="00585EE0"/>
    <w:rsid w:val="0058615D"/>
    <w:rsid w:val="00586453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5EDA"/>
    <w:rsid w:val="005A6BC8"/>
    <w:rsid w:val="005A783C"/>
    <w:rsid w:val="005B1E4D"/>
    <w:rsid w:val="005B2A6D"/>
    <w:rsid w:val="005B2B44"/>
    <w:rsid w:val="005B34CB"/>
    <w:rsid w:val="005B41C6"/>
    <w:rsid w:val="005B47FA"/>
    <w:rsid w:val="005B4B47"/>
    <w:rsid w:val="005B4E0B"/>
    <w:rsid w:val="005B5047"/>
    <w:rsid w:val="005B568D"/>
    <w:rsid w:val="005B6560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5B3D"/>
    <w:rsid w:val="005D6753"/>
    <w:rsid w:val="005D6ACA"/>
    <w:rsid w:val="005D77ED"/>
    <w:rsid w:val="005D786E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4C0E"/>
    <w:rsid w:val="005E6400"/>
    <w:rsid w:val="005E64F2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D6"/>
    <w:rsid w:val="00602C88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0311"/>
    <w:rsid w:val="006413A7"/>
    <w:rsid w:val="00641548"/>
    <w:rsid w:val="0064246D"/>
    <w:rsid w:val="00644347"/>
    <w:rsid w:val="0064468D"/>
    <w:rsid w:val="00644900"/>
    <w:rsid w:val="00645983"/>
    <w:rsid w:val="00646516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3E1"/>
    <w:rsid w:val="00675AD7"/>
    <w:rsid w:val="00675CF3"/>
    <w:rsid w:val="00675F92"/>
    <w:rsid w:val="00680127"/>
    <w:rsid w:val="00680136"/>
    <w:rsid w:val="00680269"/>
    <w:rsid w:val="00682DDC"/>
    <w:rsid w:val="00684CE8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EE"/>
    <w:rsid w:val="006B0742"/>
    <w:rsid w:val="006B1664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5916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5FB9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6F771A"/>
    <w:rsid w:val="0070002A"/>
    <w:rsid w:val="00701D6C"/>
    <w:rsid w:val="007029F5"/>
    <w:rsid w:val="00702A3C"/>
    <w:rsid w:val="007046CB"/>
    <w:rsid w:val="007068D3"/>
    <w:rsid w:val="00706C0E"/>
    <w:rsid w:val="0070740C"/>
    <w:rsid w:val="007106F8"/>
    <w:rsid w:val="00711C87"/>
    <w:rsid w:val="0071203F"/>
    <w:rsid w:val="00712E0B"/>
    <w:rsid w:val="00713FBB"/>
    <w:rsid w:val="0071535A"/>
    <w:rsid w:val="00715CD6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E31"/>
    <w:rsid w:val="00723FA2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33FE"/>
    <w:rsid w:val="007442E5"/>
    <w:rsid w:val="00744909"/>
    <w:rsid w:val="00745994"/>
    <w:rsid w:val="007501D0"/>
    <w:rsid w:val="00750C2F"/>
    <w:rsid w:val="00750C88"/>
    <w:rsid w:val="0075125C"/>
    <w:rsid w:val="007534BA"/>
    <w:rsid w:val="0075476F"/>
    <w:rsid w:val="00754E6E"/>
    <w:rsid w:val="00755C79"/>
    <w:rsid w:val="00756BB7"/>
    <w:rsid w:val="007605AF"/>
    <w:rsid w:val="00761ED0"/>
    <w:rsid w:val="00763502"/>
    <w:rsid w:val="00763B0B"/>
    <w:rsid w:val="00764F81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26DE"/>
    <w:rsid w:val="007836B7"/>
    <w:rsid w:val="00783BE1"/>
    <w:rsid w:val="007841BC"/>
    <w:rsid w:val="00784832"/>
    <w:rsid w:val="007855DE"/>
    <w:rsid w:val="00785A36"/>
    <w:rsid w:val="007878C1"/>
    <w:rsid w:val="007900B7"/>
    <w:rsid w:val="007913FC"/>
    <w:rsid w:val="007919DF"/>
    <w:rsid w:val="00791C92"/>
    <w:rsid w:val="00791EF6"/>
    <w:rsid w:val="00793849"/>
    <w:rsid w:val="00793FCF"/>
    <w:rsid w:val="00794941"/>
    <w:rsid w:val="00794E78"/>
    <w:rsid w:val="00795A01"/>
    <w:rsid w:val="00795ACA"/>
    <w:rsid w:val="00795C08"/>
    <w:rsid w:val="0079605C"/>
    <w:rsid w:val="00796CC3"/>
    <w:rsid w:val="0079702C"/>
    <w:rsid w:val="00797CFE"/>
    <w:rsid w:val="007A0671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861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2F28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C5F"/>
    <w:rsid w:val="007D52AA"/>
    <w:rsid w:val="007D64D8"/>
    <w:rsid w:val="007D69E6"/>
    <w:rsid w:val="007D6CF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64A"/>
    <w:rsid w:val="00802211"/>
    <w:rsid w:val="008036A2"/>
    <w:rsid w:val="00803B1C"/>
    <w:rsid w:val="00804E73"/>
    <w:rsid w:val="008052F5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4F16"/>
    <w:rsid w:val="008451B6"/>
    <w:rsid w:val="008453C0"/>
    <w:rsid w:val="00845FC2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05C"/>
    <w:rsid w:val="0086355D"/>
    <w:rsid w:val="00863AD1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568"/>
    <w:rsid w:val="00874B4A"/>
    <w:rsid w:val="00875157"/>
    <w:rsid w:val="008751E8"/>
    <w:rsid w:val="00875A1B"/>
    <w:rsid w:val="00875E7E"/>
    <w:rsid w:val="008762A2"/>
    <w:rsid w:val="00876932"/>
    <w:rsid w:val="00877898"/>
    <w:rsid w:val="0088150E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0F7"/>
    <w:rsid w:val="0088761D"/>
    <w:rsid w:val="00887ECD"/>
    <w:rsid w:val="00887F47"/>
    <w:rsid w:val="0089179F"/>
    <w:rsid w:val="00892008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005A"/>
    <w:rsid w:val="008B295F"/>
    <w:rsid w:val="008B3DF2"/>
    <w:rsid w:val="008B44C6"/>
    <w:rsid w:val="008B4D35"/>
    <w:rsid w:val="008B5FA5"/>
    <w:rsid w:val="008C02E7"/>
    <w:rsid w:val="008C0BCB"/>
    <w:rsid w:val="008C0F93"/>
    <w:rsid w:val="008C1318"/>
    <w:rsid w:val="008C1403"/>
    <w:rsid w:val="008C1431"/>
    <w:rsid w:val="008C15A0"/>
    <w:rsid w:val="008C19E3"/>
    <w:rsid w:val="008C1EA9"/>
    <w:rsid w:val="008C3558"/>
    <w:rsid w:val="008C38C0"/>
    <w:rsid w:val="008C54D1"/>
    <w:rsid w:val="008C59D6"/>
    <w:rsid w:val="008C6BDF"/>
    <w:rsid w:val="008C7815"/>
    <w:rsid w:val="008D2356"/>
    <w:rsid w:val="008D3A2B"/>
    <w:rsid w:val="008D46F3"/>
    <w:rsid w:val="008D7246"/>
    <w:rsid w:val="008D7B57"/>
    <w:rsid w:val="008E0D96"/>
    <w:rsid w:val="008E1626"/>
    <w:rsid w:val="008E1957"/>
    <w:rsid w:val="008E1ECE"/>
    <w:rsid w:val="008E4462"/>
    <w:rsid w:val="008E460E"/>
    <w:rsid w:val="008E5738"/>
    <w:rsid w:val="008E5E2B"/>
    <w:rsid w:val="008E70CA"/>
    <w:rsid w:val="008E7CA8"/>
    <w:rsid w:val="008F0B12"/>
    <w:rsid w:val="008F127A"/>
    <w:rsid w:val="008F1D8B"/>
    <w:rsid w:val="008F2319"/>
    <w:rsid w:val="008F253B"/>
    <w:rsid w:val="008F3842"/>
    <w:rsid w:val="008F5014"/>
    <w:rsid w:val="008F5684"/>
    <w:rsid w:val="008F5D65"/>
    <w:rsid w:val="008F68C7"/>
    <w:rsid w:val="008F6A2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979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6922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2100"/>
    <w:rsid w:val="00952BC4"/>
    <w:rsid w:val="00953719"/>
    <w:rsid w:val="00954F11"/>
    <w:rsid w:val="00954F5D"/>
    <w:rsid w:val="009550A6"/>
    <w:rsid w:val="00955EEE"/>
    <w:rsid w:val="00957BA9"/>
    <w:rsid w:val="00957F4D"/>
    <w:rsid w:val="00960E9B"/>
    <w:rsid w:val="00962D66"/>
    <w:rsid w:val="00963059"/>
    <w:rsid w:val="0096319F"/>
    <w:rsid w:val="00964042"/>
    <w:rsid w:val="009651F2"/>
    <w:rsid w:val="0096585B"/>
    <w:rsid w:val="00965A36"/>
    <w:rsid w:val="009676D2"/>
    <w:rsid w:val="00971DD7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2B77"/>
    <w:rsid w:val="00984ABD"/>
    <w:rsid w:val="00986562"/>
    <w:rsid w:val="009867E1"/>
    <w:rsid w:val="00986E39"/>
    <w:rsid w:val="00987317"/>
    <w:rsid w:val="009877E9"/>
    <w:rsid w:val="009906C2"/>
    <w:rsid w:val="00990ECF"/>
    <w:rsid w:val="00992475"/>
    <w:rsid w:val="0099381A"/>
    <w:rsid w:val="009A06FF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3405"/>
    <w:rsid w:val="009B4555"/>
    <w:rsid w:val="009B4AF0"/>
    <w:rsid w:val="009B6212"/>
    <w:rsid w:val="009B7FFC"/>
    <w:rsid w:val="009C07CF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592"/>
    <w:rsid w:val="009E3B1E"/>
    <w:rsid w:val="009E4B1E"/>
    <w:rsid w:val="009E57BC"/>
    <w:rsid w:val="009E5AB4"/>
    <w:rsid w:val="009E6423"/>
    <w:rsid w:val="009E6847"/>
    <w:rsid w:val="009E7B3A"/>
    <w:rsid w:val="009F0EF9"/>
    <w:rsid w:val="009F1957"/>
    <w:rsid w:val="009F21B7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DDC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D60"/>
    <w:rsid w:val="00A24E0E"/>
    <w:rsid w:val="00A24E1B"/>
    <w:rsid w:val="00A25E7F"/>
    <w:rsid w:val="00A25FEE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465"/>
    <w:rsid w:val="00A456B4"/>
    <w:rsid w:val="00A45C7D"/>
    <w:rsid w:val="00A45ED0"/>
    <w:rsid w:val="00A4713B"/>
    <w:rsid w:val="00A51A00"/>
    <w:rsid w:val="00A52BA8"/>
    <w:rsid w:val="00A53402"/>
    <w:rsid w:val="00A53E80"/>
    <w:rsid w:val="00A53EAC"/>
    <w:rsid w:val="00A54503"/>
    <w:rsid w:val="00A549AF"/>
    <w:rsid w:val="00A5501B"/>
    <w:rsid w:val="00A55D23"/>
    <w:rsid w:val="00A565D9"/>
    <w:rsid w:val="00A56603"/>
    <w:rsid w:val="00A572A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03D8"/>
    <w:rsid w:val="00A72633"/>
    <w:rsid w:val="00A726FE"/>
    <w:rsid w:val="00A75E3E"/>
    <w:rsid w:val="00A760D8"/>
    <w:rsid w:val="00A809F3"/>
    <w:rsid w:val="00A816A7"/>
    <w:rsid w:val="00A8297D"/>
    <w:rsid w:val="00A82CBF"/>
    <w:rsid w:val="00A8554C"/>
    <w:rsid w:val="00A85E0D"/>
    <w:rsid w:val="00A86E77"/>
    <w:rsid w:val="00A86E8A"/>
    <w:rsid w:val="00A86FAC"/>
    <w:rsid w:val="00A87CFC"/>
    <w:rsid w:val="00A90048"/>
    <w:rsid w:val="00A9049D"/>
    <w:rsid w:val="00A90C11"/>
    <w:rsid w:val="00A9172D"/>
    <w:rsid w:val="00A91E41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97449"/>
    <w:rsid w:val="00AA0542"/>
    <w:rsid w:val="00AA1448"/>
    <w:rsid w:val="00AA21AC"/>
    <w:rsid w:val="00AA5247"/>
    <w:rsid w:val="00AB00D3"/>
    <w:rsid w:val="00AB0146"/>
    <w:rsid w:val="00AB05FF"/>
    <w:rsid w:val="00AB16A2"/>
    <w:rsid w:val="00AB1A3D"/>
    <w:rsid w:val="00AB38D0"/>
    <w:rsid w:val="00AB43F1"/>
    <w:rsid w:val="00AB53DF"/>
    <w:rsid w:val="00AB64A5"/>
    <w:rsid w:val="00AB67CF"/>
    <w:rsid w:val="00AB6B1E"/>
    <w:rsid w:val="00AB6F12"/>
    <w:rsid w:val="00AB7019"/>
    <w:rsid w:val="00AB74AD"/>
    <w:rsid w:val="00AB77BF"/>
    <w:rsid w:val="00AB7939"/>
    <w:rsid w:val="00AB7C26"/>
    <w:rsid w:val="00AC0303"/>
    <w:rsid w:val="00AC15ED"/>
    <w:rsid w:val="00AC1AFC"/>
    <w:rsid w:val="00AC245C"/>
    <w:rsid w:val="00AC465C"/>
    <w:rsid w:val="00AC6E1E"/>
    <w:rsid w:val="00AC78B8"/>
    <w:rsid w:val="00AD0F93"/>
    <w:rsid w:val="00AD1A91"/>
    <w:rsid w:val="00AD1DCF"/>
    <w:rsid w:val="00AD77D1"/>
    <w:rsid w:val="00AD7F9F"/>
    <w:rsid w:val="00AE068C"/>
    <w:rsid w:val="00AE09AD"/>
    <w:rsid w:val="00AE1126"/>
    <w:rsid w:val="00AE20C3"/>
    <w:rsid w:val="00AE22DD"/>
    <w:rsid w:val="00AE3400"/>
    <w:rsid w:val="00AE39ED"/>
    <w:rsid w:val="00AE3B91"/>
    <w:rsid w:val="00AE5192"/>
    <w:rsid w:val="00AE524C"/>
    <w:rsid w:val="00AE5EF9"/>
    <w:rsid w:val="00AE772A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302E"/>
    <w:rsid w:val="00B03243"/>
    <w:rsid w:val="00B040AD"/>
    <w:rsid w:val="00B042CF"/>
    <w:rsid w:val="00B04C62"/>
    <w:rsid w:val="00B05459"/>
    <w:rsid w:val="00B05926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1F7B"/>
    <w:rsid w:val="00B232A2"/>
    <w:rsid w:val="00B27349"/>
    <w:rsid w:val="00B27A12"/>
    <w:rsid w:val="00B27D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693"/>
    <w:rsid w:val="00B906D1"/>
    <w:rsid w:val="00B907C5"/>
    <w:rsid w:val="00B90CF4"/>
    <w:rsid w:val="00B91221"/>
    <w:rsid w:val="00B92C16"/>
    <w:rsid w:val="00B93041"/>
    <w:rsid w:val="00B93748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2077"/>
    <w:rsid w:val="00BD3872"/>
    <w:rsid w:val="00BD3B7F"/>
    <w:rsid w:val="00BD45E4"/>
    <w:rsid w:val="00BD479B"/>
    <w:rsid w:val="00BD6DC1"/>
    <w:rsid w:val="00BD7854"/>
    <w:rsid w:val="00BE029C"/>
    <w:rsid w:val="00BE03C3"/>
    <w:rsid w:val="00BE06A0"/>
    <w:rsid w:val="00BE0E11"/>
    <w:rsid w:val="00BE190B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E1"/>
    <w:rsid w:val="00C03649"/>
    <w:rsid w:val="00C03CAE"/>
    <w:rsid w:val="00C03DD9"/>
    <w:rsid w:val="00C04476"/>
    <w:rsid w:val="00C04C27"/>
    <w:rsid w:val="00C06CA6"/>
    <w:rsid w:val="00C07B0E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1C72"/>
    <w:rsid w:val="00C22020"/>
    <w:rsid w:val="00C22B63"/>
    <w:rsid w:val="00C22D6B"/>
    <w:rsid w:val="00C22F1C"/>
    <w:rsid w:val="00C23BD1"/>
    <w:rsid w:val="00C248CD"/>
    <w:rsid w:val="00C25373"/>
    <w:rsid w:val="00C2755E"/>
    <w:rsid w:val="00C30E03"/>
    <w:rsid w:val="00C316E7"/>
    <w:rsid w:val="00C317A5"/>
    <w:rsid w:val="00C3207A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3474"/>
    <w:rsid w:val="00C44113"/>
    <w:rsid w:val="00C443A1"/>
    <w:rsid w:val="00C44B5C"/>
    <w:rsid w:val="00C45514"/>
    <w:rsid w:val="00C45D15"/>
    <w:rsid w:val="00C45FCB"/>
    <w:rsid w:val="00C46674"/>
    <w:rsid w:val="00C467F9"/>
    <w:rsid w:val="00C47743"/>
    <w:rsid w:val="00C47D93"/>
    <w:rsid w:val="00C50E2E"/>
    <w:rsid w:val="00C52467"/>
    <w:rsid w:val="00C52D7A"/>
    <w:rsid w:val="00C52FA8"/>
    <w:rsid w:val="00C531FF"/>
    <w:rsid w:val="00C532EA"/>
    <w:rsid w:val="00C54953"/>
    <w:rsid w:val="00C55B9B"/>
    <w:rsid w:val="00C55E3F"/>
    <w:rsid w:val="00C561B5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F49"/>
    <w:rsid w:val="00C65F8D"/>
    <w:rsid w:val="00C66CD2"/>
    <w:rsid w:val="00C67150"/>
    <w:rsid w:val="00C679B3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772D6"/>
    <w:rsid w:val="00C80085"/>
    <w:rsid w:val="00C82CEA"/>
    <w:rsid w:val="00C8305C"/>
    <w:rsid w:val="00C836FD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53D6"/>
    <w:rsid w:val="00CB01A2"/>
    <w:rsid w:val="00CB03B9"/>
    <w:rsid w:val="00CB0590"/>
    <w:rsid w:val="00CB1F94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3BC8"/>
    <w:rsid w:val="00CF40FE"/>
    <w:rsid w:val="00CF54C5"/>
    <w:rsid w:val="00CF628D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58AB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E87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D2A"/>
    <w:rsid w:val="00D52605"/>
    <w:rsid w:val="00D53132"/>
    <w:rsid w:val="00D54ACB"/>
    <w:rsid w:val="00D556A4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62E"/>
    <w:rsid w:val="00D65658"/>
    <w:rsid w:val="00D67D53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2C9"/>
    <w:rsid w:val="00D8344B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7EE"/>
    <w:rsid w:val="00DA0815"/>
    <w:rsid w:val="00DA1931"/>
    <w:rsid w:val="00DA203D"/>
    <w:rsid w:val="00DA266B"/>
    <w:rsid w:val="00DA500A"/>
    <w:rsid w:val="00DA5A4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10A"/>
    <w:rsid w:val="00DC6CCB"/>
    <w:rsid w:val="00DD05B1"/>
    <w:rsid w:val="00DD0F26"/>
    <w:rsid w:val="00DD1DB9"/>
    <w:rsid w:val="00DD39E9"/>
    <w:rsid w:val="00DD46C3"/>
    <w:rsid w:val="00DD496A"/>
    <w:rsid w:val="00DD4C5E"/>
    <w:rsid w:val="00DD4F04"/>
    <w:rsid w:val="00DD66E7"/>
    <w:rsid w:val="00DD7034"/>
    <w:rsid w:val="00DE02EC"/>
    <w:rsid w:val="00DE0514"/>
    <w:rsid w:val="00DE0783"/>
    <w:rsid w:val="00DE2274"/>
    <w:rsid w:val="00DE38F8"/>
    <w:rsid w:val="00DE4799"/>
    <w:rsid w:val="00DE484A"/>
    <w:rsid w:val="00DE4D3E"/>
    <w:rsid w:val="00DE5575"/>
    <w:rsid w:val="00DE5C5B"/>
    <w:rsid w:val="00DE6A8A"/>
    <w:rsid w:val="00DE769C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DF7C96"/>
    <w:rsid w:val="00E0060F"/>
    <w:rsid w:val="00E01F15"/>
    <w:rsid w:val="00E023F1"/>
    <w:rsid w:val="00E10CC5"/>
    <w:rsid w:val="00E11167"/>
    <w:rsid w:val="00E113F4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CF3"/>
    <w:rsid w:val="00E316A6"/>
    <w:rsid w:val="00E3192C"/>
    <w:rsid w:val="00E3232D"/>
    <w:rsid w:val="00E337F0"/>
    <w:rsid w:val="00E33962"/>
    <w:rsid w:val="00E33E7C"/>
    <w:rsid w:val="00E3592A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F4F"/>
    <w:rsid w:val="00E72898"/>
    <w:rsid w:val="00E73565"/>
    <w:rsid w:val="00E73BF3"/>
    <w:rsid w:val="00E757BA"/>
    <w:rsid w:val="00E75BF8"/>
    <w:rsid w:val="00E7681C"/>
    <w:rsid w:val="00E77927"/>
    <w:rsid w:val="00E803D2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431"/>
    <w:rsid w:val="00E9398A"/>
    <w:rsid w:val="00E93BD0"/>
    <w:rsid w:val="00E93C1A"/>
    <w:rsid w:val="00E93C44"/>
    <w:rsid w:val="00E93EC4"/>
    <w:rsid w:val="00E974E2"/>
    <w:rsid w:val="00E9757F"/>
    <w:rsid w:val="00E9785A"/>
    <w:rsid w:val="00E97906"/>
    <w:rsid w:val="00E979EB"/>
    <w:rsid w:val="00EA0274"/>
    <w:rsid w:val="00EA12A1"/>
    <w:rsid w:val="00EA1C46"/>
    <w:rsid w:val="00EA340B"/>
    <w:rsid w:val="00EA4000"/>
    <w:rsid w:val="00EA4F00"/>
    <w:rsid w:val="00EB068F"/>
    <w:rsid w:val="00EB0924"/>
    <w:rsid w:val="00EB3413"/>
    <w:rsid w:val="00EB45AF"/>
    <w:rsid w:val="00EB5859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2784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50F2"/>
    <w:rsid w:val="00F151FF"/>
    <w:rsid w:val="00F15D6A"/>
    <w:rsid w:val="00F1778A"/>
    <w:rsid w:val="00F17C9B"/>
    <w:rsid w:val="00F20106"/>
    <w:rsid w:val="00F2084D"/>
    <w:rsid w:val="00F21370"/>
    <w:rsid w:val="00F22A64"/>
    <w:rsid w:val="00F231A1"/>
    <w:rsid w:val="00F264D3"/>
    <w:rsid w:val="00F2681F"/>
    <w:rsid w:val="00F274AC"/>
    <w:rsid w:val="00F27AEE"/>
    <w:rsid w:val="00F306F0"/>
    <w:rsid w:val="00F316CA"/>
    <w:rsid w:val="00F31B25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6875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4016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3FF7"/>
    <w:rsid w:val="00F544EF"/>
    <w:rsid w:val="00F54F03"/>
    <w:rsid w:val="00F56100"/>
    <w:rsid w:val="00F56FE5"/>
    <w:rsid w:val="00F60BA4"/>
    <w:rsid w:val="00F62DD0"/>
    <w:rsid w:val="00F63913"/>
    <w:rsid w:val="00F6531F"/>
    <w:rsid w:val="00F6623D"/>
    <w:rsid w:val="00F662FF"/>
    <w:rsid w:val="00F669EB"/>
    <w:rsid w:val="00F676C8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760C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934"/>
    <w:rsid w:val="00FB6B16"/>
    <w:rsid w:val="00FB6CBD"/>
    <w:rsid w:val="00FB6FEE"/>
    <w:rsid w:val="00FC012A"/>
    <w:rsid w:val="00FC10A8"/>
    <w:rsid w:val="00FC154D"/>
    <w:rsid w:val="00FC18C0"/>
    <w:rsid w:val="00FC219D"/>
    <w:rsid w:val="00FC3CD0"/>
    <w:rsid w:val="00FC41D6"/>
    <w:rsid w:val="00FC51B3"/>
    <w:rsid w:val="00FC56A9"/>
    <w:rsid w:val="00FC5D53"/>
    <w:rsid w:val="00FC604D"/>
    <w:rsid w:val="00FC6451"/>
    <w:rsid w:val="00FC6BFE"/>
    <w:rsid w:val="00FC6C48"/>
    <w:rsid w:val="00FD0C84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45BE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3489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Párrafo de lista1,Párrafo de lista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9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Párrafo de lista1 Car,Párrafo de lista Car"/>
    <w:basedOn w:val="Tipusdelletraperdefectedelpargraf"/>
    <w:link w:val="Pargrafdellista"/>
    <w:uiPriority w:val="34"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table" w:customStyle="1" w:styleId="Taulaambquadrcula1">
    <w:name w:val="Taula amb quadrícula1"/>
    <w:basedOn w:val="Taulanormal"/>
    <w:next w:val="Taulaambquadrcula"/>
    <w:uiPriority w:val="99"/>
    <w:rsid w:val="00A86FAC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ulaambquadrcula2">
    <w:name w:val="Taula amb quadrícula2"/>
    <w:basedOn w:val="Taulanormal"/>
    <w:next w:val="Taulaambquadrcula"/>
    <w:uiPriority w:val="99"/>
    <w:rsid w:val="00C22020"/>
    <w:rPr>
      <w:rFonts w:ascii="Verdana" w:eastAsia="Batang" w:hAnsi="Verdana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47" Type="http://schemas.microsoft.com/office/2011/relationships/people" Target="people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bcn.cat/paisatgeurba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5E9D5-76E4-480C-8A13-D0A5CE7784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235</Words>
  <Characters>2077</Characters>
  <Application>Microsoft Office Word</Application>
  <DocSecurity>0</DocSecurity>
  <Lines>17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2023-10-03T12:52:00Z</cp:lastPrinted>
  <dcterms:created xsi:type="dcterms:W3CDTF">2023-10-20T13:30:00Z</dcterms:created>
  <dcterms:modified xsi:type="dcterms:W3CDTF">2023-10-20T13:35:00Z</dcterms:modified>
</cp:coreProperties>
</file>