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09F372" w14:textId="77777777" w:rsidR="004D4160" w:rsidRP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  <w:bookmarkStart w:id="0" w:name="_GoBack"/>
      <w:bookmarkEnd w:id="0"/>
    </w:p>
    <w:p w14:paraId="280ABE20" w14:textId="182E4662" w:rsidR="004D4160" w:rsidRPr="000506E5" w:rsidRDefault="004D4160" w:rsidP="004D4160">
      <w:pPr>
        <w:spacing w:after="200" w:line="276" w:lineRule="auto"/>
        <w:jc w:val="center"/>
        <w:rPr>
          <w:rFonts w:ascii="Verdana" w:hAnsi="Verdana"/>
          <w:b/>
          <w:sz w:val="22"/>
          <w:szCs w:val="22"/>
          <w:u w:val="single"/>
        </w:rPr>
      </w:pPr>
      <w:r w:rsidRPr="000506E5">
        <w:rPr>
          <w:rFonts w:ascii="Verdana" w:hAnsi="Verdana"/>
          <w:b/>
          <w:sz w:val="22"/>
          <w:szCs w:val="22"/>
          <w:u w:val="single"/>
        </w:rPr>
        <w:t>ANNEX 3. EMPRESES/ENTITATS VINCULADES O QUE PERTANYEN A UN MATEIX GRUP EMPRESARIAL</w:t>
      </w:r>
      <w:r w:rsidRPr="000506E5">
        <w:rPr>
          <w:rFonts w:ascii="Verdana" w:hAnsi="Verdana"/>
          <w:sz w:val="22"/>
          <w:szCs w:val="22"/>
          <w:u w:val="single"/>
          <w:vertAlign w:val="superscript"/>
        </w:rPr>
        <w:footnoteReference w:customMarkFollows="1" w:id="1"/>
        <w:t>1</w:t>
      </w:r>
    </w:p>
    <w:p w14:paraId="59C3851F" w14:textId="523C01F5" w:rsidR="004D4160" w:rsidRPr="0011015D" w:rsidRDefault="004D4160" w:rsidP="004D4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Codi contracte: </w:t>
      </w:r>
      <w:r w:rsidRPr="0011015D">
        <w:rPr>
          <w:rFonts w:ascii="Verdana" w:hAnsi="Verdana" w:cstheme="minorHAnsi"/>
        </w:rPr>
        <w:t>U24000000</w:t>
      </w:r>
      <w:r w:rsidR="0088150E">
        <w:rPr>
          <w:rFonts w:ascii="Verdana" w:hAnsi="Verdana" w:cstheme="minorHAnsi"/>
        </w:rPr>
        <w:t>4</w:t>
      </w:r>
    </w:p>
    <w:p w14:paraId="3CD6DC04" w14:textId="763CD40F" w:rsidR="004D4160" w:rsidRPr="0011015D" w:rsidRDefault="004D4160" w:rsidP="004D4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Número d’expedient: </w:t>
      </w:r>
      <w:r w:rsidRPr="0011015D">
        <w:rPr>
          <w:rFonts w:ascii="Verdana" w:hAnsi="Verdana" w:cstheme="minorHAnsi"/>
          <w:lang w:eastAsia="en-US"/>
        </w:rPr>
        <w:t>2024/00</w:t>
      </w:r>
      <w:r w:rsidR="0088150E">
        <w:rPr>
          <w:rFonts w:ascii="Verdana" w:hAnsi="Verdana" w:cstheme="minorHAnsi"/>
          <w:lang w:eastAsia="en-US"/>
        </w:rPr>
        <w:t>4</w:t>
      </w:r>
    </w:p>
    <w:p w14:paraId="54CC380A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p w14:paraId="398EAAE1" w14:textId="08D543DD" w:rsidR="004D4160" w:rsidRPr="004D4160" w:rsidRDefault="004D4160" w:rsidP="004D4160">
      <w:pPr>
        <w:shd w:val="clear" w:color="auto" w:fill="FFFFFF"/>
        <w:jc w:val="both"/>
        <w:rPr>
          <w:rFonts w:ascii="Verdana" w:hAnsi="Verdana"/>
        </w:rPr>
      </w:pPr>
      <w:r w:rsidRPr="004D4160">
        <w:rPr>
          <w:rFonts w:ascii="Verdana" w:hAnsi="Verdana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0506E5">
        <w:rPr>
          <w:rFonts w:ascii="Verdana" w:hAnsi="Verdana"/>
          <w:snapToGrid w:val="0"/>
        </w:rPr>
        <w:t>que té per objecte la</w:t>
      </w:r>
      <w:r w:rsidRPr="004D4160">
        <w:rPr>
          <w:rFonts w:ascii="Verdana" w:hAnsi="Verdana"/>
          <w:snapToGrid w:val="0"/>
        </w:rPr>
        <w:t xml:space="preserve"> </w:t>
      </w:r>
      <w:r w:rsidR="000506E5" w:rsidRPr="0011015D">
        <w:rPr>
          <w:rFonts w:ascii="Verdana" w:hAnsi="Verdana" w:cstheme="minorHAnsi"/>
          <w:color w:val="000000"/>
          <w:lang w:eastAsia="en-US"/>
        </w:rPr>
        <w:t>contractació del</w:t>
      </w:r>
      <w:r w:rsidR="000506E5">
        <w:rPr>
          <w:rFonts w:ascii="Verdana" w:hAnsi="Verdana" w:cstheme="minorHAnsi"/>
          <w:color w:val="000000"/>
          <w:lang w:eastAsia="en-US"/>
        </w:rPr>
        <w:t>s</w:t>
      </w:r>
      <w:r w:rsidR="000506E5" w:rsidRPr="0011015D">
        <w:rPr>
          <w:rFonts w:ascii="Verdana" w:hAnsi="Verdana" w:cstheme="minorHAnsi"/>
          <w:color w:val="000000"/>
          <w:lang w:eastAsia="en-US"/>
        </w:rPr>
        <w:t xml:space="preserve"> servei</w:t>
      </w:r>
      <w:r w:rsidR="000506E5">
        <w:rPr>
          <w:rFonts w:ascii="Verdana" w:hAnsi="Verdana" w:cstheme="minorHAnsi"/>
          <w:color w:val="000000"/>
          <w:lang w:eastAsia="en-US"/>
        </w:rPr>
        <w:t xml:space="preserve">s de </w:t>
      </w:r>
      <w:proofErr w:type="spellStart"/>
      <w:r w:rsidR="000506E5">
        <w:rPr>
          <w:rFonts w:ascii="Verdana" w:hAnsi="Verdana" w:cstheme="minorHAnsi"/>
          <w:color w:val="000000"/>
          <w:lang w:eastAsia="en-US"/>
        </w:rPr>
        <w:t>community</w:t>
      </w:r>
      <w:proofErr w:type="spellEnd"/>
      <w:r w:rsidR="000506E5">
        <w:rPr>
          <w:rFonts w:ascii="Verdana" w:hAnsi="Verdana" w:cstheme="minorHAnsi"/>
          <w:color w:val="000000"/>
          <w:lang w:eastAsia="en-US"/>
        </w:rPr>
        <w:t xml:space="preserve"> manager per fer el seguiment de l’estratègia digital, la planificació, gestió i dinamització de les xarxes socials de la Ruta del Modernisme </w:t>
      </w:r>
      <w:r w:rsidR="00137654">
        <w:rPr>
          <w:rFonts w:ascii="Verdana" w:hAnsi="Verdana" w:cstheme="minorHAnsi"/>
          <w:color w:val="000000"/>
          <w:lang w:eastAsia="en-US"/>
        </w:rPr>
        <w:t xml:space="preserve">de Barcelona </w:t>
      </w:r>
      <w:r w:rsidR="000506E5">
        <w:rPr>
          <w:rFonts w:ascii="Verdana" w:hAnsi="Verdana" w:cstheme="minorHAnsi"/>
          <w:color w:val="000000"/>
          <w:lang w:eastAsia="en-US"/>
        </w:rPr>
        <w:t>del departament de Rutes i Publicacions de l’IMPU</w:t>
      </w:r>
    </w:p>
    <w:p w14:paraId="313E4C03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p w14:paraId="3DF6D380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p w14:paraId="411CA91F" w14:textId="77777777" w:rsidR="004D4160" w:rsidRPr="004D4160" w:rsidRDefault="004D4160" w:rsidP="004D4160">
      <w:pPr>
        <w:spacing w:after="200" w:line="276" w:lineRule="auto"/>
        <w:jc w:val="center"/>
        <w:rPr>
          <w:rFonts w:ascii="Verdana" w:hAnsi="Verdana"/>
          <w:b/>
          <w:snapToGrid w:val="0"/>
          <w:lang w:eastAsia="es-ES"/>
        </w:rPr>
      </w:pPr>
      <w:r w:rsidRPr="004D4160">
        <w:rPr>
          <w:rFonts w:ascii="Verdana" w:hAnsi="Verdana"/>
          <w:b/>
          <w:snapToGrid w:val="0"/>
          <w:lang w:eastAsia="es-ES"/>
        </w:rPr>
        <w:t>DECLARA</w:t>
      </w:r>
      <w:r w:rsidRPr="004D4160">
        <w:rPr>
          <w:rFonts w:ascii="Verdana" w:hAnsi="Verdana"/>
          <w:b/>
        </w:rPr>
        <w:t xml:space="preserve"> SOTA LA SEVA RESPONSABILITAT</w:t>
      </w:r>
      <w:r w:rsidRPr="004D4160">
        <w:rPr>
          <w:rFonts w:ascii="Verdana" w:hAnsi="Verdana"/>
          <w:b/>
          <w:snapToGrid w:val="0"/>
          <w:lang w:eastAsia="es-ES"/>
        </w:rPr>
        <w:t>:</w:t>
      </w:r>
    </w:p>
    <w:p w14:paraId="0390D904" w14:textId="77777777" w:rsidR="004D4160" w:rsidRPr="004D4160" w:rsidRDefault="004D4160" w:rsidP="000506E5">
      <w:pPr>
        <w:spacing w:after="200"/>
        <w:rPr>
          <w:rFonts w:ascii="Verdana" w:hAnsi="Verdana"/>
          <w:snapToGrid w:val="0"/>
          <w:lang w:eastAsia="es-ES"/>
        </w:rPr>
      </w:pPr>
      <w:r w:rsidRPr="004D4160">
        <w:rPr>
          <w:rFonts w:ascii="Verdana" w:hAnsi="Verdana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4D4160">
        <w:rPr>
          <w:rFonts w:ascii="Verdana" w:hAnsi="Verdana"/>
          <w:b/>
          <w:snapToGrid w:val="0"/>
          <w:lang w:eastAsia="es-ES"/>
        </w:rPr>
        <w:t>que la/es empresa/es d’aquest grup que concorre/en a la present licitació és/són la/es següent/s</w:t>
      </w:r>
      <w:r w:rsidRPr="004D4160">
        <w:rPr>
          <w:rFonts w:ascii="Verdana" w:hAnsi="Verdana"/>
          <w:snapToGrid w:val="0"/>
          <w:lang w:eastAsia="es-ES"/>
        </w:rPr>
        <w:t>:</w:t>
      </w:r>
    </w:p>
    <w:p w14:paraId="66E21E41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4D4160" w:rsidRPr="004D4160" w14:paraId="00A87B51" w14:textId="77777777" w:rsidTr="00FB6934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BAF9F79" w14:textId="77777777" w:rsidR="004D4160" w:rsidRPr="004D4160" w:rsidRDefault="004D4160" w:rsidP="00FB6934">
            <w:pPr>
              <w:spacing w:after="200" w:line="276" w:lineRule="auto"/>
              <w:jc w:val="center"/>
              <w:rPr>
                <w:rFonts w:ascii="Verdana" w:hAnsi="Verdana"/>
                <w:b/>
                <w:snapToGrid w:val="0"/>
                <w:lang w:eastAsia="es-ES"/>
              </w:rPr>
            </w:pPr>
            <w:r w:rsidRPr="004D4160">
              <w:rPr>
                <w:rFonts w:ascii="Verdana" w:hAnsi="Verdana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85A219" w14:textId="77777777" w:rsidR="004D4160" w:rsidRPr="004D4160" w:rsidRDefault="004D4160" w:rsidP="00FB6934">
            <w:pPr>
              <w:spacing w:after="200" w:line="276" w:lineRule="auto"/>
              <w:jc w:val="center"/>
              <w:rPr>
                <w:rFonts w:ascii="Verdana" w:hAnsi="Verdana"/>
                <w:b/>
                <w:snapToGrid w:val="0"/>
                <w:lang w:eastAsia="es-ES"/>
              </w:rPr>
            </w:pPr>
            <w:r w:rsidRPr="004D4160">
              <w:rPr>
                <w:rFonts w:ascii="Verdana" w:hAnsi="Verdana"/>
                <w:b/>
                <w:snapToGrid w:val="0"/>
                <w:lang w:eastAsia="es-ES"/>
              </w:rPr>
              <w:t>NIF</w:t>
            </w:r>
          </w:p>
        </w:tc>
      </w:tr>
      <w:tr w:rsidR="004D4160" w:rsidRPr="004D4160" w14:paraId="1B6D6647" w14:textId="77777777" w:rsidTr="00FB6934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F8AFF" w14:textId="77777777" w:rsidR="004D4160" w:rsidRPr="004D4160" w:rsidRDefault="004D4160" w:rsidP="00FB6934">
            <w:pPr>
              <w:spacing w:after="200" w:line="276" w:lineRule="auto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437CC" w14:textId="77777777" w:rsidR="004D4160" w:rsidRPr="004D4160" w:rsidRDefault="004D4160" w:rsidP="00FB6934">
            <w:pPr>
              <w:spacing w:after="200" w:line="276" w:lineRule="auto"/>
              <w:rPr>
                <w:rFonts w:ascii="Verdana" w:hAnsi="Verdana"/>
                <w:snapToGrid w:val="0"/>
                <w:lang w:eastAsia="es-ES"/>
              </w:rPr>
            </w:pPr>
          </w:p>
        </w:tc>
      </w:tr>
      <w:tr w:rsidR="004D4160" w:rsidRPr="004D4160" w14:paraId="78584485" w14:textId="77777777" w:rsidTr="00FB6934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6B1D" w14:textId="77777777" w:rsidR="004D4160" w:rsidRPr="004D4160" w:rsidRDefault="004D4160" w:rsidP="00FB6934">
            <w:pPr>
              <w:spacing w:after="200" w:line="276" w:lineRule="auto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F0FA6" w14:textId="77777777" w:rsidR="004D4160" w:rsidRPr="004D4160" w:rsidRDefault="004D4160" w:rsidP="00FB6934">
            <w:pPr>
              <w:spacing w:after="200" w:line="276" w:lineRule="auto"/>
              <w:rPr>
                <w:rFonts w:ascii="Verdana" w:hAnsi="Verdana"/>
                <w:snapToGrid w:val="0"/>
                <w:lang w:eastAsia="es-ES"/>
              </w:rPr>
            </w:pPr>
          </w:p>
        </w:tc>
      </w:tr>
    </w:tbl>
    <w:p w14:paraId="6D498DC3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p w14:paraId="39D05DD0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p w14:paraId="09ABC4AA" w14:textId="77777777" w:rsidR="004D4160" w:rsidRPr="004D4160" w:rsidRDefault="004D4160" w:rsidP="004D4160">
      <w:pPr>
        <w:shd w:val="clear" w:color="auto" w:fill="FFFFFF" w:themeFill="background1"/>
        <w:jc w:val="both"/>
        <w:rPr>
          <w:rFonts w:ascii="Verdana" w:hAnsi="Verdana"/>
        </w:rPr>
      </w:pPr>
      <w:r w:rsidRPr="004D4160">
        <w:rPr>
          <w:rFonts w:ascii="Verdana" w:hAnsi="Verdana"/>
          <w:i/>
          <w:snapToGrid w:val="0"/>
          <w:lang w:eastAsia="es-ES"/>
        </w:rPr>
        <w:t>[Signatura electrònica]</w:t>
      </w:r>
      <w:r w:rsidRPr="00E803D2">
        <w:rPr>
          <w:rFonts w:ascii="Verdana" w:hAnsi="Verdana"/>
          <w:vertAlign w:val="superscript"/>
        </w:rPr>
        <w:t xml:space="preserve"> </w:t>
      </w:r>
      <w:r w:rsidRPr="00E803D2">
        <w:rPr>
          <w:rFonts w:ascii="Verdana" w:hAnsi="Verdana"/>
          <w:vertAlign w:val="superscript"/>
        </w:rPr>
        <w:footnoteReference w:customMarkFollows="1" w:id="2"/>
        <w:t>2</w:t>
      </w:r>
    </w:p>
    <w:p w14:paraId="1DA467E8" w14:textId="77777777" w:rsidR="004D4160" w:rsidRDefault="004D4160" w:rsidP="004D4160">
      <w:pPr>
        <w:autoSpaceDE w:val="0"/>
        <w:autoSpaceDN w:val="0"/>
        <w:adjustRightInd w:val="0"/>
        <w:spacing w:before="120"/>
        <w:jc w:val="center"/>
        <w:rPr>
          <w:rFonts w:asciiTheme="minorHAnsi" w:hAnsiTheme="minorHAnsi" w:cstheme="minorHAnsi"/>
          <w:b/>
          <w:sz w:val="26"/>
          <w:szCs w:val="26"/>
          <w:u w:val="single"/>
          <w:lang w:eastAsia="en-US"/>
        </w:rPr>
      </w:pPr>
    </w:p>
    <w:sectPr w:rsidR="004D4160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413DF9" w:rsidRDefault="00413DF9">
      <w:r>
        <w:separator/>
      </w:r>
    </w:p>
  </w:endnote>
  <w:endnote w:type="continuationSeparator" w:id="0">
    <w:p w14:paraId="39E6A21E" w14:textId="77777777" w:rsidR="00413DF9" w:rsidRDefault="00413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78D9CD4E" w:rsidR="00413DF9" w:rsidRPr="006D70D5" w:rsidRDefault="00413DF9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221AD8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221AD8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413DF9" w:rsidRPr="006D70D5" w:rsidRDefault="00413DF9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413DF9" w:rsidRDefault="00413DF9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413DF9" w:rsidRDefault="00413DF9">
      <w:r>
        <w:separator/>
      </w:r>
    </w:p>
  </w:footnote>
  <w:footnote w:type="continuationSeparator" w:id="0">
    <w:p w14:paraId="45BC3871" w14:textId="77777777" w:rsidR="00413DF9" w:rsidRDefault="00413DF9">
      <w:r>
        <w:continuationSeparator/>
      </w:r>
    </w:p>
  </w:footnote>
  <w:footnote w:id="1">
    <w:p w14:paraId="4732E0F5" w14:textId="77777777" w:rsidR="00413DF9" w:rsidRPr="008268F7" w:rsidRDefault="00413DF9" w:rsidP="004D4160">
      <w:pPr>
        <w:rPr>
          <w:rFonts w:asciiTheme="minorHAnsi" w:hAnsiTheme="minorHAnsi" w:cstheme="minorHAnsi"/>
          <w:sz w:val="18"/>
          <w:szCs w:val="18"/>
        </w:rPr>
      </w:pPr>
      <w:r w:rsidRPr="008268F7">
        <w:rPr>
          <w:rFonts w:asciiTheme="minorHAnsi" w:hAnsiTheme="minorHAnsi" w:cstheme="minorHAnsi"/>
          <w:sz w:val="18"/>
          <w:szCs w:val="18"/>
          <w:vertAlign w:val="superscript"/>
        </w:rPr>
        <w:t>1</w:t>
      </w:r>
      <w:r w:rsidRPr="008268F7">
        <w:rPr>
          <w:rFonts w:asciiTheme="minorHAnsi" w:hAnsiTheme="minorHAnsi" w:cstheme="minorHAnsi"/>
          <w:sz w:val="18"/>
          <w:szCs w:val="18"/>
        </w:rPr>
        <w:t xml:space="preserve"> Emplenar només en el cas que empreses/entitats del mateix grup empresarial presentin oferta a la present licitació.</w:t>
      </w:r>
    </w:p>
    <w:p w14:paraId="05ED0142" w14:textId="77777777" w:rsidR="00413DF9" w:rsidRPr="008268F7" w:rsidRDefault="00413DF9" w:rsidP="004D4160">
      <w:pPr>
        <w:pStyle w:val="Textdenotaapeudepgina"/>
        <w:rPr>
          <w:rFonts w:asciiTheme="minorHAnsi" w:hAnsiTheme="minorHAnsi" w:cstheme="minorHAnsi"/>
          <w:sz w:val="18"/>
          <w:szCs w:val="18"/>
        </w:rPr>
      </w:pPr>
    </w:p>
  </w:footnote>
  <w:footnote w:id="2">
    <w:p w14:paraId="7055E3D1" w14:textId="77777777" w:rsidR="00413DF9" w:rsidRPr="008268F7" w:rsidRDefault="00413DF9" w:rsidP="004D4160">
      <w:pPr>
        <w:pStyle w:val="Textdenotaapeudepgina"/>
        <w:rPr>
          <w:rFonts w:asciiTheme="minorHAnsi" w:hAnsiTheme="minorHAnsi" w:cstheme="minorHAnsi"/>
          <w:sz w:val="18"/>
          <w:szCs w:val="18"/>
        </w:rPr>
      </w:pPr>
      <w:r w:rsidRPr="008268F7">
        <w:rPr>
          <w:rFonts w:asciiTheme="minorHAnsi" w:hAnsiTheme="minorHAnsi" w:cstheme="minorHAnsi"/>
          <w:sz w:val="18"/>
          <w:szCs w:val="18"/>
          <w:vertAlign w:val="superscript"/>
        </w:rPr>
        <w:t>2</w:t>
      </w:r>
      <w:r w:rsidRPr="008268F7">
        <w:rPr>
          <w:rFonts w:asciiTheme="minorHAnsi" w:hAnsiTheme="minorHAnsi" w:cstheme="minorHAnsi"/>
          <w:sz w:val="18"/>
          <w:szCs w:val="18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2A11B486" w14:textId="77777777" w:rsidR="00413DF9" w:rsidRPr="00EF1582" w:rsidRDefault="00413DF9" w:rsidP="004D4160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340" w:type="pct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2"/>
      <w:gridCol w:w="3766"/>
      <w:gridCol w:w="671"/>
      <w:gridCol w:w="2711"/>
      <w:gridCol w:w="2705"/>
    </w:tblGrid>
    <w:tr w:rsidR="00413DF9" w:rsidRPr="00B56846" w14:paraId="2D5369C4" w14:textId="77777777" w:rsidTr="00A97449">
      <w:trPr>
        <w:gridAfter w:val="3"/>
        <w:wAfter w:w="2892" w:type="pct"/>
      </w:trPr>
      <w:tc>
        <w:tcPr>
          <w:tcW w:w="2108" w:type="pct"/>
          <w:gridSpan w:val="2"/>
        </w:tcPr>
        <w:tbl>
          <w:tblPr>
            <w:tblStyle w:val="Taulaambquadrcula"/>
            <w:tblW w:w="422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21"/>
          </w:tblGrid>
          <w:tr w:rsidR="00413DF9" w:rsidRPr="005A4FE4" w14:paraId="06B216A5" w14:textId="77777777" w:rsidTr="00A97449">
            <w:tc>
              <w:tcPr>
                <w:tcW w:w="5000" w:type="pct"/>
              </w:tcPr>
              <w:p w14:paraId="6001C571" w14:textId="4E3FCFAD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-462"/>
                  <w:rPr>
                    <w:rFonts w:ascii="Arial" w:hAnsi="Arial" w:cs="Arial"/>
                    <w:sz w:val="14"/>
                    <w:szCs w:val="16"/>
                  </w:rPr>
                </w:pPr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4D2AB00E">
                      <wp:simplePos x="0" y="0"/>
                      <wp:positionH relativeFrom="page">
                        <wp:posOffset>-367665</wp:posOffset>
                      </wp:positionH>
                      <wp:positionV relativeFrom="page">
                        <wp:posOffset>-32385</wp:posOffset>
                      </wp:positionV>
                      <wp:extent cx="126682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438" y="21016"/>
                          <wp:lineTo x="21438" y="0"/>
                          <wp:lineTo x="0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736EEF50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1DFCD7F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7E1BE60D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F558D97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3F0072EB" w14:textId="0BD4CF28" w:rsidR="00413DF9" w:rsidRPr="002F63B6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 w:right="-1397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I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 xml:space="preserve">nstitut 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Municipal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del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 Paisatge Urbà i la Qualitat de 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Vida</w:t>
                </w:r>
              </w:p>
              <w:p w14:paraId="0F45664F" w14:textId="77777777" w:rsidR="00413DF9" w:rsidRPr="00E6405C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  <w:r w:rsidRPr="00E6405C">
                  <w:rPr>
                    <w:rFonts w:ascii="Arial" w:hAnsi="Arial" w:cs="Arial"/>
                    <w:b/>
                    <w:sz w:val="14"/>
                    <w:szCs w:val="16"/>
                  </w:rPr>
                  <w:t>Gerència</w:t>
                </w:r>
              </w:p>
              <w:p w14:paraId="74729C5E" w14:textId="2F1E208B" w:rsidR="00413DF9" w:rsidRPr="00316D20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</w:p>
              <w:p w14:paraId="6BE5C0C6" w14:textId="77777777" w:rsidR="00413DF9" w:rsidRPr="00636C51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Av. Drassanes, 6-8 pl.21</w:t>
                </w:r>
              </w:p>
              <w:p w14:paraId="68216B15" w14:textId="77777777" w:rsidR="00413DF9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08001 Barcelona</w:t>
                </w:r>
              </w:p>
              <w:p w14:paraId="6515E7E8" w14:textId="77777777" w:rsidR="00413DF9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Tel. 932562525</w:t>
                </w:r>
              </w:p>
              <w:p w14:paraId="4CA590D5" w14:textId="522AC7CC" w:rsidR="00413DF9" w:rsidRPr="005A4FE4" w:rsidRDefault="00221AD8" w:rsidP="00A97449">
                <w:pPr>
                  <w:ind w:left="635"/>
                </w:pPr>
                <w:hyperlink r:id="rId2" w:history="1">
                  <w:r w:rsidR="00413DF9" w:rsidRPr="000F6B34">
                    <w:rPr>
                      <w:rFonts w:ascii="Arial" w:hAnsi="Arial" w:cs="Arial"/>
                      <w:i/>
                      <w:color w:val="0000FF" w:themeColor="hyperlink"/>
                      <w:sz w:val="14"/>
                      <w:szCs w:val="16"/>
                      <w:u w:val="single"/>
                    </w:rPr>
                    <w:t>www.bcn.cat/paisatgeurba</w:t>
                  </w:r>
                </w:hyperlink>
              </w:p>
            </w:tc>
          </w:tr>
        </w:tbl>
        <w:p w14:paraId="791B748E" w14:textId="77777777" w:rsidR="00413DF9" w:rsidRDefault="00413DF9" w:rsidP="00523CA2"/>
      </w:tc>
    </w:tr>
    <w:tr w:rsidR="00413DF9" w:rsidRPr="00B56846" w14:paraId="4D1C9D64" w14:textId="77777777" w:rsidTr="00A97449">
      <w:trPr>
        <w:gridBefore w:val="1"/>
        <w:wBefore w:w="319" w:type="pct"/>
      </w:trPr>
      <w:tc>
        <w:tcPr>
          <w:tcW w:w="2108" w:type="pct"/>
          <w:gridSpan w:val="2"/>
          <w:vAlign w:val="center"/>
        </w:tcPr>
        <w:p w14:paraId="740D598B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8" w:type="pct"/>
          <w:vAlign w:val="center"/>
        </w:tcPr>
        <w:p w14:paraId="3F31256E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6" w:type="pct"/>
          <w:vAlign w:val="center"/>
        </w:tcPr>
        <w:p w14:paraId="5B75B138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413DF9" w:rsidRPr="00552B59" w:rsidRDefault="00413DF9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6C56B5"/>
    <w:multiLevelType w:val="hybridMultilevel"/>
    <w:tmpl w:val="7AA45100"/>
    <w:lvl w:ilvl="0" w:tplc="6FFCA9D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5D25911"/>
    <w:multiLevelType w:val="hybridMultilevel"/>
    <w:tmpl w:val="6D92E40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20F56"/>
    <w:multiLevelType w:val="hybridMultilevel"/>
    <w:tmpl w:val="EF5C5194"/>
    <w:lvl w:ilvl="0" w:tplc="DF14B14C">
      <w:start w:val="1"/>
      <w:numFmt w:val="bullet"/>
      <w:lvlText w:val="□"/>
      <w:lvlJc w:val="left"/>
      <w:pPr>
        <w:ind w:left="1429" w:hanging="360"/>
      </w:pPr>
      <w:rPr>
        <w:rFonts w:ascii="Arial" w:hAnsi="Arial" w:hint="default"/>
        <w:sz w:val="26"/>
        <w:szCs w:val="26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93C18FA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DC4262"/>
    <w:multiLevelType w:val="hybridMultilevel"/>
    <w:tmpl w:val="DA020122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D3261F0"/>
    <w:multiLevelType w:val="hybridMultilevel"/>
    <w:tmpl w:val="E0D4E622"/>
    <w:lvl w:ilvl="0" w:tplc="DBF4D7C6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D1A4F"/>
    <w:multiLevelType w:val="hybridMultilevel"/>
    <w:tmpl w:val="3908340E"/>
    <w:lvl w:ilvl="0" w:tplc="310E3ED8">
      <w:start w:val="24"/>
      <w:numFmt w:val="bullet"/>
      <w:lvlText w:val="-"/>
      <w:lvlJc w:val="left"/>
      <w:pPr>
        <w:ind w:left="76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>
    <w:nsid w:val="48C44CBD"/>
    <w:multiLevelType w:val="multilevel"/>
    <w:tmpl w:val="1D92D1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4">
    <w:nsid w:val="4A25331E"/>
    <w:multiLevelType w:val="hybridMultilevel"/>
    <w:tmpl w:val="9EB88C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641104"/>
    <w:multiLevelType w:val="hybridMultilevel"/>
    <w:tmpl w:val="1690D04E"/>
    <w:lvl w:ilvl="0" w:tplc="0403000F">
      <w:start w:val="1"/>
      <w:numFmt w:val="decimal"/>
      <w:lvlText w:val="%1."/>
      <w:lvlJc w:val="left"/>
      <w:pPr>
        <w:ind w:left="1430" w:hanging="360"/>
      </w:pPr>
    </w:lvl>
    <w:lvl w:ilvl="1" w:tplc="04030019" w:tentative="1">
      <w:start w:val="1"/>
      <w:numFmt w:val="lowerLetter"/>
      <w:lvlText w:val="%2."/>
      <w:lvlJc w:val="left"/>
      <w:pPr>
        <w:ind w:left="2150" w:hanging="360"/>
      </w:pPr>
    </w:lvl>
    <w:lvl w:ilvl="2" w:tplc="0403001B" w:tentative="1">
      <w:start w:val="1"/>
      <w:numFmt w:val="lowerRoman"/>
      <w:lvlText w:val="%3."/>
      <w:lvlJc w:val="right"/>
      <w:pPr>
        <w:ind w:left="2870" w:hanging="180"/>
      </w:pPr>
    </w:lvl>
    <w:lvl w:ilvl="3" w:tplc="0403000F" w:tentative="1">
      <w:start w:val="1"/>
      <w:numFmt w:val="decimal"/>
      <w:lvlText w:val="%4."/>
      <w:lvlJc w:val="left"/>
      <w:pPr>
        <w:ind w:left="3590" w:hanging="360"/>
      </w:pPr>
    </w:lvl>
    <w:lvl w:ilvl="4" w:tplc="04030019" w:tentative="1">
      <w:start w:val="1"/>
      <w:numFmt w:val="lowerLetter"/>
      <w:lvlText w:val="%5."/>
      <w:lvlJc w:val="left"/>
      <w:pPr>
        <w:ind w:left="4310" w:hanging="360"/>
      </w:pPr>
    </w:lvl>
    <w:lvl w:ilvl="5" w:tplc="0403001B" w:tentative="1">
      <w:start w:val="1"/>
      <w:numFmt w:val="lowerRoman"/>
      <w:lvlText w:val="%6."/>
      <w:lvlJc w:val="right"/>
      <w:pPr>
        <w:ind w:left="5030" w:hanging="180"/>
      </w:pPr>
    </w:lvl>
    <w:lvl w:ilvl="6" w:tplc="0403000F" w:tentative="1">
      <w:start w:val="1"/>
      <w:numFmt w:val="decimal"/>
      <w:lvlText w:val="%7."/>
      <w:lvlJc w:val="left"/>
      <w:pPr>
        <w:ind w:left="5750" w:hanging="360"/>
      </w:pPr>
    </w:lvl>
    <w:lvl w:ilvl="7" w:tplc="04030019" w:tentative="1">
      <w:start w:val="1"/>
      <w:numFmt w:val="lowerLetter"/>
      <w:lvlText w:val="%8."/>
      <w:lvlJc w:val="left"/>
      <w:pPr>
        <w:ind w:left="6470" w:hanging="360"/>
      </w:pPr>
    </w:lvl>
    <w:lvl w:ilvl="8" w:tplc="0403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4FA774A2"/>
    <w:multiLevelType w:val="hybridMultilevel"/>
    <w:tmpl w:val="59F206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C1C50"/>
    <w:multiLevelType w:val="hybridMultilevel"/>
    <w:tmpl w:val="191EE144"/>
    <w:lvl w:ilvl="0" w:tplc="F51CDD86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u w:val="single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C74CB6"/>
    <w:multiLevelType w:val="hybridMultilevel"/>
    <w:tmpl w:val="4042A1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394DA0"/>
    <w:multiLevelType w:val="hybridMultilevel"/>
    <w:tmpl w:val="DB7CAD60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E30458"/>
    <w:multiLevelType w:val="hybridMultilevel"/>
    <w:tmpl w:val="E1645DD2"/>
    <w:lvl w:ilvl="0" w:tplc="9BD0F3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14B14C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  <w:sz w:val="26"/>
        <w:szCs w:val="26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556D9"/>
    <w:multiLevelType w:val="hybridMultilevel"/>
    <w:tmpl w:val="6D5A794E"/>
    <w:lvl w:ilvl="0" w:tplc="1F5EB8FE">
      <w:start w:val="7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013E10"/>
    <w:multiLevelType w:val="hybridMultilevel"/>
    <w:tmpl w:val="FA1E1394"/>
    <w:lvl w:ilvl="0" w:tplc="8A7C2CD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D674B"/>
    <w:multiLevelType w:val="hybridMultilevel"/>
    <w:tmpl w:val="8460D4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C80DE4"/>
    <w:multiLevelType w:val="hybridMultilevel"/>
    <w:tmpl w:val="3268247A"/>
    <w:lvl w:ilvl="0" w:tplc="E0B8ACF6">
      <w:start w:val="1"/>
      <w:numFmt w:val="bullet"/>
      <w:lvlText w:val="-"/>
      <w:lvlJc w:val="left"/>
      <w:pPr>
        <w:ind w:left="678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8"/>
  </w:num>
  <w:num w:numId="3">
    <w:abstractNumId w:val="19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3"/>
  </w:num>
  <w:num w:numId="10">
    <w:abstractNumId w:val="9"/>
  </w:num>
  <w:num w:numId="11">
    <w:abstractNumId w:val="16"/>
  </w:num>
  <w:num w:numId="12">
    <w:abstractNumId w:val="36"/>
  </w:num>
  <w:num w:numId="13">
    <w:abstractNumId w:val="8"/>
  </w:num>
  <w:num w:numId="14">
    <w:abstractNumId w:val="21"/>
  </w:num>
  <w:num w:numId="15">
    <w:abstractNumId w:val="26"/>
  </w:num>
  <w:num w:numId="16">
    <w:abstractNumId w:val="35"/>
  </w:num>
  <w:num w:numId="17">
    <w:abstractNumId w:val="27"/>
  </w:num>
  <w:num w:numId="18">
    <w:abstractNumId w:val="29"/>
  </w:num>
  <w:num w:numId="19">
    <w:abstractNumId w:val="15"/>
  </w:num>
  <w:num w:numId="20">
    <w:abstractNumId w:val="10"/>
  </w:num>
  <w:num w:numId="21">
    <w:abstractNumId w:val="18"/>
  </w:num>
  <w:num w:numId="22">
    <w:abstractNumId w:val="11"/>
  </w:num>
  <w:num w:numId="23">
    <w:abstractNumId w:val="25"/>
  </w:num>
  <w:num w:numId="24">
    <w:abstractNumId w:val="13"/>
  </w:num>
  <w:num w:numId="25">
    <w:abstractNumId w:val="33"/>
  </w:num>
  <w:num w:numId="26">
    <w:abstractNumId w:val="24"/>
  </w:num>
  <w:num w:numId="27">
    <w:abstractNumId w:val="39"/>
  </w:num>
  <w:num w:numId="28">
    <w:abstractNumId w:val="32"/>
  </w:num>
  <w:num w:numId="29">
    <w:abstractNumId w:val="20"/>
  </w:num>
  <w:num w:numId="30">
    <w:abstractNumId w:val="28"/>
  </w:num>
  <w:num w:numId="31">
    <w:abstractNumId w:val="30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4"/>
  </w:num>
  <w:num w:numId="35">
    <w:abstractNumId w:val="17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09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30D8"/>
    <w:rsid w:val="00024DC4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56E"/>
    <w:rsid w:val="00042A6A"/>
    <w:rsid w:val="00043349"/>
    <w:rsid w:val="000470DB"/>
    <w:rsid w:val="0005034C"/>
    <w:rsid w:val="000506E5"/>
    <w:rsid w:val="00051FC5"/>
    <w:rsid w:val="000524CD"/>
    <w:rsid w:val="00052883"/>
    <w:rsid w:val="000549ED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533C"/>
    <w:rsid w:val="00096DB2"/>
    <w:rsid w:val="000A0739"/>
    <w:rsid w:val="000A0ECE"/>
    <w:rsid w:val="000A1E4A"/>
    <w:rsid w:val="000A3AEF"/>
    <w:rsid w:val="000A45F4"/>
    <w:rsid w:val="000A4800"/>
    <w:rsid w:val="000A5001"/>
    <w:rsid w:val="000A5D08"/>
    <w:rsid w:val="000A5E7E"/>
    <w:rsid w:val="000A75CC"/>
    <w:rsid w:val="000B08EF"/>
    <w:rsid w:val="000B0A4B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0662"/>
    <w:rsid w:val="000C1815"/>
    <w:rsid w:val="000C2CF6"/>
    <w:rsid w:val="000C4DD6"/>
    <w:rsid w:val="000C6595"/>
    <w:rsid w:val="000D09B6"/>
    <w:rsid w:val="000D13ED"/>
    <w:rsid w:val="000D2209"/>
    <w:rsid w:val="000D311D"/>
    <w:rsid w:val="000D3269"/>
    <w:rsid w:val="000D5415"/>
    <w:rsid w:val="000D6799"/>
    <w:rsid w:val="000D7C44"/>
    <w:rsid w:val="000E0159"/>
    <w:rsid w:val="000E141A"/>
    <w:rsid w:val="000E31E4"/>
    <w:rsid w:val="000E41DF"/>
    <w:rsid w:val="000E589C"/>
    <w:rsid w:val="000E5C1C"/>
    <w:rsid w:val="000E6A84"/>
    <w:rsid w:val="000E758C"/>
    <w:rsid w:val="000E7AD4"/>
    <w:rsid w:val="000F0872"/>
    <w:rsid w:val="000F0A23"/>
    <w:rsid w:val="000F0DC1"/>
    <w:rsid w:val="000F15EC"/>
    <w:rsid w:val="000F187B"/>
    <w:rsid w:val="000F1895"/>
    <w:rsid w:val="000F29BF"/>
    <w:rsid w:val="000F375E"/>
    <w:rsid w:val="000F389C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6CD"/>
    <w:rsid w:val="00107DD0"/>
    <w:rsid w:val="0011015D"/>
    <w:rsid w:val="001102CB"/>
    <w:rsid w:val="00110618"/>
    <w:rsid w:val="00111886"/>
    <w:rsid w:val="00114A1C"/>
    <w:rsid w:val="00114C28"/>
    <w:rsid w:val="00115564"/>
    <w:rsid w:val="0011651B"/>
    <w:rsid w:val="001173F0"/>
    <w:rsid w:val="0012066F"/>
    <w:rsid w:val="0012100C"/>
    <w:rsid w:val="00121760"/>
    <w:rsid w:val="001220C6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D85"/>
    <w:rsid w:val="0013574B"/>
    <w:rsid w:val="001359FE"/>
    <w:rsid w:val="00137654"/>
    <w:rsid w:val="0013784B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149A"/>
    <w:rsid w:val="00162E02"/>
    <w:rsid w:val="001630C0"/>
    <w:rsid w:val="001642F7"/>
    <w:rsid w:val="001647BF"/>
    <w:rsid w:val="0016524E"/>
    <w:rsid w:val="00165279"/>
    <w:rsid w:val="001674F3"/>
    <w:rsid w:val="00167A84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0C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1F5FD6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AD8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3F85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1B2"/>
    <w:rsid w:val="002672CC"/>
    <w:rsid w:val="002708C4"/>
    <w:rsid w:val="00271D38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1085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97E83"/>
    <w:rsid w:val="002A0405"/>
    <w:rsid w:val="002A0E3D"/>
    <w:rsid w:val="002A13D7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334"/>
    <w:rsid w:val="002B140D"/>
    <w:rsid w:val="002B259D"/>
    <w:rsid w:val="002B38CD"/>
    <w:rsid w:val="002B416E"/>
    <w:rsid w:val="002B49A2"/>
    <w:rsid w:val="002B49CE"/>
    <w:rsid w:val="002B6388"/>
    <w:rsid w:val="002B651C"/>
    <w:rsid w:val="002B6531"/>
    <w:rsid w:val="002C0204"/>
    <w:rsid w:val="002C0A81"/>
    <w:rsid w:val="002C19C3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03F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0F99"/>
    <w:rsid w:val="002F3346"/>
    <w:rsid w:val="002F3B59"/>
    <w:rsid w:val="002F601C"/>
    <w:rsid w:val="002F6156"/>
    <w:rsid w:val="002F67A1"/>
    <w:rsid w:val="002F6DBB"/>
    <w:rsid w:val="002F73FD"/>
    <w:rsid w:val="002F7A4C"/>
    <w:rsid w:val="002F7B28"/>
    <w:rsid w:val="003032E9"/>
    <w:rsid w:val="00304801"/>
    <w:rsid w:val="003049B9"/>
    <w:rsid w:val="00305BD8"/>
    <w:rsid w:val="00305CF3"/>
    <w:rsid w:val="0030612C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8FD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D70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6059"/>
    <w:rsid w:val="00337068"/>
    <w:rsid w:val="003370F6"/>
    <w:rsid w:val="00337195"/>
    <w:rsid w:val="00337C5C"/>
    <w:rsid w:val="00343539"/>
    <w:rsid w:val="003447C1"/>
    <w:rsid w:val="00345720"/>
    <w:rsid w:val="00347035"/>
    <w:rsid w:val="003471BA"/>
    <w:rsid w:val="00347C6F"/>
    <w:rsid w:val="00350B18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6D0"/>
    <w:rsid w:val="00362CA7"/>
    <w:rsid w:val="00364B2F"/>
    <w:rsid w:val="00365650"/>
    <w:rsid w:val="003664BD"/>
    <w:rsid w:val="00367AE5"/>
    <w:rsid w:val="00370905"/>
    <w:rsid w:val="00375727"/>
    <w:rsid w:val="00375D12"/>
    <w:rsid w:val="0037664D"/>
    <w:rsid w:val="00376921"/>
    <w:rsid w:val="00380253"/>
    <w:rsid w:val="00380EB8"/>
    <w:rsid w:val="003814B8"/>
    <w:rsid w:val="00381A5D"/>
    <w:rsid w:val="00381FC1"/>
    <w:rsid w:val="0038333B"/>
    <w:rsid w:val="0038368D"/>
    <w:rsid w:val="0038378D"/>
    <w:rsid w:val="0038476D"/>
    <w:rsid w:val="00386F2D"/>
    <w:rsid w:val="00386F4A"/>
    <w:rsid w:val="0039082D"/>
    <w:rsid w:val="00390873"/>
    <w:rsid w:val="00391A10"/>
    <w:rsid w:val="0039226F"/>
    <w:rsid w:val="003947D4"/>
    <w:rsid w:val="00394A7E"/>
    <w:rsid w:val="00395437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97D"/>
    <w:rsid w:val="003A6D61"/>
    <w:rsid w:val="003A737A"/>
    <w:rsid w:val="003A74D8"/>
    <w:rsid w:val="003B0121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4D63"/>
    <w:rsid w:val="003D5366"/>
    <w:rsid w:val="003D5D50"/>
    <w:rsid w:val="003D6928"/>
    <w:rsid w:val="003D69F2"/>
    <w:rsid w:val="003D7238"/>
    <w:rsid w:val="003D7977"/>
    <w:rsid w:val="003D7FD5"/>
    <w:rsid w:val="003E0C18"/>
    <w:rsid w:val="003E23E3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41D7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F6D"/>
    <w:rsid w:val="00413DF9"/>
    <w:rsid w:val="00414716"/>
    <w:rsid w:val="004152CB"/>
    <w:rsid w:val="00416510"/>
    <w:rsid w:val="004168F0"/>
    <w:rsid w:val="00417A46"/>
    <w:rsid w:val="00417B2C"/>
    <w:rsid w:val="0042131E"/>
    <w:rsid w:val="00421BD9"/>
    <w:rsid w:val="00422775"/>
    <w:rsid w:val="004230A4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0DD"/>
    <w:rsid w:val="0044333B"/>
    <w:rsid w:val="004440F3"/>
    <w:rsid w:val="004442F7"/>
    <w:rsid w:val="00445A00"/>
    <w:rsid w:val="00445AA5"/>
    <w:rsid w:val="004469B8"/>
    <w:rsid w:val="00450A5A"/>
    <w:rsid w:val="004510DE"/>
    <w:rsid w:val="0045334D"/>
    <w:rsid w:val="004542F9"/>
    <w:rsid w:val="004546D0"/>
    <w:rsid w:val="00456147"/>
    <w:rsid w:val="004564D1"/>
    <w:rsid w:val="00456753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EDE"/>
    <w:rsid w:val="00466DD3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DE8"/>
    <w:rsid w:val="004970F3"/>
    <w:rsid w:val="004A2FDB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28E"/>
    <w:rsid w:val="004C0454"/>
    <w:rsid w:val="004C3233"/>
    <w:rsid w:val="004C3605"/>
    <w:rsid w:val="004C6993"/>
    <w:rsid w:val="004C6D26"/>
    <w:rsid w:val="004D29B1"/>
    <w:rsid w:val="004D3F28"/>
    <w:rsid w:val="004D4160"/>
    <w:rsid w:val="004D7B29"/>
    <w:rsid w:val="004E036B"/>
    <w:rsid w:val="004E0987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C76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0CF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5B5"/>
    <w:rsid w:val="00542B21"/>
    <w:rsid w:val="00543671"/>
    <w:rsid w:val="00543AE8"/>
    <w:rsid w:val="00547413"/>
    <w:rsid w:val="005508A8"/>
    <w:rsid w:val="00551241"/>
    <w:rsid w:val="005528DA"/>
    <w:rsid w:val="00552B59"/>
    <w:rsid w:val="00552CEC"/>
    <w:rsid w:val="005534A3"/>
    <w:rsid w:val="00553FC6"/>
    <w:rsid w:val="005543D3"/>
    <w:rsid w:val="00554E9B"/>
    <w:rsid w:val="00557713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6AF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5EDA"/>
    <w:rsid w:val="005A6BC8"/>
    <w:rsid w:val="005A783C"/>
    <w:rsid w:val="005B1E4D"/>
    <w:rsid w:val="005B2A6D"/>
    <w:rsid w:val="005B2B44"/>
    <w:rsid w:val="005B34CB"/>
    <w:rsid w:val="005B41C6"/>
    <w:rsid w:val="005B47FA"/>
    <w:rsid w:val="005B4B47"/>
    <w:rsid w:val="005B4E0B"/>
    <w:rsid w:val="005B5047"/>
    <w:rsid w:val="005B568D"/>
    <w:rsid w:val="005B6560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5B3D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4C0E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311"/>
    <w:rsid w:val="006413A7"/>
    <w:rsid w:val="00641548"/>
    <w:rsid w:val="0064246D"/>
    <w:rsid w:val="00644347"/>
    <w:rsid w:val="0064468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3E1"/>
    <w:rsid w:val="00675AD7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EE"/>
    <w:rsid w:val="006B0742"/>
    <w:rsid w:val="006B1664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5916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FB9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6F771A"/>
    <w:rsid w:val="0070002A"/>
    <w:rsid w:val="00701D6C"/>
    <w:rsid w:val="007029F5"/>
    <w:rsid w:val="00702A3C"/>
    <w:rsid w:val="007046CB"/>
    <w:rsid w:val="007068D3"/>
    <w:rsid w:val="00706C0E"/>
    <w:rsid w:val="0070740C"/>
    <w:rsid w:val="007106F8"/>
    <w:rsid w:val="00711C87"/>
    <w:rsid w:val="0071203F"/>
    <w:rsid w:val="00712E0B"/>
    <w:rsid w:val="00713FBB"/>
    <w:rsid w:val="0071535A"/>
    <w:rsid w:val="00715CD6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33FE"/>
    <w:rsid w:val="007442E5"/>
    <w:rsid w:val="00744909"/>
    <w:rsid w:val="00745994"/>
    <w:rsid w:val="007501D0"/>
    <w:rsid w:val="00750C2F"/>
    <w:rsid w:val="00750C88"/>
    <w:rsid w:val="0075125C"/>
    <w:rsid w:val="007534BA"/>
    <w:rsid w:val="0075476F"/>
    <w:rsid w:val="00754E6E"/>
    <w:rsid w:val="00755C79"/>
    <w:rsid w:val="00756BB7"/>
    <w:rsid w:val="007605AF"/>
    <w:rsid w:val="00761ED0"/>
    <w:rsid w:val="00763502"/>
    <w:rsid w:val="00763B0B"/>
    <w:rsid w:val="00764F81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26DE"/>
    <w:rsid w:val="007836B7"/>
    <w:rsid w:val="00783BE1"/>
    <w:rsid w:val="007841BC"/>
    <w:rsid w:val="00784832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05C"/>
    <w:rsid w:val="00796CC3"/>
    <w:rsid w:val="0079702C"/>
    <w:rsid w:val="00797CFE"/>
    <w:rsid w:val="007A0671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861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2F28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C5F"/>
    <w:rsid w:val="007D52AA"/>
    <w:rsid w:val="007D64D8"/>
    <w:rsid w:val="007D69E6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2F5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5FC2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05C"/>
    <w:rsid w:val="0086355D"/>
    <w:rsid w:val="00863AD1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568"/>
    <w:rsid w:val="00874B4A"/>
    <w:rsid w:val="00875157"/>
    <w:rsid w:val="008751E8"/>
    <w:rsid w:val="00875A1B"/>
    <w:rsid w:val="00875E7E"/>
    <w:rsid w:val="008762A2"/>
    <w:rsid w:val="00876932"/>
    <w:rsid w:val="00877898"/>
    <w:rsid w:val="0088150E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0F7"/>
    <w:rsid w:val="0088761D"/>
    <w:rsid w:val="00887ECD"/>
    <w:rsid w:val="00887F47"/>
    <w:rsid w:val="0089179F"/>
    <w:rsid w:val="00892008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005A"/>
    <w:rsid w:val="008B295F"/>
    <w:rsid w:val="008B3DF2"/>
    <w:rsid w:val="008B44C6"/>
    <w:rsid w:val="008B4D35"/>
    <w:rsid w:val="008B5FA5"/>
    <w:rsid w:val="008C02E7"/>
    <w:rsid w:val="008C0BCB"/>
    <w:rsid w:val="008C0F93"/>
    <w:rsid w:val="008C1403"/>
    <w:rsid w:val="008C1431"/>
    <w:rsid w:val="008C15A0"/>
    <w:rsid w:val="008C19E3"/>
    <w:rsid w:val="008C1EA9"/>
    <w:rsid w:val="008C3558"/>
    <w:rsid w:val="008C38C0"/>
    <w:rsid w:val="008C54D1"/>
    <w:rsid w:val="008C59D6"/>
    <w:rsid w:val="008C6BDF"/>
    <w:rsid w:val="008C7815"/>
    <w:rsid w:val="008D2356"/>
    <w:rsid w:val="008D3A2B"/>
    <w:rsid w:val="008D46F3"/>
    <w:rsid w:val="008D7246"/>
    <w:rsid w:val="008D7B57"/>
    <w:rsid w:val="008E0D96"/>
    <w:rsid w:val="008E162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1D8B"/>
    <w:rsid w:val="008F2319"/>
    <w:rsid w:val="008F253B"/>
    <w:rsid w:val="008F3842"/>
    <w:rsid w:val="008F5014"/>
    <w:rsid w:val="008F5684"/>
    <w:rsid w:val="008F5D65"/>
    <w:rsid w:val="008F68C7"/>
    <w:rsid w:val="008F6A2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979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6922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57F4D"/>
    <w:rsid w:val="00960E9B"/>
    <w:rsid w:val="00962D66"/>
    <w:rsid w:val="00963059"/>
    <w:rsid w:val="0096319F"/>
    <w:rsid w:val="00964042"/>
    <w:rsid w:val="009651F2"/>
    <w:rsid w:val="0096585B"/>
    <w:rsid w:val="00965A36"/>
    <w:rsid w:val="009676D2"/>
    <w:rsid w:val="00971DD7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2B77"/>
    <w:rsid w:val="00984ABD"/>
    <w:rsid w:val="00986562"/>
    <w:rsid w:val="009867E1"/>
    <w:rsid w:val="00986E39"/>
    <w:rsid w:val="00987317"/>
    <w:rsid w:val="009877E9"/>
    <w:rsid w:val="009906C2"/>
    <w:rsid w:val="00990ECF"/>
    <w:rsid w:val="00992475"/>
    <w:rsid w:val="0099381A"/>
    <w:rsid w:val="009A06FF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3405"/>
    <w:rsid w:val="009B4555"/>
    <w:rsid w:val="009B4AF0"/>
    <w:rsid w:val="009B6212"/>
    <w:rsid w:val="009B7FFC"/>
    <w:rsid w:val="009C07CF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592"/>
    <w:rsid w:val="009E3B1E"/>
    <w:rsid w:val="009E4B1E"/>
    <w:rsid w:val="009E57BC"/>
    <w:rsid w:val="009E5AB4"/>
    <w:rsid w:val="009E6423"/>
    <w:rsid w:val="009E6847"/>
    <w:rsid w:val="009E7B3A"/>
    <w:rsid w:val="009F0EF9"/>
    <w:rsid w:val="009F1957"/>
    <w:rsid w:val="009F21B7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DDC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60"/>
    <w:rsid w:val="00A24E0E"/>
    <w:rsid w:val="00A24E1B"/>
    <w:rsid w:val="00A25E7F"/>
    <w:rsid w:val="00A25FEE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465"/>
    <w:rsid w:val="00A456B4"/>
    <w:rsid w:val="00A45C7D"/>
    <w:rsid w:val="00A45ED0"/>
    <w:rsid w:val="00A4713B"/>
    <w:rsid w:val="00A51A00"/>
    <w:rsid w:val="00A52BA8"/>
    <w:rsid w:val="00A53402"/>
    <w:rsid w:val="00A53E80"/>
    <w:rsid w:val="00A53EAC"/>
    <w:rsid w:val="00A54503"/>
    <w:rsid w:val="00A549AF"/>
    <w:rsid w:val="00A5501B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03D8"/>
    <w:rsid w:val="00A72633"/>
    <w:rsid w:val="00A726FE"/>
    <w:rsid w:val="00A75E3E"/>
    <w:rsid w:val="00A760D8"/>
    <w:rsid w:val="00A809F3"/>
    <w:rsid w:val="00A816A7"/>
    <w:rsid w:val="00A8297D"/>
    <w:rsid w:val="00A82CBF"/>
    <w:rsid w:val="00A8554C"/>
    <w:rsid w:val="00A85E0D"/>
    <w:rsid w:val="00A86E77"/>
    <w:rsid w:val="00A86E8A"/>
    <w:rsid w:val="00A86FAC"/>
    <w:rsid w:val="00A87CFC"/>
    <w:rsid w:val="00A90048"/>
    <w:rsid w:val="00A9049D"/>
    <w:rsid w:val="00A90C11"/>
    <w:rsid w:val="00A9172D"/>
    <w:rsid w:val="00A91E41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7449"/>
    <w:rsid w:val="00AA0542"/>
    <w:rsid w:val="00AA1448"/>
    <w:rsid w:val="00AA21AC"/>
    <w:rsid w:val="00AA5247"/>
    <w:rsid w:val="00AB00D3"/>
    <w:rsid w:val="00AB0146"/>
    <w:rsid w:val="00AB05FF"/>
    <w:rsid w:val="00AB16A2"/>
    <w:rsid w:val="00AB1A3D"/>
    <w:rsid w:val="00AB38D0"/>
    <w:rsid w:val="00AB43F1"/>
    <w:rsid w:val="00AB53DF"/>
    <w:rsid w:val="00AB64A5"/>
    <w:rsid w:val="00AB67CF"/>
    <w:rsid w:val="00AB6B1E"/>
    <w:rsid w:val="00AB6F12"/>
    <w:rsid w:val="00AB7019"/>
    <w:rsid w:val="00AB74AD"/>
    <w:rsid w:val="00AB77BF"/>
    <w:rsid w:val="00AB7939"/>
    <w:rsid w:val="00AB7C26"/>
    <w:rsid w:val="00AC0303"/>
    <w:rsid w:val="00AC15ED"/>
    <w:rsid w:val="00AC1AFC"/>
    <w:rsid w:val="00AC245C"/>
    <w:rsid w:val="00AC465C"/>
    <w:rsid w:val="00AC6E1E"/>
    <w:rsid w:val="00AC78B8"/>
    <w:rsid w:val="00AD0F93"/>
    <w:rsid w:val="00AD1A91"/>
    <w:rsid w:val="00AD1DCF"/>
    <w:rsid w:val="00AD77D1"/>
    <w:rsid w:val="00AD7F9F"/>
    <w:rsid w:val="00AE068C"/>
    <w:rsid w:val="00AE09AD"/>
    <w:rsid w:val="00AE1126"/>
    <w:rsid w:val="00AE20C3"/>
    <w:rsid w:val="00AE22DD"/>
    <w:rsid w:val="00AE3400"/>
    <w:rsid w:val="00AE39E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5926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1F7B"/>
    <w:rsid w:val="00B232A2"/>
    <w:rsid w:val="00B27349"/>
    <w:rsid w:val="00B27A12"/>
    <w:rsid w:val="00B27D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693"/>
    <w:rsid w:val="00B906D1"/>
    <w:rsid w:val="00B907C5"/>
    <w:rsid w:val="00B90CF4"/>
    <w:rsid w:val="00B91221"/>
    <w:rsid w:val="00B92C16"/>
    <w:rsid w:val="00B93041"/>
    <w:rsid w:val="00B93748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2077"/>
    <w:rsid w:val="00BD3872"/>
    <w:rsid w:val="00BD3B7F"/>
    <w:rsid w:val="00BD45E4"/>
    <w:rsid w:val="00BD479B"/>
    <w:rsid w:val="00BD6DC1"/>
    <w:rsid w:val="00BD7854"/>
    <w:rsid w:val="00BE029C"/>
    <w:rsid w:val="00BE03C3"/>
    <w:rsid w:val="00BE06A0"/>
    <w:rsid w:val="00BE0E11"/>
    <w:rsid w:val="00BE190B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E1"/>
    <w:rsid w:val="00C03649"/>
    <w:rsid w:val="00C03CAE"/>
    <w:rsid w:val="00C03DD9"/>
    <w:rsid w:val="00C04476"/>
    <w:rsid w:val="00C04C27"/>
    <w:rsid w:val="00C06CA6"/>
    <w:rsid w:val="00C07B0E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C72"/>
    <w:rsid w:val="00C22020"/>
    <w:rsid w:val="00C22B63"/>
    <w:rsid w:val="00C22D6B"/>
    <w:rsid w:val="00C22F1C"/>
    <w:rsid w:val="00C23BD1"/>
    <w:rsid w:val="00C248CD"/>
    <w:rsid w:val="00C25373"/>
    <w:rsid w:val="00C2755E"/>
    <w:rsid w:val="00C30E03"/>
    <w:rsid w:val="00C316E7"/>
    <w:rsid w:val="00C317A5"/>
    <w:rsid w:val="00C3207A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3474"/>
    <w:rsid w:val="00C44113"/>
    <w:rsid w:val="00C443A1"/>
    <w:rsid w:val="00C44B5C"/>
    <w:rsid w:val="00C45514"/>
    <w:rsid w:val="00C45D15"/>
    <w:rsid w:val="00C45FCB"/>
    <w:rsid w:val="00C46674"/>
    <w:rsid w:val="00C467F9"/>
    <w:rsid w:val="00C47743"/>
    <w:rsid w:val="00C47D93"/>
    <w:rsid w:val="00C50E2E"/>
    <w:rsid w:val="00C52467"/>
    <w:rsid w:val="00C52D7A"/>
    <w:rsid w:val="00C52FA8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772D6"/>
    <w:rsid w:val="00C80085"/>
    <w:rsid w:val="00C82CEA"/>
    <w:rsid w:val="00C8305C"/>
    <w:rsid w:val="00C836FD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1F94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628D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8AB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E87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D2A"/>
    <w:rsid w:val="00D52605"/>
    <w:rsid w:val="00D53132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2C9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7EE"/>
    <w:rsid w:val="00DA0815"/>
    <w:rsid w:val="00DA1931"/>
    <w:rsid w:val="00DA203D"/>
    <w:rsid w:val="00DA266B"/>
    <w:rsid w:val="00DA500A"/>
    <w:rsid w:val="00DA5A4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10A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514"/>
    <w:rsid w:val="00DE0783"/>
    <w:rsid w:val="00DE2274"/>
    <w:rsid w:val="00DE38F8"/>
    <w:rsid w:val="00DE4799"/>
    <w:rsid w:val="00DE484A"/>
    <w:rsid w:val="00DE4D3E"/>
    <w:rsid w:val="00DE5575"/>
    <w:rsid w:val="00DE5C5B"/>
    <w:rsid w:val="00DE6A8A"/>
    <w:rsid w:val="00DE769C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DF7C96"/>
    <w:rsid w:val="00E0060F"/>
    <w:rsid w:val="00E01F15"/>
    <w:rsid w:val="00E023F1"/>
    <w:rsid w:val="00E10CC5"/>
    <w:rsid w:val="00E11167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92A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F4F"/>
    <w:rsid w:val="00E72898"/>
    <w:rsid w:val="00E73565"/>
    <w:rsid w:val="00E73BF3"/>
    <w:rsid w:val="00E757BA"/>
    <w:rsid w:val="00E75BF8"/>
    <w:rsid w:val="00E7681C"/>
    <w:rsid w:val="00E77927"/>
    <w:rsid w:val="00E803D2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431"/>
    <w:rsid w:val="00E9398A"/>
    <w:rsid w:val="00E93BD0"/>
    <w:rsid w:val="00E93C1A"/>
    <w:rsid w:val="00E93C44"/>
    <w:rsid w:val="00E93EC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859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2784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50F2"/>
    <w:rsid w:val="00F151FF"/>
    <w:rsid w:val="00F15D6A"/>
    <w:rsid w:val="00F1778A"/>
    <w:rsid w:val="00F17C9B"/>
    <w:rsid w:val="00F20106"/>
    <w:rsid w:val="00F2084D"/>
    <w:rsid w:val="00F21370"/>
    <w:rsid w:val="00F22A64"/>
    <w:rsid w:val="00F231A1"/>
    <w:rsid w:val="00F264D3"/>
    <w:rsid w:val="00F2681F"/>
    <w:rsid w:val="00F274AC"/>
    <w:rsid w:val="00F27AEE"/>
    <w:rsid w:val="00F306F0"/>
    <w:rsid w:val="00F316CA"/>
    <w:rsid w:val="00F31B25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6875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4016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3FF7"/>
    <w:rsid w:val="00F544EF"/>
    <w:rsid w:val="00F54F03"/>
    <w:rsid w:val="00F56100"/>
    <w:rsid w:val="00F56FE5"/>
    <w:rsid w:val="00F60BA4"/>
    <w:rsid w:val="00F62DD0"/>
    <w:rsid w:val="00F63913"/>
    <w:rsid w:val="00F6531F"/>
    <w:rsid w:val="00F6623D"/>
    <w:rsid w:val="00F662FF"/>
    <w:rsid w:val="00F669EB"/>
    <w:rsid w:val="00F676C8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760C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934"/>
    <w:rsid w:val="00FB6B16"/>
    <w:rsid w:val="00FB6CBD"/>
    <w:rsid w:val="00FB6FEE"/>
    <w:rsid w:val="00FC012A"/>
    <w:rsid w:val="00FC10A8"/>
    <w:rsid w:val="00FC154D"/>
    <w:rsid w:val="00FC18C0"/>
    <w:rsid w:val="00FC219D"/>
    <w:rsid w:val="00FC3CD0"/>
    <w:rsid w:val="00FC41D6"/>
    <w:rsid w:val="00FC51B3"/>
    <w:rsid w:val="00FC56A9"/>
    <w:rsid w:val="00FC5D53"/>
    <w:rsid w:val="00FC604D"/>
    <w:rsid w:val="00FC6451"/>
    <w:rsid w:val="00FC6BFE"/>
    <w:rsid w:val="00FC6C48"/>
    <w:rsid w:val="00FD0C84"/>
    <w:rsid w:val="00FD261E"/>
    <w:rsid w:val="00FD2D5C"/>
    <w:rsid w:val="00FD428C"/>
    <w:rsid w:val="00FD68F3"/>
    <w:rsid w:val="00FD6E51"/>
    <w:rsid w:val="00FE0BDC"/>
    <w:rsid w:val="00FE1B86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45BE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9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9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EFE48-D654-45B6-890F-66111834D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2023-10-03T12:52:00Z</cp:lastPrinted>
  <dcterms:created xsi:type="dcterms:W3CDTF">2023-10-20T13:33:00Z</dcterms:created>
  <dcterms:modified xsi:type="dcterms:W3CDTF">2023-10-20T13:33:00Z</dcterms:modified>
</cp:coreProperties>
</file>