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4F8CD5" w14:textId="4517EA8D" w:rsidR="004D4160" w:rsidRDefault="004D4160" w:rsidP="004D4160">
      <w:pPr>
        <w:pStyle w:val="Ttol"/>
        <w:rPr>
          <w:rFonts w:ascii="Verdana" w:hAnsi="Verdana" w:cs="Arial"/>
          <w:i w:val="0"/>
          <w:sz w:val="22"/>
          <w:szCs w:val="22"/>
          <w:u w:val="single"/>
        </w:rPr>
      </w:pPr>
      <w:r w:rsidRPr="000506E5">
        <w:rPr>
          <w:rFonts w:ascii="Verdana" w:hAnsi="Verdana" w:cs="Arial"/>
          <w:i w:val="0"/>
          <w:color w:val="000000"/>
          <w:sz w:val="22"/>
          <w:szCs w:val="22"/>
          <w:u w:val="single"/>
        </w:rPr>
        <w:t xml:space="preserve">ANNEX </w:t>
      </w:r>
      <w:r w:rsidR="000506E5" w:rsidRPr="000506E5">
        <w:rPr>
          <w:rFonts w:ascii="Verdana" w:hAnsi="Verdana" w:cs="Arial"/>
          <w:i w:val="0"/>
          <w:color w:val="000000"/>
          <w:sz w:val="22"/>
          <w:szCs w:val="22"/>
          <w:u w:val="single"/>
        </w:rPr>
        <w:t>4</w:t>
      </w:r>
      <w:r w:rsidRPr="000506E5">
        <w:rPr>
          <w:rFonts w:ascii="Verdana" w:hAnsi="Verdana" w:cs="Arial"/>
          <w:i w:val="0"/>
          <w:color w:val="000000"/>
          <w:sz w:val="22"/>
          <w:szCs w:val="22"/>
          <w:u w:val="single"/>
        </w:rPr>
        <w:t xml:space="preserve">. </w:t>
      </w:r>
      <w:r w:rsidR="000506E5" w:rsidRPr="000506E5">
        <w:rPr>
          <w:rFonts w:ascii="Verdana" w:hAnsi="Verdana" w:cs="Arial"/>
          <w:i w:val="0"/>
          <w:color w:val="000000"/>
          <w:sz w:val="22"/>
          <w:szCs w:val="22"/>
          <w:u w:val="single"/>
        </w:rPr>
        <w:t xml:space="preserve">OFERTA </w:t>
      </w:r>
      <w:r w:rsidR="000506E5" w:rsidRPr="000506E5">
        <w:rPr>
          <w:rFonts w:ascii="Verdana" w:hAnsi="Verdana" w:cs="Arial"/>
          <w:i w:val="0"/>
          <w:sz w:val="22"/>
          <w:szCs w:val="22"/>
          <w:u w:val="single"/>
        </w:rPr>
        <w:t>ECONÒMICA I ALTRES CRITERIS AUTOMÀTICS</w:t>
      </w:r>
    </w:p>
    <w:p w14:paraId="5F08F8AD" w14:textId="77777777" w:rsidR="002F73FD" w:rsidRPr="000506E5" w:rsidRDefault="002F73FD" w:rsidP="004D4160">
      <w:pPr>
        <w:pStyle w:val="Ttol"/>
        <w:rPr>
          <w:rFonts w:ascii="Verdana" w:hAnsi="Verdana" w:cs="Arial"/>
          <w:i w:val="0"/>
          <w:sz w:val="22"/>
          <w:szCs w:val="22"/>
          <w:u w:val="single"/>
        </w:rPr>
      </w:pPr>
    </w:p>
    <w:p w14:paraId="335C3B9E" w14:textId="29BFEFDB" w:rsidR="005E4C0E" w:rsidRPr="0011015D" w:rsidRDefault="005E4C0E" w:rsidP="005E4C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autoSpaceDE w:val="0"/>
        <w:autoSpaceDN w:val="0"/>
        <w:adjustRightInd w:val="0"/>
        <w:jc w:val="both"/>
        <w:rPr>
          <w:rFonts w:ascii="Verdana" w:hAnsi="Verdana" w:cstheme="minorHAnsi"/>
          <w:b/>
          <w:lang w:eastAsia="en-US"/>
        </w:rPr>
      </w:pPr>
      <w:r w:rsidRPr="0011015D">
        <w:rPr>
          <w:rFonts w:ascii="Verdana" w:hAnsi="Verdana" w:cstheme="minorHAnsi"/>
          <w:b/>
          <w:lang w:eastAsia="en-US"/>
        </w:rPr>
        <w:t xml:space="preserve">Codi contracte: </w:t>
      </w:r>
      <w:r w:rsidRPr="0011015D">
        <w:rPr>
          <w:rFonts w:ascii="Verdana" w:hAnsi="Verdana" w:cstheme="minorHAnsi"/>
        </w:rPr>
        <w:t>U24000000</w:t>
      </w:r>
      <w:r w:rsidR="00137654">
        <w:rPr>
          <w:rFonts w:ascii="Verdana" w:hAnsi="Verdana" w:cstheme="minorHAnsi"/>
        </w:rPr>
        <w:t>4</w:t>
      </w:r>
    </w:p>
    <w:p w14:paraId="7467DF15" w14:textId="09A055C1" w:rsidR="005E4C0E" w:rsidRPr="0011015D" w:rsidRDefault="005E4C0E" w:rsidP="005E4C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autoSpaceDE w:val="0"/>
        <w:autoSpaceDN w:val="0"/>
        <w:adjustRightInd w:val="0"/>
        <w:jc w:val="both"/>
        <w:rPr>
          <w:rFonts w:ascii="Verdana" w:hAnsi="Verdana" w:cstheme="minorHAnsi"/>
          <w:b/>
          <w:lang w:eastAsia="en-US"/>
        </w:rPr>
      </w:pPr>
      <w:r w:rsidRPr="0011015D">
        <w:rPr>
          <w:rFonts w:ascii="Verdana" w:hAnsi="Verdana" w:cstheme="minorHAnsi"/>
          <w:b/>
          <w:lang w:eastAsia="en-US"/>
        </w:rPr>
        <w:t xml:space="preserve">Número d’expedient: </w:t>
      </w:r>
      <w:r w:rsidRPr="0011015D">
        <w:rPr>
          <w:rFonts w:ascii="Verdana" w:hAnsi="Verdana" w:cstheme="minorHAnsi"/>
          <w:lang w:eastAsia="en-US"/>
        </w:rPr>
        <w:t>2024/00</w:t>
      </w:r>
      <w:r w:rsidR="00137654">
        <w:rPr>
          <w:rFonts w:ascii="Verdana" w:hAnsi="Verdana" w:cstheme="minorHAnsi"/>
          <w:lang w:eastAsia="en-US"/>
        </w:rPr>
        <w:t>4</w:t>
      </w:r>
    </w:p>
    <w:p w14:paraId="7638F6E3" w14:textId="77777777" w:rsidR="002F73FD" w:rsidRDefault="002F73FD" w:rsidP="005E4C0E">
      <w:pPr>
        <w:shd w:val="clear" w:color="auto" w:fill="FFFFFF"/>
        <w:jc w:val="both"/>
        <w:rPr>
          <w:rFonts w:ascii="Verdana" w:hAnsi="Verdana" w:cstheme="minorHAnsi"/>
          <w:lang w:eastAsia="en-US"/>
        </w:rPr>
      </w:pPr>
    </w:p>
    <w:p w14:paraId="49C51BA1" w14:textId="534AA64A" w:rsidR="005E4C0E" w:rsidRPr="005E4C0E" w:rsidRDefault="005E4C0E" w:rsidP="005E4C0E">
      <w:pPr>
        <w:shd w:val="clear" w:color="auto" w:fill="FFFFFF"/>
        <w:jc w:val="both"/>
        <w:rPr>
          <w:rFonts w:ascii="Verdana" w:hAnsi="Verdana"/>
        </w:rPr>
      </w:pPr>
      <w:r w:rsidRPr="005E4C0E">
        <w:rPr>
          <w:rFonts w:ascii="Verdana" w:hAnsi="Verdana" w:cstheme="minorHAnsi"/>
          <w:lang w:eastAsia="en-US"/>
        </w:rPr>
        <w:t>El/la senyor/a ...................................... amb residència a ............................................... carrer...................................... núm. ..................i DNI ......................... assabentat/da de l’anunci publicat al .................................... i de les condicions i requisits que s’exigeixen per a poder ser adjudicatari/ària del</w:t>
      </w:r>
      <w:r>
        <w:rPr>
          <w:rFonts w:ascii="Verdana" w:hAnsi="Verdana" w:cstheme="minorHAnsi"/>
          <w:lang w:eastAsia="en-US"/>
        </w:rPr>
        <w:t>s</w:t>
      </w:r>
      <w:r w:rsidRPr="005E4C0E">
        <w:rPr>
          <w:rFonts w:ascii="Verdana" w:hAnsi="Verdana" w:cstheme="minorHAnsi"/>
          <w:lang w:eastAsia="en-US"/>
        </w:rPr>
        <w:t xml:space="preserve"> servei</w:t>
      </w:r>
      <w:r>
        <w:rPr>
          <w:rFonts w:ascii="Verdana" w:hAnsi="Verdana" w:cstheme="minorHAnsi"/>
          <w:lang w:eastAsia="en-US"/>
        </w:rPr>
        <w:t>s</w:t>
      </w:r>
      <w:r w:rsidRPr="005E4C0E">
        <w:rPr>
          <w:rFonts w:ascii="Verdana" w:hAnsi="Verdana" w:cstheme="minorHAnsi"/>
          <w:lang w:eastAsia="en-US"/>
        </w:rPr>
        <w:t xml:space="preserve"> de </w:t>
      </w:r>
      <w:proofErr w:type="spellStart"/>
      <w:r>
        <w:rPr>
          <w:rFonts w:ascii="Verdana" w:hAnsi="Verdana" w:cstheme="minorHAnsi"/>
          <w:color w:val="000000"/>
          <w:lang w:eastAsia="en-US"/>
        </w:rPr>
        <w:t>community</w:t>
      </w:r>
      <w:proofErr w:type="spellEnd"/>
      <w:r>
        <w:rPr>
          <w:rFonts w:ascii="Verdana" w:hAnsi="Verdana" w:cstheme="minorHAnsi"/>
          <w:color w:val="000000"/>
          <w:lang w:eastAsia="en-US"/>
        </w:rPr>
        <w:t xml:space="preserve"> manager per fer el seguiment de l’estratègia digital, la planificació, gestió i dinamització de les xarxes socials de la Ruta del Modernisme </w:t>
      </w:r>
      <w:r w:rsidR="00137654">
        <w:rPr>
          <w:rFonts w:ascii="Verdana" w:hAnsi="Verdana" w:cstheme="minorHAnsi"/>
          <w:color w:val="000000"/>
          <w:lang w:eastAsia="en-US"/>
        </w:rPr>
        <w:t xml:space="preserve">de Barcelona </w:t>
      </w:r>
      <w:r>
        <w:rPr>
          <w:rFonts w:ascii="Verdana" w:hAnsi="Verdana" w:cstheme="minorHAnsi"/>
          <w:color w:val="000000"/>
          <w:lang w:eastAsia="en-US"/>
        </w:rPr>
        <w:t>del departament de Rutes i Publicacions de l’IMPU</w:t>
      </w:r>
      <w:r w:rsidRPr="005E4C0E">
        <w:rPr>
          <w:rFonts w:ascii="Verdana" w:hAnsi="Verdana" w:cstheme="minorHAnsi"/>
          <w:lang w:eastAsia="en-US"/>
        </w:rPr>
        <w:t>, es compromet en nom (propi o de l’empresa que representa) a realitzar-les amb estricta subjecció a les següents condicions:</w:t>
      </w:r>
    </w:p>
    <w:p w14:paraId="51446813" w14:textId="77777777" w:rsidR="00E71F4F" w:rsidRPr="000506E5" w:rsidRDefault="00E71F4F" w:rsidP="00E71F4F">
      <w:pPr>
        <w:rPr>
          <w:rFonts w:ascii="Verdana" w:hAnsi="Verdana" w:cs="Arial"/>
        </w:rPr>
      </w:pPr>
    </w:p>
    <w:p w14:paraId="30D8F6D6" w14:textId="540C6111" w:rsidR="002F73FD" w:rsidRDefault="002F73FD" w:rsidP="00957F4D">
      <w:pPr>
        <w:pStyle w:val="Pargrafdellista"/>
        <w:numPr>
          <w:ilvl w:val="1"/>
          <w:numId w:val="32"/>
        </w:numPr>
        <w:tabs>
          <w:tab w:val="clear" w:pos="1440"/>
        </w:tabs>
        <w:autoSpaceDE w:val="0"/>
        <w:autoSpaceDN w:val="0"/>
        <w:adjustRightInd w:val="0"/>
        <w:spacing w:before="120"/>
        <w:ind w:left="284" w:hanging="284"/>
        <w:jc w:val="both"/>
        <w:rPr>
          <w:rFonts w:ascii="Verdana" w:hAnsi="Verdana" w:cstheme="minorHAnsi"/>
          <w:b/>
          <w:lang w:eastAsia="en-US"/>
        </w:rPr>
      </w:pPr>
      <w:r w:rsidRPr="00BD45E4">
        <w:rPr>
          <w:rFonts w:ascii="Verdana" w:hAnsi="Verdana" w:cstheme="minorHAnsi"/>
          <w:b/>
          <w:lang w:eastAsia="en-US"/>
        </w:rPr>
        <w:t>O</w:t>
      </w:r>
      <w:r w:rsidR="00957F4D" w:rsidRPr="00BD45E4">
        <w:rPr>
          <w:rFonts w:ascii="Verdana" w:hAnsi="Verdana" w:cstheme="minorHAnsi"/>
          <w:b/>
          <w:lang w:eastAsia="en-US"/>
        </w:rPr>
        <w:t>ferta econòmica</w:t>
      </w:r>
      <w:r w:rsidRPr="00957F4D">
        <w:rPr>
          <w:rFonts w:ascii="Verdana" w:hAnsi="Verdana" w:cstheme="minorHAnsi"/>
          <w:b/>
          <w:lang w:eastAsia="en-US"/>
        </w:rPr>
        <w:t>:</w:t>
      </w:r>
    </w:p>
    <w:p w14:paraId="784A5637" w14:textId="53E32A5B" w:rsidR="00F15D6A" w:rsidRPr="00F15D6A" w:rsidRDefault="00F15D6A" w:rsidP="00281085">
      <w:pPr>
        <w:spacing w:before="240"/>
        <w:ind w:firstLine="284"/>
        <w:rPr>
          <w:rFonts w:ascii="Verdana" w:hAnsi="Verdana" w:cstheme="minorHAnsi"/>
          <w:b/>
        </w:rPr>
      </w:pPr>
      <w:r w:rsidRPr="00F15D6A">
        <w:rPr>
          <w:rFonts w:ascii="Verdana" w:hAnsi="Verdana" w:cstheme="minorHAnsi"/>
          <w:b/>
        </w:rPr>
        <w:t xml:space="preserve">a) </w:t>
      </w:r>
      <w:r w:rsidRPr="00F15D6A">
        <w:rPr>
          <w:rFonts w:ascii="Verdana" w:hAnsi="Verdana" w:cstheme="minorHAnsi"/>
          <w:b/>
          <w:u w:val="single"/>
        </w:rPr>
        <w:t>Servei mensual fix (</w:t>
      </w:r>
      <w:proofErr w:type="spellStart"/>
      <w:r w:rsidRPr="00F15D6A">
        <w:rPr>
          <w:rFonts w:ascii="Verdana" w:hAnsi="Verdana" w:cstheme="minorHAnsi"/>
          <w:b/>
          <w:u w:val="single"/>
        </w:rPr>
        <w:t>Facebook</w:t>
      </w:r>
      <w:proofErr w:type="spellEnd"/>
      <w:r w:rsidRPr="00F15D6A">
        <w:rPr>
          <w:rFonts w:ascii="Verdana" w:hAnsi="Verdana" w:cstheme="minorHAnsi"/>
          <w:b/>
          <w:u w:val="single"/>
        </w:rPr>
        <w:t xml:space="preserve">, </w:t>
      </w:r>
      <w:proofErr w:type="spellStart"/>
      <w:r w:rsidRPr="00F15D6A">
        <w:rPr>
          <w:rFonts w:ascii="Verdana" w:hAnsi="Verdana" w:cstheme="minorHAnsi"/>
          <w:b/>
          <w:u w:val="single"/>
        </w:rPr>
        <w:t>Instagram</w:t>
      </w:r>
      <w:proofErr w:type="spellEnd"/>
      <w:r w:rsidRPr="00F15D6A">
        <w:rPr>
          <w:rFonts w:ascii="Verdana" w:hAnsi="Verdana" w:cstheme="minorHAnsi"/>
          <w:b/>
          <w:u w:val="single"/>
        </w:rPr>
        <w:t xml:space="preserve"> i </w:t>
      </w:r>
      <w:proofErr w:type="spellStart"/>
      <w:r w:rsidRPr="00F15D6A">
        <w:rPr>
          <w:rFonts w:ascii="Verdana" w:hAnsi="Verdana" w:cstheme="minorHAnsi"/>
          <w:b/>
          <w:u w:val="single"/>
        </w:rPr>
        <w:t>Twitter</w:t>
      </w:r>
      <w:proofErr w:type="spellEnd"/>
      <w:r w:rsidRPr="00F15D6A">
        <w:rPr>
          <w:rFonts w:ascii="Verdana" w:hAnsi="Verdana" w:cstheme="minorHAnsi"/>
          <w:b/>
          <w:u w:val="single"/>
        </w:rPr>
        <w:t>)</w:t>
      </w:r>
      <w:r w:rsidRPr="00F15D6A">
        <w:rPr>
          <w:rFonts w:ascii="Verdana" w:hAnsi="Verdana" w:cstheme="minorHAnsi"/>
          <w:b/>
        </w:rPr>
        <w:t>:</w:t>
      </w:r>
    </w:p>
    <w:p w14:paraId="5A7E1A1D" w14:textId="108EC9B1" w:rsidR="00F15D6A" w:rsidRPr="000506E5" w:rsidRDefault="00F15D6A" w:rsidP="00281085">
      <w:pPr>
        <w:spacing w:before="120" w:line="360" w:lineRule="auto"/>
        <w:ind w:left="284"/>
        <w:rPr>
          <w:rFonts w:ascii="Verdana" w:hAnsi="Verdana" w:cs="Arial"/>
        </w:rPr>
      </w:pPr>
      <w:r w:rsidRPr="000506E5">
        <w:rPr>
          <w:rFonts w:ascii="Verdana" w:hAnsi="Verdana" w:cs="Arial"/>
        </w:rPr>
        <w:t xml:space="preserve">Preu net </w:t>
      </w:r>
      <w:r w:rsidRPr="00F15D6A">
        <w:rPr>
          <w:rFonts w:ascii="Verdana" w:hAnsi="Verdana" w:cs="Arial"/>
          <w:u w:val="single"/>
        </w:rPr>
        <w:t>mensual</w:t>
      </w:r>
      <w:r>
        <w:rPr>
          <w:rFonts w:ascii="Verdana" w:hAnsi="Verdana" w:cs="Arial"/>
        </w:rPr>
        <w:t xml:space="preserve"> </w:t>
      </w:r>
      <w:r w:rsidR="00A52BA8">
        <w:rPr>
          <w:rFonts w:ascii="Verdana" w:hAnsi="Verdana" w:cs="Arial"/>
        </w:rPr>
        <w:t>(</w:t>
      </w:r>
      <w:r w:rsidRPr="000506E5">
        <w:rPr>
          <w:rFonts w:ascii="Verdana" w:hAnsi="Verdana" w:cs="Arial"/>
        </w:rPr>
        <w:t>sense IVA</w:t>
      </w:r>
      <w:r w:rsidR="00A52BA8">
        <w:rPr>
          <w:rFonts w:ascii="Verdana" w:hAnsi="Verdana" w:cs="Arial"/>
        </w:rPr>
        <w:t>)</w:t>
      </w:r>
      <w:r w:rsidRPr="000506E5">
        <w:rPr>
          <w:rFonts w:ascii="Verdana" w:hAnsi="Verdana" w:cs="Arial"/>
        </w:rPr>
        <w:t>:</w:t>
      </w:r>
      <w:r>
        <w:rPr>
          <w:rFonts w:ascii="Verdana" w:hAnsi="Verdana" w:cs="Arial"/>
        </w:rPr>
        <w:t xml:space="preserve"> ............. € </w:t>
      </w:r>
    </w:p>
    <w:p w14:paraId="3B30CDFD" w14:textId="2FE2019E" w:rsidR="00000009" w:rsidRPr="000506E5" w:rsidRDefault="00000009" w:rsidP="00F15D6A">
      <w:pPr>
        <w:spacing w:before="120" w:line="276" w:lineRule="auto"/>
        <w:ind w:left="284"/>
        <w:rPr>
          <w:rFonts w:ascii="Verdana" w:hAnsi="Verdana" w:cs="Arial"/>
        </w:rPr>
      </w:pPr>
      <w:r w:rsidRPr="000506E5">
        <w:rPr>
          <w:rFonts w:ascii="Verdana" w:hAnsi="Verdana" w:cs="Arial"/>
        </w:rPr>
        <w:t xml:space="preserve">Preu net </w:t>
      </w:r>
      <w:r w:rsidRPr="00F15D6A">
        <w:rPr>
          <w:rFonts w:ascii="Verdana" w:hAnsi="Verdana" w:cs="Arial"/>
          <w:u w:val="single"/>
        </w:rPr>
        <w:t>anual</w:t>
      </w:r>
      <w:r>
        <w:rPr>
          <w:rFonts w:ascii="Verdana" w:hAnsi="Verdana" w:cs="Arial"/>
        </w:rPr>
        <w:t xml:space="preserve"> </w:t>
      </w:r>
      <w:r w:rsidR="00A52BA8">
        <w:rPr>
          <w:rFonts w:ascii="Verdana" w:hAnsi="Verdana" w:cs="Arial"/>
        </w:rPr>
        <w:t>(</w:t>
      </w:r>
      <w:r w:rsidRPr="000506E5">
        <w:rPr>
          <w:rFonts w:ascii="Verdana" w:hAnsi="Verdana" w:cs="Arial"/>
        </w:rPr>
        <w:t>sense IVA</w:t>
      </w:r>
      <w:r w:rsidR="00A52BA8">
        <w:rPr>
          <w:rFonts w:ascii="Verdana" w:hAnsi="Verdana" w:cs="Arial"/>
        </w:rPr>
        <w:t>)</w:t>
      </w:r>
      <w:r w:rsidRPr="000506E5">
        <w:rPr>
          <w:rStyle w:val="Refernciadenotaapeudepgina"/>
          <w:rFonts w:ascii="Verdana" w:hAnsi="Verdana" w:cs="Arial"/>
        </w:rPr>
        <w:footnoteReference w:id="1"/>
      </w:r>
      <w:r w:rsidRPr="000506E5">
        <w:rPr>
          <w:rFonts w:ascii="Verdana" w:hAnsi="Verdana" w:cs="Arial"/>
        </w:rPr>
        <w:t>:</w:t>
      </w:r>
      <w:r>
        <w:rPr>
          <w:rFonts w:ascii="Verdana" w:hAnsi="Verdana" w:cs="Arial"/>
        </w:rPr>
        <w:t xml:space="preserve"> ............. € (preu net </w:t>
      </w:r>
      <w:r w:rsidRPr="00A52BA8">
        <w:rPr>
          <w:rFonts w:ascii="Verdana" w:hAnsi="Verdana" w:cs="Arial"/>
          <w:u w:val="single"/>
        </w:rPr>
        <w:t>mensual</w:t>
      </w:r>
      <w:r>
        <w:rPr>
          <w:rFonts w:ascii="Verdana" w:hAnsi="Verdana" w:cs="Arial"/>
        </w:rPr>
        <w:t xml:space="preserve"> sense IVA x 12 mesos)</w:t>
      </w:r>
    </w:p>
    <w:p w14:paraId="5A5B3A5A" w14:textId="589F0F77" w:rsidR="00000009" w:rsidRPr="000506E5" w:rsidRDefault="00000009" w:rsidP="00F15D6A">
      <w:pPr>
        <w:spacing w:line="276" w:lineRule="auto"/>
        <w:ind w:left="284"/>
        <w:rPr>
          <w:rFonts w:ascii="Verdana" w:hAnsi="Verdana" w:cs="Arial"/>
        </w:rPr>
      </w:pPr>
      <w:r w:rsidRPr="000506E5">
        <w:rPr>
          <w:rFonts w:ascii="Verdana" w:hAnsi="Verdana" w:cs="Arial"/>
        </w:rPr>
        <w:t>Import de l’IVA que correspon al tipus impositiu del .</w:t>
      </w:r>
      <w:r>
        <w:rPr>
          <w:rFonts w:ascii="Verdana" w:hAnsi="Verdana" w:cs="Arial"/>
        </w:rPr>
        <w:t>..</w:t>
      </w:r>
      <w:r w:rsidRPr="000506E5">
        <w:rPr>
          <w:rFonts w:ascii="Verdana" w:hAnsi="Verdana" w:cs="Arial"/>
        </w:rPr>
        <w:t>..% :</w:t>
      </w:r>
      <w:r w:rsidR="00F15D6A">
        <w:rPr>
          <w:rFonts w:ascii="Verdana" w:hAnsi="Verdana" w:cs="Arial"/>
        </w:rPr>
        <w:t xml:space="preserve"> ........... €</w:t>
      </w:r>
    </w:p>
    <w:p w14:paraId="78DA678F" w14:textId="663FC20B" w:rsidR="00000009" w:rsidRPr="000506E5" w:rsidRDefault="00000009" w:rsidP="00F15D6A">
      <w:pPr>
        <w:spacing w:line="276" w:lineRule="auto"/>
        <w:ind w:left="284"/>
        <w:rPr>
          <w:rFonts w:ascii="Verdana" w:hAnsi="Verdana" w:cs="Arial"/>
        </w:rPr>
      </w:pPr>
      <w:bookmarkStart w:id="0" w:name="_GoBack"/>
      <w:bookmarkEnd w:id="0"/>
      <w:r w:rsidRPr="000506E5">
        <w:rPr>
          <w:rFonts w:ascii="Verdana" w:hAnsi="Verdana" w:cs="Arial"/>
        </w:rPr>
        <w:t xml:space="preserve">Preu total </w:t>
      </w:r>
      <w:r w:rsidR="00F15D6A">
        <w:rPr>
          <w:rFonts w:ascii="Verdana" w:hAnsi="Verdana" w:cs="Arial"/>
        </w:rPr>
        <w:t xml:space="preserve">anual </w:t>
      </w:r>
      <w:r w:rsidR="00A52BA8">
        <w:rPr>
          <w:rFonts w:ascii="Verdana" w:hAnsi="Verdana" w:cs="Arial"/>
        </w:rPr>
        <w:t>(</w:t>
      </w:r>
      <w:r w:rsidRPr="000506E5">
        <w:rPr>
          <w:rFonts w:ascii="Verdana" w:hAnsi="Verdana" w:cs="Arial"/>
        </w:rPr>
        <w:t>IVA inclòs</w:t>
      </w:r>
      <w:r w:rsidR="00A52BA8">
        <w:rPr>
          <w:rFonts w:ascii="Verdana" w:hAnsi="Verdana" w:cs="Arial"/>
        </w:rPr>
        <w:t>)</w:t>
      </w:r>
      <w:r w:rsidRPr="000506E5">
        <w:rPr>
          <w:rFonts w:ascii="Verdana" w:hAnsi="Verdana" w:cs="Arial"/>
        </w:rPr>
        <w:t xml:space="preserve">: </w:t>
      </w:r>
      <w:r>
        <w:rPr>
          <w:rFonts w:ascii="Verdana" w:hAnsi="Verdana" w:cs="Arial"/>
        </w:rPr>
        <w:t>................. €</w:t>
      </w:r>
    </w:p>
    <w:p w14:paraId="3C0A5F0D" w14:textId="3677ED5D" w:rsidR="00F15D6A" w:rsidRPr="00F15D6A" w:rsidRDefault="00F15D6A" w:rsidP="00C836FD">
      <w:pPr>
        <w:spacing w:before="240"/>
        <w:ind w:firstLine="284"/>
        <w:rPr>
          <w:rFonts w:ascii="Verdana" w:hAnsi="Verdana" w:cstheme="minorHAnsi"/>
          <w:b/>
        </w:rPr>
      </w:pPr>
      <w:r>
        <w:rPr>
          <w:rFonts w:ascii="Verdana" w:hAnsi="Verdana" w:cstheme="minorHAnsi"/>
          <w:b/>
        </w:rPr>
        <w:t>b</w:t>
      </w:r>
      <w:r w:rsidRPr="00F15D6A">
        <w:rPr>
          <w:rFonts w:ascii="Verdana" w:hAnsi="Verdana" w:cstheme="minorHAnsi"/>
          <w:b/>
        </w:rPr>
        <w:t xml:space="preserve">) </w:t>
      </w:r>
      <w:r>
        <w:rPr>
          <w:rFonts w:ascii="Verdana" w:hAnsi="Verdana" w:cstheme="minorHAnsi"/>
          <w:b/>
          <w:u w:val="single"/>
        </w:rPr>
        <w:t>Esdeveniments</w:t>
      </w:r>
      <w:r w:rsidRPr="00F15D6A">
        <w:rPr>
          <w:rFonts w:ascii="Verdana" w:hAnsi="Verdana" w:cstheme="minorHAnsi"/>
          <w:b/>
        </w:rPr>
        <w:t>:</w:t>
      </w:r>
    </w:p>
    <w:p w14:paraId="013E1F20" w14:textId="5C849241" w:rsidR="00A52BA8" w:rsidRPr="000506E5" w:rsidRDefault="00A52BA8" w:rsidP="00281085">
      <w:pPr>
        <w:spacing w:before="120" w:line="360" w:lineRule="auto"/>
        <w:ind w:left="284"/>
        <w:rPr>
          <w:rFonts w:ascii="Verdana" w:hAnsi="Verdana" w:cs="Arial"/>
        </w:rPr>
      </w:pPr>
      <w:r>
        <w:rPr>
          <w:rFonts w:ascii="Verdana" w:hAnsi="Verdana" w:cs="Arial"/>
        </w:rPr>
        <w:t>Preu net/hora (</w:t>
      </w:r>
      <w:r w:rsidRPr="000506E5">
        <w:rPr>
          <w:rFonts w:ascii="Verdana" w:hAnsi="Verdana" w:cs="Arial"/>
        </w:rPr>
        <w:t>sense IVA</w:t>
      </w:r>
      <w:r>
        <w:rPr>
          <w:rFonts w:ascii="Verdana" w:hAnsi="Verdana" w:cs="Arial"/>
        </w:rPr>
        <w:t>)</w:t>
      </w:r>
      <w:r w:rsidRPr="000506E5">
        <w:rPr>
          <w:rFonts w:ascii="Verdana" w:hAnsi="Verdana" w:cs="Arial"/>
        </w:rPr>
        <w:t>:</w:t>
      </w:r>
      <w:r>
        <w:rPr>
          <w:rFonts w:ascii="Verdana" w:hAnsi="Verdana" w:cs="Arial"/>
        </w:rPr>
        <w:t xml:space="preserve"> ............. € </w:t>
      </w:r>
    </w:p>
    <w:p w14:paraId="473CBB22" w14:textId="39EFAD65" w:rsidR="00A52BA8" w:rsidRPr="000506E5" w:rsidRDefault="00A52BA8" w:rsidP="00A52BA8">
      <w:pPr>
        <w:spacing w:before="120" w:line="276" w:lineRule="auto"/>
        <w:ind w:left="284"/>
        <w:rPr>
          <w:rFonts w:ascii="Verdana" w:hAnsi="Verdana" w:cs="Arial"/>
        </w:rPr>
      </w:pPr>
      <w:r w:rsidRPr="000506E5">
        <w:rPr>
          <w:rFonts w:ascii="Verdana" w:hAnsi="Verdana" w:cs="Arial"/>
        </w:rPr>
        <w:t xml:space="preserve">Preu net </w:t>
      </w:r>
      <w:r w:rsidRPr="00F15D6A">
        <w:rPr>
          <w:rFonts w:ascii="Verdana" w:hAnsi="Verdana" w:cs="Arial"/>
          <w:u w:val="single"/>
        </w:rPr>
        <w:t>anual</w:t>
      </w:r>
      <w:r>
        <w:rPr>
          <w:rFonts w:ascii="Verdana" w:hAnsi="Verdana" w:cs="Arial"/>
        </w:rPr>
        <w:t xml:space="preserve"> </w:t>
      </w:r>
      <w:r w:rsidRPr="000506E5">
        <w:rPr>
          <w:rFonts w:ascii="Verdana" w:hAnsi="Verdana" w:cs="Arial"/>
        </w:rPr>
        <w:t>sense IVA</w:t>
      </w:r>
      <w:r w:rsidRPr="00A52BA8">
        <w:rPr>
          <w:rFonts w:ascii="Verdana" w:hAnsi="Verdana" w:cs="Arial"/>
          <w:vertAlign w:val="superscript"/>
        </w:rPr>
        <w:t>6</w:t>
      </w:r>
      <w:r w:rsidRPr="000506E5">
        <w:rPr>
          <w:rFonts w:ascii="Verdana" w:hAnsi="Verdana" w:cs="Arial"/>
        </w:rPr>
        <w:t>:</w:t>
      </w:r>
      <w:r>
        <w:rPr>
          <w:rFonts w:ascii="Verdana" w:hAnsi="Verdana" w:cs="Arial"/>
        </w:rPr>
        <w:t xml:space="preserve"> ............. € (preu net/hora sense IVA x 50 hores*)</w:t>
      </w:r>
    </w:p>
    <w:p w14:paraId="7FE3DD24" w14:textId="77777777" w:rsidR="00A52BA8" w:rsidRPr="000506E5" w:rsidRDefault="00A52BA8" w:rsidP="00A52BA8">
      <w:pPr>
        <w:spacing w:line="276" w:lineRule="auto"/>
        <w:ind w:left="284"/>
        <w:rPr>
          <w:rFonts w:ascii="Verdana" w:hAnsi="Verdana" w:cs="Arial"/>
        </w:rPr>
      </w:pPr>
      <w:r w:rsidRPr="000506E5">
        <w:rPr>
          <w:rFonts w:ascii="Verdana" w:hAnsi="Verdana" w:cs="Arial"/>
        </w:rPr>
        <w:t>Import de l’IVA que correspon al tipus impositiu del .</w:t>
      </w:r>
      <w:r>
        <w:rPr>
          <w:rFonts w:ascii="Verdana" w:hAnsi="Verdana" w:cs="Arial"/>
        </w:rPr>
        <w:t>..</w:t>
      </w:r>
      <w:r w:rsidRPr="000506E5">
        <w:rPr>
          <w:rFonts w:ascii="Verdana" w:hAnsi="Verdana" w:cs="Arial"/>
        </w:rPr>
        <w:t>..% :</w:t>
      </w:r>
      <w:r>
        <w:rPr>
          <w:rFonts w:ascii="Verdana" w:hAnsi="Verdana" w:cs="Arial"/>
        </w:rPr>
        <w:t xml:space="preserve"> ........... €</w:t>
      </w:r>
    </w:p>
    <w:p w14:paraId="63A7B8EB" w14:textId="44A3E684" w:rsidR="00A52BA8" w:rsidRPr="000506E5" w:rsidRDefault="00A52BA8" w:rsidP="00A52BA8">
      <w:pPr>
        <w:spacing w:line="276" w:lineRule="auto"/>
        <w:ind w:left="284"/>
        <w:rPr>
          <w:rFonts w:ascii="Verdana" w:hAnsi="Verdana" w:cs="Arial"/>
        </w:rPr>
      </w:pPr>
      <w:r w:rsidRPr="000506E5">
        <w:rPr>
          <w:rFonts w:ascii="Verdana" w:hAnsi="Verdana" w:cs="Arial"/>
        </w:rPr>
        <w:t xml:space="preserve">Preu total </w:t>
      </w:r>
      <w:r>
        <w:rPr>
          <w:rFonts w:ascii="Verdana" w:hAnsi="Verdana" w:cs="Arial"/>
        </w:rPr>
        <w:t xml:space="preserve">anual </w:t>
      </w:r>
      <w:r w:rsidR="00281085">
        <w:rPr>
          <w:rFonts w:ascii="Verdana" w:hAnsi="Verdana" w:cs="Arial"/>
        </w:rPr>
        <w:t>(</w:t>
      </w:r>
      <w:r w:rsidRPr="000506E5">
        <w:rPr>
          <w:rFonts w:ascii="Verdana" w:hAnsi="Verdana" w:cs="Arial"/>
        </w:rPr>
        <w:t>IVA inclòs</w:t>
      </w:r>
      <w:r w:rsidR="00281085">
        <w:rPr>
          <w:rFonts w:ascii="Verdana" w:hAnsi="Verdana" w:cs="Arial"/>
        </w:rPr>
        <w:t>)</w:t>
      </w:r>
      <w:r w:rsidRPr="000506E5">
        <w:rPr>
          <w:rFonts w:ascii="Verdana" w:hAnsi="Verdana" w:cs="Arial"/>
        </w:rPr>
        <w:t xml:space="preserve">: </w:t>
      </w:r>
      <w:r>
        <w:rPr>
          <w:rFonts w:ascii="Verdana" w:hAnsi="Verdana" w:cs="Arial"/>
        </w:rPr>
        <w:t>................. €</w:t>
      </w:r>
    </w:p>
    <w:p w14:paraId="391D8565" w14:textId="77777777" w:rsidR="00A52BA8" w:rsidRPr="00281085" w:rsidRDefault="00A52BA8" w:rsidP="00A52BA8">
      <w:pPr>
        <w:spacing w:before="120"/>
        <w:ind w:firstLine="284"/>
        <w:rPr>
          <w:rFonts w:ascii="Verdana" w:hAnsi="Verdana" w:cstheme="minorHAnsi"/>
          <w:i/>
        </w:rPr>
      </w:pPr>
      <w:r w:rsidRPr="00281085">
        <w:rPr>
          <w:rFonts w:ascii="Verdana" w:hAnsi="Verdana" w:cstheme="minorHAnsi"/>
          <w:i/>
        </w:rPr>
        <w:t>*Nombre d’hores estimades durant la vigència del contracte</w:t>
      </w:r>
    </w:p>
    <w:p w14:paraId="593FBDC8" w14:textId="77777777" w:rsidR="00137654" w:rsidRDefault="00137654" w:rsidP="00281085">
      <w:pPr>
        <w:autoSpaceDE w:val="0"/>
        <w:autoSpaceDN w:val="0"/>
        <w:adjustRightInd w:val="0"/>
        <w:spacing w:after="120"/>
        <w:jc w:val="both"/>
        <w:rPr>
          <w:rFonts w:ascii="Verdana" w:hAnsi="Verdana" w:cstheme="minorHAnsi"/>
          <w:u w:val="single"/>
          <w:lang w:eastAsia="en-US"/>
        </w:rPr>
      </w:pPr>
    </w:p>
    <w:p w14:paraId="7A14D39C" w14:textId="795F9C80" w:rsidR="002F73FD" w:rsidRPr="00BD45E4" w:rsidRDefault="002F73FD" w:rsidP="00957F4D">
      <w:pPr>
        <w:pStyle w:val="Pargrafdellista"/>
        <w:numPr>
          <w:ilvl w:val="0"/>
          <w:numId w:val="31"/>
        </w:numPr>
        <w:spacing w:before="240" w:line="276" w:lineRule="auto"/>
        <w:ind w:left="284" w:hanging="284"/>
        <w:jc w:val="both"/>
        <w:rPr>
          <w:rFonts w:ascii="Verdana" w:hAnsi="Verdana" w:cs="Arial"/>
          <w:b/>
        </w:rPr>
      </w:pPr>
      <w:r w:rsidRPr="00BD45E4">
        <w:rPr>
          <w:rFonts w:ascii="Verdana" w:eastAsia="Batang" w:hAnsi="Verdana" w:cs="Arial"/>
          <w:b/>
          <w:lang w:eastAsia="es-ES"/>
        </w:rPr>
        <w:t xml:space="preserve">Pel compromís de </w:t>
      </w:r>
      <w:r w:rsidRPr="00BD45E4">
        <w:rPr>
          <w:rFonts w:ascii="Verdana" w:eastAsia="Batang" w:hAnsi="Verdana" w:cs="Arial"/>
          <w:b/>
          <w:u w:val="single"/>
          <w:lang w:eastAsia="es-ES"/>
        </w:rPr>
        <w:t>compartir</w:t>
      </w:r>
      <w:r w:rsidRPr="00BD45E4">
        <w:rPr>
          <w:rFonts w:ascii="Verdana" w:eastAsia="Batang" w:hAnsi="Verdana" w:cs="Arial"/>
          <w:b/>
          <w:lang w:eastAsia="es-ES"/>
        </w:rPr>
        <w:t xml:space="preserve"> fins a 10 posts extres a cada xarxa social (</w:t>
      </w:r>
      <w:proofErr w:type="spellStart"/>
      <w:r w:rsidRPr="00BD45E4">
        <w:rPr>
          <w:rFonts w:ascii="Verdana" w:eastAsia="Batang" w:hAnsi="Verdana" w:cs="Arial"/>
          <w:b/>
          <w:lang w:eastAsia="es-ES"/>
        </w:rPr>
        <w:t>Facebook</w:t>
      </w:r>
      <w:proofErr w:type="spellEnd"/>
      <w:r w:rsidRPr="00BD45E4">
        <w:rPr>
          <w:rFonts w:ascii="Verdana" w:eastAsia="Batang" w:hAnsi="Verdana" w:cs="Arial"/>
          <w:b/>
          <w:lang w:eastAsia="es-ES"/>
        </w:rPr>
        <w:t xml:space="preserve">, </w:t>
      </w:r>
      <w:proofErr w:type="spellStart"/>
      <w:r w:rsidRPr="00BD45E4">
        <w:rPr>
          <w:rFonts w:ascii="Verdana" w:eastAsia="Batang" w:hAnsi="Verdana" w:cs="Arial"/>
          <w:b/>
          <w:lang w:eastAsia="es-ES"/>
        </w:rPr>
        <w:t>Twitter</w:t>
      </w:r>
      <w:proofErr w:type="spellEnd"/>
      <w:r w:rsidRPr="00BD45E4">
        <w:rPr>
          <w:rFonts w:ascii="Verdana" w:eastAsia="Batang" w:hAnsi="Verdana" w:cs="Arial"/>
          <w:b/>
          <w:lang w:eastAsia="es-ES"/>
        </w:rPr>
        <w:t xml:space="preserve"> i</w:t>
      </w:r>
      <w:r w:rsidRPr="00BD45E4">
        <w:rPr>
          <w:rFonts w:ascii="Verdana" w:hAnsi="Verdana" w:cs="Arial"/>
          <w:b/>
        </w:rPr>
        <w:t xml:space="preserve"> </w:t>
      </w:r>
      <w:proofErr w:type="spellStart"/>
      <w:r w:rsidRPr="00BD45E4">
        <w:rPr>
          <w:rFonts w:ascii="Verdana" w:hAnsi="Verdana" w:cs="Arial"/>
          <w:b/>
        </w:rPr>
        <w:t>Instagram</w:t>
      </w:r>
      <w:proofErr w:type="spellEnd"/>
      <w:r w:rsidRPr="00BD45E4">
        <w:rPr>
          <w:rFonts w:ascii="Verdana" w:hAnsi="Verdana" w:cs="Arial"/>
          <w:b/>
        </w:rPr>
        <w:t>), per sobre dels 10 setmanals establerts al p</w:t>
      </w:r>
      <w:r w:rsidR="00BD45E4">
        <w:rPr>
          <w:rFonts w:ascii="Verdana" w:hAnsi="Verdana" w:cs="Arial"/>
          <w:b/>
        </w:rPr>
        <w:t>lec tècnic:</w:t>
      </w:r>
    </w:p>
    <w:p w14:paraId="27B3EBB0" w14:textId="77F3F7F6" w:rsidR="00957F4D" w:rsidRDefault="00957F4D" w:rsidP="00784832">
      <w:pPr>
        <w:pStyle w:val="Pargrafdellista"/>
        <w:numPr>
          <w:ilvl w:val="0"/>
          <w:numId w:val="34"/>
        </w:numPr>
        <w:spacing w:before="120" w:line="276" w:lineRule="auto"/>
        <w:ind w:hanging="357"/>
        <w:contextualSpacing w:val="0"/>
        <w:jc w:val="both"/>
        <w:rPr>
          <w:rFonts w:ascii="Verdana" w:hAnsi="Verdana" w:cs="Arial"/>
        </w:rPr>
      </w:pPr>
      <w:r w:rsidRPr="000506E5">
        <w:rPr>
          <w:rFonts w:ascii="Verdana" w:hAnsi="Verdana" w:cs="Arial"/>
        </w:rPr>
        <w:t>SI hem compr</w:t>
      </w:r>
      <w:r>
        <w:rPr>
          <w:rFonts w:ascii="Verdana" w:hAnsi="Verdana" w:cs="Arial"/>
        </w:rPr>
        <w:t>ometo a publicar ....... (</w:t>
      </w:r>
      <w:r w:rsidRPr="00957F4D">
        <w:rPr>
          <w:rFonts w:ascii="Verdana" w:hAnsi="Verdana" w:cs="Arial"/>
          <w:i/>
        </w:rPr>
        <w:t>indicar d’1 a 10</w:t>
      </w:r>
      <w:r>
        <w:rPr>
          <w:rFonts w:ascii="Verdana" w:hAnsi="Verdana" w:cs="Arial"/>
        </w:rPr>
        <w:t>) posts extres</w:t>
      </w:r>
    </w:p>
    <w:p w14:paraId="3C658E5D" w14:textId="3A507787" w:rsidR="00957F4D" w:rsidRPr="00957F4D" w:rsidRDefault="00957F4D" w:rsidP="00784832">
      <w:pPr>
        <w:pStyle w:val="Pargrafdellista"/>
        <w:numPr>
          <w:ilvl w:val="0"/>
          <w:numId w:val="34"/>
        </w:numPr>
        <w:spacing w:line="276" w:lineRule="auto"/>
        <w:ind w:hanging="357"/>
        <w:contextualSpacing w:val="0"/>
        <w:jc w:val="both"/>
        <w:rPr>
          <w:rFonts w:ascii="Verdana" w:hAnsi="Verdana" w:cs="Arial"/>
        </w:rPr>
      </w:pPr>
      <w:r w:rsidRPr="00957F4D">
        <w:rPr>
          <w:rFonts w:ascii="Verdana" w:hAnsi="Verdana" w:cs="Arial"/>
        </w:rPr>
        <w:t xml:space="preserve">NO hem comprometo a publicar </w:t>
      </w:r>
      <w:r>
        <w:rPr>
          <w:rFonts w:ascii="Verdana" w:hAnsi="Verdana" w:cs="Arial"/>
        </w:rPr>
        <w:t>cap</w:t>
      </w:r>
      <w:r w:rsidRPr="00957F4D">
        <w:rPr>
          <w:rFonts w:ascii="Verdana" w:hAnsi="Verdana" w:cs="Arial"/>
        </w:rPr>
        <w:t xml:space="preserve"> post extr</w:t>
      </w:r>
      <w:r>
        <w:rPr>
          <w:rFonts w:ascii="Verdana" w:hAnsi="Verdana" w:cs="Arial"/>
        </w:rPr>
        <w:t>a</w:t>
      </w:r>
    </w:p>
    <w:p w14:paraId="426F0BEB" w14:textId="1F38BB98" w:rsidR="00BD45E4" w:rsidRDefault="00BD45E4" w:rsidP="00281085">
      <w:pPr>
        <w:pStyle w:val="Pargrafdellista"/>
        <w:numPr>
          <w:ilvl w:val="0"/>
          <w:numId w:val="31"/>
        </w:numPr>
        <w:spacing w:before="360"/>
        <w:ind w:left="284" w:hanging="284"/>
        <w:contextualSpacing w:val="0"/>
        <w:jc w:val="both"/>
        <w:rPr>
          <w:rFonts w:ascii="Verdana" w:hAnsi="Verdana" w:cs="Arial"/>
          <w:b/>
        </w:rPr>
      </w:pPr>
      <w:r w:rsidRPr="00BD45E4">
        <w:rPr>
          <w:rFonts w:ascii="Verdana" w:hAnsi="Verdana" w:cs="Arial"/>
          <w:b/>
        </w:rPr>
        <w:t xml:space="preserve">Per l’experiència, acreditada documentalment, de la persona assignada a l’execució </w:t>
      </w:r>
      <w:r w:rsidRPr="00281085">
        <w:rPr>
          <w:rFonts w:ascii="Verdana" w:hAnsi="Verdana" w:cs="Arial"/>
          <w:b/>
        </w:rPr>
        <w:t xml:space="preserve">del contracte </w:t>
      </w:r>
      <w:r w:rsidR="00281085" w:rsidRPr="00281085">
        <w:rPr>
          <w:rFonts w:ascii="Verdana" w:hAnsi="Verdana" w:cstheme="minorHAnsi"/>
          <w:b/>
        </w:rPr>
        <w:t xml:space="preserve">desenvolupant tasques en social </w:t>
      </w:r>
      <w:proofErr w:type="spellStart"/>
      <w:r w:rsidR="00281085" w:rsidRPr="00281085">
        <w:rPr>
          <w:rFonts w:ascii="Verdana" w:hAnsi="Verdana" w:cstheme="minorHAnsi"/>
          <w:b/>
        </w:rPr>
        <w:t>media</w:t>
      </w:r>
      <w:proofErr w:type="spellEnd"/>
      <w:r w:rsidR="00281085" w:rsidRPr="00281085">
        <w:rPr>
          <w:rFonts w:ascii="Verdana" w:hAnsi="Verdana" w:cstheme="minorHAnsi"/>
          <w:b/>
        </w:rPr>
        <w:t xml:space="preserve"> especialitzada en Art i Modernisme</w:t>
      </w:r>
      <w:r w:rsidRPr="00281085">
        <w:rPr>
          <w:rFonts w:ascii="Verdana" w:hAnsi="Verdana" w:cs="Arial"/>
          <w:b/>
        </w:rPr>
        <w:t>:</w:t>
      </w:r>
    </w:p>
    <w:p w14:paraId="14CFEFC0" w14:textId="5240E9A4" w:rsidR="00784832" w:rsidRDefault="00BD45E4" w:rsidP="00784832">
      <w:pPr>
        <w:autoSpaceDE w:val="0"/>
        <w:autoSpaceDN w:val="0"/>
        <w:adjustRightInd w:val="0"/>
        <w:spacing w:before="120"/>
        <w:ind w:left="284"/>
        <w:jc w:val="both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t>L</w:t>
      </w:r>
      <w:r w:rsidRPr="00BD45E4">
        <w:rPr>
          <w:rFonts w:ascii="Verdana" w:hAnsi="Verdana" w:cs="Verdana"/>
          <w:color w:val="000000"/>
        </w:rPr>
        <w:t>’experiència</w:t>
      </w:r>
      <w:r>
        <w:rPr>
          <w:rFonts w:ascii="Verdana" w:hAnsi="Verdana" w:cs="Verdana"/>
          <w:color w:val="000000"/>
        </w:rPr>
        <w:t>, de la persona assignada a l’execució del contracte</w:t>
      </w:r>
      <w:r w:rsidR="00784832">
        <w:rPr>
          <w:rFonts w:ascii="Verdana" w:hAnsi="Verdana" w:cs="Verdana"/>
          <w:color w:val="000000"/>
        </w:rPr>
        <w:t xml:space="preserve">, </w:t>
      </w:r>
      <w:r w:rsidR="00281085">
        <w:rPr>
          <w:rFonts w:ascii="Verdana" w:hAnsi="Verdana" w:cs="Verdana"/>
          <w:color w:val="000000"/>
        </w:rPr>
        <w:t xml:space="preserve">desenvolupant tasques de social </w:t>
      </w:r>
      <w:proofErr w:type="spellStart"/>
      <w:r w:rsidR="00281085">
        <w:rPr>
          <w:rFonts w:ascii="Verdana" w:hAnsi="Verdana" w:cs="Verdana"/>
          <w:color w:val="000000"/>
        </w:rPr>
        <w:t>media</w:t>
      </w:r>
      <w:proofErr w:type="spellEnd"/>
      <w:r w:rsidR="00281085">
        <w:rPr>
          <w:rFonts w:ascii="Verdana" w:hAnsi="Verdana" w:cs="Verdana"/>
          <w:color w:val="000000"/>
        </w:rPr>
        <w:t xml:space="preserve"> especialitzada en Art i Modernisme</w:t>
      </w:r>
      <w:r w:rsidRPr="00BD45E4">
        <w:rPr>
          <w:rFonts w:ascii="Verdana" w:hAnsi="Verdana" w:cs="Verdana"/>
          <w:color w:val="000000"/>
        </w:rPr>
        <w:t>, és de</w:t>
      </w:r>
      <w:r w:rsidR="00784832">
        <w:rPr>
          <w:rFonts w:ascii="Verdana" w:hAnsi="Verdana" w:cs="Verdana"/>
          <w:color w:val="000000"/>
        </w:rPr>
        <w:t>:</w:t>
      </w:r>
    </w:p>
    <w:p w14:paraId="486C34E3" w14:textId="0964245A" w:rsidR="00BD45E4" w:rsidRDefault="00BD45E4" w:rsidP="00784832">
      <w:pPr>
        <w:autoSpaceDE w:val="0"/>
        <w:autoSpaceDN w:val="0"/>
        <w:adjustRightInd w:val="0"/>
        <w:spacing w:before="240"/>
        <w:ind w:left="1134"/>
        <w:rPr>
          <w:rFonts w:ascii="Verdana" w:hAnsi="Verdana" w:cs="Arial"/>
        </w:rPr>
      </w:pPr>
      <w:r w:rsidRPr="00BD45E4">
        <w:rPr>
          <w:rFonts w:ascii="Verdana" w:hAnsi="Verdana" w:cs="Verdana"/>
          <w:color w:val="000000"/>
        </w:rPr>
        <w:t>.....</w:t>
      </w:r>
      <w:r w:rsidR="00784832">
        <w:rPr>
          <w:rFonts w:ascii="Verdana" w:hAnsi="Verdana" w:cs="Verdana"/>
          <w:color w:val="000000"/>
        </w:rPr>
        <w:t>....</w:t>
      </w:r>
      <w:r w:rsidRPr="00BD45E4">
        <w:rPr>
          <w:rFonts w:ascii="Verdana" w:hAnsi="Verdana" w:cs="Verdana"/>
          <w:color w:val="000000"/>
        </w:rPr>
        <w:t xml:space="preserve">... </w:t>
      </w:r>
      <w:r w:rsidR="00784832">
        <w:rPr>
          <w:rFonts w:ascii="Verdana" w:hAnsi="Verdana" w:cs="Arial"/>
        </w:rPr>
        <w:t>(</w:t>
      </w:r>
      <w:r w:rsidR="00784832" w:rsidRPr="00957F4D">
        <w:rPr>
          <w:rFonts w:ascii="Verdana" w:hAnsi="Verdana" w:cs="Arial"/>
          <w:i/>
        </w:rPr>
        <w:t>indicar d</w:t>
      </w:r>
      <w:r w:rsidR="00F36875">
        <w:rPr>
          <w:rFonts w:ascii="Verdana" w:hAnsi="Verdana" w:cs="Arial"/>
          <w:i/>
        </w:rPr>
        <w:t>e 0</w:t>
      </w:r>
      <w:r w:rsidR="00784832" w:rsidRPr="00957F4D">
        <w:rPr>
          <w:rFonts w:ascii="Verdana" w:hAnsi="Verdana" w:cs="Arial"/>
          <w:i/>
        </w:rPr>
        <w:t xml:space="preserve"> a </w:t>
      </w:r>
      <w:r w:rsidR="00784832">
        <w:rPr>
          <w:rFonts w:ascii="Verdana" w:hAnsi="Verdana" w:cs="Arial"/>
          <w:i/>
        </w:rPr>
        <w:t>5</w:t>
      </w:r>
      <w:r w:rsidR="00784832">
        <w:rPr>
          <w:rFonts w:ascii="Verdana" w:hAnsi="Verdana" w:cs="Arial"/>
        </w:rPr>
        <w:t xml:space="preserve">) </w:t>
      </w:r>
      <w:r w:rsidR="00281085">
        <w:rPr>
          <w:rFonts w:ascii="Verdana" w:hAnsi="Verdana" w:cs="Arial"/>
        </w:rPr>
        <w:t>anys</w:t>
      </w:r>
    </w:p>
    <w:p w14:paraId="4CABBCA2" w14:textId="5D060904" w:rsidR="00947B0B" w:rsidRPr="00A415FA" w:rsidRDefault="00947B0B" w:rsidP="00947B0B">
      <w:pPr>
        <w:spacing w:before="120" w:line="276" w:lineRule="auto"/>
        <w:jc w:val="both"/>
        <w:rPr>
          <w:rFonts w:asciiTheme="minorHAnsi" w:hAnsiTheme="minorHAnsi" w:cstheme="minorHAnsi"/>
          <w:i/>
          <w:sz w:val="24"/>
          <w:szCs w:val="24"/>
        </w:rPr>
      </w:pPr>
      <w:r w:rsidRPr="00A415FA">
        <w:rPr>
          <w:rFonts w:asciiTheme="minorHAnsi" w:hAnsiTheme="minorHAnsi" w:cstheme="minorHAnsi"/>
          <w:i/>
          <w:sz w:val="24"/>
          <w:szCs w:val="24"/>
        </w:rPr>
        <w:lastRenderedPageBreak/>
        <w:t>Aquesta declaració responsable es comprovarà amb caràcter previ a l’adjudicació del contracte respecte del licitador proposat per a l’adjudicació, el qual haurà de presentar els certificats emesos per les empreses destinatàries de les feines.</w:t>
      </w:r>
    </w:p>
    <w:p w14:paraId="375FD040" w14:textId="6289AC17" w:rsidR="00281085" w:rsidRDefault="00281085" w:rsidP="00281085">
      <w:pPr>
        <w:pStyle w:val="Pargrafdellista"/>
        <w:numPr>
          <w:ilvl w:val="0"/>
          <w:numId w:val="31"/>
        </w:numPr>
        <w:spacing w:before="360"/>
        <w:ind w:left="284" w:hanging="284"/>
        <w:contextualSpacing w:val="0"/>
        <w:jc w:val="both"/>
        <w:rPr>
          <w:rFonts w:ascii="Verdana" w:hAnsi="Verdana" w:cs="Arial"/>
          <w:b/>
        </w:rPr>
      </w:pPr>
      <w:r w:rsidRPr="00BD45E4">
        <w:rPr>
          <w:rFonts w:ascii="Verdana" w:hAnsi="Verdana" w:cs="Arial"/>
          <w:b/>
        </w:rPr>
        <w:t>Pe</w:t>
      </w:r>
      <w:r w:rsidRPr="00281085">
        <w:rPr>
          <w:rFonts w:ascii="Verdana" w:hAnsi="Verdana" w:cs="Arial"/>
          <w:b/>
        </w:rPr>
        <w:t xml:space="preserve">r </w:t>
      </w:r>
      <w:r w:rsidRPr="00281085">
        <w:rPr>
          <w:rFonts w:ascii="Verdana" w:hAnsi="Verdana" w:cstheme="minorHAnsi"/>
          <w:b/>
        </w:rPr>
        <w:t>la participació, acreditada documentalment, de la persona assignada a l’execució del contracte en esdeveniments, tallers, jornades o cursos relacionats amb l’arquitectura de la ciutat de Barcelona</w:t>
      </w:r>
      <w:r>
        <w:rPr>
          <w:rFonts w:ascii="Verdana" w:hAnsi="Verdana" w:cstheme="minorHAnsi"/>
          <w:b/>
        </w:rPr>
        <w:t>:</w:t>
      </w:r>
    </w:p>
    <w:p w14:paraId="71C4F27A" w14:textId="4104594B" w:rsidR="00281085" w:rsidRDefault="00281085" w:rsidP="00281085">
      <w:pPr>
        <w:autoSpaceDE w:val="0"/>
        <w:autoSpaceDN w:val="0"/>
        <w:adjustRightInd w:val="0"/>
        <w:spacing w:before="120"/>
        <w:ind w:left="284"/>
        <w:jc w:val="both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t>La participació, de la persona assignada a l’execució del contracte, en esdeveniments, tallers, jornades o cursos relacionats amb l’arquitectura de la ciutat de Barcelona</w:t>
      </w:r>
      <w:r w:rsidRPr="00BD45E4">
        <w:rPr>
          <w:rFonts w:ascii="Verdana" w:hAnsi="Verdana" w:cs="Verdana"/>
          <w:color w:val="000000"/>
        </w:rPr>
        <w:t>, és de</w:t>
      </w:r>
      <w:r>
        <w:rPr>
          <w:rFonts w:ascii="Verdana" w:hAnsi="Verdana" w:cs="Verdana"/>
          <w:color w:val="000000"/>
        </w:rPr>
        <w:t>:</w:t>
      </w:r>
    </w:p>
    <w:p w14:paraId="2B971A3F" w14:textId="03827704" w:rsidR="00281085" w:rsidRPr="00BD45E4" w:rsidRDefault="00281085" w:rsidP="00281085">
      <w:pPr>
        <w:autoSpaceDE w:val="0"/>
        <w:autoSpaceDN w:val="0"/>
        <w:adjustRightInd w:val="0"/>
        <w:spacing w:before="240"/>
        <w:ind w:left="1134"/>
        <w:rPr>
          <w:rFonts w:ascii="Verdana" w:hAnsi="Verdana" w:cs="Verdana"/>
          <w:color w:val="000000"/>
        </w:rPr>
      </w:pPr>
      <w:r w:rsidRPr="00BD45E4">
        <w:rPr>
          <w:rFonts w:ascii="Verdana" w:hAnsi="Verdana" w:cs="Verdana"/>
          <w:color w:val="000000"/>
        </w:rPr>
        <w:t>.....</w:t>
      </w:r>
      <w:r>
        <w:rPr>
          <w:rFonts w:ascii="Verdana" w:hAnsi="Verdana" w:cs="Verdana"/>
          <w:color w:val="000000"/>
        </w:rPr>
        <w:t>....</w:t>
      </w:r>
      <w:r w:rsidRPr="00BD45E4">
        <w:rPr>
          <w:rFonts w:ascii="Verdana" w:hAnsi="Verdana" w:cs="Verdana"/>
          <w:color w:val="000000"/>
        </w:rPr>
        <w:t xml:space="preserve">... </w:t>
      </w:r>
      <w:r>
        <w:rPr>
          <w:rFonts w:ascii="Verdana" w:hAnsi="Verdana" w:cs="Arial"/>
        </w:rPr>
        <w:t>(</w:t>
      </w:r>
      <w:r w:rsidRPr="00957F4D">
        <w:rPr>
          <w:rFonts w:ascii="Verdana" w:hAnsi="Verdana" w:cs="Arial"/>
          <w:i/>
        </w:rPr>
        <w:t>indicar d</w:t>
      </w:r>
      <w:r>
        <w:rPr>
          <w:rFonts w:ascii="Verdana" w:hAnsi="Verdana" w:cs="Arial"/>
          <w:i/>
        </w:rPr>
        <w:t>e 0</w:t>
      </w:r>
      <w:r w:rsidRPr="00957F4D">
        <w:rPr>
          <w:rFonts w:ascii="Verdana" w:hAnsi="Verdana" w:cs="Arial"/>
          <w:i/>
        </w:rPr>
        <w:t xml:space="preserve"> a </w:t>
      </w:r>
      <w:r>
        <w:rPr>
          <w:rFonts w:ascii="Verdana" w:hAnsi="Verdana" w:cs="Arial"/>
          <w:i/>
        </w:rPr>
        <w:t>3</w:t>
      </w:r>
      <w:r>
        <w:rPr>
          <w:rFonts w:ascii="Verdana" w:hAnsi="Verdana" w:cs="Arial"/>
        </w:rPr>
        <w:t>) participacions acreditades</w:t>
      </w:r>
    </w:p>
    <w:p w14:paraId="11BE00CF" w14:textId="6D8F0BE1" w:rsidR="00C772D6" w:rsidRDefault="00C772D6" w:rsidP="00C772D6">
      <w:pPr>
        <w:spacing w:after="200" w:line="276" w:lineRule="auto"/>
        <w:rPr>
          <w:rFonts w:ascii="Verdana" w:hAnsi="Verdana" w:cs="Arial"/>
        </w:rPr>
      </w:pPr>
    </w:p>
    <w:p w14:paraId="241B5F29" w14:textId="0213BD6C" w:rsidR="00947B0B" w:rsidRPr="00A415FA" w:rsidRDefault="00947B0B" w:rsidP="00947B0B">
      <w:pPr>
        <w:spacing w:before="120" w:line="276" w:lineRule="auto"/>
        <w:jc w:val="both"/>
        <w:rPr>
          <w:rFonts w:asciiTheme="minorHAnsi" w:hAnsiTheme="minorHAnsi" w:cstheme="minorHAnsi"/>
          <w:b/>
          <w:i/>
          <w:sz w:val="24"/>
          <w:szCs w:val="24"/>
          <w:u w:val="single"/>
        </w:rPr>
      </w:pPr>
      <w:r w:rsidRPr="00A415FA">
        <w:rPr>
          <w:rFonts w:asciiTheme="minorHAnsi" w:hAnsiTheme="minorHAnsi" w:cstheme="minorHAnsi"/>
          <w:i/>
          <w:sz w:val="24"/>
          <w:szCs w:val="24"/>
        </w:rPr>
        <w:t>Aquesta declaració responsable es comprovarà amb caràcter previ a l’adjudicació del contracte respecte del licitador proposat per a l’adjudicació, el qual haurà de presentar els certificats, diplomes, etc. emesos per les entitats organitzadores d’aquests esdeveniments.</w:t>
      </w:r>
    </w:p>
    <w:p w14:paraId="4B4A8567" w14:textId="77777777" w:rsidR="00784832" w:rsidRDefault="00784832" w:rsidP="00C772D6">
      <w:pPr>
        <w:spacing w:after="200" w:line="276" w:lineRule="auto"/>
        <w:rPr>
          <w:rFonts w:ascii="Verdana" w:hAnsi="Verdana" w:cs="Arial"/>
        </w:rPr>
      </w:pPr>
    </w:p>
    <w:p w14:paraId="5A7E657D" w14:textId="77777777" w:rsidR="00784832" w:rsidRDefault="00784832" w:rsidP="00C772D6">
      <w:pPr>
        <w:spacing w:after="200" w:line="276" w:lineRule="auto"/>
        <w:rPr>
          <w:rFonts w:ascii="Verdana" w:hAnsi="Verdana" w:cs="Arial"/>
        </w:rPr>
      </w:pPr>
    </w:p>
    <w:p w14:paraId="66FA8C2D" w14:textId="0D740D71" w:rsidR="00C772D6" w:rsidRPr="0064468D" w:rsidRDefault="00784832" w:rsidP="0064468D">
      <w:pPr>
        <w:rPr>
          <w:rFonts w:ascii="Verdana" w:hAnsi="Verdana" w:cstheme="minorHAnsi"/>
          <w:i/>
          <w:snapToGrid w:val="0"/>
          <w:lang w:eastAsia="es-ES"/>
        </w:rPr>
      </w:pPr>
      <w:r w:rsidRPr="00784832">
        <w:rPr>
          <w:rFonts w:ascii="Verdana" w:hAnsi="Verdana" w:cstheme="minorHAnsi"/>
          <w:i/>
          <w:snapToGrid w:val="0"/>
          <w:lang w:eastAsia="es-ES"/>
        </w:rPr>
        <w:t>[Signatura electrònica]</w:t>
      </w:r>
    </w:p>
    <w:sectPr w:rsidR="00C772D6" w:rsidRPr="0064468D" w:rsidSect="009550A6">
      <w:headerReference w:type="default" r:id="rId9"/>
      <w:footerReference w:type="default" r:id="rId10"/>
      <w:pgSz w:w="11906" w:h="16838" w:code="9"/>
      <w:pgMar w:top="1038" w:right="849" w:bottom="851" w:left="1418" w:header="709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B386C6" w14:textId="77777777" w:rsidR="00413DF9" w:rsidRDefault="00413DF9">
      <w:r>
        <w:separator/>
      </w:r>
    </w:p>
  </w:endnote>
  <w:endnote w:type="continuationSeparator" w:id="0">
    <w:p w14:paraId="39E6A21E" w14:textId="77777777" w:rsidR="00413DF9" w:rsidRDefault="00413D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wiss">
    <w:altName w:val="Verdan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A5CCCB" w14:textId="78D9CD4E" w:rsidR="00413DF9" w:rsidRPr="006D70D5" w:rsidRDefault="00413DF9" w:rsidP="00162E02">
    <w:pPr>
      <w:pStyle w:val="Peu"/>
      <w:tabs>
        <w:tab w:val="clear" w:pos="4252"/>
        <w:tab w:val="clear" w:pos="8504"/>
        <w:tab w:val="left" w:pos="8222"/>
      </w:tabs>
      <w:rPr>
        <w:rStyle w:val="Nmerodepgina"/>
        <w:rFonts w:ascii="Verdana" w:hAnsi="Verdana"/>
        <w:sz w:val="16"/>
      </w:rPr>
    </w:pPr>
    <w:r>
      <w:rPr>
        <w:rFonts w:ascii="Verdana" w:hAnsi="Verdana"/>
        <w:sz w:val="16"/>
      </w:rPr>
      <w:tab/>
    </w:r>
    <w:r w:rsidRPr="006D70D5">
      <w:rPr>
        <w:rFonts w:ascii="Verdana" w:hAnsi="Verdana"/>
        <w:sz w:val="16"/>
      </w:rPr>
      <w:t xml:space="preserve">Pàg.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PAGE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947B0B">
      <w:rPr>
        <w:rStyle w:val="Nmerodepgina"/>
        <w:rFonts w:ascii="Verdana" w:hAnsi="Verdana"/>
        <w:noProof/>
        <w:sz w:val="16"/>
      </w:rPr>
      <w:t>1</w:t>
    </w:r>
    <w:r w:rsidRPr="006D70D5">
      <w:rPr>
        <w:rStyle w:val="Nmerodepgina"/>
        <w:rFonts w:ascii="Verdana" w:hAnsi="Verdana"/>
        <w:sz w:val="16"/>
      </w:rPr>
      <w:fldChar w:fldCharType="end"/>
    </w:r>
    <w:r w:rsidRPr="006D70D5">
      <w:rPr>
        <w:rStyle w:val="Nmerodepgina"/>
        <w:rFonts w:ascii="Verdana" w:hAnsi="Verdana"/>
        <w:sz w:val="16"/>
      </w:rPr>
      <w:t xml:space="preserve"> de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NUMPAGES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947B0B">
      <w:rPr>
        <w:rStyle w:val="Nmerodepgina"/>
        <w:rFonts w:ascii="Verdana" w:hAnsi="Verdana"/>
        <w:noProof/>
        <w:sz w:val="16"/>
      </w:rPr>
      <w:t>2</w:t>
    </w:r>
    <w:r w:rsidRPr="006D70D5">
      <w:rPr>
        <w:rStyle w:val="Nmerodepgina"/>
        <w:rFonts w:ascii="Verdana" w:hAnsi="Verdana"/>
        <w:sz w:val="16"/>
      </w:rPr>
      <w:fldChar w:fldCharType="end"/>
    </w:r>
  </w:p>
  <w:p w14:paraId="40AE47BC" w14:textId="77777777" w:rsidR="00413DF9" w:rsidRPr="006D70D5" w:rsidRDefault="00413DF9" w:rsidP="00B042CF">
    <w:pPr>
      <w:pStyle w:val="Peu"/>
      <w:tabs>
        <w:tab w:val="clear" w:pos="4252"/>
        <w:tab w:val="clear" w:pos="8504"/>
      </w:tabs>
      <w:jc w:val="center"/>
      <w:rPr>
        <w:rStyle w:val="Nmerodepgina"/>
        <w:rFonts w:ascii="Verdana" w:hAnsi="Verdana"/>
        <w:sz w:val="16"/>
      </w:rPr>
    </w:pPr>
  </w:p>
  <w:p w14:paraId="7902D5C7" w14:textId="77777777" w:rsidR="00413DF9" w:rsidRDefault="00413DF9">
    <w:pPr>
      <w:pStyle w:val="Peu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FF3FB7" w14:textId="77777777" w:rsidR="00413DF9" w:rsidRDefault="00413DF9">
      <w:r>
        <w:separator/>
      </w:r>
    </w:p>
  </w:footnote>
  <w:footnote w:type="continuationSeparator" w:id="0">
    <w:p w14:paraId="45BC3871" w14:textId="77777777" w:rsidR="00413DF9" w:rsidRDefault="00413DF9">
      <w:r>
        <w:continuationSeparator/>
      </w:r>
    </w:p>
  </w:footnote>
  <w:footnote w:id="1">
    <w:p w14:paraId="6DC3C31F" w14:textId="77777777" w:rsidR="00413DF9" w:rsidRPr="00F236B5" w:rsidRDefault="00413DF9" w:rsidP="00000009">
      <w:pPr>
        <w:pStyle w:val="Textdenotaapeudepgina"/>
        <w:rPr>
          <w:rFonts w:cs="Arial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sz w:val="16"/>
          <w:szCs w:val="16"/>
        </w:rPr>
        <w:t xml:space="preserve">El preu sense IVA no pot superar l’import </w:t>
      </w:r>
      <w:r>
        <w:rPr>
          <w:rFonts w:cs="Arial"/>
          <w:sz w:val="16"/>
          <w:szCs w:val="16"/>
        </w:rPr>
        <w:t>net que s’especifica en el document descriptiu.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5340" w:type="pct"/>
      <w:tblInd w:w="-60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72"/>
      <w:gridCol w:w="3766"/>
      <w:gridCol w:w="671"/>
      <w:gridCol w:w="2711"/>
      <w:gridCol w:w="2705"/>
    </w:tblGrid>
    <w:tr w:rsidR="00413DF9" w:rsidRPr="00B56846" w14:paraId="2D5369C4" w14:textId="77777777" w:rsidTr="00A97449">
      <w:trPr>
        <w:gridAfter w:val="3"/>
        <w:wAfter w:w="2892" w:type="pct"/>
      </w:trPr>
      <w:tc>
        <w:tcPr>
          <w:tcW w:w="2108" w:type="pct"/>
          <w:gridSpan w:val="2"/>
        </w:tcPr>
        <w:tbl>
          <w:tblPr>
            <w:tblStyle w:val="Taulaambquadrcula"/>
            <w:tblW w:w="4221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221"/>
          </w:tblGrid>
          <w:tr w:rsidR="00413DF9" w:rsidRPr="005A4FE4" w14:paraId="06B216A5" w14:textId="77777777" w:rsidTr="00A97449">
            <w:tc>
              <w:tcPr>
                <w:tcW w:w="5000" w:type="pct"/>
              </w:tcPr>
              <w:p w14:paraId="6001C571" w14:textId="4E3FCFAD" w:rsidR="00413DF9" w:rsidRDefault="00413DF9" w:rsidP="00FC10A8">
                <w:pPr>
                  <w:tabs>
                    <w:tab w:val="left" w:pos="-1985"/>
                    <w:tab w:val="center" w:pos="4252"/>
                    <w:tab w:val="right" w:pos="8504"/>
                  </w:tabs>
                  <w:ind w:left="-462"/>
                  <w:rPr>
                    <w:rFonts w:ascii="Arial" w:hAnsi="Arial" w:cs="Arial"/>
                    <w:sz w:val="14"/>
                    <w:szCs w:val="16"/>
                  </w:rPr>
                </w:pPr>
                <w:r w:rsidRPr="005A4FE4">
                  <w:rPr>
                    <w:noProof/>
                  </w:rPr>
                  <w:drawing>
                    <wp:anchor distT="0" distB="0" distL="114300" distR="114300" simplePos="0" relativeHeight="251659264" behindDoc="0" locked="0" layoutInCell="1" allowOverlap="1" wp14:anchorId="36F315EE" wp14:editId="4D2AB00E">
                      <wp:simplePos x="0" y="0"/>
                      <wp:positionH relativeFrom="page">
                        <wp:posOffset>-367665</wp:posOffset>
                      </wp:positionH>
                      <wp:positionV relativeFrom="page">
                        <wp:posOffset>-32385</wp:posOffset>
                      </wp:positionV>
                      <wp:extent cx="1266825" cy="352425"/>
                      <wp:effectExtent l="0" t="0" r="9525" b="9525"/>
                      <wp:wrapTight wrapText="bothSides">
                        <wp:wrapPolygon edited="0">
                          <wp:start x="0" y="0"/>
                          <wp:lineTo x="0" y="21016"/>
                          <wp:lineTo x="21438" y="21016"/>
                          <wp:lineTo x="21438" y="0"/>
                          <wp:lineTo x="0" y="0"/>
                        </wp:wrapPolygon>
                      </wp:wrapTight>
                      <wp:docPr id="2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825" cy="3524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  <w:p w14:paraId="736EEF50" w14:textId="77777777" w:rsidR="00413DF9" w:rsidRDefault="00413DF9" w:rsidP="00FC10A8">
                <w:pPr>
                  <w:tabs>
                    <w:tab w:val="left" w:pos="-1985"/>
                    <w:tab w:val="center" w:pos="4252"/>
                    <w:tab w:val="right" w:pos="8504"/>
                  </w:tabs>
                  <w:rPr>
                    <w:rFonts w:ascii="Arial" w:hAnsi="Arial" w:cs="Arial"/>
                    <w:sz w:val="14"/>
                    <w:szCs w:val="16"/>
                  </w:rPr>
                </w:pPr>
              </w:p>
              <w:p w14:paraId="01DFCD7F" w14:textId="77777777" w:rsidR="00413DF9" w:rsidRDefault="00413DF9" w:rsidP="00FC10A8">
                <w:pPr>
                  <w:tabs>
                    <w:tab w:val="left" w:pos="-1985"/>
                    <w:tab w:val="center" w:pos="4252"/>
                    <w:tab w:val="right" w:pos="8504"/>
                  </w:tabs>
                  <w:rPr>
                    <w:rFonts w:ascii="Arial" w:hAnsi="Arial" w:cs="Arial"/>
                    <w:sz w:val="14"/>
                    <w:szCs w:val="16"/>
                  </w:rPr>
                </w:pPr>
              </w:p>
              <w:p w14:paraId="7E1BE60D" w14:textId="77777777" w:rsidR="00413DF9" w:rsidRDefault="00413DF9" w:rsidP="00FC10A8">
                <w:pPr>
                  <w:tabs>
                    <w:tab w:val="left" w:pos="-1985"/>
                    <w:tab w:val="center" w:pos="4252"/>
                    <w:tab w:val="right" w:pos="8504"/>
                  </w:tabs>
                  <w:ind w:right="-1397"/>
                  <w:rPr>
                    <w:rFonts w:ascii="Arial" w:hAnsi="Arial" w:cs="Arial"/>
                    <w:sz w:val="14"/>
                    <w:szCs w:val="16"/>
                  </w:rPr>
                </w:pPr>
              </w:p>
              <w:p w14:paraId="0F558D97" w14:textId="77777777" w:rsidR="00413DF9" w:rsidRDefault="00413DF9" w:rsidP="00FC10A8">
                <w:pPr>
                  <w:tabs>
                    <w:tab w:val="left" w:pos="-1985"/>
                    <w:tab w:val="center" w:pos="4252"/>
                    <w:tab w:val="right" w:pos="8504"/>
                  </w:tabs>
                  <w:ind w:right="-1397"/>
                  <w:rPr>
                    <w:rFonts w:ascii="Arial" w:hAnsi="Arial" w:cs="Arial"/>
                    <w:sz w:val="14"/>
                    <w:szCs w:val="16"/>
                  </w:rPr>
                </w:pPr>
              </w:p>
              <w:p w14:paraId="3F0072EB" w14:textId="0BD4CF28" w:rsidR="00413DF9" w:rsidRPr="002F63B6" w:rsidRDefault="00413DF9" w:rsidP="00A97449">
                <w:pPr>
                  <w:tabs>
                    <w:tab w:val="left" w:pos="-1985"/>
                    <w:tab w:val="center" w:pos="4252"/>
                    <w:tab w:val="right" w:pos="8504"/>
                  </w:tabs>
                  <w:ind w:left="635" w:right="-1397"/>
                  <w:rPr>
                    <w:rFonts w:ascii="Arial" w:hAnsi="Arial" w:cs="Arial"/>
                    <w:sz w:val="14"/>
                    <w:szCs w:val="16"/>
                  </w:rPr>
                </w:pPr>
                <w:r>
                  <w:rPr>
                    <w:rFonts w:ascii="Arial" w:hAnsi="Arial" w:cs="Arial"/>
                    <w:sz w:val="14"/>
                    <w:szCs w:val="16"/>
                  </w:rPr>
                  <w:t>I</w:t>
                </w:r>
                <w:r w:rsidRPr="002F63B6">
                  <w:rPr>
                    <w:rFonts w:ascii="Arial" w:hAnsi="Arial" w:cs="Arial"/>
                    <w:sz w:val="14"/>
                    <w:szCs w:val="16"/>
                  </w:rPr>
                  <w:t xml:space="preserve">nstitut </w:t>
                </w:r>
                <w:r>
                  <w:rPr>
                    <w:rFonts w:ascii="Arial" w:hAnsi="Arial" w:cs="Arial"/>
                    <w:sz w:val="14"/>
                    <w:szCs w:val="16"/>
                  </w:rPr>
                  <w:t xml:space="preserve">Municipal </w:t>
                </w:r>
                <w:r w:rsidRPr="002F63B6">
                  <w:rPr>
                    <w:rFonts w:ascii="Arial" w:hAnsi="Arial" w:cs="Arial"/>
                    <w:sz w:val="14"/>
                    <w:szCs w:val="16"/>
                  </w:rPr>
                  <w:t>del</w:t>
                </w:r>
                <w:r>
                  <w:rPr>
                    <w:rFonts w:ascii="Arial" w:hAnsi="Arial" w:cs="Arial"/>
                    <w:sz w:val="14"/>
                    <w:szCs w:val="16"/>
                  </w:rPr>
                  <w:t xml:space="preserve"> Paisatge Urbà i la Qualitat de  </w:t>
                </w:r>
                <w:r w:rsidRPr="002F63B6">
                  <w:rPr>
                    <w:rFonts w:ascii="Arial" w:hAnsi="Arial" w:cs="Arial"/>
                    <w:sz w:val="14"/>
                    <w:szCs w:val="16"/>
                  </w:rPr>
                  <w:t>Vida</w:t>
                </w:r>
              </w:p>
              <w:p w14:paraId="0F45664F" w14:textId="77777777" w:rsidR="00413DF9" w:rsidRPr="00E6405C" w:rsidRDefault="00413DF9" w:rsidP="00A97449">
                <w:pPr>
                  <w:tabs>
                    <w:tab w:val="left" w:pos="-1985"/>
                    <w:tab w:val="center" w:pos="4252"/>
                    <w:tab w:val="right" w:pos="8504"/>
                  </w:tabs>
                  <w:ind w:left="635"/>
                  <w:rPr>
                    <w:rFonts w:ascii="Arial" w:hAnsi="Arial" w:cs="Arial"/>
                    <w:b/>
                    <w:sz w:val="14"/>
                    <w:szCs w:val="16"/>
                  </w:rPr>
                </w:pPr>
                <w:r w:rsidRPr="00E6405C">
                  <w:rPr>
                    <w:rFonts w:ascii="Arial" w:hAnsi="Arial" w:cs="Arial"/>
                    <w:b/>
                    <w:sz w:val="14"/>
                    <w:szCs w:val="16"/>
                  </w:rPr>
                  <w:t>Gerència</w:t>
                </w:r>
              </w:p>
              <w:p w14:paraId="74729C5E" w14:textId="2F1E208B" w:rsidR="00413DF9" w:rsidRPr="00316D20" w:rsidRDefault="00413DF9" w:rsidP="00A97449">
                <w:pPr>
                  <w:tabs>
                    <w:tab w:val="left" w:pos="-1985"/>
                    <w:tab w:val="center" w:pos="4252"/>
                    <w:tab w:val="right" w:pos="8504"/>
                  </w:tabs>
                  <w:ind w:left="635"/>
                  <w:rPr>
                    <w:rFonts w:ascii="Arial" w:hAnsi="Arial" w:cs="Arial"/>
                    <w:b/>
                    <w:sz w:val="14"/>
                    <w:szCs w:val="16"/>
                  </w:rPr>
                </w:pPr>
              </w:p>
              <w:p w14:paraId="6BE5C0C6" w14:textId="77777777" w:rsidR="00413DF9" w:rsidRPr="00636C51" w:rsidRDefault="00413DF9" w:rsidP="00A97449">
                <w:pPr>
                  <w:tabs>
                    <w:tab w:val="center" w:pos="4252"/>
                    <w:tab w:val="right" w:pos="8504"/>
                  </w:tabs>
                  <w:ind w:left="635"/>
                  <w:rPr>
                    <w:rFonts w:ascii="Arial" w:hAnsi="Arial" w:cs="Arial"/>
                    <w:sz w:val="14"/>
                    <w:szCs w:val="16"/>
                  </w:rPr>
                </w:pPr>
                <w:r w:rsidRPr="00636C51">
                  <w:rPr>
                    <w:rFonts w:ascii="Arial" w:hAnsi="Arial" w:cs="Arial"/>
                    <w:sz w:val="14"/>
                    <w:szCs w:val="16"/>
                  </w:rPr>
                  <w:t>Av. Drassanes, 6-8 pl.21</w:t>
                </w:r>
              </w:p>
              <w:p w14:paraId="68216B15" w14:textId="77777777" w:rsidR="00413DF9" w:rsidRDefault="00413DF9" w:rsidP="00A97449">
                <w:pPr>
                  <w:tabs>
                    <w:tab w:val="center" w:pos="4252"/>
                    <w:tab w:val="right" w:pos="8504"/>
                  </w:tabs>
                  <w:ind w:left="635"/>
                  <w:rPr>
                    <w:rFonts w:ascii="Arial" w:hAnsi="Arial" w:cs="Arial"/>
                    <w:sz w:val="14"/>
                    <w:szCs w:val="16"/>
                  </w:rPr>
                </w:pPr>
                <w:r w:rsidRPr="00636C51">
                  <w:rPr>
                    <w:rFonts w:ascii="Arial" w:hAnsi="Arial" w:cs="Arial"/>
                    <w:sz w:val="14"/>
                    <w:szCs w:val="16"/>
                  </w:rPr>
                  <w:t>08001 Barcelona</w:t>
                </w:r>
              </w:p>
              <w:p w14:paraId="6515E7E8" w14:textId="77777777" w:rsidR="00413DF9" w:rsidRDefault="00413DF9" w:rsidP="00A97449">
                <w:pPr>
                  <w:tabs>
                    <w:tab w:val="center" w:pos="4252"/>
                    <w:tab w:val="right" w:pos="8504"/>
                  </w:tabs>
                  <w:ind w:left="635"/>
                  <w:rPr>
                    <w:rFonts w:ascii="Arial" w:hAnsi="Arial" w:cs="Arial"/>
                    <w:sz w:val="14"/>
                    <w:szCs w:val="16"/>
                  </w:rPr>
                </w:pPr>
                <w:r>
                  <w:rPr>
                    <w:rFonts w:ascii="Arial" w:hAnsi="Arial" w:cs="Arial"/>
                    <w:sz w:val="14"/>
                    <w:szCs w:val="16"/>
                  </w:rPr>
                  <w:t>Tel. 932562525</w:t>
                </w:r>
              </w:p>
              <w:p w14:paraId="4CA590D5" w14:textId="522AC7CC" w:rsidR="00413DF9" w:rsidRPr="005A4FE4" w:rsidRDefault="00947B0B" w:rsidP="00A97449">
                <w:pPr>
                  <w:ind w:left="635"/>
                </w:pPr>
                <w:hyperlink r:id="rId2" w:history="1">
                  <w:r w:rsidR="00413DF9" w:rsidRPr="000F6B34">
                    <w:rPr>
                      <w:rFonts w:ascii="Arial" w:hAnsi="Arial" w:cs="Arial"/>
                      <w:i/>
                      <w:color w:val="0000FF" w:themeColor="hyperlink"/>
                      <w:sz w:val="14"/>
                      <w:szCs w:val="16"/>
                      <w:u w:val="single"/>
                    </w:rPr>
                    <w:t>www.bcn.cat/paisatgeurba</w:t>
                  </w:r>
                </w:hyperlink>
              </w:p>
            </w:tc>
          </w:tr>
        </w:tbl>
        <w:p w14:paraId="791B748E" w14:textId="77777777" w:rsidR="00413DF9" w:rsidRDefault="00413DF9" w:rsidP="00523CA2"/>
      </w:tc>
    </w:tr>
    <w:tr w:rsidR="00413DF9" w:rsidRPr="00B56846" w14:paraId="4D1C9D64" w14:textId="77777777" w:rsidTr="00A97449">
      <w:trPr>
        <w:gridBefore w:val="1"/>
        <w:wBefore w:w="319" w:type="pct"/>
      </w:trPr>
      <w:tc>
        <w:tcPr>
          <w:tcW w:w="2108" w:type="pct"/>
          <w:gridSpan w:val="2"/>
          <w:vAlign w:val="center"/>
        </w:tcPr>
        <w:p w14:paraId="740D598B" w14:textId="77777777" w:rsidR="00413DF9" w:rsidRPr="00B56846" w:rsidRDefault="00413DF9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288" w:type="pct"/>
          <w:vAlign w:val="center"/>
        </w:tcPr>
        <w:p w14:paraId="3F31256E" w14:textId="77777777" w:rsidR="00413DF9" w:rsidRPr="00B56846" w:rsidRDefault="00413DF9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286" w:type="pct"/>
          <w:vAlign w:val="center"/>
        </w:tcPr>
        <w:p w14:paraId="5B75B138" w14:textId="77777777" w:rsidR="00413DF9" w:rsidRPr="00B56846" w:rsidRDefault="00413DF9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Theme="minorHAnsi" w:hAnsiTheme="minorHAnsi"/>
              <w:sz w:val="16"/>
              <w:szCs w:val="16"/>
            </w:rPr>
          </w:pPr>
        </w:p>
      </w:tc>
    </w:tr>
  </w:tbl>
  <w:p w14:paraId="5DCEDC52" w14:textId="77777777" w:rsidR="00413DF9" w:rsidRPr="00552B59" w:rsidRDefault="00413DF9" w:rsidP="007E42FB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06C56B5"/>
    <w:multiLevelType w:val="hybridMultilevel"/>
    <w:tmpl w:val="7AA45100"/>
    <w:lvl w:ilvl="0" w:tplc="6FFCA9D2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Verdana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5E12A89"/>
    <w:multiLevelType w:val="hybridMultilevel"/>
    <w:tmpl w:val="EDCE97D4"/>
    <w:lvl w:ilvl="0" w:tplc="0403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5D25911"/>
    <w:multiLevelType w:val="hybridMultilevel"/>
    <w:tmpl w:val="6D92E40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3">
    <w:nsid w:val="1AA30F35"/>
    <w:multiLevelType w:val="hybridMultilevel"/>
    <w:tmpl w:val="442E075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620F56"/>
    <w:multiLevelType w:val="hybridMultilevel"/>
    <w:tmpl w:val="EF5C5194"/>
    <w:lvl w:ilvl="0" w:tplc="DF14B14C">
      <w:start w:val="1"/>
      <w:numFmt w:val="bullet"/>
      <w:lvlText w:val="□"/>
      <w:lvlJc w:val="left"/>
      <w:pPr>
        <w:ind w:left="1429" w:hanging="360"/>
      </w:pPr>
      <w:rPr>
        <w:rFonts w:ascii="Arial" w:hAnsi="Arial" w:hint="default"/>
        <w:sz w:val="26"/>
        <w:szCs w:val="26"/>
      </w:rPr>
    </w:lvl>
    <w:lvl w:ilvl="1" w:tplc="0403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293C18FA"/>
    <w:multiLevelType w:val="hybridMultilevel"/>
    <w:tmpl w:val="E81AD316"/>
    <w:lvl w:ilvl="0" w:tplc="04030011">
      <w:start w:val="1"/>
      <w:numFmt w:val="decimal"/>
      <w:lvlText w:val="%1)"/>
      <w:lvlJc w:val="left"/>
      <w:pPr>
        <w:ind w:left="1211" w:hanging="360"/>
      </w:pPr>
      <w:rPr>
        <w:b/>
        <w:i w:val="0"/>
        <w:sz w:val="20"/>
        <w:szCs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566926"/>
    <w:multiLevelType w:val="hybridMultilevel"/>
    <w:tmpl w:val="82EC1C1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F14B14C">
      <w:start w:val="1"/>
      <w:numFmt w:val="bullet"/>
      <w:lvlText w:val="□"/>
      <w:lvlJc w:val="left"/>
      <w:pPr>
        <w:ind w:left="786" w:hanging="360"/>
      </w:pPr>
      <w:rPr>
        <w:rFonts w:ascii="Arial" w:hAnsi="Arial" w:hint="default"/>
        <w:sz w:val="26"/>
        <w:szCs w:val="26"/>
      </w:rPr>
    </w:lvl>
    <w:lvl w:ilvl="2" w:tplc="0403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7DC4262"/>
    <w:multiLevelType w:val="hybridMultilevel"/>
    <w:tmpl w:val="DA020122"/>
    <w:lvl w:ilvl="0" w:tplc="04030011">
      <w:start w:val="1"/>
      <w:numFmt w:val="decimal"/>
      <w:lvlText w:val="%1)"/>
      <w:lvlJc w:val="left"/>
      <w:pPr>
        <w:ind w:left="1211" w:hanging="360"/>
      </w:pPr>
      <w:rPr>
        <w:b/>
        <w:i w:val="0"/>
        <w:sz w:val="20"/>
        <w:szCs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>
    <w:nsid w:val="3D3261F0"/>
    <w:multiLevelType w:val="hybridMultilevel"/>
    <w:tmpl w:val="E0D4E622"/>
    <w:lvl w:ilvl="0" w:tplc="DBF4D7C6">
      <w:start w:val="7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641755"/>
    <w:multiLevelType w:val="hybridMultilevel"/>
    <w:tmpl w:val="4C9A00A8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5BD1A4F"/>
    <w:multiLevelType w:val="hybridMultilevel"/>
    <w:tmpl w:val="3908340E"/>
    <w:lvl w:ilvl="0" w:tplc="310E3ED8">
      <w:start w:val="24"/>
      <w:numFmt w:val="bullet"/>
      <w:lvlText w:val="-"/>
      <w:lvlJc w:val="left"/>
      <w:pPr>
        <w:ind w:left="76" w:hanging="36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23">
    <w:nsid w:val="48C44CBD"/>
    <w:multiLevelType w:val="multilevel"/>
    <w:tmpl w:val="1D92D1B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>
      <w:start w:val="2"/>
      <w:numFmt w:val="decimal"/>
      <w:isLgl/>
      <w:lvlText w:val="%1.%2"/>
      <w:lvlJc w:val="left"/>
      <w:pPr>
        <w:ind w:left="861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24">
    <w:nsid w:val="4A25331E"/>
    <w:multiLevelType w:val="hybridMultilevel"/>
    <w:tmpl w:val="9EB88C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E641104"/>
    <w:multiLevelType w:val="hybridMultilevel"/>
    <w:tmpl w:val="1690D04E"/>
    <w:lvl w:ilvl="0" w:tplc="0403000F">
      <w:start w:val="1"/>
      <w:numFmt w:val="decimal"/>
      <w:lvlText w:val="%1."/>
      <w:lvlJc w:val="left"/>
      <w:pPr>
        <w:ind w:left="1430" w:hanging="360"/>
      </w:pPr>
    </w:lvl>
    <w:lvl w:ilvl="1" w:tplc="04030019" w:tentative="1">
      <w:start w:val="1"/>
      <w:numFmt w:val="lowerLetter"/>
      <w:lvlText w:val="%2."/>
      <w:lvlJc w:val="left"/>
      <w:pPr>
        <w:ind w:left="2150" w:hanging="360"/>
      </w:pPr>
    </w:lvl>
    <w:lvl w:ilvl="2" w:tplc="0403001B" w:tentative="1">
      <w:start w:val="1"/>
      <w:numFmt w:val="lowerRoman"/>
      <w:lvlText w:val="%3."/>
      <w:lvlJc w:val="right"/>
      <w:pPr>
        <w:ind w:left="2870" w:hanging="180"/>
      </w:pPr>
    </w:lvl>
    <w:lvl w:ilvl="3" w:tplc="0403000F" w:tentative="1">
      <w:start w:val="1"/>
      <w:numFmt w:val="decimal"/>
      <w:lvlText w:val="%4."/>
      <w:lvlJc w:val="left"/>
      <w:pPr>
        <w:ind w:left="3590" w:hanging="360"/>
      </w:pPr>
    </w:lvl>
    <w:lvl w:ilvl="4" w:tplc="04030019" w:tentative="1">
      <w:start w:val="1"/>
      <w:numFmt w:val="lowerLetter"/>
      <w:lvlText w:val="%5."/>
      <w:lvlJc w:val="left"/>
      <w:pPr>
        <w:ind w:left="4310" w:hanging="360"/>
      </w:pPr>
    </w:lvl>
    <w:lvl w:ilvl="5" w:tplc="0403001B" w:tentative="1">
      <w:start w:val="1"/>
      <w:numFmt w:val="lowerRoman"/>
      <w:lvlText w:val="%6."/>
      <w:lvlJc w:val="right"/>
      <w:pPr>
        <w:ind w:left="5030" w:hanging="180"/>
      </w:pPr>
    </w:lvl>
    <w:lvl w:ilvl="6" w:tplc="0403000F" w:tentative="1">
      <w:start w:val="1"/>
      <w:numFmt w:val="decimal"/>
      <w:lvlText w:val="%7."/>
      <w:lvlJc w:val="left"/>
      <w:pPr>
        <w:ind w:left="5750" w:hanging="360"/>
      </w:pPr>
    </w:lvl>
    <w:lvl w:ilvl="7" w:tplc="04030019" w:tentative="1">
      <w:start w:val="1"/>
      <w:numFmt w:val="lowerLetter"/>
      <w:lvlText w:val="%8."/>
      <w:lvlJc w:val="left"/>
      <w:pPr>
        <w:ind w:left="6470" w:hanging="360"/>
      </w:pPr>
    </w:lvl>
    <w:lvl w:ilvl="8" w:tplc="0403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6">
    <w:nsid w:val="4FA774A2"/>
    <w:multiLevelType w:val="hybridMultilevel"/>
    <w:tmpl w:val="59F2068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FBC1C50"/>
    <w:multiLevelType w:val="hybridMultilevel"/>
    <w:tmpl w:val="191EE144"/>
    <w:lvl w:ilvl="0" w:tplc="F51CDD86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  <w:u w:val="single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FC74CB6"/>
    <w:multiLevelType w:val="hybridMultilevel"/>
    <w:tmpl w:val="4042A1D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1394DA0"/>
    <w:multiLevelType w:val="hybridMultilevel"/>
    <w:tmpl w:val="DB7CAD60"/>
    <w:lvl w:ilvl="0" w:tplc="04030011">
      <w:start w:val="1"/>
      <w:numFmt w:val="decimal"/>
      <w:lvlText w:val="%1)"/>
      <w:lvlJc w:val="left"/>
      <w:pPr>
        <w:ind w:left="1211" w:hanging="360"/>
      </w:pPr>
      <w:rPr>
        <w:b/>
        <w:i w:val="0"/>
        <w:sz w:val="20"/>
        <w:szCs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3E30458"/>
    <w:multiLevelType w:val="hybridMultilevel"/>
    <w:tmpl w:val="E1645DD2"/>
    <w:lvl w:ilvl="0" w:tplc="9BD0F3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F14B14C">
      <w:start w:val="1"/>
      <w:numFmt w:val="bullet"/>
      <w:lvlText w:val="□"/>
      <w:lvlJc w:val="left"/>
      <w:pPr>
        <w:ind w:left="1440" w:hanging="360"/>
      </w:pPr>
      <w:rPr>
        <w:rFonts w:ascii="Arial" w:hAnsi="Arial" w:hint="default"/>
        <w:sz w:val="26"/>
        <w:szCs w:val="26"/>
      </w:r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7D556D9"/>
    <w:multiLevelType w:val="hybridMultilevel"/>
    <w:tmpl w:val="6D5A794E"/>
    <w:lvl w:ilvl="0" w:tplc="1F5EB8FE">
      <w:start w:val="7"/>
      <w:numFmt w:val="lowerLetter"/>
      <w:lvlText w:val="%1."/>
      <w:lvlJc w:val="left"/>
      <w:pPr>
        <w:ind w:left="100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24" w:hanging="360"/>
      </w:pPr>
    </w:lvl>
    <w:lvl w:ilvl="2" w:tplc="0403001B" w:tentative="1">
      <w:start w:val="1"/>
      <w:numFmt w:val="lowerRoman"/>
      <w:lvlText w:val="%3."/>
      <w:lvlJc w:val="right"/>
      <w:pPr>
        <w:ind w:left="2444" w:hanging="180"/>
      </w:pPr>
    </w:lvl>
    <w:lvl w:ilvl="3" w:tplc="0403000F" w:tentative="1">
      <w:start w:val="1"/>
      <w:numFmt w:val="decimal"/>
      <w:lvlText w:val="%4."/>
      <w:lvlJc w:val="left"/>
      <w:pPr>
        <w:ind w:left="3164" w:hanging="360"/>
      </w:pPr>
    </w:lvl>
    <w:lvl w:ilvl="4" w:tplc="04030019" w:tentative="1">
      <w:start w:val="1"/>
      <w:numFmt w:val="lowerLetter"/>
      <w:lvlText w:val="%5."/>
      <w:lvlJc w:val="left"/>
      <w:pPr>
        <w:ind w:left="3884" w:hanging="360"/>
      </w:pPr>
    </w:lvl>
    <w:lvl w:ilvl="5" w:tplc="0403001B" w:tentative="1">
      <w:start w:val="1"/>
      <w:numFmt w:val="lowerRoman"/>
      <w:lvlText w:val="%6."/>
      <w:lvlJc w:val="right"/>
      <w:pPr>
        <w:ind w:left="4604" w:hanging="180"/>
      </w:pPr>
    </w:lvl>
    <w:lvl w:ilvl="6" w:tplc="0403000F" w:tentative="1">
      <w:start w:val="1"/>
      <w:numFmt w:val="decimal"/>
      <w:lvlText w:val="%7."/>
      <w:lvlJc w:val="left"/>
      <w:pPr>
        <w:ind w:left="5324" w:hanging="360"/>
      </w:pPr>
    </w:lvl>
    <w:lvl w:ilvl="7" w:tplc="04030019" w:tentative="1">
      <w:start w:val="1"/>
      <w:numFmt w:val="lowerLetter"/>
      <w:lvlText w:val="%8."/>
      <w:lvlJc w:val="left"/>
      <w:pPr>
        <w:ind w:left="6044" w:hanging="360"/>
      </w:pPr>
    </w:lvl>
    <w:lvl w:ilvl="8" w:tplc="0403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4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3013E10"/>
    <w:multiLevelType w:val="hybridMultilevel"/>
    <w:tmpl w:val="FA1E1394"/>
    <w:lvl w:ilvl="0" w:tplc="8A7C2CD2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76D674B"/>
    <w:multiLevelType w:val="hybridMultilevel"/>
    <w:tmpl w:val="8460D4C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EC80DE4"/>
    <w:multiLevelType w:val="hybridMultilevel"/>
    <w:tmpl w:val="3268247A"/>
    <w:lvl w:ilvl="0" w:tplc="E0B8ACF6">
      <w:start w:val="1"/>
      <w:numFmt w:val="bullet"/>
      <w:lvlText w:val="-"/>
      <w:lvlJc w:val="left"/>
      <w:pPr>
        <w:ind w:left="678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39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1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3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5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7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9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1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38" w:hanging="360"/>
      </w:pPr>
      <w:rPr>
        <w:rFonts w:ascii="Wingdings" w:hAnsi="Wingdings" w:hint="default"/>
      </w:rPr>
    </w:lvl>
  </w:abstractNum>
  <w:abstractNum w:abstractNumId="4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38"/>
  </w:num>
  <w:num w:numId="3">
    <w:abstractNumId w:val="19"/>
  </w:num>
  <w:num w:numId="4">
    <w:abstractNumId w:val="37"/>
  </w:num>
  <w:num w:numId="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</w:num>
  <w:num w:numId="9">
    <w:abstractNumId w:val="23"/>
  </w:num>
  <w:num w:numId="10">
    <w:abstractNumId w:val="9"/>
  </w:num>
  <w:num w:numId="11">
    <w:abstractNumId w:val="16"/>
  </w:num>
  <w:num w:numId="12">
    <w:abstractNumId w:val="36"/>
  </w:num>
  <w:num w:numId="13">
    <w:abstractNumId w:val="8"/>
  </w:num>
  <w:num w:numId="14">
    <w:abstractNumId w:val="21"/>
  </w:num>
  <w:num w:numId="15">
    <w:abstractNumId w:val="26"/>
  </w:num>
  <w:num w:numId="16">
    <w:abstractNumId w:val="35"/>
  </w:num>
  <w:num w:numId="17">
    <w:abstractNumId w:val="27"/>
  </w:num>
  <w:num w:numId="18">
    <w:abstractNumId w:val="29"/>
  </w:num>
  <w:num w:numId="19">
    <w:abstractNumId w:val="15"/>
  </w:num>
  <w:num w:numId="20">
    <w:abstractNumId w:val="10"/>
  </w:num>
  <w:num w:numId="21">
    <w:abstractNumId w:val="18"/>
  </w:num>
  <w:num w:numId="22">
    <w:abstractNumId w:val="11"/>
  </w:num>
  <w:num w:numId="23">
    <w:abstractNumId w:val="25"/>
  </w:num>
  <w:num w:numId="24">
    <w:abstractNumId w:val="13"/>
  </w:num>
  <w:num w:numId="25">
    <w:abstractNumId w:val="33"/>
  </w:num>
  <w:num w:numId="26">
    <w:abstractNumId w:val="24"/>
  </w:num>
  <w:num w:numId="27">
    <w:abstractNumId w:val="39"/>
  </w:num>
  <w:num w:numId="28">
    <w:abstractNumId w:val="32"/>
  </w:num>
  <w:num w:numId="29">
    <w:abstractNumId w:val="20"/>
  </w:num>
  <w:num w:numId="30">
    <w:abstractNumId w:val="28"/>
  </w:num>
  <w:num w:numId="31">
    <w:abstractNumId w:val="30"/>
  </w:num>
  <w:num w:numId="3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0"/>
  </w:num>
  <w:num w:numId="34">
    <w:abstractNumId w:val="14"/>
  </w:num>
  <w:num w:numId="35">
    <w:abstractNumId w:val="17"/>
  </w:num>
  <w:numIdMacAtCleanup w:val="9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ANTONIO BRINGUE SALA">
    <w15:presenceInfo w15:providerId="Windows Live" w15:userId="75f9bb5842bea1c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009"/>
    <w:rsid w:val="0000007C"/>
    <w:rsid w:val="00000D54"/>
    <w:rsid w:val="00001905"/>
    <w:rsid w:val="00001990"/>
    <w:rsid w:val="00001A3C"/>
    <w:rsid w:val="00001CB7"/>
    <w:rsid w:val="00002379"/>
    <w:rsid w:val="000041D7"/>
    <w:rsid w:val="00004406"/>
    <w:rsid w:val="000047DD"/>
    <w:rsid w:val="00005F55"/>
    <w:rsid w:val="000064DF"/>
    <w:rsid w:val="00006A5A"/>
    <w:rsid w:val="00006AF8"/>
    <w:rsid w:val="00010C34"/>
    <w:rsid w:val="000112DF"/>
    <w:rsid w:val="00011A62"/>
    <w:rsid w:val="00011C1B"/>
    <w:rsid w:val="000121B0"/>
    <w:rsid w:val="000122CD"/>
    <w:rsid w:val="00012667"/>
    <w:rsid w:val="00014405"/>
    <w:rsid w:val="0001466B"/>
    <w:rsid w:val="000146DD"/>
    <w:rsid w:val="000153E3"/>
    <w:rsid w:val="00015579"/>
    <w:rsid w:val="000167C7"/>
    <w:rsid w:val="000174BF"/>
    <w:rsid w:val="000204DC"/>
    <w:rsid w:val="000205AA"/>
    <w:rsid w:val="00022BA7"/>
    <w:rsid w:val="000230D8"/>
    <w:rsid w:val="00024DC4"/>
    <w:rsid w:val="000279BC"/>
    <w:rsid w:val="000301DC"/>
    <w:rsid w:val="000313CA"/>
    <w:rsid w:val="00035419"/>
    <w:rsid w:val="00036172"/>
    <w:rsid w:val="00037B75"/>
    <w:rsid w:val="00037F06"/>
    <w:rsid w:val="00037FD5"/>
    <w:rsid w:val="0004182F"/>
    <w:rsid w:val="0004256E"/>
    <w:rsid w:val="00042A6A"/>
    <w:rsid w:val="00043349"/>
    <w:rsid w:val="000470DB"/>
    <w:rsid w:val="0005034C"/>
    <w:rsid w:val="000506E5"/>
    <w:rsid w:val="00051FC5"/>
    <w:rsid w:val="000524CD"/>
    <w:rsid w:val="00052883"/>
    <w:rsid w:val="000549ED"/>
    <w:rsid w:val="00054B9E"/>
    <w:rsid w:val="00055E83"/>
    <w:rsid w:val="000570EB"/>
    <w:rsid w:val="00057CC0"/>
    <w:rsid w:val="00060045"/>
    <w:rsid w:val="00061798"/>
    <w:rsid w:val="000617A4"/>
    <w:rsid w:val="00063255"/>
    <w:rsid w:val="00063E44"/>
    <w:rsid w:val="000655F9"/>
    <w:rsid w:val="000657ED"/>
    <w:rsid w:val="0006615C"/>
    <w:rsid w:val="00066382"/>
    <w:rsid w:val="00066C91"/>
    <w:rsid w:val="00070A01"/>
    <w:rsid w:val="00070BE3"/>
    <w:rsid w:val="00071424"/>
    <w:rsid w:val="0007154A"/>
    <w:rsid w:val="0007268A"/>
    <w:rsid w:val="00072B0E"/>
    <w:rsid w:val="00073B4C"/>
    <w:rsid w:val="00073B89"/>
    <w:rsid w:val="00073E22"/>
    <w:rsid w:val="000748A8"/>
    <w:rsid w:val="00074EEC"/>
    <w:rsid w:val="00076C15"/>
    <w:rsid w:val="00080F57"/>
    <w:rsid w:val="000812CA"/>
    <w:rsid w:val="0008328C"/>
    <w:rsid w:val="00084D40"/>
    <w:rsid w:val="0008510B"/>
    <w:rsid w:val="000861DE"/>
    <w:rsid w:val="000872D9"/>
    <w:rsid w:val="00093123"/>
    <w:rsid w:val="00093F79"/>
    <w:rsid w:val="000948F7"/>
    <w:rsid w:val="00094D45"/>
    <w:rsid w:val="00095320"/>
    <w:rsid w:val="0009533C"/>
    <w:rsid w:val="00096DB2"/>
    <w:rsid w:val="000A0739"/>
    <w:rsid w:val="000A0ECE"/>
    <w:rsid w:val="000A1E4A"/>
    <w:rsid w:val="000A3AEF"/>
    <w:rsid w:val="000A45F4"/>
    <w:rsid w:val="000A4800"/>
    <w:rsid w:val="000A5001"/>
    <w:rsid w:val="000A5D08"/>
    <w:rsid w:val="000A5E7E"/>
    <w:rsid w:val="000A75CC"/>
    <w:rsid w:val="000B08EF"/>
    <w:rsid w:val="000B0A4B"/>
    <w:rsid w:val="000B0B38"/>
    <w:rsid w:val="000B2055"/>
    <w:rsid w:val="000B25E9"/>
    <w:rsid w:val="000B342B"/>
    <w:rsid w:val="000B380C"/>
    <w:rsid w:val="000B3FAA"/>
    <w:rsid w:val="000B45B1"/>
    <w:rsid w:val="000B4630"/>
    <w:rsid w:val="000B47F9"/>
    <w:rsid w:val="000B5A94"/>
    <w:rsid w:val="000B65E8"/>
    <w:rsid w:val="000B66FB"/>
    <w:rsid w:val="000C0662"/>
    <w:rsid w:val="000C1815"/>
    <w:rsid w:val="000C2CF6"/>
    <w:rsid w:val="000C4DD6"/>
    <w:rsid w:val="000C6595"/>
    <w:rsid w:val="000D09B6"/>
    <w:rsid w:val="000D13ED"/>
    <w:rsid w:val="000D2209"/>
    <w:rsid w:val="000D311D"/>
    <w:rsid w:val="000D3269"/>
    <w:rsid w:val="000D5415"/>
    <w:rsid w:val="000D6799"/>
    <w:rsid w:val="000D7C44"/>
    <w:rsid w:val="000E0159"/>
    <w:rsid w:val="000E141A"/>
    <w:rsid w:val="000E31E4"/>
    <w:rsid w:val="000E41DF"/>
    <w:rsid w:val="000E589C"/>
    <w:rsid w:val="000E5C1C"/>
    <w:rsid w:val="000E6A84"/>
    <w:rsid w:val="000E758C"/>
    <w:rsid w:val="000E7AD4"/>
    <w:rsid w:val="000F0872"/>
    <w:rsid w:val="000F0A23"/>
    <w:rsid w:val="000F0DC1"/>
    <w:rsid w:val="000F15EC"/>
    <w:rsid w:val="000F187B"/>
    <w:rsid w:val="000F1895"/>
    <w:rsid w:val="000F29BF"/>
    <w:rsid w:val="000F375E"/>
    <w:rsid w:val="000F389C"/>
    <w:rsid w:val="000F4B7E"/>
    <w:rsid w:val="000F4D28"/>
    <w:rsid w:val="000F5178"/>
    <w:rsid w:val="000F5735"/>
    <w:rsid w:val="000F68E8"/>
    <w:rsid w:val="000F6C46"/>
    <w:rsid w:val="000F770F"/>
    <w:rsid w:val="00101FA1"/>
    <w:rsid w:val="0010342B"/>
    <w:rsid w:val="00103F95"/>
    <w:rsid w:val="00104998"/>
    <w:rsid w:val="00104ED8"/>
    <w:rsid w:val="001056CD"/>
    <w:rsid w:val="00107DD0"/>
    <w:rsid w:val="0011015D"/>
    <w:rsid w:val="001102CB"/>
    <w:rsid w:val="00110618"/>
    <w:rsid w:val="00111886"/>
    <w:rsid w:val="00114A1C"/>
    <w:rsid w:val="00114C28"/>
    <w:rsid w:val="00115564"/>
    <w:rsid w:val="0011651B"/>
    <w:rsid w:val="001173F0"/>
    <w:rsid w:val="0012066F"/>
    <w:rsid w:val="0012100C"/>
    <w:rsid w:val="00121760"/>
    <w:rsid w:val="001220C6"/>
    <w:rsid w:val="00124DF6"/>
    <w:rsid w:val="00124E24"/>
    <w:rsid w:val="00125807"/>
    <w:rsid w:val="00125832"/>
    <w:rsid w:val="00125966"/>
    <w:rsid w:val="00125BB9"/>
    <w:rsid w:val="001265DD"/>
    <w:rsid w:val="00127532"/>
    <w:rsid w:val="00127584"/>
    <w:rsid w:val="001314DF"/>
    <w:rsid w:val="0013301D"/>
    <w:rsid w:val="00134D85"/>
    <w:rsid w:val="0013574B"/>
    <w:rsid w:val="001359FE"/>
    <w:rsid w:val="00137654"/>
    <w:rsid w:val="0013784B"/>
    <w:rsid w:val="0013792C"/>
    <w:rsid w:val="00140A47"/>
    <w:rsid w:val="001412DD"/>
    <w:rsid w:val="00141A49"/>
    <w:rsid w:val="001422CC"/>
    <w:rsid w:val="0014245B"/>
    <w:rsid w:val="00143ACC"/>
    <w:rsid w:val="00143ECF"/>
    <w:rsid w:val="00144625"/>
    <w:rsid w:val="001447C6"/>
    <w:rsid w:val="001451BD"/>
    <w:rsid w:val="00146750"/>
    <w:rsid w:val="00146862"/>
    <w:rsid w:val="00146896"/>
    <w:rsid w:val="00146A34"/>
    <w:rsid w:val="00146CA9"/>
    <w:rsid w:val="00146F7F"/>
    <w:rsid w:val="00150B75"/>
    <w:rsid w:val="00150BC9"/>
    <w:rsid w:val="00150CE5"/>
    <w:rsid w:val="00152CF6"/>
    <w:rsid w:val="00152E24"/>
    <w:rsid w:val="0015490E"/>
    <w:rsid w:val="001565FF"/>
    <w:rsid w:val="0015731C"/>
    <w:rsid w:val="001576C9"/>
    <w:rsid w:val="00157AFD"/>
    <w:rsid w:val="00161225"/>
    <w:rsid w:val="0016149A"/>
    <w:rsid w:val="00162E02"/>
    <w:rsid w:val="001630C0"/>
    <w:rsid w:val="001642F7"/>
    <w:rsid w:val="001647BF"/>
    <w:rsid w:val="0016524E"/>
    <w:rsid w:val="00165279"/>
    <w:rsid w:val="001674F3"/>
    <w:rsid w:val="00167A84"/>
    <w:rsid w:val="001721A6"/>
    <w:rsid w:val="00172A2C"/>
    <w:rsid w:val="00174F40"/>
    <w:rsid w:val="00175CBC"/>
    <w:rsid w:val="00177298"/>
    <w:rsid w:val="0017746E"/>
    <w:rsid w:val="00177506"/>
    <w:rsid w:val="001825AB"/>
    <w:rsid w:val="001828C0"/>
    <w:rsid w:val="0018373B"/>
    <w:rsid w:val="00183805"/>
    <w:rsid w:val="00185C04"/>
    <w:rsid w:val="00186492"/>
    <w:rsid w:val="0018724C"/>
    <w:rsid w:val="001903DD"/>
    <w:rsid w:val="001904BD"/>
    <w:rsid w:val="00191315"/>
    <w:rsid w:val="001933AB"/>
    <w:rsid w:val="00193932"/>
    <w:rsid w:val="00193BFD"/>
    <w:rsid w:val="00196433"/>
    <w:rsid w:val="001970A8"/>
    <w:rsid w:val="0019782A"/>
    <w:rsid w:val="001A0341"/>
    <w:rsid w:val="001A1DD4"/>
    <w:rsid w:val="001A2967"/>
    <w:rsid w:val="001A29CD"/>
    <w:rsid w:val="001A4891"/>
    <w:rsid w:val="001A4CE5"/>
    <w:rsid w:val="001A54EC"/>
    <w:rsid w:val="001A62A4"/>
    <w:rsid w:val="001A671D"/>
    <w:rsid w:val="001A7E30"/>
    <w:rsid w:val="001B2302"/>
    <w:rsid w:val="001B2906"/>
    <w:rsid w:val="001B2D35"/>
    <w:rsid w:val="001B3068"/>
    <w:rsid w:val="001B4795"/>
    <w:rsid w:val="001B59AE"/>
    <w:rsid w:val="001B63EF"/>
    <w:rsid w:val="001B735D"/>
    <w:rsid w:val="001C1150"/>
    <w:rsid w:val="001C12CA"/>
    <w:rsid w:val="001C1B40"/>
    <w:rsid w:val="001C1D46"/>
    <w:rsid w:val="001C24B3"/>
    <w:rsid w:val="001C2DD5"/>
    <w:rsid w:val="001C3118"/>
    <w:rsid w:val="001C3AB7"/>
    <w:rsid w:val="001C5032"/>
    <w:rsid w:val="001C526C"/>
    <w:rsid w:val="001C5EB2"/>
    <w:rsid w:val="001C670C"/>
    <w:rsid w:val="001C6726"/>
    <w:rsid w:val="001C707E"/>
    <w:rsid w:val="001C7B59"/>
    <w:rsid w:val="001C7CAC"/>
    <w:rsid w:val="001D0B8E"/>
    <w:rsid w:val="001D0F67"/>
    <w:rsid w:val="001D1C16"/>
    <w:rsid w:val="001D2344"/>
    <w:rsid w:val="001D3984"/>
    <w:rsid w:val="001D5003"/>
    <w:rsid w:val="001D596B"/>
    <w:rsid w:val="001D59DE"/>
    <w:rsid w:val="001D59FE"/>
    <w:rsid w:val="001D621B"/>
    <w:rsid w:val="001E26F8"/>
    <w:rsid w:val="001E288A"/>
    <w:rsid w:val="001E3BD4"/>
    <w:rsid w:val="001E4B58"/>
    <w:rsid w:val="001E6817"/>
    <w:rsid w:val="001E75E1"/>
    <w:rsid w:val="001F100B"/>
    <w:rsid w:val="001F1CAE"/>
    <w:rsid w:val="001F2116"/>
    <w:rsid w:val="001F420B"/>
    <w:rsid w:val="001F5FD6"/>
    <w:rsid w:val="0020228C"/>
    <w:rsid w:val="00204053"/>
    <w:rsid w:val="00205306"/>
    <w:rsid w:val="002059E8"/>
    <w:rsid w:val="00205A82"/>
    <w:rsid w:val="00206710"/>
    <w:rsid w:val="0020689F"/>
    <w:rsid w:val="00206C22"/>
    <w:rsid w:val="00206FF2"/>
    <w:rsid w:val="00207C1D"/>
    <w:rsid w:val="00210101"/>
    <w:rsid w:val="0021075B"/>
    <w:rsid w:val="00211A5A"/>
    <w:rsid w:val="0021654B"/>
    <w:rsid w:val="00216550"/>
    <w:rsid w:val="00217765"/>
    <w:rsid w:val="00217CAE"/>
    <w:rsid w:val="00220FF4"/>
    <w:rsid w:val="00221DBD"/>
    <w:rsid w:val="002221AD"/>
    <w:rsid w:val="00222F2F"/>
    <w:rsid w:val="0022325C"/>
    <w:rsid w:val="00223AED"/>
    <w:rsid w:val="00223ED6"/>
    <w:rsid w:val="0022440C"/>
    <w:rsid w:val="00224A09"/>
    <w:rsid w:val="002261C2"/>
    <w:rsid w:val="00230EFB"/>
    <w:rsid w:val="00233F85"/>
    <w:rsid w:val="00234638"/>
    <w:rsid w:val="0023471C"/>
    <w:rsid w:val="0023481A"/>
    <w:rsid w:val="002348F1"/>
    <w:rsid w:val="00235BD3"/>
    <w:rsid w:val="00236271"/>
    <w:rsid w:val="002366A1"/>
    <w:rsid w:val="0024055F"/>
    <w:rsid w:val="00242325"/>
    <w:rsid w:val="00242D65"/>
    <w:rsid w:val="00244036"/>
    <w:rsid w:val="002459A4"/>
    <w:rsid w:val="00246179"/>
    <w:rsid w:val="00246DB7"/>
    <w:rsid w:val="0025016C"/>
    <w:rsid w:val="0025043C"/>
    <w:rsid w:val="002505F9"/>
    <w:rsid w:val="00250A52"/>
    <w:rsid w:val="00251E34"/>
    <w:rsid w:val="00252315"/>
    <w:rsid w:val="0025247E"/>
    <w:rsid w:val="00253716"/>
    <w:rsid w:val="00254267"/>
    <w:rsid w:val="00254E9F"/>
    <w:rsid w:val="002550E1"/>
    <w:rsid w:val="002568FC"/>
    <w:rsid w:val="002570F0"/>
    <w:rsid w:val="00260D8B"/>
    <w:rsid w:val="00261FFF"/>
    <w:rsid w:val="002622E1"/>
    <w:rsid w:val="00262714"/>
    <w:rsid w:val="00263CB4"/>
    <w:rsid w:val="002664D7"/>
    <w:rsid w:val="00266526"/>
    <w:rsid w:val="002671B2"/>
    <w:rsid w:val="002672CC"/>
    <w:rsid w:val="002708C4"/>
    <w:rsid w:val="00271D38"/>
    <w:rsid w:val="00271FDD"/>
    <w:rsid w:val="002723A9"/>
    <w:rsid w:val="00273CFB"/>
    <w:rsid w:val="00274A0B"/>
    <w:rsid w:val="00274F62"/>
    <w:rsid w:val="002750EA"/>
    <w:rsid w:val="00275350"/>
    <w:rsid w:val="00276C66"/>
    <w:rsid w:val="00277DAE"/>
    <w:rsid w:val="00280045"/>
    <w:rsid w:val="0028006B"/>
    <w:rsid w:val="00280127"/>
    <w:rsid w:val="00281085"/>
    <w:rsid w:val="00282E62"/>
    <w:rsid w:val="002842BE"/>
    <w:rsid w:val="002848E0"/>
    <w:rsid w:val="00284C18"/>
    <w:rsid w:val="0028509D"/>
    <w:rsid w:val="00285467"/>
    <w:rsid w:val="002857E9"/>
    <w:rsid w:val="0028608E"/>
    <w:rsid w:val="0028793D"/>
    <w:rsid w:val="00287F2D"/>
    <w:rsid w:val="002912F3"/>
    <w:rsid w:val="002920E0"/>
    <w:rsid w:val="00292568"/>
    <w:rsid w:val="0029280F"/>
    <w:rsid w:val="00292902"/>
    <w:rsid w:val="00293B15"/>
    <w:rsid w:val="002944C4"/>
    <w:rsid w:val="00294FFD"/>
    <w:rsid w:val="00297E83"/>
    <w:rsid w:val="002A0405"/>
    <w:rsid w:val="002A0E3D"/>
    <w:rsid w:val="002A13D7"/>
    <w:rsid w:val="002A1CF1"/>
    <w:rsid w:val="002A2F34"/>
    <w:rsid w:val="002A4CBB"/>
    <w:rsid w:val="002A6642"/>
    <w:rsid w:val="002A6AFB"/>
    <w:rsid w:val="002A6D83"/>
    <w:rsid w:val="002A6E7A"/>
    <w:rsid w:val="002B00E2"/>
    <w:rsid w:val="002B07D9"/>
    <w:rsid w:val="002B098B"/>
    <w:rsid w:val="002B1334"/>
    <w:rsid w:val="002B140D"/>
    <w:rsid w:val="002B259D"/>
    <w:rsid w:val="002B38CD"/>
    <w:rsid w:val="002B416E"/>
    <w:rsid w:val="002B49A2"/>
    <w:rsid w:val="002B49CE"/>
    <w:rsid w:val="002B6388"/>
    <w:rsid w:val="002B651C"/>
    <w:rsid w:val="002B6531"/>
    <w:rsid w:val="002C0204"/>
    <w:rsid w:val="002C0A81"/>
    <w:rsid w:val="002C19C3"/>
    <w:rsid w:val="002C1A94"/>
    <w:rsid w:val="002C2AB6"/>
    <w:rsid w:val="002C321C"/>
    <w:rsid w:val="002C366B"/>
    <w:rsid w:val="002C41FA"/>
    <w:rsid w:val="002C5167"/>
    <w:rsid w:val="002C5485"/>
    <w:rsid w:val="002C74EF"/>
    <w:rsid w:val="002D0A89"/>
    <w:rsid w:val="002D32FD"/>
    <w:rsid w:val="002D42FE"/>
    <w:rsid w:val="002D50EC"/>
    <w:rsid w:val="002D5F4A"/>
    <w:rsid w:val="002D703F"/>
    <w:rsid w:val="002D75B8"/>
    <w:rsid w:val="002D75D8"/>
    <w:rsid w:val="002E04AE"/>
    <w:rsid w:val="002E2301"/>
    <w:rsid w:val="002E301A"/>
    <w:rsid w:val="002E3A6B"/>
    <w:rsid w:val="002E4901"/>
    <w:rsid w:val="002E4AE9"/>
    <w:rsid w:val="002E4AF6"/>
    <w:rsid w:val="002E6182"/>
    <w:rsid w:val="002F096D"/>
    <w:rsid w:val="002F0B5D"/>
    <w:rsid w:val="002F0F99"/>
    <w:rsid w:val="002F3346"/>
    <w:rsid w:val="002F3B59"/>
    <w:rsid w:val="002F601C"/>
    <w:rsid w:val="002F6156"/>
    <w:rsid w:val="002F67A1"/>
    <w:rsid w:val="002F6DBB"/>
    <w:rsid w:val="002F73FD"/>
    <w:rsid w:val="002F7A4C"/>
    <w:rsid w:val="002F7B28"/>
    <w:rsid w:val="003032E9"/>
    <w:rsid w:val="00304801"/>
    <w:rsid w:val="003049B9"/>
    <w:rsid w:val="00305BD8"/>
    <w:rsid w:val="00305CF3"/>
    <w:rsid w:val="0030612C"/>
    <w:rsid w:val="0030681B"/>
    <w:rsid w:val="00307BFF"/>
    <w:rsid w:val="003121C7"/>
    <w:rsid w:val="00312292"/>
    <w:rsid w:val="00312B13"/>
    <w:rsid w:val="00312D3C"/>
    <w:rsid w:val="00313163"/>
    <w:rsid w:val="003131D5"/>
    <w:rsid w:val="00314A40"/>
    <w:rsid w:val="003158FD"/>
    <w:rsid w:val="00315D23"/>
    <w:rsid w:val="003160C4"/>
    <w:rsid w:val="00316BBF"/>
    <w:rsid w:val="003205D5"/>
    <w:rsid w:val="00320658"/>
    <w:rsid w:val="00321DFE"/>
    <w:rsid w:val="00326895"/>
    <w:rsid w:val="00327489"/>
    <w:rsid w:val="00327730"/>
    <w:rsid w:val="0032776E"/>
    <w:rsid w:val="00330D70"/>
    <w:rsid w:val="00330F63"/>
    <w:rsid w:val="003327B0"/>
    <w:rsid w:val="00332896"/>
    <w:rsid w:val="00332D07"/>
    <w:rsid w:val="00334337"/>
    <w:rsid w:val="003347B1"/>
    <w:rsid w:val="00335489"/>
    <w:rsid w:val="003358ED"/>
    <w:rsid w:val="00335A87"/>
    <w:rsid w:val="00336059"/>
    <w:rsid w:val="00337068"/>
    <w:rsid w:val="003370F6"/>
    <w:rsid w:val="00337195"/>
    <w:rsid w:val="00337C5C"/>
    <w:rsid w:val="00343539"/>
    <w:rsid w:val="003447C1"/>
    <w:rsid w:val="00345720"/>
    <w:rsid w:val="00347035"/>
    <w:rsid w:val="003471BA"/>
    <w:rsid w:val="00347C6F"/>
    <w:rsid w:val="00350B18"/>
    <w:rsid w:val="003525C0"/>
    <w:rsid w:val="003554E4"/>
    <w:rsid w:val="00356F2E"/>
    <w:rsid w:val="0036098E"/>
    <w:rsid w:val="00361027"/>
    <w:rsid w:val="00361225"/>
    <w:rsid w:val="0036172F"/>
    <w:rsid w:val="00361C4B"/>
    <w:rsid w:val="00362556"/>
    <w:rsid w:val="003626D0"/>
    <w:rsid w:val="00362CA7"/>
    <w:rsid w:val="00364B2F"/>
    <w:rsid w:val="00365650"/>
    <w:rsid w:val="003664BD"/>
    <w:rsid w:val="00367AE5"/>
    <w:rsid w:val="00370905"/>
    <w:rsid w:val="00375727"/>
    <w:rsid w:val="00375D12"/>
    <w:rsid w:val="0037664D"/>
    <w:rsid w:val="00376921"/>
    <w:rsid w:val="00380253"/>
    <w:rsid w:val="00380EB8"/>
    <w:rsid w:val="003814B8"/>
    <w:rsid w:val="00381A5D"/>
    <w:rsid w:val="00381FC1"/>
    <w:rsid w:val="0038333B"/>
    <w:rsid w:val="0038368D"/>
    <w:rsid w:val="0038378D"/>
    <w:rsid w:val="0038476D"/>
    <w:rsid w:val="00386F2D"/>
    <w:rsid w:val="00386F4A"/>
    <w:rsid w:val="0039082D"/>
    <w:rsid w:val="00390873"/>
    <w:rsid w:val="00391A10"/>
    <w:rsid w:val="0039226F"/>
    <w:rsid w:val="003947D4"/>
    <w:rsid w:val="00394A7E"/>
    <w:rsid w:val="00395437"/>
    <w:rsid w:val="00395FC3"/>
    <w:rsid w:val="003975BA"/>
    <w:rsid w:val="003976D7"/>
    <w:rsid w:val="003A1B7D"/>
    <w:rsid w:val="003A1E6D"/>
    <w:rsid w:val="003A3C5C"/>
    <w:rsid w:val="003A4E2B"/>
    <w:rsid w:val="003A581B"/>
    <w:rsid w:val="003A654F"/>
    <w:rsid w:val="003A67FA"/>
    <w:rsid w:val="003A697D"/>
    <w:rsid w:val="003A6D61"/>
    <w:rsid w:val="003A737A"/>
    <w:rsid w:val="003A74D8"/>
    <w:rsid w:val="003B0121"/>
    <w:rsid w:val="003B3362"/>
    <w:rsid w:val="003B6029"/>
    <w:rsid w:val="003C081C"/>
    <w:rsid w:val="003C0891"/>
    <w:rsid w:val="003C1CFF"/>
    <w:rsid w:val="003C1D89"/>
    <w:rsid w:val="003C2764"/>
    <w:rsid w:val="003C323A"/>
    <w:rsid w:val="003C4895"/>
    <w:rsid w:val="003C4CFD"/>
    <w:rsid w:val="003C5E66"/>
    <w:rsid w:val="003C6301"/>
    <w:rsid w:val="003C75B9"/>
    <w:rsid w:val="003C7CDC"/>
    <w:rsid w:val="003C7F0C"/>
    <w:rsid w:val="003D1C62"/>
    <w:rsid w:val="003D3EC5"/>
    <w:rsid w:val="003D3F0C"/>
    <w:rsid w:val="003D4478"/>
    <w:rsid w:val="003D4A51"/>
    <w:rsid w:val="003D4D63"/>
    <w:rsid w:val="003D5366"/>
    <w:rsid w:val="003D5D50"/>
    <w:rsid w:val="003D6928"/>
    <w:rsid w:val="003D69F2"/>
    <w:rsid w:val="003D7238"/>
    <w:rsid w:val="003D7977"/>
    <w:rsid w:val="003D7FD5"/>
    <w:rsid w:val="003E0C18"/>
    <w:rsid w:val="003E23E3"/>
    <w:rsid w:val="003E2F19"/>
    <w:rsid w:val="003E3055"/>
    <w:rsid w:val="003E4133"/>
    <w:rsid w:val="003E56CB"/>
    <w:rsid w:val="003E5A74"/>
    <w:rsid w:val="003E652F"/>
    <w:rsid w:val="003E792D"/>
    <w:rsid w:val="003F04BF"/>
    <w:rsid w:val="003F0A28"/>
    <w:rsid w:val="003F2D27"/>
    <w:rsid w:val="003F2D3F"/>
    <w:rsid w:val="003F41D7"/>
    <w:rsid w:val="003F50B2"/>
    <w:rsid w:val="003F5A6C"/>
    <w:rsid w:val="003F60D3"/>
    <w:rsid w:val="003F615A"/>
    <w:rsid w:val="003F64BD"/>
    <w:rsid w:val="003F77B4"/>
    <w:rsid w:val="00401A55"/>
    <w:rsid w:val="00401D5A"/>
    <w:rsid w:val="0040234E"/>
    <w:rsid w:val="0040373A"/>
    <w:rsid w:val="0040405D"/>
    <w:rsid w:val="004071F4"/>
    <w:rsid w:val="00410C2B"/>
    <w:rsid w:val="00410F02"/>
    <w:rsid w:val="00411F6D"/>
    <w:rsid w:val="00413DF9"/>
    <w:rsid w:val="00414716"/>
    <w:rsid w:val="004152CB"/>
    <w:rsid w:val="00416510"/>
    <w:rsid w:val="004168F0"/>
    <w:rsid w:val="00417A46"/>
    <w:rsid w:val="00417B2C"/>
    <w:rsid w:val="0042131E"/>
    <w:rsid w:val="00421BD9"/>
    <w:rsid w:val="00422775"/>
    <w:rsid w:val="004230A4"/>
    <w:rsid w:val="00424F55"/>
    <w:rsid w:val="0042502A"/>
    <w:rsid w:val="0042585F"/>
    <w:rsid w:val="004267ED"/>
    <w:rsid w:val="00430080"/>
    <w:rsid w:val="004303D4"/>
    <w:rsid w:val="00432237"/>
    <w:rsid w:val="00432500"/>
    <w:rsid w:val="0043315D"/>
    <w:rsid w:val="00433EFB"/>
    <w:rsid w:val="004360DB"/>
    <w:rsid w:val="004368E2"/>
    <w:rsid w:val="004407F2"/>
    <w:rsid w:val="004409F0"/>
    <w:rsid w:val="00440A03"/>
    <w:rsid w:val="00440DFC"/>
    <w:rsid w:val="00441557"/>
    <w:rsid w:val="00442D9A"/>
    <w:rsid w:val="004430DD"/>
    <w:rsid w:val="0044333B"/>
    <w:rsid w:val="004440F3"/>
    <w:rsid w:val="004442F7"/>
    <w:rsid w:val="00445A00"/>
    <w:rsid w:val="00445AA5"/>
    <w:rsid w:val="004469B8"/>
    <w:rsid w:val="00450A5A"/>
    <w:rsid w:val="004510DE"/>
    <w:rsid w:val="0045334D"/>
    <w:rsid w:val="004542F9"/>
    <w:rsid w:val="004546D0"/>
    <w:rsid w:val="00456147"/>
    <w:rsid w:val="004564D1"/>
    <w:rsid w:val="00456753"/>
    <w:rsid w:val="004600D0"/>
    <w:rsid w:val="0046076A"/>
    <w:rsid w:val="00460BF4"/>
    <w:rsid w:val="0046231A"/>
    <w:rsid w:val="00462901"/>
    <w:rsid w:val="00462CD7"/>
    <w:rsid w:val="00462FAC"/>
    <w:rsid w:val="0046361A"/>
    <w:rsid w:val="00464891"/>
    <w:rsid w:val="00465EDE"/>
    <w:rsid w:val="00466DD3"/>
    <w:rsid w:val="00470F32"/>
    <w:rsid w:val="00471CD6"/>
    <w:rsid w:val="00472ADD"/>
    <w:rsid w:val="0047343C"/>
    <w:rsid w:val="00473AF5"/>
    <w:rsid w:val="00475AA4"/>
    <w:rsid w:val="00475D9B"/>
    <w:rsid w:val="004761AF"/>
    <w:rsid w:val="00477398"/>
    <w:rsid w:val="00477AFA"/>
    <w:rsid w:val="00480A63"/>
    <w:rsid w:val="00480B8B"/>
    <w:rsid w:val="00481358"/>
    <w:rsid w:val="004829DF"/>
    <w:rsid w:val="00482F08"/>
    <w:rsid w:val="0048321A"/>
    <w:rsid w:val="00483292"/>
    <w:rsid w:val="00483C91"/>
    <w:rsid w:val="00484B7B"/>
    <w:rsid w:val="00485B05"/>
    <w:rsid w:val="004874E3"/>
    <w:rsid w:val="00490582"/>
    <w:rsid w:val="0049298D"/>
    <w:rsid w:val="00493705"/>
    <w:rsid w:val="0049382A"/>
    <w:rsid w:val="00493B35"/>
    <w:rsid w:val="00493D38"/>
    <w:rsid w:val="0049425B"/>
    <w:rsid w:val="00494532"/>
    <w:rsid w:val="00495344"/>
    <w:rsid w:val="00495510"/>
    <w:rsid w:val="004961B9"/>
    <w:rsid w:val="00496DE8"/>
    <w:rsid w:val="004970F3"/>
    <w:rsid w:val="004A2FDB"/>
    <w:rsid w:val="004A4801"/>
    <w:rsid w:val="004A4C42"/>
    <w:rsid w:val="004A6843"/>
    <w:rsid w:val="004A69E8"/>
    <w:rsid w:val="004A7640"/>
    <w:rsid w:val="004B0CAA"/>
    <w:rsid w:val="004B147F"/>
    <w:rsid w:val="004B1735"/>
    <w:rsid w:val="004B2716"/>
    <w:rsid w:val="004B5396"/>
    <w:rsid w:val="004B715B"/>
    <w:rsid w:val="004B72F1"/>
    <w:rsid w:val="004B7415"/>
    <w:rsid w:val="004C0199"/>
    <w:rsid w:val="004C028E"/>
    <w:rsid w:val="004C0454"/>
    <w:rsid w:val="004C3233"/>
    <w:rsid w:val="004C3605"/>
    <w:rsid w:val="004C6993"/>
    <w:rsid w:val="004C6D26"/>
    <w:rsid w:val="004D29B1"/>
    <w:rsid w:val="004D3F28"/>
    <w:rsid w:val="004D4160"/>
    <w:rsid w:val="004D7B29"/>
    <w:rsid w:val="004E036B"/>
    <w:rsid w:val="004E0987"/>
    <w:rsid w:val="004E0BE3"/>
    <w:rsid w:val="004E1C6E"/>
    <w:rsid w:val="004E2280"/>
    <w:rsid w:val="004E4221"/>
    <w:rsid w:val="004E4A1E"/>
    <w:rsid w:val="004E4B8E"/>
    <w:rsid w:val="004E5DBC"/>
    <w:rsid w:val="004E5E40"/>
    <w:rsid w:val="004E63BE"/>
    <w:rsid w:val="004E6C76"/>
    <w:rsid w:val="004E6F1D"/>
    <w:rsid w:val="004F0003"/>
    <w:rsid w:val="004F1EC5"/>
    <w:rsid w:val="004F4E14"/>
    <w:rsid w:val="004F5D0F"/>
    <w:rsid w:val="004F7015"/>
    <w:rsid w:val="004F735C"/>
    <w:rsid w:val="00500EF5"/>
    <w:rsid w:val="00502A51"/>
    <w:rsid w:val="00506373"/>
    <w:rsid w:val="00506A24"/>
    <w:rsid w:val="00510122"/>
    <w:rsid w:val="00511D97"/>
    <w:rsid w:val="005133F2"/>
    <w:rsid w:val="005166F9"/>
    <w:rsid w:val="00520D19"/>
    <w:rsid w:val="005210CF"/>
    <w:rsid w:val="005212C1"/>
    <w:rsid w:val="00521898"/>
    <w:rsid w:val="00521E0E"/>
    <w:rsid w:val="00522015"/>
    <w:rsid w:val="00522D4C"/>
    <w:rsid w:val="00523040"/>
    <w:rsid w:val="00523CA2"/>
    <w:rsid w:val="00524325"/>
    <w:rsid w:val="005266EB"/>
    <w:rsid w:val="005339FF"/>
    <w:rsid w:val="0053462F"/>
    <w:rsid w:val="00535DD3"/>
    <w:rsid w:val="00536401"/>
    <w:rsid w:val="005403F0"/>
    <w:rsid w:val="005412B2"/>
    <w:rsid w:val="005418FD"/>
    <w:rsid w:val="00541CE3"/>
    <w:rsid w:val="00541E38"/>
    <w:rsid w:val="005425B5"/>
    <w:rsid w:val="00542B21"/>
    <w:rsid w:val="00543671"/>
    <w:rsid w:val="00543AE8"/>
    <w:rsid w:val="00547413"/>
    <w:rsid w:val="005508A8"/>
    <w:rsid w:val="00551241"/>
    <w:rsid w:val="005528DA"/>
    <w:rsid w:val="00552B59"/>
    <w:rsid w:val="00552CEC"/>
    <w:rsid w:val="005534A3"/>
    <w:rsid w:val="00553FC6"/>
    <w:rsid w:val="005543D3"/>
    <w:rsid w:val="00554E9B"/>
    <w:rsid w:val="00557713"/>
    <w:rsid w:val="0056048A"/>
    <w:rsid w:val="00560A01"/>
    <w:rsid w:val="00561E98"/>
    <w:rsid w:val="0056205A"/>
    <w:rsid w:val="005637CD"/>
    <w:rsid w:val="00563D14"/>
    <w:rsid w:val="005645A7"/>
    <w:rsid w:val="00570C6A"/>
    <w:rsid w:val="005714E6"/>
    <w:rsid w:val="005715EB"/>
    <w:rsid w:val="005734A9"/>
    <w:rsid w:val="00574EF8"/>
    <w:rsid w:val="00575CB8"/>
    <w:rsid w:val="00576166"/>
    <w:rsid w:val="00580419"/>
    <w:rsid w:val="00580EEA"/>
    <w:rsid w:val="005825ED"/>
    <w:rsid w:val="005826AF"/>
    <w:rsid w:val="00582997"/>
    <w:rsid w:val="00583D67"/>
    <w:rsid w:val="00584C9B"/>
    <w:rsid w:val="00585EE0"/>
    <w:rsid w:val="0058615D"/>
    <w:rsid w:val="00586453"/>
    <w:rsid w:val="0059046D"/>
    <w:rsid w:val="00590844"/>
    <w:rsid w:val="00590EEF"/>
    <w:rsid w:val="00592A42"/>
    <w:rsid w:val="00592A57"/>
    <w:rsid w:val="005943CE"/>
    <w:rsid w:val="00594B82"/>
    <w:rsid w:val="0059659A"/>
    <w:rsid w:val="0059787A"/>
    <w:rsid w:val="005978D6"/>
    <w:rsid w:val="005A0A21"/>
    <w:rsid w:val="005A0D77"/>
    <w:rsid w:val="005A143F"/>
    <w:rsid w:val="005A1864"/>
    <w:rsid w:val="005A2494"/>
    <w:rsid w:val="005A3028"/>
    <w:rsid w:val="005A3296"/>
    <w:rsid w:val="005A4323"/>
    <w:rsid w:val="005A5EDA"/>
    <w:rsid w:val="005A6BC8"/>
    <w:rsid w:val="005A783C"/>
    <w:rsid w:val="005B1E4D"/>
    <w:rsid w:val="005B2A6D"/>
    <w:rsid w:val="005B2B44"/>
    <w:rsid w:val="005B34CB"/>
    <w:rsid w:val="005B41C6"/>
    <w:rsid w:val="005B47FA"/>
    <w:rsid w:val="005B4B47"/>
    <w:rsid w:val="005B4E0B"/>
    <w:rsid w:val="005B5047"/>
    <w:rsid w:val="005B568D"/>
    <w:rsid w:val="005B6560"/>
    <w:rsid w:val="005B6D0F"/>
    <w:rsid w:val="005B6D35"/>
    <w:rsid w:val="005C011C"/>
    <w:rsid w:val="005C0929"/>
    <w:rsid w:val="005C1D64"/>
    <w:rsid w:val="005C1EF3"/>
    <w:rsid w:val="005C20C6"/>
    <w:rsid w:val="005C2777"/>
    <w:rsid w:val="005C291E"/>
    <w:rsid w:val="005C2F7F"/>
    <w:rsid w:val="005C3B84"/>
    <w:rsid w:val="005C47DF"/>
    <w:rsid w:val="005C48BF"/>
    <w:rsid w:val="005C5D8C"/>
    <w:rsid w:val="005D0B6E"/>
    <w:rsid w:val="005D10AD"/>
    <w:rsid w:val="005D140A"/>
    <w:rsid w:val="005D242B"/>
    <w:rsid w:val="005D3056"/>
    <w:rsid w:val="005D48BB"/>
    <w:rsid w:val="005D4D39"/>
    <w:rsid w:val="005D5B3D"/>
    <w:rsid w:val="005D6753"/>
    <w:rsid w:val="005D6ACA"/>
    <w:rsid w:val="005D77ED"/>
    <w:rsid w:val="005D786E"/>
    <w:rsid w:val="005E054A"/>
    <w:rsid w:val="005E0EC8"/>
    <w:rsid w:val="005E1819"/>
    <w:rsid w:val="005E23B8"/>
    <w:rsid w:val="005E3225"/>
    <w:rsid w:val="005E36DC"/>
    <w:rsid w:val="005E3E94"/>
    <w:rsid w:val="005E3F8A"/>
    <w:rsid w:val="005E40D9"/>
    <w:rsid w:val="005E4270"/>
    <w:rsid w:val="005E4B08"/>
    <w:rsid w:val="005E4C0E"/>
    <w:rsid w:val="005E6400"/>
    <w:rsid w:val="005E64F2"/>
    <w:rsid w:val="005E7360"/>
    <w:rsid w:val="005E7791"/>
    <w:rsid w:val="005E796F"/>
    <w:rsid w:val="005F05BF"/>
    <w:rsid w:val="005F3683"/>
    <w:rsid w:val="005F3D75"/>
    <w:rsid w:val="005F573D"/>
    <w:rsid w:val="005F637C"/>
    <w:rsid w:val="005F68AB"/>
    <w:rsid w:val="005F6C40"/>
    <w:rsid w:val="005F78A4"/>
    <w:rsid w:val="00600560"/>
    <w:rsid w:val="006019A7"/>
    <w:rsid w:val="0060221E"/>
    <w:rsid w:val="006024D6"/>
    <w:rsid w:val="00602C88"/>
    <w:rsid w:val="00605207"/>
    <w:rsid w:val="006065E1"/>
    <w:rsid w:val="006067D6"/>
    <w:rsid w:val="006077C9"/>
    <w:rsid w:val="006110A6"/>
    <w:rsid w:val="006130FC"/>
    <w:rsid w:val="006138B6"/>
    <w:rsid w:val="006141B8"/>
    <w:rsid w:val="00615718"/>
    <w:rsid w:val="00615B66"/>
    <w:rsid w:val="006175DE"/>
    <w:rsid w:val="00620E78"/>
    <w:rsid w:val="00627810"/>
    <w:rsid w:val="006316C5"/>
    <w:rsid w:val="006336DB"/>
    <w:rsid w:val="00634DED"/>
    <w:rsid w:val="00635260"/>
    <w:rsid w:val="006379C2"/>
    <w:rsid w:val="00637DF9"/>
    <w:rsid w:val="00637F49"/>
    <w:rsid w:val="006401CA"/>
    <w:rsid w:val="00640311"/>
    <w:rsid w:val="006413A7"/>
    <w:rsid w:val="00641548"/>
    <w:rsid w:val="0064246D"/>
    <w:rsid w:val="00644347"/>
    <w:rsid w:val="0064468D"/>
    <w:rsid w:val="00644900"/>
    <w:rsid w:val="00645983"/>
    <w:rsid w:val="00646516"/>
    <w:rsid w:val="00650604"/>
    <w:rsid w:val="00651BEA"/>
    <w:rsid w:val="00653EE4"/>
    <w:rsid w:val="00655B31"/>
    <w:rsid w:val="0065611C"/>
    <w:rsid w:val="006563A0"/>
    <w:rsid w:val="00657417"/>
    <w:rsid w:val="00660731"/>
    <w:rsid w:val="00662470"/>
    <w:rsid w:val="006624D2"/>
    <w:rsid w:val="0066268A"/>
    <w:rsid w:val="0066349A"/>
    <w:rsid w:val="006637DD"/>
    <w:rsid w:val="00663A4F"/>
    <w:rsid w:val="00664428"/>
    <w:rsid w:val="00664CC5"/>
    <w:rsid w:val="00666187"/>
    <w:rsid w:val="0066755E"/>
    <w:rsid w:val="00667EA2"/>
    <w:rsid w:val="00667EBD"/>
    <w:rsid w:val="0067062B"/>
    <w:rsid w:val="00670D24"/>
    <w:rsid w:val="00671D3D"/>
    <w:rsid w:val="00671E2F"/>
    <w:rsid w:val="006732A7"/>
    <w:rsid w:val="00673672"/>
    <w:rsid w:val="00674091"/>
    <w:rsid w:val="006747F2"/>
    <w:rsid w:val="00674CEA"/>
    <w:rsid w:val="006753E1"/>
    <w:rsid w:val="00675AD7"/>
    <w:rsid w:val="00675CF3"/>
    <w:rsid w:val="00675F92"/>
    <w:rsid w:val="00680127"/>
    <w:rsid w:val="00680136"/>
    <w:rsid w:val="00680269"/>
    <w:rsid w:val="00682DDC"/>
    <w:rsid w:val="00684CE8"/>
    <w:rsid w:val="00685841"/>
    <w:rsid w:val="00692171"/>
    <w:rsid w:val="00692703"/>
    <w:rsid w:val="00692B51"/>
    <w:rsid w:val="00693409"/>
    <w:rsid w:val="00693719"/>
    <w:rsid w:val="00693EF7"/>
    <w:rsid w:val="0069564D"/>
    <w:rsid w:val="00695983"/>
    <w:rsid w:val="00697ADF"/>
    <w:rsid w:val="006A3281"/>
    <w:rsid w:val="006A3B67"/>
    <w:rsid w:val="006A44A8"/>
    <w:rsid w:val="006A4AA9"/>
    <w:rsid w:val="006A5255"/>
    <w:rsid w:val="006A56C0"/>
    <w:rsid w:val="006A5D9E"/>
    <w:rsid w:val="006A7BEE"/>
    <w:rsid w:val="006B0742"/>
    <w:rsid w:val="006B1664"/>
    <w:rsid w:val="006B2B05"/>
    <w:rsid w:val="006B2EEF"/>
    <w:rsid w:val="006B3CEC"/>
    <w:rsid w:val="006B4B97"/>
    <w:rsid w:val="006B4EA9"/>
    <w:rsid w:val="006B50C9"/>
    <w:rsid w:val="006B52F2"/>
    <w:rsid w:val="006B5946"/>
    <w:rsid w:val="006B5C9B"/>
    <w:rsid w:val="006B7BCD"/>
    <w:rsid w:val="006C0C4C"/>
    <w:rsid w:val="006C1955"/>
    <w:rsid w:val="006C1E22"/>
    <w:rsid w:val="006C3E8F"/>
    <w:rsid w:val="006C45CD"/>
    <w:rsid w:val="006C57E8"/>
    <w:rsid w:val="006C5916"/>
    <w:rsid w:val="006C65C3"/>
    <w:rsid w:val="006C7934"/>
    <w:rsid w:val="006D237A"/>
    <w:rsid w:val="006D2439"/>
    <w:rsid w:val="006D31FD"/>
    <w:rsid w:val="006D3754"/>
    <w:rsid w:val="006D43F3"/>
    <w:rsid w:val="006D460C"/>
    <w:rsid w:val="006D4EEC"/>
    <w:rsid w:val="006D5FB9"/>
    <w:rsid w:val="006D70D5"/>
    <w:rsid w:val="006D75E8"/>
    <w:rsid w:val="006E13BF"/>
    <w:rsid w:val="006E1C99"/>
    <w:rsid w:val="006E1FE4"/>
    <w:rsid w:val="006E2256"/>
    <w:rsid w:val="006E25C5"/>
    <w:rsid w:val="006E2E91"/>
    <w:rsid w:val="006E3760"/>
    <w:rsid w:val="006E3F14"/>
    <w:rsid w:val="006E4264"/>
    <w:rsid w:val="006E4971"/>
    <w:rsid w:val="006E4D20"/>
    <w:rsid w:val="006E523E"/>
    <w:rsid w:val="006E69A6"/>
    <w:rsid w:val="006E6C31"/>
    <w:rsid w:val="006E726A"/>
    <w:rsid w:val="006E752D"/>
    <w:rsid w:val="006E798D"/>
    <w:rsid w:val="006F13B0"/>
    <w:rsid w:val="006F3B54"/>
    <w:rsid w:val="006F4235"/>
    <w:rsid w:val="006F5CE8"/>
    <w:rsid w:val="006F5E72"/>
    <w:rsid w:val="006F5E84"/>
    <w:rsid w:val="006F771A"/>
    <w:rsid w:val="0070002A"/>
    <w:rsid w:val="00701D6C"/>
    <w:rsid w:val="007029F5"/>
    <w:rsid w:val="00702A3C"/>
    <w:rsid w:val="007046CB"/>
    <w:rsid w:val="007068D3"/>
    <w:rsid w:val="00706C0E"/>
    <w:rsid w:val="0070740C"/>
    <w:rsid w:val="007106F8"/>
    <w:rsid w:val="00711C87"/>
    <w:rsid w:val="0071203F"/>
    <w:rsid w:val="00712E0B"/>
    <w:rsid w:val="00713FBB"/>
    <w:rsid w:val="0071535A"/>
    <w:rsid w:val="00715CD6"/>
    <w:rsid w:val="0071669D"/>
    <w:rsid w:val="007177E0"/>
    <w:rsid w:val="00717A4C"/>
    <w:rsid w:val="00717D3C"/>
    <w:rsid w:val="00720CD5"/>
    <w:rsid w:val="0072146B"/>
    <w:rsid w:val="00721BCC"/>
    <w:rsid w:val="00721DD5"/>
    <w:rsid w:val="0072214E"/>
    <w:rsid w:val="00722614"/>
    <w:rsid w:val="007233D0"/>
    <w:rsid w:val="00723E31"/>
    <w:rsid w:val="00723FA2"/>
    <w:rsid w:val="007250B6"/>
    <w:rsid w:val="0072510D"/>
    <w:rsid w:val="00727C48"/>
    <w:rsid w:val="00727CEE"/>
    <w:rsid w:val="00731757"/>
    <w:rsid w:val="007326A7"/>
    <w:rsid w:val="007330FD"/>
    <w:rsid w:val="0073465E"/>
    <w:rsid w:val="0073512C"/>
    <w:rsid w:val="00735372"/>
    <w:rsid w:val="00735FDB"/>
    <w:rsid w:val="007406DE"/>
    <w:rsid w:val="00740CA7"/>
    <w:rsid w:val="00740DB8"/>
    <w:rsid w:val="007427A2"/>
    <w:rsid w:val="007433FE"/>
    <w:rsid w:val="007442E5"/>
    <w:rsid w:val="00744909"/>
    <w:rsid w:val="00745994"/>
    <w:rsid w:val="007501D0"/>
    <w:rsid w:val="00750C2F"/>
    <w:rsid w:val="00750C88"/>
    <w:rsid w:val="0075125C"/>
    <w:rsid w:val="007534BA"/>
    <w:rsid w:val="0075476F"/>
    <w:rsid w:val="00754E6E"/>
    <w:rsid w:val="00755C79"/>
    <w:rsid w:val="00756BB7"/>
    <w:rsid w:val="007605AF"/>
    <w:rsid w:val="00761ED0"/>
    <w:rsid w:val="00763502"/>
    <w:rsid w:val="00763B0B"/>
    <w:rsid w:val="00764F81"/>
    <w:rsid w:val="00766561"/>
    <w:rsid w:val="007665EC"/>
    <w:rsid w:val="007668ED"/>
    <w:rsid w:val="00770E69"/>
    <w:rsid w:val="00771689"/>
    <w:rsid w:val="0077172A"/>
    <w:rsid w:val="007717B9"/>
    <w:rsid w:val="007723AE"/>
    <w:rsid w:val="00772816"/>
    <w:rsid w:val="00772D64"/>
    <w:rsid w:val="00773950"/>
    <w:rsid w:val="00774A17"/>
    <w:rsid w:val="00775219"/>
    <w:rsid w:val="00776030"/>
    <w:rsid w:val="00776724"/>
    <w:rsid w:val="00776DD9"/>
    <w:rsid w:val="00777233"/>
    <w:rsid w:val="00781A8C"/>
    <w:rsid w:val="007826DE"/>
    <w:rsid w:val="007836B7"/>
    <w:rsid w:val="00783BE1"/>
    <w:rsid w:val="007841BC"/>
    <w:rsid w:val="00784832"/>
    <w:rsid w:val="007855DE"/>
    <w:rsid w:val="00785A36"/>
    <w:rsid w:val="007878C1"/>
    <w:rsid w:val="007900B7"/>
    <w:rsid w:val="007913FC"/>
    <w:rsid w:val="007919DF"/>
    <w:rsid w:val="00791C92"/>
    <w:rsid w:val="00791EF6"/>
    <w:rsid w:val="00793849"/>
    <w:rsid w:val="00793FCF"/>
    <w:rsid w:val="00794941"/>
    <w:rsid w:val="00794E78"/>
    <w:rsid w:val="00795A01"/>
    <w:rsid w:val="00795ACA"/>
    <w:rsid w:val="00795C08"/>
    <w:rsid w:val="0079605C"/>
    <w:rsid w:val="00796CC3"/>
    <w:rsid w:val="0079702C"/>
    <w:rsid w:val="00797CFE"/>
    <w:rsid w:val="007A0671"/>
    <w:rsid w:val="007A07A8"/>
    <w:rsid w:val="007A1B68"/>
    <w:rsid w:val="007A1EA1"/>
    <w:rsid w:val="007A24A8"/>
    <w:rsid w:val="007A2C2F"/>
    <w:rsid w:val="007A2F84"/>
    <w:rsid w:val="007A4749"/>
    <w:rsid w:val="007A56C7"/>
    <w:rsid w:val="007A67FD"/>
    <w:rsid w:val="007A69B4"/>
    <w:rsid w:val="007A6E8D"/>
    <w:rsid w:val="007A76C0"/>
    <w:rsid w:val="007A7861"/>
    <w:rsid w:val="007A7E2E"/>
    <w:rsid w:val="007A7F1E"/>
    <w:rsid w:val="007B08EC"/>
    <w:rsid w:val="007B1EFB"/>
    <w:rsid w:val="007B540C"/>
    <w:rsid w:val="007B69AC"/>
    <w:rsid w:val="007B72EC"/>
    <w:rsid w:val="007B7B39"/>
    <w:rsid w:val="007B7C92"/>
    <w:rsid w:val="007C003A"/>
    <w:rsid w:val="007C04FD"/>
    <w:rsid w:val="007C0D3D"/>
    <w:rsid w:val="007C192F"/>
    <w:rsid w:val="007C1B5F"/>
    <w:rsid w:val="007C28C4"/>
    <w:rsid w:val="007C2F28"/>
    <w:rsid w:val="007C4020"/>
    <w:rsid w:val="007C4486"/>
    <w:rsid w:val="007C4CB1"/>
    <w:rsid w:val="007C599C"/>
    <w:rsid w:val="007C7A32"/>
    <w:rsid w:val="007D033D"/>
    <w:rsid w:val="007D0670"/>
    <w:rsid w:val="007D0E08"/>
    <w:rsid w:val="007D2A25"/>
    <w:rsid w:val="007D3D6E"/>
    <w:rsid w:val="007D48E7"/>
    <w:rsid w:val="007D4C5F"/>
    <w:rsid w:val="007D52AA"/>
    <w:rsid w:val="007D64D8"/>
    <w:rsid w:val="007D69E6"/>
    <w:rsid w:val="007D6CF9"/>
    <w:rsid w:val="007E04DF"/>
    <w:rsid w:val="007E0AF4"/>
    <w:rsid w:val="007E2AE3"/>
    <w:rsid w:val="007E42FB"/>
    <w:rsid w:val="007E5538"/>
    <w:rsid w:val="007E5981"/>
    <w:rsid w:val="007E638F"/>
    <w:rsid w:val="007E692C"/>
    <w:rsid w:val="007E6C30"/>
    <w:rsid w:val="007E7AAA"/>
    <w:rsid w:val="007F0C8B"/>
    <w:rsid w:val="007F0FDA"/>
    <w:rsid w:val="007F1084"/>
    <w:rsid w:val="007F178B"/>
    <w:rsid w:val="007F1973"/>
    <w:rsid w:val="007F2102"/>
    <w:rsid w:val="007F22FC"/>
    <w:rsid w:val="007F2695"/>
    <w:rsid w:val="007F397B"/>
    <w:rsid w:val="007F4570"/>
    <w:rsid w:val="007F4ACF"/>
    <w:rsid w:val="007F4C07"/>
    <w:rsid w:val="007F5867"/>
    <w:rsid w:val="007F5CCF"/>
    <w:rsid w:val="007F64A8"/>
    <w:rsid w:val="007F6A5E"/>
    <w:rsid w:val="007F7885"/>
    <w:rsid w:val="008003C4"/>
    <w:rsid w:val="00800ECA"/>
    <w:rsid w:val="0080164A"/>
    <w:rsid w:val="00802211"/>
    <w:rsid w:val="008036A2"/>
    <w:rsid w:val="00803B1C"/>
    <w:rsid w:val="00804E73"/>
    <w:rsid w:val="008052F5"/>
    <w:rsid w:val="00805902"/>
    <w:rsid w:val="00805ED8"/>
    <w:rsid w:val="00806C24"/>
    <w:rsid w:val="00807E73"/>
    <w:rsid w:val="00810A47"/>
    <w:rsid w:val="00812EDF"/>
    <w:rsid w:val="00813C4D"/>
    <w:rsid w:val="0081486E"/>
    <w:rsid w:val="008154B1"/>
    <w:rsid w:val="00816C74"/>
    <w:rsid w:val="00820323"/>
    <w:rsid w:val="008210A0"/>
    <w:rsid w:val="00821BB8"/>
    <w:rsid w:val="00822DE3"/>
    <w:rsid w:val="008256F8"/>
    <w:rsid w:val="00825FDB"/>
    <w:rsid w:val="0083082A"/>
    <w:rsid w:val="00831232"/>
    <w:rsid w:val="008313FC"/>
    <w:rsid w:val="00832241"/>
    <w:rsid w:val="0083293A"/>
    <w:rsid w:val="00832B3C"/>
    <w:rsid w:val="00833225"/>
    <w:rsid w:val="008345BD"/>
    <w:rsid w:val="00834C3D"/>
    <w:rsid w:val="00834EBA"/>
    <w:rsid w:val="00835BA8"/>
    <w:rsid w:val="00836390"/>
    <w:rsid w:val="0083700C"/>
    <w:rsid w:val="008407DA"/>
    <w:rsid w:val="00841340"/>
    <w:rsid w:val="00842BA7"/>
    <w:rsid w:val="00844F16"/>
    <w:rsid w:val="008451B6"/>
    <w:rsid w:val="008453C0"/>
    <w:rsid w:val="00845FC2"/>
    <w:rsid w:val="00846496"/>
    <w:rsid w:val="00847664"/>
    <w:rsid w:val="008503BD"/>
    <w:rsid w:val="00850E20"/>
    <w:rsid w:val="00851111"/>
    <w:rsid w:val="00852E0D"/>
    <w:rsid w:val="00853EE9"/>
    <w:rsid w:val="00853F4B"/>
    <w:rsid w:val="00854713"/>
    <w:rsid w:val="008547C7"/>
    <w:rsid w:val="0085588A"/>
    <w:rsid w:val="00856E56"/>
    <w:rsid w:val="0085787C"/>
    <w:rsid w:val="00857C0B"/>
    <w:rsid w:val="008601DF"/>
    <w:rsid w:val="00861043"/>
    <w:rsid w:val="00861A99"/>
    <w:rsid w:val="00862A71"/>
    <w:rsid w:val="0086305C"/>
    <w:rsid w:val="0086355D"/>
    <w:rsid w:val="00863AD1"/>
    <w:rsid w:val="00864AD1"/>
    <w:rsid w:val="0086502C"/>
    <w:rsid w:val="00866056"/>
    <w:rsid w:val="008679AB"/>
    <w:rsid w:val="00867B07"/>
    <w:rsid w:val="0087017E"/>
    <w:rsid w:val="00871288"/>
    <w:rsid w:val="0087158C"/>
    <w:rsid w:val="00873D2F"/>
    <w:rsid w:val="008742C6"/>
    <w:rsid w:val="00874568"/>
    <w:rsid w:val="00874B4A"/>
    <w:rsid w:val="00875157"/>
    <w:rsid w:val="008751E8"/>
    <w:rsid w:val="00875A1B"/>
    <w:rsid w:val="00875E7E"/>
    <w:rsid w:val="008762A2"/>
    <w:rsid w:val="00876932"/>
    <w:rsid w:val="00877898"/>
    <w:rsid w:val="0088150E"/>
    <w:rsid w:val="00881E2A"/>
    <w:rsid w:val="00882C34"/>
    <w:rsid w:val="00883592"/>
    <w:rsid w:val="00883E78"/>
    <w:rsid w:val="0088407E"/>
    <w:rsid w:val="00884D5E"/>
    <w:rsid w:val="00884FEA"/>
    <w:rsid w:val="00885BF0"/>
    <w:rsid w:val="00886788"/>
    <w:rsid w:val="00886F1E"/>
    <w:rsid w:val="008870F7"/>
    <w:rsid w:val="0088761D"/>
    <w:rsid w:val="00887ECD"/>
    <w:rsid w:val="00887F47"/>
    <w:rsid w:val="0089179F"/>
    <w:rsid w:val="00892008"/>
    <w:rsid w:val="00894E01"/>
    <w:rsid w:val="00895032"/>
    <w:rsid w:val="008951FB"/>
    <w:rsid w:val="0089579A"/>
    <w:rsid w:val="00896B24"/>
    <w:rsid w:val="008A021D"/>
    <w:rsid w:val="008A153D"/>
    <w:rsid w:val="008A1CEE"/>
    <w:rsid w:val="008A250A"/>
    <w:rsid w:val="008A3227"/>
    <w:rsid w:val="008A351B"/>
    <w:rsid w:val="008A47E9"/>
    <w:rsid w:val="008A4C70"/>
    <w:rsid w:val="008A56D6"/>
    <w:rsid w:val="008A5B82"/>
    <w:rsid w:val="008A7D12"/>
    <w:rsid w:val="008B005A"/>
    <w:rsid w:val="008B295F"/>
    <w:rsid w:val="008B3DF2"/>
    <w:rsid w:val="008B44C6"/>
    <w:rsid w:val="008B4D35"/>
    <w:rsid w:val="008B5FA5"/>
    <w:rsid w:val="008C02E7"/>
    <w:rsid w:val="008C0BCB"/>
    <w:rsid w:val="008C0F93"/>
    <w:rsid w:val="008C1403"/>
    <w:rsid w:val="008C1431"/>
    <w:rsid w:val="008C15A0"/>
    <w:rsid w:val="008C19E3"/>
    <w:rsid w:val="008C1EA9"/>
    <w:rsid w:val="008C3558"/>
    <w:rsid w:val="008C38C0"/>
    <w:rsid w:val="008C54D1"/>
    <w:rsid w:val="008C59D6"/>
    <w:rsid w:val="008C6BDF"/>
    <w:rsid w:val="008C7815"/>
    <w:rsid w:val="008D2356"/>
    <w:rsid w:val="008D3A2B"/>
    <w:rsid w:val="008D46F3"/>
    <w:rsid w:val="008D7246"/>
    <w:rsid w:val="008D7B57"/>
    <w:rsid w:val="008E0D96"/>
    <w:rsid w:val="008E1626"/>
    <w:rsid w:val="008E1957"/>
    <w:rsid w:val="008E1ECE"/>
    <w:rsid w:val="008E4462"/>
    <w:rsid w:val="008E460E"/>
    <w:rsid w:val="008E5738"/>
    <w:rsid w:val="008E5E2B"/>
    <w:rsid w:val="008E70CA"/>
    <w:rsid w:val="008E7CA8"/>
    <w:rsid w:val="008F0B12"/>
    <w:rsid w:val="008F127A"/>
    <w:rsid w:val="008F1D8B"/>
    <w:rsid w:val="008F2319"/>
    <w:rsid w:val="008F253B"/>
    <w:rsid w:val="008F3842"/>
    <w:rsid w:val="008F5014"/>
    <w:rsid w:val="008F5684"/>
    <w:rsid w:val="008F5D65"/>
    <w:rsid w:val="008F68C7"/>
    <w:rsid w:val="008F6A21"/>
    <w:rsid w:val="008F748F"/>
    <w:rsid w:val="008F7D1D"/>
    <w:rsid w:val="00900D4A"/>
    <w:rsid w:val="00900DA0"/>
    <w:rsid w:val="009016A5"/>
    <w:rsid w:val="00902978"/>
    <w:rsid w:val="00902E2C"/>
    <w:rsid w:val="00903DF7"/>
    <w:rsid w:val="00904F16"/>
    <w:rsid w:val="00904FFE"/>
    <w:rsid w:val="00905979"/>
    <w:rsid w:val="00907717"/>
    <w:rsid w:val="0090792B"/>
    <w:rsid w:val="00907EE0"/>
    <w:rsid w:val="0091020F"/>
    <w:rsid w:val="00911DA9"/>
    <w:rsid w:val="009126CB"/>
    <w:rsid w:val="00913346"/>
    <w:rsid w:val="00913B45"/>
    <w:rsid w:val="0091439D"/>
    <w:rsid w:val="0091538F"/>
    <w:rsid w:val="00916CBD"/>
    <w:rsid w:val="00917A6A"/>
    <w:rsid w:val="009211DF"/>
    <w:rsid w:val="0092294F"/>
    <w:rsid w:val="00922BB0"/>
    <w:rsid w:val="009232F7"/>
    <w:rsid w:val="0092407C"/>
    <w:rsid w:val="00924DC1"/>
    <w:rsid w:val="009252B0"/>
    <w:rsid w:val="00926B3C"/>
    <w:rsid w:val="00927DF6"/>
    <w:rsid w:val="009306D6"/>
    <w:rsid w:val="00931543"/>
    <w:rsid w:val="00932949"/>
    <w:rsid w:val="00932B92"/>
    <w:rsid w:val="00935604"/>
    <w:rsid w:val="00936922"/>
    <w:rsid w:val="0093693B"/>
    <w:rsid w:val="00936D1A"/>
    <w:rsid w:val="00936D4E"/>
    <w:rsid w:val="00937D62"/>
    <w:rsid w:val="0094023B"/>
    <w:rsid w:val="009425FE"/>
    <w:rsid w:val="0094340F"/>
    <w:rsid w:val="009434EB"/>
    <w:rsid w:val="00943FE0"/>
    <w:rsid w:val="00945AB7"/>
    <w:rsid w:val="00946C25"/>
    <w:rsid w:val="009474A1"/>
    <w:rsid w:val="00947570"/>
    <w:rsid w:val="00947B0B"/>
    <w:rsid w:val="00947B5D"/>
    <w:rsid w:val="00947CF7"/>
    <w:rsid w:val="00950209"/>
    <w:rsid w:val="00950492"/>
    <w:rsid w:val="0095092B"/>
    <w:rsid w:val="00952100"/>
    <w:rsid w:val="00952BC4"/>
    <w:rsid w:val="00953719"/>
    <w:rsid w:val="00954F11"/>
    <w:rsid w:val="00954F5D"/>
    <w:rsid w:val="009550A6"/>
    <w:rsid w:val="00955EEE"/>
    <w:rsid w:val="00957BA9"/>
    <w:rsid w:val="00957F4D"/>
    <w:rsid w:val="00960E9B"/>
    <w:rsid w:val="00962D66"/>
    <w:rsid w:val="00963059"/>
    <w:rsid w:val="0096319F"/>
    <w:rsid w:val="00964042"/>
    <w:rsid w:val="009651F2"/>
    <w:rsid w:val="0096585B"/>
    <w:rsid w:val="00965A36"/>
    <w:rsid w:val="009676D2"/>
    <w:rsid w:val="00971DD7"/>
    <w:rsid w:val="009734BC"/>
    <w:rsid w:val="00975FFF"/>
    <w:rsid w:val="00976002"/>
    <w:rsid w:val="00976864"/>
    <w:rsid w:val="00976A94"/>
    <w:rsid w:val="00976F33"/>
    <w:rsid w:val="00977245"/>
    <w:rsid w:val="00980178"/>
    <w:rsid w:val="00981610"/>
    <w:rsid w:val="00982B77"/>
    <w:rsid w:val="00984ABD"/>
    <w:rsid w:val="00986562"/>
    <w:rsid w:val="009867E1"/>
    <w:rsid w:val="00986E39"/>
    <w:rsid w:val="00987317"/>
    <w:rsid w:val="009877E9"/>
    <w:rsid w:val="009906C2"/>
    <w:rsid w:val="00990ECF"/>
    <w:rsid w:val="00992475"/>
    <w:rsid w:val="0099381A"/>
    <w:rsid w:val="009A06FF"/>
    <w:rsid w:val="009A16D5"/>
    <w:rsid w:val="009A25F9"/>
    <w:rsid w:val="009A3DC9"/>
    <w:rsid w:val="009A5C28"/>
    <w:rsid w:val="009A6866"/>
    <w:rsid w:val="009A77B2"/>
    <w:rsid w:val="009B0E61"/>
    <w:rsid w:val="009B1BD2"/>
    <w:rsid w:val="009B32F4"/>
    <w:rsid w:val="009B3405"/>
    <w:rsid w:val="009B4555"/>
    <w:rsid w:val="009B4AF0"/>
    <w:rsid w:val="009B6212"/>
    <w:rsid w:val="009B7FFC"/>
    <w:rsid w:val="009C07CF"/>
    <w:rsid w:val="009C1093"/>
    <w:rsid w:val="009C2002"/>
    <w:rsid w:val="009C61C9"/>
    <w:rsid w:val="009C62D4"/>
    <w:rsid w:val="009C6B12"/>
    <w:rsid w:val="009D00A3"/>
    <w:rsid w:val="009D049A"/>
    <w:rsid w:val="009D121C"/>
    <w:rsid w:val="009D1D31"/>
    <w:rsid w:val="009D20B7"/>
    <w:rsid w:val="009D2263"/>
    <w:rsid w:val="009D4F1A"/>
    <w:rsid w:val="009D6397"/>
    <w:rsid w:val="009D7840"/>
    <w:rsid w:val="009E0B1C"/>
    <w:rsid w:val="009E3592"/>
    <w:rsid w:val="009E3B1E"/>
    <w:rsid w:val="009E4B1E"/>
    <w:rsid w:val="009E57BC"/>
    <w:rsid w:val="009E5AB4"/>
    <w:rsid w:val="009E6423"/>
    <w:rsid w:val="009E6847"/>
    <w:rsid w:val="009E7B3A"/>
    <w:rsid w:val="009F0EF9"/>
    <w:rsid w:val="009F1957"/>
    <w:rsid w:val="009F21B7"/>
    <w:rsid w:val="009F23F7"/>
    <w:rsid w:val="009F2BDE"/>
    <w:rsid w:val="009F361E"/>
    <w:rsid w:val="009F399D"/>
    <w:rsid w:val="009F43A5"/>
    <w:rsid w:val="009F49BF"/>
    <w:rsid w:val="009F5587"/>
    <w:rsid w:val="009F5E18"/>
    <w:rsid w:val="009F631D"/>
    <w:rsid w:val="009F698F"/>
    <w:rsid w:val="009F733D"/>
    <w:rsid w:val="009F79C2"/>
    <w:rsid w:val="009F7E41"/>
    <w:rsid w:val="00A00106"/>
    <w:rsid w:val="00A00339"/>
    <w:rsid w:val="00A00EE5"/>
    <w:rsid w:val="00A02101"/>
    <w:rsid w:val="00A022F7"/>
    <w:rsid w:val="00A026F8"/>
    <w:rsid w:val="00A02E89"/>
    <w:rsid w:val="00A0438F"/>
    <w:rsid w:val="00A0497D"/>
    <w:rsid w:val="00A05B12"/>
    <w:rsid w:val="00A05D95"/>
    <w:rsid w:val="00A05EB7"/>
    <w:rsid w:val="00A06DDC"/>
    <w:rsid w:val="00A111A4"/>
    <w:rsid w:val="00A113EC"/>
    <w:rsid w:val="00A11D02"/>
    <w:rsid w:val="00A12AC8"/>
    <w:rsid w:val="00A135F9"/>
    <w:rsid w:val="00A13668"/>
    <w:rsid w:val="00A1434A"/>
    <w:rsid w:val="00A161E1"/>
    <w:rsid w:val="00A179A7"/>
    <w:rsid w:val="00A2209D"/>
    <w:rsid w:val="00A249A4"/>
    <w:rsid w:val="00A24D60"/>
    <w:rsid w:val="00A24E0E"/>
    <w:rsid w:val="00A24E1B"/>
    <w:rsid w:val="00A25E7F"/>
    <w:rsid w:val="00A25FEE"/>
    <w:rsid w:val="00A301ED"/>
    <w:rsid w:val="00A32DA3"/>
    <w:rsid w:val="00A357F0"/>
    <w:rsid w:val="00A35D7C"/>
    <w:rsid w:val="00A362DB"/>
    <w:rsid w:val="00A37B3D"/>
    <w:rsid w:val="00A410A7"/>
    <w:rsid w:val="00A410B4"/>
    <w:rsid w:val="00A41254"/>
    <w:rsid w:val="00A4209D"/>
    <w:rsid w:val="00A42E6B"/>
    <w:rsid w:val="00A42FB3"/>
    <w:rsid w:val="00A43A36"/>
    <w:rsid w:val="00A43FE3"/>
    <w:rsid w:val="00A45465"/>
    <w:rsid w:val="00A456B4"/>
    <w:rsid w:val="00A45C7D"/>
    <w:rsid w:val="00A45ED0"/>
    <w:rsid w:val="00A4713B"/>
    <w:rsid w:val="00A51A00"/>
    <w:rsid w:val="00A52BA8"/>
    <w:rsid w:val="00A53402"/>
    <w:rsid w:val="00A53E80"/>
    <w:rsid w:val="00A53EAC"/>
    <w:rsid w:val="00A54503"/>
    <w:rsid w:val="00A549AF"/>
    <w:rsid w:val="00A5501B"/>
    <w:rsid w:val="00A55D23"/>
    <w:rsid w:val="00A565D9"/>
    <w:rsid w:val="00A56603"/>
    <w:rsid w:val="00A572A1"/>
    <w:rsid w:val="00A60772"/>
    <w:rsid w:val="00A61BDA"/>
    <w:rsid w:val="00A62F33"/>
    <w:rsid w:val="00A63511"/>
    <w:rsid w:val="00A63538"/>
    <w:rsid w:val="00A644FB"/>
    <w:rsid w:val="00A6488D"/>
    <w:rsid w:val="00A666D7"/>
    <w:rsid w:val="00A66E85"/>
    <w:rsid w:val="00A67B4C"/>
    <w:rsid w:val="00A700B6"/>
    <w:rsid w:val="00A703D8"/>
    <w:rsid w:val="00A72633"/>
    <w:rsid w:val="00A726FE"/>
    <w:rsid w:val="00A75E3E"/>
    <w:rsid w:val="00A760D8"/>
    <w:rsid w:val="00A809F3"/>
    <w:rsid w:val="00A816A7"/>
    <w:rsid w:val="00A8297D"/>
    <w:rsid w:val="00A82CBF"/>
    <w:rsid w:val="00A8554C"/>
    <w:rsid w:val="00A85E0D"/>
    <w:rsid w:val="00A86E77"/>
    <w:rsid w:val="00A86E8A"/>
    <w:rsid w:val="00A86FAC"/>
    <w:rsid w:val="00A87CFC"/>
    <w:rsid w:val="00A90048"/>
    <w:rsid w:val="00A9049D"/>
    <w:rsid w:val="00A90C11"/>
    <w:rsid w:val="00A9172D"/>
    <w:rsid w:val="00A91E41"/>
    <w:rsid w:val="00A92060"/>
    <w:rsid w:val="00A93079"/>
    <w:rsid w:val="00A93D61"/>
    <w:rsid w:val="00A940BB"/>
    <w:rsid w:val="00A94249"/>
    <w:rsid w:val="00A94561"/>
    <w:rsid w:val="00A95036"/>
    <w:rsid w:val="00A95A19"/>
    <w:rsid w:val="00A95AD9"/>
    <w:rsid w:val="00A97449"/>
    <w:rsid w:val="00AA0542"/>
    <w:rsid w:val="00AA1448"/>
    <w:rsid w:val="00AA21AC"/>
    <w:rsid w:val="00AA5247"/>
    <w:rsid w:val="00AB00D3"/>
    <w:rsid w:val="00AB0146"/>
    <w:rsid w:val="00AB05FF"/>
    <w:rsid w:val="00AB16A2"/>
    <w:rsid w:val="00AB1A3D"/>
    <w:rsid w:val="00AB38D0"/>
    <w:rsid w:val="00AB43F1"/>
    <w:rsid w:val="00AB53DF"/>
    <w:rsid w:val="00AB64A5"/>
    <w:rsid w:val="00AB67CF"/>
    <w:rsid w:val="00AB6B1E"/>
    <w:rsid w:val="00AB6F12"/>
    <w:rsid w:val="00AB7019"/>
    <w:rsid w:val="00AB74AD"/>
    <w:rsid w:val="00AB77BF"/>
    <w:rsid w:val="00AB7939"/>
    <w:rsid w:val="00AB7C26"/>
    <w:rsid w:val="00AC0303"/>
    <w:rsid w:val="00AC15ED"/>
    <w:rsid w:val="00AC1AFC"/>
    <w:rsid w:val="00AC245C"/>
    <w:rsid w:val="00AC465C"/>
    <w:rsid w:val="00AC6E1E"/>
    <w:rsid w:val="00AC78B8"/>
    <w:rsid w:val="00AD0F93"/>
    <w:rsid w:val="00AD1A91"/>
    <w:rsid w:val="00AD1DCF"/>
    <w:rsid w:val="00AD77D1"/>
    <w:rsid w:val="00AD7F9F"/>
    <w:rsid w:val="00AE068C"/>
    <w:rsid w:val="00AE09AD"/>
    <w:rsid w:val="00AE1126"/>
    <w:rsid w:val="00AE20C3"/>
    <w:rsid w:val="00AE22DD"/>
    <w:rsid w:val="00AE3400"/>
    <w:rsid w:val="00AE39ED"/>
    <w:rsid w:val="00AE3B91"/>
    <w:rsid w:val="00AE5192"/>
    <w:rsid w:val="00AE524C"/>
    <w:rsid w:val="00AE5EF9"/>
    <w:rsid w:val="00AE772A"/>
    <w:rsid w:val="00AF06DD"/>
    <w:rsid w:val="00AF20C4"/>
    <w:rsid w:val="00AF2DD8"/>
    <w:rsid w:val="00AF320E"/>
    <w:rsid w:val="00AF537B"/>
    <w:rsid w:val="00AF63B1"/>
    <w:rsid w:val="00AF6650"/>
    <w:rsid w:val="00AF7024"/>
    <w:rsid w:val="00AF776A"/>
    <w:rsid w:val="00AF7978"/>
    <w:rsid w:val="00B003EB"/>
    <w:rsid w:val="00B004C0"/>
    <w:rsid w:val="00B005B6"/>
    <w:rsid w:val="00B0302E"/>
    <w:rsid w:val="00B03243"/>
    <w:rsid w:val="00B040AD"/>
    <w:rsid w:val="00B042CF"/>
    <w:rsid w:val="00B04C62"/>
    <w:rsid w:val="00B05459"/>
    <w:rsid w:val="00B05926"/>
    <w:rsid w:val="00B07C08"/>
    <w:rsid w:val="00B07C3B"/>
    <w:rsid w:val="00B07CDE"/>
    <w:rsid w:val="00B07FE4"/>
    <w:rsid w:val="00B10696"/>
    <w:rsid w:val="00B10BDC"/>
    <w:rsid w:val="00B10BE2"/>
    <w:rsid w:val="00B11552"/>
    <w:rsid w:val="00B135A6"/>
    <w:rsid w:val="00B13CCF"/>
    <w:rsid w:val="00B14C60"/>
    <w:rsid w:val="00B1567D"/>
    <w:rsid w:val="00B1686A"/>
    <w:rsid w:val="00B16F15"/>
    <w:rsid w:val="00B174AD"/>
    <w:rsid w:val="00B208E5"/>
    <w:rsid w:val="00B21F7B"/>
    <w:rsid w:val="00B232A2"/>
    <w:rsid w:val="00B27349"/>
    <w:rsid w:val="00B27A12"/>
    <w:rsid w:val="00B27D49"/>
    <w:rsid w:val="00B27D58"/>
    <w:rsid w:val="00B307F6"/>
    <w:rsid w:val="00B30A1D"/>
    <w:rsid w:val="00B30E6E"/>
    <w:rsid w:val="00B31006"/>
    <w:rsid w:val="00B31212"/>
    <w:rsid w:val="00B319A6"/>
    <w:rsid w:val="00B31D96"/>
    <w:rsid w:val="00B32220"/>
    <w:rsid w:val="00B32264"/>
    <w:rsid w:val="00B36839"/>
    <w:rsid w:val="00B3713A"/>
    <w:rsid w:val="00B372B6"/>
    <w:rsid w:val="00B37377"/>
    <w:rsid w:val="00B37548"/>
    <w:rsid w:val="00B40808"/>
    <w:rsid w:val="00B427EA"/>
    <w:rsid w:val="00B44570"/>
    <w:rsid w:val="00B47383"/>
    <w:rsid w:val="00B47DDF"/>
    <w:rsid w:val="00B50B97"/>
    <w:rsid w:val="00B50ECF"/>
    <w:rsid w:val="00B520B7"/>
    <w:rsid w:val="00B52D48"/>
    <w:rsid w:val="00B540C8"/>
    <w:rsid w:val="00B541B2"/>
    <w:rsid w:val="00B560F5"/>
    <w:rsid w:val="00B5761C"/>
    <w:rsid w:val="00B57994"/>
    <w:rsid w:val="00B61665"/>
    <w:rsid w:val="00B62489"/>
    <w:rsid w:val="00B62E29"/>
    <w:rsid w:val="00B639A8"/>
    <w:rsid w:val="00B65CEF"/>
    <w:rsid w:val="00B71AD0"/>
    <w:rsid w:val="00B722A2"/>
    <w:rsid w:val="00B738EA"/>
    <w:rsid w:val="00B74800"/>
    <w:rsid w:val="00B75D7E"/>
    <w:rsid w:val="00B761B3"/>
    <w:rsid w:val="00B768BE"/>
    <w:rsid w:val="00B76C2C"/>
    <w:rsid w:val="00B802B7"/>
    <w:rsid w:val="00B80889"/>
    <w:rsid w:val="00B82263"/>
    <w:rsid w:val="00B8266C"/>
    <w:rsid w:val="00B8353D"/>
    <w:rsid w:val="00B8420F"/>
    <w:rsid w:val="00B87693"/>
    <w:rsid w:val="00B906D1"/>
    <w:rsid w:val="00B907C5"/>
    <w:rsid w:val="00B90CF4"/>
    <w:rsid w:val="00B91221"/>
    <w:rsid w:val="00B92C16"/>
    <w:rsid w:val="00B93041"/>
    <w:rsid w:val="00B93748"/>
    <w:rsid w:val="00B94199"/>
    <w:rsid w:val="00B94E6C"/>
    <w:rsid w:val="00B958E5"/>
    <w:rsid w:val="00B96598"/>
    <w:rsid w:val="00B96AB6"/>
    <w:rsid w:val="00B97F67"/>
    <w:rsid w:val="00BA01F3"/>
    <w:rsid w:val="00BA0D44"/>
    <w:rsid w:val="00BA0E74"/>
    <w:rsid w:val="00BA10D3"/>
    <w:rsid w:val="00BA1544"/>
    <w:rsid w:val="00BA17BC"/>
    <w:rsid w:val="00BA474F"/>
    <w:rsid w:val="00BA65AB"/>
    <w:rsid w:val="00BA68A1"/>
    <w:rsid w:val="00BB0707"/>
    <w:rsid w:val="00BB20D6"/>
    <w:rsid w:val="00BB2396"/>
    <w:rsid w:val="00BB3285"/>
    <w:rsid w:val="00BB4C69"/>
    <w:rsid w:val="00BB7F80"/>
    <w:rsid w:val="00BC08AC"/>
    <w:rsid w:val="00BC4FBD"/>
    <w:rsid w:val="00BC60AB"/>
    <w:rsid w:val="00BC7D51"/>
    <w:rsid w:val="00BD005E"/>
    <w:rsid w:val="00BD06E8"/>
    <w:rsid w:val="00BD2077"/>
    <w:rsid w:val="00BD3872"/>
    <w:rsid w:val="00BD3B7F"/>
    <w:rsid w:val="00BD45E4"/>
    <w:rsid w:val="00BD479B"/>
    <w:rsid w:val="00BD6DC1"/>
    <w:rsid w:val="00BD7854"/>
    <w:rsid w:val="00BE029C"/>
    <w:rsid w:val="00BE03C3"/>
    <w:rsid w:val="00BE06A0"/>
    <w:rsid w:val="00BE0E11"/>
    <w:rsid w:val="00BE190B"/>
    <w:rsid w:val="00BE1F62"/>
    <w:rsid w:val="00BE3314"/>
    <w:rsid w:val="00BE4045"/>
    <w:rsid w:val="00BE44B1"/>
    <w:rsid w:val="00BE635A"/>
    <w:rsid w:val="00BE64BF"/>
    <w:rsid w:val="00BE713C"/>
    <w:rsid w:val="00BE71B4"/>
    <w:rsid w:val="00BF0AF0"/>
    <w:rsid w:val="00BF125B"/>
    <w:rsid w:val="00BF1C16"/>
    <w:rsid w:val="00BF25CA"/>
    <w:rsid w:val="00BF2EE2"/>
    <w:rsid w:val="00BF483D"/>
    <w:rsid w:val="00BF4A31"/>
    <w:rsid w:val="00BF4B75"/>
    <w:rsid w:val="00BF5E48"/>
    <w:rsid w:val="00BF5EA9"/>
    <w:rsid w:val="00BF6181"/>
    <w:rsid w:val="00C01DF0"/>
    <w:rsid w:val="00C02CE1"/>
    <w:rsid w:val="00C03649"/>
    <w:rsid w:val="00C03CAE"/>
    <w:rsid w:val="00C03DD9"/>
    <w:rsid w:val="00C04476"/>
    <w:rsid w:val="00C04C27"/>
    <w:rsid w:val="00C06CA6"/>
    <w:rsid w:val="00C07B0E"/>
    <w:rsid w:val="00C1131B"/>
    <w:rsid w:val="00C1372D"/>
    <w:rsid w:val="00C1580A"/>
    <w:rsid w:val="00C15B5E"/>
    <w:rsid w:val="00C15B8C"/>
    <w:rsid w:val="00C16A7E"/>
    <w:rsid w:val="00C17F2C"/>
    <w:rsid w:val="00C2093C"/>
    <w:rsid w:val="00C20E38"/>
    <w:rsid w:val="00C21701"/>
    <w:rsid w:val="00C21C72"/>
    <w:rsid w:val="00C22020"/>
    <w:rsid w:val="00C22B63"/>
    <w:rsid w:val="00C22D6B"/>
    <w:rsid w:val="00C22F1C"/>
    <w:rsid w:val="00C23BD1"/>
    <w:rsid w:val="00C248CD"/>
    <w:rsid w:val="00C25373"/>
    <w:rsid w:val="00C2755E"/>
    <w:rsid w:val="00C30E03"/>
    <w:rsid w:val="00C316E7"/>
    <w:rsid w:val="00C317A5"/>
    <w:rsid w:val="00C3207A"/>
    <w:rsid w:val="00C32CB1"/>
    <w:rsid w:val="00C345F1"/>
    <w:rsid w:val="00C34B9D"/>
    <w:rsid w:val="00C3569F"/>
    <w:rsid w:val="00C35DFD"/>
    <w:rsid w:val="00C36219"/>
    <w:rsid w:val="00C36267"/>
    <w:rsid w:val="00C37583"/>
    <w:rsid w:val="00C37939"/>
    <w:rsid w:val="00C42814"/>
    <w:rsid w:val="00C42ADF"/>
    <w:rsid w:val="00C43474"/>
    <w:rsid w:val="00C44113"/>
    <w:rsid w:val="00C443A1"/>
    <w:rsid w:val="00C44B5C"/>
    <w:rsid w:val="00C45514"/>
    <w:rsid w:val="00C45D15"/>
    <w:rsid w:val="00C45FCB"/>
    <w:rsid w:val="00C46674"/>
    <w:rsid w:val="00C467F9"/>
    <w:rsid w:val="00C47743"/>
    <w:rsid w:val="00C47D93"/>
    <w:rsid w:val="00C50E2E"/>
    <w:rsid w:val="00C52467"/>
    <w:rsid w:val="00C52D7A"/>
    <w:rsid w:val="00C52FA8"/>
    <w:rsid w:val="00C531FF"/>
    <w:rsid w:val="00C532EA"/>
    <w:rsid w:val="00C54953"/>
    <w:rsid w:val="00C55B9B"/>
    <w:rsid w:val="00C55E3F"/>
    <w:rsid w:val="00C561B5"/>
    <w:rsid w:val="00C56D04"/>
    <w:rsid w:val="00C576C7"/>
    <w:rsid w:val="00C57DE8"/>
    <w:rsid w:val="00C60218"/>
    <w:rsid w:val="00C60CF5"/>
    <w:rsid w:val="00C611AA"/>
    <w:rsid w:val="00C61C53"/>
    <w:rsid w:val="00C63A8D"/>
    <w:rsid w:val="00C65318"/>
    <w:rsid w:val="00C65F49"/>
    <w:rsid w:val="00C65F8D"/>
    <w:rsid w:val="00C66CD2"/>
    <w:rsid w:val="00C67150"/>
    <w:rsid w:val="00C679B3"/>
    <w:rsid w:val="00C70629"/>
    <w:rsid w:val="00C73579"/>
    <w:rsid w:val="00C745EA"/>
    <w:rsid w:val="00C7470C"/>
    <w:rsid w:val="00C754BC"/>
    <w:rsid w:val="00C75C3E"/>
    <w:rsid w:val="00C7647B"/>
    <w:rsid w:val="00C765FD"/>
    <w:rsid w:val="00C76DD8"/>
    <w:rsid w:val="00C772D6"/>
    <w:rsid w:val="00C80085"/>
    <w:rsid w:val="00C82CEA"/>
    <w:rsid w:val="00C8305C"/>
    <w:rsid w:val="00C836FD"/>
    <w:rsid w:val="00C84E11"/>
    <w:rsid w:val="00C85089"/>
    <w:rsid w:val="00C865A5"/>
    <w:rsid w:val="00C87456"/>
    <w:rsid w:val="00C87469"/>
    <w:rsid w:val="00C8750C"/>
    <w:rsid w:val="00C90957"/>
    <w:rsid w:val="00C928F7"/>
    <w:rsid w:val="00C92FFA"/>
    <w:rsid w:val="00C954F4"/>
    <w:rsid w:val="00C95906"/>
    <w:rsid w:val="00C97A36"/>
    <w:rsid w:val="00C97F1D"/>
    <w:rsid w:val="00CA0383"/>
    <w:rsid w:val="00CA0EA5"/>
    <w:rsid w:val="00CA18E5"/>
    <w:rsid w:val="00CA34FC"/>
    <w:rsid w:val="00CA53D6"/>
    <w:rsid w:val="00CB01A2"/>
    <w:rsid w:val="00CB03B9"/>
    <w:rsid w:val="00CB0590"/>
    <w:rsid w:val="00CB1F94"/>
    <w:rsid w:val="00CB2463"/>
    <w:rsid w:val="00CB2DEB"/>
    <w:rsid w:val="00CB3524"/>
    <w:rsid w:val="00CB5365"/>
    <w:rsid w:val="00CB641A"/>
    <w:rsid w:val="00CB7B10"/>
    <w:rsid w:val="00CB7BD5"/>
    <w:rsid w:val="00CC045E"/>
    <w:rsid w:val="00CC2FB3"/>
    <w:rsid w:val="00CC32F4"/>
    <w:rsid w:val="00CC3784"/>
    <w:rsid w:val="00CC3F68"/>
    <w:rsid w:val="00CC4CC0"/>
    <w:rsid w:val="00CC4F64"/>
    <w:rsid w:val="00CC6633"/>
    <w:rsid w:val="00CC71ED"/>
    <w:rsid w:val="00CC720D"/>
    <w:rsid w:val="00CC7715"/>
    <w:rsid w:val="00CC778D"/>
    <w:rsid w:val="00CD20AD"/>
    <w:rsid w:val="00CD3E71"/>
    <w:rsid w:val="00CD484E"/>
    <w:rsid w:val="00CD5E3A"/>
    <w:rsid w:val="00CD737C"/>
    <w:rsid w:val="00CE1F0C"/>
    <w:rsid w:val="00CE2454"/>
    <w:rsid w:val="00CE2BC8"/>
    <w:rsid w:val="00CE2EA5"/>
    <w:rsid w:val="00CE3636"/>
    <w:rsid w:val="00CE57BB"/>
    <w:rsid w:val="00CE7B2B"/>
    <w:rsid w:val="00CF0CC8"/>
    <w:rsid w:val="00CF0D97"/>
    <w:rsid w:val="00CF3BC8"/>
    <w:rsid w:val="00CF40FE"/>
    <w:rsid w:val="00CF54C5"/>
    <w:rsid w:val="00CF628D"/>
    <w:rsid w:val="00CF7DF8"/>
    <w:rsid w:val="00D02165"/>
    <w:rsid w:val="00D02813"/>
    <w:rsid w:val="00D02ECE"/>
    <w:rsid w:val="00D04108"/>
    <w:rsid w:val="00D04432"/>
    <w:rsid w:val="00D05CD8"/>
    <w:rsid w:val="00D05F05"/>
    <w:rsid w:val="00D05FA0"/>
    <w:rsid w:val="00D05FBA"/>
    <w:rsid w:val="00D072C6"/>
    <w:rsid w:val="00D1125B"/>
    <w:rsid w:val="00D11E2C"/>
    <w:rsid w:val="00D12367"/>
    <w:rsid w:val="00D13415"/>
    <w:rsid w:val="00D14765"/>
    <w:rsid w:val="00D15161"/>
    <w:rsid w:val="00D15744"/>
    <w:rsid w:val="00D158AB"/>
    <w:rsid w:val="00D1663E"/>
    <w:rsid w:val="00D16654"/>
    <w:rsid w:val="00D1714C"/>
    <w:rsid w:val="00D176AE"/>
    <w:rsid w:val="00D200B1"/>
    <w:rsid w:val="00D22129"/>
    <w:rsid w:val="00D22650"/>
    <w:rsid w:val="00D2290C"/>
    <w:rsid w:val="00D22D4D"/>
    <w:rsid w:val="00D24AFA"/>
    <w:rsid w:val="00D25D2D"/>
    <w:rsid w:val="00D25FA1"/>
    <w:rsid w:val="00D2645B"/>
    <w:rsid w:val="00D26FD5"/>
    <w:rsid w:val="00D27658"/>
    <w:rsid w:val="00D27977"/>
    <w:rsid w:val="00D302FA"/>
    <w:rsid w:val="00D30C2C"/>
    <w:rsid w:val="00D30F40"/>
    <w:rsid w:val="00D31388"/>
    <w:rsid w:val="00D31A6C"/>
    <w:rsid w:val="00D31E87"/>
    <w:rsid w:val="00D31F3A"/>
    <w:rsid w:val="00D338FD"/>
    <w:rsid w:val="00D33C54"/>
    <w:rsid w:val="00D35283"/>
    <w:rsid w:val="00D35FF7"/>
    <w:rsid w:val="00D36D43"/>
    <w:rsid w:val="00D37F44"/>
    <w:rsid w:val="00D4069D"/>
    <w:rsid w:val="00D40A96"/>
    <w:rsid w:val="00D421AC"/>
    <w:rsid w:val="00D4388F"/>
    <w:rsid w:val="00D43A7C"/>
    <w:rsid w:val="00D44295"/>
    <w:rsid w:val="00D44343"/>
    <w:rsid w:val="00D45AC2"/>
    <w:rsid w:val="00D4639C"/>
    <w:rsid w:val="00D46E54"/>
    <w:rsid w:val="00D47590"/>
    <w:rsid w:val="00D47B1B"/>
    <w:rsid w:val="00D50BE8"/>
    <w:rsid w:val="00D51051"/>
    <w:rsid w:val="00D51D2A"/>
    <w:rsid w:val="00D52605"/>
    <w:rsid w:val="00D53132"/>
    <w:rsid w:val="00D54ACB"/>
    <w:rsid w:val="00D556A4"/>
    <w:rsid w:val="00D565D1"/>
    <w:rsid w:val="00D57199"/>
    <w:rsid w:val="00D57524"/>
    <w:rsid w:val="00D60FFC"/>
    <w:rsid w:val="00D62696"/>
    <w:rsid w:val="00D62CD3"/>
    <w:rsid w:val="00D62F73"/>
    <w:rsid w:val="00D63BC6"/>
    <w:rsid w:val="00D63C0C"/>
    <w:rsid w:val="00D63CE9"/>
    <w:rsid w:val="00D6562E"/>
    <w:rsid w:val="00D65658"/>
    <w:rsid w:val="00D67D53"/>
    <w:rsid w:val="00D70E4A"/>
    <w:rsid w:val="00D715B6"/>
    <w:rsid w:val="00D719E7"/>
    <w:rsid w:val="00D7204E"/>
    <w:rsid w:val="00D7254D"/>
    <w:rsid w:val="00D73236"/>
    <w:rsid w:val="00D73E47"/>
    <w:rsid w:val="00D752D6"/>
    <w:rsid w:val="00D7554D"/>
    <w:rsid w:val="00D832C9"/>
    <w:rsid w:val="00D8344B"/>
    <w:rsid w:val="00D84885"/>
    <w:rsid w:val="00D8612B"/>
    <w:rsid w:val="00D87E2A"/>
    <w:rsid w:val="00D90FF3"/>
    <w:rsid w:val="00D91203"/>
    <w:rsid w:val="00D91CE4"/>
    <w:rsid w:val="00D92456"/>
    <w:rsid w:val="00D9274E"/>
    <w:rsid w:val="00D95152"/>
    <w:rsid w:val="00D96F7E"/>
    <w:rsid w:val="00D97D97"/>
    <w:rsid w:val="00DA05FF"/>
    <w:rsid w:val="00DA07EE"/>
    <w:rsid w:val="00DA0815"/>
    <w:rsid w:val="00DA1931"/>
    <w:rsid w:val="00DA203D"/>
    <w:rsid w:val="00DA266B"/>
    <w:rsid w:val="00DA500A"/>
    <w:rsid w:val="00DA5A4A"/>
    <w:rsid w:val="00DA6786"/>
    <w:rsid w:val="00DA74B1"/>
    <w:rsid w:val="00DA75BB"/>
    <w:rsid w:val="00DB0258"/>
    <w:rsid w:val="00DB0BEE"/>
    <w:rsid w:val="00DB2478"/>
    <w:rsid w:val="00DB37F3"/>
    <w:rsid w:val="00DB462F"/>
    <w:rsid w:val="00DB4843"/>
    <w:rsid w:val="00DB50F5"/>
    <w:rsid w:val="00DB50FE"/>
    <w:rsid w:val="00DB5C87"/>
    <w:rsid w:val="00DB7149"/>
    <w:rsid w:val="00DB74D1"/>
    <w:rsid w:val="00DC1156"/>
    <w:rsid w:val="00DC1443"/>
    <w:rsid w:val="00DC1A33"/>
    <w:rsid w:val="00DC1CF8"/>
    <w:rsid w:val="00DC1EC7"/>
    <w:rsid w:val="00DC1FD2"/>
    <w:rsid w:val="00DC2809"/>
    <w:rsid w:val="00DC340E"/>
    <w:rsid w:val="00DC3FE8"/>
    <w:rsid w:val="00DC5176"/>
    <w:rsid w:val="00DC566A"/>
    <w:rsid w:val="00DC586C"/>
    <w:rsid w:val="00DC610A"/>
    <w:rsid w:val="00DC6CCB"/>
    <w:rsid w:val="00DD05B1"/>
    <w:rsid w:val="00DD0F26"/>
    <w:rsid w:val="00DD1DB9"/>
    <w:rsid w:val="00DD39E9"/>
    <w:rsid w:val="00DD46C3"/>
    <w:rsid w:val="00DD496A"/>
    <w:rsid w:val="00DD4C5E"/>
    <w:rsid w:val="00DD4F04"/>
    <w:rsid w:val="00DD66E7"/>
    <w:rsid w:val="00DD7034"/>
    <w:rsid w:val="00DE02EC"/>
    <w:rsid w:val="00DE0514"/>
    <w:rsid w:val="00DE0783"/>
    <w:rsid w:val="00DE2274"/>
    <w:rsid w:val="00DE38F8"/>
    <w:rsid w:val="00DE4799"/>
    <w:rsid w:val="00DE484A"/>
    <w:rsid w:val="00DE4D3E"/>
    <w:rsid w:val="00DE5575"/>
    <w:rsid w:val="00DE5C5B"/>
    <w:rsid w:val="00DE6A8A"/>
    <w:rsid w:val="00DE769C"/>
    <w:rsid w:val="00DE7776"/>
    <w:rsid w:val="00DE787B"/>
    <w:rsid w:val="00DE7EF3"/>
    <w:rsid w:val="00DF001A"/>
    <w:rsid w:val="00DF03C6"/>
    <w:rsid w:val="00DF09B4"/>
    <w:rsid w:val="00DF1EE1"/>
    <w:rsid w:val="00DF27C8"/>
    <w:rsid w:val="00DF3463"/>
    <w:rsid w:val="00DF34AC"/>
    <w:rsid w:val="00DF3905"/>
    <w:rsid w:val="00DF3B6C"/>
    <w:rsid w:val="00DF4679"/>
    <w:rsid w:val="00DF47DF"/>
    <w:rsid w:val="00DF6AAF"/>
    <w:rsid w:val="00DF7C96"/>
    <w:rsid w:val="00E0060F"/>
    <w:rsid w:val="00E01F15"/>
    <w:rsid w:val="00E023F1"/>
    <w:rsid w:val="00E046AF"/>
    <w:rsid w:val="00E10CC5"/>
    <w:rsid w:val="00E11167"/>
    <w:rsid w:val="00E113F4"/>
    <w:rsid w:val="00E12A42"/>
    <w:rsid w:val="00E12CCC"/>
    <w:rsid w:val="00E12FF1"/>
    <w:rsid w:val="00E13233"/>
    <w:rsid w:val="00E14399"/>
    <w:rsid w:val="00E14757"/>
    <w:rsid w:val="00E14C9E"/>
    <w:rsid w:val="00E1519F"/>
    <w:rsid w:val="00E15DD3"/>
    <w:rsid w:val="00E16A4F"/>
    <w:rsid w:val="00E20B1A"/>
    <w:rsid w:val="00E211D1"/>
    <w:rsid w:val="00E211ED"/>
    <w:rsid w:val="00E22FAA"/>
    <w:rsid w:val="00E237D2"/>
    <w:rsid w:val="00E23F0A"/>
    <w:rsid w:val="00E24BB1"/>
    <w:rsid w:val="00E25CF3"/>
    <w:rsid w:val="00E316A6"/>
    <w:rsid w:val="00E3192C"/>
    <w:rsid w:val="00E3232D"/>
    <w:rsid w:val="00E337F0"/>
    <w:rsid w:val="00E33962"/>
    <w:rsid w:val="00E33E7C"/>
    <w:rsid w:val="00E3592A"/>
    <w:rsid w:val="00E35A32"/>
    <w:rsid w:val="00E35C43"/>
    <w:rsid w:val="00E4124C"/>
    <w:rsid w:val="00E421C8"/>
    <w:rsid w:val="00E430C2"/>
    <w:rsid w:val="00E435F4"/>
    <w:rsid w:val="00E43CA7"/>
    <w:rsid w:val="00E44FEA"/>
    <w:rsid w:val="00E4535C"/>
    <w:rsid w:val="00E4570F"/>
    <w:rsid w:val="00E47AF1"/>
    <w:rsid w:val="00E51AA8"/>
    <w:rsid w:val="00E51CBB"/>
    <w:rsid w:val="00E51D22"/>
    <w:rsid w:val="00E52105"/>
    <w:rsid w:val="00E52C04"/>
    <w:rsid w:val="00E55579"/>
    <w:rsid w:val="00E55FBD"/>
    <w:rsid w:val="00E5685D"/>
    <w:rsid w:val="00E6051C"/>
    <w:rsid w:val="00E60CA3"/>
    <w:rsid w:val="00E61205"/>
    <w:rsid w:val="00E62256"/>
    <w:rsid w:val="00E623A3"/>
    <w:rsid w:val="00E64411"/>
    <w:rsid w:val="00E6473B"/>
    <w:rsid w:val="00E64F12"/>
    <w:rsid w:val="00E65A6A"/>
    <w:rsid w:val="00E666B2"/>
    <w:rsid w:val="00E71F4F"/>
    <w:rsid w:val="00E72898"/>
    <w:rsid w:val="00E73565"/>
    <w:rsid w:val="00E73BF3"/>
    <w:rsid w:val="00E757BA"/>
    <w:rsid w:val="00E75BF8"/>
    <w:rsid w:val="00E7681C"/>
    <w:rsid w:val="00E77927"/>
    <w:rsid w:val="00E803D2"/>
    <w:rsid w:val="00E807C1"/>
    <w:rsid w:val="00E80E05"/>
    <w:rsid w:val="00E812D7"/>
    <w:rsid w:val="00E818CB"/>
    <w:rsid w:val="00E8194B"/>
    <w:rsid w:val="00E81BF2"/>
    <w:rsid w:val="00E82970"/>
    <w:rsid w:val="00E85FEF"/>
    <w:rsid w:val="00E86213"/>
    <w:rsid w:val="00E87829"/>
    <w:rsid w:val="00E91044"/>
    <w:rsid w:val="00E91598"/>
    <w:rsid w:val="00E93431"/>
    <w:rsid w:val="00E9398A"/>
    <w:rsid w:val="00E93BD0"/>
    <w:rsid w:val="00E93C1A"/>
    <w:rsid w:val="00E93C44"/>
    <w:rsid w:val="00E93EC4"/>
    <w:rsid w:val="00E974E2"/>
    <w:rsid w:val="00E9757F"/>
    <w:rsid w:val="00E9785A"/>
    <w:rsid w:val="00E97906"/>
    <w:rsid w:val="00E979EB"/>
    <w:rsid w:val="00EA0274"/>
    <w:rsid w:val="00EA12A1"/>
    <w:rsid w:val="00EA1C46"/>
    <w:rsid w:val="00EA340B"/>
    <w:rsid w:val="00EA4000"/>
    <w:rsid w:val="00EA4F00"/>
    <w:rsid w:val="00EB068F"/>
    <w:rsid w:val="00EB0924"/>
    <w:rsid w:val="00EB3413"/>
    <w:rsid w:val="00EB45AF"/>
    <w:rsid w:val="00EB5859"/>
    <w:rsid w:val="00EB5E6D"/>
    <w:rsid w:val="00EB5EFC"/>
    <w:rsid w:val="00EB6939"/>
    <w:rsid w:val="00EC051E"/>
    <w:rsid w:val="00EC0D39"/>
    <w:rsid w:val="00EC187C"/>
    <w:rsid w:val="00EC1F20"/>
    <w:rsid w:val="00EC2735"/>
    <w:rsid w:val="00EC30CA"/>
    <w:rsid w:val="00EC3510"/>
    <w:rsid w:val="00EC38BA"/>
    <w:rsid w:val="00EC4273"/>
    <w:rsid w:val="00EC4608"/>
    <w:rsid w:val="00EC46F3"/>
    <w:rsid w:val="00EC5205"/>
    <w:rsid w:val="00EC648D"/>
    <w:rsid w:val="00EC79C4"/>
    <w:rsid w:val="00ED08F8"/>
    <w:rsid w:val="00ED15C2"/>
    <w:rsid w:val="00ED3169"/>
    <w:rsid w:val="00ED53AC"/>
    <w:rsid w:val="00ED5E12"/>
    <w:rsid w:val="00ED6D94"/>
    <w:rsid w:val="00ED6E7B"/>
    <w:rsid w:val="00ED73F9"/>
    <w:rsid w:val="00ED7714"/>
    <w:rsid w:val="00EE00A1"/>
    <w:rsid w:val="00EE010A"/>
    <w:rsid w:val="00EE0424"/>
    <w:rsid w:val="00EE32EB"/>
    <w:rsid w:val="00EE4864"/>
    <w:rsid w:val="00EE4C07"/>
    <w:rsid w:val="00EE4FA4"/>
    <w:rsid w:val="00EE51F8"/>
    <w:rsid w:val="00EE5465"/>
    <w:rsid w:val="00EE780D"/>
    <w:rsid w:val="00EF03E4"/>
    <w:rsid w:val="00EF05EF"/>
    <w:rsid w:val="00EF06CB"/>
    <w:rsid w:val="00EF2803"/>
    <w:rsid w:val="00EF3493"/>
    <w:rsid w:val="00EF44AD"/>
    <w:rsid w:val="00EF6EAC"/>
    <w:rsid w:val="00EF7064"/>
    <w:rsid w:val="00F00064"/>
    <w:rsid w:val="00F00F6E"/>
    <w:rsid w:val="00F0275C"/>
    <w:rsid w:val="00F02784"/>
    <w:rsid w:val="00F03ED7"/>
    <w:rsid w:val="00F04426"/>
    <w:rsid w:val="00F04F0B"/>
    <w:rsid w:val="00F0595A"/>
    <w:rsid w:val="00F060A2"/>
    <w:rsid w:val="00F06CD2"/>
    <w:rsid w:val="00F0745F"/>
    <w:rsid w:val="00F10F20"/>
    <w:rsid w:val="00F11921"/>
    <w:rsid w:val="00F1192C"/>
    <w:rsid w:val="00F11DBC"/>
    <w:rsid w:val="00F150F2"/>
    <w:rsid w:val="00F151FF"/>
    <w:rsid w:val="00F15D6A"/>
    <w:rsid w:val="00F1778A"/>
    <w:rsid w:val="00F17C9B"/>
    <w:rsid w:val="00F20106"/>
    <w:rsid w:val="00F2084D"/>
    <w:rsid w:val="00F21370"/>
    <w:rsid w:val="00F22A64"/>
    <w:rsid w:val="00F231A1"/>
    <w:rsid w:val="00F264D3"/>
    <w:rsid w:val="00F2681F"/>
    <w:rsid w:val="00F274AC"/>
    <w:rsid w:val="00F27AEE"/>
    <w:rsid w:val="00F306F0"/>
    <w:rsid w:val="00F316CA"/>
    <w:rsid w:val="00F31B25"/>
    <w:rsid w:val="00F3260D"/>
    <w:rsid w:val="00F32D4F"/>
    <w:rsid w:val="00F32F87"/>
    <w:rsid w:val="00F3316D"/>
    <w:rsid w:val="00F33455"/>
    <w:rsid w:val="00F33784"/>
    <w:rsid w:val="00F3397A"/>
    <w:rsid w:val="00F34559"/>
    <w:rsid w:val="00F35584"/>
    <w:rsid w:val="00F35CF2"/>
    <w:rsid w:val="00F36875"/>
    <w:rsid w:val="00F371FA"/>
    <w:rsid w:val="00F40A5C"/>
    <w:rsid w:val="00F421F3"/>
    <w:rsid w:val="00F42838"/>
    <w:rsid w:val="00F4348F"/>
    <w:rsid w:val="00F43AD6"/>
    <w:rsid w:val="00F43C09"/>
    <w:rsid w:val="00F43CC6"/>
    <w:rsid w:val="00F43D64"/>
    <w:rsid w:val="00F44016"/>
    <w:rsid w:val="00F451F1"/>
    <w:rsid w:val="00F4614F"/>
    <w:rsid w:val="00F46FB2"/>
    <w:rsid w:val="00F4738E"/>
    <w:rsid w:val="00F47AD1"/>
    <w:rsid w:val="00F47CD4"/>
    <w:rsid w:val="00F502F4"/>
    <w:rsid w:val="00F5334B"/>
    <w:rsid w:val="00F5393F"/>
    <w:rsid w:val="00F53FF7"/>
    <w:rsid w:val="00F544EF"/>
    <w:rsid w:val="00F54F03"/>
    <w:rsid w:val="00F56100"/>
    <w:rsid w:val="00F56FE5"/>
    <w:rsid w:val="00F60BA4"/>
    <w:rsid w:val="00F62DD0"/>
    <w:rsid w:val="00F63913"/>
    <w:rsid w:val="00F6531F"/>
    <w:rsid w:val="00F6623D"/>
    <w:rsid w:val="00F662FF"/>
    <w:rsid w:val="00F669EB"/>
    <w:rsid w:val="00F676C8"/>
    <w:rsid w:val="00F678DA"/>
    <w:rsid w:val="00F67980"/>
    <w:rsid w:val="00F7094F"/>
    <w:rsid w:val="00F72606"/>
    <w:rsid w:val="00F73B29"/>
    <w:rsid w:val="00F76D71"/>
    <w:rsid w:val="00F77723"/>
    <w:rsid w:val="00F80C52"/>
    <w:rsid w:val="00F80FFF"/>
    <w:rsid w:val="00F828AB"/>
    <w:rsid w:val="00F828BE"/>
    <w:rsid w:val="00F82997"/>
    <w:rsid w:val="00F837A6"/>
    <w:rsid w:val="00F84A20"/>
    <w:rsid w:val="00F85CB6"/>
    <w:rsid w:val="00F86B25"/>
    <w:rsid w:val="00F90ABF"/>
    <w:rsid w:val="00F91300"/>
    <w:rsid w:val="00F92A2D"/>
    <w:rsid w:val="00F930C7"/>
    <w:rsid w:val="00F9379E"/>
    <w:rsid w:val="00F9584A"/>
    <w:rsid w:val="00F9760C"/>
    <w:rsid w:val="00FA0EA1"/>
    <w:rsid w:val="00FA1F86"/>
    <w:rsid w:val="00FA5929"/>
    <w:rsid w:val="00FB0303"/>
    <w:rsid w:val="00FB1AB8"/>
    <w:rsid w:val="00FB24F9"/>
    <w:rsid w:val="00FB2C5F"/>
    <w:rsid w:val="00FB398A"/>
    <w:rsid w:val="00FB50E0"/>
    <w:rsid w:val="00FB6646"/>
    <w:rsid w:val="00FB6934"/>
    <w:rsid w:val="00FB6B16"/>
    <w:rsid w:val="00FB6CBD"/>
    <w:rsid w:val="00FB6FEE"/>
    <w:rsid w:val="00FC012A"/>
    <w:rsid w:val="00FC10A8"/>
    <w:rsid w:val="00FC154D"/>
    <w:rsid w:val="00FC18C0"/>
    <w:rsid w:val="00FC219D"/>
    <w:rsid w:val="00FC3CD0"/>
    <w:rsid w:val="00FC41D6"/>
    <w:rsid w:val="00FC51B3"/>
    <w:rsid w:val="00FC56A9"/>
    <w:rsid w:val="00FC5D53"/>
    <w:rsid w:val="00FC604D"/>
    <w:rsid w:val="00FC6451"/>
    <w:rsid w:val="00FC6BFE"/>
    <w:rsid w:val="00FC6C48"/>
    <w:rsid w:val="00FD0C84"/>
    <w:rsid w:val="00FD261E"/>
    <w:rsid w:val="00FD2D5C"/>
    <w:rsid w:val="00FD428C"/>
    <w:rsid w:val="00FD68F3"/>
    <w:rsid w:val="00FD6E51"/>
    <w:rsid w:val="00FE0BDC"/>
    <w:rsid w:val="00FE2D1E"/>
    <w:rsid w:val="00FE3420"/>
    <w:rsid w:val="00FE37E9"/>
    <w:rsid w:val="00FE3BEA"/>
    <w:rsid w:val="00FE4395"/>
    <w:rsid w:val="00FE49C4"/>
    <w:rsid w:val="00FE6348"/>
    <w:rsid w:val="00FE6A09"/>
    <w:rsid w:val="00FE7FF6"/>
    <w:rsid w:val="00FF0422"/>
    <w:rsid w:val="00FF0579"/>
    <w:rsid w:val="00FF0AA7"/>
    <w:rsid w:val="00FF13DB"/>
    <w:rsid w:val="00FF3790"/>
    <w:rsid w:val="00FF413C"/>
    <w:rsid w:val="00FF45BE"/>
    <w:rsid w:val="00FF6131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3489"/>
    <o:shapelayout v:ext="edit">
      <o:idmap v:ext="edit" data="1"/>
    </o:shapelayout>
  </w:shapeDefaults>
  <w:decimalSymbol w:val=","/>
  <w:listSeparator w:val=";"/>
  <w14:docId w14:val="75FB79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Párrafo de lista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9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Párrafo de lista Car"/>
    <w:basedOn w:val="Tipusdelletraperdefectedelpargraf"/>
    <w:link w:val="Pargrafdellista"/>
    <w:uiPriority w:val="34"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A86FAC"/>
    <w:rPr>
      <w:rFonts w:ascii="Verdana" w:eastAsia="Batang" w:hAnsi="Verdana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2">
    <w:name w:val="Taula amb quadrícula2"/>
    <w:basedOn w:val="Taulanormal"/>
    <w:next w:val="Taulaambquadrcula"/>
    <w:uiPriority w:val="99"/>
    <w:rsid w:val="00C22020"/>
    <w:rPr>
      <w:rFonts w:ascii="Verdana" w:eastAsia="Batang" w:hAnsi="Verdana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Párrafo de lista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9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Párrafo de lista Car"/>
    <w:basedOn w:val="Tipusdelletraperdefectedelpargraf"/>
    <w:link w:val="Pargrafdellista"/>
    <w:uiPriority w:val="34"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A86FAC"/>
    <w:rPr>
      <w:rFonts w:ascii="Verdana" w:eastAsia="Batang" w:hAnsi="Verdana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2">
    <w:name w:val="Taula amb quadrícula2"/>
    <w:basedOn w:val="Taulanormal"/>
    <w:next w:val="Taulaambquadrcula"/>
    <w:uiPriority w:val="99"/>
    <w:rsid w:val="00C22020"/>
    <w:rPr>
      <w:rFonts w:ascii="Verdana" w:eastAsia="Batang" w:hAnsi="Verdana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9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38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65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85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8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7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0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7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7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8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6386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40127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6094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85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9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06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6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42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961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69092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47" Type="http://schemas.microsoft.com/office/2011/relationships/people" Target="people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cn.cat/paisatgeurba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3392C8-E755-4A9D-BF94-D915D8DCD8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437</Words>
  <Characters>2677</Characters>
  <Application>Microsoft Office Word</Application>
  <DocSecurity>0</DocSecurity>
  <Lines>22</Lines>
  <Paragraphs>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3108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4</cp:revision>
  <cp:lastPrinted>2023-10-03T12:52:00Z</cp:lastPrinted>
  <dcterms:created xsi:type="dcterms:W3CDTF">2023-10-20T13:31:00Z</dcterms:created>
  <dcterms:modified xsi:type="dcterms:W3CDTF">2023-10-25T07:06:00Z</dcterms:modified>
</cp:coreProperties>
</file>