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10129" w14:textId="1012F5B4" w:rsidR="00260BEB" w:rsidRPr="003D53CE" w:rsidRDefault="00260BEB" w:rsidP="00693F84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lang w:eastAsia="es-ES"/>
          <w14:ligatures w14:val="standardContextual"/>
        </w:rPr>
      </w:pPr>
      <w:bookmarkStart w:id="0" w:name="_Toc144740990"/>
      <w:r w:rsidRPr="003D53CE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ANNEX NÚM. 1-A</w:t>
      </w:r>
      <w:bookmarkEnd w:id="0"/>
    </w:p>
    <w:p w14:paraId="48BF45B1" w14:textId="77777777" w:rsidR="00260BEB" w:rsidRPr="003D53CE" w:rsidRDefault="00260BEB" w:rsidP="00260BEB">
      <w:pPr>
        <w:spacing w:after="5" w:line="250" w:lineRule="auto"/>
        <w:ind w:left="-2" w:hanging="10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DECLARACIÓ RESPONSABLE RELATIVA A LES OPERACIONS FINANCERES A PARADISOS FISCALS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6CE1782E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20CC7798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F14D7DC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3DAA045D" w14:textId="53F29E93" w:rsidR="00260BEB" w:rsidRPr="003D53CE" w:rsidRDefault="00260BEB" w:rsidP="00260BEB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El/La Senyor/Senyora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[nom i cognoms]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amb DNI núm.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[número]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actuant en nom i representació de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[raó social del licitador]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en la seva condició de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[càrrec]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i amb poders suficients per subscriure la present declaració responsable, assabentat de la convocatòria del procediment </w:t>
      </w:r>
      <w:r w:rsidR="00591688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>que te per objecte l’acord marc per a l’homologació de serveis professionals de comissariat i direcció de projectes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essent l’entitat contractat </w:t>
      </w:r>
      <w:r w:rsidR="0029123C"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l’Entitat Pública Empresarial Fundació Mies Van der Rohe 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amb el número de referència del expedient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[número d’expedient]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>DECLARA RESPONSABLEMENT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: </w:t>
      </w:r>
    </w:p>
    <w:p w14:paraId="3E763DC6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92CB489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2316E348" w14:textId="77777777" w:rsidR="00260BEB" w:rsidRPr="003D53CE" w:rsidRDefault="00260BEB" w:rsidP="00260BEB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Que l’entitat que representa, o les seves empreses filials o les empreses interposades:  </w:t>
      </w:r>
    </w:p>
    <w:p w14:paraId="401A1022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42E9AD10" w14:textId="26B81894" w:rsidR="00260BEB" w:rsidRPr="003D53CE" w:rsidRDefault="00260BEB" w:rsidP="00260BEB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noProof/>
          <w:color w:val="000000"/>
          <w:kern w:val="2"/>
          <w:sz w:val="22"/>
          <w:szCs w:val="22"/>
          <w14:ligatures w14:val="standardContextual"/>
        </w:rPr>
        <mc:AlternateContent>
          <mc:Choice Requires="wpg">
            <w:drawing>
              <wp:inline distT="0" distB="0" distL="0" distR="0" wp14:anchorId="08378909" wp14:editId="5590CD53">
                <wp:extent cx="141732" cy="141732"/>
                <wp:effectExtent l="0" t="0" r="0" b="0"/>
                <wp:docPr id="105830" name="Group 10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14" name="Shape 571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0989E4" id="Group 105830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XKkh90kCAACd&#10;BQAADgAAAAAAAAAAAAAAAAAuAgAAZHJzL2Uyb0RvYy54bWxQSwECLQAUAAYACAAAACEABeIMPdkA&#10;AAADAQAADwAAAAAAAAAAAAAAAACjBAAAZHJzL2Rvd25yZXYueG1sUEsFBgAAAAAEAAQA8wAAAKkF&#10;AAAAAA==&#10;">
                <v:shape id="Shape 571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="00BC53F5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ab/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 i es compromet a no incórrer en aquestes pràctiques en cas de ser adjudicatari del contracte. </w:t>
      </w:r>
    </w:p>
    <w:p w14:paraId="19A107F2" w14:textId="77777777" w:rsidR="00260BEB" w:rsidRPr="003D53CE" w:rsidRDefault="00260BEB" w:rsidP="00260BEB">
      <w:pPr>
        <w:spacing w:line="259" w:lineRule="auto"/>
        <w:ind w:left="709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1BA8D2E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7CC6F560" w14:textId="6DF8317A" w:rsidR="00260BEB" w:rsidRPr="003D53CE" w:rsidRDefault="00260BEB" w:rsidP="00260BEB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noProof/>
          <w:color w:val="000000"/>
          <w:kern w:val="2"/>
          <w:sz w:val="22"/>
          <w:szCs w:val="22"/>
          <w14:ligatures w14:val="standardContextual"/>
        </w:rPr>
        <mc:AlternateContent>
          <mc:Choice Requires="wpg">
            <w:drawing>
              <wp:inline distT="0" distB="0" distL="0" distR="0" wp14:anchorId="2F21C5B1" wp14:editId="3DA9D74A">
                <wp:extent cx="141732" cy="141732"/>
                <wp:effectExtent l="0" t="0" r="0" b="0"/>
                <wp:docPr id="105831" name="Group 105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24" name="Shape 572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63F65A" id="Group 105831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9OEjv0kCAACd&#10;BQAADgAAAAAAAAAAAAAAAAAuAgAAZHJzL2Uyb0RvYy54bWxQSwECLQAUAAYACAAAACEABeIMPdkA&#10;AAADAQAADwAAAAAAAAAAAAAAAACjBAAAZHJzL2Rvd25yZXYueG1sUEsFBgAAAAAEAAQA8wAAAKkF&#10;AAAAAA==&#10;">
                <v:shape id="Shape 572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="00BC53F5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ab/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Té/tenen relacions legals amb paradisos fiscals (se’n donarà publicitat en el 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Perfil de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Contractant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) i presenta la següent documentació descriptiva dels moviments financers i tota la informació relativa a aquestes actuacions: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[identificació de la documentació]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 </w:t>
      </w:r>
    </w:p>
    <w:p w14:paraId="77C051A4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280904D4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1538281C" w14:textId="34D5F846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5B4A47BF" w14:textId="77777777" w:rsidR="00DA33B6" w:rsidRPr="003D53CE" w:rsidRDefault="00DA33B6" w:rsidP="00DA33B6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I als efectes oportuns, se signa la present declaració responsable, a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[població]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el 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[dia/mes/any]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4BAF52D6" w14:textId="77777777" w:rsidR="00DA33B6" w:rsidRPr="003D53CE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before="4" w:line="276" w:lineRule="auto"/>
        <w:ind w:left="40" w:right="18"/>
        <w:rPr>
          <w:rFonts w:ascii="Verdana" w:eastAsia="Yu Mincho" w:hAnsi="Verdana" w:cs="Arial"/>
          <w:position w:val="10"/>
          <w:sz w:val="24"/>
          <w:szCs w:val="24"/>
        </w:rPr>
      </w:pPr>
    </w:p>
    <w:p w14:paraId="2009BD87" w14:textId="77777777" w:rsidR="00DA33B6" w:rsidRPr="003D53CE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sz w:val="24"/>
          <w:szCs w:val="24"/>
        </w:rPr>
      </w:pPr>
      <w:r w:rsidRPr="003D53CE">
        <w:rPr>
          <w:rFonts w:ascii="Verdana" w:eastAsia="Yu Mincho" w:hAnsi="Verdana" w:cs="Verdana"/>
          <w:color w:val="FF0000"/>
          <w:sz w:val="24"/>
          <w:szCs w:val="24"/>
        </w:rPr>
        <w:t>Indicar</w:t>
      </w:r>
      <w:r w:rsidRPr="003D53CE">
        <w:rPr>
          <w:rFonts w:ascii="Verdana" w:eastAsia="Yu Mincho" w:hAnsi="Verdana" w:cs="Verdana"/>
          <w:color w:val="FF0000"/>
          <w:spacing w:val="-10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nom,</w:t>
      </w:r>
      <w:r w:rsidRPr="003D53CE">
        <w:rPr>
          <w:rFonts w:ascii="Verdana" w:eastAsia="Yu Mincho" w:hAnsi="Verdana" w:cs="Verdana"/>
          <w:color w:val="FF0000"/>
          <w:spacing w:val="-9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data</w:t>
      </w:r>
      <w:r w:rsidRPr="003D53CE">
        <w:rPr>
          <w:rFonts w:ascii="Verdana" w:eastAsia="Yu Mincho" w:hAnsi="Verdana" w:cs="Verdana"/>
          <w:color w:val="FF0000"/>
          <w:spacing w:val="-8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i</w:t>
      </w:r>
      <w:r w:rsidRPr="003D53CE">
        <w:rPr>
          <w:rFonts w:ascii="Verdana" w:eastAsia="Yu Mincho" w:hAnsi="Verdana" w:cs="Verdana"/>
          <w:color w:val="FF0000"/>
          <w:spacing w:val="-6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pacing w:val="-1"/>
          <w:sz w:val="24"/>
          <w:szCs w:val="24"/>
        </w:rPr>
        <w:t>segell</w:t>
      </w:r>
      <w:r w:rsidRPr="003D53CE">
        <w:rPr>
          <w:rFonts w:ascii="Verdana" w:eastAsia="Yu Mincho" w:hAnsi="Verdana" w:cs="Verdana"/>
          <w:color w:val="FF0000"/>
          <w:spacing w:val="-6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de</w:t>
      </w:r>
      <w:r w:rsidRPr="003D53CE">
        <w:rPr>
          <w:rFonts w:ascii="Verdana" w:eastAsia="Yu Mincho" w:hAnsi="Verdana" w:cs="Verdana"/>
          <w:color w:val="FF0000"/>
          <w:spacing w:val="-9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l’empresa/entitat</w:t>
      </w:r>
      <w:r w:rsidRPr="003D53CE">
        <w:rPr>
          <w:rFonts w:ascii="Verdana" w:eastAsia="Yu Mincho" w:hAnsi="Verdana" w:cs="Verdana"/>
          <w:color w:val="FF0000"/>
          <w:spacing w:val="-10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pacing w:val="-1"/>
          <w:sz w:val="24"/>
          <w:szCs w:val="24"/>
        </w:rPr>
        <w:t>licitadora</w:t>
      </w:r>
    </w:p>
    <w:p w14:paraId="2B6E6032" w14:textId="77777777" w:rsidR="008256C9" w:rsidRPr="003D53CE" w:rsidRDefault="008256C9">
      <w:pPr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br w:type="page"/>
      </w:r>
    </w:p>
    <w:p w14:paraId="5432BBD4" w14:textId="57A2662B" w:rsidR="00260BEB" w:rsidRPr="00BE2FF0" w:rsidRDefault="00260BEB" w:rsidP="00BE2FF0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lang w:eastAsia="es-ES"/>
          <w14:ligatures w14:val="standardContextual"/>
        </w:rPr>
      </w:pPr>
      <w:bookmarkStart w:id="1" w:name="_Toc144740991"/>
      <w:r w:rsidRPr="00BE2FF0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lastRenderedPageBreak/>
        <w:t>ANNEX NÚM. 1-</w:t>
      </w:r>
      <w:r w:rsidR="00693F84" w:rsidRPr="00BE2FF0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B</w:t>
      </w:r>
      <w:bookmarkEnd w:id="1"/>
    </w:p>
    <w:p w14:paraId="395CA742" w14:textId="462B3E9C" w:rsidR="00260BEB" w:rsidRPr="003D53CE" w:rsidRDefault="00260BEB" w:rsidP="00260BEB">
      <w:pPr>
        <w:spacing w:after="111" w:line="250" w:lineRule="auto"/>
        <w:ind w:left="-2" w:hanging="10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DECLARACIÓ RESPONSABLE DE PARTICIPACIÓ EN ACTUACIONS PRÈVIES EN RELACIÓ AMB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 xml:space="preserve">L’OBJECTE </w:t>
      </w:r>
      <w:r w:rsidR="00C965EB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DE L’ACORD MARC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 </w:t>
      </w:r>
    </w:p>
    <w:p w14:paraId="32895064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 </w:t>
      </w:r>
    </w:p>
    <w:p w14:paraId="58DDD5C2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15E4D9D" w14:textId="6ECD8EF8" w:rsidR="00260BEB" w:rsidRPr="003D53CE" w:rsidRDefault="00260BEB" w:rsidP="00260BEB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El/La Senyor/Senyora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[nom i cognoms]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amb DNI núm.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[número]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actuant en nom i representació de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[raó social del licitador]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en la seva condició de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[càrrec]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i amb poders suficients per subscriure la present declaració responsable, assabentat de la convocatòria del </w:t>
      </w:r>
      <w:r w:rsidR="00591688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>procediment que te per objecte l’homologació dels serveis professionals de comissariat i direcció de projectes</w:t>
      </w:r>
      <w:r w:rsidR="000564C7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essent l’entitat contractat </w:t>
      </w:r>
      <w:proofErr w:type="spellStart"/>
      <w:r w:rsidR="008256C9"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>FMVdR</w:t>
      </w:r>
      <w:proofErr w:type="spellEnd"/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amb el número de referència del expedient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[número d’expedient]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MANIFESTA:  </w:t>
      </w:r>
    </w:p>
    <w:p w14:paraId="29D46D95" w14:textId="77777777" w:rsidR="00260BEB" w:rsidRPr="003D53CE" w:rsidRDefault="00260BEB" w:rsidP="00260BEB">
      <w:pPr>
        <w:spacing w:after="338"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b/>
          <w:i/>
          <w:color w:val="FF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57CB608" w14:textId="77777777" w:rsidR="00260BEB" w:rsidRPr="003D53CE" w:rsidRDefault="00260BEB" w:rsidP="00260BEB">
      <w:pPr>
        <w:spacing w:after="360" w:line="239" w:lineRule="auto"/>
        <w:ind w:left="-4" w:right="-14" w:hanging="10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noProof/>
          <w:color w:val="000000"/>
          <w:kern w:val="2"/>
          <w:sz w:val="22"/>
          <w:szCs w:val="22"/>
          <w14:ligatures w14:val="standardContextua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7B5105E" wp14:editId="3841C1DD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5" name="Group 107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66" name="Shape 124966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7" name="Shape 124967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8" name="Shape 124968"/>
                        <wps:cNvSpPr/>
                        <wps:spPr>
                          <a:xfrm>
                            <a:off x="18288" y="170688"/>
                            <a:ext cx="221132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4" h="170688">
                                <a:moveTo>
                                  <a:pt x="0" y="0"/>
                                </a:moveTo>
                                <a:lnTo>
                                  <a:pt x="2211324" y="0"/>
                                </a:lnTo>
                                <a:lnTo>
                                  <a:pt x="221132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642F3F" id="Group 107705" o:spid="_x0000_s1026" style="position:absolute;margin-left:-1.4pt;margin-top:-2.05pt;width:456.1pt;height:44.9pt;z-index:-251657216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">
                <v:shape id="Shape 124966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67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68" o:spid="_x0000_s1029" style="position:absolute;left:182;top:1706;width:22114;height:1707;visibility:visible;mso-wrap-style:square;v-text-anchor:top" coordsize="221132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" path="m,l2211324,r,170688l,170688,,e" fillcolor="#d3d4d4" stroked="f" strokeweight="0">
                  <v:stroke miterlimit="83231f" joinstyle="miter"/>
                  <v:path arrowok="t" textboxrect="0,0,2211324,170688"/>
                </v:shape>
              </v:group>
            </w:pict>
          </mc:Fallback>
        </mc:AlternateContent>
      </w:r>
      <w:r w:rsidRPr="003D53CE">
        <w:rPr>
          <w:rFonts w:ascii="Verdana" w:eastAsia="Calibri" w:hAnsi="Verdana" w:cs="Calibri"/>
          <w:b/>
          <w:i/>
          <w:color w:val="FF0000"/>
          <w:kern w:val="2"/>
          <w:sz w:val="22"/>
          <w:szCs w:val="22"/>
          <w:lang w:eastAsia="es-ES"/>
          <w14:ligatures w14:val="standardContextual"/>
        </w:rPr>
        <w:t xml:space="preserve">Opció 1 </w:t>
      </w:r>
      <w:r w:rsidRPr="003D53CE">
        <w:rPr>
          <w:rFonts w:ascii="Verdana" w:eastAsia="Calibri" w:hAnsi="Verdana" w:cs="Calibri"/>
          <w:i/>
          <w:color w:val="FF0000"/>
          <w:kern w:val="2"/>
          <w:sz w:val="22"/>
          <w:szCs w:val="22"/>
          <w:lang w:eastAsia="es-ES"/>
          <w14:ligatures w14:val="standardContextual"/>
        </w:rPr>
        <w:t>(en cas de NO haver participat en l’elaboració de les especificacions tècniques o en documents preparatoris del contracte):</w:t>
      </w:r>
      <w:r w:rsidRPr="003D53CE">
        <w:rPr>
          <w:rFonts w:ascii="Verdana" w:eastAsia="Calibri" w:hAnsi="Verdana" w:cs="Calibri"/>
          <w:b/>
          <w:color w:val="FF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2C6046FF" w14:textId="77777777" w:rsidR="00260BEB" w:rsidRPr="003D53CE" w:rsidRDefault="00260BEB" w:rsidP="00260BEB">
      <w:pPr>
        <w:spacing w:after="352" w:line="249" w:lineRule="auto"/>
        <w:ind w:left="434" w:hanging="427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1.-  Que ni l’empresa que represento, ni una empresa vinculada, ha participat en l’elaboració de les especificacions tècniques o en documents preparatoris del contracte. </w:t>
      </w:r>
    </w:p>
    <w:p w14:paraId="0490624F" w14:textId="77777777" w:rsidR="00260BEB" w:rsidRPr="003D53CE" w:rsidRDefault="00260BEB" w:rsidP="00260BEB">
      <w:pPr>
        <w:spacing w:after="352" w:line="249" w:lineRule="auto"/>
        <w:ind w:left="434" w:right="3" w:hanging="427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2.-  Que l’empresa que represento no ha estat adjudicatària ni ha participat en l’execució dels contractes que han tingut per objecte la vigilància, supervisió, control i direcció de l’execució de les obres ni instal·lacions objecte de licitació, ni és empresa vinculada a elles, en el sentit que estableix la LCSP. </w:t>
      </w:r>
    </w:p>
    <w:p w14:paraId="3218109F" w14:textId="77777777" w:rsidR="00260BEB" w:rsidRPr="003D53CE" w:rsidRDefault="00260BEB" w:rsidP="00260BEB">
      <w:pPr>
        <w:spacing w:after="360" w:line="239" w:lineRule="auto"/>
        <w:ind w:left="-4" w:right="-14" w:hanging="10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noProof/>
          <w:color w:val="000000"/>
          <w:kern w:val="2"/>
          <w:sz w:val="22"/>
          <w:szCs w:val="22"/>
          <w14:ligatures w14:val="standardContextua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DB6FB59" wp14:editId="7FD56AC8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7" name="Group 107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72" name="Shape 124972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3" name="Shape 124973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4" name="Shape 124974"/>
                        <wps:cNvSpPr/>
                        <wps:spPr>
                          <a:xfrm>
                            <a:off x="18288" y="170688"/>
                            <a:ext cx="155600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004" h="170688">
                                <a:moveTo>
                                  <a:pt x="0" y="0"/>
                                </a:moveTo>
                                <a:lnTo>
                                  <a:pt x="1556004" y="0"/>
                                </a:lnTo>
                                <a:lnTo>
                                  <a:pt x="155600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09C0E4" id="Group 107707" o:spid="_x0000_s1026" style="position:absolute;margin-left:-1.4pt;margin-top:-2.05pt;width:456.1pt;height:44.9pt;z-index:-251656192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">
                <v:shape id="Shape 124972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73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74" o:spid="_x0000_s1029" style="position:absolute;left:182;top:1706;width:15560;height:1707;visibility:visible;mso-wrap-style:square;v-text-anchor:top" coordsize="155600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" path="m,l1556004,r,170688l,170688,,e" fillcolor="#d3d4d4" stroked="f" strokeweight="0">
                  <v:stroke miterlimit="83231f" joinstyle="miter"/>
                  <v:path arrowok="t" textboxrect="0,0,1556004,170688"/>
                </v:shape>
              </v:group>
            </w:pict>
          </mc:Fallback>
        </mc:AlternateContent>
      </w:r>
      <w:r w:rsidRPr="003D53CE">
        <w:rPr>
          <w:rFonts w:ascii="Verdana" w:eastAsia="Calibri" w:hAnsi="Verdana" w:cs="Calibri"/>
          <w:b/>
          <w:i/>
          <w:color w:val="FF0000"/>
          <w:kern w:val="2"/>
          <w:sz w:val="22"/>
          <w:szCs w:val="22"/>
          <w:lang w:eastAsia="es-ES"/>
          <w14:ligatures w14:val="standardContextual"/>
        </w:rPr>
        <w:t>Opció 2</w:t>
      </w:r>
      <w:r w:rsidRPr="003D53CE">
        <w:rPr>
          <w:rFonts w:ascii="Verdana" w:eastAsia="Calibri" w:hAnsi="Verdana" w:cs="Calibri"/>
          <w:i/>
          <w:color w:val="FF0000"/>
          <w:kern w:val="2"/>
          <w:sz w:val="22"/>
          <w:szCs w:val="22"/>
          <w:lang w:eastAsia="es-ES"/>
          <w14:ligatures w14:val="standardContextual"/>
        </w:rPr>
        <w:t xml:space="preserve"> (en cas d’haver participat en l’elaboració de les especificacions tècniques o en documents preparatoris del contracte):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604265C6" w14:textId="77777777" w:rsidR="00260BEB" w:rsidRPr="003D53CE" w:rsidRDefault="00260BEB" w:rsidP="00260BEB">
      <w:pPr>
        <w:spacing w:after="52" w:line="249" w:lineRule="auto"/>
        <w:ind w:left="434" w:right="2" w:hanging="427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1.-  Que l’empresa que represento, o l’empresa vinculada denominada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[raó social]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 ha participat en l’elaboració de les especificacions tècniques o de documents preparatoris del contracte elaborant la documentació que s’indica a continuació: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[identificació exhaustiva de la documentació en la que s’ha participat]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6E4737BE" w14:textId="77777777" w:rsidR="00260BEB" w:rsidRPr="003D53CE" w:rsidRDefault="00260BEB" w:rsidP="00260BEB">
      <w:pPr>
        <w:spacing w:after="35"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i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3D32538F" w14:textId="77777777" w:rsidR="00260BEB" w:rsidRPr="003D53CE" w:rsidRDefault="00260BEB" w:rsidP="00260BEB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I als efectes oportuns, se signa la present declaració responsable, a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[població]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el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 xml:space="preserve">[dia/mes/any] </w:t>
      </w:r>
    </w:p>
    <w:p w14:paraId="4EBC5F34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2B9D27F5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 </w:t>
      </w:r>
    </w:p>
    <w:p w14:paraId="4712A238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 </w:t>
      </w:r>
    </w:p>
    <w:p w14:paraId="1E374059" w14:textId="77777777" w:rsidR="00DA33B6" w:rsidRPr="003D53CE" w:rsidRDefault="00DA33B6" w:rsidP="00DA33B6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I als efectes oportuns, se signa la present declaració responsable, a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[població]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el 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[dia/mes/any]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48AC4F0D" w14:textId="77777777" w:rsidR="00DA33B6" w:rsidRPr="003D53CE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before="4" w:line="276" w:lineRule="auto"/>
        <w:ind w:left="40" w:right="18"/>
        <w:rPr>
          <w:rFonts w:ascii="Verdana" w:eastAsia="Yu Mincho" w:hAnsi="Verdana" w:cs="Arial"/>
          <w:position w:val="10"/>
          <w:sz w:val="24"/>
          <w:szCs w:val="24"/>
        </w:rPr>
      </w:pPr>
    </w:p>
    <w:p w14:paraId="156192D2" w14:textId="77777777" w:rsidR="00DA33B6" w:rsidRPr="003D53CE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sz w:val="24"/>
          <w:szCs w:val="24"/>
        </w:rPr>
      </w:pPr>
      <w:r w:rsidRPr="003D53CE">
        <w:rPr>
          <w:rFonts w:ascii="Verdana" w:eastAsia="Yu Mincho" w:hAnsi="Verdana" w:cs="Verdana"/>
          <w:color w:val="FF0000"/>
          <w:sz w:val="24"/>
          <w:szCs w:val="24"/>
        </w:rPr>
        <w:t>Indicar</w:t>
      </w:r>
      <w:r w:rsidRPr="003D53CE">
        <w:rPr>
          <w:rFonts w:ascii="Verdana" w:eastAsia="Yu Mincho" w:hAnsi="Verdana" w:cs="Verdana"/>
          <w:color w:val="FF0000"/>
          <w:spacing w:val="-10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nom,</w:t>
      </w:r>
      <w:r w:rsidRPr="003D53CE">
        <w:rPr>
          <w:rFonts w:ascii="Verdana" w:eastAsia="Yu Mincho" w:hAnsi="Verdana" w:cs="Verdana"/>
          <w:color w:val="FF0000"/>
          <w:spacing w:val="-9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data</w:t>
      </w:r>
      <w:r w:rsidRPr="003D53CE">
        <w:rPr>
          <w:rFonts w:ascii="Verdana" w:eastAsia="Yu Mincho" w:hAnsi="Verdana" w:cs="Verdana"/>
          <w:color w:val="FF0000"/>
          <w:spacing w:val="-8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i</w:t>
      </w:r>
      <w:r w:rsidRPr="003D53CE">
        <w:rPr>
          <w:rFonts w:ascii="Verdana" w:eastAsia="Yu Mincho" w:hAnsi="Verdana" w:cs="Verdana"/>
          <w:color w:val="FF0000"/>
          <w:spacing w:val="-6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pacing w:val="-1"/>
          <w:sz w:val="24"/>
          <w:szCs w:val="24"/>
        </w:rPr>
        <w:t>segell</w:t>
      </w:r>
      <w:r w:rsidRPr="003D53CE">
        <w:rPr>
          <w:rFonts w:ascii="Verdana" w:eastAsia="Yu Mincho" w:hAnsi="Verdana" w:cs="Verdana"/>
          <w:color w:val="FF0000"/>
          <w:spacing w:val="-6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de</w:t>
      </w:r>
      <w:r w:rsidRPr="003D53CE">
        <w:rPr>
          <w:rFonts w:ascii="Verdana" w:eastAsia="Yu Mincho" w:hAnsi="Verdana" w:cs="Verdana"/>
          <w:color w:val="FF0000"/>
          <w:spacing w:val="-9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l’empresa/entitat</w:t>
      </w:r>
      <w:r w:rsidRPr="003D53CE">
        <w:rPr>
          <w:rFonts w:ascii="Verdana" w:eastAsia="Yu Mincho" w:hAnsi="Verdana" w:cs="Verdana"/>
          <w:color w:val="FF0000"/>
          <w:spacing w:val="-10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pacing w:val="-1"/>
          <w:sz w:val="24"/>
          <w:szCs w:val="24"/>
        </w:rPr>
        <w:t>licitadora</w:t>
      </w:r>
    </w:p>
    <w:p w14:paraId="044F0ADD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67608178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7C53D9D7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2671228E" w14:textId="66714C45" w:rsidR="0029123C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lastRenderedPageBreak/>
        <w:t xml:space="preserve"> </w:t>
      </w:r>
    </w:p>
    <w:p w14:paraId="2387CEA1" w14:textId="12420ADC" w:rsidR="0029123C" w:rsidRPr="00E9472A" w:rsidRDefault="0029123C">
      <w:pPr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</w:p>
    <w:p w14:paraId="3C38B47F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5D477654" w14:textId="3DFAADF3" w:rsidR="00260BEB" w:rsidRPr="00BE2FF0" w:rsidRDefault="00260BEB" w:rsidP="00BE2FF0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lang w:eastAsia="es-ES"/>
          <w14:ligatures w14:val="standardContextual"/>
        </w:rPr>
      </w:pPr>
      <w:bookmarkStart w:id="2" w:name="_Toc144740992"/>
      <w:r w:rsidRPr="00BE2FF0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ANNEX NÚM. 1-</w:t>
      </w:r>
      <w:r w:rsidR="00693F84" w:rsidRPr="00BE2FF0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C</w:t>
      </w:r>
      <w:bookmarkEnd w:id="2"/>
    </w:p>
    <w:p w14:paraId="19935F11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45B2CDE4" w14:textId="77777777" w:rsidR="00260BEB" w:rsidRPr="003D53CE" w:rsidRDefault="00260BEB" w:rsidP="00260BEB">
      <w:pPr>
        <w:spacing w:after="5" w:line="250" w:lineRule="auto"/>
        <w:ind w:left="-2" w:hanging="10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DECLARACIÓ SOBRE L’OBLIGACIÓ DE COMPTAR AMB UN PLA D’IGUALTAT ENTRE HOMES I DONES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QUAN LEGALMENT SIGUI EXIGIBLE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77917EF0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23BFB899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0D197F5B" w14:textId="2E8C02D6" w:rsidR="00260BEB" w:rsidRPr="003D53CE" w:rsidRDefault="00260BEB" w:rsidP="00260BEB">
      <w:pPr>
        <w:spacing w:after="5" w:line="249" w:lineRule="auto"/>
        <w:ind w:left="15" w:right="3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El/La senyor/senyora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[nom i cognoms]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amb DNI </w:t>
      </w:r>
      <w:proofErr w:type="spellStart"/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>núm</w:t>
      </w:r>
      <w:proofErr w:type="spellEnd"/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[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número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], actuant en nom i representació de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[raó social del licitador]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en la seva condició de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 xml:space="preserve">[càrrec] 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i amb poders suficients per subscriure la present declaració responsable, assabentat de la convocatòria del procediment </w:t>
      </w:r>
      <w:r w:rsidR="00F32D18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que te per objecte l’homologació dels serveis professionals 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>de</w:t>
      </w:r>
      <w:r w:rsidR="000564C7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comissariat i direcció de projectes, 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essent l’entitat contractant </w:t>
      </w:r>
      <w:proofErr w:type="spellStart"/>
      <w:r w:rsidR="008256C9"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>FMVdR</w:t>
      </w:r>
      <w:proofErr w:type="spellEnd"/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amb el número de referència del expedient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[número d’expedient]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>DECLARA RESPONSABLEMENT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: </w:t>
      </w:r>
    </w:p>
    <w:p w14:paraId="26377B42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39806B78" w14:textId="77777777" w:rsidR="00260BEB" w:rsidRPr="003D53CE" w:rsidRDefault="00260BEB" w:rsidP="00260BEB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Que l’entitat que representa, o les seves empreses filials o les empreses interposades:  </w:t>
      </w:r>
    </w:p>
    <w:p w14:paraId="0EA7A1EE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4FFBD7F0" w14:textId="77777777" w:rsidR="00260BEB" w:rsidRPr="003D53CE" w:rsidRDefault="00260BEB" w:rsidP="00260BEB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noProof/>
          <w:color w:val="000000"/>
          <w:kern w:val="2"/>
          <w:sz w:val="22"/>
          <w:szCs w:val="22"/>
          <w14:ligatures w14:val="standardContextual"/>
        </w:rPr>
        <mc:AlternateContent>
          <mc:Choice Requires="wpg">
            <w:drawing>
              <wp:inline distT="0" distB="0" distL="0" distR="0" wp14:anchorId="396E789D" wp14:editId="5E15DF8C">
                <wp:extent cx="141732" cy="141732"/>
                <wp:effectExtent l="0" t="0" r="0" b="0"/>
                <wp:docPr id="107076" name="Group 107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999" name="Shape 5999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FBF312" id="Group 107076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ydJsaEkCAACd&#10;BQAADgAAAAAAAAAAAAAAAAAuAgAAZHJzL2Uyb0RvYy54bWxQSwECLQAUAAYACAAAACEABeIMPdkA&#10;AAADAQAADwAAAAAAAAAAAAAAAACjBAAAZHJzL2Rvd25yZXYueG1sUEsFBgAAAAAEAAQA8wAAAKkF&#10;AAAAAA==&#10;">
                <v:shape id="Shape 5999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>NO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està subjecte a les previsions de l’article 45 de la Llei Orgànica 3/2007, de 22 de març, per a la igualtat efectiva de dones i homes, en tant que disposa d’una plantilla inferior a 50 treballadors. (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Si es disposa d’un, es pot aportar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). </w:t>
      </w:r>
    </w:p>
    <w:p w14:paraId="0B980009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614617AF" w14:textId="77777777" w:rsidR="00260BEB" w:rsidRPr="003D53CE" w:rsidRDefault="00260BEB" w:rsidP="00260BEB">
      <w:pPr>
        <w:spacing w:line="259" w:lineRule="auto"/>
        <w:ind w:left="141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9077A2D" w14:textId="77777777" w:rsidR="00260BEB" w:rsidRPr="003D53CE" w:rsidRDefault="00260BEB" w:rsidP="00260BEB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noProof/>
          <w:color w:val="000000"/>
          <w:kern w:val="2"/>
          <w:sz w:val="22"/>
          <w:szCs w:val="22"/>
          <w14:ligatures w14:val="standardContextual"/>
        </w:rPr>
        <mc:AlternateContent>
          <mc:Choice Requires="wpg">
            <w:drawing>
              <wp:inline distT="0" distB="0" distL="0" distR="0" wp14:anchorId="082DE6C3" wp14:editId="63FA85B4">
                <wp:extent cx="141732" cy="141732"/>
                <wp:effectExtent l="0" t="0" r="0" b="0"/>
                <wp:docPr id="107077" name="Group 107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6008" name="Shape 6008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F8795A" id="Group 107077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DhKG6EkCAACd&#10;BQAADgAAAAAAAAAAAAAAAAAuAgAAZHJzL2Uyb0RvYy54bWxQSwECLQAUAAYACAAAACEABeIMPdkA&#10;AAADAQAADwAAAAAAAAAAAAAAAACjBAAAZHJzL2Rvd25yZXYueG1sUEsFBgAAAAAEAAQA8wAAAKkF&#10;AAAAAA==&#10;">
                <v:shape id="Shape 6008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 </w:t>
      </w:r>
      <w:r w:rsidRPr="003D53CE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SÍ 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està subjecte a les previsions de l’article 45 de la Llei Orgànica 3/2007, de 22 de març, per a la igualtat efectiva de dones i homes, i disposa d’un Pla d’Igualtat </w:t>
      </w:r>
      <w:r w:rsidRPr="003D53CE">
        <w:rPr>
          <w:rFonts w:ascii="Verdana" w:eastAsia="Calibri" w:hAnsi="Verdana" w:cs="Calibri"/>
          <w:i/>
          <w:color w:val="FF0000"/>
          <w:kern w:val="2"/>
          <w:sz w:val="22"/>
          <w:szCs w:val="22"/>
          <w:lang w:eastAsia="es-ES"/>
          <w14:ligatures w14:val="standardContextual"/>
        </w:rPr>
        <w:t xml:space="preserve">[el qual s’ha d’aportar juntament amb la present declaració]. 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Aquest supòsit inclou les empreses obligades per conveni col·lectiu o per una autoritat laboral competent. </w:t>
      </w:r>
    </w:p>
    <w:p w14:paraId="0EE6F5E1" w14:textId="77777777" w:rsidR="00260BEB" w:rsidRPr="003D53CE" w:rsidRDefault="00260BEB" w:rsidP="00260BEB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7B8E8672" w14:textId="77777777" w:rsidR="00DA33B6" w:rsidRPr="003D53CE" w:rsidRDefault="00DA33B6" w:rsidP="00DA33B6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I als efectes oportuns, se signa la present declaració responsable, a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[població]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el  </w:t>
      </w:r>
      <w:r w:rsidRPr="003D53CE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[dia/mes/any]</w:t>
      </w:r>
      <w:r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25C8C8A3" w14:textId="77777777" w:rsidR="00DA33B6" w:rsidRPr="003D53CE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before="4" w:line="276" w:lineRule="auto"/>
        <w:ind w:left="40" w:right="18"/>
        <w:rPr>
          <w:rFonts w:ascii="Verdana" w:eastAsia="Yu Mincho" w:hAnsi="Verdana" w:cs="Arial"/>
          <w:position w:val="10"/>
          <w:sz w:val="24"/>
          <w:szCs w:val="24"/>
        </w:rPr>
      </w:pPr>
    </w:p>
    <w:p w14:paraId="22C5ED8F" w14:textId="77777777" w:rsidR="00DA33B6" w:rsidRPr="003D53CE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sz w:val="24"/>
          <w:szCs w:val="24"/>
        </w:rPr>
      </w:pPr>
      <w:r w:rsidRPr="003D53CE">
        <w:rPr>
          <w:rFonts w:ascii="Verdana" w:eastAsia="Yu Mincho" w:hAnsi="Verdana" w:cs="Verdana"/>
          <w:color w:val="FF0000"/>
          <w:sz w:val="24"/>
          <w:szCs w:val="24"/>
        </w:rPr>
        <w:t>Indicar</w:t>
      </w:r>
      <w:r w:rsidRPr="003D53CE">
        <w:rPr>
          <w:rFonts w:ascii="Verdana" w:eastAsia="Yu Mincho" w:hAnsi="Verdana" w:cs="Verdana"/>
          <w:color w:val="FF0000"/>
          <w:spacing w:val="-10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nom,</w:t>
      </w:r>
      <w:r w:rsidRPr="003D53CE">
        <w:rPr>
          <w:rFonts w:ascii="Verdana" w:eastAsia="Yu Mincho" w:hAnsi="Verdana" w:cs="Verdana"/>
          <w:color w:val="FF0000"/>
          <w:spacing w:val="-9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data</w:t>
      </w:r>
      <w:r w:rsidRPr="003D53CE">
        <w:rPr>
          <w:rFonts w:ascii="Verdana" w:eastAsia="Yu Mincho" w:hAnsi="Verdana" w:cs="Verdana"/>
          <w:color w:val="FF0000"/>
          <w:spacing w:val="-8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i</w:t>
      </w:r>
      <w:r w:rsidRPr="003D53CE">
        <w:rPr>
          <w:rFonts w:ascii="Verdana" w:eastAsia="Yu Mincho" w:hAnsi="Verdana" w:cs="Verdana"/>
          <w:color w:val="FF0000"/>
          <w:spacing w:val="-6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pacing w:val="-1"/>
          <w:sz w:val="24"/>
          <w:szCs w:val="24"/>
        </w:rPr>
        <w:t>segell</w:t>
      </w:r>
      <w:r w:rsidRPr="003D53CE">
        <w:rPr>
          <w:rFonts w:ascii="Verdana" w:eastAsia="Yu Mincho" w:hAnsi="Verdana" w:cs="Verdana"/>
          <w:color w:val="FF0000"/>
          <w:spacing w:val="-6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de</w:t>
      </w:r>
      <w:r w:rsidRPr="003D53CE">
        <w:rPr>
          <w:rFonts w:ascii="Verdana" w:eastAsia="Yu Mincho" w:hAnsi="Verdana" w:cs="Verdana"/>
          <w:color w:val="FF0000"/>
          <w:spacing w:val="-9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z w:val="24"/>
          <w:szCs w:val="24"/>
        </w:rPr>
        <w:t>l’empresa/entitat</w:t>
      </w:r>
      <w:r w:rsidRPr="003D53CE">
        <w:rPr>
          <w:rFonts w:ascii="Verdana" w:eastAsia="Yu Mincho" w:hAnsi="Verdana" w:cs="Verdana"/>
          <w:color w:val="FF0000"/>
          <w:spacing w:val="-10"/>
          <w:sz w:val="24"/>
          <w:szCs w:val="24"/>
        </w:rPr>
        <w:t xml:space="preserve"> </w:t>
      </w:r>
      <w:r w:rsidRPr="003D53CE">
        <w:rPr>
          <w:rFonts w:ascii="Verdana" w:eastAsia="Yu Mincho" w:hAnsi="Verdana" w:cs="Verdana"/>
          <w:color w:val="FF0000"/>
          <w:spacing w:val="-1"/>
          <w:sz w:val="24"/>
          <w:szCs w:val="24"/>
        </w:rPr>
        <w:t>licitadora</w:t>
      </w:r>
    </w:p>
    <w:p w14:paraId="665940B0" w14:textId="091391FB" w:rsidR="008256C9" w:rsidRPr="00E9472A" w:rsidRDefault="008256C9">
      <w:pPr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 w:rsidRPr="00E9472A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br w:type="page"/>
      </w:r>
    </w:p>
    <w:p w14:paraId="4D7370EF" w14:textId="7AF1DA63" w:rsidR="00260BEB" w:rsidRPr="00E9472A" w:rsidRDefault="00260BEB" w:rsidP="008256C9">
      <w:pPr>
        <w:pStyle w:val="Ttulo1"/>
        <w:shd w:val="clear" w:color="auto" w:fill="auto"/>
        <w:jc w:val="center"/>
        <w:rPr>
          <w:rFonts w:ascii="Verdana" w:eastAsia="Calibri" w:hAnsi="Verdana" w:cs="Calibri"/>
          <w:i w:val="0"/>
          <w:iCs/>
          <w:color w:val="000000"/>
          <w:kern w:val="2"/>
          <w:sz w:val="22"/>
          <w:szCs w:val="22"/>
          <w:lang w:val="es-ES" w:eastAsia="es-ES"/>
          <w14:ligatures w14:val="standardContextual"/>
        </w:rPr>
      </w:pPr>
      <w:bookmarkStart w:id="3" w:name="_Toc144740993"/>
      <w:r w:rsidRPr="00E9472A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val="es-ES" w:eastAsia="es-ES"/>
          <w14:ligatures w14:val="standardContextual"/>
        </w:rPr>
        <w:lastRenderedPageBreak/>
        <w:t>ANNEX NÚM. 1-</w:t>
      </w:r>
      <w:r w:rsidR="00693F84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val="es-ES" w:eastAsia="es-ES"/>
          <w14:ligatures w14:val="standardContextual"/>
        </w:rPr>
        <w:t>D</w:t>
      </w:r>
      <w:bookmarkEnd w:id="3"/>
    </w:p>
    <w:p w14:paraId="60C06381" w14:textId="217EE015" w:rsidR="00260BEB" w:rsidRPr="00E9472A" w:rsidRDefault="00260BEB" w:rsidP="008256C9">
      <w:pPr>
        <w:spacing w:line="259" w:lineRule="auto"/>
        <w:ind w:left="1"/>
        <w:jc w:val="center"/>
        <w:rPr>
          <w:rFonts w:ascii="Verdana" w:eastAsia="Calibri" w:hAnsi="Verdana" w:cs="Calibri"/>
          <w:iCs/>
          <w:color w:val="000000"/>
          <w:kern w:val="2"/>
          <w:sz w:val="22"/>
          <w:szCs w:val="22"/>
          <w:lang w:val="es-ES" w:eastAsia="es-ES"/>
          <w14:ligatures w14:val="standardContextual"/>
        </w:rPr>
      </w:pPr>
    </w:p>
    <w:p w14:paraId="76F481D6" w14:textId="77777777" w:rsidR="00DA33B6" w:rsidRPr="002B1EB9" w:rsidRDefault="00DA33B6" w:rsidP="00DA33B6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eastAsia="Yu Mincho" w:hAnsi="Verdana"/>
          <w:b/>
          <w:bCs/>
          <w:i/>
          <w:iCs/>
          <w:sz w:val="24"/>
          <w:szCs w:val="24"/>
        </w:rPr>
      </w:pPr>
      <w:r w:rsidRPr="002B1EB9">
        <w:rPr>
          <w:rFonts w:ascii="Verdana" w:eastAsia="Yu Mincho" w:hAnsi="Verdana"/>
          <w:b/>
          <w:bCs/>
          <w:sz w:val="24"/>
          <w:szCs w:val="24"/>
        </w:rPr>
        <w:t>MODEL</w:t>
      </w:r>
      <w:r w:rsidRPr="002B1EB9">
        <w:rPr>
          <w:rFonts w:ascii="Verdana" w:eastAsia="Yu Mincho" w:hAnsi="Verdana"/>
          <w:b/>
          <w:bCs/>
          <w:spacing w:val="-5"/>
          <w:sz w:val="24"/>
          <w:szCs w:val="24"/>
        </w:rPr>
        <w:t xml:space="preserve"> </w:t>
      </w:r>
      <w:r w:rsidRPr="002B1EB9">
        <w:rPr>
          <w:rFonts w:ascii="Verdana" w:eastAsia="Yu Mincho" w:hAnsi="Verdana"/>
          <w:b/>
          <w:bCs/>
          <w:sz w:val="24"/>
          <w:szCs w:val="24"/>
        </w:rPr>
        <w:t>DE</w:t>
      </w:r>
      <w:r w:rsidRPr="002B1EB9">
        <w:rPr>
          <w:rFonts w:ascii="Verdana" w:eastAsia="Yu Mincho" w:hAnsi="Verdana"/>
          <w:b/>
          <w:bCs/>
          <w:spacing w:val="-2"/>
          <w:sz w:val="24"/>
          <w:szCs w:val="24"/>
        </w:rPr>
        <w:t xml:space="preserve"> </w:t>
      </w:r>
      <w:r w:rsidRPr="002B1EB9">
        <w:rPr>
          <w:rFonts w:ascii="Verdana" w:eastAsia="Yu Mincho" w:hAnsi="Verdana"/>
          <w:b/>
          <w:bCs/>
          <w:spacing w:val="-1"/>
          <w:sz w:val="24"/>
          <w:szCs w:val="24"/>
        </w:rPr>
        <w:t>DECLARACIÓ</w:t>
      </w:r>
      <w:r w:rsidRPr="002B1EB9">
        <w:rPr>
          <w:rFonts w:ascii="Verdana" w:eastAsia="Yu Mincho" w:hAnsi="Verdana"/>
          <w:b/>
          <w:bCs/>
          <w:spacing w:val="-4"/>
          <w:sz w:val="24"/>
          <w:szCs w:val="24"/>
        </w:rPr>
        <w:t xml:space="preserve"> </w:t>
      </w:r>
      <w:r w:rsidRPr="002B1EB9">
        <w:rPr>
          <w:rFonts w:ascii="Verdana" w:eastAsia="Yu Mincho" w:hAnsi="Verdana"/>
          <w:b/>
          <w:bCs/>
          <w:spacing w:val="-1"/>
          <w:sz w:val="24"/>
          <w:szCs w:val="24"/>
        </w:rPr>
        <w:t>RESPONSABLE</w:t>
      </w:r>
      <w:r w:rsidRPr="002B1EB9">
        <w:rPr>
          <w:rFonts w:ascii="Verdana" w:eastAsia="Yu Mincho" w:hAnsi="Verdana"/>
          <w:b/>
          <w:bCs/>
          <w:spacing w:val="-4"/>
          <w:sz w:val="24"/>
          <w:szCs w:val="24"/>
        </w:rPr>
        <w:t xml:space="preserve"> </w:t>
      </w:r>
      <w:r w:rsidRPr="002B1EB9">
        <w:rPr>
          <w:rFonts w:ascii="Verdana" w:eastAsia="Yu Mincho" w:hAnsi="Verdana"/>
          <w:b/>
          <w:bCs/>
          <w:sz w:val="24"/>
          <w:szCs w:val="24"/>
        </w:rPr>
        <w:t>NO</w:t>
      </w:r>
      <w:r w:rsidRPr="002B1EB9">
        <w:rPr>
          <w:rFonts w:ascii="Verdana" w:eastAsia="Yu Mincho" w:hAnsi="Verdana"/>
          <w:b/>
          <w:bCs/>
          <w:spacing w:val="-5"/>
          <w:sz w:val="24"/>
          <w:szCs w:val="24"/>
        </w:rPr>
        <w:t xml:space="preserve"> </w:t>
      </w:r>
      <w:r w:rsidRPr="002B1EB9">
        <w:rPr>
          <w:rFonts w:ascii="Verdana" w:eastAsia="Yu Mincho" w:hAnsi="Verdana"/>
          <w:b/>
          <w:bCs/>
          <w:spacing w:val="-1"/>
          <w:sz w:val="24"/>
          <w:szCs w:val="24"/>
        </w:rPr>
        <w:t>CONTRAVENCIÓ</w:t>
      </w:r>
      <w:r w:rsidRPr="002B1EB9">
        <w:rPr>
          <w:rFonts w:ascii="Verdana" w:eastAsia="Yu Mincho" w:hAnsi="Verdana"/>
          <w:b/>
          <w:bCs/>
          <w:spacing w:val="35"/>
          <w:w w:val="99"/>
          <w:sz w:val="24"/>
          <w:szCs w:val="24"/>
        </w:rPr>
        <w:t xml:space="preserve"> </w:t>
      </w:r>
      <w:r w:rsidRPr="002B1EB9">
        <w:rPr>
          <w:rFonts w:ascii="Verdana" w:eastAsia="Yu Mincho" w:hAnsi="Verdana"/>
          <w:b/>
          <w:bCs/>
          <w:spacing w:val="-1"/>
          <w:sz w:val="24"/>
          <w:szCs w:val="24"/>
        </w:rPr>
        <w:t>DRETS</w:t>
      </w:r>
      <w:r w:rsidRPr="002B1EB9">
        <w:rPr>
          <w:rFonts w:ascii="Verdana" w:eastAsia="Yu Mincho" w:hAnsi="Verdana"/>
          <w:b/>
          <w:bCs/>
          <w:spacing w:val="-2"/>
          <w:sz w:val="24"/>
          <w:szCs w:val="24"/>
        </w:rPr>
        <w:t xml:space="preserve"> </w:t>
      </w:r>
      <w:r w:rsidRPr="002B1EB9">
        <w:rPr>
          <w:rFonts w:ascii="Verdana" w:eastAsia="Yu Mincho" w:hAnsi="Verdana"/>
          <w:b/>
          <w:bCs/>
          <w:spacing w:val="-1"/>
          <w:sz w:val="24"/>
          <w:szCs w:val="24"/>
        </w:rPr>
        <w:t>HUMANS</w:t>
      </w:r>
    </w:p>
    <w:p w14:paraId="1D25F71D" w14:textId="77777777" w:rsidR="00DA33B6" w:rsidRPr="002B1EB9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b/>
          <w:bCs/>
          <w:i/>
          <w:iCs/>
          <w:sz w:val="24"/>
          <w:szCs w:val="24"/>
        </w:rPr>
      </w:pPr>
    </w:p>
    <w:p w14:paraId="5485DD7D" w14:textId="77777777" w:rsidR="00DA33B6" w:rsidRPr="003F5F1C" w:rsidRDefault="00DA33B6" w:rsidP="00DA33B6">
      <w:pPr>
        <w:widowControl w:val="0"/>
        <w:autoSpaceDE w:val="0"/>
        <w:autoSpaceDN w:val="0"/>
        <w:adjustRightInd w:val="0"/>
        <w:spacing w:line="276" w:lineRule="auto"/>
        <w:ind w:left="163"/>
        <w:jc w:val="both"/>
        <w:rPr>
          <w:rFonts w:ascii="Verdana" w:eastAsia="Yu Mincho" w:hAnsi="Verdana"/>
          <w:spacing w:val="-1"/>
          <w:sz w:val="22"/>
          <w:szCs w:val="22"/>
        </w:rPr>
      </w:pPr>
      <w:bookmarkStart w:id="4" w:name="_Hlk129329434"/>
      <w:r w:rsidRPr="003F5F1C">
        <w:rPr>
          <w:rFonts w:ascii="Verdana" w:eastAsia="Yu Mincho" w:hAnsi="Verdana"/>
          <w:sz w:val="22"/>
          <w:szCs w:val="22"/>
        </w:rPr>
        <w:t xml:space="preserve">Qui  </w:t>
      </w:r>
      <w:r w:rsidRPr="003F5F1C">
        <w:rPr>
          <w:rFonts w:ascii="Verdana" w:eastAsia="Yu Mincho" w:hAnsi="Verdana"/>
          <w:spacing w:val="52"/>
          <w:sz w:val="22"/>
          <w:szCs w:val="22"/>
        </w:rPr>
        <w:t xml:space="preserve"> </w:t>
      </w:r>
      <w:proofErr w:type="spellStart"/>
      <w:r w:rsidRPr="003F5F1C">
        <w:rPr>
          <w:rFonts w:ascii="Verdana" w:eastAsia="Yu Mincho" w:hAnsi="Verdana"/>
          <w:spacing w:val="-1"/>
          <w:sz w:val="22"/>
          <w:szCs w:val="22"/>
        </w:rPr>
        <w:t>sotasigna</w:t>
      </w:r>
      <w:proofErr w:type="spellEnd"/>
      <w:r w:rsidRPr="003F5F1C">
        <w:rPr>
          <w:rFonts w:ascii="Verdana" w:eastAsia="Yu Mincho" w:hAnsi="Verdana"/>
          <w:sz w:val="22"/>
          <w:szCs w:val="22"/>
        </w:rPr>
        <w:t xml:space="preserve">  </w:t>
      </w:r>
      <w:r w:rsidRPr="003F5F1C">
        <w:rPr>
          <w:rFonts w:ascii="Verdana" w:eastAsia="Yu Mincho" w:hAnsi="Verdana"/>
          <w:spacing w:val="51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el/la</w:t>
      </w:r>
      <w:r w:rsidRPr="003F5F1C">
        <w:rPr>
          <w:rFonts w:ascii="Verdana" w:eastAsia="Yu Mincho" w:hAnsi="Verdana"/>
          <w:sz w:val="22"/>
          <w:szCs w:val="22"/>
        </w:rPr>
        <w:t xml:space="preserve">  </w:t>
      </w:r>
      <w:r w:rsidRPr="003F5F1C">
        <w:rPr>
          <w:rFonts w:ascii="Verdana" w:eastAsia="Yu Mincho" w:hAnsi="Verdana"/>
          <w:spacing w:val="54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senyor/a</w:t>
      </w:r>
      <w:r w:rsidRPr="003F5F1C">
        <w:rPr>
          <w:rFonts w:ascii="Verdana" w:eastAsia="Yu Mincho" w:hAnsi="Verdana"/>
          <w:sz w:val="22"/>
          <w:szCs w:val="22"/>
        </w:rPr>
        <w:t xml:space="preserve">  </w:t>
      </w:r>
      <w:r w:rsidRPr="003F5F1C">
        <w:rPr>
          <w:rFonts w:ascii="Verdana" w:eastAsia="Yu Mincho" w:hAnsi="Verdana"/>
          <w:spacing w:val="51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 xml:space="preserve">.....................................................................................,  </w:t>
      </w:r>
      <w:r w:rsidRPr="003F5F1C">
        <w:rPr>
          <w:rFonts w:ascii="Verdana" w:eastAsia="Yu Mincho" w:hAnsi="Verdana"/>
          <w:spacing w:val="52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amb</w:t>
      </w:r>
    </w:p>
    <w:p w14:paraId="2E8EE8F7" w14:textId="77777777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108"/>
        <w:jc w:val="both"/>
        <w:rPr>
          <w:rFonts w:ascii="Verdana" w:eastAsia="Yu Mincho" w:hAnsi="Verdana"/>
          <w:sz w:val="22"/>
          <w:szCs w:val="22"/>
        </w:rPr>
      </w:pPr>
      <w:r w:rsidRPr="003F5F1C">
        <w:rPr>
          <w:rFonts w:ascii="Verdana" w:eastAsia="Yu Mincho" w:hAnsi="Verdana"/>
          <w:spacing w:val="-1"/>
          <w:sz w:val="22"/>
          <w:szCs w:val="22"/>
        </w:rPr>
        <w:t>DNI/NIE</w:t>
      </w:r>
      <w:r w:rsidRPr="003F5F1C">
        <w:rPr>
          <w:rFonts w:ascii="Verdana" w:eastAsia="Yu Mincho" w:hAnsi="Verdana"/>
          <w:spacing w:val="4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núm..............................,</w:t>
      </w:r>
      <w:r w:rsidRPr="003F5F1C">
        <w:rPr>
          <w:rFonts w:ascii="Verdana" w:eastAsia="Yu Mincho" w:hAnsi="Verdana"/>
          <w:spacing w:val="4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en</w:t>
      </w:r>
      <w:r w:rsidRPr="003F5F1C">
        <w:rPr>
          <w:rFonts w:ascii="Verdana" w:eastAsia="Yu Mincho" w:hAnsi="Verdana"/>
          <w:spacing w:val="4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nom</w:t>
      </w:r>
      <w:r w:rsidRPr="003F5F1C">
        <w:rPr>
          <w:rFonts w:ascii="Verdana" w:eastAsia="Yu Mincho" w:hAnsi="Verdana"/>
          <w:spacing w:val="5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propi</w:t>
      </w:r>
      <w:r w:rsidRPr="003F5F1C">
        <w:rPr>
          <w:rFonts w:ascii="Verdana" w:eastAsia="Yu Mincho" w:hAnsi="Verdana"/>
          <w:spacing w:val="5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/</w:t>
      </w:r>
      <w:r w:rsidRPr="003F5F1C">
        <w:rPr>
          <w:rFonts w:ascii="Verdana" w:eastAsia="Yu Mincho" w:hAnsi="Verdana"/>
          <w:spacing w:val="7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en</w:t>
      </w:r>
      <w:r w:rsidRPr="003F5F1C">
        <w:rPr>
          <w:rFonts w:ascii="Verdana" w:eastAsia="Yu Mincho" w:hAnsi="Verdana"/>
          <w:spacing w:val="4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qualitat</w:t>
      </w:r>
      <w:r w:rsidRPr="003F5F1C">
        <w:rPr>
          <w:rFonts w:ascii="Verdana" w:eastAsia="Yu Mincho" w:hAnsi="Verdana"/>
          <w:spacing w:val="4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de</w:t>
      </w:r>
      <w:r w:rsidRPr="003F5F1C">
        <w:rPr>
          <w:rFonts w:ascii="Verdana" w:eastAsia="Yu Mincho" w:hAnsi="Verdana"/>
          <w:spacing w:val="6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representant</w:t>
      </w:r>
      <w:r w:rsidRPr="003F5F1C">
        <w:rPr>
          <w:rFonts w:ascii="Verdana" w:eastAsia="Yu Mincho" w:hAnsi="Verdana"/>
          <w:spacing w:val="5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legal</w:t>
      </w:r>
      <w:r w:rsidRPr="003F5F1C">
        <w:rPr>
          <w:rFonts w:ascii="Verdana" w:eastAsia="Yu Mincho" w:hAnsi="Verdana"/>
          <w:spacing w:val="5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de</w:t>
      </w:r>
      <w:r w:rsidRPr="003F5F1C">
        <w:rPr>
          <w:rFonts w:ascii="Verdana" w:eastAsia="Yu Mincho" w:hAnsi="Verdana"/>
          <w:spacing w:val="3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la</w:t>
      </w:r>
      <w:r w:rsidRPr="003F5F1C">
        <w:rPr>
          <w:rFonts w:ascii="Verdana" w:eastAsia="Yu Mincho" w:hAnsi="Verdana"/>
          <w:spacing w:val="6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persona</w:t>
      </w:r>
      <w:r w:rsidRPr="003F5F1C">
        <w:rPr>
          <w:rFonts w:ascii="Verdana" w:eastAsia="Yu Mincho" w:hAnsi="Verdana"/>
          <w:spacing w:val="61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física/jurídica</w:t>
      </w:r>
      <w:r w:rsidRPr="003F5F1C">
        <w:rPr>
          <w:rFonts w:ascii="Verdana" w:eastAsia="Yu Mincho" w:hAnsi="Verdana"/>
          <w:sz w:val="22"/>
          <w:szCs w:val="22"/>
        </w:rPr>
        <w:t xml:space="preserve">     </w:t>
      </w:r>
      <w:r w:rsidRPr="003F5F1C">
        <w:rPr>
          <w:rFonts w:ascii="Verdana" w:eastAsia="Yu Mincho" w:hAnsi="Verdana"/>
          <w:spacing w:val="15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 xml:space="preserve">....................................................................................,     </w:t>
      </w:r>
      <w:r w:rsidRPr="003F5F1C">
        <w:rPr>
          <w:rFonts w:ascii="Verdana" w:eastAsia="Yu Mincho" w:hAnsi="Verdana"/>
          <w:spacing w:val="16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amb</w:t>
      </w:r>
      <w:r w:rsidRPr="003F5F1C">
        <w:rPr>
          <w:rFonts w:ascii="Verdana" w:eastAsia="Yu Mincho" w:hAnsi="Verdana"/>
          <w:sz w:val="22"/>
          <w:szCs w:val="22"/>
        </w:rPr>
        <w:t xml:space="preserve">     </w:t>
      </w:r>
      <w:r w:rsidRPr="003F5F1C">
        <w:rPr>
          <w:rFonts w:ascii="Verdana" w:eastAsia="Yu Mincho" w:hAnsi="Verdana"/>
          <w:spacing w:val="17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NIF</w:t>
      </w:r>
      <w:r w:rsidRPr="003F5F1C">
        <w:rPr>
          <w:rFonts w:ascii="Verdana" w:eastAsia="Yu Mincho" w:hAnsi="Verdana"/>
          <w:sz w:val="22"/>
          <w:szCs w:val="22"/>
        </w:rPr>
        <w:t xml:space="preserve">     </w:t>
      </w:r>
      <w:r w:rsidRPr="003F5F1C">
        <w:rPr>
          <w:rFonts w:ascii="Verdana" w:eastAsia="Yu Mincho" w:hAnsi="Verdana"/>
          <w:spacing w:val="17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núm.</w:t>
      </w:r>
    </w:p>
    <w:p w14:paraId="3B8C1C6E" w14:textId="77777777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before="2" w:line="276" w:lineRule="auto"/>
        <w:ind w:left="163"/>
        <w:jc w:val="both"/>
        <w:rPr>
          <w:rFonts w:ascii="Verdana" w:eastAsia="Yu Mincho" w:hAnsi="Verdana" w:cs="Verdana"/>
          <w:sz w:val="22"/>
          <w:szCs w:val="22"/>
        </w:rPr>
      </w:pPr>
      <w:r w:rsidRPr="003F5F1C">
        <w:rPr>
          <w:rFonts w:ascii="Verdana" w:eastAsia="Yu Mincho" w:hAnsi="Verdana"/>
          <w:spacing w:val="-1"/>
          <w:sz w:val="22"/>
          <w:szCs w:val="22"/>
        </w:rPr>
        <w:t>...................................,</w:t>
      </w:r>
      <w:r w:rsidRPr="003F5F1C">
        <w:rPr>
          <w:rFonts w:ascii="Verdana" w:eastAsia="Yu Mincho" w:hAnsi="Verdana"/>
          <w:spacing w:val="3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amb</w:t>
      </w:r>
      <w:r w:rsidRPr="003F5F1C">
        <w:rPr>
          <w:rFonts w:ascii="Verdana" w:eastAsia="Yu Mincho" w:hAnsi="Verdana" w:cs="Verdana"/>
          <w:spacing w:val="2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l’adreça</w:t>
      </w:r>
      <w:r w:rsidRPr="003F5F1C">
        <w:rPr>
          <w:rFonts w:ascii="Verdana" w:eastAsia="Yu Mincho" w:hAnsi="Verdana" w:cs="Verdana"/>
          <w:spacing w:val="2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de</w:t>
      </w:r>
      <w:r w:rsidRPr="003F5F1C">
        <w:rPr>
          <w:rFonts w:ascii="Verdana" w:eastAsia="Yu Mincho" w:hAnsi="Verdana" w:cs="Verdana"/>
          <w:spacing w:val="2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correu</w:t>
      </w:r>
      <w:r w:rsidRPr="003F5F1C">
        <w:rPr>
          <w:rFonts w:ascii="Verdana" w:eastAsia="Yu Mincho" w:hAnsi="Verdana" w:cs="Verdana"/>
          <w:spacing w:val="2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electrònic</w:t>
      </w:r>
      <w:r w:rsidRPr="003F5F1C">
        <w:rPr>
          <w:rFonts w:ascii="Verdana" w:eastAsia="Yu Mincho" w:hAnsi="Verdana" w:cs="Verdana"/>
          <w:spacing w:val="2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següent</w:t>
      </w:r>
      <w:r w:rsidRPr="003F5F1C">
        <w:rPr>
          <w:rFonts w:ascii="Verdana" w:eastAsia="Yu Mincho" w:hAnsi="Verdana" w:cs="Verdana"/>
          <w:spacing w:val="31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per</w:t>
      </w:r>
      <w:r w:rsidRPr="003F5F1C">
        <w:rPr>
          <w:rFonts w:ascii="Verdana" w:eastAsia="Yu Mincho" w:hAnsi="Verdana" w:cs="Verdana"/>
          <w:spacing w:val="2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rebre</w:t>
      </w:r>
      <w:r w:rsidRPr="003F5F1C">
        <w:rPr>
          <w:rFonts w:ascii="Verdana" w:eastAsia="Yu Mincho" w:hAnsi="Verdana" w:cs="Verdana"/>
          <w:spacing w:val="3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les</w:t>
      </w:r>
    </w:p>
    <w:p w14:paraId="092B737E" w14:textId="5E33E07D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106"/>
        <w:jc w:val="both"/>
        <w:rPr>
          <w:rFonts w:ascii="Verdana" w:eastAsia="Yu Mincho" w:hAnsi="Verdana"/>
          <w:sz w:val="22"/>
          <w:szCs w:val="22"/>
        </w:rPr>
      </w:pPr>
      <w:r w:rsidRPr="003F5F1C">
        <w:rPr>
          <w:rFonts w:ascii="Verdana" w:eastAsia="Yu Mincho" w:hAnsi="Verdana" w:cs="Verdana"/>
          <w:spacing w:val="-1"/>
          <w:sz w:val="22"/>
          <w:szCs w:val="22"/>
        </w:rPr>
        <w:t>comunicacions</w:t>
      </w:r>
      <w:r w:rsidRPr="003F5F1C">
        <w:rPr>
          <w:rFonts w:ascii="Verdana" w:eastAsia="Yu Mincho" w:hAnsi="Verdana" w:cs="Verdana"/>
          <w:spacing w:val="21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electròniques</w:t>
      </w:r>
      <w:r w:rsidRPr="003F5F1C">
        <w:rPr>
          <w:rFonts w:ascii="Verdana" w:eastAsia="Yu Mincho" w:hAnsi="Verdana" w:cs="Verdana"/>
          <w:spacing w:val="2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(@)</w:t>
      </w:r>
      <w:r w:rsidRPr="003F5F1C">
        <w:rPr>
          <w:rFonts w:ascii="Verdana" w:eastAsia="Yu Mincho" w:hAnsi="Verdana" w:cs="Verdana"/>
          <w:spacing w:val="-2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...........................................</w:t>
      </w:r>
      <w:r w:rsidRPr="003F5F1C">
        <w:rPr>
          <w:rFonts w:ascii="Verdana" w:eastAsia="Yu Mincho" w:hAnsi="Verdana"/>
          <w:spacing w:val="23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i</w:t>
      </w:r>
      <w:r w:rsidRPr="003F5F1C">
        <w:rPr>
          <w:rFonts w:ascii="Verdana" w:eastAsia="Yu Mincho" w:hAnsi="Verdana"/>
          <w:spacing w:val="22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als</w:t>
      </w:r>
      <w:r w:rsidRPr="003F5F1C">
        <w:rPr>
          <w:rFonts w:ascii="Verdana" w:eastAsia="Yu Mincho" w:hAnsi="Verdana"/>
          <w:spacing w:val="20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efectes</w:t>
      </w:r>
      <w:r w:rsidRPr="003F5F1C">
        <w:rPr>
          <w:rFonts w:ascii="Verdana" w:eastAsia="Yu Mincho" w:hAnsi="Verdana"/>
          <w:spacing w:val="22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de</w:t>
      </w:r>
      <w:r w:rsidRPr="003F5F1C">
        <w:rPr>
          <w:rFonts w:ascii="Verdana" w:eastAsia="Yu Mincho" w:hAnsi="Verdana"/>
          <w:spacing w:val="20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licitar</w:t>
      </w:r>
      <w:r w:rsidRPr="003F5F1C">
        <w:rPr>
          <w:rFonts w:ascii="Verdana" w:eastAsia="Yu Mincho" w:hAnsi="Verdana"/>
          <w:spacing w:val="65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el</w:t>
      </w:r>
      <w:r w:rsidRPr="003F5F1C">
        <w:rPr>
          <w:rFonts w:ascii="Verdana" w:eastAsia="Yu Mincho" w:hAnsi="Verdana"/>
          <w:spacing w:val="43"/>
          <w:sz w:val="22"/>
          <w:szCs w:val="22"/>
        </w:rPr>
        <w:t xml:space="preserve"> </w:t>
      </w:r>
      <w:r w:rsidR="000564C7"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procediment </w:t>
      </w:r>
      <w:r w:rsidR="000564C7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que te per objecte l’homologació dels serveis professionals </w:t>
      </w:r>
      <w:r w:rsidR="000564C7"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>de</w:t>
      </w:r>
      <w:r w:rsidR="000564C7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comissariat i direcció de projectes</w:t>
      </w:r>
      <w:r w:rsidR="000564C7" w:rsidRPr="003F5F1C">
        <w:rPr>
          <w:rFonts w:ascii="Verdana" w:eastAsia="Yu Mincho" w:hAnsi="Verdana"/>
          <w:spacing w:val="1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amb</w:t>
      </w:r>
      <w:r w:rsidRPr="003F5F1C">
        <w:rPr>
          <w:rFonts w:ascii="Verdana" w:eastAsia="Yu Mincho" w:hAnsi="Verdana"/>
          <w:spacing w:val="49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mesures</w:t>
      </w:r>
      <w:r w:rsidRPr="003F5F1C">
        <w:rPr>
          <w:rFonts w:ascii="Verdana" w:eastAsia="Yu Mincho" w:hAnsi="Verdana"/>
          <w:spacing w:val="38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1"/>
          <w:sz w:val="22"/>
          <w:szCs w:val="22"/>
        </w:rPr>
        <w:t>de</w:t>
      </w:r>
      <w:r w:rsidRPr="003F5F1C">
        <w:rPr>
          <w:rFonts w:ascii="Verdana" w:eastAsia="Yu Mincho" w:hAnsi="Verdana"/>
          <w:spacing w:val="37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contractació</w:t>
      </w:r>
      <w:r w:rsidRPr="003F5F1C">
        <w:rPr>
          <w:rFonts w:ascii="Verdana" w:eastAsia="Yu Mincho" w:hAnsi="Verdana"/>
          <w:spacing w:val="38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pública</w:t>
      </w:r>
      <w:r w:rsidRPr="003F5F1C">
        <w:rPr>
          <w:rFonts w:ascii="Verdana" w:eastAsia="Yu Mincho" w:hAnsi="Verdana"/>
          <w:spacing w:val="39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sostenible.,</w:t>
      </w:r>
      <w:r w:rsidRPr="003F5F1C">
        <w:rPr>
          <w:rFonts w:ascii="Verdana" w:eastAsia="Yu Mincho" w:hAnsi="Verdana"/>
          <w:spacing w:val="38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núm.</w:t>
      </w:r>
      <w:r w:rsidRPr="003F5F1C">
        <w:rPr>
          <w:rFonts w:ascii="Verdana" w:eastAsia="Yu Mincho" w:hAnsi="Verdana"/>
          <w:spacing w:val="38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pacing w:val="-1"/>
          <w:sz w:val="22"/>
          <w:szCs w:val="22"/>
        </w:rPr>
        <w:t>Contracte...............,</w:t>
      </w:r>
      <w:r w:rsidRPr="003F5F1C">
        <w:rPr>
          <w:rFonts w:ascii="Verdana" w:eastAsia="Yu Mincho" w:hAnsi="Verdana"/>
          <w:spacing w:val="38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núm.</w:t>
      </w:r>
      <w:r w:rsidRPr="003F5F1C">
        <w:rPr>
          <w:rFonts w:ascii="Verdana" w:eastAsia="Yu Mincho" w:hAnsi="Verdana"/>
          <w:spacing w:val="96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>Expedient..................</w:t>
      </w:r>
    </w:p>
    <w:p w14:paraId="3A3BCEB7" w14:textId="77777777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/>
          <w:sz w:val="22"/>
          <w:szCs w:val="22"/>
        </w:rPr>
      </w:pPr>
    </w:p>
    <w:p w14:paraId="237615E1" w14:textId="77777777" w:rsidR="00DA33B6" w:rsidRPr="003F5F1C" w:rsidRDefault="00DA33B6" w:rsidP="00DA33B6">
      <w:pPr>
        <w:rPr>
          <w:rFonts w:ascii="Verdana" w:eastAsia="Yu Mincho" w:hAnsi="Verdana" w:cs="Verdana"/>
          <w:sz w:val="22"/>
          <w:szCs w:val="22"/>
        </w:rPr>
      </w:pPr>
      <w:r w:rsidRPr="003F5F1C">
        <w:rPr>
          <w:rFonts w:ascii="Verdana" w:eastAsia="Yu Mincho" w:hAnsi="Verdana"/>
          <w:b/>
          <w:bCs/>
          <w:i/>
          <w:iCs/>
          <w:sz w:val="22"/>
          <w:szCs w:val="22"/>
        </w:rPr>
        <w:t>DECLARA</w:t>
      </w:r>
      <w:r w:rsidRPr="003F5F1C">
        <w:rPr>
          <w:rFonts w:ascii="Verdana" w:eastAsia="Yu Mincho" w:hAnsi="Verdana"/>
          <w:b/>
          <w:bCs/>
          <w:i/>
          <w:iCs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/>
          <w:b/>
          <w:bCs/>
          <w:i/>
          <w:iCs/>
          <w:sz w:val="22"/>
          <w:szCs w:val="22"/>
        </w:rPr>
        <w:t>SOTA</w:t>
      </w:r>
      <w:r w:rsidRPr="003F5F1C">
        <w:rPr>
          <w:rFonts w:ascii="Verdana" w:eastAsia="Yu Mincho" w:hAnsi="Verdana"/>
          <w:b/>
          <w:bCs/>
          <w:i/>
          <w:iCs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/>
          <w:b/>
          <w:bCs/>
          <w:i/>
          <w:iCs/>
          <w:sz w:val="22"/>
          <w:szCs w:val="22"/>
        </w:rPr>
        <w:t>LA</w:t>
      </w:r>
      <w:r w:rsidRPr="003F5F1C">
        <w:rPr>
          <w:rFonts w:ascii="Verdana" w:eastAsia="Yu Mincho" w:hAnsi="Verdana"/>
          <w:b/>
          <w:bCs/>
          <w:i/>
          <w:iCs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/>
          <w:b/>
          <w:bCs/>
          <w:i/>
          <w:iCs/>
          <w:sz w:val="22"/>
          <w:szCs w:val="22"/>
        </w:rPr>
        <w:t>SEVA</w:t>
      </w:r>
      <w:r w:rsidRPr="003F5F1C">
        <w:rPr>
          <w:rFonts w:ascii="Verdana" w:eastAsia="Yu Mincho" w:hAnsi="Verdana"/>
          <w:b/>
          <w:bCs/>
          <w:i/>
          <w:iCs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/>
          <w:b/>
          <w:bCs/>
          <w:i/>
          <w:iCs/>
          <w:sz w:val="22"/>
          <w:szCs w:val="22"/>
        </w:rPr>
        <w:t>RESPONSABILITAT</w:t>
      </w:r>
      <w:r w:rsidRPr="003F5F1C">
        <w:rPr>
          <w:rFonts w:ascii="Verdana" w:eastAsia="Yu Mincho" w:hAnsi="Verdana"/>
          <w:b/>
          <w:bCs/>
          <w:i/>
          <w:iCs/>
          <w:sz w:val="22"/>
          <w:szCs w:val="22"/>
          <w:vertAlign w:val="superscript"/>
        </w:rPr>
        <w:footnoteReference w:id="1"/>
      </w:r>
      <w:r w:rsidRPr="003F5F1C">
        <w:rPr>
          <w:rFonts w:ascii="Verdana" w:eastAsia="Yu Mincho" w:hAnsi="Verdana"/>
          <w:b/>
          <w:bCs/>
          <w:i/>
          <w:iCs/>
          <w:spacing w:val="-6"/>
          <w:sz w:val="22"/>
          <w:szCs w:val="22"/>
        </w:rPr>
        <w:t xml:space="preserve"> </w:t>
      </w:r>
    </w:p>
    <w:p w14:paraId="04321296" w14:textId="77777777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before="5" w:line="276" w:lineRule="auto"/>
        <w:jc w:val="both"/>
        <w:rPr>
          <w:rFonts w:ascii="Verdana" w:eastAsia="Yu Mincho" w:hAnsi="Verdana" w:cs="Verdana"/>
          <w:b/>
          <w:bCs/>
          <w:i/>
          <w:iCs/>
          <w:sz w:val="22"/>
          <w:szCs w:val="22"/>
        </w:rPr>
      </w:pPr>
    </w:p>
    <w:p w14:paraId="0FFFC0AA" w14:textId="4DC20CB4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110"/>
        <w:jc w:val="both"/>
        <w:rPr>
          <w:rFonts w:ascii="Verdana" w:eastAsia="Yu Mincho" w:hAnsi="Verdana" w:cs="Verdana"/>
          <w:sz w:val="22"/>
          <w:szCs w:val="22"/>
        </w:rPr>
      </w:pPr>
      <w:r w:rsidRPr="003F5F1C">
        <w:rPr>
          <w:rFonts w:ascii="Verdana" w:eastAsia="Yu Mincho" w:hAnsi="Verdana" w:cs="Verdana"/>
          <w:b/>
          <w:bCs/>
          <w:sz w:val="22"/>
          <w:szCs w:val="22"/>
        </w:rPr>
        <w:t>Que</w:t>
      </w:r>
      <w:r w:rsidRPr="003F5F1C">
        <w:rPr>
          <w:rFonts w:ascii="Verdana" w:eastAsia="Yu Mincho" w:hAnsi="Verdana" w:cs="Verdana"/>
          <w:b/>
          <w:bCs/>
          <w:spacing w:val="81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b/>
          <w:bCs/>
          <w:spacing w:val="-1"/>
          <w:sz w:val="22"/>
          <w:szCs w:val="22"/>
        </w:rPr>
        <w:t>l’entitat</w:t>
      </w:r>
      <w:r w:rsidRPr="003F5F1C">
        <w:rPr>
          <w:rFonts w:ascii="Verdana" w:eastAsia="Yu Mincho" w:hAnsi="Verdana" w:cs="Verdana"/>
          <w:b/>
          <w:bCs/>
          <w:spacing w:val="2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b/>
          <w:bCs/>
          <w:spacing w:val="-1"/>
          <w:sz w:val="22"/>
          <w:szCs w:val="22"/>
        </w:rPr>
        <w:t>que</w:t>
      </w:r>
      <w:r w:rsidRPr="003F5F1C">
        <w:rPr>
          <w:rFonts w:ascii="Verdana" w:eastAsia="Yu Mincho" w:hAnsi="Verdana" w:cs="Verdana"/>
          <w:b/>
          <w:bCs/>
          <w:spacing w:val="81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b/>
          <w:bCs/>
          <w:spacing w:val="-1"/>
          <w:sz w:val="22"/>
          <w:szCs w:val="22"/>
        </w:rPr>
        <w:t>representa,</w:t>
      </w:r>
      <w:r w:rsidRPr="003F5F1C">
        <w:rPr>
          <w:rFonts w:ascii="Verdana" w:eastAsia="Yu Mincho" w:hAnsi="Verdana" w:cs="Verdana"/>
          <w:b/>
          <w:bCs/>
          <w:spacing w:val="1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b/>
          <w:bCs/>
          <w:sz w:val="22"/>
          <w:szCs w:val="22"/>
        </w:rPr>
        <w:t>o</w:t>
      </w:r>
      <w:r w:rsidRPr="003F5F1C">
        <w:rPr>
          <w:rFonts w:ascii="Verdana" w:eastAsia="Yu Mincho" w:hAnsi="Verdana" w:cs="Verdana"/>
          <w:b/>
          <w:bCs/>
          <w:spacing w:val="1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b/>
          <w:bCs/>
          <w:spacing w:val="-1"/>
          <w:sz w:val="22"/>
          <w:szCs w:val="22"/>
        </w:rPr>
        <w:t>les</w:t>
      </w:r>
      <w:r w:rsidRPr="003F5F1C">
        <w:rPr>
          <w:rFonts w:ascii="Verdana" w:eastAsia="Yu Mincho" w:hAnsi="Verdana" w:cs="Verdana"/>
          <w:b/>
          <w:bCs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b/>
          <w:bCs/>
          <w:spacing w:val="-1"/>
          <w:sz w:val="22"/>
          <w:szCs w:val="22"/>
        </w:rPr>
        <w:t>seves</w:t>
      </w:r>
      <w:r w:rsidRPr="003F5F1C">
        <w:rPr>
          <w:rFonts w:ascii="Verdana" w:eastAsia="Yu Mincho" w:hAnsi="Verdana" w:cs="Verdana"/>
          <w:b/>
          <w:bCs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b/>
          <w:bCs/>
          <w:spacing w:val="-1"/>
          <w:sz w:val="22"/>
          <w:szCs w:val="22"/>
        </w:rPr>
        <w:t>empreses</w:t>
      </w:r>
      <w:r w:rsidRPr="003F5F1C">
        <w:rPr>
          <w:rFonts w:ascii="Verdana" w:eastAsia="Yu Mincho" w:hAnsi="Verdana" w:cs="Verdana"/>
          <w:b/>
          <w:bCs/>
          <w:spacing w:val="81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b/>
          <w:bCs/>
          <w:spacing w:val="-1"/>
          <w:sz w:val="22"/>
          <w:szCs w:val="22"/>
        </w:rPr>
        <w:t>filials</w:t>
      </w:r>
      <w:r w:rsidRPr="003F5F1C">
        <w:rPr>
          <w:rFonts w:ascii="Verdana" w:eastAsia="Yu Mincho" w:hAnsi="Verdana" w:cs="Verdana"/>
          <w:b/>
          <w:bCs/>
          <w:sz w:val="22"/>
          <w:szCs w:val="22"/>
        </w:rPr>
        <w:t xml:space="preserve"> o</w:t>
      </w:r>
      <w:r w:rsidRPr="003F5F1C">
        <w:rPr>
          <w:rFonts w:ascii="Verdana" w:eastAsia="Yu Mincho" w:hAnsi="Verdana" w:cs="Verdana"/>
          <w:b/>
          <w:bCs/>
          <w:spacing w:val="1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b/>
          <w:bCs/>
          <w:spacing w:val="-1"/>
          <w:sz w:val="22"/>
          <w:szCs w:val="22"/>
        </w:rPr>
        <w:t>les</w:t>
      </w:r>
      <w:r w:rsidRPr="003F5F1C">
        <w:rPr>
          <w:rFonts w:ascii="Verdana" w:eastAsia="Yu Mincho" w:hAnsi="Verdana" w:cs="Verdana"/>
          <w:b/>
          <w:bCs/>
          <w:spacing w:val="61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b/>
          <w:bCs/>
          <w:spacing w:val="-1"/>
          <w:sz w:val="22"/>
          <w:szCs w:val="22"/>
        </w:rPr>
        <w:t>empreses</w:t>
      </w:r>
      <w:r w:rsidRPr="003F5F1C">
        <w:rPr>
          <w:rFonts w:ascii="Verdana" w:eastAsia="Yu Mincho" w:hAnsi="Verdana" w:cs="Verdana"/>
          <w:b/>
          <w:bCs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b/>
          <w:bCs/>
          <w:spacing w:val="-1"/>
          <w:sz w:val="22"/>
          <w:szCs w:val="22"/>
        </w:rPr>
        <w:t>interposades:</w:t>
      </w:r>
    </w:p>
    <w:p w14:paraId="618EE7C3" w14:textId="77777777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before="7" w:line="276" w:lineRule="auto"/>
        <w:jc w:val="both"/>
        <w:rPr>
          <w:rFonts w:ascii="Verdana" w:eastAsia="Yu Mincho" w:hAnsi="Verdana" w:cs="Verdana"/>
          <w:b/>
          <w:bCs/>
          <w:sz w:val="22"/>
          <w:szCs w:val="22"/>
        </w:rPr>
      </w:pPr>
    </w:p>
    <w:p w14:paraId="425E11E9" w14:textId="77777777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before="63" w:line="276" w:lineRule="auto"/>
        <w:ind w:left="163" w:right="286" w:firstLine="1019"/>
        <w:jc w:val="both"/>
        <w:rPr>
          <w:rFonts w:ascii="Verdana" w:eastAsia="Yu Mincho" w:hAnsi="Verdana" w:cs="Verdana"/>
          <w:sz w:val="22"/>
          <w:szCs w:val="22"/>
        </w:rPr>
      </w:pPr>
      <w:r w:rsidRPr="003F5F1C">
        <w:rPr>
          <w:rFonts w:ascii="Verdana" w:eastAsia="Yu Mincho" w:hAnsi="Verdana" w:cs="Verdan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1D6E2B00" wp14:editId="267460DD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2" name="Forma lliu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017AC" id="Forma lliure: forma 2" o:spid="_x0000_s1026" style="position:absolute;margin-left:128.65pt;margin-top:4.2pt;width:9.85pt;height:9.8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3F5F1C">
        <w:rPr>
          <w:rFonts w:ascii="Verdana" w:eastAsia="Yu Mincho" w:hAnsi="Verdana" w:cs="Verdana"/>
          <w:sz w:val="22"/>
          <w:szCs w:val="22"/>
        </w:rPr>
        <w:t>No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realitza/en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operacions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que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vulnerin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el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que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estipula</w:t>
      </w:r>
      <w:r w:rsidRPr="003F5F1C">
        <w:rPr>
          <w:rFonts w:ascii="Verdana" w:eastAsia="Yu Mincho" w:hAnsi="Verdana" w:cs="Verdana"/>
          <w:spacing w:val="-1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1"/>
          <w:sz w:val="22"/>
          <w:szCs w:val="22"/>
        </w:rPr>
        <w:t>la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Declaració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Universal</w:t>
      </w:r>
      <w:r w:rsidRPr="003F5F1C">
        <w:rPr>
          <w:rFonts w:ascii="Verdana" w:eastAsia="Yu Mincho" w:hAnsi="Verdana" w:cs="Verdana"/>
          <w:spacing w:val="52"/>
          <w:w w:val="9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dels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Drets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Humans,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adoptada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i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proclamada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per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1"/>
          <w:sz w:val="22"/>
          <w:szCs w:val="22"/>
        </w:rPr>
        <w:t>la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183ª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Assemblea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General</w:t>
      </w:r>
      <w:r w:rsidRPr="003F5F1C">
        <w:rPr>
          <w:rFonts w:ascii="Verdana" w:eastAsia="Yu Mincho" w:hAnsi="Verdana" w:cs="Verdana"/>
          <w:spacing w:val="-4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</w:t>
      </w:r>
      <w:r w:rsidRPr="003F5F1C">
        <w:rPr>
          <w:rFonts w:ascii="Verdana" w:eastAsia="Yu Mincho" w:hAnsi="Verdana" w:cs="Verdana"/>
          <w:spacing w:val="48"/>
          <w:w w:val="9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l’Organització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les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Nacions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Unides,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així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com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tampoc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cap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Tractat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o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Resolució</w:t>
      </w:r>
      <w:r w:rsidRPr="003F5F1C">
        <w:rPr>
          <w:rFonts w:ascii="Verdana" w:eastAsia="Yu Mincho" w:hAnsi="Verdana" w:cs="Verdana"/>
          <w:spacing w:val="50"/>
          <w:w w:val="9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Internacional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subscrita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o</w:t>
      </w:r>
      <w:r w:rsidRPr="003F5F1C">
        <w:rPr>
          <w:rFonts w:ascii="Verdana" w:eastAsia="Yu Mincho" w:hAnsi="Verdana" w:cs="Verdana"/>
          <w:spacing w:val="-1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vinculant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per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l’Estat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Espanyol,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relativa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al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Sistema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Universal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</w:t>
      </w:r>
      <w:r w:rsidRPr="003F5F1C">
        <w:rPr>
          <w:rFonts w:ascii="Verdana" w:eastAsia="Yu Mincho" w:hAnsi="Verdana" w:cs="Verdana"/>
          <w:spacing w:val="58"/>
          <w:w w:val="9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Protecció</w:t>
      </w:r>
      <w:r w:rsidRPr="003F5F1C">
        <w:rPr>
          <w:rFonts w:ascii="Verdana" w:eastAsia="Yu Mincho" w:hAnsi="Verdana" w:cs="Verdana"/>
          <w:spacing w:val="-12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dels</w:t>
      </w:r>
      <w:r w:rsidRPr="003F5F1C">
        <w:rPr>
          <w:rFonts w:ascii="Verdana" w:eastAsia="Yu Mincho" w:hAnsi="Verdana" w:cs="Verdana"/>
          <w:spacing w:val="-11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Drets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Humans.</w:t>
      </w:r>
    </w:p>
    <w:p w14:paraId="2DE1EAF7" w14:textId="77777777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jc w:val="both"/>
        <w:rPr>
          <w:rFonts w:ascii="Verdana" w:eastAsia="Yu Mincho" w:hAnsi="Verdana" w:cs="Verdana"/>
          <w:sz w:val="22"/>
          <w:szCs w:val="22"/>
        </w:rPr>
      </w:pPr>
    </w:p>
    <w:p w14:paraId="4EFFDEF8" w14:textId="77777777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before="63" w:line="276" w:lineRule="auto"/>
        <w:ind w:left="163" w:right="149" w:firstLine="1019"/>
        <w:jc w:val="both"/>
        <w:rPr>
          <w:rFonts w:ascii="Verdana" w:eastAsia="Yu Mincho" w:hAnsi="Verdana" w:cs="Verdana"/>
          <w:sz w:val="22"/>
          <w:szCs w:val="22"/>
        </w:rPr>
      </w:pPr>
      <w:r w:rsidRPr="003F5F1C">
        <w:rPr>
          <w:rFonts w:ascii="Verdana" w:eastAsia="Yu Mincho" w:hAnsi="Verdana" w:cs="Verdan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59B4CB29" wp14:editId="07E2CBAD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1" name="Forma lliu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F2AB6" id="Forma lliure: forma 1" o:spid="_x0000_s1026" style="position:absolute;margin-left:128.65pt;margin-top:4.2pt;width:9.85pt;height:9.8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3F5F1C">
        <w:rPr>
          <w:rFonts w:ascii="Verdana" w:eastAsia="Yu Mincho" w:hAnsi="Verdana" w:cs="Verdana"/>
          <w:sz w:val="22"/>
          <w:szCs w:val="22"/>
        </w:rPr>
        <w:t>No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intervé/venen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en</w:t>
      </w:r>
      <w:r w:rsidRPr="003F5F1C">
        <w:rPr>
          <w:rFonts w:ascii="Verdana" w:eastAsia="Yu Mincho" w:hAnsi="Verdana" w:cs="Verdana"/>
          <w:spacing w:val="-4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operacions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amb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tercers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operadors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el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quals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vulnerin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el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que</w:t>
      </w:r>
      <w:r w:rsidRPr="003F5F1C">
        <w:rPr>
          <w:rFonts w:ascii="Verdana" w:eastAsia="Yu Mincho" w:hAnsi="Verdana" w:cs="Verdana"/>
          <w:spacing w:val="31"/>
          <w:w w:val="9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estipula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1"/>
          <w:sz w:val="22"/>
          <w:szCs w:val="22"/>
        </w:rPr>
        <w:t>la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Declaració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Universal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dels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Drets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Humans,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adoptada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i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proclamada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per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1"/>
          <w:sz w:val="22"/>
          <w:szCs w:val="22"/>
        </w:rPr>
        <w:t>la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183ª</w:t>
      </w:r>
      <w:r w:rsidRPr="003F5F1C">
        <w:rPr>
          <w:rFonts w:ascii="Verdana" w:eastAsia="Yu Mincho" w:hAnsi="Verdana" w:cs="Verdana"/>
          <w:spacing w:val="22"/>
          <w:w w:val="9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Assemblea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General</w:t>
      </w:r>
      <w:r w:rsidRPr="003F5F1C">
        <w:rPr>
          <w:rFonts w:ascii="Verdana" w:eastAsia="Yu Mincho" w:hAnsi="Verdana" w:cs="Verdana"/>
          <w:spacing w:val="-4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l’Organització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les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Nacions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Unides,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així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com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tampoc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cap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Tractat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o</w:t>
      </w:r>
      <w:r w:rsidRPr="003F5F1C">
        <w:rPr>
          <w:rFonts w:ascii="Verdana" w:eastAsia="Yu Mincho" w:hAnsi="Verdana" w:cs="Verdana"/>
          <w:spacing w:val="34"/>
          <w:w w:val="9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Resolució</w:t>
      </w:r>
      <w:r w:rsidRPr="003F5F1C">
        <w:rPr>
          <w:rFonts w:ascii="Verdana" w:eastAsia="Yu Mincho" w:hAnsi="Verdana" w:cs="Verdana"/>
          <w:spacing w:val="-11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Internacional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subscrita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o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vinculant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per</w:t>
      </w:r>
      <w:r w:rsidRPr="003F5F1C">
        <w:rPr>
          <w:rFonts w:ascii="Verdana" w:eastAsia="Yu Mincho" w:hAnsi="Verdana" w:cs="Verdana"/>
          <w:spacing w:val="-1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l’Estat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Espanyol,</w:t>
      </w:r>
      <w:r w:rsidRPr="003F5F1C">
        <w:rPr>
          <w:rFonts w:ascii="Verdana" w:eastAsia="Yu Mincho" w:hAnsi="Verdana" w:cs="Verdana"/>
          <w:spacing w:val="-1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relativa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al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Sistema</w:t>
      </w:r>
      <w:r w:rsidRPr="003F5F1C">
        <w:rPr>
          <w:rFonts w:ascii="Verdana" w:eastAsia="Yu Mincho" w:hAnsi="Verdana" w:cs="Verdana"/>
          <w:spacing w:val="50"/>
          <w:w w:val="9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Universal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Protecció</w:t>
      </w:r>
      <w:r w:rsidRPr="003F5F1C">
        <w:rPr>
          <w:rFonts w:ascii="Verdana" w:eastAsia="Yu Mincho" w:hAnsi="Verdana" w:cs="Verdana"/>
          <w:spacing w:val="-1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dels</w:t>
      </w:r>
      <w:r w:rsidRPr="003F5F1C">
        <w:rPr>
          <w:rFonts w:ascii="Verdana" w:eastAsia="Yu Mincho" w:hAnsi="Verdana" w:cs="Verdana"/>
          <w:spacing w:val="-1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Drets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Humans.</w:t>
      </w:r>
    </w:p>
    <w:p w14:paraId="7A849161" w14:textId="77777777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before="1" w:line="276" w:lineRule="auto"/>
        <w:jc w:val="both"/>
        <w:rPr>
          <w:rFonts w:ascii="Verdana" w:eastAsia="Yu Mincho" w:hAnsi="Verdana" w:cs="Verdana"/>
          <w:sz w:val="22"/>
          <w:szCs w:val="22"/>
        </w:rPr>
      </w:pPr>
    </w:p>
    <w:p w14:paraId="4ACA27D4" w14:textId="77777777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149"/>
        <w:jc w:val="both"/>
        <w:rPr>
          <w:rFonts w:ascii="Verdana" w:eastAsia="Yu Mincho" w:hAnsi="Verdana"/>
          <w:sz w:val="22"/>
          <w:szCs w:val="22"/>
        </w:rPr>
      </w:pPr>
      <w:r w:rsidRPr="003F5F1C">
        <w:rPr>
          <w:rFonts w:ascii="Verdana" w:eastAsia="Yu Mincho" w:hAnsi="Verdana" w:cs="Verdana"/>
          <w:sz w:val="22"/>
          <w:szCs w:val="22"/>
        </w:rPr>
        <w:t>Que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reconeix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que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falsejar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aquesta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declaració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comportarà</w:t>
      </w:r>
      <w:r w:rsidRPr="003F5F1C">
        <w:rPr>
          <w:rFonts w:ascii="Verdana" w:eastAsia="Yu Mincho" w:hAnsi="Verdana" w:cs="Verdana"/>
          <w:spacing w:val="-7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1"/>
          <w:sz w:val="22"/>
          <w:szCs w:val="22"/>
        </w:rPr>
        <w:t>la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imposició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de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penalitats</w:t>
      </w:r>
      <w:r w:rsidRPr="003F5F1C">
        <w:rPr>
          <w:rFonts w:ascii="Verdana" w:eastAsia="Yu Mincho" w:hAnsi="Verdana" w:cs="Verdana"/>
          <w:spacing w:val="-1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i</w:t>
      </w:r>
      <w:r w:rsidRPr="003F5F1C">
        <w:rPr>
          <w:rFonts w:ascii="Verdana" w:eastAsia="Yu Mincho" w:hAnsi="Verdana" w:cs="Verdana"/>
          <w:spacing w:val="-5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si</w:t>
      </w:r>
      <w:r w:rsidRPr="003F5F1C">
        <w:rPr>
          <w:rFonts w:ascii="Verdana" w:eastAsia="Yu Mincho" w:hAnsi="Verdana" w:cs="Verdana"/>
          <w:spacing w:val="38"/>
          <w:w w:val="9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escau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1"/>
          <w:sz w:val="22"/>
          <w:szCs w:val="22"/>
        </w:rPr>
        <w:t>la</w:t>
      </w:r>
      <w:r w:rsidRPr="003F5F1C">
        <w:rPr>
          <w:rFonts w:ascii="Verdana" w:eastAsia="Yu Mincho" w:hAnsi="Verdana" w:cs="Verdana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resolució</w:t>
      </w:r>
      <w:r w:rsidRPr="003F5F1C">
        <w:rPr>
          <w:rFonts w:ascii="Verdana" w:eastAsia="Yu Mincho" w:hAnsi="Verdana" w:cs="Verdana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pacing w:val="-1"/>
          <w:sz w:val="22"/>
          <w:szCs w:val="22"/>
        </w:rPr>
        <w:t>del</w:t>
      </w:r>
      <w:r w:rsidRPr="003F5F1C">
        <w:rPr>
          <w:rFonts w:ascii="Verdana" w:eastAsia="Yu Mincho" w:hAnsi="Verdana" w:cs="Verdana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sz w:val="22"/>
          <w:szCs w:val="22"/>
        </w:rPr>
        <w:t>contracte</w:t>
      </w:r>
      <w:r w:rsidRPr="003F5F1C">
        <w:rPr>
          <w:rFonts w:ascii="Verdana" w:eastAsia="Yu Mincho" w:hAnsi="Verdana"/>
          <w:sz w:val="22"/>
          <w:szCs w:val="22"/>
        </w:rPr>
        <w:t>.</w:t>
      </w:r>
    </w:p>
    <w:p w14:paraId="17880DB7" w14:textId="77777777" w:rsidR="00DA33B6" w:rsidRPr="003F5F1C" w:rsidRDefault="00DA33B6" w:rsidP="00DA33B6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</w:p>
    <w:p w14:paraId="2C770FEB" w14:textId="5A1E79CF" w:rsidR="00DA33B6" w:rsidRPr="003F5F1C" w:rsidRDefault="00DA33B6" w:rsidP="003F5F1C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sz w:val="22"/>
          <w:szCs w:val="22"/>
        </w:rPr>
      </w:pP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I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als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efectes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oportuns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, se signa la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present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declaració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responsable, a </w:t>
      </w:r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[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població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]</w:t>
      </w: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, </w:t>
      </w:r>
      <w:proofErr w:type="gram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el  </w:t>
      </w:r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[</w:t>
      </w:r>
      <w:proofErr w:type="spellStart"/>
      <w:proofErr w:type="gram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dia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/mes/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any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]</w:t>
      </w: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  <w:r w:rsidRPr="003F5F1C">
        <w:rPr>
          <w:rFonts w:ascii="Verdana" w:eastAsia="Yu Mincho" w:hAnsi="Verdana" w:cs="Verdana"/>
          <w:color w:val="FF0000"/>
          <w:sz w:val="22"/>
          <w:szCs w:val="22"/>
        </w:rPr>
        <w:t>Indicar</w:t>
      </w:r>
      <w:r w:rsidRPr="003F5F1C">
        <w:rPr>
          <w:rFonts w:ascii="Verdana" w:eastAsia="Yu Mincho" w:hAnsi="Verdana" w:cs="Verdana"/>
          <w:color w:val="FF0000"/>
          <w:spacing w:val="-1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color w:val="FF0000"/>
          <w:sz w:val="22"/>
          <w:szCs w:val="22"/>
        </w:rPr>
        <w:t>nom,</w:t>
      </w:r>
      <w:r w:rsidRPr="003F5F1C">
        <w:rPr>
          <w:rFonts w:ascii="Verdana" w:eastAsia="Yu Mincho" w:hAnsi="Verdana" w:cs="Verdana"/>
          <w:color w:val="FF0000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color w:val="FF0000"/>
          <w:sz w:val="22"/>
          <w:szCs w:val="22"/>
        </w:rPr>
        <w:t>data</w:t>
      </w:r>
      <w:r w:rsidRPr="003F5F1C">
        <w:rPr>
          <w:rFonts w:ascii="Verdana" w:eastAsia="Yu Mincho" w:hAnsi="Verdana" w:cs="Verdana"/>
          <w:color w:val="FF0000"/>
          <w:spacing w:val="-8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color w:val="FF0000"/>
          <w:sz w:val="22"/>
          <w:szCs w:val="22"/>
        </w:rPr>
        <w:t>i</w:t>
      </w:r>
      <w:r w:rsidRPr="003F5F1C">
        <w:rPr>
          <w:rFonts w:ascii="Verdana" w:eastAsia="Yu Mincho" w:hAnsi="Verdana" w:cs="Verdana"/>
          <w:color w:val="FF0000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color w:val="FF0000"/>
          <w:spacing w:val="-1"/>
          <w:sz w:val="22"/>
          <w:szCs w:val="22"/>
        </w:rPr>
        <w:t>segell</w:t>
      </w:r>
      <w:r w:rsidRPr="003F5F1C">
        <w:rPr>
          <w:rFonts w:ascii="Verdana" w:eastAsia="Yu Mincho" w:hAnsi="Verdana" w:cs="Verdana"/>
          <w:color w:val="FF0000"/>
          <w:spacing w:val="-6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color w:val="FF0000"/>
          <w:sz w:val="22"/>
          <w:szCs w:val="22"/>
        </w:rPr>
        <w:t>de</w:t>
      </w:r>
      <w:r w:rsidRPr="003F5F1C">
        <w:rPr>
          <w:rFonts w:ascii="Verdana" w:eastAsia="Yu Mincho" w:hAnsi="Verdana" w:cs="Verdana"/>
          <w:color w:val="FF0000"/>
          <w:spacing w:val="-9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color w:val="FF0000"/>
          <w:sz w:val="22"/>
          <w:szCs w:val="22"/>
        </w:rPr>
        <w:t>l’empresa/entitat</w:t>
      </w:r>
      <w:r w:rsidRPr="003F5F1C">
        <w:rPr>
          <w:rFonts w:ascii="Verdana" w:eastAsia="Yu Mincho" w:hAnsi="Verdana" w:cs="Verdana"/>
          <w:color w:val="FF0000"/>
          <w:spacing w:val="-10"/>
          <w:sz w:val="22"/>
          <w:szCs w:val="22"/>
        </w:rPr>
        <w:t xml:space="preserve"> </w:t>
      </w:r>
      <w:r w:rsidRPr="003F5F1C">
        <w:rPr>
          <w:rFonts w:ascii="Verdana" w:eastAsia="Yu Mincho" w:hAnsi="Verdana" w:cs="Verdana"/>
          <w:color w:val="FF0000"/>
          <w:spacing w:val="-1"/>
          <w:sz w:val="22"/>
          <w:szCs w:val="22"/>
        </w:rPr>
        <w:t>licitadora</w:t>
      </w:r>
    </w:p>
    <w:bookmarkEnd w:id="4"/>
    <w:p w14:paraId="6EAA7C44" w14:textId="77777777" w:rsidR="00DA33B6" w:rsidRPr="003F5F1C" w:rsidRDefault="00DA33B6" w:rsidP="00DA33B6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rPr>
          <w:rFonts w:ascii="Verdana" w:eastAsia="Yu Mincho" w:hAnsi="Verdana" w:cs="Verdana"/>
          <w:sz w:val="22"/>
          <w:szCs w:val="22"/>
        </w:rPr>
      </w:pPr>
    </w:p>
    <w:p w14:paraId="5E2D8647" w14:textId="4B745D32" w:rsidR="00260BEB" w:rsidRPr="00E9472A" w:rsidRDefault="00260BEB" w:rsidP="00260BEB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 w:rsidRPr="003F5F1C">
        <w:rPr>
          <w:rFonts w:ascii="Verdana" w:eastAsia="Calibri" w:hAnsi="Verdana" w:cs="Calibri"/>
          <w:b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</w:p>
    <w:p w14:paraId="1385365A" w14:textId="67683AF7" w:rsidR="00260BEB" w:rsidRPr="000564C7" w:rsidRDefault="00260BEB" w:rsidP="0022757F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2"/>
          <w:szCs w:val="22"/>
        </w:rPr>
      </w:pPr>
      <w:bookmarkStart w:id="5" w:name="_Toc144740994"/>
      <w:r w:rsidRPr="000564C7">
        <w:rPr>
          <w:rFonts w:ascii="Verdana" w:eastAsia="Yu Mincho" w:hAnsi="Verdana"/>
          <w:b/>
          <w:bCs/>
          <w:iCs/>
          <w:color w:val="auto"/>
          <w:sz w:val="22"/>
          <w:szCs w:val="22"/>
        </w:rPr>
        <w:lastRenderedPageBreak/>
        <w:t>ANNEX NÚM. 1-</w:t>
      </w:r>
      <w:r w:rsidR="00693F84" w:rsidRPr="000564C7">
        <w:rPr>
          <w:rFonts w:ascii="Verdana" w:eastAsia="Yu Mincho" w:hAnsi="Verdana"/>
          <w:b/>
          <w:bCs/>
          <w:iCs/>
          <w:color w:val="auto"/>
          <w:sz w:val="22"/>
          <w:szCs w:val="22"/>
        </w:rPr>
        <w:t>E</w:t>
      </w:r>
      <w:bookmarkEnd w:id="5"/>
    </w:p>
    <w:p w14:paraId="7882C507" w14:textId="77777777" w:rsidR="00260BEB" w:rsidRPr="000564C7" w:rsidRDefault="00260BEB" w:rsidP="0022757F">
      <w:pPr>
        <w:spacing w:line="259" w:lineRule="auto"/>
        <w:ind w:left="2"/>
        <w:rPr>
          <w:rFonts w:ascii="Verdana" w:eastAsia="Yu Mincho" w:hAnsi="Verdana"/>
          <w:b/>
          <w:bCs/>
          <w:i/>
          <w:iCs/>
          <w:sz w:val="22"/>
          <w:szCs w:val="22"/>
        </w:rPr>
      </w:pPr>
      <w:r w:rsidRPr="000564C7">
        <w:rPr>
          <w:rFonts w:ascii="Verdana" w:eastAsia="Yu Mincho" w:hAnsi="Verdana"/>
          <w:b/>
          <w:bCs/>
          <w:i/>
          <w:iCs/>
          <w:sz w:val="22"/>
          <w:szCs w:val="22"/>
        </w:rPr>
        <w:t xml:space="preserve"> </w:t>
      </w:r>
    </w:p>
    <w:p w14:paraId="4BCD8F6F" w14:textId="2EBB3EB4" w:rsidR="00260BEB" w:rsidRPr="000564C7" w:rsidRDefault="00260BEB" w:rsidP="003F5F1C">
      <w:pPr>
        <w:spacing w:after="5" w:line="250" w:lineRule="auto"/>
        <w:ind w:hanging="10"/>
        <w:jc w:val="center"/>
        <w:rPr>
          <w:rFonts w:ascii="Verdana" w:eastAsia="Yu Mincho" w:hAnsi="Verdana"/>
          <w:b/>
          <w:bCs/>
          <w:i/>
          <w:iCs/>
          <w:sz w:val="22"/>
          <w:szCs w:val="22"/>
        </w:rPr>
      </w:pPr>
      <w:r w:rsidRPr="000564C7">
        <w:rPr>
          <w:rFonts w:ascii="Verdana" w:eastAsia="Yu Mincho" w:hAnsi="Verdana"/>
          <w:b/>
          <w:bCs/>
          <w:i/>
          <w:iCs/>
          <w:sz w:val="22"/>
          <w:szCs w:val="22"/>
        </w:rPr>
        <w:t xml:space="preserve">DECLARACIÓ D’ACCEPTACIÓ DEL CODI ÈTIC DE </w:t>
      </w:r>
      <w:r w:rsidR="008256C9" w:rsidRPr="000564C7">
        <w:rPr>
          <w:rFonts w:ascii="Verdana" w:eastAsia="Yu Mincho" w:hAnsi="Verdana"/>
          <w:b/>
          <w:bCs/>
          <w:i/>
          <w:iCs/>
          <w:sz w:val="22"/>
          <w:szCs w:val="22"/>
        </w:rPr>
        <w:t>L’AJUNTAMENT DE BARCELONA</w:t>
      </w:r>
    </w:p>
    <w:p w14:paraId="280472C3" w14:textId="77777777" w:rsidR="00260BEB" w:rsidRPr="0022757F" w:rsidRDefault="00260BEB" w:rsidP="0022757F">
      <w:pPr>
        <w:spacing w:line="259" w:lineRule="auto"/>
        <w:ind w:left="2"/>
        <w:rPr>
          <w:rFonts w:asciiTheme="minorHAnsi" w:eastAsia="Calibri" w:hAnsiTheme="minorHAnsi" w:cstheme="minorHAnsi"/>
          <w:color w:val="000000"/>
          <w:kern w:val="2"/>
          <w:sz w:val="24"/>
          <w:szCs w:val="24"/>
          <w:lang w:val="es-ES" w:eastAsia="es-ES"/>
          <w14:ligatures w14:val="standardContextual"/>
        </w:rPr>
      </w:pPr>
      <w:r w:rsidRPr="0022757F">
        <w:rPr>
          <w:rFonts w:asciiTheme="minorHAnsi" w:eastAsia="Calibri" w:hAnsiTheme="minorHAnsi" w:cstheme="minorHAnsi"/>
          <w:b/>
          <w:color w:val="000000"/>
          <w:kern w:val="2"/>
          <w:sz w:val="24"/>
          <w:szCs w:val="24"/>
          <w:lang w:val="es-ES" w:eastAsia="es-ES"/>
          <w14:ligatures w14:val="standardContextual"/>
        </w:rPr>
        <w:t xml:space="preserve"> </w:t>
      </w:r>
    </w:p>
    <w:p w14:paraId="4DB369B9" w14:textId="77777777" w:rsidR="00260BEB" w:rsidRPr="0022757F" w:rsidRDefault="00260BEB" w:rsidP="0022757F">
      <w:pPr>
        <w:spacing w:line="259" w:lineRule="auto"/>
        <w:ind w:left="2"/>
        <w:rPr>
          <w:rFonts w:asciiTheme="minorHAnsi" w:eastAsia="Calibri" w:hAnsiTheme="minorHAnsi" w:cstheme="minorHAnsi"/>
          <w:color w:val="000000"/>
          <w:kern w:val="2"/>
          <w:sz w:val="24"/>
          <w:szCs w:val="24"/>
          <w:lang w:val="es-ES" w:eastAsia="es-ES"/>
          <w14:ligatures w14:val="standardContextual"/>
        </w:rPr>
      </w:pPr>
      <w:r w:rsidRPr="0022757F">
        <w:rPr>
          <w:rFonts w:asciiTheme="minorHAnsi" w:eastAsia="Calibri" w:hAnsiTheme="minorHAnsi" w:cstheme="minorHAnsi"/>
          <w:color w:val="000000"/>
          <w:kern w:val="2"/>
          <w:sz w:val="24"/>
          <w:szCs w:val="24"/>
          <w:lang w:val="es-ES" w:eastAsia="es-ES"/>
          <w14:ligatures w14:val="standardContextual"/>
        </w:rPr>
        <w:t xml:space="preserve"> </w:t>
      </w:r>
    </w:p>
    <w:p w14:paraId="76EBB199" w14:textId="0076EED4" w:rsidR="00260BEB" w:rsidRPr="000564C7" w:rsidRDefault="00260BEB" w:rsidP="0022757F">
      <w:pPr>
        <w:spacing w:after="5" w:line="249" w:lineRule="auto"/>
        <w:ind w:left="15" w:right="10" w:hanging="8"/>
        <w:jc w:val="both"/>
        <w:rPr>
          <w:rFonts w:ascii="Verdana" w:eastAsia="Yu Mincho" w:hAnsi="Verdana" w:cs="Verdana"/>
          <w:sz w:val="22"/>
          <w:szCs w:val="22"/>
        </w:rPr>
      </w:pPr>
      <w:r w:rsidRPr="000564C7">
        <w:rPr>
          <w:rFonts w:ascii="Verdana" w:eastAsia="Yu Mincho" w:hAnsi="Verdana" w:cs="Verdana"/>
          <w:sz w:val="22"/>
          <w:szCs w:val="22"/>
        </w:rPr>
        <w:t>La signatura del present document certifica que he rebut, llegit i entès el Codi Ètic de</w:t>
      </w:r>
      <w:r w:rsidR="008256C9" w:rsidRPr="000564C7">
        <w:rPr>
          <w:rFonts w:ascii="Verdana" w:eastAsia="Yu Mincho" w:hAnsi="Verdana" w:cs="Verdana"/>
          <w:sz w:val="22"/>
          <w:szCs w:val="22"/>
        </w:rPr>
        <w:t xml:space="preserve"> l’Ajuntament de Barcelona</w:t>
      </w:r>
      <w:r w:rsidRPr="000564C7">
        <w:rPr>
          <w:rFonts w:ascii="Verdana" w:eastAsia="Yu Mincho" w:hAnsi="Verdana" w:cs="Verdana"/>
          <w:sz w:val="22"/>
          <w:szCs w:val="22"/>
        </w:rPr>
        <w:t xml:space="preserve">. Comprometent-me, al mateix temps, a respectar-lo i complir-lo.  </w:t>
      </w:r>
    </w:p>
    <w:p w14:paraId="4B094127" w14:textId="77777777" w:rsidR="00260BEB" w:rsidRPr="000564C7" w:rsidRDefault="00260BEB" w:rsidP="0022757F">
      <w:pPr>
        <w:spacing w:line="259" w:lineRule="auto"/>
        <w:ind w:left="2"/>
        <w:rPr>
          <w:rFonts w:ascii="Verdana" w:eastAsia="Yu Mincho" w:hAnsi="Verdana" w:cs="Verdana"/>
          <w:sz w:val="22"/>
          <w:szCs w:val="22"/>
        </w:rPr>
      </w:pPr>
      <w:r w:rsidRPr="000564C7">
        <w:rPr>
          <w:rFonts w:ascii="Verdana" w:eastAsia="Yu Mincho" w:hAnsi="Verdana" w:cs="Verdana"/>
          <w:sz w:val="22"/>
          <w:szCs w:val="22"/>
        </w:rPr>
        <w:t xml:space="preserve"> </w:t>
      </w:r>
    </w:p>
    <w:p w14:paraId="3D1557B3" w14:textId="0E507011" w:rsidR="00260BEB" w:rsidRPr="000564C7" w:rsidRDefault="00260BEB" w:rsidP="0022757F">
      <w:pPr>
        <w:spacing w:after="5" w:line="249" w:lineRule="auto"/>
        <w:ind w:left="15" w:right="8" w:hanging="8"/>
        <w:jc w:val="both"/>
        <w:rPr>
          <w:rFonts w:ascii="Verdana" w:eastAsia="Yu Mincho" w:hAnsi="Verdana" w:cs="Verdana"/>
          <w:sz w:val="22"/>
          <w:szCs w:val="22"/>
        </w:rPr>
      </w:pPr>
      <w:r w:rsidRPr="000564C7">
        <w:rPr>
          <w:rFonts w:ascii="Verdana" w:eastAsia="Yu Mincho" w:hAnsi="Verdana" w:cs="Verdana"/>
          <w:sz w:val="22"/>
          <w:szCs w:val="22"/>
        </w:rPr>
        <w:t xml:space="preserve">Així mateix, entenc que en cas de que pugui incomplir el seu contingut, aquesta circumstància podria comportar un incompliment greu de la nostre relació contractual que podria donar lloc a la rescissió de la mateixa sense cap sanció per a </w:t>
      </w:r>
      <w:r w:rsidR="008256C9" w:rsidRPr="000564C7">
        <w:rPr>
          <w:rFonts w:ascii="Verdana" w:eastAsia="Yu Mincho" w:hAnsi="Verdana" w:cs="Verdana"/>
          <w:sz w:val="22"/>
          <w:szCs w:val="22"/>
        </w:rPr>
        <w:t>l’Entitat Pública Empresarial Fundació Mies Van der Rohe</w:t>
      </w:r>
      <w:r w:rsidRPr="000564C7">
        <w:rPr>
          <w:rFonts w:ascii="Verdana" w:eastAsia="Yu Mincho" w:hAnsi="Verdana" w:cs="Verdana"/>
          <w:sz w:val="22"/>
          <w:szCs w:val="22"/>
        </w:rPr>
        <w:t>.</w:t>
      </w:r>
    </w:p>
    <w:p w14:paraId="76D24265" w14:textId="77777777" w:rsidR="00260BEB" w:rsidRPr="000564C7" w:rsidRDefault="00260BEB" w:rsidP="0022757F">
      <w:pPr>
        <w:spacing w:line="259" w:lineRule="auto"/>
        <w:ind w:left="2"/>
        <w:rPr>
          <w:rFonts w:ascii="Verdana" w:eastAsia="Yu Mincho" w:hAnsi="Verdana" w:cs="Verdana"/>
          <w:sz w:val="22"/>
          <w:szCs w:val="22"/>
        </w:rPr>
      </w:pPr>
      <w:r w:rsidRPr="000564C7">
        <w:rPr>
          <w:rFonts w:ascii="Verdana" w:eastAsia="Yu Mincho" w:hAnsi="Verdana" w:cs="Verdana"/>
          <w:sz w:val="22"/>
          <w:szCs w:val="22"/>
        </w:rPr>
        <w:t xml:space="preserve"> </w:t>
      </w:r>
    </w:p>
    <w:p w14:paraId="7B4A0AC2" w14:textId="77777777" w:rsidR="00260BEB" w:rsidRPr="000564C7" w:rsidRDefault="00260BEB" w:rsidP="0022757F">
      <w:pPr>
        <w:spacing w:after="5" w:line="249" w:lineRule="auto"/>
        <w:ind w:left="15" w:hanging="8"/>
        <w:jc w:val="both"/>
        <w:rPr>
          <w:rFonts w:ascii="Verdana" w:eastAsia="Yu Mincho" w:hAnsi="Verdana" w:cs="Verdana"/>
          <w:sz w:val="22"/>
          <w:szCs w:val="22"/>
        </w:rPr>
      </w:pPr>
      <w:r w:rsidRPr="000564C7">
        <w:rPr>
          <w:rFonts w:ascii="Verdana" w:eastAsia="Yu Mincho" w:hAnsi="Verdana" w:cs="Verdana"/>
          <w:sz w:val="22"/>
          <w:szCs w:val="22"/>
        </w:rPr>
        <w:t xml:space="preserve">Per mitjà del present accepto també estar al dia sobre canvis al Codi així com llegir futures revisions que es puguin fer al respecte del mateix.  </w:t>
      </w:r>
    </w:p>
    <w:p w14:paraId="628BAE3C" w14:textId="77777777" w:rsidR="00260BEB" w:rsidRPr="000564C7" w:rsidRDefault="00260BEB" w:rsidP="0022757F">
      <w:pPr>
        <w:spacing w:line="259" w:lineRule="auto"/>
        <w:ind w:left="2"/>
        <w:rPr>
          <w:rFonts w:ascii="Verdana" w:eastAsia="Yu Mincho" w:hAnsi="Verdana" w:cs="Verdana"/>
          <w:sz w:val="22"/>
          <w:szCs w:val="22"/>
        </w:rPr>
      </w:pPr>
      <w:r w:rsidRPr="000564C7">
        <w:rPr>
          <w:rFonts w:ascii="Verdana" w:eastAsia="Yu Mincho" w:hAnsi="Verdana" w:cs="Verdana"/>
          <w:sz w:val="22"/>
          <w:szCs w:val="22"/>
        </w:rPr>
        <w:t xml:space="preserve"> </w:t>
      </w:r>
    </w:p>
    <w:p w14:paraId="23A81415" w14:textId="77777777" w:rsidR="00260BEB" w:rsidRPr="000564C7" w:rsidRDefault="00260BEB" w:rsidP="0022757F">
      <w:pPr>
        <w:spacing w:line="259" w:lineRule="auto"/>
        <w:ind w:left="2"/>
        <w:rPr>
          <w:rFonts w:ascii="Verdana" w:eastAsia="Yu Mincho" w:hAnsi="Verdana" w:cs="Verdana"/>
          <w:sz w:val="22"/>
          <w:szCs w:val="22"/>
        </w:rPr>
      </w:pPr>
      <w:r w:rsidRPr="000564C7">
        <w:rPr>
          <w:rFonts w:ascii="Verdana" w:eastAsia="Yu Mincho" w:hAnsi="Verdana" w:cs="Verdana"/>
          <w:sz w:val="22"/>
          <w:szCs w:val="22"/>
        </w:rPr>
        <w:t xml:space="preserve"> </w:t>
      </w:r>
    </w:p>
    <w:p w14:paraId="02172CC5" w14:textId="77777777" w:rsidR="00260BEB" w:rsidRPr="000564C7" w:rsidRDefault="00260BEB" w:rsidP="0022757F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sz w:val="22"/>
          <w:szCs w:val="22"/>
        </w:rPr>
      </w:pPr>
      <w:r w:rsidRPr="000564C7">
        <w:rPr>
          <w:rFonts w:ascii="Verdana" w:eastAsia="Yu Mincho" w:hAnsi="Verdana" w:cs="Verdana"/>
          <w:sz w:val="22"/>
          <w:szCs w:val="22"/>
        </w:rPr>
        <w:t>I als efectes oportuns, se signa la present declaració responsable, a [</w:t>
      </w:r>
      <w:r w:rsidRPr="000564C7">
        <w:rPr>
          <w:rFonts w:ascii="Verdana" w:eastAsia="Yu Mincho" w:hAnsi="Verdana" w:cs="Verdana"/>
          <w:color w:val="FF0000"/>
          <w:sz w:val="22"/>
          <w:szCs w:val="22"/>
        </w:rPr>
        <w:t>població</w:t>
      </w:r>
      <w:r w:rsidRPr="000564C7">
        <w:rPr>
          <w:rFonts w:ascii="Verdana" w:eastAsia="Yu Mincho" w:hAnsi="Verdana" w:cs="Verdana"/>
          <w:sz w:val="22"/>
          <w:szCs w:val="22"/>
        </w:rPr>
        <w:t xml:space="preserve">], el  </w:t>
      </w:r>
      <w:r w:rsidRPr="000564C7">
        <w:rPr>
          <w:rFonts w:ascii="Verdana" w:eastAsia="Yu Mincho" w:hAnsi="Verdana" w:cs="Verdana"/>
          <w:color w:val="FF0000"/>
          <w:sz w:val="22"/>
          <w:szCs w:val="22"/>
        </w:rPr>
        <w:t xml:space="preserve">[dia/mes/any] </w:t>
      </w:r>
    </w:p>
    <w:p w14:paraId="4E1D2B73" w14:textId="77777777" w:rsidR="00260BEB" w:rsidRPr="000564C7" w:rsidRDefault="00260BEB" w:rsidP="0022757F">
      <w:pPr>
        <w:spacing w:line="259" w:lineRule="auto"/>
        <w:ind w:left="2"/>
        <w:rPr>
          <w:rFonts w:ascii="Verdana" w:eastAsia="Yu Mincho" w:hAnsi="Verdana" w:cs="Verdana"/>
          <w:sz w:val="22"/>
          <w:szCs w:val="22"/>
        </w:rPr>
      </w:pPr>
      <w:r w:rsidRPr="000564C7">
        <w:rPr>
          <w:rFonts w:ascii="Verdana" w:eastAsia="Yu Mincho" w:hAnsi="Verdana" w:cs="Verdana"/>
          <w:sz w:val="22"/>
          <w:szCs w:val="22"/>
        </w:rPr>
        <w:t xml:space="preserve"> </w:t>
      </w:r>
    </w:p>
    <w:p w14:paraId="5018C939" w14:textId="77777777" w:rsidR="00260BEB" w:rsidRPr="000564C7" w:rsidRDefault="00260BEB" w:rsidP="0022757F">
      <w:pPr>
        <w:spacing w:line="259" w:lineRule="auto"/>
        <w:ind w:left="2"/>
        <w:rPr>
          <w:rFonts w:ascii="Verdana" w:eastAsia="Yu Mincho" w:hAnsi="Verdana" w:cs="Verdana"/>
          <w:sz w:val="22"/>
          <w:szCs w:val="22"/>
        </w:rPr>
      </w:pPr>
      <w:r w:rsidRPr="000564C7">
        <w:rPr>
          <w:rFonts w:ascii="Verdana" w:eastAsia="Yu Mincho" w:hAnsi="Verdana" w:cs="Verdana"/>
          <w:sz w:val="22"/>
          <w:szCs w:val="22"/>
        </w:rPr>
        <w:t xml:space="preserve"> </w:t>
      </w:r>
    </w:p>
    <w:p w14:paraId="61EC7682" w14:textId="77777777" w:rsidR="00260BEB" w:rsidRPr="000564C7" w:rsidRDefault="00260BEB" w:rsidP="0022757F">
      <w:pPr>
        <w:spacing w:after="3" w:line="259" w:lineRule="auto"/>
        <w:ind w:hanging="10"/>
        <w:rPr>
          <w:rFonts w:ascii="Verdana" w:eastAsia="Yu Mincho" w:hAnsi="Verdana" w:cs="Verdana"/>
          <w:color w:val="FF0000"/>
          <w:sz w:val="22"/>
          <w:szCs w:val="22"/>
        </w:rPr>
      </w:pPr>
      <w:r w:rsidRPr="000564C7">
        <w:rPr>
          <w:rFonts w:ascii="Verdana" w:eastAsia="Yu Mincho" w:hAnsi="Verdana" w:cs="Verdana"/>
          <w:color w:val="FF0000"/>
          <w:sz w:val="22"/>
          <w:szCs w:val="22"/>
        </w:rPr>
        <w:t xml:space="preserve">[nom i cognoms del/de la signatari/signatària] [signatura + segell de l’empresa]  </w:t>
      </w:r>
    </w:p>
    <w:p w14:paraId="3CF9464B" w14:textId="77777777" w:rsidR="00DA33B6" w:rsidRPr="000564C7" w:rsidRDefault="00DA33B6" w:rsidP="0022757F">
      <w:pPr>
        <w:rPr>
          <w:rFonts w:ascii="Verdana" w:eastAsia="Yu Mincho" w:hAnsi="Verdana" w:cs="Verdana"/>
          <w:sz w:val="22"/>
          <w:szCs w:val="22"/>
        </w:rPr>
      </w:pPr>
      <w:r w:rsidRPr="000564C7">
        <w:rPr>
          <w:rFonts w:ascii="Verdana" w:eastAsia="Yu Mincho" w:hAnsi="Verdana" w:cs="Verdana"/>
          <w:sz w:val="22"/>
          <w:szCs w:val="22"/>
        </w:rPr>
        <w:br w:type="page"/>
      </w:r>
    </w:p>
    <w:p w14:paraId="25C60D10" w14:textId="5925A4C3" w:rsidR="00693F84" w:rsidRPr="003F5F1C" w:rsidRDefault="00693F84" w:rsidP="00BE2FF0">
      <w:pPr>
        <w:pStyle w:val="Ttulo1"/>
        <w:shd w:val="clear" w:color="auto" w:fill="auto"/>
        <w:jc w:val="center"/>
        <w:rPr>
          <w:rFonts w:ascii="Verdana" w:eastAsia="Yu Mincho" w:hAnsi="Verdana" w:cs="Arial"/>
          <w:b/>
          <w:i w:val="0"/>
          <w:iCs/>
          <w:color w:val="auto"/>
          <w:sz w:val="22"/>
          <w:szCs w:val="22"/>
          <w:u w:val="single"/>
        </w:rPr>
      </w:pPr>
      <w:bookmarkStart w:id="6" w:name="_Toc121293390"/>
      <w:bookmarkStart w:id="7" w:name="_Toc133255778"/>
      <w:bookmarkStart w:id="8" w:name="_Toc144740995"/>
      <w:bookmarkStart w:id="9" w:name="_Hlk133318429"/>
      <w:r w:rsidRPr="003F5F1C">
        <w:rPr>
          <w:rFonts w:ascii="Verdana" w:eastAsia="Yu Mincho" w:hAnsi="Verdana" w:cs="Arial"/>
          <w:b/>
          <w:i w:val="0"/>
          <w:iCs/>
          <w:color w:val="auto"/>
          <w:sz w:val="22"/>
          <w:szCs w:val="22"/>
          <w:u w:val="single"/>
        </w:rPr>
        <w:lastRenderedPageBreak/>
        <w:t xml:space="preserve">ANNEX </w:t>
      </w:r>
      <w:bookmarkEnd w:id="6"/>
      <w:r w:rsidR="00BE2FF0" w:rsidRPr="003F5F1C">
        <w:rPr>
          <w:rFonts w:ascii="Verdana" w:eastAsia="Yu Mincho" w:hAnsi="Verdana" w:cs="Arial"/>
          <w:b/>
          <w:i w:val="0"/>
          <w:iCs/>
          <w:color w:val="auto"/>
          <w:sz w:val="22"/>
          <w:szCs w:val="22"/>
          <w:u w:val="single"/>
        </w:rPr>
        <w:t xml:space="preserve">NÚM. </w:t>
      </w:r>
      <w:r w:rsidRPr="003F5F1C">
        <w:rPr>
          <w:rFonts w:ascii="Verdana" w:eastAsia="Yu Mincho" w:hAnsi="Verdana" w:cs="Arial"/>
          <w:b/>
          <w:i w:val="0"/>
          <w:iCs/>
          <w:color w:val="auto"/>
          <w:sz w:val="22"/>
          <w:szCs w:val="22"/>
          <w:u w:val="single"/>
        </w:rPr>
        <w:t>1</w:t>
      </w:r>
      <w:bookmarkEnd w:id="7"/>
      <w:r w:rsidR="006A7ECF" w:rsidRPr="003F5F1C">
        <w:rPr>
          <w:rFonts w:ascii="Verdana" w:eastAsia="Yu Mincho" w:hAnsi="Verdana" w:cs="Arial"/>
          <w:b/>
          <w:i w:val="0"/>
          <w:iCs/>
          <w:color w:val="auto"/>
          <w:sz w:val="22"/>
          <w:szCs w:val="22"/>
          <w:u w:val="single"/>
        </w:rPr>
        <w:t>-F</w:t>
      </w:r>
      <w:bookmarkEnd w:id="8"/>
    </w:p>
    <w:p w14:paraId="39EFD762" w14:textId="77777777" w:rsidR="00693F84" w:rsidRPr="003F5F1C" w:rsidRDefault="00693F84" w:rsidP="00693F84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rPr>
          <w:rFonts w:ascii="Verdana" w:eastAsia="Yu Mincho" w:hAnsi="Verdana" w:cs="Verdana"/>
          <w:b/>
          <w:bCs/>
          <w:sz w:val="22"/>
          <w:szCs w:val="22"/>
        </w:rPr>
      </w:pPr>
    </w:p>
    <w:p w14:paraId="4126A9C3" w14:textId="77777777" w:rsidR="00693F84" w:rsidRPr="003F5F1C" w:rsidRDefault="00693F84" w:rsidP="00693F84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b/>
          <w:bCs/>
          <w:color w:val="000000"/>
          <w:sz w:val="22"/>
          <w:szCs w:val="22"/>
          <w:lang w:val="es-ES"/>
        </w:rPr>
      </w:pPr>
      <w:r w:rsidRPr="003F5F1C">
        <w:rPr>
          <w:rFonts w:ascii="Verdana" w:hAnsi="Verdana" w:cs="Verdana"/>
          <w:b/>
          <w:bCs/>
          <w:color w:val="000000"/>
          <w:sz w:val="22"/>
          <w:szCs w:val="22"/>
          <w:lang w:val="es-ES"/>
        </w:rPr>
        <w:t xml:space="preserve">MODEL DE DECLARACIÓ RESPONSABLE EMPRESES ESTRANGERES QUAN EL CONTRACTE S'EXECUTI A ESPANYA </w:t>
      </w:r>
    </w:p>
    <w:p w14:paraId="034B6B8B" w14:textId="77777777" w:rsidR="00693F84" w:rsidRPr="003F5F1C" w:rsidRDefault="00693F84" w:rsidP="00693F84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2"/>
          <w:szCs w:val="22"/>
          <w:lang w:val="es-ES"/>
        </w:rPr>
      </w:pPr>
    </w:p>
    <w:p w14:paraId="7F6974D4" w14:textId="23724662" w:rsidR="00693F84" w:rsidRPr="003F5F1C" w:rsidRDefault="00693F84" w:rsidP="00693F84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2"/>
          <w:szCs w:val="22"/>
          <w:lang w:val="es-ES"/>
        </w:rPr>
      </w:pPr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Qui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sotasigna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el/la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senyor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/a .....................................................................................,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amb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DNI/NIE núm. ............................., en nom propi / en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qualitat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de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representant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legal de la persona física/jurídica ....................................................................................,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amb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NIF ........................................, amb l’adreça de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correu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electrònic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següent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per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rebre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les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comunicacions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electròniques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(@) ........................................ i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als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efectes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de licitar el </w:t>
      </w:r>
      <w:r w:rsidR="000564C7"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procediment </w:t>
      </w:r>
      <w:r w:rsidR="000564C7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que te per objecte l’homologació dels serveis professionals </w:t>
      </w:r>
      <w:r w:rsidR="000564C7"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>de</w:t>
      </w:r>
      <w:r w:rsidR="000564C7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comissariat i direcció de projectes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amb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mesures de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contractació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pública sostenible., núm. Contracte</w:t>
      </w:r>
      <w:proofErr w:type="gram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….</w:t>
      </w:r>
      <w:proofErr w:type="gram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, núm.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Expedient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…... </w:t>
      </w:r>
    </w:p>
    <w:p w14:paraId="0BB3F836" w14:textId="77777777" w:rsidR="00693F84" w:rsidRPr="003F5F1C" w:rsidRDefault="00693F84" w:rsidP="00693F84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2"/>
          <w:szCs w:val="22"/>
          <w:lang w:val="es-ES"/>
        </w:rPr>
      </w:pPr>
    </w:p>
    <w:p w14:paraId="1245D828" w14:textId="77777777" w:rsidR="00693F84" w:rsidRPr="003F5F1C" w:rsidRDefault="00693F84" w:rsidP="00693F84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2"/>
          <w:szCs w:val="22"/>
          <w:lang w:val="es-ES"/>
        </w:rPr>
      </w:pPr>
      <w:r w:rsidRPr="003F5F1C">
        <w:rPr>
          <w:rFonts w:ascii="Verdana" w:hAnsi="Verdana" w:cs="Verdana"/>
          <w:b/>
          <w:bCs/>
          <w:color w:val="000000"/>
          <w:sz w:val="22"/>
          <w:szCs w:val="22"/>
          <w:lang w:val="es-ES"/>
        </w:rPr>
        <w:t>DECLARA SOTA LA SEVA RESPONSABILITAT</w:t>
      </w:r>
      <w:r w:rsidRPr="003F5F1C">
        <w:rPr>
          <w:rStyle w:val="Refdenotaalpie"/>
          <w:rFonts w:ascii="Verdana" w:hAnsi="Verdana" w:cs="Verdana"/>
          <w:b/>
          <w:bCs/>
          <w:color w:val="000000"/>
          <w:sz w:val="22"/>
          <w:szCs w:val="22"/>
          <w:lang w:val="es-ES"/>
        </w:rPr>
        <w:footnoteReference w:id="2"/>
      </w:r>
      <w:r w:rsidRPr="003F5F1C">
        <w:rPr>
          <w:rFonts w:ascii="Verdana" w:hAnsi="Verdana" w:cs="Verdana"/>
          <w:b/>
          <w:bCs/>
          <w:color w:val="000000"/>
          <w:sz w:val="22"/>
          <w:szCs w:val="22"/>
          <w:lang w:val="es-ES"/>
        </w:rPr>
        <w:t xml:space="preserve"> </w:t>
      </w:r>
    </w:p>
    <w:p w14:paraId="1C823446" w14:textId="77777777" w:rsidR="00693F84" w:rsidRPr="003F5F1C" w:rsidRDefault="00693F84" w:rsidP="00693F84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color w:val="000000"/>
          <w:sz w:val="22"/>
          <w:szCs w:val="22"/>
          <w:lang w:val="es-ES"/>
        </w:rPr>
      </w:pPr>
    </w:p>
    <w:p w14:paraId="4A1C2EAE" w14:textId="77777777" w:rsidR="00693F84" w:rsidRPr="003F5F1C" w:rsidRDefault="00693F84" w:rsidP="00693F84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2"/>
          <w:szCs w:val="22"/>
          <w:lang w:val="es-ES"/>
        </w:rPr>
      </w:pPr>
    </w:p>
    <w:p w14:paraId="3637AD77" w14:textId="77777777" w:rsidR="00693F84" w:rsidRPr="003F5F1C" w:rsidRDefault="00693F84" w:rsidP="00693F84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2"/>
          <w:szCs w:val="22"/>
          <w:lang w:val="es-ES"/>
        </w:rPr>
      </w:pPr>
      <w:proofErr w:type="spellStart"/>
      <w:r w:rsidRPr="003F5F1C">
        <w:rPr>
          <w:rFonts w:ascii="Verdana" w:hAnsi="Verdana" w:cs="Verdana"/>
          <w:b/>
          <w:bCs/>
          <w:color w:val="000000"/>
          <w:sz w:val="22"/>
          <w:szCs w:val="22"/>
          <w:lang w:val="es-ES"/>
        </w:rPr>
        <w:t>Què</w:t>
      </w:r>
      <w:proofErr w:type="spellEnd"/>
      <w:r w:rsidRPr="003F5F1C">
        <w:rPr>
          <w:rFonts w:ascii="Verdana" w:hAnsi="Verdana" w:cs="Verdana"/>
          <w:b/>
          <w:bCs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b/>
          <w:bCs/>
          <w:color w:val="000000"/>
          <w:sz w:val="22"/>
          <w:szCs w:val="22"/>
          <w:lang w:val="es-ES"/>
        </w:rPr>
        <w:t>l’empresa</w:t>
      </w:r>
      <w:proofErr w:type="spellEnd"/>
      <w:r w:rsidRPr="003F5F1C">
        <w:rPr>
          <w:rFonts w:ascii="Verdana" w:hAnsi="Verdana" w:cs="Verdana"/>
          <w:b/>
          <w:bCs/>
          <w:color w:val="000000"/>
          <w:sz w:val="22"/>
          <w:szCs w:val="22"/>
          <w:lang w:val="es-ES"/>
        </w:rPr>
        <w:t xml:space="preserve"> licitadora que representa: </w:t>
      </w:r>
    </w:p>
    <w:p w14:paraId="1106896C" w14:textId="77777777" w:rsidR="00693F84" w:rsidRPr="003F5F1C" w:rsidRDefault="00693F84" w:rsidP="00693F84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2"/>
          <w:szCs w:val="22"/>
          <w:lang w:val="es-ES"/>
        </w:rPr>
      </w:pP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Accepta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sotmetre’s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a la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jurisdicció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dels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jutjats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i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tribunals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espanyols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de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qualsevol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ordre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, per a totes les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incidències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que de manera directa o indirecta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puguin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sorgir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del contracte,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amb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renúncia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, si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s’escau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, al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fur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jurisdiccional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estranger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que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pugui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</w:t>
      </w:r>
      <w:proofErr w:type="spellStart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>correspondre</w:t>
      </w:r>
      <w:proofErr w:type="spellEnd"/>
      <w:r w:rsidRPr="003F5F1C">
        <w:rPr>
          <w:rFonts w:ascii="Verdana" w:hAnsi="Verdana" w:cs="Verdana"/>
          <w:color w:val="000000"/>
          <w:sz w:val="22"/>
          <w:szCs w:val="22"/>
          <w:lang w:val="es-ES"/>
        </w:rPr>
        <w:t xml:space="preserve"> al licitador. </w:t>
      </w:r>
    </w:p>
    <w:p w14:paraId="42D2A9E2" w14:textId="77777777" w:rsidR="00693F84" w:rsidRPr="003F5F1C" w:rsidRDefault="00693F84" w:rsidP="00693F84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2"/>
          <w:szCs w:val="22"/>
          <w:lang w:val="es-ES"/>
        </w:rPr>
      </w:pPr>
    </w:p>
    <w:p w14:paraId="26CC1F0A" w14:textId="77777777" w:rsidR="00693F84" w:rsidRPr="003F5F1C" w:rsidRDefault="00693F84" w:rsidP="00693F8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I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als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efectes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oportuns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, se signa la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present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declaració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responsable, a </w:t>
      </w:r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[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població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]</w:t>
      </w: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, </w:t>
      </w:r>
      <w:proofErr w:type="gram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el  </w:t>
      </w:r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[</w:t>
      </w:r>
      <w:proofErr w:type="spellStart"/>
      <w:proofErr w:type="gram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dia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/mes/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any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]</w:t>
      </w: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</w:p>
    <w:p w14:paraId="7FCF9799" w14:textId="77777777" w:rsidR="00693F84" w:rsidRPr="003F5F1C" w:rsidRDefault="00693F84" w:rsidP="00693F84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</w:p>
    <w:p w14:paraId="59F7C809" w14:textId="77777777" w:rsidR="00693F84" w:rsidRPr="003F5F1C" w:rsidRDefault="00693F84" w:rsidP="00693F84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</w:p>
    <w:p w14:paraId="11C1DA10" w14:textId="77777777" w:rsidR="00693F84" w:rsidRPr="003F5F1C" w:rsidRDefault="00693F84" w:rsidP="00693F84">
      <w:pPr>
        <w:spacing w:after="3" w:line="259" w:lineRule="auto"/>
        <w:ind w:left="-2" w:hanging="10"/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[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nom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 xml:space="preserve"> i 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cognoms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 xml:space="preserve"> del/de la 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signatari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/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signatària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 xml:space="preserve">] [signatura + 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segell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 xml:space="preserve"> de 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l’empresa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 xml:space="preserve">]  </w:t>
      </w:r>
    </w:p>
    <w:p w14:paraId="54D754A7" w14:textId="77777777" w:rsidR="00693F84" w:rsidRPr="003F5F1C" w:rsidRDefault="00693F84" w:rsidP="00693F84">
      <w:pPr>
        <w:pStyle w:val="Textoindependiente"/>
        <w:shd w:val="clear" w:color="auto" w:fill="auto"/>
        <w:kinsoku w:val="0"/>
        <w:overflowPunct w:val="0"/>
        <w:spacing w:line="276" w:lineRule="auto"/>
        <w:ind w:right="3133"/>
        <w:rPr>
          <w:rFonts w:ascii="Verdana" w:hAnsi="Verdana"/>
          <w:sz w:val="22"/>
          <w:szCs w:val="22"/>
        </w:rPr>
      </w:pPr>
    </w:p>
    <w:bookmarkEnd w:id="9"/>
    <w:p w14:paraId="5374AD64" w14:textId="77777777" w:rsidR="00693F84" w:rsidRPr="003F5F1C" w:rsidRDefault="00693F84" w:rsidP="00693F84">
      <w:pPr>
        <w:rPr>
          <w:rFonts w:ascii="Verdana" w:eastAsia="Yu Mincho" w:hAnsi="Verdana"/>
          <w:sz w:val="22"/>
          <w:szCs w:val="22"/>
        </w:rPr>
      </w:pPr>
      <w:r w:rsidRPr="003F5F1C">
        <w:rPr>
          <w:rFonts w:ascii="Verdana" w:eastAsia="Yu Mincho" w:hAnsi="Verdana"/>
          <w:sz w:val="22"/>
          <w:szCs w:val="22"/>
        </w:rPr>
        <w:br w:type="page"/>
      </w:r>
    </w:p>
    <w:p w14:paraId="5988B31D" w14:textId="4E8F4326" w:rsidR="0022757F" w:rsidRPr="003F5F1C" w:rsidRDefault="0022757F" w:rsidP="0022757F">
      <w:pPr>
        <w:pStyle w:val="Ttulo1"/>
        <w:shd w:val="clear" w:color="auto" w:fill="auto"/>
        <w:jc w:val="center"/>
        <w:rPr>
          <w:rFonts w:ascii="Verdana" w:eastAsia="Yu Mincho" w:hAnsi="Verdana" w:cs="Arial"/>
          <w:b/>
          <w:i w:val="0"/>
          <w:iCs/>
          <w:color w:val="auto"/>
          <w:sz w:val="22"/>
          <w:szCs w:val="22"/>
          <w:u w:val="single"/>
        </w:rPr>
      </w:pPr>
      <w:bookmarkStart w:id="10" w:name="_Toc144740996"/>
      <w:r w:rsidRPr="003F5F1C">
        <w:rPr>
          <w:rFonts w:ascii="Verdana" w:eastAsia="Yu Mincho" w:hAnsi="Verdana" w:cs="Arial"/>
          <w:b/>
          <w:i w:val="0"/>
          <w:iCs/>
          <w:color w:val="auto"/>
          <w:sz w:val="22"/>
          <w:szCs w:val="22"/>
          <w:u w:val="single"/>
        </w:rPr>
        <w:lastRenderedPageBreak/>
        <w:t>ANNEX NÚM. 1-G</w:t>
      </w:r>
      <w:bookmarkEnd w:id="10"/>
    </w:p>
    <w:p w14:paraId="42397572" w14:textId="77777777" w:rsidR="0022757F" w:rsidRPr="003F5F1C" w:rsidRDefault="0022757F" w:rsidP="00693F84">
      <w:pPr>
        <w:rPr>
          <w:rFonts w:ascii="Verdana" w:eastAsia="Yu Mincho" w:hAnsi="Verdana"/>
          <w:sz w:val="22"/>
          <w:szCs w:val="22"/>
        </w:rPr>
      </w:pPr>
    </w:p>
    <w:p w14:paraId="174ECDD8" w14:textId="1A426116" w:rsidR="0022757F" w:rsidRPr="003F5F1C" w:rsidRDefault="0022757F" w:rsidP="0022757F">
      <w:pPr>
        <w:jc w:val="both"/>
        <w:rPr>
          <w:rFonts w:ascii="Verdana" w:eastAsia="Yu Mincho" w:hAnsi="Verdana"/>
          <w:b/>
          <w:bCs/>
          <w:sz w:val="22"/>
          <w:szCs w:val="22"/>
        </w:rPr>
      </w:pPr>
      <w:r w:rsidRPr="003F5F1C">
        <w:rPr>
          <w:rFonts w:ascii="Verdana" w:eastAsia="Yu Mincho" w:hAnsi="Verdana"/>
          <w:b/>
          <w:bCs/>
          <w:sz w:val="22"/>
          <w:szCs w:val="22"/>
        </w:rPr>
        <w:t>DECLARACIÓ RESPONSABLE RELATIVA A LA DESIGNACIÓ D’UNA ADREÇA DE CORREU ELECTRÒNIC COM A MITJÀ PREFERENT PER REBRE TOTES LES NOTIFICACIONS</w:t>
      </w:r>
    </w:p>
    <w:p w14:paraId="5038859B" w14:textId="77777777" w:rsidR="0022757F" w:rsidRPr="003F5F1C" w:rsidRDefault="0022757F" w:rsidP="0022757F">
      <w:pPr>
        <w:jc w:val="both"/>
        <w:rPr>
          <w:rFonts w:ascii="Verdana" w:eastAsia="Yu Mincho" w:hAnsi="Verdana"/>
          <w:sz w:val="22"/>
          <w:szCs w:val="22"/>
        </w:rPr>
      </w:pPr>
    </w:p>
    <w:p w14:paraId="7400CD56" w14:textId="744EF914" w:rsidR="0022757F" w:rsidRPr="003F5F1C" w:rsidRDefault="0022757F" w:rsidP="0022757F">
      <w:pPr>
        <w:jc w:val="both"/>
        <w:rPr>
          <w:rFonts w:ascii="Verdana" w:eastAsia="Yu Mincho" w:hAnsi="Verdana"/>
          <w:sz w:val="22"/>
          <w:szCs w:val="22"/>
        </w:rPr>
      </w:pPr>
      <w:r w:rsidRPr="003F5F1C">
        <w:rPr>
          <w:rFonts w:ascii="Verdana" w:eastAsia="Yu Mincho" w:hAnsi="Verdana"/>
          <w:sz w:val="22"/>
          <w:szCs w:val="22"/>
        </w:rPr>
        <w:t xml:space="preserve">El/La Senyor/Senyora [nom i cognoms], amb DNI núm. [número], actuant en nom i representació de [raó social del licitador], en la seva condició de [càrrec] i amb poders suficients per subscriure la present declaració responsable, assabentat de la convocatòria del </w:t>
      </w:r>
      <w:r w:rsidR="000564C7"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procediment </w:t>
      </w:r>
      <w:r w:rsidR="000564C7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que te per objecte l’homologació dels serveis professionals </w:t>
      </w:r>
      <w:r w:rsidR="000564C7" w:rsidRPr="003D53CE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>de</w:t>
      </w:r>
      <w:r w:rsidR="000564C7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comissariat i direcció de projectes</w:t>
      </w:r>
      <w:r w:rsidRPr="003F5F1C">
        <w:rPr>
          <w:rFonts w:ascii="Verdana" w:eastAsia="Yu Mincho" w:hAnsi="Verdana"/>
          <w:sz w:val="22"/>
          <w:szCs w:val="22"/>
        </w:rPr>
        <w:t xml:space="preserve">, essent l’entitat contractat l’Entitat Pública Empresarial Fundació Mies Van der Rohe- </w:t>
      </w:r>
      <w:proofErr w:type="spellStart"/>
      <w:r w:rsidRPr="003F5F1C">
        <w:rPr>
          <w:rFonts w:ascii="Verdana" w:eastAsia="Yu Mincho" w:hAnsi="Verdana"/>
          <w:sz w:val="22"/>
          <w:szCs w:val="22"/>
        </w:rPr>
        <w:t>FMVdR</w:t>
      </w:r>
      <w:proofErr w:type="spellEnd"/>
      <w:r w:rsidRPr="003F5F1C">
        <w:rPr>
          <w:rFonts w:ascii="Verdana" w:eastAsia="Yu Mincho" w:hAnsi="Verdana"/>
          <w:sz w:val="22"/>
          <w:szCs w:val="22"/>
        </w:rPr>
        <w:t xml:space="preserve"> amb el número de referència del expedient [número d’expedient], </w:t>
      </w:r>
    </w:p>
    <w:p w14:paraId="6B0329A5" w14:textId="77777777" w:rsidR="0022757F" w:rsidRPr="003F5F1C" w:rsidRDefault="0022757F" w:rsidP="0022757F">
      <w:pPr>
        <w:jc w:val="both"/>
        <w:rPr>
          <w:rFonts w:ascii="Verdana" w:eastAsia="Yu Mincho" w:hAnsi="Verdana"/>
          <w:sz w:val="22"/>
          <w:szCs w:val="22"/>
        </w:rPr>
      </w:pPr>
    </w:p>
    <w:p w14:paraId="2AD1B35D" w14:textId="59714354" w:rsidR="0022757F" w:rsidRPr="003F5F1C" w:rsidRDefault="0022757F" w:rsidP="0022757F">
      <w:pPr>
        <w:jc w:val="both"/>
        <w:rPr>
          <w:rFonts w:ascii="Verdana" w:eastAsia="Yu Mincho" w:hAnsi="Verdana"/>
          <w:sz w:val="22"/>
          <w:szCs w:val="22"/>
        </w:rPr>
      </w:pPr>
      <w:r w:rsidRPr="003F5F1C">
        <w:rPr>
          <w:rFonts w:ascii="Verdana" w:eastAsia="Yu Mincho" w:hAnsi="Verdana"/>
          <w:sz w:val="22"/>
          <w:szCs w:val="22"/>
        </w:rPr>
        <w:t xml:space="preserve">MANIFESTA: Que en relació a la licitació del contracte de referència abans indicat i d’acord amb la pràctica de les notificacions que es deriven de la mateixa, designa com a mitjà preferent per rebre les esmentades notificacions l’adreça de correu electrònic: </w:t>
      </w:r>
      <w:r w:rsidRPr="003F5F1C">
        <w:rPr>
          <w:rFonts w:ascii="Verdana" w:eastAsia="Yu Mincho" w:hAnsi="Verdana"/>
          <w:color w:val="FF0000"/>
          <w:sz w:val="22"/>
          <w:szCs w:val="22"/>
        </w:rPr>
        <w:t>[afegir adreça de correu electrònic]</w:t>
      </w:r>
      <w:r w:rsidRPr="003F5F1C">
        <w:rPr>
          <w:rFonts w:ascii="Verdana" w:eastAsia="Yu Mincho" w:hAnsi="Verdana"/>
          <w:sz w:val="22"/>
          <w:szCs w:val="22"/>
        </w:rPr>
        <w:t>.</w:t>
      </w:r>
      <w:r w:rsidRPr="003F5F1C">
        <w:rPr>
          <w:rFonts w:ascii="Verdana" w:eastAsia="Yu Mincho" w:hAnsi="Verdana"/>
          <w:color w:val="FF0000"/>
          <w:sz w:val="22"/>
          <w:szCs w:val="22"/>
        </w:rPr>
        <w:t xml:space="preserve"> </w:t>
      </w:r>
      <w:r w:rsidRPr="003F5F1C">
        <w:rPr>
          <w:rFonts w:ascii="Verdana" w:eastAsia="Yu Mincho" w:hAnsi="Verdana"/>
          <w:sz w:val="22"/>
          <w:szCs w:val="22"/>
        </w:rPr>
        <w:t xml:space="preserve">Declara, així mateix, que aquesta adreça de correu electrònic permet acreditar la data i hora en que es produeixi la posada a disposició de l’interessat de l’acte objecte de la notificació, així com l’accés al seu contingut, moment a partir del qual la notificació s’entendrà practicada a tots els efectes legals. Declara, així mateix, que les comunicacions realitzades per </w:t>
      </w:r>
      <w:proofErr w:type="spellStart"/>
      <w:r w:rsidRPr="003F5F1C">
        <w:rPr>
          <w:rFonts w:ascii="Verdana" w:eastAsia="Yu Mincho" w:hAnsi="Verdana"/>
          <w:sz w:val="22"/>
          <w:szCs w:val="22"/>
        </w:rPr>
        <w:t>FMVdR</w:t>
      </w:r>
      <w:proofErr w:type="spellEnd"/>
      <w:r w:rsidRPr="003F5F1C">
        <w:rPr>
          <w:rFonts w:ascii="Verdana" w:eastAsia="Yu Mincho" w:hAnsi="Verdana"/>
          <w:sz w:val="22"/>
          <w:szCs w:val="22"/>
        </w:rPr>
        <w:t xml:space="preserve"> pels mitjans identificats tindran tots els efectes propis de la notificació previstos a la Llei de Contractes del Sector Públic. </w:t>
      </w:r>
    </w:p>
    <w:p w14:paraId="6A79BC2F" w14:textId="77777777" w:rsidR="0022757F" w:rsidRPr="003F5F1C" w:rsidRDefault="0022757F" w:rsidP="0022757F">
      <w:pPr>
        <w:jc w:val="both"/>
        <w:rPr>
          <w:rFonts w:ascii="Verdana" w:eastAsia="Yu Mincho" w:hAnsi="Verdana"/>
          <w:sz w:val="22"/>
          <w:szCs w:val="22"/>
        </w:rPr>
      </w:pPr>
    </w:p>
    <w:p w14:paraId="0F14E2F8" w14:textId="77777777" w:rsidR="00FC66E7" w:rsidRPr="003F5F1C" w:rsidRDefault="00FC66E7" w:rsidP="0022757F">
      <w:pPr>
        <w:jc w:val="both"/>
        <w:rPr>
          <w:rFonts w:ascii="Verdana" w:eastAsia="Yu Mincho" w:hAnsi="Verdana"/>
          <w:sz w:val="22"/>
          <w:szCs w:val="22"/>
        </w:rPr>
      </w:pPr>
    </w:p>
    <w:p w14:paraId="040CE445" w14:textId="49DAD066" w:rsidR="0022757F" w:rsidRPr="003F5F1C" w:rsidRDefault="0022757F" w:rsidP="0022757F">
      <w:pPr>
        <w:jc w:val="both"/>
        <w:rPr>
          <w:rFonts w:ascii="Verdana" w:eastAsia="Yu Mincho" w:hAnsi="Verdana"/>
          <w:sz w:val="22"/>
          <w:szCs w:val="22"/>
        </w:rPr>
      </w:pPr>
      <w:r w:rsidRPr="003F5F1C">
        <w:rPr>
          <w:rFonts w:ascii="Verdana" w:eastAsia="Yu Mincho" w:hAnsi="Verdana"/>
          <w:sz w:val="22"/>
          <w:szCs w:val="22"/>
        </w:rPr>
        <w:t>I als efectes oportuns, se signa la present declaració responsable, a [població] el [dia/mes/any] [signatura] [nom i cognoms del/de la signant]</w:t>
      </w:r>
    </w:p>
    <w:p w14:paraId="416D634F" w14:textId="77777777" w:rsidR="00FC66E7" w:rsidRPr="003F5F1C" w:rsidRDefault="00FC66E7" w:rsidP="0022757F">
      <w:pPr>
        <w:jc w:val="both"/>
        <w:rPr>
          <w:rFonts w:ascii="Verdana" w:eastAsia="Yu Mincho" w:hAnsi="Verdana"/>
          <w:sz w:val="22"/>
          <w:szCs w:val="22"/>
        </w:rPr>
      </w:pPr>
    </w:p>
    <w:p w14:paraId="1AC8CF98" w14:textId="77777777" w:rsidR="00FC66E7" w:rsidRDefault="00FC66E7" w:rsidP="0022757F">
      <w:pPr>
        <w:jc w:val="both"/>
        <w:rPr>
          <w:rFonts w:ascii="Verdana" w:eastAsia="Yu Mincho" w:hAnsi="Verdana"/>
          <w:sz w:val="24"/>
          <w:szCs w:val="24"/>
        </w:rPr>
      </w:pPr>
    </w:p>
    <w:p w14:paraId="436956E1" w14:textId="7570785D" w:rsidR="0022757F" w:rsidRDefault="0022757F">
      <w:pPr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br w:type="page"/>
      </w:r>
    </w:p>
    <w:p w14:paraId="7F56F10D" w14:textId="6774C39F" w:rsidR="00DA33B6" w:rsidRPr="003F5F1C" w:rsidRDefault="00DA33B6" w:rsidP="00DA33B6">
      <w:pPr>
        <w:widowControl w:val="0"/>
        <w:autoSpaceDE w:val="0"/>
        <w:autoSpaceDN w:val="0"/>
        <w:adjustRightInd w:val="0"/>
        <w:spacing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z w:val="22"/>
          <w:szCs w:val="22"/>
          <w:u w:val="thick"/>
        </w:rPr>
      </w:pPr>
      <w:bookmarkStart w:id="11" w:name="_Toc133255777"/>
      <w:bookmarkStart w:id="12" w:name="_Toc144740997"/>
      <w:r w:rsidRPr="003F5F1C">
        <w:rPr>
          <w:rFonts w:ascii="Verdana" w:eastAsia="Yu Mincho" w:hAnsi="Verdana" w:cs="Verdana"/>
          <w:b/>
          <w:bCs/>
          <w:spacing w:val="-1"/>
          <w:sz w:val="22"/>
          <w:szCs w:val="22"/>
          <w:u w:val="thick"/>
        </w:rPr>
        <w:lastRenderedPageBreak/>
        <w:t>ANNEX</w:t>
      </w:r>
      <w:r w:rsidR="0001069E" w:rsidRPr="003F5F1C">
        <w:rPr>
          <w:rFonts w:ascii="Verdana" w:eastAsia="Yu Mincho" w:hAnsi="Verdana" w:cs="Verdana"/>
          <w:b/>
          <w:bCs/>
          <w:spacing w:val="-1"/>
          <w:sz w:val="22"/>
          <w:szCs w:val="22"/>
          <w:u w:val="thick"/>
        </w:rPr>
        <w:t xml:space="preserve"> NÚM.</w:t>
      </w:r>
      <w:r w:rsidRPr="003F5F1C">
        <w:rPr>
          <w:rFonts w:ascii="Verdana" w:eastAsia="Yu Mincho" w:hAnsi="Verdana" w:cs="Verdana"/>
          <w:b/>
          <w:bCs/>
          <w:sz w:val="22"/>
          <w:szCs w:val="22"/>
          <w:u w:val="thick"/>
        </w:rPr>
        <w:t xml:space="preserve"> </w:t>
      </w:r>
      <w:bookmarkEnd w:id="11"/>
      <w:r w:rsidR="006A7ECF" w:rsidRPr="003F5F1C">
        <w:rPr>
          <w:rFonts w:ascii="Verdana" w:eastAsia="Yu Mincho" w:hAnsi="Verdana" w:cs="Verdana"/>
          <w:b/>
          <w:bCs/>
          <w:sz w:val="22"/>
          <w:szCs w:val="22"/>
          <w:u w:val="thick"/>
        </w:rPr>
        <w:t>2</w:t>
      </w:r>
      <w:bookmarkEnd w:id="12"/>
    </w:p>
    <w:p w14:paraId="456A7788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before="63" w:line="276" w:lineRule="auto"/>
        <w:jc w:val="center"/>
        <w:rPr>
          <w:rFonts w:ascii="Verdana" w:hAnsi="Verdana"/>
          <w:sz w:val="22"/>
          <w:szCs w:val="22"/>
        </w:rPr>
      </w:pPr>
      <w:r w:rsidRPr="003F5F1C">
        <w:rPr>
          <w:rFonts w:ascii="Verdana" w:hAnsi="Verdana"/>
          <w:b/>
          <w:bCs/>
          <w:sz w:val="22"/>
          <w:szCs w:val="22"/>
        </w:rPr>
        <w:t>MODEL</w:t>
      </w:r>
      <w:r w:rsidRPr="003F5F1C">
        <w:rPr>
          <w:rFonts w:ascii="Verdana" w:hAnsi="Verdana"/>
          <w:b/>
          <w:bCs/>
          <w:spacing w:val="-13"/>
          <w:sz w:val="22"/>
          <w:szCs w:val="22"/>
        </w:rPr>
        <w:t xml:space="preserve"> </w:t>
      </w:r>
      <w:r w:rsidRPr="003F5F1C">
        <w:rPr>
          <w:rFonts w:ascii="Verdana" w:hAnsi="Verdana"/>
          <w:b/>
          <w:bCs/>
          <w:sz w:val="22"/>
          <w:szCs w:val="22"/>
        </w:rPr>
        <w:t>DE</w:t>
      </w:r>
      <w:r w:rsidRPr="003F5F1C">
        <w:rPr>
          <w:rFonts w:ascii="Verdana" w:hAnsi="Verdana"/>
          <w:b/>
          <w:bCs/>
          <w:spacing w:val="-12"/>
          <w:sz w:val="22"/>
          <w:szCs w:val="22"/>
        </w:rPr>
        <w:t xml:space="preserve"> </w:t>
      </w:r>
      <w:r w:rsidRPr="003F5F1C">
        <w:rPr>
          <w:rFonts w:ascii="Verdana" w:hAnsi="Verdana"/>
          <w:b/>
          <w:bCs/>
          <w:sz w:val="22"/>
          <w:szCs w:val="22"/>
        </w:rPr>
        <w:t>DECLARACIÓ</w:t>
      </w:r>
      <w:r w:rsidRPr="003F5F1C">
        <w:rPr>
          <w:rFonts w:ascii="Verdana" w:hAnsi="Verdana"/>
          <w:b/>
          <w:bCs/>
          <w:spacing w:val="-13"/>
          <w:sz w:val="22"/>
          <w:szCs w:val="22"/>
        </w:rPr>
        <w:t xml:space="preserve"> </w:t>
      </w:r>
      <w:r w:rsidRPr="003F5F1C">
        <w:rPr>
          <w:rFonts w:ascii="Verdana" w:hAnsi="Verdana"/>
          <w:b/>
          <w:bCs/>
          <w:sz w:val="22"/>
          <w:szCs w:val="22"/>
        </w:rPr>
        <w:t>CONSTITUCIÓ</w:t>
      </w:r>
      <w:r w:rsidRPr="003F5F1C">
        <w:rPr>
          <w:rFonts w:ascii="Verdana" w:hAnsi="Verdana"/>
          <w:b/>
          <w:bCs/>
          <w:spacing w:val="-11"/>
          <w:sz w:val="22"/>
          <w:szCs w:val="22"/>
        </w:rPr>
        <w:t xml:space="preserve"> </w:t>
      </w:r>
      <w:r w:rsidRPr="003F5F1C">
        <w:rPr>
          <w:rFonts w:ascii="Verdana" w:hAnsi="Verdana"/>
          <w:b/>
          <w:bCs/>
          <w:sz w:val="22"/>
          <w:szCs w:val="22"/>
        </w:rPr>
        <w:t>UNIÓ</w:t>
      </w:r>
      <w:r w:rsidRPr="003F5F1C">
        <w:rPr>
          <w:rFonts w:ascii="Verdana" w:hAnsi="Verdana"/>
          <w:b/>
          <w:bCs/>
          <w:spacing w:val="-12"/>
          <w:sz w:val="22"/>
          <w:szCs w:val="22"/>
        </w:rPr>
        <w:t xml:space="preserve"> </w:t>
      </w:r>
      <w:r w:rsidRPr="003F5F1C">
        <w:rPr>
          <w:rFonts w:ascii="Verdana" w:hAnsi="Verdana"/>
          <w:b/>
          <w:bCs/>
          <w:sz w:val="22"/>
          <w:szCs w:val="22"/>
        </w:rPr>
        <w:t>TEMPORAL</w:t>
      </w:r>
      <w:r w:rsidRPr="003F5F1C">
        <w:rPr>
          <w:rFonts w:ascii="Verdana" w:hAnsi="Verdana"/>
          <w:b/>
          <w:bCs/>
          <w:spacing w:val="-11"/>
          <w:sz w:val="22"/>
          <w:szCs w:val="22"/>
        </w:rPr>
        <w:t xml:space="preserve"> </w:t>
      </w:r>
      <w:r w:rsidRPr="003F5F1C">
        <w:rPr>
          <w:rFonts w:ascii="Verdana" w:hAnsi="Verdana"/>
          <w:b/>
          <w:bCs/>
          <w:sz w:val="22"/>
          <w:szCs w:val="22"/>
        </w:rPr>
        <w:t>D’EMPRESES</w:t>
      </w:r>
      <w:r w:rsidRPr="003F5F1C">
        <w:rPr>
          <w:rFonts w:ascii="Verdana" w:hAnsi="Verdana"/>
          <w:b/>
          <w:bCs/>
          <w:spacing w:val="-13"/>
          <w:sz w:val="22"/>
          <w:szCs w:val="22"/>
        </w:rPr>
        <w:t xml:space="preserve"> </w:t>
      </w:r>
      <w:r w:rsidRPr="003F5F1C">
        <w:rPr>
          <w:rFonts w:ascii="Verdana" w:hAnsi="Verdana"/>
          <w:b/>
          <w:bCs/>
          <w:sz w:val="22"/>
          <w:szCs w:val="22"/>
        </w:rPr>
        <w:t>(UTE)</w:t>
      </w:r>
    </w:p>
    <w:p w14:paraId="20788755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b/>
          <w:bCs/>
          <w:sz w:val="22"/>
          <w:szCs w:val="22"/>
        </w:rPr>
      </w:pPr>
    </w:p>
    <w:p w14:paraId="4AEC8312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b/>
          <w:bCs/>
          <w:sz w:val="22"/>
          <w:szCs w:val="22"/>
        </w:rPr>
      </w:pPr>
    </w:p>
    <w:p w14:paraId="6E6D3668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sz w:val="22"/>
          <w:szCs w:val="22"/>
        </w:rPr>
      </w:pPr>
      <w:r w:rsidRPr="003F5F1C">
        <w:rPr>
          <w:rFonts w:ascii="Verdana" w:hAnsi="Verdana"/>
          <w:sz w:val="22"/>
          <w:szCs w:val="22"/>
        </w:rPr>
        <w:t>El/la</w:t>
      </w:r>
      <w:r w:rsidRPr="003F5F1C">
        <w:rPr>
          <w:rFonts w:ascii="Verdana" w:hAnsi="Verdana"/>
          <w:spacing w:val="-16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senyor/a</w:t>
      </w:r>
      <w:r w:rsidRPr="003F5F1C">
        <w:rPr>
          <w:rFonts w:ascii="Verdana" w:hAnsi="Verdana"/>
          <w:spacing w:val="-16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.............................................................</w:t>
      </w:r>
      <w:r w:rsidRPr="003F5F1C">
        <w:rPr>
          <w:rFonts w:ascii="Verdana" w:hAnsi="Verdana"/>
          <w:spacing w:val="-16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amb</w:t>
      </w:r>
      <w:r w:rsidRPr="003F5F1C">
        <w:rPr>
          <w:rFonts w:ascii="Verdana" w:hAnsi="Verdana"/>
          <w:spacing w:val="-14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DNI</w:t>
      </w:r>
      <w:r w:rsidRPr="003F5F1C">
        <w:rPr>
          <w:rFonts w:ascii="Verdana" w:hAnsi="Verdana"/>
          <w:spacing w:val="-18"/>
          <w:sz w:val="22"/>
          <w:szCs w:val="22"/>
        </w:rPr>
        <w:t xml:space="preserve"> </w:t>
      </w:r>
      <w:r w:rsidRPr="003F5F1C">
        <w:rPr>
          <w:rFonts w:ascii="Verdana" w:hAnsi="Verdana"/>
          <w:spacing w:val="1"/>
          <w:sz w:val="22"/>
          <w:szCs w:val="22"/>
        </w:rPr>
        <w:t>núm.</w:t>
      </w:r>
      <w:r w:rsidRPr="003F5F1C">
        <w:rPr>
          <w:rFonts w:ascii="Verdana" w:hAnsi="Verdana"/>
          <w:spacing w:val="-15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.......................</w:t>
      </w:r>
      <w:r w:rsidRPr="003F5F1C">
        <w:rPr>
          <w:rFonts w:ascii="Verdana" w:hAnsi="Verdana"/>
          <w:spacing w:val="-1"/>
          <w:sz w:val="22"/>
          <w:szCs w:val="22"/>
        </w:rPr>
        <w:t>en</w:t>
      </w:r>
      <w:r w:rsidRPr="003F5F1C">
        <w:rPr>
          <w:rFonts w:ascii="Verdana" w:hAnsi="Verdana"/>
          <w:spacing w:val="-3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representació</w:t>
      </w:r>
      <w:r w:rsidRPr="003F5F1C">
        <w:rPr>
          <w:rFonts w:ascii="Verdana" w:hAnsi="Verdana"/>
          <w:spacing w:val="-5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de</w:t>
      </w:r>
      <w:r w:rsidRPr="003F5F1C">
        <w:rPr>
          <w:rFonts w:ascii="Verdana" w:hAnsi="Verdana"/>
          <w:spacing w:val="-2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l’empresa</w:t>
      </w:r>
      <w:r w:rsidRPr="003F5F1C">
        <w:rPr>
          <w:rFonts w:ascii="Verdana" w:hAnsi="Verdana"/>
          <w:spacing w:val="-5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.........................................................amb</w:t>
      </w:r>
      <w:r w:rsidRPr="003F5F1C">
        <w:rPr>
          <w:rFonts w:ascii="Verdana" w:hAnsi="Verdana"/>
          <w:spacing w:val="-3"/>
          <w:sz w:val="22"/>
          <w:szCs w:val="22"/>
        </w:rPr>
        <w:t xml:space="preserve"> </w:t>
      </w:r>
      <w:r w:rsidRPr="003F5F1C">
        <w:rPr>
          <w:rFonts w:ascii="Verdana" w:hAnsi="Verdana"/>
          <w:spacing w:val="3"/>
          <w:sz w:val="22"/>
          <w:szCs w:val="22"/>
        </w:rPr>
        <w:t>NIF</w:t>
      </w:r>
      <w:r w:rsidRPr="003F5F1C">
        <w:rPr>
          <w:rFonts w:ascii="Verdana" w:hAnsi="Verdana"/>
          <w:spacing w:val="-2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núm.</w:t>
      </w:r>
      <w:r w:rsidRPr="003F5F1C">
        <w:rPr>
          <w:rFonts w:ascii="Verdana" w:hAnsi="Verdana"/>
          <w:spacing w:val="-1"/>
          <w:sz w:val="22"/>
          <w:szCs w:val="22"/>
        </w:rPr>
        <w:t>........................;</w:t>
      </w:r>
      <w:r w:rsidRPr="003F5F1C">
        <w:rPr>
          <w:rFonts w:ascii="Verdana" w:hAnsi="Verdana"/>
          <w:spacing w:val="26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el/la</w:t>
      </w:r>
      <w:r w:rsidRPr="003F5F1C">
        <w:rPr>
          <w:rFonts w:ascii="Verdana" w:hAnsi="Verdana"/>
          <w:spacing w:val="26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senyor/a</w:t>
      </w:r>
      <w:r w:rsidRPr="003F5F1C">
        <w:rPr>
          <w:rFonts w:ascii="Verdana" w:hAnsi="Verdana"/>
          <w:spacing w:val="26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.........................................................................</w:t>
      </w:r>
    </w:p>
    <w:p w14:paraId="6ECD310F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sz w:val="22"/>
          <w:szCs w:val="22"/>
        </w:rPr>
      </w:pPr>
      <w:r w:rsidRPr="003F5F1C">
        <w:rPr>
          <w:rFonts w:ascii="Verdana" w:hAnsi="Verdana"/>
          <w:sz w:val="22"/>
          <w:szCs w:val="22"/>
        </w:rPr>
        <w:t xml:space="preserve">amb DNI       </w:t>
      </w:r>
      <w:r w:rsidRPr="003F5F1C">
        <w:rPr>
          <w:rFonts w:ascii="Verdana" w:hAnsi="Verdana"/>
          <w:spacing w:val="51"/>
          <w:sz w:val="22"/>
          <w:szCs w:val="22"/>
        </w:rPr>
        <w:t xml:space="preserve"> </w:t>
      </w:r>
      <w:r w:rsidRPr="003F5F1C">
        <w:rPr>
          <w:rFonts w:ascii="Verdana" w:hAnsi="Verdana"/>
          <w:spacing w:val="1"/>
          <w:sz w:val="22"/>
          <w:szCs w:val="22"/>
        </w:rPr>
        <w:t>núm.</w:t>
      </w:r>
      <w:r w:rsidRPr="003F5F1C">
        <w:rPr>
          <w:rFonts w:ascii="Verdana" w:hAnsi="Verdana"/>
          <w:sz w:val="22"/>
          <w:szCs w:val="22"/>
        </w:rPr>
        <w:t xml:space="preserve">       </w:t>
      </w:r>
      <w:r w:rsidRPr="003F5F1C">
        <w:rPr>
          <w:rFonts w:ascii="Verdana" w:hAnsi="Verdana"/>
          <w:spacing w:val="53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 xml:space="preserve">      </w:t>
      </w:r>
      <w:r w:rsidRPr="003F5F1C">
        <w:rPr>
          <w:rFonts w:ascii="Verdana" w:hAnsi="Verdana"/>
          <w:spacing w:val="55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en</w:t>
      </w:r>
      <w:r w:rsidRPr="003F5F1C">
        <w:rPr>
          <w:rFonts w:ascii="Verdana" w:hAnsi="Verdana"/>
          <w:sz w:val="22"/>
          <w:szCs w:val="22"/>
        </w:rPr>
        <w:t xml:space="preserve">       </w:t>
      </w:r>
      <w:r w:rsidRPr="003F5F1C">
        <w:rPr>
          <w:rFonts w:ascii="Verdana" w:hAnsi="Verdana"/>
          <w:spacing w:val="55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representació de l’empresa...................................................................</w:t>
      </w:r>
      <w:r w:rsidRPr="003F5F1C">
        <w:rPr>
          <w:rFonts w:ascii="Verdana" w:hAnsi="Verdana"/>
          <w:spacing w:val="-24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amb</w:t>
      </w:r>
      <w:r w:rsidRPr="003F5F1C">
        <w:rPr>
          <w:rFonts w:ascii="Verdana" w:hAnsi="Verdana"/>
          <w:spacing w:val="-22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NIF</w:t>
      </w:r>
      <w:r w:rsidRPr="003F5F1C">
        <w:rPr>
          <w:rFonts w:ascii="Verdana" w:hAnsi="Verdana"/>
          <w:spacing w:val="-21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núm.</w:t>
      </w:r>
      <w:r w:rsidRPr="003F5F1C">
        <w:rPr>
          <w:rFonts w:ascii="Verdana" w:hAnsi="Verdana"/>
          <w:spacing w:val="-23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...................................;</w:t>
      </w:r>
    </w:p>
    <w:p w14:paraId="50E00143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sz w:val="22"/>
          <w:szCs w:val="22"/>
        </w:rPr>
      </w:pPr>
    </w:p>
    <w:p w14:paraId="3C9D4813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sz w:val="22"/>
          <w:szCs w:val="22"/>
        </w:rPr>
      </w:pPr>
      <w:r w:rsidRPr="003F5F1C">
        <w:rPr>
          <w:rFonts w:ascii="Verdana" w:hAnsi="Verdana"/>
          <w:spacing w:val="-1"/>
          <w:sz w:val="22"/>
          <w:szCs w:val="22"/>
        </w:rPr>
        <w:t>DECLAREN</w:t>
      </w:r>
    </w:p>
    <w:p w14:paraId="78E2C77B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before="11" w:line="276" w:lineRule="auto"/>
        <w:rPr>
          <w:rFonts w:ascii="Verdana" w:hAnsi="Verdana"/>
          <w:sz w:val="22"/>
          <w:szCs w:val="22"/>
        </w:rPr>
      </w:pPr>
    </w:p>
    <w:p w14:paraId="2F0BBDEF" w14:textId="77777777" w:rsidR="00DA33B6" w:rsidRPr="003F5F1C" w:rsidRDefault="00DA33B6" w:rsidP="00DA33B6">
      <w:pPr>
        <w:pStyle w:val="Textoindependiente"/>
        <w:widowControl w:val="0"/>
        <w:numPr>
          <w:ilvl w:val="0"/>
          <w:numId w:val="32"/>
        </w:numPr>
        <w:shd w:val="clear" w:color="auto" w:fill="auto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left" w:pos="872"/>
        </w:tabs>
        <w:kinsoku w:val="0"/>
        <w:overflowPunct w:val="0"/>
        <w:autoSpaceDE w:val="0"/>
        <w:autoSpaceDN w:val="0"/>
        <w:adjustRightInd w:val="0"/>
        <w:spacing w:line="276" w:lineRule="auto"/>
        <w:ind w:right="115" w:firstLine="0"/>
        <w:rPr>
          <w:rFonts w:ascii="Verdana" w:hAnsi="Verdana"/>
          <w:sz w:val="22"/>
          <w:szCs w:val="22"/>
        </w:rPr>
      </w:pPr>
      <w:r w:rsidRPr="003F5F1C">
        <w:rPr>
          <w:rFonts w:ascii="Verdana" w:hAnsi="Verdana"/>
          <w:sz w:val="22"/>
          <w:szCs w:val="22"/>
        </w:rPr>
        <w:t>La</w:t>
      </w:r>
      <w:r w:rsidRPr="003F5F1C">
        <w:rPr>
          <w:rFonts w:ascii="Verdana" w:hAnsi="Verdana"/>
          <w:spacing w:val="-7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voluntat</w:t>
      </w:r>
      <w:r w:rsidRPr="003F5F1C">
        <w:rPr>
          <w:rFonts w:ascii="Verdana" w:hAnsi="Verdana"/>
          <w:spacing w:val="-4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de</w:t>
      </w:r>
      <w:r w:rsidRPr="003F5F1C">
        <w:rPr>
          <w:rFonts w:ascii="Verdana" w:hAnsi="Verdana"/>
          <w:spacing w:val="-6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constituir</w:t>
      </w:r>
      <w:r w:rsidRPr="003F5F1C">
        <w:rPr>
          <w:rFonts w:ascii="Verdana" w:hAnsi="Verdana"/>
          <w:spacing w:val="-8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una</w:t>
      </w:r>
      <w:r w:rsidRPr="003F5F1C">
        <w:rPr>
          <w:rFonts w:ascii="Verdana" w:hAnsi="Verdana"/>
          <w:spacing w:val="-5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UTE</w:t>
      </w:r>
      <w:r w:rsidRPr="003F5F1C">
        <w:rPr>
          <w:rFonts w:ascii="Verdana" w:hAnsi="Verdana"/>
          <w:spacing w:val="-5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per</w:t>
      </w:r>
      <w:r w:rsidRPr="003F5F1C">
        <w:rPr>
          <w:rFonts w:ascii="Verdana" w:hAnsi="Verdana"/>
          <w:spacing w:val="-6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a</w:t>
      </w:r>
      <w:r w:rsidRPr="003F5F1C">
        <w:rPr>
          <w:rFonts w:ascii="Verdana" w:hAnsi="Verdana"/>
          <w:spacing w:val="-3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participar</w:t>
      </w:r>
      <w:r w:rsidRPr="003F5F1C">
        <w:rPr>
          <w:rFonts w:ascii="Verdana" w:hAnsi="Verdana"/>
          <w:spacing w:val="-5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en</w:t>
      </w:r>
      <w:r w:rsidRPr="003F5F1C">
        <w:rPr>
          <w:rFonts w:ascii="Verdana" w:hAnsi="Verdana"/>
          <w:spacing w:val="-4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el</w:t>
      </w:r>
      <w:r w:rsidRPr="003F5F1C">
        <w:rPr>
          <w:rFonts w:ascii="Verdana" w:hAnsi="Verdana"/>
          <w:spacing w:val="-2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procés</w:t>
      </w:r>
      <w:r w:rsidRPr="003F5F1C">
        <w:rPr>
          <w:rFonts w:ascii="Verdana" w:hAnsi="Verdana"/>
          <w:spacing w:val="-4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de</w:t>
      </w:r>
      <w:r w:rsidRPr="003F5F1C">
        <w:rPr>
          <w:rFonts w:ascii="Verdana" w:hAnsi="Verdana"/>
          <w:spacing w:val="-4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licitació</w:t>
      </w:r>
      <w:r w:rsidRPr="003F5F1C">
        <w:rPr>
          <w:rFonts w:ascii="Verdana" w:hAnsi="Verdana"/>
          <w:spacing w:val="-6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que</w:t>
      </w:r>
      <w:r w:rsidRPr="003F5F1C">
        <w:rPr>
          <w:rFonts w:ascii="Verdana" w:hAnsi="Verdana"/>
          <w:spacing w:val="-5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té</w:t>
      </w:r>
      <w:r w:rsidRPr="003F5F1C">
        <w:rPr>
          <w:rFonts w:ascii="Verdana" w:hAnsi="Verdana"/>
          <w:spacing w:val="-4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per</w:t>
      </w:r>
      <w:r w:rsidRPr="003F5F1C">
        <w:rPr>
          <w:rFonts w:ascii="Verdana" w:hAnsi="Verdana"/>
          <w:spacing w:val="34"/>
          <w:w w:val="99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objecte</w:t>
      </w:r>
      <w:r w:rsidRPr="003F5F1C">
        <w:rPr>
          <w:rFonts w:ascii="Verdana" w:hAnsi="Verdana"/>
          <w:spacing w:val="11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........,</w:t>
      </w:r>
      <w:r w:rsidRPr="003F5F1C">
        <w:rPr>
          <w:rFonts w:ascii="Verdana" w:hAnsi="Verdana"/>
          <w:spacing w:val="13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núm.</w:t>
      </w:r>
      <w:r w:rsidRPr="003F5F1C">
        <w:rPr>
          <w:rFonts w:ascii="Verdana" w:hAnsi="Verdana"/>
          <w:spacing w:val="12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Expedient</w:t>
      </w:r>
      <w:r w:rsidRPr="003F5F1C">
        <w:rPr>
          <w:rFonts w:ascii="Verdana" w:hAnsi="Verdana"/>
          <w:spacing w:val="14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....</w:t>
      </w:r>
      <w:r w:rsidRPr="003F5F1C">
        <w:rPr>
          <w:rFonts w:ascii="Verdana" w:hAnsi="Verdana"/>
          <w:spacing w:val="12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amb</w:t>
      </w:r>
      <w:r w:rsidRPr="003F5F1C">
        <w:rPr>
          <w:rFonts w:ascii="Verdana" w:hAnsi="Verdana"/>
          <w:spacing w:val="15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el</w:t>
      </w:r>
      <w:r w:rsidRPr="003F5F1C">
        <w:rPr>
          <w:rFonts w:ascii="Verdana" w:hAnsi="Verdana"/>
          <w:spacing w:val="14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següent</w:t>
      </w:r>
      <w:r w:rsidRPr="003F5F1C">
        <w:rPr>
          <w:rFonts w:ascii="Verdana" w:hAnsi="Verdana"/>
          <w:spacing w:val="13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percentatge</w:t>
      </w:r>
      <w:r w:rsidRPr="003F5F1C">
        <w:rPr>
          <w:rFonts w:ascii="Verdana" w:hAnsi="Verdana"/>
          <w:spacing w:val="14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de</w:t>
      </w:r>
      <w:r w:rsidRPr="003F5F1C">
        <w:rPr>
          <w:rFonts w:ascii="Verdana" w:hAnsi="Verdana"/>
          <w:spacing w:val="12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participació</w:t>
      </w:r>
      <w:r w:rsidRPr="003F5F1C">
        <w:rPr>
          <w:rFonts w:ascii="Verdana" w:hAnsi="Verdana"/>
          <w:spacing w:val="11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en</w:t>
      </w:r>
      <w:r w:rsidRPr="003F5F1C">
        <w:rPr>
          <w:rFonts w:ascii="Verdana" w:hAnsi="Verdana"/>
          <w:spacing w:val="55"/>
          <w:w w:val="99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l’execució</w:t>
      </w:r>
      <w:r w:rsidRPr="003F5F1C">
        <w:rPr>
          <w:rFonts w:ascii="Verdana" w:hAnsi="Verdana"/>
          <w:spacing w:val="-14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del</w:t>
      </w:r>
      <w:r w:rsidRPr="003F5F1C">
        <w:rPr>
          <w:rFonts w:ascii="Verdana" w:hAnsi="Verdana"/>
          <w:spacing w:val="-11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contracte:</w:t>
      </w:r>
    </w:p>
    <w:p w14:paraId="7082443A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sz w:val="22"/>
          <w:szCs w:val="22"/>
        </w:rPr>
      </w:pPr>
      <w:r w:rsidRPr="003F5F1C">
        <w:rPr>
          <w:rFonts w:ascii="Verdana" w:hAnsi="Verdana"/>
          <w:spacing w:val="-1"/>
          <w:sz w:val="22"/>
          <w:szCs w:val="22"/>
        </w:rPr>
        <w:t>...,...</w:t>
      </w:r>
      <w:r w:rsidRPr="003F5F1C">
        <w:rPr>
          <w:rFonts w:ascii="Verdana" w:hAnsi="Verdana"/>
          <w:spacing w:val="-28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%</w:t>
      </w:r>
      <w:r w:rsidRPr="003F5F1C">
        <w:rPr>
          <w:rFonts w:ascii="Verdana" w:hAnsi="Verdana"/>
          <w:spacing w:val="-28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l’empresa</w:t>
      </w:r>
      <w:r w:rsidRPr="003F5F1C">
        <w:rPr>
          <w:rFonts w:ascii="Verdana" w:hAnsi="Verdana"/>
          <w:spacing w:val="-27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............................................................................................</w:t>
      </w:r>
    </w:p>
    <w:p w14:paraId="50804D12" w14:textId="77777777" w:rsidR="00DA33B6" w:rsidRPr="003F5F1C" w:rsidRDefault="00DA33B6" w:rsidP="00DA33B6">
      <w:pPr>
        <w:pStyle w:val="Textoindependiente"/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z w:val="22"/>
          <w:szCs w:val="22"/>
        </w:rPr>
      </w:pPr>
      <w:r w:rsidRPr="003F5F1C">
        <w:rPr>
          <w:rFonts w:ascii="Verdana" w:hAnsi="Verdana"/>
          <w:spacing w:val="-1"/>
          <w:sz w:val="22"/>
          <w:szCs w:val="22"/>
        </w:rPr>
        <w:t>...,...</w:t>
      </w:r>
      <w:r w:rsidRPr="003F5F1C">
        <w:rPr>
          <w:rFonts w:ascii="Verdana" w:hAnsi="Verdana"/>
          <w:sz w:val="22"/>
          <w:szCs w:val="22"/>
        </w:rPr>
        <w:t xml:space="preserve"> % </w:t>
      </w:r>
      <w:r w:rsidRPr="003F5F1C">
        <w:rPr>
          <w:rFonts w:ascii="Verdana" w:hAnsi="Verdana"/>
          <w:spacing w:val="-1"/>
          <w:sz w:val="22"/>
          <w:szCs w:val="22"/>
        </w:rPr>
        <w:t>l’empresa</w:t>
      </w:r>
      <w:r w:rsidRPr="003F5F1C">
        <w:rPr>
          <w:rFonts w:ascii="Verdana" w:hAnsi="Verdana"/>
          <w:spacing w:val="-1"/>
          <w:sz w:val="22"/>
          <w:szCs w:val="22"/>
        </w:rPr>
        <w:tab/>
      </w:r>
      <w:r w:rsidRPr="003F5F1C">
        <w:rPr>
          <w:rFonts w:ascii="Verdana" w:hAnsi="Verdana"/>
          <w:sz w:val="22"/>
          <w:szCs w:val="22"/>
        </w:rPr>
        <w:t>1</w:t>
      </w:r>
    </w:p>
    <w:p w14:paraId="651989DF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before="11" w:line="276" w:lineRule="auto"/>
        <w:rPr>
          <w:rFonts w:ascii="Verdana" w:hAnsi="Verdana"/>
          <w:sz w:val="22"/>
          <w:szCs w:val="22"/>
        </w:rPr>
      </w:pPr>
    </w:p>
    <w:p w14:paraId="1FCB2427" w14:textId="77777777" w:rsidR="00DA33B6" w:rsidRPr="003F5F1C" w:rsidRDefault="00DA33B6" w:rsidP="00DA33B6">
      <w:pPr>
        <w:pStyle w:val="Textoindependiente"/>
        <w:widowControl w:val="0"/>
        <w:numPr>
          <w:ilvl w:val="0"/>
          <w:numId w:val="32"/>
        </w:numPr>
        <w:shd w:val="clear" w:color="auto" w:fill="auto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left" w:pos="872"/>
        </w:tabs>
        <w:kinsoku w:val="0"/>
        <w:overflowPunct w:val="0"/>
        <w:autoSpaceDE w:val="0"/>
        <w:autoSpaceDN w:val="0"/>
        <w:adjustRightInd w:val="0"/>
        <w:spacing w:line="276" w:lineRule="auto"/>
        <w:ind w:right="115" w:firstLine="0"/>
        <w:rPr>
          <w:rFonts w:ascii="Verdana" w:hAnsi="Verdana"/>
          <w:sz w:val="22"/>
          <w:szCs w:val="22"/>
        </w:rPr>
      </w:pPr>
      <w:r w:rsidRPr="003F5F1C">
        <w:rPr>
          <w:rFonts w:ascii="Verdana" w:hAnsi="Verdana"/>
          <w:sz w:val="22"/>
          <w:szCs w:val="22"/>
        </w:rPr>
        <w:t xml:space="preserve">Que </w:t>
      </w:r>
      <w:r w:rsidRPr="003F5F1C">
        <w:rPr>
          <w:rFonts w:ascii="Verdana" w:hAnsi="Verdana"/>
          <w:spacing w:val="29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en</w:t>
      </w:r>
      <w:r w:rsidRPr="003F5F1C">
        <w:rPr>
          <w:rFonts w:ascii="Verdana" w:hAnsi="Verdana"/>
          <w:sz w:val="22"/>
          <w:szCs w:val="22"/>
        </w:rPr>
        <w:t xml:space="preserve"> </w:t>
      </w:r>
      <w:r w:rsidRPr="003F5F1C">
        <w:rPr>
          <w:rFonts w:ascii="Verdana" w:hAnsi="Verdana"/>
          <w:spacing w:val="28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 xml:space="preserve">cas </w:t>
      </w:r>
      <w:r w:rsidRPr="003F5F1C">
        <w:rPr>
          <w:rFonts w:ascii="Verdana" w:hAnsi="Verdana"/>
          <w:spacing w:val="26"/>
          <w:sz w:val="22"/>
          <w:szCs w:val="22"/>
        </w:rPr>
        <w:t xml:space="preserve"> </w:t>
      </w:r>
      <w:r w:rsidRPr="003F5F1C">
        <w:rPr>
          <w:rFonts w:ascii="Verdana" w:hAnsi="Verdana"/>
          <w:spacing w:val="1"/>
          <w:sz w:val="22"/>
          <w:szCs w:val="22"/>
        </w:rPr>
        <w:t>de</w:t>
      </w:r>
      <w:r w:rsidRPr="003F5F1C">
        <w:rPr>
          <w:rFonts w:ascii="Verdana" w:hAnsi="Verdana"/>
          <w:sz w:val="22"/>
          <w:szCs w:val="22"/>
        </w:rPr>
        <w:t xml:space="preserve"> </w:t>
      </w:r>
      <w:r w:rsidRPr="003F5F1C">
        <w:rPr>
          <w:rFonts w:ascii="Verdana" w:hAnsi="Verdana"/>
          <w:spacing w:val="29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 xml:space="preserve">resultar </w:t>
      </w:r>
      <w:r w:rsidRPr="003F5F1C">
        <w:rPr>
          <w:rFonts w:ascii="Verdana" w:hAnsi="Verdana"/>
          <w:spacing w:val="27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 xml:space="preserve">adjudicatàries </w:t>
      </w:r>
      <w:r w:rsidRPr="003F5F1C">
        <w:rPr>
          <w:rFonts w:ascii="Verdana" w:hAnsi="Verdana"/>
          <w:spacing w:val="27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 xml:space="preserve">de </w:t>
      </w:r>
      <w:r w:rsidRPr="003F5F1C">
        <w:rPr>
          <w:rFonts w:ascii="Verdana" w:hAnsi="Verdana"/>
          <w:spacing w:val="28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l’esmentat</w:t>
      </w:r>
      <w:r w:rsidRPr="003F5F1C">
        <w:rPr>
          <w:rFonts w:ascii="Verdana" w:hAnsi="Verdana"/>
          <w:sz w:val="22"/>
          <w:szCs w:val="22"/>
        </w:rPr>
        <w:t xml:space="preserve"> </w:t>
      </w:r>
      <w:r w:rsidRPr="003F5F1C">
        <w:rPr>
          <w:rFonts w:ascii="Verdana" w:hAnsi="Verdana"/>
          <w:spacing w:val="28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 xml:space="preserve">procés </w:t>
      </w:r>
      <w:r w:rsidRPr="003F5F1C">
        <w:rPr>
          <w:rFonts w:ascii="Verdana" w:hAnsi="Verdana"/>
          <w:spacing w:val="27"/>
          <w:sz w:val="22"/>
          <w:szCs w:val="22"/>
        </w:rPr>
        <w:t xml:space="preserve"> </w:t>
      </w:r>
      <w:r w:rsidRPr="003F5F1C">
        <w:rPr>
          <w:rFonts w:ascii="Verdana" w:hAnsi="Verdana"/>
          <w:spacing w:val="1"/>
          <w:sz w:val="22"/>
          <w:szCs w:val="22"/>
        </w:rPr>
        <w:t>de</w:t>
      </w:r>
      <w:r w:rsidRPr="003F5F1C">
        <w:rPr>
          <w:rFonts w:ascii="Verdana" w:hAnsi="Verdana"/>
          <w:sz w:val="22"/>
          <w:szCs w:val="22"/>
        </w:rPr>
        <w:t xml:space="preserve"> </w:t>
      </w:r>
      <w:r w:rsidRPr="003F5F1C">
        <w:rPr>
          <w:rFonts w:ascii="Verdana" w:hAnsi="Verdana"/>
          <w:spacing w:val="27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 xml:space="preserve">licitació </w:t>
      </w:r>
      <w:r w:rsidRPr="003F5F1C">
        <w:rPr>
          <w:rFonts w:ascii="Verdana" w:hAnsi="Verdana"/>
          <w:spacing w:val="27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es</w:t>
      </w:r>
      <w:r w:rsidRPr="003F5F1C">
        <w:rPr>
          <w:rFonts w:ascii="Verdana" w:hAnsi="Verdana"/>
          <w:spacing w:val="54"/>
          <w:w w:val="99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comprometen</w:t>
      </w:r>
      <w:r w:rsidRPr="003F5F1C">
        <w:rPr>
          <w:rFonts w:ascii="Verdana" w:hAnsi="Verdana"/>
          <w:spacing w:val="-9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a</w:t>
      </w:r>
      <w:r w:rsidRPr="003F5F1C">
        <w:rPr>
          <w:rFonts w:ascii="Verdana" w:hAnsi="Verdana"/>
          <w:spacing w:val="-8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constituir-se</w:t>
      </w:r>
      <w:r w:rsidRPr="003F5F1C">
        <w:rPr>
          <w:rFonts w:ascii="Verdana" w:hAnsi="Verdana"/>
          <w:spacing w:val="-10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formalment</w:t>
      </w:r>
      <w:r w:rsidRPr="003F5F1C">
        <w:rPr>
          <w:rFonts w:ascii="Verdana" w:hAnsi="Verdana"/>
          <w:spacing w:val="-9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en</w:t>
      </w:r>
      <w:r w:rsidRPr="003F5F1C">
        <w:rPr>
          <w:rFonts w:ascii="Verdana" w:hAnsi="Verdana"/>
          <w:spacing w:val="-9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una</w:t>
      </w:r>
      <w:r w:rsidRPr="003F5F1C">
        <w:rPr>
          <w:rFonts w:ascii="Verdana" w:hAnsi="Verdana"/>
          <w:spacing w:val="-7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UTE</w:t>
      </w:r>
      <w:r w:rsidRPr="003F5F1C">
        <w:rPr>
          <w:rFonts w:ascii="Verdana" w:hAnsi="Verdana"/>
          <w:spacing w:val="-8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mitjançant</w:t>
      </w:r>
      <w:r w:rsidRPr="003F5F1C">
        <w:rPr>
          <w:rFonts w:ascii="Verdana" w:hAnsi="Verdana"/>
          <w:spacing w:val="-9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escriptura</w:t>
      </w:r>
      <w:r w:rsidRPr="003F5F1C">
        <w:rPr>
          <w:rFonts w:ascii="Verdana" w:hAnsi="Verdana"/>
          <w:spacing w:val="-9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pública.</w:t>
      </w:r>
    </w:p>
    <w:p w14:paraId="4F36B479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before="1" w:line="276" w:lineRule="auto"/>
        <w:rPr>
          <w:rFonts w:ascii="Verdana" w:hAnsi="Verdana"/>
          <w:sz w:val="22"/>
          <w:szCs w:val="22"/>
        </w:rPr>
      </w:pPr>
    </w:p>
    <w:p w14:paraId="00B66AAA" w14:textId="77777777" w:rsidR="00DA33B6" w:rsidRPr="003F5F1C" w:rsidRDefault="00DA33B6" w:rsidP="00DA33B6">
      <w:pPr>
        <w:pStyle w:val="Textoindependiente"/>
        <w:widowControl w:val="0"/>
        <w:numPr>
          <w:ilvl w:val="0"/>
          <w:numId w:val="32"/>
        </w:numPr>
        <w:shd w:val="clear" w:color="auto" w:fill="auto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left" w:pos="872"/>
          <w:tab w:val="left" w:pos="1410"/>
          <w:tab w:val="left" w:pos="7297"/>
          <w:tab w:val="left" w:pos="8100"/>
          <w:tab w:val="left" w:pos="8849"/>
        </w:tabs>
        <w:kinsoku w:val="0"/>
        <w:overflowPunct w:val="0"/>
        <w:autoSpaceDE w:val="0"/>
        <w:autoSpaceDN w:val="0"/>
        <w:adjustRightInd w:val="0"/>
        <w:spacing w:line="276" w:lineRule="auto"/>
        <w:ind w:right="115" w:firstLine="0"/>
        <w:rPr>
          <w:rFonts w:ascii="Verdana" w:hAnsi="Verdana"/>
          <w:sz w:val="22"/>
          <w:szCs w:val="22"/>
        </w:rPr>
      </w:pPr>
      <w:r w:rsidRPr="003F5F1C">
        <w:rPr>
          <w:rFonts w:ascii="Verdana" w:hAnsi="Verdana"/>
          <w:sz w:val="22"/>
          <w:szCs w:val="22"/>
        </w:rPr>
        <w:t>Que</w:t>
      </w:r>
      <w:r w:rsidRPr="003F5F1C">
        <w:rPr>
          <w:rFonts w:ascii="Verdana" w:hAnsi="Verdana"/>
          <w:spacing w:val="42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designen</w:t>
      </w:r>
      <w:r w:rsidRPr="003F5F1C">
        <w:rPr>
          <w:rFonts w:ascii="Verdana" w:hAnsi="Verdana"/>
          <w:spacing w:val="44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com</w:t>
      </w:r>
      <w:r w:rsidRPr="003F5F1C">
        <w:rPr>
          <w:rFonts w:ascii="Verdana" w:hAnsi="Verdana"/>
          <w:spacing w:val="44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a</w:t>
      </w:r>
      <w:r w:rsidRPr="003F5F1C">
        <w:rPr>
          <w:rFonts w:ascii="Verdana" w:hAnsi="Verdana"/>
          <w:spacing w:val="44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representant</w:t>
      </w:r>
      <w:r w:rsidRPr="003F5F1C">
        <w:rPr>
          <w:rFonts w:ascii="Verdana" w:hAnsi="Verdana"/>
          <w:spacing w:val="44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de</w:t>
      </w:r>
      <w:r w:rsidRPr="003F5F1C">
        <w:rPr>
          <w:rFonts w:ascii="Verdana" w:hAnsi="Verdana"/>
          <w:spacing w:val="42"/>
          <w:sz w:val="22"/>
          <w:szCs w:val="22"/>
        </w:rPr>
        <w:t xml:space="preserve"> </w:t>
      </w:r>
      <w:r w:rsidRPr="003F5F1C">
        <w:rPr>
          <w:rFonts w:ascii="Verdana" w:hAnsi="Verdana"/>
          <w:spacing w:val="1"/>
          <w:sz w:val="22"/>
          <w:szCs w:val="22"/>
        </w:rPr>
        <w:t>la</w:t>
      </w:r>
      <w:r w:rsidRPr="003F5F1C">
        <w:rPr>
          <w:rFonts w:ascii="Verdana" w:hAnsi="Verdana"/>
          <w:spacing w:val="41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UTE</w:t>
      </w:r>
      <w:r w:rsidRPr="003F5F1C">
        <w:rPr>
          <w:rFonts w:ascii="Verdana" w:hAnsi="Verdana"/>
          <w:spacing w:val="45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en</w:t>
      </w:r>
      <w:r w:rsidRPr="003F5F1C">
        <w:rPr>
          <w:rFonts w:ascii="Verdana" w:hAnsi="Verdana"/>
          <w:spacing w:val="44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aquest</w:t>
      </w:r>
      <w:r w:rsidRPr="003F5F1C">
        <w:rPr>
          <w:rFonts w:ascii="Verdana" w:hAnsi="Verdana"/>
          <w:spacing w:val="44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procés</w:t>
      </w:r>
      <w:r w:rsidRPr="003F5F1C">
        <w:rPr>
          <w:rFonts w:ascii="Verdana" w:hAnsi="Verdana"/>
          <w:spacing w:val="43"/>
          <w:sz w:val="22"/>
          <w:szCs w:val="22"/>
        </w:rPr>
        <w:t xml:space="preserve"> </w:t>
      </w:r>
      <w:r w:rsidRPr="003F5F1C">
        <w:rPr>
          <w:rFonts w:ascii="Verdana" w:hAnsi="Verdana"/>
          <w:spacing w:val="1"/>
          <w:sz w:val="22"/>
          <w:szCs w:val="22"/>
        </w:rPr>
        <w:t>de</w:t>
      </w:r>
      <w:r w:rsidRPr="003F5F1C">
        <w:rPr>
          <w:rFonts w:ascii="Verdana" w:hAnsi="Verdana"/>
          <w:spacing w:val="42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licitació</w:t>
      </w:r>
      <w:r w:rsidRPr="003F5F1C">
        <w:rPr>
          <w:rFonts w:ascii="Verdana" w:hAnsi="Verdana"/>
          <w:spacing w:val="42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al/la</w:t>
      </w:r>
      <w:r w:rsidRPr="003F5F1C">
        <w:rPr>
          <w:rFonts w:ascii="Verdana" w:hAnsi="Verdana"/>
          <w:spacing w:val="49"/>
          <w:w w:val="99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w w:val="95"/>
          <w:sz w:val="22"/>
          <w:szCs w:val="22"/>
        </w:rPr>
        <w:t>senyor/a</w:t>
      </w:r>
      <w:r w:rsidRPr="003F5F1C">
        <w:rPr>
          <w:rFonts w:ascii="Verdana" w:hAnsi="Verdana"/>
          <w:spacing w:val="-1"/>
          <w:w w:val="95"/>
          <w:sz w:val="22"/>
          <w:szCs w:val="22"/>
        </w:rPr>
        <w:tab/>
      </w:r>
      <w:r w:rsidRPr="003F5F1C">
        <w:rPr>
          <w:rFonts w:ascii="Verdana" w:hAnsi="Verdana"/>
          <w:w w:val="95"/>
          <w:sz w:val="22"/>
          <w:szCs w:val="22"/>
        </w:rPr>
        <w:t>............................................................................</w:t>
      </w:r>
      <w:r w:rsidRPr="003F5F1C">
        <w:rPr>
          <w:rFonts w:ascii="Verdana" w:hAnsi="Verdana"/>
          <w:w w:val="95"/>
          <w:sz w:val="22"/>
          <w:szCs w:val="22"/>
        </w:rPr>
        <w:tab/>
        <w:t>amb</w:t>
      </w:r>
      <w:r w:rsidRPr="003F5F1C">
        <w:rPr>
          <w:rFonts w:ascii="Verdana" w:hAnsi="Verdana"/>
          <w:w w:val="95"/>
          <w:sz w:val="22"/>
          <w:szCs w:val="22"/>
        </w:rPr>
        <w:tab/>
        <w:t>DNI</w:t>
      </w:r>
      <w:r w:rsidRPr="003F5F1C">
        <w:rPr>
          <w:rFonts w:ascii="Verdana" w:hAnsi="Verdana"/>
          <w:w w:val="95"/>
          <w:sz w:val="22"/>
          <w:szCs w:val="22"/>
        </w:rPr>
        <w:tab/>
        <w:t>núm.</w:t>
      </w:r>
    </w:p>
    <w:p w14:paraId="7126B407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before="1" w:line="276" w:lineRule="auto"/>
        <w:rPr>
          <w:rFonts w:ascii="Verdana" w:hAnsi="Verdana"/>
          <w:sz w:val="22"/>
          <w:szCs w:val="22"/>
        </w:rPr>
      </w:pPr>
      <w:r w:rsidRPr="003F5F1C">
        <w:rPr>
          <w:rFonts w:ascii="Verdana" w:hAnsi="Verdana"/>
          <w:spacing w:val="-1"/>
          <w:sz w:val="22"/>
          <w:szCs w:val="22"/>
        </w:rPr>
        <w:t>..............................</w:t>
      </w:r>
    </w:p>
    <w:p w14:paraId="74D55A31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before="11" w:line="276" w:lineRule="auto"/>
        <w:rPr>
          <w:rFonts w:ascii="Verdana" w:hAnsi="Verdana"/>
          <w:sz w:val="22"/>
          <w:szCs w:val="22"/>
        </w:rPr>
      </w:pPr>
    </w:p>
    <w:p w14:paraId="37F1F387" w14:textId="77777777" w:rsidR="00DA33B6" w:rsidRPr="003F5F1C" w:rsidRDefault="00DA33B6" w:rsidP="00DA33B6">
      <w:pPr>
        <w:pStyle w:val="Textoindependiente"/>
        <w:widowControl w:val="0"/>
        <w:numPr>
          <w:ilvl w:val="0"/>
          <w:numId w:val="32"/>
        </w:numPr>
        <w:shd w:val="clear" w:color="auto" w:fill="auto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left" w:pos="872"/>
        </w:tabs>
        <w:kinsoku w:val="0"/>
        <w:overflowPunct w:val="0"/>
        <w:autoSpaceDE w:val="0"/>
        <w:autoSpaceDN w:val="0"/>
        <w:adjustRightInd w:val="0"/>
        <w:spacing w:before="1" w:line="276" w:lineRule="auto"/>
        <w:ind w:left="871" w:right="0"/>
        <w:rPr>
          <w:rFonts w:ascii="Verdana" w:hAnsi="Verdana"/>
          <w:sz w:val="22"/>
          <w:szCs w:val="22"/>
        </w:rPr>
      </w:pPr>
      <w:r w:rsidRPr="003F5F1C">
        <w:rPr>
          <w:rFonts w:ascii="Verdana" w:hAnsi="Verdana"/>
          <w:sz w:val="22"/>
          <w:szCs w:val="22"/>
        </w:rPr>
        <w:t xml:space="preserve">Que </w:t>
      </w:r>
      <w:r w:rsidRPr="003F5F1C">
        <w:rPr>
          <w:rFonts w:ascii="Verdana" w:hAnsi="Verdana"/>
          <w:spacing w:val="1"/>
          <w:sz w:val="22"/>
          <w:szCs w:val="22"/>
        </w:rPr>
        <w:t>la</w:t>
      </w:r>
      <w:r w:rsidRPr="003F5F1C">
        <w:rPr>
          <w:rFonts w:ascii="Verdana" w:hAnsi="Verdana"/>
          <w:sz w:val="22"/>
          <w:szCs w:val="22"/>
        </w:rPr>
        <w:t xml:space="preserve"> denominació</w:t>
      </w:r>
      <w:r w:rsidRPr="003F5F1C">
        <w:rPr>
          <w:rFonts w:ascii="Verdana" w:hAnsi="Verdana"/>
          <w:spacing w:val="1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 xml:space="preserve">de </w:t>
      </w:r>
      <w:r w:rsidRPr="003F5F1C">
        <w:rPr>
          <w:rFonts w:ascii="Verdana" w:hAnsi="Verdana"/>
          <w:spacing w:val="1"/>
          <w:sz w:val="22"/>
          <w:szCs w:val="22"/>
        </w:rPr>
        <w:t>la</w:t>
      </w:r>
      <w:r w:rsidRPr="003F5F1C">
        <w:rPr>
          <w:rFonts w:ascii="Verdana" w:hAnsi="Verdana"/>
          <w:sz w:val="22"/>
          <w:szCs w:val="22"/>
        </w:rPr>
        <w:t xml:space="preserve"> UTE</w:t>
      </w:r>
      <w:r w:rsidRPr="003F5F1C">
        <w:rPr>
          <w:rFonts w:ascii="Verdana" w:hAnsi="Verdana"/>
          <w:spacing w:val="1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a</w:t>
      </w:r>
      <w:r w:rsidRPr="003F5F1C">
        <w:rPr>
          <w:rFonts w:ascii="Verdana" w:hAnsi="Verdana"/>
          <w:spacing w:val="3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constituir</w:t>
      </w:r>
      <w:r w:rsidRPr="003F5F1C">
        <w:rPr>
          <w:rFonts w:ascii="Verdana" w:hAnsi="Verdana"/>
          <w:spacing w:val="2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és</w:t>
      </w:r>
      <w:r w:rsidRPr="003F5F1C">
        <w:rPr>
          <w:rFonts w:ascii="Verdana" w:hAnsi="Verdana"/>
          <w:sz w:val="22"/>
          <w:szCs w:val="22"/>
        </w:rPr>
        <w:t>................................................................</w:t>
      </w:r>
      <w:r w:rsidRPr="003F5F1C">
        <w:rPr>
          <w:rFonts w:ascii="Verdana" w:hAnsi="Verdana"/>
          <w:spacing w:val="63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;</w:t>
      </w:r>
      <w:r w:rsidRPr="003F5F1C">
        <w:rPr>
          <w:rFonts w:ascii="Verdana" w:hAnsi="Verdana"/>
          <w:spacing w:val="63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i</w:t>
      </w:r>
      <w:r w:rsidRPr="003F5F1C">
        <w:rPr>
          <w:rFonts w:ascii="Verdana" w:hAnsi="Verdana"/>
          <w:spacing w:val="64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el</w:t>
      </w:r>
      <w:r w:rsidRPr="003F5F1C">
        <w:rPr>
          <w:rFonts w:ascii="Verdana" w:hAnsi="Verdana"/>
          <w:spacing w:val="65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domicili</w:t>
      </w:r>
      <w:r w:rsidRPr="003F5F1C">
        <w:rPr>
          <w:rFonts w:ascii="Verdana" w:hAnsi="Verdana"/>
          <w:spacing w:val="64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per</w:t>
      </w:r>
      <w:r w:rsidRPr="003F5F1C">
        <w:rPr>
          <w:rFonts w:ascii="Verdana" w:hAnsi="Verdana"/>
          <w:spacing w:val="61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a</w:t>
      </w:r>
      <w:r w:rsidRPr="003F5F1C">
        <w:rPr>
          <w:rFonts w:ascii="Verdana" w:hAnsi="Verdana"/>
          <w:spacing w:val="61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les</w:t>
      </w:r>
      <w:r w:rsidRPr="003F5F1C">
        <w:rPr>
          <w:rFonts w:ascii="Verdana" w:hAnsi="Verdana"/>
          <w:spacing w:val="62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notificacions</w:t>
      </w:r>
      <w:r w:rsidRPr="003F5F1C">
        <w:rPr>
          <w:rFonts w:ascii="Verdana" w:hAnsi="Verdana"/>
          <w:spacing w:val="62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és</w:t>
      </w:r>
      <w:r w:rsidRPr="003F5F1C">
        <w:rPr>
          <w:rFonts w:ascii="Verdana" w:hAnsi="Verdana"/>
          <w:sz w:val="22"/>
          <w:szCs w:val="22"/>
        </w:rPr>
        <w:t>....................................................................</w:t>
      </w:r>
      <w:r w:rsidRPr="003F5F1C">
        <w:rPr>
          <w:rFonts w:ascii="Verdana" w:hAnsi="Verdana"/>
          <w:spacing w:val="-13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núm.</w:t>
      </w:r>
      <w:r w:rsidRPr="003F5F1C">
        <w:rPr>
          <w:rFonts w:ascii="Verdana" w:hAnsi="Verdana"/>
          <w:spacing w:val="-12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telèfon</w:t>
      </w:r>
      <w:r w:rsidRPr="003F5F1C">
        <w:rPr>
          <w:rFonts w:ascii="Verdana" w:hAnsi="Verdana"/>
          <w:spacing w:val="-10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.........................;</w:t>
      </w:r>
      <w:r w:rsidRPr="003F5F1C">
        <w:rPr>
          <w:rFonts w:ascii="Verdana" w:hAnsi="Verdana"/>
          <w:spacing w:val="-12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núm.</w:t>
      </w:r>
      <w:r w:rsidRPr="003F5F1C">
        <w:rPr>
          <w:rFonts w:ascii="Verdana" w:hAnsi="Verdana"/>
          <w:spacing w:val="-12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de fax</w:t>
      </w:r>
      <w:r w:rsidRPr="003F5F1C">
        <w:rPr>
          <w:rFonts w:ascii="Verdana" w:hAnsi="Verdana"/>
          <w:spacing w:val="21"/>
          <w:sz w:val="22"/>
          <w:szCs w:val="22"/>
        </w:rPr>
        <w:t xml:space="preserve"> </w:t>
      </w:r>
      <w:r w:rsidRPr="003F5F1C">
        <w:rPr>
          <w:rFonts w:ascii="Verdana" w:hAnsi="Verdana"/>
          <w:sz w:val="22"/>
          <w:szCs w:val="22"/>
        </w:rPr>
        <w:t>................................;</w:t>
      </w:r>
      <w:r w:rsidRPr="003F5F1C">
        <w:rPr>
          <w:rFonts w:ascii="Verdana" w:hAnsi="Verdana"/>
          <w:spacing w:val="25"/>
          <w:sz w:val="22"/>
          <w:szCs w:val="22"/>
        </w:rPr>
        <w:t xml:space="preserve"> </w:t>
      </w:r>
      <w:r w:rsidRPr="003F5F1C">
        <w:rPr>
          <w:rFonts w:ascii="Verdana" w:hAnsi="Verdana"/>
          <w:spacing w:val="-1"/>
          <w:sz w:val="22"/>
          <w:szCs w:val="22"/>
        </w:rPr>
        <w:t>adreça</w:t>
      </w:r>
      <w:r w:rsidRPr="003F5F1C">
        <w:rPr>
          <w:rFonts w:ascii="Verdana" w:hAnsi="Verdana"/>
          <w:sz w:val="22"/>
          <w:szCs w:val="22"/>
        </w:rPr>
        <w:t xml:space="preserve"> de </w:t>
      </w:r>
      <w:r w:rsidRPr="003F5F1C">
        <w:rPr>
          <w:rFonts w:ascii="Verdana" w:hAnsi="Verdana"/>
          <w:spacing w:val="-1"/>
          <w:sz w:val="22"/>
          <w:szCs w:val="22"/>
        </w:rPr>
        <w:t>correu</w:t>
      </w:r>
      <w:r w:rsidRPr="003F5F1C">
        <w:rPr>
          <w:rFonts w:ascii="Verdana" w:hAnsi="Verdana"/>
          <w:sz w:val="22"/>
          <w:szCs w:val="22"/>
        </w:rPr>
        <w:t xml:space="preserve"> electrònic ...........................................</w:t>
      </w:r>
    </w:p>
    <w:p w14:paraId="581840E8" w14:textId="77777777" w:rsidR="00DA33B6" w:rsidRPr="003F5F1C" w:rsidRDefault="00DA33B6" w:rsidP="00DA33B6">
      <w:pPr>
        <w:pStyle w:val="Textoindependiente"/>
        <w:shd w:val="clear" w:color="auto" w:fill="auto"/>
        <w:kinsoku w:val="0"/>
        <w:overflowPunct w:val="0"/>
        <w:spacing w:before="1" w:line="276" w:lineRule="auto"/>
        <w:rPr>
          <w:rFonts w:ascii="Verdana" w:hAnsi="Verdana"/>
          <w:sz w:val="22"/>
          <w:szCs w:val="22"/>
        </w:rPr>
      </w:pPr>
    </w:p>
    <w:p w14:paraId="05ADF671" w14:textId="77777777" w:rsidR="00DA33B6" w:rsidRPr="003F5F1C" w:rsidRDefault="00DA33B6" w:rsidP="00DA33B6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I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als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efectes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oportuns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, se signa la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present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  <w:proofErr w:type="spell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>declaració</w:t>
      </w:r>
      <w:proofErr w:type="spellEnd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responsable, a </w:t>
      </w:r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[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població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]</w:t>
      </w: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, </w:t>
      </w:r>
      <w:proofErr w:type="gramStart"/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el  </w:t>
      </w:r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[</w:t>
      </w:r>
      <w:proofErr w:type="spellStart"/>
      <w:proofErr w:type="gram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dia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/mes/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any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]</w:t>
      </w: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</w:p>
    <w:p w14:paraId="7DD3FC54" w14:textId="77777777" w:rsidR="00DA33B6" w:rsidRPr="003F5F1C" w:rsidRDefault="00DA33B6" w:rsidP="00DA33B6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</w:p>
    <w:p w14:paraId="488413F5" w14:textId="77777777" w:rsidR="00DA33B6" w:rsidRPr="003F5F1C" w:rsidRDefault="00DA33B6" w:rsidP="00DA33B6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 w:rsidRPr="003F5F1C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</w:p>
    <w:p w14:paraId="0DFE7825" w14:textId="77777777" w:rsidR="00DA33B6" w:rsidRPr="003F5F1C" w:rsidRDefault="00DA33B6" w:rsidP="00DA33B6">
      <w:pPr>
        <w:spacing w:after="3" w:line="259" w:lineRule="auto"/>
        <w:ind w:left="-2" w:hanging="10"/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[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nom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 xml:space="preserve"> i 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cognoms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 xml:space="preserve"> del/de la 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signatari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/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signatària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 xml:space="preserve">] [signatura + 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segell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 xml:space="preserve"> de </w:t>
      </w:r>
      <w:proofErr w:type="spellStart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>l’empresa</w:t>
      </w:r>
      <w:proofErr w:type="spellEnd"/>
      <w:r w:rsidRPr="003F5F1C">
        <w:rPr>
          <w:rFonts w:ascii="Verdana" w:eastAsia="Calibri" w:hAnsi="Verdana" w:cs="Calibri"/>
          <w:color w:val="FF0000"/>
          <w:kern w:val="2"/>
          <w:sz w:val="22"/>
          <w:szCs w:val="22"/>
          <w:lang w:val="es-ES" w:eastAsia="es-ES"/>
          <w14:ligatures w14:val="standardContextual"/>
        </w:rPr>
        <w:t xml:space="preserve">]  </w:t>
      </w:r>
    </w:p>
    <w:p w14:paraId="6163A2AE" w14:textId="77777777" w:rsidR="00DA33B6" w:rsidRPr="00FC66E7" w:rsidRDefault="00DA33B6" w:rsidP="00DA33B6">
      <w:pPr>
        <w:pStyle w:val="Textoindependiente"/>
        <w:shd w:val="clear" w:color="auto" w:fill="auto"/>
        <w:kinsoku w:val="0"/>
        <w:overflowPunct w:val="0"/>
        <w:spacing w:line="276" w:lineRule="auto"/>
        <w:ind w:right="3133"/>
        <w:rPr>
          <w:rFonts w:ascii="Verdana" w:hAnsi="Verdana"/>
          <w:szCs w:val="24"/>
        </w:rPr>
      </w:pPr>
    </w:p>
    <w:p w14:paraId="473401DF" w14:textId="4664CE05" w:rsidR="00DA33B6" w:rsidRPr="00FC66E7" w:rsidRDefault="00DA33B6" w:rsidP="00DA33B6">
      <w:pPr>
        <w:spacing w:line="259" w:lineRule="auto"/>
        <w:ind w:left="2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 w:rsidRPr="00FC66E7">
        <w:rPr>
          <w:rFonts w:ascii="Verdana" w:hAnsi="Verdana"/>
          <w:szCs w:val="24"/>
        </w:rPr>
        <w:t>(nom</w:t>
      </w:r>
      <w:r w:rsidRPr="00FC66E7">
        <w:rPr>
          <w:rFonts w:ascii="Verdana" w:hAnsi="Verdana"/>
          <w:spacing w:val="28"/>
          <w:szCs w:val="24"/>
        </w:rPr>
        <w:t xml:space="preserve"> </w:t>
      </w:r>
      <w:r w:rsidRPr="00FC66E7">
        <w:rPr>
          <w:rFonts w:ascii="Verdana" w:hAnsi="Verdana"/>
          <w:szCs w:val="24"/>
        </w:rPr>
        <w:t>de</w:t>
      </w:r>
      <w:r w:rsidRPr="00FC66E7">
        <w:rPr>
          <w:rFonts w:ascii="Verdana" w:hAnsi="Verdana"/>
          <w:spacing w:val="26"/>
          <w:szCs w:val="24"/>
        </w:rPr>
        <w:t xml:space="preserve"> </w:t>
      </w:r>
      <w:r w:rsidRPr="00FC66E7">
        <w:rPr>
          <w:rFonts w:ascii="Verdana" w:hAnsi="Verdana"/>
          <w:szCs w:val="24"/>
        </w:rPr>
        <w:t>l’empresa</w:t>
      </w:r>
      <w:r w:rsidRPr="00FC66E7">
        <w:rPr>
          <w:rFonts w:ascii="Verdana" w:hAnsi="Verdana"/>
          <w:spacing w:val="28"/>
          <w:szCs w:val="24"/>
        </w:rPr>
        <w:t xml:space="preserve"> </w:t>
      </w:r>
      <w:r w:rsidRPr="00FC66E7">
        <w:rPr>
          <w:rFonts w:ascii="Verdana" w:hAnsi="Verdana"/>
          <w:szCs w:val="24"/>
        </w:rPr>
        <w:t>que</w:t>
      </w:r>
      <w:r w:rsidRPr="00FC66E7">
        <w:rPr>
          <w:rFonts w:ascii="Verdana" w:hAnsi="Verdana"/>
          <w:spacing w:val="28"/>
          <w:szCs w:val="24"/>
        </w:rPr>
        <w:t xml:space="preserve"> </w:t>
      </w:r>
      <w:r w:rsidRPr="00FC66E7">
        <w:rPr>
          <w:rFonts w:ascii="Verdana" w:hAnsi="Verdana"/>
          <w:spacing w:val="-1"/>
          <w:szCs w:val="24"/>
        </w:rPr>
        <w:t>es</w:t>
      </w:r>
      <w:r w:rsidRPr="00FC66E7">
        <w:rPr>
          <w:rFonts w:ascii="Verdana" w:hAnsi="Verdana"/>
          <w:spacing w:val="27"/>
          <w:szCs w:val="24"/>
        </w:rPr>
        <w:t xml:space="preserve"> </w:t>
      </w:r>
      <w:r w:rsidRPr="00FC66E7">
        <w:rPr>
          <w:rFonts w:ascii="Verdana" w:hAnsi="Verdana"/>
          <w:spacing w:val="-1"/>
          <w:szCs w:val="24"/>
        </w:rPr>
        <w:t>representa;</w:t>
      </w:r>
      <w:r w:rsidRPr="00FC66E7">
        <w:rPr>
          <w:rFonts w:ascii="Verdana" w:hAnsi="Verdana"/>
          <w:spacing w:val="29"/>
          <w:szCs w:val="24"/>
        </w:rPr>
        <w:t xml:space="preserve"> </w:t>
      </w:r>
      <w:r w:rsidRPr="00FC66E7">
        <w:rPr>
          <w:rFonts w:ascii="Verdana" w:hAnsi="Verdana"/>
          <w:szCs w:val="24"/>
        </w:rPr>
        <w:t>signatura</w:t>
      </w:r>
      <w:r w:rsidRPr="00FC66E7">
        <w:rPr>
          <w:rFonts w:ascii="Verdana" w:hAnsi="Verdana"/>
          <w:spacing w:val="28"/>
          <w:szCs w:val="24"/>
        </w:rPr>
        <w:t xml:space="preserve"> </w:t>
      </w:r>
      <w:r w:rsidRPr="00FC66E7">
        <w:rPr>
          <w:rFonts w:ascii="Verdana" w:hAnsi="Verdana"/>
          <w:szCs w:val="24"/>
        </w:rPr>
        <w:t>de</w:t>
      </w:r>
      <w:r w:rsidRPr="00FC66E7">
        <w:rPr>
          <w:rFonts w:ascii="Verdana" w:hAnsi="Verdana"/>
          <w:spacing w:val="26"/>
          <w:szCs w:val="24"/>
        </w:rPr>
        <w:t xml:space="preserve"> </w:t>
      </w:r>
      <w:r w:rsidRPr="00FC66E7">
        <w:rPr>
          <w:rFonts w:ascii="Verdana" w:hAnsi="Verdana"/>
          <w:szCs w:val="24"/>
        </w:rPr>
        <w:t>cadascun</w:t>
      </w:r>
      <w:r w:rsidRPr="00FC66E7">
        <w:rPr>
          <w:rFonts w:ascii="Verdana" w:hAnsi="Verdana"/>
          <w:spacing w:val="29"/>
          <w:szCs w:val="24"/>
        </w:rPr>
        <w:t xml:space="preserve"> </w:t>
      </w:r>
      <w:r w:rsidRPr="00FC66E7">
        <w:rPr>
          <w:rFonts w:ascii="Verdana" w:hAnsi="Verdana"/>
          <w:szCs w:val="24"/>
        </w:rPr>
        <w:t>dels</w:t>
      </w:r>
      <w:r w:rsidRPr="00FC66E7">
        <w:rPr>
          <w:rFonts w:ascii="Verdana" w:hAnsi="Verdana"/>
          <w:spacing w:val="27"/>
          <w:szCs w:val="24"/>
        </w:rPr>
        <w:t xml:space="preserve"> </w:t>
      </w:r>
      <w:r w:rsidRPr="00FC66E7">
        <w:rPr>
          <w:rFonts w:ascii="Verdana" w:hAnsi="Verdana"/>
          <w:szCs w:val="24"/>
        </w:rPr>
        <w:t>representants</w:t>
      </w:r>
      <w:r w:rsidRPr="00FC66E7">
        <w:rPr>
          <w:rFonts w:ascii="Verdana" w:hAnsi="Verdana"/>
          <w:spacing w:val="27"/>
          <w:szCs w:val="24"/>
        </w:rPr>
        <w:t xml:space="preserve"> </w:t>
      </w:r>
      <w:r w:rsidRPr="00FC66E7">
        <w:rPr>
          <w:rFonts w:ascii="Verdana" w:hAnsi="Verdana"/>
          <w:szCs w:val="24"/>
        </w:rPr>
        <w:t>de</w:t>
      </w:r>
      <w:r w:rsidRPr="00FC66E7">
        <w:rPr>
          <w:rFonts w:ascii="Verdana" w:hAnsi="Verdana"/>
          <w:spacing w:val="26"/>
          <w:szCs w:val="24"/>
        </w:rPr>
        <w:t xml:space="preserve"> </w:t>
      </w:r>
      <w:r w:rsidRPr="00FC66E7">
        <w:rPr>
          <w:rFonts w:ascii="Verdana" w:hAnsi="Verdana"/>
          <w:szCs w:val="24"/>
        </w:rPr>
        <w:t>les</w:t>
      </w:r>
      <w:r w:rsidRPr="00FC66E7">
        <w:rPr>
          <w:rFonts w:ascii="Verdana" w:hAnsi="Verdana"/>
          <w:spacing w:val="26"/>
          <w:w w:val="99"/>
          <w:szCs w:val="24"/>
        </w:rPr>
        <w:t xml:space="preserve"> </w:t>
      </w:r>
      <w:r w:rsidRPr="00FC66E7">
        <w:rPr>
          <w:rFonts w:ascii="Verdana" w:hAnsi="Verdana"/>
          <w:spacing w:val="-1"/>
          <w:szCs w:val="24"/>
        </w:rPr>
        <w:t>diferents</w:t>
      </w:r>
      <w:r w:rsidRPr="00FC66E7">
        <w:rPr>
          <w:rFonts w:ascii="Verdana" w:hAnsi="Verdana"/>
          <w:spacing w:val="-7"/>
          <w:szCs w:val="24"/>
        </w:rPr>
        <w:t xml:space="preserve"> </w:t>
      </w:r>
      <w:r w:rsidRPr="00FC66E7">
        <w:rPr>
          <w:rFonts w:ascii="Verdana" w:hAnsi="Verdana"/>
          <w:szCs w:val="24"/>
        </w:rPr>
        <w:t>empreses</w:t>
      </w:r>
      <w:r w:rsidRPr="00FC66E7">
        <w:rPr>
          <w:rFonts w:ascii="Verdana" w:hAnsi="Verdana"/>
          <w:spacing w:val="-9"/>
          <w:szCs w:val="24"/>
        </w:rPr>
        <w:t xml:space="preserve"> </w:t>
      </w:r>
      <w:r w:rsidRPr="00FC66E7">
        <w:rPr>
          <w:rFonts w:ascii="Verdana" w:hAnsi="Verdana"/>
          <w:szCs w:val="24"/>
        </w:rPr>
        <w:t>i</w:t>
      </w:r>
      <w:r w:rsidRPr="00FC66E7">
        <w:rPr>
          <w:rFonts w:ascii="Verdana" w:hAnsi="Verdana"/>
          <w:spacing w:val="-5"/>
          <w:szCs w:val="24"/>
        </w:rPr>
        <w:t xml:space="preserve"> </w:t>
      </w:r>
      <w:r w:rsidRPr="00FC66E7">
        <w:rPr>
          <w:rFonts w:ascii="Verdana" w:hAnsi="Verdana"/>
          <w:spacing w:val="-1"/>
          <w:szCs w:val="24"/>
        </w:rPr>
        <w:t>segell</w:t>
      </w:r>
      <w:r w:rsidRPr="00FC66E7">
        <w:rPr>
          <w:rFonts w:ascii="Verdana" w:hAnsi="Verdana"/>
          <w:spacing w:val="-5"/>
          <w:szCs w:val="24"/>
        </w:rPr>
        <w:t xml:space="preserve"> </w:t>
      </w:r>
      <w:r w:rsidRPr="00FC66E7">
        <w:rPr>
          <w:rFonts w:ascii="Verdana" w:hAnsi="Verdana"/>
          <w:szCs w:val="24"/>
        </w:rPr>
        <w:t>de</w:t>
      </w:r>
      <w:r w:rsidRPr="00FC66E7">
        <w:rPr>
          <w:rFonts w:ascii="Verdana" w:hAnsi="Verdana"/>
          <w:spacing w:val="-9"/>
          <w:szCs w:val="24"/>
        </w:rPr>
        <w:t xml:space="preserve"> </w:t>
      </w:r>
      <w:r w:rsidRPr="00FC66E7">
        <w:rPr>
          <w:rFonts w:ascii="Verdana" w:hAnsi="Verdana"/>
          <w:szCs w:val="24"/>
        </w:rPr>
        <w:t>les</w:t>
      </w:r>
      <w:r w:rsidRPr="00FC66E7">
        <w:rPr>
          <w:rFonts w:ascii="Verdana" w:hAnsi="Verdana"/>
          <w:spacing w:val="-8"/>
          <w:szCs w:val="24"/>
        </w:rPr>
        <w:t xml:space="preserve"> </w:t>
      </w:r>
      <w:r w:rsidRPr="00FC66E7">
        <w:rPr>
          <w:rFonts w:ascii="Verdana" w:hAnsi="Verdana"/>
          <w:spacing w:val="-1"/>
          <w:szCs w:val="24"/>
        </w:rPr>
        <w:t>empreses</w:t>
      </w:r>
      <w:r w:rsidR="00260BEB" w:rsidRPr="00FC66E7"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  <w:t xml:space="preserve"> </w:t>
      </w:r>
    </w:p>
    <w:p w14:paraId="0E9C9F56" w14:textId="007EADAD" w:rsidR="00DA33B6" w:rsidRPr="00FC66E7" w:rsidRDefault="00DA33B6">
      <w:pPr>
        <w:rPr>
          <w:rFonts w:ascii="Verdana" w:eastAsia="Calibri" w:hAnsi="Verdana" w:cs="Calibri"/>
          <w:color w:val="000000"/>
          <w:kern w:val="2"/>
          <w:sz w:val="22"/>
          <w:szCs w:val="22"/>
          <w:lang w:val="es-ES" w:eastAsia="es-ES"/>
          <w14:ligatures w14:val="standardContextual"/>
        </w:rPr>
      </w:pPr>
    </w:p>
    <w:p w14:paraId="310BDD20" w14:textId="77777777" w:rsidR="00260BEB" w:rsidRPr="00417558" w:rsidRDefault="00260BEB" w:rsidP="00260BEB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5E11475A" w14:textId="72F0D0C0" w:rsidR="00693F84" w:rsidRPr="00417558" w:rsidRDefault="00693F84" w:rsidP="00693F84">
      <w:pPr>
        <w:pStyle w:val="Ttulo1"/>
        <w:shd w:val="clear" w:color="auto" w:fill="auto"/>
        <w:jc w:val="center"/>
        <w:rPr>
          <w:rFonts w:ascii="Verdana" w:eastAsia="Calibri" w:hAnsi="Verdana" w:cs="Calibri"/>
          <w:i w:val="0"/>
          <w:iCs/>
          <w:color w:val="000000"/>
          <w:kern w:val="2"/>
          <w:sz w:val="22"/>
          <w:szCs w:val="22"/>
          <w:lang w:eastAsia="es-ES"/>
          <w14:ligatures w14:val="standardContextual"/>
        </w:rPr>
      </w:pPr>
      <w:bookmarkStart w:id="13" w:name="_Toc144740998"/>
      <w:r w:rsidRPr="00417558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ANNEX NÚM. 3</w:t>
      </w:r>
      <w:bookmarkEnd w:id="13"/>
    </w:p>
    <w:p w14:paraId="32FAE433" w14:textId="77777777" w:rsidR="00693F84" w:rsidRPr="00417558" w:rsidRDefault="00693F84" w:rsidP="00693F84">
      <w:pPr>
        <w:jc w:val="both"/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625D1CE2" w14:textId="1C639293" w:rsidR="00693F84" w:rsidRPr="00417558" w:rsidRDefault="00693F84" w:rsidP="00693F84">
      <w:pPr>
        <w:jc w:val="both"/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>DECLARACIÓ RESPONSABLE SOBRE PERTINENÇA A GRUP EMPRESARIAL</w:t>
      </w:r>
    </w:p>
    <w:p w14:paraId="2DBFC105" w14:textId="77777777" w:rsidR="00693F84" w:rsidRPr="00417558" w:rsidRDefault="00693F84" w:rsidP="00693F84">
      <w:pPr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292A06A2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_____________________________, amb DNI núm. ____________, en nom propi o, si</w:t>
      </w:r>
    </w:p>
    <w:p w14:paraId="4C4D4A58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escau, en nom propi i de _____________________ (la persona física o jurídica que</w:t>
      </w:r>
    </w:p>
    <w:p w14:paraId="4C29F579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representa), als efectes de prendre part en la licitació:</w:t>
      </w:r>
    </w:p>
    <w:p w14:paraId="7C4A3AAE" w14:textId="4938CB34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TÍTOL: …….</w:t>
      </w:r>
    </w:p>
    <w:p w14:paraId="6100B445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46BA21AB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DECLARA SOTA LA SEVA RESPONSABILITAT (assenyalar 1 de les opcions):</w:t>
      </w:r>
    </w:p>
    <w:p w14:paraId="62A2869C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6DAA6BB8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 Que no forma part de cap grup empresarial.</w:t>
      </w:r>
    </w:p>
    <w:p w14:paraId="3CC7866C" w14:textId="63E99DEC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 Que no presenta oferta cap altra empresa pertanyent al mateix grup empresarial (en els termes dels supòsits que assenyala l’article 42.1 del Codi de Comerç).</w:t>
      </w:r>
    </w:p>
    <w:p w14:paraId="4D7CBFFD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 Que també presenten oferta la/les següents empreses pertanyents al mateix grup</w:t>
      </w:r>
    </w:p>
    <w:p w14:paraId="45DE362F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empresarial:</w:t>
      </w:r>
    </w:p>
    <w:p w14:paraId="78D18AC7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___________________________amb un percentatge de participació del _______%</w:t>
      </w:r>
    </w:p>
    <w:p w14:paraId="19C5EF1A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___________________________amb un percentatge de participació del _______%</w:t>
      </w:r>
    </w:p>
    <w:p w14:paraId="59728732" w14:textId="77777777" w:rsidR="00693F84" w:rsidRPr="00417558" w:rsidRDefault="00693F84" w:rsidP="00693F84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___________________________amb un percentatge de participació del _______%</w:t>
      </w:r>
    </w:p>
    <w:p w14:paraId="1D35CAA5" w14:textId="77777777" w:rsidR="00DF75C1" w:rsidRPr="00417558" w:rsidRDefault="00DF75C1">
      <w:pPr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19A2932A" w14:textId="77777777" w:rsidR="00693F84" w:rsidRPr="00417558" w:rsidRDefault="00693F84" w:rsidP="00693F8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1734ABDE" w14:textId="77777777" w:rsidR="00693F84" w:rsidRPr="00417558" w:rsidRDefault="00693F84" w:rsidP="00693F8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4D552C46" w14:textId="0CF46789" w:rsidR="00693F84" w:rsidRPr="00417558" w:rsidRDefault="00693F84" w:rsidP="00693F8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I als efectes oportuns, se signa la present declaració responsable, a </w:t>
      </w:r>
      <w:r w:rsidRPr="00417558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[població]</w:t>
      </w:r>
      <w:r w:rsidRPr="00417558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el  </w:t>
      </w:r>
      <w:r w:rsidRPr="00417558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[dia/mes/any]</w:t>
      </w:r>
      <w:r w:rsidRPr="00417558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7905F7B" w14:textId="77777777" w:rsidR="00693F84" w:rsidRPr="00417558" w:rsidRDefault="00693F84" w:rsidP="00693F84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8ABDAA8" w14:textId="77777777" w:rsidR="00693F84" w:rsidRPr="00417558" w:rsidRDefault="00693F84" w:rsidP="00693F84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3F04B3A" w14:textId="77777777" w:rsidR="00693F84" w:rsidRPr="00417558" w:rsidRDefault="00693F84" w:rsidP="00693F84">
      <w:pPr>
        <w:spacing w:after="3" w:line="259" w:lineRule="auto"/>
        <w:ind w:left="-2" w:hanging="10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4482D500" w14:textId="77777777" w:rsidR="00693F84" w:rsidRPr="00417558" w:rsidRDefault="00693F84" w:rsidP="00693F84">
      <w:pPr>
        <w:pStyle w:val="Textoindependiente"/>
        <w:shd w:val="clear" w:color="auto" w:fill="auto"/>
        <w:kinsoku w:val="0"/>
        <w:overflowPunct w:val="0"/>
        <w:spacing w:line="276" w:lineRule="auto"/>
        <w:ind w:right="3133"/>
        <w:rPr>
          <w:rFonts w:ascii="Verdana" w:hAnsi="Verdana"/>
          <w:szCs w:val="24"/>
        </w:rPr>
      </w:pPr>
    </w:p>
    <w:p w14:paraId="6A322E2D" w14:textId="77777777" w:rsidR="00693F84" w:rsidRPr="00417558" w:rsidRDefault="00693F84" w:rsidP="00693F84">
      <w:pPr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417558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br w:type="page"/>
      </w:r>
    </w:p>
    <w:p w14:paraId="410A9FB3" w14:textId="05984370" w:rsidR="006A7ECF" w:rsidRPr="00954341" w:rsidRDefault="006A7ECF" w:rsidP="006A7ECF">
      <w:pPr>
        <w:pStyle w:val="Ttulo1"/>
        <w:shd w:val="clear" w:color="auto" w:fill="auto"/>
        <w:jc w:val="center"/>
        <w:rPr>
          <w:rFonts w:ascii="Verdana" w:eastAsia="Calibri" w:hAnsi="Verdana" w:cs="Calibri"/>
          <w:i w:val="0"/>
          <w:iCs/>
          <w:color w:val="000000"/>
          <w:kern w:val="2"/>
          <w:sz w:val="22"/>
          <w:szCs w:val="22"/>
          <w:lang w:eastAsia="es-ES"/>
          <w14:ligatures w14:val="standardContextual"/>
        </w:rPr>
      </w:pPr>
      <w:bookmarkStart w:id="14" w:name="_Toc144740999"/>
      <w:r w:rsidRPr="00954341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lastRenderedPageBreak/>
        <w:t>ANNEX NÚM. 4</w:t>
      </w:r>
      <w:bookmarkEnd w:id="14"/>
    </w:p>
    <w:p w14:paraId="4F9D6D18" w14:textId="77777777" w:rsidR="006A7ECF" w:rsidRPr="00954341" w:rsidRDefault="006A7ECF" w:rsidP="006A7ECF">
      <w:pPr>
        <w:jc w:val="both"/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02F918A8" w14:textId="17974E86" w:rsidR="006A7ECF" w:rsidRPr="00954341" w:rsidRDefault="006A7ECF" w:rsidP="006A7ECF">
      <w:pPr>
        <w:jc w:val="both"/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>DECLARACIÓ RESPONSABLE D’ADSCRIPCIÓ DE MITJANS PERSONALS I/O MATERIALS</w:t>
      </w:r>
    </w:p>
    <w:p w14:paraId="404453BF" w14:textId="77777777" w:rsidR="006A7ECF" w:rsidRPr="00954341" w:rsidRDefault="006A7ECF" w:rsidP="006A7ECF">
      <w:pPr>
        <w:jc w:val="both"/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29339F1A" w14:textId="36F6445E" w:rsidR="006A7ECF" w:rsidRPr="00954341" w:rsidRDefault="006A7ECF" w:rsidP="006A7ECF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El/la senyor/a.... amb NIF ....., en qualitat de ......i en nom i representació de la societat</w:t>
      </w:r>
      <w:r w:rsidRPr="00954341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ab/>
        <w:t>..........., amb CIF .................... i domiciliada a ...................., segons escriptura pública autoritzada davant Notari/a ....,  en data ...i amb número de protocol ....,</w:t>
      </w:r>
    </w:p>
    <w:p w14:paraId="7521E824" w14:textId="77777777" w:rsidR="006A7ECF" w:rsidRPr="00954341" w:rsidRDefault="006A7ECF" w:rsidP="006A7ECF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3C6B7985" w14:textId="184D9E35" w:rsidR="006A7ECF" w:rsidRPr="00954341" w:rsidRDefault="006A7ECF" w:rsidP="006A7ECF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assabentat de l’anunci publicat en data ... en el perfil del contractant de l’EPE Fundació Mies van der Rohe i de les condicions i requisits que s’exigeixen per a l’adjudicació del contracte anomenat ......</w:t>
      </w:r>
    </w:p>
    <w:p w14:paraId="0221C254" w14:textId="77777777" w:rsidR="006A7ECF" w:rsidRPr="00954341" w:rsidRDefault="006A7ECF" w:rsidP="006A7ECF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6428D047" w14:textId="77A07B6E" w:rsidR="006A7ECF" w:rsidRPr="00954341" w:rsidRDefault="006A7ECF" w:rsidP="006A7ECF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>DECLARA</w:t>
      </w:r>
      <w:r w:rsidRPr="00954341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 xml:space="preserve"> que la societat a la qual representa, d’acord amb el que estableix el plec de clàusules administratives particulars (PCAP, d’ara endavant), es compromet a adscriure els mitjans que es determinen a la clàusula 7 del PCAP, i que resultaran vinculats per a l’execució d’aquest contracte:</w:t>
      </w:r>
    </w:p>
    <w:p w14:paraId="0CCB23BE" w14:textId="77777777" w:rsidR="006A7ECF" w:rsidRPr="00954341" w:rsidRDefault="006A7ECF" w:rsidP="006A7ECF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1F212A26" w14:textId="5F46DAB2" w:rsidR="006A7ECF" w:rsidRPr="00954341" w:rsidRDefault="006A7ECF" w:rsidP="006A7ECF">
      <w:pPr>
        <w:pStyle w:val="Prrafodelista"/>
        <w:numPr>
          <w:ilvl w:val="0"/>
          <w:numId w:val="16"/>
        </w:numPr>
        <w:jc w:val="both"/>
        <w:rPr>
          <w:rFonts w:ascii="Verdana" w:eastAsia="Calibri" w:hAnsi="Verdana" w:cs="Arial"/>
          <w:sz w:val="22"/>
          <w:szCs w:val="22"/>
          <w:lang w:eastAsia="en-US"/>
        </w:rPr>
      </w:pPr>
      <w:r w:rsidRPr="0001069E">
        <w:rPr>
          <w:rFonts w:ascii="Verdana" w:eastAsia="Calibri" w:hAnsi="Verdana" w:cs="Arial"/>
          <w:sz w:val="22"/>
          <w:szCs w:val="22"/>
          <w:lang w:eastAsia="en-US"/>
        </w:rPr>
        <w:t xml:space="preserve">UN/A (1) </w:t>
      </w:r>
      <w:r w:rsidRPr="0001069E">
        <w:rPr>
          <w:rFonts w:ascii="Verdana" w:hAnsi="Verdana"/>
          <w:sz w:val="22"/>
          <w:szCs w:val="22"/>
        </w:rPr>
        <w:t>COMISSARI/COMISSÀRIA</w:t>
      </w:r>
      <w:r w:rsidR="00AC7DB1" w:rsidRPr="0001069E">
        <w:rPr>
          <w:rFonts w:ascii="Verdana" w:eastAsia="Calibri" w:hAnsi="Verdana" w:cs="Arial"/>
          <w:sz w:val="22"/>
          <w:szCs w:val="22"/>
          <w:lang w:eastAsia="en-US"/>
        </w:rPr>
        <w:t>;</w:t>
      </w:r>
      <w:r w:rsidR="00AC7DB1" w:rsidRPr="00954341">
        <w:rPr>
          <w:rFonts w:ascii="Verdana" w:eastAsia="Calibri" w:hAnsi="Verdana" w:cs="Arial"/>
          <w:sz w:val="22"/>
          <w:szCs w:val="22"/>
          <w:lang w:eastAsia="en-US"/>
        </w:rPr>
        <w:t xml:space="preserve"> amb titulació </w:t>
      </w:r>
      <w:r w:rsidRPr="00954341">
        <w:rPr>
          <w:rFonts w:ascii="Verdana" w:eastAsia="Calibri" w:hAnsi="Verdana" w:cs="Arial"/>
          <w:sz w:val="22"/>
          <w:szCs w:val="22"/>
          <w:lang w:eastAsia="en-US"/>
        </w:rPr>
        <w:t>en Arquitectura, Enginyeria, Belles Arts o Disseny.</w:t>
      </w:r>
    </w:p>
    <w:p w14:paraId="565AA9FA" w14:textId="02B7A15D" w:rsidR="006A7ECF" w:rsidRPr="00954341" w:rsidRDefault="00AC7DB1" w:rsidP="006A7ECF">
      <w:pPr>
        <w:pStyle w:val="Prrafodelista"/>
        <w:jc w:val="both"/>
        <w:rPr>
          <w:rFonts w:ascii="Verdana" w:eastAsia="Calibri" w:hAnsi="Verdana" w:cs="Arial"/>
          <w:sz w:val="22"/>
          <w:szCs w:val="22"/>
          <w:lang w:eastAsia="en-US"/>
        </w:rPr>
      </w:pPr>
      <w:r w:rsidRPr="00954341">
        <w:rPr>
          <w:rFonts w:ascii="Verdana" w:eastAsia="Calibri" w:hAnsi="Verdana" w:cs="Arial"/>
          <w:sz w:val="22"/>
          <w:szCs w:val="22"/>
          <w:lang w:eastAsia="en-US"/>
        </w:rPr>
        <w:t>Amb experiència d’haver desenvolupat funcions de planificació, coordinació i/o producció d’esdeveniments de almenys TRES (3) projectes en els últims 3 anys</w:t>
      </w:r>
      <w:r w:rsidR="006A7ECF" w:rsidRPr="00954341">
        <w:rPr>
          <w:rFonts w:ascii="Verdana" w:eastAsia="Calibri" w:hAnsi="Verdana" w:cs="Arial"/>
          <w:sz w:val="22"/>
          <w:szCs w:val="22"/>
          <w:lang w:eastAsia="en-US"/>
        </w:rPr>
        <w:t>.</w:t>
      </w:r>
    </w:p>
    <w:p w14:paraId="7921F28D" w14:textId="77777777" w:rsidR="006A7ECF" w:rsidRPr="00954341" w:rsidRDefault="006A7ECF" w:rsidP="006A7ECF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409A87B1" w14:textId="77777777" w:rsidR="006A7ECF" w:rsidRPr="00954341" w:rsidRDefault="006A7ECF" w:rsidP="006A7ECF">
      <w:pPr>
        <w:jc w:val="both"/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bCs/>
          <w:color w:val="000000"/>
          <w:kern w:val="2"/>
          <w:sz w:val="22"/>
          <w:szCs w:val="22"/>
          <w:lang w:eastAsia="es-ES"/>
          <w14:ligatures w14:val="standardContextual"/>
        </w:rPr>
        <w:t>També fa constar que accepta el caràcter d’obligació essencial d’aquest compromís.</w:t>
      </w:r>
    </w:p>
    <w:p w14:paraId="40DB4EB4" w14:textId="77777777" w:rsidR="006A7ECF" w:rsidRPr="00954341" w:rsidRDefault="006A7ECF" w:rsidP="006A7ECF">
      <w:pPr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7E222A1E" w14:textId="77777777" w:rsidR="00AC7DB1" w:rsidRPr="00954341" w:rsidRDefault="00AC7DB1" w:rsidP="00AC7DB1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7FB6B602" w14:textId="77777777" w:rsidR="00AC7DB1" w:rsidRPr="00954341" w:rsidRDefault="00AC7DB1" w:rsidP="00AC7DB1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I als efectes oportuns, se signa la present declaració responsable, a </w:t>
      </w: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[població]</w:t>
      </w: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el  </w:t>
      </w: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[dia/mes/any]</w:t>
      </w: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1F716756" w14:textId="77777777" w:rsidR="00AC7DB1" w:rsidRPr="00954341" w:rsidRDefault="00AC7DB1" w:rsidP="00AC7DB1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C96046A" w14:textId="77777777" w:rsidR="00AC7DB1" w:rsidRPr="00954341" w:rsidRDefault="00AC7DB1" w:rsidP="00AC7DB1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02343CDD" w14:textId="77777777" w:rsidR="00AC7DB1" w:rsidRPr="00954341" w:rsidRDefault="00AC7DB1" w:rsidP="00AC7DB1">
      <w:pPr>
        <w:spacing w:after="3" w:line="259" w:lineRule="auto"/>
        <w:ind w:left="-2" w:hanging="10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5F5C7B00" w14:textId="77777777" w:rsidR="00693F84" w:rsidRPr="00954341" w:rsidRDefault="00693F84">
      <w:pPr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44E655D8" w14:textId="290FA268" w:rsidR="00AC7DB1" w:rsidRPr="00954341" w:rsidRDefault="00AC7DB1">
      <w:pPr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br w:type="page"/>
      </w:r>
    </w:p>
    <w:p w14:paraId="61680FCF" w14:textId="0ABF9806" w:rsidR="00201C2F" w:rsidRPr="00954341" w:rsidRDefault="00201C2F" w:rsidP="00201C2F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</w:pPr>
      <w:bookmarkStart w:id="15" w:name="_Toc144741000"/>
      <w:r w:rsidRPr="00954341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lastRenderedPageBreak/>
        <w:t>ANNEX NÚM. 5</w:t>
      </w:r>
      <w:bookmarkEnd w:id="15"/>
    </w:p>
    <w:p w14:paraId="34D599C8" w14:textId="77777777" w:rsidR="00201C2F" w:rsidRPr="00954341" w:rsidRDefault="00201C2F" w:rsidP="00201C2F">
      <w:pPr>
        <w:rPr>
          <w:rFonts w:eastAsia="Calibri"/>
          <w:lang w:eastAsia="es-ES"/>
        </w:rPr>
      </w:pPr>
    </w:p>
    <w:p w14:paraId="7DC4E572" w14:textId="54650F84" w:rsidR="00201C2F" w:rsidRPr="00954341" w:rsidRDefault="00201C2F" w:rsidP="00201C2F">
      <w:pPr>
        <w:spacing w:line="259" w:lineRule="auto"/>
        <w:ind w:left="10" w:right="385" w:hanging="10"/>
        <w:jc w:val="center"/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OFERTA QUINA AVALUACIÓ DEPÈN DE L’APLICACIÓ DE FÒRMULES O CRITERIS AUTOMÀTICS DE VALORACIÓ</w:t>
      </w:r>
      <w:r w:rsidR="00BA58B5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. INCLOURE AL SOBRE ELECTRÒNIC “C”</w:t>
      </w:r>
    </w:p>
    <w:p w14:paraId="05A34054" w14:textId="77777777" w:rsidR="00201C2F" w:rsidRPr="00954341" w:rsidRDefault="00201C2F" w:rsidP="00201C2F">
      <w:pPr>
        <w:widowControl w:val="0"/>
        <w:kinsoku w:val="0"/>
        <w:overflowPunct w:val="0"/>
        <w:autoSpaceDE w:val="0"/>
        <w:autoSpaceDN w:val="0"/>
        <w:adjustRightInd w:val="0"/>
        <w:spacing w:before="12" w:line="276" w:lineRule="auto"/>
        <w:jc w:val="both"/>
        <w:rPr>
          <w:rFonts w:ascii="Verdana" w:eastAsia="Yu Mincho" w:hAnsi="Verdana" w:cs="Verdana"/>
          <w:b/>
          <w:bCs/>
          <w:i/>
          <w:iCs/>
          <w:sz w:val="22"/>
          <w:szCs w:val="22"/>
        </w:rPr>
      </w:pPr>
    </w:p>
    <w:p w14:paraId="62E77802" w14:textId="77777777" w:rsidR="00201C2F" w:rsidRPr="00954341" w:rsidRDefault="00201C2F" w:rsidP="00201C2F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587"/>
        <w:jc w:val="both"/>
        <w:rPr>
          <w:rFonts w:ascii="Verdana" w:eastAsia="Yu Mincho" w:hAnsi="Verdana" w:cs="Verdana"/>
          <w:spacing w:val="-1"/>
          <w:sz w:val="22"/>
          <w:szCs w:val="22"/>
        </w:rPr>
      </w:pPr>
      <w:r w:rsidRPr="00954341">
        <w:rPr>
          <w:rFonts w:ascii="Verdana" w:eastAsia="Yu Mincho" w:hAnsi="Verdana" w:cs="Verdana"/>
          <w:spacing w:val="-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a l’adjudicació del servei de  “....................................”, es compromet en nom (propi o de l’empresa que representa) a realitzar-les amb estricta subjecció a les següents condicions: </w:t>
      </w:r>
    </w:p>
    <w:p w14:paraId="64F3C5FB" w14:textId="77777777" w:rsidR="00201C2F" w:rsidRPr="00954341" w:rsidRDefault="00201C2F" w:rsidP="00201C2F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587"/>
        <w:rPr>
          <w:rFonts w:ascii="Verdana" w:eastAsia="Yu Mincho" w:hAnsi="Verdana" w:cs="Verdana"/>
          <w:spacing w:val="-1"/>
          <w:sz w:val="22"/>
          <w:szCs w:val="22"/>
        </w:rPr>
      </w:pPr>
    </w:p>
    <w:p w14:paraId="76FF258B" w14:textId="77777777" w:rsidR="00201C2F" w:rsidRPr="00954341" w:rsidRDefault="00201C2F" w:rsidP="00201C2F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587"/>
        <w:rPr>
          <w:rFonts w:ascii="Verdana" w:eastAsia="Yu Mincho" w:hAnsi="Verdana" w:cs="Verdana"/>
          <w:b/>
          <w:bCs/>
          <w:spacing w:val="-1"/>
          <w:sz w:val="22"/>
          <w:szCs w:val="22"/>
        </w:rPr>
      </w:pPr>
      <w:r w:rsidRPr="00954341">
        <w:rPr>
          <w:rFonts w:ascii="Verdana" w:eastAsia="Yu Mincho" w:hAnsi="Verdana" w:cs="Verdana"/>
          <w:b/>
          <w:bCs/>
          <w:spacing w:val="-1"/>
          <w:sz w:val="22"/>
          <w:szCs w:val="22"/>
        </w:rPr>
        <w:t xml:space="preserve">1.OFERTA ECONÒMICA </w:t>
      </w:r>
    </w:p>
    <w:p w14:paraId="35502CE6" w14:textId="77777777" w:rsidR="00201C2F" w:rsidRPr="00954341" w:rsidRDefault="00201C2F" w:rsidP="00201C2F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587"/>
        <w:rPr>
          <w:rFonts w:ascii="Verdana" w:eastAsia="Yu Mincho" w:hAnsi="Verdana" w:cs="Verdana"/>
          <w:spacing w:val="-1"/>
          <w:sz w:val="22"/>
          <w:szCs w:val="22"/>
        </w:rPr>
      </w:pPr>
    </w:p>
    <w:p w14:paraId="5FD74081" w14:textId="010D8256" w:rsidR="00201C2F" w:rsidRPr="00954341" w:rsidRDefault="00201C2F" w:rsidP="00201C2F">
      <w:pPr>
        <w:overflowPunct w:val="0"/>
        <w:autoSpaceDE w:val="0"/>
        <w:autoSpaceDN w:val="0"/>
        <w:adjustRightInd w:val="0"/>
        <w:spacing w:line="276" w:lineRule="auto"/>
        <w:ind w:left="284" w:right="283" w:hanging="284"/>
        <w:jc w:val="both"/>
        <w:textAlignment w:val="baseline"/>
        <w:rPr>
          <w:rFonts w:ascii="Verdana" w:hAnsi="Verdana" w:cs="Arial"/>
          <w:iCs/>
          <w:sz w:val="22"/>
          <w:szCs w:val="22"/>
          <w:lang w:eastAsia="es-ES"/>
        </w:rPr>
      </w:pPr>
      <w:r w:rsidRPr="00954341">
        <w:rPr>
          <w:rFonts w:ascii="Verdana" w:hAnsi="Verdana" w:cs="Arial"/>
          <w:b/>
          <w:bCs/>
          <w:iCs/>
          <w:sz w:val="22"/>
          <w:szCs w:val="22"/>
          <w:lang w:eastAsia="es-ES"/>
        </w:rPr>
        <w:t>BAIXA SOBRE PREU HORA COMISSARI/COMISSÀRIA (MÀXIM 15 PUNTS):</w:t>
      </w:r>
      <w:r w:rsidRPr="00954341">
        <w:rPr>
          <w:rFonts w:ascii="Verdana" w:hAnsi="Verdana" w:cs="Arial"/>
          <w:iCs/>
          <w:sz w:val="22"/>
          <w:szCs w:val="22"/>
          <w:lang w:eastAsia="es-ES"/>
        </w:rPr>
        <w:t xml:space="preserve"> </w:t>
      </w:r>
    </w:p>
    <w:p w14:paraId="5FD2839B" w14:textId="77777777" w:rsidR="00201C2F" w:rsidRPr="00954341" w:rsidRDefault="00201C2F" w:rsidP="00201C2F">
      <w:pPr>
        <w:overflowPunct w:val="0"/>
        <w:autoSpaceDE w:val="0"/>
        <w:autoSpaceDN w:val="0"/>
        <w:adjustRightInd w:val="0"/>
        <w:spacing w:line="276" w:lineRule="auto"/>
        <w:ind w:left="284" w:right="283" w:hanging="284"/>
        <w:jc w:val="both"/>
        <w:textAlignment w:val="baseline"/>
        <w:rPr>
          <w:rFonts w:ascii="Verdana" w:hAnsi="Verdana" w:cs="Arial"/>
          <w:iCs/>
          <w:sz w:val="22"/>
          <w:szCs w:val="22"/>
          <w:lang w:eastAsia="es-ES"/>
        </w:rPr>
      </w:pPr>
    </w:p>
    <w:tbl>
      <w:tblPr>
        <w:tblStyle w:val="Taulaambquadrcula2"/>
        <w:tblW w:w="0" w:type="auto"/>
        <w:tblInd w:w="284" w:type="dxa"/>
        <w:tblLook w:val="04A0" w:firstRow="1" w:lastRow="0" w:firstColumn="1" w:lastColumn="0" w:noHBand="0" w:noVBand="1"/>
      </w:tblPr>
      <w:tblGrid>
        <w:gridCol w:w="2058"/>
        <w:gridCol w:w="2435"/>
        <w:gridCol w:w="2054"/>
        <w:gridCol w:w="2515"/>
      </w:tblGrid>
      <w:tr w:rsidR="00FC02FB" w:rsidRPr="00954341" w14:paraId="4F75D39A" w14:textId="77777777" w:rsidTr="00FC02FB">
        <w:tc>
          <w:tcPr>
            <w:tcW w:w="2058" w:type="dxa"/>
          </w:tcPr>
          <w:p w14:paraId="117DFE8C" w14:textId="09240111" w:rsidR="00FC02FB" w:rsidRPr="00954341" w:rsidRDefault="00FC02FB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PREU NET: (SENSE IVA)</w:t>
            </w:r>
          </w:p>
        </w:tc>
        <w:tc>
          <w:tcPr>
            <w:tcW w:w="2435" w:type="dxa"/>
          </w:tcPr>
          <w:p w14:paraId="2A0FBCFB" w14:textId="65874564" w:rsidR="00FC02FB" w:rsidRPr="00954341" w:rsidRDefault="00FC02FB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PREU HORA OFERT SENSE IVA</w:t>
            </w:r>
          </w:p>
        </w:tc>
        <w:tc>
          <w:tcPr>
            <w:tcW w:w="2054" w:type="dxa"/>
          </w:tcPr>
          <w:p w14:paraId="38D1C3B3" w14:textId="77777777" w:rsidR="00FC02FB" w:rsidRPr="00954341" w:rsidRDefault="00FC02FB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 xml:space="preserve">IVA </w:t>
            </w:r>
          </w:p>
        </w:tc>
        <w:tc>
          <w:tcPr>
            <w:tcW w:w="2515" w:type="dxa"/>
          </w:tcPr>
          <w:p w14:paraId="624D6DB0" w14:textId="77777777" w:rsidR="00FC02FB" w:rsidRPr="00954341" w:rsidRDefault="00FC02FB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PREU HORA OFERT IMPORT AMB IVA</w:t>
            </w:r>
          </w:p>
        </w:tc>
      </w:tr>
      <w:tr w:rsidR="00FC02FB" w:rsidRPr="00954341" w14:paraId="08DD8F62" w14:textId="77777777" w:rsidTr="00FC02FB">
        <w:tc>
          <w:tcPr>
            <w:tcW w:w="2058" w:type="dxa"/>
          </w:tcPr>
          <w:p w14:paraId="2706D0EF" w14:textId="667A7921" w:rsidR="00FC02FB" w:rsidRPr="00954341" w:rsidRDefault="00FC02FB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25 €/H</w:t>
            </w:r>
          </w:p>
        </w:tc>
        <w:tc>
          <w:tcPr>
            <w:tcW w:w="2435" w:type="dxa"/>
          </w:tcPr>
          <w:p w14:paraId="187382EC" w14:textId="77777777" w:rsidR="00FC02FB" w:rsidRPr="00954341" w:rsidRDefault="00FC02FB" w:rsidP="00FC02FB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  <w:tc>
          <w:tcPr>
            <w:tcW w:w="2054" w:type="dxa"/>
          </w:tcPr>
          <w:p w14:paraId="227243B8" w14:textId="112D90AA" w:rsidR="00FC02FB" w:rsidRPr="00954341" w:rsidRDefault="00FC02FB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  <w:tc>
          <w:tcPr>
            <w:tcW w:w="2515" w:type="dxa"/>
          </w:tcPr>
          <w:p w14:paraId="149CB539" w14:textId="6874B9C0" w:rsidR="00FC02FB" w:rsidRPr="00954341" w:rsidRDefault="00FC02FB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€/H</w:t>
            </w:r>
          </w:p>
          <w:p w14:paraId="5AE11B34" w14:textId="77777777" w:rsidR="00FC02FB" w:rsidRPr="00954341" w:rsidRDefault="00FC02FB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</w:tr>
    </w:tbl>
    <w:p w14:paraId="36D24EE3" w14:textId="77777777" w:rsidR="00201C2F" w:rsidRPr="00954341" w:rsidRDefault="00201C2F" w:rsidP="00201C2F">
      <w:pPr>
        <w:widowControl w:val="0"/>
        <w:autoSpaceDE w:val="0"/>
        <w:autoSpaceDN w:val="0"/>
        <w:adjustRightInd w:val="0"/>
        <w:spacing w:after="120" w:line="276" w:lineRule="auto"/>
        <w:ind w:left="708" w:right="283"/>
        <w:jc w:val="center"/>
        <w:rPr>
          <w:rFonts w:ascii="Verdana" w:eastAsia="Yu Mincho" w:hAnsi="Verdana" w:cs="Arial"/>
          <w:i/>
          <w:sz w:val="22"/>
          <w:szCs w:val="22"/>
        </w:rPr>
      </w:pPr>
    </w:p>
    <w:p w14:paraId="3D291B5A" w14:textId="77777777" w:rsidR="00201C2F" w:rsidRPr="00954341" w:rsidRDefault="00201C2F" w:rsidP="00201C2F">
      <w:pPr>
        <w:widowControl w:val="0"/>
        <w:autoSpaceDE w:val="0"/>
        <w:autoSpaceDN w:val="0"/>
        <w:adjustRightInd w:val="0"/>
        <w:spacing w:after="120" w:line="276" w:lineRule="auto"/>
        <w:ind w:left="708" w:right="283"/>
        <w:jc w:val="center"/>
        <w:rPr>
          <w:rFonts w:ascii="Verdana" w:eastAsia="Yu Mincho" w:hAnsi="Verdana" w:cs="Arial"/>
          <w:i/>
          <w:sz w:val="22"/>
          <w:szCs w:val="22"/>
        </w:rPr>
      </w:pPr>
      <w:r w:rsidRPr="00954341">
        <w:rPr>
          <w:rFonts w:ascii="Verdana" w:eastAsia="Yu Mincho" w:hAnsi="Verdana" w:cs="Arial"/>
          <w:i/>
          <w:sz w:val="22"/>
          <w:szCs w:val="22"/>
        </w:rPr>
        <w:t>(quedaran excloses del procediment de licitació les ofertes que presentin un import i/o termini superior al preu net)</w:t>
      </w:r>
    </w:p>
    <w:p w14:paraId="6D0B3112" w14:textId="77777777" w:rsidR="00201C2F" w:rsidRPr="00954341" w:rsidRDefault="00201C2F" w:rsidP="00201C2F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rPr>
          <w:rFonts w:ascii="Verdana" w:eastAsia="Yu Mincho" w:hAnsi="Verdana"/>
          <w:sz w:val="22"/>
          <w:szCs w:val="22"/>
        </w:rPr>
      </w:pPr>
    </w:p>
    <w:p w14:paraId="048B3E82" w14:textId="4CB8D3AA" w:rsidR="00201C2F" w:rsidRPr="00954341" w:rsidRDefault="00201C2F" w:rsidP="00201C2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b/>
          <w:bCs/>
          <w:sz w:val="22"/>
          <w:szCs w:val="22"/>
        </w:rPr>
      </w:pPr>
      <w:r w:rsidRPr="00954341">
        <w:rPr>
          <w:rFonts w:ascii="Verdana" w:eastAsia="Yu Mincho" w:hAnsi="Verdana" w:cs="Verdana"/>
          <w:b/>
          <w:bCs/>
          <w:sz w:val="22"/>
          <w:szCs w:val="22"/>
        </w:rPr>
        <w:t>2. CONEIXEMENT D’IDIOMES</w:t>
      </w:r>
      <w:r w:rsidR="00BA58B5" w:rsidRPr="00BA58B5">
        <w:rPr>
          <w:rFonts w:ascii="Verdana" w:eastAsia="Yu Mincho" w:hAnsi="Verdana" w:cs="Verdana"/>
          <w:b/>
          <w:bCs/>
          <w:sz w:val="22"/>
          <w:szCs w:val="22"/>
        </w:rPr>
        <w:t xml:space="preserve"> </w:t>
      </w:r>
      <w:r w:rsidR="00BA58B5" w:rsidRPr="00954341">
        <w:rPr>
          <w:rFonts w:ascii="Verdana" w:eastAsia="Yu Mincho" w:hAnsi="Verdana" w:cs="Verdana"/>
          <w:b/>
          <w:bCs/>
          <w:sz w:val="22"/>
          <w:szCs w:val="22"/>
        </w:rPr>
        <w:t>DE LA PERSONA A EXCERCIR LES TASQUES DE COMISSARI/COMISSÀRIA ALS CONTRACTES BASATS</w:t>
      </w:r>
      <w:r w:rsidRPr="00954341">
        <w:rPr>
          <w:rFonts w:ascii="Verdana" w:eastAsia="Yu Mincho" w:hAnsi="Verdana" w:cs="Verdana"/>
          <w:b/>
          <w:bCs/>
          <w:sz w:val="22"/>
          <w:szCs w:val="22"/>
        </w:rPr>
        <w:t>: FINS A UN MÀXIM DE 15 PUNTS.</w:t>
      </w:r>
    </w:p>
    <w:p w14:paraId="6CE9A15E" w14:textId="77777777" w:rsidR="00201C2F" w:rsidRPr="00954341" w:rsidRDefault="00201C2F" w:rsidP="00201C2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line="276" w:lineRule="auto"/>
        <w:ind w:left="163"/>
        <w:jc w:val="both"/>
        <w:rPr>
          <w:rFonts w:ascii="Verdana" w:eastAsia="Yu Mincho" w:hAnsi="Verdana" w:cs="Verdana"/>
          <w:sz w:val="22"/>
          <w:szCs w:val="22"/>
        </w:rPr>
      </w:pPr>
    </w:p>
    <w:p w14:paraId="59E0906D" w14:textId="77777777" w:rsidR="00201C2F" w:rsidRPr="00954341" w:rsidRDefault="00201C2F" w:rsidP="00201C2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line="276" w:lineRule="auto"/>
        <w:rPr>
          <w:rFonts w:ascii="Verdana" w:eastAsia="Yu Mincho" w:hAnsi="Verdana" w:cs="Verdana"/>
          <w:sz w:val="22"/>
          <w:szCs w:val="22"/>
        </w:rPr>
      </w:pPr>
      <w:r w:rsidRPr="00954341">
        <w:rPr>
          <w:rFonts w:ascii="Verdana" w:eastAsia="Yu Mincho" w:hAnsi="Verdana" w:cs="Verdana"/>
          <w:sz w:val="22"/>
          <w:szCs w:val="22"/>
        </w:rPr>
        <w:t xml:space="preserve">Marcar una “X” sobre l’opció desitjada. </w:t>
      </w:r>
    </w:p>
    <w:p w14:paraId="195D8ECE" w14:textId="77777777" w:rsidR="00201C2F" w:rsidRPr="00954341" w:rsidRDefault="00201C2F" w:rsidP="00201C2F">
      <w:pPr>
        <w:widowControl w:val="0"/>
        <w:kinsoku w:val="0"/>
        <w:overflowPunct w:val="0"/>
        <w:autoSpaceDE w:val="0"/>
        <w:autoSpaceDN w:val="0"/>
        <w:adjustRightInd w:val="0"/>
        <w:spacing w:before="5" w:line="276" w:lineRule="auto"/>
        <w:rPr>
          <w:rFonts w:ascii="Verdana" w:eastAsia="Yu Mincho" w:hAnsi="Verdana" w:cs="Verdana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987"/>
        <w:gridCol w:w="4017"/>
      </w:tblGrid>
      <w:tr w:rsidR="00201C2F" w:rsidRPr="00954341" w14:paraId="61B501C8" w14:textId="77777777" w:rsidTr="005B4890">
        <w:tc>
          <w:tcPr>
            <w:tcW w:w="9004" w:type="dxa"/>
            <w:gridSpan w:val="2"/>
            <w:tcBorders>
              <w:bottom w:val="single" w:sz="4" w:space="0" w:color="auto"/>
            </w:tcBorders>
          </w:tcPr>
          <w:p w14:paraId="353C3473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ACREDITACIÓ DE CONEIXEMENT D’IDIOMES (MÀXIM 15 PUNTS)</w:t>
            </w:r>
          </w:p>
        </w:tc>
      </w:tr>
      <w:tr w:rsidR="00201C2F" w:rsidRPr="00954341" w14:paraId="2E71B1F0" w14:textId="77777777" w:rsidTr="005B4890">
        <w:trPr>
          <w:trHeight w:val="378"/>
        </w:trPr>
        <w:tc>
          <w:tcPr>
            <w:tcW w:w="4987" w:type="dxa"/>
            <w:tcBorders>
              <w:bottom w:val="single" w:sz="4" w:space="0" w:color="auto"/>
            </w:tcBorders>
          </w:tcPr>
          <w:p w14:paraId="781245F8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>Acredita coneixement de l’anglès i de dos idiomes addicionals</w:t>
            </w:r>
          </w:p>
        </w:tc>
        <w:tc>
          <w:tcPr>
            <w:tcW w:w="4017" w:type="dxa"/>
            <w:tcBorders>
              <w:bottom w:val="single" w:sz="4" w:space="0" w:color="auto"/>
            </w:tcBorders>
          </w:tcPr>
          <w:p w14:paraId="70134602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</w:tc>
      </w:tr>
      <w:tr w:rsidR="00201C2F" w:rsidRPr="00954341" w14:paraId="5A0B08ED" w14:textId="77777777" w:rsidTr="005B4890">
        <w:tc>
          <w:tcPr>
            <w:tcW w:w="4987" w:type="dxa"/>
          </w:tcPr>
          <w:p w14:paraId="5AC41DBA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bCs/>
                <w:color w:val="000000"/>
                <w:sz w:val="22"/>
                <w:szCs w:val="22"/>
                <w:lang w:val="ca-ES"/>
              </w:rPr>
              <w:t>Acredita coneixement de l’anglès i d’un idioma addicional</w:t>
            </w:r>
          </w:p>
        </w:tc>
        <w:tc>
          <w:tcPr>
            <w:tcW w:w="4017" w:type="dxa"/>
          </w:tcPr>
          <w:p w14:paraId="30B544BC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  <w:p w14:paraId="351AA3CF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</w:tr>
      <w:tr w:rsidR="00201C2F" w:rsidRPr="00954341" w14:paraId="4791D91B" w14:textId="77777777" w:rsidTr="005B4890">
        <w:tc>
          <w:tcPr>
            <w:tcW w:w="4987" w:type="dxa"/>
          </w:tcPr>
          <w:p w14:paraId="746245EF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 xml:space="preserve">Acredita </w:t>
            </w:r>
            <w:r w:rsidRPr="00954341">
              <w:rPr>
                <w:rFonts w:ascii="Verdana" w:hAnsi="Verdana" w:cs="Arial"/>
                <w:bCs/>
                <w:color w:val="000000"/>
                <w:sz w:val="22"/>
                <w:szCs w:val="22"/>
                <w:lang w:val="ca-ES"/>
              </w:rPr>
              <w:t>coneixement de l’anglès</w:t>
            </w:r>
          </w:p>
        </w:tc>
        <w:tc>
          <w:tcPr>
            <w:tcW w:w="4017" w:type="dxa"/>
          </w:tcPr>
          <w:p w14:paraId="7921D9DB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  <w:p w14:paraId="22AFA677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</w:tr>
      <w:tr w:rsidR="00201C2F" w:rsidRPr="00954341" w14:paraId="087CDBA1" w14:textId="77777777" w:rsidTr="005B4890">
        <w:trPr>
          <w:trHeight w:val="96"/>
        </w:trPr>
        <w:tc>
          <w:tcPr>
            <w:tcW w:w="4987" w:type="dxa"/>
          </w:tcPr>
          <w:p w14:paraId="4142AB4A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 xml:space="preserve">Acredita </w:t>
            </w:r>
            <w:r w:rsidRPr="00954341">
              <w:rPr>
                <w:rFonts w:ascii="Verdana" w:hAnsi="Verdana" w:cs="Arial"/>
                <w:bCs/>
                <w:color w:val="000000"/>
                <w:sz w:val="22"/>
                <w:szCs w:val="22"/>
                <w:lang w:val="ca-ES"/>
              </w:rPr>
              <w:t>coneixement d’un idioma addicional</w:t>
            </w:r>
          </w:p>
        </w:tc>
        <w:tc>
          <w:tcPr>
            <w:tcW w:w="4017" w:type="dxa"/>
          </w:tcPr>
          <w:p w14:paraId="35B1FE7D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</w:tc>
      </w:tr>
      <w:tr w:rsidR="00201C2F" w:rsidRPr="00954341" w14:paraId="522514DD" w14:textId="77777777" w:rsidTr="005B4890">
        <w:trPr>
          <w:trHeight w:val="96"/>
        </w:trPr>
        <w:tc>
          <w:tcPr>
            <w:tcW w:w="4987" w:type="dxa"/>
          </w:tcPr>
          <w:p w14:paraId="39025747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bCs/>
                <w:color w:val="000000"/>
                <w:sz w:val="22"/>
                <w:szCs w:val="22"/>
                <w:lang w:val="ca-ES"/>
              </w:rPr>
              <w:t>No s’acredita coneixement ni de l’anglès ni d’un idioma addicional</w:t>
            </w:r>
          </w:p>
        </w:tc>
        <w:tc>
          <w:tcPr>
            <w:tcW w:w="4017" w:type="dxa"/>
          </w:tcPr>
          <w:p w14:paraId="29DB0394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</w:tc>
      </w:tr>
    </w:tbl>
    <w:p w14:paraId="60B141B0" w14:textId="77777777" w:rsidR="00BA58B5" w:rsidRDefault="00BA58B5" w:rsidP="00BA58B5">
      <w:pPr>
        <w:widowControl w:val="0"/>
        <w:autoSpaceDE w:val="0"/>
        <w:autoSpaceDN w:val="0"/>
        <w:adjustRightInd w:val="0"/>
        <w:spacing w:after="120" w:line="276" w:lineRule="auto"/>
        <w:ind w:right="283"/>
        <w:jc w:val="both"/>
        <w:rPr>
          <w:rFonts w:ascii="Verdana" w:eastAsia="Yu Mincho" w:hAnsi="Verdana" w:cs="Arial"/>
          <w:iCs/>
          <w:sz w:val="22"/>
          <w:szCs w:val="22"/>
        </w:rPr>
      </w:pPr>
    </w:p>
    <w:p w14:paraId="36B863BC" w14:textId="0572EB76" w:rsidR="002543F4" w:rsidRDefault="002543F4" w:rsidP="00BA58B5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Arial"/>
          <w:iCs/>
          <w:sz w:val="22"/>
          <w:szCs w:val="22"/>
        </w:rPr>
      </w:pPr>
      <w:r>
        <w:rPr>
          <w:rFonts w:ascii="Verdana" w:eastAsia="Yu Mincho" w:hAnsi="Verdana" w:cs="Arial"/>
          <w:iCs/>
          <w:sz w:val="22"/>
          <w:szCs w:val="22"/>
        </w:rPr>
        <w:t>Es considera que la persona a exercici les tasques de comissari/comissaria disposa de coneixements provats dels idiomes català i castellà i per tant, es valoren d’altres idiomes a part d’aquests.</w:t>
      </w:r>
    </w:p>
    <w:p w14:paraId="68DF7BDE" w14:textId="77777777" w:rsidR="002543F4" w:rsidRDefault="002543F4" w:rsidP="00BA58B5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Arial"/>
          <w:iCs/>
          <w:sz w:val="22"/>
          <w:szCs w:val="22"/>
        </w:rPr>
      </w:pPr>
    </w:p>
    <w:p w14:paraId="70294BD6" w14:textId="02920437" w:rsidR="00295097" w:rsidRDefault="00BA58B5" w:rsidP="00BA58B5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  <w:r w:rsidRPr="00BA58B5">
        <w:rPr>
          <w:rFonts w:ascii="Verdana" w:eastAsia="Yu Mincho" w:hAnsi="Verdana" w:cs="Arial"/>
          <w:iCs/>
          <w:sz w:val="22"/>
          <w:szCs w:val="22"/>
        </w:rPr>
        <w:t xml:space="preserve">Per a poder valorar aquest criteri, haurà d'acompanyar-se tots els títols dels idiomes </w:t>
      </w:r>
      <w:r w:rsidR="00295097">
        <w:rPr>
          <w:rFonts w:ascii="Verdana" w:eastAsia="Yu Mincho" w:hAnsi="Verdana" w:cs="Arial"/>
          <w:iCs/>
          <w:sz w:val="22"/>
          <w:szCs w:val="22"/>
        </w:rPr>
        <w:t xml:space="preserve">que es pretengui </w:t>
      </w:r>
      <w:r w:rsidRPr="00BA58B5">
        <w:rPr>
          <w:rFonts w:ascii="Verdana" w:eastAsia="Yu Mincho" w:hAnsi="Verdana" w:cs="Arial"/>
          <w:iCs/>
          <w:sz w:val="22"/>
          <w:szCs w:val="22"/>
        </w:rPr>
        <w:t>valorar</w:t>
      </w:r>
      <w:r w:rsidR="00295097">
        <w:rPr>
          <w:rFonts w:ascii="Verdana" w:eastAsia="Yu Mincho" w:hAnsi="Verdana" w:cs="Arial"/>
          <w:iCs/>
          <w:sz w:val="22"/>
          <w:szCs w:val="22"/>
        </w:rPr>
        <w:t xml:space="preserve"> d’acord amb allò assenyalat a la clàusula 10 d’aquest Plec</w:t>
      </w:r>
      <w:r w:rsidRPr="00BA58B5">
        <w:rPr>
          <w:rFonts w:ascii="Verdana" w:eastAsia="Yu Mincho" w:hAnsi="Verdana" w:cs="Arial"/>
          <w:iCs/>
          <w:sz w:val="22"/>
          <w:szCs w:val="22"/>
        </w:rPr>
        <w:t>.</w:t>
      </w:r>
      <w:r w:rsidRPr="00BA58B5">
        <w:rPr>
          <w:rFonts w:ascii="Verdana" w:eastAsia="Yu Mincho" w:hAnsi="Verdana" w:cs="Verdana"/>
          <w:sz w:val="22"/>
          <w:szCs w:val="22"/>
        </w:rPr>
        <w:t xml:space="preserve"> </w:t>
      </w:r>
    </w:p>
    <w:p w14:paraId="2DA1BD13" w14:textId="77777777" w:rsidR="00295097" w:rsidRDefault="00295097" w:rsidP="00BA58B5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</w:p>
    <w:p w14:paraId="5B83C063" w14:textId="770047DB" w:rsidR="00BA58B5" w:rsidRDefault="00BA58B5" w:rsidP="00BA58B5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  <w:r w:rsidRPr="003C6234">
        <w:rPr>
          <w:rFonts w:ascii="Verdana" w:eastAsia="Yu Mincho" w:hAnsi="Verdana" w:cs="Verdana"/>
          <w:sz w:val="22"/>
          <w:szCs w:val="22"/>
        </w:rPr>
        <w:t>A</w:t>
      </w:r>
      <w:r w:rsidR="00295097">
        <w:rPr>
          <w:rFonts w:ascii="Verdana" w:eastAsia="Yu Mincho" w:hAnsi="Verdana" w:cs="Verdana"/>
          <w:sz w:val="22"/>
          <w:szCs w:val="22"/>
        </w:rPr>
        <w:t>ls títols</w:t>
      </w:r>
      <w:r w:rsidRPr="003C6234">
        <w:rPr>
          <w:rFonts w:ascii="Verdana" w:eastAsia="Yu Mincho" w:hAnsi="Verdana" w:cs="Verdana"/>
          <w:sz w:val="22"/>
          <w:szCs w:val="22"/>
        </w:rPr>
        <w:t xml:space="preserve"> presenta</w:t>
      </w:r>
      <w:r w:rsidR="00295097">
        <w:rPr>
          <w:rFonts w:ascii="Verdana" w:eastAsia="Yu Mincho" w:hAnsi="Verdana" w:cs="Verdana"/>
          <w:sz w:val="22"/>
          <w:szCs w:val="22"/>
        </w:rPr>
        <w:t>ts</w:t>
      </w:r>
      <w:r w:rsidRPr="003C6234">
        <w:rPr>
          <w:rFonts w:ascii="Verdana" w:eastAsia="Yu Mincho" w:hAnsi="Verdana" w:cs="Verdana"/>
          <w:sz w:val="22"/>
          <w:szCs w:val="22"/>
        </w:rPr>
        <w:t xml:space="preserve"> haurà d’aparèixer de forma clara</w:t>
      </w:r>
      <w:r w:rsidR="00295097">
        <w:rPr>
          <w:rFonts w:ascii="Verdana" w:eastAsia="Yu Mincho" w:hAnsi="Verdana" w:cs="Verdana"/>
          <w:sz w:val="22"/>
          <w:szCs w:val="22"/>
        </w:rPr>
        <w:t>: E</w:t>
      </w:r>
      <w:r w:rsidRPr="003C6234">
        <w:rPr>
          <w:rFonts w:ascii="Verdana" w:eastAsia="Yu Mincho" w:hAnsi="Verdana" w:cs="Verdana"/>
          <w:sz w:val="22"/>
          <w:szCs w:val="22"/>
        </w:rPr>
        <w:t xml:space="preserve">l </w:t>
      </w:r>
      <w:r>
        <w:rPr>
          <w:rFonts w:ascii="Verdana" w:eastAsia="Yu Mincho" w:hAnsi="Verdana" w:cs="Verdana"/>
          <w:sz w:val="22"/>
          <w:szCs w:val="22"/>
        </w:rPr>
        <w:t>n</w:t>
      </w:r>
      <w:r w:rsidRPr="003C6234">
        <w:rPr>
          <w:rFonts w:ascii="Verdana" w:eastAsia="Yu Mincho" w:hAnsi="Verdana" w:cs="Verdana"/>
          <w:sz w:val="22"/>
          <w:szCs w:val="22"/>
        </w:rPr>
        <w:t>om</w:t>
      </w:r>
      <w:r>
        <w:rPr>
          <w:rFonts w:ascii="Verdana" w:eastAsia="Yu Mincho" w:hAnsi="Verdana" w:cs="Verdana"/>
          <w:sz w:val="22"/>
          <w:szCs w:val="22"/>
        </w:rPr>
        <w:t xml:space="preserve"> i cognoms</w:t>
      </w:r>
      <w:r w:rsidRPr="003C6234">
        <w:rPr>
          <w:rFonts w:ascii="Verdana" w:eastAsia="Yu Mincho" w:hAnsi="Verdana" w:cs="Verdana"/>
          <w:sz w:val="22"/>
          <w:szCs w:val="22"/>
        </w:rPr>
        <w:t xml:space="preserve"> de la persona, </w:t>
      </w:r>
      <w:r w:rsidR="00295097">
        <w:rPr>
          <w:rFonts w:ascii="Verdana" w:eastAsia="Yu Mincho" w:hAnsi="Verdana" w:cs="Verdana"/>
          <w:sz w:val="22"/>
          <w:szCs w:val="22"/>
        </w:rPr>
        <w:t xml:space="preserve">el nivell atorgat, l’òrgan o entitat emissora, </w:t>
      </w:r>
      <w:r w:rsidRPr="003C6234">
        <w:rPr>
          <w:rFonts w:ascii="Verdana" w:eastAsia="Yu Mincho" w:hAnsi="Verdana" w:cs="Verdana"/>
          <w:sz w:val="22"/>
          <w:szCs w:val="22"/>
        </w:rPr>
        <w:t>la data</w:t>
      </w:r>
      <w:r w:rsidR="00295097">
        <w:rPr>
          <w:rFonts w:ascii="Verdana" w:eastAsia="Yu Mincho" w:hAnsi="Verdana" w:cs="Verdana"/>
          <w:sz w:val="22"/>
          <w:szCs w:val="22"/>
        </w:rPr>
        <w:t xml:space="preserve"> d’obtenció del títol</w:t>
      </w:r>
      <w:r w:rsidRPr="003C6234">
        <w:rPr>
          <w:rFonts w:ascii="Verdana" w:eastAsia="Yu Mincho" w:hAnsi="Verdana" w:cs="Verdana"/>
          <w:sz w:val="22"/>
          <w:szCs w:val="22"/>
        </w:rPr>
        <w:t xml:space="preserve"> i la resta d’informació i especificacions que es demanin a l’</w:t>
      </w:r>
      <w:r w:rsidR="00295097">
        <w:rPr>
          <w:rFonts w:ascii="Verdana" w:eastAsia="Yu Mincho" w:hAnsi="Verdana" w:cs="Verdana"/>
          <w:sz w:val="22"/>
          <w:szCs w:val="22"/>
        </w:rPr>
        <w:t>e</w:t>
      </w:r>
      <w:r w:rsidRPr="003C6234">
        <w:rPr>
          <w:rFonts w:ascii="Verdana" w:eastAsia="Yu Mincho" w:hAnsi="Verdana" w:cs="Verdana"/>
          <w:sz w:val="22"/>
          <w:szCs w:val="22"/>
        </w:rPr>
        <w:t>nunciat del criteri.</w:t>
      </w:r>
    </w:p>
    <w:p w14:paraId="687877E5" w14:textId="77777777" w:rsidR="00BA58B5" w:rsidRPr="003C6234" w:rsidRDefault="00BA58B5" w:rsidP="00BA58B5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  <w:r w:rsidRPr="003C6234">
        <w:rPr>
          <w:rFonts w:ascii="Verdana" w:eastAsia="Yu Mincho" w:hAnsi="Verdana" w:cs="Verdana"/>
          <w:sz w:val="22"/>
          <w:szCs w:val="22"/>
        </w:rPr>
        <w:t xml:space="preserve"> </w:t>
      </w:r>
    </w:p>
    <w:p w14:paraId="709C758A" w14:textId="59E62950" w:rsidR="00BA58B5" w:rsidRDefault="00BA58B5" w:rsidP="00BA58B5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  <w:r w:rsidRPr="003C6234">
        <w:rPr>
          <w:rFonts w:ascii="Verdana" w:eastAsia="Yu Mincho" w:hAnsi="Verdana" w:cs="Verdana"/>
          <w:sz w:val="22"/>
          <w:szCs w:val="22"/>
        </w:rPr>
        <w:t>La manca</w:t>
      </w:r>
      <w:r>
        <w:rPr>
          <w:rFonts w:ascii="Verdana" w:eastAsia="Yu Mincho" w:hAnsi="Verdana" w:cs="Verdana"/>
          <w:sz w:val="22"/>
          <w:szCs w:val="22"/>
        </w:rPr>
        <w:t xml:space="preserve"> de </w:t>
      </w:r>
      <w:r w:rsidR="00295097">
        <w:rPr>
          <w:rFonts w:ascii="Verdana" w:eastAsia="Yu Mincho" w:hAnsi="Verdana" w:cs="Verdana"/>
          <w:sz w:val="22"/>
          <w:szCs w:val="22"/>
        </w:rPr>
        <w:t>les titulacions</w:t>
      </w:r>
      <w:r>
        <w:rPr>
          <w:rFonts w:ascii="Verdana" w:eastAsia="Yu Mincho" w:hAnsi="Verdana" w:cs="Verdana"/>
          <w:sz w:val="22"/>
          <w:szCs w:val="22"/>
        </w:rPr>
        <w:t xml:space="preserve"> o</w:t>
      </w:r>
      <w:r w:rsidRPr="003C6234">
        <w:rPr>
          <w:rFonts w:ascii="Verdana" w:eastAsia="Yu Mincho" w:hAnsi="Verdana" w:cs="Verdana"/>
          <w:sz w:val="22"/>
          <w:szCs w:val="22"/>
        </w:rPr>
        <w:t xml:space="preserve"> d’informació sol·licitada en </w:t>
      </w:r>
      <w:r>
        <w:rPr>
          <w:rFonts w:ascii="Verdana" w:eastAsia="Yu Mincho" w:hAnsi="Verdana" w:cs="Verdana"/>
          <w:sz w:val="22"/>
          <w:szCs w:val="22"/>
        </w:rPr>
        <w:t>aquestes</w:t>
      </w:r>
      <w:r w:rsidRPr="003C6234">
        <w:rPr>
          <w:rFonts w:ascii="Verdana" w:eastAsia="Yu Mincho" w:hAnsi="Verdana" w:cs="Verdana"/>
          <w:sz w:val="22"/>
          <w:szCs w:val="22"/>
        </w:rPr>
        <w:t xml:space="preserve"> serà motiu suficient per no considerar l’experiència suficientment acreditada. </w:t>
      </w:r>
    </w:p>
    <w:p w14:paraId="0DE198CE" w14:textId="77777777" w:rsidR="00D251BF" w:rsidRPr="00954341" w:rsidRDefault="00D251BF" w:rsidP="00201C2F">
      <w:pPr>
        <w:widowControl w:val="0"/>
        <w:autoSpaceDE w:val="0"/>
        <w:autoSpaceDN w:val="0"/>
        <w:adjustRightInd w:val="0"/>
        <w:spacing w:after="120" w:line="276" w:lineRule="auto"/>
        <w:ind w:right="283"/>
        <w:jc w:val="center"/>
        <w:rPr>
          <w:rFonts w:ascii="Verdana" w:eastAsia="Yu Mincho" w:hAnsi="Verdana" w:cs="Arial"/>
          <w:i/>
          <w:sz w:val="22"/>
          <w:szCs w:val="22"/>
        </w:rPr>
      </w:pPr>
    </w:p>
    <w:p w14:paraId="19753DCA" w14:textId="253CFFFC" w:rsidR="00201C2F" w:rsidRPr="00954341" w:rsidRDefault="00201C2F" w:rsidP="00201C2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b/>
          <w:bCs/>
          <w:sz w:val="22"/>
          <w:szCs w:val="22"/>
        </w:rPr>
      </w:pPr>
      <w:r w:rsidRPr="00954341">
        <w:rPr>
          <w:rFonts w:ascii="Verdana" w:eastAsia="Yu Mincho" w:hAnsi="Verdana" w:cs="Verdana"/>
          <w:b/>
          <w:bCs/>
          <w:sz w:val="22"/>
          <w:szCs w:val="22"/>
        </w:rPr>
        <w:t>3.EXPERIÈNCIA DE</w:t>
      </w:r>
      <w:r w:rsidR="00936CE5" w:rsidRPr="00954341">
        <w:rPr>
          <w:rFonts w:ascii="Verdana" w:eastAsia="Yu Mincho" w:hAnsi="Verdana" w:cs="Verdana"/>
          <w:b/>
          <w:bCs/>
          <w:sz w:val="22"/>
          <w:szCs w:val="22"/>
        </w:rPr>
        <w:t xml:space="preserve"> LA PERSONA A EXCERCIR LES TASQUES DE COMISSARI/COMISSÀRIA ALS CONTRACTES BASATS DE</w:t>
      </w:r>
      <w:r w:rsidRPr="00954341">
        <w:rPr>
          <w:rFonts w:ascii="Verdana" w:eastAsia="Yu Mincho" w:hAnsi="Verdana" w:cs="Verdana"/>
          <w:b/>
          <w:bCs/>
          <w:sz w:val="22"/>
          <w:szCs w:val="22"/>
        </w:rPr>
        <w:t xml:space="preserve"> LIDERATGE EN L’ORGANITZACIÓ DE FESTIVALS O PREMIS VINCULATS AMB L’ARQUITECTURA: FINS A UN MÀXIM DE 15 PUNTS.</w:t>
      </w:r>
    </w:p>
    <w:p w14:paraId="41D03258" w14:textId="77777777" w:rsidR="00201C2F" w:rsidRPr="00954341" w:rsidRDefault="00201C2F" w:rsidP="00201C2F">
      <w:pPr>
        <w:widowControl w:val="0"/>
        <w:autoSpaceDE w:val="0"/>
        <w:autoSpaceDN w:val="0"/>
        <w:adjustRightInd w:val="0"/>
        <w:spacing w:after="120" w:line="276" w:lineRule="auto"/>
        <w:ind w:right="283"/>
        <w:rPr>
          <w:rFonts w:ascii="Verdana" w:eastAsia="Yu Mincho" w:hAnsi="Verdana" w:cs="Arial"/>
          <w:i/>
          <w:sz w:val="22"/>
          <w:szCs w:val="22"/>
        </w:rPr>
      </w:pPr>
      <w:r w:rsidRPr="00954341">
        <w:rPr>
          <w:rFonts w:ascii="Verdana" w:eastAsia="Yu Mincho" w:hAnsi="Verdana" w:cs="Verdana"/>
          <w:sz w:val="22"/>
          <w:szCs w:val="22"/>
        </w:rPr>
        <w:t>Marcar una “X” sobre l’opció desitjada.</w:t>
      </w: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987"/>
        <w:gridCol w:w="4017"/>
      </w:tblGrid>
      <w:tr w:rsidR="00201C2F" w:rsidRPr="00954341" w14:paraId="7EE58E8D" w14:textId="77777777" w:rsidTr="005B4890">
        <w:tc>
          <w:tcPr>
            <w:tcW w:w="9004" w:type="dxa"/>
            <w:gridSpan w:val="2"/>
            <w:tcBorders>
              <w:bottom w:val="single" w:sz="4" w:space="0" w:color="auto"/>
            </w:tcBorders>
          </w:tcPr>
          <w:p w14:paraId="6B282A24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ACREDITACIÓ D’EXPERIÈNCIA (MÀXIM 15 PUNTS)</w:t>
            </w:r>
          </w:p>
        </w:tc>
      </w:tr>
      <w:tr w:rsidR="00201C2F" w:rsidRPr="00954341" w14:paraId="299BA6DB" w14:textId="77777777" w:rsidTr="005B4890">
        <w:trPr>
          <w:trHeight w:val="378"/>
        </w:trPr>
        <w:tc>
          <w:tcPr>
            <w:tcW w:w="4987" w:type="dxa"/>
            <w:tcBorders>
              <w:bottom w:val="single" w:sz="4" w:space="0" w:color="auto"/>
            </w:tcBorders>
          </w:tcPr>
          <w:p w14:paraId="479AB195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>Experiència acreditada en lideratge de la organització de cinc o més festivals o premis vinculants amb l’arquitectura</w:t>
            </w:r>
          </w:p>
        </w:tc>
        <w:tc>
          <w:tcPr>
            <w:tcW w:w="4017" w:type="dxa"/>
            <w:tcBorders>
              <w:bottom w:val="single" w:sz="4" w:space="0" w:color="auto"/>
            </w:tcBorders>
          </w:tcPr>
          <w:p w14:paraId="149B6C6F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</w:tc>
      </w:tr>
      <w:tr w:rsidR="00201C2F" w:rsidRPr="00954341" w14:paraId="4EAC38C0" w14:textId="77777777" w:rsidTr="005B4890">
        <w:tc>
          <w:tcPr>
            <w:tcW w:w="4987" w:type="dxa"/>
          </w:tcPr>
          <w:p w14:paraId="535CF2CE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>Experiència acreditada en lideratge de la organització de</w:t>
            </w:r>
            <w:r w:rsidRPr="00954341">
              <w:rPr>
                <w:rFonts w:ascii="Verdana" w:hAnsi="Verdana"/>
                <w:sz w:val="22"/>
                <w:szCs w:val="22"/>
                <w:lang w:val="ca-ES"/>
              </w:rPr>
              <w:t xml:space="preserve"> fins a </w:t>
            </w: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>quatre festivals o premis vinculants amb l’arquitectura</w:t>
            </w:r>
          </w:p>
        </w:tc>
        <w:tc>
          <w:tcPr>
            <w:tcW w:w="4017" w:type="dxa"/>
          </w:tcPr>
          <w:p w14:paraId="2FDB9B1C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  <w:p w14:paraId="16DA4596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</w:tr>
      <w:tr w:rsidR="00201C2F" w:rsidRPr="00954341" w14:paraId="1D23AB8B" w14:textId="77777777" w:rsidTr="005B4890">
        <w:tc>
          <w:tcPr>
            <w:tcW w:w="4987" w:type="dxa"/>
          </w:tcPr>
          <w:p w14:paraId="4009EC80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>Experiència acreditada en lideratge de la organització de dos festivals o premis vinculats amb l’arquitectura</w:t>
            </w:r>
          </w:p>
        </w:tc>
        <w:tc>
          <w:tcPr>
            <w:tcW w:w="4017" w:type="dxa"/>
          </w:tcPr>
          <w:p w14:paraId="57C2C0AB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  <w:p w14:paraId="6566359D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</w:tr>
      <w:tr w:rsidR="00201C2F" w:rsidRPr="00954341" w14:paraId="536ACF48" w14:textId="77777777" w:rsidTr="005B4890">
        <w:trPr>
          <w:trHeight w:val="96"/>
        </w:trPr>
        <w:tc>
          <w:tcPr>
            <w:tcW w:w="4987" w:type="dxa"/>
          </w:tcPr>
          <w:p w14:paraId="7C78AF5C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>No acredita experiència en lideratge de la organització de festivals o premis vinculants amb l’arquitectura</w:t>
            </w:r>
          </w:p>
        </w:tc>
        <w:tc>
          <w:tcPr>
            <w:tcW w:w="4017" w:type="dxa"/>
          </w:tcPr>
          <w:p w14:paraId="3CEC61A5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</w:tc>
      </w:tr>
    </w:tbl>
    <w:p w14:paraId="439EDCEA" w14:textId="77777777" w:rsidR="00201C2F" w:rsidRPr="00954341" w:rsidRDefault="00201C2F" w:rsidP="00201C2F">
      <w:pPr>
        <w:widowControl w:val="0"/>
        <w:kinsoku w:val="0"/>
        <w:overflowPunct w:val="0"/>
        <w:autoSpaceDE w:val="0"/>
        <w:autoSpaceDN w:val="0"/>
        <w:adjustRightInd w:val="0"/>
        <w:spacing w:before="2" w:line="276" w:lineRule="auto"/>
        <w:rPr>
          <w:rFonts w:ascii="Verdana" w:eastAsia="Yu Mincho" w:hAnsi="Verdana" w:cs="Verdana"/>
          <w:sz w:val="22"/>
          <w:szCs w:val="22"/>
        </w:rPr>
      </w:pPr>
    </w:p>
    <w:p w14:paraId="77E86614" w14:textId="77777777" w:rsidR="00A7633B" w:rsidRDefault="00A7633B">
      <w:pPr>
        <w:rPr>
          <w:rFonts w:ascii="Verdana" w:eastAsia="Yu Mincho" w:hAnsi="Verdana" w:cs="Verdana"/>
          <w:b/>
          <w:bCs/>
          <w:sz w:val="22"/>
          <w:szCs w:val="22"/>
        </w:rPr>
      </w:pPr>
      <w:r>
        <w:rPr>
          <w:rFonts w:ascii="Verdana" w:eastAsia="Yu Mincho" w:hAnsi="Verdana" w:cs="Verdana"/>
          <w:b/>
          <w:bCs/>
          <w:sz w:val="22"/>
          <w:szCs w:val="22"/>
        </w:rPr>
        <w:br w:type="page"/>
      </w:r>
    </w:p>
    <w:p w14:paraId="408DDC18" w14:textId="37775443" w:rsidR="00201C2F" w:rsidRPr="00954341" w:rsidRDefault="00201C2F" w:rsidP="00201C2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b/>
          <w:bCs/>
          <w:sz w:val="22"/>
          <w:szCs w:val="22"/>
        </w:rPr>
      </w:pPr>
      <w:r w:rsidRPr="00954341">
        <w:rPr>
          <w:rFonts w:ascii="Verdana" w:eastAsia="Yu Mincho" w:hAnsi="Verdana" w:cs="Verdana"/>
          <w:b/>
          <w:bCs/>
          <w:sz w:val="22"/>
          <w:szCs w:val="22"/>
        </w:rPr>
        <w:lastRenderedPageBreak/>
        <w:t>4.EXPERIÈNCIA</w:t>
      </w:r>
      <w:r w:rsidR="00936CE5" w:rsidRPr="00954341">
        <w:rPr>
          <w:b/>
          <w:bCs/>
        </w:rPr>
        <w:t xml:space="preserve"> </w:t>
      </w:r>
      <w:r w:rsidR="00936CE5" w:rsidRPr="00954341">
        <w:rPr>
          <w:rFonts w:ascii="Verdana" w:eastAsia="Yu Mincho" w:hAnsi="Verdana" w:cs="Verdana"/>
          <w:b/>
          <w:bCs/>
          <w:sz w:val="22"/>
          <w:szCs w:val="22"/>
        </w:rPr>
        <w:t>DE LA PERSONA A EXCERCIR LES TASQUES DE COMISSARI/COMISSÀRIA ALS CONTRACTES BASATS DE</w:t>
      </w:r>
      <w:r w:rsidRPr="00954341">
        <w:rPr>
          <w:rFonts w:ascii="Verdana" w:eastAsia="Yu Mincho" w:hAnsi="Verdana" w:cs="Verdana"/>
          <w:b/>
          <w:bCs/>
          <w:sz w:val="22"/>
          <w:szCs w:val="22"/>
        </w:rPr>
        <w:t xml:space="preserve"> COM A PONENT EN DEBATS CONFERÈNCIES, DEBATS, EXPOSICIONS AMB PARTICIPACIÓ INTERNACIONAL VINCULADES AMB L’ARQUITECTURA: FINS A UN MÀXIM DE 15 PUNTS.</w:t>
      </w:r>
    </w:p>
    <w:p w14:paraId="1D414B74" w14:textId="77777777" w:rsidR="00201C2F" w:rsidRPr="00954341" w:rsidRDefault="00201C2F" w:rsidP="00201C2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</w:p>
    <w:p w14:paraId="6CF86699" w14:textId="77777777" w:rsidR="00201C2F" w:rsidRPr="00954341" w:rsidRDefault="00201C2F" w:rsidP="00201C2F">
      <w:pPr>
        <w:widowControl w:val="0"/>
        <w:autoSpaceDE w:val="0"/>
        <w:autoSpaceDN w:val="0"/>
        <w:adjustRightInd w:val="0"/>
        <w:spacing w:after="120" w:line="276" w:lineRule="auto"/>
        <w:ind w:right="283"/>
        <w:rPr>
          <w:rFonts w:ascii="Verdana" w:eastAsia="Yu Mincho" w:hAnsi="Verdana" w:cs="Arial"/>
          <w:i/>
          <w:sz w:val="22"/>
          <w:szCs w:val="22"/>
        </w:rPr>
      </w:pPr>
      <w:r w:rsidRPr="00954341">
        <w:rPr>
          <w:rFonts w:ascii="Verdana" w:eastAsia="Yu Mincho" w:hAnsi="Verdana" w:cs="Verdana"/>
          <w:sz w:val="22"/>
          <w:szCs w:val="22"/>
        </w:rPr>
        <w:t>Marcar una “X” sobre l’opció desitjada.</w:t>
      </w:r>
    </w:p>
    <w:p w14:paraId="1084E409" w14:textId="77777777" w:rsidR="00201C2F" w:rsidRPr="00954341" w:rsidRDefault="00201C2F" w:rsidP="00201C2F">
      <w:pPr>
        <w:widowControl w:val="0"/>
        <w:kinsoku w:val="0"/>
        <w:overflowPunct w:val="0"/>
        <w:autoSpaceDE w:val="0"/>
        <w:autoSpaceDN w:val="0"/>
        <w:adjustRightInd w:val="0"/>
        <w:spacing w:before="2" w:line="276" w:lineRule="auto"/>
        <w:rPr>
          <w:rFonts w:ascii="Verdana" w:eastAsia="Yu Mincho" w:hAnsi="Verdana" w:cs="Verdana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987"/>
        <w:gridCol w:w="4017"/>
      </w:tblGrid>
      <w:tr w:rsidR="00201C2F" w:rsidRPr="00954341" w14:paraId="36ED4318" w14:textId="77777777" w:rsidTr="005B4890">
        <w:tc>
          <w:tcPr>
            <w:tcW w:w="9004" w:type="dxa"/>
            <w:gridSpan w:val="2"/>
            <w:tcBorders>
              <w:bottom w:val="single" w:sz="4" w:space="0" w:color="auto"/>
            </w:tcBorders>
          </w:tcPr>
          <w:p w14:paraId="552CE8D6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ACREDITACIÓ D’EXPERIÈNCIA (MÀXIM 15 PUNTS)</w:t>
            </w:r>
          </w:p>
        </w:tc>
      </w:tr>
      <w:tr w:rsidR="00201C2F" w:rsidRPr="00954341" w14:paraId="639F7F7B" w14:textId="77777777" w:rsidTr="005B4890">
        <w:trPr>
          <w:trHeight w:val="378"/>
        </w:trPr>
        <w:tc>
          <w:tcPr>
            <w:tcW w:w="4987" w:type="dxa"/>
            <w:tcBorders>
              <w:bottom w:val="single" w:sz="4" w:space="0" w:color="auto"/>
            </w:tcBorders>
          </w:tcPr>
          <w:p w14:paraId="4733B208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color w:val="000000"/>
                <w:sz w:val="22"/>
                <w:szCs w:val="22"/>
                <w:lang w:val="ca-ES"/>
              </w:rPr>
              <w:t xml:space="preserve">Experiència acreditada com a ponent en </w:t>
            </w:r>
            <w:r w:rsidRPr="00954341">
              <w:rPr>
                <w:rFonts w:ascii="Verdana" w:hAnsi="Verdana" w:cs="Arial"/>
                <w:b/>
                <w:bCs/>
                <w:color w:val="000000"/>
                <w:sz w:val="22"/>
                <w:szCs w:val="22"/>
                <w:lang w:val="ca-ES"/>
              </w:rPr>
              <w:t>vuit o més</w:t>
            </w:r>
            <w:r w:rsidRPr="00954341">
              <w:rPr>
                <w:rFonts w:ascii="Verdana" w:hAnsi="Verdana" w:cs="Arial"/>
                <w:color w:val="000000"/>
                <w:sz w:val="22"/>
                <w:szCs w:val="22"/>
                <w:lang w:val="ca-ES"/>
              </w:rPr>
              <w:t xml:space="preserve"> debats, conferències o exposicions amb participació internacional vinculades amb l’arquitectura</w:t>
            </w: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 xml:space="preserve"> en lideratge de la organització de cinc o més festivals o premis vinculants amb l’arquitectura</w:t>
            </w:r>
          </w:p>
        </w:tc>
        <w:tc>
          <w:tcPr>
            <w:tcW w:w="4017" w:type="dxa"/>
            <w:tcBorders>
              <w:bottom w:val="single" w:sz="4" w:space="0" w:color="auto"/>
            </w:tcBorders>
          </w:tcPr>
          <w:p w14:paraId="2541AD3B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</w:tc>
      </w:tr>
      <w:tr w:rsidR="00201C2F" w:rsidRPr="00954341" w14:paraId="67801694" w14:textId="77777777" w:rsidTr="005B4890">
        <w:tc>
          <w:tcPr>
            <w:tcW w:w="4987" w:type="dxa"/>
          </w:tcPr>
          <w:p w14:paraId="78EA83B9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color w:val="000000"/>
                <w:sz w:val="22"/>
                <w:szCs w:val="22"/>
                <w:lang w:val="ca-ES"/>
              </w:rPr>
              <w:t xml:space="preserve">Experiència acreditada com a ponent en </w:t>
            </w:r>
            <w:r w:rsidRPr="00954341">
              <w:rPr>
                <w:rFonts w:ascii="Verdana" w:hAnsi="Verdana" w:cs="Arial"/>
                <w:b/>
                <w:bCs/>
                <w:color w:val="000000"/>
                <w:sz w:val="22"/>
                <w:szCs w:val="22"/>
                <w:lang w:val="ca-ES"/>
              </w:rPr>
              <w:t xml:space="preserve">més de cinc i fins a vuit </w:t>
            </w:r>
            <w:r w:rsidRPr="00954341">
              <w:rPr>
                <w:rFonts w:ascii="Verdana" w:hAnsi="Verdana" w:cs="Arial"/>
                <w:color w:val="000000"/>
                <w:sz w:val="22"/>
                <w:szCs w:val="22"/>
                <w:lang w:val="ca-ES"/>
              </w:rPr>
              <w:t>debats, conferències o exposicions amb participació internacional vinculades amb l’arquitectura</w:t>
            </w: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 xml:space="preserve"> en lideratge de la organització de cinc o més festivals o premis vinculants amb l’arquitectura</w:t>
            </w:r>
          </w:p>
        </w:tc>
        <w:tc>
          <w:tcPr>
            <w:tcW w:w="4017" w:type="dxa"/>
          </w:tcPr>
          <w:p w14:paraId="57CC3B94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  <w:p w14:paraId="511681D8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</w:tr>
      <w:tr w:rsidR="00201C2F" w:rsidRPr="00954341" w14:paraId="5286CA8A" w14:textId="77777777" w:rsidTr="005B4890">
        <w:tc>
          <w:tcPr>
            <w:tcW w:w="4987" w:type="dxa"/>
          </w:tcPr>
          <w:p w14:paraId="37EF272C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color w:val="000000"/>
                <w:sz w:val="22"/>
                <w:szCs w:val="22"/>
                <w:lang w:val="ca-ES"/>
              </w:rPr>
              <w:t>Experiència acreditada com a ponent en</w:t>
            </w:r>
            <w:r w:rsidRPr="00954341">
              <w:rPr>
                <w:rFonts w:ascii="Verdana" w:hAnsi="Verdana" w:cs="Arial"/>
                <w:b/>
                <w:bCs/>
                <w:color w:val="000000"/>
                <w:sz w:val="22"/>
                <w:szCs w:val="22"/>
                <w:lang w:val="ca-ES"/>
              </w:rPr>
              <w:t xml:space="preserve"> més de tres i fins a cinc </w:t>
            </w:r>
            <w:r w:rsidRPr="00954341">
              <w:rPr>
                <w:rFonts w:ascii="Verdana" w:hAnsi="Verdana" w:cs="Arial"/>
                <w:color w:val="000000"/>
                <w:sz w:val="22"/>
                <w:szCs w:val="22"/>
                <w:lang w:val="ca-ES"/>
              </w:rPr>
              <w:t>debats, conferències o exposicions amb participació internacional vinculades amb l’arquitectura</w:t>
            </w: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 xml:space="preserve"> </w:t>
            </w:r>
          </w:p>
        </w:tc>
        <w:tc>
          <w:tcPr>
            <w:tcW w:w="4017" w:type="dxa"/>
          </w:tcPr>
          <w:p w14:paraId="6CBEA30A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  <w:p w14:paraId="6881B197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</w:tr>
      <w:tr w:rsidR="00201C2F" w:rsidRPr="00954341" w14:paraId="2BDC19C9" w14:textId="77777777" w:rsidTr="005B4890">
        <w:trPr>
          <w:trHeight w:val="96"/>
        </w:trPr>
        <w:tc>
          <w:tcPr>
            <w:tcW w:w="4987" w:type="dxa"/>
          </w:tcPr>
          <w:p w14:paraId="1815046D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color w:val="000000"/>
                <w:sz w:val="22"/>
                <w:szCs w:val="22"/>
                <w:lang w:val="ca-ES"/>
              </w:rPr>
              <w:t xml:space="preserve">Experiència acreditada com a ponent en </w:t>
            </w:r>
            <w:r w:rsidRPr="00954341">
              <w:rPr>
                <w:rFonts w:ascii="Verdana" w:hAnsi="Verdana" w:cs="Arial"/>
                <w:b/>
                <w:bCs/>
                <w:color w:val="000000"/>
                <w:sz w:val="22"/>
                <w:szCs w:val="22"/>
                <w:lang w:val="ca-ES"/>
              </w:rPr>
              <w:t>mínim un i màxim tres</w:t>
            </w:r>
            <w:r w:rsidRPr="00954341">
              <w:rPr>
                <w:rFonts w:ascii="Verdana" w:hAnsi="Verdana" w:cs="Arial"/>
                <w:color w:val="000000"/>
                <w:sz w:val="22"/>
                <w:szCs w:val="22"/>
                <w:lang w:val="ca-ES"/>
              </w:rPr>
              <w:t xml:space="preserve"> debats, conferències o exposicions amb participació internacional vinculades amb l’arquitectura </w:t>
            </w:r>
          </w:p>
        </w:tc>
        <w:tc>
          <w:tcPr>
            <w:tcW w:w="4017" w:type="dxa"/>
          </w:tcPr>
          <w:p w14:paraId="79577979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</w:tc>
      </w:tr>
      <w:tr w:rsidR="00201C2F" w:rsidRPr="00954341" w14:paraId="76588247" w14:textId="77777777" w:rsidTr="005B4890">
        <w:trPr>
          <w:trHeight w:val="96"/>
        </w:trPr>
        <w:tc>
          <w:tcPr>
            <w:tcW w:w="4987" w:type="dxa"/>
          </w:tcPr>
          <w:p w14:paraId="35D5ED31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  <w:color w:val="000000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bCs/>
                <w:spacing w:val="-3"/>
                <w:sz w:val="22"/>
                <w:szCs w:val="22"/>
                <w:lang w:val="ca-ES"/>
              </w:rPr>
              <w:t xml:space="preserve">No acredita experiència com a ponent en debats, conferències o exposicions amb participació internacional vinculades amb l’arquitectura </w:t>
            </w:r>
          </w:p>
        </w:tc>
        <w:tc>
          <w:tcPr>
            <w:tcW w:w="4017" w:type="dxa"/>
          </w:tcPr>
          <w:p w14:paraId="6AF93AFA" w14:textId="77777777" w:rsidR="00201C2F" w:rsidRPr="00954341" w:rsidRDefault="00201C2F" w:rsidP="005B4890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Sí __ / No __</w:t>
            </w:r>
          </w:p>
        </w:tc>
      </w:tr>
    </w:tbl>
    <w:p w14:paraId="3C8AC891" w14:textId="77777777" w:rsidR="00201C2F" w:rsidRPr="00954341" w:rsidRDefault="00201C2F" w:rsidP="00201C2F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rPr>
          <w:rFonts w:ascii="Verdana" w:eastAsia="Yu Mincho" w:hAnsi="Verdana" w:cs="Verdana"/>
          <w:sz w:val="22"/>
          <w:szCs w:val="22"/>
        </w:rPr>
      </w:pPr>
    </w:p>
    <w:p w14:paraId="568BABEC" w14:textId="4865E656" w:rsidR="00D251BF" w:rsidRDefault="003C6234" w:rsidP="003C6234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  <w:r w:rsidRPr="003C6234">
        <w:rPr>
          <w:rFonts w:ascii="Verdana" w:eastAsia="Yu Mincho" w:hAnsi="Verdana" w:cs="Verdana"/>
          <w:sz w:val="22"/>
          <w:szCs w:val="22"/>
        </w:rPr>
        <w:t>Per acreditar</w:t>
      </w:r>
      <w:r w:rsidR="00D251BF">
        <w:rPr>
          <w:rFonts w:ascii="Verdana" w:eastAsia="Yu Mincho" w:hAnsi="Verdana" w:cs="Verdana"/>
          <w:sz w:val="22"/>
          <w:szCs w:val="22"/>
        </w:rPr>
        <w:t xml:space="preserve"> les experiències</w:t>
      </w:r>
      <w:r w:rsidRPr="003C6234">
        <w:rPr>
          <w:rFonts w:ascii="Verdana" w:eastAsia="Yu Mincho" w:hAnsi="Verdana" w:cs="Verdana"/>
          <w:sz w:val="22"/>
          <w:szCs w:val="22"/>
        </w:rPr>
        <w:t xml:space="preserve"> </w:t>
      </w:r>
      <w:r w:rsidR="00D251BF">
        <w:rPr>
          <w:rFonts w:ascii="Verdana" w:eastAsia="Yu Mincho" w:hAnsi="Verdana" w:cs="Verdana"/>
          <w:sz w:val="22"/>
          <w:szCs w:val="22"/>
        </w:rPr>
        <w:t>dels criteris 3 i 4,</w:t>
      </w:r>
      <w:r w:rsidRPr="003C6234">
        <w:rPr>
          <w:rFonts w:ascii="Verdana" w:eastAsia="Yu Mincho" w:hAnsi="Verdana" w:cs="Verdana"/>
          <w:sz w:val="22"/>
          <w:szCs w:val="22"/>
        </w:rPr>
        <w:t xml:space="preserve"> caldrà presentar un certificat emès pel client, amb </w:t>
      </w:r>
      <w:r w:rsidR="00D251BF">
        <w:rPr>
          <w:rFonts w:ascii="Verdana" w:eastAsia="Yu Mincho" w:hAnsi="Verdana" w:cs="Verdana"/>
          <w:sz w:val="22"/>
          <w:szCs w:val="22"/>
        </w:rPr>
        <w:t xml:space="preserve">les seves dades </w:t>
      </w:r>
      <w:proofErr w:type="spellStart"/>
      <w:r w:rsidR="00D251BF">
        <w:rPr>
          <w:rFonts w:ascii="Verdana" w:eastAsia="Yu Mincho" w:hAnsi="Verdana" w:cs="Verdana"/>
          <w:sz w:val="22"/>
          <w:szCs w:val="22"/>
        </w:rPr>
        <w:t>identificatives</w:t>
      </w:r>
      <w:proofErr w:type="spellEnd"/>
      <w:r w:rsidR="00D251BF">
        <w:rPr>
          <w:rFonts w:ascii="Verdana" w:eastAsia="Yu Mincho" w:hAnsi="Verdana" w:cs="Verdana"/>
          <w:sz w:val="22"/>
          <w:szCs w:val="22"/>
        </w:rPr>
        <w:t>,</w:t>
      </w:r>
      <w:r w:rsidRPr="003C6234">
        <w:rPr>
          <w:rFonts w:ascii="Verdana" w:eastAsia="Yu Mincho" w:hAnsi="Verdana" w:cs="Verdana"/>
          <w:sz w:val="22"/>
          <w:szCs w:val="22"/>
        </w:rPr>
        <w:t xml:space="preserve"> signat per un apoderat/da del mateix que s’identifiqui com a tal (nom i cognoms, DNI, </w:t>
      </w:r>
      <w:r w:rsidR="00D251BF">
        <w:rPr>
          <w:rFonts w:ascii="Verdana" w:eastAsia="Yu Mincho" w:hAnsi="Verdana" w:cs="Verdana"/>
          <w:sz w:val="22"/>
          <w:szCs w:val="22"/>
        </w:rPr>
        <w:t>actuant</w:t>
      </w:r>
      <w:r w:rsidRPr="003C6234">
        <w:rPr>
          <w:rFonts w:ascii="Verdana" w:eastAsia="Yu Mincho" w:hAnsi="Verdana" w:cs="Verdana"/>
          <w:sz w:val="22"/>
          <w:szCs w:val="22"/>
        </w:rPr>
        <w:t xml:space="preserve"> en qualitat ’apoderat/da de l’empresa...) en el que s’especifiqui que s’ha</w:t>
      </w:r>
      <w:r>
        <w:rPr>
          <w:rFonts w:ascii="Verdana" w:eastAsia="Yu Mincho" w:hAnsi="Verdana" w:cs="Verdana"/>
          <w:sz w:val="22"/>
          <w:szCs w:val="22"/>
        </w:rPr>
        <w:t xml:space="preserve"> </w:t>
      </w:r>
      <w:r w:rsidRPr="003C6234">
        <w:rPr>
          <w:rFonts w:ascii="Verdana" w:eastAsia="Yu Mincho" w:hAnsi="Verdana" w:cs="Verdana"/>
          <w:sz w:val="22"/>
          <w:szCs w:val="22"/>
        </w:rPr>
        <w:t>desenvolupat l’experiència que es vol acreditar i el període en el que es va produir.</w:t>
      </w:r>
    </w:p>
    <w:p w14:paraId="7058CC8B" w14:textId="77777777" w:rsidR="00D251BF" w:rsidRPr="003C6234" w:rsidRDefault="00D251BF" w:rsidP="003C6234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</w:p>
    <w:p w14:paraId="17340876" w14:textId="1064A14D" w:rsidR="003C6234" w:rsidRDefault="003C6234" w:rsidP="00D251BF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  <w:r w:rsidRPr="003C6234">
        <w:rPr>
          <w:rFonts w:ascii="Verdana" w:eastAsia="Yu Mincho" w:hAnsi="Verdana" w:cs="Verdana"/>
          <w:sz w:val="22"/>
          <w:szCs w:val="22"/>
        </w:rPr>
        <w:lastRenderedPageBreak/>
        <w:t>Al certificat hi haurà de figurar la</w:t>
      </w:r>
      <w:r w:rsidR="00D251BF">
        <w:rPr>
          <w:rFonts w:ascii="Verdana" w:eastAsia="Yu Mincho" w:hAnsi="Verdana" w:cs="Verdana"/>
          <w:sz w:val="22"/>
          <w:szCs w:val="22"/>
        </w:rPr>
        <w:t xml:space="preserve"> </w:t>
      </w:r>
      <w:r w:rsidRPr="003C6234">
        <w:rPr>
          <w:rFonts w:ascii="Verdana" w:eastAsia="Yu Mincho" w:hAnsi="Verdana" w:cs="Verdana"/>
          <w:sz w:val="22"/>
          <w:szCs w:val="22"/>
        </w:rPr>
        <w:t>signatura del emissor</w:t>
      </w:r>
      <w:r w:rsidR="00D251BF">
        <w:rPr>
          <w:rFonts w:ascii="Verdana" w:eastAsia="Yu Mincho" w:hAnsi="Verdana" w:cs="Verdana"/>
          <w:sz w:val="22"/>
          <w:szCs w:val="22"/>
        </w:rPr>
        <w:t xml:space="preserve"> del certificat.</w:t>
      </w:r>
    </w:p>
    <w:p w14:paraId="290F472D" w14:textId="77777777" w:rsidR="00D251BF" w:rsidRPr="003C6234" w:rsidRDefault="00D251BF" w:rsidP="00D251BF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</w:p>
    <w:p w14:paraId="0A8EF500" w14:textId="124992D3" w:rsidR="00D251BF" w:rsidRDefault="003C6234" w:rsidP="003C6234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  <w:r w:rsidRPr="003C6234">
        <w:rPr>
          <w:rFonts w:ascii="Verdana" w:eastAsia="Yu Mincho" w:hAnsi="Verdana" w:cs="Verdana"/>
          <w:sz w:val="22"/>
          <w:szCs w:val="22"/>
        </w:rPr>
        <w:t xml:space="preserve">A la documentació presentada haurà d’aparèixer de forma clara la descripció de l’experiència requerida, el </w:t>
      </w:r>
      <w:r w:rsidR="00D251BF">
        <w:rPr>
          <w:rFonts w:ascii="Verdana" w:eastAsia="Yu Mincho" w:hAnsi="Verdana" w:cs="Verdana"/>
          <w:sz w:val="22"/>
          <w:szCs w:val="22"/>
        </w:rPr>
        <w:t>n</w:t>
      </w:r>
      <w:r w:rsidRPr="003C6234">
        <w:rPr>
          <w:rFonts w:ascii="Verdana" w:eastAsia="Yu Mincho" w:hAnsi="Verdana" w:cs="Verdana"/>
          <w:sz w:val="22"/>
          <w:szCs w:val="22"/>
        </w:rPr>
        <w:t>om</w:t>
      </w:r>
      <w:r w:rsidR="00D251BF">
        <w:rPr>
          <w:rFonts w:ascii="Verdana" w:eastAsia="Yu Mincho" w:hAnsi="Verdana" w:cs="Verdana"/>
          <w:sz w:val="22"/>
          <w:szCs w:val="22"/>
        </w:rPr>
        <w:t xml:space="preserve"> i cognoms</w:t>
      </w:r>
      <w:r w:rsidRPr="003C6234">
        <w:rPr>
          <w:rFonts w:ascii="Verdana" w:eastAsia="Yu Mincho" w:hAnsi="Verdana" w:cs="Verdana"/>
          <w:sz w:val="22"/>
          <w:szCs w:val="22"/>
        </w:rPr>
        <w:t xml:space="preserve"> de la persona proposada, la data i la resta d’informació i especificacions que es demanin a l’anunciat del criteri.</w:t>
      </w:r>
    </w:p>
    <w:p w14:paraId="7AE2493A" w14:textId="59541AA4" w:rsidR="003C6234" w:rsidRPr="003C6234" w:rsidRDefault="003C6234" w:rsidP="003C6234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  <w:r w:rsidRPr="003C6234">
        <w:rPr>
          <w:rFonts w:ascii="Verdana" w:eastAsia="Yu Mincho" w:hAnsi="Verdana" w:cs="Verdana"/>
          <w:sz w:val="22"/>
          <w:szCs w:val="22"/>
        </w:rPr>
        <w:t xml:space="preserve"> </w:t>
      </w:r>
    </w:p>
    <w:p w14:paraId="2B08C19D" w14:textId="2B9276BB" w:rsidR="003C6234" w:rsidRDefault="003C6234" w:rsidP="003C6234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  <w:r w:rsidRPr="003C6234">
        <w:rPr>
          <w:rFonts w:ascii="Verdana" w:eastAsia="Yu Mincho" w:hAnsi="Verdana" w:cs="Verdana"/>
          <w:sz w:val="22"/>
          <w:szCs w:val="22"/>
        </w:rPr>
        <w:t>La manca</w:t>
      </w:r>
      <w:r w:rsidR="00D251BF">
        <w:rPr>
          <w:rFonts w:ascii="Verdana" w:eastAsia="Yu Mincho" w:hAnsi="Verdana" w:cs="Verdana"/>
          <w:sz w:val="22"/>
          <w:szCs w:val="22"/>
        </w:rPr>
        <w:t xml:space="preserve"> de les acreditacions o</w:t>
      </w:r>
      <w:r w:rsidRPr="003C6234">
        <w:rPr>
          <w:rFonts w:ascii="Verdana" w:eastAsia="Yu Mincho" w:hAnsi="Verdana" w:cs="Verdana"/>
          <w:sz w:val="22"/>
          <w:szCs w:val="22"/>
        </w:rPr>
        <w:t xml:space="preserve"> d’informació </w:t>
      </w:r>
      <w:r w:rsidR="00D251BF" w:rsidRPr="003C6234">
        <w:rPr>
          <w:rFonts w:ascii="Verdana" w:eastAsia="Yu Mincho" w:hAnsi="Verdana" w:cs="Verdana"/>
          <w:sz w:val="22"/>
          <w:szCs w:val="22"/>
        </w:rPr>
        <w:t>sol·licitada</w:t>
      </w:r>
      <w:r w:rsidRPr="003C6234">
        <w:rPr>
          <w:rFonts w:ascii="Verdana" w:eastAsia="Yu Mincho" w:hAnsi="Verdana" w:cs="Verdana"/>
          <w:sz w:val="22"/>
          <w:szCs w:val="22"/>
        </w:rPr>
        <w:t xml:space="preserve"> en </w:t>
      </w:r>
      <w:r w:rsidR="00D251BF">
        <w:rPr>
          <w:rFonts w:ascii="Verdana" w:eastAsia="Yu Mincho" w:hAnsi="Verdana" w:cs="Verdana"/>
          <w:sz w:val="22"/>
          <w:szCs w:val="22"/>
        </w:rPr>
        <w:t>aquestes</w:t>
      </w:r>
      <w:r w:rsidRPr="003C6234">
        <w:rPr>
          <w:rFonts w:ascii="Verdana" w:eastAsia="Yu Mincho" w:hAnsi="Verdana" w:cs="Verdana"/>
          <w:sz w:val="22"/>
          <w:szCs w:val="22"/>
        </w:rPr>
        <w:t xml:space="preserve"> serà motiu suficient per no considerar l’experiència suficientment acreditada. </w:t>
      </w:r>
    </w:p>
    <w:p w14:paraId="72001765" w14:textId="77777777" w:rsidR="00D251BF" w:rsidRPr="003C6234" w:rsidRDefault="00D251BF" w:rsidP="003C6234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sz w:val="22"/>
          <w:szCs w:val="22"/>
        </w:rPr>
      </w:pPr>
    </w:p>
    <w:p w14:paraId="4E5BB03B" w14:textId="77777777" w:rsidR="00201C2F" w:rsidRPr="00954341" w:rsidRDefault="00201C2F" w:rsidP="00201C2F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I als efectes oportuns, se signa la present declaració responsable, a </w:t>
      </w: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[població]</w:t>
      </w: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el  </w:t>
      </w: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[dia/mes/any]</w:t>
      </w: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2E84997B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3000D98D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7D64B7F" w14:textId="68AC6ED2" w:rsidR="00A7633B" w:rsidRDefault="00201C2F" w:rsidP="003F5F1C">
      <w:pPr>
        <w:spacing w:after="3" w:line="259" w:lineRule="auto"/>
        <w:ind w:left="-2" w:hanging="10"/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3A244FEC" w14:textId="77777777" w:rsidR="00A7633B" w:rsidRDefault="00A7633B">
      <w:pPr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</w:pPr>
      <w:r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br w:type="page"/>
      </w:r>
    </w:p>
    <w:p w14:paraId="20D6BA0E" w14:textId="77777777" w:rsidR="00693F84" w:rsidRPr="003F5F1C" w:rsidRDefault="00693F84" w:rsidP="003F5F1C">
      <w:pPr>
        <w:spacing w:after="3" w:line="259" w:lineRule="auto"/>
        <w:ind w:left="-2" w:hanging="10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</w:p>
    <w:p w14:paraId="4547D479" w14:textId="2D1E6A78" w:rsidR="00201C2F" w:rsidRPr="00954341" w:rsidRDefault="00201C2F" w:rsidP="00201C2F">
      <w:pPr>
        <w:pStyle w:val="Ttulo1"/>
        <w:shd w:val="clear" w:color="auto" w:fill="auto"/>
        <w:jc w:val="center"/>
        <w:rPr>
          <w:rFonts w:ascii="Verdana" w:eastAsia="Calibri" w:hAnsi="Verdana" w:cs="Calibri"/>
          <w:i w:val="0"/>
          <w:iCs/>
          <w:color w:val="000000"/>
          <w:kern w:val="2"/>
          <w:sz w:val="22"/>
          <w:szCs w:val="22"/>
          <w:lang w:eastAsia="es-ES"/>
          <w14:ligatures w14:val="standardContextual"/>
        </w:rPr>
      </w:pPr>
      <w:bookmarkStart w:id="16" w:name="_Toc144741001"/>
      <w:r w:rsidRPr="00954341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 xml:space="preserve">ANNEX NÚM. </w:t>
      </w:r>
      <w:r w:rsidR="006E583D" w:rsidRPr="00954341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6</w:t>
      </w:r>
      <w:bookmarkEnd w:id="16"/>
    </w:p>
    <w:p w14:paraId="6FAF09C2" w14:textId="77777777" w:rsidR="00201C2F" w:rsidRPr="00954341" w:rsidRDefault="00201C2F" w:rsidP="00201C2F">
      <w:pPr>
        <w:spacing w:line="259" w:lineRule="auto"/>
        <w:ind w:left="40"/>
        <w:jc w:val="center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29165595" w14:textId="14B05B01" w:rsidR="00201C2F" w:rsidRPr="00954341" w:rsidRDefault="00201C2F" w:rsidP="00BE2FF0">
      <w:pPr>
        <w:jc w:val="center"/>
        <w:rPr>
          <w:rFonts w:ascii="Verdana" w:eastAsia="Calibri" w:hAnsi="Verdana" w:cs="Calibri"/>
          <w:b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 xml:space="preserve">DECLARACIÓ DE DOCUMENTACIÓ EN PODER DE </w:t>
      </w:r>
      <w:proofErr w:type="spellStart"/>
      <w:r w:rsidRPr="00954341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FMVdR</w:t>
      </w:r>
      <w:proofErr w:type="spellEnd"/>
    </w:p>
    <w:p w14:paraId="58DE0394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83C256C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16748637" w14:textId="77777777" w:rsidR="00201C2F" w:rsidRPr="00954341" w:rsidRDefault="00201C2F" w:rsidP="00201C2F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Barcelona, ……… de ……………de………….. </w:t>
      </w:r>
    </w:p>
    <w:p w14:paraId="0F4DA7A0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31246F15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DC636D1" w14:textId="77777777" w:rsidR="00201C2F" w:rsidRPr="00954341" w:rsidRDefault="00201C2F" w:rsidP="00201C2F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Senyors, </w:t>
      </w:r>
    </w:p>
    <w:p w14:paraId="1831E6FD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4D774370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7362FD1F" w14:textId="77777777" w:rsidR="00201C2F" w:rsidRPr="00954341" w:rsidRDefault="00201C2F" w:rsidP="00201C2F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El </w:t>
      </w:r>
      <w:proofErr w:type="spellStart"/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>sotasignant</w:t>
      </w:r>
      <w:proofErr w:type="spellEnd"/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………………………., certifica: </w:t>
      </w:r>
    </w:p>
    <w:p w14:paraId="37957B82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7CAFFDC5" w14:textId="77777777" w:rsidR="00201C2F" w:rsidRPr="00954341" w:rsidRDefault="00201C2F" w:rsidP="00201C2F">
      <w:pPr>
        <w:spacing w:after="44"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06A75CB7" w14:textId="77777777" w:rsidR="00201C2F" w:rsidRPr="00954341" w:rsidRDefault="00201C2F" w:rsidP="00201C2F">
      <w:pPr>
        <w:spacing w:after="5" w:line="249" w:lineRule="auto"/>
        <w:ind w:left="15" w:right="8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Marlett" w:hAnsi="Verdana" w:cs="Marlett"/>
          <w:color w:val="000000"/>
          <w:kern w:val="2"/>
          <w:sz w:val="22"/>
          <w:szCs w:val="22"/>
          <w:lang w:eastAsia="es-ES"/>
          <w14:ligatures w14:val="standardContextual"/>
        </w:rPr>
        <w:t></w:t>
      </w: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Que les escriptures sol·licitades en el Plec de clàusules administratives particulars regulador d’aquesta licitació per tal d’acreditar la personalitat i capacitat del Licitador no han estat modificades respecte a les que tenen al seu poder, presentades en data.........per tal de participar en el procediment...... </w:t>
      </w:r>
    </w:p>
    <w:p w14:paraId="5D9C8C8E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9C906A4" w14:textId="77777777" w:rsidR="00201C2F" w:rsidRPr="00954341" w:rsidRDefault="00201C2F" w:rsidP="00201C2F">
      <w:pPr>
        <w:spacing w:after="44"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1010A05E" w14:textId="77777777" w:rsidR="00201C2F" w:rsidRPr="00954341" w:rsidRDefault="00201C2F" w:rsidP="00201C2F">
      <w:pPr>
        <w:spacing w:after="5" w:line="249" w:lineRule="auto"/>
        <w:ind w:left="15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Marlett" w:hAnsi="Verdana" w:cs="Marlett"/>
          <w:color w:val="000000"/>
          <w:kern w:val="2"/>
          <w:sz w:val="22"/>
          <w:szCs w:val="22"/>
          <w:lang w:eastAsia="es-ES"/>
          <w14:ligatures w14:val="standardContextual"/>
        </w:rPr>
        <w:t></w:t>
      </w: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Que la targeta del número d’identificació fiscal és la que vostès ja tenen al seu poder, presentada en data......per tal de participar en el procediment..... </w:t>
      </w:r>
    </w:p>
    <w:p w14:paraId="68E4E101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2F98DFAC" w14:textId="77777777" w:rsidR="00201C2F" w:rsidRPr="00954341" w:rsidRDefault="00201C2F" w:rsidP="00201C2F">
      <w:pPr>
        <w:spacing w:after="41"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16C98A13" w14:textId="77777777" w:rsidR="00201C2F" w:rsidRPr="00954341" w:rsidRDefault="00201C2F" w:rsidP="00201C2F">
      <w:pPr>
        <w:spacing w:after="5" w:line="249" w:lineRule="auto"/>
        <w:ind w:left="15" w:right="6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Marlett" w:hAnsi="Verdana" w:cs="Marlett"/>
          <w:color w:val="000000"/>
          <w:kern w:val="2"/>
          <w:sz w:val="22"/>
          <w:szCs w:val="22"/>
          <w:lang w:eastAsia="es-ES"/>
          <w14:ligatures w14:val="standardContextual"/>
        </w:rPr>
        <w:t></w:t>
      </w: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Que els documents acreditatius de la meva representació com a signant de la proposició no han estat modificats ni revocats respecte els que tenen al seu poder, presentades en data......per tal de participar en el procediment.... </w:t>
      </w:r>
    </w:p>
    <w:p w14:paraId="4CC2C468" w14:textId="77777777" w:rsidR="00201C2F" w:rsidRPr="00954341" w:rsidRDefault="00201C2F" w:rsidP="00201C2F">
      <w:pPr>
        <w:spacing w:line="259" w:lineRule="auto"/>
        <w:ind w:left="3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66F5AAE3" w14:textId="77777777" w:rsidR="00201C2F" w:rsidRPr="00954341" w:rsidRDefault="00201C2F" w:rsidP="00201C2F">
      <w:pPr>
        <w:spacing w:line="259" w:lineRule="auto"/>
        <w:ind w:left="3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79A9AFE3" w14:textId="77777777" w:rsidR="00201C2F" w:rsidRPr="00954341" w:rsidRDefault="00201C2F" w:rsidP="00201C2F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I als efectes oportuns, se signa la present declaració responsable, a </w:t>
      </w: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[població]</w:t>
      </w: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el  </w:t>
      </w: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[dia/mes/any]</w:t>
      </w: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7DCD871B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50C50986" w14:textId="77777777" w:rsidR="00201C2F" w:rsidRPr="00954341" w:rsidRDefault="00201C2F" w:rsidP="00201C2F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</w:p>
    <w:p w14:paraId="320B371E" w14:textId="77777777" w:rsidR="00201C2F" w:rsidRPr="00954341" w:rsidRDefault="00201C2F" w:rsidP="00201C2F">
      <w:pPr>
        <w:spacing w:after="3" w:line="259" w:lineRule="auto"/>
        <w:ind w:left="-2" w:hanging="10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1C180C0E" w14:textId="22686EFE" w:rsidR="0001069E" w:rsidRDefault="0001069E">
      <w:pPr>
        <w:rPr>
          <w:rFonts w:ascii="Verdana" w:eastAsia="Calibri" w:hAnsi="Verdana" w:cs="Calibri"/>
          <w:b/>
          <w:color w:val="000000"/>
          <w:kern w:val="2"/>
          <w:sz w:val="22"/>
          <w:szCs w:val="22"/>
          <w:lang w:val="es-ES" w:eastAsia="es-ES"/>
          <w14:ligatures w14:val="standardContextual"/>
        </w:rPr>
      </w:pPr>
      <w:r>
        <w:rPr>
          <w:rFonts w:ascii="Verdana" w:eastAsia="Calibri" w:hAnsi="Verdana" w:cs="Calibri"/>
          <w:b/>
          <w:color w:val="000000"/>
          <w:kern w:val="2"/>
          <w:sz w:val="22"/>
          <w:szCs w:val="22"/>
          <w:lang w:val="es-ES" w:eastAsia="es-ES"/>
          <w14:ligatures w14:val="standardContextual"/>
        </w:rPr>
        <w:br w:type="page"/>
      </w:r>
    </w:p>
    <w:p w14:paraId="375BAE6B" w14:textId="43DF1956" w:rsidR="0001069E" w:rsidRPr="00954341" w:rsidRDefault="0001069E" w:rsidP="0001069E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</w:pPr>
      <w:bookmarkStart w:id="17" w:name="_Toc144741002"/>
      <w:r w:rsidRPr="00954341"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lastRenderedPageBreak/>
        <w:t xml:space="preserve">ANNEX NÚM. </w:t>
      </w:r>
      <w:r>
        <w:rPr>
          <w:rFonts w:ascii="Verdana" w:eastAsia="Calibri" w:hAnsi="Verdana" w:cs="Calibri"/>
          <w:b/>
          <w:i w:val="0"/>
          <w:iCs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7</w:t>
      </w:r>
      <w:bookmarkEnd w:id="17"/>
    </w:p>
    <w:p w14:paraId="6D3F64FA" w14:textId="77777777" w:rsidR="0001069E" w:rsidRDefault="0001069E" w:rsidP="0001069E">
      <w:pPr>
        <w:spacing w:line="259" w:lineRule="auto"/>
        <w:ind w:left="10" w:right="385" w:hanging="10"/>
        <w:jc w:val="center"/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</w:pPr>
    </w:p>
    <w:p w14:paraId="37058B65" w14:textId="4692C3BC" w:rsidR="0001069E" w:rsidRPr="00A71195" w:rsidRDefault="0001069E" w:rsidP="0001069E">
      <w:pPr>
        <w:spacing w:line="259" w:lineRule="auto"/>
        <w:ind w:left="10" w:right="385" w:hanging="10"/>
        <w:jc w:val="center"/>
        <w:rPr>
          <w:rFonts w:ascii="Verdana" w:eastAsia="Calibri" w:hAnsi="Verdana" w:cs="Calibri"/>
          <w:b/>
          <w:color w:val="000000"/>
          <w:kern w:val="2"/>
          <w:sz w:val="22"/>
          <w:szCs w:val="22"/>
          <w:u w:color="000000"/>
          <w:lang w:eastAsia="es-ES"/>
          <w14:ligatures w14:val="standardContextual"/>
        </w:rPr>
      </w:pPr>
      <w:r w:rsidRPr="00A71195">
        <w:rPr>
          <w:rFonts w:ascii="Verdana" w:eastAsia="Calibri" w:hAnsi="Verdana" w:cs="Calibri"/>
          <w:b/>
          <w:color w:val="000000"/>
          <w:kern w:val="2"/>
          <w:sz w:val="22"/>
          <w:szCs w:val="22"/>
          <w:u w:color="000000"/>
          <w:lang w:eastAsia="es-ES"/>
          <w14:ligatures w14:val="standardContextual"/>
        </w:rPr>
        <w:t>MODEL D’OFERTA</w:t>
      </w:r>
      <w:r w:rsidR="00A71195">
        <w:rPr>
          <w:rFonts w:ascii="Verdana" w:eastAsia="Calibri" w:hAnsi="Verdana" w:cs="Calibri"/>
          <w:b/>
          <w:color w:val="000000"/>
          <w:kern w:val="2"/>
          <w:sz w:val="22"/>
          <w:szCs w:val="22"/>
          <w:u w:color="000000"/>
          <w:lang w:eastAsia="es-ES"/>
          <w14:ligatures w14:val="standardContextual"/>
        </w:rPr>
        <w:t xml:space="preserve"> </w:t>
      </w:r>
      <w:r w:rsidRPr="00A71195">
        <w:rPr>
          <w:rFonts w:ascii="Verdana" w:eastAsia="Calibri" w:hAnsi="Verdana" w:cs="Calibri"/>
          <w:b/>
          <w:color w:val="000000"/>
          <w:kern w:val="2"/>
          <w:sz w:val="22"/>
          <w:szCs w:val="22"/>
          <w:u w:val="single" w:color="000000"/>
          <w:lang w:eastAsia="es-ES"/>
          <w14:ligatures w14:val="standardContextual"/>
        </w:rPr>
        <w:t>PER ALS CONTRACTES BASATS</w:t>
      </w:r>
      <w:r w:rsidRPr="00A71195">
        <w:rPr>
          <w:rFonts w:ascii="Verdana" w:eastAsia="Calibri" w:hAnsi="Verdana" w:cs="Calibri"/>
          <w:b/>
          <w:color w:val="000000"/>
          <w:kern w:val="2"/>
          <w:sz w:val="22"/>
          <w:szCs w:val="22"/>
          <w:u w:color="000000"/>
          <w:lang w:eastAsia="es-ES"/>
          <w14:ligatures w14:val="standardContextual"/>
        </w:rPr>
        <w:t xml:space="preserve"> QUINA AVALUACIÓ DEPÈN DE L’APLICACIÓ DE FÒRMULES O CRITERIS AUTOMÀTICS DE VALORACIÓ</w:t>
      </w:r>
    </w:p>
    <w:p w14:paraId="6AC1620D" w14:textId="77777777" w:rsidR="0001069E" w:rsidRPr="00954341" w:rsidRDefault="0001069E" w:rsidP="0001069E">
      <w:pPr>
        <w:widowControl w:val="0"/>
        <w:kinsoku w:val="0"/>
        <w:overflowPunct w:val="0"/>
        <w:autoSpaceDE w:val="0"/>
        <w:autoSpaceDN w:val="0"/>
        <w:adjustRightInd w:val="0"/>
        <w:spacing w:before="12" w:line="276" w:lineRule="auto"/>
        <w:jc w:val="both"/>
        <w:rPr>
          <w:rFonts w:ascii="Verdana" w:eastAsia="Yu Mincho" w:hAnsi="Verdana" w:cs="Verdana"/>
          <w:b/>
          <w:bCs/>
          <w:i/>
          <w:iCs/>
          <w:sz w:val="22"/>
          <w:szCs w:val="22"/>
        </w:rPr>
      </w:pPr>
    </w:p>
    <w:p w14:paraId="17DB8E0D" w14:textId="67E7B95B" w:rsidR="0001069E" w:rsidRPr="00954341" w:rsidRDefault="0001069E" w:rsidP="0001069E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587"/>
        <w:jc w:val="both"/>
        <w:rPr>
          <w:rFonts w:ascii="Verdana" w:eastAsia="Yu Mincho" w:hAnsi="Verdana" w:cs="Verdana"/>
          <w:spacing w:val="-1"/>
          <w:sz w:val="22"/>
          <w:szCs w:val="22"/>
        </w:rPr>
      </w:pPr>
      <w:r w:rsidRPr="00954341">
        <w:rPr>
          <w:rFonts w:ascii="Verdana" w:eastAsia="Yu Mincho" w:hAnsi="Verdana" w:cs="Verdana"/>
          <w:spacing w:val="-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a l’adjudicació del </w:t>
      </w:r>
      <w:r w:rsidR="00C45F0D">
        <w:rPr>
          <w:rFonts w:ascii="Verdana" w:eastAsia="Yu Mincho" w:hAnsi="Verdana" w:cs="Verdana"/>
          <w:spacing w:val="-1"/>
          <w:sz w:val="22"/>
          <w:szCs w:val="22"/>
        </w:rPr>
        <w:t xml:space="preserve">contracte basat relatiu al </w:t>
      </w:r>
      <w:r w:rsidRPr="00954341">
        <w:rPr>
          <w:rFonts w:ascii="Verdana" w:eastAsia="Yu Mincho" w:hAnsi="Verdana" w:cs="Verdana"/>
          <w:spacing w:val="-1"/>
          <w:sz w:val="22"/>
          <w:szCs w:val="22"/>
        </w:rPr>
        <w:t xml:space="preserve">servei de  “....................................”, es compromet en nom (propi o de l’empresa que representa) a realitzar-les amb estricta subjecció a les següents condicions: </w:t>
      </w:r>
    </w:p>
    <w:p w14:paraId="5CE54FD4" w14:textId="77777777" w:rsidR="0001069E" w:rsidRPr="00954341" w:rsidRDefault="0001069E" w:rsidP="0001069E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587"/>
        <w:rPr>
          <w:rFonts w:ascii="Verdana" w:eastAsia="Yu Mincho" w:hAnsi="Verdana" w:cs="Verdana"/>
          <w:spacing w:val="-1"/>
          <w:sz w:val="22"/>
          <w:szCs w:val="22"/>
        </w:rPr>
      </w:pPr>
    </w:p>
    <w:p w14:paraId="64346050" w14:textId="77777777" w:rsidR="0001069E" w:rsidRPr="00954341" w:rsidRDefault="0001069E" w:rsidP="0001069E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587"/>
        <w:rPr>
          <w:rFonts w:ascii="Verdana" w:eastAsia="Yu Mincho" w:hAnsi="Verdana" w:cs="Verdana"/>
          <w:b/>
          <w:bCs/>
          <w:spacing w:val="-1"/>
          <w:sz w:val="22"/>
          <w:szCs w:val="22"/>
        </w:rPr>
      </w:pPr>
      <w:r w:rsidRPr="00954341">
        <w:rPr>
          <w:rFonts w:ascii="Verdana" w:eastAsia="Yu Mincho" w:hAnsi="Verdana" w:cs="Verdana"/>
          <w:b/>
          <w:bCs/>
          <w:spacing w:val="-1"/>
          <w:sz w:val="22"/>
          <w:szCs w:val="22"/>
        </w:rPr>
        <w:t xml:space="preserve">1.OFERTA ECONÒMICA </w:t>
      </w:r>
    </w:p>
    <w:p w14:paraId="485FD745" w14:textId="77777777" w:rsidR="0001069E" w:rsidRPr="00954341" w:rsidRDefault="0001069E" w:rsidP="0001069E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587"/>
        <w:rPr>
          <w:rFonts w:ascii="Verdana" w:eastAsia="Yu Mincho" w:hAnsi="Verdana" w:cs="Verdana"/>
          <w:spacing w:val="-1"/>
          <w:sz w:val="22"/>
          <w:szCs w:val="22"/>
        </w:rPr>
      </w:pPr>
    </w:p>
    <w:p w14:paraId="1FD255B9" w14:textId="4CCDF74A" w:rsidR="0001069E" w:rsidRPr="00954341" w:rsidRDefault="0001069E" w:rsidP="0001069E">
      <w:pPr>
        <w:overflowPunct w:val="0"/>
        <w:autoSpaceDE w:val="0"/>
        <w:autoSpaceDN w:val="0"/>
        <w:adjustRightInd w:val="0"/>
        <w:spacing w:line="276" w:lineRule="auto"/>
        <w:ind w:left="163" w:right="284"/>
        <w:jc w:val="both"/>
        <w:textAlignment w:val="baseline"/>
        <w:rPr>
          <w:rFonts w:ascii="Verdana" w:hAnsi="Verdana" w:cs="Arial"/>
          <w:iCs/>
          <w:sz w:val="22"/>
          <w:szCs w:val="22"/>
          <w:lang w:eastAsia="es-ES"/>
        </w:rPr>
      </w:pPr>
      <w:r w:rsidRPr="00954341">
        <w:rPr>
          <w:rFonts w:ascii="Verdana" w:hAnsi="Verdana" w:cs="Arial"/>
          <w:b/>
          <w:bCs/>
          <w:iCs/>
          <w:sz w:val="22"/>
          <w:szCs w:val="22"/>
          <w:lang w:eastAsia="es-ES"/>
        </w:rPr>
        <w:t>BAIXA SOBRE PREU HORA</w:t>
      </w:r>
      <w:r>
        <w:rPr>
          <w:rFonts w:ascii="Verdana" w:hAnsi="Verdana" w:cs="Arial"/>
          <w:b/>
          <w:bCs/>
          <w:iCs/>
          <w:sz w:val="22"/>
          <w:szCs w:val="22"/>
          <w:lang w:eastAsia="es-ES"/>
        </w:rPr>
        <w:t xml:space="preserve"> OFERT EN EL MOMENT DE RESULTAR SELECCIONADA COM A EMPRESA </w:t>
      </w:r>
      <w:r w:rsidR="00FC66E7">
        <w:rPr>
          <w:rFonts w:ascii="Verdana" w:hAnsi="Verdana" w:cs="Arial"/>
          <w:b/>
          <w:bCs/>
          <w:iCs/>
          <w:sz w:val="22"/>
          <w:szCs w:val="22"/>
          <w:lang w:eastAsia="es-ES"/>
        </w:rPr>
        <w:t>INTEGRANT</w:t>
      </w:r>
      <w:r>
        <w:rPr>
          <w:rFonts w:ascii="Verdana" w:hAnsi="Verdana" w:cs="Arial"/>
          <w:b/>
          <w:bCs/>
          <w:iCs/>
          <w:sz w:val="22"/>
          <w:szCs w:val="22"/>
          <w:lang w:eastAsia="es-ES"/>
        </w:rPr>
        <w:t xml:space="preserve"> DE L’ACORD MARC</w:t>
      </w:r>
      <w:r w:rsidR="00A71195">
        <w:rPr>
          <w:rFonts w:ascii="Verdana" w:hAnsi="Verdana" w:cs="Arial"/>
          <w:b/>
          <w:bCs/>
          <w:iCs/>
          <w:sz w:val="22"/>
          <w:szCs w:val="22"/>
          <w:lang w:eastAsia="es-ES"/>
        </w:rPr>
        <w:t>.</w:t>
      </w:r>
      <w:r w:rsidRPr="00954341">
        <w:rPr>
          <w:rFonts w:ascii="Verdana" w:hAnsi="Verdana" w:cs="Arial"/>
          <w:b/>
          <w:bCs/>
          <w:iCs/>
          <w:sz w:val="22"/>
          <w:szCs w:val="22"/>
          <w:lang w:eastAsia="es-ES"/>
        </w:rPr>
        <w:t xml:space="preserve"> (</w:t>
      </w:r>
      <w:r w:rsidR="00A71195">
        <w:rPr>
          <w:rFonts w:ascii="Verdana" w:hAnsi="Verdana" w:cs="Arial"/>
          <w:b/>
          <w:bCs/>
          <w:iCs/>
          <w:sz w:val="22"/>
          <w:szCs w:val="22"/>
          <w:lang w:eastAsia="es-ES"/>
        </w:rPr>
        <w:t xml:space="preserve">FINS A UN </w:t>
      </w:r>
      <w:r w:rsidRPr="00954341">
        <w:rPr>
          <w:rFonts w:ascii="Verdana" w:hAnsi="Verdana" w:cs="Arial"/>
          <w:b/>
          <w:bCs/>
          <w:iCs/>
          <w:sz w:val="22"/>
          <w:szCs w:val="22"/>
          <w:lang w:eastAsia="es-ES"/>
        </w:rPr>
        <w:t xml:space="preserve">MÀXIM </w:t>
      </w:r>
      <w:r w:rsidR="00A71195">
        <w:rPr>
          <w:rFonts w:ascii="Verdana" w:hAnsi="Verdana" w:cs="Arial"/>
          <w:b/>
          <w:bCs/>
          <w:iCs/>
          <w:sz w:val="22"/>
          <w:szCs w:val="22"/>
          <w:lang w:eastAsia="es-ES"/>
        </w:rPr>
        <w:t xml:space="preserve">DE </w:t>
      </w:r>
      <w:r>
        <w:rPr>
          <w:rFonts w:ascii="Verdana" w:hAnsi="Verdana" w:cs="Arial"/>
          <w:b/>
          <w:bCs/>
          <w:iCs/>
          <w:sz w:val="22"/>
          <w:szCs w:val="22"/>
          <w:lang w:eastAsia="es-ES"/>
        </w:rPr>
        <w:t>3</w:t>
      </w:r>
      <w:r w:rsidRPr="00954341">
        <w:rPr>
          <w:rFonts w:ascii="Verdana" w:hAnsi="Verdana" w:cs="Arial"/>
          <w:b/>
          <w:bCs/>
          <w:iCs/>
          <w:sz w:val="22"/>
          <w:szCs w:val="22"/>
          <w:lang w:eastAsia="es-ES"/>
        </w:rPr>
        <w:t>5 PUNTS):</w:t>
      </w:r>
      <w:r w:rsidRPr="00954341">
        <w:rPr>
          <w:rFonts w:ascii="Verdana" w:hAnsi="Verdana" w:cs="Arial"/>
          <w:iCs/>
          <w:sz w:val="22"/>
          <w:szCs w:val="22"/>
          <w:lang w:eastAsia="es-ES"/>
        </w:rPr>
        <w:t xml:space="preserve"> </w:t>
      </w:r>
    </w:p>
    <w:p w14:paraId="632F6402" w14:textId="77777777" w:rsidR="0001069E" w:rsidRPr="00954341" w:rsidRDefault="0001069E" w:rsidP="0001069E">
      <w:pPr>
        <w:overflowPunct w:val="0"/>
        <w:autoSpaceDE w:val="0"/>
        <w:autoSpaceDN w:val="0"/>
        <w:adjustRightInd w:val="0"/>
        <w:spacing w:line="276" w:lineRule="auto"/>
        <w:ind w:left="284" w:right="283" w:hanging="284"/>
        <w:jc w:val="both"/>
        <w:textAlignment w:val="baseline"/>
        <w:rPr>
          <w:rFonts w:ascii="Verdana" w:hAnsi="Verdana" w:cs="Arial"/>
          <w:iCs/>
          <w:sz w:val="22"/>
          <w:szCs w:val="22"/>
          <w:lang w:eastAsia="es-ES"/>
        </w:rPr>
      </w:pPr>
    </w:p>
    <w:tbl>
      <w:tblPr>
        <w:tblStyle w:val="Taulaambquadrcula2"/>
        <w:tblW w:w="0" w:type="auto"/>
        <w:tblInd w:w="284" w:type="dxa"/>
        <w:tblLook w:val="04A0" w:firstRow="1" w:lastRow="0" w:firstColumn="1" w:lastColumn="0" w:noHBand="0" w:noVBand="1"/>
      </w:tblPr>
      <w:tblGrid>
        <w:gridCol w:w="2058"/>
        <w:gridCol w:w="2435"/>
        <w:gridCol w:w="2054"/>
        <w:gridCol w:w="2515"/>
      </w:tblGrid>
      <w:tr w:rsidR="0001069E" w:rsidRPr="00954341" w14:paraId="702F4622" w14:textId="77777777" w:rsidTr="005B4890">
        <w:tc>
          <w:tcPr>
            <w:tcW w:w="2058" w:type="dxa"/>
          </w:tcPr>
          <w:p w14:paraId="73E0ED41" w14:textId="244B53AF" w:rsidR="00FC66E7" w:rsidRDefault="0001069E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PREU NET</w:t>
            </w:r>
            <w:r w:rsidR="00FC66E7">
              <w:rPr>
                <w:rFonts w:ascii="Verdana" w:hAnsi="Verdana" w:cs="Arial"/>
                <w:sz w:val="22"/>
                <w:szCs w:val="22"/>
                <w:lang w:val="ca-ES"/>
              </w:rPr>
              <w:t xml:space="preserve"> (</w:t>
            </w: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SENSE IVA</w:t>
            </w:r>
            <w:r w:rsidR="00FC66E7">
              <w:rPr>
                <w:rFonts w:ascii="Verdana" w:hAnsi="Verdana" w:cs="Arial"/>
                <w:sz w:val="22"/>
                <w:szCs w:val="22"/>
                <w:lang w:val="ca-ES"/>
              </w:rPr>
              <w:t>)</w:t>
            </w:r>
          </w:p>
          <w:p w14:paraId="2C1C9DB5" w14:textId="77B98C61" w:rsidR="0001069E" w:rsidRPr="00954341" w:rsidRDefault="0001069E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  <w:tc>
          <w:tcPr>
            <w:tcW w:w="2435" w:type="dxa"/>
          </w:tcPr>
          <w:p w14:paraId="60DB01B1" w14:textId="4C105740" w:rsidR="0001069E" w:rsidRPr="00954341" w:rsidRDefault="0001069E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 xml:space="preserve">PREU HORA OFERT </w:t>
            </w:r>
            <w:r w:rsidR="00FC66E7">
              <w:rPr>
                <w:rFonts w:ascii="Verdana" w:hAnsi="Verdana" w:cs="Arial"/>
                <w:sz w:val="22"/>
                <w:szCs w:val="22"/>
                <w:lang w:val="ca-ES"/>
              </w:rPr>
              <w:t>(</w:t>
            </w: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SENSE IVA</w:t>
            </w:r>
            <w:r w:rsidR="00FC66E7">
              <w:rPr>
                <w:rFonts w:ascii="Verdana" w:hAnsi="Verdana" w:cs="Arial"/>
                <w:sz w:val="22"/>
                <w:szCs w:val="22"/>
                <w:lang w:val="ca-ES"/>
              </w:rPr>
              <w:t>)</w:t>
            </w:r>
          </w:p>
        </w:tc>
        <w:tc>
          <w:tcPr>
            <w:tcW w:w="2054" w:type="dxa"/>
          </w:tcPr>
          <w:p w14:paraId="4CDCD471" w14:textId="77777777" w:rsidR="0001069E" w:rsidRPr="00954341" w:rsidRDefault="0001069E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 xml:space="preserve">IVA </w:t>
            </w:r>
          </w:p>
        </w:tc>
        <w:tc>
          <w:tcPr>
            <w:tcW w:w="2515" w:type="dxa"/>
          </w:tcPr>
          <w:p w14:paraId="4ECED787" w14:textId="6B6DD339" w:rsidR="0001069E" w:rsidRPr="00954341" w:rsidRDefault="0001069E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 xml:space="preserve">PREU HORA OFERT </w:t>
            </w:r>
            <w:r w:rsidR="00C45F0D">
              <w:rPr>
                <w:rFonts w:ascii="Verdana" w:hAnsi="Verdana" w:cs="Arial"/>
                <w:sz w:val="22"/>
                <w:szCs w:val="22"/>
                <w:lang w:val="ca-ES"/>
              </w:rPr>
              <w:t>(</w:t>
            </w: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IMPORT AMB IVA</w:t>
            </w:r>
            <w:r w:rsidR="00C45F0D">
              <w:rPr>
                <w:rFonts w:ascii="Verdana" w:hAnsi="Verdana" w:cs="Arial"/>
                <w:sz w:val="22"/>
                <w:szCs w:val="22"/>
                <w:lang w:val="ca-ES"/>
              </w:rPr>
              <w:t>)</w:t>
            </w:r>
          </w:p>
        </w:tc>
      </w:tr>
      <w:tr w:rsidR="0001069E" w:rsidRPr="00954341" w14:paraId="41741A8F" w14:textId="77777777" w:rsidTr="005B4890">
        <w:tc>
          <w:tcPr>
            <w:tcW w:w="2058" w:type="dxa"/>
          </w:tcPr>
          <w:p w14:paraId="60A27C5D" w14:textId="29D44C5A" w:rsidR="0001069E" w:rsidRPr="00954341" w:rsidRDefault="0001069E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€/H</w:t>
            </w:r>
          </w:p>
        </w:tc>
        <w:tc>
          <w:tcPr>
            <w:tcW w:w="2435" w:type="dxa"/>
          </w:tcPr>
          <w:p w14:paraId="5489D8EC" w14:textId="1F6E3B0E" w:rsidR="0001069E" w:rsidRPr="00954341" w:rsidRDefault="0001069E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€/H</w:t>
            </w:r>
          </w:p>
        </w:tc>
        <w:tc>
          <w:tcPr>
            <w:tcW w:w="2054" w:type="dxa"/>
          </w:tcPr>
          <w:p w14:paraId="4753A71B" w14:textId="77777777" w:rsidR="0001069E" w:rsidRPr="00954341" w:rsidRDefault="0001069E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  <w:tc>
          <w:tcPr>
            <w:tcW w:w="2515" w:type="dxa"/>
          </w:tcPr>
          <w:p w14:paraId="6F3E9AAF" w14:textId="77777777" w:rsidR="0001069E" w:rsidRPr="00954341" w:rsidRDefault="0001069E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  <w:r w:rsidRPr="00954341">
              <w:rPr>
                <w:rFonts w:ascii="Verdana" w:hAnsi="Verdana" w:cs="Arial"/>
                <w:sz w:val="22"/>
                <w:szCs w:val="22"/>
                <w:lang w:val="ca-ES"/>
              </w:rPr>
              <w:t>€/H</w:t>
            </w:r>
          </w:p>
          <w:p w14:paraId="4FC130A5" w14:textId="77777777" w:rsidR="0001069E" w:rsidRPr="00954341" w:rsidRDefault="0001069E" w:rsidP="005B4890">
            <w:pPr>
              <w:overflowPunct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textAlignment w:val="baseline"/>
              <w:rPr>
                <w:rFonts w:ascii="Verdana" w:hAnsi="Verdana" w:cs="Arial"/>
                <w:sz w:val="22"/>
                <w:szCs w:val="22"/>
                <w:lang w:val="ca-ES"/>
              </w:rPr>
            </w:pPr>
          </w:p>
        </w:tc>
      </w:tr>
    </w:tbl>
    <w:p w14:paraId="1E2BBA04" w14:textId="7943A4D4" w:rsidR="0001069E" w:rsidRPr="00EF746A" w:rsidRDefault="00EF746A" w:rsidP="00EF746A">
      <w:pPr>
        <w:widowControl w:val="0"/>
        <w:autoSpaceDE w:val="0"/>
        <w:autoSpaceDN w:val="0"/>
        <w:adjustRightInd w:val="0"/>
        <w:spacing w:after="120" w:line="276" w:lineRule="auto"/>
        <w:ind w:right="283"/>
        <w:jc w:val="both"/>
        <w:rPr>
          <w:rFonts w:ascii="Verdana" w:eastAsia="Yu Mincho" w:hAnsi="Verdana" w:cs="Arial"/>
          <w:i/>
          <w:sz w:val="18"/>
          <w:szCs w:val="18"/>
        </w:rPr>
      </w:pPr>
      <w:r w:rsidRPr="00EF746A">
        <w:rPr>
          <w:rFonts w:ascii="Verdana" w:eastAsia="Yu Mincho" w:hAnsi="Verdana" w:cs="Arial"/>
          <w:i/>
          <w:sz w:val="18"/>
          <w:szCs w:val="18"/>
        </w:rPr>
        <w:t>(quedaran excloses del procediment de licitació dels contractes basats les empreses que pressentin un import superior al ja ofert en el moment d’adjudicació de l’Acord marc)</w:t>
      </w:r>
    </w:p>
    <w:p w14:paraId="1C8A7033" w14:textId="30984777" w:rsidR="003F5F1C" w:rsidRPr="003F5F1C" w:rsidRDefault="003F5F1C" w:rsidP="003F5F1C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587"/>
        <w:rPr>
          <w:rFonts w:ascii="Verdana" w:eastAsia="Yu Mincho" w:hAnsi="Verdana" w:cs="Verdana"/>
          <w:b/>
          <w:bCs/>
          <w:spacing w:val="-1"/>
          <w:sz w:val="22"/>
          <w:szCs w:val="22"/>
        </w:rPr>
      </w:pPr>
      <w:r>
        <w:rPr>
          <w:rFonts w:ascii="Verdana" w:eastAsia="Yu Mincho" w:hAnsi="Verdana" w:cs="Verdana"/>
          <w:b/>
          <w:bCs/>
          <w:spacing w:val="-1"/>
          <w:sz w:val="22"/>
          <w:szCs w:val="22"/>
        </w:rPr>
        <w:t>2.</w:t>
      </w:r>
      <w:r w:rsidR="00BA0114">
        <w:rPr>
          <w:rFonts w:ascii="Verdana" w:eastAsia="Yu Mincho" w:hAnsi="Verdana" w:cs="Verdana"/>
          <w:b/>
          <w:bCs/>
          <w:spacing w:val="-1"/>
          <w:sz w:val="22"/>
          <w:szCs w:val="22"/>
        </w:rPr>
        <w:t>DISPONIBILITAT I COMPROMÍS DEL COMISSARI/COMISSARIA ASSIGNAT AL PROJECTE. (FINS A UN MÀXIM DE 16 PUNTS):</w:t>
      </w:r>
    </w:p>
    <w:p w14:paraId="1D8543E5" w14:textId="77777777" w:rsidR="003F5F1C" w:rsidRDefault="003F5F1C" w:rsidP="003F5F1C">
      <w:pPr>
        <w:widowControl w:val="0"/>
        <w:autoSpaceDE w:val="0"/>
        <w:autoSpaceDN w:val="0"/>
        <w:adjustRightInd w:val="0"/>
        <w:spacing w:after="120" w:line="276" w:lineRule="auto"/>
        <w:ind w:right="283"/>
        <w:rPr>
          <w:rFonts w:ascii="Verdana" w:eastAsia="Yu Mincho" w:hAnsi="Verdana" w:cs="Arial"/>
          <w:i/>
          <w:sz w:val="22"/>
          <w:szCs w:val="22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7767"/>
        <w:gridCol w:w="742"/>
        <w:gridCol w:w="837"/>
      </w:tblGrid>
      <w:tr w:rsidR="00BA0114" w14:paraId="57245837" w14:textId="77777777" w:rsidTr="00EF746A">
        <w:tc>
          <w:tcPr>
            <w:tcW w:w="7767" w:type="dxa"/>
          </w:tcPr>
          <w:p w14:paraId="0C7FBC5F" w14:textId="2DC626C5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  <w:r>
              <w:rPr>
                <w:rFonts w:ascii="Verdana" w:eastAsia="Yu Mincho" w:hAnsi="Verdana" w:cs="Arial"/>
                <w:iCs/>
                <w:sz w:val="22"/>
                <w:szCs w:val="22"/>
              </w:rPr>
              <w:t>Concepte</w:t>
            </w:r>
            <w:r w:rsidR="00EF746A">
              <w:rPr>
                <w:rFonts w:ascii="Verdana" w:eastAsia="Yu Mincho" w:hAnsi="Verdana" w:cs="Arial"/>
                <w:iCs/>
                <w:sz w:val="22"/>
                <w:szCs w:val="22"/>
              </w:rPr>
              <w:t xml:space="preserve"> (marcar una “x” sobre l’opció desitjada</w:t>
            </w:r>
          </w:p>
        </w:tc>
        <w:tc>
          <w:tcPr>
            <w:tcW w:w="742" w:type="dxa"/>
          </w:tcPr>
          <w:p w14:paraId="66B9D492" w14:textId="56990117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rPr>
                <w:rFonts w:ascii="Verdana" w:eastAsia="Yu Mincho" w:hAnsi="Verdana" w:cs="Arial"/>
                <w:iCs/>
                <w:sz w:val="22"/>
                <w:szCs w:val="22"/>
              </w:rPr>
            </w:pPr>
            <w:r>
              <w:rPr>
                <w:rFonts w:ascii="Verdana" w:eastAsia="Yu Mincho" w:hAnsi="Verdana" w:cs="Arial"/>
                <w:iCs/>
                <w:sz w:val="22"/>
                <w:szCs w:val="22"/>
              </w:rPr>
              <w:t>SI</w:t>
            </w:r>
          </w:p>
        </w:tc>
        <w:tc>
          <w:tcPr>
            <w:tcW w:w="837" w:type="dxa"/>
          </w:tcPr>
          <w:p w14:paraId="1B6A46A1" w14:textId="108DD92A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jc w:val="center"/>
              <w:rPr>
                <w:rFonts w:ascii="Verdana" w:eastAsia="Yu Mincho" w:hAnsi="Verdana" w:cs="Arial"/>
                <w:iCs/>
                <w:sz w:val="22"/>
                <w:szCs w:val="22"/>
              </w:rPr>
            </w:pPr>
            <w:r>
              <w:rPr>
                <w:rFonts w:ascii="Verdana" w:eastAsia="Yu Mincho" w:hAnsi="Verdana" w:cs="Arial"/>
                <w:iCs/>
                <w:sz w:val="22"/>
                <w:szCs w:val="22"/>
              </w:rPr>
              <w:t>NO</w:t>
            </w:r>
          </w:p>
        </w:tc>
      </w:tr>
      <w:tr w:rsidR="00BA0114" w14:paraId="238989A6" w14:textId="77777777" w:rsidTr="00EF746A">
        <w:tc>
          <w:tcPr>
            <w:tcW w:w="7767" w:type="dxa"/>
          </w:tcPr>
          <w:p w14:paraId="28592BFF" w14:textId="5D6220CE" w:rsidR="00BA0114" w:rsidRDefault="00BA0114" w:rsidP="000564C7">
            <w:pPr>
              <w:widowControl w:val="0"/>
              <w:autoSpaceDE w:val="0"/>
              <w:autoSpaceDN w:val="0"/>
              <w:adjustRightInd w:val="0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  <w:r>
              <w:rPr>
                <w:rFonts w:ascii="Verdana" w:eastAsia="Yu Mincho" w:hAnsi="Verdana" w:cs="Arial"/>
                <w:iCs/>
                <w:sz w:val="22"/>
                <w:szCs w:val="22"/>
              </w:rPr>
              <w:t xml:space="preserve">Es disposa de </w:t>
            </w:r>
            <w:r w:rsidR="000564C7">
              <w:rPr>
                <w:rFonts w:ascii="Verdana" w:eastAsia="Yu Mincho" w:hAnsi="Verdana" w:cs="Arial"/>
                <w:iCs/>
                <w:sz w:val="22"/>
                <w:szCs w:val="22"/>
              </w:rPr>
              <w:t>coneixements en elaboració de Taules dinàmiques d’Excel</w:t>
            </w:r>
            <w:r>
              <w:rPr>
                <w:rFonts w:ascii="Verdana" w:eastAsia="Yu Mincho" w:hAnsi="Verdana" w:cs="Arial"/>
                <w:iCs/>
                <w:sz w:val="22"/>
                <w:szCs w:val="22"/>
              </w:rPr>
              <w:t>?</w:t>
            </w:r>
            <w:r w:rsidR="00EF746A">
              <w:rPr>
                <w:rFonts w:ascii="Verdana" w:eastAsia="Yu Mincho" w:hAnsi="Verdana" w:cs="Arial"/>
                <w:iCs/>
                <w:sz w:val="22"/>
                <w:szCs w:val="22"/>
              </w:rPr>
              <w:t xml:space="preserve"> (4 punts)</w:t>
            </w:r>
          </w:p>
        </w:tc>
        <w:tc>
          <w:tcPr>
            <w:tcW w:w="742" w:type="dxa"/>
          </w:tcPr>
          <w:p w14:paraId="278DE47A" w14:textId="77777777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</w:p>
        </w:tc>
        <w:tc>
          <w:tcPr>
            <w:tcW w:w="837" w:type="dxa"/>
          </w:tcPr>
          <w:p w14:paraId="7FF98C55" w14:textId="021CD7C2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</w:p>
        </w:tc>
      </w:tr>
      <w:tr w:rsidR="00BA0114" w14:paraId="76A28121" w14:textId="77777777" w:rsidTr="00EF746A">
        <w:tc>
          <w:tcPr>
            <w:tcW w:w="7767" w:type="dxa"/>
          </w:tcPr>
          <w:p w14:paraId="6E726704" w14:textId="71D218F6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  <w:r>
              <w:rPr>
                <w:rFonts w:ascii="Verdana" w:eastAsia="Yu Mincho" w:hAnsi="Verdana" w:cs="Arial"/>
                <w:iCs/>
                <w:sz w:val="22"/>
                <w:szCs w:val="22"/>
              </w:rPr>
              <w:t xml:space="preserve">Es disposa de </w:t>
            </w:r>
            <w:r w:rsidR="00F95B6D">
              <w:rPr>
                <w:rFonts w:ascii="Verdana" w:eastAsia="Yu Mincho" w:hAnsi="Verdana" w:cs="Arial"/>
                <w:iCs/>
                <w:sz w:val="22"/>
                <w:szCs w:val="22"/>
              </w:rPr>
              <w:t xml:space="preserve">coneixements en </w:t>
            </w:r>
            <w:proofErr w:type="spellStart"/>
            <w:r w:rsidR="00F95B6D">
              <w:rPr>
                <w:rFonts w:ascii="Verdana" w:eastAsia="Yu Mincho" w:hAnsi="Verdana" w:cs="Arial"/>
                <w:iCs/>
                <w:sz w:val="22"/>
                <w:szCs w:val="22"/>
              </w:rPr>
              <w:t>AutoCAD</w:t>
            </w:r>
            <w:proofErr w:type="spellEnd"/>
            <w:r>
              <w:rPr>
                <w:rFonts w:ascii="Verdana" w:eastAsia="Yu Mincho" w:hAnsi="Verdana" w:cs="Arial"/>
                <w:iCs/>
                <w:sz w:val="22"/>
                <w:szCs w:val="22"/>
              </w:rPr>
              <w:t>?</w:t>
            </w:r>
            <w:r w:rsidR="00EF746A">
              <w:rPr>
                <w:rFonts w:ascii="Verdana" w:eastAsia="Yu Mincho" w:hAnsi="Verdana" w:cs="Arial"/>
                <w:iCs/>
                <w:sz w:val="22"/>
                <w:szCs w:val="22"/>
              </w:rPr>
              <w:t xml:space="preserve"> (4 punts)</w:t>
            </w:r>
          </w:p>
        </w:tc>
        <w:tc>
          <w:tcPr>
            <w:tcW w:w="742" w:type="dxa"/>
          </w:tcPr>
          <w:p w14:paraId="7C47D850" w14:textId="77777777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</w:p>
        </w:tc>
        <w:tc>
          <w:tcPr>
            <w:tcW w:w="837" w:type="dxa"/>
          </w:tcPr>
          <w:p w14:paraId="35E6E9C2" w14:textId="0982DC3D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</w:p>
        </w:tc>
      </w:tr>
      <w:tr w:rsidR="00BA0114" w14:paraId="72466E20" w14:textId="77777777" w:rsidTr="00EF746A">
        <w:tc>
          <w:tcPr>
            <w:tcW w:w="7767" w:type="dxa"/>
          </w:tcPr>
          <w:p w14:paraId="5340BE08" w14:textId="70E25CF7" w:rsidR="00EF746A" w:rsidRDefault="00BA0114" w:rsidP="00F95B6D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  <w:r>
              <w:rPr>
                <w:rFonts w:ascii="Verdana" w:eastAsia="Yu Mincho" w:hAnsi="Verdana" w:cs="Arial"/>
                <w:iCs/>
                <w:sz w:val="22"/>
                <w:szCs w:val="22"/>
              </w:rPr>
              <w:t xml:space="preserve">Es disposa de coneixements </w:t>
            </w:r>
            <w:r w:rsidR="00F95B6D">
              <w:rPr>
                <w:rFonts w:ascii="Verdana" w:eastAsia="Yu Mincho" w:hAnsi="Verdana" w:cs="Arial"/>
                <w:iCs/>
                <w:sz w:val="22"/>
                <w:szCs w:val="22"/>
              </w:rPr>
              <w:t xml:space="preserve">en l’edició de </w:t>
            </w:r>
            <w:proofErr w:type="spellStart"/>
            <w:r w:rsidR="00F95B6D">
              <w:rPr>
                <w:rFonts w:ascii="Verdana" w:eastAsia="Yu Mincho" w:hAnsi="Verdana" w:cs="Arial"/>
                <w:iCs/>
                <w:sz w:val="22"/>
                <w:szCs w:val="22"/>
              </w:rPr>
              <w:t>video</w:t>
            </w:r>
            <w:proofErr w:type="spellEnd"/>
            <w:r>
              <w:rPr>
                <w:rFonts w:ascii="Verdana" w:eastAsia="Yu Mincho" w:hAnsi="Verdana" w:cs="Arial"/>
                <w:iCs/>
                <w:sz w:val="22"/>
                <w:szCs w:val="22"/>
              </w:rPr>
              <w:t>?</w:t>
            </w:r>
            <w:r w:rsidR="00EF746A">
              <w:rPr>
                <w:rFonts w:ascii="Verdana" w:eastAsia="Yu Mincho" w:hAnsi="Verdana" w:cs="Arial"/>
                <w:iCs/>
                <w:sz w:val="22"/>
                <w:szCs w:val="22"/>
              </w:rPr>
              <w:t>(4 punts)</w:t>
            </w:r>
          </w:p>
        </w:tc>
        <w:tc>
          <w:tcPr>
            <w:tcW w:w="742" w:type="dxa"/>
          </w:tcPr>
          <w:p w14:paraId="6F23A8D3" w14:textId="77777777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</w:p>
        </w:tc>
        <w:tc>
          <w:tcPr>
            <w:tcW w:w="837" w:type="dxa"/>
          </w:tcPr>
          <w:p w14:paraId="75C71A3C" w14:textId="6B427231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</w:p>
        </w:tc>
      </w:tr>
      <w:tr w:rsidR="00BA0114" w14:paraId="73294A2E" w14:textId="77777777" w:rsidTr="00EF746A">
        <w:tc>
          <w:tcPr>
            <w:tcW w:w="7767" w:type="dxa"/>
          </w:tcPr>
          <w:p w14:paraId="12FBA50F" w14:textId="0E18FC74" w:rsidR="00EF746A" w:rsidRDefault="00BA0114" w:rsidP="00F95B6D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  <w:r>
              <w:rPr>
                <w:rFonts w:ascii="Verdana" w:eastAsia="Yu Mincho" w:hAnsi="Verdana" w:cs="Arial"/>
                <w:iCs/>
                <w:sz w:val="22"/>
                <w:szCs w:val="22"/>
              </w:rPr>
              <w:t xml:space="preserve">Es disposa de coneixements </w:t>
            </w:r>
            <w:r w:rsidR="00F95B6D">
              <w:rPr>
                <w:rFonts w:ascii="Verdana" w:eastAsia="Yu Mincho" w:hAnsi="Verdana" w:cs="Arial"/>
                <w:iCs/>
                <w:sz w:val="22"/>
                <w:szCs w:val="22"/>
              </w:rPr>
              <w:t xml:space="preserve">en la subtitulació i retolació de </w:t>
            </w:r>
            <w:proofErr w:type="spellStart"/>
            <w:r w:rsidR="00F95B6D">
              <w:rPr>
                <w:rFonts w:ascii="Verdana" w:eastAsia="Yu Mincho" w:hAnsi="Verdana" w:cs="Arial"/>
                <w:iCs/>
                <w:sz w:val="22"/>
                <w:szCs w:val="22"/>
              </w:rPr>
              <w:t>videos</w:t>
            </w:r>
            <w:proofErr w:type="spellEnd"/>
            <w:r>
              <w:rPr>
                <w:rFonts w:ascii="Verdana" w:eastAsia="Yu Mincho" w:hAnsi="Verdana" w:cs="Arial"/>
                <w:iCs/>
                <w:sz w:val="22"/>
                <w:szCs w:val="22"/>
              </w:rPr>
              <w:t>?</w:t>
            </w:r>
            <w:r w:rsidR="00F95B6D">
              <w:rPr>
                <w:rFonts w:ascii="Verdana" w:eastAsia="Yu Mincho" w:hAnsi="Verdana" w:cs="Arial"/>
                <w:iCs/>
                <w:sz w:val="22"/>
                <w:szCs w:val="22"/>
              </w:rPr>
              <w:t xml:space="preserve"> </w:t>
            </w:r>
            <w:r w:rsidR="00EF746A">
              <w:rPr>
                <w:rFonts w:ascii="Verdana" w:eastAsia="Yu Mincho" w:hAnsi="Verdana" w:cs="Arial"/>
                <w:iCs/>
                <w:sz w:val="22"/>
                <w:szCs w:val="22"/>
              </w:rPr>
              <w:t>(4 punts)</w:t>
            </w:r>
          </w:p>
        </w:tc>
        <w:tc>
          <w:tcPr>
            <w:tcW w:w="742" w:type="dxa"/>
          </w:tcPr>
          <w:p w14:paraId="06798158" w14:textId="77777777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</w:p>
        </w:tc>
        <w:tc>
          <w:tcPr>
            <w:tcW w:w="837" w:type="dxa"/>
          </w:tcPr>
          <w:p w14:paraId="5AF7E56C" w14:textId="46109D90" w:rsidR="00BA0114" w:rsidRDefault="00BA0114" w:rsidP="00EF746A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3"/>
              <w:rPr>
                <w:rFonts w:ascii="Verdana" w:eastAsia="Yu Mincho" w:hAnsi="Verdana" w:cs="Arial"/>
                <w:iCs/>
                <w:sz w:val="22"/>
                <w:szCs w:val="22"/>
              </w:rPr>
            </w:pPr>
          </w:p>
        </w:tc>
      </w:tr>
    </w:tbl>
    <w:p w14:paraId="7E6E8470" w14:textId="77777777" w:rsidR="00A71195" w:rsidRDefault="00A71195" w:rsidP="00A71195">
      <w:pPr>
        <w:widowControl w:val="0"/>
        <w:autoSpaceDE w:val="0"/>
        <w:autoSpaceDN w:val="0"/>
        <w:adjustRightInd w:val="0"/>
        <w:spacing w:after="120" w:line="276" w:lineRule="auto"/>
        <w:ind w:right="283"/>
        <w:jc w:val="both"/>
        <w:rPr>
          <w:rFonts w:ascii="Verdana" w:eastAsia="Yu Mincho" w:hAnsi="Verdana" w:cs="Arial"/>
          <w:i/>
          <w:sz w:val="22"/>
          <w:szCs w:val="22"/>
        </w:rPr>
      </w:pPr>
    </w:p>
    <w:p w14:paraId="18499AB8" w14:textId="0A1EAABA" w:rsidR="0001069E" w:rsidRDefault="0001069E" w:rsidP="00EF74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</w:pP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I als efectes oportuns, se signa la present declaració responsable, a </w:t>
      </w: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[població]</w:t>
      </w: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, el  </w:t>
      </w: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>[dia/mes/any]</w:t>
      </w:r>
      <w:r w:rsidRPr="00954341"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  <w:t xml:space="preserve"> </w:t>
      </w:r>
      <w:r w:rsidRPr="00954341">
        <w:rPr>
          <w:rFonts w:ascii="Verdana" w:eastAsia="Calibri" w:hAnsi="Verdana" w:cs="Calibri"/>
          <w:color w:val="FF0000"/>
          <w:kern w:val="2"/>
          <w:sz w:val="22"/>
          <w:szCs w:val="2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780CA9DB" w14:textId="77777777" w:rsidR="000564C7" w:rsidRDefault="000564C7" w:rsidP="00EF74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sz w:val="22"/>
          <w:szCs w:val="22"/>
          <w:lang w:eastAsia="es-ES"/>
        </w:rPr>
      </w:pPr>
    </w:p>
    <w:p w14:paraId="79FDA369" w14:textId="77777777" w:rsidR="000564C7" w:rsidRPr="00954341" w:rsidRDefault="000564C7" w:rsidP="00EF74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sz w:val="22"/>
          <w:szCs w:val="22"/>
          <w:lang w:eastAsia="es-ES"/>
          <w14:ligatures w14:val="standardContextual"/>
        </w:rPr>
      </w:pPr>
    </w:p>
    <w:sectPr w:rsidR="000564C7" w:rsidRPr="00954341" w:rsidSect="00C82211">
      <w:headerReference w:type="default" r:id="rId8"/>
      <w:footerReference w:type="default" r:id="rId9"/>
      <w:pgSz w:w="11906" w:h="16838" w:code="9"/>
      <w:pgMar w:top="1038" w:right="707" w:bottom="851" w:left="1843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93112" w14:textId="77777777" w:rsidR="005B4890" w:rsidRDefault="005B4890">
      <w:r>
        <w:separator/>
      </w:r>
    </w:p>
  </w:endnote>
  <w:endnote w:type="continuationSeparator" w:id="0">
    <w:p w14:paraId="100CD843" w14:textId="77777777" w:rsidR="005B4890" w:rsidRDefault="005B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9F361" w14:textId="19165D9F" w:rsidR="005B4890" w:rsidRPr="006D70D5" w:rsidRDefault="005B4890" w:rsidP="00162E02">
    <w:pPr>
      <w:pStyle w:val="Piedepgina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425D28">
      <w:rPr>
        <w:rStyle w:val="Nmerodepgina"/>
        <w:rFonts w:ascii="Verdana" w:hAnsi="Verdana"/>
        <w:noProof/>
        <w:sz w:val="16"/>
      </w:rPr>
      <w:t>62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425D28">
      <w:rPr>
        <w:rStyle w:val="Nmerodepgina"/>
        <w:rFonts w:ascii="Verdana" w:hAnsi="Verdana"/>
        <w:noProof/>
        <w:sz w:val="16"/>
      </w:rPr>
      <w:t>62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5B4890" w:rsidRPr="006D70D5" w:rsidRDefault="005B4890" w:rsidP="00B042CF">
    <w:pPr>
      <w:pStyle w:val="Piedepgina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5B4890" w:rsidRDefault="005B4890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B8EE3" w14:textId="77777777" w:rsidR="005B4890" w:rsidRDefault="005B4890">
      <w:r>
        <w:separator/>
      </w:r>
    </w:p>
  </w:footnote>
  <w:footnote w:type="continuationSeparator" w:id="0">
    <w:p w14:paraId="1B8264A9" w14:textId="77777777" w:rsidR="005B4890" w:rsidRDefault="005B4890">
      <w:r>
        <w:continuationSeparator/>
      </w:r>
    </w:p>
  </w:footnote>
  <w:footnote w:id="1">
    <w:p w14:paraId="22AC4EEB" w14:textId="77777777" w:rsidR="005B4890" w:rsidRPr="003F5F1C" w:rsidRDefault="005B4890" w:rsidP="00DA33B6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3F5F1C">
        <w:rPr>
          <w:rStyle w:val="Refdenotaalpie"/>
          <w:sz w:val="14"/>
          <w:szCs w:val="10"/>
        </w:rPr>
        <w:footnoteRef/>
      </w:r>
      <w:r w:rsidRPr="003F5F1C">
        <w:rPr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En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cas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d’unió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temporal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d’empreses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(UTE)</w:t>
      </w:r>
      <w:r w:rsidRPr="003F5F1C">
        <w:rPr>
          <w:rFonts w:ascii="Arial" w:hAnsi="Arial" w:cs="Arial"/>
          <w:spacing w:val="19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ha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d’haver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una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declaració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responsable</w:t>
      </w:r>
      <w:r w:rsidRPr="003F5F1C">
        <w:rPr>
          <w:rFonts w:ascii="Arial" w:hAnsi="Arial" w:cs="Arial"/>
          <w:spacing w:val="1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cadascuna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les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empreses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que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hi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formaran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part.</w:t>
      </w:r>
    </w:p>
    <w:p w14:paraId="475C4125" w14:textId="77777777" w:rsidR="005B4890" w:rsidRPr="00E24E33" w:rsidRDefault="005B4890" w:rsidP="00DA33B6">
      <w:pPr>
        <w:pStyle w:val="Textonotapie"/>
      </w:pPr>
    </w:p>
  </w:footnote>
  <w:footnote w:id="2">
    <w:p w14:paraId="5431ABD1" w14:textId="77777777" w:rsidR="005B4890" w:rsidRPr="00D473D0" w:rsidRDefault="005B4890" w:rsidP="00693F84">
      <w:pPr>
        <w:pStyle w:val="Textonotapie"/>
        <w:rPr>
          <w:lang w:val="es-ES"/>
        </w:rPr>
      </w:pPr>
      <w:r w:rsidRPr="003F5F1C">
        <w:rPr>
          <w:rStyle w:val="Refdenotaalpie"/>
          <w:sz w:val="8"/>
          <w:szCs w:val="8"/>
        </w:rPr>
        <w:footnoteRef/>
      </w:r>
      <w:r w:rsidRPr="003F5F1C">
        <w:rPr>
          <w:sz w:val="8"/>
          <w:szCs w:val="8"/>
        </w:rPr>
        <w:t xml:space="preserve"> </w:t>
      </w:r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En cas d’unió temporal d’empreses (UTE) ha d’haver una 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72"/>
      <w:gridCol w:w="3002"/>
      <w:gridCol w:w="2998"/>
    </w:tblGrid>
    <w:tr w:rsidR="005B4890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p w14:paraId="65CC4B9B" w14:textId="406A87F4" w:rsidR="005B4890" w:rsidRDefault="00290C62" w:rsidP="00523CA2">
          <w:r>
            <w:rPr>
              <w:noProof/>
            </w:rPr>
            <w:drawing>
              <wp:inline distT="0" distB="0" distL="0" distR="0" wp14:anchorId="0B99F6E2" wp14:editId="286C6DFB">
                <wp:extent cx="1386951" cy="695325"/>
                <wp:effectExtent l="0" t="0" r="3810" b="0"/>
                <wp:docPr id="199779459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9826" cy="6967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B4890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5B4890" w:rsidRPr="00260BEB" w:rsidRDefault="005B4890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5B4890" w:rsidRPr="00260BEB" w:rsidRDefault="005B4890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5B4890" w:rsidRPr="00260BEB" w:rsidRDefault="005B4890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3B797EF1" w14:textId="77777777" w:rsidR="005B4890" w:rsidRPr="00552B59" w:rsidRDefault="005B4890" w:rsidP="007E42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0000422"/>
    <w:multiLevelType w:val="multilevel"/>
    <w:tmpl w:val="FFFFFFFF"/>
    <w:lvl w:ilvl="0">
      <w:start w:val="1"/>
      <w:numFmt w:val="lowerLetter"/>
      <w:lvlText w:val="%1)"/>
      <w:lvlJc w:val="left"/>
      <w:pPr>
        <w:ind w:left="163" w:hanging="708"/>
      </w:pPr>
      <w:rPr>
        <w:rFonts w:ascii="Verdana" w:hAnsi="Verdana" w:cs="Verdana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95" w:hanging="708"/>
      </w:pPr>
    </w:lvl>
    <w:lvl w:ilvl="2">
      <w:numFmt w:val="bullet"/>
      <w:lvlText w:val="•"/>
      <w:lvlJc w:val="left"/>
      <w:pPr>
        <w:ind w:left="2028" w:hanging="708"/>
      </w:pPr>
    </w:lvl>
    <w:lvl w:ilvl="3">
      <w:numFmt w:val="bullet"/>
      <w:lvlText w:val="•"/>
      <w:lvlJc w:val="left"/>
      <w:pPr>
        <w:ind w:left="2960" w:hanging="708"/>
      </w:pPr>
    </w:lvl>
    <w:lvl w:ilvl="4">
      <w:numFmt w:val="bullet"/>
      <w:lvlText w:val="•"/>
      <w:lvlJc w:val="left"/>
      <w:pPr>
        <w:ind w:left="3892" w:hanging="708"/>
      </w:pPr>
    </w:lvl>
    <w:lvl w:ilvl="5">
      <w:numFmt w:val="bullet"/>
      <w:lvlText w:val="•"/>
      <w:lvlJc w:val="left"/>
      <w:pPr>
        <w:ind w:left="4825" w:hanging="708"/>
      </w:pPr>
    </w:lvl>
    <w:lvl w:ilvl="6">
      <w:numFmt w:val="bullet"/>
      <w:lvlText w:val="•"/>
      <w:lvlJc w:val="left"/>
      <w:pPr>
        <w:ind w:left="5757" w:hanging="708"/>
      </w:pPr>
    </w:lvl>
    <w:lvl w:ilvl="7">
      <w:numFmt w:val="bullet"/>
      <w:lvlText w:val="•"/>
      <w:lvlJc w:val="left"/>
      <w:pPr>
        <w:ind w:left="6689" w:hanging="708"/>
      </w:pPr>
    </w:lvl>
    <w:lvl w:ilvl="8">
      <w:numFmt w:val="bullet"/>
      <w:lvlText w:val="•"/>
      <w:lvlJc w:val="left"/>
      <w:pPr>
        <w:ind w:left="7621" w:hanging="708"/>
      </w:pPr>
    </w:lvl>
  </w:abstractNum>
  <w:abstractNum w:abstractNumId="9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75EB5"/>
    <w:multiLevelType w:val="hybridMultilevel"/>
    <w:tmpl w:val="702A6A4E"/>
    <w:lvl w:ilvl="0" w:tplc="B374E3EE">
      <w:start w:val="1"/>
      <w:numFmt w:val="lowerLetter"/>
      <w:lvlText w:val="%1)"/>
      <w:lvlJc w:val="left"/>
      <w:pPr>
        <w:ind w:left="0"/>
      </w:pPr>
      <w:rPr>
        <w:rFonts w:ascii="Verdana" w:eastAsia="Calibri" w:hAnsi="Verdana" w:cs="Calibr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EC085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66EA4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3C4F0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C293A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623FB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7CC40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90F86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3C73C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80A7FAA"/>
    <w:multiLevelType w:val="hybridMultilevel"/>
    <w:tmpl w:val="022E1662"/>
    <w:lvl w:ilvl="0" w:tplc="2DCEA11E">
      <w:start w:val="1"/>
      <w:numFmt w:val="upperLetter"/>
      <w:lvlText w:val="%1."/>
      <w:lvlJc w:val="left"/>
      <w:pPr>
        <w:ind w:left="233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83C46CCA">
      <w:start w:val="1"/>
      <w:numFmt w:val="bullet"/>
      <w:lvlText w:val=""/>
      <w:lvlJc w:val="left"/>
      <w:pPr>
        <w:ind w:left="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B64458">
      <w:start w:val="1"/>
      <w:numFmt w:val="bullet"/>
      <w:lvlText w:val="▪"/>
      <w:lvlJc w:val="left"/>
      <w:pPr>
        <w:ind w:left="1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CECC5A">
      <w:start w:val="1"/>
      <w:numFmt w:val="bullet"/>
      <w:lvlText w:val="•"/>
      <w:lvlJc w:val="left"/>
      <w:pPr>
        <w:ind w:left="2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E8DEE2">
      <w:start w:val="1"/>
      <w:numFmt w:val="bullet"/>
      <w:lvlText w:val="o"/>
      <w:lvlJc w:val="left"/>
      <w:pPr>
        <w:ind w:left="2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CC6E20">
      <w:start w:val="1"/>
      <w:numFmt w:val="bullet"/>
      <w:lvlText w:val="▪"/>
      <w:lvlJc w:val="left"/>
      <w:pPr>
        <w:ind w:left="3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4E8150">
      <w:start w:val="1"/>
      <w:numFmt w:val="bullet"/>
      <w:lvlText w:val="•"/>
      <w:lvlJc w:val="left"/>
      <w:pPr>
        <w:ind w:left="4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941A34">
      <w:start w:val="1"/>
      <w:numFmt w:val="bullet"/>
      <w:lvlText w:val="o"/>
      <w:lvlJc w:val="left"/>
      <w:pPr>
        <w:ind w:left="4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38875A">
      <w:start w:val="1"/>
      <w:numFmt w:val="bullet"/>
      <w:lvlText w:val="▪"/>
      <w:lvlJc w:val="left"/>
      <w:pPr>
        <w:ind w:left="5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DD62DB"/>
    <w:multiLevelType w:val="hybridMultilevel"/>
    <w:tmpl w:val="7DEC2D4E"/>
    <w:lvl w:ilvl="0" w:tplc="79147FFE">
      <w:start w:val="2"/>
      <w:numFmt w:val="lowerRoman"/>
      <w:lvlText w:val="(%1)"/>
      <w:lvlJc w:val="left"/>
      <w:pPr>
        <w:ind w:left="4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94D40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C49E4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5831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14582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DC0BF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FC24B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AA8BF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EEFFA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C94712A"/>
    <w:multiLevelType w:val="hybridMultilevel"/>
    <w:tmpl w:val="5A32A2B6"/>
    <w:lvl w:ilvl="0" w:tplc="C996280A">
      <w:start w:val="1"/>
      <w:numFmt w:val="bullet"/>
      <w:lvlText w:val="-"/>
      <w:lvlJc w:val="left"/>
      <w:pPr>
        <w:ind w:left="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B0F82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B8A55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3A2D0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16C3A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AE926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78D08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921FF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5E86F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DCA5E19"/>
    <w:multiLevelType w:val="hybridMultilevel"/>
    <w:tmpl w:val="4B3EDB2C"/>
    <w:lvl w:ilvl="0" w:tplc="C5E0E056">
      <w:start w:val="4"/>
      <w:numFmt w:val="decimal"/>
      <w:lvlText w:val="%1."/>
      <w:lvlJc w:val="left"/>
      <w:pPr>
        <w:ind w:left="4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AAA5D8">
      <w:start w:val="1"/>
      <w:numFmt w:val="bullet"/>
      <w:lvlText w:val="-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0A2EAC">
      <w:start w:val="1"/>
      <w:numFmt w:val="bullet"/>
      <w:lvlText w:val="▪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CC0D30">
      <w:start w:val="1"/>
      <w:numFmt w:val="bullet"/>
      <w:lvlText w:val="•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7C6878">
      <w:start w:val="1"/>
      <w:numFmt w:val="bullet"/>
      <w:lvlText w:val="o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2C3F0E">
      <w:start w:val="1"/>
      <w:numFmt w:val="bullet"/>
      <w:lvlText w:val="▪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50FA0C">
      <w:start w:val="1"/>
      <w:numFmt w:val="bullet"/>
      <w:lvlText w:val="•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36E858">
      <w:start w:val="1"/>
      <w:numFmt w:val="bullet"/>
      <w:lvlText w:val="o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76F3D4">
      <w:start w:val="1"/>
      <w:numFmt w:val="bullet"/>
      <w:lvlText w:val="▪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10444"/>
    <w:multiLevelType w:val="hybridMultilevel"/>
    <w:tmpl w:val="B3762D74"/>
    <w:lvl w:ilvl="0" w:tplc="3F8EA84A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4ABC7A">
      <w:start w:val="1"/>
      <w:numFmt w:val="bullet"/>
      <w:lvlText w:val="o"/>
      <w:lvlJc w:val="left"/>
      <w:pPr>
        <w:ind w:left="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BE9262">
      <w:start w:val="1"/>
      <w:numFmt w:val="bullet"/>
      <w:lvlRestart w:val="0"/>
      <w:lvlText w:val="-"/>
      <w:lvlJc w:val="left"/>
      <w:pPr>
        <w:ind w:left="5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30F558">
      <w:start w:val="1"/>
      <w:numFmt w:val="bullet"/>
      <w:lvlText w:val="•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2E36D4">
      <w:start w:val="1"/>
      <w:numFmt w:val="bullet"/>
      <w:lvlText w:val="o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6E1366">
      <w:start w:val="1"/>
      <w:numFmt w:val="bullet"/>
      <w:lvlText w:val="▪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B6B2F8">
      <w:start w:val="1"/>
      <w:numFmt w:val="bullet"/>
      <w:lvlText w:val="•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E8D92C">
      <w:start w:val="1"/>
      <w:numFmt w:val="bullet"/>
      <w:lvlText w:val="o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A83B4A">
      <w:start w:val="1"/>
      <w:numFmt w:val="bullet"/>
      <w:lvlText w:val="▪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1C21006"/>
    <w:multiLevelType w:val="hybridMultilevel"/>
    <w:tmpl w:val="48D20FD8"/>
    <w:lvl w:ilvl="0" w:tplc="8AF8E32A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FD521B"/>
    <w:multiLevelType w:val="hybridMultilevel"/>
    <w:tmpl w:val="4A1215AA"/>
    <w:lvl w:ilvl="0" w:tplc="5EB840E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96AD3E">
      <w:start w:val="1"/>
      <w:numFmt w:val="bullet"/>
      <w:lvlText w:val="o"/>
      <w:lvlJc w:val="left"/>
      <w:pPr>
        <w:ind w:left="7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A0483C">
      <w:start w:val="1"/>
      <w:numFmt w:val="bullet"/>
      <w:lvlRestart w:val="0"/>
      <w:lvlText w:val="•"/>
      <w:lvlJc w:val="left"/>
      <w:pPr>
        <w:ind w:left="1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FE8716">
      <w:start w:val="1"/>
      <w:numFmt w:val="bullet"/>
      <w:lvlText w:val="•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F45154">
      <w:start w:val="1"/>
      <w:numFmt w:val="bullet"/>
      <w:lvlText w:val="o"/>
      <w:lvlJc w:val="left"/>
      <w:pPr>
        <w:ind w:left="2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CC61E">
      <w:start w:val="1"/>
      <w:numFmt w:val="bullet"/>
      <w:lvlText w:val="▪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50A948">
      <w:start w:val="1"/>
      <w:numFmt w:val="bullet"/>
      <w:lvlText w:val="•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52AC6C">
      <w:start w:val="1"/>
      <w:numFmt w:val="bullet"/>
      <w:lvlText w:val="o"/>
      <w:lvlJc w:val="left"/>
      <w:pPr>
        <w:ind w:left="47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9E7804">
      <w:start w:val="1"/>
      <w:numFmt w:val="bullet"/>
      <w:lvlText w:val="▪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C2D5B66"/>
    <w:multiLevelType w:val="hybridMultilevel"/>
    <w:tmpl w:val="460A60F0"/>
    <w:lvl w:ilvl="0" w:tplc="7134679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B2DF50">
      <w:start w:val="1"/>
      <w:numFmt w:val="bullet"/>
      <w:lvlRestart w:val="0"/>
      <w:lvlText w:val="-"/>
      <w:lvlJc w:val="left"/>
      <w:pPr>
        <w:ind w:left="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2E40C2">
      <w:start w:val="1"/>
      <w:numFmt w:val="bullet"/>
      <w:lvlText w:val="▪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CCD626">
      <w:start w:val="1"/>
      <w:numFmt w:val="bullet"/>
      <w:lvlText w:val="•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5A5B2A">
      <w:start w:val="1"/>
      <w:numFmt w:val="bullet"/>
      <w:lvlText w:val="o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0818DA">
      <w:start w:val="1"/>
      <w:numFmt w:val="bullet"/>
      <w:lvlText w:val="▪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946844">
      <w:start w:val="1"/>
      <w:numFmt w:val="bullet"/>
      <w:lvlText w:val="•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08030A">
      <w:start w:val="1"/>
      <w:numFmt w:val="bullet"/>
      <w:lvlText w:val="o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D62A38">
      <w:start w:val="1"/>
      <w:numFmt w:val="bullet"/>
      <w:lvlText w:val="▪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0A447A"/>
    <w:multiLevelType w:val="hybridMultilevel"/>
    <w:tmpl w:val="E4A05250"/>
    <w:lvl w:ilvl="0" w:tplc="4FCE0D42">
      <w:start w:val="1"/>
      <w:numFmt w:val="decimal"/>
      <w:lvlText w:val="%1."/>
      <w:lvlJc w:val="left"/>
      <w:pPr>
        <w:ind w:left="3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0A000F">
      <w:start w:val="1"/>
      <w:numFmt w:val="decimal"/>
      <w:lvlText w:val="%2."/>
      <w:lvlJc w:val="left"/>
      <w:pPr>
        <w:ind w:left="360" w:hanging="360"/>
      </w:pPr>
    </w:lvl>
    <w:lvl w:ilvl="2" w:tplc="4DF07394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D68462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E2C6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EC269C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C4D822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F28FE6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885BD6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414611"/>
    <w:multiLevelType w:val="hybridMultilevel"/>
    <w:tmpl w:val="7338CD4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 w15:restartNumberingAfterBreak="0">
    <w:nsid w:val="63E048C0"/>
    <w:multiLevelType w:val="hybridMultilevel"/>
    <w:tmpl w:val="3D4E488C"/>
    <w:lvl w:ilvl="0" w:tplc="915E4B32">
      <w:start w:val="1"/>
      <w:numFmt w:val="lowerRoman"/>
      <w:lvlText w:val="(%1)"/>
      <w:lvlJc w:val="left"/>
      <w:pPr>
        <w:ind w:left="43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6C7EBA">
      <w:start w:val="1"/>
      <w:numFmt w:val="bullet"/>
      <w:lvlText w:val="-"/>
      <w:lvlJc w:val="left"/>
      <w:pPr>
        <w:ind w:left="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356CAA0">
      <w:start w:val="1"/>
      <w:numFmt w:val="bullet"/>
      <w:lvlText w:val="▪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ECB000">
      <w:start w:val="1"/>
      <w:numFmt w:val="bullet"/>
      <w:lvlText w:val="•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BE89D0">
      <w:start w:val="1"/>
      <w:numFmt w:val="bullet"/>
      <w:lvlText w:val="o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0C4F56">
      <w:start w:val="1"/>
      <w:numFmt w:val="bullet"/>
      <w:lvlText w:val="▪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267E1C">
      <w:start w:val="1"/>
      <w:numFmt w:val="bullet"/>
      <w:lvlText w:val="•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A4A556">
      <w:start w:val="1"/>
      <w:numFmt w:val="bullet"/>
      <w:lvlText w:val="o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2C6232">
      <w:start w:val="1"/>
      <w:numFmt w:val="bullet"/>
      <w:lvlText w:val="▪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7556E5E"/>
    <w:multiLevelType w:val="hybridMultilevel"/>
    <w:tmpl w:val="C1D6C0C0"/>
    <w:lvl w:ilvl="0" w:tplc="1148339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482482">
      <w:start w:val="1"/>
      <w:numFmt w:val="bullet"/>
      <w:lvlRestart w:val="0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EA888A">
      <w:start w:val="1"/>
      <w:numFmt w:val="bullet"/>
      <w:lvlText w:val="▪"/>
      <w:lvlJc w:val="left"/>
      <w:pPr>
        <w:ind w:left="1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D25438">
      <w:start w:val="1"/>
      <w:numFmt w:val="bullet"/>
      <w:lvlText w:val="•"/>
      <w:lvlJc w:val="left"/>
      <w:pPr>
        <w:ind w:left="2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F696CC">
      <w:start w:val="1"/>
      <w:numFmt w:val="bullet"/>
      <w:lvlText w:val="o"/>
      <w:lvlJc w:val="left"/>
      <w:pPr>
        <w:ind w:left="3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5EFB1E">
      <w:start w:val="1"/>
      <w:numFmt w:val="bullet"/>
      <w:lvlText w:val="▪"/>
      <w:lvlJc w:val="left"/>
      <w:pPr>
        <w:ind w:left="3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4223AE">
      <w:start w:val="1"/>
      <w:numFmt w:val="bullet"/>
      <w:lvlText w:val="•"/>
      <w:lvlJc w:val="left"/>
      <w:pPr>
        <w:ind w:left="4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C626B6">
      <w:start w:val="1"/>
      <w:numFmt w:val="bullet"/>
      <w:lvlText w:val="o"/>
      <w:lvlJc w:val="left"/>
      <w:pPr>
        <w:ind w:left="5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A46EB6">
      <w:start w:val="1"/>
      <w:numFmt w:val="bullet"/>
      <w:lvlText w:val="▪"/>
      <w:lvlJc w:val="left"/>
      <w:pPr>
        <w:ind w:left="5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052655"/>
    <w:multiLevelType w:val="hybridMultilevel"/>
    <w:tmpl w:val="66845B48"/>
    <w:lvl w:ilvl="0" w:tplc="F3DCC510">
      <w:start w:val="7"/>
      <w:numFmt w:val="lowerRoman"/>
      <w:lvlText w:val="(%1)"/>
      <w:lvlJc w:val="left"/>
      <w:pPr>
        <w:ind w:left="0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013" w:hanging="360"/>
      </w:pPr>
    </w:lvl>
    <w:lvl w:ilvl="2" w:tplc="0C0A001B" w:tentative="1">
      <w:start w:val="1"/>
      <w:numFmt w:val="lowerRoman"/>
      <w:lvlText w:val="%3."/>
      <w:lvlJc w:val="right"/>
      <w:pPr>
        <w:ind w:left="1733" w:hanging="180"/>
      </w:pPr>
    </w:lvl>
    <w:lvl w:ilvl="3" w:tplc="0C0A000F" w:tentative="1">
      <w:start w:val="1"/>
      <w:numFmt w:val="decimal"/>
      <w:lvlText w:val="%4."/>
      <w:lvlJc w:val="left"/>
      <w:pPr>
        <w:ind w:left="2453" w:hanging="360"/>
      </w:pPr>
    </w:lvl>
    <w:lvl w:ilvl="4" w:tplc="0C0A0019" w:tentative="1">
      <w:start w:val="1"/>
      <w:numFmt w:val="lowerLetter"/>
      <w:lvlText w:val="%5."/>
      <w:lvlJc w:val="left"/>
      <w:pPr>
        <w:ind w:left="3173" w:hanging="360"/>
      </w:pPr>
    </w:lvl>
    <w:lvl w:ilvl="5" w:tplc="0C0A001B" w:tentative="1">
      <w:start w:val="1"/>
      <w:numFmt w:val="lowerRoman"/>
      <w:lvlText w:val="%6."/>
      <w:lvlJc w:val="right"/>
      <w:pPr>
        <w:ind w:left="3893" w:hanging="180"/>
      </w:pPr>
    </w:lvl>
    <w:lvl w:ilvl="6" w:tplc="0C0A000F" w:tentative="1">
      <w:start w:val="1"/>
      <w:numFmt w:val="decimal"/>
      <w:lvlText w:val="%7."/>
      <w:lvlJc w:val="left"/>
      <w:pPr>
        <w:ind w:left="4613" w:hanging="360"/>
      </w:pPr>
    </w:lvl>
    <w:lvl w:ilvl="7" w:tplc="0C0A0019" w:tentative="1">
      <w:start w:val="1"/>
      <w:numFmt w:val="lowerLetter"/>
      <w:lvlText w:val="%8."/>
      <w:lvlJc w:val="left"/>
      <w:pPr>
        <w:ind w:left="5333" w:hanging="360"/>
      </w:pPr>
    </w:lvl>
    <w:lvl w:ilvl="8" w:tplc="0C0A001B" w:tentative="1">
      <w:start w:val="1"/>
      <w:numFmt w:val="lowerRoman"/>
      <w:lvlText w:val="%9."/>
      <w:lvlJc w:val="right"/>
      <w:pPr>
        <w:ind w:left="6053" w:hanging="180"/>
      </w:pPr>
    </w:lvl>
  </w:abstractNum>
  <w:abstractNum w:abstractNumId="38" w15:restartNumberingAfterBreak="0">
    <w:nsid w:val="7532572E"/>
    <w:multiLevelType w:val="multilevel"/>
    <w:tmpl w:val="48E4C974"/>
    <w:lvl w:ilvl="0">
      <w:start w:val="1"/>
      <w:numFmt w:val="lowerLetter"/>
      <w:lvlText w:val="%1)"/>
      <w:lvlJc w:val="left"/>
      <w:pPr>
        <w:ind w:left="2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)"/>
      <w:lvlJc w:val="left"/>
      <w:pPr>
        <w:ind w:left="718"/>
      </w:pPr>
      <w:rPr>
        <w:rFonts w:ascii="Verdana" w:eastAsia="Calibri" w:hAnsi="Verdana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D144D73"/>
    <w:multiLevelType w:val="hybridMultilevel"/>
    <w:tmpl w:val="E35028E6"/>
    <w:lvl w:ilvl="0" w:tplc="66F08A98">
      <w:start w:val="1"/>
      <w:numFmt w:val="bullet"/>
      <w:lvlText w:val="-"/>
      <w:lvlJc w:val="left"/>
      <w:pPr>
        <w:ind w:left="7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E24E8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FE4510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906BA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347F72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8C6E6E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3A2622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FAEAB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32F474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44809304">
    <w:abstractNumId w:val="15"/>
  </w:num>
  <w:num w:numId="2" w16cid:durableId="1600602524">
    <w:abstractNumId w:val="31"/>
  </w:num>
  <w:num w:numId="3" w16cid:durableId="266353994">
    <w:abstractNumId w:val="16"/>
  </w:num>
  <w:num w:numId="4" w16cid:durableId="1907909033">
    <w:abstractNumId w:val="26"/>
  </w:num>
  <w:num w:numId="5" w16cid:durableId="360975871">
    <w:abstractNumId w:val="24"/>
  </w:num>
  <w:num w:numId="6" w16cid:durableId="1075739406">
    <w:abstractNumId w:val="12"/>
  </w:num>
  <w:num w:numId="7" w16cid:durableId="1036538775">
    <w:abstractNumId w:val="9"/>
  </w:num>
  <w:num w:numId="8" w16cid:durableId="1200624517">
    <w:abstractNumId w:val="35"/>
  </w:num>
  <w:num w:numId="9" w16cid:durableId="92642719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209206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05249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49581719">
    <w:abstractNumId w:val="11"/>
  </w:num>
  <w:num w:numId="13" w16cid:durableId="244145091">
    <w:abstractNumId w:val="36"/>
  </w:num>
  <w:num w:numId="14" w16cid:durableId="938828643">
    <w:abstractNumId w:val="28"/>
  </w:num>
  <w:num w:numId="15" w16cid:durableId="2042780452">
    <w:abstractNumId w:val="10"/>
  </w:num>
  <w:num w:numId="16" w16cid:durableId="296184105">
    <w:abstractNumId w:val="21"/>
  </w:num>
  <w:num w:numId="17" w16cid:durableId="1236092661">
    <w:abstractNumId w:val="29"/>
  </w:num>
  <w:num w:numId="18" w16cid:durableId="1860116016">
    <w:abstractNumId w:val="38"/>
  </w:num>
  <w:num w:numId="19" w16cid:durableId="1484657687">
    <w:abstractNumId w:val="20"/>
  </w:num>
  <w:num w:numId="20" w16cid:durableId="2117284063">
    <w:abstractNumId w:val="17"/>
  </w:num>
  <w:num w:numId="21" w16cid:durableId="1810659835">
    <w:abstractNumId w:val="13"/>
  </w:num>
  <w:num w:numId="22" w16cid:durableId="2068527394">
    <w:abstractNumId w:val="32"/>
  </w:num>
  <w:num w:numId="23" w16cid:durableId="833380240">
    <w:abstractNumId w:val="37"/>
  </w:num>
  <w:num w:numId="24" w16cid:durableId="665204544">
    <w:abstractNumId w:val="25"/>
  </w:num>
  <w:num w:numId="25" w16cid:durableId="734283933">
    <w:abstractNumId w:val="22"/>
  </w:num>
  <w:num w:numId="26" w16cid:durableId="1271164497">
    <w:abstractNumId w:val="19"/>
  </w:num>
  <w:num w:numId="27" w16cid:durableId="1368874286">
    <w:abstractNumId w:val="39"/>
  </w:num>
  <w:num w:numId="28" w16cid:durableId="564611123">
    <w:abstractNumId w:val="14"/>
  </w:num>
  <w:num w:numId="29" w16cid:durableId="281309637">
    <w:abstractNumId w:val="33"/>
  </w:num>
  <w:num w:numId="30" w16cid:durableId="566843920">
    <w:abstractNumId w:val="23"/>
  </w:num>
  <w:num w:numId="31" w16cid:durableId="1266888607">
    <w:abstractNumId w:val="18"/>
  </w:num>
  <w:num w:numId="32" w16cid:durableId="1297183473">
    <w:abstractNumId w:val="8"/>
  </w:num>
  <w:num w:numId="33" w16cid:durableId="2102329855">
    <w:abstractNumId w:val="3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69E"/>
    <w:rsid w:val="00010C34"/>
    <w:rsid w:val="000112DF"/>
    <w:rsid w:val="00011A62"/>
    <w:rsid w:val="00011C1B"/>
    <w:rsid w:val="000121E5"/>
    <w:rsid w:val="000125F1"/>
    <w:rsid w:val="0001310E"/>
    <w:rsid w:val="00013147"/>
    <w:rsid w:val="000136D1"/>
    <w:rsid w:val="00013A2F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204DC"/>
    <w:rsid w:val="000205AA"/>
    <w:rsid w:val="000217B9"/>
    <w:rsid w:val="00021C6A"/>
    <w:rsid w:val="00022BA7"/>
    <w:rsid w:val="000232FD"/>
    <w:rsid w:val="000239A7"/>
    <w:rsid w:val="000301DC"/>
    <w:rsid w:val="0003089F"/>
    <w:rsid w:val="000313CA"/>
    <w:rsid w:val="000318AF"/>
    <w:rsid w:val="00032ED6"/>
    <w:rsid w:val="0003326E"/>
    <w:rsid w:val="000336B1"/>
    <w:rsid w:val="00034086"/>
    <w:rsid w:val="0003460A"/>
    <w:rsid w:val="00034910"/>
    <w:rsid w:val="00035419"/>
    <w:rsid w:val="000359C3"/>
    <w:rsid w:val="00036172"/>
    <w:rsid w:val="00037B0E"/>
    <w:rsid w:val="00037B75"/>
    <w:rsid w:val="00037F06"/>
    <w:rsid w:val="00037FD5"/>
    <w:rsid w:val="0004182F"/>
    <w:rsid w:val="00042A6A"/>
    <w:rsid w:val="00043010"/>
    <w:rsid w:val="00043349"/>
    <w:rsid w:val="0004421C"/>
    <w:rsid w:val="000449B7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4C7"/>
    <w:rsid w:val="00056973"/>
    <w:rsid w:val="00056D51"/>
    <w:rsid w:val="00056DB8"/>
    <w:rsid w:val="000570EB"/>
    <w:rsid w:val="00057240"/>
    <w:rsid w:val="00060045"/>
    <w:rsid w:val="000607F1"/>
    <w:rsid w:val="00061388"/>
    <w:rsid w:val="00061798"/>
    <w:rsid w:val="000617A4"/>
    <w:rsid w:val="00063255"/>
    <w:rsid w:val="000639C7"/>
    <w:rsid w:val="00063E44"/>
    <w:rsid w:val="00064997"/>
    <w:rsid w:val="000655F9"/>
    <w:rsid w:val="000657ED"/>
    <w:rsid w:val="0006615C"/>
    <w:rsid w:val="00066B41"/>
    <w:rsid w:val="00066C91"/>
    <w:rsid w:val="0007087D"/>
    <w:rsid w:val="00070A01"/>
    <w:rsid w:val="00070BE3"/>
    <w:rsid w:val="00071424"/>
    <w:rsid w:val="0007268A"/>
    <w:rsid w:val="000728C5"/>
    <w:rsid w:val="00072B0E"/>
    <w:rsid w:val="00072DC6"/>
    <w:rsid w:val="00073B4C"/>
    <w:rsid w:val="00073B89"/>
    <w:rsid w:val="00073E22"/>
    <w:rsid w:val="00073EAD"/>
    <w:rsid w:val="00074971"/>
    <w:rsid w:val="0007614E"/>
    <w:rsid w:val="00076C15"/>
    <w:rsid w:val="00076FCF"/>
    <w:rsid w:val="00080F57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5B8C"/>
    <w:rsid w:val="00097690"/>
    <w:rsid w:val="000A01DF"/>
    <w:rsid w:val="000A0ECE"/>
    <w:rsid w:val="000A1E4A"/>
    <w:rsid w:val="000A2738"/>
    <w:rsid w:val="000A299B"/>
    <w:rsid w:val="000A3AEF"/>
    <w:rsid w:val="000A45F4"/>
    <w:rsid w:val="000A5001"/>
    <w:rsid w:val="000A5D08"/>
    <w:rsid w:val="000A5E7E"/>
    <w:rsid w:val="000A7318"/>
    <w:rsid w:val="000A751B"/>
    <w:rsid w:val="000A75CC"/>
    <w:rsid w:val="000B08EF"/>
    <w:rsid w:val="000B1D72"/>
    <w:rsid w:val="000B2152"/>
    <w:rsid w:val="000B251A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E3"/>
    <w:rsid w:val="000C24F2"/>
    <w:rsid w:val="000C2FB4"/>
    <w:rsid w:val="000C38D9"/>
    <w:rsid w:val="000C4093"/>
    <w:rsid w:val="000C4DD6"/>
    <w:rsid w:val="000C50C7"/>
    <w:rsid w:val="000C5F63"/>
    <w:rsid w:val="000C6595"/>
    <w:rsid w:val="000C663C"/>
    <w:rsid w:val="000D09B6"/>
    <w:rsid w:val="000D0DC2"/>
    <w:rsid w:val="000D13ED"/>
    <w:rsid w:val="000D27E2"/>
    <w:rsid w:val="000D311D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2023"/>
    <w:rsid w:val="000E2567"/>
    <w:rsid w:val="000E41DF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5051"/>
    <w:rsid w:val="000F5178"/>
    <w:rsid w:val="000F5414"/>
    <w:rsid w:val="000F5735"/>
    <w:rsid w:val="000F5FB9"/>
    <w:rsid w:val="000F68E8"/>
    <w:rsid w:val="000F6ACA"/>
    <w:rsid w:val="000F7A33"/>
    <w:rsid w:val="00101FA1"/>
    <w:rsid w:val="0010342B"/>
    <w:rsid w:val="00104998"/>
    <w:rsid w:val="00104ED8"/>
    <w:rsid w:val="00107DD0"/>
    <w:rsid w:val="00107FC6"/>
    <w:rsid w:val="00110618"/>
    <w:rsid w:val="00110F31"/>
    <w:rsid w:val="001110C0"/>
    <w:rsid w:val="001121B9"/>
    <w:rsid w:val="00114A1C"/>
    <w:rsid w:val="0011560D"/>
    <w:rsid w:val="0011651B"/>
    <w:rsid w:val="001173F0"/>
    <w:rsid w:val="0012066F"/>
    <w:rsid w:val="00121D61"/>
    <w:rsid w:val="00123BE1"/>
    <w:rsid w:val="00123D83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5E62"/>
    <w:rsid w:val="001369EA"/>
    <w:rsid w:val="0013780F"/>
    <w:rsid w:val="00140A47"/>
    <w:rsid w:val="001412DD"/>
    <w:rsid w:val="00141A49"/>
    <w:rsid w:val="001422CC"/>
    <w:rsid w:val="0014244D"/>
    <w:rsid w:val="0014245B"/>
    <w:rsid w:val="00142955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47C63"/>
    <w:rsid w:val="00150B28"/>
    <w:rsid w:val="00150B75"/>
    <w:rsid w:val="00150BC9"/>
    <w:rsid w:val="00150CE5"/>
    <w:rsid w:val="00152426"/>
    <w:rsid w:val="001528CD"/>
    <w:rsid w:val="00152CF6"/>
    <w:rsid w:val="00152E24"/>
    <w:rsid w:val="00153658"/>
    <w:rsid w:val="0015490E"/>
    <w:rsid w:val="00154C6E"/>
    <w:rsid w:val="0015618A"/>
    <w:rsid w:val="001565FF"/>
    <w:rsid w:val="0015731C"/>
    <w:rsid w:val="001576C9"/>
    <w:rsid w:val="00157AFD"/>
    <w:rsid w:val="001606D4"/>
    <w:rsid w:val="00161225"/>
    <w:rsid w:val="00162482"/>
    <w:rsid w:val="001628D8"/>
    <w:rsid w:val="001628FB"/>
    <w:rsid w:val="00162E02"/>
    <w:rsid w:val="001630BC"/>
    <w:rsid w:val="001630C0"/>
    <w:rsid w:val="00163391"/>
    <w:rsid w:val="001642F7"/>
    <w:rsid w:val="001647BF"/>
    <w:rsid w:val="00164E99"/>
    <w:rsid w:val="0016524E"/>
    <w:rsid w:val="00165279"/>
    <w:rsid w:val="00165A97"/>
    <w:rsid w:val="00167640"/>
    <w:rsid w:val="00167E3C"/>
    <w:rsid w:val="001721A6"/>
    <w:rsid w:val="00173FC0"/>
    <w:rsid w:val="00174429"/>
    <w:rsid w:val="0017485C"/>
    <w:rsid w:val="00174F40"/>
    <w:rsid w:val="00175A5E"/>
    <w:rsid w:val="00175CBC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502E"/>
    <w:rsid w:val="00185080"/>
    <w:rsid w:val="00185C04"/>
    <w:rsid w:val="00186492"/>
    <w:rsid w:val="001870B7"/>
    <w:rsid w:val="0018724C"/>
    <w:rsid w:val="001874C0"/>
    <w:rsid w:val="001904BD"/>
    <w:rsid w:val="00191315"/>
    <w:rsid w:val="00191589"/>
    <w:rsid w:val="00193192"/>
    <w:rsid w:val="001933AB"/>
    <w:rsid w:val="00193932"/>
    <w:rsid w:val="00193BFD"/>
    <w:rsid w:val="00193C19"/>
    <w:rsid w:val="00194B6E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3725"/>
    <w:rsid w:val="001B38F1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654"/>
    <w:rsid w:val="001C1D46"/>
    <w:rsid w:val="001C24B3"/>
    <w:rsid w:val="001C2528"/>
    <w:rsid w:val="001C29C1"/>
    <w:rsid w:val="001C3AB7"/>
    <w:rsid w:val="001C526C"/>
    <w:rsid w:val="001C5EB2"/>
    <w:rsid w:val="001C5FA4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3DA4"/>
    <w:rsid w:val="001D3EDC"/>
    <w:rsid w:val="001D4FF5"/>
    <w:rsid w:val="001D5003"/>
    <w:rsid w:val="001D5441"/>
    <w:rsid w:val="001D596B"/>
    <w:rsid w:val="001D59DE"/>
    <w:rsid w:val="001D59FE"/>
    <w:rsid w:val="001D5E46"/>
    <w:rsid w:val="001D621B"/>
    <w:rsid w:val="001E1B04"/>
    <w:rsid w:val="001E1FF1"/>
    <w:rsid w:val="001E26F8"/>
    <w:rsid w:val="001E288A"/>
    <w:rsid w:val="001E3BD4"/>
    <w:rsid w:val="001E4B58"/>
    <w:rsid w:val="001E4C22"/>
    <w:rsid w:val="001E74AD"/>
    <w:rsid w:val="001E75E1"/>
    <w:rsid w:val="001E7AF8"/>
    <w:rsid w:val="001F0A12"/>
    <w:rsid w:val="001F100B"/>
    <w:rsid w:val="001F1CAE"/>
    <w:rsid w:val="001F1F9C"/>
    <w:rsid w:val="001F2116"/>
    <w:rsid w:val="001F35BD"/>
    <w:rsid w:val="001F3A24"/>
    <w:rsid w:val="001F3D69"/>
    <w:rsid w:val="001F420B"/>
    <w:rsid w:val="001F5FEC"/>
    <w:rsid w:val="002010DA"/>
    <w:rsid w:val="00201C2F"/>
    <w:rsid w:val="00202042"/>
    <w:rsid w:val="0020228C"/>
    <w:rsid w:val="0020499F"/>
    <w:rsid w:val="002052D5"/>
    <w:rsid w:val="00205306"/>
    <w:rsid w:val="002059E8"/>
    <w:rsid w:val="00205A82"/>
    <w:rsid w:val="00206235"/>
    <w:rsid w:val="00206710"/>
    <w:rsid w:val="0020689F"/>
    <w:rsid w:val="00206A4F"/>
    <w:rsid w:val="00206FF2"/>
    <w:rsid w:val="00207227"/>
    <w:rsid w:val="00207A98"/>
    <w:rsid w:val="00207C1D"/>
    <w:rsid w:val="00210101"/>
    <w:rsid w:val="00211A5A"/>
    <w:rsid w:val="002128EB"/>
    <w:rsid w:val="0021346D"/>
    <w:rsid w:val="0021395C"/>
    <w:rsid w:val="00214EC6"/>
    <w:rsid w:val="00215115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2719B"/>
    <w:rsid w:val="0022757F"/>
    <w:rsid w:val="00230051"/>
    <w:rsid w:val="00230EFB"/>
    <w:rsid w:val="00234638"/>
    <w:rsid w:val="0023471C"/>
    <w:rsid w:val="002348F1"/>
    <w:rsid w:val="00235BD3"/>
    <w:rsid w:val="00235FF4"/>
    <w:rsid w:val="00236243"/>
    <w:rsid w:val="00236271"/>
    <w:rsid w:val="00236602"/>
    <w:rsid w:val="002366A1"/>
    <w:rsid w:val="00236C7D"/>
    <w:rsid w:val="0024055F"/>
    <w:rsid w:val="00240E43"/>
    <w:rsid w:val="0024187E"/>
    <w:rsid w:val="00242D65"/>
    <w:rsid w:val="00243DCD"/>
    <w:rsid w:val="00244036"/>
    <w:rsid w:val="00244A29"/>
    <w:rsid w:val="00244DC3"/>
    <w:rsid w:val="002457B4"/>
    <w:rsid w:val="00246179"/>
    <w:rsid w:val="0024682D"/>
    <w:rsid w:val="00246DB7"/>
    <w:rsid w:val="00247598"/>
    <w:rsid w:val="0025043C"/>
    <w:rsid w:val="002505F9"/>
    <w:rsid w:val="00250A52"/>
    <w:rsid w:val="00250DC7"/>
    <w:rsid w:val="00251E34"/>
    <w:rsid w:val="00252315"/>
    <w:rsid w:val="002527A5"/>
    <w:rsid w:val="0025345F"/>
    <w:rsid w:val="002541F0"/>
    <w:rsid w:val="00254267"/>
    <w:rsid w:val="002543F4"/>
    <w:rsid w:val="00254E9F"/>
    <w:rsid w:val="002550E1"/>
    <w:rsid w:val="00255289"/>
    <w:rsid w:val="002555EB"/>
    <w:rsid w:val="002568FC"/>
    <w:rsid w:val="002570F0"/>
    <w:rsid w:val="00257865"/>
    <w:rsid w:val="00260BEB"/>
    <w:rsid w:val="00261080"/>
    <w:rsid w:val="00261B16"/>
    <w:rsid w:val="00261FFF"/>
    <w:rsid w:val="002622E1"/>
    <w:rsid w:val="00263CB4"/>
    <w:rsid w:val="002640FF"/>
    <w:rsid w:val="00264B2F"/>
    <w:rsid w:val="002664D7"/>
    <w:rsid w:val="00266526"/>
    <w:rsid w:val="00267273"/>
    <w:rsid w:val="002672CC"/>
    <w:rsid w:val="002708C4"/>
    <w:rsid w:val="00271D38"/>
    <w:rsid w:val="00271FDD"/>
    <w:rsid w:val="002721C9"/>
    <w:rsid w:val="00272241"/>
    <w:rsid w:val="002723A9"/>
    <w:rsid w:val="00273B72"/>
    <w:rsid w:val="00273CFB"/>
    <w:rsid w:val="002744C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2E62"/>
    <w:rsid w:val="00282F0B"/>
    <w:rsid w:val="002840FC"/>
    <w:rsid w:val="002842BE"/>
    <w:rsid w:val="002848E0"/>
    <w:rsid w:val="00284C18"/>
    <w:rsid w:val="0028509D"/>
    <w:rsid w:val="002857E9"/>
    <w:rsid w:val="0028649F"/>
    <w:rsid w:val="002870DA"/>
    <w:rsid w:val="00287F2D"/>
    <w:rsid w:val="00290C62"/>
    <w:rsid w:val="0029123C"/>
    <w:rsid w:val="002912F3"/>
    <w:rsid w:val="002920E0"/>
    <w:rsid w:val="00292568"/>
    <w:rsid w:val="0029280F"/>
    <w:rsid w:val="00293B15"/>
    <w:rsid w:val="002944C4"/>
    <w:rsid w:val="00294FFD"/>
    <w:rsid w:val="00295097"/>
    <w:rsid w:val="00295ABA"/>
    <w:rsid w:val="002A0405"/>
    <w:rsid w:val="002A0900"/>
    <w:rsid w:val="002A0E3D"/>
    <w:rsid w:val="002A1CF1"/>
    <w:rsid w:val="002A2F34"/>
    <w:rsid w:val="002A3E0C"/>
    <w:rsid w:val="002A3E39"/>
    <w:rsid w:val="002A4CBB"/>
    <w:rsid w:val="002A6D83"/>
    <w:rsid w:val="002A6E7A"/>
    <w:rsid w:val="002B00E2"/>
    <w:rsid w:val="002B07D9"/>
    <w:rsid w:val="002B098B"/>
    <w:rsid w:val="002B0CDF"/>
    <w:rsid w:val="002B104D"/>
    <w:rsid w:val="002B1250"/>
    <w:rsid w:val="002B140D"/>
    <w:rsid w:val="002B22BC"/>
    <w:rsid w:val="002B259D"/>
    <w:rsid w:val="002B416E"/>
    <w:rsid w:val="002B49CE"/>
    <w:rsid w:val="002B4DEA"/>
    <w:rsid w:val="002B5947"/>
    <w:rsid w:val="002B6388"/>
    <w:rsid w:val="002B667F"/>
    <w:rsid w:val="002B6A43"/>
    <w:rsid w:val="002B729A"/>
    <w:rsid w:val="002B7496"/>
    <w:rsid w:val="002C06CB"/>
    <w:rsid w:val="002C111F"/>
    <w:rsid w:val="002C1A94"/>
    <w:rsid w:val="002C2038"/>
    <w:rsid w:val="002C2217"/>
    <w:rsid w:val="002C2973"/>
    <w:rsid w:val="002C2AB6"/>
    <w:rsid w:val="002C321C"/>
    <w:rsid w:val="002C366B"/>
    <w:rsid w:val="002C3928"/>
    <w:rsid w:val="002C3FB3"/>
    <w:rsid w:val="002C41FA"/>
    <w:rsid w:val="002C47E5"/>
    <w:rsid w:val="002C4EED"/>
    <w:rsid w:val="002C5167"/>
    <w:rsid w:val="002C5485"/>
    <w:rsid w:val="002C61A7"/>
    <w:rsid w:val="002C73BE"/>
    <w:rsid w:val="002D074B"/>
    <w:rsid w:val="002D08B6"/>
    <w:rsid w:val="002D0A89"/>
    <w:rsid w:val="002D0C93"/>
    <w:rsid w:val="002D148C"/>
    <w:rsid w:val="002D50EC"/>
    <w:rsid w:val="002D5BD1"/>
    <w:rsid w:val="002D5DB8"/>
    <w:rsid w:val="002D5F4A"/>
    <w:rsid w:val="002D75B8"/>
    <w:rsid w:val="002D75D8"/>
    <w:rsid w:val="002E0616"/>
    <w:rsid w:val="002E2301"/>
    <w:rsid w:val="002E23B3"/>
    <w:rsid w:val="002E301A"/>
    <w:rsid w:val="002E319B"/>
    <w:rsid w:val="002E3A6B"/>
    <w:rsid w:val="002E4AE9"/>
    <w:rsid w:val="002E4AF6"/>
    <w:rsid w:val="002E4EBA"/>
    <w:rsid w:val="002E56C4"/>
    <w:rsid w:val="002E6182"/>
    <w:rsid w:val="002E624F"/>
    <w:rsid w:val="002E63BF"/>
    <w:rsid w:val="002E6458"/>
    <w:rsid w:val="002F0000"/>
    <w:rsid w:val="002F0557"/>
    <w:rsid w:val="002F096D"/>
    <w:rsid w:val="002F1C27"/>
    <w:rsid w:val="002F2C40"/>
    <w:rsid w:val="002F326A"/>
    <w:rsid w:val="002F3346"/>
    <w:rsid w:val="002F3AF6"/>
    <w:rsid w:val="002F4487"/>
    <w:rsid w:val="002F56C2"/>
    <w:rsid w:val="002F5D93"/>
    <w:rsid w:val="002F601C"/>
    <w:rsid w:val="002F6142"/>
    <w:rsid w:val="002F6156"/>
    <w:rsid w:val="002F6485"/>
    <w:rsid w:val="002F6780"/>
    <w:rsid w:val="002F67A1"/>
    <w:rsid w:val="002F69B8"/>
    <w:rsid w:val="002F6B47"/>
    <w:rsid w:val="002F7A4C"/>
    <w:rsid w:val="002F7B28"/>
    <w:rsid w:val="00300C5B"/>
    <w:rsid w:val="00302FF9"/>
    <w:rsid w:val="003032E9"/>
    <w:rsid w:val="00303914"/>
    <w:rsid w:val="00304801"/>
    <w:rsid w:val="003049B9"/>
    <w:rsid w:val="00305117"/>
    <w:rsid w:val="00306360"/>
    <w:rsid w:val="00307BFF"/>
    <w:rsid w:val="00310130"/>
    <w:rsid w:val="0031204F"/>
    <w:rsid w:val="003121C7"/>
    <w:rsid w:val="00312292"/>
    <w:rsid w:val="00312B13"/>
    <w:rsid w:val="00312D3C"/>
    <w:rsid w:val="00313163"/>
    <w:rsid w:val="003131D5"/>
    <w:rsid w:val="00314731"/>
    <w:rsid w:val="0031536D"/>
    <w:rsid w:val="003160C4"/>
    <w:rsid w:val="00316BBF"/>
    <w:rsid w:val="003201FC"/>
    <w:rsid w:val="003205D5"/>
    <w:rsid w:val="00321DFE"/>
    <w:rsid w:val="00324DE4"/>
    <w:rsid w:val="00325317"/>
    <w:rsid w:val="003262A0"/>
    <w:rsid w:val="00326895"/>
    <w:rsid w:val="00327489"/>
    <w:rsid w:val="00327730"/>
    <w:rsid w:val="00330859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02C"/>
    <w:rsid w:val="00335489"/>
    <w:rsid w:val="00337068"/>
    <w:rsid w:val="00337195"/>
    <w:rsid w:val="00337C5C"/>
    <w:rsid w:val="00341D89"/>
    <w:rsid w:val="00342FF3"/>
    <w:rsid w:val="00343539"/>
    <w:rsid w:val="003447C1"/>
    <w:rsid w:val="00345720"/>
    <w:rsid w:val="00345CD3"/>
    <w:rsid w:val="00347035"/>
    <w:rsid w:val="00347C6F"/>
    <w:rsid w:val="00350829"/>
    <w:rsid w:val="00351314"/>
    <w:rsid w:val="0035244F"/>
    <w:rsid w:val="003525C0"/>
    <w:rsid w:val="00355F82"/>
    <w:rsid w:val="0036037A"/>
    <w:rsid w:val="0036098E"/>
    <w:rsid w:val="00361027"/>
    <w:rsid w:val="00361225"/>
    <w:rsid w:val="00361547"/>
    <w:rsid w:val="0036167A"/>
    <w:rsid w:val="0036172F"/>
    <w:rsid w:val="00361887"/>
    <w:rsid w:val="00361C4B"/>
    <w:rsid w:val="003625D2"/>
    <w:rsid w:val="00362CA7"/>
    <w:rsid w:val="00364B2F"/>
    <w:rsid w:val="00364C4D"/>
    <w:rsid w:val="00365650"/>
    <w:rsid w:val="003664BD"/>
    <w:rsid w:val="00366DD5"/>
    <w:rsid w:val="00367AE5"/>
    <w:rsid w:val="00370905"/>
    <w:rsid w:val="0037408B"/>
    <w:rsid w:val="00374225"/>
    <w:rsid w:val="0037465D"/>
    <w:rsid w:val="00375D12"/>
    <w:rsid w:val="0037664D"/>
    <w:rsid w:val="00377F68"/>
    <w:rsid w:val="0038050C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0B0E"/>
    <w:rsid w:val="003B3362"/>
    <w:rsid w:val="003B4967"/>
    <w:rsid w:val="003B6029"/>
    <w:rsid w:val="003B68E3"/>
    <w:rsid w:val="003B75BA"/>
    <w:rsid w:val="003B7D15"/>
    <w:rsid w:val="003C081C"/>
    <w:rsid w:val="003C1952"/>
    <w:rsid w:val="003C1D89"/>
    <w:rsid w:val="003C2764"/>
    <w:rsid w:val="003C323A"/>
    <w:rsid w:val="003C4895"/>
    <w:rsid w:val="003C4CFD"/>
    <w:rsid w:val="003C5ADD"/>
    <w:rsid w:val="003C5E66"/>
    <w:rsid w:val="003C6234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5366"/>
    <w:rsid w:val="003D53CE"/>
    <w:rsid w:val="003D5D50"/>
    <w:rsid w:val="003D6928"/>
    <w:rsid w:val="003D7238"/>
    <w:rsid w:val="003D7977"/>
    <w:rsid w:val="003D79C5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4F4"/>
    <w:rsid w:val="003E792D"/>
    <w:rsid w:val="003F0A28"/>
    <w:rsid w:val="003F1437"/>
    <w:rsid w:val="003F2D27"/>
    <w:rsid w:val="003F2D3F"/>
    <w:rsid w:val="003F2ECD"/>
    <w:rsid w:val="003F50B2"/>
    <w:rsid w:val="003F59E5"/>
    <w:rsid w:val="003F5A6C"/>
    <w:rsid w:val="003F5F1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0AC"/>
    <w:rsid w:val="00410C2B"/>
    <w:rsid w:val="00410F02"/>
    <w:rsid w:val="00411297"/>
    <w:rsid w:val="0041194A"/>
    <w:rsid w:val="00414694"/>
    <w:rsid w:val="00414A3C"/>
    <w:rsid w:val="004152CB"/>
    <w:rsid w:val="00415972"/>
    <w:rsid w:val="00416510"/>
    <w:rsid w:val="00416F6F"/>
    <w:rsid w:val="00417558"/>
    <w:rsid w:val="00417A46"/>
    <w:rsid w:val="00417B2C"/>
    <w:rsid w:val="004205EF"/>
    <w:rsid w:val="0042131E"/>
    <w:rsid w:val="00421BD9"/>
    <w:rsid w:val="00424F55"/>
    <w:rsid w:val="0042502A"/>
    <w:rsid w:val="004250FE"/>
    <w:rsid w:val="004253B3"/>
    <w:rsid w:val="0042585F"/>
    <w:rsid w:val="00425BE5"/>
    <w:rsid w:val="00425D28"/>
    <w:rsid w:val="004261CA"/>
    <w:rsid w:val="004267ED"/>
    <w:rsid w:val="00426CE8"/>
    <w:rsid w:val="00430080"/>
    <w:rsid w:val="004303D4"/>
    <w:rsid w:val="00430976"/>
    <w:rsid w:val="00430E1A"/>
    <w:rsid w:val="00432237"/>
    <w:rsid w:val="00432500"/>
    <w:rsid w:val="004330CB"/>
    <w:rsid w:val="0043315D"/>
    <w:rsid w:val="00433EFB"/>
    <w:rsid w:val="00434327"/>
    <w:rsid w:val="00434F6F"/>
    <w:rsid w:val="0043648E"/>
    <w:rsid w:val="004368E2"/>
    <w:rsid w:val="00436F3E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2DF"/>
    <w:rsid w:val="00445AA5"/>
    <w:rsid w:val="004469B8"/>
    <w:rsid w:val="00450A88"/>
    <w:rsid w:val="004510DE"/>
    <w:rsid w:val="004525A3"/>
    <w:rsid w:val="00452FC2"/>
    <w:rsid w:val="00453251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47D1"/>
    <w:rsid w:val="00465288"/>
    <w:rsid w:val="00465EDE"/>
    <w:rsid w:val="00466DD3"/>
    <w:rsid w:val="00467A72"/>
    <w:rsid w:val="00470DCC"/>
    <w:rsid w:val="00470F32"/>
    <w:rsid w:val="00471CD6"/>
    <w:rsid w:val="00472ADD"/>
    <w:rsid w:val="0047343C"/>
    <w:rsid w:val="00473AF5"/>
    <w:rsid w:val="00473D6B"/>
    <w:rsid w:val="00475AA4"/>
    <w:rsid w:val="00480165"/>
    <w:rsid w:val="00480A63"/>
    <w:rsid w:val="00480B8B"/>
    <w:rsid w:val="004829DF"/>
    <w:rsid w:val="00482F08"/>
    <w:rsid w:val="0048321A"/>
    <w:rsid w:val="00483C91"/>
    <w:rsid w:val="004855E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2BED"/>
    <w:rsid w:val="004A4801"/>
    <w:rsid w:val="004A4C42"/>
    <w:rsid w:val="004A6843"/>
    <w:rsid w:val="004A6CB8"/>
    <w:rsid w:val="004A7640"/>
    <w:rsid w:val="004A7E2A"/>
    <w:rsid w:val="004B0CAA"/>
    <w:rsid w:val="004B147F"/>
    <w:rsid w:val="004B15A6"/>
    <w:rsid w:val="004B15BB"/>
    <w:rsid w:val="004B2716"/>
    <w:rsid w:val="004B2796"/>
    <w:rsid w:val="004B2FBF"/>
    <w:rsid w:val="004B5396"/>
    <w:rsid w:val="004B6A65"/>
    <w:rsid w:val="004B715B"/>
    <w:rsid w:val="004B72F1"/>
    <w:rsid w:val="004C0199"/>
    <w:rsid w:val="004C0454"/>
    <w:rsid w:val="004C3078"/>
    <w:rsid w:val="004C3233"/>
    <w:rsid w:val="004C33A1"/>
    <w:rsid w:val="004C41F2"/>
    <w:rsid w:val="004C54A3"/>
    <w:rsid w:val="004C58C9"/>
    <w:rsid w:val="004C6993"/>
    <w:rsid w:val="004C6ECA"/>
    <w:rsid w:val="004D072E"/>
    <w:rsid w:val="004D1DBC"/>
    <w:rsid w:val="004D29B1"/>
    <w:rsid w:val="004D30E2"/>
    <w:rsid w:val="004D3F28"/>
    <w:rsid w:val="004D6219"/>
    <w:rsid w:val="004D6593"/>
    <w:rsid w:val="004D7385"/>
    <w:rsid w:val="004D7E0C"/>
    <w:rsid w:val="004E1C6E"/>
    <w:rsid w:val="004E2280"/>
    <w:rsid w:val="004E2DC9"/>
    <w:rsid w:val="004E3C43"/>
    <w:rsid w:val="004E400E"/>
    <w:rsid w:val="004E4221"/>
    <w:rsid w:val="004E43AE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109E"/>
    <w:rsid w:val="004F1EC5"/>
    <w:rsid w:val="004F4E14"/>
    <w:rsid w:val="004F4E4B"/>
    <w:rsid w:val="004F5D0F"/>
    <w:rsid w:val="004F6DF7"/>
    <w:rsid w:val="004F735C"/>
    <w:rsid w:val="004F77D4"/>
    <w:rsid w:val="004F7B1F"/>
    <w:rsid w:val="00500EF5"/>
    <w:rsid w:val="00501E90"/>
    <w:rsid w:val="0050263A"/>
    <w:rsid w:val="00502A51"/>
    <w:rsid w:val="00506373"/>
    <w:rsid w:val="00506A24"/>
    <w:rsid w:val="00510122"/>
    <w:rsid w:val="00511D97"/>
    <w:rsid w:val="00511DBB"/>
    <w:rsid w:val="00511F43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B4C"/>
    <w:rsid w:val="00522D4C"/>
    <w:rsid w:val="00523CA2"/>
    <w:rsid w:val="00524325"/>
    <w:rsid w:val="0052594F"/>
    <w:rsid w:val="005266EB"/>
    <w:rsid w:val="0052687A"/>
    <w:rsid w:val="00526C26"/>
    <w:rsid w:val="00527816"/>
    <w:rsid w:val="00530201"/>
    <w:rsid w:val="00532A21"/>
    <w:rsid w:val="005337FF"/>
    <w:rsid w:val="005339FF"/>
    <w:rsid w:val="0053462F"/>
    <w:rsid w:val="0053543B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1241"/>
    <w:rsid w:val="005519D5"/>
    <w:rsid w:val="005528DA"/>
    <w:rsid w:val="00552B59"/>
    <w:rsid w:val="00552B83"/>
    <w:rsid w:val="005534A3"/>
    <w:rsid w:val="00553FF2"/>
    <w:rsid w:val="00554BF1"/>
    <w:rsid w:val="00554E9B"/>
    <w:rsid w:val="00555411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67831"/>
    <w:rsid w:val="0057012D"/>
    <w:rsid w:val="00570C6A"/>
    <w:rsid w:val="005714E6"/>
    <w:rsid w:val="005715EB"/>
    <w:rsid w:val="00573310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1605"/>
    <w:rsid w:val="00582239"/>
    <w:rsid w:val="00582997"/>
    <w:rsid w:val="00582A48"/>
    <w:rsid w:val="00583A86"/>
    <w:rsid w:val="00583D67"/>
    <w:rsid w:val="005846A4"/>
    <w:rsid w:val="00584C9B"/>
    <w:rsid w:val="00585EE0"/>
    <w:rsid w:val="0058615D"/>
    <w:rsid w:val="005864F1"/>
    <w:rsid w:val="00587DC7"/>
    <w:rsid w:val="0059046D"/>
    <w:rsid w:val="00590844"/>
    <w:rsid w:val="00590AA0"/>
    <w:rsid w:val="00590EEF"/>
    <w:rsid w:val="00591688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39A"/>
    <w:rsid w:val="005A143F"/>
    <w:rsid w:val="005A1864"/>
    <w:rsid w:val="005A1A5F"/>
    <w:rsid w:val="005A2494"/>
    <w:rsid w:val="005A3028"/>
    <w:rsid w:val="005A31EF"/>
    <w:rsid w:val="005A3296"/>
    <w:rsid w:val="005A4213"/>
    <w:rsid w:val="005A4323"/>
    <w:rsid w:val="005A651C"/>
    <w:rsid w:val="005A6BC8"/>
    <w:rsid w:val="005A762D"/>
    <w:rsid w:val="005B050D"/>
    <w:rsid w:val="005B2138"/>
    <w:rsid w:val="005B34CB"/>
    <w:rsid w:val="005B41C6"/>
    <w:rsid w:val="005B47FA"/>
    <w:rsid w:val="005B4890"/>
    <w:rsid w:val="005B4B47"/>
    <w:rsid w:val="005B4C35"/>
    <w:rsid w:val="005B4E0B"/>
    <w:rsid w:val="005B5047"/>
    <w:rsid w:val="005B568D"/>
    <w:rsid w:val="005B615B"/>
    <w:rsid w:val="005B689F"/>
    <w:rsid w:val="005B6C1D"/>
    <w:rsid w:val="005B6D0F"/>
    <w:rsid w:val="005B7EFB"/>
    <w:rsid w:val="005C011C"/>
    <w:rsid w:val="005C07EE"/>
    <w:rsid w:val="005C0929"/>
    <w:rsid w:val="005C20C6"/>
    <w:rsid w:val="005C291E"/>
    <w:rsid w:val="005C29C3"/>
    <w:rsid w:val="005C2EF2"/>
    <w:rsid w:val="005C2F7F"/>
    <w:rsid w:val="005C3B84"/>
    <w:rsid w:val="005C4B88"/>
    <w:rsid w:val="005C5D8C"/>
    <w:rsid w:val="005C78EE"/>
    <w:rsid w:val="005D101D"/>
    <w:rsid w:val="005D10AD"/>
    <w:rsid w:val="005D140A"/>
    <w:rsid w:val="005D1748"/>
    <w:rsid w:val="005D316A"/>
    <w:rsid w:val="005D48E4"/>
    <w:rsid w:val="005D6358"/>
    <w:rsid w:val="005D6753"/>
    <w:rsid w:val="005D6ACA"/>
    <w:rsid w:val="005D6FB2"/>
    <w:rsid w:val="005D77ED"/>
    <w:rsid w:val="005D786E"/>
    <w:rsid w:val="005E0EC8"/>
    <w:rsid w:val="005E23B8"/>
    <w:rsid w:val="005E2924"/>
    <w:rsid w:val="005E322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F0F0D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6DF0"/>
    <w:rsid w:val="006077C9"/>
    <w:rsid w:val="006110A6"/>
    <w:rsid w:val="006130FC"/>
    <w:rsid w:val="006138B6"/>
    <w:rsid w:val="00615718"/>
    <w:rsid w:val="00615B66"/>
    <w:rsid w:val="0061612B"/>
    <w:rsid w:val="0061624C"/>
    <w:rsid w:val="006175DE"/>
    <w:rsid w:val="00620335"/>
    <w:rsid w:val="00620BAD"/>
    <w:rsid w:val="00622693"/>
    <w:rsid w:val="006239C1"/>
    <w:rsid w:val="006250DA"/>
    <w:rsid w:val="00626A64"/>
    <w:rsid w:val="00627810"/>
    <w:rsid w:val="006301C8"/>
    <w:rsid w:val="00630FE0"/>
    <w:rsid w:val="006316C5"/>
    <w:rsid w:val="00631CCB"/>
    <w:rsid w:val="00632202"/>
    <w:rsid w:val="00633439"/>
    <w:rsid w:val="006336DB"/>
    <w:rsid w:val="00634DED"/>
    <w:rsid w:val="0063502E"/>
    <w:rsid w:val="00635FD2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41E7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564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0644"/>
    <w:rsid w:val="006816F6"/>
    <w:rsid w:val="0068232C"/>
    <w:rsid w:val="00682DDC"/>
    <w:rsid w:val="00684CE8"/>
    <w:rsid w:val="00685841"/>
    <w:rsid w:val="0068751E"/>
    <w:rsid w:val="00687A29"/>
    <w:rsid w:val="0069083A"/>
    <w:rsid w:val="00690CDA"/>
    <w:rsid w:val="00690D1B"/>
    <w:rsid w:val="00692703"/>
    <w:rsid w:val="00692B51"/>
    <w:rsid w:val="00693194"/>
    <w:rsid w:val="00693409"/>
    <w:rsid w:val="006935EA"/>
    <w:rsid w:val="00693F84"/>
    <w:rsid w:val="00695983"/>
    <w:rsid w:val="00695B1D"/>
    <w:rsid w:val="00696D18"/>
    <w:rsid w:val="00697A5F"/>
    <w:rsid w:val="006A008F"/>
    <w:rsid w:val="006A13E0"/>
    <w:rsid w:val="006A1F49"/>
    <w:rsid w:val="006A3281"/>
    <w:rsid w:val="006A3B67"/>
    <w:rsid w:val="006A44A8"/>
    <w:rsid w:val="006A4AA9"/>
    <w:rsid w:val="006A5255"/>
    <w:rsid w:val="006A5500"/>
    <w:rsid w:val="006A5D9E"/>
    <w:rsid w:val="006A60E5"/>
    <w:rsid w:val="006A7BEE"/>
    <w:rsid w:val="006A7ECF"/>
    <w:rsid w:val="006B0742"/>
    <w:rsid w:val="006B0789"/>
    <w:rsid w:val="006B27A1"/>
    <w:rsid w:val="006B2B05"/>
    <w:rsid w:val="006B2EEF"/>
    <w:rsid w:val="006B3CEC"/>
    <w:rsid w:val="006B415D"/>
    <w:rsid w:val="006B4B97"/>
    <w:rsid w:val="006B4EA9"/>
    <w:rsid w:val="006B50C9"/>
    <w:rsid w:val="006B52F2"/>
    <w:rsid w:val="006B5946"/>
    <w:rsid w:val="006B5A64"/>
    <w:rsid w:val="006B62E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268D"/>
    <w:rsid w:val="006D31FD"/>
    <w:rsid w:val="006D3754"/>
    <w:rsid w:val="006D43F3"/>
    <w:rsid w:val="006D460C"/>
    <w:rsid w:val="006D4C6C"/>
    <w:rsid w:val="006D4EEC"/>
    <w:rsid w:val="006D5A5A"/>
    <w:rsid w:val="006D70D5"/>
    <w:rsid w:val="006D75E8"/>
    <w:rsid w:val="006D7C51"/>
    <w:rsid w:val="006E13BF"/>
    <w:rsid w:val="006E1C99"/>
    <w:rsid w:val="006E1FE4"/>
    <w:rsid w:val="006E2003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83D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CE8"/>
    <w:rsid w:val="006F5E72"/>
    <w:rsid w:val="0070002A"/>
    <w:rsid w:val="007003C5"/>
    <w:rsid w:val="00700E5A"/>
    <w:rsid w:val="007018C7"/>
    <w:rsid w:val="00701AE8"/>
    <w:rsid w:val="00701D6C"/>
    <w:rsid w:val="0070253F"/>
    <w:rsid w:val="007029F5"/>
    <w:rsid w:val="00702A3C"/>
    <w:rsid w:val="0070355A"/>
    <w:rsid w:val="00703A84"/>
    <w:rsid w:val="00704249"/>
    <w:rsid w:val="007046CB"/>
    <w:rsid w:val="007068D3"/>
    <w:rsid w:val="00706C0E"/>
    <w:rsid w:val="0070740C"/>
    <w:rsid w:val="00707802"/>
    <w:rsid w:val="00710D7B"/>
    <w:rsid w:val="00711C87"/>
    <w:rsid w:val="0071203F"/>
    <w:rsid w:val="007121EF"/>
    <w:rsid w:val="00712E0B"/>
    <w:rsid w:val="00715191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36F5"/>
    <w:rsid w:val="007342D6"/>
    <w:rsid w:val="0073465E"/>
    <w:rsid w:val="0073512C"/>
    <w:rsid w:val="00735372"/>
    <w:rsid w:val="00735FDB"/>
    <w:rsid w:val="00736F44"/>
    <w:rsid w:val="00737451"/>
    <w:rsid w:val="007406DE"/>
    <w:rsid w:val="00740AC6"/>
    <w:rsid w:val="00740CA7"/>
    <w:rsid w:val="007427A2"/>
    <w:rsid w:val="00743CF6"/>
    <w:rsid w:val="007442E5"/>
    <w:rsid w:val="00744909"/>
    <w:rsid w:val="00744A54"/>
    <w:rsid w:val="00744E11"/>
    <w:rsid w:val="00745994"/>
    <w:rsid w:val="0074733F"/>
    <w:rsid w:val="007501D0"/>
    <w:rsid w:val="00750C2F"/>
    <w:rsid w:val="00750C88"/>
    <w:rsid w:val="0075125C"/>
    <w:rsid w:val="007534BA"/>
    <w:rsid w:val="00753863"/>
    <w:rsid w:val="00755C79"/>
    <w:rsid w:val="007564A9"/>
    <w:rsid w:val="00757C45"/>
    <w:rsid w:val="007605AF"/>
    <w:rsid w:val="0076156B"/>
    <w:rsid w:val="00762F74"/>
    <w:rsid w:val="00763502"/>
    <w:rsid w:val="00763B0B"/>
    <w:rsid w:val="00764A8D"/>
    <w:rsid w:val="00765881"/>
    <w:rsid w:val="00765F46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6DA"/>
    <w:rsid w:val="0077288C"/>
    <w:rsid w:val="00772D64"/>
    <w:rsid w:val="00773950"/>
    <w:rsid w:val="00774A17"/>
    <w:rsid w:val="00775219"/>
    <w:rsid w:val="00776030"/>
    <w:rsid w:val="00776724"/>
    <w:rsid w:val="00776DD9"/>
    <w:rsid w:val="00777233"/>
    <w:rsid w:val="00781917"/>
    <w:rsid w:val="00781A8C"/>
    <w:rsid w:val="00783891"/>
    <w:rsid w:val="00783BE1"/>
    <w:rsid w:val="00783F89"/>
    <w:rsid w:val="007841BC"/>
    <w:rsid w:val="0078442A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97E49"/>
    <w:rsid w:val="007A1B68"/>
    <w:rsid w:val="007A1EA1"/>
    <w:rsid w:val="007A24A8"/>
    <w:rsid w:val="007A2C2F"/>
    <w:rsid w:val="007A2F84"/>
    <w:rsid w:val="007A4749"/>
    <w:rsid w:val="007A4CCD"/>
    <w:rsid w:val="007A56C7"/>
    <w:rsid w:val="007A5B45"/>
    <w:rsid w:val="007A64BB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4C5B"/>
    <w:rsid w:val="007B69AC"/>
    <w:rsid w:val="007B72EC"/>
    <w:rsid w:val="007B7B39"/>
    <w:rsid w:val="007B7C92"/>
    <w:rsid w:val="007C003A"/>
    <w:rsid w:val="007C04FD"/>
    <w:rsid w:val="007C0D3D"/>
    <w:rsid w:val="007C192F"/>
    <w:rsid w:val="007C311D"/>
    <w:rsid w:val="007C3542"/>
    <w:rsid w:val="007C3937"/>
    <w:rsid w:val="007C3EE6"/>
    <w:rsid w:val="007C4020"/>
    <w:rsid w:val="007C4486"/>
    <w:rsid w:val="007C4AEA"/>
    <w:rsid w:val="007C4CB1"/>
    <w:rsid w:val="007C7692"/>
    <w:rsid w:val="007C7A32"/>
    <w:rsid w:val="007D0670"/>
    <w:rsid w:val="007D0E08"/>
    <w:rsid w:val="007D0E9F"/>
    <w:rsid w:val="007D1961"/>
    <w:rsid w:val="007D2F4F"/>
    <w:rsid w:val="007D2F87"/>
    <w:rsid w:val="007D3D6E"/>
    <w:rsid w:val="007D48E7"/>
    <w:rsid w:val="007D4C5F"/>
    <w:rsid w:val="007D52AA"/>
    <w:rsid w:val="007D54DF"/>
    <w:rsid w:val="007D5A6B"/>
    <w:rsid w:val="007D5EA4"/>
    <w:rsid w:val="007D61A2"/>
    <w:rsid w:val="007D6CF9"/>
    <w:rsid w:val="007D757A"/>
    <w:rsid w:val="007D75F7"/>
    <w:rsid w:val="007E04DF"/>
    <w:rsid w:val="007E0AF4"/>
    <w:rsid w:val="007E2AB3"/>
    <w:rsid w:val="007E2AE3"/>
    <w:rsid w:val="007E2C93"/>
    <w:rsid w:val="007E3199"/>
    <w:rsid w:val="007E34D2"/>
    <w:rsid w:val="007E38BD"/>
    <w:rsid w:val="007E42FB"/>
    <w:rsid w:val="007E49F0"/>
    <w:rsid w:val="007E4B2E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4CF2"/>
    <w:rsid w:val="007F5867"/>
    <w:rsid w:val="007F5CCF"/>
    <w:rsid w:val="007F664F"/>
    <w:rsid w:val="007F68BB"/>
    <w:rsid w:val="007F6A5E"/>
    <w:rsid w:val="008003C4"/>
    <w:rsid w:val="00800ECA"/>
    <w:rsid w:val="0080164A"/>
    <w:rsid w:val="008016D2"/>
    <w:rsid w:val="00801702"/>
    <w:rsid w:val="00802211"/>
    <w:rsid w:val="008036A2"/>
    <w:rsid w:val="00803B1C"/>
    <w:rsid w:val="00804946"/>
    <w:rsid w:val="00804E73"/>
    <w:rsid w:val="00805902"/>
    <w:rsid w:val="0080609C"/>
    <w:rsid w:val="00806C24"/>
    <w:rsid w:val="00806FC5"/>
    <w:rsid w:val="008071A2"/>
    <w:rsid w:val="008073DD"/>
    <w:rsid w:val="00807E73"/>
    <w:rsid w:val="00810A47"/>
    <w:rsid w:val="00812EDF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564"/>
    <w:rsid w:val="00821EC9"/>
    <w:rsid w:val="008220D8"/>
    <w:rsid w:val="00822DE3"/>
    <w:rsid w:val="0082324C"/>
    <w:rsid w:val="008256C9"/>
    <w:rsid w:val="008256F8"/>
    <w:rsid w:val="00825FDB"/>
    <w:rsid w:val="00830ACD"/>
    <w:rsid w:val="00831232"/>
    <w:rsid w:val="0083155C"/>
    <w:rsid w:val="00832241"/>
    <w:rsid w:val="0083293A"/>
    <w:rsid w:val="00832B3C"/>
    <w:rsid w:val="00832B4A"/>
    <w:rsid w:val="00833F64"/>
    <w:rsid w:val="008345BD"/>
    <w:rsid w:val="00834C3D"/>
    <w:rsid w:val="00834C5F"/>
    <w:rsid w:val="00834EBA"/>
    <w:rsid w:val="00835BA8"/>
    <w:rsid w:val="00836390"/>
    <w:rsid w:val="0083700C"/>
    <w:rsid w:val="00837742"/>
    <w:rsid w:val="0084051F"/>
    <w:rsid w:val="00840AA0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14D6"/>
    <w:rsid w:val="00852E0D"/>
    <w:rsid w:val="00853EE9"/>
    <w:rsid w:val="008547C7"/>
    <w:rsid w:val="0085588A"/>
    <w:rsid w:val="00855CAF"/>
    <w:rsid w:val="008568C0"/>
    <w:rsid w:val="0085787C"/>
    <w:rsid w:val="00857C0B"/>
    <w:rsid w:val="008601DF"/>
    <w:rsid w:val="00860BD7"/>
    <w:rsid w:val="00860D72"/>
    <w:rsid w:val="00861043"/>
    <w:rsid w:val="008626C7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4F93"/>
    <w:rsid w:val="0087502D"/>
    <w:rsid w:val="008751E8"/>
    <w:rsid w:val="00875A1B"/>
    <w:rsid w:val="008762A2"/>
    <w:rsid w:val="0087690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0CE"/>
    <w:rsid w:val="00884D5E"/>
    <w:rsid w:val="00884F4D"/>
    <w:rsid w:val="00884FEA"/>
    <w:rsid w:val="00886788"/>
    <w:rsid w:val="00886F1E"/>
    <w:rsid w:val="00887CB7"/>
    <w:rsid w:val="00887ECD"/>
    <w:rsid w:val="00892950"/>
    <w:rsid w:val="00893CBD"/>
    <w:rsid w:val="00895032"/>
    <w:rsid w:val="008951FB"/>
    <w:rsid w:val="0089579A"/>
    <w:rsid w:val="00896B24"/>
    <w:rsid w:val="008A021D"/>
    <w:rsid w:val="008A02F0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CB8"/>
    <w:rsid w:val="008B6DBD"/>
    <w:rsid w:val="008B78AB"/>
    <w:rsid w:val="008B7C1D"/>
    <w:rsid w:val="008C0B6C"/>
    <w:rsid w:val="008C0F93"/>
    <w:rsid w:val="008C12CD"/>
    <w:rsid w:val="008C1403"/>
    <w:rsid w:val="008C1431"/>
    <w:rsid w:val="008C1EA9"/>
    <w:rsid w:val="008C3433"/>
    <w:rsid w:val="008C3760"/>
    <w:rsid w:val="008C38C0"/>
    <w:rsid w:val="008C453D"/>
    <w:rsid w:val="008C54D1"/>
    <w:rsid w:val="008C59D6"/>
    <w:rsid w:val="008C6BC8"/>
    <w:rsid w:val="008C6BDF"/>
    <w:rsid w:val="008C7815"/>
    <w:rsid w:val="008C7B90"/>
    <w:rsid w:val="008C7D50"/>
    <w:rsid w:val="008D10EB"/>
    <w:rsid w:val="008D2356"/>
    <w:rsid w:val="008D3794"/>
    <w:rsid w:val="008D46F3"/>
    <w:rsid w:val="008D57E6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266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AE9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578F"/>
    <w:rsid w:val="009069FF"/>
    <w:rsid w:val="0090792B"/>
    <w:rsid w:val="0091020F"/>
    <w:rsid w:val="00910DFB"/>
    <w:rsid w:val="00911649"/>
    <w:rsid w:val="00911DA9"/>
    <w:rsid w:val="009126CB"/>
    <w:rsid w:val="00912B66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0803"/>
    <w:rsid w:val="00931FD8"/>
    <w:rsid w:val="009323FC"/>
    <w:rsid w:val="00932949"/>
    <w:rsid w:val="00933247"/>
    <w:rsid w:val="009339F5"/>
    <w:rsid w:val="00933CD0"/>
    <w:rsid w:val="00935604"/>
    <w:rsid w:val="00935F2D"/>
    <w:rsid w:val="00936007"/>
    <w:rsid w:val="00936481"/>
    <w:rsid w:val="0093693B"/>
    <w:rsid w:val="00936CE5"/>
    <w:rsid w:val="00936D1A"/>
    <w:rsid w:val="00936D4E"/>
    <w:rsid w:val="0094023B"/>
    <w:rsid w:val="0094034D"/>
    <w:rsid w:val="009425FE"/>
    <w:rsid w:val="0094340F"/>
    <w:rsid w:val="009434EB"/>
    <w:rsid w:val="00943FE0"/>
    <w:rsid w:val="00944AC0"/>
    <w:rsid w:val="009459BF"/>
    <w:rsid w:val="00945AB7"/>
    <w:rsid w:val="00946858"/>
    <w:rsid w:val="009473D6"/>
    <w:rsid w:val="009474A1"/>
    <w:rsid w:val="00947570"/>
    <w:rsid w:val="00947B5D"/>
    <w:rsid w:val="00947CF7"/>
    <w:rsid w:val="00950209"/>
    <w:rsid w:val="00950492"/>
    <w:rsid w:val="00951857"/>
    <w:rsid w:val="009519A6"/>
    <w:rsid w:val="00951ABA"/>
    <w:rsid w:val="00952100"/>
    <w:rsid w:val="00952BC4"/>
    <w:rsid w:val="00953719"/>
    <w:rsid w:val="00953759"/>
    <w:rsid w:val="00953BD5"/>
    <w:rsid w:val="00954341"/>
    <w:rsid w:val="00954F11"/>
    <w:rsid w:val="00954F5D"/>
    <w:rsid w:val="00955EEE"/>
    <w:rsid w:val="009572B2"/>
    <w:rsid w:val="00957BA9"/>
    <w:rsid w:val="00960E9B"/>
    <w:rsid w:val="009613EF"/>
    <w:rsid w:val="009621B0"/>
    <w:rsid w:val="00963059"/>
    <w:rsid w:val="0096319F"/>
    <w:rsid w:val="00964042"/>
    <w:rsid w:val="009651F2"/>
    <w:rsid w:val="0096585B"/>
    <w:rsid w:val="009667CB"/>
    <w:rsid w:val="00967512"/>
    <w:rsid w:val="009710B2"/>
    <w:rsid w:val="009734BC"/>
    <w:rsid w:val="00973EF7"/>
    <w:rsid w:val="0097464B"/>
    <w:rsid w:val="00975093"/>
    <w:rsid w:val="00975FFF"/>
    <w:rsid w:val="00976715"/>
    <w:rsid w:val="00976864"/>
    <w:rsid w:val="00976A94"/>
    <w:rsid w:val="00976F33"/>
    <w:rsid w:val="00977A9D"/>
    <w:rsid w:val="00980178"/>
    <w:rsid w:val="009806FF"/>
    <w:rsid w:val="009814B0"/>
    <w:rsid w:val="00981610"/>
    <w:rsid w:val="00984716"/>
    <w:rsid w:val="00984ABD"/>
    <w:rsid w:val="00986460"/>
    <w:rsid w:val="00986E39"/>
    <w:rsid w:val="009877E9"/>
    <w:rsid w:val="009902AF"/>
    <w:rsid w:val="009908AF"/>
    <w:rsid w:val="009909DC"/>
    <w:rsid w:val="00990ECF"/>
    <w:rsid w:val="0099122C"/>
    <w:rsid w:val="0099270B"/>
    <w:rsid w:val="00992DC1"/>
    <w:rsid w:val="0099381A"/>
    <w:rsid w:val="00993928"/>
    <w:rsid w:val="009955AD"/>
    <w:rsid w:val="00995BB9"/>
    <w:rsid w:val="009A1A40"/>
    <w:rsid w:val="009A25F9"/>
    <w:rsid w:val="009A2E57"/>
    <w:rsid w:val="009A3DC9"/>
    <w:rsid w:val="009A5C28"/>
    <w:rsid w:val="009A6866"/>
    <w:rsid w:val="009A77B2"/>
    <w:rsid w:val="009B02E0"/>
    <w:rsid w:val="009B0E6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4A3B"/>
    <w:rsid w:val="009C54B8"/>
    <w:rsid w:val="009C61C9"/>
    <w:rsid w:val="009C62D4"/>
    <w:rsid w:val="009C6AE7"/>
    <w:rsid w:val="009C7885"/>
    <w:rsid w:val="009D034C"/>
    <w:rsid w:val="009D09F3"/>
    <w:rsid w:val="009D121C"/>
    <w:rsid w:val="009D1D31"/>
    <w:rsid w:val="009D20B7"/>
    <w:rsid w:val="009D2263"/>
    <w:rsid w:val="009D3E68"/>
    <w:rsid w:val="009D4F1A"/>
    <w:rsid w:val="009D5E49"/>
    <w:rsid w:val="009D6F7B"/>
    <w:rsid w:val="009D7840"/>
    <w:rsid w:val="009E0B1C"/>
    <w:rsid w:val="009E1810"/>
    <w:rsid w:val="009E3B1E"/>
    <w:rsid w:val="009E4214"/>
    <w:rsid w:val="009E57BC"/>
    <w:rsid w:val="009E5AB4"/>
    <w:rsid w:val="009E5C8B"/>
    <w:rsid w:val="009E6204"/>
    <w:rsid w:val="009E6423"/>
    <w:rsid w:val="009E77AE"/>
    <w:rsid w:val="009E7B3A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D68"/>
    <w:rsid w:val="009F7E41"/>
    <w:rsid w:val="00A00106"/>
    <w:rsid w:val="00A00EE5"/>
    <w:rsid w:val="00A02101"/>
    <w:rsid w:val="00A022F7"/>
    <w:rsid w:val="00A026F8"/>
    <w:rsid w:val="00A02E89"/>
    <w:rsid w:val="00A032C6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6D7C"/>
    <w:rsid w:val="00A17904"/>
    <w:rsid w:val="00A179A7"/>
    <w:rsid w:val="00A20472"/>
    <w:rsid w:val="00A2209D"/>
    <w:rsid w:val="00A220C9"/>
    <w:rsid w:val="00A2288B"/>
    <w:rsid w:val="00A23FC8"/>
    <w:rsid w:val="00A24E1B"/>
    <w:rsid w:val="00A25341"/>
    <w:rsid w:val="00A25E7F"/>
    <w:rsid w:val="00A278C3"/>
    <w:rsid w:val="00A301ED"/>
    <w:rsid w:val="00A307B7"/>
    <w:rsid w:val="00A32DA3"/>
    <w:rsid w:val="00A32E8C"/>
    <w:rsid w:val="00A344D0"/>
    <w:rsid w:val="00A357F0"/>
    <w:rsid w:val="00A35C42"/>
    <w:rsid w:val="00A35D7C"/>
    <w:rsid w:val="00A362DB"/>
    <w:rsid w:val="00A3650D"/>
    <w:rsid w:val="00A365CB"/>
    <w:rsid w:val="00A40409"/>
    <w:rsid w:val="00A40931"/>
    <w:rsid w:val="00A410A7"/>
    <w:rsid w:val="00A410B4"/>
    <w:rsid w:val="00A41210"/>
    <w:rsid w:val="00A41254"/>
    <w:rsid w:val="00A4173F"/>
    <w:rsid w:val="00A4209D"/>
    <w:rsid w:val="00A42E6B"/>
    <w:rsid w:val="00A42FB3"/>
    <w:rsid w:val="00A43FE3"/>
    <w:rsid w:val="00A456B4"/>
    <w:rsid w:val="00A45C7D"/>
    <w:rsid w:val="00A45E2C"/>
    <w:rsid w:val="00A45ED0"/>
    <w:rsid w:val="00A4713B"/>
    <w:rsid w:val="00A500F8"/>
    <w:rsid w:val="00A507CC"/>
    <w:rsid w:val="00A507E0"/>
    <w:rsid w:val="00A51A00"/>
    <w:rsid w:val="00A53402"/>
    <w:rsid w:val="00A53E32"/>
    <w:rsid w:val="00A53E80"/>
    <w:rsid w:val="00A53EAC"/>
    <w:rsid w:val="00A54503"/>
    <w:rsid w:val="00A549AF"/>
    <w:rsid w:val="00A54AF4"/>
    <w:rsid w:val="00A565D9"/>
    <w:rsid w:val="00A56DC1"/>
    <w:rsid w:val="00A5726F"/>
    <w:rsid w:val="00A572A1"/>
    <w:rsid w:val="00A57B36"/>
    <w:rsid w:val="00A61BDA"/>
    <w:rsid w:val="00A622E3"/>
    <w:rsid w:val="00A62F33"/>
    <w:rsid w:val="00A63511"/>
    <w:rsid w:val="00A63538"/>
    <w:rsid w:val="00A644FB"/>
    <w:rsid w:val="00A6488D"/>
    <w:rsid w:val="00A656C8"/>
    <w:rsid w:val="00A67B4C"/>
    <w:rsid w:val="00A67E4D"/>
    <w:rsid w:val="00A71195"/>
    <w:rsid w:val="00A7412C"/>
    <w:rsid w:val="00A74F7B"/>
    <w:rsid w:val="00A760D8"/>
    <w:rsid w:val="00A7633B"/>
    <w:rsid w:val="00A7691E"/>
    <w:rsid w:val="00A778AA"/>
    <w:rsid w:val="00A77DE6"/>
    <w:rsid w:val="00A81574"/>
    <w:rsid w:val="00A816A7"/>
    <w:rsid w:val="00A8297D"/>
    <w:rsid w:val="00A8301E"/>
    <w:rsid w:val="00A8389D"/>
    <w:rsid w:val="00A8554C"/>
    <w:rsid w:val="00A86DB6"/>
    <w:rsid w:val="00A86E77"/>
    <w:rsid w:val="00A86E8A"/>
    <w:rsid w:val="00A8756B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5247"/>
    <w:rsid w:val="00AA74A6"/>
    <w:rsid w:val="00AB00D3"/>
    <w:rsid w:val="00AB05FF"/>
    <w:rsid w:val="00AB0E22"/>
    <w:rsid w:val="00AB16A2"/>
    <w:rsid w:val="00AB1A3D"/>
    <w:rsid w:val="00AB37BC"/>
    <w:rsid w:val="00AB38D0"/>
    <w:rsid w:val="00AB43F1"/>
    <w:rsid w:val="00AB5CE9"/>
    <w:rsid w:val="00AB6B1E"/>
    <w:rsid w:val="00AB6F12"/>
    <w:rsid w:val="00AB726E"/>
    <w:rsid w:val="00AB74AD"/>
    <w:rsid w:val="00AB77BF"/>
    <w:rsid w:val="00AB78E3"/>
    <w:rsid w:val="00AB7939"/>
    <w:rsid w:val="00AC0303"/>
    <w:rsid w:val="00AC0A3D"/>
    <w:rsid w:val="00AC15ED"/>
    <w:rsid w:val="00AC1AFC"/>
    <w:rsid w:val="00AC245C"/>
    <w:rsid w:val="00AC25B9"/>
    <w:rsid w:val="00AC6E1E"/>
    <w:rsid w:val="00AC7DB1"/>
    <w:rsid w:val="00AD039B"/>
    <w:rsid w:val="00AD16CC"/>
    <w:rsid w:val="00AD18CE"/>
    <w:rsid w:val="00AD77D1"/>
    <w:rsid w:val="00AD7F9F"/>
    <w:rsid w:val="00AE0717"/>
    <w:rsid w:val="00AE08C3"/>
    <w:rsid w:val="00AE1126"/>
    <w:rsid w:val="00AE1C87"/>
    <w:rsid w:val="00AE1D5E"/>
    <w:rsid w:val="00AE3B91"/>
    <w:rsid w:val="00AE524C"/>
    <w:rsid w:val="00AE5EF9"/>
    <w:rsid w:val="00AE772A"/>
    <w:rsid w:val="00AF0267"/>
    <w:rsid w:val="00AF036C"/>
    <w:rsid w:val="00AF06DD"/>
    <w:rsid w:val="00AF0C92"/>
    <w:rsid w:val="00AF20C4"/>
    <w:rsid w:val="00AF2652"/>
    <w:rsid w:val="00AF2DD8"/>
    <w:rsid w:val="00AF320E"/>
    <w:rsid w:val="00AF5E6B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5611"/>
    <w:rsid w:val="00B07C08"/>
    <w:rsid w:val="00B07C3B"/>
    <w:rsid w:val="00B07CDE"/>
    <w:rsid w:val="00B07ED8"/>
    <w:rsid w:val="00B07FE4"/>
    <w:rsid w:val="00B1054E"/>
    <w:rsid w:val="00B10696"/>
    <w:rsid w:val="00B10BDC"/>
    <w:rsid w:val="00B10BE2"/>
    <w:rsid w:val="00B10D3B"/>
    <w:rsid w:val="00B11552"/>
    <w:rsid w:val="00B11C15"/>
    <w:rsid w:val="00B12EFF"/>
    <w:rsid w:val="00B135A6"/>
    <w:rsid w:val="00B13CCF"/>
    <w:rsid w:val="00B13F46"/>
    <w:rsid w:val="00B14C60"/>
    <w:rsid w:val="00B14D6F"/>
    <w:rsid w:val="00B1567D"/>
    <w:rsid w:val="00B164F5"/>
    <w:rsid w:val="00B1686A"/>
    <w:rsid w:val="00B16F15"/>
    <w:rsid w:val="00B174AD"/>
    <w:rsid w:val="00B208E5"/>
    <w:rsid w:val="00B232A2"/>
    <w:rsid w:val="00B23699"/>
    <w:rsid w:val="00B23FFA"/>
    <w:rsid w:val="00B253E1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26AF"/>
    <w:rsid w:val="00B33EA1"/>
    <w:rsid w:val="00B349CA"/>
    <w:rsid w:val="00B36839"/>
    <w:rsid w:val="00B3722A"/>
    <w:rsid w:val="00B37377"/>
    <w:rsid w:val="00B3741F"/>
    <w:rsid w:val="00B407EF"/>
    <w:rsid w:val="00B42624"/>
    <w:rsid w:val="00B427EA"/>
    <w:rsid w:val="00B42B9B"/>
    <w:rsid w:val="00B43EF1"/>
    <w:rsid w:val="00B44570"/>
    <w:rsid w:val="00B47383"/>
    <w:rsid w:val="00B47DDF"/>
    <w:rsid w:val="00B50B97"/>
    <w:rsid w:val="00B50ECF"/>
    <w:rsid w:val="00B511CB"/>
    <w:rsid w:val="00B520B7"/>
    <w:rsid w:val="00B52D48"/>
    <w:rsid w:val="00B5315D"/>
    <w:rsid w:val="00B53437"/>
    <w:rsid w:val="00B540C8"/>
    <w:rsid w:val="00B541B2"/>
    <w:rsid w:val="00B54582"/>
    <w:rsid w:val="00B560F5"/>
    <w:rsid w:val="00B5761C"/>
    <w:rsid w:val="00B57994"/>
    <w:rsid w:val="00B62287"/>
    <w:rsid w:val="00B62489"/>
    <w:rsid w:val="00B62E29"/>
    <w:rsid w:val="00B6316C"/>
    <w:rsid w:val="00B639A8"/>
    <w:rsid w:val="00B64D92"/>
    <w:rsid w:val="00B65CEF"/>
    <w:rsid w:val="00B667F7"/>
    <w:rsid w:val="00B71AD0"/>
    <w:rsid w:val="00B71E0C"/>
    <w:rsid w:val="00B722A2"/>
    <w:rsid w:val="00B725FD"/>
    <w:rsid w:val="00B738EA"/>
    <w:rsid w:val="00B73ECC"/>
    <w:rsid w:val="00B741E0"/>
    <w:rsid w:val="00B7520F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4ABC"/>
    <w:rsid w:val="00B853D0"/>
    <w:rsid w:val="00B85798"/>
    <w:rsid w:val="00B86E88"/>
    <w:rsid w:val="00B876CF"/>
    <w:rsid w:val="00B87BAC"/>
    <w:rsid w:val="00B906D1"/>
    <w:rsid w:val="00B90CF4"/>
    <w:rsid w:val="00B91221"/>
    <w:rsid w:val="00B92580"/>
    <w:rsid w:val="00B92C16"/>
    <w:rsid w:val="00B93041"/>
    <w:rsid w:val="00B93748"/>
    <w:rsid w:val="00B94199"/>
    <w:rsid w:val="00B94E6C"/>
    <w:rsid w:val="00B958E5"/>
    <w:rsid w:val="00B96151"/>
    <w:rsid w:val="00B96598"/>
    <w:rsid w:val="00B972FC"/>
    <w:rsid w:val="00B97F67"/>
    <w:rsid w:val="00BA00E1"/>
    <w:rsid w:val="00BA0114"/>
    <w:rsid w:val="00BA01F3"/>
    <w:rsid w:val="00BA0C38"/>
    <w:rsid w:val="00BA0D44"/>
    <w:rsid w:val="00BA0DAE"/>
    <w:rsid w:val="00BA0E74"/>
    <w:rsid w:val="00BA0EFB"/>
    <w:rsid w:val="00BA0F4B"/>
    <w:rsid w:val="00BA10B1"/>
    <w:rsid w:val="00BA10D3"/>
    <w:rsid w:val="00BA11BC"/>
    <w:rsid w:val="00BA1544"/>
    <w:rsid w:val="00BA17BC"/>
    <w:rsid w:val="00BA183B"/>
    <w:rsid w:val="00BA3290"/>
    <w:rsid w:val="00BA474F"/>
    <w:rsid w:val="00BA4788"/>
    <w:rsid w:val="00BA49DD"/>
    <w:rsid w:val="00BA50D1"/>
    <w:rsid w:val="00BA55AF"/>
    <w:rsid w:val="00BA58B5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2BA"/>
    <w:rsid w:val="00BC08AC"/>
    <w:rsid w:val="00BC2362"/>
    <w:rsid w:val="00BC2C28"/>
    <w:rsid w:val="00BC4FBD"/>
    <w:rsid w:val="00BC52CC"/>
    <w:rsid w:val="00BC5330"/>
    <w:rsid w:val="00BC53F5"/>
    <w:rsid w:val="00BC55DC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9EA"/>
    <w:rsid w:val="00BD6DC1"/>
    <w:rsid w:val="00BE03C3"/>
    <w:rsid w:val="00BE1F62"/>
    <w:rsid w:val="00BE212A"/>
    <w:rsid w:val="00BE2FF0"/>
    <w:rsid w:val="00BE3314"/>
    <w:rsid w:val="00BE4045"/>
    <w:rsid w:val="00BE413A"/>
    <w:rsid w:val="00BE44B1"/>
    <w:rsid w:val="00BE4829"/>
    <w:rsid w:val="00BE57D9"/>
    <w:rsid w:val="00BE635A"/>
    <w:rsid w:val="00BE64BF"/>
    <w:rsid w:val="00BE699B"/>
    <w:rsid w:val="00BE713C"/>
    <w:rsid w:val="00BE71B4"/>
    <w:rsid w:val="00BE7B5E"/>
    <w:rsid w:val="00BF090E"/>
    <w:rsid w:val="00BF125B"/>
    <w:rsid w:val="00BF1C16"/>
    <w:rsid w:val="00BF2590"/>
    <w:rsid w:val="00BF25CA"/>
    <w:rsid w:val="00BF2A9C"/>
    <w:rsid w:val="00BF2EE2"/>
    <w:rsid w:val="00BF483D"/>
    <w:rsid w:val="00BF4A31"/>
    <w:rsid w:val="00BF5424"/>
    <w:rsid w:val="00BF55E3"/>
    <w:rsid w:val="00BF56EB"/>
    <w:rsid w:val="00BF6181"/>
    <w:rsid w:val="00C01C49"/>
    <w:rsid w:val="00C01DF0"/>
    <w:rsid w:val="00C02036"/>
    <w:rsid w:val="00C0299D"/>
    <w:rsid w:val="00C02C1A"/>
    <w:rsid w:val="00C02CE1"/>
    <w:rsid w:val="00C03DD9"/>
    <w:rsid w:val="00C04476"/>
    <w:rsid w:val="00C04C27"/>
    <w:rsid w:val="00C067A5"/>
    <w:rsid w:val="00C07DAD"/>
    <w:rsid w:val="00C1131B"/>
    <w:rsid w:val="00C12033"/>
    <w:rsid w:val="00C1217E"/>
    <w:rsid w:val="00C12B3B"/>
    <w:rsid w:val="00C1372D"/>
    <w:rsid w:val="00C13B6C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5DF4"/>
    <w:rsid w:val="00C2644E"/>
    <w:rsid w:val="00C304DA"/>
    <w:rsid w:val="00C30E03"/>
    <w:rsid w:val="00C317A5"/>
    <w:rsid w:val="00C32CB1"/>
    <w:rsid w:val="00C32DF5"/>
    <w:rsid w:val="00C32F39"/>
    <w:rsid w:val="00C33A95"/>
    <w:rsid w:val="00C341E9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F0D"/>
    <w:rsid w:val="00C45FCB"/>
    <w:rsid w:val="00C46674"/>
    <w:rsid w:val="00C47D93"/>
    <w:rsid w:val="00C47F45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11AA"/>
    <w:rsid w:val="00C61C53"/>
    <w:rsid w:val="00C61DAF"/>
    <w:rsid w:val="00C635B4"/>
    <w:rsid w:val="00C64B17"/>
    <w:rsid w:val="00C6513B"/>
    <w:rsid w:val="00C65318"/>
    <w:rsid w:val="00C65F49"/>
    <w:rsid w:val="00C65F8D"/>
    <w:rsid w:val="00C67150"/>
    <w:rsid w:val="00C679B3"/>
    <w:rsid w:val="00C70629"/>
    <w:rsid w:val="00C70AE3"/>
    <w:rsid w:val="00C7122D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77EE"/>
    <w:rsid w:val="00C80085"/>
    <w:rsid w:val="00C8073B"/>
    <w:rsid w:val="00C81032"/>
    <w:rsid w:val="00C82211"/>
    <w:rsid w:val="00C82CEA"/>
    <w:rsid w:val="00C8305C"/>
    <w:rsid w:val="00C836D4"/>
    <w:rsid w:val="00C83BF6"/>
    <w:rsid w:val="00C8451B"/>
    <w:rsid w:val="00C8470E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65EB"/>
    <w:rsid w:val="00C97A36"/>
    <w:rsid w:val="00C97F1D"/>
    <w:rsid w:val="00CA0383"/>
    <w:rsid w:val="00CA0643"/>
    <w:rsid w:val="00CA18E5"/>
    <w:rsid w:val="00CA33D9"/>
    <w:rsid w:val="00CA34FC"/>
    <w:rsid w:val="00CA39CF"/>
    <w:rsid w:val="00CA53D6"/>
    <w:rsid w:val="00CA53F9"/>
    <w:rsid w:val="00CA54FF"/>
    <w:rsid w:val="00CA57B7"/>
    <w:rsid w:val="00CB03B9"/>
    <w:rsid w:val="00CB0590"/>
    <w:rsid w:val="00CB0FC8"/>
    <w:rsid w:val="00CB2463"/>
    <w:rsid w:val="00CB2DEB"/>
    <w:rsid w:val="00CB34A3"/>
    <w:rsid w:val="00CB5365"/>
    <w:rsid w:val="00CB5928"/>
    <w:rsid w:val="00CB64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C7AF5"/>
    <w:rsid w:val="00CD03E8"/>
    <w:rsid w:val="00CD20AD"/>
    <w:rsid w:val="00CD37E8"/>
    <w:rsid w:val="00CD3E71"/>
    <w:rsid w:val="00CD3F47"/>
    <w:rsid w:val="00CD484E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327F"/>
    <w:rsid w:val="00CF40FE"/>
    <w:rsid w:val="00CF54C5"/>
    <w:rsid w:val="00CF5883"/>
    <w:rsid w:val="00D02165"/>
    <w:rsid w:val="00D02813"/>
    <w:rsid w:val="00D029EE"/>
    <w:rsid w:val="00D02ECE"/>
    <w:rsid w:val="00D03086"/>
    <w:rsid w:val="00D038A7"/>
    <w:rsid w:val="00D04432"/>
    <w:rsid w:val="00D04F12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3F49"/>
    <w:rsid w:val="00D14765"/>
    <w:rsid w:val="00D15744"/>
    <w:rsid w:val="00D15A60"/>
    <w:rsid w:val="00D15CD2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3028"/>
    <w:rsid w:val="00D24AFA"/>
    <w:rsid w:val="00D251A6"/>
    <w:rsid w:val="00D251BF"/>
    <w:rsid w:val="00D2645B"/>
    <w:rsid w:val="00D26B26"/>
    <w:rsid w:val="00D26FD5"/>
    <w:rsid w:val="00D27658"/>
    <w:rsid w:val="00D27977"/>
    <w:rsid w:val="00D30045"/>
    <w:rsid w:val="00D302FA"/>
    <w:rsid w:val="00D3072D"/>
    <w:rsid w:val="00D30F40"/>
    <w:rsid w:val="00D31388"/>
    <w:rsid w:val="00D31F3A"/>
    <w:rsid w:val="00D32782"/>
    <w:rsid w:val="00D338FD"/>
    <w:rsid w:val="00D33C54"/>
    <w:rsid w:val="00D33D44"/>
    <w:rsid w:val="00D34759"/>
    <w:rsid w:val="00D35283"/>
    <w:rsid w:val="00D36D43"/>
    <w:rsid w:val="00D37109"/>
    <w:rsid w:val="00D37645"/>
    <w:rsid w:val="00D4069D"/>
    <w:rsid w:val="00D40A96"/>
    <w:rsid w:val="00D4121B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477E1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17B6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909"/>
    <w:rsid w:val="00D67C5A"/>
    <w:rsid w:val="00D67D53"/>
    <w:rsid w:val="00D70923"/>
    <w:rsid w:val="00D70E4A"/>
    <w:rsid w:val="00D719E7"/>
    <w:rsid w:val="00D7204E"/>
    <w:rsid w:val="00D73225"/>
    <w:rsid w:val="00D73E47"/>
    <w:rsid w:val="00D752D6"/>
    <w:rsid w:val="00D7554D"/>
    <w:rsid w:val="00D76114"/>
    <w:rsid w:val="00D803FF"/>
    <w:rsid w:val="00D8344B"/>
    <w:rsid w:val="00D84885"/>
    <w:rsid w:val="00D84C48"/>
    <w:rsid w:val="00D8612B"/>
    <w:rsid w:val="00D90E45"/>
    <w:rsid w:val="00D91203"/>
    <w:rsid w:val="00D91CE4"/>
    <w:rsid w:val="00D92456"/>
    <w:rsid w:val="00D9316E"/>
    <w:rsid w:val="00D93A6B"/>
    <w:rsid w:val="00D9506C"/>
    <w:rsid w:val="00D95152"/>
    <w:rsid w:val="00D953BA"/>
    <w:rsid w:val="00D962BA"/>
    <w:rsid w:val="00D97D97"/>
    <w:rsid w:val="00DA05FF"/>
    <w:rsid w:val="00DA0815"/>
    <w:rsid w:val="00DA1931"/>
    <w:rsid w:val="00DA266B"/>
    <w:rsid w:val="00DA313E"/>
    <w:rsid w:val="00DA33B6"/>
    <w:rsid w:val="00DA402D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9E0"/>
    <w:rsid w:val="00DB5C87"/>
    <w:rsid w:val="00DB6156"/>
    <w:rsid w:val="00DB7149"/>
    <w:rsid w:val="00DB74D1"/>
    <w:rsid w:val="00DB74F0"/>
    <w:rsid w:val="00DC141B"/>
    <w:rsid w:val="00DC1443"/>
    <w:rsid w:val="00DC1A33"/>
    <w:rsid w:val="00DC1CF8"/>
    <w:rsid w:val="00DC1EC7"/>
    <w:rsid w:val="00DC2809"/>
    <w:rsid w:val="00DC330F"/>
    <w:rsid w:val="00DC340E"/>
    <w:rsid w:val="00DC3FE8"/>
    <w:rsid w:val="00DC4015"/>
    <w:rsid w:val="00DC5176"/>
    <w:rsid w:val="00DC6CCB"/>
    <w:rsid w:val="00DD051A"/>
    <w:rsid w:val="00DD05B1"/>
    <w:rsid w:val="00DD0B8A"/>
    <w:rsid w:val="00DD0F26"/>
    <w:rsid w:val="00DD19FC"/>
    <w:rsid w:val="00DD1DB9"/>
    <w:rsid w:val="00DD32DE"/>
    <w:rsid w:val="00DD383C"/>
    <w:rsid w:val="00DD39E9"/>
    <w:rsid w:val="00DD4A4A"/>
    <w:rsid w:val="00DD4BC6"/>
    <w:rsid w:val="00DD4C5E"/>
    <w:rsid w:val="00DD4F04"/>
    <w:rsid w:val="00DD529D"/>
    <w:rsid w:val="00DD6183"/>
    <w:rsid w:val="00DD66E7"/>
    <w:rsid w:val="00DD7034"/>
    <w:rsid w:val="00DE02EC"/>
    <w:rsid w:val="00DE04EE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81"/>
    <w:rsid w:val="00DF40AD"/>
    <w:rsid w:val="00DF41E4"/>
    <w:rsid w:val="00DF47DF"/>
    <w:rsid w:val="00DF4BA9"/>
    <w:rsid w:val="00DF5304"/>
    <w:rsid w:val="00DF63CA"/>
    <w:rsid w:val="00DF662F"/>
    <w:rsid w:val="00DF6AAF"/>
    <w:rsid w:val="00DF75C1"/>
    <w:rsid w:val="00DF7F14"/>
    <w:rsid w:val="00E000B1"/>
    <w:rsid w:val="00E0060F"/>
    <w:rsid w:val="00E00820"/>
    <w:rsid w:val="00E01F15"/>
    <w:rsid w:val="00E023F1"/>
    <w:rsid w:val="00E059B2"/>
    <w:rsid w:val="00E10CC5"/>
    <w:rsid w:val="00E10E52"/>
    <w:rsid w:val="00E12A42"/>
    <w:rsid w:val="00E12CCC"/>
    <w:rsid w:val="00E12FF1"/>
    <w:rsid w:val="00E13233"/>
    <w:rsid w:val="00E13F11"/>
    <w:rsid w:val="00E14757"/>
    <w:rsid w:val="00E14C9E"/>
    <w:rsid w:val="00E1519F"/>
    <w:rsid w:val="00E15DD3"/>
    <w:rsid w:val="00E16A4F"/>
    <w:rsid w:val="00E176D7"/>
    <w:rsid w:val="00E17E3B"/>
    <w:rsid w:val="00E20402"/>
    <w:rsid w:val="00E206BD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1BDF"/>
    <w:rsid w:val="00E3232D"/>
    <w:rsid w:val="00E323DB"/>
    <w:rsid w:val="00E326C8"/>
    <w:rsid w:val="00E328F6"/>
    <w:rsid w:val="00E3316B"/>
    <w:rsid w:val="00E33962"/>
    <w:rsid w:val="00E33E7C"/>
    <w:rsid w:val="00E35C43"/>
    <w:rsid w:val="00E36CD4"/>
    <w:rsid w:val="00E37384"/>
    <w:rsid w:val="00E40B5D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33"/>
    <w:rsid w:val="00E4535C"/>
    <w:rsid w:val="00E473E6"/>
    <w:rsid w:val="00E47AF1"/>
    <w:rsid w:val="00E51AA8"/>
    <w:rsid w:val="00E51CBB"/>
    <w:rsid w:val="00E52C04"/>
    <w:rsid w:val="00E5446D"/>
    <w:rsid w:val="00E544A9"/>
    <w:rsid w:val="00E55341"/>
    <w:rsid w:val="00E55FBD"/>
    <w:rsid w:val="00E563C1"/>
    <w:rsid w:val="00E5685D"/>
    <w:rsid w:val="00E57415"/>
    <w:rsid w:val="00E6051C"/>
    <w:rsid w:val="00E60579"/>
    <w:rsid w:val="00E607C4"/>
    <w:rsid w:val="00E60CA3"/>
    <w:rsid w:val="00E61205"/>
    <w:rsid w:val="00E6151B"/>
    <w:rsid w:val="00E61D89"/>
    <w:rsid w:val="00E61EF2"/>
    <w:rsid w:val="00E62256"/>
    <w:rsid w:val="00E623A3"/>
    <w:rsid w:val="00E64411"/>
    <w:rsid w:val="00E6473B"/>
    <w:rsid w:val="00E64F12"/>
    <w:rsid w:val="00E65A6A"/>
    <w:rsid w:val="00E65F41"/>
    <w:rsid w:val="00E666B2"/>
    <w:rsid w:val="00E70A25"/>
    <w:rsid w:val="00E71E86"/>
    <w:rsid w:val="00E72898"/>
    <w:rsid w:val="00E72ACA"/>
    <w:rsid w:val="00E73565"/>
    <w:rsid w:val="00E745B3"/>
    <w:rsid w:val="00E74D31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3E9A"/>
    <w:rsid w:val="00E85B01"/>
    <w:rsid w:val="00E85EF8"/>
    <w:rsid w:val="00E85FEF"/>
    <w:rsid w:val="00E86120"/>
    <w:rsid w:val="00E86213"/>
    <w:rsid w:val="00E871C7"/>
    <w:rsid w:val="00E87829"/>
    <w:rsid w:val="00E91030"/>
    <w:rsid w:val="00E91044"/>
    <w:rsid w:val="00E91598"/>
    <w:rsid w:val="00E925A2"/>
    <w:rsid w:val="00E9398A"/>
    <w:rsid w:val="00E93BD0"/>
    <w:rsid w:val="00E93C1A"/>
    <w:rsid w:val="00E93C44"/>
    <w:rsid w:val="00E93EC4"/>
    <w:rsid w:val="00E9434A"/>
    <w:rsid w:val="00E9472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A6B44"/>
    <w:rsid w:val="00EB0139"/>
    <w:rsid w:val="00EB068F"/>
    <w:rsid w:val="00EB0924"/>
    <w:rsid w:val="00EB26BE"/>
    <w:rsid w:val="00EB2ACF"/>
    <w:rsid w:val="00EB3413"/>
    <w:rsid w:val="00EB357E"/>
    <w:rsid w:val="00EB3F5D"/>
    <w:rsid w:val="00EB45AF"/>
    <w:rsid w:val="00EB5B80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301"/>
    <w:rsid w:val="00EC3510"/>
    <w:rsid w:val="00EC38BA"/>
    <w:rsid w:val="00EC41F5"/>
    <w:rsid w:val="00EC4273"/>
    <w:rsid w:val="00EC4386"/>
    <w:rsid w:val="00EC4608"/>
    <w:rsid w:val="00EC46F3"/>
    <w:rsid w:val="00EC5205"/>
    <w:rsid w:val="00EC648D"/>
    <w:rsid w:val="00EC79C4"/>
    <w:rsid w:val="00ED14C3"/>
    <w:rsid w:val="00ED15C2"/>
    <w:rsid w:val="00ED24E1"/>
    <w:rsid w:val="00ED3169"/>
    <w:rsid w:val="00ED5018"/>
    <w:rsid w:val="00ED53AC"/>
    <w:rsid w:val="00ED5E12"/>
    <w:rsid w:val="00ED6E7B"/>
    <w:rsid w:val="00ED73F9"/>
    <w:rsid w:val="00ED7714"/>
    <w:rsid w:val="00EE00A1"/>
    <w:rsid w:val="00EE0424"/>
    <w:rsid w:val="00EE2416"/>
    <w:rsid w:val="00EE34AA"/>
    <w:rsid w:val="00EE4864"/>
    <w:rsid w:val="00EE4C07"/>
    <w:rsid w:val="00EE4C0B"/>
    <w:rsid w:val="00EE51F8"/>
    <w:rsid w:val="00EE685A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6EAC"/>
    <w:rsid w:val="00EF7064"/>
    <w:rsid w:val="00EF746A"/>
    <w:rsid w:val="00F00064"/>
    <w:rsid w:val="00F0029E"/>
    <w:rsid w:val="00F00F6E"/>
    <w:rsid w:val="00F01BC4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336E"/>
    <w:rsid w:val="00F1407A"/>
    <w:rsid w:val="00F1456B"/>
    <w:rsid w:val="00F14F58"/>
    <w:rsid w:val="00F150F2"/>
    <w:rsid w:val="00F151FF"/>
    <w:rsid w:val="00F167A2"/>
    <w:rsid w:val="00F1778A"/>
    <w:rsid w:val="00F17C9B"/>
    <w:rsid w:val="00F20080"/>
    <w:rsid w:val="00F2084D"/>
    <w:rsid w:val="00F21370"/>
    <w:rsid w:val="00F22A64"/>
    <w:rsid w:val="00F231A1"/>
    <w:rsid w:val="00F24668"/>
    <w:rsid w:val="00F25136"/>
    <w:rsid w:val="00F264D3"/>
    <w:rsid w:val="00F26CED"/>
    <w:rsid w:val="00F274AC"/>
    <w:rsid w:val="00F27AEE"/>
    <w:rsid w:val="00F306F0"/>
    <w:rsid w:val="00F31AE6"/>
    <w:rsid w:val="00F31E6F"/>
    <w:rsid w:val="00F3260D"/>
    <w:rsid w:val="00F32D18"/>
    <w:rsid w:val="00F32F87"/>
    <w:rsid w:val="00F3316D"/>
    <w:rsid w:val="00F33784"/>
    <w:rsid w:val="00F3397A"/>
    <w:rsid w:val="00F34559"/>
    <w:rsid w:val="00F34D8E"/>
    <w:rsid w:val="00F35584"/>
    <w:rsid w:val="00F35CF2"/>
    <w:rsid w:val="00F35DB2"/>
    <w:rsid w:val="00F36643"/>
    <w:rsid w:val="00F36A17"/>
    <w:rsid w:val="00F371FA"/>
    <w:rsid w:val="00F40803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09B"/>
    <w:rsid w:val="00F5334B"/>
    <w:rsid w:val="00F5393F"/>
    <w:rsid w:val="00F54F03"/>
    <w:rsid w:val="00F55739"/>
    <w:rsid w:val="00F55BC7"/>
    <w:rsid w:val="00F55F54"/>
    <w:rsid w:val="00F56100"/>
    <w:rsid w:val="00F62AA2"/>
    <w:rsid w:val="00F62DD0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120E"/>
    <w:rsid w:val="00F72606"/>
    <w:rsid w:val="00F73ABA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5B6D"/>
    <w:rsid w:val="00F967E7"/>
    <w:rsid w:val="00F97295"/>
    <w:rsid w:val="00F97549"/>
    <w:rsid w:val="00FA0EA1"/>
    <w:rsid w:val="00FA14C8"/>
    <w:rsid w:val="00FA1E6B"/>
    <w:rsid w:val="00FA289E"/>
    <w:rsid w:val="00FA2DE9"/>
    <w:rsid w:val="00FA5929"/>
    <w:rsid w:val="00FB0303"/>
    <w:rsid w:val="00FB1AB8"/>
    <w:rsid w:val="00FB2878"/>
    <w:rsid w:val="00FB2DB9"/>
    <w:rsid w:val="00FB398A"/>
    <w:rsid w:val="00FB4899"/>
    <w:rsid w:val="00FB5314"/>
    <w:rsid w:val="00FB6646"/>
    <w:rsid w:val="00FB6B16"/>
    <w:rsid w:val="00FB7325"/>
    <w:rsid w:val="00FC012A"/>
    <w:rsid w:val="00FC02FB"/>
    <w:rsid w:val="00FC0330"/>
    <w:rsid w:val="00FC0A4C"/>
    <w:rsid w:val="00FC154D"/>
    <w:rsid w:val="00FC219D"/>
    <w:rsid w:val="00FC256F"/>
    <w:rsid w:val="00FC2F98"/>
    <w:rsid w:val="00FC41D6"/>
    <w:rsid w:val="00FC4C7A"/>
    <w:rsid w:val="00FC51B3"/>
    <w:rsid w:val="00FC56A9"/>
    <w:rsid w:val="00FC604D"/>
    <w:rsid w:val="00FC656A"/>
    <w:rsid w:val="00FC66E7"/>
    <w:rsid w:val="00FC6C48"/>
    <w:rsid w:val="00FD0627"/>
    <w:rsid w:val="00FD0C84"/>
    <w:rsid w:val="00FD261E"/>
    <w:rsid w:val="00FD428C"/>
    <w:rsid w:val="00FD4A5C"/>
    <w:rsid w:val="00FD68F3"/>
    <w:rsid w:val="00FE036D"/>
    <w:rsid w:val="00FE0BDC"/>
    <w:rsid w:val="00FE0E7D"/>
    <w:rsid w:val="00FE2D1E"/>
    <w:rsid w:val="00FE3420"/>
    <w:rsid w:val="00FE37E9"/>
    <w:rsid w:val="00FE3BEA"/>
    <w:rsid w:val="00FE4395"/>
    <w:rsid w:val="00FE46D7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580"/>
    <w:rsid w:val="00FF3B9C"/>
    <w:rsid w:val="00FF4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CE1B86"/>
  <w15:docId w15:val="{AF52A248-E8B5-413D-8399-D20ADC84B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192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C24B3"/>
    <w:rPr>
      <w:rFonts w:ascii="Arial" w:hAnsi="Arial"/>
    </w:rPr>
  </w:style>
  <w:style w:type="character" w:styleId="Refdenotaalpie">
    <w:name w:val="footnote reference"/>
    <w:basedOn w:val="Fuentedeprrafopredeter"/>
    <w:uiPriority w:val="99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CC7AF5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073B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"/>
    <w:link w:val="footnotedescriptionChar"/>
    <w:hidden/>
    <w:rsid w:val="00C64B17"/>
    <w:pPr>
      <w:spacing w:line="259" w:lineRule="auto"/>
      <w:ind w:left="286" w:hanging="283"/>
    </w:pPr>
    <w:rPr>
      <w:rFonts w:ascii="Calibri" w:eastAsia="Calibri" w:hAnsi="Calibri" w:cs="Calibri"/>
      <w:color w:val="000000"/>
      <w:kern w:val="2"/>
      <w:sz w:val="18"/>
      <w:szCs w:val="22"/>
      <w:lang w:val="es-ES" w:eastAsia="es-ES"/>
      <w14:ligatures w14:val="standardContextual"/>
    </w:rPr>
  </w:style>
  <w:style w:type="character" w:customStyle="1" w:styleId="footnotedescriptionChar">
    <w:name w:val="footnote description Char"/>
    <w:link w:val="footnotedescription"/>
    <w:rsid w:val="00C64B17"/>
    <w:rPr>
      <w:rFonts w:ascii="Calibri" w:eastAsia="Calibri" w:hAnsi="Calibri" w:cs="Calibri"/>
      <w:color w:val="000000"/>
      <w:kern w:val="2"/>
      <w:sz w:val="18"/>
      <w:szCs w:val="22"/>
      <w:lang w:val="es-ES" w:eastAsia="es-ES"/>
      <w14:ligatures w14:val="standardContextual"/>
    </w:rPr>
  </w:style>
  <w:style w:type="character" w:customStyle="1" w:styleId="footnotemark">
    <w:name w:val="footnote mark"/>
    <w:hidden/>
    <w:rsid w:val="00260BEB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260BEB"/>
    <w:rPr>
      <w:rFonts w:ascii="Calibri" w:hAnsi="Calibri"/>
      <w:kern w:val="2"/>
      <w:sz w:val="22"/>
      <w:szCs w:val="22"/>
      <w:lang w:val="es-ES" w:eastAsia="es-E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B6CB8"/>
    <w:rPr>
      <w:rFonts w:ascii="Calibri" w:hAnsi="Calibri"/>
      <w:kern w:val="2"/>
      <w:sz w:val="22"/>
      <w:szCs w:val="22"/>
      <w:lang w:val="es-ES" w:eastAsia="es-E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1">
    <w:name w:val="Taula amb quadrícula1"/>
    <w:basedOn w:val="Tablanormal"/>
    <w:next w:val="Tablaconcuadrcula"/>
    <w:uiPriority w:val="59"/>
    <w:rsid w:val="00AF2652"/>
    <w:rPr>
      <w:rFonts w:ascii="Calibri" w:eastAsia="Yu Mincho" w:hAnsi="Calibri"/>
      <w:lang w:val="es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AF2652"/>
    <w:pPr>
      <w:jc w:val="both"/>
    </w:pPr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CC7AF5"/>
    <w:pPr>
      <w:spacing w:after="100"/>
      <w:ind w:left="200"/>
    </w:pPr>
  </w:style>
  <w:style w:type="paragraph" w:styleId="TDC3">
    <w:name w:val="toc 3"/>
    <w:basedOn w:val="Normal"/>
    <w:next w:val="Normal"/>
    <w:autoRedefine/>
    <w:uiPriority w:val="39"/>
    <w:unhideWhenUsed/>
    <w:rsid w:val="00CC7AF5"/>
    <w:pPr>
      <w:spacing w:after="100"/>
      <w:ind w:left="400"/>
    </w:pPr>
  </w:style>
  <w:style w:type="paragraph" w:customStyle="1" w:styleId="pf0">
    <w:name w:val="pf0"/>
    <w:basedOn w:val="Normal"/>
    <w:rsid w:val="00591688"/>
    <w:pPr>
      <w:spacing w:before="100" w:beforeAutospacing="1" w:after="100" w:afterAutospacing="1"/>
    </w:pPr>
    <w:rPr>
      <w:sz w:val="24"/>
      <w:szCs w:val="24"/>
    </w:rPr>
  </w:style>
  <w:style w:type="character" w:customStyle="1" w:styleId="cf11">
    <w:name w:val="cf11"/>
    <w:basedOn w:val="Fuentedeprrafopredeter"/>
    <w:rsid w:val="00591688"/>
    <w:rPr>
      <w:rFonts w:ascii="Segoe UI" w:hAnsi="Segoe UI" w:cs="Segoe UI" w:hint="default"/>
      <w:sz w:val="18"/>
      <w:szCs w:val="18"/>
    </w:rPr>
  </w:style>
  <w:style w:type="character" w:customStyle="1" w:styleId="cf01">
    <w:name w:val="cf01"/>
    <w:basedOn w:val="Fuentedeprrafopredeter"/>
    <w:rsid w:val="00591688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0847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80508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</w:divsChild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7885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935212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8978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3711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9986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3263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473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19330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3605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26004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8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5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89581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726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973543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924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848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7703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</w:divsChild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050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2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31948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37441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80476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3672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203150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3036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00361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5444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3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14307">
                  <w:marLeft w:val="0"/>
                  <w:marRight w:val="0"/>
                  <w:marTop w:val="0"/>
                  <w:marBottom w:val="0"/>
                  <w:divBdr>
                    <w:top w:val="single" w:sz="6" w:space="5" w:color="auto"/>
                    <w:left w:val="none" w:sz="0" w:space="9" w:color="auto"/>
                    <w:bottom w:val="single" w:sz="6" w:space="5" w:color="auto"/>
                    <w:right w:val="single" w:sz="6" w:space="9" w:color="auto"/>
                  </w:divBdr>
                </w:div>
              </w:divsChild>
            </w:div>
          </w:divsChild>
        </w:div>
      </w:divsChild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9529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2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47982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</w:divsChild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837C3-144F-473C-B59A-DAD705E23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16</Pages>
  <Words>3678</Words>
  <Characters>20231</Characters>
  <Application>Microsoft Office Word</Application>
  <DocSecurity>0</DocSecurity>
  <Lines>168</Lines>
  <Paragraphs>47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software5</cp:lastModifiedBy>
  <cp:revision>12</cp:revision>
  <cp:lastPrinted>2023-03-15T08:31:00Z</cp:lastPrinted>
  <dcterms:created xsi:type="dcterms:W3CDTF">2023-09-12T16:19:00Z</dcterms:created>
  <dcterms:modified xsi:type="dcterms:W3CDTF">2023-11-07T11:41:00Z</dcterms:modified>
</cp:coreProperties>
</file>