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3EB37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01FC7487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53DF25AA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5F36ED1A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10580668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63D71820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27DBCD30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639CF8C0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2E4A355D" w14:textId="1BFA8C77" w:rsidR="000348DE" w:rsidRPr="00EB740A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  <w:r w:rsidRPr="00EB740A">
        <w:rPr>
          <w:rFonts w:ascii="Open Sans" w:hAnsi="Open Sans" w:cs="Open Sans"/>
          <w:b/>
          <w:bCs/>
          <w:sz w:val="56"/>
          <w:szCs w:val="56"/>
        </w:rPr>
        <w:t xml:space="preserve">ANNEX </w:t>
      </w:r>
      <w:r>
        <w:rPr>
          <w:rFonts w:ascii="Open Sans" w:hAnsi="Open Sans" w:cs="Open Sans"/>
          <w:b/>
          <w:bCs/>
          <w:sz w:val="56"/>
          <w:szCs w:val="56"/>
        </w:rPr>
        <w:t>I</w:t>
      </w:r>
    </w:p>
    <w:p w14:paraId="6B41142A" w14:textId="77777777" w:rsidR="000348DE" w:rsidRPr="00954D9D" w:rsidRDefault="000348DE" w:rsidP="000D3541">
      <w:pPr>
        <w:shd w:val="clear" w:color="auto" w:fill="FFFFFF" w:themeFill="background1"/>
        <w:jc w:val="both"/>
        <w:rPr>
          <w:rFonts w:ascii="Open Sans" w:hAnsi="Open Sans" w:cs="Open Sans"/>
          <w:lang w:val="es-ES"/>
        </w:rPr>
      </w:pPr>
    </w:p>
    <w:p w14:paraId="74723665" w14:textId="77777777" w:rsidR="001C24B3" w:rsidRDefault="001C24B3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69F85B39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152F598A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6AD6B5F5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4EF09616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59AD4E3B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38CCCFC2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6D822030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59760166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4AD94F02" w14:textId="77777777" w:rsidR="000348DE" w:rsidRDefault="000348DE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0568B968" w14:textId="77777777" w:rsidR="000348DE" w:rsidRDefault="000348DE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3DD37DB8" w14:textId="77777777" w:rsidR="000348DE" w:rsidRDefault="000348DE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68853FA5" w14:textId="77777777" w:rsidR="000348DE" w:rsidRDefault="000348DE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7D5A219A" w14:textId="77777777" w:rsidR="000348DE" w:rsidRDefault="000348DE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3E66D3E3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45E92F42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6E8ADC00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50153A80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0CDBC594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7834E58C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481A77F9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614662B7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6A4DBDD8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565853B6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5E3511B0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531F45BE" w14:textId="59D5EDC4" w:rsidR="00A47791" w:rsidRPr="000348DE" w:rsidRDefault="00A47791" w:rsidP="00A47791">
      <w:pPr>
        <w:pStyle w:val="Ttol"/>
        <w:jc w:val="left"/>
        <w:rPr>
          <w:rFonts w:ascii="Open Sans" w:hAnsi="Open Sans" w:cs="Open Sans"/>
          <w:i w:val="0"/>
          <w:iCs/>
          <w:sz w:val="24"/>
          <w:szCs w:val="24"/>
        </w:rPr>
      </w:pPr>
      <w:r w:rsidRPr="000348DE">
        <w:rPr>
          <w:rFonts w:ascii="Open Sans" w:hAnsi="Open Sans" w:cs="Open Sans"/>
          <w:i w:val="0"/>
          <w:iCs/>
          <w:sz w:val="24"/>
          <w:szCs w:val="24"/>
          <w:u w:val="single"/>
        </w:rPr>
        <w:lastRenderedPageBreak/>
        <w:t>ANNEX I:</w:t>
      </w:r>
      <w:r w:rsidRPr="000348DE">
        <w:rPr>
          <w:rFonts w:ascii="Open Sans" w:hAnsi="Open Sans" w:cs="Open Sans"/>
          <w:i w:val="0"/>
          <w:iCs/>
          <w:sz w:val="24"/>
          <w:szCs w:val="24"/>
        </w:rPr>
        <w:t xml:space="preserve">  MODEL DE DECLARACIÓ RESPONSABLE </w:t>
      </w:r>
    </w:p>
    <w:p w14:paraId="3771C4CF" w14:textId="77777777" w:rsidR="00A47791" w:rsidRPr="00A47791" w:rsidRDefault="00A47791" w:rsidP="00A47791">
      <w:pPr>
        <w:pStyle w:val="Ttol"/>
        <w:rPr>
          <w:rFonts w:ascii="Open Sans" w:hAnsi="Open Sans" w:cs="Open Sans"/>
          <w:sz w:val="20"/>
        </w:rPr>
      </w:pPr>
    </w:p>
    <w:p w14:paraId="2297FA2A" w14:textId="7E125251" w:rsidR="00A47791" w:rsidRPr="00A47791" w:rsidRDefault="00A47791" w:rsidP="00A47791">
      <w:pPr>
        <w:pStyle w:val="Textindependent"/>
        <w:shd w:val="clear" w:color="auto" w:fill="FFFFFF"/>
        <w:ind w:right="0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</w:t>
      </w:r>
      <w:r>
        <w:rPr>
          <w:rFonts w:ascii="Open Sans" w:hAnsi="Open Sans" w:cs="Open Sans"/>
          <w:snapToGrid w:val="0"/>
          <w:sz w:val="20"/>
        </w:rPr>
        <w:t>l</w:t>
      </w:r>
      <w:r w:rsidRPr="00A47791">
        <w:t xml:space="preserve"> </w:t>
      </w:r>
      <w:r w:rsidRPr="003F5C76">
        <w:rPr>
          <w:rFonts w:ascii="Open Sans" w:hAnsi="Open Sans" w:cs="Open Sans"/>
          <w:i/>
          <w:iCs/>
          <w:snapToGrid w:val="0"/>
          <w:sz w:val="20"/>
        </w:rPr>
        <w:t>Servei de calibratge de pipetes i masses patró F1 del Laboratori de l’Agència de Salut Pública de Barcelona</w:t>
      </w:r>
      <w:r>
        <w:rPr>
          <w:rFonts w:ascii="Open Sans" w:hAnsi="Open Sans" w:cs="Open Sans"/>
          <w:snapToGrid w:val="0"/>
          <w:sz w:val="20"/>
        </w:rPr>
        <w:t>,</w:t>
      </w:r>
      <w:r w:rsidRPr="00A47791">
        <w:rPr>
          <w:rFonts w:ascii="Open Sans" w:hAnsi="Open Sans" w:cs="Open Sans"/>
          <w:snapToGrid w:val="0"/>
          <w:sz w:val="20"/>
        </w:rPr>
        <w:t xml:space="preserve"> </w:t>
      </w:r>
      <w:r w:rsidRPr="00A47791">
        <w:rPr>
          <w:rFonts w:ascii="Open Sans" w:hAnsi="Open Sans" w:cs="Open Sans"/>
          <w:sz w:val="20"/>
        </w:rPr>
        <w:t xml:space="preserve">núm. Expedient </w:t>
      </w:r>
      <w:r w:rsidRPr="00A47791">
        <w:rPr>
          <w:rFonts w:ascii="Open Sans" w:hAnsi="Open Sans" w:cs="Open Sans"/>
          <w:b/>
          <w:bCs/>
          <w:sz w:val="20"/>
        </w:rPr>
        <w:t>CONT-24-045</w:t>
      </w:r>
    </w:p>
    <w:p w14:paraId="3B64E33E" w14:textId="77777777" w:rsidR="00A47791" w:rsidRPr="00A47791" w:rsidRDefault="00A47791" w:rsidP="00A47791">
      <w:pPr>
        <w:pStyle w:val="Textindependent"/>
        <w:shd w:val="clear" w:color="auto" w:fill="FFFFFF"/>
        <w:ind w:right="0"/>
        <w:rPr>
          <w:rFonts w:ascii="Open Sans" w:hAnsi="Open Sans" w:cs="Open Sans"/>
          <w:snapToGrid w:val="0"/>
          <w:sz w:val="20"/>
        </w:rPr>
      </w:pPr>
    </w:p>
    <w:p w14:paraId="286E8E07" w14:textId="77777777" w:rsidR="00A47791" w:rsidRPr="00A47791" w:rsidRDefault="00A47791" w:rsidP="00A47791">
      <w:pPr>
        <w:pStyle w:val="Ttol"/>
        <w:rPr>
          <w:rFonts w:ascii="Open Sans" w:hAnsi="Open Sans" w:cs="Open Sans"/>
          <w:b w:val="0"/>
          <w:sz w:val="20"/>
        </w:rPr>
      </w:pPr>
      <w:r w:rsidRPr="00A47791">
        <w:rPr>
          <w:rFonts w:ascii="Open Sans" w:hAnsi="Open Sans" w:cs="Open Sans"/>
          <w:sz w:val="20"/>
        </w:rPr>
        <w:t xml:space="preserve">DECLARA SOTA LA SEVA RESPONSABILITAT </w:t>
      </w:r>
      <w:r w:rsidRPr="00A47791">
        <w:rPr>
          <w:rStyle w:val="Refernciadenotaapeudepgina"/>
          <w:rFonts w:ascii="Open Sans" w:hAnsi="Open Sans" w:cs="Open Sans"/>
          <w:sz w:val="20"/>
        </w:rPr>
        <w:footnoteReference w:id="1"/>
      </w:r>
    </w:p>
    <w:p w14:paraId="344B677A" w14:textId="77777777" w:rsidR="00A47791" w:rsidRPr="00A47791" w:rsidRDefault="00A47791" w:rsidP="00A47791">
      <w:pPr>
        <w:pStyle w:val="Ttol"/>
        <w:rPr>
          <w:rFonts w:ascii="Open Sans" w:hAnsi="Open Sans" w:cs="Open Sans"/>
          <w:sz w:val="20"/>
        </w:rPr>
      </w:pPr>
    </w:p>
    <w:p w14:paraId="4BCD915B" w14:textId="77777777" w:rsidR="00A47791" w:rsidRPr="00A47791" w:rsidRDefault="00A47791" w:rsidP="00A47791">
      <w:pPr>
        <w:pStyle w:val="Textindependent"/>
        <w:shd w:val="clear" w:color="auto" w:fill="FFFFFF"/>
        <w:ind w:right="-2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  <w:i/>
          <w:sz w:val="20"/>
        </w:rPr>
        <w:instrText xml:space="preserve"> FORMCHECKBOX </w:instrText>
      </w:r>
      <w:r w:rsidR="005760BF">
        <w:rPr>
          <w:rFonts w:ascii="Open Sans" w:hAnsi="Open Sans" w:cs="Open Sans"/>
          <w:i/>
          <w:sz w:val="20"/>
        </w:rPr>
      </w:r>
      <w:r w:rsidR="005760BF">
        <w:rPr>
          <w:rFonts w:ascii="Open Sans" w:hAnsi="Open Sans" w:cs="Open Sans"/>
          <w:i/>
          <w:sz w:val="20"/>
        </w:rPr>
        <w:fldChar w:fldCharType="separate"/>
      </w:r>
      <w:r w:rsidRPr="00A47791">
        <w:rPr>
          <w:rFonts w:ascii="Open Sans" w:hAnsi="Open Sans" w:cs="Open Sans"/>
          <w:i/>
          <w:sz w:val="20"/>
        </w:rPr>
        <w:fldChar w:fldCharType="end"/>
      </w:r>
      <w:r w:rsidRPr="00A47791">
        <w:rPr>
          <w:rFonts w:ascii="Open Sans" w:hAnsi="Open Sans" w:cs="Open Sans"/>
          <w:i/>
          <w:sz w:val="20"/>
        </w:rPr>
        <w:t xml:space="preserve"> </w:t>
      </w:r>
      <w:r w:rsidRPr="00A47791">
        <w:rPr>
          <w:rFonts w:ascii="Open Sans" w:hAnsi="Open Sans" w:cs="Open Sans"/>
          <w:sz w:val="20"/>
        </w:rPr>
        <w:t>Que ostenta la representació de l’empresa/entitat licitadora que presenta l’oferta.</w:t>
      </w:r>
    </w:p>
    <w:p w14:paraId="284E2853" w14:textId="77777777" w:rsidR="00A47791" w:rsidRPr="00A47791" w:rsidRDefault="00A47791" w:rsidP="00A47791">
      <w:pPr>
        <w:pStyle w:val="Textindependent"/>
        <w:shd w:val="clear" w:color="auto" w:fill="FFFFFF"/>
        <w:ind w:right="-2"/>
        <w:rPr>
          <w:rFonts w:ascii="Open Sans" w:hAnsi="Open Sans" w:cs="Open Sans"/>
          <w:sz w:val="20"/>
        </w:rPr>
      </w:pPr>
    </w:p>
    <w:p w14:paraId="596DD0F1" w14:textId="77777777" w:rsidR="00A47791" w:rsidRPr="00A47791" w:rsidRDefault="00A47791" w:rsidP="00A47791">
      <w:pPr>
        <w:pStyle w:val="Textindependent"/>
        <w:shd w:val="clear" w:color="auto" w:fill="FFFFFF"/>
        <w:ind w:right="-2"/>
        <w:jc w:val="center"/>
        <w:rPr>
          <w:rFonts w:ascii="Open Sans" w:hAnsi="Open Sans" w:cs="Open Sans"/>
          <w:b/>
          <w:sz w:val="20"/>
        </w:rPr>
      </w:pPr>
      <w:r w:rsidRPr="00A47791">
        <w:rPr>
          <w:rFonts w:ascii="Open Sans" w:hAnsi="Open Sans" w:cs="Open Sans"/>
          <w:b/>
          <w:sz w:val="20"/>
        </w:rPr>
        <w:t>Que l’esmentada persona física/jurídica::</w:t>
      </w:r>
    </w:p>
    <w:p w14:paraId="64F590C1" w14:textId="77777777" w:rsidR="00A47791" w:rsidRPr="00A47791" w:rsidRDefault="00A47791" w:rsidP="00A47791">
      <w:pPr>
        <w:pStyle w:val="Textindependent"/>
        <w:shd w:val="clear" w:color="auto" w:fill="FFFFFF"/>
        <w:ind w:right="-2"/>
        <w:jc w:val="center"/>
        <w:rPr>
          <w:rFonts w:ascii="Open Sans" w:hAnsi="Open Sans" w:cs="Open Sans"/>
          <w:sz w:val="20"/>
        </w:rPr>
      </w:pPr>
    </w:p>
    <w:p w14:paraId="3BBF28D6" w14:textId="77777777" w:rsidR="00A47791" w:rsidRPr="00A47791" w:rsidRDefault="00A47791" w:rsidP="00A47791">
      <w:pPr>
        <w:ind w:left="1" w:hanging="1"/>
        <w:rPr>
          <w:rFonts w:ascii="Open Sans" w:hAnsi="Open Sans" w:cs="Open Sans"/>
        </w:rPr>
      </w:pPr>
      <w:r w:rsidRPr="00A47791">
        <w:rPr>
          <w:rFonts w:ascii="Open Sans" w:hAnsi="Open Sans" w:cs="Open Sans"/>
        </w:rPr>
        <w:t xml:space="preserve">Està inscrita en el següent </w:t>
      </w:r>
      <w:r w:rsidRPr="00A47791">
        <w:rPr>
          <w:rFonts w:ascii="Open Sans" w:hAnsi="Open Sans" w:cs="Open Sans"/>
          <w:b/>
        </w:rPr>
        <w:t>registre electrònic</w:t>
      </w:r>
      <w:r w:rsidRPr="00A47791">
        <w:rPr>
          <w:rFonts w:ascii="Open Sans" w:hAnsi="Open Sans" w:cs="Open Sans"/>
        </w:rPr>
        <w:t>:</w:t>
      </w:r>
    </w:p>
    <w:p w14:paraId="2F8E62B9" w14:textId="77777777" w:rsidR="00A47791" w:rsidRPr="00A47791" w:rsidRDefault="00A47791" w:rsidP="00A47791">
      <w:pPr>
        <w:ind w:left="1" w:hanging="1"/>
        <w:rPr>
          <w:rFonts w:ascii="Open Sans" w:hAnsi="Open Sans" w:cs="Open Sans"/>
        </w:rPr>
      </w:pPr>
    </w:p>
    <w:p w14:paraId="046E29E7" w14:textId="77777777" w:rsidR="00A47791" w:rsidRPr="00A47791" w:rsidRDefault="00A47791" w:rsidP="00A4779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  <w:sz w:val="20"/>
        </w:rPr>
        <w:instrText xml:space="preserve"> FORMCHECKBOX </w:instrText>
      </w:r>
      <w:r w:rsidR="005760BF">
        <w:rPr>
          <w:rFonts w:ascii="Open Sans" w:hAnsi="Open Sans" w:cs="Open Sans"/>
          <w:sz w:val="20"/>
        </w:rPr>
      </w:r>
      <w:r w:rsidR="005760BF">
        <w:rPr>
          <w:rFonts w:ascii="Open Sans" w:hAnsi="Open Sans" w:cs="Open Sans"/>
          <w:sz w:val="20"/>
        </w:rPr>
        <w:fldChar w:fldCharType="separate"/>
      </w:r>
      <w:r w:rsidRPr="00A47791">
        <w:rPr>
          <w:rFonts w:ascii="Open Sans" w:hAnsi="Open Sans" w:cs="Open Sans"/>
          <w:sz w:val="20"/>
        </w:rPr>
        <w:fldChar w:fldCharType="end"/>
      </w:r>
      <w:r w:rsidRPr="00A47791">
        <w:rPr>
          <w:rFonts w:ascii="Open Sans" w:hAnsi="Open Sans" w:cs="Open Sans"/>
          <w:sz w:val="20"/>
        </w:rPr>
        <w:t xml:space="preserve"> </w:t>
      </w:r>
      <w:r w:rsidRPr="00A47791">
        <w:rPr>
          <w:rFonts w:ascii="Open Sans" w:hAnsi="Open Sans" w:cs="Open Sans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114A3C77" w14:textId="77777777" w:rsidR="00A47791" w:rsidRPr="00A47791" w:rsidRDefault="00A47791" w:rsidP="00A47791">
      <w:pPr>
        <w:ind w:left="426" w:hanging="1"/>
        <w:rPr>
          <w:rFonts w:ascii="Open Sans" w:hAnsi="Open Sans" w:cs="Open Sans"/>
        </w:rPr>
      </w:pPr>
    </w:p>
    <w:p w14:paraId="67FE67E3" w14:textId="77777777" w:rsidR="00A47791" w:rsidRPr="00A47791" w:rsidRDefault="00A47791" w:rsidP="00A4779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  <w:sz w:val="20"/>
        </w:rPr>
        <w:instrText xml:space="preserve"> FORMCHECKBOX </w:instrText>
      </w:r>
      <w:r w:rsidR="005760BF">
        <w:rPr>
          <w:rFonts w:ascii="Open Sans" w:hAnsi="Open Sans" w:cs="Open Sans"/>
          <w:sz w:val="20"/>
        </w:rPr>
      </w:r>
      <w:r w:rsidR="005760BF">
        <w:rPr>
          <w:rFonts w:ascii="Open Sans" w:hAnsi="Open Sans" w:cs="Open Sans"/>
          <w:sz w:val="20"/>
        </w:rPr>
        <w:fldChar w:fldCharType="separate"/>
      </w:r>
      <w:r w:rsidRPr="00A47791">
        <w:rPr>
          <w:rFonts w:ascii="Open Sans" w:hAnsi="Open Sans" w:cs="Open Sans"/>
          <w:sz w:val="20"/>
        </w:rPr>
        <w:fldChar w:fldCharType="end"/>
      </w:r>
      <w:r w:rsidRPr="00A47791">
        <w:rPr>
          <w:rFonts w:ascii="Open Sans" w:hAnsi="Open Sans" w:cs="Open Sans"/>
          <w:sz w:val="20"/>
        </w:rPr>
        <w:t xml:space="preserve"> </w:t>
      </w:r>
      <w:r w:rsidRPr="00A47791">
        <w:rPr>
          <w:rFonts w:ascii="Open Sans" w:hAnsi="Open Sans" w:cs="Open Sans"/>
          <w:sz w:val="20"/>
        </w:rPr>
        <w:tab/>
        <w:t xml:space="preserve">en el </w:t>
      </w:r>
      <w:r w:rsidRPr="00A47791">
        <w:rPr>
          <w:rFonts w:ascii="Open Sans" w:hAnsi="Open Sans" w:cs="Open Sans"/>
          <w:i/>
          <w:sz w:val="20"/>
        </w:rPr>
        <w:t xml:space="preserve">Registro Oficial de Licitadores y Empresas </w:t>
      </w:r>
      <w:proofErr w:type="spellStart"/>
      <w:r w:rsidRPr="00A47791">
        <w:rPr>
          <w:rFonts w:ascii="Open Sans" w:hAnsi="Open Sans" w:cs="Open Sans"/>
          <w:i/>
          <w:sz w:val="20"/>
        </w:rPr>
        <w:t>Clasificadas</w:t>
      </w:r>
      <w:proofErr w:type="spellEnd"/>
      <w:r w:rsidRPr="00A47791">
        <w:rPr>
          <w:rFonts w:ascii="Open Sans" w:hAnsi="Open Sans" w:cs="Open Sans"/>
          <w:i/>
          <w:sz w:val="20"/>
        </w:rPr>
        <w:t xml:space="preserve"> del Estado</w:t>
      </w:r>
      <w:r w:rsidRPr="00A47791">
        <w:rPr>
          <w:rFonts w:ascii="Open Sans" w:hAnsi="Open Sans" w:cs="Open Sans"/>
          <w:sz w:val="20"/>
        </w:rPr>
        <w:t xml:space="preserve"> (ROLECE) i tota la documentació que hi figura manté la seva vigència i no ha estat modificada.</w:t>
      </w:r>
    </w:p>
    <w:p w14:paraId="25E45452" w14:textId="77777777" w:rsidR="00A47791" w:rsidRPr="00A47791" w:rsidRDefault="00A47791" w:rsidP="00A47791">
      <w:pPr>
        <w:ind w:left="426" w:hanging="1"/>
        <w:rPr>
          <w:rFonts w:ascii="Open Sans" w:hAnsi="Open Sans" w:cs="Open Sans"/>
        </w:rPr>
      </w:pPr>
    </w:p>
    <w:p w14:paraId="438393FF" w14:textId="77777777" w:rsidR="00A47791" w:rsidRPr="00A47791" w:rsidRDefault="00A47791" w:rsidP="00A4779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  <w:sz w:val="20"/>
        </w:rPr>
        <w:instrText xml:space="preserve"> FORMCHECKBOX </w:instrText>
      </w:r>
      <w:r w:rsidR="005760BF">
        <w:rPr>
          <w:rFonts w:ascii="Open Sans" w:hAnsi="Open Sans" w:cs="Open Sans"/>
          <w:sz w:val="20"/>
        </w:rPr>
      </w:r>
      <w:r w:rsidR="005760BF">
        <w:rPr>
          <w:rFonts w:ascii="Open Sans" w:hAnsi="Open Sans" w:cs="Open Sans"/>
          <w:sz w:val="20"/>
        </w:rPr>
        <w:fldChar w:fldCharType="separate"/>
      </w:r>
      <w:r w:rsidRPr="00A47791">
        <w:rPr>
          <w:rFonts w:ascii="Open Sans" w:hAnsi="Open Sans" w:cs="Open Sans"/>
          <w:sz w:val="20"/>
        </w:rPr>
        <w:fldChar w:fldCharType="end"/>
      </w:r>
      <w:r w:rsidRPr="00A47791">
        <w:rPr>
          <w:rFonts w:ascii="Open Sans" w:hAnsi="Open Sans" w:cs="Open Sans"/>
          <w:sz w:val="20"/>
        </w:rPr>
        <w:t xml:space="preserve"> </w:t>
      </w:r>
      <w:r w:rsidRPr="00A47791">
        <w:rPr>
          <w:rFonts w:ascii="Open Sans" w:hAnsi="Open Sans" w:cs="Open Sans"/>
          <w:sz w:val="20"/>
        </w:rPr>
        <w:tab/>
        <w:t xml:space="preserve">en el Registre electrònic d’empreses licitadores de </w:t>
      </w:r>
      <w:r w:rsidRPr="00A47791">
        <w:rPr>
          <w:rFonts w:ascii="Open Sans" w:hAnsi="Open Sans" w:cs="Open Sans"/>
          <w:i/>
          <w:sz w:val="20"/>
        </w:rPr>
        <w:t>indicar nom del registre i Comunitat Autònoma</w:t>
      </w:r>
      <w:r w:rsidRPr="00A47791">
        <w:rPr>
          <w:rFonts w:ascii="Open Sans" w:hAnsi="Open Sans" w:cs="Open Sans"/>
          <w:sz w:val="20"/>
        </w:rPr>
        <w:t xml:space="preserve"> ............................................ i tota la documentació que hi figura manté la seva vigència i no ha estat modificada.</w:t>
      </w:r>
    </w:p>
    <w:p w14:paraId="29D17F0C" w14:textId="77777777" w:rsidR="00A47791" w:rsidRPr="00A47791" w:rsidRDefault="00A47791" w:rsidP="00A4779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</w:p>
    <w:p w14:paraId="6503A7EE" w14:textId="77777777" w:rsidR="00A47791" w:rsidRPr="00A47791" w:rsidRDefault="00A47791" w:rsidP="00A4779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  <w:sz w:val="20"/>
        </w:rPr>
        <w:instrText xml:space="preserve"> FORMCHECKBOX </w:instrText>
      </w:r>
      <w:r w:rsidR="005760BF">
        <w:rPr>
          <w:rFonts w:ascii="Open Sans" w:hAnsi="Open Sans" w:cs="Open Sans"/>
          <w:sz w:val="20"/>
        </w:rPr>
      </w:r>
      <w:r w:rsidR="005760BF">
        <w:rPr>
          <w:rFonts w:ascii="Open Sans" w:hAnsi="Open Sans" w:cs="Open Sans"/>
          <w:sz w:val="20"/>
        </w:rPr>
        <w:fldChar w:fldCharType="separate"/>
      </w:r>
      <w:r w:rsidRPr="00A47791">
        <w:rPr>
          <w:rFonts w:ascii="Open Sans" w:hAnsi="Open Sans" w:cs="Open Sans"/>
          <w:sz w:val="20"/>
        </w:rPr>
        <w:fldChar w:fldCharType="end"/>
      </w:r>
      <w:r w:rsidRPr="00A47791">
        <w:rPr>
          <w:rFonts w:ascii="Open Sans" w:hAnsi="Open Sans" w:cs="Open Sans"/>
          <w:sz w:val="20"/>
        </w:rPr>
        <w:t xml:space="preserve"> </w:t>
      </w:r>
      <w:r w:rsidRPr="00A47791">
        <w:rPr>
          <w:rFonts w:ascii="Open Sans" w:hAnsi="Open Sans" w:cs="Open Sans"/>
          <w:sz w:val="20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A47791">
        <w:rPr>
          <w:rFonts w:ascii="Open Sans" w:hAnsi="Open Sans" w:cs="Open Sans"/>
          <w:b/>
          <w:sz w:val="20"/>
        </w:rPr>
        <w:t>adjunta l’acusament de rebut</w:t>
      </w:r>
      <w:r w:rsidRPr="00A47791">
        <w:rPr>
          <w:rFonts w:ascii="Open Sans" w:hAnsi="Open Sans" w:cs="Open Sans"/>
          <w:sz w:val="20"/>
        </w:rPr>
        <w:t xml:space="preserve"> corresponent emès per l’esmentat Registre, i </w:t>
      </w:r>
      <w:r w:rsidRPr="00A47791">
        <w:rPr>
          <w:rFonts w:ascii="Open Sans" w:hAnsi="Open Sans" w:cs="Open Sans"/>
          <w:b/>
          <w:sz w:val="20"/>
        </w:rPr>
        <w:t>declara sota la seva responsabilitat</w:t>
      </w:r>
      <w:r w:rsidRPr="00A47791">
        <w:rPr>
          <w:rFonts w:ascii="Open Sans" w:hAnsi="Open Sans" w:cs="Open Sans"/>
          <w:sz w:val="20"/>
        </w:rPr>
        <w:t xml:space="preserve"> que hi ha presentat la documentació preceptiva i no ha rebut requeriment d’esmena per part del mateix.</w:t>
      </w:r>
    </w:p>
    <w:p w14:paraId="584E349E" w14:textId="77777777" w:rsidR="00A47791" w:rsidRPr="00A47791" w:rsidRDefault="00A47791" w:rsidP="00A4779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</w:p>
    <w:p w14:paraId="4B458576" w14:textId="77777777" w:rsidR="00A47791" w:rsidRPr="00A47791" w:rsidRDefault="00A47791" w:rsidP="00A4779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  <w:sz w:val="20"/>
        </w:rPr>
        <w:instrText xml:space="preserve"> FORMCHECKBOX </w:instrText>
      </w:r>
      <w:r w:rsidR="005760BF">
        <w:rPr>
          <w:rFonts w:ascii="Open Sans" w:hAnsi="Open Sans" w:cs="Open Sans"/>
          <w:sz w:val="20"/>
        </w:rPr>
      </w:r>
      <w:r w:rsidR="005760BF">
        <w:rPr>
          <w:rFonts w:ascii="Open Sans" w:hAnsi="Open Sans" w:cs="Open Sans"/>
          <w:sz w:val="20"/>
        </w:rPr>
        <w:fldChar w:fldCharType="separate"/>
      </w:r>
      <w:r w:rsidRPr="00A47791">
        <w:rPr>
          <w:rFonts w:ascii="Open Sans" w:hAnsi="Open Sans" w:cs="Open Sans"/>
          <w:sz w:val="20"/>
        </w:rPr>
        <w:fldChar w:fldCharType="end"/>
      </w:r>
      <w:r w:rsidRPr="00A47791">
        <w:rPr>
          <w:rFonts w:ascii="Open Sans" w:hAnsi="Open Sans" w:cs="Open Sans"/>
          <w:sz w:val="20"/>
        </w:rPr>
        <w:t xml:space="preserve"> </w:t>
      </w:r>
      <w:r w:rsidRPr="00A47791">
        <w:rPr>
          <w:rFonts w:ascii="Open Sans" w:hAnsi="Open Sans" w:cs="Open Sans"/>
          <w:sz w:val="20"/>
        </w:rPr>
        <w:tab/>
        <w:t>No està inscrita en cap dels anteriors registres electrònics.</w:t>
      </w:r>
    </w:p>
    <w:p w14:paraId="451DE791" w14:textId="77777777" w:rsidR="00A47791" w:rsidRPr="00A47791" w:rsidRDefault="00A47791" w:rsidP="00A47791">
      <w:pPr>
        <w:rPr>
          <w:rFonts w:ascii="Open Sans" w:hAnsi="Open Sans" w:cs="Open Sans"/>
        </w:rPr>
      </w:pPr>
    </w:p>
    <w:p w14:paraId="27498E81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  <w:sz w:val="20"/>
        </w:rPr>
        <w:instrText xml:space="preserve"> FORMCHECKBOX </w:instrText>
      </w:r>
      <w:r w:rsidR="005760BF">
        <w:rPr>
          <w:rFonts w:ascii="Open Sans" w:hAnsi="Open Sans" w:cs="Open Sans"/>
          <w:sz w:val="20"/>
        </w:rPr>
      </w:r>
      <w:r w:rsidR="005760BF">
        <w:rPr>
          <w:rFonts w:ascii="Open Sans" w:hAnsi="Open Sans" w:cs="Open Sans"/>
          <w:sz w:val="20"/>
        </w:rPr>
        <w:fldChar w:fldCharType="separate"/>
      </w:r>
      <w:r w:rsidRPr="00A47791">
        <w:rPr>
          <w:rFonts w:ascii="Open Sans" w:hAnsi="Open Sans" w:cs="Open Sans"/>
          <w:sz w:val="20"/>
        </w:rPr>
        <w:fldChar w:fldCharType="end"/>
      </w:r>
      <w:r w:rsidRPr="00A47791">
        <w:rPr>
          <w:rFonts w:ascii="Open Sans" w:hAnsi="Open Sans" w:cs="Open Sans"/>
          <w:sz w:val="20"/>
        </w:rPr>
        <w:t xml:space="preserve"> </w:t>
      </w:r>
      <w:r w:rsidRPr="00A47791">
        <w:rPr>
          <w:rFonts w:ascii="Open Sans" w:hAnsi="Open Sans" w:cs="Open Sans"/>
          <w:sz w:val="20"/>
        </w:rPr>
        <w:tab/>
        <w:t>És una Petita, Mitjana o Microempresa (PIME)</w:t>
      </w:r>
      <w:r w:rsidRPr="00A47791">
        <w:rPr>
          <w:rFonts w:ascii="Open Sans" w:hAnsi="Open Sans" w:cs="Open Sans"/>
          <w:sz w:val="20"/>
          <w:vertAlign w:val="superscript"/>
        </w:rPr>
        <w:footnoteReference w:id="2"/>
      </w:r>
      <w:r w:rsidRPr="00A47791">
        <w:rPr>
          <w:rFonts w:ascii="Open Sans" w:hAnsi="Open Sans" w:cs="Open Sans"/>
          <w:sz w:val="20"/>
        </w:rPr>
        <w:t xml:space="preserve"> en el moment de presentació de l’oferta. </w:t>
      </w:r>
    </w:p>
    <w:p w14:paraId="4BECA2C2" w14:textId="77777777" w:rsidR="00A47791" w:rsidRPr="00A47791" w:rsidRDefault="00A47791" w:rsidP="00A47791">
      <w:pPr>
        <w:ind w:left="1" w:hanging="1"/>
        <w:rPr>
          <w:rFonts w:ascii="Open Sans" w:hAnsi="Open Sans" w:cs="Open Sans"/>
        </w:rPr>
      </w:pPr>
    </w:p>
    <w:p w14:paraId="502CD9A5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  <w:sz w:val="20"/>
        </w:rPr>
        <w:instrText xml:space="preserve"> FORMCHECKBOX </w:instrText>
      </w:r>
      <w:r w:rsidR="005760BF">
        <w:rPr>
          <w:rFonts w:ascii="Open Sans" w:hAnsi="Open Sans" w:cs="Open Sans"/>
          <w:sz w:val="20"/>
        </w:rPr>
      </w:r>
      <w:r w:rsidR="005760BF">
        <w:rPr>
          <w:rFonts w:ascii="Open Sans" w:hAnsi="Open Sans" w:cs="Open Sans"/>
          <w:sz w:val="20"/>
        </w:rPr>
        <w:fldChar w:fldCharType="separate"/>
      </w:r>
      <w:r w:rsidRPr="00A47791">
        <w:rPr>
          <w:rFonts w:ascii="Open Sans" w:hAnsi="Open Sans" w:cs="Open Sans"/>
          <w:sz w:val="20"/>
        </w:rPr>
        <w:fldChar w:fldCharType="end"/>
      </w:r>
      <w:r w:rsidRPr="00A47791">
        <w:rPr>
          <w:rFonts w:ascii="Open Sans" w:hAnsi="Open Sans" w:cs="Open Sans"/>
          <w:sz w:val="20"/>
        </w:rPr>
        <w:t xml:space="preserve"> </w:t>
      </w:r>
      <w:r w:rsidRPr="00A47791">
        <w:rPr>
          <w:rFonts w:ascii="Open Sans" w:hAnsi="Open Sans" w:cs="Open Sans"/>
          <w:sz w:val="20"/>
        </w:rPr>
        <w:tab/>
        <w:t xml:space="preserve">No es troba incursa en cap </w:t>
      </w:r>
      <w:r w:rsidRPr="00A47791">
        <w:rPr>
          <w:rFonts w:ascii="Open Sans" w:hAnsi="Open Sans" w:cs="Open Sans"/>
          <w:b/>
          <w:sz w:val="20"/>
        </w:rPr>
        <w:t>prohibició de contractar</w:t>
      </w:r>
      <w:r w:rsidRPr="00A47791">
        <w:rPr>
          <w:rFonts w:ascii="Open Sans" w:hAnsi="Open Sans" w:cs="Open Sans"/>
          <w:sz w:val="20"/>
        </w:rPr>
        <w:t xml:space="preserve"> amb l’Administració de les establertes a l’art. 71 LCSP.</w:t>
      </w:r>
      <w:r w:rsidRPr="00A47791" w:rsidDel="00BF46FD">
        <w:rPr>
          <w:rFonts w:ascii="Open Sans" w:hAnsi="Open Sans" w:cs="Open Sans"/>
          <w:sz w:val="20"/>
        </w:rPr>
        <w:t xml:space="preserve"> </w:t>
      </w:r>
    </w:p>
    <w:p w14:paraId="63A681BB" w14:textId="77777777" w:rsidR="00A47791" w:rsidRPr="00A47791" w:rsidRDefault="00A47791" w:rsidP="00A47791">
      <w:pPr>
        <w:ind w:left="1" w:hanging="1"/>
        <w:rPr>
          <w:rFonts w:ascii="Open Sans" w:hAnsi="Open Sans" w:cs="Open Sans"/>
        </w:rPr>
      </w:pPr>
    </w:p>
    <w:p w14:paraId="75A8377E" w14:textId="1FECE098" w:rsidR="00A47791" w:rsidRPr="00A47791" w:rsidRDefault="00A47791" w:rsidP="00A47791">
      <w:pPr>
        <w:pStyle w:val="Textindependent"/>
        <w:shd w:val="clear" w:color="auto" w:fill="FFFFFF"/>
        <w:ind w:right="-2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z w:val="20"/>
        </w:rPr>
        <w:t>Compleix:</w:t>
      </w:r>
    </w:p>
    <w:p w14:paraId="5165DB07" w14:textId="77777777" w:rsidR="00A47791" w:rsidRPr="00A47791" w:rsidRDefault="00A47791" w:rsidP="00A47791">
      <w:pPr>
        <w:pStyle w:val="Textindependent"/>
        <w:shd w:val="clear" w:color="auto" w:fill="FFFFFF"/>
        <w:ind w:right="-2"/>
        <w:rPr>
          <w:rFonts w:ascii="Open Sans" w:hAnsi="Open Sans" w:cs="Open Sans"/>
          <w:sz w:val="20"/>
        </w:rPr>
      </w:pPr>
    </w:p>
    <w:p w14:paraId="4B9077EE" w14:textId="77777777" w:rsidR="00A47791" w:rsidRPr="00A47791" w:rsidRDefault="00A47791" w:rsidP="00A47791">
      <w:pPr>
        <w:pStyle w:val="Textindependent"/>
        <w:shd w:val="clear" w:color="auto" w:fill="FFFFFF"/>
        <w:ind w:right="-2" w:firstLine="708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  <w:i/>
          <w:sz w:val="20"/>
        </w:rPr>
        <w:instrText xml:space="preserve"> FORMCHECKBOX </w:instrText>
      </w:r>
      <w:r w:rsidR="005760BF">
        <w:rPr>
          <w:rFonts w:ascii="Open Sans" w:hAnsi="Open Sans" w:cs="Open Sans"/>
          <w:i/>
          <w:sz w:val="20"/>
        </w:rPr>
      </w:r>
      <w:r w:rsidR="005760BF">
        <w:rPr>
          <w:rFonts w:ascii="Open Sans" w:hAnsi="Open Sans" w:cs="Open Sans"/>
          <w:i/>
          <w:sz w:val="20"/>
        </w:rPr>
        <w:fldChar w:fldCharType="separate"/>
      </w:r>
      <w:r w:rsidRPr="00A47791">
        <w:rPr>
          <w:rFonts w:ascii="Open Sans" w:hAnsi="Open Sans" w:cs="Open Sans"/>
          <w:i/>
          <w:sz w:val="20"/>
        </w:rPr>
        <w:fldChar w:fldCharType="end"/>
      </w:r>
      <w:r w:rsidRPr="00A47791">
        <w:rPr>
          <w:rFonts w:ascii="Open Sans" w:hAnsi="Open Sans" w:cs="Open Sans"/>
          <w:i/>
          <w:sz w:val="20"/>
        </w:rPr>
        <w:t xml:space="preserve"> </w:t>
      </w:r>
      <w:r w:rsidRPr="00A47791">
        <w:rPr>
          <w:rFonts w:ascii="Open Sans" w:hAnsi="Open Sans" w:cs="Open Sans"/>
          <w:sz w:val="20"/>
        </w:rPr>
        <w:t xml:space="preserve"> amb l’adequada solvència econòmica, financera i tècnica o, en el seu cas</w:t>
      </w:r>
    </w:p>
    <w:p w14:paraId="0055BDE1" w14:textId="77777777" w:rsidR="00A47791" w:rsidRPr="00A47791" w:rsidRDefault="00A47791" w:rsidP="00A47791">
      <w:pPr>
        <w:pStyle w:val="Textindependent"/>
        <w:shd w:val="clear" w:color="auto" w:fill="FFFFFF"/>
        <w:ind w:right="-2" w:firstLine="708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i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  <w:i/>
          <w:sz w:val="20"/>
        </w:rPr>
        <w:instrText xml:space="preserve"> FORMCHECKBOX </w:instrText>
      </w:r>
      <w:r w:rsidR="005760BF">
        <w:rPr>
          <w:rFonts w:ascii="Open Sans" w:hAnsi="Open Sans" w:cs="Open Sans"/>
          <w:i/>
          <w:sz w:val="20"/>
        </w:rPr>
      </w:r>
      <w:r w:rsidR="005760BF">
        <w:rPr>
          <w:rFonts w:ascii="Open Sans" w:hAnsi="Open Sans" w:cs="Open Sans"/>
          <w:i/>
          <w:sz w:val="20"/>
        </w:rPr>
        <w:fldChar w:fldCharType="separate"/>
      </w:r>
      <w:r w:rsidRPr="00A47791">
        <w:rPr>
          <w:rFonts w:ascii="Open Sans" w:hAnsi="Open Sans" w:cs="Open Sans"/>
          <w:i/>
          <w:sz w:val="20"/>
        </w:rPr>
        <w:fldChar w:fldCharType="end"/>
      </w:r>
      <w:r w:rsidRPr="00A47791">
        <w:rPr>
          <w:rFonts w:ascii="Open Sans" w:hAnsi="Open Sans" w:cs="Open Sans"/>
          <w:sz w:val="20"/>
        </w:rPr>
        <w:t xml:space="preserve">  la classificació empresarial corresponent, o en el seu cas</w:t>
      </w:r>
    </w:p>
    <w:p w14:paraId="74622119" w14:textId="77777777" w:rsidR="00A47791" w:rsidRPr="00A47791" w:rsidRDefault="00A47791" w:rsidP="00A47791">
      <w:pPr>
        <w:ind w:left="1134" w:hanging="425"/>
        <w:rPr>
          <w:rFonts w:ascii="Open Sans" w:hAnsi="Open Sans" w:cs="Open Sans"/>
        </w:rPr>
      </w:pPr>
      <w:r w:rsidRPr="00A47791">
        <w:rPr>
          <w:rFonts w:ascii="Open Sans" w:hAnsi="Open Sans" w:cs="Open San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</w:rPr>
        <w:instrText xml:space="preserve"> FORMCHECKBOX </w:instrText>
      </w:r>
      <w:r w:rsidR="005760BF">
        <w:rPr>
          <w:rFonts w:ascii="Open Sans" w:hAnsi="Open Sans" w:cs="Open Sans"/>
        </w:rPr>
      </w:r>
      <w:r w:rsidR="005760BF">
        <w:rPr>
          <w:rFonts w:ascii="Open Sans" w:hAnsi="Open Sans" w:cs="Open Sans"/>
        </w:rPr>
        <w:fldChar w:fldCharType="separate"/>
      </w:r>
      <w:r w:rsidRPr="00A47791">
        <w:rPr>
          <w:rFonts w:ascii="Open Sans" w:hAnsi="Open Sans" w:cs="Open Sans"/>
        </w:rPr>
        <w:fldChar w:fldCharType="end"/>
      </w:r>
      <w:r w:rsidRPr="00A47791">
        <w:rPr>
          <w:rFonts w:ascii="Open Sans" w:hAnsi="Open Sans" w:cs="Open Sans"/>
        </w:rPr>
        <w:t xml:space="preserve"> es basa en les capacitats d’altres entitats per acreditar la solvència necessària per subscriure aquest contracte</w:t>
      </w:r>
      <w:r w:rsidRPr="00A47791">
        <w:rPr>
          <w:rFonts w:ascii="Open Sans" w:hAnsi="Open Sans" w:cs="Open Sans"/>
          <w:vertAlign w:val="superscript"/>
        </w:rPr>
        <w:footnoteReference w:id="3"/>
      </w:r>
      <w:r w:rsidRPr="00A47791">
        <w:rPr>
          <w:rFonts w:ascii="Open Sans" w:hAnsi="Open Sans" w:cs="Open Sans"/>
        </w:rPr>
        <w:t>.”</w:t>
      </w:r>
    </w:p>
    <w:p w14:paraId="739CBD68" w14:textId="77777777" w:rsidR="00A47791" w:rsidRPr="00A47791" w:rsidRDefault="00A47791" w:rsidP="00A47791">
      <w:pPr>
        <w:pStyle w:val="Textindependent"/>
        <w:shd w:val="clear" w:color="auto" w:fill="FFFFFF"/>
        <w:ind w:right="-2"/>
        <w:rPr>
          <w:rFonts w:ascii="Open Sans" w:hAnsi="Open Sans" w:cs="Open Sans"/>
          <w:sz w:val="20"/>
        </w:rPr>
      </w:pPr>
    </w:p>
    <w:p w14:paraId="5F1B3AA3" w14:textId="77777777" w:rsidR="00A47791" w:rsidRPr="00A47791" w:rsidRDefault="00A47791" w:rsidP="00A47791">
      <w:pPr>
        <w:pStyle w:val="Textindependent"/>
        <w:shd w:val="clear" w:color="auto" w:fill="FFFFFF"/>
        <w:ind w:left="426" w:right="-2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  <w:i/>
          <w:sz w:val="20"/>
        </w:rPr>
        <w:instrText xml:space="preserve"> FORMCHECKBOX </w:instrText>
      </w:r>
      <w:r w:rsidR="005760BF">
        <w:rPr>
          <w:rFonts w:ascii="Open Sans" w:hAnsi="Open Sans" w:cs="Open Sans"/>
          <w:i/>
          <w:sz w:val="20"/>
        </w:rPr>
      </w:r>
      <w:r w:rsidR="005760BF">
        <w:rPr>
          <w:rFonts w:ascii="Open Sans" w:hAnsi="Open Sans" w:cs="Open Sans"/>
          <w:i/>
          <w:sz w:val="20"/>
        </w:rPr>
        <w:fldChar w:fldCharType="separate"/>
      </w:r>
      <w:r w:rsidRPr="00A47791">
        <w:rPr>
          <w:rFonts w:ascii="Open Sans" w:hAnsi="Open Sans" w:cs="Open Sans"/>
          <w:i/>
          <w:sz w:val="20"/>
        </w:rPr>
        <w:fldChar w:fldCharType="end"/>
      </w:r>
      <w:r w:rsidRPr="00A47791">
        <w:rPr>
          <w:rFonts w:ascii="Open Sans" w:hAnsi="Open Sans" w:cs="Open Sans"/>
          <w:i/>
          <w:sz w:val="20"/>
        </w:rPr>
        <w:t xml:space="preserve"> </w:t>
      </w:r>
      <w:r w:rsidRPr="00A47791">
        <w:rPr>
          <w:rFonts w:ascii="Open Sans" w:hAnsi="Open Sans" w:cs="Open Sans"/>
          <w:i/>
          <w:sz w:val="20"/>
        </w:rPr>
        <w:tab/>
      </w:r>
      <w:r w:rsidRPr="00A47791">
        <w:rPr>
          <w:rFonts w:ascii="Open Sans" w:hAnsi="Open Sans" w:cs="Open Sans"/>
          <w:sz w:val="20"/>
        </w:rPr>
        <w:t xml:space="preserve">Està en possessió de les </w:t>
      </w:r>
      <w:r w:rsidRPr="00A47791">
        <w:rPr>
          <w:rFonts w:ascii="Open Sans" w:hAnsi="Open Sans" w:cs="Open Sans"/>
          <w:b/>
          <w:sz w:val="20"/>
        </w:rPr>
        <w:t>autoritzacions necessàries per a exercir l’activitat</w:t>
      </w:r>
      <w:r w:rsidRPr="00A47791">
        <w:rPr>
          <w:rFonts w:ascii="Open Sans" w:hAnsi="Open Sans" w:cs="Open Sans"/>
          <w:sz w:val="20"/>
        </w:rPr>
        <w:t>.</w:t>
      </w:r>
    </w:p>
    <w:p w14:paraId="32A562CC" w14:textId="77777777" w:rsidR="00A47791" w:rsidRPr="00A47791" w:rsidRDefault="00A47791" w:rsidP="00A47791">
      <w:pPr>
        <w:pStyle w:val="Textindependent"/>
        <w:shd w:val="clear" w:color="auto" w:fill="FFFFFF"/>
        <w:ind w:right="-2"/>
        <w:rPr>
          <w:rFonts w:ascii="Open Sans" w:hAnsi="Open Sans" w:cs="Open Sans"/>
          <w:sz w:val="20"/>
        </w:rPr>
      </w:pPr>
    </w:p>
    <w:p w14:paraId="0DCBEEF3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  <w:i/>
          <w:sz w:val="20"/>
        </w:rPr>
        <w:instrText xml:space="preserve"> FORMCHECKBOX </w:instrText>
      </w:r>
      <w:r w:rsidR="005760BF">
        <w:rPr>
          <w:rFonts w:ascii="Open Sans" w:hAnsi="Open Sans" w:cs="Open Sans"/>
          <w:i/>
          <w:sz w:val="20"/>
        </w:rPr>
      </w:r>
      <w:r w:rsidR="005760BF">
        <w:rPr>
          <w:rFonts w:ascii="Open Sans" w:hAnsi="Open Sans" w:cs="Open Sans"/>
          <w:i/>
          <w:sz w:val="20"/>
        </w:rPr>
        <w:fldChar w:fldCharType="separate"/>
      </w:r>
      <w:r w:rsidRPr="00A47791">
        <w:rPr>
          <w:rFonts w:ascii="Open Sans" w:hAnsi="Open Sans" w:cs="Open Sans"/>
          <w:i/>
          <w:sz w:val="20"/>
        </w:rPr>
        <w:fldChar w:fldCharType="end"/>
      </w:r>
      <w:r w:rsidRPr="00A47791">
        <w:rPr>
          <w:rFonts w:ascii="Open Sans" w:hAnsi="Open Sans" w:cs="Open Sans"/>
          <w:i/>
          <w:sz w:val="20"/>
        </w:rPr>
        <w:t xml:space="preserve"> </w:t>
      </w:r>
      <w:r w:rsidRPr="00A47791">
        <w:rPr>
          <w:rFonts w:ascii="Open Sans" w:hAnsi="Open Sans" w:cs="Open Sans"/>
          <w:i/>
          <w:sz w:val="20"/>
        </w:rPr>
        <w:tab/>
      </w:r>
      <w:r w:rsidRPr="00A47791">
        <w:rPr>
          <w:rFonts w:ascii="Open Sans" w:hAnsi="Open Sans" w:cs="Open Sans"/>
          <w:sz w:val="20"/>
        </w:rPr>
        <w:t xml:space="preserve">Compleix les obligacions legals en matèria de prevenció de </w:t>
      </w:r>
      <w:r w:rsidRPr="00A47791">
        <w:rPr>
          <w:rFonts w:ascii="Open Sans" w:hAnsi="Open Sans" w:cs="Open Sans"/>
          <w:b/>
          <w:sz w:val="20"/>
        </w:rPr>
        <w:t>riscos laborals</w:t>
      </w:r>
      <w:r w:rsidRPr="00A47791">
        <w:rPr>
          <w:rFonts w:ascii="Open Sans" w:hAnsi="Open Sans" w:cs="Open Sans"/>
          <w:sz w:val="20"/>
        </w:rPr>
        <w:t>.</w:t>
      </w:r>
    </w:p>
    <w:p w14:paraId="639A94A6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</w:p>
    <w:p w14:paraId="3C45A33C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  <w:i/>
          <w:sz w:val="20"/>
        </w:rPr>
        <w:instrText xml:space="preserve"> FORMCHECKBOX </w:instrText>
      </w:r>
      <w:r w:rsidR="005760BF">
        <w:rPr>
          <w:rFonts w:ascii="Open Sans" w:hAnsi="Open Sans" w:cs="Open Sans"/>
          <w:i/>
          <w:sz w:val="20"/>
        </w:rPr>
      </w:r>
      <w:r w:rsidR="005760BF">
        <w:rPr>
          <w:rFonts w:ascii="Open Sans" w:hAnsi="Open Sans" w:cs="Open Sans"/>
          <w:i/>
          <w:sz w:val="20"/>
        </w:rPr>
        <w:fldChar w:fldCharType="separate"/>
      </w:r>
      <w:r w:rsidRPr="00A47791">
        <w:rPr>
          <w:rFonts w:ascii="Open Sans" w:hAnsi="Open Sans" w:cs="Open Sans"/>
          <w:i/>
          <w:sz w:val="20"/>
        </w:rPr>
        <w:fldChar w:fldCharType="end"/>
      </w:r>
      <w:r w:rsidRPr="00A47791">
        <w:rPr>
          <w:rFonts w:ascii="Open Sans" w:hAnsi="Open Sans" w:cs="Open Sans"/>
          <w:sz w:val="20"/>
        </w:rPr>
        <w:t xml:space="preserve"> </w:t>
      </w:r>
      <w:r w:rsidRPr="00A47791">
        <w:rPr>
          <w:rFonts w:ascii="Open Sans" w:hAnsi="Open Sans" w:cs="Open Sans"/>
          <w:sz w:val="20"/>
        </w:rPr>
        <w:tab/>
        <w:t xml:space="preserve">Compleix les obligacions legals en matèria </w:t>
      </w:r>
      <w:r w:rsidRPr="00A47791">
        <w:rPr>
          <w:rFonts w:ascii="Open Sans" w:hAnsi="Open Sans" w:cs="Open Sans"/>
          <w:b/>
          <w:sz w:val="20"/>
        </w:rPr>
        <w:t>d’igualtat efectiva de dones i homes</w:t>
      </w:r>
      <w:r w:rsidRPr="00A47791">
        <w:rPr>
          <w:rFonts w:ascii="Open Sans" w:hAnsi="Open Sans" w:cs="Open Sans"/>
          <w:sz w:val="20"/>
        </w:rPr>
        <w:t>.</w:t>
      </w:r>
    </w:p>
    <w:p w14:paraId="56940319" w14:textId="77777777" w:rsidR="00A47791" w:rsidRPr="00A47791" w:rsidRDefault="00A47791" w:rsidP="00A47791">
      <w:pPr>
        <w:pStyle w:val="Textindependent"/>
        <w:shd w:val="clear" w:color="auto" w:fill="FFFFFF"/>
        <w:ind w:right="0"/>
        <w:rPr>
          <w:rFonts w:ascii="Open Sans" w:hAnsi="Open Sans" w:cs="Open Sans"/>
          <w:snapToGrid w:val="0"/>
          <w:sz w:val="20"/>
        </w:rPr>
      </w:pPr>
    </w:p>
    <w:p w14:paraId="0747A8CF" w14:textId="77777777" w:rsidR="00A47791" w:rsidRPr="00A47791" w:rsidRDefault="00A47791" w:rsidP="00A47791">
      <w:pPr>
        <w:pStyle w:val="Textindependent"/>
        <w:shd w:val="clear" w:color="auto" w:fill="FFFFFF"/>
        <w:ind w:right="-2"/>
        <w:rPr>
          <w:rFonts w:ascii="Open Sans" w:hAnsi="Open Sans" w:cs="Open Sans"/>
          <w:sz w:val="20"/>
        </w:rPr>
      </w:pPr>
    </w:p>
    <w:p w14:paraId="6323AEB1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z w:val="20"/>
        </w:rPr>
        <w:t xml:space="preserve">Que l’empresa/entitat que representa, o les seves filials o interposades: </w:t>
      </w:r>
    </w:p>
    <w:p w14:paraId="6AF19D8E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</w:p>
    <w:p w14:paraId="523647F2" w14:textId="77777777" w:rsidR="00A47791" w:rsidRPr="00A47791" w:rsidRDefault="00A47791" w:rsidP="00A4779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  <w:i/>
          <w:sz w:val="20"/>
        </w:rPr>
        <w:instrText xml:space="preserve"> FORMCHECKBOX </w:instrText>
      </w:r>
      <w:r w:rsidR="005760BF">
        <w:rPr>
          <w:rFonts w:ascii="Open Sans" w:hAnsi="Open Sans" w:cs="Open Sans"/>
          <w:i/>
          <w:sz w:val="20"/>
        </w:rPr>
      </w:r>
      <w:r w:rsidR="005760BF">
        <w:rPr>
          <w:rFonts w:ascii="Open Sans" w:hAnsi="Open Sans" w:cs="Open Sans"/>
          <w:i/>
          <w:sz w:val="20"/>
        </w:rPr>
        <w:fldChar w:fldCharType="separate"/>
      </w:r>
      <w:r w:rsidRPr="00A47791">
        <w:rPr>
          <w:rFonts w:ascii="Open Sans" w:hAnsi="Open Sans" w:cs="Open Sans"/>
          <w:i/>
          <w:sz w:val="20"/>
        </w:rPr>
        <w:fldChar w:fldCharType="end"/>
      </w:r>
      <w:r w:rsidRPr="00A47791">
        <w:rPr>
          <w:rFonts w:ascii="Open Sans" w:hAnsi="Open Sans" w:cs="Open Sans"/>
          <w:sz w:val="20"/>
        </w:rPr>
        <w:t xml:space="preserve"> </w:t>
      </w:r>
      <w:r w:rsidRPr="00A47791">
        <w:rPr>
          <w:rFonts w:ascii="Open Sans" w:hAnsi="Open Sans" w:cs="Open Sans"/>
          <w:sz w:val="20"/>
        </w:rPr>
        <w:tab/>
        <w:t xml:space="preserve">No realitza/en operacions financeres en </w:t>
      </w:r>
      <w:r w:rsidRPr="00A47791">
        <w:rPr>
          <w:rFonts w:ascii="Open Sans" w:hAnsi="Open Sans" w:cs="Open Sans"/>
          <w:b/>
          <w:sz w:val="20"/>
        </w:rPr>
        <w:t>paradisos fiscals</w:t>
      </w:r>
      <w:r w:rsidRPr="00A47791">
        <w:rPr>
          <w:rFonts w:ascii="Open Sans" w:hAnsi="Open Sans" w:cs="Open Sans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772F665" w14:textId="77777777" w:rsidR="00A47791" w:rsidRPr="00A47791" w:rsidRDefault="00A47791" w:rsidP="00A4779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</w:p>
    <w:p w14:paraId="60632E3F" w14:textId="77777777" w:rsidR="00A47791" w:rsidRPr="00A47791" w:rsidRDefault="00A47791" w:rsidP="00A4779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  <w:i/>
          <w:sz w:val="20"/>
        </w:rPr>
        <w:instrText xml:space="preserve"> FORMCHECKBOX </w:instrText>
      </w:r>
      <w:r w:rsidR="005760BF">
        <w:rPr>
          <w:rFonts w:ascii="Open Sans" w:hAnsi="Open Sans" w:cs="Open Sans"/>
          <w:i/>
          <w:sz w:val="20"/>
        </w:rPr>
      </w:r>
      <w:r w:rsidR="005760BF">
        <w:rPr>
          <w:rFonts w:ascii="Open Sans" w:hAnsi="Open Sans" w:cs="Open Sans"/>
          <w:i/>
          <w:sz w:val="20"/>
        </w:rPr>
        <w:fldChar w:fldCharType="separate"/>
      </w:r>
      <w:r w:rsidRPr="00A47791">
        <w:rPr>
          <w:rFonts w:ascii="Open Sans" w:hAnsi="Open Sans" w:cs="Open Sans"/>
          <w:i/>
          <w:sz w:val="20"/>
        </w:rPr>
        <w:fldChar w:fldCharType="end"/>
      </w:r>
      <w:r w:rsidRPr="00A47791">
        <w:rPr>
          <w:rFonts w:ascii="Open Sans" w:hAnsi="Open Sans" w:cs="Open Sans"/>
          <w:sz w:val="20"/>
        </w:rPr>
        <w:tab/>
        <w:t xml:space="preserve">Té/tenen relacions legals amb </w:t>
      </w:r>
      <w:r w:rsidRPr="00A47791">
        <w:rPr>
          <w:rFonts w:ascii="Open Sans" w:hAnsi="Open Sans" w:cs="Open Sans"/>
          <w:b/>
          <w:sz w:val="20"/>
        </w:rPr>
        <w:t>paradisos fiscals</w:t>
      </w:r>
      <w:r w:rsidRPr="00A47791">
        <w:rPr>
          <w:rFonts w:ascii="Open Sans" w:hAnsi="Open Sans" w:cs="Open Sans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7F21182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</w:p>
    <w:p w14:paraId="7C969445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  <w:i/>
          <w:sz w:val="20"/>
        </w:rPr>
        <w:instrText xml:space="preserve"> FORMCHECKBOX </w:instrText>
      </w:r>
      <w:r w:rsidR="005760BF">
        <w:rPr>
          <w:rFonts w:ascii="Open Sans" w:hAnsi="Open Sans" w:cs="Open Sans"/>
          <w:i/>
          <w:sz w:val="20"/>
        </w:rPr>
      </w:r>
      <w:r w:rsidR="005760BF">
        <w:rPr>
          <w:rFonts w:ascii="Open Sans" w:hAnsi="Open Sans" w:cs="Open Sans"/>
          <w:i/>
          <w:sz w:val="20"/>
        </w:rPr>
        <w:fldChar w:fldCharType="separate"/>
      </w:r>
      <w:r w:rsidRPr="00A47791">
        <w:rPr>
          <w:rFonts w:ascii="Open Sans" w:hAnsi="Open Sans" w:cs="Open Sans"/>
          <w:i/>
          <w:sz w:val="20"/>
        </w:rPr>
        <w:fldChar w:fldCharType="end"/>
      </w:r>
      <w:r w:rsidRPr="00A47791">
        <w:rPr>
          <w:rFonts w:ascii="Open Sans" w:hAnsi="Open Sans" w:cs="Open Sans"/>
          <w:sz w:val="20"/>
        </w:rPr>
        <w:t xml:space="preserve"> </w:t>
      </w:r>
      <w:r w:rsidRPr="00A47791">
        <w:rPr>
          <w:rFonts w:ascii="Open Sans" w:hAnsi="Open Sans" w:cs="Open Sans"/>
          <w:sz w:val="20"/>
        </w:rPr>
        <w:tab/>
        <w:t xml:space="preserve">No realitza/en operacions que vulnerin el que estipula la Declaració Universal dels </w:t>
      </w:r>
      <w:r w:rsidRPr="00A47791">
        <w:rPr>
          <w:rFonts w:ascii="Open Sans" w:hAnsi="Open Sans" w:cs="Open Sans"/>
          <w:b/>
          <w:sz w:val="20"/>
        </w:rPr>
        <w:t>Drets Humans</w:t>
      </w:r>
      <w:r w:rsidRPr="00A47791">
        <w:rPr>
          <w:rFonts w:ascii="Open Sans" w:hAnsi="Open Sans" w:cs="Open Sans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7C3186C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</w:p>
    <w:p w14:paraId="528CBCBA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  <w:i/>
          <w:sz w:val="20"/>
        </w:rPr>
        <w:instrText xml:space="preserve"> FORMCHECKBOX </w:instrText>
      </w:r>
      <w:r w:rsidR="005760BF">
        <w:rPr>
          <w:rFonts w:ascii="Open Sans" w:hAnsi="Open Sans" w:cs="Open Sans"/>
          <w:i/>
          <w:sz w:val="20"/>
        </w:rPr>
      </w:r>
      <w:r w:rsidR="005760BF">
        <w:rPr>
          <w:rFonts w:ascii="Open Sans" w:hAnsi="Open Sans" w:cs="Open Sans"/>
          <w:i/>
          <w:sz w:val="20"/>
        </w:rPr>
        <w:fldChar w:fldCharType="separate"/>
      </w:r>
      <w:r w:rsidRPr="00A47791">
        <w:rPr>
          <w:rFonts w:ascii="Open Sans" w:hAnsi="Open Sans" w:cs="Open Sans"/>
          <w:i/>
          <w:sz w:val="20"/>
        </w:rPr>
        <w:fldChar w:fldCharType="end"/>
      </w:r>
      <w:r w:rsidRPr="00A47791">
        <w:rPr>
          <w:rFonts w:ascii="Open Sans" w:hAnsi="Open Sans" w:cs="Open Sans"/>
          <w:i/>
          <w:sz w:val="20"/>
        </w:rPr>
        <w:t xml:space="preserve"> </w:t>
      </w:r>
      <w:r w:rsidRPr="00A47791">
        <w:rPr>
          <w:rFonts w:ascii="Open Sans" w:hAnsi="Open Sans" w:cs="Open Sans"/>
          <w:i/>
          <w:sz w:val="20"/>
        </w:rPr>
        <w:tab/>
      </w:r>
      <w:r w:rsidRPr="00A47791">
        <w:rPr>
          <w:rFonts w:ascii="Open Sans" w:hAnsi="Open Sans" w:cs="Open Sans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7C310F12" w14:textId="77777777" w:rsidR="00A47791" w:rsidRPr="00A47791" w:rsidRDefault="00A47791" w:rsidP="00A47791">
      <w:pPr>
        <w:autoSpaceDE w:val="0"/>
        <w:autoSpaceDN w:val="0"/>
        <w:ind w:firstLine="708"/>
        <w:rPr>
          <w:rFonts w:ascii="Open Sans" w:hAnsi="Open Sans" w:cs="Open Sans"/>
        </w:rPr>
      </w:pPr>
    </w:p>
    <w:p w14:paraId="47DD08F9" w14:textId="77777777" w:rsidR="00A47791" w:rsidRPr="00A47791" w:rsidRDefault="00A47791" w:rsidP="00A47791">
      <w:pPr>
        <w:pStyle w:val="Textindependent"/>
        <w:shd w:val="clear" w:color="auto" w:fill="FFFFFF"/>
        <w:ind w:right="0"/>
        <w:rPr>
          <w:rFonts w:ascii="Open Sans" w:hAnsi="Open Sans" w:cs="Open Sans"/>
          <w:sz w:val="20"/>
        </w:rPr>
      </w:pPr>
    </w:p>
    <w:p w14:paraId="05AE1333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i/>
          <w:sz w:val="20"/>
        </w:rPr>
      </w:pPr>
      <w:r w:rsidRPr="00A47791">
        <w:rPr>
          <w:rFonts w:ascii="Open Sans" w:hAnsi="Open Sans" w:cs="Open Sans"/>
          <w:i/>
          <w:sz w:val="20"/>
        </w:rPr>
        <w:t xml:space="preserve">Opcional si declara </w:t>
      </w:r>
      <w:r w:rsidRPr="00A47791">
        <w:rPr>
          <w:rFonts w:ascii="Open Sans" w:hAnsi="Open Sans" w:cs="Open Sans"/>
          <w:b/>
          <w:i/>
          <w:sz w:val="20"/>
        </w:rPr>
        <w:t>la confidencialitat</w:t>
      </w:r>
      <w:r w:rsidRPr="00A47791">
        <w:rPr>
          <w:rFonts w:ascii="Open Sans" w:hAnsi="Open Sans" w:cs="Open Sans"/>
          <w:i/>
          <w:sz w:val="20"/>
        </w:rPr>
        <w:t xml:space="preserve"> d’algun document, informació o aspecte de l’oferta.</w:t>
      </w:r>
    </w:p>
    <w:p w14:paraId="02233DBC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i/>
          <w:sz w:val="20"/>
        </w:rPr>
      </w:pPr>
    </w:p>
    <w:p w14:paraId="1D03FD3C" w14:textId="77777777" w:rsidR="00A47791" w:rsidRPr="00A47791" w:rsidRDefault="00A47791" w:rsidP="00A47791">
      <w:pPr>
        <w:pStyle w:val="Textindependent"/>
        <w:shd w:val="clear" w:color="auto" w:fill="FFFFFF"/>
        <w:ind w:right="0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z w:val="20"/>
        </w:rPr>
        <w:t xml:space="preserve">En relació amb la documentació aportada en el sobre/es ............., considera </w:t>
      </w:r>
      <w:r w:rsidRPr="00A47791">
        <w:rPr>
          <w:rFonts w:ascii="Open Sans" w:hAnsi="Open Sans" w:cs="Open Sans"/>
          <w:b/>
          <w:sz w:val="20"/>
        </w:rPr>
        <w:t>confidencials</w:t>
      </w:r>
      <w:r w:rsidRPr="00A47791">
        <w:rPr>
          <w:rFonts w:ascii="Open Sans" w:hAnsi="Open Sans" w:cs="Open Sans"/>
          <w:sz w:val="20"/>
        </w:rPr>
        <w:t xml:space="preserve"> els següents documents, informacions i aspectes de l’oferta per raó de la seva vinculació a secrets tècnics o comercials:</w:t>
      </w:r>
    </w:p>
    <w:p w14:paraId="3D16B985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</w:p>
    <w:p w14:paraId="2BD8022D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z w:val="20"/>
        </w:rPr>
        <w:t>1.- ............................................................................</w:t>
      </w:r>
    </w:p>
    <w:p w14:paraId="18D8508A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z w:val="20"/>
        </w:rPr>
        <w:t>2.- ............................................................................</w:t>
      </w:r>
    </w:p>
    <w:p w14:paraId="3D968FF4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z w:val="20"/>
        </w:rPr>
        <w:t>3.- ............................................................................</w:t>
      </w:r>
    </w:p>
    <w:p w14:paraId="541D6AF7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z w:val="20"/>
        </w:rPr>
        <w:t>.....</w:t>
      </w:r>
    </w:p>
    <w:p w14:paraId="079D7215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</w:p>
    <w:p w14:paraId="3E2E35C5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z w:val="20"/>
        </w:rPr>
        <w:lastRenderedPageBreak/>
        <w:t xml:space="preserve">Que l’esmentat caràcter confidencial es justifica en les següents raons: </w:t>
      </w:r>
    </w:p>
    <w:p w14:paraId="0DD18B81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</w:p>
    <w:p w14:paraId="3AE18B89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z w:val="20"/>
        </w:rPr>
        <w:t>1.- ........................................................................................................</w:t>
      </w:r>
    </w:p>
    <w:p w14:paraId="79B2DF08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z w:val="20"/>
        </w:rPr>
        <w:t>2.- ........................................................................................................</w:t>
      </w:r>
    </w:p>
    <w:p w14:paraId="5E23350F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A47791">
        <w:rPr>
          <w:rFonts w:ascii="Open Sans" w:hAnsi="Open Sans" w:cs="Open Sans"/>
          <w:sz w:val="20"/>
        </w:rPr>
        <w:t>3.- ........................................................................................................</w:t>
      </w:r>
    </w:p>
    <w:p w14:paraId="07B763BC" w14:textId="77777777" w:rsidR="00A47791" w:rsidRPr="00A47791" w:rsidRDefault="00A47791" w:rsidP="00A4779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i/>
          <w:sz w:val="20"/>
        </w:rPr>
      </w:pPr>
      <w:r w:rsidRPr="00A47791">
        <w:rPr>
          <w:rFonts w:ascii="Open Sans" w:hAnsi="Open Sans" w:cs="Open Sans"/>
          <w:i/>
          <w:sz w:val="20"/>
        </w:rPr>
        <w:t>.....</w:t>
      </w:r>
    </w:p>
    <w:p w14:paraId="193BD009" w14:textId="77777777" w:rsidR="00A47791" w:rsidRPr="00A47791" w:rsidRDefault="00A47791" w:rsidP="00A47791">
      <w:pPr>
        <w:rPr>
          <w:rFonts w:ascii="Open Sans" w:hAnsi="Open Sans" w:cs="Open Sans"/>
        </w:rPr>
      </w:pPr>
    </w:p>
    <w:p w14:paraId="26A8AA3C" w14:textId="77777777" w:rsidR="00A47791" w:rsidRPr="00A47791" w:rsidRDefault="00A47791" w:rsidP="00A47791">
      <w:pPr>
        <w:rPr>
          <w:rFonts w:ascii="Open Sans" w:hAnsi="Open Sans" w:cs="Open Sans"/>
          <w:i/>
        </w:rPr>
      </w:pPr>
      <w:r w:rsidRPr="00A47791">
        <w:rPr>
          <w:rFonts w:ascii="Open Sans" w:hAnsi="Open Sans" w:cs="Open Sans"/>
          <w:i/>
        </w:rPr>
        <w:t xml:space="preserve">Obligatori si la licitadora és </w:t>
      </w:r>
      <w:r w:rsidRPr="00A47791">
        <w:rPr>
          <w:rFonts w:ascii="Open Sans" w:hAnsi="Open Sans" w:cs="Open Sans"/>
          <w:b/>
          <w:i/>
        </w:rPr>
        <w:t>empresa/entitat estrangera</w:t>
      </w:r>
      <w:r w:rsidRPr="00A47791">
        <w:rPr>
          <w:rFonts w:ascii="Open Sans" w:hAnsi="Open Sans" w:cs="Open Sans"/>
          <w:i/>
        </w:rPr>
        <w:t xml:space="preserve"> i el contracte s'executa en territori espanyol.</w:t>
      </w:r>
    </w:p>
    <w:p w14:paraId="2F9785C8" w14:textId="77777777" w:rsidR="00A47791" w:rsidRPr="00A47791" w:rsidRDefault="00A47791" w:rsidP="00A47791">
      <w:pPr>
        <w:rPr>
          <w:rFonts w:ascii="Open Sans" w:hAnsi="Open Sans" w:cs="Open Sans"/>
        </w:rPr>
      </w:pPr>
    </w:p>
    <w:p w14:paraId="62F41628" w14:textId="77777777" w:rsidR="00A47791" w:rsidRPr="00A47791" w:rsidRDefault="00A47791" w:rsidP="00A47791">
      <w:pPr>
        <w:ind w:left="426" w:hanging="426"/>
        <w:rPr>
          <w:rFonts w:ascii="Open Sans" w:hAnsi="Open Sans" w:cs="Open Sans"/>
          <w:snapToGrid w:val="0"/>
          <w:lang w:eastAsia="es-ES"/>
        </w:rPr>
      </w:pPr>
      <w:r w:rsidRPr="00A47791">
        <w:rPr>
          <w:rFonts w:ascii="Open Sans" w:hAnsi="Open Sans" w:cs="Open Sans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7791">
        <w:rPr>
          <w:rFonts w:ascii="Open Sans" w:hAnsi="Open Sans" w:cs="Open Sans"/>
          <w:i/>
        </w:rPr>
        <w:instrText xml:space="preserve"> FORMCHECKBOX </w:instrText>
      </w:r>
      <w:r w:rsidR="005760BF">
        <w:rPr>
          <w:rFonts w:ascii="Open Sans" w:hAnsi="Open Sans" w:cs="Open Sans"/>
          <w:i/>
        </w:rPr>
      </w:r>
      <w:r w:rsidR="005760BF">
        <w:rPr>
          <w:rFonts w:ascii="Open Sans" w:hAnsi="Open Sans" w:cs="Open Sans"/>
          <w:i/>
        </w:rPr>
        <w:fldChar w:fldCharType="separate"/>
      </w:r>
      <w:r w:rsidRPr="00A47791">
        <w:rPr>
          <w:rFonts w:ascii="Open Sans" w:hAnsi="Open Sans" w:cs="Open Sans"/>
          <w:i/>
        </w:rPr>
        <w:fldChar w:fldCharType="end"/>
      </w:r>
      <w:r w:rsidRPr="00A47791">
        <w:rPr>
          <w:rFonts w:ascii="Open Sans" w:hAnsi="Open Sans" w:cs="Open Sans"/>
          <w:i/>
        </w:rPr>
        <w:t xml:space="preserve"> </w:t>
      </w:r>
      <w:r w:rsidRPr="00A47791">
        <w:rPr>
          <w:rFonts w:ascii="Open Sans" w:hAnsi="Open Sans" w:cs="Open Sans"/>
          <w:i/>
        </w:rPr>
        <w:tab/>
      </w:r>
      <w:r w:rsidRPr="00A47791">
        <w:rPr>
          <w:rFonts w:ascii="Open Sans" w:hAnsi="Open Sans" w:cs="Open Sans"/>
        </w:rPr>
        <w:t xml:space="preserve">Accepta </w:t>
      </w:r>
      <w:r w:rsidRPr="00A47791">
        <w:rPr>
          <w:rFonts w:ascii="Open Sans" w:hAnsi="Open Sans" w:cs="Open Sans"/>
          <w:b/>
        </w:rPr>
        <w:t>sotmetre’s a la jurisdicció dels jutjats i tribunals espanyols</w:t>
      </w:r>
      <w:r w:rsidRPr="00A47791">
        <w:rPr>
          <w:rFonts w:ascii="Open Sans" w:hAnsi="Open Sans" w:cs="Open San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4902E7D4" w14:textId="77777777" w:rsidR="00A47791" w:rsidRPr="00A47791" w:rsidRDefault="00A47791" w:rsidP="00A47791">
      <w:pPr>
        <w:rPr>
          <w:rFonts w:ascii="Open Sans" w:hAnsi="Open Sans" w:cs="Open Sans"/>
          <w:i/>
          <w:snapToGrid w:val="0"/>
          <w:lang w:eastAsia="es-ES"/>
        </w:rPr>
      </w:pPr>
    </w:p>
    <w:p w14:paraId="0F848E0E" w14:textId="77777777" w:rsidR="00A47791" w:rsidRPr="00A47791" w:rsidRDefault="00A47791" w:rsidP="00A47791">
      <w:pPr>
        <w:rPr>
          <w:rFonts w:ascii="Open Sans" w:hAnsi="Open Sans" w:cs="Open Sans"/>
          <w:i/>
          <w:snapToGrid w:val="0"/>
          <w:lang w:eastAsia="es-ES"/>
        </w:rPr>
      </w:pPr>
    </w:p>
    <w:p w14:paraId="6B4A60FC" w14:textId="77777777" w:rsidR="00A47791" w:rsidRDefault="00A47791" w:rsidP="00A47791">
      <w:pPr>
        <w:rPr>
          <w:rFonts w:ascii="Open Sans" w:hAnsi="Open Sans" w:cs="Open Sans"/>
          <w:i/>
          <w:snapToGrid w:val="0"/>
          <w:lang w:eastAsia="es-ES"/>
        </w:rPr>
      </w:pPr>
      <w:r w:rsidRPr="00A47791">
        <w:rPr>
          <w:rFonts w:ascii="Open Sans" w:hAnsi="Open Sans" w:cs="Open Sans"/>
          <w:i/>
          <w:snapToGrid w:val="0"/>
          <w:lang w:eastAsia="es-ES"/>
        </w:rPr>
        <w:t>[Signatura electrònica]</w:t>
      </w:r>
    </w:p>
    <w:p w14:paraId="2C8A2859" w14:textId="77777777" w:rsidR="00A47791" w:rsidRDefault="00A47791" w:rsidP="00A47791">
      <w:pPr>
        <w:rPr>
          <w:rFonts w:ascii="Open Sans" w:hAnsi="Open Sans" w:cs="Open Sans"/>
          <w:i/>
          <w:snapToGrid w:val="0"/>
          <w:lang w:eastAsia="es-ES"/>
        </w:rPr>
      </w:pPr>
    </w:p>
    <w:p w14:paraId="26E63F97" w14:textId="77777777" w:rsidR="00A47791" w:rsidRDefault="00A47791" w:rsidP="00A47791">
      <w:pPr>
        <w:rPr>
          <w:rFonts w:ascii="Open Sans" w:hAnsi="Open Sans" w:cs="Open Sans"/>
          <w:i/>
          <w:snapToGrid w:val="0"/>
          <w:lang w:eastAsia="es-ES"/>
        </w:rPr>
      </w:pPr>
    </w:p>
    <w:p w14:paraId="3F3E37B4" w14:textId="77777777" w:rsidR="00A47791" w:rsidRDefault="00A47791" w:rsidP="00A47791">
      <w:pPr>
        <w:rPr>
          <w:rFonts w:ascii="Open Sans" w:hAnsi="Open Sans" w:cs="Open Sans"/>
          <w:i/>
          <w:snapToGrid w:val="0"/>
          <w:lang w:eastAsia="es-ES"/>
        </w:rPr>
      </w:pPr>
    </w:p>
    <w:p w14:paraId="0244F43F" w14:textId="77777777" w:rsidR="00A47791" w:rsidRDefault="00A47791" w:rsidP="00A47791">
      <w:pPr>
        <w:rPr>
          <w:rFonts w:ascii="Open Sans" w:hAnsi="Open Sans" w:cs="Open Sans"/>
          <w:i/>
          <w:snapToGrid w:val="0"/>
          <w:lang w:eastAsia="es-ES"/>
        </w:rPr>
      </w:pPr>
    </w:p>
    <w:p w14:paraId="7791ABC9" w14:textId="77777777" w:rsidR="00A47791" w:rsidRPr="00A47791" w:rsidRDefault="00A47791" w:rsidP="00A47791">
      <w:pPr>
        <w:rPr>
          <w:rFonts w:ascii="Open Sans" w:hAnsi="Open Sans" w:cs="Open Sans"/>
          <w:i/>
          <w:snapToGrid w:val="0"/>
          <w:lang w:eastAsia="es-ES"/>
        </w:rPr>
      </w:pPr>
    </w:p>
    <w:p w14:paraId="209EA061" w14:textId="77777777" w:rsidR="000D3541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157223B7" w14:textId="77777777" w:rsidR="00A47791" w:rsidRDefault="00A47791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28489ED8" w14:textId="24A2289A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7BFC5D34" w14:textId="77777777" w:rsidR="000348DE" w:rsidRDefault="000348DE">
      <w:pPr>
        <w:rPr>
          <w:rFonts w:ascii="Open Sans" w:hAnsi="Open Sans" w:cs="Open Sans"/>
          <w:b/>
          <w:sz w:val="22"/>
          <w:szCs w:val="22"/>
        </w:rPr>
      </w:pPr>
      <w:r>
        <w:rPr>
          <w:rFonts w:ascii="Open Sans" w:hAnsi="Open Sans" w:cs="Open Sans"/>
          <w:b/>
          <w:sz w:val="22"/>
          <w:szCs w:val="22"/>
        </w:rPr>
        <w:br w:type="page"/>
      </w:r>
    </w:p>
    <w:p w14:paraId="6E649B2E" w14:textId="450A8DC3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27F09D4A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sz w:val="22"/>
          <w:szCs w:val="22"/>
        </w:rPr>
      </w:pPr>
    </w:p>
    <w:p w14:paraId="22240D55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sz w:val="22"/>
          <w:szCs w:val="22"/>
        </w:rPr>
      </w:pPr>
    </w:p>
    <w:p w14:paraId="59CB0F20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sz w:val="22"/>
          <w:szCs w:val="22"/>
        </w:rPr>
      </w:pPr>
    </w:p>
    <w:p w14:paraId="2B8FD302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sz w:val="22"/>
          <w:szCs w:val="22"/>
        </w:rPr>
      </w:pPr>
    </w:p>
    <w:p w14:paraId="2D1C8095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sz w:val="22"/>
          <w:szCs w:val="22"/>
        </w:rPr>
      </w:pPr>
    </w:p>
    <w:p w14:paraId="20DC0A91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sz w:val="22"/>
          <w:szCs w:val="22"/>
        </w:rPr>
      </w:pPr>
    </w:p>
    <w:p w14:paraId="4CF10D18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sz w:val="22"/>
          <w:szCs w:val="22"/>
        </w:rPr>
      </w:pPr>
    </w:p>
    <w:p w14:paraId="72DB6A84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sz w:val="22"/>
          <w:szCs w:val="22"/>
        </w:rPr>
      </w:pPr>
    </w:p>
    <w:p w14:paraId="1475FAD1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sz w:val="22"/>
          <w:szCs w:val="22"/>
        </w:rPr>
      </w:pPr>
    </w:p>
    <w:p w14:paraId="3489AAE4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sz w:val="22"/>
          <w:szCs w:val="22"/>
        </w:rPr>
      </w:pPr>
    </w:p>
    <w:p w14:paraId="2CB39395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sz w:val="22"/>
          <w:szCs w:val="22"/>
        </w:rPr>
      </w:pPr>
    </w:p>
    <w:p w14:paraId="05DCC5EC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sz w:val="22"/>
          <w:szCs w:val="22"/>
        </w:rPr>
      </w:pPr>
    </w:p>
    <w:p w14:paraId="2EFE8700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sz w:val="22"/>
          <w:szCs w:val="22"/>
        </w:rPr>
      </w:pPr>
    </w:p>
    <w:p w14:paraId="5F8427DD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sz w:val="22"/>
          <w:szCs w:val="22"/>
        </w:rPr>
      </w:pPr>
    </w:p>
    <w:p w14:paraId="15C1C0B5" w14:textId="20C7063C" w:rsidR="00A47791" w:rsidRP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  <w:r w:rsidRPr="00EB740A">
        <w:rPr>
          <w:rFonts w:ascii="Open Sans" w:hAnsi="Open Sans" w:cs="Open Sans"/>
          <w:b/>
          <w:bCs/>
          <w:sz w:val="56"/>
          <w:szCs w:val="56"/>
        </w:rPr>
        <w:t xml:space="preserve">ANNEX </w:t>
      </w:r>
      <w:r>
        <w:rPr>
          <w:rFonts w:ascii="Open Sans" w:hAnsi="Open Sans" w:cs="Open Sans"/>
          <w:b/>
          <w:bCs/>
          <w:sz w:val="56"/>
          <w:szCs w:val="56"/>
        </w:rPr>
        <w:t>II</w:t>
      </w:r>
    </w:p>
    <w:p w14:paraId="4FF054D6" w14:textId="77777777" w:rsidR="00A47791" w:rsidRDefault="00A47791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7B3599D7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23A446B2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4EE725A3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35697D54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4B11EC64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54FA9C09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2E14F753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26990F7B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173A6EB4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4E752D79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417FBE66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1DCC92DC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1E4152EF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5C11C461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2A9A9213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4095778B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4EF1C7CF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718DD6AA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363AB899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7DC0D695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795CFD97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75B7C780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4E75DC12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02A3FA37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32C6343A" w14:textId="77777777" w:rsidR="000348DE" w:rsidRDefault="000348DE" w:rsidP="00A47791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1B08B25A" w14:textId="619C39FC" w:rsidR="000D3541" w:rsidRPr="00A47791" w:rsidRDefault="000D3541" w:rsidP="00A47791">
      <w:pPr>
        <w:spacing w:line="259" w:lineRule="auto"/>
        <w:jc w:val="both"/>
        <w:rPr>
          <w:rFonts w:ascii="Open Sans" w:hAnsi="Open Sans" w:cs="Open Sans"/>
          <w:sz w:val="22"/>
          <w:szCs w:val="22"/>
        </w:rPr>
      </w:pPr>
      <w:r w:rsidRPr="00A47791">
        <w:rPr>
          <w:rFonts w:ascii="Open Sans" w:hAnsi="Open Sans" w:cs="Open Sans"/>
          <w:b/>
          <w:sz w:val="22"/>
          <w:szCs w:val="22"/>
        </w:rPr>
        <w:lastRenderedPageBreak/>
        <w:t>ANNEX I</w:t>
      </w:r>
      <w:r w:rsidR="00A47791" w:rsidRPr="00A47791">
        <w:rPr>
          <w:rFonts w:ascii="Open Sans" w:hAnsi="Open Sans" w:cs="Open Sans"/>
          <w:b/>
          <w:sz w:val="22"/>
          <w:szCs w:val="22"/>
        </w:rPr>
        <w:t>I</w:t>
      </w:r>
      <w:r w:rsidRPr="00A47791">
        <w:rPr>
          <w:rFonts w:ascii="Open Sans" w:hAnsi="Open Sans" w:cs="Open Sans"/>
          <w:b/>
          <w:sz w:val="22"/>
          <w:szCs w:val="22"/>
        </w:rPr>
        <w:t xml:space="preserve">_SOBRE </w:t>
      </w:r>
      <w:r w:rsidR="00A47791" w:rsidRPr="00A47791">
        <w:rPr>
          <w:rFonts w:ascii="Open Sans" w:hAnsi="Open Sans" w:cs="Open Sans"/>
          <w:b/>
          <w:sz w:val="22"/>
          <w:szCs w:val="22"/>
        </w:rPr>
        <w:t>A</w:t>
      </w:r>
      <w:r w:rsidRPr="00A47791">
        <w:rPr>
          <w:rFonts w:ascii="Open Sans" w:hAnsi="Open Sans" w:cs="Open Sans"/>
          <w:b/>
          <w:sz w:val="22"/>
          <w:szCs w:val="22"/>
        </w:rPr>
        <w:t xml:space="preserve"> OFERTA ECONÒMICA I DOCUMENTACIÓ ACREDITATIVA DE </w:t>
      </w:r>
      <w:r w:rsidR="000256F7">
        <w:rPr>
          <w:rFonts w:ascii="Open Sans" w:hAnsi="Open Sans" w:cs="Open Sans"/>
          <w:b/>
          <w:sz w:val="22"/>
          <w:szCs w:val="22"/>
        </w:rPr>
        <w:t>LA RESTA DE CRITERIS</w:t>
      </w:r>
      <w:r w:rsidR="00856AE8">
        <w:rPr>
          <w:rFonts w:ascii="Open Sans" w:hAnsi="Open Sans" w:cs="Open Sans"/>
          <w:b/>
          <w:sz w:val="22"/>
          <w:szCs w:val="22"/>
        </w:rPr>
        <w:t xml:space="preserve"> D’ADJUDICACIÓ</w:t>
      </w:r>
      <w:r w:rsidRPr="00A47791">
        <w:rPr>
          <w:rFonts w:ascii="Open Sans" w:hAnsi="Open Sans" w:cs="Open Sans"/>
          <w:b/>
          <w:sz w:val="22"/>
          <w:szCs w:val="22"/>
        </w:rPr>
        <w:t xml:space="preserve"> PER A LA PONDERACIÓ DELS CRITERIS AVALUABLES DE FORMA AUTOMÀTICA.</w:t>
      </w:r>
    </w:p>
    <w:p w14:paraId="5FC06086" w14:textId="56EC9582" w:rsidR="000D3541" w:rsidRDefault="000D3541" w:rsidP="000D3541">
      <w:pPr>
        <w:spacing w:line="259" w:lineRule="auto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</w:p>
    <w:p w14:paraId="18D50FB1" w14:textId="67C93458" w:rsidR="00A47791" w:rsidRDefault="00BD7CCA" w:rsidP="00BD7CCA">
      <w:pPr>
        <w:spacing w:line="259" w:lineRule="auto"/>
        <w:jc w:val="both"/>
        <w:rPr>
          <w:rFonts w:ascii="Open Sans" w:hAnsi="Open Sans" w:cs="Open Sans"/>
        </w:rPr>
      </w:pPr>
      <w:r w:rsidRPr="00BD7CCA">
        <w:rPr>
          <w:rFonts w:ascii="Open Sans" w:hAnsi="Open Sans" w:cs="Open Sans"/>
        </w:rPr>
        <w:t>El/la sotasignat/da, senyor/a ........................................................................................,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................................................................................................, amb NIF ........................................, amb l’adreça de correu electrònic per rebre les comunicacions electròniques (....................@..............), assabentat/</w:t>
      </w:r>
      <w:proofErr w:type="spellStart"/>
      <w:r w:rsidRPr="00BD7CCA">
        <w:rPr>
          <w:rFonts w:ascii="Open Sans" w:hAnsi="Open Sans" w:cs="Open Sans"/>
        </w:rPr>
        <w:t>ada</w:t>
      </w:r>
      <w:proofErr w:type="spellEnd"/>
      <w:r w:rsidRPr="00BD7CCA">
        <w:rPr>
          <w:rFonts w:ascii="Open Sans" w:hAnsi="Open Sans" w:cs="Open Sans"/>
        </w:rPr>
        <w:t xml:space="preserve"> de les condicions exigides per optar a l’adjudicació del contracte núm. </w:t>
      </w:r>
      <w:r w:rsidR="00856AE8" w:rsidRPr="00856AE8">
        <w:rPr>
          <w:rFonts w:ascii="Open Sans" w:hAnsi="Open Sans" w:cs="Open Sans"/>
          <w:b/>
          <w:bCs/>
        </w:rPr>
        <w:t>CONT-24-045</w:t>
      </w:r>
      <w:r w:rsidRPr="00BD7CCA">
        <w:rPr>
          <w:rFonts w:ascii="Open Sans" w:hAnsi="Open Sans" w:cs="Open Sans"/>
        </w:rPr>
        <w:t xml:space="preserve">, que té per objecte </w:t>
      </w:r>
      <w:r w:rsidR="00856AE8">
        <w:rPr>
          <w:rFonts w:ascii="Open Sans" w:hAnsi="Open Sans" w:cs="Open Sans"/>
        </w:rPr>
        <w:t>el</w:t>
      </w:r>
      <w:r w:rsidR="00856AE8" w:rsidRPr="00856AE8">
        <w:t xml:space="preserve"> </w:t>
      </w:r>
      <w:r w:rsidR="00856AE8" w:rsidRPr="003F5C76">
        <w:rPr>
          <w:rFonts w:ascii="Open Sans" w:hAnsi="Open Sans" w:cs="Open Sans"/>
          <w:i/>
          <w:iCs/>
        </w:rPr>
        <w:t>Servei de calibratge de pipetes i masses patró F1 del Laboratori de l’Agència de Salut Pública de Barcelona</w:t>
      </w:r>
      <w:r w:rsidRPr="00BD7CCA">
        <w:rPr>
          <w:rFonts w:ascii="Open Sans" w:hAnsi="Open Sans" w:cs="Open Sans"/>
        </w:rPr>
        <w:t xml:space="preserve">, es compromet a realitzar-lo amb subjecció al plec de clàusules administratives particulars i al de prescripcions tècniques, </w:t>
      </w:r>
      <w:r w:rsidR="00AD44EC">
        <w:rPr>
          <w:rFonts w:ascii="Open Sans" w:hAnsi="Open Sans" w:cs="Open Sans"/>
        </w:rPr>
        <w:t>els quals coneix i accepta íntegrament,</w:t>
      </w:r>
      <w:r w:rsidRPr="00BD7CCA">
        <w:rPr>
          <w:rFonts w:ascii="Open Sans" w:hAnsi="Open Sans" w:cs="Open Sans"/>
        </w:rPr>
        <w:t xml:space="preserve"> i amb els preus </w:t>
      </w:r>
      <w:r>
        <w:rPr>
          <w:rFonts w:ascii="Open Sans" w:hAnsi="Open Sans" w:cs="Open Sans"/>
        </w:rPr>
        <w:t xml:space="preserve">unitaris </w:t>
      </w:r>
      <w:r w:rsidRPr="00BD7CCA">
        <w:rPr>
          <w:rFonts w:ascii="Open Sans" w:hAnsi="Open Sans" w:cs="Open Sans"/>
        </w:rPr>
        <w:t>següents:</w:t>
      </w:r>
    </w:p>
    <w:tbl>
      <w:tblPr>
        <w:tblW w:w="957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8"/>
        <w:gridCol w:w="1446"/>
        <w:gridCol w:w="1045"/>
        <w:gridCol w:w="1084"/>
        <w:gridCol w:w="842"/>
        <w:gridCol w:w="854"/>
      </w:tblGrid>
      <w:tr w:rsidR="00BD7CCA" w:rsidRPr="00BD7CCA" w14:paraId="38A2841F" w14:textId="77777777" w:rsidTr="00BD7CCA">
        <w:trPr>
          <w:trHeight w:val="950"/>
        </w:trPr>
        <w:tc>
          <w:tcPr>
            <w:tcW w:w="4308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5D3A00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sz w:val="18"/>
                <w:szCs w:val="18"/>
                <w:lang w:val="es-ES" w:eastAsia="es-ES"/>
              </w:rPr>
            </w:pPr>
          </w:p>
          <w:p w14:paraId="3A0AD6E9" w14:textId="19A0F2C2" w:rsidR="00BD7CCA" w:rsidRPr="003F5C76" w:rsidRDefault="00BD7CCA" w:rsidP="00BD7CCA">
            <w:pPr>
              <w:rPr>
                <w:rFonts w:ascii="Open Sans" w:hAnsi="Open Sans" w:cs="Open Sans"/>
                <w:b/>
                <w:bCs/>
                <w:sz w:val="18"/>
                <w:szCs w:val="18"/>
                <w:u w:val="single"/>
                <w:lang w:val="es-ES" w:eastAsia="es-ES"/>
              </w:rPr>
            </w:pPr>
            <w:proofErr w:type="spellStart"/>
            <w:r w:rsidRPr="003F5C76">
              <w:rPr>
                <w:rFonts w:ascii="Open Sans" w:hAnsi="Open Sans" w:cs="Open Sans"/>
                <w:b/>
                <w:bCs/>
                <w:sz w:val="18"/>
                <w:szCs w:val="18"/>
                <w:u w:val="single"/>
                <w:lang w:val="es-ES" w:eastAsia="es-ES"/>
              </w:rPr>
              <w:t>Calibratges</w:t>
            </w:r>
            <w:proofErr w:type="spellEnd"/>
            <w:r w:rsidRPr="003F5C76">
              <w:rPr>
                <w:rFonts w:ascii="Open Sans" w:hAnsi="Open Sans" w:cs="Open Sans"/>
                <w:b/>
                <w:bCs/>
                <w:sz w:val="18"/>
                <w:szCs w:val="18"/>
                <w:u w:val="single"/>
                <w:lang w:val="es-ES" w:eastAsia="es-ES"/>
              </w:rPr>
              <w:t xml:space="preserve"> de </w:t>
            </w:r>
            <w:proofErr w:type="spellStart"/>
            <w:r w:rsidRPr="003F5C76">
              <w:rPr>
                <w:rFonts w:ascii="Open Sans" w:hAnsi="Open Sans" w:cs="Open Sans"/>
                <w:b/>
                <w:bCs/>
                <w:sz w:val="18"/>
                <w:szCs w:val="18"/>
                <w:u w:val="single"/>
                <w:lang w:val="es-ES" w:eastAsia="es-ES"/>
              </w:rPr>
              <w:t>micropipetes</w:t>
            </w:r>
            <w:proofErr w:type="spellEnd"/>
            <w:r w:rsidRPr="003F5C76">
              <w:rPr>
                <w:rFonts w:ascii="Open Sans" w:hAnsi="Open Sans" w:cs="Open Sans"/>
                <w:b/>
                <w:bCs/>
                <w:sz w:val="18"/>
                <w:szCs w:val="18"/>
                <w:u w:val="single"/>
                <w:lang w:val="es-ES" w:eastAsia="es-ES"/>
              </w:rPr>
              <w:t xml:space="preserve"> anual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CE36E54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sz w:val="18"/>
                <w:szCs w:val="18"/>
                <w:lang w:val="es-ES" w:eastAsia="es-ES"/>
              </w:rPr>
            </w:pPr>
          </w:p>
        </w:tc>
        <w:tc>
          <w:tcPr>
            <w:tcW w:w="104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C0C6382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sz w:val="18"/>
                <w:szCs w:val="18"/>
                <w:lang w:val="es-ES" w:eastAsia="es-ES"/>
              </w:rPr>
            </w:pPr>
          </w:p>
        </w:tc>
        <w:tc>
          <w:tcPr>
            <w:tcW w:w="1084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25247A6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sz w:val="18"/>
                <w:szCs w:val="18"/>
                <w:lang w:val="es-ES" w:eastAsia="es-ES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993617A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sz w:val="18"/>
                <w:szCs w:val="18"/>
                <w:lang w:val="es-ES" w:eastAsia="es-ES"/>
              </w:rPr>
            </w:pPr>
          </w:p>
        </w:tc>
        <w:tc>
          <w:tcPr>
            <w:tcW w:w="8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60F6BAD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sz w:val="18"/>
                <w:szCs w:val="18"/>
                <w:lang w:val="es-ES" w:eastAsia="es-ES"/>
              </w:rPr>
            </w:pPr>
          </w:p>
        </w:tc>
      </w:tr>
      <w:tr w:rsidR="00BD7CCA" w:rsidRPr="00BD7CCA" w14:paraId="55F1E35D" w14:textId="77777777" w:rsidTr="00BD7CCA">
        <w:trPr>
          <w:trHeight w:val="950"/>
        </w:trPr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DE3D39B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</w:pP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Tipologia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839EC27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</w:pP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nº</w:t>
            </w:r>
            <w:proofErr w:type="spellEnd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 xml:space="preserve"> de </w:t>
            </w: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calibratges</w:t>
            </w:r>
            <w:proofErr w:type="spellEnd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vertAlign w:val="superscript"/>
                <w:lang w:val="es-ES" w:eastAsia="es-ES"/>
              </w:rPr>
              <w:t>(a)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1255DF9" w14:textId="19E9B1F2" w:rsidR="00BD7CCA" w:rsidRPr="00BD7CCA" w:rsidRDefault="00BD7CCA" w:rsidP="00BD7CCA">
            <w:pPr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 xml:space="preserve">Preu </w:t>
            </w: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unitari</w:t>
            </w:r>
            <w:proofErr w:type="spellEnd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 xml:space="preserve"> </w:t>
            </w: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màxim</w:t>
            </w:r>
            <w:proofErr w:type="spellEnd"/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192F014" w14:textId="7D02CBB3" w:rsidR="00BD7CCA" w:rsidRPr="00BD7CCA" w:rsidRDefault="00BD7CCA" w:rsidP="00BD7CCA">
            <w:pPr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</w:pPr>
            <w:proofErr w:type="gram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Total</w:t>
            </w:r>
            <w:proofErr w:type="gramEnd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 xml:space="preserve"> </w:t>
            </w: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màxim</w:t>
            </w:r>
            <w:proofErr w:type="spellEnd"/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D10E1D8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 xml:space="preserve">Preu </w:t>
            </w: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ofertat</w:t>
            </w:r>
            <w:proofErr w:type="spellEnd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 xml:space="preserve"> preu </w:t>
            </w: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unitari</w:t>
            </w:r>
            <w:proofErr w:type="spellEnd"/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BB4E640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</w:pPr>
            <w:proofErr w:type="gram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Total</w:t>
            </w:r>
            <w:proofErr w:type="gramEnd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 xml:space="preserve"> </w:t>
            </w: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consum</w:t>
            </w:r>
            <w:proofErr w:type="spellEnd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 xml:space="preserve"> per preu </w:t>
            </w: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unitari</w:t>
            </w:r>
            <w:proofErr w:type="spellEnd"/>
          </w:p>
        </w:tc>
      </w:tr>
      <w:tr w:rsidR="00BD7CCA" w:rsidRPr="00BD7CCA" w14:paraId="525A45BE" w14:textId="77777777" w:rsidTr="00BD7CCA">
        <w:trPr>
          <w:trHeight w:val="1262"/>
        </w:trPr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C56E1" w14:textId="77777777" w:rsidR="00BD7CCA" w:rsidRPr="00BD7CCA" w:rsidRDefault="00BD7CCA" w:rsidP="00BD7CCA">
            <w:pPr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 xml:space="preserve">PIPETES AUTOMÀTIQUES MONOCANAL DE VOLUM VARIABLE. VOLUMS NOMINALS DES DE 10 µL A 10 </w:t>
            </w:r>
            <w:proofErr w:type="spellStart"/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>mL</w:t>
            </w:r>
            <w:proofErr w:type="spellEnd"/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>. MARQUES: EPPENDORF, FINNPIPETTE, LABSYSTEMS, THERMO LABSYSTEMS, THERMO SCIENTIFC.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DC563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>120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2DA4407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>58,30 €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A708AF3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>6.996,00 €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F4DEA" w14:textId="77777777" w:rsidR="00BD7CCA" w:rsidRPr="00BD7CCA" w:rsidRDefault="00BD7CCA" w:rsidP="00BD7CCA">
            <w:pPr>
              <w:rPr>
                <w:rFonts w:ascii="Open Sans" w:hAnsi="Open Sans" w:cs="Open Sans"/>
                <w:color w:val="000000"/>
                <w:sz w:val="22"/>
                <w:szCs w:val="22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CE858" w14:textId="77777777" w:rsidR="00BD7CCA" w:rsidRPr="00BD7CCA" w:rsidRDefault="00BD7CCA" w:rsidP="00BD7CCA">
            <w:pPr>
              <w:rPr>
                <w:rFonts w:ascii="Open Sans" w:hAnsi="Open Sans" w:cs="Open Sans"/>
                <w:color w:val="000000"/>
                <w:sz w:val="22"/>
                <w:szCs w:val="22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BD7CCA" w:rsidRPr="00BD7CCA" w14:paraId="543C03C4" w14:textId="77777777" w:rsidTr="00BD7CCA">
        <w:trPr>
          <w:trHeight w:val="1262"/>
        </w:trPr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278B1" w14:textId="77777777" w:rsidR="00BD7CCA" w:rsidRPr="00BD7CCA" w:rsidRDefault="00BD7CCA" w:rsidP="00BD7CCA">
            <w:pPr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>PIPETES AUTOMÀTIQUES MULTICANAL DE VOLUM VARIABLE 10-100 µL, 25-200 µL, 30-300 µL, 50-1200 µL I 100-1200 µL. MARQUES: EPPENDORF, SARTORIUS, BIO-HIT, RAININ, CAPP.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D0301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0791C00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>165,00 €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133EF4A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>165,00 €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FA1B5" w14:textId="77777777" w:rsidR="00BD7CCA" w:rsidRPr="00BD7CCA" w:rsidRDefault="00BD7CCA" w:rsidP="00BD7CCA">
            <w:pPr>
              <w:rPr>
                <w:rFonts w:ascii="Open Sans" w:hAnsi="Open Sans" w:cs="Open Sans"/>
                <w:color w:val="000000"/>
                <w:sz w:val="22"/>
                <w:szCs w:val="22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B5C98" w14:textId="77777777" w:rsidR="00BD7CCA" w:rsidRPr="00BD7CCA" w:rsidRDefault="00BD7CCA" w:rsidP="00BD7CCA">
            <w:pPr>
              <w:rPr>
                <w:rFonts w:ascii="Open Sans" w:hAnsi="Open Sans" w:cs="Open Sans"/>
                <w:color w:val="000000"/>
                <w:sz w:val="22"/>
                <w:szCs w:val="22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BD7CCA" w:rsidRPr="00BD7CCA" w14:paraId="5DCD1E2C" w14:textId="77777777" w:rsidTr="00BD7CCA">
        <w:trPr>
          <w:trHeight w:val="1262"/>
        </w:trPr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95A29" w14:textId="77777777" w:rsidR="00BD7CCA" w:rsidRPr="00BD7CCA" w:rsidRDefault="00BD7CCA" w:rsidP="00BD7CCA">
            <w:pPr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 xml:space="preserve">PIPETES AUTOMÀTIQUES MULTIPETTE E3 DE RANG 1 µL-50 </w:t>
            </w:r>
            <w:proofErr w:type="spellStart"/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>mL</w:t>
            </w:r>
            <w:proofErr w:type="spellEnd"/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>. CADA PIPETA ES CALIBRARÀ EN 3 RANGS DE VOLUM DE MANERA QUE SUPOSARÀ UN TOTAL DE 15 CALIBRATGES. MARCA: EPPENDORF.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49635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>15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3F35BC0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>58,30 €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A13AF30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>874,50 €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4A77F" w14:textId="77777777" w:rsidR="00BD7CCA" w:rsidRPr="00BD7CCA" w:rsidRDefault="00BD7CCA" w:rsidP="00BD7CCA">
            <w:pPr>
              <w:rPr>
                <w:rFonts w:ascii="Open Sans" w:hAnsi="Open Sans" w:cs="Open Sans"/>
                <w:color w:val="000000"/>
                <w:sz w:val="22"/>
                <w:szCs w:val="22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A6B8F" w14:textId="77777777" w:rsidR="00BD7CCA" w:rsidRPr="00BD7CCA" w:rsidRDefault="00BD7CCA" w:rsidP="00BD7CCA">
            <w:pPr>
              <w:rPr>
                <w:rFonts w:ascii="Open Sans" w:hAnsi="Open Sans" w:cs="Open Sans"/>
                <w:color w:val="000000"/>
                <w:sz w:val="22"/>
                <w:szCs w:val="22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BD7CCA" w:rsidRPr="00BD7CCA" w14:paraId="7FAB5349" w14:textId="77777777" w:rsidTr="006D5BB7">
        <w:trPr>
          <w:trHeight w:val="297"/>
        </w:trPr>
        <w:tc>
          <w:tcPr>
            <w:tcW w:w="95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98B02B" w14:textId="3605B713" w:rsidR="00BD7CCA" w:rsidRPr="003F5C76" w:rsidRDefault="00BD7CCA" w:rsidP="00BD7CCA">
            <w:pPr>
              <w:rPr>
                <w:rFonts w:ascii="Open Sans" w:hAnsi="Open Sans" w:cs="Open Sans"/>
                <w:sz w:val="16"/>
                <w:szCs w:val="16"/>
                <w:lang w:val="es-ES" w:eastAsia="es-ES"/>
              </w:rPr>
            </w:pPr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 xml:space="preserve">(a) Cada </w:t>
            </w:r>
            <w:proofErr w:type="spellStart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>calibratge</w:t>
            </w:r>
            <w:proofErr w:type="spellEnd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 xml:space="preserve"> </w:t>
            </w:r>
            <w:proofErr w:type="spellStart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>s'ha</w:t>
            </w:r>
            <w:proofErr w:type="spellEnd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 xml:space="preserve"> de </w:t>
            </w:r>
            <w:proofErr w:type="spellStart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>realitzar</w:t>
            </w:r>
            <w:proofErr w:type="spellEnd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 xml:space="preserve"> </w:t>
            </w:r>
            <w:proofErr w:type="spellStart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>com</w:t>
            </w:r>
            <w:proofErr w:type="spellEnd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 xml:space="preserve"> a </w:t>
            </w:r>
            <w:proofErr w:type="spellStart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>mínim</w:t>
            </w:r>
            <w:proofErr w:type="spellEnd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 xml:space="preserve"> 3 </w:t>
            </w:r>
            <w:proofErr w:type="spellStart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>volums</w:t>
            </w:r>
            <w:proofErr w:type="spellEnd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 xml:space="preserve"> (</w:t>
            </w:r>
            <w:proofErr w:type="spellStart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>volum</w:t>
            </w:r>
            <w:proofErr w:type="spellEnd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 xml:space="preserve"> nominal, 50% i 10% del </w:t>
            </w:r>
            <w:proofErr w:type="spellStart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>volum</w:t>
            </w:r>
            <w:proofErr w:type="spellEnd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 xml:space="preserve"> nominal) </w:t>
            </w:r>
            <w:proofErr w:type="spellStart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>amb</w:t>
            </w:r>
            <w:proofErr w:type="spellEnd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 xml:space="preserve"> al </w:t>
            </w:r>
            <w:proofErr w:type="spellStart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>menys</w:t>
            </w:r>
            <w:proofErr w:type="spellEnd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 xml:space="preserve"> 4 mesures per </w:t>
            </w:r>
            <w:proofErr w:type="spellStart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>vada</w:t>
            </w:r>
            <w:proofErr w:type="spellEnd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 xml:space="preserve"> </w:t>
            </w:r>
            <w:proofErr w:type="spellStart"/>
            <w:r w:rsidRPr="003F5C76">
              <w:rPr>
                <w:rFonts w:ascii="Open Sans" w:hAnsi="Open Sans" w:cs="Open Sans"/>
                <w:sz w:val="16"/>
                <w:szCs w:val="16"/>
                <w:lang w:val="es-ES" w:eastAsia="es-ES"/>
              </w:rPr>
              <w:t>volum</w:t>
            </w:r>
            <w:proofErr w:type="spellEnd"/>
          </w:p>
        </w:tc>
      </w:tr>
      <w:tr w:rsidR="00BD7CCA" w:rsidRPr="00BD7CCA" w14:paraId="52A78A88" w14:textId="77777777" w:rsidTr="00BD7CCA">
        <w:trPr>
          <w:trHeight w:val="297"/>
        </w:trPr>
        <w:tc>
          <w:tcPr>
            <w:tcW w:w="4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875B40" w14:textId="77777777" w:rsidR="00BD7CCA" w:rsidRPr="00BD7CCA" w:rsidRDefault="00BD7CCA" w:rsidP="00BD7CCA">
            <w:pPr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C490BA" w14:textId="77777777" w:rsidR="00BD7CCA" w:rsidRPr="00BD7CCA" w:rsidRDefault="00BD7CCA" w:rsidP="00BD7CCA">
            <w:pPr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F0E751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lang w:val="es-ES" w:eastAsia="es-ES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E6EDAA" w14:textId="77777777" w:rsidR="00BD7CCA" w:rsidRPr="00BD7CCA" w:rsidRDefault="00BD7CCA" w:rsidP="00BD7CCA">
            <w:pPr>
              <w:rPr>
                <w:rFonts w:ascii="Open Sans" w:hAnsi="Open Sans" w:cs="Open Sans"/>
                <w:lang w:val="es-ES" w:eastAsia="es-ES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384111" w14:textId="77777777" w:rsidR="00BD7CCA" w:rsidRPr="00BD7CCA" w:rsidRDefault="00BD7CCA" w:rsidP="00BD7CCA">
            <w:pPr>
              <w:rPr>
                <w:rFonts w:ascii="Open Sans" w:hAnsi="Open Sans" w:cs="Open Sans"/>
                <w:lang w:val="es-ES" w:eastAsia="es-E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24E664" w14:textId="77777777" w:rsidR="00BD7CCA" w:rsidRPr="00BD7CCA" w:rsidRDefault="00BD7CCA" w:rsidP="00BD7CCA">
            <w:pPr>
              <w:rPr>
                <w:rFonts w:ascii="Open Sans" w:hAnsi="Open Sans" w:cs="Open Sans"/>
                <w:lang w:val="es-ES" w:eastAsia="es-ES"/>
              </w:rPr>
            </w:pPr>
          </w:p>
        </w:tc>
      </w:tr>
      <w:tr w:rsidR="00BD7CCA" w:rsidRPr="00BD7CCA" w14:paraId="61B4E3C3" w14:textId="77777777" w:rsidTr="00BD7CCA">
        <w:trPr>
          <w:trHeight w:val="297"/>
        </w:trPr>
        <w:tc>
          <w:tcPr>
            <w:tcW w:w="4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B53EE" w14:textId="77777777" w:rsidR="00BD7CCA" w:rsidRPr="003F5C76" w:rsidRDefault="00BD7CCA" w:rsidP="00BD7CCA">
            <w:pPr>
              <w:rPr>
                <w:rFonts w:ascii="Open Sans" w:hAnsi="Open Sans" w:cs="Open Sans"/>
                <w:b/>
                <w:bCs/>
                <w:sz w:val="18"/>
                <w:szCs w:val="18"/>
                <w:u w:val="single"/>
                <w:lang w:val="es-ES" w:eastAsia="es-ES"/>
              </w:rPr>
            </w:pPr>
            <w:proofErr w:type="spellStart"/>
            <w:r w:rsidRPr="003F5C76">
              <w:rPr>
                <w:rFonts w:ascii="Open Sans" w:hAnsi="Open Sans" w:cs="Open Sans"/>
                <w:b/>
                <w:bCs/>
                <w:sz w:val="18"/>
                <w:szCs w:val="18"/>
                <w:u w:val="single"/>
                <w:lang w:val="es-ES" w:eastAsia="es-ES"/>
              </w:rPr>
              <w:t>Calibratges</w:t>
            </w:r>
            <w:proofErr w:type="spellEnd"/>
            <w:r w:rsidRPr="003F5C76">
              <w:rPr>
                <w:rFonts w:ascii="Open Sans" w:hAnsi="Open Sans" w:cs="Open Sans"/>
                <w:b/>
                <w:bCs/>
                <w:sz w:val="18"/>
                <w:szCs w:val="18"/>
                <w:u w:val="single"/>
                <w:lang w:val="es-ES" w:eastAsia="es-ES"/>
              </w:rPr>
              <w:t xml:space="preserve"> de </w:t>
            </w:r>
            <w:proofErr w:type="spellStart"/>
            <w:r w:rsidRPr="003F5C76">
              <w:rPr>
                <w:rFonts w:ascii="Open Sans" w:hAnsi="Open Sans" w:cs="Open Sans"/>
                <w:b/>
                <w:bCs/>
                <w:sz w:val="18"/>
                <w:szCs w:val="18"/>
                <w:u w:val="single"/>
                <w:lang w:val="es-ES" w:eastAsia="es-ES"/>
              </w:rPr>
              <w:t>masses</w:t>
            </w:r>
            <w:proofErr w:type="spellEnd"/>
            <w:r w:rsidRPr="003F5C76">
              <w:rPr>
                <w:rFonts w:ascii="Open Sans" w:hAnsi="Open Sans" w:cs="Open Sans"/>
                <w:b/>
                <w:bCs/>
                <w:sz w:val="18"/>
                <w:szCs w:val="18"/>
                <w:u w:val="single"/>
                <w:lang w:val="es-ES" w:eastAsia="es-ES"/>
              </w:rPr>
              <w:t xml:space="preserve"> </w:t>
            </w:r>
            <w:proofErr w:type="spellStart"/>
            <w:r w:rsidRPr="003F5C76">
              <w:rPr>
                <w:rFonts w:ascii="Open Sans" w:hAnsi="Open Sans" w:cs="Open Sans"/>
                <w:b/>
                <w:bCs/>
                <w:sz w:val="18"/>
                <w:szCs w:val="18"/>
                <w:u w:val="single"/>
                <w:lang w:val="es-ES" w:eastAsia="es-ES"/>
              </w:rPr>
              <w:t>patró</w:t>
            </w:r>
            <w:proofErr w:type="spellEnd"/>
            <w:r w:rsidRPr="003F5C76">
              <w:rPr>
                <w:rFonts w:ascii="Open Sans" w:hAnsi="Open Sans" w:cs="Open Sans"/>
                <w:b/>
                <w:bCs/>
                <w:sz w:val="18"/>
                <w:szCs w:val="18"/>
                <w:u w:val="single"/>
                <w:lang w:val="es-ES" w:eastAsia="es-ES"/>
              </w:rPr>
              <w:t xml:space="preserve"> F1 cada tres </w:t>
            </w:r>
            <w:proofErr w:type="spellStart"/>
            <w:r w:rsidRPr="003F5C76">
              <w:rPr>
                <w:rFonts w:ascii="Open Sans" w:hAnsi="Open Sans" w:cs="Open Sans"/>
                <w:b/>
                <w:bCs/>
                <w:sz w:val="18"/>
                <w:szCs w:val="18"/>
                <w:u w:val="single"/>
                <w:lang w:val="es-ES" w:eastAsia="es-ES"/>
              </w:rPr>
              <w:t>anys</w:t>
            </w:r>
            <w:proofErr w:type="spellEnd"/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9F920C" w14:textId="77777777" w:rsidR="00BD7CCA" w:rsidRPr="003F5C76" w:rsidRDefault="00BD7CCA" w:rsidP="00BD7CCA">
            <w:pPr>
              <w:rPr>
                <w:rFonts w:ascii="Open Sans" w:hAnsi="Open Sans" w:cs="Open Sans"/>
                <w:b/>
                <w:bCs/>
                <w:sz w:val="18"/>
                <w:szCs w:val="18"/>
                <w:u w:val="single"/>
                <w:lang w:val="es-ES" w:eastAsia="es-ES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2C63A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lang w:val="es-ES" w:eastAsia="es-ES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B802D" w14:textId="77777777" w:rsidR="00BD7CCA" w:rsidRPr="00BD7CCA" w:rsidRDefault="00BD7CCA" w:rsidP="00BD7CCA">
            <w:pPr>
              <w:rPr>
                <w:rFonts w:ascii="Open Sans" w:hAnsi="Open Sans" w:cs="Open Sans"/>
                <w:lang w:val="es-ES" w:eastAsia="es-ES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127C5" w14:textId="77777777" w:rsidR="00BD7CCA" w:rsidRPr="00BD7CCA" w:rsidRDefault="00BD7CCA" w:rsidP="00BD7CCA">
            <w:pPr>
              <w:rPr>
                <w:rFonts w:ascii="Open Sans" w:hAnsi="Open Sans" w:cs="Open Sans"/>
                <w:lang w:val="es-ES" w:eastAsia="es-E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FA049" w14:textId="77777777" w:rsidR="00BD7CCA" w:rsidRPr="00BD7CCA" w:rsidRDefault="00BD7CCA" w:rsidP="00BD7CCA">
            <w:pPr>
              <w:rPr>
                <w:rFonts w:ascii="Open Sans" w:hAnsi="Open Sans" w:cs="Open Sans"/>
                <w:lang w:val="es-ES" w:eastAsia="es-ES"/>
              </w:rPr>
            </w:pPr>
          </w:p>
        </w:tc>
      </w:tr>
      <w:tr w:rsidR="003F5C76" w:rsidRPr="00BD7CCA" w14:paraId="752F7FD4" w14:textId="77777777" w:rsidTr="00BD7CCA">
        <w:trPr>
          <w:trHeight w:val="297"/>
        </w:trPr>
        <w:tc>
          <w:tcPr>
            <w:tcW w:w="4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2EAC67" w14:textId="77777777" w:rsidR="003F5C76" w:rsidRPr="00BD7CCA" w:rsidRDefault="003F5C76" w:rsidP="00BD7CCA">
            <w:pPr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98BB12" w14:textId="77777777" w:rsidR="003F5C76" w:rsidRPr="00BD7CCA" w:rsidRDefault="003F5C76" w:rsidP="00BD7CCA">
            <w:pPr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4D583E" w14:textId="77777777" w:rsidR="003F5C76" w:rsidRPr="00BD7CCA" w:rsidRDefault="003F5C76" w:rsidP="00BD7CCA">
            <w:pPr>
              <w:jc w:val="center"/>
              <w:rPr>
                <w:rFonts w:ascii="Open Sans" w:hAnsi="Open Sans" w:cs="Open Sans"/>
                <w:lang w:val="es-ES" w:eastAsia="es-ES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3EE690" w14:textId="77777777" w:rsidR="003F5C76" w:rsidRPr="00BD7CCA" w:rsidRDefault="003F5C76" w:rsidP="00BD7CCA">
            <w:pPr>
              <w:rPr>
                <w:rFonts w:ascii="Open Sans" w:hAnsi="Open Sans" w:cs="Open Sans"/>
                <w:lang w:val="es-ES" w:eastAsia="es-ES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200A50" w14:textId="77777777" w:rsidR="003F5C76" w:rsidRPr="00BD7CCA" w:rsidRDefault="003F5C76" w:rsidP="00BD7CCA">
            <w:pPr>
              <w:rPr>
                <w:rFonts w:ascii="Open Sans" w:hAnsi="Open Sans" w:cs="Open Sans"/>
                <w:lang w:val="es-ES" w:eastAsia="es-E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387D66" w14:textId="77777777" w:rsidR="003F5C76" w:rsidRPr="00BD7CCA" w:rsidRDefault="003F5C76" w:rsidP="00BD7CCA">
            <w:pPr>
              <w:rPr>
                <w:rFonts w:ascii="Open Sans" w:hAnsi="Open Sans" w:cs="Open Sans"/>
                <w:lang w:val="es-ES" w:eastAsia="es-ES"/>
              </w:rPr>
            </w:pPr>
          </w:p>
        </w:tc>
      </w:tr>
      <w:tr w:rsidR="00BD7CCA" w:rsidRPr="00BD7CCA" w14:paraId="55573C8D" w14:textId="77777777" w:rsidTr="00BD7CCA">
        <w:trPr>
          <w:trHeight w:val="950"/>
        </w:trPr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392A879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</w:pP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Tipologia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C5614BA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</w:pP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nº</w:t>
            </w:r>
            <w:proofErr w:type="spellEnd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 xml:space="preserve"> de </w:t>
            </w: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calibratges</w:t>
            </w:r>
            <w:proofErr w:type="spellEnd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 xml:space="preserve">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D661DA0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 xml:space="preserve">preu </w:t>
            </w: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unitari</w:t>
            </w:r>
            <w:proofErr w:type="spellEnd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 xml:space="preserve"> </w:t>
            </w: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màxim</w:t>
            </w:r>
            <w:proofErr w:type="spellEnd"/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18B7F36" w14:textId="13F067E4" w:rsidR="00BD7CCA" w:rsidRPr="00BD7CCA" w:rsidRDefault="00BD7CCA" w:rsidP="00BD7CCA">
            <w:pPr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</w:pPr>
            <w:proofErr w:type="gram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Total</w:t>
            </w:r>
            <w:proofErr w:type="gramEnd"/>
            <w:r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màxim</w:t>
            </w:r>
            <w:proofErr w:type="spellEnd"/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F9BE64C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 xml:space="preserve">Preu </w:t>
            </w: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ofertat</w:t>
            </w:r>
            <w:proofErr w:type="spellEnd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 xml:space="preserve"> preu </w:t>
            </w: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unitari</w:t>
            </w:r>
            <w:proofErr w:type="spellEnd"/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ADEEDD7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</w:pPr>
            <w:proofErr w:type="gram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Total</w:t>
            </w:r>
            <w:proofErr w:type="gramEnd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 xml:space="preserve"> </w:t>
            </w: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consum</w:t>
            </w:r>
            <w:proofErr w:type="spellEnd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 xml:space="preserve"> per preu </w:t>
            </w:r>
            <w:proofErr w:type="spellStart"/>
            <w:r w:rsidRPr="00BD7CCA">
              <w:rPr>
                <w:rFonts w:ascii="Open Sans" w:hAnsi="Open Sans" w:cs="Open Sans"/>
                <w:b/>
                <w:bCs/>
                <w:sz w:val="18"/>
                <w:szCs w:val="18"/>
                <w:lang w:val="es-ES" w:eastAsia="es-ES"/>
              </w:rPr>
              <w:t>unitari</w:t>
            </w:r>
            <w:proofErr w:type="spellEnd"/>
          </w:p>
        </w:tc>
      </w:tr>
      <w:tr w:rsidR="00BD7CCA" w:rsidRPr="00BD7CCA" w14:paraId="58E4B57D" w14:textId="77777777" w:rsidTr="00BD7CCA">
        <w:trPr>
          <w:trHeight w:val="475"/>
        </w:trPr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AD959" w14:textId="77777777" w:rsidR="00BD7CCA" w:rsidRPr="00BD7CCA" w:rsidRDefault="00BD7CCA" w:rsidP="00BD7CCA">
            <w:pPr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>CONJUNT DE 30 MASSES PATRÓ DE CLASSE F1 I RANG DE PES 1 mg a 2 kg. MARCA: METTLER TOLEDO.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0E2EE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B7E95C2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>1.031,00 €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2441064" w14:textId="77777777" w:rsidR="00BD7CCA" w:rsidRPr="00BD7CCA" w:rsidRDefault="00BD7CCA" w:rsidP="00BD7CCA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18"/>
                <w:szCs w:val="18"/>
                <w:lang w:val="es-ES" w:eastAsia="es-ES"/>
              </w:rPr>
              <w:t>1.031,00 €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588CD" w14:textId="77777777" w:rsidR="00BD7CCA" w:rsidRPr="00BD7CCA" w:rsidRDefault="00BD7CCA" w:rsidP="00BD7CCA">
            <w:pPr>
              <w:rPr>
                <w:rFonts w:ascii="Open Sans" w:hAnsi="Open Sans" w:cs="Open Sans"/>
                <w:color w:val="000000"/>
                <w:sz w:val="22"/>
                <w:szCs w:val="22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DC3FF" w14:textId="77777777" w:rsidR="00BD7CCA" w:rsidRPr="00BD7CCA" w:rsidRDefault="00BD7CCA" w:rsidP="00BD7CCA">
            <w:pPr>
              <w:rPr>
                <w:rFonts w:ascii="Open Sans" w:hAnsi="Open Sans" w:cs="Open Sans"/>
                <w:color w:val="000000"/>
                <w:sz w:val="22"/>
                <w:szCs w:val="22"/>
                <w:lang w:val="es-ES" w:eastAsia="es-ES"/>
              </w:rPr>
            </w:pPr>
            <w:r w:rsidRPr="00BD7CCA">
              <w:rPr>
                <w:rFonts w:ascii="Open Sans" w:hAnsi="Open Sans" w:cs="Open Sans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</w:tbl>
    <w:p w14:paraId="33122B1F" w14:textId="77777777" w:rsidR="00BD7CCA" w:rsidRDefault="00BD7CCA" w:rsidP="00BD7CCA">
      <w:pPr>
        <w:spacing w:line="259" w:lineRule="auto"/>
        <w:jc w:val="both"/>
        <w:rPr>
          <w:rFonts w:ascii="Open Sans" w:hAnsi="Open Sans" w:cs="Open Sans"/>
        </w:rPr>
      </w:pPr>
    </w:p>
    <w:p w14:paraId="163AD8B9" w14:textId="77777777" w:rsidR="003F5C76" w:rsidRPr="000C10C7" w:rsidRDefault="003F5C76" w:rsidP="00BD7CCA">
      <w:pPr>
        <w:spacing w:line="259" w:lineRule="auto"/>
        <w:jc w:val="both"/>
        <w:rPr>
          <w:rFonts w:ascii="Open Sans" w:hAnsi="Open Sans" w:cs="Open Sans"/>
        </w:rPr>
      </w:pPr>
    </w:p>
    <w:p w14:paraId="7243EB23" w14:textId="77777777" w:rsidR="000D3541" w:rsidRPr="008377F2" w:rsidRDefault="000D3541" w:rsidP="000D3541">
      <w:pPr>
        <w:pStyle w:val="Ttol2"/>
        <w:numPr>
          <w:ilvl w:val="0"/>
          <w:numId w:val="34"/>
        </w:numPr>
        <w:tabs>
          <w:tab w:val="num" w:pos="360"/>
        </w:tabs>
        <w:spacing w:after="5" w:line="249" w:lineRule="auto"/>
        <w:ind w:left="0" w:firstLine="0"/>
        <w:jc w:val="both"/>
        <w:rPr>
          <w:rFonts w:ascii="Open Sans" w:hAnsi="Open Sans" w:cs="Open Sans"/>
          <w:color w:val="auto"/>
        </w:rPr>
      </w:pPr>
      <w:r w:rsidRPr="008377F2">
        <w:rPr>
          <w:rFonts w:ascii="Open Sans" w:hAnsi="Open Sans" w:cs="Open Sans"/>
          <w:color w:val="auto"/>
          <w:sz w:val="22"/>
        </w:rPr>
        <w:lastRenderedPageBreak/>
        <w:t>OFERTA ECONÒMICA (Fins a 35 punts)</w:t>
      </w:r>
    </w:p>
    <w:p w14:paraId="1DC9A865" w14:textId="6E065908" w:rsidR="000D3541" w:rsidRPr="000C10C7" w:rsidRDefault="000D3541" w:rsidP="000D3541">
      <w:pPr>
        <w:spacing w:line="259" w:lineRule="auto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</w:rPr>
        <w:t xml:space="preserve"> </w:t>
      </w:r>
    </w:p>
    <w:p w14:paraId="5C4DFE3C" w14:textId="77777777" w:rsidR="000D3541" w:rsidRPr="000C10C7" w:rsidRDefault="000D3541" w:rsidP="000D3541">
      <w:pPr>
        <w:spacing w:line="259" w:lineRule="auto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  <w:r w:rsidRPr="000C10C7">
        <w:rPr>
          <w:rFonts w:ascii="Open Sans" w:hAnsi="Open Sans" w:cs="Open Sans"/>
          <w:b/>
        </w:rPr>
        <w:t xml:space="preserve"> </w:t>
      </w:r>
    </w:p>
    <w:tbl>
      <w:tblPr>
        <w:tblStyle w:val="TableGrid"/>
        <w:tblW w:w="8759" w:type="dxa"/>
        <w:tblInd w:w="0" w:type="dxa"/>
        <w:tblCellMar>
          <w:top w:w="1" w:type="dxa"/>
          <w:left w:w="70" w:type="dxa"/>
          <w:bottom w:w="7" w:type="dxa"/>
          <w:right w:w="73" w:type="dxa"/>
        </w:tblCellMar>
        <w:tblLook w:val="04A0" w:firstRow="1" w:lastRow="0" w:firstColumn="1" w:lastColumn="0" w:noHBand="0" w:noVBand="1"/>
      </w:tblPr>
      <w:tblGrid>
        <w:gridCol w:w="2955"/>
        <w:gridCol w:w="1565"/>
        <w:gridCol w:w="2072"/>
        <w:gridCol w:w="2167"/>
      </w:tblGrid>
      <w:tr w:rsidR="00A47791" w:rsidRPr="000C10C7" w14:paraId="5BBDD6E2" w14:textId="77777777" w:rsidTr="00A47791">
        <w:trPr>
          <w:trHeight w:val="531"/>
        </w:trPr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BC4D7" w14:textId="4D306EB9" w:rsidR="00A47791" w:rsidRPr="000C10C7" w:rsidRDefault="00A47791" w:rsidP="005752E2">
            <w:pPr>
              <w:spacing w:after="3" w:line="259" w:lineRule="auto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 xml:space="preserve">PREU SENSE IVA </w:t>
            </w:r>
          </w:p>
          <w:p w14:paraId="1E4B413A" w14:textId="77777777" w:rsidR="00A47791" w:rsidRPr="000C10C7" w:rsidRDefault="00A47791" w:rsidP="005752E2">
            <w:pPr>
              <w:spacing w:line="259" w:lineRule="auto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</w:rPr>
              <w:t>(en lletres i xifres)</w:t>
            </w:r>
            <w:r w:rsidRPr="000C10C7">
              <w:rPr>
                <w:rFonts w:ascii="Open Sans" w:hAnsi="Open Sans" w:cs="Open Sans"/>
              </w:rPr>
              <w:t xml:space="preserve"> </w:t>
            </w:r>
            <w:r w:rsidRPr="000C10C7">
              <w:rPr>
                <w:rFonts w:ascii="Open Sans" w:hAnsi="Open Sans" w:cs="Open Sans"/>
                <w:b/>
                <w:sz w:val="20"/>
              </w:rPr>
              <w:t xml:space="preserve">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20EBC" w14:textId="77777777" w:rsidR="00A47791" w:rsidRPr="000C10C7" w:rsidRDefault="00A47791" w:rsidP="005752E2">
            <w:pPr>
              <w:spacing w:line="259" w:lineRule="auto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 xml:space="preserve">TIPUS IVA 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C12C4" w14:textId="77777777" w:rsidR="00A47791" w:rsidRPr="000C10C7" w:rsidRDefault="00A47791" w:rsidP="005752E2">
            <w:pPr>
              <w:spacing w:line="259" w:lineRule="auto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 xml:space="preserve">IMPORT IVA </w:t>
            </w:r>
            <w:r w:rsidRPr="000C10C7">
              <w:rPr>
                <w:rFonts w:ascii="Open Sans" w:hAnsi="Open Sans" w:cs="Open Sans"/>
                <w:b/>
              </w:rPr>
              <w:t>(en lletres i xifres)</w:t>
            </w:r>
            <w:r w:rsidRPr="000C10C7">
              <w:rPr>
                <w:rFonts w:ascii="Open Sans" w:hAnsi="Open Sans" w:cs="Open Sans"/>
                <w:b/>
                <w:sz w:val="20"/>
              </w:rPr>
              <w:t xml:space="preserve"> 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8EC8D" w14:textId="77777777" w:rsidR="00A47791" w:rsidRPr="000C10C7" w:rsidRDefault="00A47791" w:rsidP="005752E2">
            <w:pPr>
              <w:spacing w:line="259" w:lineRule="auto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>TOTAL</w:t>
            </w:r>
            <w:r w:rsidRPr="000C10C7">
              <w:rPr>
                <w:rFonts w:ascii="Open Sans" w:hAnsi="Open Sans" w:cs="Open Sans"/>
                <w:b/>
              </w:rPr>
              <w:t xml:space="preserve">(en </w:t>
            </w:r>
          </w:p>
          <w:p w14:paraId="6A97C718" w14:textId="77777777" w:rsidR="00A47791" w:rsidRPr="000C10C7" w:rsidRDefault="00A47791" w:rsidP="005752E2">
            <w:pPr>
              <w:spacing w:line="259" w:lineRule="auto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</w:rPr>
              <w:t>lletres i xifres)</w:t>
            </w:r>
            <w:r w:rsidRPr="000C10C7">
              <w:rPr>
                <w:rFonts w:ascii="Open Sans" w:hAnsi="Open Sans" w:cs="Open Sans"/>
                <w:b/>
                <w:sz w:val="20"/>
              </w:rPr>
              <w:t xml:space="preserve"> </w:t>
            </w:r>
          </w:p>
        </w:tc>
      </w:tr>
      <w:tr w:rsidR="00A47791" w:rsidRPr="000C10C7" w14:paraId="3C0F6F6B" w14:textId="77777777" w:rsidTr="00A47791">
        <w:trPr>
          <w:trHeight w:val="247"/>
        </w:trPr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69C432" w14:textId="77777777" w:rsidR="00A47791" w:rsidRPr="000C10C7" w:rsidRDefault="00A47791" w:rsidP="005752E2">
            <w:pPr>
              <w:spacing w:line="259" w:lineRule="auto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988BEE" w14:textId="66C77C14" w:rsidR="00A47791" w:rsidRPr="00BD7CCA" w:rsidRDefault="00BD7CCA" w:rsidP="00BD7CCA">
            <w:pPr>
              <w:spacing w:line="259" w:lineRule="auto"/>
              <w:jc w:val="center"/>
              <w:rPr>
                <w:rFonts w:ascii="Open Sans" w:hAnsi="Open Sans" w:cs="Open Sans"/>
                <w:iCs/>
              </w:rPr>
            </w:pPr>
            <w:r w:rsidRPr="00BD7CCA">
              <w:rPr>
                <w:rFonts w:ascii="Open Sans" w:hAnsi="Open Sans" w:cs="Open Sans"/>
                <w:iCs/>
                <w:sz w:val="20"/>
              </w:rPr>
              <w:t>21%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3CF429" w14:textId="77777777" w:rsidR="00A47791" w:rsidRPr="000C10C7" w:rsidRDefault="00A47791" w:rsidP="005752E2">
            <w:pPr>
              <w:spacing w:line="259" w:lineRule="auto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6FCCC4" w14:textId="77777777" w:rsidR="00A47791" w:rsidRPr="000C10C7" w:rsidRDefault="00A47791" w:rsidP="005752E2">
            <w:pPr>
              <w:spacing w:line="259" w:lineRule="auto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</w:tr>
    </w:tbl>
    <w:p w14:paraId="37322B25" w14:textId="77777777" w:rsidR="000D3541" w:rsidRPr="000C10C7" w:rsidRDefault="000D3541" w:rsidP="000D3541">
      <w:pPr>
        <w:spacing w:after="43" w:line="259" w:lineRule="auto"/>
        <w:ind w:left="708"/>
        <w:rPr>
          <w:rFonts w:ascii="Open Sans" w:hAnsi="Open Sans" w:cs="Open Sans"/>
        </w:rPr>
      </w:pPr>
      <w:r w:rsidRPr="000C10C7">
        <w:rPr>
          <w:rFonts w:ascii="Open Sans" w:hAnsi="Open Sans" w:cs="Open Sans"/>
          <w:i/>
          <w:sz w:val="16"/>
        </w:rPr>
        <w:t xml:space="preserve"> </w:t>
      </w:r>
    </w:p>
    <w:p w14:paraId="1AAE0B07" w14:textId="0A5C4804" w:rsidR="000D3541" w:rsidRDefault="00BD7CCA" w:rsidP="000D3541">
      <w:pPr>
        <w:spacing w:line="259" w:lineRule="auto"/>
        <w:rPr>
          <w:rFonts w:ascii="Open Sans" w:hAnsi="Open Sans" w:cs="Open Sans"/>
          <w:b/>
        </w:rPr>
      </w:pPr>
      <w:r>
        <w:rPr>
          <w:rFonts w:ascii="Open Sans" w:hAnsi="Open Sans" w:cs="Open Sans"/>
        </w:rPr>
        <w:t>Cal adjuntar</w:t>
      </w:r>
      <w:r w:rsidR="000D3541" w:rsidRPr="000C10C7">
        <w:rPr>
          <w:rFonts w:ascii="Open Sans" w:hAnsi="Open Sans" w:cs="Open Sans"/>
        </w:rPr>
        <w:t xml:space="preserve"> </w:t>
      </w:r>
      <w:r w:rsidR="000D3541" w:rsidRPr="00BD7CCA">
        <w:rPr>
          <w:rFonts w:ascii="Open Sans" w:hAnsi="Open Sans" w:cs="Open Sans"/>
          <w:b/>
          <w:u w:val="single"/>
        </w:rPr>
        <w:t xml:space="preserve">l’ANNEX </w:t>
      </w:r>
      <w:r w:rsidRPr="00BD7CCA">
        <w:rPr>
          <w:rFonts w:ascii="Open Sans" w:hAnsi="Open Sans" w:cs="Open Sans"/>
          <w:b/>
          <w:u w:val="single"/>
        </w:rPr>
        <w:t>PPT</w:t>
      </w:r>
      <w:r w:rsidR="000D3541" w:rsidRPr="00BD7CCA">
        <w:rPr>
          <w:rFonts w:ascii="Open Sans" w:hAnsi="Open Sans" w:cs="Open Sans"/>
          <w:b/>
          <w:u w:val="single"/>
        </w:rPr>
        <w:t xml:space="preserve">, </w:t>
      </w:r>
      <w:r w:rsidRPr="00BD7CCA">
        <w:rPr>
          <w:rFonts w:ascii="Open Sans" w:hAnsi="Open Sans" w:cs="Open Sans"/>
          <w:b/>
          <w:u w:val="single"/>
        </w:rPr>
        <w:t xml:space="preserve">en format </w:t>
      </w:r>
      <w:proofErr w:type="spellStart"/>
      <w:r w:rsidRPr="00BD7CCA">
        <w:rPr>
          <w:rFonts w:ascii="Open Sans" w:hAnsi="Open Sans" w:cs="Open Sans"/>
          <w:b/>
          <w:u w:val="single"/>
        </w:rPr>
        <w:t>excel</w:t>
      </w:r>
      <w:proofErr w:type="spellEnd"/>
      <w:r w:rsidRPr="00BD7CCA">
        <w:rPr>
          <w:rFonts w:ascii="Open Sans" w:hAnsi="Open Sans" w:cs="Open Sans"/>
          <w:b/>
          <w:u w:val="single"/>
        </w:rPr>
        <w:t xml:space="preserve"> al sobre A</w:t>
      </w:r>
      <w:r w:rsidRPr="00BD7CCA">
        <w:rPr>
          <w:rFonts w:ascii="Open Sans" w:hAnsi="Open Sans" w:cs="Open Sans"/>
          <w:b/>
        </w:rPr>
        <w:t>.</w:t>
      </w:r>
    </w:p>
    <w:p w14:paraId="234F9B4D" w14:textId="77777777" w:rsidR="007825FC" w:rsidRDefault="007825FC" w:rsidP="000D3541">
      <w:pPr>
        <w:spacing w:line="259" w:lineRule="auto"/>
        <w:rPr>
          <w:rFonts w:ascii="Open Sans" w:hAnsi="Open Sans" w:cs="Open Sans"/>
          <w:b/>
        </w:rPr>
      </w:pPr>
    </w:p>
    <w:p w14:paraId="3031C638" w14:textId="412E8D54" w:rsidR="007825FC" w:rsidRDefault="007825FC" w:rsidP="007825FC">
      <w:pPr>
        <w:spacing w:line="259" w:lineRule="auto"/>
        <w:jc w:val="both"/>
        <w:rPr>
          <w:rFonts w:ascii="Open Sans" w:hAnsi="Open Sans" w:cs="Open Sans"/>
        </w:rPr>
      </w:pPr>
      <w:r w:rsidRPr="007825FC">
        <w:rPr>
          <w:rFonts w:ascii="Open Sans" w:hAnsi="Open Sans" w:cs="Open Sans"/>
        </w:rPr>
        <w:t xml:space="preserve">Aquest </w:t>
      </w:r>
      <w:r w:rsidRPr="007825FC">
        <w:rPr>
          <w:rFonts w:ascii="Open Sans" w:hAnsi="Open Sans" w:cs="Open Sans"/>
          <w:b/>
          <w:bCs/>
        </w:rPr>
        <w:t>preu net (sense IVA)</w:t>
      </w:r>
      <w:r w:rsidRPr="007825FC">
        <w:rPr>
          <w:rFonts w:ascii="Open Sans" w:hAnsi="Open Sans" w:cs="Open Sans"/>
        </w:rPr>
        <w:t xml:space="preserve"> es desglossa en els costos directes i indirectes següents i els costos salarials següents aplicant el conveni ................................................................... :</w:t>
      </w:r>
    </w:p>
    <w:p w14:paraId="0CFB430B" w14:textId="77777777" w:rsidR="007825FC" w:rsidRDefault="007825FC" w:rsidP="007825FC">
      <w:pPr>
        <w:spacing w:line="259" w:lineRule="auto"/>
        <w:jc w:val="both"/>
        <w:rPr>
          <w:rFonts w:ascii="Open Sans" w:hAnsi="Open Sans" w:cs="Open Sans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2835"/>
      </w:tblGrid>
      <w:tr w:rsidR="007825FC" w:rsidRPr="007825FC" w14:paraId="2907C7B2" w14:textId="77777777" w:rsidTr="007825FC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6FAB09" w14:textId="77777777" w:rsidR="007825FC" w:rsidRPr="007825FC" w:rsidRDefault="007825FC" w:rsidP="00BA5683">
            <w:pPr>
              <w:rPr>
                <w:rFonts w:ascii="Open Sans" w:hAnsi="Open Sans" w:cs="Open Sans"/>
                <w:b/>
              </w:rPr>
            </w:pPr>
            <w:r w:rsidRPr="007825FC">
              <w:rPr>
                <w:rFonts w:ascii="Open Sans" w:hAnsi="Open Sans" w:cs="Open Sans"/>
                <w:b/>
              </w:rPr>
              <w:t>Costos directes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016837" w14:textId="77777777" w:rsidR="007825FC" w:rsidRPr="007825FC" w:rsidRDefault="007825FC" w:rsidP="00BA5683">
            <w:pPr>
              <w:rPr>
                <w:rFonts w:ascii="Open Sans" w:hAnsi="Open Sans" w:cs="Open Sans"/>
                <w:b/>
              </w:rPr>
            </w:pPr>
            <w:r w:rsidRPr="007825FC">
              <w:rPr>
                <w:rFonts w:ascii="Open Sans" w:hAnsi="Open Sans" w:cs="Open Sans"/>
                <w:b/>
              </w:rPr>
              <w:t>Import €</w:t>
            </w:r>
          </w:p>
        </w:tc>
      </w:tr>
      <w:tr w:rsidR="007825FC" w:rsidRPr="007825FC" w14:paraId="7649C968" w14:textId="77777777" w:rsidTr="007825FC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84B69B" w14:textId="77777777" w:rsidR="007825FC" w:rsidRPr="007825FC" w:rsidRDefault="007825FC" w:rsidP="00BA5683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E21F7" w14:textId="77777777" w:rsidR="007825FC" w:rsidRPr="007825FC" w:rsidRDefault="007825FC" w:rsidP="00BA5683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  <w:tr w:rsidR="007825FC" w:rsidRPr="007825FC" w14:paraId="6375B1E3" w14:textId="77777777" w:rsidTr="007825FC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0A255" w14:textId="77777777" w:rsidR="007825FC" w:rsidRPr="007825FC" w:rsidRDefault="007825FC" w:rsidP="00BA5683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03AA0" w14:textId="77777777" w:rsidR="007825FC" w:rsidRPr="007825FC" w:rsidRDefault="007825FC" w:rsidP="00BA5683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  <w:tr w:rsidR="007825FC" w:rsidRPr="007825FC" w14:paraId="0D8AF481" w14:textId="77777777" w:rsidTr="007825FC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64049" w14:textId="77777777" w:rsidR="007825FC" w:rsidRPr="007825FC" w:rsidRDefault="007825FC" w:rsidP="00BA5683">
            <w:pPr>
              <w:tabs>
                <w:tab w:val="left" w:pos="430"/>
              </w:tabs>
              <w:rPr>
                <w:rFonts w:ascii="Open Sans" w:hAnsi="Open Sans" w:cs="Open Sans"/>
                <w:sz w:val="24"/>
              </w:rPr>
            </w:pPr>
            <w:r w:rsidRPr="007825FC">
              <w:rPr>
                <w:rFonts w:ascii="Open Sans" w:hAnsi="Open Sans" w:cs="Open Sans"/>
              </w:rPr>
              <w:t xml:space="preserve">Costos salarials </w:t>
            </w:r>
            <w:r w:rsidRPr="007825FC">
              <w:rPr>
                <w:rFonts w:ascii="Open Sans" w:hAnsi="Open Sans" w:cs="Open Sans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CFCCB" w14:textId="77777777" w:rsidR="007825FC" w:rsidRPr="007825FC" w:rsidRDefault="007825FC" w:rsidP="00BA5683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  <w:tr w:rsidR="007825FC" w:rsidRPr="007825FC" w14:paraId="2AD11E64" w14:textId="77777777" w:rsidTr="007825FC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D2BCFA" w14:textId="77777777" w:rsidR="007825FC" w:rsidRPr="007825FC" w:rsidRDefault="007825FC" w:rsidP="00BA5683">
            <w:pPr>
              <w:jc w:val="right"/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TOTAL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A87A90" w14:textId="77777777" w:rsidR="007825FC" w:rsidRPr="007825FC" w:rsidRDefault="007825FC" w:rsidP="00BA5683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Suma costos directes:</w:t>
            </w:r>
          </w:p>
          <w:p w14:paraId="4372EBE9" w14:textId="77777777" w:rsidR="007825FC" w:rsidRPr="007825FC" w:rsidRDefault="007825FC" w:rsidP="00BA5683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</w:tbl>
    <w:p w14:paraId="404C97FD" w14:textId="77777777" w:rsidR="007825FC" w:rsidRPr="007825FC" w:rsidRDefault="007825FC" w:rsidP="007825FC">
      <w:pPr>
        <w:spacing w:line="259" w:lineRule="auto"/>
        <w:jc w:val="both"/>
        <w:rPr>
          <w:rFonts w:ascii="Open Sans" w:hAnsi="Open Sans" w:cs="Open Sans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2835"/>
      </w:tblGrid>
      <w:tr w:rsidR="007825FC" w:rsidRPr="007825FC" w14:paraId="53DED1C4" w14:textId="77777777" w:rsidTr="007825FC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929CA6" w14:textId="77777777" w:rsidR="007825FC" w:rsidRPr="007825FC" w:rsidRDefault="007825FC" w:rsidP="00BA5683">
            <w:pPr>
              <w:rPr>
                <w:rFonts w:ascii="Open Sans" w:hAnsi="Open Sans" w:cs="Open Sans"/>
                <w:b/>
              </w:rPr>
            </w:pPr>
            <w:r w:rsidRPr="007825FC">
              <w:rPr>
                <w:rFonts w:ascii="Open Sans" w:hAnsi="Open Sans" w:cs="Open Sans"/>
                <w:b/>
              </w:rPr>
              <w:t>Costos indirectes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9074D5" w14:textId="77777777" w:rsidR="007825FC" w:rsidRPr="007825FC" w:rsidRDefault="007825FC" w:rsidP="00BA5683">
            <w:pPr>
              <w:rPr>
                <w:rFonts w:ascii="Open Sans" w:hAnsi="Open Sans" w:cs="Open Sans"/>
                <w:b/>
              </w:rPr>
            </w:pPr>
            <w:r w:rsidRPr="007825FC">
              <w:rPr>
                <w:rFonts w:ascii="Open Sans" w:hAnsi="Open Sans" w:cs="Open Sans"/>
                <w:b/>
              </w:rPr>
              <w:t>Import €</w:t>
            </w:r>
          </w:p>
        </w:tc>
      </w:tr>
      <w:tr w:rsidR="007825FC" w:rsidRPr="007825FC" w14:paraId="70957A3A" w14:textId="77777777" w:rsidTr="007825FC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2237F" w14:textId="77777777" w:rsidR="007825FC" w:rsidRPr="007825FC" w:rsidRDefault="007825FC" w:rsidP="00BA5683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Despeses generals</w:t>
            </w:r>
            <w:r w:rsidRPr="007825FC" w:rsidDel="00713FBB">
              <w:rPr>
                <w:rFonts w:ascii="Open Sans" w:hAnsi="Open Sans" w:cs="Open Sans"/>
              </w:rPr>
              <w:t xml:space="preserve"> </w:t>
            </w:r>
            <w:r w:rsidRPr="007825FC">
              <w:rPr>
                <w:rFonts w:ascii="Open Sans" w:hAnsi="Open Sans" w:cs="Open Sans"/>
              </w:rPr>
              <w:t>d’estructura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88A12" w14:textId="77777777" w:rsidR="007825FC" w:rsidRPr="007825FC" w:rsidRDefault="007825FC" w:rsidP="00BA5683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  <w:tr w:rsidR="007825FC" w:rsidRPr="007825FC" w14:paraId="47D41E1C" w14:textId="77777777" w:rsidTr="007825FC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EEAEC" w14:textId="77777777" w:rsidR="007825FC" w:rsidRPr="007825FC" w:rsidRDefault="007825FC" w:rsidP="00BA5683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............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73048" w14:textId="77777777" w:rsidR="007825FC" w:rsidRPr="007825FC" w:rsidRDefault="007825FC" w:rsidP="00BA5683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....... €</w:t>
            </w:r>
          </w:p>
        </w:tc>
      </w:tr>
      <w:tr w:rsidR="007825FC" w:rsidRPr="007825FC" w14:paraId="75E8F6BC" w14:textId="77777777" w:rsidTr="007825FC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3FE00" w14:textId="77777777" w:rsidR="007825FC" w:rsidRPr="007825FC" w:rsidRDefault="007825FC" w:rsidP="00BA5683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...........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41A11" w14:textId="77777777" w:rsidR="007825FC" w:rsidRPr="007825FC" w:rsidRDefault="007825FC" w:rsidP="00BA5683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  <w:tr w:rsidR="007825FC" w:rsidRPr="007825FC" w14:paraId="126F3341" w14:textId="77777777" w:rsidTr="007825FC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E6E1B" w14:textId="77777777" w:rsidR="007825FC" w:rsidRPr="007825FC" w:rsidRDefault="007825FC" w:rsidP="00BA5683">
            <w:pPr>
              <w:jc w:val="right"/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TOTAL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2B330" w14:textId="77777777" w:rsidR="007825FC" w:rsidRPr="007825FC" w:rsidRDefault="007825FC" w:rsidP="00BA5683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Suma costos indirectes:</w:t>
            </w:r>
          </w:p>
          <w:p w14:paraId="100106D1" w14:textId="77777777" w:rsidR="007825FC" w:rsidRPr="007825FC" w:rsidRDefault="007825FC" w:rsidP="00BA5683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  <w:tr w:rsidR="007825FC" w:rsidRPr="007825FC" w14:paraId="3DCE1435" w14:textId="77777777" w:rsidTr="007825FC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E0859" w14:textId="77777777" w:rsidR="007825FC" w:rsidRPr="007825FC" w:rsidRDefault="007825FC" w:rsidP="00BA5683">
            <w:pPr>
              <w:rPr>
                <w:rFonts w:ascii="Open Sans" w:hAnsi="Open Sans" w:cs="Open Sans"/>
                <w:b/>
                <w:bCs/>
              </w:rPr>
            </w:pPr>
            <w:r w:rsidRPr="007825FC">
              <w:rPr>
                <w:rFonts w:ascii="Open Sans" w:hAnsi="Open Sans" w:cs="Open Sans"/>
                <w:b/>
                <w:bCs/>
              </w:rPr>
              <w:t>Benefici industrial</w:t>
            </w:r>
            <w:r w:rsidRPr="007825FC" w:rsidDel="00713FBB">
              <w:rPr>
                <w:rFonts w:ascii="Open Sans" w:hAnsi="Open Sans" w:cs="Open Sans"/>
                <w:b/>
                <w:bCs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31FF6" w14:textId="77777777" w:rsidR="007825FC" w:rsidRPr="007825FC" w:rsidRDefault="007825FC" w:rsidP="00BA5683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</w:tbl>
    <w:p w14:paraId="74ED3EE4" w14:textId="77777777" w:rsidR="007825FC" w:rsidRPr="007825FC" w:rsidRDefault="007825FC" w:rsidP="007825FC">
      <w:pPr>
        <w:spacing w:line="259" w:lineRule="auto"/>
        <w:jc w:val="both"/>
        <w:rPr>
          <w:rFonts w:ascii="Open Sans" w:hAnsi="Open Sans" w:cs="Open Sans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2835"/>
      </w:tblGrid>
      <w:tr w:rsidR="007825FC" w:rsidRPr="007825FC" w14:paraId="4C6F603D" w14:textId="77777777" w:rsidTr="007825FC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576C8" w14:textId="77777777" w:rsidR="007825FC" w:rsidRPr="007825FC" w:rsidRDefault="007825FC" w:rsidP="00BA5683">
            <w:pPr>
              <w:rPr>
                <w:rFonts w:ascii="Open Sans" w:hAnsi="Open Sans" w:cs="Open Sans"/>
                <w:b/>
              </w:rPr>
            </w:pPr>
            <w:r w:rsidRPr="007825FC">
              <w:rPr>
                <w:rFonts w:ascii="Open Sans" w:hAnsi="Open Sans" w:cs="Open Sans"/>
                <w:b/>
              </w:rPr>
              <w:t>TOTAL DE COSTOS (directes + indirectes + Benefici industrial):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AC89F" w14:textId="77777777" w:rsidR="007825FC" w:rsidRPr="007825FC" w:rsidRDefault="007825FC" w:rsidP="00BA5683">
            <w:pPr>
              <w:rPr>
                <w:rFonts w:ascii="Open Sans" w:hAnsi="Open Sans" w:cs="Open Sans"/>
                <w:b/>
              </w:rPr>
            </w:pPr>
            <w:r w:rsidRPr="007825FC">
              <w:rPr>
                <w:rFonts w:ascii="Open Sans" w:hAnsi="Open Sans" w:cs="Open Sans"/>
                <w:b/>
              </w:rPr>
              <w:t>...... €</w:t>
            </w:r>
          </w:p>
        </w:tc>
      </w:tr>
    </w:tbl>
    <w:p w14:paraId="6B14E38D" w14:textId="77777777" w:rsidR="007825FC" w:rsidRDefault="007825FC" w:rsidP="000D3541">
      <w:pPr>
        <w:spacing w:line="259" w:lineRule="auto"/>
        <w:rPr>
          <w:rFonts w:ascii="Open Sans" w:hAnsi="Open Sans" w:cs="Open Sans"/>
        </w:rPr>
      </w:pPr>
    </w:p>
    <w:p w14:paraId="58901B5B" w14:textId="35ED48F6" w:rsidR="00BD7CCA" w:rsidRPr="00BD7CCA" w:rsidRDefault="000D3541" w:rsidP="000D3541">
      <w:pPr>
        <w:spacing w:line="259" w:lineRule="auto"/>
        <w:rPr>
          <w:rFonts w:ascii="Open Sans" w:hAnsi="Open Sans" w:cs="Open Sans"/>
          <w:b/>
          <w:sz w:val="22"/>
          <w:szCs w:val="22"/>
        </w:rPr>
      </w:pPr>
      <w:r w:rsidRPr="006A7DC6">
        <w:rPr>
          <w:rFonts w:ascii="Open Sans" w:hAnsi="Open Sans" w:cs="Open Sans"/>
        </w:rPr>
        <w:t xml:space="preserve"> </w:t>
      </w:r>
    </w:p>
    <w:p w14:paraId="4A947143" w14:textId="77777777" w:rsidR="00BD7CCA" w:rsidRPr="00BD7CCA" w:rsidRDefault="00BD7CCA" w:rsidP="00BD7CCA">
      <w:pPr>
        <w:jc w:val="both"/>
        <w:rPr>
          <w:rFonts w:ascii="Open Sans" w:hAnsi="Open Sans" w:cs="Open Sans"/>
        </w:rPr>
      </w:pPr>
      <w:r w:rsidRPr="00BD7CCA">
        <w:rPr>
          <w:rFonts w:ascii="Open Sans" w:hAnsi="Open Sans" w:cs="Open Sans"/>
        </w:rPr>
        <w:t xml:space="preserve">Així mateix presenta la següent </w:t>
      </w:r>
      <w:r w:rsidRPr="00BD7CCA">
        <w:rPr>
          <w:rFonts w:ascii="Open Sans" w:hAnsi="Open Sans" w:cs="Open Sans"/>
          <w:b/>
        </w:rPr>
        <w:t>OFERTA RELATIVA ALS CRITERIS D’ADJUDICACIÓ AVALUABLES MITJANÇANT LA UTILITZACIÓ DE FÓRMULES</w:t>
      </w:r>
      <w:r w:rsidRPr="00BD7CCA">
        <w:rPr>
          <w:rFonts w:ascii="Open Sans" w:hAnsi="Open Sans" w:cs="Open Sans"/>
        </w:rPr>
        <w:t xml:space="preserve"> (criteris automàtics):</w:t>
      </w:r>
    </w:p>
    <w:p w14:paraId="21E9C431" w14:textId="2B765650" w:rsidR="000D3541" w:rsidRPr="003C469D" w:rsidRDefault="000D3541" w:rsidP="000D3541">
      <w:pPr>
        <w:spacing w:line="259" w:lineRule="auto"/>
        <w:rPr>
          <w:rFonts w:ascii="Open Sans" w:hAnsi="Open Sans" w:cs="Open Sans"/>
        </w:rPr>
      </w:pPr>
      <w:r w:rsidRPr="006A7DC6">
        <w:rPr>
          <w:rFonts w:ascii="Open Sans" w:hAnsi="Open Sans" w:cs="Open Sans"/>
          <w:b/>
          <w:sz w:val="52"/>
        </w:rPr>
        <w:t xml:space="preserve"> </w:t>
      </w:r>
    </w:p>
    <w:p w14:paraId="20184B91" w14:textId="77777777" w:rsidR="000D3541" w:rsidRPr="006A7DC6" w:rsidRDefault="000D3541" w:rsidP="000D3541">
      <w:pPr>
        <w:pStyle w:val="Ttol2"/>
        <w:spacing w:after="5" w:line="249" w:lineRule="auto"/>
        <w:ind w:left="-5"/>
        <w:jc w:val="both"/>
        <w:rPr>
          <w:rFonts w:ascii="Open Sans" w:hAnsi="Open Sans" w:cs="Open Sans"/>
          <w:b w:val="0"/>
          <w:sz w:val="22"/>
        </w:rPr>
      </w:pPr>
      <w:r w:rsidRPr="008377F2">
        <w:rPr>
          <w:rFonts w:ascii="Open Sans" w:hAnsi="Open Sans" w:cs="Open Sans"/>
          <w:color w:val="auto"/>
          <w:sz w:val="22"/>
        </w:rPr>
        <w:t>B.</w:t>
      </w:r>
      <w:r w:rsidRPr="006A7DC6">
        <w:rPr>
          <w:rFonts w:ascii="Open Sans" w:hAnsi="Open Sans" w:cs="Open Sans"/>
          <w:sz w:val="22"/>
        </w:rPr>
        <w:t xml:space="preserve"> </w:t>
      </w:r>
      <w:r w:rsidRPr="008377F2">
        <w:rPr>
          <w:rFonts w:ascii="Open Sans" w:hAnsi="Open Sans" w:cs="Open Sans"/>
          <w:color w:val="auto"/>
          <w:sz w:val="22"/>
        </w:rPr>
        <w:t xml:space="preserve">INCERTESA DE MESURA (Fins a 25 punts) </w:t>
      </w:r>
      <w:r w:rsidRPr="008377F2">
        <w:rPr>
          <w:rFonts w:ascii="Open Sans" w:hAnsi="Open Sans" w:cs="Open Sans"/>
          <w:color w:val="auto"/>
        </w:rPr>
        <w:t xml:space="preserve"> </w:t>
      </w:r>
    </w:p>
    <w:p w14:paraId="5F17C341" w14:textId="77777777" w:rsidR="000D3541" w:rsidRPr="006A7DC6" w:rsidRDefault="000D3541" w:rsidP="000D3541"/>
    <w:p w14:paraId="2DAA7CB1" w14:textId="61AAB9FF" w:rsidR="000D3541" w:rsidRPr="006A7DC6" w:rsidRDefault="000D3541" w:rsidP="00BD7CCA">
      <w:pPr>
        <w:jc w:val="both"/>
        <w:rPr>
          <w:rFonts w:ascii="Open Sans" w:hAnsi="Open Sans" w:cs="Open Sans"/>
        </w:rPr>
      </w:pPr>
      <w:r w:rsidRPr="006A7DC6">
        <w:rPr>
          <w:rFonts w:ascii="Open Sans" w:hAnsi="Open Sans" w:cs="Open Sans"/>
        </w:rPr>
        <w:t xml:space="preserve">El licitador, d’acord amb l’annex tècnic del certificat d’acreditació UNE-EN ISO/IEC 17025, document el qual adjunta, pot proporcionar per al calibratge “in situ” de pipetes de volum nominal 10 </w:t>
      </w:r>
      <w:r w:rsidR="00BD7CCA">
        <w:rPr>
          <w:rFonts w:ascii="Open Sans" w:hAnsi="Open Sans" w:cs="Open Sans"/>
        </w:rPr>
        <w:t>µ</w:t>
      </w:r>
      <w:r w:rsidRPr="006A7DC6">
        <w:rPr>
          <w:rFonts w:ascii="Open Sans" w:hAnsi="Open Sans" w:cs="Open Sans"/>
        </w:rPr>
        <w:t>L, una incertesa de mesura de</w:t>
      </w:r>
      <w:r w:rsidRPr="00BD7CCA">
        <w:rPr>
          <w:rFonts w:ascii="Open Sans" w:hAnsi="Open Sans" w:cs="Open Sans"/>
          <w:b/>
          <w:bCs/>
        </w:rPr>
        <w:t xml:space="preserve">... </w:t>
      </w:r>
      <w:r w:rsidRPr="006A7DC6">
        <w:rPr>
          <w:rFonts w:ascii="Open Sans" w:hAnsi="Open Sans" w:cs="Open Sans"/>
          <w:i/>
          <w:iCs/>
        </w:rPr>
        <w:t>(especificar)</w:t>
      </w:r>
    </w:p>
    <w:p w14:paraId="007E513F" w14:textId="77777777" w:rsidR="000D3541" w:rsidRPr="006A7DC6" w:rsidRDefault="000D3541" w:rsidP="000D3541"/>
    <w:p w14:paraId="08FF812E" w14:textId="77777777" w:rsidR="000D3541" w:rsidRPr="008377F2" w:rsidRDefault="000D3541" w:rsidP="000D3541">
      <w:pPr>
        <w:pStyle w:val="Ttol2"/>
        <w:numPr>
          <w:ilvl w:val="0"/>
          <w:numId w:val="35"/>
        </w:numPr>
        <w:tabs>
          <w:tab w:val="num" w:pos="360"/>
        </w:tabs>
        <w:spacing w:after="5" w:line="249" w:lineRule="auto"/>
        <w:ind w:left="0" w:firstLine="0"/>
        <w:jc w:val="both"/>
        <w:rPr>
          <w:rFonts w:ascii="Open Sans" w:hAnsi="Open Sans" w:cs="Open Sans"/>
          <w:b w:val="0"/>
          <w:color w:val="auto"/>
          <w:sz w:val="22"/>
        </w:rPr>
      </w:pPr>
      <w:r w:rsidRPr="008377F2">
        <w:rPr>
          <w:rFonts w:ascii="Open Sans" w:hAnsi="Open Sans" w:cs="Open Sans"/>
          <w:color w:val="auto"/>
          <w:sz w:val="22"/>
        </w:rPr>
        <w:t>CALIBRACIÓ MULTICANAL AMB MÈTODE DE DISPENSACIÓ REAL (20 punts)</w:t>
      </w:r>
      <w:r w:rsidRPr="008377F2">
        <w:rPr>
          <w:rFonts w:ascii="Open Sans" w:hAnsi="Open Sans" w:cs="Open Sans"/>
          <w:b w:val="0"/>
          <w:color w:val="auto"/>
          <w:sz w:val="22"/>
        </w:rPr>
        <w:t xml:space="preserve"> </w:t>
      </w:r>
    </w:p>
    <w:p w14:paraId="4D0B8A64" w14:textId="77777777" w:rsidR="000D3541" w:rsidRPr="006A7DC6" w:rsidRDefault="000D3541" w:rsidP="000D3541"/>
    <w:p w14:paraId="4EC90B03" w14:textId="77777777" w:rsidR="000D3541" w:rsidRPr="006A7DC6" w:rsidRDefault="000D3541" w:rsidP="000D3541"/>
    <w:p w14:paraId="11B84ACF" w14:textId="6B6579A9" w:rsidR="000D3541" w:rsidRPr="00FF0FFF" w:rsidRDefault="000D3541" w:rsidP="000D3541">
      <w:pPr>
        <w:rPr>
          <w:rFonts w:ascii="Open Sans" w:hAnsi="Open Sans" w:cs="Open Sans"/>
        </w:rPr>
      </w:pPr>
      <w:r w:rsidRPr="006A7DC6">
        <w:rPr>
          <w:rFonts w:ascii="Open Sans" w:hAnsi="Open Sans" w:cs="Open Sans"/>
        </w:rPr>
        <w:t>El licitador pot realitzar el calibratge de pipetes multicanal utilitzant el mètode de dispensació real</w:t>
      </w:r>
      <w:r w:rsidR="00BD7CCA">
        <w:rPr>
          <w:rFonts w:ascii="Open Sans" w:hAnsi="Open Sans" w:cs="Open Sans"/>
        </w:rPr>
        <w:t>, calibrant tots els canals a la vegada</w:t>
      </w:r>
      <w:r w:rsidRPr="006A7DC6">
        <w:rPr>
          <w:rFonts w:ascii="Open Sans" w:hAnsi="Open Sans" w:cs="Open Sans"/>
        </w:rPr>
        <w:t xml:space="preserve">: </w:t>
      </w:r>
      <w:r w:rsidRPr="006A7DC6">
        <w:rPr>
          <w:rFonts w:ascii="Open Sans" w:hAnsi="Open Sans" w:cs="Open Sans"/>
          <w:i/>
          <w:iCs/>
        </w:rPr>
        <w:t>(marcar la opció que correspongui)</w:t>
      </w:r>
    </w:p>
    <w:p w14:paraId="661A9D12" w14:textId="77777777" w:rsidR="000D3541" w:rsidRPr="00FF0FFF" w:rsidRDefault="000D3541" w:rsidP="000D3541">
      <w:pPr>
        <w:rPr>
          <w:rFonts w:ascii="Open Sans" w:hAnsi="Open Sans" w:cs="Open Sans"/>
        </w:rPr>
      </w:pPr>
    </w:p>
    <w:p w14:paraId="2608AC62" w14:textId="77777777" w:rsidR="000D3541" w:rsidRPr="00FD41CF" w:rsidRDefault="000D3541" w:rsidP="000D3541">
      <w:pPr>
        <w:pStyle w:val="Pargrafdellista"/>
        <w:numPr>
          <w:ilvl w:val="0"/>
          <w:numId w:val="33"/>
        </w:numPr>
        <w:spacing w:after="5" w:line="248" w:lineRule="auto"/>
        <w:jc w:val="both"/>
        <w:rPr>
          <w:rFonts w:ascii="Open Sans" w:hAnsi="Open Sans" w:cs="Open Sans"/>
        </w:rPr>
      </w:pPr>
      <w:r w:rsidRPr="008F788B">
        <w:rPr>
          <w:rFonts w:ascii="Open Sans" w:hAnsi="Open Sans" w:cs="Open Sans"/>
        </w:rPr>
        <w:t>Sí</w:t>
      </w:r>
      <w:r>
        <w:rPr>
          <w:rFonts w:ascii="Open Sans" w:hAnsi="Open Sans" w:cs="Open Sans"/>
        </w:rPr>
        <w:t xml:space="preserve"> </w:t>
      </w:r>
      <w:r w:rsidRPr="006A7DC6">
        <w:rPr>
          <w:rFonts w:ascii="Open Sans" w:hAnsi="Open Sans" w:cs="Open Sans"/>
        </w:rPr>
        <w:t>(20 punts)</w:t>
      </w:r>
    </w:p>
    <w:p w14:paraId="35C9F435" w14:textId="77777777" w:rsidR="000D3541" w:rsidRPr="008F788B" w:rsidRDefault="000D3541" w:rsidP="000D3541">
      <w:pPr>
        <w:pStyle w:val="Pargrafdellista"/>
        <w:numPr>
          <w:ilvl w:val="0"/>
          <w:numId w:val="33"/>
        </w:numPr>
        <w:spacing w:after="5" w:line="248" w:lineRule="auto"/>
        <w:jc w:val="both"/>
        <w:rPr>
          <w:rFonts w:ascii="Open Sans" w:hAnsi="Open Sans" w:cs="Open Sans"/>
        </w:rPr>
      </w:pPr>
      <w:r w:rsidRPr="008F788B">
        <w:rPr>
          <w:rFonts w:ascii="Open Sans" w:hAnsi="Open Sans" w:cs="Open Sans"/>
        </w:rPr>
        <w:t>No</w:t>
      </w:r>
      <w:r>
        <w:rPr>
          <w:rFonts w:ascii="Open Sans" w:hAnsi="Open Sans" w:cs="Open Sans"/>
        </w:rPr>
        <w:t xml:space="preserve"> (0 punts)</w:t>
      </w:r>
    </w:p>
    <w:p w14:paraId="1FAA6F78" w14:textId="77777777" w:rsidR="000D3541" w:rsidRPr="008F788B" w:rsidRDefault="000D3541" w:rsidP="000D3541"/>
    <w:p w14:paraId="08F2902D" w14:textId="77777777" w:rsidR="000D3541" w:rsidRDefault="000D3541" w:rsidP="000D3541">
      <w:pPr>
        <w:rPr>
          <w:highlight w:val="yellow"/>
        </w:rPr>
      </w:pPr>
    </w:p>
    <w:p w14:paraId="5C91B815" w14:textId="77777777" w:rsidR="000D3541" w:rsidRPr="008377F2" w:rsidRDefault="000D3541" w:rsidP="000D3541">
      <w:pPr>
        <w:pStyle w:val="Ttol2"/>
        <w:numPr>
          <w:ilvl w:val="0"/>
          <w:numId w:val="35"/>
        </w:numPr>
        <w:tabs>
          <w:tab w:val="num" w:pos="360"/>
        </w:tabs>
        <w:spacing w:after="5" w:line="249" w:lineRule="auto"/>
        <w:ind w:left="0" w:firstLine="0"/>
        <w:jc w:val="both"/>
        <w:rPr>
          <w:rFonts w:ascii="Open Sans" w:hAnsi="Open Sans" w:cs="Open Sans"/>
          <w:b w:val="0"/>
          <w:color w:val="auto"/>
          <w:sz w:val="22"/>
        </w:rPr>
      </w:pPr>
      <w:r w:rsidRPr="008377F2">
        <w:rPr>
          <w:rFonts w:ascii="Open Sans" w:hAnsi="Open Sans" w:cs="Open Sans"/>
          <w:color w:val="auto"/>
          <w:sz w:val="22"/>
        </w:rPr>
        <w:t>FORMACIÓ (20 punts)</w:t>
      </w:r>
      <w:r w:rsidRPr="008377F2">
        <w:rPr>
          <w:rFonts w:ascii="Open Sans" w:hAnsi="Open Sans" w:cs="Open Sans"/>
          <w:b w:val="0"/>
          <w:color w:val="auto"/>
          <w:sz w:val="22"/>
        </w:rPr>
        <w:t xml:space="preserve"> </w:t>
      </w:r>
    </w:p>
    <w:p w14:paraId="5D4FDE23" w14:textId="77777777" w:rsidR="000D3541" w:rsidRPr="008F788B" w:rsidRDefault="000D3541" w:rsidP="000D3541"/>
    <w:p w14:paraId="5C09BCC1" w14:textId="77777777" w:rsidR="000D3541" w:rsidRPr="00FF0FFF" w:rsidRDefault="000D3541" w:rsidP="000D3541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El licitador disposa de personal qualificat </w:t>
      </w:r>
      <w:r w:rsidRPr="00702D9E">
        <w:rPr>
          <w:rFonts w:ascii="Open Sans" w:hAnsi="Open Sans" w:cs="Open Sans"/>
        </w:rPr>
        <w:t xml:space="preserve">per impartir formació in situ i online sobre bones pràctiques de </w:t>
      </w:r>
      <w:proofErr w:type="spellStart"/>
      <w:r w:rsidRPr="00702D9E">
        <w:rPr>
          <w:rFonts w:ascii="Open Sans" w:hAnsi="Open Sans" w:cs="Open Sans"/>
        </w:rPr>
        <w:t>pipeteig</w:t>
      </w:r>
      <w:proofErr w:type="spellEnd"/>
      <w:r w:rsidRPr="008F788B">
        <w:rPr>
          <w:rFonts w:ascii="Open Sans" w:hAnsi="Open Sans" w:cs="Open Sans"/>
        </w:rPr>
        <w:t xml:space="preserve">: </w:t>
      </w:r>
      <w:r w:rsidRPr="008F788B">
        <w:rPr>
          <w:rFonts w:ascii="Open Sans" w:hAnsi="Open Sans" w:cs="Open Sans"/>
          <w:i/>
          <w:iCs/>
        </w:rPr>
        <w:t>(marcar</w:t>
      </w:r>
      <w:r w:rsidRPr="00FF0FFF">
        <w:rPr>
          <w:rFonts w:ascii="Open Sans" w:hAnsi="Open Sans" w:cs="Open Sans"/>
          <w:i/>
          <w:iCs/>
        </w:rPr>
        <w:t xml:space="preserve"> la opció que correspongui)</w:t>
      </w:r>
    </w:p>
    <w:p w14:paraId="7C9B225C" w14:textId="77777777" w:rsidR="000D3541" w:rsidRDefault="000D3541" w:rsidP="000D3541">
      <w:pPr>
        <w:rPr>
          <w:highlight w:val="yellow"/>
        </w:rPr>
      </w:pPr>
    </w:p>
    <w:p w14:paraId="668212FD" w14:textId="77777777" w:rsidR="000D3541" w:rsidRPr="00FD41CF" w:rsidRDefault="000D3541" w:rsidP="000D3541">
      <w:pPr>
        <w:pStyle w:val="Pargrafdellista"/>
        <w:numPr>
          <w:ilvl w:val="0"/>
          <w:numId w:val="33"/>
        </w:numPr>
        <w:spacing w:after="5" w:line="248" w:lineRule="auto"/>
        <w:jc w:val="both"/>
        <w:rPr>
          <w:rFonts w:ascii="Open Sans" w:hAnsi="Open Sans" w:cs="Open Sans"/>
        </w:rPr>
      </w:pPr>
      <w:r w:rsidRPr="00FF0FFF">
        <w:rPr>
          <w:rFonts w:ascii="Open Sans" w:hAnsi="Open Sans" w:cs="Open Sans"/>
        </w:rPr>
        <w:t>Sí</w:t>
      </w:r>
      <w:r>
        <w:rPr>
          <w:rFonts w:ascii="Open Sans" w:hAnsi="Open Sans" w:cs="Open Sans"/>
        </w:rPr>
        <w:t xml:space="preserve"> (20 punts) </w:t>
      </w:r>
      <w:r w:rsidRPr="00FD41CF">
        <w:rPr>
          <w:rFonts w:ascii="Open Sans" w:hAnsi="Open Sans" w:cs="Open Sans"/>
          <w:i/>
          <w:iCs/>
        </w:rPr>
        <w:t>(Adjuntar declaració responsable al respecte)</w:t>
      </w:r>
    </w:p>
    <w:p w14:paraId="271F5F95" w14:textId="77777777" w:rsidR="000D3541" w:rsidRPr="00FF0FFF" w:rsidRDefault="000D3541" w:rsidP="000D3541">
      <w:pPr>
        <w:pStyle w:val="Pargrafdellista"/>
        <w:numPr>
          <w:ilvl w:val="0"/>
          <w:numId w:val="33"/>
        </w:numPr>
        <w:spacing w:after="5" w:line="248" w:lineRule="auto"/>
        <w:jc w:val="both"/>
        <w:rPr>
          <w:rFonts w:ascii="Open Sans" w:hAnsi="Open Sans" w:cs="Open Sans"/>
        </w:rPr>
      </w:pPr>
      <w:r w:rsidRPr="00FF0FFF">
        <w:rPr>
          <w:rFonts w:ascii="Open Sans" w:hAnsi="Open Sans" w:cs="Open Sans"/>
        </w:rPr>
        <w:t>No</w:t>
      </w:r>
      <w:r>
        <w:rPr>
          <w:rFonts w:ascii="Open Sans" w:hAnsi="Open Sans" w:cs="Open Sans"/>
        </w:rPr>
        <w:t xml:space="preserve"> (0 punts)</w:t>
      </w:r>
    </w:p>
    <w:p w14:paraId="79A2B1A4" w14:textId="77777777" w:rsidR="000D3541" w:rsidRDefault="000D3541" w:rsidP="000D3541">
      <w:pPr>
        <w:rPr>
          <w:highlight w:val="yellow"/>
        </w:rPr>
      </w:pPr>
    </w:p>
    <w:p w14:paraId="05940BB0" w14:textId="4CE5F86C" w:rsidR="00BD7CCA" w:rsidRDefault="00BD7CCA" w:rsidP="000348DE">
      <w:pPr>
        <w:jc w:val="both"/>
        <w:rPr>
          <w:rFonts w:ascii="Open Sans" w:hAnsi="Open Sans" w:cs="Open Sans"/>
        </w:rPr>
      </w:pPr>
      <w:r w:rsidRPr="00BD7CCA">
        <w:rPr>
          <w:rFonts w:ascii="Open Sans" w:hAnsi="Open Sans" w:cs="Open Sans"/>
        </w:rPr>
        <w:t>Es considera personal qualificat, personal que acrediti experiència en</w:t>
      </w:r>
      <w:r w:rsidR="000348DE">
        <w:rPr>
          <w:rFonts w:ascii="Open Sans" w:hAnsi="Open Sans" w:cs="Open Sans"/>
        </w:rPr>
        <w:t xml:space="preserve"> </w:t>
      </w:r>
      <w:r w:rsidRPr="00BD7CCA">
        <w:rPr>
          <w:rFonts w:ascii="Open Sans" w:hAnsi="Open Sans" w:cs="Open Sans"/>
        </w:rPr>
        <w:t>calibratges de pipetes per un temps superior a 3 anys. Caldrà aportar declaració responsable al respecte.</w:t>
      </w:r>
    </w:p>
    <w:p w14:paraId="186E5A1F" w14:textId="77777777" w:rsidR="000348DE" w:rsidRPr="00BD7CCA" w:rsidRDefault="000348DE" w:rsidP="000348DE">
      <w:pPr>
        <w:jc w:val="both"/>
        <w:rPr>
          <w:rFonts w:ascii="Open Sans" w:hAnsi="Open Sans" w:cs="Open Sans"/>
        </w:rPr>
      </w:pPr>
    </w:p>
    <w:p w14:paraId="7185CA99" w14:textId="30C10059" w:rsidR="000D3541" w:rsidRPr="00BD7CCA" w:rsidRDefault="00BD7CCA" w:rsidP="000348DE">
      <w:pPr>
        <w:jc w:val="both"/>
        <w:rPr>
          <w:rFonts w:ascii="Open Sans" w:hAnsi="Open Sans" w:cs="Open Sans"/>
        </w:rPr>
      </w:pPr>
      <w:r w:rsidRPr="00BD7CCA">
        <w:rPr>
          <w:rFonts w:ascii="Open Sans" w:hAnsi="Open Sans" w:cs="Open Sans"/>
        </w:rPr>
        <w:t xml:space="preserve">La formació consistirà en un curs de 5h adreçat al personal del laboratori que fan us habitual de </w:t>
      </w:r>
      <w:r w:rsidR="000348DE">
        <w:rPr>
          <w:rFonts w:ascii="Open Sans" w:hAnsi="Open Sans" w:cs="Open Sans"/>
        </w:rPr>
        <w:t>p</w:t>
      </w:r>
      <w:r w:rsidRPr="00BD7CCA">
        <w:rPr>
          <w:rFonts w:ascii="Open Sans" w:hAnsi="Open Sans" w:cs="Open Sans"/>
        </w:rPr>
        <w:t>ipetes i constarà</w:t>
      </w:r>
      <w:r w:rsidR="000348DE">
        <w:rPr>
          <w:rFonts w:ascii="Open Sans" w:hAnsi="Open Sans" w:cs="Open Sans"/>
        </w:rPr>
        <w:t xml:space="preserve"> </w:t>
      </w:r>
      <w:r w:rsidRPr="00BD7CCA">
        <w:rPr>
          <w:rFonts w:ascii="Open Sans" w:hAnsi="Open Sans" w:cs="Open Sans"/>
        </w:rPr>
        <w:t>d’una part teòrica i d’una part pràctica.</w:t>
      </w:r>
    </w:p>
    <w:p w14:paraId="34BA50AF" w14:textId="77777777" w:rsidR="000D3541" w:rsidRDefault="000D3541" w:rsidP="000D3541">
      <w:pPr>
        <w:rPr>
          <w:rFonts w:ascii="Open Sans" w:hAnsi="Open Sans" w:cs="Open Sans"/>
        </w:rPr>
      </w:pPr>
    </w:p>
    <w:p w14:paraId="5057C96F" w14:textId="77777777" w:rsidR="000348DE" w:rsidRDefault="000348DE" w:rsidP="008377F2">
      <w:pPr>
        <w:jc w:val="both"/>
        <w:rPr>
          <w:rFonts w:ascii="Open Sans" w:hAnsi="Open Sans" w:cs="Open Sans"/>
        </w:rPr>
      </w:pPr>
    </w:p>
    <w:p w14:paraId="6AB62236" w14:textId="5C8408F0" w:rsidR="000D3541" w:rsidRPr="000C10C7" w:rsidRDefault="000D3541" w:rsidP="008377F2">
      <w:pPr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Igualment, declara sota la seva responsabilitat que reuneix totes i cadascuna de les condicions exigides per contractar amb l'Administració i no està incorregut en cap prohibició de contractar legalment establerta.</w:t>
      </w:r>
    </w:p>
    <w:p w14:paraId="684B6D3F" w14:textId="77777777" w:rsidR="000D3541" w:rsidRPr="000C10C7" w:rsidRDefault="000D3541" w:rsidP="000D3541">
      <w:pPr>
        <w:rPr>
          <w:rFonts w:ascii="Open Sans" w:hAnsi="Open Sans" w:cs="Open Sans"/>
          <w:i/>
          <w:iCs/>
        </w:rPr>
      </w:pPr>
    </w:p>
    <w:p w14:paraId="30AAFEDA" w14:textId="77777777" w:rsidR="000D3541" w:rsidRDefault="000D3541" w:rsidP="000D3541">
      <w:pPr>
        <w:rPr>
          <w:rFonts w:ascii="Open Sans" w:hAnsi="Open Sans" w:cs="Open Sans"/>
          <w:i/>
          <w:iCs/>
        </w:rPr>
      </w:pPr>
      <w:r w:rsidRPr="003C469D">
        <w:rPr>
          <w:rFonts w:ascii="Open Sans" w:hAnsi="Open Sans" w:cs="Open Sans"/>
          <w:i/>
          <w:iCs/>
        </w:rPr>
        <w:t xml:space="preserve">(Lloc, data i signatura electrònica). </w:t>
      </w:r>
    </w:p>
    <w:p w14:paraId="16EE75E6" w14:textId="77777777" w:rsidR="000348DE" w:rsidRDefault="000348DE" w:rsidP="000D3541">
      <w:pPr>
        <w:rPr>
          <w:rFonts w:ascii="Open Sans" w:hAnsi="Open Sans" w:cs="Open Sans"/>
          <w:i/>
          <w:iCs/>
        </w:rPr>
      </w:pPr>
    </w:p>
    <w:p w14:paraId="557811B4" w14:textId="77777777" w:rsidR="000348DE" w:rsidRDefault="000348DE" w:rsidP="000D3541">
      <w:pPr>
        <w:rPr>
          <w:rFonts w:ascii="Open Sans" w:hAnsi="Open Sans" w:cs="Open Sans"/>
          <w:i/>
          <w:iCs/>
        </w:rPr>
      </w:pPr>
    </w:p>
    <w:p w14:paraId="5457DF13" w14:textId="77777777" w:rsidR="000348DE" w:rsidRDefault="000348DE" w:rsidP="000D3541">
      <w:pPr>
        <w:rPr>
          <w:rFonts w:ascii="Open Sans" w:hAnsi="Open Sans" w:cs="Open Sans"/>
          <w:i/>
          <w:iCs/>
        </w:rPr>
      </w:pPr>
    </w:p>
    <w:p w14:paraId="3E5D0686" w14:textId="77777777" w:rsidR="000348DE" w:rsidRDefault="000348DE" w:rsidP="000D3541">
      <w:pPr>
        <w:rPr>
          <w:rFonts w:ascii="Open Sans" w:hAnsi="Open Sans" w:cs="Open Sans"/>
          <w:i/>
          <w:iCs/>
        </w:rPr>
      </w:pPr>
    </w:p>
    <w:p w14:paraId="480EC793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7A0B323B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30F40C68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3D66A4B1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2A75CD4D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5282B564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4B27501A" w14:textId="77777777" w:rsidR="000348DE" w:rsidRDefault="000348DE" w:rsidP="003F5C76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  <w:sz w:val="56"/>
          <w:szCs w:val="56"/>
        </w:rPr>
      </w:pPr>
    </w:p>
    <w:p w14:paraId="26A29C1B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343A175D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4F9F45F7" w14:textId="77777777" w:rsidR="007825FC" w:rsidRDefault="007825FC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784E45BC" w14:textId="77777777" w:rsidR="007825FC" w:rsidRDefault="007825FC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4C3C291D" w14:textId="77777777" w:rsidR="007825FC" w:rsidRDefault="007825FC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5D49ECE3" w14:textId="77777777" w:rsidR="007825FC" w:rsidRDefault="007825FC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577EA6D1" w14:textId="77777777" w:rsidR="007825FC" w:rsidRDefault="007825FC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15C423CF" w14:textId="77777777" w:rsidR="007825FC" w:rsidRDefault="007825FC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7ABBBFAB" w14:textId="77777777" w:rsidR="007825FC" w:rsidRDefault="007825FC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2F3ECE09" w14:textId="77777777" w:rsidR="007825FC" w:rsidRDefault="007825FC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3408DF25" w14:textId="77777777" w:rsidR="007825FC" w:rsidRDefault="007825FC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73F9C85A" w14:textId="77777777" w:rsidR="007825FC" w:rsidRDefault="007825FC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1A930DDA" w14:textId="536565A8" w:rsidR="000348DE" w:rsidRPr="00EB740A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  <w:r w:rsidRPr="00EB740A">
        <w:rPr>
          <w:rFonts w:ascii="Open Sans" w:hAnsi="Open Sans" w:cs="Open Sans"/>
          <w:b/>
          <w:bCs/>
          <w:sz w:val="56"/>
          <w:szCs w:val="56"/>
        </w:rPr>
        <w:t>ANNEX I</w:t>
      </w:r>
      <w:r>
        <w:rPr>
          <w:rFonts w:ascii="Open Sans" w:hAnsi="Open Sans" w:cs="Open Sans"/>
          <w:b/>
          <w:bCs/>
          <w:sz w:val="56"/>
          <w:szCs w:val="56"/>
        </w:rPr>
        <w:t>II</w:t>
      </w:r>
    </w:p>
    <w:p w14:paraId="168726F6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  <w:r w:rsidRPr="00DA2FCF">
        <w:rPr>
          <w:rFonts w:ascii="Open Sans" w:hAnsi="Open Sans" w:cs="Open Sans"/>
        </w:rPr>
        <w:t xml:space="preserve"> </w:t>
      </w:r>
    </w:p>
    <w:p w14:paraId="59EE58C6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27D0809E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04E2FB54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12D07566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62348027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1325378E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15D0FED5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0DCCE65B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08ADF4A6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148F31A4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54700FEF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6A2015DE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6BF3E1E1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062D54BA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14180AE9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79674DFB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0B277F03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05404E11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0EFF8997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7C4E2E28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5E4DBF99" w14:textId="0A713458" w:rsidR="000348DE" w:rsidRDefault="000348DE" w:rsidP="000348DE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  <w:r>
        <w:rPr>
          <w:rFonts w:ascii="Open Sans" w:hAnsi="Open Sans" w:cs="Open Sans"/>
          <w:b/>
          <w:bCs/>
          <w:lang w:eastAsia="es-ES"/>
        </w:rPr>
        <w:lastRenderedPageBreak/>
        <w:t xml:space="preserve">ANNEX III_SOBRE A </w:t>
      </w:r>
    </w:p>
    <w:p w14:paraId="67BC2F37" w14:textId="77777777" w:rsidR="000348DE" w:rsidRPr="000C10C7" w:rsidRDefault="000348DE" w:rsidP="000348DE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96C3AA1" w14:textId="77777777" w:rsidR="000348DE" w:rsidRPr="000C10C7" w:rsidRDefault="000348DE" w:rsidP="000348DE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jc w:val="both"/>
        <w:rPr>
          <w:rFonts w:ascii="Open Sans" w:hAnsi="Open Sans" w:cs="Open Sans"/>
          <w:b/>
          <w:bCs/>
          <w:lang w:eastAsia="es-ES"/>
        </w:rPr>
      </w:pPr>
      <w:r w:rsidRPr="000C10C7">
        <w:rPr>
          <w:rFonts w:ascii="Open Sans" w:hAnsi="Open Sans" w:cs="Open Sans"/>
          <w:b/>
          <w:bCs/>
          <w:lang w:eastAsia="es-ES"/>
        </w:rPr>
        <w:t>CERTIFICACIÓ DE COMPLIMENT DE LES DISPOSICIONS LEGALS EN MATÈRIA DE PREVENCIÓ, RESPECTE A LA COORDINACIÓ D’ACTIVITATS EMPRESARIALS, I D’ACCEPTACIÓ I ACOMPLIMENT DELS REQUISITS DE GESTIÓ AMBIENTAL</w:t>
      </w:r>
    </w:p>
    <w:p w14:paraId="081210AD" w14:textId="77777777" w:rsidR="000348DE" w:rsidRPr="000C10C7" w:rsidRDefault="000348DE" w:rsidP="000348DE">
      <w:pPr>
        <w:ind w:right="284"/>
        <w:rPr>
          <w:rFonts w:ascii="Open Sans" w:hAnsi="Open Sans" w:cs="Open Sans"/>
        </w:rPr>
      </w:pPr>
    </w:p>
    <w:p w14:paraId="38167CB0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eastAsia="Times" w:hAnsi="Open Sans" w:cs="Open Sans"/>
        </w:rPr>
      </w:pPr>
      <w:r w:rsidRPr="000C10C7">
        <w:rPr>
          <w:rFonts w:ascii="Open Sans" w:eastAsia="Times" w:hAnsi="Open Sans" w:cs="Open Sans"/>
        </w:rPr>
        <w:t xml:space="preserve">El/la senyor/a…………………………………, en la seva qualitat de……………….de l’empresa……………………………, N.I.F…………, i domicili social a………………, carrer…………………….núm. ……….., en compliment d’allò que estableix la Llei 31/1995, de Prevenció de Riscos Laborals, en matèria de coordinació d’activitats empresarials, i d’acord amb el punt 4.4.6 de la norma </w:t>
      </w:r>
      <w:r w:rsidRPr="000C10C7">
        <w:rPr>
          <w:rFonts w:ascii="Open Sans" w:hAnsi="Open Sans" w:cs="Open Sans"/>
          <w:bCs/>
        </w:rPr>
        <w:t xml:space="preserve">ISO 14001:2004 </w:t>
      </w:r>
      <w:r w:rsidRPr="000C10C7">
        <w:rPr>
          <w:rFonts w:ascii="Open Sans" w:eastAsia="Times" w:hAnsi="Open Sans" w:cs="Open Sans"/>
        </w:rPr>
        <w:t xml:space="preserve">implantada a l’ASPB,  en relació a la gestió ambiental </w:t>
      </w:r>
    </w:p>
    <w:p w14:paraId="51BA3C7C" w14:textId="77777777" w:rsidR="000348DE" w:rsidRPr="000C10C7" w:rsidRDefault="000348DE" w:rsidP="000348DE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70AF4500" w14:textId="77777777" w:rsidR="000348DE" w:rsidRPr="000C10C7" w:rsidRDefault="000348DE" w:rsidP="000348DE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</w:rPr>
        <w:t xml:space="preserve">C E R T I F I C A </w:t>
      </w:r>
      <w:r w:rsidRPr="000C10C7">
        <w:rPr>
          <w:rFonts w:ascii="Open Sans" w:hAnsi="Open Sans" w:cs="Open Sans"/>
        </w:rPr>
        <w:t xml:space="preserve">:  </w:t>
      </w:r>
    </w:p>
    <w:p w14:paraId="0EF6F6AE" w14:textId="77777777" w:rsidR="000348DE" w:rsidRPr="000C10C7" w:rsidRDefault="000348DE" w:rsidP="000348DE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3362376B" w14:textId="77777777" w:rsidR="000348DE" w:rsidRPr="000C10C7" w:rsidRDefault="000348DE" w:rsidP="000348DE">
      <w:pPr>
        <w:tabs>
          <w:tab w:val="left" w:pos="4678"/>
          <w:tab w:val="left" w:pos="5245"/>
        </w:tabs>
        <w:ind w:right="284"/>
        <w:rPr>
          <w:rFonts w:ascii="Open Sans" w:eastAsia="Times" w:hAnsi="Open Sans" w:cs="Open Sans"/>
          <w:u w:val="single"/>
        </w:rPr>
      </w:pPr>
      <w:r w:rsidRPr="000C10C7">
        <w:rPr>
          <w:rFonts w:ascii="Open Sans" w:hAnsi="Open Sans" w:cs="Open Sans"/>
          <w:u w:val="single"/>
        </w:rPr>
        <w:t xml:space="preserve">Coordinació d’activitats empresarials en matèria de </w:t>
      </w:r>
      <w:r w:rsidRPr="000C10C7">
        <w:rPr>
          <w:rFonts w:ascii="Open Sans" w:eastAsia="Times" w:hAnsi="Open Sans" w:cs="Open Sans"/>
          <w:u w:val="single"/>
        </w:rPr>
        <w:t>Prevenció de Riscos Laborals:</w:t>
      </w:r>
    </w:p>
    <w:p w14:paraId="59F4E547" w14:textId="77777777" w:rsidR="000348DE" w:rsidRPr="000C10C7" w:rsidRDefault="000348DE" w:rsidP="000348DE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230CB3BB" w14:textId="77777777" w:rsidR="000348DE" w:rsidRPr="000C10C7" w:rsidRDefault="000348DE" w:rsidP="000348DE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Que l’empresa disposa de la següent modalitat organitzativa preventiva:</w:t>
      </w:r>
    </w:p>
    <w:p w14:paraId="3957C5BB" w14:textId="77777777" w:rsidR="000348DE" w:rsidRPr="000C10C7" w:rsidRDefault="000348DE" w:rsidP="000348DE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tbl>
      <w:tblPr>
        <w:tblW w:w="0" w:type="auto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3"/>
        <w:gridCol w:w="8574"/>
      </w:tblGrid>
      <w:tr w:rsidR="000348DE" w:rsidRPr="000C10C7" w14:paraId="6FEB440B" w14:textId="77777777" w:rsidTr="005752E2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964A2" w14:textId="77777777" w:rsidR="000348DE" w:rsidRPr="000C10C7" w:rsidRDefault="000348DE" w:rsidP="005752E2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5A6828D" w14:textId="77777777" w:rsidR="000348DE" w:rsidRPr="000C10C7" w:rsidRDefault="000348DE" w:rsidP="005752E2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Servei de Prevenció Propi</w:t>
            </w:r>
          </w:p>
        </w:tc>
      </w:tr>
      <w:tr w:rsidR="000348DE" w:rsidRPr="000C10C7" w14:paraId="570E2D35" w14:textId="77777777" w:rsidTr="005752E2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5E9F" w14:textId="77777777" w:rsidR="000348DE" w:rsidRPr="000C10C7" w:rsidRDefault="000348DE" w:rsidP="005752E2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9A0C0B7" w14:textId="77777777" w:rsidR="000348DE" w:rsidRPr="000C10C7" w:rsidRDefault="000348DE" w:rsidP="005752E2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Servei de Prevenció Aliè</w:t>
            </w:r>
          </w:p>
        </w:tc>
      </w:tr>
      <w:tr w:rsidR="000348DE" w:rsidRPr="000C10C7" w14:paraId="3BB00470" w14:textId="77777777" w:rsidTr="005752E2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2657" w14:textId="77777777" w:rsidR="000348DE" w:rsidRPr="000C10C7" w:rsidRDefault="000348DE" w:rsidP="005752E2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C70BA82" w14:textId="77777777" w:rsidR="000348DE" w:rsidRPr="000C10C7" w:rsidRDefault="000348DE" w:rsidP="005752E2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Servei de Prevenció Mancomunat</w:t>
            </w:r>
          </w:p>
        </w:tc>
      </w:tr>
      <w:tr w:rsidR="000348DE" w:rsidRPr="000C10C7" w14:paraId="2746404F" w14:textId="77777777" w:rsidTr="005752E2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71639" w14:textId="77777777" w:rsidR="000348DE" w:rsidRPr="000C10C7" w:rsidRDefault="000348DE" w:rsidP="005752E2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70C8B3C" w14:textId="77777777" w:rsidR="000348DE" w:rsidRPr="000C10C7" w:rsidRDefault="000348DE" w:rsidP="005752E2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Treballador/s designat/s</w:t>
            </w:r>
          </w:p>
        </w:tc>
      </w:tr>
      <w:tr w:rsidR="000348DE" w:rsidRPr="000C10C7" w14:paraId="43BFE85C" w14:textId="77777777" w:rsidTr="005752E2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E36D" w14:textId="77777777" w:rsidR="000348DE" w:rsidRPr="000C10C7" w:rsidRDefault="000348DE" w:rsidP="005752E2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EAAA671" w14:textId="77777777" w:rsidR="000348DE" w:rsidRPr="000C10C7" w:rsidRDefault="000348DE" w:rsidP="005752E2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Assumpció per part de l’empresari</w:t>
            </w:r>
          </w:p>
        </w:tc>
      </w:tr>
    </w:tbl>
    <w:p w14:paraId="3441EAD0" w14:textId="77777777" w:rsidR="000348DE" w:rsidRPr="000C10C7" w:rsidRDefault="000348DE" w:rsidP="000348DE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5FD9FBC9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Que disposa d’un pla de prevenció.</w:t>
      </w:r>
    </w:p>
    <w:p w14:paraId="489D4023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Que té l’avaluació de riscos per lloc de treball de l’activitat desenvolupada i la corresponent Planificació de l’activitat preventiva actualitzada.</w:t>
      </w:r>
    </w:p>
    <w:p w14:paraId="53B24AB1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 Que els equips de treball són els adequats a la normativa.</w:t>
      </w:r>
    </w:p>
    <w:p w14:paraId="79E8492E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- Que els treballadors d’aquesta empresa, i personal subcontractat, que desenvolupen, o en el futur desenvoluparan, activitats en el centre de treball </w:t>
      </w:r>
      <w:r>
        <w:rPr>
          <w:rFonts w:ascii="Open Sans" w:hAnsi="Open Sans" w:cs="Open Sans"/>
        </w:rPr>
        <w:t>del Laboratori de l’Agència de Salut Pública de Barcelona</w:t>
      </w:r>
      <w:r w:rsidRPr="000C10C7">
        <w:rPr>
          <w:rFonts w:ascii="Open Sans" w:hAnsi="Open Sans" w:cs="Open Sans"/>
          <w:b/>
        </w:rPr>
        <w:t xml:space="preserve"> </w:t>
      </w:r>
      <w:r w:rsidRPr="000C10C7">
        <w:rPr>
          <w:rFonts w:ascii="Open Sans" w:hAnsi="Open Sans" w:cs="Open Sans"/>
        </w:rPr>
        <w:t>:</w:t>
      </w:r>
    </w:p>
    <w:p w14:paraId="5F4C6497" w14:textId="77777777" w:rsidR="000348DE" w:rsidRPr="000C10C7" w:rsidRDefault="000348DE" w:rsidP="000348DE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10BBF0DD" w14:textId="77777777" w:rsidR="000348DE" w:rsidRPr="000C10C7" w:rsidRDefault="000348DE" w:rsidP="000348DE">
      <w:pPr>
        <w:numPr>
          <w:ilvl w:val="0"/>
          <w:numId w:val="39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Han rebut formació idònia en prevenció de riscos laborals, prèviament a l’inici de l’activitat, i se’ls va actualitzant periòdicament.</w:t>
      </w:r>
    </w:p>
    <w:p w14:paraId="1514195E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</w:rPr>
      </w:pPr>
    </w:p>
    <w:p w14:paraId="3F1DDEC6" w14:textId="77777777" w:rsidR="000348DE" w:rsidRPr="000C10C7" w:rsidRDefault="000348DE" w:rsidP="000348DE">
      <w:pPr>
        <w:numPr>
          <w:ilvl w:val="0"/>
          <w:numId w:val="39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Disposen, si la tasca ho requereix, dels necessaris equips de protecció individual, normalitzats CE, i en coneixen la seva adequada utilització.</w:t>
      </w:r>
    </w:p>
    <w:p w14:paraId="77F83189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</w:rPr>
      </w:pPr>
    </w:p>
    <w:p w14:paraId="07914C49" w14:textId="77777777" w:rsidR="000348DE" w:rsidRPr="000C10C7" w:rsidRDefault="000348DE" w:rsidP="000348DE">
      <w:pPr>
        <w:numPr>
          <w:ilvl w:val="0"/>
          <w:numId w:val="39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Compleixen els requisits que, segons els oportuns criteris mèdics, els declaren aptes pel lloc de treball que desenvolupen.</w:t>
      </w:r>
    </w:p>
    <w:p w14:paraId="6C283534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</w:rPr>
      </w:pPr>
    </w:p>
    <w:p w14:paraId="5D8DFDEE" w14:textId="77777777" w:rsidR="000348DE" w:rsidRPr="000C10C7" w:rsidRDefault="000348DE" w:rsidP="000348DE">
      <w:pPr>
        <w:numPr>
          <w:ilvl w:val="0"/>
          <w:numId w:val="39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Estan contractats legalment, es troben en situació d’alta a la Seguretat Social, i al corrent en el pagament de les corresponents quotes, tant les del règim general com les del R.E.T.A., en el seu cas.</w:t>
      </w:r>
    </w:p>
    <w:p w14:paraId="2B537EFC" w14:textId="77777777" w:rsidR="000348DE" w:rsidRPr="000C10C7" w:rsidRDefault="000348DE" w:rsidP="000348DE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3D3B5620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-Que l’empresa té subscrita una Pòlissa d’Assegurança de Responsabilitat Civil amb la Companyia……………………..</w:t>
      </w:r>
    </w:p>
    <w:p w14:paraId="2863D587" w14:textId="77777777" w:rsidR="000348DE" w:rsidRPr="000C10C7" w:rsidRDefault="000348DE" w:rsidP="000348DE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190375F6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u w:val="single"/>
        </w:rPr>
      </w:pPr>
      <w:r w:rsidRPr="000C10C7">
        <w:rPr>
          <w:rFonts w:ascii="Open Sans" w:hAnsi="Open Sans" w:cs="Open Sans"/>
          <w:u w:val="single"/>
        </w:rPr>
        <w:t>Gestió ambiental:</w:t>
      </w:r>
    </w:p>
    <w:p w14:paraId="34D110A5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53785F35" w14:textId="77777777" w:rsidR="000348DE" w:rsidRPr="000C10C7" w:rsidRDefault="000348DE" w:rsidP="000348DE">
      <w:pPr>
        <w:numPr>
          <w:ilvl w:val="0"/>
          <w:numId w:val="39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Que aplica el principi de prevenció de la contaminació i incorpora millores en el seu comportament ambiental.</w:t>
      </w:r>
    </w:p>
    <w:p w14:paraId="4BE96937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54765193" w14:textId="77777777" w:rsidR="000348DE" w:rsidRPr="000C10C7" w:rsidRDefault="000348DE" w:rsidP="000348DE">
      <w:pPr>
        <w:numPr>
          <w:ilvl w:val="0"/>
          <w:numId w:val="39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Que adopta amb caràcter general les mesures preventives oportunes basades en les bones pràctiques de gestió ambiental, especialment relatives a:</w:t>
      </w:r>
    </w:p>
    <w:p w14:paraId="5A245223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3E6FEB79" w14:textId="77777777" w:rsidR="000348DE" w:rsidRPr="000C10C7" w:rsidRDefault="000348DE" w:rsidP="000348DE">
      <w:pPr>
        <w:numPr>
          <w:ilvl w:val="0"/>
          <w:numId w:val="39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 abocaments líquids no desitjats;</w:t>
      </w:r>
    </w:p>
    <w:p w14:paraId="66A943DE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069D7D5C" w14:textId="77777777" w:rsidR="000348DE" w:rsidRPr="000C10C7" w:rsidRDefault="000348DE" w:rsidP="000348DE">
      <w:pPr>
        <w:numPr>
          <w:ilvl w:val="0"/>
          <w:numId w:val="39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Evitar, quan sigui possible, o reduir emissions contaminants a l’atmosfera i sorolls;</w:t>
      </w:r>
    </w:p>
    <w:p w14:paraId="62DEE080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1B57838A" w14:textId="77777777" w:rsidR="000348DE" w:rsidRPr="000C10C7" w:rsidRDefault="000348DE" w:rsidP="000348DE">
      <w:pPr>
        <w:numPr>
          <w:ilvl w:val="0"/>
          <w:numId w:val="39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 fuites, vessaments i contaminació del sòl;</w:t>
      </w:r>
    </w:p>
    <w:p w14:paraId="075E1456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3F3EDA7E" w14:textId="77777777" w:rsidR="000348DE" w:rsidRPr="000C10C7" w:rsidRDefault="000348DE" w:rsidP="000348DE">
      <w:pPr>
        <w:numPr>
          <w:ilvl w:val="0"/>
          <w:numId w:val="39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 l’abandonament de qualsevol tipus de residu;</w:t>
      </w:r>
    </w:p>
    <w:p w14:paraId="6950F6E7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621CE1AB" w14:textId="77777777" w:rsidR="000348DE" w:rsidRPr="000C10C7" w:rsidRDefault="000348DE" w:rsidP="000348DE">
      <w:pPr>
        <w:numPr>
          <w:ilvl w:val="0"/>
          <w:numId w:val="39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La correcta gestió dels residus;</w:t>
      </w:r>
    </w:p>
    <w:p w14:paraId="090A5097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6BC260CF" w14:textId="77777777" w:rsidR="000348DE" w:rsidRPr="000C10C7" w:rsidRDefault="000348DE" w:rsidP="000348DE">
      <w:pPr>
        <w:numPr>
          <w:ilvl w:val="0"/>
          <w:numId w:val="39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L’emmagatzematge i la manipulació adient de productes químics i mercaderies o productes perillosos;</w:t>
      </w:r>
    </w:p>
    <w:p w14:paraId="1B08C8A2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3B05A3D4" w14:textId="77777777" w:rsidR="000348DE" w:rsidRPr="000C10C7" w:rsidRDefault="000348DE" w:rsidP="000348DE">
      <w:pPr>
        <w:numPr>
          <w:ilvl w:val="0"/>
          <w:numId w:val="39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Disposar d’un llistat actualitzat de les substàncies i preparats que utilitza, així com els fulls de seguretat i fitxes tècniques, quan correspongui;</w:t>
      </w:r>
    </w:p>
    <w:p w14:paraId="626ABF99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34454AA4" w14:textId="77777777" w:rsidR="000348DE" w:rsidRPr="000C10C7" w:rsidRDefault="000348DE" w:rsidP="000348DE">
      <w:pPr>
        <w:numPr>
          <w:ilvl w:val="0"/>
          <w:numId w:val="39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L’ús de contenidors i bidons adequats, tancats, senyalitzats i en bon estat.</w:t>
      </w:r>
    </w:p>
    <w:p w14:paraId="614D4B4B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6D4E74A7" w14:textId="77777777" w:rsidR="000348DE" w:rsidRPr="000C10C7" w:rsidRDefault="000348DE" w:rsidP="000348DE">
      <w:pPr>
        <w:numPr>
          <w:ilvl w:val="0"/>
          <w:numId w:val="39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Que adopta les mesures oportunes per a l’estricte compliment de la legislació ambiental vigent (comunitària, estatal, autonòmica i local) que sigui d’aplicació al treball realitzat.</w:t>
      </w:r>
    </w:p>
    <w:p w14:paraId="75DE26E5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668725B0" w14:textId="77777777" w:rsidR="000348DE" w:rsidRPr="000C10C7" w:rsidRDefault="000348DE" w:rsidP="000348DE">
      <w:pPr>
        <w:numPr>
          <w:ilvl w:val="0"/>
          <w:numId w:val="39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Que es compromet a subministrar informació immediata a l’Agència de Salut Pública de Barcelona sobre qualsevol incident que es produeixi en el decurs de l’obra o treball encarregat.  </w:t>
      </w:r>
    </w:p>
    <w:p w14:paraId="69BDAC93" w14:textId="77777777" w:rsidR="000348DE" w:rsidRPr="000C10C7" w:rsidRDefault="000348DE" w:rsidP="000348DE">
      <w:pPr>
        <w:spacing w:line="276" w:lineRule="auto"/>
        <w:ind w:right="284"/>
        <w:rPr>
          <w:rFonts w:ascii="Open Sans" w:hAnsi="Open Sans" w:cs="Open Sans"/>
        </w:rPr>
      </w:pPr>
    </w:p>
    <w:p w14:paraId="2C9262DD" w14:textId="77777777" w:rsidR="000348DE" w:rsidRPr="000C10C7" w:rsidRDefault="000348DE" w:rsidP="000348DE">
      <w:pPr>
        <w:autoSpaceDE w:val="0"/>
        <w:autoSpaceDN w:val="0"/>
        <w:adjustRightInd w:val="0"/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Així mateix, coneix que, davant de qualsevol incompliment d’aquestes condicions, l’Agència de Salut Pública de Barcelona podrà procedir a la suspensió del contracte, sense que això generi cap dret d’indemnització. </w:t>
      </w:r>
    </w:p>
    <w:p w14:paraId="06E77B80" w14:textId="77777777" w:rsidR="000348DE" w:rsidRPr="000C10C7" w:rsidRDefault="000348DE" w:rsidP="000348DE">
      <w:pPr>
        <w:autoSpaceDE w:val="0"/>
        <w:autoSpaceDN w:val="0"/>
        <w:adjustRightInd w:val="0"/>
        <w:spacing w:line="276" w:lineRule="auto"/>
        <w:ind w:right="284"/>
        <w:rPr>
          <w:rFonts w:ascii="Open Sans" w:hAnsi="Open Sans" w:cs="Open Sans"/>
        </w:rPr>
      </w:pPr>
    </w:p>
    <w:p w14:paraId="79798E5A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I perquè així consti, estén i signa el present a…………….el………de………….</w:t>
      </w:r>
    </w:p>
    <w:p w14:paraId="4756FD05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6F357910" w14:textId="77777777" w:rsidR="000348DE" w:rsidRPr="000C10C7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71724941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Signatura i segell de l’empresa,</w:t>
      </w:r>
    </w:p>
    <w:p w14:paraId="487138ED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3AA1AEBF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67B99646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55C6E0CF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49AB35D2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483CA436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59748D2C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6758BDDA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5278517A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6CDA83C5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15FDFD3A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4BE859D5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2BCB3053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2D09A1DE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65938096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5CCFBE09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28BA3C55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0BA95349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79ECD927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0E53B1DF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3BDB5F80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69EB80C6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0AB80C84" w14:textId="77777777" w:rsidR="000348DE" w:rsidRDefault="000348DE" w:rsidP="000348DE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10898E10" w14:textId="77777777" w:rsidR="007825FC" w:rsidRDefault="007825FC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</w:p>
    <w:p w14:paraId="51C4DC99" w14:textId="50881B3B" w:rsidR="000348DE" w:rsidRPr="00EB740A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  <w:r w:rsidRPr="00EB740A">
        <w:rPr>
          <w:rFonts w:ascii="Open Sans" w:hAnsi="Open Sans" w:cs="Open Sans"/>
          <w:b/>
          <w:bCs/>
          <w:sz w:val="56"/>
          <w:szCs w:val="56"/>
        </w:rPr>
        <w:t xml:space="preserve">ANNEX </w:t>
      </w:r>
      <w:r>
        <w:rPr>
          <w:rFonts w:ascii="Open Sans" w:hAnsi="Open Sans" w:cs="Open Sans"/>
          <w:b/>
          <w:bCs/>
          <w:sz w:val="56"/>
          <w:szCs w:val="56"/>
        </w:rPr>
        <w:t>I</w:t>
      </w:r>
      <w:r w:rsidRPr="00EB740A">
        <w:rPr>
          <w:rFonts w:ascii="Open Sans" w:hAnsi="Open Sans" w:cs="Open Sans"/>
          <w:b/>
          <w:bCs/>
          <w:sz w:val="56"/>
          <w:szCs w:val="56"/>
        </w:rPr>
        <w:t>V</w:t>
      </w:r>
    </w:p>
    <w:p w14:paraId="084FBFB7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  <w:r w:rsidRPr="00DA2FCF">
        <w:rPr>
          <w:rFonts w:ascii="Open Sans" w:hAnsi="Open Sans" w:cs="Open Sans"/>
        </w:rPr>
        <w:t xml:space="preserve"> </w:t>
      </w:r>
    </w:p>
    <w:p w14:paraId="767A72B2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528EFEBD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52CF7E0A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7D231641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4619A689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6116B766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3F86B7E5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2E499EFD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59651EBC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1758EF70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49E646B2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2232FE8C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195BF935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78743081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1C75C54B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6D1E8E9B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4851D1A2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05E4217A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1BE4EED5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38AB2CFB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19E97D97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2D83CC9E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79010585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373DBFD2" w14:textId="77777777" w:rsidR="000348DE" w:rsidRPr="00EB740A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</w:rPr>
      </w:pPr>
      <w:r w:rsidRPr="00EB740A">
        <w:rPr>
          <w:rFonts w:ascii="Open Sans" w:hAnsi="Open Sans" w:cs="Open Sans"/>
          <w:b/>
          <w:bCs/>
        </w:rPr>
        <w:lastRenderedPageBreak/>
        <w:t>DECLARACIÓ RESPECTE L’ I.A.E.</w:t>
      </w:r>
    </w:p>
    <w:p w14:paraId="56F4A28B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020CA4BD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3A188BE6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jc w:val="both"/>
        <w:rPr>
          <w:rFonts w:ascii="Open Sans" w:hAnsi="Open Sans" w:cs="Open Sans"/>
        </w:rPr>
      </w:pPr>
      <w:r w:rsidRPr="00DA2FCF">
        <w:rPr>
          <w:rFonts w:ascii="Open Sans" w:hAnsi="Open Sans" w:cs="Open Sans"/>
        </w:rPr>
        <w:t>El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que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subscriu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..........................................................................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amb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DNI</w:t>
      </w:r>
      <w:r>
        <w:rPr>
          <w:rFonts w:ascii="Open Sans" w:hAnsi="Open Sans" w:cs="Open Sans"/>
        </w:rPr>
        <w:t xml:space="preserve"> n</w:t>
      </w:r>
      <w:r w:rsidRPr="00DA2FCF">
        <w:rPr>
          <w:rFonts w:ascii="Open Sans" w:hAnsi="Open Sans" w:cs="Open Sans"/>
        </w:rPr>
        <w:t>úm.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........................,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actuant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en</w:t>
      </w:r>
      <w:r w:rsidRPr="00DA2FCF">
        <w:rPr>
          <w:rFonts w:ascii="Open Sans" w:hAnsi="Open Sans" w:cs="Open Sans"/>
        </w:rPr>
        <w:tab/>
        <w:t>nom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propi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/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com</w:t>
      </w:r>
      <w:r w:rsidRPr="00DA2FCF">
        <w:rPr>
          <w:rFonts w:ascii="Open Sans" w:hAnsi="Open Sans" w:cs="Open Sans"/>
        </w:rPr>
        <w:tab/>
        <w:t>a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representant</w:t>
      </w:r>
      <w:r w:rsidRPr="00DA2FCF">
        <w:rPr>
          <w:rFonts w:ascii="Open Sans" w:hAnsi="Open Sans" w:cs="Open Sans"/>
        </w:rPr>
        <w:tab/>
        <w:t>de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l'empresa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..................................................... amb domicili a ....................................., carrer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......................................., amb CIF núm</w:t>
      </w:r>
      <w:r>
        <w:rPr>
          <w:rFonts w:ascii="Open Sans" w:hAnsi="Open Sans" w:cs="Open Sans"/>
        </w:rPr>
        <w:t>. ...........................</w:t>
      </w:r>
    </w:p>
    <w:p w14:paraId="5ABBDAF6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73CBE921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  <w:r w:rsidRPr="00EB740A">
        <w:rPr>
          <w:rFonts w:ascii="Open Sans" w:hAnsi="Open Sans" w:cs="Open Sans"/>
          <w:b/>
          <w:bCs/>
        </w:rPr>
        <w:t>DECLARA</w:t>
      </w:r>
      <w:r w:rsidRPr="00DA2FCF">
        <w:rPr>
          <w:rFonts w:ascii="Open Sans" w:hAnsi="Open Sans" w:cs="Open Sans"/>
        </w:rPr>
        <w:t xml:space="preserve"> sota la seva responsabilitat, de conformitat amb l’establert a l’article 15.1 del Reial Decret 1098/2001 de 12 d’octubre, del Reglament general de la Llei de contractes de les administracions públiques (RGLCAP), en relació a l’article 13.1.a) del mateix, que es troba en la següent situació:</w:t>
      </w:r>
    </w:p>
    <w:p w14:paraId="70BB880D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655F5EAB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16BFC162" w14:textId="77777777" w:rsidR="000348DE" w:rsidRPr="00EB740A" w:rsidRDefault="000348DE" w:rsidP="000348DE">
      <w:pPr>
        <w:pStyle w:val="Pargrafdellista"/>
        <w:numPr>
          <w:ilvl w:val="0"/>
          <w:numId w:val="37"/>
        </w:numPr>
        <w:tabs>
          <w:tab w:val="left" w:pos="851"/>
          <w:tab w:val="left" w:pos="1134"/>
          <w:tab w:val="left" w:pos="1702"/>
        </w:tabs>
        <w:ind w:left="360" w:right="-2"/>
        <w:jc w:val="both"/>
        <w:rPr>
          <w:rFonts w:ascii="Open Sans" w:hAnsi="Open Sans" w:cs="Open Sans"/>
        </w:rPr>
      </w:pPr>
      <w:r w:rsidRPr="00EB740A">
        <w:rPr>
          <w:rFonts w:ascii="Open Sans" w:hAnsi="Open Sans" w:cs="Open Sans"/>
        </w:rPr>
        <w:t>No exerceix activitat subjecta a IAE.</w:t>
      </w:r>
    </w:p>
    <w:p w14:paraId="556A785C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70983E41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1B9945D7" w14:textId="77777777" w:rsidR="000348DE" w:rsidRPr="00EB740A" w:rsidRDefault="000348DE" w:rsidP="000348DE">
      <w:pPr>
        <w:pStyle w:val="Pargrafdellista"/>
        <w:numPr>
          <w:ilvl w:val="0"/>
          <w:numId w:val="37"/>
        </w:numPr>
        <w:tabs>
          <w:tab w:val="left" w:pos="851"/>
          <w:tab w:val="left" w:pos="1134"/>
          <w:tab w:val="left" w:pos="1702"/>
        </w:tabs>
        <w:ind w:left="360" w:right="-2"/>
        <w:jc w:val="both"/>
        <w:rPr>
          <w:rFonts w:ascii="Open Sans" w:hAnsi="Open Sans" w:cs="Open Sans"/>
        </w:rPr>
      </w:pPr>
      <w:r w:rsidRPr="00EB740A">
        <w:rPr>
          <w:rFonts w:ascii="Open Sans" w:hAnsi="Open Sans" w:cs="Open Sans"/>
        </w:rPr>
        <w:t>Exempció d’IAE per estar dins del dos primers períodes impositius en que es desenvolupa l’activitat, i que no s’han donat de baixa en la matrícula de l’impost (article 82.1.b) del Real Decret Legislatiu 2/2004, de 5 de març, Text Refós de la Llei reguladora de les hisendes locals). (1)</w:t>
      </w:r>
    </w:p>
    <w:p w14:paraId="62191741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779E03C2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04031FF1" w14:textId="77777777" w:rsidR="000348DE" w:rsidRPr="00EB740A" w:rsidRDefault="000348DE" w:rsidP="000348DE">
      <w:pPr>
        <w:pStyle w:val="Pargrafdellista"/>
        <w:numPr>
          <w:ilvl w:val="0"/>
          <w:numId w:val="37"/>
        </w:numPr>
        <w:tabs>
          <w:tab w:val="left" w:pos="851"/>
          <w:tab w:val="left" w:pos="1134"/>
          <w:tab w:val="left" w:pos="1702"/>
        </w:tabs>
        <w:ind w:left="360" w:right="-2"/>
        <w:jc w:val="both"/>
        <w:rPr>
          <w:rFonts w:ascii="Open Sans" w:hAnsi="Open Sans" w:cs="Open Sans"/>
        </w:rPr>
      </w:pPr>
      <w:r w:rsidRPr="00EB740A">
        <w:rPr>
          <w:rFonts w:ascii="Open Sans" w:hAnsi="Open Sans" w:cs="Open Sans"/>
        </w:rPr>
        <w:t>Exempció d’IAE per ser persona física (article 82.1.c) del Real Decret Legislatiu 2/2004, de 5 de març, Text Refós de la Llei reguladora de les hisendes locals), i que no s’han donat de baixa en la matrícula de l’impost. (1)</w:t>
      </w:r>
    </w:p>
    <w:p w14:paraId="06ED1AC6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5128D693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26BCAB88" w14:textId="77777777" w:rsidR="000348DE" w:rsidRPr="00EB740A" w:rsidRDefault="000348DE" w:rsidP="000348DE">
      <w:pPr>
        <w:pStyle w:val="Pargrafdellista"/>
        <w:numPr>
          <w:ilvl w:val="0"/>
          <w:numId w:val="37"/>
        </w:numPr>
        <w:tabs>
          <w:tab w:val="left" w:pos="851"/>
          <w:tab w:val="left" w:pos="1134"/>
          <w:tab w:val="left" w:pos="1702"/>
        </w:tabs>
        <w:ind w:left="360" w:right="-2"/>
        <w:jc w:val="both"/>
        <w:rPr>
          <w:rFonts w:ascii="Open Sans" w:hAnsi="Open Sans" w:cs="Open Sans"/>
        </w:rPr>
      </w:pPr>
      <w:r w:rsidRPr="00EB740A">
        <w:rPr>
          <w:rFonts w:ascii="Open Sans" w:hAnsi="Open Sans" w:cs="Open Sans"/>
        </w:rPr>
        <w:t>Exempció d’IAE per tenir un import net de la xifra de negocis inferior a 1.000.000 d’euros (article 82.1.c) del Real Decret Legislatiu 2/2004, de 5 de març, Text Refós de la Llei reguladora de les hisendes locals), i que no s’han donat de baixa en la matrícula de l’impost. (1)</w:t>
      </w:r>
    </w:p>
    <w:p w14:paraId="2F0D49FD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2BDC30A0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39422911" w14:textId="77777777" w:rsidR="000348DE" w:rsidRPr="00EB740A" w:rsidRDefault="000348DE" w:rsidP="000348DE">
      <w:pPr>
        <w:pStyle w:val="Pargrafdellista"/>
        <w:numPr>
          <w:ilvl w:val="0"/>
          <w:numId w:val="37"/>
        </w:numPr>
        <w:tabs>
          <w:tab w:val="left" w:pos="851"/>
          <w:tab w:val="left" w:pos="1134"/>
          <w:tab w:val="left" w:pos="1702"/>
        </w:tabs>
        <w:ind w:left="360" w:right="-2"/>
        <w:jc w:val="both"/>
        <w:rPr>
          <w:rFonts w:ascii="Open Sans" w:hAnsi="Open Sans" w:cs="Open Sans"/>
        </w:rPr>
      </w:pPr>
      <w:r w:rsidRPr="00EB740A">
        <w:rPr>
          <w:rFonts w:ascii="Open Sans" w:hAnsi="Open Sans" w:cs="Open Sans"/>
        </w:rPr>
        <w:t>Altre supòsit d’exempció dels previstos a l’article 82.1 del Real Decret Legislatiu 2/2004, de 5 de març, Text Refós de la Llei reguladora de les hisendes locals. (Acompanyar de la resolució d’exempció de l’IAE de l’Agència Estatal de l’Administració Tributària, en el seu cas). (1)</w:t>
      </w:r>
    </w:p>
    <w:p w14:paraId="3A2E3AD5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1A93C610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32220EA2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  <w:r w:rsidRPr="00DA2FCF">
        <w:rPr>
          <w:rFonts w:ascii="Open Sans" w:hAnsi="Open Sans" w:cs="Open Sans"/>
        </w:rPr>
        <w:t>Barcelona, a ..............de...........................de 202....</w:t>
      </w:r>
    </w:p>
    <w:p w14:paraId="5F9826E1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6B187142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23BDE3EB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46DD7A6C" w14:textId="77777777" w:rsidR="000348DE" w:rsidRPr="00997B81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iCs/>
        </w:rPr>
      </w:pPr>
      <w:r w:rsidRPr="00997B81">
        <w:rPr>
          <w:rFonts w:ascii="Open Sans" w:hAnsi="Open Sans" w:cs="Open Sans"/>
          <w:i/>
          <w:iCs/>
        </w:rPr>
        <w:t>(Signatura electrònica)</w:t>
      </w:r>
    </w:p>
    <w:p w14:paraId="39AE6916" w14:textId="77777777" w:rsidR="000348DE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73024163" w14:textId="77777777" w:rsidR="000348DE" w:rsidRPr="00DA2FCF" w:rsidRDefault="000348DE" w:rsidP="000348D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38936F59" w14:textId="77777777" w:rsidR="000348DE" w:rsidRPr="00D44815" w:rsidRDefault="000348DE" w:rsidP="000348DE">
      <w:pPr>
        <w:pStyle w:val="Pargrafdellista"/>
        <w:numPr>
          <w:ilvl w:val="0"/>
          <w:numId w:val="38"/>
        </w:num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sz w:val="18"/>
          <w:szCs w:val="18"/>
        </w:rPr>
      </w:pPr>
      <w:r w:rsidRPr="00D44815">
        <w:rPr>
          <w:rFonts w:ascii="Open Sans" w:hAnsi="Open Sans" w:cs="Open Sans"/>
          <w:sz w:val="18"/>
          <w:szCs w:val="18"/>
        </w:rPr>
        <w:t>Els subjectes passius que es trobin en aquesta situació, estan obligats a presentar també la declaració censal d’alta en la matrícula d’aquest impost.</w:t>
      </w:r>
    </w:p>
    <w:p w14:paraId="761CC06B" w14:textId="77777777" w:rsidR="000348DE" w:rsidRPr="003C469D" w:rsidRDefault="000348DE" w:rsidP="000D3541">
      <w:pPr>
        <w:rPr>
          <w:rFonts w:ascii="Open Sans" w:hAnsi="Open Sans" w:cs="Open Sans"/>
          <w:i/>
          <w:iCs/>
        </w:rPr>
      </w:pPr>
    </w:p>
    <w:p w14:paraId="2AFFB96E" w14:textId="77777777" w:rsidR="000D3541" w:rsidRDefault="000D3541" w:rsidP="000D3541">
      <w:pPr>
        <w:rPr>
          <w:rFonts w:ascii="Open Sans" w:hAnsi="Open Sans" w:cs="Open Sans"/>
          <w:sz w:val="16"/>
          <w:szCs w:val="16"/>
        </w:rPr>
      </w:pPr>
    </w:p>
    <w:p w14:paraId="2F796856" w14:textId="77777777" w:rsidR="000D3541" w:rsidRDefault="000D3541" w:rsidP="000D3541">
      <w:pPr>
        <w:rPr>
          <w:rFonts w:ascii="Open Sans" w:hAnsi="Open Sans" w:cs="Open Sans"/>
          <w:sz w:val="16"/>
          <w:szCs w:val="16"/>
        </w:rPr>
      </w:pPr>
    </w:p>
    <w:p w14:paraId="19CE5111" w14:textId="77777777" w:rsidR="000D3541" w:rsidRPr="00CA0A1F" w:rsidRDefault="000D3541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sectPr w:rsidR="000D3541" w:rsidRPr="00CA0A1F" w:rsidSect="00CA0A1F">
      <w:headerReference w:type="default" r:id="rId8"/>
      <w:footerReference w:type="default" r:id="rId9"/>
      <w:pgSz w:w="11906" w:h="16838" w:code="9"/>
      <w:pgMar w:top="1038" w:right="849" w:bottom="851" w:left="1418" w:header="1644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48F6D" w14:textId="77777777" w:rsidR="00B742C3" w:rsidRDefault="00B742C3">
      <w:r>
        <w:separator/>
      </w:r>
    </w:p>
  </w:endnote>
  <w:endnote w:type="continuationSeparator" w:id="0">
    <w:p w14:paraId="7E58529E" w14:textId="77777777" w:rsidR="00B742C3" w:rsidRDefault="00B74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800000AF" w:usb1="4000204A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67869986"/>
      <w:docPartObj>
        <w:docPartGallery w:val="Page Numbers (Bottom of Page)"/>
        <w:docPartUnique/>
      </w:docPartObj>
    </w:sdtPr>
    <w:sdtEndPr/>
    <w:sdtContent>
      <w:p w14:paraId="02DDBA39" w14:textId="6FDD074C" w:rsidR="00CA0A1F" w:rsidRDefault="00CA0A1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E0B918" w14:textId="77777777" w:rsidR="00B742C3" w:rsidRDefault="00B742C3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8DEDF" w14:textId="77777777" w:rsidR="00B742C3" w:rsidRDefault="00B742C3">
      <w:r>
        <w:separator/>
      </w:r>
    </w:p>
  </w:footnote>
  <w:footnote w:type="continuationSeparator" w:id="0">
    <w:p w14:paraId="44C48928" w14:textId="77777777" w:rsidR="00B742C3" w:rsidRDefault="00B742C3">
      <w:r>
        <w:continuationSeparator/>
      </w:r>
    </w:p>
  </w:footnote>
  <w:footnote w:id="1">
    <w:p w14:paraId="1F77A2B4" w14:textId="77777777" w:rsidR="00A47791" w:rsidRPr="00F672B7" w:rsidRDefault="00A47791" w:rsidP="00A47791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4BA9904F" w14:textId="77777777" w:rsidR="00A47791" w:rsidRPr="00E864DE" w:rsidRDefault="00A47791" w:rsidP="00A47791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4311F406" w14:textId="77777777" w:rsidR="00A47791" w:rsidRPr="00E864DE" w:rsidRDefault="00A47791" w:rsidP="00A47791">
      <w:pPr>
        <w:pStyle w:val="Textdenotaapeudepgina"/>
        <w:numPr>
          <w:ilvl w:val="0"/>
          <w:numId w:val="36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22CB7567" w14:textId="77777777" w:rsidR="00A47791" w:rsidRPr="00E864DE" w:rsidRDefault="00A47791" w:rsidP="00A47791">
      <w:pPr>
        <w:pStyle w:val="Textdenotaapeudepgina"/>
        <w:numPr>
          <w:ilvl w:val="0"/>
          <w:numId w:val="36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7263C77B" w14:textId="77777777" w:rsidR="00A47791" w:rsidRPr="00B96AD0" w:rsidRDefault="00A47791" w:rsidP="00A47791">
      <w:pPr>
        <w:pStyle w:val="Textdenotaapeudepgina"/>
        <w:numPr>
          <w:ilvl w:val="0"/>
          <w:numId w:val="36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78E8BC6E" w14:textId="77777777" w:rsidR="00A47791" w:rsidRPr="00A47791" w:rsidRDefault="00A47791" w:rsidP="00A47791">
      <w:pPr>
        <w:pStyle w:val="Textdenotaapeudepgina"/>
        <w:rPr>
          <w:rFonts w:ascii="Open Sans" w:hAnsi="Open Sans" w:cs="Open Sans"/>
        </w:rPr>
      </w:pPr>
      <w:r w:rsidRPr="00A47791">
        <w:rPr>
          <w:rStyle w:val="Refernciadenotaapeudepgina"/>
          <w:rFonts w:ascii="Open Sans" w:hAnsi="Open Sans" w:cs="Open Sans"/>
          <w:sz w:val="16"/>
        </w:rPr>
        <w:footnoteRef/>
      </w:r>
      <w:r w:rsidRPr="00A47791">
        <w:rPr>
          <w:rStyle w:val="Refernciadenotaapeudepgina"/>
          <w:rFonts w:ascii="Open Sans" w:hAnsi="Open Sans" w:cs="Open Sans"/>
          <w:sz w:val="16"/>
        </w:rPr>
        <w:t xml:space="preserve"> </w:t>
      </w:r>
      <w:r w:rsidRPr="00A47791">
        <w:rPr>
          <w:rFonts w:ascii="Open Sans" w:hAnsi="Open Sans" w:cs="Open Sans"/>
          <w:sz w:val="16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0F753" w14:textId="2415EB6B" w:rsidR="00B742C3" w:rsidRPr="00552B59" w:rsidRDefault="00CA0A1F" w:rsidP="007E42FB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65408" behindDoc="1" locked="0" layoutInCell="1" allowOverlap="1" wp14:anchorId="77F51E7E" wp14:editId="2AB346B2">
          <wp:simplePos x="0" y="0"/>
          <wp:positionH relativeFrom="margin">
            <wp:posOffset>-730250</wp:posOffset>
          </wp:positionH>
          <wp:positionV relativeFrom="paragraph">
            <wp:posOffset>-889635</wp:posOffset>
          </wp:positionV>
          <wp:extent cx="7583805" cy="895350"/>
          <wp:effectExtent l="0" t="0" r="0" b="0"/>
          <wp:wrapNone/>
          <wp:docPr id="3" name="Imatge 3" descr="Imatge que conté text, captura de pantalla, Font, disseny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tge que conté text, captura de pantalla, Font, disseny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8881"/>
                  <a:stretch>
                    <a:fillRect/>
                  </a:stretch>
                </pic:blipFill>
                <pic:spPr bwMode="auto">
                  <a:xfrm>
                    <a:off x="0" y="0"/>
                    <a:ext cx="758380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 w15:restartNumberingAfterBreak="0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18E477B"/>
    <w:multiLevelType w:val="hybridMultilevel"/>
    <w:tmpl w:val="DE8C5C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5A06BCE"/>
    <w:multiLevelType w:val="hybridMultilevel"/>
    <w:tmpl w:val="08340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0CD4447B"/>
    <w:multiLevelType w:val="hybridMultilevel"/>
    <w:tmpl w:val="C3785B1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036E2D"/>
    <w:multiLevelType w:val="hybridMultilevel"/>
    <w:tmpl w:val="F072E06A"/>
    <w:lvl w:ilvl="0" w:tplc="14B23076">
      <w:start w:val="3"/>
      <w:numFmt w:val="upperLetter"/>
      <w:lvlText w:val="%1."/>
      <w:lvlJc w:val="left"/>
      <w:pPr>
        <w:ind w:left="360" w:hanging="360"/>
      </w:pPr>
      <w:rPr>
        <w:rFonts w:hint="default"/>
        <w:b/>
        <w:bCs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E63568"/>
    <w:multiLevelType w:val="hybridMultilevel"/>
    <w:tmpl w:val="272E51D0"/>
    <w:lvl w:ilvl="0" w:tplc="E9D8C24A">
      <w:start w:val="2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6B12AF"/>
    <w:multiLevelType w:val="hybridMultilevel"/>
    <w:tmpl w:val="8A0212B0"/>
    <w:lvl w:ilvl="0" w:tplc="975AF5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395226"/>
    <w:multiLevelType w:val="hybridMultilevel"/>
    <w:tmpl w:val="4C6C591E"/>
    <w:lvl w:ilvl="0" w:tplc="0D04B8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2452DE"/>
    <w:multiLevelType w:val="hybridMultilevel"/>
    <w:tmpl w:val="9D0E96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3B2DC0"/>
    <w:multiLevelType w:val="hybridMultilevel"/>
    <w:tmpl w:val="C02E1A84"/>
    <w:lvl w:ilvl="0" w:tplc="DBDE7B0A">
      <w:numFmt w:val="bullet"/>
      <w:lvlText w:val=""/>
      <w:lvlJc w:val="left"/>
      <w:pPr>
        <w:ind w:left="720" w:hanging="360"/>
      </w:pPr>
      <w:rPr>
        <w:rFonts w:ascii="Wingdings" w:eastAsia="Wingdings" w:hAnsi="Wingdings" w:cs="Wingdings" w:hint="default"/>
        <w:w w:val="99"/>
        <w:sz w:val="20"/>
        <w:szCs w:val="20"/>
        <w:lang w:val="ca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411DD7"/>
    <w:multiLevelType w:val="hybridMultilevel"/>
    <w:tmpl w:val="9D320268"/>
    <w:lvl w:ilvl="0" w:tplc="0CF8C8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55771B"/>
    <w:multiLevelType w:val="hybridMultilevel"/>
    <w:tmpl w:val="220692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DA2837"/>
    <w:multiLevelType w:val="singleLevel"/>
    <w:tmpl w:val="F46090D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9" w15:restartNumberingAfterBreak="0">
    <w:nsid w:val="45EC2C98"/>
    <w:multiLevelType w:val="hybridMultilevel"/>
    <w:tmpl w:val="400215B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A30994"/>
    <w:multiLevelType w:val="hybridMultilevel"/>
    <w:tmpl w:val="4282F7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65347"/>
    <w:multiLevelType w:val="hybridMultilevel"/>
    <w:tmpl w:val="400215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D1121F0"/>
    <w:multiLevelType w:val="hybridMultilevel"/>
    <w:tmpl w:val="C30E6B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9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2B402A"/>
    <w:multiLevelType w:val="hybridMultilevel"/>
    <w:tmpl w:val="9918B526"/>
    <w:lvl w:ilvl="0" w:tplc="F9327C16">
      <w:start w:val="1"/>
      <w:numFmt w:val="bullet"/>
      <w:lvlText w:val="□"/>
      <w:lvlJc w:val="left"/>
      <w:pPr>
        <w:ind w:left="96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3774F7"/>
    <w:multiLevelType w:val="hybridMultilevel"/>
    <w:tmpl w:val="02B88438"/>
    <w:lvl w:ilvl="0" w:tplc="79C85718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bCs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614A29"/>
    <w:multiLevelType w:val="multilevel"/>
    <w:tmpl w:val="81866B02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729895">
    <w:abstractNumId w:val="15"/>
  </w:num>
  <w:num w:numId="2" w16cid:durableId="1420054270">
    <w:abstractNumId w:val="44"/>
  </w:num>
  <w:num w:numId="3" w16cid:durableId="546257777">
    <w:abstractNumId w:val="38"/>
  </w:num>
  <w:num w:numId="4" w16cid:durableId="952128875">
    <w:abstractNumId w:val="26"/>
  </w:num>
  <w:num w:numId="5" w16cid:durableId="345327115">
    <w:abstractNumId w:val="43"/>
  </w:num>
  <w:num w:numId="6" w16cid:durableId="1939832314">
    <w:abstractNumId w:val="38"/>
  </w:num>
  <w:num w:numId="7" w16cid:durableId="878975870">
    <w:abstractNumId w:val="16"/>
  </w:num>
  <w:num w:numId="8" w16cid:durableId="1851287349">
    <w:abstractNumId w:val="36"/>
  </w:num>
  <w:num w:numId="9" w16cid:durableId="213994938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1811869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190781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8608812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06709603">
    <w:abstractNumId w:val="12"/>
  </w:num>
  <w:num w:numId="14" w16cid:durableId="758721051">
    <w:abstractNumId w:val="27"/>
  </w:num>
  <w:num w:numId="15" w16cid:durableId="50809385">
    <w:abstractNumId w:val="11"/>
  </w:num>
  <w:num w:numId="16" w16cid:durableId="1533766258">
    <w:abstractNumId w:val="25"/>
  </w:num>
  <w:num w:numId="17" w16cid:durableId="104810871">
    <w:abstractNumId w:val="32"/>
  </w:num>
  <w:num w:numId="18" w16cid:durableId="303854388">
    <w:abstractNumId w:val="30"/>
  </w:num>
  <w:num w:numId="19" w16cid:durableId="1282885126">
    <w:abstractNumId w:val="41"/>
  </w:num>
  <w:num w:numId="20" w16cid:durableId="814251381">
    <w:abstractNumId w:val="34"/>
  </w:num>
  <w:num w:numId="21" w16cid:durableId="433326533">
    <w:abstractNumId w:val="10"/>
  </w:num>
  <w:num w:numId="22" w16cid:durableId="18274284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04899997">
    <w:abstractNumId w:val="20"/>
  </w:num>
  <w:num w:numId="24" w16cid:durableId="1743794578">
    <w:abstractNumId w:val="9"/>
  </w:num>
  <w:num w:numId="25" w16cid:durableId="1949581545">
    <w:abstractNumId w:val="17"/>
  </w:num>
  <w:num w:numId="26" w16cid:durableId="889807891">
    <w:abstractNumId w:val="13"/>
  </w:num>
  <w:num w:numId="27" w16cid:durableId="2016767627">
    <w:abstractNumId w:val="23"/>
  </w:num>
  <w:num w:numId="28" w16cid:durableId="950744928">
    <w:abstractNumId w:val="29"/>
  </w:num>
  <w:num w:numId="29" w16cid:durableId="670324">
    <w:abstractNumId w:val="31"/>
  </w:num>
  <w:num w:numId="30" w16cid:durableId="1459225898">
    <w:abstractNumId w:val="18"/>
  </w:num>
  <w:num w:numId="31" w16cid:durableId="1266379396">
    <w:abstractNumId w:val="19"/>
  </w:num>
  <w:num w:numId="32" w16cid:durableId="645739236">
    <w:abstractNumId w:val="8"/>
  </w:num>
  <w:num w:numId="33" w16cid:durableId="1361708692">
    <w:abstractNumId w:val="40"/>
  </w:num>
  <w:num w:numId="34" w16cid:durableId="1910194445">
    <w:abstractNumId w:val="42"/>
  </w:num>
  <w:num w:numId="35" w16cid:durableId="519704815">
    <w:abstractNumId w:val="14"/>
  </w:num>
  <w:num w:numId="36" w16cid:durableId="1933588827">
    <w:abstractNumId w:val="45"/>
  </w:num>
  <w:num w:numId="37" w16cid:durableId="662051841">
    <w:abstractNumId w:val="21"/>
  </w:num>
  <w:num w:numId="38" w16cid:durableId="1884752792">
    <w:abstractNumId w:val="22"/>
  </w:num>
  <w:num w:numId="39" w16cid:durableId="1486822550">
    <w:abstractNumId w:val="28"/>
  </w:num>
  <w:num w:numId="40" w16cid:durableId="537158852">
    <w:abstractNumId w:val="3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50B6"/>
    <w:rsid w:val="000153E3"/>
    <w:rsid w:val="00015579"/>
    <w:rsid w:val="00015A15"/>
    <w:rsid w:val="000167C7"/>
    <w:rsid w:val="00017048"/>
    <w:rsid w:val="000174BF"/>
    <w:rsid w:val="000204DC"/>
    <w:rsid w:val="000205AA"/>
    <w:rsid w:val="000222D8"/>
    <w:rsid w:val="00022BA7"/>
    <w:rsid w:val="000256F7"/>
    <w:rsid w:val="000301DC"/>
    <w:rsid w:val="000313CA"/>
    <w:rsid w:val="000318AF"/>
    <w:rsid w:val="0003460A"/>
    <w:rsid w:val="0003479B"/>
    <w:rsid w:val="000348DE"/>
    <w:rsid w:val="00035419"/>
    <w:rsid w:val="00036172"/>
    <w:rsid w:val="00037246"/>
    <w:rsid w:val="00037B0E"/>
    <w:rsid w:val="00037B75"/>
    <w:rsid w:val="00037F06"/>
    <w:rsid w:val="00037FD5"/>
    <w:rsid w:val="00040971"/>
    <w:rsid w:val="0004113E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614E"/>
    <w:rsid w:val="000768BB"/>
    <w:rsid w:val="00076C15"/>
    <w:rsid w:val="00080E1C"/>
    <w:rsid w:val="00080F57"/>
    <w:rsid w:val="00081274"/>
    <w:rsid w:val="0008328C"/>
    <w:rsid w:val="00083843"/>
    <w:rsid w:val="00084D40"/>
    <w:rsid w:val="0008510B"/>
    <w:rsid w:val="00085151"/>
    <w:rsid w:val="000872D9"/>
    <w:rsid w:val="0009036E"/>
    <w:rsid w:val="000909A9"/>
    <w:rsid w:val="00091998"/>
    <w:rsid w:val="00091AD8"/>
    <w:rsid w:val="00093123"/>
    <w:rsid w:val="000936DA"/>
    <w:rsid w:val="00093B5F"/>
    <w:rsid w:val="000948F7"/>
    <w:rsid w:val="00094D45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75CC"/>
    <w:rsid w:val="000B057C"/>
    <w:rsid w:val="000B08EF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0385"/>
    <w:rsid w:val="000C1815"/>
    <w:rsid w:val="000C2B44"/>
    <w:rsid w:val="000C4032"/>
    <w:rsid w:val="000C4972"/>
    <w:rsid w:val="000C4DD6"/>
    <w:rsid w:val="000C5F63"/>
    <w:rsid w:val="000C6595"/>
    <w:rsid w:val="000C7AAC"/>
    <w:rsid w:val="000D09B6"/>
    <w:rsid w:val="000D13ED"/>
    <w:rsid w:val="000D27E2"/>
    <w:rsid w:val="000D311D"/>
    <w:rsid w:val="000D3541"/>
    <w:rsid w:val="000D5385"/>
    <w:rsid w:val="000D5415"/>
    <w:rsid w:val="000D6799"/>
    <w:rsid w:val="000D6A7A"/>
    <w:rsid w:val="000D7C44"/>
    <w:rsid w:val="000E0159"/>
    <w:rsid w:val="000E141A"/>
    <w:rsid w:val="000E3B34"/>
    <w:rsid w:val="000E41DF"/>
    <w:rsid w:val="000E5B88"/>
    <w:rsid w:val="000E5C1C"/>
    <w:rsid w:val="000E6A3E"/>
    <w:rsid w:val="000E6A84"/>
    <w:rsid w:val="000E758C"/>
    <w:rsid w:val="000E7AD4"/>
    <w:rsid w:val="000F0872"/>
    <w:rsid w:val="000F0A23"/>
    <w:rsid w:val="000F0DC1"/>
    <w:rsid w:val="000F1715"/>
    <w:rsid w:val="000F187B"/>
    <w:rsid w:val="000F2C71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1FA1"/>
    <w:rsid w:val="0010342B"/>
    <w:rsid w:val="00104998"/>
    <w:rsid w:val="00104ED8"/>
    <w:rsid w:val="00107DD0"/>
    <w:rsid w:val="00107FC6"/>
    <w:rsid w:val="00110618"/>
    <w:rsid w:val="0011111D"/>
    <w:rsid w:val="00111A62"/>
    <w:rsid w:val="00112878"/>
    <w:rsid w:val="00113378"/>
    <w:rsid w:val="0011489C"/>
    <w:rsid w:val="00114A1C"/>
    <w:rsid w:val="0011560D"/>
    <w:rsid w:val="0011651B"/>
    <w:rsid w:val="001173F0"/>
    <w:rsid w:val="0012059F"/>
    <w:rsid w:val="0012066F"/>
    <w:rsid w:val="001209E4"/>
    <w:rsid w:val="001221E0"/>
    <w:rsid w:val="00123B55"/>
    <w:rsid w:val="00124DF6"/>
    <w:rsid w:val="00125966"/>
    <w:rsid w:val="00125BB9"/>
    <w:rsid w:val="001265DD"/>
    <w:rsid w:val="00127532"/>
    <w:rsid w:val="00127584"/>
    <w:rsid w:val="001313A1"/>
    <w:rsid w:val="001314DF"/>
    <w:rsid w:val="00131852"/>
    <w:rsid w:val="0013301D"/>
    <w:rsid w:val="00133988"/>
    <w:rsid w:val="00134E13"/>
    <w:rsid w:val="0013574B"/>
    <w:rsid w:val="001359FE"/>
    <w:rsid w:val="00136CA7"/>
    <w:rsid w:val="00140A47"/>
    <w:rsid w:val="00140B5F"/>
    <w:rsid w:val="00140E9E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475C8"/>
    <w:rsid w:val="00150B75"/>
    <w:rsid w:val="00150BC9"/>
    <w:rsid w:val="00150CE5"/>
    <w:rsid w:val="00152CF6"/>
    <w:rsid w:val="00152E24"/>
    <w:rsid w:val="0015490E"/>
    <w:rsid w:val="00154F3B"/>
    <w:rsid w:val="001553D0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42F7"/>
    <w:rsid w:val="001647BF"/>
    <w:rsid w:val="0016524E"/>
    <w:rsid w:val="00165279"/>
    <w:rsid w:val="001652F5"/>
    <w:rsid w:val="00167640"/>
    <w:rsid w:val="001721A6"/>
    <w:rsid w:val="00174F40"/>
    <w:rsid w:val="00174F46"/>
    <w:rsid w:val="00175A5E"/>
    <w:rsid w:val="00175CBC"/>
    <w:rsid w:val="0017746E"/>
    <w:rsid w:val="001778FB"/>
    <w:rsid w:val="00180ADF"/>
    <w:rsid w:val="00180C56"/>
    <w:rsid w:val="00181E7C"/>
    <w:rsid w:val="001825AB"/>
    <w:rsid w:val="001834A2"/>
    <w:rsid w:val="0018373B"/>
    <w:rsid w:val="00183805"/>
    <w:rsid w:val="00184475"/>
    <w:rsid w:val="00184601"/>
    <w:rsid w:val="0018502E"/>
    <w:rsid w:val="00185C04"/>
    <w:rsid w:val="00186492"/>
    <w:rsid w:val="0018724C"/>
    <w:rsid w:val="001904BD"/>
    <w:rsid w:val="00191315"/>
    <w:rsid w:val="00191589"/>
    <w:rsid w:val="0019279B"/>
    <w:rsid w:val="001933AB"/>
    <w:rsid w:val="00193932"/>
    <w:rsid w:val="00193BFD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C12CA"/>
    <w:rsid w:val="001C1D46"/>
    <w:rsid w:val="001C24B3"/>
    <w:rsid w:val="001C28B0"/>
    <w:rsid w:val="001C3AB7"/>
    <w:rsid w:val="001C526C"/>
    <w:rsid w:val="001C54DB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4D0B"/>
    <w:rsid w:val="001D5003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75E1"/>
    <w:rsid w:val="001F100B"/>
    <w:rsid w:val="001F1CAE"/>
    <w:rsid w:val="001F2116"/>
    <w:rsid w:val="001F290E"/>
    <w:rsid w:val="001F2A75"/>
    <w:rsid w:val="001F3360"/>
    <w:rsid w:val="001F420B"/>
    <w:rsid w:val="001F5FEC"/>
    <w:rsid w:val="001F7182"/>
    <w:rsid w:val="001F79E7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51EB"/>
    <w:rsid w:val="002152CB"/>
    <w:rsid w:val="0021654B"/>
    <w:rsid w:val="00216550"/>
    <w:rsid w:val="002166AF"/>
    <w:rsid w:val="00216F9B"/>
    <w:rsid w:val="00217765"/>
    <w:rsid w:val="00217CAE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4055F"/>
    <w:rsid w:val="00242D65"/>
    <w:rsid w:val="00244036"/>
    <w:rsid w:val="0024476C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DB2"/>
    <w:rsid w:val="002568FC"/>
    <w:rsid w:val="00256BF9"/>
    <w:rsid w:val="002570F0"/>
    <w:rsid w:val="002576CA"/>
    <w:rsid w:val="00261080"/>
    <w:rsid w:val="00261B16"/>
    <w:rsid w:val="00261FFF"/>
    <w:rsid w:val="002622E1"/>
    <w:rsid w:val="00263CB4"/>
    <w:rsid w:val="00264188"/>
    <w:rsid w:val="0026545D"/>
    <w:rsid w:val="002664D7"/>
    <w:rsid w:val="00266526"/>
    <w:rsid w:val="002672CC"/>
    <w:rsid w:val="002675BC"/>
    <w:rsid w:val="002705D8"/>
    <w:rsid w:val="002708C4"/>
    <w:rsid w:val="00271D38"/>
    <w:rsid w:val="00271FDD"/>
    <w:rsid w:val="002723A9"/>
    <w:rsid w:val="00273CFB"/>
    <w:rsid w:val="00274A0B"/>
    <w:rsid w:val="002750EA"/>
    <w:rsid w:val="00276C66"/>
    <w:rsid w:val="002773F5"/>
    <w:rsid w:val="00277A98"/>
    <w:rsid w:val="00277DAE"/>
    <w:rsid w:val="00280045"/>
    <w:rsid w:val="0028006B"/>
    <w:rsid w:val="00280127"/>
    <w:rsid w:val="002818A1"/>
    <w:rsid w:val="00282E62"/>
    <w:rsid w:val="002842BE"/>
    <w:rsid w:val="002848E0"/>
    <w:rsid w:val="00284C18"/>
    <w:rsid w:val="0028509D"/>
    <w:rsid w:val="002857E9"/>
    <w:rsid w:val="00285FC5"/>
    <w:rsid w:val="00287F2D"/>
    <w:rsid w:val="002912A7"/>
    <w:rsid w:val="002912F3"/>
    <w:rsid w:val="0029140D"/>
    <w:rsid w:val="002920E0"/>
    <w:rsid w:val="00292568"/>
    <w:rsid w:val="0029280F"/>
    <w:rsid w:val="00292966"/>
    <w:rsid w:val="00293B15"/>
    <w:rsid w:val="002944C4"/>
    <w:rsid w:val="00294C19"/>
    <w:rsid w:val="00294FFD"/>
    <w:rsid w:val="002A0405"/>
    <w:rsid w:val="002A0900"/>
    <w:rsid w:val="002A0E3D"/>
    <w:rsid w:val="002A10B9"/>
    <w:rsid w:val="002A1CF1"/>
    <w:rsid w:val="002A2F34"/>
    <w:rsid w:val="002A4CB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5647"/>
    <w:rsid w:val="002B6388"/>
    <w:rsid w:val="002C1A94"/>
    <w:rsid w:val="002C2AB6"/>
    <w:rsid w:val="002C321C"/>
    <w:rsid w:val="002C366B"/>
    <w:rsid w:val="002C3CFE"/>
    <w:rsid w:val="002C41FA"/>
    <w:rsid w:val="002C4C07"/>
    <w:rsid w:val="002C5167"/>
    <w:rsid w:val="002C5485"/>
    <w:rsid w:val="002D074B"/>
    <w:rsid w:val="002D0A89"/>
    <w:rsid w:val="002D18C6"/>
    <w:rsid w:val="002D50EC"/>
    <w:rsid w:val="002D5F4A"/>
    <w:rsid w:val="002D67DF"/>
    <w:rsid w:val="002D75B8"/>
    <w:rsid w:val="002D75D8"/>
    <w:rsid w:val="002E10DE"/>
    <w:rsid w:val="002E2301"/>
    <w:rsid w:val="002E2943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121E"/>
    <w:rsid w:val="003030CE"/>
    <w:rsid w:val="003032E9"/>
    <w:rsid w:val="00304755"/>
    <w:rsid w:val="00304801"/>
    <w:rsid w:val="003049B9"/>
    <w:rsid w:val="00305AE1"/>
    <w:rsid w:val="00306FE2"/>
    <w:rsid w:val="00307BFF"/>
    <w:rsid w:val="003121C7"/>
    <w:rsid w:val="00312292"/>
    <w:rsid w:val="00312B13"/>
    <w:rsid w:val="00312D3C"/>
    <w:rsid w:val="00313163"/>
    <w:rsid w:val="003131D5"/>
    <w:rsid w:val="003160C4"/>
    <w:rsid w:val="00316BBF"/>
    <w:rsid w:val="00316C84"/>
    <w:rsid w:val="003173A0"/>
    <w:rsid w:val="003205D5"/>
    <w:rsid w:val="00321DFE"/>
    <w:rsid w:val="0032359D"/>
    <w:rsid w:val="00324027"/>
    <w:rsid w:val="00326895"/>
    <w:rsid w:val="00327489"/>
    <w:rsid w:val="00327730"/>
    <w:rsid w:val="00330B52"/>
    <w:rsid w:val="00330F63"/>
    <w:rsid w:val="00330F65"/>
    <w:rsid w:val="00331664"/>
    <w:rsid w:val="00332896"/>
    <w:rsid w:val="00332D07"/>
    <w:rsid w:val="00334337"/>
    <w:rsid w:val="003347B1"/>
    <w:rsid w:val="00335489"/>
    <w:rsid w:val="00337068"/>
    <w:rsid w:val="003370F9"/>
    <w:rsid w:val="00337195"/>
    <w:rsid w:val="003378C8"/>
    <w:rsid w:val="00337C5C"/>
    <w:rsid w:val="00343539"/>
    <w:rsid w:val="003447C1"/>
    <w:rsid w:val="00344921"/>
    <w:rsid w:val="00345720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4C5A"/>
    <w:rsid w:val="00375D12"/>
    <w:rsid w:val="0037664D"/>
    <w:rsid w:val="00376FFA"/>
    <w:rsid w:val="00380EB8"/>
    <w:rsid w:val="003814B8"/>
    <w:rsid w:val="00381B69"/>
    <w:rsid w:val="00381FC1"/>
    <w:rsid w:val="0038333B"/>
    <w:rsid w:val="0038368D"/>
    <w:rsid w:val="0038476D"/>
    <w:rsid w:val="00386F2D"/>
    <w:rsid w:val="00386F4A"/>
    <w:rsid w:val="00386FFB"/>
    <w:rsid w:val="00390873"/>
    <w:rsid w:val="00391A10"/>
    <w:rsid w:val="0039226F"/>
    <w:rsid w:val="003947D4"/>
    <w:rsid w:val="00394A7E"/>
    <w:rsid w:val="0039573C"/>
    <w:rsid w:val="00395FC3"/>
    <w:rsid w:val="003975BA"/>
    <w:rsid w:val="003976D7"/>
    <w:rsid w:val="003A1B7D"/>
    <w:rsid w:val="003A1E6D"/>
    <w:rsid w:val="003A3470"/>
    <w:rsid w:val="003A3C5C"/>
    <w:rsid w:val="003A4E2B"/>
    <w:rsid w:val="003A581B"/>
    <w:rsid w:val="003A67FA"/>
    <w:rsid w:val="003A6D61"/>
    <w:rsid w:val="003A737A"/>
    <w:rsid w:val="003B3362"/>
    <w:rsid w:val="003B6029"/>
    <w:rsid w:val="003B64D4"/>
    <w:rsid w:val="003B68E3"/>
    <w:rsid w:val="003C081C"/>
    <w:rsid w:val="003C1952"/>
    <w:rsid w:val="003C1D89"/>
    <w:rsid w:val="003C1E13"/>
    <w:rsid w:val="003C2764"/>
    <w:rsid w:val="003C323A"/>
    <w:rsid w:val="003C4895"/>
    <w:rsid w:val="003C4CFD"/>
    <w:rsid w:val="003C52A6"/>
    <w:rsid w:val="003C5E66"/>
    <w:rsid w:val="003C75B9"/>
    <w:rsid w:val="003C7CDC"/>
    <w:rsid w:val="003C7F0C"/>
    <w:rsid w:val="003D1C62"/>
    <w:rsid w:val="003D3DFF"/>
    <w:rsid w:val="003D3EC5"/>
    <w:rsid w:val="003D3F0C"/>
    <w:rsid w:val="003D4478"/>
    <w:rsid w:val="003D4A51"/>
    <w:rsid w:val="003D5366"/>
    <w:rsid w:val="003D5D50"/>
    <w:rsid w:val="003D6928"/>
    <w:rsid w:val="003D7238"/>
    <w:rsid w:val="003D75A7"/>
    <w:rsid w:val="003D7977"/>
    <w:rsid w:val="003D7C15"/>
    <w:rsid w:val="003D7FD5"/>
    <w:rsid w:val="003E13F2"/>
    <w:rsid w:val="003E3055"/>
    <w:rsid w:val="003E4133"/>
    <w:rsid w:val="003E442B"/>
    <w:rsid w:val="003E56CB"/>
    <w:rsid w:val="003E5A74"/>
    <w:rsid w:val="003E652F"/>
    <w:rsid w:val="003E792D"/>
    <w:rsid w:val="003F0A28"/>
    <w:rsid w:val="003F2D27"/>
    <w:rsid w:val="003F2D3F"/>
    <w:rsid w:val="003F50B2"/>
    <w:rsid w:val="003F5A6C"/>
    <w:rsid w:val="003F5C76"/>
    <w:rsid w:val="003F615A"/>
    <w:rsid w:val="003F64BD"/>
    <w:rsid w:val="003F6C38"/>
    <w:rsid w:val="003F77B4"/>
    <w:rsid w:val="00400589"/>
    <w:rsid w:val="004013A0"/>
    <w:rsid w:val="00401A55"/>
    <w:rsid w:val="00401D5A"/>
    <w:rsid w:val="0040332F"/>
    <w:rsid w:val="0040373A"/>
    <w:rsid w:val="0040405D"/>
    <w:rsid w:val="00404555"/>
    <w:rsid w:val="004045BB"/>
    <w:rsid w:val="004071F4"/>
    <w:rsid w:val="00410C2B"/>
    <w:rsid w:val="00410F02"/>
    <w:rsid w:val="00411297"/>
    <w:rsid w:val="004114B0"/>
    <w:rsid w:val="004152CB"/>
    <w:rsid w:val="00416510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30080"/>
    <w:rsid w:val="004303A9"/>
    <w:rsid w:val="004303D4"/>
    <w:rsid w:val="004303D5"/>
    <w:rsid w:val="00430FBA"/>
    <w:rsid w:val="00431864"/>
    <w:rsid w:val="00432237"/>
    <w:rsid w:val="00432500"/>
    <w:rsid w:val="0043315D"/>
    <w:rsid w:val="00433EFB"/>
    <w:rsid w:val="004348C6"/>
    <w:rsid w:val="004368E2"/>
    <w:rsid w:val="004407F2"/>
    <w:rsid w:val="004409F0"/>
    <w:rsid w:val="00440A03"/>
    <w:rsid w:val="004425B5"/>
    <w:rsid w:val="00442D9A"/>
    <w:rsid w:val="0044333B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5EDE"/>
    <w:rsid w:val="00466DD3"/>
    <w:rsid w:val="00470F32"/>
    <w:rsid w:val="00471CD6"/>
    <w:rsid w:val="00472ADD"/>
    <w:rsid w:val="00472FC7"/>
    <w:rsid w:val="0047343C"/>
    <w:rsid w:val="00473AF5"/>
    <w:rsid w:val="00474544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4F48"/>
    <w:rsid w:val="0048546B"/>
    <w:rsid w:val="00485836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288"/>
    <w:rsid w:val="00495510"/>
    <w:rsid w:val="004961B9"/>
    <w:rsid w:val="004A4801"/>
    <w:rsid w:val="004A4C42"/>
    <w:rsid w:val="004A5673"/>
    <w:rsid w:val="004A6843"/>
    <w:rsid w:val="004A7640"/>
    <w:rsid w:val="004B055E"/>
    <w:rsid w:val="004B0CAA"/>
    <w:rsid w:val="004B147F"/>
    <w:rsid w:val="004B2716"/>
    <w:rsid w:val="004B5396"/>
    <w:rsid w:val="004B715B"/>
    <w:rsid w:val="004B72F1"/>
    <w:rsid w:val="004B7554"/>
    <w:rsid w:val="004C0199"/>
    <w:rsid w:val="004C0454"/>
    <w:rsid w:val="004C3233"/>
    <w:rsid w:val="004C4AE7"/>
    <w:rsid w:val="004C54A3"/>
    <w:rsid w:val="004C6993"/>
    <w:rsid w:val="004C6ECA"/>
    <w:rsid w:val="004C7D13"/>
    <w:rsid w:val="004D1DBC"/>
    <w:rsid w:val="004D29B1"/>
    <w:rsid w:val="004D31FF"/>
    <w:rsid w:val="004D3B49"/>
    <w:rsid w:val="004D3F28"/>
    <w:rsid w:val="004D455A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35C"/>
    <w:rsid w:val="00500EF5"/>
    <w:rsid w:val="00502A51"/>
    <w:rsid w:val="00506373"/>
    <w:rsid w:val="00506A24"/>
    <w:rsid w:val="0050704E"/>
    <w:rsid w:val="00507A5D"/>
    <w:rsid w:val="00510122"/>
    <w:rsid w:val="00510212"/>
    <w:rsid w:val="00511D97"/>
    <w:rsid w:val="005133F2"/>
    <w:rsid w:val="0051540C"/>
    <w:rsid w:val="005166F9"/>
    <w:rsid w:val="00520D19"/>
    <w:rsid w:val="00520DD5"/>
    <w:rsid w:val="005212C1"/>
    <w:rsid w:val="00521898"/>
    <w:rsid w:val="00521E0E"/>
    <w:rsid w:val="0052266F"/>
    <w:rsid w:val="00522D4C"/>
    <w:rsid w:val="005238D1"/>
    <w:rsid w:val="00523CA2"/>
    <w:rsid w:val="00523D83"/>
    <w:rsid w:val="00524325"/>
    <w:rsid w:val="005266EB"/>
    <w:rsid w:val="00530785"/>
    <w:rsid w:val="00530C93"/>
    <w:rsid w:val="005336F8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55F9"/>
    <w:rsid w:val="00551241"/>
    <w:rsid w:val="005519D5"/>
    <w:rsid w:val="005528DA"/>
    <w:rsid w:val="00552B59"/>
    <w:rsid w:val="005534A3"/>
    <w:rsid w:val="00554E9B"/>
    <w:rsid w:val="00555411"/>
    <w:rsid w:val="0056048A"/>
    <w:rsid w:val="005605D4"/>
    <w:rsid w:val="005609D3"/>
    <w:rsid w:val="00560A01"/>
    <w:rsid w:val="00561E98"/>
    <w:rsid w:val="005637CD"/>
    <w:rsid w:val="00563B1C"/>
    <w:rsid w:val="00563D14"/>
    <w:rsid w:val="005645A7"/>
    <w:rsid w:val="00564BEB"/>
    <w:rsid w:val="00566D88"/>
    <w:rsid w:val="0057012D"/>
    <w:rsid w:val="0057098E"/>
    <w:rsid w:val="00570C6A"/>
    <w:rsid w:val="00570F6E"/>
    <w:rsid w:val="005714E6"/>
    <w:rsid w:val="005715EB"/>
    <w:rsid w:val="005734A9"/>
    <w:rsid w:val="00573DCD"/>
    <w:rsid w:val="00574CBB"/>
    <w:rsid w:val="00575927"/>
    <w:rsid w:val="00575CB8"/>
    <w:rsid w:val="005760BF"/>
    <w:rsid w:val="00576166"/>
    <w:rsid w:val="0057667C"/>
    <w:rsid w:val="005800C5"/>
    <w:rsid w:val="00580419"/>
    <w:rsid w:val="00580EEA"/>
    <w:rsid w:val="00582997"/>
    <w:rsid w:val="00583D67"/>
    <w:rsid w:val="00584C9B"/>
    <w:rsid w:val="00585EE0"/>
    <w:rsid w:val="0058615D"/>
    <w:rsid w:val="0059046D"/>
    <w:rsid w:val="00590844"/>
    <w:rsid w:val="00590EEF"/>
    <w:rsid w:val="00591259"/>
    <w:rsid w:val="0059242D"/>
    <w:rsid w:val="00592A42"/>
    <w:rsid w:val="00592A57"/>
    <w:rsid w:val="00593916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197E"/>
    <w:rsid w:val="005B1CB0"/>
    <w:rsid w:val="005B2138"/>
    <w:rsid w:val="005B34CB"/>
    <w:rsid w:val="005B41C6"/>
    <w:rsid w:val="005B4621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695"/>
    <w:rsid w:val="005C4979"/>
    <w:rsid w:val="005C4C62"/>
    <w:rsid w:val="005C5D8C"/>
    <w:rsid w:val="005C7062"/>
    <w:rsid w:val="005C752E"/>
    <w:rsid w:val="005D10AD"/>
    <w:rsid w:val="005D140A"/>
    <w:rsid w:val="005D1748"/>
    <w:rsid w:val="005D48E4"/>
    <w:rsid w:val="005D6753"/>
    <w:rsid w:val="005D6ACA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B08"/>
    <w:rsid w:val="005E6400"/>
    <w:rsid w:val="005E64F2"/>
    <w:rsid w:val="005E6A28"/>
    <w:rsid w:val="005E7360"/>
    <w:rsid w:val="005E7791"/>
    <w:rsid w:val="005E78A3"/>
    <w:rsid w:val="005E796F"/>
    <w:rsid w:val="005F3561"/>
    <w:rsid w:val="005F3683"/>
    <w:rsid w:val="005F3A91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253A"/>
    <w:rsid w:val="00603573"/>
    <w:rsid w:val="00605207"/>
    <w:rsid w:val="006067D6"/>
    <w:rsid w:val="006077C9"/>
    <w:rsid w:val="006110A6"/>
    <w:rsid w:val="006130FC"/>
    <w:rsid w:val="006138B6"/>
    <w:rsid w:val="00615718"/>
    <w:rsid w:val="00615803"/>
    <w:rsid w:val="00615B66"/>
    <w:rsid w:val="006175DE"/>
    <w:rsid w:val="00623A5F"/>
    <w:rsid w:val="00626FEC"/>
    <w:rsid w:val="00627810"/>
    <w:rsid w:val="006316C5"/>
    <w:rsid w:val="006319C6"/>
    <w:rsid w:val="00632202"/>
    <w:rsid w:val="006336DB"/>
    <w:rsid w:val="00634DED"/>
    <w:rsid w:val="006357C0"/>
    <w:rsid w:val="0063700F"/>
    <w:rsid w:val="006379C2"/>
    <w:rsid w:val="00637DF9"/>
    <w:rsid w:val="006401CA"/>
    <w:rsid w:val="006413A7"/>
    <w:rsid w:val="0064246D"/>
    <w:rsid w:val="00643C84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00C1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3A3F"/>
    <w:rsid w:val="00674091"/>
    <w:rsid w:val="006747F2"/>
    <w:rsid w:val="00674CEA"/>
    <w:rsid w:val="00675CF3"/>
    <w:rsid w:val="00675F92"/>
    <w:rsid w:val="00680127"/>
    <w:rsid w:val="00680136"/>
    <w:rsid w:val="00680269"/>
    <w:rsid w:val="00681963"/>
    <w:rsid w:val="00682DDC"/>
    <w:rsid w:val="006837D8"/>
    <w:rsid w:val="00684CE8"/>
    <w:rsid w:val="00685841"/>
    <w:rsid w:val="00690D1B"/>
    <w:rsid w:val="00692703"/>
    <w:rsid w:val="00692B51"/>
    <w:rsid w:val="00692EB5"/>
    <w:rsid w:val="00693409"/>
    <w:rsid w:val="00695983"/>
    <w:rsid w:val="00697A5F"/>
    <w:rsid w:val="006A13E0"/>
    <w:rsid w:val="006A20D2"/>
    <w:rsid w:val="006A3281"/>
    <w:rsid w:val="006A3592"/>
    <w:rsid w:val="006A3B67"/>
    <w:rsid w:val="006A44A8"/>
    <w:rsid w:val="006A4AA9"/>
    <w:rsid w:val="006A5255"/>
    <w:rsid w:val="006A57AC"/>
    <w:rsid w:val="006A5D9E"/>
    <w:rsid w:val="006A7BEE"/>
    <w:rsid w:val="006B0742"/>
    <w:rsid w:val="006B2B05"/>
    <w:rsid w:val="006B2EEF"/>
    <w:rsid w:val="006B3CEC"/>
    <w:rsid w:val="006B44FB"/>
    <w:rsid w:val="006B4B97"/>
    <w:rsid w:val="006B4EA9"/>
    <w:rsid w:val="006B50C9"/>
    <w:rsid w:val="006B52F2"/>
    <w:rsid w:val="006B5946"/>
    <w:rsid w:val="006B75AE"/>
    <w:rsid w:val="006B7BCD"/>
    <w:rsid w:val="006B7F22"/>
    <w:rsid w:val="006C03AF"/>
    <w:rsid w:val="006C0C4C"/>
    <w:rsid w:val="006C1955"/>
    <w:rsid w:val="006C1BFA"/>
    <w:rsid w:val="006C1E22"/>
    <w:rsid w:val="006C3E8F"/>
    <w:rsid w:val="006C409A"/>
    <w:rsid w:val="006C45CD"/>
    <w:rsid w:val="006C5E9A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70D5"/>
    <w:rsid w:val="006D75E8"/>
    <w:rsid w:val="006D7C51"/>
    <w:rsid w:val="006D7CD3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8D"/>
    <w:rsid w:val="006F13B0"/>
    <w:rsid w:val="006F4235"/>
    <w:rsid w:val="006F5CE8"/>
    <w:rsid w:val="006F5E72"/>
    <w:rsid w:val="006F6499"/>
    <w:rsid w:val="0070002A"/>
    <w:rsid w:val="007003C5"/>
    <w:rsid w:val="00701D6C"/>
    <w:rsid w:val="007025AB"/>
    <w:rsid w:val="007029F5"/>
    <w:rsid w:val="00702A3C"/>
    <w:rsid w:val="0070355A"/>
    <w:rsid w:val="007046CB"/>
    <w:rsid w:val="007068D3"/>
    <w:rsid w:val="00706C0E"/>
    <w:rsid w:val="0070740C"/>
    <w:rsid w:val="007077AF"/>
    <w:rsid w:val="007114D9"/>
    <w:rsid w:val="00711C87"/>
    <w:rsid w:val="0071203F"/>
    <w:rsid w:val="00712E0B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50B6"/>
    <w:rsid w:val="0072510D"/>
    <w:rsid w:val="0072517E"/>
    <w:rsid w:val="007253A8"/>
    <w:rsid w:val="00727919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266C"/>
    <w:rsid w:val="007534BA"/>
    <w:rsid w:val="00755C79"/>
    <w:rsid w:val="007605AF"/>
    <w:rsid w:val="00762A20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4C74"/>
    <w:rsid w:val="00775219"/>
    <w:rsid w:val="00776030"/>
    <w:rsid w:val="00776724"/>
    <w:rsid w:val="00776DD9"/>
    <w:rsid w:val="00777233"/>
    <w:rsid w:val="00781A8C"/>
    <w:rsid w:val="007825FC"/>
    <w:rsid w:val="00783891"/>
    <w:rsid w:val="00783BE1"/>
    <w:rsid w:val="007841BC"/>
    <w:rsid w:val="0078514F"/>
    <w:rsid w:val="007855DE"/>
    <w:rsid w:val="007878C1"/>
    <w:rsid w:val="00787D38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6D28"/>
    <w:rsid w:val="0079702C"/>
    <w:rsid w:val="00797BD0"/>
    <w:rsid w:val="00797CFE"/>
    <w:rsid w:val="007A1B68"/>
    <w:rsid w:val="007A1EA1"/>
    <w:rsid w:val="007A24A8"/>
    <w:rsid w:val="007A2C2F"/>
    <w:rsid w:val="007A2F84"/>
    <w:rsid w:val="007A3862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CEE"/>
    <w:rsid w:val="007B1EFB"/>
    <w:rsid w:val="007B69AC"/>
    <w:rsid w:val="007B72EC"/>
    <w:rsid w:val="007B7B39"/>
    <w:rsid w:val="007B7BC5"/>
    <w:rsid w:val="007B7C92"/>
    <w:rsid w:val="007C003A"/>
    <w:rsid w:val="007C04FD"/>
    <w:rsid w:val="007C0D3D"/>
    <w:rsid w:val="007C192F"/>
    <w:rsid w:val="007C311D"/>
    <w:rsid w:val="007C4020"/>
    <w:rsid w:val="007C4486"/>
    <w:rsid w:val="007C4AEA"/>
    <w:rsid w:val="007C4CB1"/>
    <w:rsid w:val="007C7A32"/>
    <w:rsid w:val="007D0670"/>
    <w:rsid w:val="007D0E08"/>
    <w:rsid w:val="007D0FC1"/>
    <w:rsid w:val="007D2F87"/>
    <w:rsid w:val="007D3D6E"/>
    <w:rsid w:val="007D48E7"/>
    <w:rsid w:val="007D4C5F"/>
    <w:rsid w:val="007D52AA"/>
    <w:rsid w:val="007D6CF9"/>
    <w:rsid w:val="007D7E46"/>
    <w:rsid w:val="007E04DF"/>
    <w:rsid w:val="007E0AF4"/>
    <w:rsid w:val="007E2AE3"/>
    <w:rsid w:val="007E3285"/>
    <w:rsid w:val="007E38A0"/>
    <w:rsid w:val="007E3F9E"/>
    <w:rsid w:val="007E42FB"/>
    <w:rsid w:val="007E5538"/>
    <w:rsid w:val="007E5981"/>
    <w:rsid w:val="007E614C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35E2"/>
    <w:rsid w:val="007F39C9"/>
    <w:rsid w:val="007F4082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8B7"/>
    <w:rsid w:val="00803B1C"/>
    <w:rsid w:val="00804E73"/>
    <w:rsid w:val="00805902"/>
    <w:rsid w:val="00806C24"/>
    <w:rsid w:val="00807A64"/>
    <w:rsid w:val="00807E73"/>
    <w:rsid w:val="00810A47"/>
    <w:rsid w:val="00810F5B"/>
    <w:rsid w:val="00812EDF"/>
    <w:rsid w:val="0081486E"/>
    <w:rsid w:val="00815062"/>
    <w:rsid w:val="008154B1"/>
    <w:rsid w:val="00815693"/>
    <w:rsid w:val="00816C06"/>
    <w:rsid w:val="00816C74"/>
    <w:rsid w:val="00821068"/>
    <w:rsid w:val="008210A0"/>
    <w:rsid w:val="00822DE3"/>
    <w:rsid w:val="008256F8"/>
    <w:rsid w:val="00825F5C"/>
    <w:rsid w:val="00825FDB"/>
    <w:rsid w:val="00830124"/>
    <w:rsid w:val="00831232"/>
    <w:rsid w:val="008314BC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377F2"/>
    <w:rsid w:val="00841340"/>
    <w:rsid w:val="00841971"/>
    <w:rsid w:val="00842831"/>
    <w:rsid w:val="00842BA7"/>
    <w:rsid w:val="00844D59"/>
    <w:rsid w:val="008451B6"/>
    <w:rsid w:val="008453C0"/>
    <w:rsid w:val="00846496"/>
    <w:rsid w:val="00847664"/>
    <w:rsid w:val="00847A40"/>
    <w:rsid w:val="008503BD"/>
    <w:rsid w:val="00851111"/>
    <w:rsid w:val="008513A6"/>
    <w:rsid w:val="00852E0D"/>
    <w:rsid w:val="00853E43"/>
    <w:rsid w:val="00853EE9"/>
    <w:rsid w:val="008547C7"/>
    <w:rsid w:val="00855395"/>
    <w:rsid w:val="0085588A"/>
    <w:rsid w:val="00856AE8"/>
    <w:rsid w:val="0085787C"/>
    <w:rsid w:val="00857C0B"/>
    <w:rsid w:val="008601DF"/>
    <w:rsid w:val="00861043"/>
    <w:rsid w:val="00862A71"/>
    <w:rsid w:val="0086355D"/>
    <w:rsid w:val="00864AD1"/>
    <w:rsid w:val="0086502C"/>
    <w:rsid w:val="0086714A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AA1"/>
    <w:rsid w:val="00887B55"/>
    <w:rsid w:val="00887ECD"/>
    <w:rsid w:val="008920FF"/>
    <w:rsid w:val="00895032"/>
    <w:rsid w:val="008951FB"/>
    <w:rsid w:val="0089579A"/>
    <w:rsid w:val="00896B24"/>
    <w:rsid w:val="00897457"/>
    <w:rsid w:val="008A021D"/>
    <w:rsid w:val="008A04B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295F"/>
    <w:rsid w:val="008B3DF2"/>
    <w:rsid w:val="008B44C6"/>
    <w:rsid w:val="008B523C"/>
    <w:rsid w:val="008B5FA5"/>
    <w:rsid w:val="008B6DBD"/>
    <w:rsid w:val="008C005D"/>
    <w:rsid w:val="008C0969"/>
    <w:rsid w:val="008C0F93"/>
    <w:rsid w:val="008C1403"/>
    <w:rsid w:val="008C1431"/>
    <w:rsid w:val="008C1EA9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CA8"/>
    <w:rsid w:val="008F04FF"/>
    <w:rsid w:val="008F0B12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058"/>
    <w:rsid w:val="00903DF7"/>
    <w:rsid w:val="00904565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94F"/>
    <w:rsid w:val="00922BB0"/>
    <w:rsid w:val="0092326C"/>
    <w:rsid w:val="009232F7"/>
    <w:rsid w:val="0092407C"/>
    <w:rsid w:val="00924DC1"/>
    <w:rsid w:val="009252B0"/>
    <w:rsid w:val="00925655"/>
    <w:rsid w:val="00926B3C"/>
    <w:rsid w:val="0092762F"/>
    <w:rsid w:val="00927DF6"/>
    <w:rsid w:val="009306D6"/>
    <w:rsid w:val="009318BE"/>
    <w:rsid w:val="00932949"/>
    <w:rsid w:val="00933247"/>
    <w:rsid w:val="00935604"/>
    <w:rsid w:val="00935642"/>
    <w:rsid w:val="0093693B"/>
    <w:rsid w:val="00936C81"/>
    <w:rsid w:val="00936D1A"/>
    <w:rsid w:val="00936D4E"/>
    <w:rsid w:val="0094023B"/>
    <w:rsid w:val="009425FE"/>
    <w:rsid w:val="0094340F"/>
    <w:rsid w:val="009434EB"/>
    <w:rsid w:val="00943FE0"/>
    <w:rsid w:val="00944AC0"/>
    <w:rsid w:val="00944BB1"/>
    <w:rsid w:val="00945AB7"/>
    <w:rsid w:val="0094602F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02E"/>
    <w:rsid w:val="00957BA9"/>
    <w:rsid w:val="00960E9B"/>
    <w:rsid w:val="00963059"/>
    <w:rsid w:val="0096319F"/>
    <w:rsid w:val="00964042"/>
    <w:rsid w:val="009651F2"/>
    <w:rsid w:val="0096585B"/>
    <w:rsid w:val="00965BD0"/>
    <w:rsid w:val="009667CB"/>
    <w:rsid w:val="009734BC"/>
    <w:rsid w:val="00973DF3"/>
    <w:rsid w:val="00973EF7"/>
    <w:rsid w:val="00975093"/>
    <w:rsid w:val="00975FFF"/>
    <w:rsid w:val="0097606B"/>
    <w:rsid w:val="00976864"/>
    <w:rsid w:val="00976A94"/>
    <w:rsid w:val="00976F33"/>
    <w:rsid w:val="00977965"/>
    <w:rsid w:val="00977F18"/>
    <w:rsid w:val="00980178"/>
    <w:rsid w:val="009806FF"/>
    <w:rsid w:val="00981610"/>
    <w:rsid w:val="00984ABD"/>
    <w:rsid w:val="0098676E"/>
    <w:rsid w:val="00986E39"/>
    <w:rsid w:val="009877E9"/>
    <w:rsid w:val="00990ECF"/>
    <w:rsid w:val="00992DC1"/>
    <w:rsid w:val="0099381A"/>
    <w:rsid w:val="0099438C"/>
    <w:rsid w:val="00995BB9"/>
    <w:rsid w:val="00997381"/>
    <w:rsid w:val="009A150F"/>
    <w:rsid w:val="009A25F9"/>
    <w:rsid w:val="009A3DC9"/>
    <w:rsid w:val="009A5C28"/>
    <w:rsid w:val="009A6411"/>
    <w:rsid w:val="009A6866"/>
    <w:rsid w:val="009A72D0"/>
    <w:rsid w:val="009A77B2"/>
    <w:rsid w:val="009B02E0"/>
    <w:rsid w:val="009B0E61"/>
    <w:rsid w:val="009B4008"/>
    <w:rsid w:val="009B4AF0"/>
    <w:rsid w:val="009B4D57"/>
    <w:rsid w:val="009B6212"/>
    <w:rsid w:val="009B7FFC"/>
    <w:rsid w:val="009C1093"/>
    <w:rsid w:val="009C2002"/>
    <w:rsid w:val="009C545F"/>
    <w:rsid w:val="009C61C9"/>
    <w:rsid w:val="009C62D4"/>
    <w:rsid w:val="009C6603"/>
    <w:rsid w:val="009C7885"/>
    <w:rsid w:val="009D121C"/>
    <w:rsid w:val="009D1D31"/>
    <w:rsid w:val="009D20B7"/>
    <w:rsid w:val="009D2263"/>
    <w:rsid w:val="009D4F1A"/>
    <w:rsid w:val="009D5BAC"/>
    <w:rsid w:val="009D7840"/>
    <w:rsid w:val="009E0B1C"/>
    <w:rsid w:val="009E1D45"/>
    <w:rsid w:val="009E3B1E"/>
    <w:rsid w:val="009E4214"/>
    <w:rsid w:val="009E57BC"/>
    <w:rsid w:val="009E5AB4"/>
    <w:rsid w:val="009E6423"/>
    <w:rsid w:val="009E7B3A"/>
    <w:rsid w:val="009F0DEF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13EC"/>
    <w:rsid w:val="00A11D02"/>
    <w:rsid w:val="00A12AC8"/>
    <w:rsid w:val="00A135F9"/>
    <w:rsid w:val="00A161E1"/>
    <w:rsid w:val="00A17592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F90"/>
    <w:rsid w:val="00A3318D"/>
    <w:rsid w:val="00A357F0"/>
    <w:rsid w:val="00A35C42"/>
    <w:rsid w:val="00A35D7C"/>
    <w:rsid w:val="00A362DB"/>
    <w:rsid w:val="00A36765"/>
    <w:rsid w:val="00A37F4A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47791"/>
    <w:rsid w:val="00A50B15"/>
    <w:rsid w:val="00A51A00"/>
    <w:rsid w:val="00A52079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719C3"/>
    <w:rsid w:val="00A73DAF"/>
    <w:rsid w:val="00A74DD6"/>
    <w:rsid w:val="00A750DA"/>
    <w:rsid w:val="00A760D8"/>
    <w:rsid w:val="00A778AA"/>
    <w:rsid w:val="00A77C2E"/>
    <w:rsid w:val="00A77DE6"/>
    <w:rsid w:val="00A816A7"/>
    <w:rsid w:val="00A8297D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2060"/>
    <w:rsid w:val="00A92469"/>
    <w:rsid w:val="00A93079"/>
    <w:rsid w:val="00A9375B"/>
    <w:rsid w:val="00A93D61"/>
    <w:rsid w:val="00A940BB"/>
    <w:rsid w:val="00A94249"/>
    <w:rsid w:val="00A94561"/>
    <w:rsid w:val="00A95627"/>
    <w:rsid w:val="00A95A19"/>
    <w:rsid w:val="00A95AD9"/>
    <w:rsid w:val="00AA0542"/>
    <w:rsid w:val="00AA1448"/>
    <w:rsid w:val="00AA5160"/>
    <w:rsid w:val="00AA5247"/>
    <w:rsid w:val="00AA7188"/>
    <w:rsid w:val="00AB00D3"/>
    <w:rsid w:val="00AB05FF"/>
    <w:rsid w:val="00AB16A2"/>
    <w:rsid w:val="00AB1A3D"/>
    <w:rsid w:val="00AB31D1"/>
    <w:rsid w:val="00AB38D0"/>
    <w:rsid w:val="00AB43F1"/>
    <w:rsid w:val="00AB46CA"/>
    <w:rsid w:val="00AB47D4"/>
    <w:rsid w:val="00AB6B1E"/>
    <w:rsid w:val="00AB6F12"/>
    <w:rsid w:val="00AB726E"/>
    <w:rsid w:val="00AB7294"/>
    <w:rsid w:val="00AB74AD"/>
    <w:rsid w:val="00AB77BF"/>
    <w:rsid w:val="00AB7939"/>
    <w:rsid w:val="00AC0303"/>
    <w:rsid w:val="00AC15ED"/>
    <w:rsid w:val="00AC1AFC"/>
    <w:rsid w:val="00AC245C"/>
    <w:rsid w:val="00AC2DB6"/>
    <w:rsid w:val="00AC6E1E"/>
    <w:rsid w:val="00AD0E10"/>
    <w:rsid w:val="00AD16CC"/>
    <w:rsid w:val="00AD1D2F"/>
    <w:rsid w:val="00AD367F"/>
    <w:rsid w:val="00AD44EC"/>
    <w:rsid w:val="00AD65C6"/>
    <w:rsid w:val="00AD77D1"/>
    <w:rsid w:val="00AD7F9F"/>
    <w:rsid w:val="00AE1126"/>
    <w:rsid w:val="00AE3415"/>
    <w:rsid w:val="00AE3A8E"/>
    <w:rsid w:val="00AE3B91"/>
    <w:rsid w:val="00AE3C18"/>
    <w:rsid w:val="00AE524C"/>
    <w:rsid w:val="00AE5EF9"/>
    <w:rsid w:val="00AE69C8"/>
    <w:rsid w:val="00AE772A"/>
    <w:rsid w:val="00AF036C"/>
    <w:rsid w:val="00AF06DD"/>
    <w:rsid w:val="00AF20C4"/>
    <w:rsid w:val="00AF2942"/>
    <w:rsid w:val="00AF2DD8"/>
    <w:rsid w:val="00AF320E"/>
    <w:rsid w:val="00AF357C"/>
    <w:rsid w:val="00AF3A2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89B"/>
    <w:rsid w:val="00B16F15"/>
    <w:rsid w:val="00B174AD"/>
    <w:rsid w:val="00B208E5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877"/>
    <w:rsid w:val="00B36839"/>
    <w:rsid w:val="00B36FB5"/>
    <w:rsid w:val="00B37377"/>
    <w:rsid w:val="00B3741F"/>
    <w:rsid w:val="00B40458"/>
    <w:rsid w:val="00B40687"/>
    <w:rsid w:val="00B4243F"/>
    <w:rsid w:val="00B42624"/>
    <w:rsid w:val="00B427EA"/>
    <w:rsid w:val="00B44570"/>
    <w:rsid w:val="00B467FE"/>
    <w:rsid w:val="00B47383"/>
    <w:rsid w:val="00B47DDF"/>
    <w:rsid w:val="00B50B97"/>
    <w:rsid w:val="00B50ECF"/>
    <w:rsid w:val="00B520B7"/>
    <w:rsid w:val="00B52D48"/>
    <w:rsid w:val="00B52DBF"/>
    <w:rsid w:val="00B5310B"/>
    <w:rsid w:val="00B5315D"/>
    <w:rsid w:val="00B53437"/>
    <w:rsid w:val="00B540C8"/>
    <w:rsid w:val="00B541B2"/>
    <w:rsid w:val="00B56077"/>
    <w:rsid w:val="00B560F5"/>
    <w:rsid w:val="00B5761C"/>
    <w:rsid w:val="00B57994"/>
    <w:rsid w:val="00B62489"/>
    <w:rsid w:val="00B62E29"/>
    <w:rsid w:val="00B639A8"/>
    <w:rsid w:val="00B65CEF"/>
    <w:rsid w:val="00B7113A"/>
    <w:rsid w:val="00B716C1"/>
    <w:rsid w:val="00B71AD0"/>
    <w:rsid w:val="00B722A2"/>
    <w:rsid w:val="00B725FD"/>
    <w:rsid w:val="00B73328"/>
    <w:rsid w:val="00B738EA"/>
    <w:rsid w:val="00B741E0"/>
    <w:rsid w:val="00B742C3"/>
    <w:rsid w:val="00B75D7E"/>
    <w:rsid w:val="00B768BE"/>
    <w:rsid w:val="00B76C2C"/>
    <w:rsid w:val="00B802B7"/>
    <w:rsid w:val="00B80889"/>
    <w:rsid w:val="00B81905"/>
    <w:rsid w:val="00B82263"/>
    <w:rsid w:val="00B8266C"/>
    <w:rsid w:val="00B8353D"/>
    <w:rsid w:val="00B8420F"/>
    <w:rsid w:val="00B906D1"/>
    <w:rsid w:val="00B90C98"/>
    <w:rsid w:val="00B90CF4"/>
    <w:rsid w:val="00B90DEA"/>
    <w:rsid w:val="00B91221"/>
    <w:rsid w:val="00B91235"/>
    <w:rsid w:val="00B92C16"/>
    <w:rsid w:val="00B93041"/>
    <w:rsid w:val="00B93748"/>
    <w:rsid w:val="00B94199"/>
    <w:rsid w:val="00B94E6C"/>
    <w:rsid w:val="00B958E5"/>
    <w:rsid w:val="00B96151"/>
    <w:rsid w:val="00B96598"/>
    <w:rsid w:val="00B96BC9"/>
    <w:rsid w:val="00B97F67"/>
    <w:rsid w:val="00BA01F3"/>
    <w:rsid w:val="00BA0A78"/>
    <w:rsid w:val="00BA0D44"/>
    <w:rsid w:val="00BA0E74"/>
    <w:rsid w:val="00BA0EFB"/>
    <w:rsid w:val="00BA0F4B"/>
    <w:rsid w:val="00BA10D3"/>
    <w:rsid w:val="00BA1214"/>
    <w:rsid w:val="00BA1544"/>
    <w:rsid w:val="00BA17BC"/>
    <w:rsid w:val="00BA474F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4E54"/>
    <w:rsid w:val="00BC4FBD"/>
    <w:rsid w:val="00BC60AB"/>
    <w:rsid w:val="00BC6797"/>
    <w:rsid w:val="00BC6890"/>
    <w:rsid w:val="00BC7D51"/>
    <w:rsid w:val="00BD005E"/>
    <w:rsid w:val="00BD06E8"/>
    <w:rsid w:val="00BD10D4"/>
    <w:rsid w:val="00BD3872"/>
    <w:rsid w:val="00BD3B7F"/>
    <w:rsid w:val="00BD479B"/>
    <w:rsid w:val="00BD6A12"/>
    <w:rsid w:val="00BD6DC1"/>
    <w:rsid w:val="00BD7CCA"/>
    <w:rsid w:val="00BE03C3"/>
    <w:rsid w:val="00BE1F62"/>
    <w:rsid w:val="00BE290B"/>
    <w:rsid w:val="00BE3314"/>
    <w:rsid w:val="00BE4045"/>
    <w:rsid w:val="00BE44B1"/>
    <w:rsid w:val="00BE5E99"/>
    <w:rsid w:val="00BE635A"/>
    <w:rsid w:val="00BE64BF"/>
    <w:rsid w:val="00BE6633"/>
    <w:rsid w:val="00BE713C"/>
    <w:rsid w:val="00BE71B4"/>
    <w:rsid w:val="00BE734C"/>
    <w:rsid w:val="00BF1226"/>
    <w:rsid w:val="00BF125B"/>
    <w:rsid w:val="00BF1C16"/>
    <w:rsid w:val="00BF25CA"/>
    <w:rsid w:val="00BF2EE2"/>
    <w:rsid w:val="00BF3F5E"/>
    <w:rsid w:val="00BF483D"/>
    <w:rsid w:val="00BF4A31"/>
    <w:rsid w:val="00BF6181"/>
    <w:rsid w:val="00C01DF0"/>
    <w:rsid w:val="00C02CE1"/>
    <w:rsid w:val="00C03DD9"/>
    <w:rsid w:val="00C04476"/>
    <w:rsid w:val="00C04506"/>
    <w:rsid w:val="00C04C27"/>
    <w:rsid w:val="00C06754"/>
    <w:rsid w:val="00C1131B"/>
    <w:rsid w:val="00C1202B"/>
    <w:rsid w:val="00C1372D"/>
    <w:rsid w:val="00C1580A"/>
    <w:rsid w:val="00C15B5E"/>
    <w:rsid w:val="00C15B8C"/>
    <w:rsid w:val="00C16A7E"/>
    <w:rsid w:val="00C174F5"/>
    <w:rsid w:val="00C17F2C"/>
    <w:rsid w:val="00C2093C"/>
    <w:rsid w:val="00C20E38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23B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4113"/>
    <w:rsid w:val="00C44169"/>
    <w:rsid w:val="00C443A1"/>
    <w:rsid w:val="00C44B5C"/>
    <w:rsid w:val="00C45D15"/>
    <w:rsid w:val="00C45FCB"/>
    <w:rsid w:val="00C46674"/>
    <w:rsid w:val="00C472A9"/>
    <w:rsid w:val="00C47D93"/>
    <w:rsid w:val="00C50E2E"/>
    <w:rsid w:val="00C52467"/>
    <w:rsid w:val="00C531FF"/>
    <w:rsid w:val="00C532EA"/>
    <w:rsid w:val="00C5350C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80085"/>
    <w:rsid w:val="00C82CEA"/>
    <w:rsid w:val="00C8305C"/>
    <w:rsid w:val="00C832C1"/>
    <w:rsid w:val="00C8355D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39E"/>
    <w:rsid w:val="00C93A70"/>
    <w:rsid w:val="00C954F4"/>
    <w:rsid w:val="00C95906"/>
    <w:rsid w:val="00C96D88"/>
    <w:rsid w:val="00C97A36"/>
    <w:rsid w:val="00C97F1D"/>
    <w:rsid w:val="00CA0383"/>
    <w:rsid w:val="00CA03DB"/>
    <w:rsid w:val="00CA0A07"/>
    <w:rsid w:val="00CA0A1F"/>
    <w:rsid w:val="00CA18E5"/>
    <w:rsid w:val="00CA34FC"/>
    <w:rsid w:val="00CA4066"/>
    <w:rsid w:val="00CA4E7F"/>
    <w:rsid w:val="00CA53D6"/>
    <w:rsid w:val="00CB03B9"/>
    <w:rsid w:val="00CB0590"/>
    <w:rsid w:val="00CB0FC8"/>
    <w:rsid w:val="00CB2463"/>
    <w:rsid w:val="00CB2DEB"/>
    <w:rsid w:val="00CB34A3"/>
    <w:rsid w:val="00CB40EB"/>
    <w:rsid w:val="00CB5365"/>
    <w:rsid w:val="00CB609B"/>
    <w:rsid w:val="00CB641A"/>
    <w:rsid w:val="00CB7731"/>
    <w:rsid w:val="00CB7ACD"/>
    <w:rsid w:val="00CB7B10"/>
    <w:rsid w:val="00CB7BD5"/>
    <w:rsid w:val="00CC045E"/>
    <w:rsid w:val="00CC0D80"/>
    <w:rsid w:val="00CC1A7D"/>
    <w:rsid w:val="00CC2FB3"/>
    <w:rsid w:val="00CC32F4"/>
    <w:rsid w:val="00CC3D35"/>
    <w:rsid w:val="00CC3F68"/>
    <w:rsid w:val="00CC406B"/>
    <w:rsid w:val="00CC410C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B2B"/>
    <w:rsid w:val="00CF0CC8"/>
    <w:rsid w:val="00CF0D97"/>
    <w:rsid w:val="00CF0E67"/>
    <w:rsid w:val="00CF1959"/>
    <w:rsid w:val="00CF1A15"/>
    <w:rsid w:val="00CF2EAA"/>
    <w:rsid w:val="00CF40FE"/>
    <w:rsid w:val="00CF503F"/>
    <w:rsid w:val="00CF54C5"/>
    <w:rsid w:val="00CF550F"/>
    <w:rsid w:val="00CF55A5"/>
    <w:rsid w:val="00CF5E68"/>
    <w:rsid w:val="00D02165"/>
    <w:rsid w:val="00D02813"/>
    <w:rsid w:val="00D02ECE"/>
    <w:rsid w:val="00D04432"/>
    <w:rsid w:val="00D0544D"/>
    <w:rsid w:val="00D05CD8"/>
    <w:rsid w:val="00D05F05"/>
    <w:rsid w:val="00D05FA0"/>
    <w:rsid w:val="00D05FBA"/>
    <w:rsid w:val="00D072C6"/>
    <w:rsid w:val="00D11E2C"/>
    <w:rsid w:val="00D12756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20D9"/>
    <w:rsid w:val="00D22650"/>
    <w:rsid w:val="00D2290C"/>
    <w:rsid w:val="00D22D4D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CA9"/>
    <w:rsid w:val="00D31F3A"/>
    <w:rsid w:val="00D32782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059"/>
    <w:rsid w:val="00D421AC"/>
    <w:rsid w:val="00D43A7C"/>
    <w:rsid w:val="00D44343"/>
    <w:rsid w:val="00D447DD"/>
    <w:rsid w:val="00D4557D"/>
    <w:rsid w:val="00D45890"/>
    <w:rsid w:val="00D45AC2"/>
    <w:rsid w:val="00D4639C"/>
    <w:rsid w:val="00D46E54"/>
    <w:rsid w:val="00D47590"/>
    <w:rsid w:val="00D508CA"/>
    <w:rsid w:val="00D50BE8"/>
    <w:rsid w:val="00D51051"/>
    <w:rsid w:val="00D52605"/>
    <w:rsid w:val="00D54ACB"/>
    <w:rsid w:val="00D556A4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69A"/>
    <w:rsid w:val="00D65971"/>
    <w:rsid w:val="00D66AAC"/>
    <w:rsid w:val="00D67069"/>
    <w:rsid w:val="00D67D53"/>
    <w:rsid w:val="00D70E4A"/>
    <w:rsid w:val="00D719E7"/>
    <w:rsid w:val="00D7204E"/>
    <w:rsid w:val="00D72304"/>
    <w:rsid w:val="00D73225"/>
    <w:rsid w:val="00D73E47"/>
    <w:rsid w:val="00D752D6"/>
    <w:rsid w:val="00D7554D"/>
    <w:rsid w:val="00D76C10"/>
    <w:rsid w:val="00D8344B"/>
    <w:rsid w:val="00D84885"/>
    <w:rsid w:val="00D8612B"/>
    <w:rsid w:val="00D867B0"/>
    <w:rsid w:val="00D91203"/>
    <w:rsid w:val="00D91CE4"/>
    <w:rsid w:val="00D92456"/>
    <w:rsid w:val="00D937C8"/>
    <w:rsid w:val="00D95152"/>
    <w:rsid w:val="00D97D97"/>
    <w:rsid w:val="00DA05FF"/>
    <w:rsid w:val="00DA0815"/>
    <w:rsid w:val="00DA1931"/>
    <w:rsid w:val="00DA266B"/>
    <w:rsid w:val="00DA3246"/>
    <w:rsid w:val="00DA472F"/>
    <w:rsid w:val="00DA4A7E"/>
    <w:rsid w:val="00DA500A"/>
    <w:rsid w:val="00DA6786"/>
    <w:rsid w:val="00DB0258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2F50"/>
    <w:rsid w:val="00DC340E"/>
    <w:rsid w:val="00DC3FE8"/>
    <w:rsid w:val="00DC5176"/>
    <w:rsid w:val="00DC6789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625"/>
    <w:rsid w:val="00DE7776"/>
    <w:rsid w:val="00DE787B"/>
    <w:rsid w:val="00DE7EF3"/>
    <w:rsid w:val="00DF001A"/>
    <w:rsid w:val="00DF03C6"/>
    <w:rsid w:val="00DF0743"/>
    <w:rsid w:val="00DF09B4"/>
    <w:rsid w:val="00DF1DA0"/>
    <w:rsid w:val="00DF1EE1"/>
    <w:rsid w:val="00DF255C"/>
    <w:rsid w:val="00DF3463"/>
    <w:rsid w:val="00DF34AC"/>
    <w:rsid w:val="00DF40AD"/>
    <w:rsid w:val="00DF41E4"/>
    <w:rsid w:val="00DF47DF"/>
    <w:rsid w:val="00DF60E0"/>
    <w:rsid w:val="00DF6AAF"/>
    <w:rsid w:val="00E000B1"/>
    <w:rsid w:val="00E0060F"/>
    <w:rsid w:val="00E00820"/>
    <w:rsid w:val="00E01F15"/>
    <w:rsid w:val="00E023F1"/>
    <w:rsid w:val="00E10CC5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20B1A"/>
    <w:rsid w:val="00E211D1"/>
    <w:rsid w:val="00E211ED"/>
    <w:rsid w:val="00E22417"/>
    <w:rsid w:val="00E22FAA"/>
    <w:rsid w:val="00E23D8F"/>
    <w:rsid w:val="00E23F0A"/>
    <w:rsid w:val="00E25CF3"/>
    <w:rsid w:val="00E278CA"/>
    <w:rsid w:val="00E279A2"/>
    <w:rsid w:val="00E308C8"/>
    <w:rsid w:val="00E30A8B"/>
    <w:rsid w:val="00E31127"/>
    <w:rsid w:val="00E31290"/>
    <w:rsid w:val="00E316A6"/>
    <w:rsid w:val="00E31E14"/>
    <w:rsid w:val="00E3232D"/>
    <w:rsid w:val="00E323DB"/>
    <w:rsid w:val="00E32410"/>
    <w:rsid w:val="00E33962"/>
    <w:rsid w:val="00E33E7C"/>
    <w:rsid w:val="00E34A2B"/>
    <w:rsid w:val="00E35C43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73E6"/>
    <w:rsid w:val="00E47A19"/>
    <w:rsid w:val="00E47AF1"/>
    <w:rsid w:val="00E5047A"/>
    <w:rsid w:val="00E51AA8"/>
    <w:rsid w:val="00E51CBB"/>
    <w:rsid w:val="00E52C04"/>
    <w:rsid w:val="00E544A9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4411"/>
    <w:rsid w:val="00E6473B"/>
    <w:rsid w:val="00E64972"/>
    <w:rsid w:val="00E64F12"/>
    <w:rsid w:val="00E65A6A"/>
    <w:rsid w:val="00E666B2"/>
    <w:rsid w:val="00E7152F"/>
    <w:rsid w:val="00E7192E"/>
    <w:rsid w:val="00E71E86"/>
    <w:rsid w:val="00E72898"/>
    <w:rsid w:val="00E72ACA"/>
    <w:rsid w:val="00E73565"/>
    <w:rsid w:val="00E757BA"/>
    <w:rsid w:val="00E75BF8"/>
    <w:rsid w:val="00E807C1"/>
    <w:rsid w:val="00E80E05"/>
    <w:rsid w:val="00E812D7"/>
    <w:rsid w:val="00E818CB"/>
    <w:rsid w:val="00E8194B"/>
    <w:rsid w:val="00E81BF2"/>
    <w:rsid w:val="00E83A39"/>
    <w:rsid w:val="00E85EF8"/>
    <w:rsid w:val="00E85FEF"/>
    <w:rsid w:val="00E86213"/>
    <w:rsid w:val="00E87829"/>
    <w:rsid w:val="00E91044"/>
    <w:rsid w:val="00E91598"/>
    <w:rsid w:val="00E92D12"/>
    <w:rsid w:val="00E9398A"/>
    <w:rsid w:val="00E93BD0"/>
    <w:rsid w:val="00E93C1A"/>
    <w:rsid w:val="00E93C44"/>
    <w:rsid w:val="00E93EC4"/>
    <w:rsid w:val="00E94758"/>
    <w:rsid w:val="00E974E2"/>
    <w:rsid w:val="00E97578"/>
    <w:rsid w:val="00E9785A"/>
    <w:rsid w:val="00E978DD"/>
    <w:rsid w:val="00E979EB"/>
    <w:rsid w:val="00EA0274"/>
    <w:rsid w:val="00EA0707"/>
    <w:rsid w:val="00EA12A1"/>
    <w:rsid w:val="00EA16EC"/>
    <w:rsid w:val="00EA1C46"/>
    <w:rsid w:val="00EA340B"/>
    <w:rsid w:val="00EA4000"/>
    <w:rsid w:val="00EA42D6"/>
    <w:rsid w:val="00EA4F00"/>
    <w:rsid w:val="00EB068F"/>
    <w:rsid w:val="00EB0924"/>
    <w:rsid w:val="00EB293C"/>
    <w:rsid w:val="00EB3413"/>
    <w:rsid w:val="00EB357E"/>
    <w:rsid w:val="00EB45AF"/>
    <w:rsid w:val="00EB5E6D"/>
    <w:rsid w:val="00EB5EFC"/>
    <w:rsid w:val="00EB6939"/>
    <w:rsid w:val="00EC051E"/>
    <w:rsid w:val="00EC0652"/>
    <w:rsid w:val="00EC0D39"/>
    <w:rsid w:val="00EC17E5"/>
    <w:rsid w:val="00EC187C"/>
    <w:rsid w:val="00EC1F20"/>
    <w:rsid w:val="00EC3510"/>
    <w:rsid w:val="00EC38BA"/>
    <w:rsid w:val="00EC3F74"/>
    <w:rsid w:val="00EC41F5"/>
    <w:rsid w:val="00EC4273"/>
    <w:rsid w:val="00EC4608"/>
    <w:rsid w:val="00EC46F3"/>
    <w:rsid w:val="00EC5205"/>
    <w:rsid w:val="00EC648D"/>
    <w:rsid w:val="00EC6ADC"/>
    <w:rsid w:val="00EC79C4"/>
    <w:rsid w:val="00ED15C2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6784"/>
    <w:rsid w:val="00EE780D"/>
    <w:rsid w:val="00EF03E4"/>
    <w:rsid w:val="00EF0544"/>
    <w:rsid w:val="00EF05EF"/>
    <w:rsid w:val="00EF06CB"/>
    <w:rsid w:val="00EF2803"/>
    <w:rsid w:val="00EF2AD3"/>
    <w:rsid w:val="00EF3493"/>
    <w:rsid w:val="00EF44AD"/>
    <w:rsid w:val="00EF4F58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62"/>
    <w:rsid w:val="00F06CD2"/>
    <w:rsid w:val="00F0745F"/>
    <w:rsid w:val="00F10522"/>
    <w:rsid w:val="00F10F20"/>
    <w:rsid w:val="00F1192C"/>
    <w:rsid w:val="00F13039"/>
    <w:rsid w:val="00F150F2"/>
    <w:rsid w:val="00F151FF"/>
    <w:rsid w:val="00F15740"/>
    <w:rsid w:val="00F1778A"/>
    <w:rsid w:val="00F17C9B"/>
    <w:rsid w:val="00F2084D"/>
    <w:rsid w:val="00F21370"/>
    <w:rsid w:val="00F22A64"/>
    <w:rsid w:val="00F231A1"/>
    <w:rsid w:val="00F23258"/>
    <w:rsid w:val="00F264D3"/>
    <w:rsid w:val="00F274AC"/>
    <w:rsid w:val="00F27AEE"/>
    <w:rsid w:val="00F306F0"/>
    <w:rsid w:val="00F3260D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FB2"/>
    <w:rsid w:val="00F4738E"/>
    <w:rsid w:val="00F47AD1"/>
    <w:rsid w:val="00F47CD4"/>
    <w:rsid w:val="00F502F4"/>
    <w:rsid w:val="00F5038C"/>
    <w:rsid w:val="00F5334B"/>
    <w:rsid w:val="00F538D4"/>
    <w:rsid w:val="00F5393F"/>
    <w:rsid w:val="00F542AE"/>
    <w:rsid w:val="00F54F03"/>
    <w:rsid w:val="00F55F54"/>
    <w:rsid w:val="00F56100"/>
    <w:rsid w:val="00F6287D"/>
    <w:rsid w:val="00F62DD0"/>
    <w:rsid w:val="00F63913"/>
    <w:rsid w:val="00F6475F"/>
    <w:rsid w:val="00F6531F"/>
    <w:rsid w:val="00F65C64"/>
    <w:rsid w:val="00F6623D"/>
    <w:rsid w:val="00F662C3"/>
    <w:rsid w:val="00F662FF"/>
    <w:rsid w:val="00F669EB"/>
    <w:rsid w:val="00F678DA"/>
    <w:rsid w:val="00F67980"/>
    <w:rsid w:val="00F7094F"/>
    <w:rsid w:val="00F72606"/>
    <w:rsid w:val="00F7734E"/>
    <w:rsid w:val="00F774EA"/>
    <w:rsid w:val="00F77723"/>
    <w:rsid w:val="00F80C52"/>
    <w:rsid w:val="00F8103B"/>
    <w:rsid w:val="00F81DE0"/>
    <w:rsid w:val="00F828AB"/>
    <w:rsid w:val="00F828BE"/>
    <w:rsid w:val="00F82997"/>
    <w:rsid w:val="00F837A6"/>
    <w:rsid w:val="00F83D1B"/>
    <w:rsid w:val="00F84661"/>
    <w:rsid w:val="00F84974"/>
    <w:rsid w:val="00F84A20"/>
    <w:rsid w:val="00F85CB6"/>
    <w:rsid w:val="00F86B25"/>
    <w:rsid w:val="00F86FD4"/>
    <w:rsid w:val="00F90ABF"/>
    <w:rsid w:val="00F91300"/>
    <w:rsid w:val="00F92A2D"/>
    <w:rsid w:val="00F930C7"/>
    <w:rsid w:val="00F9379E"/>
    <w:rsid w:val="00F9584A"/>
    <w:rsid w:val="00F961C1"/>
    <w:rsid w:val="00F967E7"/>
    <w:rsid w:val="00F97230"/>
    <w:rsid w:val="00F97295"/>
    <w:rsid w:val="00FA0EA1"/>
    <w:rsid w:val="00FA14C8"/>
    <w:rsid w:val="00FA16B6"/>
    <w:rsid w:val="00FA1E6B"/>
    <w:rsid w:val="00FA2DE9"/>
    <w:rsid w:val="00FA5929"/>
    <w:rsid w:val="00FA626E"/>
    <w:rsid w:val="00FB0303"/>
    <w:rsid w:val="00FB1AB8"/>
    <w:rsid w:val="00FB2878"/>
    <w:rsid w:val="00FB398A"/>
    <w:rsid w:val="00FB4899"/>
    <w:rsid w:val="00FB54D1"/>
    <w:rsid w:val="00FB6302"/>
    <w:rsid w:val="00FB6646"/>
    <w:rsid w:val="00FB6B16"/>
    <w:rsid w:val="00FB6D1F"/>
    <w:rsid w:val="00FB7325"/>
    <w:rsid w:val="00FB7D1D"/>
    <w:rsid w:val="00FC012A"/>
    <w:rsid w:val="00FC154D"/>
    <w:rsid w:val="00FC219D"/>
    <w:rsid w:val="00FC256F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261E"/>
    <w:rsid w:val="00FD35C8"/>
    <w:rsid w:val="00FD428C"/>
    <w:rsid w:val="00FD68F3"/>
    <w:rsid w:val="00FE0BDC"/>
    <w:rsid w:val="00FE1926"/>
    <w:rsid w:val="00FE2D1E"/>
    <w:rsid w:val="00FE3420"/>
    <w:rsid w:val="00FE37E9"/>
    <w:rsid w:val="00FE3BEA"/>
    <w:rsid w:val="00FE4395"/>
    <w:rsid w:val="00FE4955"/>
    <w:rsid w:val="00FE49C4"/>
    <w:rsid w:val="00FE66F1"/>
    <w:rsid w:val="00FE6A09"/>
    <w:rsid w:val="00FE7FF6"/>
    <w:rsid w:val="00FF0422"/>
    <w:rsid w:val="00FF0579"/>
    <w:rsid w:val="00FF0AA7"/>
    <w:rsid w:val="00FF13DB"/>
    <w:rsid w:val="00FF27E3"/>
    <w:rsid w:val="00FF2BB8"/>
    <w:rsid w:val="00FF4B15"/>
    <w:rsid w:val="00FF5A10"/>
    <w:rsid w:val="00FF64F9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2033"/>
    <o:shapelayout v:ext="edit">
      <o:idmap v:ext="edit" data="1"/>
    </o:shapelayout>
  </w:shapeDefaults>
  <w:decimalSymbol w:val=","/>
  <w:listSeparator w:val=";"/>
  <w14:docId w14:val="2438D2E2"/>
  <w15:docId w15:val="{EFB0E0AC-90A1-4635-8B66-98D62B0CC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52E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CAPITOL TITOL II,Párrafo Numerado,Párrafo de 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Lletraperdefectedelpargraf"/>
    <w:link w:val="Peu"/>
    <w:uiPriority w:val="99"/>
    <w:rsid w:val="00B8420F"/>
  </w:style>
  <w:style w:type="character" w:styleId="Enlla">
    <w:name w:val="Hyperlink"/>
    <w:basedOn w:val="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CAPITOL TITOL II Car,Párrafo Numerado Car,Párrafo de lista1 Car"/>
    <w:basedOn w:val="Lletraperdefectedelpargraf"/>
    <w:link w:val="Pargrafdellista"/>
    <w:uiPriority w:val="34"/>
    <w:locked/>
    <w:rsid w:val="001A4891"/>
  </w:style>
  <w:style w:type="character" w:styleId="Enllavisitat">
    <w:name w:val="FollowedHyperlink"/>
    <w:basedOn w:val="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Lletraperdefectedelpargraf"/>
    <w:uiPriority w:val="22"/>
    <w:qFormat/>
    <w:rsid w:val="004442F7"/>
    <w:rPr>
      <w:b/>
      <w:bCs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3D3DFF"/>
    <w:rPr>
      <w:color w:val="605E5C"/>
      <w:shd w:val="clear" w:color="auto" w:fill="E1DFDD"/>
    </w:rPr>
  </w:style>
  <w:style w:type="table" w:customStyle="1" w:styleId="TableGrid">
    <w:name w:val="TableGrid"/>
    <w:rsid w:val="000D3541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D4FEC-473D-4BBA-B192-B519A375D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2278</Words>
  <Characters>14681</Characters>
  <Application>Microsoft Office Word</Application>
  <DocSecurity>0</DocSecurity>
  <Lines>122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Marta Acero Borrego</cp:lastModifiedBy>
  <cp:revision>3</cp:revision>
  <cp:lastPrinted>2018-04-23T10:23:00Z</cp:lastPrinted>
  <dcterms:created xsi:type="dcterms:W3CDTF">2024-02-19T11:54:00Z</dcterms:created>
  <dcterms:modified xsi:type="dcterms:W3CDTF">2024-02-19T11:56:00Z</dcterms:modified>
</cp:coreProperties>
</file>