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EC070" w14:textId="77777777" w:rsidR="00266077" w:rsidRDefault="00266077" w:rsidP="00D146E3">
      <w:pPr>
        <w:jc w:val="both"/>
        <w:rPr>
          <w:rFonts w:ascii="Open Sans" w:hAnsi="Open Sans" w:cs="Open Sans"/>
        </w:rPr>
      </w:pPr>
    </w:p>
    <w:p w14:paraId="07B05063" w14:textId="6CA97D04" w:rsidR="00A749C6" w:rsidRDefault="00A749C6" w:rsidP="00A749C6">
      <w:pPr>
        <w:pStyle w:val="Ttol"/>
        <w:jc w:val="left"/>
        <w:rPr>
          <w:rFonts w:ascii="Open Sans" w:hAnsi="Open Sans" w:cs="Open Sans"/>
          <w:i w:val="0"/>
          <w:iCs/>
          <w:sz w:val="24"/>
          <w:szCs w:val="24"/>
        </w:rPr>
      </w:pPr>
      <w:r w:rsidRPr="00C95708">
        <w:rPr>
          <w:rFonts w:ascii="Open Sans" w:hAnsi="Open Sans" w:cs="Open Sans"/>
          <w:i w:val="0"/>
          <w:iCs/>
          <w:sz w:val="24"/>
          <w:szCs w:val="24"/>
          <w:u w:val="single"/>
        </w:rPr>
        <w:t>ANNEX I</w:t>
      </w:r>
      <w:r>
        <w:rPr>
          <w:rFonts w:ascii="Open Sans" w:hAnsi="Open Sans" w:cs="Open Sans"/>
          <w:i w:val="0"/>
          <w:iCs/>
          <w:sz w:val="24"/>
          <w:szCs w:val="24"/>
          <w:u w:val="single"/>
        </w:rPr>
        <w:t xml:space="preserve"> (SOBRE A</w:t>
      </w:r>
      <w:r>
        <w:rPr>
          <w:rFonts w:ascii="Open Sans" w:hAnsi="Open Sans" w:cs="Open Sans"/>
          <w:i w:val="0"/>
          <w:iCs/>
          <w:sz w:val="24"/>
          <w:szCs w:val="24"/>
        </w:rPr>
        <w:t>)</w:t>
      </w:r>
    </w:p>
    <w:p w14:paraId="12088A29" w14:textId="77777777" w:rsidR="00A749C6" w:rsidRDefault="00A749C6" w:rsidP="00A749C6">
      <w:pPr>
        <w:pStyle w:val="Ttol"/>
        <w:jc w:val="left"/>
        <w:rPr>
          <w:rFonts w:ascii="Open Sans" w:hAnsi="Open Sans" w:cs="Open Sans"/>
          <w:i w:val="0"/>
          <w:iCs/>
          <w:sz w:val="24"/>
          <w:szCs w:val="24"/>
        </w:rPr>
      </w:pPr>
    </w:p>
    <w:p w14:paraId="6CA8F01A" w14:textId="77777777" w:rsidR="00A749C6" w:rsidRPr="00C95708" w:rsidRDefault="00A749C6" w:rsidP="00A749C6">
      <w:pPr>
        <w:pStyle w:val="Ttol"/>
        <w:jc w:val="left"/>
        <w:rPr>
          <w:rFonts w:ascii="Open Sans" w:hAnsi="Open Sans" w:cs="Open Sans"/>
          <w:i w:val="0"/>
          <w:iCs/>
          <w:sz w:val="24"/>
          <w:szCs w:val="24"/>
        </w:rPr>
      </w:pPr>
      <w:r w:rsidRPr="00327AE5">
        <w:rPr>
          <w:rFonts w:ascii="Open Sans" w:hAnsi="Open Sans" w:cs="Open Sans"/>
          <w:sz w:val="24"/>
          <w:szCs w:val="24"/>
        </w:rPr>
        <w:t>MODEL DE DECLARACIÓ RESPONSABLE</w:t>
      </w:r>
      <w:r w:rsidRPr="00C95708">
        <w:rPr>
          <w:rFonts w:ascii="Open Sans" w:hAnsi="Open Sans" w:cs="Open Sans"/>
          <w:i w:val="0"/>
          <w:iCs/>
          <w:sz w:val="24"/>
          <w:szCs w:val="24"/>
        </w:rPr>
        <w:t xml:space="preserve"> </w:t>
      </w:r>
    </w:p>
    <w:p w14:paraId="281011E7" w14:textId="77777777" w:rsidR="00A749C6" w:rsidRPr="00C95708" w:rsidRDefault="00A749C6" w:rsidP="00A749C6">
      <w:pPr>
        <w:pStyle w:val="Ttol"/>
        <w:rPr>
          <w:rFonts w:ascii="Open Sans" w:hAnsi="Open Sans" w:cs="Open Sans"/>
          <w:sz w:val="20"/>
        </w:rPr>
      </w:pPr>
    </w:p>
    <w:p w14:paraId="0B8B9985" w14:textId="02D369DD" w:rsidR="00A749C6" w:rsidRPr="000C7431" w:rsidRDefault="00A749C6" w:rsidP="00A749C6">
      <w:pPr>
        <w:pStyle w:val="Pas8"/>
        <w:tabs>
          <w:tab w:val="left" w:pos="1702"/>
        </w:tabs>
        <w:rPr>
          <w:rFonts w:ascii="Open Sans" w:hAnsi="Open Sans" w:cs="Open Sans"/>
          <w:position w:val="-10"/>
          <w:sz w:val="20"/>
        </w:rPr>
      </w:pPr>
      <w:r w:rsidRPr="00C95708">
        <w:rPr>
          <w:rFonts w:ascii="Open Sans" w:hAnsi="Open Sans" w:cs="Open Sans"/>
          <w:snapToGrid w:val="0"/>
          <w:sz w:val="20"/>
        </w:rPr>
        <w:t>El/la sotasignat/da, senyor/a ....................................................................................., amb DNI/NIE núm. ..............................</w:t>
      </w:r>
      <w:r>
        <w:rPr>
          <w:rFonts w:ascii="Open Sans" w:hAnsi="Open Sans" w:cs="Open Sans"/>
          <w:snapToGrid w:val="0"/>
          <w:sz w:val="20"/>
        </w:rPr>
        <w:t>...</w:t>
      </w:r>
      <w:r w:rsidRPr="00C95708">
        <w:rPr>
          <w:rFonts w:ascii="Open Sans" w:hAnsi="Open Sans" w:cs="Open Sans"/>
          <w:snapToGrid w:val="0"/>
          <w:sz w:val="20"/>
        </w:rPr>
        <w:t xml:space="preserve">, en nom propi/en qualitat de representant legal de la persona física/jurídica ..................................................................................................., amb NIF ........................................, amb l’adreça de correu electrònic per rebre les </w:t>
      </w:r>
      <w:r w:rsidRPr="000C7431">
        <w:rPr>
          <w:rFonts w:ascii="Open Sans" w:hAnsi="Open Sans" w:cs="Open Sans"/>
          <w:snapToGrid w:val="0"/>
          <w:sz w:val="20"/>
        </w:rPr>
        <w:t>comunicacions electròniques (...............................@..................) i als efectes de licitar en el procediment d'adjudicació del</w:t>
      </w:r>
      <w:r w:rsidRPr="000C7431">
        <w:t xml:space="preserve"> </w:t>
      </w:r>
      <w:r w:rsidR="00586ADD" w:rsidRPr="00586ADD">
        <w:rPr>
          <w:rFonts w:ascii="Open Sans" w:hAnsi="Open Sans" w:cs="Open Sans"/>
          <w:i/>
          <w:iCs/>
          <w:snapToGrid w:val="0"/>
          <w:sz w:val="20"/>
        </w:rPr>
        <w:t>Servei de neteja ordinària i extraordinària, la gestió de residus i la bugaderia de les dependències de l’Agència de Salut Pública de Barcelona</w:t>
      </w:r>
      <w:r w:rsidRPr="00586ADD">
        <w:rPr>
          <w:rFonts w:ascii="Open Sans" w:hAnsi="Open Sans" w:cs="Open Sans"/>
          <w:i/>
          <w:iCs/>
          <w:snapToGrid w:val="0"/>
          <w:sz w:val="20"/>
        </w:rPr>
        <w:t xml:space="preserve"> (ASPB)</w:t>
      </w:r>
      <w:r w:rsidRPr="00586ADD">
        <w:rPr>
          <w:rFonts w:ascii="Open Sans" w:hAnsi="Open Sans" w:cs="Open Sans"/>
          <w:snapToGrid w:val="0"/>
          <w:sz w:val="20"/>
        </w:rPr>
        <w:t xml:space="preserve">, </w:t>
      </w:r>
      <w:r w:rsidRPr="00586ADD">
        <w:rPr>
          <w:rFonts w:ascii="Open Sans" w:hAnsi="Open Sans" w:cs="Open Sans"/>
          <w:sz w:val="20"/>
        </w:rPr>
        <w:t xml:space="preserve">núm. Expedient: </w:t>
      </w:r>
      <w:r w:rsidR="00E352AF" w:rsidRPr="00E352AF">
        <w:rPr>
          <w:rFonts w:ascii="Open Sans" w:hAnsi="Open Sans" w:cs="Open Sans"/>
          <w:b/>
          <w:bCs/>
          <w:sz w:val="20"/>
        </w:rPr>
        <w:t>014_24000012</w:t>
      </w:r>
    </w:p>
    <w:p w14:paraId="058D4B8D" w14:textId="77777777" w:rsidR="00A749C6" w:rsidRPr="000C7431" w:rsidRDefault="00A749C6" w:rsidP="00A749C6">
      <w:pPr>
        <w:pStyle w:val="Textindependent"/>
        <w:shd w:val="clear" w:color="auto" w:fill="auto"/>
        <w:ind w:right="0"/>
        <w:rPr>
          <w:rFonts w:ascii="Open Sans" w:hAnsi="Open Sans" w:cs="Open Sans"/>
          <w:sz w:val="20"/>
        </w:rPr>
      </w:pPr>
    </w:p>
    <w:p w14:paraId="18981799" w14:textId="77777777" w:rsidR="00A749C6" w:rsidRPr="000C7431" w:rsidRDefault="00A749C6" w:rsidP="00A749C6">
      <w:pPr>
        <w:pStyle w:val="Textindependent"/>
        <w:shd w:val="clear" w:color="auto" w:fill="auto"/>
        <w:ind w:right="0"/>
        <w:rPr>
          <w:rFonts w:ascii="Open Sans" w:hAnsi="Open Sans" w:cs="Open Sans"/>
          <w:snapToGrid w:val="0"/>
          <w:sz w:val="20"/>
        </w:rPr>
      </w:pPr>
    </w:p>
    <w:p w14:paraId="1DCE04FA" w14:textId="77777777" w:rsidR="00A749C6" w:rsidRPr="00C95708" w:rsidRDefault="00A749C6" w:rsidP="00A749C6">
      <w:pPr>
        <w:pStyle w:val="Ttol"/>
        <w:rPr>
          <w:rFonts w:ascii="Open Sans" w:hAnsi="Open Sans" w:cs="Open Sans"/>
          <w:b w:val="0"/>
          <w:sz w:val="20"/>
        </w:rPr>
      </w:pPr>
      <w:r w:rsidRPr="000C7431">
        <w:rPr>
          <w:rFonts w:ascii="Open Sans" w:hAnsi="Open Sans" w:cs="Open Sans"/>
          <w:sz w:val="20"/>
        </w:rPr>
        <w:t xml:space="preserve">DECLARA SOTA LA SEVA RESPONSABILITAT </w:t>
      </w:r>
      <w:r w:rsidRPr="000C7431">
        <w:rPr>
          <w:rStyle w:val="Refernciadenotaapeudepgina"/>
          <w:rFonts w:ascii="Open Sans" w:hAnsi="Open Sans" w:cs="Open Sans"/>
          <w:sz w:val="20"/>
        </w:rPr>
        <w:footnoteReference w:id="1"/>
      </w:r>
    </w:p>
    <w:p w14:paraId="03A1ADBC" w14:textId="77777777" w:rsidR="00A749C6" w:rsidRPr="00C95708" w:rsidRDefault="00A749C6" w:rsidP="00A749C6">
      <w:pPr>
        <w:pStyle w:val="Ttol"/>
        <w:rPr>
          <w:rFonts w:ascii="Open Sans" w:hAnsi="Open Sans" w:cs="Open Sans"/>
          <w:sz w:val="20"/>
        </w:rPr>
      </w:pPr>
    </w:p>
    <w:p w14:paraId="6C92C0A3" w14:textId="77777777" w:rsidR="00A749C6" w:rsidRPr="00C95708" w:rsidRDefault="00A749C6" w:rsidP="00A749C6">
      <w:pPr>
        <w:pStyle w:val="Textindependent"/>
        <w:shd w:val="clear" w:color="auto" w:fill="FFFFFF"/>
        <w:ind w:right="-2"/>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i/>
          <w:sz w:val="20"/>
        </w:rPr>
        <w:t xml:space="preserve"> </w:t>
      </w:r>
      <w:r w:rsidRPr="00C95708">
        <w:rPr>
          <w:rFonts w:ascii="Open Sans" w:hAnsi="Open Sans" w:cs="Open Sans"/>
          <w:sz w:val="20"/>
        </w:rPr>
        <w:t>Que ostenta la representació de l’empresa/entitat licitadora que presenta l’oferta.</w:t>
      </w:r>
    </w:p>
    <w:p w14:paraId="54F52805" w14:textId="77777777" w:rsidR="00A749C6" w:rsidRPr="00C95708" w:rsidRDefault="00A749C6" w:rsidP="00A749C6">
      <w:pPr>
        <w:pStyle w:val="Textindependent"/>
        <w:shd w:val="clear" w:color="auto" w:fill="FFFFFF"/>
        <w:ind w:right="-2"/>
        <w:rPr>
          <w:rFonts w:ascii="Open Sans" w:hAnsi="Open Sans" w:cs="Open Sans"/>
          <w:sz w:val="20"/>
        </w:rPr>
      </w:pPr>
    </w:p>
    <w:p w14:paraId="5C0D3CEE" w14:textId="77777777" w:rsidR="00A749C6" w:rsidRPr="00C95708" w:rsidRDefault="00A749C6" w:rsidP="00A749C6">
      <w:pPr>
        <w:pStyle w:val="Textindependent"/>
        <w:shd w:val="clear" w:color="auto" w:fill="FFFFFF"/>
        <w:ind w:right="-2"/>
        <w:jc w:val="center"/>
        <w:rPr>
          <w:rFonts w:ascii="Open Sans" w:hAnsi="Open Sans" w:cs="Open Sans"/>
          <w:b/>
          <w:sz w:val="20"/>
        </w:rPr>
      </w:pPr>
      <w:r w:rsidRPr="00C95708">
        <w:rPr>
          <w:rFonts w:ascii="Open Sans" w:hAnsi="Open Sans" w:cs="Open Sans"/>
          <w:b/>
          <w:sz w:val="20"/>
        </w:rPr>
        <w:t>Que l’esmentada persona física/jurídica::</w:t>
      </w:r>
    </w:p>
    <w:p w14:paraId="02E74CA2" w14:textId="77777777" w:rsidR="00A749C6" w:rsidRPr="00C95708" w:rsidRDefault="00A749C6" w:rsidP="00A749C6">
      <w:pPr>
        <w:pStyle w:val="Textindependent"/>
        <w:shd w:val="clear" w:color="auto" w:fill="FFFFFF"/>
        <w:ind w:right="-2"/>
        <w:jc w:val="center"/>
        <w:rPr>
          <w:rFonts w:ascii="Open Sans" w:hAnsi="Open Sans" w:cs="Open Sans"/>
          <w:sz w:val="20"/>
        </w:rPr>
      </w:pPr>
    </w:p>
    <w:p w14:paraId="7E7391FA" w14:textId="77777777" w:rsidR="00A749C6" w:rsidRPr="007005B7" w:rsidRDefault="00A749C6" w:rsidP="00A749C6">
      <w:pPr>
        <w:ind w:left="1" w:hanging="1"/>
        <w:rPr>
          <w:rFonts w:ascii="Open Sans" w:hAnsi="Open Sans" w:cs="Open Sans"/>
          <w:u w:val="single"/>
        </w:rPr>
      </w:pPr>
      <w:r w:rsidRPr="007005B7">
        <w:rPr>
          <w:rFonts w:ascii="Open Sans" w:hAnsi="Open Sans" w:cs="Open Sans"/>
          <w:u w:val="single"/>
        </w:rPr>
        <w:t xml:space="preserve">Està inscrita en el següent </w:t>
      </w:r>
      <w:r w:rsidRPr="007005B7">
        <w:rPr>
          <w:rFonts w:ascii="Open Sans" w:hAnsi="Open Sans" w:cs="Open Sans"/>
          <w:b/>
          <w:u w:val="single"/>
        </w:rPr>
        <w:t>registre electrònic</w:t>
      </w:r>
      <w:r w:rsidRPr="007005B7">
        <w:rPr>
          <w:rFonts w:ascii="Open Sans" w:hAnsi="Open Sans" w:cs="Open Sans"/>
          <w:u w:val="single"/>
        </w:rPr>
        <w:t>:</w:t>
      </w:r>
    </w:p>
    <w:p w14:paraId="32B42DB1" w14:textId="77777777" w:rsidR="00A749C6" w:rsidRPr="00C95708" w:rsidRDefault="00A749C6" w:rsidP="00A749C6">
      <w:pPr>
        <w:ind w:left="1" w:hanging="1"/>
        <w:rPr>
          <w:rFonts w:ascii="Open Sans" w:hAnsi="Open Sans" w:cs="Open Sans"/>
        </w:rPr>
      </w:pPr>
    </w:p>
    <w:p w14:paraId="4549B23F" w14:textId="77777777" w:rsidR="00A749C6" w:rsidRPr="00C95708" w:rsidRDefault="00A749C6" w:rsidP="00A749C6">
      <w:pPr>
        <w:pStyle w:val="Textindependent"/>
        <w:shd w:val="clear" w:color="auto" w:fill="FFFFFF"/>
        <w:ind w:left="851" w:right="0" w:hanging="426"/>
        <w:rPr>
          <w:rFonts w:ascii="Open Sans" w:hAnsi="Open Sans" w:cs="Open Sans"/>
          <w:sz w:val="20"/>
        </w:rPr>
      </w:pPr>
      <w:r w:rsidRPr="00C95708">
        <w:rPr>
          <w:rFonts w:ascii="Open Sans" w:hAnsi="Open Sans" w:cs="Open Sans"/>
          <w:sz w:val="20"/>
        </w:rPr>
        <w:fldChar w:fldCharType="begin">
          <w:ffData>
            <w:name w:val="Verifica1"/>
            <w:enabled w:val="0"/>
            <w:calcOnExit w:val="0"/>
            <w:checkBox>
              <w:sizeAuto/>
              <w:default w:val="0"/>
            </w:checkBox>
          </w:ffData>
        </w:fldChar>
      </w:r>
      <w:r w:rsidRPr="00C95708">
        <w:rPr>
          <w:rFonts w:ascii="Open Sans" w:hAnsi="Open Sans" w:cs="Open Sans"/>
          <w:sz w:val="20"/>
        </w:rPr>
        <w:instrText xml:space="preserve"> FORMCHECKBOX </w:instrText>
      </w:r>
      <w:r w:rsidR="00045B19">
        <w:rPr>
          <w:rFonts w:ascii="Open Sans" w:hAnsi="Open Sans" w:cs="Open Sans"/>
          <w:sz w:val="20"/>
        </w:rPr>
      </w:r>
      <w:r w:rsidR="00045B19">
        <w:rPr>
          <w:rFonts w:ascii="Open Sans" w:hAnsi="Open Sans" w:cs="Open Sans"/>
          <w:sz w:val="20"/>
        </w:rPr>
        <w:fldChar w:fldCharType="separate"/>
      </w:r>
      <w:r w:rsidRPr="00C95708">
        <w:rPr>
          <w:rFonts w:ascii="Open Sans" w:hAnsi="Open Sans" w:cs="Open Sans"/>
          <w:sz w:val="20"/>
        </w:rPr>
        <w:fldChar w:fldCharType="end"/>
      </w:r>
      <w:r w:rsidRPr="00C95708">
        <w:rPr>
          <w:rFonts w:ascii="Open Sans" w:hAnsi="Open Sans" w:cs="Open Sans"/>
          <w:sz w:val="20"/>
        </w:rPr>
        <w:t xml:space="preserve"> </w:t>
      </w:r>
      <w:r w:rsidRPr="00C95708">
        <w:rPr>
          <w:rFonts w:ascii="Open Sans" w:hAnsi="Open Sans" w:cs="Open Sans"/>
          <w:sz w:val="20"/>
        </w:rPr>
        <w:tab/>
        <w:t>en el Registre Electrònic d’Empreses Licitadores de la Generalitat de Catalunya (RELI) i tota la documentació que hi figura manté la seva vigència i no ha estat modificada.</w:t>
      </w:r>
    </w:p>
    <w:p w14:paraId="3747F7A6" w14:textId="77777777" w:rsidR="00A749C6" w:rsidRPr="00C95708" w:rsidRDefault="00A749C6" w:rsidP="00A749C6">
      <w:pPr>
        <w:ind w:left="426" w:hanging="1"/>
        <w:rPr>
          <w:rFonts w:ascii="Open Sans" w:hAnsi="Open Sans" w:cs="Open Sans"/>
        </w:rPr>
      </w:pPr>
    </w:p>
    <w:p w14:paraId="5EF47032" w14:textId="77777777" w:rsidR="00A749C6" w:rsidRPr="00C95708" w:rsidRDefault="00A749C6" w:rsidP="00A749C6">
      <w:pPr>
        <w:pStyle w:val="Textindependent"/>
        <w:shd w:val="clear" w:color="auto" w:fill="FFFFFF"/>
        <w:ind w:left="851" w:right="0" w:hanging="426"/>
        <w:rPr>
          <w:rFonts w:ascii="Open Sans" w:hAnsi="Open Sans" w:cs="Open Sans"/>
          <w:sz w:val="20"/>
        </w:rPr>
      </w:pPr>
      <w:r w:rsidRPr="00C95708">
        <w:rPr>
          <w:rFonts w:ascii="Open Sans" w:hAnsi="Open Sans" w:cs="Open Sans"/>
          <w:sz w:val="20"/>
        </w:rPr>
        <w:fldChar w:fldCharType="begin">
          <w:ffData>
            <w:name w:val="Verifica1"/>
            <w:enabled w:val="0"/>
            <w:calcOnExit w:val="0"/>
            <w:checkBox>
              <w:sizeAuto/>
              <w:default w:val="0"/>
            </w:checkBox>
          </w:ffData>
        </w:fldChar>
      </w:r>
      <w:r w:rsidRPr="00C95708">
        <w:rPr>
          <w:rFonts w:ascii="Open Sans" w:hAnsi="Open Sans" w:cs="Open Sans"/>
          <w:sz w:val="20"/>
        </w:rPr>
        <w:instrText xml:space="preserve"> FORMCHECKBOX </w:instrText>
      </w:r>
      <w:r w:rsidR="00045B19">
        <w:rPr>
          <w:rFonts w:ascii="Open Sans" w:hAnsi="Open Sans" w:cs="Open Sans"/>
          <w:sz w:val="20"/>
        </w:rPr>
      </w:r>
      <w:r w:rsidR="00045B19">
        <w:rPr>
          <w:rFonts w:ascii="Open Sans" w:hAnsi="Open Sans" w:cs="Open Sans"/>
          <w:sz w:val="20"/>
        </w:rPr>
        <w:fldChar w:fldCharType="separate"/>
      </w:r>
      <w:r w:rsidRPr="00C95708">
        <w:rPr>
          <w:rFonts w:ascii="Open Sans" w:hAnsi="Open Sans" w:cs="Open Sans"/>
          <w:sz w:val="20"/>
        </w:rPr>
        <w:fldChar w:fldCharType="end"/>
      </w:r>
      <w:r w:rsidRPr="00C95708">
        <w:rPr>
          <w:rFonts w:ascii="Open Sans" w:hAnsi="Open Sans" w:cs="Open Sans"/>
          <w:sz w:val="20"/>
        </w:rPr>
        <w:t xml:space="preserve"> </w:t>
      </w:r>
      <w:r w:rsidRPr="00C95708">
        <w:rPr>
          <w:rFonts w:ascii="Open Sans" w:hAnsi="Open Sans" w:cs="Open Sans"/>
          <w:sz w:val="20"/>
        </w:rPr>
        <w:tab/>
        <w:t xml:space="preserve">en el </w:t>
      </w:r>
      <w:r w:rsidRPr="00C95708">
        <w:rPr>
          <w:rFonts w:ascii="Open Sans" w:hAnsi="Open Sans" w:cs="Open Sans"/>
          <w:i/>
          <w:sz w:val="20"/>
        </w:rPr>
        <w:t xml:space="preserve">Registro Oficial de Licitadores y Empresas </w:t>
      </w:r>
      <w:proofErr w:type="spellStart"/>
      <w:r w:rsidRPr="00C95708">
        <w:rPr>
          <w:rFonts w:ascii="Open Sans" w:hAnsi="Open Sans" w:cs="Open Sans"/>
          <w:i/>
          <w:sz w:val="20"/>
        </w:rPr>
        <w:t>Clasificadas</w:t>
      </w:r>
      <w:proofErr w:type="spellEnd"/>
      <w:r w:rsidRPr="00C95708">
        <w:rPr>
          <w:rFonts w:ascii="Open Sans" w:hAnsi="Open Sans" w:cs="Open Sans"/>
          <w:i/>
          <w:sz w:val="20"/>
        </w:rPr>
        <w:t xml:space="preserve"> del Estado</w:t>
      </w:r>
      <w:r w:rsidRPr="00C95708">
        <w:rPr>
          <w:rFonts w:ascii="Open Sans" w:hAnsi="Open Sans" w:cs="Open Sans"/>
          <w:sz w:val="20"/>
        </w:rPr>
        <w:t xml:space="preserve"> (ROLECE) i tota la documentació que hi figura manté la seva vigència i no ha estat modificada.</w:t>
      </w:r>
    </w:p>
    <w:p w14:paraId="628126A6" w14:textId="77777777" w:rsidR="00A749C6" w:rsidRPr="00C95708" w:rsidRDefault="00A749C6" w:rsidP="00A749C6">
      <w:pPr>
        <w:ind w:left="426" w:hanging="1"/>
        <w:rPr>
          <w:rFonts w:ascii="Open Sans" w:hAnsi="Open Sans" w:cs="Open Sans"/>
        </w:rPr>
      </w:pPr>
    </w:p>
    <w:p w14:paraId="0FB48B25" w14:textId="77777777" w:rsidR="00A749C6" w:rsidRPr="00C95708" w:rsidRDefault="00A749C6" w:rsidP="00A749C6">
      <w:pPr>
        <w:pStyle w:val="Textindependent"/>
        <w:shd w:val="clear" w:color="auto" w:fill="FFFFFF"/>
        <w:ind w:left="851" w:right="0" w:hanging="426"/>
        <w:rPr>
          <w:rFonts w:ascii="Open Sans" w:hAnsi="Open Sans" w:cs="Open Sans"/>
          <w:sz w:val="20"/>
        </w:rPr>
      </w:pPr>
      <w:r w:rsidRPr="00C95708">
        <w:rPr>
          <w:rFonts w:ascii="Open Sans" w:hAnsi="Open Sans" w:cs="Open Sans"/>
          <w:sz w:val="20"/>
        </w:rPr>
        <w:fldChar w:fldCharType="begin">
          <w:ffData>
            <w:name w:val="Verifica1"/>
            <w:enabled w:val="0"/>
            <w:calcOnExit w:val="0"/>
            <w:checkBox>
              <w:sizeAuto/>
              <w:default w:val="0"/>
            </w:checkBox>
          </w:ffData>
        </w:fldChar>
      </w:r>
      <w:r w:rsidRPr="00C95708">
        <w:rPr>
          <w:rFonts w:ascii="Open Sans" w:hAnsi="Open Sans" w:cs="Open Sans"/>
          <w:sz w:val="20"/>
        </w:rPr>
        <w:instrText xml:space="preserve"> FORMCHECKBOX </w:instrText>
      </w:r>
      <w:r w:rsidR="00045B19">
        <w:rPr>
          <w:rFonts w:ascii="Open Sans" w:hAnsi="Open Sans" w:cs="Open Sans"/>
          <w:sz w:val="20"/>
        </w:rPr>
      </w:r>
      <w:r w:rsidR="00045B19">
        <w:rPr>
          <w:rFonts w:ascii="Open Sans" w:hAnsi="Open Sans" w:cs="Open Sans"/>
          <w:sz w:val="20"/>
        </w:rPr>
        <w:fldChar w:fldCharType="separate"/>
      </w:r>
      <w:r w:rsidRPr="00C95708">
        <w:rPr>
          <w:rFonts w:ascii="Open Sans" w:hAnsi="Open Sans" w:cs="Open Sans"/>
          <w:sz w:val="20"/>
        </w:rPr>
        <w:fldChar w:fldCharType="end"/>
      </w:r>
      <w:r w:rsidRPr="00C95708">
        <w:rPr>
          <w:rFonts w:ascii="Open Sans" w:hAnsi="Open Sans" w:cs="Open Sans"/>
          <w:sz w:val="20"/>
        </w:rPr>
        <w:t xml:space="preserve"> </w:t>
      </w:r>
      <w:r w:rsidRPr="00C95708">
        <w:rPr>
          <w:rFonts w:ascii="Open Sans" w:hAnsi="Open Sans" w:cs="Open Sans"/>
          <w:sz w:val="20"/>
        </w:rPr>
        <w:tab/>
        <w:t xml:space="preserve">en el Registre electrònic d’empreses licitadores de </w:t>
      </w:r>
      <w:r w:rsidRPr="00C95708">
        <w:rPr>
          <w:rFonts w:ascii="Open Sans" w:hAnsi="Open Sans" w:cs="Open Sans"/>
          <w:i/>
          <w:sz w:val="20"/>
        </w:rPr>
        <w:t>indicar nom del registre i Comunitat Autònoma</w:t>
      </w:r>
      <w:r w:rsidRPr="00C95708">
        <w:rPr>
          <w:rFonts w:ascii="Open Sans" w:hAnsi="Open Sans" w:cs="Open Sans"/>
          <w:sz w:val="20"/>
        </w:rPr>
        <w:t xml:space="preserve"> ............................................ i tota la documentació que hi figura manté la seva vigència i no ha estat modificada.</w:t>
      </w:r>
    </w:p>
    <w:p w14:paraId="1C4ABFF1" w14:textId="77777777" w:rsidR="00A749C6" w:rsidRPr="00C95708" w:rsidRDefault="00A749C6" w:rsidP="00A749C6">
      <w:pPr>
        <w:pStyle w:val="Textindependent"/>
        <w:shd w:val="clear" w:color="auto" w:fill="FFFFFF"/>
        <w:ind w:left="851" w:right="0" w:hanging="426"/>
        <w:rPr>
          <w:rFonts w:ascii="Open Sans" w:hAnsi="Open Sans" w:cs="Open Sans"/>
          <w:sz w:val="20"/>
        </w:rPr>
      </w:pPr>
    </w:p>
    <w:p w14:paraId="7AB24E8C" w14:textId="77777777" w:rsidR="00A749C6" w:rsidRPr="00C95708" w:rsidRDefault="00A749C6" w:rsidP="00A749C6">
      <w:pPr>
        <w:pStyle w:val="Textindependent"/>
        <w:shd w:val="clear" w:color="auto" w:fill="FFFFFF"/>
        <w:ind w:left="851" w:right="0" w:hanging="426"/>
        <w:rPr>
          <w:rFonts w:ascii="Open Sans" w:hAnsi="Open Sans" w:cs="Open Sans"/>
          <w:sz w:val="20"/>
        </w:rPr>
      </w:pPr>
      <w:r w:rsidRPr="00C95708">
        <w:rPr>
          <w:rFonts w:ascii="Open Sans" w:hAnsi="Open Sans" w:cs="Open Sans"/>
          <w:sz w:val="20"/>
        </w:rPr>
        <w:fldChar w:fldCharType="begin">
          <w:ffData>
            <w:name w:val="Verifica1"/>
            <w:enabled w:val="0"/>
            <w:calcOnExit w:val="0"/>
            <w:checkBox>
              <w:sizeAuto/>
              <w:default w:val="0"/>
            </w:checkBox>
          </w:ffData>
        </w:fldChar>
      </w:r>
      <w:r w:rsidRPr="00C95708">
        <w:rPr>
          <w:rFonts w:ascii="Open Sans" w:hAnsi="Open Sans" w:cs="Open Sans"/>
          <w:sz w:val="20"/>
        </w:rPr>
        <w:instrText xml:space="preserve"> FORMCHECKBOX </w:instrText>
      </w:r>
      <w:r w:rsidR="00045B19">
        <w:rPr>
          <w:rFonts w:ascii="Open Sans" w:hAnsi="Open Sans" w:cs="Open Sans"/>
          <w:sz w:val="20"/>
        </w:rPr>
      </w:r>
      <w:r w:rsidR="00045B19">
        <w:rPr>
          <w:rFonts w:ascii="Open Sans" w:hAnsi="Open Sans" w:cs="Open Sans"/>
          <w:sz w:val="20"/>
        </w:rPr>
        <w:fldChar w:fldCharType="separate"/>
      </w:r>
      <w:r w:rsidRPr="00C95708">
        <w:rPr>
          <w:rFonts w:ascii="Open Sans" w:hAnsi="Open Sans" w:cs="Open Sans"/>
          <w:sz w:val="20"/>
        </w:rPr>
        <w:fldChar w:fldCharType="end"/>
      </w:r>
      <w:r w:rsidRPr="00C95708">
        <w:rPr>
          <w:rFonts w:ascii="Open Sans" w:hAnsi="Open Sans" w:cs="Open Sans"/>
          <w:sz w:val="20"/>
        </w:rPr>
        <w:t xml:space="preserve"> </w:t>
      </w:r>
      <w:r w:rsidRPr="00C95708">
        <w:rPr>
          <w:rFonts w:ascii="Open Sans" w:hAnsi="Open Sans" w:cs="Open Sans"/>
          <w:sz w:val="20"/>
        </w:rPr>
        <w:tab/>
        <w:t xml:space="preserve">Ha presentat sol·licitud d’inscripció en el Registre ................................................ abans de la data límit de presentació de les ofertes i a efectes d’acreditar aquest extrem </w:t>
      </w:r>
      <w:r w:rsidRPr="00C95708">
        <w:rPr>
          <w:rFonts w:ascii="Open Sans" w:hAnsi="Open Sans" w:cs="Open Sans"/>
          <w:b/>
          <w:sz w:val="20"/>
        </w:rPr>
        <w:t>adjunta l’acusament de rebut</w:t>
      </w:r>
      <w:r w:rsidRPr="00C95708">
        <w:rPr>
          <w:rFonts w:ascii="Open Sans" w:hAnsi="Open Sans" w:cs="Open Sans"/>
          <w:sz w:val="20"/>
        </w:rPr>
        <w:t xml:space="preserve"> corresponent emès per l’esmentat Registre, i </w:t>
      </w:r>
      <w:r w:rsidRPr="00C95708">
        <w:rPr>
          <w:rFonts w:ascii="Open Sans" w:hAnsi="Open Sans" w:cs="Open Sans"/>
          <w:b/>
          <w:sz w:val="20"/>
        </w:rPr>
        <w:t>declara sota la seva responsabilitat</w:t>
      </w:r>
      <w:r w:rsidRPr="00C95708">
        <w:rPr>
          <w:rFonts w:ascii="Open Sans" w:hAnsi="Open Sans" w:cs="Open Sans"/>
          <w:sz w:val="20"/>
        </w:rPr>
        <w:t xml:space="preserve"> que hi ha presentat la documentació preceptiva i no ha rebut requeriment d’esmena per part del mateix.</w:t>
      </w:r>
    </w:p>
    <w:p w14:paraId="257C546F" w14:textId="77777777" w:rsidR="00A749C6" w:rsidRPr="00C95708" w:rsidRDefault="00A749C6" w:rsidP="00A749C6">
      <w:pPr>
        <w:pStyle w:val="Textindependent"/>
        <w:shd w:val="clear" w:color="auto" w:fill="FFFFFF"/>
        <w:ind w:left="851" w:right="0" w:hanging="426"/>
        <w:rPr>
          <w:rFonts w:ascii="Open Sans" w:hAnsi="Open Sans" w:cs="Open Sans"/>
          <w:sz w:val="20"/>
        </w:rPr>
      </w:pPr>
    </w:p>
    <w:p w14:paraId="2DBFFEAB" w14:textId="77777777" w:rsidR="00A749C6" w:rsidRPr="00C95708" w:rsidRDefault="00A749C6" w:rsidP="00A749C6">
      <w:pPr>
        <w:pStyle w:val="Textindependent"/>
        <w:shd w:val="clear" w:color="auto" w:fill="FFFFFF"/>
        <w:ind w:left="851" w:right="0" w:hanging="426"/>
        <w:rPr>
          <w:rFonts w:ascii="Open Sans" w:hAnsi="Open Sans" w:cs="Open Sans"/>
          <w:sz w:val="20"/>
        </w:rPr>
      </w:pPr>
      <w:r w:rsidRPr="00C95708">
        <w:rPr>
          <w:rFonts w:ascii="Open Sans" w:hAnsi="Open Sans" w:cs="Open Sans"/>
          <w:sz w:val="20"/>
        </w:rPr>
        <w:fldChar w:fldCharType="begin">
          <w:ffData>
            <w:name w:val="Verifica1"/>
            <w:enabled w:val="0"/>
            <w:calcOnExit w:val="0"/>
            <w:checkBox>
              <w:sizeAuto/>
              <w:default w:val="0"/>
            </w:checkBox>
          </w:ffData>
        </w:fldChar>
      </w:r>
      <w:r w:rsidRPr="00C95708">
        <w:rPr>
          <w:rFonts w:ascii="Open Sans" w:hAnsi="Open Sans" w:cs="Open Sans"/>
          <w:sz w:val="20"/>
        </w:rPr>
        <w:instrText xml:space="preserve"> FORMCHECKBOX </w:instrText>
      </w:r>
      <w:r w:rsidR="00045B19">
        <w:rPr>
          <w:rFonts w:ascii="Open Sans" w:hAnsi="Open Sans" w:cs="Open Sans"/>
          <w:sz w:val="20"/>
        </w:rPr>
      </w:r>
      <w:r w:rsidR="00045B19">
        <w:rPr>
          <w:rFonts w:ascii="Open Sans" w:hAnsi="Open Sans" w:cs="Open Sans"/>
          <w:sz w:val="20"/>
        </w:rPr>
        <w:fldChar w:fldCharType="separate"/>
      </w:r>
      <w:r w:rsidRPr="00C95708">
        <w:rPr>
          <w:rFonts w:ascii="Open Sans" w:hAnsi="Open Sans" w:cs="Open Sans"/>
          <w:sz w:val="20"/>
        </w:rPr>
        <w:fldChar w:fldCharType="end"/>
      </w:r>
      <w:r w:rsidRPr="00C95708">
        <w:rPr>
          <w:rFonts w:ascii="Open Sans" w:hAnsi="Open Sans" w:cs="Open Sans"/>
          <w:sz w:val="20"/>
        </w:rPr>
        <w:t xml:space="preserve"> </w:t>
      </w:r>
      <w:r w:rsidRPr="00C95708">
        <w:rPr>
          <w:rFonts w:ascii="Open Sans" w:hAnsi="Open Sans" w:cs="Open Sans"/>
          <w:sz w:val="20"/>
        </w:rPr>
        <w:tab/>
        <w:t>No està inscrita en cap dels anteriors registres electrònics.</w:t>
      </w:r>
    </w:p>
    <w:p w14:paraId="39999F84" w14:textId="77777777" w:rsidR="00A749C6" w:rsidRPr="00C95708" w:rsidRDefault="00A749C6" w:rsidP="00A749C6">
      <w:pPr>
        <w:rPr>
          <w:rFonts w:ascii="Open Sans" w:hAnsi="Open Sans" w:cs="Open Sans"/>
        </w:rPr>
      </w:pPr>
    </w:p>
    <w:p w14:paraId="55896A09"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fldChar w:fldCharType="begin">
          <w:ffData>
            <w:name w:val="Verifica1"/>
            <w:enabled w:val="0"/>
            <w:calcOnExit w:val="0"/>
            <w:checkBox>
              <w:sizeAuto/>
              <w:default w:val="0"/>
            </w:checkBox>
          </w:ffData>
        </w:fldChar>
      </w:r>
      <w:r w:rsidRPr="00C95708">
        <w:rPr>
          <w:rFonts w:ascii="Open Sans" w:hAnsi="Open Sans" w:cs="Open Sans"/>
          <w:sz w:val="20"/>
        </w:rPr>
        <w:instrText xml:space="preserve"> FORMCHECKBOX </w:instrText>
      </w:r>
      <w:r w:rsidR="00045B19">
        <w:rPr>
          <w:rFonts w:ascii="Open Sans" w:hAnsi="Open Sans" w:cs="Open Sans"/>
          <w:sz w:val="20"/>
        </w:rPr>
      </w:r>
      <w:r w:rsidR="00045B19">
        <w:rPr>
          <w:rFonts w:ascii="Open Sans" w:hAnsi="Open Sans" w:cs="Open Sans"/>
          <w:sz w:val="20"/>
        </w:rPr>
        <w:fldChar w:fldCharType="separate"/>
      </w:r>
      <w:r w:rsidRPr="00C95708">
        <w:rPr>
          <w:rFonts w:ascii="Open Sans" w:hAnsi="Open Sans" w:cs="Open Sans"/>
          <w:sz w:val="20"/>
        </w:rPr>
        <w:fldChar w:fldCharType="end"/>
      </w:r>
      <w:r w:rsidRPr="00C95708">
        <w:rPr>
          <w:rFonts w:ascii="Open Sans" w:hAnsi="Open Sans" w:cs="Open Sans"/>
          <w:sz w:val="20"/>
        </w:rPr>
        <w:t xml:space="preserve"> </w:t>
      </w:r>
      <w:r w:rsidRPr="00C95708">
        <w:rPr>
          <w:rFonts w:ascii="Open Sans" w:hAnsi="Open Sans" w:cs="Open Sans"/>
          <w:sz w:val="20"/>
        </w:rPr>
        <w:tab/>
        <w:t>És una Petita, Mitjana o Microempresa (PIME)</w:t>
      </w:r>
      <w:r w:rsidRPr="00C95708">
        <w:rPr>
          <w:rFonts w:ascii="Open Sans" w:hAnsi="Open Sans" w:cs="Open Sans"/>
          <w:sz w:val="20"/>
          <w:vertAlign w:val="superscript"/>
        </w:rPr>
        <w:footnoteReference w:id="2"/>
      </w:r>
      <w:r w:rsidRPr="00C95708">
        <w:rPr>
          <w:rFonts w:ascii="Open Sans" w:hAnsi="Open Sans" w:cs="Open Sans"/>
          <w:sz w:val="20"/>
        </w:rPr>
        <w:t xml:space="preserve"> en el moment de presentació de l’oferta. </w:t>
      </w:r>
    </w:p>
    <w:p w14:paraId="13B5C85E" w14:textId="77777777" w:rsidR="00A749C6" w:rsidRPr="00C95708" w:rsidRDefault="00A749C6" w:rsidP="00A749C6">
      <w:pPr>
        <w:ind w:left="1" w:hanging="1"/>
        <w:rPr>
          <w:rFonts w:ascii="Open Sans" w:hAnsi="Open Sans" w:cs="Open Sans"/>
        </w:rPr>
      </w:pPr>
    </w:p>
    <w:p w14:paraId="3FD4839B"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fldChar w:fldCharType="begin">
          <w:ffData>
            <w:name w:val="Verifica1"/>
            <w:enabled w:val="0"/>
            <w:calcOnExit w:val="0"/>
            <w:checkBox>
              <w:sizeAuto/>
              <w:default w:val="0"/>
            </w:checkBox>
          </w:ffData>
        </w:fldChar>
      </w:r>
      <w:r w:rsidRPr="00C95708">
        <w:rPr>
          <w:rFonts w:ascii="Open Sans" w:hAnsi="Open Sans" w:cs="Open Sans"/>
          <w:sz w:val="20"/>
        </w:rPr>
        <w:instrText xml:space="preserve"> FORMCHECKBOX </w:instrText>
      </w:r>
      <w:r w:rsidR="00045B19">
        <w:rPr>
          <w:rFonts w:ascii="Open Sans" w:hAnsi="Open Sans" w:cs="Open Sans"/>
          <w:sz w:val="20"/>
        </w:rPr>
      </w:r>
      <w:r w:rsidR="00045B19">
        <w:rPr>
          <w:rFonts w:ascii="Open Sans" w:hAnsi="Open Sans" w:cs="Open Sans"/>
          <w:sz w:val="20"/>
        </w:rPr>
        <w:fldChar w:fldCharType="separate"/>
      </w:r>
      <w:r w:rsidRPr="00C95708">
        <w:rPr>
          <w:rFonts w:ascii="Open Sans" w:hAnsi="Open Sans" w:cs="Open Sans"/>
          <w:sz w:val="20"/>
        </w:rPr>
        <w:fldChar w:fldCharType="end"/>
      </w:r>
      <w:r w:rsidRPr="00C95708">
        <w:rPr>
          <w:rFonts w:ascii="Open Sans" w:hAnsi="Open Sans" w:cs="Open Sans"/>
          <w:sz w:val="20"/>
        </w:rPr>
        <w:t xml:space="preserve"> </w:t>
      </w:r>
      <w:r w:rsidRPr="00C95708">
        <w:rPr>
          <w:rFonts w:ascii="Open Sans" w:hAnsi="Open Sans" w:cs="Open Sans"/>
          <w:sz w:val="20"/>
        </w:rPr>
        <w:tab/>
        <w:t xml:space="preserve">No es troba incursa en cap </w:t>
      </w:r>
      <w:r w:rsidRPr="00C95708">
        <w:rPr>
          <w:rFonts w:ascii="Open Sans" w:hAnsi="Open Sans" w:cs="Open Sans"/>
          <w:b/>
          <w:sz w:val="20"/>
        </w:rPr>
        <w:t>prohibició de contractar</w:t>
      </w:r>
      <w:r w:rsidRPr="00C95708">
        <w:rPr>
          <w:rFonts w:ascii="Open Sans" w:hAnsi="Open Sans" w:cs="Open Sans"/>
          <w:sz w:val="20"/>
        </w:rPr>
        <w:t xml:space="preserve"> amb l’Administració de les establertes a l’art. 71 LCSP.</w:t>
      </w:r>
      <w:r w:rsidRPr="00C95708" w:rsidDel="00BF46FD">
        <w:rPr>
          <w:rFonts w:ascii="Open Sans" w:hAnsi="Open Sans" w:cs="Open Sans"/>
          <w:sz w:val="20"/>
        </w:rPr>
        <w:t xml:space="preserve"> </w:t>
      </w:r>
    </w:p>
    <w:p w14:paraId="56C9B9C2" w14:textId="77777777" w:rsidR="00A749C6" w:rsidRPr="00C95708" w:rsidRDefault="00A749C6" w:rsidP="00A749C6">
      <w:pPr>
        <w:ind w:left="1" w:hanging="1"/>
        <w:rPr>
          <w:rFonts w:ascii="Open Sans" w:hAnsi="Open Sans" w:cs="Open Sans"/>
        </w:rPr>
      </w:pPr>
    </w:p>
    <w:p w14:paraId="13E82943" w14:textId="77777777" w:rsidR="00A749C6" w:rsidRPr="007005B7" w:rsidRDefault="00A749C6" w:rsidP="00A749C6">
      <w:pPr>
        <w:pStyle w:val="Textindependent"/>
        <w:shd w:val="clear" w:color="auto" w:fill="FFFFFF"/>
        <w:ind w:right="-2"/>
        <w:rPr>
          <w:rFonts w:ascii="Open Sans" w:hAnsi="Open Sans" w:cs="Open Sans"/>
          <w:sz w:val="20"/>
          <w:u w:val="single"/>
        </w:rPr>
      </w:pPr>
      <w:r w:rsidRPr="007005B7">
        <w:rPr>
          <w:rFonts w:ascii="Open Sans" w:hAnsi="Open Sans" w:cs="Open Sans"/>
          <w:sz w:val="20"/>
          <w:u w:val="single"/>
        </w:rPr>
        <w:t>Compleix:</w:t>
      </w:r>
    </w:p>
    <w:p w14:paraId="4C83A463" w14:textId="77777777" w:rsidR="00A749C6" w:rsidRPr="00C95708" w:rsidRDefault="00A749C6" w:rsidP="00A749C6">
      <w:pPr>
        <w:pStyle w:val="Textindependent"/>
        <w:shd w:val="clear" w:color="auto" w:fill="FFFFFF"/>
        <w:ind w:right="-2"/>
        <w:rPr>
          <w:rFonts w:ascii="Open Sans" w:hAnsi="Open Sans" w:cs="Open Sans"/>
          <w:sz w:val="20"/>
        </w:rPr>
      </w:pPr>
    </w:p>
    <w:p w14:paraId="71465AE1" w14:textId="77777777" w:rsidR="00A749C6" w:rsidRPr="00C95708" w:rsidRDefault="00A749C6" w:rsidP="00A749C6">
      <w:pPr>
        <w:pStyle w:val="Textindependent"/>
        <w:shd w:val="clear" w:color="auto" w:fill="FFFFFF"/>
        <w:ind w:right="-2" w:firstLine="708"/>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i/>
          <w:sz w:val="20"/>
        </w:rPr>
        <w:t xml:space="preserve"> </w:t>
      </w:r>
      <w:r w:rsidRPr="00C95708">
        <w:rPr>
          <w:rFonts w:ascii="Open Sans" w:hAnsi="Open Sans" w:cs="Open Sans"/>
          <w:sz w:val="20"/>
        </w:rPr>
        <w:t xml:space="preserve"> amb l’adequada solvència econòmica, financera i tècnica o, en el seu cas</w:t>
      </w:r>
    </w:p>
    <w:p w14:paraId="33195FAD" w14:textId="77777777" w:rsidR="00A749C6" w:rsidRPr="00C95708" w:rsidRDefault="00A749C6" w:rsidP="00A749C6">
      <w:pPr>
        <w:pStyle w:val="Textindependent"/>
        <w:shd w:val="clear" w:color="auto" w:fill="FFFFFF"/>
        <w:ind w:right="-2" w:firstLine="708"/>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sz w:val="20"/>
        </w:rPr>
        <w:t xml:space="preserve">  la classificació empresarial corresponent, o en el seu cas</w:t>
      </w:r>
    </w:p>
    <w:p w14:paraId="6F784616" w14:textId="77777777" w:rsidR="00A749C6" w:rsidRPr="00C95708" w:rsidRDefault="00A749C6" w:rsidP="00A749C6">
      <w:pPr>
        <w:ind w:left="1134" w:hanging="425"/>
        <w:rPr>
          <w:rFonts w:ascii="Open Sans" w:hAnsi="Open Sans" w:cs="Open Sans"/>
        </w:rPr>
      </w:pPr>
      <w:r w:rsidRPr="00C95708">
        <w:rPr>
          <w:rFonts w:ascii="Open Sans" w:hAnsi="Open Sans" w:cs="Open Sans"/>
        </w:rPr>
        <w:fldChar w:fldCharType="begin">
          <w:ffData>
            <w:name w:val="Verifica1"/>
            <w:enabled w:val="0"/>
            <w:calcOnExit w:val="0"/>
            <w:checkBox>
              <w:sizeAuto/>
              <w:default w:val="0"/>
            </w:checkBox>
          </w:ffData>
        </w:fldChar>
      </w:r>
      <w:r w:rsidRPr="00C95708">
        <w:rPr>
          <w:rFonts w:ascii="Open Sans" w:hAnsi="Open Sans" w:cs="Open Sans"/>
        </w:rPr>
        <w:instrText xml:space="preserve"> FORMCHECKBOX </w:instrText>
      </w:r>
      <w:r w:rsidR="00045B19">
        <w:rPr>
          <w:rFonts w:ascii="Open Sans" w:hAnsi="Open Sans" w:cs="Open Sans"/>
        </w:rPr>
      </w:r>
      <w:r w:rsidR="00045B19">
        <w:rPr>
          <w:rFonts w:ascii="Open Sans" w:hAnsi="Open Sans" w:cs="Open Sans"/>
        </w:rPr>
        <w:fldChar w:fldCharType="separate"/>
      </w:r>
      <w:r w:rsidRPr="00C95708">
        <w:rPr>
          <w:rFonts w:ascii="Open Sans" w:hAnsi="Open Sans" w:cs="Open Sans"/>
        </w:rPr>
        <w:fldChar w:fldCharType="end"/>
      </w:r>
      <w:r w:rsidRPr="00C95708">
        <w:rPr>
          <w:rFonts w:ascii="Open Sans" w:hAnsi="Open Sans" w:cs="Open Sans"/>
        </w:rPr>
        <w:t xml:space="preserve"> es basa en les capacitats d’altres entitats per acreditar la solvència necessària per subscriure aquest contracte</w:t>
      </w:r>
      <w:r w:rsidRPr="00C95708">
        <w:rPr>
          <w:rFonts w:ascii="Open Sans" w:hAnsi="Open Sans" w:cs="Open Sans"/>
          <w:vertAlign w:val="superscript"/>
        </w:rPr>
        <w:footnoteReference w:id="3"/>
      </w:r>
      <w:r w:rsidRPr="00C95708">
        <w:rPr>
          <w:rFonts w:ascii="Open Sans" w:hAnsi="Open Sans" w:cs="Open Sans"/>
        </w:rPr>
        <w:t>.”</w:t>
      </w:r>
    </w:p>
    <w:p w14:paraId="7425BCD0" w14:textId="77777777" w:rsidR="00A749C6" w:rsidRPr="00C95708" w:rsidRDefault="00A749C6" w:rsidP="00A749C6">
      <w:pPr>
        <w:pStyle w:val="Textindependent"/>
        <w:shd w:val="clear" w:color="auto" w:fill="FFFFFF"/>
        <w:ind w:right="-2"/>
        <w:rPr>
          <w:rFonts w:ascii="Open Sans" w:hAnsi="Open Sans" w:cs="Open Sans"/>
          <w:sz w:val="20"/>
        </w:rPr>
      </w:pPr>
    </w:p>
    <w:p w14:paraId="66C97D75" w14:textId="77777777" w:rsidR="00A749C6" w:rsidRPr="00C95708" w:rsidRDefault="00A749C6" w:rsidP="00A749C6">
      <w:pPr>
        <w:pStyle w:val="Textindependent"/>
        <w:shd w:val="clear" w:color="auto" w:fill="FFFFFF"/>
        <w:ind w:left="426" w:right="-2" w:hanging="426"/>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i/>
          <w:sz w:val="20"/>
        </w:rPr>
        <w:t xml:space="preserve"> </w:t>
      </w:r>
      <w:r w:rsidRPr="00C95708">
        <w:rPr>
          <w:rFonts w:ascii="Open Sans" w:hAnsi="Open Sans" w:cs="Open Sans"/>
          <w:i/>
          <w:sz w:val="20"/>
        </w:rPr>
        <w:tab/>
      </w:r>
      <w:r w:rsidRPr="00C95708">
        <w:rPr>
          <w:rFonts w:ascii="Open Sans" w:hAnsi="Open Sans" w:cs="Open Sans"/>
          <w:sz w:val="20"/>
        </w:rPr>
        <w:t xml:space="preserve">Està en possessió de les </w:t>
      </w:r>
      <w:r w:rsidRPr="00C95708">
        <w:rPr>
          <w:rFonts w:ascii="Open Sans" w:hAnsi="Open Sans" w:cs="Open Sans"/>
          <w:b/>
          <w:sz w:val="20"/>
        </w:rPr>
        <w:t>autoritzacions necessàries per a exercir l’activitat</w:t>
      </w:r>
      <w:r w:rsidRPr="00C95708">
        <w:rPr>
          <w:rFonts w:ascii="Open Sans" w:hAnsi="Open Sans" w:cs="Open Sans"/>
          <w:sz w:val="20"/>
        </w:rPr>
        <w:t>.</w:t>
      </w:r>
    </w:p>
    <w:p w14:paraId="5ADEE21F" w14:textId="77777777" w:rsidR="00A749C6" w:rsidRPr="00C95708" w:rsidRDefault="00A749C6" w:rsidP="00A749C6">
      <w:pPr>
        <w:pStyle w:val="Textindependent"/>
        <w:shd w:val="clear" w:color="auto" w:fill="FFFFFF"/>
        <w:ind w:right="-2"/>
        <w:rPr>
          <w:rFonts w:ascii="Open Sans" w:hAnsi="Open Sans" w:cs="Open Sans"/>
          <w:sz w:val="20"/>
        </w:rPr>
      </w:pPr>
    </w:p>
    <w:p w14:paraId="33959954"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i/>
          <w:sz w:val="20"/>
        </w:rPr>
        <w:t xml:space="preserve"> </w:t>
      </w:r>
      <w:r w:rsidRPr="00C95708">
        <w:rPr>
          <w:rFonts w:ascii="Open Sans" w:hAnsi="Open Sans" w:cs="Open Sans"/>
          <w:i/>
          <w:sz w:val="20"/>
        </w:rPr>
        <w:tab/>
      </w:r>
      <w:r w:rsidRPr="00C95708">
        <w:rPr>
          <w:rFonts w:ascii="Open Sans" w:hAnsi="Open Sans" w:cs="Open Sans"/>
          <w:sz w:val="20"/>
        </w:rPr>
        <w:t xml:space="preserve">Compleix les obligacions legals en matèria de prevenció de </w:t>
      </w:r>
      <w:r w:rsidRPr="00C95708">
        <w:rPr>
          <w:rFonts w:ascii="Open Sans" w:hAnsi="Open Sans" w:cs="Open Sans"/>
          <w:b/>
          <w:sz w:val="20"/>
        </w:rPr>
        <w:t>riscos laborals</w:t>
      </w:r>
      <w:r w:rsidRPr="00C95708">
        <w:rPr>
          <w:rFonts w:ascii="Open Sans" w:hAnsi="Open Sans" w:cs="Open Sans"/>
          <w:sz w:val="20"/>
        </w:rPr>
        <w:t>.</w:t>
      </w:r>
    </w:p>
    <w:p w14:paraId="0D27EBBC" w14:textId="77777777" w:rsidR="00A749C6" w:rsidRPr="00C95708" w:rsidRDefault="00A749C6" w:rsidP="00A749C6">
      <w:pPr>
        <w:pStyle w:val="Textindependent"/>
        <w:shd w:val="clear" w:color="auto" w:fill="FFFFFF"/>
        <w:ind w:left="426" w:right="0" w:hanging="426"/>
        <w:rPr>
          <w:rFonts w:ascii="Open Sans" w:hAnsi="Open Sans" w:cs="Open Sans"/>
          <w:sz w:val="20"/>
        </w:rPr>
      </w:pPr>
    </w:p>
    <w:p w14:paraId="4F8B31F6"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sz w:val="20"/>
        </w:rPr>
        <w:t xml:space="preserve"> </w:t>
      </w:r>
      <w:r w:rsidRPr="00C95708">
        <w:rPr>
          <w:rFonts w:ascii="Open Sans" w:hAnsi="Open Sans" w:cs="Open Sans"/>
          <w:sz w:val="20"/>
        </w:rPr>
        <w:tab/>
        <w:t xml:space="preserve">Compleix les obligacions legals en matèria </w:t>
      </w:r>
      <w:r w:rsidRPr="00C95708">
        <w:rPr>
          <w:rFonts w:ascii="Open Sans" w:hAnsi="Open Sans" w:cs="Open Sans"/>
          <w:b/>
          <w:sz w:val="20"/>
        </w:rPr>
        <w:t>d’igualtat efectiva de dones i homes</w:t>
      </w:r>
      <w:r w:rsidRPr="00C95708">
        <w:rPr>
          <w:rFonts w:ascii="Open Sans" w:hAnsi="Open Sans" w:cs="Open Sans"/>
          <w:sz w:val="20"/>
        </w:rPr>
        <w:t>.</w:t>
      </w:r>
    </w:p>
    <w:p w14:paraId="2A0879B8" w14:textId="77777777" w:rsidR="00A749C6" w:rsidRPr="00C95708" w:rsidRDefault="00A749C6" w:rsidP="00A749C6">
      <w:pPr>
        <w:pStyle w:val="Textindependent"/>
        <w:shd w:val="clear" w:color="auto" w:fill="FFFFFF"/>
        <w:ind w:right="0"/>
        <w:rPr>
          <w:rFonts w:ascii="Open Sans" w:hAnsi="Open Sans" w:cs="Open Sans"/>
          <w:snapToGrid w:val="0"/>
          <w:sz w:val="20"/>
        </w:rPr>
      </w:pPr>
    </w:p>
    <w:p w14:paraId="22324909" w14:textId="77777777" w:rsidR="00A749C6" w:rsidRPr="00C95708" w:rsidRDefault="00A749C6" w:rsidP="00A749C6">
      <w:pPr>
        <w:pStyle w:val="Textindependent"/>
        <w:shd w:val="clear" w:color="auto" w:fill="FFFFFF"/>
        <w:ind w:right="-2"/>
        <w:rPr>
          <w:rFonts w:ascii="Open Sans" w:hAnsi="Open Sans" w:cs="Open Sans"/>
          <w:sz w:val="20"/>
        </w:rPr>
      </w:pPr>
    </w:p>
    <w:p w14:paraId="7E2892CA" w14:textId="77777777" w:rsidR="00A749C6" w:rsidRPr="007005B7" w:rsidRDefault="00A749C6" w:rsidP="00A749C6">
      <w:pPr>
        <w:pStyle w:val="Textindependent"/>
        <w:shd w:val="clear" w:color="auto" w:fill="FFFFFF"/>
        <w:ind w:left="426" w:right="0" w:hanging="426"/>
        <w:rPr>
          <w:rFonts w:ascii="Open Sans" w:hAnsi="Open Sans" w:cs="Open Sans"/>
          <w:sz w:val="20"/>
          <w:u w:val="single"/>
        </w:rPr>
      </w:pPr>
      <w:r w:rsidRPr="007005B7">
        <w:rPr>
          <w:rFonts w:ascii="Open Sans" w:hAnsi="Open Sans" w:cs="Open Sans"/>
          <w:sz w:val="20"/>
          <w:u w:val="single"/>
        </w:rPr>
        <w:t xml:space="preserve">Que l’empresa/entitat que representa, o les seves filials o interposades: </w:t>
      </w:r>
    </w:p>
    <w:p w14:paraId="75945C3F" w14:textId="77777777" w:rsidR="00A749C6" w:rsidRPr="00C95708" w:rsidRDefault="00A749C6" w:rsidP="00A749C6">
      <w:pPr>
        <w:pStyle w:val="Textindependent"/>
        <w:shd w:val="clear" w:color="auto" w:fill="FFFFFF"/>
        <w:ind w:left="426" w:right="0" w:hanging="426"/>
        <w:rPr>
          <w:rFonts w:ascii="Open Sans" w:hAnsi="Open Sans" w:cs="Open Sans"/>
          <w:sz w:val="20"/>
        </w:rPr>
      </w:pPr>
    </w:p>
    <w:p w14:paraId="57A3C94F" w14:textId="77777777" w:rsidR="00A749C6" w:rsidRPr="00C95708" w:rsidRDefault="00A749C6" w:rsidP="00A749C6">
      <w:pPr>
        <w:pStyle w:val="Textindependent"/>
        <w:shd w:val="clear" w:color="auto" w:fill="FFFFFF"/>
        <w:ind w:left="851" w:right="0" w:hanging="426"/>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sz w:val="20"/>
        </w:rPr>
        <w:t xml:space="preserve"> </w:t>
      </w:r>
      <w:r w:rsidRPr="00C95708">
        <w:rPr>
          <w:rFonts w:ascii="Open Sans" w:hAnsi="Open Sans" w:cs="Open Sans"/>
          <w:sz w:val="20"/>
        </w:rPr>
        <w:tab/>
        <w:t xml:space="preserve">No realitza/en operacions financeres en </w:t>
      </w:r>
      <w:r w:rsidRPr="00C95708">
        <w:rPr>
          <w:rFonts w:ascii="Open Sans" w:hAnsi="Open Sans" w:cs="Open Sans"/>
          <w:b/>
          <w:sz w:val="20"/>
        </w:rPr>
        <w:t>paradisos fiscals</w:t>
      </w:r>
      <w:r w:rsidRPr="00C95708">
        <w:rPr>
          <w:rFonts w:ascii="Open Sans" w:hAnsi="Open Sans" w:cs="Open Sans"/>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16EAF3F" w14:textId="77777777" w:rsidR="00A749C6" w:rsidRPr="00C95708" w:rsidRDefault="00A749C6" w:rsidP="00A749C6">
      <w:pPr>
        <w:pStyle w:val="Textindependent"/>
        <w:shd w:val="clear" w:color="auto" w:fill="FFFFFF"/>
        <w:ind w:left="851" w:right="0" w:hanging="426"/>
        <w:rPr>
          <w:rFonts w:ascii="Open Sans" w:hAnsi="Open Sans" w:cs="Open Sans"/>
          <w:sz w:val="20"/>
        </w:rPr>
      </w:pPr>
    </w:p>
    <w:p w14:paraId="4E45CBAB" w14:textId="77777777" w:rsidR="00A749C6" w:rsidRPr="00C95708" w:rsidRDefault="00A749C6" w:rsidP="00A749C6">
      <w:pPr>
        <w:pStyle w:val="Textindependent"/>
        <w:shd w:val="clear" w:color="auto" w:fill="FFFFFF"/>
        <w:ind w:left="851" w:right="0" w:hanging="426"/>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sz w:val="20"/>
        </w:rPr>
        <w:tab/>
        <w:t xml:space="preserve">Té/tenen relacions legals amb </w:t>
      </w:r>
      <w:r w:rsidRPr="00C95708">
        <w:rPr>
          <w:rFonts w:ascii="Open Sans" w:hAnsi="Open Sans" w:cs="Open Sans"/>
          <w:b/>
          <w:sz w:val="20"/>
        </w:rPr>
        <w:t>paradisos fiscals</w:t>
      </w:r>
      <w:r w:rsidRPr="00C95708">
        <w:rPr>
          <w:rFonts w:ascii="Open Sans" w:hAnsi="Open Sans" w:cs="Open Sans"/>
          <w:sz w:val="20"/>
        </w:rPr>
        <w:t xml:space="preserve"> i presenta la següent documentació descriptiva dels moviments financers i tota la informació relativa a aquestes actuacions: .....................................................</w:t>
      </w:r>
    </w:p>
    <w:p w14:paraId="66A33968" w14:textId="77777777" w:rsidR="00A749C6" w:rsidRPr="00C95708" w:rsidRDefault="00A749C6" w:rsidP="00A749C6">
      <w:pPr>
        <w:pStyle w:val="Textindependent"/>
        <w:shd w:val="clear" w:color="auto" w:fill="FFFFFF"/>
        <w:ind w:left="426" w:right="0" w:hanging="426"/>
        <w:rPr>
          <w:rFonts w:ascii="Open Sans" w:hAnsi="Open Sans" w:cs="Open Sans"/>
          <w:sz w:val="20"/>
        </w:rPr>
      </w:pPr>
    </w:p>
    <w:p w14:paraId="1EDE4644"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sz w:val="20"/>
        </w:rPr>
        <w:t xml:space="preserve"> </w:t>
      </w:r>
      <w:r w:rsidRPr="00C95708">
        <w:rPr>
          <w:rFonts w:ascii="Open Sans" w:hAnsi="Open Sans" w:cs="Open Sans"/>
          <w:sz w:val="20"/>
        </w:rPr>
        <w:tab/>
        <w:t xml:space="preserve">No realitza/en operacions que vulnerin el que estipula la Declaració Universal dels </w:t>
      </w:r>
      <w:r w:rsidRPr="00C95708">
        <w:rPr>
          <w:rFonts w:ascii="Open Sans" w:hAnsi="Open Sans" w:cs="Open Sans"/>
          <w:b/>
          <w:sz w:val="20"/>
        </w:rPr>
        <w:t>Drets Humans</w:t>
      </w:r>
      <w:r w:rsidRPr="00C95708">
        <w:rPr>
          <w:rFonts w:ascii="Open Sans" w:hAnsi="Open Sans" w:cs="Open Sans"/>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03A5F5E" w14:textId="77777777" w:rsidR="00A749C6" w:rsidRPr="00C95708" w:rsidRDefault="00A749C6" w:rsidP="00A749C6">
      <w:pPr>
        <w:pStyle w:val="Textindependent"/>
        <w:shd w:val="clear" w:color="auto" w:fill="FFFFFF"/>
        <w:ind w:left="426" w:right="0" w:hanging="426"/>
        <w:rPr>
          <w:rFonts w:ascii="Open Sans" w:hAnsi="Open Sans" w:cs="Open Sans"/>
          <w:sz w:val="20"/>
        </w:rPr>
      </w:pPr>
    </w:p>
    <w:p w14:paraId="6A69699F"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i/>
          <w:sz w:val="20"/>
        </w:rPr>
        <w:fldChar w:fldCharType="begin">
          <w:ffData>
            <w:name w:val="Verifica1"/>
            <w:enabled w:val="0"/>
            <w:calcOnExit w:val="0"/>
            <w:checkBox>
              <w:sizeAuto/>
              <w:default w:val="0"/>
            </w:checkBox>
          </w:ffData>
        </w:fldChar>
      </w:r>
      <w:r w:rsidRPr="00C95708">
        <w:rPr>
          <w:rFonts w:ascii="Open Sans" w:hAnsi="Open Sans" w:cs="Open Sans"/>
          <w:i/>
          <w:sz w:val="20"/>
        </w:rPr>
        <w:instrText xml:space="preserve"> FORMCHECKBOX </w:instrText>
      </w:r>
      <w:r w:rsidR="00045B19">
        <w:rPr>
          <w:rFonts w:ascii="Open Sans" w:hAnsi="Open Sans" w:cs="Open Sans"/>
          <w:i/>
          <w:sz w:val="20"/>
        </w:rPr>
      </w:r>
      <w:r w:rsidR="00045B19">
        <w:rPr>
          <w:rFonts w:ascii="Open Sans" w:hAnsi="Open Sans" w:cs="Open Sans"/>
          <w:i/>
          <w:sz w:val="20"/>
        </w:rPr>
        <w:fldChar w:fldCharType="separate"/>
      </w:r>
      <w:r w:rsidRPr="00C95708">
        <w:rPr>
          <w:rFonts w:ascii="Open Sans" w:hAnsi="Open Sans" w:cs="Open Sans"/>
          <w:i/>
          <w:sz w:val="20"/>
        </w:rPr>
        <w:fldChar w:fldCharType="end"/>
      </w:r>
      <w:r w:rsidRPr="00C95708">
        <w:rPr>
          <w:rFonts w:ascii="Open Sans" w:hAnsi="Open Sans" w:cs="Open Sans"/>
          <w:i/>
          <w:sz w:val="20"/>
        </w:rPr>
        <w:t xml:space="preserve"> </w:t>
      </w:r>
      <w:r w:rsidRPr="00C95708">
        <w:rPr>
          <w:rFonts w:ascii="Open Sans" w:hAnsi="Open Sans" w:cs="Open Sans"/>
          <w:i/>
          <w:sz w:val="20"/>
        </w:rPr>
        <w:tab/>
      </w:r>
      <w:r w:rsidRPr="00C95708">
        <w:rPr>
          <w:rFonts w:ascii="Open Sans" w:hAnsi="Open Sans" w:cs="Open Sans"/>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905D5BF" w14:textId="77777777" w:rsidR="00A749C6" w:rsidRPr="00C95708" w:rsidRDefault="00A749C6" w:rsidP="00A749C6">
      <w:pPr>
        <w:autoSpaceDE w:val="0"/>
        <w:autoSpaceDN w:val="0"/>
        <w:ind w:firstLine="708"/>
        <w:rPr>
          <w:rFonts w:ascii="Open Sans" w:hAnsi="Open Sans" w:cs="Open Sans"/>
        </w:rPr>
      </w:pPr>
    </w:p>
    <w:p w14:paraId="1FE5EA30" w14:textId="77777777" w:rsidR="00A749C6" w:rsidRPr="00C95708" w:rsidRDefault="00A749C6" w:rsidP="00A749C6">
      <w:pPr>
        <w:pStyle w:val="Textindependent"/>
        <w:shd w:val="clear" w:color="auto" w:fill="FFFFFF"/>
        <w:ind w:right="0"/>
        <w:rPr>
          <w:rFonts w:ascii="Open Sans" w:hAnsi="Open Sans" w:cs="Open Sans"/>
          <w:sz w:val="20"/>
        </w:rPr>
      </w:pPr>
    </w:p>
    <w:p w14:paraId="5255F932" w14:textId="77777777" w:rsidR="00A749C6" w:rsidRPr="00C95708" w:rsidRDefault="00A749C6" w:rsidP="00A749C6">
      <w:pPr>
        <w:pStyle w:val="Textindependent"/>
        <w:shd w:val="clear" w:color="auto" w:fill="FFFFFF"/>
        <w:ind w:left="426" w:right="0" w:hanging="426"/>
        <w:rPr>
          <w:rFonts w:ascii="Open Sans" w:hAnsi="Open Sans" w:cs="Open Sans"/>
          <w:i/>
          <w:sz w:val="20"/>
        </w:rPr>
      </w:pPr>
      <w:r w:rsidRPr="00C95708">
        <w:rPr>
          <w:rFonts w:ascii="Open Sans" w:hAnsi="Open Sans" w:cs="Open Sans"/>
          <w:i/>
          <w:sz w:val="20"/>
        </w:rPr>
        <w:t xml:space="preserve">Opcional si declara </w:t>
      </w:r>
      <w:r w:rsidRPr="00C95708">
        <w:rPr>
          <w:rFonts w:ascii="Open Sans" w:hAnsi="Open Sans" w:cs="Open Sans"/>
          <w:b/>
          <w:i/>
          <w:sz w:val="20"/>
        </w:rPr>
        <w:t>la confidencialitat</w:t>
      </w:r>
      <w:r w:rsidRPr="00C95708">
        <w:rPr>
          <w:rFonts w:ascii="Open Sans" w:hAnsi="Open Sans" w:cs="Open Sans"/>
          <w:i/>
          <w:sz w:val="20"/>
        </w:rPr>
        <w:t xml:space="preserve"> d’algun document, informació o aspecte de l’oferta.</w:t>
      </w:r>
    </w:p>
    <w:p w14:paraId="4745D120" w14:textId="77777777" w:rsidR="00A749C6" w:rsidRPr="00C95708" w:rsidRDefault="00A749C6" w:rsidP="00A749C6">
      <w:pPr>
        <w:pStyle w:val="Textindependent"/>
        <w:shd w:val="clear" w:color="auto" w:fill="FFFFFF"/>
        <w:ind w:left="426" w:right="0" w:hanging="426"/>
        <w:rPr>
          <w:rFonts w:ascii="Open Sans" w:hAnsi="Open Sans" w:cs="Open Sans"/>
          <w:i/>
          <w:sz w:val="20"/>
        </w:rPr>
      </w:pPr>
    </w:p>
    <w:p w14:paraId="5C7489EC" w14:textId="77777777" w:rsidR="00A749C6" w:rsidRPr="00C95708" w:rsidRDefault="00A749C6" w:rsidP="00A749C6">
      <w:pPr>
        <w:pStyle w:val="Textindependent"/>
        <w:shd w:val="clear" w:color="auto" w:fill="FFFFFF"/>
        <w:ind w:right="0"/>
        <w:rPr>
          <w:rFonts w:ascii="Open Sans" w:hAnsi="Open Sans" w:cs="Open Sans"/>
          <w:sz w:val="20"/>
        </w:rPr>
      </w:pPr>
      <w:r w:rsidRPr="00C95708">
        <w:rPr>
          <w:rFonts w:ascii="Open Sans" w:hAnsi="Open Sans" w:cs="Open Sans"/>
          <w:sz w:val="20"/>
        </w:rPr>
        <w:t xml:space="preserve">En relació amb la documentació aportada en el sobre/es ............., considera </w:t>
      </w:r>
      <w:r w:rsidRPr="00C95708">
        <w:rPr>
          <w:rFonts w:ascii="Open Sans" w:hAnsi="Open Sans" w:cs="Open Sans"/>
          <w:b/>
          <w:sz w:val="20"/>
        </w:rPr>
        <w:t>confidencials</w:t>
      </w:r>
      <w:r w:rsidRPr="00C95708">
        <w:rPr>
          <w:rFonts w:ascii="Open Sans" w:hAnsi="Open Sans" w:cs="Open Sans"/>
          <w:sz w:val="20"/>
        </w:rPr>
        <w:t xml:space="preserve"> els següents documents, informacions i aspectes de l’oferta per raó de la seva vinculació a secrets tècnics o comercials:</w:t>
      </w:r>
    </w:p>
    <w:p w14:paraId="7DDBFFA4" w14:textId="77777777" w:rsidR="00A749C6" w:rsidRPr="00C95708" w:rsidRDefault="00A749C6" w:rsidP="00A749C6">
      <w:pPr>
        <w:pStyle w:val="Textindependent"/>
        <w:shd w:val="clear" w:color="auto" w:fill="FFFFFF"/>
        <w:ind w:left="426" w:right="0" w:hanging="426"/>
        <w:rPr>
          <w:rFonts w:ascii="Open Sans" w:hAnsi="Open Sans" w:cs="Open Sans"/>
          <w:sz w:val="20"/>
        </w:rPr>
      </w:pPr>
    </w:p>
    <w:p w14:paraId="7BEB3FC5"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t>1.- ............................................................................</w:t>
      </w:r>
    </w:p>
    <w:p w14:paraId="0AFA58E3"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t>2.- ............................................................................</w:t>
      </w:r>
    </w:p>
    <w:p w14:paraId="4130BABB"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t>3.- ............................................................................</w:t>
      </w:r>
    </w:p>
    <w:p w14:paraId="05786F9B"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t>.....</w:t>
      </w:r>
    </w:p>
    <w:p w14:paraId="785E2E59" w14:textId="77777777" w:rsidR="00A749C6" w:rsidRPr="00C95708" w:rsidRDefault="00A749C6" w:rsidP="00A749C6">
      <w:pPr>
        <w:pStyle w:val="Textindependent"/>
        <w:shd w:val="clear" w:color="auto" w:fill="FFFFFF"/>
        <w:ind w:left="426" w:right="0" w:hanging="426"/>
        <w:rPr>
          <w:rFonts w:ascii="Open Sans" w:hAnsi="Open Sans" w:cs="Open Sans"/>
          <w:sz w:val="20"/>
        </w:rPr>
      </w:pPr>
    </w:p>
    <w:p w14:paraId="50251081"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t xml:space="preserve">Que l’esmentat caràcter confidencial es justifica en les següents raons: </w:t>
      </w:r>
    </w:p>
    <w:p w14:paraId="38F70E96" w14:textId="77777777" w:rsidR="00A749C6" w:rsidRPr="00C95708" w:rsidRDefault="00A749C6" w:rsidP="00A749C6">
      <w:pPr>
        <w:pStyle w:val="Textindependent"/>
        <w:shd w:val="clear" w:color="auto" w:fill="FFFFFF"/>
        <w:ind w:left="426" w:right="0" w:hanging="426"/>
        <w:rPr>
          <w:rFonts w:ascii="Open Sans" w:hAnsi="Open Sans" w:cs="Open Sans"/>
          <w:sz w:val="20"/>
        </w:rPr>
      </w:pPr>
    </w:p>
    <w:p w14:paraId="78F775A4"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t>1.- ........................................................................................................</w:t>
      </w:r>
    </w:p>
    <w:p w14:paraId="48691D06"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t>2.- ........................................................................................................</w:t>
      </w:r>
    </w:p>
    <w:p w14:paraId="038B402E" w14:textId="77777777" w:rsidR="00A749C6" w:rsidRPr="00C95708" w:rsidRDefault="00A749C6" w:rsidP="00A749C6">
      <w:pPr>
        <w:pStyle w:val="Textindependent"/>
        <w:shd w:val="clear" w:color="auto" w:fill="FFFFFF"/>
        <w:ind w:left="426" w:right="0" w:hanging="426"/>
        <w:rPr>
          <w:rFonts w:ascii="Open Sans" w:hAnsi="Open Sans" w:cs="Open Sans"/>
          <w:sz w:val="20"/>
        </w:rPr>
      </w:pPr>
      <w:r w:rsidRPr="00C95708">
        <w:rPr>
          <w:rFonts w:ascii="Open Sans" w:hAnsi="Open Sans" w:cs="Open Sans"/>
          <w:sz w:val="20"/>
        </w:rPr>
        <w:t>3.- ........................................................................................................</w:t>
      </w:r>
    </w:p>
    <w:p w14:paraId="1029E5C0" w14:textId="77777777" w:rsidR="00A749C6" w:rsidRPr="00C95708" w:rsidRDefault="00A749C6" w:rsidP="00A749C6">
      <w:pPr>
        <w:pStyle w:val="Textindependent"/>
        <w:shd w:val="clear" w:color="auto" w:fill="FFFFFF"/>
        <w:ind w:left="426" w:right="0" w:hanging="426"/>
        <w:rPr>
          <w:rFonts w:ascii="Open Sans" w:hAnsi="Open Sans" w:cs="Open Sans"/>
          <w:i/>
          <w:sz w:val="20"/>
        </w:rPr>
      </w:pPr>
      <w:r w:rsidRPr="00C95708">
        <w:rPr>
          <w:rFonts w:ascii="Open Sans" w:hAnsi="Open Sans" w:cs="Open Sans"/>
          <w:i/>
          <w:sz w:val="20"/>
        </w:rPr>
        <w:t>.....</w:t>
      </w:r>
    </w:p>
    <w:p w14:paraId="325FC3B4" w14:textId="77777777" w:rsidR="00A749C6" w:rsidRPr="00C95708" w:rsidRDefault="00A749C6" w:rsidP="00A749C6">
      <w:pPr>
        <w:rPr>
          <w:rFonts w:ascii="Open Sans" w:hAnsi="Open Sans" w:cs="Open Sans"/>
        </w:rPr>
      </w:pPr>
    </w:p>
    <w:p w14:paraId="1EE398C6" w14:textId="77777777" w:rsidR="00A749C6" w:rsidRPr="00C95708" w:rsidRDefault="00A749C6" w:rsidP="00A749C6">
      <w:pPr>
        <w:rPr>
          <w:rFonts w:ascii="Open Sans" w:hAnsi="Open Sans" w:cs="Open Sans"/>
          <w:i/>
        </w:rPr>
      </w:pPr>
      <w:r w:rsidRPr="00C95708">
        <w:rPr>
          <w:rFonts w:ascii="Open Sans" w:hAnsi="Open Sans" w:cs="Open Sans"/>
          <w:i/>
        </w:rPr>
        <w:t xml:space="preserve">Obligatori si la licitadora és </w:t>
      </w:r>
      <w:r w:rsidRPr="00C95708">
        <w:rPr>
          <w:rFonts w:ascii="Open Sans" w:hAnsi="Open Sans" w:cs="Open Sans"/>
          <w:b/>
          <w:i/>
        </w:rPr>
        <w:t>empresa/entitat estrangera</w:t>
      </w:r>
      <w:r w:rsidRPr="00C95708">
        <w:rPr>
          <w:rFonts w:ascii="Open Sans" w:hAnsi="Open Sans" w:cs="Open Sans"/>
          <w:i/>
        </w:rPr>
        <w:t xml:space="preserve"> i el contracte s'executa en territori espanyol.</w:t>
      </w:r>
    </w:p>
    <w:p w14:paraId="1C68A93E" w14:textId="77777777" w:rsidR="00A749C6" w:rsidRPr="00C95708" w:rsidRDefault="00A749C6" w:rsidP="00A749C6">
      <w:pPr>
        <w:rPr>
          <w:rFonts w:ascii="Open Sans" w:hAnsi="Open Sans" w:cs="Open Sans"/>
        </w:rPr>
      </w:pPr>
    </w:p>
    <w:p w14:paraId="763163AC" w14:textId="77777777" w:rsidR="00A749C6" w:rsidRPr="00C95708" w:rsidRDefault="00A749C6" w:rsidP="00A749C6">
      <w:pPr>
        <w:ind w:left="426" w:hanging="426"/>
        <w:rPr>
          <w:rFonts w:ascii="Open Sans" w:hAnsi="Open Sans" w:cs="Open Sans"/>
          <w:snapToGrid w:val="0"/>
          <w:lang w:eastAsia="es-ES"/>
        </w:rPr>
      </w:pPr>
      <w:r w:rsidRPr="00C95708">
        <w:rPr>
          <w:rFonts w:ascii="Open Sans" w:hAnsi="Open Sans" w:cs="Open Sans"/>
          <w:i/>
        </w:rPr>
        <w:fldChar w:fldCharType="begin">
          <w:ffData>
            <w:name w:val="Verifica1"/>
            <w:enabled w:val="0"/>
            <w:calcOnExit w:val="0"/>
            <w:checkBox>
              <w:sizeAuto/>
              <w:default w:val="0"/>
            </w:checkBox>
          </w:ffData>
        </w:fldChar>
      </w:r>
      <w:r w:rsidRPr="00C95708">
        <w:rPr>
          <w:rFonts w:ascii="Open Sans" w:hAnsi="Open Sans" w:cs="Open Sans"/>
          <w:i/>
        </w:rPr>
        <w:instrText xml:space="preserve"> FORMCHECKBOX </w:instrText>
      </w:r>
      <w:r w:rsidR="00045B19">
        <w:rPr>
          <w:rFonts w:ascii="Open Sans" w:hAnsi="Open Sans" w:cs="Open Sans"/>
          <w:i/>
        </w:rPr>
      </w:r>
      <w:r w:rsidR="00045B19">
        <w:rPr>
          <w:rFonts w:ascii="Open Sans" w:hAnsi="Open Sans" w:cs="Open Sans"/>
          <w:i/>
        </w:rPr>
        <w:fldChar w:fldCharType="separate"/>
      </w:r>
      <w:r w:rsidRPr="00C95708">
        <w:rPr>
          <w:rFonts w:ascii="Open Sans" w:hAnsi="Open Sans" w:cs="Open Sans"/>
          <w:i/>
        </w:rPr>
        <w:fldChar w:fldCharType="end"/>
      </w:r>
      <w:r w:rsidRPr="00C95708">
        <w:rPr>
          <w:rFonts w:ascii="Open Sans" w:hAnsi="Open Sans" w:cs="Open Sans"/>
          <w:i/>
        </w:rPr>
        <w:t xml:space="preserve"> </w:t>
      </w:r>
      <w:r w:rsidRPr="00C95708">
        <w:rPr>
          <w:rFonts w:ascii="Open Sans" w:hAnsi="Open Sans" w:cs="Open Sans"/>
          <w:i/>
        </w:rPr>
        <w:tab/>
      </w:r>
      <w:r w:rsidRPr="00C95708">
        <w:rPr>
          <w:rFonts w:ascii="Open Sans" w:hAnsi="Open Sans" w:cs="Open Sans"/>
        </w:rPr>
        <w:t xml:space="preserve">Accepta </w:t>
      </w:r>
      <w:r w:rsidRPr="00C95708">
        <w:rPr>
          <w:rFonts w:ascii="Open Sans" w:hAnsi="Open Sans" w:cs="Open Sans"/>
          <w:b/>
        </w:rPr>
        <w:t>sotmetre’s a la jurisdicció dels jutjats i tribunals espanyols</w:t>
      </w:r>
      <w:r w:rsidRPr="00C95708">
        <w:rPr>
          <w:rFonts w:ascii="Open Sans" w:hAnsi="Open Sans" w:cs="Open Sans"/>
        </w:rPr>
        <w:t xml:space="preserve"> de qualsevol ordre, per a totes les incidències que de manera directa o indirecta puguin sorgir del contracte, amb renúncia, si s’escau, al fur jurisdiccional estranger que pugui correspondre a l’empresa/entitat licitadora.</w:t>
      </w:r>
    </w:p>
    <w:p w14:paraId="5FC9A782" w14:textId="77777777" w:rsidR="00A749C6" w:rsidRPr="00C95708" w:rsidRDefault="00A749C6" w:rsidP="00A749C6">
      <w:pPr>
        <w:rPr>
          <w:rFonts w:ascii="Open Sans" w:hAnsi="Open Sans" w:cs="Open Sans"/>
          <w:i/>
          <w:snapToGrid w:val="0"/>
          <w:lang w:eastAsia="es-ES"/>
        </w:rPr>
      </w:pPr>
    </w:p>
    <w:p w14:paraId="562C00F7" w14:textId="77777777" w:rsidR="00A749C6" w:rsidRPr="00C95708" w:rsidRDefault="00A749C6" w:rsidP="00A749C6">
      <w:pPr>
        <w:rPr>
          <w:rFonts w:ascii="Open Sans" w:hAnsi="Open Sans" w:cs="Open Sans"/>
          <w:i/>
          <w:snapToGrid w:val="0"/>
          <w:lang w:eastAsia="es-ES"/>
        </w:rPr>
      </w:pPr>
    </w:p>
    <w:p w14:paraId="712DDC4B" w14:textId="77777777" w:rsidR="00A749C6" w:rsidRDefault="00A749C6" w:rsidP="00A749C6">
      <w:pPr>
        <w:rPr>
          <w:rFonts w:ascii="Open Sans" w:hAnsi="Open Sans" w:cs="Open Sans"/>
          <w:i/>
          <w:snapToGrid w:val="0"/>
          <w:lang w:eastAsia="es-ES"/>
        </w:rPr>
      </w:pPr>
      <w:r w:rsidRPr="00C95708">
        <w:rPr>
          <w:rFonts w:ascii="Open Sans" w:hAnsi="Open Sans" w:cs="Open Sans"/>
          <w:i/>
          <w:snapToGrid w:val="0"/>
          <w:lang w:eastAsia="es-ES"/>
        </w:rPr>
        <w:t>[Signatura electrònica]</w:t>
      </w:r>
    </w:p>
    <w:p w14:paraId="38BE8E4D" w14:textId="77777777" w:rsidR="0059667D" w:rsidRDefault="0059667D" w:rsidP="00A749C6">
      <w:pPr>
        <w:rPr>
          <w:rFonts w:ascii="Open Sans" w:hAnsi="Open Sans" w:cs="Open Sans"/>
          <w:i/>
          <w:snapToGrid w:val="0"/>
          <w:lang w:eastAsia="es-ES"/>
        </w:rPr>
      </w:pPr>
    </w:p>
    <w:p w14:paraId="41D3FF39" w14:textId="77777777" w:rsidR="0059667D" w:rsidRDefault="0059667D" w:rsidP="00A749C6">
      <w:pPr>
        <w:rPr>
          <w:rFonts w:ascii="Open Sans" w:hAnsi="Open Sans" w:cs="Open Sans"/>
          <w:i/>
          <w:snapToGrid w:val="0"/>
          <w:lang w:eastAsia="es-ES"/>
        </w:rPr>
      </w:pPr>
    </w:p>
    <w:p w14:paraId="1397B5F0" w14:textId="77777777" w:rsidR="0059667D" w:rsidRDefault="0059667D" w:rsidP="00A749C6">
      <w:pPr>
        <w:rPr>
          <w:rFonts w:ascii="Open Sans" w:hAnsi="Open Sans" w:cs="Open Sans"/>
          <w:i/>
          <w:snapToGrid w:val="0"/>
          <w:lang w:eastAsia="es-ES"/>
        </w:rPr>
      </w:pPr>
    </w:p>
    <w:p w14:paraId="2266AF16" w14:textId="77777777" w:rsidR="0059667D" w:rsidRDefault="0059667D" w:rsidP="00A749C6">
      <w:pPr>
        <w:rPr>
          <w:rFonts w:ascii="Open Sans" w:hAnsi="Open Sans" w:cs="Open Sans"/>
          <w:i/>
          <w:snapToGrid w:val="0"/>
          <w:lang w:eastAsia="es-ES"/>
        </w:rPr>
      </w:pPr>
    </w:p>
    <w:p w14:paraId="3785DE9F" w14:textId="77777777" w:rsidR="0059667D" w:rsidRDefault="0059667D" w:rsidP="00A749C6">
      <w:pPr>
        <w:rPr>
          <w:rFonts w:ascii="Open Sans" w:hAnsi="Open Sans" w:cs="Open Sans"/>
          <w:i/>
          <w:snapToGrid w:val="0"/>
          <w:lang w:eastAsia="es-ES"/>
        </w:rPr>
      </w:pPr>
    </w:p>
    <w:p w14:paraId="77CA10C1" w14:textId="77777777" w:rsidR="0059667D" w:rsidRDefault="0059667D" w:rsidP="00A749C6">
      <w:pPr>
        <w:rPr>
          <w:rFonts w:ascii="Open Sans" w:hAnsi="Open Sans" w:cs="Open Sans"/>
          <w:i/>
          <w:snapToGrid w:val="0"/>
          <w:lang w:eastAsia="es-ES"/>
        </w:rPr>
      </w:pPr>
    </w:p>
    <w:p w14:paraId="5A852731" w14:textId="77777777" w:rsidR="0059667D" w:rsidRDefault="0059667D" w:rsidP="00A749C6">
      <w:pPr>
        <w:rPr>
          <w:rFonts w:ascii="Open Sans" w:hAnsi="Open Sans" w:cs="Open Sans"/>
          <w:i/>
          <w:snapToGrid w:val="0"/>
          <w:lang w:eastAsia="es-ES"/>
        </w:rPr>
      </w:pPr>
    </w:p>
    <w:p w14:paraId="6E6A7F75" w14:textId="77777777" w:rsidR="0059667D" w:rsidRDefault="0059667D" w:rsidP="00A749C6">
      <w:pPr>
        <w:rPr>
          <w:rFonts w:ascii="Open Sans" w:hAnsi="Open Sans" w:cs="Open Sans"/>
          <w:i/>
          <w:snapToGrid w:val="0"/>
          <w:lang w:eastAsia="es-ES"/>
        </w:rPr>
      </w:pPr>
    </w:p>
    <w:p w14:paraId="0DB0C906" w14:textId="77777777" w:rsidR="0059667D" w:rsidRDefault="0059667D" w:rsidP="00A749C6">
      <w:pPr>
        <w:rPr>
          <w:rFonts w:ascii="Open Sans" w:hAnsi="Open Sans" w:cs="Open Sans"/>
          <w:i/>
          <w:snapToGrid w:val="0"/>
          <w:lang w:eastAsia="es-ES"/>
        </w:rPr>
      </w:pPr>
    </w:p>
    <w:p w14:paraId="2D029B98" w14:textId="77777777" w:rsidR="0059667D" w:rsidRDefault="0059667D" w:rsidP="00A749C6">
      <w:pPr>
        <w:rPr>
          <w:rFonts w:ascii="Open Sans" w:hAnsi="Open Sans" w:cs="Open Sans"/>
          <w:i/>
          <w:snapToGrid w:val="0"/>
          <w:lang w:eastAsia="es-ES"/>
        </w:rPr>
      </w:pPr>
    </w:p>
    <w:p w14:paraId="296420FE" w14:textId="77777777" w:rsidR="0059667D" w:rsidRDefault="0059667D" w:rsidP="00A749C6">
      <w:pPr>
        <w:rPr>
          <w:rFonts w:ascii="Open Sans" w:hAnsi="Open Sans" w:cs="Open Sans"/>
          <w:i/>
          <w:snapToGrid w:val="0"/>
          <w:lang w:eastAsia="es-ES"/>
        </w:rPr>
      </w:pPr>
    </w:p>
    <w:p w14:paraId="55D9F418" w14:textId="77777777" w:rsidR="0059667D" w:rsidRDefault="0059667D" w:rsidP="00A749C6">
      <w:pPr>
        <w:rPr>
          <w:rFonts w:ascii="Open Sans" w:hAnsi="Open Sans" w:cs="Open Sans"/>
          <w:i/>
          <w:snapToGrid w:val="0"/>
          <w:lang w:eastAsia="es-ES"/>
        </w:rPr>
      </w:pPr>
    </w:p>
    <w:p w14:paraId="41688543" w14:textId="77777777" w:rsidR="0059667D" w:rsidRDefault="0059667D" w:rsidP="00A749C6">
      <w:pPr>
        <w:rPr>
          <w:rFonts w:ascii="Open Sans" w:hAnsi="Open Sans" w:cs="Open Sans"/>
          <w:i/>
          <w:snapToGrid w:val="0"/>
          <w:lang w:eastAsia="es-ES"/>
        </w:rPr>
      </w:pPr>
    </w:p>
    <w:p w14:paraId="18A075D5" w14:textId="77777777" w:rsidR="0059667D" w:rsidRDefault="0059667D" w:rsidP="00A749C6">
      <w:pPr>
        <w:rPr>
          <w:rFonts w:ascii="Open Sans" w:hAnsi="Open Sans" w:cs="Open Sans"/>
          <w:i/>
          <w:snapToGrid w:val="0"/>
          <w:lang w:eastAsia="es-ES"/>
        </w:rPr>
      </w:pPr>
    </w:p>
    <w:p w14:paraId="37A7C913" w14:textId="77777777" w:rsidR="008116D0" w:rsidRDefault="008116D0" w:rsidP="00A749C6">
      <w:pPr>
        <w:rPr>
          <w:rFonts w:ascii="Open Sans" w:hAnsi="Open Sans" w:cs="Open Sans"/>
          <w:i/>
          <w:snapToGrid w:val="0"/>
          <w:lang w:eastAsia="es-ES"/>
        </w:rPr>
      </w:pPr>
    </w:p>
    <w:p w14:paraId="4F08B312" w14:textId="77777777" w:rsidR="008116D0" w:rsidRDefault="008116D0" w:rsidP="00A749C6">
      <w:pPr>
        <w:rPr>
          <w:rFonts w:ascii="Open Sans" w:hAnsi="Open Sans" w:cs="Open Sans"/>
          <w:i/>
          <w:snapToGrid w:val="0"/>
          <w:lang w:eastAsia="es-ES"/>
        </w:rPr>
      </w:pPr>
    </w:p>
    <w:p w14:paraId="48815F82" w14:textId="77777777" w:rsidR="008116D0" w:rsidRDefault="008116D0" w:rsidP="00A749C6">
      <w:pPr>
        <w:rPr>
          <w:rFonts w:ascii="Open Sans" w:hAnsi="Open Sans" w:cs="Open Sans"/>
          <w:i/>
          <w:snapToGrid w:val="0"/>
          <w:lang w:eastAsia="es-ES"/>
        </w:rPr>
      </w:pPr>
    </w:p>
    <w:p w14:paraId="16843A6F" w14:textId="77777777" w:rsidR="008116D0" w:rsidRDefault="008116D0" w:rsidP="00A749C6">
      <w:pPr>
        <w:rPr>
          <w:rFonts w:ascii="Open Sans" w:hAnsi="Open Sans" w:cs="Open Sans"/>
          <w:i/>
          <w:snapToGrid w:val="0"/>
          <w:lang w:eastAsia="es-ES"/>
        </w:rPr>
      </w:pPr>
    </w:p>
    <w:p w14:paraId="1D80EAE8" w14:textId="77777777" w:rsidR="00DB33DD" w:rsidRDefault="00DB33DD" w:rsidP="00A749C6">
      <w:pPr>
        <w:rPr>
          <w:rFonts w:ascii="Open Sans" w:hAnsi="Open Sans" w:cs="Open Sans"/>
          <w:i/>
          <w:snapToGrid w:val="0"/>
          <w:lang w:eastAsia="es-ES"/>
        </w:rPr>
      </w:pPr>
    </w:p>
    <w:p w14:paraId="635126EB" w14:textId="77777777" w:rsidR="008116D0" w:rsidRDefault="008116D0" w:rsidP="00A749C6">
      <w:pPr>
        <w:rPr>
          <w:rFonts w:ascii="Open Sans" w:hAnsi="Open Sans" w:cs="Open Sans"/>
          <w:i/>
          <w:snapToGrid w:val="0"/>
          <w:lang w:eastAsia="es-ES"/>
        </w:rPr>
      </w:pPr>
    </w:p>
    <w:p w14:paraId="5CD2E0E8" w14:textId="77777777" w:rsidR="008116D0" w:rsidRDefault="008116D0" w:rsidP="00A749C6">
      <w:pPr>
        <w:rPr>
          <w:rFonts w:ascii="Open Sans" w:hAnsi="Open Sans" w:cs="Open Sans"/>
          <w:i/>
          <w:snapToGrid w:val="0"/>
          <w:lang w:eastAsia="es-ES"/>
        </w:rPr>
      </w:pPr>
    </w:p>
    <w:p w14:paraId="40D75980" w14:textId="77777777" w:rsidR="008116D0" w:rsidRDefault="008116D0" w:rsidP="00A749C6">
      <w:pPr>
        <w:rPr>
          <w:rFonts w:ascii="Open Sans" w:hAnsi="Open Sans" w:cs="Open Sans"/>
          <w:i/>
          <w:snapToGrid w:val="0"/>
          <w:lang w:eastAsia="es-ES"/>
        </w:rPr>
      </w:pPr>
    </w:p>
    <w:p w14:paraId="1437B327" w14:textId="77777777" w:rsidR="0059667D" w:rsidRDefault="0059667D" w:rsidP="00A749C6">
      <w:pPr>
        <w:rPr>
          <w:rFonts w:ascii="Open Sans" w:hAnsi="Open Sans" w:cs="Open Sans"/>
          <w:i/>
          <w:snapToGrid w:val="0"/>
          <w:lang w:eastAsia="es-ES"/>
        </w:rPr>
      </w:pPr>
    </w:p>
    <w:p w14:paraId="79E43C13" w14:textId="7092D93D" w:rsidR="0059667D" w:rsidRPr="008E19EF" w:rsidRDefault="0059667D" w:rsidP="0059667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rPr>
          <w:rFonts w:ascii="Open Sans" w:hAnsi="Open Sans"/>
          <w:b/>
          <w:sz w:val="22"/>
          <w:u w:val="single"/>
        </w:rPr>
      </w:pPr>
      <w:r w:rsidRPr="008E19EF">
        <w:rPr>
          <w:rFonts w:ascii="Open Sans" w:hAnsi="Open Sans"/>
          <w:b/>
          <w:sz w:val="22"/>
          <w:u w:val="single"/>
        </w:rPr>
        <w:t>ANNEX II</w:t>
      </w:r>
      <w:r w:rsidRPr="00517CD6">
        <w:rPr>
          <w:rFonts w:ascii="Open Sans" w:hAnsi="Open Sans" w:cs="Open Sans"/>
          <w:b/>
          <w:bCs/>
          <w:sz w:val="22"/>
          <w:szCs w:val="22"/>
          <w:u w:val="single"/>
          <w:lang w:eastAsia="es-ES"/>
        </w:rPr>
        <w:t>_(</w:t>
      </w:r>
      <w:r w:rsidRPr="008E19EF">
        <w:rPr>
          <w:rFonts w:ascii="Open Sans" w:hAnsi="Open Sans"/>
          <w:b/>
          <w:sz w:val="22"/>
          <w:u w:val="single"/>
        </w:rPr>
        <w:t>SOBRE A</w:t>
      </w:r>
      <w:r w:rsidRPr="00517CD6">
        <w:rPr>
          <w:rFonts w:ascii="Open Sans" w:hAnsi="Open Sans" w:cs="Open Sans"/>
          <w:b/>
          <w:bCs/>
          <w:sz w:val="22"/>
          <w:szCs w:val="22"/>
          <w:u w:val="single"/>
          <w:lang w:eastAsia="es-ES"/>
        </w:rPr>
        <w:t>)</w:t>
      </w:r>
    </w:p>
    <w:p w14:paraId="43E19658" w14:textId="77777777" w:rsidR="0059667D" w:rsidRPr="008E19EF" w:rsidRDefault="0059667D" w:rsidP="0059667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rPr>
          <w:rFonts w:ascii="Open Sans" w:hAnsi="Open Sans"/>
          <w:b/>
          <w:sz w:val="22"/>
        </w:rPr>
      </w:pPr>
    </w:p>
    <w:p w14:paraId="4051881C" w14:textId="77777777" w:rsidR="0059667D" w:rsidRPr="008E19EF" w:rsidRDefault="0059667D" w:rsidP="0059667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jc w:val="both"/>
        <w:rPr>
          <w:rFonts w:ascii="Open Sans" w:hAnsi="Open Sans"/>
          <w:b/>
          <w:sz w:val="22"/>
        </w:rPr>
      </w:pPr>
      <w:r w:rsidRPr="008E19EF">
        <w:rPr>
          <w:rFonts w:ascii="Open Sans" w:hAnsi="Open Sans"/>
          <w:b/>
          <w:sz w:val="22"/>
        </w:rPr>
        <w:t>CERTIFICACIÓ DE COMPLIMENT DE LES DISPOSICIONS LEGALS EN MATÈRIA DE PREVENCIÓ, RESPECTE A LA COORDINACIÓ D’ACTIVITATS EMPRESARIALS, I D’ACCEPTACIÓ I ACOMPLIMENT DELS REQUISITS DE GESTIÓ AMBIENTAL</w:t>
      </w:r>
    </w:p>
    <w:p w14:paraId="12DF615B" w14:textId="77777777" w:rsidR="0059667D" w:rsidRPr="00C95708" w:rsidRDefault="0059667D" w:rsidP="0059667D">
      <w:pPr>
        <w:ind w:right="284"/>
        <w:rPr>
          <w:rFonts w:ascii="Open Sans" w:hAnsi="Open Sans" w:cs="Open Sans"/>
        </w:rPr>
      </w:pPr>
    </w:p>
    <w:p w14:paraId="1EA6A8F7" w14:textId="77777777" w:rsidR="0059667D" w:rsidRPr="00C95708" w:rsidRDefault="0059667D" w:rsidP="0059667D">
      <w:pPr>
        <w:tabs>
          <w:tab w:val="left" w:pos="4678"/>
          <w:tab w:val="left" w:pos="5245"/>
        </w:tabs>
        <w:spacing w:line="276" w:lineRule="auto"/>
        <w:ind w:right="284"/>
        <w:jc w:val="both"/>
        <w:rPr>
          <w:rFonts w:ascii="Open Sans" w:eastAsia="Times" w:hAnsi="Open Sans" w:cs="Open Sans"/>
        </w:rPr>
      </w:pPr>
      <w:r w:rsidRPr="00C95708">
        <w:rPr>
          <w:rFonts w:ascii="Open Sans" w:eastAsia="Times" w:hAnsi="Open Sans" w:cs="Open Sans"/>
        </w:rPr>
        <w:t xml:space="preserve">El/la senyor/a…………………………………, en la seva qualitat de……………….de l’empresa……………………………, N.I.F…………, i domicili social a………………, carrer…………………….núm. ……….., en compliment d’allò que estableix la Llei 31/1995, de Prevenció de Riscos Laborals, en matèria de coordinació d’activitats empresarials, i d’acord amb el punt 4.4.6 de la norma </w:t>
      </w:r>
      <w:r w:rsidRPr="00C95708">
        <w:rPr>
          <w:rFonts w:ascii="Open Sans" w:hAnsi="Open Sans" w:cs="Open Sans"/>
          <w:bCs/>
        </w:rPr>
        <w:t xml:space="preserve">ISO 14001:2004 </w:t>
      </w:r>
      <w:r w:rsidRPr="00C95708">
        <w:rPr>
          <w:rFonts w:ascii="Open Sans" w:eastAsia="Times" w:hAnsi="Open Sans" w:cs="Open Sans"/>
        </w:rPr>
        <w:t xml:space="preserve">implantada a l’ASPB,  en relació a la gestió ambiental </w:t>
      </w:r>
    </w:p>
    <w:p w14:paraId="7AACDB73" w14:textId="77777777" w:rsidR="0059667D" w:rsidRPr="00C95708" w:rsidRDefault="0059667D" w:rsidP="0059667D">
      <w:pPr>
        <w:tabs>
          <w:tab w:val="left" w:pos="4678"/>
          <w:tab w:val="left" w:pos="5245"/>
        </w:tabs>
        <w:ind w:right="284"/>
        <w:rPr>
          <w:rFonts w:ascii="Open Sans" w:hAnsi="Open Sans" w:cs="Open Sans"/>
        </w:rPr>
      </w:pPr>
    </w:p>
    <w:p w14:paraId="546BD52B" w14:textId="77777777" w:rsidR="0059667D" w:rsidRPr="00C95708" w:rsidRDefault="0059667D" w:rsidP="0059667D">
      <w:pPr>
        <w:tabs>
          <w:tab w:val="left" w:pos="4678"/>
          <w:tab w:val="left" w:pos="5245"/>
        </w:tabs>
        <w:ind w:right="284"/>
        <w:rPr>
          <w:rFonts w:ascii="Open Sans" w:hAnsi="Open Sans" w:cs="Open Sans"/>
        </w:rPr>
      </w:pPr>
      <w:r w:rsidRPr="00C95708">
        <w:rPr>
          <w:rFonts w:ascii="Open Sans" w:hAnsi="Open Sans" w:cs="Open Sans"/>
          <w:b/>
        </w:rPr>
        <w:t xml:space="preserve">C E R T I F I C A </w:t>
      </w:r>
      <w:r w:rsidRPr="00C95708">
        <w:rPr>
          <w:rFonts w:ascii="Open Sans" w:hAnsi="Open Sans" w:cs="Open Sans"/>
        </w:rPr>
        <w:t xml:space="preserve">:  </w:t>
      </w:r>
    </w:p>
    <w:p w14:paraId="47DDBF58" w14:textId="77777777" w:rsidR="0059667D" w:rsidRPr="00C95708" w:rsidRDefault="0059667D" w:rsidP="0059667D">
      <w:pPr>
        <w:tabs>
          <w:tab w:val="left" w:pos="4678"/>
          <w:tab w:val="left" w:pos="5245"/>
        </w:tabs>
        <w:ind w:right="284"/>
        <w:rPr>
          <w:rFonts w:ascii="Open Sans" w:hAnsi="Open Sans" w:cs="Open Sans"/>
        </w:rPr>
      </w:pPr>
    </w:p>
    <w:p w14:paraId="21025BF3" w14:textId="77777777" w:rsidR="0059667D" w:rsidRPr="00C95708" w:rsidRDefault="0059667D" w:rsidP="0059667D">
      <w:pPr>
        <w:tabs>
          <w:tab w:val="left" w:pos="4678"/>
          <w:tab w:val="left" w:pos="5245"/>
        </w:tabs>
        <w:ind w:right="284"/>
        <w:rPr>
          <w:rFonts w:ascii="Open Sans" w:eastAsia="Times" w:hAnsi="Open Sans" w:cs="Open Sans"/>
          <w:u w:val="single"/>
        </w:rPr>
      </w:pPr>
      <w:r w:rsidRPr="00C95708">
        <w:rPr>
          <w:rFonts w:ascii="Open Sans" w:hAnsi="Open Sans" w:cs="Open Sans"/>
          <w:u w:val="single"/>
        </w:rPr>
        <w:t xml:space="preserve">Coordinació d’activitats empresarials en matèria de </w:t>
      </w:r>
      <w:r w:rsidRPr="00C95708">
        <w:rPr>
          <w:rFonts w:ascii="Open Sans" w:eastAsia="Times" w:hAnsi="Open Sans" w:cs="Open Sans"/>
          <w:u w:val="single"/>
        </w:rPr>
        <w:t>Prevenció de Riscos Laborals:</w:t>
      </w:r>
    </w:p>
    <w:p w14:paraId="728E4FF7" w14:textId="77777777" w:rsidR="0059667D" w:rsidRPr="00C95708" w:rsidRDefault="0059667D" w:rsidP="0059667D">
      <w:pPr>
        <w:tabs>
          <w:tab w:val="left" w:pos="4678"/>
          <w:tab w:val="left" w:pos="5245"/>
        </w:tabs>
        <w:ind w:right="284"/>
        <w:rPr>
          <w:rFonts w:ascii="Open Sans" w:hAnsi="Open Sans" w:cs="Open Sans"/>
        </w:rPr>
      </w:pPr>
    </w:p>
    <w:p w14:paraId="589EBD00" w14:textId="77777777" w:rsidR="0059667D" w:rsidRPr="00C95708" w:rsidRDefault="0059667D" w:rsidP="0059667D">
      <w:pPr>
        <w:tabs>
          <w:tab w:val="left" w:pos="4678"/>
          <w:tab w:val="left" w:pos="5245"/>
        </w:tabs>
        <w:ind w:right="284"/>
        <w:rPr>
          <w:rFonts w:ascii="Open Sans" w:hAnsi="Open Sans" w:cs="Open Sans"/>
        </w:rPr>
      </w:pPr>
      <w:r w:rsidRPr="00C95708">
        <w:rPr>
          <w:rFonts w:ascii="Open Sans" w:hAnsi="Open Sans" w:cs="Open Sans"/>
        </w:rPr>
        <w:t>- Que l’empresa disposa de la següent modalitat organitzativa preventiva:</w:t>
      </w:r>
    </w:p>
    <w:p w14:paraId="5CC59605" w14:textId="77777777" w:rsidR="0059667D" w:rsidRPr="00C95708" w:rsidRDefault="0059667D" w:rsidP="0059667D">
      <w:pPr>
        <w:tabs>
          <w:tab w:val="left" w:pos="4678"/>
          <w:tab w:val="left" w:pos="5245"/>
        </w:tabs>
        <w:ind w:right="284"/>
        <w:rPr>
          <w:rFonts w:ascii="Open Sans" w:hAnsi="Open Sans" w:cs="Open Sans"/>
        </w:rPr>
      </w:pP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7"/>
        <w:gridCol w:w="8436"/>
      </w:tblGrid>
      <w:tr w:rsidR="0059667D" w:rsidRPr="00C95708" w14:paraId="2BC5F5B6" w14:textId="77777777" w:rsidTr="00CF7434">
        <w:tc>
          <w:tcPr>
            <w:tcW w:w="443" w:type="dxa"/>
            <w:tcBorders>
              <w:top w:val="single" w:sz="4" w:space="0" w:color="auto"/>
              <w:left w:val="single" w:sz="4" w:space="0" w:color="auto"/>
              <w:bottom w:val="single" w:sz="4" w:space="0" w:color="auto"/>
              <w:right w:val="single" w:sz="4" w:space="0" w:color="auto"/>
            </w:tcBorders>
          </w:tcPr>
          <w:p w14:paraId="231922AC" w14:textId="77777777" w:rsidR="0059667D" w:rsidRPr="00C95708" w:rsidRDefault="0059667D" w:rsidP="00CF7434">
            <w:pPr>
              <w:tabs>
                <w:tab w:val="left" w:pos="4678"/>
                <w:tab w:val="left" w:pos="5245"/>
              </w:tabs>
              <w:ind w:right="284"/>
              <w:rPr>
                <w:rFonts w:ascii="Open Sans" w:hAnsi="Open Sans" w:cs="Open Sans"/>
              </w:rPr>
            </w:pPr>
          </w:p>
        </w:tc>
        <w:tc>
          <w:tcPr>
            <w:tcW w:w="8574" w:type="dxa"/>
            <w:tcBorders>
              <w:top w:val="nil"/>
              <w:left w:val="single" w:sz="4" w:space="0" w:color="auto"/>
              <w:bottom w:val="nil"/>
              <w:right w:val="nil"/>
            </w:tcBorders>
            <w:hideMark/>
          </w:tcPr>
          <w:p w14:paraId="1653E6B2" w14:textId="77777777" w:rsidR="0059667D" w:rsidRPr="00C95708" w:rsidRDefault="0059667D" w:rsidP="00CF7434">
            <w:pPr>
              <w:tabs>
                <w:tab w:val="left" w:pos="4678"/>
                <w:tab w:val="left" w:pos="5245"/>
              </w:tabs>
              <w:ind w:right="284"/>
              <w:rPr>
                <w:rFonts w:ascii="Open Sans" w:hAnsi="Open Sans" w:cs="Open Sans"/>
              </w:rPr>
            </w:pPr>
            <w:r w:rsidRPr="00C95708">
              <w:rPr>
                <w:rFonts w:ascii="Open Sans" w:hAnsi="Open Sans" w:cs="Open Sans"/>
              </w:rPr>
              <w:t>Servei de Prevenció Propi</w:t>
            </w:r>
          </w:p>
        </w:tc>
      </w:tr>
      <w:tr w:rsidR="0059667D" w:rsidRPr="00C95708" w14:paraId="17DEA6C9" w14:textId="77777777" w:rsidTr="00CF7434">
        <w:tc>
          <w:tcPr>
            <w:tcW w:w="443" w:type="dxa"/>
            <w:tcBorders>
              <w:top w:val="single" w:sz="4" w:space="0" w:color="auto"/>
              <w:left w:val="single" w:sz="4" w:space="0" w:color="auto"/>
              <w:bottom w:val="single" w:sz="4" w:space="0" w:color="auto"/>
              <w:right w:val="single" w:sz="4" w:space="0" w:color="auto"/>
            </w:tcBorders>
          </w:tcPr>
          <w:p w14:paraId="646FFFB0" w14:textId="77777777" w:rsidR="0059667D" w:rsidRPr="00C95708" w:rsidRDefault="0059667D" w:rsidP="00CF7434">
            <w:pPr>
              <w:tabs>
                <w:tab w:val="left" w:pos="4678"/>
                <w:tab w:val="left" w:pos="5245"/>
              </w:tabs>
              <w:ind w:right="284"/>
              <w:rPr>
                <w:rFonts w:ascii="Open Sans" w:hAnsi="Open Sans" w:cs="Open Sans"/>
              </w:rPr>
            </w:pPr>
          </w:p>
        </w:tc>
        <w:tc>
          <w:tcPr>
            <w:tcW w:w="8574" w:type="dxa"/>
            <w:tcBorders>
              <w:top w:val="nil"/>
              <w:left w:val="single" w:sz="4" w:space="0" w:color="auto"/>
              <w:bottom w:val="nil"/>
              <w:right w:val="nil"/>
            </w:tcBorders>
            <w:hideMark/>
          </w:tcPr>
          <w:p w14:paraId="37B0E219" w14:textId="77777777" w:rsidR="0059667D" w:rsidRPr="00C95708" w:rsidRDefault="0059667D" w:rsidP="00CF7434">
            <w:pPr>
              <w:tabs>
                <w:tab w:val="left" w:pos="4678"/>
                <w:tab w:val="left" w:pos="5245"/>
              </w:tabs>
              <w:ind w:right="284"/>
              <w:rPr>
                <w:rFonts w:ascii="Open Sans" w:hAnsi="Open Sans" w:cs="Open Sans"/>
              </w:rPr>
            </w:pPr>
            <w:r w:rsidRPr="00C95708">
              <w:rPr>
                <w:rFonts w:ascii="Open Sans" w:hAnsi="Open Sans" w:cs="Open Sans"/>
              </w:rPr>
              <w:t>Servei de Prevenció Aliè</w:t>
            </w:r>
          </w:p>
        </w:tc>
      </w:tr>
      <w:tr w:rsidR="0059667D" w:rsidRPr="00C95708" w14:paraId="3B88595D" w14:textId="77777777" w:rsidTr="00CF7434">
        <w:tc>
          <w:tcPr>
            <w:tcW w:w="443" w:type="dxa"/>
            <w:tcBorders>
              <w:top w:val="single" w:sz="4" w:space="0" w:color="auto"/>
              <w:left w:val="single" w:sz="4" w:space="0" w:color="auto"/>
              <w:bottom w:val="single" w:sz="4" w:space="0" w:color="auto"/>
              <w:right w:val="single" w:sz="4" w:space="0" w:color="auto"/>
            </w:tcBorders>
          </w:tcPr>
          <w:p w14:paraId="53B12E5B" w14:textId="77777777" w:rsidR="0059667D" w:rsidRPr="00C95708" w:rsidRDefault="0059667D" w:rsidP="00CF7434">
            <w:pPr>
              <w:tabs>
                <w:tab w:val="left" w:pos="4678"/>
                <w:tab w:val="left" w:pos="5245"/>
              </w:tabs>
              <w:ind w:right="284"/>
              <w:rPr>
                <w:rFonts w:ascii="Open Sans" w:hAnsi="Open Sans" w:cs="Open Sans"/>
              </w:rPr>
            </w:pPr>
          </w:p>
        </w:tc>
        <w:tc>
          <w:tcPr>
            <w:tcW w:w="8574" w:type="dxa"/>
            <w:tcBorders>
              <w:top w:val="nil"/>
              <w:left w:val="single" w:sz="4" w:space="0" w:color="auto"/>
              <w:bottom w:val="nil"/>
              <w:right w:val="nil"/>
            </w:tcBorders>
            <w:hideMark/>
          </w:tcPr>
          <w:p w14:paraId="4F4C41E2" w14:textId="77777777" w:rsidR="0059667D" w:rsidRPr="00C95708" w:rsidRDefault="0059667D" w:rsidP="00CF7434">
            <w:pPr>
              <w:tabs>
                <w:tab w:val="left" w:pos="4678"/>
                <w:tab w:val="left" w:pos="5245"/>
              </w:tabs>
              <w:ind w:right="284"/>
              <w:rPr>
                <w:rFonts w:ascii="Open Sans" w:hAnsi="Open Sans" w:cs="Open Sans"/>
              </w:rPr>
            </w:pPr>
            <w:r w:rsidRPr="00C95708">
              <w:rPr>
                <w:rFonts w:ascii="Open Sans" w:hAnsi="Open Sans" w:cs="Open Sans"/>
              </w:rPr>
              <w:t>Servei de Prevenció Mancomunat</w:t>
            </w:r>
          </w:p>
        </w:tc>
      </w:tr>
      <w:tr w:rsidR="0059667D" w:rsidRPr="00C95708" w14:paraId="136CA846" w14:textId="77777777" w:rsidTr="00CF7434">
        <w:tc>
          <w:tcPr>
            <w:tcW w:w="443" w:type="dxa"/>
            <w:tcBorders>
              <w:top w:val="single" w:sz="4" w:space="0" w:color="auto"/>
              <w:left w:val="single" w:sz="4" w:space="0" w:color="auto"/>
              <w:bottom w:val="single" w:sz="4" w:space="0" w:color="auto"/>
              <w:right w:val="single" w:sz="4" w:space="0" w:color="auto"/>
            </w:tcBorders>
          </w:tcPr>
          <w:p w14:paraId="78D90B97" w14:textId="77777777" w:rsidR="0059667D" w:rsidRPr="00C95708" w:rsidRDefault="0059667D" w:rsidP="00CF7434">
            <w:pPr>
              <w:tabs>
                <w:tab w:val="left" w:pos="4678"/>
                <w:tab w:val="left" w:pos="5245"/>
              </w:tabs>
              <w:ind w:right="284"/>
              <w:rPr>
                <w:rFonts w:ascii="Open Sans" w:hAnsi="Open Sans" w:cs="Open Sans"/>
              </w:rPr>
            </w:pPr>
          </w:p>
        </w:tc>
        <w:tc>
          <w:tcPr>
            <w:tcW w:w="8574" w:type="dxa"/>
            <w:tcBorders>
              <w:top w:val="nil"/>
              <w:left w:val="single" w:sz="4" w:space="0" w:color="auto"/>
              <w:bottom w:val="nil"/>
              <w:right w:val="nil"/>
            </w:tcBorders>
            <w:hideMark/>
          </w:tcPr>
          <w:p w14:paraId="399E92A5" w14:textId="77777777" w:rsidR="0059667D" w:rsidRPr="00C95708" w:rsidRDefault="0059667D" w:rsidP="00CF7434">
            <w:pPr>
              <w:tabs>
                <w:tab w:val="left" w:pos="4678"/>
                <w:tab w:val="left" w:pos="5245"/>
              </w:tabs>
              <w:ind w:right="284"/>
              <w:rPr>
                <w:rFonts w:ascii="Open Sans" w:hAnsi="Open Sans" w:cs="Open Sans"/>
              </w:rPr>
            </w:pPr>
            <w:r w:rsidRPr="00C95708">
              <w:rPr>
                <w:rFonts w:ascii="Open Sans" w:hAnsi="Open Sans" w:cs="Open Sans"/>
              </w:rPr>
              <w:t>Treballador/s designat/s</w:t>
            </w:r>
          </w:p>
        </w:tc>
      </w:tr>
      <w:tr w:rsidR="0059667D" w:rsidRPr="00C95708" w14:paraId="4C246CE5" w14:textId="77777777" w:rsidTr="00CF7434">
        <w:tc>
          <w:tcPr>
            <w:tcW w:w="443" w:type="dxa"/>
            <w:tcBorders>
              <w:top w:val="single" w:sz="4" w:space="0" w:color="auto"/>
              <w:left w:val="single" w:sz="4" w:space="0" w:color="auto"/>
              <w:bottom w:val="single" w:sz="4" w:space="0" w:color="auto"/>
              <w:right w:val="single" w:sz="4" w:space="0" w:color="auto"/>
            </w:tcBorders>
          </w:tcPr>
          <w:p w14:paraId="4A804139" w14:textId="77777777" w:rsidR="0059667D" w:rsidRPr="00C95708" w:rsidRDefault="0059667D" w:rsidP="00CF7434">
            <w:pPr>
              <w:tabs>
                <w:tab w:val="left" w:pos="4678"/>
                <w:tab w:val="left" w:pos="5245"/>
              </w:tabs>
              <w:ind w:right="284"/>
              <w:rPr>
                <w:rFonts w:ascii="Open Sans" w:hAnsi="Open Sans" w:cs="Open Sans"/>
              </w:rPr>
            </w:pPr>
          </w:p>
        </w:tc>
        <w:tc>
          <w:tcPr>
            <w:tcW w:w="8574" w:type="dxa"/>
            <w:tcBorders>
              <w:top w:val="nil"/>
              <w:left w:val="single" w:sz="4" w:space="0" w:color="auto"/>
              <w:bottom w:val="nil"/>
              <w:right w:val="nil"/>
            </w:tcBorders>
            <w:hideMark/>
          </w:tcPr>
          <w:p w14:paraId="3552FF99" w14:textId="77777777" w:rsidR="0059667D" w:rsidRPr="00C95708" w:rsidRDefault="0059667D" w:rsidP="00CF7434">
            <w:pPr>
              <w:tabs>
                <w:tab w:val="left" w:pos="4678"/>
                <w:tab w:val="left" w:pos="5245"/>
              </w:tabs>
              <w:ind w:right="284"/>
              <w:rPr>
                <w:rFonts w:ascii="Open Sans" w:hAnsi="Open Sans" w:cs="Open Sans"/>
              </w:rPr>
            </w:pPr>
            <w:r w:rsidRPr="00C95708">
              <w:rPr>
                <w:rFonts w:ascii="Open Sans" w:hAnsi="Open Sans" w:cs="Open Sans"/>
              </w:rPr>
              <w:t>Assumpció per part de l’empresari</w:t>
            </w:r>
          </w:p>
        </w:tc>
      </w:tr>
    </w:tbl>
    <w:p w14:paraId="2C725EA4" w14:textId="77777777" w:rsidR="0059667D" w:rsidRPr="00C95708" w:rsidRDefault="0059667D" w:rsidP="0059667D">
      <w:pPr>
        <w:tabs>
          <w:tab w:val="left" w:pos="4678"/>
          <w:tab w:val="left" w:pos="5245"/>
        </w:tabs>
        <w:ind w:right="284"/>
        <w:rPr>
          <w:rFonts w:ascii="Open Sans" w:hAnsi="Open Sans" w:cs="Open Sans"/>
        </w:rPr>
      </w:pPr>
    </w:p>
    <w:p w14:paraId="3AA57E10" w14:textId="77777777" w:rsidR="0059667D" w:rsidRPr="00C95708" w:rsidRDefault="0059667D" w:rsidP="0059667D">
      <w:pPr>
        <w:tabs>
          <w:tab w:val="left" w:pos="4678"/>
          <w:tab w:val="left" w:pos="5245"/>
        </w:tabs>
        <w:spacing w:line="276" w:lineRule="auto"/>
        <w:ind w:right="284"/>
        <w:rPr>
          <w:rFonts w:ascii="Open Sans" w:hAnsi="Open Sans" w:cs="Open Sans"/>
        </w:rPr>
      </w:pPr>
      <w:r w:rsidRPr="00C95708">
        <w:rPr>
          <w:rFonts w:ascii="Open Sans" w:hAnsi="Open Sans" w:cs="Open Sans"/>
        </w:rPr>
        <w:t>- Que disposa d’un pla de prevenció.</w:t>
      </w:r>
    </w:p>
    <w:p w14:paraId="79E20666" w14:textId="77777777" w:rsidR="0059667D" w:rsidRPr="00C95708" w:rsidRDefault="0059667D" w:rsidP="0059667D">
      <w:pPr>
        <w:tabs>
          <w:tab w:val="left" w:pos="4678"/>
          <w:tab w:val="left" w:pos="5245"/>
        </w:tabs>
        <w:spacing w:line="276" w:lineRule="auto"/>
        <w:ind w:right="284"/>
        <w:jc w:val="both"/>
        <w:rPr>
          <w:rFonts w:ascii="Open Sans" w:hAnsi="Open Sans" w:cs="Open Sans"/>
        </w:rPr>
      </w:pPr>
      <w:r w:rsidRPr="00C95708">
        <w:rPr>
          <w:rFonts w:ascii="Open Sans" w:hAnsi="Open Sans" w:cs="Open Sans"/>
        </w:rPr>
        <w:t>- Que té l’avaluació de riscos per lloc de treball de l’activitat desenvolupada i la corresponent Planificació de l’activitat preventiva actualitzada.</w:t>
      </w:r>
    </w:p>
    <w:p w14:paraId="6F1C680B" w14:textId="77777777" w:rsidR="0059667D" w:rsidRPr="00C95708" w:rsidRDefault="0059667D" w:rsidP="0059667D">
      <w:pPr>
        <w:tabs>
          <w:tab w:val="left" w:pos="4678"/>
          <w:tab w:val="left" w:pos="5245"/>
        </w:tabs>
        <w:spacing w:line="276" w:lineRule="auto"/>
        <w:ind w:right="284"/>
        <w:rPr>
          <w:rFonts w:ascii="Open Sans" w:hAnsi="Open Sans" w:cs="Open Sans"/>
        </w:rPr>
      </w:pPr>
      <w:r w:rsidRPr="00C95708">
        <w:rPr>
          <w:rFonts w:ascii="Open Sans" w:hAnsi="Open Sans" w:cs="Open Sans"/>
        </w:rPr>
        <w:t>-  Que els equips de treball són els adequats a la normativa.</w:t>
      </w:r>
    </w:p>
    <w:p w14:paraId="2FD06AE7" w14:textId="2A007B6C" w:rsidR="0059667D" w:rsidRPr="00C95708" w:rsidRDefault="0059667D" w:rsidP="0059667D">
      <w:pPr>
        <w:tabs>
          <w:tab w:val="left" w:pos="4678"/>
          <w:tab w:val="left" w:pos="5245"/>
        </w:tabs>
        <w:spacing w:line="276" w:lineRule="auto"/>
        <w:ind w:right="284"/>
        <w:jc w:val="both"/>
        <w:rPr>
          <w:rFonts w:ascii="Open Sans" w:hAnsi="Open Sans" w:cs="Open Sans"/>
        </w:rPr>
      </w:pPr>
      <w:r w:rsidRPr="00C95708">
        <w:rPr>
          <w:rFonts w:ascii="Open Sans" w:hAnsi="Open Sans" w:cs="Open Sans"/>
        </w:rPr>
        <w:t>- Que els treballadors d’aquesta empresa, i personal subcontractat, que desenvolupen, o en el futur desenvoluparan, activitats en el</w:t>
      </w:r>
      <w:r>
        <w:rPr>
          <w:rFonts w:ascii="Open Sans" w:hAnsi="Open Sans" w:cs="Open Sans"/>
        </w:rPr>
        <w:t>s</w:t>
      </w:r>
      <w:r w:rsidRPr="00C95708">
        <w:rPr>
          <w:rFonts w:ascii="Open Sans" w:hAnsi="Open Sans" w:cs="Open Sans"/>
        </w:rPr>
        <w:t xml:space="preserve"> centre</w:t>
      </w:r>
      <w:r>
        <w:rPr>
          <w:rFonts w:ascii="Open Sans" w:hAnsi="Open Sans" w:cs="Open Sans"/>
        </w:rPr>
        <w:t>s</w:t>
      </w:r>
      <w:r w:rsidRPr="00C95708">
        <w:rPr>
          <w:rFonts w:ascii="Open Sans" w:hAnsi="Open Sans" w:cs="Open Sans"/>
        </w:rPr>
        <w:t xml:space="preserve"> de treball de l’Agència de Salut Pública de Barcelona:</w:t>
      </w:r>
    </w:p>
    <w:p w14:paraId="69A1F1F6" w14:textId="77777777" w:rsidR="0059667D" w:rsidRPr="00C95708" w:rsidRDefault="0059667D" w:rsidP="0059667D">
      <w:pPr>
        <w:tabs>
          <w:tab w:val="left" w:pos="4678"/>
          <w:tab w:val="left" w:pos="5245"/>
        </w:tabs>
        <w:ind w:right="284"/>
        <w:rPr>
          <w:rFonts w:ascii="Open Sans" w:hAnsi="Open Sans" w:cs="Open Sans"/>
        </w:rPr>
      </w:pPr>
    </w:p>
    <w:p w14:paraId="04CC669A"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Han rebut formació idònia en prevenció de riscos laborals, prèviament a l’inici de l’activitat, i se’ls va actualitzant periòdicament.</w:t>
      </w:r>
    </w:p>
    <w:p w14:paraId="3088DB91" w14:textId="77777777" w:rsidR="0059667D" w:rsidRPr="00C95708" w:rsidRDefault="0059667D" w:rsidP="0059667D">
      <w:pPr>
        <w:tabs>
          <w:tab w:val="left" w:pos="4678"/>
          <w:tab w:val="left" w:pos="5245"/>
        </w:tabs>
        <w:ind w:left="708" w:right="284"/>
        <w:rPr>
          <w:rFonts w:ascii="Open Sans" w:hAnsi="Open Sans" w:cs="Open Sans"/>
        </w:rPr>
      </w:pPr>
    </w:p>
    <w:p w14:paraId="0D5C174E"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Disposen, si la tasca ho requereix, dels necessaris equips de protecció individual, normalitzats CE, i en coneixen la seva adequada utilització.</w:t>
      </w:r>
    </w:p>
    <w:p w14:paraId="20F6C5B5" w14:textId="77777777" w:rsidR="0059667D" w:rsidRPr="00C95708" w:rsidRDefault="0059667D" w:rsidP="0059667D">
      <w:pPr>
        <w:tabs>
          <w:tab w:val="left" w:pos="4678"/>
          <w:tab w:val="left" w:pos="5245"/>
        </w:tabs>
        <w:ind w:left="708" w:right="284"/>
        <w:rPr>
          <w:rFonts w:ascii="Open Sans" w:hAnsi="Open Sans" w:cs="Open Sans"/>
        </w:rPr>
      </w:pPr>
    </w:p>
    <w:p w14:paraId="360B7756"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Compleixen els requisits que, segons els oportuns criteris mèdics, els declaren aptes pel lloc de treball que desenvolupen.</w:t>
      </w:r>
    </w:p>
    <w:p w14:paraId="70EDFC20" w14:textId="77777777" w:rsidR="0059667D" w:rsidRPr="00C95708" w:rsidRDefault="0059667D" w:rsidP="0059667D">
      <w:pPr>
        <w:tabs>
          <w:tab w:val="left" w:pos="4678"/>
          <w:tab w:val="left" w:pos="5245"/>
        </w:tabs>
        <w:spacing w:line="276" w:lineRule="auto"/>
        <w:ind w:left="708" w:right="284"/>
        <w:rPr>
          <w:rFonts w:ascii="Open Sans" w:hAnsi="Open Sans" w:cs="Open Sans"/>
        </w:rPr>
      </w:pPr>
    </w:p>
    <w:p w14:paraId="74EE4850" w14:textId="77777777" w:rsidR="0059667D" w:rsidRPr="00C95708" w:rsidRDefault="0059667D" w:rsidP="00E629EF">
      <w:pPr>
        <w:numPr>
          <w:ilvl w:val="0"/>
          <w:numId w:val="16"/>
        </w:numPr>
        <w:tabs>
          <w:tab w:val="left" w:pos="4678"/>
          <w:tab w:val="left" w:pos="5245"/>
        </w:tabs>
        <w:autoSpaceDE w:val="0"/>
        <w:autoSpaceDN w:val="0"/>
        <w:adjustRightInd w:val="0"/>
        <w:spacing w:line="276" w:lineRule="auto"/>
        <w:ind w:left="1068" w:right="284"/>
        <w:jc w:val="both"/>
        <w:rPr>
          <w:rFonts w:ascii="Open Sans" w:hAnsi="Open Sans" w:cs="Open Sans"/>
        </w:rPr>
      </w:pPr>
      <w:r w:rsidRPr="00C95708">
        <w:rPr>
          <w:rFonts w:ascii="Open Sans" w:hAnsi="Open Sans" w:cs="Open Sans"/>
        </w:rPr>
        <w:t>Estan contractats legalment, es troben en situació d’alta a la Seguretat Social, i al corrent en el pagament de les corresponents quotes, tant les del règim general com les del R.E.T.A., en el seu cas.</w:t>
      </w:r>
    </w:p>
    <w:p w14:paraId="74592C74" w14:textId="77777777" w:rsidR="0059667D" w:rsidRPr="00C95708" w:rsidRDefault="0059667D" w:rsidP="0059667D">
      <w:pPr>
        <w:tabs>
          <w:tab w:val="left" w:pos="4678"/>
          <w:tab w:val="left" w:pos="5245"/>
        </w:tabs>
        <w:ind w:right="284"/>
        <w:rPr>
          <w:rFonts w:ascii="Open Sans" w:hAnsi="Open Sans" w:cs="Open Sans"/>
        </w:rPr>
      </w:pPr>
    </w:p>
    <w:p w14:paraId="1C0B670A" w14:textId="77777777" w:rsidR="0059667D" w:rsidRDefault="0059667D" w:rsidP="0059667D">
      <w:pPr>
        <w:tabs>
          <w:tab w:val="left" w:pos="4678"/>
          <w:tab w:val="left" w:pos="5245"/>
        </w:tabs>
        <w:spacing w:line="276" w:lineRule="auto"/>
        <w:ind w:right="284"/>
        <w:jc w:val="both"/>
        <w:rPr>
          <w:rFonts w:ascii="Open Sans" w:hAnsi="Open Sans" w:cs="Open Sans"/>
        </w:rPr>
      </w:pPr>
      <w:r w:rsidRPr="00C95708">
        <w:rPr>
          <w:rFonts w:ascii="Open Sans" w:hAnsi="Open Sans" w:cs="Open Sans"/>
        </w:rPr>
        <w:lastRenderedPageBreak/>
        <w:t>-Que l’empresa té subscrita una Pòlissa d’Assegurança de Responsabilitat Civil amb la Companyia……………………..</w:t>
      </w:r>
    </w:p>
    <w:p w14:paraId="7C7C98B6" w14:textId="77777777" w:rsidR="0059667D" w:rsidRDefault="0059667D" w:rsidP="0059667D">
      <w:pPr>
        <w:tabs>
          <w:tab w:val="left" w:pos="4678"/>
          <w:tab w:val="left" w:pos="5245"/>
        </w:tabs>
        <w:spacing w:line="276" w:lineRule="auto"/>
        <w:ind w:right="284"/>
        <w:rPr>
          <w:rFonts w:ascii="Open Sans" w:hAnsi="Open Sans" w:cs="Open Sans"/>
        </w:rPr>
      </w:pPr>
    </w:p>
    <w:p w14:paraId="52FB7328" w14:textId="77777777" w:rsidR="0059667D" w:rsidRPr="003E49E9" w:rsidRDefault="0059667D" w:rsidP="0059667D">
      <w:pPr>
        <w:tabs>
          <w:tab w:val="left" w:pos="4678"/>
          <w:tab w:val="left" w:pos="5245"/>
        </w:tabs>
        <w:spacing w:line="276" w:lineRule="auto"/>
        <w:ind w:right="284"/>
        <w:jc w:val="both"/>
        <w:rPr>
          <w:rFonts w:ascii="Open Sans" w:hAnsi="Open Sans" w:cs="Open Sans"/>
        </w:rPr>
      </w:pPr>
      <w:r w:rsidRPr="003E49E9">
        <w:rPr>
          <w:rFonts w:ascii="Open Sans" w:hAnsi="Open Sans" w:cs="Open Sans"/>
        </w:rPr>
        <w:t xml:space="preserve">- Que </w:t>
      </w:r>
      <w:r>
        <w:rPr>
          <w:rFonts w:ascii="Open Sans" w:hAnsi="Open Sans" w:cs="Open Sans"/>
        </w:rPr>
        <w:t>es compromet a subministrar en qualsevol moment que l’Agència li requereixi una relació detallada d</w:t>
      </w:r>
      <w:r w:rsidRPr="003E49E9">
        <w:rPr>
          <w:rFonts w:ascii="Open Sans" w:hAnsi="Open Sans" w:cs="Open Sans"/>
        </w:rPr>
        <w:t>el personal que desenvolupar</w:t>
      </w:r>
      <w:r>
        <w:rPr>
          <w:rFonts w:ascii="Open Sans" w:hAnsi="Open Sans" w:cs="Open Sans"/>
        </w:rPr>
        <w:t>à</w:t>
      </w:r>
      <w:r w:rsidRPr="003E49E9">
        <w:rPr>
          <w:rFonts w:ascii="Open Sans" w:hAnsi="Open Sans" w:cs="Open Sans"/>
        </w:rPr>
        <w:t xml:space="preserve"> tasques en el</w:t>
      </w:r>
      <w:r>
        <w:rPr>
          <w:rFonts w:ascii="Open Sans" w:hAnsi="Open Sans" w:cs="Open Sans"/>
        </w:rPr>
        <w:t xml:space="preserve">s </w:t>
      </w:r>
      <w:r w:rsidRPr="003E49E9">
        <w:rPr>
          <w:rFonts w:ascii="Open Sans" w:hAnsi="Open Sans" w:cs="Open Sans"/>
        </w:rPr>
        <w:t>centre</w:t>
      </w:r>
      <w:r>
        <w:rPr>
          <w:rFonts w:ascii="Open Sans" w:hAnsi="Open Sans" w:cs="Open Sans"/>
        </w:rPr>
        <w:t>s</w:t>
      </w:r>
      <w:r w:rsidRPr="003E49E9">
        <w:rPr>
          <w:rFonts w:ascii="Open Sans" w:hAnsi="Open Sans" w:cs="Open Sans"/>
        </w:rPr>
        <w:t xml:space="preserve"> de treball </w:t>
      </w:r>
      <w:r>
        <w:rPr>
          <w:rFonts w:ascii="Open Sans" w:hAnsi="Open Sans" w:cs="Open Sans"/>
        </w:rPr>
        <w:t>de l’Agència</w:t>
      </w:r>
      <w:r w:rsidRPr="003E49E9">
        <w:rPr>
          <w:rFonts w:ascii="Open Sans" w:hAnsi="Open Sans" w:cs="Open Sans"/>
        </w:rPr>
        <w:t>; comprometent-se a notificar-los oportunament qualsevulla variació que es produeixi en el futur.</w:t>
      </w:r>
    </w:p>
    <w:p w14:paraId="137D94E2" w14:textId="77777777" w:rsidR="0059667D" w:rsidRPr="003E49E9" w:rsidRDefault="0059667D" w:rsidP="0059667D">
      <w:pPr>
        <w:tabs>
          <w:tab w:val="left" w:pos="4678"/>
          <w:tab w:val="left" w:pos="5245"/>
        </w:tabs>
        <w:spacing w:line="276" w:lineRule="auto"/>
        <w:ind w:right="284"/>
        <w:jc w:val="both"/>
        <w:rPr>
          <w:rFonts w:ascii="Open Sans" w:hAnsi="Open Sans" w:cs="Open Sans"/>
        </w:rPr>
      </w:pPr>
    </w:p>
    <w:p w14:paraId="53C5634A" w14:textId="77777777" w:rsidR="0059667D" w:rsidRPr="003E49E9" w:rsidRDefault="0059667D" w:rsidP="0059667D">
      <w:pPr>
        <w:tabs>
          <w:tab w:val="left" w:pos="4678"/>
          <w:tab w:val="left" w:pos="5245"/>
        </w:tabs>
        <w:spacing w:line="276" w:lineRule="auto"/>
        <w:ind w:right="284"/>
        <w:jc w:val="both"/>
        <w:rPr>
          <w:rFonts w:ascii="Open Sans" w:hAnsi="Open Sans" w:cs="Open Sans"/>
        </w:rPr>
      </w:pPr>
      <w:r w:rsidRPr="003E49E9">
        <w:rPr>
          <w:rFonts w:ascii="Open Sans" w:hAnsi="Open Sans" w:cs="Open Sans"/>
        </w:rPr>
        <w:t>- Que, mensualment els serà lliurada fotocòpia del document de cotització TC2, comprensiva dels treballadors a que es refereix aquesta certificació.</w:t>
      </w:r>
    </w:p>
    <w:p w14:paraId="567EE8C5" w14:textId="77777777" w:rsidR="0059667D" w:rsidRPr="00C95708" w:rsidRDefault="0059667D" w:rsidP="0059667D">
      <w:pPr>
        <w:tabs>
          <w:tab w:val="left" w:pos="4678"/>
          <w:tab w:val="left" w:pos="5245"/>
        </w:tabs>
        <w:spacing w:line="276" w:lineRule="auto"/>
        <w:ind w:right="284"/>
        <w:rPr>
          <w:rFonts w:ascii="Open Sans" w:hAnsi="Open Sans" w:cs="Open Sans"/>
        </w:rPr>
      </w:pPr>
    </w:p>
    <w:p w14:paraId="5DB4B411" w14:textId="77777777" w:rsidR="0059667D" w:rsidRPr="00C95708" w:rsidRDefault="0059667D" w:rsidP="0059667D">
      <w:pPr>
        <w:tabs>
          <w:tab w:val="left" w:pos="4678"/>
          <w:tab w:val="left" w:pos="5245"/>
        </w:tabs>
        <w:ind w:right="284"/>
        <w:rPr>
          <w:rFonts w:ascii="Open Sans" w:hAnsi="Open Sans" w:cs="Open Sans"/>
        </w:rPr>
      </w:pPr>
    </w:p>
    <w:p w14:paraId="786CDC98" w14:textId="77777777" w:rsidR="0059667D" w:rsidRPr="00C95708" w:rsidRDefault="0059667D" w:rsidP="0059667D">
      <w:pPr>
        <w:tabs>
          <w:tab w:val="left" w:pos="4678"/>
          <w:tab w:val="left" w:pos="5245"/>
        </w:tabs>
        <w:spacing w:line="276" w:lineRule="auto"/>
        <w:ind w:right="284"/>
        <w:rPr>
          <w:rFonts w:ascii="Open Sans" w:hAnsi="Open Sans" w:cs="Open Sans"/>
          <w:u w:val="single"/>
        </w:rPr>
      </w:pPr>
      <w:r w:rsidRPr="00C95708">
        <w:rPr>
          <w:rFonts w:ascii="Open Sans" w:hAnsi="Open Sans" w:cs="Open Sans"/>
          <w:u w:val="single"/>
        </w:rPr>
        <w:t>Gestió ambiental:</w:t>
      </w:r>
    </w:p>
    <w:p w14:paraId="0357AD0E" w14:textId="77777777" w:rsidR="0059667D" w:rsidRPr="00C95708" w:rsidRDefault="0059667D" w:rsidP="0059667D">
      <w:pPr>
        <w:tabs>
          <w:tab w:val="left" w:pos="4678"/>
          <w:tab w:val="left" w:pos="5245"/>
        </w:tabs>
        <w:spacing w:line="276" w:lineRule="auto"/>
        <w:ind w:right="284"/>
        <w:rPr>
          <w:rFonts w:ascii="Open Sans" w:hAnsi="Open Sans" w:cs="Open Sans"/>
        </w:rPr>
      </w:pPr>
    </w:p>
    <w:p w14:paraId="5596B30C" w14:textId="77777777" w:rsidR="0059667D" w:rsidRPr="00C95708" w:rsidRDefault="0059667D" w:rsidP="00E629EF">
      <w:pPr>
        <w:numPr>
          <w:ilvl w:val="0"/>
          <w:numId w:val="16"/>
        </w:numPr>
        <w:tabs>
          <w:tab w:val="left" w:pos="4678"/>
          <w:tab w:val="left" w:pos="5245"/>
        </w:tabs>
        <w:autoSpaceDE w:val="0"/>
        <w:autoSpaceDN w:val="0"/>
        <w:adjustRightInd w:val="0"/>
        <w:ind w:right="284"/>
        <w:jc w:val="both"/>
        <w:rPr>
          <w:rFonts w:ascii="Open Sans" w:hAnsi="Open Sans" w:cs="Open Sans"/>
        </w:rPr>
      </w:pPr>
      <w:r w:rsidRPr="00C95708">
        <w:rPr>
          <w:rFonts w:ascii="Open Sans" w:hAnsi="Open Sans" w:cs="Open Sans"/>
        </w:rPr>
        <w:t>Que aplica el principi de prevenció de la contaminació i incorpora millores en el seu comportament ambiental.</w:t>
      </w:r>
    </w:p>
    <w:p w14:paraId="115FBFB5" w14:textId="77777777" w:rsidR="0059667D" w:rsidRPr="00C95708" w:rsidRDefault="0059667D" w:rsidP="0059667D">
      <w:pPr>
        <w:tabs>
          <w:tab w:val="left" w:pos="4678"/>
          <w:tab w:val="left" w:pos="5245"/>
        </w:tabs>
        <w:ind w:right="284"/>
        <w:rPr>
          <w:rFonts w:ascii="Open Sans" w:hAnsi="Open Sans" w:cs="Open Sans"/>
        </w:rPr>
      </w:pPr>
    </w:p>
    <w:p w14:paraId="214A4F42" w14:textId="77777777" w:rsidR="0059667D" w:rsidRPr="00C95708" w:rsidRDefault="0059667D" w:rsidP="00E629EF">
      <w:pPr>
        <w:numPr>
          <w:ilvl w:val="0"/>
          <w:numId w:val="16"/>
        </w:numPr>
        <w:tabs>
          <w:tab w:val="left" w:pos="4678"/>
          <w:tab w:val="left" w:pos="5245"/>
        </w:tabs>
        <w:autoSpaceDE w:val="0"/>
        <w:autoSpaceDN w:val="0"/>
        <w:adjustRightInd w:val="0"/>
        <w:ind w:right="284"/>
        <w:jc w:val="both"/>
        <w:rPr>
          <w:rFonts w:ascii="Open Sans" w:hAnsi="Open Sans" w:cs="Open Sans"/>
        </w:rPr>
      </w:pPr>
      <w:r w:rsidRPr="00C95708">
        <w:rPr>
          <w:rFonts w:ascii="Open Sans" w:hAnsi="Open Sans" w:cs="Open Sans"/>
        </w:rPr>
        <w:t>Que adopta amb caràcter general les mesures preventives oportunes basades en les bones pràctiques de gestió ambiental, especialment relatives a:</w:t>
      </w:r>
    </w:p>
    <w:p w14:paraId="3ACF5BE9" w14:textId="77777777" w:rsidR="0059667D" w:rsidRPr="00C95708" w:rsidRDefault="0059667D" w:rsidP="0059667D">
      <w:pPr>
        <w:tabs>
          <w:tab w:val="left" w:pos="4678"/>
          <w:tab w:val="left" w:pos="5245"/>
        </w:tabs>
        <w:ind w:right="284"/>
        <w:rPr>
          <w:rFonts w:ascii="Open Sans" w:hAnsi="Open Sans" w:cs="Open Sans"/>
        </w:rPr>
      </w:pPr>
    </w:p>
    <w:p w14:paraId="4005D7AE"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Evitar abocaments líquids no desitjats;</w:t>
      </w:r>
    </w:p>
    <w:p w14:paraId="3B30067A" w14:textId="77777777" w:rsidR="0059667D" w:rsidRPr="00C95708" w:rsidRDefault="0059667D" w:rsidP="0059667D">
      <w:pPr>
        <w:tabs>
          <w:tab w:val="left" w:pos="4678"/>
          <w:tab w:val="left" w:pos="5245"/>
        </w:tabs>
        <w:ind w:left="348" w:right="284"/>
        <w:rPr>
          <w:rFonts w:ascii="Open Sans" w:hAnsi="Open Sans" w:cs="Open Sans"/>
        </w:rPr>
      </w:pPr>
    </w:p>
    <w:p w14:paraId="3C754F1C"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Evitar, quan sigui possible, o reduir emissions contaminants a l’atmosfera i sorolls;</w:t>
      </w:r>
    </w:p>
    <w:p w14:paraId="7B68C860" w14:textId="77777777" w:rsidR="0059667D" w:rsidRPr="00C95708" w:rsidRDefault="0059667D" w:rsidP="0059667D">
      <w:pPr>
        <w:tabs>
          <w:tab w:val="left" w:pos="4678"/>
          <w:tab w:val="left" w:pos="5245"/>
        </w:tabs>
        <w:ind w:left="348" w:right="284"/>
        <w:rPr>
          <w:rFonts w:ascii="Open Sans" w:hAnsi="Open Sans" w:cs="Open Sans"/>
        </w:rPr>
      </w:pPr>
    </w:p>
    <w:p w14:paraId="7DDBF798"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Evitar fuites, vessaments i contaminació del sòl;</w:t>
      </w:r>
    </w:p>
    <w:p w14:paraId="7AB671A2" w14:textId="77777777" w:rsidR="0059667D" w:rsidRPr="00C95708" w:rsidRDefault="0059667D" w:rsidP="0059667D">
      <w:pPr>
        <w:tabs>
          <w:tab w:val="left" w:pos="4678"/>
          <w:tab w:val="left" w:pos="5245"/>
        </w:tabs>
        <w:ind w:left="348" w:right="284"/>
        <w:rPr>
          <w:rFonts w:ascii="Open Sans" w:hAnsi="Open Sans" w:cs="Open Sans"/>
        </w:rPr>
      </w:pPr>
    </w:p>
    <w:p w14:paraId="443257F3"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Evitar l’abandonament de qualsevol tipus de residu;</w:t>
      </w:r>
    </w:p>
    <w:p w14:paraId="5A64E81B" w14:textId="77777777" w:rsidR="0059667D" w:rsidRPr="00C95708" w:rsidRDefault="0059667D" w:rsidP="0059667D">
      <w:pPr>
        <w:tabs>
          <w:tab w:val="left" w:pos="4678"/>
          <w:tab w:val="left" w:pos="5245"/>
        </w:tabs>
        <w:ind w:left="348" w:right="284"/>
        <w:rPr>
          <w:rFonts w:ascii="Open Sans" w:hAnsi="Open Sans" w:cs="Open Sans"/>
        </w:rPr>
      </w:pPr>
    </w:p>
    <w:p w14:paraId="6C29440C"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La correcta gestió dels residus;</w:t>
      </w:r>
    </w:p>
    <w:p w14:paraId="06248450" w14:textId="77777777" w:rsidR="0059667D" w:rsidRPr="00C95708" w:rsidRDefault="0059667D" w:rsidP="0059667D">
      <w:pPr>
        <w:tabs>
          <w:tab w:val="left" w:pos="4678"/>
          <w:tab w:val="left" w:pos="5245"/>
        </w:tabs>
        <w:ind w:left="348" w:right="284"/>
        <w:rPr>
          <w:rFonts w:ascii="Open Sans" w:hAnsi="Open Sans" w:cs="Open Sans"/>
        </w:rPr>
      </w:pPr>
    </w:p>
    <w:p w14:paraId="41F49F98"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L’emmagatzematge i la manipulació adient de productes químics i mercaderies o productes perillosos;</w:t>
      </w:r>
    </w:p>
    <w:p w14:paraId="609B5C57" w14:textId="77777777" w:rsidR="0059667D" w:rsidRPr="00C95708" w:rsidRDefault="0059667D" w:rsidP="0059667D">
      <w:pPr>
        <w:tabs>
          <w:tab w:val="left" w:pos="4678"/>
          <w:tab w:val="left" w:pos="5245"/>
        </w:tabs>
        <w:ind w:left="348" w:right="284"/>
        <w:rPr>
          <w:rFonts w:ascii="Open Sans" w:hAnsi="Open Sans" w:cs="Open Sans"/>
        </w:rPr>
      </w:pPr>
    </w:p>
    <w:p w14:paraId="43325271"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Disposar d’un llistat actualitzat de les substàncies i preparats que utilitza, així com els fulls de seguretat i fitxes tècniques, quan correspongui;</w:t>
      </w:r>
    </w:p>
    <w:p w14:paraId="7C9194E9" w14:textId="77777777" w:rsidR="0059667D" w:rsidRPr="00C95708" w:rsidRDefault="0059667D" w:rsidP="0059667D">
      <w:pPr>
        <w:tabs>
          <w:tab w:val="left" w:pos="4678"/>
          <w:tab w:val="left" w:pos="5245"/>
        </w:tabs>
        <w:ind w:left="348" w:right="284"/>
        <w:rPr>
          <w:rFonts w:ascii="Open Sans" w:hAnsi="Open Sans" w:cs="Open Sans"/>
        </w:rPr>
      </w:pPr>
    </w:p>
    <w:p w14:paraId="780AA301" w14:textId="77777777" w:rsidR="0059667D" w:rsidRPr="00C95708" w:rsidRDefault="0059667D" w:rsidP="00E629EF">
      <w:pPr>
        <w:numPr>
          <w:ilvl w:val="0"/>
          <w:numId w:val="16"/>
        </w:numPr>
        <w:tabs>
          <w:tab w:val="left" w:pos="4678"/>
          <w:tab w:val="left" w:pos="5245"/>
        </w:tabs>
        <w:autoSpaceDE w:val="0"/>
        <w:autoSpaceDN w:val="0"/>
        <w:adjustRightInd w:val="0"/>
        <w:ind w:left="1068" w:right="284"/>
        <w:jc w:val="both"/>
        <w:rPr>
          <w:rFonts w:ascii="Open Sans" w:hAnsi="Open Sans" w:cs="Open Sans"/>
        </w:rPr>
      </w:pPr>
      <w:r w:rsidRPr="00C95708">
        <w:rPr>
          <w:rFonts w:ascii="Open Sans" w:hAnsi="Open Sans" w:cs="Open Sans"/>
        </w:rPr>
        <w:t>L’ús de contenidors i bidons adequats, tancats, senyalitzats i en bon estat.</w:t>
      </w:r>
    </w:p>
    <w:p w14:paraId="4B1C6103" w14:textId="77777777" w:rsidR="0059667D" w:rsidRPr="00C95708" w:rsidRDefault="0059667D" w:rsidP="0059667D">
      <w:pPr>
        <w:tabs>
          <w:tab w:val="left" w:pos="4678"/>
          <w:tab w:val="left" w:pos="5245"/>
        </w:tabs>
        <w:spacing w:line="276" w:lineRule="auto"/>
        <w:ind w:right="284"/>
        <w:rPr>
          <w:rFonts w:ascii="Open Sans" w:hAnsi="Open Sans" w:cs="Open Sans"/>
        </w:rPr>
      </w:pPr>
    </w:p>
    <w:p w14:paraId="1AC28F7A" w14:textId="77777777" w:rsidR="0059667D" w:rsidRPr="00C95708" w:rsidRDefault="0059667D" w:rsidP="00E629EF">
      <w:pPr>
        <w:numPr>
          <w:ilvl w:val="0"/>
          <w:numId w:val="16"/>
        </w:numPr>
        <w:tabs>
          <w:tab w:val="left" w:pos="4678"/>
          <w:tab w:val="left" w:pos="5245"/>
        </w:tabs>
        <w:autoSpaceDE w:val="0"/>
        <w:autoSpaceDN w:val="0"/>
        <w:adjustRightInd w:val="0"/>
        <w:spacing w:line="276" w:lineRule="auto"/>
        <w:ind w:right="284"/>
        <w:jc w:val="both"/>
        <w:rPr>
          <w:rFonts w:ascii="Open Sans" w:hAnsi="Open Sans" w:cs="Open Sans"/>
        </w:rPr>
      </w:pPr>
      <w:r w:rsidRPr="00C95708">
        <w:rPr>
          <w:rFonts w:ascii="Open Sans" w:hAnsi="Open Sans" w:cs="Open Sans"/>
        </w:rPr>
        <w:t>Que adopta les mesures oportunes per a l’estricte compliment de la legislació ambiental vigent (comunitària, estatal, autonòmica i local) que sigui d’aplicació al treball realitzat.</w:t>
      </w:r>
    </w:p>
    <w:p w14:paraId="3506F790" w14:textId="77777777" w:rsidR="0059667D" w:rsidRPr="00C95708" w:rsidRDefault="0059667D" w:rsidP="0059667D">
      <w:pPr>
        <w:tabs>
          <w:tab w:val="left" w:pos="4678"/>
          <w:tab w:val="left" w:pos="5245"/>
        </w:tabs>
        <w:spacing w:line="276" w:lineRule="auto"/>
        <w:ind w:right="284"/>
        <w:rPr>
          <w:rFonts w:ascii="Open Sans" w:hAnsi="Open Sans" w:cs="Open Sans"/>
        </w:rPr>
      </w:pPr>
    </w:p>
    <w:p w14:paraId="67542AA6" w14:textId="77777777" w:rsidR="0059667D" w:rsidRPr="00C95708" w:rsidRDefault="0059667D" w:rsidP="00E629EF">
      <w:pPr>
        <w:numPr>
          <w:ilvl w:val="0"/>
          <w:numId w:val="16"/>
        </w:numPr>
        <w:tabs>
          <w:tab w:val="left" w:pos="4678"/>
          <w:tab w:val="left" w:pos="5245"/>
        </w:tabs>
        <w:autoSpaceDE w:val="0"/>
        <w:autoSpaceDN w:val="0"/>
        <w:adjustRightInd w:val="0"/>
        <w:spacing w:line="276" w:lineRule="auto"/>
        <w:ind w:right="284"/>
        <w:jc w:val="both"/>
        <w:rPr>
          <w:rFonts w:ascii="Open Sans" w:hAnsi="Open Sans" w:cs="Open Sans"/>
        </w:rPr>
      </w:pPr>
      <w:r w:rsidRPr="00C95708">
        <w:rPr>
          <w:rFonts w:ascii="Open Sans" w:hAnsi="Open Sans" w:cs="Open Sans"/>
        </w:rPr>
        <w:t xml:space="preserve">Que es compromet a subministrar informació immediata a l’Agència de Salut Pública de Barcelona sobre qualsevol incident que es produeixi en el decurs de l’obra o treball encarregat.  </w:t>
      </w:r>
    </w:p>
    <w:p w14:paraId="22F50C41" w14:textId="77777777" w:rsidR="0059667D" w:rsidRPr="00C95708" w:rsidRDefault="0059667D" w:rsidP="0059667D">
      <w:pPr>
        <w:spacing w:line="276" w:lineRule="auto"/>
        <w:ind w:right="284"/>
        <w:rPr>
          <w:rFonts w:ascii="Open Sans" w:hAnsi="Open Sans" w:cs="Open Sans"/>
        </w:rPr>
      </w:pPr>
    </w:p>
    <w:p w14:paraId="2DE3ED4F" w14:textId="77777777" w:rsidR="0059667D" w:rsidRPr="00C95708" w:rsidRDefault="0059667D" w:rsidP="0059667D">
      <w:pPr>
        <w:autoSpaceDE w:val="0"/>
        <w:autoSpaceDN w:val="0"/>
        <w:adjustRightInd w:val="0"/>
        <w:spacing w:line="276" w:lineRule="auto"/>
        <w:ind w:right="284"/>
        <w:rPr>
          <w:rFonts w:ascii="Open Sans" w:hAnsi="Open Sans" w:cs="Open Sans"/>
        </w:rPr>
      </w:pPr>
      <w:r w:rsidRPr="00C95708">
        <w:rPr>
          <w:rFonts w:ascii="Open Sans" w:hAnsi="Open Sans" w:cs="Open Sans"/>
        </w:rPr>
        <w:lastRenderedPageBreak/>
        <w:t xml:space="preserve">Així mateix, coneix que, davant de qualsevol incompliment d’aquestes condicions, l’Agència de Salut Pública de Barcelona podrà procedir a la suspensió del contracte, sense que això generi cap dret d’indemnització. </w:t>
      </w:r>
    </w:p>
    <w:p w14:paraId="1C13C56B" w14:textId="77777777" w:rsidR="0059667D" w:rsidRPr="00C95708" w:rsidRDefault="0059667D" w:rsidP="0059667D">
      <w:pPr>
        <w:autoSpaceDE w:val="0"/>
        <w:autoSpaceDN w:val="0"/>
        <w:adjustRightInd w:val="0"/>
        <w:spacing w:line="276" w:lineRule="auto"/>
        <w:ind w:right="284"/>
        <w:rPr>
          <w:rFonts w:ascii="Open Sans" w:hAnsi="Open Sans" w:cs="Open Sans"/>
        </w:rPr>
      </w:pPr>
    </w:p>
    <w:p w14:paraId="3D896BEB" w14:textId="77777777" w:rsidR="0059667D" w:rsidRPr="00C95708" w:rsidRDefault="0059667D" w:rsidP="0059667D">
      <w:pPr>
        <w:tabs>
          <w:tab w:val="left" w:pos="4678"/>
          <w:tab w:val="left" w:pos="5245"/>
        </w:tabs>
        <w:spacing w:line="276" w:lineRule="auto"/>
        <w:ind w:right="284"/>
        <w:rPr>
          <w:rFonts w:ascii="Open Sans" w:hAnsi="Open Sans" w:cs="Open Sans"/>
        </w:rPr>
      </w:pPr>
      <w:r w:rsidRPr="00C95708">
        <w:rPr>
          <w:rFonts w:ascii="Open Sans" w:hAnsi="Open Sans" w:cs="Open Sans"/>
        </w:rPr>
        <w:t>I perquè així consti, estén i signa el present a…………….el………de………….</w:t>
      </w:r>
    </w:p>
    <w:p w14:paraId="5BFDEC3D" w14:textId="77777777" w:rsidR="0059667D" w:rsidRPr="00C95708" w:rsidRDefault="0059667D" w:rsidP="0059667D">
      <w:pPr>
        <w:tabs>
          <w:tab w:val="left" w:pos="4678"/>
          <w:tab w:val="left" w:pos="5245"/>
        </w:tabs>
        <w:spacing w:line="276" w:lineRule="auto"/>
        <w:ind w:right="284"/>
        <w:rPr>
          <w:rFonts w:ascii="Open Sans" w:hAnsi="Open Sans" w:cs="Open Sans"/>
        </w:rPr>
      </w:pPr>
    </w:p>
    <w:p w14:paraId="375CC025" w14:textId="77777777" w:rsidR="0059667D" w:rsidRPr="00C95708" w:rsidRDefault="0059667D" w:rsidP="0059667D">
      <w:pPr>
        <w:tabs>
          <w:tab w:val="left" w:pos="4678"/>
          <w:tab w:val="left" w:pos="5245"/>
        </w:tabs>
        <w:spacing w:line="276" w:lineRule="auto"/>
        <w:ind w:right="284"/>
        <w:rPr>
          <w:rFonts w:ascii="Open Sans" w:hAnsi="Open Sans" w:cs="Open Sans"/>
        </w:rPr>
      </w:pPr>
    </w:p>
    <w:p w14:paraId="7C441910" w14:textId="77777777" w:rsidR="0059667D" w:rsidRDefault="0059667D" w:rsidP="0059667D">
      <w:pPr>
        <w:tabs>
          <w:tab w:val="left" w:pos="4678"/>
          <w:tab w:val="left" w:pos="5245"/>
        </w:tabs>
        <w:spacing w:line="276" w:lineRule="auto"/>
        <w:ind w:right="284"/>
        <w:rPr>
          <w:rFonts w:ascii="Open Sans" w:hAnsi="Open Sans" w:cs="Open Sans"/>
          <w:i/>
          <w:iCs/>
        </w:rPr>
      </w:pPr>
      <w:r>
        <w:rPr>
          <w:rFonts w:ascii="Open Sans" w:hAnsi="Open Sans" w:cs="Open Sans"/>
          <w:i/>
          <w:iCs/>
        </w:rPr>
        <w:t>(s</w:t>
      </w:r>
      <w:r w:rsidRPr="00C95708">
        <w:rPr>
          <w:rFonts w:ascii="Open Sans" w:hAnsi="Open Sans" w:cs="Open Sans"/>
          <w:i/>
          <w:iCs/>
        </w:rPr>
        <w:t>ignatura electrònica).</w:t>
      </w:r>
    </w:p>
    <w:p w14:paraId="3C21DB3B" w14:textId="77777777" w:rsidR="0059667D" w:rsidRPr="00C95708" w:rsidRDefault="0059667D" w:rsidP="00A749C6">
      <w:pPr>
        <w:rPr>
          <w:rFonts w:ascii="Open Sans" w:hAnsi="Open Sans" w:cs="Open Sans"/>
          <w:i/>
          <w:snapToGrid w:val="0"/>
          <w:lang w:eastAsia="es-ES"/>
        </w:rPr>
      </w:pPr>
    </w:p>
    <w:p w14:paraId="07691DEA" w14:textId="77777777" w:rsidR="00A749C6" w:rsidRPr="00C95708" w:rsidRDefault="00A749C6" w:rsidP="00A749C6">
      <w:pPr>
        <w:rPr>
          <w:rFonts w:ascii="Open Sans" w:hAnsi="Open Sans" w:cs="Open Sans"/>
          <w:i/>
          <w:snapToGrid w:val="0"/>
          <w:lang w:eastAsia="es-ES"/>
        </w:rPr>
      </w:pPr>
    </w:p>
    <w:p w14:paraId="66AD4670" w14:textId="77777777" w:rsidR="00A749C6" w:rsidRPr="00C95708" w:rsidRDefault="00A749C6" w:rsidP="00A749C6">
      <w:pPr>
        <w:rPr>
          <w:rFonts w:ascii="Open Sans" w:hAnsi="Open Sans" w:cs="Open Sans"/>
          <w:i/>
          <w:snapToGrid w:val="0"/>
          <w:lang w:eastAsia="es-ES"/>
        </w:rPr>
      </w:pPr>
    </w:p>
    <w:p w14:paraId="20742BE1" w14:textId="77777777" w:rsidR="00A749C6" w:rsidRPr="00C95708" w:rsidRDefault="00A749C6" w:rsidP="00A749C6">
      <w:pPr>
        <w:rPr>
          <w:rFonts w:ascii="Open Sans" w:hAnsi="Open Sans" w:cs="Open Sans"/>
          <w:i/>
          <w:snapToGrid w:val="0"/>
          <w:lang w:eastAsia="es-ES"/>
        </w:rPr>
      </w:pPr>
    </w:p>
    <w:p w14:paraId="23C40D83" w14:textId="77777777" w:rsidR="00A749C6" w:rsidRPr="00C95708" w:rsidRDefault="00A749C6" w:rsidP="00A749C6">
      <w:pPr>
        <w:rPr>
          <w:rFonts w:ascii="Open Sans" w:hAnsi="Open Sans" w:cs="Open Sans"/>
          <w:i/>
          <w:snapToGrid w:val="0"/>
          <w:lang w:eastAsia="es-ES"/>
        </w:rPr>
      </w:pPr>
    </w:p>
    <w:p w14:paraId="33472BF7" w14:textId="77777777" w:rsidR="00A749C6" w:rsidRPr="00C95708" w:rsidRDefault="00A749C6" w:rsidP="00A749C6">
      <w:pPr>
        <w:rPr>
          <w:rFonts w:ascii="Open Sans" w:hAnsi="Open Sans" w:cs="Open Sans"/>
          <w:i/>
          <w:snapToGrid w:val="0"/>
          <w:lang w:eastAsia="es-ES"/>
        </w:rPr>
      </w:pPr>
    </w:p>
    <w:p w14:paraId="4C6E603F" w14:textId="77777777" w:rsidR="00A749C6" w:rsidRPr="00C95708" w:rsidRDefault="00A749C6" w:rsidP="00A749C6">
      <w:pPr>
        <w:shd w:val="clear" w:color="auto" w:fill="FFFFFF" w:themeFill="background1"/>
        <w:jc w:val="both"/>
        <w:rPr>
          <w:rFonts w:ascii="Open Sans" w:hAnsi="Open Sans" w:cs="Open Sans"/>
          <w:color w:val="000000"/>
        </w:rPr>
      </w:pPr>
    </w:p>
    <w:p w14:paraId="416F2F99" w14:textId="77777777" w:rsidR="00A749C6" w:rsidRPr="00C95708" w:rsidRDefault="00A749C6" w:rsidP="00A749C6">
      <w:pPr>
        <w:spacing w:line="259" w:lineRule="auto"/>
        <w:jc w:val="both"/>
        <w:rPr>
          <w:rFonts w:ascii="Open Sans" w:hAnsi="Open Sans" w:cs="Open Sans"/>
          <w:b/>
          <w:sz w:val="22"/>
          <w:szCs w:val="22"/>
        </w:rPr>
      </w:pPr>
    </w:p>
    <w:p w14:paraId="6181CAD6" w14:textId="77777777" w:rsidR="00A749C6" w:rsidRPr="00C95708" w:rsidRDefault="00A749C6" w:rsidP="00A749C6">
      <w:pPr>
        <w:spacing w:line="259" w:lineRule="auto"/>
        <w:jc w:val="both"/>
        <w:rPr>
          <w:rFonts w:ascii="Open Sans" w:hAnsi="Open Sans" w:cs="Open Sans"/>
          <w:b/>
          <w:sz w:val="22"/>
          <w:szCs w:val="22"/>
        </w:rPr>
      </w:pPr>
    </w:p>
    <w:p w14:paraId="4B4F4DCE" w14:textId="77777777" w:rsidR="00A749C6" w:rsidRPr="00C95708" w:rsidRDefault="00A749C6" w:rsidP="00A749C6">
      <w:pPr>
        <w:rPr>
          <w:rFonts w:ascii="Open Sans" w:hAnsi="Open Sans" w:cs="Open Sans"/>
          <w:b/>
          <w:sz w:val="22"/>
          <w:szCs w:val="22"/>
        </w:rPr>
      </w:pPr>
      <w:r w:rsidRPr="00C95708">
        <w:rPr>
          <w:rFonts w:ascii="Open Sans" w:hAnsi="Open Sans" w:cs="Open Sans"/>
          <w:b/>
          <w:sz w:val="22"/>
          <w:szCs w:val="22"/>
        </w:rPr>
        <w:br w:type="page"/>
      </w:r>
    </w:p>
    <w:p w14:paraId="3C68BE6A" w14:textId="77777777" w:rsidR="00A749C6" w:rsidRPr="00C95708" w:rsidRDefault="00A749C6" w:rsidP="00A749C6">
      <w:pPr>
        <w:spacing w:line="259" w:lineRule="auto"/>
        <w:jc w:val="both"/>
        <w:rPr>
          <w:rFonts w:ascii="Open Sans" w:hAnsi="Open Sans" w:cs="Open Sans"/>
          <w:b/>
          <w:sz w:val="22"/>
          <w:szCs w:val="22"/>
        </w:rPr>
      </w:pPr>
    </w:p>
    <w:p w14:paraId="195DB589" w14:textId="5EAC48D8" w:rsidR="00A749C6" w:rsidRDefault="00A749C6" w:rsidP="00A749C6">
      <w:pPr>
        <w:spacing w:line="259" w:lineRule="auto"/>
        <w:jc w:val="both"/>
        <w:rPr>
          <w:rFonts w:ascii="Open Sans" w:hAnsi="Open Sans" w:cs="Open Sans"/>
          <w:b/>
          <w:sz w:val="22"/>
          <w:szCs w:val="22"/>
        </w:rPr>
      </w:pPr>
      <w:r w:rsidRPr="00327AE5">
        <w:rPr>
          <w:rFonts w:ascii="Open Sans" w:hAnsi="Open Sans" w:cs="Open Sans"/>
          <w:b/>
          <w:sz w:val="22"/>
          <w:szCs w:val="22"/>
          <w:u w:val="single"/>
        </w:rPr>
        <w:t>ANNEX II</w:t>
      </w:r>
      <w:r w:rsidR="0059667D">
        <w:rPr>
          <w:rFonts w:ascii="Open Sans" w:hAnsi="Open Sans" w:cs="Open Sans"/>
          <w:b/>
          <w:sz w:val="22"/>
          <w:szCs w:val="22"/>
          <w:u w:val="single"/>
        </w:rPr>
        <w:t>I</w:t>
      </w:r>
      <w:r w:rsidRPr="00327AE5">
        <w:rPr>
          <w:rFonts w:ascii="Open Sans" w:hAnsi="Open Sans" w:cs="Open Sans"/>
          <w:b/>
          <w:sz w:val="22"/>
          <w:szCs w:val="22"/>
          <w:u w:val="single"/>
        </w:rPr>
        <w:t>_</w:t>
      </w:r>
      <w:r>
        <w:rPr>
          <w:rFonts w:ascii="Open Sans" w:hAnsi="Open Sans" w:cs="Open Sans"/>
          <w:b/>
          <w:sz w:val="22"/>
          <w:szCs w:val="22"/>
          <w:u w:val="single"/>
        </w:rPr>
        <w:t>(</w:t>
      </w:r>
      <w:r w:rsidRPr="00327AE5">
        <w:rPr>
          <w:rFonts w:ascii="Open Sans" w:hAnsi="Open Sans" w:cs="Open Sans"/>
          <w:b/>
          <w:sz w:val="22"/>
          <w:szCs w:val="22"/>
          <w:u w:val="single"/>
        </w:rPr>
        <w:t xml:space="preserve">SOBRE </w:t>
      </w:r>
      <w:r w:rsidR="0059667D">
        <w:rPr>
          <w:rFonts w:ascii="Open Sans" w:hAnsi="Open Sans" w:cs="Open Sans"/>
          <w:b/>
          <w:sz w:val="22"/>
          <w:szCs w:val="22"/>
          <w:u w:val="single"/>
        </w:rPr>
        <w:t>C</w:t>
      </w:r>
      <w:r>
        <w:rPr>
          <w:rFonts w:ascii="Open Sans" w:hAnsi="Open Sans" w:cs="Open Sans"/>
          <w:b/>
          <w:sz w:val="22"/>
          <w:szCs w:val="22"/>
        </w:rPr>
        <w:t>)</w:t>
      </w:r>
    </w:p>
    <w:p w14:paraId="3B0A181F" w14:textId="77777777" w:rsidR="00A749C6" w:rsidRDefault="00A749C6" w:rsidP="00A749C6">
      <w:pPr>
        <w:spacing w:line="259" w:lineRule="auto"/>
        <w:jc w:val="both"/>
        <w:rPr>
          <w:rFonts w:ascii="Open Sans" w:hAnsi="Open Sans" w:cs="Open Sans"/>
          <w:b/>
          <w:sz w:val="22"/>
          <w:szCs w:val="22"/>
        </w:rPr>
      </w:pPr>
    </w:p>
    <w:p w14:paraId="0D4C1E74" w14:textId="77777777" w:rsidR="00A749C6" w:rsidRPr="00327AE5" w:rsidRDefault="00A749C6" w:rsidP="00A749C6">
      <w:pPr>
        <w:spacing w:line="259" w:lineRule="auto"/>
        <w:jc w:val="both"/>
        <w:rPr>
          <w:rFonts w:ascii="Open Sans" w:hAnsi="Open Sans" w:cs="Open Sans"/>
          <w:i/>
          <w:iCs/>
          <w:sz w:val="22"/>
          <w:szCs w:val="22"/>
        </w:rPr>
      </w:pPr>
      <w:r w:rsidRPr="00327AE5">
        <w:rPr>
          <w:rFonts w:ascii="Open Sans" w:hAnsi="Open Sans" w:cs="Open Sans"/>
          <w:b/>
          <w:i/>
          <w:iCs/>
          <w:sz w:val="22"/>
          <w:szCs w:val="22"/>
        </w:rPr>
        <w:t>OFERTA ECONÒMICA I DOCUMENTACIÓ ACREDITATIVA DE LA RESTA DE CRITERIS D’ADJUDICACIÓ PER A LA PONDERACIÓ DELS CRITERIS AVALUABLES DE FORMA AUTOMÀTICA.</w:t>
      </w:r>
    </w:p>
    <w:p w14:paraId="3C38FCAA" w14:textId="77777777" w:rsidR="00A749C6" w:rsidRPr="00C95708" w:rsidRDefault="00A749C6" w:rsidP="00A749C6">
      <w:pPr>
        <w:spacing w:line="259" w:lineRule="auto"/>
        <w:rPr>
          <w:rFonts w:ascii="Open Sans" w:hAnsi="Open Sans" w:cs="Open Sans"/>
        </w:rPr>
      </w:pPr>
      <w:r w:rsidRPr="00C95708">
        <w:rPr>
          <w:rFonts w:ascii="Open Sans" w:hAnsi="Open Sans" w:cs="Open Sans"/>
        </w:rPr>
        <w:t xml:space="preserve"> </w:t>
      </w:r>
    </w:p>
    <w:p w14:paraId="7141EC42" w14:textId="17BC409C" w:rsidR="00A749C6" w:rsidRPr="00C95708" w:rsidRDefault="00A749C6" w:rsidP="00A749C6">
      <w:pPr>
        <w:spacing w:line="259" w:lineRule="auto"/>
        <w:jc w:val="both"/>
        <w:rPr>
          <w:rFonts w:ascii="Open Sans" w:hAnsi="Open Sans" w:cs="Open Sans"/>
        </w:rPr>
      </w:pPr>
      <w:r w:rsidRPr="00C95708">
        <w:rPr>
          <w:rFonts w:ascii="Open Sans" w:hAnsi="Open Sans" w:cs="Open Sans"/>
        </w:rPr>
        <w:t>El/la sotasignat/da, senyor/a ........................................................................................, amb DNI/NIE núm. .............................., en nom propi/en qualitat de representant legal de la persona física/jurídica ................................................................................................, amb NIF ........................................, amb l’adreça de correu electrònic per rebre les comunicacions electròniques (....................@..............), assabentat/</w:t>
      </w:r>
      <w:proofErr w:type="spellStart"/>
      <w:r w:rsidRPr="00C95708">
        <w:rPr>
          <w:rFonts w:ascii="Open Sans" w:hAnsi="Open Sans" w:cs="Open Sans"/>
        </w:rPr>
        <w:t>ada</w:t>
      </w:r>
      <w:proofErr w:type="spellEnd"/>
      <w:r w:rsidRPr="00C95708">
        <w:rPr>
          <w:rFonts w:ascii="Open Sans" w:hAnsi="Open Sans" w:cs="Open Sans"/>
        </w:rPr>
        <w:t xml:space="preserve"> de les condicions exigides per optar a l’adjudicació del contracte n</w:t>
      </w:r>
      <w:r w:rsidRPr="000C7431">
        <w:rPr>
          <w:rFonts w:ascii="Open Sans" w:hAnsi="Open Sans" w:cs="Open Sans"/>
        </w:rPr>
        <w:t xml:space="preserve">úm. </w:t>
      </w:r>
      <w:r w:rsidR="00E352AF" w:rsidRPr="00E352AF">
        <w:rPr>
          <w:rFonts w:ascii="Open Sans" w:hAnsi="Open Sans" w:cs="Open Sans"/>
          <w:b/>
          <w:bCs/>
        </w:rPr>
        <w:t xml:space="preserve">014_24000012 </w:t>
      </w:r>
      <w:r w:rsidRPr="000C7431">
        <w:rPr>
          <w:rFonts w:ascii="Open Sans" w:hAnsi="Open Sans" w:cs="Open Sans"/>
          <w:b/>
          <w:bCs/>
        </w:rPr>
        <w:t xml:space="preserve"> </w:t>
      </w:r>
      <w:r w:rsidRPr="000C7431">
        <w:rPr>
          <w:rFonts w:ascii="Open Sans" w:hAnsi="Open Sans" w:cs="Open Sans"/>
        </w:rPr>
        <w:t>que té per objecte el</w:t>
      </w:r>
      <w:r w:rsidRPr="000C7431">
        <w:t xml:space="preserve"> </w:t>
      </w:r>
      <w:r w:rsidR="00586ADD" w:rsidRPr="00586ADD">
        <w:rPr>
          <w:rFonts w:ascii="Open Sans" w:hAnsi="Open Sans" w:cs="Open Sans"/>
          <w:i/>
          <w:iCs/>
        </w:rPr>
        <w:t>Servei de neteja ordinària i extraordinària, la gestió de residus i la bugaderia de les dependències de l’Agència de Salut Pública de Barcelona</w:t>
      </w:r>
      <w:r w:rsidRPr="000C7431">
        <w:rPr>
          <w:rFonts w:ascii="Open Sans" w:hAnsi="Open Sans" w:cs="Open Sans"/>
          <w:i/>
          <w:iCs/>
        </w:rPr>
        <w:t xml:space="preserve"> (ASPB)</w:t>
      </w:r>
      <w:r w:rsidRPr="000C7431">
        <w:rPr>
          <w:rFonts w:ascii="Open Sans" w:hAnsi="Open Sans" w:cs="Open Sans"/>
        </w:rPr>
        <w:t>, es compromet a realitzar-lo amb subjecció al plec de clàusules administratives particulars i al de prescripcions tècniques, els quals coneix i accepta íntegrament, i amb la següent Oferta</w:t>
      </w:r>
      <w:r>
        <w:rPr>
          <w:rFonts w:ascii="Open Sans" w:hAnsi="Open Sans" w:cs="Open Sans"/>
        </w:rPr>
        <w:t xml:space="preserve"> econòmica:</w:t>
      </w:r>
    </w:p>
    <w:p w14:paraId="09118C67" w14:textId="77777777" w:rsidR="00A749C6" w:rsidRPr="00C95708" w:rsidRDefault="00A749C6" w:rsidP="00A749C6">
      <w:pPr>
        <w:spacing w:line="259" w:lineRule="auto"/>
        <w:jc w:val="both"/>
        <w:rPr>
          <w:rFonts w:ascii="Open Sans" w:hAnsi="Open Sans" w:cs="Open Sans"/>
        </w:rPr>
      </w:pPr>
    </w:p>
    <w:p w14:paraId="0143F89B" w14:textId="39BA7566" w:rsidR="00A749C6" w:rsidRPr="00C95708" w:rsidRDefault="00A749C6" w:rsidP="00E629EF">
      <w:pPr>
        <w:pStyle w:val="Pargrafdellista"/>
        <w:numPr>
          <w:ilvl w:val="0"/>
          <w:numId w:val="37"/>
        </w:numPr>
        <w:jc w:val="both"/>
        <w:rPr>
          <w:rFonts w:ascii="Open Sans" w:hAnsi="Open Sans" w:cs="Open Sans"/>
          <w:b/>
          <w:bCs/>
          <w:iCs/>
        </w:rPr>
      </w:pPr>
      <w:r w:rsidRPr="00C95708">
        <w:rPr>
          <w:rFonts w:ascii="Open Sans" w:hAnsi="Open Sans" w:cs="Open Sans"/>
          <w:b/>
          <w:bCs/>
          <w:iCs/>
        </w:rPr>
        <w:t xml:space="preserve">Oferta econòmica (Fins a </w:t>
      </w:r>
      <w:r w:rsidR="00586ADD">
        <w:rPr>
          <w:rFonts w:ascii="Open Sans" w:hAnsi="Open Sans" w:cs="Open Sans"/>
          <w:b/>
          <w:bCs/>
          <w:iCs/>
        </w:rPr>
        <w:t>25</w:t>
      </w:r>
      <w:r w:rsidRPr="00C95708">
        <w:rPr>
          <w:rFonts w:ascii="Open Sans" w:hAnsi="Open Sans" w:cs="Open Sans"/>
          <w:b/>
          <w:bCs/>
          <w:iCs/>
        </w:rPr>
        <w:t xml:space="preserve"> punts)</w:t>
      </w:r>
    </w:p>
    <w:p w14:paraId="27A4F3BA" w14:textId="77777777" w:rsidR="00A749C6" w:rsidRPr="00C95708" w:rsidRDefault="00A749C6" w:rsidP="00A749C6">
      <w:pPr>
        <w:spacing w:line="259" w:lineRule="auto"/>
        <w:jc w:val="both"/>
        <w:rPr>
          <w:rFonts w:ascii="Open Sans" w:hAnsi="Open Sans" w:cs="Open Sans"/>
        </w:rPr>
      </w:pPr>
    </w:p>
    <w:tbl>
      <w:tblPr>
        <w:tblStyle w:val="TableGrid"/>
        <w:tblW w:w="9782" w:type="dxa"/>
        <w:tblInd w:w="0" w:type="dxa"/>
        <w:tblCellMar>
          <w:top w:w="1" w:type="dxa"/>
          <w:left w:w="70" w:type="dxa"/>
          <w:bottom w:w="7" w:type="dxa"/>
          <w:right w:w="73" w:type="dxa"/>
        </w:tblCellMar>
        <w:tblLook w:val="04A0" w:firstRow="1" w:lastRow="0" w:firstColumn="1" w:lastColumn="0" w:noHBand="0" w:noVBand="1"/>
      </w:tblPr>
      <w:tblGrid>
        <w:gridCol w:w="2263"/>
        <w:gridCol w:w="2410"/>
        <w:gridCol w:w="1134"/>
        <w:gridCol w:w="2027"/>
        <w:gridCol w:w="1948"/>
      </w:tblGrid>
      <w:tr w:rsidR="00A749C6" w:rsidRPr="00C95708" w14:paraId="75461AB8" w14:textId="77777777" w:rsidTr="00586ADD">
        <w:trPr>
          <w:trHeight w:val="570"/>
        </w:trPr>
        <w:tc>
          <w:tcPr>
            <w:tcW w:w="2263" w:type="dxa"/>
            <w:tcBorders>
              <w:top w:val="single" w:sz="4" w:space="0" w:color="000000"/>
              <w:left w:val="single" w:sz="4" w:space="0" w:color="000000"/>
              <w:bottom w:val="single" w:sz="4" w:space="0" w:color="000000"/>
              <w:right w:val="single" w:sz="4" w:space="0" w:color="000000"/>
            </w:tcBorders>
          </w:tcPr>
          <w:p w14:paraId="7E2700DB" w14:textId="5CA6C1E2" w:rsidR="00A749C6" w:rsidRPr="00B83485" w:rsidRDefault="00A749C6" w:rsidP="00CF7434">
            <w:pPr>
              <w:spacing w:after="3" w:line="259" w:lineRule="auto"/>
              <w:rPr>
                <w:rFonts w:ascii="Open Sans" w:hAnsi="Open Sans" w:cs="Open Sans"/>
                <w:b/>
                <w:sz w:val="20"/>
                <w:szCs w:val="20"/>
              </w:rPr>
            </w:pPr>
            <w:r w:rsidRPr="00B83485">
              <w:rPr>
                <w:rFonts w:ascii="Open Sans" w:hAnsi="Open Sans" w:cs="Open Sans"/>
                <w:b/>
                <w:sz w:val="20"/>
                <w:szCs w:val="20"/>
              </w:rPr>
              <w:t>PREU MÀXIM DE REFERÈNCIA</w:t>
            </w:r>
            <w:r w:rsidR="00586ADD">
              <w:rPr>
                <w:rFonts w:ascii="Open Sans" w:hAnsi="Open Sans" w:cs="Open Sans"/>
                <w:b/>
                <w:sz w:val="20"/>
                <w:szCs w:val="20"/>
              </w:rPr>
              <w:t xml:space="preserve"> sense IVA</w:t>
            </w:r>
          </w:p>
        </w:tc>
        <w:tc>
          <w:tcPr>
            <w:tcW w:w="2410" w:type="dxa"/>
            <w:tcBorders>
              <w:top w:val="single" w:sz="4" w:space="0" w:color="000000"/>
              <w:left w:val="single" w:sz="4" w:space="0" w:color="000000"/>
              <w:bottom w:val="single" w:sz="4" w:space="0" w:color="000000"/>
              <w:right w:val="single" w:sz="4" w:space="0" w:color="000000"/>
            </w:tcBorders>
          </w:tcPr>
          <w:p w14:paraId="3958D88B" w14:textId="77777777" w:rsidR="00A749C6" w:rsidRPr="00B83485" w:rsidRDefault="00A749C6" w:rsidP="00CF7434">
            <w:pPr>
              <w:spacing w:after="3" w:line="259" w:lineRule="auto"/>
              <w:rPr>
                <w:rFonts w:ascii="Open Sans" w:hAnsi="Open Sans" w:cs="Open Sans"/>
                <w:sz w:val="20"/>
                <w:szCs w:val="20"/>
              </w:rPr>
            </w:pPr>
            <w:r w:rsidRPr="00B83485">
              <w:rPr>
                <w:rFonts w:ascii="Open Sans" w:hAnsi="Open Sans" w:cs="Open Sans"/>
                <w:b/>
                <w:sz w:val="20"/>
                <w:szCs w:val="20"/>
              </w:rPr>
              <w:t xml:space="preserve">PREU TOTAL SENSE IVA </w:t>
            </w:r>
          </w:p>
          <w:p w14:paraId="20781BD9" w14:textId="77777777" w:rsidR="00A749C6" w:rsidRPr="00B83485" w:rsidRDefault="00A749C6" w:rsidP="00CF7434">
            <w:pPr>
              <w:spacing w:line="259" w:lineRule="auto"/>
              <w:rPr>
                <w:rFonts w:ascii="Open Sans" w:hAnsi="Open Sans" w:cs="Open Sans"/>
                <w:sz w:val="20"/>
                <w:szCs w:val="20"/>
              </w:rPr>
            </w:pPr>
            <w:r w:rsidRPr="00B83485">
              <w:rPr>
                <w:rFonts w:ascii="Open Sans" w:hAnsi="Open Sans" w:cs="Open Sans"/>
                <w:b/>
                <w:sz w:val="20"/>
                <w:szCs w:val="20"/>
              </w:rPr>
              <w:t>(en lletres i xifres)</w:t>
            </w:r>
            <w:r w:rsidRPr="00B83485">
              <w:rPr>
                <w:rFonts w:ascii="Open Sans" w:hAnsi="Open Sans" w:cs="Open Sans"/>
                <w:sz w:val="20"/>
                <w:szCs w:val="20"/>
              </w:rPr>
              <w:t xml:space="preserve"> </w:t>
            </w:r>
            <w:r w:rsidRPr="00B83485">
              <w:rPr>
                <w:rFonts w:ascii="Open Sans" w:hAnsi="Open Sans" w:cs="Open Sans"/>
                <w:b/>
                <w:sz w:val="20"/>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3AD11505" w14:textId="77777777" w:rsidR="00A749C6" w:rsidRPr="00B83485" w:rsidRDefault="00A749C6" w:rsidP="00CF7434">
            <w:pPr>
              <w:spacing w:line="259" w:lineRule="auto"/>
              <w:rPr>
                <w:rFonts w:ascii="Open Sans" w:hAnsi="Open Sans" w:cs="Open Sans"/>
                <w:sz w:val="20"/>
                <w:szCs w:val="20"/>
              </w:rPr>
            </w:pPr>
            <w:r w:rsidRPr="00B83485">
              <w:rPr>
                <w:rFonts w:ascii="Open Sans" w:hAnsi="Open Sans" w:cs="Open Sans"/>
                <w:b/>
                <w:sz w:val="20"/>
                <w:szCs w:val="20"/>
              </w:rPr>
              <w:t xml:space="preserve">TIPUS IVA </w:t>
            </w:r>
          </w:p>
        </w:tc>
        <w:tc>
          <w:tcPr>
            <w:tcW w:w="2027" w:type="dxa"/>
            <w:tcBorders>
              <w:top w:val="single" w:sz="4" w:space="0" w:color="000000"/>
              <w:left w:val="single" w:sz="4" w:space="0" w:color="000000"/>
              <w:bottom w:val="single" w:sz="4" w:space="0" w:color="000000"/>
              <w:right w:val="single" w:sz="4" w:space="0" w:color="000000"/>
            </w:tcBorders>
          </w:tcPr>
          <w:p w14:paraId="02203BB5" w14:textId="77777777" w:rsidR="00A749C6" w:rsidRPr="00B83485" w:rsidRDefault="00A749C6" w:rsidP="00CF7434">
            <w:pPr>
              <w:spacing w:line="259" w:lineRule="auto"/>
              <w:rPr>
                <w:rFonts w:ascii="Open Sans" w:hAnsi="Open Sans" w:cs="Open Sans"/>
                <w:sz w:val="20"/>
                <w:szCs w:val="20"/>
              </w:rPr>
            </w:pPr>
            <w:r w:rsidRPr="00B83485">
              <w:rPr>
                <w:rFonts w:ascii="Open Sans" w:hAnsi="Open Sans" w:cs="Open Sans"/>
                <w:b/>
                <w:sz w:val="20"/>
                <w:szCs w:val="20"/>
              </w:rPr>
              <w:t xml:space="preserve">IMPORT IVA (en lletres i xifres) </w:t>
            </w:r>
          </w:p>
        </w:tc>
        <w:tc>
          <w:tcPr>
            <w:tcW w:w="1948" w:type="dxa"/>
            <w:tcBorders>
              <w:top w:val="single" w:sz="4" w:space="0" w:color="000000"/>
              <w:left w:val="single" w:sz="4" w:space="0" w:color="000000"/>
              <w:bottom w:val="single" w:sz="4" w:space="0" w:color="000000"/>
              <w:right w:val="single" w:sz="4" w:space="0" w:color="000000"/>
            </w:tcBorders>
          </w:tcPr>
          <w:p w14:paraId="299F4EE5" w14:textId="77777777" w:rsidR="00A749C6" w:rsidRPr="00B83485" w:rsidRDefault="00A749C6" w:rsidP="00CF7434">
            <w:pPr>
              <w:spacing w:line="259" w:lineRule="auto"/>
              <w:rPr>
                <w:rFonts w:ascii="Open Sans" w:hAnsi="Open Sans" w:cs="Open Sans"/>
                <w:sz w:val="20"/>
                <w:szCs w:val="20"/>
              </w:rPr>
            </w:pPr>
            <w:r w:rsidRPr="00B83485">
              <w:rPr>
                <w:rFonts w:ascii="Open Sans" w:hAnsi="Open Sans" w:cs="Open Sans"/>
                <w:b/>
                <w:sz w:val="20"/>
                <w:szCs w:val="20"/>
              </w:rPr>
              <w:t xml:space="preserve">TOTAL (en </w:t>
            </w:r>
          </w:p>
          <w:p w14:paraId="5FA26D40" w14:textId="77777777" w:rsidR="00A749C6" w:rsidRPr="00B83485" w:rsidRDefault="00A749C6" w:rsidP="00CF7434">
            <w:pPr>
              <w:spacing w:line="259" w:lineRule="auto"/>
              <w:rPr>
                <w:rFonts w:ascii="Open Sans" w:hAnsi="Open Sans" w:cs="Open Sans"/>
                <w:sz w:val="20"/>
                <w:szCs w:val="20"/>
              </w:rPr>
            </w:pPr>
            <w:r w:rsidRPr="00B83485">
              <w:rPr>
                <w:rFonts w:ascii="Open Sans" w:hAnsi="Open Sans" w:cs="Open Sans"/>
                <w:b/>
                <w:sz w:val="20"/>
                <w:szCs w:val="20"/>
              </w:rPr>
              <w:t xml:space="preserve">lletres i xifres) </w:t>
            </w:r>
          </w:p>
        </w:tc>
      </w:tr>
      <w:tr w:rsidR="00A749C6" w:rsidRPr="00C95708" w14:paraId="55CE56C8" w14:textId="77777777" w:rsidTr="00586ADD">
        <w:trPr>
          <w:trHeight w:val="265"/>
        </w:trPr>
        <w:tc>
          <w:tcPr>
            <w:tcW w:w="22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D7C0952" w14:textId="0386C9DC" w:rsidR="00A749C6" w:rsidRPr="00B83485" w:rsidRDefault="00586ADD" w:rsidP="00CF7434">
            <w:pPr>
              <w:spacing w:line="259" w:lineRule="auto"/>
              <w:jc w:val="center"/>
              <w:rPr>
                <w:rFonts w:ascii="Open Sans" w:hAnsi="Open Sans" w:cs="Open Sans"/>
                <w:b/>
                <w:bCs/>
                <w:iCs/>
                <w:sz w:val="20"/>
                <w:szCs w:val="20"/>
                <w:highlight w:val="yellow"/>
              </w:rPr>
            </w:pPr>
            <w:r w:rsidRPr="00586ADD">
              <w:rPr>
                <w:rFonts w:ascii="Open Sans" w:hAnsi="Open Sans" w:cs="Open Sans"/>
                <w:b/>
                <w:bCs/>
                <w:iCs/>
                <w:sz w:val="20"/>
                <w:szCs w:val="20"/>
              </w:rPr>
              <w:t>639.560,83</w:t>
            </w:r>
            <w:r w:rsidR="00A749C6" w:rsidRPr="00B83485">
              <w:rPr>
                <w:rFonts w:ascii="Open Sans" w:hAnsi="Open Sans" w:cs="Open Sans"/>
                <w:b/>
                <w:bCs/>
                <w:iCs/>
                <w:sz w:val="20"/>
                <w:szCs w:val="20"/>
              </w:rPr>
              <w:t>€</w:t>
            </w:r>
          </w:p>
        </w:tc>
        <w:tc>
          <w:tcPr>
            <w:tcW w:w="2410" w:type="dxa"/>
            <w:tcBorders>
              <w:top w:val="single" w:sz="4" w:space="0" w:color="000000"/>
              <w:left w:val="single" w:sz="4" w:space="0" w:color="000000"/>
              <w:bottom w:val="single" w:sz="4" w:space="0" w:color="000000"/>
              <w:right w:val="single" w:sz="4" w:space="0" w:color="000000"/>
            </w:tcBorders>
            <w:vAlign w:val="bottom"/>
          </w:tcPr>
          <w:p w14:paraId="3A7E47A9" w14:textId="77777777" w:rsidR="00A749C6" w:rsidRPr="00C95708" w:rsidRDefault="00A749C6" w:rsidP="00CF7434">
            <w:pPr>
              <w:spacing w:line="259" w:lineRule="auto"/>
              <w:rPr>
                <w:rFonts w:ascii="Open Sans" w:hAnsi="Open Sans" w:cs="Open Sans"/>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198FF311" w14:textId="77777777" w:rsidR="00A749C6" w:rsidRPr="00C95708" w:rsidRDefault="00A749C6" w:rsidP="00CF7434">
            <w:pPr>
              <w:spacing w:line="259" w:lineRule="auto"/>
              <w:jc w:val="center"/>
              <w:rPr>
                <w:rFonts w:ascii="Open Sans" w:hAnsi="Open Sans" w:cs="Open Sans"/>
                <w:iCs/>
              </w:rPr>
            </w:pPr>
            <w:r w:rsidRPr="00C95708">
              <w:rPr>
                <w:rFonts w:ascii="Open Sans" w:hAnsi="Open Sans" w:cs="Open Sans"/>
                <w:iCs/>
                <w:sz w:val="20"/>
              </w:rPr>
              <w:t>21%</w:t>
            </w:r>
          </w:p>
        </w:tc>
        <w:tc>
          <w:tcPr>
            <w:tcW w:w="2027" w:type="dxa"/>
            <w:tcBorders>
              <w:top w:val="single" w:sz="4" w:space="0" w:color="000000"/>
              <w:left w:val="single" w:sz="4" w:space="0" w:color="000000"/>
              <w:bottom w:val="single" w:sz="4" w:space="0" w:color="000000"/>
              <w:right w:val="single" w:sz="4" w:space="0" w:color="000000"/>
            </w:tcBorders>
            <w:vAlign w:val="bottom"/>
          </w:tcPr>
          <w:p w14:paraId="426C9064" w14:textId="77777777" w:rsidR="00A749C6" w:rsidRPr="00C95708" w:rsidRDefault="00A749C6" w:rsidP="00CF7434">
            <w:pPr>
              <w:spacing w:line="259" w:lineRule="auto"/>
              <w:rPr>
                <w:rFonts w:ascii="Open Sans" w:hAnsi="Open Sans" w:cs="Open Sans"/>
              </w:rPr>
            </w:pPr>
            <w:r w:rsidRPr="00C95708">
              <w:rPr>
                <w:rFonts w:ascii="Open Sans" w:hAnsi="Open Sans" w:cs="Open Sans"/>
                <w:i/>
                <w:sz w:val="20"/>
              </w:rPr>
              <w:t xml:space="preserve"> </w:t>
            </w:r>
          </w:p>
        </w:tc>
        <w:tc>
          <w:tcPr>
            <w:tcW w:w="1948" w:type="dxa"/>
            <w:tcBorders>
              <w:top w:val="single" w:sz="4" w:space="0" w:color="000000"/>
              <w:left w:val="single" w:sz="4" w:space="0" w:color="000000"/>
              <w:bottom w:val="single" w:sz="4" w:space="0" w:color="000000"/>
              <w:right w:val="single" w:sz="4" w:space="0" w:color="000000"/>
            </w:tcBorders>
            <w:vAlign w:val="bottom"/>
          </w:tcPr>
          <w:p w14:paraId="59EC3587" w14:textId="77777777" w:rsidR="00A749C6" w:rsidRPr="00C95708" w:rsidRDefault="00A749C6" w:rsidP="00CF7434">
            <w:pPr>
              <w:spacing w:line="259" w:lineRule="auto"/>
              <w:rPr>
                <w:rFonts w:ascii="Open Sans" w:hAnsi="Open Sans" w:cs="Open Sans"/>
              </w:rPr>
            </w:pPr>
            <w:r w:rsidRPr="00C95708">
              <w:rPr>
                <w:rFonts w:ascii="Open Sans" w:hAnsi="Open Sans" w:cs="Open Sans"/>
                <w:i/>
                <w:sz w:val="20"/>
              </w:rPr>
              <w:t xml:space="preserve"> </w:t>
            </w:r>
          </w:p>
        </w:tc>
      </w:tr>
    </w:tbl>
    <w:p w14:paraId="67E40F38" w14:textId="77777777" w:rsidR="00A749C6" w:rsidRPr="00C95708" w:rsidRDefault="00A749C6" w:rsidP="00A749C6">
      <w:pPr>
        <w:spacing w:line="259" w:lineRule="auto"/>
        <w:rPr>
          <w:rFonts w:ascii="Open Sans" w:hAnsi="Open Sans" w:cs="Open Sans"/>
          <w:b/>
        </w:rPr>
      </w:pPr>
    </w:p>
    <w:p w14:paraId="3328CC02" w14:textId="77777777" w:rsidR="00A749C6" w:rsidRDefault="00A749C6" w:rsidP="00A749C6">
      <w:pPr>
        <w:spacing w:line="259" w:lineRule="auto"/>
        <w:jc w:val="both"/>
        <w:rPr>
          <w:rFonts w:ascii="Open Sans" w:hAnsi="Open Sans" w:cs="Open Sans"/>
        </w:rPr>
      </w:pPr>
      <w:r w:rsidRPr="00C95708">
        <w:rPr>
          <w:rFonts w:ascii="Open Sans" w:hAnsi="Open Sans" w:cs="Open Sans"/>
        </w:rPr>
        <w:t xml:space="preserve">Aquest </w:t>
      </w:r>
      <w:r w:rsidRPr="00C95708">
        <w:rPr>
          <w:rFonts w:ascii="Open Sans" w:hAnsi="Open Sans" w:cs="Open Sans"/>
          <w:b/>
          <w:bCs/>
        </w:rPr>
        <w:t>preu net (sense IVA)</w:t>
      </w:r>
      <w:r w:rsidRPr="00C95708">
        <w:rPr>
          <w:rFonts w:ascii="Open Sans" w:hAnsi="Open Sans" w:cs="Open Sans"/>
        </w:rPr>
        <w:t xml:space="preserve"> es desglossa en els costos directes i indirectes següents i els costos salarials següents aplicant el conveni ................................................................... :</w:t>
      </w:r>
    </w:p>
    <w:p w14:paraId="21F1179C" w14:textId="77777777" w:rsidR="00586ADD" w:rsidRDefault="00586ADD" w:rsidP="00586ADD">
      <w:pPr>
        <w:pStyle w:val="Textdecomentari"/>
        <w:tabs>
          <w:tab w:val="left" w:pos="4963"/>
        </w:tabs>
        <w:rPr>
          <w:rFonts w:ascii="Open Sans" w:hAnsi="Open Sans" w:cs="Open Sans"/>
        </w:rPr>
      </w:pPr>
    </w:p>
    <w:p w14:paraId="224315C2" w14:textId="77777777" w:rsidR="00586ADD" w:rsidRPr="00834106" w:rsidRDefault="00586ADD" w:rsidP="00586ADD">
      <w:pPr>
        <w:pStyle w:val="Textdecomentari"/>
        <w:tabs>
          <w:tab w:val="left" w:pos="4963"/>
        </w:tabs>
        <w:rPr>
          <w:rFonts w:ascii="Open Sans" w:hAnsi="Open Sans" w:cs="Open Sans"/>
        </w:rPr>
      </w:pPr>
    </w:p>
    <w:tbl>
      <w:tblPr>
        <w:tblW w:w="9639" w:type="dxa"/>
        <w:tblInd w:w="108" w:type="dxa"/>
        <w:tblCellMar>
          <w:left w:w="0" w:type="dxa"/>
          <w:right w:w="0" w:type="dxa"/>
        </w:tblCellMar>
        <w:tblLook w:val="04A0" w:firstRow="1" w:lastRow="0" w:firstColumn="1" w:lastColumn="0" w:noHBand="0" w:noVBand="1"/>
      </w:tblPr>
      <w:tblGrid>
        <w:gridCol w:w="6804"/>
        <w:gridCol w:w="2835"/>
      </w:tblGrid>
      <w:tr w:rsidR="00A749C6" w:rsidRPr="00C95708" w14:paraId="2E240D2C" w14:textId="77777777" w:rsidTr="00CF7434">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2072A2" w14:textId="77777777" w:rsidR="00A749C6" w:rsidRPr="00C95708" w:rsidRDefault="00A749C6" w:rsidP="00CF7434">
            <w:pPr>
              <w:rPr>
                <w:rFonts w:ascii="Open Sans" w:hAnsi="Open Sans" w:cs="Open Sans"/>
                <w:b/>
              </w:rPr>
            </w:pPr>
            <w:r w:rsidRPr="00C95708">
              <w:rPr>
                <w:rFonts w:ascii="Open Sans" w:hAnsi="Open Sans" w:cs="Open Sans"/>
                <w:b/>
              </w:rPr>
              <w:t>Costos 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DA921B" w14:textId="77777777" w:rsidR="00A749C6" w:rsidRPr="00C95708" w:rsidRDefault="00A749C6" w:rsidP="00CF7434">
            <w:pPr>
              <w:rPr>
                <w:rFonts w:ascii="Open Sans" w:hAnsi="Open Sans" w:cs="Open Sans"/>
                <w:b/>
              </w:rPr>
            </w:pPr>
            <w:r w:rsidRPr="00C95708">
              <w:rPr>
                <w:rFonts w:ascii="Open Sans" w:hAnsi="Open Sans" w:cs="Open Sans"/>
                <w:b/>
              </w:rPr>
              <w:t>Import €</w:t>
            </w:r>
          </w:p>
        </w:tc>
      </w:tr>
      <w:tr w:rsidR="00A749C6" w:rsidRPr="00C95708" w14:paraId="1FA673A0" w14:textId="77777777" w:rsidTr="00CF7434">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1A1219" w14:textId="77777777" w:rsidR="00A749C6" w:rsidRPr="00C95708" w:rsidRDefault="00A749C6" w:rsidP="00CF7434">
            <w:pPr>
              <w:rPr>
                <w:rFonts w:ascii="Open Sans" w:hAnsi="Open Sans" w:cs="Open Sans"/>
              </w:rPr>
            </w:pPr>
            <w:r w:rsidRPr="00C95708">
              <w:rPr>
                <w:rFonts w:ascii="Open Sans" w:hAnsi="Open Sans" w:cs="Open Sans"/>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5B351D00" w14:textId="77777777" w:rsidR="00A749C6" w:rsidRPr="00C95708" w:rsidRDefault="00A749C6" w:rsidP="00CF7434">
            <w:pPr>
              <w:rPr>
                <w:rFonts w:ascii="Open Sans" w:hAnsi="Open Sans" w:cs="Open Sans"/>
              </w:rPr>
            </w:pPr>
            <w:r w:rsidRPr="00C95708">
              <w:rPr>
                <w:rFonts w:ascii="Open Sans" w:hAnsi="Open Sans" w:cs="Open Sans"/>
              </w:rPr>
              <w:t>...... €</w:t>
            </w:r>
          </w:p>
        </w:tc>
      </w:tr>
      <w:tr w:rsidR="00A749C6" w:rsidRPr="00C95708" w14:paraId="5FA04F38" w14:textId="77777777" w:rsidTr="00CF7434">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AE86CF" w14:textId="77777777" w:rsidR="00A749C6" w:rsidRPr="00C95708" w:rsidRDefault="00A749C6" w:rsidP="00CF7434">
            <w:pPr>
              <w:rPr>
                <w:rFonts w:ascii="Open Sans" w:hAnsi="Open Sans" w:cs="Open Sans"/>
              </w:rPr>
            </w:pPr>
            <w:r w:rsidRPr="00C95708">
              <w:rPr>
                <w:rFonts w:ascii="Open Sans" w:hAnsi="Open Sans" w:cs="Open Sans"/>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75768A30" w14:textId="77777777" w:rsidR="00A749C6" w:rsidRPr="00C95708" w:rsidRDefault="00A749C6" w:rsidP="00CF7434">
            <w:pPr>
              <w:rPr>
                <w:rFonts w:ascii="Open Sans" w:hAnsi="Open Sans" w:cs="Open Sans"/>
              </w:rPr>
            </w:pPr>
            <w:r w:rsidRPr="00C95708">
              <w:rPr>
                <w:rFonts w:ascii="Open Sans" w:hAnsi="Open Sans" w:cs="Open Sans"/>
              </w:rPr>
              <w:t>...... €</w:t>
            </w:r>
          </w:p>
        </w:tc>
      </w:tr>
      <w:tr w:rsidR="00A749C6" w:rsidRPr="00C95708" w14:paraId="533C81D7" w14:textId="77777777" w:rsidTr="00CF7434">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0BF3E2" w14:textId="77777777" w:rsidR="00A749C6" w:rsidRPr="00C95708" w:rsidRDefault="00A749C6" w:rsidP="00CF7434">
            <w:pPr>
              <w:tabs>
                <w:tab w:val="left" w:pos="430"/>
              </w:tabs>
              <w:rPr>
                <w:rFonts w:ascii="Open Sans" w:hAnsi="Open Sans" w:cs="Open Sans"/>
                <w:sz w:val="24"/>
              </w:rPr>
            </w:pPr>
            <w:r w:rsidRPr="00C95708">
              <w:rPr>
                <w:rFonts w:ascii="Open Sans" w:hAnsi="Open Sans" w:cs="Open Sans"/>
              </w:rPr>
              <w:t xml:space="preserve">Costos salarials </w:t>
            </w:r>
            <w:r w:rsidRPr="00C95708">
              <w:rPr>
                <w:rFonts w:ascii="Open Sans" w:hAnsi="Open Sans" w:cs="Open Sans"/>
                <w:i/>
                <w:sz w:val="16"/>
                <w:szCs w:val="16"/>
              </w:rPr>
              <w:t>(si els costos salarials formen part del preu)</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7997E516" w14:textId="77777777" w:rsidR="00A749C6" w:rsidRPr="00C95708" w:rsidRDefault="00A749C6" w:rsidP="00CF7434">
            <w:pPr>
              <w:rPr>
                <w:rFonts w:ascii="Open Sans" w:hAnsi="Open Sans" w:cs="Open Sans"/>
              </w:rPr>
            </w:pPr>
            <w:r w:rsidRPr="00C95708">
              <w:rPr>
                <w:rFonts w:ascii="Open Sans" w:hAnsi="Open Sans" w:cs="Open Sans"/>
              </w:rPr>
              <w:t>...... €</w:t>
            </w:r>
          </w:p>
        </w:tc>
      </w:tr>
      <w:tr w:rsidR="00A749C6" w:rsidRPr="00C95708" w14:paraId="78961BAC" w14:textId="77777777" w:rsidTr="00CF7434">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4DF0E4" w14:textId="77777777" w:rsidR="00A749C6" w:rsidRPr="00C95708" w:rsidRDefault="00A749C6" w:rsidP="00CF7434">
            <w:pPr>
              <w:jc w:val="right"/>
              <w:rPr>
                <w:rFonts w:ascii="Open Sans" w:hAnsi="Open Sans" w:cs="Open Sans"/>
              </w:rPr>
            </w:pPr>
            <w:r w:rsidRPr="00C95708">
              <w:rPr>
                <w:rFonts w:ascii="Open Sans" w:hAnsi="Open Sans" w:cs="Open Sans"/>
              </w:rPr>
              <w:t>TOTAL</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701F4839" w14:textId="77777777" w:rsidR="00A749C6" w:rsidRPr="00C95708" w:rsidRDefault="00A749C6" w:rsidP="00CF7434">
            <w:pPr>
              <w:rPr>
                <w:rFonts w:ascii="Open Sans" w:hAnsi="Open Sans" w:cs="Open Sans"/>
              </w:rPr>
            </w:pPr>
            <w:r w:rsidRPr="00C95708">
              <w:rPr>
                <w:rFonts w:ascii="Open Sans" w:hAnsi="Open Sans" w:cs="Open Sans"/>
              </w:rPr>
              <w:t>Suma costos directes:</w:t>
            </w:r>
          </w:p>
          <w:p w14:paraId="7B229409" w14:textId="77777777" w:rsidR="00A749C6" w:rsidRPr="00C95708" w:rsidRDefault="00A749C6" w:rsidP="00CF7434">
            <w:pPr>
              <w:rPr>
                <w:rFonts w:ascii="Open Sans" w:hAnsi="Open Sans" w:cs="Open Sans"/>
              </w:rPr>
            </w:pPr>
            <w:r w:rsidRPr="00C95708">
              <w:rPr>
                <w:rFonts w:ascii="Open Sans" w:hAnsi="Open Sans" w:cs="Open Sans"/>
              </w:rPr>
              <w:t>...... €</w:t>
            </w:r>
          </w:p>
        </w:tc>
      </w:tr>
      <w:tr w:rsidR="00A749C6" w:rsidRPr="00C95708" w14:paraId="0EDC96B9" w14:textId="77777777" w:rsidTr="00CF7434">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23F872" w14:textId="77777777" w:rsidR="00A749C6" w:rsidRPr="00C95708" w:rsidRDefault="00A749C6" w:rsidP="00CF7434">
            <w:pPr>
              <w:rPr>
                <w:rFonts w:ascii="Open Sans" w:hAnsi="Open Sans" w:cs="Open Sans"/>
                <w:b/>
              </w:rPr>
            </w:pPr>
            <w:r w:rsidRPr="00C95708">
              <w:rPr>
                <w:rFonts w:ascii="Open Sans" w:hAnsi="Open Sans" w:cs="Open Sans"/>
                <w:b/>
              </w:rPr>
              <w:t>Costos indirectes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FF1BDD" w14:textId="77777777" w:rsidR="00A749C6" w:rsidRPr="00C95708" w:rsidRDefault="00A749C6" w:rsidP="00CF7434">
            <w:pPr>
              <w:rPr>
                <w:rFonts w:ascii="Open Sans" w:hAnsi="Open Sans" w:cs="Open Sans"/>
                <w:b/>
              </w:rPr>
            </w:pPr>
            <w:r w:rsidRPr="00C95708">
              <w:rPr>
                <w:rFonts w:ascii="Open Sans" w:hAnsi="Open Sans" w:cs="Open Sans"/>
                <w:b/>
              </w:rPr>
              <w:t>Import €</w:t>
            </w:r>
          </w:p>
        </w:tc>
      </w:tr>
      <w:tr w:rsidR="00A749C6" w:rsidRPr="00C95708" w14:paraId="68DBBC3C" w14:textId="77777777" w:rsidTr="00CF7434">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F8EFBD7" w14:textId="77777777" w:rsidR="00A749C6" w:rsidRPr="00C95708" w:rsidRDefault="00A749C6" w:rsidP="00CF7434">
            <w:pPr>
              <w:rPr>
                <w:rFonts w:ascii="Open Sans" w:hAnsi="Open Sans" w:cs="Open Sans"/>
              </w:rPr>
            </w:pPr>
            <w:r w:rsidRPr="00C95708">
              <w:rPr>
                <w:rFonts w:ascii="Open Sans" w:hAnsi="Open Sans" w:cs="Open Sans"/>
              </w:rPr>
              <w:t>Despeses generals</w:t>
            </w:r>
            <w:r w:rsidRPr="00C95708" w:rsidDel="00713FBB">
              <w:rPr>
                <w:rFonts w:ascii="Open Sans" w:hAnsi="Open Sans" w:cs="Open Sans"/>
              </w:rPr>
              <w:t xml:space="preserve"> </w:t>
            </w:r>
            <w:r w:rsidRPr="00C95708">
              <w:rPr>
                <w:rFonts w:ascii="Open Sans" w:hAnsi="Open Sans" w:cs="Open Sans"/>
              </w:rPr>
              <w:t>d’estructura</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6B604FA1" w14:textId="77777777" w:rsidR="00A749C6" w:rsidRPr="00C95708" w:rsidRDefault="00A749C6" w:rsidP="00CF7434">
            <w:pPr>
              <w:rPr>
                <w:rFonts w:ascii="Open Sans" w:hAnsi="Open Sans" w:cs="Open Sans"/>
              </w:rPr>
            </w:pPr>
            <w:r w:rsidRPr="00C95708">
              <w:rPr>
                <w:rFonts w:ascii="Open Sans" w:hAnsi="Open Sans" w:cs="Open Sans"/>
              </w:rPr>
              <w:t>...... €</w:t>
            </w:r>
          </w:p>
        </w:tc>
      </w:tr>
      <w:tr w:rsidR="00A749C6" w:rsidRPr="00C95708" w14:paraId="3AFC6A60" w14:textId="77777777" w:rsidTr="00CF7434">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0D1479A" w14:textId="77777777" w:rsidR="00A749C6" w:rsidRPr="00C95708" w:rsidRDefault="00A749C6" w:rsidP="00CF7434">
            <w:pPr>
              <w:rPr>
                <w:rFonts w:ascii="Open Sans" w:hAnsi="Open Sans" w:cs="Open Sans"/>
              </w:rPr>
            </w:pPr>
            <w:r w:rsidRPr="00C95708">
              <w:rPr>
                <w:rFonts w:ascii="Open Sans" w:hAnsi="Open Sans" w:cs="Open Sans"/>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07B4B7D0" w14:textId="77777777" w:rsidR="00A749C6" w:rsidRPr="00C95708" w:rsidRDefault="00A749C6" w:rsidP="00CF7434">
            <w:pPr>
              <w:rPr>
                <w:rFonts w:ascii="Open Sans" w:hAnsi="Open Sans" w:cs="Open Sans"/>
              </w:rPr>
            </w:pPr>
            <w:r w:rsidRPr="00C95708">
              <w:rPr>
                <w:rFonts w:ascii="Open Sans" w:hAnsi="Open Sans" w:cs="Open Sans"/>
              </w:rPr>
              <w:t>....... €</w:t>
            </w:r>
          </w:p>
        </w:tc>
      </w:tr>
      <w:tr w:rsidR="00A749C6" w:rsidRPr="00C95708" w14:paraId="20AD1A00" w14:textId="77777777" w:rsidTr="00CF7434">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89A71E" w14:textId="77777777" w:rsidR="00A749C6" w:rsidRPr="00C95708" w:rsidRDefault="00A749C6" w:rsidP="00CF7434">
            <w:pPr>
              <w:rPr>
                <w:rFonts w:ascii="Open Sans" w:hAnsi="Open Sans" w:cs="Open Sans"/>
              </w:rPr>
            </w:pPr>
            <w:r w:rsidRPr="00C95708">
              <w:rPr>
                <w:rFonts w:ascii="Open Sans" w:hAnsi="Open Sans" w:cs="Open Sans"/>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3BDCCCE4" w14:textId="77777777" w:rsidR="00A749C6" w:rsidRPr="00C95708" w:rsidRDefault="00A749C6" w:rsidP="00CF7434">
            <w:pPr>
              <w:rPr>
                <w:rFonts w:ascii="Open Sans" w:hAnsi="Open Sans" w:cs="Open Sans"/>
              </w:rPr>
            </w:pPr>
            <w:r w:rsidRPr="00C95708">
              <w:rPr>
                <w:rFonts w:ascii="Open Sans" w:hAnsi="Open Sans" w:cs="Open Sans"/>
              </w:rPr>
              <w:t>...... €</w:t>
            </w:r>
          </w:p>
        </w:tc>
      </w:tr>
      <w:tr w:rsidR="00A749C6" w:rsidRPr="00C95708" w14:paraId="1361D67D" w14:textId="77777777" w:rsidTr="00CF7434">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CB48C5" w14:textId="77777777" w:rsidR="00A749C6" w:rsidRPr="00C95708" w:rsidRDefault="00A749C6" w:rsidP="00CF7434">
            <w:pPr>
              <w:jc w:val="right"/>
              <w:rPr>
                <w:rFonts w:ascii="Open Sans" w:hAnsi="Open Sans" w:cs="Open Sans"/>
              </w:rPr>
            </w:pPr>
            <w:r w:rsidRPr="00C95708">
              <w:rPr>
                <w:rFonts w:ascii="Open Sans" w:hAnsi="Open Sans" w:cs="Open Sans"/>
              </w:rPr>
              <w:t>TOTAL</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30B36E15" w14:textId="77777777" w:rsidR="00A749C6" w:rsidRPr="00C95708" w:rsidRDefault="00A749C6" w:rsidP="00CF7434">
            <w:pPr>
              <w:rPr>
                <w:rFonts w:ascii="Open Sans" w:hAnsi="Open Sans" w:cs="Open Sans"/>
              </w:rPr>
            </w:pPr>
            <w:r w:rsidRPr="00C95708">
              <w:rPr>
                <w:rFonts w:ascii="Open Sans" w:hAnsi="Open Sans" w:cs="Open Sans"/>
              </w:rPr>
              <w:t>Suma costos indirectes:</w:t>
            </w:r>
          </w:p>
          <w:p w14:paraId="6E92DE2A" w14:textId="77777777" w:rsidR="00A749C6" w:rsidRPr="00C95708" w:rsidRDefault="00A749C6" w:rsidP="00CF7434">
            <w:pPr>
              <w:rPr>
                <w:rFonts w:ascii="Open Sans" w:hAnsi="Open Sans" w:cs="Open Sans"/>
              </w:rPr>
            </w:pPr>
            <w:r w:rsidRPr="00C95708">
              <w:rPr>
                <w:rFonts w:ascii="Open Sans" w:hAnsi="Open Sans" w:cs="Open Sans"/>
              </w:rPr>
              <w:t>...... €</w:t>
            </w:r>
          </w:p>
        </w:tc>
      </w:tr>
      <w:tr w:rsidR="00A749C6" w:rsidRPr="00C95708" w14:paraId="12F2C3CD" w14:textId="77777777" w:rsidTr="00CF7434">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6E3C2C" w14:textId="77777777" w:rsidR="00A749C6" w:rsidRPr="00C95708" w:rsidRDefault="00A749C6" w:rsidP="00CF7434">
            <w:pPr>
              <w:rPr>
                <w:rFonts w:ascii="Open Sans" w:hAnsi="Open Sans" w:cs="Open Sans"/>
                <w:b/>
                <w:bCs/>
              </w:rPr>
            </w:pPr>
            <w:r w:rsidRPr="00C95708">
              <w:rPr>
                <w:rFonts w:ascii="Open Sans" w:hAnsi="Open Sans" w:cs="Open Sans"/>
                <w:b/>
                <w:bCs/>
              </w:rPr>
              <w:t>Benefici industrial</w:t>
            </w:r>
            <w:r w:rsidRPr="00C95708" w:rsidDel="00713FBB">
              <w:rPr>
                <w:rFonts w:ascii="Open Sans" w:hAnsi="Open Sans" w:cs="Open Sans"/>
                <w:b/>
                <w:bCs/>
              </w:rPr>
              <w:t xml:space="preserve"> </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3F0737C1" w14:textId="77777777" w:rsidR="00A749C6" w:rsidRPr="00C95708" w:rsidRDefault="00A749C6" w:rsidP="00CF7434">
            <w:pPr>
              <w:rPr>
                <w:rFonts w:ascii="Open Sans" w:hAnsi="Open Sans" w:cs="Open Sans"/>
              </w:rPr>
            </w:pPr>
            <w:r w:rsidRPr="00C95708">
              <w:rPr>
                <w:rFonts w:ascii="Open Sans" w:hAnsi="Open Sans" w:cs="Open Sans"/>
              </w:rPr>
              <w:t>...... €</w:t>
            </w:r>
          </w:p>
        </w:tc>
      </w:tr>
      <w:tr w:rsidR="00A749C6" w:rsidRPr="00C95708" w14:paraId="3885F9EC" w14:textId="77777777" w:rsidTr="00CF7434">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761E84D" w14:textId="77777777" w:rsidR="00A749C6" w:rsidRPr="00C95708" w:rsidRDefault="00A749C6" w:rsidP="00CF7434">
            <w:pPr>
              <w:rPr>
                <w:rFonts w:ascii="Open Sans" w:hAnsi="Open Sans" w:cs="Open Sans"/>
                <w:b/>
              </w:rPr>
            </w:pPr>
            <w:r w:rsidRPr="00C95708">
              <w:rPr>
                <w:rFonts w:ascii="Open Sans" w:hAnsi="Open Sans" w:cs="Open Sans"/>
                <w:b/>
              </w:rPr>
              <w:t>TOTAL DE COSTOS (directes + indirectes + Benefici industrial):</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2198812" w14:textId="77777777" w:rsidR="00A749C6" w:rsidRPr="00C95708" w:rsidRDefault="00A749C6" w:rsidP="00CF7434">
            <w:pPr>
              <w:rPr>
                <w:rFonts w:ascii="Open Sans" w:hAnsi="Open Sans" w:cs="Open Sans"/>
                <w:b/>
              </w:rPr>
            </w:pPr>
            <w:r w:rsidRPr="00C95708">
              <w:rPr>
                <w:rFonts w:ascii="Open Sans" w:hAnsi="Open Sans" w:cs="Open Sans"/>
                <w:b/>
              </w:rPr>
              <w:t>...... €</w:t>
            </w:r>
          </w:p>
        </w:tc>
      </w:tr>
    </w:tbl>
    <w:p w14:paraId="06D1B558" w14:textId="77777777" w:rsidR="00A749C6" w:rsidRPr="00C95708" w:rsidRDefault="00A749C6" w:rsidP="00A749C6">
      <w:pPr>
        <w:spacing w:line="259" w:lineRule="auto"/>
        <w:rPr>
          <w:rFonts w:ascii="Open Sans" w:hAnsi="Open Sans" w:cs="Open Sans"/>
        </w:rPr>
      </w:pPr>
    </w:p>
    <w:p w14:paraId="3626A5F2" w14:textId="77777777" w:rsidR="00A749C6" w:rsidRPr="00C95708" w:rsidRDefault="00A749C6" w:rsidP="00A749C6">
      <w:pPr>
        <w:spacing w:line="259" w:lineRule="auto"/>
        <w:rPr>
          <w:rFonts w:ascii="Open Sans" w:hAnsi="Open Sans" w:cs="Open Sans"/>
          <w:b/>
          <w:sz w:val="22"/>
          <w:szCs w:val="22"/>
        </w:rPr>
      </w:pPr>
      <w:r w:rsidRPr="00C95708">
        <w:rPr>
          <w:rFonts w:ascii="Open Sans" w:hAnsi="Open Sans" w:cs="Open Sans"/>
        </w:rPr>
        <w:t xml:space="preserve"> </w:t>
      </w:r>
    </w:p>
    <w:p w14:paraId="03B8F881" w14:textId="77777777" w:rsidR="00A749C6" w:rsidRPr="00C95708" w:rsidRDefault="00A749C6" w:rsidP="00A749C6">
      <w:pPr>
        <w:jc w:val="both"/>
        <w:rPr>
          <w:rFonts w:ascii="Open Sans" w:hAnsi="Open Sans" w:cs="Open Sans"/>
        </w:rPr>
      </w:pPr>
      <w:r w:rsidRPr="00C95708">
        <w:rPr>
          <w:rFonts w:ascii="Open Sans" w:hAnsi="Open Sans" w:cs="Open Sans"/>
        </w:rPr>
        <w:t xml:space="preserve">Així mateix presenta la següent </w:t>
      </w:r>
      <w:r w:rsidRPr="00C95708">
        <w:rPr>
          <w:rFonts w:ascii="Open Sans" w:hAnsi="Open Sans" w:cs="Open Sans"/>
          <w:b/>
        </w:rPr>
        <w:t>OFERTA RELATIVA ALS CRITERIS D’ADJUDICACIÓ AVALUABLES MITJANÇANT LA UTILITZACIÓ DE FÓRMULES</w:t>
      </w:r>
      <w:r w:rsidRPr="00C95708">
        <w:rPr>
          <w:rFonts w:ascii="Open Sans" w:hAnsi="Open Sans" w:cs="Open Sans"/>
        </w:rPr>
        <w:t xml:space="preserve"> (criteris automàtics):</w:t>
      </w:r>
    </w:p>
    <w:p w14:paraId="6A221A31" w14:textId="77777777" w:rsidR="00A749C6" w:rsidRPr="00C95708" w:rsidRDefault="00A749C6" w:rsidP="00A749C6">
      <w:pPr>
        <w:spacing w:line="259" w:lineRule="auto"/>
        <w:rPr>
          <w:rFonts w:ascii="Open Sans" w:hAnsi="Open Sans" w:cs="Open Sans"/>
        </w:rPr>
      </w:pPr>
      <w:r w:rsidRPr="00C95708">
        <w:rPr>
          <w:rFonts w:ascii="Open Sans" w:hAnsi="Open Sans" w:cs="Open Sans"/>
          <w:b/>
          <w:sz w:val="52"/>
        </w:rPr>
        <w:lastRenderedPageBreak/>
        <w:t xml:space="preserve"> </w:t>
      </w:r>
    </w:p>
    <w:p w14:paraId="3953C5E2" w14:textId="63B6F1D7" w:rsidR="00A749C6" w:rsidRPr="00C95708" w:rsidRDefault="00801D10" w:rsidP="00E629EF">
      <w:pPr>
        <w:pStyle w:val="Pargrafdellista"/>
        <w:numPr>
          <w:ilvl w:val="0"/>
          <w:numId w:val="37"/>
        </w:numPr>
        <w:jc w:val="both"/>
        <w:rPr>
          <w:rFonts w:ascii="Open Sans" w:hAnsi="Open Sans" w:cs="Open Sans"/>
          <w:b/>
          <w:bCs/>
          <w:iCs/>
        </w:rPr>
      </w:pPr>
      <w:r>
        <w:rPr>
          <w:rFonts w:ascii="Open Sans" w:hAnsi="Open Sans" w:cs="Open Sans"/>
          <w:b/>
          <w:bCs/>
          <w:iCs/>
        </w:rPr>
        <w:t>Recollida selectiva i bugaderia gestionada per EI/CET</w:t>
      </w:r>
      <w:r w:rsidR="00A749C6" w:rsidRPr="00C95708">
        <w:rPr>
          <w:rFonts w:ascii="Open Sans" w:hAnsi="Open Sans" w:cs="Open Sans"/>
          <w:b/>
          <w:bCs/>
          <w:iCs/>
        </w:rPr>
        <w:t xml:space="preserve"> (Fins a </w:t>
      </w:r>
      <w:r>
        <w:rPr>
          <w:rFonts w:ascii="Open Sans" w:hAnsi="Open Sans" w:cs="Open Sans"/>
          <w:b/>
          <w:bCs/>
          <w:iCs/>
        </w:rPr>
        <w:t>18</w:t>
      </w:r>
      <w:r w:rsidR="00A749C6" w:rsidRPr="00C95708">
        <w:rPr>
          <w:rFonts w:ascii="Open Sans" w:hAnsi="Open Sans" w:cs="Open Sans"/>
          <w:b/>
          <w:bCs/>
          <w:iCs/>
        </w:rPr>
        <w:t xml:space="preserve"> punts)</w:t>
      </w:r>
    </w:p>
    <w:p w14:paraId="5DDB4126" w14:textId="77777777" w:rsidR="00A749C6" w:rsidRPr="00C95708" w:rsidRDefault="00A749C6" w:rsidP="00A749C6">
      <w:pPr>
        <w:jc w:val="both"/>
        <w:rPr>
          <w:rFonts w:ascii="Open Sans" w:hAnsi="Open Sans" w:cs="Open Sans"/>
          <w:iCs/>
        </w:rPr>
      </w:pPr>
    </w:p>
    <w:p w14:paraId="7798B63C" w14:textId="77777777" w:rsidR="008116D0" w:rsidRDefault="008116D0" w:rsidP="008116D0">
      <w:pPr>
        <w:jc w:val="both"/>
        <w:rPr>
          <w:rFonts w:ascii="Open Sans" w:hAnsi="Open Sans" w:cs="Open Sans"/>
          <w:iCs/>
        </w:rPr>
      </w:pPr>
      <w:r w:rsidRPr="008116D0">
        <w:rPr>
          <w:rFonts w:ascii="Open Sans" w:hAnsi="Open Sans" w:cs="Open Sans"/>
          <w:iCs/>
        </w:rPr>
        <w:t xml:space="preserve">Per a fomentar el treball de persones de col·lectius desafavorits, es puntuarà la gestió subcontractada en bugaderia i gestió de residus a empreses d’Inserció o Centres Especials de Treball, durant tota la vigència del contracte. </w:t>
      </w:r>
    </w:p>
    <w:p w14:paraId="5ACB4FCA" w14:textId="77777777" w:rsidR="008116D0" w:rsidRPr="008116D0" w:rsidRDefault="008116D0" w:rsidP="008116D0">
      <w:pPr>
        <w:jc w:val="both"/>
        <w:rPr>
          <w:rFonts w:ascii="Open Sans" w:hAnsi="Open Sans" w:cs="Open Sans"/>
          <w:iCs/>
        </w:rPr>
      </w:pPr>
    </w:p>
    <w:p w14:paraId="38941661" w14:textId="77777777" w:rsidR="008116D0" w:rsidRDefault="008116D0" w:rsidP="008116D0">
      <w:pPr>
        <w:jc w:val="both"/>
        <w:rPr>
          <w:rFonts w:ascii="Open Sans" w:hAnsi="Open Sans" w:cs="Open Sans"/>
          <w:iCs/>
        </w:rPr>
      </w:pPr>
      <w:r w:rsidRPr="008116D0">
        <w:rPr>
          <w:rFonts w:ascii="Open Sans" w:hAnsi="Open Sans" w:cs="Open Sans"/>
          <w:iCs/>
        </w:rPr>
        <w:t xml:space="preserve">Per cada servei o fracció de residus gestionada per una Empresa d’Inserció (EI) o CET, s’atorgaran els punts descrits a la taula següent, fins a un màxim de 18 punts. </w:t>
      </w:r>
    </w:p>
    <w:p w14:paraId="38138664" w14:textId="77777777" w:rsidR="008116D0" w:rsidRPr="008116D0" w:rsidRDefault="008116D0" w:rsidP="008116D0">
      <w:pPr>
        <w:jc w:val="both"/>
        <w:rPr>
          <w:rFonts w:ascii="Open Sans" w:hAnsi="Open Sans" w:cs="Open Sans"/>
          <w:iCs/>
        </w:rPr>
      </w:pPr>
    </w:p>
    <w:p w14:paraId="59CB04A0" w14:textId="0C529850" w:rsidR="008116D0" w:rsidRDefault="008116D0" w:rsidP="008116D0">
      <w:pPr>
        <w:jc w:val="both"/>
        <w:rPr>
          <w:rFonts w:ascii="Open Sans" w:hAnsi="Open Sans" w:cs="Open Sans"/>
          <w:iCs/>
        </w:rPr>
      </w:pPr>
      <w:r w:rsidRPr="008116D0">
        <w:rPr>
          <w:rFonts w:ascii="Open Sans" w:hAnsi="Open Sans" w:cs="Open Sans"/>
          <w:iCs/>
        </w:rPr>
        <w:t xml:space="preserve">Una mateixa empresa pot recollir diversos residus o prestar diversos serveis. Es concedeixen els punts segons indica la </w:t>
      </w:r>
      <w:r w:rsidR="00473162">
        <w:rPr>
          <w:rFonts w:ascii="Open Sans" w:hAnsi="Open Sans" w:cs="Open Sans"/>
          <w:iCs/>
        </w:rPr>
        <w:t xml:space="preserve">taula. </w:t>
      </w:r>
    </w:p>
    <w:p w14:paraId="4C3D5A8C" w14:textId="77777777" w:rsidR="00473162" w:rsidRDefault="00473162" w:rsidP="008116D0">
      <w:pPr>
        <w:jc w:val="both"/>
        <w:rPr>
          <w:rFonts w:ascii="Open Sans" w:hAnsi="Open Sans" w:cs="Open Sans"/>
          <w:iCs/>
        </w:rPr>
      </w:pPr>
    </w:p>
    <w:p w14:paraId="3E549E02" w14:textId="4F3E7F9A" w:rsidR="00473162" w:rsidRPr="00B01C87" w:rsidRDefault="00473162" w:rsidP="00473162">
      <w:pPr>
        <w:jc w:val="both"/>
        <w:rPr>
          <w:rFonts w:ascii="Open Sans" w:hAnsi="Open Sans" w:cs="Open Sans"/>
        </w:rPr>
      </w:pPr>
      <w:r w:rsidRPr="00B01C87">
        <w:rPr>
          <w:rFonts w:ascii="Open Sans" w:hAnsi="Open Sans" w:cs="Open Sans"/>
        </w:rPr>
        <w:t>S’ha de presentar llistat i empresa encarregada de la gestió, així com acreditar documentalment la seva definició com a EI o CET, mitjançant el número de registre corresponent.</w:t>
      </w:r>
    </w:p>
    <w:p w14:paraId="4D062A60" w14:textId="77777777" w:rsidR="008116D0" w:rsidRDefault="008116D0" w:rsidP="008116D0">
      <w:pPr>
        <w:jc w:val="both"/>
        <w:rPr>
          <w:rFonts w:ascii="Open Sans" w:hAnsi="Open Sans" w:cs="Open Sans"/>
          <w:iCs/>
          <w:highlight w:val="yellow"/>
        </w:rPr>
      </w:pPr>
    </w:p>
    <w:p w14:paraId="3F5F24AC" w14:textId="558EBBD4" w:rsidR="00A749C6" w:rsidRPr="008755D2" w:rsidRDefault="00A749C6" w:rsidP="00A749C6">
      <w:pPr>
        <w:jc w:val="both"/>
        <w:rPr>
          <w:rFonts w:ascii="Open Sans" w:hAnsi="Open Sans" w:cs="Open Sans"/>
          <w:iCs/>
          <w:highlight w:val="yellow"/>
        </w:rPr>
      </w:pPr>
      <w:r w:rsidRPr="00473162">
        <w:rPr>
          <w:rFonts w:ascii="Open Sans" w:hAnsi="Open Sans" w:cs="Open Sans"/>
          <w:iCs/>
        </w:rPr>
        <w:t xml:space="preserve">El licitador es compromet a </w:t>
      </w:r>
      <w:r w:rsidR="00473162" w:rsidRPr="00473162">
        <w:rPr>
          <w:rFonts w:ascii="Open Sans" w:hAnsi="Open Sans" w:cs="Open Sans"/>
          <w:iCs/>
        </w:rPr>
        <w:t>que la gestió del serveis i/o de residus detallats a la taula següent sigui realitzada per empreses d’Inserció o Centres Especials de Treball, durant tota la vigència del contracte, d’acord amb</w:t>
      </w:r>
      <w:r w:rsidR="00473162">
        <w:rPr>
          <w:rFonts w:ascii="Open Sans" w:hAnsi="Open Sans" w:cs="Open Sans"/>
          <w:iCs/>
        </w:rPr>
        <w:t xml:space="preserve"> el següen</w:t>
      </w:r>
      <w:r w:rsidR="00473162" w:rsidRPr="00473162">
        <w:rPr>
          <w:rFonts w:ascii="Open Sans" w:hAnsi="Open Sans" w:cs="Open Sans"/>
          <w:iCs/>
        </w:rPr>
        <w:t>t</w:t>
      </w:r>
      <w:r w:rsidRPr="00473162">
        <w:rPr>
          <w:rFonts w:ascii="Open Sans" w:hAnsi="Open Sans" w:cs="Open Sans"/>
          <w:i/>
        </w:rPr>
        <w:t xml:space="preserve">: </w:t>
      </w:r>
      <w:r w:rsidR="008755D2">
        <w:rPr>
          <w:rFonts w:ascii="Open Sans" w:hAnsi="Open Sans" w:cs="Open Sans"/>
          <w:iCs/>
        </w:rPr>
        <w:t>(</w:t>
      </w:r>
      <w:r w:rsidR="008755D2" w:rsidRPr="008755D2">
        <w:rPr>
          <w:rFonts w:ascii="Open Sans" w:hAnsi="Open Sans" w:cs="Open Sans"/>
          <w:i/>
        </w:rPr>
        <w:t>omplir la taula</w:t>
      </w:r>
      <w:r w:rsidR="008755D2">
        <w:rPr>
          <w:rFonts w:ascii="Open Sans" w:hAnsi="Open Sans" w:cs="Open Sans"/>
          <w:i/>
        </w:rPr>
        <w:t xml:space="preserve"> només</w:t>
      </w:r>
      <w:r w:rsidR="008755D2" w:rsidRPr="008755D2">
        <w:rPr>
          <w:rFonts w:ascii="Open Sans" w:hAnsi="Open Sans" w:cs="Open Sans"/>
          <w:i/>
        </w:rPr>
        <w:t xml:space="preserve"> amb els serveis que </w:t>
      </w:r>
      <w:r w:rsidR="008755D2">
        <w:rPr>
          <w:rFonts w:ascii="Open Sans" w:hAnsi="Open Sans" w:cs="Open Sans"/>
          <w:i/>
        </w:rPr>
        <w:t>vagin a ser realitzats per EI o CET)</w:t>
      </w:r>
    </w:p>
    <w:p w14:paraId="48D9D345" w14:textId="77777777" w:rsidR="00473162" w:rsidRDefault="00473162" w:rsidP="00A749C6">
      <w:pPr>
        <w:jc w:val="both"/>
        <w:rPr>
          <w:rFonts w:ascii="Open Sans" w:hAnsi="Open Sans" w:cs="Open Sans"/>
          <w:i/>
          <w:highlight w:val="yellow"/>
        </w:rPr>
      </w:pPr>
    </w:p>
    <w:tbl>
      <w:tblPr>
        <w:tblStyle w:val="Taulaambquadrcula"/>
        <w:tblW w:w="9067" w:type="dxa"/>
        <w:tblLook w:val="04A0" w:firstRow="1" w:lastRow="0" w:firstColumn="1" w:lastColumn="0" w:noHBand="0" w:noVBand="1"/>
      </w:tblPr>
      <w:tblGrid>
        <w:gridCol w:w="3749"/>
        <w:gridCol w:w="1388"/>
        <w:gridCol w:w="3080"/>
        <w:gridCol w:w="850"/>
      </w:tblGrid>
      <w:tr w:rsidR="00473162" w:rsidRPr="00B01C87" w14:paraId="23569DE7" w14:textId="4DD273BE" w:rsidTr="00473162">
        <w:tc>
          <w:tcPr>
            <w:tcW w:w="3749" w:type="dxa"/>
          </w:tcPr>
          <w:p w14:paraId="41565A08" w14:textId="77777777" w:rsidR="00473162" w:rsidRPr="00B01C87" w:rsidRDefault="00473162" w:rsidP="00473162">
            <w:pPr>
              <w:rPr>
                <w:rFonts w:ascii="Open Sans" w:hAnsi="Open Sans" w:cs="Open Sans"/>
                <w:b/>
                <w:bCs/>
              </w:rPr>
            </w:pPr>
            <w:r w:rsidRPr="00B01C87">
              <w:rPr>
                <w:rFonts w:ascii="Open Sans" w:hAnsi="Open Sans" w:cs="Open Sans"/>
                <w:b/>
                <w:bCs/>
              </w:rPr>
              <w:t xml:space="preserve">Servei / </w:t>
            </w:r>
            <w:r w:rsidRPr="00B01C87" w:rsidDel="00AB6539">
              <w:rPr>
                <w:rFonts w:ascii="Open Sans" w:hAnsi="Open Sans" w:cs="Open Sans"/>
                <w:b/>
                <w:bCs/>
              </w:rPr>
              <w:t>Residu</w:t>
            </w:r>
          </w:p>
        </w:tc>
        <w:tc>
          <w:tcPr>
            <w:tcW w:w="1388" w:type="dxa"/>
          </w:tcPr>
          <w:p w14:paraId="368CEB1B" w14:textId="77777777" w:rsidR="00473162" w:rsidRPr="00B01C87" w:rsidRDefault="00473162" w:rsidP="00473162">
            <w:pPr>
              <w:rPr>
                <w:rFonts w:ascii="Open Sans" w:hAnsi="Open Sans" w:cs="Open Sans"/>
                <w:b/>
                <w:bCs/>
              </w:rPr>
            </w:pPr>
            <w:r w:rsidRPr="00B01C87">
              <w:rPr>
                <w:rFonts w:ascii="Open Sans" w:hAnsi="Open Sans" w:cs="Open Sans"/>
                <w:b/>
                <w:bCs/>
              </w:rPr>
              <w:t>Empresa</w:t>
            </w:r>
          </w:p>
        </w:tc>
        <w:tc>
          <w:tcPr>
            <w:tcW w:w="3080" w:type="dxa"/>
          </w:tcPr>
          <w:p w14:paraId="572436C9" w14:textId="6B5168A2" w:rsidR="00473162" w:rsidRPr="00B01C87" w:rsidRDefault="00473162" w:rsidP="00473162">
            <w:pPr>
              <w:rPr>
                <w:rFonts w:ascii="Open Sans" w:hAnsi="Open Sans" w:cs="Open Sans"/>
                <w:b/>
                <w:bCs/>
              </w:rPr>
            </w:pPr>
            <w:r w:rsidRPr="00B01C87">
              <w:rPr>
                <w:rFonts w:ascii="Open Sans" w:hAnsi="Open Sans" w:cs="Open Sans"/>
                <w:b/>
                <w:bCs/>
              </w:rPr>
              <w:t>Registre EI* / Regi</w:t>
            </w:r>
            <w:r>
              <w:rPr>
                <w:rFonts w:ascii="Open Sans" w:hAnsi="Open Sans" w:cs="Open Sans"/>
                <w:b/>
                <w:bCs/>
              </w:rPr>
              <w:t>s</w:t>
            </w:r>
            <w:r w:rsidRPr="00B01C87">
              <w:rPr>
                <w:rFonts w:ascii="Open Sans" w:hAnsi="Open Sans" w:cs="Open Sans"/>
                <w:b/>
                <w:bCs/>
              </w:rPr>
              <w:t xml:space="preserve">tre CET* </w:t>
            </w:r>
          </w:p>
        </w:tc>
        <w:tc>
          <w:tcPr>
            <w:tcW w:w="850" w:type="dxa"/>
          </w:tcPr>
          <w:p w14:paraId="1FEDE77B" w14:textId="622992AE" w:rsidR="00473162" w:rsidRPr="00B01C87" w:rsidRDefault="00473162" w:rsidP="00473162">
            <w:pPr>
              <w:rPr>
                <w:rFonts w:ascii="Open Sans" w:hAnsi="Open Sans" w:cs="Open Sans"/>
                <w:b/>
                <w:bCs/>
              </w:rPr>
            </w:pPr>
            <w:r w:rsidRPr="00B01C87">
              <w:rPr>
                <w:rFonts w:ascii="Open Sans" w:hAnsi="Open Sans" w:cs="Open Sans"/>
                <w:b/>
                <w:bCs/>
              </w:rPr>
              <w:t>Punts</w:t>
            </w:r>
          </w:p>
        </w:tc>
      </w:tr>
      <w:tr w:rsidR="00473162" w:rsidRPr="00B01C87" w14:paraId="2663BFE2" w14:textId="606651A1" w:rsidTr="00473162">
        <w:tc>
          <w:tcPr>
            <w:tcW w:w="3749" w:type="dxa"/>
          </w:tcPr>
          <w:p w14:paraId="4CF47B70" w14:textId="77777777" w:rsidR="00473162" w:rsidRPr="00B01C87" w:rsidRDefault="00473162" w:rsidP="00473162">
            <w:pPr>
              <w:rPr>
                <w:rFonts w:ascii="Open Sans" w:hAnsi="Open Sans" w:cs="Open Sans"/>
              </w:rPr>
            </w:pPr>
            <w:r w:rsidRPr="00B01C87">
              <w:rPr>
                <w:rFonts w:ascii="Open Sans" w:hAnsi="Open Sans" w:cs="Open Sans"/>
              </w:rPr>
              <w:t>Servei de Bugaderia</w:t>
            </w:r>
          </w:p>
        </w:tc>
        <w:tc>
          <w:tcPr>
            <w:tcW w:w="1388" w:type="dxa"/>
          </w:tcPr>
          <w:p w14:paraId="0A1380F6" w14:textId="77777777" w:rsidR="00473162" w:rsidRPr="00B01C87" w:rsidRDefault="00473162" w:rsidP="00473162">
            <w:pPr>
              <w:rPr>
                <w:rFonts w:ascii="Open Sans" w:hAnsi="Open Sans" w:cs="Open Sans"/>
              </w:rPr>
            </w:pPr>
          </w:p>
        </w:tc>
        <w:tc>
          <w:tcPr>
            <w:tcW w:w="3080" w:type="dxa"/>
          </w:tcPr>
          <w:p w14:paraId="294710FF" w14:textId="77777777" w:rsidR="00473162" w:rsidRPr="00B01C87" w:rsidRDefault="00473162" w:rsidP="00473162">
            <w:pPr>
              <w:rPr>
                <w:rFonts w:ascii="Open Sans" w:hAnsi="Open Sans" w:cs="Open Sans"/>
              </w:rPr>
            </w:pPr>
          </w:p>
        </w:tc>
        <w:tc>
          <w:tcPr>
            <w:tcW w:w="850" w:type="dxa"/>
          </w:tcPr>
          <w:p w14:paraId="2364A854" w14:textId="6FED000A" w:rsidR="00473162" w:rsidRPr="00B01C87" w:rsidRDefault="00473162" w:rsidP="00473162">
            <w:pPr>
              <w:rPr>
                <w:rFonts w:ascii="Open Sans" w:hAnsi="Open Sans" w:cs="Open Sans"/>
              </w:rPr>
            </w:pPr>
            <w:r w:rsidRPr="00B01C87">
              <w:rPr>
                <w:rFonts w:ascii="Open Sans" w:hAnsi="Open Sans" w:cs="Open Sans"/>
              </w:rPr>
              <w:t>5</w:t>
            </w:r>
          </w:p>
        </w:tc>
      </w:tr>
      <w:tr w:rsidR="00473162" w:rsidRPr="00B01C87" w14:paraId="47D4ADA6" w14:textId="20BDB10C" w:rsidTr="00473162">
        <w:tc>
          <w:tcPr>
            <w:tcW w:w="3749" w:type="dxa"/>
          </w:tcPr>
          <w:p w14:paraId="5BC5123F" w14:textId="77777777" w:rsidR="00473162" w:rsidRPr="00B01C87" w:rsidRDefault="00473162" w:rsidP="00473162">
            <w:pPr>
              <w:rPr>
                <w:rFonts w:ascii="Open Sans" w:hAnsi="Open Sans" w:cs="Open Sans"/>
              </w:rPr>
            </w:pPr>
            <w:r w:rsidRPr="00B01C87">
              <w:rPr>
                <w:rFonts w:ascii="Open Sans" w:hAnsi="Open Sans" w:cs="Open Sans"/>
              </w:rPr>
              <w:t>Paper, Cartró i Paper Triturat</w:t>
            </w:r>
          </w:p>
        </w:tc>
        <w:tc>
          <w:tcPr>
            <w:tcW w:w="1388" w:type="dxa"/>
          </w:tcPr>
          <w:p w14:paraId="3F61A5C8" w14:textId="77777777" w:rsidR="00473162" w:rsidRPr="00B01C87" w:rsidRDefault="00473162" w:rsidP="00473162">
            <w:pPr>
              <w:rPr>
                <w:rFonts w:ascii="Open Sans" w:hAnsi="Open Sans" w:cs="Open Sans"/>
              </w:rPr>
            </w:pPr>
          </w:p>
        </w:tc>
        <w:tc>
          <w:tcPr>
            <w:tcW w:w="3080" w:type="dxa"/>
          </w:tcPr>
          <w:p w14:paraId="2021B2CA" w14:textId="77777777" w:rsidR="00473162" w:rsidRPr="00B01C87" w:rsidRDefault="00473162" w:rsidP="00473162">
            <w:pPr>
              <w:rPr>
                <w:rFonts w:ascii="Open Sans" w:hAnsi="Open Sans" w:cs="Open Sans"/>
              </w:rPr>
            </w:pPr>
          </w:p>
        </w:tc>
        <w:tc>
          <w:tcPr>
            <w:tcW w:w="850" w:type="dxa"/>
          </w:tcPr>
          <w:p w14:paraId="262010C2" w14:textId="72276FDF" w:rsidR="00473162" w:rsidRPr="00B01C87" w:rsidRDefault="00473162" w:rsidP="00473162">
            <w:pPr>
              <w:rPr>
                <w:rFonts w:ascii="Open Sans" w:hAnsi="Open Sans" w:cs="Open Sans"/>
              </w:rPr>
            </w:pPr>
            <w:r w:rsidRPr="00B01C87">
              <w:rPr>
                <w:rFonts w:ascii="Open Sans" w:hAnsi="Open Sans" w:cs="Open Sans"/>
              </w:rPr>
              <w:t>2</w:t>
            </w:r>
          </w:p>
        </w:tc>
      </w:tr>
      <w:tr w:rsidR="00473162" w:rsidRPr="00B01C87" w14:paraId="4BDDED34" w14:textId="698595C5" w:rsidTr="00473162">
        <w:tc>
          <w:tcPr>
            <w:tcW w:w="3749" w:type="dxa"/>
          </w:tcPr>
          <w:p w14:paraId="451690F9" w14:textId="77777777" w:rsidR="00473162" w:rsidRPr="00B01C87" w:rsidRDefault="00473162" w:rsidP="00473162">
            <w:pPr>
              <w:rPr>
                <w:rFonts w:ascii="Open Sans" w:hAnsi="Open Sans" w:cs="Open Sans"/>
              </w:rPr>
            </w:pPr>
            <w:r w:rsidRPr="00B01C87">
              <w:rPr>
                <w:rFonts w:ascii="Open Sans" w:hAnsi="Open Sans" w:cs="Open Sans"/>
              </w:rPr>
              <w:t>RAEE</w:t>
            </w:r>
          </w:p>
        </w:tc>
        <w:tc>
          <w:tcPr>
            <w:tcW w:w="1388" w:type="dxa"/>
          </w:tcPr>
          <w:p w14:paraId="42D16718" w14:textId="77777777" w:rsidR="00473162" w:rsidRPr="00B01C87" w:rsidRDefault="00473162" w:rsidP="00473162">
            <w:pPr>
              <w:rPr>
                <w:rFonts w:ascii="Open Sans" w:hAnsi="Open Sans" w:cs="Open Sans"/>
              </w:rPr>
            </w:pPr>
          </w:p>
        </w:tc>
        <w:tc>
          <w:tcPr>
            <w:tcW w:w="3080" w:type="dxa"/>
          </w:tcPr>
          <w:p w14:paraId="766CED71" w14:textId="77777777" w:rsidR="00473162" w:rsidRPr="00B01C87" w:rsidRDefault="00473162" w:rsidP="00473162">
            <w:pPr>
              <w:rPr>
                <w:rFonts w:ascii="Open Sans" w:hAnsi="Open Sans" w:cs="Open Sans"/>
              </w:rPr>
            </w:pPr>
          </w:p>
        </w:tc>
        <w:tc>
          <w:tcPr>
            <w:tcW w:w="850" w:type="dxa"/>
          </w:tcPr>
          <w:p w14:paraId="3A6CE2B9" w14:textId="6DFBC21C" w:rsidR="00473162" w:rsidRPr="00B01C87" w:rsidRDefault="00473162" w:rsidP="00473162">
            <w:pPr>
              <w:rPr>
                <w:rFonts w:ascii="Open Sans" w:hAnsi="Open Sans" w:cs="Open Sans"/>
              </w:rPr>
            </w:pPr>
            <w:r w:rsidRPr="00B01C87">
              <w:rPr>
                <w:rFonts w:ascii="Open Sans" w:hAnsi="Open Sans" w:cs="Open Sans"/>
              </w:rPr>
              <w:t>2</w:t>
            </w:r>
          </w:p>
        </w:tc>
      </w:tr>
      <w:tr w:rsidR="00473162" w:rsidRPr="00B01C87" w14:paraId="3A34AAB2" w14:textId="69C84D12" w:rsidTr="00473162">
        <w:tc>
          <w:tcPr>
            <w:tcW w:w="3749" w:type="dxa"/>
          </w:tcPr>
          <w:p w14:paraId="1BE1C620" w14:textId="77777777" w:rsidR="00473162" w:rsidRPr="00B01C87" w:rsidRDefault="00473162" w:rsidP="00473162">
            <w:pPr>
              <w:rPr>
                <w:rFonts w:ascii="Open Sans" w:hAnsi="Open Sans" w:cs="Open Sans"/>
              </w:rPr>
            </w:pPr>
            <w:r w:rsidRPr="00B01C87">
              <w:rPr>
                <w:rFonts w:ascii="Open Sans" w:hAnsi="Open Sans" w:cs="Open Sans"/>
              </w:rPr>
              <w:t>Voluminosos (Mobles, Metalls, Vidres,...)</w:t>
            </w:r>
          </w:p>
        </w:tc>
        <w:tc>
          <w:tcPr>
            <w:tcW w:w="1388" w:type="dxa"/>
          </w:tcPr>
          <w:p w14:paraId="5778E774" w14:textId="77777777" w:rsidR="00473162" w:rsidRPr="00B01C87" w:rsidRDefault="00473162" w:rsidP="00473162">
            <w:pPr>
              <w:rPr>
                <w:rFonts w:ascii="Open Sans" w:hAnsi="Open Sans" w:cs="Open Sans"/>
              </w:rPr>
            </w:pPr>
          </w:p>
        </w:tc>
        <w:tc>
          <w:tcPr>
            <w:tcW w:w="3080" w:type="dxa"/>
          </w:tcPr>
          <w:p w14:paraId="54541EF6" w14:textId="77777777" w:rsidR="00473162" w:rsidRPr="00B01C87" w:rsidRDefault="00473162" w:rsidP="00473162">
            <w:pPr>
              <w:rPr>
                <w:rFonts w:ascii="Open Sans" w:hAnsi="Open Sans" w:cs="Open Sans"/>
              </w:rPr>
            </w:pPr>
          </w:p>
        </w:tc>
        <w:tc>
          <w:tcPr>
            <w:tcW w:w="850" w:type="dxa"/>
          </w:tcPr>
          <w:p w14:paraId="5E7CBC76" w14:textId="6E528F00" w:rsidR="00473162" w:rsidRPr="00B01C87" w:rsidRDefault="00473162" w:rsidP="00473162">
            <w:pPr>
              <w:rPr>
                <w:rFonts w:ascii="Open Sans" w:hAnsi="Open Sans" w:cs="Open Sans"/>
              </w:rPr>
            </w:pPr>
            <w:r w:rsidRPr="00B01C87">
              <w:rPr>
                <w:rFonts w:ascii="Open Sans" w:hAnsi="Open Sans" w:cs="Open Sans"/>
              </w:rPr>
              <w:t>2</w:t>
            </w:r>
          </w:p>
        </w:tc>
      </w:tr>
      <w:tr w:rsidR="00473162" w:rsidRPr="00B01C87" w14:paraId="1A71764F" w14:textId="2113E6FF" w:rsidTr="00473162">
        <w:tc>
          <w:tcPr>
            <w:tcW w:w="3749" w:type="dxa"/>
          </w:tcPr>
          <w:p w14:paraId="118534A6" w14:textId="77777777" w:rsidR="00473162" w:rsidRPr="00B01C87" w:rsidRDefault="00473162" w:rsidP="00473162">
            <w:pPr>
              <w:rPr>
                <w:rFonts w:ascii="Open Sans" w:hAnsi="Open Sans" w:cs="Open Sans"/>
              </w:rPr>
            </w:pPr>
            <w:r w:rsidRPr="00B01C87">
              <w:rPr>
                <w:rFonts w:ascii="Open Sans" w:hAnsi="Open Sans" w:cs="Open Sans"/>
              </w:rPr>
              <w:t>Piles i Bateries</w:t>
            </w:r>
          </w:p>
        </w:tc>
        <w:tc>
          <w:tcPr>
            <w:tcW w:w="1388" w:type="dxa"/>
          </w:tcPr>
          <w:p w14:paraId="745D1A21" w14:textId="77777777" w:rsidR="00473162" w:rsidRPr="00B01C87" w:rsidRDefault="00473162" w:rsidP="00473162">
            <w:pPr>
              <w:rPr>
                <w:rFonts w:ascii="Open Sans" w:hAnsi="Open Sans" w:cs="Open Sans"/>
              </w:rPr>
            </w:pPr>
          </w:p>
        </w:tc>
        <w:tc>
          <w:tcPr>
            <w:tcW w:w="3080" w:type="dxa"/>
          </w:tcPr>
          <w:p w14:paraId="32C06863" w14:textId="77777777" w:rsidR="00473162" w:rsidRPr="00B01C87" w:rsidRDefault="00473162" w:rsidP="00473162">
            <w:pPr>
              <w:rPr>
                <w:rFonts w:ascii="Open Sans" w:hAnsi="Open Sans" w:cs="Open Sans"/>
              </w:rPr>
            </w:pPr>
          </w:p>
        </w:tc>
        <w:tc>
          <w:tcPr>
            <w:tcW w:w="850" w:type="dxa"/>
          </w:tcPr>
          <w:p w14:paraId="0B0AD452" w14:textId="7044E351" w:rsidR="00473162" w:rsidRPr="00B01C87" w:rsidRDefault="00473162" w:rsidP="00473162">
            <w:pPr>
              <w:rPr>
                <w:rFonts w:ascii="Open Sans" w:hAnsi="Open Sans" w:cs="Open Sans"/>
              </w:rPr>
            </w:pPr>
            <w:r w:rsidRPr="00B01C87">
              <w:rPr>
                <w:rFonts w:ascii="Open Sans" w:hAnsi="Open Sans" w:cs="Open Sans"/>
              </w:rPr>
              <w:t>2</w:t>
            </w:r>
          </w:p>
        </w:tc>
      </w:tr>
      <w:tr w:rsidR="00473162" w:rsidRPr="00B01C87" w14:paraId="4069EC96" w14:textId="53EF8633" w:rsidTr="00473162">
        <w:tc>
          <w:tcPr>
            <w:tcW w:w="3749" w:type="dxa"/>
          </w:tcPr>
          <w:p w14:paraId="0DD46E19" w14:textId="77777777" w:rsidR="00473162" w:rsidRPr="00B01C87" w:rsidRDefault="00473162" w:rsidP="00473162">
            <w:pPr>
              <w:rPr>
                <w:rFonts w:ascii="Open Sans" w:hAnsi="Open Sans" w:cs="Open Sans"/>
              </w:rPr>
            </w:pPr>
            <w:r w:rsidRPr="00B01C87">
              <w:rPr>
                <w:rFonts w:ascii="Open Sans" w:hAnsi="Open Sans" w:cs="Open Sans"/>
              </w:rPr>
              <w:t>Envasos de Poliestirè Expandit (EPS) (</w:t>
            </w:r>
            <w:proofErr w:type="spellStart"/>
            <w:r w:rsidRPr="00B01C87">
              <w:rPr>
                <w:rFonts w:ascii="Open Sans" w:hAnsi="Open Sans" w:cs="Open Sans"/>
              </w:rPr>
              <w:t>Porexpan</w:t>
            </w:r>
            <w:proofErr w:type="spellEnd"/>
            <w:r w:rsidRPr="00B01C87">
              <w:rPr>
                <w:rFonts w:ascii="Open Sans" w:hAnsi="Open Sans" w:cs="Open Sans"/>
              </w:rPr>
              <w:t xml:space="preserve">@ o </w:t>
            </w:r>
            <w:proofErr w:type="spellStart"/>
            <w:r w:rsidRPr="00B01C87">
              <w:rPr>
                <w:rFonts w:ascii="Open Sans" w:hAnsi="Open Sans" w:cs="Open Sans"/>
              </w:rPr>
              <w:t>Poliexpan</w:t>
            </w:r>
            <w:proofErr w:type="spellEnd"/>
            <w:r w:rsidRPr="00B01C87">
              <w:rPr>
                <w:rFonts w:ascii="Open Sans" w:hAnsi="Open Sans" w:cs="Open Sans"/>
              </w:rPr>
              <w:t>)</w:t>
            </w:r>
          </w:p>
        </w:tc>
        <w:tc>
          <w:tcPr>
            <w:tcW w:w="1388" w:type="dxa"/>
          </w:tcPr>
          <w:p w14:paraId="24D13E92" w14:textId="77777777" w:rsidR="00473162" w:rsidRPr="00B01C87" w:rsidRDefault="00473162" w:rsidP="00473162">
            <w:pPr>
              <w:rPr>
                <w:rFonts w:ascii="Open Sans" w:hAnsi="Open Sans" w:cs="Open Sans"/>
              </w:rPr>
            </w:pPr>
          </w:p>
        </w:tc>
        <w:tc>
          <w:tcPr>
            <w:tcW w:w="3080" w:type="dxa"/>
          </w:tcPr>
          <w:p w14:paraId="0A5A2C80" w14:textId="77777777" w:rsidR="00473162" w:rsidRPr="00B01C87" w:rsidRDefault="00473162" w:rsidP="00473162">
            <w:pPr>
              <w:rPr>
                <w:rFonts w:ascii="Open Sans" w:hAnsi="Open Sans" w:cs="Open Sans"/>
              </w:rPr>
            </w:pPr>
          </w:p>
        </w:tc>
        <w:tc>
          <w:tcPr>
            <w:tcW w:w="850" w:type="dxa"/>
          </w:tcPr>
          <w:p w14:paraId="0191BECA" w14:textId="1DD17F0F" w:rsidR="00473162" w:rsidRPr="00B01C87" w:rsidRDefault="00473162" w:rsidP="00473162">
            <w:pPr>
              <w:rPr>
                <w:rFonts w:ascii="Open Sans" w:hAnsi="Open Sans" w:cs="Open Sans"/>
              </w:rPr>
            </w:pPr>
            <w:r w:rsidRPr="00B01C87">
              <w:rPr>
                <w:rFonts w:ascii="Open Sans" w:hAnsi="Open Sans" w:cs="Open Sans"/>
              </w:rPr>
              <w:t>1</w:t>
            </w:r>
          </w:p>
        </w:tc>
      </w:tr>
      <w:tr w:rsidR="00473162" w:rsidRPr="00B01C87" w14:paraId="3E33045B" w14:textId="34139A40" w:rsidTr="00473162">
        <w:tc>
          <w:tcPr>
            <w:tcW w:w="3749" w:type="dxa"/>
          </w:tcPr>
          <w:p w14:paraId="3AA61846" w14:textId="77777777" w:rsidR="00473162" w:rsidRPr="00B01C87" w:rsidRDefault="00473162" w:rsidP="00473162">
            <w:pPr>
              <w:rPr>
                <w:rFonts w:ascii="Open Sans" w:hAnsi="Open Sans" w:cs="Open Sans"/>
              </w:rPr>
            </w:pPr>
            <w:r w:rsidRPr="00B01C87">
              <w:rPr>
                <w:rFonts w:ascii="Open Sans" w:hAnsi="Open Sans" w:cs="Open Sans"/>
              </w:rPr>
              <w:t>Envasos Plàstic contaminat</w:t>
            </w:r>
          </w:p>
        </w:tc>
        <w:tc>
          <w:tcPr>
            <w:tcW w:w="1388" w:type="dxa"/>
          </w:tcPr>
          <w:p w14:paraId="7DD8F905" w14:textId="77777777" w:rsidR="00473162" w:rsidRPr="00B01C87" w:rsidRDefault="00473162" w:rsidP="00473162">
            <w:pPr>
              <w:rPr>
                <w:rFonts w:ascii="Open Sans" w:hAnsi="Open Sans" w:cs="Open Sans"/>
              </w:rPr>
            </w:pPr>
          </w:p>
        </w:tc>
        <w:tc>
          <w:tcPr>
            <w:tcW w:w="3080" w:type="dxa"/>
          </w:tcPr>
          <w:p w14:paraId="07D62AC2" w14:textId="77777777" w:rsidR="00473162" w:rsidRPr="00B01C87" w:rsidRDefault="00473162" w:rsidP="00473162">
            <w:pPr>
              <w:rPr>
                <w:rFonts w:ascii="Open Sans" w:hAnsi="Open Sans" w:cs="Open Sans"/>
              </w:rPr>
            </w:pPr>
          </w:p>
        </w:tc>
        <w:tc>
          <w:tcPr>
            <w:tcW w:w="850" w:type="dxa"/>
          </w:tcPr>
          <w:p w14:paraId="70D55506" w14:textId="090413D5" w:rsidR="00473162" w:rsidRPr="00B01C87" w:rsidRDefault="00473162" w:rsidP="00473162">
            <w:pPr>
              <w:rPr>
                <w:rFonts w:ascii="Open Sans" w:hAnsi="Open Sans" w:cs="Open Sans"/>
              </w:rPr>
            </w:pPr>
            <w:r w:rsidRPr="00B01C87">
              <w:rPr>
                <w:rFonts w:ascii="Open Sans" w:hAnsi="Open Sans" w:cs="Open Sans"/>
              </w:rPr>
              <w:t>1</w:t>
            </w:r>
          </w:p>
        </w:tc>
      </w:tr>
      <w:tr w:rsidR="00473162" w:rsidRPr="00B01C87" w14:paraId="351CF663" w14:textId="094CB872" w:rsidTr="00473162">
        <w:tc>
          <w:tcPr>
            <w:tcW w:w="3749" w:type="dxa"/>
          </w:tcPr>
          <w:p w14:paraId="463AF385" w14:textId="77777777" w:rsidR="00473162" w:rsidRPr="00B01C87" w:rsidRDefault="00473162" w:rsidP="00473162">
            <w:pPr>
              <w:rPr>
                <w:rFonts w:ascii="Open Sans" w:hAnsi="Open Sans" w:cs="Open Sans"/>
              </w:rPr>
            </w:pPr>
            <w:r w:rsidRPr="00B01C87">
              <w:rPr>
                <w:rFonts w:ascii="Open Sans" w:hAnsi="Open Sans" w:cs="Open Sans"/>
              </w:rPr>
              <w:t>Residu Tèxtil</w:t>
            </w:r>
          </w:p>
        </w:tc>
        <w:tc>
          <w:tcPr>
            <w:tcW w:w="1388" w:type="dxa"/>
          </w:tcPr>
          <w:p w14:paraId="4B2FF9A2" w14:textId="77777777" w:rsidR="00473162" w:rsidRPr="00B01C87" w:rsidRDefault="00473162" w:rsidP="00473162">
            <w:pPr>
              <w:rPr>
                <w:rFonts w:ascii="Open Sans" w:hAnsi="Open Sans" w:cs="Open Sans"/>
              </w:rPr>
            </w:pPr>
          </w:p>
        </w:tc>
        <w:tc>
          <w:tcPr>
            <w:tcW w:w="3080" w:type="dxa"/>
          </w:tcPr>
          <w:p w14:paraId="0A889731" w14:textId="77777777" w:rsidR="00473162" w:rsidRPr="00B01C87" w:rsidRDefault="00473162" w:rsidP="00473162">
            <w:pPr>
              <w:rPr>
                <w:rFonts w:ascii="Open Sans" w:hAnsi="Open Sans" w:cs="Open Sans"/>
              </w:rPr>
            </w:pPr>
          </w:p>
        </w:tc>
        <w:tc>
          <w:tcPr>
            <w:tcW w:w="850" w:type="dxa"/>
          </w:tcPr>
          <w:p w14:paraId="0064B999" w14:textId="7C797A63" w:rsidR="00473162" w:rsidRPr="00B01C87" w:rsidRDefault="00473162" w:rsidP="00473162">
            <w:pPr>
              <w:rPr>
                <w:rFonts w:ascii="Open Sans" w:hAnsi="Open Sans" w:cs="Open Sans"/>
              </w:rPr>
            </w:pPr>
            <w:r w:rsidRPr="00B01C87">
              <w:rPr>
                <w:rFonts w:ascii="Open Sans" w:hAnsi="Open Sans" w:cs="Open Sans"/>
              </w:rPr>
              <w:t>1</w:t>
            </w:r>
          </w:p>
        </w:tc>
      </w:tr>
      <w:tr w:rsidR="00473162" w:rsidRPr="00B01C87" w14:paraId="1B5D799F" w14:textId="18DF26D9" w:rsidTr="00473162">
        <w:tc>
          <w:tcPr>
            <w:tcW w:w="3749" w:type="dxa"/>
          </w:tcPr>
          <w:p w14:paraId="332507A9" w14:textId="77777777" w:rsidR="00473162" w:rsidRPr="00B01C87" w:rsidRDefault="00473162" w:rsidP="00473162">
            <w:pPr>
              <w:rPr>
                <w:rFonts w:ascii="Open Sans" w:hAnsi="Open Sans" w:cs="Open Sans"/>
              </w:rPr>
            </w:pPr>
            <w:r w:rsidRPr="00B01C87">
              <w:rPr>
                <w:rFonts w:ascii="Open Sans" w:hAnsi="Open Sans" w:cs="Open Sans"/>
              </w:rPr>
              <w:t>Unitats Higièniques</w:t>
            </w:r>
          </w:p>
        </w:tc>
        <w:tc>
          <w:tcPr>
            <w:tcW w:w="1388" w:type="dxa"/>
          </w:tcPr>
          <w:p w14:paraId="59418E95" w14:textId="77777777" w:rsidR="00473162" w:rsidRPr="00B01C87" w:rsidRDefault="00473162" w:rsidP="00473162">
            <w:pPr>
              <w:rPr>
                <w:rFonts w:ascii="Open Sans" w:hAnsi="Open Sans" w:cs="Open Sans"/>
              </w:rPr>
            </w:pPr>
          </w:p>
        </w:tc>
        <w:tc>
          <w:tcPr>
            <w:tcW w:w="3080" w:type="dxa"/>
          </w:tcPr>
          <w:p w14:paraId="4307BFFF" w14:textId="77777777" w:rsidR="00473162" w:rsidRPr="00B01C87" w:rsidRDefault="00473162" w:rsidP="00473162">
            <w:pPr>
              <w:rPr>
                <w:rFonts w:ascii="Open Sans" w:hAnsi="Open Sans" w:cs="Open Sans"/>
              </w:rPr>
            </w:pPr>
          </w:p>
        </w:tc>
        <w:tc>
          <w:tcPr>
            <w:tcW w:w="850" w:type="dxa"/>
          </w:tcPr>
          <w:p w14:paraId="73DE6BA1" w14:textId="5B592804" w:rsidR="00473162" w:rsidRPr="00B01C87" w:rsidRDefault="00473162" w:rsidP="00473162">
            <w:pPr>
              <w:rPr>
                <w:rFonts w:ascii="Open Sans" w:hAnsi="Open Sans" w:cs="Open Sans"/>
              </w:rPr>
            </w:pPr>
            <w:r w:rsidRPr="00B01C87">
              <w:rPr>
                <w:rFonts w:ascii="Open Sans" w:hAnsi="Open Sans" w:cs="Open Sans"/>
              </w:rPr>
              <w:t>1</w:t>
            </w:r>
          </w:p>
        </w:tc>
      </w:tr>
      <w:tr w:rsidR="00473162" w:rsidRPr="00B01C87" w14:paraId="69A14D2B" w14:textId="54716FD5" w:rsidTr="00473162">
        <w:tc>
          <w:tcPr>
            <w:tcW w:w="3749" w:type="dxa"/>
          </w:tcPr>
          <w:p w14:paraId="6C0F9663" w14:textId="77777777" w:rsidR="00473162" w:rsidRPr="00B01C87" w:rsidRDefault="00473162" w:rsidP="00473162">
            <w:pPr>
              <w:rPr>
                <w:rFonts w:ascii="Open Sans" w:hAnsi="Open Sans" w:cs="Open Sans"/>
              </w:rPr>
            </w:pPr>
            <w:r w:rsidRPr="00B01C87">
              <w:rPr>
                <w:rFonts w:ascii="Open Sans" w:hAnsi="Open Sans" w:cs="Open Sans"/>
              </w:rPr>
              <w:t>Material mèdic caducat</w:t>
            </w:r>
          </w:p>
        </w:tc>
        <w:tc>
          <w:tcPr>
            <w:tcW w:w="1388" w:type="dxa"/>
          </w:tcPr>
          <w:p w14:paraId="55377DAF" w14:textId="77777777" w:rsidR="00473162" w:rsidRPr="00B01C87" w:rsidRDefault="00473162" w:rsidP="00473162">
            <w:pPr>
              <w:rPr>
                <w:rFonts w:ascii="Open Sans" w:hAnsi="Open Sans" w:cs="Open Sans"/>
              </w:rPr>
            </w:pPr>
          </w:p>
        </w:tc>
        <w:tc>
          <w:tcPr>
            <w:tcW w:w="3080" w:type="dxa"/>
          </w:tcPr>
          <w:p w14:paraId="4CDD876D" w14:textId="77777777" w:rsidR="00473162" w:rsidRPr="00B01C87" w:rsidRDefault="00473162" w:rsidP="00473162">
            <w:pPr>
              <w:rPr>
                <w:rFonts w:ascii="Open Sans" w:hAnsi="Open Sans" w:cs="Open Sans"/>
              </w:rPr>
            </w:pPr>
          </w:p>
        </w:tc>
        <w:tc>
          <w:tcPr>
            <w:tcW w:w="850" w:type="dxa"/>
          </w:tcPr>
          <w:p w14:paraId="7AEE7E89" w14:textId="06610BA1" w:rsidR="00473162" w:rsidRPr="00B01C87" w:rsidRDefault="00473162" w:rsidP="00473162">
            <w:pPr>
              <w:rPr>
                <w:rFonts w:ascii="Open Sans" w:hAnsi="Open Sans" w:cs="Open Sans"/>
              </w:rPr>
            </w:pPr>
            <w:r w:rsidRPr="00B01C87">
              <w:rPr>
                <w:rFonts w:ascii="Open Sans" w:hAnsi="Open Sans" w:cs="Open Sans"/>
              </w:rPr>
              <w:t>1</w:t>
            </w:r>
          </w:p>
        </w:tc>
      </w:tr>
    </w:tbl>
    <w:p w14:paraId="742E1BC1" w14:textId="77777777" w:rsidR="00473162" w:rsidRPr="00B01C87" w:rsidRDefault="00473162" w:rsidP="00473162">
      <w:pPr>
        <w:pStyle w:val="Pargrafdellista"/>
        <w:ind w:left="0"/>
        <w:rPr>
          <w:rFonts w:ascii="Open Sans" w:hAnsi="Open Sans" w:cs="Open Sans"/>
          <w:b/>
          <w:bCs/>
          <w:sz w:val="18"/>
          <w:szCs w:val="18"/>
        </w:rPr>
      </w:pPr>
      <w:r w:rsidRPr="00B01C87">
        <w:rPr>
          <w:rFonts w:ascii="Open Sans" w:hAnsi="Open Sans" w:cs="Open Sans"/>
          <w:sz w:val="18"/>
          <w:szCs w:val="18"/>
        </w:rPr>
        <w:t>*</w:t>
      </w:r>
      <w:r w:rsidRPr="00B01C87">
        <w:rPr>
          <w:rFonts w:ascii="Open Sans" w:hAnsi="Open Sans" w:cs="Open Sans"/>
          <w:b/>
          <w:bCs/>
          <w:sz w:val="18"/>
          <w:szCs w:val="18"/>
        </w:rPr>
        <w:t>S’ha d’aportar còpia de la inscripció  de les EI o CET  en el registre corresponent</w:t>
      </w:r>
    </w:p>
    <w:p w14:paraId="616D5F66" w14:textId="77777777" w:rsidR="00473162" w:rsidRPr="00B01C87" w:rsidRDefault="00473162" w:rsidP="00473162">
      <w:pPr>
        <w:jc w:val="both"/>
        <w:rPr>
          <w:rFonts w:ascii="Open Sans" w:hAnsi="Open Sans" w:cs="Open Sans"/>
        </w:rPr>
      </w:pPr>
    </w:p>
    <w:p w14:paraId="29938AC4" w14:textId="77777777" w:rsidR="00473162" w:rsidRPr="00B01C87" w:rsidRDefault="00473162" w:rsidP="00473162">
      <w:pPr>
        <w:jc w:val="both"/>
        <w:rPr>
          <w:rFonts w:ascii="Open Sans" w:hAnsi="Open Sans" w:cs="Open Sans"/>
        </w:rPr>
      </w:pPr>
      <w:r w:rsidRPr="00B01C87">
        <w:rPr>
          <w:rFonts w:ascii="Open Sans" w:hAnsi="Open Sans" w:cs="Open Sans"/>
        </w:rPr>
        <w:t>És obligació de l’empresa adjudicatària, la recollida de les dades i presentació d’informes amb  la quantitat de residus recollits per a cada fracció i roba tractada.</w:t>
      </w:r>
    </w:p>
    <w:p w14:paraId="1C3F538D" w14:textId="77777777" w:rsidR="00473162" w:rsidRPr="00417495" w:rsidRDefault="00473162" w:rsidP="00473162">
      <w:pPr>
        <w:jc w:val="both"/>
        <w:rPr>
          <w:rFonts w:ascii="Open Sans" w:hAnsi="Open Sans" w:cs="Open Sans"/>
          <w:highlight w:val="yellow"/>
        </w:rPr>
      </w:pPr>
    </w:p>
    <w:p w14:paraId="4475139A" w14:textId="77777777" w:rsidR="00473162" w:rsidRPr="00333A4F" w:rsidRDefault="00473162" w:rsidP="00473162">
      <w:pPr>
        <w:jc w:val="both"/>
        <w:rPr>
          <w:rFonts w:ascii="Open Sans" w:hAnsi="Open Sans" w:cs="Open Sans"/>
        </w:rPr>
      </w:pPr>
      <w:r w:rsidRPr="00333A4F">
        <w:rPr>
          <w:rFonts w:ascii="Open Sans" w:hAnsi="Open Sans" w:cs="Open Sans"/>
        </w:rPr>
        <w:t xml:space="preserve">En el quadre anterior es puntua la tipologia d’empresa gestora que farà la recollida o servei. Totes les fraccions de residu que hi consten, són de recollida obligatòria. </w:t>
      </w:r>
    </w:p>
    <w:p w14:paraId="5A7DCA71" w14:textId="77777777" w:rsidR="00473162" w:rsidRPr="00333A4F" w:rsidRDefault="00473162" w:rsidP="00473162">
      <w:pPr>
        <w:jc w:val="both"/>
        <w:rPr>
          <w:rFonts w:ascii="Open Sans" w:hAnsi="Open Sans" w:cs="Open Sans"/>
        </w:rPr>
      </w:pPr>
    </w:p>
    <w:p w14:paraId="26CC468A" w14:textId="77777777" w:rsidR="00473162" w:rsidRPr="00333A4F" w:rsidRDefault="00473162" w:rsidP="00473162">
      <w:pPr>
        <w:jc w:val="both"/>
        <w:rPr>
          <w:rFonts w:ascii="Open Sans" w:hAnsi="Open Sans" w:cs="Open Sans"/>
        </w:rPr>
      </w:pPr>
      <w:r w:rsidRPr="00333A4F">
        <w:rPr>
          <w:rFonts w:ascii="Open Sans" w:hAnsi="Open Sans" w:cs="Open Sans"/>
        </w:rPr>
        <w:t xml:space="preserve">Si l'empresa que presenta l'oferta és una EI o CET, i ella mateixa farà la gestió dels residus, serà igualment puntuada. </w:t>
      </w:r>
    </w:p>
    <w:p w14:paraId="53369B07" w14:textId="77777777" w:rsidR="00473162" w:rsidRPr="00801D10" w:rsidRDefault="00473162" w:rsidP="00A749C6">
      <w:pPr>
        <w:jc w:val="both"/>
        <w:rPr>
          <w:rFonts w:ascii="Open Sans" w:hAnsi="Open Sans" w:cs="Open Sans"/>
          <w:i/>
          <w:highlight w:val="yellow"/>
        </w:rPr>
      </w:pPr>
    </w:p>
    <w:p w14:paraId="47E38752" w14:textId="77777777" w:rsidR="00A749C6" w:rsidRPr="00C95708" w:rsidRDefault="00A749C6" w:rsidP="00A749C6">
      <w:pPr>
        <w:jc w:val="both"/>
        <w:rPr>
          <w:rFonts w:ascii="Open Sans" w:hAnsi="Open Sans" w:cs="Open Sans"/>
          <w:iCs/>
        </w:rPr>
      </w:pPr>
    </w:p>
    <w:p w14:paraId="7ECB39F0" w14:textId="264621CA" w:rsidR="00A749C6" w:rsidRDefault="003D1BEF" w:rsidP="00E629EF">
      <w:pPr>
        <w:pStyle w:val="Pargrafdellista"/>
        <w:numPr>
          <w:ilvl w:val="0"/>
          <w:numId w:val="37"/>
        </w:numPr>
        <w:jc w:val="both"/>
        <w:rPr>
          <w:rFonts w:ascii="Open Sans" w:hAnsi="Open Sans" w:cs="Open Sans"/>
          <w:b/>
          <w:bCs/>
          <w:iCs/>
        </w:rPr>
      </w:pPr>
      <w:r>
        <w:rPr>
          <w:rFonts w:ascii="Open Sans" w:hAnsi="Open Sans" w:cs="Open Sans"/>
          <w:b/>
          <w:bCs/>
          <w:iCs/>
        </w:rPr>
        <w:t>Penalització per hores no executades</w:t>
      </w:r>
      <w:r w:rsidR="00A749C6" w:rsidRPr="00C95708">
        <w:rPr>
          <w:rFonts w:ascii="Open Sans" w:hAnsi="Open Sans" w:cs="Open Sans"/>
          <w:b/>
          <w:bCs/>
          <w:iCs/>
        </w:rPr>
        <w:t xml:space="preserve"> (Fins a 1</w:t>
      </w:r>
      <w:r>
        <w:rPr>
          <w:rFonts w:ascii="Open Sans" w:hAnsi="Open Sans" w:cs="Open Sans"/>
          <w:b/>
          <w:bCs/>
          <w:iCs/>
        </w:rPr>
        <w:t>0</w:t>
      </w:r>
      <w:r w:rsidR="00A749C6" w:rsidRPr="00C95708">
        <w:rPr>
          <w:rFonts w:ascii="Open Sans" w:hAnsi="Open Sans" w:cs="Open Sans"/>
          <w:b/>
          <w:bCs/>
          <w:iCs/>
        </w:rPr>
        <w:t xml:space="preserve"> punts)</w:t>
      </w:r>
    </w:p>
    <w:p w14:paraId="557AB4A2" w14:textId="77777777" w:rsidR="00A749C6" w:rsidRDefault="00A749C6" w:rsidP="00A749C6">
      <w:pPr>
        <w:jc w:val="both"/>
        <w:rPr>
          <w:rFonts w:ascii="Open Sans" w:hAnsi="Open Sans" w:cs="Open Sans"/>
          <w:b/>
          <w:bCs/>
          <w:iCs/>
        </w:rPr>
      </w:pPr>
    </w:p>
    <w:p w14:paraId="203DA6EB" w14:textId="77777777" w:rsidR="00473162" w:rsidRDefault="00473162" w:rsidP="00473162">
      <w:pPr>
        <w:jc w:val="both"/>
        <w:rPr>
          <w:rFonts w:ascii="Open Sans" w:hAnsi="Open Sans" w:cs="Open Sans"/>
          <w:iCs/>
        </w:rPr>
      </w:pPr>
      <w:r w:rsidRPr="00473162">
        <w:rPr>
          <w:rFonts w:ascii="Open Sans" w:hAnsi="Open Sans" w:cs="Open Sans"/>
          <w:iCs/>
        </w:rPr>
        <w:lastRenderedPageBreak/>
        <w:t>El contracte de neteja estipula uns horaris per poder dur a terme les tasques necessàries per al manteniment ordinari dels espais. Aquests horaris s’han de complir per a la consecució dels objectius del pla de neteja. Habitualment la facturació del servei es fa per mensualitats i no per preus unitaris, per tant, per poder controlar la correcta execució es fa la següent proposta.</w:t>
      </w:r>
    </w:p>
    <w:p w14:paraId="2289C142" w14:textId="77777777" w:rsidR="00473162" w:rsidRPr="00473162" w:rsidRDefault="00473162" w:rsidP="00473162">
      <w:pPr>
        <w:jc w:val="both"/>
        <w:rPr>
          <w:rFonts w:ascii="Open Sans" w:hAnsi="Open Sans" w:cs="Open Sans"/>
          <w:iCs/>
        </w:rPr>
      </w:pPr>
    </w:p>
    <w:p w14:paraId="7AA9AB4A" w14:textId="78395A90" w:rsidR="00A749C6" w:rsidRDefault="00473162" w:rsidP="00473162">
      <w:pPr>
        <w:jc w:val="both"/>
        <w:rPr>
          <w:rFonts w:ascii="Open Sans" w:hAnsi="Open Sans" w:cs="Open Sans"/>
          <w:iCs/>
        </w:rPr>
      </w:pPr>
      <w:r w:rsidRPr="00473162">
        <w:rPr>
          <w:rFonts w:ascii="Open Sans" w:hAnsi="Open Sans" w:cs="Open Sans"/>
          <w:iCs/>
        </w:rPr>
        <w:t>Al finalitzar cada període mensual s’haurà d’entregar la graella de persones i horaris. Es computaran les hores no executades i es minorarà per les hores recuperades. L’import d’hores no executades resultant computarà a 14,00 € la unitat i s’haurà de minorar de la facturació mensual.</w:t>
      </w:r>
    </w:p>
    <w:p w14:paraId="1FDAFB5D" w14:textId="77777777" w:rsidR="00473162" w:rsidRDefault="00473162" w:rsidP="00473162">
      <w:pPr>
        <w:jc w:val="both"/>
        <w:rPr>
          <w:rFonts w:ascii="Open Sans" w:hAnsi="Open Sans" w:cs="Open Sans"/>
          <w:iCs/>
        </w:rPr>
      </w:pPr>
    </w:p>
    <w:p w14:paraId="5D3F4E79" w14:textId="739235A0" w:rsidR="00473162" w:rsidRDefault="00473162" w:rsidP="00473162">
      <w:pPr>
        <w:jc w:val="both"/>
        <w:rPr>
          <w:rFonts w:ascii="Open Sans" w:hAnsi="Open Sans" w:cs="Open Sans"/>
          <w:iCs/>
        </w:rPr>
      </w:pPr>
      <w:r w:rsidRPr="00473162">
        <w:rPr>
          <w:rFonts w:ascii="Open Sans" w:hAnsi="Open Sans" w:cs="Open Sans"/>
          <w:iCs/>
        </w:rPr>
        <w:t xml:space="preserve">En el cas que no s’efectuïn les hores de servei necessàries, el licitador a més de procedir a descomptar </w:t>
      </w:r>
      <w:r w:rsidR="008755D2">
        <w:rPr>
          <w:rFonts w:ascii="Open Sans" w:hAnsi="Open Sans" w:cs="Open Sans"/>
          <w:iCs/>
        </w:rPr>
        <w:t>les hores no executades a 14,00€ la unitat</w:t>
      </w:r>
      <w:r w:rsidRPr="00473162">
        <w:rPr>
          <w:rFonts w:ascii="Open Sans" w:hAnsi="Open Sans" w:cs="Open Sans"/>
          <w:iCs/>
        </w:rPr>
        <w:t>, ofereix un increment de</w:t>
      </w:r>
      <w:r w:rsidR="008755D2">
        <w:rPr>
          <w:rFonts w:ascii="Open Sans" w:hAnsi="Open Sans" w:cs="Open Sans"/>
          <w:iCs/>
        </w:rPr>
        <w:t xml:space="preserve"> </w:t>
      </w:r>
      <w:r w:rsidRPr="00266077">
        <w:rPr>
          <w:rFonts w:ascii="Open Sans" w:hAnsi="Open Sans" w:cs="Open Sans"/>
          <w:iCs/>
          <w:highlight w:val="yellow"/>
        </w:rPr>
        <w:t>__,__</w:t>
      </w:r>
      <w:r w:rsidR="008755D2">
        <w:rPr>
          <w:rFonts w:ascii="Open Sans" w:hAnsi="Open Sans" w:cs="Open Sans"/>
          <w:iCs/>
        </w:rPr>
        <w:t>€</w:t>
      </w:r>
      <w:r w:rsidRPr="00473162">
        <w:rPr>
          <w:rFonts w:ascii="Open Sans" w:hAnsi="Open Sans" w:cs="Open Sans"/>
          <w:iCs/>
        </w:rPr>
        <w:t xml:space="preserve"> (</w:t>
      </w:r>
      <w:r w:rsidRPr="00473162">
        <w:rPr>
          <w:rFonts w:ascii="Open Sans" w:hAnsi="Open Sans" w:cs="Open Sans"/>
          <w:i/>
          <w:iCs/>
        </w:rPr>
        <w:t xml:space="preserve">omplir </w:t>
      </w:r>
      <w:r w:rsidR="00DB33DD">
        <w:rPr>
          <w:rFonts w:ascii="Open Sans" w:hAnsi="Open Sans" w:cs="Open Sans"/>
          <w:i/>
          <w:iCs/>
        </w:rPr>
        <w:t xml:space="preserve">amb </w:t>
      </w:r>
      <w:r w:rsidR="008755D2">
        <w:rPr>
          <w:rFonts w:ascii="Open Sans" w:hAnsi="Open Sans" w:cs="Open Sans"/>
          <w:i/>
          <w:iCs/>
        </w:rPr>
        <w:t>l’increment</w:t>
      </w:r>
      <w:r w:rsidRPr="00473162">
        <w:rPr>
          <w:rFonts w:ascii="Open Sans" w:hAnsi="Open Sans" w:cs="Open Sans"/>
          <w:i/>
          <w:iCs/>
        </w:rPr>
        <w:t xml:space="preserve"> ofert, podeu utilitzar dos decimals</w:t>
      </w:r>
      <w:r w:rsidR="008755D2">
        <w:rPr>
          <w:rFonts w:ascii="Open Sans" w:hAnsi="Open Sans" w:cs="Open Sans"/>
          <w:i/>
          <w:iCs/>
        </w:rPr>
        <w:t>, exemple 2,50€</w:t>
      </w:r>
      <w:r w:rsidRPr="00473162">
        <w:rPr>
          <w:rFonts w:ascii="Open Sans" w:hAnsi="Open Sans" w:cs="Open Sans"/>
          <w:i/>
          <w:iCs/>
        </w:rPr>
        <w:t xml:space="preserve">) </w:t>
      </w:r>
      <w:r w:rsidRPr="00473162">
        <w:rPr>
          <w:rFonts w:ascii="Open Sans" w:hAnsi="Open Sans" w:cs="Open Sans"/>
          <w:iCs/>
        </w:rPr>
        <w:t xml:space="preserve">sobre </w:t>
      </w:r>
      <w:r w:rsidR="008755D2">
        <w:rPr>
          <w:rFonts w:ascii="Open Sans" w:hAnsi="Open Sans" w:cs="Open Sans"/>
          <w:iCs/>
        </w:rPr>
        <w:t>l’import de 14,00€ la unitat</w:t>
      </w:r>
      <w:r w:rsidRPr="00473162">
        <w:rPr>
          <w:rFonts w:ascii="Open Sans" w:hAnsi="Open Sans" w:cs="Open Sans"/>
          <w:iCs/>
        </w:rPr>
        <w:t xml:space="preserve">, com a </w:t>
      </w:r>
      <w:r w:rsidR="008755D2">
        <w:rPr>
          <w:rFonts w:ascii="Open Sans" w:hAnsi="Open Sans" w:cs="Open Sans"/>
          <w:iCs/>
        </w:rPr>
        <w:t>penalització</w:t>
      </w:r>
      <w:r w:rsidRPr="00473162">
        <w:rPr>
          <w:rFonts w:ascii="Open Sans" w:hAnsi="Open Sans" w:cs="Open Sans"/>
          <w:iCs/>
        </w:rPr>
        <w:t xml:space="preserve"> per les hores no </w:t>
      </w:r>
      <w:r w:rsidR="008755D2">
        <w:rPr>
          <w:rFonts w:ascii="Open Sans" w:hAnsi="Open Sans" w:cs="Open Sans"/>
          <w:iCs/>
        </w:rPr>
        <w:t>executades</w:t>
      </w:r>
      <w:r w:rsidRPr="00473162">
        <w:rPr>
          <w:rFonts w:ascii="Open Sans" w:hAnsi="Open Sans" w:cs="Open Sans"/>
          <w:iCs/>
          <w:lang w:val="es-ES"/>
        </w:rPr>
        <w:t>.</w:t>
      </w:r>
    </w:p>
    <w:p w14:paraId="5A1D21C7" w14:textId="77777777" w:rsidR="00A749C6" w:rsidRPr="00C95708" w:rsidRDefault="00A749C6" w:rsidP="00A749C6">
      <w:pPr>
        <w:jc w:val="both"/>
        <w:rPr>
          <w:rFonts w:ascii="Open Sans" w:hAnsi="Open Sans" w:cs="Open Sans"/>
          <w:iCs/>
        </w:rPr>
      </w:pPr>
    </w:p>
    <w:p w14:paraId="2AA5BEB7" w14:textId="5633139C" w:rsidR="00A749C6" w:rsidRPr="00C95708" w:rsidRDefault="003D1BEF" w:rsidP="00E629EF">
      <w:pPr>
        <w:pStyle w:val="Pargrafdellista"/>
        <w:numPr>
          <w:ilvl w:val="0"/>
          <w:numId w:val="37"/>
        </w:numPr>
        <w:jc w:val="both"/>
        <w:rPr>
          <w:rFonts w:ascii="Open Sans" w:hAnsi="Open Sans" w:cs="Open Sans"/>
          <w:b/>
          <w:bCs/>
          <w:iCs/>
        </w:rPr>
      </w:pPr>
      <w:r>
        <w:rPr>
          <w:rFonts w:ascii="Open Sans" w:hAnsi="Open Sans" w:cs="Open Sans"/>
          <w:b/>
          <w:bCs/>
          <w:iCs/>
        </w:rPr>
        <w:t>Traçabilitat de la bugaderia</w:t>
      </w:r>
      <w:r w:rsidR="00A749C6" w:rsidRPr="00C95708">
        <w:rPr>
          <w:rFonts w:ascii="Open Sans" w:hAnsi="Open Sans" w:cs="Open Sans"/>
          <w:b/>
          <w:bCs/>
          <w:iCs/>
        </w:rPr>
        <w:t xml:space="preserve"> (</w:t>
      </w:r>
      <w:r>
        <w:rPr>
          <w:rFonts w:ascii="Open Sans" w:hAnsi="Open Sans" w:cs="Open Sans"/>
          <w:b/>
          <w:bCs/>
          <w:iCs/>
        </w:rPr>
        <w:t>7</w:t>
      </w:r>
      <w:r w:rsidR="00A749C6" w:rsidRPr="00C95708">
        <w:rPr>
          <w:rFonts w:ascii="Open Sans" w:hAnsi="Open Sans" w:cs="Open Sans"/>
          <w:b/>
          <w:bCs/>
          <w:iCs/>
        </w:rPr>
        <w:t xml:space="preserve"> punts)</w:t>
      </w:r>
    </w:p>
    <w:p w14:paraId="339229C7" w14:textId="77777777" w:rsidR="00A749C6" w:rsidRPr="00C95708" w:rsidRDefault="00A749C6" w:rsidP="00A749C6">
      <w:pPr>
        <w:jc w:val="both"/>
        <w:rPr>
          <w:rFonts w:ascii="Open Sans" w:hAnsi="Open Sans" w:cs="Open Sans"/>
          <w:iCs/>
        </w:rPr>
      </w:pPr>
    </w:p>
    <w:p w14:paraId="2FD3CF09" w14:textId="77777777" w:rsidR="008755D2" w:rsidRDefault="00A749C6" w:rsidP="008755D2">
      <w:pPr>
        <w:spacing w:after="160" w:line="276" w:lineRule="auto"/>
        <w:jc w:val="both"/>
        <w:rPr>
          <w:rFonts w:ascii="Open Sans" w:hAnsi="Open Sans" w:cs="Open Sans"/>
        </w:rPr>
      </w:pPr>
      <w:r w:rsidRPr="008755D2">
        <w:rPr>
          <w:rFonts w:ascii="Open Sans" w:hAnsi="Open Sans" w:cs="Open Sans"/>
          <w:iCs/>
        </w:rPr>
        <w:t xml:space="preserve">El licitador declara o es compromet </w:t>
      </w:r>
      <w:r w:rsidRPr="008755D2">
        <w:rPr>
          <w:rFonts w:ascii="Open Sans" w:hAnsi="Open Sans" w:cs="Open Sans"/>
        </w:rPr>
        <w:t xml:space="preserve">a </w:t>
      </w:r>
      <w:r w:rsidR="008755D2" w:rsidRPr="008755D2">
        <w:rPr>
          <w:rFonts w:ascii="Open Sans" w:hAnsi="Open Sans" w:cs="Open Sans"/>
        </w:rPr>
        <w:t>que</w:t>
      </w:r>
      <w:r w:rsidR="008755D2">
        <w:rPr>
          <w:rFonts w:ascii="Open Sans" w:hAnsi="Open Sans" w:cs="Open Sans"/>
        </w:rPr>
        <w:t xml:space="preserve"> </w:t>
      </w:r>
      <w:r w:rsidR="008755D2" w:rsidRPr="008755D2">
        <w:rPr>
          <w:rFonts w:ascii="Open Sans" w:hAnsi="Open Sans" w:cs="Open Sans"/>
          <w:i/>
          <w:iCs/>
        </w:rPr>
        <w:t>(marcar només una casella):</w:t>
      </w:r>
      <w:r w:rsidR="008755D2" w:rsidRPr="008755D2">
        <w:rPr>
          <w:rFonts w:ascii="Open Sans" w:hAnsi="Open Sans" w:cs="Open Sans"/>
        </w:rPr>
        <w:t xml:space="preserve"> </w:t>
      </w:r>
    </w:p>
    <w:p w14:paraId="67080699" w14:textId="0B6C3073" w:rsidR="00A749C6" w:rsidRPr="008755D2" w:rsidRDefault="008755D2" w:rsidP="00E629EF">
      <w:pPr>
        <w:pStyle w:val="Pargrafdellista"/>
        <w:numPr>
          <w:ilvl w:val="0"/>
          <w:numId w:val="38"/>
        </w:numPr>
        <w:spacing w:after="160" w:line="276" w:lineRule="auto"/>
        <w:jc w:val="both"/>
        <w:rPr>
          <w:rFonts w:ascii="Open Sans" w:hAnsi="Open Sans" w:cs="Open Sans"/>
        </w:rPr>
      </w:pPr>
      <w:r w:rsidRPr="008755D2">
        <w:rPr>
          <w:rFonts w:ascii="Open Sans" w:hAnsi="Open Sans" w:cs="Open Sans"/>
        </w:rPr>
        <w:t xml:space="preserve">l’empresa que gestioni el servei de bugaderia disposi d’un sistema RFID o similar per al control </w:t>
      </w:r>
      <w:proofErr w:type="spellStart"/>
      <w:r w:rsidRPr="008755D2">
        <w:rPr>
          <w:rFonts w:ascii="Open Sans" w:hAnsi="Open Sans" w:cs="Open Sans"/>
          <w:lang w:val="es-ES"/>
        </w:rPr>
        <w:t>informatitzat</w:t>
      </w:r>
      <w:proofErr w:type="spellEnd"/>
      <w:r w:rsidRPr="008755D2">
        <w:rPr>
          <w:rFonts w:ascii="Open Sans" w:hAnsi="Open Sans" w:cs="Open Sans"/>
          <w:lang w:val="es-ES"/>
        </w:rPr>
        <w:t xml:space="preserve"> de la </w:t>
      </w:r>
      <w:proofErr w:type="spellStart"/>
      <w:r w:rsidRPr="008755D2">
        <w:rPr>
          <w:rFonts w:ascii="Open Sans" w:hAnsi="Open Sans" w:cs="Open Sans"/>
          <w:lang w:val="es-ES"/>
        </w:rPr>
        <w:t>traçabilitat</w:t>
      </w:r>
      <w:proofErr w:type="spellEnd"/>
      <w:r w:rsidRPr="008755D2">
        <w:rPr>
          <w:rFonts w:ascii="Open Sans" w:hAnsi="Open Sans" w:cs="Open Sans"/>
          <w:lang w:val="es-ES"/>
        </w:rPr>
        <w:t xml:space="preserve"> de les peces de roba dels </w:t>
      </w:r>
      <w:proofErr w:type="spellStart"/>
      <w:r w:rsidRPr="008755D2">
        <w:rPr>
          <w:rFonts w:ascii="Open Sans" w:hAnsi="Open Sans" w:cs="Open Sans"/>
          <w:lang w:val="es-ES"/>
        </w:rPr>
        <w:t>diferents</w:t>
      </w:r>
      <w:proofErr w:type="spellEnd"/>
      <w:r w:rsidRPr="008755D2">
        <w:rPr>
          <w:rFonts w:ascii="Open Sans" w:hAnsi="Open Sans" w:cs="Open Sans"/>
          <w:lang w:val="es-ES"/>
        </w:rPr>
        <w:t xml:space="preserve"> centres de </w:t>
      </w:r>
      <w:proofErr w:type="spellStart"/>
      <w:r w:rsidRPr="008755D2">
        <w:rPr>
          <w:rFonts w:ascii="Open Sans" w:hAnsi="Open Sans" w:cs="Open Sans"/>
          <w:lang w:val="es-ES"/>
        </w:rPr>
        <w:t>l’Agència</w:t>
      </w:r>
      <w:proofErr w:type="spellEnd"/>
      <w:r w:rsidRPr="008755D2">
        <w:rPr>
          <w:rFonts w:ascii="Open Sans" w:hAnsi="Open Sans" w:cs="Open Sans"/>
          <w:lang w:val="es-ES"/>
        </w:rPr>
        <w:t xml:space="preserve">. </w:t>
      </w:r>
      <w:r>
        <w:rPr>
          <w:rFonts w:ascii="Open Sans" w:hAnsi="Open Sans" w:cs="Open Sans"/>
          <w:lang w:val="es-ES"/>
        </w:rPr>
        <w:t xml:space="preserve">(7 </w:t>
      </w:r>
      <w:proofErr w:type="spellStart"/>
      <w:r>
        <w:rPr>
          <w:rFonts w:ascii="Open Sans" w:hAnsi="Open Sans" w:cs="Open Sans"/>
          <w:lang w:val="es-ES"/>
        </w:rPr>
        <w:t>punts</w:t>
      </w:r>
      <w:proofErr w:type="spellEnd"/>
      <w:r>
        <w:rPr>
          <w:rFonts w:ascii="Open Sans" w:hAnsi="Open Sans" w:cs="Open Sans"/>
          <w:lang w:val="es-ES"/>
        </w:rPr>
        <w:t>)</w:t>
      </w:r>
    </w:p>
    <w:p w14:paraId="34A0D8B5" w14:textId="107ED489" w:rsidR="008755D2" w:rsidRPr="008755D2" w:rsidRDefault="008755D2" w:rsidP="00E629EF">
      <w:pPr>
        <w:pStyle w:val="Pargrafdellista"/>
        <w:numPr>
          <w:ilvl w:val="0"/>
          <w:numId w:val="38"/>
        </w:numPr>
        <w:spacing w:after="160" w:line="276" w:lineRule="auto"/>
        <w:jc w:val="both"/>
        <w:rPr>
          <w:rFonts w:ascii="Open Sans" w:hAnsi="Open Sans" w:cs="Open Sans"/>
        </w:rPr>
      </w:pPr>
      <w:r w:rsidRPr="008755D2">
        <w:rPr>
          <w:rFonts w:ascii="Open Sans" w:hAnsi="Open Sans" w:cs="Open Sans"/>
        </w:rPr>
        <w:t xml:space="preserve">l’empresa que gestioni el servei de bugaderia </w:t>
      </w:r>
      <w:r w:rsidRPr="008755D2">
        <w:rPr>
          <w:rFonts w:ascii="Open Sans" w:hAnsi="Open Sans" w:cs="Open Sans"/>
          <w:b/>
          <w:bCs/>
        </w:rPr>
        <w:t>NO</w:t>
      </w:r>
      <w:r>
        <w:rPr>
          <w:rFonts w:ascii="Open Sans" w:hAnsi="Open Sans" w:cs="Open Sans"/>
        </w:rPr>
        <w:t xml:space="preserve"> </w:t>
      </w:r>
      <w:r w:rsidRPr="008755D2">
        <w:rPr>
          <w:rFonts w:ascii="Open Sans" w:hAnsi="Open Sans" w:cs="Open Sans"/>
        </w:rPr>
        <w:t>dispos</w:t>
      </w:r>
      <w:r>
        <w:rPr>
          <w:rFonts w:ascii="Open Sans" w:hAnsi="Open Sans" w:cs="Open Sans"/>
        </w:rPr>
        <w:t>a</w:t>
      </w:r>
      <w:r w:rsidR="00266077">
        <w:rPr>
          <w:rFonts w:ascii="Open Sans" w:hAnsi="Open Sans" w:cs="Open Sans"/>
        </w:rPr>
        <w:t>rà</w:t>
      </w:r>
      <w:r w:rsidRPr="008755D2">
        <w:rPr>
          <w:rFonts w:ascii="Open Sans" w:hAnsi="Open Sans" w:cs="Open Sans"/>
        </w:rPr>
        <w:t xml:space="preserve"> d’un sistema RFID o similar per al control </w:t>
      </w:r>
      <w:proofErr w:type="spellStart"/>
      <w:r w:rsidRPr="008755D2">
        <w:rPr>
          <w:rFonts w:ascii="Open Sans" w:hAnsi="Open Sans" w:cs="Open Sans"/>
          <w:lang w:val="es-ES"/>
        </w:rPr>
        <w:t>informatitzat</w:t>
      </w:r>
      <w:proofErr w:type="spellEnd"/>
      <w:r w:rsidRPr="008755D2">
        <w:rPr>
          <w:rFonts w:ascii="Open Sans" w:hAnsi="Open Sans" w:cs="Open Sans"/>
          <w:lang w:val="es-ES"/>
        </w:rPr>
        <w:t xml:space="preserve"> de la </w:t>
      </w:r>
      <w:proofErr w:type="spellStart"/>
      <w:r w:rsidRPr="008755D2">
        <w:rPr>
          <w:rFonts w:ascii="Open Sans" w:hAnsi="Open Sans" w:cs="Open Sans"/>
          <w:lang w:val="es-ES"/>
        </w:rPr>
        <w:t>traçabilitat</w:t>
      </w:r>
      <w:proofErr w:type="spellEnd"/>
      <w:r w:rsidRPr="008755D2">
        <w:rPr>
          <w:rFonts w:ascii="Open Sans" w:hAnsi="Open Sans" w:cs="Open Sans"/>
          <w:lang w:val="es-ES"/>
        </w:rPr>
        <w:t xml:space="preserve"> de les peces de roba dels </w:t>
      </w:r>
      <w:proofErr w:type="spellStart"/>
      <w:r w:rsidRPr="008755D2">
        <w:rPr>
          <w:rFonts w:ascii="Open Sans" w:hAnsi="Open Sans" w:cs="Open Sans"/>
          <w:lang w:val="es-ES"/>
        </w:rPr>
        <w:t>diferents</w:t>
      </w:r>
      <w:proofErr w:type="spellEnd"/>
      <w:r w:rsidRPr="008755D2">
        <w:rPr>
          <w:rFonts w:ascii="Open Sans" w:hAnsi="Open Sans" w:cs="Open Sans"/>
          <w:lang w:val="es-ES"/>
        </w:rPr>
        <w:t xml:space="preserve"> centres de </w:t>
      </w:r>
      <w:proofErr w:type="spellStart"/>
      <w:r w:rsidRPr="008755D2">
        <w:rPr>
          <w:rFonts w:ascii="Open Sans" w:hAnsi="Open Sans" w:cs="Open Sans"/>
          <w:lang w:val="es-ES"/>
        </w:rPr>
        <w:t>l’Agència</w:t>
      </w:r>
      <w:proofErr w:type="spellEnd"/>
      <w:r w:rsidRPr="008755D2">
        <w:rPr>
          <w:rFonts w:ascii="Open Sans" w:hAnsi="Open Sans" w:cs="Open Sans"/>
          <w:lang w:val="es-ES"/>
        </w:rPr>
        <w:t xml:space="preserve">. </w:t>
      </w:r>
      <w:r>
        <w:rPr>
          <w:rFonts w:ascii="Open Sans" w:hAnsi="Open Sans" w:cs="Open Sans"/>
          <w:lang w:val="es-ES"/>
        </w:rPr>
        <w:t xml:space="preserve">(0 </w:t>
      </w:r>
      <w:proofErr w:type="spellStart"/>
      <w:r>
        <w:rPr>
          <w:rFonts w:ascii="Open Sans" w:hAnsi="Open Sans" w:cs="Open Sans"/>
          <w:lang w:val="es-ES"/>
        </w:rPr>
        <w:t>punts</w:t>
      </w:r>
      <w:proofErr w:type="spellEnd"/>
      <w:r>
        <w:rPr>
          <w:rFonts w:ascii="Open Sans" w:hAnsi="Open Sans" w:cs="Open Sans"/>
          <w:lang w:val="es-ES"/>
        </w:rPr>
        <w:t>)</w:t>
      </w:r>
    </w:p>
    <w:p w14:paraId="153B210F" w14:textId="77777777" w:rsidR="00A749C6" w:rsidRDefault="00A749C6" w:rsidP="00A749C6">
      <w:pPr>
        <w:jc w:val="both"/>
        <w:rPr>
          <w:rFonts w:ascii="Open Sans" w:hAnsi="Open Sans" w:cs="Open Sans"/>
        </w:rPr>
      </w:pPr>
    </w:p>
    <w:p w14:paraId="18700AE7" w14:textId="77777777" w:rsidR="00A749C6" w:rsidRDefault="00A749C6" w:rsidP="00A749C6">
      <w:pPr>
        <w:jc w:val="both"/>
        <w:rPr>
          <w:rFonts w:ascii="Open Sans" w:hAnsi="Open Sans" w:cs="Open Sans"/>
        </w:rPr>
      </w:pPr>
    </w:p>
    <w:p w14:paraId="1D5EFA37" w14:textId="77777777" w:rsidR="00A749C6" w:rsidRPr="00C95708" w:rsidRDefault="00A749C6" w:rsidP="00A749C6">
      <w:pPr>
        <w:jc w:val="both"/>
        <w:rPr>
          <w:rFonts w:ascii="Open Sans" w:hAnsi="Open Sans" w:cs="Open Sans"/>
        </w:rPr>
      </w:pPr>
      <w:r w:rsidRPr="00C95708">
        <w:rPr>
          <w:rFonts w:ascii="Open Sans" w:hAnsi="Open Sans" w:cs="Open Sans"/>
        </w:rPr>
        <w:t xml:space="preserve">Igualment, </w:t>
      </w:r>
      <w:r>
        <w:rPr>
          <w:rFonts w:ascii="Open Sans" w:hAnsi="Open Sans" w:cs="Open Sans"/>
        </w:rPr>
        <w:t xml:space="preserve">el licitador </w:t>
      </w:r>
      <w:r w:rsidRPr="00C95708">
        <w:rPr>
          <w:rFonts w:ascii="Open Sans" w:hAnsi="Open Sans" w:cs="Open Sans"/>
        </w:rPr>
        <w:t>declara sota la seva responsabilitat que reuneix totes i cadascuna de les condicions exigides per contractar amb l'Administració i no està incorregut en cap prohibició de contractar legalment establerta.</w:t>
      </w:r>
    </w:p>
    <w:p w14:paraId="5FB1CF98" w14:textId="77777777" w:rsidR="00A749C6" w:rsidRPr="00C95708" w:rsidRDefault="00A749C6" w:rsidP="00A749C6">
      <w:pPr>
        <w:rPr>
          <w:rFonts w:ascii="Open Sans" w:hAnsi="Open Sans" w:cs="Open Sans"/>
          <w:i/>
          <w:iCs/>
        </w:rPr>
      </w:pPr>
    </w:p>
    <w:p w14:paraId="4375DC3A" w14:textId="77777777" w:rsidR="00A749C6" w:rsidRPr="00C95708" w:rsidRDefault="00A749C6" w:rsidP="00A749C6">
      <w:pPr>
        <w:rPr>
          <w:rFonts w:ascii="Open Sans" w:hAnsi="Open Sans" w:cs="Open Sans"/>
          <w:i/>
          <w:iCs/>
        </w:rPr>
      </w:pPr>
      <w:r w:rsidRPr="00C95708">
        <w:rPr>
          <w:rFonts w:ascii="Open Sans" w:hAnsi="Open Sans" w:cs="Open Sans"/>
          <w:i/>
          <w:iCs/>
        </w:rPr>
        <w:t>(</w:t>
      </w:r>
      <w:r>
        <w:rPr>
          <w:rFonts w:ascii="Open Sans" w:hAnsi="Open Sans" w:cs="Open Sans"/>
          <w:i/>
          <w:iCs/>
        </w:rPr>
        <w:t>S</w:t>
      </w:r>
      <w:r w:rsidRPr="00C95708">
        <w:rPr>
          <w:rFonts w:ascii="Open Sans" w:hAnsi="Open Sans" w:cs="Open Sans"/>
          <w:i/>
          <w:iCs/>
        </w:rPr>
        <w:t xml:space="preserve">ignatura electrònica). </w:t>
      </w:r>
    </w:p>
    <w:p w14:paraId="1B8E6707" w14:textId="77777777" w:rsidR="00A749C6" w:rsidRPr="00C95708" w:rsidRDefault="00A749C6" w:rsidP="00A749C6">
      <w:pPr>
        <w:rPr>
          <w:rFonts w:ascii="Open Sans" w:hAnsi="Open Sans" w:cs="Open Sans"/>
          <w:i/>
          <w:iCs/>
        </w:rPr>
      </w:pPr>
    </w:p>
    <w:p w14:paraId="411335BC" w14:textId="77777777" w:rsidR="00A749C6" w:rsidRPr="00C95708" w:rsidRDefault="00A749C6" w:rsidP="00A749C6">
      <w:pPr>
        <w:rPr>
          <w:rFonts w:ascii="Open Sans" w:hAnsi="Open Sans" w:cs="Open Sans"/>
          <w:i/>
          <w:iCs/>
        </w:rPr>
      </w:pPr>
    </w:p>
    <w:p w14:paraId="19013DFF" w14:textId="77777777" w:rsidR="00A749C6" w:rsidRPr="00C95708" w:rsidRDefault="00A749C6" w:rsidP="00A749C6">
      <w:pPr>
        <w:rPr>
          <w:rFonts w:ascii="Open Sans" w:hAnsi="Open Sans" w:cs="Open Sans"/>
          <w:i/>
          <w:iCs/>
        </w:rPr>
      </w:pPr>
    </w:p>
    <w:p w14:paraId="5FB42B2A" w14:textId="77777777" w:rsidR="00A749C6" w:rsidRDefault="00A749C6" w:rsidP="00A749C6">
      <w:pPr>
        <w:rPr>
          <w:rFonts w:ascii="Open Sans" w:hAnsi="Open Sans" w:cs="Open Sans"/>
          <w:i/>
          <w:iCs/>
        </w:rPr>
      </w:pPr>
    </w:p>
    <w:p w14:paraId="5BF99B67" w14:textId="77777777" w:rsidR="00266077" w:rsidRDefault="00266077" w:rsidP="00A749C6">
      <w:pPr>
        <w:rPr>
          <w:rFonts w:ascii="Open Sans" w:hAnsi="Open Sans" w:cs="Open Sans"/>
          <w:i/>
          <w:iCs/>
        </w:rPr>
      </w:pPr>
    </w:p>
    <w:p w14:paraId="4E2944C8" w14:textId="77777777" w:rsidR="00266077" w:rsidRDefault="00266077" w:rsidP="00A749C6">
      <w:pPr>
        <w:rPr>
          <w:rFonts w:ascii="Open Sans" w:hAnsi="Open Sans" w:cs="Open Sans"/>
          <w:i/>
          <w:iCs/>
        </w:rPr>
      </w:pPr>
    </w:p>
    <w:p w14:paraId="66B3C4F6" w14:textId="77777777" w:rsidR="00266077" w:rsidRDefault="00266077" w:rsidP="00A749C6">
      <w:pPr>
        <w:rPr>
          <w:rFonts w:ascii="Open Sans" w:hAnsi="Open Sans" w:cs="Open Sans"/>
          <w:i/>
          <w:iCs/>
        </w:rPr>
      </w:pPr>
    </w:p>
    <w:p w14:paraId="77BEF88A" w14:textId="77777777" w:rsidR="00266077" w:rsidRDefault="00266077" w:rsidP="00A749C6">
      <w:pPr>
        <w:rPr>
          <w:rFonts w:ascii="Open Sans" w:hAnsi="Open Sans" w:cs="Open Sans"/>
          <w:i/>
          <w:iCs/>
        </w:rPr>
      </w:pPr>
    </w:p>
    <w:p w14:paraId="7DF97C98" w14:textId="77777777" w:rsidR="00266077" w:rsidRDefault="00266077" w:rsidP="00A749C6">
      <w:pPr>
        <w:rPr>
          <w:rFonts w:ascii="Open Sans" w:hAnsi="Open Sans" w:cs="Open Sans"/>
          <w:i/>
          <w:iCs/>
        </w:rPr>
      </w:pPr>
    </w:p>
    <w:p w14:paraId="60DE8CF7" w14:textId="77777777" w:rsidR="00266077" w:rsidRDefault="00266077" w:rsidP="00A749C6">
      <w:pPr>
        <w:rPr>
          <w:rFonts w:ascii="Open Sans" w:hAnsi="Open Sans" w:cs="Open Sans"/>
          <w:i/>
          <w:iCs/>
        </w:rPr>
      </w:pPr>
    </w:p>
    <w:p w14:paraId="38478C9C" w14:textId="77777777" w:rsidR="00266077" w:rsidRDefault="00266077" w:rsidP="00A749C6">
      <w:pPr>
        <w:rPr>
          <w:rFonts w:ascii="Open Sans" w:hAnsi="Open Sans" w:cs="Open Sans"/>
          <w:i/>
          <w:iCs/>
        </w:rPr>
      </w:pPr>
    </w:p>
    <w:p w14:paraId="4DD6181E" w14:textId="77777777" w:rsidR="00266077" w:rsidRDefault="00266077" w:rsidP="00A749C6">
      <w:pPr>
        <w:rPr>
          <w:rFonts w:ascii="Open Sans" w:hAnsi="Open Sans" w:cs="Open Sans"/>
          <w:i/>
          <w:iCs/>
        </w:rPr>
      </w:pPr>
    </w:p>
    <w:p w14:paraId="1682696A" w14:textId="77777777" w:rsidR="00266077" w:rsidRDefault="00266077" w:rsidP="00A749C6">
      <w:pPr>
        <w:rPr>
          <w:rFonts w:ascii="Open Sans" w:hAnsi="Open Sans" w:cs="Open Sans"/>
          <w:i/>
          <w:iCs/>
        </w:rPr>
      </w:pPr>
    </w:p>
    <w:p w14:paraId="0079263F" w14:textId="77777777" w:rsidR="00266077" w:rsidRDefault="00266077" w:rsidP="00A749C6">
      <w:pPr>
        <w:rPr>
          <w:rFonts w:ascii="Open Sans" w:hAnsi="Open Sans" w:cs="Open Sans"/>
          <w:i/>
          <w:iCs/>
        </w:rPr>
      </w:pPr>
    </w:p>
    <w:p w14:paraId="6357A63A" w14:textId="77777777" w:rsidR="00266077" w:rsidRDefault="00266077" w:rsidP="00A749C6">
      <w:pPr>
        <w:rPr>
          <w:rFonts w:ascii="Open Sans" w:hAnsi="Open Sans" w:cs="Open Sans"/>
          <w:i/>
          <w:iCs/>
        </w:rPr>
      </w:pPr>
    </w:p>
    <w:p w14:paraId="36E091A8" w14:textId="77777777" w:rsidR="00266077" w:rsidRDefault="00266077" w:rsidP="00A749C6">
      <w:pPr>
        <w:rPr>
          <w:rFonts w:ascii="Open Sans" w:hAnsi="Open Sans" w:cs="Open Sans"/>
          <w:i/>
          <w:iCs/>
        </w:rPr>
      </w:pPr>
    </w:p>
    <w:p w14:paraId="2E66767E" w14:textId="77777777" w:rsidR="00266077" w:rsidRDefault="00266077" w:rsidP="00A749C6">
      <w:pPr>
        <w:rPr>
          <w:rFonts w:ascii="Open Sans" w:hAnsi="Open Sans" w:cs="Open Sans"/>
          <w:i/>
          <w:iCs/>
        </w:rPr>
      </w:pPr>
    </w:p>
    <w:p w14:paraId="2738242A" w14:textId="77777777" w:rsidR="00A749C6" w:rsidRDefault="00A749C6" w:rsidP="00A749C6">
      <w:pPr>
        <w:tabs>
          <w:tab w:val="left" w:pos="4678"/>
          <w:tab w:val="left" w:pos="5245"/>
        </w:tabs>
        <w:spacing w:line="276" w:lineRule="auto"/>
        <w:ind w:right="284"/>
        <w:rPr>
          <w:rFonts w:ascii="Open Sans" w:hAnsi="Open Sans" w:cs="Open Sans"/>
          <w:i/>
          <w:iCs/>
        </w:rPr>
      </w:pPr>
    </w:p>
    <w:p w14:paraId="2FD02ADD" w14:textId="77777777" w:rsidR="00A749C6" w:rsidRDefault="00A749C6" w:rsidP="00A749C6">
      <w:pPr>
        <w:tabs>
          <w:tab w:val="left" w:pos="4678"/>
          <w:tab w:val="left" w:pos="5245"/>
        </w:tabs>
        <w:spacing w:line="276" w:lineRule="auto"/>
        <w:ind w:right="284"/>
        <w:rPr>
          <w:rFonts w:ascii="Open Sans" w:hAnsi="Open Sans" w:cs="Open Sans"/>
          <w:i/>
          <w:iCs/>
        </w:rPr>
      </w:pPr>
    </w:p>
    <w:p w14:paraId="60091E53" w14:textId="45C0C6DF" w:rsidR="00A749C6" w:rsidRPr="000C6BA2" w:rsidRDefault="00A749C6" w:rsidP="00A749C6">
      <w:pPr>
        <w:jc w:val="center"/>
        <w:rPr>
          <w:rFonts w:ascii="Open Sans" w:hAnsi="Open Sans" w:cs="Open Sans"/>
          <w:b/>
          <w:sz w:val="24"/>
          <w:szCs w:val="24"/>
        </w:rPr>
      </w:pPr>
      <w:r w:rsidRPr="000C6BA2">
        <w:rPr>
          <w:rFonts w:ascii="Open Sans" w:hAnsi="Open Sans" w:cs="Open Sans"/>
          <w:b/>
          <w:sz w:val="24"/>
          <w:szCs w:val="24"/>
          <w:u w:val="single"/>
        </w:rPr>
        <w:t xml:space="preserve">ANNEX </w:t>
      </w:r>
      <w:r>
        <w:rPr>
          <w:rFonts w:ascii="Open Sans" w:hAnsi="Open Sans" w:cs="Open Sans"/>
          <w:b/>
          <w:sz w:val="24"/>
          <w:szCs w:val="24"/>
          <w:u w:val="single"/>
        </w:rPr>
        <w:t xml:space="preserve">IV: </w:t>
      </w:r>
      <w:r w:rsidRPr="000C6BA2">
        <w:rPr>
          <w:rFonts w:ascii="Open Sans" w:hAnsi="Open Sans" w:cs="Open Sans"/>
          <w:b/>
          <w:sz w:val="24"/>
          <w:szCs w:val="24"/>
        </w:rPr>
        <w:t xml:space="preserve">COMUNICACIÓ DE LA SUBCONTRACTACIÓ EN FASE </w:t>
      </w:r>
      <w:r w:rsidR="00D64640">
        <w:rPr>
          <w:rFonts w:ascii="Open Sans" w:hAnsi="Open Sans" w:cs="Open Sans"/>
          <w:b/>
          <w:sz w:val="24"/>
          <w:szCs w:val="24"/>
        </w:rPr>
        <w:t>D’ADJUDICACIÓ</w:t>
      </w:r>
    </w:p>
    <w:p w14:paraId="58DD3F47" w14:textId="77777777" w:rsidR="00A749C6" w:rsidRPr="000C6BA2" w:rsidRDefault="00A749C6" w:rsidP="00A749C6">
      <w:pPr>
        <w:jc w:val="center"/>
        <w:rPr>
          <w:rFonts w:ascii="Open Sans" w:hAnsi="Open Sans" w:cs="Open Sans"/>
          <w:snapToGrid w:val="0"/>
          <w:lang w:eastAsia="es-ES"/>
        </w:rPr>
      </w:pPr>
    </w:p>
    <w:p w14:paraId="3AD15A90" w14:textId="77777777" w:rsidR="00A749C6" w:rsidRPr="000C6BA2" w:rsidRDefault="00A749C6" w:rsidP="00A749C6">
      <w:pPr>
        <w:jc w:val="center"/>
        <w:rPr>
          <w:rFonts w:ascii="Open Sans" w:hAnsi="Open Sans" w:cs="Open Sans"/>
          <w:i/>
          <w:snapToGrid w:val="0"/>
          <w:sz w:val="22"/>
          <w:szCs w:val="22"/>
          <w:lang w:eastAsia="es-ES"/>
        </w:rPr>
      </w:pPr>
    </w:p>
    <w:p w14:paraId="0C8C2301" w14:textId="4A09BC2F" w:rsidR="00A749C6" w:rsidRPr="000C7431" w:rsidRDefault="00A749C6" w:rsidP="00A749C6">
      <w:pPr>
        <w:pStyle w:val="Textindependent"/>
        <w:shd w:val="clear" w:color="auto" w:fill="FFFFFF"/>
        <w:ind w:right="0"/>
        <w:rPr>
          <w:rFonts w:ascii="Open Sans" w:hAnsi="Open Sans" w:cs="Open Sans"/>
          <w:sz w:val="20"/>
        </w:rPr>
      </w:pPr>
      <w:r w:rsidRPr="000C6BA2">
        <w:rPr>
          <w:rFonts w:ascii="Open Sans" w:hAnsi="Open Sans" w:cs="Open Sans"/>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w:t>
      </w:r>
      <w:r w:rsidR="00266077">
        <w:rPr>
          <w:rFonts w:ascii="Open Sans" w:hAnsi="Open Sans" w:cs="Open Sans"/>
          <w:snapToGrid w:val="0"/>
          <w:sz w:val="20"/>
        </w:rPr>
        <w:t>procedir a l</w:t>
      </w:r>
      <w:r w:rsidRPr="000C6BA2">
        <w:rPr>
          <w:rFonts w:ascii="Open Sans" w:hAnsi="Open Sans" w:cs="Open Sans"/>
          <w:snapToGrid w:val="0"/>
          <w:sz w:val="20"/>
        </w:rPr>
        <w:t xml:space="preserve">'adjudicació </w:t>
      </w:r>
      <w:r w:rsidRPr="000C7431">
        <w:rPr>
          <w:rFonts w:ascii="Open Sans" w:hAnsi="Open Sans" w:cs="Open Sans"/>
          <w:snapToGrid w:val="0"/>
          <w:sz w:val="20"/>
        </w:rPr>
        <w:t xml:space="preserve">del </w:t>
      </w:r>
      <w:r w:rsidR="00266077" w:rsidRPr="00266077">
        <w:rPr>
          <w:rFonts w:ascii="Open Sans" w:hAnsi="Open Sans" w:cs="Open Sans"/>
          <w:i/>
          <w:iCs/>
          <w:snapToGrid w:val="0"/>
          <w:sz w:val="20"/>
        </w:rPr>
        <w:t xml:space="preserve">Servei de neteja ordinària i extraordinària, la gestió de residus i la bugaderia de les dependències de l’Agència de Salut Pública de Barcelona </w:t>
      </w:r>
      <w:r w:rsidRPr="00266077">
        <w:rPr>
          <w:rFonts w:ascii="Open Sans" w:hAnsi="Open Sans" w:cs="Open Sans"/>
          <w:i/>
          <w:iCs/>
          <w:snapToGrid w:val="0"/>
          <w:sz w:val="20"/>
        </w:rPr>
        <w:t>(ASPB),</w:t>
      </w:r>
      <w:r w:rsidRPr="000C7431">
        <w:rPr>
          <w:rFonts w:ascii="Open Sans" w:hAnsi="Open Sans" w:cs="Open Sans"/>
          <w:snapToGrid w:val="0"/>
          <w:sz w:val="20"/>
        </w:rPr>
        <w:t xml:space="preserve"> n</w:t>
      </w:r>
      <w:r w:rsidRPr="000C7431">
        <w:rPr>
          <w:rFonts w:ascii="Open Sans" w:hAnsi="Open Sans" w:cs="Open Sans"/>
          <w:sz w:val="20"/>
        </w:rPr>
        <w:t xml:space="preserve">úm. Expedient </w:t>
      </w:r>
      <w:r w:rsidR="00E352AF" w:rsidRPr="00E352AF">
        <w:rPr>
          <w:rFonts w:ascii="Open Sans" w:hAnsi="Open Sans" w:cs="Open Sans"/>
          <w:b/>
          <w:bCs/>
          <w:sz w:val="20"/>
        </w:rPr>
        <w:t>014_24000012</w:t>
      </w:r>
      <w:r w:rsidRPr="000C7431">
        <w:rPr>
          <w:rFonts w:ascii="Open Sans" w:hAnsi="Open Sans" w:cs="Open Sans"/>
          <w:sz w:val="20"/>
        </w:rPr>
        <w:t xml:space="preserve">, </w:t>
      </w:r>
    </w:p>
    <w:p w14:paraId="772784EC" w14:textId="77777777" w:rsidR="00A749C6" w:rsidRPr="000C7431" w:rsidRDefault="00A749C6" w:rsidP="00A749C6">
      <w:pPr>
        <w:pStyle w:val="Textindependent"/>
        <w:shd w:val="clear" w:color="auto" w:fill="FFFFFF"/>
        <w:ind w:right="0"/>
        <w:rPr>
          <w:rFonts w:ascii="Open Sans" w:hAnsi="Open Sans" w:cs="Open Sans"/>
          <w:sz w:val="20"/>
        </w:rPr>
      </w:pPr>
    </w:p>
    <w:p w14:paraId="42234E57" w14:textId="77777777" w:rsidR="00A749C6" w:rsidRPr="000C7431" w:rsidRDefault="00A749C6" w:rsidP="00A749C6">
      <w:pPr>
        <w:pStyle w:val="Textindependent"/>
        <w:shd w:val="clear" w:color="auto" w:fill="FFFFFF"/>
        <w:ind w:right="0"/>
        <w:rPr>
          <w:rFonts w:ascii="Open Sans" w:hAnsi="Open Sans" w:cs="Open Sans"/>
          <w:sz w:val="20"/>
        </w:rPr>
      </w:pPr>
    </w:p>
    <w:p w14:paraId="5F813C24" w14:textId="498B1922" w:rsidR="00A749C6" w:rsidRPr="000C6BA2" w:rsidRDefault="00A749C6" w:rsidP="00A749C6">
      <w:pPr>
        <w:pStyle w:val="Default"/>
        <w:jc w:val="center"/>
        <w:rPr>
          <w:rFonts w:ascii="Open Sans" w:hAnsi="Open Sans" w:cs="Open Sans"/>
          <w:b/>
          <w:bCs/>
          <w:sz w:val="20"/>
          <w:szCs w:val="20"/>
        </w:rPr>
      </w:pPr>
      <w:r w:rsidRPr="000C7431">
        <w:rPr>
          <w:rFonts w:ascii="Open Sans" w:hAnsi="Open Sans" w:cs="Open Sans"/>
          <w:b/>
          <w:bCs/>
          <w:sz w:val="20"/>
          <w:szCs w:val="20"/>
        </w:rPr>
        <w:t>DECLARA</w:t>
      </w:r>
      <w:r w:rsidRPr="000C7431">
        <w:rPr>
          <w:rFonts w:ascii="Open Sans" w:hAnsi="Open Sans" w:cs="Open Sans"/>
          <w:b/>
          <w:sz w:val="20"/>
          <w:szCs w:val="20"/>
        </w:rPr>
        <w:t xml:space="preserve"> SOTA LA SEVA RESPONSABILITAT</w:t>
      </w:r>
      <w:r>
        <w:rPr>
          <w:rFonts w:ascii="Open Sans" w:hAnsi="Open Sans" w:cs="Open Sans"/>
          <w:b/>
          <w:sz w:val="20"/>
          <w:szCs w:val="20"/>
        </w:rPr>
        <w:t xml:space="preserve">: </w:t>
      </w:r>
    </w:p>
    <w:p w14:paraId="7BED176D" w14:textId="77777777" w:rsidR="00A749C6" w:rsidRPr="000C6BA2" w:rsidRDefault="00A749C6" w:rsidP="00A749C6">
      <w:pPr>
        <w:pStyle w:val="Default"/>
        <w:jc w:val="center"/>
        <w:rPr>
          <w:rFonts w:ascii="Open Sans" w:hAnsi="Open Sans" w:cs="Open Sans"/>
          <w:sz w:val="20"/>
          <w:szCs w:val="20"/>
        </w:rPr>
      </w:pPr>
    </w:p>
    <w:p w14:paraId="51A8B572" w14:textId="77777777" w:rsidR="00A749C6" w:rsidRPr="000C6BA2" w:rsidRDefault="00A749C6" w:rsidP="00A749C6">
      <w:pPr>
        <w:pStyle w:val="Default"/>
        <w:jc w:val="center"/>
        <w:rPr>
          <w:rFonts w:ascii="Open Sans" w:hAnsi="Open Sans" w:cs="Open Sans"/>
          <w:sz w:val="20"/>
          <w:szCs w:val="20"/>
        </w:rPr>
      </w:pPr>
    </w:p>
    <w:p w14:paraId="5045B233" w14:textId="77777777" w:rsidR="00A749C6" w:rsidRPr="000C6BA2" w:rsidRDefault="00A749C6" w:rsidP="00A749C6">
      <w:pPr>
        <w:pStyle w:val="Default"/>
        <w:ind w:left="426" w:hanging="426"/>
        <w:jc w:val="both"/>
        <w:rPr>
          <w:rFonts w:ascii="Open Sans" w:hAnsi="Open Sans" w:cs="Open Sans"/>
          <w:sz w:val="20"/>
          <w:szCs w:val="20"/>
        </w:rPr>
      </w:pPr>
      <w:r w:rsidRPr="000C6BA2">
        <w:rPr>
          <w:rFonts w:ascii="Open Sans" w:hAnsi="Open Sans" w:cs="Open Sans"/>
          <w:i/>
          <w:sz w:val="20"/>
          <w:szCs w:val="20"/>
        </w:rPr>
        <w:fldChar w:fldCharType="begin">
          <w:ffData>
            <w:name w:val="Verifica1"/>
            <w:enabled w:val="0"/>
            <w:calcOnExit w:val="0"/>
            <w:checkBox>
              <w:sizeAuto/>
              <w:default w:val="0"/>
            </w:checkBox>
          </w:ffData>
        </w:fldChar>
      </w:r>
      <w:r w:rsidRPr="000C6BA2">
        <w:rPr>
          <w:rFonts w:ascii="Open Sans" w:hAnsi="Open Sans" w:cs="Open Sans"/>
          <w:i/>
          <w:sz w:val="20"/>
          <w:szCs w:val="20"/>
        </w:rPr>
        <w:instrText xml:space="preserve"> FORMCHECKBOX </w:instrText>
      </w:r>
      <w:r w:rsidR="00045B19">
        <w:rPr>
          <w:rFonts w:ascii="Open Sans" w:hAnsi="Open Sans" w:cs="Open Sans"/>
          <w:i/>
          <w:sz w:val="20"/>
          <w:szCs w:val="20"/>
        </w:rPr>
      </w:r>
      <w:r w:rsidR="00045B19">
        <w:rPr>
          <w:rFonts w:ascii="Open Sans" w:hAnsi="Open Sans" w:cs="Open Sans"/>
          <w:i/>
          <w:sz w:val="20"/>
          <w:szCs w:val="20"/>
        </w:rPr>
        <w:fldChar w:fldCharType="separate"/>
      </w:r>
      <w:r w:rsidRPr="000C6BA2">
        <w:rPr>
          <w:rFonts w:ascii="Open Sans" w:hAnsi="Open Sans" w:cs="Open Sans"/>
          <w:i/>
          <w:sz w:val="20"/>
          <w:szCs w:val="20"/>
        </w:rPr>
        <w:fldChar w:fldCharType="end"/>
      </w:r>
      <w:r w:rsidRPr="000C6BA2">
        <w:rPr>
          <w:rFonts w:ascii="Open Sans" w:hAnsi="Open Sans" w:cs="Open Sans"/>
          <w:i/>
          <w:sz w:val="20"/>
          <w:szCs w:val="20"/>
        </w:rPr>
        <w:t xml:space="preserve"> </w:t>
      </w:r>
      <w:r w:rsidRPr="000C6BA2">
        <w:rPr>
          <w:rFonts w:ascii="Open Sans" w:hAnsi="Open Sans" w:cs="Open Sans"/>
          <w:i/>
          <w:sz w:val="20"/>
          <w:szCs w:val="20"/>
        </w:rPr>
        <w:tab/>
      </w:r>
      <w:r w:rsidRPr="000C6BA2">
        <w:rPr>
          <w:rFonts w:ascii="Open Sans" w:hAnsi="Open Sans" w:cs="Open Sans"/>
          <w:sz w:val="20"/>
          <w:szCs w:val="20"/>
        </w:rPr>
        <w:t xml:space="preserve">Que té la intenció de subcontractar les següents parts de l’objecte del contracte amb les operadores econòmiques següents: </w:t>
      </w:r>
    </w:p>
    <w:p w14:paraId="4851AE11" w14:textId="77777777" w:rsidR="00A749C6" w:rsidRPr="000C6BA2" w:rsidRDefault="00A749C6" w:rsidP="00A749C6">
      <w:pPr>
        <w:pStyle w:val="Default"/>
        <w:rPr>
          <w:rFonts w:ascii="Open Sans" w:hAnsi="Open Sans" w:cs="Open Sans"/>
          <w:sz w:val="20"/>
          <w:szCs w:val="20"/>
        </w:rPr>
      </w:pPr>
    </w:p>
    <w:tbl>
      <w:tblPr>
        <w:tblStyle w:val="Taulaambquadrcula"/>
        <w:tblW w:w="9801" w:type="dxa"/>
        <w:tblInd w:w="-318" w:type="dxa"/>
        <w:tblLook w:val="04A0" w:firstRow="1" w:lastRow="0" w:firstColumn="1" w:lastColumn="0" w:noHBand="0" w:noVBand="1"/>
      </w:tblPr>
      <w:tblGrid>
        <w:gridCol w:w="2505"/>
        <w:gridCol w:w="4278"/>
        <w:gridCol w:w="1181"/>
        <w:gridCol w:w="1837"/>
      </w:tblGrid>
      <w:tr w:rsidR="00A749C6" w:rsidRPr="000C6BA2" w14:paraId="1BDC7DE4" w14:textId="77777777" w:rsidTr="0059667D">
        <w:trPr>
          <w:trHeight w:val="865"/>
        </w:trPr>
        <w:tc>
          <w:tcPr>
            <w:tcW w:w="2514" w:type="dxa"/>
            <w:shd w:val="clear" w:color="auto" w:fill="D9D9D9" w:themeFill="background1" w:themeFillShade="D9"/>
          </w:tcPr>
          <w:p w14:paraId="008F9A25" w14:textId="77777777" w:rsidR="00A749C6" w:rsidRPr="000C6BA2" w:rsidRDefault="00A749C6" w:rsidP="00CF7434">
            <w:pPr>
              <w:rPr>
                <w:rFonts w:ascii="Open Sans" w:hAnsi="Open Sans" w:cs="Open Sans"/>
                <w:b/>
              </w:rPr>
            </w:pPr>
            <w:r w:rsidRPr="000C6BA2">
              <w:rPr>
                <w:rFonts w:ascii="Open Sans" w:hAnsi="Open Sans" w:cs="Open Sans"/>
                <w:b/>
              </w:rPr>
              <w:t>Nom/Denominació Social/ o perfil empresarial</w:t>
            </w:r>
          </w:p>
        </w:tc>
        <w:tc>
          <w:tcPr>
            <w:tcW w:w="4333" w:type="dxa"/>
            <w:shd w:val="clear" w:color="auto" w:fill="D9D9D9" w:themeFill="background1" w:themeFillShade="D9"/>
          </w:tcPr>
          <w:p w14:paraId="20193A5C" w14:textId="77777777" w:rsidR="00A749C6" w:rsidRPr="000C6BA2" w:rsidRDefault="00A749C6" w:rsidP="00CF7434">
            <w:pPr>
              <w:rPr>
                <w:rFonts w:ascii="Open Sans" w:hAnsi="Open Sans" w:cs="Open Sans"/>
                <w:b/>
              </w:rPr>
            </w:pPr>
            <w:r w:rsidRPr="000C6BA2">
              <w:rPr>
                <w:rFonts w:ascii="Open Sans" w:hAnsi="Open Sans" w:cs="Open Sans"/>
                <w:b/>
              </w:rPr>
              <w:t>Part de l'Objecte del contracte que se subcontractarà</w:t>
            </w:r>
          </w:p>
        </w:tc>
        <w:tc>
          <w:tcPr>
            <w:tcW w:w="1103" w:type="dxa"/>
            <w:shd w:val="clear" w:color="auto" w:fill="D9D9D9" w:themeFill="background1" w:themeFillShade="D9"/>
          </w:tcPr>
          <w:p w14:paraId="02E0A8C1" w14:textId="77777777" w:rsidR="00A749C6" w:rsidRPr="000C6BA2" w:rsidRDefault="00A749C6" w:rsidP="00CF7434">
            <w:pPr>
              <w:rPr>
                <w:rFonts w:ascii="Open Sans" w:hAnsi="Open Sans" w:cs="Open Sans"/>
                <w:b/>
              </w:rPr>
            </w:pPr>
            <w:r w:rsidRPr="000C6BA2">
              <w:rPr>
                <w:rFonts w:ascii="Open Sans" w:hAnsi="Open Sans" w:cs="Open Sans"/>
                <w:b/>
              </w:rPr>
              <w:t xml:space="preserve">Estimació % del preu </w:t>
            </w:r>
          </w:p>
        </w:tc>
        <w:tc>
          <w:tcPr>
            <w:tcW w:w="1851" w:type="dxa"/>
            <w:shd w:val="clear" w:color="auto" w:fill="D9D9D9" w:themeFill="background1" w:themeFillShade="D9"/>
          </w:tcPr>
          <w:p w14:paraId="7FB69E1B" w14:textId="77777777" w:rsidR="00A749C6" w:rsidRPr="000C6BA2" w:rsidRDefault="00A749C6" w:rsidP="00CF7434">
            <w:pPr>
              <w:rPr>
                <w:rFonts w:ascii="Open Sans" w:hAnsi="Open Sans" w:cs="Open Sans"/>
                <w:b/>
              </w:rPr>
            </w:pPr>
            <w:r w:rsidRPr="000C6BA2">
              <w:rPr>
                <w:rFonts w:ascii="Open Sans" w:hAnsi="Open Sans" w:cs="Open Sans"/>
                <w:b/>
              </w:rPr>
              <w:t>Estimació import</w:t>
            </w:r>
          </w:p>
        </w:tc>
      </w:tr>
      <w:tr w:rsidR="00A749C6" w:rsidRPr="000C6BA2" w14:paraId="79E67F91" w14:textId="77777777" w:rsidTr="0059667D">
        <w:trPr>
          <w:trHeight w:val="284"/>
        </w:trPr>
        <w:tc>
          <w:tcPr>
            <w:tcW w:w="2514" w:type="dxa"/>
          </w:tcPr>
          <w:p w14:paraId="74D66160" w14:textId="77777777" w:rsidR="00A749C6" w:rsidRPr="000C6BA2" w:rsidRDefault="00A749C6" w:rsidP="00CF7434">
            <w:pPr>
              <w:pStyle w:val="Default"/>
              <w:rPr>
                <w:rFonts w:ascii="Open Sans" w:hAnsi="Open Sans" w:cs="Open Sans"/>
                <w:sz w:val="20"/>
                <w:szCs w:val="20"/>
              </w:rPr>
            </w:pPr>
          </w:p>
        </w:tc>
        <w:tc>
          <w:tcPr>
            <w:tcW w:w="4333" w:type="dxa"/>
          </w:tcPr>
          <w:p w14:paraId="5F62A000" w14:textId="77777777" w:rsidR="00A749C6" w:rsidRPr="000C6BA2" w:rsidRDefault="00A749C6" w:rsidP="00CF7434">
            <w:pPr>
              <w:pStyle w:val="Default"/>
              <w:rPr>
                <w:rFonts w:ascii="Open Sans" w:hAnsi="Open Sans" w:cs="Open Sans"/>
                <w:sz w:val="20"/>
                <w:szCs w:val="20"/>
              </w:rPr>
            </w:pPr>
          </w:p>
        </w:tc>
        <w:tc>
          <w:tcPr>
            <w:tcW w:w="1103" w:type="dxa"/>
          </w:tcPr>
          <w:p w14:paraId="65A11137" w14:textId="77777777" w:rsidR="00A749C6" w:rsidRPr="000C6BA2" w:rsidRDefault="00A749C6" w:rsidP="00CF7434">
            <w:pPr>
              <w:pStyle w:val="Default"/>
              <w:rPr>
                <w:rFonts w:ascii="Open Sans" w:hAnsi="Open Sans" w:cs="Open Sans"/>
                <w:sz w:val="20"/>
                <w:szCs w:val="20"/>
              </w:rPr>
            </w:pPr>
          </w:p>
        </w:tc>
        <w:tc>
          <w:tcPr>
            <w:tcW w:w="1851" w:type="dxa"/>
          </w:tcPr>
          <w:p w14:paraId="6F1E566D" w14:textId="77777777" w:rsidR="00A749C6" w:rsidRPr="000C6BA2" w:rsidRDefault="00A749C6" w:rsidP="00CF7434">
            <w:pPr>
              <w:pStyle w:val="Default"/>
              <w:rPr>
                <w:rFonts w:ascii="Open Sans" w:hAnsi="Open Sans" w:cs="Open Sans"/>
                <w:sz w:val="20"/>
                <w:szCs w:val="20"/>
              </w:rPr>
            </w:pPr>
          </w:p>
        </w:tc>
      </w:tr>
      <w:tr w:rsidR="00A749C6" w:rsidRPr="000C6BA2" w14:paraId="3CC5ECA0" w14:textId="77777777" w:rsidTr="0059667D">
        <w:trPr>
          <w:trHeight w:val="295"/>
        </w:trPr>
        <w:tc>
          <w:tcPr>
            <w:tcW w:w="2514" w:type="dxa"/>
          </w:tcPr>
          <w:p w14:paraId="1AB8D424" w14:textId="77777777" w:rsidR="00A749C6" w:rsidRPr="000C6BA2" w:rsidRDefault="00A749C6" w:rsidP="00CF7434">
            <w:pPr>
              <w:pStyle w:val="Default"/>
              <w:rPr>
                <w:rFonts w:ascii="Open Sans" w:hAnsi="Open Sans" w:cs="Open Sans"/>
                <w:sz w:val="20"/>
                <w:szCs w:val="20"/>
              </w:rPr>
            </w:pPr>
          </w:p>
        </w:tc>
        <w:tc>
          <w:tcPr>
            <w:tcW w:w="4333" w:type="dxa"/>
          </w:tcPr>
          <w:p w14:paraId="3FAF234C" w14:textId="77777777" w:rsidR="00A749C6" w:rsidRPr="000C6BA2" w:rsidRDefault="00A749C6" w:rsidP="00CF7434">
            <w:pPr>
              <w:pStyle w:val="Default"/>
              <w:rPr>
                <w:rFonts w:ascii="Open Sans" w:hAnsi="Open Sans" w:cs="Open Sans"/>
                <w:sz w:val="20"/>
                <w:szCs w:val="20"/>
              </w:rPr>
            </w:pPr>
          </w:p>
        </w:tc>
        <w:tc>
          <w:tcPr>
            <w:tcW w:w="1103" w:type="dxa"/>
          </w:tcPr>
          <w:p w14:paraId="3CE9F99E" w14:textId="77777777" w:rsidR="00A749C6" w:rsidRPr="000C6BA2" w:rsidRDefault="00A749C6" w:rsidP="00CF7434">
            <w:pPr>
              <w:pStyle w:val="Default"/>
              <w:rPr>
                <w:rFonts w:ascii="Open Sans" w:hAnsi="Open Sans" w:cs="Open Sans"/>
                <w:sz w:val="20"/>
                <w:szCs w:val="20"/>
              </w:rPr>
            </w:pPr>
          </w:p>
        </w:tc>
        <w:tc>
          <w:tcPr>
            <w:tcW w:w="1851" w:type="dxa"/>
          </w:tcPr>
          <w:p w14:paraId="771A0886" w14:textId="77777777" w:rsidR="00A749C6" w:rsidRPr="000C6BA2" w:rsidRDefault="00A749C6" w:rsidP="00CF7434">
            <w:pPr>
              <w:pStyle w:val="Default"/>
              <w:rPr>
                <w:rFonts w:ascii="Open Sans" w:hAnsi="Open Sans" w:cs="Open Sans"/>
                <w:sz w:val="20"/>
                <w:szCs w:val="20"/>
              </w:rPr>
            </w:pPr>
          </w:p>
        </w:tc>
      </w:tr>
      <w:tr w:rsidR="00A749C6" w:rsidRPr="000C6BA2" w14:paraId="788C0245" w14:textId="77777777" w:rsidTr="0059667D">
        <w:trPr>
          <w:trHeight w:val="284"/>
        </w:trPr>
        <w:tc>
          <w:tcPr>
            <w:tcW w:w="2514" w:type="dxa"/>
          </w:tcPr>
          <w:p w14:paraId="101377FD" w14:textId="77777777" w:rsidR="00A749C6" w:rsidRPr="000C6BA2" w:rsidRDefault="00A749C6" w:rsidP="00CF7434">
            <w:pPr>
              <w:pStyle w:val="Default"/>
              <w:rPr>
                <w:rFonts w:ascii="Open Sans" w:hAnsi="Open Sans" w:cs="Open Sans"/>
                <w:sz w:val="20"/>
                <w:szCs w:val="20"/>
              </w:rPr>
            </w:pPr>
          </w:p>
        </w:tc>
        <w:tc>
          <w:tcPr>
            <w:tcW w:w="4333" w:type="dxa"/>
          </w:tcPr>
          <w:p w14:paraId="55EEF1C9" w14:textId="77777777" w:rsidR="00A749C6" w:rsidRPr="000C6BA2" w:rsidRDefault="00A749C6" w:rsidP="00CF7434">
            <w:pPr>
              <w:pStyle w:val="Default"/>
              <w:rPr>
                <w:rFonts w:ascii="Open Sans" w:hAnsi="Open Sans" w:cs="Open Sans"/>
                <w:sz w:val="20"/>
                <w:szCs w:val="20"/>
              </w:rPr>
            </w:pPr>
          </w:p>
        </w:tc>
        <w:tc>
          <w:tcPr>
            <w:tcW w:w="1103" w:type="dxa"/>
          </w:tcPr>
          <w:p w14:paraId="4ABE93CB" w14:textId="77777777" w:rsidR="00A749C6" w:rsidRPr="000C6BA2" w:rsidRDefault="00A749C6" w:rsidP="00CF7434">
            <w:pPr>
              <w:pStyle w:val="Default"/>
              <w:rPr>
                <w:rFonts w:ascii="Open Sans" w:hAnsi="Open Sans" w:cs="Open Sans"/>
                <w:sz w:val="20"/>
                <w:szCs w:val="20"/>
              </w:rPr>
            </w:pPr>
          </w:p>
        </w:tc>
        <w:tc>
          <w:tcPr>
            <w:tcW w:w="1851" w:type="dxa"/>
          </w:tcPr>
          <w:p w14:paraId="0C38C28B" w14:textId="77777777" w:rsidR="00A749C6" w:rsidRPr="000C6BA2" w:rsidRDefault="00A749C6" w:rsidP="00CF7434">
            <w:pPr>
              <w:pStyle w:val="Default"/>
              <w:rPr>
                <w:rFonts w:ascii="Open Sans" w:hAnsi="Open Sans" w:cs="Open Sans"/>
                <w:sz w:val="20"/>
                <w:szCs w:val="20"/>
              </w:rPr>
            </w:pPr>
          </w:p>
        </w:tc>
      </w:tr>
      <w:tr w:rsidR="00A749C6" w:rsidRPr="000C6BA2" w14:paraId="00DC50A2" w14:textId="77777777" w:rsidTr="0059667D">
        <w:trPr>
          <w:trHeight w:val="284"/>
        </w:trPr>
        <w:tc>
          <w:tcPr>
            <w:tcW w:w="2514" w:type="dxa"/>
          </w:tcPr>
          <w:p w14:paraId="2E3FFE9D" w14:textId="77777777" w:rsidR="00A749C6" w:rsidRPr="000C6BA2" w:rsidRDefault="00A749C6" w:rsidP="00CF7434">
            <w:pPr>
              <w:pStyle w:val="Default"/>
              <w:rPr>
                <w:rFonts w:ascii="Open Sans" w:hAnsi="Open Sans" w:cs="Open Sans"/>
                <w:sz w:val="20"/>
                <w:szCs w:val="20"/>
              </w:rPr>
            </w:pPr>
          </w:p>
        </w:tc>
        <w:tc>
          <w:tcPr>
            <w:tcW w:w="4333" w:type="dxa"/>
          </w:tcPr>
          <w:p w14:paraId="68179617" w14:textId="77777777" w:rsidR="00A749C6" w:rsidRPr="000C6BA2" w:rsidRDefault="00A749C6" w:rsidP="00CF7434">
            <w:pPr>
              <w:pStyle w:val="Default"/>
              <w:rPr>
                <w:rFonts w:ascii="Open Sans" w:hAnsi="Open Sans" w:cs="Open Sans"/>
                <w:sz w:val="20"/>
                <w:szCs w:val="20"/>
              </w:rPr>
            </w:pPr>
          </w:p>
        </w:tc>
        <w:tc>
          <w:tcPr>
            <w:tcW w:w="1103" w:type="dxa"/>
          </w:tcPr>
          <w:p w14:paraId="6BE5CE03" w14:textId="77777777" w:rsidR="00A749C6" w:rsidRPr="000C6BA2" w:rsidRDefault="00A749C6" w:rsidP="00CF7434">
            <w:pPr>
              <w:pStyle w:val="Default"/>
              <w:rPr>
                <w:rFonts w:ascii="Open Sans" w:hAnsi="Open Sans" w:cs="Open Sans"/>
                <w:sz w:val="20"/>
                <w:szCs w:val="20"/>
              </w:rPr>
            </w:pPr>
          </w:p>
        </w:tc>
        <w:tc>
          <w:tcPr>
            <w:tcW w:w="1851" w:type="dxa"/>
          </w:tcPr>
          <w:p w14:paraId="6A1D4B3D" w14:textId="77777777" w:rsidR="00A749C6" w:rsidRPr="000C6BA2" w:rsidRDefault="00A749C6" w:rsidP="00CF7434">
            <w:pPr>
              <w:pStyle w:val="Default"/>
              <w:rPr>
                <w:rFonts w:ascii="Open Sans" w:hAnsi="Open Sans" w:cs="Open Sans"/>
                <w:sz w:val="20"/>
                <w:szCs w:val="20"/>
              </w:rPr>
            </w:pPr>
          </w:p>
        </w:tc>
      </w:tr>
      <w:tr w:rsidR="00A749C6" w:rsidRPr="000C6BA2" w14:paraId="13EED5A6" w14:textId="77777777" w:rsidTr="0059667D">
        <w:trPr>
          <w:trHeight w:val="284"/>
        </w:trPr>
        <w:tc>
          <w:tcPr>
            <w:tcW w:w="2514" w:type="dxa"/>
          </w:tcPr>
          <w:p w14:paraId="1F0E18CA" w14:textId="77777777" w:rsidR="00A749C6" w:rsidRPr="000C6BA2" w:rsidRDefault="00A749C6" w:rsidP="00CF7434">
            <w:pPr>
              <w:pStyle w:val="Default"/>
              <w:rPr>
                <w:rFonts w:ascii="Open Sans" w:hAnsi="Open Sans" w:cs="Open Sans"/>
                <w:sz w:val="20"/>
                <w:szCs w:val="20"/>
              </w:rPr>
            </w:pPr>
          </w:p>
        </w:tc>
        <w:tc>
          <w:tcPr>
            <w:tcW w:w="4333" w:type="dxa"/>
          </w:tcPr>
          <w:p w14:paraId="7AD9D13A" w14:textId="77777777" w:rsidR="00A749C6" w:rsidRPr="000C6BA2" w:rsidRDefault="00A749C6" w:rsidP="00CF7434">
            <w:pPr>
              <w:pStyle w:val="Default"/>
              <w:rPr>
                <w:rFonts w:ascii="Open Sans" w:hAnsi="Open Sans" w:cs="Open Sans"/>
                <w:sz w:val="20"/>
                <w:szCs w:val="20"/>
              </w:rPr>
            </w:pPr>
          </w:p>
        </w:tc>
        <w:tc>
          <w:tcPr>
            <w:tcW w:w="1103" w:type="dxa"/>
          </w:tcPr>
          <w:p w14:paraId="113C8D3B" w14:textId="77777777" w:rsidR="00A749C6" w:rsidRPr="000C6BA2" w:rsidRDefault="00A749C6" w:rsidP="00CF7434">
            <w:pPr>
              <w:pStyle w:val="Default"/>
              <w:rPr>
                <w:rFonts w:ascii="Open Sans" w:hAnsi="Open Sans" w:cs="Open Sans"/>
                <w:sz w:val="20"/>
                <w:szCs w:val="20"/>
              </w:rPr>
            </w:pPr>
          </w:p>
        </w:tc>
        <w:tc>
          <w:tcPr>
            <w:tcW w:w="1851" w:type="dxa"/>
          </w:tcPr>
          <w:p w14:paraId="5B02C28F" w14:textId="77777777" w:rsidR="00A749C6" w:rsidRPr="000C6BA2" w:rsidRDefault="00A749C6" w:rsidP="00CF7434">
            <w:pPr>
              <w:pStyle w:val="Default"/>
              <w:rPr>
                <w:rFonts w:ascii="Open Sans" w:hAnsi="Open Sans" w:cs="Open Sans"/>
                <w:sz w:val="20"/>
                <w:szCs w:val="20"/>
              </w:rPr>
            </w:pPr>
          </w:p>
        </w:tc>
      </w:tr>
      <w:tr w:rsidR="00A749C6" w:rsidRPr="000C6BA2" w14:paraId="1ADFD718" w14:textId="77777777" w:rsidTr="0059667D">
        <w:trPr>
          <w:trHeight w:val="295"/>
        </w:trPr>
        <w:tc>
          <w:tcPr>
            <w:tcW w:w="2514" w:type="dxa"/>
          </w:tcPr>
          <w:p w14:paraId="4C86F1C8" w14:textId="77777777" w:rsidR="00A749C6" w:rsidRPr="000C6BA2" w:rsidRDefault="00A749C6" w:rsidP="00CF7434">
            <w:pPr>
              <w:pStyle w:val="Default"/>
              <w:rPr>
                <w:rFonts w:ascii="Open Sans" w:hAnsi="Open Sans" w:cs="Open Sans"/>
                <w:sz w:val="20"/>
                <w:szCs w:val="20"/>
              </w:rPr>
            </w:pPr>
          </w:p>
        </w:tc>
        <w:tc>
          <w:tcPr>
            <w:tcW w:w="4333" w:type="dxa"/>
          </w:tcPr>
          <w:p w14:paraId="6FF67380" w14:textId="77777777" w:rsidR="00A749C6" w:rsidRPr="000C6BA2" w:rsidRDefault="00A749C6" w:rsidP="00CF7434">
            <w:pPr>
              <w:pStyle w:val="Default"/>
              <w:rPr>
                <w:rFonts w:ascii="Open Sans" w:hAnsi="Open Sans" w:cs="Open Sans"/>
                <w:sz w:val="20"/>
                <w:szCs w:val="20"/>
              </w:rPr>
            </w:pPr>
          </w:p>
        </w:tc>
        <w:tc>
          <w:tcPr>
            <w:tcW w:w="1103" w:type="dxa"/>
          </w:tcPr>
          <w:p w14:paraId="5CB9DA47" w14:textId="77777777" w:rsidR="00A749C6" w:rsidRPr="000C6BA2" w:rsidRDefault="00A749C6" w:rsidP="00CF7434">
            <w:pPr>
              <w:pStyle w:val="Default"/>
              <w:rPr>
                <w:rFonts w:ascii="Open Sans" w:hAnsi="Open Sans" w:cs="Open Sans"/>
                <w:sz w:val="20"/>
                <w:szCs w:val="20"/>
              </w:rPr>
            </w:pPr>
          </w:p>
        </w:tc>
        <w:tc>
          <w:tcPr>
            <w:tcW w:w="1851" w:type="dxa"/>
          </w:tcPr>
          <w:p w14:paraId="60F7BB78" w14:textId="77777777" w:rsidR="00A749C6" w:rsidRPr="000C6BA2" w:rsidRDefault="00A749C6" w:rsidP="00CF7434">
            <w:pPr>
              <w:pStyle w:val="Default"/>
              <w:rPr>
                <w:rFonts w:ascii="Open Sans" w:hAnsi="Open Sans" w:cs="Open Sans"/>
                <w:sz w:val="20"/>
                <w:szCs w:val="20"/>
              </w:rPr>
            </w:pPr>
          </w:p>
        </w:tc>
      </w:tr>
    </w:tbl>
    <w:p w14:paraId="184B67CC" w14:textId="77777777" w:rsidR="00A749C6" w:rsidRPr="000C6BA2" w:rsidRDefault="00A749C6" w:rsidP="00A749C6">
      <w:pPr>
        <w:pStyle w:val="Default"/>
        <w:rPr>
          <w:rFonts w:ascii="Open Sans" w:hAnsi="Open Sans" w:cs="Open Sans"/>
          <w:sz w:val="20"/>
          <w:szCs w:val="20"/>
        </w:rPr>
      </w:pPr>
    </w:p>
    <w:p w14:paraId="1FD9B9CE" w14:textId="77777777" w:rsidR="00A749C6" w:rsidRPr="000C6BA2" w:rsidRDefault="00A749C6" w:rsidP="00A749C6">
      <w:pPr>
        <w:rPr>
          <w:rFonts w:ascii="Open Sans" w:eastAsiaTheme="minorHAnsi" w:hAnsi="Open Sans" w:cs="Open Sans"/>
          <w:color w:val="000000"/>
          <w:lang w:eastAsia="en-US"/>
        </w:rPr>
      </w:pPr>
    </w:p>
    <w:p w14:paraId="54214D8B" w14:textId="638CF943" w:rsidR="00A749C6" w:rsidRDefault="00A749C6" w:rsidP="00266077">
      <w:pPr>
        <w:ind w:left="426" w:hanging="426"/>
        <w:jc w:val="both"/>
        <w:rPr>
          <w:rFonts w:ascii="Verdana" w:eastAsiaTheme="minorHAnsi" w:hAnsi="Verdana" w:cs="Verdana"/>
          <w:color w:val="000000"/>
          <w:sz w:val="19"/>
          <w:szCs w:val="19"/>
          <w:lang w:eastAsia="en-US"/>
        </w:rPr>
      </w:pPr>
      <w:r w:rsidRPr="000C6BA2">
        <w:rPr>
          <w:rFonts w:ascii="Open Sans" w:hAnsi="Open Sans" w:cs="Open Sans"/>
          <w:i/>
        </w:rPr>
        <w:fldChar w:fldCharType="begin">
          <w:ffData>
            <w:name w:val="Verifica1"/>
            <w:enabled w:val="0"/>
            <w:calcOnExit w:val="0"/>
            <w:checkBox>
              <w:sizeAuto/>
              <w:default w:val="0"/>
            </w:checkBox>
          </w:ffData>
        </w:fldChar>
      </w:r>
      <w:r w:rsidRPr="000C6BA2">
        <w:rPr>
          <w:rFonts w:ascii="Open Sans" w:hAnsi="Open Sans" w:cs="Open Sans"/>
          <w:i/>
        </w:rPr>
        <w:instrText xml:space="preserve"> FORMCHECKBOX </w:instrText>
      </w:r>
      <w:r w:rsidR="00045B19">
        <w:rPr>
          <w:rFonts w:ascii="Open Sans" w:hAnsi="Open Sans" w:cs="Open Sans"/>
          <w:i/>
        </w:rPr>
      </w:r>
      <w:r w:rsidR="00045B19">
        <w:rPr>
          <w:rFonts w:ascii="Open Sans" w:hAnsi="Open Sans" w:cs="Open Sans"/>
          <w:i/>
        </w:rPr>
        <w:fldChar w:fldCharType="separate"/>
      </w:r>
      <w:r w:rsidRPr="000C6BA2">
        <w:rPr>
          <w:rFonts w:ascii="Open Sans" w:hAnsi="Open Sans" w:cs="Open Sans"/>
          <w:i/>
        </w:rPr>
        <w:fldChar w:fldCharType="end"/>
      </w:r>
      <w:r w:rsidRPr="000C6BA2">
        <w:rPr>
          <w:rFonts w:ascii="Open Sans" w:hAnsi="Open Sans" w:cs="Open Sans"/>
          <w:i/>
        </w:rPr>
        <w:t xml:space="preserve"> </w:t>
      </w:r>
      <w:r w:rsidRPr="000C6BA2">
        <w:rPr>
          <w:rFonts w:ascii="Open Sans" w:hAnsi="Open Sans" w:cs="Open Sans"/>
          <w:i/>
        </w:rPr>
        <w:tab/>
      </w:r>
      <w:r w:rsidRPr="000C6BA2">
        <w:rPr>
          <w:rFonts w:ascii="Open Sans" w:hAnsi="Open Sans" w:cs="Open Sans"/>
        </w:rPr>
        <w:t xml:space="preserve">Que es compromet </w:t>
      </w:r>
      <w:r>
        <w:rPr>
          <w:rFonts w:ascii="Open Sans" w:hAnsi="Open Sans" w:cs="Open Sans"/>
        </w:rPr>
        <w:t xml:space="preserve">a </w:t>
      </w:r>
      <w:r w:rsidRPr="00266077">
        <w:rPr>
          <w:rFonts w:ascii="Open Sans" w:hAnsi="Open Sans" w:cs="Open Sans"/>
        </w:rPr>
        <w:t>comunicar per escrit a l’òrgan de contractació, abans de l’inici de l’execució del contracte la intenció de celebrar els subcontractes indicats en aquesta declaració, així com d’aquells altres que no hi figurin</w:t>
      </w:r>
      <w:r w:rsidRPr="00266077">
        <w:rPr>
          <w:rStyle w:val="Refernciadenotaapeudepgina"/>
          <w:rFonts w:ascii="Open Sans" w:hAnsi="Open Sans" w:cs="Open Sans"/>
        </w:rPr>
        <w:footnoteReference w:id="4"/>
      </w:r>
      <w:r w:rsidRPr="00266077">
        <w:rPr>
          <w:rFonts w:ascii="Open Sans" w:hAnsi="Open Sans" w:cs="Open Sans"/>
        </w:rPr>
        <w:t xml:space="preserve">, assenyalant la part de la prestació que es pretén subcontractar, i la identitat, dades de contacte i representant o representants legals de la/les </w:t>
      </w:r>
      <w:proofErr w:type="spellStart"/>
      <w:r w:rsidRPr="00266077">
        <w:rPr>
          <w:rFonts w:ascii="Open Sans" w:hAnsi="Open Sans" w:cs="Open Sans"/>
        </w:rPr>
        <w:t>subcontractista</w:t>
      </w:r>
      <w:proofErr w:type="spellEnd"/>
      <w:r w:rsidRPr="00266077">
        <w:rPr>
          <w:rFonts w:ascii="Open Sans" w:hAnsi="Open Sans" w:cs="Open Sans"/>
        </w:rPr>
        <w:t>/es, i justificant suficientment l’aptitud d’aquella/aquelles per a executar-la, per referència als elements tècnics i humans de que disposa i a la seva experiència, i acreditant que la/les</w:t>
      </w:r>
      <w:r w:rsidRPr="000C6BA2">
        <w:rPr>
          <w:rFonts w:ascii="Open Sans" w:hAnsi="Open Sans" w:cs="Open Sans"/>
        </w:rPr>
        <w:t xml:space="preserve"> mateixa/es no es troba incursa/es en prohibició de contractar, d’acord amb l’article 71 de l’LCSP.</w:t>
      </w:r>
    </w:p>
    <w:p w14:paraId="1CA8BD5E" w14:textId="77777777" w:rsidR="00A749C6" w:rsidRDefault="00A749C6" w:rsidP="00A749C6">
      <w:pPr>
        <w:rPr>
          <w:rFonts w:ascii="Verdana" w:eastAsiaTheme="minorHAnsi" w:hAnsi="Verdana" w:cs="Verdana"/>
          <w:color w:val="000000"/>
          <w:sz w:val="19"/>
          <w:szCs w:val="19"/>
          <w:lang w:eastAsia="en-US"/>
        </w:rPr>
      </w:pPr>
    </w:p>
    <w:p w14:paraId="05D20942" w14:textId="77777777" w:rsidR="00A749C6" w:rsidRDefault="00A749C6" w:rsidP="00A749C6">
      <w:pPr>
        <w:rPr>
          <w:rFonts w:ascii="Open Sans" w:hAnsi="Open Sans" w:cs="Open Sans"/>
          <w:i/>
        </w:rPr>
      </w:pPr>
      <w:r w:rsidRPr="000C6BA2">
        <w:rPr>
          <w:rFonts w:ascii="Open Sans" w:hAnsi="Open Sans" w:cs="Open Sans"/>
          <w:i/>
        </w:rPr>
        <w:t>[Signatura electrònica]</w:t>
      </w:r>
    </w:p>
    <w:p w14:paraId="673A4416" w14:textId="77777777" w:rsidR="00266077" w:rsidRDefault="00266077" w:rsidP="00A749C6">
      <w:pPr>
        <w:rPr>
          <w:rFonts w:ascii="Open Sans" w:hAnsi="Open Sans" w:cs="Open Sans"/>
          <w:i/>
        </w:rPr>
      </w:pPr>
    </w:p>
    <w:p w14:paraId="25A06DD7" w14:textId="77777777" w:rsidR="00266077" w:rsidRDefault="00266077" w:rsidP="00A749C6">
      <w:pPr>
        <w:rPr>
          <w:rFonts w:ascii="Open Sans" w:hAnsi="Open Sans" w:cs="Open Sans"/>
          <w:i/>
        </w:rPr>
      </w:pPr>
    </w:p>
    <w:p w14:paraId="79009D88" w14:textId="77777777" w:rsidR="00266077" w:rsidRDefault="00266077" w:rsidP="00A749C6">
      <w:pPr>
        <w:rPr>
          <w:rFonts w:ascii="Open Sans" w:hAnsi="Open Sans" w:cs="Open Sans"/>
          <w:i/>
        </w:rPr>
      </w:pPr>
    </w:p>
    <w:p w14:paraId="02A73914" w14:textId="77777777" w:rsidR="00266077" w:rsidRDefault="00266077" w:rsidP="00A749C6">
      <w:pPr>
        <w:rPr>
          <w:rFonts w:ascii="Open Sans" w:hAnsi="Open Sans" w:cs="Open Sans"/>
          <w:i/>
        </w:rPr>
      </w:pPr>
    </w:p>
    <w:p w14:paraId="51C3ED0E" w14:textId="77777777" w:rsidR="00A749C6" w:rsidRPr="00C95708" w:rsidRDefault="00A749C6" w:rsidP="00A749C6">
      <w:pPr>
        <w:tabs>
          <w:tab w:val="left" w:pos="4678"/>
          <w:tab w:val="left" w:pos="5245"/>
        </w:tabs>
        <w:spacing w:line="276" w:lineRule="auto"/>
        <w:ind w:right="284"/>
        <w:rPr>
          <w:rFonts w:ascii="Open Sans" w:hAnsi="Open Sans" w:cs="Open Sans"/>
        </w:rPr>
      </w:pPr>
    </w:p>
    <w:p w14:paraId="43B85754" w14:textId="165F1448" w:rsidR="00A749C6" w:rsidRPr="00B454EB" w:rsidRDefault="00A749C6" w:rsidP="00A749C6">
      <w:pPr>
        <w:tabs>
          <w:tab w:val="left" w:pos="851"/>
          <w:tab w:val="left" w:pos="1134"/>
          <w:tab w:val="left" w:pos="1702"/>
        </w:tabs>
        <w:ind w:right="-2"/>
        <w:rPr>
          <w:rFonts w:ascii="Open Sans" w:hAnsi="Open Sans"/>
          <w:b/>
          <w:sz w:val="22"/>
          <w:szCs w:val="22"/>
        </w:rPr>
      </w:pPr>
      <w:r w:rsidRPr="00B454EB">
        <w:rPr>
          <w:rFonts w:ascii="Open Sans" w:hAnsi="Open Sans"/>
          <w:b/>
          <w:sz w:val="22"/>
          <w:szCs w:val="22"/>
          <w:u w:val="single"/>
        </w:rPr>
        <w:t>ANNEX V</w:t>
      </w:r>
      <w:r w:rsidR="00266077">
        <w:rPr>
          <w:rFonts w:ascii="Open Sans" w:hAnsi="Open Sans"/>
          <w:b/>
          <w:sz w:val="22"/>
          <w:szCs w:val="22"/>
          <w:u w:val="single"/>
        </w:rPr>
        <w:t>:</w:t>
      </w:r>
      <w:r w:rsidRPr="00B454EB">
        <w:rPr>
          <w:rFonts w:ascii="Open Sans" w:hAnsi="Open Sans" w:cs="Open Sans"/>
          <w:b/>
          <w:bCs/>
          <w:sz w:val="22"/>
          <w:szCs w:val="22"/>
          <w:u w:val="single"/>
        </w:rPr>
        <w:t xml:space="preserve"> </w:t>
      </w:r>
      <w:r w:rsidRPr="00B454EB">
        <w:rPr>
          <w:rFonts w:ascii="Open Sans" w:hAnsi="Open Sans"/>
          <w:b/>
          <w:sz w:val="22"/>
          <w:szCs w:val="22"/>
        </w:rPr>
        <w:t>DECLARACIÓ RESPECTE L’ I.A.E.</w:t>
      </w:r>
    </w:p>
    <w:p w14:paraId="11FB171F" w14:textId="77777777" w:rsidR="00A749C6" w:rsidRPr="008E19EF" w:rsidRDefault="00A749C6" w:rsidP="00A749C6">
      <w:pPr>
        <w:tabs>
          <w:tab w:val="left" w:pos="851"/>
          <w:tab w:val="left" w:pos="1134"/>
          <w:tab w:val="left" w:pos="1702"/>
        </w:tabs>
        <w:jc w:val="both"/>
        <w:rPr>
          <w:rFonts w:ascii="Open Sans" w:hAnsi="Open Sans"/>
          <w:sz w:val="18"/>
        </w:rPr>
      </w:pPr>
    </w:p>
    <w:p w14:paraId="68B2BF6D" w14:textId="77777777" w:rsidR="00A749C6" w:rsidRPr="00B26BC2" w:rsidRDefault="00A749C6" w:rsidP="00A749C6">
      <w:pPr>
        <w:tabs>
          <w:tab w:val="left" w:pos="851"/>
          <w:tab w:val="left" w:pos="1134"/>
          <w:tab w:val="left" w:pos="1702"/>
        </w:tabs>
        <w:jc w:val="both"/>
        <w:rPr>
          <w:rFonts w:ascii="Open Sans" w:hAnsi="Open Sans" w:cs="Open Sans"/>
          <w:b/>
          <w:bCs/>
        </w:rPr>
      </w:pPr>
      <w:r>
        <w:rPr>
          <w:rFonts w:ascii="Open Sans" w:hAnsi="Open Sans" w:cs="Open Sans"/>
          <w:sz w:val="18"/>
          <w:szCs w:val="18"/>
        </w:rPr>
        <w:t>(Obligat per e</w:t>
      </w:r>
      <w:r w:rsidRPr="00C95708">
        <w:rPr>
          <w:rFonts w:ascii="Open Sans" w:hAnsi="Open Sans" w:cs="Open Sans"/>
          <w:sz w:val="18"/>
          <w:szCs w:val="18"/>
        </w:rPr>
        <w:t xml:space="preserve">ls subjectes passius que es trobin en </w:t>
      </w:r>
      <w:r>
        <w:rPr>
          <w:rFonts w:ascii="Open Sans" w:hAnsi="Open Sans" w:cs="Open Sans"/>
          <w:sz w:val="18"/>
          <w:szCs w:val="18"/>
        </w:rPr>
        <w:t>alguna situació d’exempció o no subjecció  a l’I.A.E)</w:t>
      </w:r>
    </w:p>
    <w:p w14:paraId="2C669729" w14:textId="77777777" w:rsidR="00A749C6" w:rsidRDefault="00A749C6" w:rsidP="00A749C6">
      <w:pPr>
        <w:tabs>
          <w:tab w:val="left" w:pos="851"/>
          <w:tab w:val="left" w:pos="1134"/>
          <w:tab w:val="left" w:pos="1702"/>
        </w:tabs>
        <w:jc w:val="both"/>
        <w:rPr>
          <w:rFonts w:ascii="Open Sans" w:hAnsi="Open Sans" w:cs="Open Sans"/>
        </w:rPr>
      </w:pPr>
    </w:p>
    <w:p w14:paraId="76C1BC35" w14:textId="77777777" w:rsidR="00A749C6" w:rsidRPr="00C95708" w:rsidRDefault="00A749C6" w:rsidP="00A749C6">
      <w:pPr>
        <w:tabs>
          <w:tab w:val="left" w:pos="851"/>
          <w:tab w:val="left" w:pos="1134"/>
          <w:tab w:val="left" w:pos="1702"/>
        </w:tabs>
        <w:jc w:val="both"/>
        <w:rPr>
          <w:rFonts w:ascii="Open Sans" w:hAnsi="Open Sans" w:cs="Open Sans"/>
        </w:rPr>
      </w:pPr>
      <w:r w:rsidRPr="00C95708">
        <w:rPr>
          <w:rFonts w:ascii="Open Sans" w:hAnsi="Open Sans" w:cs="Open Sans"/>
        </w:rPr>
        <w:t>El que subscriu .......................................................................... amb DNI núm. ........................, actuant en</w:t>
      </w:r>
      <w:r w:rsidRPr="00C95708">
        <w:rPr>
          <w:rFonts w:ascii="Open Sans" w:hAnsi="Open Sans" w:cs="Open Sans"/>
        </w:rPr>
        <w:tab/>
        <w:t>nom propi / com</w:t>
      </w:r>
      <w:r w:rsidRPr="00C95708">
        <w:rPr>
          <w:rFonts w:ascii="Open Sans" w:hAnsi="Open Sans" w:cs="Open Sans"/>
        </w:rPr>
        <w:tab/>
        <w:t>a representant</w:t>
      </w:r>
      <w:r w:rsidRPr="00C95708">
        <w:rPr>
          <w:rFonts w:ascii="Open Sans" w:hAnsi="Open Sans" w:cs="Open Sans"/>
        </w:rPr>
        <w:tab/>
        <w:t>de l'empresa ..................................................... amb domicili a ....................................., carrer ......................................., amb CIF núm. ...........................</w:t>
      </w:r>
    </w:p>
    <w:p w14:paraId="015E45ED"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18AD5491" w14:textId="77777777" w:rsidR="00A749C6" w:rsidRPr="00C95708" w:rsidRDefault="00A749C6" w:rsidP="00A749C6">
      <w:pPr>
        <w:tabs>
          <w:tab w:val="left" w:pos="851"/>
          <w:tab w:val="left" w:pos="1134"/>
          <w:tab w:val="left" w:pos="1702"/>
        </w:tabs>
        <w:ind w:right="-2"/>
        <w:jc w:val="both"/>
        <w:rPr>
          <w:rFonts w:ascii="Open Sans" w:hAnsi="Open Sans" w:cs="Open Sans"/>
        </w:rPr>
      </w:pPr>
      <w:r w:rsidRPr="00C95708">
        <w:rPr>
          <w:rFonts w:ascii="Open Sans" w:hAnsi="Open Sans" w:cs="Open Sans"/>
          <w:b/>
          <w:bCs/>
        </w:rPr>
        <w:t>DECLARA</w:t>
      </w:r>
      <w:r w:rsidRPr="00C95708">
        <w:rPr>
          <w:rFonts w:ascii="Open Sans" w:hAnsi="Open Sans" w:cs="Open Sans"/>
        </w:rPr>
        <w:t xml:space="preserve"> sota la seva responsabilitat, de conformitat amb l’establert a l’article 15.1 del Reial Decret 1098/2001 de 12 d’octubre, del Reglament general de la Llei de contractes de les administracions públiques (RGLCAP), en relació a l’article 13.1.a) del mateix, que es troba en la següent situació:</w:t>
      </w:r>
    </w:p>
    <w:p w14:paraId="4C91EC62"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1526494D"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78D6DB19" w14:textId="77777777" w:rsidR="00A749C6" w:rsidRPr="00C95708" w:rsidRDefault="00A749C6" w:rsidP="00E629EF">
      <w:pPr>
        <w:pStyle w:val="Pargrafdellista"/>
        <w:numPr>
          <w:ilvl w:val="0"/>
          <w:numId w:val="35"/>
        </w:numPr>
        <w:tabs>
          <w:tab w:val="left" w:pos="851"/>
          <w:tab w:val="left" w:pos="1134"/>
          <w:tab w:val="left" w:pos="1702"/>
        </w:tabs>
        <w:ind w:left="360" w:right="-2"/>
        <w:jc w:val="both"/>
        <w:rPr>
          <w:rFonts w:ascii="Open Sans" w:hAnsi="Open Sans" w:cs="Open Sans"/>
        </w:rPr>
      </w:pPr>
      <w:r w:rsidRPr="00C95708">
        <w:rPr>
          <w:rFonts w:ascii="Open Sans" w:hAnsi="Open Sans" w:cs="Open Sans"/>
        </w:rPr>
        <w:t>No exerceix activitat subjecta a IAE.</w:t>
      </w:r>
    </w:p>
    <w:p w14:paraId="65A03CE6"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4F4D3645"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6027D26D" w14:textId="77777777" w:rsidR="00A749C6" w:rsidRPr="00C95708" w:rsidRDefault="00A749C6" w:rsidP="00E629EF">
      <w:pPr>
        <w:pStyle w:val="Pargrafdellista"/>
        <w:numPr>
          <w:ilvl w:val="0"/>
          <w:numId w:val="35"/>
        </w:numPr>
        <w:tabs>
          <w:tab w:val="left" w:pos="851"/>
          <w:tab w:val="left" w:pos="1134"/>
          <w:tab w:val="left" w:pos="1702"/>
        </w:tabs>
        <w:ind w:left="360" w:right="-2"/>
        <w:jc w:val="both"/>
        <w:rPr>
          <w:rFonts w:ascii="Open Sans" w:hAnsi="Open Sans" w:cs="Open Sans"/>
        </w:rPr>
      </w:pPr>
      <w:r w:rsidRPr="00C95708">
        <w:rPr>
          <w:rFonts w:ascii="Open Sans" w:hAnsi="Open Sans" w:cs="Open Sans"/>
        </w:rPr>
        <w:t>Exempció d’IAE per estar dins del dos primers períodes impositius en que es desenvolupa l’activitat, i que no s’han donat de baixa en la matrícula de l’impost (article 82.1.b) del Real Decret Legislatiu 2/2004, de 5 de març, Text Refós de la Llei reguladora de les hisendes locals). (1)</w:t>
      </w:r>
    </w:p>
    <w:p w14:paraId="72C085DF"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5EDCB9E4"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54D43FA9" w14:textId="77777777" w:rsidR="00A749C6" w:rsidRPr="00C95708" w:rsidRDefault="00A749C6" w:rsidP="00E629EF">
      <w:pPr>
        <w:pStyle w:val="Pargrafdellista"/>
        <w:numPr>
          <w:ilvl w:val="0"/>
          <w:numId w:val="35"/>
        </w:numPr>
        <w:tabs>
          <w:tab w:val="left" w:pos="851"/>
          <w:tab w:val="left" w:pos="1134"/>
          <w:tab w:val="left" w:pos="1702"/>
        </w:tabs>
        <w:ind w:left="360" w:right="-2"/>
        <w:jc w:val="both"/>
        <w:rPr>
          <w:rFonts w:ascii="Open Sans" w:hAnsi="Open Sans" w:cs="Open Sans"/>
        </w:rPr>
      </w:pPr>
      <w:r w:rsidRPr="00C95708">
        <w:rPr>
          <w:rFonts w:ascii="Open Sans" w:hAnsi="Open Sans" w:cs="Open Sans"/>
        </w:rPr>
        <w:t>Exempció d’IAE per ser persona física (article 82.1.c) del Real Decret Legislatiu 2/2004, de 5 de març, Text Refós de la Llei reguladora de les hisendes locals), i que no s’han donat de baixa en la matrícula de l’impost. (1)</w:t>
      </w:r>
    </w:p>
    <w:p w14:paraId="6D9B1C72"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729F2A63"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5F2A043C" w14:textId="77777777" w:rsidR="00A749C6" w:rsidRPr="00C95708" w:rsidRDefault="00A749C6" w:rsidP="00E629EF">
      <w:pPr>
        <w:pStyle w:val="Pargrafdellista"/>
        <w:numPr>
          <w:ilvl w:val="0"/>
          <w:numId w:val="35"/>
        </w:numPr>
        <w:tabs>
          <w:tab w:val="left" w:pos="851"/>
          <w:tab w:val="left" w:pos="1134"/>
          <w:tab w:val="left" w:pos="1702"/>
        </w:tabs>
        <w:ind w:left="360" w:right="-2"/>
        <w:jc w:val="both"/>
        <w:rPr>
          <w:rFonts w:ascii="Open Sans" w:hAnsi="Open Sans" w:cs="Open Sans"/>
        </w:rPr>
      </w:pPr>
      <w:r w:rsidRPr="00C95708">
        <w:rPr>
          <w:rFonts w:ascii="Open Sans" w:hAnsi="Open Sans" w:cs="Open Sans"/>
        </w:rPr>
        <w:t>Exempció d’IAE per tenir un import net de la xifra de negocis inferior a 1.000.000 d’euros (article 82.1.c) del Real Decret Legislatiu 2/2004, de 5 de març, Text Refós de la Llei reguladora de les hisendes locals), i que no s’han donat de baixa en la matrícula de l’impost. (1)</w:t>
      </w:r>
    </w:p>
    <w:p w14:paraId="69F15DC4"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6BA71E96"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054D6066" w14:textId="77777777" w:rsidR="00A749C6" w:rsidRPr="00C95708" w:rsidRDefault="00A749C6" w:rsidP="00E629EF">
      <w:pPr>
        <w:pStyle w:val="Pargrafdellista"/>
        <w:numPr>
          <w:ilvl w:val="0"/>
          <w:numId w:val="35"/>
        </w:numPr>
        <w:tabs>
          <w:tab w:val="left" w:pos="851"/>
          <w:tab w:val="left" w:pos="1134"/>
          <w:tab w:val="left" w:pos="1702"/>
        </w:tabs>
        <w:ind w:left="360" w:right="-2"/>
        <w:jc w:val="both"/>
        <w:rPr>
          <w:rFonts w:ascii="Open Sans" w:hAnsi="Open Sans" w:cs="Open Sans"/>
        </w:rPr>
      </w:pPr>
      <w:r w:rsidRPr="00C95708">
        <w:rPr>
          <w:rFonts w:ascii="Open Sans" w:hAnsi="Open Sans" w:cs="Open Sans"/>
        </w:rPr>
        <w:t>Altre supòsit d’exempció dels previstos a l’article 82.1 del Real Decret Legislatiu 2/2004, de 5 de març, Text Refós de la Llei reguladora de les hisendes locals. (Acompanyar de la resolució d’exempció de l’IAE de l’Agència Estatal de l’Administració Tributària, en el seu cas). (1)</w:t>
      </w:r>
    </w:p>
    <w:p w14:paraId="0477DEEF"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50065828"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1E70D0BF" w14:textId="77777777" w:rsidR="00A749C6" w:rsidRPr="00C95708" w:rsidRDefault="00A749C6" w:rsidP="00A749C6">
      <w:pPr>
        <w:tabs>
          <w:tab w:val="left" w:pos="851"/>
          <w:tab w:val="left" w:pos="1134"/>
          <w:tab w:val="left" w:pos="1702"/>
        </w:tabs>
        <w:ind w:right="-2"/>
        <w:jc w:val="both"/>
        <w:rPr>
          <w:rFonts w:ascii="Open Sans" w:hAnsi="Open Sans" w:cs="Open Sans"/>
          <w:i/>
          <w:iCs/>
        </w:rPr>
      </w:pPr>
      <w:r w:rsidRPr="00C95708">
        <w:rPr>
          <w:rFonts w:ascii="Open Sans" w:hAnsi="Open Sans" w:cs="Open Sans"/>
          <w:i/>
          <w:iCs/>
        </w:rPr>
        <w:t>(Signatura electrònica)</w:t>
      </w:r>
    </w:p>
    <w:p w14:paraId="6904FD89"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7F7F5BEA" w14:textId="77777777" w:rsidR="00A749C6" w:rsidRPr="00C95708" w:rsidRDefault="00A749C6" w:rsidP="00A749C6">
      <w:pPr>
        <w:tabs>
          <w:tab w:val="left" w:pos="851"/>
          <w:tab w:val="left" w:pos="1134"/>
          <w:tab w:val="left" w:pos="1702"/>
        </w:tabs>
        <w:ind w:right="-2"/>
        <w:jc w:val="both"/>
        <w:rPr>
          <w:rFonts w:ascii="Open Sans" w:hAnsi="Open Sans" w:cs="Open Sans"/>
        </w:rPr>
      </w:pPr>
    </w:p>
    <w:p w14:paraId="53F61678" w14:textId="77777777" w:rsidR="00A749C6" w:rsidRPr="00C95708" w:rsidRDefault="00A749C6" w:rsidP="00E629EF">
      <w:pPr>
        <w:pStyle w:val="Pargrafdellista"/>
        <w:numPr>
          <w:ilvl w:val="0"/>
          <w:numId w:val="36"/>
        </w:numPr>
        <w:tabs>
          <w:tab w:val="left" w:pos="851"/>
          <w:tab w:val="left" w:pos="1134"/>
          <w:tab w:val="left" w:pos="1702"/>
        </w:tabs>
        <w:ind w:right="-2"/>
        <w:jc w:val="both"/>
        <w:rPr>
          <w:rFonts w:ascii="Open Sans" w:hAnsi="Open Sans" w:cs="Open Sans"/>
          <w:sz w:val="18"/>
          <w:szCs w:val="18"/>
        </w:rPr>
      </w:pPr>
      <w:r w:rsidRPr="00C95708">
        <w:rPr>
          <w:rFonts w:ascii="Open Sans" w:hAnsi="Open Sans" w:cs="Open Sans"/>
          <w:sz w:val="18"/>
          <w:szCs w:val="18"/>
        </w:rPr>
        <w:t>Els subjectes passius que es trobin en aquesta situació, estan obligats a presentar també la declaració censal d’alta en la matrícula d’aquest impost.</w:t>
      </w:r>
    </w:p>
    <w:p w14:paraId="22C8DA2E" w14:textId="77777777" w:rsidR="00A749C6" w:rsidRPr="00C95708" w:rsidRDefault="00A749C6" w:rsidP="00A749C6">
      <w:pPr>
        <w:shd w:val="clear" w:color="auto" w:fill="FFFFFF" w:themeFill="background1"/>
        <w:jc w:val="both"/>
        <w:rPr>
          <w:rFonts w:ascii="Open Sans" w:hAnsi="Open Sans" w:cs="Open Sans"/>
          <w:color w:val="000000"/>
        </w:rPr>
      </w:pPr>
    </w:p>
    <w:p w14:paraId="4A610958" w14:textId="77777777" w:rsidR="00A749C6" w:rsidRDefault="00A749C6" w:rsidP="00D146E3">
      <w:pPr>
        <w:jc w:val="both"/>
        <w:rPr>
          <w:rFonts w:ascii="Open Sans" w:hAnsi="Open Sans" w:cs="Open Sans"/>
        </w:rPr>
      </w:pPr>
    </w:p>
    <w:p w14:paraId="172CF31F" w14:textId="77777777" w:rsidR="00266077" w:rsidRDefault="00266077" w:rsidP="00D146E3">
      <w:pPr>
        <w:jc w:val="both"/>
        <w:rPr>
          <w:rFonts w:ascii="Open Sans" w:hAnsi="Open Sans" w:cs="Open Sans"/>
        </w:rPr>
      </w:pPr>
    </w:p>
    <w:p w14:paraId="33F85329" w14:textId="77777777" w:rsidR="00266077" w:rsidRDefault="00266077" w:rsidP="00D146E3">
      <w:pPr>
        <w:jc w:val="both"/>
        <w:rPr>
          <w:rFonts w:ascii="Open Sans" w:hAnsi="Open Sans" w:cs="Open Sans"/>
        </w:rPr>
      </w:pPr>
    </w:p>
    <w:p w14:paraId="4E96E1EC" w14:textId="77777777" w:rsidR="00266077" w:rsidRDefault="00266077" w:rsidP="00D146E3">
      <w:pPr>
        <w:jc w:val="both"/>
        <w:rPr>
          <w:rFonts w:ascii="Open Sans" w:hAnsi="Open Sans" w:cs="Open Sans"/>
        </w:rPr>
      </w:pPr>
    </w:p>
    <w:p w14:paraId="1D306862" w14:textId="77777777" w:rsidR="00266077" w:rsidRDefault="00266077" w:rsidP="00D146E3">
      <w:pPr>
        <w:jc w:val="both"/>
        <w:rPr>
          <w:rFonts w:ascii="Open Sans" w:hAnsi="Open Sans" w:cs="Open Sans"/>
        </w:rPr>
      </w:pPr>
    </w:p>
    <w:p w14:paraId="4918FAEA" w14:textId="77777777" w:rsidR="00266077" w:rsidRDefault="00266077" w:rsidP="00D146E3">
      <w:pPr>
        <w:jc w:val="both"/>
        <w:rPr>
          <w:rFonts w:ascii="Open Sans" w:hAnsi="Open Sans" w:cs="Open Sans"/>
        </w:rPr>
      </w:pPr>
    </w:p>
    <w:p w14:paraId="3224BCD9" w14:textId="77777777" w:rsidR="0035502C" w:rsidRPr="00834106" w:rsidRDefault="0035502C" w:rsidP="0035502C">
      <w:pPr>
        <w:jc w:val="both"/>
        <w:rPr>
          <w:rFonts w:ascii="Open Sans" w:hAnsi="Open Sans" w:cs="Open Sans"/>
        </w:rPr>
      </w:pPr>
    </w:p>
    <w:p w14:paraId="76D8B21E" w14:textId="208BD429" w:rsidR="001C3E4D" w:rsidRDefault="001C3E4D" w:rsidP="001C3E4D">
      <w:pPr>
        <w:jc w:val="center"/>
        <w:rPr>
          <w:rFonts w:ascii="Open Sans" w:hAnsi="Open Sans" w:cs="Open Sans"/>
          <w:b/>
        </w:rPr>
      </w:pPr>
      <w:r w:rsidRPr="00834106">
        <w:rPr>
          <w:rFonts w:ascii="Open Sans" w:hAnsi="Open Sans" w:cs="Open Sans"/>
          <w:b/>
        </w:rPr>
        <w:t>DEUC</w:t>
      </w:r>
    </w:p>
    <w:p w14:paraId="33E36814" w14:textId="77777777" w:rsidR="00266077" w:rsidRPr="00834106" w:rsidRDefault="00266077" w:rsidP="001C3E4D">
      <w:pPr>
        <w:jc w:val="center"/>
        <w:rPr>
          <w:rFonts w:ascii="Open Sans" w:hAnsi="Open Sans" w:cs="Open Sans"/>
          <w:b/>
        </w:rPr>
      </w:pPr>
    </w:p>
    <w:p w14:paraId="72362547" w14:textId="77777777" w:rsidR="001C3E4D" w:rsidRPr="00834106" w:rsidRDefault="001C3E4D" w:rsidP="001C3E4D">
      <w:pPr>
        <w:jc w:val="center"/>
        <w:rPr>
          <w:rFonts w:ascii="Open Sans" w:hAnsi="Open Sans" w:cs="Open Sans"/>
          <w:b/>
        </w:rPr>
      </w:pPr>
      <w:r w:rsidRPr="00834106">
        <w:rPr>
          <w:rFonts w:ascii="Open Sans" w:hAnsi="Open Sans" w:cs="Open Sans"/>
          <w:b/>
        </w:rPr>
        <w:t>GUIA RÀPIDA</w:t>
      </w:r>
    </w:p>
    <w:p w14:paraId="224102B7" w14:textId="77777777" w:rsidR="001C3E4D" w:rsidRPr="00834106" w:rsidRDefault="001C3E4D" w:rsidP="001C3E4D">
      <w:pPr>
        <w:rPr>
          <w:rFonts w:ascii="Open Sans" w:hAnsi="Open Sans" w:cs="Open Sans"/>
        </w:rPr>
      </w:pPr>
    </w:p>
    <w:p w14:paraId="6590D4FF" w14:textId="77777777" w:rsidR="001C3E4D" w:rsidRPr="00834106" w:rsidRDefault="001C3E4D" w:rsidP="001C3E4D">
      <w:pPr>
        <w:jc w:val="center"/>
        <w:rPr>
          <w:rFonts w:ascii="Open Sans" w:hAnsi="Open Sans" w:cs="Open Sans"/>
          <w:b/>
        </w:rPr>
      </w:pPr>
      <w:r w:rsidRPr="00834106">
        <w:rPr>
          <w:rFonts w:ascii="Open Sans" w:hAnsi="Open Sans" w:cs="Open Sans"/>
          <w:b/>
        </w:rPr>
        <w:t>PAS A PAS:</w:t>
      </w:r>
    </w:p>
    <w:p w14:paraId="0048160E" w14:textId="77777777" w:rsidR="001C3E4D" w:rsidRPr="00834106" w:rsidRDefault="001C3E4D" w:rsidP="001C3E4D">
      <w:pPr>
        <w:rPr>
          <w:rFonts w:ascii="Open Sans" w:hAnsi="Open Sans" w:cs="Open Sans"/>
          <w:b/>
        </w:rPr>
      </w:pPr>
    </w:p>
    <w:p w14:paraId="6882BB46" w14:textId="77777777" w:rsidR="001C3E4D" w:rsidRPr="00834106" w:rsidRDefault="001C3E4D" w:rsidP="001C3E4D">
      <w:pPr>
        <w:rPr>
          <w:rFonts w:ascii="Open Sans" w:hAnsi="Open Sans" w:cs="Open Sans"/>
        </w:rPr>
      </w:pPr>
    </w:p>
    <w:p w14:paraId="7A57625D" w14:textId="77777777" w:rsidR="001C3E4D" w:rsidRPr="00834106" w:rsidRDefault="001C3E4D" w:rsidP="001C3E4D">
      <w:pPr>
        <w:rPr>
          <w:rFonts w:ascii="Open Sans" w:hAnsi="Open Sans" w:cs="Open Sans"/>
          <w:b/>
        </w:rPr>
      </w:pPr>
      <w:r w:rsidRPr="00834106">
        <w:rPr>
          <w:rFonts w:ascii="Open Sans" w:hAnsi="Open Sans" w:cs="Open Sans"/>
          <w:b/>
        </w:rPr>
        <w:t>LICITADOR:</w:t>
      </w:r>
    </w:p>
    <w:p w14:paraId="056594A2" w14:textId="77777777" w:rsidR="001C3E4D" w:rsidRPr="00834106" w:rsidRDefault="001C3E4D" w:rsidP="001C3E4D">
      <w:pPr>
        <w:rPr>
          <w:rFonts w:ascii="Open Sans" w:hAnsi="Open Sans" w:cs="Open Sans"/>
          <w:b/>
        </w:rPr>
      </w:pPr>
    </w:p>
    <w:p w14:paraId="2503AE4B" w14:textId="77777777" w:rsidR="001C3E4D" w:rsidRPr="00834106" w:rsidRDefault="001C3E4D" w:rsidP="00E629EF">
      <w:pPr>
        <w:pStyle w:val="Prrafodelista1"/>
        <w:numPr>
          <w:ilvl w:val="0"/>
          <w:numId w:val="6"/>
        </w:numPr>
        <w:contextualSpacing/>
        <w:jc w:val="both"/>
        <w:rPr>
          <w:rFonts w:ascii="Open Sans" w:hAnsi="Open Sans" w:cs="Open Sans"/>
        </w:rPr>
      </w:pPr>
      <w:r w:rsidRPr="00834106">
        <w:rPr>
          <w:rFonts w:ascii="Open Sans" w:hAnsi="Open Sans" w:cs="Open Sans"/>
        </w:rPr>
        <w:t xml:space="preserve">Dels plecs publicats s’ha de descarregar i guardar en el seu ordinador l’annex XML </w:t>
      </w:r>
    </w:p>
    <w:p w14:paraId="194249DE" w14:textId="39109F83" w:rsidR="001C3E4D" w:rsidRPr="00834106" w:rsidRDefault="001C3E4D" w:rsidP="00E629EF">
      <w:pPr>
        <w:pStyle w:val="Prrafodelista1"/>
        <w:numPr>
          <w:ilvl w:val="0"/>
          <w:numId w:val="6"/>
        </w:numPr>
        <w:contextualSpacing/>
        <w:jc w:val="both"/>
        <w:rPr>
          <w:rFonts w:ascii="Open Sans" w:hAnsi="Open Sans" w:cs="Open Sans"/>
        </w:rPr>
      </w:pPr>
      <w:r w:rsidRPr="00834106">
        <w:rPr>
          <w:rFonts w:ascii="Open Sans" w:hAnsi="Open Sans" w:cs="Open Sans"/>
        </w:rPr>
        <w:t>Anar a l’adreça següent:</w:t>
      </w:r>
    </w:p>
    <w:p w14:paraId="4DC4367C" w14:textId="77777777" w:rsidR="00AA0FB5" w:rsidRPr="00834106" w:rsidRDefault="00AA0FB5" w:rsidP="00AA0FB5">
      <w:pPr>
        <w:pStyle w:val="Prrafodelista1"/>
        <w:contextualSpacing/>
        <w:jc w:val="both"/>
        <w:rPr>
          <w:rFonts w:ascii="Open Sans" w:hAnsi="Open Sans" w:cs="Open Sans"/>
        </w:rPr>
      </w:pPr>
    </w:p>
    <w:p w14:paraId="1F187C3A" w14:textId="57EAEED4" w:rsidR="001C3E4D" w:rsidRPr="00834106" w:rsidRDefault="00045B19" w:rsidP="001C3E4D">
      <w:pPr>
        <w:pStyle w:val="Prrafodelista1"/>
        <w:rPr>
          <w:rFonts w:ascii="Open Sans" w:hAnsi="Open Sans" w:cs="Open Sans"/>
        </w:rPr>
      </w:pPr>
      <w:hyperlink r:id="rId8" w:history="1">
        <w:r w:rsidR="00AA0FB5" w:rsidRPr="00834106">
          <w:rPr>
            <w:rStyle w:val="Enlla"/>
            <w:rFonts w:ascii="Open Sans" w:hAnsi="Open Sans" w:cs="Open Sans"/>
          </w:rPr>
          <w:t>https://visor.registrodelicitadores.gob.es/espd-web/filter?lang=es</w:t>
        </w:r>
      </w:hyperlink>
    </w:p>
    <w:p w14:paraId="0D34EACC" w14:textId="77777777" w:rsidR="001C3E4D" w:rsidRPr="00834106" w:rsidRDefault="001C3E4D" w:rsidP="00E629EF">
      <w:pPr>
        <w:pStyle w:val="Prrafodelista1"/>
        <w:numPr>
          <w:ilvl w:val="0"/>
          <w:numId w:val="6"/>
        </w:numPr>
        <w:contextualSpacing/>
        <w:jc w:val="both"/>
        <w:rPr>
          <w:rFonts w:ascii="Open Sans" w:hAnsi="Open Sans" w:cs="Open Sans"/>
        </w:rPr>
      </w:pPr>
      <w:r w:rsidRPr="00834106">
        <w:rPr>
          <w:rFonts w:ascii="Open Sans" w:hAnsi="Open Sans" w:cs="Open Sans"/>
        </w:rPr>
        <w:t>Indicar que és un operador econòmic</w:t>
      </w:r>
    </w:p>
    <w:p w14:paraId="42203D65" w14:textId="77777777" w:rsidR="001C3E4D" w:rsidRPr="00834106" w:rsidRDefault="001C3E4D" w:rsidP="00E629EF">
      <w:pPr>
        <w:pStyle w:val="Prrafodelista1"/>
        <w:numPr>
          <w:ilvl w:val="0"/>
          <w:numId w:val="6"/>
        </w:numPr>
        <w:contextualSpacing/>
        <w:jc w:val="both"/>
        <w:rPr>
          <w:rFonts w:ascii="Open Sans" w:hAnsi="Open Sans" w:cs="Open Sans"/>
        </w:rPr>
      </w:pPr>
      <w:r w:rsidRPr="00834106">
        <w:rPr>
          <w:rFonts w:ascii="Open Sans" w:hAnsi="Open Sans" w:cs="Open Sans"/>
        </w:rPr>
        <w:t xml:space="preserve">Indicar que vol importar un DEUC </w:t>
      </w:r>
    </w:p>
    <w:p w14:paraId="69E028C0" w14:textId="77777777" w:rsidR="001C3E4D" w:rsidRPr="00834106" w:rsidRDefault="001C3E4D" w:rsidP="00E629EF">
      <w:pPr>
        <w:pStyle w:val="Prrafodelista1"/>
        <w:numPr>
          <w:ilvl w:val="0"/>
          <w:numId w:val="6"/>
        </w:numPr>
        <w:contextualSpacing/>
        <w:jc w:val="both"/>
        <w:rPr>
          <w:rFonts w:ascii="Open Sans" w:hAnsi="Open Sans" w:cs="Open Sans"/>
        </w:rPr>
      </w:pPr>
      <w:r w:rsidRPr="00834106">
        <w:rPr>
          <w:rFonts w:ascii="Open Sans" w:hAnsi="Open Sans" w:cs="Open Sans"/>
        </w:rPr>
        <w:t>Annexar l’XML de la licitació (que apareix al perfil del contractant)</w:t>
      </w:r>
    </w:p>
    <w:p w14:paraId="57883E84" w14:textId="77777777" w:rsidR="001C3E4D" w:rsidRPr="00834106" w:rsidRDefault="001C3E4D" w:rsidP="00E629EF">
      <w:pPr>
        <w:pStyle w:val="Prrafodelista1"/>
        <w:numPr>
          <w:ilvl w:val="0"/>
          <w:numId w:val="6"/>
        </w:numPr>
        <w:contextualSpacing/>
        <w:jc w:val="both"/>
        <w:rPr>
          <w:rFonts w:ascii="Open Sans" w:hAnsi="Open Sans" w:cs="Open Sans"/>
        </w:rPr>
      </w:pPr>
      <w:r w:rsidRPr="00834106">
        <w:rPr>
          <w:rFonts w:ascii="Open Sans" w:hAnsi="Open Sans" w:cs="Open Sans"/>
        </w:rPr>
        <w:t>Se li carregarà amb les dades que hem emplenat nosaltres i només haurà d’indicar si compleix o no amb els requisits demanats.</w:t>
      </w:r>
    </w:p>
    <w:p w14:paraId="20D335F5" w14:textId="77777777" w:rsidR="001C3E4D" w:rsidRPr="00834106" w:rsidRDefault="001C3E4D" w:rsidP="00E629EF">
      <w:pPr>
        <w:pStyle w:val="Prrafodelista1"/>
        <w:numPr>
          <w:ilvl w:val="0"/>
          <w:numId w:val="6"/>
        </w:numPr>
        <w:contextualSpacing/>
        <w:jc w:val="both"/>
        <w:rPr>
          <w:rFonts w:ascii="Open Sans" w:hAnsi="Open Sans" w:cs="Open Sans"/>
        </w:rPr>
      </w:pPr>
      <w:r w:rsidRPr="00834106">
        <w:rPr>
          <w:rFonts w:ascii="Open Sans" w:hAnsi="Open Sans" w:cs="Open Sans"/>
        </w:rPr>
        <w:t>Indicar la nacionalitat i fer “</w:t>
      </w:r>
      <w:proofErr w:type="spellStart"/>
      <w:r w:rsidRPr="00834106">
        <w:rPr>
          <w:rFonts w:ascii="Open Sans" w:hAnsi="Open Sans" w:cs="Open Sans"/>
        </w:rPr>
        <w:t>siguiente</w:t>
      </w:r>
      <w:proofErr w:type="spellEnd"/>
      <w:r w:rsidRPr="00834106">
        <w:rPr>
          <w:rFonts w:ascii="Open Sans" w:hAnsi="Open Sans" w:cs="Open Sans"/>
        </w:rPr>
        <w:t>”</w:t>
      </w:r>
    </w:p>
    <w:p w14:paraId="61C9AFF9" w14:textId="77777777" w:rsidR="001C3E4D" w:rsidRPr="00834106" w:rsidRDefault="001C3E4D" w:rsidP="001C3E4D">
      <w:pPr>
        <w:pStyle w:val="Prrafodelista1"/>
        <w:contextualSpacing/>
        <w:jc w:val="both"/>
        <w:rPr>
          <w:rFonts w:ascii="Open Sans" w:hAnsi="Open Sans" w:cs="Open Sans"/>
        </w:rPr>
      </w:pPr>
    </w:p>
    <w:p w14:paraId="1170D799" w14:textId="77777777" w:rsidR="001C3E4D" w:rsidRPr="00834106" w:rsidRDefault="001C3E4D" w:rsidP="001C3E4D">
      <w:pPr>
        <w:rPr>
          <w:rFonts w:ascii="Open Sans" w:hAnsi="Open Sans" w:cs="Open Sans"/>
        </w:rPr>
      </w:pPr>
      <w:r w:rsidRPr="00834106">
        <w:rPr>
          <w:rFonts w:ascii="Open Sans" w:hAnsi="Open Sans" w:cs="Open Sans"/>
          <w:noProof/>
          <w:lang w:val="es-ES" w:eastAsia="es-ES"/>
        </w:rPr>
        <w:drawing>
          <wp:inline distT="0" distB="0" distL="0" distR="0" wp14:anchorId="689B8A59" wp14:editId="321761FB">
            <wp:extent cx="6734175" cy="3190875"/>
            <wp:effectExtent l="0" t="0" r="9525" b="9525"/>
            <wp:docPr id="3" name="Imat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4175" cy="3190875"/>
                    </a:xfrm>
                    <a:prstGeom prst="rect">
                      <a:avLst/>
                    </a:prstGeom>
                    <a:noFill/>
                    <a:ln>
                      <a:noFill/>
                    </a:ln>
                  </pic:spPr>
                </pic:pic>
              </a:graphicData>
            </a:graphic>
          </wp:inline>
        </w:drawing>
      </w:r>
    </w:p>
    <w:p w14:paraId="310BD0E4" w14:textId="77777777" w:rsidR="001C3E4D" w:rsidRPr="00834106" w:rsidRDefault="001C3E4D" w:rsidP="001C3E4D">
      <w:pPr>
        <w:spacing w:after="200" w:line="276" w:lineRule="auto"/>
        <w:rPr>
          <w:rFonts w:ascii="Open Sans" w:hAnsi="Open Sans" w:cs="Open Sans"/>
        </w:rPr>
      </w:pPr>
    </w:p>
    <w:p w14:paraId="2D59792C" w14:textId="77777777" w:rsidR="001C3E4D" w:rsidRPr="00834106" w:rsidRDefault="001C3E4D" w:rsidP="00E629EF">
      <w:pPr>
        <w:pStyle w:val="Prrafodelista1"/>
        <w:numPr>
          <w:ilvl w:val="0"/>
          <w:numId w:val="6"/>
        </w:numPr>
        <w:contextualSpacing/>
        <w:jc w:val="both"/>
        <w:rPr>
          <w:rFonts w:ascii="Open Sans" w:hAnsi="Open Sans" w:cs="Open Sans"/>
        </w:rPr>
      </w:pPr>
      <w:r w:rsidRPr="00834106">
        <w:rPr>
          <w:rFonts w:ascii="Open Sans" w:hAnsi="Open Sans" w:cs="Open Sans"/>
        </w:rPr>
        <w:t>Emplenar les dades, afegir el núm. de l’Anunci en el DOS si encara no està emplenat. Aquest número es facilitarà en el mateix anunci de licitació un cop s’hagi publicat en el DOUE.</w:t>
      </w:r>
    </w:p>
    <w:p w14:paraId="5C8A4541" w14:textId="77777777" w:rsidR="001C3E4D" w:rsidRPr="00834106" w:rsidRDefault="001C3E4D" w:rsidP="001C3E4D">
      <w:pPr>
        <w:pStyle w:val="Prrafodelista1"/>
        <w:rPr>
          <w:rFonts w:ascii="Open Sans" w:hAnsi="Open Sans" w:cs="Open Sans"/>
        </w:rPr>
      </w:pPr>
      <w:r w:rsidRPr="00834106">
        <w:rPr>
          <w:rFonts w:ascii="Open Sans" w:hAnsi="Open Sans" w:cs="Open Sans"/>
          <w:noProof/>
          <w:lang w:val="es-ES" w:eastAsia="es-ES"/>
        </w:rPr>
        <w:lastRenderedPageBreak/>
        <w:drawing>
          <wp:inline distT="0" distB="0" distL="0" distR="0" wp14:anchorId="4616B85E" wp14:editId="70ABD459">
            <wp:extent cx="5610225" cy="4324350"/>
            <wp:effectExtent l="0" t="0" r="9525" b="0"/>
            <wp:docPr id="4" name="Imat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225" cy="4324350"/>
                    </a:xfrm>
                    <a:prstGeom prst="rect">
                      <a:avLst/>
                    </a:prstGeom>
                    <a:noFill/>
                    <a:ln>
                      <a:noFill/>
                    </a:ln>
                  </pic:spPr>
                </pic:pic>
              </a:graphicData>
            </a:graphic>
          </wp:inline>
        </w:drawing>
      </w:r>
    </w:p>
    <w:p w14:paraId="3F8FB843" w14:textId="77777777" w:rsidR="001C3E4D" w:rsidRPr="00834106" w:rsidRDefault="001C3E4D" w:rsidP="001C3E4D">
      <w:pPr>
        <w:pStyle w:val="Prrafodelista1"/>
        <w:rPr>
          <w:rFonts w:ascii="Open Sans" w:hAnsi="Open Sans" w:cs="Open Sans"/>
        </w:rPr>
      </w:pPr>
    </w:p>
    <w:p w14:paraId="079CC087" w14:textId="77777777" w:rsidR="001C3E4D" w:rsidRPr="00834106" w:rsidRDefault="001C3E4D" w:rsidP="00E629EF">
      <w:pPr>
        <w:pStyle w:val="Prrafodelista1"/>
        <w:numPr>
          <w:ilvl w:val="0"/>
          <w:numId w:val="6"/>
        </w:numPr>
        <w:contextualSpacing/>
        <w:jc w:val="both"/>
        <w:rPr>
          <w:rFonts w:ascii="Open Sans" w:hAnsi="Open Sans" w:cs="Open Sans"/>
        </w:rPr>
      </w:pPr>
      <w:r w:rsidRPr="00834106">
        <w:rPr>
          <w:rFonts w:ascii="Open Sans" w:hAnsi="Open Sans" w:cs="Open Sans"/>
        </w:rPr>
        <w:t>Al final clicar “Imprimir”. Les pàgines es convertirà en una de sola.</w:t>
      </w:r>
    </w:p>
    <w:p w14:paraId="2392BAE2" w14:textId="77777777" w:rsidR="001C3E4D" w:rsidRPr="00834106" w:rsidRDefault="001C3E4D" w:rsidP="001C3E4D">
      <w:pPr>
        <w:pStyle w:val="Prrafodelista1"/>
        <w:rPr>
          <w:rFonts w:ascii="Open Sans" w:hAnsi="Open Sans" w:cs="Open Sans"/>
        </w:rPr>
      </w:pPr>
    </w:p>
    <w:p w14:paraId="54313DA7" w14:textId="643A525D" w:rsidR="001C3E4D" w:rsidRPr="00834106" w:rsidRDefault="001C3E4D" w:rsidP="00230B90">
      <w:pPr>
        <w:pStyle w:val="Prrafodelista1"/>
        <w:rPr>
          <w:rFonts w:ascii="Open Sans" w:hAnsi="Open Sans" w:cs="Open Sans"/>
        </w:rPr>
      </w:pPr>
      <w:r w:rsidRPr="00834106">
        <w:rPr>
          <w:rFonts w:ascii="Open Sans" w:hAnsi="Open Sans" w:cs="Open Sans"/>
          <w:noProof/>
          <w:lang w:val="es-ES" w:eastAsia="es-ES"/>
        </w:rPr>
        <w:drawing>
          <wp:inline distT="0" distB="0" distL="0" distR="0" wp14:anchorId="0AFE513F" wp14:editId="597F9B8D">
            <wp:extent cx="5514975" cy="1095375"/>
            <wp:effectExtent l="0" t="0" r="9525" b="9525"/>
            <wp:docPr id="5" name="Imat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975" cy="1095375"/>
                    </a:xfrm>
                    <a:prstGeom prst="rect">
                      <a:avLst/>
                    </a:prstGeom>
                    <a:noFill/>
                    <a:ln>
                      <a:noFill/>
                    </a:ln>
                  </pic:spPr>
                </pic:pic>
              </a:graphicData>
            </a:graphic>
          </wp:inline>
        </w:drawing>
      </w:r>
    </w:p>
    <w:p w14:paraId="00171C3E" w14:textId="2C76B651" w:rsidR="001C3E4D" w:rsidRPr="00834106" w:rsidRDefault="001C3E4D" w:rsidP="00E629EF">
      <w:pPr>
        <w:pStyle w:val="Prrafodelista1"/>
        <w:numPr>
          <w:ilvl w:val="0"/>
          <w:numId w:val="6"/>
        </w:numPr>
        <w:ind w:right="-994"/>
        <w:contextualSpacing/>
        <w:jc w:val="both"/>
        <w:rPr>
          <w:rFonts w:ascii="Open Sans" w:hAnsi="Open Sans" w:cs="Open Sans"/>
        </w:rPr>
      </w:pPr>
      <w:r w:rsidRPr="00834106">
        <w:rPr>
          <w:rFonts w:ascii="Open Sans" w:hAnsi="Open Sans" w:cs="Open Sans"/>
        </w:rPr>
        <w:t xml:space="preserve">imprimir en una impressora </w:t>
      </w:r>
      <w:proofErr w:type="spellStart"/>
      <w:r w:rsidRPr="00834106">
        <w:rPr>
          <w:rFonts w:ascii="Open Sans" w:hAnsi="Open Sans" w:cs="Open Sans"/>
        </w:rPr>
        <w:t>pdf</w:t>
      </w:r>
      <w:proofErr w:type="spellEnd"/>
      <w:r w:rsidRPr="00834106">
        <w:rPr>
          <w:rFonts w:ascii="Open Sans" w:hAnsi="Open Sans" w:cs="Open Sans"/>
        </w:rPr>
        <w:t xml:space="preserve">. Aquesta impressió convertirà el text en un </w:t>
      </w:r>
      <w:proofErr w:type="spellStart"/>
      <w:r w:rsidRPr="00834106">
        <w:rPr>
          <w:rFonts w:ascii="Open Sans" w:hAnsi="Open Sans" w:cs="Open Sans"/>
        </w:rPr>
        <w:t>pdf</w:t>
      </w:r>
      <w:proofErr w:type="spellEnd"/>
      <w:r w:rsidRPr="00834106">
        <w:rPr>
          <w:rFonts w:ascii="Open Sans" w:hAnsi="Open Sans" w:cs="Open Sans"/>
        </w:rPr>
        <w:t xml:space="preserve">. que s’haurà d’obrir amb un </w:t>
      </w:r>
      <w:proofErr w:type="spellStart"/>
      <w:r w:rsidRPr="00834106">
        <w:rPr>
          <w:rFonts w:ascii="Open Sans" w:hAnsi="Open Sans" w:cs="Open Sans"/>
        </w:rPr>
        <w:t>pdf</w:t>
      </w:r>
      <w:proofErr w:type="spellEnd"/>
      <w:r w:rsidRPr="00834106">
        <w:rPr>
          <w:rFonts w:ascii="Open Sans" w:hAnsi="Open Sans" w:cs="Open Sans"/>
        </w:rPr>
        <w:t xml:space="preserve">. que tingui signatura. Signar el </w:t>
      </w:r>
      <w:proofErr w:type="spellStart"/>
      <w:r w:rsidRPr="00834106">
        <w:rPr>
          <w:rFonts w:ascii="Open Sans" w:hAnsi="Open Sans" w:cs="Open Sans"/>
        </w:rPr>
        <w:t>pdf</w:t>
      </w:r>
      <w:proofErr w:type="spellEnd"/>
      <w:r w:rsidRPr="00834106">
        <w:rPr>
          <w:rFonts w:ascii="Open Sans" w:hAnsi="Open Sans" w:cs="Open Sans"/>
        </w:rPr>
        <w:t>.</w:t>
      </w:r>
    </w:p>
    <w:p w14:paraId="11A33192" w14:textId="77777777" w:rsidR="001C3E4D" w:rsidRPr="00834106" w:rsidRDefault="001C3E4D" w:rsidP="001C3E4D">
      <w:pPr>
        <w:pStyle w:val="Prrafodelista1"/>
        <w:rPr>
          <w:rFonts w:ascii="Open Sans" w:hAnsi="Open Sans" w:cs="Open Sans"/>
        </w:rPr>
      </w:pPr>
    </w:p>
    <w:p w14:paraId="3CB1669D" w14:textId="3B0C5C36" w:rsidR="001C3E4D" w:rsidRPr="00834106" w:rsidRDefault="001C3E4D" w:rsidP="001C3E4D">
      <w:pPr>
        <w:pStyle w:val="Textindependent"/>
        <w:shd w:val="clear" w:color="auto" w:fill="auto"/>
        <w:rPr>
          <w:rFonts w:ascii="Open Sans" w:hAnsi="Open Sans" w:cs="Open Sans"/>
          <w:sz w:val="20"/>
        </w:rPr>
      </w:pPr>
      <w:r w:rsidRPr="00834106">
        <w:rPr>
          <w:rFonts w:ascii="Open Sans" w:hAnsi="Open Sans" w:cs="Open Sans"/>
          <w:sz w:val="20"/>
        </w:rPr>
        <w:tab/>
      </w:r>
    </w:p>
    <w:p w14:paraId="7CBA5B7C" w14:textId="77777777" w:rsidR="001C3E4D" w:rsidRPr="00834106" w:rsidRDefault="001C3E4D" w:rsidP="001C3E4D">
      <w:pPr>
        <w:pStyle w:val="Textindependent2"/>
        <w:spacing w:line="360" w:lineRule="auto"/>
        <w:rPr>
          <w:rFonts w:ascii="Open Sans" w:hAnsi="Open Sans" w:cs="Open Sans"/>
        </w:rPr>
      </w:pPr>
    </w:p>
    <w:p w14:paraId="1454927F" w14:textId="77777777" w:rsidR="001C3E4D" w:rsidRPr="00834106" w:rsidRDefault="001C3E4D" w:rsidP="001C3E4D">
      <w:pPr>
        <w:pStyle w:val="Textindependent2"/>
        <w:spacing w:line="360" w:lineRule="auto"/>
        <w:rPr>
          <w:rFonts w:ascii="Open Sans" w:hAnsi="Open Sans" w:cs="Open Sans"/>
        </w:rPr>
      </w:pPr>
    </w:p>
    <w:p w14:paraId="235BEFDF" w14:textId="77777777" w:rsidR="007A20EB" w:rsidRPr="00834106" w:rsidRDefault="007A20EB" w:rsidP="00866EB9">
      <w:pPr>
        <w:jc w:val="center"/>
        <w:rPr>
          <w:rFonts w:ascii="Open Sans" w:hAnsi="Open Sans" w:cs="Open Sans"/>
          <w:b/>
          <w:snapToGrid w:val="0"/>
          <w:lang w:eastAsia="es-ES"/>
        </w:rPr>
      </w:pPr>
    </w:p>
    <w:p w14:paraId="190DF683" w14:textId="77777777" w:rsidR="007A20EB" w:rsidRPr="00834106" w:rsidRDefault="007A20EB" w:rsidP="00866EB9">
      <w:pPr>
        <w:jc w:val="center"/>
        <w:rPr>
          <w:rFonts w:ascii="Open Sans" w:hAnsi="Open Sans" w:cs="Open Sans"/>
          <w:b/>
          <w:snapToGrid w:val="0"/>
          <w:lang w:eastAsia="es-ES"/>
        </w:rPr>
      </w:pPr>
    </w:p>
    <w:sectPr w:rsidR="007A20EB" w:rsidRPr="00834106" w:rsidSect="00266077">
      <w:headerReference w:type="default" r:id="rId12"/>
      <w:footerReference w:type="default" r:id="rId13"/>
      <w:pgSz w:w="11906" w:h="16838" w:code="9"/>
      <w:pgMar w:top="1276" w:right="1416" w:bottom="1276" w:left="1418" w:header="1644" w:footer="26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44382" w14:textId="77777777" w:rsidR="00642E92" w:rsidRDefault="00642E92">
      <w:r>
        <w:separator/>
      </w:r>
    </w:p>
  </w:endnote>
  <w:endnote w:type="continuationSeparator" w:id="0">
    <w:p w14:paraId="61EC6CEE" w14:textId="77777777" w:rsidR="00642E92" w:rsidRDefault="00642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altName w:val="Tahoma"/>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99ADB" w14:textId="35590F55" w:rsidR="00642E92" w:rsidRDefault="00642E92" w:rsidP="002C3678">
    <w:pPr>
      <w:pStyle w:val="Peu"/>
      <w:jc w:val="right"/>
    </w:pPr>
  </w:p>
  <w:p w14:paraId="5D269F32" w14:textId="77777777" w:rsidR="00642E92" w:rsidRPr="00CE5FF2" w:rsidRDefault="00642E92" w:rsidP="002C3678">
    <w:pPr>
      <w:widowControl w:val="0"/>
      <w:autoSpaceDE w:val="0"/>
      <w:autoSpaceDN w:val="0"/>
      <w:adjustRightInd w:val="0"/>
      <w:spacing w:line="288" w:lineRule="auto"/>
      <w:ind w:right="360"/>
      <w:jc w:val="right"/>
      <w:textAlignment w:val="center"/>
      <w:rPr>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5FE51" w14:textId="77777777" w:rsidR="00642E92" w:rsidRDefault="00642E92">
      <w:r>
        <w:separator/>
      </w:r>
    </w:p>
  </w:footnote>
  <w:footnote w:type="continuationSeparator" w:id="0">
    <w:p w14:paraId="4E2A0BB9" w14:textId="77777777" w:rsidR="00642E92" w:rsidRDefault="00642E92">
      <w:r>
        <w:continuationSeparator/>
      </w:r>
    </w:p>
  </w:footnote>
  <w:footnote w:id="1">
    <w:p w14:paraId="0E66CF5C" w14:textId="77777777" w:rsidR="00A749C6" w:rsidRPr="000C34BD" w:rsidRDefault="00A749C6" w:rsidP="00A749C6">
      <w:pPr>
        <w:pStyle w:val="Textdenotaapeudepgina"/>
        <w:rPr>
          <w:rFonts w:ascii="Open Sans" w:hAnsi="Open Sans" w:cs="Open Sans"/>
          <w:sz w:val="16"/>
        </w:rPr>
      </w:pPr>
      <w:r w:rsidRPr="00F672B7">
        <w:rPr>
          <w:rStyle w:val="Refernciadenotaapeudepgina"/>
          <w:rFonts w:ascii="Verdana" w:hAnsi="Verdana"/>
          <w:sz w:val="16"/>
        </w:rPr>
        <w:footnoteRef/>
      </w:r>
      <w:r w:rsidRPr="00F672B7">
        <w:rPr>
          <w:rFonts w:ascii="Verdana" w:hAnsi="Verdana"/>
          <w:sz w:val="16"/>
        </w:rPr>
        <w:t xml:space="preserve"> </w:t>
      </w:r>
      <w:r w:rsidRPr="000C34BD">
        <w:rPr>
          <w:rFonts w:ascii="Open Sans" w:hAnsi="Open Sans" w:cs="Open Sans"/>
          <w:sz w:val="16"/>
        </w:rPr>
        <w:t>En cas d’unió temporal d’empreses (UTE) ha d’haver-hi una declaració responsable de cadascuna de les empreses/entitats que hi formaran part.</w:t>
      </w:r>
    </w:p>
  </w:footnote>
  <w:footnote w:id="2">
    <w:p w14:paraId="192DBC30" w14:textId="77777777" w:rsidR="00A749C6" w:rsidRPr="000C34BD" w:rsidRDefault="00A749C6" w:rsidP="00A749C6">
      <w:pPr>
        <w:pStyle w:val="Textdenotaapeudepgina"/>
        <w:rPr>
          <w:rFonts w:ascii="Open Sans" w:hAnsi="Open Sans" w:cs="Open Sans"/>
          <w:sz w:val="16"/>
        </w:rPr>
      </w:pPr>
      <w:r w:rsidRPr="000C34BD">
        <w:rPr>
          <w:rStyle w:val="Refernciadenotaapeudepgina"/>
          <w:rFonts w:ascii="Open Sans" w:hAnsi="Open Sans" w:cs="Open Sans"/>
        </w:rPr>
        <w:footnoteRef/>
      </w:r>
      <w:r w:rsidRPr="000C34BD">
        <w:rPr>
          <w:rFonts w:ascii="Open Sans" w:hAnsi="Open Sans" w:cs="Open Sans"/>
        </w:rPr>
        <w:t xml:space="preserve"> </w:t>
      </w:r>
      <w:r w:rsidRPr="000C34BD">
        <w:rPr>
          <w:rFonts w:ascii="Open Sans" w:hAnsi="Open Sans" w:cs="Open Sans"/>
          <w:sz w:val="16"/>
        </w:rPr>
        <w:t xml:space="preserve">Aquesta dada se sol·licita exclusivament amb finalitats estadístiques </w:t>
      </w:r>
    </w:p>
    <w:p w14:paraId="0A994705" w14:textId="77777777" w:rsidR="00A749C6" w:rsidRPr="000C34BD" w:rsidRDefault="00A749C6" w:rsidP="00E629EF">
      <w:pPr>
        <w:pStyle w:val="Textdenotaapeudepgina"/>
        <w:numPr>
          <w:ilvl w:val="0"/>
          <w:numId w:val="34"/>
        </w:numPr>
        <w:tabs>
          <w:tab w:val="left" w:pos="-1985"/>
        </w:tabs>
        <w:ind w:left="709" w:hanging="425"/>
        <w:rPr>
          <w:rFonts w:ascii="Open Sans" w:hAnsi="Open Sans" w:cs="Open Sans"/>
          <w:sz w:val="16"/>
        </w:rPr>
      </w:pPr>
      <w:r w:rsidRPr="000C34BD">
        <w:rPr>
          <w:rFonts w:ascii="Open Sans" w:hAnsi="Open Sans" w:cs="Open Sans"/>
          <w:b/>
          <w:sz w:val="16"/>
        </w:rPr>
        <w:t>Microempresa:</w:t>
      </w:r>
      <w:r w:rsidRPr="000C34BD">
        <w:rPr>
          <w:rFonts w:ascii="Open Sans" w:hAnsi="Open Sans" w:cs="Open Sans"/>
          <w:sz w:val="16"/>
        </w:rPr>
        <w:t xml:space="preserve"> empresa amb menys de 10 treballadors i amb una xifra de negocis anual o balanç total anual que no excedeix els 2 milions EUR.</w:t>
      </w:r>
    </w:p>
    <w:p w14:paraId="35464C88" w14:textId="77777777" w:rsidR="00A749C6" w:rsidRPr="000C34BD" w:rsidRDefault="00A749C6" w:rsidP="00E629EF">
      <w:pPr>
        <w:pStyle w:val="Textdenotaapeudepgina"/>
        <w:numPr>
          <w:ilvl w:val="0"/>
          <w:numId w:val="34"/>
        </w:numPr>
        <w:tabs>
          <w:tab w:val="left" w:pos="-1985"/>
        </w:tabs>
        <w:ind w:left="709" w:hanging="425"/>
        <w:rPr>
          <w:rFonts w:ascii="Open Sans" w:hAnsi="Open Sans" w:cs="Open Sans"/>
          <w:sz w:val="16"/>
        </w:rPr>
      </w:pPr>
      <w:r w:rsidRPr="000C34BD">
        <w:rPr>
          <w:rFonts w:ascii="Open Sans" w:hAnsi="Open Sans" w:cs="Open Sans"/>
          <w:b/>
          <w:sz w:val="16"/>
        </w:rPr>
        <w:t>Petita empresa:</w:t>
      </w:r>
      <w:r w:rsidRPr="000C34BD">
        <w:rPr>
          <w:rFonts w:ascii="Open Sans" w:hAnsi="Open Sans" w:cs="Open Sans"/>
          <w:sz w:val="16"/>
        </w:rPr>
        <w:t xml:space="preserve"> empresa amb menys de 50 treballadors i amb una xifra de negocis anual o balanç total anual que no excedeix els 10 milions EUR.</w:t>
      </w:r>
    </w:p>
    <w:p w14:paraId="64F2BC58" w14:textId="77777777" w:rsidR="00A749C6" w:rsidRPr="00B96AD0" w:rsidRDefault="00A749C6" w:rsidP="00E629EF">
      <w:pPr>
        <w:pStyle w:val="Textdenotaapeudepgina"/>
        <w:numPr>
          <w:ilvl w:val="0"/>
          <w:numId w:val="34"/>
        </w:numPr>
        <w:tabs>
          <w:tab w:val="left" w:pos="-1985"/>
        </w:tabs>
        <w:ind w:left="709" w:hanging="425"/>
      </w:pPr>
      <w:r w:rsidRPr="000C34BD">
        <w:rPr>
          <w:rFonts w:ascii="Open Sans" w:hAnsi="Open Sans" w:cs="Open Sans"/>
          <w:b/>
          <w:sz w:val="16"/>
        </w:rPr>
        <w:t>Mitjana empresa:</w:t>
      </w:r>
      <w:r w:rsidRPr="000C34BD">
        <w:rPr>
          <w:rFonts w:ascii="Open Sans" w:hAnsi="Open Sans" w:cs="Open Sans"/>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4F306BFC" w14:textId="77777777" w:rsidR="00A749C6" w:rsidRPr="00A47791" w:rsidRDefault="00A749C6" w:rsidP="00A749C6">
      <w:pPr>
        <w:pStyle w:val="Textdenotaapeudepgina"/>
        <w:rPr>
          <w:rFonts w:ascii="Open Sans" w:hAnsi="Open Sans" w:cs="Open Sans"/>
        </w:rPr>
      </w:pPr>
      <w:r w:rsidRPr="00A47791">
        <w:rPr>
          <w:rStyle w:val="Refernciadenotaapeudepgina"/>
          <w:rFonts w:ascii="Open Sans" w:hAnsi="Open Sans" w:cs="Open Sans"/>
          <w:sz w:val="16"/>
        </w:rPr>
        <w:footnoteRef/>
      </w:r>
      <w:r w:rsidRPr="00A47791">
        <w:rPr>
          <w:rStyle w:val="Refernciadenotaapeudepgina"/>
          <w:rFonts w:ascii="Open Sans" w:hAnsi="Open Sans" w:cs="Open Sans"/>
          <w:sz w:val="16"/>
        </w:rPr>
        <w:t xml:space="preserve"> </w:t>
      </w:r>
      <w:r w:rsidRPr="00A47791">
        <w:rPr>
          <w:rFonts w:ascii="Open Sans" w:hAnsi="Open Sans" w:cs="Open Sans"/>
          <w:sz w:val="16"/>
        </w:rPr>
        <w:t>Caldrà presentar una declaració responsable de cadascuna de les empreses/entitats de què es tracti, degudament emplenada i signada per dites empreses/entitats.</w:t>
      </w:r>
    </w:p>
  </w:footnote>
  <w:footnote w:id="4">
    <w:p w14:paraId="0FAB9198" w14:textId="77777777" w:rsidR="00A749C6" w:rsidRPr="000C6BA2" w:rsidRDefault="00A749C6" w:rsidP="00A749C6">
      <w:pPr>
        <w:pStyle w:val="Textdenotaapeudepgina"/>
        <w:rPr>
          <w:rFonts w:ascii="Open Sans" w:hAnsi="Open Sans" w:cs="Open Sans"/>
          <w:sz w:val="14"/>
          <w:szCs w:val="14"/>
        </w:rPr>
      </w:pPr>
      <w:r w:rsidRPr="000C6BA2">
        <w:rPr>
          <w:rStyle w:val="Refernciadenotaapeudepgina"/>
          <w:rFonts w:ascii="Open Sans" w:hAnsi="Open Sans" w:cs="Open Sans"/>
          <w:sz w:val="14"/>
          <w:szCs w:val="14"/>
        </w:rPr>
        <w:footnoteRef/>
      </w:r>
      <w:r w:rsidRPr="000C6BA2">
        <w:rPr>
          <w:rFonts w:ascii="Open Sans" w:hAnsi="Open Sans" w:cs="Open Sans"/>
          <w:sz w:val="14"/>
          <w:szCs w:val="14"/>
        </w:rPr>
        <w:t xml:space="preserve"> 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des de que s’hagués cursat la notificació i aportat les justificacions  corresponents a la seva aptitud, solvència, i no prohibició de contractar indicats a l’article 215.2.b) LCSP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2F06C" w14:textId="2856FB6C" w:rsidR="00642E92" w:rsidRPr="007A1461" w:rsidRDefault="00266077" w:rsidP="007A1461">
    <w:pPr>
      <w:pStyle w:val="Capalera"/>
    </w:pPr>
    <w:r>
      <w:rPr>
        <w:noProof/>
        <w:lang w:val="es-ES" w:eastAsia="es-ES"/>
      </w:rPr>
      <w:drawing>
        <wp:anchor distT="0" distB="0" distL="114300" distR="114300" simplePos="0" relativeHeight="251661312" behindDoc="1" locked="0" layoutInCell="1" allowOverlap="1" wp14:anchorId="2BF83680" wp14:editId="191184D8">
          <wp:simplePos x="0" y="0"/>
          <wp:positionH relativeFrom="page">
            <wp:align>right</wp:align>
          </wp:positionH>
          <wp:positionV relativeFrom="paragraph">
            <wp:posOffset>-881143</wp:posOffset>
          </wp:positionV>
          <wp:extent cx="7583805" cy="951865"/>
          <wp:effectExtent l="0" t="0" r="0" b="635"/>
          <wp:wrapNone/>
          <wp:docPr id="805931851" name="Imagen 2" descr="Imatge que conté text, captura de pantalla, Font, disseny&#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931851" name="Imagen 2" descr="Imatge que conté text, captura de pantalla, Font, disseny&#10;&#10;Descripció generada automàticament"/>
                  <pic:cNvPicPr/>
                </pic:nvPicPr>
                <pic:blipFill rotWithShape="1">
                  <a:blip r:embed="rId1">
                    <a:extLst>
                      <a:ext uri="{28A0092B-C50C-407E-A947-70E740481C1C}">
                        <a14:useLocalDpi xmlns:a14="http://schemas.microsoft.com/office/drawing/2010/main" val="0"/>
                      </a:ext>
                    </a:extLst>
                  </a:blip>
                  <a:srcRect t="38881"/>
                  <a:stretch/>
                </pic:blipFill>
                <pic:spPr bwMode="auto">
                  <a:xfrm>
                    <a:off x="0" y="0"/>
                    <a:ext cx="7583805" cy="951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531AA6"/>
    <w:multiLevelType w:val="hybridMultilevel"/>
    <w:tmpl w:val="06C4E2DA"/>
    <w:lvl w:ilvl="0" w:tplc="F9327C16">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05C6B2D"/>
    <w:multiLevelType w:val="hybridMultilevel"/>
    <w:tmpl w:val="CFD0DB26"/>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03520385"/>
    <w:multiLevelType w:val="hybridMultilevel"/>
    <w:tmpl w:val="8A788FA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2" w15:restartNumberingAfterBreak="0">
    <w:nsid w:val="08778864"/>
    <w:multiLevelType w:val="hybridMultilevel"/>
    <w:tmpl w:val="FFFFFFFF"/>
    <w:lvl w:ilvl="0" w:tplc="E37E151A">
      <w:start w:val="1"/>
      <w:numFmt w:val="bullet"/>
      <w:lvlText w:val="-"/>
      <w:lvlJc w:val="left"/>
      <w:pPr>
        <w:ind w:left="720" w:hanging="360"/>
      </w:pPr>
      <w:rPr>
        <w:rFonts w:ascii="&quot;Times New Roman&quot;,serif" w:hAnsi="&quot;Times New Roman&quot;,serif" w:hint="default"/>
      </w:rPr>
    </w:lvl>
    <w:lvl w:ilvl="1" w:tplc="C86C5652">
      <w:start w:val="1"/>
      <w:numFmt w:val="bullet"/>
      <w:lvlText w:val="o"/>
      <w:lvlJc w:val="left"/>
      <w:pPr>
        <w:ind w:left="1440" w:hanging="360"/>
      </w:pPr>
      <w:rPr>
        <w:rFonts w:ascii="Courier New" w:hAnsi="Courier New" w:hint="default"/>
      </w:rPr>
    </w:lvl>
    <w:lvl w:ilvl="2" w:tplc="E10881FE">
      <w:start w:val="1"/>
      <w:numFmt w:val="bullet"/>
      <w:lvlText w:val=""/>
      <w:lvlJc w:val="left"/>
      <w:pPr>
        <w:ind w:left="2160" w:hanging="360"/>
      </w:pPr>
      <w:rPr>
        <w:rFonts w:ascii="Wingdings" w:hAnsi="Wingdings" w:hint="default"/>
      </w:rPr>
    </w:lvl>
    <w:lvl w:ilvl="3" w:tplc="5E30CA98">
      <w:start w:val="1"/>
      <w:numFmt w:val="bullet"/>
      <w:lvlText w:val=""/>
      <w:lvlJc w:val="left"/>
      <w:pPr>
        <w:ind w:left="2880" w:hanging="360"/>
      </w:pPr>
      <w:rPr>
        <w:rFonts w:ascii="Symbol" w:hAnsi="Symbol" w:hint="default"/>
      </w:rPr>
    </w:lvl>
    <w:lvl w:ilvl="4" w:tplc="CE4A9CD0">
      <w:start w:val="1"/>
      <w:numFmt w:val="bullet"/>
      <w:lvlText w:val="o"/>
      <w:lvlJc w:val="left"/>
      <w:pPr>
        <w:ind w:left="3600" w:hanging="360"/>
      </w:pPr>
      <w:rPr>
        <w:rFonts w:ascii="Courier New" w:hAnsi="Courier New" w:hint="default"/>
      </w:rPr>
    </w:lvl>
    <w:lvl w:ilvl="5" w:tplc="60E21654">
      <w:start w:val="1"/>
      <w:numFmt w:val="bullet"/>
      <w:lvlText w:val=""/>
      <w:lvlJc w:val="left"/>
      <w:pPr>
        <w:ind w:left="4320" w:hanging="360"/>
      </w:pPr>
      <w:rPr>
        <w:rFonts w:ascii="Wingdings" w:hAnsi="Wingdings" w:hint="default"/>
      </w:rPr>
    </w:lvl>
    <w:lvl w:ilvl="6" w:tplc="F446AFFE">
      <w:start w:val="1"/>
      <w:numFmt w:val="bullet"/>
      <w:lvlText w:val=""/>
      <w:lvlJc w:val="left"/>
      <w:pPr>
        <w:ind w:left="5040" w:hanging="360"/>
      </w:pPr>
      <w:rPr>
        <w:rFonts w:ascii="Symbol" w:hAnsi="Symbol" w:hint="default"/>
      </w:rPr>
    </w:lvl>
    <w:lvl w:ilvl="7" w:tplc="42263CE2">
      <w:start w:val="1"/>
      <w:numFmt w:val="bullet"/>
      <w:lvlText w:val="o"/>
      <w:lvlJc w:val="left"/>
      <w:pPr>
        <w:ind w:left="5760" w:hanging="360"/>
      </w:pPr>
      <w:rPr>
        <w:rFonts w:ascii="Courier New" w:hAnsi="Courier New" w:hint="default"/>
      </w:rPr>
    </w:lvl>
    <w:lvl w:ilvl="8" w:tplc="19367520">
      <w:start w:val="1"/>
      <w:numFmt w:val="bullet"/>
      <w:lvlText w:val=""/>
      <w:lvlJc w:val="left"/>
      <w:pPr>
        <w:ind w:left="6480" w:hanging="360"/>
      </w:pPr>
      <w:rPr>
        <w:rFonts w:ascii="Wingdings" w:hAnsi="Wingdings" w:hint="default"/>
      </w:rPr>
    </w:lvl>
  </w:abstractNum>
  <w:abstractNum w:abstractNumId="13" w15:restartNumberingAfterBreak="0">
    <w:nsid w:val="0A27395F"/>
    <w:multiLevelType w:val="multilevel"/>
    <w:tmpl w:val="2CE4B436"/>
    <w:lvl w:ilvl="0">
      <w:start w:val="1"/>
      <w:numFmt w:val="decimal"/>
      <w:lvlText w:val="%1."/>
      <w:lvlJc w:val="left"/>
      <w:pPr>
        <w:tabs>
          <w:tab w:val="num" w:pos="720"/>
        </w:tabs>
        <w:ind w:left="720" w:hanging="360"/>
      </w:pPr>
      <w:rPr>
        <w:rFonts w:hint="default"/>
        <w:color w:val="auto"/>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F086518"/>
    <w:multiLevelType w:val="hybridMultilevel"/>
    <w:tmpl w:val="2CB44460"/>
    <w:lvl w:ilvl="0" w:tplc="0403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353"/>
        </w:tabs>
        <w:ind w:left="1353" w:hanging="360"/>
      </w:pPr>
      <w:rPr>
        <w:rFonts w:ascii="Courier New" w:hAnsi="Courier New" w:cs="Courier New" w:hint="default"/>
      </w:rPr>
    </w:lvl>
    <w:lvl w:ilvl="2" w:tplc="E314F730">
      <w:numFmt w:val="bullet"/>
      <w:lvlText w:val="-"/>
      <w:lvlJc w:val="left"/>
      <w:pPr>
        <w:tabs>
          <w:tab w:val="num" w:pos="2160"/>
        </w:tabs>
        <w:ind w:left="2160" w:hanging="180"/>
      </w:pPr>
      <w:rPr>
        <w:rFonts w:ascii="Times New Roman" w:eastAsia="Times"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15A22724"/>
    <w:multiLevelType w:val="hybridMultilevel"/>
    <w:tmpl w:val="9AE25D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F6B12AF"/>
    <w:multiLevelType w:val="hybridMultilevel"/>
    <w:tmpl w:val="8A0212B0"/>
    <w:lvl w:ilvl="0" w:tplc="975AF57E">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395226"/>
    <w:multiLevelType w:val="hybridMultilevel"/>
    <w:tmpl w:val="4C6C591E"/>
    <w:lvl w:ilvl="0" w:tplc="0D04B848">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4A181E"/>
    <w:multiLevelType w:val="hybridMultilevel"/>
    <w:tmpl w:val="4F284726"/>
    <w:lvl w:ilvl="0" w:tplc="0403000F">
      <w:start w:val="1"/>
      <w:numFmt w:val="decimal"/>
      <w:lvlText w:val="%1."/>
      <w:lvlJc w:val="left"/>
      <w:pPr>
        <w:ind w:left="720" w:hanging="360"/>
      </w:pPr>
      <w:rPr>
        <w:rFonts w:cs="Times New Roman" w:hint="default"/>
      </w:rPr>
    </w:lvl>
    <w:lvl w:ilvl="1" w:tplc="04030019" w:tentative="1">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19" w15:restartNumberingAfterBreak="0">
    <w:nsid w:val="2F3B2DC0"/>
    <w:multiLevelType w:val="hybridMultilevel"/>
    <w:tmpl w:val="C02E1A84"/>
    <w:lvl w:ilvl="0" w:tplc="DBDE7B0A">
      <w:numFmt w:val="bullet"/>
      <w:lvlText w:val=""/>
      <w:lvlJc w:val="left"/>
      <w:pPr>
        <w:ind w:left="720" w:hanging="360"/>
      </w:pPr>
      <w:rPr>
        <w:rFonts w:ascii="Wingdings" w:eastAsia="Wingdings" w:hAnsi="Wingdings" w:cs="Wingdings" w:hint="default"/>
        <w:w w:val="99"/>
        <w:sz w:val="20"/>
        <w:szCs w:val="20"/>
        <w:lang w:val="ca-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F411DD7"/>
    <w:multiLevelType w:val="hybridMultilevel"/>
    <w:tmpl w:val="9D320268"/>
    <w:lvl w:ilvl="0" w:tplc="0CF8C8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1333BCD"/>
    <w:multiLevelType w:val="hybridMultilevel"/>
    <w:tmpl w:val="DB62F07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3354725"/>
    <w:multiLevelType w:val="hybridMultilevel"/>
    <w:tmpl w:val="1FF0A4AA"/>
    <w:lvl w:ilvl="0" w:tplc="0C0A0003">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23" w15:restartNumberingAfterBreak="0">
    <w:nsid w:val="3376751E"/>
    <w:multiLevelType w:val="hybridMultilevel"/>
    <w:tmpl w:val="0888BE5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34014987"/>
    <w:multiLevelType w:val="hybridMultilevel"/>
    <w:tmpl w:val="2AAEA19A"/>
    <w:lvl w:ilvl="0" w:tplc="0C0A0019">
      <w:start w:val="1"/>
      <w:numFmt w:val="lowerLetter"/>
      <w:lvlText w:val="%1."/>
      <w:lvlJc w:val="left"/>
      <w:pPr>
        <w:ind w:left="720" w:hanging="360"/>
      </w:pPr>
    </w:lvl>
    <w:lvl w:ilvl="1" w:tplc="0C0A000F">
      <w:start w:val="1"/>
      <w:numFmt w:val="decimal"/>
      <w:lvlText w:val="%2."/>
      <w:lvlJc w:val="left"/>
      <w:pPr>
        <w:ind w:left="1440" w:hanging="360"/>
      </w:pPr>
    </w:lvl>
    <w:lvl w:ilvl="2" w:tplc="4B380492">
      <w:start w:val="17"/>
      <w:numFmt w:val="bullet"/>
      <w:lvlText w:val="-"/>
      <w:lvlJc w:val="left"/>
      <w:pPr>
        <w:ind w:left="2160" w:hanging="180"/>
      </w:pPr>
      <w:rPr>
        <w:rFonts w:ascii="Calibri" w:eastAsia="Times New Roman" w:hAnsi="Calibri" w:cs="Times New Roman" w:hint="default"/>
      </w:r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5" w15:restartNumberingAfterBreak="0">
    <w:nsid w:val="44DA2837"/>
    <w:multiLevelType w:val="singleLevel"/>
    <w:tmpl w:val="F46090D6"/>
    <w:lvl w:ilvl="0">
      <w:numFmt w:val="bullet"/>
      <w:lvlText w:val="-"/>
      <w:lvlJc w:val="left"/>
      <w:pPr>
        <w:tabs>
          <w:tab w:val="num" w:pos="360"/>
        </w:tabs>
        <w:ind w:left="360" w:hanging="360"/>
      </w:pPr>
      <w:rPr>
        <w:rFonts w:ascii="Times New Roman" w:hAnsi="Times New Roman" w:hint="default"/>
      </w:rPr>
    </w:lvl>
  </w:abstractNum>
  <w:abstractNum w:abstractNumId="26" w15:restartNumberingAfterBreak="0">
    <w:nsid w:val="45D006CA"/>
    <w:multiLevelType w:val="hybridMultilevel"/>
    <w:tmpl w:val="683091AA"/>
    <w:lvl w:ilvl="0" w:tplc="0C0A0003">
      <w:start w:val="1"/>
      <w:numFmt w:val="bullet"/>
      <w:lvlText w:val=""/>
      <w:lvlJc w:val="left"/>
      <w:pPr>
        <w:ind w:left="720" w:hanging="360"/>
      </w:pPr>
      <w:rPr>
        <w:rFonts w:ascii="Symbol" w:hAnsi="Symbol" w:hint="default"/>
      </w:rPr>
    </w:lvl>
    <w:lvl w:ilvl="1" w:tplc="CBBA3400">
      <w:start w:val="1"/>
      <w:numFmt w:val="lowerLetter"/>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B7B7116"/>
    <w:multiLevelType w:val="hybridMultilevel"/>
    <w:tmpl w:val="3886D464"/>
    <w:lvl w:ilvl="0" w:tplc="E314F730">
      <w:numFmt w:val="bullet"/>
      <w:lvlText w:val="-"/>
      <w:lvlJc w:val="left"/>
      <w:pPr>
        <w:ind w:left="720" w:hanging="360"/>
      </w:pPr>
      <w:rPr>
        <w:rFonts w:ascii="Times New Roman" w:eastAsia="Times"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ED331A6"/>
    <w:multiLevelType w:val="singleLevel"/>
    <w:tmpl w:val="89004488"/>
    <w:lvl w:ilvl="0">
      <w:start w:val="1"/>
      <w:numFmt w:val="bullet"/>
      <w:lvlText w:val=""/>
      <w:lvlJc w:val="left"/>
      <w:pPr>
        <w:tabs>
          <w:tab w:val="num" w:pos="340"/>
        </w:tabs>
        <w:ind w:left="340" w:hanging="340"/>
      </w:pPr>
      <w:rPr>
        <w:rFonts w:ascii="Symbol" w:hAnsi="Symbol" w:hint="default"/>
        <w:color w:val="auto"/>
        <w:sz w:val="22"/>
      </w:rPr>
    </w:lvl>
  </w:abstractNum>
  <w:abstractNum w:abstractNumId="29" w15:restartNumberingAfterBreak="0">
    <w:nsid w:val="4F1B795F"/>
    <w:multiLevelType w:val="hybridMultilevel"/>
    <w:tmpl w:val="88A836D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394DA0"/>
    <w:multiLevelType w:val="hybridMultilevel"/>
    <w:tmpl w:val="639A8212"/>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2C77678"/>
    <w:multiLevelType w:val="multilevel"/>
    <w:tmpl w:val="2CE4B436"/>
    <w:lvl w:ilvl="0">
      <w:start w:val="1"/>
      <w:numFmt w:val="decimal"/>
      <w:lvlText w:val="%1."/>
      <w:lvlJc w:val="left"/>
      <w:pPr>
        <w:tabs>
          <w:tab w:val="num" w:pos="720"/>
        </w:tabs>
        <w:ind w:left="720" w:hanging="360"/>
      </w:pPr>
      <w:rPr>
        <w:rFonts w:hint="default"/>
        <w:color w:val="auto"/>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3D96C17"/>
    <w:multiLevelType w:val="hybridMultilevel"/>
    <w:tmpl w:val="0F5202B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A659C5"/>
    <w:multiLevelType w:val="hybridMultilevel"/>
    <w:tmpl w:val="393865D4"/>
    <w:lvl w:ilvl="0" w:tplc="975AF57E">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5BE17FF3"/>
    <w:multiLevelType w:val="hybridMultilevel"/>
    <w:tmpl w:val="E0B40542"/>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4502E16"/>
    <w:multiLevelType w:val="hybridMultilevel"/>
    <w:tmpl w:val="7074AC58"/>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6" w15:restartNumberingAfterBreak="0">
    <w:nsid w:val="65A009BD"/>
    <w:multiLevelType w:val="hybridMultilevel"/>
    <w:tmpl w:val="747C38B8"/>
    <w:lvl w:ilvl="0" w:tplc="04030001">
      <w:start w:val="1"/>
      <w:numFmt w:val="bullet"/>
      <w:lvlText w:val=""/>
      <w:lvlJc w:val="left"/>
      <w:pPr>
        <w:ind w:left="1434" w:hanging="360"/>
      </w:pPr>
      <w:rPr>
        <w:rFonts w:ascii="Symbol" w:hAnsi="Symbol" w:hint="default"/>
      </w:rPr>
    </w:lvl>
    <w:lvl w:ilvl="1" w:tplc="04030003" w:tentative="1">
      <w:start w:val="1"/>
      <w:numFmt w:val="bullet"/>
      <w:lvlText w:val="o"/>
      <w:lvlJc w:val="left"/>
      <w:pPr>
        <w:ind w:left="2154" w:hanging="360"/>
      </w:pPr>
      <w:rPr>
        <w:rFonts w:ascii="Courier New" w:hAnsi="Courier New" w:cs="Courier New" w:hint="default"/>
      </w:rPr>
    </w:lvl>
    <w:lvl w:ilvl="2" w:tplc="04030005" w:tentative="1">
      <w:start w:val="1"/>
      <w:numFmt w:val="bullet"/>
      <w:lvlText w:val=""/>
      <w:lvlJc w:val="left"/>
      <w:pPr>
        <w:ind w:left="2874" w:hanging="360"/>
      </w:pPr>
      <w:rPr>
        <w:rFonts w:ascii="Wingdings" w:hAnsi="Wingdings" w:hint="default"/>
      </w:rPr>
    </w:lvl>
    <w:lvl w:ilvl="3" w:tplc="04030001" w:tentative="1">
      <w:start w:val="1"/>
      <w:numFmt w:val="bullet"/>
      <w:lvlText w:val=""/>
      <w:lvlJc w:val="left"/>
      <w:pPr>
        <w:ind w:left="3594" w:hanging="360"/>
      </w:pPr>
      <w:rPr>
        <w:rFonts w:ascii="Symbol" w:hAnsi="Symbol" w:hint="default"/>
      </w:rPr>
    </w:lvl>
    <w:lvl w:ilvl="4" w:tplc="04030003" w:tentative="1">
      <w:start w:val="1"/>
      <w:numFmt w:val="bullet"/>
      <w:lvlText w:val="o"/>
      <w:lvlJc w:val="left"/>
      <w:pPr>
        <w:ind w:left="4314" w:hanging="360"/>
      </w:pPr>
      <w:rPr>
        <w:rFonts w:ascii="Courier New" w:hAnsi="Courier New" w:cs="Courier New" w:hint="default"/>
      </w:rPr>
    </w:lvl>
    <w:lvl w:ilvl="5" w:tplc="04030005" w:tentative="1">
      <w:start w:val="1"/>
      <w:numFmt w:val="bullet"/>
      <w:lvlText w:val=""/>
      <w:lvlJc w:val="left"/>
      <w:pPr>
        <w:ind w:left="5034" w:hanging="360"/>
      </w:pPr>
      <w:rPr>
        <w:rFonts w:ascii="Wingdings" w:hAnsi="Wingdings" w:hint="default"/>
      </w:rPr>
    </w:lvl>
    <w:lvl w:ilvl="6" w:tplc="04030001" w:tentative="1">
      <w:start w:val="1"/>
      <w:numFmt w:val="bullet"/>
      <w:lvlText w:val=""/>
      <w:lvlJc w:val="left"/>
      <w:pPr>
        <w:ind w:left="5754" w:hanging="360"/>
      </w:pPr>
      <w:rPr>
        <w:rFonts w:ascii="Symbol" w:hAnsi="Symbol" w:hint="default"/>
      </w:rPr>
    </w:lvl>
    <w:lvl w:ilvl="7" w:tplc="04030003" w:tentative="1">
      <w:start w:val="1"/>
      <w:numFmt w:val="bullet"/>
      <w:lvlText w:val="o"/>
      <w:lvlJc w:val="left"/>
      <w:pPr>
        <w:ind w:left="6474" w:hanging="360"/>
      </w:pPr>
      <w:rPr>
        <w:rFonts w:ascii="Courier New" w:hAnsi="Courier New" w:cs="Courier New" w:hint="default"/>
      </w:rPr>
    </w:lvl>
    <w:lvl w:ilvl="8" w:tplc="04030005" w:tentative="1">
      <w:start w:val="1"/>
      <w:numFmt w:val="bullet"/>
      <w:lvlText w:val=""/>
      <w:lvlJc w:val="left"/>
      <w:pPr>
        <w:ind w:left="7194" w:hanging="360"/>
      </w:pPr>
      <w:rPr>
        <w:rFonts w:ascii="Wingdings" w:hAnsi="Wingdings" w:hint="default"/>
      </w:rPr>
    </w:lvl>
  </w:abstractNum>
  <w:abstractNum w:abstractNumId="37" w15:restartNumberingAfterBreak="0">
    <w:nsid w:val="65CC7ED6"/>
    <w:multiLevelType w:val="hybridMultilevel"/>
    <w:tmpl w:val="19CE3648"/>
    <w:lvl w:ilvl="0" w:tplc="56FA0A48">
      <w:start w:val="4"/>
      <w:numFmt w:val="bullet"/>
      <w:lvlText w:val="-"/>
      <w:lvlJc w:val="left"/>
      <w:pPr>
        <w:ind w:left="1069" w:hanging="360"/>
      </w:pPr>
      <w:rPr>
        <w:rFonts w:ascii="Arial" w:eastAsiaTheme="minorHAnsi" w:hAnsi="Arial"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8" w15:restartNumberingAfterBreak="0">
    <w:nsid w:val="67805574"/>
    <w:multiLevelType w:val="hybridMultilevel"/>
    <w:tmpl w:val="2B12962A"/>
    <w:lvl w:ilvl="0" w:tplc="8B3E41F0">
      <w:start w:val="10"/>
      <w:numFmt w:val="bullet"/>
      <w:lvlText w:val="-"/>
      <w:lvlJc w:val="left"/>
      <w:pPr>
        <w:ind w:left="1208" w:hanging="360"/>
      </w:pPr>
      <w:rPr>
        <w:rFonts w:ascii="Trebuchet MS" w:eastAsia="MT Extra" w:hAnsi="Trebuchet MS" w:cs="Trebuchet MS" w:hint="default"/>
      </w:rPr>
    </w:lvl>
    <w:lvl w:ilvl="1" w:tplc="0C0A0003" w:tentative="1">
      <w:start w:val="1"/>
      <w:numFmt w:val="bullet"/>
      <w:lvlText w:val="o"/>
      <w:lvlJc w:val="left"/>
      <w:pPr>
        <w:ind w:left="1928" w:hanging="360"/>
      </w:pPr>
      <w:rPr>
        <w:rFonts w:ascii="Courier New" w:hAnsi="Courier New" w:cs="Courier New" w:hint="default"/>
      </w:rPr>
    </w:lvl>
    <w:lvl w:ilvl="2" w:tplc="0C0A0005" w:tentative="1">
      <w:start w:val="1"/>
      <w:numFmt w:val="bullet"/>
      <w:lvlText w:val=""/>
      <w:lvlJc w:val="left"/>
      <w:pPr>
        <w:ind w:left="2648" w:hanging="360"/>
      </w:pPr>
      <w:rPr>
        <w:rFonts w:ascii="Wingdings" w:hAnsi="Wingdings" w:hint="default"/>
      </w:rPr>
    </w:lvl>
    <w:lvl w:ilvl="3" w:tplc="0C0A0001" w:tentative="1">
      <w:start w:val="1"/>
      <w:numFmt w:val="bullet"/>
      <w:lvlText w:val=""/>
      <w:lvlJc w:val="left"/>
      <w:pPr>
        <w:ind w:left="3368" w:hanging="360"/>
      </w:pPr>
      <w:rPr>
        <w:rFonts w:ascii="Symbol" w:hAnsi="Symbol" w:hint="default"/>
      </w:rPr>
    </w:lvl>
    <w:lvl w:ilvl="4" w:tplc="0C0A0003" w:tentative="1">
      <w:start w:val="1"/>
      <w:numFmt w:val="bullet"/>
      <w:lvlText w:val="o"/>
      <w:lvlJc w:val="left"/>
      <w:pPr>
        <w:ind w:left="4088" w:hanging="360"/>
      </w:pPr>
      <w:rPr>
        <w:rFonts w:ascii="Courier New" w:hAnsi="Courier New" w:cs="Courier New" w:hint="default"/>
      </w:rPr>
    </w:lvl>
    <w:lvl w:ilvl="5" w:tplc="0C0A0005" w:tentative="1">
      <w:start w:val="1"/>
      <w:numFmt w:val="bullet"/>
      <w:lvlText w:val=""/>
      <w:lvlJc w:val="left"/>
      <w:pPr>
        <w:ind w:left="4808" w:hanging="360"/>
      </w:pPr>
      <w:rPr>
        <w:rFonts w:ascii="Wingdings" w:hAnsi="Wingdings" w:hint="default"/>
      </w:rPr>
    </w:lvl>
    <w:lvl w:ilvl="6" w:tplc="0C0A0001" w:tentative="1">
      <w:start w:val="1"/>
      <w:numFmt w:val="bullet"/>
      <w:lvlText w:val=""/>
      <w:lvlJc w:val="left"/>
      <w:pPr>
        <w:ind w:left="5528" w:hanging="360"/>
      </w:pPr>
      <w:rPr>
        <w:rFonts w:ascii="Symbol" w:hAnsi="Symbol" w:hint="default"/>
      </w:rPr>
    </w:lvl>
    <w:lvl w:ilvl="7" w:tplc="0C0A0003" w:tentative="1">
      <w:start w:val="1"/>
      <w:numFmt w:val="bullet"/>
      <w:lvlText w:val="o"/>
      <w:lvlJc w:val="left"/>
      <w:pPr>
        <w:ind w:left="6248" w:hanging="360"/>
      </w:pPr>
      <w:rPr>
        <w:rFonts w:ascii="Courier New" w:hAnsi="Courier New" w:cs="Courier New" w:hint="default"/>
      </w:rPr>
    </w:lvl>
    <w:lvl w:ilvl="8" w:tplc="0C0A0005" w:tentative="1">
      <w:start w:val="1"/>
      <w:numFmt w:val="bullet"/>
      <w:lvlText w:val=""/>
      <w:lvlJc w:val="left"/>
      <w:pPr>
        <w:ind w:left="6968" w:hanging="360"/>
      </w:pPr>
      <w:rPr>
        <w:rFonts w:ascii="Wingdings" w:hAnsi="Wingdings" w:hint="default"/>
      </w:rPr>
    </w:lvl>
  </w:abstractNum>
  <w:abstractNum w:abstractNumId="39" w15:restartNumberingAfterBreak="0">
    <w:nsid w:val="67DA6B07"/>
    <w:multiLevelType w:val="hybridMultilevel"/>
    <w:tmpl w:val="DB62F0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9BA5959"/>
    <w:multiLevelType w:val="hybridMultilevel"/>
    <w:tmpl w:val="E118185C"/>
    <w:lvl w:ilvl="0" w:tplc="E0B8ACF6">
      <w:start w:val="1"/>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ED22BE0"/>
    <w:multiLevelType w:val="hybridMultilevel"/>
    <w:tmpl w:val="8A58FDF2"/>
    <w:lvl w:ilvl="0" w:tplc="6A409C8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09F4E3F"/>
    <w:multiLevelType w:val="hybridMultilevel"/>
    <w:tmpl w:val="0138FE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7891508"/>
    <w:multiLevelType w:val="hybridMultilevel"/>
    <w:tmpl w:val="0C72F238"/>
    <w:lvl w:ilvl="0" w:tplc="153E5948">
      <w:start w:val="1"/>
      <w:numFmt w:val="bullet"/>
      <w:lvlText w:val="-"/>
      <w:lvlJc w:val="left"/>
      <w:pPr>
        <w:ind w:left="720" w:hanging="360"/>
      </w:pPr>
      <w:rPr>
        <w:rFonts w:ascii="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29478645">
    <w:abstractNumId w:val="44"/>
  </w:num>
  <w:num w:numId="2" w16cid:durableId="104426149">
    <w:abstractNumId w:val="43"/>
  </w:num>
  <w:num w:numId="3" w16cid:durableId="628242367">
    <w:abstractNumId w:val="9"/>
  </w:num>
  <w:num w:numId="4" w16cid:durableId="1538422734">
    <w:abstractNumId w:val="28"/>
  </w:num>
  <w:num w:numId="5" w16cid:durableId="1137380558">
    <w:abstractNumId w:val="42"/>
  </w:num>
  <w:num w:numId="6" w16cid:durableId="732848068">
    <w:abstractNumId w:val="18"/>
  </w:num>
  <w:num w:numId="7" w16cid:durableId="2129858704">
    <w:abstractNumId w:val="34"/>
  </w:num>
  <w:num w:numId="8" w16cid:durableId="929047004">
    <w:abstractNumId w:val="26"/>
  </w:num>
  <w:num w:numId="9" w16cid:durableId="1793556185">
    <w:abstractNumId w:val="22"/>
  </w:num>
  <w:num w:numId="10" w16cid:durableId="1054041593">
    <w:abstractNumId w:val="16"/>
  </w:num>
  <w:num w:numId="11" w16cid:durableId="1760368756">
    <w:abstractNumId w:val="17"/>
  </w:num>
  <w:num w:numId="12" w16cid:durableId="1532455886">
    <w:abstractNumId w:val="33"/>
  </w:num>
  <w:num w:numId="13" w16cid:durableId="1186947345">
    <w:abstractNumId w:val="38"/>
  </w:num>
  <w:num w:numId="14" w16cid:durableId="1148788360">
    <w:abstractNumId w:val="10"/>
  </w:num>
  <w:num w:numId="15" w16cid:durableId="1804352268">
    <w:abstractNumId w:val="13"/>
  </w:num>
  <w:num w:numId="16" w16cid:durableId="1220897735">
    <w:abstractNumId w:val="25"/>
  </w:num>
  <w:num w:numId="17" w16cid:durableId="1070541717">
    <w:abstractNumId w:val="24"/>
  </w:num>
  <w:num w:numId="18" w16cid:durableId="843327909">
    <w:abstractNumId w:val="40"/>
  </w:num>
  <w:num w:numId="19" w16cid:durableId="759058906">
    <w:abstractNumId w:val="11"/>
  </w:num>
  <w:num w:numId="20" w16cid:durableId="1235506174">
    <w:abstractNumId w:val="30"/>
  </w:num>
  <w:num w:numId="21" w16cid:durableId="260601616">
    <w:abstractNumId w:val="37"/>
  </w:num>
  <w:num w:numId="22" w16cid:durableId="1927615087">
    <w:abstractNumId w:val="36"/>
  </w:num>
  <w:num w:numId="23" w16cid:durableId="820850122">
    <w:abstractNumId w:val="21"/>
  </w:num>
  <w:num w:numId="24" w16cid:durableId="1383289147">
    <w:abstractNumId w:val="23"/>
  </w:num>
  <w:num w:numId="25" w16cid:durableId="476647606">
    <w:abstractNumId w:val="41"/>
  </w:num>
  <w:num w:numId="26" w16cid:durableId="1266495476">
    <w:abstractNumId w:val="35"/>
  </w:num>
  <w:num w:numId="27" w16cid:durableId="1844469845">
    <w:abstractNumId w:val="14"/>
  </w:num>
  <w:num w:numId="28" w16cid:durableId="2001351437">
    <w:abstractNumId w:val="27"/>
  </w:num>
  <w:num w:numId="29" w16cid:durableId="962275057">
    <w:abstractNumId w:val="12"/>
  </w:num>
  <w:num w:numId="30" w16cid:durableId="1153717580">
    <w:abstractNumId w:val="39"/>
  </w:num>
  <w:num w:numId="31" w16cid:durableId="1098058190">
    <w:abstractNumId w:val="32"/>
  </w:num>
  <w:num w:numId="32" w16cid:durableId="524177006">
    <w:abstractNumId w:val="31"/>
  </w:num>
  <w:num w:numId="33" w16cid:durableId="127361894">
    <w:abstractNumId w:val="15"/>
  </w:num>
  <w:num w:numId="34" w16cid:durableId="1933588827">
    <w:abstractNumId w:val="45"/>
  </w:num>
  <w:num w:numId="35" w16cid:durableId="662051841">
    <w:abstractNumId w:val="19"/>
  </w:num>
  <w:num w:numId="36" w16cid:durableId="1884752792">
    <w:abstractNumId w:val="20"/>
  </w:num>
  <w:num w:numId="37" w16cid:durableId="15162274">
    <w:abstractNumId w:val="29"/>
  </w:num>
  <w:num w:numId="38" w16cid:durableId="841505390">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CD2"/>
    <w:rsid w:val="00000D54"/>
    <w:rsid w:val="000012FC"/>
    <w:rsid w:val="00001990"/>
    <w:rsid w:val="00001A3C"/>
    <w:rsid w:val="00001CB7"/>
    <w:rsid w:val="0000207F"/>
    <w:rsid w:val="00002379"/>
    <w:rsid w:val="0000299F"/>
    <w:rsid w:val="000041D7"/>
    <w:rsid w:val="00004406"/>
    <w:rsid w:val="000047DD"/>
    <w:rsid w:val="00005F55"/>
    <w:rsid w:val="000064DF"/>
    <w:rsid w:val="000064EF"/>
    <w:rsid w:val="00006A5A"/>
    <w:rsid w:val="00006AF8"/>
    <w:rsid w:val="00007A0D"/>
    <w:rsid w:val="00010C34"/>
    <w:rsid w:val="000112DF"/>
    <w:rsid w:val="00011A62"/>
    <w:rsid w:val="00011C1B"/>
    <w:rsid w:val="00013147"/>
    <w:rsid w:val="00014405"/>
    <w:rsid w:val="0001466B"/>
    <w:rsid w:val="000146DD"/>
    <w:rsid w:val="000150B6"/>
    <w:rsid w:val="000153E3"/>
    <w:rsid w:val="00015579"/>
    <w:rsid w:val="000167C7"/>
    <w:rsid w:val="000174BF"/>
    <w:rsid w:val="00017AE3"/>
    <w:rsid w:val="000204DC"/>
    <w:rsid w:val="000205AA"/>
    <w:rsid w:val="00022BA7"/>
    <w:rsid w:val="000232FD"/>
    <w:rsid w:val="000239A7"/>
    <w:rsid w:val="0002427B"/>
    <w:rsid w:val="00024BF2"/>
    <w:rsid w:val="00025D06"/>
    <w:rsid w:val="00026546"/>
    <w:rsid w:val="000301DC"/>
    <w:rsid w:val="000313CA"/>
    <w:rsid w:val="000318AF"/>
    <w:rsid w:val="000336B1"/>
    <w:rsid w:val="00034086"/>
    <w:rsid w:val="00034226"/>
    <w:rsid w:val="0003460A"/>
    <w:rsid w:val="000347F8"/>
    <w:rsid w:val="00035419"/>
    <w:rsid w:val="00036172"/>
    <w:rsid w:val="00037B0E"/>
    <w:rsid w:val="00037B75"/>
    <w:rsid w:val="00037F06"/>
    <w:rsid w:val="00037FD5"/>
    <w:rsid w:val="0004182F"/>
    <w:rsid w:val="00041DDC"/>
    <w:rsid w:val="00042A6A"/>
    <w:rsid w:val="00043010"/>
    <w:rsid w:val="00043349"/>
    <w:rsid w:val="00045B19"/>
    <w:rsid w:val="00046F1F"/>
    <w:rsid w:val="000470DB"/>
    <w:rsid w:val="0005034C"/>
    <w:rsid w:val="00051FC5"/>
    <w:rsid w:val="000524CD"/>
    <w:rsid w:val="000526D4"/>
    <w:rsid w:val="00052883"/>
    <w:rsid w:val="00054276"/>
    <w:rsid w:val="00054B9E"/>
    <w:rsid w:val="000551F2"/>
    <w:rsid w:val="00055E83"/>
    <w:rsid w:val="0005684A"/>
    <w:rsid w:val="000570EB"/>
    <w:rsid w:val="00060045"/>
    <w:rsid w:val="00060FB9"/>
    <w:rsid w:val="00061798"/>
    <w:rsid w:val="000617A4"/>
    <w:rsid w:val="00062713"/>
    <w:rsid w:val="00063255"/>
    <w:rsid w:val="00063E44"/>
    <w:rsid w:val="0006486B"/>
    <w:rsid w:val="000651F0"/>
    <w:rsid w:val="00065393"/>
    <w:rsid w:val="000655F9"/>
    <w:rsid w:val="000657B4"/>
    <w:rsid w:val="000657ED"/>
    <w:rsid w:val="0006615C"/>
    <w:rsid w:val="00066C91"/>
    <w:rsid w:val="00067934"/>
    <w:rsid w:val="00070A01"/>
    <w:rsid w:val="00070BE3"/>
    <w:rsid w:val="00071424"/>
    <w:rsid w:val="000721D0"/>
    <w:rsid w:val="0007268A"/>
    <w:rsid w:val="000728C5"/>
    <w:rsid w:val="00072B0E"/>
    <w:rsid w:val="00073B4C"/>
    <w:rsid w:val="00073B89"/>
    <w:rsid w:val="00073E22"/>
    <w:rsid w:val="00073EAD"/>
    <w:rsid w:val="00074A46"/>
    <w:rsid w:val="0007614E"/>
    <w:rsid w:val="00076C15"/>
    <w:rsid w:val="00080F57"/>
    <w:rsid w:val="0008328C"/>
    <w:rsid w:val="000838D2"/>
    <w:rsid w:val="00083BA6"/>
    <w:rsid w:val="00084829"/>
    <w:rsid w:val="00084D40"/>
    <w:rsid w:val="0008510B"/>
    <w:rsid w:val="00085578"/>
    <w:rsid w:val="0008682F"/>
    <w:rsid w:val="000872D9"/>
    <w:rsid w:val="000902EC"/>
    <w:rsid w:val="0009036E"/>
    <w:rsid w:val="000909A9"/>
    <w:rsid w:val="00090B19"/>
    <w:rsid w:val="00090BEE"/>
    <w:rsid w:val="000910A7"/>
    <w:rsid w:val="0009126B"/>
    <w:rsid w:val="00093123"/>
    <w:rsid w:val="000936DA"/>
    <w:rsid w:val="000948F7"/>
    <w:rsid w:val="00094D45"/>
    <w:rsid w:val="00094F83"/>
    <w:rsid w:val="000950A1"/>
    <w:rsid w:val="00095320"/>
    <w:rsid w:val="000A0ECE"/>
    <w:rsid w:val="000A1E4A"/>
    <w:rsid w:val="000A299B"/>
    <w:rsid w:val="000A3AEF"/>
    <w:rsid w:val="000A45F4"/>
    <w:rsid w:val="000A4EF3"/>
    <w:rsid w:val="000A5001"/>
    <w:rsid w:val="000A5D08"/>
    <w:rsid w:val="000A5E7E"/>
    <w:rsid w:val="000A6475"/>
    <w:rsid w:val="000A6649"/>
    <w:rsid w:val="000A75CC"/>
    <w:rsid w:val="000B08EF"/>
    <w:rsid w:val="000B2152"/>
    <w:rsid w:val="000B25E9"/>
    <w:rsid w:val="000B380C"/>
    <w:rsid w:val="000B3FAA"/>
    <w:rsid w:val="000B45B1"/>
    <w:rsid w:val="000B4630"/>
    <w:rsid w:val="000B47F9"/>
    <w:rsid w:val="000B4903"/>
    <w:rsid w:val="000B5669"/>
    <w:rsid w:val="000B57FF"/>
    <w:rsid w:val="000B5A94"/>
    <w:rsid w:val="000B5D82"/>
    <w:rsid w:val="000B66FB"/>
    <w:rsid w:val="000B6E19"/>
    <w:rsid w:val="000B7272"/>
    <w:rsid w:val="000C1815"/>
    <w:rsid w:val="000C4DD6"/>
    <w:rsid w:val="000C50C7"/>
    <w:rsid w:val="000C5F63"/>
    <w:rsid w:val="000C6595"/>
    <w:rsid w:val="000C663C"/>
    <w:rsid w:val="000C7CF3"/>
    <w:rsid w:val="000D09B6"/>
    <w:rsid w:val="000D13ED"/>
    <w:rsid w:val="000D1FAE"/>
    <w:rsid w:val="000D27E2"/>
    <w:rsid w:val="000D311D"/>
    <w:rsid w:val="000D5415"/>
    <w:rsid w:val="000D5495"/>
    <w:rsid w:val="000D6086"/>
    <w:rsid w:val="000D6799"/>
    <w:rsid w:val="000D6DAF"/>
    <w:rsid w:val="000D6EF9"/>
    <w:rsid w:val="000D7C44"/>
    <w:rsid w:val="000E0159"/>
    <w:rsid w:val="000E0E5D"/>
    <w:rsid w:val="000E141A"/>
    <w:rsid w:val="000E41DF"/>
    <w:rsid w:val="000E5C1C"/>
    <w:rsid w:val="000E6A84"/>
    <w:rsid w:val="000E730E"/>
    <w:rsid w:val="000E758C"/>
    <w:rsid w:val="000E7AD4"/>
    <w:rsid w:val="000F0872"/>
    <w:rsid w:val="000F0A23"/>
    <w:rsid w:val="000F0DC1"/>
    <w:rsid w:val="000F187B"/>
    <w:rsid w:val="000F2CF3"/>
    <w:rsid w:val="000F3017"/>
    <w:rsid w:val="000F375E"/>
    <w:rsid w:val="000F3ABA"/>
    <w:rsid w:val="000F4B7E"/>
    <w:rsid w:val="000F5051"/>
    <w:rsid w:val="000F5178"/>
    <w:rsid w:val="000F5414"/>
    <w:rsid w:val="000F5735"/>
    <w:rsid w:val="000F635C"/>
    <w:rsid w:val="000F68E8"/>
    <w:rsid w:val="000F7A33"/>
    <w:rsid w:val="00100792"/>
    <w:rsid w:val="00101FA1"/>
    <w:rsid w:val="00102C73"/>
    <w:rsid w:val="0010342B"/>
    <w:rsid w:val="00104659"/>
    <w:rsid w:val="00104998"/>
    <w:rsid w:val="00104ED8"/>
    <w:rsid w:val="00107DD0"/>
    <w:rsid w:val="00107FC6"/>
    <w:rsid w:val="00110618"/>
    <w:rsid w:val="00110F31"/>
    <w:rsid w:val="001110C0"/>
    <w:rsid w:val="00114A1C"/>
    <w:rsid w:val="00114CB8"/>
    <w:rsid w:val="0011560D"/>
    <w:rsid w:val="0011651B"/>
    <w:rsid w:val="001173F0"/>
    <w:rsid w:val="001174D5"/>
    <w:rsid w:val="00117D64"/>
    <w:rsid w:val="0012066F"/>
    <w:rsid w:val="00124DF6"/>
    <w:rsid w:val="00125966"/>
    <w:rsid w:val="00125BB9"/>
    <w:rsid w:val="001265DD"/>
    <w:rsid w:val="00127532"/>
    <w:rsid w:val="00127584"/>
    <w:rsid w:val="001277A1"/>
    <w:rsid w:val="00127A90"/>
    <w:rsid w:val="00131262"/>
    <w:rsid w:val="001314BD"/>
    <w:rsid w:val="001314DF"/>
    <w:rsid w:val="0013301D"/>
    <w:rsid w:val="0013327E"/>
    <w:rsid w:val="001337E3"/>
    <w:rsid w:val="00134DDB"/>
    <w:rsid w:val="0013574B"/>
    <w:rsid w:val="001359FE"/>
    <w:rsid w:val="0013780F"/>
    <w:rsid w:val="00137B3E"/>
    <w:rsid w:val="00140A47"/>
    <w:rsid w:val="001412DD"/>
    <w:rsid w:val="00141A49"/>
    <w:rsid w:val="001422CC"/>
    <w:rsid w:val="0014244D"/>
    <w:rsid w:val="0014245B"/>
    <w:rsid w:val="00143ACC"/>
    <w:rsid w:val="00143ECF"/>
    <w:rsid w:val="00144088"/>
    <w:rsid w:val="00144625"/>
    <w:rsid w:val="001446DA"/>
    <w:rsid w:val="001447C6"/>
    <w:rsid w:val="001451BD"/>
    <w:rsid w:val="00146750"/>
    <w:rsid w:val="00146862"/>
    <w:rsid w:val="00146896"/>
    <w:rsid w:val="00146A34"/>
    <w:rsid w:val="00146CA9"/>
    <w:rsid w:val="00146F7F"/>
    <w:rsid w:val="00147F2B"/>
    <w:rsid w:val="00150B75"/>
    <w:rsid w:val="00150BC9"/>
    <w:rsid w:val="00150CE5"/>
    <w:rsid w:val="001528CD"/>
    <w:rsid w:val="00152CF6"/>
    <w:rsid w:val="00152E24"/>
    <w:rsid w:val="0015490E"/>
    <w:rsid w:val="00154B34"/>
    <w:rsid w:val="001565FF"/>
    <w:rsid w:val="0015731C"/>
    <w:rsid w:val="001576C9"/>
    <w:rsid w:val="00157AFD"/>
    <w:rsid w:val="00157B12"/>
    <w:rsid w:val="001606D4"/>
    <w:rsid w:val="00161225"/>
    <w:rsid w:val="00162482"/>
    <w:rsid w:val="001625F7"/>
    <w:rsid w:val="001628FB"/>
    <w:rsid w:val="00162E02"/>
    <w:rsid w:val="00162F31"/>
    <w:rsid w:val="001630C0"/>
    <w:rsid w:val="001642F7"/>
    <w:rsid w:val="001647BF"/>
    <w:rsid w:val="0016524E"/>
    <w:rsid w:val="00165279"/>
    <w:rsid w:val="001663C9"/>
    <w:rsid w:val="00167640"/>
    <w:rsid w:val="00167D70"/>
    <w:rsid w:val="00167E3C"/>
    <w:rsid w:val="00171021"/>
    <w:rsid w:val="0017130F"/>
    <w:rsid w:val="00172088"/>
    <w:rsid w:val="001721A6"/>
    <w:rsid w:val="00172F22"/>
    <w:rsid w:val="00173C17"/>
    <w:rsid w:val="001741AD"/>
    <w:rsid w:val="00174ABE"/>
    <w:rsid w:val="00174F40"/>
    <w:rsid w:val="00175A5E"/>
    <w:rsid w:val="00175CBC"/>
    <w:rsid w:val="00177296"/>
    <w:rsid w:val="0017746E"/>
    <w:rsid w:val="001803FE"/>
    <w:rsid w:val="00180721"/>
    <w:rsid w:val="00180C56"/>
    <w:rsid w:val="00180F16"/>
    <w:rsid w:val="00181E7C"/>
    <w:rsid w:val="001825AB"/>
    <w:rsid w:val="001834A2"/>
    <w:rsid w:val="001836A9"/>
    <w:rsid w:val="0018373B"/>
    <w:rsid w:val="00183805"/>
    <w:rsid w:val="00184491"/>
    <w:rsid w:val="0018502E"/>
    <w:rsid w:val="00185C04"/>
    <w:rsid w:val="00186492"/>
    <w:rsid w:val="0018724C"/>
    <w:rsid w:val="00187916"/>
    <w:rsid w:val="001904BD"/>
    <w:rsid w:val="00191315"/>
    <w:rsid w:val="00191589"/>
    <w:rsid w:val="001916D0"/>
    <w:rsid w:val="001933AB"/>
    <w:rsid w:val="00193932"/>
    <w:rsid w:val="00193BFD"/>
    <w:rsid w:val="00195644"/>
    <w:rsid w:val="001959EB"/>
    <w:rsid w:val="00196250"/>
    <w:rsid w:val="00196433"/>
    <w:rsid w:val="001970A8"/>
    <w:rsid w:val="0019782A"/>
    <w:rsid w:val="001A0243"/>
    <w:rsid w:val="001A1DD4"/>
    <w:rsid w:val="001A2967"/>
    <w:rsid w:val="001A29CD"/>
    <w:rsid w:val="001A400A"/>
    <w:rsid w:val="001A47CD"/>
    <w:rsid w:val="001A4891"/>
    <w:rsid w:val="001A4CE5"/>
    <w:rsid w:val="001A5314"/>
    <w:rsid w:val="001A54EC"/>
    <w:rsid w:val="001A607F"/>
    <w:rsid w:val="001A62A4"/>
    <w:rsid w:val="001A671D"/>
    <w:rsid w:val="001A672C"/>
    <w:rsid w:val="001A7E30"/>
    <w:rsid w:val="001B08EC"/>
    <w:rsid w:val="001B0A1C"/>
    <w:rsid w:val="001B2302"/>
    <w:rsid w:val="001B2906"/>
    <w:rsid w:val="001B2D35"/>
    <w:rsid w:val="001B3068"/>
    <w:rsid w:val="001B30F2"/>
    <w:rsid w:val="001B4795"/>
    <w:rsid w:val="001B59AE"/>
    <w:rsid w:val="001B63EF"/>
    <w:rsid w:val="001B6763"/>
    <w:rsid w:val="001B6943"/>
    <w:rsid w:val="001B735D"/>
    <w:rsid w:val="001B7787"/>
    <w:rsid w:val="001B7D8A"/>
    <w:rsid w:val="001C12CA"/>
    <w:rsid w:val="001C1D46"/>
    <w:rsid w:val="001C24B3"/>
    <w:rsid w:val="001C29C1"/>
    <w:rsid w:val="001C3AB7"/>
    <w:rsid w:val="001C3E4D"/>
    <w:rsid w:val="001C526C"/>
    <w:rsid w:val="001C5EB2"/>
    <w:rsid w:val="001C6726"/>
    <w:rsid w:val="001C707E"/>
    <w:rsid w:val="001C73B1"/>
    <w:rsid w:val="001C77AE"/>
    <w:rsid w:val="001D0534"/>
    <w:rsid w:val="001D0B8E"/>
    <w:rsid w:val="001D0F67"/>
    <w:rsid w:val="001D0FD5"/>
    <w:rsid w:val="001D1595"/>
    <w:rsid w:val="001D1BB0"/>
    <w:rsid w:val="001D1C16"/>
    <w:rsid w:val="001D2344"/>
    <w:rsid w:val="001D2BE0"/>
    <w:rsid w:val="001D2F39"/>
    <w:rsid w:val="001D3884"/>
    <w:rsid w:val="001D3984"/>
    <w:rsid w:val="001D5003"/>
    <w:rsid w:val="001D596B"/>
    <w:rsid w:val="001D59DE"/>
    <w:rsid w:val="001D59FE"/>
    <w:rsid w:val="001D621B"/>
    <w:rsid w:val="001E26F8"/>
    <w:rsid w:val="001E288A"/>
    <w:rsid w:val="001E29A6"/>
    <w:rsid w:val="001E3BD4"/>
    <w:rsid w:val="001E4B58"/>
    <w:rsid w:val="001E75E1"/>
    <w:rsid w:val="001E7D80"/>
    <w:rsid w:val="001F0A12"/>
    <w:rsid w:val="001F0B4B"/>
    <w:rsid w:val="001F0B75"/>
    <w:rsid w:val="001F100B"/>
    <w:rsid w:val="001F1CAE"/>
    <w:rsid w:val="001F2116"/>
    <w:rsid w:val="001F3746"/>
    <w:rsid w:val="001F420B"/>
    <w:rsid w:val="001F433F"/>
    <w:rsid w:val="001F52EA"/>
    <w:rsid w:val="001F5FEC"/>
    <w:rsid w:val="002010DA"/>
    <w:rsid w:val="0020228C"/>
    <w:rsid w:val="00203E53"/>
    <w:rsid w:val="002052D5"/>
    <w:rsid w:val="00205306"/>
    <w:rsid w:val="002059E8"/>
    <w:rsid w:val="00205A82"/>
    <w:rsid w:val="002064BC"/>
    <w:rsid w:val="00206710"/>
    <w:rsid w:val="0020689F"/>
    <w:rsid w:val="00206FE5"/>
    <w:rsid w:val="00206FF2"/>
    <w:rsid w:val="00207227"/>
    <w:rsid w:val="00207242"/>
    <w:rsid w:val="00207C1D"/>
    <w:rsid w:val="00210101"/>
    <w:rsid w:val="00211A5A"/>
    <w:rsid w:val="002126C2"/>
    <w:rsid w:val="002128EB"/>
    <w:rsid w:val="0021437F"/>
    <w:rsid w:val="00214EC6"/>
    <w:rsid w:val="002152CB"/>
    <w:rsid w:val="0021541E"/>
    <w:rsid w:val="0021654B"/>
    <w:rsid w:val="00216550"/>
    <w:rsid w:val="00216F2C"/>
    <w:rsid w:val="00217765"/>
    <w:rsid w:val="00217CAE"/>
    <w:rsid w:val="002214E7"/>
    <w:rsid w:val="002221AD"/>
    <w:rsid w:val="00222F2F"/>
    <w:rsid w:val="0022325C"/>
    <w:rsid w:val="00223AED"/>
    <w:rsid w:val="00223ED6"/>
    <w:rsid w:val="0022440C"/>
    <w:rsid w:val="00224A09"/>
    <w:rsid w:val="002261C2"/>
    <w:rsid w:val="00226F2B"/>
    <w:rsid w:val="00230B90"/>
    <w:rsid w:val="00230EFB"/>
    <w:rsid w:val="00234638"/>
    <w:rsid w:val="0023471C"/>
    <w:rsid w:val="002348F1"/>
    <w:rsid w:val="002355B3"/>
    <w:rsid w:val="00235BD3"/>
    <w:rsid w:val="00236271"/>
    <w:rsid w:val="00236604"/>
    <w:rsid w:val="002366A1"/>
    <w:rsid w:val="00236C7D"/>
    <w:rsid w:val="0024055F"/>
    <w:rsid w:val="00240E43"/>
    <w:rsid w:val="00241C08"/>
    <w:rsid w:val="00242D65"/>
    <w:rsid w:val="00243E08"/>
    <w:rsid w:val="00244036"/>
    <w:rsid w:val="00244A29"/>
    <w:rsid w:val="00246179"/>
    <w:rsid w:val="00246DB7"/>
    <w:rsid w:val="0025043C"/>
    <w:rsid w:val="002505F9"/>
    <w:rsid w:val="00250A52"/>
    <w:rsid w:val="00251E34"/>
    <w:rsid w:val="00252315"/>
    <w:rsid w:val="002527A5"/>
    <w:rsid w:val="00254267"/>
    <w:rsid w:val="002549F7"/>
    <w:rsid w:val="00254E9F"/>
    <w:rsid w:val="002550E1"/>
    <w:rsid w:val="002553C7"/>
    <w:rsid w:val="002568FC"/>
    <w:rsid w:val="002570F0"/>
    <w:rsid w:val="00257865"/>
    <w:rsid w:val="00261080"/>
    <w:rsid w:val="00261B16"/>
    <w:rsid w:val="00261FFF"/>
    <w:rsid w:val="002622E1"/>
    <w:rsid w:val="00263CB4"/>
    <w:rsid w:val="00265C88"/>
    <w:rsid w:val="00266077"/>
    <w:rsid w:val="002664D7"/>
    <w:rsid w:val="00266526"/>
    <w:rsid w:val="002672CC"/>
    <w:rsid w:val="002708C4"/>
    <w:rsid w:val="00271D38"/>
    <w:rsid w:val="00271FDD"/>
    <w:rsid w:val="00272241"/>
    <w:rsid w:val="002723A9"/>
    <w:rsid w:val="00273CFB"/>
    <w:rsid w:val="00274A0B"/>
    <w:rsid w:val="002750EA"/>
    <w:rsid w:val="00275BE4"/>
    <w:rsid w:val="00276C60"/>
    <w:rsid w:val="00276C66"/>
    <w:rsid w:val="00277DAE"/>
    <w:rsid w:val="00280045"/>
    <w:rsid w:val="0028006B"/>
    <w:rsid w:val="00280127"/>
    <w:rsid w:val="00282E62"/>
    <w:rsid w:val="00283B47"/>
    <w:rsid w:val="002842BE"/>
    <w:rsid w:val="002847F0"/>
    <w:rsid w:val="002848E0"/>
    <w:rsid w:val="00284C18"/>
    <w:rsid w:val="0028509D"/>
    <w:rsid w:val="002857E9"/>
    <w:rsid w:val="0028649F"/>
    <w:rsid w:val="00286B78"/>
    <w:rsid w:val="00287F2D"/>
    <w:rsid w:val="0029088F"/>
    <w:rsid w:val="002912F3"/>
    <w:rsid w:val="002920E0"/>
    <w:rsid w:val="00292568"/>
    <w:rsid w:val="0029280F"/>
    <w:rsid w:val="00293A9B"/>
    <w:rsid w:val="00293B15"/>
    <w:rsid w:val="002944C4"/>
    <w:rsid w:val="00294FFC"/>
    <w:rsid w:val="00294FFD"/>
    <w:rsid w:val="002A0405"/>
    <w:rsid w:val="002A0900"/>
    <w:rsid w:val="002A0E3D"/>
    <w:rsid w:val="002A13D9"/>
    <w:rsid w:val="002A1CF1"/>
    <w:rsid w:val="002A2F34"/>
    <w:rsid w:val="002A3E39"/>
    <w:rsid w:val="002A3F17"/>
    <w:rsid w:val="002A4CBB"/>
    <w:rsid w:val="002A6D83"/>
    <w:rsid w:val="002A6E7A"/>
    <w:rsid w:val="002A7597"/>
    <w:rsid w:val="002B00E2"/>
    <w:rsid w:val="002B07D9"/>
    <w:rsid w:val="002B098B"/>
    <w:rsid w:val="002B104D"/>
    <w:rsid w:val="002B140D"/>
    <w:rsid w:val="002B259D"/>
    <w:rsid w:val="002B3E85"/>
    <w:rsid w:val="002B416E"/>
    <w:rsid w:val="002B49CE"/>
    <w:rsid w:val="002B5884"/>
    <w:rsid w:val="002B6388"/>
    <w:rsid w:val="002B6A43"/>
    <w:rsid w:val="002C1A94"/>
    <w:rsid w:val="002C2AB6"/>
    <w:rsid w:val="002C321C"/>
    <w:rsid w:val="002C366B"/>
    <w:rsid w:val="002C3678"/>
    <w:rsid w:val="002C41FA"/>
    <w:rsid w:val="002C5167"/>
    <w:rsid w:val="002C5485"/>
    <w:rsid w:val="002C6BCF"/>
    <w:rsid w:val="002D074B"/>
    <w:rsid w:val="002D0A89"/>
    <w:rsid w:val="002D3364"/>
    <w:rsid w:val="002D50EC"/>
    <w:rsid w:val="002D576B"/>
    <w:rsid w:val="002D5BD1"/>
    <w:rsid w:val="002D5F4A"/>
    <w:rsid w:val="002D75B8"/>
    <w:rsid w:val="002D75D8"/>
    <w:rsid w:val="002E0ED8"/>
    <w:rsid w:val="002E2301"/>
    <w:rsid w:val="002E301A"/>
    <w:rsid w:val="002E3A6B"/>
    <w:rsid w:val="002E4AE9"/>
    <w:rsid w:val="002E4AF6"/>
    <w:rsid w:val="002E4EBA"/>
    <w:rsid w:val="002E592A"/>
    <w:rsid w:val="002E6182"/>
    <w:rsid w:val="002E63BF"/>
    <w:rsid w:val="002E6DCA"/>
    <w:rsid w:val="002F0000"/>
    <w:rsid w:val="002F096D"/>
    <w:rsid w:val="002F149E"/>
    <w:rsid w:val="002F1C27"/>
    <w:rsid w:val="002F206E"/>
    <w:rsid w:val="002F2C40"/>
    <w:rsid w:val="002F3346"/>
    <w:rsid w:val="002F3AF6"/>
    <w:rsid w:val="002F5D93"/>
    <w:rsid w:val="002F601C"/>
    <w:rsid w:val="002F6156"/>
    <w:rsid w:val="002F67A1"/>
    <w:rsid w:val="002F7A4C"/>
    <w:rsid w:val="002F7B28"/>
    <w:rsid w:val="003032E9"/>
    <w:rsid w:val="00304801"/>
    <w:rsid w:val="003049B9"/>
    <w:rsid w:val="00307BFF"/>
    <w:rsid w:val="00310130"/>
    <w:rsid w:val="003102CE"/>
    <w:rsid w:val="003121C7"/>
    <w:rsid w:val="00312292"/>
    <w:rsid w:val="00312B13"/>
    <w:rsid w:val="00312D3C"/>
    <w:rsid w:val="00313163"/>
    <w:rsid w:val="003131D5"/>
    <w:rsid w:val="00314572"/>
    <w:rsid w:val="00314731"/>
    <w:rsid w:val="00314A9A"/>
    <w:rsid w:val="003159D9"/>
    <w:rsid w:val="003160C4"/>
    <w:rsid w:val="00316BBF"/>
    <w:rsid w:val="00317B21"/>
    <w:rsid w:val="003201FC"/>
    <w:rsid w:val="003205D5"/>
    <w:rsid w:val="00321DFE"/>
    <w:rsid w:val="00323F4D"/>
    <w:rsid w:val="00326895"/>
    <w:rsid w:val="003272C7"/>
    <w:rsid w:val="00327489"/>
    <w:rsid w:val="00327730"/>
    <w:rsid w:val="00330F63"/>
    <w:rsid w:val="00330F65"/>
    <w:rsid w:val="00332896"/>
    <w:rsid w:val="00332D07"/>
    <w:rsid w:val="003335BD"/>
    <w:rsid w:val="00333A4F"/>
    <w:rsid w:val="00333E48"/>
    <w:rsid w:val="00334337"/>
    <w:rsid w:val="003347B1"/>
    <w:rsid w:val="00335489"/>
    <w:rsid w:val="00335CAA"/>
    <w:rsid w:val="00337068"/>
    <w:rsid w:val="00337195"/>
    <w:rsid w:val="0033754E"/>
    <w:rsid w:val="00337C5C"/>
    <w:rsid w:val="00337FAE"/>
    <w:rsid w:val="00343539"/>
    <w:rsid w:val="003447C1"/>
    <w:rsid w:val="00345720"/>
    <w:rsid w:val="003460E9"/>
    <w:rsid w:val="00347035"/>
    <w:rsid w:val="00347C6F"/>
    <w:rsid w:val="00350E5D"/>
    <w:rsid w:val="0035244F"/>
    <w:rsid w:val="003525C0"/>
    <w:rsid w:val="00352BD7"/>
    <w:rsid w:val="0035502C"/>
    <w:rsid w:val="00355DD1"/>
    <w:rsid w:val="00356CDA"/>
    <w:rsid w:val="003570C8"/>
    <w:rsid w:val="003578AF"/>
    <w:rsid w:val="0036037A"/>
    <w:rsid w:val="0036098E"/>
    <w:rsid w:val="00361027"/>
    <w:rsid w:val="00361225"/>
    <w:rsid w:val="00361547"/>
    <w:rsid w:val="0036167A"/>
    <w:rsid w:val="0036172F"/>
    <w:rsid w:val="00361C4B"/>
    <w:rsid w:val="003625D2"/>
    <w:rsid w:val="00362CA7"/>
    <w:rsid w:val="00363908"/>
    <w:rsid w:val="00364B2F"/>
    <w:rsid w:val="00365611"/>
    <w:rsid w:val="00365650"/>
    <w:rsid w:val="00365880"/>
    <w:rsid w:val="003664BD"/>
    <w:rsid w:val="00367AE5"/>
    <w:rsid w:val="00370905"/>
    <w:rsid w:val="003716D7"/>
    <w:rsid w:val="0037255B"/>
    <w:rsid w:val="00374110"/>
    <w:rsid w:val="0037465D"/>
    <w:rsid w:val="00375D12"/>
    <w:rsid w:val="0037664D"/>
    <w:rsid w:val="00380DB3"/>
    <w:rsid w:val="00380EB8"/>
    <w:rsid w:val="003814B8"/>
    <w:rsid w:val="00381FC1"/>
    <w:rsid w:val="0038333B"/>
    <w:rsid w:val="00383477"/>
    <w:rsid w:val="0038368D"/>
    <w:rsid w:val="0038476D"/>
    <w:rsid w:val="00385317"/>
    <w:rsid w:val="00385A28"/>
    <w:rsid w:val="00385B12"/>
    <w:rsid w:val="00385BF7"/>
    <w:rsid w:val="00386066"/>
    <w:rsid w:val="00386F2D"/>
    <w:rsid w:val="00386F4A"/>
    <w:rsid w:val="00390873"/>
    <w:rsid w:val="00390C27"/>
    <w:rsid w:val="00391A10"/>
    <w:rsid w:val="0039226F"/>
    <w:rsid w:val="00392CA8"/>
    <w:rsid w:val="00392D2C"/>
    <w:rsid w:val="0039457B"/>
    <w:rsid w:val="003947D4"/>
    <w:rsid w:val="00394A7E"/>
    <w:rsid w:val="0039573C"/>
    <w:rsid w:val="00395FC3"/>
    <w:rsid w:val="003975BA"/>
    <w:rsid w:val="003976D7"/>
    <w:rsid w:val="003A0EE5"/>
    <w:rsid w:val="003A10B4"/>
    <w:rsid w:val="003A1B7D"/>
    <w:rsid w:val="003A1E6D"/>
    <w:rsid w:val="003A38CC"/>
    <w:rsid w:val="003A3C5C"/>
    <w:rsid w:val="003A4E2B"/>
    <w:rsid w:val="003A581B"/>
    <w:rsid w:val="003A5D0A"/>
    <w:rsid w:val="003A67FA"/>
    <w:rsid w:val="003A6D61"/>
    <w:rsid w:val="003A737A"/>
    <w:rsid w:val="003A7EF9"/>
    <w:rsid w:val="003B3362"/>
    <w:rsid w:val="003B6029"/>
    <w:rsid w:val="003B68E3"/>
    <w:rsid w:val="003B6CD6"/>
    <w:rsid w:val="003C081C"/>
    <w:rsid w:val="003C1952"/>
    <w:rsid w:val="003C1D89"/>
    <w:rsid w:val="003C1F71"/>
    <w:rsid w:val="003C2764"/>
    <w:rsid w:val="003C323A"/>
    <w:rsid w:val="003C35B3"/>
    <w:rsid w:val="003C4895"/>
    <w:rsid w:val="003C4CFD"/>
    <w:rsid w:val="003C5ADD"/>
    <w:rsid w:val="003C5E66"/>
    <w:rsid w:val="003C75B9"/>
    <w:rsid w:val="003C7CDC"/>
    <w:rsid w:val="003C7F0C"/>
    <w:rsid w:val="003D0256"/>
    <w:rsid w:val="003D17ED"/>
    <w:rsid w:val="003D1B28"/>
    <w:rsid w:val="003D1BEF"/>
    <w:rsid w:val="003D1C62"/>
    <w:rsid w:val="003D3EC5"/>
    <w:rsid w:val="003D3F0C"/>
    <w:rsid w:val="003D4478"/>
    <w:rsid w:val="003D4A51"/>
    <w:rsid w:val="003D5366"/>
    <w:rsid w:val="003D5D50"/>
    <w:rsid w:val="003D6928"/>
    <w:rsid w:val="003D7238"/>
    <w:rsid w:val="003D78EE"/>
    <w:rsid w:val="003D7977"/>
    <w:rsid w:val="003D7FD5"/>
    <w:rsid w:val="003E085C"/>
    <w:rsid w:val="003E13F2"/>
    <w:rsid w:val="003E2961"/>
    <w:rsid w:val="003E3055"/>
    <w:rsid w:val="003E4133"/>
    <w:rsid w:val="003E4B99"/>
    <w:rsid w:val="003E56CB"/>
    <w:rsid w:val="003E5A74"/>
    <w:rsid w:val="003E652F"/>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07349"/>
    <w:rsid w:val="00410C2B"/>
    <w:rsid w:val="00410F02"/>
    <w:rsid w:val="00411297"/>
    <w:rsid w:val="00411888"/>
    <w:rsid w:val="0041194A"/>
    <w:rsid w:val="00412B64"/>
    <w:rsid w:val="004152CB"/>
    <w:rsid w:val="004160AC"/>
    <w:rsid w:val="00416510"/>
    <w:rsid w:val="00417495"/>
    <w:rsid w:val="004174A5"/>
    <w:rsid w:val="0041768C"/>
    <w:rsid w:val="004179D7"/>
    <w:rsid w:val="00417A46"/>
    <w:rsid w:val="00417B2C"/>
    <w:rsid w:val="0042131E"/>
    <w:rsid w:val="00421BD9"/>
    <w:rsid w:val="00424F55"/>
    <w:rsid w:val="0042502A"/>
    <w:rsid w:val="004250FE"/>
    <w:rsid w:val="0042585F"/>
    <w:rsid w:val="00425A3A"/>
    <w:rsid w:val="004261CA"/>
    <w:rsid w:val="004267ED"/>
    <w:rsid w:val="00426CE8"/>
    <w:rsid w:val="00426EE8"/>
    <w:rsid w:val="00430080"/>
    <w:rsid w:val="0043032E"/>
    <w:rsid w:val="004303D4"/>
    <w:rsid w:val="004313B9"/>
    <w:rsid w:val="00432237"/>
    <w:rsid w:val="00432500"/>
    <w:rsid w:val="0043315D"/>
    <w:rsid w:val="00433EFB"/>
    <w:rsid w:val="004368E2"/>
    <w:rsid w:val="004407F2"/>
    <w:rsid w:val="004409F0"/>
    <w:rsid w:val="00440A03"/>
    <w:rsid w:val="00441D51"/>
    <w:rsid w:val="004425B5"/>
    <w:rsid w:val="00442C9D"/>
    <w:rsid w:val="00442D9A"/>
    <w:rsid w:val="0044333B"/>
    <w:rsid w:val="004442F7"/>
    <w:rsid w:val="00444918"/>
    <w:rsid w:val="00445A40"/>
    <w:rsid w:val="00445AA5"/>
    <w:rsid w:val="004469B8"/>
    <w:rsid w:val="00446BDC"/>
    <w:rsid w:val="004510DE"/>
    <w:rsid w:val="004525A3"/>
    <w:rsid w:val="00452857"/>
    <w:rsid w:val="0045334D"/>
    <w:rsid w:val="00453AD1"/>
    <w:rsid w:val="004542F9"/>
    <w:rsid w:val="004545EF"/>
    <w:rsid w:val="00454A57"/>
    <w:rsid w:val="00454A5B"/>
    <w:rsid w:val="00455830"/>
    <w:rsid w:val="00455914"/>
    <w:rsid w:val="00456147"/>
    <w:rsid w:val="004600D0"/>
    <w:rsid w:val="0046076A"/>
    <w:rsid w:val="00460BF4"/>
    <w:rsid w:val="0046231A"/>
    <w:rsid w:val="00462FAC"/>
    <w:rsid w:val="004634B5"/>
    <w:rsid w:val="0046361A"/>
    <w:rsid w:val="00463BC2"/>
    <w:rsid w:val="004647D1"/>
    <w:rsid w:val="00464BA7"/>
    <w:rsid w:val="0046598E"/>
    <w:rsid w:val="00465EDE"/>
    <w:rsid w:val="00466DD3"/>
    <w:rsid w:val="00467CCD"/>
    <w:rsid w:val="00470F32"/>
    <w:rsid w:val="00471CD6"/>
    <w:rsid w:val="00472055"/>
    <w:rsid w:val="00472ADD"/>
    <w:rsid w:val="00473162"/>
    <w:rsid w:val="0047343C"/>
    <w:rsid w:val="00473AF5"/>
    <w:rsid w:val="00473D6B"/>
    <w:rsid w:val="00474B34"/>
    <w:rsid w:val="00474E92"/>
    <w:rsid w:val="00475AA4"/>
    <w:rsid w:val="0047715A"/>
    <w:rsid w:val="00480517"/>
    <w:rsid w:val="00480A63"/>
    <w:rsid w:val="00480B8B"/>
    <w:rsid w:val="004829DF"/>
    <w:rsid w:val="00482F08"/>
    <w:rsid w:val="0048321A"/>
    <w:rsid w:val="00483C91"/>
    <w:rsid w:val="00485B05"/>
    <w:rsid w:val="00487116"/>
    <w:rsid w:val="00490582"/>
    <w:rsid w:val="0049298D"/>
    <w:rsid w:val="00493705"/>
    <w:rsid w:val="0049382A"/>
    <w:rsid w:val="00493B35"/>
    <w:rsid w:val="00493D38"/>
    <w:rsid w:val="0049425B"/>
    <w:rsid w:val="00494532"/>
    <w:rsid w:val="00495510"/>
    <w:rsid w:val="00495C8D"/>
    <w:rsid w:val="00496054"/>
    <w:rsid w:val="004961B9"/>
    <w:rsid w:val="00497AAE"/>
    <w:rsid w:val="00497EF8"/>
    <w:rsid w:val="004A02C5"/>
    <w:rsid w:val="004A2C26"/>
    <w:rsid w:val="004A3FCF"/>
    <w:rsid w:val="004A4801"/>
    <w:rsid w:val="004A4C42"/>
    <w:rsid w:val="004A6843"/>
    <w:rsid w:val="004A6CB8"/>
    <w:rsid w:val="004A7640"/>
    <w:rsid w:val="004B0CAA"/>
    <w:rsid w:val="004B0EE1"/>
    <w:rsid w:val="004B147F"/>
    <w:rsid w:val="004B1982"/>
    <w:rsid w:val="004B2716"/>
    <w:rsid w:val="004B2ADB"/>
    <w:rsid w:val="004B5396"/>
    <w:rsid w:val="004B715B"/>
    <w:rsid w:val="004B72F1"/>
    <w:rsid w:val="004C0199"/>
    <w:rsid w:val="004C0454"/>
    <w:rsid w:val="004C06B0"/>
    <w:rsid w:val="004C11EA"/>
    <w:rsid w:val="004C1D94"/>
    <w:rsid w:val="004C3233"/>
    <w:rsid w:val="004C4817"/>
    <w:rsid w:val="004C54A3"/>
    <w:rsid w:val="004C55C6"/>
    <w:rsid w:val="004C58C9"/>
    <w:rsid w:val="004C6993"/>
    <w:rsid w:val="004C6ECA"/>
    <w:rsid w:val="004D0220"/>
    <w:rsid w:val="004D1DBC"/>
    <w:rsid w:val="004D2568"/>
    <w:rsid w:val="004D29B1"/>
    <w:rsid w:val="004D3F28"/>
    <w:rsid w:val="004D6593"/>
    <w:rsid w:val="004D6946"/>
    <w:rsid w:val="004D7237"/>
    <w:rsid w:val="004E1C6E"/>
    <w:rsid w:val="004E2280"/>
    <w:rsid w:val="004E3C43"/>
    <w:rsid w:val="004E400E"/>
    <w:rsid w:val="004E4221"/>
    <w:rsid w:val="004E4628"/>
    <w:rsid w:val="004E465F"/>
    <w:rsid w:val="004E46A3"/>
    <w:rsid w:val="004E4A1E"/>
    <w:rsid w:val="004E4B8E"/>
    <w:rsid w:val="004E5DBC"/>
    <w:rsid w:val="004E63BE"/>
    <w:rsid w:val="004E6F1D"/>
    <w:rsid w:val="004E7208"/>
    <w:rsid w:val="004E740A"/>
    <w:rsid w:val="004F0003"/>
    <w:rsid w:val="004F1322"/>
    <w:rsid w:val="004F13B8"/>
    <w:rsid w:val="004F1EC5"/>
    <w:rsid w:val="004F38CC"/>
    <w:rsid w:val="004F4E14"/>
    <w:rsid w:val="004F5D0F"/>
    <w:rsid w:val="004F735C"/>
    <w:rsid w:val="004F77D4"/>
    <w:rsid w:val="004F7B1F"/>
    <w:rsid w:val="00500EF5"/>
    <w:rsid w:val="00501E90"/>
    <w:rsid w:val="00502A51"/>
    <w:rsid w:val="00503A2B"/>
    <w:rsid w:val="00506373"/>
    <w:rsid w:val="00506A24"/>
    <w:rsid w:val="00510122"/>
    <w:rsid w:val="005102A2"/>
    <w:rsid w:val="00510BC9"/>
    <w:rsid w:val="00511D97"/>
    <w:rsid w:val="00511DBB"/>
    <w:rsid w:val="00512B8B"/>
    <w:rsid w:val="005133F2"/>
    <w:rsid w:val="00513F12"/>
    <w:rsid w:val="00514EA9"/>
    <w:rsid w:val="0051540C"/>
    <w:rsid w:val="005162E1"/>
    <w:rsid w:val="005166F9"/>
    <w:rsid w:val="00516997"/>
    <w:rsid w:val="0051752A"/>
    <w:rsid w:val="00517541"/>
    <w:rsid w:val="00520D19"/>
    <w:rsid w:val="005212C1"/>
    <w:rsid w:val="00521898"/>
    <w:rsid w:val="00521DCB"/>
    <w:rsid w:val="00521E0E"/>
    <w:rsid w:val="00522D4C"/>
    <w:rsid w:val="00523CA2"/>
    <w:rsid w:val="00524325"/>
    <w:rsid w:val="005266EB"/>
    <w:rsid w:val="0053039D"/>
    <w:rsid w:val="005339FF"/>
    <w:rsid w:val="0053462F"/>
    <w:rsid w:val="00535DD3"/>
    <w:rsid w:val="00535E75"/>
    <w:rsid w:val="00536141"/>
    <w:rsid w:val="00536401"/>
    <w:rsid w:val="00536DE0"/>
    <w:rsid w:val="00536EC7"/>
    <w:rsid w:val="005403F0"/>
    <w:rsid w:val="005406D7"/>
    <w:rsid w:val="005412B2"/>
    <w:rsid w:val="005413B9"/>
    <w:rsid w:val="0054166D"/>
    <w:rsid w:val="00541681"/>
    <w:rsid w:val="005418FD"/>
    <w:rsid w:val="00541CE3"/>
    <w:rsid w:val="00541E38"/>
    <w:rsid w:val="00542B21"/>
    <w:rsid w:val="00542FB0"/>
    <w:rsid w:val="00543AE8"/>
    <w:rsid w:val="00543E57"/>
    <w:rsid w:val="00546CEB"/>
    <w:rsid w:val="00551241"/>
    <w:rsid w:val="005519D5"/>
    <w:rsid w:val="005526B8"/>
    <w:rsid w:val="005528DA"/>
    <w:rsid w:val="00552B59"/>
    <w:rsid w:val="005534A3"/>
    <w:rsid w:val="00553654"/>
    <w:rsid w:val="00554E9B"/>
    <w:rsid w:val="00555411"/>
    <w:rsid w:val="00555D27"/>
    <w:rsid w:val="005575EB"/>
    <w:rsid w:val="00557809"/>
    <w:rsid w:val="0056048A"/>
    <w:rsid w:val="00560A01"/>
    <w:rsid w:val="00561D31"/>
    <w:rsid w:val="00561E98"/>
    <w:rsid w:val="005637CD"/>
    <w:rsid w:val="00563D14"/>
    <w:rsid w:val="005645A7"/>
    <w:rsid w:val="005662F4"/>
    <w:rsid w:val="00566D88"/>
    <w:rsid w:val="00567F15"/>
    <w:rsid w:val="0057012D"/>
    <w:rsid w:val="00570C6A"/>
    <w:rsid w:val="005714E6"/>
    <w:rsid w:val="005715EB"/>
    <w:rsid w:val="00571F55"/>
    <w:rsid w:val="005728EF"/>
    <w:rsid w:val="005734A9"/>
    <w:rsid w:val="00573AA9"/>
    <w:rsid w:val="00573DCD"/>
    <w:rsid w:val="00575927"/>
    <w:rsid w:val="00575CB8"/>
    <w:rsid w:val="00576166"/>
    <w:rsid w:val="0057667C"/>
    <w:rsid w:val="00577286"/>
    <w:rsid w:val="005800C5"/>
    <w:rsid w:val="00580419"/>
    <w:rsid w:val="00580EEA"/>
    <w:rsid w:val="00582239"/>
    <w:rsid w:val="00582997"/>
    <w:rsid w:val="005837F3"/>
    <w:rsid w:val="00583A86"/>
    <w:rsid w:val="00583D67"/>
    <w:rsid w:val="00584486"/>
    <w:rsid w:val="00584C9B"/>
    <w:rsid w:val="00585680"/>
    <w:rsid w:val="00585EE0"/>
    <w:rsid w:val="0058615D"/>
    <w:rsid w:val="00586ADD"/>
    <w:rsid w:val="00586ED9"/>
    <w:rsid w:val="0059046D"/>
    <w:rsid w:val="00590844"/>
    <w:rsid w:val="00590EEF"/>
    <w:rsid w:val="0059291C"/>
    <w:rsid w:val="00592A42"/>
    <w:rsid w:val="00592A57"/>
    <w:rsid w:val="00593188"/>
    <w:rsid w:val="005943CE"/>
    <w:rsid w:val="00594B82"/>
    <w:rsid w:val="0059659A"/>
    <w:rsid w:val="0059667D"/>
    <w:rsid w:val="005978D6"/>
    <w:rsid w:val="00597979"/>
    <w:rsid w:val="005A0A21"/>
    <w:rsid w:val="005A0B47"/>
    <w:rsid w:val="005A0D77"/>
    <w:rsid w:val="005A143F"/>
    <w:rsid w:val="005A1864"/>
    <w:rsid w:val="005A1A5F"/>
    <w:rsid w:val="005A207A"/>
    <w:rsid w:val="005A2343"/>
    <w:rsid w:val="005A2494"/>
    <w:rsid w:val="005A2882"/>
    <w:rsid w:val="005A3028"/>
    <w:rsid w:val="005A3296"/>
    <w:rsid w:val="005A4323"/>
    <w:rsid w:val="005A6BC8"/>
    <w:rsid w:val="005B2138"/>
    <w:rsid w:val="005B34CB"/>
    <w:rsid w:val="005B384E"/>
    <w:rsid w:val="005B41C6"/>
    <w:rsid w:val="005B47FA"/>
    <w:rsid w:val="005B4B47"/>
    <w:rsid w:val="005B4E0B"/>
    <w:rsid w:val="005B5047"/>
    <w:rsid w:val="005B568D"/>
    <w:rsid w:val="005B689F"/>
    <w:rsid w:val="005B6D0F"/>
    <w:rsid w:val="005B7EFB"/>
    <w:rsid w:val="005C011C"/>
    <w:rsid w:val="005C029E"/>
    <w:rsid w:val="005C0929"/>
    <w:rsid w:val="005C20C6"/>
    <w:rsid w:val="005C2608"/>
    <w:rsid w:val="005C2828"/>
    <w:rsid w:val="005C291E"/>
    <w:rsid w:val="005C2EF2"/>
    <w:rsid w:val="005C2F7F"/>
    <w:rsid w:val="005C3B84"/>
    <w:rsid w:val="005C5D8C"/>
    <w:rsid w:val="005C72CD"/>
    <w:rsid w:val="005C78DF"/>
    <w:rsid w:val="005D10AD"/>
    <w:rsid w:val="005D12F1"/>
    <w:rsid w:val="005D140A"/>
    <w:rsid w:val="005D1748"/>
    <w:rsid w:val="005D316A"/>
    <w:rsid w:val="005D48E4"/>
    <w:rsid w:val="005D4C7A"/>
    <w:rsid w:val="005D5692"/>
    <w:rsid w:val="005D6753"/>
    <w:rsid w:val="005D6ACA"/>
    <w:rsid w:val="005D77ED"/>
    <w:rsid w:val="005D786E"/>
    <w:rsid w:val="005E0EC8"/>
    <w:rsid w:val="005E23B8"/>
    <w:rsid w:val="005E3225"/>
    <w:rsid w:val="005E34F8"/>
    <w:rsid w:val="005E36DC"/>
    <w:rsid w:val="005E3E94"/>
    <w:rsid w:val="005E40C5"/>
    <w:rsid w:val="005E4B08"/>
    <w:rsid w:val="005E5CF0"/>
    <w:rsid w:val="005E6400"/>
    <w:rsid w:val="005E64F2"/>
    <w:rsid w:val="005E7360"/>
    <w:rsid w:val="005E7791"/>
    <w:rsid w:val="005E796F"/>
    <w:rsid w:val="005F21BA"/>
    <w:rsid w:val="005F258A"/>
    <w:rsid w:val="005F3561"/>
    <w:rsid w:val="005F3637"/>
    <w:rsid w:val="005F3683"/>
    <w:rsid w:val="005F3D75"/>
    <w:rsid w:val="005F5722"/>
    <w:rsid w:val="005F573D"/>
    <w:rsid w:val="005F637C"/>
    <w:rsid w:val="005F68AB"/>
    <w:rsid w:val="005F6E62"/>
    <w:rsid w:val="005F7258"/>
    <w:rsid w:val="005F78A4"/>
    <w:rsid w:val="00600560"/>
    <w:rsid w:val="006019A7"/>
    <w:rsid w:val="0060221E"/>
    <w:rsid w:val="006024D6"/>
    <w:rsid w:val="00604799"/>
    <w:rsid w:val="00605207"/>
    <w:rsid w:val="006067D6"/>
    <w:rsid w:val="00606B32"/>
    <w:rsid w:val="00607017"/>
    <w:rsid w:val="006077C9"/>
    <w:rsid w:val="006110A6"/>
    <w:rsid w:val="006120E1"/>
    <w:rsid w:val="006130FC"/>
    <w:rsid w:val="006138B6"/>
    <w:rsid w:val="00613AD9"/>
    <w:rsid w:val="00615718"/>
    <w:rsid w:val="00615B66"/>
    <w:rsid w:val="006175DE"/>
    <w:rsid w:val="006205E5"/>
    <w:rsid w:val="00627810"/>
    <w:rsid w:val="0063038D"/>
    <w:rsid w:val="00630D72"/>
    <w:rsid w:val="006316C5"/>
    <w:rsid w:val="00631CCB"/>
    <w:rsid w:val="00632202"/>
    <w:rsid w:val="006336DB"/>
    <w:rsid w:val="006337EE"/>
    <w:rsid w:val="00634AFD"/>
    <w:rsid w:val="00634DED"/>
    <w:rsid w:val="00636E6D"/>
    <w:rsid w:val="006379C2"/>
    <w:rsid w:val="00637DF9"/>
    <w:rsid w:val="006401CA"/>
    <w:rsid w:val="006413A7"/>
    <w:rsid w:val="00641557"/>
    <w:rsid w:val="0064246D"/>
    <w:rsid w:val="00642E92"/>
    <w:rsid w:val="00644900"/>
    <w:rsid w:val="00644F2A"/>
    <w:rsid w:val="00645983"/>
    <w:rsid w:val="00646516"/>
    <w:rsid w:val="00646605"/>
    <w:rsid w:val="00650604"/>
    <w:rsid w:val="0065127F"/>
    <w:rsid w:val="006517F7"/>
    <w:rsid w:val="00651BEA"/>
    <w:rsid w:val="0065260F"/>
    <w:rsid w:val="00652C25"/>
    <w:rsid w:val="006532CE"/>
    <w:rsid w:val="00653C88"/>
    <w:rsid w:val="00653D90"/>
    <w:rsid w:val="00653EE4"/>
    <w:rsid w:val="006552FF"/>
    <w:rsid w:val="006555BF"/>
    <w:rsid w:val="00655B31"/>
    <w:rsid w:val="00655F7A"/>
    <w:rsid w:val="0065611C"/>
    <w:rsid w:val="006563A0"/>
    <w:rsid w:val="00657170"/>
    <w:rsid w:val="0065730F"/>
    <w:rsid w:val="00657417"/>
    <w:rsid w:val="00662470"/>
    <w:rsid w:val="0066268A"/>
    <w:rsid w:val="006633CE"/>
    <w:rsid w:val="0066349A"/>
    <w:rsid w:val="00663ABF"/>
    <w:rsid w:val="00664428"/>
    <w:rsid w:val="006648DB"/>
    <w:rsid w:val="00664CC5"/>
    <w:rsid w:val="00665A79"/>
    <w:rsid w:val="00666187"/>
    <w:rsid w:val="00666CE2"/>
    <w:rsid w:val="006670DD"/>
    <w:rsid w:val="0066755E"/>
    <w:rsid w:val="00667EBD"/>
    <w:rsid w:val="0067062B"/>
    <w:rsid w:val="00670D24"/>
    <w:rsid w:val="00671D3D"/>
    <w:rsid w:val="00671E2F"/>
    <w:rsid w:val="00672A08"/>
    <w:rsid w:val="00673FA8"/>
    <w:rsid w:val="00674091"/>
    <w:rsid w:val="006747F2"/>
    <w:rsid w:val="00674CEA"/>
    <w:rsid w:val="00675005"/>
    <w:rsid w:val="0067591B"/>
    <w:rsid w:val="00675CF3"/>
    <w:rsid w:val="00675F92"/>
    <w:rsid w:val="00680127"/>
    <w:rsid w:val="00680136"/>
    <w:rsid w:val="00680269"/>
    <w:rsid w:val="006817F6"/>
    <w:rsid w:val="0068223F"/>
    <w:rsid w:val="00682DDC"/>
    <w:rsid w:val="00684CE8"/>
    <w:rsid w:val="00685841"/>
    <w:rsid w:val="0068751E"/>
    <w:rsid w:val="00690CDA"/>
    <w:rsid w:val="00690D1B"/>
    <w:rsid w:val="00691961"/>
    <w:rsid w:val="00692703"/>
    <w:rsid w:val="00692B51"/>
    <w:rsid w:val="00693409"/>
    <w:rsid w:val="006935EA"/>
    <w:rsid w:val="006945A4"/>
    <w:rsid w:val="006946BC"/>
    <w:rsid w:val="00695983"/>
    <w:rsid w:val="00696D18"/>
    <w:rsid w:val="00696E4F"/>
    <w:rsid w:val="00697A5F"/>
    <w:rsid w:val="006A13E0"/>
    <w:rsid w:val="006A1A31"/>
    <w:rsid w:val="006A3281"/>
    <w:rsid w:val="006A3B67"/>
    <w:rsid w:val="006A44A8"/>
    <w:rsid w:val="006A4AA9"/>
    <w:rsid w:val="006A5255"/>
    <w:rsid w:val="006A5D9E"/>
    <w:rsid w:val="006A7BEE"/>
    <w:rsid w:val="006B0742"/>
    <w:rsid w:val="006B27A1"/>
    <w:rsid w:val="006B2B05"/>
    <w:rsid w:val="006B2EEF"/>
    <w:rsid w:val="006B3CEC"/>
    <w:rsid w:val="006B4B97"/>
    <w:rsid w:val="006B4EA9"/>
    <w:rsid w:val="006B50C9"/>
    <w:rsid w:val="006B52F2"/>
    <w:rsid w:val="006B5946"/>
    <w:rsid w:val="006B6252"/>
    <w:rsid w:val="006B75AE"/>
    <w:rsid w:val="006B7BCD"/>
    <w:rsid w:val="006B7C7D"/>
    <w:rsid w:val="006B7FA5"/>
    <w:rsid w:val="006C08F8"/>
    <w:rsid w:val="006C0C4C"/>
    <w:rsid w:val="006C1955"/>
    <w:rsid w:val="006C1E22"/>
    <w:rsid w:val="006C2F11"/>
    <w:rsid w:val="006C3E8F"/>
    <w:rsid w:val="006C45CD"/>
    <w:rsid w:val="006C65C3"/>
    <w:rsid w:val="006C6DE3"/>
    <w:rsid w:val="006C7368"/>
    <w:rsid w:val="006D0E11"/>
    <w:rsid w:val="006D10C5"/>
    <w:rsid w:val="006D237A"/>
    <w:rsid w:val="006D2439"/>
    <w:rsid w:val="006D2D0D"/>
    <w:rsid w:val="006D31FD"/>
    <w:rsid w:val="006D3285"/>
    <w:rsid w:val="006D3754"/>
    <w:rsid w:val="006D43F3"/>
    <w:rsid w:val="006D460C"/>
    <w:rsid w:val="006D4EEC"/>
    <w:rsid w:val="006D6CA4"/>
    <w:rsid w:val="006D70D5"/>
    <w:rsid w:val="006D75E8"/>
    <w:rsid w:val="006D7C51"/>
    <w:rsid w:val="006E04D5"/>
    <w:rsid w:val="006E0945"/>
    <w:rsid w:val="006E13BF"/>
    <w:rsid w:val="006E1C99"/>
    <w:rsid w:val="006E1FE4"/>
    <w:rsid w:val="006E202A"/>
    <w:rsid w:val="006E24E5"/>
    <w:rsid w:val="006E25C5"/>
    <w:rsid w:val="006E2E91"/>
    <w:rsid w:val="006E37DF"/>
    <w:rsid w:val="006E3A85"/>
    <w:rsid w:val="006E3F14"/>
    <w:rsid w:val="006E4264"/>
    <w:rsid w:val="006E43A4"/>
    <w:rsid w:val="006E4971"/>
    <w:rsid w:val="006E4B0C"/>
    <w:rsid w:val="006E523E"/>
    <w:rsid w:val="006E5A61"/>
    <w:rsid w:val="006E699A"/>
    <w:rsid w:val="006E69A6"/>
    <w:rsid w:val="006E6B0B"/>
    <w:rsid w:val="006E6C31"/>
    <w:rsid w:val="006E726A"/>
    <w:rsid w:val="006E747E"/>
    <w:rsid w:val="006E752D"/>
    <w:rsid w:val="006E798D"/>
    <w:rsid w:val="006F13B0"/>
    <w:rsid w:val="006F4235"/>
    <w:rsid w:val="006F42C2"/>
    <w:rsid w:val="006F436A"/>
    <w:rsid w:val="006F5CE8"/>
    <w:rsid w:val="006F5E72"/>
    <w:rsid w:val="006F7214"/>
    <w:rsid w:val="006F7EE5"/>
    <w:rsid w:val="0070002A"/>
    <w:rsid w:val="007003C5"/>
    <w:rsid w:val="00700E5A"/>
    <w:rsid w:val="00701D6C"/>
    <w:rsid w:val="0070253F"/>
    <w:rsid w:val="007029F5"/>
    <w:rsid w:val="00702A3C"/>
    <w:rsid w:val="0070355A"/>
    <w:rsid w:val="007046CB"/>
    <w:rsid w:val="0070616E"/>
    <w:rsid w:val="007068D3"/>
    <w:rsid w:val="00706C0E"/>
    <w:rsid w:val="0070740C"/>
    <w:rsid w:val="00707C01"/>
    <w:rsid w:val="00707FF1"/>
    <w:rsid w:val="00711C87"/>
    <w:rsid w:val="0071203F"/>
    <w:rsid w:val="007121EF"/>
    <w:rsid w:val="00712E0B"/>
    <w:rsid w:val="0071535A"/>
    <w:rsid w:val="0071550F"/>
    <w:rsid w:val="0071560E"/>
    <w:rsid w:val="00716074"/>
    <w:rsid w:val="007177AE"/>
    <w:rsid w:val="007177E0"/>
    <w:rsid w:val="00717A4C"/>
    <w:rsid w:val="00717D3C"/>
    <w:rsid w:val="00720CD5"/>
    <w:rsid w:val="00720EEE"/>
    <w:rsid w:val="00721BCC"/>
    <w:rsid w:val="00721CE2"/>
    <w:rsid w:val="00721DD5"/>
    <w:rsid w:val="0072214E"/>
    <w:rsid w:val="00722614"/>
    <w:rsid w:val="00722695"/>
    <w:rsid w:val="007228B4"/>
    <w:rsid w:val="00722963"/>
    <w:rsid w:val="00722D46"/>
    <w:rsid w:val="00722EAF"/>
    <w:rsid w:val="007232DB"/>
    <w:rsid w:val="007245B0"/>
    <w:rsid w:val="00724FAE"/>
    <w:rsid w:val="007250B6"/>
    <w:rsid w:val="0072510D"/>
    <w:rsid w:val="007253A8"/>
    <w:rsid w:val="0072655D"/>
    <w:rsid w:val="00727C48"/>
    <w:rsid w:val="00727CEE"/>
    <w:rsid w:val="00731757"/>
    <w:rsid w:val="007326A7"/>
    <w:rsid w:val="007330FD"/>
    <w:rsid w:val="00733874"/>
    <w:rsid w:val="00733F62"/>
    <w:rsid w:val="0073465E"/>
    <w:rsid w:val="0073512C"/>
    <w:rsid w:val="00735372"/>
    <w:rsid w:val="00735F39"/>
    <w:rsid w:val="00735FDB"/>
    <w:rsid w:val="007406DE"/>
    <w:rsid w:val="00740CA7"/>
    <w:rsid w:val="00741B9B"/>
    <w:rsid w:val="007427A2"/>
    <w:rsid w:val="00742B99"/>
    <w:rsid w:val="00743CF6"/>
    <w:rsid w:val="007442E5"/>
    <w:rsid w:val="00744909"/>
    <w:rsid w:val="00745994"/>
    <w:rsid w:val="007459C5"/>
    <w:rsid w:val="007462AF"/>
    <w:rsid w:val="0074733F"/>
    <w:rsid w:val="0074786F"/>
    <w:rsid w:val="007500D5"/>
    <w:rsid w:val="007501D0"/>
    <w:rsid w:val="00750C2F"/>
    <w:rsid w:val="00750C88"/>
    <w:rsid w:val="0075125C"/>
    <w:rsid w:val="00752580"/>
    <w:rsid w:val="007534BA"/>
    <w:rsid w:val="00755C79"/>
    <w:rsid w:val="00757BC4"/>
    <w:rsid w:val="00757C45"/>
    <w:rsid w:val="007605AF"/>
    <w:rsid w:val="00760AF9"/>
    <w:rsid w:val="00763502"/>
    <w:rsid w:val="00763659"/>
    <w:rsid w:val="00763A24"/>
    <w:rsid w:val="00763B0B"/>
    <w:rsid w:val="00765A24"/>
    <w:rsid w:val="00766561"/>
    <w:rsid w:val="007665EC"/>
    <w:rsid w:val="007668ED"/>
    <w:rsid w:val="0077086C"/>
    <w:rsid w:val="00770E69"/>
    <w:rsid w:val="0077172A"/>
    <w:rsid w:val="007717B9"/>
    <w:rsid w:val="007723AE"/>
    <w:rsid w:val="00772D64"/>
    <w:rsid w:val="00773950"/>
    <w:rsid w:val="00774A17"/>
    <w:rsid w:val="00775219"/>
    <w:rsid w:val="00776030"/>
    <w:rsid w:val="00776724"/>
    <w:rsid w:val="00776926"/>
    <w:rsid w:val="00776DD9"/>
    <w:rsid w:val="00777233"/>
    <w:rsid w:val="00781A8C"/>
    <w:rsid w:val="00782631"/>
    <w:rsid w:val="00783891"/>
    <w:rsid w:val="00783BE1"/>
    <w:rsid w:val="007841BC"/>
    <w:rsid w:val="007855DE"/>
    <w:rsid w:val="00785878"/>
    <w:rsid w:val="007878C1"/>
    <w:rsid w:val="007913FC"/>
    <w:rsid w:val="007919DF"/>
    <w:rsid w:val="00791C92"/>
    <w:rsid w:val="00791E3B"/>
    <w:rsid w:val="00791EF6"/>
    <w:rsid w:val="00793212"/>
    <w:rsid w:val="0079363C"/>
    <w:rsid w:val="00793849"/>
    <w:rsid w:val="00793FCF"/>
    <w:rsid w:val="00794941"/>
    <w:rsid w:val="00794E78"/>
    <w:rsid w:val="00795A01"/>
    <w:rsid w:val="00795ACA"/>
    <w:rsid w:val="00795B70"/>
    <w:rsid w:val="00795C08"/>
    <w:rsid w:val="00796CC3"/>
    <w:rsid w:val="0079702C"/>
    <w:rsid w:val="00797307"/>
    <w:rsid w:val="00797CFE"/>
    <w:rsid w:val="007A1461"/>
    <w:rsid w:val="007A1B68"/>
    <w:rsid w:val="007A1EA1"/>
    <w:rsid w:val="007A20EB"/>
    <w:rsid w:val="007A24A8"/>
    <w:rsid w:val="007A2C2F"/>
    <w:rsid w:val="007A2F84"/>
    <w:rsid w:val="007A3C9F"/>
    <w:rsid w:val="007A4749"/>
    <w:rsid w:val="007A4CCD"/>
    <w:rsid w:val="007A51E4"/>
    <w:rsid w:val="007A56C7"/>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5D0"/>
    <w:rsid w:val="007C0D3D"/>
    <w:rsid w:val="007C192F"/>
    <w:rsid w:val="007C311D"/>
    <w:rsid w:val="007C3937"/>
    <w:rsid w:val="007C3EE6"/>
    <w:rsid w:val="007C4020"/>
    <w:rsid w:val="007C4486"/>
    <w:rsid w:val="007C4AEA"/>
    <w:rsid w:val="007C4CB1"/>
    <w:rsid w:val="007C510F"/>
    <w:rsid w:val="007C7A32"/>
    <w:rsid w:val="007C7DB8"/>
    <w:rsid w:val="007D0670"/>
    <w:rsid w:val="007D0E08"/>
    <w:rsid w:val="007D2F87"/>
    <w:rsid w:val="007D3394"/>
    <w:rsid w:val="007D3AC1"/>
    <w:rsid w:val="007D3D6E"/>
    <w:rsid w:val="007D48E7"/>
    <w:rsid w:val="007D4C5F"/>
    <w:rsid w:val="007D52AA"/>
    <w:rsid w:val="007D535A"/>
    <w:rsid w:val="007D6CF9"/>
    <w:rsid w:val="007D757A"/>
    <w:rsid w:val="007D7CB5"/>
    <w:rsid w:val="007E04DF"/>
    <w:rsid w:val="007E0AF4"/>
    <w:rsid w:val="007E11C0"/>
    <w:rsid w:val="007E1387"/>
    <w:rsid w:val="007E1CC1"/>
    <w:rsid w:val="007E2361"/>
    <w:rsid w:val="007E2AE3"/>
    <w:rsid w:val="007E34D2"/>
    <w:rsid w:val="007E42FB"/>
    <w:rsid w:val="007E5538"/>
    <w:rsid w:val="007E5981"/>
    <w:rsid w:val="007E5A23"/>
    <w:rsid w:val="007E638F"/>
    <w:rsid w:val="007E692C"/>
    <w:rsid w:val="007E7AAA"/>
    <w:rsid w:val="007F0C8B"/>
    <w:rsid w:val="007F0FDA"/>
    <w:rsid w:val="007F1084"/>
    <w:rsid w:val="007F13D8"/>
    <w:rsid w:val="007F1973"/>
    <w:rsid w:val="007F22FC"/>
    <w:rsid w:val="007F2695"/>
    <w:rsid w:val="007F2EE2"/>
    <w:rsid w:val="007F2F1F"/>
    <w:rsid w:val="007F3265"/>
    <w:rsid w:val="007F4856"/>
    <w:rsid w:val="007F4ACF"/>
    <w:rsid w:val="007F5867"/>
    <w:rsid w:val="007F5CCF"/>
    <w:rsid w:val="007F6628"/>
    <w:rsid w:val="007F664F"/>
    <w:rsid w:val="007F68BB"/>
    <w:rsid w:val="007F6A5E"/>
    <w:rsid w:val="008003C4"/>
    <w:rsid w:val="00800ECA"/>
    <w:rsid w:val="0080164A"/>
    <w:rsid w:val="00801702"/>
    <w:rsid w:val="00801D10"/>
    <w:rsid w:val="00802211"/>
    <w:rsid w:val="008036A2"/>
    <w:rsid w:val="00803B1C"/>
    <w:rsid w:val="00804946"/>
    <w:rsid w:val="00804BBC"/>
    <w:rsid w:val="00804E73"/>
    <w:rsid w:val="00805798"/>
    <w:rsid w:val="00805902"/>
    <w:rsid w:val="0080602E"/>
    <w:rsid w:val="00806C24"/>
    <w:rsid w:val="008071A2"/>
    <w:rsid w:val="00807E73"/>
    <w:rsid w:val="00810A47"/>
    <w:rsid w:val="008116D0"/>
    <w:rsid w:val="008126DB"/>
    <w:rsid w:val="00812EDF"/>
    <w:rsid w:val="0081486E"/>
    <w:rsid w:val="0081520C"/>
    <w:rsid w:val="008154B1"/>
    <w:rsid w:val="00815F5A"/>
    <w:rsid w:val="00816932"/>
    <w:rsid w:val="00816C06"/>
    <w:rsid w:val="00816C74"/>
    <w:rsid w:val="00820015"/>
    <w:rsid w:val="00820A48"/>
    <w:rsid w:val="00821068"/>
    <w:rsid w:val="008210A0"/>
    <w:rsid w:val="00822DE3"/>
    <w:rsid w:val="0082324C"/>
    <w:rsid w:val="008256F8"/>
    <w:rsid w:val="00825FDB"/>
    <w:rsid w:val="00826EE9"/>
    <w:rsid w:val="00831232"/>
    <w:rsid w:val="0083155C"/>
    <w:rsid w:val="00832241"/>
    <w:rsid w:val="0083293A"/>
    <w:rsid w:val="00832A16"/>
    <w:rsid w:val="00832B3C"/>
    <w:rsid w:val="00833F37"/>
    <w:rsid w:val="00834106"/>
    <w:rsid w:val="008345BD"/>
    <w:rsid w:val="00834C3D"/>
    <w:rsid w:val="00834EBA"/>
    <w:rsid w:val="00835BA8"/>
    <w:rsid w:val="00836390"/>
    <w:rsid w:val="0083657D"/>
    <w:rsid w:val="0083700C"/>
    <w:rsid w:val="00841117"/>
    <w:rsid w:val="00841340"/>
    <w:rsid w:val="00841971"/>
    <w:rsid w:val="00842792"/>
    <w:rsid w:val="00842831"/>
    <w:rsid w:val="00842BA7"/>
    <w:rsid w:val="00844915"/>
    <w:rsid w:val="00844A29"/>
    <w:rsid w:val="00845144"/>
    <w:rsid w:val="008451B6"/>
    <w:rsid w:val="008453C0"/>
    <w:rsid w:val="00846496"/>
    <w:rsid w:val="00847135"/>
    <w:rsid w:val="00847664"/>
    <w:rsid w:val="00847A40"/>
    <w:rsid w:val="008503BD"/>
    <w:rsid w:val="00851111"/>
    <w:rsid w:val="008522A3"/>
    <w:rsid w:val="00852AC4"/>
    <w:rsid w:val="00852E0D"/>
    <w:rsid w:val="008537C9"/>
    <w:rsid w:val="00853EE9"/>
    <w:rsid w:val="008547C7"/>
    <w:rsid w:val="0085516F"/>
    <w:rsid w:val="0085588A"/>
    <w:rsid w:val="00855CAF"/>
    <w:rsid w:val="0085787C"/>
    <w:rsid w:val="00857C0B"/>
    <w:rsid w:val="008601DF"/>
    <w:rsid w:val="00861043"/>
    <w:rsid w:val="00862A71"/>
    <w:rsid w:val="0086355D"/>
    <w:rsid w:val="008638DE"/>
    <w:rsid w:val="008639F9"/>
    <w:rsid w:val="00864AD1"/>
    <w:rsid w:val="0086502C"/>
    <w:rsid w:val="00866EB9"/>
    <w:rsid w:val="008679AB"/>
    <w:rsid w:val="00867B07"/>
    <w:rsid w:val="0087017E"/>
    <w:rsid w:val="00871288"/>
    <w:rsid w:val="0087158C"/>
    <w:rsid w:val="00873D2F"/>
    <w:rsid w:val="008742C6"/>
    <w:rsid w:val="00874B4A"/>
    <w:rsid w:val="008751E8"/>
    <w:rsid w:val="008755D2"/>
    <w:rsid w:val="00875A1B"/>
    <w:rsid w:val="008762A2"/>
    <w:rsid w:val="0087692A"/>
    <w:rsid w:val="00876932"/>
    <w:rsid w:val="00876CA4"/>
    <w:rsid w:val="008770EF"/>
    <w:rsid w:val="008815F1"/>
    <w:rsid w:val="00881E2A"/>
    <w:rsid w:val="008824BE"/>
    <w:rsid w:val="00882C34"/>
    <w:rsid w:val="00882E70"/>
    <w:rsid w:val="00883592"/>
    <w:rsid w:val="008838FC"/>
    <w:rsid w:val="0088407E"/>
    <w:rsid w:val="00884D5E"/>
    <w:rsid w:val="00884FEA"/>
    <w:rsid w:val="0088593F"/>
    <w:rsid w:val="00886788"/>
    <w:rsid w:val="00886F1E"/>
    <w:rsid w:val="00887ECD"/>
    <w:rsid w:val="00887EEB"/>
    <w:rsid w:val="0089290F"/>
    <w:rsid w:val="00895032"/>
    <w:rsid w:val="008951FB"/>
    <w:rsid w:val="0089579A"/>
    <w:rsid w:val="00896B24"/>
    <w:rsid w:val="008978D5"/>
    <w:rsid w:val="008A021D"/>
    <w:rsid w:val="008A153D"/>
    <w:rsid w:val="008A1CEE"/>
    <w:rsid w:val="008A250A"/>
    <w:rsid w:val="008A29C1"/>
    <w:rsid w:val="008A30E2"/>
    <w:rsid w:val="008A3227"/>
    <w:rsid w:val="008A351B"/>
    <w:rsid w:val="008A37BF"/>
    <w:rsid w:val="008A39D2"/>
    <w:rsid w:val="008A47E9"/>
    <w:rsid w:val="008A4C70"/>
    <w:rsid w:val="008A5B82"/>
    <w:rsid w:val="008A7A63"/>
    <w:rsid w:val="008A7D12"/>
    <w:rsid w:val="008B0370"/>
    <w:rsid w:val="008B295F"/>
    <w:rsid w:val="008B2CED"/>
    <w:rsid w:val="008B3DF2"/>
    <w:rsid w:val="008B44C6"/>
    <w:rsid w:val="008B4CFD"/>
    <w:rsid w:val="008B4DF4"/>
    <w:rsid w:val="008B59C8"/>
    <w:rsid w:val="008B5FA5"/>
    <w:rsid w:val="008B6DBD"/>
    <w:rsid w:val="008B78AB"/>
    <w:rsid w:val="008B7C1D"/>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C7CB3"/>
    <w:rsid w:val="008D2356"/>
    <w:rsid w:val="008D281C"/>
    <w:rsid w:val="008D28DD"/>
    <w:rsid w:val="008D46F3"/>
    <w:rsid w:val="008D4805"/>
    <w:rsid w:val="008D4859"/>
    <w:rsid w:val="008D596F"/>
    <w:rsid w:val="008D7246"/>
    <w:rsid w:val="008D7B57"/>
    <w:rsid w:val="008E0526"/>
    <w:rsid w:val="008E0D96"/>
    <w:rsid w:val="008E1957"/>
    <w:rsid w:val="008E1ECE"/>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2F02"/>
    <w:rsid w:val="008F3842"/>
    <w:rsid w:val="008F3B78"/>
    <w:rsid w:val="008F4304"/>
    <w:rsid w:val="008F479A"/>
    <w:rsid w:val="008F4A10"/>
    <w:rsid w:val="008F4F63"/>
    <w:rsid w:val="008F5014"/>
    <w:rsid w:val="008F5684"/>
    <w:rsid w:val="008F59D0"/>
    <w:rsid w:val="008F5D65"/>
    <w:rsid w:val="008F68C7"/>
    <w:rsid w:val="008F7071"/>
    <w:rsid w:val="008F748F"/>
    <w:rsid w:val="008F7D1D"/>
    <w:rsid w:val="0090015F"/>
    <w:rsid w:val="00900D4A"/>
    <w:rsid w:val="00900DA0"/>
    <w:rsid w:val="009016A5"/>
    <w:rsid w:val="00902978"/>
    <w:rsid w:val="00902E2C"/>
    <w:rsid w:val="00903DF7"/>
    <w:rsid w:val="009044E4"/>
    <w:rsid w:val="00904614"/>
    <w:rsid w:val="00904F16"/>
    <w:rsid w:val="00904FFE"/>
    <w:rsid w:val="00905126"/>
    <w:rsid w:val="00905F99"/>
    <w:rsid w:val="009069FF"/>
    <w:rsid w:val="0090792B"/>
    <w:rsid w:val="00907F78"/>
    <w:rsid w:val="0091020F"/>
    <w:rsid w:val="00910DFB"/>
    <w:rsid w:val="00911649"/>
    <w:rsid w:val="00911DA9"/>
    <w:rsid w:val="009126CB"/>
    <w:rsid w:val="009130D1"/>
    <w:rsid w:val="00913346"/>
    <w:rsid w:val="00913B45"/>
    <w:rsid w:val="0091439D"/>
    <w:rsid w:val="009150E8"/>
    <w:rsid w:val="0091538F"/>
    <w:rsid w:val="00916A31"/>
    <w:rsid w:val="00916CBD"/>
    <w:rsid w:val="009170EB"/>
    <w:rsid w:val="00917A6A"/>
    <w:rsid w:val="00917C9C"/>
    <w:rsid w:val="009211DF"/>
    <w:rsid w:val="00922333"/>
    <w:rsid w:val="0092294F"/>
    <w:rsid w:val="00922BB0"/>
    <w:rsid w:val="009232F7"/>
    <w:rsid w:val="0092407C"/>
    <w:rsid w:val="009240E8"/>
    <w:rsid w:val="009244D8"/>
    <w:rsid w:val="00924DC1"/>
    <w:rsid w:val="009252B0"/>
    <w:rsid w:val="00926B3C"/>
    <w:rsid w:val="00927DF6"/>
    <w:rsid w:val="009306D6"/>
    <w:rsid w:val="00932949"/>
    <w:rsid w:val="00933004"/>
    <w:rsid w:val="00933247"/>
    <w:rsid w:val="00933CD0"/>
    <w:rsid w:val="00935604"/>
    <w:rsid w:val="00936007"/>
    <w:rsid w:val="0093693B"/>
    <w:rsid w:val="00936D1A"/>
    <w:rsid w:val="00936D4E"/>
    <w:rsid w:val="00937692"/>
    <w:rsid w:val="0094023B"/>
    <w:rsid w:val="009425FE"/>
    <w:rsid w:val="00942964"/>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64AD"/>
    <w:rsid w:val="009572B2"/>
    <w:rsid w:val="00957BA9"/>
    <w:rsid w:val="00960527"/>
    <w:rsid w:val="00960E9B"/>
    <w:rsid w:val="00963059"/>
    <w:rsid w:val="0096319F"/>
    <w:rsid w:val="00964042"/>
    <w:rsid w:val="009651F2"/>
    <w:rsid w:val="0096585B"/>
    <w:rsid w:val="009658FF"/>
    <w:rsid w:val="009667CB"/>
    <w:rsid w:val="00967C09"/>
    <w:rsid w:val="00970E65"/>
    <w:rsid w:val="00971BB4"/>
    <w:rsid w:val="00972616"/>
    <w:rsid w:val="009734BC"/>
    <w:rsid w:val="00973975"/>
    <w:rsid w:val="00973EF7"/>
    <w:rsid w:val="0097464B"/>
    <w:rsid w:val="00974D44"/>
    <w:rsid w:val="00975093"/>
    <w:rsid w:val="00975FFF"/>
    <w:rsid w:val="00976864"/>
    <w:rsid w:val="00976A94"/>
    <w:rsid w:val="00976F33"/>
    <w:rsid w:val="00977994"/>
    <w:rsid w:val="00980178"/>
    <w:rsid w:val="009806FF"/>
    <w:rsid w:val="00981610"/>
    <w:rsid w:val="00982A09"/>
    <w:rsid w:val="00983B65"/>
    <w:rsid w:val="00984ABD"/>
    <w:rsid w:val="00985DA0"/>
    <w:rsid w:val="00986460"/>
    <w:rsid w:val="00986E39"/>
    <w:rsid w:val="009877E9"/>
    <w:rsid w:val="009902AF"/>
    <w:rsid w:val="009909DC"/>
    <w:rsid w:val="00990B40"/>
    <w:rsid w:val="00990ECF"/>
    <w:rsid w:val="00992DC1"/>
    <w:rsid w:val="0099381A"/>
    <w:rsid w:val="00995BB9"/>
    <w:rsid w:val="009A1A40"/>
    <w:rsid w:val="009A25F9"/>
    <w:rsid w:val="009A3DC9"/>
    <w:rsid w:val="009A43EF"/>
    <w:rsid w:val="009A5C28"/>
    <w:rsid w:val="009A6866"/>
    <w:rsid w:val="009A6C7A"/>
    <w:rsid w:val="009A77B2"/>
    <w:rsid w:val="009B02E0"/>
    <w:rsid w:val="009B0668"/>
    <w:rsid w:val="009B0E61"/>
    <w:rsid w:val="009B16F1"/>
    <w:rsid w:val="009B3730"/>
    <w:rsid w:val="009B3DF7"/>
    <w:rsid w:val="009B4AF0"/>
    <w:rsid w:val="009B6212"/>
    <w:rsid w:val="009B6BF4"/>
    <w:rsid w:val="009B7FFC"/>
    <w:rsid w:val="009C1093"/>
    <w:rsid w:val="009C1556"/>
    <w:rsid w:val="009C2002"/>
    <w:rsid w:val="009C3C42"/>
    <w:rsid w:val="009C61C9"/>
    <w:rsid w:val="009C62D4"/>
    <w:rsid w:val="009C6AE7"/>
    <w:rsid w:val="009C7885"/>
    <w:rsid w:val="009D121C"/>
    <w:rsid w:val="009D1D31"/>
    <w:rsid w:val="009D1EDD"/>
    <w:rsid w:val="009D20B7"/>
    <w:rsid w:val="009D2263"/>
    <w:rsid w:val="009D38ED"/>
    <w:rsid w:val="009D4F1A"/>
    <w:rsid w:val="009D7840"/>
    <w:rsid w:val="009E0B1C"/>
    <w:rsid w:val="009E3B1E"/>
    <w:rsid w:val="009E4214"/>
    <w:rsid w:val="009E57BC"/>
    <w:rsid w:val="009E5AB4"/>
    <w:rsid w:val="009E6204"/>
    <w:rsid w:val="009E6316"/>
    <w:rsid w:val="009E6423"/>
    <w:rsid w:val="009E66EC"/>
    <w:rsid w:val="009E69F0"/>
    <w:rsid w:val="009E7B3A"/>
    <w:rsid w:val="009F2BDE"/>
    <w:rsid w:val="009F361E"/>
    <w:rsid w:val="009F43A5"/>
    <w:rsid w:val="009F498E"/>
    <w:rsid w:val="009F49BF"/>
    <w:rsid w:val="009F5587"/>
    <w:rsid w:val="009F5E18"/>
    <w:rsid w:val="009F5FA5"/>
    <w:rsid w:val="009F698F"/>
    <w:rsid w:val="009F6AEA"/>
    <w:rsid w:val="009F733D"/>
    <w:rsid w:val="009F79C2"/>
    <w:rsid w:val="009F79DF"/>
    <w:rsid w:val="009F7E41"/>
    <w:rsid w:val="00A00106"/>
    <w:rsid w:val="00A00EE5"/>
    <w:rsid w:val="00A02101"/>
    <w:rsid w:val="00A022F7"/>
    <w:rsid w:val="00A0236A"/>
    <w:rsid w:val="00A026F8"/>
    <w:rsid w:val="00A02E89"/>
    <w:rsid w:val="00A0438F"/>
    <w:rsid w:val="00A0497D"/>
    <w:rsid w:val="00A0513E"/>
    <w:rsid w:val="00A05B12"/>
    <w:rsid w:val="00A05D95"/>
    <w:rsid w:val="00A05EB7"/>
    <w:rsid w:val="00A068A1"/>
    <w:rsid w:val="00A06A63"/>
    <w:rsid w:val="00A07303"/>
    <w:rsid w:val="00A113EC"/>
    <w:rsid w:val="00A11D02"/>
    <w:rsid w:val="00A127D0"/>
    <w:rsid w:val="00A12AC8"/>
    <w:rsid w:val="00A135F9"/>
    <w:rsid w:val="00A161E1"/>
    <w:rsid w:val="00A16B4E"/>
    <w:rsid w:val="00A16D4A"/>
    <w:rsid w:val="00A176C5"/>
    <w:rsid w:val="00A17737"/>
    <w:rsid w:val="00A17904"/>
    <w:rsid w:val="00A179A7"/>
    <w:rsid w:val="00A2209D"/>
    <w:rsid w:val="00A2224E"/>
    <w:rsid w:val="00A23382"/>
    <w:rsid w:val="00A242FE"/>
    <w:rsid w:val="00A24E1B"/>
    <w:rsid w:val="00A25341"/>
    <w:rsid w:val="00A25E7F"/>
    <w:rsid w:val="00A26E8F"/>
    <w:rsid w:val="00A27219"/>
    <w:rsid w:val="00A301ED"/>
    <w:rsid w:val="00A307B7"/>
    <w:rsid w:val="00A3161A"/>
    <w:rsid w:val="00A326B1"/>
    <w:rsid w:val="00A32DA3"/>
    <w:rsid w:val="00A32E8C"/>
    <w:rsid w:val="00A3303D"/>
    <w:rsid w:val="00A3340C"/>
    <w:rsid w:val="00A338A1"/>
    <w:rsid w:val="00A34E60"/>
    <w:rsid w:val="00A34FF6"/>
    <w:rsid w:val="00A35794"/>
    <w:rsid w:val="00A357F0"/>
    <w:rsid w:val="00A35C42"/>
    <w:rsid w:val="00A35D7C"/>
    <w:rsid w:val="00A362DB"/>
    <w:rsid w:val="00A37036"/>
    <w:rsid w:val="00A40931"/>
    <w:rsid w:val="00A410A7"/>
    <w:rsid w:val="00A410B4"/>
    <w:rsid w:val="00A41254"/>
    <w:rsid w:val="00A4209D"/>
    <w:rsid w:val="00A42E6B"/>
    <w:rsid w:val="00A42FB3"/>
    <w:rsid w:val="00A4357B"/>
    <w:rsid w:val="00A43FE3"/>
    <w:rsid w:val="00A456B4"/>
    <w:rsid w:val="00A45C7D"/>
    <w:rsid w:val="00A45ED0"/>
    <w:rsid w:val="00A4713B"/>
    <w:rsid w:val="00A51A00"/>
    <w:rsid w:val="00A52218"/>
    <w:rsid w:val="00A530C5"/>
    <w:rsid w:val="00A53402"/>
    <w:rsid w:val="00A53E80"/>
    <w:rsid w:val="00A53EAC"/>
    <w:rsid w:val="00A54503"/>
    <w:rsid w:val="00A549AF"/>
    <w:rsid w:val="00A565D9"/>
    <w:rsid w:val="00A568AC"/>
    <w:rsid w:val="00A57069"/>
    <w:rsid w:val="00A572A1"/>
    <w:rsid w:val="00A57B36"/>
    <w:rsid w:val="00A61BDA"/>
    <w:rsid w:val="00A62F33"/>
    <w:rsid w:val="00A63511"/>
    <w:rsid w:val="00A63538"/>
    <w:rsid w:val="00A63815"/>
    <w:rsid w:val="00A644FB"/>
    <w:rsid w:val="00A6488D"/>
    <w:rsid w:val="00A67B4C"/>
    <w:rsid w:val="00A72246"/>
    <w:rsid w:val="00A7454E"/>
    <w:rsid w:val="00A749C6"/>
    <w:rsid w:val="00A760D8"/>
    <w:rsid w:val="00A778AA"/>
    <w:rsid w:val="00A77DE6"/>
    <w:rsid w:val="00A811F5"/>
    <w:rsid w:val="00A816A7"/>
    <w:rsid w:val="00A8297D"/>
    <w:rsid w:val="00A837BF"/>
    <w:rsid w:val="00A8554C"/>
    <w:rsid w:val="00A8630A"/>
    <w:rsid w:val="00A86E77"/>
    <w:rsid w:val="00A86E8A"/>
    <w:rsid w:val="00A87C4E"/>
    <w:rsid w:val="00A90048"/>
    <w:rsid w:val="00A9049D"/>
    <w:rsid w:val="00A90C11"/>
    <w:rsid w:val="00A90FF9"/>
    <w:rsid w:val="00A9159E"/>
    <w:rsid w:val="00A9172D"/>
    <w:rsid w:val="00A91C7C"/>
    <w:rsid w:val="00A91D6E"/>
    <w:rsid w:val="00A92060"/>
    <w:rsid w:val="00A92399"/>
    <w:rsid w:val="00A93079"/>
    <w:rsid w:val="00A9375B"/>
    <w:rsid w:val="00A938A1"/>
    <w:rsid w:val="00A93D61"/>
    <w:rsid w:val="00A940BB"/>
    <w:rsid w:val="00A94249"/>
    <w:rsid w:val="00A94561"/>
    <w:rsid w:val="00A9523F"/>
    <w:rsid w:val="00A95A19"/>
    <w:rsid w:val="00A95AD9"/>
    <w:rsid w:val="00A97A11"/>
    <w:rsid w:val="00AA0212"/>
    <w:rsid w:val="00AA0542"/>
    <w:rsid w:val="00AA0FB5"/>
    <w:rsid w:val="00AA1448"/>
    <w:rsid w:val="00AA319D"/>
    <w:rsid w:val="00AA5247"/>
    <w:rsid w:val="00AA52D9"/>
    <w:rsid w:val="00AA74A6"/>
    <w:rsid w:val="00AB00D3"/>
    <w:rsid w:val="00AB05FF"/>
    <w:rsid w:val="00AB149E"/>
    <w:rsid w:val="00AB16A2"/>
    <w:rsid w:val="00AB1A3D"/>
    <w:rsid w:val="00AB37BC"/>
    <w:rsid w:val="00AB38D0"/>
    <w:rsid w:val="00AB43F1"/>
    <w:rsid w:val="00AB4FAC"/>
    <w:rsid w:val="00AB6B1E"/>
    <w:rsid w:val="00AB6F12"/>
    <w:rsid w:val="00AB726E"/>
    <w:rsid w:val="00AB748C"/>
    <w:rsid w:val="00AB74AD"/>
    <w:rsid w:val="00AB77BF"/>
    <w:rsid w:val="00AB7939"/>
    <w:rsid w:val="00AC0303"/>
    <w:rsid w:val="00AC15ED"/>
    <w:rsid w:val="00AC16D9"/>
    <w:rsid w:val="00AC1AFC"/>
    <w:rsid w:val="00AC2294"/>
    <w:rsid w:val="00AC245C"/>
    <w:rsid w:val="00AC6E1E"/>
    <w:rsid w:val="00AD1176"/>
    <w:rsid w:val="00AD16CC"/>
    <w:rsid w:val="00AD2E67"/>
    <w:rsid w:val="00AD4073"/>
    <w:rsid w:val="00AD4A00"/>
    <w:rsid w:val="00AD77D1"/>
    <w:rsid w:val="00AD7F9F"/>
    <w:rsid w:val="00AE0717"/>
    <w:rsid w:val="00AE1126"/>
    <w:rsid w:val="00AE2A97"/>
    <w:rsid w:val="00AE3B91"/>
    <w:rsid w:val="00AE4028"/>
    <w:rsid w:val="00AE51B1"/>
    <w:rsid w:val="00AE524C"/>
    <w:rsid w:val="00AE5EF9"/>
    <w:rsid w:val="00AE772A"/>
    <w:rsid w:val="00AF036C"/>
    <w:rsid w:val="00AF06DD"/>
    <w:rsid w:val="00AF0C92"/>
    <w:rsid w:val="00AF20C4"/>
    <w:rsid w:val="00AF2DD8"/>
    <w:rsid w:val="00AF320E"/>
    <w:rsid w:val="00AF4C3C"/>
    <w:rsid w:val="00AF5A9D"/>
    <w:rsid w:val="00AF63B1"/>
    <w:rsid w:val="00AF6650"/>
    <w:rsid w:val="00AF7024"/>
    <w:rsid w:val="00AF776A"/>
    <w:rsid w:val="00AF7978"/>
    <w:rsid w:val="00B003EB"/>
    <w:rsid w:val="00B004C0"/>
    <w:rsid w:val="00B005B6"/>
    <w:rsid w:val="00B01A1F"/>
    <w:rsid w:val="00B01C87"/>
    <w:rsid w:val="00B0302E"/>
    <w:rsid w:val="00B03243"/>
    <w:rsid w:val="00B040AD"/>
    <w:rsid w:val="00B042CF"/>
    <w:rsid w:val="00B05459"/>
    <w:rsid w:val="00B06F27"/>
    <w:rsid w:val="00B07C08"/>
    <w:rsid w:val="00B07C3B"/>
    <w:rsid w:val="00B07CDE"/>
    <w:rsid w:val="00B07F00"/>
    <w:rsid w:val="00B07FE4"/>
    <w:rsid w:val="00B10104"/>
    <w:rsid w:val="00B1054E"/>
    <w:rsid w:val="00B10696"/>
    <w:rsid w:val="00B10814"/>
    <w:rsid w:val="00B10BDC"/>
    <w:rsid w:val="00B10BE2"/>
    <w:rsid w:val="00B10D3B"/>
    <w:rsid w:val="00B10F93"/>
    <w:rsid w:val="00B11552"/>
    <w:rsid w:val="00B135A6"/>
    <w:rsid w:val="00B13CCF"/>
    <w:rsid w:val="00B14C60"/>
    <w:rsid w:val="00B14D6F"/>
    <w:rsid w:val="00B1567D"/>
    <w:rsid w:val="00B15A46"/>
    <w:rsid w:val="00B1686A"/>
    <w:rsid w:val="00B16F15"/>
    <w:rsid w:val="00B174AD"/>
    <w:rsid w:val="00B208E5"/>
    <w:rsid w:val="00B221D2"/>
    <w:rsid w:val="00B22518"/>
    <w:rsid w:val="00B232A2"/>
    <w:rsid w:val="00B23699"/>
    <w:rsid w:val="00B23966"/>
    <w:rsid w:val="00B23A3C"/>
    <w:rsid w:val="00B23ED6"/>
    <w:rsid w:val="00B23FF3"/>
    <w:rsid w:val="00B23FFA"/>
    <w:rsid w:val="00B270E6"/>
    <w:rsid w:val="00B27CC8"/>
    <w:rsid w:val="00B27D58"/>
    <w:rsid w:val="00B307F6"/>
    <w:rsid w:val="00B30A1D"/>
    <w:rsid w:val="00B30E6E"/>
    <w:rsid w:val="00B31212"/>
    <w:rsid w:val="00B319A6"/>
    <w:rsid w:val="00B31CA8"/>
    <w:rsid w:val="00B31D96"/>
    <w:rsid w:val="00B32220"/>
    <w:rsid w:val="00B32264"/>
    <w:rsid w:val="00B348CE"/>
    <w:rsid w:val="00B349CA"/>
    <w:rsid w:val="00B354B9"/>
    <w:rsid w:val="00B36839"/>
    <w:rsid w:val="00B3722A"/>
    <w:rsid w:val="00B37377"/>
    <w:rsid w:val="00B3741F"/>
    <w:rsid w:val="00B37B81"/>
    <w:rsid w:val="00B407EF"/>
    <w:rsid w:val="00B40A48"/>
    <w:rsid w:val="00B40AD2"/>
    <w:rsid w:val="00B42624"/>
    <w:rsid w:val="00B427EA"/>
    <w:rsid w:val="00B44570"/>
    <w:rsid w:val="00B448A5"/>
    <w:rsid w:val="00B47383"/>
    <w:rsid w:val="00B47A76"/>
    <w:rsid w:val="00B47CE7"/>
    <w:rsid w:val="00B47DDF"/>
    <w:rsid w:val="00B50A96"/>
    <w:rsid w:val="00B50B97"/>
    <w:rsid w:val="00B50C32"/>
    <w:rsid w:val="00B50ECF"/>
    <w:rsid w:val="00B515E1"/>
    <w:rsid w:val="00B520B7"/>
    <w:rsid w:val="00B52D48"/>
    <w:rsid w:val="00B5315D"/>
    <w:rsid w:val="00B53437"/>
    <w:rsid w:val="00B540C8"/>
    <w:rsid w:val="00B541B2"/>
    <w:rsid w:val="00B560F5"/>
    <w:rsid w:val="00B5761C"/>
    <w:rsid w:val="00B57994"/>
    <w:rsid w:val="00B62489"/>
    <w:rsid w:val="00B62E29"/>
    <w:rsid w:val="00B62F13"/>
    <w:rsid w:val="00B639A8"/>
    <w:rsid w:val="00B644EF"/>
    <w:rsid w:val="00B65CEF"/>
    <w:rsid w:val="00B667F7"/>
    <w:rsid w:val="00B713FF"/>
    <w:rsid w:val="00B71AD0"/>
    <w:rsid w:val="00B71D2F"/>
    <w:rsid w:val="00B722A2"/>
    <w:rsid w:val="00B725FD"/>
    <w:rsid w:val="00B738EA"/>
    <w:rsid w:val="00B73ECC"/>
    <w:rsid w:val="00B741E0"/>
    <w:rsid w:val="00B75D7E"/>
    <w:rsid w:val="00B76087"/>
    <w:rsid w:val="00B768BE"/>
    <w:rsid w:val="00B76C2C"/>
    <w:rsid w:val="00B802B7"/>
    <w:rsid w:val="00B80889"/>
    <w:rsid w:val="00B81B2D"/>
    <w:rsid w:val="00B82263"/>
    <w:rsid w:val="00B824E8"/>
    <w:rsid w:val="00B8266C"/>
    <w:rsid w:val="00B8353D"/>
    <w:rsid w:val="00B8420F"/>
    <w:rsid w:val="00B853D0"/>
    <w:rsid w:val="00B85798"/>
    <w:rsid w:val="00B85A90"/>
    <w:rsid w:val="00B8647F"/>
    <w:rsid w:val="00B876CF"/>
    <w:rsid w:val="00B906D1"/>
    <w:rsid w:val="00B90CF4"/>
    <w:rsid w:val="00B91221"/>
    <w:rsid w:val="00B91D09"/>
    <w:rsid w:val="00B92C16"/>
    <w:rsid w:val="00B93041"/>
    <w:rsid w:val="00B93748"/>
    <w:rsid w:val="00B93D7F"/>
    <w:rsid w:val="00B93FCA"/>
    <w:rsid w:val="00B94199"/>
    <w:rsid w:val="00B94E6C"/>
    <w:rsid w:val="00B958E5"/>
    <w:rsid w:val="00B95F2D"/>
    <w:rsid w:val="00B96151"/>
    <w:rsid w:val="00B96598"/>
    <w:rsid w:val="00B9700A"/>
    <w:rsid w:val="00B97F67"/>
    <w:rsid w:val="00BA01F3"/>
    <w:rsid w:val="00BA08E9"/>
    <w:rsid w:val="00BA0D44"/>
    <w:rsid w:val="00BA0E74"/>
    <w:rsid w:val="00BA0EFB"/>
    <w:rsid w:val="00BA0F4B"/>
    <w:rsid w:val="00BA10D3"/>
    <w:rsid w:val="00BA10EA"/>
    <w:rsid w:val="00BA1544"/>
    <w:rsid w:val="00BA17BC"/>
    <w:rsid w:val="00BA183B"/>
    <w:rsid w:val="00BA3249"/>
    <w:rsid w:val="00BA3290"/>
    <w:rsid w:val="00BA474F"/>
    <w:rsid w:val="00BA4788"/>
    <w:rsid w:val="00BA65AB"/>
    <w:rsid w:val="00BB0707"/>
    <w:rsid w:val="00BB181B"/>
    <w:rsid w:val="00BB20D6"/>
    <w:rsid w:val="00BB21F5"/>
    <w:rsid w:val="00BB2396"/>
    <w:rsid w:val="00BB3285"/>
    <w:rsid w:val="00BB3F7F"/>
    <w:rsid w:val="00BB43FF"/>
    <w:rsid w:val="00BB55E2"/>
    <w:rsid w:val="00BB7F80"/>
    <w:rsid w:val="00BC02BA"/>
    <w:rsid w:val="00BC08AC"/>
    <w:rsid w:val="00BC2362"/>
    <w:rsid w:val="00BC4F4D"/>
    <w:rsid w:val="00BC4FBD"/>
    <w:rsid w:val="00BC5643"/>
    <w:rsid w:val="00BC5AB8"/>
    <w:rsid w:val="00BC60AB"/>
    <w:rsid w:val="00BC7D51"/>
    <w:rsid w:val="00BC7F6F"/>
    <w:rsid w:val="00BD005E"/>
    <w:rsid w:val="00BD06E8"/>
    <w:rsid w:val="00BD1FCE"/>
    <w:rsid w:val="00BD33A1"/>
    <w:rsid w:val="00BD376E"/>
    <w:rsid w:val="00BD3872"/>
    <w:rsid w:val="00BD3A9B"/>
    <w:rsid w:val="00BD3B7F"/>
    <w:rsid w:val="00BD479B"/>
    <w:rsid w:val="00BD6DC1"/>
    <w:rsid w:val="00BE03C3"/>
    <w:rsid w:val="00BE0C21"/>
    <w:rsid w:val="00BE1F62"/>
    <w:rsid w:val="00BE3314"/>
    <w:rsid w:val="00BE3424"/>
    <w:rsid w:val="00BE4045"/>
    <w:rsid w:val="00BE44B1"/>
    <w:rsid w:val="00BE5081"/>
    <w:rsid w:val="00BE635A"/>
    <w:rsid w:val="00BE64BF"/>
    <w:rsid w:val="00BE713C"/>
    <w:rsid w:val="00BE71B4"/>
    <w:rsid w:val="00BF125B"/>
    <w:rsid w:val="00BF1C16"/>
    <w:rsid w:val="00BF25C3"/>
    <w:rsid w:val="00BF25CA"/>
    <w:rsid w:val="00BF2EE2"/>
    <w:rsid w:val="00BF30ED"/>
    <w:rsid w:val="00BF3ED3"/>
    <w:rsid w:val="00BF3EE5"/>
    <w:rsid w:val="00BF483D"/>
    <w:rsid w:val="00BF4A31"/>
    <w:rsid w:val="00BF5424"/>
    <w:rsid w:val="00BF6181"/>
    <w:rsid w:val="00BF6B52"/>
    <w:rsid w:val="00BF71A4"/>
    <w:rsid w:val="00BF79B0"/>
    <w:rsid w:val="00C01DF0"/>
    <w:rsid w:val="00C02C1A"/>
    <w:rsid w:val="00C02CE1"/>
    <w:rsid w:val="00C02D00"/>
    <w:rsid w:val="00C03DD9"/>
    <w:rsid w:val="00C03E1F"/>
    <w:rsid w:val="00C04476"/>
    <w:rsid w:val="00C04C27"/>
    <w:rsid w:val="00C067A5"/>
    <w:rsid w:val="00C070EF"/>
    <w:rsid w:val="00C1131B"/>
    <w:rsid w:val="00C13143"/>
    <w:rsid w:val="00C13150"/>
    <w:rsid w:val="00C1372D"/>
    <w:rsid w:val="00C1580A"/>
    <w:rsid w:val="00C15B5E"/>
    <w:rsid w:val="00C15B8C"/>
    <w:rsid w:val="00C16A7E"/>
    <w:rsid w:val="00C1769A"/>
    <w:rsid w:val="00C17F2C"/>
    <w:rsid w:val="00C2093C"/>
    <w:rsid w:val="00C20E38"/>
    <w:rsid w:val="00C21701"/>
    <w:rsid w:val="00C22B63"/>
    <w:rsid w:val="00C22F1C"/>
    <w:rsid w:val="00C23BD1"/>
    <w:rsid w:val="00C24026"/>
    <w:rsid w:val="00C2481A"/>
    <w:rsid w:val="00C248CD"/>
    <w:rsid w:val="00C25373"/>
    <w:rsid w:val="00C253D4"/>
    <w:rsid w:val="00C2644E"/>
    <w:rsid w:val="00C30E03"/>
    <w:rsid w:val="00C317A5"/>
    <w:rsid w:val="00C32CB1"/>
    <w:rsid w:val="00C32F1F"/>
    <w:rsid w:val="00C33A95"/>
    <w:rsid w:val="00C345F1"/>
    <w:rsid w:val="00C34B9D"/>
    <w:rsid w:val="00C3569F"/>
    <w:rsid w:val="00C35DFD"/>
    <w:rsid w:val="00C36219"/>
    <w:rsid w:val="00C36267"/>
    <w:rsid w:val="00C37583"/>
    <w:rsid w:val="00C37939"/>
    <w:rsid w:val="00C414BF"/>
    <w:rsid w:val="00C41B66"/>
    <w:rsid w:val="00C421E2"/>
    <w:rsid w:val="00C42814"/>
    <w:rsid w:val="00C42ADF"/>
    <w:rsid w:val="00C42DD4"/>
    <w:rsid w:val="00C44113"/>
    <w:rsid w:val="00C443A1"/>
    <w:rsid w:val="00C44B5C"/>
    <w:rsid w:val="00C45D15"/>
    <w:rsid w:val="00C45FCB"/>
    <w:rsid w:val="00C461A6"/>
    <w:rsid w:val="00C46674"/>
    <w:rsid w:val="00C4724A"/>
    <w:rsid w:val="00C47D93"/>
    <w:rsid w:val="00C502FC"/>
    <w:rsid w:val="00C50D2A"/>
    <w:rsid w:val="00C50E2E"/>
    <w:rsid w:val="00C51D97"/>
    <w:rsid w:val="00C52404"/>
    <w:rsid w:val="00C52467"/>
    <w:rsid w:val="00C531FF"/>
    <w:rsid w:val="00C532EA"/>
    <w:rsid w:val="00C54953"/>
    <w:rsid w:val="00C54DD0"/>
    <w:rsid w:val="00C556EA"/>
    <w:rsid w:val="00C55A4A"/>
    <w:rsid w:val="00C55E3F"/>
    <w:rsid w:val="00C561B5"/>
    <w:rsid w:val="00C576C7"/>
    <w:rsid w:val="00C57DE8"/>
    <w:rsid w:val="00C60218"/>
    <w:rsid w:val="00C60CF5"/>
    <w:rsid w:val="00C611AA"/>
    <w:rsid w:val="00C61C53"/>
    <w:rsid w:val="00C61DAF"/>
    <w:rsid w:val="00C62D13"/>
    <w:rsid w:val="00C6513B"/>
    <w:rsid w:val="00C65318"/>
    <w:rsid w:val="00C65BDA"/>
    <w:rsid w:val="00C65F49"/>
    <w:rsid w:val="00C65F8D"/>
    <w:rsid w:val="00C66882"/>
    <w:rsid w:val="00C67150"/>
    <w:rsid w:val="00C679B3"/>
    <w:rsid w:val="00C67AD9"/>
    <w:rsid w:val="00C70629"/>
    <w:rsid w:val="00C73579"/>
    <w:rsid w:val="00C745EA"/>
    <w:rsid w:val="00C7470C"/>
    <w:rsid w:val="00C754BC"/>
    <w:rsid w:val="00C75C3E"/>
    <w:rsid w:val="00C7644B"/>
    <w:rsid w:val="00C7647B"/>
    <w:rsid w:val="00C765FD"/>
    <w:rsid w:val="00C777EE"/>
    <w:rsid w:val="00C80085"/>
    <w:rsid w:val="00C81032"/>
    <w:rsid w:val="00C82CEA"/>
    <w:rsid w:val="00C8305C"/>
    <w:rsid w:val="00C85089"/>
    <w:rsid w:val="00C86BB3"/>
    <w:rsid w:val="00C87456"/>
    <w:rsid w:val="00C87469"/>
    <w:rsid w:val="00C87471"/>
    <w:rsid w:val="00C8750C"/>
    <w:rsid w:val="00C90957"/>
    <w:rsid w:val="00C92554"/>
    <w:rsid w:val="00C92FFA"/>
    <w:rsid w:val="00C935B4"/>
    <w:rsid w:val="00C93678"/>
    <w:rsid w:val="00C94252"/>
    <w:rsid w:val="00C954F4"/>
    <w:rsid w:val="00C95906"/>
    <w:rsid w:val="00C95D53"/>
    <w:rsid w:val="00C97A36"/>
    <w:rsid w:val="00C97F1D"/>
    <w:rsid w:val="00CA0383"/>
    <w:rsid w:val="00CA18E5"/>
    <w:rsid w:val="00CA34FC"/>
    <w:rsid w:val="00CA53D6"/>
    <w:rsid w:val="00CA53F9"/>
    <w:rsid w:val="00CB03B9"/>
    <w:rsid w:val="00CB0590"/>
    <w:rsid w:val="00CB0FC8"/>
    <w:rsid w:val="00CB2463"/>
    <w:rsid w:val="00CB2BD1"/>
    <w:rsid w:val="00CB2DEB"/>
    <w:rsid w:val="00CB34A3"/>
    <w:rsid w:val="00CB3D28"/>
    <w:rsid w:val="00CB3F87"/>
    <w:rsid w:val="00CB421B"/>
    <w:rsid w:val="00CB5365"/>
    <w:rsid w:val="00CB641A"/>
    <w:rsid w:val="00CB69F0"/>
    <w:rsid w:val="00CB6EBD"/>
    <w:rsid w:val="00CB7731"/>
    <w:rsid w:val="00CB7ACD"/>
    <w:rsid w:val="00CB7B10"/>
    <w:rsid w:val="00CB7BD5"/>
    <w:rsid w:val="00CC045E"/>
    <w:rsid w:val="00CC063B"/>
    <w:rsid w:val="00CC1A19"/>
    <w:rsid w:val="00CC2FB3"/>
    <w:rsid w:val="00CC32F4"/>
    <w:rsid w:val="00CC3F68"/>
    <w:rsid w:val="00CC4CC0"/>
    <w:rsid w:val="00CC4F64"/>
    <w:rsid w:val="00CC63D8"/>
    <w:rsid w:val="00CC63FA"/>
    <w:rsid w:val="00CC6633"/>
    <w:rsid w:val="00CC74FA"/>
    <w:rsid w:val="00CC7715"/>
    <w:rsid w:val="00CC778D"/>
    <w:rsid w:val="00CC7FAB"/>
    <w:rsid w:val="00CD1381"/>
    <w:rsid w:val="00CD20AD"/>
    <w:rsid w:val="00CD37AA"/>
    <w:rsid w:val="00CD3E71"/>
    <w:rsid w:val="00CD484E"/>
    <w:rsid w:val="00CD69A2"/>
    <w:rsid w:val="00CE01C2"/>
    <w:rsid w:val="00CE1B6D"/>
    <w:rsid w:val="00CE1F0C"/>
    <w:rsid w:val="00CE2454"/>
    <w:rsid w:val="00CE2EA5"/>
    <w:rsid w:val="00CE3E10"/>
    <w:rsid w:val="00CE41C8"/>
    <w:rsid w:val="00CE433F"/>
    <w:rsid w:val="00CE57BB"/>
    <w:rsid w:val="00CE755D"/>
    <w:rsid w:val="00CE7B2B"/>
    <w:rsid w:val="00CF0C4B"/>
    <w:rsid w:val="00CF0CC8"/>
    <w:rsid w:val="00CF0D97"/>
    <w:rsid w:val="00CF1959"/>
    <w:rsid w:val="00CF234C"/>
    <w:rsid w:val="00CF40FE"/>
    <w:rsid w:val="00CF54C5"/>
    <w:rsid w:val="00CF5B00"/>
    <w:rsid w:val="00CF69E6"/>
    <w:rsid w:val="00D02165"/>
    <w:rsid w:val="00D02735"/>
    <w:rsid w:val="00D02813"/>
    <w:rsid w:val="00D029EE"/>
    <w:rsid w:val="00D02ECE"/>
    <w:rsid w:val="00D038A7"/>
    <w:rsid w:val="00D04432"/>
    <w:rsid w:val="00D0544D"/>
    <w:rsid w:val="00D055B9"/>
    <w:rsid w:val="00D05CD8"/>
    <w:rsid w:val="00D05F05"/>
    <w:rsid w:val="00D05FA0"/>
    <w:rsid w:val="00D05FBA"/>
    <w:rsid w:val="00D072C6"/>
    <w:rsid w:val="00D11E2C"/>
    <w:rsid w:val="00D131BB"/>
    <w:rsid w:val="00D131EF"/>
    <w:rsid w:val="00D13415"/>
    <w:rsid w:val="00D13774"/>
    <w:rsid w:val="00D13BB5"/>
    <w:rsid w:val="00D13BCE"/>
    <w:rsid w:val="00D146E3"/>
    <w:rsid w:val="00D14765"/>
    <w:rsid w:val="00D15744"/>
    <w:rsid w:val="00D1663E"/>
    <w:rsid w:val="00D16654"/>
    <w:rsid w:val="00D1665F"/>
    <w:rsid w:val="00D16E1C"/>
    <w:rsid w:val="00D1714C"/>
    <w:rsid w:val="00D176AE"/>
    <w:rsid w:val="00D20019"/>
    <w:rsid w:val="00D200B1"/>
    <w:rsid w:val="00D20424"/>
    <w:rsid w:val="00D206D9"/>
    <w:rsid w:val="00D22650"/>
    <w:rsid w:val="00D2290C"/>
    <w:rsid w:val="00D22C77"/>
    <w:rsid w:val="00D22D4D"/>
    <w:rsid w:val="00D22EFE"/>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6D43"/>
    <w:rsid w:val="00D37645"/>
    <w:rsid w:val="00D37761"/>
    <w:rsid w:val="00D4069D"/>
    <w:rsid w:val="00D40A96"/>
    <w:rsid w:val="00D421AC"/>
    <w:rsid w:val="00D430F0"/>
    <w:rsid w:val="00D43A7C"/>
    <w:rsid w:val="00D44343"/>
    <w:rsid w:val="00D45AC2"/>
    <w:rsid w:val="00D4639C"/>
    <w:rsid w:val="00D46E54"/>
    <w:rsid w:val="00D47590"/>
    <w:rsid w:val="00D50BE8"/>
    <w:rsid w:val="00D51051"/>
    <w:rsid w:val="00D5194F"/>
    <w:rsid w:val="00D520D4"/>
    <w:rsid w:val="00D52605"/>
    <w:rsid w:val="00D529A2"/>
    <w:rsid w:val="00D53B8D"/>
    <w:rsid w:val="00D54ACB"/>
    <w:rsid w:val="00D556A4"/>
    <w:rsid w:val="00D557A6"/>
    <w:rsid w:val="00D55949"/>
    <w:rsid w:val="00D55A2B"/>
    <w:rsid w:val="00D565D1"/>
    <w:rsid w:val="00D566FE"/>
    <w:rsid w:val="00D567E3"/>
    <w:rsid w:val="00D57524"/>
    <w:rsid w:val="00D6018D"/>
    <w:rsid w:val="00D60FFC"/>
    <w:rsid w:val="00D61F59"/>
    <w:rsid w:val="00D61F6A"/>
    <w:rsid w:val="00D62696"/>
    <w:rsid w:val="00D62A6B"/>
    <w:rsid w:val="00D62AF1"/>
    <w:rsid w:val="00D62CD3"/>
    <w:rsid w:val="00D62F73"/>
    <w:rsid w:val="00D63BC6"/>
    <w:rsid w:val="00D63CE9"/>
    <w:rsid w:val="00D64640"/>
    <w:rsid w:val="00D64A29"/>
    <w:rsid w:val="00D6562E"/>
    <w:rsid w:val="00D65658"/>
    <w:rsid w:val="00D65971"/>
    <w:rsid w:val="00D67D53"/>
    <w:rsid w:val="00D70A4A"/>
    <w:rsid w:val="00D70D34"/>
    <w:rsid w:val="00D70E4A"/>
    <w:rsid w:val="00D719E7"/>
    <w:rsid w:val="00D7204E"/>
    <w:rsid w:val="00D7268F"/>
    <w:rsid w:val="00D73225"/>
    <w:rsid w:val="00D73CE3"/>
    <w:rsid w:val="00D73E47"/>
    <w:rsid w:val="00D752D6"/>
    <w:rsid w:val="00D7554D"/>
    <w:rsid w:val="00D76184"/>
    <w:rsid w:val="00D77526"/>
    <w:rsid w:val="00D77E0C"/>
    <w:rsid w:val="00D803FF"/>
    <w:rsid w:val="00D804F1"/>
    <w:rsid w:val="00D8344B"/>
    <w:rsid w:val="00D84885"/>
    <w:rsid w:val="00D84D52"/>
    <w:rsid w:val="00D85E5D"/>
    <w:rsid w:val="00D8612B"/>
    <w:rsid w:val="00D91203"/>
    <w:rsid w:val="00D91C61"/>
    <w:rsid w:val="00D91CE4"/>
    <w:rsid w:val="00D92456"/>
    <w:rsid w:val="00D9506C"/>
    <w:rsid w:val="00D95152"/>
    <w:rsid w:val="00D9529D"/>
    <w:rsid w:val="00D953BA"/>
    <w:rsid w:val="00D95E55"/>
    <w:rsid w:val="00D97D97"/>
    <w:rsid w:val="00DA05FF"/>
    <w:rsid w:val="00DA0815"/>
    <w:rsid w:val="00DA1931"/>
    <w:rsid w:val="00DA1D17"/>
    <w:rsid w:val="00DA266B"/>
    <w:rsid w:val="00DA434D"/>
    <w:rsid w:val="00DA4A7E"/>
    <w:rsid w:val="00DA500A"/>
    <w:rsid w:val="00DA6786"/>
    <w:rsid w:val="00DA6C52"/>
    <w:rsid w:val="00DB0258"/>
    <w:rsid w:val="00DB0BEE"/>
    <w:rsid w:val="00DB0D86"/>
    <w:rsid w:val="00DB1DF9"/>
    <w:rsid w:val="00DB2478"/>
    <w:rsid w:val="00DB33DD"/>
    <w:rsid w:val="00DB37F3"/>
    <w:rsid w:val="00DB3D6A"/>
    <w:rsid w:val="00DB462F"/>
    <w:rsid w:val="00DB4843"/>
    <w:rsid w:val="00DB4BC9"/>
    <w:rsid w:val="00DB50FE"/>
    <w:rsid w:val="00DB5C87"/>
    <w:rsid w:val="00DB61A6"/>
    <w:rsid w:val="00DB65BD"/>
    <w:rsid w:val="00DB6B45"/>
    <w:rsid w:val="00DB7149"/>
    <w:rsid w:val="00DB74D1"/>
    <w:rsid w:val="00DB751A"/>
    <w:rsid w:val="00DB7C13"/>
    <w:rsid w:val="00DC1443"/>
    <w:rsid w:val="00DC1A33"/>
    <w:rsid w:val="00DC1CF8"/>
    <w:rsid w:val="00DC1EC7"/>
    <w:rsid w:val="00DC2809"/>
    <w:rsid w:val="00DC2AC2"/>
    <w:rsid w:val="00DC340E"/>
    <w:rsid w:val="00DC3AD1"/>
    <w:rsid w:val="00DC3FE8"/>
    <w:rsid w:val="00DC472D"/>
    <w:rsid w:val="00DC475B"/>
    <w:rsid w:val="00DC4BEC"/>
    <w:rsid w:val="00DC5176"/>
    <w:rsid w:val="00DC65B6"/>
    <w:rsid w:val="00DC670E"/>
    <w:rsid w:val="00DC6CCB"/>
    <w:rsid w:val="00DC7603"/>
    <w:rsid w:val="00DD05B1"/>
    <w:rsid w:val="00DD0B8A"/>
    <w:rsid w:val="00DD0F26"/>
    <w:rsid w:val="00DD1DB9"/>
    <w:rsid w:val="00DD39E9"/>
    <w:rsid w:val="00DD3C05"/>
    <w:rsid w:val="00DD4A7C"/>
    <w:rsid w:val="00DD4BC6"/>
    <w:rsid w:val="00DD4C5E"/>
    <w:rsid w:val="00DD4F04"/>
    <w:rsid w:val="00DD4F5B"/>
    <w:rsid w:val="00DD6183"/>
    <w:rsid w:val="00DD66E7"/>
    <w:rsid w:val="00DD7034"/>
    <w:rsid w:val="00DE02EC"/>
    <w:rsid w:val="00DE0783"/>
    <w:rsid w:val="00DE07F6"/>
    <w:rsid w:val="00DE2274"/>
    <w:rsid w:val="00DE38F8"/>
    <w:rsid w:val="00DE3FE0"/>
    <w:rsid w:val="00DE50AF"/>
    <w:rsid w:val="00DE6693"/>
    <w:rsid w:val="00DE7776"/>
    <w:rsid w:val="00DE787B"/>
    <w:rsid w:val="00DE7EF3"/>
    <w:rsid w:val="00DF001A"/>
    <w:rsid w:val="00DF03C6"/>
    <w:rsid w:val="00DF09B4"/>
    <w:rsid w:val="00DF0E60"/>
    <w:rsid w:val="00DF152A"/>
    <w:rsid w:val="00DF1B39"/>
    <w:rsid w:val="00DF1EE1"/>
    <w:rsid w:val="00DF2FE8"/>
    <w:rsid w:val="00DF3463"/>
    <w:rsid w:val="00DF34AC"/>
    <w:rsid w:val="00DF40AD"/>
    <w:rsid w:val="00DF41E4"/>
    <w:rsid w:val="00DF4286"/>
    <w:rsid w:val="00DF47DF"/>
    <w:rsid w:val="00DF6AAF"/>
    <w:rsid w:val="00E000B1"/>
    <w:rsid w:val="00E003CD"/>
    <w:rsid w:val="00E0060F"/>
    <w:rsid w:val="00E00820"/>
    <w:rsid w:val="00E0121E"/>
    <w:rsid w:val="00E013A7"/>
    <w:rsid w:val="00E01F15"/>
    <w:rsid w:val="00E023F1"/>
    <w:rsid w:val="00E046C1"/>
    <w:rsid w:val="00E1060A"/>
    <w:rsid w:val="00E10CC5"/>
    <w:rsid w:val="00E10E52"/>
    <w:rsid w:val="00E12A42"/>
    <w:rsid w:val="00E12CCC"/>
    <w:rsid w:val="00E12FF1"/>
    <w:rsid w:val="00E13233"/>
    <w:rsid w:val="00E14757"/>
    <w:rsid w:val="00E14C9E"/>
    <w:rsid w:val="00E1519F"/>
    <w:rsid w:val="00E159A2"/>
    <w:rsid w:val="00E15DD3"/>
    <w:rsid w:val="00E16A4F"/>
    <w:rsid w:val="00E176D7"/>
    <w:rsid w:val="00E17E0C"/>
    <w:rsid w:val="00E20402"/>
    <w:rsid w:val="00E20B1A"/>
    <w:rsid w:val="00E211D1"/>
    <w:rsid w:val="00E211ED"/>
    <w:rsid w:val="00E2214C"/>
    <w:rsid w:val="00E22FAA"/>
    <w:rsid w:val="00E232DF"/>
    <w:rsid w:val="00E23F0A"/>
    <w:rsid w:val="00E24D00"/>
    <w:rsid w:val="00E25CF3"/>
    <w:rsid w:val="00E302C9"/>
    <w:rsid w:val="00E30A8B"/>
    <w:rsid w:val="00E31290"/>
    <w:rsid w:val="00E316A6"/>
    <w:rsid w:val="00E31F89"/>
    <w:rsid w:val="00E3232D"/>
    <w:rsid w:val="00E323DB"/>
    <w:rsid w:val="00E328F6"/>
    <w:rsid w:val="00E32B5B"/>
    <w:rsid w:val="00E33962"/>
    <w:rsid w:val="00E33E7C"/>
    <w:rsid w:val="00E352AF"/>
    <w:rsid w:val="00E35C43"/>
    <w:rsid w:val="00E36A87"/>
    <w:rsid w:val="00E36CD4"/>
    <w:rsid w:val="00E36E88"/>
    <w:rsid w:val="00E41122"/>
    <w:rsid w:val="00E4124C"/>
    <w:rsid w:val="00E414CC"/>
    <w:rsid w:val="00E421C8"/>
    <w:rsid w:val="00E42CCB"/>
    <w:rsid w:val="00E42F45"/>
    <w:rsid w:val="00E430C2"/>
    <w:rsid w:val="00E435F4"/>
    <w:rsid w:val="00E43CA7"/>
    <w:rsid w:val="00E44FEA"/>
    <w:rsid w:val="00E4535C"/>
    <w:rsid w:val="00E463FE"/>
    <w:rsid w:val="00E473E6"/>
    <w:rsid w:val="00E47AF1"/>
    <w:rsid w:val="00E47CF5"/>
    <w:rsid w:val="00E50374"/>
    <w:rsid w:val="00E51AA8"/>
    <w:rsid w:val="00E51CBB"/>
    <w:rsid w:val="00E52C04"/>
    <w:rsid w:val="00E5446D"/>
    <w:rsid w:val="00E544A9"/>
    <w:rsid w:val="00E55FBD"/>
    <w:rsid w:val="00E563C1"/>
    <w:rsid w:val="00E5685D"/>
    <w:rsid w:val="00E57415"/>
    <w:rsid w:val="00E57A94"/>
    <w:rsid w:val="00E6051C"/>
    <w:rsid w:val="00E607C4"/>
    <w:rsid w:val="00E60CA3"/>
    <w:rsid w:val="00E61205"/>
    <w:rsid w:val="00E61266"/>
    <w:rsid w:val="00E62211"/>
    <w:rsid w:val="00E62256"/>
    <w:rsid w:val="00E623A3"/>
    <w:rsid w:val="00E629EF"/>
    <w:rsid w:val="00E64411"/>
    <w:rsid w:val="00E6473B"/>
    <w:rsid w:val="00E64F12"/>
    <w:rsid w:val="00E65A6A"/>
    <w:rsid w:val="00E666B2"/>
    <w:rsid w:val="00E66F63"/>
    <w:rsid w:val="00E71B53"/>
    <w:rsid w:val="00E71E86"/>
    <w:rsid w:val="00E72898"/>
    <w:rsid w:val="00E72ACA"/>
    <w:rsid w:val="00E73565"/>
    <w:rsid w:val="00E74833"/>
    <w:rsid w:val="00E757BA"/>
    <w:rsid w:val="00E75BF8"/>
    <w:rsid w:val="00E767E8"/>
    <w:rsid w:val="00E77B38"/>
    <w:rsid w:val="00E807C1"/>
    <w:rsid w:val="00E807D4"/>
    <w:rsid w:val="00E80E05"/>
    <w:rsid w:val="00E812D7"/>
    <w:rsid w:val="00E818CB"/>
    <w:rsid w:val="00E8194B"/>
    <w:rsid w:val="00E81BF2"/>
    <w:rsid w:val="00E83F32"/>
    <w:rsid w:val="00E85B01"/>
    <w:rsid w:val="00E85EF8"/>
    <w:rsid w:val="00E85FEF"/>
    <w:rsid w:val="00E86120"/>
    <w:rsid w:val="00E86213"/>
    <w:rsid w:val="00E86924"/>
    <w:rsid w:val="00E871C7"/>
    <w:rsid w:val="00E87829"/>
    <w:rsid w:val="00E87841"/>
    <w:rsid w:val="00E87876"/>
    <w:rsid w:val="00E91044"/>
    <w:rsid w:val="00E91598"/>
    <w:rsid w:val="00E9398A"/>
    <w:rsid w:val="00E93BD0"/>
    <w:rsid w:val="00E93C1A"/>
    <w:rsid w:val="00E93C44"/>
    <w:rsid w:val="00E93EC4"/>
    <w:rsid w:val="00E95C66"/>
    <w:rsid w:val="00E96C0D"/>
    <w:rsid w:val="00E974E2"/>
    <w:rsid w:val="00E97578"/>
    <w:rsid w:val="00E9785A"/>
    <w:rsid w:val="00E979EB"/>
    <w:rsid w:val="00E97FC9"/>
    <w:rsid w:val="00EA0274"/>
    <w:rsid w:val="00EA0707"/>
    <w:rsid w:val="00EA12A1"/>
    <w:rsid w:val="00EA1C46"/>
    <w:rsid w:val="00EA340B"/>
    <w:rsid w:val="00EA4000"/>
    <w:rsid w:val="00EA42D6"/>
    <w:rsid w:val="00EA4F00"/>
    <w:rsid w:val="00EA4F25"/>
    <w:rsid w:val="00EA6337"/>
    <w:rsid w:val="00EA728D"/>
    <w:rsid w:val="00EA7BC2"/>
    <w:rsid w:val="00EB068F"/>
    <w:rsid w:val="00EB0924"/>
    <w:rsid w:val="00EB0D62"/>
    <w:rsid w:val="00EB3413"/>
    <w:rsid w:val="00EB357E"/>
    <w:rsid w:val="00EB3F5D"/>
    <w:rsid w:val="00EB45AF"/>
    <w:rsid w:val="00EB4BE5"/>
    <w:rsid w:val="00EB5E6D"/>
    <w:rsid w:val="00EB5EFC"/>
    <w:rsid w:val="00EB6939"/>
    <w:rsid w:val="00EC051E"/>
    <w:rsid w:val="00EC0D39"/>
    <w:rsid w:val="00EC187C"/>
    <w:rsid w:val="00EC1F20"/>
    <w:rsid w:val="00EC2946"/>
    <w:rsid w:val="00EC3146"/>
    <w:rsid w:val="00EC32F2"/>
    <w:rsid w:val="00EC3510"/>
    <w:rsid w:val="00EC369B"/>
    <w:rsid w:val="00EC38BA"/>
    <w:rsid w:val="00EC41F5"/>
    <w:rsid w:val="00EC4273"/>
    <w:rsid w:val="00EC4608"/>
    <w:rsid w:val="00EC46F3"/>
    <w:rsid w:val="00EC5205"/>
    <w:rsid w:val="00EC5D08"/>
    <w:rsid w:val="00EC648D"/>
    <w:rsid w:val="00EC70B7"/>
    <w:rsid w:val="00EC79C4"/>
    <w:rsid w:val="00ED0E63"/>
    <w:rsid w:val="00ED1440"/>
    <w:rsid w:val="00ED15C2"/>
    <w:rsid w:val="00ED24E1"/>
    <w:rsid w:val="00ED3169"/>
    <w:rsid w:val="00ED42DC"/>
    <w:rsid w:val="00ED53AC"/>
    <w:rsid w:val="00ED5E12"/>
    <w:rsid w:val="00ED6E7B"/>
    <w:rsid w:val="00ED73F9"/>
    <w:rsid w:val="00ED7435"/>
    <w:rsid w:val="00ED7714"/>
    <w:rsid w:val="00EE00A1"/>
    <w:rsid w:val="00EE0424"/>
    <w:rsid w:val="00EE2083"/>
    <w:rsid w:val="00EE4864"/>
    <w:rsid w:val="00EE4C07"/>
    <w:rsid w:val="00EE51F8"/>
    <w:rsid w:val="00EE52E4"/>
    <w:rsid w:val="00EE62C9"/>
    <w:rsid w:val="00EE6AE8"/>
    <w:rsid w:val="00EE780D"/>
    <w:rsid w:val="00EF03E4"/>
    <w:rsid w:val="00EF05EF"/>
    <w:rsid w:val="00EF06CB"/>
    <w:rsid w:val="00EF1AA5"/>
    <w:rsid w:val="00EF2803"/>
    <w:rsid w:val="00EF3493"/>
    <w:rsid w:val="00EF4364"/>
    <w:rsid w:val="00EF44AD"/>
    <w:rsid w:val="00EF69A7"/>
    <w:rsid w:val="00EF6EAC"/>
    <w:rsid w:val="00EF7064"/>
    <w:rsid w:val="00EF7514"/>
    <w:rsid w:val="00F00064"/>
    <w:rsid w:val="00F00148"/>
    <w:rsid w:val="00F0073C"/>
    <w:rsid w:val="00F00AC2"/>
    <w:rsid w:val="00F00F6E"/>
    <w:rsid w:val="00F0203D"/>
    <w:rsid w:val="00F0275C"/>
    <w:rsid w:val="00F030F1"/>
    <w:rsid w:val="00F04426"/>
    <w:rsid w:val="00F04C6E"/>
    <w:rsid w:val="00F04F0B"/>
    <w:rsid w:val="00F058C8"/>
    <w:rsid w:val="00F0595A"/>
    <w:rsid w:val="00F059DF"/>
    <w:rsid w:val="00F060A2"/>
    <w:rsid w:val="00F0655C"/>
    <w:rsid w:val="00F06CD2"/>
    <w:rsid w:val="00F0745F"/>
    <w:rsid w:val="00F07D1C"/>
    <w:rsid w:val="00F10F20"/>
    <w:rsid w:val="00F1192C"/>
    <w:rsid w:val="00F11E9F"/>
    <w:rsid w:val="00F1266D"/>
    <w:rsid w:val="00F1456B"/>
    <w:rsid w:val="00F14F58"/>
    <w:rsid w:val="00F150F2"/>
    <w:rsid w:val="00F151FF"/>
    <w:rsid w:val="00F15EF6"/>
    <w:rsid w:val="00F1778A"/>
    <w:rsid w:val="00F17C9B"/>
    <w:rsid w:val="00F2084D"/>
    <w:rsid w:val="00F21370"/>
    <w:rsid w:val="00F2182B"/>
    <w:rsid w:val="00F22A64"/>
    <w:rsid w:val="00F22D3C"/>
    <w:rsid w:val="00F231A1"/>
    <w:rsid w:val="00F2525A"/>
    <w:rsid w:val="00F264D3"/>
    <w:rsid w:val="00F26F43"/>
    <w:rsid w:val="00F274AC"/>
    <w:rsid w:val="00F27AEE"/>
    <w:rsid w:val="00F306F0"/>
    <w:rsid w:val="00F31E6F"/>
    <w:rsid w:val="00F3260D"/>
    <w:rsid w:val="00F32F87"/>
    <w:rsid w:val="00F3316D"/>
    <w:rsid w:val="00F33540"/>
    <w:rsid w:val="00F33784"/>
    <w:rsid w:val="00F3397A"/>
    <w:rsid w:val="00F34559"/>
    <w:rsid w:val="00F35584"/>
    <w:rsid w:val="00F35CF2"/>
    <w:rsid w:val="00F35DB2"/>
    <w:rsid w:val="00F36572"/>
    <w:rsid w:val="00F36A17"/>
    <w:rsid w:val="00F371FA"/>
    <w:rsid w:val="00F40A5C"/>
    <w:rsid w:val="00F41F34"/>
    <w:rsid w:val="00F421F3"/>
    <w:rsid w:val="00F42796"/>
    <w:rsid w:val="00F42838"/>
    <w:rsid w:val="00F43AD6"/>
    <w:rsid w:val="00F43D64"/>
    <w:rsid w:val="00F44044"/>
    <w:rsid w:val="00F44C24"/>
    <w:rsid w:val="00F4614F"/>
    <w:rsid w:val="00F46FB2"/>
    <w:rsid w:val="00F4738E"/>
    <w:rsid w:val="00F47736"/>
    <w:rsid w:val="00F47882"/>
    <w:rsid w:val="00F47AD1"/>
    <w:rsid w:val="00F47CD4"/>
    <w:rsid w:val="00F502F4"/>
    <w:rsid w:val="00F510CD"/>
    <w:rsid w:val="00F514A3"/>
    <w:rsid w:val="00F52573"/>
    <w:rsid w:val="00F5334B"/>
    <w:rsid w:val="00F5393F"/>
    <w:rsid w:val="00F54F03"/>
    <w:rsid w:val="00F55F54"/>
    <w:rsid w:val="00F56100"/>
    <w:rsid w:val="00F61E5E"/>
    <w:rsid w:val="00F62DD0"/>
    <w:rsid w:val="00F63913"/>
    <w:rsid w:val="00F64E71"/>
    <w:rsid w:val="00F6531F"/>
    <w:rsid w:val="00F6623D"/>
    <w:rsid w:val="00F662C3"/>
    <w:rsid w:val="00F662FF"/>
    <w:rsid w:val="00F669EB"/>
    <w:rsid w:val="00F6706E"/>
    <w:rsid w:val="00F676C3"/>
    <w:rsid w:val="00F678DA"/>
    <w:rsid w:val="00F67980"/>
    <w:rsid w:val="00F7094F"/>
    <w:rsid w:val="00F72606"/>
    <w:rsid w:val="00F750FC"/>
    <w:rsid w:val="00F756FE"/>
    <w:rsid w:val="00F77228"/>
    <w:rsid w:val="00F7734E"/>
    <w:rsid w:val="00F77723"/>
    <w:rsid w:val="00F80C52"/>
    <w:rsid w:val="00F828AB"/>
    <w:rsid w:val="00F828BE"/>
    <w:rsid w:val="00F82997"/>
    <w:rsid w:val="00F837A6"/>
    <w:rsid w:val="00F84A20"/>
    <w:rsid w:val="00F856CA"/>
    <w:rsid w:val="00F85CB6"/>
    <w:rsid w:val="00F86B25"/>
    <w:rsid w:val="00F904DB"/>
    <w:rsid w:val="00F90ABF"/>
    <w:rsid w:val="00F91300"/>
    <w:rsid w:val="00F92A2D"/>
    <w:rsid w:val="00F930A4"/>
    <w:rsid w:val="00F930C7"/>
    <w:rsid w:val="00F9379E"/>
    <w:rsid w:val="00F94750"/>
    <w:rsid w:val="00F9584A"/>
    <w:rsid w:val="00F967E7"/>
    <w:rsid w:val="00F97295"/>
    <w:rsid w:val="00FA0EA1"/>
    <w:rsid w:val="00FA14C8"/>
    <w:rsid w:val="00FA1E6B"/>
    <w:rsid w:val="00FA2DE9"/>
    <w:rsid w:val="00FA5224"/>
    <w:rsid w:val="00FA5929"/>
    <w:rsid w:val="00FA5D23"/>
    <w:rsid w:val="00FA63DA"/>
    <w:rsid w:val="00FB0303"/>
    <w:rsid w:val="00FB1AB8"/>
    <w:rsid w:val="00FB2878"/>
    <w:rsid w:val="00FB398A"/>
    <w:rsid w:val="00FB4545"/>
    <w:rsid w:val="00FB4899"/>
    <w:rsid w:val="00FB5340"/>
    <w:rsid w:val="00FB635F"/>
    <w:rsid w:val="00FB6646"/>
    <w:rsid w:val="00FB67A9"/>
    <w:rsid w:val="00FB6B16"/>
    <w:rsid w:val="00FB7325"/>
    <w:rsid w:val="00FC012A"/>
    <w:rsid w:val="00FC154D"/>
    <w:rsid w:val="00FC219D"/>
    <w:rsid w:val="00FC256F"/>
    <w:rsid w:val="00FC41D6"/>
    <w:rsid w:val="00FC51B3"/>
    <w:rsid w:val="00FC5253"/>
    <w:rsid w:val="00FC56A9"/>
    <w:rsid w:val="00FC604D"/>
    <w:rsid w:val="00FC64C7"/>
    <w:rsid w:val="00FC6C48"/>
    <w:rsid w:val="00FD0C84"/>
    <w:rsid w:val="00FD0DE0"/>
    <w:rsid w:val="00FD261E"/>
    <w:rsid w:val="00FD3000"/>
    <w:rsid w:val="00FD428C"/>
    <w:rsid w:val="00FD48A2"/>
    <w:rsid w:val="00FD4EDF"/>
    <w:rsid w:val="00FD68F3"/>
    <w:rsid w:val="00FE0BDC"/>
    <w:rsid w:val="00FE201B"/>
    <w:rsid w:val="00FE2D1E"/>
    <w:rsid w:val="00FE3420"/>
    <w:rsid w:val="00FE37E9"/>
    <w:rsid w:val="00FE3BEA"/>
    <w:rsid w:val="00FE4395"/>
    <w:rsid w:val="00FE49C4"/>
    <w:rsid w:val="00FE4BA3"/>
    <w:rsid w:val="00FE66F1"/>
    <w:rsid w:val="00FE6A09"/>
    <w:rsid w:val="00FE7FF6"/>
    <w:rsid w:val="00FF0422"/>
    <w:rsid w:val="00FF0579"/>
    <w:rsid w:val="00FF0AA7"/>
    <w:rsid w:val="00FF13DB"/>
    <w:rsid w:val="00FF1B75"/>
    <w:rsid w:val="00FF2062"/>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2438D2E2"/>
  <w15:docId w15:val="{2D08618A-E89F-4E0D-AEC3-603802963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C5"/>
  </w:style>
  <w:style w:type="paragraph" w:styleId="Ttol1">
    <w:name w:val="heading 1"/>
    <w:aliases w:val="Títol1,l,Títol11,cabeceras,h1,l1,Titulo 1,H1-Heading 1,1,Header 1,Legal Line 1,head 1,título 1,título 11,título 12,título 13,título 111,título 14,título 112,título 15,Head 1,Head 11,H1,Plecs_Títol 1"/>
    <w:basedOn w:val="Normal"/>
    <w:next w:val="Normal"/>
    <w:qFormat/>
    <w:rsid w:val="00051FC5"/>
    <w:pPr>
      <w:keepNext/>
      <w:shd w:val="pct15" w:color="auto" w:fill="auto"/>
      <w:jc w:val="both"/>
      <w:outlineLvl w:val="0"/>
    </w:pPr>
    <w:rPr>
      <w:i/>
      <w:color w:val="008080"/>
      <w:sz w:val="16"/>
    </w:rPr>
  </w:style>
  <w:style w:type="paragraph" w:styleId="Ttol2">
    <w:name w:val="heading 2"/>
    <w:aliases w:val="Subtitol,primer nivel,h2,l2,título 2,título 21,título 22,título 23,título 24,título 25,Titulo 2,H2-Heading 2,Header 2,Header2,22,heading2,list2,H2,2,Nivel X.1,H21,H22,CHS,A,A.B.C.,list 2,Heading2,Heading Indent No L2,Heading 2 Hidden"/>
    <w:basedOn w:val="Normal"/>
    <w:next w:val="Normal"/>
    <w:link w:val="Ttol2Car"/>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aliases w:val="Capitol,Nota,3,sub-sub,dd heading 3,dh3,h3,H3,H31,H32,Bullet 1°,Paragraph Heading,Level 1 - 1,h31,T3,Fab-3,Arial 12 Fett,H3-Heading 3,l3.3,l3,Portadilla 3,Bold Head,bh,Titre 3,Level 3 Topic Heading"/>
    <w:basedOn w:val="Normal"/>
    <w:next w:val="Normal"/>
    <w:link w:val="Ttol3Car"/>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aliases w:val="bl,bb,h4,4,Level 2 - a,H4,Título INDICE,bullet,First Subheading,Títol 41"/>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aliases w:val="dash,ds,dd,Títol 52"/>
    <w:basedOn w:val="Normal"/>
    <w:next w:val="Normal"/>
    <w:link w:val="Ttol5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aliases w:val="Ref Heading 3,rh3,H6,Ref Heading 31,rh31,H61,h6,Third Subheading"/>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rsid w:val="00051FC5"/>
    <w:pPr>
      <w:jc w:val="both"/>
    </w:pPr>
    <w:rPr>
      <w:rFonts w:ascii="Dutch" w:hAnsi="Dutch"/>
    </w:rPr>
  </w:style>
  <w:style w:type="paragraph" w:styleId="Textindependent3">
    <w:name w:val="Body Text 3"/>
    <w:basedOn w:val="Normal"/>
    <w:link w:val="Textindependent3Car"/>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aliases w:val="encabezado"/>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rsid w:val="003A1E6D"/>
  </w:style>
  <w:style w:type="character" w:customStyle="1" w:styleId="Textindependent2Car">
    <w:name w:val="Text independent 2 Car"/>
    <w:basedOn w:val="Lletraperdefectedelpargraf"/>
    <w:link w:val="Textindependent2"/>
    <w:semiHidden/>
    <w:rsid w:val="003A1E6D"/>
    <w:rPr>
      <w:rFonts w:ascii="Arial" w:hAnsi="Arial"/>
      <w:sz w:val="24"/>
    </w:rPr>
  </w:style>
  <w:style w:type="character" w:customStyle="1" w:styleId="Ttol3Car">
    <w:name w:val="Títol 3 Car"/>
    <w:aliases w:val="Capitol Car,Nota Car,3 Car,sub-sub Car,dd heading 3 Car,dh3 Car,h3 Car,H3 Car,H31 Car,H32 Car,Bullet 1° Car,Paragraph Heading Car,Level 1 - 1 Car,h31 Car,T3 Car,Fab-3 Car,Arial 12 Fett Car,H3-Heading 3 Car,l3.3 Car,l3 Car,Portadilla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aliases w:val="Subtitol Car,primer nivel Car,h2 Car,l2 Car,título 2 Car,título 21 Car,título 22 Car,título 23 Car,título 24 Car,título 25 Car,Titulo 2 Car,H2-Heading 2 Car,Header 2 Car,Header2 Car,22 Car,heading2 Car,list2 Car,H2 Car,2 Car,Nivel X.1 Car"/>
    <w:basedOn w:val="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CAPITOL TITOL II,Párrafo Numerado,Lista sin Numerar,Bullet Number,List Paragraph1,lp1,lp11,List Paragraph11,Bullet 1,Use Case List Paragraph,Bulletr List Paragraph,List Paragraph,Párrafo antic,Lista1,Llista Nivell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aliases w:val="encabezado Car"/>
    <w:basedOn w:val="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basedOn w:val="Lletraperdefectedelpargraf"/>
    <w:link w:val="Textdecomentari"/>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rsid w:val="001C24B3"/>
    <w:rPr>
      <w:rFonts w:ascii="Arial" w:hAnsi="Arial"/>
    </w:rPr>
  </w:style>
  <w:style w:type="character" w:styleId="Refernciadenotaapeudepgina">
    <w:name w:val="footnote reference"/>
    <w:basedOn w:val="Lletraperdefectedelpargraf"/>
    <w:uiPriority w:val="99"/>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CAPITOL TITOL II Car,Párrafo Numerado Car,Lista sin Numerar Car,Bullet Number Car,List Paragraph1 Car,lp1 Car,lp11 Car,List Paragraph11 Car,Bullet 1 Car,Use Case List Paragraph Car,Bulletr List Paragraph Car,List Paragraph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BA183B"/>
    <w:rPr>
      <w:rFonts w:ascii="Consolas" w:hAnsi="Consolas" w:cs="Consolas"/>
    </w:rPr>
  </w:style>
  <w:style w:type="character" w:customStyle="1" w:styleId="Mencinsinresolver1">
    <w:name w:val="Mención sin resolver1"/>
    <w:basedOn w:val="Lletraperdefectedelpargraf"/>
    <w:uiPriority w:val="99"/>
    <w:semiHidden/>
    <w:unhideWhenUsed/>
    <w:rsid w:val="00AB149E"/>
    <w:rPr>
      <w:color w:val="605E5C"/>
      <w:shd w:val="clear" w:color="auto" w:fill="E1DFDD"/>
    </w:rPr>
  </w:style>
  <w:style w:type="paragraph" w:customStyle="1" w:styleId="Prrafodelista1">
    <w:name w:val="Párrafo de lista1"/>
    <w:basedOn w:val="Normal"/>
    <w:link w:val="ListParagraphChar"/>
    <w:qFormat/>
    <w:rsid w:val="001C3E4D"/>
    <w:pPr>
      <w:spacing w:after="160" w:line="259" w:lineRule="auto"/>
      <w:ind w:left="720"/>
    </w:pPr>
    <w:rPr>
      <w:rFonts w:asciiTheme="minorHAnsi" w:eastAsiaTheme="minorEastAsia" w:hAnsiTheme="minorHAnsi" w:cstheme="minorBidi"/>
      <w:sz w:val="21"/>
      <w:szCs w:val="21"/>
    </w:rPr>
  </w:style>
  <w:style w:type="paragraph" w:customStyle="1" w:styleId="TimesNewRoman12">
    <w:name w:val="Times New Roman 12"/>
    <w:basedOn w:val="Normal"/>
    <w:rsid w:val="001C3E4D"/>
    <w:pPr>
      <w:spacing w:after="100" w:line="259" w:lineRule="auto"/>
      <w:jc w:val="both"/>
    </w:pPr>
    <w:rPr>
      <w:rFonts w:asciiTheme="minorHAnsi" w:eastAsiaTheme="minorEastAsia" w:hAnsiTheme="minorHAnsi" w:cstheme="minorBidi"/>
      <w:sz w:val="24"/>
      <w:szCs w:val="21"/>
      <w:lang w:eastAsia="es-ES"/>
    </w:rPr>
  </w:style>
  <w:style w:type="character" w:customStyle="1" w:styleId="ListParagraphChar">
    <w:name w:val="List Paragraph Char"/>
    <w:link w:val="Prrafodelista1"/>
    <w:locked/>
    <w:rsid w:val="001C3E4D"/>
    <w:rPr>
      <w:rFonts w:asciiTheme="minorHAnsi" w:eastAsiaTheme="minorEastAsia" w:hAnsiTheme="minorHAnsi" w:cstheme="minorBidi"/>
      <w:sz w:val="21"/>
      <w:szCs w:val="21"/>
    </w:rPr>
  </w:style>
  <w:style w:type="character" w:customStyle="1" w:styleId="hps">
    <w:name w:val="hps"/>
    <w:basedOn w:val="Lletraperdefectedelpargraf"/>
    <w:rsid w:val="00DC65B6"/>
  </w:style>
  <w:style w:type="paragraph" w:customStyle="1" w:styleId="prrafodelista">
    <w:name w:val="prrafodelista"/>
    <w:basedOn w:val="Normal"/>
    <w:rsid w:val="001D3884"/>
    <w:pPr>
      <w:spacing w:before="100" w:beforeAutospacing="1" w:after="100" w:afterAutospacing="1"/>
    </w:pPr>
    <w:rPr>
      <w:rFonts w:eastAsia="Calibri"/>
      <w:sz w:val="24"/>
      <w:szCs w:val="24"/>
    </w:rPr>
  </w:style>
  <w:style w:type="paragraph" w:customStyle="1" w:styleId="Ttulo1">
    <w:name w:val="Título1"/>
    <w:qFormat/>
    <w:rsid w:val="00AF4C3C"/>
    <w:rPr>
      <w:rFonts w:ascii="Arial" w:hAnsi="Arial"/>
      <w:b/>
      <w:sz w:val="28"/>
      <w:lang w:eastAsia="es-ES"/>
    </w:rPr>
  </w:style>
  <w:style w:type="table" w:styleId="Taulasenzilla1">
    <w:name w:val="Plain Table 1"/>
    <w:basedOn w:val="Taulanormal"/>
    <w:uiPriority w:val="41"/>
    <w:rsid w:val="00CB69F0"/>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ol5Car">
    <w:name w:val="Títol 5 Car"/>
    <w:aliases w:val="dash Car,ds Car,dd Car,Títol 52 Car"/>
    <w:basedOn w:val="Lletraperdefectedelpargraf"/>
    <w:link w:val="Ttol5"/>
    <w:rsid w:val="00BF6B52"/>
    <w:rPr>
      <w:rFonts w:ascii="Arial" w:hAnsi="Arial"/>
      <w:b/>
      <w:sz w:val="28"/>
    </w:rPr>
  </w:style>
  <w:style w:type="paragraph" w:customStyle="1" w:styleId="parrafo">
    <w:name w:val="parrafo"/>
    <w:basedOn w:val="Normal"/>
    <w:rsid w:val="00BF79B0"/>
    <w:pPr>
      <w:spacing w:before="100" w:beforeAutospacing="1" w:after="100" w:afterAutospacing="1"/>
    </w:pPr>
    <w:rPr>
      <w:sz w:val="24"/>
      <w:szCs w:val="24"/>
      <w:lang w:val="es-ES" w:eastAsia="es-ES"/>
    </w:rPr>
  </w:style>
  <w:style w:type="table" w:customStyle="1" w:styleId="Tablanormal11">
    <w:name w:val="Tabla normal 11"/>
    <w:basedOn w:val="Taulanormal"/>
    <w:next w:val="Taulasenzilla1"/>
    <w:uiPriority w:val="41"/>
    <w:rsid w:val="00497EF8"/>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extindependentCar">
    <w:name w:val="Text independent Car"/>
    <w:basedOn w:val="Lletraperdefectedelpargraf"/>
    <w:link w:val="Textindependent"/>
    <w:semiHidden/>
    <w:rsid w:val="00832A16"/>
    <w:rPr>
      <w:sz w:val="24"/>
      <w:shd w:val="clear" w:color="auto" w:fill="C0C0C0"/>
    </w:rPr>
  </w:style>
  <w:style w:type="paragraph" w:styleId="Textdebloc">
    <w:name w:val="Block Text"/>
    <w:basedOn w:val="Normal"/>
    <w:rsid w:val="0041768C"/>
    <w:pPr>
      <w:tabs>
        <w:tab w:val="left" w:pos="0"/>
      </w:tabs>
      <w:suppressAutoHyphens/>
      <w:spacing w:line="360" w:lineRule="auto"/>
      <w:ind w:left="360" w:right="936"/>
      <w:jc w:val="both"/>
    </w:pPr>
    <w:rPr>
      <w:rFonts w:ascii="Verdana" w:hAnsi="Verdana"/>
      <w:spacing w:val="-3"/>
      <w:lang w:eastAsia="es-ES"/>
    </w:rPr>
  </w:style>
  <w:style w:type="character" w:styleId="Mencisenseresoldre">
    <w:name w:val="Unresolved Mention"/>
    <w:basedOn w:val="Lletraperdefectedelpargraf"/>
    <w:uiPriority w:val="99"/>
    <w:semiHidden/>
    <w:unhideWhenUsed/>
    <w:rsid w:val="00DC670E"/>
    <w:rPr>
      <w:color w:val="605E5C"/>
      <w:shd w:val="clear" w:color="auto" w:fill="E1DFDD"/>
    </w:rPr>
  </w:style>
  <w:style w:type="table" w:customStyle="1" w:styleId="TableGrid">
    <w:name w:val="TableGrid"/>
    <w:rsid w:val="00A749C6"/>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88404008">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1440917">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6697723">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811A0-154F-4667-96C4-E0276B9F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2946</Words>
  <Characters>18607</Characters>
  <Application>Microsoft Office Word</Application>
  <DocSecurity>0</DocSecurity>
  <Lines>155</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Marta Acero Borrego</cp:lastModifiedBy>
  <cp:revision>3</cp:revision>
  <cp:lastPrinted>2020-07-14T12:59:00Z</cp:lastPrinted>
  <dcterms:created xsi:type="dcterms:W3CDTF">2024-08-12T07:19:00Z</dcterms:created>
  <dcterms:modified xsi:type="dcterms:W3CDTF">2024-08-12T07:21:00Z</dcterms:modified>
</cp:coreProperties>
</file>