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0057E" w14:textId="5D7042D9" w:rsidR="002109C0" w:rsidRPr="00AC7A7D" w:rsidRDefault="002109C0" w:rsidP="002109C0">
      <w:pPr>
        <w:pStyle w:val="Ttol"/>
        <w:ind w:left="708" w:hanging="708"/>
        <w:rPr>
          <w:rFonts w:ascii="Open Sans" w:hAnsi="Open Sans" w:cs="Open Sans"/>
          <w:bCs/>
          <w:i w:val="0"/>
          <w:iCs/>
          <w:sz w:val="24"/>
          <w:szCs w:val="24"/>
        </w:rPr>
      </w:pPr>
      <w:r w:rsidRPr="00AC7A7D">
        <w:rPr>
          <w:rFonts w:ascii="Open Sans" w:hAnsi="Open Sans" w:cs="Open Sans"/>
          <w:bCs/>
          <w:i w:val="0"/>
          <w:iCs/>
          <w:sz w:val="24"/>
          <w:szCs w:val="22"/>
          <w:u w:val="single"/>
        </w:rPr>
        <w:t>ANNEX I:</w:t>
      </w:r>
      <w:r w:rsidRPr="00AC7A7D">
        <w:rPr>
          <w:rFonts w:ascii="Open Sans" w:hAnsi="Open Sans" w:cs="Open Sans"/>
          <w:bCs/>
          <w:i w:val="0"/>
          <w:iCs/>
          <w:sz w:val="28"/>
          <w:szCs w:val="24"/>
        </w:rPr>
        <w:t xml:space="preserve">  </w:t>
      </w:r>
    </w:p>
    <w:p w14:paraId="687FA15E" w14:textId="36C16496" w:rsidR="002109C0" w:rsidRPr="00AC7A7D" w:rsidRDefault="002109C0" w:rsidP="002109C0">
      <w:pPr>
        <w:pStyle w:val="Ttol"/>
        <w:rPr>
          <w:rFonts w:ascii="Open Sans" w:hAnsi="Open Sans" w:cs="Open Sans"/>
          <w:bCs/>
          <w:i w:val="0"/>
          <w:iCs/>
          <w:sz w:val="24"/>
          <w:szCs w:val="24"/>
        </w:rPr>
      </w:pPr>
      <w:r w:rsidRPr="00AC7A7D">
        <w:rPr>
          <w:rFonts w:ascii="Open Sans" w:hAnsi="Open Sans" w:cs="Open Sans"/>
          <w:bCs/>
          <w:i w:val="0"/>
          <w:iCs/>
          <w:sz w:val="24"/>
          <w:szCs w:val="24"/>
        </w:rPr>
        <w:t xml:space="preserve">MODEL DE DECLARACIÓ RESPONSABLE </w:t>
      </w:r>
    </w:p>
    <w:p w14:paraId="035E70E3" w14:textId="77777777" w:rsidR="002109C0" w:rsidRPr="00FA3C42" w:rsidRDefault="002109C0" w:rsidP="002109C0">
      <w:pPr>
        <w:pStyle w:val="Ttol"/>
        <w:rPr>
          <w:rFonts w:ascii="Open Sans" w:hAnsi="Open Sans" w:cs="Open Sans"/>
          <w:bCs/>
          <w:sz w:val="20"/>
        </w:rPr>
      </w:pPr>
    </w:p>
    <w:p w14:paraId="591D70DB" w14:textId="77777777" w:rsidR="002109C0" w:rsidRPr="00FA3C42" w:rsidRDefault="002109C0" w:rsidP="002109C0">
      <w:pPr>
        <w:pStyle w:val="Ttol"/>
        <w:rPr>
          <w:rFonts w:ascii="Open Sans" w:hAnsi="Open Sans" w:cs="Open Sans"/>
          <w:bCs/>
          <w:sz w:val="20"/>
        </w:rPr>
      </w:pPr>
    </w:p>
    <w:p w14:paraId="597F6AD5" w14:textId="74876BE1" w:rsidR="002109C0" w:rsidRPr="00AC7A7D" w:rsidRDefault="002109C0" w:rsidP="002109C0">
      <w:pPr>
        <w:pStyle w:val="Textindependent"/>
        <w:shd w:val="clear" w:color="auto" w:fill="FFFFFF"/>
        <w:ind w:right="0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bCs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</w:t>
      </w:r>
      <w:r w:rsidRPr="00AC7A7D">
        <w:rPr>
          <w:rFonts w:ascii="Open Sans" w:hAnsi="Open Sans" w:cs="Open Sans"/>
          <w:snapToGrid w:val="0"/>
          <w:sz w:val="22"/>
          <w:szCs w:val="22"/>
        </w:rPr>
        <w:t xml:space="preserve"> amb NIF ........................................, amb l’adreça de correu electrònic per rebre les comunicacions electròniques (....................@..............) i als efectes de licitar en el procediment d'adjudicació del </w:t>
      </w:r>
      <w:r w:rsidRPr="002109C0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Servei de manteniment de les cabines de seguretat de la marca </w:t>
      </w:r>
      <w:proofErr w:type="spellStart"/>
      <w:r w:rsidRPr="002109C0">
        <w:rPr>
          <w:rFonts w:ascii="Open Sans" w:hAnsi="Open Sans" w:cs="Open Sans"/>
          <w:i/>
          <w:iCs/>
          <w:snapToGrid w:val="0"/>
          <w:sz w:val="22"/>
          <w:szCs w:val="22"/>
        </w:rPr>
        <w:t>Cruma</w:t>
      </w:r>
      <w:proofErr w:type="spellEnd"/>
      <w:r w:rsidRPr="002109C0">
        <w:rPr>
          <w:rFonts w:ascii="Open Sans" w:hAnsi="Open Sans" w:cs="Open Sans"/>
          <w:i/>
          <w:iCs/>
          <w:snapToGrid w:val="0"/>
          <w:sz w:val="22"/>
          <w:szCs w:val="22"/>
        </w:rPr>
        <w:t xml:space="preserve"> del Laboratori de l’Agència de Salut Pública de Barcelona</w:t>
      </w:r>
      <w:r w:rsidRPr="00AC7A7D">
        <w:rPr>
          <w:rFonts w:ascii="Open Sans" w:hAnsi="Open Sans" w:cs="Open Sans"/>
          <w:snapToGrid w:val="0"/>
          <w:sz w:val="22"/>
          <w:szCs w:val="22"/>
        </w:rPr>
        <w:t>, n</w:t>
      </w:r>
      <w:r w:rsidRPr="00AC7A7D">
        <w:rPr>
          <w:rFonts w:ascii="Open Sans" w:hAnsi="Open Sans" w:cs="Open Sans"/>
          <w:sz w:val="22"/>
          <w:szCs w:val="22"/>
        </w:rPr>
        <w:t xml:space="preserve">úm. Contracte </w:t>
      </w:r>
      <w:r w:rsidRPr="00AC7A7D">
        <w:rPr>
          <w:rFonts w:ascii="Open Sans" w:hAnsi="Open Sans" w:cs="Open Sans"/>
          <w:b/>
          <w:bCs/>
          <w:sz w:val="22"/>
          <w:szCs w:val="22"/>
        </w:rPr>
        <w:t>014_2</w:t>
      </w:r>
      <w:r w:rsidRPr="00B31B42">
        <w:rPr>
          <w:rFonts w:ascii="Open Sans" w:hAnsi="Open Sans" w:cs="Open Sans"/>
          <w:b/>
          <w:bCs/>
          <w:sz w:val="22"/>
          <w:szCs w:val="22"/>
        </w:rPr>
        <w:t>50000</w:t>
      </w:r>
      <w:r w:rsidR="00B31B42" w:rsidRPr="00B31B42">
        <w:rPr>
          <w:rFonts w:ascii="Open Sans" w:hAnsi="Open Sans" w:cs="Open Sans"/>
          <w:b/>
          <w:bCs/>
          <w:sz w:val="22"/>
          <w:szCs w:val="22"/>
        </w:rPr>
        <w:t>1</w:t>
      </w:r>
      <w:r w:rsidR="00B31B42">
        <w:rPr>
          <w:rFonts w:ascii="Open Sans" w:hAnsi="Open Sans" w:cs="Open Sans"/>
          <w:b/>
          <w:bCs/>
          <w:sz w:val="22"/>
          <w:szCs w:val="22"/>
        </w:rPr>
        <w:t>3</w:t>
      </w:r>
      <w:r w:rsidRPr="00AC7A7D">
        <w:rPr>
          <w:rFonts w:ascii="Open Sans" w:hAnsi="Open Sans" w:cs="Open Sans"/>
          <w:b/>
          <w:bCs/>
          <w:sz w:val="22"/>
          <w:szCs w:val="22"/>
        </w:rPr>
        <w:t>,</w:t>
      </w:r>
      <w:r w:rsidRPr="00AC7A7D">
        <w:rPr>
          <w:rFonts w:ascii="Open Sans" w:hAnsi="Open Sans" w:cs="Open Sans"/>
          <w:sz w:val="22"/>
          <w:szCs w:val="22"/>
        </w:rPr>
        <w:t xml:space="preserve"> </w:t>
      </w:r>
    </w:p>
    <w:p w14:paraId="08324F17" w14:textId="77777777" w:rsidR="002109C0" w:rsidRPr="00FA3C42" w:rsidRDefault="002109C0" w:rsidP="002109C0">
      <w:pPr>
        <w:pStyle w:val="Textindependent"/>
        <w:shd w:val="clear" w:color="auto" w:fill="FFFFFF"/>
        <w:ind w:right="0"/>
        <w:rPr>
          <w:rFonts w:ascii="Open Sans" w:hAnsi="Open Sans" w:cs="Open Sans"/>
          <w:snapToGrid w:val="0"/>
        </w:rPr>
      </w:pPr>
    </w:p>
    <w:p w14:paraId="0D10D371" w14:textId="77777777" w:rsidR="002109C0" w:rsidRPr="00FA3C42" w:rsidRDefault="002109C0" w:rsidP="002109C0">
      <w:pPr>
        <w:pStyle w:val="Ttol"/>
        <w:rPr>
          <w:rFonts w:ascii="Open Sans" w:hAnsi="Open Sans" w:cs="Open Sans"/>
          <w:b w:val="0"/>
          <w:sz w:val="20"/>
        </w:rPr>
      </w:pPr>
      <w:r w:rsidRPr="00FA3C42">
        <w:rPr>
          <w:rFonts w:ascii="Open Sans" w:hAnsi="Open Sans" w:cs="Open Sans"/>
          <w:sz w:val="20"/>
        </w:rPr>
        <w:t xml:space="preserve">DECLARA SOTA LA SEVA RESPONSABILITAT </w:t>
      </w:r>
    </w:p>
    <w:p w14:paraId="598C3E5C" w14:textId="77777777" w:rsidR="002109C0" w:rsidRPr="00FA3C42" w:rsidRDefault="002109C0" w:rsidP="002109C0">
      <w:pPr>
        <w:pStyle w:val="Ttol"/>
        <w:rPr>
          <w:rFonts w:ascii="Open Sans" w:hAnsi="Open Sans" w:cs="Open Sans"/>
          <w:sz w:val="20"/>
        </w:rPr>
      </w:pPr>
    </w:p>
    <w:p w14:paraId="744144FB" w14:textId="77777777" w:rsidR="002109C0" w:rsidRPr="00FA3C42" w:rsidRDefault="002109C0" w:rsidP="002109C0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  <w:b/>
        </w:rPr>
      </w:pPr>
      <w:r w:rsidRPr="00FA3C42">
        <w:rPr>
          <w:rFonts w:ascii="Open Sans" w:hAnsi="Open Sans" w:cs="Open Sans"/>
          <w:b/>
        </w:rPr>
        <w:t>Que l’esmentada persona física/jurídica:</w:t>
      </w:r>
    </w:p>
    <w:p w14:paraId="0700512A" w14:textId="77777777" w:rsidR="002109C0" w:rsidRPr="00FA3C42" w:rsidRDefault="002109C0" w:rsidP="002109C0">
      <w:pPr>
        <w:pStyle w:val="Textindependent"/>
        <w:shd w:val="clear" w:color="auto" w:fill="FFFFFF"/>
        <w:ind w:right="-2"/>
        <w:jc w:val="center"/>
        <w:rPr>
          <w:rFonts w:ascii="Open Sans" w:hAnsi="Open Sans" w:cs="Open Sans"/>
        </w:rPr>
      </w:pPr>
    </w:p>
    <w:p w14:paraId="32367507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FA3C42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  <w:i/>
        </w:rPr>
        <w:instrText xml:space="preserve"> FORMCHECKBOX </w:instrText>
      </w:r>
      <w:r w:rsidRPr="00FA3C42">
        <w:rPr>
          <w:rFonts w:ascii="Open Sans" w:hAnsi="Open Sans" w:cs="Open Sans"/>
          <w:i/>
        </w:rPr>
      </w:r>
      <w:r w:rsidRPr="00FA3C42">
        <w:rPr>
          <w:rFonts w:ascii="Open Sans" w:hAnsi="Open Sans" w:cs="Open Sans"/>
          <w:i/>
        </w:rPr>
        <w:fldChar w:fldCharType="separate"/>
      </w:r>
      <w:r w:rsidRPr="00FA3C42">
        <w:rPr>
          <w:rFonts w:ascii="Open Sans" w:hAnsi="Open Sans" w:cs="Open Sans"/>
          <w:i/>
        </w:rPr>
        <w:fldChar w:fldCharType="end"/>
      </w:r>
      <w:r w:rsidRPr="00FA3C42">
        <w:rPr>
          <w:rFonts w:ascii="Open Sans" w:hAnsi="Open Sans" w:cs="Open Sans"/>
          <w:i/>
        </w:rPr>
        <w:tab/>
      </w:r>
      <w:r w:rsidRPr="00AC7A7D">
        <w:rPr>
          <w:rFonts w:ascii="Open Sans" w:hAnsi="Open Sans" w:cs="Open Sans"/>
          <w:sz w:val="22"/>
          <w:szCs w:val="22"/>
        </w:rPr>
        <w:t xml:space="preserve">No es troba incursa en cap </w:t>
      </w:r>
      <w:r w:rsidRPr="00AC7A7D">
        <w:rPr>
          <w:rFonts w:ascii="Open Sans" w:hAnsi="Open Sans" w:cs="Open Sans"/>
          <w:b/>
          <w:sz w:val="22"/>
          <w:szCs w:val="22"/>
        </w:rPr>
        <w:t>prohibició de contractar</w:t>
      </w:r>
      <w:r w:rsidRPr="00AC7A7D">
        <w:rPr>
          <w:rFonts w:ascii="Open Sans" w:hAnsi="Open Sans" w:cs="Open Sans"/>
          <w:sz w:val="22"/>
          <w:szCs w:val="22"/>
        </w:rPr>
        <w:t xml:space="preserve"> amb l’Administració de les establertes a l’art. 71 LCSP.</w:t>
      </w:r>
      <w:r w:rsidRPr="00AC7A7D" w:rsidDel="00BF46FD">
        <w:rPr>
          <w:rFonts w:ascii="Open Sans" w:hAnsi="Open Sans" w:cs="Open Sans"/>
          <w:sz w:val="22"/>
          <w:szCs w:val="22"/>
        </w:rPr>
        <w:t xml:space="preserve"> </w:t>
      </w:r>
    </w:p>
    <w:p w14:paraId="6E344CEE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677839EC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ab/>
        <w:t xml:space="preserve">Compleix les obligacions legals en matèria de prevenció de </w:t>
      </w:r>
      <w:r w:rsidRPr="00AC7A7D">
        <w:rPr>
          <w:rFonts w:ascii="Open Sans" w:hAnsi="Open Sans" w:cs="Open Sans"/>
          <w:b/>
          <w:sz w:val="22"/>
          <w:szCs w:val="22"/>
        </w:rPr>
        <w:t>riscos laborals</w:t>
      </w:r>
      <w:r w:rsidRPr="00AC7A7D">
        <w:rPr>
          <w:rFonts w:ascii="Open Sans" w:hAnsi="Open Sans" w:cs="Open Sans"/>
          <w:sz w:val="22"/>
          <w:szCs w:val="22"/>
        </w:rPr>
        <w:t>.</w:t>
      </w:r>
    </w:p>
    <w:p w14:paraId="0A530F7E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2F8618CF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ab/>
        <w:t xml:space="preserve">Compleix les obligacions legals en matèria </w:t>
      </w:r>
      <w:r w:rsidRPr="00AC7A7D">
        <w:rPr>
          <w:rFonts w:ascii="Open Sans" w:hAnsi="Open Sans" w:cs="Open Sans"/>
          <w:b/>
          <w:sz w:val="22"/>
          <w:szCs w:val="22"/>
        </w:rPr>
        <w:t>d’igualtat efectiva de dones i homes</w:t>
      </w:r>
      <w:r w:rsidRPr="00AC7A7D">
        <w:rPr>
          <w:rFonts w:ascii="Open Sans" w:hAnsi="Open Sans" w:cs="Open Sans"/>
          <w:sz w:val="22"/>
          <w:szCs w:val="22"/>
        </w:rPr>
        <w:t>.</w:t>
      </w:r>
    </w:p>
    <w:p w14:paraId="46729457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34B1B0F6" w14:textId="77777777" w:rsidR="002109C0" w:rsidRPr="00FA3C42" w:rsidRDefault="002109C0" w:rsidP="002109C0">
      <w:pPr>
        <w:ind w:left="1" w:hanging="1"/>
        <w:rPr>
          <w:rFonts w:ascii="Open Sans" w:hAnsi="Open Sans" w:cs="Open Sans"/>
        </w:rPr>
      </w:pPr>
    </w:p>
    <w:p w14:paraId="1FDEA1AA" w14:textId="77777777" w:rsidR="002109C0" w:rsidRPr="00FA3C42" w:rsidRDefault="002109C0" w:rsidP="002109C0">
      <w:pPr>
        <w:ind w:left="1" w:hanging="1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 xml:space="preserve">Està inscrita en el següent </w:t>
      </w:r>
      <w:r w:rsidRPr="00FA3C42">
        <w:rPr>
          <w:rFonts w:ascii="Open Sans" w:hAnsi="Open Sans" w:cs="Open Sans"/>
          <w:b/>
        </w:rPr>
        <w:t>registre electrònic</w:t>
      </w:r>
      <w:r w:rsidRPr="00FA3C42">
        <w:rPr>
          <w:rFonts w:ascii="Open Sans" w:hAnsi="Open Sans" w:cs="Open Sans"/>
        </w:rPr>
        <w:t>:</w:t>
      </w:r>
    </w:p>
    <w:p w14:paraId="3AECB77F" w14:textId="77777777" w:rsidR="002109C0" w:rsidRPr="00FA3C42" w:rsidRDefault="002109C0" w:rsidP="002109C0">
      <w:pPr>
        <w:ind w:left="1" w:hanging="1"/>
        <w:rPr>
          <w:rFonts w:ascii="Open Sans" w:hAnsi="Open Sans" w:cs="Open Sans"/>
        </w:rPr>
      </w:pPr>
    </w:p>
    <w:p w14:paraId="26485A94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FA3C42">
        <w:rPr>
          <w:rFonts w:ascii="Open Sans" w:hAnsi="Open Sans" w:cs="Open San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</w:rPr>
        <w:instrText xml:space="preserve"> FORMCHECKBOX </w:instrText>
      </w:r>
      <w:r w:rsidRPr="00FA3C42">
        <w:rPr>
          <w:rFonts w:ascii="Open Sans" w:hAnsi="Open Sans" w:cs="Open Sans"/>
        </w:rPr>
      </w:r>
      <w:r w:rsidRPr="00FA3C42">
        <w:rPr>
          <w:rFonts w:ascii="Open Sans" w:hAnsi="Open Sans" w:cs="Open Sans"/>
        </w:rPr>
        <w:fldChar w:fldCharType="separate"/>
      </w:r>
      <w:r w:rsidRPr="00FA3C42">
        <w:rPr>
          <w:rFonts w:ascii="Open Sans" w:hAnsi="Open Sans" w:cs="Open Sans"/>
        </w:rPr>
        <w:fldChar w:fldCharType="end"/>
      </w:r>
      <w:r w:rsidRPr="00FA3C42">
        <w:rPr>
          <w:rFonts w:ascii="Open Sans" w:hAnsi="Open Sans" w:cs="Open Sans"/>
        </w:rPr>
        <w:t xml:space="preserve"> </w:t>
      </w:r>
      <w:r w:rsidRPr="00FA3C42">
        <w:rPr>
          <w:rFonts w:ascii="Open Sans" w:hAnsi="Open Sans" w:cs="Open Sans"/>
        </w:rPr>
        <w:tab/>
      </w:r>
      <w:r w:rsidRPr="00AC7A7D">
        <w:rPr>
          <w:rFonts w:ascii="Open Sans" w:hAnsi="Open Sans" w:cs="Open Sans"/>
          <w:sz w:val="22"/>
          <w:szCs w:val="22"/>
        </w:rPr>
        <w:t>en el Registre electrònic d’empreses licitadores de la Generalitat de Catalunya (RELI) i tota la documentació que hi figura manté la seva vigència i no ha estat modificada.</w:t>
      </w:r>
    </w:p>
    <w:p w14:paraId="40C7B8A1" w14:textId="77777777" w:rsidR="002109C0" w:rsidRPr="00AC7A7D" w:rsidRDefault="002109C0" w:rsidP="002109C0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4902E2A9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sz w:val="22"/>
          <w:szCs w:val="22"/>
        </w:rPr>
      </w:r>
      <w:r w:rsidRPr="00AC7A7D">
        <w:rPr>
          <w:rFonts w:ascii="Open Sans" w:hAnsi="Open Sans" w:cs="Open Sans"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 xml:space="preserve"> </w:t>
      </w:r>
      <w:r w:rsidRPr="00AC7A7D">
        <w:rPr>
          <w:rFonts w:ascii="Open Sans" w:hAnsi="Open Sans" w:cs="Open Sans"/>
          <w:sz w:val="22"/>
          <w:szCs w:val="22"/>
        </w:rPr>
        <w:tab/>
        <w:t xml:space="preserve">en el </w:t>
      </w:r>
      <w:r w:rsidRPr="00AC7A7D">
        <w:rPr>
          <w:rFonts w:ascii="Open Sans" w:hAnsi="Open Sans" w:cs="Open Sans"/>
          <w:i/>
          <w:sz w:val="22"/>
          <w:szCs w:val="22"/>
        </w:rPr>
        <w:t xml:space="preserve">Registro Oficial de Licitadores y Empresas </w:t>
      </w:r>
      <w:proofErr w:type="spellStart"/>
      <w:r w:rsidRPr="00AC7A7D">
        <w:rPr>
          <w:rFonts w:ascii="Open Sans" w:hAnsi="Open Sans" w:cs="Open Sans"/>
          <w:i/>
          <w:sz w:val="22"/>
          <w:szCs w:val="22"/>
        </w:rPr>
        <w:t>Clasificadas</w:t>
      </w:r>
      <w:proofErr w:type="spellEnd"/>
      <w:r w:rsidRPr="00AC7A7D">
        <w:rPr>
          <w:rFonts w:ascii="Open Sans" w:hAnsi="Open Sans" w:cs="Open Sans"/>
          <w:i/>
          <w:sz w:val="22"/>
          <w:szCs w:val="22"/>
        </w:rPr>
        <w:t xml:space="preserve"> del Estado</w:t>
      </w:r>
      <w:r w:rsidRPr="00AC7A7D">
        <w:rPr>
          <w:rFonts w:ascii="Open Sans" w:hAnsi="Open Sans" w:cs="Open Sans"/>
          <w:sz w:val="22"/>
          <w:szCs w:val="22"/>
        </w:rPr>
        <w:t xml:space="preserve"> (ROLECE) i tota la documentació que hi figura manté la seva vigència i no ha estat modificada.</w:t>
      </w:r>
    </w:p>
    <w:p w14:paraId="0EBE55FF" w14:textId="77777777" w:rsidR="002109C0" w:rsidRPr="00AC7A7D" w:rsidRDefault="002109C0" w:rsidP="002109C0">
      <w:pPr>
        <w:ind w:left="426" w:hanging="1"/>
        <w:rPr>
          <w:rFonts w:ascii="Open Sans" w:hAnsi="Open Sans" w:cs="Open Sans"/>
          <w:sz w:val="22"/>
          <w:szCs w:val="22"/>
        </w:rPr>
      </w:pPr>
    </w:p>
    <w:p w14:paraId="36F5E0FE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sz w:val="22"/>
          <w:szCs w:val="22"/>
        </w:rPr>
      </w:r>
      <w:r w:rsidRPr="00AC7A7D">
        <w:rPr>
          <w:rFonts w:ascii="Open Sans" w:hAnsi="Open Sans" w:cs="Open Sans"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 xml:space="preserve"> </w:t>
      </w:r>
      <w:r w:rsidRPr="00AC7A7D">
        <w:rPr>
          <w:rFonts w:ascii="Open Sans" w:hAnsi="Open Sans" w:cs="Open Sans"/>
          <w:sz w:val="22"/>
          <w:szCs w:val="22"/>
        </w:rPr>
        <w:tab/>
        <w:t xml:space="preserve">en el Registre electrònic d’empreses licitadores de </w:t>
      </w:r>
      <w:r w:rsidRPr="00AC7A7D">
        <w:rPr>
          <w:rFonts w:ascii="Open Sans" w:hAnsi="Open Sans" w:cs="Open Sans"/>
          <w:i/>
          <w:sz w:val="22"/>
          <w:szCs w:val="22"/>
        </w:rPr>
        <w:t>indicar nom del registre i Comunitat Autònoma</w:t>
      </w:r>
      <w:r w:rsidRPr="00AC7A7D">
        <w:rPr>
          <w:rFonts w:ascii="Open Sans" w:hAnsi="Open Sans" w:cs="Open Sans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14:paraId="11C54372" w14:textId="77777777" w:rsidR="002109C0" w:rsidRPr="00FA3C42" w:rsidRDefault="002109C0" w:rsidP="002109C0">
      <w:pPr>
        <w:ind w:left="1" w:hanging="1"/>
        <w:rPr>
          <w:rFonts w:ascii="Open Sans" w:hAnsi="Open Sans" w:cs="Open Sans"/>
        </w:rPr>
      </w:pPr>
    </w:p>
    <w:p w14:paraId="57B937B7" w14:textId="77777777" w:rsidR="002109C0" w:rsidRPr="00FA3C42" w:rsidRDefault="002109C0" w:rsidP="002109C0">
      <w:pPr>
        <w:ind w:left="1" w:hanging="1"/>
        <w:rPr>
          <w:rFonts w:ascii="Open Sans" w:hAnsi="Open Sans" w:cs="Open Sans"/>
        </w:rPr>
      </w:pPr>
      <w:r w:rsidRPr="00FA3C42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  <w:i/>
        </w:rPr>
        <w:instrText xml:space="preserve"> FORMCHECKBOX </w:instrText>
      </w:r>
      <w:r w:rsidRPr="00FA3C42">
        <w:rPr>
          <w:rFonts w:ascii="Open Sans" w:hAnsi="Open Sans" w:cs="Open Sans"/>
          <w:i/>
        </w:rPr>
      </w:r>
      <w:r w:rsidRPr="00FA3C42">
        <w:rPr>
          <w:rFonts w:ascii="Open Sans" w:hAnsi="Open Sans" w:cs="Open Sans"/>
          <w:i/>
        </w:rPr>
        <w:fldChar w:fldCharType="separate"/>
      </w:r>
      <w:r w:rsidRPr="00FA3C42">
        <w:rPr>
          <w:rFonts w:ascii="Open Sans" w:hAnsi="Open Sans" w:cs="Open Sans"/>
          <w:i/>
        </w:rPr>
        <w:fldChar w:fldCharType="end"/>
      </w:r>
      <w:r w:rsidRPr="00FA3C42">
        <w:rPr>
          <w:rFonts w:ascii="Open Sans" w:hAnsi="Open Sans" w:cs="Open Sans"/>
        </w:rPr>
        <w:t xml:space="preserve"> No està inscrita en cap dels anteriors registres electrònics.</w:t>
      </w:r>
    </w:p>
    <w:p w14:paraId="779B565F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1D4D741F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sz w:val="22"/>
          <w:szCs w:val="22"/>
        </w:rPr>
        <w:t>Que l’empresa/entitat que representa</w:t>
      </w:r>
      <w:r w:rsidRPr="00AC7A7D">
        <w:rPr>
          <w:rFonts w:ascii="Open Sans" w:hAnsi="Open Sans" w:cs="Open Sans"/>
          <w:strike/>
          <w:sz w:val="22"/>
          <w:szCs w:val="22"/>
        </w:rPr>
        <w:t>,</w:t>
      </w:r>
      <w:r w:rsidRPr="00AC7A7D">
        <w:rPr>
          <w:rFonts w:ascii="Open Sans" w:hAnsi="Open Sans" w:cs="Open Sans"/>
          <w:sz w:val="22"/>
          <w:szCs w:val="22"/>
        </w:rPr>
        <w:t xml:space="preserve"> o les seves filials o interposades: </w:t>
      </w:r>
    </w:p>
    <w:p w14:paraId="3F6C9B9C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449A7B0D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 xml:space="preserve"> </w:t>
      </w:r>
      <w:r w:rsidRPr="00AC7A7D">
        <w:rPr>
          <w:rFonts w:ascii="Open Sans" w:hAnsi="Open Sans" w:cs="Open Sans"/>
          <w:sz w:val="22"/>
          <w:szCs w:val="22"/>
        </w:rPr>
        <w:tab/>
        <w:t xml:space="preserve">No realitza/en operacions financeres en </w:t>
      </w:r>
      <w:r w:rsidRPr="00AC7A7D">
        <w:rPr>
          <w:rFonts w:ascii="Open Sans" w:hAnsi="Open Sans" w:cs="Open Sans"/>
          <w:b/>
          <w:sz w:val="22"/>
          <w:szCs w:val="22"/>
        </w:rPr>
        <w:t>paradisos fiscals</w:t>
      </w:r>
      <w:r w:rsidRPr="00AC7A7D">
        <w:rPr>
          <w:rFonts w:ascii="Open Sans" w:hAnsi="Open Sans" w:cs="Open Sans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56F7138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</w:p>
    <w:p w14:paraId="4F5766D5" w14:textId="77777777" w:rsidR="002109C0" w:rsidRPr="00AC7A7D" w:rsidRDefault="002109C0" w:rsidP="002109C0">
      <w:pPr>
        <w:pStyle w:val="Textindependent"/>
        <w:shd w:val="clear" w:color="auto" w:fill="FFFFFF"/>
        <w:ind w:left="851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ab/>
        <w:t xml:space="preserve">Té/tenen relacions legals amb </w:t>
      </w:r>
      <w:r w:rsidRPr="00AC7A7D">
        <w:rPr>
          <w:rFonts w:ascii="Open Sans" w:hAnsi="Open Sans" w:cs="Open Sans"/>
          <w:b/>
          <w:sz w:val="22"/>
          <w:szCs w:val="22"/>
        </w:rPr>
        <w:t>paradisos fiscals</w:t>
      </w:r>
      <w:r w:rsidRPr="00AC7A7D">
        <w:rPr>
          <w:rFonts w:ascii="Open Sans" w:hAnsi="Open Sans" w:cs="Open Sans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710CC06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0A6FE96F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sz w:val="22"/>
          <w:szCs w:val="22"/>
        </w:rPr>
        <w:tab/>
        <w:t xml:space="preserve">No realitza/en operacions que vulnerin el que estipula la Declaració Universal dels </w:t>
      </w:r>
      <w:r w:rsidRPr="00AC7A7D">
        <w:rPr>
          <w:rFonts w:ascii="Open Sans" w:hAnsi="Open Sans" w:cs="Open Sans"/>
          <w:b/>
          <w:sz w:val="22"/>
          <w:szCs w:val="22"/>
        </w:rPr>
        <w:t>Drets Humans</w:t>
      </w:r>
      <w:r w:rsidRPr="00AC7A7D">
        <w:rPr>
          <w:rFonts w:ascii="Open Sans" w:hAnsi="Open Sans" w:cs="Open Sans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25B0658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</w:p>
    <w:p w14:paraId="790F083A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7A7D">
        <w:rPr>
          <w:rFonts w:ascii="Open Sans" w:hAnsi="Open Sans" w:cs="Open Sans"/>
          <w:i/>
          <w:sz w:val="22"/>
          <w:szCs w:val="22"/>
        </w:rPr>
        <w:instrText xml:space="preserve"> FORMCHECKBOX </w:instrText>
      </w:r>
      <w:r w:rsidRPr="00AC7A7D">
        <w:rPr>
          <w:rFonts w:ascii="Open Sans" w:hAnsi="Open Sans" w:cs="Open Sans"/>
          <w:i/>
          <w:sz w:val="22"/>
          <w:szCs w:val="22"/>
        </w:rPr>
      </w:r>
      <w:r w:rsidRPr="00AC7A7D">
        <w:rPr>
          <w:rFonts w:ascii="Open Sans" w:hAnsi="Open Sans" w:cs="Open Sans"/>
          <w:i/>
          <w:sz w:val="22"/>
          <w:szCs w:val="22"/>
        </w:rPr>
        <w:fldChar w:fldCharType="separate"/>
      </w:r>
      <w:r w:rsidRPr="00AC7A7D">
        <w:rPr>
          <w:rFonts w:ascii="Open Sans" w:hAnsi="Open Sans" w:cs="Open Sans"/>
          <w:i/>
          <w:sz w:val="22"/>
          <w:szCs w:val="22"/>
        </w:rPr>
        <w:fldChar w:fldCharType="end"/>
      </w:r>
      <w:r w:rsidRPr="00AC7A7D">
        <w:rPr>
          <w:rFonts w:ascii="Open Sans" w:hAnsi="Open Sans" w:cs="Open Sans"/>
          <w:i/>
          <w:sz w:val="22"/>
          <w:szCs w:val="22"/>
        </w:rPr>
        <w:t xml:space="preserve"> </w:t>
      </w:r>
      <w:r w:rsidRPr="00AC7A7D">
        <w:rPr>
          <w:rFonts w:ascii="Open Sans" w:hAnsi="Open Sans" w:cs="Open Sans"/>
          <w:i/>
          <w:sz w:val="22"/>
          <w:szCs w:val="22"/>
        </w:rPr>
        <w:tab/>
      </w:r>
      <w:r w:rsidRPr="00AC7A7D">
        <w:rPr>
          <w:rFonts w:ascii="Open Sans" w:hAnsi="Open Sans" w:cs="Open Sans"/>
          <w:sz w:val="22"/>
          <w:szCs w:val="22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0BB83FF" w14:textId="77777777" w:rsidR="002109C0" w:rsidRPr="00FA3C42" w:rsidRDefault="002109C0" w:rsidP="002109C0">
      <w:pPr>
        <w:pStyle w:val="Textindependent"/>
        <w:shd w:val="clear" w:color="auto" w:fill="FFFFFF"/>
        <w:ind w:right="0"/>
        <w:rPr>
          <w:rFonts w:ascii="Open Sans" w:hAnsi="Open Sans" w:cs="Open Sans"/>
          <w:i/>
        </w:rPr>
      </w:pPr>
    </w:p>
    <w:p w14:paraId="44C39FD5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16"/>
        </w:rPr>
      </w:pPr>
      <w:r w:rsidRPr="00FA3C42">
        <w:rPr>
          <w:rFonts w:ascii="Open Sans" w:hAnsi="Open Sans" w:cs="Open Sans"/>
          <w:i/>
          <w:sz w:val="16"/>
        </w:rPr>
        <w:t xml:space="preserve">Opcional si declara </w:t>
      </w:r>
      <w:r w:rsidRPr="00FA3C42">
        <w:rPr>
          <w:rFonts w:ascii="Open Sans" w:hAnsi="Open Sans" w:cs="Open Sans"/>
          <w:b/>
          <w:i/>
          <w:sz w:val="16"/>
        </w:rPr>
        <w:t>la confidencialitat</w:t>
      </w:r>
      <w:r w:rsidRPr="00FA3C42">
        <w:rPr>
          <w:rFonts w:ascii="Open Sans" w:hAnsi="Open Sans" w:cs="Open Sans"/>
          <w:i/>
          <w:sz w:val="16"/>
        </w:rPr>
        <w:t xml:space="preserve"> d’algun document, informació o aspecte de l’oferta.</w:t>
      </w:r>
    </w:p>
    <w:p w14:paraId="1FD79230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  <w:sz w:val="16"/>
        </w:rPr>
      </w:pPr>
    </w:p>
    <w:p w14:paraId="2C0FECD1" w14:textId="77777777" w:rsidR="002109C0" w:rsidRPr="00AC7A7D" w:rsidRDefault="002109C0" w:rsidP="002109C0">
      <w:pPr>
        <w:pStyle w:val="Textindependent"/>
        <w:shd w:val="clear" w:color="auto" w:fill="FFFFFF"/>
        <w:ind w:right="0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sz w:val="22"/>
          <w:szCs w:val="22"/>
        </w:rPr>
        <w:t xml:space="preserve">En relació amb la documentació aportada en el sobre/es ............., considera </w:t>
      </w:r>
      <w:r w:rsidRPr="00AC7A7D">
        <w:rPr>
          <w:rFonts w:ascii="Open Sans" w:hAnsi="Open Sans" w:cs="Open Sans"/>
          <w:b/>
          <w:sz w:val="22"/>
          <w:szCs w:val="22"/>
        </w:rPr>
        <w:t>confidencials</w:t>
      </w:r>
      <w:r w:rsidRPr="00AC7A7D">
        <w:rPr>
          <w:rFonts w:ascii="Open Sans" w:hAnsi="Open Sans" w:cs="Open Sans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79FCDC4C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749C4FA9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1.- ............................................................................</w:t>
      </w:r>
    </w:p>
    <w:p w14:paraId="2BA8F092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2.- ............................................................................</w:t>
      </w:r>
    </w:p>
    <w:p w14:paraId="0B21D35B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.....</w:t>
      </w:r>
    </w:p>
    <w:p w14:paraId="2BB5F405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7E5F32DD" w14:textId="77777777" w:rsidR="002109C0" w:rsidRPr="00AC7A7D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sz w:val="22"/>
          <w:szCs w:val="22"/>
        </w:rPr>
      </w:pPr>
      <w:r w:rsidRPr="00AC7A7D">
        <w:rPr>
          <w:rFonts w:ascii="Open Sans" w:hAnsi="Open Sans" w:cs="Open Sans"/>
          <w:sz w:val="22"/>
          <w:szCs w:val="22"/>
        </w:rPr>
        <w:t xml:space="preserve">Que l’esmentat caràcter confidencial es justifica en les següents raons: </w:t>
      </w:r>
    </w:p>
    <w:p w14:paraId="252F3A54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</w:p>
    <w:p w14:paraId="1FDD6DAD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1.- ........................................................................................................</w:t>
      </w:r>
    </w:p>
    <w:p w14:paraId="0CC5526E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</w:rPr>
      </w:pPr>
      <w:r w:rsidRPr="00FA3C42">
        <w:rPr>
          <w:rFonts w:ascii="Open Sans" w:hAnsi="Open Sans" w:cs="Open Sans"/>
        </w:rPr>
        <w:t>2.- ........................................................................................................</w:t>
      </w:r>
    </w:p>
    <w:p w14:paraId="08F7EB81" w14:textId="77777777" w:rsidR="002109C0" w:rsidRPr="00FA3C42" w:rsidRDefault="002109C0" w:rsidP="002109C0">
      <w:pPr>
        <w:pStyle w:val="Textindependent"/>
        <w:shd w:val="clear" w:color="auto" w:fill="FFFFFF"/>
        <w:ind w:left="426" w:right="0" w:hanging="426"/>
        <w:rPr>
          <w:rFonts w:ascii="Open Sans" w:hAnsi="Open Sans" w:cs="Open Sans"/>
          <w:i/>
        </w:rPr>
      </w:pPr>
      <w:r w:rsidRPr="00FA3C42">
        <w:rPr>
          <w:rFonts w:ascii="Open Sans" w:hAnsi="Open Sans" w:cs="Open Sans"/>
          <w:i/>
        </w:rPr>
        <w:t>.....</w:t>
      </w:r>
    </w:p>
    <w:p w14:paraId="2A12676A" w14:textId="77777777" w:rsidR="002109C0" w:rsidRPr="00FA3C42" w:rsidRDefault="002109C0" w:rsidP="002109C0">
      <w:pPr>
        <w:jc w:val="both"/>
        <w:rPr>
          <w:rFonts w:ascii="Open Sans" w:hAnsi="Open Sans" w:cs="Open Sans"/>
          <w:i/>
          <w:sz w:val="16"/>
        </w:rPr>
      </w:pPr>
    </w:p>
    <w:p w14:paraId="1F162626" w14:textId="77777777" w:rsidR="002109C0" w:rsidRPr="00FA3C42" w:rsidRDefault="002109C0" w:rsidP="002109C0">
      <w:pPr>
        <w:jc w:val="both"/>
        <w:rPr>
          <w:rFonts w:ascii="Open Sans" w:hAnsi="Open Sans" w:cs="Open Sans"/>
        </w:rPr>
      </w:pPr>
    </w:p>
    <w:p w14:paraId="2FC25513" w14:textId="77777777" w:rsidR="002109C0" w:rsidRPr="00FA3C42" w:rsidRDefault="002109C0" w:rsidP="002109C0">
      <w:pPr>
        <w:ind w:left="426" w:hanging="426"/>
        <w:jc w:val="both"/>
        <w:rPr>
          <w:rFonts w:ascii="Open Sans" w:hAnsi="Open Sans" w:cs="Open Sans"/>
          <w:snapToGrid w:val="0"/>
          <w:lang w:eastAsia="es-ES"/>
        </w:rPr>
      </w:pPr>
      <w:r w:rsidRPr="00FA3C42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  <w:i/>
        </w:rPr>
        <w:instrText xml:space="preserve"> FORMCHECKBOX </w:instrText>
      </w:r>
      <w:r w:rsidRPr="00FA3C42">
        <w:rPr>
          <w:rFonts w:ascii="Open Sans" w:hAnsi="Open Sans" w:cs="Open Sans"/>
          <w:i/>
        </w:rPr>
      </w:r>
      <w:r w:rsidRPr="00FA3C42">
        <w:rPr>
          <w:rFonts w:ascii="Open Sans" w:hAnsi="Open Sans" w:cs="Open Sans"/>
          <w:i/>
        </w:rPr>
        <w:fldChar w:fldCharType="separate"/>
      </w:r>
      <w:r w:rsidRPr="00FA3C42">
        <w:rPr>
          <w:rFonts w:ascii="Open Sans" w:hAnsi="Open Sans" w:cs="Open Sans"/>
          <w:i/>
        </w:rPr>
        <w:fldChar w:fldCharType="end"/>
      </w:r>
      <w:r w:rsidRPr="00FA3C42">
        <w:rPr>
          <w:rFonts w:ascii="Open Sans" w:hAnsi="Open Sans" w:cs="Open Sans"/>
          <w:i/>
        </w:rPr>
        <w:tab/>
      </w:r>
      <w:r w:rsidRPr="00FA3C42">
        <w:rPr>
          <w:rFonts w:ascii="Open Sans" w:hAnsi="Open Sans" w:cs="Open Sans"/>
        </w:rPr>
        <w:t xml:space="preserve">Accepta </w:t>
      </w:r>
      <w:r w:rsidRPr="00FA3C42">
        <w:rPr>
          <w:rFonts w:ascii="Open Sans" w:hAnsi="Open Sans" w:cs="Open Sans"/>
          <w:b/>
        </w:rPr>
        <w:t>sotmetre’s a la jurisdicció dels jutjats i tribunals espanyols</w:t>
      </w:r>
      <w:r w:rsidRPr="00FA3C42">
        <w:rPr>
          <w:rFonts w:ascii="Open Sans" w:hAnsi="Open Sans" w:cs="Open San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D468880" w14:textId="77777777" w:rsidR="002109C0" w:rsidRPr="00FA3C42" w:rsidRDefault="002109C0" w:rsidP="002109C0">
      <w:pPr>
        <w:jc w:val="both"/>
        <w:rPr>
          <w:rFonts w:ascii="Open Sans" w:hAnsi="Open Sans" w:cs="Open Sans"/>
          <w:snapToGrid w:val="0"/>
          <w:lang w:eastAsia="es-ES"/>
        </w:rPr>
      </w:pPr>
    </w:p>
    <w:p w14:paraId="25EF8519" w14:textId="77777777" w:rsidR="002109C0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  <w:r w:rsidRPr="00FA3C42">
        <w:rPr>
          <w:rFonts w:ascii="Open Sans" w:hAnsi="Open Sans" w:cs="Open Sans"/>
        </w:rPr>
        <w:t>El/la sotasignat/da,</w:t>
      </w:r>
      <w:r>
        <w:rPr>
          <w:rFonts w:ascii="Open Sans" w:hAnsi="Open Sans" w:cs="Open Sans"/>
        </w:rPr>
        <w:t xml:space="preserve"> </w:t>
      </w:r>
      <w:r w:rsidRPr="00FA3C42">
        <w:rPr>
          <w:rFonts w:ascii="Open Sans" w:hAnsi="Open Sans" w:cs="Open Sans"/>
          <w:b/>
        </w:rPr>
        <w:t>AUTORITZA A L’A</w:t>
      </w:r>
      <w:r>
        <w:rPr>
          <w:rFonts w:ascii="Open Sans" w:hAnsi="Open Sans" w:cs="Open Sans"/>
          <w:b/>
        </w:rPr>
        <w:t>GÈNCIA DE SALUT PÚBLICA DE BARCELONA</w:t>
      </w:r>
    </w:p>
    <w:p w14:paraId="70D1C774" w14:textId="77777777" w:rsidR="002109C0" w:rsidRPr="00FA3C42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  <w:b/>
        </w:rPr>
      </w:pPr>
    </w:p>
    <w:p w14:paraId="3ADD8FE6" w14:textId="77777777" w:rsidR="002109C0" w:rsidRPr="00FA3C42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</w:rPr>
      </w:pPr>
      <w:r w:rsidRPr="00FA3C42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  <w:i/>
        </w:rPr>
        <w:instrText xml:space="preserve"> FORMCHECKBOX </w:instrText>
      </w:r>
      <w:r w:rsidRPr="00FA3C42">
        <w:rPr>
          <w:rFonts w:ascii="Open Sans" w:hAnsi="Open Sans" w:cs="Open Sans"/>
          <w:i/>
        </w:rPr>
      </w:r>
      <w:r w:rsidRPr="00FA3C42">
        <w:rPr>
          <w:rFonts w:ascii="Open Sans" w:hAnsi="Open Sans" w:cs="Open Sans"/>
          <w:i/>
        </w:rPr>
        <w:fldChar w:fldCharType="separate"/>
      </w:r>
      <w:r w:rsidRPr="00FA3C42">
        <w:rPr>
          <w:rFonts w:ascii="Open Sans" w:hAnsi="Open Sans" w:cs="Open Sans"/>
          <w:i/>
        </w:rPr>
        <w:fldChar w:fldCharType="end"/>
      </w:r>
      <w:r w:rsidRPr="00FA3C42">
        <w:rPr>
          <w:rFonts w:ascii="Open Sans" w:hAnsi="Open Sans" w:cs="Open Sans"/>
          <w:shd w:val="clear" w:color="auto" w:fill="FFFFFF"/>
        </w:rPr>
        <w:t xml:space="preserve"> </w:t>
      </w:r>
      <w:r w:rsidRPr="00FA3C42">
        <w:rPr>
          <w:rFonts w:ascii="Open Sans" w:hAnsi="Open Sans" w:cs="Open Sans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0E62D9D" w14:textId="77777777" w:rsidR="002109C0" w:rsidRPr="00FA3C42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</w:rPr>
      </w:pPr>
    </w:p>
    <w:p w14:paraId="7970CFAD" w14:textId="77777777" w:rsidR="002109C0" w:rsidRPr="00FA3C42" w:rsidRDefault="002109C0" w:rsidP="002109C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Open Sans" w:hAnsi="Open Sans" w:cs="Open Sans"/>
        </w:rPr>
      </w:pPr>
      <w:r w:rsidRPr="00FA3C42">
        <w:rPr>
          <w:rFonts w:ascii="Open Sans" w:hAnsi="Open Sans" w:cs="Open Sans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A3C42">
        <w:rPr>
          <w:rFonts w:ascii="Open Sans" w:hAnsi="Open Sans" w:cs="Open Sans"/>
          <w:i/>
        </w:rPr>
        <w:instrText xml:space="preserve"> FORMCHECKBOX </w:instrText>
      </w:r>
      <w:r w:rsidRPr="00FA3C42">
        <w:rPr>
          <w:rFonts w:ascii="Open Sans" w:hAnsi="Open Sans" w:cs="Open Sans"/>
          <w:i/>
        </w:rPr>
      </w:r>
      <w:r w:rsidRPr="00FA3C42">
        <w:rPr>
          <w:rFonts w:ascii="Open Sans" w:hAnsi="Open Sans" w:cs="Open Sans"/>
          <w:i/>
        </w:rPr>
        <w:fldChar w:fldCharType="separate"/>
      </w:r>
      <w:r w:rsidRPr="00FA3C42">
        <w:rPr>
          <w:rFonts w:ascii="Open Sans" w:hAnsi="Open Sans" w:cs="Open Sans"/>
          <w:i/>
        </w:rPr>
        <w:fldChar w:fldCharType="end"/>
      </w:r>
      <w:r w:rsidRPr="00FA3C42">
        <w:rPr>
          <w:rFonts w:ascii="Open Sans" w:hAnsi="Open Sans" w:cs="Open Sans"/>
        </w:rPr>
        <w:t xml:space="preserve"> a sol·licitar de la Tresoreria General de la Seguretat Social (TGSS), directament </w:t>
      </w:r>
      <w:r w:rsidRPr="00FA3C42">
        <w:rPr>
          <w:rFonts w:ascii="Open Sans" w:hAnsi="Open Sans" w:cs="Open Sans"/>
          <w:bCs/>
        </w:rPr>
        <w:t xml:space="preserve">o a través del Consorci d’Administració Oberta de Catalunya (Consorci AOC), </w:t>
      </w:r>
      <w:r w:rsidRPr="00FA3C42">
        <w:rPr>
          <w:rFonts w:ascii="Open Sans" w:hAnsi="Open Sans" w:cs="Open Sans"/>
        </w:rPr>
        <w:t xml:space="preserve">les dades justificatives i/o el certificat d’estar al corrent del compliment de les seves obligacions amb la Seguretat Social, imposades per les </w:t>
      </w:r>
      <w:r w:rsidRPr="00FA3C42">
        <w:rPr>
          <w:rFonts w:ascii="Open Sans" w:hAnsi="Open Sans" w:cs="Open Sans"/>
        </w:rPr>
        <w:lastRenderedPageBreak/>
        <w:t>disposicions vigents, en cas de resultar adjudicatari/ària del procediment de licitació i durant tota la vigència del contracte;</w:t>
      </w:r>
    </w:p>
    <w:p w14:paraId="77DC1269" w14:textId="77777777" w:rsidR="002109C0" w:rsidRDefault="002109C0" w:rsidP="002109C0">
      <w:pPr>
        <w:rPr>
          <w:rFonts w:ascii="Open Sans" w:hAnsi="Open Sans" w:cs="Open Sans"/>
          <w:i/>
          <w:snapToGrid w:val="0"/>
          <w:lang w:eastAsia="es-ES"/>
        </w:rPr>
      </w:pPr>
    </w:p>
    <w:p w14:paraId="50BB3C02" w14:textId="77777777" w:rsidR="002109C0" w:rsidRDefault="002109C0" w:rsidP="002109C0">
      <w:pPr>
        <w:rPr>
          <w:rFonts w:ascii="Open Sans" w:hAnsi="Open Sans" w:cs="Open Sans"/>
          <w:i/>
          <w:snapToGrid w:val="0"/>
          <w:lang w:eastAsia="es-ES"/>
        </w:rPr>
      </w:pPr>
      <w:r w:rsidRPr="00FA3C42">
        <w:rPr>
          <w:rFonts w:ascii="Open Sans" w:hAnsi="Open Sans" w:cs="Open Sans"/>
          <w:i/>
          <w:snapToGrid w:val="0"/>
          <w:lang w:eastAsia="es-ES"/>
        </w:rPr>
        <w:t>[Signatura electrònica]</w:t>
      </w:r>
      <w:r w:rsidRPr="00FA3C42">
        <w:rPr>
          <w:rStyle w:val="Refernciadenotaapeudepgina"/>
          <w:rFonts w:ascii="Open Sans" w:hAnsi="Open Sans" w:cs="Open Sans"/>
          <w:szCs w:val="24"/>
        </w:rPr>
        <w:footnoteReference w:id="1"/>
      </w:r>
      <w:r w:rsidRPr="00FA3C42">
        <w:rPr>
          <w:rFonts w:ascii="Open Sans" w:hAnsi="Open Sans" w:cs="Open Sans"/>
          <w:i/>
          <w:snapToGrid w:val="0"/>
          <w:lang w:eastAsia="es-ES"/>
        </w:rPr>
        <w:br w:type="page"/>
      </w:r>
    </w:p>
    <w:p w14:paraId="39F9E7ED" w14:textId="77777777" w:rsidR="002109C0" w:rsidRDefault="002109C0" w:rsidP="002109C0">
      <w:pPr>
        <w:tabs>
          <w:tab w:val="left" w:pos="851"/>
          <w:tab w:val="left" w:pos="1134"/>
          <w:tab w:val="left" w:pos="1702"/>
        </w:tabs>
        <w:ind w:right="-2"/>
        <w:rPr>
          <w:rFonts w:ascii="Open Sans" w:hAnsi="Open Sans" w:cs="Open Sans"/>
          <w:i/>
          <w:snapToGrid w:val="0"/>
          <w:lang w:eastAsia="es-ES"/>
        </w:rPr>
      </w:pPr>
    </w:p>
    <w:p w14:paraId="0DE0D023" w14:textId="049D748F" w:rsidR="005F434D" w:rsidRDefault="002109C0" w:rsidP="005F434D">
      <w:pPr>
        <w:tabs>
          <w:tab w:val="left" w:pos="851"/>
          <w:tab w:val="left" w:pos="1134"/>
          <w:tab w:val="left" w:pos="1702"/>
        </w:tabs>
        <w:ind w:right="-2"/>
        <w:jc w:val="center"/>
        <w:rPr>
          <w:rFonts w:ascii="Open Sans" w:hAnsi="Open Sans" w:cs="Open Sans"/>
          <w:b/>
          <w:bCs/>
          <w:color w:val="000000"/>
          <w:sz w:val="22"/>
          <w:szCs w:val="22"/>
        </w:rPr>
      </w:pPr>
      <w:r w:rsidRPr="005F434D">
        <w:rPr>
          <w:rFonts w:ascii="Open Sans" w:hAnsi="Open Sans" w:cs="Open Sans"/>
          <w:b/>
          <w:bCs/>
          <w:sz w:val="24"/>
          <w:szCs w:val="24"/>
          <w:u w:val="single"/>
        </w:rPr>
        <w:t>ANNEX II</w:t>
      </w:r>
      <w:r w:rsidRPr="005F434D">
        <w:rPr>
          <w:rFonts w:ascii="Open Sans" w:hAnsi="Open Sans" w:cs="Open Sans"/>
          <w:b/>
          <w:bCs/>
          <w:color w:val="000000"/>
          <w:sz w:val="22"/>
          <w:szCs w:val="22"/>
          <w:u w:val="single"/>
        </w:rPr>
        <w:t>_SOBRE  ÚNIC</w:t>
      </w:r>
      <w:r w:rsidRPr="00F55C93">
        <w:rPr>
          <w:rFonts w:ascii="Open Sans" w:hAnsi="Open Sans" w:cs="Open Sans"/>
          <w:b/>
          <w:bCs/>
          <w:color w:val="000000"/>
          <w:sz w:val="22"/>
          <w:szCs w:val="22"/>
        </w:rPr>
        <w:t>:</w:t>
      </w:r>
    </w:p>
    <w:p w14:paraId="434348B6" w14:textId="7F44CFB2" w:rsidR="002109C0" w:rsidRPr="00EE3EB7" w:rsidRDefault="002109C0" w:rsidP="005F434D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  <w:i/>
          <w:snapToGrid w:val="0"/>
          <w:lang w:eastAsia="es-ES"/>
        </w:rPr>
      </w:pPr>
      <w:r w:rsidRPr="00F55C93">
        <w:rPr>
          <w:rFonts w:ascii="Open Sans" w:hAnsi="Open Sans" w:cs="Open Sans"/>
          <w:b/>
          <w:bCs/>
          <w:color w:val="000000"/>
          <w:sz w:val="22"/>
          <w:szCs w:val="22"/>
        </w:rPr>
        <w:t xml:space="preserve">MODEL </w:t>
      </w:r>
      <w:r w:rsidR="005F434D" w:rsidRPr="005F434D">
        <w:rPr>
          <w:rFonts w:ascii="Open Sans" w:hAnsi="Open Sans" w:cs="Open Sans"/>
          <w:b/>
          <w:bCs/>
          <w:sz w:val="22"/>
          <w:szCs w:val="22"/>
        </w:rPr>
        <w:t xml:space="preserve">OFERTA ECONÒMICA I DOCUMENTACIÓ ACREDITATIVA DE LA RESTA DE CRITERIS D’ADJUDICACIÓ PER A LA PONDERACIÓ DELS CRITERIS </w:t>
      </w:r>
      <w:r w:rsidR="005F434D">
        <w:rPr>
          <w:rFonts w:ascii="Open Sans" w:hAnsi="Open Sans" w:cs="Open Sans"/>
          <w:b/>
          <w:bCs/>
          <w:sz w:val="22"/>
          <w:szCs w:val="22"/>
        </w:rPr>
        <w:t xml:space="preserve"> A</w:t>
      </w:r>
      <w:r w:rsidR="005F434D" w:rsidRPr="005F434D">
        <w:rPr>
          <w:rFonts w:ascii="Open Sans" w:hAnsi="Open Sans" w:cs="Open Sans"/>
          <w:b/>
          <w:bCs/>
          <w:sz w:val="22"/>
          <w:szCs w:val="22"/>
        </w:rPr>
        <w:t>VALUABLES DE FORMA AUTOMÀTICA.</w:t>
      </w:r>
    </w:p>
    <w:p w14:paraId="07495140" w14:textId="77777777" w:rsidR="002109C0" w:rsidRPr="000C10C7" w:rsidRDefault="002109C0" w:rsidP="002109C0">
      <w:pPr>
        <w:ind w:right="165"/>
        <w:rPr>
          <w:rFonts w:ascii="Open Sans" w:hAnsi="Open Sans" w:cs="Open Sans"/>
        </w:rPr>
      </w:pPr>
    </w:p>
    <w:p w14:paraId="22BEC3A4" w14:textId="77777777" w:rsidR="002109C0" w:rsidRPr="000C10C7" w:rsidRDefault="002109C0" w:rsidP="002109C0">
      <w:pPr>
        <w:spacing w:line="259" w:lineRule="auto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 </w:t>
      </w:r>
    </w:p>
    <w:p w14:paraId="0B6437AF" w14:textId="268EB297" w:rsidR="002109C0" w:rsidRDefault="002109C0" w:rsidP="002109C0">
      <w:pPr>
        <w:ind w:left="8"/>
        <w:jc w:val="both"/>
        <w:rPr>
          <w:rFonts w:ascii="Open Sans" w:hAnsi="Open Sans" w:cs="Open Sans"/>
          <w:sz w:val="22"/>
          <w:szCs w:val="22"/>
        </w:rPr>
      </w:pPr>
      <w:r w:rsidRPr="00492725">
        <w:rPr>
          <w:rFonts w:ascii="Open Sans" w:hAnsi="Open Sans" w:cs="Open Sans"/>
          <w:sz w:val="22"/>
          <w:szCs w:val="22"/>
        </w:rPr>
        <w:t>"El Sr./la Sra. ... , domiciliat/</w:t>
      </w:r>
      <w:proofErr w:type="spellStart"/>
      <w:r w:rsidRPr="00492725">
        <w:rPr>
          <w:rFonts w:ascii="Open Sans" w:hAnsi="Open Sans" w:cs="Open Sans"/>
          <w:sz w:val="22"/>
          <w:szCs w:val="22"/>
        </w:rPr>
        <w:t>ada</w:t>
      </w:r>
      <w:proofErr w:type="spellEnd"/>
      <w:r w:rsidRPr="00492725">
        <w:rPr>
          <w:rFonts w:ascii="Open Sans" w:hAnsi="Open Sans" w:cs="Open Sans"/>
          <w:sz w:val="22"/>
          <w:szCs w:val="22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492725">
        <w:rPr>
          <w:rFonts w:ascii="Open Sans" w:hAnsi="Open Sans" w:cs="Open Sans"/>
          <w:sz w:val="22"/>
          <w:szCs w:val="22"/>
        </w:rPr>
        <w:t>ada</w:t>
      </w:r>
      <w:proofErr w:type="spellEnd"/>
      <w:r w:rsidRPr="00492725">
        <w:rPr>
          <w:rFonts w:ascii="Open Sans" w:hAnsi="Open Sans" w:cs="Open Sans"/>
          <w:sz w:val="22"/>
          <w:szCs w:val="22"/>
        </w:rPr>
        <w:t xml:space="preserve"> de les condicions exigides per optar a l’adjudicació del contracte, que té per objecte el </w:t>
      </w:r>
      <w:r w:rsidRPr="002109C0">
        <w:rPr>
          <w:rFonts w:ascii="Open Sans" w:hAnsi="Open Sans" w:cs="Open Sans"/>
          <w:i/>
          <w:iCs/>
          <w:sz w:val="22"/>
          <w:szCs w:val="22"/>
        </w:rPr>
        <w:t xml:space="preserve">Servei de manteniment de les cabines de seguretat de la marca </w:t>
      </w:r>
      <w:proofErr w:type="spellStart"/>
      <w:r w:rsidRPr="002109C0">
        <w:rPr>
          <w:rFonts w:ascii="Open Sans" w:hAnsi="Open Sans" w:cs="Open Sans"/>
          <w:i/>
          <w:iCs/>
          <w:sz w:val="22"/>
          <w:szCs w:val="22"/>
        </w:rPr>
        <w:t>Cruma</w:t>
      </w:r>
      <w:proofErr w:type="spellEnd"/>
      <w:r w:rsidRPr="002109C0">
        <w:rPr>
          <w:rFonts w:ascii="Open Sans" w:hAnsi="Open Sans" w:cs="Open Sans"/>
          <w:i/>
          <w:iCs/>
          <w:sz w:val="22"/>
          <w:szCs w:val="22"/>
        </w:rPr>
        <w:t xml:space="preserve"> del Laboratori de l’Agència de Salut Pública de Barcelona</w:t>
      </w:r>
      <w:r w:rsidRPr="00E45221">
        <w:rPr>
          <w:rFonts w:ascii="Open Sans" w:hAnsi="Open Sans" w:cs="Open Sans"/>
          <w:sz w:val="22"/>
          <w:szCs w:val="22"/>
        </w:rPr>
        <w:t xml:space="preserve">, núm. Contracte </w:t>
      </w:r>
      <w:r w:rsidRPr="00E45221">
        <w:rPr>
          <w:rFonts w:ascii="Open Sans" w:hAnsi="Open Sans" w:cs="Open Sans"/>
          <w:b/>
          <w:bCs/>
          <w:sz w:val="22"/>
          <w:szCs w:val="22"/>
        </w:rPr>
        <w:t>014</w:t>
      </w:r>
      <w:r w:rsidRPr="00B31B42">
        <w:rPr>
          <w:rFonts w:ascii="Open Sans" w:hAnsi="Open Sans" w:cs="Open Sans"/>
          <w:b/>
          <w:bCs/>
          <w:sz w:val="22"/>
          <w:szCs w:val="22"/>
        </w:rPr>
        <w:t>_250000</w:t>
      </w:r>
      <w:r w:rsidR="00B31B42" w:rsidRPr="00B31B42">
        <w:rPr>
          <w:rFonts w:ascii="Open Sans" w:hAnsi="Open Sans" w:cs="Open Sans"/>
          <w:b/>
          <w:bCs/>
          <w:sz w:val="22"/>
          <w:szCs w:val="22"/>
        </w:rPr>
        <w:t>13</w:t>
      </w:r>
      <w:r w:rsidRPr="00492725">
        <w:rPr>
          <w:rFonts w:ascii="Open Sans" w:hAnsi="Open Sans" w:cs="Open Sans"/>
          <w:sz w:val="22"/>
          <w:szCs w:val="22"/>
        </w:rPr>
        <w:t>, es compromet a realitzar-lo amb subjecció al plec de clàusules administratives particulars i al de prescripcions tècniques,</w:t>
      </w:r>
      <w:r>
        <w:rPr>
          <w:rFonts w:ascii="Open Sans" w:hAnsi="Open Sans" w:cs="Open Sans"/>
          <w:sz w:val="22"/>
          <w:szCs w:val="22"/>
        </w:rPr>
        <w:t xml:space="preserve"> els quals accepta íntegrament,</w:t>
      </w:r>
      <w:r w:rsidRPr="00492725">
        <w:rPr>
          <w:rFonts w:ascii="Open Sans" w:hAnsi="Open Sans" w:cs="Open Sans"/>
          <w:sz w:val="22"/>
          <w:szCs w:val="22"/>
        </w:rPr>
        <w:t xml:space="preserve"> </w:t>
      </w:r>
      <w:r>
        <w:rPr>
          <w:rFonts w:ascii="Open Sans" w:hAnsi="Open Sans" w:cs="Open Sans"/>
          <w:sz w:val="22"/>
          <w:szCs w:val="22"/>
        </w:rPr>
        <w:t>pel preu següent:</w:t>
      </w:r>
    </w:p>
    <w:p w14:paraId="1EB8E488" w14:textId="77777777" w:rsidR="002109C0" w:rsidRDefault="002109C0" w:rsidP="002109C0">
      <w:pPr>
        <w:ind w:left="8"/>
        <w:jc w:val="both"/>
        <w:rPr>
          <w:rFonts w:ascii="Open Sans" w:hAnsi="Open Sans" w:cs="Open Sans"/>
          <w:sz w:val="22"/>
          <w:szCs w:val="22"/>
        </w:rPr>
      </w:pPr>
    </w:p>
    <w:p w14:paraId="1C649FEF" w14:textId="6E9A342A" w:rsidR="002109C0" w:rsidRPr="003F63F0" w:rsidRDefault="002109C0" w:rsidP="002109C0">
      <w:pPr>
        <w:pStyle w:val="Pargrafdellista"/>
        <w:numPr>
          <w:ilvl w:val="0"/>
          <w:numId w:val="41"/>
        </w:numPr>
        <w:jc w:val="both"/>
        <w:rPr>
          <w:rFonts w:ascii="Open Sans" w:hAnsi="Open Sans" w:cs="Open Sans"/>
          <w:b/>
          <w:bCs/>
          <w:iCs/>
          <w:sz w:val="22"/>
          <w:szCs w:val="22"/>
        </w:rPr>
      </w:pPr>
      <w:r w:rsidRPr="003F63F0">
        <w:rPr>
          <w:rFonts w:ascii="Open Sans" w:hAnsi="Open Sans" w:cs="Open Sans"/>
          <w:b/>
          <w:bCs/>
          <w:iCs/>
          <w:sz w:val="22"/>
          <w:szCs w:val="22"/>
        </w:rPr>
        <w:t>Oferta econòmica (Fins a 35 punts)</w:t>
      </w:r>
    </w:p>
    <w:p w14:paraId="7F4F3301" w14:textId="77777777" w:rsidR="002109C0" w:rsidRDefault="002109C0" w:rsidP="002109C0">
      <w:pPr>
        <w:ind w:left="8"/>
        <w:jc w:val="both"/>
        <w:rPr>
          <w:rFonts w:ascii="Open Sans" w:hAnsi="Open Sans" w:cs="Open Sans"/>
          <w:sz w:val="22"/>
          <w:szCs w:val="22"/>
        </w:rPr>
      </w:pPr>
    </w:p>
    <w:tbl>
      <w:tblPr>
        <w:tblStyle w:val="TableNormal"/>
        <w:tblW w:w="8662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8"/>
        <w:gridCol w:w="2074"/>
        <w:gridCol w:w="1561"/>
        <w:gridCol w:w="2319"/>
      </w:tblGrid>
      <w:tr w:rsidR="002109C0" w:rsidRPr="00FB785D" w14:paraId="42567A16" w14:textId="77777777" w:rsidTr="00A831F6">
        <w:trPr>
          <w:trHeight w:val="506"/>
        </w:trPr>
        <w:tc>
          <w:tcPr>
            <w:tcW w:w="2708" w:type="dxa"/>
            <w:shd w:val="clear" w:color="auto" w:fill="AEE5E4"/>
          </w:tcPr>
          <w:p w14:paraId="1C19E739" w14:textId="77777777" w:rsidR="002109C0" w:rsidRPr="004160E6" w:rsidRDefault="002109C0" w:rsidP="00A831F6">
            <w:pPr>
              <w:pStyle w:val="TableParagraph"/>
              <w:spacing w:before="1" w:line="234" w:lineRule="exact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 xml:space="preserve">PREU MÀXIM de </w:t>
            </w:r>
            <w:proofErr w:type="spellStart"/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referència</w:t>
            </w:r>
            <w:proofErr w:type="spellEnd"/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 xml:space="preserve"> (sense IVA)</w:t>
            </w:r>
          </w:p>
        </w:tc>
        <w:tc>
          <w:tcPr>
            <w:tcW w:w="2074" w:type="dxa"/>
            <w:shd w:val="clear" w:color="auto" w:fill="AEE5E4"/>
          </w:tcPr>
          <w:p w14:paraId="28C83253" w14:textId="77777777" w:rsidR="002109C0" w:rsidRPr="004160E6" w:rsidRDefault="002109C0" w:rsidP="00A831F6">
            <w:pPr>
              <w:pStyle w:val="TableParagraph"/>
              <w:spacing w:line="250" w:lineRule="exact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PREU</w:t>
            </w:r>
            <w:r w:rsidRPr="004160E6">
              <w:rPr>
                <w:rFonts w:ascii="Open Sans" w:hAnsi="Open Sans" w:cs="Open Sans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OFERT</w:t>
            </w:r>
            <w:r>
              <w:rPr>
                <w:rFonts w:ascii="Open Sans" w:hAnsi="Open Sans" w:cs="Open Sans"/>
                <w:b/>
                <w:i/>
                <w:sz w:val="20"/>
                <w:szCs w:val="20"/>
              </w:rPr>
              <w:t xml:space="preserve"> NET</w:t>
            </w:r>
            <w:r w:rsidRPr="004160E6">
              <w:rPr>
                <w:rFonts w:ascii="Open Sans" w:hAnsi="Open Sans" w:cs="Open Sans"/>
                <w:b/>
                <w:i/>
                <w:spacing w:val="-1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(IVA</w:t>
            </w:r>
            <w:r w:rsidRPr="004160E6">
              <w:rPr>
                <w:rFonts w:ascii="Open Sans" w:hAnsi="Open Sans" w:cs="Open Sans"/>
                <w:b/>
                <w:i/>
                <w:spacing w:val="-1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 xml:space="preserve">no </w:t>
            </w:r>
            <w:proofErr w:type="spellStart"/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inclòs</w:t>
            </w:r>
            <w:proofErr w:type="spellEnd"/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561" w:type="dxa"/>
            <w:shd w:val="clear" w:color="auto" w:fill="AEE5E4"/>
          </w:tcPr>
          <w:p w14:paraId="233F71F8" w14:textId="77777777" w:rsidR="002109C0" w:rsidRPr="004160E6" w:rsidRDefault="002109C0" w:rsidP="00A831F6">
            <w:pPr>
              <w:pStyle w:val="TableParagraph"/>
              <w:spacing w:line="254" w:lineRule="exact"/>
              <w:ind w:left="106" w:right="422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Import de</w:t>
            </w:r>
            <w:r w:rsidRPr="004160E6">
              <w:rPr>
                <w:rFonts w:ascii="Open Sans" w:hAnsi="Open Sans" w:cs="Open Sans"/>
                <w:b/>
                <w:i/>
                <w:spacing w:val="-59"/>
                <w:sz w:val="20"/>
                <w:szCs w:val="20"/>
              </w:rPr>
              <w:t xml:space="preserve"> </w:t>
            </w:r>
            <w:proofErr w:type="spellStart"/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l’IVA</w:t>
            </w:r>
            <w:proofErr w:type="spellEnd"/>
            <w:r>
              <w:rPr>
                <w:rFonts w:ascii="Open Sans" w:hAnsi="Open Sans" w:cs="Open Sans"/>
                <w:b/>
                <w:i/>
                <w:sz w:val="20"/>
                <w:szCs w:val="20"/>
              </w:rPr>
              <w:t xml:space="preserve"> (21%)</w:t>
            </w:r>
          </w:p>
        </w:tc>
        <w:tc>
          <w:tcPr>
            <w:tcW w:w="2319" w:type="dxa"/>
            <w:shd w:val="clear" w:color="auto" w:fill="AEE5E4"/>
          </w:tcPr>
          <w:p w14:paraId="54040C70" w14:textId="77777777" w:rsidR="002109C0" w:rsidRPr="004160E6" w:rsidRDefault="002109C0" w:rsidP="00A831F6">
            <w:pPr>
              <w:pStyle w:val="TableParagraph"/>
              <w:spacing w:line="250" w:lineRule="exact"/>
              <w:ind w:left="105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PREU</w:t>
            </w:r>
            <w:r w:rsidRPr="004160E6">
              <w:rPr>
                <w:rFonts w:ascii="Open Sans" w:hAnsi="Open Sans" w:cs="Open Sans"/>
                <w:b/>
                <w:i/>
                <w:spacing w:val="-1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TOTAL</w:t>
            </w:r>
            <w:r w:rsidRPr="004160E6">
              <w:rPr>
                <w:rFonts w:ascii="Open Sans" w:hAnsi="Open Sans" w:cs="Open Sans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OFERT</w:t>
            </w:r>
          </w:p>
          <w:p w14:paraId="3A5DFA42" w14:textId="77777777" w:rsidR="002109C0" w:rsidRPr="004160E6" w:rsidRDefault="002109C0" w:rsidP="00A831F6">
            <w:pPr>
              <w:pStyle w:val="TableParagraph"/>
              <w:spacing w:before="1" w:line="234" w:lineRule="exact"/>
              <w:ind w:left="105"/>
              <w:jc w:val="center"/>
              <w:rPr>
                <w:rFonts w:ascii="Open Sans" w:hAnsi="Open Sans" w:cs="Open Sans"/>
                <w:b/>
                <w:i/>
                <w:sz w:val="20"/>
                <w:szCs w:val="20"/>
              </w:rPr>
            </w:pPr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(IVA</w:t>
            </w:r>
            <w:r w:rsidRPr="004160E6">
              <w:rPr>
                <w:rFonts w:ascii="Open Sans" w:hAnsi="Open Sans" w:cs="Open Sans"/>
                <w:b/>
                <w:i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inclòs</w:t>
            </w:r>
            <w:proofErr w:type="spellEnd"/>
            <w:r w:rsidRPr="004160E6">
              <w:rPr>
                <w:rFonts w:ascii="Open Sans" w:hAnsi="Open Sans" w:cs="Open Sans"/>
                <w:b/>
                <w:i/>
                <w:sz w:val="20"/>
                <w:szCs w:val="20"/>
              </w:rPr>
              <w:t>)</w:t>
            </w:r>
          </w:p>
        </w:tc>
      </w:tr>
      <w:tr w:rsidR="002109C0" w:rsidRPr="00FB785D" w14:paraId="2652CAA1" w14:textId="77777777" w:rsidTr="00A831F6">
        <w:trPr>
          <w:trHeight w:val="415"/>
        </w:trPr>
        <w:tc>
          <w:tcPr>
            <w:tcW w:w="2708" w:type="dxa"/>
            <w:shd w:val="clear" w:color="auto" w:fill="D9D9D9" w:themeFill="background1" w:themeFillShade="D9"/>
            <w:vAlign w:val="center"/>
          </w:tcPr>
          <w:p w14:paraId="0A967C1B" w14:textId="14AD360A" w:rsidR="002109C0" w:rsidRPr="00007310" w:rsidRDefault="002109C0" w:rsidP="00A831F6">
            <w:pPr>
              <w:pStyle w:val="TableParagraph"/>
              <w:ind w:left="0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  <w:highlight w:val="yellow"/>
              </w:rPr>
            </w:pPr>
            <w:r w:rsidRPr="002109C0">
              <w:rPr>
                <w:rFonts w:ascii="Open Sans" w:hAnsi="Open Sans" w:cs="Open Sans"/>
                <w:b/>
                <w:bCs/>
                <w:iCs/>
                <w:sz w:val="20"/>
                <w:szCs w:val="20"/>
                <w:lang w:val="es-ES"/>
              </w:rPr>
              <w:t>21.923</w:t>
            </w:r>
            <w:r w:rsidRPr="00E45221">
              <w:rPr>
                <w:rFonts w:ascii="Open Sans" w:hAnsi="Open Sans" w:cs="Open Sans"/>
                <w:b/>
                <w:bCs/>
                <w:iCs/>
                <w:sz w:val="20"/>
                <w:szCs w:val="20"/>
              </w:rPr>
              <w:t>,00</w:t>
            </w:r>
            <w:r w:rsidRPr="00007310">
              <w:rPr>
                <w:rFonts w:ascii="Open Sans" w:hAnsi="Open Sans" w:cs="Open Sans"/>
                <w:b/>
                <w:bCs/>
                <w:sz w:val="20"/>
                <w:szCs w:val="20"/>
              </w:rPr>
              <w:t>€</w:t>
            </w:r>
          </w:p>
        </w:tc>
        <w:tc>
          <w:tcPr>
            <w:tcW w:w="2074" w:type="dxa"/>
          </w:tcPr>
          <w:p w14:paraId="4A23D0AE" w14:textId="77777777" w:rsidR="002109C0" w:rsidRPr="00FB785D" w:rsidRDefault="002109C0" w:rsidP="00A831F6">
            <w:pPr>
              <w:pStyle w:val="TableParagraph"/>
              <w:ind w:left="0"/>
              <w:rPr>
                <w:rFonts w:ascii="Open Sans" w:hAnsi="Open Sans" w:cs="Open Sans"/>
                <w:sz w:val="20"/>
                <w:szCs w:val="20"/>
                <w:highlight w:val="yellow"/>
              </w:rPr>
            </w:pPr>
          </w:p>
        </w:tc>
        <w:tc>
          <w:tcPr>
            <w:tcW w:w="1561" w:type="dxa"/>
          </w:tcPr>
          <w:p w14:paraId="5B0977E1" w14:textId="77777777" w:rsidR="002109C0" w:rsidRPr="00FB785D" w:rsidRDefault="002109C0" w:rsidP="00A831F6">
            <w:pPr>
              <w:pStyle w:val="TableParagraph"/>
              <w:ind w:left="0"/>
              <w:rPr>
                <w:rFonts w:ascii="Open Sans" w:hAnsi="Open Sans" w:cs="Open Sans"/>
                <w:sz w:val="20"/>
                <w:szCs w:val="20"/>
                <w:highlight w:val="yellow"/>
              </w:rPr>
            </w:pPr>
          </w:p>
        </w:tc>
        <w:tc>
          <w:tcPr>
            <w:tcW w:w="2319" w:type="dxa"/>
          </w:tcPr>
          <w:p w14:paraId="1548D652" w14:textId="77777777" w:rsidR="002109C0" w:rsidRPr="00FB785D" w:rsidRDefault="002109C0" w:rsidP="00A831F6">
            <w:pPr>
              <w:pStyle w:val="TableParagraph"/>
              <w:ind w:left="0"/>
              <w:rPr>
                <w:rFonts w:ascii="Open Sans" w:hAnsi="Open Sans" w:cs="Open Sans"/>
                <w:sz w:val="20"/>
                <w:szCs w:val="20"/>
                <w:highlight w:val="yellow"/>
              </w:rPr>
            </w:pPr>
          </w:p>
        </w:tc>
      </w:tr>
    </w:tbl>
    <w:p w14:paraId="513436DD" w14:textId="77777777" w:rsidR="002109C0" w:rsidRPr="00492725" w:rsidRDefault="002109C0" w:rsidP="002109C0">
      <w:pPr>
        <w:ind w:left="8"/>
        <w:jc w:val="both"/>
        <w:rPr>
          <w:rFonts w:ascii="Open Sans" w:hAnsi="Open Sans" w:cs="Open Sans"/>
          <w:b/>
          <w:sz w:val="22"/>
          <w:szCs w:val="22"/>
        </w:rPr>
      </w:pPr>
    </w:p>
    <w:p w14:paraId="5B2994D9" w14:textId="77777777" w:rsidR="002109C0" w:rsidRDefault="002109C0" w:rsidP="002109C0">
      <w:pPr>
        <w:ind w:left="8"/>
        <w:jc w:val="both"/>
        <w:rPr>
          <w:rFonts w:ascii="Open Sans" w:hAnsi="Open Sans" w:cs="Open Sans"/>
          <w:b/>
        </w:rPr>
      </w:pPr>
    </w:p>
    <w:p w14:paraId="65403D7E" w14:textId="77777777" w:rsidR="002109C0" w:rsidRPr="001C3F98" w:rsidRDefault="002109C0" w:rsidP="002109C0">
      <w:pPr>
        <w:ind w:left="8"/>
        <w:jc w:val="both"/>
        <w:rPr>
          <w:rFonts w:ascii="Open Sans" w:hAnsi="Open Sans" w:cs="Open Sans"/>
          <w:bCs/>
          <w:i/>
          <w:iCs/>
        </w:rPr>
      </w:pPr>
      <w:bookmarkStart w:id="0" w:name="_Hlk140056965"/>
      <w:r w:rsidRPr="001C3F98">
        <w:rPr>
          <w:rFonts w:ascii="Open Sans" w:hAnsi="Open Sans" w:cs="Open Sans"/>
          <w:bCs/>
          <w:i/>
          <w:iCs/>
        </w:rPr>
        <w:t>(En cas que el preu ofert sigui superior al preu màxim, l’oferta que el contingui serà exclosa).</w:t>
      </w:r>
    </w:p>
    <w:bookmarkEnd w:id="0"/>
    <w:p w14:paraId="6C8403DB" w14:textId="77777777" w:rsidR="002109C0" w:rsidRPr="00277F76" w:rsidRDefault="002109C0" w:rsidP="002109C0">
      <w:pPr>
        <w:ind w:left="8"/>
        <w:jc w:val="both"/>
        <w:rPr>
          <w:rFonts w:ascii="Open Sans" w:hAnsi="Open Sans" w:cs="Open Sans"/>
          <w:b/>
          <w:highlight w:val="yellow"/>
        </w:rPr>
      </w:pPr>
    </w:p>
    <w:p w14:paraId="1F94D6C8" w14:textId="77777777" w:rsidR="002109C0" w:rsidRDefault="002109C0" w:rsidP="002109C0">
      <w:pPr>
        <w:spacing w:line="259" w:lineRule="auto"/>
        <w:jc w:val="both"/>
        <w:rPr>
          <w:rFonts w:ascii="Open Sans" w:hAnsi="Open Sans" w:cs="Open Sans"/>
        </w:rPr>
      </w:pPr>
      <w:r w:rsidRPr="007825FC">
        <w:rPr>
          <w:rFonts w:ascii="Open Sans" w:hAnsi="Open Sans" w:cs="Open Sans"/>
        </w:rPr>
        <w:t xml:space="preserve">Aquest </w:t>
      </w:r>
      <w:r w:rsidRPr="007825FC">
        <w:rPr>
          <w:rFonts w:ascii="Open Sans" w:hAnsi="Open Sans" w:cs="Open Sans"/>
          <w:b/>
          <w:bCs/>
        </w:rPr>
        <w:t>preu net (sense IVA)</w:t>
      </w:r>
      <w:r w:rsidRPr="007825FC">
        <w:rPr>
          <w:rFonts w:ascii="Open Sans" w:hAnsi="Open Sans" w:cs="Open Sans"/>
        </w:rPr>
        <w:t xml:space="preserve"> es desglossa en els costos directes i indirectes següents i els costos salarials següents aplicant el conveni ................................................................... :</w:t>
      </w:r>
    </w:p>
    <w:p w14:paraId="2C0071A0" w14:textId="77777777" w:rsidR="002109C0" w:rsidRDefault="002109C0" w:rsidP="002109C0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2109C0" w:rsidRPr="007825FC" w14:paraId="60EF328A" w14:textId="77777777" w:rsidTr="00A831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3DF18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Costos 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258A3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Import €</w:t>
            </w:r>
          </w:p>
        </w:tc>
      </w:tr>
      <w:tr w:rsidR="002109C0" w:rsidRPr="007825FC" w14:paraId="1DDE1504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2C35B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D511F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146EA0B6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8EC94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8D775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00C4B812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82DAC" w14:textId="77777777" w:rsidR="002109C0" w:rsidRPr="007825FC" w:rsidRDefault="002109C0" w:rsidP="00A831F6">
            <w:pPr>
              <w:tabs>
                <w:tab w:val="left" w:pos="430"/>
              </w:tabs>
              <w:rPr>
                <w:rFonts w:ascii="Open Sans" w:hAnsi="Open Sans" w:cs="Open Sans"/>
                <w:sz w:val="24"/>
              </w:rPr>
            </w:pPr>
            <w:r w:rsidRPr="007825FC">
              <w:rPr>
                <w:rFonts w:ascii="Open Sans" w:hAnsi="Open Sans" w:cs="Open Sans"/>
              </w:rPr>
              <w:t xml:space="preserve">Costos salarials </w:t>
            </w:r>
            <w:r w:rsidRPr="007825FC">
              <w:rPr>
                <w:rFonts w:ascii="Open Sans" w:hAnsi="Open Sans" w:cs="Open Sans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D0B3C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6CB1E62D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631A8" w14:textId="77777777" w:rsidR="002109C0" w:rsidRPr="007825FC" w:rsidRDefault="002109C0" w:rsidP="00A831F6">
            <w:pPr>
              <w:jc w:val="right"/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BB1F6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Suma costos directes:</w:t>
            </w:r>
          </w:p>
          <w:p w14:paraId="6E271733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</w:tbl>
    <w:p w14:paraId="7FD846DA" w14:textId="77777777" w:rsidR="002109C0" w:rsidRPr="007825FC" w:rsidRDefault="002109C0" w:rsidP="002109C0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2109C0" w:rsidRPr="007825FC" w14:paraId="790D5CB4" w14:textId="77777777" w:rsidTr="00A831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318CD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Costos indirectes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B30D7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Import €</w:t>
            </w:r>
          </w:p>
        </w:tc>
      </w:tr>
      <w:tr w:rsidR="002109C0" w:rsidRPr="007825FC" w14:paraId="4C47006C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A52DD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Despeses generals</w:t>
            </w:r>
            <w:r w:rsidRPr="007825FC" w:rsidDel="00713FBB">
              <w:rPr>
                <w:rFonts w:ascii="Open Sans" w:hAnsi="Open Sans" w:cs="Open Sans"/>
              </w:rPr>
              <w:t xml:space="preserve"> </w:t>
            </w:r>
            <w:r w:rsidRPr="007825FC">
              <w:rPr>
                <w:rFonts w:ascii="Open Sans" w:hAnsi="Open Sans" w:cs="Open Sans"/>
              </w:rPr>
              <w:t>d’estructura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AA4B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65CB237B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80EC4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B65C0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 €</w:t>
            </w:r>
          </w:p>
        </w:tc>
      </w:tr>
      <w:tr w:rsidR="002109C0" w:rsidRPr="007825FC" w14:paraId="691C2C7B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D1062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...........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A4C41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691FBF15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366D6" w14:textId="77777777" w:rsidR="002109C0" w:rsidRPr="007825FC" w:rsidRDefault="002109C0" w:rsidP="00A831F6">
            <w:pPr>
              <w:jc w:val="right"/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TOTAL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D1F1F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Suma costos indirectes:</w:t>
            </w:r>
          </w:p>
          <w:p w14:paraId="11CFBA03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  <w:tr w:rsidR="002109C0" w:rsidRPr="007825FC" w14:paraId="366F6013" w14:textId="77777777" w:rsidTr="00A831F6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2791A" w14:textId="77777777" w:rsidR="002109C0" w:rsidRPr="007825FC" w:rsidRDefault="002109C0" w:rsidP="00A831F6">
            <w:pPr>
              <w:rPr>
                <w:rFonts w:ascii="Open Sans" w:hAnsi="Open Sans" w:cs="Open Sans"/>
                <w:b/>
                <w:bCs/>
              </w:rPr>
            </w:pPr>
            <w:r w:rsidRPr="007825FC">
              <w:rPr>
                <w:rFonts w:ascii="Open Sans" w:hAnsi="Open Sans" w:cs="Open Sans"/>
                <w:b/>
                <w:bCs/>
              </w:rPr>
              <w:t>Benefici industrial</w:t>
            </w:r>
            <w:r w:rsidRPr="007825FC" w:rsidDel="00713FBB">
              <w:rPr>
                <w:rFonts w:ascii="Open Sans" w:hAnsi="Open Sans" w:cs="Open Sans"/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C8035" w14:textId="77777777" w:rsidR="002109C0" w:rsidRPr="007825FC" w:rsidRDefault="002109C0" w:rsidP="00A831F6">
            <w:pPr>
              <w:rPr>
                <w:rFonts w:ascii="Open Sans" w:hAnsi="Open Sans" w:cs="Open Sans"/>
              </w:rPr>
            </w:pPr>
            <w:r w:rsidRPr="007825FC">
              <w:rPr>
                <w:rFonts w:ascii="Open Sans" w:hAnsi="Open Sans" w:cs="Open Sans"/>
              </w:rPr>
              <w:t>...... €</w:t>
            </w:r>
          </w:p>
        </w:tc>
      </w:tr>
    </w:tbl>
    <w:p w14:paraId="69C59C2E" w14:textId="77777777" w:rsidR="002109C0" w:rsidRPr="007825FC" w:rsidRDefault="002109C0" w:rsidP="002109C0">
      <w:pPr>
        <w:spacing w:line="259" w:lineRule="auto"/>
        <w:jc w:val="both"/>
        <w:rPr>
          <w:rFonts w:ascii="Open Sans" w:hAnsi="Open Sans" w:cs="Open Sans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2835"/>
      </w:tblGrid>
      <w:tr w:rsidR="002109C0" w:rsidRPr="007825FC" w14:paraId="3BD702DC" w14:textId="77777777" w:rsidTr="00A831F6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58466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TOTAL DE COSTOS (directes + indirectes + Benefici industrial):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52847" w14:textId="77777777" w:rsidR="002109C0" w:rsidRPr="007825FC" w:rsidRDefault="002109C0" w:rsidP="00A831F6">
            <w:pPr>
              <w:rPr>
                <w:rFonts w:ascii="Open Sans" w:hAnsi="Open Sans" w:cs="Open Sans"/>
                <w:b/>
              </w:rPr>
            </w:pPr>
            <w:r w:rsidRPr="007825FC">
              <w:rPr>
                <w:rFonts w:ascii="Open Sans" w:hAnsi="Open Sans" w:cs="Open Sans"/>
                <w:b/>
              </w:rPr>
              <w:t>...... €</w:t>
            </w:r>
          </w:p>
        </w:tc>
      </w:tr>
    </w:tbl>
    <w:p w14:paraId="42958E4F" w14:textId="77777777" w:rsidR="002109C0" w:rsidRDefault="002109C0" w:rsidP="002109C0">
      <w:pPr>
        <w:spacing w:line="259" w:lineRule="auto"/>
        <w:rPr>
          <w:rFonts w:ascii="Open Sans" w:hAnsi="Open Sans" w:cs="Open Sans"/>
        </w:rPr>
      </w:pPr>
    </w:p>
    <w:p w14:paraId="7D193552" w14:textId="77777777" w:rsidR="003F63F0" w:rsidRDefault="003F63F0" w:rsidP="002109C0">
      <w:pPr>
        <w:jc w:val="both"/>
        <w:rPr>
          <w:rFonts w:ascii="Open Sans" w:hAnsi="Open Sans" w:cs="Open Sans"/>
        </w:rPr>
      </w:pPr>
    </w:p>
    <w:p w14:paraId="10C5AAD2" w14:textId="77777777" w:rsidR="003F63F0" w:rsidRDefault="003F63F0" w:rsidP="002109C0">
      <w:pPr>
        <w:jc w:val="both"/>
        <w:rPr>
          <w:rFonts w:ascii="Open Sans" w:hAnsi="Open Sans" w:cs="Open Sans"/>
        </w:rPr>
      </w:pPr>
    </w:p>
    <w:p w14:paraId="581466B0" w14:textId="4B1F7483" w:rsidR="002109C0" w:rsidRPr="00C95708" w:rsidRDefault="002109C0" w:rsidP="002109C0">
      <w:pPr>
        <w:jc w:val="both"/>
        <w:rPr>
          <w:rFonts w:ascii="Open Sans" w:hAnsi="Open Sans" w:cs="Open Sans"/>
        </w:rPr>
      </w:pPr>
      <w:r w:rsidRPr="00C95708">
        <w:rPr>
          <w:rFonts w:ascii="Open Sans" w:hAnsi="Open Sans" w:cs="Open Sans"/>
        </w:rPr>
        <w:lastRenderedPageBreak/>
        <w:t xml:space="preserve">Així mateix presenta la següent </w:t>
      </w:r>
      <w:r w:rsidRPr="00C95708">
        <w:rPr>
          <w:rFonts w:ascii="Open Sans" w:hAnsi="Open Sans" w:cs="Open Sans"/>
          <w:b/>
        </w:rPr>
        <w:t>OFERTA RELATIVA ALS CRITERIS D’ADJUDICACIÓ AVALUABLES MITJANÇANT LA UTILITZACIÓ DE FÓRMULES</w:t>
      </w:r>
      <w:r w:rsidRPr="00C95708">
        <w:rPr>
          <w:rFonts w:ascii="Open Sans" w:hAnsi="Open Sans" w:cs="Open Sans"/>
        </w:rPr>
        <w:t xml:space="preserve"> (criteris automàtics):</w:t>
      </w:r>
    </w:p>
    <w:p w14:paraId="0B088263" w14:textId="77777777" w:rsidR="003F63F0" w:rsidRDefault="003F63F0" w:rsidP="002109C0">
      <w:pPr>
        <w:jc w:val="both"/>
        <w:rPr>
          <w:rFonts w:ascii="Open Sans" w:hAnsi="Open Sans" w:cs="Open Sans"/>
          <w:bCs/>
          <w:i/>
          <w:iCs/>
        </w:rPr>
      </w:pPr>
    </w:p>
    <w:p w14:paraId="3F2E8677" w14:textId="586C9A29" w:rsidR="002109C0" w:rsidRPr="003F63F0" w:rsidRDefault="002109C0" w:rsidP="002109C0">
      <w:pPr>
        <w:pStyle w:val="Pargrafdellista"/>
        <w:numPr>
          <w:ilvl w:val="0"/>
          <w:numId w:val="41"/>
        </w:numPr>
        <w:jc w:val="both"/>
        <w:rPr>
          <w:rFonts w:ascii="Open Sans" w:hAnsi="Open Sans" w:cs="Open Sans"/>
          <w:b/>
          <w:bCs/>
          <w:iCs/>
          <w:sz w:val="22"/>
          <w:szCs w:val="22"/>
        </w:rPr>
      </w:pPr>
      <w:r w:rsidRPr="003F63F0">
        <w:rPr>
          <w:rFonts w:ascii="Open Sans" w:hAnsi="Open Sans" w:cs="Open Sans"/>
          <w:b/>
          <w:bCs/>
          <w:iCs/>
          <w:sz w:val="22"/>
          <w:szCs w:val="22"/>
          <w:lang w:val="es-ES"/>
        </w:rPr>
        <w:t xml:space="preserve">Servei </w:t>
      </w:r>
      <w:proofErr w:type="spellStart"/>
      <w:r w:rsidRPr="003F63F0">
        <w:rPr>
          <w:rFonts w:ascii="Open Sans" w:hAnsi="Open Sans" w:cs="Open Sans"/>
          <w:b/>
          <w:bCs/>
          <w:iCs/>
          <w:sz w:val="22"/>
          <w:szCs w:val="22"/>
          <w:lang w:val="es-ES"/>
        </w:rPr>
        <w:t>tècnic</w:t>
      </w:r>
      <w:proofErr w:type="spellEnd"/>
      <w:r w:rsidRPr="003F63F0">
        <w:rPr>
          <w:rFonts w:ascii="Open Sans" w:hAnsi="Open Sans" w:cs="Open Sans"/>
          <w:b/>
          <w:bCs/>
          <w:iCs/>
          <w:sz w:val="22"/>
          <w:szCs w:val="22"/>
          <w:lang w:val="es-ES"/>
        </w:rPr>
        <w:t xml:space="preserve"> Oficial </w:t>
      </w:r>
      <w:r w:rsidRPr="003F63F0">
        <w:rPr>
          <w:rFonts w:ascii="Open Sans" w:hAnsi="Open Sans" w:cs="Open Sans"/>
          <w:b/>
          <w:bCs/>
          <w:iCs/>
          <w:sz w:val="22"/>
          <w:szCs w:val="22"/>
        </w:rPr>
        <w:t>(Fins a 25 punts)</w:t>
      </w:r>
    </w:p>
    <w:p w14:paraId="431EF4F4" w14:textId="77777777" w:rsidR="002109C0" w:rsidRDefault="002109C0" w:rsidP="002109C0">
      <w:pPr>
        <w:jc w:val="both"/>
        <w:rPr>
          <w:rFonts w:ascii="Open Sans" w:hAnsi="Open Sans" w:cs="Open Sans"/>
          <w:b/>
          <w:bCs/>
          <w:iCs/>
        </w:rPr>
      </w:pPr>
    </w:p>
    <w:p w14:paraId="0E198EEB" w14:textId="42CCD2DB" w:rsidR="002109C0" w:rsidRDefault="002109C0" w:rsidP="002109C0">
      <w:pPr>
        <w:spacing w:after="160" w:line="276" w:lineRule="auto"/>
        <w:jc w:val="both"/>
        <w:rPr>
          <w:rFonts w:ascii="Open Sans" w:hAnsi="Open Sans" w:cs="Open Sans"/>
          <w:i/>
          <w:iCs/>
        </w:rPr>
      </w:pPr>
      <w:r w:rsidRPr="00C95708">
        <w:rPr>
          <w:rFonts w:ascii="Open Sans" w:hAnsi="Open Sans" w:cs="Open Sans"/>
          <w:iCs/>
        </w:rPr>
        <w:t xml:space="preserve">El licitador </w:t>
      </w:r>
      <w:r>
        <w:rPr>
          <w:rFonts w:ascii="Open Sans" w:hAnsi="Open Sans" w:cs="Open Sans"/>
          <w:iCs/>
        </w:rPr>
        <w:t xml:space="preserve">declara </w:t>
      </w:r>
      <w:r>
        <w:rPr>
          <w:rFonts w:ascii="Open Sans" w:hAnsi="Open Sans" w:cs="Open Sans"/>
        </w:rPr>
        <w:t>que és considerat servei tècnic oficial per la marca fabricant de les cabines CRUMA (</w:t>
      </w:r>
      <w:r>
        <w:rPr>
          <w:rFonts w:ascii="Open Sans" w:hAnsi="Open Sans" w:cs="Open Sans"/>
          <w:i/>
          <w:iCs/>
        </w:rPr>
        <w:t>marcar només una casella):</w:t>
      </w:r>
    </w:p>
    <w:p w14:paraId="058C911C" w14:textId="04BEB66F" w:rsidR="002109C0" w:rsidRPr="00807C49" w:rsidRDefault="002109C0" w:rsidP="002109C0">
      <w:pPr>
        <w:pStyle w:val="Pargrafdellista"/>
        <w:numPr>
          <w:ilvl w:val="0"/>
          <w:numId w:val="43"/>
        </w:numPr>
        <w:spacing w:after="160" w:line="276" w:lineRule="auto"/>
        <w:jc w:val="both"/>
        <w:rPr>
          <w:rFonts w:ascii="Open Sans" w:hAnsi="Open Sans" w:cs="Open Sans"/>
          <w:i/>
          <w:iCs/>
        </w:rPr>
      </w:pPr>
      <w:r>
        <w:rPr>
          <w:rFonts w:ascii="Open Sans" w:hAnsi="Open Sans" w:cs="Open Sans"/>
        </w:rPr>
        <w:t xml:space="preserve">Sí </w:t>
      </w:r>
      <w:r w:rsidRPr="00807C49">
        <w:rPr>
          <w:rFonts w:ascii="Open Sans" w:hAnsi="Open Sans" w:cs="Open Sans"/>
        </w:rPr>
        <w:t xml:space="preserve"> (</w:t>
      </w:r>
      <w:r>
        <w:rPr>
          <w:rFonts w:ascii="Open Sans" w:hAnsi="Open Sans" w:cs="Open Sans"/>
        </w:rPr>
        <w:t>25</w:t>
      </w:r>
      <w:r w:rsidRPr="00807C49">
        <w:rPr>
          <w:rFonts w:ascii="Open Sans" w:hAnsi="Open Sans" w:cs="Open Sans"/>
        </w:rPr>
        <w:t xml:space="preserve"> punts)</w:t>
      </w:r>
    </w:p>
    <w:p w14:paraId="7CA79A70" w14:textId="7FD1A155" w:rsidR="002109C0" w:rsidRDefault="002109C0" w:rsidP="002109C0">
      <w:pPr>
        <w:pStyle w:val="Pargrafdellista"/>
        <w:numPr>
          <w:ilvl w:val="0"/>
          <w:numId w:val="43"/>
        </w:numPr>
        <w:spacing w:after="160" w:line="276" w:lineRule="auto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No (0 punts)</w:t>
      </w:r>
    </w:p>
    <w:p w14:paraId="7F85B59C" w14:textId="09B7401F" w:rsidR="002109C0" w:rsidRDefault="002109C0" w:rsidP="002109C0">
      <w:pPr>
        <w:jc w:val="both"/>
        <w:rPr>
          <w:rFonts w:ascii="Open Sans" w:hAnsi="Open Sans" w:cs="Open Sans"/>
        </w:rPr>
      </w:pPr>
      <w:r w:rsidRPr="002109C0">
        <w:rPr>
          <w:rFonts w:ascii="Open Sans" w:hAnsi="Open Sans" w:cs="Open Sans"/>
          <w:iCs/>
        </w:rPr>
        <w:t xml:space="preserve">En cas </w:t>
      </w:r>
      <w:r>
        <w:rPr>
          <w:rFonts w:ascii="Open Sans" w:hAnsi="Open Sans" w:cs="Open Sans"/>
          <w:iCs/>
        </w:rPr>
        <w:t xml:space="preserve">de marcar la </w:t>
      </w:r>
      <w:r w:rsidRPr="002109C0">
        <w:rPr>
          <w:rFonts w:ascii="Open Sans" w:hAnsi="Open Sans" w:cs="Open Sans"/>
          <w:iCs/>
        </w:rPr>
        <w:t xml:space="preserve">casella Sí, </w:t>
      </w:r>
      <w:r w:rsidR="003F63F0">
        <w:rPr>
          <w:rFonts w:ascii="Open Sans" w:hAnsi="Open Sans" w:cs="Open Sans"/>
          <w:iCs/>
        </w:rPr>
        <w:t xml:space="preserve">el licitador </w:t>
      </w:r>
      <w:r w:rsidRPr="002109C0">
        <w:rPr>
          <w:rFonts w:ascii="Open Sans" w:hAnsi="Open Sans" w:cs="Open Sans"/>
          <w:iCs/>
        </w:rPr>
        <w:t>haurà d’adjuntar</w:t>
      </w:r>
      <w:r>
        <w:rPr>
          <w:rFonts w:ascii="Open Sans" w:hAnsi="Open Sans" w:cs="Open Sans"/>
          <w:iCs/>
        </w:rPr>
        <w:t>, juntament amb la oferta,</w:t>
      </w:r>
      <w:r w:rsidRPr="002109C0">
        <w:rPr>
          <w:rFonts w:ascii="Open Sans" w:hAnsi="Open Sans" w:cs="Open Sans"/>
          <w:iCs/>
        </w:rPr>
        <w:t xml:space="preserve"> la documentació acreditativa de ser considerat tècnic oficial per </w:t>
      </w:r>
      <w:r w:rsidRPr="002109C0">
        <w:rPr>
          <w:rFonts w:ascii="Open Sans" w:hAnsi="Open Sans" w:cs="Open Sans"/>
        </w:rPr>
        <w:t>la marca fabricant de les cabines CRUMA.</w:t>
      </w:r>
    </w:p>
    <w:p w14:paraId="20C9457C" w14:textId="77777777" w:rsidR="003F63F0" w:rsidRDefault="003F63F0" w:rsidP="002109C0">
      <w:pPr>
        <w:jc w:val="both"/>
        <w:rPr>
          <w:rFonts w:ascii="Open Sans" w:hAnsi="Open Sans" w:cs="Open Sans"/>
        </w:rPr>
      </w:pPr>
    </w:p>
    <w:p w14:paraId="7A93CF9E" w14:textId="77777777" w:rsidR="003F63F0" w:rsidRDefault="003F63F0" w:rsidP="002109C0">
      <w:pPr>
        <w:jc w:val="both"/>
        <w:rPr>
          <w:rFonts w:ascii="Open Sans" w:hAnsi="Open Sans" w:cs="Open Sans"/>
        </w:rPr>
      </w:pPr>
    </w:p>
    <w:p w14:paraId="5DA96348" w14:textId="77777777" w:rsidR="003F63F0" w:rsidRPr="006273B4" w:rsidRDefault="003F63F0" w:rsidP="003F63F0">
      <w:pPr>
        <w:ind w:left="708"/>
        <w:rPr>
          <w:rFonts w:ascii="Open Sans" w:hAnsi="Open Sans" w:cs="Open Sans"/>
          <w:iCs/>
          <w:sz w:val="22"/>
          <w:szCs w:val="22"/>
        </w:rPr>
      </w:pPr>
      <w:r>
        <w:rPr>
          <w:rFonts w:ascii="Open Sans" w:hAnsi="Open Sans" w:cs="Open Sans"/>
          <w:b/>
          <w:bCs/>
          <w:iCs/>
          <w:sz w:val="22"/>
          <w:szCs w:val="22"/>
        </w:rPr>
        <w:t>C</w:t>
      </w:r>
      <w:r w:rsidRPr="006273B4">
        <w:rPr>
          <w:rFonts w:ascii="Open Sans" w:hAnsi="Open Sans" w:cs="Open Sans"/>
          <w:b/>
          <w:bCs/>
          <w:iCs/>
          <w:sz w:val="22"/>
          <w:szCs w:val="22"/>
        </w:rPr>
        <w:t xml:space="preserve">. </w:t>
      </w:r>
      <w:r>
        <w:rPr>
          <w:rFonts w:ascii="Open Sans" w:hAnsi="Open Sans" w:cs="Open Sans"/>
          <w:b/>
          <w:bCs/>
          <w:iCs/>
          <w:sz w:val="22"/>
          <w:szCs w:val="22"/>
        </w:rPr>
        <w:t>Temps de resposta (25</w:t>
      </w:r>
      <w:r w:rsidRPr="006273B4">
        <w:rPr>
          <w:rFonts w:ascii="Open Sans" w:hAnsi="Open Sans" w:cs="Open Sans"/>
          <w:b/>
          <w:bCs/>
          <w:iCs/>
          <w:sz w:val="22"/>
          <w:szCs w:val="22"/>
        </w:rPr>
        <w:t xml:space="preserve"> punts)</w:t>
      </w:r>
    </w:p>
    <w:p w14:paraId="46529B25" w14:textId="77777777" w:rsidR="003F63F0" w:rsidRDefault="003F63F0" w:rsidP="003F63F0">
      <w:pPr>
        <w:pStyle w:val="Textindependent2"/>
        <w:rPr>
          <w:rFonts w:ascii="Open Sans" w:hAnsi="Open Sans" w:cs="Open Sans"/>
          <w:sz w:val="20"/>
        </w:rPr>
      </w:pPr>
    </w:p>
    <w:p w14:paraId="0021DDA8" w14:textId="408B356A" w:rsidR="003F63F0" w:rsidRDefault="003F63F0" w:rsidP="003F63F0">
      <w:pPr>
        <w:jc w:val="both"/>
        <w:rPr>
          <w:rFonts w:ascii="Open Sans" w:hAnsi="Open Sans" w:cs="Open Sans"/>
          <w:i/>
        </w:rPr>
      </w:pPr>
      <w:r>
        <w:rPr>
          <w:rFonts w:ascii="Open Sans" w:hAnsi="Open Sans" w:cs="Open Sans"/>
          <w:iCs/>
        </w:rPr>
        <w:t xml:space="preserve">El licitador </w:t>
      </w:r>
      <w:r w:rsidRPr="00F030F9">
        <w:rPr>
          <w:rFonts w:ascii="Open Sans" w:hAnsi="Open Sans" w:cs="Open Sans"/>
          <w:iCs/>
        </w:rPr>
        <w:t>es</w:t>
      </w:r>
      <w:r>
        <w:rPr>
          <w:rFonts w:ascii="Open Sans" w:hAnsi="Open Sans" w:cs="Open Sans"/>
          <w:iCs/>
        </w:rPr>
        <w:t xml:space="preserve"> </w:t>
      </w:r>
      <w:r w:rsidRPr="00F030F9">
        <w:rPr>
          <w:rFonts w:ascii="Open Sans" w:hAnsi="Open Sans" w:cs="Open Sans"/>
          <w:iCs/>
        </w:rPr>
        <w:t xml:space="preserve">compromet a </w:t>
      </w:r>
      <w:r>
        <w:rPr>
          <w:rFonts w:ascii="Open Sans" w:hAnsi="Open Sans" w:cs="Open Sans"/>
          <w:iCs/>
        </w:rPr>
        <w:t xml:space="preserve">enviar </w:t>
      </w:r>
      <w:r w:rsidRPr="003F63F0">
        <w:rPr>
          <w:rFonts w:ascii="Open Sans" w:hAnsi="Open Sans" w:cs="Open Sans"/>
          <w:iCs/>
        </w:rPr>
        <w:t xml:space="preserve">a personal tècnic a diagnosticar la situació de l’equip en un termini màxim de 48 hores en horari de 8 a 14h a comptar des del dia que es comunica la incidència </w:t>
      </w:r>
      <w:r>
        <w:rPr>
          <w:rFonts w:ascii="Open Sans" w:hAnsi="Open Sans" w:cs="Open Sans"/>
          <w:iCs/>
        </w:rPr>
        <w:t>(</w:t>
      </w:r>
      <w:r>
        <w:rPr>
          <w:rFonts w:ascii="Open Sans" w:hAnsi="Open Sans" w:cs="Open Sans"/>
          <w:i/>
        </w:rPr>
        <w:t xml:space="preserve">marcar només una opció): </w:t>
      </w:r>
    </w:p>
    <w:p w14:paraId="2E411D12" w14:textId="77777777" w:rsidR="003F63F0" w:rsidRDefault="003F63F0" w:rsidP="003F63F0">
      <w:pPr>
        <w:jc w:val="both"/>
        <w:rPr>
          <w:rFonts w:ascii="Open Sans" w:hAnsi="Open Sans" w:cs="Open Sans"/>
          <w:i/>
        </w:rPr>
      </w:pPr>
    </w:p>
    <w:p w14:paraId="1305075F" w14:textId="3B87EFC9" w:rsidR="003F63F0" w:rsidRPr="00F030F9" w:rsidRDefault="003F63F0" w:rsidP="003F63F0">
      <w:pPr>
        <w:pStyle w:val="Pargrafdellista"/>
        <w:numPr>
          <w:ilvl w:val="0"/>
          <w:numId w:val="44"/>
        </w:numPr>
        <w:jc w:val="both"/>
        <w:rPr>
          <w:rFonts w:ascii="Open Sans" w:hAnsi="Open Sans" w:cs="Open Sans"/>
          <w:i/>
        </w:rPr>
      </w:pPr>
      <w:r>
        <w:rPr>
          <w:rFonts w:ascii="Open Sans" w:hAnsi="Open Sans" w:cs="Open Sans"/>
          <w:iCs/>
        </w:rPr>
        <w:t>Sí (25 punts)</w:t>
      </w:r>
    </w:p>
    <w:p w14:paraId="42F8827B" w14:textId="031463F9" w:rsidR="003F63F0" w:rsidRPr="00F030F9" w:rsidRDefault="003F63F0" w:rsidP="003F63F0">
      <w:pPr>
        <w:pStyle w:val="Pargrafdellista"/>
        <w:numPr>
          <w:ilvl w:val="0"/>
          <w:numId w:val="44"/>
        </w:numPr>
        <w:jc w:val="both"/>
        <w:rPr>
          <w:rFonts w:ascii="Open Sans" w:hAnsi="Open Sans" w:cs="Open Sans"/>
          <w:i/>
        </w:rPr>
      </w:pPr>
      <w:r>
        <w:rPr>
          <w:rFonts w:ascii="Open Sans" w:hAnsi="Open Sans" w:cs="Open Sans"/>
          <w:iCs/>
        </w:rPr>
        <w:t>No (0 punts)</w:t>
      </w:r>
    </w:p>
    <w:p w14:paraId="79A71AFC" w14:textId="77777777" w:rsidR="003F63F0" w:rsidRDefault="003F63F0" w:rsidP="003F63F0">
      <w:pPr>
        <w:pStyle w:val="Textindependent2"/>
        <w:rPr>
          <w:rFonts w:ascii="Open Sans" w:hAnsi="Open Sans" w:cs="Open Sans"/>
          <w:sz w:val="20"/>
          <w:lang w:val="es-ES"/>
        </w:rPr>
      </w:pPr>
    </w:p>
    <w:p w14:paraId="39109997" w14:textId="77777777" w:rsidR="003F63F0" w:rsidRDefault="003F63F0" w:rsidP="003F63F0">
      <w:pPr>
        <w:pStyle w:val="Textindependent2"/>
        <w:rPr>
          <w:rFonts w:ascii="Open Sans" w:hAnsi="Open Sans" w:cs="Open Sans"/>
          <w:sz w:val="20"/>
          <w:lang w:val="es-ES"/>
        </w:rPr>
      </w:pPr>
    </w:p>
    <w:p w14:paraId="1AC3209F" w14:textId="77777777" w:rsidR="003F63F0" w:rsidRPr="006273B4" w:rsidRDefault="003F63F0" w:rsidP="003F63F0">
      <w:pPr>
        <w:ind w:left="708"/>
        <w:rPr>
          <w:rFonts w:ascii="Open Sans" w:hAnsi="Open Sans" w:cs="Open Sans"/>
          <w:iCs/>
          <w:sz w:val="22"/>
          <w:szCs w:val="22"/>
        </w:rPr>
      </w:pPr>
      <w:r>
        <w:rPr>
          <w:rFonts w:ascii="Open Sans" w:hAnsi="Open Sans" w:cs="Open Sans"/>
          <w:b/>
          <w:bCs/>
          <w:iCs/>
          <w:sz w:val="22"/>
          <w:szCs w:val="22"/>
        </w:rPr>
        <w:t>D</w:t>
      </w:r>
      <w:r w:rsidRPr="006273B4">
        <w:rPr>
          <w:rFonts w:ascii="Open Sans" w:hAnsi="Open Sans" w:cs="Open Sans"/>
          <w:b/>
          <w:bCs/>
          <w:iCs/>
          <w:sz w:val="22"/>
          <w:szCs w:val="22"/>
        </w:rPr>
        <w:t xml:space="preserve">. </w:t>
      </w:r>
      <w:r>
        <w:rPr>
          <w:rFonts w:ascii="Open Sans" w:hAnsi="Open Sans" w:cs="Open Sans"/>
          <w:b/>
          <w:bCs/>
          <w:iCs/>
          <w:sz w:val="22"/>
          <w:szCs w:val="22"/>
        </w:rPr>
        <w:t>Gestió de residus (15</w:t>
      </w:r>
      <w:r w:rsidRPr="006273B4">
        <w:rPr>
          <w:rFonts w:ascii="Open Sans" w:hAnsi="Open Sans" w:cs="Open Sans"/>
          <w:b/>
          <w:bCs/>
          <w:iCs/>
          <w:sz w:val="22"/>
          <w:szCs w:val="22"/>
        </w:rPr>
        <w:t xml:space="preserve"> punts)</w:t>
      </w:r>
    </w:p>
    <w:p w14:paraId="4AC73CF7" w14:textId="77777777" w:rsidR="003F63F0" w:rsidRDefault="003F63F0" w:rsidP="003F63F0">
      <w:pPr>
        <w:pStyle w:val="Textindependent2"/>
        <w:rPr>
          <w:rFonts w:ascii="Open Sans" w:hAnsi="Open Sans" w:cs="Open Sans"/>
          <w:sz w:val="20"/>
        </w:rPr>
      </w:pPr>
    </w:p>
    <w:p w14:paraId="16FD5156" w14:textId="2BE72DEE" w:rsidR="003F63F0" w:rsidRDefault="003F63F0" w:rsidP="003F63F0">
      <w:pPr>
        <w:jc w:val="both"/>
        <w:rPr>
          <w:rFonts w:ascii="Open Sans" w:hAnsi="Open Sans" w:cs="Open Sans"/>
          <w:i/>
        </w:rPr>
      </w:pPr>
      <w:r>
        <w:rPr>
          <w:rFonts w:ascii="Open Sans" w:hAnsi="Open Sans" w:cs="Open Sans"/>
          <w:iCs/>
        </w:rPr>
        <w:t xml:space="preserve">El licitador </w:t>
      </w:r>
      <w:r w:rsidRPr="00F030F9">
        <w:rPr>
          <w:rFonts w:ascii="Open Sans" w:hAnsi="Open Sans" w:cs="Open Sans"/>
          <w:iCs/>
        </w:rPr>
        <w:t>es</w:t>
      </w:r>
      <w:r>
        <w:rPr>
          <w:rFonts w:ascii="Open Sans" w:hAnsi="Open Sans" w:cs="Open Sans"/>
          <w:iCs/>
        </w:rPr>
        <w:t xml:space="preserve"> </w:t>
      </w:r>
      <w:r w:rsidRPr="00F030F9">
        <w:rPr>
          <w:rFonts w:ascii="Open Sans" w:hAnsi="Open Sans" w:cs="Open Sans"/>
          <w:iCs/>
        </w:rPr>
        <w:t xml:space="preserve">compromet a </w:t>
      </w:r>
      <w:r>
        <w:rPr>
          <w:rFonts w:ascii="Open Sans" w:hAnsi="Open Sans" w:cs="Open Sans"/>
          <w:iCs/>
        </w:rPr>
        <w:t>realitzar la recollida i gestió dels filtres usats</w:t>
      </w:r>
      <w:r w:rsidRPr="003F63F0">
        <w:rPr>
          <w:rFonts w:ascii="Open Sans" w:hAnsi="Open Sans" w:cs="Open Sans"/>
          <w:iCs/>
        </w:rPr>
        <w:t xml:space="preserve"> </w:t>
      </w:r>
      <w:r>
        <w:rPr>
          <w:rFonts w:ascii="Open Sans" w:hAnsi="Open Sans" w:cs="Open Sans"/>
          <w:iCs/>
        </w:rPr>
        <w:t>(</w:t>
      </w:r>
      <w:r>
        <w:rPr>
          <w:rFonts w:ascii="Open Sans" w:hAnsi="Open Sans" w:cs="Open Sans"/>
          <w:i/>
        </w:rPr>
        <w:t xml:space="preserve">marcar només una opció): </w:t>
      </w:r>
    </w:p>
    <w:p w14:paraId="0F261D1F" w14:textId="77777777" w:rsidR="003F63F0" w:rsidRDefault="003F63F0" w:rsidP="003F63F0">
      <w:pPr>
        <w:jc w:val="both"/>
        <w:rPr>
          <w:rFonts w:ascii="Open Sans" w:hAnsi="Open Sans" w:cs="Open Sans"/>
          <w:i/>
        </w:rPr>
      </w:pPr>
    </w:p>
    <w:p w14:paraId="4437EFAD" w14:textId="23D99202" w:rsidR="003F63F0" w:rsidRPr="00F030F9" w:rsidRDefault="003F63F0" w:rsidP="003F63F0">
      <w:pPr>
        <w:pStyle w:val="Pargrafdellista"/>
        <w:numPr>
          <w:ilvl w:val="0"/>
          <w:numId w:val="44"/>
        </w:numPr>
        <w:jc w:val="both"/>
        <w:rPr>
          <w:rFonts w:ascii="Open Sans" w:hAnsi="Open Sans" w:cs="Open Sans"/>
          <w:i/>
        </w:rPr>
      </w:pPr>
      <w:r>
        <w:rPr>
          <w:rFonts w:ascii="Open Sans" w:hAnsi="Open Sans" w:cs="Open Sans"/>
          <w:iCs/>
        </w:rPr>
        <w:t>Sí (15 punts)</w:t>
      </w:r>
    </w:p>
    <w:p w14:paraId="30F28947" w14:textId="77777777" w:rsidR="003F63F0" w:rsidRPr="00F030F9" w:rsidRDefault="003F63F0" w:rsidP="003F63F0">
      <w:pPr>
        <w:pStyle w:val="Pargrafdellista"/>
        <w:numPr>
          <w:ilvl w:val="0"/>
          <w:numId w:val="44"/>
        </w:numPr>
        <w:jc w:val="both"/>
        <w:rPr>
          <w:rFonts w:ascii="Open Sans" w:hAnsi="Open Sans" w:cs="Open Sans"/>
          <w:i/>
        </w:rPr>
      </w:pPr>
      <w:r>
        <w:rPr>
          <w:rFonts w:ascii="Open Sans" w:hAnsi="Open Sans" w:cs="Open Sans"/>
          <w:iCs/>
        </w:rPr>
        <w:t>No (0 punts)</w:t>
      </w:r>
    </w:p>
    <w:p w14:paraId="2CF544D0" w14:textId="77777777" w:rsidR="003F63F0" w:rsidRDefault="003F63F0" w:rsidP="003F63F0">
      <w:pPr>
        <w:pStyle w:val="Textindependent2"/>
        <w:rPr>
          <w:rFonts w:ascii="Open Sans" w:hAnsi="Open Sans" w:cs="Open Sans"/>
          <w:sz w:val="20"/>
        </w:rPr>
      </w:pPr>
    </w:p>
    <w:p w14:paraId="6DCC9CD4" w14:textId="77777777" w:rsidR="003F63F0" w:rsidRPr="002109C0" w:rsidRDefault="003F63F0" w:rsidP="002109C0">
      <w:pPr>
        <w:jc w:val="both"/>
        <w:rPr>
          <w:rFonts w:ascii="Open Sans" w:hAnsi="Open Sans" w:cs="Open Sans"/>
          <w:iCs/>
        </w:rPr>
      </w:pPr>
    </w:p>
    <w:p w14:paraId="40455043" w14:textId="77777777" w:rsidR="002109C0" w:rsidRDefault="002109C0" w:rsidP="002109C0">
      <w:pPr>
        <w:ind w:left="8"/>
        <w:jc w:val="both"/>
        <w:rPr>
          <w:rFonts w:ascii="Open Sans" w:hAnsi="Open Sans" w:cs="Open Sans"/>
          <w:bCs/>
          <w:i/>
          <w:iCs/>
        </w:rPr>
      </w:pPr>
    </w:p>
    <w:p w14:paraId="3E24F561" w14:textId="77777777" w:rsidR="002109C0" w:rsidRDefault="002109C0" w:rsidP="002109C0">
      <w:pPr>
        <w:ind w:left="8"/>
        <w:jc w:val="both"/>
        <w:rPr>
          <w:rFonts w:ascii="Open Sans" w:hAnsi="Open Sans" w:cs="Open Sans"/>
          <w:b/>
        </w:rPr>
      </w:pPr>
      <w:r w:rsidRPr="00997B81">
        <w:rPr>
          <w:rFonts w:ascii="Open Sans" w:hAnsi="Open Sans" w:cs="Open Sans"/>
          <w:bCs/>
          <w:i/>
          <w:iCs/>
        </w:rPr>
        <w:t>(Data i Signatura electrònica)</w:t>
      </w:r>
    </w:p>
    <w:p w14:paraId="2AE65851" w14:textId="77777777" w:rsidR="002109C0" w:rsidRDefault="002109C0" w:rsidP="002109C0">
      <w:pPr>
        <w:jc w:val="both"/>
        <w:rPr>
          <w:rFonts w:ascii="Open Sans" w:hAnsi="Open Sans" w:cs="Open Sans"/>
        </w:rPr>
        <w:sectPr w:rsidR="002109C0" w:rsidSect="002109C0">
          <w:headerReference w:type="default" r:id="rId8"/>
          <w:pgSz w:w="11906" w:h="16838" w:code="9"/>
          <w:pgMar w:top="851" w:right="1418" w:bottom="1038" w:left="851" w:header="1531" w:footer="851" w:gutter="0"/>
          <w:cols w:space="708"/>
          <w:docGrid w:linePitch="272"/>
        </w:sectPr>
      </w:pPr>
    </w:p>
    <w:p w14:paraId="61D6D93D" w14:textId="77777777" w:rsidR="002109C0" w:rsidRPr="00DA2FCF" w:rsidRDefault="002109C0" w:rsidP="002109C0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Open Sans" w:hAnsi="Open Sans" w:cs="Open Sans"/>
        </w:rPr>
      </w:pPr>
    </w:p>
    <w:p w14:paraId="0A58F3BF" w14:textId="25D3720D" w:rsidR="002109C0" w:rsidRDefault="002109C0" w:rsidP="002109C0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  <w:r>
        <w:rPr>
          <w:rFonts w:ascii="Open Sans" w:hAnsi="Open Sans" w:cs="Open Sans"/>
          <w:b/>
          <w:bCs/>
          <w:lang w:eastAsia="es-ES"/>
        </w:rPr>
        <w:t>ANNEX I</w:t>
      </w:r>
      <w:r w:rsidR="003F63F0">
        <w:rPr>
          <w:rFonts w:ascii="Open Sans" w:hAnsi="Open Sans" w:cs="Open Sans"/>
          <w:b/>
          <w:bCs/>
          <w:lang w:eastAsia="es-ES"/>
        </w:rPr>
        <w:t>II</w:t>
      </w:r>
      <w:r>
        <w:rPr>
          <w:rFonts w:ascii="Open Sans" w:hAnsi="Open Sans" w:cs="Open Sans"/>
          <w:b/>
          <w:bCs/>
          <w:lang w:eastAsia="es-ES"/>
        </w:rPr>
        <w:t xml:space="preserve">_SOBRE A </w:t>
      </w:r>
    </w:p>
    <w:p w14:paraId="118BA029" w14:textId="77777777" w:rsidR="002109C0" w:rsidRPr="000C10C7" w:rsidRDefault="002109C0" w:rsidP="002109C0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rPr>
          <w:rFonts w:ascii="Open Sans" w:hAnsi="Open Sans" w:cs="Open Sans"/>
          <w:b/>
          <w:bCs/>
          <w:lang w:eastAsia="es-ES"/>
        </w:rPr>
      </w:pPr>
    </w:p>
    <w:p w14:paraId="348BFA18" w14:textId="77777777" w:rsidR="002109C0" w:rsidRPr="000C10C7" w:rsidRDefault="002109C0" w:rsidP="002109C0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284"/>
        <w:jc w:val="both"/>
        <w:rPr>
          <w:rFonts w:ascii="Open Sans" w:hAnsi="Open Sans" w:cs="Open Sans"/>
          <w:b/>
          <w:bCs/>
          <w:lang w:eastAsia="es-ES"/>
        </w:rPr>
      </w:pPr>
      <w:r w:rsidRPr="000C10C7">
        <w:rPr>
          <w:rFonts w:ascii="Open Sans" w:hAnsi="Open Sans" w:cs="Open Sans"/>
          <w:b/>
          <w:bCs/>
          <w:lang w:eastAsia="es-ES"/>
        </w:rPr>
        <w:t>CERTIFICACIÓ DE COMPLIMENT DE LES DISPOSICIONS LEGALS EN MATÈRIA DE PREVENCIÓ, RESPECTE A LA COORDINACIÓ D’ACTIVITATS EMPRESARIALS, I D’ACCEPTACIÓ I ACOMPLIMENT DELS REQUISITS DE GESTIÓ AMBIENTAL</w:t>
      </w:r>
    </w:p>
    <w:p w14:paraId="79064335" w14:textId="77777777" w:rsidR="002109C0" w:rsidRPr="000C10C7" w:rsidRDefault="002109C0" w:rsidP="002109C0">
      <w:pPr>
        <w:ind w:right="284"/>
        <w:rPr>
          <w:rFonts w:ascii="Open Sans" w:hAnsi="Open Sans" w:cs="Open Sans"/>
        </w:rPr>
      </w:pPr>
    </w:p>
    <w:p w14:paraId="004D35F4" w14:textId="5ED9DBCD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eastAsia="Times" w:hAnsi="Open Sans" w:cs="Open Sans"/>
        </w:rPr>
      </w:pPr>
      <w:r w:rsidRPr="000C10C7">
        <w:rPr>
          <w:rFonts w:ascii="Open Sans" w:eastAsia="Times" w:hAnsi="Open Sans" w:cs="Open Sans"/>
        </w:rPr>
        <w:t xml:space="preserve">El/la senyor/a…………………………………, en la seva qualitat de……………….de l’empresa……………………………, N.I.F…………, i domicili social a………………, carrer…………………….núm. ……….., </w:t>
      </w:r>
      <w:r>
        <w:rPr>
          <w:rFonts w:ascii="Open Sans" w:eastAsia="Times" w:hAnsi="Open Sans" w:cs="Open Sans"/>
        </w:rPr>
        <w:t xml:space="preserve">amb </w:t>
      </w:r>
      <w:r w:rsidRPr="00D35876">
        <w:rPr>
          <w:rFonts w:ascii="Open Sans" w:eastAsia="Times" w:hAnsi="Open Sans" w:cs="Open Sans"/>
        </w:rPr>
        <w:t>l’objectiu de donar compliment al RD 171/2004 que desenvolupa l’article 24 de la Llei 31/1995, en matèria de cooperació en l’aplicació de la normativa sobre prevenció de riscos laborals en els casos que en un mateix centre de treball desenvolupin activitats treballadors/es de dos o més emprese</w:t>
      </w:r>
      <w:r w:rsidR="003F63F0">
        <w:rPr>
          <w:rFonts w:ascii="Open Sans" w:eastAsia="Times" w:hAnsi="Open Sans" w:cs="Open Sans"/>
        </w:rPr>
        <w:t>s</w:t>
      </w:r>
      <w:r w:rsidRPr="000C10C7">
        <w:rPr>
          <w:rFonts w:ascii="Open Sans" w:eastAsia="Times" w:hAnsi="Open Sans" w:cs="Open Sans"/>
        </w:rPr>
        <w:t xml:space="preserve">, i d’acord amb el punt 4.4.6 de la norma </w:t>
      </w:r>
      <w:r w:rsidRPr="000C10C7">
        <w:rPr>
          <w:rFonts w:ascii="Open Sans" w:hAnsi="Open Sans" w:cs="Open Sans"/>
          <w:bCs/>
        </w:rPr>
        <w:t xml:space="preserve">ISO 14001:2004 </w:t>
      </w:r>
      <w:r w:rsidRPr="000C10C7">
        <w:rPr>
          <w:rFonts w:ascii="Open Sans" w:eastAsia="Times" w:hAnsi="Open Sans" w:cs="Open Sans"/>
        </w:rPr>
        <w:t xml:space="preserve">implantada a l’ASPB,  en relació a la gestió ambiental </w:t>
      </w:r>
    </w:p>
    <w:p w14:paraId="2D1B821F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135BA6BF" w14:textId="77777777" w:rsidR="002109C0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  <w:b/>
        </w:rPr>
        <w:t xml:space="preserve">C E R T I F I C A </w:t>
      </w:r>
      <w:r w:rsidRPr="000C10C7">
        <w:rPr>
          <w:rFonts w:ascii="Open Sans" w:hAnsi="Open Sans" w:cs="Open Sans"/>
        </w:rPr>
        <w:t xml:space="preserve">:  </w:t>
      </w:r>
    </w:p>
    <w:p w14:paraId="3E18BA30" w14:textId="77777777" w:rsidR="002109C0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55ABA43E" w14:textId="77777777" w:rsidR="002109C0" w:rsidRDefault="002109C0" w:rsidP="002109C0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</w:rPr>
      </w:pPr>
      <w:r w:rsidRPr="009F6DCD">
        <w:rPr>
          <w:rFonts w:ascii="Open Sans" w:hAnsi="Open Sans" w:cs="Open Sans"/>
        </w:rPr>
        <w:t>1.</w:t>
      </w:r>
      <w:r>
        <w:rPr>
          <w:rFonts w:ascii="Open Sans" w:hAnsi="Open Sans" w:cs="Open Sans"/>
        </w:rPr>
        <w:t xml:space="preserve"> </w:t>
      </w:r>
      <w:r w:rsidRPr="009F6DCD">
        <w:rPr>
          <w:rFonts w:ascii="Open Sans" w:hAnsi="Open Sans" w:cs="Open Sans"/>
        </w:rPr>
        <w:t xml:space="preserve">Que conec i assumeixo les responsabilitats dels adjudicataris en matèria de seguretat i salut laboral indicades al document “Manual de Prevenció de Riscos Laborals per </w:t>
      </w:r>
      <w:r>
        <w:rPr>
          <w:rFonts w:ascii="Open Sans" w:hAnsi="Open Sans" w:cs="Open Sans"/>
        </w:rPr>
        <w:t xml:space="preserve">a </w:t>
      </w:r>
      <w:r w:rsidRPr="009F6DCD">
        <w:rPr>
          <w:rFonts w:ascii="Open Sans" w:hAnsi="Open Sans" w:cs="Open Sans"/>
        </w:rPr>
        <w:t xml:space="preserve">empreses </w:t>
      </w:r>
      <w:r>
        <w:rPr>
          <w:rFonts w:ascii="Open Sans" w:hAnsi="Open Sans" w:cs="Open Sans"/>
        </w:rPr>
        <w:t xml:space="preserve">contractades”, </w:t>
      </w:r>
      <w:r w:rsidRPr="009F6DCD">
        <w:rPr>
          <w:rFonts w:ascii="Open Sans" w:hAnsi="Open Sans" w:cs="Open Sans"/>
        </w:rPr>
        <w:t>que l’A</w:t>
      </w:r>
      <w:r>
        <w:rPr>
          <w:rFonts w:ascii="Open Sans" w:hAnsi="Open Sans" w:cs="Open Sans"/>
        </w:rPr>
        <w:t>gència de Salut Pública de Barcelona</w:t>
      </w:r>
      <w:r w:rsidRPr="009F6DCD">
        <w:rPr>
          <w:rFonts w:ascii="Open Sans" w:hAnsi="Open Sans" w:cs="Open Sans"/>
        </w:rPr>
        <w:t xml:space="preserve"> ha posat a disposició de les entitats adjudicatàries a: </w:t>
      </w:r>
      <w:hyperlink r:id="rId9" w:history="1">
        <w:r w:rsidRPr="002B6898">
          <w:rPr>
            <w:rStyle w:val="Enlla"/>
            <w:rFonts w:ascii="Open Sans" w:hAnsi="Open Sans" w:cs="Open Sans"/>
          </w:rPr>
          <w:t>https://www.aspb.cat/es/la-agencia/proveedores-perfil-contratante/</w:t>
        </w:r>
      </w:hyperlink>
      <w:r>
        <w:rPr>
          <w:rFonts w:ascii="Open Sans" w:hAnsi="Open Sans" w:cs="Open Sans"/>
        </w:rPr>
        <w:t xml:space="preserve"> </w:t>
      </w:r>
    </w:p>
    <w:p w14:paraId="34C8D270" w14:textId="77777777" w:rsidR="002109C0" w:rsidRDefault="002109C0" w:rsidP="002109C0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</w:rPr>
      </w:pPr>
    </w:p>
    <w:p w14:paraId="173DEC74" w14:textId="77777777" w:rsidR="002109C0" w:rsidRPr="009F6DCD" w:rsidRDefault="002109C0" w:rsidP="002109C0">
      <w:pPr>
        <w:tabs>
          <w:tab w:val="left" w:pos="4678"/>
          <w:tab w:val="left" w:pos="5245"/>
        </w:tabs>
        <w:ind w:right="284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2.</w:t>
      </w:r>
      <w:r w:rsidRPr="009F6DCD">
        <w:rPr>
          <w:rFonts w:ascii="Open Sans" w:hAnsi="Open Sans" w:cs="Open Sans"/>
        </w:rPr>
        <w:t xml:space="preserve"> Així mateix, he difós entre els/les nostres treballadors/es i/o empreses subcontractades la informació que d’aquest Manual s’adequa a les característiques de l’activitat objecte del contracte.</w:t>
      </w:r>
    </w:p>
    <w:p w14:paraId="3DA4E8D8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7A8583FA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eastAsia="Time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 xml:space="preserve">Coordinació d’activitats empresarials en matèria de </w:t>
      </w:r>
      <w:r w:rsidRPr="000C10C7">
        <w:rPr>
          <w:rFonts w:ascii="Open Sans" w:eastAsia="Times" w:hAnsi="Open Sans" w:cs="Open Sans"/>
          <w:u w:val="single"/>
        </w:rPr>
        <w:t>Prevenció de Riscos Laborals:</w:t>
      </w:r>
    </w:p>
    <w:p w14:paraId="6F250208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79CBE29E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l’empresa disposa de la següent modalitat organitzativa preventiva:</w:t>
      </w:r>
    </w:p>
    <w:p w14:paraId="1DC1AF07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3"/>
        <w:gridCol w:w="8574"/>
      </w:tblGrid>
      <w:tr w:rsidR="002109C0" w:rsidRPr="000C10C7" w14:paraId="3F5418FE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5B1D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7082A85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Propi</w:t>
            </w:r>
          </w:p>
        </w:tc>
      </w:tr>
      <w:tr w:rsidR="002109C0" w:rsidRPr="000C10C7" w14:paraId="06BEB688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9899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09DF4A2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Aliè</w:t>
            </w:r>
          </w:p>
        </w:tc>
      </w:tr>
      <w:tr w:rsidR="002109C0" w:rsidRPr="000C10C7" w14:paraId="7C1D24BB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446A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3E67B83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Servei de Prevenció Mancomunat</w:t>
            </w:r>
          </w:p>
        </w:tc>
      </w:tr>
      <w:tr w:rsidR="002109C0" w:rsidRPr="000C10C7" w14:paraId="31ECF015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1977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238A3B3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Treballador/s designat/s</w:t>
            </w:r>
          </w:p>
        </w:tc>
      </w:tr>
      <w:tr w:rsidR="002109C0" w:rsidRPr="000C10C7" w14:paraId="33642FFD" w14:textId="77777777" w:rsidTr="00A831F6"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183D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</w:p>
        </w:tc>
        <w:tc>
          <w:tcPr>
            <w:tcW w:w="857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C85C85A" w14:textId="77777777" w:rsidR="002109C0" w:rsidRPr="000C10C7" w:rsidRDefault="002109C0" w:rsidP="00A831F6">
            <w:pPr>
              <w:tabs>
                <w:tab w:val="left" w:pos="4678"/>
                <w:tab w:val="left" w:pos="5245"/>
              </w:tabs>
              <w:ind w:right="284"/>
              <w:rPr>
                <w:rFonts w:ascii="Open Sans" w:hAnsi="Open Sans" w:cs="Open Sans"/>
              </w:rPr>
            </w:pPr>
            <w:r w:rsidRPr="000C10C7">
              <w:rPr>
                <w:rFonts w:ascii="Open Sans" w:hAnsi="Open Sans" w:cs="Open Sans"/>
              </w:rPr>
              <w:t>Assumpció per part de l’empresari</w:t>
            </w:r>
          </w:p>
        </w:tc>
      </w:tr>
    </w:tbl>
    <w:p w14:paraId="2591CA2A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65056B26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disposa d’un pla de prevenció.</w:t>
      </w:r>
    </w:p>
    <w:p w14:paraId="1BEC6BFF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Que té l’avaluació de riscos per lloc de treball de l’activitat desenvolupada i la corresponent Planificació de l’activitat preventiva actualitzada.</w:t>
      </w:r>
    </w:p>
    <w:p w14:paraId="57F7CB49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  Que els equips de treball són els adequats a la normativa.</w:t>
      </w:r>
    </w:p>
    <w:p w14:paraId="583E8B75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- Que els treballadors d’aquesta empresa, i personal subcontractat, que desenvolupen, o en el futur desenvoluparan, activitats en el centre de treball </w:t>
      </w:r>
      <w:r w:rsidRPr="00C0500E">
        <w:rPr>
          <w:rFonts w:ascii="Open Sans" w:hAnsi="Open Sans" w:cs="Open Sans"/>
        </w:rPr>
        <w:t>del Laboratori de l’Agència de Salut Pública de Barcelona:</w:t>
      </w:r>
    </w:p>
    <w:p w14:paraId="7278DC78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21AEE70D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Han rebut formació idònia en prevenció de riscos laborals, prèviament a l’inici de l’activitat, i se’ls va actualitzant periòdicament.</w:t>
      </w:r>
    </w:p>
    <w:p w14:paraId="4DE29026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07C0E503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Disposen, si la tasca ho requereix, dels necessaris equips de protecció individual, normalitzats CE, i en coneixen la seva adequada utilització.</w:t>
      </w:r>
    </w:p>
    <w:p w14:paraId="0E1E6A73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3FE686C2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lastRenderedPageBreak/>
        <w:t>Compleixen els requisits que, segons els oportuns criteris mèdics, els declaren aptes pel lloc de treball que desenvolupen.</w:t>
      </w:r>
    </w:p>
    <w:p w14:paraId="09CC972C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708" w:right="284"/>
        <w:rPr>
          <w:rFonts w:ascii="Open Sans" w:hAnsi="Open Sans" w:cs="Open Sans"/>
        </w:rPr>
      </w:pPr>
    </w:p>
    <w:p w14:paraId="08D02C88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Estan contractats legalment, es troben en situació d’alta a la Seguretat Social, i al corrent en el pagament de les corresponents quotes, tant les del règim general com les del R.E.T.A., en el seu cas.</w:t>
      </w:r>
    </w:p>
    <w:p w14:paraId="35492411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51F95EAA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-Que l’empresa té subscrita una Pòlissa d’Assegurança de Responsabilitat Civil amb la Companyia……………………..</w:t>
      </w:r>
    </w:p>
    <w:p w14:paraId="66B18C54" w14:textId="77777777" w:rsidR="002109C0" w:rsidRPr="000C10C7" w:rsidRDefault="002109C0" w:rsidP="002109C0">
      <w:pPr>
        <w:tabs>
          <w:tab w:val="left" w:pos="4678"/>
          <w:tab w:val="left" w:pos="5245"/>
        </w:tabs>
        <w:ind w:right="284"/>
        <w:rPr>
          <w:rFonts w:ascii="Open Sans" w:hAnsi="Open Sans" w:cs="Open Sans"/>
        </w:rPr>
      </w:pPr>
    </w:p>
    <w:p w14:paraId="446153EC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  <w:u w:val="single"/>
        </w:rPr>
      </w:pPr>
      <w:r w:rsidRPr="000C10C7">
        <w:rPr>
          <w:rFonts w:ascii="Open Sans" w:hAnsi="Open Sans" w:cs="Open Sans"/>
          <w:u w:val="single"/>
        </w:rPr>
        <w:t>Gestió ambiental:</w:t>
      </w:r>
    </w:p>
    <w:p w14:paraId="64DD63AB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1C457648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aplica el principi de prevenció de la contaminació i incorpora millores en el seu comportament ambiental.</w:t>
      </w:r>
    </w:p>
    <w:p w14:paraId="2FD775DC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77D13A42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amb caràcter general les mesures preventives oportunes basades en les bones pràctiques de gestió ambiental, especialment relatives a:</w:t>
      </w:r>
    </w:p>
    <w:p w14:paraId="30B4DECD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5D43CCF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abocaments líquids no desitjats;</w:t>
      </w:r>
    </w:p>
    <w:p w14:paraId="5A2D9EF9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338A521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Evitar, quan sigui possible, o reduir emissions contaminants a l’atmosfera i sorolls;</w:t>
      </w:r>
    </w:p>
    <w:p w14:paraId="4F23A154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4F0F227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fuites, vessaments i contaminació del sòl;</w:t>
      </w:r>
    </w:p>
    <w:p w14:paraId="4A868574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5BA9154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Evitar l’abandonament de qualsevol tipus de residu;</w:t>
      </w:r>
    </w:p>
    <w:p w14:paraId="0166035C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419B8A9B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La correcta gestió dels residus;</w:t>
      </w:r>
    </w:p>
    <w:p w14:paraId="07214045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21AB3B7C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L’emmagatzematge i la manipulació adient de productes químics i mercaderies o productes perillosos;</w:t>
      </w:r>
    </w:p>
    <w:p w14:paraId="4115C22A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7AC68EFC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Disposar d’un llistat actualitzat de les substàncies i preparats que utilitza, així com els fulls de seguretat i fitxes tècniques, quan correspongui;</w:t>
      </w:r>
    </w:p>
    <w:p w14:paraId="2E684F8F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left="348" w:right="284"/>
        <w:rPr>
          <w:rFonts w:ascii="Open Sans" w:hAnsi="Open Sans" w:cs="Open Sans"/>
        </w:rPr>
      </w:pPr>
    </w:p>
    <w:p w14:paraId="72C0FE15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left="1068"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L’ús de contenidors i bidons adequats, tancats, senyalitzats i en bon estat.</w:t>
      </w:r>
    </w:p>
    <w:p w14:paraId="70E0635D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6B50CAD0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Que adopta les mesures oportunes per a l’estricte compliment de la legislació ambiental vigent (comunitària, estatal, autonòmica i local) que sigui d’aplicació al treball realitzat.</w:t>
      </w:r>
    </w:p>
    <w:p w14:paraId="15817A49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33D0B94" w14:textId="77777777" w:rsidR="002109C0" w:rsidRPr="000C10C7" w:rsidRDefault="002109C0" w:rsidP="002109C0">
      <w:pPr>
        <w:numPr>
          <w:ilvl w:val="0"/>
          <w:numId w:val="40"/>
        </w:numPr>
        <w:tabs>
          <w:tab w:val="left" w:pos="4678"/>
          <w:tab w:val="left" w:pos="5245"/>
        </w:tabs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Que es compromet a subministrar informació immediata a l’Agència de Salut Pública de Barcelona sobre qualsevol incident que es produeixi en el decurs de l’obra o treball encarregat.  </w:t>
      </w:r>
    </w:p>
    <w:p w14:paraId="77F1E40F" w14:textId="77777777" w:rsidR="002109C0" w:rsidRPr="000C10C7" w:rsidRDefault="002109C0" w:rsidP="002109C0">
      <w:pPr>
        <w:spacing w:line="276" w:lineRule="auto"/>
        <w:ind w:right="284"/>
        <w:rPr>
          <w:rFonts w:ascii="Open Sans" w:hAnsi="Open Sans" w:cs="Open Sans"/>
        </w:rPr>
      </w:pPr>
    </w:p>
    <w:p w14:paraId="15C7159A" w14:textId="77777777" w:rsidR="002109C0" w:rsidRPr="000C10C7" w:rsidRDefault="002109C0" w:rsidP="002109C0">
      <w:pPr>
        <w:autoSpaceDE w:val="0"/>
        <w:autoSpaceDN w:val="0"/>
        <w:adjustRightInd w:val="0"/>
        <w:spacing w:line="276" w:lineRule="auto"/>
        <w:ind w:right="284"/>
        <w:jc w:val="both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 xml:space="preserve">Així mateix, coneix que, davant de qualsevol incompliment d’aquestes condicions, l’Agència de Salut Pública de Barcelona podrà procedir a la suspensió del contracte, sense que això generi cap dret d’indemnització. </w:t>
      </w:r>
    </w:p>
    <w:p w14:paraId="11947C0E" w14:textId="77777777" w:rsidR="002109C0" w:rsidRPr="000C10C7" w:rsidRDefault="002109C0" w:rsidP="002109C0">
      <w:pPr>
        <w:autoSpaceDE w:val="0"/>
        <w:autoSpaceDN w:val="0"/>
        <w:adjustRightInd w:val="0"/>
        <w:spacing w:line="276" w:lineRule="auto"/>
        <w:ind w:right="284"/>
        <w:rPr>
          <w:rFonts w:ascii="Open Sans" w:hAnsi="Open Sans" w:cs="Open Sans"/>
        </w:rPr>
      </w:pPr>
    </w:p>
    <w:p w14:paraId="0867E707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I perquè així consti, estén i signa el present a…………….el………de………….</w:t>
      </w:r>
    </w:p>
    <w:p w14:paraId="1516A507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20C5BAD6" w14:textId="77777777" w:rsidR="002109C0" w:rsidRPr="000C10C7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5C9D6D8C" w14:textId="77777777" w:rsidR="002109C0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  <w:r w:rsidRPr="000C10C7">
        <w:rPr>
          <w:rFonts w:ascii="Open Sans" w:hAnsi="Open Sans" w:cs="Open Sans"/>
        </w:rPr>
        <w:t>Signatura i segell de l’empresa,</w:t>
      </w:r>
    </w:p>
    <w:p w14:paraId="1E806A7B" w14:textId="77777777" w:rsidR="002109C0" w:rsidRDefault="002109C0" w:rsidP="002109C0">
      <w:pPr>
        <w:tabs>
          <w:tab w:val="left" w:pos="4678"/>
          <w:tab w:val="left" w:pos="5245"/>
        </w:tabs>
        <w:spacing w:line="276" w:lineRule="auto"/>
        <w:ind w:right="284"/>
        <w:rPr>
          <w:rFonts w:ascii="Open Sans" w:hAnsi="Open Sans" w:cs="Open Sans"/>
        </w:rPr>
      </w:pPr>
    </w:p>
    <w:p w14:paraId="17E86235" w14:textId="77777777" w:rsidR="002109C0" w:rsidRPr="00FE0A14" w:rsidRDefault="002109C0" w:rsidP="00131852">
      <w:pPr>
        <w:shd w:val="clear" w:color="auto" w:fill="FFFFFF" w:themeFill="background1"/>
        <w:jc w:val="both"/>
        <w:rPr>
          <w:rFonts w:ascii="Open Sans" w:hAnsi="Open Sans" w:cs="Open Sans"/>
          <w:color w:val="000000"/>
        </w:rPr>
      </w:pPr>
    </w:p>
    <w:sectPr w:rsidR="002109C0" w:rsidRPr="00FE0A14" w:rsidSect="00FE0A14">
      <w:headerReference w:type="default" r:id="rId10"/>
      <w:footerReference w:type="default" r:id="rId11"/>
      <w:pgSz w:w="11906" w:h="16838" w:code="9"/>
      <w:pgMar w:top="1038" w:right="849" w:bottom="851" w:left="1418" w:header="1020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48F6D" w14:textId="77777777" w:rsidR="00417F70" w:rsidRPr="006273B4" w:rsidRDefault="00417F70">
      <w:r w:rsidRPr="006273B4">
        <w:separator/>
      </w:r>
    </w:p>
  </w:endnote>
  <w:endnote w:type="continuationSeparator" w:id="0">
    <w:p w14:paraId="7E58529E" w14:textId="77777777" w:rsidR="00417F70" w:rsidRPr="006273B4" w:rsidRDefault="00417F70">
      <w:r w:rsidRPr="006273B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986800"/>
      <w:docPartObj>
        <w:docPartGallery w:val="Page Numbers (Bottom of Page)"/>
        <w:docPartUnique/>
      </w:docPartObj>
    </w:sdtPr>
    <w:sdtEndPr>
      <w:rPr>
        <w:rFonts w:ascii="Open Sans" w:hAnsi="Open Sans" w:cs="Open Sans"/>
      </w:rPr>
    </w:sdtEndPr>
    <w:sdtContent>
      <w:p w14:paraId="7A83EB33" w14:textId="34E5C34D" w:rsidR="00FE0A14" w:rsidRPr="005B4CAC" w:rsidRDefault="00FE0A14">
        <w:pPr>
          <w:pStyle w:val="Peu"/>
          <w:jc w:val="right"/>
          <w:rPr>
            <w:rFonts w:ascii="Open Sans" w:hAnsi="Open Sans" w:cs="Open Sans"/>
          </w:rPr>
        </w:pPr>
        <w:r w:rsidRPr="005B4CAC">
          <w:rPr>
            <w:rFonts w:ascii="Open Sans" w:hAnsi="Open Sans" w:cs="Open Sans"/>
          </w:rPr>
          <w:fldChar w:fldCharType="begin"/>
        </w:r>
        <w:r w:rsidRPr="005B4CAC">
          <w:rPr>
            <w:rFonts w:ascii="Open Sans" w:hAnsi="Open Sans" w:cs="Open Sans"/>
          </w:rPr>
          <w:instrText>PAGE   \* MERGEFORMAT</w:instrText>
        </w:r>
        <w:r w:rsidRPr="005B4CAC">
          <w:rPr>
            <w:rFonts w:ascii="Open Sans" w:hAnsi="Open Sans" w:cs="Open Sans"/>
          </w:rPr>
          <w:fldChar w:fldCharType="separate"/>
        </w:r>
        <w:r w:rsidRPr="005B4CAC">
          <w:rPr>
            <w:rFonts w:ascii="Open Sans" w:hAnsi="Open Sans" w:cs="Open Sans"/>
          </w:rPr>
          <w:t>2</w:t>
        </w:r>
        <w:r w:rsidRPr="005B4CAC">
          <w:rPr>
            <w:rFonts w:ascii="Open Sans" w:hAnsi="Open Sans" w:cs="Open Sans"/>
          </w:rPr>
          <w:fldChar w:fldCharType="end"/>
        </w:r>
      </w:p>
    </w:sdtContent>
  </w:sdt>
  <w:p w14:paraId="5FE0B918" w14:textId="77777777" w:rsidR="00417F70" w:rsidRPr="006273B4" w:rsidRDefault="00417F7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8DEDF" w14:textId="77777777" w:rsidR="00417F70" w:rsidRPr="006273B4" w:rsidRDefault="00417F70">
      <w:r w:rsidRPr="006273B4">
        <w:separator/>
      </w:r>
    </w:p>
  </w:footnote>
  <w:footnote w:type="continuationSeparator" w:id="0">
    <w:p w14:paraId="44C48928" w14:textId="77777777" w:rsidR="00417F70" w:rsidRPr="006273B4" w:rsidRDefault="00417F70">
      <w:r w:rsidRPr="006273B4">
        <w:continuationSeparator/>
      </w:r>
    </w:p>
  </w:footnote>
  <w:footnote w:id="1">
    <w:p w14:paraId="3F81A343" w14:textId="77777777" w:rsidR="002109C0" w:rsidRPr="008B06B6" w:rsidRDefault="002109C0" w:rsidP="002109C0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10C1E" w14:textId="77777777" w:rsidR="002109C0" w:rsidRDefault="002109C0">
    <w:pPr>
      <w:pStyle w:val="Capalera"/>
    </w:pPr>
    <w:r>
      <w:rPr>
        <w:noProof/>
        <w:lang w:val="es-ES" w:eastAsia="es-ES"/>
      </w:rPr>
      <w:drawing>
        <wp:anchor distT="0" distB="0" distL="0" distR="0" simplePos="0" relativeHeight="251663872" behindDoc="0" locked="0" layoutInCell="1" allowOverlap="1" wp14:anchorId="6E2CB60A" wp14:editId="44509A9D">
          <wp:simplePos x="0" y="0"/>
          <wp:positionH relativeFrom="page">
            <wp:align>right</wp:align>
          </wp:positionH>
          <wp:positionV relativeFrom="page">
            <wp:posOffset>77056</wp:posOffset>
          </wp:positionV>
          <wp:extent cx="7540751" cy="875530"/>
          <wp:effectExtent l="0" t="0" r="3175" b="1270"/>
          <wp:wrapNone/>
          <wp:docPr id="1024987035" name="Imatge 10249870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40751" cy="87553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7C026" w14:textId="77777777" w:rsidR="00FE0A14" w:rsidRPr="006273B4" w:rsidRDefault="00FE0A14">
    <w:pPr>
      <w:pStyle w:val="Capalera"/>
      <w:rPr>
        <w:color w:val="2B579A"/>
        <w:shd w:val="clear" w:color="auto" w:fill="E6E6E6"/>
        <w:lang w:eastAsia="es-ES"/>
      </w:rPr>
    </w:pPr>
    <w:r w:rsidRPr="006273B4">
      <w:rPr>
        <w:noProof/>
        <w:color w:val="2B579A"/>
        <w:shd w:val="clear" w:color="auto" w:fill="E6E6E6"/>
        <w:lang w:eastAsia="es-ES"/>
      </w:rPr>
      <w:drawing>
        <wp:anchor distT="0" distB="0" distL="114300" distR="114300" simplePos="0" relativeHeight="251661824" behindDoc="1" locked="0" layoutInCell="1" allowOverlap="1" wp14:anchorId="7AD43661" wp14:editId="395C4AA2">
          <wp:simplePos x="0" y="0"/>
          <wp:positionH relativeFrom="page">
            <wp:posOffset>340360</wp:posOffset>
          </wp:positionH>
          <wp:positionV relativeFrom="paragraph">
            <wp:posOffset>-476811</wp:posOffset>
          </wp:positionV>
          <wp:extent cx="6883407" cy="770890"/>
          <wp:effectExtent l="0" t="0" r="0" b="0"/>
          <wp:wrapNone/>
          <wp:docPr id="1265375218" name="Imagen 213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13" descr="Imagen que contiene Interfaz de usuario gráfica&#10;&#10;Descripción generada automáticamente"/>
                  <pic:cNvPicPr/>
                </pic:nvPicPr>
                <pic:blipFill>
                  <a:blip r:embed="rId1"/>
                  <a:srcRect t="38881"/>
                  <a:stretch>
                    <a:fillRect/>
                  </a:stretch>
                </pic:blipFill>
                <pic:spPr>
                  <a:xfrm>
                    <a:off x="0" y="0"/>
                    <a:ext cx="6883407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344D4" w14:textId="77777777" w:rsidR="00FE0A14" w:rsidRPr="006273B4" w:rsidRDefault="00FE0A14">
    <w:pPr>
      <w:pStyle w:val="Capalera"/>
    </w:pPr>
  </w:p>
  <w:p w14:paraId="05E0F753" w14:textId="77777777" w:rsidR="00417F70" w:rsidRPr="006273B4" w:rsidRDefault="00417F70" w:rsidP="007E42F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8E477B"/>
    <w:multiLevelType w:val="hybridMultilevel"/>
    <w:tmpl w:val="DE8C5C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A06BCE"/>
    <w:multiLevelType w:val="hybridMultilevel"/>
    <w:tmpl w:val="08340316"/>
    <w:lvl w:ilvl="0" w:tplc="04030011">
      <w:start w:val="1"/>
      <w:numFmt w:val="decimal"/>
      <w:lvlText w:val="%1)"/>
      <w:lvlJc w:val="left"/>
      <w:pPr>
        <w:ind w:left="720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B2424C6"/>
    <w:multiLevelType w:val="hybridMultilevel"/>
    <w:tmpl w:val="6AD27164"/>
    <w:lvl w:ilvl="0" w:tplc="E0B8ACF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0CD4447B"/>
    <w:multiLevelType w:val="hybridMultilevel"/>
    <w:tmpl w:val="C3785B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DC45F1"/>
    <w:multiLevelType w:val="hybridMultilevel"/>
    <w:tmpl w:val="EAE61224"/>
    <w:lvl w:ilvl="0" w:tplc="F9327C1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495C7F"/>
    <w:multiLevelType w:val="multilevel"/>
    <w:tmpl w:val="858CDB18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6B12AF"/>
    <w:multiLevelType w:val="hybridMultilevel"/>
    <w:tmpl w:val="8A0212B0"/>
    <w:lvl w:ilvl="0" w:tplc="975AF5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8572B1"/>
    <w:multiLevelType w:val="hybridMultilevel"/>
    <w:tmpl w:val="0066B8C0"/>
    <w:lvl w:ilvl="0" w:tplc="8520958E">
      <w:start w:val="1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  <w:i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395226"/>
    <w:multiLevelType w:val="hybridMultilevel"/>
    <w:tmpl w:val="4C6C591E"/>
    <w:lvl w:ilvl="0" w:tplc="0D04B8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2452DE"/>
    <w:multiLevelType w:val="hybridMultilevel"/>
    <w:tmpl w:val="9D0E96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E03D14"/>
    <w:multiLevelType w:val="multilevel"/>
    <w:tmpl w:val="9E06B8F4"/>
    <w:lvl w:ilvl="0">
      <w:start w:val="1"/>
      <w:numFmt w:val="decimal"/>
      <w:lvlText w:val="%1."/>
      <w:lvlJc w:val="left"/>
      <w:pPr>
        <w:ind w:left="1080" w:hanging="72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  <w:i w:val="0"/>
        <w:strike w:val="0"/>
        <w:dstrike w:val="0"/>
        <w:sz w:val="20"/>
        <w:szCs w:val="2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b/>
      </w:rPr>
    </w:lvl>
  </w:abstractNum>
  <w:abstractNum w:abstractNumId="24" w15:restartNumberingAfterBreak="0">
    <w:nsid w:val="3220271B"/>
    <w:multiLevelType w:val="hybridMultilevel"/>
    <w:tmpl w:val="12BAA9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C0240"/>
    <w:multiLevelType w:val="hybridMultilevel"/>
    <w:tmpl w:val="88A836D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4E2A4E"/>
    <w:multiLevelType w:val="hybridMultilevel"/>
    <w:tmpl w:val="B0400CE8"/>
    <w:lvl w:ilvl="0" w:tplc="8FAAD03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DA2837"/>
    <w:multiLevelType w:val="singleLevel"/>
    <w:tmpl w:val="F46090D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475F57AE"/>
    <w:multiLevelType w:val="hybridMultilevel"/>
    <w:tmpl w:val="E6EEEB94"/>
    <w:lvl w:ilvl="0" w:tplc="F9327C1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A30994"/>
    <w:multiLevelType w:val="hybridMultilevel"/>
    <w:tmpl w:val="4282F7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1B795F"/>
    <w:multiLevelType w:val="hybridMultilevel"/>
    <w:tmpl w:val="BA2A519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1D80766"/>
    <w:multiLevelType w:val="hybridMultilevel"/>
    <w:tmpl w:val="5E8CBAA2"/>
    <w:lvl w:ilvl="0" w:tplc="0850210E">
      <w:start w:val="1"/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A659C5"/>
    <w:multiLevelType w:val="hybridMultilevel"/>
    <w:tmpl w:val="393865D4"/>
    <w:lvl w:ilvl="0" w:tplc="975AF5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3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8AAE2E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6AFF7407"/>
    <w:multiLevelType w:val="hybridMultilevel"/>
    <w:tmpl w:val="C8D64E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4E728E"/>
    <w:multiLevelType w:val="hybridMultilevel"/>
    <w:tmpl w:val="D0387C30"/>
    <w:lvl w:ilvl="0" w:tplc="F39E99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243F34"/>
    <w:multiLevelType w:val="hybridMultilevel"/>
    <w:tmpl w:val="EAB82FDE"/>
    <w:lvl w:ilvl="0" w:tplc="BCA0ED30">
      <w:numFmt w:val="bullet"/>
      <w:lvlText w:val="-"/>
      <w:lvlJc w:val="left"/>
      <w:pPr>
        <w:ind w:left="720" w:hanging="360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111396">
    <w:abstractNumId w:val="16"/>
  </w:num>
  <w:num w:numId="2" w16cid:durableId="811948654">
    <w:abstractNumId w:val="50"/>
  </w:num>
  <w:num w:numId="3" w16cid:durableId="1917662371">
    <w:abstractNumId w:val="42"/>
  </w:num>
  <w:num w:numId="4" w16cid:durableId="1778404820">
    <w:abstractNumId w:val="28"/>
  </w:num>
  <w:num w:numId="5" w16cid:durableId="1915433916">
    <w:abstractNumId w:val="49"/>
  </w:num>
  <w:num w:numId="6" w16cid:durableId="55786775">
    <w:abstractNumId w:val="42"/>
  </w:num>
  <w:num w:numId="7" w16cid:durableId="1269505510">
    <w:abstractNumId w:val="17"/>
  </w:num>
  <w:num w:numId="8" w16cid:durableId="1517034888">
    <w:abstractNumId w:val="40"/>
  </w:num>
  <w:num w:numId="9" w16cid:durableId="173141895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598600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90300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6672837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7079828">
    <w:abstractNumId w:val="13"/>
  </w:num>
  <w:num w:numId="14" w16cid:durableId="35546630">
    <w:abstractNumId w:val="29"/>
  </w:num>
  <w:num w:numId="15" w16cid:durableId="2137722687">
    <w:abstractNumId w:val="12"/>
  </w:num>
  <w:num w:numId="16" w16cid:durableId="1960261297">
    <w:abstractNumId w:val="27"/>
  </w:num>
  <w:num w:numId="17" w16cid:durableId="1718165996">
    <w:abstractNumId w:val="34"/>
  </w:num>
  <w:num w:numId="18" w16cid:durableId="1738624375">
    <w:abstractNumId w:val="33"/>
  </w:num>
  <w:num w:numId="19" w16cid:durableId="307053881">
    <w:abstractNumId w:val="46"/>
  </w:num>
  <w:num w:numId="20" w16cid:durableId="1794862618">
    <w:abstractNumId w:val="37"/>
  </w:num>
  <w:num w:numId="21" w16cid:durableId="744954767">
    <w:abstractNumId w:val="10"/>
  </w:num>
  <w:num w:numId="22" w16cid:durableId="63800149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02165756">
    <w:abstractNumId w:val="22"/>
  </w:num>
  <w:num w:numId="24" w16cid:durableId="1251697847">
    <w:abstractNumId w:val="9"/>
  </w:num>
  <w:num w:numId="25" w16cid:durableId="1479468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19213404">
    <w:abstractNumId w:val="11"/>
  </w:num>
  <w:num w:numId="27" w16cid:durableId="889807891">
    <w:abstractNumId w:val="14"/>
  </w:num>
  <w:num w:numId="28" w16cid:durableId="745155232">
    <w:abstractNumId w:val="24"/>
  </w:num>
  <w:num w:numId="29" w16cid:durableId="1247494457">
    <w:abstractNumId w:val="44"/>
  </w:num>
  <w:num w:numId="30" w16cid:durableId="586040610">
    <w:abstractNumId w:val="45"/>
  </w:num>
  <w:num w:numId="31" w16cid:durableId="1044017334">
    <w:abstractNumId w:val="20"/>
  </w:num>
  <w:num w:numId="32" w16cid:durableId="2009819438">
    <w:abstractNumId w:val="19"/>
  </w:num>
  <w:num w:numId="33" w16cid:durableId="1724020508">
    <w:abstractNumId w:val="21"/>
  </w:num>
  <w:num w:numId="34" w16cid:durableId="1131290148">
    <w:abstractNumId w:val="41"/>
  </w:num>
  <w:num w:numId="35" w16cid:durableId="645739236">
    <w:abstractNumId w:val="8"/>
  </w:num>
  <w:num w:numId="36" w16cid:durableId="1317420589">
    <w:abstractNumId w:val="38"/>
  </w:num>
  <w:num w:numId="37" w16cid:durableId="1036466721">
    <w:abstractNumId w:val="18"/>
  </w:num>
  <w:num w:numId="38" w16cid:durableId="14309591">
    <w:abstractNumId w:val="48"/>
  </w:num>
  <w:num w:numId="39" w16cid:durableId="769785857">
    <w:abstractNumId w:val="30"/>
  </w:num>
  <w:num w:numId="40" w16cid:durableId="1238856467">
    <w:abstractNumId w:val="31"/>
  </w:num>
  <w:num w:numId="41" w16cid:durableId="15162274">
    <w:abstractNumId w:val="36"/>
  </w:num>
  <w:num w:numId="42" w16cid:durableId="122238455">
    <w:abstractNumId w:val="25"/>
  </w:num>
  <w:num w:numId="43" w16cid:durableId="624778874">
    <w:abstractNumId w:val="32"/>
  </w:num>
  <w:num w:numId="44" w16cid:durableId="2135169359">
    <w:abstractNumId w:val="15"/>
  </w:num>
  <w:num w:numId="45" w16cid:durableId="216204434">
    <w:abstractNumId w:val="4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309E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6AA3"/>
    <w:rsid w:val="00017048"/>
    <w:rsid w:val="000174BF"/>
    <w:rsid w:val="000204DC"/>
    <w:rsid w:val="000205AA"/>
    <w:rsid w:val="000222D8"/>
    <w:rsid w:val="00022BA7"/>
    <w:rsid w:val="00026AE6"/>
    <w:rsid w:val="00027EB6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E1C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1AD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0385"/>
    <w:rsid w:val="000C10A4"/>
    <w:rsid w:val="000C1815"/>
    <w:rsid w:val="000C2B44"/>
    <w:rsid w:val="000C4972"/>
    <w:rsid w:val="000C4DD6"/>
    <w:rsid w:val="000C5F63"/>
    <w:rsid w:val="000C6595"/>
    <w:rsid w:val="000C7AAC"/>
    <w:rsid w:val="000D09B6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141A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270"/>
    <w:rsid w:val="000F1715"/>
    <w:rsid w:val="000F187B"/>
    <w:rsid w:val="000F2C71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0F7546"/>
    <w:rsid w:val="00101FA1"/>
    <w:rsid w:val="0010342B"/>
    <w:rsid w:val="00104998"/>
    <w:rsid w:val="00104ED8"/>
    <w:rsid w:val="00107DD0"/>
    <w:rsid w:val="00107FC6"/>
    <w:rsid w:val="00110618"/>
    <w:rsid w:val="0011111D"/>
    <w:rsid w:val="00111A62"/>
    <w:rsid w:val="00112878"/>
    <w:rsid w:val="00113378"/>
    <w:rsid w:val="0011489C"/>
    <w:rsid w:val="00114A1C"/>
    <w:rsid w:val="0011560D"/>
    <w:rsid w:val="0011651B"/>
    <w:rsid w:val="001173F0"/>
    <w:rsid w:val="0012059F"/>
    <w:rsid w:val="0012066F"/>
    <w:rsid w:val="001209E4"/>
    <w:rsid w:val="001221E0"/>
    <w:rsid w:val="00123B55"/>
    <w:rsid w:val="00124DF6"/>
    <w:rsid w:val="00125966"/>
    <w:rsid w:val="00125BB9"/>
    <w:rsid w:val="001265DD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4F3B"/>
    <w:rsid w:val="001553D0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778FB"/>
    <w:rsid w:val="00180ADF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279B"/>
    <w:rsid w:val="001933AB"/>
    <w:rsid w:val="00193932"/>
    <w:rsid w:val="00193A7E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4DB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FEC"/>
    <w:rsid w:val="001F7182"/>
    <w:rsid w:val="001F79E7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09C0"/>
    <w:rsid w:val="00211A5A"/>
    <w:rsid w:val="002128EB"/>
    <w:rsid w:val="00212B44"/>
    <w:rsid w:val="002151EB"/>
    <w:rsid w:val="002152CB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675B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A98"/>
    <w:rsid w:val="00277DAE"/>
    <w:rsid w:val="00280045"/>
    <w:rsid w:val="0028006B"/>
    <w:rsid w:val="00280127"/>
    <w:rsid w:val="002818A1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20E0"/>
    <w:rsid w:val="00292568"/>
    <w:rsid w:val="0029280F"/>
    <w:rsid w:val="00292966"/>
    <w:rsid w:val="00293B15"/>
    <w:rsid w:val="002944C4"/>
    <w:rsid w:val="00294C19"/>
    <w:rsid w:val="00294FFD"/>
    <w:rsid w:val="002A0405"/>
    <w:rsid w:val="002A0900"/>
    <w:rsid w:val="002A0E3D"/>
    <w:rsid w:val="002A10B9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1F0E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50EC"/>
    <w:rsid w:val="002D5F4A"/>
    <w:rsid w:val="002D67DF"/>
    <w:rsid w:val="002D75B8"/>
    <w:rsid w:val="002D75D8"/>
    <w:rsid w:val="002E10DE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30CE"/>
    <w:rsid w:val="003032E9"/>
    <w:rsid w:val="00304755"/>
    <w:rsid w:val="00304801"/>
    <w:rsid w:val="003049B9"/>
    <w:rsid w:val="00305AE1"/>
    <w:rsid w:val="00306FE2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37D85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323A"/>
    <w:rsid w:val="003C4895"/>
    <w:rsid w:val="003C4CFD"/>
    <w:rsid w:val="003C52A6"/>
    <w:rsid w:val="003C5E66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3F0"/>
    <w:rsid w:val="003F64BD"/>
    <w:rsid w:val="003F6C38"/>
    <w:rsid w:val="003F77B4"/>
    <w:rsid w:val="00400589"/>
    <w:rsid w:val="004013A0"/>
    <w:rsid w:val="00401A55"/>
    <w:rsid w:val="00401D5A"/>
    <w:rsid w:val="0040332F"/>
    <w:rsid w:val="0040373A"/>
    <w:rsid w:val="0040405D"/>
    <w:rsid w:val="00404555"/>
    <w:rsid w:val="004045BB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17F70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A9"/>
    <w:rsid w:val="004303D4"/>
    <w:rsid w:val="004303D5"/>
    <w:rsid w:val="00430FBA"/>
    <w:rsid w:val="00431864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5EDE"/>
    <w:rsid w:val="00466DD3"/>
    <w:rsid w:val="00470F32"/>
    <w:rsid w:val="00471CD6"/>
    <w:rsid w:val="0047281B"/>
    <w:rsid w:val="00472ADD"/>
    <w:rsid w:val="00472FC7"/>
    <w:rsid w:val="0047343C"/>
    <w:rsid w:val="00473AF5"/>
    <w:rsid w:val="00474544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5673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D13"/>
    <w:rsid w:val="004D1DBC"/>
    <w:rsid w:val="004D29B1"/>
    <w:rsid w:val="004D31FF"/>
    <w:rsid w:val="004D33F8"/>
    <w:rsid w:val="004D3B49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C44"/>
    <w:rsid w:val="004F5D0F"/>
    <w:rsid w:val="004F735C"/>
    <w:rsid w:val="00500EF5"/>
    <w:rsid w:val="00501621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325"/>
    <w:rsid w:val="005266EB"/>
    <w:rsid w:val="00530785"/>
    <w:rsid w:val="00530C93"/>
    <w:rsid w:val="005336F8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55F9"/>
    <w:rsid w:val="00551241"/>
    <w:rsid w:val="005519D5"/>
    <w:rsid w:val="005528DA"/>
    <w:rsid w:val="00552B59"/>
    <w:rsid w:val="005534A3"/>
    <w:rsid w:val="005543C0"/>
    <w:rsid w:val="00554E9B"/>
    <w:rsid w:val="00555411"/>
    <w:rsid w:val="0056048A"/>
    <w:rsid w:val="005605D4"/>
    <w:rsid w:val="005609D3"/>
    <w:rsid w:val="00560A01"/>
    <w:rsid w:val="00561E98"/>
    <w:rsid w:val="005637CD"/>
    <w:rsid w:val="00563B1C"/>
    <w:rsid w:val="00563D14"/>
    <w:rsid w:val="005645A7"/>
    <w:rsid w:val="00564BEB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4CBB"/>
    <w:rsid w:val="00575927"/>
    <w:rsid w:val="00575CB8"/>
    <w:rsid w:val="00576166"/>
    <w:rsid w:val="0057667C"/>
    <w:rsid w:val="00577E83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1C5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197E"/>
    <w:rsid w:val="005B1CB0"/>
    <w:rsid w:val="005B2138"/>
    <w:rsid w:val="005B34CB"/>
    <w:rsid w:val="005B41C6"/>
    <w:rsid w:val="005B4621"/>
    <w:rsid w:val="005B47FA"/>
    <w:rsid w:val="005B4B47"/>
    <w:rsid w:val="005B4CAC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485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6A28"/>
    <w:rsid w:val="005E7360"/>
    <w:rsid w:val="005E7791"/>
    <w:rsid w:val="005E78A3"/>
    <w:rsid w:val="005E796F"/>
    <w:rsid w:val="005F3561"/>
    <w:rsid w:val="005F3683"/>
    <w:rsid w:val="005F3A91"/>
    <w:rsid w:val="005F3D75"/>
    <w:rsid w:val="005F434D"/>
    <w:rsid w:val="005F573D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12A8"/>
    <w:rsid w:val="00623A5F"/>
    <w:rsid w:val="00626FEC"/>
    <w:rsid w:val="006273B4"/>
    <w:rsid w:val="00627810"/>
    <w:rsid w:val="006316C5"/>
    <w:rsid w:val="006319C6"/>
    <w:rsid w:val="00632202"/>
    <w:rsid w:val="006336DB"/>
    <w:rsid w:val="00634DED"/>
    <w:rsid w:val="006357C0"/>
    <w:rsid w:val="0063700F"/>
    <w:rsid w:val="006379C2"/>
    <w:rsid w:val="00637DF9"/>
    <w:rsid w:val="006401CA"/>
    <w:rsid w:val="006413A7"/>
    <w:rsid w:val="0064246D"/>
    <w:rsid w:val="00643C84"/>
    <w:rsid w:val="00644900"/>
    <w:rsid w:val="00644F2A"/>
    <w:rsid w:val="00645983"/>
    <w:rsid w:val="00646516"/>
    <w:rsid w:val="00650604"/>
    <w:rsid w:val="00651BEA"/>
    <w:rsid w:val="00651C11"/>
    <w:rsid w:val="00652C25"/>
    <w:rsid w:val="00653D90"/>
    <w:rsid w:val="00653E36"/>
    <w:rsid w:val="00653EE4"/>
    <w:rsid w:val="00655B31"/>
    <w:rsid w:val="0065611C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77768"/>
    <w:rsid w:val="00680127"/>
    <w:rsid w:val="00680136"/>
    <w:rsid w:val="00680269"/>
    <w:rsid w:val="00681963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5B00"/>
    <w:rsid w:val="00697A5F"/>
    <w:rsid w:val="006A13E0"/>
    <w:rsid w:val="006A20D2"/>
    <w:rsid w:val="006A3281"/>
    <w:rsid w:val="006A3592"/>
    <w:rsid w:val="006A3B67"/>
    <w:rsid w:val="006A44A8"/>
    <w:rsid w:val="006A4AA9"/>
    <w:rsid w:val="006A5255"/>
    <w:rsid w:val="006A57AC"/>
    <w:rsid w:val="006A596F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BCD"/>
    <w:rsid w:val="006B7F22"/>
    <w:rsid w:val="006C03AF"/>
    <w:rsid w:val="006C0C4C"/>
    <w:rsid w:val="006C1955"/>
    <w:rsid w:val="006C1BFA"/>
    <w:rsid w:val="006C1E22"/>
    <w:rsid w:val="006C28F3"/>
    <w:rsid w:val="006C3E8F"/>
    <w:rsid w:val="006C409A"/>
    <w:rsid w:val="006C45CD"/>
    <w:rsid w:val="006C4DAA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01E0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4AD5"/>
    <w:rsid w:val="007068D3"/>
    <w:rsid w:val="00706C0E"/>
    <w:rsid w:val="0070740C"/>
    <w:rsid w:val="007114D9"/>
    <w:rsid w:val="00711C87"/>
    <w:rsid w:val="0071203F"/>
    <w:rsid w:val="00712E0B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266C"/>
    <w:rsid w:val="007534BA"/>
    <w:rsid w:val="00755C79"/>
    <w:rsid w:val="007605AF"/>
    <w:rsid w:val="00762A20"/>
    <w:rsid w:val="00763502"/>
    <w:rsid w:val="00763B0B"/>
    <w:rsid w:val="00766561"/>
    <w:rsid w:val="007665EC"/>
    <w:rsid w:val="007668ED"/>
    <w:rsid w:val="0077086C"/>
    <w:rsid w:val="00770E69"/>
    <w:rsid w:val="007714ED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4C74"/>
    <w:rsid w:val="00775219"/>
    <w:rsid w:val="00776030"/>
    <w:rsid w:val="00776724"/>
    <w:rsid w:val="00776DD9"/>
    <w:rsid w:val="00777233"/>
    <w:rsid w:val="00781A8C"/>
    <w:rsid w:val="00783891"/>
    <w:rsid w:val="00783BE1"/>
    <w:rsid w:val="007841BC"/>
    <w:rsid w:val="0078514F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CFE"/>
    <w:rsid w:val="007A1B68"/>
    <w:rsid w:val="007A1EA1"/>
    <w:rsid w:val="007A24A8"/>
    <w:rsid w:val="007A2C2F"/>
    <w:rsid w:val="007A2F84"/>
    <w:rsid w:val="007A3862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0FC1"/>
    <w:rsid w:val="007D2F87"/>
    <w:rsid w:val="007D3BDB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285"/>
    <w:rsid w:val="007E38A0"/>
    <w:rsid w:val="007E3F9E"/>
    <w:rsid w:val="007E42FB"/>
    <w:rsid w:val="007E5538"/>
    <w:rsid w:val="007E5981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39C9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902"/>
    <w:rsid w:val="00806C24"/>
    <w:rsid w:val="00807A64"/>
    <w:rsid w:val="00807E73"/>
    <w:rsid w:val="00810A47"/>
    <w:rsid w:val="00810F5B"/>
    <w:rsid w:val="00812EDF"/>
    <w:rsid w:val="0081486E"/>
    <w:rsid w:val="00815062"/>
    <w:rsid w:val="008154B1"/>
    <w:rsid w:val="00815693"/>
    <w:rsid w:val="00815915"/>
    <w:rsid w:val="00816C06"/>
    <w:rsid w:val="00816C74"/>
    <w:rsid w:val="00821068"/>
    <w:rsid w:val="008210A0"/>
    <w:rsid w:val="00822DE3"/>
    <w:rsid w:val="008256F8"/>
    <w:rsid w:val="00825F5C"/>
    <w:rsid w:val="00825FDB"/>
    <w:rsid w:val="00830124"/>
    <w:rsid w:val="00831232"/>
    <w:rsid w:val="008314BC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2C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6E1E"/>
    <w:rsid w:val="0086714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20FF"/>
    <w:rsid w:val="00894589"/>
    <w:rsid w:val="00895032"/>
    <w:rsid w:val="008951FB"/>
    <w:rsid w:val="0089579A"/>
    <w:rsid w:val="00896B24"/>
    <w:rsid w:val="00897457"/>
    <w:rsid w:val="008A021D"/>
    <w:rsid w:val="008A04B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DF2"/>
    <w:rsid w:val="008B44C6"/>
    <w:rsid w:val="008B523C"/>
    <w:rsid w:val="008B5BFF"/>
    <w:rsid w:val="008B5FA5"/>
    <w:rsid w:val="008B6DBD"/>
    <w:rsid w:val="008C005D"/>
    <w:rsid w:val="008C0969"/>
    <w:rsid w:val="008C0F93"/>
    <w:rsid w:val="008C1403"/>
    <w:rsid w:val="008C1431"/>
    <w:rsid w:val="008C14D9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3010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B13"/>
    <w:rsid w:val="008F5D65"/>
    <w:rsid w:val="008F68C7"/>
    <w:rsid w:val="008F7071"/>
    <w:rsid w:val="008F748F"/>
    <w:rsid w:val="008F7D1D"/>
    <w:rsid w:val="009002F2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843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04B2"/>
    <w:rsid w:val="009425FE"/>
    <w:rsid w:val="0094340F"/>
    <w:rsid w:val="009434EB"/>
    <w:rsid w:val="00943FE0"/>
    <w:rsid w:val="00944469"/>
    <w:rsid w:val="00944AC0"/>
    <w:rsid w:val="00944BB1"/>
    <w:rsid w:val="00945AB7"/>
    <w:rsid w:val="0094602F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02E"/>
    <w:rsid w:val="00957BA9"/>
    <w:rsid w:val="00960E9B"/>
    <w:rsid w:val="00963059"/>
    <w:rsid w:val="0096319F"/>
    <w:rsid w:val="00964042"/>
    <w:rsid w:val="009651F2"/>
    <w:rsid w:val="0096585B"/>
    <w:rsid w:val="00965BD0"/>
    <w:rsid w:val="0096607D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ECF"/>
    <w:rsid w:val="00992DC1"/>
    <w:rsid w:val="0099381A"/>
    <w:rsid w:val="0099438C"/>
    <w:rsid w:val="00995BB9"/>
    <w:rsid w:val="00997381"/>
    <w:rsid w:val="009A150F"/>
    <w:rsid w:val="009A25F9"/>
    <w:rsid w:val="009A3DC9"/>
    <w:rsid w:val="009A5C28"/>
    <w:rsid w:val="009A6411"/>
    <w:rsid w:val="009A6866"/>
    <w:rsid w:val="009A72D0"/>
    <w:rsid w:val="009A77B2"/>
    <w:rsid w:val="009B02E0"/>
    <w:rsid w:val="009B0E61"/>
    <w:rsid w:val="009B3FED"/>
    <w:rsid w:val="009B4008"/>
    <w:rsid w:val="009B4AF0"/>
    <w:rsid w:val="009B4D57"/>
    <w:rsid w:val="009B6212"/>
    <w:rsid w:val="009B7FFC"/>
    <w:rsid w:val="009C1093"/>
    <w:rsid w:val="009C2002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4F1A"/>
    <w:rsid w:val="009D5BAC"/>
    <w:rsid w:val="009D7840"/>
    <w:rsid w:val="009E0B1C"/>
    <w:rsid w:val="009E1D45"/>
    <w:rsid w:val="009E3B1E"/>
    <w:rsid w:val="009E4214"/>
    <w:rsid w:val="009E57BC"/>
    <w:rsid w:val="009E5AB4"/>
    <w:rsid w:val="009E6423"/>
    <w:rsid w:val="009E7B3A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15D1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2079"/>
    <w:rsid w:val="00A53093"/>
    <w:rsid w:val="00A53402"/>
    <w:rsid w:val="00A53E80"/>
    <w:rsid w:val="00A53EAC"/>
    <w:rsid w:val="00A53F9D"/>
    <w:rsid w:val="00A54503"/>
    <w:rsid w:val="00A549AF"/>
    <w:rsid w:val="00A556FD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67C1A"/>
    <w:rsid w:val="00A719C3"/>
    <w:rsid w:val="00A73DAF"/>
    <w:rsid w:val="00A74DD6"/>
    <w:rsid w:val="00A750DA"/>
    <w:rsid w:val="00A75E86"/>
    <w:rsid w:val="00A760D8"/>
    <w:rsid w:val="00A778AA"/>
    <w:rsid w:val="00A77C2E"/>
    <w:rsid w:val="00A77DE6"/>
    <w:rsid w:val="00A816A7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627"/>
    <w:rsid w:val="00A95A19"/>
    <w:rsid w:val="00A95AD9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46CA"/>
    <w:rsid w:val="00AB47D4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1126"/>
    <w:rsid w:val="00AE3415"/>
    <w:rsid w:val="00AE3A8E"/>
    <w:rsid w:val="00AE3B91"/>
    <w:rsid w:val="00AE3C18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2F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B42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243F"/>
    <w:rsid w:val="00B42624"/>
    <w:rsid w:val="00B427EA"/>
    <w:rsid w:val="00B44570"/>
    <w:rsid w:val="00B467FE"/>
    <w:rsid w:val="00B47383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40C8"/>
    <w:rsid w:val="00B541B2"/>
    <w:rsid w:val="00B55F9A"/>
    <w:rsid w:val="00B56077"/>
    <w:rsid w:val="00B560F5"/>
    <w:rsid w:val="00B5761C"/>
    <w:rsid w:val="00B57994"/>
    <w:rsid w:val="00B62489"/>
    <w:rsid w:val="00B62E29"/>
    <w:rsid w:val="00B639A8"/>
    <w:rsid w:val="00B65CEF"/>
    <w:rsid w:val="00B7113A"/>
    <w:rsid w:val="00B716C1"/>
    <w:rsid w:val="00B71AD0"/>
    <w:rsid w:val="00B722A2"/>
    <w:rsid w:val="00B725FD"/>
    <w:rsid w:val="00B73328"/>
    <w:rsid w:val="00B738EA"/>
    <w:rsid w:val="00B741E0"/>
    <w:rsid w:val="00B742C3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3562"/>
    <w:rsid w:val="00B8420F"/>
    <w:rsid w:val="00B906D1"/>
    <w:rsid w:val="00B90C98"/>
    <w:rsid w:val="00B90CF4"/>
    <w:rsid w:val="00B90DEA"/>
    <w:rsid w:val="00B91221"/>
    <w:rsid w:val="00B91235"/>
    <w:rsid w:val="00B91956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A78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6A12"/>
    <w:rsid w:val="00BD6DC1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506"/>
    <w:rsid w:val="00C04C27"/>
    <w:rsid w:val="00C06754"/>
    <w:rsid w:val="00C1131B"/>
    <w:rsid w:val="00C1202B"/>
    <w:rsid w:val="00C1372D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A12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355D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39E"/>
    <w:rsid w:val="00C93A70"/>
    <w:rsid w:val="00C954F4"/>
    <w:rsid w:val="00C95906"/>
    <w:rsid w:val="00C96D88"/>
    <w:rsid w:val="00C97A36"/>
    <w:rsid w:val="00C97F1D"/>
    <w:rsid w:val="00CA0383"/>
    <w:rsid w:val="00CA03DB"/>
    <w:rsid w:val="00CA0A07"/>
    <w:rsid w:val="00CA18E5"/>
    <w:rsid w:val="00CA34FC"/>
    <w:rsid w:val="00CA4066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5CF5"/>
    <w:rsid w:val="00CB609B"/>
    <w:rsid w:val="00CB641A"/>
    <w:rsid w:val="00CB7731"/>
    <w:rsid w:val="00CB7ACD"/>
    <w:rsid w:val="00CB7B10"/>
    <w:rsid w:val="00CB7BD5"/>
    <w:rsid w:val="00CC045E"/>
    <w:rsid w:val="00CC0D80"/>
    <w:rsid w:val="00CC1A7D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1A15"/>
    <w:rsid w:val="00CF2EAA"/>
    <w:rsid w:val="00CF40FE"/>
    <w:rsid w:val="00CF503F"/>
    <w:rsid w:val="00CF54C5"/>
    <w:rsid w:val="00CF550F"/>
    <w:rsid w:val="00CF55A5"/>
    <w:rsid w:val="00CF5E68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6AD5"/>
    <w:rsid w:val="00D072C6"/>
    <w:rsid w:val="00D078EB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0DB"/>
    <w:rsid w:val="00D67D53"/>
    <w:rsid w:val="00D70E4A"/>
    <w:rsid w:val="00D719E7"/>
    <w:rsid w:val="00D7204E"/>
    <w:rsid w:val="00D72304"/>
    <w:rsid w:val="00D73225"/>
    <w:rsid w:val="00D73E47"/>
    <w:rsid w:val="00D752D6"/>
    <w:rsid w:val="00D7554D"/>
    <w:rsid w:val="00D76C10"/>
    <w:rsid w:val="00D8344B"/>
    <w:rsid w:val="00D84885"/>
    <w:rsid w:val="00D85272"/>
    <w:rsid w:val="00D8612B"/>
    <w:rsid w:val="00D867B0"/>
    <w:rsid w:val="00D87FDB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2F50"/>
    <w:rsid w:val="00DC340E"/>
    <w:rsid w:val="00DC3FE8"/>
    <w:rsid w:val="00DC5176"/>
    <w:rsid w:val="00DC6789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683E"/>
    <w:rsid w:val="00DD7034"/>
    <w:rsid w:val="00DE02EC"/>
    <w:rsid w:val="00DE0783"/>
    <w:rsid w:val="00DE07F6"/>
    <w:rsid w:val="00DE2274"/>
    <w:rsid w:val="00DE38F8"/>
    <w:rsid w:val="00DE3F1E"/>
    <w:rsid w:val="00DE3F30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DA0"/>
    <w:rsid w:val="00DF1EE1"/>
    <w:rsid w:val="00DF255C"/>
    <w:rsid w:val="00DF3463"/>
    <w:rsid w:val="00DF34AC"/>
    <w:rsid w:val="00DF40AD"/>
    <w:rsid w:val="00DF41E4"/>
    <w:rsid w:val="00DF47DF"/>
    <w:rsid w:val="00DF60E0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A2"/>
    <w:rsid w:val="00E308C8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4A2B"/>
    <w:rsid w:val="00E35C43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19"/>
    <w:rsid w:val="00E47AF1"/>
    <w:rsid w:val="00E5047A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52F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A39"/>
    <w:rsid w:val="00E85EF8"/>
    <w:rsid w:val="00E85FEF"/>
    <w:rsid w:val="00E86213"/>
    <w:rsid w:val="00E87829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4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3039"/>
    <w:rsid w:val="00F135BC"/>
    <w:rsid w:val="00F150F2"/>
    <w:rsid w:val="00F151FF"/>
    <w:rsid w:val="00F15740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8D4"/>
    <w:rsid w:val="00F5393F"/>
    <w:rsid w:val="00F542AE"/>
    <w:rsid w:val="00F54F03"/>
    <w:rsid w:val="00F55F54"/>
    <w:rsid w:val="00F56100"/>
    <w:rsid w:val="00F6287D"/>
    <w:rsid w:val="00F62DD0"/>
    <w:rsid w:val="00F63913"/>
    <w:rsid w:val="00F6475F"/>
    <w:rsid w:val="00F6531F"/>
    <w:rsid w:val="00F65C64"/>
    <w:rsid w:val="00F6623D"/>
    <w:rsid w:val="00F662C3"/>
    <w:rsid w:val="00F662FF"/>
    <w:rsid w:val="00F669EB"/>
    <w:rsid w:val="00F678DA"/>
    <w:rsid w:val="00F67980"/>
    <w:rsid w:val="00F7094F"/>
    <w:rsid w:val="00F72606"/>
    <w:rsid w:val="00F7734E"/>
    <w:rsid w:val="00F774EA"/>
    <w:rsid w:val="00F77723"/>
    <w:rsid w:val="00F80C52"/>
    <w:rsid w:val="00F8103B"/>
    <w:rsid w:val="00F819C7"/>
    <w:rsid w:val="00F81DE0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87EC8"/>
    <w:rsid w:val="00F90ABF"/>
    <w:rsid w:val="00F91300"/>
    <w:rsid w:val="00F91664"/>
    <w:rsid w:val="00F92A2D"/>
    <w:rsid w:val="00F930C7"/>
    <w:rsid w:val="00F9379E"/>
    <w:rsid w:val="00F9584A"/>
    <w:rsid w:val="00F961C1"/>
    <w:rsid w:val="00F967E7"/>
    <w:rsid w:val="00F97230"/>
    <w:rsid w:val="00F97295"/>
    <w:rsid w:val="00FA0EA1"/>
    <w:rsid w:val="00FA14C8"/>
    <w:rsid w:val="00FA16B6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6302"/>
    <w:rsid w:val="00FB6646"/>
    <w:rsid w:val="00FB6B16"/>
    <w:rsid w:val="00FB6D1F"/>
    <w:rsid w:val="00FB7325"/>
    <w:rsid w:val="00FB7D1D"/>
    <w:rsid w:val="00FC012A"/>
    <w:rsid w:val="00FC154D"/>
    <w:rsid w:val="00FC219D"/>
    <w:rsid w:val="00FC256F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A14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4B15"/>
    <w:rsid w:val="00FF5A10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1185"/>
    <o:shapelayout v:ext="edit">
      <o:idmap v:ext="edit" data="1"/>
    </o:shapelayout>
  </w:shapeDefaults>
  <w:decimalSymbol w:val=","/>
  <w:listSeparator w:val=";"/>
  <w14:docId w14:val="2438D2E2"/>
  <w15:docId w15:val="{FB43087C-1CF2-413A-9372-7CBF748FF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D8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CAPITOL TITOL II,Párrafo Numerado,Párrafo de lista1,Lista sin Numerar,Bullet Number,List Paragraph1,lp1,lp11,List Paragraph11,Bullet 1,Use Case List Paragraph,Bulletr List Paragraph,List Paragraph,Párrafo antic,Lista1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CAPITOL TITOL II Car,Párrafo Numerado Car,Párrafo de lista1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5543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2109C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109C0"/>
    <w:pPr>
      <w:widowControl w:val="0"/>
      <w:autoSpaceDE w:val="0"/>
      <w:autoSpaceDN w:val="0"/>
      <w:ind w:left="107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aspb.cat/es/la-agencia/proveedores-perfil-contratant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F5C08-42AB-4D3A-984D-C81ABE5D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1810</Words>
  <Characters>11320</Characters>
  <Application>Microsoft Office Word</Application>
  <DocSecurity>0</DocSecurity>
  <Lines>94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Marta Acero Borrego</cp:lastModifiedBy>
  <cp:revision>3</cp:revision>
  <cp:lastPrinted>2025-06-02T10:28:00Z</cp:lastPrinted>
  <dcterms:created xsi:type="dcterms:W3CDTF">2025-06-02T10:30:00Z</dcterms:created>
  <dcterms:modified xsi:type="dcterms:W3CDTF">2025-06-02T10:30:00Z</dcterms:modified>
</cp:coreProperties>
</file>