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0057E" w14:textId="5D7042D9" w:rsidR="002109C0" w:rsidRPr="00AC7A7D" w:rsidRDefault="002109C0" w:rsidP="002109C0">
      <w:pPr>
        <w:pStyle w:val="Ttol"/>
        <w:ind w:left="708" w:hanging="708"/>
        <w:rPr>
          <w:rFonts w:ascii="Open Sans" w:hAnsi="Open Sans" w:cs="Open Sans"/>
          <w:bCs/>
          <w:i w:val="0"/>
          <w:iCs/>
          <w:sz w:val="24"/>
          <w:szCs w:val="24"/>
        </w:rPr>
      </w:pPr>
      <w:r w:rsidRPr="00AC7A7D">
        <w:rPr>
          <w:rFonts w:ascii="Open Sans" w:hAnsi="Open Sans" w:cs="Open Sans"/>
          <w:bCs/>
          <w:i w:val="0"/>
          <w:iCs/>
          <w:sz w:val="24"/>
          <w:szCs w:val="22"/>
          <w:u w:val="single"/>
        </w:rPr>
        <w:t>ANNEX I:</w:t>
      </w:r>
      <w:r w:rsidRPr="00AC7A7D">
        <w:rPr>
          <w:rFonts w:ascii="Open Sans" w:hAnsi="Open Sans" w:cs="Open Sans"/>
          <w:bCs/>
          <w:i w:val="0"/>
          <w:iCs/>
          <w:sz w:val="28"/>
          <w:szCs w:val="24"/>
        </w:rPr>
        <w:t xml:space="preserve">  </w:t>
      </w:r>
    </w:p>
    <w:p w14:paraId="687FA15E" w14:textId="36C16496" w:rsidR="002109C0" w:rsidRPr="00AC7A7D" w:rsidRDefault="002109C0" w:rsidP="002109C0">
      <w:pPr>
        <w:pStyle w:val="Ttol"/>
        <w:rPr>
          <w:rFonts w:ascii="Open Sans" w:hAnsi="Open Sans" w:cs="Open Sans"/>
          <w:bCs/>
          <w:i w:val="0"/>
          <w:iCs/>
          <w:sz w:val="24"/>
          <w:szCs w:val="24"/>
        </w:rPr>
      </w:pPr>
      <w:r w:rsidRPr="00AC7A7D">
        <w:rPr>
          <w:rFonts w:ascii="Open Sans" w:hAnsi="Open Sans" w:cs="Open Sans"/>
          <w:bCs/>
          <w:i w:val="0"/>
          <w:iCs/>
          <w:sz w:val="24"/>
          <w:szCs w:val="24"/>
        </w:rPr>
        <w:t xml:space="preserve">MODEL DE DECLARACIÓ RESPONSABLE </w:t>
      </w:r>
    </w:p>
    <w:p w14:paraId="035E70E3" w14:textId="77777777" w:rsidR="002109C0" w:rsidRPr="00FA3C42" w:rsidRDefault="002109C0" w:rsidP="002109C0">
      <w:pPr>
        <w:pStyle w:val="Ttol"/>
        <w:rPr>
          <w:rFonts w:ascii="Open Sans" w:hAnsi="Open Sans" w:cs="Open Sans"/>
          <w:bCs/>
          <w:sz w:val="20"/>
        </w:rPr>
      </w:pPr>
    </w:p>
    <w:p w14:paraId="591D70DB" w14:textId="77777777" w:rsidR="002109C0" w:rsidRPr="00FA3C42" w:rsidRDefault="002109C0" w:rsidP="002109C0">
      <w:pPr>
        <w:pStyle w:val="Ttol"/>
        <w:rPr>
          <w:rFonts w:ascii="Open Sans" w:hAnsi="Open Sans" w:cs="Open Sans"/>
          <w:bCs/>
          <w:sz w:val="20"/>
        </w:rPr>
      </w:pPr>
    </w:p>
    <w:p w14:paraId="597F6AD5" w14:textId="5CAA4B38" w:rsidR="002109C0" w:rsidRPr="00AC7A7D" w:rsidRDefault="002109C0" w:rsidP="002109C0">
      <w:pPr>
        <w:pStyle w:val="Textindependent"/>
        <w:shd w:val="clear" w:color="auto" w:fill="FFFFFF"/>
        <w:ind w:right="0"/>
        <w:rPr>
          <w:rFonts w:ascii="Open Sans" w:hAnsi="Open Sans" w:cs="Open Sans"/>
          <w:sz w:val="22"/>
          <w:szCs w:val="22"/>
        </w:rPr>
      </w:pPr>
      <w:r w:rsidRPr="00AC7A7D">
        <w:rPr>
          <w:rFonts w:ascii="Open Sans" w:hAnsi="Open Sans" w:cs="Open Sans"/>
          <w:bCs/>
          <w:snapToGrid w:val="0"/>
          <w:sz w:val="22"/>
          <w:szCs w:val="22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</w:t>
      </w:r>
      <w:r w:rsidRPr="00AC7A7D">
        <w:rPr>
          <w:rFonts w:ascii="Open Sans" w:hAnsi="Open Sans" w:cs="Open Sans"/>
          <w:snapToGrid w:val="0"/>
          <w:sz w:val="22"/>
          <w:szCs w:val="22"/>
        </w:rPr>
        <w:t xml:space="preserve"> amb NIF ........................................, amb l’adreça de correu electrònic per rebre les comunicacions electròniques (....................@..............) i als efectes de licitar en el procediment d'adjudicació del </w:t>
      </w:r>
      <w:r w:rsidR="000B3AEA" w:rsidRPr="000B3AEA">
        <w:rPr>
          <w:rFonts w:ascii="Open Sans" w:hAnsi="Open Sans" w:cs="Open Sans"/>
          <w:i/>
          <w:iCs/>
          <w:snapToGrid w:val="0"/>
          <w:sz w:val="22"/>
          <w:szCs w:val="22"/>
        </w:rPr>
        <w:t>Servei de gestió i tractament de residus del Laboratori de l’Agència de Salut Pública de Barcelona, amb subministrament d’envasos de recollida</w:t>
      </w:r>
      <w:r w:rsidRPr="00AC7A7D">
        <w:rPr>
          <w:rFonts w:ascii="Open Sans" w:hAnsi="Open Sans" w:cs="Open Sans"/>
          <w:snapToGrid w:val="0"/>
          <w:sz w:val="22"/>
          <w:szCs w:val="22"/>
        </w:rPr>
        <w:t xml:space="preserve">, </w:t>
      </w:r>
      <w:r w:rsidR="000B3AEA">
        <w:rPr>
          <w:rFonts w:ascii="Open Sans" w:hAnsi="Open Sans" w:cs="Open Sans"/>
          <w:snapToGrid w:val="0"/>
          <w:sz w:val="22"/>
          <w:szCs w:val="22"/>
        </w:rPr>
        <w:t xml:space="preserve">amb </w:t>
      </w:r>
      <w:r w:rsidRPr="00AC7A7D">
        <w:rPr>
          <w:rFonts w:ascii="Open Sans" w:hAnsi="Open Sans" w:cs="Open Sans"/>
          <w:snapToGrid w:val="0"/>
          <w:sz w:val="22"/>
          <w:szCs w:val="22"/>
        </w:rPr>
        <w:t>n</w:t>
      </w:r>
      <w:r w:rsidRPr="00AC7A7D">
        <w:rPr>
          <w:rFonts w:ascii="Open Sans" w:hAnsi="Open Sans" w:cs="Open Sans"/>
          <w:sz w:val="22"/>
          <w:szCs w:val="22"/>
        </w:rPr>
        <w:t xml:space="preserve">úm. Contracte </w:t>
      </w:r>
      <w:r w:rsidRPr="00780F53">
        <w:rPr>
          <w:rFonts w:ascii="Open Sans" w:hAnsi="Open Sans" w:cs="Open Sans"/>
          <w:b/>
          <w:bCs/>
          <w:sz w:val="22"/>
          <w:szCs w:val="22"/>
        </w:rPr>
        <w:t>014_250000</w:t>
      </w:r>
      <w:r w:rsidR="00780F53" w:rsidRPr="00780F53">
        <w:rPr>
          <w:rFonts w:ascii="Open Sans" w:hAnsi="Open Sans" w:cs="Open Sans"/>
          <w:b/>
          <w:bCs/>
          <w:sz w:val="22"/>
          <w:szCs w:val="22"/>
        </w:rPr>
        <w:t>15</w:t>
      </w:r>
      <w:r w:rsidRPr="00780F53">
        <w:rPr>
          <w:rFonts w:ascii="Open Sans" w:hAnsi="Open Sans" w:cs="Open Sans"/>
          <w:b/>
          <w:bCs/>
          <w:sz w:val="22"/>
          <w:szCs w:val="22"/>
        </w:rPr>
        <w:t>,</w:t>
      </w:r>
      <w:r w:rsidRPr="00AC7A7D">
        <w:rPr>
          <w:rFonts w:ascii="Open Sans" w:hAnsi="Open Sans" w:cs="Open Sans"/>
          <w:sz w:val="22"/>
          <w:szCs w:val="22"/>
        </w:rPr>
        <w:t xml:space="preserve"> </w:t>
      </w:r>
    </w:p>
    <w:p w14:paraId="08324F17" w14:textId="77777777" w:rsidR="002109C0" w:rsidRPr="00FA3C42" w:rsidRDefault="002109C0" w:rsidP="002109C0">
      <w:pPr>
        <w:pStyle w:val="Textindependent"/>
        <w:shd w:val="clear" w:color="auto" w:fill="FFFFFF"/>
        <w:ind w:right="0"/>
        <w:rPr>
          <w:rFonts w:ascii="Open Sans" w:hAnsi="Open Sans" w:cs="Open Sans"/>
          <w:snapToGrid w:val="0"/>
        </w:rPr>
      </w:pPr>
    </w:p>
    <w:p w14:paraId="0D10D371" w14:textId="77777777" w:rsidR="002109C0" w:rsidRPr="00FA3C42" w:rsidRDefault="002109C0" w:rsidP="002109C0">
      <w:pPr>
        <w:pStyle w:val="Ttol"/>
        <w:rPr>
          <w:rFonts w:ascii="Open Sans" w:hAnsi="Open Sans" w:cs="Open Sans"/>
          <w:b w:val="0"/>
          <w:sz w:val="20"/>
        </w:rPr>
      </w:pPr>
      <w:r w:rsidRPr="00FA3C42">
        <w:rPr>
          <w:rFonts w:ascii="Open Sans" w:hAnsi="Open Sans" w:cs="Open Sans"/>
          <w:sz w:val="20"/>
        </w:rPr>
        <w:t xml:space="preserve">DECLARA SOTA LA SEVA RESPONSABILITAT </w:t>
      </w:r>
    </w:p>
    <w:p w14:paraId="598C3E5C" w14:textId="77777777" w:rsidR="002109C0" w:rsidRPr="00FA3C42" w:rsidRDefault="002109C0" w:rsidP="002109C0">
      <w:pPr>
        <w:pStyle w:val="Ttol"/>
        <w:rPr>
          <w:rFonts w:ascii="Open Sans" w:hAnsi="Open Sans" w:cs="Open Sans"/>
          <w:sz w:val="20"/>
        </w:rPr>
      </w:pPr>
    </w:p>
    <w:p w14:paraId="1BAD079E" w14:textId="77777777" w:rsidR="00F06626" w:rsidRPr="00F06626" w:rsidRDefault="00F06626" w:rsidP="00F06626">
      <w:pPr>
        <w:pStyle w:val="Textindependent"/>
        <w:shd w:val="clear" w:color="auto" w:fill="FFFFFF"/>
        <w:ind w:right="-2"/>
        <w:rPr>
          <w:rFonts w:ascii="Open Sans" w:hAnsi="Open Sans" w:cs="Open Sans"/>
          <w:sz w:val="22"/>
          <w:szCs w:val="22"/>
        </w:rPr>
      </w:pPr>
      <w:r w:rsidRPr="00F06626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06626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F06626">
        <w:rPr>
          <w:rFonts w:ascii="Open Sans" w:hAnsi="Open Sans" w:cs="Open Sans"/>
          <w:i/>
          <w:sz w:val="22"/>
          <w:szCs w:val="22"/>
        </w:rPr>
      </w:r>
      <w:r w:rsidRPr="00F06626">
        <w:rPr>
          <w:rFonts w:ascii="Open Sans" w:hAnsi="Open Sans" w:cs="Open Sans"/>
          <w:i/>
          <w:sz w:val="22"/>
          <w:szCs w:val="22"/>
        </w:rPr>
        <w:fldChar w:fldCharType="separate"/>
      </w:r>
      <w:r w:rsidRPr="00F06626">
        <w:rPr>
          <w:rFonts w:ascii="Open Sans" w:hAnsi="Open Sans" w:cs="Open Sans"/>
          <w:i/>
          <w:sz w:val="22"/>
          <w:szCs w:val="22"/>
        </w:rPr>
        <w:fldChar w:fldCharType="end"/>
      </w:r>
      <w:r w:rsidRPr="00F06626">
        <w:rPr>
          <w:rFonts w:ascii="Open Sans" w:hAnsi="Open Sans" w:cs="Open Sans"/>
          <w:i/>
          <w:sz w:val="22"/>
          <w:szCs w:val="22"/>
        </w:rPr>
        <w:t xml:space="preserve"> </w:t>
      </w:r>
      <w:r w:rsidRPr="00F06626">
        <w:rPr>
          <w:rFonts w:ascii="Open Sans" w:hAnsi="Open Sans" w:cs="Open Sans"/>
          <w:sz w:val="22"/>
          <w:szCs w:val="22"/>
        </w:rPr>
        <w:t>Que ostenta la representació de l’empresa/entitat licitadora que presenta l’oferta.</w:t>
      </w:r>
    </w:p>
    <w:p w14:paraId="5809FB4F" w14:textId="77777777" w:rsidR="00F06626" w:rsidRPr="00F06626" w:rsidRDefault="00F06626" w:rsidP="00F06626">
      <w:pPr>
        <w:pStyle w:val="Textindependent"/>
        <w:shd w:val="clear" w:color="auto" w:fill="FFFFFF"/>
        <w:ind w:right="-2"/>
        <w:rPr>
          <w:rFonts w:ascii="Open Sans" w:hAnsi="Open Sans" w:cs="Open Sans"/>
          <w:sz w:val="22"/>
          <w:szCs w:val="22"/>
        </w:rPr>
      </w:pPr>
    </w:p>
    <w:p w14:paraId="11FAE769" w14:textId="77777777" w:rsidR="00F06626" w:rsidRPr="00F06626" w:rsidRDefault="00F06626" w:rsidP="00F06626">
      <w:pPr>
        <w:pStyle w:val="Textindependent"/>
        <w:shd w:val="clear" w:color="auto" w:fill="FFFFFF"/>
        <w:ind w:right="-2"/>
        <w:jc w:val="center"/>
        <w:rPr>
          <w:rFonts w:ascii="Open Sans" w:hAnsi="Open Sans" w:cs="Open Sans"/>
          <w:b/>
          <w:sz w:val="22"/>
          <w:szCs w:val="22"/>
        </w:rPr>
      </w:pPr>
      <w:r w:rsidRPr="00F06626">
        <w:rPr>
          <w:rFonts w:ascii="Open Sans" w:hAnsi="Open Sans" w:cs="Open Sans"/>
          <w:b/>
          <w:sz w:val="22"/>
          <w:szCs w:val="22"/>
        </w:rPr>
        <w:t>Que l’esmentada persona física/jurídica::</w:t>
      </w:r>
    </w:p>
    <w:p w14:paraId="618C5539" w14:textId="77777777" w:rsidR="00F06626" w:rsidRPr="00F06626" w:rsidRDefault="00F06626" w:rsidP="00F06626">
      <w:pPr>
        <w:pStyle w:val="Textindependent"/>
        <w:shd w:val="clear" w:color="auto" w:fill="FFFFFF"/>
        <w:ind w:right="-2"/>
        <w:jc w:val="center"/>
        <w:rPr>
          <w:rFonts w:ascii="Open Sans" w:hAnsi="Open Sans" w:cs="Open Sans"/>
          <w:sz w:val="22"/>
          <w:szCs w:val="22"/>
        </w:rPr>
      </w:pPr>
    </w:p>
    <w:p w14:paraId="5FAE60BE" w14:textId="77777777" w:rsidR="00F06626" w:rsidRPr="00F06626" w:rsidRDefault="00F06626" w:rsidP="00F06626">
      <w:pPr>
        <w:ind w:left="1" w:hanging="1"/>
        <w:rPr>
          <w:rFonts w:ascii="Open Sans" w:hAnsi="Open Sans" w:cs="Open Sans"/>
          <w:sz w:val="22"/>
          <w:szCs w:val="22"/>
        </w:rPr>
      </w:pPr>
      <w:r w:rsidRPr="00F06626">
        <w:rPr>
          <w:rFonts w:ascii="Open Sans" w:hAnsi="Open Sans" w:cs="Open Sans"/>
          <w:sz w:val="22"/>
          <w:szCs w:val="22"/>
        </w:rPr>
        <w:t xml:space="preserve">Està inscrita en el següent </w:t>
      </w:r>
      <w:r w:rsidRPr="00F06626">
        <w:rPr>
          <w:rFonts w:ascii="Open Sans" w:hAnsi="Open Sans" w:cs="Open Sans"/>
          <w:b/>
          <w:sz w:val="22"/>
          <w:szCs w:val="22"/>
        </w:rPr>
        <w:t>registre electrònic</w:t>
      </w:r>
      <w:r w:rsidRPr="00F06626">
        <w:rPr>
          <w:rFonts w:ascii="Open Sans" w:hAnsi="Open Sans" w:cs="Open Sans"/>
          <w:sz w:val="22"/>
          <w:szCs w:val="22"/>
        </w:rPr>
        <w:t>:</w:t>
      </w:r>
    </w:p>
    <w:p w14:paraId="3FC24E96" w14:textId="77777777" w:rsidR="00F06626" w:rsidRPr="00F06626" w:rsidRDefault="00F06626" w:rsidP="00F06626">
      <w:pPr>
        <w:ind w:left="1" w:hanging="1"/>
        <w:rPr>
          <w:rFonts w:ascii="Open Sans" w:hAnsi="Open Sans" w:cs="Open Sans"/>
          <w:sz w:val="22"/>
          <w:szCs w:val="22"/>
        </w:rPr>
      </w:pPr>
    </w:p>
    <w:p w14:paraId="1C4DAA1C" w14:textId="77777777" w:rsidR="00F06626" w:rsidRPr="00F06626" w:rsidRDefault="00F06626" w:rsidP="00F06626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2"/>
          <w:szCs w:val="22"/>
        </w:rPr>
      </w:pPr>
      <w:r w:rsidRPr="00F06626">
        <w:rPr>
          <w:rFonts w:ascii="Open Sans" w:hAnsi="Open Sans" w:cs="Open Sans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06626">
        <w:rPr>
          <w:rFonts w:ascii="Open Sans" w:hAnsi="Open Sans" w:cs="Open Sans"/>
          <w:sz w:val="22"/>
          <w:szCs w:val="22"/>
        </w:rPr>
        <w:instrText xml:space="preserve"> FORMCHECKBOX </w:instrText>
      </w:r>
      <w:r w:rsidRPr="00F06626">
        <w:rPr>
          <w:rFonts w:ascii="Open Sans" w:hAnsi="Open Sans" w:cs="Open Sans"/>
          <w:sz w:val="22"/>
          <w:szCs w:val="22"/>
        </w:rPr>
      </w:r>
      <w:r w:rsidRPr="00F06626">
        <w:rPr>
          <w:rFonts w:ascii="Open Sans" w:hAnsi="Open Sans" w:cs="Open Sans"/>
          <w:sz w:val="22"/>
          <w:szCs w:val="22"/>
        </w:rPr>
        <w:fldChar w:fldCharType="separate"/>
      </w:r>
      <w:r w:rsidRPr="00F06626">
        <w:rPr>
          <w:rFonts w:ascii="Open Sans" w:hAnsi="Open Sans" w:cs="Open Sans"/>
          <w:sz w:val="22"/>
          <w:szCs w:val="22"/>
        </w:rPr>
        <w:fldChar w:fldCharType="end"/>
      </w:r>
      <w:r w:rsidRPr="00F06626">
        <w:rPr>
          <w:rFonts w:ascii="Open Sans" w:hAnsi="Open Sans" w:cs="Open Sans"/>
          <w:sz w:val="22"/>
          <w:szCs w:val="22"/>
        </w:rPr>
        <w:t xml:space="preserve"> </w:t>
      </w:r>
      <w:r w:rsidRPr="00F06626">
        <w:rPr>
          <w:rFonts w:ascii="Open Sans" w:hAnsi="Open Sans" w:cs="Open Sans"/>
          <w:sz w:val="22"/>
          <w:szCs w:val="22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6A83B0F0" w14:textId="77777777" w:rsidR="00F06626" w:rsidRPr="00F06626" w:rsidRDefault="00F06626" w:rsidP="00F06626">
      <w:pPr>
        <w:ind w:left="426" w:hanging="1"/>
        <w:rPr>
          <w:rFonts w:ascii="Open Sans" w:hAnsi="Open Sans" w:cs="Open Sans"/>
          <w:sz w:val="22"/>
          <w:szCs w:val="22"/>
        </w:rPr>
      </w:pPr>
    </w:p>
    <w:p w14:paraId="5927CCF0" w14:textId="77777777" w:rsidR="00F06626" w:rsidRPr="00F06626" w:rsidRDefault="00F06626" w:rsidP="00F06626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2"/>
          <w:szCs w:val="22"/>
        </w:rPr>
      </w:pPr>
      <w:r w:rsidRPr="00F06626">
        <w:rPr>
          <w:rFonts w:ascii="Open Sans" w:hAnsi="Open Sans" w:cs="Open Sans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06626">
        <w:rPr>
          <w:rFonts w:ascii="Open Sans" w:hAnsi="Open Sans" w:cs="Open Sans"/>
          <w:sz w:val="22"/>
          <w:szCs w:val="22"/>
        </w:rPr>
        <w:instrText xml:space="preserve"> FORMCHECKBOX </w:instrText>
      </w:r>
      <w:r w:rsidRPr="00F06626">
        <w:rPr>
          <w:rFonts w:ascii="Open Sans" w:hAnsi="Open Sans" w:cs="Open Sans"/>
          <w:sz w:val="22"/>
          <w:szCs w:val="22"/>
        </w:rPr>
      </w:r>
      <w:r w:rsidRPr="00F06626">
        <w:rPr>
          <w:rFonts w:ascii="Open Sans" w:hAnsi="Open Sans" w:cs="Open Sans"/>
          <w:sz w:val="22"/>
          <w:szCs w:val="22"/>
        </w:rPr>
        <w:fldChar w:fldCharType="separate"/>
      </w:r>
      <w:r w:rsidRPr="00F06626">
        <w:rPr>
          <w:rFonts w:ascii="Open Sans" w:hAnsi="Open Sans" w:cs="Open Sans"/>
          <w:sz w:val="22"/>
          <w:szCs w:val="22"/>
        </w:rPr>
        <w:fldChar w:fldCharType="end"/>
      </w:r>
      <w:r w:rsidRPr="00F06626">
        <w:rPr>
          <w:rFonts w:ascii="Open Sans" w:hAnsi="Open Sans" w:cs="Open Sans"/>
          <w:sz w:val="22"/>
          <w:szCs w:val="22"/>
        </w:rPr>
        <w:t xml:space="preserve"> </w:t>
      </w:r>
      <w:r w:rsidRPr="00F06626">
        <w:rPr>
          <w:rFonts w:ascii="Open Sans" w:hAnsi="Open Sans" w:cs="Open Sans"/>
          <w:sz w:val="22"/>
          <w:szCs w:val="22"/>
        </w:rPr>
        <w:tab/>
        <w:t xml:space="preserve">en el </w:t>
      </w:r>
      <w:r w:rsidRPr="00F06626">
        <w:rPr>
          <w:rFonts w:ascii="Open Sans" w:hAnsi="Open Sans" w:cs="Open Sans"/>
          <w:i/>
          <w:sz w:val="22"/>
          <w:szCs w:val="22"/>
        </w:rPr>
        <w:t xml:space="preserve">Registro Oficial de Licitadores y Empresas </w:t>
      </w:r>
      <w:proofErr w:type="spellStart"/>
      <w:r w:rsidRPr="00F06626">
        <w:rPr>
          <w:rFonts w:ascii="Open Sans" w:hAnsi="Open Sans" w:cs="Open Sans"/>
          <w:i/>
          <w:sz w:val="22"/>
          <w:szCs w:val="22"/>
        </w:rPr>
        <w:t>Clasificadas</w:t>
      </w:r>
      <w:proofErr w:type="spellEnd"/>
      <w:r w:rsidRPr="00F06626">
        <w:rPr>
          <w:rFonts w:ascii="Open Sans" w:hAnsi="Open Sans" w:cs="Open Sans"/>
          <w:i/>
          <w:sz w:val="22"/>
          <w:szCs w:val="22"/>
        </w:rPr>
        <w:t xml:space="preserve"> del Estado</w:t>
      </w:r>
      <w:r w:rsidRPr="00F06626">
        <w:rPr>
          <w:rFonts w:ascii="Open Sans" w:hAnsi="Open Sans" w:cs="Open Sans"/>
          <w:sz w:val="22"/>
          <w:szCs w:val="22"/>
        </w:rPr>
        <w:t xml:space="preserve"> (ROLECE) i tota la documentació que hi figura manté la seva vigència i no ha estat modificada.</w:t>
      </w:r>
    </w:p>
    <w:p w14:paraId="66EE06A6" w14:textId="77777777" w:rsidR="00F06626" w:rsidRPr="00F06626" w:rsidRDefault="00F06626" w:rsidP="00F06626">
      <w:pPr>
        <w:ind w:left="426" w:hanging="1"/>
        <w:rPr>
          <w:rFonts w:ascii="Open Sans" w:hAnsi="Open Sans" w:cs="Open Sans"/>
          <w:sz w:val="22"/>
          <w:szCs w:val="22"/>
        </w:rPr>
      </w:pPr>
    </w:p>
    <w:p w14:paraId="54820AFC" w14:textId="77777777" w:rsidR="00F06626" w:rsidRPr="00F06626" w:rsidRDefault="00F06626" w:rsidP="00F06626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2"/>
          <w:szCs w:val="22"/>
        </w:rPr>
      </w:pPr>
      <w:r w:rsidRPr="00F06626">
        <w:rPr>
          <w:rFonts w:ascii="Open Sans" w:hAnsi="Open Sans" w:cs="Open Sans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06626">
        <w:rPr>
          <w:rFonts w:ascii="Open Sans" w:hAnsi="Open Sans" w:cs="Open Sans"/>
          <w:sz w:val="22"/>
          <w:szCs w:val="22"/>
        </w:rPr>
        <w:instrText xml:space="preserve"> FORMCHECKBOX </w:instrText>
      </w:r>
      <w:r w:rsidRPr="00F06626">
        <w:rPr>
          <w:rFonts w:ascii="Open Sans" w:hAnsi="Open Sans" w:cs="Open Sans"/>
          <w:sz w:val="22"/>
          <w:szCs w:val="22"/>
        </w:rPr>
      </w:r>
      <w:r w:rsidRPr="00F06626">
        <w:rPr>
          <w:rFonts w:ascii="Open Sans" w:hAnsi="Open Sans" w:cs="Open Sans"/>
          <w:sz w:val="22"/>
          <w:szCs w:val="22"/>
        </w:rPr>
        <w:fldChar w:fldCharType="separate"/>
      </w:r>
      <w:r w:rsidRPr="00F06626">
        <w:rPr>
          <w:rFonts w:ascii="Open Sans" w:hAnsi="Open Sans" w:cs="Open Sans"/>
          <w:sz w:val="22"/>
          <w:szCs w:val="22"/>
        </w:rPr>
        <w:fldChar w:fldCharType="end"/>
      </w:r>
      <w:r w:rsidRPr="00F06626">
        <w:rPr>
          <w:rFonts w:ascii="Open Sans" w:hAnsi="Open Sans" w:cs="Open Sans"/>
          <w:sz w:val="22"/>
          <w:szCs w:val="22"/>
        </w:rPr>
        <w:t xml:space="preserve"> </w:t>
      </w:r>
      <w:r w:rsidRPr="00F06626">
        <w:rPr>
          <w:rFonts w:ascii="Open Sans" w:hAnsi="Open Sans" w:cs="Open Sans"/>
          <w:sz w:val="22"/>
          <w:szCs w:val="22"/>
        </w:rPr>
        <w:tab/>
        <w:t xml:space="preserve">en el Registre electrònic d’empreses licitadores de </w:t>
      </w:r>
      <w:r w:rsidRPr="00F06626">
        <w:rPr>
          <w:rFonts w:ascii="Open Sans" w:hAnsi="Open Sans" w:cs="Open Sans"/>
          <w:i/>
          <w:sz w:val="22"/>
          <w:szCs w:val="22"/>
        </w:rPr>
        <w:t>indicar nom del registre i Comunitat Autònoma</w:t>
      </w:r>
      <w:r w:rsidRPr="00F06626">
        <w:rPr>
          <w:rFonts w:ascii="Open Sans" w:hAnsi="Open Sans" w:cs="Open Sans"/>
          <w:sz w:val="22"/>
          <w:szCs w:val="22"/>
        </w:rPr>
        <w:t xml:space="preserve"> ............................................ i tota la documentació que hi figura manté la seva vigència i no ha estat modificada.</w:t>
      </w:r>
    </w:p>
    <w:p w14:paraId="1BEC48FB" w14:textId="77777777" w:rsidR="00F06626" w:rsidRPr="00F06626" w:rsidRDefault="00F06626" w:rsidP="00F06626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2"/>
          <w:szCs w:val="22"/>
        </w:rPr>
      </w:pPr>
    </w:p>
    <w:p w14:paraId="52B87A15" w14:textId="77777777" w:rsidR="00F06626" w:rsidRPr="00F06626" w:rsidRDefault="00F06626" w:rsidP="00F06626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2"/>
          <w:szCs w:val="22"/>
        </w:rPr>
      </w:pPr>
      <w:r w:rsidRPr="00F06626">
        <w:rPr>
          <w:rFonts w:ascii="Open Sans" w:hAnsi="Open Sans" w:cs="Open Sans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06626">
        <w:rPr>
          <w:rFonts w:ascii="Open Sans" w:hAnsi="Open Sans" w:cs="Open Sans"/>
          <w:sz w:val="22"/>
          <w:szCs w:val="22"/>
        </w:rPr>
        <w:instrText xml:space="preserve"> FORMCHECKBOX </w:instrText>
      </w:r>
      <w:r w:rsidRPr="00F06626">
        <w:rPr>
          <w:rFonts w:ascii="Open Sans" w:hAnsi="Open Sans" w:cs="Open Sans"/>
          <w:sz w:val="22"/>
          <w:szCs w:val="22"/>
        </w:rPr>
      </w:r>
      <w:r w:rsidRPr="00F06626">
        <w:rPr>
          <w:rFonts w:ascii="Open Sans" w:hAnsi="Open Sans" w:cs="Open Sans"/>
          <w:sz w:val="22"/>
          <w:szCs w:val="22"/>
        </w:rPr>
        <w:fldChar w:fldCharType="separate"/>
      </w:r>
      <w:r w:rsidRPr="00F06626">
        <w:rPr>
          <w:rFonts w:ascii="Open Sans" w:hAnsi="Open Sans" w:cs="Open Sans"/>
          <w:sz w:val="22"/>
          <w:szCs w:val="22"/>
        </w:rPr>
        <w:fldChar w:fldCharType="end"/>
      </w:r>
      <w:r w:rsidRPr="00F06626">
        <w:rPr>
          <w:rFonts w:ascii="Open Sans" w:hAnsi="Open Sans" w:cs="Open Sans"/>
          <w:sz w:val="22"/>
          <w:szCs w:val="22"/>
        </w:rPr>
        <w:t xml:space="preserve"> </w:t>
      </w:r>
      <w:r w:rsidRPr="00F06626">
        <w:rPr>
          <w:rFonts w:ascii="Open Sans" w:hAnsi="Open Sans" w:cs="Open Sans"/>
          <w:sz w:val="22"/>
          <w:szCs w:val="22"/>
        </w:rPr>
        <w:tab/>
        <w:t xml:space="preserve">Ha presentat sol·licitud d’inscripció en el Registre ................................................ abans de la data límit de presentació de les ofertes i a efectes d’acreditar aquest extrem </w:t>
      </w:r>
      <w:r w:rsidRPr="00F06626">
        <w:rPr>
          <w:rFonts w:ascii="Open Sans" w:hAnsi="Open Sans" w:cs="Open Sans"/>
          <w:b/>
          <w:sz w:val="22"/>
          <w:szCs w:val="22"/>
        </w:rPr>
        <w:t>adjunta l’acusament de rebut</w:t>
      </w:r>
      <w:r w:rsidRPr="00F06626">
        <w:rPr>
          <w:rFonts w:ascii="Open Sans" w:hAnsi="Open Sans" w:cs="Open Sans"/>
          <w:sz w:val="22"/>
          <w:szCs w:val="22"/>
        </w:rPr>
        <w:t xml:space="preserve"> corresponent emès per l’esmentat Registre, i </w:t>
      </w:r>
      <w:r w:rsidRPr="00F06626">
        <w:rPr>
          <w:rFonts w:ascii="Open Sans" w:hAnsi="Open Sans" w:cs="Open Sans"/>
          <w:b/>
          <w:sz w:val="22"/>
          <w:szCs w:val="22"/>
        </w:rPr>
        <w:t>declara sota la seva responsabilitat</w:t>
      </w:r>
      <w:r w:rsidRPr="00F06626">
        <w:rPr>
          <w:rFonts w:ascii="Open Sans" w:hAnsi="Open Sans" w:cs="Open Sans"/>
          <w:sz w:val="22"/>
          <w:szCs w:val="22"/>
        </w:rPr>
        <w:t xml:space="preserve"> que hi ha presentat la documentació preceptiva i no ha rebut requeriment d’esmena per part del mateix.</w:t>
      </w:r>
    </w:p>
    <w:p w14:paraId="0A305A9D" w14:textId="77777777" w:rsidR="00F06626" w:rsidRPr="00F06626" w:rsidRDefault="00F06626" w:rsidP="00F06626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2"/>
          <w:szCs w:val="22"/>
        </w:rPr>
      </w:pPr>
    </w:p>
    <w:p w14:paraId="7C10EA7C" w14:textId="77777777" w:rsidR="00F06626" w:rsidRPr="00F06626" w:rsidRDefault="00F06626" w:rsidP="00F06626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2"/>
          <w:szCs w:val="22"/>
        </w:rPr>
      </w:pPr>
      <w:r w:rsidRPr="00F06626">
        <w:rPr>
          <w:rFonts w:ascii="Open Sans" w:hAnsi="Open Sans" w:cs="Open Sans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06626">
        <w:rPr>
          <w:rFonts w:ascii="Open Sans" w:hAnsi="Open Sans" w:cs="Open Sans"/>
          <w:sz w:val="22"/>
          <w:szCs w:val="22"/>
        </w:rPr>
        <w:instrText xml:space="preserve"> FORMCHECKBOX </w:instrText>
      </w:r>
      <w:r w:rsidRPr="00F06626">
        <w:rPr>
          <w:rFonts w:ascii="Open Sans" w:hAnsi="Open Sans" w:cs="Open Sans"/>
          <w:sz w:val="22"/>
          <w:szCs w:val="22"/>
        </w:rPr>
      </w:r>
      <w:r w:rsidRPr="00F06626">
        <w:rPr>
          <w:rFonts w:ascii="Open Sans" w:hAnsi="Open Sans" w:cs="Open Sans"/>
          <w:sz w:val="22"/>
          <w:szCs w:val="22"/>
        </w:rPr>
        <w:fldChar w:fldCharType="separate"/>
      </w:r>
      <w:r w:rsidRPr="00F06626">
        <w:rPr>
          <w:rFonts w:ascii="Open Sans" w:hAnsi="Open Sans" w:cs="Open Sans"/>
          <w:sz w:val="22"/>
          <w:szCs w:val="22"/>
        </w:rPr>
        <w:fldChar w:fldCharType="end"/>
      </w:r>
      <w:r w:rsidRPr="00F06626">
        <w:rPr>
          <w:rFonts w:ascii="Open Sans" w:hAnsi="Open Sans" w:cs="Open Sans"/>
          <w:sz w:val="22"/>
          <w:szCs w:val="22"/>
        </w:rPr>
        <w:t xml:space="preserve"> </w:t>
      </w:r>
      <w:r w:rsidRPr="00F06626">
        <w:rPr>
          <w:rFonts w:ascii="Open Sans" w:hAnsi="Open Sans" w:cs="Open Sans"/>
          <w:sz w:val="22"/>
          <w:szCs w:val="22"/>
        </w:rPr>
        <w:tab/>
        <w:t>No està inscrita en cap dels anteriors registres electrònics.</w:t>
      </w:r>
    </w:p>
    <w:p w14:paraId="300092C1" w14:textId="77777777" w:rsidR="00F06626" w:rsidRPr="00F06626" w:rsidRDefault="00F06626" w:rsidP="00F06626">
      <w:pPr>
        <w:rPr>
          <w:rFonts w:ascii="Open Sans" w:hAnsi="Open Sans" w:cs="Open Sans"/>
          <w:sz w:val="22"/>
          <w:szCs w:val="22"/>
        </w:rPr>
      </w:pPr>
    </w:p>
    <w:p w14:paraId="210ACBC2" w14:textId="77777777" w:rsidR="00F06626" w:rsidRPr="00F06626" w:rsidRDefault="00F06626" w:rsidP="00F06626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F06626">
        <w:rPr>
          <w:rFonts w:ascii="Open Sans" w:hAnsi="Open Sans" w:cs="Open Sans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06626">
        <w:rPr>
          <w:rFonts w:ascii="Open Sans" w:hAnsi="Open Sans" w:cs="Open Sans"/>
          <w:sz w:val="22"/>
          <w:szCs w:val="22"/>
        </w:rPr>
        <w:instrText xml:space="preserve"> FORMCHECKBOX </w:instrText>
      </w:r>
      <w:r w:rsidRPr="00F06626">
        <w:rPr>
          <w:rFonts w:ascii="Open Sans" w:hAnsi="Open Sans" w:cs="Open Sans"/>
          <w:sz w:val="22"/>
          <w:szCs w:val="22"/>
        </w:rPr>
      </w:r>
      <w:r w:rsidRPr="00F06626">
        <w:rPr>
          <w:rFonts w:ascii="Open Sans" w:hAnsi="Open Sans" w:cs="Open Sans"/>
          <w:sz w:val="22"/>
          <w:szCs w:val="22"/>
        </w:rPr>
        <w:fldChar w:fldCharType="separate"/>
      </w:r>
      <w:r w:rsidRPr="00F06626">
        <w:rPr>
          <w:rFonts w:ascii="Open Sans" w:hAnsi="Open Sans" w:cs="Open Sans"/>
          <w:sz w:val="22"/>
          <w:szCs w:val="22"/>
        </w:rPr>
        <w:fldChar w:fldCharType="end"/>
      </w:r>
      <w:r w:rsidRPr="00F06626">
        <w:rPr>
          <w:rFonts w:ascii="Open Sans" w:hAnsi="Open Sans" w:cs="Open Sans"/>
          <w:sz w:val="22"/>
          <w:szCs w:val="22"/>
        </w:rPr>
        <w:t xml:space="preserve"> </w:t>
      </w:r>
      <w:r w:rsidRPr="00F06626">
        <w:rPr>
          <w:rFonts w:ascii="Open Sans" w:hAnsi="Open Sans" w:cs="Open Sans"/>
          <w:sz w:val="22"/>
          <w:szCs w:val="22"/>
        </w:rPr>
        <w:tab/>
        <w:t>És una Petita, Mitjana o Microempresa (PIME)</w:t>
      </w:r>
      <w:r w:rsidRPr="00F06626">
        <w:rPr>
          <w:rFonts w:ascii="Open Sans" w:hAnsi="Open Sans" w:cs="Open Sans"/>
          <w:sz w:val="22"/>
          <w:szCs w:val="22"/>
          <w:vertAlign w:val="superscript"/>
        </w:rPr>
        <w:footnoteReference w:id="1"/>
      </w:r>
      <w:r w:rsidRPr="00F06626">
        <w:rPr>
          <w:rFonts w:ascii="Open Sans" w:hAnsi="Open Sans" w:cs="Open Sans"/>
          <w:sz w:val="22"/>
          <w:szCs w:val="22"/>
        </w:rPr>
        <w:t xml:space="preserve"> en el moment de presentació de l’oferta. </w:t>
      </w:r>
    </w:p>
    <w:p w14:paraId="36379C8E" w14:textId="77777777" w:rsidR="00F06626" w:rsidRPr="00F06626" w:rsidRDefault="00F06626" w:rsidP="00F06626">
      <w:pPr>
        <w:ind w:left="1" w:hanging="1"/>
        <w:rPr>
          <w:rFonts w:ascii="Open Sans" w:hAnsi="Open Sans" w:cs="Open Sans"/>
          <w:sz w:val="22"/>
          <w:szCs w:val="22"/>
        </w:rPr>
      </w:pPr>
    </w:p>
    <w:p w14:paraId="0E7DCD94" w14:textId="77777777" w:rsidR="00F06626" w:rsidRPr="00F06626" w:rsidRDefault="00F06626" w:rsidP="00F06626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F06626">
        <w:rPr>
          <w:rFonts w:ascii="Open Sans" w:hAnsi="Open Sans" w:cs="Open Sans"/>
          <w:sz w:val="22"/>
          <w:szCs w:val="22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06626">
        <w:rPr>
          <w:rFonts w:ascii="Open Sans" w:hAnsi="Open Sans" w:cs="Open Sans"/>
          <w:sz w:val="22"/>
          <w:szCs w:val="22"/>
        </w:rPr>
        <w:instrText xml:space="preserve"> FORMCHECKBOX </w:instrText>
      </w:r>
      <w:r w:rsidRPr="00F06626">
        <w:rPr>
          <w:rFonts w:ascii="Open Sans" w:hAnsi="Open Sans" w:cs="Open Sans"/>
          <w:sz w:val="22"/>
          <w:szCs w:val="22"/>
        </w:rPr>
      </w:r>
      <w:r w:rsidRPr="00F06626">
        <w:rPr>
          <w:rFonts w:ascii="Open Sans" w:hAnsi="Open Sans" w:cs="Open Sans"/>
          <w:sz w:val="22"/>
          <w:szCs w:val="22"/>
        </w:rPr>
        <w:fldChar w:fldCharType="separate"/>
      </w:r>
      <w:r w:rsidRPr="00F06626">
        <w:rPr>
          <w:rFonts w:ascii="Open Sans" w:hAnsi="Open Sans" w:cs="Open Sans"/>
          <w:sz w:val="22"/>
          <w:szCs w:val="22"/>
        </w:rPr>
        <w:fldChar w:fldCharType="end"/>
      </w:r>
      <w:r w:rsidRPr="00F06626">
        <w:rPr>
          <w:rFonts w:ascii="Open Sans" w:hAnsi="Open Sans" w:cs="Open Sans"/>
          <w:sz w:val="22"/>
          <w:szCs w:val="22"/>
        </w:rPr>
        <w:t xml:space="preserve"> </w:t>
      </w:r>
      <w:r w:rsidRPr="00F06626">
        <w:rPr>
          <w:rFonts w:ascii="Open Sans" w:hAnsi="Open Sans" w:cs="Open Sans"/>
          <w:sz w:val="22"/>
          <w:szCs w:val="22"/>
        </w:rPr>
        <w:tab/>
        <w:t xml:space="preserve">No es troba incursa en cap </w:t>
      </w:r>
      <w:r w:rsidRPr="00F06626">
        <w:rPr>
          <w:rFonts w:ascii="Open Sans" w:hAnsi="Open Sans" w:cs="Open Sans"/>
          <w:b/>
          <w:sz w:val="22"/>
          <w:szCs w:val="22"/>
        </w:rPr>
        <w:t>prohibició de contractar</w:t>
      </w:r>
      <w:r w:rsidRPr="00F06626">
        <w:rPr>
          <w:rFonts w:ascii="Open Sans" w:hAnsi="Open Sans" w:cs="Open Sans"/>
          <w:sz w:val="22"/>
          <w:szCs w:val="22"/>
        </w:rPr>
        <w:t xml:space="preserve"> amb l’Administració de les establertes a l’art. 71 LCSP.</w:t>
      </w:r>
      <w:r w:rsidRPr="00F06626" w:rsidDel="00BF46FD">
        <w:rPr>
          <w:rFonts w:ascii="Open Sans" w:hAnsi="Open Sans" w:cs="Open Sans"/>
          <w:sz w:val="22"/>
          <w:szCs w:val="22"/>
        </w:rPr>
        <w:t xml:space="preserve"> </w:t>
      </w:r>
    </w:p>
    <w:p w14:paraId="0B446004" w14:textId="77777777" w:rsidR="00F06626" w:rsidRPr="00F06626" w:rsidRDefault="00F06626" w:rsidP="00F06626">
      <w:pPr>
        <w:ind w:left="1" w:hanging="1"/>
        <w:rPr>
          <w:rFonts w:ascii="Open Sans" w:hAnsi="Open Sans" w:cs="Open Sans"/>
          <w:sz w:val="22"/>
          <w:szCs w:val="22"/>
        </w:rPr>
      </w:pPr>
    </w:p>
    <w:p w14:paraId="5A8F0722" w14:textId="2490F728" w:rsidR="00F06626" w:rsidRPr="00F06626" w:rsidRDefault="00F06626" w:rsidP="00F06626">
      <w:pPr>
        <w:pStyle w:val="Textindependent"/>
        <w:shd w:val="clear" w:color="auto" w:fill="FFFFFF"/>
        <w:ind w:right="-2"/>
        <w:rPr>
          <w:rFonts w:ascii="Open Sans" w:hAnsi="Open Sans" w:cs="Open Sans"/>
          <w:sz w:val="22"/>
          <w:szCs w:val="22"/>
        </w:rPr>
      </w:pPr>
      <w:r w:rsidRPr="00F06626">
        <w:rPr>
          <w:rFonts w:ascii="Open Sans" w:hAnsi="Open Sans" w:cs="Open Sans"/>
          <w:sz w:val="22"/>
          <w:szCs w:val="22"/>
        </w:rPr>
        <w:t>Compleix:</w:t>
      </w:r>
    </w:p>
    <w:p w14:paraId="3C118E6D" w14:textId="77777777" w:rsidR="00F06626" w:rsidRPr="00F06626" w:rsidRDefault="00F06626" w:rsidP="00F06626">
      <w:pPr>
        <w:pStyle w:val="Textindependent"/>
        <w:shd w:val="clear" w:color="auto" w:fill="FFFFFF"/>
        <w:ind w:right="-2"/>
        <w:rPr>
          <w:rFonts w:ascii="Open Sans" w:hAnsi="Open Sans" w:cs="Open Sans"/>
          <w:sz w:val="22"/>
          <w:szCs w:val="22"/>
        </w:rPr>
      </w:pPr>
    </w:p>
    <w:p w14:paraId="0891B4BB" w14:textId="77777777" w:rsidR="00F06626" w:rsidRPr="00F06626" w:rsidRDefault="00F06626" w:rsidP="00F06626">
      <w:pPr>
        <w:pStyle w:val="Textindependent"/>
        <w:shd w:val="clear" w:color="auto" w:fill="FFFFFF"/>
        <w:ind w:right="-2" w:firstLine="708"/>
        <w:rPr>
          <w:rFonts w:ascii="Open Sans" w:hAnsi="Open Sans" w:cs="Open Sans"/>
          <w:sz w:val="22"/>
          <w:szCs w:val="22"/>
        </w:rPr>
      </w:pPr>
      <w:r w:rsidRPr="00F06626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06626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F06626">
        <w:rPr>
          <w:rFonts w:ascii="Open Sans" w:hAnsi="Open Sans" w:cs="Open Sans"/>
          <w:i/>
          <w:sz w:val="22"/>
          <w:szCs w:val="22"/>
        </w:rPr>
      </w:r>
      <w:r w:rsidRPr="00F06626">
        <w:rPr>
          <w:rFonts w:ascii="Open Sans" w:hAnsi="Open Sans" w:cs="Open Sans"/>
          <w:i/>
          <w:sz w:val="22"/>
          <w:szCs w:val="22"/>
        </w:rPr>
        <w:fldChar w:fldCharType="separate"/>
      </w:r>
      <w:r w:rsidRPr="00F06626">
        <w:rPr>
          <w:rFonts w:ascii="Open Sans" w:hAnsi="Open Sans" w:cs="Open Sans"/>
          <w:i/>
          <w:sz w:val="22"/>
          <w:szCs w:val="22"/>
        </w:rPr>
        <w:fldChar w:fldCharType="end"/>
      </w:r>
      <w:r w:rsidRPr="00F06626">
        <w:rPr>
          <w:rFonts w:ascii="Open Sans" w:hAnsi="Open Sans" w:cs="Open Sans"/>
          <w:i/>
          <w:sz w:val="22"/>
          <w:szCs w:val="22"/>
        </w:rPr>
        <w:t xml:space="preserve"> </w:t>
      </w:r>
      <w:r w:rsidRPr="00F06626">
        <w:rPr>
          <w:rFonts w:ascii="Open Sans" w:hAnsi="Open Sans" w:cs="Open Sans"/>
          <w:sz w:val="22"/>
          <w:szCs w:val="22"/>
        </w:rPr>
        <w:t xml:space="preserve"> amb l’adequada solvència econòmica, financera i tècnica o, en el seu cas</w:t>
      </w:r>
    </w:p>
    <w:p w14:paraId="58CF2833" w14:textId="77777777" w:rsidR="00F06626" w:rsidRPr="00F06626" w:rsidRDefault="00F06626" w:rsidP="00F06626">
      <w:pPr>
        <w:pStyle w:val="Textindependent"/>
        <w:shd w:val="clear" w:color="auto" w:fill="FFFFFF"/>
        <w:ind w:right="-2" w:firstLine="708"/>
        <w:rPr>
          <w:rFonts w:ascii="Open Sans" w:hAnsi="Open Sans" w:cs="Open Sans"/>
          <w:sz w:val="22"/>
          <w:szCs w:val="22"/>
        </w:rPr>
      </w:pPr>
      <w:r w:rsidRPr="00F06626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06626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F06626">
        <w:rPr>
          <w:rFonts w:ascii="Open Sans" w:hAnsi="Open Sans" w:cs="Open Sans"/>
          <w:i/>
          <w:sz w:val="22"/>
          <w:szCs w:val="22"/>
        </w:rPr>
      </w:r>
      <w:r w:rsidRPr="00F06626">
        <w:rPr>
          <w:rFonts w:ascii="Open Sans" w:hAnsi="Open Sans" w:cs="Open Sans"/>
          <w:i/>
          <w:sz w:val="22"/>
          <w:szCs w:val="22"/>
        </w:rPr>
        <w:fldChar w:fldCharType="separate"/>
      </w:r>
      <w:r w:rsidRPr="00F06626">
        <w:rPr>
          <w:rFonts w:ascii="Open Sans" w:hAnsi="Open Sans" w:cs="Open Sans"/>
          <w:i/>
          <w:sz w:val="22"/>
          <w:szCs w:val="22"/>
        </w:rPr>
        <w:fldChar w:fldCharType="end"/>
      </w:r>
      <w:r w:rsidRPr="00F06626">
        <w:rPr>
          <w:rFonts w:ascii="Open Sans" w:hAnsi="Open Sans" w:cs="Open Sans"/>
          <w:sz w:val="22"/>
          <w:szCs w:val="22"/>
        </w:rPr>
        <w:t xml:space="preserve">  la classificació empresarial corresponent, o en el seu cas</w:t>
      </w:r>
    </w:p>
    <w:p w14:paraId="1E460432" w14:textId="77777777" w:rsidR="00F06626" w:rsidRPr="00F06626" w:rsidRDefault="00F06626" w:rsidP="00F06626">
      <w:pPr>
        <w:ind w:left="1134" w:hanging="425"/>
        <w:rPr>
          <w:rFonts w:ascii="Open Sans" w:hAnsi="Open Sans" w:cs="Open Sans"/>
          <w:sz w:val="22"/>
          <w:szCs w:val="22"/>
        </w:rPr>
      </w:pPr>
      <w:r w:rsidRPr="00F06626">
        <w:rPr>
          <w:rFonts w:ascii="Open Sans" w:hAnsi="Open Sans" w:cs="Open Sans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06626">
        <w:rPr>
          <w:rFonts w:ascii="Open Sans" w:hAnsi="Open Sans" w:cs="Open Sans"/>
          <w:sz w:val="22"/>
          <w:szCs w:val="22"/>
        </w:rPr>
        <w:instrText xml:space="preserve"> FORMCHECKBOX </w:instrText>
      </w:r>
      <w:r w:rsidRPr="00F06626">
        <w:rPr>
          <w:rFonts w:ascii="Open Sans" w:hAnsi="Open Sans" w:cs="Open Sans"/>
          <w:sz w:val="22"/>
          <w:szCs w:val="22"/>
        </w:rPr>
      </w:r>
      <w:r w:rsidRPr="00F06626">
        <w:rPr>
          <w:rFonts w:ascii="Open Sans" w:hAnsi="Open Sans" w:cs="Open Sans"/>
          <w:sz w:val="22"/>
          <w:szCs w:val="22"/>
        </w:rPr>
        <w:fldChar w:fldCharType="separate"/>
      </w:r>
      <w:r w:rsidRPr="00F06626">
        <w:rPr>
          <w:rFonts w:ascii="Open Sans" w:hAnsi="Open Sans" w:cs="Open Sans"/>
          <w:sz w:val="22"/>
          <w:szCs w:val="22"/>
        </w:rPr>
        <w:fldChar w:fldCharType="end"/>
      </w:r>
      <w:r w:rsidRPr="00F06626">
        <w:rPr>
          <w:rFonts w:ascii="Open Sans" w:hAnsi="Open Sans" w:cs="Open Sans"/>
          <w:sz w:val="22"/>
          <w:szCs w:val="22"/>
        </w:rPr>
        <w:t xml:space="preserve"> es basa en les capacitats d’altres entitats per acreditar la solvència necessària per subscriure aquest contracte</w:t>
      </w:r>
      <w:r w:rsidRPr="00F06626">
        <w:rPr>
          <w:rFonts w:ascii="Open Sans" w:hAnsi="Open Sans" w:cs="Open Sans"/>
          <w:sz w:val="22"/>
          <w:szCs w:val="22"/>
          <w:vertAlign w:val="superscript"/>
        </w:rPr>
        <w:footnoteReference w:id="2"/>
      </w:r>
      <w:r w:rsidRPr="00F06626">
        <w:rPr>
          <w:rFonts w:ascii="Open Sans" w:hAnsi="Open Sans" w:cs="Open Sans"/>
          <w:sz w:val="22"/>
          <w:szCs w:val="22"/>
        </w:rPr>
        <w:t>.”</w:t>
      </w:r>
    </w:p>
    <w:p w14:paraId="7F1BB991" w14:textId="77777777" w:rsidR="00F06626" w:rsidRPr="00F06626" w:rsidRDefault="00F06626" w:rsidP="00F06626">
      <w:pPr>
        <w:pStyle w:val="Textindependent"/>
        <w:shd w:val="clear" w:color="auto" w:fill="FFFFFF"/>
        <w:ind w:right="-2"/>
        <w:rPr>
          <w:rFonts w:ascii="Open Sans" w:hAnsi="Open Sans" w:cs="Open Sans"/>
          <w:sz w:val="22"/>
          <w:szCs w:val="22"/>
        </w:rPr>
      </w:pPr>
    </w:p>
    <w:p w14:paraId="65AAF3D9" w14:textId="77777777" w:rsidR="00F06626" w:rsidRPr="00F06626" w:rsidRDefault="00F06626" w:rsidP="00F06626">
      <w:pPr>
        <w:pStyle w:val="Textindependent"/>
        <w:shd w:val="clear" w:color="auto" w:fill="FFFFFF"/>
        <w:ind w:left="426" w:right="-2" w:hanging="426"/>
        <w:rPr>
          <w:rFonts w:ascii="Open Sans" w:hAnsi="Open Sans" w:cs="Open Sans"/>
          <w:sz w:val="22"/>
          <w:szCs w:val="22"/>
        </w:rPr>
      </w:pPr>
      <w:r w:rsidRPr="00F06626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06626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F06626">
        <w:rPr>
          <w:rFonts w:ascii="Open Sans" w:hAnsi="Open Sans" w:cs="Open Sans"/>
          <w:i/>
          <w:sz w:val="22"/>
          <w:szCs w:val="22"/>
        </w:rPr>
      </w:r>
      <w:r w:rsidRPr="00F06626">
        <w:rPr>
          <w:rFonts w:ascii="Open Sans" w:hAnsi="Open Sans" w:cs="Open Sans"/>
          <w:i/>
          <w:sz w:val="22"/>
          <w:szCs w:val="22"/>
        </w:rPr>
        <w:fldChar w:fldCharType="separate"/>
      </w:r>
      <w:r w:rsidRPr="00F06626">
        <w:rPr>
          <w:rFonts w:ascii="Open Sans" w:hAnsi="Open Sans" w:cs="Open Sans"/>
          <w:i/>
          <w:sz w:val="22"/>
          <w:szCs w:val="22"/>
        </w:rPr>
        <w:fldChar w:fldCharType="end"/>
      </w:r>
      <w:r w:rsidRPr="00F06626">
        <w:rPr>
          <w:rFonts w:ascii="Open Sans" w:hAnsi="Open Sans" w:cs="Open Sans"/>
          <w:i/>
          <w:sz w:val="22"/>
          <w:szCs w:val="22"/>
        </w:rPr>
        <w:t xml:space="preserve"> </w:t>
      </w:r>
      <w:r w:rsidRPr="00F06626">
        <w:rPr>
          <w:rFonts w:ascii="Open Sans" w:hAnsi="Open Sans" w:cs="Open Sans"/>
          <w:i/>
          <w:sz w:val="22"/>
          <w:szCs w:val="22"/>
        </w:rPr>
        <w:tab/>
      </w:r>
      <w:r w:rsidRPr="00F06626">
        <w:rPr>
          <w:rFonts w:ascii="Open Sans" w:hAnsi="Open Sans" w:cs="Open Sans"/>
          <w:sz w:val="22"/>
          <w:szCs w:val="22"/>
        </w:rPr>
        <w:t xml:space="preserve">Està en possessió de les </w:t>
      </w:r>
      <w:r w:rsidRPr="00F06626">
        <w:rPr>
          <w:rFonts w:ascii="Open Sans" w:hAnsi="Open Sans" w:cs="Open Sans"/>
          <w:b/>
          <w:sz w:val="22"/>
          <w:szCs w:val="22"/>
        </w:rPr>
        <w:t>autoritzacions necessàries per a exercir l’activitat</w:t>
      </w:r>
      <w:r w:rsidRPr="00F06626">
        <w:rPr>
          <w:rFonts w:ascii="Open Sans" w:hAnsi="Open Sans" w:cs="Open Sans"/>
          <w:sz w:val="22"/>
          <w:szCs w:val="22"/>
        </w:rPr>
        <w:t>.</w:t>
      </w:r>
    </w:p>
    <w:p w14:paraId="6A59B58E" w14:textId="77777777" w:rsidR="00F06626" w:rsidRPr="00F06626" w:rsidRDefault="00F06626" w:rsidP="00F06626">
      <w:pPr>
        <w:pStyle w:val="Textindependent"/>
        <w:shd w:val="clear" w:color="auto" w:fill="FFFFFF"/>
        <w:ind w:right="-2"/>
        <w:rPr>
          <w:rFonts w:ascii="Open Sans" w:hAnsi="Open Sans" w:cs="Open Sans"/>
          <w:sz w:val="22"/>
          <w:szCs w:val="22"/>
        </w:rPr>
      </w:pPr>
    </w:p>
    <w:p w14:paraId="0E96EDBE" w14:textId="77777777" w:rsidR="00F06626" w:rsidRPr="00F06626" w:rsidRDefault="00F06626" w:rsidP="00F06626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F06626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06626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F06626">
        <w:rPr>
          <w:rFonts w:ascii="Open Sans" w:hAnsi="Open Sans" w:cs="Open Sans"/>
          <w:i/>
          <w:sz w:val="22"/>
          <w:szCs w:val="22"/>
        </w:rPr>
      </w:r>
      <w:r w:rsidRPr="00F06626">
        <w:rPr>
          <w:rFonts w:ascii="Open Sans" w:hAnsi="Open Sans" w:cs="Open Sans"/>
          <w:i/>
          <w:sz w:val="22"/>
          <w:szCs w:val="22"/>
        </w:rPr>
        <w:fldChar w:fldCharType="separate"/>
      </w:r>
      <w:r w:rsidRPr="00F06626">
        <w:rPr>
          <w:rFonts w:ascii="Open Sans" w:hAnsi="Open Sans" w:cs="Open Sans"/>
          <w:i/>
          <w:sz w:val="22"/>
          <w:szCs w:val="22"/>
        </w:rPr>
        <w:fldChar w:fldCharType="end"/>
      </w:r>
      <w:r w:rsidRPr="00F06626">
        <w:rPr>
          <w:rFonts w:ascii="Open Sans" w:hAnsi="Open Sans" w:cs="Open Sans"/>
          <w:i/>
          <w:sz w:val="22"/>
          <w:szCs w:val="22"/>
        </w:rPr>
        <w:t xml:space="preserve"> </w:t>
      </w:r>
      <w:r w:rsidRPr="00F06626">
        <w:rPr>
          <w:rFonts w:ascii="Open Sans" w:hAnsi="Open Sans" w:cs="Open Sans"/>
          <w:i/>
          <w:sz w:val="22"/>
          <w:szCs w:val="22"/>
        </w:rPr>
        <w:tab/>
      </w:r>
      <w:r w:rsidRPr="00F06626">
        <w:rPr>
          <w:rFonts w:ascii="Open Sans" w:hAnsi="Open Sans" w:cs="Open Sans"/>
          <w:sz w:val="22"/>
          <w:szCs w:val="22"/>
        </w:rPr>
        <w:t xml:space="preserve">Compleix les obligacions legals en matèria de prevenció de </w:t>
      </w:r>
      <w:r w:rsidRPr="00F06626">
        <w:rPr>
          <w:rFonts w:ascii="Open Sans" w:hAnsi="Open Sans" w:cs="Open Sans"/>
          <w:b/>
          <w:sz w:val="22"/>
          <w:szCs w:val="22"/>
        </w:rPr>
        <w:t>riscos laborals</w:t>
      </w:r>
      <w:r w:rsidRPr="00F06626">
        <w:rPr>
          <w:rFonts w:ascii="Open Sans" w:hAnsi="Open Sans" w:cs="Open Sans"/>
          <w:sz w:val="22"/>
          <w:szCs w:val="22"/>
        </w:rPr>
        <w:t>.</w:t>
      </w:r>
    </w:p>
    <w:p w14:paraId="4F2B4DBE" w14:textId="77777777" w:rsidR="00F06626" w:rsidRPr="00F06626" w:rsidRDefault="00F06626" w:rsidP="00F06626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</w:p>
    <w:p w14:paraId="4B5242F2" w14:textId="77777777" w:rsidR="00F06626" w:rsidRPr="00F06626" w:rsidRDefault="00F06626" w:rsidP="00F06626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F06626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06626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F06626">
        <w:rPr>
          <w:rFonts w:ascii="Open Sans" w:hAnsi="Open Sans" w:cs="Open Sans"/>
          <w:i/>
          <w:sz w:val="22"/>
          <w:szCs w:val="22"/>
        </w:rPr>
      </w:r>
      <w:r w:rsidRPr="00F06626">
        <w:rPr>
          <w:rFonts w:ascii="Open Sans" w:hAnsi="Open Sans" w:cs="Open Sans"/>
          <w:i/>
          <w:sz w:val="22"/>
          <w:szCs w:val="22"/>
        </w:rPr>
        <w:fldChar w:fldCharType="separate"/>
      </w:r>
      <w:r w:rsidRPr="00F06626">
        <w:rPr>
          <w:rFonts w:ascii="Open Sans" w:hAnsi="Open Sans" w:cs="Open Sans"/>
          <w:i/>
          <w:sz w:val="22"/>
          <w:szCs w:val="22"/>
        </w:rPr>
        <w:fldChar w:fldCharType="end"/>
      </w:r>
      <w:r w:rsidRPr="00F06626">
        <w:rPr>
          <w:rFonts w:ascii="Open Sans" w:hAnsi="Open Sans" w:cs="Open Sans"/>
          <w:sz w:val="22"/>
          <w:szCs w:val="22"/>
        </w:rPr>
        <w:t xml:space="preserve"> </w:t>
      </w:r>
      <w:r w:rsidRPr="00F06626">
        <w:rPr>
          <w:rFonts w:ascii="Open Sans" w:hAnsi="Open Sans" w:cs="Open Sans"/>
          <w:sz w:val="22"/>
          <w:szCs w:val="22"/>
        </w:rPr>
        <w:tab/>
        <w:t xml:space="preserve">Compleix les obligacions legals en matèria </w:t>
      </w:r>
      <w:r w:rsidRPr="00F06626">
        <w:rPr>
          <w:rFonts w:ascii="Open Sans" w:hAnsi="Open Sans" w:cs="Open Sans"/>
          <w:b/>
          <w:sz w:val="22"/>
          <w:szCs w:val="22"/>
        </w:rPr>
        <w:t>d’igualtat efectiva de dones i homes</w:t>
      </w:r>
      <w:r w:rsidRPr="00F06626">
        <w:rPr>
          <w:rFonts w:ascii="Open Sans" w:hAnsi="Open Sans" w:cs="Open Sans"/>
          <w:sz w:val="22"/>
          <w:szCs w:val="22"/>
        </w:rPr>
        <w:t>.</w:t>
      </w:r>
    </w:p>
    <w:p w14:paraId="779B565F" w14:textId="77777777" w:rsidR="002109C0" w:rsidRPr="00FA3C42" w:rsidRDefault="002109C0" w:rsidP="002109C0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</w:rPr>
      </w:pPr>
    </w:p>
    <w:p w14:paraId="1D4D741F" w14:textId="77777777" w:rsidR="002109C0" w:rsidRPr="00AC7A7D" w:rsidRDefault="002109C0" w:rsidP="002109C0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AC7A7D">
        <w:rPr>
          <w:rFonts w:ascii="Open Sans" w:hAnsi="Open Sans" w:cs="Open Sans"/>
          <w:sz w:val="22"/>
          <w:szCs w:val="22"/>
        </w:rPr>
        <w:t>Que l’empresa/entitat que representa</w:t>
      </w:r>
      <w:r w:rsidRPr="00AC7A7D">
        <w:rPr>
          <w:rFonts w:ascii="Open Sans" w:hAnsi="Open Sans" w:cs="Open Sans"/>
          <w:strike/>
          <w:sz w:val="22"/>
          <w:szCs w:val="22"/>
        </w:rPr>
        <w:t>,</w:t>
      </w:r>
      <w:r w:rsidRPr="00AC7A7D">
        <w:rPr>
          <w:rFonts w:ascii="Open Sans" w:hAnsi="Open Sans" w:cs="Open Sans"/>
          <w:sz w:val="22"/>
          <w:szCs w:val="22"/>
        </w:rPr>
        <w:t xml:space="preserve"> o les seves filials o interposades: </w:t>
      </w:r>
    </w:p>
    <w:p w14:paraId="3F6C9B9C" w14:textId="77777777" w:rsidR="002109C0" w:rsidRPr="00AC7A7D" w:rsidRDefault="002109C0" w:rsidP="002109C0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</w:p>
    <w:p w14:paraId="449A7B0D" w14:textId="77777777" w:rsidR="002109C0" w:rsidRPr="00AC7A7D" w:rsidRDefault="002109C0" w:rsidP="002109C0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2"/>
          <w:szCs w:val="22"/>
        </w:rPr>
      </w:pPr>
      <w:r w:rsidRPr="00AC7A7D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C7A7D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AC7A7D">
        <w:rPr>
          <w:rFonts w:ascii="Open Sans" w:hAnsi="Open Sans" w:cs="Open Sans"/>
          <w:i/>
          <w:sz w:val="22"/>
          <w:szCs w:val="22"/>
        </w:rPr>
      </w:r>
      <w:r w:rsidRPr="00AC7A7D">
        <w:rPr>
          <w:rFonts w:ascii="Open Sans" w:hAnsi="Open Sans" w:cs="Open Sans"/>
          <w:i/>
          <w:sz w:val="22"/>
          <w:szCs w:val="22"/>
        </w:rPr>
        <w:fldChar w:fldCharType="separate"/>
      </w:r>
      <w:r w:rsidRPr="00AC7A7D">
        <w:rPr>
          <w:rFonts w:ascii="Open Sans" w:hAnsi="Open Sans" w:cs="Open Sans"/>
          <w:i/>
          <w:sz w:val="22"/>
          <w:szCs w:val="22"/>
        </w:rPr>
        <w:fldChar w:fldCharType="end"/>
      </w:r>
      <w:r w:rsidRPr="00AC7A7D">
        <w:rPr>
          <w:rFonts w:ascii="Open Sans" w:hAnsi="Open Sans" w:cs="Open Sans"/>
          <w:sz w:val="22"/>
          <w:szCs w:val="22"/>
        </w:rPr>
        <w:t xml:space="preserve"> </w:t>
      </w:r>
      <w:r w:rsidRPr="00AC7A7D">
        <w:rPr>
          <w:rFonts w:ascii="Open Sans" w:hAnsi="Open Sans" w:cs="Open Sans"/>
          <w:sz w:val="22"/>
          <w:szCs w:val="22"/>
        </w:rPr>
        <w:tab/>
        <w:t xml:space="preserve">No realitza/en operacions financeres en </w:t>
      </w:r>
      <w:r w:rsidRPr="00AC7A7D">
        <w:rPr>
          <w:rFonts w:ascii="Open Sans" w:hAnsi="Open Sans" w:cs="Open Sans"/>
          <w:b/>
          <w:sz w:val="22"/>
          <w:szCs w:val="22"/>
        </w:rPr>
        <w:t>paradisos fiscals</w:t>
      </w:r>
      <w:r w:rsidRPr="00AC7A7D">
        <w:rPr>
          <w:rFonts w:ascii="Open Sans" w:hAnsi="Open Sans" w:cs="Open Sans"/>
          <w:sz w:val="22"/>
          <w:szCs w:val="22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756F7138" w14:textId="77777777" w:rsidR="002109C0" w:rsidRPr="00AC7A7D" w:rsidRDefault="002109C0" w:rsidP="002109C0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2"/>
          <w:szCs w:val="22"/>
        </w:rPr>
      </w:pPr>
    </w:p>
    <w:p w14:paraId="4F5766D5" w14:textId="77777777" w:rsidR="002109C0" w:rsidRPr="00AC7A7D" w:rsidRDefault="002109C0" w:rsidP="002109C0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2"/>
          <w:szCs w:val="22"/>
        </w:rPr>
      </w:pPr>
      <w:r w:rsidRPr="00AC7A7D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C7A7D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AC7A7D">
        <w:rPr>
          <w:rFonts w:ascii="Open Sans" w:hAnsi="Open Sans" w:cs="Open Sans"/>
          <w:i/>
          <w:sz w:val="22"/>
          <w:szCs w:val="22"/>
        </w:rPr>
      </w:r>
      <w:r w:rsidRPr="00AC7A7D">
        <w:rPr>
          <w:rFonts w:ascii="Open Sans" w:hAnsi="Open Sans" w:cs="Open Sans"/>
          <w:i/>
          <w:sz w:val="22"/>
          <w:szCs w:val="22"/>
        </w:rPr>
        <w:fldChar w:fldCharType="separate"/>
      </w:r>
      <w:r w:rsidRPr="00AC7A7D">
        <w:rPr>
          <w:rFonts w:ascii="Open Sans" w:hAnsi="Open Sans" w:cs="Open Sans"/>
          <w:i/>
          <w:sz w:val="22"/>
          <w:szCs w:val="22"/>
        </w:rPr>
        <w:fldChar w:fldCharType="end"/>
      </w:r>
      <w:r w:rsidRPr="00AC7A7D">
        <w:rPr>
          <w:rFonts w:ascii="Open Sans" w:hAnsi="Open Sans" w:cs="Open Sans"/>
          <w:sz w:val="22"/>
          <w:szCs w:val="22"/>
        </w:rPr>
        <w:tab/>
        <w:t xml:space="preserve">Té/tenen relacions legals amb </w:t>
      </w:r>
      <w:r w:rsidRPr="00AC7A7D">
        <w:rPr>
          <w:rFonts w:ascii="Open Sans" w:hAnsi="Open Sans" w:cs="Open Sans"/>
          <w:b/>
          <w:sz w:val="22"/>
          <w:szCs w:val="22"/>
        </w:rPr>
        <w:t>paradisos fiscals</w:t>
      </w:r>
      <w:r w:rsidRPr="00AC7A7D">
        <w:rPr>
          <w:rFonts w:ascii="Open Sans" w:hAnsi="Open Sans" w:cs="Open Sans"/>
          <w:sz w:val="22"/>
          <w:szCs w:val="22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6710CC06" w14:textId="77777777" w:rsidR="002109C0" w:rsidRPr="00AC7A7D" w:rsidRDefault="002109C0" w:rsidP="002109C0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</w:p>
    <w:p w14:paraId="0A6FE96F" w14:textId="77777777" w:rsidR="002109C0" w:rsidRPr="00AC7A7D" w:rsidRDefault="002109C0" w:rsidP="002109C0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AC7A7D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C7A7D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AC7A7D">
        <w:rPr>
          <w:rFonts w:ascii="Open Sans" w:hAnsi="Open Sans" w:cs="Open Sans"/>
          <w:i/>
          <w:sz w:val="22"/>
          <w:szCs w:val="22"/>
        </w:rPr>
      </w:r>
      <w:r w:rsidRPr="00AC7A7D">
        <w:rPr>
          <w:rFonts w:ascii="Open Sans" w:hAnsi="Open Sans" w:cs="Open Sans"/>
          <w:i/>
          <w:sz w:val="22"/>
          <w:szCs w:val="22"/>
        </w:rPr>
        <w:fldChar w:fldCharType="separate"/>
      </w:r>
      <w:r w:rsidRPr="00AC7A7D">
        <w:rPr>
          <w:rFonts w:ascii="Open Sans" w:hAnsi="Open Sans" w:cs="Open Sans"/>
          <w:i/>
          <w:sz w:val="22"/>
          <w:szCs w:val="22"/>
        </w:rPr>
        <w:fldChar w:fldCharType="end"/>
      </w:r>
      <w:r w:rsidRPr="00AC7A7D">
        <w:rPr>
          <w:rFonts w:ascii="Open Sans" w:hAnsi="Open Sans" w:cs="Open Sans"/>
          <w:sz w:val="22"/>
          <w:szCs w:val="22"/>
        </w:rPr>
        <w:tab/>
        <w:t xml:space="preserve">No realitza/en operacions que vulnerin el que estipula la Declaració Universal dels </w:t>
      </w:r>
      <w:r w:rsidRPr="00AC7A7D">
        <w:rPr>
          <w:rFonts w:ascii="Open Sans" w:hAnsi="Open Sans" w:cs="Open Sans"/>
          <w:b/>
          <w:sz w:val="22"/>
          <w:szCs w:val="22"/>
        </w:rPr>
        <w:t>Drets Humans</w:t>
      </w:r>
      <w:r w:rsidRPr="00AC7A7D">
        <w:rPr>
          <w:rFonts w:ascii="Open Sans" w:hAnsi="Open Sans" w:cs="Open Sans"/>
          <w:sz w:val="22"/>
          <w:szCs w:val="22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25B0658" w14:textId="77777777" w:rsidR="002109C0" w:rsidRPr="00AC7A7D" w:rsidRDefault="002109C0" w:rsidP="002109C0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</w:p>
    <w:p w14:paraId="790F083A" w14:textId="77777777" w:rsidR="002109C0" w:rsidRPr="00AC7A7D" w:rsidRDefault="002109C0" w:rsidP="002109C0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AC7A7D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C7A7D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AC7A7D">
        <w:rPr>
          <w:rFonts w:ascii="Open Sans" w:hAnsi="Open Sans" w:cs="Open Sans"/>
          <w:i/>
          <w:sz w:val="22"/>
          <w:szCs w:val="22"/>
        </w:rPr>
      </w:r>
      <w:r w:rsidRPr="00AC7A7D">
        <w:rPr>
          <w:rFonts w:ascii="Open Sans" w:hAnsi="Open Sans" w:cs="Open Sans"/>
          <w:i/>
          <w:sz w:val="22"/>
          <w:szCs w:val="22"/>
        </w:rPr>
        <w:fldChar w:fldCharType="separate"/>
      </w:r>
      <w:r w:rsidRPr="00AC7A7D">
        <w:rPr>
          <w:rFonts w:ascii="Open Sans" w:hAnsi="Open Sans" w:cs="Open Sans"/>
          <w:i/>
          <w:sz w:val="22"/>
          <w:szCs w:val="22"/>
        </w:rPr>
        <w:fldChar w:fldCharType="end"/>
      </w:r>
      <w:r w:rsidRPr="00AC7A7D">
        <w:rPr>
          <w:rFonts w:ascii="Open Sans" w:hAnsi="Open Sans" w:cs="Open Sans"/>
          <w:i/>
          <w:sz w:val="22"/>
          <w:szCs w:val="22"/>
        </w:rPr>
        <w:t xml:space="preserve"> </w:t>
      </w:r>
      <w:r w:rsidRPr="00AC7A7D">
        <w:rPr>
          <w:rFonts w:ascii="Open Sans" w:hAnsi="Open Sans" w:cs="Open Sans"/>
          <w:i/>
          <w:sz w:val="22"/>
          <w:szCs w:val="22"/>
        </w:rPr>
        <w:tab/>
      </w:r>
      <w:r w:rsidRPr="00AC7A7D">
        <w:rPr>
          <w:rFonts w:ascii="Open Sans" w:hAnsi="Open Sans" w:cs="Open Sans"/>
          <w:sz w:val="22"/>
          <w:szCs w:val="22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50BB83FF" w14:textId="77777777" w:rsidR="002109C0" w:rsidRPr="00FA3C42" w:rsidRDefault="002109C0" w:rsidP="002109C0">
      <w:pPr>
        <w:pStyle w:val="Textindependent"/>
        <w:shd w:val="clear" w:color="auto" w:fill="FFFFFF"/>
        <w:ind w:right="0"/>
        <w:rPr>
          <w:rFonts w:ascii="Open Sans" w:hAnsi="Open Sans" w:cs="Open Sans"/>
          <w:i/>
        </w:rPr>
      </w:pPr>
    </w:p>
    <w:p w14:paraId="44C39FD5" w14:textId="77777777" w:rsidR="002109C0" w:rsidRPr="00FA3C42" w:rsidRDefault="002109C0" w:rsidP="002109C0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i/>
          <w:sz w:val="16"/>
        </w:rPr>
      </w:pPr>
      <w:r w:rsidRPr="00FA3C42">
        <w:rPr>
          <w:rFonts w:ascii="Open Sans" w:hAnsi="Open Sans" w:cs="Open Sans"/>
          <w:i/>
          <w:sz w:val="16"/>
        </w:rPr>
        <w:t xml:space="preserve">Opcional si declara </w:t>
      </w:r>
      <w:r w:rsidRPr="00FA3C42">
        <w:rPr>
          <w:rFonts w:ascii="Open Sans" w:hAnsi="Open Sans" w:cs="Open Sans"/>
          <w:b/>
          <w:i/>
          <w:sz w:val="16"/>
        </w:rPr>
        <w:t>la confidencialitat</w:t>
      </w:r>
      <w:r w:rsidRPr="00FA3C42">
        <w:rPr>
          <w:rFonts w:ascii="Open Sans" w:hAnsi="Open Sans" w:cs="Open Sans"/>
          <w:i/>
          <w:sz w:val="16"/>
        </w:rPr>
        <w:t xml:space="preserve"> d’algun document, informació o aspecte de l’oferta.</w:t>
      </w:r>
    </w:p>
    <w:p w14:paraId="1FD79230" w14:textId="77777777" w:rsidR="002109C0" w:rsidRPr="00FA3C42" w:rsidRDefault="002109C0" w:rsidP="002109C0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i/>
          <w:sz w:val="16"/>
        </w:rPr>
      </w:pPr>
    </w:p>
    <w:p w14:paraId="2C0FECD1" w14:textId="77777777" w:rsidR="002109C0" w:rsidRPr="00AC7A7D" w:rsidRDefault="002109C0" w:rsidP="002109C0">
      <w:pPr>
        <w:pStyle w:val="Textindependent"/>
        <w:shd w:val="clear" w:color="auto" w:fill="FFFFFF"/>
        <w:ind w:right="0"/>
        <w:rPr>
          <w:rFonts w:ascii="Open Sans" w:hAnsi="Open Sans" w:cs="Open Sans"/>
          <w:sz w:val="22"/>
          <w:szCs w:val="22"/>
        </w:rPr>
      </w:pPr>
      <w:r w:rsidRPr="00AC7A7D">
        <w:rPr>
          <w:rFonts w:ascii="Open Sans" w:hAnsi="Open Sans" w:cs="Open Sans"/>
          <w:sz w:val="22"/>
          <w:szCs w:val="22"/>
        </w:rPr>
        <w:lastRenderedPageBreak/>
        <w:t xml:space="preserve">En relació amb la documentació aportada en el sobre/es ............., considera </w:t>
      </w:r>
      <w:r w:rsidRPr="00AC7A7D">
        <w:rPr>
          <w:rFonts w:ascii="Open Sans" w:hAnsi="Open Sans" w:cs="Open Sans"/>
          <w:b/>
          <w:sz w:val="22"/>
          <w:szCs w:val="22"/>
        </w:rPr>
        <w:t>confidencials</w:t>
      </w:r>
      <w:r w:rsidRPr="00AC7A7D">
        <w:rPr>
          <w:rFonts w:ascii="Open Sans" w:hAnsi="Open Sans" w:cs="Open Sans"/>
          <w:sz w:val="22"/>
          <w:szCs w:val="22"/>
        </w:rPr>
        <w:t xml:space="preserve"> els següents documents, informacions i aspectes de l’oferta per raó de la seva vinculació a secrets tècnics o comercials:</w:t>
      </w:r>
    </w:p>
    <w:p w14:paraId="79FCDC4C" w14:textId="77777777" w:rsidR="002109C0" w:rsidRPr="00FA3C42" w:rsidRDefault="002109C0" w:rsidP="002109C0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</w:rPr>
      </w:pPr>
    </w:p>
    <w:p w14:paraId="749C4FA9" w14:textId="77777777" w:rsidR="002109C0" w:rsidRPr="00FA3C42" w:rsidRDefault="002109C0" w:rsidP="002109C0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</w:rPr>
      </w:pPr>
      <w:r w:rsidRPr="00FA3C42">
        <w:rPr>
          <w:rFonts w:ascii="Open Sans" w:hAnsi="Open Sans" w:cs="Open Sans"/>
        </w:rPr>
        <w:t>1.- ............................................................................</w:t>
      </w:r>
    </w:p>
    <w:p w14:paraId="2BA8F092" w14:textId="77777777" w:rsidR="002109C0" w:rsidRPr="00FA3C42" w:rsidRDefault="002109C0" w:rsidP="002109C0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</w:rPr>
      </w:pPr>
      <w:r w:rsidRPr="00FA3C42">
        <w:rPr>
          <w:rFonts w:ascii="Open Sans" w:hAnsi="Open Sans" w:cs="Open Sans"/>
        </w:rPr>
        <w:t>2.- ............................................................................</w:t>
      </w:r>
    </w:p>
    <w:p w14:paraId="0B21D35B" w14:textId="77777777" w:rsidR="002109C0" w:rsidRPr="00FA3C42" w:rsidRDefault="002109C0" w:rsidP="002109C0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</w:rPr>
      </w:pPr>
      <w:r w:rsidRPr="00FA3C42">
        <w:rPr>
          <w:rFonts w:ascii="Open Sans" w:hAnsi="Open Sans" w:cs="Open Sans"/>
        </w:rPr>
        <w:t>.....</w:t>
      </w:r>
    </w:p>
    <w:p w14:paraId="2BB5F405" w14:textId="77777777" w:rsidR="002109C0" w:rsidRPr="00FA3C42" w:rsidRDefault="002109C0" w:rsidP="002109C0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</w:rPr>
      </w:pPr>
    </w:p>
    <w:p w14:paraId="7E5F32DD" w14:textId="77777777" w:rsidR="002109C0" w:rsidRPr="00AC7A7D" w:rsidRDefault="002109C0" w:rsidP="002109C0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AC7A7D">
        <w:rPr>
          <w:rFonts w:ascii="Open Sans" w:hAnsi="Open Sans" w:cs="Open Sans"/>
          <w:sz w:val="22"/>
          <w:szCs w:val="22"/>
        </w:rPr>
        <w:t xml:space="preserve">Que l’esmentat caràcter confidencial es justifica en les següents raons: </w:t>
      </w:r>
    </w:p>
    <w:p w14:paraId="252F3A54" w14:textId="77777777" w:rsidR="002109C0" w:rsidRPr="00FA3C42" w:rsidRDefault="002109C0" w:rsidP="002109C0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</w:rPr>
      </w:pPr>
    </w:p>
    <w:p w14:paraId="1FDD6DAD" w14:textId="77777777" w:rsidR="002109C0" w:rsidRPr="00FA3C42" w:rsidRDefault="002109C0" w:rsidP="002109C0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</w:rPr>
      </w:pPr>
      <w:r w:rsidRPr="00FA3C42">
        <w:rPr>
          <w:rFonts w:ascii="Open Sans" w:hAnsi="Open Sans" w:cs="Open Sans"/>
        </w:rPr>
        <w:t>1.- ........................................................................................................</w:t>
      </w:r>
    </w:p>
    <w:p w14:paraId="0CC5526E" w14:textId="77777777" w:rsidR="002109C0" w:rsidRPr="00FA3C42" w:rsidRDefault="002109C0" w:rsidP="002109C0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</w:rPr>
      </w:pPr>
      <w:r w:rsidRPr="00FA3C42">
        <w:rPr>
          <w:rFonts w:ascii="Open Sans" w:hAnsi="Open Sans" w:cs="Open Sans"/>
        </w:rPr>
        <w:t>2.- ........................................................................................................</w:t>
      </w:r>
    </w:p>
    <w:p w14:paraId="08F7EB81" w14:textId="77777777" w:rsidR="002109C0" w:rsidRPr="00FA3C42" w:rsidRDefault="002109C0" w:rsidP="002109C0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i/>
        </w:rPr>
      </w:pPr>
      <w:r w:rsidRPr="00FA3C42">
        <w:rPr>
          <w:rFonts w:ascii="Open Sans" w:hAnsi="Open Sans" w:cs="Open Sans"/>
          <w:i/>
        </w:rPr>
        <w:t>.....</w:t>
      </w:r>
    </w:p>
    <w:p w14:paraId="2A12676A" w14:textId="77777777" w:rsidR="002109C0" w:rsidRPr="00FA3C42" w:rsidRDefault="002109C0" w:rsidP="002109C0">
      <w:pPr>
        <w:jc w:val="both"/>
        <w:rPr>
          <w:rFonts w:ascii="Open Sans" w:hAnsi="Open Sans" w:cs="Open Sans"/>
          <w:i/>
          <w:sz w:val="16"/>
        </w:rPr>
      </w:pPr>
    </w:p>
    <w:p w14:paraId="1F162626" w14:textId="77777777" w:rsidR="002109C0" w:rsidRPr="00FA3C42" w:rsidRDefault="002109C0" w:rsidP="002109C0">
      <w:pPr>
        <w:jc w:val="both"/>
        <w:rPr>
          <w:rFonts w:ascii="Open Sans" w:hAnsi="Open Sans" w:cs="Open Sans"/>
        </w:rPr>
      </w:pPr>
    </w:p>
    <w:p w14:paraId="2FC25513" w14:textId="77777777" w:rsidR="002109C0" w:rsidRPr="00FA3C42" w:rsidRDefault="002109C0" w:rsidP="002109C0">
      <w:pPr>
        <w:ind w:left="426" w:hanging="426"/>
        <w:jc w:val="both"/>
        <w:rPr>
          <w:rFonts w:ascii="Open Sans" w:hAnsi="Open Sans" w:cs="Open Sans"/>
          <w:snapToGrid w:val="0"/>
          <w:lang w:eastAsia="es-ES"/>
        </w:rPr>
      </w:pPr>
      <w:r w:rsidRPr="00FA3C42">
        <w:rPr>
          <w:rFonts w:ascii="Open Sans" w:hAnsi="Open Sans" w:cs="Open Sans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A3C42">
        <w:rPr>
          <w:rFonts w:ascii="Open Sans" w:hAnsi="Open Sans" w:cs="Open Sans"/>
          <w:i/>
        </w:rPr>
        <w:instrText xml:space="preserve"> FORMCHECKBOX </w:instrText>
      </w:r>
      <w:r w:rsidRPr="00FA3C42">
        <w:rPr>
          <w:rFonts w:ascii="Open Sans" w:hAnsi="Open Sans" w:cs="Open Sans"/>
          <w:i/>
        </w:rPr>
      </w:r>
      <w:r w:rsidRPr="00FA3C42">
        <w:rPr>
          <w:rFonts w:ascii="Open Sans" w:hAnsi="Open Sans" w:cs="Open Sans"/>
          <w:i/>
        </w:rPr>
        <w:fldChar w:fldCharType="separate"/>
      </w:r>
      <w:r w:rsidRPr="00FA3C42">
        <w:rPr>
          <w:rFonts w:ascii="Open Sans" w:hAnsi="Open Sans" w:cs="Open Sans"/>
          <w:i/>
        </w:rPr>
        <w:fldChar w:fldCharType="end"/>
      </w:r>
      <w:r w:rsidRPr="00FA3C42">
        <w:rPr>
          <w:rFonts w:ascii="Open Sans" w:hAnsi="Open Sans" w:cs="Open Sans"/>
          <w:i/>
        </w:rPr>
        <w:tab/>
      </w:r>
      <w:r w:rsidRPr="00FA3C42">
        <w:rPr>
          <w:rFonts w:ascii="Open Sans" w:hAnsi="Open Sans" w:cs="Open Sans"/>
        </w:rPr>
        <w:t xml:space="preserve">Accepta </w:t>
      </w:r>
      <w:r w:rsidRPr="00FA3C42">
        <w:rPr>
          <w:rFonts w:ascii="Open Sans" w:hAnsi="Open Sans" w:cs="Open Sans"/>
          <w:b/>
        </w:rPr>
        <w:t>sotmetre’s a la jurisdicció dels jutjats i tribunals espanyols</w:t>
      </w:r>
      <w:r w:rsidRPr="00FA3C42">
        <w:rPr>
          <w:rFonts w:ascii="Open Sans" w:hAnsi="Open Sans" w:cs="Open Sans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4D468880" w14:textId="77777777" w:rsidR="002109C0" w:rsidRPr="00FA3C42" w:rsidRDefault="002109C0" w:rsidP="002109C0">
      <w:pPr>
        <w:jc w:val="both"/>
        <w:rPr>
          <w:rFonts w:ascii="Open Sans" w:hAnsi="Open Sans" w:cs="Open Sans"/>
          <w:snapToGrid w:val="0"/>
          <w:lang w:eastAsia="es-ES"/>
        </w:rPr>
      </w:pPr>
    </w:p>
    <w:p w14:paraId="25EF8519" w14:textId="77777777" w:rsidR="002109C0" w:rsidRDefault="002109C0" w:rsidP="002109C0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Open Sans" w:hAnsi="Open Sans" w:cs="Open Sans"/>
          <w:b/>
        </w:rPr>
      </w:pPr>
      <w:r w:rsidRPr="00FA3C42">
        <w:rPr>
          <w:rFonts w:ascii="Open Sans" w:hAnsi="Open Sans" w:cs="Open Sans"/>
        </w:rPr>
        <w:t>El/la sotasignat/da,</w:t>
      </w:r>
      <w:r>
        <w:rPr>
          <w:rFonts w:ascii="Open Sans" w:hAnsi="Open Sans" w:cs="Open Sans"/>
        </w:rPr>
        <w:t xml:space="preserve"> </w:t>
      </w:r>
      <w:r w:rsidRPr="00FA3C42">
        <w:rPr>
          <w:rFonts w:ascii="Open Sans" w:hAnsi="Open Sans" w:cs="Open Sans"/>
          <w:b/>
        </w:rPr>
        <w:t>AUTORITZA A L’A</w:t>
      </w:r>
      <w:r>
        <w:rPr>
          <w:rFonts w:ascii="Open Sans" w:hAnsi="Open Sans" w:cs="Open Sans"/>
          <w:b/>
        </w:rPr>
        <w:t>GÈNCIA DE SALUT PÚBLICA DE BARCELONA</w:t>
      </w:r>
    </w:p>
    <w:p w14:paraId="70D1C774" w14:textId="77777777" w:rsidR="002109C0" w:rsidRPr="00FA3C42" w:rsidRDefault="002109C0" w:rsidP="002109C0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Open Sans" w:hAnsi="Open Sans" w:cs="Open Sans"/>
          <w:b/>
        </w:rPr>
      </w:pPr>
    </w:p>
    <w:p w14:paraId="3ADD8FE6" w14:textId="77777777" w:rsidR="002109C0" w:rsidRPr="00FA3C42" w:rsidRDefault="002109C0" w:rsidP="002109C0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Open Sans" w:hAnsi="Open Sans" w:cs="Open Sans"/>
        </w:rPr>
      </w:pPr>
      <w:r w:rsidRPr="00FA3C42">
        <w:rPr>
          <w:rFonts w:ascii="Open Sans" w:hAnsi="Open Sans" w:cs="Open Sans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A3C42">
        <w:rPr>
          <w:rFonts w:ascii="Open Sans" w:hAnsi="Open Sans" w:cs="Open Sans"/>
          <w:i/>
        </w:rPr>
        <w:instrText xml:space="preserve"> FORMCHECKBOX </w:instrText>
      </w:r>
      <w:r w:rsidRPr="00FA3C42">
        <w:rPr>
          <w:rFonts w:ascii="Open Sans" w:hAnsi="Open Sans" w:cs="Open Sans"/>
          <w:i/>
        </w:rPr>
      </w:r>
      <w:r w:rsidRPr="00FA3C42">
        <w:rPr>
          <w:rFonts w:ascii="Open Sans" w:hAnsi="Open Sans" w:cs="Open Sans"/>
          <w:i/>
        </w:rPr>
        <w:fldChar w:fldCharType="separate"/>
      </w:r>
      <w:r w:rsidRPr="00FA3C42">
        <w:rPr>
          <w:rFonts w:ascii="Open Sans" w:hAnsi="Open Sans" w:cs="Open Sans"/>
          <w:i/>
        </w:rPr>
        <w:fldChar w:fldCharType="end"/>
      </w:r>
      <w:r w:rsidRPr="00FA3C42">
        <w:rPr>
          <w:rFonts w:ascii="Open Sans" w:hAnsi="Open Sans" w:cs="Open Sans"/>
          <w:shd w:val="clear" w:color="auto" w:fill="FFFFFF"/>
        </w:rPr>
        <w:t xml:space="preserve"> </w:t>
      </w:r>
      <w:r w:rsidRPr="00FA3C42">
        <w:rPr>
          <w:rFonts w:ascii="Open Sans" w:hAnsi="Open Sans" w:cs="Open Sans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60E62D9D" w14:textId="77777777" w:rsidR="002109C0" w:rsidRPr="00FA3C42" w:rsidRDefault="002109C0" w:rsidP="002109C0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Open Sans" w:hAnsi="Open Sans" w:cs="Open Sans"/>
        </w:rPr>
      </w:pPr>
    </w:p>
    <w:p w14:paraId="7970CFAD" w14:textId="77777777" w:rsidR="002109C0" w:rsidRPr="00FA3C42" w:rsidRDefault="002109C0" w:rsidP="002109C0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Open Sans" w:hAnsi="Open Sans" w:cs="Open Sans"/>
        </w:rPr>
      </w:pPr>
      <w:r w:rsidRPr="00FA3C42">
        <w:rPr>
          <w:rFonts w:ascii="Open Sans" w:hAnsi="Open Sans" w:cs="Open Sans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A3C42">
        <w:rPr>
          <w:rFonts w:ascii="Open Sans" w:hAnsi="Open Sans" w:cs="Open Sans"/>
          <w:i/>
        </w:rPr>
        <w:instrText xml:space="preserve"> FORMCHECKBOX </w:instrText>
      </w:r>
      <w:r w:rsidRPr="00FA3C42">
        <w:rPr>
          <w:rFonts w:ascii="Open Sans" w:hAnsi="Open Sans" w:cs="Open Sans"/>
          <w:i/>
        </w:rPr>
      </w:r>
      <w:r w:rsidRPr="00FA3C42">
        <w:rPr>
          <w:rFonts w:ascii="Open Sans" w:hAnsi="Open Sans" w:cs="Open Sans"/>
          <w:i/>
        </w:rPr>
        <w:fldChar w:fldCharType="separate"/>
      </w:r>
      <w:r w:rsidRPr="00FA3C42">
        <w:rPr>
          <w:rFonts w:ascii="Open Sans" w:hAnsi="Open Sans" w:cs="Open Sans"/>
          <w:i/>
        </w:rPr>
        <w:fldChar w:fldCharType="end"/>
      </w:r>
      <w:r w:rsidRPr="00FA3C42">
        <w:rPr>
          <w:rFonts w:ascii="Open Sans" w:hAnsi="Open Sans" w:cs="Open Sans"/>
        </w:rPr>
        <w:t xml:space="preserve"> a sol·licitar de la Tresoreria General de la Seguretat Social (TGSS), directament </w:t>
      </w:r>
      <w:r w:rsidRPr="00FA3C42">
        <w:rPr>
          <w:rFonts w:ascii="Open Sans" w:hAnsi="Open Sans" w:cs="Open Sans"/>
          <w:bCs/>
        </w:rPr>
        <w:t xml:space="preserve">o a través del Consorci d’Administració Oberta de Catalunya (Consorci AOC), </w:t>
      </w:r>
      <w:r w:rsidRPr="00FA3C42">
        <w:rPr>
          <w:rFonts w:ascii="Open Sans" w:hAnsi="Open Sans" w:cs="Open Sans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77DC1269" w14:textId="77777777" w:rsidR="002109C0" w:rsidRDefault="002109C0" w:rsidP="002109C0">
      <w:pPr>
        <w:rPr>
          <w:rFonts w:ascii="Open Sans" w:hAnsi="Open Sans" w:cs="Open Sans"/>
          <w:i/>
          <w:snapToGrid w:val="0"/>
          <w:lang w:eastAsia="es-ES"/>
        </w:rPr>
      </w:pPr>
    </w:p>
    <w:p w14:paraId="50BB3C02" w14:textId="77777777" w:rsidR="002109C0" w:rsidRDefault="002109C0" w:rsidP="002109C0">
      <w:pPr>
        <w:rPr>
          <w:rFonts w:ascii="Open Sans" w:hAnsi="Open Sans" w:cs="Open Sans"/>
          <w:i/>
          <w:snapToGrid w:val="0"/>
          <w:lang w:eastAsia="es-ES"/>
        </w:rPr>
      </w:pPr>
      <w:r w:rsidRPr="00FA3C42">
        <w:rPr>
          <w:rFonts w:ascii="Open Sans" w:hAnsi="Open Sans" w:cs="Open Sans"/>
          <w:i/>
          <w:snapToGrid w:val="0"/>
          <w:lang w:eastAsia="es-ES"/>
        </w:rPr>
        <w:t>[Signatura electrònica]</w:t>
      </w:r>
      <w:r w:rsidRPr="00FA3C42">
        <w:rPr>
          <w:rStyle w:val="Refernciadenotaapeudepgina"/>
          <w:rFonts w:ascii="Open Sans" w:hAnsi="Open Sans" w:cs="Open Sans"/>
          <w:szCs w:val="24"/>
        </w:rPr>
        <w:footnoteReference w:id="3"/>
      </w:r>
      <w:r w:rsidRPr="00FA3C42">
        <w:rPr>
          <w:rFonts w:ascii="Open Sans" w:hAnsi="Open Sans" w:cs="Open Sans"/>
          <w:i/>
          <w:snapToGrid w:val="0"/>
          <w:lang w:eastAsia="es-ES"/>
        </w:rPr>
        <w:br w:type="page"/>
      </w:r>
    </w:p>
    <w:p w14:paraId="39F9E7ED" w14:textId="77777777" w:rsidR="002109C0" w:rsidRDefault="002109C0" w:rsidP="002109C0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  <w:i/>
          <w:snapToGrid w:val="0"/>
          <w:lang w:eastAsia="es-ES"/>
        </w:rPr>
      </w:pPr>
    </w:p>
    <w:p w14:paraId="0DE0D023" w14:textId="049D748F" w:rsidR="005F434D" w:rsidRDefault="002109C0" w:rsidP="005F434D">
      <w:pPr>
        <w:tabs>
          <w:tab w:val="left" w:pos="851"/>
          <w:tab w:val="left" w:pos="1134"/>
          <w:tab w:val="left" w:pos="1702"/>
        </w:tabs>
        <w:ind w:right="-2"/>
        <w:jc w:val="center"/>
        <w:rPr>
          <w:rFonts w:ascii="Open Sans" w:hAnsi="Open Sans" w:cs="Open Sans"/>
          <w:b/>
          <w:bCs/>
          <w:color w:val="000000"/>
          <w:sz w:val="22"/>
          <w:szCs w:val="22"/>
        </w:rPr>
      </w:pPr>
      <w:r w:rsidRPr="005F434D">
        <w:rPr>
          <w:rFonts w:ascii="Open Sans" w:hAnsi="Open Sans" w:cs="Open Sans"/>
          <w:b/>
          <w:bCs/>
          <w:sz w:val="24"/>
          <w:szCs w:val="24"/>
          <w:u w:val="single"/>
        </w:rPr>
        <w:t>ANNEX II</w:t>
      </w:r>
      <w:r w:rsidRPr="005F434D">
        <w:rPr>
          <w:rFonts w:ascii="Open Sans" w:hAnsi="Open Sans" w:cs="Open Sans"/>
          <w:b/>
          <w:bCs/>
          <w:color w:val="000000"/>
          <w:sz w:val="22"/>
          <w:szCs w:val="22"/>
          <w:u w:val="single"/>
        </w:rPr>
        <w:t>_SOBRE  ÚNIC</w:t>
      </w:r>
      <w:r w:rsidRPr="00F55C93">
        <w:rPr>
          <w:rFonts w:ascii="Open Sans" w:hAnsi="Open Sans" w:cs="Open Sans"/>
          <w:b/>
          <w:bCs/>
          <w:color w:val="000000"/>
          <w:sz w:val="22"/>
          <w:szCs w:val="22"/>
        </w:rPr>
        <w:t>:</w:t>
      </w:r>
    </w:p>
    <w:p w14:paraId="434348B6" w14:textId="6728CB90" w:rsidR="002109C0" w:rsidRPr="00EE3EB7" w:rsidRDefault="002109C0" w:rsidP="005F434D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  <w:i/>
          <w:snapToGrid w:val="0"/>
          <w:lang w:eastAsia="es-ES"/>
        </w:rPr>
      </w:pPr>
      <w:r w:rsidRPr="00F55C93">
        <w:rPr>
          <w:rFonts w:ascii="Open Sans" w:hAnsi="Open Sans" w:cs="Open Sans"/>
          <w:b/>
          <w:bCs/>
          <w:color w:val="000000"/>
          <w:sz w:val="22"/>
          <w:szCs w:val="22"/>
        </w:rPr>
        <w:t xml:space="preserve">MODEL </w:t>
      </w:r>
      <w:r w:rsidR="005F434D" w:rsidRPr="005F434D">
        <w:rPr>
          <w:rFonts w:ascii="Open Sans" w:hAnsi="Open Sans" w:cs="Open Sans"/>
          <w:b/>
          <w:bCs/>
          <w:sz w:val="22"/>
          <w:szCs w:val="22"/>
        </w:rPr>
        <w:t>OFERTA ECONÒMICA I DOCUMENTACIÓ ACREDITATIVA DE LA RESTA DE CRITERIS D’ADJUDICACIÓ PER A LA PONDERACIÓ DELS CRITERIS</w:t>
      </w:r>
      <w:r w:rsidR="005F434D">
        <w:rPr>
          <w:rFonts w:ascii="Open Sans" w:hAnsi="Open Sans" w:cs="Open Sans"/>
          <w:b/>
          <w:bCs/>
          <w:sz w:val="22"/>
          <w:szCs w:val="22"/>
        </w:rPr>
        <w:t xml:space="preserve"> A</w:t>
      </w:r>
      <w:r w:rsidR="005F434D" w:rsidRPr="005F434D">
        <w:rPr>
          <w:rFonts w:ascii="Open Sans" w:hAnsi="Open Sans" w:cs="Open Sans"/>
          <w:b/>
          <w:bCs/>
          <w:sz w:val="22"/>
          <w:szCs w:val="22"/>
        </w:rPr>
        <w:t>VALUABLES DE FORMA AUTOMÀTICA.</w:t>
      </w:r>
    </w:p>
    <w:p w14:paraId="07495140" w14:textId="77777777" w:rsidR="002109C0" w:rsidRPr="000C10C7" w:rsidRDefault="002109C0" w:rsidP="002109C0">
      <w:pPr>
        <w:ind w:right="165"/>
        <w:rPr>
          <w:rFonts w:ascii="Open Sans" w:hAnsi="Open Sans" w:cs="Open Sans"/>
        </w:rPr>
      </w:pPr>
    </w:p>
    <w:p w14:paraId="22BEC3A4" w14:textId="77777777" w:rsidR="002109C0" w:rsidRPr="000C10C7" w:rsidRDefault="002109C0" w:rsidP="002109C0">
      <w:pPr>
        <w:spacing w:line="259" w:lineRule="auto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 xml:space="preserve"> </w:t>
      </w:r>
    </w:p>
    <w:p w14:paraId="0B6437AF" w14:textId="5F073419" w:rsidR="002109C0" w:rsidRDefault="002109C0" w:rsidP="002109C0">
      <w:pPr>
        <w:ind w:left="8"/>
        <w:jc w:val="both"/>
        <w:rPr>
          <w:rFonts w:ascii="Open Sans" w:hAnsi="Open Sans" w:cs="Open Sans"/>
          <w:sz w:val="22"/>
          <w:szCs w:val="22"/>
        </w:rPr>
      </w:pPr>
      <w:r w:rsidRPr="00492725">
        <w:rPr>
          <w:rFonts w:ascii="Open Sans" w:hAnsi="Open Sans" w:cs="Open Sans"/>
          <w:sz w:val="22"/>
          <w:szCs w:val="22"/>
        </w:rPr>
        <w:t>"El Sr./la Sra. ... , domiciliat/</w:t>
      </w:r>
      <w:proofErr w:type="spellStart"/>
      <w:r w:rsidRPr="00492725">
        <w:rPr>
          <w:rFonts w:ascii="Open Sans" w:hAnsi="Open Sans" w:cs="Open Sans"/>
          <w:sz w:val="22"/>
          <w:szCs w:val="22"/>
        </w:rPr>
        <w:t>ada</w:t>
      </w:r>
      <w:proofErr w:type="spellEnd"/>
      <w:r w:rsidRPr="00492725">
        <w:rPr>
          <w:rFonts w:ascii="Open Sans" w:hAnsi="Open Sans" w:cs="Open Sans"/>
          <w:sz w:val="22"/>
          <w:szCs w:val="22"/>
        </w:rPr>
        <w:t xml:space="preserve"> a ... carrer ... núm. ... , amb DNI/NIF núm. ... , major d'edat, en nom propi, o en representació de l'empresa ... amb domicili a ... carrer ... núm. ..., assabentat/</w:t>
      </w:r>
      <w:proofErr w:type="spellStart"/>
      <w:r w:rsidRPr="00492725">
        <w:rPr>
          <w:rFonts w:ascii="Open Sans" w:hAnsi="Open Sans" w:cs="Open Sans"/>
          <w:sz w:val="22"/>
          <w:szCs w:val="22"/>
        </w:rPr>
        <w:t>ada</w:t>
      </w:r>
      <w:proofErr w:type="spellEnd"/>
      <w:r w:rsidRPr="00492725">
        <w:rPr>
          <w:rFonts w:ascii="Open Sans" w:hAnsi="Open Sans" w:cs="Open Sans"/>
          <w:sz w:val="22"/>
          <w:szCs w:val="22"/>
        </w:rPr>
        <w:t xml:space="preserve"> de les condicions exigides per optar a l’adjudicació del contracte, que té per objecte el </w:t>
      </w:r>
      <w:r w:rsidR="000B3AEA" w:rsidRPr="000B3AEA">
        <w:rPr>
          <w:rFonts w:ascii="Open Sans" w:hAnsi="Open Sans" w:cs="Open Sans"/>
          <w:i/>
          <w:iCs/>
          <w:sz w:val="22"/>
          <w:szCs w:val="22"/>
        </w:rPr>
        <w:t>Servei de gestió i tractament de residus del Laboratori de l’Agència de Salut Pública de Barcelona, amb subministrament d’envasos de recollida</w:t>
      </w:r>
      <w:r w:rsidRPr="00E45221">
        <w:rPr>
          <w:rFonts w:ascii="Open Sans" w:hAnsi="Open Sans" w:cs="Open Sans"/>
          <w:sz w:val="22"/>
          <w:szCs w:val="22"/>
        </w:rPr>
        <w:t xml:space="preserve">, </w:t>
      </w:r>
      <w:r w:rsidR="000B3AEA">
        <w:rPr>
          <w:rFonts w:ascii="Open Sans" w:hAnsi="Open Sans" w:cs="Open Sans"/>
          <w:sz w:val="22"/>
          <w:szCs w:val="22"/>
        </w:rPr>
        <w:t xml:space="preserve">amb </w:t>
      </w:r>
      <w:r w:rsidRPr="00E45221">
        <w:rPr>
          <w:rFonts w:ascii="Open Sans" w:hAnsi="Open Sans" w:cs="Open Sans"/>
          <w:sz w:val="22"/>
          <w:szCs w:val="22"/>
        </w:rPr>
        <w:t xml:space="preserve">núm. Contracte </w:t>
      </w:r>
      <w:r w:rsidRPr="00780F53">
        <w:rPr>
          <w:rFonts w:ascii="Open Sans" w:hAnsi="Open Sans" w:cs="Open Sans"/>
          <w:b/>
          <w:bCs/>
          <w:sz w:val="22"/>
          <w:szCs w:val="22"/>
        </w:rPr>
        <w:t>014_250000</w:t>
      </w:r>
      <w:r w:rsidR="00780F53" w:rsidRPr="00780F53">
        <w:rPr>
          <w:rFonts w:ascii="Open Sans" w:hAnsi="Open Sans" w:cs="Open Sans"/>
          <w:b/>
          <w:bCs/>
          <w:sz w:val="22"/>
          <w:szCs w:val="22"/>
        </w:rPr>
        <w:t>15</w:t>
      </w:r>
      <w:r w:rsidRPr="00780F53">
        <w:rPr>
          <w:rFonts w:ascii="Open Sans" w:hAnsi="Open Sans" w:cs="Open Sans"/>
          <w:sz w:val="22"/>
          <w:szCs w:val="22"/>
        </w:rPr>
        <w:t>,</w:t>
      </w:r>
      <w:r w:rsidRPr="00492725">
        <w:rPr>
          <w:rFonts w:ascii="Open Sans" w:hAnsi="Open Sans" w:cs="Open Sans"/>
          <w:sz w:val="22"/>
          <w:szCs w:val="22"/>
        </w:rPr>
        <w:t xml:space="preserve"> es compromet a realitzar-lo amb subjecció al plec de clàusules administratives particulars i al de prescripcions tècniques,</w:t>
      </w:r>
      <w:r>
        <w:rPr>
          <w:rFonts w:ascii="Open Sans" w:hAnsi="Open Sans" w:cs="Open Sans"/>
          <w:sz w:val="22"/>
          <w:szCs w:val="22"/>
        </w:rPr>
        <w:t xml:space="preserve"> els quals accepta íntegrament,</w:t>
      </w:r>
      <w:r w:rsidRPr="00492725">
        <w:rPr>
          <w:rFonts w:ascii="Open Sans" w:hAnsi="Open Sans" w:cs="Open Sans"/>
          <w:sz w:val="22"/>
          <w:szCs w:val="22"/>
        </w:rPr>
        <w:t xml:space="preserve"> </w:t>
      </w:r>
      <w:r w:rsidR="009C4A87" w:rsidRPr="009C4A87">
        <w:rPr>
          <w:rFonts w:ascii="Open Sans" w:hAnsi="Open Sans" w:cs="Open Sans"/>
          <w:sz w:val="22"/>
          <w:szCs w:val="22"/>
        </w:rPr>
        <w:t xml:space="preserve"> i amb els preus</w:t>
      </w:r>
      <w:r w:rsidR="009C4A87">
        <w:rPr>
          <w:rFonts w:ascii="Open Sans" w:hAnsi="Open Sans" w:cs="Open Sans"/>
          <w:sz w:val="22"/>
          <w:szCs w:val="22"/>
        </w:rPr>
        <w:t xml:space="preserve"> unitaris</w:t>
      </w:r>
      <w:r w:rsidR="009C4A87" w:rsidRPr="009C4A87">
        <w:rPr>
          <w:rFonts w:ascii="Open Sans" w:hAnsi="Open Sans" w:cs="Open Sans"/>
          <w:sz w:val="22"/>
          <w:szCs w:val="22"/>
        </w:rPr>
        <w:t xml:space="preserve"> següents:</w:t>
      </w:r>
    </w:p>
    <w:p w14:paraId="1EB8E488" w14:textId="77777777" w:rsidR="002109C0" w:rsidRDefault="002109C0" w:rsidP="002109C0">
      <w:pPr>
        <w:ind w:left="8"/>
        <w:jc w:val="both"/>
        <w:rPr>
          <w:rFonts w:ascii="Open Sans" w:hAnsi="Open Sans" w:cs="Open Sans"/>
          <w:sz w:val="22"/>
          <w:szCs w:val="22"/>
        </w:rPr>
      </w:pPr>
    </w:p>
    <w:p w14:paraId="1C649FEF" w14:textId="33546766" w:rsidR="002109C0" w:rsidRDefault="002109C0" w:rsidP="0095340C">
      <w:pPr>
        <w:pStyle w:val="Pargrafdellista"/>
        <w:numPr>
          <w:ilvl w:val="0"/>
          <w:numId w:val="17"/>
        </w:numPr>
        <w:jc w:val="both"/>
        <w:rPr>
          <w:rFonts w:ascii="Open Sans" w:hAnsi="Open Sans" w:cs="Open Sans"/>
          <w:b/>
          <w:bCs/>
          <w:iCs/>
          <w:sz w:val="22"/>
          <w:szCs w:val="22"/>
        </w:rPr>
      </w:pPr>
      <w:r w:rsidRPr="003F63F0">
        <w:rPr>
          <w:rFonts w:ascii="Open Sans" w:hAnsi="Open Sans" w:cs="Open Sans"/>
          <w:b/>
          <w:bCs/>
          <w:iCs/>
          <w:sz w:val="22"/>
          <w:szCs w:val="22"/>
        </w:rPr>
        <w:t xml:space="preserve">Oferta econòmica (Fins a </w:t>
      </w:r>
      <w:r w:rsidR="000B3AEA">
        <w:rPr>
          <w:rFonts w:ascii="Open Sans" w:hAnsi="Open Sans" w:cs="Open Sans"/>
          <w:b/>
          <w:bCs/>
          <w:iCs/>
          <w:sz w:val="22"/>
          <w:szCs w:val="22"/>
        </w:rPr>
        <w:t>40</w:t>
      </w:r>
      <w:r w:rsidRPr="003F63F0">
        <w:rPr>
          <w:rFonts w:ascii="Open Sans" w:hAnsi="Open Sans" w:cs="Open Sans"/>
          <w:b/>
          <w:bCs/>
          <w:iCs/>
          <w:sz w:val="22"/>
          <w:szCs w:val="22"/>
        </w:rPr>
        <w:t xml:space="preserve"> punts)</w:t>
      </w:r>
    </w:p>
    <w:p w14:paraId="10E5C9B7" w14:textId="77777777" w:rsidR="000B3AEA" w:rsidRDefault="000B3AEA" w:rsidP="000B3AEA">
      <w:pPr>
        <w:jc w:val="both"/>
        <w:rPr>
          <w:rFonts w:ascii="Open Sans" w:hAnsi="Open Sans" w:cs="Open Sans"/>
          <w:b/>
          <w:bCs/>
          <w:iCs/>
          <w:sz w:val="22"/>
          <w:szCs w:val="22"/>
        </w:rPr>
      </w:pPr>
    </w:p>
    <w:tbl>
      <w:tblPr>
        <w:tblW w:w="10447" w:type="dxa"/>
        <w:tblInd w:w="7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0"/>
        <w:gridCol w:w="980"/>
        <w:gridCol w:w="882"/>
        <w:gridCol w:w="1276"/>
        <w:gridCol w:w="1417"/>
        <w:gridCol w:w="1134"/>
        <w:gridCol w:w="1238"/>
      </w:tblGrid>
      <w:tr w:rsidR="009C4A87" w:rsidRPr="009C4A87" w14:paraId="5B429215" w14:textId="77777777" w:rsidTr="009C4A87">
        <w:trPr>
          <w:trHeight w:val="1098"/>
        </w:trPr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noWrap/>
            <w:vAlign w:val="bottom"/>
            <w:hideMark/>
          </w:tcPr>
          <w:p w14:paraId="24B3FFE9" w14:textId="77777777" w:rsidR="009C4A87" w:rsidRPr="009C4A87" w:rsidRDefault="009C4A87" w:rsidP="009C4A87">
            <w:pPr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2"/>
                <w:lang w:val="es-ES" w:eastAsia="es-ES"/>
              </w:rPr>
              <w:t>RESIDU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noWrap/>
            <w:vAlign w:val="bottom"/>
            <w:hideMark/>
          </w:tcPr>
          <w:p w14:paraId="286D4399" w14:textId="77777777" w:rsidR="009C4A87" w:rsidRPr="009C4A87" w:rsidRDefault="009C4A87" w:rsidP="009C4A87">
            <w:pPr>
              <w:jc w:val="center"/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2"/>
                <w:lang w:val="es-ES" w:eastAsia="es-ES"/>
              </w:rPr>
              <w:t>CODI LER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bottom"/>
            <w:hideMark/>
          </w:tcPr>
          <w:p w14:paraId="02C706AC" w14:textId="77777777" w:rsidR="009C4A87" w:rsidRPr="009C4A87" w:rsidRDefault="009C4A87" w:rsidP="009C4A87">
            <w:pPr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2"/>
                <w:lang w:val="es-ES" w:eastAsia="es-ES"/>
              </w:rPr>
              <w:t>KG ESTIMATS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bottom"/>
            <w:hideMark/>
          </w:tcPr>
          <w:p w14:paraId="2857AFE7" w14:textId="77777777" w:rsidR="009C4A87" w:rsidRPr="009C4A87" w:rsidRDefault="009C4A87" w:rsidP="009C4A87">
            <w:pPr>
              <w:jc w:val="center"/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2"/>
                <w:lang w:val="es-ES" w:eastAsia="es-ES"/>
              </w:rPr>
              <w:t>PREU UNITARI MÀXIM/KG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noWrap/>
            <w:vAlign w:val="bottom"/>
            <w:hideMark/>
          </w:tcPr>
          <w:p w14:paraId="47040C55" w14:textId="2DA41B11" w:rsidR="009C4A87" w:rsidRPr="009C4A87" w:rsidRDefault="009C4A87" w:rsidP="009C4A87">
            <w:pPr>
              <w:jc w:val="center"/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2"/>
                <w:lang w:val="es-ES" w:eastAsia="es-ES"/>
              </w:rPr>
              <w:t>TOTAL</w:t>
            </w:r>
            <w:r w:rsidR="00284EDD"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2"/>
                <w:lang w:val="es-ES" w:eastAsia="es-ES"/>
              </w:rPr>
              <w:t xml:space="preserve"> (KG x PREU UNITARI)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14:paraId="0159FA71" w14:textId="3474C1CB" w:rsidR="009C4A87" w:rsidRPr="009C4A87" w:rsidRDefault="009C4A87" w:rsidP="009C4A8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val="es-ES" w:eastAsia="es-ES"/>
              </w:rPr>
            </w:pPr>
            <w:r w:rsidRPr="009C4A87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val="es-ES" w:eastAsia="es-ES"/>
              </w:rPr>
              <w:t>PREU UNITARI OFERT SENSE IVA</w:t>
            </w: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bottom"/>
            <w:hideMark/>
          </w:tcPr>
          <w:p w14:paraId="73E96131" w14:textId="7922CAAB" w:rsidR="009C4A87" w:rsidRPr="009C4A87" w:rsidRDefault="009C4A87" w:rsidP="009C4A87">
            <w:pPr>
              <w:jc w:val="center"/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2"/>
                <w:lang w:val="es-ES" w:eastAsia="es-ES"/>
              </w:rPr>
            </w:pPr>
            <w:proofErr w:type="gramStart"/>
            <w:r w:rsidRPr="009C4A87"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2"/>
                <w:lang w:val="es-ES" w:eastAsia="es-ES"/>
              </w:rPr>
              <w:t>TOTAL</w:t>
            </w:r>
            <w:proofErr w:type="gramEnd"/>
            <w:r w:rsidRPr="009C4A87"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2"/>
                <w:lang w:val="es-ES" w:eastAsia="es-ES"/>
              </w:rPr>
              <w:t xml:space="preserve"> OFERT</w:t>
            </w:r>
          </w:p>
        </w:tc>
      </w:tr>
      <w:tr w:rsidR="009C4A87" w:rsidRPr="009C4A87" w14:paraId="5E435618" w14:textId="77777777" w:rsidTr="009C4A87">
        <w:trPr>
          <w:trHeight w:val="30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B099F" w14:textId="77777777" w:rsidR="009C4A87" w:rsidRPr="009C4A87" w:rsidRDefault="009C4A87" w:rsidP="009C4A87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DISSOLVENTS HALOGENATS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CD203" w14:textId="77777777" w:rsidR="009C4A87" w:rsidRPr="009C4A87" w:rsidRDefault="009C4A87" w:rsidP="009C4A8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180106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167DF" w14:textId="77777777" w:rsidR="009C4A87" w:rsidRPr="009C4A87" w:rsidRDefault="009C4A87" w:rsidP="009C4A8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320,0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ACB5A" w14:textId="77777777" w:rsidR="009C4A87" w:rsidRPr="009C4A87" w:rsidRDefault="009C4A87" w:rsidP="009C4A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1,71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80068" w14:textId="77777777" w:rsidR="009C4A87" w:rsidRPr="009C4A87" w:rsidRDefault="009C4A87" w:rsidP="009C4A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547,20 €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45EEA" w14:textId="77777777" w:rsidR="009C4A87" w:rsidRPr="009C4A87" w:rsidRDefault="009C4A87" w:rsidP="009C4A87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9F546" w14:textId="5EF5DDF6" w:rsidR="009C4A87" w:rsidRPr="009C4A87" w:rsidRDefault="009C4A87" w:rsidP="009C4A8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9C4A87" w:rsidRPr="009C4A87" w14:paraId="515677C2" w14:textId="77777777" w:rsidTr="009C4A87">
        <w:trPr>
          <w:trHeight w:val="30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AC47D" w14:textId="77777777" w:rsidR="009C4A87" w:rsidRPr="009C4A87" w:rsidRDefault="009C4A87" w:rsidP="009C4A87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DISSOLVENTS NO HALOGENATS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0CD38" w14:textId="77777777" w:rsidR="009C4A87" w:rsidRPr="009C4A87" w:rsidRDefault="009C4A87" w:rsidP="009C4A8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180106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DC711" w14:textId="77777777" w:rsidR="009C4A87" w:rsidRPr="009C4A87" w:rsidRDefault="009C4A87" w:rsidP="009C4A8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3200,0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ABC55" w14:textId="77777777" w:rsidR="009C4A87" w:rsidRPr="009C4A87" w:rsidRDefault="009C4A87" w:rsidP="009C4A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0,70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7C498" w14:textId="77777777" w:rsidR="009C4A87" w:rsidRPr="009C4A87" w:rsidRDefault="009C4A87" w:rsidP="009C4A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2.240,00 €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DF280" w14:textId="77777777" w:rsidR="009C4A87" w:rsidRPr="009C4A87" w:rsidRDefault="009C4A87" w:rsidP="009C4A87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D1F4D" w14:textId="19511DBB" w:rsidR="009C4A87" w:rsidRPr="009C4A87" w:rsidRDefault="009C4A87" w:rsidP="009C4A8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9C4A87" w:rsidRPr="009C4A87" w14:paraId="651BB71B" w14:textId="77777777" w:rsidTr="009C4A87">
        <w:trPr>
          <w:trHeight w:val="60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3D1C73" w14:textId="77777777" w:rsidR="009C4A87" w:rsidRPr="009C4A87" w:rsidRDefault="009C4A87" w:rsidP="009C4A87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REACTIUS QUIMICS SÒLIDS CADUCATS O FORA D'ÚS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952DA" w14:textId="77777777" w:rsidR="009C4A87" w:rsidRPr="009C4A87" w:rsidRDefault="009C4A87" w:rsidP="009C4A8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180106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C3E66" w14:textId="77777777" w:rsidR="009C4A87" w:rsidRPr="009C4A87" w:rsidRDefault="009C4A87" w:rsidP="009C4A8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160,0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2BAA6" w14:textId="77777777" w:rsidR="009C4A87" w:rsidRPr="009C4A87" w:rsidRDefault="009C4A87" w:rsidP="009C4A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5,99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F6C36" w14:textId="77777777" w:rsidR="009C4A87" w:rsidRPr="009C4A87" w:rsidRDefault="009C4A87" w:rsidP="009C4A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958,40 €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741C4" w14:textId="77777777" w:rsidR="009C4A87" w:rsidRPr="009C4A87" w:rsidRDefault="009C4A87" w:rsidP="009C4A87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2B020" w14:textId="57EE4FF8" w:rsidR="009C4A87" w:rsidRPr="009C4A87" w:rsidRDefault="009C4A87" w:rsidP="009C4A8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9C4A87" w:rsidRPr="009C4A87" w14:paraId="1F4743AE" w14:textId="77777777" w:rsidTr="009C4A87">
        <w:trPr>
          <w:trHeight w:val="30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C84D6" w14:textId="77777777" w:rsidR="009C4A87" w:rsidRPr="009C4A87" w:rsidRDefault="009C4A87" w:rsidP="009C4A87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SÒLIDS QUÍMICS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0F383" w14:textId="77777777" w:rsidR="009C4A87" w:rsidRPr="009C4A87" w:rsidRDefault="009C4A87" w:rsidP="009C4A8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180106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AC67A" w14:textId="77777777" w:rsidR="009C4A87" w:rsidRPr="009C4A87" w:rsidRDefault="009C4A87" w:rsidP="009C4A8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D00A6" w14:textId="77777777" w:rsidR="009C4A87" w:rsidRPr="009C4A87" w:rsidRDefault="009C4A87" w:rsidP="009C4A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1,16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EC156" w14:textId="77777777" w:rsidR="009C4A87" w:rsidRPr="009C4A87" w:rsidRDefault="009C4A87" w:rsidP="009C4A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116,00 €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BE2C6" w14:textId="77777777" w:rsidR="009C4A87" w:rsidRPr="009C4A87" w:rsidRDefault="009C4A87" w:rsidP="009C4A87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79A4D" w14:textId="6C7ED068" w:rsidR="009C4A87" w:rsidRPr="009C4A87" w:rsidRDefault="009C4A87" w:rsidP="009C4A8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9C4A87" w:rsidRPr="009C4A87" w14:paraId="47CE0129" w14:textId="77777777" w:rsidTr="009C4A87">
        <w:trPr>
          <w:trHeight w:val="30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C3D89" w14:textId="77777777" w:rsidR="009C4A87" w:rsidRPr="009C4A87" w:rsidRDefault="009C4A87" w:rsidP="009C4A87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OLI MINERAL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163A5" w14:textId="77777777" w:rsidR="009C4A87" w:rsidRPr="009C4A87" w:rsidRDefault="009C4A87" w:rsidP="009C4A8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130205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89799" w14:textId="77777777" w:rsidR="009C4A87" w:rsidRPr="009C4A87" w:rsidRDefault="009C4A87" w:rsidP="009C4A8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180,0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C7637" w14:textId="77777777" w:rsidR="009C4A87" w:rsidRPr="009C4A87" w:rsidRDefault="009C4A87" w:rsidP="009C4A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0,52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FE735" w14:textId="77777777" w:rsidR="009C4A87" w:rsidRPr="009C4A87" w:rsidRDefault="009C4A87" w:rsidP="009C4A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93,60 €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5C42E" w14:textId="77777777" w:rsidR="009C4A87" w:rsidRPr="009C4A87" w:rsidRDefault="009C4A87" w:rsidP="009C4A87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3F014" w14:textId="580E1486" w:rsidR="009C4A87" w:rsidRPr="009C4A87" w:rsidRDefault="009C4A87" w:rsidP="009C4A8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9C4A87" w:rsidRPr="009C4A87" w14:paraId="547ACE92" w14:textId="77777777" w:rsidTr="009C4A87">
        <w:trPr>
          <w:trHeight w:val="30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F7030" w14:textId="77777777" w:rsidR="009C4A87" w:rsidRPr="009C4A87" w:rsidRDefault="009C4A87" w:rsidP="009C4A87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ÀCIDS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FC9A9" w14:textId="77777777" w:rsidR="009C4A87" w:rsidRPr="009C4A87" w:rsidRDefault="009C4A87" w:rsidP="009C4A8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180106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84BA3" w14:textId="77777777" w:rsidR="009C4A87" w:rsidRPr="009C4A87" w:rsidRDefault="009C4A87" w:rsidP="009C4A8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3900,0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A6DC8" w14:textId="77777777" w:rsidR="009C4A87" w:rsidRPr="009C4A87" w:rsidRDefault="009C4A87" w:rsidP="009C4A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0,87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242A9" w14:textId="77777777" w:rsidR="009C4A87" w:rsidRPr="009C4A87" w:rsidRDefault="009C4A87" w:rsidP="009C4A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3.393,00 €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41F4B" w14:textId="77777777" w:rsidR="009C4A87" w:rsidRPr="009C4A87" w:rsidRDefault="009C4A87" w:rsidP="009C4A87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1482E" w14:textId="2F364481" w:rsidR="009C4A87" w:rsidRPr="009C4A87" w:rsidRDefault="009C4A87" w:rsidP="009C4A8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9C4A87" w:rsidRPr="009C4A87" w14:paraId="07C27BCC" w14:textId="77777777" w:rsidTr="009C4A87">
        <w:trPr>
          <w:trHeight w:val="30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3AA48" w14:textId="77777777" w:rsidR="009C4A87" w:rsidRPr="009C4A87" w:rsidRDefault="009C4A87" w:rsidP="009C4A87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SOLUCIÓ AQUOSA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84D91" w14:textId="77777777" w:rsidR="009C4A87" w:rsidRPr="009C4A87" w:rsidRDefault="009C4A87" w:rsidP="009C4A8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108106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4A379" w14:textId="77777777" w:rsidR="009C4A87" w:rsidRPr="009C4A87" w:rsidRDefault="009C4A87" w:rsidP="009C4A8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900,0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00CBC" w14:textId="77777777" w:rsidR="009C4A87" w:rsidRPr="009C4A87" w:rsidRDefault="009C4A87" w:rsidP="009C4A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0,87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54F7A" w14:textId="77777777" w:rsidR="009C4A87" w:rsidRPr="009C4A87" w:rsidRDefault="009C4A87" w:rsidP="009C4A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783,00 €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6EA98" w14:textId="77777777" w:rsidR="009C4A87" w:rsidRPr="009C4A87" w:rsidRDefault="009C4A87" w:rsidP="009C4A87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27294" w14:textId="4FEECAF3" w:rsidR="009C4A87" w:rsidRPr="009C4A87" w:rsidRDefault="009C4A87" w:rsidP="009C4A8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9C4A87" w:rsidRPr="009C4A87" w14:paraId="146C136A" w14:textId="77777777" w:rsidTr="009C4A87">
        <w:trPr>
          <w:trHeight w:val="30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40764" w14:textId="77777777" w:rsidR="009C4A87" w:rsidRPr="009C4A87" w:rsidRDefault="009C4A87" w:rsidP="009C4A87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ABSORBENTS CONTAMINATS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C6FB4" w14:textId="77777777" w:rsidR="009C4A87" w:rsidRPr="009C4A87" w:rsidRDefault="009C4A87" w:rsidP="009C4A8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150202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62735" w14:textId="77777777" w:rsidR="009C4A87" w:rsidRPr="009C4A87" w:rsidRDefault="009C4A87" w:rsidP="009C4A8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950,0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AD56D" w14:textId="77777777" w:rsidR="009C4A87" w:rsidRPr="009C4A87" w:rsidRDefault="009C4A87" w:rsidP="009C4A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1,03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A80C6" w14:textId="77777777" w:rsidR="009C4A87" w:rsidRPr="009C4A87" w:rsidRDefault="009C4A87" w:rsidP="009C4A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978,50 €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B2563" w14:textId="77777777" w:rsidR="009C4A87" w:rsidRPr="009C4A87" w:rsidRDefault="009C4A87" w:rsidP="009C4A87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631A9" w14:textId="16ECAE10" w:rsidR="009C4A87" w:rsidRPr="009C4A87" w:rsidRDefault="009C4A87" w:rsidP="009C4A8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9C4A87" w:rsidRPr="009C4A87" w14:paraId="573856EA" w14:textId="77777777" w:rsidTr="009C4A87">
        <w:trPr>
          <w:trHeight w:val="30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17618" w14:textId="77777777" w:rsidR="009C4A87" w:rsidRPr="009C4A87" w:rsidRDefault="009C4A87" w:rsidP="009C4A87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VIDRE CONTAMINAT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C2D1E" w14:textId="77777777" w:rsidR="009C4A87" w:rsidRPr="009C4A87" w:rsidRDefault="009C4A87" w:rsidP="009C4A8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150110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BACCA" w14:textId="77777777" w:rsidR="009C4A87" w:rsidRPr="009C4A87" w:rsidRDefault="009C4A87" w:rsidP="009C4A8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1800,0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0B9DD" w14:textId="77777777" w:rsidR="009C4A87" w:rsidRPr="009C4A87" w:rsidRDefault="009C4A87" w:rsidP="009C4A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0,93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7567B" w14:textId="77777777" w:rsidR="009C4A87" w:rsidRPr="009C4A87" w:rsidRDefault="009C4A87" w:rsidP="009C4A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1.674,00 €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DAEFD" w14:textId="77777777" w:rsidR="009C4A87" w:rsidRPr="009C4A87" w:rsidRDefault="009C4A87" w:rsidP="009C4A87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ECE98" w14:textId="10DE50DD" w:rsidR="009C4A87" w:rsidRPr="009C4A87" w:rsidRDefault="009C4A87" w:rsidP="009C4A8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9C4A87" w:rsidRPr="009C4A87" w14:paraId="552A95BC" w14:textId="77777777" w:rsidTr="009C4A87">
        <w:trPr>
          <w:trHeight w:val="30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B239B" w14:textId="77777777" w:rsidR="009C4A87" w:rsidRPr="009C4A87" w:rsidRDefault="009C4A87" w:rsidP="009C4A87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ENVASOS BUITS CONTAMINATS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1A78E" w14:textId="77777777" w:rsidR="009C4A87" w:rsidRPr="009C4A87" w:rsidRDefault="009C4A87" w:rsidP="009C4A8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150110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5DFE7" w14:textId="77777777" w:rsidR="009C4A87" w:rsidRPr="009C4A87" w:rsidRDefault="009C4A87" w:rsidP="009C4A8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2150,0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BA1A5" w14:textId="77777777" w:rsidR="009C4A87" w:rsidRPr="009C4A87" w:rsidRDefault="009C4A87" w:rsidP="009C4A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1,02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5132D" w14:textId="77777777" w:rsidR="009C4A87" w:rsidRPr="009C4A87" w:rsidRDefault="009C4A87" w:rsidP="009C4A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2.193,00 €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D9631" w14:textId="77777777" w:rsidR="009C4A87" w:rsidRPr="009C4A87" w:rsidRDefault="009C4A87" w:rsidP="009C4A87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79E8E" w14:textId="3BD0F8D7" w:rsidR="009C4A87" w:rsidRPr="009C4A87" w:rsidRDefault="009C4A87" w:rsidP="009C4A8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9C4A87" w:rsidRPr="009C4A87" w14:paraId="6B61B534" w14:textId="77777777" w:rsidTr="009C4A87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F39B7" w14:textId="77777777" w:rsidR="009C4A87" w:rsidRPr="009C4A87" w:rsidRDefault="009C4A87" w:rsidP="009C4A8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161B51" w14:textId="77777777" w:rsidR="009C4A87" w:rsidRPr="009C4A87" w:rsidRDefault="009C4A87" w:rsidP="009C4A87">
            <w:pPr>
              <w:rPr>
                <w:lang w:val="es-ES" w:eastAsia="es-ES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2B33D" w14:textId="77777777" w:rsidR="009C4A87" w:rsidRPr="009C4A87" w:rsidRDefault="009C4A87" w:rsidP="009C4A87">
            <w:pPr>
              <w:rPr>
                <w:lang w:val="es-ES"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30993" w14:textId="77777777" w:rsidR="009C4A87" w:rsidRPr="009C4A87" w:rsidRDefault="009C4A87" w:rsidP="009C4A87">
            <w:pPr>
              <w:rPr>
                <w:lang w:val="es-ES" w:eastAsia="es-E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D2FAC9" w14:textId="77777777" w:rsidR="009C4A87" w:rsidRPr="009C4A87" w:rsidRDefault="009C4A87" w:rsidP="009C4A87">
            <w:pPr>
              <w:rPr>
                <w:lang w:val="es-ES" w:eastAsia="es-E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EBB535" w14:textId="77777777" w:rsidR="009C4A87" w:rsidRPr="009C4A87" w:rsidRDefault="009C4A87" w:rsidP="009C4A87">
            <w:pPr>
              <w:rPr>
                <w:lang w:val="es-ES" w:eastAsia="es-ES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370F9" w14:textId="77777777" w:rsidR="009C4A87" w:rsidRPr="009C4A87" w:rsidRDefault="009C4A87" w:rsidP="009C4A87">
            <w:pPr>
              <w:rPr>
                <w:lang w:val="es-ES" w:eastAsia="es-ES"/>
              </w:rPr>
            </w:pPr>
          </w:p>
        </w:tc>
      </w:tr>
      <w:tr w:rsidR="009C4A87" w:rsidRPr="009C4A87" w14:paraId="01F1E8A8" w14:textId="77777777" w:rsidTr="009C4A87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1874D" w14:textId="77777777" w:rsidR="009C4A87" w:rsidRPr="009C4A87" w:rsidRDefault="009C4A87" w:rsidP="009C4A87">
            <w:pPr>
              <w:rPr>
                <w:lang w:val="es-ES" w:eastAsia="es-ES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04EBF" w14:textId="77777777" w:rsidR="009C4A87" w:rsidRPr="009C4A87" w:rsidRDefault="009C4A87" w:rsidP="009C4A87">
            <w:pPr>
              <w:rPr>
                <w:lang w:val="es-ES" w:eastAsia="es-ES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9AA95" w14:textId="77777777" w:rsidR="009C4A87" w:rsidRPr="009C4A87" w:rsidRDefault="009C4A87" w:rsidP="009C4A87">
            <w:pPr>
              <w:rPr>
                <w:lang w:val="es-ES"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214FB" w14:textId="77777777" w:rsidR="009C4A87" w:rsidRPr="009C4A87" w:rsidRDefault="009C4A87" w:rsidP="009C4A87">
            <w:pPr>
              <w:rPr>
                <w:lang w:val="es-ES" w:eastAsia="es-E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BCEF4" w14:textId="77777777" w:rsidR="009C4A87" w:rsidRPr="009C4A87" w:rsidRDefault="009C4A87" w:rsidP="009C4A87">
            <w:pPr>
              <w:rPr>
                <w:lang w:val="es-ES" w:eastAsia="es-E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F4474" w14:textId="77777777" w:rsidR="009C4A87" w:rsidRPr="009C4A87" w:rsidRDefault="009C4A87" w:rsidP="009C4A87">
            <w:pPr>
              <w:rPr>
                <w:lang w:val="es-ES" w:eastAsia="es-ES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1D980" w14:textId="77777777" w:rsidR="009C4A87" w:rsidRPr="009C4A87" w:rsidRDefault="009C4A87" w:rsidP="009C4A87">
            <w:pPr>
              <w:rPr>
                <w:lang w:val="es-ES" w:eastAsia="es-ES"/>
              </w:rPr>
            </w:pPr>
          </w:p>
        </w:tc>
      </w:tr>
      <w:tr w:rsidR="009C4A87" w:rsidRPr="009C4A87" w14:paraId="679527E3" w14:textId="77777777" w:rsidTr="009C4A87">
        <w:trPr>
          <w:trHeight w:val="1500"/>
        </w:trPr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noWrap/>
            <w:vAlign w:val="bottom"/>
            <w:hideMark/>
          </w:tcPr>
          <w:p w14:paraId="387730C0" w14:textId="77777777" w:rsidR="009C4A87" w:rsidRPr="009C4A87" w:rsidRDefault="009C4A87" w:rsidP="009C4A87">
            <w:pPr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2"/>
                <w:lang w:val="es-ES" w:eastAsia="es-ES"/>
              </w:rPr>
              <w:t>RESIDU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noWrap/>
            <w:vAlign w:val="bottom"/>
            <w:hideMark/>
          </w:tcPr>
          <w:p w14:paraId="4F9606AD" w14:textId="77777777" w:rsidR="009C4A87" w:rsidRPr="009C4A87" w:rsidRDefault="009C4A87" w:rsidP="009C4A87">
            <w:pPr>
              <w:jc w:val="center"/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2"/>
                <w:lang w:val="es-ES" w:eastAsia="es-ES"/>
              </w:rPr>
              <w:t>CODI LER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bottom"/>
            <w:hideMark/>
          </w:tcPr>
          <w:p w14:paraId="498AEBEB" w14:textId="77777777" w:rsidR="009C4A87" w:rsidRPr="009C4A87" w:rsidRDefault="009C4A87" w:rsidP="009C4A87">
            <w:pPr>
              <w:jc w:val="center"/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2"/>
                <w:lang w:val="es-ES" w:eastAsia="es-ES"/>
              </w:rPr>
              <w:t>CONTENIDORS DE 60L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bottom"/>
            <w:hideMark/>
          </w:tcPr>
          <w:p w14:paraId="718984BD" w14:textId="77777777" w:rsidR="009C4A87" w:rsidRPr="009C4A87" w:rsidRDefault="009C4A87" w:rsidP="009C4A87">
            <w:pPr>
              <w:jc w:val="center"/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2"/>
                <w:lang w:val="es-ES" w:eastAsia="es-ES"/>
              </w:rPr>
              <w:t>PREU UNITARI MÀXIM PER CONTENIDOR (ENVÀS I TRACTAMENT)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noWrap/>
            <w:vAlign w:val="bottom"/>
            <w:hideMark/>
          </w:tcPr>
          <w:p w14:paraId="43B635DB" w14:textId="77777777" w:rsidR="009C4A87" w:rsidRPr="009C4A87" w:rsidRDefault="009C4A87" w:rsidP="009C4A87">
            <w:pPr>
              <w:jc w:val="center"/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2"/>
                <w:lang w:val="es-ES" w:eastAsia="es-E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14:paraId="403CDB50" w14:textId="2319EBB8" w:rsidR="009C4A87" w:rsidRPr="009C4A87" w:rsidRDefault="009C4A87" w:rsidP="009C4A8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val="es-ES" w:eastAsia="es-ES"/>
              </w:rPr>
            </w:pPr>
            <w:r w:rsidRPr="009C4A87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val="es-ES" w:eastAsia="es-ES"/>
              </w:rPr>
              <w:t>PREU UNITARI OFERT</w:t>
            </w:r>
            <w:r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val="es-ES" w:eastAsia="es-ES"/>
              </w:rPr>
              <w:t xml:space="preserve"> </w:t>
            </w:r>
            <w:r w:rsidRPr="009C4A87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val="es-ES" w:eastAsia="es-ES"/>
              </w:rPr>
              <w:t>SENSE IVA</w:t>
            </w: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bottom"/>
            <w:hideMark/>
          </w:tcPr>
          <w:p w14:paraId="79B67436" w14:textId="317CE821" w:rsidR="009C4A87" w:rsidRPr="009C4A87" w:rsidRDefault="009C4A87" w:rsidP="009C4A87">
            <w:pPr>
              <w:jc w:val="center"/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2"/>
                <w:lang w:val="es-ES" w:eastAsia="es-ES"/>
              </w:rPr>
            </w:pPr>
            <w:proofErr w:type="gramStart"/>
            <w:r w:rsidRPr="009C4A87"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2"/>
                <w:lang w:val="es-ES" w:eastAsia="es-ES"/>
              </w:rPr>
              <w:t>TOTAL</w:t>
            </w:r>
            <w:proofErr w:type="gramEnd"/>
            <w:r w:rsidRPr="009C4A87">
              <w:rPr>
                <w:rFonts w:ascii="Calibri" w:hAnsi="Calibri" w:cs="Calibri"/>
                <w:b/>
                <w:bCs/>
                <w:color w:val="FFFFFF" w:themeColor="background1"/>
                <w:sz w:val="22"/>
                <w:szCs w:val="22"/>
                <w:lang w:val="es-ES" w:eastAsia="es-ES"/>
              </w:rPr>
              <w:t xml:space="preserve"> OFERT</w:t>
            </w:r>
          </w:p>
        </w:tc>
      </w:tr>
      <w:tr w:rsidR="009C4A87" w:rsidRPr="009C4A87" w14:paraId="15172559" w14:textId="77777777" w:rsidTr="009C4A87">
        <w:trPr>
          <w:trHeight w:val="30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81B6F" w14:textId="77777777" w:rsidR="009C4A87" w:rsidRPr="009C4A87" w:rsidRDefault="009C4A87" w:rsidP="009C4A87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RESIDUS BIOSANITARIS GIII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167B5" w14:textId="77777777" w:rsidR="009C4A87" w:rsidRPr="009C4A87" w:rsidRDefault="009C4A87" w:rsidP="009C4A8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180103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48AA9" w14:textId="77777777" w:rsidR="009C4A87" w:rsidRPr="009C4A87" w:rsidRDefault="009C4A87" w:rsidP="009C4A8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1700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82B44" w14:textId="77777777" w:rsidR="009C4A87" w:rsidRPr="009C4A87" w:rsidRDefault="009C4A87" w:rsidP="009C4A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17,33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0C08C" w14:textId="77777777" w:rsidR="009C4A87" w:rsidRPr="009C4A87" w:rsidRDefault="009C4A87" w:rsidP="009C4A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ES"/>
              </w:rPr>
              <w:t>29.461,00 €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7839D" w14:textId="77777777" w:rsidR="009C4A87" w:rsidRPr="009C4A87" w:rsidRDefault="009C4A87" w:rsidP="009C4A87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  <w:r w:rsidRPr="009C4A87"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1062F" w14:textId="5ED23306" w:rsidR="009C4A87" w:rsidRPr="009C4A87" w:rsidRDefault="009C4A87" w:rsidP="009C4A8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s-ES" w:eastAsia="es-ES"/>
              </w:rPr>
            </w:pPr>
          </w:p>
        </w:tc>
      </w:tr>
    </w:tbl>
    <w:p w14:paraId="4F53CF7C" w14:textId="77777777" w:rsidR="000B3AEA" w:rsidRDefault="000B3AEA" w:rsidP="000B3AEA">
      <w:pPr>
        <w:jc w:val="both"/>
        <w:rPr>
          <w:rFonts w:ascii="Open Sans" w:hAnsi="Open Sans" w:cs="Open Sans"/>
          <w:b/>
          <w:bCs/>
          <w:iCs/>
          <w:sz w:val="22"/>
          <w:szCs w:val="22"/>
        </w:rPr>
      </w:pPr>
    </w:p>
    <w:p w14:paraId="339C00C9" w14:textId="77777777" w:rsidR="009C4A87" w:rsidRDefault="009C4A87" w:rsidP="009C4A87">
      <w:pPr>
        <w:ind w:left="8"/>
        <w:jc w:val="both"/>
        <w:rPr>
          <w:rFonts w:ascii="Open Sans" w:hAnsi="Open Sans" w:cs="Open Sans"/>
          <w:sz w:val="22"/>
          <w:szCs w:val="22"/>
        </w:rPr>
      </w:pPr>
      <w:r w:rsidRPr="008C0E72">
        <w:rPr>
          <w:rFonts w:ascii="Open Sans" w:hAnsi="Open Sans" w:cs="Open Sans"/>
          <w:bCs/>
          <w:i/>
          <w:iCs/>
        </w:rPr>
        <w:t>(En cas que, algun dels preus unitaris oferts pel licitador fos superior als preus unitaris màxims previstos a l’Annex del PPT, l’empresa quedarà exclosa de la licitació. Si manqués algun dels preus unitaris, es considerarà que s’ofereix el preu unitari màxim que es recull a l’Annex del PPT).</w:t>
      </w:r>
    </w:p>
    <w:p w14:paraId="39BC5111" w14:textId="77777777" w:rsidR="000B3AEA" w:rsidRDefault="000B3AEA" w:rsidP="000B3AEA">
      <w:pPr>
        <w:jc w:val="both"/>
        <w:rPr>
          <w:rFonts w:ascii="Open Sans" w:hAnsi="Open Sans" w:cs="Open Sans"/>
          <w:b/>
          <w:bCs/>
          <w:iCs/>
          <w:sz w:val="22"/>
          <w:szCs w:val="22"/>
        </w:rPr>
      </w:pPr>
    </w:p>
    <w:p w14:paraId="05FEC048" w14:textId="77777777" w:rsidR="000B3AEA" w:rsidRDefault="000B3AEA" w:rsidP="000B3AEA">
      <w:pPr>
        <w:jc w:val="both"/>
        <w:rPr>
          <w:rFonts w:ascii="Open Sans" w:hAnsi="Open Sans" w:cs="Open Sans"/>
          <w:b/>
          <w:bCs/>
          <w:iCs/>
          <w:sz w:val="22"/>
          <w:szCs w:val="22"/>
        </w:rPr>
      </w:pPr>
    </w:p>
    <w:p w14:paraId="78F1B6A8" w14:textId="77777777" w:rsidR="000B3AEA" w:rsidRDefault="000B3AEA" w:rsidP="000B3AEA">
      <w:pPr>
        <w:jc w:val="both"/>
        <w:rPr>
          <w:rFonts w:ascii="Open Sans" w:hAnsi="Open Sans" w:cs="Open Sans"/>
          <w:b/>
          <w:bCs/>
          <w:iCs/>
          <w:sz w:val="22"/>
          <w:szCs w:val="22"/>
        </w:rPr>
      </w:pPr>
    </w:p>
    <w:p w14:paraId="559450DF" w14:textId="77777777" w:rsidR="000B3AEA" w:rsidRDefault="000B3AEA" w:rsidP="000B3AEA">
      <w:pPr>
        <w:jc w:val="both"/>
        <w:rPr>
          <w:rFonts w:ascii="Open Sans" w:hAnsi="Open Sans" w:cs="Open Sans"/>
          <w:b/>
          <w:bCs/>
          <w:iCs/>
          <w:sz w:val="22"/>
          <w:szCs w:val="22"/>
        </w:rPr>
      </w:pPr>
    </w:p>
    <w:p w14:paraId="3A3239E2" w14:textId="77777777" w:rsidR="000B3AEA" w:rsidRDefault="000B3AEA" w:rsidP="000B3AEA">
      <w:pPr>
        <w:jc w:val="both"/>
        <w:rPr>
          <w:rFonts w:ascii="Open Sans" w:hAnsi="Open Sans" w:cs="Open Sans"/>
          <w:b/>
          <w:bCs/>
          <w:iCs/>
          <w:sz w:val="22"/>
          <w:szCs w:val="22"/>
        </w:rPr>
      </w:pPr>
    </w:p>
    <w:p w14:paraId="37EB1ECF" w14:textId="0FA302CE" w:rsidR="000B3AEA" w:rsidRPr="009C4A87" w:rsidRDefault="009C4A87" w:rsidP="000B3AEA">
      <w:pPr>
        <w:jc w:val="both"/>
        <w:rPr>
          <w:rFonts w:ascii="Open Sans" w:hAnsi="Open Sans" w:cs="Open Sans"/>
          <w:iCs/>
          <w:sz w:val="22"/>
          <w:szCs w:val="22"/>
        </w:rPr>
      </w:pPr>
      <w:r>
        <w:rPr>
          <w:rFonts w:ascii="Open Sans" w:hAnsi="Open Sans" w:cs="Open Sans"/>
          <w:iCs/>
          <w:sz w:val="22"/>
          <w:szCs w:val="22"/>
        </w:rPr>
        <w:t>Oferta que suma el següent import:</w:t>
      </w:r>
    </w:p>
    <w:p w14:paraId="2514A04C" w14:textId="77777777" w:rsidR="009C4A87" w:rsidRDefault="009C4A87" w:rsidP="000B3AEA">
      <w:pPr>
        <w:jc w:val="both"/>
        <w:rPr>
          <w:rFonts w:ascii="Open Sans" w:hAnsi="Open Sans" w:cs="Open Sans"/>
          <w:b/>
          <w:bCs/>
          <w:iCs/>
          <w:sz w:val="22"/>
          <w:szCs w:val="22"/>
        </w:rPr>
      </w:pPr>
    </w:p>
    <w:tbl>
      <w:tblPr>
        <w:tblStyle w:val="TableGrid"/>
        <w:tblW w:w="8717" w:type="dxa"/>
        <w:tblInd w:w="0" w:type="dxa"/>
        <w:tblCellMar>
          <w:top w:w="1" w:type="dxa"/>
          <w:left w:w="70" w:type="dxa"/>
          <w:bottom w:w="7" w:type="dxa"/>
          <w:right w:w="73" w:type="dxa"/>
        </w:tblCellMar>
        <w:tblLook w:val="04A0" w:firstRow="1" w:lastRow="0" w:firstColumn="1" w:lastColumn="0" w:noHBand="0" w:noVBand="1"/>
      </w:tblPr>
      <w:tblGrid>
        <w:gridCol w:w="2501"/>
        <w:gridCol w:w="1325"/>
        <w:gridCol w:w="1754"/>
        <w:gridCol w:w="3137"/>
      </w:tblGrid>
      <w:tr w:rsidR="009C4A87" w:rsidRPr="00B31A70" w14:paraId="0D22B26C" w14:textId="77777777" w:rsidTr="009C4A87">
        <w:trPr>
          <w:trHeight w:val="516"/>
        </w:trPr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38FAA" w14:textId="13454366" w:rsidR="009C4A87" w:rsidRPr="00B31A70" w:rsidRDefault="009C4A87" w:rsidP="001361B9">
            <w:pPr>
              <w:spacing w:after="3" w:line="259" w:lineRule="auto"/>
              <w:rPr>
                <w:rFonts w:ascii="Open Sans" w:hAnsi="Open Sans" w:cs="Open Sans"/>
              </w:rPr>
            </w:pPr>
            <w:r w:rsidRPr="00B31A70">
              <w:rPr>
                <w:rFonts w:ascii="Open Sans" w:hAnsi="Open Sans" w:cs="Open Sans"/>
                <w:b/>
                <w:sz w:val="20"/>
              </w:rPr>
              <w:t xml:space="preserve">PREU </w:t>
            </w:r>
            <w:r>
              <w:rPr>
                <w:rFonts w:ascii="Open Sans" w:hAnsi="Open Sans" w:cs="Open Sans"/>
                <w:b/>
                <w:sz w:val="20"/>
              </w:rPr>
              <w:t xml:space="preserve">TOTAL </w:t>
            </w:r>
            <w:r w:rsidRPr="00B31A70">
              <w:rPr>
                <w:rFonts w:ascii="Open Sans" w:hAnsi="Open Sans" w:cs="Open Sans"/>
                <w:b/>
                <w:sz w:val="20"/>
              </w:rPr>
              <w:t xml:space="preserve">SENSE IVA </w:t>
            </w:r>
          </w:p>
          <w:p w14:paraId="7AAB4A0A" w14:textId="77777777" w:rsidR="009C4A87" w:rsidRPr="00B31A70" w:rsidRDefault="009C4A87" w:rsidP="001361B9">
            <w:pPr>
              <w:spacing w:line="259" w:lineRule="auto"/>
              <w:rPr>
                <w:rFonts w:ascii="Open Sans" w:hAnsi="Open Sans" w:cs="Open Sans"/>
              </w:rPr>
            </w:pPr>
            <w:r w:rsidRPr="00B31A70">
              <w:rPr>
                <w:rFonts w:ascii="Open Sans" w:hAnsi="Open Sans" w:cs="Open Sans"/>
                <w:b/>
              </w:rPr>
              <w:t>(en lletres i xifres)</w:t>
            </w:r>
            <w:r w:rsidRPr="00B31A70">
              <w:rPr>
                <w:rFonts w:ascii="Open Sans" w:hAnsi="Open Sans" w:cs="Open Sans"/>
              </w:rPr>
              <w:t xml:space="preserve"> </w:t>
            </w:r>
            <w:r w:rsidRPr="00B31A70">
              <w:rPr>
                <w:rFonts w:ascii="Open Sans" w:hAnsi="Open Sans" w:cs="Open Sans"/>
                <w:b/>
                <w:sz w:val="20"/>
              </w:rPr>
              <w:t xml:space="preserve"> 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4674F" w14:textId="77777777" w:rsidR="009C4A87" w:rsidRPr="00B31A70" w:rsidRDefault="009C4A87" w:rsidP="001361B9">
            <w:pPr>
              <w:spacing w:line="259" w:lineRule="auto"/>
              <w:rPr>
                <w:rFonts w:ascii="Open Sans" w:hAnsi="Open Sans" w:cs="Open Sans"/>
              </w:rPr>
            </w:pPr>
            <w:r w:rsidRPr="00B31A70">
              <w:rPr>
                <w:rFonts w:ascii="Open Sans" w:hAnsi="Open Sans" w:cs="Open Sans"/>
                <w:b/>
                <w:sz w:val="20"/>
              </w:rPr>
              <w:t xml:space="preserve">TIPUS IVA 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BF6FA" w14:textId="77777777" w:rsidR="009C4A87" w:rsidRPr="00B31A70" w:rsidRDefault="009C4A87" w:rsidP="001361B9">
            <w:pPr>
              <w:spacing w:line="259" w:lineRule="auto"/>
              <w:rPr>
                <w:rFonts w:ascii="Open Sans" w:hAnsi="Open Sans" w:cs="Open Sans"/>
              </w:rPr>
            </w:pPr>
            <w:r w:rsidRPr="00B31A70">
              <w:rPr>
                <w:rFonts w:ascii="Open Sans" w:hAnsi="Open Sans" w:cs="Open Sans"/>
                <w:b/>
                <w:sz w:val="20"/>
              </w:rPr>
              <w:t xml:space="preserve">IMPORT IVA </w:t>
            </w:r>
            <w:r w:rsidRPr="00B31A70">
              <w:rPr>
                <w:rFonts w:ascii="Open Sans" w:hAnsi="Open Sans" w:cs="Open Sans"/>
                <w:b/>
              </w:rPr>
              <w:t>(en lletres i xifres)</w:t>
            </w:r>
            <w:r w:rsidRPr="00B31A70">
              <w:rPr>
                <w:rFonts w:ascii="Open Sans" w:hAnsi="Open Sans" w:cs="Open Sans"/>
                <w:b/>
                <w:sz w:val="20"/>
              </w:rPr>
              <w:t xml:space="preserve"> 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E8DEA" w14:textId="77777777" w:rsidR="009C4A87" w:rsidRPr="00B31A70" w:rsidRDefault="009C4A87" w:rsidP="001361B9">
            <w:pPr>
              <w:spacing w:line="259" w:lineRule="auto"/>
              <w:rPr>
                <w:rFonts w:ascii="Open Sans" w:hAnsi="Open Sans" w:cs="Open Sans"/>
              </w:rPr>
            </w:pPr>
            <w:r w:rsidRPr="00B31A70">
              <w:rPr>
                <w:rFonts w:ascii="Open Sans" w:hAnsi="Open Sans" w:cs="Open Sans"/>
                <w:b/>
                <w:sz w:val="20"/>
              </w:rPr>
              <w:t>TOTAL</w:t>
            </w:r>
            <w:r w:rsidRPr="00B31A70">
              <w:rPr>
                <w:rFonts w:ascii="Open Sans" w:hAnsi="Open Sans" w:cs="Open Sans"/>
                <w:b/>
              </w:rPr>
              <w:t xml:space="preserve">(en </w:t>
            </w:r>
          </w:p>
          <w:p w14:paraId="58173395" w14:textId="77777777" w:rsidR="009C4A87" w:rsidRPr="00B31A70" w:rsidRDefault="009C4A87" w:rsidP="001361B9">
            <w:pPr>
              <w:spacing w:line="259" w:lineRule="auto"/>
              <w:rPr>
                <w:rFonts w:ascii="Open Sans" w:hAnsi="Open Sans" w:cs="Open Sans"/>
              </w:rPr>
            </w:pPr>
            <w:r w:rsidRPr="00B31A70">
              <w:rPr>
                <w:rFonts w:ascii="Open Sans" w:hAnsi="Open Sans" w:cs="Open Sans"/>
                <w:b/>
              </w:rPr>
              <w:t>lletres i xifres)</w:t>
            </w:r>
            <w:r w:rsidRPr="00B31A70">
              <w:rPr>
                <w:rFonts w:ascii="Open Sans" w:hAnsi="Open Sans" w:cs="Open Sans"/>
                <w:b/>
                <w:sz w:val="20"/>
              </w:rPr>
              <w:t xml:space="preserve"> </w:t>
            </w:r>
          </w:p>
        </w:tc>
      </w:tr>
      <w:tr w:rsidR="009C4A87" w:rsidRPr="00B31A70" w14:paraId="4FE382FE" w14:textId="77777777" w:rsidTr="009C4A87">
        <w:trPr>
          <w:trHeight w:val="240"/>
        </w:trPr>
        <w:tc>
          <w:tcPr>
            <w:tcW w:w="2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5DAB4E" w14:textId="77777777" w:rsidR="009C4A87" w:rsidRPr="00B31A70" w:rsidRDefault="009C4A87" w:rsidP="001361B9">
            <w:pPr>
              <w:spacing w:line="259" w:lineRule="auto"/>
              <w:rPr>
                <w:rFonts w:ascii="Open Sans" w:hAnsi="Open Sans" w:cs="Open Sans"/>
              </w:rPr>
            </w:pPr>
            <w:r w:rsidRPr="00B31A70">
              <w:rPr>
                <w:rFonts w:ascii="Open Sans" w:hAnsi="Open Sans" w:cs="Open Sans"/>
                <w:i/>
                <w:sz w:val="20"/>
              </w:rPr>
              <w:t xml:space="preserve"> 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81DD8E" w14:textId="77777777" w:rsidR="009C4A87" w:rsidRPr="00B31A70" w:rsidRDefault="009C4A87" w:rsidP="001361B9">
            <w:pPr>
              <w:spacing w:line="259" w:lineRule="auto"/>
              <w:rPr>
                <w:rFonts w:ascii="Open Sans" w:hAnsi="Open Sans" w:cs="Open Sans"/>
              </w:rPr>
            </w:pPr>
            <w:r w:rsidRPr="00B31A70">
              <w:rPr>
                <w:rFonts w:ascii="Open Sans" w:hAnsi="Open Sans" w:cs="Open Sans"/>
                <w:i/>
                <w:sz w:val="20"/>
              </w:rPr>
              <w:t xml:space="preserve"> 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1D3AC5" w14:textId="77777777" w:rsidR="009C4A87" w:rsidRPr="00B31A70" w:rsidRDefault="009C4A87" w:rsidP="001361B9">
            <w:pPr>
              <w:spacing w:line="259" w:lineRule="auto"/>
              <w:rPr>
                <w:rFonts w:ascii="Open Sans" w:hAnsi="Open Sans" w:cs="Open Sans"/>
              </w:rPr>
            </w:pPr>
            <w:r w:rsidRPr="00B31A70">
              <w:rPr>
                <w:rFonts w:ascii="Open Sans" w:hAnsi="Open Sans" w:cs="Open Sans"/>
                <w:i/>
                <w:sz w:val="20"/>
              </w:rPr>
              <w:t xml:space="preserve"> 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647B85" w14:textId="77777777" w:rsidR="009C4A87" w:rsidRPr="00B31A70" w:rsidRDefault="009C4A87" w:rsidP="001361B9">
            <w:pPr>
              <w:spacing w:line="259" w:lineRule="auto"/>
              <w:rPr>
                <w:rFonts w:ascii="Open Sans" w:hAnsi="Open Sans" w:cs="Open Sans"/>
              </w:rPr>
            </w:pPr>
            <w:r w:rsidRPr="00B31A70">
              <w:rPr>
                <w:rFonts w:ascii="Open Sans" w:hAnsi="Open Sans" w:cs="Open Sans"/>
                <w:i/>
                <w:sz w:val="20"/>
              </w:rPr>
              <w:t xml:space="preserve"> </w:t>
            </w:r>
          </w:p>
        </w:tc>
      </w:tr>
    </w:tbl>
    <w:p w14:paraId="6BAD4510" w14:textId="77777777" w:rsidR="009C4A87" w:rsidRPr="00B31A70" w:rsidRDefault="009C4A87" w:rsidP="009C4A87">
      <w:pPr>
        <w:spacing w:after="43" w:line="259" w:lineRule="auto"/>
        <w:ind w:left="708"/>
        <w:rPr>
          <w:rFonts w:ascii="Open Sans" w:hAnsi="Open Sans" w:cs="Open Sans"/>
        </w:rPr>
      </w:pPr>
      <w:r w:rsidRPr="00B31A70">
        <w:rPr>
          <w:rFonts w:ascii="Open Sans" w:hAnsi="Open Sans" w:cs="Open Sans"/>
          <w:i/>
          <w:sz w:val="16"/>
        </w:rPr>
        <w:t xml:space="preserve"> </w:t>
      </w:r>
    </w:p>
    <w:p w14:paraId="1F94D6C8" w14:textId="27FB81ED" w:rsidR="002109C0" w:rsidRPr="009C4A87" w:rsidRDefault="002109C0" w:rsidP="002109C0">
      <w:pPr>
        <w:spacing w:line="259" w:lineRule="auto"/>
        <w:jc w:val="both"/>
        <w:rPr>
          <w:rFonts w:ascii="Open Sans" w:hAnsi="Open Sans" w:cs="Open Sans"/>
          <w:sz w:val="22"/>
          <w:szCs w:val="22"/>
        </w:rPr>
      </w:pPr>
      <w:r w:rsidRPr="009C4A87">
        <w:rPr>
          <w:rFonts w:ascii="Open Sans" w:hAnsi="Open Sans" w:cs="Open Sans"/>
          <w:sz w:val="22"/>
          <w:szCs w:val="22"/>
        </w:rPr>
        <w:t xml:space="preserve">Aquest </w:t>
      </w:r>
      <w:r w:rsidRPr="009C4A87">
        <w:rPr>
          <w:rFonts w:ascii="Open Sans" w:hAnsi="Open Sans" w:cs="Open Sans"/>
          <w:b/>
          <w:bCs/>
          <w:sz w:val="22"/>
          <w:szCs w:val="22"/>
        </w:rPr>
        <w:t>preu net (sense IVA)</w:t>
      </w:r>
      <w:r w:rsidRPr="009C4A87">
        <w:rPr>
          <w:rFonts w:ascii="Open Sans" w:hAnsi="Open Sans" w:cs="Open Sans"/>
          <w:sz w:val="22"/>
          <w:szCs w:val="22"/>
        </w:rPr>
        <w:t xml:space="preserve"> es desglossa en els costos directes i indirectes següents i els costos salarials següents aplicant el conveni ................................................................... :</w:t>
      </w:r>
    </w:p>
    <w:p w14:paraId="2C0071A0" w14:textId="77777777" w:rsidR="002109C0" w:rsidRDefault="002109C0" w:rsidP="002109C0">
      <w:pPr>
        <w:spacing w:line="259" w:lineRule="auto"/>
        <w:jc w:val="both"/>
        <w:rPr>
          <w:rFonts w:ascii="Open Sans" w:hAnsi="Open Sans" w:cs="Open Sans"/>
        </w:rPr>
      </w:pPr>
    </w:p>
    <w:tbl>
      <w:tblPr>
        <w:tblW w:w="9639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4"/>
        <w:gridCol w:w="2835"/>
      </w:tblGrid>
      <w:tr w:rsidR="002109C0" w:rsidRPr="007825FC" w14:paraId="60EF328A" w14:textId="77777777" w:rsidTr="00A831F6">
        <w:tc>
          <w:tcPr>
            <w:tcW w:w="68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13DF18" w14:textId="77777777" w:rsidR="002109C0" w:rsidRPr="007825FC" w:rsidRDefault="002109C0" w:rsidP="00A831F6">
            <w:pPr>
              <w:rPr>
                <w:rFonts w:ascii="Open Sans" w:hAnsi="Open Sans" w:cs="Open Sans"/>
                <w:b/>
              </w:rPr>
            </w:pPr>
            <w:r w:rsidRPr="007825FC">
              <w:rPr>
                <w:rFonts w:ascii="Open Sans" w:hAnsi="Open Sans" w:cs="Open Sans"/>
                <w:b/>
              </w:rPr>
              <w:t>Costos directes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6258A3" w14:textId="77777777" w:rsidR="002109C0" w:rsidRPr="007825FC" w:rsidRDefault="002109C0" w:rsidP="00A831F6">
            <w:pPr>
              <w:rPr>
                <w:rFonts w:ascii="Open Sans" w:hAnsi="Open Sans" w:cs="Open Sans"/>
                <w:b/>
              </w:rPr>
            </w:pPr>
            <w:r w:rsidRPr="007825FC">
              <w:rPr>
                <w:rFonts w:ascii="Open Sans" w:hAnsi="Open Sans" w:cs="Open Sans"/>
                <w:b/>
              </w:rPr>
              <w:t>Import €</w:t>
            </w:r>
          </w:p>
        </w:tc>
      </w:tr>
      <w:tr w:rsidR="002109C0" w:rsidRPr="007825FC" w14:paraId="1DDE1504" w14:textId="77777777" w:rsidTr="00A831F6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72C35B" w14:textId="77777777" w:rsidR="002109C0" w:rsidRPr="007825FC" w:rsidRDefault="002109C0" w:rsidP="00A831F6">
            <w:pPr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....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D511F" w14:textId="77777777" w:rsidR="002109C0" w:rsidRPr="007825FC" w:rsidRDefault="002109C0" w:rsidP="00A831F6">
            <w:pPr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...... €</w:t>
            </w:r>
          </w:p>
        </w:tc>
      </w:tr>
      <w:tr w:rsidR="002109C0" w:rsidRPr="007825FC" w14:paraId="146EA0B6" w14:textId="77777777" w:rsidTr="00A831F6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8EC94" w14:textId="77777777" w:rsidR="002109C0" w:rsidRPr="007825FC" w:rsidRDefault="002109C0" w:rsidP="00A831F6">
            <w:pPr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....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8D775" w14:textId="77777777" w:rsidR="002109C0" w:rsidRPr="007825FC" w:rsidRDefault="002109C0" w:rsidP="00A831F6">
            <w:pPr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...... €</w:t>
            </w:r>
          </w:p>
        </w:tc>
      </w:tr>
      <w:tr w:rsidR="002109C0" w:rsidRPr="007825FC" w14:paraId="00C4B812" w14:textId="77777777" w:rsidTr="00A831F6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82DAC" w14:textId="77777777" w:rsidR="002109C0" w:rsidRPr="007825FC" w:rsidRDefault="002109C0" w:rsidP="00A831F6">
            <w:pPr>
              <w:tabs>
                <w:tab w:val="left" w:pos="430"/>
              </w:tabs>
              <w:rPr>
                <w:rFonts w:ascii="Open Sans" w:hAnsi="Open Sans" w:cs="Open Sans"/>
                <w:sz w:val="24"/>
              </w:rPr>
            </w:pPr>
            <w:r w:rsidRPr="007825FC">
              <w:rPr>
                <w:rFonts w:ascii="Open Sans" w:hAnsi="Open Sans" w:cs="Open Sans"/>
              </w:rPr>
              <w:t xml:space="preserve">Costos salarials </w:t>
            </w:r>
            <w:r w:rsidRPr="007825FC">
              <w:rPr>
                <w:rFonts w:ascii="Open Sans" w:hAnsi="Open Sans" w:cs="Open Sans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D0B3C" w14:textId="77777777" w:rsidR="002109C0" w:rsidRPr="007825FC" w:rsidRDefault="002109C0" w:rsidP="00A831F6">
            <w:pPr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...... €</w:t>
            </w:r>
          </w:p>
        </w:tc>
      </w:tr>
      <w:tr w:rsidR="002109C0" w:rsidRPr="007825FC" w14:paraId="6CB1E62D" w14:textId="77777777" w:rsidTr="00A831F6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D631A8" w14:textId="77777777" w:rsidR="002109C0" w:rsidRPr="007825FC" w:rsidRDefault="002109C0" w:rsidP="00A831F6">
            <w:pPr>
              <w:jc w:val="right"/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TOTAL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3BB1F6" w14:textId="77777777" w:rsidR="002109C0" w:rsidRPr="007825FC" w:rsidRDefault="002109C0" w:rsidP="00A831F6">
            <w:pPr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Suma costos directes:</w:t>
            </w:r>
          </w:p>
          <w:p w14:paraId="6E271733" w14:textId="77777777" w:rsidR="002109C0" w:rsidRPr="007825FC" w:rsidRDefault="002109C0" w:rsidP="00A831F6">
            <w:pPr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...... €</w:t>
            </w:r>
          </w:p>
        </w:tc>
      </w:tr>
    </w:tbl>
    <w:p w14:paraId="7FD846DA" w14:textId="77777777" w:rsidR="002109C0" w:rsidRPr="007825FC" w:rsidRDefault="002109C0" w:rsidP="002109C0">
      <w:pPr>
        <w:spacing w:line="259" w:lineRule="auto"/>
        <w:jc w:val="both"/>
        <w:rPr>
          <w:rFonts w:ascii="Open Sans" w:hAnsi="Open Sans" w:cs="Open Sans"/>
        </w:rPr>
      </w:pPr>
    </w:p>
    <w:tbl>
      <w:tblPr>
        <w:tblW w:w="9639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4"/>
        <w:gridCol w:w="2835"/>
      </w:tblGrid>
      <w:tr w:rsidR="002109C0" w:rsidRPr="007825FC" w14:paraId="790D5CB4" w14:textId="77777777" w:rsidTr="00A831F6">
        <w:tc>
          <w:tcPr>
            <w:tcW w:w="68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2318CD" w14:textId="77777777" w:rsidR="002109C0" w:rsidRPr="007825FC" w:rsidRDefault="002109C0" w:rsidP="00A831F6">
            <w:pPr>
              <w:rPr>
                <w:rFonts w:ascii="Open Sans" w:hAnsi="Open Sans" w:cs="Open Sans"/>
                <w:b/>
              </w:rPr>
            </w:pPr>
            <w:r w:rsidRPr="007825FC">
              <w:rPr>
                <w:rFonts w:ascii="Open Sans" w:hAnsi="Open Sans" w:cs="Open Sans"/>
                <w:b/>
              </w:rPr>
              <w:t>Costos indirectes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7B30D7" w14:textId="77777777" w:rsidR="002109C0" w:rsidRPr="007825FC" w:rsidRDefault="002109C0" w:rsidP="00A831F6">
            <w:pPr>
              <w:rPr>
                <w:rFonts w:ascii="Open Sans" w:hAnsi="Open Sans" w:cs="Open Sans"/>
                <w:b/>
              </w:rPr>
            </w:pPr>
            <w:r w:rsidRPr="007825FC">
              <w:rPr>
                <w:rFonts w:ascii="Open Sans" w:hAnsi="Open Sans" w:cs="Open Sans"/>
                <w:b/>
              </w:rPr>
              <w:t>Import €</w:t>
            </w:r>
          </w:p>
        </w:tc>
      </w:tr>
      <w:tr w:rsidR="002109C0" w:rsidRPr="007825FC" w14:paraId="4C47006C" w14:textId="77777777" w:rsidTr="00A831F6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A52DD" w14:textId="77777777" w:rsidR="002109C0" w:rsidRPr="007825FC" w:rsidRDefault="002109C0" w:rsidP="00A831F6">
            <w:pPr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Despeses generals</w:t>
            </w:r>
            <w:r w:rsidRPr="007825FC" w:rsidDel="00713FBB">
              <w:rPr>
                <w:rFonts w:ascii="Open Sans" w:hAnsi="Open Sans" w:cs="Open Sans"/>
              </w:rPr>
              <w:t xml:space="preserve"> </w:t>
            </w:r>
            <w:r w:rsidRPr="007825FC">
              <w:rPr>
                <w:rFonts w:ascii="Open Sans" w:hAnsi="Open Sans" w:cs="Open Sans"/>
              </w:rPr>
              <w:t>d’estructura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9AA4B" w14:textId="77777777" w:rsidR="002109C0" w:rsidRPr="007825FC" w:rsidRDefault="002109C0" w:rsidP="00A831F6">
            <w:pPr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...... €</w:t>
            </w:r>
          </w:p>
        </w:tc>
      </w:tr>
      <w:tr w:rsidR="002109C0" w:rsidRPr="007825FC" w14:paraId="65CB237B" w14:textId="77777777" w:rsidTr="00A831F6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80EC4" w14:textId="77777777" w:rsidR="002109C0" w:rsidRPr="007825FC" w:rsidRDefault="002109C0" w:rsidP="00A831F6">
            <w:pPr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............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B65C0" w14:textId="77777777" w:rsidR="002109C0" w:rsidRPr="007825FC" w:rsidRDefault="002109C0" w:rsidP="00A831F6">
            <w:pPr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....... €</w:t>
            </w:r>
          </w:p>
        </w:tc>
      </w:tr>
      <w:tr w:rsidR="002109C0" w:rsidRPr="007825FC" w14:paraId="691C2C7B" w14:textId="77777777" w:rsidTr="00A831F6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D1062" w14:textId="77777777" w:rsidR="002109C0" w:rsidRPr="007825FC" w:rsidRDefault="002109C0" w:rsidP="00A831F6">
            <w:pPr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...........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A4C41" w14:textId="77777777" w:rsidR="002109C0" w:rsidRPr="007825FC" w:rsidRDefault="002109C0" w:rsidP="00A831F6">
            <w:pPr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...... €</w:t>
            </w:r>
          </w:p>
        </w:tc>
      </w:tr>
      <w:tr w:rsidR="002109C0" w:rsidRPr="007825FC" w14:paraId="691FBF15" w14:textId="77777777" w:rsidTr="00A831F6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366D6" w14:textId="77777777" w:rsidR="002109C0" w:rsidRPr="007825FC" w:rsidRDefault="002109C0" w:rsidP="00A831F6">
            <w:pPr>
              <w:jc w:val="right"/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TOTAL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D1F1F" w14:textId="77777777" w:rsidR="002109C0" w:rsidRPr="007825FC" w:rsidRDefault="002109C0" w:rsidP="00A831F6">
            <w:pPr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Suma costos indirectes:</w:t>
            </w:r>
          </w:p>
          <w:p w14:paraId="11CFBA03" w14:textId="77777777" w:rsidR="002109C0" w:rsidRPr="007825FC" w:rsidRDefault="002109C0" w:rsidP="00A831F6">
            <w:pPr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...... €</w:t>
            </w:r>
          </w:p>
        </w:tc>
      </w:tr>
      <w:tr w:rsidR="002109C0" w:rsidRPr="007825FC" w14:paraId="366F6013" w14:textId="77777777" w:rsidTr="00A831F6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2791A" w14:textId="77777777" w:rsidR="002109C0" w:rsidRPr="007825FC" w:rsidRDefault="002109C0" w:rsidP="00A831F6">
            <w:pPr>
              <w:rPr>
                <w:rFonts w:ascii="Open Sans" w:hAnsi="Open Sans" w:cs="Open Sans"/>
                <w:b/>
                <w:bCs/>
              </w:rPr>
            </w:pPr>
            <w:r w:rsidRPr="007825FC">
              <w:rPr>
                <w:rFonts w:ascii="Open Sans" w:hAnsi="Open Sans" w:cs="Open Sans"/>
                <w:b/>
                <w:bCs/>
              </w:rPr>
              <w:t>Benefici industrial</w:t>
            </w:r>
            <w:r w:rsidRPr="007825FC" w:rsidDel="00713FBB">
              <w:rPr>
                <w:rFonts w:ascii="Open Sans" w:hAnsi="Open Sans" w:cs="Open Sans"/>
                <w:b/>
                <w:bCs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C8035" w14:textId="77777777" w:rsidR="002109C0" w:rsidRPr="007825FC" w:rsidRDefault="002109C0" w:rsidP="00A831F6">
            <w:pPr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...... €</w:t>
            </w:r>
          </w:p>
        </w:tc>
      </w:tr>
    </w:tbl>
    <w:p w14:paraId="69C59C2E" w14:textId="77777777" w:rsidR="002109C0" w:rsidRPr="007825FC" w:rsidRDefault="002109C0" w:rsidP="002109C0">
      <w:pPr>
        <w:spacing w:line="259" w:lineRule="auto"/>
        <w:jc w:val="both"/>
        <w:rPr>
          <w:rFonts w:ascii="Open Sans" w:hAnsi="Open Sans" w:cs="Open Sans"/>
        </w:rPr>
      </w:pPr>
    </w:p>
    <w:tbl>
      <w:tblPr>
        <w:tblW w:w="9639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4"/>
        <w:gridCol w:w="2835"/>
      </w:tblGrid>
      <w:tr w:rsidR="002109C0" w:rsidRPr="007825FC" w14:paraId="3BD702DC" w14:textId="77777777" w:rsidTr="00A831F6">
        <w:tc>
          <w:tcPr>
            <w:tcW w:w="68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058466" w14:textId="77777777" w:rsidR="002109C0" w:rsidRPr="007825FC" w:rsidRDefault="002109C0" w:rsidP="00A831F6">
            <w:pPr>
              <w:rPr>
                <w:rFonts w:ascii="Open Sans" w:hAnsi="Open Sans" w:cs="Open Sans"/>
                <w:b/>
              </w:rPr>
            </w:pPr>
            <w:r w:rsidRPr="007825FC">
              <w:rPr>
                <w:rFonts w:ascii="Open Sans" w:hAnsi="Open Sans" w:cs="Open Sans"/>
                <w:b/>
              </w:rPr>
              <w:t>TOTAL DE COSTOS (directes + indirectes + Benefici industrial):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52847" w14:textId="77777777" w:rsidR="002109C0" w:rsidRPr="007825FC" w:rsidRDefault="002109C0" w:rsidP="00A831F6">
            <w:pPr>
              <w:rPr>
                <w:rFonts w:ascii="Open Sans" w:hAnsi="Open Sans" w:cs="Open Sans"/>
                <w:b/>
              </w:rPr>
            </w:pPr>
            <w:r w:rsidRPr="007825FC">
              <w:rPr>
                <w:rFonts w:ascii="Open Sans" w:hAnsi="Open Sans" w:cs="Open Sans"/>
                <w:b/>
              </w:rPr>
              <w:t>...... €</w:t>
            </w:r>
          </w:p>
        </w:tc>
      </w:tr>
    </w:tbl>
    <w:p w14:paraId="42958E4F" w14:textId="77777777" w:rsidR="002109C0" w:rsidRDefault="002109C0" w:rsidP="002109C0">
      <w:pPr>
        <w:spacing w:line="259" w:lineRule="auto"/>
        <w:rPr>
          <w:rFonts w:ascii="Open Sans" w:hAnsi="Open Sans" w:cs="Open Sans"/>
        </w:rPr>
      </w:pPr>
    </w:p>
    <w:p w14:paraId="10C5AAD2" w14:textId="77777777" w:rsidR="003F63F0" w:rsidRDefault="003F63F0" w:rsidP="002109C0">
      <w:pPr>
        <w:jc w:val="both"/>
        <w:rPr>
          <w:rFonts w:ascii="Open Sans" w:hAnsi="Open Sans" w:cs="Open Sans"/>
        </w:rPr>
      </w:pPr>
    </w:p>
    <w:p w14:paraId="581466B0" w14:textId="4B1F7483" w:rsidR="002109C0" w:rsidRPr="009C4A87" w:rsidRDefault="002109C0" w:rsidP="002109C0">
      <w:pPr>
        <w:jc w:val="both"/>
        <w:rPr>
          <w:rFonts w:ascii="Open Sans" w:hAnsi="Open Sans" w:cs="Open Sans"/>
          <w:sz w:val="22"/>
          <w:szCs w:val="22"/>
        </w:rPr>
      </w:pPr>
      <w:r w:rsidRPr="009C4A87">
        <w:rPr>
          <w:rFonts w:ascii="Open Sans" w:hAnsi="Open Sans" w:cs="Open Sans"/>
          <w:sz w:val="22"/>
          <w:szCs w:val="22"/>
        </w:rPr>
        <w:t xml:space="preserve">Així mateix presenta la següent </w:t>
      </w:r>
      <w:r w:rsidRPr="009C4A87">
        <w:rPr>
          <w:rFonts w:ascii="Open Sans" w:hAnsi="Open Sans" w:cs="Open Sans"/>
          <w:b/>
          <w:sz w:val="22"/>
          <w:szCs w:val="22"/>
        </w:rPr>
        <w:t>OFERTA RELATIVA ALS CRITERIS D’ADJUDICACIÓ AVALUABLES MITJANÇANT LA UTILITZACIÓ DE FÓRMULES</w:t>
      </w:r>
      <w:r w:rsidRPr="009C4A87">
        <w:rPr>
          <w:rFonts w:ascii="Open Sans" w:hAnsi="Open Sans" w:cs="Open Sans"/>
          <w:sz w:val="22"/>
          <w:szCs w:val="22"/>
        </w:rPr>
        <w:t xml:space="preserve"> (criteris automàtics):</w:t>
      </w:r>
    </w:p>
    <w:p w14:paraId="0B088263" w14:textId="77777777" w:rsidR="003F63F0" w:rsidRPr="009C4A87" w:rsidRDefault="003F63F0" w:rsidP="002109C0">
      <w:pPr>
        <w:jc w:val="both"/>
        <w:rPr>
          <w:rFonts w:ascii="Open Sans" w:hAnsi="Open Sans" w:cs="Open Sans"/>
          <w:bCs/>
          <w:i/>
          <w:iCs/>
          <w:sz w:val="22"/>
          <w:szCs w:val="22"/>
        </w:rPr>
      </w:pPr>
    </w:p>
    <w:p w14:paraId="3F2E8677" w14:textId="16B5DBDE" w:rsidR="002109C0" w:rsidRPr="00284EDD" w:rsidRDefault="00284EDD" w:rsidP="00284EDD">
      <w:pPr>
        <w:ind w:left="708"/>
        <w:rPr>
          <w:rFonts w:ascii="Open Sans" w:hAnsi="Open Sans" w:cs="Open Sans"/>
          <w:b/>
          <w:bCs/>
          <w:iCs/>
          <w:sz w:val="22"/>
          <w:szCs w:val="22"/>
        </w:rPr>
      </w:pPr>
      <w:r w:rsidRPr="00284EDD">
        <w:rPr>
          <w:rFonts w:ascii="Open Sans" w:hAnsi="Open Sans" w:cs="Open Sans"/>
          <w:b/>
          <w:bCs/>
          <w:iCs/>
          <w:sz w:val="22"/>
          <w:szCs w:val="22"/>
          <w:lang w:val="es-ES"/>
        </w:rPr>
        <w:t>B.</w:t>
      </w:r>
      <w:r>
        <w:rPr>
          <w:rFonts w:ascii="Open Sans" w:hAnsi="Open Sans" w:cs="Open Sans"/>
          <w:b/>
          <w:bCs/>
          <w:iCs/>
          <w:sz w:val="22"/>
          <w:szCs w:val="22"/>
          <w:lang w:val="es-ES"/>
        </w:rPr>
        <w:t xml:space="preserve"> </w:t>
      </w:r>
      <w:r w:rsidRPr="00284EDD">
        <w:rPr>
          <w:rFonts w:ascii="Open Sans" w:hAnsi="Open Sans" w:cs="Open Sans"/>
          <w:b/>
          <w:bCs/>
          <w:iCs/>
          <w:sz w:val="22"/>
          <w:szCs w:val="22"/>
          <w:lang w:val="es-ES"/>
        </w:rPr>
        <w:t>Únic interlocutor</w:t>
      </w:r>
      <w:r w:rsidR="002109C0" w:rsidRPr="00284EDD">
        <w:rPr>
          <w:rFonts w:ascii="Open Sans" w:hAnsi="Open Sans" w:cs="Open Sans"/>
          <w:b/>
          <w:bCs/>
          <w:iCs/>
          <w:sz w:val="22"/>
          <w:szCs w:val="22"/>
          <w:lang w:val="es-ES"/>
        </w:rPr>
        <w:t xml:space="preserve"> </w:t>
      </w:r>
      <w:r w:rsidR="002109C0" w:rsidRPr="00284EDD">
        <w:rPr>
          <w:rFonts w:ascii="Open Sans" w:hAnsi="Open Sans" w:cs="Open Sans"/>
          <w:b/>
          <w:bCs/>
          <w:iCs/>
          <w:sz w:val="22"/>
          <w:szCs w:val="22"/>
        </w:rPr>
        <w:t>(</w:t>
      </w:r>
      <w:r>
        <w:rPr>
          <w:rFonts w:ascii="Open Sans" w:hAnsi="Open Sans" w:cs="Open Sans"/>
          <w:b/>
          <w:bCs/>
          <w:iCs/>
          <w:sz w:val="22"/>
          <w:szCs w:val="22"/>
        </w:rPr>
        <w:t>5</w:t>
      </w:r>
      <w:r w:rsidR="002109C0" w:rsidRPr="00284EDD">
        <w:rPr>
          <w:rFonts w:ascii="Open Sans" w:hAnsi="Open Sans" w:cs="Open Sans"/>
          <w:b/>
          <w:bCs/>
          <w:iCs/>
          <w:sz w:val="22"/>
          <w:szCs w:val="22"/>
        </w:rPr>
        <w:t xml:space="preserve"> punts)</w:t>
      </w:r>
    </w:p>
    <w:p w14:paraId="44F15052" w14:textId="77777777" w:rsidR="00284EDD" w:rsidRPr="00B31A70" w:rsidRDefault="00284EDD" w:rsidP="00284EDD">
      <w:pPr>
        <w:jc w:val="both"/>
        <w:rPr>
          <w:rFonts w:ascii="Open Sans" w:hAnsi="Open Sans" w:cs="Open Sans"/>
        </w:rPr>
      </w:pPr>
    </w:p>
    <w:p w14:paraId="78A33BA5" w14:textId="2E722150" w:rsidR="00284EDD" w:rsidRPr="007E1852" w:rsidRDefault="00284EDD" w:rsidP="00284EDD">
      <w:pPr>
        <w:jc w:val="both"/>
        <w:rPr>
          <w:rFonts w:ascii="Open Sans" w:hAnsi="Open Sans" w:cs="Open Sans"/>
          <w:sz w:val="22"/>
          <w:szCs w:val="22"/>
        </w:rPr>
      </w:pPr>
      <w:r w:rsidRPr="007E1852">
        <w:rPr>
          <w:rFonts w:ascii="Open Sans" w:hAnsi="Open Sans" w:cs="Open Sans"/>
          <w:sz w:val="22"/>
          <w:szCs w:val="22"/>
        </w:rPr>
        <w:t xml:space="preserve">El licitador es compromet durant tota la vigència del contracte a mantenir un únic interlocutor amb el qual l’ASPB podrà gestionar les peticions i totes les incidències derivades del contracte: </w:t>
      </w:r>
      <w:r w:rsidRPr="007E1852">
        <w:rPr>
          <w:rFonts w:ascii="Open Sans" w:hAnsi="Open Sans" w:cs="Open Sans"/>
          <w:i/>
          <w:iCs/>
          <w:sz w:val="22"/>
          <w:szCs w:val="22"/>
        </w:rPr>
        <w:t>(marcar la opció que correspongui)</w:t>
      </w:r>
    </w:p>
    <w:p w14:paraId="293416CA" w14:textId="77777777" w:rsidR="00284EDD" w:rsidRPr="007E1852" w:rsidRDefault="00284EDD" w:rsidP="00284EDD">
      <w:pPr>
        <w:rPr>
          <w:rFonts w:ascii="Open Sans" w:hAnsi="Open Sans" w:cs="Open Sans"/>
          <w:sz w:val="22"/>
          <w:szCs w:val="22"/>
        </w:rPr>
      </w:pPr>
    </w:p>
    <w:p w14:paraId="4E5B01F3" w14:textId="19D40880" w:rsidR="00284EDD" w:rsidRPr="007E1852" w:rsidRDefault="00284EDD" w:rsidP="00284EDD">
      <w:pPr>
        <w:pStyle w:val="Pargrafdellista"/>
        <w:numPr>
          <w:ilvl w:val="0"/>
          <w:numId w:val="25"/>
        </w:numPr>
        <w:spacing w:after="5" w:line="248" w:lineRule="auto"/>
        <w:jc w:val="both"/>
        <w:rPr>
          <w:rFonts w:ascii="Open Sans" w:hAnsi="Open Sans" w:cs="Open Sans"/>
          <w:sz w:val="22"/>
          <w:szCs w:val="22"/>
        </w:rPr>
      </w:pPr>
      <w:r w:rsidRPr="007E1852">
        <w:rPr>
          <w:rFonts w:ascii="Open Sans" w:hAnsi="Open Sans" w:cs="Open Sans"/>
          <w:sz w:val="22"/>
          <w:szCs w:val="22"/>
        </w:rPr>
        <w:t>Sí (5 punts)</w:t>
      </w:r>
    </w:p>
    <w:p w14:paraId="3E5A036D" w14:textId="77777777" w:rsidR="00284EDD" w:rsidRPr="007E1852" w:rsidRDefault="00284EDD" w:rsidP="00284EDD">
      <w:pPr>
        <w:pStyle w:val="Pargrafdellista"/>
        <w:numPr>
          <w:ilvl w:val="0"/>
          <w:numId w:val="25"/>
        </w:numPr>
        <w:spacing w:after="5" w:line="248" w:lineRule="auto"/>
        <w:jc w:val="both"/>
        <w:rPr>
          <w:rFonts w:ascii="Open Sans" w:hAnsi="Open Sans" w:cs="Open Sans"/>
          <w:sz w:val="22"/>
          <w:szCs w:val="22"/>
        </w:rPr>
      </w:pPr>
      <w:r w:rsidRPr="007E1852">
        <w:rPr>
          <w:rFonts w:ascii="Open Sans" w:hAnsi="Open Sans" w:cs="Open Sans"/>
          <w:sz w:val="22"/>
          <w:szCs w:val="22"/>
        </w:rPr>
        <w:t>No (0 punts)</w:t>
      </w:r>
    </w:p>
    <w:p w14:paraId="20C9457C" w14:textId="77777777" w:rsidR="003F63F0" w:rsidRDefault="003F63F0" w:rsidP="002109C0">
      <w:pPr>
        <w:jc w:val="both"/>
        <w:rPr>
          <w:rFonts w:ascii="Open Sans" w:hAnsi="Open Sans" w:cs="Open Sans"/>
          <w:sz w:val="22"/>
          <w:szCs w:val="22"/>
        </w:rPr>
      </w:pPr>
    </w:p>
    <w:p w14:paraId="6CA598FD" w14:textId="77777777" w:rsidR="00AE43A7" w:rsidRDefault="00AE43A7" w:rsidP="002109C0">
      <w:pPr>
        <w:jc w:val="both"/>
        <w:rPr>
          <w:rFonts w:ascii="Open Sans" w:hAnsi="Open Sans" w:cs="Open Sans"/>
          <w:sz w:val="22"/>
          <w:szCs w:val="22"/>
        </w:rPr>
      </w:pPr>
    </w:p>
    <w:p w14:paraId="7FCE03A1" w14:textId="77777777" w:rsidR="00AE43A7" w:rsidRPr="009C4A87" w:rsidRDefault="00AE43A7" w:rsidP="002109C0">
      <w:pPr>
        <w:jc w:val="both"/>
        <w:rPr>
          <w:rFonts w:ascii="Open Sans" w:hAnsi="Open Sans" w:cs="Open Sans"/>
          <w:sz w:val="22"/>
          <w:szCs w:val="22"/>
        </w:rPr>
      </w:pPr>
    </w:p>
    <w:p w14:paraId="7A93CF9E" w14:textId="77777777" w:rsidR="003F63F0" w:rsidRPr="009C4A87" w:rsidRDefault="003F63F0" w:rsidP="002109C0">
      <w:pPr>
        <w:jc w:val="both"/>
        <w:rPr>
          <w:rFonts w:ascii="Open Sans" w:hAnsi="Open Sans" w:cs="Open Sans"/>
          <w:sz w:val="22"/>
          <w:szCs w:val="22"/>
        </w:rPr>
      </w:pPr>
    </w:p>
    <w:p w14:paraId="5DA96348" w14:textId="42CC30B3" w:rsidR="003F63F0" w:rsidRPr="009C4A87" w:rsidRDefault="003F63F0" w:rsidP="003F63F0">
      <w:pPr>
        <w:ind w:left="708"/>
        <w:rPr>
          <w:rFonts w:ascii="Open Sans" w:hAnsi="Open Sans" w:cs="Open Sans"/>
          <w:iCs/>
          <w:sz w:val="22"/>
          <w:szCs w:val="22"/>
        </w:rPr>
      </w:pPr>
      <w:r w:rsidRPr="009C4A87">
        <w:rPr>
          <w:rFonts w:ascii="Open Sans" w:hAnsi="Open Sans" w:cs="Open Sans"/>
          <w:b/>
          <w:bCs/>
          <w:iCs/>
          <w:sz w:val="22"/>
          <w:szCs w:val="22"/>
        </w:rPr>
        <w:lastRenderedPageBreak/>
        <w:t xml:space="preserve">C. </w:t>
      </w:r>
      <w:r w:rsidR="00284EDD">
        <w:rPr>
          <w:rFonts w:ascii="Open Sans" w:hAnsi="Open Sans" w:cs="Open Sans"/>
          <w:b/>
          <w:bCs/>
          <w:iCs/>
          <w:sz w:val="22"/>
          <w:szCs w:val="22"/>
        </w:rPr>
        <w:t>Termini de lliurament d’envasos (fins a 10</w:t>
      </w:r>
      <w:r w:rsidR="00284EDD" w:rsidRPr="006273B4">
        <w:rPr>
          <w:rFonts w:ascii="Open Sans" w:hAnsi="Open Sans" w:cs="Open Sans"/>
          <w:b/>
          <w:bCs/>
          <w:iCs/>
          <w:sz w:val="22"/>
          <w:szCs w:val="22"/>
        </w:rPr>
        <w:t xml:space="preserve"> punts)</w:t>
      </w:r>
    </w:p>
    <w:p w14:paraId="46529B25" w14:textId="77777777" w:rsidR="003F63F0" w:rsidRPr="009C4A87" w:rsidRDefault="003F63F0" w:rsidP="003F63F0">
      <w:pPr>
        <w:pStyle w:val="Textindependent2"/>
        <w:rPr>
          <w:rFonts w:ascii="Open Sans" w:hAnsi="Open Sans" w:cs="Open Sans"/>
          <w:sz w:val="22"/>
          <w:szCs w:val="22"/>
        </w:rPr>
      </w:pPr>
    </w:p>
    <w:p w14:paraId="0021DDA8" w14:textId="0F04436A" w:rsidR="003F63F0" w:rsidRPr="009C4A87" w:rsidRDefault="003F63F0" w:rsidP="003F63F0">
      <w:pPr>
        <w:jc w:val="both"/>
        <w:rPr>
          <w:rFonts w:ascii="Open Sans" w:hAnsi="Open Sans" w:cs="Open Sans"/>
          <w:i/>
          <w:sz w:val="22"/>
          <w:szCs w:val="22"/>
        </w:rPr>
      </w:pPr>
      <w:r w:rsidRPr="009C4A87">
        <w:rPr>
          <w:rFonts w:ascii="Open Sans" w:hAnsi="Open Sans" w:cs="Open Sans"/>
          <w:iCs/>
          <w:sz w:val="22"/>
          <w:szCs w:val="22"/>
        </w:rPr>
        <w:t xml:space="preserve">El licitador es compromet a </w:t>
      </w:r>
      <w:r w:rsidR="00284EDD">
        <w:rPr>
          <w:rFonts w:ascii="Open Sans" w:hAnsi="Open Sans" w:cs="Open Sans"/>
          <w:iCs/>
          <w:sz w:val="22"/>
          <w:szCs w:val="22"/>
        </w:rPr>
        <w:t xml:space="preserve">lliurar els envasos </w:t>
      </w:r>
      <w:r w:rsidR="00284EDD" w:rsidRPr="00284EDD">
        <w:rPr>
          <w:rFonts w:ascii="Open Sans" w:hAnsi="Open Sans" w:cs="Open Sans"/>
          <w:iCs/>
          <w:sz w:val="22"/>
          <w:szCs w:val="22"/>
        </w:rPr>
        <w:t xml:space="preserve">d’envasos buits (contenidors de 60l i garrafes) </w:t>
      </w:r>
      <w:r w:rsidR="00284EDD">
        <w:rPr>
          <w:rFonts w:ascii="Open Sans" w:hAnsi="Open Sans" w:cs="Open Sans"/>
          <w:iCs/>
          <w:sz w:val="22"/>
          <w:szCs w:val="22"/>
        </w:rPr>
        <w:t xml:space="preserve">requerits per l’Agència </w:t>
      </w:r>
      <w:r w:rsidRPr="009C4A87">
        <w:rPr>
          <w:rFonts w:ascii="Open Sans" w:hAnsi="Open Sans" w:cs="Open Sans"/>
          <w:iCs/>
          <w:sz w:val="22"/>
          <w:szCs w:val="22"/>
        </w:rPr>
        <w:t>(</w:t>
      </w:r>
      <w:r w:rsidRPr="009C4A87">
        <w:rPr>
          <w:rFonts w:ascii="Open Sans" w:hAnsi="Open Sans" w:cs="Open Sans"/>
          <w:i/>
          <w:sz w:val="22"/>
          <w:szCs w:val="22"/>
        </w:rPr>
        <w:t xml:space="preserve">marcar només una opció): </w:t>
      </w:r>
    </w:p>
    <w:p w14:paraId="2E411D12" w14:textId="77777777" w:rsidR="003F63F0" w:rsidRPr="009C4A87" w:rsidRDefault="003F63F0" w:rsidP="003F63F0">
      <w:pPr>
        <w:jc w:val="both"/>
        <w:rPr>
          <w:rFonts w:ascii="Open Sans" w:hAnsi="Open Sans" w:cs="Open Sans"/>
          <w:i/>
          <w:sz w:val="22"/>
          <w:szCs w:val="22"/>
        </w:rPr>
      </w:pPr>
    </w:p>
    <w:p w14:paraId="1305075F" w14:textId="28E26D0C" w:rsidR="003F63F0" w:rsidRPr="007E1852" w:rsidRDefault="00AE43A7" w:rsidP="0095340C">
      <w:pPr>
        <w:pStyle w:val="Pargrafdellista"/>
        <w:numPr>
          <w:ilvl w:val="0"/>
          <w:numId w:val="19"/>
        </w:numPr>
        <w:jc w:val="both"/>
        <w:rPr>
          <w:rFonts w:ascii="Open Sans" w:hAnsi="Open Sans" w:cs="Open Sans"/>
          <w:i/>
          <w:sz w:val="22"/>
          <w:szCs w:val="22"/>
        </w:rPr>
      </w:pPr>
      <w:r>
        <w:rPr>
          <w:rFonts w:ascii="Open Sans" w:hAnsi="Open Sans" w:cs="Open Sans"/>
          <w:iCs/>
          <w:sz w:val="22"/>
          <w:szCs w:val="22"/>
        </w:rPr>
        <w:t>a</w:t>
      </w:r>
      <w:r w:rsidR="007E1852">
        <w:rPr>
          <w:rFonts w:ascii="Open Sans" w:hAnsi="Open Sans" w:cs="Open Sans"/>
          <w:iCs/>
          <w:sz w:val="22"/>
          <w:szCs w:val="22"/>
        </w:rPr>
        <w:t xml:space="preserve">bans de les 14 hores </w:t>
      </w:r>
      <w:r w:rsidR="007E1852" w:rsidRPr="007E1852">
        <w:rPr>
          <w:rFonts w:ascii="Open Sans" w:hAnsi="Open Sans" w:cs="Open Sans"/>
          <w:iCs/>
          <w:sz w:val="22"/>
          <w:szCs w:val="22"/>
        </w:rPr>
        <w:t>del dia següent a la comunicació de petició d’envasos del laboratori</w:t>
      </w:r>
      <w:r w:rsidR="003F63F0" w:rsidRPr="009C4A87">
        <w:rPr>
          <w:rFonts w:ascii="Open Sans" w:hAnsi="Open Sans" w:cs="Open Sans"/>
          <w:iCs/>
          <w:sz w:val="22"/>
          <w:szCs w:val="22"/>
        </w:rPr>
        <w:t xml:space="preserve"> (</w:t>
      </w:r>
      <w:r w:rsidR="007E1852">
        <w:rPr>
          <w:rFonts w:ascii="Open Sans" w:hAnsi="Open Sans" w:cs="Open Sans"/>
          <w:iCs/>
          <w:sz w:val="22"/>
          <w:szCs w:val="22"/>
        </w:rPr>
        <w:t>10</w:t>
      </w:r>
      <w:r w:rsidR="003F63F0" w:rsidRPr="009C4A87">
        <w:rPr>
          <w:rFonts w:ascii="Open Sans" w:hAnsi="Open Sans" w:cs="Open Sans"/>
          <w:iCs/>
          <w:sz w:val="22"/>
          <w:szCs w:val="22"/>
        </w:rPr>
        <w:t xml:space="preserve"> punts)</w:t>
      </w:r>
    </w:p>
    <w:p w14:paraId="72B15313" w14:textId="0709A804" w:rsidR="007E1852" w:rsidRPr="007E1852" w:rsidRDefault="007E1852" w:rsidP="0095340C">
      <w:pPr>
        <w:pStyle w:val="Pargrafdellista"/>
        <w:numPr>
          <w:ilvl w:val="0"/>
          <w:numId w:val="19"/>
        </w:numPr>
        <w:jc w:val="both"/>
        <w:rPr>
          <w:rFonts w:ascii="Open Sans" w:hAnsi="Open Sans" w:cs="Open Sans"/>
          <w:iCs/>
          <w:sz w:val="22"/>
          <w:szCs w:val="22"/>
        </w:rPr>
      </w:pPr>
      <w:r w:rsidRPr="007E1852">
        <w:rPr>
          <w:rFonts w:ascii="Open Sans" w:hAnsi="Open Sans" w:cs="Open Sans"/>
          <w:iCs/>
          <w:sz w:val="22"/>
          <w:szCs w:val="22"/>
        </w:rPr>
        <w:t>en un període màxim de 48 hores a comptar des de la comunicació de petició d’envasos del laboratori</w:t>
      </w:r>
      <w:r>
        <w:rPr>
          <w:rFonts w:ascii="Open Sans" w:hAnsi="Open Sans" w:cs="Open Sans"/>
          <w:iCs/>
          <w:sz w:val="22"/>
          <w:szCs w:val="22"/>
        </w:rPr>
        <w:t xml:space="preserve"> (5 punts)</w:t>
      </w:r>
    </w:p>
    <w:p w14:paraId="42F8827B" w14:textId="559A9BF6" w:rsidR="003F63F0" w:rsidRPr="009C4A87" w:rsidRDefault="007E1852" w:rsidP="0095340C">
      <w:pPr>
        <w:pStyle w:val="Pargrafdellista"/>
        <w:numPr>
          <w:ilvl w:val="0"/>
          <w:numId w:val="19"/>
        </w:numPr>
        <w:jc w:val="both"/>
        <w:rPr>
          <w:rFonts w:ascii="Open Sans" w:hAnsi="Open Sans" w:cs="Open Sans"/>
          <w:i/>
          <w:sz w:val="22"/>
          <w:szCs w:val="22"/>
        </w:rPr>
      </w:pPr>
      <w:r>
        <w:rPr>
          <w:rFonts w:ascii="Open Sans" w:hAnsi="Open Sans" w:cs="Open Sans"/>
          <w:iCs/>
          <w:sz w:val="22"/>
          <w:szCs w:val="22"/>
        </w:rPr>
        <w:t>en el termini descrit al PPT</w:t>
      </w:r>
      <w:r w:rsidR="003F63F0" w:rsidRPr="009C4A87">
        <w:rPr>
          <w:rFonts w:ascii="Open Sans" w:hAnsi="Open Sans" w:cs="Open Sans"/>
          <w:iCs/>
          <w:sz w:val="22"/>
          <w:szCs w:val="22"/>
        </w:rPr>
        <w:t xml:space="preserve"> (0 punts)</w:t>
      </w:r>
    </w:p>
    <w:p w14:paraId="79A71AFC" w14:textId="77777777" w:rsidR="003F63F0" w:rsidRPr="009C4A87" w:rsidRDefault="003F63F0" w:rsidP="003F63F0">
      <w:pPr>
        <w:pStyle w:val="Textindependent2"/>
        <w:rPr>
          <w:rFonts w:ascii="Open Sans" w:hAnsi="Open Sans" w:cs="Open Sans"/>
          <w:sz w:val="22"/>
          <w:szCs w:val="22"/>
          <w:lang w:val="es-ES"/>
        </w:rPr>
      </w:pPr>
    </w:p>
    <w:p w14:paraId="39109997" w14:textId="77777777" w:rsidR="003F63F0" w:rsidRPr="009C4A87" w:rsidRDefault="003F63F0" w:rsidP="003F63F0">
      <w:pPr>
        <w:pStyle w:val="Textindependent2"/>
        <w:rPr>
          <w:rFonts w:ascii="Open Sans" w:hAnsi="Open Sans" w:cs="Open Sans"/>
          <w:sz w:val="22"/>
          <w:szCs w:val="22"/>
          <w:lang w:val="es-ES"/>
        </w:rPr>
      </w:pPr>
    </w:p>
    <w:p w14:paraId="1AC3209F" w14:textId="165A1992" w:rsidR="003F63F0" w:rsidRPr="009C4A87" w:rsidRDefault="003F63F0" w:rsidP="003F63F0">
      <w:pPr>
        <w:ind w:left="708"/>
        <w:rPr>
          <w:rFonts w:ascii="Open Sans" w:hAnsi="Open Sans" w:cs="Open Sans"/>
          <w:iCs/>
          <w:sz w:val="22"/>
          <w:szCs w:val="22"/>
        </w:rPr>
      </w:pPr>
      <w:r w:rsidRPr="009C4A87">
        <w:rPr>
          <w:rFonts w:ascii="Open Sans" w:hAnsi="Open Sans" w:cs="Open Sans"/>
          <w:b/>
          <w:bCs/>
          <w:iCs/>
          <w:sz w:val="22"/>
          <w:szCs w:val="22"/>
        </w:rPr>
        <w:t xml:space="preserve">D. </w:t>
      </w:r>
      <w:r w:rsidR="007E1852">
        <w:rPr>
          <w:rFonts w:ascii="Open Sans" w:hAnsi="Open Sans" w:cs="Open Sans"/>
          <w:b/>
          <w:bCs/>
          <w:iCs/>
          <w:sz w:val="22"/>
          <w:szCs w:val="22"/>
        </w:rPr>
        <w:t>Augment de la freqüència de recollida</w:t>
      </w:r>
      <w:r w:rsidRPr="009C4A87">
        <w:rPr>
          <w:rFonts w:ascii="Open Sans" w:hAnsi="Open Sans" w:cs="Open Sans"/>
          <w:b/>
          <w:bCs/>
          <w:iCs/>
          <w:sz w:val="22"/>
          <w:szCs w:val="22"/>
        </w:rPr>
        <w:t xml:space="preserve"> (5 punts)</w:t>
      </w:r>
    </w:p>
    <w:p w14:paraId="4AC73CF7" w14:textId="77777777" w:rsidR="003F63F0" w:rsidRPr="009C4A87" w:rsidRDefault="003F63F0" w:rsidP="003F63F0">
      <w:pPr>
        <w:pStyle w:val="Textindependent2"/>
        <w:rPr>
          <w:rFonts w:ascii="Open Sans" w:hAnsi="Open Sans" w:cs="Open Sans"/>
          <w:sz w:val="22"/>
          <w:szCs w:val="22"/>
        </w:rPr>
      </w:pPr>
    </w:p>
    <w:p w14:paraId="2247C7A7" w14:textId="12D9E6D8" w:rsidR="007E1852" w:rsidRPr="007E1852" w:rsidRDefault="007E1852" w:rsidP="007E1852">
      <w:pPr>
        <w:jc w:val="both"/>
        <w:rPr>
          <w:rFonts w:ascii="Open Sans" w:hAnsi="Open Sans" w:cs="Open Sans"/>
          <w:sz w:val="22"/>
          <w:szCs w:val="22"/>
        </w:rPr>
      </w:pPr>
      <w:r w:rsidRPr="007E1852">
        <w:rPr>
          <w:rFonts w:ascii="Open Sans" w:hAnsi="Open Sans" w:cs="Open Sans"/>
          <w:sz w:val="22"/>
          <w:szCs w:val="22"/>
        </w:rPr>
        <w:t xml:space="preserve">El licitador es compromet </w:t>
      </w:r>
      <w:r>
        <w:rPr>
          <w:rFonts w:ascii="Open Sans" w:hAnsi="Open Sans" w:cs="Open Sans"/>
          <w:sz w:val="22"/>
          <w:szCs w:val="22"/>
        </w:rPr>
        <w:t>a realitzar la recollida de residus dos dies a la setmana (dimecres i divendres)</w:t>
      </w:r>
      <w:r w:rsidRPr="007E1852">
        <w:rPr>
          <w:rFonts w:ascii="Open Sans" w:hAnsi="Open Sans" w:cs="Open Sans"/>
          <w:sz w:val="22"/>
          <w:szCs w:val="22"/>
        </w:rPr>
        <w:t xml:space="preserve">: </w:t>
      </w:r>
      <w:r w:rsidRPr="007E1852">
        <w:rPr>
          <w:rFonts w:ascii="Open Sans" w:hAnsi="Open Sans" w:cs="Open Sans"/>
          <w:i/>
          <w:iCs/>
          <w:sz w:val="22"/>
          <w:szCs w:val="22"/>
        </w:rPr>
        <w:t>(marcar la opció que correspongui)</w:t>
      </w:r>
    </w:p>
    <w:p w14:paraId="36C30BE3" w14:textId="77777777" w:rsidR="007E1852" w:rsidRPr="007E1852" w:rsidRDefault="007E1852" w:rsidP="007E1852">
      <w:pPr>
        <w:rPr>
          <w:rFonts w:ascii="Open Sans" w:hAnsi="Open Sans" w:cs="Open Sans"/>
          <w:sz w:val="22"/>
          <w:szCs w:val="22"/>
        </w:rPr>
      </w:pPr>
    </w:p>
    <w:p w14:paraId="73ABE279" w14:textId="77777777" w:rsidR="007E1852" w:rsidRPr="007E1852" w:rsidRDefault="007E1852" w:rsidP="007E1852">
      <w:pPr>
        <w:pStyle w:val="Pargrafdellista"/>
        <w:numPr>
          <w:ilvl w:val="0"/>
          <w:numId w:val="25"/>
        </w:numPr>
        <w:spacing w:after="5" w:line="248" w:lineRule="auto"/>
        <w:jc w:val="both"/>
        <w:rPr>
          <w:rFonts w:ascii="Open Sans" w:hAnsi="Open Sans" w:cs="Open Sans"/>
          <w:sz w:val="22"/>
          <w:szCs w:val="22"/>
        </w:rPr>
      </w:pPr>
      <w:r w:rsidRPr="007E1852">
        <w:rPr>
          <w:rFonts w:ascii="Open Sans" w:hAnsi="Open Sans" w:cs="Open Sans"/>
          <w:sz w:val="22"/>
          <w:szCs w:val="22"/>
        </w:rPr>
        <w:t>Sí (5 punts)</w:t>
      </w:r>
    </w:p>
    <w:p w14:paraId="241C2216" w14:textId="77777777" w:rsidR="007E1852" w:rsidRPr="007E1852" w:rsidRDefault="007E1852" w:rsidP="007E1852">
      <w:pPr>
        <w:pStyle w:val="Pargrafdellista"/>
        <w:numPr>
          <w:ilvl w:val="0"/>
          <w:numId w:val="25"/>
        </w:numPr>
        <w:spacing w:after="5" w:line="248" w:lineRule="auto"/>
        <w:jc w:val="both"/>
        <w:rPr>
          <w:rFonts w:ascii="Open Sans" w:hAnsi="Open Sans" w:cs="Open Sans"/>
          <w:sz w:val="22"/>
          <w:szCs w:val="22"/>
        </w:rPr>
      </w:pPr>
      <w:r w:rsidRPr="007E1852">
        <w:rPr>
          <w:rFonts w:ascii="Open Sans" w:hAnsi="Open Sans" w:cs="Open Sans"/>
          <w:sz w:val="22"/>
          <w:szCs w:val="22"/>
        </w:rPr>
        <w:t>No (0 punts)</w:t>
      </w:r>
    </w:p>
    <w:p w14:paraId="2CF544D0" w14:textId="77777777" w:rsidR="003F63F0" w:rsidRDefault="003F63F0" w:rsidP="003F63F0">
      <w:pPr>
        <w:pStyle w:val="Textindependent2"/>
        <w:rPr>
          <w:rFonts w:ascii="Open Sans" w:hAnsi="Open Sans" w:cs="Open Sans"/>
          <w:sz w:val="22"/>
          <w:szCs w:val="22"/>
        </w:rPr>
      </w:pPr>
    </w:p>
    <w:p w14:paraId="578313ED" w14:textId="1D12812D" w:rsidR="007E1852" w:rsidRPr="009C4A87" w:rsidRDefault="007E1852" w:rsidP="007E1852">
      <w:pPr>
        <w:ind w:left="708"/>
        <w:rPr>
          <w:rFonts w:ascii="Open Sans" w:hAnsi="Open Sans" w:cs="Open Sans"/>
          <w:iCs/>
          <w:sz w:val="22"/>
          <w:szCs w:val="22"/>
        </w:rPr>
      </w:pPr>
      <w:r>
        <w:rPr>
          <w:rFonts w:ascii="Open Sans" w:hAnsi="Open Sans" w:cs="Open Sans"/>
          <w:b/>
          <w:bCs/>
          <w:iCs/>
          <w:sz w:val="22"/>
          <w:szCs w:val="22"/>
        </w:rPr>
        <w:t>E</w:t>
      </w:r>
      <w:r w:rsidRPr="009C4A87">
        <w:rPr>
          <w:rFonts w:ascii="Open Sans" w:hAnsi="Open Sans" w:cs="Open Sans"/>
          <w:b/>
          <w:bCs/>
          <w:iCs/>
          <w:sz w:val="22"/>
          <w:szCs w:val="22"/>
        </w:rPr>
        <w:t xml:space="preserve">. </w:t>
      </w:r>
      <w:r w:rsidR="00770E21">
        <w:rPr>
          <w:rFonts w:ascii="Open Sans" w:hAnsi="Open Sans" w:cs="Open Sans"/>
          <w:b/>
          <w:bCs/>
          <w:iCs/>
          <w:sz w:val="22"/>
          <w:szCs w:val="22"/>
        </w:rPr>
        <w:t>Formació en matèria de residus</w:t>
      </w:r>
      <w:r w:rsidRPr="009C4A87">
        <w:rPr>
          <w:rFonts w:ascii="Open Sans" w:hAnsi="Open Sans" w:cs="Open Sans"/>
          <w:b/>
          <w:bCs/>
          <w:iCs/>
          <w:sz w:val="22"/>
          <w:szCs w:val="22"/>
        </w:rPr>
        <w:t xml:space="preserve"> (</w:t>
      </w:r>
      <w:r w:rsidR="00770E21">
        <w:rPr>
          <w:rFonts w:ascii="Open Sans" w:hAnsi="Open Sans" w:cs="Open Sans"/>
          <w:b/>
          <w:bCs/>
          <w:iCs/>
          <w:sz w:val="22"/>
          <w:szCs w:val="22"/>
        </w:rPr>
        <w:t>fins a 20</w:t>
      </w:r>
      <w:r w:rsidRPr="009C4A87">
        <w:rPr>
          <w:rFonts w:ascii="Open Sans" w:hAnsi="Open Sans" w:cs="Open Sans"/>
          <w:b/>
          <w:bCs/>
          <w:iCs/>
          <w:sz w:val="22"/>
          <w:szCs w:val="22"/>
        </w:rPr>
        <w:t xml:space="preserve"> punts)</w:t>
      </w:r>
    </w:p>
    <w:p w14:paraId="5AA0593E" w14:textId="77777777" w:rsidR="007E1852" w:rsidRPr="009C4A87" w:rsidRDefault="007E1852" w:rsidP="007E1852">
      <w:pPr>
        <w:pStyle w:val="Textindependent2"/>
        <w:rPr>
          <w:rFonts w:ascii="Open Sans" w:hAnsi="Open Sans" w:cs="Open Sans"/>
          <w:sz w:val="22"/>
          <w:szCs w:val="22"/>
        </w:rPr>
      </w:pPr>
    </w:p>
    <w:p w14:paraId="548C79D0" w14:textId="36B05E74" w:rsidR="007E1852" w:rsidRPr="007E1852" w:rsidRDefault="007E1852" w:rsidP="007E1852">
      <w:pPr>
        <w:jc w:val="both"/>
        <w:rPr>
          <w:rFonts w:ascii="Open Sans" w:hAnsi="Open Sans" w:cs="Open Sans"/>
          <w:sz w:val="22"/>
          <w:szCs w:val="22"/>
        </w:rPr>
      </w:pPr>
      <w:r w:rsidRPr="007E1852">
        <w:rPr>
          <w:rFonts w:ascii="Open Sans" w:hAnsi="Open Sans" w:cs="Open Sans"/>
          <w:sz w:val="22"/>
          <w:szCs w:val="22"/>
        </w:rPr>
        <w:t xml:space="preserve">El licitador es compromet </w:t>
      </w:r>
      <w:r>
        <w:rPr>
          <w:rFonts w:ascii="Open Sans" w:hAnsi="Open Sans" w:cs="Open Sans"/>
          <w:sz w:val="22"/>
          <w:szCs w:val="22"/>
        </w:rPr>
        <w:t>a realitzar</w:t>
      </w:r>
      <w:r w:rsidR="00770E21">
        <w:rPr>
          <w:rFonts w:ascii="Open Sans" w:hAnsi="Open Sans" w:cs="Open Sans"/>
          <w:sz w:val="22"/>
          <w:szCs w:val="22"/>
        </w:rPr>
        <w:t xml:space="preserve">, sense cap cost addicional per l’Agència, els següents cursos de formació pels treballadors del laboratori </w:t>
      </w:r>
      <w:r w:rsidRPr="007E1852">
        <w:rPr>
          <w:rFonts w:ascii="Open Sans" w:hAnsi="Open Sans" w:cs="Open Sans"/>
          <w:i/>
          <w:iCs/>
          <w:sz w:val="22"/>
          <w:szCs w:val="22"/>
        </w:rPr>
        <w:t>(</w:t>
      </w:r>
      <w:r w:rsidR="00770E21">
        <w:rPr>
          <w:rFonts w:ascii="Open Sans" w:hAnsi="Open Sans" w:cs="Open Sans"/>
          <w:i/>
          <w:iCs/>
          <w:sz w:val="22"/>
          <w:szCs w:val="22"/>
        </w:rPr>
        <w:t>omplir amb el que</w:t>
      </w:r>
      <w:r w:rsidRPr="007E1852">
        <w:rPr>
          <w:rFonts w:ascii="Open Sans" w:hAnsi="Open Sans" w:cs="Open Sans"/>
          <w:i/>
          <w:iCs/>
          <w:sz w:val="22"/>
          <w:szCs w:val="22"/>
        </w:rPr>
        <w:t xml:space="preserve"> correspongui)</w:t>
      </w:r>
    </w:p>
    <w:p w14:paraId="2C29F5AF" w14:textId="77777777" w:rsidR="007E1852" w:rsidRPr="007E1852" w:rsidRDefault="007E1852" w:rsidP="007E1852">
      <w:pPr>
        <w:rPr>
          <w:rFonts w:ascii="Open Sans" w:hAnsi="Open Sans" w:cs="Open Sans"/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487"/>
        <w:gridCol w:w="2522"/>
        <w:gridCol w:w="4618"/>
      </w:tblGrid>
      <w:tr w:rsidR="00770E21" w14:paraId="0E33F480" w14:textId="7F1CDD00" w:rsidTr="00770E21">
        <w:tc>
          <w:tcPr>
            <w:tcW w:w="2519" w:type="dxa"/>
          </w:tcPr>
          <w:p w14:paraId="0FF608A3" w14:textId="2F511650" w:rsidR="00770E21" w:rsidRDefault="00770E21" w:rsidP="003F63F0">
            <w:pPr>
              <w:pStyle w:val="Textindependent2"/>
              <w:rPr>
                <w:rFonts w:ascii="Open Sans" w:hAnsi="Open Sans" w:cs="Open Sans"/>
                <w:sz w:val="22"/>
                <w:szCs w:val="22"/>
              </w:rPr>
            </w:pPr>
            <w:r>
              <w:rPr>
                <w:rFonts w:ascii="Open Sans" w:hAnsi="Open Sans" w:cs="Open Sans"/>
                <w:sz w:val="22"/>
                <w:szCs w:val="22"/>
              </w:rPr>
              <w:t>Nom del curs</w:t>
            </w:r>
          </w:p>
        </w:tc>
        <w:tc>
          <w:tcPr>
            <w:tcW w:w="2552" w:type="dxa"/>
          </w:tcPr>
          <w:p w14:paraId="6CB604DE" w14:textId="182EFAAF" w:rsidR="00770E21" w:rsidRDefault="00770E21" w:rsidP="003F63F0">
            <w:pPr>
              <w:pStyle w:val="Textindependent2"/>
              <w:rPr>
                <w:rFonts w:ascii="Open Sans" w:hAnsi="Open Sans" w:cs="Open Sans"/>
                <w:sz w:val="22"/>
                <w:szCs w:val="22"/>
              </w:rPr>
            </w:pPr>
            <w:r>
              <w:rPr>
                <w:rFonts w:ascii="Open Sans" w:hAnsi="Open Sans" w:cs="Open Sans"/>
                <w:sz w:val="22"/>
                <w:szCs w:val="22"/>
              </w:rPr>
              <w:t>Hores del Curs</w:t>
            </w:r>
          </w:p>
        </w:tc>
        <w:tc>
          <w:tcPr>
            <w:tcW w:w="4676" w:type="dxa"/>
          </w:tcPr>
          <w:p w14:paraId="1DE5A692" w14:textId="72ABACA8" w:rsidR="00770E21" w:rsidRDefault="00770E21" w:rsidP="003F63F0">
            <w:pPr>
              <w:pStyle w:val="Textindependent2"/>
              <w:rPr>
                <w:rFonts w:ascii="Open Sans" w:hAnsi="Open Sans" w:cs="Open Sans"/>
                <w:sz w:val="22"/>
                <w:szCs w:val="22"/>
              </w:rPr>
            </w:pPr>
            <w:r>
              <w:rPr>
                <w:rFonts w:ascii="Open Sans" w:hAnsi="Open Sans" w:cs="Open Sans"/>
                <w:sz w:val="22"/>
                <w:szCs w:val="22"/>
              </w:rPr>
              <w:t>Llocs on s’ha impartit amb anterioritat</w:t>
            </w:r>
          </w:p>
        </w:tc>
      </w:tr>
      <w:tr w:rsidR="00770E21" w14:paraId="422020E5" w14:textId="5D6398D7" w:rsidTr="00770E21">
        <w:tc>
          <w:tcPr>
            <w:tcW w:w="2519" w:type="dxa"/>
          </w:tcPr>
          <w:p w14:paraId="7A379495" w14:textId="77777777" w:rsidR="00770E21" w:rsidRDefault="00770E21" w:rsidP="003F63F0">
            <w:pPr>
              <w:pStyle w:val="Textindependent2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2552" w:type="dxa"/>
          </w:tcPr>
          <w:p w14:paraId="414C2046" w14:textId="77777777" w:rsidR="00770E21" w:rsidRDefault="00770E21" w:rsidP="003F63F0">
            <w:pPr>
              <w:pStyle w:val="Textindependent2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4676" w:type="dxa"/>
          </w:tcPr>
          <w:p w14:paraId="207EF8EB" w14:textId="77777777" w:rsidR="00770E21" w:rsidRDefault="00770E21" w:rsidP="003F63F0">
            <w:pPr>
              <w:pStyle w:val="Textindependent2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770E21" w14:paraId="7F2D4BE6" w14:textId="727A014B" w:rsidTr="00770E21">
        <w:tc>
          <w:tcPr>
            <w:tcW w:w="2519" w:type="dxa"/>
          </w:tcPr>
          <w:p w14:paraId="659ABCA4" w14:textId="77777777" w:rsidR="00770E21" w:rsidRDefault="00770E21" w:rsidP="003F63F0">
            <w:pPr>
              <w:pStyle w:val="Textindependent2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2552" w:type="dxa"/>
          </w:tcPr>
          <w:p w14:paraId="7C43DC68" w14:textId="77777777" w:rsidR="00770E21" w:rsidRDefault="00770E21" w:rsidP="003F63F0">
            <w:pPr>
              <w:pStyle w:val="Textindependent2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4676" w:type="dxa"/>
          </w:tcPr>
          <w:p w14:paraId="526B7326" w14:textId="77777777" w:rsidR="00770E21" w:rsidRDefault="00770E21" w:rsidP="003F63F0">
            <w:pPr>
              <w:pStyle w:val="Textindependent2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770E21" w14:paraId="459922BD" w14:textId="77777777" w:rsidTr="00770E21">
        <w:tc>
          <w:tcPr>
            <w:tcW w:w="2519" w:type="dxa"/>
          </w:tcPr>
          <w:p w14:paraId="373C16A5" w14:textId="77777777" w:rsidR="00770E21" w:rsidRDefault="00770E21" w:rsidP="003F63F0">
            <w:pPr>
              <w:pStyle w:val="Textindependent2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2552" w:type="dxa"/>
          </w:tcPr>
          <w:p w14:paraId="173D98C0" w14:textId="77777777" w:rsidR="00770E21" w:rsidRDefault="00770E21" w:rsidP="003F63F0">
            <w:pPr>
              <w:pStyle w:val="Textindependent2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4676" w:type="dxa"/>
          </w:tcPr>
          <w:p w14:paraId="3119CB4D" w14:textId="77777777" w:rsidR="00770E21" w:rsidRDefault="00770E21" w:rsidP="003F63F0">
            <w:pPr>
              <w:pStyle w:val="Textindependent2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770E21" w14:paraId="4ABA9324" w14:textId="77777777" w:rsidTr="00770E21">
        <w:tc>
          <w:tcPr>
            <w:tcW w:w="2519" w:type="dxa"/>
          </w:tcPr>
          <w:p w14:paraId="1ED6775E" w14:textId="77777777" w:rsidR="00770E21" w:rsidRDefault="00770E21" w:rsidP="003F63F0">
            <w:pPr>
              <w:pStyle w:val="Textindependent2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2552" w:type="dxa"/>
          </w:tcPr>
          <w:p w14:paraId="24AE084C" w14:textId="77777777" w:rsidR="00770E21" w:rsidRDefault="00770E21" w:rsidP="003F63F0">
            <w:pPr>
              <w:pStyle w:val="Textindependent2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4676" w:type="dxa"/>
          </w:tcPr>
          <w:p w14:paraId="43811976" w14:textId="77777777" w:rsidR="00770E21" w:rsidRDefault="00770E21" w:rsidP="003F63F0">
            <w:pPr>
              <w:pStyle w:val="Textindependent2"/>
              <w:rPr>
                <w:rFonts w:ascii="Open Sans" w:hAnsi="Open Sans" w:cs="Open Sans"/>
                <w:sz w:val="22"/>
                <w:szCs w:val="22"/>
              </w:rPr>
            </w:pPr>
          </w:p>
        </w:tc>
      </w:tr>
    </w:tbl>
    <w:p w14:paraId="4EE237CA" w14:textId="77777777" w:rsidR="007E1852" w:rsidRPr="009C4A87" w:rsidRDefault="007E1852" w:rsidP="003F63F0">
      <w:pPr>
        <w:pStyle w:val="Textindependent2"/>
        <w:rPr>
          <w:rFonts w:ascii="Open Sans" w:hAnsi="Open Sans" w:cs="Open Sans"/>
          <w:sz w:val="22"/>
          <w:szCs w:val="22"/>
        </w:rPr>
      </w:pPr>
    </w:p>
    <w:p w14:paraId="6DCC9CD4" w14:textId="786D8F91" w:rsidR="003F63F0" w:rsidRPr="00770E21" w:rsidRDefault="00770E21" w:rsidP="002109C0">
      <w:pPr>
        <w:jc w:val="both"/>
        <w:rPr>
          <w:rFonts w:ascii="Open Sans" w:hAnsi="Open Sans" w:cs="Open Sans"/>
          <w:iCs/>
        </w:rPr>
      </w:pPr>
      <w:r w:rsidRPr="00770E21">
        <w:rPr>
          <w:rFonts w:ascii="Open Sans" w:hAnsi="Open Sans" w:cs="Open Sans"/>
          <w:b/>
          <w:bCs/>
          <w:iCs/>
          <w:noProof/>
        </w:rPr>
        <w:drawing>
          <wp:inline distT="0" distB="0" distL="0" distR="0" wp14:anchorId="337743EA" wp14:editId="7EFF2A5F">
            <wp:extent cx="228600" cy="228600"/>
            <wp:effectExtent l="0" t="0" r="0" b="0"/>
            <wp:docPr id="1165057392" name="Gràfic 1" descr="Warning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5057392" name="Gràfic 1165057392" descr="Warning outline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Open Sans" w:hAnsi="Open Sans" w:cs="Open Sans"/>
          <w:iCs/>
        </w:rPr>
        <w:t xml:space="preserve"> </w:t>
      </w:r>
      <w:r w:rsidRPr="00770E21">
        <w:rPr>
          <w:rFonts w:ascii="Open Sans" w:hAnsi="Open Sans" w:cs="Open Sans"/>
          <w:iCs/>
        </w:rPr>
        <w:t xml:space="preserve">Per </w:t>
      </w:r>
      <w:r>
        <w:rPr>
          <w:rFonts w:ascii="Open Sans" w:hAnsi="Open Sans" w:cs="Open Sans"/>
          <w:iCs/>
        </w:rPr>
        <w:t xml:space="preserve">puntuar </w:t>
      </w:r>
      <w:r w:rsidRPr="00770E21">
        <w:rPr>
          <w:rFonts w:ascii="Open Sans" w:hAnsi="Open Sans" w:cs="Open Sans"/>
          <w:iCs/>
        </w:rPr>
        <w:t>en aquest criteri s’ha d’adjuntar necessàriament una fitxa amb el programa, el contingut i la metodologia de cada curs que s’ofereixi. També cal adjuntar al sobre</w:t>
      </w:r>
      <w:r w:rsidR="00A13D66">
        <w:rPr>
          <w:rFonts w:ascii="Open Sans" w:hAnsi="Open Sans" w:cs="Open Sans"/>
          <w:iCs/>
        </w:rPr>
        <w:t>,</w:t>
      </w:r>
      <w:r w:rsidRPr="00770E21">
        <w:rPr>
          <w:rFonts w:ascii="Open Sans" w:hAnsi="Open Sans" w:cs="Open Sans"/>
          <w:iCs/>
        </w:rPr>
        <w:t xml:space="preserve"> els corresponents certificats de bona execució si el curs s’ha imparti</w:t>
      </w:r>
      <w:r w:rsidR="00A13D66">
        <w:rPr>
          <w:rFonts w:ascii="Open Sans" w:hAnsi="Open Sans" w:cs="Open Sans"/>
          <w:iCs/>
        </w:rPr>
        <w:t>t</w:t>
      </w:r>
      <w:r w:rsidRPr="00770E21">
        <w:rPr>
          <w:rFonts w:ascii="Open Sans" w:hAnsi="Open Sans" w:cs="Open Sans"/>
          <w:iCs/>
        </w:rPr>
        <w:t xml:space="preserve"> a altres organitzacions amb anterioritat. </w:t>
      </w:r>
    </w:p>
    <w:p w14:paraId="40455043" w14:textId="77777777" w:rsidR="002109C0" w:rsidRDefault="002109C0" w:rsidP="002109C0">
      <w:pPr>
        <w:ind w:left="8"/>
        <w:jc w:val="both"/>
        <w:rPr>
          <w:rFonts w:ascii="Open Sans" w:hAnsi="Open Sans" w:cs="Open Sans"/>
          <w:bCs/>
          <w:i/>
          <w:iCs/>
          <w:sz w:val="22"/>
          <w:szCs w:val="22"/>
        </w:rPr>
      </w:pPr>
    </w:p>
    <w:p w14:paraId="747AE881" w14:textId="5F794EED" w:rsidR="00770E21" w:rsidRPr="009C4A87" w:rsidRDefault="00770E21" w:rsidP="00770E21">
      <w:pPr>
        <w:ind w:left="708"/>
        <w:rPr>
          <w:rFonts w:ascii="Open Sans" w:hAnsi="Open Sans" w:cs="Open Sans"/>
          <w:iCs/>
          <w:sz w:val="22"/>
          <w:szCs w:val="22"/>
        </w:rPr>
      </w:pPr>
      <w:r>
        <w:rPr>
          <w:rFonts w:ascii="Open Sans" w:hAnsi="Open Sans" w:cs="Open Sans"/>
          <w:b/>
          <w:bCs/>
          <w:iCs/>
          <w:sz w:val="22"/>
          <w:szCs w:val="22"/>
        </w:rPr>
        <w:t>F</w:t>
      </w:r>
      <w:r w:rsidRPr="009C4A87">
        <w:rPr>
          <w:rFonts w:ascii="Open Sans" w:hAnsi="Open Sans" w:cs="Open Sans"/>
          <w:b/>
          <w:bCs/>
          <w:iCs/>
          <w:sz w:val="22"/>
          <w:szCs w:val="22"/>
        </w:rPr>
        <w:t xml:space="preserve">. </w:t>
      </w:r>
      <w:r>
        <w:rPr>
          <w:rFonts w:ascii="Open Sans" w:hAnsi="Open Sans" w:cs="Open Sans"/>
          <w:b/>
          <w:bCs/>
          <w:iCs/>
          <w:sz w:val="22"/>
          <w:szCs w:val="22"/>
        </w:rPr>
        <w:t xml:space="preserve">Consultoria i propostes de millora </w:t>
      </w:r>
      <w:r w:rsidR="00840325">
        <w:rPr>
          <w:rFonts w:ascii="Open Sans" w:hAnsi="Open Sans" w:cs="Open Sans"/>
          <w:b/>
          <w:bCs/>
          <w:iCs/>
          <w:sz w:val="22"/>
          <w:szCs w:val="22"/>
        </w:rPr>
        <w:t>en la</w:t>
      </w:r>
      <w:r>
        <w:rPr>
          <w:rFonts w:ascii="Open Sans" w:hAnsi="Open Sans" w:cs="Open Sans"/>
          <w:b/>
          <w:bCs/>
          <w:iCs/>
          <w:sz w:val="22"/>
          <w:szCs w:val="22"/>
        </w:rPr>
        <w:t xml:space="preserve"> gestió d’emmagatzematge de residus</w:t>
      </w:r>
      <w:r w:rsidRPr="009C4A87">
        <w:rPr>
          <w:rFonts w:ascii="Open Sans" w:hAnsi="Open Sans" w:cs="Open Sans"/>
          <w:b/>
          <w:bCs/>
          <w:iCs/>
          <w:sz w:val="22"/>
          <w:szCs w:val="22"/>
        </w:rPr>
        <w:t xml:space="preserve"> (</w:t>
      </w:r>
      <w:r>
        <w:rPr>
          <w:rFonts w:ascii="Open Sans" w:hAnsi="Open Sans" w:cs="Open Sans"/>
          <w:b/>
          <w:bCs/>
          <w:iCs/>
          <w:sz w:val="22"/>
          <w:szCs w:val="22"/>
        </w:rPr>
        <w:t>1</w:t>
      </w:r>
      <w:r w:rsidRPr="009C4A87">
        <w:rPr>
          <w:rFonts w:ascii="Open Sans" w:hAnsi="Open Sans" w:cs="Open Sans"/>
          <w:b/>
          <w:bCs/>
          <w:iCs/>
          <w:sz w:val="22"/>
          <w:szCs w:val="22"/>
        </w:rPr>
        <w:t>5 punts)</w:t>
      </w:r>
    </w:p>
    <w:p w14:paraId="2A36907B" w14:textId="77777777" w:rsidR="00770E21" w:rsidRPr="009C4A87" w:rsidRDefault="00770E21" w:rsidP="00770E21">
      <w:pPr>
        <w:pStyle w:val="Textindependent2"/>
        <w:rPr>
          <w:rFonts w:ascii="Open Sans" w:hAnsi="Open Sans" w:cs="Open Sans"/>
          <w:sz w:val="22"/>
          <w:szCs w:val="22"/>
        </w:rPr>
      </w:pPr>
    </w:p>
    <w:p w14:paraId="0A517CA7" w14:textId="5F78B8AB" w:rsidR="00770E21" w:rsidRPr="007E1852" w:rsidRDefault="00770E21" w:rsidP="00770E21">
      <w:pPr>
        <w:jc w:val="both"/>
        <w:rPr>
          <w:rFonts w:ascii="Open Sans" w:hAnsi="Open Sans" w:cs="Open Sans"/>
          <w:sz w:val="22"/>
          <w:szCs w:val="22"/>
        </w:rPr>
      </w:pPr>
      <w:r w:rsidRPr="007E1852">
        <w:rPr>
          <w:rFonts w:ascii="Open Sans" w:hAnsi="Open Sans" w:cs="Open Sans"/>
          <w:sz w:val="22"/>
          <w:szCs w:val="22"/>
        </w:rPr>
        <w:t xml:space="preserve">El licitador es compromet </w:t>
      </w:r>
      <w:r>
        <w:rPr>
          <w:rFonts w:ascii="Open Sans" w:hAnsi="Open Sans" w:cs="Open Sans"/>
          <w:sz w:val="22"/>
          <w:szCs w:val="22"/>
        </w:rPr>
        <w:t xml:space="preserve">a </w:t>
      </w:r>
      <w:r w:rsidR="00872A83">
        <w:rPr>
          <w:rFonts w:ascii="Open Sans" w:hAnsi="Open Sans" w:cs="Open Sans"/>
          <w:sz w:val="22"/>
          <w:szCs w:val="22"/>
        </w:rPr>
        <w:t>posar a disposició de l’Agència</w:t>
      </w:r>
      <w:r>
        <w:rPr>
          <w:rFonts w:ascii="Open Sans" w:hAnsi="Open Sans" w:cs="Open Sans"/>
          <w:sz w:val="22"/>
          <w:szCs w:val="22"/>
        </w:rPr>
        <w:t xml:space="preserve">, sense cap cost addicional per </w:t>
      </w:r>
      <w:r w:rsidR="00872A83">
        <w:rPr>
          <w:rFonts w:ascii="Open Sans" w:hAnsi="Open Sans" w:cs="Open Sans"/>
          <w:sz w:val="22"/>
          <w:szCs w:val="22"/>
        </w:rPr>
        <w:t>aquesta</w:t>
      </w:r>
      <w:r>
        <w:rPr>
          <w:rFonts w:ascii="Open Sans" w:hAnsi="Open Sans" w:cs="Open Sans"/>
          <w:sz w:val="22"/>
          <w:szCs w:val="22"/>
        </w:rPr>
        <w:t xml:space="preserve">, </w:t>
      </w:r>
      <w:r w:rsidRPr="00770E21">
        <w:rPr>
          <w:rFonts w:ascii="Open Sans" w:hAnsi="Open Sans" w:cs="Open Sans"/>
          <w:sz w:val="22"/>
          <w:szCs w:val="22"/>
        </w:rPr>
        <w:t>un servei de consultoria i de presentació de propostes de millora en la gestió d’emmagatzematge de residus</w:t>
      </w:r>
      <w:r w:rsidR="00872A83">
        <w:rPr>
          <w:rFonts w:ascii="Open Sans" w:hAnsi="Open Sans" w:cs="Open Sans"/>
          <w:sz w:val="22"/>
          <w:szCs w:val="22"/>
        </w:rPr>
        <w:t>, prestat per un expert amb una experiència mínima de 2 anys en laboratori, i de 5 anys en el sector de residus</w:t>
      </w:r>
      <w:r>
        <w:rPr>
          <w:rFonts w:ascii="Open Sans" w:hAnsi="Open Sans" w:cs="Open Sans"/>
          <w:sz w:val="22"/>
          <w:szCs w:val="22"/>
        </w:rPr>
        <w:t xml:space="preserve"> </w:t>
      </w:r>
      <w:r w:rsidRPr="007E1852">
        <w:rPr>
          <w:rFonts w:ascii="Open Sans" w:hAnsi="Open Sans" w:cs="Open Sans"/>
          <w:sz w:val="22"/>
          <w:szCs w:val="22"/>
        </w:rPr>
        <w:t xml:space="preserve">: </w:t>
      </w:r>
      <w:r w:rsidRPr="007E1852">
        <w:rPr>
          <w:rFonts w:ascii="Open Sans" w:hAnsi="Open Sans" w:cs="Open Sans"/>
          <w:i/>
          <w:iCs/>
          <w:sz w:val="22"/>
          <w:szCs w:val="22"/>
        </w:rPr>
        <w:t>(marcar la opció que correspongui)</w:t>
      </w:r>
    </w:p>
    <w:p w14:paraId="7327CE75" w14:textId="77777777" w:rsidR="00770E21" w:rsidRPr="007E1852" w:rsidRDefault="00770E21" w:rsidP="00770E21">
      <w:pPr>
        <w:rPr>
          <w:rFonts w:ascii="Open Sans" w:hAnsi="Open Sans" w:cs="Open Sans"/>
          <w:sz w:val="22"/>
          <w:szCs w:val="22"/>
        </w:rPr>
      </w:pPr>
    </w:p>
    <w:p w14:paraId="59285CC2" w14:textId="355158C8" w:rsidR="00770E21" w:rsidRPr="007E1852" w:rsidRDefault="00770E21" w:rsidP="00770E21">
      <w:pPr>
        <w:pStyle w:val="Pargrafdellista"/>
        <w:numPr>
          <w:ilvl w:val="0"/>
          <w:numId w:val="25"/>
        </w:numPr>
        <w:spacing w:after="5" w:line="248" w:lineRule="auto"/>
        <w:jc w:val="both"/>
        <w:rPr>
          <w:rFonts w:ascii="Open Sans" w:hAnsi="Open Sans" w:cs="Open Sans"/>
          <w:sz w:val="22"/>
          <w:szCs w:val="22"/>
        </w:rPr>
      </w:pPr>
      <w:r w:rsidRPr="007E1852">
        <w:rPr>
          <w:rFonts w:ascii="Open Sans" w:hAnsi="Open Sans" w:cs="Open Sans"/>
          <w:sz w:val="22"/>
          <w:szCs w:val="22"/>
        </w:rPr>
        <w:t>Sí (</w:t>
      </w:r>
      <w:r w:rsidR="00872A83">
        <w:rPr>
          <w:rFonts w:ascii="Open Sans" w:hAnsi="Open Sans" w:cs="Open Sans"/>
          <w:sz w:val="22"/>
          <w:szCs w:val="22"/>
        </w:rPr>
        <w:t>1</w:t>
      </w:r>
      <w:r w:rsidRPr="007E1852">
        <w:rPr>
          <w:rFonts w:ascii="Open Sans" w:hAnsi="Open Sans" w:cs="Open Sans"/>
          <w:sz w:val="22"/>
          <w:szCs w:val="22"/>
        </w:rPr>
        <w:t>5 punts)</w:t>
      </w:r>
    </w:p>
    <w:p w14:paraId="7C7B5ADC" w14:textId="77777777" w:rsidR="00770E21" w:rsidRPr="007E1852" w:rsidRDefault="00770E21" w:rsidP="00770E21">
      <w:pPr>
        <w:pStyle w:val="Pargrafdellista"/>
        <w:numPr>
          <w:ilvl w:val="0"/>
          <w:numId w:val="25"/>
        </w:numPr>
        <w:spacing w:after="5" w:line="248" w:lineRule="auto"/>
        <w:jc w:val="both"/>
        <w:rPr>
          <w:rFonts w:ascii="Open Sans" w:hAnsi="Open Sans" w:cs="Open Sans"/>
          <w:sz w:val="22"/>
          <w:szCs w:val="22"/>
        </w:rPr>
      </w:pPr>
      <w:r w:rsidRPr="007E1852">
        <w:rPr>
          <w:rFonts w:ascii="Open Sans" w:hAnsi="Open Sans" w:cs="Open Sans"/>
          <w:sz w:val="22"/>
          <w:szCs w:val="22"/>
        </w:rPr>
        <w:t>No (0 punts)</w:t>
      </w:r>
    </w:p>
    <w:p w14:paraId="1CE1022E" w14:textId="77777777" w:rsidR="00770E21" w:rsidRDefault="00770E21" w:rsidP="002109C0">
      <w:pPr>
        <w:ind w:left="8"/>
        <w:jc w:val="both"/>
        <w:rPr>
          <w:rFonts w:ascii="Open Sans" w:hAnsi="Open Sans" w:cs="Open Sans"/>
          <w:bCs/>
          <w:i/>
          <w:iCs/>
          <w:sz w:val="22"/>
          <w:szCs w:val="22"/>
        </w:rPr>
      </w:pPr>
    </w:p>
    <w:p w14:paraId="539E2193" w14:textId="1EC8C394" w:rsidR="00770E21" w:rsidRPr="009C4A87" w:rsidRDefault="00872A83" w:rsidP="002109C0">
      <w:pPr>
        <w:ind w:left="8"/>
        <w:jc w:val="both"/>
        <w:rPr>
          <w:rFonts w:ascii="Open Sans" w:hAnsi="Open Sans" w:cs="Open Sans"/>
          <w:bCs/>
          <w:i/>
          <w:iCs/>
          <w:sz w:val="22"/>
          <w:szCs w:val="22"/>
        </w:rPr>
      </w:pPr>
      <w:r w:rsidRPr="00770E21">
        <w:rPr>
          <w:rFonts w:ascii="Open Sans" w:hAnsi="Open Sans" w:cs="Open Sans"/>
          <w:b/>
          <w:bCs/>
          <w:iCs/>
          <w:noProof/>
        </w:rPr>
        <w:lastRenderedPageBreak/>
        <w:drawing>
          <wp:inline distT="0" distB="0" distL="0" distR="0" wp14:anchorId="508A3753" wp14:editId="61794896">
            <wp:extent cx="228600" cy="228600"/>
            <wp:effectExtent l="0" t="0" r="0" b="0"/>
            <wp:docPr id="161953502" name="Gràfic 1" descr="Warning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5057392" name="Gràfic 1165057392" descr="Warning outline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Open Sans" w:hAnsi="Open Sans" w:cs="Open Sans"/>
          <w:iCs/>
        </w:rPr>
        <w:t xml:space="preserve"> </w:t>
      </w:r>
      <w:r w:rsidRPr="00770E21">
        <w:rPr>
          <w:rFonts w:ascii="Open Sans" w:hAnsi="Open Sans" w:cs="Open Sans"/>
          <w:iCs/>
        </w:rPr>
        <w:t xml:space="preserve">Per </w:t>
      </w:r>
      <w:r>
        <w:rPr>
          <w:rFonts w:ascii="Open Sans" w:hAnsi="Open Sans" w:cs="Open Sans"/>
          <w:iCs/>
        </w:rPr>
        <w:t xml:space="preserve">puntuar </w:t>
      </w:r>
      <w:r w:rsidRPr="00770E21">
        <w:rPr>
          <w:rFonts w:ascii="Open Sans" w:hAnsi="Open Sans" w:cs="Open Sans"/>
          <w:iCs/>
        </w:rPr>
        <w:t xml:space="preserve">en aquest criteri s’ha d’adjuntar necessàriament </w:t>
      </w:r>
      <w:r>
        <w:rPr>
          <w:rFonts w:ascii="Open Sans" w:hAnsi="Open Sans" w:cs="Open Sans"/>
          <w:iCs/>
        </w:rPr>
        <w:t xml:space="preserve">el currículum </w:t>
      </w:r>
      <w:proofErr w:type="spellStart"/>
      <w:r>
        <w:rPr>
          <w:rFonts w:ascii="Open Sans" w:hAnsi="Open Sans" w:cs="Open Sans"/>
          <w:iCs/>
        </w:rPr>
        <w:t>vitae</w:t>
      </w:r>
      <w:proofErr w:type="spellEnd"/>
      <w:r>
        <w:rPr>
          <w:rFonts w:ascii="Open Sans" w:hAnsi="Open Sans" w:cs="Open Sans"/>
          <w:iCs/>
        </w:rPr>
        <w:t xml:space="preserve"> de l’expert. </w:t>
      </w:r>
    </w:p>
    <w:p w14:paraId="4FE7ABAA" w14:textId="77777777" w:rsidR="00872A83" w:rsidRPr="009C4A87" w:rsidRDefault="00872A83" w:rsidP="00872A83">
      <w:pPr>
        <w:pStyle w:val="Textindependent2"/>
        <w:rPr>
          <w:rFonts w:ascii="Open Sans" w:hAnsi="Open Sans" w:cs="Open Sans"/>
          <w:sz w:val="22"/>
          <w:szCs w:val="22"/>
          <w:lang w:val="es-ES"/>
        </w:rPr>
      </w:pPr>
    </w:p>
    <w:p w14:paraId="05B17A65" w14:textId="1EF2295C" w:rsidR="00872A83" w:rsidRPr="009C4A87" w:rsidRDefault="00872A83" w:rsidP="00872A83">
      <w:pPr>
        <w:ind w:left="708"/>
        <w:rPr>
          <w:rFonts w:ascii="Open Sans" w:hAnsi="Open Sans" w:cs="Open Sans"/>
          <w:iCs/>
          <w:sz w:val="22"/>
          <w:szCs w:val="22"/>
        </w:rPr>
      </w:pPr>
      <w:r>
        <w:rPr>
          <w:rFonts w:ascii="Open Sans" w:hAnsi="Open Sans" w:cs="Open Sans"/>
          <w:b/>
          <w:bCs/>
          <w:iCs/>
          <w:sz w:val="22"/>
          <w:szCs w:val="22"/>
        </w:rPr>
        <w:t>G</w:t>
      </w:r>
      <w:r w:rsidRPr="009C4A87">
        <w:rPr>
          <w:rFonts w:ascii="Open Sans" w:hAnsi="Open Sans" w:cs="Open Sans"/>
          <w:b/>
          <w:bCs/>
          <w:iCs/>
          <w:sz w:val="22"/>
          <w:szCs w:val="22"/>
        </w:rPr>
        <w:t xml:space="preserve">. </w:t>
      </w:r>
      <w:r>
        <w:rPr>
          <w:rFonts w:ascii="Open Sans" w:hAnsi="Open Sans" w:cs="Open Sans"/>
          <w:b/>
          <w:bCs/>
          <w:iCs/>
          <w:sz w:val="22"/>
          <w:szCs w:val="22"/>
        </w:rPr>
        <w:t>Vehicles de transport eficients</w:t>
      </w:r>
      <w:r w:rsidRPr="009C4A87">
        <w:rPr>
          <w:rFonts w:ascii="Open Sans" w:hAnsi="Open Sans" w:cs="Open Sans"/>
          <w:b/>
          <w:bCs/>
          <w:iCs/>
          <w:sz w:val="22"/>
          <w:szCs w:val="22"/>
        </w:rPr>
        <w:t xml:space="preserve"> (5 punts)</w:t>
      </w:r>
    </w:p>
    <w:p w14:paraId="04B11BCF" w14:textId="77777777" w:rsidR="00872A83" w:rsidRPr="009C4A87" w:rsidRDefault="00872A83" w:rsidP="00872A83">
      <w:pPr>
        <w:pStyle w:val="Textindependent2"/>
        <w:rPr>
          <w:rFonts w:ascii="Open Sans" w:hAnsi="Open Sans" w:cs="Open Sans"/>
          <w:sz w:val="22"/>
          <w:szCs w:val="22"/>
        </w:rPr>
      </w:pPr>
    </w:p>
    <w:p w14:paraId="198480A2" w14:textId="597CBB78" w:rsidR="00872A83" w:rsidRPr="007E1852" w:rsidRDefault="00872A83" w:rsidP="00872A83">
      <w:pPr>
        <w:jc w:val="both"/>
        <w:rPr>
          <w:rFonts w:ascii="Open Sans" w:hAnsi="Open Sans" w:cs="Open Sans"/>
          <w:sz w:val="22"/>
          <w:szCs w:val="22"/>
        </w:rPr>
      </w:pPr>
      <w:r w:rsidRPr="007E1852">
        <w:rPr>
          <w:rFonts w:ascii="Open Sans" w:hAnsi="Open Sans" w:cs="Open Sans"/>
          <w:sz w:val="22"/>
          <w:szCs w:val="22"/>
        </w:rPr>
        <w:t xml:space="preserve">El licitador es compromet durant tota la vigència del contracte a </w:t>
      </w:r>
      <w:r>
        <w:rPr>
          <w:rFonts w:ascii="Open Sans" w:hAnsi="Open Sans" w:cs="Open Sans"/>
          <w:sz w:val="22"/>
          <w:szCs w:val="22"/>
        </w:rPr>
        <w:t xml:space="preserve">destinar </w:t>
      </w:r>
      <w:r w:rsidR="00840325">
        <w:rPr>
          <w:rFonts w:ascii="Open Sans" w:hAnsi="Open Sans" w:cs="Open Sans"/>
          <w:sz w:val="22"/>
          <w:szCs w:val="22"/>
        </w:rPr>
        <w:t>a</w:t>
      </w:r>
      <w:r>
        <w:rPr>
          <w:rFonts w:ascii="Open Sans" w:hAnsi="Open Sans" w:cs="Open Sans"/>
          <w:sz w:val="22"/>
          <w:szCs w:val="22"/>
        </w:rPr>
        <w:t xml:space="preserve"> la realització del servei un vehicle que compleixi com a mínim </w:t>
      </w:r>
      <w:r w:rsidR="00840325">
        <w:rPr>
          <w:rFonts w:ascii="Open Sans" w:hAnsi="Open Sans" w:cs="Open Sans"/>
          <w:sz w:val="22"/>
          <w:szCs w:val="22"/>
        </w:rPr>
        <w:t xml:space="preserve">amb </w:t>
      </w:r>
      <w:r>
        <w:rPr>
          <w:rFonts w:ascii="Open Sans" w:hAnsi="Open Sans" w:cs="Open Sans"/>
          <w:sz w:val="22"/>
          <w:szCs w:val="22"/>
        </w:rPr>
        <w:t>la normativa EURO VI</w:t>
      </w:r>
      <w:r w:rsidRPr="007E1852">
        <w:rPr>
          <w:rFonts w:ascii="Open Sans" w:hAnsi="Open Sans" w:cs="Open Sans"/>
          <w:sz w:val="22"/>
          <w:szCs w:val="22"/>
        </w:rPr>
        <w:t xml:space="preserve">: </w:t>
      </w:r>
      <w:r w:rsidRPr="007E1852">
        <w:rPr>
          <w:rFonts w:ascii="Open Sans" w:hAnsi="Open Sans" w:cs="Open Sans"/>
          <w:i/>
          <w:iCs/>
          <w:sz w:val="22"/>
          <w:szCs w:val="22"/>
        </w:rPr>
        <w:t>(marcar la opció que correspongui)</w:t>
      </w:r>
    </w:p>
    <w:p w14:paraId="0B4795AE" w14:textId="77777777" w:rsidR="00872A83" w:rsidRPr="007E1852" w:rsidRDefault="00872A83" w:rsidP="00872A83">
      <w:pPr>
        <w:rPr>
          <w:rFonts w:ascii="Open Sans" w:hAnsi="Open Sans" w:cs="Open Sans"/>
          <w:sz w:val="22"/>
          <w:szCs w:val="22"/>
        </w:rPr>
      </w:pPr>
    </w:p>
    <w:p w14:paraId="5445EAFC" w14:textId="77777777" w:rsidR="00872A83" w:rsidRPr="007E1852" w:rsidRDefault="00872A83" w:rsidP="00872A83">
      <w:pPr>
        <w:pStyle w:val="Pargrafdellista"/>
        <w:numPr>
          <w:ilvl w:val="0"/>
          <w:numId w:val="25"/>
        </w:numPr>
        <w:spacing w:after="5" w:line="248" w:lineRule="auto"/>
        <w:jc w:val="both"/>
        <w:rPr>
          <w:rFonts w:ascii="Open Sans" w:hAnsi="Open Sans" w:cs="Open Sans"/>
          <w:sz w:val="22"/>
          <w:szCs w:val="22"/>
        </w:rPr>
      </w:pPr>
      <w:r w:rsidRPr="007E1852">
        <w:rPr>
          <w:rFonts w:ascii="Open Sans" w:hAnsi="Open Sans" w:cs="Open Sans"/>
          <w:sz w:val="22"/>
          <w:szCs w:val="22"/>
        </w:rPr>
        <w:t>Sí (5 punts)</w:t>
      </w:r>
    </w:p>
    <w:p w14:paraId="195496EC" w14:textId="77777777" w:rsidR="00872A83" w:rsidRPr="007E1852" w:rsidRDefault="00872A83" w:rsidP="00872A83">
      <w:pPr>
        <w:pStyle w:val="Pargrafdellista"/>
        <w:numPr>
          <w:ilvl w:val="0"/>
          <w:numId w:val="25"/>
        </w:numPr>
        <w:spacing w:after="5" w:line="248" w:lineRule="auto"/>
        <w:jc w:val="both"/>
        <w:rPr>
          <w:rFonts w:ascii="Open Sans" w:hAnsi="Open Sans" w:cs="Open Sans"/>
          <w:sz w:val="22"/>
          <w:szCs w:val="22"/>
        </w:rPr>
      </w:pPr>
      <w:r w:rsidRPr="007E1852">
        <w:rPr>
          <w:rFonts w:ascii="Open Sans" w:hAnsi="Open Sans" w:cs="Open Sans"/>
          <w:sz w:val="22"/>
          <w:szCs w:val="22"/>
        </w:rPr>
        <w:t>No (0 punts)</w:t>
      </w:r>
    </w:p>
    <w:p w14:paraId="7973D0B3" w14:textId="77777777" w:rsidR="00872A83" w:rsidRDefault="00872A83" w:rsidP="002109C0">
      <w:pPr>
        <w:ind w:left="8"/>
        <w:jc w:val="both"/>
        <w:rPr>
          <w:rFonts w:ascii="Open Sans" w:hAnsi="Open Sans" w:cs="Open Sans"/>
          <w:bCs/>
          <w:i/>
          <w:iCs/>
          <w:sz w:val="22"/>
          <w:szCs w:val="22"/>
        </w:rPr>
      </w:pPr>
    </w:p>
    <w:p w14:paraId="4AE40B07" w14:textId="3D67B91F" w:rsidR="00872A83" w:rsidRPr="009C4A87" w:rsidRDefault="00872A83" w:rsidP="00872A83">
      <w:pPr>
        <w:ind w:left="8"/>
        <w:jc w:val="both"/>
        <w:rPr>
          <w:rFonts w:ascii="Open Sans" w:hAnsi="Open Sans" w:cs="Open Sans"/>
          <w:bCs/>
          <w:i/>
          <w:iCs/>
          <w:sz w:val="22"/>
          <w:szCs w:val="22"/>
        </w:rPr>
      </w:pPr>
      <w:r w:rsidRPr="00770E21">
        <w:rPr>
          <w:rFonts w:ascii="Open Sans" w:hAnsi="Open Sans" w:cs="Open Sans"/>
          <w:b/>
          <w:bCs/>
          <w:iCs/>
          <w:noProof/>
        </w:rPr>
        <w:drawing>
          <wp:inline distT="0" distB="0" distL="0" distR="0" wp14:anchorId="2987FB30" wp14:editId="60BC2CA3">
            <wp:extent cx="228600" cy="228600"/>
            <wp:effectExtent l="0" t="0" r="0" b="0"/>
            <wp:docPr id="1505372766" name="Gràfic 1" descr="Warning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5057392" name="Gràfic 1165057392" descr="Warning outline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Open Sans" w:hAnsi="Open Sans" w:cs="Open Sans"/>
          <w:iCs/>
        </w:rPr>
        <w:t xml:space="preserve"> </w:t>
      </w:r>
      <w:r w:rsidRPr="00770E21">
        <w:rPr>
          <w:rFonts w:ascii="Open Sans" w:hAnsi="Open Sans" w:cs="Open Sans"/>
          <w:iCs/>
        </w:rPr>
        <w:t xml:space="preserve">Per </w:t>
      </w:r>
      <w:r>
        <w:rPr>
          <w:rFonts w:ascii="Open Sans" w:hAnsi="Open Sans" w:cs="Open Sans"/>
          <w:iCs/>
        </w:rPr>
        <w:t xml:space="preserve">puntuar </w:t>
      </w:r>
      <w:r w:rsidRPr="00770E21">
        <w:rPr>
          <w:rFonts w:ascii="Open Sans" w:hAnsi="Open Sans" w:cs="Open Sans"/>
          <w:iCs/>
        </w:rPr>
        <w:t xml:space="preserve">en aquest criteri s’ha d’adjuntar necessàriament </w:t>
      </w:r>
      <w:r w:rsidRPr="00F06B37">
        <w:rPr>
          <w:rFonts w:ascii="Open Sans" w:hAnsi="Open Sans" w:cs="Open Sans"/>
        </w:rPr>
        <w:t>juntament amb la oferta</w:t>
      </w:r>
      <w:r>
        <w:rPr>
          <w:rFonts w:ascii="Open Sans" w:hAnsi="Open Sans" w:cs="Open Sans"/>
        </w:rPr>
        <w:t>,</w:t>
      </w:r>
      <w:r w:rsidRPr="00F06B37">
        <w:rPr>
          <w:rFonts w:ascii="Open Sans" w:hAnsi="Open Sans" w:cs="Open Sans"/>
        </w:rPr>
        <w:t xml:space="preserve"> la targeta de matriculació del vehicle o una declaració responsable conforme abans de l’inici d’execució del contracte, el contractista disposarà del vehicle promès i enviarà al responsable del contracte la targeta de matriculació.</w:t>
      </w:r>
    </w:p>
    <w:p w14:paraId="6EBC7BD6" w14:textId="77777777" w:rsidR="00872A83" w:rsidRDefault="00872A83" w:rsidP="002109C0">
      <w:pPr>
        <w:ind w:left="8"/>
        <w:jc w:val="both"/>
        <w:rPr>
          <w:rFonts w:ascii="Open Sans" w:hAnsi="Open Sans" w:cs="Open Sans"/>
          <w:bCs/>
          <w:i/>
          <w:iCs/>
          <w:sz w:val="22"/>
          <w:szCs w:val="22"/>
        </w:rPr>
      </w:pPr>
    </w:p>
    <w:p w14:paraId="3E24F561" w14:textId="6B1A65B3" w:rsidR="002109C0" w:rsidRPr="009C4A87" w:rsidRDefault="002109C0" w:rsidP="002109C0">
      <w:pPr>
        <w:ind w:left="8"/>
        <w:jc w:val="both"/>
        <w:rPr>
          <w:rFonts w:ascii="Open Sans" w:hAnsi="Open Sans" w:cs="Open Sans"/>
          <w:b/>
          <w:sz w:val="22"/>
          <w:szCs w:val="22"/>
        </w:rPr>
      </w:pPr>
      <w:r w:rsidRPr="009C4A87">
        <w:rPr>
          <w:rFonts w:ascii="Open Sans" w:hAnsi="Open Sans" w:cs="Open Sans"/>
          <w:bCs/>
          <w:i/>
          <w:iCs/>
          <w:sz w:val="22"/>
          <w:szCs w:val="22"/>
        </w:rPr>
        <w:t>(Data i Signatura electrònica)</w:t>
      </w:r>
    </w:p>
    <w:p w14:paraId="2AE65851" w14:textId="77777777" w:rsidR="002109C0" w:rsidRDefault="002109C0" w:rsidP="002109C0">
      <w:pPr>
        <w:jc w:val="both"/>
        <w:rPr>
          <w:rFonts w:ascii="Open Sans" w:hAnsi="Open Sans" w:cs="Open Sans"/>
        </w:rPr>
        <w:sectPr w:rsidR="002109C0" w:rsidSect="002109C0">
          <w:headerReference w:type="default" r:id="rId10"/>
          <w:pgSz w:w="11906" w:h="16838" w:code="9"/>
          <w:pgMar w:top="851" w:right="1418" w:bottom="1038" w:left="851" w:header="1531" w:footer="851" w:gutter="0"/>
          <w:cols w:space="708"/>
          <w:docGrid w:linePitch="272"/>
        </w:sectPr>
      </w:pPr>
    </w:p>
    <w:p w14:paraId="61D6D93D" w14:textId="77777777" w:rsidR="002109C0" w:rsidRPr="00DA2FCF" w:rsidRDefault="002109C0" w:rsidP="002109C0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0A58F3BF" w14:textId="25D3720D" w:rsidR="002109C0" w:rsidRDefault="002109C0" w:rsidP="002109C0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  <w:r>
        <w:rPr>
          <w:rFonts w:ascii="Open Sans" w:hAnsi="Open Sans" w:cs="Open Sans"/>
          <w:b/>
          <w:bCs/>
          <w:lang w:eastAsia="es-ES"/>
        </w:rPr>
        <w:t>ANNEX I</w:t>
      </w:r>
      <w:r w:rsidR="003F63F0">
        <w:rPr>
          <w:rFonts w:ascii="Open Sans" w:hAnsi="Open Sans" w:cs="Open Sans"/>
          <w:b/>
          <w:bCs/>
          <w:lang w:eastAsia="es-ES"/>
        </w:rPr>
        <w:t>II</w:t>
      </w:r>
      <w:r>
        <w:rPr>
          <w:rFonts w:ascii="Open Sans" w:hAnsi="Open Sans" w:cs="Open Sans"/>
          <w:b/>
          <w:bCs/>
          <w:lang w:eastAsia="es-ES"/>
        </w:rPr>
        <w:t xml:space="preserve">_SOBRE A </w:t>
      </w:r>
    </w:p>
    <w:p w14:paraId="118BA029" w14:textId="77777777" w:rsidR="002109C0" w:rsidRPr="000C10C7" w:rsidRDefault="002109C0" w:rsidP="002109C0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348BFA18" w14:textId="77777777" w:rsidR="002109C0" w:rsidRPr="000C10C7" w:rsidRDefault="002109C0" w:rsidP="002109C0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jc w:val="both"/>
        <w:rPr>
          <w:rFonts w:ascii="Open Sans" w:hAnsi="Open Sans" w:cs="Open Sans"/>
          <w:b/>
          <w:bCs/>
          <w:lang w:eastAsia="es-ES"/>
        </w:rPr>
      </w:pPr>
      <w:r w:rsidRPr="000C10C7">
        <w:rPr>
          <w:rFonts w:ascii="Open Sans" w:hAnsi="Open Sans" w:cs="Open Sans"/>
          <w:b/>
          <w:bCs/>
          <w:lang w:eastAsia="es-ES"/>
        </w:rPr>
        <w:t>CERTIFICACIÓ DE COMPLIMENT DE LES DISPOSICIONS LEGALS EN MATÈRIA DE PREVENCIÓ, RESPECTE A LA COORDINACIÓ D’ACTIVITATS EMPRESARIALS, I D’ACCEPTACIÓ I ACOMPLIMENT DELS REQUISITS DE GESTIÓ AMBIENTAL</w:t>
      </w:r>
    </w:p>
    <w:p w14:paraId="79064335" w14:textId="77777777" w:rsidR="002109C0" w:rsidRPr="000C10C7" w:rsidRDefault="002109C0" w:rsidP="002109C0">
      <w:pPr>
        <w:ind w:right="284"/>
        <w:rPr>
          <w:rFonts w:ascii="Open Sans" w:hAnsi="Open Sans" w:cs="Open Sans"/>
        </w:rPr>
      </w:pPr>
    </w:p>
    <w:p w14:paraId="004D35F4" w14:textId="5ED9DBCD" w:rsidR="002109C0" w:rsidRPr="000C10C7" w:rsidRDefault="002109C0" w:rsidP="002109C0">
      <w:pPr>
        <w:tabs>
          <w:tab w:val="left" w:pos="4678"/>
          <w:tab w:val="left" w:pos="5245"/>
        </w:tabs>
        <w:spacing w:line="276" w:lineRule="auto"/>
        <w:ind w:right="284"/>
        <w:jc w:val="both"/>
        <w:rPr>
          <w:rFonts w:ascii="Open Sans" w:eastAsia="Times" w:hAnsi="Open Sans" w:cs="Open Sans"/>
        </w:rPr>
      </w:pPr>
      <w:r w:rsidRPr="000C10C7">
        <w:rPr>
          <w:rFonts w:ascii="Open Sans" w:eastAsia="Times" w:hAnsi="Open Sans" w:cs="Open Sans"/>
        </w:rPr>
        <w:t xml:space="preserve">El/la senyor/a…………………………………, en la seva qualitat de……………….de l’empresa……………………………, N.I.F…………, i domicili social a………………, carrer…………………….núm. ……….., </w:t>
      </w:r>
      <w:r>
        <w:rPr>
          <w:rFonts w:ascii="Open Sans" w:eastAsia="Times" w:hAnsi="Open Sans" w:cs="Open Sans"/>
        </w:rPr>
        <w:t xml:space="preserve">amb </w:t>
      </w:r>
      <w:r w:rsidRPr="00D35876">
        <w:rPr>
          <w:rFonts w:ascii="Open Sans" w:eastAsia="Times" w:hAnsi="Open Sans" w:cs="Open Sans"/>
        </w:rPr>
        <w:t>l’objectiu de donar compliment al RD 171/2004 que desenvolupa l’article 24 de la Llei 31/1995, en matèria de cooperació en l’aplicació de la normativa sobre prevenció de riscos laborals en els casos que en un mateix centre de treball desenvolupin activitats treballadors/es de dos o més emprese</w:t>
      </w:r>
      <w:r w:rsidR="003F63F0">
        <w:rPr>
          <w:rFonts w:ascii="Open Sans" w:eastAsia="Times" w:hAnsi="Open Sans" w:cs="Open Sans"/>
        </w:rPr>
        <w:t>s</w:t>
      </w:r>
      <w:r w:rsidRPr="000C10C7">
        <w:rPr>
          <w:rFonts w:ascii="Open Sans" w:eastAsia="Times" w:hAnsi="Open Sans" w:cs="Open Sans"/>
        </w:rPr>
        <w:t xml:space="preserve">, i d’acord amb el punt 4.4.6 de la norma </w:t>
      </w:r>
      <w:r w:rsidRPr="000C10C7">
        <w:rPr>
          <w:rFonts w:ascii="Open Sans" w:hAnsi="Open Sans" w:cs="Open Sans"/>
          <w:bCs/>
        </w:rPr>
        <w:t xml:space="preserve">ISO 14001:2004 </w:t>
      </w:r>
      <w:r w:rsidRPr="000C10C7">
        <w:rPr>
          <w:rFonts w:ascii="Open Sans" w:eastAsia="Times" w:hAnsi="Open Sans" w:cs="Open Sans"/>
        </w:rPr>
        <w:t xml:space="preserve">implantada a l’ASPB,  en relació a la gestió ambiental </w:t>
      </w:r>
    </w:p>
    <w:p w14:paraId="2D1B821F" w14:textId="77777777" w:rsidR="002109C0" w:rsidRPr="000C10C7" w:rsidRDefault="002109C0" w:rsidP="002109C0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</w:p>
    <w:p w14:paraId="135BA6BF" w14:textId="77777777" w:rsidR="002109C0" w:rsidRDefault="002109C0" w:rsidP="002109C0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  <w:b/>
        </w:rPr>
        <w:t xml:space="preserve">C E R T I F I C A </w:t>
      </w:r>
      <w:r w:rsidRPr="000C10C7">
        <w:rPr>
          <w:rFonts w:ascii="Open Sans" w:hAnsi="Open Sans" w:cs="Open Sans"/>
        </w:rPr>
        <w:t xml:space="preserve">:  </w:t>
      </w:r>
    </w:p>
    <w:p w14:paraId="3E18BA30" w14:textId="77777777" w:rsidR="002109C0" w:rsidRDefault="002109C0" w:rsidP="002109C0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</w:p>
    <w:p w14:paraId="55ABA43E" w14:textId="77777777" w:rsidR="002109C0" w:rsidRDefault="002109C0" w:rsidP="002109C0">
      <w:pPr>
        <w:tabs>
          <w:tab w:val="left" w:pos="4678"/>
          <w:tab w:val="left" w:pos="5245"/>
        </w:tabs>
        <w:ind w:right="284"/>
        <w:jc w:val="both"/>
        <w:rPr>
          <w:rFonts w:ascii="Open Sans" w:hAnsi="Open Sans" w:cs="Open Sans"/>
        </w:rPr>
      </w:pPr>
      <w:r w:rsidRPr="009F6DCD">
        <w:rPr>
          <w:rFonts w:ascii="Open Sans" w:hAnsi="Open Sans" w:cs="Open Sans"/>
        </w:rPr>
        <w:t>1.</w:t>
      </w:r>
      <w:r>
        <w:rPr>
          <w:rFonts w:ascii="Open Sans" w:hAnsi="Open Sans" w:cs="Open Sans"/>
        </w:rPr>
        <w:t xml:space="preserve"> </w:t>
      </w:r>
      <w:r w:rsidRPr="009F6DCD">
        <w:rPr>
          <w:rFonts w:ascii="Open Sans" w:hAnsi="Open Sans" w:cs="Open Sans"/>
        </w:rPr>
        <w:t xml:space="preserve">Que conec i assumeixo les responsabilitats dels adjudicataris en matèria de seguretat i salut laboral indicades al document “Manual de Prevenció de Riscos Laborals per </w:t>
      </w:r>
      <w:r>
        <w:rPr>
          <w:rFonts w:ascii="Open Sans" w:hAnsi="Open Sans" w:cs="Open Sans"/>
        </w:rPr>
        <w:t xml:space="preserve">a </w:t>
      </w:r>
      <w:r w:rsidRPr="009F6DCD">
        <w:rPr>
          <w:rFonts w:ascii="Open Sans" w:hAnsi="Open Sans" w:cs="Open Sans"/>
        </w:rPr>
        <w:t xml:space="preserve">empreses </w:t>
      </w:r>
      <w:r>
        <w:rPr>
          <w:rFonts w:ascii="Open Sans" w:hAnsi="Open Sans" w:cs="Open Sans"/>
        </w:rPr>
        <w:t xml:space="preserve">contractades”, </w:t>
      </w:r>
      <w:r w:rsidRPr="009F6DCD">
        <w:rPr>
          <w:rFonts w:ascii="Open Sans" w:hAnsi="Open Sans" w:cs="Open Sans"/>
        </w:rPr>
        <w:t>que l’A</w:t>
      </w:r>
      <w:r>
        <w:rPr>
          <w:rFonts w:ascii="Open Sans" w:hAnsi="Open Sans" w:cs="Open Sans"/>
        </w:rPr>
        <w:t>gència de Salut Pública de Barcelona</w:t>
      </w:r>
      <w:r w:rsidRPr="009F6DCD">
        <w:rPr>
          <w:rFonts w:ascii="Open Sans" w:hAnsi="Open Sans" w:cs="Open Sans"/>
        </w:rPr>
        <w:t xml:space="preserve"> ha posat a disposició de les entitats adjudicatàries a: </w:t>
      </w:r>
      <w:hyperlink r:id="rId11" w:history="1">
        <w:r w:rsidRPr="002B6898">
          <w:rPr>
            <w:rStyle w:val="Enlla"/>
            <w:rFonts w:ascii="Open Sans" w:hAnsi="Open Sans" w:cs="Open Sans"/>
          </w:rPr>
          <w:t>https://www.aspb.cat/es/la-agencia/proveedores-perfil-contratante/</w:t>
        </w:r>
      </w:hyperlink>
      <w:r>
        <w:rPr>
          <w:rFonts w:ascii="Open Sans" w:hAnsi="Open Sans" w:cs="Open Sans"/>
        </w:rPr>
        <w:t xml:space="preserve"> </w:t>
      </w:r>
    </w:p>
    <w:p w14:paraId="34C8D270" w14:textId="77777777" w:rsidR="002109C0" w:rsidRDefault="002109C0" w:rsidP="002109C0">
      <w:pPr>
        <w:tabs>
          <w:tab w:val="left" w:pos="4678"/>
          <w:tab w:val="left" w:pos="5245"/>
        </w:tabs>
        <w:ind w:right="284"/>
        <w:jc w:val="both"/>
        <w:rPr>
          <w:rFonts w:ascii="Open Sans" w:hAnsi="Open Sans" w:cs="Open Sans"/>
        </w:rPr>
      </w:pPr>
    </w:p>
    <w:p w14:paraId="173DEC74" w14:textId="77777777" w:rsidR="002109C0" w:rsidRPr="009F6DCD" w:rsidRDefault="002109C0" w:rsidP="002109C0">
      <w:pPr>
        <w:tabs>
          <w:tab w:val="left" w:pos="4678"/>
          <w:tab w:val="left" w:pos="5245"/>
        </w:tabs>
        <w:ind w:right="284"/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>2.</w:t>
      </w:r>
      <w:r w:rsidRPr="009F6DCD">
        <w:rPr>
          <w:rFonts w:ascii="Open Sans" w:hAnsi="Open Sans" w:cs="Open Sans"/>
        </w:rPr>
        <w:t xml:space="preserve"> Així mateix, he difós entre els/les nostres treballadors/es i/o empreses subcontractades la informació que d’aquest Manual s’adequa a les característiques de l’activitat objecte del contracte.</w:t>
      </w:r>
    </w:p>
    <w:p w14:paraId="3DA4E8D8" w14:textId="77777777" w:rsidR="002109C0" w:rsidRPr="000C10C7" w:rsidRDefault="002109C0" w:rsidP="002109C0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</w:p>
    <w:p w14:paraId="7A8583FA" w14:textId="77777777" w:rsidR="002109C0" w:rsidRPr="000C10C7" w:rsidRDefault="002109C0" w:rsidP="002109C0">
      <w:pPr>
        <w:tabs>
          <w:tab w:val="left" w:pos="4678"/>
          <w:tab w:val="left" w:pos="5245"/>
        </w:tabs>
        <w:ind w:right="284"/>
        <w:rPr>
          <w:rFonts w:ascii="Open Sans" w:eastAsia="Times" w:hAnsi="Open Sans" w:cs="Open Sans"/>
          <w:u w:val="single"/>
        </w:rPr>
      </w:pPr>
      <w:r w:rsidRPr="000C10C7">
        <w:rPr>
          <w:rFonts w:ascii="Open Sans" w:hAnsi="Open Sans" w:cs="Open Sans"/>
          <w:u w:val="single"/>
        </w:rPr>
        <w:t xml:space="preserve">Coordinació d’activitats empresarials en matèria de </w:t>
      </w:r>
      <w:r w:rsidRPr="000C10C7">
        <w:rPr>
          <w:rFonts w:ascii="Open Sans" w:eastAsia="Times" w:hAnsi="Open Sans" w:cs="Open Sans"/>
          <w:u w:val="single"/>
        </w:rPr>
        <w:t>Prevenció de Riscos Laborals:</w:t>
      </w:r>
    </w:p>
    <w:p w14:paraId="6F250208" w14:textId="77777777" w:rsidR="002109C0" w:rsidRPr="000C10C7" w:rsidRDefault="002109C0" w:rsidP="002109C0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</w:p>
    <w:p w14:paraId="79CBE29E" w14:textId="77777777" w:rsidR="002109C0" w:rsidRPr="000C10C7" w:rsidRDefault="002109C0" w:rsidP="002109C0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- Que l’empresa disposa de la següent modalitat organitzativa preventiva:</w:t>
      </w:r>
    </w:p>
    <w:p w14:paraId="1DC1AF07" w14:textId="77777777" w:rsidR="002109C0" w:rsidRPr="000C10C7" w:rsidRDefault="002109C0" w:rsidP="002109C0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</w:p>
    <w:tbl>
      <w:tblPr>
        <w:tblW w:w="0" w:type="auto"/>
        <w:tblInd w:w="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3"/>
        <w:gridCol w:w="8574"/>
      </w:tblGrid>
      <w:tr w:rsidR="002109C0" w:rsidRPr="000C10C7" w14:paraId="3F5418FE" w14:textId="77777777" w:rsidTr="00A831F6"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45B1D" w14:textId="77777777" w:rsidR="002109C0" w:rsidRPr="000C10C7" w:rsidRDefault="002109C0" w:rsidP="00A831F6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</w:rPr>
            </w:pPr>
          </w:p>
        </w:tc>
        <w:tc>
          <w:tcPr>
            <w:tcW w:w="8574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67082A85" w14:textId="77777777" w:rsidR="002109C0" w:rsidRPr="000C10C7" w:rsidRDefault="002109C0" w:rsidP="00A831F6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</w:rPr>
              <w:t>Servei de Prevenció Propi</w:t>
            </w:r>
          </w:p>
        </w:tc>
      </w:tr>
      <w:tr w:rsidR="002109C0" w:rsidRPr="000C10C7" w14:paraId="06BEB688" w14:textId="77777777" w:rsidTr="00A831F6"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F9899" w14:textId="77777777" w:rsidR="002109C0" w:rsidRPr="000C10C7" w:rsidRDefault="002109C0" w:rsidP="00A831F6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</w:rPr>
            </w:pPr>
          </w:p>
        </w:tc>
        <w:tc>
          <w:tcPr>
            <w:tcW w:w="8574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409DF4A2" w14:textId="77777777" w:rsidR="002109C0" w:rsidRPr="000C10C7" w:rsidRDefault="002109C0" w:rsidP="00A831F6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</w:rPr>
              <w:t>Servei de Prevenció Aliè</w:t>
            </w:r>
          </w:p>
        </w:tc>
      </w:tr>
      <w:tr w:rsidR="002109C0" w:rsidRPr="000C10C7" w14:paraId="7C1D24BB" w14:textId="77777777" w:rsidTr="00A831F6"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D446A" w14:textId="77777777" w:rsidR="002109C0" w:rsidRPr="000C10C7" w:rsidRDefault="002109C0" w:rsidP="00A831F6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</w:rPr>
            </w:pPr>
          </w:p>
        </w:tc>
        <w:tc>
          <w:tcPr>
            <w:tcW w:w="8574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43E67B83" w14:textId="77777777" w:rsidR="002109C0" w:rsidRPr="000C10C7" w:rsidRDefault="002109C0" w:rsidP="00A831F6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</w:rPr>
              <w:t>Servei de Prevenció Mancomunat</w:t>
            </w:r>
          </w:p>
        </w:tc>
      </w:tr>
      <w:tr w:rsidR="002109C0" w:rsidRPr="000C10C7" w14:paraId="31ECF015" w14:textId="77777777" w:rsidTr="00A831F6"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71977" w14:textId="77777777" w:rsidR="002109C0" w:rsidRPr="000C10C7" w:rsidRDefault="002109C0" w:rsidP="00A831F6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</w:rPr>
            </w:pPr>
          </w:p>
        </w:tc>
        <w:tc>
          <w:tcPr>
            <w:tcW w:w="8574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6238A3B3" w14:textId="77777777" w:rsidR="002109C0" w:rsidRPr="000C10C7" w:rsidRDefault="002109C0" w:rsidP="00A831F6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</w:rPr>
              <w:t>Treballador/s designat/s</w:t>
            </w:r>
          </w:p>
        </w:tc>
      </w:tr>
      <w:tr w:rsidR="002109C0" w:rsidRPr="000C10C7" w14:paraId="33642FFD" w14:textId="77777777" w:rsidTr="00A831F6"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3183D" w14:textId="77777777" w:rsidR="002109C0" w:rsidRPr="000C10C7" w:rsidRDefault="002109C0" w:rsidP="00A831F6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</w:rPr>
            </w:pPr>
          </w:p>
        </w:tc>
        <w:tc>
          <w:tcPr>
            <w:tcW w:w="8574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7C85C85A" w14:textId="77777777" w:rsidR="002109C0" w:rsidRPr="000C10C7" w:rsidRDefault="002109C0" w:rsidP="00A831F6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</w:rPr>
              <w:t>Assumpció per part de l’empresari</w:t>
            </w:r>
          </w:p>
        </w:tc>
      </w:tr>
    </w:tbl>
    <w:p w14:paraId="2591CA2A" w14:textId="77777777" w:rsidR="002109C0" w:rsidRPr="000C10C7" w:rsidRDefault="002109C0" w:rsidP="002109C0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</w:p>
    <w:p w14:paraId="65056B26" w14:textId="77777777" w:rsidR="002109C0" w:rsidRPr="000C10C7" w:rsidRDefault="002109C0" w:rsidP="002109C0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- Que disposa d’un pla de prevenció.</w:t>
      </w:r>
    </w:p>
    <w:p w14:paraId="1BEC6BFF" w14:textId="77777777" w:rsidR="002109C0" w:rsidRPr="000C10C7" w:rsidRDefault="002109C0" w:rsidP="002109C0">
      <w:pPr>
        <w:tabs>
          <w:tab w:val="left" w:pos="4678"/>
          <w:tab w:val="left" w:pos="5245"/>
        </w:tabs>
        <w:spacing w:line="276" w:lineRule="auto"/>
        <w:ind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- Que té l’avaluació de riscos per lloc de treball de l’activitat desenvolupada i la corresponent Planificació de l’activitat preventiva actualitzada.</w:t>
      </w:r>
    </w:p>
    <w:p w14:paraId="57F7CB49" w14:textId="77777777" w:rsidR="002109C0" w:rsidRPr="000C10C7" w:rsidRDefault="002109C0" w:rsidP="002109C0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-  Que els equips de treball són els adequats a la normativa.</w:t>
      </w:r>
    </w:p>
    <w:p w14:paraId="583E8B75" w14:textId="77777777" w:rsidR="002109C0" w:rsidRPr="000C10C7" w:rsidRDefault="002109C0" w:rsidP="002109C0">
      <w:pPr>
        <w:tabs>
          <w:tab w:val="left" w:pos="4678"/>
          <w:tab w:val="left" w:pos="5245"/>
        </w:tabs>
        <w:spacing w:line="276" w:lineRule="auto"/>
        <w:ind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 xml:space="preserve">- Que els treballadors d’aquesta empresa, i personal subcontractat, que desenvolupen, o en el futur desenvoluparan, activitats en el centre de treball </w:t>
      </w:r>
      <w:r w:rsidRPr="00C0500E">
        <w:rPr>
          <w:rFonts w:ascii="Open Sans" w:hAnsi="Open Sans" w:cs="Open Sans"/>
        </w:rPr>
        <w:t>del Laboratori de l’Agència de Salut Pública de Barcelona:</w:t>
      </w:r>
    </w:p>
    <w:p w14:paraId="7278DC78" w14:textId="77777777" w:rsidR="002109C0" w:rsidRPr="000C10C7" w:rsidRDefault="002109C0" w:rsidP="002109C0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</w:p>
    <w:p w14:paraId="21AEE70D" w14:textId="77777777" w:rsidR="002109C0" w:rsidRPr="000C10C7" w:rsidRDefault="002109C0" w:rsidP="0095340C">
      <w:pPr>
        <w:numPr>
          <w:ilvl w:val="0"/>
          <w:numId w:val="16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Han rebut formació idònia en prevenció de riscos laborals, prèviament a l’inici de l’activitat, i se’ls va actualitzant periòdicament.</w:t>
      </w:r>
    </w:p>
    <w:p w14:paraId="4DE29026" w14:textId="77777777" w:rsidR="002109C0" w:rsidRPr="000C10C7" w:rsidRDefault="002109C0" w:rsidP="002109C0">
      <w:pPr>
        <w:tabs>
          <w:tab w:val="left" w:pos="4678"/>
          <w:tab w:val="left" w:pos="5245"/>
        </w:tabs>
        <w:spacing w:line="276" w:lineRule="auto"/>
        <w:ind w:left="708" w:right="284"/>
        <w:rPr>
          <w:rFonts w:ascii="Open Sans" w:hAnsi="Open Sans" w:cs="Open Sans"/>
        </w:rPr>
      </w:pPr>
    </w:p>
    <w:p w14:paraId="07C0E503" w14:textId="77777777" w:rsidR="002109C0" w:rsidRPr="000C10C7" w:rsidRDefault="002109C0" w:rsidP="0095340C">
      <w:pPr>
        <w:numPr>
          <w:ilvl w:val="0"/>
          <w:numId w:val="16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Disposen, si la tasca ho requereix, dels necessaris equips de protecció individual, normalitzats CE, i en coneixen la seva adequada utilització.</w:t>
      </w:r>
    </w:p>
    <w:p w14:paraId="0E1E6A73" w14:textId="77777777" w:rsidR="002109C0" w:rsidRPr="000C10C7" w:rsidRDefault="002109C0" w:rsidP="002109C0">
      <w:pPr>
        <w:tabs>
          <w:tab w:val="left" w:pos="4678"/>
          <w:tab w:val="left" w:pos="5245"/>
        </w:tabs>
        <w:spacing w:line="276" w:lineRule="auto"/>
        <w:ind w:left="708" w:right="284"/>
        <w:rPr>
          <w:rFonts w:ascii="Open Sans" w:hAnsi="Open Sans" w:cs="Open Sans"/>
        </w:rPr>
      </w:pPr>
    </w:p>
    <w:p w14:paraId="3FE686C2" w14:textId="77777777" w:rsidR="002109C0" w:rsidRPr="000C10C7" w:rsidRDefault="002109C0" w:rsidP="0095340C">
      <w:pPr>
        <w:numPr>
          <w:ilvl w:val="0"/>
          <w:numId w:val="16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lastRenderedPageBreak/>
        <w:t>Compleixen els requisits que, segons els oportuns criteris mèdics, els declaren aptes pel lloc de treball que desenvolupen.</w:t>
      </w:r>
    </w:p>
    <w:p w14:paraId="09CC972C" w14:textId="77777777" w:rsidR="002109C0" w:rsidRPr="000C10C7" w:rsidRDefault="002109C0" w:rsidP="002109C0">
      <w:pPr>
        <w:tabs>
          <w:tab w:val="left" w:pos="4678"/>
          <w:tab w:val="left" w:pos="5245"/>
        </w:tabs>
        <w:spacing w:line="276" w:lineRule="auto"/>
        <w:ind w:left="708" w:right="284"/>
        <w:rPr>
          <w:rFonts w:ascii="Open Sans" w:hAnsi="Open Sans" w:cs="Open Sans"/>
        </w:rPr>
      </w:pPr>
    </w:p>
    <w:p w14:paraId="08D02C88" w14:textId="77777777" w:rsidR="002109C0" w:rsidRPr="000C10C7" w:rsidRDefault="002109C0" w:rsidP="0095340C">
      <w:pPr>
        <w:numPr>
          <w:ilvl w:val="0"/>
          <w:numId w:val="16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Estan contractats legalment, es troben en situació d’alta a la Seguretat Social, i al corrent en el pagament de les corresponents quotes, tant les del règim general com les del R.E.T.A., en el seu cas.</w:t>
      </w:r>
    </w:p>
    <w:p w14:paraId="35492411" w14:textId="77777777" w:rsidR="002109C0" w:rsidRPr="000C10C7" w:rsidRDefault="002109C0" w:rsidP="002109C0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</w:p>
    <w:p w14:paraId="51F95EAA" w14:textId="77777777" w:rsidR="002109C0" w:rsidRPr="000C10C7" w:rsidRDefault="002109C0" w:rsidP="002109C0">
      <w:pPr>
        <w:tabs>
          <w:tab w:val="left" w:pos="4678"/>
          <w:tab w:val="left" w:pos="5245"/>
        </w:tabs>
        <w:spacing w:line="276" w:lineRule="auto"/>
        <w:ind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-Que l’empresa té subscrita una Pòlissa d’Assegurança de Responsabilitat Civil amb la Companyia……………………..</w:t>
      </w:r>
    </w:p>
    <w:p w14:paraId="66B18C54" w14:textId="77777777" w:rsidR="002109C0" w:rsidRPr="000C10C7" w:rsidRDefault="002109C0" w:rsidP="002109C0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</w:p>
    <w:p w14:paraId="446153EC" w14:textId="77777777" w:rsidR="002109C0" w:rsidRPr="000C10C7" w:rsidRDefault="002109C0" w:rsidP="002109C0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  <w:u w:val="single"/>
        </w:rPr>
      </w:pPr>
      <w:r w:rsidRPr="000C10C7">
        <w:rPr>
          <w:rFonts w:ascii="Open Sans" w:hAnsi="Open Sans" w:cs="Open Sans"/>
          <w:u w:val="single"/>
        </w:rPr>
        <w:t>Gestió ambiental:</w:t>
      </w:r>
    </w:p>
    <w:p w14:paraId="64DD63AB" w14:textId="77777777" w:rsidR="002109C0" w:rsidRPr="000C10C7" w:rsidRDefault="002109C0" w:rsidP="002109C0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1C457648" w14:textId="77777777" w:rsidR="002109C0" w:rsidRPr="000C10C7" w:rsidRDefault="002109C0" w:rsidP="0095340C">
      <w:pPr>
        <w:numPr>
          <w:ilvl w:val="0"/>
          <w:numId w:val="16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Que aplica el principi de prevenció de la contaminació i incorpora millores en el seu comportament ambiental.</w:t>
      </w:r>
    </w:p>
    <w:p w14:paraId="2FD775DC" w14:textId="77777777" w:rsidR="002109C0" w:rsidRPr="000C10C7" w:rsidRDefault="002109C0" w:rsidP="002109C0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77D13A42" w14:textId="77777777" w:rsidR="002109C0" w:rsidRPr="000C10C7" w:rsidRDefault="002109C0" w:rsidP="0095340C">
      <w:pPr>
        <w:numPr>
          <w:ilvl w:val="0"/>
          <w:numId w:val="16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Que adopta amb caràcter general les mesures preventives oportunes basades en les bones pràctiques de gestió ambiental, especialment relatives a:</w:t>
      </w:r>
    </w:p>
    <w:p w14:paraId="30B4DECD" w14:textId="77777777" w:rsidR="002109C0" w:rsidRPr="000C10C7" w:rsidRDefault="002109C0" w:rsidP="002109C0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25D43CCF" w14:textId="77777777" w:rsidR="002109C0" w:rsidRPr="000C10C7" w:rsidRDefault="002109C0" w:rsidP="0095340C">
      <w:pPr>
        <w:numPr>
          <w:ilvl w:val="0"/>
          <w:numId w:val="16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Evitar abocaments líquids no desitjats;</w:t>
      </w:r>
    </w:p>
    <w:p w14:paraId="5A2D9EF9" w14:textId="77777777" w:rsidR="002109C0" w:rsidRPr="000C10C7" w:rsidRDefault="002109C0" w:rsidP="002109C0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</w:rPr>
      </w:pPr>
    </w:p>
    <w:p w14:paraId="2338A521" w14:textId="77777777" w:rsidR="002109C0" w:rsidRPr="000C10C7" w:rsidRDefault="002109C0" w:rsidP="0095340C">
      <w:pPr>
        <w:numPr>
          <w:ilvl w:val="0"/>
          <w:numId w:val="16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Evitar, quan sigui possible, o reduir emissions contaminants a l’atmosfera i sorolls;</w:t>
      </w:r>
    </w:p>
    <w:p w14:paraId="4F23A154" w14:textId="77777777" w:rsidR="002109C0" w:rsidRPr="000C10C7" w:rsidRDefault="002109C0" w:rsidP="002109C0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</w:rPr>
      </w:pPr>
    </w:p>
    <w:p w14:paraId="24F0F227" w14:textId="77777777" w:rsidR="002109C0" w:rsidRPr="000C10C7" w:rsidRDefault="002109C0" w:rsidP="0095340C">
      <w:pPr>
        <w:numPr>
          <w:ilvl w:val="0"/>
          <w:numId w:val="16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Evitar fuites, vessaments i contaminació del sòl;</w:t>
      </w:r>
    </w:p>
    <w:p w14:paraId="4A868574" w14:textId="77777777" w:rsidR="002109C0" w:rsidRPr="000C10C7" w:rsidRDefault="002109C0" w:rsidP="002109C0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</w:rPr>
      </w:pPr>
    </w:p>
    <w:p w14:paraId="25BA9154" w14:textId="77777777" w:rsidR="002109C0" w:rsidRPr="000C10C7" w:rsidRDefault="002109C0" w:rsidP="0095340C">
      <w:pPr>
        <w:numPr>
          <w:ilvl w:val="0"/>
          <w:numId w:val="16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Evitar l’abandonament de qualsevol tipus de residu;</w:t>
      </w:r>
    </w:p>
    <w:p w14:paraId="0166035C" w14:textId="77777777" w:rsidR="002109C0" w:rsidRPr="000C10C7" w:rsidRDefault="002109C0" w:rsidP="002109C0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</w:rPr>
      </w:pPr>
    </w:p>
    <w:p w14:paraId="419B8A9B" w14:textId="77777777" w:rsidR="002109C0" w:rsidRPr="000C10C7" w:rsidRDefault="002109C0" w:rsidP="0095340C">
      <w:pPr>
        <w:numPr>
          <w:ilvl w:val="0"/>
          <w:numId w:val="16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La correcta gestió dels residus;</w:t>
      </w:r>
    </w:p>
    <w:p w14:paraId="07214045" w14:textId="77777777" w:rsidR="002109C0" w:rsidRPr="000C10C7" w:rsidRDefault="002109C0" w:rsidP="002109C0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</w:rPr>
      </w:pPr>
    </w:p>
    <w:p w14:paraId="21AB3B7C" w14:textId="77777777" w:rsidR="002109C0" w:rsidRPr="000C10C7" w:rsidRDefault="002109C0" w:rsidP="0095340C">
      <w:pPr>
        <w:numPr>
          <w:ilvl w:val="0"/>
          <w:numId w:val="16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L’emmagatzematge i la manipulació adient de productes químics i mercaderies o productes perillosos;</w:t>
      </w:r>
    </w:p>
    <w:p w14:paraId="4115C22A" w14:textId="77777777" w:rsidR="002109C0" w:rsidRPr="000C10C7" w:rsidRDefault="002109C0" w:rsidP="002109C0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</w:rPr>
      </w:pPr>
    </w:p>
    <w:p w14:paraId="7AC68EFC" w14:textId="77777777" w:rsidR="002109C0" w:rsidRPr="000C10C7" w:rsidRDefault="002109C0" w:rsidP="0095340C">
      <w:pPr>
        <w:numPr>
          <w:ilvl w:val="0"/>
          <w:numId w:val="16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Disposar d’un llistat actualitzat de les substàncies i preparats que utilitza, així com els fulls de seguretat i fitxes tècniques, quan correspongui;</w:t>
      </w:r>
    </w:p>
    <w:p w14:paraId="2E684F8F" w14:textId="77777777" w:rsidR="002109C0" w:rsidRPr="000C10C7" w:rsidRDefault="002109C0" w:rsidP="002109C0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</w:rPr>
      </w:pPr>
    </w:p>
    <w:p w14:paraId="72C0FE15" w14:textId="77777777" w:rsidR="002109C0" w:rsidRPr="000C10C7" w:rsidRDefault="002109C0" w:rsidP="0095340C">
      <w:pPr>
        <w:numPr>
          <w:ilvl w:val="0"/>
          <w:numId w:val="16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L’ús de contenidors i bidons adequats, tancats, senyalitzats i en bon estat.</w:t>
      </w:r>
    </w:p>
    <w:p w14:paraId="70E0635D" w14:textId="77777777" w:rsidR="002109C0" w:rsidRPr="000C10C7" w:rsidRDefault="002109C0" w:rsidP="002109C0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6B50CAD0" w14:textId="77777777" w:rsidR="002109C0" w:rsidRPr="000C10C7" w:rsidRDefault="002109C0" w:rsidP="0095340C">
      <w:pPr>
        <w:numPr>
          <w:ilvl w:val="0"/>
          <w:numId w:val="16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Que adopta les mesures oportunes per a l’estricte compliment de la legislació ambiental vigent (comunitària, estatal, autonòmica i local) que sigui d’aplicació al treball realitzat.</w:t>
      </w:r>
    </w:p>
    <w:p w14:paraId="15817A49" w14:textId="77777777" w:rsidR="002109C0" w:rsidRPr="000C10C7" w:rsidRDefault="002109C0" w:rsidP="002109C0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233D0B94" w14:textId="77777777" w:rsidR="002109C0" w:rsidRPr="000C10C7" w:rsidRDefault="002109C0" w:rsidP="0095340C">
      <w:pPr>
        <w:numPr>
          <w:ilvl w:val="0"/>
          <w:numId w:val="16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 xml:space="preserve">Que es compromet a subministrar informació immediata a l’Agència de Salut Pública de Barcelona sobre qualsevol incident que es produeixi en el decurs de l’obra o treball encarregat.  </w:t>
      </w:r>
    </w:p>
    <w:p w14:paraId="77F1E40F" w14:textId="77777777" w:rsidR="002109C0" w:rsidRPr="000C10C7" w:rsidRDefault="002109C0" w:rsidP="002109C0">
      <w:pPr>
        <w:spacing w:line="276" w:lineRule="auto"/>
        <w:ind w:right="284"/>
        <w:rPr>
          <w:rFonts w:ascii="Open Sans" w:hAnsi="Open Sans" w:cs="Open Sans"/>
        </w:rPr>
      </w:pPr>
    </w:p>
    <w:p w14:paraId="15C7159A" w14:textId="77777777" w:rsidR="002109C0" w:rsidRPr="000C10C7" w:rsidRDefault="002109C0" w:rsidP="002109C0">
      <w:pPr>
        <w:autoSpaceDE w:val="0"/>
        <w:autoSpaceDN w:val="0"/>
        <w:adjustRightInd w:val="0"/>
        <w:spacing w:line="276" w:lineRule="auto"/>
        <w:ind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 xml:space="preserve">Així mateix, coneix que, davant de qualsevol incompliment d’aquestes condicions, l’Agència de Salut Pública de Barcelona podrà procedir a la suspensió del contracte, sense que això generi cap dret d’indemnització. </w:t>
      </w:r>
    </w:p>
    <w:p w14:paraId="11947C0E" w14:textId="77777777" w:rsidR="002109C0" w:rsidRPr="000C10C7" w:rsidRDefault="002109C0" w:rsidP="002109C0">
      <w:pPr>
        <w:autoSpaceDE w:val="0"/>
        <w:autoSpaceDN w:val="0"/>
        <w:adjustRightInd w:val="0"/>
        <w:spacing w:line="276" w:lineRule="auto"/>
        <w:ind w:right="284"/>
        <w:rPr>
          <w:rFonts w:ascii="Open Sans" w:hAnsi="Open Sans" w:cs="Open Sans"/>
        </w:rPr>
      </w:pPr>
    </w:p>
    <w:p w14:paraId="0867E707" w14:textId="77777777" w:rsidR="002109C0" w:rsidRPr="000C10C7" w:rsidRDefault="002109C0" w:rsidP="002109C0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I perquè així consti, estén i signa el present a…………….el………de………….</w:t>
      </w:r>
    </w:p>
    <w:p w14:paraId="1516A507" w14:textId="77777777" w:rsidR="002109C0" w:rsidRPr="000C10C7" w:rsidRDefault="002109C0" w:rsidP="002109C0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20C5BAD6" w14:textId="77777777" w:rsidR="002109C0" w:rsidRPr="000C10C7" w:rsidRDefault="002109C0" w:rsidP="002109C0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5C9D6D8C" w14:textId="77777777" w:rsidR="002109C0" w:rsidRDefault="002109C0" w:rsidP="002109C0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Signatura i segell de l’empresa,</w:t>
      </w:r>
    </w:p>
    <w:p w14:paraId="1E806A7B" w14:textId="77777777" w:rsidR="002109C0" w:rsidRDefault="002109C0" w:rsidP="002109C0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17E86235" w14:textId="77777777" w:rsidR="002109C0" w:rsidRPr="00FE0A14" w:rsidRDefault="002109C0" w:rsidP="00131852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sectPr w:rsidR="002109C0" w:rsidRPr="00FE0A14" w:rsidSect="00FE0A14">
      <w:headerReference w:type="default" r:id="rId12"/>
      <w:footerReference w:type="default" r:id="rId13"/>
      <w:pgSz w:w="11906" w:h="16838" w:code="9"/>
      <w:pgMar w:top="1038" w:right="849" w:bottom="851" w:left="1418" w:header="1020" w:footer="26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248F6D" w14:textId="77777777" w:rsidR="00417F70" w:rsidRPr="006273B4" w:rsidRDefault="00417F70">
      <w:r w:rsidRPr="006273B4">
        <w:separator/>
      </w:r>
    </w:p>
  </w:endnote>
  <w:endnote w:type="continuationSeparator" w:id="0">
    <w:p w14:paraId="7E58529E" w14:textId="77777777" w:rsidR="00417F70" w:rsidRPr="006273B4" w:rsidRDefault="00417F70">
      <w:r w:rsidRPr="006273B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24986800"/>
      <w:docPartObj>
        <w:docPartGallery w:val="Page Numbers (Bottom of Page)"/>
        <w:docPartUnique/>
      </w:docPartObj>
    </w:sdtPr>
    <w:sdtEndPr>
      <w:rPr>
        <w:rFonts w:ascii="Open Sans" w:hAnsi="Open Sans" w:cs="Open Sans"/>
      </w:rPr>
    </w:sdtEndPr>
    <w:sdtContent>
      <w:p w14:paraId="7A83EB33" w14:textId="34E5C34D" w:rsidR="00FE0A14" w:rsidRPr="005B4CAC" w:rsidRDefault="00FE0A14">
        <w:pPr>
          <w:pStyle w:val="Peu"/>
          <w:jc w:val="right"/>
          <w:rPr>
            <w:rFonts w:ascii="Open Sans" w:hAnsi="Open Sans" w:cs="Open Sans"/>
          </w:rPr>
        </w:pPr>
        <w:r w:rsidRPr="005B4CAC">
          <w:rPr>
            <w:rFonts w:ascii="Open Sans" w:hAnsi="Open Sans" w:cs="Open Sans"/>
          </w:rPr>
          <w:fldChar w:fldCharType="begin"/>
        </w:r>
        <w:r w:rsidRPr="005B4CAC">
          <w:rPr>
            <w:rFonts w:ascii="Open Sans" w:hAnsi="Open Sans" w:cs="Open Sans"/>
          </w:rPr>
          <w:instrText>PAGE   \* MERGEFORMAT</w:instrText>
        </w:r>
        <w:r w:rsidRPr="005B4CAC">
          <w:rPr>
            <w:rFonts w:ascii="Open Sans" w:hAnsi="Open Sans" w:cs="Open Sans"/>
          </w:rPr>
          <w:fldChar w:fldCharType="separate"/>
        </w:r>
        <w:r w:rsidRPr="005B4CAC">
          <w:rPr>
            <w:rFonts w:ascii="Open Sans" w:hAnsi="Open Sans" w:cs="Open Sans"/>
          </w:rPr>
          <w:t>2</w:t>
        </w:r>
        <w:r w:rsidRPr="005B4CAC">
          <w:rPr>
            <w:rFonts w:ascii="Open Sans" w:hAnsi="Open Sans" w:cs="Open Sans"/>
          </w:rPr>
          <w:fldChar w:fldCharType="end"/>
        </w:r>
      </w:p>
    </w:sdtContent>
  </w:sdt>
  <w:p w14:paraId="5FE0B918" w14:textId="77777777" w:rsidR="00417F70" w:rsidRPr="006273B4" w:rsidRDefault="00417F70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88DEDF" w14:textId="77777777" w:rsidR="00417F70" w:rsidRPr="006273B4" w:rsidRDefault="00417F70">
      <w:r w:rsidRPr="006273B4">
        <w:separator/>
      </w:r>
    </w:p>
  </w:footnote>
  <w:footnote w:type="continuationSeparator" w:id="0">
    <w:p w14:paraId="44C48928" w14:textId="77777777" w:rsidR="00417F70" w:rsidRPr="006273B4" w:rsidRDefault="00417F70">
      <w:r w:rsidRPr="006273B4">
        <w:continuationSeparator/>
      </w:r>
    </w:p>
  </w:footnote>
  <w:footnote w:id="1">
    <w:p w14:paraId="2DDF1E59" w14:textId="77777777" w:rsidR="00F06626" w:rsidRPr="00E864DE" w:rsidRDefault="00F06626" w:rsidP="00F06626">
      <w:pPr>
        <w:pStyle w:val="Textdenotaapeudepgina"/>
        <w:rPr>
          <w:rFonts w:ascii="Verdana" w:hAnsi="Verdana"/>
          <w:sz w:val="16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</w:rPr>
        <w:t xml:space="preserve">Aquesta dada se sol·licita exclusivament amb finalitats estadístiques </w:t>
      </w:r>
    </w:p>
    <w:p w14:paraId="639C0D67" w14:textId="77777777" w:rsidR="00F06626" w:rsidRPr="00E864DE" w:rsidRDefault="00F06626" w:rsidP="00F06626">
      <w:pPr>
        <w:pStyle w:val="Textdenotaapeudepgina"/>
        <w:numPr>
          <w:ilvl w:val="0"/>
          <w:numId w:val="26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74BB16C9" w14:textId="77777777" w:rsidR="00F06626" w:rsidRPr="00E864DE" w:rsidRDefault="00F06626" w:rsidP="00F06626">
      <w:pPr>
        <w:pStyle w:val="Textdenotaapeudepgina"/>
        <w:numPr>
          <w:ilvl w:val="0"/>
          <w:numId w:val="26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48660C37" w14:textId="77777777" w:rsidR="00F06626" w:rsidRPr="00B96AD0" w:rsidRDefault="00F06626" w:rsidP="00F06626">
      <w:pPr>
        <w:pStyle w:val="Textdenotaapeudepgina"/>
        <w:numPr>
          <w:ilvl w:val="0"/>
          <w:numId w:val="26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2">
    <w:p w14:paraId="0DEF62BD" w14:textId="77777777" w:rsidR="00F06626" w:rsidRPr="00A10D5D" w:rsidRDefault="00F06626" w:rsidP="00F06626">
      <w:pPr>
        <w:pStyle w:val="Textdenotaapeudepgina"/>
      </w:pPr>
      <w:r w:rsidRPr="00F672B7">
        <w:rPr>
          <w:rStyle w:val="Refernciadenotaapeudepgina"/>
          <w:rFonts w:ascii="Verdana" w:hAnsi="Verdana"/>
          <w:sz w:val="16"/>
        </w:rPr>
        <w:footnoteRef/>
      </w:r>
      <w:r w:rsidRPr="00F672B7">
        <w:rPr>
          <w:rStyle w:val="Refernciadenotaapeudepgina"/>
          <w:rFonts w:ascii="Verdana" w:hAnsi="Verdana"/>
          <w:sz w:val="16"/>
        </w:rPr>
        <w:t xml:space="preserve"> </w:t>
      </w:r>
      <w:r w:rsidRPr="00F672B7">
        <w:rPr>
          <w:rFonts w:ascii="Verdana" w:hAnsi="Verdana"/>
          <w:sz w:val="16"/>
        </w:rPr>
        <w:t>Caldrà presentar una declaració responsable de cadascuna de les empreses/entitats de què es tracti, degudament emplenada i signada per dites empreses/entitats.</w:t>
      </w:r>
    </w:p>
  </w:footnote>
  <w:footnote w:id="3">
    <w:p w14:paraId="3F81A343" w14:textId="77777777" w:rsidR="002109C0" w:rsidRPr="008B06B6" w:rsidRDefault="002109C0" w:rsidP="002109C0">
      <w:pPr>
        <w:pStyle w:val="Textdenotaapeudepgina"/>
        <w:rPr>
          <w:rFonts w:ascii="Verdana" w:hAnsi="Verdana"/>
          <w:sz w:val="18"/>
          <w:szCs w:val="18"/>
        </w:rPr>
      </w:pPr>
      <w:r w:rsidRPr="008B06B6">
        <w:rPr>
          <w:rStyle w:val="Refernciadenotaapeudepgina"/>
          <w:rFonts w:ascii="Verdana" w:hAnsi="Verdana"/>
          <w:sz w:val="16"/>
          <w:szCs w:val="18"/>
        </w:rPr>
        <w:footnoteRef/>
      </w:r>
      <w:r w:rsidRPr="008B06B6">
        <w:rPr>
          <w:rFonts w:ascii="Verdana" w:hAnsi="Verdana"/>
          <w:sz w:val="16"/>
          <w:szCs w:val="18"/>
        </w:rPr>
        <w:t xml:space="preserve"> </w:t>
      </w:r>
      <w:r w:rsidRPr="008B06B6">
        <w:rPr>
          <w:rFonts w:ascii="Verdana" w:hAnsi="Verdana"/>
          <w:sz w:val="16"/>
        </w:rPr>
        <w:t>En cas d’Unió Temporal d’Empreses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10C1E" w14:textId="77777777" w:rsidR="002109C0" w:rsidRDefault="002109C0">
    <w:pPr>
      <w:pStyle w:val="Capalera"/>
    </w:pPr>
    <w:r>
      <w:rPr>
        <w:noProof/>
        <w:lang w:val="es-ES" w:eastAsia="es-ES"/>
      </w:rPr>
      <w:drawing>
        <wp:anchor distT="0" distB="0" distL="0" distR="0" simplePos="0" relativeHeight="251663872" behindDoc="0" locked="0" layoutInCell="1" allowOverlap="1" wp14:anchorId="6E2CB60A" wp14:editId="44509A9D">
          <wp:simplePos x="0" y="0"/>
          <wp:positionH relativeFrom="page">
            <wp:align>right</wp:align>
          </wp:positionH>
          <wp:positionV relativeFrom="page">
            <wp:posOffset>77056</wp:posOffset>
          </wp:positionV>
          <wp:extent cx="7540751" cy="875530"/>
          <wp:effectExtent l="0" t="0" r="3175" b="1270"/>
          <wp:wrapNone/>
          <wp:docPr id="1825016520" name="Imatge 18250165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40751" cy="87553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7C026" w14:textId="77777777" w:rsidR="00FE0A14" w:rsidRPr="006273B4" w:rsidRDefault="00FE0A14">
    <w:pPr>
      <w:pStyle w:val="Capalera"/>
      <w:rPr>
        <w:color w:val="2B579A"/>
        <w:shd w:val="clear" w:color="auto" w:fill="E6E6E6"/>
        <w:lang w:eastAsia="es-ES"/>
      </w:rPr>
    </w:pPr>
    <w:r w:rsidRPr="006273B4">
      <w:rPr>
        <w:noProof/>
        <w:color w:val="2B579A"/>
        <w:shd w:val="clear" w:color="auto" w:fill="E6E6E6"/>
        <w:lang w:eastAsia="es-ES"/>
      </w:rPr>
      <w:drawing>
        <wp:anchor distT="0" distB="0" distL="114300" distR="114300" simplePos="0" relativeHeight="251661824" behindDoc="1" locked="0" layoutInCell="1" allowOverlap="1" wp14:anchorId="7AD43661" wp14:editId="395C4AA2">
          <wp:simplePos x="0" y="0"/>
          <wp:positionH relativeFrom="page">
            <wp:posOffset>340360</wp:posOffset>
          </wp:positionH>
          <wp:positionV relativeFrom="paragraph">
            <wp:posOffset>-476811</wp:posOffset>
          </wp:positionV>
          <wp:extent cx="6883407" cy="770890"/>
          <wp:effectExtent l="0" t="0" r="0" b="0"/>
          <wp:wrapNone/>
          <wp:docPr id="1265375218" name="Imagen 213" descr="Imagen que contiene Interfaz de usuario gráfica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213" descr="Imagen que contiene Interfaz de usuario gráfica&#10;&#10;Descripción generada automáticamente"/>
                  <pic:cNvPicPr/>
                </pic:nvPicPr>
                <pic:blipFill>
                  <a:blip r:embed="rId1"/>
                  <a:srcRect t="38881"/>
                  <a:stretch>
                    <a:fillRect/>
                  </a:stretch>
                </pic:blipFill>
                <pic:spPr>
                  <a:xfrm>
                    <a:off x="0" y="0"/>
                    <a:ext cx="6883407" cy="770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5E344D4" w14:textId="77777777" w:rsidR="00FE0A14" w:rsidRPr="006273B4" w:rsidRDefault="00FE0A14">
    <w:pPr>
      <w:pStyle w:val="Capalera"/>
    </w:pPr>
  </w:p>
  <w:p w14:paraId="05E0F753" w14:textId="77777777" w:rsidR="00417F70" w:rsidRPr="006273B4" w:rsidRDefault="00417F70" w:rsidP="007E42FB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 w15:restartNumberingAfterBreak="0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 w15:restartNumberingAfterBreak="0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 w15:restartNumberingAfterBreak="0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 w15:restartNumberingAfterBreak="0">
    <w:nsid w:val="018E477B"/>
    <w:multiLevelType w:val="hybridMultilevel"/>
    <w:tmpl w:val="DE8C5C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5E12A89"/>
    <w:multiLevelType w:val="hybridMultilevel"/>
    <w:tmpl w:val="EDCE97D4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0CD4447B"/>
    <w:multiLevelType w:val="hybridMultilevel"/>
    <w:tmpl w:val="C3785B1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EDC45F1"/>
    <w:multiLevelType w:val="hybridMultilevel"/>
    <w:tmpl w:val="EAE61224"/>
    <w:lvl w:ilvl="0" w:tplc="F9327C16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DE2088"/>
    <w:multiLevelType w:val="hybridMultilevel"/>
    <w:tmpl w:val="87C8A9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495C7F"/>
    <w:multiLevelType w:val="multilevel"/>
    <w:tmpl w:val="858CDB18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1D651B"/>
    <w:multiLevelType w:val="hybridMultilevel"/>
    <w:tmpl w:val="18E8EEB4"/>
    <w:lvl w:ilvl="0" w:tplc="153E59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6B12AF"/>
    <w:multiLevelType w:val="hybridMultilevel"/>
    <w:tmpl w:val="8A0212B0"/>
    <w:lvl w:ilvl="0" w:tplc="975AF57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395226"/>
    <w:multiLevelType w:val="hybridMultilevel"/>
    <w:tmpl w:val="4C6C591E"/>
    <w:lvl w:ilvl="0" w:tplc="0D04B84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2452DE"/>
    <w:multiLevelType w:val="hybridMultilevel"/>
    <w:tmpl w:val="9D0E96C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DA2837"/>
    <w:multiLevelType w:val="singleLevel"/>
    <w:tmpl w:val="F46090D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9" w15:restartNumberingAfterBreak="0">
    <w:nsid w:val="45EC2C98"/>
    <w:multiLevelType w:val="hybridMultilevel"/>
    <w:tmpl w:val="88A836D4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5F57AE"/>
    <w:multiLevelType w:val="hybridMultilevel"/>
    <w:tmpl w:val="E6EEEB94"/>
    <w:lvl w:ilvl="0" w:tplc="F9327C16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E1645B"/>
    <w:multiLevelType w:val="hybridMultilevel"/>
    <w:tmpl w:val="113EDBC0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1B795F"/>
    <w:multiLevelType w:val="hybridMultilevel"/>
    <w:tmpl w:val="BA2A5198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394DA0"/>
    <w:multiLevelType w:val="hybridMultilevel"/>
    <w:tmpl w:val="E81AD316"/>
    <w:lvl w:ilvl="0" w:tplc="04030011">
      <w:start w:val="1"/>
      <w:numFmt w:val="decimal"/>
      <w:lvlText w:val="%1)"/>
      <w:lvlJc w:val="left"/>
      <w:pPr>
        <w:ind w:left="1211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20193F"/>
    <w:multiLevelType w:val="hybridMultilevel"/>
    <w:tmpl w:val="7A8E27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F52A33"/>
    <w:multiLevelType w:val="hybridMultilevel"/>
    <w:tmpl w:val="264EF3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A659C5"/>
    <w:multiLevelType w:val="hybridMultilevel"/>
    <w:tmpl w:val="393865D4"/>
    <w:lvl w:ilvl="0" w:tplc="975AF57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9" w15:restartNumberingAfterBreak="0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12B402A"/>
    <w:multiLevelType w:val="hybridMultilevel"/>
    <w:tmpl w:val="9918B526"/>
    <w:lvl w:ilvl="0" w:tplc="F9327C16">
      <w:start w:val="1"/>
      <w:numFmt w:val="bullet"/>
      <w:lvlText w:val="□"/>
      <w:lvlJc w:val="left"/>
      <w:pPr>
        <w:ind w:left="96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7662371">
    <w:abstractNumId w:val="28"/>
  </w:num>
  <w:num w:numId="2" w16cid:durableId="1915433916">
    <w:abstractNumId w:val="31"/>
  </w:num>
  <w:num w:numId="3" w16cid:durableId="1517034888">
    <w:abstractNumId w:val="26"/>
  </w:num>
  <w:num w:numId="4" w16cid:durableId="14903003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6672837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94862618">
    <w:abstractNumId w:val="23"/>
  </w:num>
  <w:num w:numId="7" w16cid:durableId="744954767">
    <w:abstractNumId w:val="9"/>
  </w:num>
  <w:num w:numId="8" w16cid:durableId="63800149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02165756">
    <w:abstractNumId w:val="17"/>
  </w:num>
  <w:num w:numId="10" w16cid:durableId="889807891">
    <w:abstractNumId w:val="10"/>
  </w:num>
  <w:num w:numId="11" w16cid:durableId="2009819438">
    <w:abstractNumId w:val="15"/>
  </w:num>
  <w:num w:numId="12" w16cid:durableId="1724020508">
    <w:abstractNumId w:val="16"/>
  </w:num>
  <w:num w:numId="13" w16cid:durableId="1131290148">
    <w:abstractNumId w:val="27"/>
  </w:num>
  <w:num w:numId="14" w16cid:durableId="645739236">
    <w:abstractNumId w:val="8"/>
  </w:num>
  <w:num w:numId="15" w16cid:durableId="1036466721">
    <w:abstractNumId w:val="13"/>
  </w:num>
  <w:num w:numId="16" w16cid:durableId="1238856467">
    <w:abstractNumId w:val="18"/>
  </w:num>
  <w:num w:numId="17" w16cid:durableId="15162274">
    <w:abstractNumId w:val="22"/>
  </w:num>
  <w:num w:numId="18" w16cid:durableId="624778874">
    <w:abstractNumId w:val="20"/>
  </w:num>
  <w:num w:numId="19" w16cid:durableId="2135169359">
    <w:abstractNumId w:val="11"/>
  </w:num>
  <w:num w:numId="20" w16cid:durableId="399791226">
    <w:abstractNumId w:val="14"/>
  </w:num>
  <w:num w:numId="21" w16cid:durableId="1741827691">
    <w:abstractNumId w:val="21"/>
  </w:num>
  <w:num w:numId="22" w16cid:durableId="950744928">
    <w:abstractNumId w:val="19"/>
  </w:num>
  <w:num w:numId="23" w16cid:durableId="847643903">
    <w:abstractNumId w:val="24"/>
  </w:num>
  <w:num w:numId="24" w16cid:durableId="492918262">
    <w:abstractNumId w:val="12"/>
  </w:num>
  <w:num w:numId="25" w16cid:durableId="1016007565">
    <w:abstractNumId w:val="30"/>
  </w:num>
  <w:num w:numId="26" w16cid:durableId="303630573">
    <w:abstractNumId w:val="3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73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CD2"/>
    <w:rsid w:val="0000091A"/>
    <w:rsid w:val="00000D54"/>
    <w:rsid w:val="00001990"/>
    <w:rsid w:val="00001A3C"/>
    <w:rsid w:val="00001CB7"/>
    <w:rsid w:val="0000207F"/>
    <w:rsid w:val="00002379"/>
    <w:rsid w:val="0000309E"/>
    <w:rsid w:val="000041D7"/>
    <w:rsid w:val="000043D4"/>
    <w:rsid w:val="00004406"/>
    <w:rsid w:val="000047DD"/>
    <w:rsid w:val="00005F55"/>
    <w:rsid w:val="000064DF"/>
    <w:rsid w:val="00006A5A"/>
    <w:rsid w:val="00006AF8"/>
    <w:rsid w:val="000072B5"/>
    <w:rsid w:val="00010C34"/>
    <w:rsid w:val="000112DF"/>
    <w:rsid w:val="00011471"/>
    <w:rsid w:val="00011A62"/>
    <w:rsid w:val="00011C1B"/>
    <w:rsid w:val="00013147"/>
    <w:rsid w:val="00014405"/>
    <w:rsid w:val="0001466B"/>
    <w:rsid w:val="000146DD"/>
    <w:rsid w:val="00014BBE"/>
    <w:rsid w:val="000150B6"/>
    <w:rsid w:val="000153E3"/>
    <w:rsid w:val="00015579"/>
    <w:rsid w:val="00015A15"/>
    <w:rsid w:val="000167C7"/>
    <w:rsid w:val="00016AA3"/>
    <w:rsid w:val="00017048"/>
    <w:rsid w:val="000174BF"/>
    <w:rsid w:val="000204DC"/>
    <w:rsid w:val="000205AA"/>
    <w:rsid w:val="000222D8"/>
    <w:rsid w:val="00022BA7"/>
    <w:rsid w:val="00026AE6"/>
    <w:rsid w:val="00027EB6"/>
    <w:rsid w:val="000301DC"/>
    <w:rsid w:val="000313CA"/>
    <w:rsid w:val="000318AF"/>
    <w:rsid w:val="0003460A"/>
    <w:rsid w:val="0003479B"/>
    <w:rsid w:val="00035419"/>
    <w:rsid w:val="00036172"/>
    <w:rsid w:val="00037246"/>
    <w:rsid w:val="00037B0E"/>
    <w:rsid w:val="00037B75"/>
    <w:rsid w:val="00037F06"/>
    <w:rsid w:val="00037FD5"/>
    <w:rsid w:val="00040971"/>
    <w:rsid w:val="0004113E"/>
    <w:rsid w:val="0004182F"/>
    <w:rsid w:val="00042A6A"/>
    <w:rsid w:val="00043010"/>
    <w:rsid w:val="00043349"/>
    <w:rsid w:val="00046F1F"/>
    <w:rsid w:val="000470DB"/>
    <w:rsid w:val="0005034C"/>
    <w:rsid w:val="00051FC5"/>
    <w:rsid w:val="000524CD"/>
    <w:rsid w:val="00052883"/>
    <w:rsid w:val="00054B9E"/>
    <w:rsid w:val="00054E15"/>
    <w:rsid w:val="000551F2"/>
    <w:rsid w:val="00055E83"/>
    <w:rsid w:val="00055F27"/>
    <w:rsid w:val="000570EB"/>
    <w:rsid w:val="000573E3"/>
    <w:rsid w:val="00060045"/>
    <w:rsid w:val="0006119C"/>
    <w:rsid w:val="00061798"/>
    <w:rsid w:val="000617A4"/>
    <w:rsid w:val="0006292F"/>
    <w:rsid w:val="00063255"/>
    <w:rsid w:val="00063E44"/>
    <w:rsid w:val="000655F9"/>
    <w:rsid w:val="000657ED"/>
    <w:rsid w:val="0006615C"/>
    <w:rsid w:val="00066C91"/>
    <w:rsid w:val="00070A01"/>
    <w:rsid w:val="00070BE3"/>
    <w:rsid w:val="00071424"/>
    <w:rsid w:val="0007268A"/>
    <w:rsid w:val="00072B0E"/>
    <w:rsid w:val="00072D65"/>
    <w:rsid w:val="00073B4C"/>
    <w:rsid w:val="00073B89"/>
    <w:rsid w:val="00073E22"/>
    <w:rsid w:val="00073EAD"/>
    <w:rsid w:val="000746F7"/>
    <w:rsid w:val="0007614E"/>
    <w:rsid w:val="000768BB"/>
    <w:rsid w:val="00076C15"/>
    <w:rsid w:val="00080E1C"/>
    <w:rsid w:val="00080F57"/>
    <w:rsid w:val="00081274"/>
    <w:rsid w:val="0008328C"/>
    <w:rsid w:val="00083843"/>
    <w:rsid w:val="00084D40"/>
    <w:rsid w:val="0008510B"/>
    <w:rsid w:val="00085151"/>
    <w:rsid w:val="000872D9"/>
    <w:rsid w:val="0009036E"/>
    <w:rsid w:val="000909A9"/>
    <w:rsid w:val="00091998"/>
    <w:rsid w:val="00091AD8"/>
    <w:rsid w:val="00093123"/>
    <w:rsid w:val="000936DA"/>
    <w:rsid w:val="00093B5F"/>
    <w:rsid w:val="000948F7"/>
    <w:rsid w:val="00094D45"/>
    <w:rsid w:val="00095320"/>
    <w:rsid w:val="00096271"/>
    <w:rsid w:val="000A0ECE"/>
    <w:rsid w:val="000A1E4A"/>
    <w:rsid w:val="000A3AEF"/>
    <w:rsid w:val="000A45F4"/>
    <w:rsid w:val="000A5001"/>
    <w:rsid w:val="000A5D08"/>
    <w:rsid w:val="000A5E7E"/>
    <w:rsid w:val="000A75CC"/>
    <w:rsid w:val="000B057C"/>
    <w:rsid w:val="000B08EF"/>
    <w:rsid w:val="000B25E9"/>
    <w:rsid w:val="000B3652"/>
    <w:rsid w:val="000B380C"/>
    <w:rsid w:val="000B3AEA"/>
    <w:rsid w:val="000B3D03"/>
    <w:rsid w:val="000B3FAA"/>
    <w:rsid w:val="000B45B1"/>
    <w:rsid w:val="000B4630"/>
    <w:rsid w:val="000B47F9"/>
    <w:rsid w:val="000B5A94"/>
    <w:rsid w:val="000B66FB"/>
    <w:rsid w:val="000C0385"/>
    <w:rsid w:val="000C10A4"/>
    <w:rsid w:val="000C1815"/>
    <w:rsid w:val="000C2B44"/>
    <w:rsid w:val="000C4972"/>
    <w:rsid w:val="000C4DD6"/>
    <w:rsid w:val="000C5F63"/>
    <w:rsid w:val="000C6595"/>
    <w:rsid w:val="000C7AAC"/>
    <w:rsid w:val="000D09B6"/>
    <w:rsid w:val="000D13ED"/>
    <w:rsid w:val="000D27E2"/>
    <w:rsid w:val="000D311D"/>
    <w:rsid w:val="000D5385"/>
    <w:rsid w:val="000D5415"/>
    <w:rsid w:val="000D6799"/>
    <w:rsid w:val="000D6A7A"/>
    <w:rsid w:val="000D7C44"/>
    <w:rsid w:val="000E0159"/>
    <w:rsid w:val="000E141A"/>
    <w:rsid w:val="000E3B34"/>
    <w:rsid w:val="000E41DF"/>
    <w:rsid w:val="000E5B88"/>
    <w:rsid w:val="000E5C1C"/>
    <w:rsid w:val="000E6A3E"/>
    <w:rsid w:val="000E6A84"/>
    <w:rsid w:val="000E758C"/>
    <w:rsid w:val="000E7AD4"/>
    <w:rsid w:val="000F0872"/>
    <w:rsid w:val="000F0A23"/>
    <w:rsid w:val="000F0DC1"/>
    <w:rsid w:val="000F1270"/>
    <w:rsid w:val="000F1715"/>
    <w:rsid w:val="000F187B"/>
    <w:rsid w:val="000F1BA0"/>
    <w:rsid w:val="000F2C71"/>
    <w:rsid w:val="000F3017"/>
    <w:rsid w:val="000F375E"/>
    <w:rsid w:val="000F3ABA"/>
    <w:rsid w:val="000F4B7E"/>
    <w:rsid w:val="000F5051"/>
    <w:rsid w:val="000F5178"/>
    <w:rsid w:val="000F5414"/>
    <w:rsid w:val="000F5735"/>
    <w:rsid w:val="000F68E8"/>
    <w:rsid w:val="000F69E4"/>
    <w:rsid w:val="000F7546"/>
    <w:rsid w:val="00101FA1"/>
    <w:rsid w:val="0010342B"/>
    <w:rsid w:val="00104998"/>
    <w:rsid w:val="00104ED8"/>
    <w:rsid w:val="00107DD0"/>
    <w:rsid w:val="00107FC6"/>
    <w:rsid w:val="00110618"/>
    <w:rsid w:val="0011111D"/>
    <w:rsid w:val="00111A62"/>
    <w:rsid w:val="00112878"/>
    <w:rsid w:val="00113378"/>
    <w:rsid w:val="0011489C"/>
    <w:rsid w:val="00114A1C"/>
    <w:rsid w:val="0011560D"/>
    <w:rsid w:val="0011651B"/>
    <w:rsid w:val="001173F0"/>
    <w:rsid w:val="0012059F"/>
    <w:rsid w:val="0012066F"/>
    <w:rsid w:val="001209E4"/>
    <w:rsid w:val="001221E0"/>
    <w:rsid w:val="00123B55"/>
    <w:rsid w:val="00124DF6"/>
    <w:rsid w:val="00125966"/>
    <w:rsid w:val="00125BB9"/>
    <w:rsid w:val="001265DD"/>
    <w:rsid w:val="00127532"/>
    <w:rsid w:val="00127584"/>
    <w:rsid w:val="001313A1"/>
    <w:rsid w:val="001314DF"/>
    <w:rsid w:val="00131852"/>
    <w:rsid w:val="0013301D"/>
    <w:rsid w:val="00133988"/>
    <w:rsid w:val="00134E13"/>
    <w:rsid w:val="0013574B"/>
    <w:rsid w:val="001359FE"/>
    <w:rsid w:val="00136CA7"/>
    <w:rsid w:val="00140A47"/>
    <w:rsid w:val="00140B5F"/>
    <w:rsid w:val="00140E9E"/>
    <w:rsid w:val="001412DD"/>
    <w:rsid w:val="00141A49"/>
    <w:rsid w:val="001422CC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4F3B"/>
    <w:rsid w:val="001553D0"/>
    <w:rsid w:val="001565FF"/>
    <w:rsid w:val="0015731C"/>
    <w:rsid w:val="001576C9"/>
    <w:rsid w:val="00157AFD"/>
    <w:rsid w:val="001606D4"/>
    <w:rsid w:val="00161225"/>
    <w:rsid w:val="001618F9"/>
    <w:rsid w:val="00162482"/>
    <w:rsid w:val="00162E02"/>
    <w:rsid w:val="001630C0"/>
    <w:rsid w:val="001642F7"/>
    <w:rsid w:val="001647BF"/>
    <w:rsid w:val="0016524E"/>
    <w:rsid w:val="00165279"/>
    <w:rsid w:val="00167640"/>
    <w:rsid w:val="001721A6"/>
    <w:rsid w:val="00174F40"/>
    <w:rsid w:val="00174F46"/>
    <w:rsid w:val="00175A5E"/>
    <w:rsid w:val="00175CBC"/>
    <w:rsid w:val="0017746E"/>
    <w:rsid w:val="001778FB"/>
    <w:rsid w:val="00180ADF"/>
    <w:rsid w:val="00180C56"/>
    <w:rsid w:val="00181E7C"/>
    <w:rsid w:val="001825AB"/>
    <w:rsid w:val="001834A2"/>
    <w:rsid w:val="0018373B"/>
    <w:rsid w:val="00183805"/>
    <w:rsid w:val="00184475"/>
    <w:rsid w:val="00184601"/>
    <w:rsid w:val="0018502E"/>
    <w:rsid w:val="00185C04"/>
    <w:rsid w:val="00186492"/>
    <w:rsid w:val="0018724C"/>
    <w:rsid w:val="001904BD"/>
    <w:rsid w:val="00191315"/>
    <w:rsid w:val="00191589"/>
    <w:rsid w:val="0019279B"/>
    <w:rsid w:val="001933AB"/>
    <w:rsid w:val="00193932"/>
    <w:rsid w:val="00193A7E"/>
    <w:rsid w:val="00193BFD"/>
    <w:rsid w:val="00195644"/>
    <w:rsid w:val="00196250"/>
    <w:rsid w:val="00196433"/>
    <w:rsid w:val="001970A8"/>
    <w:rsid w:val="0019782A"/>
    <w:rsid w:val="001A1DD4"/>
    <w:rsid w:val="001A2967"/>
    <w:rsid w:val="001A29CD"/>
    <w:rsid w:val="001A3CA1"/>
    <w:rsid w:val="001A466E"/>
    <w:rsid w:val="001A4891"/>
    <w:rsid w:val="001A4CE5"/>
    <w:rsid w:val="001A54EC"/>
    <w:rsid w:val="001A62A4"/>
    <w:rsid w:val="001A6442"/>
    <w:rsid w:val="001A671D"/>
    <w:rsid w:val="001A7E30"/>
    <w:rsid w:val="001B211F"/>
    <w:rsid w:val="001B2248"/>
    <w:rsid w:val="001B2302"/>
    <w:rsid w:val="001B2906"/>
    <w:rsid w:val="001B2D35"/>
    <w:rsid w:val="001B3068"/>
    <w:rsid w:val="001B4795"/>
    <w:rsid w:val="001B59AE"/>
    <w:rsid w:val="001B63EF"/>
    <w:rsid w:val="001B6943"/>
    <w:rsid w:val="001B735D"/>
    <w:rsid w:val="001C12CA"/>
    <w:rsid w:val="001C1D46"/>
    <w:rsid w:val="001C24B3"/>
    <w:rsid w:val="001C28B0"/>
    <w:rsid w:val="001C3AB7"/>
    <w:rsid w:val="001C526C"/>
    <w:rsid w:val="001C54DB"/>
    <w:rsid w:val="001C5EB2"/>
    <w:rsid w:val="001C6726"/>
    <w:rsid w:val="001C6CB0"/>
    <w:rsid w:val="001C707E"/>
    <w:rsid w:val="001C7082"/>
    <w:rsid w:val="001D0B8E"/>
    <w:rsid w:val="001D0F67"/>
    <w:rsid w:val="001D1BB0"/>
    <w:rsid w:val="001D1C16"/>
    <w:rsid w:val="001D2344"/>
    <w:rsid w:val="001D2F39"/>
    <w:rsid w:val="001D3984"/>
    <w:rsid w:val="001D4D0B"/>
    <w:rsid w:val="001D5003"/>
    <w:rsid w:val="001D596B"/>
    <w:rsid w:val="001D59DE"/>
    <w:rsid w:val="001D59FE"/>
    <w:rsid w:val="001D621B"/>
    <w:rsid w:val="001E26F8"/>
    <w:rsid w:val="001E288A"/>
    <w:rsid w:val="001E2EE8"/>
    <w:rsid w:val="001E3BD4"/>
    <w:rsid w:val="001E4B58"/>
    <w:rsid w:val="001E75E1"/>
    <w:rsid w:val="001F100B"/>
    <w:rsid w:val="001F1CAE"/>
    <w:rsid w:val="001F2116"/>
    <w:rsid w:val="001F2A75"/>
    <w:rsid w:val="001F3360"/>
    <w:rsid w:val="001F420B"/>
    <w:rsid w:val="001F5FEC"/>
    <w:rsid w:val="001F7182"/>
    <w:rsid w:val="001F79E7"/>
    <w:rsid w:val="0020228C"/>
    <w:rsid w:val="002052D5"/>
    <w:rsid w:val="00205306"/>
    <w:rsid w:val="002059E8"/>
    <w:rsid w:val="00205A82"/>
    <w:rsid w:val="00206710"/>
    <w:rsid w:val="0020689F"/>
    <w:rsid w:val="00206FF2"/>
    <w:rsid w:val="00207C1D"/>
    <w:rsid w:val="00210101"/>
    <w:rsid w:val="002109C0"/>
    <w:rsid w:val="00211A5A"/>
    <w:rsid w:val="002128EB"/>
    <w:rsid w:val="002151EB"/>
    <w:rsid w:val="002152CB"/>
    <w:rsid w:val="0021654B"/>
    <w:rsid w:val="00216550"/>
    <w:rsid w:val="002166AF"/>
    <w:rsid w:val="00216F9B"/>
    <w:rsid w:val="00217765"/>
    <w:rsid w:val="00217CAE"/>
    <w:rsid w:val="002214E7"/>
    <w:rsid w:val="002221AD"/>
    <w:rsid w:val="0022247A"/>
    <w:rsid w:val="00222F2F"/>
    <w:rsid w:val="0022325C"/>
    <w:rsid w:val="00223AED"/>
    <w:rsid w:val="00223ED6"/>
    <w:rsid w:val="0022440C"/>
    <w:rsid w:val="00224A09"/>
    <w:rsid w:val="00225BDD"/>
    <w:rsid w:val="002261C2"/>
    <w:rsid w:val="00227E5C"/>
    <w:rsid w:val="00230EFB"/>
    <w:rsid w:val="00233F91"/>
    <w:rsid w:val="00234638"/>
    <w:rsid w:val="0023471C"/>
    <w:rsid w:val="002348F1"/>
    <w:rsid w:val="00235099"/>
    <w:rsid w:val="00235BD3"/>
    <w:rsid w:val="00236271"/>
    <w:rsid w:val="002366A1"/>
    <w:rsid w:val="00236C7D"/>
    <w:rsid w:val="0024055F"/>
    <w:rsid w:val="00242D65"/>
    <w:rsid w:val="00244036"/>
    <w:rsid w:val="0024476C"/>
    <w:rsid w:val="00246179"/>
    <w:rsid w:val="00246DB7"/>
    <w:rsid w:val="0025043C"/>
    <w:rsid w:val="002505F9"/>
    <w:rsid w:val="00250A52"/>
    <w:rsid w:val="00251E34"/>
    <w:rsid w:val="00252315"/>
    <w:rsid w:val="002527A5"/>
    <w:rsid w:val="00254267"/>
    <w:rsid w:val="00254E9F"/>
    <w:rsid w:val="002550E1"/>
    <w:rsid w:val="00255DB2"/>
    <w:rsid w:val="002568FC"/>
    <w:rsid w:val="00256BF9"/>
    <w:rsid w:val="002570F0"/>
    <w:rsid w:val="002576CA"/>
    <w:rsid w:val="00261080"/>
    <w:rsid w:val="00261B16"/>
    <w:rsid w:val="00261FFF"/>
    <w:rsid w:val="002622E1"/>
    <w:rsid w:val="00263CB4"/>
    <w:rsid w:val="00264188"/>
    <w:rsid w:val="0026545D"/>
    <w:rsid w:val="002664D7"/>
    <w:rsid w:val="00266526"/>
    <w:rsid w:val="002672CC"/>
    <w:rsid w:val="002675BC"/>
    <w:rsid w:val="002705D8"/>
    <w:rsid w:val="002708C4"/>
    <w:rsid w:val="00271D38"/>
    <w:rsid w:val="00271FDD"/>
    <w:rsid w:val="002723A9"/>
    <w:rsid w:val="00273CFB"/>
    <w:rsid w:val="00274A0B"/>
    <w:rsid w:val="002750EA"/>
    <w:rsid w:val="00276866"/>
    <w:rsid w:val="00276C66"/>
    <w:rsid w:val="002773F5"/>
    <w:rsid w:val="00277A98"/>
    <w:rsid w:val="00277DAE"/>
    <w:rsid w:val="00280045"/>
    <w:rsid w:val="0028006B"/>
    <w:rsid w:val="00280127"/>
    <w:rsid w:val="002818A1"/>
    <w:rsid w:val="00282E62"/>
    <w:rsid w:val="002842BE"/>
    <w:rsid w:val="002848E0"/>
    <w:rsid w:val="00284C18"/>
    <w:rsid w:val="00284EDD"/>
    <w:rsid w:val="0028509D"/>
    <w:rsid w:val="002857E9"/>
    <w:rsid w:val="00285FC5"/>
    <w:rsid w:val="00287F2D"/>
    <w:rsid w:val="002912A7"/>
    <w:rsid w:val="002912F3"/>
    <w:rsid w:val="0029140D"/>
    <w:rsid w:val="002920E0"/>
    <w:rsid w:val="00292568"/>
    <w:rsid w:val="0029280F"/>
    <w:rsid w:val="00292966"/>
    <w:rsid w:val="00293B15"/>
    <w:rsid w:val="002944C4"/>
    <w:rsid w:val="00294C19"/>
    <w:rsid w:val="00294FFD"/>
    <w:rsid w:val="002A0405"/>
    <w:rsid w:val="002A0900"/>
    <w:rsid w:val="002A0E3D"/>
    <w:rsid w:val="002A10B9"/>
    <w:rsid w:val="002A1CF1"/>
    <w:rsid w:val="002A2F34"/>
    <w:rsid w:val="002A4CBB"/>
    <w:rsid w:val="002A6D83"/>
    <w:rsid w:val="002A6E7A"/>
    <w:rsid w:val="002B00E2"/>
    <w:rsid w:val="002B07D9"/>
    <w:rsid w:val="002B098B"/>
    <w:rsid w:val="002B140D"/>
    <w:rsid w:val="002B1F0E"/>
    <w:rsid w:val="002B259D"/>
    <w:rsid w:val="002B416E"/>
    <w:rsid w:val="002B49CE"/>
    <w:rsid w:val="002B5647"/>
    <w:rsid w:val="002B6388"/>
    <w:rsid w:val="002C1A94"/>
    <w:rsid w:val="002C2AB6"/>
    <w:rsid w:val="002C321C"/>
    <w:rsid w:val="002C366B"/>
    <w:rsid w:val="002C3CFE"/>
    <w:rsid w:val="002C41FA"/>
    <w:rsid w:val="002C4C07"/>
    <w:rsid w:val="002C5167"/>
    <w:rsid w:val="002C5485"/>
    <w:rsid w:val="002D074B"/>
    <w:rsid w:val="002D0A89"/>
    <w:rsid w:val="002D18C6"/>
    <w:rsid w:val="002D50EC"/>
    <w:rsid w:val="002D5F4A"/>
    <w:rsid w:val="002D67DF"/>
    <w:rsid w:val="002D75B8"/>
    <w:rsid w:val="002D75D8"/>
    <w:rsid w:val="002D784C"/>
    <w:rsid w:val="002E10DE"/>
    <w:rsid w:val="002E2301"/>
    <w:rsid w:val="002E301A"/>
    <w:rsid w:val="002E3A6B"/>
    <w:rsid w:val="002E4AE9"/>
    <w:rsid w:val="002E4AF6"/>
    <w:rsid w:val="002E4EBA"/>
    <w:rsid w:val="002E52A3"/>
    <w:rsid w:val="002E6182"/>
    <w:rsid w:val="002E63BF"/>
    <w:rsid w:val="002E6E6E"/>
    <w:rsid w:val="002F0000"/>
    <w:rsid w:val="002F096D"/>
    <w:rsid w:val="002F1C27"/>
    <w:rsid w:val="002F2C40"/>
    <w:rsid w:val="002F3346"/>
    <w:rsid w:val="002F5D93"/>
    <w:rsid w:val="002F601C"/>
    <w:rsid w:val="002F6156"/>
    <w:rsid w:val="002F67A1"/>
    <w:rsid w:val="002F7A4C"/>
    <w:rsid w:val="002F7B28"/>
    <w:rsid w:val="0030121E"/>
    <w:rsid w:val="003030CE"/>
    <w:rsid w:val="003032E9"/>
    <w:rsid w:val="00304755"/>
    <w:rsid w:val="00304801"/>
    <w:rsid w:val="003049B9"/>
    <w:rsid w:val="00305AE1"/>
    <w:rsid w:val="00306FE2"/>
    <w:rsid w:val="00307BFF"/>
    <w:rsid w:val="003121C7"/>
    <w:rsid w:val="00312292"/>
    <w:rsid w:val="00312B13"/>
    <w:rsid w:val="00312D3C"/>
    <w:rsid w:val="00313163"/>
    <w:rsid w:val="003131D5"/>
    <w:rsid w:val="003160C4"/>
    <w:rsid w:val="00316BBF"/>
    <w:rsid w:val="00316C84"/>
    <w:rsid w:val="003173A0"/>
    <w:rsid w:val="003205D5"/>
    <w:rsid w:val="00321DFE"/>
    <w:rsid w:val="0032359D"/>
    <w:rsid w:val="00324027"/>
    <w:rsid w:val="00326895"/>
    <w:rsid w:val="00327489"/>
    <w:rsid w:val="00327730"/>
    <w:rsid w:val="00330B52"/>
    <w:rsid w:val="00330F63"/>
    <w:rsid w:val="00330F65"/>
    <w:rsid w:val="00331664"/>
    <w:rsid w:val="00332896"/>
    <w:rsid w:val="00332D07"/>
    <w:rsid w:val="00334337"/>
    <w:rsid w:val="003347B1"/>
    <w:rsid w:val="00335489"/>
    <w:rsid w:val="00337068"/>
    <w:rsid w:val="003370F9"/>
    <w:rsid w:val="00337195"/>
    <w:rsid w:val="003378C8"/>
    <w:rsid w:val="00337C5C"/>
    <w:rsid w:val="00337D85"/>
    <w:rsid w:val="00343539"/>
    <w:rsid w:val="003447C1"/>
    <w:rsid w:val="00344921"/>
    <w:rsid w:val="00345720"/>
    <w:rsid w:val="00347035"/>
    <w:rsid w:val="00347C6F"/>
    <w:rsid w:val="0035244F"/>
    <w:rsid w:val="003525C0"/>
    <w:rsid w:val="0036037A"/>
    <w:rsid w:val="0036098E"/>
    <w:rsid w:val="00361027"/>
    <w:rsid w:val="00361225"/>
    <w:rsid w:val="00361547"/>
    <w:rsid w:val="0036167A"/>
    <w:rsid w:val="0036172F"/>
    <w:rsid w:val="00361C4B"/>
    <w:rsid w:val="00362CA7"/>
    <w:rsid w:val="00364B2F"/>
    <w:rsid w:val="00365650"/>
    <w:rsid w:val="003664BD"/>
    <w:rsid w:val="00367AE5"/>
    <w:rsid w:val="00370905"/>
    <w:rsid w:val="00374C5A"/>
    <w:rsid w:val="00375D12"/>
    <w:rsid w:val="0037664D"/>
    <w:rsid w:val="00376FFA"/>
    <w:rsid w:val="00380EB8"/>
    <w:rsid w:val="003814B8"/>
    <w:rsid w:val="00381B69"/>
    <w:rsid w:val="00381FC1"/>
    <w:rsid w:val="0038333B"/>
    <w:rsid w:val="0038368D"/>
    <w:rsid w:val="0038476D"/>
    <w:rsid w:val="00386F2D"/>
    <w:rsid w:val="00386F4A"/>
    <w:rsid w:val="00386FFB"/>
    <w:rsid w:val="00390873"/>
    <w:rsid w:val="00391A10"/>
    <w:rsid w:val="0039226F"/>
    <w:rsid w:val="0039337B"/>
    <w:rsid w:val="003947D4"/>
    <w:rsid w:val="00394A7E"/>
    <w:rsid w:val="0039573C"/>
    <w:rsid w:val="00395FC3"/>
    <w:rsid w:val="003975BA"/>
    <w:rsid w:val="003976D7"/>
    <w:rsid w:val="003A1B7D"/>
    <w:rsid w:val="003A1E6D"/>
    <w:rsid w:val="003A3C5C"/>
    <w:rsid w:val="003A4E2B"/>
    <w:rsid w:val="003A581B"/>
    <w:rsid w:val="003A67FA"/>
    <w:rsid w:val="003A6D61"/>
    <w:rsid w:val="003A737A"/>
    <w:rsid w:val="003B3362"/>
    <w:rsid w:val="003B6029"/>
    <w:rsid w:val="003B64D4"/>
    <w:rsid w:val="003B68E3"/>
    <w:rsid w:val="003C081C"/>
    <w:rsid w:val="003C1952"/>
    <w:rsid w:val="003C1D89"/>
    <w:rsid w:val="003C1E13"/>
    <w:rsid w:val="003C2764"/>
    <w:rsid w:val="003C323A"/>
    <w:rsid w:val="003C4895"/>
    <w:rsid w:val="003C4CFD"/>
    <w:rsid w:val="003C52A6"/>
    <w:rsid w:val="003C5E66"/>
    <w:rsid w:val="003C75B9"/>
    <w:rsid w:val="003C7CDC"/>
    <w:rsid w:val="003C7F0C"/>
    <w:rsid w:val="003D1C62"/>
    <w:rsid w:val="003D3EC5"/>
    <w:rsid w:val="003D3F0C"/>
    <w:rsid w:val="003D4478"/>
    <w:rsid w:val="003D4A51"/>
    <w:rsid w:val="003D5366"/>
    <w:rsid w:val="003D5D50"/>
    <w:rsid w:val="003D6928"/>
    <w:rsid w:val="003D7238"/>
    <w:rsid w:val="003D75A7"/>
    <w:rsid w:val="003D7977"/>
    <w:rsid w:val="003D7C15"/>
    <w:rsid w:val="003D7FD5"/>
    <w:rsid w:val="003E13F2"/>
    <w:rsid w:val="003E3055"/>
    <w:rsid w:val="003E4133"/>
    <w:rsid w:val="003E442B"/>
    <w:rsid w:val="003E56CB"/>
    <w:rsid w:val="003E5A74"/>
    <w:rsid w:val="003E652F"/>
    <w:rsid w:val="003E792D"/>
    <w:rsid w:val="003F0A28"/>
    <w:rsid w:val="003F2D27"/>
    <w:rsid w:val="003F2D3F"/>
    <w:rsid w:val="003F50B2"/>
    <w:rsid w:val="003F5A6C"/>
    <w:rsid w:val="003F615A"/>
    <w:rsid w:val="003F63F0"/>
    <w:rsid w:val="003F64BD"/>
    <w:rsid w:val="003F6C38"/>
    <w:rsid w:val="003F77B4"/>
    <w:rsid w:val="003F78D6"/>
    <w:rsid w:val="00400589"/>
    <w:rsid w:val="004013A0"/>
    <w:rsid w:val="00401A55"/>
    <w:rsid w:val="00401D5A"/>
    <w:rsid w:val="0040332F"/>
    <w:rsid w:val="004035A1"/>
    <w:rsid w:val="0040373A"/>
    <w:rsid w:val="0040405D"/>
    <w:rsid w:val="00404555"/>
    <w:rsid w:val="004045BB"/>
    <w:rsid w:val="004071F4"/>
    <w:rsid w:val="00410C2B"/>
    <w:rsid w:val="00410F02"/>
    <w:rsid w:val="00411297"/>
    <w:rsid w:val="004114B0"/>
    <w:rsid w:val="004152CB"/>
    <w:rsid w:val="00416510"/>
    <w:rsid w:val="00417A46"/>
    <w:rsid w:val="00417B2C"/>
    <w:rsid w:val="00417F70"/>
    <w:rsid w:val="0042131E"/>
    <w:rsid w:val="00421371"/>
    <w:rsid w:val="00421BD9"/>
    <w:rsid w:val="004229D3"/>
    <w:rsid w:val="00424F55"/>
    <w:rsid w:val="0042502A"/>
    <w:rsid w:val="004250FE"/>
    <w:rsid w:val="0042585F"/>
    <w:rsid w:val="00425EA9"/>
    <w:rsid w:val="004267ED"/>
    <w:rsid w:val="00430080"/>
    <w:rsid w:val="004303A9"/>
    <w:rsid w:val="004303D4"/>
    <w:rsid w:val="004303D5"/>
    <w:rsid w:val="00430FBA"/>
    <w:rsid w:val="00431864"/>
    <w:rsid w:val="00432237"/>
    <w:rsid w:val="00432500"/>
    <w:rsid w:val="0043315D"/>
    <w:rsid w:val="00433EFB"/>
    <w:rsid w:val="004348C6"/>
    <w:rsid w:val="004368E2"/>
    <w:rsid w:val="004407F2"/>
    <w:rsid w:val="004409F0"/>
    <w:rsid w:val="00440A03"/>
    <w:rsid w:val="004425B5"/>
    <w:rsid w:val="00442D9A"/>
    <w:rsid w:val="0044333B"/>
    <w:rsid w:val="004442F7"/>
    <w:rsid w:val="00444918"/>
    <w:rsid w:val="00445AA5"/>
    <w:rsid w:val="004469B8"/>
    <w:rsid w:val="004510DE"/>
    <w:rsid w:val="004525A3"/>
    <w:rsid w:val="0045334D"/>
    <w:rsid w:val="004542F9"/>
    <w:rsid w:val="00454A57"/>
    <w:rsid w:val="00454E48"/>
    <w:rsid w:val="00456147"/>
    <w:rsid w:val="00456C56"/>
    <w:rsid w:val="00457A39"/>
    <w:rsid w:val="004600D0"/>
    <w:rsid w:val="0046076A"/>
    <w:rsid w:val="00460AA9"/>
    <w:rsid w:val="00460BF4"/>
    <w:rsid w:val="0046231A"/>
    <w:rsid w:val="00462FAC"/>
    <w:rsid w:val="004633A4"/>
    <w:rsid w:val="0046361A"/>
    <w:rsid w:val="00465EDE"/>
    <w:rsid w:val="00466DD3"/>
    <w:rsid w:val="00470F32"/>
    <w:rsid w:val="00471CD6"/>
    <w:rsid w:val="0047281B"/>
    <w:rsid w:val="00472ADD"/>
    <w:rsid w:val="00472FC7"/>
    <w:rsid w:val="0047343C"/>
    <w:rsid w:val="00473AF5"/>
    <w:rsid w:val="00474544"/>
    <w:rsid w:val="00475AA4"/>
    <w:rsid w:val="00480A63"/>
    <w:rsid w:val="00480B8B"/>
    <w:rsid w:val="004829DF"/>
    <w:rsid w:val="00482F08"/>
    <w:rsid w:val="00483201"/>
    <w:rsid w:val="0048321A"/>
    <w:rsid w:val="00483C91"/>
    <w:rsid w:val="00483E59"/>
    <w:rsid w:val="00485836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4874"/>
    <w:rsid w:val="00495510"/>
    <w:rsid w:val="004961B9"/>
    <w:rsid w:val="004A4801"/>
    <w:rsid w:val="004A4C42"/>
    <w:rsid w:val="004A5673"/>
    <w:rsid w:val="004A6843"/>
    <w:rsid w:val="004A7640"/>
    <w:rsid w:val="004B055E"/>
    <w:rsid w:val="004B0CAA"/>
    <w:rsid w:val="004B147F"/>
    <w:rsid w:val="004B2716"/>
    <w:rsid w:val="004B5396"/>
    <w:rsid w:val="004B715B"/>
    <w:rsid w:val="004B72F1"/>
    <w:rsid w:val="004B7554"/>
    <w:rsid w:val="004C0199"/>
    <w:rsid w:val="004C0454"/>
    <w:rsid w:val="004C3233"/>
    <w:rsid w:val="004C4AE7"/>
    <w:rsid w:val="004C54A3"/>
    <w:rsid w:val="004C6993"/>
    <w:rsid w:val="004C6ECA"/>
    <w:rsid w:val="004C7CB4"/>
    <w:rsid w:val="004C7D13"/>
    <w:rsid w:val="004D1DBC"/>
    <w:rsid w:val="004D29B1"/>
    <w:rsid w:val="004D31FF"/>
    <w:rsid w:val="004D33F8"/>
    <w:rsid w:val="004D3B49"/>
    <w:rsid w:val="004D3F28"/>
    <w:rsid w:val="004D455A"/>
    <w:rsid w:val="004D6593"/>
    <w:rsid w:val="004E1C6E"/>
    <w:rsid w:val="004E2280"/>
    <w:rsid w:val="004E2480"/>
    <w:rsid w:val="004E3C43"/>
    <w:rsid w:val="004E3C92"/>
    <w:rsid w:val="004E400E"/>
    <w:rsid w:val="004E4221"/>
    <w:rsid w:val="004E4726"/>
    <w:rsid w:val="004E4A1E"/>
    <w:rsid w:val="004E4B8E"/>
    <w:rsid w:val="004E5DBC"/>
    <w:rsid w:val="004E63BE"/>
    <w:rsid w:val="004E6F1D"/>
    <w:rsid w:val="004F0003"/>
    <w:rsid w:val="004F1EC5"/>
    <w:rsid w:val="004F4E14"/>
    <w:rsid w:val="004F5C44"/>
    <w:rsid w:val="004F5D0F"/>
    <w:rsid w:val="004F735C"/>
    <w:rsid w:val="00500EF5"/>
    <w:rsid w:val="00501621"/>
    <w:rsid w:val="00502A51"/>
    <w:rsid w:val="00506373"/>
    <w:rsid w:val="00506A24"/>
    <w:rsid w:val="0050704E"/>
    <w:rsid w:val="00510122"/>
    <w:rsid w:val="00511D97"/>
    <w:rsid w:val="005133F2"/>
    <w:rsid w:val="0051540C"/>
    <w:rsid w:val="005166F9"/>
    <w:rsid w:val="00520D19"/>
    <w:rsid w:val="00520DD5"/>
    <w:rsid w:val="005212C1"/>
    <w:rsid w:val="00521898"/>
    <w:rsid w:val="00521E0E"/>
    <w:rsid w:val="0052266F"/>
    <w:rsid w:val="00522D4C"/>
    <w:rsid w:val="005238D1"/>
    <w:rsid w:val="00523CA2"/>
    <w:rsid w:val="00523D83"/>
    <w:rsid w:val="00524325"/>
    <w:rsid w:val="005266EB"/>
    <w:rsid w:val="00530785"/>
    <w:rsid w:val="00530C93"/>
    <w:rsid w:val="005336F8"/>
    <w:rsid w:val="005339FF"/>
    <w:rsid w:val="0053462F"/>
    <w:rsid w:val="00535CCF"/>
    <w:rsid w:val="00535DD3"/>
    <w:rsid w:val="00535E75"/>
    <w:rsid w:val="00536141"/>
    <w:rsid w:val="00536401"/>
    <w:rsid w:val="005403F0"/>
    <w:rsid w:val="005412B2"/>
    <w:rsid w:val="005418FD"/>
    <w:rsid w:val="00541CE3"/>
    <w:rsid w:val="00541E38"/>
    <w:rsid w:val="00542A5D"/>
    <w:rsid w:val="00542B21"/>
    <w:rsid w:val="00543AE8"/>
    <w:rsid w:val="005455F9"/>
    <w:rsid w:val="00551241"/>
    <w:rsid w:val="005519D5"/>
    <w:rsid w:val="005528DA"/>
    <w:rsid w:val="00552B59"/>
    <w:rsid w:val="005534A3"/>
    <w:rsid w:val="005543C0"/>
    <w:rsid w:val="00554E9B"/>
    <w:rsid w:val="00555411"/>
    <w:rsid w:val="0056048A"/>
    <w:rsid w:val="005605D4"/>
    <w:rsid w:val="005609D3"/>
    <w:rsid w:val="00560A01"/>
    <w:rsid w:val="00561E98"/>
    <w:rsid w:val="005637CD"/>
    <w:rsid w:val="00563B1C"/>
    <w:rsid w:val="00563D14"/>
    <w:rsid w:val="005645A7"/>
    <w:rsid w:val="00564BEB"/>
    <w:rsid w:val="00566D88"/>
    <w:rsid w:val="0057012D"/>
    <w:rsid w:val="0057098E"/>
    <w:rsid w:val="00570C6A"/>
    <w:rsid w:val="00570F6E"/>
    <w:rsid w:val="005714E6"/>
    <w:rsid w:val="005715EB"/>
    <w:rsid w:val="005734A9"/>
    <w:rsid w:val="00573DCD"/>
    <w:rsid w:val="00574CBB"/>
    <w:rsid w:val="00575927"/>
    <w:rsid w:val="00575CB8"/>
    <w:rsid w:val="00576166"/>
    <w:rsid w:val="0057667C"/>
    <w:rsid w:val="00577E83"/>
    <w:rsid w:val="005800C5"/>
    <w:rsid w:val="00580419"/>
    <w:rsid w:val="00580EEA"/>
    <w:rsid w:val="00582997"/>
    <w:rsid w:val="00583D67"/>
    <w:rsid w:val="00584C9B"/>
    <w:rsid w:val="00585EE0"/>
    <w:rsid w:val="0058615D"/>
    <w:rsid w:val="0059046D"/>
    <w:rsid w:val="00590844"/>
    <w:rsid w:val="00590EEF"/>
    <w:rsid w:val="00591259"/>
    <w:rsid w:val="0059242D"/>
    <w:rsid w:val="00592A42"/>
    <w:rsid w:val="00592A57"/>
    <w:rsid w:val="00593916"/>
    <w:rsid w:val="005941C5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296"/>
    <w:rsid w:val="005A4096"/>
    <w:rsid w:val="005A4323"/>
    <w:rsid w:val="005A4EB6"/>
    <w:rsid w:val="005A6BC8"/>
    <w:rsid w:val="005B197E"/>
    <w:rsid w:val="005B1CB0"/>
    <w:rsid w:val="005B2138"/>
    <w:rsid w:val="005B34CB"/>
    <w:rsid w:val="005B41C6"/>
    <w:rsid w:val="005B4621"/>
    <w:rsid w:val="005B47FA"/>
    <w:rsid w:val="005B4B47"/>
    <w:rsid w:val="005B4CAC"/>
    <w:rsid w:val="005B4E0B"/>
    <w:rsid w:val="005B5047"/>
    <w:rsid w:val="005B568D"/>
    <w:rsid w:val="005B6D0F"/>
    <w:rsid w:val="005C011C"/>
    <w:rsid w:val="005C0929"/>
    <w:rsid w:val="005C20C6"/>
    <w:rsid w:val="005C291E"/>
    <w:rsid w:val="005C2F7F"/>
    <w:rsid w:val="005C3B84"/>
    <w:rsid w:val="005C4695"/>
    <w:rsid w:val="005C4979"/>
    <w:rsid w:val="005C4C62"/>
    <w:rsid w:val="005C5D8C"/>
    <w:rsid w:val="005C7062"/>
    <w:rsid w:val="005D10AD"/>
    <w:rsid w:val="005D140A"/>
    <w:rsid w:val="005D1748"/>
    <w:rsid w:val="005D4858"/>
    <w:rsid w:val="005D48E4"/>
    <w:rsid w:val="005D6753"/>
    <w:rsid w:val="005D6ACA"/>
    <w:rsid w:val="005D77ED"/>
    <w:rsid w:val="005D786E"/>
    <w:rsid w:val="005E0416"/>
    <w:rsid w:val="005E0EC8"/>
    <w:rsid w:val="005E23B8"/>
    <w:rsid w:val="005E2D82"/>
    <w:rsid w:val="005E3225"/>
    <w:rsid w:val="005E34F8"/>
    <w:rsid w:val="005E36DC"/>
    <w:rsid w:val="005E3E94"/>
    <w:rsid w:val="005E4B08"/>
    <w:rsid w:val="005E6400"/>
    <w:rsid w:val="005E64F2"/>
    <w:rsid w:val="005E6A28"/>
    <w:rsid w:val="005E7360"/>
    <w:rsid w:val="005E7791"/>
    <w:rsid w:val="005E78A3"/>
    <w:rsid w:val="005E796F"/>
    <w:rsid w:val="005F3561"/>
    <w:rsid w:val="005F3683"/>
    <w:rsid w:val="005F3A91"/>
    <w:rsid w:val="005F3D75"/>
    <w:rsid w:val="005F434D"/>
    <w:rsid w:val="005F573D"/>
    <w:rsid w:val="005F637C"/>
    <w:rsid w:val="005F68AB"/>
    <w:rsid w:val="005F78A4"/>
    <w:rsid w:val="00600560"/>
    <w:rsid w:val="006019A7"/>
    <w:rsid w:val="0060221E"/>
    <w:rsid w:val="006024D6"/>
    <w:rsid w:val="0060253A"/>
    <w:rsid w:val="00603573"/>
    <w:rsid w:val="00605207"/>
    <w:rsid w:val="006067D6"/>
    <w:rsid w:val="006077C9"/>
    <w:rsid w:val="006110A6"/>
    <w:rsid w:val="006130FC"/>
    <w:rsid w:val="006138B6"/>
    <w:rsid w:val="00615718"/>
    <w:rsid w:val="00615803"/>
    <w:rsid w:val="00615B66"/>
    <w:rsid w:val="006175DE"/>
    <w:rsid w:val="006212A8"/>
    <w:rsid w:val="00623A5F"/>
    <w:rsid w:val="00626FEC"/>
    <w:rsid w:val="006273B4"/>
    <w:rsid w:val="00627810"/>
    <w:rsid w:val="006316C5"/>
    <w:rsid w:val="006319C6"/>
    <w:rsid w:val="00632202"/>
    <w:rsid w:val="006336DB"/>
    <w:rsid w:val="00634DED"/>
    <w:rsid w:val="006357C0"/>
    <w:rsid w:val="0063700F"/>
    <w:rsid w:val="006379C2"/>
    <w:rsid w:val="00637DF9"/>
    <w:rsid w:val="006401CA"/>
    <w:rsid w:val="006413A7"/>
    <w:rsid w:val="0064246D"/>
    <w:rsid w:val="00643C84"/>
    <w:rsid w:val="00644900"/>
    <w:rsid w:val="00644F2A"/>
    <w:rsid w:val="00645983"/>
    <w:rsid w:val="00646516"/>
    <w:rsid w:val="00650604"/>
    <w:rsid w:val="00651BEA"/>
    <w:rsid w:val="00651C11"/>
    <w:rsid w:val="00652C25"/>
    <w:rsid w:val="00653D90"/>
    <w:rsid w:val="00653E36"/>
    <w:rsid w:val="00653EE4"/>
    <w:rsid w:val="00655B31"/>
    <w:rsid w:val="0065611C"/>
    <w:rsid w:val="006563A0"/>
    <w:rsid w:val="00657250"/>
    <w:rsid w:val="00657417"/>
    <w:rsid w:val="006600C1"/>
    <w:rsid w:val="00662470"/>
    <w:rsid w:val="0066268A"/>
    <w:rsid w:val="0066349A"/>
    <w:rsid w:val="00663ABF"/>
    <w:rsid w:val="00664428"/>
    <w:rsid w:val="00664CC5"/>
    <w:rsid w:val="00665070"/>
    <w:rsid w:val="00666187"/>
    <w:rsid w:val="0066755E"/>
    <w:rsid w:val="00667EBD"/>
    <w:rsid w:val="0067062B"/>
    <w:rsid w:val="00670D24"/>
    <w:rsid w:val="00671D3D"/>
    <w:rsid w:val="00671E2F"/>
    <w:rsid w:val="00673A3F"/>
    <w:rsid w:val="00674091"/>
    <w:rsid w:val="006747F2"/>
    <w:rsid w:val="00674CEA"/>
    <w:rsid w:val="00675CF3"/>
    <w:rsid w:val="00675F92"/>
    <w:rsid w:val="00677768"/>
    <w:rsid w:val="00680127"/>
    <w:rsid w:val="00680136"/>
    <w:rsid w:val="00680269"/>
    <w:rsid w:val="00681963"/>
    <w:rsid w:val="00682DDC"/>
    <w:rsid w:val="006837D8"/>
    <w:rsid w:val="00684CE8"/>
    <w:rsid w:val="00685841"/>
    <w:rsid w:val="00690D1B"/>
    <w:rsid w:val="00692703"/>
    <w:rsid w:val="00692B51"/>
    <w:rsid w:val="00692EB5"/>
    <w:rsid w:val="00693409"/>
    <w:rsid w:val="00695983"/>
    <w:rsid w:val="00695B00"/>
    <w:rsid w:val="00697A5F"/>
    <w:rsid w:val="006A13E0"/>
    <w:rsid w:val="006A20D2"/>
    <w:rsid w:val="006A3281"/>
    <w:rsid w:val="006A3592"/>
    <w:rsid w:val="006A3B67"/>
    <w:rsid w:val="006A44A8"/>
    <w:rsid w:val="006A4AA9"/>
    <w:rsid w:val="006A5255"/>
    <w:rsid w:val="006A57AC"/>
    <w:rsid w:val="006A596F"/>
    <w:rsid w:val="006A5D9E"/>
    <w:rsid w:val="006A7BEE"/>
    <w:rsid w:val="006B0742"/>
    <w:rsid w:val="006B2B05"/>
    <w:rsid w:val="006B2EEF"/>
    <w:rsid w:val="006B3CEC"/>
    <w:rsid w:val="006B44FB"/>
    <w:rsid w:val="006B4B97"/>
    <w:rsid w:val="006B4EA9"/>
    <w:rsid w:val="006B50C9"/>
    <w:rsid w:val="006B52F2"/>
    <w:rsid w:val="006B5946"/>
    <w:rsid w:val="006B75AE"/>
    <w:rsid w:val="006B7BCD"/>
    <w:rsid w:val="006B7F22"/>
    <w:rsid w:val="006C03AF"/>
    <w:rsid w:val="006C0C4C"/>
    <w:rsid w:val="006C1955"/>
    <w:rsid w:val="006C1BFA"/>
    <w:rsid w:val="006C1E22"/>
    <w:rsid w:val="006C28F3"/>
    <w:rsid w:val="006C3E8F"/>
    <w:rsid w:val="006C409A"/>
    <w:rsid w:val="006C45CD"/>
    <w:rsid w:val="006C4DAA"/>
    <w:rsid w:val="006C5E9A"/>
    <w:rsid w:val="006C65C3"/>
    <w:rsid w:val="006C6DE3"/>
    <w:rsid w:val="006D237A"/>
    <w:rsid w:val="006D2439"/>
    <w:rsid w:val="006D31FD"/>
    <w:rsid w:val="006D3754"/>
    <w:rsid w:val="006D43F3"/>
    <w:rsid w:val="006D460C"/>
    <w:rsid w:val="006D48C2"/>
    <w:rsid w:val="006D4EEC"/>
    <w:rsid w:val="006D66AF"/>
    <w:rsid w:val="006D70D5"/>
    <w:rsid w:val="006D75E8"/>
    <w:rsid w:val="006D7C51"/>
    <w:rsid w:val="006D7CD3"/>
    <w:rsid w:val="006E13BF"/>
    <w:rsid w:val="006E1C99"/>
    <w:rsid w:val="006E1FE4"/>
    <w:rsid w:val="006E24AE"/>
    <w:rsid w:val="006E25C5"/>
    <w:rsid w:val="006E2E91"/>
    <w:rsid w:val="006E3F14"/>
    <w:rsid w:val="006E4264"/>
    <w:rsid w:val="006E43A4"/>
    <w:rsid w:val="006E4971"/>
    <w:rsid w:val="006E523E"/>
    <w:rsid w:val="006E5A61"/>
    <w:rsid w:val="006E699A"/>
    <w:rsid w:val="006E69A6"/>
    <w:rsid w:val="006E6C31"/>
    <w:rsid w:val="006E726A"/>
    <w:rsid w:val="006E752D"/>
    <w:rsid w:val="006E798D"/>
    <w:rsid w:val="006E79ED"/>
    <w:rsid w:val="006F01E0"/>
    <w:rsid w:val="006F13B0"/>
    <w:rsid w:val="006F4235"/>
    <w:rsid w:val="006F5CE8"/>
    <w:rsid w:val="006F5E72"/>
    <w:rsid w:val="0070002A"/>
    <w:rsid w:val="007003C5"/>
    <w:rsid w:val="00701D6C"/>
    <w:rsid w:val="007025AB"/>
    <w:rsid w:val="007029F5"/>
    <w:rsid w:val="00702A3C"/>
    <w:rsid w:val="0070355A"/>
    <w:rsid w:val="007046CB"/>
    <w:rsid w:val="00704AD5"/>
    <w:rsid w:val="007068D3"/>
    <w:rsid w:val="00706C0E"/>
    <w:rsid w:val="0070740C"/>
    <w:rsid w:val="007114D9"/>
    <w:rsid w:val="00711C87"/>
    <w:rsid w:val="0071203F"/>
    <w:rsid w:val="00712E0B"/>
    <w:rsid w:val="0071535A"/>
    <w:rsid w:val="0071560E"/>
    <w:rsid w:val="00716074"/>
    <w:rsid w:val="007174D4"/>
    <w:rsid w:val="007177E0"/>
    <w:rsid w:val="00717A4C"/>
    <w:rsid w:val="00717D3C"/>
    <w:rsid w:val="00720CD5"/>
    <w:rsid w:val="00721BCC"/>
    <w:rsid w:val="00721DD5"/>
    <w:rsid w:val="0072214E"/>
    <w:rsid w:val="00722614"/>
    <w:rsid w:val="007250B6"/>
    <w:rsid w:val="0072510D"/>
    <w:rsid w:val="0072517E"/>
    <w:rsid w:val="007253A8"/>
    <w:rsid w:val="00727919"/>
    <w:rsid w:val="00727C48"/>
    <w:rsid w:val="00727CEE"/>
    <w:rsid w:val="00731757"/>
    <w:rsid w:val="007326A7"/>
    <w:rsid w:val="007330FD"/>
    <w:rsid w:val="0073465E"/>
    <w:rsid w:val="0073512C"/>
    <w:rsid w:val="00735372"/>
    <w:rsid w:val="00735FDB"/>
    <w:rsid w:val="00736CDF"/>
    <w:rsid w:val="007406DE"/>
    <w:rsid w:val="00740CA7"/>
    <w:rsid w:val="007427A2"/>
    <w:rsid w:val="00742F17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266C"/>
    <w:rsid w:val="007534BA"/>
    <w:rsid w:val="00755C79"/>
    <w:rsid w:val="007605AF"/>
    <w:rsid w:val="007623B6"/>
    <w:rsid w:val="00762A20"/>
    <w:rsid w:val="00763502"/>
    <w:rsid w:val="00763B0B"/>
    <w:rsid w:val="00766561"/>
    <w:rsid w:val="007665EC"/>
    <w:rsid w:val="007668ED"/>
    <w:rsid w:val="0077086C"/>
    <w:rsid w:val="00770E21"/>
    <w:rsid w:val="00770E69"/>
    <w:rsid w:val="007714ED"/>
    <w:rsid w:val="0077172A"/>
    <w:rsid w:val="007717B9"/>
    <w:rsid w:val="007723AE"/>
    <w:rsid w:val="00772D64"/>
    <w:rsid w:val="00772DCA"/>
    <w:rsid w:val="00773950"/>
    <w:rsid w:val="007742CE"/>
    <w:rsid w:val="007742E3"/>
    <w:rsid w:val="00774A06"/>
    <w:rsid w:val="00774A17"/>
    <w:rsid w:val="00774C74"/>
    <w:rsid w:val="00775219"/>
    <w:rsid w:val="00776030"/>
    <w:rsid w:val="00776724"/>
    <w:rsid w:val="00776DD9"/>
    <w:rsid w:val="00777233"/>
    <w:rsid w:val="00780F53"/>
    <w:rsid w:val="00781A8C"/>
    <w:rsid w:val="00783891"/>
    <w:rsid w:val="00783BE1"/>
    <w:rsid w:val="007841BC"/>
    <w:rsid w:val="0078514F"/>
    <w:rsid w:val="007855DE"/>
    <w:rsid w:val="007878C1"/>
    <w:rsid w:val="00787D38"/>
    <w:rsid w:val="007913FC"/>
    <w:rsid w:val="007919DF"/>
    <w:rsid w:val="00791C92"/>
    <w:rsid w:val="00791EF6"/>
    <w:rsid w:val="00793849"/>
    <w:rsid w:val="00793FCF"/>
    <w:rsid w:val="00794941"/>
    <w:rsid w:val="00794E78"/>
    <w:rsid w:val="00795A01"/>
    <w:rsid w:val="00795ACA"/>
    <w:rsid w:val="00795C08"/>
    <w:rsid w:val="00796CC3"/>
    <w:rsid w:val="00796D28"/>
    <w:rsid w:val="0079702C"/>
    <w:rsid w:val="00797CFE"/>
    <w:rsid w:val="007A1B68"/>
    <w:rsid w:val="007A1EA1"/>
    <w:rsid w:val="007A24A8"/>
    <w:rsid w:val="007A2C2F"/>
    <w:rsid w:val="007A2F84"/>
    <w:rsid w:val="007A3862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CEE"/>
    <w:rsid w:val="007B1EFB"/>
    <w:rsid w:val="007B69AC"/>
    <w:rsid w:val="007B72EC"/>
    <w:rsid w:val="007B7B39"/>
    <w:rsid w:val="007B7BC5"/>
    <w:rsid w:val="007B7C92"/>
    <w:rsid w:val="007C003A"/>
    <w:rsid w:val="007C04FD"/>
    <w:rsid w:val="007C0D3D"/>
    <w:rsid w:val="007C192F"/>
    <w:rsid w:val="007C311D"/>
    <w:rsid w:val="007C3E42"/>
    <w:rsid w:val="007C4020"/>
    <w:rsid w:val="007C4486"/>
    <w:rsid w:val="007C4AEA"/>
    <w:rsid w:val="007C4CB1"/>
    <w:rsid w:val="007C7A32"/>
    <w:rsid w:val="007D0670"/>
    <w:rsid w:val="007D0E08"/>
    <w:rsid w:val="007D0FC1"/>
    <w:rsid w:val="007D2F87"/>
    <w:rsid w:val="007D3BDB"/>
    <w:rsid w:val="007D3D6E"/>
    <w:rsid w:val="007D48E7"/>
    <w:rsid w:val="007D4C5F"/>
    <w:rsid w:val="007D52AA"/>
    <w:rsid w:val="007D6CF9"/>
    <w:rsid w:val="007D7E46"/>
    <w:rsid w:val="007E04DF"/>
    <w:rsid w:val="007E0AF4"/>
    <w:rsid w:val="007E1852"/>
    <w:rsid w:val="007E2AE3"/>
    <w:rsid w:val="007E3285"/>
    <w:rsid w:val="007E38A0"/>
    <w:rsid w:val="007E3F9E"/>
    <w:rsid w:val="007E42FB"/>
    <w:rsid w:val="007E5538"/>
    <w:rsid w:val="007E5981"/>
    <w:rsid w:val="007E614C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EE2"/>
    <w:rsid w:val="007F2F1F"/>
    <w:rsid w:val="007F35E2"/>
    <w:rsid w:val="007F39C9"/>
    <w:rsid w:val="007F4082"/>
    <w:rsid w:val="007F4856"/>
    <w:rsid w:val="007F4ACF"/>
    <w:rsid w:val="007F5867"/>
    <w:rsid w:val="007F5CCF"/>
    <w:rsid w:val="007F6A5E"/>
    <w:rsid w:val="008003C4"/>
    <w:rsid w:val="00800ECA"/>
    <w:rsid w:val="0080164A"/>
    <w:rsid w:val="00802211"/>
    <w:rsid w:val="008036A2"/>
    <w:rsid w:val="008038B7"/>
    <w:rsid w:val="00803B1C"/>
    <w:rsid w:val="00804E73"/>
    <w:rsid w:val="00805902"/>
    <w:rsid w:val="00806C24"/>
    <w:rsid w:val="00807A64"/>
    <w:rsid w:val="00807E73"/>
    <w:rsid w:val="00810A47"/>
    <w:rsid w:val="00810F5B"/>
    <w:rsid w:val="00812EDF"/>
    <w:rsid w:val="0081486E"/>
    <w:rsid w:val="00815062"/>
    <w:rsid w:val="008154B1"/>
    <w:rsid w:val="00815693"/>
    <w:rsid w:val="00815915"/>
    <w:rsid w:val="00816C06"/>
    <w:rsid w:val="00816C74"/>
    <w:rsid w:val="00821068"/>
    <w:rsid w:val="008210A0"/>
    <w:rsid w:val="00822DE3"/>
    <w:rsid w:val="008256F8"/>
    <w:rsid w:val="00825F5C"/>
    <w:rsid w:val="00825FDB"/>
    <w:rsid w:val="00830124"/>
    <w:rsid w:val="00831232"/>
    <w:rsid w:val="008314BC"/>
    <w:rsid w:val="00831C01"/>
    <w:rsid w:val="00832241"/>
    <w:rsid w:val="0083293A"/>
    <w:rsid w:val="00832B3C"/>
    <w:rsid w:val="008345BD"/>
    <w:rsid w:val="00834C3D"/>
    <w:rsid w:val="00834EBA"/>
    <w:rsid w:val="00835BA8"/>
    <w:rsid w:val="00836390"/>
    <w:rsid w:val="0083700C"/>
    <w:rsid w:val="00840325"/>
    <w:rsid w:val="00841340"/>
    <w:rsid w:val="00841971"/>
    <w:rsid w:val="00842831"/>
    <w:rsid w:val="00842BA7"/>
    <w:rsid w:val="00842CA7"/>
    <w:rsid w:val="00844D59"/>
    <w:rsid w:val="008451B6"/>
    <w:rsid w:val="008453C0"/>
    <w:rsid w:val="00846496"/>
    <w:rsid w:val="00847664"/>
    <w:rsid w:val="00847A40"/>
    <w:rsid w:val="008503BD"/>
    <w:rsid w:val="00851111"/>
    <w:rsid w:val="008513A6"/>
    <w:rsid w:val="00852E0D"/>
    <w:rsid w:val="00853E43"/>
    <w:rsid w:val="00853EE9"/>
    <w:rsid w:val="008547C7"/>
    <w:rsid w:val="00855395"/>
    <w:rsid w:val="0085588A"/>
    <w:rsid w:val="0085787C"/>
    <w:rsid w:val="00857C0B"/>
    <w:rsid w:val="008601DF"/>
    <w:rsid w:val="00861043"/>
    <w:rsid w:val="00862A71"/>
    <w:rsid w:val="0086355D"/>
    <w:rsid w:val="00864AD1"/>
    <w:rsid w:val="0086502C"/>
    <w:rsid w:val="00866E1E"/>
    <w:rsid w:val="0086714A"/>
    <w:rsid w:val="008679AB"/>
    <w:rsid w:val="00867B07"/>
    <w:rsid w:val="0087017E"/>
    <w:rsid w:val="00871288"/>
    <w:rsid w:val="0087158C"/>
    <w:rsid w:val="00872A83"/>
    <w:rsid w:val="00873D2F"/>
    <w:rsid w:val="008742C6"/>
    <w:rsid w:val="00874B4A"/>
    <w:rsid w:val="008751E8"/>
    <w:rsid w:val="00875A1B"/>
    <w:rsid w:val="00875EAA"/>
    <w:rsid w:val="008762A2"/>
    <w:rsid w:val="0087662A"/>
    <w:rsid w:val="00876932"/>
    <w:rsid w:val="00876CA4"/>
    <w:rsid w:val="008775B6"/>
    <w:rsid w:val="00880384"/>
    <w:rsid w:val="008815F1"/>
    <w:rsid w:val="00881E2A"/>
    <w:rsid w:val="00882C34"/>
    <w:rsid w:val="00882E70"/>
    <w:rsid w:val="00883592"/>
    <w:rsid w:val="0088407E"/>
    <w:rsid w:val="00884D5E"/>
    <w:rsid w:val="00884FEA"/>
    <w:rsid w:val="0088534B"/>
    <w:rsid w:val="00886788"/>
    <w:rsid w:val="00886F1E"/>
    <w:rsid w:val="00887AA1"/>
    <w:rsid w:val="00887B55"/>
    <w:rsid w:val="00887ECD"/>
    <w:rsid w:val="008920FF"/>
    <w:rsid w:val="00894589"/>
    <w:rsid w:val="00895032"/>
    <w:rsid w:val="008951FB"/>
    <w:rsid w:val="0089579A"/>
    <w:rsid w:val="00896B24"/>
    <w:rsid w:val="00897457"/>
    <w:rsid w:val="008A021D"/>
    <w:rsid w:val="008A04BD"/>
    <w:rsid w:val="008A153D"/>
    <w:rsid w:val="008A1CEE"/>
    <w:rsid w:val="008A250A"/>
    <w:rsid w:val="008A3227"/>
    <w:rsid w:val="008A351B"/>
    <w:rsid w:val="008A37BF"/>
    <w:rsid w:val="008A47E9"/>
    <w:rsid w:val="008A4C70"/>
    <w:rsid w:val="008A550D"/>
    <w:rsid w:val="008A5B82"/>
    <w:rsid w:val="008A6BAA"/>
    <w:rsid w:val="008A7334"/>
    <w:rsid w:val="008A7885"/>
    <w:rsid w:val="008A7D12"/>
    <w:rsid w:val="008B295F"/>
    <w:rsid w:val="008B3DF2"/>
    <w:rsid w:val="008B44C6"/>
    <w:rsid w:val="008B523C"/>
    <w:rsid w:val="008B5BFF"/>
    <w:rsid w:val="008B5FA5"/>
    <w:rsid w:val="008B6DBD"/>
    <w:rsid w:val="008C005D"/>
    <w:rsid w:val="008C0969"/>
    <w:rsid w:val="008C0F93"/>
    <w:rsid w:val="008C1403"/>
    <w:rsid w:val="008C1431"/>
    <w:rsid w:val="008C1EA9"/>
    <w:rsid w:val="008C3433"/>
    <w:rsid w:val="008C38C0"/>
    <w:rsid w:val="008C4F47"/>
    <w:rsid w:val="008C54D1"/>
    <w:rsid w:val="008C59D6"/>
    <w:rsid w:val="008C6BC8"/>
    <w:rsid w:val="008C6BDF"/>
    <w:rsid w:val="008C7815"/>
    <w:rsid w:val="008D1BFB"/>
    <w:rsid w:val="008D2356"/>
    <w:rsid w:val="008D3010"/>
    <w:rsid w:val="008D46F3"/>
    <w:rsid w:val="008D7246"/>
    <w:rsid w:val="008D7B57"/>
    <w:rsid w:val="008E0D96"/>
    <w:rsid w:val="008E1957"/>
    <w:rsid w:val="008E1ECE"/>
    <w:rsid w:val="008E4264"/>
    <w:rsid w:val="008E4462"/>
    <w:rsid w:val="008E460E"/>
    <w:rsid w:val="008E5738"/>
    <w:rsid w:val="008E5E2B"/>
    <w:rsid w:val="008E70CA"/>
    <w:rsid w:val="008E7CA8"/>
    <w:rsid w:val="008F04FF"/>
    <w:rsid w:val="008F0B12"/>
    <w:rsid w:val="008F127A"/>
    <w:rsid w:val="008F2319"/>
    <w:rsid w:val="008F253B"/>
    <w:rsid w:val="008F2829"/>
    <w:rsid w:val="008F28A7"/>
    <w:rsid w:val="008F2CDD"/>
    <w:rsid w:val="008F3842"/>
    <w:rsid w:val="008F3B78"/>
    <w:rsid w:val="008F3D55"/>
    <w:rsid w:val="008F4304"/>
    <w:rsid w:val="008F5014"/>
    <w:rsid w:val="008F50EE"/>
    <w:rsid w:val="008F5684"/>
    <w:rsid w:val="008F5B13"/>
    <w:rsid w:val="008F5D65"/>
    <w:rsid w:val="008F68C7"/>
    <w:rsid w:val="008F7071"/>
    <w:rsid w:val="008F748F"/>
    <w:rsid w:val="008F7D1D"/>
    <w:rsid w:val="009002F2"/>
    <w:rsid w:val="00900D4A"/>
    <w:rsid w:val="00900DA0"/>
    <w:rsid w:val="0090161A"/>
    <w:rsid w:val="009016A5"/>
    <w:rsid w:val="00902978"/>
    <w:rsid w:val="00902E2C"/>
    <w:rsid w:val="00903058"/>
    <w:rsid w:val="00903DF7"/>
    <w:rsid w:val="00904565"/>
    <w:rsid w:val="00904F16"/>
    <w:rsid w:val="00904FFE"/>
    <w:rsid w:val="00905126"/>
    <w:rsid w:val="009069FF"/>
    <w:rsid w:val="0090792B"/>
    <w:rsid w:val="0091020F"/>
    <w:rsid w:val="00910DFB"/>
    <w:rsid w:val="00911011"/>
    <w:rsid w:val="009118A6"/>
    <w:rsid w:val="00911DA9"/>
    <w:rsid w:val="009126CB"/>
    <w:rsid w:val="00913346"/>
    <w:rsid w:val="00913B45"/>
    <w:rsid w:val="00913F40"/>
    <w:rsid w:val="0091439D"/>
    <w:rsid w:val="00914E58"/>
    <w:rsid w:val="0091538F"/>
    <w:rsid w:val="00916843"/>
    <w:rsid w:val="00916CBD"/>
    <w:rsid w:val="009170EB"/>
    <w:rsid w:val="00917A6A"/>
    <w:rsid w:val="009211DF"/>
    <w:rsid w:val="0092294F"/>
    <w:rsid w:val="00922BB0"/>
    <w:rsid w:val="0092326C"/>
    <w:rsid w:val="009232F7"/>
    <w:rsid w:val="0092407C"/>
    <w:rsid w:val="00924DC1"/>
    <w:rsid w:val="009252B0"/>
    <w:rsid w:val="00925655"/>
    <w:rsid w:val="00926B3C"/>
    <w:rsid w:val="0092762F"/>
    <w:rsid w:val="00927DF6"/>
    <w:rsid w:val="009306D6"/>
    <w:rsid w:val="009318BE"/>
    <w:rsid w:val="00932949"/>
    <w:rsid w:val="00933247"/>
    <w:rsid w:val="00935604"/>
    <w:rsid w:val="00935642"/>
    <w:rsid w:val="0093693B"/>
    <w:rsid w:val="00936C81"/>
    <w:rsid w:val="00936D1A"/>
    <w:rsid w:val="00936D4E"/>
    <w:rsid w:val="0094023B"/>
    <w:rsid w:val="009404B2"/>
    <w:rsid w:val="009425FE"/>
    <w:rsid w:val="0094340F"/>
    <w:rsid w:val="009434EB"/>
    <w:rsid w:val="00943FE0"/>
    <w:rsid w:val="00944469"/>
    <w:rsid w:val="00944AC0"/>
    <w:rsid w:val="00944BB1"/>
    <w:rsid w:val="00945AB7"/>
    <w:rsid w:val="0094602F"/>
    <w:rsid w:val="009474A1"/>
    <w:rsid w:val="00947570"/>
    <w:rsid w:val="00947B5D"/>
    <w:rsid w:val="00947CF7"/>
    <w:rsid w:val="00950209"/>
    <w:rsid w:val="00950492"/>
    <w:rsid w:val="00952100"/>
    <w:rsid w:val="00952BC4"/>
    <w:rsid w:val="0095340C"/>
    <w:rsid w:val="00953719"/>
    <w:rsid w:val="00954F11"/>
    <w:rsid w:val="00954F5D"/>
    <w:rsid w:val="00955EEE"/>
    <w:rsid w:val="0095702E"/>
    <w:rsid w:val="00957BA9"/>
    <w:rsid w:val="00960E9B"/>
    <w:rsid w:val="00963059"/>
    <w:rsid w:val="0096319F"/>
    <w:rsid w:val="00964042"/>
    <w:rsid w:val="009651F2"/>
    <w:rsid w:val="0096585B"/>
    <w:rsid w:val="00965BD0"/>
    <w:rsid w:val="0096607D"/>
    <w:rsid w:val="009667CB"/>
    <w:rsid w:val="009734BC"/>
    <w:rsid w:val="00973DF3"/>
    <w:rsid w:val="00973EF7"/>
    <w:rsid w:val="00975093"/>
    <w:rsid w:val="00975FFF"/>
    <w:rsid w:val="0097606B"/>
    <w:rsid w:val="00976864"/>
    <w:rsid w:val="00976A94"/>
    <w:rsid w:val="00976F33"/>
    <w:rsid w:val="00977965"/>
    <w:rsid w:val="00977F18"/>
    <w:rsid w:val="00980178"/>
    <w:rsid w:val="009806FF"/>
    <w:rsid w:val="00981610"/>
    <w:rsid w:val="00984ABD"/>
    <w:rsid w:val="0098676E"/>
    <w:rsid w:val="00986E39"/>
    <w:rsid w:val="009877E9"/>
    <w:rsid w:val="00990ECF"/>
    <w:rsid w:val="00992DC1"/>
    <w:rsid w:val="0099381A"/>
    <w:rsid w:val="0099438C"/>
    <w:rsid w:val="00995BB9"/>
    <w:rsid w:val="00997381"/>
    <w:rsid w:val="009A150F"/>
    <w:rsid w:val="009A25F9"/>
    <w:rsid w:val="009A3DC9"/>
    <w:rsid w:val="009A4BBD"/>
    <w:rsid w:val="009A5C28"/>
    <w:rsid w:val="009A6411"/>
    <w:rsid w:val="009A6866"/>
    <w:rsid w:val="009A72D0"/>
    <w:rsid w:val="009A77B2"/>
    <w:rsid w:val="009B02E0"/>
    <w:rsid w:val="009B0E61"/>
    <w:rsid w:val="009B3FED"/>
    <w:rsid w:val="009B4008"/>
    <w:rsid w:val="009B4AF0"/>
    <w:rsid w:val="009B4D57"/>
    <w:rsid w:val="009B6212"/>
    <w:rsid w:val="009B7FFC"/>
    <w:rsid w:val="009C1093"/>
    <w:rsid w:val="009C2002"/>
    <w:rsid w:val="009C4A87"/>
    <w:rsid w:val="009C545F"/>
    <w:rsid w:val="009C61C9"/>
    <w:rsid w:val="009C62D4"/>
    <w:rsid w:val="009C6603"/>
    <w:rsid w:val="009C7885"/>
    <w:rsid w:val="009D121C"/>
    <w:rsid w:val="009D1D31"/>
    <w:rsid w:val="009D20B7"/>
    <w:rsid w:val="009D2263"/>
    <w:rsid w:val="009D4F1A"/>
    <w:rsid w:val="009D5BAC"/>
    <w:rsid w:val="009D7840"/>
    <w:rsid w:val="009E0B1C"/>
    <w:rsid w:val="009E1D45"/>
    <w:rsid w:val="009E3B1E"/>
    <w:rsid w:val="009E4214"/>
    <w:rsid w:val="009E57BC"/>
    <w:rsid w:val="009E5AB4"/>
    <w:rsid w:val="009E6423"/>
    <w:rsid w:val="009E7B3A"/>
    <w:rsid w:val="009F0DEF"/>
    <w:rsid w:val="009F2BDE"/>
    <w:rsid w:val="009F361E"/>
    <w:rsid w:val="009F43A5"/>
    <w:rsid w:val="009F498E"/>
    <w:rsid w:val="009F49BF"/>
    <w:rsid w:val="009F5587"/>
    <w:rsid w:val="009F5E18"/>
    <w:rsid w:val="009F698F"/>
    <w:rsid w:val="009F733D"/>
    <w:rsid w:val="009F79C2"/>
    <w:rsid w:val="009F7E41"/>
    <w:rsid w:val="00A00106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68A1"/>
    <w:rsid w:val="00A113EC"/>
    <w:rsid w:val="00A118AB"/>
    <w:rsid w:val="00A11D02"/>
    <w:rsid w:val="00A12AC8"/>
    <w:rsid w:val="00A135F9"/>
    <w:rsid w:val="00A13D66"/>
    <w:rsid w:val="00A161E1"/>
    <w:rsid w:val="00A17592"/>
    <w:rsid w:val="00A17904"/>
    <w:rsid w:val="00A179A7"/>
    <w:rsid w:val="00A2209D"/>
    <w:rsid w:val="00A24E1B"/>
    <w:rsid w:val="00A25341"/>
    <w:rsid w:val="00A25E7F"/>
    <w:rsid w:val="00A301ED"/>
    <w:rsid w:val="00A307B7"/>
    <w:rsid w:val="00A32DA3"/>
    <w:rsid w:val="00A32F90"/>
    <w:rsid w:val="00A3318D"/>
    <w:rsid w:val="00A357F0"/>
    <w:rsid w:val="00A35C42"/>
    <w:rsid w:val="00A35D7C"/>
    <w:rsid w:val="00A362DB"/>
    <w:rsid w:val="00A36765"/>
    <w:rsid w:val="00A37F4A"/>
    <w:rsid w:val="00A410A7"/>
    <w:rsid w:val="00A410B4"/>
    <w:rsid w:val="00A41254"/>
    <w:rsid w:val="00A415D1"/>
    <w:rsid w:val="00A4209D"/>
    <w:rsid w:val="00A42E6B"/>
    <w:rsid w:val="00A42FB3"/>
    <w:rsid w:val="00A43FE3"/>
    <w:rsid w:val="00A456B4"/>
    <w:rsid w:val="00A45C7D"/>
    <w:rsid w:val="00A45ED0"/>
    <w:rsid w:val="00A4713B"/>
    <w:rsid w:val="00A50B15"/>
    <w:rsid w:val="00A51A00"/>
    <w:rsid w:val="00A52079"/>
    <w:rsid w:val="00A53093"/>
    <w:rsid w:val="00A53402"/>
    <w:rsid w:val="00A53E80"/>
    <w:rsid w:val="00A53EAC"/>
    <w:rsid w:val="00A53F9D"/>
    <w:rsid w:val="00A54503"/>
    <w:rsid w:val="00A549AF"/>
    <w:rsid w:val="00A556FD"/>
    <w:rsid w:val="00A565D9"/>
    <w:rsid w:val="00A572A1"/>
    <w:rsid w:val="00A57B36"/>
    <w:rsid w:val="00A61BDA"/>
    <w:rsid w:val="00A61D39"/>
    <w:rsid w:val="00A62F33"/>
    <w:rsid w:val="00A63511"/>
    <w:rsid w:val="00A63538"/>
    <w:rsid w:val="00A6379C"/>
    <w:rsid w:val="00A644FB"/>
    <w:rsid w:val="00A6488D"/>
    <w:rsid w:val="00A67320"/>
    <w:rsid w:val="00A6759E"/>
    <w:rsid w:val="00A67B4C"/>
    <w:rsid w:val="00A67C1A"/>
    <w:rsid w:val="00A719C3"/>
    <w:rsid w:val="00A73DAF"/>
    <w:rsid w:val="00A74DD6"/>
    <w:rsid w:val="00A750DA"/>
    <w:rsid w:val="00A75E86"/>
    <w:rsid w:val="00A760D8"/>
    <w:rsid w:val="00A778AA"/>
    <w:rsid w:val="00A77C2E"/>
    <w:rsid w:val="00A77DE6"/>
    <w:rsid w:val="00A816A7"/>
    <w:rsid w:val="00A8297D"/>
    <w:rsid w:val="00A84745"/>
    <w:rsid w:val="00A8554C"/>
    <w:rsid w:val="00A86037"/>
    <w:rsid w:val="00A86E77"/>
    <w:rsid w:val="00A86E8A"/>
    <w:rsid w:val="00A90048"/>
    <w:rsid w:val="00A9049D"/>
    <w:rsid w:val="00A90C11"/>
    <w:rsid w:val="00A9172D"/>
    <w:rsid w:val="00A92060"/>
    <w:rsid w:val="00A92469"/>
    <w:rsid w:val="00A93079"/>
    <w:rsid w:val="00A9375B"/>
    <w:rsid w:val="00A93D61"/>
    <w:rsid w:val="00A940BB"/>
    <w:rsid w:val="00A94249"/>
    <w:rsid w:val="00A94561"/>
    <w:rsid w:val="00A95627"/>
    <w:rsid w:val="00A95A19"/>
    <w:rsid w:val="00A95AD9"/>
    <w:rsid w:val="00AA0542"/>
    <w:rsid w:val="00AA1448"/>
    <w:rsid w:val="00AA5160"/>
    <w:rsid w:val="00AA5247"/>
    <w:rsid w:val="00AA7188"/>
    <w:rsid w:val="00AA723B"/>
    <w:rsid w:val="00AB00D3"/>
    <w:rsid w:val="00AB05FF"/>
    <w:rsid w:val="00AB16A2"/>
    <w:rsid w:val="00AB1A3D"/>
    <w:rsid w:val="00AB31D1"/>
    <w:rsid w:val="00AB38D0"/>
    <w:rsid w:val="00AB43F1"/>
    <w:rsid w:val="00AB46CA"/>
    <w:rsid w:val="00AB47D4"/>
    <w:rsid w:val="00AB6B1E"/>
    <w:rsid w:val="00AB6F12"/>
    <w:rsid w:val="00AB726E"/>
    <w:rsid w:val="00AB7294"/>
    <w:rsid w:val="00AB74AD"/>
    <w:rsid w:val="00AB77BF"/>
    <w:rsid w:val="00AB7939"/>
    <w:rsid w:val="00AC0303"/>
    <w:rsid w:val="00AC15ED"/>
    <w:rsid w:val="00AC1AFC"/>
    <w:rsid w:val="00AC245C"/>
    <w:rsid w:val="00AC2DB6"/>
    <w:rsid w:val="00AC6E1E"/>
    <w:rsid w:val="00AD0E10"/>
    <w:rsid w:val="00AD16CC"/>
    <w:rsid w:val="00AD1D2F"/>
    <w:rsid w:val="00AD367F"/>
    <w:rsid w:val="00AD65C6"/>
    <w:rsid w:val="00AD77D1"/>
    <w:rsid w:val="00AD7F9F"/>
    <w:rsid w:val="00AE1126"/>
    <w:rsid w:val="00AE3415"/>
    <w:rsid w:val="00AE3A8E"/>
    <w:rsid w:val="00AE3B91"/>
    <w:rsid w:val="00AE3C18"/>
    <w:rsid w:val="00AE43A7"/>
    <w:rsid w:val="00AE524C"/>
    <w:rsid w:val="00AE5EF9"/>
    <w:rsid w:val="00AE772A"/>
    <w:rsid w:val="00AF036C"/>
    <w:rsid w:val="00AF06DD"/>
    <w:rsid w:val="00AF20C4"/>
    <w:rsid w:val="00AF2942"/>
    <w:rsid w:val="00AF2DD8"/>
    <w:rsid w:val="00AF320E"/>
    <w:rsid w:val="00AF3A2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1A5D"/>
    <w:rsid w:val="00B0302E"/>
    <w:rsid w:val="00B03243"/>
    <w:rsid w:val="00B040AD"/>
    <w:rsid w:val="00B042CF"/>
    <w:rsid w:val="00B05459"/>
    <w:rsid w:val="00B07C08"/>
    <w:rsid w:val="00B07C3B"/>
    <w:rsid w:val="00B07CDE"/>
    <w:rsid w:val="00B07FE4"/>
    <w:rsid w:val="00B10696"/>
    <w:rsid w:val="00B10BDC"/>
    <w:rsid w:val="00B10BE2"/>
    <w:rsid w:val="00B10D2F"/>
    <w:rsid w:val="00B10D3B"/>
    <w:rsid w:val="00B11552"/>
    <w:rsid w:val="00B135A6"/>
    <w:rsid w:val="00B13CCF"/>
    <w:rsid w:val="00B14C60"/>
    <w:rsid w:val="00B14D6F"/>
    <w:rsid w:val="00B1567D"/>
    <w:rsid w:val="00B1686A"/>
    <w:rsid w:val="00B1689B"/>
    <w:rsid w:val="00B16F15"/>
    <w:rsid w:val="00B174AD"/>
    <w:rsid w:val="00B208E5"/>
    <w:rsid w:val="00B20E40"/>
    <w:rsid w:val="00B232A2"/>
    <w:rsid w:val="00B23FFA"/>
    <w:rsid w:val="00B247E4"/>
    <w:rsid w:val="00B2529C"/>
    <w:rsid w:val="00B270E6"/>
    <w:rsid w:val="00B27CC8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4877"/>
    <w:rsid w:val="00B36839"/>
    <w:rsid w:val="00B36FB5"/>
    <w:rsid w:val="00B37377"/>
    <w:rsid w:val="00B3741F"/>
    <w:rsid w:val="00B40458"/>
    <w:rsid w:val="00B40687"/>
    <w:rsid w:val="00B4243F"/>
    <w:rsid w:val="00B42624"/>
    <w:rsid w:val="00B427EA"/>
    <w:rsid w:val="00B44570"/>
    <w:rsid w:val="00B467FE"/>
    <w:rsid w:val="00B47383"/>
    <w:rsid w:val="00B47DDF"/>
    <w:rsid w:val="00B50B97"/>
    <w:rsid w:val="00B50ECF"/>
    <w:rsid w:val="00B520B7"/>
    <w:rsid w:val="00B52D48"/>
    <w:rsid w:val="00B52DBF"/>
    <w:rsid w:val="00B5310B"/>
    <w:rsid w:val="00B5315D"/>
    <w:rsid w:val="00B53437"/>
    <w:rsid w:val="00B540C8"/>
    <w:rsid w:val="00B541B2"/>
    <w:rsid w:val="00B55F9A"/>
    <w:rsid w:val="00B56077"/>
    <w:rsid w:val="00B560F5"/>
    <w:rsid w:val="00B5761C"/>
    <w:rsid w:val="00B57994"/>
    <w:rsid w:val="00B62489"/>
    <w:rsid w:val="00B62E29"/>
    <w:rsid w:val="00B639A8"/>
    <w:rsid w:val="00B65CEF"/>
    <w:rsid w:val="00B7113A"/>
    <w:rsid w:val="00B716C1"/>
    <w:rsid w:val="00B71AD0"/>
    <w:rsid w:val="00B722A2"/>
    <w:rsid w:val="00B725FD"/>
    <w:rsid w:val="00B73328"/>
    <w:rsid w:val="00B738EA"/>
    <w:rsid w:val="00B741E0"/>
    <w:rsid w:val="00B742C3"/>
    <w:rsid w:val="00B75D7E"/>
    <w:rsid w:val="00B768BE"/>
    <w:rsid w:val="00B76C2C"/>
    <w:rsid w:val="00B802B7"/>
    <w:rsid w:val="00B80889"/>
    <w:rsid w:val="00B81905"/>
    <w:rsid w:val="00B82263"/>
    <w:rsid w:val="00B8266C"/>
    <w:rsid w:val="00B8353D"/>
    <w:rsid w:val="00B83562"/>
    <w:rsid w:val="00B8420F"/>
    <w:rsid w:val="00B906D1"/>
    <w:rsid w:val="00B90C98"/>
    <w:rsid w:val="00B90CF4"/>
    <w:rsid w:val="00B90DEA"/>
    <w:rsid w:val="00B91221"/>
    <w:rsid w:val="00B91235"/>
    <w:rsid w:val="00B91956"/>
    <w:rsid w:val="00B92C16"/>
    <w:rsid w:val="00B93041"/>
    <w:rsid w:val="00B935D7"/>
    <w:rsid w:val="00B93748"/>
    <w:rsid w:val="00B94199"/>
    <w:rsid w:val="00B94E6C"/>
    <w:rsid w:val="00B958E5"/>
    <w:rsid w:val="00B95F3E"/>
    <w:rsid w:val="00B96151"/>
    <w:rsid w:val="00B96598"/>
    <w:rsid w:val="00B96BC9"/>
    <w:rsid w:val="00B97F67"/>
    <w:rsid w:val="00BA01F3"/>
    <w:rsid w:val="00BA0A78"/>
    <w:rsid w:val="00BA0D44"/>
    <w:rsid w:val="00BA0E74"/>
    <w:rsid w:val="00BA0EFB"/>
    <w:rsid w:val="00BA0F4B"/>
    <w:rsid w:val="00BA10D3"/>
    <w:rsid w:val="00BA1214"/>
    <w:rsid w:val="00BA1544"/>
    <w:rsid w:val="00BA17BC"/>
    <w:rsid w:val="00BA474F"/>
    <w:rsid w:val="00BA4F30"/>
    <w:rsid w:val="00BA65AB"/>
    <w:rsid w:val="00BA7F4C"/>
    <w:rsid w:val="00BB0707"/>
    <w:rsid w:val="00BB20D6"/>
    <w:rsid w:val="00BB21F5"/>
    <w:rsid w:val="00BB2396"/>
    <w:rsid w:val="00BB3285"/>
    <w:rsid w:val="00BB3D29"/>
    <w:rsid w:val="00BB7F80"/>
    <w:rsid w:val="00BC02BA"/>
    <w:rsid w:val="00BC08AC"/>
    <w:rsid w:val="00BC4E54"/>
    <w:rsid w:val="00BC4FBD"/>
    <w:rsid w:val="00BC60AB"/>
    <w:rsid w:val="00BC6797"/>
    <w:rsid w:val="00BC6890"/>
    <w:rsid w:val="00BC7D51"/>
    <w:rsid w:val="00BD005E"/>
    <w:rsid w:val="00BD06E8"/>
    <w:rsid w:val="00BD10D4"/>
    <w:rsid w:val="00BD3872"/>
    <w:rsid w:val="00BD3B7F"/>
    <w:rsid w:val="00BD479B"/>
    <w:rsid w:val="00BD6A12"/>
    <w:rsid w:val="00BD6DC1"/>
    <w:rsid w:val="00BE03C3"/>
    <w:rsid w:val="00BE1F62"/>
    <w:rsid w:val="00BE290B"/>
    <w:rsid w:val="00BE3314"/>
    <w:rsid w:val="00BE4045"/>
    <w:rsid w:val="00BE44B1"/>
    <w:rsid w:val="00BE5E99"/>
    <w:rsid w:val="00BE635A"/>
    <w:rsid w:val="00BE64BF"/>
    <w:rsid w:val="00BE6633"/>
    <w:rsid w:val="00BE713C"/>
    <w:rsid w:val="00BE71B4"/>
    <w:rsid w:val="00BE734C"/>
    <w:rsid w:val="00BF1226"/>
    <w:rsid w:val="00BF125B"/>
    <w:rsid w:val="00BF1C16"/>
    <w:rsid w:val="00BF25CA"/>
    <w:rsid w:val="00BF2EE2"/>
    <w:rsid w:val="00BF3F5E"/>
    <w:rsid w:val="00BF483D"/>
    <w:rsid w:val="00BF4A31"/>
    <w:rsid w:val="00BF6181"/>
    <w:rsid w:val="00C01DF0"/>
    <w:rsid w:val="00C02CE1"/>
    <w:rsid w:val="00C03DD9"/>
    <w:rsid w:val="00C04476"/>
    <w:rsid w:val="00C04506"/>
    <w:rsid w:val="00C04C27"/>
    <w:rsid w:val="00C06754"/>
    <w:rsid w:val="00C1131B"/>
    <w:rsid w:val="00C1202B"/>
    <w:rsid w:val="00C1372D"/>
    <w:rsid w:val="00C1580A"/>
    <w:rsid w:val="00C15B5E"/>
    <w:rsid w:val="00C15B8C"/>
    <w:rsid w:val="00C16A7E"/>
    <w:rsid w:val="00C174F5"/>
    <w:rsid w:val="00C17F2C"/>
    <w:rsid w:val="00C2093C"/>
    <w:rsid w:val="00C20E38"/>
    <w:rsid w:val="00C21701"/>
    <w:rsid w:val="00C22B63"/>
    <w:rsid w:val="00C22F1C"/>
    <w:rsid w:val="00C23BD1"/>
    <w:rsid w:val="00C24505"/>
    <w:rsid w:val="00C248CD"/>
    <w:rsid w:val="00C24B99"/>
    <w:rsid w:val="00C25373"/>
    <w:rsid w:val="00C260F0"/>
    <w:rsid w:val="00C2644E"/>
    <w:rsid w:val="00C30E03"/>
    <w:rsid w:val="00C317A5"/>
    <w:rsid w:val="00C32CB1"/>
    <w:rsid w:val="00C345F1"/>
    <w:rsid w:val="00C34B9D"/>
    <w:rsid w:val="00C3569F"/>
    <w:rsid w:val="00C35A12"/>
    <w:rsid w:val="00C35DFD"/>
    <w:rsid w:val="00C36219"/>
    <w:rsid w:val="00C36267"/>
    <w:rsid w:val="00C37583"/>
    <w:rsid w:val="00C37939"/>
    <w:rsid w:val="00C3793F"/>
    <w:rsid w:val="00C42814"/>
    <w:rsid w:val="00C42ADF"/>
    <w:rsid w:val="00C42DD4"/>
    <w:rsid w:val="00C44113"/>
    <w:rsid w:val="00C44169"/>
    <w:rsid w:val="00C443A1"/>
    <w:rsid w:val="00C44B5C"/>
    <w:rsid w:val="00C45D15"/>
    <w:rsid w:val="00C45FCB"/>
    <w:rsid w:val="00C46674"/>
    <w:rsid w:val="00C47D93"/>
    <w:rsid w:val="00C50E2E"/>
    <w:rsid w:val="00C52467"/>
    <w:rsid w:val="00C531FF"/>
    <w:rsid w:val="00C532EA"/>
    <w:rsid w:val="00C54840"/>
    <w:rsid w:val="00C54953"/>
    <w:rsid w:val="00C55E3F"/>
    <w:rsid w:val="00C561B5"/>
    <w:rsid w:val="00C576C7"/>
    <w:rsid w:val="00C57DE8"/>
    <w:rsid w:val="00C57E56"/>
    <w:rsid w:val="00C60218"/>
    <w:rsid w:val="00C60CF5"/>
    <w:rsid w:val="00C611AA"/>
    <w:rsid w:val="00C61C53"/>
    <w:rsid w:val="00C61DAF"/>
    <w:rsid w:val="00C65318"/>
    <w:rsid w:val="00C65F49"/>
    <w:rsid w:val="00C65F8D"/>
    <w:rsid w:val="00C67150"/>
    <w:rsid w:val="00C679B3"/>
    <w:rsid w:val="00C704CD"/>
    <w:rsid w:val="00C70629"/>
    <w:rsid w:val="00C73579"/>
    <w:rsid w:val="00C739C7"/>
    <w:rsid w:val="00C745EA"/>
    <w:rsid w:val="00C7470C"/>
    <w:rsid w:val="00C754BC"/>
    <w:rsid w:val="00C75C3E"/>
    <w:rsid w:val="00C7647B"/>
    <w:rsid w:val="00C765FD"/>
    <w:rsid w:val="00C80085"/>
    <w:rsid w:val="00C82CEA"/>
    <w:rsid w:val="00C8305C"/>
    <w:rsid w:val="00C8355D"/>
    <w:rsid w:val="00C84A05"/>
    <w:rsid w:val="00C85089"/>
    <w:rsid w:val="00C85F8D"/>
    <w:rsid w:val="00C87456"/>
    <w:rsid w:val="00C87469"/>
    <w:rsid w:val="00C8750C"/>
    <w:rsid w:val="00C90957"/>
    <w:rsid w:val="00C92554"/>
    <w:rsid w:val="00C92FFA"/>
    <w:rsid w:val="00C93394"/>
    <w:rsid w:val="00C9339E"/>
    <w:rsid w:val="00C93A70"/>
    <w:rsid w:val="00C954F4"/>
    <w:rsid w:val="00C95906"/>
    <w:rsid w:val="00C96D88"/>
    <w:rsid w:val="00C97A36"/>
    <w:rsid w:val="00C97F1D"/>
    <w:rsid w:val="00CA0383"/>
    <w:rsid w:val="00CA03DB"/>
    <w:rsid w:val="00CA0A07"/>
    <w:rsid w:val="00CA18E5"/>
    <w:rsid w:val="00CA34FC"/>
    <w:rsid w:val="00CA4066"/>
    <w:rsid w:val="00CA4E7F"/>
    <w:rsid w:val="00CA53D6"/>
    <w:rsid w:val="00CB03B9"/>
    <w:rsid w:val="00CB0590"/>
    <w:rsid w:val="00CB0FC8"/>
    <w:rsid w:val="00CB2463"/>
    <w:rsid w:val="00CB2DEB"/>
    <w:rsid w:val="00CB34A3"/>
    <w:rsid w:val="00CB40EB"/>
    <w:rsid w:val="00CB4411"/>
    <w:rsid w:val="00CB5365"/>
    <w:rsid w:val="00CB609B"/>
    <w:rsid w:val="00CB641A"/>
    <w:rsid w:val="00CB7731"/>
    <w:rsid w:val="00CB7ACD"/>
    <w:rsid w:val="00CB7B10"/>
    <w:rsid w:val="00CB7BD5"/>
    <w:rsid w:val="00CC045E"/>
    <w:rsid w:val="00CC0D80"/>
    <w:rsid w:val="00CC1A7D"/>
    <w:rsid w:val="00CC2FB3"/>
    <w:rsid w:val="00CC32F4"/>
    <w:rsid w:val="00CC3D35"/>
    <w:rsid w:val="00CC3F68"/>
    <w:rsid w:val="00CC406B"/>
    <w:rsid w:val="00CC410C"/>
    <w:rsid w:val="00CC4CC0"/>
    <w:rsid w:val="00CC4F64"/>
    <w:rsid w:val="00CC63FA"/>
    <w:rsid w:val="00CC6633"/>
    <w:rsid w:val="00CC74FA"/>
    <w:rsid w:val="00CC7715"/>
    <w:rsid w:val="00CC778D"/>
    <w:rsid w:val="00CD20AD"/>
    <w:rsid w:val="00CD3E71"/>
    <w:rsid w:val="00CD484E"/>
    <w:rsid w:val="00CE1F0C"/>
    <w:rsid w:val="00CE2454"/>
    <w:rsid w:val="00CE2EA5"/>
    <w:rsid w:val="00CE57BB"/>
    <w:rsid w:val="00CE7B2B"/>
    <w:rsid w:val="00CF0CC8"/>
    <w:rsid w:val="00CF0D97"/>
    <w:rsid w:val="00CF0E67"/>
    <w:rsid w:val="00CF1959"/>
    <w:rsid w:val="00CF1A15"/>
    <w:rsid w:val="00CF2EAA"/>
    <w:rsid w:val="00CF40FE"/>
    <w:rsid w:val="00CF503F"/>
    <w:rsid w:val="00CF54C5"/>
    <w:rsid w:val="00CF550F"/>
    <w:rsid w:val="00CF55A5"/>
    <w:rsid w:val="00CF5E68"/>
    <w:rsid w:val="00D02165"/>
    <w:rsid w:val="00D02813"/>
    <w:rsid w:val="00D02ECE"/>
    <w:rsid w:val="00D04432"/>
    <w:rsid w:val="00D0544D"/>
    <w:rsid w:val="00D05CD8"/>
    <w:rsid w:val="00D05F05"/>
    <w:rsid w:val="00D05FA0"/>
    <w:rsid w:val="00D05FBA"/>
    <w:rsid w:val="00D06AD5"/>
    <w:rsid w:val="00D072C6"/>
    <w:rsid w:val="00D078EB"/>
    <w:rsid w:val="00D11E2C"/>
    <w:rsid w:val="00D12756"/>
    <w:rsid w:val="00D13415"/>
    <w:rsid w:val="00D14765"/>
    <w:rsid w:val="00D15744"/>
    <w:rsid w:val="00D15C78"/>
    <w:rsid w:val="00D1663E"/>
    <w:rsid w:val="00D16654"/>
    <w:rsid w:val="00D1665F"/>
    <w:rsid w:val="00D1714C"/>
    <w:rsid w:val="00D176AE"/>
    <w:rsid w:val="00D200B1"/>
    <w:rsid w:val="00D214CC"/>
    <w:rsid w:val="00D220D9"/>
    <w:rsid w:val="00D22650"/>
    <w:rsid w:val="00D2290C"/>
    <w:rsid w:val="00D22D4D"/>
    <w:rsid w:val="00D24AFA"/>
    <w:rsid w:val="00D251A6"/>
    <w:rsid w:val="00D2645B"/>
    <w:rsid w:val="00D26FD5"/>
    <w:rsid w:val="00D27658"/>
    <w:rsid w:val="00D27681"/>
    <w:rsid w:val="00D27977"/>
    <w:rsid w:val="00D30045"/>
    <w:rsid w:val="00D302FA"/>
    <w:rsid w:val="00D3071E"/>
    <w:rsid w:val="00D30E53"/>
    <w:rsid w:val="00D30F40"/>
    <w:rsid w:val="00D31388"/>
    <w:rsid w:val="00D31F3A"/>
    <w:rsid w:val="00D32782"/>
    <w:rsid w:val="00D338A4"/>
    <w:rsid w:val="00D338FD"/>
    <w:rsid w:val="00D33C54"/>
    <w:rsid w:val="00D34759"/>
    <w:rsid w:val="00D35283"/>
    <w:rsid w:val="00D36D43"/>
    <w:rsid w:val="00D4069D"/>
    <w:rsid w:val="00D40A96"/>
    <w:rsid w:val="00D40CE9"/>
    <w:rsid w:val="00D42059"/>
    <w:rsid w:val="00D421AC"/>
    <w:rsid w:val="00D43A7C"/>
    <w:rsid w:val="00D44343"/>
    <w:rsid w:val="00D447DD"/>
    <w:rsid w:val="00D4557D"/>
    <w:rsid w:val="00D45890"/>
    <w:rsid w:val="00D45AC2"/>
    <w:rsid w:val="00D4639C"/>
    <w:rsid w:val="00D46E54"/>
    <w:rsid w:val="00D47590"/>
    <w:rsid w:val="00D508CA"/>
    <w:rsid w:val="00D50BE8"/>
    <w:rsid w:val="00D51051"/>
    <w:rsid w:val="00D52605"/>
    <w:rsid w:val="00D54ACB"/>
    <w:rsid w:val="00D556A4"/>
    <w:rsid w:val="00D565D1"/>
    <w:rsid w:val="00D56932"/>
    <w:rsid w:val="00D57524"/>
    <w:rsid w:val="00D577DA"/>
    <w:rsid w:val="00D6018D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69A"/>
    <w:rsid w:val="00D65971"/>
    <w:rsid w:val="00D66AAC"/>
    <w:rsid w:val="00D67069"/>
    <w:rsid w:val="00D670DB"/>
    <w:rsid w:val="00D67D53"/>
    <w:rsid w:val="00D70E4A"/>
    <w:rsid w:val="00D71084"/>
    <w:rsid w:val="00D719E7"/>
    <w:rsid w:val="00D7204E"/>
    <w:rsid w:val="00D72304"/>
    <w:rsid w:val="00D73225"/>
    <w:rsid w:val="00D73E47"/>
    <w:rsid w:val="00D752D6"/>
    <w:rsid w:val="00D7554D"/>
    <w:rsid w:val="00D76C10"/>
    <w:rsid w:val="00D8344B"/>
    <w:rsid w:val="00D84885"/>
    <w:rsid w:val="00D85272"/>
    <w:rsid w:val="00D8612B"/>
    <w:rsid w:val="00D867B0"/>
    <w:rsid w:val="00D91203"/>
    <w:rsid w:val="00D91CE4"/>
    <w:rsid w:val="00D92456"/>
    <w:rsid w:val="00D937C8"/>
    <w:rsid w:val="00D95152"/>
    <w:rsid w:val="00D97D97"/>
    <w:rsid w:val="00DA05FF"/>
    <w:rsid w:val="00DA0815"/>
    <w:rsid w:val="00DA1931"/>
    <w:rsid w:val="00DA266B"/>
    <w:rsid w:val="00DA3246"/>
    <w:rsid w:val="00DA472F"/>
    <w:rsid w:val="00DA4A7E"/>
    <w:rsid w:val="00DA500A"/>
    <w:rsid w:val="00DA6786"/>
    <w:rsid w:val="00DB0258"/>
    <w:rsid w:val="00DB0BEE"/>
    <w:rsid w:val="00DB2478"/>
    <w:rsid w:val="00DB37F3"/>
    <w:rsid w:val="00DB462F"/>
    <w:rsid w:val="00DB4843"/>
    <w:rsid w:val="00DB50FE"/>
    <w:rsid w:val="00DB5C87"/>
    <w:rsid w:val="00DB7149"/>
    <w:rsid w:val="00DB74D1"/>
    <w:rsid w:val="00DB7CC9"/>
    <w:rsid w:val="00DC1443"/>
    <w:rsid w:val="00DC1A33"/>
    <w:rsid w:val="00DC1CF8"/>
    <w:rsid w:val="00DC1EC7"/>
    <w:rsid w:val="00DC1FF1"/>
    <w:rsid w:val="00DC259C"/>
    <w:rsid w:val="00DC2809"/>
    <w:rsid w:val="00DC2F50"/>
    <w:rsid w:val="00DC340E"/>
    <w:rsid w:val="00DC3FE8"/>
    <w:rsid w:val="00DC5176"/>
    <w:rsid w:val="00DC6789"/>
    <w:rsid w:val="00DC6CCB"/>
    <w:rsid w:val="00DD05B1"/>
    <w:rsid w:val="00DD0B8A"/>
    <w:rsid w:val="00DD0F26"/>
    <w:rsid w:val="00DD1DB9"/>
    <w:rsid w:val="00DD39E9"/>
    <w:rsid w:val="00DD4BC6"/>
    <w:rsid w:val="00DD4C5E"/>
    <w:rsid w:val="00DD4F04"/>
    <w:rsid w:val="00DD66E7"/>
    <w:rsid w:val="00DD683E"/>
    <w:rsid w:val="00DD7034"/>
    <w:rsid w:val="00DE02EC"/>
    <w:rsid w:val="00DE0783"/>
    <w:rsid w:val="00DE07F6"/>
    <w:rsid w:val="00DE2274"/>
    <w:rsid w:val="00DE38F8"/>
    <w:rsid w:val="00DE3F1E"/>
    <w:rsid w:val="00DE3F30"/>
    <w:rsid w:val="00DE3FE0"/>
    <w:rsid w:val="00DE4625"/>
    <w:rsid w:val="00DE7776"/>
    <w:rsid w:val="00DE787B"/>
    <w:rsid w:val="00DE7EF3"/>
    <w:rsid w:val="00DF001A"/>
    <w:rsid w:val="00DF03C6"/>
    <w:rsid w:val="00DF0743"/>
    <w:rsid w:val="00DF09B4"/>
    <w:rsid w:val="00DF1DA0"/>
    <w:rsid w:val="00DF1EE1"/>
    <w:rsid w:val="00DF255C"/>
    <w:rsid w:val="00DF3463"/>
    <w:rsid w:val="00DF34AC"/>
    <w:rsid w:val="00DF40AD"/>
    <w:rsid w:val="00DF41E4"/>
    <w:rsid w:val="00DF47DF"/>
    <w:rsid w:val="00DF60E0"/>
    <w:rsid w:val="00DF6AAF"/>
    <w:rsid w:val="00E000B1"/>
    <w:rsid w:val="00E0060F"/>
    <w:rsid w:val="00E00820"/>
    <w:rsid w:val="00E01F15"/>
    <w:rsid w:val="00E023F1"/>
    <w:rsid w:val="00E10CC5"/>
    <w:rsid w:val="00E12A42"/>
    <w:rsid w:val="00E12CCC"/>
    <w:rsid w:val="00E12FF1"/>
    <w:rsid w:val="00E13233"/>
    <w:rsid w:val="00E14757"/>
    <w:rsid w:val="00E14C9E"/>
    <w:rsid w:val="00E1519F"/>
    <w:rsid w:val="00E15DD3"/>
    <w:rsid w:val="00E16A4F"/>
    <w:rsid w:val="00E20B1A"/>
    <w:rsid w:val="00E211D1"/>
    <w:rsid w:val="00E211ED"/>
    <w:rsid w:val="00E22417"/>
    <w:rsid w:val="00E22FAA"/>
    <w:rsid w:val="00E23D8F"/>
    <w:rsid w:val="00E23F0A"/>
    <w:rsid w:val="00E25CF3"/>
    <w:rsid w:val="00E278CA"/>
    <w:rsid w:val="00E279A2"/>
    <w:rsid w:val="00E308C8"/>
    <w:rsid w:val="00E30A8B"/>
    <w:rsid w:val="00E31127"/>
    <w:rsid w:val="00E31290"/>
    <w:rsid w:val="00E316A6"/>
    <w:rsid w:val="00E31E14"/>
    <w:rsid w:val="00E3232D"/>
    <w:rsid w:val="00E323DB"/>
    <w:rsid w:val="00E32410"/>
    <w:rsid w:val="00E33962"/>
    <w:rsid w:val="00E33E7C"/>
    <w:rsid w:val="00E34A2B"/>
    <w:rsid w:val="00E35C43"/>
    <w:rsid w:val="00E4124C"/>
    <w:rsid w:val="00E421C8"/>
    <w:rsid w:val="00E42CCB"/>
    <w:rsid w:val="00E430C2"/>
    <w:rsid w:val="00E435F4"/>
    <w:rsid w:val="00E43CA7"/>
    <w:rsid w:val="00E44FEA"/>
    <w:rsid w:val="00E4535C"/>
    <w:rsid w:val="00E45495"/>
    <w:rsid w:val="00E473E6"/>
    <w:rsid w:val="00E47A19"/>
    <w:rsid w:val="00E47AF1"/>
    <w:rsid w:val="00E5047A"/>
    <w:rsid w:val="00E51AA8"/>
    <w:rsid w:val="00E51CBB"/>
    <w:rsid w:val="00E52C04"/>
    <w:rsid w:val="00E544A9"/>
    <w:rsid w:val="00E55D71"/>
    <w:rsid w:val="00E55FBD"/>
    <w:rsid w:val="00E5685D"/>
    <w:rsid w:val="00E6051C"/>
    <w:rsid w:val="00E607C4"/>
    <w:rsid w:val="00E60922"/>
    <w:rsid w:val="00E60CA3"/>
    <w:rsid w:val="00E61205"/>
    <w:rsid w:val="00E62256"/>
    <w:rsid w:val="00E623A3"/>
    <w:rsid w:val="00E64411"/>
    <w:rsid w:val="00E6473B"/>
    <w:rsid w:val="00E64972"/>
    <w:rsid w:val="00E64F12"/>
    <w:rsid w:val="00E65A6A"/>
    <w:rsid w:val="00E666B2"/>
    <w:rsid w:val="00E7152F"/>
    <w:rsid w:val="00E7192E"/>
    <w:rsid w:val="00E71E86"/>
    <w:rsid w:val="00E72898"/>
    <w:rsid w:val="00E72ACA"/>
    <w:rsid w:val="00E73565"/>
    <w:rsid w:val="00E757BA"/>
    <w:rsid w:val="00E75BF8"/>
    <w:rsid w:val="00E807C1"/>
    <w:rsid w:val="00E808DF"/>
    <w:rsid w:val="00E80E05"/>
    <w:rsid w:val="00E812D7"/>
    <w:rsid w:val="00E818CB"/>
    <w:rsid w:val="00E8194B"/>
    <w:rsid w:val="00E81BF2"/>
    <w:rsid w:val="00E83A39"/>
    <w:rsid w:val="00E85EF8"/>
    <w:rsid w:val="00E85FEF"/>
    <w:rsid w:val="00E86213"/>
    <w:rsid w:val="00E87829"/>
    <w:rsid w:val="00E91044"/>
    <w:rsid w:val="00E91598"/>
    <w:rsid w:val="00E92D12"/>
    <w:rsid w:val="00E9398A"/>
    <w:rsid w:val="00E93BD0"/>
    <w:rsid w:val="00E93C1A"/>
    <w:rsid w:val="00E93C44"/>
    <w:rsid w:val="00E93EC4"/>
    <w:rsid w:val="00E94758"/>
    <w:rsid w:val="00E974E2"/>
    <w:rsid w:val="00E97578"/>
    <w:rsid w:val="00E9785A"/>
    <w:rsid w:val="00E978DD"/>
    <w:rsid w:val="00E979EB"/>
    <w:rsid w:val="00EA0274"/>
    <w:rsid w:val="00EA0707"/>
    <w:rsid w:val="00EA12A1"/>
    <w:rsid w:val="00EA16EC"/>
    <w:rsid w:val="00EA1C46"/>
    <w:rsid w:val="00EA340B"/>
    <w:rsid w:val="00EA4000"/>
    <w:rsid w:val="00EA42D6"/>
    <w:rsid w:val="00EA4F00"/>
    <w:rsid w:val="00EB068F"/>
    <w:rsid w:val="00EB0924"/>
    <w:rsid w:val="00EB293C"/>
    <w:rsid w:val="00EB3413"/>
    <w:rsid w:val="00EB357E"/>
    <w:rsid w:val="00EB45AF"/>
    <w:rsid w:val="00EB5E6D"/>
    <w:rsid w:val="00EB5EFC"/>
    <w:rsid w:val="00EB6939"/>
    <w:rsid w:val="00EC051E"/>
    <w:rsid w:val="00EC0652"/>
    <w:rsid w:val="00EC0D39"/>
    <w:rsid w:val="00EC17E5"/>
    <w:rsid w:val="00EC187C"/>
    <w:rsid w:val="00EC1F20"/>
    <w:rsid w:val="00EC3510"/>
    <w:rsid w:val="00EC38BA"/>
    <w:rsid w:val="00EC3F74"/>
    <w:rsid w:val="00EC41F5"/>
    <w:rsid w:val="00EC4273"/>
    <w:rsid w:val="00EC4608"/>
    <w:rsid w:val="00EC46F3"/>
    <w:rsid w:val="00EC5205"/>
    <w:rsid w:val="00EC648D"/>
    <w:rsid w:val="00EC6ADC"/>
    <w:rsid w:val="00EC79C4"/>
    <w:rsid w:val="00ED15C2"/>
    <w:rsid w:val="00ED3169"/>
    <w:rsid w:val="00ED53AC"/>
    <w:rsid w:val="00ED5E12"/>
    <w:rsid w:val="00ED6E7B"/>
    <w:rsid w:val="00ED73F9"/>
    <w:rsid w:val="00ED7714"/>
    <w:rsid w:val="00EE00A1"/>
    <w:rsid w:val="00EE0424"/>
    <w:rsid w:val="00EE4864"/>
    <w:rsid w:val="00EE4C07"/>
    <w:rsid w:val="00EE51F8"/>
    <w:rsid w:val="00EE6784"/>
    <w:rsid w:val="00EE780D"/>
    <w:rsid w:val="00EF03E4"/>
    <w:rsid w:val="00EF0544"/>
    <w:rsid w:val="00EF05EF"/>
    <w:rsid w:val="00EF06CB"/>
    <w:rsid w:val="00EF2803"/>
    <w:rsid w:val="00EF2AD3"/>
    <w:rsid w:val="00EF3233"/>
    <w:rsid w:val="00EF3493"/>
    <w:rsid w:val="00EF44AD"/>
    <w:rsid w:val="00EF4F58"/>
    <w:rsid w:val="00EF6EAC"/>
    <w:rsid w:val="00EF7064"/>
    <w:rsid w:val="00F00064"/>
    <w:rsid w:val="00F00F6E"/>
    <w:rsid w:val="00F0275C"/>
    <w:rsid w:val="00F030F1"/>
    <w:rsid w:val="00F04426"/>
    <w:rsid w:val="00F04F0B"/>
    <w:rsid w:val="00F0595A"/>
    <w:rsid w:val="00F060A2"/>
    <w:rsid w:val="00F06562"/>
    <w:rsid w:val="00F06626"/>
    <w:rsid w:val="00F06B37"/>
    <w:rsid w:val="00F06CD2"/>
    <w:rsid w:val="00F0745F"/>
    <w:rsid w:val="00F10F20"/>
    <w:rsid w:val="00F1192C"/>
    <w:rsid w:val="00F13039"/>
    <w:rsid w:val="00F150F2"/>
    <w:rsid w:val="00F151FF"/>
    <w:rsid w:val="00F15740"/>
    <w:rsid w:val="00F1778A"/>
    <w:rsid w:val="00F17C9B"/>
    <w:rsid w:val="00F2084D"/>
    <w:rsid w:val="00F21370"/>
    <w:rsid w:val="00F22A64"/>
    <w:rsid w:val="00F231A1"/>
    <w:rsid w:val="00F23258"/>
    <w:rsid w:val="00F264D3"/>
    <w:rsid w:val="00F274AC"/>
    <w:rsid w:val="00F27AEE"/>
    <w:rsid w:val="00F306F0"/>
    <w:rsid w:val="00F3260D"/>
    <w:rsid w:val="00F32F87"/>
    <w:rsid w:val="00F3316D"/>
    <w:rsid w:val="00F33784"/>
    <w:rsid w:val="00F3397A"/>
    <w:rsid w:val="00F34559"/>
    <w:rsid w:val="00F35584"/>
    <w:rsid w:val="00F35CF2"/>
    <w:rsid w:val="00F35D1F"/>
    <w:rsid w:val="00F35DB2"/>
    <w:rsid w:val="00F36EB4"/>
    <w:rsid w:val="00F371FA"/>
    <w:rsid w:val="00F40A5C"/>
    <w:rsid w:val="00F41F34"/>
    <w:rsid w:val="00F421F3"/>
    <w:rsid w:val="00F42838"/>
    <w:rsid w:val="00F43AD6"/>
    <w:rsid w:val="00F43D64"/>
    <w:rsid w:val="00F44044"/>
    <w:rsid w:val="00F44B0E"/>
    <w:rsid w:val="00F4614F"/>
    <w:rsid w:val="00F46667"/>
    <w:rsid w:val="00F46FB2"/>
    <w:rsid w:val="00F4738E"/>
    <w:rsid w:val="00F47AD1"/>
    <w:rsid w:val="00F47CD4"/>
    <w:rsid w:val="00F502F4"/>
    <w:rsid w:val="00F5038C"/>
    <w:rsid w:val="00F5334B"/>
    <w:rsid w:val="00F538D4"/>
    <w:rsid w:val="00F5393F"/>
    <w:rsid w:val="00F542AE"/>
    <w:rsid w:val="00F54F03"/>
    <w:rsid w:val="00F55F54"/>
    <w:rsid w:val="00F56100"/>
    <w:rsid w:val="00F6287D"/>
    <w:rsid w:val="00F62DD0"/>
    <w:rsid w:val="00F63913"/>
    <w:rsid w:val="00F6475F"/>
    <w:rsid w:val="00F6531F"/>
    <w:rsid w:val="00F65C64"/>
    <w:rsid w:val="00F6623D"/>
    <w:rsid w:val="00F662C3"/>
    <w:rsid w:val="00F662FF"/>
    <w:rsid w:val="00F669EB"/>
    <w:rsid w:val="00F678DA"/>
    <w:rsid w:val="00F67980"/>
    <w:rsid w:val="00F7094F"/>
    <w:rsid w:val="00F72606"/>
    <w:rsid w:val="00F7734E"/>
    <w:rsid w:val="00F774EA"/>
    <w:rsid w:val="00F77723"/>
    <w:rsid w:val="00F80C52"/>
    <w:rsid w:val="00F8103B"/>
    <w:rsid w:val="00F819C7"/>
    <w:rsid w:val="00F81DE0"/>
    <w:rsid w:val="00F828AB"/>
    <w:rsid w:val="00F828BE"/>
    <w:rsid w:val="00F82997"/>
    <w:rsid w:val="00F837A6"/>
    <w:rsid w:val="00F84661"/>
    <w:rsid w:val="00F84974"/>
    <w:rsid w:val="00F84A20"/>
    <w:rsid w:val="00F85CB6"/>
    <w:rsid w:val="00F86B25"/>
    <w:rsid w:val="00F86FD4"/>
    <w:rsid w:val="00F87EC8"/>
    <w:rsid w:val="00F90ABF"/>
    <w:rsid w:val="00F91300"/>
    <w:rsid w:val="00F91664"/>
    <w:rsid w:val="00F92A2D"/>
    <w:rsid w:val="00F930C7"/>
    <w:rsid w:val="00F9379E"/>
    <w:rsid w:val="00F9584A"/>
    <w:rsid w:val="00F961C1"/>
    <w:rsid w:val="00F967E7"/>
    <w:rsid w:val="00F97230"/>
    <w:rsid w:val="00F97295"/>
    <w:rsid w:val="00FA0EA1"/>
    <w:rsid w:val="00FA14C8"/>
    <w:rsid w:val="00FA16B6"/>
    <w:rsid w:val="00FA1E6B"/>
    <w:rsid w:val="00FA2DE9"/>
    <w:rsid w:val="00FA5929"/>
    <w:rsid w:val="00FA626E"/>
    <w:rsid w:val="00FB0303"/>
    <w:rsid w:val="00FB1AB8"/>
    <w:rsid w:val="00FB2878"/>
    <w:rsid w:val="00FB398A"/>
    <w:rsid w:val="00FB4899"/>
    <w:rsid w:val="00FB6302"/>
    <w:rsid w:val="00FB6646"/>
    <w:rsid w:val="00FB6B16"/>
    <w:rsid w:val="00FB6D1F"/>
    <w:rsid w:val="00FB7325"/>
    <w:rsid w:val="00FB7D1D"/>
    <w:rsid w:val="00FC012A"/>
    <w:rsid w:val="00FC154D"/>
    <w:rsid w:val="00FC219D"/>
    <w:rsid w:val="00FC256F"/>
    <w:rsid w:val="00FC4126"/>
    <w:rsid w:val="00FC41D6"/>
    <w:rsid w:val="00FC46B6"/>
    <w:rsid w:val="00FC51B3"/>
    <w:rsid w:val="00FC56A9"/>
    <w:rsid w:val="00FC604D"/>
    <w:rsid w:val="00FC6C48"/>
    <w:rsid w:val="00FC79A6"/>
    <w:rsid w:val="00FD0C84"/>
    <w:rsid w:val="00FD261E"/>
    <w:rsid w:val="00FD35C8"/>
    <w:rsid w:val="00FD428C"/>
    <w:rsid w:val="00FD68F3"/>
    <w:rsid w:val="00FE0A14"/>
    <w:rsid w:val="00FE0BDC"/>
    <w:rsid w:val="00FE1926"/>
    <w:rsid w:val="00FE2D1E"/>
    <w:rsid w:val="00FE3420"/>
    <w:rsid w:val="00FE37E9"/>
    <w:rsid w:val="00FE3BEA"/>
    <w:rsid w:val="00FE4395"/>
    <w:rsid w:val="00FE4955"/>
    <w:rsid w:val="00FE49C4"/>
    <w:rsid w:val="00FE66F1"/>
    <w:rsid w:val="00FE6A09"/>
    <w:rsid w:val="00FE7FF6"/>
    <w:rsid w:val="00FF0422"/>
    <w:rsid w:val="00FF0579"/>
    <w:rsid w:val="00FF0AA7"/>
    <w:rsid w:val="00FF13DB"/>
    <w:rsid w:val="00FF27E3"/>
    <w:rsid w:val="00FF2BB8"/>
    <w:rsid w:val="00FF4B15"/>
    <w:rsid w:val="00FF5A10"/>
    <w:rsid w:val="00FF64F9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7329"/>
    <o:shapelayout v:ext="edit">
      <o:idmap v:ext="edit" data="1"/>
    </o:shapelayout>
  </w:shapeDefaults>
  <w:decimalSymbol w:val=","/>
  <w:listSeparator w:val=";"/>
  <w14:docId w14:val="2438D2E2"/>
  <w15:docId w15:val="{FB43087C-1CF2-413A-9372-7CBF748FF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0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7D8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uiPriority w:val="99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Lletraperdefectedelpargraf"/>
    <w:link w:val="Textindependent3"/>
    <w:rsid w:val="003A1E6D"/>
  </w:style>
  <w:style w:type="character" w:customStyle="1" w:styleId="Textindependent2Car">
    <w:name w:val="Text independent 2 Car"/>
    <w:basedOn w:val="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CAPITOL TITOL II,Párrafo Numerado,Párrafo de lista1,Lista sin Numerar,Bullet Number,List Paragraph1,lp1,lp11,List Paragraph11,Bullet 1,Use Case List Paragraph,Bulletr List Paragraph,List Paragraph,Párrafo antic,Lista1,Llista Nivell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Lletraperdefectedelpargraf"/>
    <w:link w:val="Peu"/>
    <w:uiPriority w:val="99"/>
    <w:rsid w:val="00B8420F"/>
  </w:style>
  <w:style w:type="character" w:styleId="Enlla">
    <w:name w:val="Hyperlink"/>
    <w:basedOn w:val="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Lletraperdefectedelpargraf"/>
    <w:link w:val="Capalera"/>
    <w:uiPriority w:val="99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CAPITOL TITOL II Car,Párrafo Numerado Car,Párrafo de lista1 Car,Lista sin Numerar Car,Bullet Number Car,List Paragraph1 Car,lp1 Car,lp11 Car,List Paragraph11 Car,Bullet 1 Car,Use Case List Paragraph Car,Bulletr List Paragraph Car"/>
    <w:basedOn w:val="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Lletraperdefectedelpargraf"/>
    <w:uiPriority w:val="22"/>
    <w:qFormat/>
    <w:rsid w:val="004442F7"/>
    <w:rPr>
      <w:b/>
      <w:bCs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5543C0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2109C0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109C0"/>
    <w:pPr>
      <w:widowControl w:val="0"/>
      <w:autoSpaceDE w:val="0"/>
      <w:autoSpaceDN w:val="0"/>
      <w:ind w:left="107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table" w:customStyle="1" w:styleId="TableGrid">
    <w:name w:val="TableGrid"/>
    <w:rsid w:val="009C4A87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9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3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0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3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8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1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5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spb.cat/es/la-agencia/proveedores-perfil-contratante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sv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F5C08-42AB-4D3A-984D-C81ABE5D7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10</Pages>
  <Words>2408</Words>
  <Characters>14834</Characters>
  <Application>Microsoft Office Word</Application>
  <DocSecurity>0</DocSecurity>
  <Lines>123</Lines>
  <Paragraphs>34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17208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Marta Acero Borrego</cp:lastModifiedBy>
  <cp:revision>4</cp:revision>
  <cp:lastPrinted>2025-06-13T10:08:00Z</cp:lastPrinted>
  <dcterms:created xsi:type="dcterms:W3CDTF">2025-06-13T10:09:00Z</dcterms:created>
  <dcterms:modified xsi:type="dcterms:W3CDTF">2025-07-09T12:08:00Z</dcterms:modified>
</cp:coreProperties>
</file>