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38290B" w14:textId="77777777" w:rsidR="00FE03DA" w:rsidRPr="00C3689A" w:rsidRDefault="00FE03DA">
      <w:pPr>
        <w:rPr>
          <w:rFonts w:ascii="Open Sans" w:hAnsi="Open Sans" w:cs="Open Sans"/>
          <w:sz w:val="20"/>
          <w:szCs w:val="20"/>
        </w:rPr>
      </w:pPr>
    </w:p>
    <w:tbl>
      <w:tblPr>
        <w:tblW w:w="0" w:type="auto"/>
        <w:tblLayout w:type="fixed"/>
        <w:tblCellMar>
          <w:left w:w="70" w:type="dxa"/>
          <w:right w:w="70" w:type="dxa"/>
        </w:tblCellMar>
        <w:tblLook w:val="0000" w:firstRow="0" w:lastRow="0" w:firstColumn="0" w:lastColumn="0" w:noHBand="0" w:noVBand="0"/>
      </w:tblPr>
      <w:tblGrid>
        <w:gridCol w:w="9568"/>
      </w:tblGrid>
      <w:tr w:rsidR="00B32220" w:rsidRPr="00C3689A" w14:paraId="2B7D8C1B" w14:textId="77777777">
        <w:trPr>
          <w:cantSplit/>
        </w:trPr>
        <w:tc>
          <w:tcPr>
            <w:tcW w:w="9568" w:type="dxa"/>
            <w:tcBorders>
              <w:top w:val="single" w:sz="6" w:space="0" w:color="auto"/>
              <w:left w:val="single" w:sz="6" w:space="0" w:color="auto"/>
              <w:bottom w:val="single" w:sz="6" w:space="0" w:color="auto"/>
              <w:right w:val="single" w:sz="6" w:space="0" w:color="auto"/>
            </w:tcBorders>
          </w:tcPr>
          <w:p w14:paraId="68DD0BFE" w14:textId="6F85CF5D" w:rsidR="005A2494" w:rsidRPr="00C3689A" w:rsidRDefault="00B32220" w:rsidP="00C97F1D">
            <w:pPr>
              <w:pStyle w:val="Ttol5"/>
              <w:ind w:left="567" w:hanging="567"/>
              <w:jc w:val="both"/>
              <w:rPr>
                <w:rFonts w:ascii="Open Sans" w:hAnsi="Open Sans" w:cs="Open Sans"/>
                <w:b w:val="0"/>
                <w:i/>
                <w:szCs w:val="28"/>
              </w:rPr>
            </w:pPr>
            <w:r w:rsidRPr="00C3689A">
              <w:rPr>
                <w:rFonts w:ascii="Open Sans" w:hAnsi="Open Sans" w:cs="Open Sans"/>
                <w:szCs w:val="28"/>
              </w:rPr>
              <w:t>PLEC DE CLÀUSULES ADMINISTRATIVES PARTICULARS</w:t>
            </w:r>
          </w:p>
          <w:p w14:paraId="0322037E" w14:textId="77777777" w:rsidR="00B32220" w:rsidRPr="00C3689A" w:rsidRDefault="00B32220">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Open Sans" w:hAnsi="Open Sans" w:cs="Open Sans"/>
                <w:b/>
                <w:sz w:val="20"/>
                <w:szCs w:val="20"/>
              </w:rPr>
            </w:pPr>
          </w:p>
          <w:p w14:paraId="6BCACF8A" w14:textId="789A172C" w:rsidR="00E47AF1" w:rsidRPr="00C3689A" w:rsidRDefault="00A772B2">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Open Sans" w:hAnsi="Open Sans" w:cs="Open Sans"/>
                <w:b/>
                <w:sz w:val="22"/>
                <w:szCs w:val="22"/>
              </w:rPr>
            </w:pPr>
            <w:r w:rsidRPr="00C3689A">
              <w:rPr>
                <w:rFonts w:ascii="Open Sans" w:hAnsi="Open Sans" w:cs="Open Sans"/>
                <w:b/>
                <w:sz w:val="22"/>
                <w:szCs w:val="22"/>
              </w:rPr>
              <w:t xml:space="preserve">CONTRACTE </w:t>
            </w:r>
            <w:r w:rsidR="00046B57" w:rsidRPr="00046B57">
              <w:rPr>
                <w:rFonts w:ascii="Open Sans" w:hAnsi="Open Sans" w:cs="Open Sans"/>
                <w:b/>
                <w:sz w:val="22"/>
                <w:szCs w:val="22"/>
              </w:rPr>
              <w:t xml:space="preserve">MIXT </w:t>
            </w:r>
            <w:r w:rsidRPr="00046B57">
              <w:rPr>
                <w:rFonts w:ascii="Open Sans" w:hAnsi="Open Sans" w:cs="Open Sans"/>
                <w:b/>
                <w:sz w:val="22"/>
                <w:szCs w:val="22"/>
              </w:rPr>
              <w:t>DE SUBMINISTRAMENT</w:t>
            </w:r>
            <w:r w:rsidR="00046B57" w:rsidRPr="00046B57">
              <w:rPr>
                <w:rFonts w:ascii="Open Sans" w:hAnsi="Open Sans" w:cs="Open Sans"/>
                <w:b/>
                <w:sz w:val="22"/>
                <w:szCs w:val="22"/>
              </w:rPr>
              <w:t xml:space="preserve"> DE GASOS A PRESSIÓ PER AL LABORATORI DE L’ÀGENCIA DE SALUT PÚBLICA DE BARCELONA I PRESTACIÓ DELS SERVEIS ACCESSORIS DE GESTIÓ DELS ESTOCS I D’ASSISTÈNCIA TÈCNICA, </w:t>
            </w:r>
            <w:proofErr w:type="spellStart"/>
            <w:r w:rsidR="005528DA" w:rsidRPr="00046B57">
              <w:rPr>
                <w:rFonts w:ascii="Open Sans" w:hAnsi="Open Sans" w:cs="Open Sans"/>
                <w:b/>
                <w:sz w:val="22"/>
                <w:szCs w:val="22"/>
              </w:rPr>
              <w:t>amb</w:t>
            </w:r>
            <w:proofErr w:type="spellEnd"/>
            <w:r w:rsidR="005528DA" w:rsidRPr="00046B57">
              <w:rPr>
                <w:rFonts w:ascii="Open Sans" w:hAnsi="Open Sans" w:cs="Open Sans"/>
                <w:b/>
                <w:sz w:val="22"/>
                <w:szCs w:val="22"/>
              </w:rPr>
              <w:t xml:space="preserve"> mesures de </w:t>
            </w:r>
            <w:proofErr w:type="spellStart"/>
            <w:r w:rsidR="005528DA" w:rsidRPr="00046B57">
              <w:rPr>
                <w:rFonts w:ascii="Open Sans" w:hAnsi="Open Sans" w:cs="Open Sans"/>
                <w:b/>
                <w:sz w:val="22"/>
                <w:szCs w:val="22"/>
              </w:rPr>
              <w:t>contractació</w:t>
            </w:r>
            <w:proofErr w:type="spellEnd"/>
            <w:r w:rsidR="005528DA" w:rsidRPr="00046B57">
              <w:rPr>
                <w:rFonts w:ascii="Open Sans" w:hAnsi="Open Sans" w:cs="Open Sans"/>
                <w:b/>
                <w:sz w:val="22"/>
                <w:szCs w:val="22"/>
              </w:rPr>
              <w:t xml:space="preserve"> pública sostenible</w:t>
            </w:r>
            <w:r w:rsidR="005528DA" w:rsidRPr="00C3689A">
              <w:rPr>
                <w:rFonts w:ascii="Open Sans" w:hAnsi="Open Sans" w:cs="Open Sans"/>
                <w:b/>
                <w:sz w:val="22"/>
                <w:szCs w:val="22"/>
              </w:rPr>
              <w:t xml:space="preserve"> </w:t>
            </w:r>
          </w:p>
          <w:p w14:paraId="44B7EC4C" w14:textId="77777777" w:rsidR="00B32220" w:rsidRPr="00C3689A" w:rsidRDefault="00B32220">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Open Sans" w:hAnsi="Open Sans" w:cs="Open Sans"/>
                <w:b/>
                <w:sz w:val="22"/>
                <w:szCs w:val="22"/>
              </w:rPr>
            </w:pPr>
          </w:p>
          <w:p w14:paraId="602B0517" w14:textId="5CA8F07A" w:rsidR="00B32220" w:rsidRPr="00C3689A" w:rsidRDefault="00B32220" w:rsidP="00C3689A">
            <w:pPr>
              <w:pStyle w:val="Ttol6"/>
              <w:jc w:val="both"/>
              <w:rPr>
                <w:rFonts w:ascii="Open Sans" w:hAnsi="Open Sans" w:cs="Open Sans"/>
                <w:b w:val="0"/>
                <w:sz w:val="22"/>
                <w:szCs w:val="22"/>
              </w:rPr>
            </w:pPr>
            <w:r w:rsidRPr="00C3689A">
              <w:rPr>
                <w:rFonts w:ascii="Open Sans" w:hAnsi="Open Sans" w:cs="Open Sans"/>
                <w:sz w:val="22"/>
                <w:szCs w:val="22"/>
              </w:rPr>
              <w:t>TRAMITACIÓ ORDINÀRIA</w:t>
            </w:r>
          </w:p>
          <w:p w14:paraId="6D6F3458" w14:textId="77777777" w:rsidR="00B32220" w:rsidRPr="00C3689A" w:rsidRDefault="00B32220">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Open Sans" w:hAnsi="Open Sans" w:cs="Open Sans"/>
                <w:b/>
                <w:i/>
                <w:sz w:val="22"/>
                <w:szCs w:val="22"/>
              </w:rPr>
            </w:pPr>
          </w:p>
          <w:p w14:paraId="27EC336C" w14:textId="6B4EAC01" w:rsidR="00B32220" w:rsidRPr="00C3689A" w:rsidRDefault="00A772B2">
            <w:pPr>
              <w:pStyle w:val="Ttol4"/>
              <w:rPr>
                <w:rFonts w:ascii="Open Sans" w:hAnsi="Open Sans" w:cs="Open Sans"/>
              </w:rPr>
            </w:pPr>
            <w:r w:rsidRPr="00C3689A">
              <w:rPr>
                <w:rFonts w:ascii="Open Sans" w:hAnsi="Open Sans" w:cs="Open Sans"/>
                <w:sz w:val="22"/>
                <w:szCs w:val="22"/>
              </w:rPr>
              <w:t>PROCEDIMENT D'ADJUDICACIÓ</w:t>
            </w:r>
            <w:r w:rsidR="00B32220" w:rsidRPr="00C3689A">
              <w:rPr>
                <w:rFonts w:ascii="Open Sans" w:hAnsi="Open Sans" w:cs="Open Sans"/>
                <w:sz w:val="22"/>
                <w:szCs w:val="22"/>
              </w:rPr>
              <w:t xml:space="preserve"> </w:t>
            </w:r>
            <w:r w:rsidR="00B27D58" w:rsidRPr="00C3689A">
              <w:rPr>
                <w:rFonts w:ascii="Open Sans" w:hAnsi="Open Sans" w:cs="Open Sans"/>
                <w:sz w:val="22"/>
                <w:szCs w:val="22"/>
              </w:rPr>
              <w:t>OBERT</w:t>
            </w:r>
            <w:r w:rsidR="00C3689A">
              <w:rPr>
                <w:rFonts w:ascii="Open Sans" w:hAnsi="Open Sans" w:cs="Open Sans"/>
                <w:sz w:val="22"/>
                <w:szCs w:val="22"/>
              </w:rPr>
              <w:t>, subjecte a regulació harmonitzada</w:t>
            </w:r>
            <w:r w:rsidR="00C2644E" w:rsidRPr="00C3689A">
              <w:rPr>
                <w:rFonts w:ascii="Open Sans" w:hAnsi="Open Sans" w:cs="Open Sans"/>
                <w:sz w:val="22"/>
                <w:szCs w:val="22"/>
              </w:rPr>
              <w:t xml:space="preserve"> </w:t>
            </w:r>
            <w:r w:rsidR="00C2644E" w:rsidRPr="00C3689A">
              <w:rPr>
                <w:rFonts w:ascii="Open Sans" w:hAnsi="Open Sans" w:cs="Open Sans"/>
                <w:b w:val="0"/>
                <w:sz w:val="22"/>
                <w:szCs w:val="22"/>
              </w:rPr>
              <w:t>(art. 156 LCSP)</w:t>
            </w:r>
          </w:p>
        </w:tc>
      </w:tr>
    </w:tbl>
    <w:p w14:paraId="0A74A16F" w14:textId="77777777" w:rsidR="00B520B7" w:rsidRPr="00C3689A" w:rsidRDefault="00B520B7">
      <w:pPr>
        <w:tabs>
          <w:tab w:val="left" w:pos="567"/>
          <w:tab w:val="left" w:pos="1134"/>
          <w:tab w:val="left" w:pos="1702"/>
          <w:tab w:val="left" w:pos="2880"/>
          <w:tab w:val="left" w:pos="3600"/>
          <w:tab w:val="left" w:pos="4320"/>
          <w:tab w:val="left" w:pos="5040"/>
          <w:tab w:val="left" w:pos="5760"/>
          <w:tab w:val="left" w:pos="6480"/>
          <w:tab w:val="left" w:pos="7200"/>
        </w:tabs>
        <w:ind w:right="48"/>
        <w:jc w:val="both"/>
        <w:rPr>
          <w:rFonts w:ascii="Open Sans" w:hAnsi="Open Sans" w:cs="Open Sans"/>
          <w:sz w:val="20"/>
          <w:szCs w:val="20"/>
        </w:rPr>
      </w:pPr>
    </w:p>
    <w:tbl>
      <w:tblPr>
        <w:tblW w:w="0" w:type="auto"/>
        <w:tblLayout w:type="fixed"/>
        <w:tblCellMar>
          <w:left w:w="71" w:type="dxa"/>
          <w:right w:w="71" w:type="dxa"/>
        </w:tblCellMar>
        <w:tblLook w:val="0000" w:firstRow="0" w:lastRow="0" w:firstColumn="0" w:lastColumn="0" w:noHBand="0" w:noVBand="0"/>
      </w:tblPr>
      <w:tblGrid>
        <w:gridCol w:w="1134"/>
        <w:gridCol w:w="1560"/>
        <w:gridCol w:w="1134"/>
        <w:gridCol w:w="5741"/>
      </w:tblGrid>
      <w:tr w:rsidR="009F5587" w:rsidRPr="00C3689A" w14:paraId="34F40F0A" w14:textId="77777777" w:rsidTr="00C3689A">
        <w:trPr>
          <w:cantSplit/>
          <w:trHeight w:hRule="exact" w:val="774"/>
        </w:trPr>
        <w:tc>
          <w:tcPr>
            <w:tcW w:w="1134" w:type="dxa"/>
          </w:tcPr>
          <w:p w14:paraId="3761C696" w14:textId="77777777" w:rsidR="00B520B7" w:rsidRPr="00C3689A" w:rsidRDefault="00B520B7">
            <w:pPr>
              <w:jc w:val="both"/>
              <w:rPr>
                <w:rFonts w:ascii="Open Sans" w:hAnsi="Open Sans" w:cs="Open Sans"/>
                <w:b/>
                <w:sz w:val="18"/>
                <w:szCs w:val="18"/>
              </w:rPr>
            </w:pPr>
            <w:r w:rsidRPr="00C3689A">
              <w:rPr>
                <w:rFonts w:ascii="Open Sans" w:hAnsi="Open Sans" w:cs="Open Sans"/>
                <w:b/>
                <w:sz w:val="18"/>
                <w:szCs w:val="18"/>
              </w:rPr>
              <w:t>Codi de contracte</w:t>
            </w:r>
          </w:p>
        </w:tc>
        <w:tc>
          <w:tcPr>
            <w:tcW w:w="1560" w:type="dxa"/>
            <w:tcBorders>
              <w:top w:val="single" w:sz="6" w:space="0" w:color="auto"/>
              <w:left w:val="single" w:sz="6" w:space="0" w:color="auto"/>
              <w:bottom w:val="single" w:sz="6" w:space="0" w:color="auto"/>
              <w:right w:val="single" w:sz="6" w:space="0" w:color="auto"/>
            </w:tcBorders>
          </w:tcPr>
          <w:p w14:paraId="3D0C493A" w14:textId="13AC3344" w:rsidR="00B520B7" w:rsidRPr="00C3689A" w:rsidRDefault="00C3689A">
            <w:pPr>
              <w:pStyle w:val="Pas8"/>
              <w:tabs>
                <w:tab w:val="left" w:pos="1702"/>
              </w:tabs>
              <w:ind w:right="48"/>
              <w:rPr>
                <w:rFonts w:ascii="Open Sans" w:hAnsi="Open Sans" w:cs="Open Sans"/>
                <w:b/>
                <w:position w:val="-10"/>
                <w:sz w:val="18"/>
                <w:szCs w:val="18"/>
              </w:rPr>
            </w:pPr>
            <w:r w:rsidRPr="00685F6D">
              <w:rPr>
                <w:rFonts w:ascii="Open Sans" w:hAnsi="Open Sans" w:cs="Open Sans"/>
                <w:position w:val="-10"/>
                <w:sz w:val="20"/>
              </w:rPr>
              <w:t>014_26</w:t>
            </w:r>
            <w:r w:rsidRPr="007120DD">
              <w:rPr>
                <w:rFonts w:ascii="Open Sans" w:hAnsi="Open Sans" w:cs="Open Sans"/>
                <w:position w:val="-10"/>
                <w:sz w:val="20"/>
              </w:rPr>
              <w:t>00001</w:t>
            </w:r>
            <w:r w:rsidR="007120DD" w:rsidRPr="007120DD">
              <w:rPr>
                <w:rFonts w:ascii="Open Sans" w:hAnsi="Open Sans" w:cs="Open Sans"/>
                <w:position w:val="-10"/>
                <w:sz w:val="20"/>
              </w:rPr>
              <w:t>6</w:t>
            </w:r>
          </w:p>
        </w:tc>
        <w:tc>
          <w:tcPr>
            <w:tcW w:w="1134" w:type="dxa"/>
          </w:tcPr>
          <w:p w14:paraId="1B61FCA8" w14:textId="77777777" w:rsidR="00B520B7" w:rsidRPr="00C3689A" w:rsidRDefault="00B520B7">
            <w:pPr>
              <w:jc w:val="both"/>
              <w:rPr>
                <w:rFonts w:ascii="Open Sans" w:hAnsi="Open Sans" w:cs="Open Sans"/>
                <w:b/>
                <w:sz w:val="18"/>
                <w:szCs w:val="18"/>
              </w:rPr>
            </w:pPr>
            <w:proofErr w:type="spellStart"/>
            <w:r w:rsidRPr="00C3689A">
              <w:rPr>
                <w:rFonts w:ascii="Open Sans" w:hAnsi="Open Sans" w:cs="Open Sans"/>
                <w:b/>
                <w:sz w:val="18"/>
                <w:szCs w:val="18"/>
              </w:rPr>
              <w:t>Descripció</w:t>
            </w:r>
            <w:proofErr w:type="spellEnd"/>
          </w:p>
          <w:p w14:paraId="1926708E" w14:textId="77777777" w:rsidR="00B520B7" w:rsidRPr="00C3689A" w:rsidRDefault="00B520B7">
            <w:pPr>
              <w:jc w:val="both"/>
              <w:rPr>
                <w:rFonts w:ascii="Open Sans" w:hAnsi="Open Sans" w:cs="Open Sans"/>
                <w:b/>
                <w:sz w:val="18"/>
                <w:szCs w:val="18"/>
              </w:rPr>
            </w:pPr>
            <w:r w:rsidRPr="00C3689A">
              <w:rPr>
                <w:rFonts w:ascii="Open Sans" w:hAnsi="Open Sans" w:cs="Open Sans"/>
                <w:b/>
                <w:sz w:val="18"/>
                <w:szCs w:val="18"/>
              </w:rPr>
              <w:t>contracte</w:t>
            </w:r>
          </w:p>
        </w:tc>
        <w:tc>
          <w:tcPr>
            <w:tcW w:w="5741" w:type="dxa"/>
            <w:tcBorders>
              <w:top w:val="single" w:sz="6" w:space="0" w:color="auto"/>
              <w:left w:val="single" w:sz="6" w:space="0" w:color="auto"/>
              <w:bottom w:val="single" w:sz="6" w:space="0" w:color="auto"/>
              <w:right w:val="single" w:sz="6" w:space="0" w:color="auto"/>
            </w:tcBorders>
          </w:tcPr>
          <w:p w14:paraId="72B8C1E9" w14:textId="7D2E69B4" w:rsidR="00B520B7" w:rsidRPr="00046B57" w:rsidRDefault="00046B57">
            <w:pPr>
              <w:pStyle w:val="Pas8"/>
              <w:tabs>
                <w:tab w:val="left" w:pos="1702"/>
              </w:tabs>
              <w:ind w:right="48"/>
              <w:rPr>
                <w:rFonts w:ascii="Open Sans" w:hAnsi="Open Sans" w:cs="Open Sans"/>
                <w:bCs/>
                <w:position w:val="-10"/>
                <w:sz w:val="18"/>
                <w:szCs w:val="18"/>
              </w:rPr>
            </w:pPr>
            <w:r w:rsidRPr="00046B57">
              <w:rPr>
                <w:rFonts w:ascii="Open Sans" w:hAnsi="Open Sans" w:cs="Open Sans"/>
                <w:bCs/>
                <w:position w:val="-10"/>
                <w:sz w:val="18"/>
                <w:szCs w:val="18"/>
              </w:rPr>
              <w:t>Sub</w:t>
            </w:r>
            <w:r>
              <w:rPr>
                <w:rFonts w:ascii="Open Sans" w:hAnsi="Open Sans" w:cs="Open Sans"/>
                <w:bCs/>
                <w:position w:val="-10"/>
                <w:sz w:val="18"/>
                <w:szCs w:val="18"/>
              </w:rPr>
              <w:t>ministrament de gasos a pressió per al laboratori de l’Agència de Salut Pública de Barcelona i prestació dels serveis accessoris de gestió dels estocs i d’assistència tècnica</w:t>
            </w:r>
          </w:p>
        </w:tc>
      </w:tr>
    </w:tbl>
    <w:p w14:paraId="11F1D52B" w14:textId="77777777" w:rsidR="00B520B7" w:rsidRPr="00C3689A" w:rsidRDefault="00B520B7">
      <w:pPr>
        <w:pStyle w:val="Textdecomentari"/>
        <w:tabs>
          <w:tab w:val="left" w:pos="567"/>
          <w:tab w:val="left" w:pos="1134"/>
          <w:tab w:val="left" w:pos="1702"/>
        </w:tabs>
        <w:rPr>
          <w:rFonts w:ascii="Open Sans" w:hAnsi="Open Sans" w:cs="Open Sans"/>
          <w:b/>
          <w:sz w:val="18"/>
          <w:szCs w:val="18"/>
        </w:rPr>
      </w:pPr>
    </w:p>
    <w:tbl>
      <w:tblPr>
        <w:tblW w:w="9569" w:type="dxa"/>
        <w:tblLayout w:type="fixed"/>
        <w:tblCellMar>
          <w:left w:w="71" w:type="dxa"/>
          <w:right w:w="71" w:type="dxa"/>
        </w:tblCellMar>
        <w:tblLook w:val="0000" w:firstRow="0" w:lastRow="0" w:firstColumn="0" w:lastColumn="0" w:noHBand="0" w:noVBand="0"/>
      </w:tblPr>
      <w:tblGrid>
        <w:gridCol w:w="1153"/>
        <w:gridCol w:w="1541"/>
        <w:gridCol w:w="1134"/>
        <w:gridCol w:w="2126"/>
        <w:gridCol w:w="992"/>
        <w:gridCol w:w="2623"/>
      </w:tblGrid>
      <w:tr w:rsidR="009F5587" w:rsidRPr="00C3689A" w14:paraId="02CB9513" w14:textId="77777777" w:rsidTr="00C3689A">
        <w:trPr>
          <w:cantSplit/>
          <w:trHeight w:hRule="exact" w:val="874"/>
        </w:trPr>
        <w:tc>
          <w:tcPr>
            <w:tcW w:w="1153" w:type="dxa"/>
          </w:tcPr>
          <w:p w14:paraId="058B80A2" w14:textId="77777777" w:rsidR="00B520B7" w:rsidRPr="00C3689A" w:rsidRDefault="00B520B7">
            <w:pPr>
              <w:jc w:val="both"/>
              <w:rPr>
                <w:rFonts w:ascii="Open Sans" w:hAnsi="Open Sans" w:cs="Open Sans"/>
                <w:b/>
                <w:sz w:val="18"/>
                <w:szCs w:val="18"/>
              </w:rPr>
            </w:pPr>
            <w:proofErr w:type="spellStart"/>
            <w:r w:rsidRPr="00C3689A">
              <w:rPr>
                <w:rFonts w:ascii="Open Sans" w:hAnsi="Open Sans" w:cs="Open Sans"/>
                <w:b/>
                <w:sz w:val="18"/>
                <w:szCs w:val="18"/>
              </w:rPr>
              <w:t>Import</w:t>
            </w:r>
            <w:proofErr w:type="spellEnd"/>
          </w:p>
          <w:p w14:paraId="53D26832" w14:textId="23F796D3" w:rsidR="00B520B7" w:rsidRPr="00C3689A" w:rsidRDefault="00B270E6">
            <w:pPr>
              <w:jc w:val="both"/>
              <w:rPr>
                <w:rFonts w:ascii="Open Sans" w:hAnsi="Open Sans" w:cs="Open Sans"/>
                <w:b/>
                <w:sz w:val="18"/>
                <w:szCs w:val="18"/>
              </w:rPr>
            </w:pPr>
            <w:proofErr w:type="spellStart"/>
            <w:r w:rsidRPr="00C3689A">
              <w:rPr>
                <w:rFonts w:ascii="Open Sans" w:hAnsi="Open Sans" w:cs="Open Sans"/>
                <w:b/>
                <w:sz w:val="18"/>
                <w:szCs w:val="18"/>
              </w:rPr>
              <w:t>P</w:t>
            </w:r>
            <w:r w:rsidR="00B520B7" w:rsidRPr="00C3689A">
              <w:rPr>
                <w:rFonts w:ascii="Open Sans" w:hAnsi="Open Sans" w:cs="Open Sans"/>
                <w:b/>
                <w:sz w:val="18"/>
                <w:szCs w:val="18"/>
              </w:rPr>
              <w:t>ressupost</w:t>
            </w:r>
            <w:proofErr w:type="spellEnd"/>
            <w:r w:rsidRPr="00C3689A">
              <w:rPr>
                <w:rFonts w:ascii="Open Sans" w:hAnsi="Open Sans" w:cs="Open Sans"/>
                <w:b/>
                <w:sz w:val="18"/>
                <w:szCs w:val="18"/>
              </w:rPr>
              <w:t xml:space="preserve"> base </w:t>
            </w:r>
          </w:p>
        </w:tc>
        <w:tc>
          <w:tcPr>
            <w:tcW w:w="1541" w:type="dxa"/>
            <w:tcBorders>
              <w:top w:val="single" w:sz="6" w:space="0" w:color="auto"/>
              <w:left w:val="single" w:sz="6" w:space="0" w:color="auto"/>
              <w:bottom w:val="single" w:sz="6" w:space="0" w:color="auto"/>
              <w:right w:val="single" w:sz="6" w:space="0" w:color="auto"/>
            </w:tcBorders>
          </w:tcPr>
          <w:p w14:paraId="49F4197C" w14:textId="3E6B07FA" w:rsidR="00B520B7" w:rsidRPr="00C3689A" w:rsidRDefault="007120DD">
            <w:pPr>
              <w:pStyle w:val="Pas8"/>
              <w:tabs>
                <w:tab w:val="left" w:pos="567"/>
                <w:tab w:val="left" w:pos="1134"/>
                <w:tab w:val="left" w:pos="1702"/>
              </w:tabs>
              <w:ind w:right="48"/>
              <w:rPr>
                <w:rFonts w:ascii="Open Sans" w:hAnsi="Open Sans" w:cs="Open Sans"/>
                <w:bCs/>
                <w:position w:val="-10"/>
                <w:sz w:val="20"/>
              </w:rPr>
            </w:pPr>
            <w:r>
              <w:rPr>
                <w:rFonts w:ascii="Open Sans" w:hAnsi="Open Sans" w:cs="Open Sans"/>
                <w:bCs/>
                <w:position w:val="-10"/>
                <w:sz w:val="20"/>
              </w:rPr>
              <w:t>227.370,56</w:t>
            </w:r>
            <w:r w:rsidR="00C3689A">
              <w:rPr>
                <w:rFonts w:ascii="Open Sans" w:hAnsi="Open Sans" w:cs="Open Sans"/>
                <w:bCs/>
                <w:position w:val="-10"/>
                <w:sz w:val="20"/>
              </w:rPr>
              <w:t xml:space="preserve"> euros,</w:t>
            </w:r>
            <w:r w:rsidR="00C3689A" w:rsidRPr="00C3689A">
              <w:rPr>
                <w:rFonts w:ascii="Open Sans" w:hAnsi="Open Sans" w:cs="Open Sans"/>
                <w:bCs/>
                <w:position w:val="-10"/>
                <w:sz w:val="20"/>
              </w:rPr>
              <w:t xml:space="preserve"> IVA inclòs</w:t>
            </w:r>
          </w:p>
        </w:tc>
        <w:tc>
          <w:tcPr>
            <w:tcW w:w="1134" w:type="dxa"/>
          </w:tcPr>
          <w:p w14:paraId="3482834A" w14:textId="77777777" w:rsidR="00B520B7" w:rsidRPr="00C3689A" w:rsidRDefault="00B520B7">
            <w:pPr>
              <w:jc w:val="both"/>
              <w:rPr>
                <w:rFonts w:ascii="Open Sans" w:hAnsi="Open Sans" w:cs="Open Sans"/>
                <w:b/>
                <w:sz w:val="18"/>
                <w:szCs w:val="18"/>
              </w:rPr>
            </w:pPr>
            <w:proofErr w:type="spellStart"/>
            <w:r w:rsidRPr="00C3689A">
              <w:rPr>
                <w:rFonts w:ascii="Open Sans" w:hAnsi="Open Sans" w:cs="Open Sans"/>
                <w:b/>
                <w:sz w:val="18"/>
                <w:szCs w:val="18"/>
              </w:rPr>
              <w:t>Tipificació</w:t>
            </w:r>
            <w:proofErr w:type="spellEnd"/>
            <w:r w:rsidRPr="00C3689A">
              <w:rPr>
                <w:rFonts w:ascii="Open Sans" w:hAnsi="Open Sans" w:cs="Open Sans"/>
                <w:b/>
                <w:sz w:val="18"/>
                <w:szCs w:val="18"/>
              </w:rPr>
              <w:t xml:space="preserve"> contracte</w:t>
            </w:r>
          </w:p>
        </w:tc>
        <w:tc>
          <w:tcPr>
            <w:tcW w:w="2126" w:type="dxa"/>
            <w:tcBorders>
              <w:top w:val="single" w:sz="6" w:space="0" w:color="auto"/>
              <w:left w:val="single" w:sz="6" w:space="0" w:color="auto"/>
              <w:bottom w:val="single" w:sz="6" w:space="0" w:color="auto"/>
              <w:right w:val="single" w:sz="4" w:space="0" w:color="auto"/>
            </w:tcBorders>
          </w:tcPr>
          <w:p w14:paraId="0DF36E2D" w14:textId="1A583733" w:rsidR="00B520B7" w:rsidRPr="00C3689A" w:rsidRDefault="00C3689A">
            <w:pPr>
              <w:pStyle w:val="Pas8"/>
              <w:tabs>
                <w:tab w:val="left" w:pos="567"/>
                <w:tab w:val="left" w:pos="1134"/>
                <w:tab w:val="left" w:pos="1702"/>
              </w:tabs>
              <w:ind w:right="48"/>
              <w:rPr>
                <w:rFonts w:ascii="Open Sans" w:hAnsi="Open Sans" w:cs="Open Sans"/>
                <w:bCs/>
                <w:position w:val="-10"/>
                <w:sz w:val="19"/>
                <w:szCs w:val="19"/>
              </w:rPr>
            </w:pPr>
            <w:r w:rsidRPr="00C3689A">
              <w:rPr>
                <w:rFonts w:ascii="Open Sans" w:hAnsi="Open Sans" w:cs="Open Sans"/>
                <w:bCs/>
                <w:position w:val="-10"/>
                <w:sz w:val="19"/>
                <w:szCs w:val="19"/>
              </w:rPr>
              <w:t>Mixt, subministrament i serveis</w:t>
            </w:r>
          </w:p>
        </w:tc>
        <w:tc>
          <w:tcPr>
            <w:tcW w:w="992" w:type="dxa"/>
            <w:tcBorders>
              <w:left w:val="single" w:sz="4" w:space="0" w:color="auto"/>
              <w:right w:val="single" w:sz="4" w:space="0" w:color="auto"/>
            </w:tcBorders>
          </w:tcPr>
          <w:p w14:paraId="4ED661FA" w14:textId="77777777" w:rsidR="00B520B7" w:rsidRPr="00C3689A" w:rsidRDefault="00B520B7">
            <w:pPr>
              <w:jc w:val="both"/>
              <w:rPr>
                <w:rFonts w:ascii="Open Sans" w:hAnsi="Open Sans" w:cs="Open Sans"/>
                <w:b/>
                <w:sz w:val="18"/>
                <w:szCs w:val="18"/>
              </w:rPr>
            </w:pPr>
            <w:r w:rsidRPr="00C3689A">
              <w:rPr>
                <w:rFonts w:ascii="Open Sans" w:hAnsi="Open Sans" w:cs="Open Sans"/>
                <w:b/>
                <w:sz w:val="18"/>
                <w:szCs w:val="18"/>
              </w:rPr>
              <w:t xml:space="preserve">Codi CPV </w:t>
            </w:r>
          </w:p>
        </w:tc>
        <w:tc>
          <w:tcPr>
            <w:tcW w:w="2623" w:type="dxa"/>
            <w:tcBorders>
              <w:top w:val="single" w:sz="6" w:space="0" w:color="auto"/>
              <w:left w:val="single" w:sz="4" w:space="0" w:color="auto"/>
              <w:bottom w:val="single" w:sz="6" w:space="0" w:color="auto"/>
              <w:right w:val="single" w:sz="6" w:space="0" w:color="auto"/>
            </w:tcBorders>
          </w:tcPr>
          <w:p w14:paraId="1179A56A" w14:textId="169B5B55" w:rsidR="00B520B7" w:rsidRPr="00C3689A" w:rsidRDefault="00C3689A">
            <w:pPr>
              <w:pStyle w:val="Pas8"/>
              <w:tabs>
                <w:tab w:val="left" w:pos="567"/>
                <w:tab w:val="left" w:pos="1134"/>
                <w:tab w:val="left" w:pos="1702"/>
              </w:tabs>
              <w:ind w:right="48"/>
              <w:rPr>
                <w:rFonts w:ascii="Open Sans" w:hAnsi="Open Sans" w:cs="Open Sans"/>
                <w:b/>
                <w:position w:val="-10"/>
                <w:sz w:val="20"/>
              </w:rPr>
            </w:pPr>
            <w:r w:rsidRPr="00C3689A">
              <w:rPr>
                <w:rFonts w:ascii="Open Sans" w:hAnsi="Open Sans" w:cs="Open Sans"/>
                <w:color w:val="000000"/>
                <w:kern w:val="20"/>
                <w:sz w:val="20"/>
              </w:rPr>
              <w:t>24100000-5 - Gasos</w:t>
            </w:r>
          </w:p>
        </w:tc>
      </w:tr>
    </w:tbl>
    <w:p w14:paraId="5722AAE8" w14:textId="77777777" w:rsidR="00F3316D" w:rsidRPr="00C3689A" w:rsidRDefault="00F3316D">
      <w:pPr>
        <w:pStyle w:val="Textdecomentari"/>
        <w:tabs>
          <w:tab w:val="left" w:pos="567"/>
          <w:tab w:val="left" w:pos="1134"/>
          <w:tab w:val="left" w:pos="1702"/>
        </w:tabs>
        <w:rPr>
          <w:rFonts w:ascii="Open Sans" w:hAnsi="Open Sans" w:cs="Open Sans"/>
          <w:b/>
          <w:sz w:val="18"/>
          <w:szCs w:val="18"/>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C3689A" w14:paraId="0FBB1B26" w14:textId="77777777" w:rsidTr="00EB068F">
        <w:trPr>
          <w:cantSplit/>
          <w:trHeight w:hRule="exact" w:val="444"/>
        </w:trPr>
        <w:tc>
          <w:tcPr>
            <w:tcW w:w="2268" w:type="dxa"/>
          </w:tcPr>
          <w:p w14:paraId="6803582E" w14:textId="77777777" w:rsidR="00F3316D" w:rsidRPr="00C3689A" w:rsidRDefault="00F3316D">
            <w:pPr>
              <w:jc w:val="both"/>
              <w:rPr>
                <w:rFonts w:ascii="Open Sans" w:hAnsi="Open Sans" w:cs="Open Sans"/>
                <w:b/>
                <w:sz w:val="18"/>
                <w:szCs w:val="18"/>
              </w:rPr>
            </w:pPr>
            <w:r w:rsidRPr="00C3689A">
              <w:rPr>
                <w:rFonts w:ascii="Open Sans" w:hAnsi="Open Sans" w:cs="Open Sans"/>
                <w:b/>
                <w:sz w:val="18"/>
                <w:szCs w:val="18"/>
              </w:rPr>
              <w:t>*</w:t>
            </w:r>
            <w:proofErr w:type="spellStart"/>
            <w:r w:rsidRPr="00C3689A">
              <w:rPr>
                <w:rFonts w:ascii="Open Sans" w:hAnsi="Open Sans" w:cs="Open Sans"/>
                <w:b/>
                <w:sz w:val="18"/>
                <w:szCs w:val="18"/>
              </w:rPr>
              <w:t>Òrgan</w:t>
            </w:r>
            <w:proofErr w:type="spellEnd"/>
            <w:r w:rsidRPr="00C3689A">
              <w:rPr>
                <w:rFonts w:ascii="Open Sans" w:hAnsi="Open Sans" w:cs="Open Sans"/>
                <w:b/>
                <w:sz w:val="18"/>
                <w:szCs w:val="18"/>
              </w:rPr>
              <w:t xml:space="preserve"> de </w:t>
            </w:r>
            <w:proofErr w:type="spellStart"/>
            <w:r w:rsidRPr="00C3689A">
              <w:rPr>
                <w:rFonts w:ascii="Open Sans" w:hAnsi="Open Sans" w:cs="Open Sans"/>
                <w:b/>
                <w:sz w:val="18"/>
                <w:szCs w:val="18"/>
              </w:rPr>
              <w:t>contractació</w:t>
            </w:r>
            <w:proofErr w:type="spellEnd"/>
          </w:p>
          <w:p w14:paraId="635ABBA5" w14:textId="77777777" w:rsidR="00F3316D" w:rsidRPr="00C3689A" w:rsidRDefault="00F3316D">
            <w:pPr>
              <w:jc w:val="both"/>
              <w:rPr>
                <w:rFonts w:ascii="Open Sans" w:hAnsi="Open Sans" w:cs="Open Sans"/>
                <w:b/>
                <w:sz w:val="18"/>
                <w:szCs w:val="18"/>
              </w:rPr>
            </w:pPr>
          </w:p>
        </w:tc>
        <w:tc>
          <w:tcPr>
            <w:tcW w:w="7229" w:type="dxa"/>
            <w:tcBorders>
              <w:top w:val="single" w:sz="6" w:space="0" w:color="auto"/>
              <w:left w:val="single" w:sz="6" w:space="0" w:color="auto"/>
              <w:bottom w:val="single" w:sz="6" w:space="0" w:color="auto"/>
              <w:right w:val="single" w:sz="6" w:space="0" w:color="auto"/>
            </w:tcBorders>
          </w:tcPr>
          <w:p w14:paraId="2ADD881A" w14:textId="3BFE2E8A" w:rsidR="00F3316D" w:rsidRPr="00B21A99" w:rsidRDefault="00C3689A">
            <w:pPr>
              <w:pStyle w:val="Pas8"/>
              <w:tabs>
                <w:tab w:val="left" w:pos="1702"/>
              </w:tabs>
              <w:ind w:right="48"/>
              <w:rPr>
                <w:rFonts w:ascii="Open Sans" w:hAnsi="Open Sans" w:cs="Open Sans"/>
                <w:b/>
                <w:position w:val="-10"/>
                <w:sz w:val="20"/>
              </w:rPr>
            </w:pPr>
            <w:r w:rsidRPr="00B21A99">
              <w:rPr>
                <w:rFonts w:ascii="Open Sans" w:hAnsi="Open Sans" w:cs="Open Sans"/>
                <w:bCs/>
                <w:position w:val="-10"/>
                <w:sz w:val="20"/>
              </w:rPr>
              <w:t>Presidència de l’Agència</w:t>
            </w:r>
            <w:r w:rsidRPr="00B21A99">
              <w:rPr>
                <w:rFonts w:ascii="Open Sans" w:hAnsi="Open Sans" w:cs="Open Sans"/>
                <w:b/>
                <w:position w:val="-10"/>
                <w:sz w:val="20"/>
              </w:rPr>
              <w:t xml:space="preserve"> </w:t>
            </w:r>
            <w:r w:rsidRPr="00B21A99">
              <w:rPr>
                <w:rFonts w:ascii="Open Sans" w:hAnsi="Open Sans" w:cs="Open Sans"/>
                <w:position w:val="-10"/>
                <w:sz w:val="20"/>
              </w:rPr>
              <w:t>de Salut Pública de Barcelona</w:t>
            </w:r>
          </w:p>
        </w:tc>
      </w:tr>
    </w:tbl>
    <w:p w14:paraId="180D4225" w14:textId="77777777" w:rsidR="00F3316D" w:rsidRPr="00C3689A" w:rsidRDefault="00F3316D">
      <w:pPr>
        <w:pStyle w:val="Textdecomentari"/>
        <w:tabs>
          <w:tab w:val="left" w:pos="567"/>
          <w:tab w:val="left" w:pos="1134"/>
          <w:tab w:val="left" w:pos="1702"/>
        </w:tabs>
        <w:rPr>
          <w:rFonts w:ascii="Open Sans" w:hAnsi="Open Sans" w:cs="Open Sans"/>
          <w:b/>
          <w:sz w:val="18"/>
          <w:szCs w:val="18"/>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C3689A" w14:paraId="78C57684" w14:textId="77777777" w:rsidTr="00EB068F">
        <w:trPr>
          <w:cantSplit/>
          <w:trHeight w:hRule="exact" w:val="444"/>
        </w:trPr>
        <w:tc>
          <w:tcPr>
            <w:tcW w:w="2268" w:type="dxa"/>
          </w:tcPr>
          <w:p w14:paraId="4FAF47E7" w14:textId="77777777" w:rsidR="00F3316D" w:rsidRPr="00C3689A" w:rsidRDefault="00F3316D">
            <w:pPr>
              <w:jc w:val="both"/>
              <w:rPr>
                <w:rFonts w:ascii="Open Sans" w:hAnsi="Open Sans" w:cs="Open Sans"/>
                <w:b/>
                <w:sz w:val="18"/>
                <w:szCs w:val="18"/>
              </w:rPr>
            </w:pPr>
            <w:r w:rsidRPr="00C3689A">
              <w:rPr>
                <w:rFonts w:ascii="Open Sans" w:hAnsi="Open Sans" w:cs="Open Sans"/>
                <w:b/>
                <w:sz w:val="18"/>
                <w:szCs w:val="18"/>
              </w:rPr>
              <w:t xml:space="preserve">*Departament </w:t>
            </w:r>
            <w:proofErr w:type="spellStart"/>
            <w:r w:rsidRPr="00C3689A">
              <w:rPr>
                <w:rFonts w:ascii="Open Sans" w:hAnsi="Open Sans" w:cs="Open Sans"/>
                <w:b/>
                <w:sz w:val="18"/>
                <w:szCs w:val="18"/>
              </w:rPr>
              <w:t>econòmic</w:t>
            </w:r>
            <w:proofErr w:type="spellEnd"/>
          </w:p>
        </w:tc>
        <w:tc>
          <w:tcPr>
            <w:tcW w:w="7229" w:type="dxa"/>
            <w:tcBorders>
              <w:top w:val="single" w:sz="6" w:space="0" w:color="auto"/>
              <w:left w:val="single" w:sz="6" w:space="0" w:color="auto"/>
              <w:bottom w:val="single" w:sz="6" w:space="0" w:color="auto"/>
              <w:right w:val="single" w:sz="4" w:space="0" w:color="auto"/>
            </w:tcBorders>
          </w:tcPr>
          <w:p w14:paraId="1266472E" w14:textId="6EC0036C" w:rsidR="00F3316D" w:rsidRPr="00C3689A" w:rsidRDefault="00C3689A">
            <w:pPr>
              <w:pStyle w:val="Pas8"/>
              <w:tabs>
                <w:tab w:val="left" w:pos="567"/>
                <w:tab w:val="left" w:pos="1134"/>
                <w:tab w:val="left" w:pos="1702"/>
              </w:tabs>
              <w:ind w:right="48"/>
              <w:rPr>
                <w:rFonts w:ascii="Open Sans" w:hAnsi="Open Sans" w:cs="Open Sans"/>
                <w:b/>
                <w:position w:val="-10"/>
                <w:sz w:val="18"/>
                <w:szCs w:val="18"/>
              </w:rPr>
            </w:pPr>
            <w:r w:rsidRPr="00685F6D">
              <w:rPr>
                <w:rFonts w:ascii="Open Sans" w:hAnsi="Open Sans" w:cs="Open Sans"/>
                <w:position w:val="-10"/>
                <w:sz w:val="20"/>
              </w:rPr>
              <w:t>Departament de Gestió Econòmica, Recursos Humans i Organització</w:t>
            </w:r>
          </w:p>
        </w:tc>
      </w:tr>
    </w:tbl>
    <w:p w14:paraId="4A6098BE" w14:textId="77777777" w:rsidR="00F3316D" w:rsidRPr="00C3689A" w:rsidRDefault="00F3316D">
      <w:pPr>
        <w:pStyle w:val="Textdecomentari"/>
        <w:tabs>
          <w:tab w:val="left" w:pos="567"/>
          <w:tab w:val="left" w:pos="1134"/>
          <w:tab w:val="left" w:pos="1702"/>
        </w:tabs>
        <w:rPr>
          <w:rFonts w:ascii="Open Sans" w:hAnsi="Open Sans" w:cs="Open Sans"/>
          <w:b/>
          <w:sz w:val="18"/>
          <w:szCs w:val="18"/>
        </w:rPr>
      </w:pPr>
    </w:p>
    <w:tbl>
      <w:tblPr>
        <w:tblW w:w="9497" w:type="dxa"/>
        <w:tblInd w:w="213" w:type="dxa"/>
        <w:tblLayout w:type="fixed"/>
        <w:tblCellMar>
          <w:left w:w="71" w:type="dxa"/>
          <w:right w:w="71" w:type="dxa"/>
        </w:tblCellMar>
        <w:tblLook w:val="0000" w:firstRow="0" w:lastRow="0" w:firstColumn="0" w:lastColumn="0" w:noHBand="0" w:noVBand="0"/>
      </w:tblPr>
      <w:tblGrid>
        <w:gridCol w:w="2268"/>
        <w:gridCol w:w="7229"/>
      </w:tblGrid>
      <w:tr w:rsidR="00A63538" w:rsidRPr="00C3689A" w14:paraId="507BA63C" w14:textId="77777777" w:rsidTr="00EB068F">
        <w:trPr>
          <w:cantSplit/>
          <w:trHeight w:hRule="exact" w:val="444"/>
        </w:trPr>
        <w:tc>
          <w:tcPr>
            <w:tcW w:w="2268" w:type="dxa"/>
            <w:tcBorders>
              <w:right w:val="single" w:sz="4" w:space="0" w:color="auto"/>
            </w:tcBorders>
          </w:tcPr>
          <w:p w14:paraId="76D09559" w14:textId="77777777" w:rsidR="00F3316D" w:rsidRPr="00C3689A" w:rsidRDefault="00F3316D">
            <w:pPr>
              <w:jc w:val="both"/>
              <w:rPr>
                <w:rFonts w:ascii="Open Sans" w:hAnsi="Open Sans" w:cs="Open Sans"/>
                <w:b/>
                <w:sz w:val="18"/>
                <w:szCs w:val="18"/>
              </w:rPr>
            </w:pPr>
            <w:r w:rsidRPr="00C3689A">
              <w:rPr>
                <w:rFonts w:ascii="Open Sans" w:hAnsi="Open Sans" w:cs="Open Sans"/>
                <w:b/>
                <w:sz w:val="18"/>
                <w:szCs w:val="18"/>
              </w:rPr>
              <w:t>*</w:t>
            </w:r>
            <w:proofErr w:type="spellStart"/>
            <w:r w:rsidRPr="00C3689A">
              <w:rPr>
                <w:rFonts w:ascii="Open Sans" w:hAnsi="Open Sans" w:cs="Open Sans"/>
                <w:b/>
                <w:sz w:val="18"/>
                <w:szCs w:val="18"/>
              </w:rPr>
              <w:t>Òrgan</w:t>
            </w:r>
            <w:proofErr w:type="spellEnd"/>
            <w:r w:rsidRPr="00C3689A">
              <w:rPr>
                <w:rFonts w:ascii="Open Sans" w:hAnsi="Open Sans" w:cs="Open Sans"/>
                <w:b/>
                <w:sz w:val="18"/>
                <w:szCs w:val="18"/>
              </w:rPr>
              <w:t xml:space="preserve"> </w:t>
            </w:r>
            <w:proofErr w:type="spellStart"/>
            <w:r w:rsidRPr="00C3689A">
              <w:rPr>
                <w:rFonts w:ascii="Open Sans" w:hAnsi="Open Sans" w:cs="Open Sans"/>
                <w:b/>
                <w:sz w:val="18"/>
                <w:szCs w:val="18"/>
              </w:rPr>
              <w:t>destinatari</w:t>
            </w:r>
            <w:proofErr w:type="spellEnd"/>
          </w:p>
        </w:tc>
        <w:tc>
          <w:tcPr>
            <w:tcW w:w="7229" w:type="dxa"/>
            <w:tcBorders>
              <w:top w:val="single" w:sz="4" w:space="0" w:color="auto"/>
              <w:left w:val="single" w:sz="4" w:space="0" w:color="auto"/>
              <w:bottom w:val="single" w:sz="4" w:space="0" w:color="auto"/>
              <w:right w:val="single" w:sz="4" w:space="0" w:color="auto"/>
            </w:tcBorders>
          </w:tcPr>
          <w:p w14:paraId="3AFE7FDA" w14:textId="1B01E680" w:rsidR="00F3316D" w:rsidRPr="00C3689A" w:rsidRDefault="00C3689A">
            <w:pPr>
              <w:pStyle w:val="Pas8"/>
              <w:tabs>
                <w:tab w:val="left" w:pos="567"/>
                <w:tab w:val="left" w:pos="1134"/>
                <w:tab w:val="left" w:pos="1702"/>
              </w:tabs>
              <w:ind w:right="48"/>
              <w:rPr>
                <w:rFonts w:ascii="Open Sans" w:hAnsi="Open Sans" w:cs="Open Sans"/>
                <w:b/>
                <w:position w:val="-10"/>
                <w:sz w:val="18"/>
                <w:szCs w:val="18"/>
              </w:rPr>
            </w:pPr>
            <w:r w:rsidRPr="00685F6D">
              <w:rPr>
                <w:rFonts w:ascii="Open Sans" w:hAnsi="Open Sans" w:cs="Open Sans"/>
                <w:position w:val="-10"/>
                <w:sz w:val="20"/>
              </w:rPr>
              <w:t>Direcció de Laboratori</w:t>
            </w:r>
          </w:p>
        </w:tc>
      </w:tr>
    </w:tbl>
    <w:p w14:paraId="32A5360C" w14:textId="77777777" w:rsidR="00F3316D" w:rsidRPr="00C3689A" w:rsidRDefault="00F3316D">
      <w:pPr>
        <w:jc w:val="both"/>
        <w:rPr>
          <w:rFonts w:ascii="Open Sans" w:hAnsi="Open Sans" w:cs="Open Sans"/>
          <w:sz w:val="20"/>
          <w:szCs w:val="20"/>
        </w:rPr>
      </w:pPr>
    </w:p>
    <w:p w14:paraId="07173391" w14:textId="282CB251" w:rsidR="00F3316D" w:rsidRDefault="00F3316D">
      <w:pPr>
        <w:jc w:val="both"/>
        <w:rPr>
          <w:rFonts w:ascii="Open Sans" w:hAnsi="Open Sans" w:cs="Open Sans"/>
          <w:sz w:val="20"/>
          <w:szCs w:val="20"/>
        </w:rPr>
      </w:pPr>
      <w:r w:rsidRPr="00C3689A">
        <w:rPr>
          <w:rFonts w:ascii="Open Sans" w:hAnsi="Open Sans" w:cs="Open Sans"/>
          <w:sz w:val="20"/>
          <w:szCs w:val="20"/>
        </w:rPr>
        <w:t>*</w:t>
      </w:r>
      <w:proofErr w:type="spellStart"/>
      <w:r w:rsidRPr="00C3689A">
        <w:rPr>
          <w:rFonts w:ascii="Open Sans" w:hAnsi="Open Sans" w:cs="Open Sans"/>
          <w:sz w:val="20"/>
          <w:szCs w:val="20"/>
        </w:rPr>
        <w:t>Aquestes</w:t>
      </w:r>
      <w:proofErr w:type="spellEnd"/>
      <w:r w:rsidRPr="00C3689A">
        <w:rPr>
          <w:rFonts w:ascii="Open Sans" w:hAnsi="Open Sans" w:cs="Open Sans"/>
          <w:sz w:val="20"/>
          <w:szCs w:val="20"/>
        </w:rPr>
        <w:t xml:space="preserve"> dades han de constar en </w:t>
      </w:r>
      <w:proofErr w:type="spellStart"/>
      <w:r w:rsidRPr="00C3689A">
        <w:rPr>
          <w:rFonts w:ascii="Open Sans" w:hAnsi="Open Sans" w:cs="Open Sans"/>
          <w:sz w:val="20"/>
          <w:szCs w:val="20"/>
        </w:rPr>
        <w:t>cadascuna</w:t>
      </w:r>
      <w:proofErr w:type="spellEnd"/>
      <w:r w:rsidRPr="00C3689A">
        <w:rPr>
          <w:rFonts w:ascii="Open Sans" w:hAnsi="Open Sans" w:cs="Open Sans"/>
          <w:sz w:val="20"/>
          <w:szCs w:val="20"/>
        </w:rPr>
        <w:t xml:space="preserve"> de les factures presentades per </w:t>
      </w:r>
      <w:proofErr w:type="spellStart"/>
      <w:r w:rsidR="00D1665F" w:rsidRPr="00C3689A">
        <w:rPr>
          <w:rFonts w:ascii="Open Sans" w:hAnsi="Open Sans" w:cs="Open Sans"/>
          <w:sz w:val="20"/>
          <w:szCs w:val="20"/>
        </w:rPr>
        <w:t>l’empresa</w:t>
      </w:r>
      <w:proofErr w:type="spellEnd"/>
      <w:r w:rsidR="00D1665F" w:rsidRPr="00C3689A">
        <w:rPr>
          <w:rFonts w:ascii="Open Sans" w:hAnsi="Open Sans" w:cs="Open Sans"/>
          <w:sz w:val="20"/>
          <w:szCs w:val="20"/>
        </w:rPr>
        <w:t xml:space="preserve"> </w:t>
      </w:r>
      <w:r w:rsidR="00C3689A">
        <w:rPr>
          <w:rFonts w:ascii="Open Sans" w:hAnsi="Open Sans" w:cs="Open Sans"/>
          <w:sz w:val="20"/>
          <w:szCs w:val="20"/>
        </w:rPr>
        <w:t>adjudicataria</w:t>
      </w:r>
    </w:p>
    <w:p w14:paraId="08A83088" w14:textId="77777777" w:rsidR="00C3689A" w:rsidRDefault="00C3689A">
      <w:pPr>
        <w:jc w:val="both"/>
        <w:rPr>
          <w:rFonts w:ascii="Open Sans" w:hAnsi="Open Sans" w:cs="Open Sans"/>
          <w:sz w:val="20"/>
          <w:szCs w:val="20"/>
        </w:rPr>
      </w:pPr>
    </w:p>
    <w:p w14:paraId="7E46AF62" w14:textId="77777777" w:rsidR="00C3689A" w:rsidRDefault="00C3689A">
      <w:pPr>
        <w:jc w:val="both"/>
        <w:rPr>
          <w:rFonts w:ascii="Open Sans" w:hAnsi="Open Sans" w:cs="Open Sans"/>
          <w:sz w:val="20"/>
          <w:szCs w:val="20"/>
        </w:rPr>
      </w:pPr>
    </w:p>
    <w:p w14:paraId="77483ABF" w14:textId="77777777" w:rsidR="00C3689A" w:rsidRDefault="00C3689A">
      <w:pPr>
        <w:jc w:val="both"/>
        <w:rPr>
          <w:rFonts w:ascii="Open Sans" w:hAnsi="Open Sans" w:cs="Open Sans"/>
          <w:sz w:val="20"/>
          <w:szCs w:val="20"/>
        </w:rPr>
      </w:pPr>
    </w:p>
    <w:p w14:paraId="6832B64A" w14:textId="77777777" w:rsidR="00C3689A" w:rsidRDefault="00C3689A">
      <w:pPr>
        <w:jc w:val="both"/>
        <w:rPr>
          <w:rFonts w:ascii="Open Sans" w:hAnsi="Open Sans" w:cs="Open Sans"/>
          <w:sz w:val="20"/>
          <w:szCs w:val="20"/>
        </w:rPr>
      </w:pPr>
    </w:p>
    <w:p w14:paraId="0D2AA40B" w14:textId="77777777" w:rsidR="00C3689A" w:rsidRDefault="00C3689A">
      <w:pPr>
        <w:jc w:val="both"/>
        <w:rPr>
          <w:rFonts w:ascii="Open Sans" w:hAnsi="Open Sans" w:cs="Open Sans"/>
          <w:sz w:val="20"/>
          <w:szCs w:val="20"/>
        </w:rPr>
      </w:pPr>
    </w:p>
    <w:p w14:paraId="3E4DCA4D" w14:textId="77777777" w:rsidR="00C3689A" w:rsidRDefault="00C3689A">
      <w:pPr>
        <w:jc w:val="both"/>
        <w:rPr>
          <w:rFonts w:ascii="Open Sans" w:hAnsi="Open Sans" w:cs="Open Sans"/>
          <w:sz w:val="20"/>
          <w:szCs w:val="20"/>
        </w:rPr>
      </w:pPr>
    </w:p>
    <w:p w14:paraId="21400A9E" w14:textId="77777777" w:rsidR="00C3689A" w:rsidRDefault="00C3689A">
      <w:pPr>
        <w:jc w:val="both"/>
        <w:rPr>
          <w:rFonts w:ascii="Open Sans" w:hAnsi="Open Sans" w:cs="Open Sans"/>
          <w:sz w:val="20"/>
          <w:szCs w:val="20"/>
        </w:rPr>
      </w:pPr>
    </w:p>
    <w:p w14:paraId="36325E57" w14:textId="77777777" w:rsidR="00C3689A" w:rsidRDefault="00C3689A">
      <w:pPr>
        <w:jc w:val="both"/>
        <w:rPr>
          <w:rFonts w:ascii="Open Sans" w:hAnsi="Open Sans" w:cs="Open Sans"/>
          <w:sz w:val="20"/>
          <w:szCs w:val="20"/>
        </w:rPr>
      </w:pPr>
    </w:p>
    <w:p w14:paraId="2A8527F3" w14:textId="77777777" w:rsidR="00C3689A" w:rsidRDefault="00C3689A">
      <w:pPr>
        <w:jc w:val="both"/>
        <w:rPr>
          <w:rFonts w:ascii="Open Sans" w:hAnsi="Open Sans" w:cs="Open Sans"/>
          <w:sz w:val="20"/>
          <w:szCs w:val="20"/>
        </w:rPr>
      </w:pPr>
    </w:p>
    <w:p w14:paraId="12D08151" w14:textId="77777777" w:rsidR="00C3689A" w:rsidRDefault="00C3689A">
      <w:pPr>
        <w:jc w:val="both"/>
        <w:rPr>
          <w:rFonts w:ascii="Open Sans" w:hAnsi="Open Sans" w:cs="Open Sans"/>
          <w:sz w:val="20"/>
          <w:szCs w:val="20"/>
        </w:rPr>
      </w:pPr>
    </w:p>
    <w:p w14:paraId="1AEAC88D" w14:textId="77777777" w:rsidR="00C3689A" w:rsidRDefault="00C3689A">
      <w:pPr>
        <w:jc w:val="both"/>
        <w:rPr>
          <w:rFonts w:ascii="Open Sans" w:hAnsi="Open Sans" w:cs="Open Sans"/>
          <w:sz w:val="20"/>
          <w:szCs w:val="20"/>
        </w:rPr>
      </w:pPr>
    </w:p>
    <w:p w14:paraId="3032BF4C" w14:textId="77777777" w:rsidR="00C3689A" w:rsidRDefault="00C3689A">
      <w:pPr>
        <w:jc w:val="both"/>
        <w:rPr>
          <w:rFonts w:ascii="Open Sans" w:hAnsi="Open Sans" w:cs="Open Sans"/>
          <w:sz w:val="20"/>
          <w:szCs w:val="20"/>
        </w:rPr>
      </w:pPr>
    </w:p>
    <w:p w14:paraId="5B90308D" w14:textId="77777777" w:rsidR="00C3689A" w:rsidRDefault="00C3689A">
      <w:pPr>
        <w:jc w:val="both"/>
        <w:rPr>
          <w:rFonts w:ascii="Open Sans" w:hAnsi="Open Sans" w:cs="Open Sans"/>
          <w:sz w:val="20"/>
          <w:szCs w:val="20"/>
        </w:rPr>
      </w:pPr>
    </w:p>
    <w:p w14:paraId="2C90B0FB" w14:textId="77777777" w:rsidR="00C3689A" w:rsidRDefault="00C3689A">
      <w:pPr>
        <w:jc w:val="both"/>
        <w:rPr>
          <w:rFonts w:ascii="Open Sans" w:hAnsi="Open Sans" w:cs="Open Sans"/>
          <w:sz w:val="20"/>
          <w:szCs w:val="20"/>
        </w:rPr>
      </w:pPr>
    </w:p>
    <w:p w14:paraId="18A5ADB8" w14:textId="77777777" w:rsidR="00C3689A" w:rsidRDefault="00C3689A">
      <w:pPr>
        <w:jc w:val="both"/>
        <w:rPr>
          <w:rFonts w:ascii="Open Sans" w:hAnsi="Open Sans" w:cs="Open Sans"/>
          <w:sz w:val="20"/>
          <w:szCs w:val="20"/>
        </w:rPr>
      </w:pPr>
    </w:p>
    <w:p w14:paraId="30FD9DB0" w14:textId="77777777" w:rsidR="00C3689A" w:rsidRDefault="00C3689A">
      <w:pPr>
        <w:jc w:val="both"/>
        <w:rPr>
          <w:rFonts w:ascii="Open Sans" w:hAnsi="Open Sans" w:cs="Open Sans"/>
          <w:sz w:val="20"/>
          <w:szCs w:val="20"/>
        </w:rPr>
      </w:pPr>
    </w:p>
    <w:p w14:paraId="1E23C96C" w14:textId="77777777" w:rsidR="00C3689A" w:rsidRDefault="00C3689A">
      <w:pPr>
        <w:jc w:val="both"/>
        <w:rPr>
          <w:rFonts w:ascii="Open Sans" w:hAnsi="Open Sans" w:cs="Open Sans"/>
          <w:sz w:val="20"/>
          <w:szCs w:val="20"/>
        </w:rPr>
      </w:pPr>
    </w:p>
    <w:p w14:paraId="4B28BD5B" w14:textId="77777777" w:rsidR="00C3689A" w:rsidRDefault="00C3689A">
      <w:pPr>
        <w:jc w:val="both"/>
        <w:rPr>
          <w:rFonts w:ascii="Open Sans" w:hAnsi="Open Sans" w:cs="Open Sans"/>
          <w:sz w:val="20"/>
          <w:szCs w:val="20"/>
        </w:rPr>
      </w:pPr>
    </w:p>
    <w:p w14:paraId="7E791AAB" w14:textId="77777777" w:rsidR="00C3689A" w:rsidRDefault="00C3689A">
      <w:pPr>
        <w:jc w:val="both"/>
        <w:rPr>
          <w:rFonts w:ascii="Open Sans" w:hAnsi="Open Sans" w:cs="Open Sans"/>
          <w:sz w:val="20"/>
          <w:szCs w:val="20"/>
        </w:rPr>
      </w:pPr>
    </w:p>
    <w:p w14:paraId="4DE6DA62" w14:textId="77777777" w:rsidR="00C3689A" w:rsidRPr="00C3689A" w:rsidRDefault="00C3689A">
      <w:pPr>
        <w:jc w:val="both"/>
        <w:rPr>
          <w:rFonts w:ascii="Open Sans" w:hAnsi="Open Sans" w:cs="Open Sans"/>
          <w:sz w:val="20"/>
          <w:szCs w:val="20"/>
        </w:rPr>
      </w:pPr>
    </w:p>
    <w:p w14:paraId="202206E9" w14:textId="77777777" w:rsidR="00EF7064" w:rsidRPr="00C3689A" w:rsidRDefault="00EF7064">
      <w:pPr>
        <w:jc w:val="both"/>
        <w:rPr>
          <w:rFonts w:ascii="Open Sans" w:hAnsi="Open Sans" w:cs="Open Sans"/>
          <w:b/>
          <w:sz w:val="20"/>
          <w:szCs w:val="20"/>
        </w:rPr>
      </w:pPr>
    </w:p>
    <w:p w14:paraId="1B027EF0" w14:textId="77777777" w:rsidR="00B520B7" w:rsidRPr="00C3689A" w:rsidRDefault="00B520B7">
      <w:pPr>
        <w:pStyle w:val="Textdecomentari"/>
        <w:tabs>
          <w:tab w:val="left" w:pos="4963"/>
        </w:tabs>
        <w:ind w:right="565"/>
        <w:rPr>
          <w:rFonts w:ascii="Open Sans" w:hAnsi="Open Sans" w:cs="Open Sans"/>
        </w:rPr>
      </w:pPr>
    </w:p>
    <w:sdt>
      <w:sdtPr>
        <w:rPr>
          <w:rFonts w:ascii="Open Sans" w:eastAsia="Times New Roman" w:hAnsi="Open Sans" w:cs="Open Sans"/>
          <w:b w:val="0"/>
          <w:bCs w:val="0"/>
          <w:color w:val="auto"/>
          <w:sz w:val="20"/>
          <w:szCs w:val="20"/>
          <w:lang w:val="es-ES" w:eastAsia="es-ES_tradnl"/>
        </w:rPr>
        <w:id w:val="2100836610"/>
        <w:docPartObj>
          <w:docPartGallery w:val="Table of Contents"/>
          <w:docPartUnique/>
        </w:docPartObj>
      </w:sdtPr>
      <w:sdtEndPr>
        <w:rPr>
          <w:lang w:val="ca-ES" w:eastAsia="ca-ES"/>
        </w:rPr>
      </w:sdtEndPr>
      <w:sdtContent>
        <w:p w14:paraId="49CC8DA9" w14:textId="77777777" w:rsidR="005A2494" w:rsidRPr="00C3689A" w:rsidRDefault="00947B5D" w:rsidP="00144625">
          <w:pPr>
            <w:pStyle w:val="TtoldelIDC"/>
            <w:jc w:val="both"/>
            <w:rPr>
              <w:rFonts w:ascii="Open Sans" w:hAnsi="Open Sans" w:cs="Open Sans"/>
              <w:b w:val="0"/>
              <w:color w:val="auto"/>
              <w:sz w:val="20"/>
              <w:szCs w:val="20"/>
            </w:rPr>
          </w:pPr>
          <w:r w:rsidRPr="00C3689A">
            <w:rPr>
              <w:rFonts w:ascii="Open Sans" w:hAnsi="Open Sans" w:cs="Open Sans"/>
              <w:b w:val="0"/>
              <w:color w:val="auto"/>
              <w:sz w:val="20"/>
              <w:szCs w:val="20"/>
            </w:rPr>
            <w:t>Índex</w:t>
          </w:r>
        </w:p>
        <w:p w14:paraId="01886355" w14:textId="71C4C614" w:rsidR="003F1F86" w:rsidRDefault="00CC74FA">
          <w:pPr>
            <w:pStyle w:val="IDC1"/>
            <w:rPr>
              <w:rFonts w:asciiTheme="minorHAnsi" w:eastAsiaTheme="minorEastAsia" w:hAnsiTheme="minorHAnsi" w:cstheme="minorBidi"/>
              <w:noProof/>
              <w:kern w:val="2"/>
              <w:sz w:val="24"/>
              <w:szCs w:val="24"/>
              <w:lang w:val="es-ES" w:eastAsia="es-ES"/>
              <w14:ligatures w14:val="standardContextual"/>
            </w:rPr>
          </w:pPr>
          <w:r w:rsidRPr="00C3689A">
            <w:rPr>
              <w:rFonts w:ascii="Open Sans" w:hAnsi="Open Sans" w:cs="Open Sans"/>
            </w:rPr>
            <w:fldChar w:fldCharType="begin"/>
          </w:r>
          <w:r w:rsidRPr="00C3689A">
            <w:rPr>
              <w:rFonts w:ascii="Open Sans" w:hAnsi="Open Sans" w:cs="Open Sans"/>
            </w:rPr>
            <w:instrText xml:space="preserve"> TOC \o "1-3" \h \z \u </w:instrText>
          </w:r>
          <w:r w:rsidRPr="00C3689A">
            <w:rPr>
              <w:rFonts w:ascii="Open Sans" w:hAnsi="Open Sans" w:cs="Open Sans"/>
            </w:rPr>
            <w:fldChar w:fldCharType="separate"/>
          </w:r>
          <w:hyperlink w:anchor="_Toc231902547" w:history="1">
            <w:r w:rsidR="003F1F86" w:rsidRPr="0068638A">
              <w:rPr>
                <w:rStyle w:val="Enlla"/>
                <w:rFonts w:ascii="Open Sans" w:hAnsi="Open Sans" w:cs="Open Sans"/>
                <w:noProof/>
              </w:rPr>
              <w:t>Clàusula 1. Objecte i règim jurídic del contracte</w:t>
            </w:r>
            <w:r w:rsidR="003F1F86">
              <w:rPr>
                <w:noProof/>
                <w:webHidden/>
              </w:rPr>
              <w:tab/>
            </w:r>
            <w:r w:rsidR="003F1F86">
              <w:rPr>
                <w:noProof/>
                <w:webHidden/>
              </w:rPr>
              <w:fldChar w:fldCharType="begin"/>
            </w:r>
            <w:r w:rsidR="003F1F86">
              <w:rPr>
                <w:noProof/>
                <w:webHidden/>
              </w:rPr>
              <w:instrText xml:space="preserve"> PAGEREF _Toc231902547 \h </w:instrText>
            </w:r>
            <w:r w:rsidR="003F1F86">
              <w:rPr>
                <w:noProof/>
                <w:webHidden/>
              </w:rPr>
            </w:r>
            <w:r w:rsidR="003F1F86">
              <w:rPr>
                <w:noProof/>
                <w:webHidden/>
              </w:rPr>
              <w:fldChar w:fldCharType="separate"/>
            </w:r>
            <w:r w:rsidR="003F1F86">
              <w:rPr>
                <w:noProof/>
                <w:webHidden/>
              </w:rPr>
              <w:t>3</w:t>
            </w:r>
            <w:r w:rsidR="003F1F86">
              <w:rPr>
                <w:noProof/>
                <w:webHidden/>
              </w:rPr>
              <w:fldChar w:fldCharType="end"/>
            </w:r>
          </w:hyperlink>
        </w:p>
        <w:p w14:paraId="685765DB" w14:textId="1FBE8827"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48" w:history="1">
            <w:r w:rsidRPr="0068638A">
              <w:rPr>
                <w:rStyle w:val="Enlla"/>
                <w:rFonts w:ascii="Open Sans" w:hAnsi="Open Sans" w:cs="Open Sans"/>
                <w:noProof/>
              </w:rPr>
              <w:t>Clàusula 2. Pressupost base de licitació i valor estimat del contracte</w:t>
            </w:r>
            <w:r>
              <w:rPr>
                <w:noProof/>
                <w:webHidden/>
              </w:rPr>
              <w:tab/>
            </w:r>
            <w:r>
              <w:rPr>
                <w:noProof/>
                <w:webHidden/>
              </w:rPr>
              <w:fldChar w:fldCharType="begin"/>
            </w:r>
            <w:r>
              <w:rPr>
                <w:noProof/>
                <w:webHidden/>
              </w:rPr>
              <w:instrText xml:space="preserve"> PAGEREF _Toc231902548 \h </w:instrText>
            </w:r>
            <w:r>
              <w:rPr>
                <w:noProof/>
                <w:webHidden/>
              </w:rPr>
            </w:r>
            <w:r>
              <w:rPr>
                <w:noProof/>
                <w:webHidden/>
              </w:rPr>
              <w:fldChar w:fldCharType="separate"/>
            </w:r>
            <w:r>
              <w:rPr>
                <w:noProof/>
                <w:webHidden/>
              </w:rPr>
              <w:t>4</w:t>
            </w:r>
            <w:r>
              <w:rPr>
                <w:noProof/>
                <w:webHidden/>
              </w:rPr>
              <w:fldChar w:fldCharType="end"/>
            </w:r>
          </w:hyperlink>
        </w:p>
        <w:p w14:paraId="7BEB6251" w14:textId="43565227"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49" w:history="1">
            <w:r w:rsidRPr="0068638A">
              <w:rPr>
                <w:rStyle w:val="Enlla"/>
                <w:rFonts w:ascii="Open Sans" w:hAnsi="Open Sans" w:cs="Open Sans"/>
                <w:noProof/>
              </w:rPr>
              <w:t>Clàusula 3. Durada del contracte</w:t>
            </w:r>
            <w:r>
              <w:rPr>
                <w:noProof/>
                <w:webHidden/>
              </w:rPr>
              <w:tab/>
            </w:r>
            <w:r>
              <w:rPr>
                <w:noProof/>
                <w:webHidden/>
              </w:rPr>
              <w:fldChar w:fldCharType="begin"/>
            </w:r>
            <w:r>
              <w:rPr>
                <w:noProof/>
                <w:webHidden/>
              </w:rPr>
              <w:instrText xml:space="preserve"> PAGEREF _Toc231902549 \h </w:instrText>
            </w:r>
            <w:r>
              <w:rPr>
                <w:noProof/>
                <w:webHidden/>
              </w:rPr>
            </w:r>
            <w:r>
              <w:rPr>
                <w:noProof/>
                <w:webHidden/>
              </w:rPr>
              <w:fldChar w:fldCharType="separate"/>
            </w:r>
            <w:r>
              <w:rPr>
                <w:noProof/>
                <w:webHidden/>
              </w:rPr>
              <w:t>5</w:t>
            </w:r>
            <w:r>
              <w:rPr>
                <w:noProof/>
                <w:webHidden/>
              </w:rPr>
              <w:fldChar w:fldCharType="end"/>
            </w:r>
          </w:hyperlink>
        </w:p>
        <w:p w14:paraId="1027A7FA" w14:textId="7EBC6896"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0" w:history="1">
            <w:r w:rsidRPr="0068638A">
              <w:rPr>
                <w:rStyle w:val="Enlla"/>
                <w:rFonts w:ascii="Open Sans" w:hAnsi="Open Sans" w:cs="Open Sans"/>
                <w:noProof/>
              </w:rPr>
              <w:t>Clàusula 4. Òrgan de contractació. Perfil de contractant</w:t>
            </w:r>
            <w:r>
              <w:rPr>
                <w:noProof/>
                <w:webHidden/>
              </w:rPr>
              <w:tab/>
            </w:r>
            <w:r>
              <w:rPr>
                <w:noProof/>
                <w:webHidden/>
              </w:rPr>
              <w:fldChar w:fldCharType="begin"/>
            </w:r>
            <w:r>
              <w:rPr>
                <w:noProof/>
                <w:webHidden/>
              </w:rPr>
              <w:instrText xml:space="preserve"> PAGEREF _Toc231902550 \h </w:instrText>
            </w:r>
            <w:r>
              <w:rPr>
                <w:noProof/>
                <w:webHidden/>
              </w:rPr>
            </w:r>
            <w:r>
              <w:rPr>
                <w:noProof/>
                <w:webHidden/>
              </w:rPr>
              <w:fldChar w:fldCharType="separate"/>
            </w:r>
            <w:r>
              <w:rPr>
                <w:noProof/>
                <w:webHidden/>
              </w:rPr>
              <w:t>5</w:t>
            </w:r>
            <w:r>
              <w:rPr>
                <w:noProof/>
                <w:webHidden/>
              </w:rPr>
              <w:fldChar w:fldCharType="end"/>
            </w:r>
          </w:hyperlink>
        </w:p>
        <w:p w14:paraId="5C63E0AF" w14:textId="6AE59A8D"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1" w:history="1">
            <w:r w:rsidRPr="0068638A">
              <w:rPr>
                <w:rStyle w:val="Enlla"/>
                <w:rFonts w:ascii="Open Sans" w:hAnsi="Open Sans" w:cs="Open Sans"/>
                <w:noProof/>
              </w:rPr>
              <w:t>Clàusula 5. Expedient de contractació. Procediment d'adjudicació</w:t>
            </w:r>
            <w:r>
              <w:rPr>
                <w:noProof/>
                <w:webHidden/>
              </w:rPr>
              <w:tab/>
            </w:r>
            <w:r>
              <w:rPr>
                <w:noProof/>
                <w:webHidden/>
              </w:rPr>
              <w:fldChar w:fldCharType="begin"/>
            </w:r>
            <w:r>
              <w:rPr>
                <w:noProof/>
                <w:webHidden/>
              </w:rPr>
              <w:instrText xml:space="preserve"> PAGEREF _Toc231902551 \h </w:instrText>
            </w:r>
            <w:r>
              <w:rPr>
                <w:noProof/>
                <w:webHidden/>
              </w:rPr>
            </w:r>
            <w:r>
              <w:rPr>
                <w:noProof/>
                <w:webHidden/>
              </w:rPr>
              <w:fldChar w:fldCharType="separate"/>
            </w:r>
            <w:r>
              <w:rPr>
                <w:noProof/>
                <w:webHidden/>
              </w:rPr>
              <w:t>5</w:t>
            </w:r>
            <w:r>
              <w:rPr>
                <w:noProof/>
                <w:webHidden/>
              </w:rPr>
              <w:fldChar w:fldCharType="end"/>
            </w:r>
          </w:hyperlink>
        </w:p>
        <w:p w14:paraId="7EAF829F" w14:textId="5BAC4D96"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2" w:history="1">
            <w:r w:rsidRPr="0068638A">
              <w:rPr>
                <w:rStyle w:val="Enlla"/>
                <w:rFonts w:ascii="Open Sans" w:hAnsi="Open Sans" w:cs="Open Sans"/>
                <w:noProof/>
              </w:rPr>
              <w:t>Clàusula 6. Publicitat de la licitació</w:t>
            </w:r>
            <w:r>
              <w:rPr>
                <w:noProof/>
                <w:webHidden/>
              </w:rPr>
              <w:tab/>
            </w:r>
            <w:r>
              <w:rPr>
                <w:noProof/>
                <w:webHidden/>
              </w:rPr>
              <w:fldChar w:fldCharType="begin"/>
            </w:r>
            <w:r>
              <w:rPr>
                <w:noProof/>
                <w:webHidden/>
              </w:rPr>
              <w:instrText xml:space="preserve"> PAGEREF _Toc231902552 \h </w:instrText>
            </w:r>
            <w:r>
              <w:rPr>
                <w:noProof/>
                <w:webHidden/>
              </w:rPr>
            </w:r>
            <w:r>
              <w:rPr>
                <w:noProof/>
                <w:webHidden/>
              </w:rPr>
              <w:fldChar w:fldCharType="separate"/>
            </w:r>
            <w:r>
              <w:rPr>
                <w:noProof/>
                <w:webHidden/>
              </w:rPr>
              <w:t>6</w:t>
            </w:r>
            <w:r>
              <w:rPr>
                <w:noProof/>
                <w:webHidden/>
              </w:rPr>
              <w:fldChar w:fldCharType="end"/>
            </w:r>
          </w:hyperlink>
        </w:p>
        <w:p w14:paraId="2E3300EE" w14:textId="58EA17A4"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3" w:history="1">
            <w:r w:rsidRPr="0068638A">
              <w:rPr>
                <w:rStyle w:val="Enlla"/>
                <w:rFonts w:ascii="Open Sans" w:hAnsi="Open Sans" w:cs="Open Sans"/>
                <w:noProof/>
              </w:rPr>
              <w:t>Clàusula 7. Requisits de capacitat i solvència.</w:t>
            </w:r>
            <w:r>
              <w:rPr>
                <w:noProof/>
                <w:webHidden/>
              </w:rPr>
              <w:tab/>
            </w:r>
            <w:r>
              <w:rPr>
                <w:noProof/>
                <w:webHidden/>
              </w:rPr>
              <w:fldChar w:fldCharType="begin"/>
            </w:r>
            <w:r>
              <w:rPr>
                <w:noProof/>
                <w:webHidden/>
              </w:rPr>
              <w:instrText xml:space="preserve"> PAGEREF _Toc231902553 \h </w:instrText>
            </w:r>
            <w:r>
              <w:rPr>
                <w:noProof/>
                <w:webHidden/>
              </w:rPr>
            </w:r>
            <w:r>
              <w:rPr>
                <w:noProof/>
                <w:webHidden/>
              </w:rPr>
              <w:fldChar w:fldCharType="separate"/>
            </w:r>
            <w:r>
              <w:rPr>
                <w:noProof/>
                <w:webHidden/>
              </w:rPr>
              <w:t>6</w:t>
            </w:r>
            <w:r>
              <w:rPr>
                <w:noProof/>
                <w:webHidden/>
              </w:rPr>
              <w:fldChar w:fldCharType="end"/>
            </w:r>
          </w:hyperlink>
        </w:p>
        <w:p w14:paraId="75B764FA" w14:textId="56228F12"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4" w:history="1">
            <w:r w:rsidRPr="0068638A">
              <w:rPr>
                <w:rStyle w:val="Enlla"/>
                <w:rFonts w:ascii="Open Sans" w:hAnsi="Open Sans" w:cs="Open Sans"/>
                <w:noProof/>
              </w:rPr>
              <w:t>Clàusula 8. Documentació que han de presentar les empreses licitadores</w:t>
            </w:r>
            <w:r>
              <w:rPr>
                <w:noProof/>
                <w:webHidden/>
              </w:rPr>
              <w:tab/>
            </w:r>
            <w:r>
              <w:rPr>
                <w:noProof/>
                <w:webHidden/>
              </w:rPr>
              <w:fldChar w:fldCharType="begin"/>
            </w:r>
            <w:r>
              <w:rPr>
                <w:noProof/>
                <w:webHidden/>
              </w:rPr>
              <w:instrText xml:space="preserve"> PAGEREF _Toc231902554 \h </w:instrText>
            </w:r>
            <w:r>
              <w:rPr>
                <w:noProof/>
                <w:webHidden/>
              </w:rPr>
            </w:r>
            <w:r>
              <w:rPr>
                <w:noProof/>
                <w:webHidden/>
              </w:rPr>
              <w:fldChar w:fldCharType="separate"/>
            </w:r>
            <w:r>
              <w:rPr>
                <w:noProof/>
                <w:webHidden/>
              </w:rPr>
              <w:t>7</w:t>
            </w:r>
            <w:r>
              <w:rPr>
                <w:noProof/>
                <w:webHidden/>
              </w:rPr>
              <w:fldChar w:fldCharType="end"/>
            </w:r>
          </w:hyperlink>
        </w:p>
        <w:p w14:paraId="17A9C5B5" w14:textId="15976E65"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5" w:history="1">
            <w:r w:rsidRPr="0068638A">
              <w:rPr>
                <w:rStyle w:val="Enlla"/>
                <w:rFonts w:ascii="Open Sans" w:hAnsi="Open Sans" w:cs="Open Sans"/>
                <w:noProof/>
              </w:rPr>
              <w:t>Clàusula 9. Termini per a la presentació electrònica de la documentació i de les proposicions</w:t>
            </w:r>
            <w:r>
              <w:rPr>
                <w:noProof/>
                <w:webHidden/>
              </w:rPr>
              <w:tab/>
            </w:r>
            <w:r>
              <w:rPr>
                <w:noProof/>
                <w:webHidden/>
              </w:rPr>
              <w:fldChar w:fldCharType="begin"/>
            </w:r>
            <w:r>
              <w:rPr>
                <w:noProof/>
                <w:webHidden/>
              </w:rPr>
              <w:instrText xml:space="preserve"> PAGEREF _Toc231902555 \h </w:instrText>
            </w:r>
            <w:r>
              <w:rPr>
                <w:noProof/>
                <w:webHidden/>
              </w:rPr>
            </w:r>
            <w:r>
              <w:rPr>
                <w:noProof/>
                <w:webHidden/>
              </w:rPr>
              <w:fldChar w:fldCharType="separate"/>
            </w:r>
            <w:r>
              <w:rPr>
                <w:noProof/>
                <w:webHidden/>
              </w:rPr>
              <w:t>11</w:t>
            </w:r>
            <w:r>
              <w:rPr>
                <w:noProof/>
                <w:webHidden/>
              </w:rPr>
              <w:fldChar w:fldCharType="end"/>
            </w:r>
          </w:hyperlink>
        </w:p>
        <w:p w14:paraId="67126008" w14:textId="689F18D3"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6" w:history="1">
            <w:r w:rsidRPr="0068638A">
              <w:rPr>
                <w:rStyle w:val="Enlla"/>
                <w:rFonts w:ascii="Open Sans" w:hAnsi="Open Sans" w:cs="Open Sans"/>
                <w:noProof/>
              </w:rPr>
              <w:t>Clàusula 10. Criteris de valoració de les ofertes.</w:t>
            </w:r>
            <w:r>
              <w:rPr>
                <w:noProof/>
                <w:webHidden/>
              </w:rPr>
              <w:tab/>
            </w:r>
            <w:r>
              <w:rPr>
                <w:noProof/>
                <w:webHidden/>
              </w:rPr>
              <w:fldChar w:fldCharType="begin"/>
            </w:r>
            <w:r>
              <w:rPr>
                <w:noProof/>
                <w:webHidden/>
              </w:rPr>
              <w:instrText xml:space="preserve"> PAGEREF _Toc231902556 \h </w:instrText>
            </w:r>
            <w:r>
              <w:rPr>
                <w:noProof/>
                <w:webHidden/>
              </w:rPr>
            </w:r>
            <w:r>
              <w:rPr>
                <w:noProof/>
                <w:webHidden/>
              </w:rPr>
              <w:fldChar w:fldCharType="separate"/>
            </w:r>
            <w:r>
              <w:rPr>
                <w:noProof/>
                <w:webHidden/>
              </w:rPr>
              <w:t>13</w:t>
            </w:r>
            <w:r>
              <w:rPr>
                <w:noProof/>
                <w:webHidden/>
              </w:rPr>
              <w:fldChar w:fldCharType="end"/>
            </w:r>
          </w:hyperlink>
        </w:p>
        <w:p w14:paraId="46FB0459" w14:textId="19457A95"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7" w:history="1">
            <w:r w:rsidRPr="0068638A">
              <w:rPr>
                <w:rStyle w:val="Enlla"/>
                <w:rFonts w:ascii="Open Sans" w:hAnsi="Open Sans" w:cs="Open Sans"/>
                <w:noProof/>
              </w:rPr>
              <w:t>Clàusula 11. Mesa de contractació, comitè d’experts i organisme tècnic especialitzat</w:t>
            </w:r>
            <w:r>
              <w:rPr>
                <w:noProof/>
                <w:webHidden/>
              </w:rPr>
              <w:tab/>
            </w:r>
            <w:r>
              <w:rPr>
                <w:noProof/>
                <w:webHidden/>
              </w:rPr>
              <w:fldChar w:fldCharType="begin"/>
            </w:r>
            <w:r>
              <w:rPr>
                <w:noProof/>
                <w:webHidden/>
              </w:rPr>
              <w:instrText xml:space="preserve"> PAGEREF _Toc231902557 \h </w:instrText>
            </w:r>
            <w:r>
              <w:rPr>
                <w:noProof/>
                <w:webHidden/>
              </w:rPr>
            </w:r>
            <w:r>
              <w:rPr>
                <w:noProof/>
                <w:webHidden/>
              </w:rPr>
              <w:fldChar w:fldCharType="separate"/>
            </w:r>
            <w:r>
              <w:rPr>
                <w:noProof/>
                <w:webHidden/>
              </w:rPr>
              <w:t>16</w:t>
            </w:r>
            <w:r>
              <w:rPr>
                <w:noProof/>
                <w:webHidden/>
              </w:rPr>
              <w:fldChar w:fldCharType="end"/>
            </w:r>
          </w:hyperlink>
        </w:p>
        <w:p w14:paraId="26E2A453" w14:textId="52C59E22"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8" w:history="1">
            <w:r w:rsidRPr="0068638A">
              <w:rPr>
                <w:rStyle w:val="Enlla"/>
                <w:rFonts w:ascii="Open Sans" w:hAnsi="Open Sans" w:cs="Open Sans"/>
                <w:noProof/>
              </w:rPr>
              <w:t>Clàusula 12. Obertura de les proposicions</w:t>
            </w:r>
            <w:r>
              <w:rPr>
                <w:noProof/>
                <w:webHidden/>
              </w:rPr>
              <w:tab/>
            </w:r>
            <w:r>
              <w:rPr>
                <w:noProof/>
                <w:webHidden/>
              </w:rPr>
              <w:fldChar w:fldCharType="begin"/>
            </w:r>
            <w:r>
              <w:rPr>
                <w:noProof/>
                <w:webHidden/>
              </w:rPr>
              <w:instrText xml:space="preserve"> PAGEREF _Toc231902558 \h </w:instrText>
            </w:r>
            <w:r>
              <w:rPr>
                <w:noProof/>
                <w:webHidden/>
              </w:rPr>
            </w:r>
            <w:r>
              <w:rPr>
                <w:noProof/>
                <w:webHidden/>
              </w:rPr>
              <w:fldChar w:fldCharType="separate"/>
            </w:r>
            <w:r>
              <w:rPr>
                <w:noProof/>
                <w:webHidden/>
              </w:rPr>
              <w:t>16</w:t>
            </w:r>
            <w:r>
              <w:rPr>
                <w:noProof/>
                <w:webHidden/>
              </w:rPr>
              <w:fldChar w:fldCharType="end"/>
            </w:r>
          </w:hyperlink>
        </w:p>
        <w:p w14:paraId="5FC6BD65" w14:textId="62EBF816"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59" w:history="1">
            <w:r w:rsidRPr="0068638A">
              <w:rPr>
                <w:rStyle w:val="Enlla"/>
                <w:rFonts w:ascii="Open Sans" w:hAnsi="Open Sans" w:cs="Open Sans"/>
                <w:noProof/>
              </w:rPr>
              <w:t>Clàusula 13. Adjudicació del contracte</w:t>
            </w:r>
            <w:r>
              <w:rPr>
                <w:noProof/>
                <w:webHidden/>
              </w:rPr>
              <w:tab/>
            </w:r>
            <w:r>
              <w:rPr>
                <w:noProof/>
                <w:webHidden/>
              </w:rPr>
              <w:fldChar w:fldCharType="begin"/>
            </w:r>
            <w:r>
              <w:rPr>
                <w:noProof/>
                <w:webHidden/>
              </w:rPr>
              <w:instrText xml:space="preserve"> PAGEREF _Toc231902559 \h </w:instrText>
            </w:r>
            <w:r>
              <w:rPr>
                <w:noProof/>
                <w:webHidden/>
              </w:rPr>
            </w:r>
            <w:r>
              <w:rPr>
                <w:noProof/>
                <w:webHidden/>
              </w:rPr>
              <w:fldChar w:fldCharType="separate"/>
            </w:r>
            <w:r>
              <w:rPr>
                <w:noProof/>
                <w:webHidden/>
              </w:rPr>
              <w:t>17</w:t>
            </w:r>
            <w:r>
              <w:rPr>
                <w:noProof/>
                <w:webHidden/>
              </w:rPr>
              <w:fldChar w:fldCharType="end"/>
            </w:r>
          </w:hyperlink>
        </w:p>
        <w:p w14:paraId="665CC333" w14:textId="426C9472"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0" w:history="1">
            <w:r w:rsidRPr="0068638A">
              <w:rPr>
                <w:rStyle w:val="Enlla"/>
                <w:rFonts w:ascii="Open Sans" w:hAnsi="Open Sans" w:cs="Open Sans"/>
                <w:noProof/>
              </w:rPr>
              <w:t>Clàusula 14. Garantia</w:t>
            </w:r>
            <w:r>
              <w:rPr>
                <w:noProof/>
                <w:webHidden/>
              </w:rPr>
              <w:tab/>
            </w:r>
            <w:r>
              <w:rPr>
                <w:noProof/>
                <w:webHidden/>
              </w:rPr>
              <w:fldChar w:fldCharType="begin"/>
            </w:r>
            <w:r>
              <w:rPr>
                <w:noProof/>
                <w:webHidden/>
              </w:rPr>
              <w:instrText xml:space="preserve"> PAGEREF _Toc231902560 \h </w:instrText>
            </w:r>
            <w:r>
              <w:rPr>
                <w:noProof/>
                <w:webHidden/>
              </w:rPr>
            </w:r>
            <w:r>
              <w:rPr>
                <w:noProof/>
                <w:webHidden/>
              </w:rPr>
              <w:fldChar w:fldCharType="separate"/>
            </w:r>
            <w:r>
              <w:rPr>
                <w:noProof/>
                <w:webHidden/>
              </w:rPr>
              <w:t>19</w:t>
            </w:r>
            <w:r>
              <w:rPr>
                <w:noProof/>
                <w:webHidden/>
              </w:rPr>
              <w:fldChar w:fldCharType="end"/>
            </w:r>
          </w:hyperlink>
        </w:p>
        <w:p w14:paraId="0FB970DE" w14:textId="231434DD"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1" w:history="1">
            <w:r w:rsidRPr="0068638A">
              <w:rPr>
                <w:rStyle w:val="Enlla"/>
                <w:rFonts w:ascii="Open Sans" w:hAnsi="Open Sans" w:cs="Open Sans"/>
                <w:noProof/>
              </w:rPr>
              <w:t>Clàusula 15. Notificació de l’adjudicació i formalització del contracte</w:t>
            </w:r>
            <w:r>
              <w:rPr>
                <w:noProof/>
                <w:webHidden/>
              </w:rPr>
              <w:tab/>
            </w:r>
            <w:r>
              <w:rPr>
                <w:noProof/>
                <w:webHidden/>
              </w:rPr>
              <w:fldChar w:fldCharType="begin"/>
            </w:r>
            <w:r>
              <w:rPr>
                <w:noProof/>
                <w:webHidden/>
              </w:rPr>
              <w:instrText xml:space="preserve"> PAGEREF _Toc231902561 \h </w:instrText>
            </w:r>
            <w:r>
              <w:rPr>
                <w:noProof/>
                <w:webHidden/>
              </w:rPr>
            </w:r>
            <w:r>
              <w:rPr>
                <w:noProof/>
                <w:webHidden/>
              </w:rPr>
              <w:fldChar w:fldCharType="separate"/>
            </w:r>
            <w:r>
              <w:rPr>
                <w:noProof/>
                <w:webHidden/>
              </w:rPr>
              <w:t>19</w:t>
            </w:r>
            <w:r>
              <w:rPr>
                <w:noProof/>
                <w:webHidden/>
              </w:rPr>
              <w:fldChar w:fldCharType="end"/>
            </w:r>
          </w:hyperlink>
        </w:p>
        <w:p w14:paraId="582BB95B" w14:textId="0DB8F61A"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2" w:history="1">
            <w:r w:rsidRPr="0068638A">
              <w:rPr>
                <w:rStyle w:val="Enlla"/>
                <w:rFonts w:ascii="Open Sans" w:hAnsi="Open Sans" w:cs="Open Sans"/>
                <w:noProof/>
              </w:rPr>
              <w:t>Clàusula 16. Execució del contracte</w:t>
            </w:r>
            <w:r>
              <w:rPr>
                <w:noProof/>
                <w:webHidden/>
              </w:rPr>
              <w:tab/>
            </w:r>
            <w:r>
              <w:rPr>
                <w:noProof/>
                <w:webHidden/>
              </w:rPr>
              <w:fldChar w:fldCharType="begin"/>
            </w:r>
            <w:r>
              <w:rPr>
                <w:noProof/>
                <w:webHidden/>
              </w:rPr>
              <w:instrText xml:space="preserve"> PAGEREF _Toc231902562 \h </w:instrText>
            </w:r>
            <w:r>
              <w:rPr>
                <w:noProof/>
                <w:webHidden/>
              </w:rPr>
            </w:r>
            <w:r>
              <w:rPr>
                <w:noProof/>
                <w:webHidden/>
              </w:rPr>
              <w:fldChar w:fldCharType="separate"/>
            </w:r>
            <w:r>
              <w:rPr>
                <w:noProof/>
                <w:webHidden/>
              </w:rPr>
              <w:t>19</w:t>
            </w:r>
            <w:r>
              <w:rPr>
                <w:noProof/>
                <w:webHidden/>
              </w:rPr>
              <w:fldChar w:fldCharType="end"/>
            </w:r>
          </w:hyperlink>
        </w:p>
        <w:p w14:paraId="2072C78E" w14:textId="48338427"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3" w:history="1">
            <w:r w:rsidRPr="0068638A">
              <w:rPr>
                <w:rStyle w:val="Enlla"/>
                <w:rFonts w:ascii="Open Sans" w:hAnsi="Open Sans" w:cs="Open Sans"/>
                <w:noProof/>
              </w:rPr>
              <w:t>Clàusula 17. Abonaments a l’empresa contractista</w:t>
            </w:r>
            <w:r>
              <w:rPr>
                <w:noProof/>
                <w:webHidden/>
              </w:rPr>
              <w:tab/>
            </w:r>
            <w:r>
              <w:rPr>
                <w:noProof/>
                <w:webHidden/>
              </w:rPr>
              <w:fldChar w:fldCharType="begin"/>
            </w:r>
            <w:r>
              <w:rPr>
                <w:noProof/>
                <w:webHidden/>
              </w:rPr>
              <w:instrText xml:space="preserve"> PAGEREF _Toc231902563 \h </w:instrText>
            </w:r>
            <w:r>
              <w:rPr>
                <w:noProof/>
                <w:webHidden/>
              </w:rPr>
            </w:r>
            <w:r>
              <w:rPr>
                <w:noProof/>
                <w:webHidden/>
              </w:rPr>
              <w:fldChar w:fldCharType="separate"/>
            </w:r>
            <w:r>
              <w:rPr>
                <w:noProof/>
                <w:webHidden/>
              </w:rPr>
              <w:t>20</w:t>
            </w:r>
            <w:r>
              <w:rPr>
                <w:noProof/>
                <w:webHidden/>
              </w:rPr>
              <w:fldChar w:fldCharType="end"/>
            </w:r>
          </w:hyperlink>
        </w:p>
        <w:p w14:paraId="6E5E50D9" w14:textId="6A8F5EE4"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4" w:history="1">
            <w:r w:rsidRPr="0068638A">
              <w:rPr>
                <w:rStyle w:val="Enlla"/>
                <w:rFonts w:ascii="Open Sans" w:hAnsi="Open Sans" w:cs="Open Sans"/>
                <w:noProof/>
              </w:rPr>
              <w:t>Clàusula 18. Revisió de preus</w:t>
            </w:r>
            <w:r>
              <w:rPr>
                <w:noProof/>
                <w:webHidden/>
              </w:rPr>
              <w:tab/>
            </w:r>
            <w:r>
              <w:rPr>
                <w:noProof/>
                <w:webHidden/>
              </w:rPr>
              <w:fldChar w:fldCharType="begin"/>
            </w:r>
            <w:r>
              <w:rPr>
                <w:noProof/>
                <w:webHidden/>
              </w:rPr>
              <w:instrText xml:space="preserve"> PAGEREF _Toc231902564 \h </w:instrText>
            </w:r>
            <w:r>
              <w:rPr>
                <w:noProof/>
                <w:webHidden/>
              </w:rPr>
            </w:r>
            <w:r>
              <w:rPr>
                <w:noProof/>
                <w:webHidden/>
              </w:rPr>
              <w:fldChar w:fldCharType="separate"/>
            </w:r>
            <w:r>
              <w:rPr>
                <w:noProof/>
                <w:webHidden/>
              </w:rPr>
              <w:t>21</w:t>
            </w:r>
            <w:r>
              <w:rPr>
                <w:noProof/>
                <w:webHidden/>
              </w:rPr>
              <w:fldChar w:fldCharType="end"/>
            </w:r>
          </w:hyperlink>
        </w:p>
        <w:p w14:paraId="335092DD" w14:textId="1CCF1C84"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5" w:history="1">
            <w:r w:rsidRPr="0068638A">
              <w:rPr>
                <w:rStyle w:val="Enlla"/>
                <w:rFonts w:ascii="Open Sans" w:hAnsi="Open Sans" w:cs="Open Sans"/>
                <w:noProof/>
              </w:rPr>
              <w:t>Clàusula 19. Responsable del contracte</w:t>
            </w:r>
            <w:r>
              <w:rPr>
                <w:noProof/>
                <w:webHidden/>
              </w:rPr>
              <w:tab/>
            </w:r>
            <w:r>
              <w:rPr>
                <w:noProof/>
                <w:webHidden/>
              </w:rPr>
              <w:fldChar w:fldCharType="begin"/>
            </w:r>
            <w:r>
              <w:rPr>
                <w:noProof/>
                <w:webHidden/>
              </w:rPr>
              <w:instrText xml:space="preserve"> PAGEREF _Toc231902565 \h </w:instrText>
            </w:r>
            <w:r>
              <w:rPr>
                <w:noProof/>
                <w:webHidden/>
              </w:rPr>
            </w:r>
            <w:r>
              <w:rPr>
                <w:noProof/>
                <w:webHidden/>
              </w:rPr>
              <w:fldChar w:fldCharType="separate"/>
            </w:r>
            <w:r>
              <w:rPr>
                <w:noProof/>
                <w:webHidden/>
              </w:rPr>
              <w:t>22</w:t>
            </w:r>
            <w:r>
              <w:rPr>
                <w:noProof/>
                <w:webHidden/>
              </w:rPr>
              <w:fldChar w:fldCharType="end"/>
            </w:r>
          </w:hyperlink>
        </w:p>
        <w:p w14:paraId="351EEFD8" w14:textId="36350D70"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6" w:history="1">
            <w:r w:rsidRPr="0068638A">
              <w:rPr>
                <w:rStyle w:val="Enlla"/>
                <w:rFonts w:ascii="Open Sans" w:hAnsi="Open Sans" w:cs="Open Sans"/>
                <w:noProof/>
              </w:rPr>
              <w:t>Clàusula 20. Condicions especials d’execució i obligacions de l’empresa contractista</w:t>
            </w:r>
            <w:r>
              <w:rPr>
                <w:noProof/>
                <w:webHidden/>
              </w:rPr>
              <w:tab/>
            </w:r>
            <w:r>
              <w:rPr>
                <w:noProof/>
                <w:webHidden/>
              </w:rPr>
              <w:fldChar w:fldCharType="begin"/>
            </w:r>
            <w:r>
              <w:rPr>
                <w:noProof/>
                <w:webHidden/>
              </w:rPr>
              <w:instrText xml:space="preserve"> PAGEREF _Toc231902566 \h </w:instrText>
            </w:r>
            <w:r>
              <w:rPr>
                <w:noProof/>
                <w:webHidden/>
              </w:rPr>
            </w:r>
            <w:r>
              <w:rPr>
                <w:noProof/>
                <w:webHidden/>
              </w:rPr>
              <w:fldChar w:fldCharType="separate"/>
            </w:r>
            <w:r>
              <w:rPr>
                <w:noProof/>
                <w:webHidden/>
              </w:rPr>
              <w:t>22</w:t>
            </w:r>
            <w:r>
              <w:rPr>
                <w:noProof/>
                <w:webHidden/>
              </w:rPr>
              <w:fldChar w:fldCharType="end"/>
            </w:r>
          </w:hyperlink>
        </w:p>
        <w:p w14:paraId="7EE3F6D9" w14:textId="48D21479"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7" w:history="1">
            <w:r w:rsidRPr="0068638A">
              <w:rPr>
                <w:rStyle w:val="Enlla"/>
                <w:rFonts w:ascii="Open Sans" w:hAnsi="Open Sans" w:cs="Open Sans"/>
                <w:noProof/>
              </w:rPr>
              <w:t>Clàusula 21. Modificació del contracte.</w:t>
            </w:r>
            <w:r>
              <w:rPr>
                <w:noProof/>
                <w:webHidden/>
              </w:rPr>
              <w:tab/>
            </w:r>
            <w:r>
              <w:rPr>
                <w:noProof/>
                <w:webHidden/>
              </w:rPr>
              <w:fldChar w:fldCharType="begin"/>
            </w:r>
            <w:r>
              <w:rPr>
                <w:noProof/>
                <w:webHidden/>
              </w:rPr>
              <w:instrText xml:space="preserve"> PAGEREF _Toc231902567 \h </w:instrText>
            </w:r>
            <w:r>
              <w:rPr>
                <w:noProof/>
                <w:webHidden/>
              </w:rPr>
            </w:r>
            <w:r>
              <w:rPr>
                <w:noProof/>
                <w:webHidden/>
              </w:rPr>
              <w:fldChar w:fldCharType="separate"/>
            </w:r>
            <w:r>
              <w:rPr>
                <w:noProof/>
                <w:webHidden/>
              </w:rPr>
              <w:t>25</w:t>
            </w:r>
            <w:r>
              <w:rPr>
                <w:noProof/>
                <w:webHidden/>
              </w:rPr>
              <w:fldChar w:fldCharType="end"/>
            </w:r>
          </w:hyperlink>
        </w:p>
        <w:p w14:paraId="0A81EAAE" w14:textId="403C0898"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8" w:history="1">
            <w:r w:rsidRPr="0068638A">
              <w:rPr>
                <w:rStyle w:val="Enlla"/>
                <w:rFonts w:ascii="Open Sans" w:hAnsi="Open Sans" w:cs="Open Sans"/>
                <w:noProof/>
              </w:rPr>
              <w:t>Clàusula 22. Recepció i termini de garantia</w:t>
            </w:r>
            <w:r>
              <w:rPr>
                <w:noProof/>
                <w:webHidden/>
              </w:rPr>
              <w:tab/>
            </w:r>
            <w:r>
              <w:rPr>
                <w:noProof/>
                <w:webHidden/>
              </w:rPr>
              <w:fldChar w:fldCharType="begin"/>
            </w:r>
            <w:r>
              <w:rPr>
                <w:noProof/>
                <w:webHidden/>
              </w:rPr>
              <w:instrText xml:space="preserve"> PAGEREF _Toc231902568 \h </w:instrText>
            </w:r>
            <w:r>
              <w:rPr>
                <w:noProof/>
                <w:webHidden/>
              </w:rPr>
            </w:r>
            <w:r>
              <w:rPr>
                <w:noProof/>
                <w:webHidden/>
              </w:rPr>
              <w:fldChar w:fldCharType="separate"/>
            </w:r>
            <w:r>
              <w:rPr>
                <w:noProof/>
                <w:webHidden/>
              </w:rPr>
              <w:t>25</w:t>
            </w:r>
            <w:r>
              <w:rPr>
                <w:noProof/>
                <w:webHidden/>
              </w:rPr>
              <w:fldChar w:fldCharType="end"/>
            </w:r>
          </w:hyperlink>
        </w:p>
        <w:p w14:paraId="3514D4D3" w14:textId="770577BE"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69" w:history="1">
            <w:r w:rsidRPr="0068638A">
              <w:rPr>
                <w:rStyle w:val="Enlla"/>
                <w:rFonts w:ascii="Open Sans" w:hAnsi="Open Sans" w:cs="Open Sans"/>
                <w:noProof/>
              </w:rPr>
              <w:t>Clàusula 23. Subcontractació</w:t>
            </w:r>
            <w:r>
              <w:rPr>
                <w:noProof/>
                <w:webHidden/>
              </w:rPr>
              <w:tab/>
            </w:r>
            <w:r>
              <w:rPr>
                <w:noProof/>
                <w:webHidden/>
              </w:rPr>
              <w:fldChar w:fldCharType="begin"/>
            </w:r>
            <w:r>
              <w:rPr>
                <w:noProof/>
                <w:webHidden/>
              </w:rPr>
              <w:instrText xml:space="preserve"> PAGEREF _Toc231902569 \h </w:instrText>
            </w:r>
            <w:r>
              <w:rPr>
                <w:noProof/>
                <w:webHidden/>
              </w:rPr>
            </w:r>
            <w:r>
              <w:rPr>
                <w:noProof/>
                <w:webHidden/>
              </w:rPr>
              <w:fldChar w:fldCharType="separate"/>
            </w:r>
            <w:r>
              <w:rPr>
                <w:noProof/>
                <w:webHidden/>
              </w:rPr>
              <w:t>26</w:t>
            </w:r>
            <w:r>
              <w:rPr>
                <w:noProof/>
                <w:webHidden/>
              </w:rPr>
              <w:fldChar w:fldCharType="end"/>
            </w:r>
          </w:hyperlink>
        </w:p>
        <w:p w14:paraId="7B3584A8" w14:textId="65C92C3F"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70" w:history="1">
            <w:r w:rsidRPr="0068638A">
              <w:rPr>
                <w:rStyle w:val="Enlla"/>
                <w:rFonts w:ascii="Open Sans" w:hAnsi="Open Sans" w:cs="Open Sans"/>
                <w:noProof/>
              </w:rPr>
              <w:t>Clàusula 24. Cessió del contracte</w:t>
            </w:r>
            <w:r>
              <w:rPr>
                <w:noProof/>
                <w:webHidden/>
              </w:rPr>
              <w:tab/>
            </w:r>
            <w:r>
              <w:rPr>
                <w:noProof/>
                <w:webHidden/>
              </w:rPr>
              <w:fldChar w:fldCharType="begin"/>
            </w:r>
            <w:r>
              <w:rPr>
                <w:noProof/>
                <w:webHidden/>
              </w:rPr>
              <w:instrText xml:space="preserve"> PAGEREF _Toc231902570 \h </w:instrText>
            </w:r>
            <w:r>
              <w:rPr>
                <w:noProof/>
                <w:webHidden/>
              </w:rPr>
            </w:r>
            <w:r>
              <w:rPr>
                <w:noProof/>
                <w:webHidden/>
              </w:rPr>
              <w:fldChar w:fldCharType="separate"/>
            </w:r>
            <w:r>
              <w:rPr>
                <w:noProof/>
                <w:webHidden/>
              </w:rPr>
              <w:t>27</w:t>
            </w:r>
            <w:r>
              <w:rPr>
                <w:noProof/>
                <w:webHidden/>
              </w:rPr>
              <w:fldChar w:fldCharType="end"/>
            </w:r>
          </w:hyperlink>
        </w:p>
        <w:p w14:paraId="4F2F1159" w14:textId="0998521C"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71" w:history="1">
            <w:r w:rsidRPr="0068638A">
              <w:rPr>
                <w:rStyle w:val="Enlla"/>
                <w:rFonts w:ascii="Open Sans" w:hAnsi="Open Sans" w:cs="Open Sans"/>
                <w:noProof/>
              </w:rPr>
              <w:t>Clàusula 25. Demora en les prestacions</w:t>
            </w:r>
            <w:r>
              <w:rPr>
                <w:noProof/>
                <w:webHidden/>
              </w:rPr>
              <w:tab/>
            </w:r>
            <w:r>
              <w:rPr>
                <w:noProof/>
                <w:webHidden/>
              </w:rPr>
              <w:fldChar w:fldCharType="begin"/>
            </w:r>
            <w:r>
              <w:rPr>
                <w:noProof/>
                <w:webHidden/>
              </w:rPr>
              <w:instrText xml:space="preserve"> PAGEREF _Toc231902571 \h </w:instrText>
            </w:r>
            <w:r>
              <w:rPr>
                <w:noProof/>
                <w:webHidden/>
              </w:rPr>
            </w:r>
            <w:r>
              <w:rPr>
                <w:noProof/>
                <w:webHidden/>
              </w:rPr>
              <w:fldChar w:fldCharType="separate"/>
            </w:r>
            <w:r>
              <w:rPr>
                <w:noProof/>
                <w:webHidden/>
              </w:rPr>
              <w:t>27</w:t>
            </w:r>
            <w:r>
              <w:rPr>
                <w:noProof/>
                <w:webHidden/>
              </w:rPr>
              <w:fldChar w:fldCharType="end"/>
            </w:r>
          </w:hyperlink>
        </w:p>
        <w:p w14:paraId="5BB967F6" w14:textId="204923DF"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72" w:history="1">
            <w:r w:rsidRPr="0068638A">
              <w:rPr>
                <w:rStyle w:val="Enlla"/>
                <w:rFonts w:ascii="Open Sans" w:hAnsi="Open Sans" w:cs="Open Sans"/>
                <w:noProof/>
              </w:rPr>
              <w:t>Clàusula 26. Responsabilitat en l’execució del contracte</w:t>
            </w:r>
            <w:r>
              <w:rPr>
                <w:noProof/>
                <w:webHidden/>
              </w:rPr>
              <w:tab/>
            </w:r>
            <w:r>
              <w:rPr>
                <w:noProof/>
                <w:webHidden/>
              </w:rPr>
              <w:fldChar w:fldCharType="begin"/>
            </w:r>
            <w:r>
              <w:rPr>
                <w:noProof/>
                <w:webHidden/>
              </w:rPr>
              <w:instrText xml:space="preserve"> PAGEREF _Toc231902572 \h </w:instrText>
            </w:r>
            <w:r>
              <w:rPr>
                <w:noProof/>
                <w:webHidden/>
              </w:rPr>
            </w:r>
            <w:r>
              <w:rPr>
                <w:noProof/>
                <w:webHidden/>
              </w:rPr>
              <w:fldChar w:fldCharType="separate"/>
            </w:r>
            <w:r>
              <w:rPr>
                <w:noProof/>
                <w:webHidden/>
              </w:rPr>
              <w:t>27</w:t>
            </w:r>
            <w:r>
              <w:rPr>
                <w:noProof/>
                <w:webHidden/>
              </w:rPr>
              <w:fldChar w:fldCharType="end"/>
            </w:r>
          </w:hyperlink>
        </w:p>
        <w:p w14:paraId="72D62008" w14:textId="4B668DC0"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73" w:history="1">
            <w:r w:rsidRPr="0068638A">
              <w:rPr>
                <w:rStyle w:val="Enlla"/>
                <w:rFonts w:ascii="Open Sans" w:hAnsi="Open Sans" w:cs="Open Sans"/>
                <w:noProof/>
              </w:rPr>
              <w:t>Clàusula 27. Resolució del contracte</w:t>
            </w:r>
            <w:r>
              <w:rPr>
                <w:noProof/>
                <w:webHidden/>
              </w:rPr>
              <w:tab/>
            </w:r>
            <w:r>
              <w:rPr>
                <w:noProof/>
                <w:webHidden/>
              </w:rPr>
              <w:fldChar w:fldCharType="begin"/>
            </w:r>
            <w:r>
              <w:rPr>
                <w:noProof/>
                <w:webHidden/>
              </w:rPr>
              <w:instrText xml:space="preserve"> PAGEREF _Toc231902573 \h </w:instrText>
            </w:r>
            <w:r>
              <w:rPr>
                <w:noProof/>
                <w:webHidden/>
              </w:rPr>
            </w:r>
            <w:r>
              <w:rPr>
                <w:noProof/>
                <w:webHidden/>
              </w:rPr>
              <w:fldChar w:fldCharType="separate"/>
            </w:r>
            <w:r>
              <w:rPr>
                <w:noProof/>
                <w:webHidden/>
              </w:rPr>
              <w:t>29</w:t>
            </w:r>
            <w:r>
              <w:rPr>
                <w:noProof/>
                <w:webHidden/>
              </w:rPr>
              <w:fldChar w:fldCharType="end"/>
            </w:r>
          </w:hyperlink>
        </w:p>
        <w:p w14:paraId="1B97C0AE" w14:textId="443D61BC" w:rsidR="003F1F86" w:rsidRDefault="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74" w:history="1">
            <w:r w:rsidRPr="0068638A">
              <w:rPr>
                <w:rStyle w:val="Enlla"/>
                <w:rFonts w:ascii="Open Sans" w:hAnsi="Open Sans" w:cs="Open Sans"/>
                <w:noProof/>
              </w:rPr>
              <w:t>Clàusula 28. Recursos legals</w:t>
            </w:r>
            <w:r>
              <w:rPr>
                <w:noProof/>
                <w:webHidden/>
              </w:rPr>
              <w:tab/>
            </w:r>
            <w:r>
              <w:rPr>
                <w:noProof/>
                <w:webHidden/>
              </w:rPr>
              <w:fldChar w:fldCharType="begin"/>
            </w:r>
            <w:r>
              <w:rPr>
                <w:noProof/>
                <w:webHidden/>
              </w:rPr>
              <w:instrText xml:space="preserve"> PAGEREF _Toc231902574 \h </w:instrText>
            </w:r>
            <w:r>
              <w:rPr>
                <w:noProof/>
                <w:webHidden/>
              </w:rPr>
            </w:r>
            <w:r>
              <w:rPr>
                <w:noProof/>
                <w:webHidden/>
              </w:rPr>
              <w:fldChar w:fldCharType="separate"/>
            </w:r>
            <w:r>
              <w:rPr>
                <w:noProof/>
                <w:webHidden/>
              </w:rPr>
              <w:t>30</w:t>
            </w:r>
            <w:r>
              <w:rPr>
                <w:noProof/>
                <w:webHidden/>
              </w:rPr>
              <w:fldChar w:fldCharType="end"/>
            </w:r>
          </w:hyperlink>
        </w:p>
        <w:p w14:paraId="59A2CD7E" w14:textId="51D9BC56" w:rsidR="005A2494" w:rsidRPr="003F1F86" w:rsidRDefault="003F1F86" w:rsidP="003F1F86">
          <w:pPr>
            <w:pStyle w:val="IDC1"/>
            <w:rPr>
              <w:rFonts w:asciiTheme="minorHAnsi" w:eastAsiaTheme="minorEastAsia" w:hAnsiTheme="minorHAnsi" w:cstheme="minorBidi"/>
              <w:noProof/>
              <w:kern w:val="2"/>
              <w:sz w:val="24"/>
              <w:szCs w:val="24"/>
              <w:lang w:val="es-ES" w:eastAsia="es-ES"/>
              <w14:ligatures w14:val="standardContextual"/>
            </w:rPr>
          </w:pPr>
          <w:hyperlink w:anchor="_Toc231902575" w:history="1">
            <w:r w:rsidRPr="0068638A">
              <w:rPr>
                <w:rStyle w:val="Enlla"/>
                <w:rFonts w:ascii="Open Sans" w:hAnsi="Open Sans" w:cs="Open Sans"/>
                <w:noProof/>
              </w:rPr>
              <w:t>Clàusula 29. Transparència, integritat i conflicte d’interessos</w:t>
            </w:r>
            <w:r>
              <w:rPr>
                <w:noProof/>
                <w:webHidden/>
              </w:rPr>
              <w:tab/>
            </w:r>
            <w:r>
              <w:rPr>
                <w:noProof/>
                <w:webHidden/>
              </w:rPr>
              <w:fldChar w:fldCharType="begin"/>
            </w:r>
            <w:r>
              <w:rPr>
                <w:noProof/>
                <w:webHidden/>
              </w:rPr>
              <w:instrText xml:space="preserve"> PAGEREF _Toc231902575 \h </w:instrText>
            </w:r>
            <w:r>
              <w:rPr>
                <w:noProof/>
                <w:webHidden/>
              </w:rPr>
            </w:r>
            <w:r>
              <w:rPr>
                <w:noProof/>
                <w:webHidden/>
              </w:rPr>
              <w:fldChar w:fldCharType="separate"/>
            </w:r>
            <w:r>
              <w:rPr>
                <w:noProof/>
                <w:webHidden/>
              </w:rPr>
              <w:t>31</w:t>
            </w:r>
            <w:r>
              <w:rPr>
                <w:noProof/>
                <w:webHidden/>
              </w:rPr>
              <w:fldChar w:fldCharType="end"/>
            </w:r>
          </w:hyperlink>
          <w:r w:rsidR="00CC74FA" w:rsidRPr="00C3689A">
            <w:rPr>
              <w:rFonts w:ascii="Open Sans" w:hAnsi="Open Sans" w:cs="Open Sans"/>
            </w:rPr>
            <w:fldChar w:fldCharType="end"/>
          </w:r>
        </w:p>
      </w:sdtContent>
    </w:sdt>
    <w:p w14:paraId="55B24BEA" w14:textId="77777777" w:rsidR="00F3316D" w:rsidRDefault="00F3316D">
      <w:pPr>
        <w:pStyle w:val="Textdecomentari"/>
        <w:tabs>
          <w:tab w:val="left" w:pos="4963"/>
        </w:tabs>
        <w:ind w:right="565"/>
        <w:rPr>
          <w:rFonts w:ascii="Open Sans" w:hAnsi="Open Sans" w:cs="Open Sans"/>
        </w:rPr>
      </w:pPr>
    </w:p>
    <w:p w14:paraId="4ACFC267" w14:textId="77777777" w:rsidR="00C3689A" w:rsidRDefault="00C3689A">
      <w:pPr>
        <w:pStyle w:val="Textdecomentari"/>
        <w:tabs>
          <w:tab w:val="left" w:pos="4963"/>
        </w:tabs>
        <w:ind w:right="565"/>
        <w:rPr>
          <w:rFonts w:ascii="Open Sans" w:hAnsi="Open Sans" w:cs="Open Sans"/>
        </w:rPr>
      </w:pPr>
    </w:p>
    <w:p w14:paraId="041C71B2" w14:textId="77777777" w:rsidR="00C3689A" w:rsidRDefault="00C3689A">
      <w:pPr>
        <w:pStyle w:val="Textdecomentari"/>
        <w:tabs>
          <w:tab w:val="left" w:pos="4963"/>
        </w:tabs>
        <w:ind w:right="565"/>
        <w:rPr>
          <w:rFonts w:ascii="Open Sans" w:hAnsi="Open Sans" w:cs="Open Sans"/>
        </w:rPr>
      </w:pPr>
    </w:p>
    <w:p w14:paraId="5A6763FB" w14:textId="77777777" w:rsidR="00C3689A" w:rsidRDefault="00C3689A">
      <w:pPr>
        <w:pStyle w:val="Textdecomentari"/>
        <w:tabs>
          <w:tab w:val="left" w:pos="4963"/>
        </w:tabs>
        <w:ind w:right="565"/>
        <w:rPr>
          <w:rFonts w:ascii="Open Sans" w:hAnsi="Open Sans" w:cs="Open Sans"/>
        </w:rPr>
      </w:pPr>
    </w:p>
    <w:p w14:paraId="5BD337D1" w14:textId="77777777" w:rsidR="00C3689A" w:rsidRDefault="00C3689A">
      <w:pPr>
        <w:pStyle w:val="Textdecomentari"/>
        <w:tabs>
          <w:tab w:val="left" w:pos="4963"/>
        </w:tabs>
        <w:ind w:right="565"/>
        <w:rPr>
          <w:rFonts w:ascii="Open Sans" w:hAnsi="Open Sans" w:cs="Open Sans"/>
        </w:rPr>
      </w:pPr>
    </w:p>
    <w:p w14:paraId="6738A4C3" w14:textId="77777777" w:rsidR="003F1F86" w:rsidRDefault="003F1F86">
      <w:pPr>
        <w:pStyle w:val="Textdecomentari"/>
        <w:tabs>
          <w:tab w:val="left" w:pos="4963"/>
        </w:tabs>
        <w:ind w:right="565"/>
        <w:rPr>
          <w:rFonts w:ascii="Open Sans" w:hAnsi="Open Sans" w:cs="Open Sans"/>
        </w:rPr>
      </w:pPr>
    </w:p>
    <w:p w14:paraId="1DA6953C" w14:textId="77777777" w:rsidR="00C3689A" w:rsidRDefault="00C3689A">
      <w:pPr>
        <w:pStyle w:val="Textdecomentari"/>
        <w:tabs>
          <w:tab w:val="left" w:pos="4963"/>
        </w:tabs>
        <w:ind w:right="565"/>
        <w:rPr>
          <w:rFonts w:ascii="Open Sans" w:hAnsi="Open Sans" w:cs="Open Sans"/>
        </w:rPr>
      </w:pPr>
    </w:p>
    <w:p w14:paraId="3417347D" w14:textId="77777777" w:rsidR="00947B5D" w:rsidRPr="00C3689A" w:rsidRDefault="00947B5D">
      <w:pPr>
        <w:pStyle w:val="Textdecomentari"/>
        <w:tabs>
          <w:tab w:val="left" w:pos="4963"/>
        </w:tabs>
        <w:ind w:right="565"/>
        <w:rPr>
          <w:rFonts w:ascii="Open Sans" w:hAnsi="Open Sans" w:cs="Open Sans"/>
        </w:rPr>
      </w:pPr>
    </w:p>
    <w:p w14:paraId="79456923" w14:textId="77777777" w:rsidR="00B32220" w:rsidRPr="00C3689A" w:rsidRDefault="00B32220" w:rsidP="00CC74FA">
      <w:pPr>
        <w:pStyle w:val="Ttolclusula"/>
        <w:outlineLvl w:val="0"/>
        <w:rPr>
          <w:rFonts w:ascii="Open Sans" w:hAnsi="Open Sans" w:cs="Open Sans"/>
          <w:szCs w:val="32"/>
        </w:rPr>
      </w:pPr>
      <w:bookmarkStart w:id="0" w:name="_Toc231902547"/>
      <w:r w:rsidRPr="00C3689A">
        <w:rPr>
          <w:rFonts w:ascii="Open Sans" w:hAnsi="Open Sans" w:cs="Open Sans"/>
          <w:szCs w:val="32"/>
        </w:rPr>
        <w:t xml:space="preserve">Clàusula 1. Objecte i </w:t>
      </w:r>
      <w:r w:rsidR="00A05B12" w:rsidRPr="00C3689A">
        <w:rPr>
          <w:rFonts w:ascii="Open Sans" w:hAnsi="Open Sans" w:cs="Open Sans"/>
          <w:szCs w:val="32"/>
        </w:rPr>
        <w:t>règim jurídic</w:t>
      </w:r>
      <w:r w:rsidRPr="00C3689A">
        <w:rPr>
          <w:rFonts w:ascii="Open Sans" w:hAnsi="Open Sans" w:cs="Open Sans"/>
          <w:szCs w:val="32"/>
        </w:rPr>
        <w:t xml:space="preserve"> del contracte</w:t>
      </w:r>
      <w:bookmarkEnd w:id="0"/>
    </w:p>
    <w:p w14:paraId="76DF59B9" w14:textId="77777777" w:rsidR="00B32220" w:rsidRPr="00C3689A" w:rsidRDefault="00B32220">
      <w:pPr>
        <w:ind w:right="565"/>
        <w:jc w:val="both"/>
        <w:rPr>
          <w:rFonts w:ascii="Open Sans" w:hAnsi="Open Sans" w:cs="Open Sans"/>
          <w:sz w:val="20"/>
          <w:szCs w:val="20"/>
        </w:rPr>
      </w:pPr>
    </w:p>
    <w:p w14:paraId="6C61EF4C" w14:textId="77777777" w:rsidR="00B270E6" w:rsidRPr="00C3689A" w:rsidRDefault="0077086C">
      <w:pPr>
        <w:ind w:right="-2"/>
        <w:jc w:val="both"/>
        <w:rPr>
          <w:rFonts w:ascii="Open Sans" w:hAnsi="Open Sans" w:cs="Open Sans"/>
          <w:sz w:val="20"/>
          <w:szCs w:val="20"/>
        </w:rPr>
      </w:pPr>
      <w:r w:rsidRPr="00C3689A">
        <w:rPr>
          <w:rFonts w:ascii="Open Sans" w:hAnsi="Open Sans" w:cs="Open Sans"/>
          <w:b/>
          <w:sz w:val="20"/>
          <w:szCs w:val="20"/>
          <w:u w:val="single"/>
        </w:rPr>
        <w:t xml:space="preserve">1. </w:t>
      </w:r>
      <w:proofErr w:type="spellStart"/>
      <w:r w:rsidR="00FE66F1" w:rsidRPr="00C3689A">
        <w:rPr>
          <w:rFonts w:ascii="Open Sans" w:hAnsi="Open Sans" w:cs="Open Sans"/>
          <w:b/>
          <w:sz w:val="20"/>
          <w:szCs w:val="20"/>
          <w:u w:val="single"/>
        </w:rPr>
        <w:t>Objecte</w:t>
      </w:r>
      <w:proofErr w:type="spellEnd"/>
      <w:r w:rsidR="00FE66F1" w:rsidRPr="00C3689A">
        <w:rPr>
          <w:rFonts w:ascii="Open Sans" w:hAnsi="Open Sans" w:cs="Open Sans"/>
          <w:b/>
          <w:sz w:val="20"/>
          <w:szCs w:val="20"/>
          <w:u w:val="single"/>
        </w:rPr>
        <w:t xml:space="preserve"> del contracte</w:t>
      </w:r>
      <w:r w:rsidR="00FE66F1" w:rsidRPr="00C3689A">
        <w:rPr>
          <w:rFonts w:ascii="Open Sans" w:hAnsi="Open Sans" w:cs="Open Sans"/>
          <w:sz w:val="20"/>
          <w:szCs w:val="20"/>
        </w:rPr>
        <w:t xml:space="preserve">. </w:t>
      </w:r>
    </w:p>
    <w:p w14:paraId="45546673" w14:textId="77777777" w:rsidR="00B270E6" w:rsidRPr="00C3689A" w:rsidRDefault="00B270E6">
      <w:pPr>
        <w:ind w:right="-2"/>
        <w:jc w:val="both"/>
        <w:rPr>
          <w:rFonts w:ascii="Open Sans" w:hAnsi="Open Sans" w:cs="Open Sans"/>
          <w:sz w:val="20"/>
          <w:szCs w:val="20"/>
        </w:rPr>
      </w:pPr>
    </w:p>
    <w:p w14:paraId="718211B4" w14:textId="1EDF2A71" w:rsidR="00927DF6" w:rsidRPr="00C3689A" w:rsidRDefault="00927DF6" w:rsidP="007520CF">
      <w:pPr>
        <w:ind w:right="-2"/>
        <w:jc w:val="both"/>
        <w:rPr>
          <w:rFonts w:ascii="Open Sans" w:hAnsi="Open Sans" w:cs="Open Sans"/>
          <w:sz w:val="20"/>
          <w:szCs w:val="20"/>
        </w:rPr>
      </w:pPr>
      <w:proofErr w:type="spellStart"/>
      <w:r w:rsidRPr="00C3689A">
        <w:rPr>
          <w:rFonts w:ascii="Open Sans" w:hAnsi="Open Sans" w:cs="Open Sans"/>
          <w:sz w:val="20"/>
          <w:szCs w:val="20"/>
        </w:rPr>
        <w:t>L’objecte</w:t>
      </w:r>
      <w:proofErr w:type="spellEnd"/>
      <w:r w:rsidRPr="00C3689A">
        <w:rPr>
          <w:rFonts w:ascii="Open Sans" w:hAnsi="Open Sans" w:cs="Open Sans"/>
          <w:sz w:val="20"/>
          <w:szCs w:val="20"/>
        </w:rPr>
        <w:t xml:space="preserve"> </w:t>
      </w:r>
      <w:r w:rsidRPr="007520CF">
        <w:rPr>
          <w:rFonts w:ascii="Open Sans" w:hAnsi="Open Sans" w:cs="Open Sans"/>
          <w:sz w:val="20"/>
          <w:szCs w:val="20"/>
        </w:rPr>
        <w:t xml:space="preserve">del contracte </w:t>
      </w:r>
      <w:proofErr w:type="spellStart"/>
      <w:r w:rsidRPr="007520CF">
        <w:rPr>
          <w:rFonts w:ascii="Open Sans" w:hAnsi="Open Sans" w:cs="Open Sans"/>
          <w:sz w:val="20"/>
          <w:szCs w:val="20"/>
        </w:rPr>
        <w:t>és</w:t>
      </w:r>
      <w:proofErr w:type="spellEnd"/>
      <w:r w:rsidR="007520CF" w:rsidRPr="007520CF">
        <w:rPr>
          <w:rFonts w:ascii="Open Sans" w:hAnsi="Open Sans" w:cs="Open Sans"/>
          <w:sz w:val="20"/>
          <w:szCs w:val="20"/>
        </w:rPr>
        <w:t xml:space="preserve"> el </w:t>
      </w:r>
      <w:proofErr w:type="spellStart"/>
      <w:r w:rsidR="007520CF" w:rsidRPr="007520CF">
        <w:rPr>
          <w:rFonts w:ascii="Open Sans" w:hAnsi="Open Sans" w:cs="Open Sans"/>
          <w:sz w:val="20"/>
          <w:szCs w:val="20"/>
        </w:rPr>
        <w:t>subministrament</w:t>
      </w:r>
      <w:proofErr w:type="spellEnd"/>
      <w:r w:rsidR="007520CF" w:rsidRPr="007520CF">
        <w:rPr>
          <w:rFonts w:ascii="Open Sans" w:hAnsi="Open Sans" w:cs="Open Sans"/>
          <w:sz w:val="20"/>
          <w:szCs w:val="20"/>
        </w:rPr>
        <w:t xml:space="preserve"> de </w:t>
      </w:r>
      <w:proofErr w:type="spellStart"/>
      <w:r w:rsidR="007520CF" w:rsidRPr="007520CF">
        <w:rPr>
          <w:rFonts w:ascii="Open Sans" w:hAnsi="Open Sans" w:cs="Open Sans"/>
          <w:sz w:val="20"/>
          <w:szCs w:val="20"/>
        </w:rPr>
        <w:t>gasos</w:t>
      </w:r>
      <w:proofErr w:type="spellEnd"/>
      <w:r w:rsidR="007520CF" w:rsidRPr="007520CF">
        <w:rPr>
          <w:rFonts w:ascii="Open Sans" w:hAnsi="Open Sans" w:cs="Open Sans"/>
          <w:sz w:val="20"/>
          <w:szCs w:val="20"/>
        </w:rPr>
        <w:t xml:space="preserve"> a </w:t>
      </w:r>
      <w:proofErr w:type="spellStart"/>
      <w:r w:rsidR="007520CF" w:rsidRPr="007520CF">
        <w:rPr>
          <w:rFonts w:ascii="Open Sans" w:hAnsi="Open Sans" w:cs="Open Sans"/>
          <w:sz w:val="20"/>
          <w:szCs w:val="20"/>
        </w:rPr>
        <w:t>pressió</w:t>
      </w:r>
      <w:proofErr w:type="spellEnd"/>
      <w:r w:rsidR="007520CF" w:rsidRPr="007520CF">
        <w:rPr>
          <w:rFonts w:ascii="Open Sans" w:hAnsi="Open Sans" w:cs="Open Sans"/>
          <w:sz w:val="20"/>
          <w:szCs w:val="20"/>
        </w:rPr>
        <w:t xml:space="preserve"> </w:t>
      </w:r>
      <w:proofErr w:type="spellStart"/>
      <w:r w:rsidR="007520CF">
        <w:rPr>
          <w:rFonts w:ascii="Open Sans" w:hAnsi="Open Sans" w:cs="Open Sans"/>
          <w:sz w:val="20"/>
          <w:szCs w:val="20"/>
        </w:rPr>
        <w:t>contingut</w:t>
      </w:r>
      <w:proofErr w:type="spellEnd"/>
      <w:r w:rsidR="007520CF">
        <w:rPr>
          <w:rFonts w:ascii="Open Sans" w:hAnsi="Open Sans" w:cs="Open Sans"/>
          <w:sz w:val="20"/>
          <w:szCs w:val="20"/>
        </w:rPr>
        <w:t xml:space="preserve"> en ampolles i </w:t>
      </w:r>
      <w:proofErr w:type="spellStart"/>
      <w:r w:rsidR="007520CF">
        <w:rPr>
          <w:rFonts w:ascii="Open Sans" w:hAnsi="Open Sans" w:cs="Open Sans"/>
          <w:sz w:val="20"/>
          <w:szCs w:val="20"/>
        </w:rPr>
        <w:t>rangers</w:t>
      </w:r>
      <w:proofErr w:type="spellEnd"/>
      <w:r w:rsidR="007520CF">
        <w:rPr>
          <w:rFonts w:ascii="Open Sans" w:hAnsi="Open Sans" w:cs="Open Sans"/>
          <w:sz w:val="20"/>
          <w:szCs w:val="20"/>
        </w:rPr>
        <w:t xml:space="preserve"> </w:t>
      </w:r>
      <w:r w:rsidR="007520CF" w:rsidRPr="007520CF">
        <w:rPr>
          <w:rFonts w:ascii="Open Sans" w:hAnsi="Open Sans" w:cs="Open Sans"/>
          <w:sz w:val="20"/>
          <w:szCs w:val="20"/>
        </w:rPr>
        <w:t xml:space="preserve">per </w:t>
      </w:r>
      <w:proofErr w:type="spellStart"/>
      <w:r w:rsidR="007520CF" w:rsidRPr="007520CF">
        <w:rPr>
          <w:rFonts w:ascii="Open Sans" w:hAnsi="Open Sans" w:cs="Open Sans"/>
          <w:sz w:val="20"/>
          <w:szCs w:val="20"/>
        </w:rPr>
        <w:t>al</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Laboratori</w:t>
      </w:r>
      <w:proofErr w:type="spellEnd"/>
      <w:r w:rsidR="007520CF" w:rsidRPr="007520CF">
        <w:rPr>
          <w:rFonts w:ascii="Open Sans" w:hAnsi="Open Sans" w:cs="Open Sans"/>
          <w:sz w:val="20"/>
          <w:szCs w:val="20"/>
        </w:rPr>
        <w:t xml:space="preserve"> de </w:t>
      </w:r>
      <w:proofErr w:type="spellStart"/>
      <w:r w:rsidR="007520CF" w:rsidRPr="007520CF">
        <w:rPr>
          <w:rFonts w:ascii="Open Sans" w:hAnsi="Open Sans" w:cs="Open Sans"/>
          <w:sz w:val="20"/>
          <w:szCs w:val="20"/>
        </w:rPr>
        <w:t>l’Agència</w:t>
      </w:r>
      <w:proofErr w:type="spellEnd"/>
      <w:r w:rsidR="007520CF" w:rsidRPr="007520CF">
        <w:rPr>
          <w:rFonts w:ascii="Open Sans" w:hAnsi="Open Sans" w:cs="Open Sans"/>
          <w:sz w:val="20"/>
          <w:szCs w:val="20"/>
        </w:rPr>
        <w:t xml:space="preserve"> de Salut Pública de Barcelona</w:t>
      </w:r>
      <w:r w:rsidR="0099654C">
        <w:rPr>
          <w:rFonts w:ascii="Open Sans" w:hAnsi="Open Sans" w:cs="Open Sans"/>
          <w:sz w:val="20"/>
          <w:szCs w:val="20"/>
        </w:rPr>
        <w:t xml:space="preserve"> (“ASPB”)</w:t>
      </w:r>
      <w:r w:rsidR="007520CF">
        <w:rPr>
          <w:rFonts w:ascii="Open Sans" w:hAnsi="Open Sans" w:cs="Open Sans"/>
          <w:sz w:val="20"/>
          <w:szCs w:val="20"/>
        </w:rPr>
        <w:t xml:space="preserve">, el </w:t>
      </w:r>
      <w:proofErr w:type="spellStart"/>
      <w:r w:rsidR="007520CF" w:rsidRPr="007520CF">
        <w:rPr>
          <w:rFonts w:ascii="Open Sans" w:hAnsi="Open Sans" w:cs="Open Sans"/>
          <w:sz w:val="20"/>
          <w:szCs w:val="20"/>
        </w:rPr>
        <w:t>servei</w:t>
      </w:r>
      <w:proofErr w:type="spellEnd"/>
      <w:r w:rsidR="007520CF" w:rsidRPr="007520CF">
        <w:rPr>
          <w:rFonts w:ascii="Open Sans" w:hAnsi="Open Sans" w:cs="Open Sans"/>
          <w:sz w:val="20"/>
          <w:szCs w:val="20"/>
        </w:rPr>
        <w:t xml:space="preserve"> de </w:t>
      </w:r>
      <w:proofErr w:type="spellStart"/>
      <w:r w:rsidR="007520CF" w:rsidRPr="007520CF">
        <w:rPr>
          <w:rFonts w:ascii="Open Sans" w:hAnsi="Open Sans" w:cs="Open Sans"/>
          <w:sz w:val="20"/>
          <w:szCs w:val="20"/>
        </w:rPr>
        <w:t>gestió</w:t>
      </w:r>
      <w:proofErr w:type="spellEnd"/>
      <w:r w:rsidR="007520CF" w:rsidRPr="007520CF">
        <w:rPr>
          <w:rFonts w:ascii="Open Sans" w:hAnsi="Open Sans" w:cs="Open Sans"/>
          <w:sz w:val="20"/>
          <w:szCs w:val="20"/>
        </w:rPr>
        <w:t xml:space="preserve"> dels </w:t>
      </w:r>
      <w:proofErr w:type="spellStart"/>
      <w:r w:rsidR="007520CF" w:rsidRPr="007520CF">
        <w:rPr>
          <w:rFonts w:ascii="Open Sans" w:hAnsi="Open Sans" w:cs="Open Sans"/>
          <w:sz w:val="20"/>
          <w:szCs w:val="20"/>
        </w:rPr>
        <w:t>estocs</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tant</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d’ampolles</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com</w:t>
      </w:r>
      <w:proofErr w:type="spellEnd"/>
      <w:r w:rsidR="007520CF" w:rsidRPr="007520CF">
        <w:rPr>
          <w:rFonts w:ascii="Open Sans" w:hAnsi="Open Sans" w:cs="Open Sans"/>
          <w:sz w:val="20"/>
          <w:szCs w:val="20"/>
        </w:rPr>
        <w:t xml:space="preserve"> de </w:t>
      </w:r>
      <w:proofErr w:type="spellStart"/>
      <w:r w:rsidR="007520CF" w:rsidRPr="007520CF">
        <w:rPr>
          <w:rFonts w:ascii="Open Sans" w:hAnsi="Open Sans" w:cs="Open Sans"/>
          <w:sz w:val="20"/>
          <w:szCs w:val="20"/>
        </w:rPr>
        <w:t>rangers</w:t>
      </w:r>
      <w:proofErr w:type="spellEnd"/>
      <w:r w:rsidR="007520CF" w:rsidRPr="007520CF">
        <w:rPr>
          <w:rFonts w:ascii="Open Sans" w:hAnsi="Open Sans" w:cs="Open Sans"/>
          <w:sz w:val="20"/>
          <w:szCs w:val="20"/>
        </w:rPr>
        <w:t xml:space="preserve">, per sistema de </w:t>
      </w:r>
      <w:proofErr w:type="spellStart"/>
      <w:r w:rsidR="007520CF" w:rsidRPr="007520CF">
        <w:rPr>
          <w:rFonts w:ascii="Open Sans" w:hAnsi="Open Sans" w:cs="Open Sans"/>
          <w:sz w:val="20"/>
          <w:szCs w:val="20"/>
        </w:rPr>
        <w:t>televigilància</w:t>
      </w:r>
      <w:proofErr w:type="spellEnd"/>
      <w:r w:rsidR="007520CF" w:rsidRPr="007520CF">
        <w:rPr>
          <w:rFonts w:ascii="Open Sans" w:hAnsi="Open Sans" w:cs="Open Sans"/>
          <w:sz w:val="20"/>
          <w:szCs w:val="20"/>
        </w:rPr>
        <w:t xml:space="preserve">, i </w:t>
      </w:r>
      <w:proofErr w:type="spellStart"/>
      <w:r w:rsidR="007520CF" w:rsidRPr="007520CF">
        <w:rPr>
          <w:rFonts w:ascii="Open Sans" w:hAnsi="Open Sans" w:cs="Open Sans"/>
          <w:sz w:val="20"/>
          <w:szCs w:val="20"/>
        </w:rPr>
        <w:t>manteniment</w:t>
      </w:r>
      <w:proofErr w:type="spellEnd"/>
      <w:r w:rsidR="007520CF" w:rsidRPr="007520CF">
        <w:rPr>
          <w:rFonts w:ascii="Open Sans" w:hAnsi="Open Sans" w:cs="Open Sans"/>
          <w:sz w:val="20"/>
          <w:szCs w:val="20"/>
        </w:rPr>
        <w:t xml:space="preserve"> de la </w:t>
      </w:r>
      <w:proofErr w:type="spellStart"/>
      <w:r w:rsidR="007520CF" w:rsidRPr="007520CF">
        <w:rPr>
          <w:rFonts w:ascii="Open Sans" w:hAnsi="Open Sans" w:cs="Open Sans"/>
          <w:sz w:val="20"/>
          <w:szCs w:val="20"/>
        </w:rPr>
        <w:t>instal·lació</w:t>
      </w:r>
      <w:proofErr w:type="spellEnd"/>
      <w:r w:rsidR="007520CF" w:rsidRPr="007520CF">
        <w:rPr>
          <w:rFonts w:ascii="Open Sans" w:hAnsi="Open Sans" w:cs="Open Sans"/>
          <w:sz w:val="20"/>
          <w:szCs w:val="20"/>
        </w:rPr>
        <w:t xml:space="preserve">, 2 </w:t>
      </w:r>
      <w:proofErr w:type="spellStart"/>
      <w:r w:rsidR="007520CF" w:rsidRPr="007520CF">
        <w:rPr>
          <w:rFonts w:ascii="Open Sans" w:hAnsi="Open Sans" w:cs="Open Sans"/>
          <w:sz w:val="20"/>
          <w:szCs w:val="20"/>
        </w:rPr>
        <w:t>compressors</w:t>
      </w:r>
      <w:proofErr w:type="spellEnd"/>
      <w:r w:rsidR="007520CF" w:rsidRPr="007520CF">
        <w:rPr>
          <w:rFonts w:ascii="Open Sans" w:hAnsi="Open Sans" w:cs="Open Sans"/>
          <w:sz w:val="20"/>
          <w:szCs w:val="20"/>
        </w:rPr>
        <w:t xml:space="preserve">, 4 </w:t>
      </w:r>
      <w:proofErr w:type="spellStart"/>
      <w:r w:rsidR="007520CF" w:rsidRPr="007520CF">
        <w:rPr>
          <w:rFonts w:ascii="Open Sans" w:hAnsi="Open Sans" w:cs="Open Sans"/>
          <w:sz w:val="20"/>
          <w:szCs w:val="20"/>
        </w:rPr>
        <w:t>generadors</w:t>
      </w:r>
      <w:proofErr w:type="spellEnd"/>
      <w:r w:rsidR="007520CF" w:rsidRPr="007520CF">
        <w:rPr>
          <w:rFonts w:ascii="Open Sans" w:hAnsi="Open Sans" w:cs="Open Sans"/>
          <w:sz w:val="20"/>
          <w:szCs w:val="20"/>
        </w:rPr>
        <w:t xml:space="preserve"> de </w:t>
      </w:r>
      <w:proofErr w:type="spellStart"/>
      <w:r w:rsidR="007520CF" w:rsidRPr="007520CF">
        <w:rPr>
          <w:rFonts w:ascii="Open Sans" w:hAnsi="Open Sans" w:cs="Open Sans"/>
          <w:sz w:val="20"/>
          <w:szCs w:val="20"/>
        </w:rPr>
        <w:t>nitrogen</w:t>
      </w:r>
      <w:proofErr w:type="spellEnd"/>
      <w:r w:rsidR="007520CF" w:rsidRPr="007520CF">
        <w:rPr>
          <w:rFonts w:ascii="Open Sans" w:hAnsi="Open Sans" w:cs="Open Sans"/>
          <w:sz w:val="20"/>
          <w:szCs w:val="20"/>
        </w:rPr>
        <w:t xml:space="preserve"> i </w:t>
      </w:r>
      <w:proofErr w:type="spellStart"/>
      <w:r w:rsidR="007520CF" w:rsidRPr="007520CF">
        <w:rPr>
          <w:rFonts w:ascii="Open Sans" w:hAnsi="Open Sans" w:cs="Open Sans"/>
          <w:sz w:val="20"/>
          <w:szCs w:val="20"/>
        </w:rPr>
        <w:t>canvi</w:t>
      </w:r>
      <w:proofErr w:type="spellEnd"/>
      <w:r w:rsidR="007520CF" w:rsidRPr="007520CF">
        <w:rPr>
          <w:rFonts w:ascii="Open Sans" w:hAnsi="Open Sans" w:cs="Open Sans"/>
          <w:sz w:val="20"/>
          <w:szCs w:val="20"/>
        </w:rPr>
        <w:t xml:space="preserve"> anual de </w:t>
      </w:r>
      <w:proofErr w:type="spellStart"/>
      <w:r w:rsidR="007520CF" w:rsidRPr="007520CF">
        <w:rPr>
          <w:rFonts w:ascii="Open Sans" w:hAnsi="Open Sans" w:cs="Open Sans"/>
          <w:sz w:val="20"/>
          <w:szCs w:val="20"/>
        </w:rPr>
        <w:t>tots</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els</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purificadors</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d’oxigen</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orgànics</w:t>
      </w:r>
      <w:proofErr w:type="spellEnd"/>
      <w:r w:rsidR="007520CF" w:rsidRPr="007520CF">
        <w:rPr>
          <w:rFonts w:ascii="Open Sans" w:hAnsi="Open Sans" w:cs="Open Sans"/>
          <w:sz w:val="20"/>
          <w:szCs w:val="20"/>
        </w:rPr>
        <w:t xml:space="preserve"> i </w:t>
      </w:r>
      <w:proofErr w:type="spellStart"/>
      <w:r w:rsidR="007520CF" w:rsidRPr="007520CF">
        <w:rPr>
          <w:rFonts w:ascii="Open Sans" w:hAnsi="Open Sans" w:cs="Open Sans"/>
          <w:sz w:val="20"/>
          <w:szCs w:val="20"/>
        </w:rPr>
        <w:t>humitat</w:t>
      </w:r>
      <w:proofErr w:type="spellEnd"/>
      <w:r w:rsidR="007520CF" w:rsidRPr="007520CF">
        <w:rPr>
          <w:rFonts w:ascii="Open Sans" w:hAnsi="Open Sans" w:cs="Open Sans"/>
          <w:sz w:val="20"/>
          <w:szCs w:val="20"/>
        </w:rPr>
        <w:t xml:space="preserve"> de les </w:t>
      </w:r>
      <w:proofErr w:type="spellStart"/>
      <w:r w:rsidR="007520CF" w:rsidRPr="007520CF">
        <w:rPr>
          <w:rFonts w:ascii="Open Sans" w:hAnsi="Open Sans" w:cs="Open Sans"/>
          <w:sz w:val="20"/>
          <w:szCs w:val="20"/>
        </w:rPr>
        <w:t>línies</w:t>
      </w:r>
      <w:proofErr w:type="spellEnd"/>
      <w:r w:rsidR="007520CF" w:rsidRPr="007520CF">
        <w:rPr>
          <w:rFonts w:ascii="Open Sans" w:hAnsi="Open Sans" w:cs="Open Sans"/>
          <w:sz w:val="20"/>
          <w:szCs w:val="20"/>
        </w:rPr>
        <w:t xml:space="preserve"> de </w:t>
      </w:r>
      <w:proofErr w:type="spellStart"/>
      <w:r w:rsidR="007520CF" w:rsidRPr="007520CF">
        <w:rPr>
          <w:rFonts w:ascii="Open Sans" w:hAnsi="Open Sans" w:cs="Open Sans"/>
          <w:sz w:val="20"/>
          <w:szCs w:val="20"/>
        </w:rPr>
        <w:t>gasos</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adients</w:t>
      </w:r>
      <w:proofErr w:type="spellEnd"/>
      <w:r w:rsidR="007520CF">
        <w:rPr>
          <w:rFonts w:ascii="Open Sans" w:hAnsi="Open Sans" w:cs="Open Sans"/>
          <w:sz w:val="20"/>
          <w:szCs w:val="20"/>
        </w:rPr>
        <w:t xml:space="preserve">, i el </w:t>
      </w:r>
      <w:proofErr w:type="spellStart"/>
      <w:r w:rsidR="007520CF" w:rsidRPr="007520CF">
        <w:rPr>
          <w:rFonts w:ascii="Open Sans" w:hAnsi="Open Sans" w:cs="Open Sans"/>
          <w:sz w:val="20"/>
          <w:szCs w:val="20"/>
        </w:rPr>
        <w:t>servei</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d’assistència</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tècnica</w:t>
      </w:r>
      <w:proofErr w:type="spellEnd"/>
      <w:r w:rsidR="007520CF" w:rsidRPr="007520CF">
        <w:rPr>
          <w:rFonts w:ascii="Open Sans" w:hAnsi="Open Sans" w:cs="Open Sans"/>
          <w:sz w:val="20"/>
          <w:szCs w:val="20"/>
        </w:rPr>
        <w:t xml:space="preserve"> per </w:t>
      </w:r>
      <w:proofErr w:type="spellStart"/>
      <w:r w:rsidR="007520CF" w:rsidRPr="007520CF">
        <w:rPr>
          <w:rFonts w:ascii="Open Sans" w:hAnsi="Open Sans" w:cs="Open Sans"/>
          <w:sz w:val="20"/>
          <w:szCs w:val="20"/>
        </w:rPr>
        <w:t>part</w:t>
      </w:r>
      <w:proofErr w:type="spellEnd"/>
      <w:r w:rsidR="007520CF" w:rsidRPr="007520CF">
        <w:rPr>
          <w:rFonts w:ascii="Open Sans" w:hAnsi="Open Sans" w:cs="Open Sans"/>
          <w:sz w:val="20"/>
          <w:szCs w:val="20"/>
        </w:rPr>
        <w:t xml:space="preserve"> de </w:t>
      </w:r>
      <w:proofErr w:type="spellStart"/>
      <w:r w:rsidR="007520CF" w:rsidRPr="007520CF">
        <w:rPr>
          <w:rFonts w:ascii="Open Sans" w:hAnsi="Open Sans" w:cs="Open Sans"/>
          <w:sz w:val="20"/>
          <w:szCs w:val="20"/>
        </w:rPr>
        <w:t>l’empresa</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adjudicatària</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durant</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l’horari</w:t>
      </w:r>
      <w:proofErr w:type="spellEnd"/>
      <w:r w:rsidR="007520CF" w:rsidRPr="007520CF">
        <w:rPr>
          <w:rFonts w:ascii="Open Sans" w:hAnsi="Open Sans" w:cs="Open Sans"/>
          <w:sz w:val="20"/>
          <w:szCs w:val="20"/>
        </w:rPr>
        <w:t xml:space="preserve"> laboral del </w:t>
      </w:r>
      <w:proofErr w:type="spellStart"/>
      <w:r w:rsidR="007520CF" w:rsidRPr="007520CF">
        <w:rPr>
          <w:rFonts w:ascii="Open Sans" w:hAnsi="Open Sans" w:cs="Open Sans"/>
          <w:sz w:val="20"/>
          <w:szCs w:val="20"/>
        </w:rPr>
        <w:t>laboratori</w:t>
      </w:r>
      <w:proofErr w:type="spellEnd"/>
      <w:r w:rsidR="007520CF" w:rsidRPr="007520CF">
        <w:rPr>
          <w:rFonts w:ascii="Open Sans" w:hAnsi="Open Sans" w:cs="Open Sans"/>
          <w:sz w:val="20"/>
          <w:szCs w:val="20"/>
        </w:rPr>
        <w:t xml:space="preserve">, de 7 a 20h de </w:t>
      </w:r>
      <w:proofErr w:type="spellStart"/>
      <w:r w:rsidR="007520CF" w:rsidRPr="007520CF">
        <w:rPr>
          <w:rFonts w:ascii="Open Sans" w:hAnsi="Open Sans" w:cs="Open Sans"/>
          <w:sz w:val="20"/>
          <w:szCs w:val="20"/>
        </w:rPr>
        <w:t>dilluns</w:t>
      </w:r>
      <w:proofErr w:type="spellEnd"/>
      <w:r w:rsidR="007520CF" w:rsidRPr="007520CF">
        <w:rPr>
          <w:rFonts w:ascii="Open Sans" w:hAnsi="Open Sans" w:cs="Open Sans"/>
          <w:sz w:val="20"/>
          <w:szCs w:val="20"/>
        </w:rPr>
        <w:t xml:space="preserve"> a </w:t>
      </w:r>
      <w:proofErr w:type="spellStart"/>
      <w:r w:rsidR="007520CF" w:rsidRPr="007520CF">
        <w:rPr>
          <w:rFonts w:ascii="Open Sans" w:hAnsi="Open Sans" w:cs="Open Sans"/>
          <w:sz w:val="20"/>
          <w:szCs w:val="20"/>
        </w:rPr>
        <w:t>divendres</w:t>
      </w:r>
      <w:proofErr w:type="spellEnd"/>
      <w:r w:rsidR="007520CF">
        <w:rPr>
          <w:rFonts w:ascii="Open Sans" w:hAnsi="Open Sans" w:cs="Open Sans"/>
          <w:sz w:val="20"/>
          <w:szCs w:val="20"/>
        </w:rPr>
        <w:t xml:space="preserve">, </w:t>
      </w:r>
      <w:proofErr w:type="spellStart"/>
      <w:r w:rsidR="007520CF">
        <w:rPr>
          <w:rFonts w:ascii="Open Sans" w:hAnsi="Open Sans" w:cs="Open Sans"/>
          <w:sz w:val="20"/>
          <w:szCs w:val="20"/>
        </w:rPr>
        <w:t>tot</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d’acord</w:t>
      </w:r>
      <w:proofErr w:type="spellEnd"/>
      <w:r w:rsidR="007520CF" w:rsidRPr="007520CF">
        <w:rPr>
          <w:rFonts w:ascii="Open Sans" w:hAnsi="Open Sans" w:cs="Open Sans"/>
          <w:sz w:val="20"/>
          <w:szCs w:val="20"/>
        </w:rPr>
        <w:t xml:space="preserve"> </w:t>
      </w:r>
      <w:proofErr w:type="spellStart"/>
      <w:r w:rsidR="007520CF" w:rsidRPr="007520CF">
        <w:rPr>
          <w:rFonts w:ascii="Open Sans" w:hAnsi="Open Sans" w:cs="Open Sans"/>
          <w:sz w:val="20"/>
          <w:szCs w:val="20"/>
        </w:rPr>
        <w:t>amb</w:t>
      </w:r>
      <w:proofErr w:type="spellEnd"/>
      <w:r w:rsidR="007520CF" w:rsidRPr="007520CF">
        <w:rPr>
          <w:rFonts w:ascii="Open Sans" w:hAnsi="Open Sans" w:cs="Open Sans"/>
          <w:sz w:val="20"/>
          <w:szCs w:val="20"/>
        </w:rPr>
        <w:t xml:space="preserve"> les característiques</w:t>
      </w:r>
      <w:r w:rsidR="007520CF">
        <w:rPr>
          <w:rFonts w:ascii="Open Sans" w:hAnsi="Open Sans" w:cs="Open Sans"/>
          <w:sz w:val="20"/>
          <w:szCs w:val="20"/>
        </w:rPr>
        <w:t xml:space="preserve"> </w:t>
      </w:r>
      <w:proofErr w:type="spellStart"/>
      <w:r w:rsidR="007520CF">
        <w:rPr>
          <w:rFonts w:ascii="Open Sans" w:hAnsi="Open Sans" w:cs="Open Sans"/>
          <w:sz w:val="20"/>
          <w:szCs w:val="20"/>
        </w:rPr>
        <w:t>tècniques</w:t>
      </w:r>
      <w:proofErr w:type="spellEnd"/>
      <w:r w:rsidR="007520CF">
        <w:rPr>
          <w:rFonts w:ascii="Open Sans" w:hAnsi="Open Sans" w:cs="Open Sans"/>
          <w:sz w:val="20"/>
          <w:szCs w:val="20"/>
        </w:rPr>
        <w:t xml:space="preserve"> i les </w:t>
      </w:r>
      <w:proofErr w:type="spellStart"/>
      <w:r w:rsidR="007520CF">
        <w:rPr>
          <w:rFonts w:ascii="Open Sans" w:hAnsi="Open Sans" w:cs="Open Sans"/>
          <w:sz w:val="20"/>
          <w:szCs w:val="20"/>
        </w:rPr>
        <w:t>prestacions</w:t>
      </w:r>
      <w:proofErr w:type="spellEnd"/>
      <w:r w:rsidR="007520CF">
        <w:rPr>
          <w:rFonts w:ascii="Open Sans" w:hAnsi="Open Sans" w:cs="Open Sans"/>
          <w:sz w:val="20"/>
          <w:szCs w:val="20"/>
        </w:rPr>
        <w:t xml:space="preserve"> descrites al </w:t>
      </w:r>
      <w:proofErr w:type="spellStart"/>
      <w:r w:rsidR="007520CF">
        <w:rPr>
          <w:rFonts w:ascii="Open Sans" w:hAnsi="Open Sans" w:cs="Open Sans"/>
          <w:sz w:val="20"/>
          <w:szCs w:val="20"/>
        </w:rPr>
        <w:t>Plec</w:t>
      </w:r>
      <w:proofErr w:type="spellEnd"/>
      <w:r w:rsidR="007520CF">
        <w:rPr>
          <w:rFonts w:ascii="Open Sans" w:hAnsi="Open Sans" w:cs="Open Sans"/>
          <w:sz w:val="20"/>
          <w:szCs w:val="20"/>
        </w:rPr>
        <w:t xml:space="preserve"> de </w:t>
      </w:r>
      <w:proofErr w:type="spellStart"/>
      <w:r w:rsidR="007520CF">
        <w:rPr>
          <w:rFonts w:ascii="Open Sans" w:hAnsi="Open Sans" w:cs="Open Sans"/>
          <w:sz w:val="20"/>
          <w:szCs w:val="20"/>
        </w:rPr>
        <w:t>Prescripcions</w:t>
      </w:r>
      <w:proofErr w:type="spellEnd"/>
      <w:r w:rsidR="007520CF">
        <w:rPr>
          <w:rFonts w:ascii="Open Sans" w:hAnsi="Open Sans" w:cs="Open Sans"/>
          <w:sz w:val="20"/>
          <w:szCs w:val="20"/>
        </w:rPr>
        <w:t xml:space="preserve"> </w:t>
      </w:r>
      <w:proofErr w:type="spellStart"/>
      <w:r w:rsidR="007520CF">
        <w:rPr>
          <w:rFonts w:ascii="Open Sans" w:hAnsi="Open Sans" w:cs="Open Sans"/>
          <w:sz w:val="20"/>
          <w:szCs w:val="20"/>
        </w:rPr>
        <w:t>Tècniques</w:t>
      </w:r>
      <w:proofErr w:type="spellEnd"/>
      <w:r w:rsidR="007520CF">
        <w:rPr>
          <w:rFonts w:ascii="Open Sans" w:hAnsi="Open Sans" w:cs="Open Sans"/>
          <w:sz w:val="20"/>
          <w:szCs w:val="20"/>
        </w:rPr>
        <w:t xml:space="preserve"> (“PPT”) i el </w:t>
      </w:r>
      <w:proofErr w:type="spellStart"/>
      <w:r w:rsidR="007520CF">
        <w:rPr>
          <w:rFonts w:ascii="Open Sans" w:hAnsi="Open Sans" w:cs="Open Sans"/>
          <w:sz w:val="20"/>
          <w:szCs w:val="20"/>
        </w:rPr>
        <w:t>seu</w:t>
      </w:r>
      <w:proofErr w:type="spellEnd"/>
      <w:r w:rsidR="007520CF">
        <w:rPr>
          <w:rFonts w:ascii="Open Sans" w:hAnsi="Open Sans" w:cs="Open Sans"/>
          <w:sz w:val="20"/>
          <w:szCs w:val="20"/>
        </w:rPr>
        <w:t xml:space="preserve"> </w:t>
      </w:r>
      <w:proofErr w:type="spellStart"/>
      <w:r w:rsidR="007520CF">
        <w:rPr>
          <w:rFonts w:ascii="Open Sans" w:hAnsi="Open Sans" w:cs="Open Sans"/>
          <w:sz w:val="20"/>
          <w:szCs w:val="20"/>
        </w:rPr>
        <w:t>annex</w:t>
      </w:r>
      <w:proofErr w:type="spellEnd"/>
      <w:r w:rsidR="007520CF">
        <w:rPr>
          <w:rFonts w:ascii="Open Sans" w:hAnsi="Open Sans" w:cs="Open Sans"/>
          <w:sz w:val="20"/>
          <w:szCs w:val="20"/>
        </w:rPr>
        <w:t xml:space="preserve">, </w:t>
      </w:r>
      <w:proofErr w:type="spellStart"/>
      <w:r w:rsidR="007520CF">
        <w:rPr>
          <w:rFonts w:ascii="Open Sans" w:hAnsi="Open Sans" w:cs="Open Sans"/>
          <w:sz w:val="20"/>
          <w:szCs w:val="20"/>
        </w:rPr>
        <w:t>on</w:t>
      </w:r>
      <w:proofErr w:type="spellEnd"/>
      <w:r w:rsidR="007520CF">
        <w:rPr>
          <w:rFonts w:ascii="Open Sans" w:hAnsi="Open Sans" w:cs="Open Sans"/>
          <w:sz w:val="20"/>
          <w:szCs w:val="20"/>
        </w:rPr>
        <w:t xml:space="preserve"> es conté el </w:t>
      </w:r>
      <w:proofErr w:type="spellStart"/>
      <w:r w:rsidR="007520CF">
        <w:rPr>
          <w:rFonts w:ascii="Open Sans" w:hAnsi="Open Sans" w:cs="Open Sans"/>
          <w:sz w:val="20"/>
          <w:szCs w:val="20"/>
        </w:rPr>
        <w:t>llistat</w:t>
      </w:r>
      <w:proofErr w:type="spellEnd"/>
      <w:r w:rsidR="007520CF">
        <w:rPr>
          <w:rFonts w:ascii="Open Sans" w:hAnsi="Open Sans" w:cs="Open Sans"/>
          <w:sz w:val="20"/>
          <w:szCs w:val="20"/>
        </w:rPr>
        <w:t xml:space="preserve"> dels </w:t>
      </w:r>
      <w:proofErr w:type="spellStart"/>
      <w:r w:rsidR="007520CF">
        <w:rPr>
          <w:rFonts w:ascii="Open Sans" w:hAnsi="Open Sans" w:cs="Open Sans"/>
          <w:sz w:val="20"/>
          <w:szCs w:val="20"/>
        </w:rPr>
        <w:t>gasos</w:t>
      </w:r>
      <w:proofErr w:type="spellEnd"/>
      <w:r w:rsidR="007520CF">
        <w:rPr>
          <w:rFonts w:ascii="Open Sans" w:hAnsi="Open Sans" w:cs="Open Sans"/>
          <w:sz w:val="20"/>
          <w:szCs w:val="20"/>
        </w:rPr>
        <w:t xml:space="preserve"> a subministrar</w:t>
      </w:r>
      <w:r w:rsidR="007520CF" w:rsidRPr="007520CF">
        <w:rPr>
          <w:rFonts w:ascii="Open Sans" w:hAnsi="Open Sans" w:cs="Open Sans"/>
          <w:sz w:val="20"/>
          <w:szCs w:val="20"/>
        </w:rPr>
        <w:t>.</w:t>
      </w:r>
    </w:p>
    <w:p w14:paraId="25EE1E34" w14:textId="77777777" w:rsidR="00927DF6" w:rsidRDefault="00927DF6">
      <w:pPr>
        <w:ind w:right="-2"/>
        <w:jc w:val="both"/>
        <w:rPr>
          <w:rFonts w:ascii="Open Sans" w:hAnsi="Open Sans" w:cs="Open Sans"/>
          <w:sz w:val="20"/>
          <w:szCs w:val="20"/>
        </w:rPr>
      </w:pPr>
    </w:p>
    <w:p w14:paraId="3F2F114B" w14:textId="765C24E9" w:rsidR="00B21A99" w:rsidRDefault="00B21A99">
      <w:pPr>
        <w:ind w:right="-2"/>
        <w:jc w:val="both"/>
        <w:rPr>
          <w:rFonts w:ascii="Open Sans" w:hAnsi="Open Sans" w:cs="Open Sans"/>
          <w:sz w:val="20"/>
          <w:szCs w:val="20"/>
        </w:rPr>
      </w:pPr>
      <w:r w:rsidRPr="00B21A99">
        <w:rPr>
          <w:rFonts w:ascii="Open Sans" w:hAnsi="Open Sans" w:cs="Open Sans"/>
          <w:sz w:val="20"/>
          <w:szCs w:val="20"/>
        </w:rPr>
        <w:t xml:space="preserve">En </w:t>
      </w:r>
      <w:proofErr w:type="spellStart"/>
      <w:r w:rsidRPr="00B21A99">
        <w:rPr>
          <w:rFonts w:ascii="Open Sans" w:hAnsi="Open Sans" w:cs="Open Sans"/>
          <w:sz w:val="20"/>
          <w:szCs w:val="20"/>
        </w:rPr>
        <w:t>l’objecte</w:t>
      </w:r>
      <w:proofErr w:type="spellEnd"/>
      <w:r w:rsidRPr="00B21A99">
        <w:rPr>
          <w:rFonts w:ascii="Open Sans" w:hAnsi="Open Sans" w:cs="Open Sans"/>
          <w:sz w:val="20"/>
          <w:szCs w:val="20"/>
        </w:rPr>
        <w:t xml:space="preserve"> del contracte </w:t>
      </w:r>
      <w:proofErr w:type="spellStart"/>
      <w:r w:rsidRPr="00B21A99">
        <w:rPr>
          <w:rFonts w:ascii="Open Sans" w:hAnsi="Open Sans" w:cs="Open Sans"/>
          <w:sz w:val="20"/>
          <w:szCs w:val="20"/>
        </w:rPr>
        <w:t>s’incorporen</w:t>
      </w:r>
      <w:proofErr w:type="spellEnd"/>
      <w:r w:rsidRPr="00B21A99">
        <w:rPr>
          <w:rFonts w:ascii="Open Sans" w:hAnsi="Open Sans" w:cs="Open Sans"/>
          <w:sz w:val="20"/>
          <w:szCs w:val="20"/>
        </w:rPr>
        <w:t xml:space="preserve"> les mesures de </w:t>
      </w:r>
      <w:proofErr w:type="spellStart"/>
      <w:r w:rsidRPr="00B21A99">
        <w:rPr>
          <w:rFonts w:ascii="Open Sans" w:hAnsi="Open Sans" w:cs="Open Sans"/>
          <w:sz w:val="20"/>
          <w:szCs w:val="20"/>
        </w:rPr>
        <w:t>contractació</w:t>
      </w:r>
      <w:proofErr w:type="spellEnd"/>
      <w:r w:rsidRPr="00B21A99">
        <w:rPr>
          <w:rFonts w:ascii="Open Sans" w:hAnsi="Open Sans" w:cs="Open Sans"/>
          <w:sz w:val="20"/>
          <w:szCs w:val="20"/>
        </w:rPr>
        <w:t xml:space="preserve"> pública sostenible </w:t>
      </w:r>
      <w:proofErr w:type="spellStart"/>
      <w:r w:rsidRPr="00B21A99">
        <w:rPr>
          <w:rFonts w:ascii="Open Sans" w:hAnsi="Open Sans" w:cs="Open Sans"/>
          <w:sz w:val="20"/>
          <w:szCs w:val="20"/>
        </w:rPr>
        <w:t>següents</w:t>
      </w:r>
      <w:proofErr w:type="spellEnd"/>
      <w:r w:rsidRPr="00B21A99">
        <w:rPr>
          <w:rFonts w:ascii="Open Sans" w:hAnsi="Open Sans" w:cs="Open Sans"/>
          <w:sz w:val="20"/>
          <w:szCs w:val="20"/>
        </w:rPr>
        <w:t>:</w:t>
      </w:r>
    </w:p>
    <w:p w14:paraId="0DFB915A" w14:textId="77777777" w:rsidR="00B21A99" w:rsidRPr="00C3689A" w:rsidRDefault="00B21A99">
      <w:pPr>
        <w:ind w:right="-2"/>
        <w:jc w:val="both"/>
        <w:rPr>
          <w:rFonts w:ascii="Open Sans" w:hAnsi="Open Sans" w:cs="Open Sans"/>
          <w:sz w:val="20"/>
          <w:szCs w:val="20"/>
        </w:rPr>
      </w:pPr>
    </w:p>
    <w:p w14:paraId="316E92DA" w14:textId="599E2FCB" w:rsidR="00804946" w:rsidRPr="007520CF" w:rsidRDefault="007520CF" w:rsidP="00DC4B98">
      <w:pPr>
        <w:pStyle w:val="Pargrafdellista"/>
        <w:numPr>
          <w:ilvl w:val="0"/>
          <w:numId w:val="20"/>
        </w:numPr>
        <w:shd w:val="clear" w:color="auto" w:fill="FFFFFF" w:themeFill="background1"/>
        <w:jc w:val="both"/>
        <w:rPr>
          <w:rFonts w:ascii="Open Sans" w:hAnsi="Open Sans" w:cs="Open Sans"/>
        </w:rPr>
      </w:pPr>
      <w:r w:rsidRPr="00395E6A">
        <w:rPr>
          <w:rFonts w:ascii="Open Sans" w:hAnsi="Open Sans" w:cs="Open Sans"/>
        </w:rPr>
        <w:t>L’empresa contractista</w:t>
      </w:r>
      <w:r>
        <w:rPr>
          <w:rFonts w:ascii="Open Sans" w:hAnsi="Open Sans" w:cs="Open Sans"/>
        </w:rPr>
        <w:t xml:space="preserve"> ha de disposar de mesures que ajudin als seus treballadors a la conciliació </w:t>
      </w:r>
      <w:r w:rsidRPr="00395E6A">
        <w:rPr>
          <w:rFonts w:ascii="Open Sans" w:hAnsi="Open Sans" w:cs="Open Sans"/>
          <w:bCs/>
        </w:rPr>
        <w:t>corresponsable del temps laboral, familiar i personal</w:t>
      </w:r>
      <w:r w:rsidRPr="00395E6A">
        <w:rPr>
          <w:rFonts w:ascii="Open Sans" w:hAnsi="Open Sans" w:cs="Open Sans"/>
        </w:rPr>
        <w:t xml:space="preserve">, </w:t>
      </w:r>
      <w:r>
        <w:rPr>
          <w:rFonts w:ascii="Open Sans" w:hAnsi="Open Sans" w:cs="Open Sans"/>
        </w:rPr>
        <w:t>tals com</w:t>
      </w:r>
      <w:r w:rsidRPr="003E7AF7">
        <w:rPr>
          <w:rFonts w:ascii="Open Sans" w:hAnsi="Open Sans" w:cs="Open Sans"/>
        </w:rPr>
        <w:t xml:space="preserve"> la flexibilització, adaptació o racionalització dels horaris, el foment del teletreball, la implantació de serveis de cura o assistencials, o la millora dels permisos i excedències que estableix la legislació aplicable per facilitar l’atenció a menors o a persones dependents.</w:t>
      </w:r>
    </w:p>
    <w:p w14:paraId="54554F24" w14:textId="77777777" w:rsidR="007520CF" w:rsidRPr="00C3689A" w:rsidRDefault="007520CF" w:rsidP="00804946">
      <w:pPr>
        <w:ind w:right="-2"/>
        <w:jc w:val="both"/>
        <w:rPr>
          <w:rFonts w:ascii="Open Sans" w:hAnsi="Open Sans" w:cs="Open Sans"/>
          <w:sz w:val="20"/>
          <w:szCs w:val="20"/>
        </w:rPr>
      </w:pPr>
    </w:p>
    <w:p w14:paraId="0C63C172" w14:textId="5DC98F5B" w:rsidR="005528DA" w:rsidRDefault="00B21A99">
      <w:pPr>
        <w:ind w:right="-2"/>
        <w:jc w:val="both"/>
        <w:rPr>
          <w:rFonts w:ascii="Open Sans" w:hAnsi="Open Sans" w:cs="Open Sans"/>
          <w:sz w:val="20"/>
          <w:szCs w:val="20"/>
        </w:rPr>
      </w:pPr>
      <w:proofErr w:type="spellStart"/>
      <w:r w:rsidRPr="00B21A99">
        <w:rPr>
          <w:rFonts w:ascii="Open Sans" w:hAnsi="Open Sans" w:cs="Open Sans"/>
          <w:sz w:val="20"/>
          <w:szCs w:val="20"/>
        </w:rPr>
        <w:t>D’acord</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amb</w:t>
      </w:r>
      <w:proofErr w:type="spellEnd"/>
      <w:r w:rsidRPr="00B21A99">
        <w:rPr>
          <w:rFonts w:ascii="Open Sans" w:hAnsi="Open Sans" w:cs="Open Sans"/>
          <w:sz w:val="20"/>
          <w:szCs w:val="20"/>
        </w:rPr>
        <w:t xml:space="preserve"> la </w:t>
      </w:r>
      <w:proofErr w:type="spellStart"/>
      <w:r w:rsidRPr="00B21A99">
        <w:rPr>
          <w:rFonts w:ascii="Open Sans" w:hAnsi="Open Sans" w:cs="Open Sans"/>
          <w:sz w:val="20"/>
          <w:szCs w:val="20"/>
        </w:rPr>
        <w:t>previsió</w:t>
      </w:r>
      <w:proofErr w:type="spellEnd"/>
      <w:r w:rsidRPr="00B21A99">
        <w:rPr>
          <w:rFonts w:ascii="Open Sans" w:hAnsi="Open Sans" w:cs="Open Sans"/>
          <w:sz w:val="20"/>
          <w:szCs w:val="20"/>
        </w:rPr>
        <w:t xml:space="preserve"> de </w:t>
      </w:r>
      <w:proofErr w:type="spellStart"/>
      <w:r w:rsidRPr="00B21A99">
        <w:rPr>
          <w:rFonts w:ascii="Open Sans" w:hAnsi="Open Sans" w:cs="Open Sans"/>
          <w:sz w:val="20"/>
          <w:szCs w:val="20"/>
        </w:rPr>
        <w:t>l’article</w:t>
      </w:r>
      <w:proofErr w:type="spellEnd"/>
      <w:r w:rsidRPr="00B21A99">
        <w:rPr>
          <w:rFonts w:ascii="Open Sans" w:hAnsi="Open Sans" w:cs="Open Sans"/>
          <w:sz w:val="20"/>
          <w:szCs w:val="20"/>
        </w:rPr>
        <w:t xml:space="preserve"> 99.1 de la LCSP, </w:t>
      </w:r>
      <w:proofErr w:type="spellStart"/>
      <w:r w:rsidRPr="00B21A99">
        <w:rPr>
          <w:rFonts w:ascii="Open Sans" w:hAnsi="Open Sans" w:cs="Open Sans"/>
          <w:sz w:val="20"/>
          <w:szCs w:val="20"/>
        </w:rPr>
        <w:t>aquest</w:t>
      </w:r>
      <w:proofErr w:type="spellEnd"/>
      <w:r w:rsidRPr="00B21A99">
        <w:rPr>
          <w:rFonts w:ascii="Open Sans" w:hAnsi="Open Sans" w:cs="Open Sans"/>
          <w:sz w:val="20"/>
          <w:szCs w:val="20"/>
        </w:rPr>
        <w:t xml:space="preserve"> contracte </w:t>
      </w:r>
      <w:proofErr w:type="spellStart"/>
      <w:r w:rsidRPr="00B21A99">
        <w:rPr>
          <w:rFonts w:ascii="Open Sans" w:hAnsi="Open Sans" w:cs="Open Sans"/>
          <w:sz w:val="20"/>
          <w:szCs w:val="20"/>
        </w:rPr>
        <w:t>respon</w:t>
      </w:r>
      <w:proofErr w:type="spellEnd"/>
      <w:r w:rsidRPr="00B21A99">
        <w:rPr>
          <w:rFonts w:ascii="Open Sans" w:hAnsi="Open Sans" w:cs="Open Sans"/>
          <w:sz w:val="20"/>
          <w:szCs w:val="20"/>
        </w:rPr>
        <w:t xml:space="preserve"> a les </w:t>
      </w:r>
      <w:proofErr w:type="spellStart"/>
      <w:r w:rsidRPr="00B21A99">
        <w:rPr>
          <w:rFonts w:ascii="Open Sans" w:hAnsi="Open Sans" w:cs="Open Sans"/>
          <w:sz w:val="20"/>
          <w:szCs w:val="20"/>
        </w:rPr>
        <w:t>necessitats</w:t>
      </w:r>
      <w:proofErr w:type="spellEnd"/>
      <w:r w:rsidRPr="00B21A99">
        <w:rPr>
          <w:rFonts w:ascii="Open Sans" w:hAnsi="Open Sans" w:cs="Open Sans"/>
          <w:sz w:val="20"/>
          <w:szCs w:val="20"/>
        </w:rPr>
        <w:t xml:space="preserve"> de </w:t>
      </w:r>
      <w:proofErr w:type="spellStart"/>
      <w:r w:rsidRPr="00B21A99">
        <w:rPr>
          <w:rFonts w:ascii="Open Sans" w:hAnsi="Open Sans" w:cs="Open Sans"/>
          <w:sz w:val="20"/>
          <w:szCs w:val="20"/>
        </w:rPr>
        <w:t>l’Administració</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contractant</w:t>
      </w:r>
      <w:proofErr w:type="spellEnd"/>
      <w:r w:rsidRPr="00B21A99">
        <w:rPr>
          <w:rFonts w:ascii="Open Sans" w:hAnsi="Open Sans" w:cs="Open Sans"/>
          <w:sz w:val="20"/>
          <w:szCs w:val="20"/>
        </w:rPr>
        <w:t xml:space="preserve"> i es </w:t>
      </w:r>
      <w:proofErr w:type="spellStart"/>
      <w:r w:rsidRPr="00B21A99">
        <w:rPr>
          <w:rFonts w:ascii="Open Sans" w:hAnsi="Open Sans" w:cs="Open Sans"/>
          <w:sz w:val="20"/>
          <w:szCs w:val="20"/>
        </w:rPr>
        <w:t>determinarà</w:t>
      </w:r>
      <w:proofErr w:type="spellEnd"/>
      <w:r w:rsidRPr="00B21A99">
        <w:rPr>
          <w:rFonts w:ascii="Open Sans" w:hAnsi="Open Sans" w:cs="Open Sans"/>
          <w:sz w:val="20"/>
          <w:szCs w:val="20"/>
        </w:rPr>
        <w:t xml:space="preserve"> i </w:t>
      </w:r>
      <w:proofErr w:type="spellStart"/>
      <w:r w:rsidRPr="00B21A99">
        <w:rPr>
          <w:rFonts w:ascii="Open Sans" w:hAnsi="Open Sans" w:cs="Open Sans"/>
          <w:sz w:val="20"/>
          <w:szCs w:val="20"/>
        </w:rPr>
        <w:t>concretarà</w:t>
      </w:r>
      <w:proofErr w:type="spellEnd"/>
      <w:r w:rsidRPr="00B21A99">
        <w:rPr>
          <w:rFonts w:ascii="Open Sans" w:hAnsi="Open Sans" w:cs="Open Sans"/>
          <w:sz w:val="20"/>
          <w:szCs w:val="20"/>
        </w:rPr>
        <w:t xml:space="preserve"> a partir de les </w:t>
      </w:r>
      <w:proofErr w:type="spellStart"/>
      <w:r w:rsidRPr="00B21A99">
        <w:rPr>
          <w:rFonts w:ascii="Open Sans" w:hAnsi="Open Sans" w:cs="Open Sans"/>
          <w:sz w:val="20"/>
          <w:szCs w:val="20"/>
        </w:rPr>
        <w:t>propostes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d’execució</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plantejades</w:t>
      </w:r>
      <w:proofErr w:type="spellEnd"/>
      <w:r w:rsidRPr="00B21A99">
        <w:rPr>
          <w:rFonts w:ascii="Open Sans" w:hAnsi="Open Sans" w:cs="Open Sans"/>
          <w:sz w:val="20"/>
          <w:szCs w:val="20"/>
        </w:rPr>
        <w:t xml:space="preserve"> en </w:t>
      </w:r>
      <w:proofErr w:type="spellStart"/>
      <w:r w:rsidRPr="00B21A99">
        <w:rPr>
          <w:rFonts w:ascii="Open Sans" w:hAnsi="Open Sans" w:cs="Open Sans"/>
          <w:sz w:val="20"/>
          <w:szCs w:val="20"/>
        </w:rPr>
        <w:t>l’oferta</w:t>
      </w:r>
      <w:proofErr w:type="spellEnd"/>
      <w:r w:rsidRPr="00B21A99">
        <w:rPr>
          <w:rFonts w:ascii="Open Sans" w:hAnsi="Open Sans" w:cs="Open Sans"/>
          <w:sz w:val="20"/>
          <w:szCs w:val="20"/>
        </w:rPr>
        <w:t xml:space="preserve"> seleccionada </w:t>
      </w:r>
      <w:proofErr w:type="spellStart"/>
      <w:r w:rsidRPr="00B21A99">
        <w:rPr>
          <w:rFonts w:ascii="Open Sans" w:hAnsi="Open Sans" w:cs="Open Sans"/>
          <w:sz w:val="20"/>
          <w:szCs w:val="20"/>
        </w:rPr>
        <w:t>com</w:t>
      </w:r>
      <w:proofErr w:type="spellEnd"/>
      <w:r w:rsidRPr="00B21A99">
        <w:rPr>
          <w:rFonts w:ascii="Open Sans" w:hAnsi="Open Sans" w:cs="Open Sans"/>
          <w:sz w:val="20"/>
          <w:szCs w:val="20"/>
        </w:rPr>
        <w:t xml:space="preserve"> a </w:t>
      </w:r>
      <w:proofErr w:type="spellStart"/>
      <w:r w:rsidRPr="00B21A99">
        <w:rPr>
          <w:rFonts w:ascii="Open Sans" w:hAnsi="Open Sans" w:cs="Open Sans"/>
          <w:sz w:val="20"/>
          <w:szCs w:val="20"/>
        </w:rPr>
        <w:t>guanyadora</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conjuntament</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amb</w:t>
      </w:r>
      <w:proofErr w:type="spellEnd"/>
      <w:r w:rsidRPr="00B21A99">
        <w:rPr>
          <w:rFonts w:ascii="Open Sans" w:hAnsi="Open Sans" w:cs="Open Sans"/>
          <w:sz w:val="20"/>
          <w:szCs w:val="20"/>
        </w:rPr>
        <w:t xml:space="preserve"> les </w:t>
      </w:r>
      <w:proofErr w:type="spellStart"/>
      <w:r w:rsidRPr="00B21A99">
        <w:rPr>
          <w:rFonts w:ascii="Open Sans" w:hAnsi="Open Sans" w:cs="Open Sans"/>
          <w:sz w:val="20"/>
          <w:szCs w:val="20"/>
        </w:rPr>
        <w:t>prescripcions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tècniques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establertes</w:t>
      </w:r>
      <w:proofErr w:type="spellEnd"/>
      <w:r w:rsidRPr="00B21A99">
        <w:rPr>
          <w:rFonts w:ascii="Open Sans" w:hAnsi="Open Sans" w:cs="Open Sans"/>
          <w:sz w:val="20"/>
          <w:szCs w:val="20"/>
        </w:rPr>
        <w:t xml:space="preserve"> en el </w:t>
      </w:r>
      <w:proofErr w:type="spellStart"/>
      <w:r w:rsidRPr="00B21A99">
        <w:rPr>
          <w:rFonts w:ascii="Open Sans" w:hAnsi="Open Sans" w:cs="Open Sans"/>
          <w:sz w:val="20"/>
          <w:szCs w:val="20"/>
        </w:rPr>
        <w:t>plec</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corresponent</w:t>
      </w:r>
      <w:proofErr w:type="spellEnd"/>
      <w:r w:rsidRPr="00B21A99">
        <w:rPr>
          <w:rFonts w:ascii="Open Sans" w:hAnsi="Open Sans" w:cs="Open Sans"/>
          <w:sz w:val="20"/>
          <w:szCs w:val="20"/>
        </w:rPr>
        <w:t>.</w:t>
      </w:r>
    </w:p>
    <w:p w14:paraId="7CE399F9" w14:textId="06131055" w:rsidR="00AC03C1" w:rsidRPr="00C3689A" w:rsidRDefault="00AC03C1" w:rsidP="00AC03C1">
      <w:pPr>
        <w:pStyle w:val="Textdecomentari"/>
        <w:tabs>
          <w:tab w:val="left" w:pos="4963"/>
        </w:tabs>
        <w:rPr>
          <w:rFonts w:ascii="Open Sans" w:hAnsi="Open Sans" w:cs="Open Sans"/>
        </w:rPr>
      </w:pPr>
    </w:p>
    <w:p w14:paraId="49ED2C5B" w14:textId="460F0C53" w:rsidR="00AC03C1" w:rsidRPr="00C3689A" w:rsidRDefault="00B21A99" w:rsidP="00AC03C1">
      <w:pPr>
        <w:pStyle w:val="Textdecomentari"/>
        <w:tabs>
          <w:tab w:val="left" w:pos="4963"/>
        </w:tabs>
        <w:rPr>
          <w:rFonts w:ascii="Open Sans" w:hAnsi="Open Sans" w:cs="Open Sans"/>
        </w:rPr>
      </w:pPr>
      <w:r w:rsidRPr="00B21A99">
        <w:rPr>
          <w:rFonts w:ascii="Open Sans" w:hAnsi="Open Sans" w:cs="Open Sans"/>
        </w:rPr>
        <w:t>D’acord amb l’article 99.3 de la Llei 9/2017, de 8 de novembre, de Contractes del Sector Públic (LCSP), l’objecte del contracte no s’ha dividit en lots amb la motivació que s’ha expressat en l’informe de necessitat que es troba en l’expedient.</w:t>
      </w:r>
    </w:p>
    <w:p w14:paraId="666C9B10" w14:textId="77777777" w:rsidR="00D953BA" w:rsidRPr="00C3689A" w:rsidRDefault="00D953BA">
      <w:pPr>
        <w:pStyle w:val="Textdecomentari"/>
        <w:tabs>
          <w:tab w:val="left" w:pos="567"/>
          <w:tab w:val="left" w:pos="1134"/>
          <w:tab w:val="left" w:pos="1702"/>
          <w:tab w:val="left" w:pos="4678"/>
          <w:tab w:val="left" w:pos="4963"/>
          <w:tab w:val="left" w:pos="5245"/>
        </w:tabs>
        <w:ind w:right="-2"/>
        <w:rPr>
          <w:rFonts w:ascii="Open Sans" w:hAnsi="Open Sans" w:cs="Open Sans"/>
        </w:rPr>
      </w:pPr>
    </w:p>
    <w:p w14:paraId="43EAABC2" w14:textId="77777777" w:rsidR="00FE66F1" w:rsidRPr="00C3689A" w:rsidRDefault="00FE66F1">
      <w:pPr>
        <w:pStyle w:val="Textdecomentari"/>
        <w:tabs>
          <w:tab w:val="left" w:pos="567"/>
          <w:tab w:val="left" w:pos="1134"/>
          <w:tab w:val="left" w:pos="1702"/>
          <w:tab w:val="left" w:pos="4678"/>
          <w:tab w:val="left" w:pos="4963"/>
          <w:tab w:val="left" w:pos="5245"/>
        </w:tabs>
        <w:ind w:right="-2"/>
        <w:rPr>
          <w:rFonts w:ascii="Open Sans" w:hAnsi="Open Sans" w:cs="Open Sans"/>
        </w:rPr>
      </w:pPr>
    </w:p>
    <w:p w14:paraId="672B0D50" w14:textId="77777777" w:rsidR="00FE66F1" w:rsidRPr="00C3689A" w:rsidRDefault="00FE66F1">
      <w:pPr>
        <w:pStyle w:val="Textdecomentari"/>
        <w:tabs>
          <w:tab w:val="left" w:pos="567"/>
          <w:tab w:val="left" w:pos="1134"/>
          <w:tab w:val="left" w:pos="1702"/>
          <w:tab w:val="left" w:pos="4678"/>
          <w:tab w:val="left" w:pos="4963"/>
          <w:tab w:val="left" w:pos="5245"/>
        </w:tabs>
        <w:ind w:right="-2"/>
        <w:rPr>
          <w:rFonts w:ascii="Open Sans" w:hAnsi="Open Sans" w:cs="Open Sans"/>
          <w:b/>
          <w:u w:val="single"/>
        </w:rPr>
      </w:pPr>
      <w:r w:rsidRPr="00C3689A">
        <w:rPr>
          <w:rFonts w:ascii="Open Sans" w:hAnsi="Open Sans" w:cs="Open Sans"/>
          <w:b/>
          <w:u w:val="single"/>
        </w:rPr>
        <w:t>2. Règim jurídic.</w:t>
      </w:r>
    </w:p>
    <w:p w14:paraId="05F0FA91" w14:textId="77777777" w:rsidR="00AD16CC" w:rsidRDefault="00AD16CC">
      <w:pPr>
        <w:pStyle w:val="Textdecomentari"/>
        <w:tabs>
          <w:tab w:val="left" w:pos="567"/>
          <w:tab w:val="left" w:pos="1134"/>
          <w:tab w:val="left" w:pos="1702"/>
          <w:tab w:val="left" w:pos="4678"/>
          <w:tab w:val="left" w:pos="4963"/>
          <w:tab w:val="left" w:pos="5245"/>
        </w:tabs>
        <w:ind w:right="-2"/>
        <w:rPr>
          <w:rFonts w:ascii="Open Sans" w:hAnsi="Open Sans" w:cs="Open Sans"/>
        </w:rPr>
      </w:pPr>
    </w:p>
    <w:p w14:paraId="0DE2A9E5" w14:textId="630065A2" w:rsidR="00C3689A" w:rsidRPr="00C3689A" w:rsidRDefault="00C3689A" w:rsidP="00C3689A">
      <w:pPr>
        <w:pStyle w:val="Textdecomentari"/>
        <w:tabs>
          <w:tab w:val="left" w:pos="567"/>
          <w:tab w:val="left" w:pos="1134"/>
          <w:tab w:val="left" w:pos="1702"/>
          <w:tab w:val="left" w:pos="4678"/>
          <w:tab w:val="left" w:pos="4963"/>
          <w:tab w:val="left" w:pos="5245"/>
        </w:tabs>
        <w:ind w:right="-2"/>
        <w:rPr>
          <w:rFonts w:ascii="Open Sans" w:hAnsi="Open Sans" w:cs="Open Sans"/>
        </w:rPr>
      </w:pPr>
      <w:r w:rsidRPr="00C3689A">
        <w:rPr>
          <w:rFonts w:ascii="Open Sans" w:hAnsi="Open Sans" w:cs="Open Sans"/>
        </w:rPr>
        <w:t>D’acord amb l’article 18 LCSP, el contracte te naturalesa mixta perquè inclou prestacions corresponents a un contracte de subministraments i a un contracte de</w:t>
      </w:r>
      <w:r w:rsidR="00B21A99">
        <w:rPr>
          <w:rFonts w:ascii="Open Sans" w:hAnsi="Open Sans" w:cs="Open Sans"/>
        </w:rPr>
        <w:t xml:space="preserve"> serveis.</w:t>
      </w:r>
    </w:p>
    <w:p w14:paraId="4B9C5BF4" w14:textId="77777777" w:rsidR="00C3689A" w:rsidRPr="00C3689A" w:rsidRDefault="00C3689A" w:rsidP="00C3689A">
      <w:pPr>
        <w:pStyle w:val="Textdecomentari"/>
        <w:tabs>
          <w:tab w:val="left" w:pos="567"/>
          <w:tab w:val="left" w:pos="1134"/>
          <w:tab w:val="left" w:pos="1702"/>
          <w:tab w:val="left" w:pos="4678"/>
          <w:tab w:val="left" w:pos="4963"/>
          <w:tab w:val="left" w:pos="5245"/>
        </w:tabs>
        <w:ind w:right="-2"/>
        <w:rPr>
          <w:rFonts w:ascii="Open Sans" w:hAnsi="Open Sans" w:cs="Open Sans"/>
        </w:rPr>
      </w:pPr>
    </w:p>
    <w:p w14:paraId="36D36DF8" w14:textId="7865A4F3" w:rsidR="00C3689A" w:rsidRDefault="00C3689A" w:rsidP="00C3689A">
      <w:pPr>
        <w:pStyle w:val="Textdecomentari"/>
        <w:tabs>
          <w:tab w:val="left" w:pos="567"/>
          <w:tab w:val="left" w:pos="1134"/>
          <w:tab w:val="left" w:pos="1702"/>
          <w:tab w:val="left" w:pos="4678"/>
          <w:tab w:val="left" w:pos="4963"/>
          <w:tab w:val="left" w:pos="5245"/>
        </w:tabs>
        <w:ind w:right="-2"/>
        <w:rPr>
          <w:rFonts w:ascii="Open Sans" w:hAnsi="Open Sans" w:cs="Open Sans"/>
        </w:rPr>
      </w:pPr>
      <w:r w:rsidRPr="00C3689A">
        <w:rPr>
          <w:rFonts w:ascii="Open Sans" w:hAnsi="Open Sans" w:cs="Open Sans"/>
        </w:rPr>
        <w:t>El règim jurídic de l’adjudicació es regeix per les prescripcions corresponents al contracte de subministraments atenent que la prestació del contracte de subministrament té un valor estimat superior</w:t>
      </w:r>
      <w:r>
        <w:rPr>
          <w:rFonts w:ascii="Open Sans" w:hAnsi="Open Sans" w:cs="Open Sans"/>
        </w:rPr>
        <w:t>.</w:t>
      </w:r>
    </w:p>
    <w:p w14:paraId="51F5EDAE" w14:textId="77777777" w:rsidR="00C3689A" w:rsidRDefault="00C3689A" w:rsidP="00C3689A">
      <w:pPr>
        <w:pStyle w:val="Textdecomentari"/>
        <w:tabs>
          <w:tab w:val="left" w:pos="567"/>
          <w:tab w:val="left" w:pos="1134"/>
          <w:tab w:val="left" w:pos="1702"/>
          <w:tab w:val="left" w:pos="4678"/>
          <w:tab w:val="left" w:pos="4963"/>
          <w:tab w:val="left" w:pos="5245"/>
        </w:tabs>
        <w:ind w:right="-2"/>
        <w:rPr>
          <w:rFonts w:ascii="Open Sans" w:hAnsi="Open Sans" w:cs="Open Sans"/>
        </w:rPr>
      </w:pPr>
    </w:p>
    <w:p w14:paraId="7B9C3BF6" w14:textId="4E539AC7" w:rsidR="00C3689A" w:rsidRDefault="00C3689A" w:rsidP="00C3689A">
      <w:pPr>
        <w:pStyle w:val="Textdecomentari"/>
        <w:tabs>
          <w:tab w:val="left" w:pos="567"/>
          <w:tab w:val="left" w:pos="1134"/>
          <w:tab w:val="left" w:pos="1702"/>
          <w:tab w:val="left" w:pos="4678"/>
          <w:tab w:val="left" w:pos="4963"/>
          <w:tab w:val="left" w:pos="5245"/>
        </w:tabs>
        <w:ind w:right="-2"/>
        <w:rPr>
          <w:rFonts w:ascii="Open Sans" w:hAnsi="Open Sans" w:cs="Open Sans"/>
        </w:rPr>
      </w:pPr>
      <w:r w:rsidRPr="00C3689A">
        <w:rPr>
          <w:rFonts w:ascii="Open Sans" w:hAnsi="Open Sans" w:cs="Open Sans"/>
        </w:rPr>
        <w:t>Atenent el VEC d’aquest contracte es considera sotmès a regulació harmonitzada tot d’acord amb la previsió dels articles 19 i 21 LCSP.</w:t>
      </w:r>
    </w:p>
    <w:p w14:paraId="64865504" w14:textId="77777777" w:rsidR="002128EB" w:rsidRPr="00C3689A" w:rsidRDefault="002128EB">
      <w:pPr>
        <w:pStyle w:val="Textdecomentari"/>
        <w:tabs>
          <w:tab w:val="left" w:pos="567"/>
          <w:tab w:val="left" w:pos="1134"/>
          <w:tab w:val="left" w:pos="1702"/>
          <w:tab w:val="left" w:pos="4678"/>
          <w:tab w:val="left" w:pos="4963"/>
          <w:tab w:val="left" w:pos="5245"/>
        </w:tabs>
        <w:ind w:right="-2"/>
        <w:rPr>
          <w:rFonts w:ascii="Open Sans" w:hAnsi="Open Sans" w:cs="Open Sans"/>
        </w:rPr>
      </w:pPr>
    </w:p>
    <w:p w14:paraId="6036D746" w14:textId="1934F255" w:rsidR="00B32220" w:rsidRDefault="00B32220">
      <w:pPr>
        <w:pStyle w:val="Textdecomentari"/>
        <w:tabs>
          <w:tab w:val="left" w:pos="567"/>
          <w:tab w:val="left" w:pos="1134"/>
          <w:tab w:val="left" w:pos="1702"/>
          <w:tab w:val="left" w:pos="4678"/>
          <w:tab w:val="left" w:pos="4963"/>
          <w:tab w:val="left" w:pos="5245"/>
        </w:tabs>
        <w:ind w:right="-2"/>
        <w:rPr>
          <w:rFonts w:ascii="Open Sans" w:hAnsi="Open Sans" w:cs="Open Sans"/>
        </w:rPr>
      </w:pPr>
      <w:r w:rsidRPr="00C3689A">
        <w:rPr>
          <w:rFonts w:ascii="Open Sans" w:hAnsi="Open Sans" w:cs="Open Sans"/>
        </w:rPr>
        <w:t xml:space="preserve">La documentació incorporada a l’expedient que </w:t>
      </w:r>
      <w:r w:rsidR="00B53437" w:rsidRPr="00C3689A">
        <w:rPr>
          <w:rFonts w:ascii="Open Sans" w:hAnsi="Open Sans" w:cs="Open Sans"/>
        </w:rPr>
        <w:t xml:space="preserve">té naturalesa contractual és aquest PCAP, </w:t>
      </w:r>
      <w:r w:rsidR="00B21A99" w:rsidRPr="00B21A99">
        <w:rPr>
          <w:rFonts w:ascii="Open Sans" w:hAnsi="Open Sans" w:cs="Open Sans"/>
        </w:rPr>
        <w:t>l’Informe de Necessitats, el PPT i la documentació complementaria annexa.</w:t>
      </w:r>
    </w:p>
    <w:p w14:paraId="797EA746" w14:textId="77777777" w:rsidR="00B21A99" w:rsidRDefault="00B21A99">
      <w:pPr>
        <w:pStyle w:val="Textdecomentari"/>
        <w:tabs>
          <w:tab w:val="left" w:pos="567"/>
          <w:tab w:val="left" w:pos="1134"/>
          <w:tab w:val="left" w:pos="1702"/>
          <w:tab w:val="left" w:pos="4678"/>
          <w:tab w:val="left" w:pos="4963"/>
          <w:tab w:val="left" w:pos="5245"/>
        </w:tabs>
        <w:ind w:right="-2"/>
        <w:rPr>
          <w:rFonts w:ascii="Open Sans" w:hAnsi="Open Sans" w:cs="Open Sans"/>
        </w:rPr>
      </w:pPr>
    </w:p>
    <w:p w14:paraId="5D947CE8" w14:textId="77777777" w:rsidR="00B21A99" w:rsidRDefault="00B21A99" w:rsidP="00B21A99">
      <w:pPr>
        <w:pStyle w:val="Textdecomentari"/>
        <w:tabs>
          <w:tab w:val="left" w:pos="567"/>
          <w:tab w:val="left" w:pos="1134"/>
          <w:tab w:val="left" w:pos="1702"/>
          <w:tab w:val="left" w:pos="4678"/>
          <w:tab w:val="left" w:pos="4963"/>
          <w:tab w:val="left" w:pos="5245"/>
        </w:tabs>
        <w:rPr>
          <w:rFonts w:ascii="Open Sans" w:hAnsi="Open Sans" w:cs="Open Sans"/>
        </w:rPr>
      </w:pPr>
      <w:r w:rsidRPr="00E74EE8">
        <w:rPr>
          <w:rFonts w:ascii="Open Sans" w:hAnsi="Open Sans" w:cs="Open Sans"/>
          <w:lang w:val="es-ES"/>
        </w:rPr>
        <w:t xml:space="preserve">En </w:t>
      </w:r>
      <w:proofErr w:type="spellStart"/>
      <w:r w:rsidRPr="00E74EE8">
        <w:rPr>
          <w:rFonts w:ascii="Open Sans" w:hAnsi="Open Sans" w:cs="Open Sans"/>
          <w:lang w:val="es-ES"/>
        </w:rPr>
        <w:t>cas</w:t>
      </w:r>
      <w:proofErr w:type="spellEnd"/>
      <w:r w:rsidRPr="00E74EE8">
        <w:rPr>
          <w:rFonts w:ascii="Open Sans" w:hAnsi="Open Sans" w:cs="Open Sans"/>
          <w:lang w:val="es-ES"/>
        </w:rPr>
        <w:t xml:space="preserve"> de </w:t>
      </w:r>
      <w:proofErr w:type="spellStart"/>
      <w:r w:rsidRPr="00E74EE8">
        <w:rPr>
          <w:rFonts w:ascii="Open Sans" w:hAnsi="Open Sans" w:cs="Open Sans"/>
          <w:lang w:val="es-ES"/>
        </w:rPr>
        <w:t>discrepància</w:t>
      </w:r>
      <w:proofErr w:type="spellEnd"/>
      <w:r w:rsidRPr="00E74EE8">
        <w:rPr>
          <w:rFonts w:ascii="Open Sans" w:hAnsi="Open Sans" w:cs="Open Sans"/>
          <w:lang w:val="es-ES"/>
        </w:rPr>
        <w:t xml:space="preserve"> entre el PCAP i la resta de </w:t>
      </w:r>
      <w:proofErr w:type="spellStart"/>
      <w:r w:rsidRPr="00E74EE8">
        <w:rPr>
          <w:rFonts w:ascii="Open Sans" w:hAnsi="Open Sans" w:cs="Open Sans"/>
          <w:lang w:val="es-ES"/>
        </w:rPr>
        <w:t>documentació</w:t>
      </w:r>
      <w:proofErr w:type="spellEnd"/>
      <w:r w:rsidRPr="00E74EE8">
        <w:rPr>
          <w:rFonts w:ascii="Open Sans" w:hAnsi="Open Sans" w:cs="Open Sans"/>
          <w:lang w:val="es-ES"/>
        </w:rPr>
        <w:t xml:space="preserve"> contractual, </w:t>
      </w:r>
      <w:proofErr w:type="spellStart"/>
      <w:r w:rsidRPr="00E74EE8">
        <w:rPr>
          <w:rFonts w:ascii="Open Sans" w:hAnsi="Open Sans" w:cs="Open Sans"/>
          <w:lang w:val="es-ES"/>
        </w:rPr>
        <w:t>preval</w:t>
      </w:r>
      <w:proofErr w:type="spellEnd"/>
      <w:r w:rsidRPr="00E74EE8">
        <w:rPr>
          <w:rFonts w:ascii="Open Sans" w:hAnsi="Open Sans" w:cs="Open Sans"/>
          <w:lang w:val="es-ES"/>
        </w:rPr>
        <w:t xml:space="preserve"> el que </w:t>
      </w:r>
      <w:proofErr w:type="spellStart"/>
      <w:r w:rsidRPr="00E74EE8">
        <w:rPr>
          <w:rFonts w:ascii="Open Sans" w:hAnsi="Open Sans" w:cs="Open Sans"/>
          <w:lang w:val="es-ES"/>
        </w:rPr>
        <w:t>consti</w:t>
      </w:r>
      <w:proofErr w:type="spellEnd"/>
      <w:r w:rsidRPr="00E74EE8">
        <w:rPr>
          <w:rFonts w:ascii="Open Sans" w:hAnsi="Open Sans" w:cs="Open Sans"/>
          <w:lang w:val="es-ES"/>
        </w:rPr>
        <w:t xml:space="preserve"> al PCAP.</w:t>
      </w:r>
    </w:p>
    <w:p w14:paraId="6A09A4D2" w14:textId="77777777" w:rsidR="006B57FB" w:rsidRPr="00C3689A" w:rsidRDefault="006B57FB">
      <w:pPr>
        <w:pStyle w:val="Textdecomentari"/>
        <w:tabs>
          <w:tab w:val="left" w:pos="567"/>
          <w:tab w:val="left" w:pos="1134"/>
          <w:tab w:val="left" w:pos="1702"/>
          <w:tab w:val="left" w:pos="4678"/>
          <w:tab w:val="left" w:pos="4963"/>
          <w:tab w:val="left" w:pos="5245"/>
        </w:tabs>
        <w:ind w:right="-2"/>
        <w:rPr>
          <w:rFonts w:ascii="Open Sans" w:hAnsi="Open Sans" w:cs="Open Sans"/>
          <w:i/>
        </w:rPr>
      </w:pPr>
    </w:p>
    <w:p w14:paraId="7AA43242" w14:textId="630EDC15" w:rsidR="006B57FB" w:rsidRDefault="006B57FB" w:rsidP="006B57FB">
      <w:pPr>
        <w:jc w:val="both"/>
        <w:rPr>
          <w:rFonts w:ascii="Open Sans" w:hAnsi="Open Sans" w:cs="Open Sans"/>
          <w:sz w:val="20"/>
          <w:szCs w:val="20"/>
        </w:rPr>
      </w:pPr>
      <w:proofErr w:type="spellStart"/>
      <w:r w:rsidRPr="00C3689A">
        <w:rPr>
          <w:rFonts w:ascii="Open Sans" w:hAnsi="Open Sans" w:cs="Open Sans"/>
          <w:sz w:val="20"/>
          <w:szCs w:val="20"/>
        </w:rPr>
        <w:t>Aquest</w:t>
      </w:r>
      <w:proofErr w:type="spellEnd"/>
      <w:r w:rsidRPr="00C3689A">
        <w:rPr>
          <w:rFonts w:ascii="Open Sans" w:hAnsi="Open Sans" w:cs="Open Sans"/>
          <w:sz w:val="20"/>
          <w:szCs w:val="20"/>
        </w:rPr>
        <w:t xml:space="preserve"> contracte es regula, si conté mesures de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 xml:space="preserve"> pública sostenible, </w:t>
      </w:r>
      <w:proofErr w:type="spellStart"/>
      <w:r w:rsidRPr="00C3689A">
        <w:rPr>
          <w:rFonts w:ascii="Open Sans" w:hAnsi="Open Sans" w:cs="Open Sans"/>
          <w:sz w:val="20"/>
          <w:szCs w:val="20"/>
        </w:rPr>
        <w:t>pels</w:t>
      </w:r>
      <w:proofErr w:type="spellEnd"/>
      <w:r w:rsidRPr="00C3689A">
        <w:rPr>
          <w:rFonts w:ascii="Open Sans" w:hAnsi="Open Sans" w:cs="Open Sans"/>
          <w:sz w:val="20"/>
          <w:szCs w:val="20"/>
        </w:rPr>
        <w:t xml:space="preserve"> </w:t>
      </w:r>
      <w:hyperlink r:id="rId8" w:history="1">
        <w:proofErr w:type="spellStart"/>
        <w:r w:rsidRPr="00C3689A">
          <w:rPr>
            <w:rStyle w:val="Enlla"/>
            <w:rFonts w:ascii="Open Sans" w:hAnsi="Open Sans" w:cs="Open Sans"/>
            <w:color w:val="auto"/>
            <w:sz w:val="20"/>
            <w:szCs w:val="20"/>
          </w:rPr>
          <w:t>Decret</w:t>
        </w:r>
        <w:proofErr w:type="spellEnd"/>
        <w:r w:rsidRPr="00C3689A">
          <w:rPr>
            <w:rStyle w:val="Enlla"/>
            <w:rFonts w:ascii="Open Sans" w:hAnsi="Open Sans" w:cs="Open Sans"/>
            <w:color w:val="auto"/>
            <w:sz w:val="20"/>
            <w:szCs w:val="20"/>
          </w:rPr>
          <w:t xml:space="preserve"> </w:t>
        </w:r>
        <w:proofErr w:type="spellStart"/>
        <w:r w:rsidRPr="00C3689A">
          <w:rPr>
            <w:rStyle w:val="Enlla"/>
            <w:rFonts w:ascii="Open Sans" w:hAnsi="Open Sans" w:cs="Open Sans"/>
            <w:color w:val="auto"/>
            <w:sz w:val="20"/>
            <w:szCs w:val="20"/>
          </w:rPr>
          <w:t>d’alcaldia</w:t>
        </w:r>
        <w:proofErr w:type="spellEnd"/>
        <w:r w:rsidRPr="00C3689A">
          <w:rPr>
            <w:rStyle w:val="Enlla"/>
            <w:rFonts w:ascii="Open Sans" w:hAnsi="Open Sans" w:cs="Open Sans"/>
            <w:color w:val="auto"/>
            <w:sz w:val="20"/>
            <w:szCs w:val="20"/>
          </w:rPr>
          <w:t xml:space="preserve"> de 24 </w:t>
        </w:r>
        <w:proofErr w:type="spellStart"/>
        <w:r w:rsidRPr="00C3689A">
          <w:rPr>
            <w:rStyle w:val="Enlla"/>
            <w:rFonts w:ascii="Open Sans" w:hAnsi="Open Sans" w:cs="Open Sans"/>
            <w:color w:val="auto"/>
            <w:sz w:val="20"/>
            <w:szCs w:val="20"/>
          </w:rPr>
          <w:t>d’abril</w:t>
        </w:r>
        <w:proofErr w:type="spellEnd"/>
        <w:r w:rsidRPr="00C3689A">
          <w:rPr>
            <w:rStyle w:val="Enlla"/>
            <w:rFonts w:ascii="Open Sans" w:hAnsi="Open Sans" w:cs="Open Sans"/>
            <w:color w:val="auto"/>
            <w:sz w:val="20"/>
            <w:szCs w:val="20"/>
          </w:rPr>
          <w:t xml:space="preserve"> de 2017</w:t>
        </w:r>
      </w:hyperlink>
      <w:r w:rsidRPr="00C3689A">
        <w:rPr>
          <w:rFonts w:ascii="Open Sans" w:hAnsi="Open Sans" w:cs="Open Sans"/>
          <w:sz w:val="20"/>
          <w:szCs w:val="20"/>
        </w:rPr>
        <w:t xml:space="preserve"> sobre la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 xml:space="preserve"> pública sostenible i el </w:t>
      </w:r>
      <w:hyperlink r:id="rId9" w:history="1">
        <w:proofErr w:type="spellStart"/>
        <w:r w:rsidRPr="00C3689A">
          <w:rPr>
            <w:rStyle w:val="Enlla"/>
            <w:rFonts w:ascii="Open Sans" w:hAnsi="Open Sans" w:cs="Open Sans"/>
            <w:color w:val="auto"/>
            <w:sz w:val="20"/>
            <w:szCs w:val="20"/>
          </w:rPr>
          <w:t>Decret</w:t>
        </w:r>
        <w:proofErr w:type="spellEnd"/>
        <w:r w:rsidRPr="00C3689A">
          <w:rPr>
            <w:rStyle w:val="Enlla"/>
            <w:rFonts w:ascii="Open Sans" w:hAnsi="Open Sans" w:cs="Open Sans"/>
            <w:color w:val="auto"/>
            <w:sz w:val="20"/>
            <w:szCs w:val="20"/>
          </w:rPr>
          <w:t xml:space="preserve"> </w:t>
        </w:r>
        <w:proofErr w:type="spellStart"/>
        <w:r w:rsidRPr="00C3689A">
          <w:rPr>
            <w:rStyle w:val="Enlla"/>
            <w:rFonts w:ascii="Open Sans" w:hAnsi="Open Sans" w:cs="Open Sans"/>
            <w:color w:val="auto"/>
            <w:sz w:val="20"/>
            <w:szCs w:val="20"/>
          </w:rPr>
          <w:t>d’Alcaldia</w:t>
        </w:r>
        <w:proofErr w:type="spellEnd"/>
        <w:r w:rsidRPr="00C3689A">
          <w:rPr>
            <w:rStyle w:val="Enlla"/>
            <w:rFonts w:ascii="Open Sans" w:hAnsi="Open Sans" w:cs="Open Sans"/>
            <w:color w:val="auto"/>
            <w:sz w:val="20"/>
            <w:szCs w:val="20"/>
          </w:rPr>
          <w:t xml:space="preserve"> de 19 de </w:t>
        </w:r>
        <w:proofErr w:type="spellStart"/>
        <w:r w:rsidRPr="00C3689A">
          <w:rPr>
            <w:rStyle w:val="Enlla"/>
            <w:rFonts w:ascii="Open Sans" w:hAnsi="Open Sans" w:cs="Open Sans"/>
            <w:color w:val="auto"/>
            <w:sz w:val="20"/>
            <w:szCs w:val="20"/>
          </w:rPr>
          <w:t>maig</w:t>
        </w:r>
        <w:proofErr w:type="spellEnd"/>
        <w:r w:rsidRPr="00C3689A">
          <w:rPr>
            <w:rStyle w:val="Enlla"/>
            <w:rFonts w:ascii="Open Sans" w:hAnsi="Open Sans" w:cs="Open Sans"/>
            <w:color w:val="auto"/>
            <w:sz w:val="20"/>
            <w:szCs w:val="20"/>
          </w:rPr>
          <w:t xml:space="preserve"> de 2016</w:t>
        </w:r>
      </w:hyperlink>
      <w:r w:rsidRPr="00C3689A">
        <w:rPr>
          <w:rFonts w:ascii="Open Sans" w:hAnsi="Open Sans" w:cs="Open Sans"/>
          <w:sz w:val="20"/>
          <w:szCs w:val="20"/>
        </w:rPr>
        <w:t xml:space="preserve">, </w:t>
      </w:r>
      <w:proofErr w:type="spellStart"/>
      <w:r w:rsidRPr="00C3689A">
        <w:rPr>
          <w:rFonts w:ascii="Open Sans" w:hAnsi="Open Sans" w:cs="Open Sans"/>
          <w:sz w:val="20"/>
          <w:szCs w:val="20"/>
        </w:rPr>
        <w:t>pel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qual</w:t>
      </w:r>
      <w:proofErr w:type="spellEnd"/>
      <w:r w:rsidRPr="00C3689A">
        <w:rPr>
          <w:rFonts w:ascii="Open Sans" w:hAnsi="Open Sans" w:cs="Open Sans"/>
          <w:sz w:val="20"/>
          <w:szCs w:val="20"/>
        </w:rPr>
        <w:t xml:space="preserve"> es </w:t>
      </w:r>
      <w:proofErr w:type="spellStart"/>
      <w:r w:rsidRPr="00C3689A">
        <w:rPr>
          <w:rFonts w:ascii="Open Sans" w:hAnsi="Open Sans" w:cs="Open Sans"/>
          <w:sz w:val="20"/>
          <w:szCs w:val="20"/>
        </w:rPr>
        <w:t>reconeix</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clàusula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essencial</w:t>
      </w:r>
      <w:proofErr w:type="spellEnd"/>
      <w:r w:rsidRPr="00C3689A">
        <w:rPr>
          <w:rFonts w:ascii="Open Sans" w:hAnsi="Open Sans" w:cs="Open Sans"/>
          <w:sz w:val="20"/>
          <w:szCs w:val="20"/>
        </w:rPr>
        <w:t xml:space="preserve"> dels contr</w:t>
      </w:r>
      <w:r w:rsidR="00AC03C1" w:rsidRPr="00C3689A">
        <w:rPr>
          <w:rFonts w:ascii="Open Sans" w:hAnsi="Open Sans" w:cs="Open Sans"/>
          <w:sz w:val="20"/>
          <w:szCs w:val="20"/>
        </w:rPr>
        <w:t xml:space="preserve">actes </w:t>
      </w:r>
      <w:proofErr w:type="spellStart"/>
      <w:r w:rsidR="00AC03C1" w:rsidRPr="00C3689A">
        <w:rPr>
          <w:rFonts w:ascii="Open Sans" w:hAnsi="Open Sans" w:cs="Open Sans"/>
          <w:sz w:val="20"/>
          <w:szCs w:val="20"/>
        </w:rPr>
        <w:t>públics</w:t>
      </w:r>
      <w:proofErr w:type="spellEnd"/>
      <w:r w:rsidR="00AC03C1" w:rsidRPr="00C3689A">
        <w:rPr>
          <w:rFonts w:ascii="Open Sans" w:hAnsi="Open Sans" w:cs="Open Sans"/>
          <w:sz w:val="20"/>
          <w:szCs w:val="20"/>
        </w:rPr>
        <w:t xml:space="preserve"> </w:t>
      </w:r>
      <w:proofErr w:type="spellStart"/>
      <w:r w:rsidR="00AC03C1" w:rsidRPr="00C3689A">
        <w:rPr>
          <w:rFonts w:ascii="Open Sans" w:hAnsi="Open Sans" w:cs="Open Sans"/>
          <w:sz w:val="20"/>
          <w:szCs w:val="20"/>
        </w:rPr>
        <w:t>municipals</w:t>
      </w:r>
      <w:proofErr w:type="spellEnd"/>
      <w:r w:rsidR="00AC03C1" w:rsidRPr="00C3689A">
        <w:rPr>
          <w:rFonts w:ascii="Open Sans" w:hAnsi="Open Sans" w:cs="Open Sans"/>
          <w:sz w:val="20"/>
          <w:szCs w:val="20"/>
        </w:rPr>
        <w:t xml:space="preserve"> que les </w:t>
      </w:r>
      <w:proofErr w:type="spellStart"/>
      <w:r w:rsidR="00AC03C1" w:rsidRPr="00C3689A">
        <w:rPr>
          <w:rFonts w:ascii="Open Sans" w:hAnsi="Open Sans" w:cs="Open Sans"/>
          <w:sz w:val="20"/>
          <w:szCs w:val="20"/>
        </w:rPr>
        <w:t>empreses</w:t>
      </w:r>
      <w:proofErr w:type="spellEnd"/>
      <w:r w:rsidRPr="00C3689A">
        <w:rPr>
          <w:rFonts w:ascii="Open Sans" w:hAnsi="Open Sans" w:cs="Open Sans"/>
          <w:sz w:val="20"/>
          <w:szCs w:val="20"/>
        </w:rPr>
        <w:t xml:space="preserve"> licitador</w:t>
      </w:r>
      <w:r w:rsidR="00AC03C1" w:rsidRPr="00C3689A">
        <w:rPr>
          <w:rFonts w:ascii="Open Sans" w:hAnsi="Open Sans" w:cs="Open Sans"/>
          <w:sz w:val="20"/>
          <w:szCs w:val="20"/>
        </w:rPr>
        <w:t>e</w:t>
      </w:r>
      <w:r w:rsidRPr="00C3689A">
        <w:rPr>
          <w:rFonts w:ascii="Open Sans" w:hAnsi="Open Sans" w:cs="Open Sans"/>
          <w:sz w:val="20"/>
          <w:szCs w:val="20"/>
        </w:rPr>
        <w:t xml:space="preserve">s, </w:t>
      </w:r>
      <w:proofErr w:type="spellStart"/>
      <w:r w:rsidRPr="00C3689A">
        <w:rPr>
          <w:rFonts w:ascii="Open Sans" w:hAnsi="Open Sans" w:cs="Open Sans"/>
          <w:sz w:val="20"/>
          <w:szCs w:val="20"/>
        </w:rPr>
        <w:lastRenderedPageBreak/>
        <w:t>contractistes</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subcontractistes</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empreses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filials</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empreses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interposades</w:t>
      </w:r>
      <w:proofErr w:type="spellEnd"/>
      <w:r w:rsidRPr="00C3689A">
        <w:rPr>
          <w:rFonts w:ascii="Open Sans" w:hAnsi="Open Sans" w:cs="Open Sans"/>
          <w:sz w:val="20"/>
          <w:szCs w:val="20"/>
        </w:rPr>
        <w:t xml:space="preserve"> no </w:t>
      </w:r>
      <w:proofErr w:type="spellStart"/>
      <w:r w:rsidRPr="00C3689A">
        <w:rPr>
          <w:rFonts w:ascii="Open Sans" w:hAnsi="Open Sans" w:cs="Open Sans"/>
          <w:sz w:val="20"/>
          <w:szCs w:val="20"/>
        </w:rPr>
        <w:t>tenen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relació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econòmica</w:t>
      </w:r>
      <w:proofErr w:type="spellEnd"/>
      <w:r w:rsidRPr="00C3689A">
        <w:rPr>
          <w:rFonts w:ascii="Open Sans" w:hAnsi="Open Sans" w:cs="Open Sans"/>
          <w:sz w:val="20"/>
          <w:szCs w:val="20"/>
        </w:rPr>
        <w:t xml:space="preserve"> ni </w:t>
      </w:r>
      <w:proofErr w:type="spellStart"/>
      <w:r w:rsidRPr="00C3689A">
        <w:rPr>
          <w:rFonts w:ascii="Open Sans" w:hAnsi="Open Sans" w:cs="Open Sans"/>
          <w:sz w:val="20"/>
          <w:szCs w:val="20"/>
        </w:rPr>
        <w:t>financera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il·legal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un país </w:t>
      </w:r>
      <w:proofErr w:type="spellStart"/>
      <w:r w:rsidRPr="00C3689A">
        <w:rPr>
          <w:rFonts w:ascii="Open Sans" w:hAnsi="Open Sans" w:cs="Open Sans"/>
          <w:sz w:val="20"/>
          <w:szCs w:val="20"/>
        </w:rPr>
        <w:t>considerat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paradís</w:t>
      </w:r>
      <w:proofErr w:type="spellEnd"/>
      <w:r w:rsidRPr="00C3689A">
        <w:rPr>
          <w:rFonts w:ascii="Open Sans" w:hAnsi="Open Sans" w:cs="Open Sans"/>
          <w:sz w:val="20"/>
          <w:szCs w:val="20"/>
        </w:rPr>
        <w:t xml:space="preserve"> fiscal.</w:t>
      </w:r>
    </w:p>
    <w:p w14:paraId="3F34EBEB" w14:textId="77777777" w:rsidR="00C3689A" w:rsidRPr="00C3689A" w:rsidRDefault="00C3689A" w:rsidP="006B57FB">
      <w:pPr>
        <w:jc w:val="both"/>
        <w:rPr>
          <w:rFonts w:ascii="Open Sans" w:hAnsi="Open Sans" w:cs="Open Sans"/>
          <w:sz w:val="20"/>
          <w:szCs w:val="20"/>
        </w:rPr>
      </w:pPr>
    </w:p>
    <w:p w14:paraId="39136911" w14:textId="77777777" w:rsidR="003D0E9A" w:rsidRPr="00C3689A" w:rsidRDefault="003D0E9A" w:rsidP="003D0E9A">
      <w:pPr>
        <w:jc w:val="both"/>
        <w:rPr>
          <w:rFonts w:ascii="Open Sans" w:hAnsi="Open Sans" w:cs="Open Sans"/>
          <w:sz w:val="20"/>
          <w:szCs w:val="20"/>
          <w:lang w:val="ca-ES" w:eastAsia="ca-ES"/>
        </w:rPr>
      </w:pPr>
      <w:r w:rsidRPr="00C3689A">
        <w:rPr>
          <w:rFonts w:ascii="Open Sans" w:hAnsi="Open Sans" w:cs="Open Sans"/>
          <w:sz w:val="20"/>
          <w:szCs w:val="20"/>
          <w:lang w:val="ca-ES" w:eastAsia="ca-ES"/>
        </w:rPr>
        <w:t>A més de la normativa general indicada en aquest Plec, el present contracte queda subjecte al Reial decret 311/2022, de 3 de maig, pel qual es regula l’Esquema Nacional de Seguretat (ENS). Els plecs de prescripcions administratives i tècniques incorporaran els requisits necessaris per assegurar la conformitat amb l’ENS dels sistemes d’informació que sustenten els serveis objecte d’aquest contracte, incloent, si escau, la presentació de les corresponents declaracions o certificacions de conformitat i l’extensió d’aquestes obligacions a la cadena de subministrament.</w:t>
      </w:r>
    </w:p>
    <w:p w14:paraId="32ED727F" w14:textId="77777777" w:rsidR="00B32220" w:rsidRPr="00C3689A" w:rsidRDefault="00B32220">
      <w:pPr>
        <w:pStyle w:val="Textdecomentari"/>
        <w:tabs>
          <w:tab w:val="left" w:pos="567"/>
          <w:tab w:val="left" w:pos="1134"/>
          <w:tab w:val="left" w:pos="1702"/>
          <w:tab w:val="left" w:pos="4678"/>
          <w:tab w:val="left" w:pos="4963"/>
          <w:tab w:val="left" w:pos="5245"/>
        </w:tabs>
        <w:ind w:right="-2"/>
        <w:rPr>
          <w:rFonts w:ascii="Open Sans" w:hAnsi="Open Sans" w:cs="Open Sans"/>
        </w:rPr>
      </w:pPr>
    </w:p>
    <w:p w14:paraId="6C3E34DC" w14:textId="77777777" w:rsidR="006110A6" w:rsidRPr="00C3689A" w:rsidRDefault="006110A6">
      <w:pPr>
        <w:jc w:val="both"/>
        <w:rPr>
          <w:rFonts w:ascii="Open Sans" w:hAnsi="Open Sans" w:cs="Open Sans"/>
          <w:sz w:val="20"/>
          <w:szCs w:val="20"/>
        </w:rPr>
      </w:pPr>
    </w:p>
    <w:p w14:paraId="36C6298E" w14:textId="77777777" w:rsidR="0007614E" w:rsidRPr="00C3689A" w:rsidRDefault="0007614E">
      <w:pPr>
        <w:jc w:val="both"/>
        <w:rPr>
          <w:rFonts w:ascii="Open Sans" w:hAnsi="Open Sans" w:cs="Open Sans"/>
          <w:sz w:val="20"/>
          <w:szCs w:val="20"/>
        </w:rPr>
      </w:pPr>
    </w:p>
    <w:p w14:paraId="297ED65B" w14:textId="59C4B050" w:rsidR="00B32220" w:rsidRPr="00C3689A" w:rsidRDefault="00B32220" w:rsidP="00CC74FA">
      <w:pPr>
        <w:pStyle w:val="Ttolclusula"/>
        <w:outlineLvl w:val="0"/>
        <w:rPr>
          <w:rFonts w:ascii="Open Sans" w:hAnsi="Open Sans" w:cs="Open Sans"/>
          <w:szCs w:val="32"/>
        </w:rPr>
      </w:pPr>
      <w:bookmarkStart w:id="1" w:name="_Toc231902548"/>
      <w:r w:rsidRPr="00C3689A">
        <w:rPr>
          <w:rFonts w:ascii="Open Sans" w:hAnsi="Open Sans" w:cs="Open Sans"/>
          <w:szCs w:val="32"/>
        </w:rPr>
        <w:t xml:space="preserve">Clàusula 2. Pressupost </w:t>
      </w:r>
      <w:r w:rsidR="001D2F39" w:rsidRPr="00C3689A">
        <w:rPr>
          <w:rFonts w:ascii="Open Sans" w:hAnsi="Open Sans" w:cs="Open Sans"/>
          <w:szCs w:val="32"/>
        </w:rPr>
        <w:t xml:space="preserve">base </w:t>
      </w:r>
      <w:r w:rsidRPr="00C3689A">
        <w:rPr>
          <w:rFonts w:ascii="Open Sans" w:hAnsi="Open Sans" w:cs="Open Sans"/>
          <w:szCs w:val="32"/>
        </w:rPr>
        <w:t>de licitació i valor estimat del contracte</w:t>
      </w:r>
      <w:bookmarkEnd w:id="1"/>
    </w:p>
    <w:p w14:paraId="02F9DDCF" w14:textId="77777777" w:rsidR="00D83F2F" w:rsidRPr="00C3689A" w:rsidRDefault="00D83F2F" w:rsidP="00D83F2F">
      <w:pPr>
        <w:jc w:val="both"/>
        <w:rPr>
          <w:rFonts w:ascii="Open Sans" w:hAnsi="Open Sans" w:cs="Open Sans"/>
          <w:sz w:val="20"/>
          <w:szCs w:val="20"/>
        </w:rPr>
      </w:pPr>
    </w:p>
    <w:p w14:paraId="0A6BDC9B" w14:textId="76D38A3D" w:rsidR="00D83F2F" w:rsidRPr="00C3689A" w:rsidRDefault="00D83F2F" w:rsidP="00D83F2F">
      <w:pPr>
        <w:jc w:val="both"/>
        <w:rPr>
          <w:rFonts w:ascii="Open Sans" w:hAnsi="Open Sans" w:cs="Open Sans"/>
          <w:sz w:val="20"/>
          <w:szCs w:val="20"/>
        </w:rPr>
      </w:pPr>
      <w:r w:rsidRPr="00C3689A">
        <w:rPr>
          <w:rFonts w:ascii="Open Sans" w:hAnsi="Open Sans" w:cs="Open Sans"/>
          <w:sz w:val="20"/>
          <w:szCs w:val="20"/>
        </w:rPr>
        <w:t xml:space="preserve">1. </w:t>
      </w: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previsió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100 LCSP, el </w:t>
      </w:r>
      <w:proofErr w:type="spellStart"/>
      <w:r w:rsidRPr="00C3689A">
        <w:rPr>
          <w:rFonts w:ascii="Open Sans" w:hAnsi="Open Sans" w:cs="Open Sans"/>
          <w:sz w:val="20"/>
          <w:szCs w:val="20"/>
        </w:rPr>
        <w:t>pressupost</w:t>
      </w:r>
      <w:proofErr w:type="spellEnd"/>
      <w:r w:rsidRPr="00C3689A">
        <w:rPr>
          <w:rFonts w:ascii="Open Sans" w:hAnsi="Open Sans" w:cs="Open Sans"/>
          <w:sz w:val="20"/>
          <w:szCs w:val="20"/>
        </w:rPr>
        <w:t xml:space="preserve"> </w:t>
      </w:r>
      <w:r w:rsidRPr="00C3689A">
        <w:rPr>
          <w:rFonts w:ascii="Open Sans" w:hAnsi="Open Sans" w:cs="Open Sans"/>
          <w:b/>
          <w:sz w:val="20"/>
          <w:szCs w:val="20"/>
        </w:rPr>
        <w:t>base</w:t>
      </w:r>
      <w:r w:rsidRPr="00C3689A">
        <w:rPr>
          <w:rFonts w:ascii="Open Sans" w:hAnsi="Open Sans" w:cs="Open Sans"/>
          <w:sz w:val="20"/>
          <w:szCs w:val="20"/>
        </w:rPr>
        <w:t xml:space="preserve"> de </w:t>
      </w:r>
      <w:proofErr w:type="spellStart"/>
      <w:r w:rsidRPr="00C3689A">
        <w:rPr>
          <w:rFonts w:ascii="Open Sans" w:hAnsi="Open Sans" w:cs="Open Sans"/>
          <w:sz w:val="20"/>
          <w:szCs w:val="20"/>
        </w:rPr>
        <w:t>licitació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és</w:t>
      </w:r>
      <w:proofErr w:type="spellEnd"/>
      <w:r w:rsidRPr="00C3689A">
        <w:rPr>
          <w:rFonts w:ascii="Open Sans" w:hAnsi="Open Sans" w:cs="Open Sans"/>
          <w:sz w:val="20"/>
          <w:szCs w:val="20"/>
        </w:rPr>
        <w:t xml:space="preserve"> de </w:t>
      </w:r>
      <w:r w:rsidR="007520CF" w:rsidRPr="007520CF">
        <w:rPr>
          <w:rFonts w:ascii="Open Sans" w:hAnsi="Open Sans" w:cs="Open Sans"/>
          <w:b/>
          <w:bCs/>
          <w:sz w:val="20"/>
          <w:szCs w:val="20"/>
        </w:rPr>
        <w:t>227.370,56</w:t>
      </w:r>
      <w:r w:rsidR="007520CF">
        <w:rPr>
          <w:rFonts w:ascii="Open Sans" w:hAnsi="Open Sans" w:cs="Open Sans"/>
          <w:b/>
          <w:bCs/>
          <w:sz w:val="20"/>
          <w:szCs w:val="20"/>
        </w:rPr>
        <w:t xml:space="preserve"> </w:t>
      </w:r>
      <w:r w:rsidRPr="004E793B">
        <w:rPr>
          <w:rFonts w:ascii="Open Sans" w:hAnsi="Open Sans" w:cs="Open Sans"/>
          <w:b/>
          <w:bCs/>
          <w:sz w:val="20"/>
          <w:szCs w:val="20"/>
        </w:rPr>
        <w:t>euros</w:t>
      </w:r>
      <w:r w:rsidRPr="00C3689A">
        <w:rPr>
          <w:rFonts w:ascii="Open Sans" w:hAnsi="Open Sans" w:cs="Open Sans"/>
          <w:sz w:val="20"/>
          <w:szCs w:val="20"/>
        </w:rPr>
        <w:t xml:space="preserve">, IVA </w:t>
      </w:r>
      <w:proofErr w:type="spellStart"/>
      <w:r w:rsidRPr="00C3689A">
        <w:rPr>
          <w:rFonts w:ascii="Open Sans" w:hAnsi="Open Sans" w:cs="Open Sans"/>
          <w:sz w:val="20"/>
          <w:szCs w:val="20"/>
        </w:rPr>
        <w:t>inclòs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el </w:t>
      </w:r>
      <w:proofErr w:type="spellStart"/>
      <w:r w:rsidRPr="00C3689A">
        <w:rPr>
          <w:rFonts w:ascii="Open Sans" w:hAnsi="Open Sans" w:cs="Open Sans"/>
          <w:sz w:val="20"/>
          <w:szCs w:val="20"/>
        </w:rPr>
        <w:t>desglossament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següent</w:t>
      </w:r>
      <w:proofErr w:type="spellEnd"/>
      <w:r w:rsidRPr="00C3689A">
        <w:rPr>
          <w:rFonts w:ascii="Open Sans" w:hAnsi="Open Sans" w:cs="Open Sans"/>
          <w:sz w:val="20"/>
          <w:szCs w:val="20"/>
        </w:rPr>
        <w:t xml:space="preserve">: </w:t>
      </w:r>
    </w:p>
    <w:p w14:paraId="66FAE339" w14:textId="77777777" w:rsidR="00D83F2F" w:rsidRPr="00C3689A" w:rsidRDefault="00D83F2F" w:rsidP="00D83F2F">
      <w:pPr>
        <w:jc w:val="both"/>
        <w:rPr>
          <w:rFonts w:ascii="Open Sans" w:hAnsi="Open Sans" w:cs="Open Sans"/>
          <w:sz w:val="20"/>
          <w:szCs w:val="20"/>
        </w:rPr>
      </w:pPr>
    </w:p>
    <w:p w14:paraId="24B1B644" w14:textId="465D1D35" w:rsidR="004E793B" w:rsidRDefault="007520CF" w:rsidP="004E793B">
      <w:pPr>
        <w:ind w:firstLine="708"/>
        <w:jc w:val="both"/>
        <w:rPr>
          <w:rFonts w:ascii="Open Sans" w:hAnsi="Open Sans" w:cs="Open Sans"/>
          <w:sz w:val="20"/>
          <w:szCs w:val="20"/>
        </w:rPr>
      </w:pPr>
      <w:r w:rsidRPr="007520CF">
        <w:rPr>
          <w:rFonts w:ascii="Open Sans" w:hAnsi="Open Sans" w:cs="Open Sans"/>
          <w:b/>
          <w:bCs/>
          <w:sz w:val="20"/>
          <w:szCs w:val="20"/>
        </w:rPr>
        <w:t>187.909,56</w:t>
      </w:r>
      <w:r>
        <w:rPr>
          <w:rFonts w:ascii="Open Sans" w:hAnsi="Open Sans" w:cs="Open Sans"/>
          <w:b/>
          <w:bCs/>
          <w:sz w:val="20"/>
          <w:szCs w:val="20"/>
        </w:rPr>
        <w:t xml:space="preserve"> </w:t>
      </w:r>
      <w:r w:rsidR="00D83F2F" w:rsidRPr="00C3689A">
        <w:rPr>
          <w:rFonts w:ascii="Open Sans" w:hAnsi="Open Sans" w:cs="Open Sans"/>
          <w:sz w:val="20"/>
          <w:szCs w:val="20"/>
        </w:rPr>
        <w:t xml:space="preserve">euros, </w:t>
      </w:r>
      <w:proofErr w:type="spellStart"/>
      <w:r w:rsidR="00D83F2F" w:rsidRPr="00C3689A">
        <w:rPr>
          <w:rFonts w:ascii="Open Sans" w:hAnsi="Open Sans" w:cs="Open Sans"/>
          <w:b/>
          <w:sz w:val="20"/>
          <w:szCs w:val="20"/>
        </w:rPr>
        <w:t>pressupost</w:t>
      </w:r>
      <w:proofErr w:type="spellEnd"/>
      <w:r w:rsidR="00D83F2F" w:rsidRPr="00C3689A">
        <w:rPr>
          <w:rFonts w:ascii="Open Sans" w:hAnsi="Open Sans" w:cs="Open Sans"/>
          <w:b/>
          <w:sz w:val="20"/>
          <w:szCs w:val="20"/>
        </w:rPr>
        <w:t xml:space="preserve"> net</w:t>
      </w:r>
      <w:r w:rsidR="004E793B">
        <w:rPr>
          <w:rFonts w:ascii="Open Sans" w:hAnsi="Open Sans" w:cs="Open Sans"/>
          <w:sz w:val="20"/>
          <w:szCs w:val="20"/>
        </w:rPr>
        <w:t xml:space="preserve">, </w:t>
      </w:r>
      <w:proofErr w:type="spellStart"/>
      <w:r w:rsidR="004E793B">
        <w:rPr>
          <w:rFonts w:ascii="Open Sans" w:hAnsi="Open Sans" w:cs="Open Sans"/>
          <w:sz w:val="20"/>
          <w:szCs w:val="20"/>
        </w:rPr>
        <w:t>desglossat</w:t>
      </w:r>
      <w:proofErr w:type="spellEnd"/>
      <w:r w:rsidR="004E793B">
        <w:rPr>
          <w:rFonts w:ascii="Open Sans" w:hAnsi="Open Sans" w:cs="Open Sans"/>
          <w:sz w:val="20"/>
          <w:szCs w:val="20"/>
        </w:rPr>
        <w:t xml:space="preserve"> en:</w:t>
      </w:r>
    </w:p>
    <w:p w14:paraId="1876FF70" w14:textId="77777777" w:rsidR="004E793B" w:rsidRDefault="004E793B" w:rsidP="004E793B">
      <w:pPr>
        <w:ind w:firstLine="708"/>
        <w:jc w:val="both"/>
        <w:rPr>
          <w:rFonts w:ascii="Open Sans" w:hAnsi="Open Sans" w:cs="Open Sans"/>
          <w:sz w:val="20"/>
          <w:szCs w:val="20"/>
        </w:rPr>
      </w:pPr>
    </w:p>
    <w:p w14:paraId="261BDD58" w14:textId="381DBF04" w:rsidR="004E793B" w:rsidRDefault="004E793B" w:rsidP="00DC4B98">
      <w:pPr>
        <w:pStyle w:val="Pargrafdellista"/>
        <w:numPr>
          <w:ilvl w:val="0"/>
          <w:numId w:val="19"/>
        </w:numPr>
        <w:jc w:val="both"/>
        <w:rPr>
          <w:rFonts w:ascii="Open Sans" w:hAnsi="Open Sans" w:cs="Open Sans"/>
        </w:rPr>
      </w:pPr>
      <w:r w:rsidRPr="004E793B">
        <w:rPr>
          <w:rFonts w:ascii="Open Sans" w:hAnsi="Open Sans" w:cs="Open Sans"/>
          <w:b/>
          <w:bCs/>
        </w:rPr>
        <w:t>127.909,56 euros</w:t>
      </w:r>
      <w:r>
        <w:rPr>
          <w:rFonts w:ascii="Open Sans" w:hAnsi="Open Sans" w:cs="Open Sans"/>
        </w:rPr>
        <w:t>, pel subministrament de gasos a pressió</w:t>
      </w:r>
    </w:p>
    <w:p w14:paraId="73B2D531" w14:textId="65FCD4D7" w:rsidR="004E793B" w:rsidRPr="004E793B" w:rsidRDefault="00ED796C" w:rsidP="00DC4B98">
      <w:pPr>
        <w:pStyle w:val="Pargrafdellista"/>
        <w:numPr>
          <w:ilvl w:val="0"/>
          <w:numId w:val="19"/>
        </w:numPr>
        <w:jc w:val="both"/>
        <w:rPr>
          <w:rFonts w:ascii="Open Sans" w:hAnsi="Open Sans" w:cs="Open Sans"/>
        </w:rPr>
      </w:pPr>
      <w:r>
        <w:rPr>
          <w:rFonts w:ascii="Open Sans" w:hAnsi="Open Sans" w:cs="Open Sans"/>
          <w:b/>
          <w:bCs/>
        </w:rPr>
        <w:t>60.000,00</w:t>
      </w:r>
      <w:r w:rsidR="004E793B" w:rsidRPr="004E793B">
        <w:rPr>
          <w:rFonts w:ascii="Open Sans" w:hAnsi="Open Sans" w:cs="Open Sans"/>
          <w:b/>
          <w:bCs/>
        </w:rPr>
        <w:t xml:space="preserve"> euros</w:t>
      </w:r>
      <w:r w:rsidR="004E793B">
        <w:rPr>
          <w:rFonts w:ascii="Open Sans" w:hAnsi="Open Sans" w:cs="Open Sans"/>
        </w:rPr>
        <w:t>, per la prestació</w:t>
      </w:r>
      <w:r w:rsidR="004E793B" w:rsidRPr="00B21A99">
        <w:rPr>
          <w:rFonts w:ascii="Open Sans" w:hAnsi="Open Sans" w:cs="Open Sans"/>
        </w:rPr>
        <w:t xml:space="preserve"> </w:t>
      </w:r>
      <w:r w:rsidR="004E793B" w:rsidRPr="004E793B">
        <w:rPr>
          <w:rFonts w:ascii="Open Sans" w:hAnsi="Open Sans" w:cs="Open Sans"/>
        </w:rPr>
        <w:t>dels serveis accessoris de gestió dels estocs i d’assistència tècnica</w:t>
      </w:r>
    </w:p>
    <w:p w14:paraId="14320EEB" w14:textId="77777777" w:rsidR="00D83F2F" w:rsidRPr="00C3689A" w:rsidRDefault="00D83F2F" w:rsidP="00D83F2F">
      <w:pPr>
        <w:ind w:firstLine="708"/>
        <w:jc w:val="both"/>
        <w:rPr>
          <w:rFonts w:ascii="Open Sans" w:hAnsi="Open Sans" w:cs="Open Sans"/>
          <w:sz w:val="20"/>
          <w:szCs w:val="20"/>
        </w:rPr>
      </w:pPr>
    </w:p>
    <w:p w14:paraId="5F72FE13" w14:textId="2077A317" w:rsidR="00D83F2F" w:rsidRPr="00C3689A" w:rsidRDefault="004E793B" w:rsidP="00D83F2F">
      <w:pPr>
        <w:ind w:firstLine="708"/>
        <w:jc w:val="both"/>
        <w:rPr>
          <w:rFonts w:ascii="Open Sans" w:hAnsi="Open Sans" w:cs="Open Sans"/>
          <w:sz w:val="20"/>
          <w:szCs w:val="20"/>
        </w:rPr>
      </w:pPr>
      <w:r w:rsidRPr="004E793B">
        <w:rPr>
          <w:rFonts w:ascii="Open Sans" w:hAnsi="Open Sans" w:cs="Open Sans"/>
          <w:b/>
          <w:bCs/>
          <w:sz w:val="20"/>
          <w:szCs w:val="20"/>
        </w:rPr>
        <w:t>39.</w:t>
      </w:r>
      <w:r w:rsidR="00ED796C">
        <w:rPr>
          <w:rFonts w:ascii="Open Sans" w:hAnsi="Open Sans" w:cs="Open Sans"/>
          <w:b/>
          <w:bCs/>
          <w:sz w:val="20"/>
          <w:szCs w:val="20"/>
        </w:rPr>
        <w:t xml:space="preserve">461,00 </w:t>
      </w:r>
      <w:r w:rsidR="00D83F2F" w:rsidRPr="004E793B">
        <w:rPr>
          <w:rFonts w:ascii="Open Sans" w:hAnsi="Open Sans" w:cs="Open Sans"/>
          <w:b/>
          <w:bCs/>
          <w:sz w:val="20"/>
          <w:szCs w:val="20"/>
        </w:rPr>
        <w:t>euros</w:t>
      </w:r>
      <w:r w:rsidR="00D83F2F" w:rsidRPr="00C3689A">
        <w:rPr>
          <w:rFonts w:ascii="Open Sans" w:hAnsi="Open Sans" w:cs="Open Sans"/>
          <w:sz w:val="20"/>
          <w:szCs w:val="20"/>
        </w:rPr>
        <w:t xml:space="preserve"> en </w:t>
      </w:r>
      <w:proofErr w:type="spellStart"/>
      <w:r w:rsidR="00D83F2F" w:rsidRPr="00C3689A">
        <w:rPr>
          <w:rFonts w:ascii="Open Sans" w:hAnsi="Open Sans" w:cs="Open Sans"/>
          <w:sz w:val="20"/>
          <w:szCs w:val="20"/>
        </w:rPr>
        <w:t>concepte</w:t>
      </w:r>
      <w:proofErr w:type="spellEnd"/>
      <w:r w:rsidR="00D83F2F" w:rsidRPr="00C3689A">
        <w:rPr>
          <w:rFonts w:ascii="Open Sans" w:hAnsi="Open Sans" w:cs="Open Sans"/>
          <w:sz w:val="20"/>
          <w:szCs w:val="20"/>
        </w:rPr>
        <w:t xml:space="preserve"> </w:t>
      </w:r>
      <w:proofErr w:type="spellStart"/>
      <w:r w:rsidR="00D83F2F" w:rsidRPr="00C3689A">
        <w:rPr>
          <w:rFonts w:ascii="Open Sans" w:hAnsi="Open Sans" w:cs="Open Sans"/>
          <w:sz w:val="20"/>
          <w:szCs w:val="20"/>
        </w:rPr>
        <w:t>d'Impost</w:t>
      </w:r>
      <w:proofErr w:type="spellEnd"/>
      <w:r w:rsidR="00D83F2F" w:rsidRPr="00C3689A">
        <w:rPr>
          <w:rFonts w:ascii="Open Sans" w:hAnsi="Open Sans" w:cs="Open Sans"/>
          <w:sz w:val="20"/>
          <w:szCs w:val="20"/>
        </w:rPr>
        <w:t xml:space="preserve"> sobre el Valor </w:t>
      </w:r>
      <w:proofErr w:type="spellStart"/>
      <w:r w:rsidR="00D83F2F" w:rsidRPr="00C3689A">
        <w:rPr>
          <w:rFonts w:ascii="Open Sans" w:hAnsi="Open Sans" w:cs="Open Sans"/>
          <w:sz w:val="20"/>
          <w:szCs w:val="20"/>
        </w:rPr>
        <w:t>Afegit</w:t>
      </w:r>
      <w:proofErr w:type="spellEnd"/>
      <w:r w:rsidR="00D83F2F" w:rsidRPr="00C3689A">
        <w:rPr>
          <w:rFonts w:ascii="Open Sans" w:hAnsi="Open Sans" w:cs="Open Sans"/>
          <w:sz w:val="20"/>
          <w:szCs w:val="20"/>
        </w:rPr>
        <w:t xml:space="preserve"> </w:t>
      </w:r>
      <w:r w:rsidR="00D83F2F" w:rsidRPr="00C3689A">
        <w:rPr>
          <w:rFonts w:ascii="Open Sans" w:hAnsi="Open Sans" w:cs="Open Sans"/>
          <w:b/>
          <w:sz w:val="20"/>
          <w:szCs w:val="20"/>
        </w:rPr>
        <w:t>(IVA)</w:t>
      </w:r>
      <w:r w:rsidR="00D83F2F" w:rsidRPr="00C3689A">
        <w:rPr>
          <w:rFonts w:ascii="Open Sans" w:hAnsi="Open Sans" w:cs="Open Sans"/>
          <w:sz w:val="20"/>
          <w:szCs w:val="20"/>
        </w:rPr>
        <w:t xml:space="preserve">  al </w:t>
      </w:r>
      <w:proofErr w:type="spellStart"/>
      <w:r w:rsidR="00D83F2F" w:rsidRPr="00C3689A">
        <w:rPr>
          <w:rFonts w:ascii="Open Sans" w:hAnsi="Open Sans" w:cs="Open Sans"/>
          <w:sz w:val="20"/>
          <w:szCs w:val="20"/>
        </w:rPr>
        <w:t>tipus</w:t>
      </w:r>
      <w:proofErr w:type="spellEnd"/>
      <w:r w:rsidR="00D83F2F" w:rsidRPr="00C3689A">
        <w:rPr>
          <w:rFonts w:ascii="Open Sans" w:hAnsi="Open Sans" w:cs="Open Sans"/>
          <w:sz w:val="20"/>
          <w:szCs w:val="20"/>
        </w:rPr>
        <w:t xml:space="preserve"> del </w:t>
      </w:r>
      <w:r>
        <w:rPr>
          <w:rFonts w:ascii="Open Sans" w:hAnsi="Open Sans" w:cs="Open Sans"/>
          <w:sz w:val="20"/>
          <w:szCs w:val="20"/>
        </w:rPr>
        <w:t>21</w:t>
      </w:r>
      <w:r w:rsidR="00D83F2F" w:rsidRPr="00C3689A">
        <w:rPr>
          <w:rFonts w:ascii="Open Sans" w:hAnsi="Open Sans" w:cs="Open Sans"/>
          <w:sz w:val="20"/>
          <w:szCs w:val="20"/>
        </w:rPr>
        <w:t xml:space="preserve"> %</w:t>
      </w:r>
    </w:p>
    <w:p w14:paraId="4955078A" w14:textId="77777777" w:rsidR="00B21A99" w:rsidRDefault="00B21A99" w:rsidP="00C5126F">
      <w:pPr>
        <w:pStyle w:val="Textdecomentari"/>
        <w:tabs>
          <w:tab w:val="left" w:pos="4963"/>
        </w:tabs>
        <w:rPr>
          <w:rFonts w:ascii="Open Sans" w:hAnsi="Open Sans" w:cs="Open Sans"/>
          <w:b/>
          <w:bCs/>
          <w:i/>
          <w:iCs/>
        </w:rPr>
      </w:pPr>
    </w:p>
    <w:p w14:paraId="5D636BCD" w14:textId="3A53494B" w:rsidR="00B21A99" w:rsidRPr="00B21A99" w:rsidRDefault="00B21A99" w:rsidP="00C5126F">
      <w:pPr>
        <w:pStyle w:val="Textdecomentari"/>
        <w:tabs>
          <w:tab w:val="left" w:pos="4963"/>
        </w:tabs>
        <w:rPr>
          <w:rFonts w:ascii="Open Sans" w:hAnsi="Open Sans" w:cs="Open Sans"/>
        </w:rPr>
      </w:pPr>
      <w:r w:rsidRPr="00B21A99">
        <w:rPr>
          <w:rFonts w:ascii="Open Sans" w:hAnsi="Open Sans" w:cs="Open Sans"/>
        </w:rPr>
        <w:t>La quantitat indicada</w:t>
      </w:r>
      <w:r w:rsidR="004E793B">
        <w:rPr>
          <w:rFonts w:ascii="Open Sans" w:hAnsi="Open Sans" w:cs="Open Sans"/>
        </w:rPr>
        <w:t xml:space="preserve"> com a prestació</w:t>
      </w:r>
      <w:r w:rsidRPr="00B21A99">
        <w:rPr>
          <w:rFonts w:ascii="Open Sans" w:hAnsi="Open Sans" w:cs="Open Sans"/>
        </w:rPr>
        <w:t xml:space="preserve"> </w:t>
      </w:r>
      <w:r w:rsidR="004E793B" w:rsidRPr="004E793B">
        <w:rPr>
          <w:rFonts w:ascii="Open Sans" w:hAnsi="Open Sans" w:cs="Open Sans"/>
        </w:rPr>
        <w:t xml:space="preserve">dels serveis accessoris </w:t>
      </w:r>
      <w:r w:rsidRPr="00B21A99">
        <w:rPr>
          <w:rFonts w:ascii="Open Sans" w:hAnsi="Open Sans" w:cs="Open Sans"/>
        </w:rPr>
        <w:t>en el paràgraf anterior com a pressupost net constitueix la xifra màxima de preu o cost que poden oferir les empreses licitadores</w:t>
      </w:r>
      <w:r w:rsidR="004E793B">
        <w:rPr>
          <w:rFonts w:ascii="Open Sans" w:hAnsi="Open Sans" w:cs="Open Sans"/>
        </w:rPr>
        <w:t xml:space="preserve"> per aquest concepte</w:t>
      </w:r>
      <w:r w:rsidRPr="00B21A99">
        <w:rPr>
          <w:rFonts w:ascii="Open Sans" w:hAnsi="Open Sans" w:cs="Open Sans"/>
        </w:rPr>
        <w:t xml:space="preserve">. Si s’excedeix la quantia </w:t>
      </w:r>
      <w:r w:rsidR="004E793B">
        <w:rPr>
          <w:rFonts w:ascii="Open Sans" w:hAnsi="Open Sans" w:cs="Open Sans"/>
        </w:rPr>
        <w:t xml:space="preserve">indicada </w:t>
      </w:r>
      <w:r w:rsidRPr="00B21A99">
        <w:rPr>
          <w:rFonts w:ascii="Open Sans" w:hAnsi="Open Sans" w:cs="Open Sans"/>
        </w:rPr>
        <w:t>del pressupost net l’oferta serà exclosa.</w:t>
      </w:r>
    </w:p>
    <w:p w14:paraId="65C1DB6E" w14:textId="77777777" w:rsidR="00B21A99" w:rsidRDefault="00B21A99" w:rsidP="00C5126F">
      <w:pPr>
        <w:pStyle w:val="Textdecomentari"/>
        <w:tabs>
          <w:tab w:val="left" w:pos="4963"/>
        </w:tabs>
        <w:rPr>
          <w:rFonts w:ascii="Open Sans" w:hAnsi="Open Sans" w:cs="Open Sans"/>
          <w:b/>
          <w:bCs/>
          <w:i/>
          <w:iCs/>
        </w:rPr>
      </w:pPr>
    </w:p>
    <w:p w14:paraId="0F64F053" w14:textId="57EA64BA" w:rsidR="00B21A99" w:rsidRDefault="00B21A99" w:rsidP="00B21A99">
      <w:pPr>
        <w:pStyle w:val="Textdecomentari"/>
        <w:tabs>
          <w:tab w:val="left" w:pos="4963"/>
        </w:tabs>
        <w:rPr>
          <w:rFonts w:ascii="Open Sans" w:hAnsi="Open Sans" w:cs="Open Sans"/>
        </w:rPr>
      </w:pPr>
      <w:r w:rsidRPr="00B21A99">
        <w:rPr>
          <w:rFonts w:ascii="Open Sans" w:hAnsi="Open Sans" w:cs="Open Sans"/>
        </w:rPr>
        <w:t xml:space="preserve">D’acord amb la previsió de la disposició addicional 33a LCSP, la quantia del pressupost base </w:t>
      </w:r>
      <w:r w:rsidR="004E793B">
        <w:rPr>
          <w:rFonts w:ascii="Open Sans" w:hAnsi="Open Sans" w:cs="Open Sans"/>
        </w:rPr>
        <w:t xml:space="preserve">referent al subministrament de gasos </w:t>
      </w:r>
      <w:r w:rsidRPr="00B21A99">
        <w:rPr>
          <w:rFonts w:ascii="Open Sans" w:hAnsi="Open Sans" w:cs="Open Sans"/>
        </w:rPr>
        <w:t>es considera estimativa i té el caràcter de pressupost màxim i limitatiu d'aquest contracte condicionat a la quantitat de subministraments que efectivament proporcioni l’empresa contractista aplicant els corresponents preus unitaris.</w:t>
      </w:r>
    </w:p>
    <w:p w14:paraId="2B14DF3D" w14:textId="77777777" w:rsidR="00B21A99" w:rsidRPr="00B21A99" w:rsidRDefault="00B21A99" w:rsidP="00B21A99">
      <w:pPr>
        <w:pStyle w:val="Textdecomentari"/>
        <w:tabs>
          <w:tab w:val="left" w:pos="4963"/>
        </w:tabs>
        <w:rPr>
          <w:rFonts w:ascii="Open Sans" w:hAnsi="Open Sans" w:cs="Open Sans"/>
        </w:rPr>
      </w:pPr>
    </w:p>
    <w:p w14:paraId="3CAAEC3A" w14:textId="196792C8" w:rsidR="00B21A99" w:rsidRPr="00B21A99" w:rsidRDefault="00B21A99" w:rsidP="00B21A99">
      <w:pPr>
        <w:pStyle w:val="Textdecomentari"/>
        <w:tabs>
          <w:tab w:val="left" w:pos="4963"/>
        </w:tabs>
        <w:rPr>
          <w:rFonts w:ascii="Open Sans" w:hAnsi="Open Sans" w:cs="Open Sans"/>
        </w:rPr>
      </w:pPr>
      <w:r w:rsidRPr="00B21A99">
        <w:rPr>
          <w:rFonts w:ascii="Open Sans" w:hAnsi="Open Sans" w:cs="Open Sans"/>
        </w:rPr>
        <w:t>L’A</w:t>
      </w:r>
      <w:r>
        <w:rPr>
          <w:rFonts w:ascii="Open Sans" w:hAnsi="Open Sans" w:cs="Open Sans"/>
        </w:rPr>
        <w:t>gència</w:t>
      </w:r>
      <w:r w:rsidRPr="00B21A99">
        <w:rPr>
          <w:rFonts w:ascii="Open Sans" w:hAnsi="Open Sans" w:cs="Open Sans"/>
        </w:rPr>
        <w:t xml:space="preserve"> no resta obliga</w:t>
      </w:r>
      <w:r w:rsidR="00ED796C">
        <w:rPr>
          <w:rFonts w:ascii="Open Sans" w:hAnsi="Open Sans" w:cs="Open Sans"/>
        </w:rPr>
        <w:t>da</w:t>
      </w:r>
      <w:r w:rsidRPr="00B21A99">
        <w:rPr>
          <w:rFonts w:ascii="Open Sans" w:hAnsi="Open Sans" w:cs="Open Sans"/>
        </w:rPr>
        <w:t xml:space="preserve"> a exhaurir el pressupost </w:t>
      </w:r>
      <w:r w:rsidR="004E793B">
        <w:rPr>
          <w:rFonts w:ascii="Open Sans" w:hAnsi="Open Sans" w:cs="Open Sans"/>
        </w:rPr>
        <w:t xml:space="preserve">dedicat al subministrament de gasos a pressió </w:t>
      </w:r>
      <w:r w:rsidRPr="00B21A99">
        <w:rPr>
          <w:rFonts w:ascii="Open Sans" w:hAnsi="Open Sans" w:cs="Open Sans"/>
        </w:rPr>
        <w:t>en atenció a que el preu final es determina en funció de les necessitats de l’Administració i aplicant els preus unitaris corresponents.</w:t>
      </w:r>
    </w:p>
    <w:p w14:paraId="60151494" w14:textId="77777777" w:rsidR="00D83F2F" w:rsidRPr="00C3689A" w:rsidRDefault="00D83F2F" w:rsidP="00D83F2F">
      <w:pPr>
        <w:pStyle w:val="Textdecomentari"/>
        <w:tabs>
          <w:tab w:val="left" w:pos="4963"/>
        </w:tabs>
        <w:rPr>
          <w:rFonts w:ascii="Open Sans" w:hAnsi="Open Sans" w:cs="Open Sans"/>
        </w:rPr>
      </w:pPr>
    </w:p>
    <w:p w14:paraId="23C36DB3" w14:textId="475E31FC" w:rsidR="00D83F2F" w:rsidRPr="00C3689A" w:rsidRDefault="00D83F2F" w:rsidP="00D83F2F">
      <w:pPr>
        <w:pStyle w:val="Textdecomentari"/>
        <w:tabs>
          <w:tab w:val="left" w:pos="4963"/>
        </w:tabs>
        <w:rPr>
          <w:rFonts w:ascii="Open Sans" w:hAnsi="Open Sans" w:cs="Open Sans"/>
        </w:rPr>
      </w:pPr>
      <w:r w:rsidRPr="00C3689A">
        <w:rPr>
          <w:rFonts w:ascii="Open Sans" w:hAnsi="Open Sans" w:cs="Open Sans"/>
        </w:rPr>
        <w:t>Aquest pressupost s'ha d'entendre comprensiu de la totalitat de tots els costos derivats de l’execució de l'objecte del contracte i anirà amb càrrec als pressupostos i les parti</w:t>
      </w:r>
      <w:r w:rsidR="004E793B">
        <w:rPr>
          <w:rFonts w:ascii="Open Sans" w:hAnsi="Open Sans" w:cs="Open Sans"/>
        </w:rPr>
        <w:t>d</w:t>
      </w:r>
      <w:r w:rsidRPr="00C3689A">
        <w:rPr>
          <w:rFonts w:ascii="Open Sans" w:hAnsi="Open Sans" w:cs="Open Sans"/>
        </w:rPr>
        <w:t xml:space="preserve">es pressupostàries següents: </w:t>
      </w:r>
    </w:p>
    <w:p w14:paraId="1B543024" w14:textId="77777777" w:rsidR="00D83F2F" w:rsidRPr="00C3689A" w:rsidRDefault="00D83F2F" w:rsidP="00D83F2F">
      <w:pPr>
        <w:pStyle w:val="Textdecomentari"/>
        <w:tabs>
          <w:tab w:val="left" w:pos="4963"/>
        </w:tabs>
        <w:rPr>
          <w:rFonts w:ascii="Open Sans" w:hAnsi="Open Sans" w:cs="Open San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771"/>
        <w:gridCol w:w="1134"/>
        <w:gridCol w:w="1134"/>
        <w:gridCol w:w="921"/>
        <w:gridCol w:w="1347"/>
        <w:gridCol w:w="879"/>
        <w:gridCol w:w="1322"/>
        <w:gridCol w:w="1768"/>
      </w:tblGrid>
      <w:tr w:rsidR="00D83F2F" w:rsidRPr="00C3689A" w14:paraId="4C6D7793" w14:textId="77777777" w:rsidTr="004E793B">
        <w:trPr>
          <w:cantSplit/>
        </w:trPr>
        <w:tc>
          <w:tcPr>
            <w:tcW w:w="771" w:type="dxa"/>
          </w:tcPr>
          <w:p w14:paraId="07C78CD4" w14:textId="77777777" w:rsidR="00D83F2F" w:rsidRPr="00ED796C" w:rsidRDefault="00D83F2F" w:rsidP="006B1646">
            <w:pPr>
              <w:pStyle w:val="Pas8"/>
              <w:tabs>
                <w:tab w:val="left" w:pos="567"/>
                <w:tab w:val="left" w:pos="1134"/>
                <w:tab w:val="left" w:pos="1702"/>
                <w:tab w:val="left" w:pos="4678"/>
                <w:tab w:val="left" w:pos="5245"/>
              </w:tabs>
              <w:rPr>
                <w:rFonts w:ascii="Open Sans" w:hAnsi="Open Sans" w:cs="Open Sans"/>
                <w:b/>
                <w:bCs/>
                <w:sz w:val="20"/>
              </w:rPr>
            </w:pPr>
            <w:r w:rsidRPr="00ED796C">
              <w:rPr>
                <w:rFonts w:ascii="Open Sans" w:hAnsi="Open Sans" w:cs="Open Sans"/>
                <w:b/>
                <w:bCs/>
                <w:sz w:val="20"/>
              </w:rPr>
              <w:t>Any</w:t>
            </w:r>
          </w:p>
        </w:tc>
        <w:tc>
          <w:tcPr>
            <w:tcW w:w="1134" w:type="dxa"/>
          </w:tcPr>
          <w:p w14:paraId="0D7259E4" w14:textId="77777777" w:rsidR="00D83F2F" w:rsidRPr="00ED796C" w:rsidRDefault="00D83F2F" w:rsidP="006B1646">
            <w:pPr>
              <w:pStyle w:val="Pas8"/>
              <w:tabs>
                <w:tab w:val="left" w:pos="567"/>
                <w:tab w:val="left" w:pos="1000"/>
                <w:tab w:val="left" w:pos="1702"/>
                <w:tab w:val="left" w:pos="4678"/>
                <w:tab w:val="left" w:pos="5245"/>
              </w:tabs>
              <w:rPr>
                <w:rFonts w:ascii="Open Sans" w:hAnsi="Open Sans" w:cs="Open Sans"/>
                <w:b/>
                <w:bCs/>
                <w:sz w:val="20"/>
              </w:rPr>
            </w:pPr>
            <w:r w:rsidRPr="00ED796C">
              <w:rPr>
                <w:rFonts w:ascii="Open Sans" w:hAnsi="Open Sans" w:cs="Open Sans"/>
                <w:b/>
                <w:bCs/>
                <w:sz w:val="20"/>
              </w:rPr>
              <w:t>Econòmic</w:t>
            </w:r>
          </w:p>
        </w:tc>
        <w:tc>
          <w:tcPr>
            <w:tcW w:w="1134" w:type="dxa"/>
          </w:tcPr>
          <w:p w14:paraId="76EF2E21" w14:textId="77777777" w:rsidR="00D83F2F" w:rsidRPr="00ED796C" w:rsidRDefault="00D83F2F" w:rsidP="006B1646">
            <w:pPr>
              <w:pStyle w:val="Pas8"/>
              <w:tabs>
                <w:tab w:val="left" w:pos="567"/>
                <w:tab w:val="left" w:pos="4678"/>
                <w:tab w:val="left" w:pos="5245"/>
              </w:tabs>
              <w:rPr>
                <w:rFonts w:ascii="Open Sans" w:hAnsi="Open Sans" w:cs="Open Sans"/>
                <w:b/>
                <w:bCs/>
                <w:sz w:val="20"/>
              </w:rPr>
            </w:pPr>
            <w:r w:rsidRPr="00ED796C">
              <w:rPr>
                <w:rFonts w:ascii="Open Sans" w:hAnsi="Open Sans" w:cs="Open Sans"/>
                <w:b/>
                <w:bCs/>
                <w:sz w:val="20"/>
              </w:rPr>
              <w:t>Programa</w:t>
            </w:r>
          </w:p>
        </w:tc>
        <w:tc>
          <w:tcPr>
            <w:tcW w:w="921" w:type="dxa"/>
          </w:tcPr>
          <w:p w14:paraId="50C9B1EE" w14:textId="77777777" w:rsidR="00D83F2F" w:rsidRPr="00ED796C" w:rsidRDefault="00D83F2F" w:rsidP="006B1646">
            <w:pPr>
              <w:pStyle w:val="Pas8"/>
              <w:tabs>
                <w:tab w:val="left" w:pos="567"/>
                <w:tab w:val="left" w:pos="1134"/>
                <w:tab w:val="left" w:pos="1702"/>
                <w:tab w:val="left" w:pos="4678"/>
                <w:tab w:val="left" w:pos="5245"/>
              </w:tabs>
              <w:rPr>
                <w:rFonts w:ascii="Open Sans" w:hAnsi="Open Sans" w:cs="Open Sans"/>
                <w:b/>
                <w:bCs/>
                <w:sz w:val="20"/>
              </w:rPr>
            </w:pPr>
            <w:r w:rsidRPr="00ED796C">
              <w:rPr>
                <w:rFonts w:ascii="Open Sans" w:hAnsi="Open Sans" w:cs="Open Sans"/>
                <w:b/>
                <w:bCs/>
                <w:sz w:val="20"/>
              </w:rPr>
              <w:t>Orgànic</w:t>
            </w:r>
          </w:p>
        </w:tc>
        <w:tc>
          <w:tcPr>
            <w:tcW w:w="1347" w:type="dxa"/>
          </w:tcPr>
          <w:p w14:paraId="64BBE0BC" w14:textId="4DE01A93" w:rsidR="00D83F2F" w:rsidRPr="00ED796C" w:rsidRDefault="00B21A99" w:rsidP="006B1646">
            <w:pPr>
              <w:pStyle w:val="Pas8"/>
              <w:tabs>
                <w:tab w:val="left" w:pos="567"/>
                <w:tab w:val="left" w:pos="1134"/>
                <w:tab w:val="left" w:pos="1702"/>
                <w:tab w:val="left" w:pos="4678"/>
                <w:tab w:val="left" w:pos="5245"/>
              </w:tabs>
              <w:rPr>
                <w:rFonts w:ascii="Open Sans" w:hAnsi="Open Sans" w:cs="Open Sans"/>
                <w:b/>
                <w:bCs/>
                <w:sz w:val="20"/>
              </w:rPr>
            </w:pPr>
            <w:r w:rsidRPr="00ED796C">
              <w:rPr>
                <w:rFonts w:ascii="Open Sans" w:hAnsi="Open Sans" w:cs="Open Sans"/>
                <w:b/>
                <w:bCs/>
                <w:sz w:val="20"/>
              </w:rPr>
              <w:t>I</w:t>
            </w:r>
            <w:r w:rsidR="004037A0" w:rsidRPr="00ED796C">
              <w:rPr>
                <w:rFonts w:ascii="Open Sans" w:hAnsi="Open Sans" w:cs="Open Sans"/>
                <w:b/>
                <w:bCs/>
                <w:sz w:val="20"/>
              </w:rPr>
              <w:t>mport</w:t>
            </w:r>
            <w:r w:rsidR="00D83F2F" w:rsidRPr="00ED796C">
              <w:rPr>
                <w:rFonts w:ascii="Open Sans" w:hAnsi="Open Sans" w:cs="Open Sans"/>
                <w:b/>
                <w:bCs/>
                <w:sz w:val="20"/>
              </w:rPr>
              <w:t xml:space="preserve"> net</w:t>
            </w:r>
          </w:p>
        </w:tc>
        <w:tc>
          <w:tcPr>
            <w:tcW w:w="879" w:type="dxa"/>
          </w:tcPr>
          <w:p w14:paraId="16A96E02" w14:textId="77777777" w:rsidR="00D83F2F" w:rsidRPr="00ED796C" w:rsidRDefault="00D83F2F" w:rsidP="006B1646">
            <w:pPr>
              <w:pStyle w:val="Pas8"/>
              <w:tabs>
                <w:tab w:val="left" w:pos="567"/>
                <w:tab w:val="left" w:pos="1134"/>
                <w:tab w:val="left" w:pos="1702"/>
                <w:tab w:val="left" w:pos="4678"/>
                <w:tab w:val="left" w:pos="5245"/>
              </w:tabs>
              <w:rPr>
                <w:rFonts w:ascii="Open Sans" w:hAnsi="Open Sans" w:cs="Open Sans"/>
                <w:b/>
                <w:bCs/>
                <w:sz w:val="20"/>
              </w:rPr>
            </w:pPr>
            <w:r w:rsidRPr="00ED796C">
              <w:rPr>
                <w:rFonts w:ascii="Open Sans" w:hAnsi="Open Sans" w:cs="Open Sans"/>
                <w:b/>
                <w:bCs/>
                <w:sz w:val="20"/>
              </w:rPr>
              <w:t>% IVA</w:t>
            </w:r>
          </w:p>
        </w:tc>
        <w:tc>
          <w:tcPr>
            <w:tcW w:w="1322" w:type="dxa"/>
          </w:tcPr>
          <w:p w14:paraId="7CEDF0CE" w14:textId="77777777" w:rsidR="00D83F2F" w:rsidRPr="00ED796C" w:rsidRDefault="00D83F2F" w:rsidP="006B1646">
            <w:pPr>
              <w:pStyle w:val="Pas8"/>
              <w:tabs>
                <w:tab w:val="left" w:pos="567"/>
                <w:tab w:val="left" w:pos="1134"/>
                <w:tab w:val="left" w:pos="1702"/>
                <w:tab w:val="left" w:pos="4678"/>
                <w:tab w:val="left" w:pos="5245"/>
              </w:tabs>
              <w:rPr>
                <w:rFonts w:ascii="Open Sans" w:hAnsi="Open Sans" w:cs="Open Sans"/>
                <w:b/>
                <w:bCs/>
                <w:sz w:val="20"/>
              </w:rPr>
            </w:pPr>
            <w:r w:rsidRPr="00ED796C">
              <w:rPr>
                <w:rFonts w:ascii="Open Sans" w:hAnsi="Open Sans" w:cs="Open Sans"/>
                <w:b/>
                <w:bCs/>
                <w:sz w:val="20"/>
              </w:rPr>
              <w:t>Import IVA</w:t>
            </w:r>
          </w:p>
        </w:tc>
        <w:tc>
          <w:tcPr>
            <w:tcW w:w="1768" w:type="dxa"/>
          </w:tcPr>
          <w:p w14:paraId="4F3C03E0" w14:textId="77777777" w:rsidR="00D83F2F" w:rsidRPr="00ED796C" w:rsidRDefault="00D83F2F" w:rsidP="006B1646">
            <w:pPr>
              <w:pStyle w:val="Pas8"/>
              <w:tabs>
                <w:tab w:val="left" w:pos="567"/>
                <w:tab w:val="left" w:pos="1134"/>
                <w:tab w:val="left" w:pos="1702"/>
                <w:tab w:val="left" w:pos="4678"/>
                <w:tab w:val="left" w:pos="5245"/>
              </w:tabs>
              <w:rPr>
                <w:rFonts w:ascii="Open Sans" w:hAnsi="Open Sans" w:cs="Open Sans"/>
                <w:b/>
                <w:bCs/>
                <w:sz w:val="20"/>
              </w:rPr>
            </w:pPr>
            <w:r w:rsidRPr="00ED796C">
              <w:rPr>
                <w:rFonts w:ascii="Open Sans" w:hAnsi="Open Sans" w:cs="Open Sans"/>
                <w:b/>
                <w:bCs/>
                <w:sz w:val="20"/>
              </w:rPr>
              <w:t>Import total</w:t>
            </w:r>
          </w:p>
        </w:tc>
      </w:tr>
      <w:tr w:rsidR="00D83F2F" w:rsidRPr="00C3689A" w14:paraId="2B864D99" w14:textId="77777777" w:rsidTr="004E793B">
        <w:trPr>
          <w:cantSplit/>
        </w:trPr>
        <w:tc>
          <w:tcPr>
            <w:tcW w:w="771" w:type="dxa"/>
            <w:shd w:val="clear" w:color="C0C0C0" w:fill="auto"/>
          </w:tcPr>
          <w:p w14:paraId="1E911C05" w14:textId="03297A96" w:rsidR="00D83F2F" w:rsidRPr="00C3689A" w:rsidRDefault="00B21A99" w:rsidP="006B1646">
            <w:pPr>
              <w:pStyle w:val="Textdecomentari"/>
              <w:tabs>
                <w:tab w:val="left" w:pos="567"/>
                <w:tab w:val="left" w:pos="1134"/>
                <w:tab w:val="left" w:pos="1702"/>
                <w:tab w:val="left" w:pos="4678"/>
                <w:tab w:val="left" w:pos="5245"/>
              </w:tabs>
              <w:rPr>
                <w:rFonts w:ascii="Open Sans" w:hAnsi="Open Sans" w:cs="Open Sans"/>
              </w:rPr>
            </w:pPr>
            <w:r>
              <w:rPr>
                <w:rFonts w:ascii="Open Sans" w:hAnsi="Open Sans" w:cs="Open Sans"/>
              </w:rPr>
              <w:t>2027</w:t>
            </w:r>
          </w:p>
        </w:tc>
        <w:tc>
          <w:tcPr>
            <w:tcW w:w="1134" w:type="dxa"/>
            <w:shd w:val="clear" w:color="C0C0C0" w:fill="auto"/>
          </w:tcPr>
          <w:p w14:paraId="3FECA895" w14:textId="2A0B1EFA" w:rsidR="00D83F2F" w:rsidRPr="00C3689A" w:rsidRDefault="004E793B" w:rsidP="006B1646">
            <w:pPr>
              <w:pStyle w:val="Textdecomentari"/>
              <w:tabs>
                <w:tab w:val="left" w:pos="567"/>
                <w:tab w:val="left" w:pos="1134"/>
                <w:tab w:val="left" w:pos="1702"/>
                <w:tab w:val="left" w:pos="4678"/>
                <w:tab w:val="left" w:pos="5245"/>
              </w:tabs>
              <w:rPr>
                <w:rFonts w:ascii="Open Sans" w:hAnsi="Open Sans" w:cs="Open Sans"/>
              </w:rPr>
            </w:pPr>
            <w:r>
              <w:rPr>
                <w:rFonts w:ascii="Open Sans" w:hAnsi="Open Sans" w:cs="Open Sans"/>
              </w:rPr>
              <w:t>22192</w:t>
            </w:r>
          </w:p>
        </w:tc>
        <w:tc>
          <w:tcPr>
            <w:tcW w:w="1134" w:type="dxa"/>
            <w:shd w:val="clear" w:color="C0C0C0" w:fill="auto"/>
          </w:tcPr>
          <w:p w14:paraId="750C41E1" w14:textId="2E6F9FCF" w:rsidR="00D83F2F" w:rsidRPr="00C3689A" w:rsidRDefault="00ED796C" w:rsidP="006B1646">
            <w:pPr>
              <w:pStyle w:val="Textdecomentari"/>
              <w:tabs>
                <w:tab w:val="left" w:pos="567"/>
                <w:tab w:val="left" w:pos="1134"/>
                <w:tab w:val="left" w:pos="1702"/>
                <w:tab w:val="left" w:pos="4678"/>
                <w:tab w:val="left" w:pos="5245"/>
              </w:tabs>
              <w:rPr>
                <w:rFonts w:ascii="Open Sans" w:hAnsi="Open Sans" w:cs="Open Sans"/>
              </w:rPr>
            </w:pPr>
            <w:r>
              <w:rPr>
                <w:rFonts w:ascii="Open Sans" w:hAnsi="Open Sans" w:cs="Open Sans"/>
              </w:rPr>
              <w:t>31160</w:t>
            </w:r>
          </w:p>
        </w:tc>
        <w:tc>
          <w:tcPr>
            <w:tcW w:w="921" w:type="dxa"/>
            <w:shd w:val="clear" w:color="C0C0C0" w:fill="auto"/>
          </w:tcPr>
          <w:p w14:paraId="72484833" w14:textId="274EC83E" w:rsidR="00D83F2F" w:rsidRPr="00C3689A" w:rsidRDefault="00ED796C" w:rsidP="006B1646">
            <w:pPr>
              <w:pStyle w:val="Textdecomentari"/>
              <w:tabs>
                <w:tab w:val="left" w:pos="567"/>
                <w:tab w:val="left" w:pos="1134"/>
                <w:tab w:val="left" w:pos="1702"/>
                <w:tab w:val="left" w:pos="4678"/>
                <w:tab w:val="left" w:pos="5245"/>
              </w:tabs>
              <w:rPr>
                <w:rFonts w:ascii="Open Sans" w:hAnsi="Open Sans" w:cs="Open Sans"/>
              </w:rPr>
            </w:pPr>
            <w:r>
              <w:rPr>
                <w:rFonts w:ascii="Open Sans" w:hAnsi="Open Sans" w:cs="Open Sans"/>
              </w:rPr>
              <w:t>0100</w:t>
            </w:r>
          </w:p>
        </w:tc>
        <w:tc>
          <w:tcPr>
            <w:tcW w:w="1347" w:type="dxa"/>
            <w:shd w:val="clear" w:color="C0C0C0" w:fill="auto"/>
          </w:tcPr>
          <w:p w14:paraId="5A06C948" w14:textId="55ABB149" w:rsidR="00D83F2F" w:rsidRPr="00C3689A" w:rsidRDefault="00ED796C" w:rsidP="006B1646">
            <w:pPr>
              <w:pStyle w:val="Pas8"/>
              <w:tabs>
                <w:tab w:val="left" w:pos="567"/>
                <w:tab w:val="left" w:pos="1134"/>
                <w:tab w:val="left" w:pos="1702"/>
                <w:tab w:val="left" w:pos="4678"/>
                <w:tab w:val="left" w:pos="5245"/>
              </w:tabs>
              <w:rPr>
                <w:rFonts w:ascii="Open Sans" w:hAnsi="Open Sans" w:cs="Open Sans"/>
                <w:sz w:val="20"/>
              </w:rPr>
            </w:pPr>
            <w:r>
              <w:rPr>
                <w:rFonts w:ascii="Open Sans" w:hAnsi="Open Sans" w:cs="Open Sans"/>
                <w:sz w:val="20"/>
              </w:rPr>
              <w:t>93.954,78€</w:t>
            </w:r>
          </w:p>
        </w:tc>
        <w:tc>
          <w:tcPr>
            <w:tcW w:w="879" w:type="dxa"/>
            <w:shd w:val="clear" w:color="C0C0C0" w:fill="auto"/>
          </w:tcPr>
          <w:p w14:paraId="5164B9A1" w14:textId="74F92E65" w:rsidR="00D83F2F" w:rsidRPr="00C3689A" w:rsidRDefault="00ED796C" w:rsidP="006B1646">
            <w:pPr>
              <w:pStyle w:val="Pas8"/>
              <w:tabs>
                <w:tab w:val="left" w:pos="567"/>
                <w:tab w:val="left" w:pos="1134"/>
                <w:tab w:val="left" w:pos="1702"/>
                <w:tab w:val="left" w:pos="4678"/>
                <w:tab w:val="left" w:pos="5245"/>
              </w:tabs>
              <w:rPr>
                <w:rFonts w:ascii="Open Sans" w:hAnsi="Open Sans" w:cs="Open Sans"/>
                <w:sz w:val="20"/>
              </w:rPr>
            </w:pPr>
            <w:r>
              <w:rPr>
                <w:rFonts w:ascii="Open Sans" w:hAnsi="Open Sans" w:cs="Open Sans"/>
                <w:sz w:val="20"/>
              </w:rPr>
              <w:t>21</w:t>
            </w:r>
          </w:p>
        </w:tc>
        <w:tc>
          <w:tcPr>
            <w:tcW w:w="1322" w:type="dxa"/>
            <w:shd w:val="clear" w:color="C0C0C0" w:fill="auto"/>
          </w:tcPr>
          <w:p w14:paraId="2032339A" w14:textId="71A76EEB" w:rsidR="00D83F2F" w:rsidRPr="00C3689A" w:rsidRDefault="00ED796C" w:rsidP="006B1646">
            <w:pPr>
              <w:pStyle w:val="Pas8"/>
              <w:tabs>
                <w:tab w:val="left" w:pos="567"/>
                <w:tab w:val="left" w:pos="1134"/>
                <w:tab w:val="left" w:pos="1702"/>
                <w:tab w:val="left" w:pos="4678"/>
                <w:tab w:val="left" w:pos="5245"/>
              </w:tabs>
              <w:rPr>
                <w:rFonts w:ascii="Open Sans" w:hAnsi="Open Sans" w:cs="Open Sans"/>
                <w:sz w:val="20"/>
              </w:rPr>
            </w:pPr>
            <w:r>
              <w:rPr>
                <w:rFonts w:ascii="Open Sans" w:hAnsi="Open Sans" w:cs="Open Sans"/>
                <w:sz w:val="20"/>
              </w:rPr>
              <w:t>19.730,50€</w:t>
            </w:r>
          </w:p>
        </w:tc>
        <w:tc>
          <w:tcPr>
            <w:tcW w:w="1768" w:type="dxa"/>
            <w:shd w:val="clear" w:color="C0C0C0" w:fill="auto"/>
          </w:tcPr>
          <w:p w14:paraId="40F253D1" w14:textId="0C8B702D" w:rsidR="00D83F2F" w:rsidRPr="00C3689A" w:rsidRDefault="00ED796C" w:rsidP="006B1646">
            <w:pPr>
              <w:pStyle w:val="Pas8"/>
              <w:tabs>
                <w:tab w:val="left" w:pos="567"/>
                <w:tab w:val="left" w:pos="1134"/>
                <w:tab w:val="left" w:pos="1702"/>
                <w:tab w:val="left" w:pos="4678"/>
                <w:tab w:val="left" w:pos="5245"/>
              </w:tabs>
              <w:rPr>
                <w:rFonts w:ascii="Open Sans" w:hAnsi="Open Sans" w:cs="Open Sans"/>
                <w:sz w:val="20"/>
              </w:rPr>
            </w:pPr>
            <w:r>
              <w:rPr>
                <w:rFonts w:ascii="Open Sans" w:hAnsi="Open Sans" w:cs="Open Sans"/>
                <w:sz w:val="20"/>
              </w:rPr>
              <w:t>113.685,28€</w:t>
            </w:r>
          </w:p>
        </w:tc>
      </w:tr>
      <w:tr w:rsidR="00ED796C" w:rsidRPr="00C3689A" w14:paraId="4B070193" w14:textId="77777777" w:rsidTr="004E793B">
        <w:trPr>
          <w:cantSplit/>
        </w:trPr>
        <w:tc>
          <w:tcPr>
            <w:tcW w:w="771" w:type="dxa"/>
            <w:shd w:val="clear" w:color="C0C0C0" w:fill="auto"/>
          </w:tcPr>
          <w:p w14:paraId="5A5BA3CC" w14:textId="58540ED6" w:rsidR="00ED796C" w:rsidRPr="00C3689A" w:rsidRDefault="00ED796C" w:rsidP="00ED796C">
            <w:pPr>
              <w:pStyle w:val="Textdecomentari"/>
              <w:tabs>
                <w:tab w:val="left" w:pos="567"/>
                <w:tab w:val="left" w:pos="1134"/>
                <w:tab w:val="left" w:pos="1702"/>
                <w:tab w:val="left" w:pos="4678"/>
                <w:tab w:val="left" w:pos="5245"/>
              </w:tabs>
              <w:rPr>
                <w:rFonts w:ascii="Open Sans" w:hAnsi="Open Sans" w:cs="Open Sans"/>
              </w:rPr>
            </w:pPr>
            <w:r>
              <w:rPr>
                <w:rFonts w:ascii="Open Sans" w:hAnsi="Open Sans" w:cs="Open Sans"/>
              </w:rPr>
              <w:t>2028</w:t>
            </w:r>
          </w:p>
        </w:tc>
        <w:tc>
          <w:tcPr>
            <w:tcW w:w="1134" w:type="dxa"/>
            <w:shd w:val="clear" w:color="C0C0C0" w:fill="auto"/>
          </w:tcPr>
          <w:p w14:paraId="08A7B250" w14:textId="63DFE0F6" w:rsidR="00ED796C" w:rsidRPr="00C3689A" w:rsidRDefault="00ED796C" w:rsidP="00ED796C">
            <w:pPr>
              <w:pStyle w:val="Textdecomentari"/>
              <w:tabs>
                <w:tab w:val="left" w:pos="567"/>
                <w:tab w:val="left" w:pos="1134"/>
                <w:tab w:val="left" w:pos="1702"/>
                <w:tab w:val="left" w:pos="4678"/>
                <w:tab w:val="left" w:pos="5245"/>
              </w:tabs>
              <w:rPr>
                <w:rFonts w:ascii="Open Sans" w:hAnsi="Open Sans" w:cs="Open Sans"/>
              </w:rPr>
            </w:pPr>
            <w:r>
              <w:rPr>
                <w:rFonts w:ascii="Open Sans" w:hAnsi="Open Sans" w:cs="Open Sans"/>
              </w:rPr>
              <w:t>22192</w:t>
            </w:r>
          </w:p>
        </w:tc>
        <w:tc>
          <w:tcPr>
            <w:tcW w:w="1134" w:type="dxa"/>
            <w:shd w:val="clear" w:color="C0C0C0" w:fill="auto"/>
          </w:tcPr>
          <w:p w14:paraId="24705B70" w14:textId="514B0412" w:rsidR="00ED796C" w:rsidRPr="00C3689A" w:rsidRDefault="00ED796C" w:rsidP="00ED796C">
            <w:pPr>
              <w:pStyle w:val="Textdecomentari"/>
              <w:tabs>
                <w:tab w:val="left" w:pos="567"/>
                <w:tab w:val="left" w:pos="1134"/>
                <w:tab w:val="left" w:pos="1702"/>
                <w:tab w:val="left" w:pos="4678"/>
                <w:tab w:val="left" w:pos="5245"/>
              </w:tabs>
              <w:rPr>
                <w:rFonts w:ascii="Open Sans" w:hAnsi="Open Sans" w:cs="Open Sans"/>
              </w:rPr>
            </w:pPr>
            <w:r>
              <w:rPr>
                <w:rFonts w:ascii="Open Sans" w:hAnsi="Open Sans" w:cs="Open Sans"/>
              </w:rPr>
              <w:t>31160</w:t>
            </w:r>
          </w:p>
        </w:tc>
        <w:tc>
          <w:tcPr>
            <w:tcW w:w="921" w:type="dxa"/>
            <w:shd w:val="clear" w:color="C0C0C0" w:fill="auto"/>
          </w:tcPr>
          <w:p w14:paraId="0570B042" w14:textId="16020A67" w:rsidR="00ED796C" w:rsidRPr="00C3689A" w:rsidRDefault="00ED796C" w:rsidP="00ED796C">
            <w:pPr>
              <w:pStyle w:val="Pas8"/>
              <w:tabs>
                <w:tab w:val="left" w:pos="567"/>
                <w:tab w:val="left" w:pos="1134"/>
                <w:tab w:val="left" w:pos="1702"/>
                <w:tab w:val="left" w:pos="4678"/>
                <w:tab w:val="left" w:pos="5245"/>
              </w:tabs>
              <w:rPr>
                <w:rFonts w:ascii="Open Sans" w:hAnsi="Open Sans" w:cs="Open Sans"/>
                <w:sz w:val="20"/>
              </w:rPr>
            </w:pPr>
            <w:r>
              <w:rPr>
                <w:rFonts w:ascii="Open Sans" w:hAnsi="Open Sans" w:cs="Open Sans"/>
                <w:sz w:val="20"/>
              </w:rPr>
              <w:t>0100</w:t>
            </w:r>
          </w:p>
        </w:tc>
        <w:tc>
          <w:tcPr>
            <w:tcW w:w="1347" w:type="dxa"/>
            <w:shd w:val="clear" w:color="C0C0C0" w:fill="auto"/>
          </w:tcPr>
          <w:p w14:paraId="4F267BEA" w14:textId="0BCB63F1" w:rsidR="00ED796C" w:rsidRPr="00ED796C" w:rsidRDefault="00ED796C" w:rsidP="00ED796C">
            <w:pPr>
              <w:pStyle w:val="Ttol"/>
              <w:tabs>
                <w:tab w:val="left" w:pos="4678"/>
                <w:tab w:val="left" w:pos="5245"/>
              </w:tabs>
              <w:ind w:right="0"/>
              <w:jc w:val="both"/>
              <w:rPr>
                <w:rFonts w:ascii="Open Sans" w:hAnsi="Open Sans" w:cs="Open Sans"/>
                <w:b w:val="0"/>
                <w:bCs/>
                <w:i w:val="0"/>
                <w:iCs/>
                <w:sz w:val="20"/>
              </w:rPr>
            </w:pPr>
            <w:r w:rsidRPr="00ED796C">
              <w:rPr>
                <w:rFonts w:ascii="Open Sans" w:hAnsi="Open Sans" w:cs="Open Sans"/>
                <w:b w:val="0"/>
                <w:bCs/>
                <w:i w:val="0"/>
                <w:iCs/>
                <w:sz w:val="20"/>
              </w:rPr>
              <w:t>93.954,78€</w:t>
            </w:r>
          </w:p>
        </w:tc>
        <w:tc>
          <w:tcPr>
            <w:tcW w:w="879" w:type="dxa"/>
            <w:shd w:val="clear" w:color="C0C0C0" w:fill="auto"/>
          </w:tcPr>
          <w:p w14:paraId="126C92BB" w14:textId="01587493" w:rsidR="00ED796C" w:rsidRPr="00ED796C" w:rsidRDefault="00ED796C" w:rsidP="00ED796C">
            <w:pPr>
              <w:pStyle w:val="Ttol"/>
              <w:tabs>
                <w:tab w:val="left" w:pos="4678"/>
                <w:tab w:val="left" w:pos="5245"/>
              </w:tabs>
              <w:ind w:right="0"/>
              <w:jc w:val="both"/>
              <w:rPr>
                <w:rFonts w:ascii="Open Sans" w:hAnsi="Open Sans" w:cs="Open Sans"/>
                <w:b w:val="0"/>
                <w:bCs/>
                <w:i w:val="0"/>
                <w:iCs/>
                <w:sz w:val="20"/>
              </w:rPr>
            </w:pPr>
            <w:r w:rsidRPr="00ED796C">
              <w:rPr>
                <w:rFonts w:ascii="Open Sans" w:hAnsi="Open Sans" w:cs="Open Sans"/>
                <w:b w:val="0"/>
                <w:bCs/>
                <w:i w:val="0"/>
                <w:iCs/>
                <w:sz w:val="20"/>
              </w:rPr>
              <w:t>21</w:t>
            </w:r>
          </w:p>
        </w:tc>
        <w:tc>
          <w:tcPr>
            <w:tcW w:w="1322" w:type="dxa"/>
            <w:shd w:val="clear" w:color="C0C0C0" w:fill="auto"/>
          </w:tcPr>
          <w:p w14:paraId="6A45D7CA" w14:textId="397CDB82" w:rsidR="00ED796C" w:rsidRPr="00ED796C" w:rsidRDefault="00ED796C" w:rsidP="00ED796C">
            <w:pPr>
              <w:pStyle w:val="Ttol"/>
              <w:tabs>
                <w:tab w:val="left" w:pos="4678"/>
                <w:tab w:val="left" w:pos="5245"/>
              </w:tabs>
              <w:ind w:right="0"/>
              <w:jc w:val="both"/>
              <w:rPr>
                <w:rFonts w:ascii="Open Sans" w:hAnsi="Open Sans" w:cs="Open Sans"/>
                <w:b w:val="0"/>
                <w:bCs/>
                <w:i w:val="0"/>
                <w:iCs/>
                <w:sz w:val="20"/>
              </w:rPr>
            </w:pPr>
            <w:r w:rsidRPr="00ED796C">
              <w:rPr>
                <w:rFonts w:ascii="Open Sans" w:hAnsi="Open Sans" w:cs="Open Sans"/>
                <w:b w:val="0"/>
                <w:bCs/>
                <w:i w:val="0"/>
                <w:iCs/>
                <w:sz w:val="20"/>
              </w:rPr>
              <w:t>19.730,50€</w:t>
            </w:r>
          </w:p>
        </w:tc>
        <w:tc>
          <w:tcPr>
            <w:tcW w:w="1768" w:type="dxa"/>
            <w:shd w:val="clear" w:color="C0C0C0" w:fill="auto"/>
          </w:tcPr>
          <w:p w14:paraId="147441A5" w14:textId="05FDD53C" w:rsidR="00ED796C" w:rsidRPr="00ED796C" w:rsidRDefault="00ED796C" w:rsidP="00ED796C">
            <w:pPr>
              <w:pStyle w:val="Ttol"/>
              <w:tabs>
                <w:tab w:val="left" w:pos="4678"/>
                <w:tab w:val="left" w:pos="5245"/>
              </w:tabs>
              <w:ind w:right="0"/>
              <w:jc w:val="both"/>
              <w:rPr>
                <w:rFonts w:ascii="Open Sans" w:hAnsi="Open Sans" w:cs="Open Sans"/>
                <w:b w:val="0"/>
                <w:bCs/>
                <w:i w:val="0"/>
                <w:iCs/>
                <w:sz w:val="20"/>
              </w:rPr>
            </w:pPr>
            <w:r w:rsidRPr="00ED796C">
              <w:rPr>
                <w:rFonts w:ascii="Open Sans" w:hAnsi="Open Sans" w:cs="Open Sans"/>
                <w:b w:val="0"/>
                <w:bCs/>
                <w:i w:val="0"/>
                <w:iCs/>
                <w:sz w:val="20"/>
              </w:rPr>
              <w:t>113.685,28€</w:t>
            </w:r>
          </w:p>
        </w:tc>
      </w:tr>
      <w:tr w:rsidR="00ED796C" w:rsidRPr="004E793B" w14:paraId="0D46B2E7" w14:textId="77777777" w:rsidTr="004E793B">
        <w:trPr>
          <w:cantSplit/>
        </w:trPr>
        <w:tc>
          <w:tcPr>
            <w:tcW w:w="3960" w:type="dxa"/>
            <w:gridSpan w:val="4"/>
            <w:shd w:val="clear" w:color="C0C0C0" w:fill="auto"/>
          </w:tcPr>
          <w:p w14:paraId="33019783" w14:textId="0345FECE" w:rsidR="00ED796C" w:rsidRPr="004E793B" w:rsidRDefault="00ED796C" w:rsidP="00ED796C">
            <w:pPr>
              <w:pStyle w:val="Pas8"/>
              <w:tabs>
                <w:tab w:val="left" w:pos="567"/>
                <w:tab w:val="left" w:pos="1134"/>
                <w:tab w:val="left" w:pos="1702"/>
                <w:tab w:val="left" w:pos="4678"/>
                <w:tab w:val="left" w:pos="5245"/>
              </w:tabs>
              <w:ind w:left="2832"/>
              <w:rPr>
                <w:rFonts w:ascii="Open Sans" w:hAnsi="Open Sans" w:cs="Open Sans"/>
                <w:b/>
                <w:bCs/>
                <w:sz w:val="20"/>
              </w:rPr>
            </w:pPr>
            <w:r w:rsidRPr="004E793B">
              <w:rPr>
                <w:rFonts w:ascii="Open Sans" w:hAnsi="Open Sans" w:cs="Open Sans"/>
                <w:b/>
                <w:bCs/>
                <w:sz w:val="20"/>
              </w:rPr>
              <w:t>TOTAL</w:t>
            </w:r>
          </w:p>
        </w:tc>
        <w:tc>
          <w:tcPr>
            <w:tcW w:w="1347" w:type="dxa"/>
            <w:shd w:val="clear" w:color="C0C0C0" w:fill="auto"/>
          </w:tcPr>
          <w:p w14:paraId="5F1E571A" w14:textId="6BA75FBC" w:rsidR="00ED796C" w:rsidRPr="004E793B" w:rsidRDefault="00ED796C" w:rsidP="00ED796C">
            <w:pPr>
              <w:pStyle w:val="Ttol"/>
              <w:tabs>
                <w:tab w:val="left" w:pos="4678"/>
                <w:tab w:val="left" w:pos="5245"/>
              </w:tabs>
              <w:ind w:right="0"/>
              <w:jc w:val="both"/>
              <w:rPr>
                <w:rFonts w:ascii="Open Sans" w:hAnsi="Open Sans" w:cs="Open Sans"/>
                <w:i w:val="0"/>
                <w:sz w:val="20"/>
              </w:rPr>
            </w:pPr>
            <w:r w:rsidRPr="007520CF">
              <w:rPr>
                <w:rFonts w:ascii="Open Sans" w:hAnsi="Open Sans" w:cs="Open Sans"/>
                <w:i w:val="0"/>
                <w:sz w:val="20"/>
              </w:rPr>
              <w:t>187.909,56</w:t>
            </w:r>
            <w:r w:rsidRPr="004E793B">
              <w:rPr>
                <w:rFonts w:ascii="Open Sans" w:hAnsi="Open Sans" w:cs="Open Sans"/>
                <w:i w:val="0"/>
                <w:sz w:val="20"/>
              </w:rPr>
              <w:t>€</w:t>
            </w:r>
          </w:p>
        </w:tc>
        <w:tc>
          <w:tcPr>
            <w:tcW w:w="879" w:type="dxa"/>
            <w:shd w:val="clear" w:color="C0C0C0" w:fill="auto"/>
          </w:tcPr>
          <w:p w14:paraId="2A006A78" w14:textId="24FC0351" w:rsidR="00ED796C" w:rsidRPr="004E793B" w:rsidRDefault="00ED796C" w:rsidP="00ED796C">
            <w:pPr>
              <w:pStyle w:val="Ttol"/>
              <w:tabs>
                <w:tab w:val="left" w:pos="4678"/>
                <w:tab w:val="left" w:pos="5245"/>
              </w:tabs>
              <w:ind w:right="0"/>
              <w:jc w:val="both"/>
              <w:rPr>
                <w:rFonts w:ascii="Open Sans" w:hAnsi="Open Sans" w:cs="Open Sans"/>
                <w:i w:val="0"/>
                <w:sz w:val="20"/>
              </w:rPr>
            </w:pPr>
            <w:r w:rsidRPr="004E793B">
              <w:rPr>
                <w:rFonts w:ascii="Open Sans" w:hAnsi="Open Sans" w:cs="Open Sans"/>
                <w:i w:val="0"/>
                <w:sz w:val="20"/>
              </w:rPr>
              <w:t>21%</w:t>
            </w:r>
          </w:p>
        </w:tc>
        <w:tc>
          <w:tcPr>
            <w:tcW w:w="1322" w:type="dxa"/>
            <w:shd w:val="clear" w:color="C0C0C0" w:fill="auto"/>
          </w:tcPr>
          <w:p w14:paraId="6D015841" w14:textId="7AEB49F3" w:rsidR="00ED796C" w:rsidRPr="004E793B" w:rsidRDefault="00ED796C" w:rsidP="00ED796C">
            <w:pPr>
              <w:pStyle w:val="Ttol"/>
              <w:tabs>
                <w:tab w:val="left" w:pos="4678"/>
                <w:tab w:val="left" w:pos="5245"/>
              </w:tabs>
              <w:ind w:right="0"/>
              <w:jc w:val="both"/>
              <w:rPr>
                <w:rFonts w:ascii="Open Sans" w:hAnsi="Open Sans" w:cs="Open Sans"/>
                <w:i w:val="0"/>
                <w:sz w:val="20"/>
              </w:rPr>
            </w:pPr>
            <w:r w:rsidRPr="00ED796C">
              <w:rPr>
                <w:rFonts w:ascii="Open Sans" w:hAnsi="Open Sans" w:cs="Open Sans"/>
                <w:i w:val="0"/>
                <w:sz w:val="20"/>
              </w:rPr>
              <w:t>39.461,00</w:t>
            </w:r>
            <w:r w:rsidRPr="004E793B">
              <w:rPr>
                <w:rFonts w:ascii="Open Sans" w:hAnsi="Open Sans" w:cs="Open Sans"/>
                <w:i w:val="0"/>
                <w:sz w:val="20"/>
              </w:rPr>
              <w:t>€</w:t>
            </w:r>
          </w:p>
        </w:tc>
        <w:tc>
          <w:tcPr>
            <w:tcW w:w="1768" w:type="dxa"/>
            <w:shd w:val="clear" w:color="C0C0C0" w:fill="auto"/>
          </w:tcPr>
          <w:p w14:paraId="67A3AD92" w14:textId="0C65A333" w:rsidR="00ED796C" w:rsidRPr="004E793B" w:rsidRDefault="00ED796C" w:rsidP="00ED796C">
            <w:pPr>
              <w:pStyle w:val="Ttol"/>
              <w:tabs>
                <w:tab w:val="left" w:pos="4678"/>
                <w:tab w:val="left" w:pos="5245"/>
              </w:tabs>
              <w:ind w:right="0"/>
              <w:jc w:val="both"/>
              <w:rPr>
                <w:rFonts w:ascii="Open Sans" w:hAnsi="Open Sans" w:cs="Open Sans"/>
                <w:i w:val="0"/>
                <w:sz w:val="20"/>
              </w:rPr>
            </w:pPr>
            <w:r w:rsidRPr="007520CF">
              <w:rPr>
                <w:rFonts w:ascii="Open Sans" w:hAnsi="Open Sans" w:cs="Open Sans"/>
                <w:i w:val="0"/>
                <w:sz w:val="20"/>
              </w:rPr>
              <w:t>227.370,56</w:t>
            </w:r>
            <w:r w:rsidRPr="004E793B">
              <w:rPr>
                <w:rFonts w:ascii="Open Sans" w:hAnsi="Open Sans" w:cs="Open Sans"/>
                <w:i w:val="0"/>
                <w:sz w:val="20"/>
              </w:rPr>
              <w:t>€</w:t>
            </w:r>
          </w:p>
        </w:tc>
      </w:tr>
    </w:tbl>
    <w:p w14:paraId="53678F8A" w14:textId="77777777" w:rsidR="00D83F2F" w:rsidRPr="004E793B" w:rsidRDefault="00D83F2F" w:rsidP="00D83F2F">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Open Sans" w:hAnsi="Open Sans" w:cs="Open Sans"/>
          <w:sz w:val="20"/>
          <w:szCs w:val="20"/>
        </w:rPr>
      </w:pPr>
    </w:p>
    <w:tbl>
      <w:tblPr>
        <w:tblW w:w="0" w:type="auto"/>
        <w:tblInd w:w="4606" w:type="dxa"/>
        <w:tblLayout w:type="fixed"/>
        <w:tblCellMar>
          <w:left w:w="70" w:type="dxa"/>
          <w:right w:w="70" w:type="dxa"/>
        </w:tblCellMar>
        <w:tblLook w:val="0000" w:firstRow="0" w:lastRow="0" w:firstColumn="0" w:lastColumn="0" w:noHBand="0" w:noVBand="0"/>
      </w:tblPr>
      <w:tblGrid>
        <w:gridCol w:w="1415"/>
        <w:gridCol w:w="2429"/>
      </w:tblGrid>
      <w:tr w:rsidR="00D83F2F" w:rsidRPr="00C3689A" w14:paraId="3996365D" w14:textId="77777777" w:rsidTr="006B1646">
        <w:trPr>
          <w:cantSplit/>
        </w:trPr>
        <w:tc>
          <w:tcPr>
            <w:tcW w:w="1415" w:type="dxa"/>
          </w:tcPr>
          <w:p w14:paraId="46FA7A4C" w14:textId="77777777" w:rsidR="00D83F2F" w:rsidRPr="004E793B" w:rsidRDefault="00D83F2F" w:rsidP="006B1646">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Open Sans" w:hAnsi="Open Sans" w:cs="Open Sans"/>
                <w:b/>
                <w:bCs/>
                <w:sz w:val="20"/>
                <w:szCs w:val="20"/>
              </w:rPr>
            </w:pPr>
            <w:proofErr w:type="spellStart"/>
            <w:r w:rsidRPr="004E793B">
              <w:rPr>
                <w:rFonts w:ascii="Open Sans" w:hAnsi="Open Sans" w:cs="Open Sans"/>
                <w:b/>
                <w:bCs/>
                <w:sz w:val="20"/>
                <w:szCs w:val="20"/>
              </w:rPr>
              <w:t>Pressupost</w:t>
            </w:r>
            <w:proofErr w:type="spellEnd"/>
            <w:r w:rsidRPr="004E793B">
              <w:rPr>
                <w:rFonts w:ascii="Open Sans" w:hAnsi="Open Sans" w:cs="Open Sans"/>
                <w:b/>
                <w:bCs/>
                <w:sz w:val="20"/>
                <w:szCs w:val="20"/>
              </w:rPr>
              <w:t xml:space="preserve"> base </w:t>
            </w:r>
          </w:p>
        </w:tc>
        <w:tc>
          <w:tcPr>
            <w:tcW w:w="2429" w:type="dxa"/>
            <w:tcBorders>
              <w:top w:val="single" w:sz="12" w:space="0" w:color="auto"/>
              <w:left w:val="single" w:sz="12" w:space="0" w:color="auto"/>
              <w:bottom w:val="single" w:sz="12" w:space="0" w:color="auto"/>
              <w:right w:val="single" w:sz="12" w:space="0" w:color="auto"/>
            </w:tcBorders>
            <w:shd w:val="clear" w:color="C0C0C0" w:fill="auto"/>
          </w:tcPr>
          <w:p w14:paraId="1232954C" w14:textId="4E8123BB" w:rsidR="00D83F2F" w:rsidRPr="004E793B" w:rsidRDefault="007520CF" w:rsidP="006B1646">
            <w:pPr>
              <w:tabs>
                <w:tab w:val="left" w:pos="567"/>
                <w:tab w:val="left" w:pos="1134"/>
                <w:tab w:val="left" w:pos="1702"/>
                <w:tab w:val="left" w:pos="2880"/>
                <w:tab w:val="left" w:pos="3600"/>
                <w:tab w:val="left" w:pos="4320"/>
                <w:tab w:val="left" w:pos="4678"/>
                <w:tab w:val="left" w:pos="5245"/>
                <w:tab w:val="left" w:pos="5760"/>
                <w:tab w:val="left" w:pos="6480"/>
                <w:tab w:val="left" w:pos="7200"/>
              </w:tabs>
              <w:jc w:val="both"/>
              <w:rPr>
                <w:rFonts w:ascii="Open Sans" w:hAnsi="Open Sans" w:cs="Open Sans"/>
                <w:b/>
                <w:bCs/>
                <w:sz w:val="20"/>
                <w:szCs w:val="20"/>
              </w:rPr>
            </w:pPr>
            <w:r w:rsidRPr="007520CF">
              <w:rPr>
                <w:rFonts w:ascii="Open Sans" w:hAnsi="Open Sans" w:cs="Open Sans"/>
                <w:b/>
                <w:bCs/>
                <w:sz w:val="20"/>
                <w:szCs w:val="20"/>
              </w:rPr>
              <w:t>227.370,56</w:t>
            </w:r>
            <w:r w:rsidR="004E793B" w:rsidRPr="004E793B">
              <w:rPr>
                <w:rFonts w:ascii="Open Sans" w:hAnsi="Open Sans" w:cs="Open Sans"/>
                <w:b/>
                <w:bCs/>
                <w:sz w:val="20"/>
                <w:szCs w:val="20"/>
              </w:rPr>
              <w:t>.- euros</w:t>
            </w:r>
          </w:p>
        </w:tc>
      </w:tr>
    </w:tbl>
    <w:p w14:paraId="52B058A3" w14:textId="77777777" w:rsidR="00D83F2F" w:rsidRPr="00C3689A" w:rsidRDefault="00D83F2F" w:rsidP="00D83F2F">
      <w:pPr>
        <w:pStyle w:val="Textdecomentari"/>
        <w:tabs>
          <w:tab w:val="left" w:pos="4963"/>
        </w:tabs>
        <w:rPr>
          <w:rFonts w:ascii="Open Sans" w:hAnsi="Open Sans" w:cs="Open Sans"/>
          <w:i/>
        </w:rPr>
      </w:pPr>
    </w:p>
    <w:p w14:paraId="5A613AA2" w14:textId="77777777" w:rsidR="00D83F2F" w:rsidRDefault="00D83F2F" w:rsidP="00D83F2F">
      <w:pPr>
        <w:pStyle w:val="Textindependent2"/>
        <w:tabs>
          <w:tab w:val="left" w:pos="567"/>
          <w:tab w:val="left" w:pos="1134"/>
          <w:tab w:val="left" w:pos="1702"/>
          <w:tab w:val="left" w:pos="9637"/>
        </w:tabs>
        <w:rPr>
          <w:rFonts w:ascii="Open Sans" w:hAnsi="Open Sans" w:cs="Open Sans"/>
          <w:sz w:val="20"/>
        </w:rPr>
      </w:pPr>
    </w:p>
    <w:p w14:paraId="2E2ECB4A" w14:textId="23AFE7FF" w:rsidR="00C3689A" w:rsidRDefault="00C3689A" w:rsidP="00D83F2F">
      <w:pPr>
        <w:pStyle w:val="Textindependent2"/>
        <w:tabs>
          <w:tab w:val="left" w:pos="567"/>
          <w:tab w:val="left" w:pos="1134"/>
          <w:tab w:val="left" w:pos="1702"/>
          <w:tab w:val="left" w:pos="9637"/>
        </w:tabs>
        <w:rPr>
          <w:rFonts w:ascii="Open Sans" w:hAnsi="Open Sans" w:cs="Open Sans"/>
          <w:sz w:val="20"/>
        </w:rPr>
      </w:pPr>
      <w:r w:rsidRPr="00C3689A">
        <w:rPr>
          <w:rFonts w:ascii="Open Sans" w:hAnsi="Open Sans" w:cs="Open Sans"/>
          <w:sz w:val="20"/>
        </w:rPr>
        <w:t>Atès que el present contracte comporta despeses de caràcter pluriennal, la seva autorització o realització se subordina al crèdit que per a cada exercici autoritzin els respectius Pressupostos municipals.</w:t>
      </w:r>
    </w:p>
    <w:p w14:paraId="395109A1" w14:textId="77777777" w:rsidR="00C3689A" w:rsidRDefault="00C3689A" w:rsidP="00D83F2F">
      <w:pPr>
        <w:pStyle w:val="Textindependent2"/>
        <w:tabs>
          <w:tab w:val="left" w:pos="567"/>
          <w:tab w:val="left" w:pos="1134"/>
          <w:tab w:val="left" w:pos="1702"/>
          <w:tab w:val="left" w:pos="9637"/>
        </w:tabs>
        <w:rPr>
          <w:rFonts w:ascii="Open Sans" w:hAnsi="Open Sans" w:cs="Open Sans"/>
          <w:sz w:val="20"/>
        </w:rPr>
      </w:pPr>
    </w:p>
    <w:p w14:paraId="01423BAC" w14:textId="104FBBBE" w:rsidR="00C3689A" w:rsidRDefault="00C3689A" w:rsidP="00D83F2F">
      <w:pPr>
        <w:pStyle w:val="Textindependent2"/>
        <w:tabs>
          <w:tab w:val="left" w:pos="567"/>
          <w:tab w:val="left" w:pos="1134"/>
          <w:tab w:val="left" w:pos="1702"/>
          <w:tab w:val="left" w:pos="9637"/>
        </w:tabs>
        <w:rPr>
          <w:rFonts w:ascii="Open Sans" w:hAnsi="Open Sans" w:cs="Open Sans"/>
          <w:sz w:val="20"/>
        </w:rPr>
      </w:pPr>
      <w:r w:rsidRPr="00C3689A">
        <w:rPr>
          <w:rFonts w:ascii="Open Sans" w:hAnsi="Open Sans" w:cs="Open Sans"/>
          <w:sz w:val="20"/>
        </w:rPr>
        <w:t>Atès que el contracte es tramita en exercici anterior al de l'inici de l'execució, se'n sotmet l'adjudicació a la condició suspensiva d'existència de crèdit adequat i suficient per finançar les obligacions derivades d'aquest contracte a l'exercici corresponent.</w:t>
      </w:r>
    </w:p>
    <w:p w14:paraId="3110258E" w14:textId="77777777" w:rsidR="00C3689A" w:rsidRPr="00C3689A" w:rsidRDefault="00C3689A" w:rsidP="00D83F2F">
      <w:pPr>
        <w:pStyle w:val="Textindependent2"/>
        <w:tabs>
          <w:tab w:val="left" w:pos="567"/>
          <w:tab w:val="left" w:pos="1134"/>
          <w:tab w:val="left" w:pos="1702"/>
          <w:tab w:val="left" w:pos="9637"/>
        </w:tabs>
        <w:rPr>
          <w:rFonts w:ascii="Open Sans" w:hAnsi="Open Sans" w:cs="Open Sans"/>
          <w:sz w:val="20"/>
        </w:rPr>
      </w:pPr>
    </w:p>
    <w:p w14:paraId="1D4727DE" w14:textId="42517C42" w:rsidR="00AC03C1" w:rsidRPr="00C3689A" w:rsidRDefault="00AC03C1" w:rsidP="00AC03C1">
      <w:pPr>
        <w:pStyle w:val="Textindependent2"/>
        <w:tabs>
          <w:tab w:val="left" w:pos="567"/>
          <w:tab w:val="left" w:pos="1134"/>
          <w:tab w:val="left" w:pos="1702"/>
          <w:tab w:val="left" w:pos="9637"/>
        </w:tabs>
        <w:ind w:right="-2"/>
        <w:rPr>
          <w:rFonts w:ascii="Open Sans" w:hAnsi="Open Sans" w:cs="Open Sans"/>
          <w:sz w:val="20"/>
        </w:rPr>
      </w:pPr>
      <w:r w:rsidRPr="00C3689A">
        <w:rPr>
          <w:rFonts w:ascii="Open Sans" w:hAnsi="Open Sans" w:cs="Open Sans"/>
          <w:sz w:val="20"/>
        </w:rPr>
        <w:t xml:space="preserve">2. </w:t>
      </w:r>
      <w:r w:rsidRPr="00C3689A">
        <w:rPr>
          <w:rFonts w:ascii="Open Sans" w:hAnsi="Open Sans" w:cs="Open Sans"/>
          <w:b/>
          <w:sz w:val="20"/>
        </w:rPr>
        <w:t>El valor estimat (VE) del contracte</w:t>
      </w:r>
      <w:r w:rsidRPr="00C3689A">
        <w:rPr>
          <w:rFonts w:ascii="Open Sans" w:hAnsi="Open Sans" w:cs="Open Sans"/>
          <w:sz w:val="20"/>
        </w:rPr>
        <w:t xml:space="preserve"> és de </w:t>
      </w:r>
      <w:r w:rsidR="00ED796C" w:rsidRPr="00ED796C">
        <w:rPr>
          <w:rFonts w:ascii="Open Sans" w:hAnsi="Open Sans" w:cs="Open Sans"/>
          <w:b/>
          <w:bCs/>
          <w:sz w:val="20"/>
        </w:rPr>
        <w:t>563.728,68</w:t>
      </w:r>
      <w:r w:rsidRPr="00ED796C">
        <w:rPr>
          <w:rFonts w:ascii="Open Sans" w:hAnsi="Open Sans" w:cs="Open Sans"/>
          <w:b/>
          <w:bCs/>
          <w:sz w:val="20"/>
        </w:rPr>
        <w:t xml:space="preserve"> euros</w:t>
      </w:r>
      <w:r w:rsidRPr="00C3689A">
        <w:rPr>
          <w:rFonts w:ascii="Open Sans" w:hAnsi="Open Sans" w:cs="Open Sans"/>
          <w:sz w:val="20"/>
        </w:rPr>
        <w:t>, sense incloure l'IVA. Aquesta xifra inclou l’import total que podria ser retribuït l’empresa contractista, incloent possibles pròrrogues i modificats, entre d’altres conceptes, tot d’acord la previsió de l’article 101 LCSP.</w:t>
      </w:r>
    </w:p>
    <w:p w14:paraId="5262DE6A" w14:textId="77777777" w:rsidR="00CB72B8" w:rsidRPr="00C3689A" w:rsidRDefault="00CB72B8" w:rsidP="00AC03C1">
      <w:pPr>
        <w:pStyle w:val="Textindependent2"/>
        <w:tabs>
          <w:tab w:val="left" w:pos="567"/>
          <w:tab w:val="left" w:pos="1134"/>
          <w:tab w:val="left" w:pos="1702"/>
          <w:tab w:val="left" w:pos="9637"/>
        </w:tabs>
        <w:ind w:right="-2"/>
        <w:rPr>
          <w:rFonts w:ascii="Open Sans" w:hAnsi="Open Sans" w:cs="Open Sans"/>
          <w:sz w:val="20"/>
        </w:rPr>
      </w:pPr>
    </w:p>
    <w:p w14:paraId="4DD12E83" w14:textId="77777777" w:rsidR="00AC03C1" w:rsidRPr="00C3689A" w:rsidRDefault="00AC03C1" w:rsidP="00AC03C1">
      <w:pPr>
        <w:pStyle w:val="Textdecomentari"/>
        <w:tabs>
          <w:tab w:val="left" w:pos="4963"/>
          <w:tab w:val="left" w:pos="9637"/>
        </w:tabs>
        <w:ind w:right="-2"/>
        <w:rPr>
          <w:rFonts w:ascii="Open Sans" w:hAnsi="Open Sans" w:cs="Open Sans"/>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1493"/>
        <w:gridCol w:w="2051"/>
        <w:gridCol w:w="1842"/>
        <w:gridCol w:w="1701"/>
        <w:gridCol w:w="2552"/>
      </w:tblGrid>
      <w:tr w:rsidR="00B21A99" w:rsidRPr="00C3689A" w14:paraId="0DDE72B7" w14:textId="77777777" w:rsidTr="004E793B">
        <w:trPr>
          <w:cantSplit/>
        </w:trPr>
        <w:tc>
          <w:tcPr>
            <w:tcW w:w="1493" w:type="dxa"/>
          </w:tcPr>
          <w:p w14:paraId="6CF240A3" w14:textId="0EA01CB2" w:rsidR="00B21A99" w:rsidRPr="00C3689A" w:rsidRDefault="00B21A99" w:rsidP="00ED796C">
            <w:pPr>
              <w:pStyle w:val="Pas8"/>
              <w:tabs>
                <w:tab w:val="left" w:pos="1134"/>
                <w:tab w:val="left" w:pos="1702"/>
                <w:tab w:val="left" w:pos="4678"/>
                <w:tab w:val="left" w:pos="5245"/>
              </w:tabs>
              <w:jc w:val="center"/>
              <w:rPr>
                <w:rFonts w:ascii="Open Sans" w:hAnsi="Open Sans" w:cs="Open Sans"/>
                <w:sz w:val="20"/>
              </w:rPr>
            </w:pPr>
            <w:r w:rsidRPr="00C3689A">
              <w:rPr>
                <w:rFonts w:ascii="Open Sans" w:hAnsi="Open Sans" w:cs="Open Sans"/>
                <w:sz w:val="20"/>
              </w:rPr>
              <w:t>VE prestació</w:t>
            </w:r>
          </w:p>
        </w:tc>
        <w:tc>
          <w:tcPr>
            <w:tcW w:w="2051" w:type="dxa"/>
          </w:tcPr>
          <w:p w14:paraId="24A6A062" w14:textId="77777777" w:rsidR="00B21A99" w:rsidRPr="00C3689A" w:rsidRDefault="00B21A99" w:rsidP="00ED796C">
            <w:pPr>
              <w:pStyle w:val="Pas8"/>
              <w:tabs>
                <w:tab w:val="left" w:pos="1134"/>
                <w:tab w:val="left" w:pos="1702"/>
                <w:tab w:val="left" w:pos="4678"/>
                <w:tab w:val="left" w:pos="5245"/>
              </w:tabs>
              <w:ind w:right="-61"/>
              <w:jc w:val="center"/>
              <w:rPr>
                <w:rFonts w:ascii="Open Sans" w:hAnsi="Open Sans" w:cs="Open Sans"/>
                <w:sz w:val="20"/>
              </w:rPr>
            </w:pPr>
            <w:r w:rsidRPr="00C3689A">
              <w:rPr>
                <w:rFonts w:ascii="Open Sans" w:hAnsi="Open Sans" w:cs="Open Sans"/>
                <w:sz w:val="20"/>
              </w:rPr>
              <w:t>VE eventuals pròrrogues</w:t>
            </w:r>
          </w:p>
        </w:tc>
        <w:tc>
          <w:tcPr>
            <w:tcW w:w="1842" w:type="dxa"/>
          </w:tcPr>
          <w:p w14:paraId="27638A1F" w14:textId="77777777" w:rsidR="00B21A99" w:rsidRPr="00C3689A" w:rsidRDefault="00B21A99" w:rsidP="00ED796C">
            <w:pPr>
              <w:pStyle w:val="Pas8"/>
              <w:tabs>
                <w:tab w:val="left" w:pos="1134"/>
                <w:tab w:val="left" w:pos="4678"/>
                <w:tab w:val="left" w:pos="5245"/>
              </w:tabs>
              <w:ind w:right="79"/>
              <w:jc w:val="center"/>
              <w:rPr>
                <w:rFonts w:ascii="Open Sans" w:hAnsi="Open Sans" w:cs="Open Sans"/>
                <w:sz w:val="20"/>
              </w:rPr>
            </w:pPr>
            <w:r w:rsidRPr="00C3689A">
              <w:rPr>
                <w:rFonts w:ascii="Open Sans" w:hAnsi="Open Sans" w:cs="Open Sans"/>
                <w:sz w:val="20"/>
              </w:rPr>
              <w:t>VE modificacions previstes</w:t>
            </w:r>
          </w:p>
        </w:tc>
        <w:tc>
          <w:tcPr>
            <w:tcW w:w="1701" w:type="dxa"/>
          </w:tcPr>
          <w:p w14:paraId="30B69BC8" w14:textId="77777777" w:rsidR="00B21A99" w:rsidRPr="00C3689A" w:rsidRDefault="00B21A99" w:rsidP="00ED796C">
            <w:pPr>
              <w:pStyle w:val="Pas8"/>
              <w:tabs>
                <w:tab w:val="left" w:pos="1134"/>
                <w:tab w:val="left" w:pos="1702"/>
                <w:tab w:val="left" w:pos="4678"/>
                <w:tab w:val="left" w:pos="5245"/>
              </w:tabs>
              <w:jc w:val="center"/>
              <w:rPr>
                <w:rFonts w:ascii="Open Sans" w:hAnsi="Open Sans" w:cs="Open Sans"/>
                <w:sz w:val="20"/>
              </w:rPr>
            </w:pPr>
            <w:r w:rsidRPr="00C3689A">
              <w:rPr>
                <w:rFonts w:ascii="Open Sans" w:hAnsi="Open Sans" w:cs="Open Sans"/>
                <w:sz w:val="20"/>
              </w:rPr>
              <w:t>VE altres conceptes</w:t>
            </w:r>
          </w:p>
          <w:p w14:paraId="68831D4C" w14:textId="77777777" w:rsidR="00B21A99" w:rsidRPr="00C3689A" w:rsidRDefault="00B21A99" w:rsidP="00ED796C">
            <w:pPr>
              <w:pStyle w:val="Pas8"/>
              <w:tabs>
                <w:tab w:val="left" w:pos="567"/>
                <w:tab w:val="left" w:pos="1134"/>
                <w:tab w:val="left" w:pos="1702"/>
                <w:tab w:val="left" w:pos="4678"/>
                <w:tab w:val="left" w:pos="5245"/>
              </w:tabs>
              <w:ind w:right="-61"/>
              <w:jc w:val="center"/>
              <w:rPr>
                <w:rFonts w:ascii="Open Sans" w:hAnsi="Open Sans" w:cs="Open Sans"/>
                <w:sz w:val="20"/>
              </w:rPr>
            </w:pPr>
          </w:p>
        </w:tc>
        <w:tc>
          <w:tcPr>
            <w:tcW w:w="2552" w:type="dxa"/>
          </w:tcPr>
          <w:p w14:paraId="0907DE0E" w14:textId="77777777" w:rsidR="00B21A99" w:rsidRPr="00C3689A" w:rsidRDefault="00B21A99" w:rsidP="00ED796C">
            <w:pPr>
              <w:pStyle w:val="Pas8"/>
              <w:tabs>
                <w:tab w:val="left" w:pos="567"/>
                <w:tab w:val="left" w:pos="1134"/>
                <w:tab w:val="left" w:pos="1702"/>
                <w:tab w:val="left" w:pos="4678"/>
                <w:tab w:val="left" w:pos="5245"/>
              </w:tabs>
              <w:ind w:right="-61"/>
              <w:jc w:val="center"/>
              <w:rPr>
                <w:rFonts w:ascii="Open Sans" w:hAnsi="Open Sans" w:cs="Open Sans"/>
                <w:sz w:val="20"/>
              </w:rPr>
            </w:pPr>
            <w:r w:rsidRPr="00C3689A">
              <w:rPr>
                <w:rFonts w:ascii="Open Sans" w:hAnsi="Open Sans" w:cs="Open Sans"/>
                <w:sz w:val="20"/>
              </w:rPr>
              <w:t>SUMA</w:t>
            </w:r>
          </w:p>
        </w:tc>
      </w:tr>
      <w:tr w:rsidR="00B21A99" w:rsidRPr="00C3689A" w14:paraId="7E9AB89D" w14:textId="77777777" w:rsidTr="004E793B">
        <w:trPr>
          <w:cantSplit/>
        </w:trPr>
        <w:tc>
          <w:tcPr>
            <w:tcW w:w="1493" w:type="dxa"/>
          </w:tcPr>
          <w:p w14:paraId="29E38FBA" w14:textId="6CDC758B" w:rsidR="00B21A99" w:rsidRPr="00C3689A" w:rsidRDefault="00ED796C" w:rsidP="00ED796C">
            <w:pPr>
              <w:pStyle w:val="Pas8"/>
              <w:tabs>
                <w:tab w:val="left" w:pos="567"/>
                <w:tab w:val="left" w:pos="1134"/>
                <w:tab w:val="left" w:pos="1702"/>
                <w:tab w:val="left" w:pos="4678"/>
                <w:tab w:val="left" w:pos="5245"/>
              </w:tabs>
              <w:ind w:right="170"/>
              <w:jc w:val="center"/>
              <w:rPr>
                <w:rFonts w:ascii="Open Sans" w:hAnsi="Open Sans" w:cs="Open Sans"/>
                <w:sz w:val="20"/>
              </w:rPr>
            </w:pPr>
            <w:r w:rsidRPr="00ED796C">
              <w:rPr>
                <w:rFonts w:ascii="Open Sans" w:hAnsi="Open Sans" w:cs="Open Sans"/>
                <w:sz w:val="20"/>
              </w:rPr>
              <w:t>187.909,56</w:t>
            </w:r>
            <w:r w:rsidR="00B21A99">
              <w:rPr>
                <w:rFonts w:ascii="Open Sans" w:hAnsi="Open Sans" w:cs="Open Sans"/>
                <w:sz w:val="20"/>
              </w:rPr>
              <w:t>€</w:t>
            </w:r>
          </w:p>
        </w:tc>
        <w:tc>
          <w:tcPr>
            <w:tcW w:w="2051" w:type="dxa"/>
          </w:tcPr>
          <w:p w14:paraId="1A0DA3B8" w14:textId="51976F0A" w:rsidR="00B21A99" w:rsidRPr="00C3689A" w:rsidRDefault="00ED796C" w:rsidP="00ED796C">
            <w:pPr>
              <w:pStyle w:val="Pas8"/>
              <w:tabs>
                <w:tab w:val="left" w:pos="567"/>
                <w:tab w:val="left" w:pos="1134"/>
                <w:tab w:val="left" w:pos="1702"/>
                <w:tab w:val="left" w:pos="4678"/>
                <w:tab w:val="left" w:pos="5245"/>
              </w:tabs>
              <w:ind w:right="170"/>
              <w:jc w:val="center"/>
              <w:rPr>
                <w:rFonts w:ascii="Open Sans" w:hAnsi="Open Sans" w:cs="Open Sans"/>
                <w:sz w:val="20"/>
              </w:rPr>
            </w:pPr>
            <w:r>
              <w:rPr>
                <w:rFonts w:ascii="Open Sans" w:hAnsi="Open Sans" w:cs="Open Sans"/>
                <w:sz w:val="20"/>
              </w:rPr>
              <w:t>281.864,34€</w:t>
            </w:r>
          </w:p>
        </w:tc>
        <w:tc>
          <w:tcPr>
            <w:tcW w:w="1842" w:type="dxa"/>
          </w:tcPr>
          <w:p w14:paraId="184E98D2" w14:textId="4D75ECC5" w:rsidR="00B21A99" w:rsidRPr="00C3689A" w:rsidRDefault="00ED796C" w:rsidP="00ED796C">
            <w:pPr>
              <w:pStyle w:val="Pas8"/>
              <w:tabs>
                <w:tab w:val="left" w:pos="567"/>
                <w:tab w:val="left" w:pos="1134"/>
                <w:tab w:val="left" w:pos="1702"/>
                <w:tab w:val="left" w:pos="4678"/>
                <w:tab w:val="left" w:pos="5245"/>
              </w:tabs>
              <w:ind w:right="43"/>
              <w:jc w:val="center"/>
              <w:rPr>
                <w:rFonts w:ascii="Open Sans" w:hAnsi="Open Sans" w:cs="Open Sans"/>
                <w:sz w:val="20"/>
              </w:rPr>
            </w:pPr>
            <w:r>
              <w:rPr>
                <w:rFonts w:ascii="Open Sans" w:hAnsi="Open Sans" w:cs="Open Sans"/>
                <w:sz w:val="20"/>
              </w:rPr>
              <w:t>93.954,78€</w:t>
            </w:r>
          </w:p>
        </w:tc>
        <w:tc>
          <w:tcPr>
            <w:tcW w:w="1701" w:type="dxa"/>
          </w:tcPr>
          <w:p w14:paraId="1A497500" w14:textId="036F0166" w:rsidR="00B21A99" w:rsidRPr="00C3689A" w:rsidRDefault="00B21A99" w:rsidP="00ED796C">
            <w:pPr>
              <w:pStyle w:val="Pas8"/>
              <w:tabs>
                <w:tab w:val="left" w:pos="567"/>
                <w:tab w:val="left" w:pos="1134"/>
                <w:tab w:val="left" w:pos="1702"/>
                <w:tab w:val="left" w:pos="4678"/>
                <w:tab w:val="left" w:pos="5245"/>
              </w:tabs>
              <w:ind w:right="170"/>
              <w:jc w:val="center"/>
              <w:rPr>
                <w:rFonts w:ascii="Open Sans" w:hAnsi="Open Sans" w:cs="Open Sans"/>
                <w:sz w:val="20"/>
              </w:rPr>
            </w:pPr>
            <w:r>
              <w:rPr>
                <w:rFonts w:ascii="Open Sans" w:hAnsi="Open Sans" w:cs="Open Sans"/>
                <w:sz w:val="20"/>
              </w:rPr>
              <w:t>-</w:t>
            </w:r>
          </w:p>
        </w:tc>
        <w:tc>
          <w:tcPr>
            <w:tcW w:w="2552" w:type="dxa"/>
          </w:tcPr>
          <w:p w14:paraId="0F1A4A22" w14:textId="44C56AD9" w:rsidR="00B21A99" w:rsidRPr="00C3689A" w:rsidRDefault="00ED796C" w:rsidP="00ED796C">
            <w:pPr>
              <w:pStyle w:val="Pas8"/>
              <w:tabs>
                <w:tab w:val="left" w:pos="567"/>
                <w:tab w:val="left" w:pos="1134"/>
                <w:tab w:val="left" w:pos="1702"/>
                <w:tab w:val="left" w:pos="4678"/>
                <w:tab w:val="left" w:pos="5245"/>
              </w:tabs>
              <w:ind w:right="170"/>
              <w:jc w:val="center"/>
              <w:rPr>
                <w:rFonts w:ascii="Open Sans" w:hAnsi="Open Sans" w:cs="Open Sans"/>
                <w:sz w:val="20"/>
              </w:rPr>
            </w:pPr>
            <w:r>
              <w:rPr>
                <w:rFonts w:ascii="Open Sans" w:hAnsi="Open Sans" w:cs="Open Sans"/>
                <w:sz w:val="20"/>
              </w:rPr>
              <w:t>563.728,68€</w:t>
            </w:r>
          </w:p>
        </w:tc>
      </w:tr>
    </w:tbl>
    <w:p w14:paraId="19EC2A58" w14:textId="77777777" w:rsidR="00AC03C1" w:rsidRPr="00C3689A" w:rsidRDefault="00AC03C1">
      <w:pPr>
        <w:pStyle w:val="Ttolclusula"/>
        <w:outlineLvl w:val="0"/>
        <w:rPr>
          <w:rFonts w:ascii="Open Sans" w:hAnsi="Open Sans" w:cs="Open Sans"/>
          <w:sz w:val="20"/>
        </w:rPr>
      </w:pPr>
    </w:p>
    <w:p w14:paraId="56307D63" w14:textId="77777777" w:rsidR="00AC03C1" w:rsidRPr="00C3689A" w:rsidRDefault="00AC03C1">
      <w:pPr>
        <w:pStyle w:val="Ttolclusula"/>
        <w:outlineLvl w:val="0"/>
        <w:rPr>
          <w:rFonts w:ascii="Open Sans" w:hAnsi="Open Sans" w:cs="Open Sans"/>
          <w:sz w:val="20"/>
        </w:rPr>
      </w:pPr>
    </w:p>
    <w:p w14:paraId="177D9BCB" w14:textId="14212260" w:rsidR="00B32220" w:rsidRPr="00C3689A" w:rsidRDefault="00B32220">
      <w:pPr>
        <w:pStyle w:val="Ttolclusula"/>
        <w:outlineLvl w:val="0"/>
        <w:rPr>
          <w:rFonts w:ascii="Open Sans" w:hAnsi="Open Sans" w:cs="Open Sans"/>
          <w:szCs w:val="32"/>
        </w:rPr>
      </w:pPr>
      <w:bookmarkStart w:id="2" w:name="_Toc231902549"/>
      <w:r w:rsidRPr="00C3689A">
        <w:rPr>
          <w:rFonts w:ascii="Open Sans" w:hAnsi="Open Sans" w:cs="Open Sans"/>
          <w:szCs w:val="32"/>
        </w:rPr>
        <w:t xml:space="preserve">Clàusula 3. </w:t>
      </w:r>
      <w:r w:rsidR="007C311D" w:rsidRPr="00C3689A">
        <w:rPr>
          <w:rFonts w:ascii="Open Sans" w:hAnsi="Open Sans" w:cs="Open Sans"/>
          <w:szCs w:val="32"/>
        </w:rPr>
        <w:t>Durada del contracte</w:t>
      </w:r>
      <w:bookmarkEnd w:id="2"/>
    </w:p>
    <w:p w14:paraId="683D2CCD" w14:textId="77777777" w:rsidR="000D10B8" w:rsidRPr="00C3689A" w:rsidRDefault="000D10B8" w:rsidP="000D10B8">
      <w:pPr>
        <w:pStyle w:val="Textdecomentari"/>
        <w:rPr>
          <w:rFonts w:ascii="Open Sans" w:hAnsi="Open Sans" w:cs="Open Sans"/>
        </w:rPr>
      </w:pPr>
      <w:bookmarkStart w:id="3" w:name="_Hlk507183287"/>
    </w:p>
    <w:p w14:paraId="65A809AB" w14:textId="77777777" w:rsidR="00CB72B8" w:rsidRDefault="00CB72B8" w:rsidP="000D10B8">
      <w:pPr>
        <w:jc w:val="both"/>
        <w:rPr>
          <w:rFonts w:ascii="Open Sans" w:hAnsi="Open Sans" w:cs="Open Sans"/>
          <w:sz w:val="20"/>
          <w:szCs w:val="20"/>
        </w:rPr>
      </w:pPr>
    </w:p>
    <w:p w14:paraId="56F86E80" w14:textId="1CBE0A23" w:rsidR="00B21A99" w:rsidRDefault="00B21A99" w:rsidP="00B21A99">
      <w:pPr>
        <w:jc w:val="both"/>
        <w:rPr>
          <w:rFonts w:ascii="Open Sans" w:hAnsi="Open Sans" w:cs="Open Sans"/>
          <w:sz w:val="20"/>
          <w:szCs w:val="20"/>
        </w:rPr>
      </w:pPr>
      <w:r w:rsidRPr="00B21A99">
        <w:rPr>
          <w:rFonts w:ascii="Open Sans" w:hAnsi="Open Sans" w:cs="Open Sans"/>
          <w:sz w:val="20"/>
          <w:szCs w:val="20"/>
        </w:rPr>
        <w:t xml:space="preserve">La durada </w:t>
      </w:r>
      <w:r>
        <w:rPr>
          <w:rFonts w:ascii="Open Sans" w:hAnsi="Open Sans" w:cs="Open Sans"/>
          <w:sz w:val="20"/>
          <w:szCs w:val="20"/>
        </w:rPr>
        <w:t xml:space="preserve">inicial </w:t>
      </w:r>
      <w:r w:rsidRPr="00B21A99">
        <w:rPr>
          <w:rFonts w:ascii="Open Sans" w:hAnsi="Open Sans" w:cs="Open Sans"/>
          <w:sz w:val="20"/>
          <w:szCs w:val="20"/>
        </w:rPr>
        <w:t xml:space="preserve">del contracte </w:t>
      </w:r>
      <w:proofErr w:type="spellStart"/>
      <w:r w:rsidRPr="00B21A99">
        <w:rPr>
          <w:rFonts w:ascii="Open Sans" w:hAnsi="Open Sans" w:cs="Open Sans"/>
          <w:sz w:val="20"/>
          <w:szCs w:val="20"/>
        </w:rPr>
        <w:t>serà</w:t>
      </w:r>
      <w:proofErr w:type="spellEnd"/>
      <w:r w:rsidRPr="00B21A99">
        <w:rPr>
          <w:rFonts w:ascii="Open Sans" w:hAnsi="Open Sans" w:cs="Open Sans"/>
          <w:sz w:val="20"/>
          <w:szCs w:val="20"/>
        </w:rPr>
        <w:t xml:space="preserve"> de</w:t>
      </w:r>
      <w:r>
        <w:rPr>
          <w:rFonts w:ascii="Open Sans" w:hAnsi="Open Sans" w:cs="Open Sans"/>
          <w:sz w:val="20"/>
          <w:szCs w:val="20"/>
        </w:rPr>
        <w:t xml:space="preserve"> 2 </w:t>
      </w:r>
      <w:proofErr w:type="spellStart"/>
      <w:r>
        <w:rPr>
          <w:rFonts w:ascii="Open Sans" w:hAnsi="Open Sans" w:cs="Open Sans"/>
          <w:sz w:val="20"/>
          <w:szCs w:val="20"/>
        </w:rPr>
        <w:t>anys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comptadors</w:t>
      </w:r>
      <w:proofErr w:type="spellEnd"/>
      <w:r w:rsidRPr="00B21A99">
        <w:rPr>
          <w:rFonts w:ascii="Open Sans" w:hAnsi="Open Sans" w:cs="Open Sans"/>
          <w:sz w:val="20"/>
          <w:szCs w:val="20"/>
        </w:rPr>
        <w:t xml:space="preserve"> a partir </w:t>
      </w:r>
      <w:proofErr w:type="spellStart"/>
      <w:r>
        <w:rPr>
          <w:rFonts w:ascii="Open Sans" w:hAnsi="Open Sans" w:cs="Open Sans"/>
          <w:sz w:val="20"/>
          <w:szCs w:val="20"/>
        </w:rPr>
        <w:t>de l</w:t>
      </w:r>
      <w:proofErr w:type="spellEnd"/>
      <w:r>
        <w:rPr>
          <w:rFonts w:ascii="Open Sans" w:hAnsi="Open Sans" w:cs="Open Sans"/>
          <w:sz w:val="20"/>
          <w:szCs w:val="20"/>
        </w:rPr>
        <w:t xml:space="preserve">’1 de </w:t>
      </w:r>
      <w:proofErr w:type="spellStart"/>
      <w:r>
        <w:rPr>
          <w:rFonts w:ascii="Open Sans" w:hAnsi="Open Sans" w:cs="Open Sans"/>
          <w:sz w:val="20"/>
          <w:szCs w:val="20"/>
        </w:rPr>
        <w:t>gener</w:t>
      </w:r>
      <w:proofErr w:type="spellEnd"/>
      <w:r>
        <w:rPr>
          <w:rFonts w:ascii="Open Sans" w:hAnsi="Open Sans" w:cs="Open Sans"/>
          <w:sz w:val="20"/>
          <w:szCs w:val="20"/>
        </w:rPr>
        <w:t xml:space="preserve"> de 2027 o </w:t>
      </w:r>
      <w:r w:rsidRPr="00B21A99">
        <w:rPr>
          <w:rFonts w:ascii="Open Sans" w:hAnsi="Open Sans" w:cs="Open Sans"/>
          <w:sz w:val="20"/>
          <w:szCs w:val="20"/>
        </w:rPr>
        <w:t xml:space="preserve">de la data </w:t>
      </w:r>
      <w:proofErr w:type="spellStart"/>
      <w:r w:rsidRPr="00B21A99">
        <w:rPr>
          <w:rFonts w:ascii="Open Sans" w:hAnsi="Open Sans" w:cs="Open Sans"/>
          <w:sz w:val="20"/>
          <w:szCs w:val="20"/>
        </w:rPr>
        <w:t>següent</w:t>
      </w:r>
      <w:proofErr w:type="spellEnd"/>
      <w:r w:rsidRPr="00B21A99">
        <w:rPr>
          <w:rFonts w:ascii="Open Sans" w:hAnsi="Open Sans" w:cs="Open Sans"/>
          <w:sz w:val="20"/>
          <w:szCs w:val="20"/>
        </w:rPr>
        <w:t xml:space="preserve"> a la de </w:t>
      </w:r>
      <w:proofErr w:type="spellStart"/>
      <w:r w:rsidRPr="00B21A99">
        <w:rPr>
          <w:rFonts w:ascii="Open Sans" w:hAnsi="Open Sans" w:cs="Open Sans"/>
          <w:sz w:val="20"/>
          <w:szCs w:val="20"/>
        </w:rPr>
        <w:t>formalització</w:t>
      </w:r>
      <w:proofErr w:type="spellEnd"/>
      <w:r w:rsidRPr="00B21A99">
        <w:rPr>
          <w:rFonts w:ascii="Open Sans" w:hAnsi="Open Sans" w:cs="Open Sans"/>
          <w:sz w:val="20"/>
          <w:szCs w:val="20"/>
        </w:rPr>
        <w:t xml:space="preserve"> del contracte, </w:t>
      </w:r>
      <w:r>
        <w:rPr>
          <w:rFonts w:ascii="Open Sans" w:hAnsi="Open Sans" w:cs="Open Sans"/>
          <w:sz w:val="20"/>
          <w:szCs w:val="20"/>
        </w:rPr>
        <w:t xml:space="preserve">si </w:t>
      </w:r>
      <w:proofErr w:type="spellStart"/>
      <w:r>
        <w:rPr>
          <w:rFonts w:ascii="Open Sans" w:hAnsi="Open Sans" w:cs="Open Sans"/>
          <w:sz w:val="20"/>
          <w:szCs w:val="20"/>
        </w:rPr>
        <w:t>aquest</w:t>
      </w:r>
      <w:r w:rsidR="00ED796C">
        <w:rPr>
          <w:rFonts w:ascii="Open Sans" w:hAnsi="Open Sans" w:cs="Open Sans"/>
          <w:sz w:val="20"/>
          <w:szCs w:val="20"/>
        </w:rPr>
        <w:t>a</w:t>
      </w:r>
      <w:proofErr w:type="spellEnd"/>
      <w:r>
        <w:rPr>
          <w:rFonts w:ascii="Open Sans" w:hAnsi="Open Sans" w:cs="Open Sans"/>
          <w:sz w:val="20"/>
          <w:szCs w:val="20"/>
        </w:rPr>
        <w:t xml:space="preserve"> </w:t>
      </w:r>
      <w:proofErr w:type="spellStart"/>
      <w:r>
        <w:rPr>
          <w:rFonts w:ascii="Open Sans" w:hAnsi="Open Sans" w:cs="Open Sans"/>
          <w:sz w:val="20"/>
          <w:szCs w:val="20"/>
        </w:rPr>
        <w:t>fos</w:t>
      </w:r>
      <w:proofErr w:type="spellEnd"/>
      <w:r>
        <w:rPr>
          <w:rFonts w:ascii="Open Sans" w:hAnsi="Open Sans" w:cs="Open Sans"/>
          <w:sz w:val="20"/>
          <w:szCs w:val="20"/>
        </w:rPr>
        <w:t xml:space="preserve"> posterior</w:t>
      </w:r>
      <w:r w:rsidRPr="00B21A99">
        <w:rPr>
          <w:rFonts w:ascii="Open Sans" w:hAnsi="Open Sans" w:cs="Open Sans"/>
          <w:sz w:val="20"/>
          <w:szCs w:val="20"/>
        </w:rPr>
        <w:t>.</w:t>
      </w:r>
    </w:p>
    <w:p w14:paraId="7B9E5C5C" w14:textId="77777777" w:rsidR="00B21A99" w:rsidRDefault="00B21A99" w:rsidP="00B21A99">
      <w:pPr>
        <w:jc w:val="both"/>
        <w:rPr>
          <w:rFonts w:ascii="Open Sans" w:hAnsi="Open Sans" w:cs="Open Sans"/>
          <w:sz w:val="20"/>
          <w:szCs w:val="20"/>
        </w:rPr>
      </w:pPr>
    </w:p>
    <w:p w14:paraId="61F8380D" w14:textId="19ED5F36" w:rsidR="00B21A99" w:rsidRPr="00B21A99" w:rsidRDefault="00B21A99" w:rsidP="00B21A99">
      <w:pPr>
        <w:jc w:val="both"/>
        <w:rPr>
          <w:rFonts w:ascii="Open Sans" w:hAnsi="Open Sans" w:cs="Open Sans"/>
          <w:sz w:val="20"/>
          <w:szCs w:val="20"/>
        </w:rPr>
      </w:pPr>
      <w:r w:rsidRPr="00B21A99">
        <w:rPr>
          <w:rFonts w:ascii="Open Sans" w:hAnsi="Open Sans" w:cs="Open Sans"/>
          <w:sz w:val="20"/>
          <w:szCs w:val="20"/>
        </w:rPr>
        <w:t>La durada</w:t>
      </w:r>
      <w:r>
        <w:rPr>
          <w:rFonts w:ascii="Open Sans" w:hAnsi="Open Sans" w:cs="Open Sans"/>
          <w:sz w:val="20"/>
          <w:szCs w:val="20"/>
        </w:rPr>
        <w:t xml:space="preserve"> </w:t>
      </w:r>
      <w:r w:rsidRPr="00B21A99">
        <w:rPr>
          <w:rFonts w:ascii="Open Sans" w:hAnsi="Open Sans" w:cs="Open Sans"/>
          <w:sz w:val="20"/>
          <w:szCs w:val="20"/>
        </w:rPr>
        <w:t xml:space="preserve">total del contracte </w:t>
      </w:r>
      <w:proofErr w:type="spellStart"/>
      <w:r w:rsidRPr="00B21A99">
        <w:rPr>
          <w:rFonts w:ascii="Open Sans" w:hAnsi="Open Sans" w:cs="Open Sans"/>
          <w:sz w:val="20"/>
          <w:szCs w:val="20"/>
        </w:rPr>
        <w:t>incloent</w:t>
      </w:r>
      <w:proofErr w:type="spellEnd"/>
      <w:r w:rsidRPr="00B21A99">
        <w:rPr>
          <w:rFonts w:ascii="Open Sans" w:hAnsi="Open Sans" w:cs="Open Sans"/>
          <w:sz w:val="20"/>
          <w:szCs w:val="20"/>
        </w:rPr>
        <w:t xml:space="preserve"> les </w:t>
      </w:r>
      <w:proofErr w:type="spellStart"/>
      <w:r w:rsidRPr="00B21A99">
        <w:rPr>
          <w:rFonts w:ascii="Open Sans" w:hAnsi="Open Sans" w:cs="Open Sans"/>
          <w:sz w:val="20"/>
          <w:szCs w:val="20"/>
        </w:rPr>
        <w:t>eventuals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pròrrogues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serà</w:t>
      </w:r>
      <w:proofErr w:type="spellEnd"/>
      <w:r w:rsidRPr="00B21A99">
        <w:rPr>
          <w:rFonts w:ascii="Open Sans" w:hAnsi="Open Sans" w:cs="Open Sans"/>
          <w:sz w:val="20"/>
          <w:szCs w:val="20"/>
        </w:rPr>
        <w:t xml:space="preserve"> de </w:t>
      </w:r>
      <w:r>
        <w:rPr>
          <w:rFonts w:ascii="Open Sans" w:hAnsi="Open Sans" w:cs="Open Sans"/>
          <w:sz w:val="20"/>
          <w:szCs w:val="20"/>
        </w:rPr>
        <w:t xml:space="preserve">5 </w:t>
      </w:r>
      <w:proofErr w:type="spellStart"/>
      <w:r>
        <w:rPr>
          <w:rFonts w:ascii="Open Sans" w:hAnsi="Open Sans" w:cs="Open Sans"/>
          <w:sz w:val="20"/>
          <w:szCs w:val="20"/>
        </w:rPr>
        <w:t>anys</w:t>
      </w:r>
      <w:proofErr w:type="spellEnd"/>
      <w:r>
        <w:rPr>
          <w:rFonts w:ascii="Open Sans" w:hAnsi="Open Sans" w:cs="Open Sans"/>
          <w:sz w:val="20"/>
          <w:szCs w:val="20"/>
        </w:rPr>
        <w:t>.</w:t>
      </w:r>
    </w:p>
    <w:p w14:paraId="7C110898" w14:textId="77777777" w:rsidR="00B21A99" w:rsidRPr="00B21A99" w:rsidRDefault="00B21A99" w:rsidP="00B21A99">
      <w:pPr>
        <w:jc w:val="both"/>
        <w:rPr>
          <w:rFonts w:ascii="Open Sans" w:hAnsi="Open Sans" w:cs="Open Sans"/>
          <w:sz w:val="20"/>
          <w:szCs w:val="20"/>
        </w:rPr>
      </w:pPr>
    </w:p>
    <w:p w14:paraId="71DFE79B" w14:textId="32548152" w:rsidR="00AC03C1" w:rsidRDefault="00B21A99" w:rsidP="00B21A99">
      <w:pPr>
        <w:jc w:val="both"/>
        <w:rPr>
          <w:rFonts w:ascii="Open Sans" w:hAnsi="Open Sans" w:cs="Open Sans"/>
          <w:i/>
          <w:sz w:val="16"/>
          <w:szCs w:val="20"/>
        </w:rPr>
      </w:pPr>
      <w:r w:rsidRPr="00B21A99">
        <w:rPr>
          <w:rFonts w:ascii="Open Sans" w:hAnsi="Open Sans" w:cs="Open Sans"/>
          <w:sz w:val="20"/>
          <w:szCs w:val="20"/>
        </w:rPr>
        <w:t xml:space="preserve">La durada del contracte es </w:t>
      </w:r>
      <w:proofErr w:type="spellStart"/>
      <w:r w:rsidRPr="00B21A99">
        <w:rPr>
          <w:rFonts w:ascii="Open Sans" w:hAnsi="Open Sans" w:cs="Open Sans"/>
          <w:sz w:val="20"/>
          <w:szCs w:val="20"/>
        </w:rPr>
        <w:t>podrà</w:t>
      </w:r>
      <w:proofErr w:type="spellEnd"/>
      <w:r w:rsidRPr="00B21A99">
        <w:rPr>
          <w:rFonts w:ascii="Open Sans" w:hAnsi="Open Sans" w:cs="Open Sans"/>
          <w:sz w:val="20"/>
          <w:szCs w:val="20"/>
        </w:rPr>
        <w:t xml:space="preserve"> prorrogar per </w:t>
      </w:r>
      <w:proofErr w:type="spellStart"/>
      <w:r w:rsidRPr="00B21A99">
        <w:rPr>
          <w:rFonts w:ascii="Open Sans" w:hAnsi="Open Sans" w:cs="Open Sans"/>
          <w:sz w:val="20"/>
          <w:szCs w:val="20"/>
        </w:rPr>
        <w:t>acord</w:t>
      </w:r>
      <w:proofErr w:type="spellEnd"/>
      <w:r w:rsidRPr="00B21A99">
        <w:rPr>
          <w:rFonts w:ascii="Open Sans" w:hAnsi="Open Sans" w:cs="Open Sans"/>
          <w:sz w:val="20"/>
          <w:szCs w:val="20"/>
        </w:rPr>
        <w:t xml:space="preserve"> de </w:t>
      </w:r>
      <w:proofErr w:type="spellStart"/>
      <w:r w:rsidRPr="00B21A99">
        <w:rPr>
          <w:rFonts w:ascii="Open Sans" w:hAnsi="Open Sans" w:cs="Open Sans"/>
          <w:sz w:val="20"/>
          <w:szCs w:val="20"/>
        </w:rPr>
        <w:t>l’òrgan</w:t>
      </w:r>
      <w:proofErr w:type="spellEnd"/>
      <w:r w:rsidRPr="00B21A99">
        <w:rPr>
          <w:rFonts w:ascii="Open Sans" w:hAnsi="Open Sans" w:cs="Open Sans"/>
          <w:sz w:val="20"/>
          <w:szCs w:val="20"/>
        </w:rPr>
        <w:t xml:space="preserve"> de </w:t>
      </w:r>
      <w:proofErr w:type="spellStart"/>
      <w:r w:rsidRPr="00B21A99">
        <w:rPr>
          <w:rFonts w:ascii="Open Sans" w:hAnsi="Open Sans" w:cs="Open Sans"/>
          <w:sz w:val="20"/>
          <w:szCs w:val="20"/>
        </w:rPr>
        <w:t>contractació</w:t>
      </w:r>
      <w:proofErr w:type="spellEnd"/>
      <w:r w:rsidRPr="00B21A99">
        <w:rPr>
          <w:rFonts w:ascii="Open Sans" w:hAnsi="Open Sans" w:cs="Open Sans"/>
          <w:sz w:val="20"/>
          <w:szCs w:val="20"/>
        </w:rPr>
        <w:t xml:space="preserve">. La o les </w:t>
      </w:r>
      <w:proofErr w:type="spellStart"/>
      <w:r w:rsidRPr="00B21A99">
        <w:rPr>
          <w:rFonts w:ascii="Open Sans" w:hAnsi="Open Sans" w:cs="Open Sans"/>
          <w:sz w:val="20"/>
          <w:szCs w:val="20"/>
        </w:rPr>
        <w:t>pròrrogues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seran</w:t>
      </w:r>
      <w:proofErr w:type="spellEnd"/>
      <w:r w:rsidRPr="00B21A99">
        <w:rPr>
          <w:rFonts w:ascii="Open Sans" w:hAnsi="Open Sans" w:cs="Open Sans"/>
          <w:sz w:val="20"/>
          <w:szCs w:val="20"/>
        </w:rPr>
        <w:t xml:space="preserve"> per </w:t>
      </w:r>
      <w:proofErr w:type="spellStart"/>
      <w:r w:rsidRPr="00B21A99">
        <w:rPr>
          <w:rFonts w:ascii="Open Sans" w:hAnsi="Open Sans" w:cs="Open Sans"/>
          <w:sz w:val="20"/>
          <w:szCs w:val="20"/>
        </w:rPr>
        <w:t>períodes</w:t>
      </w:r>
      <w:proofErr w:type="spellEnd"/>
      <w:r w:rsidRPr="00B21A99">
        <w:rPr>
          <w:rFonts w:ascii="Open Sans" w:hAnsi="Open Sans" w:cs="Open Sans"/>
          <w:sz w:val="20"/>
          <w:szCs w:val="20"/>
        </w:rPr>
        <w:t xml:space="preserve"> </w:t>
      </w:r>
      <w:proofErr w:type="spellStart"/>
      <w:r>
        <w:rPr>
          <w:rFonts w:ascii="Open Sans" w:hAnsi="Open Sans" w:cs="Open Sans"/>
          <w:sz w:val="20"/>
          <w:szCs w:val="20"/>
        </w:rPr>
        <w:t>mínims</w:t>
      </w:r>
      <w:proofErr w:type="spellEnd"/>
      <w:r>
        <w:rPr>
          <w:rFonts w:ascii="Open Sans" w:hAnsi="Open Sans" w:cs="Open Sans"/>
          <w:sz w:val="20"/>
          <w:szCs w:val="20"/>
        </w:rPr>
        <w:t xml:space="preserve"> </w:t>
      </w:r>
      <w:proofErr w:type="spellStart"/>
      <w:r>
        <w:rPr>
          <w:rFonts w:ascii="Open Sans" w:hAnsi="Open Sans" w:cs="Open Sans"/>
          <w:sz w:val="20"/>
          <w:szCs w:val="20"/>
        </w:rPr>
        <w:t>d’un</w:t>
      </w:r>
      <w:proofErr w:type="spellEnd"/>
      <w:r>
        <w:rPr>
          <w:rFonts w:ascii="Open Sans" w:hAnsi="Open Sans" w:cs="Open Sans"/>
          <w:sz w:val="20"/>
          <w:szCs w:val="20"/>
        </w:rPr>
        <w:t xml:space="preserve"> </w:t>
      </w:r>
      <w:proofErr w:type="spellStart"/>
      <w:r>
        <w:rPr>
          <w:rFonts w:ascii="Open Sans" w:hAnsi="Open Sans" w:cs="Open Sans"/>
          <w:sz w:val="20"/>
          <w:szCs w:val="20"/>
        </w:rPr>
        <w:t>any</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Atenent</w:t>
      </w:r>
      <w:proofErr w:type="spellEnd"/>
      <w:r w:rsidRPr="00B21A99">
        <w:rPr>
          <w:rFonts w:ascii="Open Sans" w:hAnsi="Open Sans" w:cs="Open Sans"/>
          <w:sz w:val="20"/>
          <w:szCs w:val="20"/>
        </w:rPr>
        <w:t xml:space="preserve"> la </w:t>
      </w:r>
      <w:proofErr w:type="spellStart"/>
      <w:r w:rsidRPr="00B21A99">
        <w:rPr>
          <w:rFonts w:ascii="Open Sans" w:hAnsi="Open Sans" w:cs="Open Sans"/>
          <w:sz w:val="20"/>
          <w:szCs w:val="20"/>
        </w:rPr>
        <w:t>previsió</w:t>
      </w:r>
      <w:proofErr w:type="spellEnd"/>
      <w:r w:rsidRPr="00B21A99">
        <w:rPr>
          <w:rFonts w:ascii="Open Sans" w:hAnsi="Open Sans" w:cs="Open Sans"/>
          <w:sz w:val="20"/>
          <w:szCs w:val="20"/>
        </w:rPr>
        <w:t xml:space="preserve"> de </w:t>
      </w:r>
      <w:proofErr w:type="spellStart"/>
      <w:r w:rsidRPr="00B21A99">
        <w:rPr>
          <w:rFonts w:ascii="Open Sans" w:hAnsi="Open Sans" w:cs="Open Sans"/>
          <w:sz w:val="20"/>
          <w:szCs w:val="20"/>
        </w:rPr>
        <w:t>l’article</w:t>
      </w:r>
      <w:proofErr w:type="spellEnd"/>
      <w:r w:rsidRPr="00B21A99">
        <w:rPr>
          <w:rFonts w:ascii="Open Sans" w:hAnsi="Open Sans" w:cs="Open Sans"/>
          <w:sz w:val="20"/>
          <w:szCs w:val="20"/>
        </w:rPr>
        <w:t xml:space="preserve"> 29.2 LCSP, la </w:t>
      </w:r>
      <w:proofErr w:type="spellStart"/>
      <w:r w:rsidRPr="00B21A99">
        <w:rPr>
          <w:rFonts w:ascii="Open Sans" w:hAnsi="Open Sans" w:cs="Open Sans"/>
          <w:sz w:val="20"/>
          <w:szCs w:val="20"/>
        </w:rPr>
        <w:t>pròrroga</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serà</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obligatòria</w:t>
      </w:r>
      <w:proofErr w:type="spellEnd"/>
      <w:r w:rsidRPr="00B21A99">
        <w:rPr>
          <w:rFonts w:ascii="Open Sans" w:hAnsi="Open Sans" w:cs="Open Sans"/>
          <w:sz w:val="20"/>
          <w:szCs w:val="20"/>
        </w:rPr>
        <w:t xml:space="preserve"> per a </w:t>
      </w:r>
      <w:proofErr w:type="spellStart"/>
      <w:r w:rsidRPr="00B21A99">
        <w:rPr>
          <w:rFonts w:ascii="Open Sans" w:hAnsi="Open Sans" w:cs="Open Sans"/>
          <w:sz w:val="20"/>
          <w:szCs w:val="20"/>
        </w:rPr>
        <w:t>l’empresa</w:t>
      </w:r>
      <w:proofErr w:type="spellEnd"/>
      <w:r w:rsidRPr="00B21A99">
        <w:rPr>
          <w:rFonts w:ascii="Open Sans" w:hAnsi="Open Sans" w:cs="Open Sans"/>
          <w:sz w:val="20"/>
          <w:szCs w:val="20"/>
        </w:rPr>
        <w:t xml:space="preserve"> si </w:t>
      </w:r>
      <w:proofErr w:type="spellStart"/>
      <w:r w:rsidRPr="00B21A99">
        <w:rPr>
          <w:rFonts w:ascii="Open Sans" w:hAnsi="Open Sans" w:cs="Open Sans"/>
          <w:sz w:val="20"/>
          <w:szCs w:val="20"/>
        </w:rPr>
        <w:t>l’avís</w:t>
      </w:r>
      <w:proofErr w:type="spellEnd"/>
      <w:r w:rsidRPr="00B21A99">
        <w:rPr>
          <w:rFonts w:ascii="Open Sans" w:hAnsi="Open Sans" w:cs="Open Sans"/>
          <w:sz w:val="20"/>
          <w:szCs w:val="20"/>
        </w:rPr>
        <w:t xml:space="preserve"> de </w:t>
      </w:r>
      <w:proofErr w:type="spellStart"/>
      <w:r w:rsidRPr="00B21A99">
        <w:rPr>
          <w:rFonts w:ascii="Open Sans" w:hAnsi="Open Sans" w:cs="Open Sans"/>
          <w:sz w:val="20"/>
          <w:szCs w:val="20"/>
        </w:rPr>
        <w:t>pròrroga</w:t>
      </w:r>
      <w:proofErr w:type="spellEnd"/>
      <w:r w:rsidRPr="00B21A99">
        <w:rPr>
          <w:rFonts w:ascii="Open Sans" w:hAnsi="Open Sans" w:cs="Open Sans"/>
          <w:sz w:val="20"/>
          <w:szCs w:val="20"/>
        </w:rPr>
        <w:t xml:space="preserve"> es comunica </w:t>
      </w:r>
      <w:proofErr w:type="spellStart"/>
      <w:r w:rsidRPr="00B21A99">
        <w:rPr>
          <w:rFonts w:ascii="Open Sans" w:hAnsi="Open Sans" w:cs="Open Sans"/>
          <w:sz w:val="20"/>
          <w:szCs w:val="20"/>
        </w:rPr>
        <w:t>com</w:t>
      </w:r>
      <w:proofErr w:type="spellEnd"/>
      <w:r w:rsidRPr="00B21A99">
        <w:rPr>
          <w:rFonts w:ascii="Open Sans" w:hAnsi="Open Sans" w:cs="Open Sans"/>
          <w:sz w:val="20"/>
          <w:szCs w:val="20"/>
        </w:rPr>
        <w:t xml:space="preserve"> a </w:t>
      </w:r>
      <w:proofErr w:type="spellStart"/>
      <w:r w:rsidRPr="00B21A99">
        <w:rPr>
          <w:rFonts w:ascii="Open Sans" w:hAnsi="Open Sans" w:cs="Open Sans"/>
          <w:sz w:val="20"/>
          <w:szCs w:val="20"/>
        </w:rPr>
        <w:t>mínim</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amb</w:t>
      </w:r>
      <w:proofErr w:type="spellEnd"/>
      <w:r w:rsidRPr="00B21A99">
        <w:rPr>
          <w:rFonts w:ascii="Open Sans" w:hAnsi="Open Sans" w:cs="Open Sans"/>
          <w:sz w:val="20"/>
          <w:szCs w:val="20"/>
        </w:rPr>
        <w:t xml:space="preserve"> dos </w:t>
      </w:r>
      <w:proofErr w:type="spellStart"/>
      <w:r w:rsidRPr="00B21A99">
        <w:rPr>
          <w:rFonts w:ascii="Open Sans" w:hAnsi="Open Sans" w:cs="Open Sans"/>
          <w:sz w:val="20"/>
          <w:szCs w:val="20"/>
        </w:rPr>
        <w:t>mesos</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d’anticipació</w:t>
      </w:r>
      <w:proofErr w:type="spellEnd"/>
      <w:r w:rsidRPr="00B21A99">
        <w:rPr>
          <w:rFonts w:ascii="Open Sans" w:hAnsi="Open Sans" w:cs="Open Sans"/>
          <w:sz w:val="20"/>
          <w:szCs w:val="20"/>
        </w:rPr>
        <w:t xml:space="preserve"> a la data de </w:t>
      </w:r>
      <w:proofErr w:type="spellStart"/>
      <w:r w:rsidRPr="00B21A99">
        <w:rPr>
          <w:rFonts w:ascii="Open Sans" w:hAnsi="Open Sans" w:cs="Open Sans"/>
          <w:sz w:val="20"/>
          <w:szCs w:val="20"/>
        </w:rPr>
        <w:t>finalització</w:t>
      </w:r>
      <w:proofErr w:type="spellEnd"/>
      <w:r w:rsidRPr="00B21A99">
        <w:rPr>
          <w:rFonts w:ascii="Open Sans" w:hAnsi="Open Sans" w:cs="Open Sans"/>
          <w:sz w:val="20"/>
          <w:szCs w:val="20"/>
        </w:rPr>
        <w:t xml:space="preserve"> del contracte o de la </w:t>
      </w:r>
      <w:proofErr w:type="spellStart"/>
      <w:r w:rsidRPr="00B21A99">
        <w:rPr>
          <w:rFonts w:ascii="Open Sans" w:hAnsi="Open Sans" w:cs="Open Sans"/>
          <w:sz w:val="20"/>
          <w:szCs w:val="20"/>
        </w:rPr>
        <w:t>pròrroga</w:t>
      </w:r>
      <w:proofErr w:type="spellEnd"/>
      <w:r w:rsidRPr="00B21A99">
        <w:rPr>
          <w:rFonts w:ascii="Open Sans" w:hAnsi="Open Sans" w:cs="Open Sans"/>
          <w:sz w:val="20"/>
          <w:szCs w:val="20"/>
        </w:rPr>
        <w:t xml:space="preserve"> </w:t>
      </w:r>
      <w:proofErr w:type="spellStart"/>
      <w:r w:rsidRPr="00B21A99">
        <w:rPr>
          <w:rFonts w:ascii="Open Sans" w:hAnsi="Open Sans" w:cs="Open Sans"/>
          <w:sz w:val="20"/>
          <w:szCs w:val="20"/>
        </w:rPr>
        <w:t>corresponent</w:t>
      </w:r>
      <w:proofErr w:type="spellEnd"/>
      <w:r>
        <w:rPr>
          <w:rFonts w:ascii="Open Sans" w:hAnsi="Open Sans" w:cs="Open Sans"/>
          <w:sz w:val="20"/>
          <w:szCs w:val="20"/>
        </w:rPr>
        <w:t>.</w:t>
      </w:r>
      <w:bookmarkEnd w:id="3"/>
    </w:p>
    <w:p w14:paraId="54D294E0" w14:textId="77777777" w:rsidR="00B21A99" w:rsidRPr="00C3689A" w:rsidRDefault="00B21A99" w:rsidP="00B21A99">
      <w:pPr>
        <w:jc w:val="both"/>
        <w:rPr>
          <w:rFonts w:ascii="Open Sans" w:hAnsi="Open Sans" w:cs="Open Sans"/>
          <w:sz w:val="20"/>
        </w:rPr>
      </w:pPr>
    </w:p>
    <w:p w14:paraId="1588E61C" w14:textId="77777777" w:rsidR="009D4A5E" w:rsidRPr="00C3689A" w:rsidRDefault="009D4A5E" w:rsidP="009D4A5E">
      <w:pPr>
        <w:pStyle w:val="Ttolclusula"/>
        <w:outlineLvl w:val="0"/>
        <w:rPr>
          <w:rFonts w:ascii="Open Sans" w:hAnsi="Open Sans" w:cs="Open Sans"/>
          <w:szCs w:val="32"/>
        </w:rPr>
      </w:pPr>
      <w:bookmarkStart w:id="4" w:name="_Toc511723144"/>
      <w:bookmarkStart w:id="5" w:name="_Toc231902550"/>
      <w:r w:rsidRPr="00C3689A">
        <w:rPr>
          <w:rFonts w:ascii="Open Sans" w:hAnsi="Open Sans" w:cs="Open Sans"/>
          <w:szCs w:val="32"/>
        </w:rPr>
        <w:t>Clàusula 4. Òrgan de contractació. Perfil de contractant</w:t>
      </w:r>
      <w:bookmarkEnd w:id="4"/>
      <w:bookmarkEnd w:id="5"/>
    </w:p>
    <w:p w14:paraId="3FF0857B" w14:textId="77777777" w:rsidR="009D4A5E" w:rsidRPr="00C3689A" w:rsidRDefault="009D4A5E" w:rsidP="009D4A5E">
      <w:pPr>
        <w:jc w:val="both"/>
        <w:rPr>
          <w:rFonts w:ascii="Open Sans" w:hAnsi="Open Sans" w:cs="Open Sans"/>
          <w:sz w:val="20"/>
          <w:szCs w:val="20"/>
        </w:rPr>
      </w:pPr>
    </w:p>
    <w:p w14:paraId="0E3217D7" w14:textId="0758AAFB" w:rsidR="00C3689A" w:rsidRPr="00C3689A" w:rsidRDefault="00C3689A" w:rsidP="00C3689A">
      <w:pPr>
        <w:pStyle w:val="Ttolclusula"/>
        <w:rPr>
          <w:rFonts w:ascii="Open Sans" w:hAnsi="Open Sans" w:cs="Open Sans"/>
          <w:sz w:val="20"/>
        </w:rPr>
      </w:pPr>
      <w:r w:rsidRPr="00C3689A">
        <w:rPr>
          <w:rFonts w:ascii="Open Sans" w:hAnsi="Open Sans" w:cs="Open Sans"/>
          <w:sz w:val="20"/>
        </w:rPr>
        <w:t xml:space="preserve">1. L’òrgan de contractació és la </w:t>
      </w:r>
      <w:r>
        <w:rPr>
          <w:rFonts w:ascii="Open Sans" w:hAnsi="Open Sans" w:cs="Open Sans"/>
          <w:sz w:val="20"/>
        </w:rPr>
        <w:t>Presid</w:t>
      </w:r>
      <w:r w:rsidRPr="00C3689A">
        <w:rPr>
          <w:rFonts w:ascii="Open Sans" w:hAnsi="Open Sans" w:cs="Open Sans"/>
          <w:sz w:val="20"/>
        </w:rPr>
        <w:t>ència de l’Agència de Salut Pública de Barcelona i la persona interlocutora per aquest contracte és</w:t>
      </w:r>
      <w:r>
        <w:rPr>
          <w:rFonts w:ascii="Open Sans" w:hAnsi="Open Sans" w:cs="Open Sans"/>
          <w:sz w:val="20"/>
        </w:rPr>
        <w:t xml:space="preserve"> la Sra.</w:t>
      </w:r>
      <w:r w:rsidRPr="00C3689A">
        <w:rPr>
          <w:rFonts w:ascii="Open Sans" w:hAnsi="Open Sans" w:cs="Open Sans"/>
          <w:sz w:val="20"/>
        </w:rPr>
        <w:t xml:space="preserve"> Ester López Ceca, Cap del Servei d’Administració i Logística del Laboratori de l’ASPB.</w:t>
      </w:r>
    </w:p>
    <w:p w14:paraId="32C93CEB" w14:textId="77777777" w:rsidR="00C3689A" w:rsidRPr="00C3689A" w:rsidRDefault="00C3689A" w:rsidP="00C3689A">
      <w:pPr>
        <w:pStyle w:val="Ttolclusula"/>
        <w:rPr>
          <w:rFonts w:ascii="Open Sans" w:hAnsi="Open Sans" w:cs="Open Sans"/>
          <w:sz w:val="20"/>
        </w:rPr>
      </w:pPr>
    </w:p>
    <w:p w14:paraId="6D32C47B" w14:textId="77777777" w:rsidR="00C3689A" w:rsidRPr="00C3689A" w:rsidRDefault="00C3689A" w:rsidP="00C3689A">
      <w:pPr>
        <w:pStyle w:val="Ttolclusula"/>
        <w:rPr>
          <w:rFonts w:ascii="Open Sans" w:hAnsi="Open Sans" w:cs="Open Sans"/>
          <w:sz w:val="20"/>
        </w:rPr>
      </w:pPr>
      <w:r w:rsidRPr="00C3689A">
        <w:rPr>
          <w:rFonts w:ascii="Open Sans" w:hAnsi="Open Sans" w:cs="Open Sans"/>
          <w:sz w:val="20"/>
        </w:rPr>
        <w:t xml:space="preserve">2. El perfil de contractant es troba allotjat en la Plataforma de Serveis de Contractació Pública de la Generalitat de Catalunya: </w:t>
      </w:r>
      <w:hyperlink r:id="rId10" w:history="1">
        <w:r w:rsidRPr="00C3689A">
          <w:rPr>
            <w:rStyle w:val="Enlla"/>
            <w:rFonts w:ascii="Open Sans" w:hAnsi="Open Sans" w:cs="Open Sans"/>
            <w:sz w:val="20"/>
          </w:rPr>
          <w:t>https://contractaciopublica.cat/ca/perfils-contractant/detall/aspb?categoria=0</w:t>
        </w:r>
      </w:hyperlink>
    </w:p>
    <w:p w14:paraId="1F627CF7" w14:textId="77777777" w:rsidR="009D4A5E" w:rsidRPr="00C3689A" w:rsidRDefault="009D4A5E" w:rsidP="009D4A5E">
      <w:pPr>
        <w:pStyle w:val="Ttolclusula"/>
        <w:rPr>
          <w:rFonts w:ascii="Open Sans" w:hAnsi="Open Sans" w:cs="Open Sans"/>
          <w:sz w:val="20"/>
        </w:rPr>
      </w:pPr>
    </w:p>
    <w:p w14:paraId="2060CE26" w14:textId="77777777" w:rsidR="009D4A5E" w:rsidRPr="00C3689A" w:rsidRDefault="009D4A5E" w:rsidP="009D4A5E">
      <w:pPr>
        <w:pStyle w:val="Ttolclusula"/>
        <w:outlineLvl w:val="0"/>
        <w:rPr>
          <w:rFonts w:ascii="Open Sans" w:hAnsi="Open Sans" w:cs="Open Sans"/>
          <w:szCs w:val="32"/>
        </w:rPr>
      </w:pPr>
      <w:bookmarkStart w:id="6" w:name="_Toc511723145"/>
      <w:bookmarkStart w:id="7" w:name="_Toc231902551"/>
      <w:r w:rsidRPr="00C3689A">
        <w:rPr>
          <w:rFonts w:ascii="Open Sans" w:hAnsi="Open Sans" w:cs="Open Sans"/>
          <w:szCs w:val="32"/>
        </w:rPr>
        <w:t>Clàusula 5. Expedient de contractació. Procediment d'adjudicació</w:t>
      </w:r>
      <w:bookmarkEnd w:id="6"/>
      <w:bookmarkEnd w:id="7"/>
    </w:p>
    <w:p w14:paraId="3CD1470B" w14:textId="77777777" w:rsidR="009D4A5E" w:rsidRPr="00C3689A" w:rsidRDefault="009D4A5E" w:rsidP="009D4A5E">
      <w:pPr>
        <w:jc w:val="both"/>
        <w:rPr>
          <w:rFonts w:ascii="Open Sans" w:hAnsi="Open Sans" w:cs="Open Sans"/>
          <w:sz w:val="20"/>
          <w:szCs w:val="20"/>
        </w:rPr>
      </w:pPr>
    </w:p>
    <w:p w14:paraId="439F5686" w14:textId="77777777" w:rsidR="009D4A5E" w:rsidRPr="00C3689A" w:rsidRDefault="009D4A5E" w:rsidP="009D4A5E">
      <w:pPr>
        <w:jc w:val="both"/>
        <w:rPr>
          <w:rFonts w:ascii="Open Sans" w:hAnsi="Open Sans" w:cs="Open Sans"/>
          <w:sz w:val="20"/>
          <w:szCs w:val="20"/>
        </w:rPr>
      </w:pPr>
    </w:p>
    <w:p w14:paraId="3EB8D3D7" w14:textId="27D28486" w:rsidR="009D4A5E" w:rsidRPr="00C3689A" w:rsidRDefault="009D4A5E" w:rsidP="009D4A5E">
      <w:pPr>
        <w:jc w:val="both"/>
        <w:rPr>
          <w:rFonts w:ascii="Open Sans" w:hAnsi="Open Sans" w:cs="Open Sans"/>
          <w:sz w:val="20"/>
          <w:szCs w:val="20"/>
        </w:rPr>
      </w:pPr>
      <w:r w:rsidRPr="00C3689A">
        <w:rPr>
          <w:rFonts w:ascii="Open Sans" w:hAnsi="Open Sans" w:cs="Open Sans"/>
          <w:sz w:val="20"/>
          <w:szCs w:val="20"/>
        </w:rPr>
        <w:t xml:space="preserve">1. L'expedient de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serà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objecte</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tramitació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ordinària</w:t>
      </w:r>
      <w:proofErr w:type="spellEnd"/>
      <w:r w:rsidR="00C3689A">
        <w:rPr>
          <w:rFonts w:ascii="Open Sans" w:hAnsi="Open Sans" w:cs="Open Sans"/>
          <w:sz w:val="20"/>
          <w:szCs w:val="20"/>
        </w:rPr>
        <w:t xml:space="preserve">, </w:t>
      </w:r>
      <w:proofErr w:type="spellStart"/>
      <w:r w:rsidR="00C3689A">
        <w:rPr>
          <w:rFonts w:ascii="Open Sans" w:hAnsi="Open Sans" w:cs="Open Sans"/>
          <w:sz w:val="20"/>
          <w:szCs w:val="20"/>
        </w:rPr>
        <w:t>subjecte</w:t>
      </w:r>
      <w:proofErr w:type="spellEnd"/>
      <w:r w:rsidR="00C3689A">
        <w:rPr>
          <w:rFonts w:ascii="Open Sans" w:hAnsi="Open Sans" w:cs="Open Sans"/>
          <w:sz w:val="20"/>
          <w:szCs w:val="20"/>
        </w:rPr>
        <w:t xml:space="preserve"> a regulación </w:t>
      </w:r>
      <w:proofErr w:type="spellStart"/>
      <w:r w:rsidR="00C3689A">
        <w:rPr>
          <w:rFonts w:ascii="Open Sans" w:hAnsi="Open Sans" w:cs="Open Sans"/>
          <w:sz w:val="20"/>
          <w:szCs w:val="20"/>
        </w:rPr>
        <w:t>harmonitzada</w:t>
      </w:r>
      <w:proofErr w:type="spellEnd"/>
      <w:r w:rsidR="00ED796C">
        <w:rPr>
          <w:rFonts w:ascii="Open Sans" w:hAnsi="Open Sans" w:cs="Open Sans"/>
          <w:sz w:val="20"/>
          <w:szCs w:val="20"/>
        </w:rPr>
        <w:t xml:space="preserve">, </w:t>
      </w:r>
      <w:proofErr w:type="spellStart"/>
      <w:r w:rsidR="00ED796C">
        <w:rPr>
          <w:rFonts w:ascii="Open Sans" w:hAnsi="Open Sans" w:cs="Open Sans"/>
          <w:sz w:val="20"/>
          <w:szCs w:val="20"/>
        </w:rPr>
        <w:t>amb</w:t>
      </w:r>
      <w:proofErr w:type="spellEnd"/>
      <w:r w:rsidR="00ED796C">
        <w:rPr>
          <w:rFonts w:ascii="Open Sans" w:hAnsi="Open Sans" w:cs="Open Sans"/>
          <w:sz w:val="20"/>
          <w:szCs w:val="20"/>
        </w:rPr>
        <w:t xml:space="preserve"> </w:t>
      </w:r>
      <w:proofErr w:type="spellStart"/>
      <w:r w:rsidR="00ED796C">
        <w:rPr>
          <w:rFonts w:ascii="Open Sans" w:hAnsi="Open Sans" w:cs="Open Sans"/>
          <w:sz w:val="20"/>
          <w:szCs w:val="20"/>
        </w:rPr>
        <w:t>tramitació</w:t>
      </w:r>
      <w:proofErr w:type="spellEnd"/>
      <w:r w:rsidR="00ED796C">
        <w:rPr>
          <w:rFonts w:ascii="Open Sans" w:hAnsi="Open Sans" w:cs="Open Sans"/>
          <w:sz w:val="20"/>
          <w:szCs w:val="20"/>
        </w:rPr>
        <w:t xml:space="preserve"> anticipada</w:t>
      </w:r>
      <w:r w:rsidR="00C3689A">
        <w:rPr>
          <w:rFonts w:ascii="Open Sans" w:hAnsi="Open Sans" w:cs="Open Sans"/>
          <w:sz w:val="20"/>
          <w:szCs w:val="20"/>
        </w:rPr>
        <w:t>.</w:t>
      </w:r>
    </w:p>
    <w:p w14:paraId="53A3C169" w14:textId="77777777" w:rsidR="009D4A5E" w:rsidRPr="00C3689A" w:rsidRDefault="009D4A5E" w:rsidP="009D4A5E">
      <w:pPr>
        <w:jc w:val="both"/>
        <w:rPr>
          <w:rFonts w:ascii="Open Sans" w:hAnsi="Open Sans" w:cs="Open Sans"/>
          <w:sz w:val="20"/>
          <w:szCs w:val="20"/>
        </w:rPr>
      </w:pPr>
    </w:p>
    <w:p w14:paraId="4C3FBEF9" w14:textId="10C48B90" w:rsidR="009D4A5E" w:rsidRPr="00C3689A" w:rsidRDefault="009D4A5E" w:rsidP="009D4A5E">
      <w:pPr>
        <w:jc w:val="both"/>
        <w:rPr>
          <w:rFonts w:ascii="Open Sans" w:hAnsi="Open Sans" w:cs="Open Sans"/>
          <w:sz w:val="20"/>
          <w:szCs w:val="20"/>
        </w:rPr>
      </w:pPr>
      <w:r w:rsidRPr="00C3689A">
        <w:rPr>
          <w:rFonts w:ascii="Open Sans" w:hAnsi="Open Sans" w:cs="Open Sans"/>
          <w:sz w:val="20"/>
          <w:szCs w:val="20"/>
        </w:rPr>
        <w:t xml:space="preserve">2. El </w:t>
      </w:r>
      <w:proofErr w:type="spellStart"/>
      <w:r w:rsidRPr="00C3689A">
        <w:rPr>
          <w:rFonts w:ascii="Open Sans" w:hAnsi="Open Sans" w:cs="Open Sans"/>
          <w:sz w:val="20"/>
          <w:szCs w:val="20"/>
        </w:rPr>
        <w:t>procediment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d’adjudicació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és</w:t>
      </w:r>
      <w:proofErr w:type="spellEnd"/>
      <w:r w:rsidRPr="00C3689A">
        <w:rPr>
          <w:rFonts w:ascii="Open Sans" w:hAnsi="Open Sans" w:cs="Open Sans"/>
          <w:sz w:val="20"/>
          <w:szCs w:val="20"/>
        </w:rPr>
        <w:t xml:space="preserve"> el </w:t>
      </w:r>
      <w:proofErr w:type="spellStart"/>
      <w:r w:rsidRPr="00C3689A">
        <w:rPr>
          <w:rFonts w:ascii="Open Sans" w:hAnsi="Open Sans" w:cs="Open Sans"/>
          <w:sz w:val="20"/>
          <w:szCs w:val="20"/>
        </w:rPr>
        <w:t>procediment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obert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previst</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156 LCSP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r w:rsidR="00C3689A" w:rsidRPr="00C3689A">
        <w:rPr>
          <w:rFonts w:ascii="Open Sans" w:hAnsi="Open Sans" w:cs="Open Sans"/>
          <w:sz w:val="20"/>
          <w:szCs w:val="20"/>
        </w:rPr>
        <w:t>diversos</w:t>
      </w:r>
      <w:r w:rsidRPr="00C3689A">
        <w:rPr>
          <w:rFonts w:ascii="Open Sans" w:hAnsi="Open Sans" w:cs="Open Sans"/>
          <w:sz w:val="20"/>
          <w:szCs w:val="20"/>
        </w:rPr>
        <w:t xml:space="preserve"> </w:t>
      </w:r>
      <w:proofErr w:type="spellStart"/>
      <w:r w:rsidRPr="00C3689A">
        <w:rPr>
          <w:rFonts w:ascii="Open Sans" w:hAnsi="Open Sans" w:cs="Open Sans"/>
          <w:sz w:val="20"/>
          <w:szCs w:val="20"/>
        </w:rPr>
        <w:t>criteris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d’adjudicació</w:t>
      </w:r>
      <w:proofErr w:type="spellEnd"/>
      <w:r w:rsidRPr="00C3689A">
        <w:rPr>
          <w:rFonts w:ascii="Open Sans" w:hAnsi="Open Sans" w:cs="Open Sans"/>
          <w:sz w:val="20"/>
          <w:szCs w:val="20"/>
        </w:rPr>
        <w:t>.</w:t>
      </w:r>
    </w:p>
    <w:p w14:paraId="448E2A87" w14:textId="77777777" w:rsidR="009D4A5E" w:rsidRPr="00C3689A" w:rsidRDefault="009D4A5E" w:rsidP="009D4A5E">
      <w:pPr>
        <w:ind w:right="-2"/>
        <w:jc w:val="both"/>
        <w:rPr>
          <w:rFonts w:ascii="Open Sans" w:hAnsi="Open Sans" w:cs="Open Sans"/>
          <w:sz w:val="20"/>
          <w:szCs w:val="20"/>
        </w:rPr>
      </w:pPr>
    </w:p>
    <w:p w14:paraId="1D024F3E" w14:textId="77777777" w:rsidR="009D4A5E" w:rsidRPr="00C3689A" w:rsidRDefault="009D4A5E" w:rsidP="009D4A5E">
      <w:pPr>
        <w:jc w:val="both"/>
        <w:rPr>
          <w:rFonts w:ascii="Open Sans" w:hAnsi="Open Sans" w:cs="Open Sans"/>
          <w:sz w:val="20"/>
          <w:szCs w:val="20"/>
        </w:rPr>
      </w:pPr>
    </w:p>
    <w:p w14:paraId="7CA6BAF6" w14:textId="77777777" w:rsidR="009D4A5E" w:rsidRPr="00C3689A" w:rsidRDefault="009D4A5E" w:rsidP="009D4A5E">
      <w:pPr>
        <w:pStyle w:val="Ttolclusula"/>
        <w:outlineLvl w:val="0"/>
        <w:rPr>
          <w:rFonts w:ascii="Open Sans" w:hAnsi="Open Sans" w:cs="Open Sans"/>
          <w:szCs w:val="32"/>
        </w:rPr>
      </w:pPr>
      <w:bookmarkStart w:id="8" w:name="_Toc511723146"/>
      <w:bookmarkStart w:id="9" w:name="_Toc231902552"/>
      <w:r w:rsidRPr="00C3689A">
        <w:rPr>
          <w:rFonts w:ascii="Open Sans" w:hAnsi="Open Sans" w:cs="Open Sans"/>
          <w:szCs w:val="32"/>
        </w:rPr>
        <w:t>Clàusula 6. Publicitat de la licitació</w:t>
      </w:r>
      <w:bookmarkEnd w:id="8"/>
      <w:bookmarkEnd w:id="9"/>
    </w:p>
    <w:p w14:paraId="2FB8B662" w14:textId="77777777" w:rsidR="00B32220" w:rsidRPr="00C3689A" w:rsidRDefault="00B32220">
      <w:pPr>
        <w:ind w:right="-2"/>
        <w:jc w:val="both"/>
        <w:rPr>
          <w:rFonts w:ascii="Open Sans" w:hAnsi="Open Sans" w:cs="Open Sans"/>
          <w:sz w:val="20"/>
          <w:szCs w:val="20"/>
        </w:rPr>
      </w:pPr>
    </w:p>
    <w:p w14:paraId="1ECF7688" w14:textId="77777777" w:rsidR="00C3689A" w:rsidRDefault="00C3689A" w:rsidP="00C3689A">
      <w:pPr>
        <w:jc w:val="both"/>
        <w:rPr>
          <w:rFonts w:ascii="Open Sans" w:hAnsi="Open Sans" w:cs="Open Sans"/>
          <w:sz w:val="20"/>
          <w:szCs w:val="20"/>
        </w:rPr>
      </w:pPr>
      <w:r w:rsidRPr="00C3689A">
        <w:rPr>
          <w:rFonts w:ascii="Open Sans" w:hAnsi="Open Sans" w:cs="Open Sans"/>
          <w:sz w:val="20"/>
          <w:szCs w:val="20"/>
        </w:rPr>
        <w:t xml:space="preserve">Es </w:t>
      </w:r>
      <w:proofErr w:type="spellStart"/>
      <w:r w:rsidRPr="00C3689A">
        <w:rPr>
          <w:rFonts w:ascii="Open Sans" w:hAnsi="Open Sans" w:cs="Open Sans"/>
          <w:sz w:val="20"/>
          <w:szCs w:val="20"/>
        </w:rPr>
        <w:t>remetrà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anunci</w:t>
      </w:r>
      <w:proofErr w:type="spellEnd"/>
      <w:r w:rsidRPr="00C3689A">
        <w:rPr>
          <w:rFonts w:ascii="Open Sans" w:hAnsi="Open Sans" w:cs="Open Sans"/>
          <w:sz w:val="20"/>
          <w:szCs w:val="20"/>
        </w:rPr>
        <w:t xml:space="preserve"> de la </w:t>
      </w:r>
      <w:proofErr w:type="spellStart"/>
      <w:r w:rsidRPr="00C3689A">
        <w:rPr>
          <w:rFonts w:ascii="Open Sans" w:hAnsi="Open Sans" w:cs="Open Sans"/>
          <w:sz w:val="20"/>
          <w:szCs w:val="20"/>
        </w:rPr>
        <w:t>licitació</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l’Oficina</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Publicacions</w:t>
      </w:r>
      <w:proofErr w:type="spellEnd"/>
      <w:r w:rsidRPr="00C3689A">
        <w:rPr>
          <w:rFonts w:ascii="Open Sans" w:hAnsi="Open Sans" w:cs="Open Sans"/>
          <w:sz w:val="20"/>
          <w:szCs w:val="20"/>
        </w:rPr>
        <w:t xml:space="preserve"> de la </w:t>
      </w:r>
      <w:proofErr w:type="spellStart"/>
      <w:r w:rsidRPr="00C3689A">
        <w:rPr>
          <w:rFonts w:ascii="Open Sans" w:hAnsi="Open Sans" w:cs="Open Sans"/>
          <w:sz w:val="20"/>
          <w:szCs w:val="20"/>
        </w:rPr>
        <w:t>Unió</w:t>
      </w:r>
      <w:proofErr w:type="spellEnd"/>
      <w:r w:rsidRPr="00C3689A">
        <w:rPr>
          <w:rFonts w:ascii="Open Sans" w:hAnsi="Open Sans" w:cs="Open Sans"/>
          <w:sz w:val="20"/>
          <w:szCs w:val="20"/>
        </w:rPr>
        <w:t xml:space="preserve"> Europea </w:t>
      </w:r>
      <w:proofErr w:type="spellStart"/>
      <w:r w:rsidRPr="00C3689A">
        <w:rPr>
          <w:rFonts w:ascii="Open Sans" w:hAnsi="Open Sans" w:cs="Open Sans"/>
          <w:sz w:val="20"/>
          <w:szCs w:val="20"/>
        </w:rPr>
        <w:t>als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efectes</w:t>
      </w:r>
      <w:proofErr w:type="spellEnd"/>
      <w:r w:rsidRPr="00C3689A">
        <w:rPr>
          <w:rFonts w:ascii="Open Sans" w:hAnsi="Open Sans" w:cs="Open Sans"/>
          <w:sz w:val="20"/>
          <w:szCs w:val="20"/>
        </w:rPr>
        <w:t xml:space="preserve"> de la </w:t>
      </w:r>
      <w:proofErr w:type="spellStart"/>
      <w:r w:rsidRPr="00C3689A">
        <w:rPr>
          <w:rFonts w:ascii="Open Sans" w:hAnsi="Open Sans" w:cs="Open Sans"/>
          <w:sz w:val="20"/>
          <w:szCs w:val="20"/>
        </w:rPr>
        <w:t>publicació</w:t>
      </w:r>
      <w:proofErr w:type="spellEnd"/>
      <w:r w:rsidRPr="00C3689A">
        <w:rPr>
          <w:rFonts w:ascii="Open Sans" w:hAnsi="Open Sans" w:cs="Open Sans"/>
          <w:sz w:val="20"/>
          <w:szCs w:val="20"/>
        </w:rPr>
        <w:t xml:space="preserve"> en el Diari Oficial de la </w:t>
      </w:r>
      <w:proofErr w:type="spellStart"/>
      <w:r w:rsidRPr="00C3689A">
        <w:rPr>
          <w:rFonts w:ascii="Open Sans" w:hAnsi="Open Sans" w:cs="Open Sans"/>
          <w:sz w:val="20"/>
          <w:szCs w:val="20"/>
        </w:rPr>
        <w:t>Unió</w:t>
      </w:r>
      <w:proofErr w:type="spellEnd"/>
      <w:r w:rsidRPr="00C3689A">
        <w:rPr>
          <w:rFonts w:ascii="Open Sans" w:hAnsi="Open Sans" w:cs="Open Sans"/>
          <w:sz w:val="20"/>
          <w:szCs w:val="20"/>
        </w:rPr>
        <w:t xml:space="preserve"> Europea (DOUE) i es </w:t>
      </w:r>
      <w:proofErr w:type="spellStart"/>
      <w:r w:rsidRPr="00C3689A">
        <w:rPr>
          <w:rFonts w:ascii="Open Sans" w:hAnsi="Open Sans" w:cs="Open Sans"/>
          <w:sz w:val="20"/>
          <w:szCs w:val="20"/>
        </w:rPr>
        <w:t>publicarà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anunci</w:t>
      </w:r>
      <w:proofErr w:type="spellEnd"/>
      <w:r w:rsidRPr="00C3689A">
        <w:rPr>
          <w:rFonts w:ascii="Open Sans" w:hAnsi="Open Sans" w:cs="Open Sans"/>
          <w:sz w:val="20"/>
          <w:szCs w:val="20"/>
        </w:rPr>
        <w:t xml:space="preserve"> en el perfil de </w:t>
      </w:r>
      <w:proofErr w:type="spellStart"/>
      <w:r w:rsidRPr="00C3689A">
        <w:rPr>
          <w:rFonts w:ascii="Open Sans" w:hAnsi="Open Sans" w:cs="Open Sans"/>
          <w:sz w:val="20"/>
          <w:szCs w:val="20"/>
        </w:rPr>
        <w:t>contractant</w:t>
      </w:r>
      <w:proofErr w:type="spellEnd"/>
      <w:r w:rsidRPr="00C3689A">
        <w:rPr>
          <w:rFonts w:ascii="Open Sans" w:hAnsi="Open Sans" w:cs="Open Sans"/>
          <w:sz w:val="20"/>
          <w:szCs w:val="20"/>
        </w:rPr>
        <w:t xml:space="preserve">. </w:t>
      </w:r>
    </w:p>
    <w:p w14:paraId="59C7225A" w14:textId="77777777" w:rsidR="00C3689A" w:rsidRPr="00C3689A" w:rsidRDefault="00C3689A" w:rsidP="00C3689A">
      <w:pPr>
        <w:jc w:val="both"/>
        <w:rPr>
          <w:rFonts w:ascii="Open Sans" w:hAnsi="Open Sans" w:cs="Open Sans"/>
          <w:sz w:val="20"/>
          <w:szCs w:val="20"/>
        </w:rPr>
      </w:pPr>
    </w:p>
    <w:p w14:paraId="5C39A2B8" w14:textId="792EE6E0" w:rsidR="005A2494" w:rsidRDefault="00C3689A" w:rsidP="00C3689A">
      <w:pPr>
        <w:jc w:val="both"/>
        <w:rPr>
          <w:rFonts w:ascii="Open Sans" w:hAnsi="Open Sans" w:cs="Open Sans"/>
          <w:sz w:val="20"/>
          <w:szCs w:val="20"/>
        </w:rPr>
      </w:pPr>
      <w:r w:rsidRPr="00C3689A">
        <w:rPr>
          <w:rFonts w:ascii="Open Sans" w:hAnsi="Open Sans" w:cs="Open Sans"/>
          <w:sz w:val="20"/>
          <w:szCs w:val="20"/>
        </w:rPr>
        <w:t xml:space="preserve">En </w:t>
      </w:r>
      <w:proofErr w:type="spellStart"/>
      <w:r w:rsidRPr="00C3689A">
        <w:rPr>
          <w:rFonts w:ascii="Open Sans" w:hAnsi="Open Sans" w:cs="Open Sans"/>
          <w:sz w:val="20"/>
          <w:szCs w:val="20"/>
        </w:rPr>
        <w:t>cas</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discrepàncies</w:t>
      </w:r>
      <w:proofErr w:type="spellEnd"/>
      <w:r w:rsidRPr="00C3689A">
        <w:rPr>
          <w:rFonts w:ascii="Open Sans" w:hAnsi="Open Sans" w:cs="Open Sans"/>
          <w:sz w:val="20"/>
          <w:szCs w:val="20"/>
        </w:rPr>
        <w:t xml:space="preserve"> entre la data i hora </w:t>
      </w:r>
      <w:proofErr w:type="spellStart"/>
      <w:r w:rsidRPr="00C3689A">
        <w:rPr>
          <w:rFonts w:ascii="Open Sans" w:hAnsi="Open Sans" w:cs="Open Sans"/>
          <w:sz w:val="20"/>
          <w:szCs w:val="20"/>
        </w:rPr>
        <w:t>límit</w:t>
      </w:r>
      <w:proofErr w:type="spellEnd"/>
      <w:r w:rsidRPr="00C3689A">
        <w:rPr>
          <w:rFonts w:ascii="Open Sans" w:hAnsi="Open Sans" w:cs="Open Sans"/>
          <w:sz w:val="20"/>
          <w:szCs w:val="20"/>
        </w:rPr>
        <w:t xml:space="preserve"> per presentar ofertes </w:t>
      </w:r>
      <w:proofErr w:type="spellStart"/>
      <w:r w:rsidRPr="00C3689A">
        <w:rPr>
          <w:rFonts w:ascii="Open Sans" w:hAnsi="Open Sans" w:cs="Open Sans"/>
          <w:sz w:val="20"/>
          <w:szCs w:val="20"/>
        </w:rPr>
        <w:t>indicat</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l'anunci</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licitació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publicat</w:t>
      </w:r>
      <w:proofErr w:type="spellEnd"/>
      <w:r w:rsidRPr="00C3689A">
        <w:rPr>
          <w:rFonts w:ascii="Open Sans" w:hAnsi="Open Sans" w:cs="Open Sans"/>
          <w:sz w:val="20"/>
          <w:szCs w:val="20"/>
        </w:rPr>
        <w:t xml:space="preserve"> al DOUE i </w:t>
      </w:r>
      <w:proofErr w:type="spellStart"/>
      <w:r w:rsidRPr="00C3689A">
        <w:rPr>
          <w:rFonts w:ascii="Open Sans" w:hAnsi="Open Sans" w:cs="Open Sans"/>
          <w:sz w:val="20"/>
          <w:szCs w:val="20"/>
        </w:rPr>
        <w:t>l'anunci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publicat</w:t>
      </w:r>
      <w:proofErr w:type="spellEnd"/>
      <w:r w:rsidRPr="00C3689A">
        <w:rPr>
          <w:rFonts w:ascii="Open Sans" w:hAnsi="Open Sans" w:cs="Open Sans"/>
          <w:sz w:val="20"/>
          <w:szCs w:val="20"/>
        </w:rPr>
        <w:t xml:space="preserve"> al perfil de </w:t>
      </w:r>
      <w:proofErr w:type="spellStart"/>
      <w:r w:rsidRPr="00C3689A">
        <w:rPr>
          <w:rFonts w:ascii="Open Sans" w:hAnsi="Open Sans" w:cs="Open Sans"/>
          <w:sz w:val="20"/>
          <w:szCs w:val="20"/>
        </w:rPr>
        <w:t>contractant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prevaldrà</w:t>
      </w:r>
      <w:proofErr w:type="spellEnd"/>
      <w:r w:rsidRPr="00C3689A">
        <w:rPr>
          <w:rFonts w:ascii="Open Sans" w:hAnsi="Open Sans" w:cs="Open Sans"/>
          <w:sz w:val="20"/>
          <w:szCs w:val="20"/>
        </w:rPr>
        <w:t xml:space="preserve"> el que </w:t>
      </w:r>
      <w:proofErr w:type="spellStart"/>
      <w:r w:rsidRPr="00C3689A">
        <w:rPr>
          <w:rFonts w:ascii="Open Sans" w:hAnsi="Open Sans" w:cs="Open Sans"/>
          <w:sz w:val="20"/>
          <w:szCs w:val="20"/>
        </w:rPr>
        <w:t>indiqui</w:t>
      </w:r>
      <w:proofErr w:type="spellEnd"/>
      <w:r w:rsidRPr="00C3689A">
        <w:rPr>
          <w:rFonts w:ascii="Open Sans" w:hAnsi="Open Sans" w:cs="Open Sans"/>
          <w:sz w:val="20"/>
          <w:szCs w:val="20"/>
        </w:rPr>
        <w:t xml:space="preserve"> el DOUE.</w:t>
      </w:r>
    </w:p>
    <w:p w14:paraId="53C3EDEF" w14:textId="77777777" w:rsidR="00C3689A" w:rsidRPr="00C3689A" w:rsidRDefault="00C3689A" w:rsidP="00C97F1D">
      <w:pPr>
        <w:jc w:val="both"/>
        <w:rPr>
          <w:rFonts w:ascii="Open Sans" w:hAnsi="Open Sans" w:cs="Open Sans"/>
          <w:sz w:val="20"/>
          <w:szCs w:val="20"/>
        </w:rPr>
      </w:pPr>
    </w:p>
    <w:p w14:paraId="3D2BC7D0" w14:textId="77777777" w:rsidR="00D05F05" w:rsidRPr="00C3689A" w:rsidRDefault="00D05F05">
      <w:pPr>
        <w:jc w:val="both"/>
        <w:rPr>
          <w:rFonts w:ascii="Open Sans" w:hAnsi="Open Sans" w:cs="Open Sans"/>
          <w:sz w:val="20"/>
          <w:szCs w:val="20"/>
        </w:rPr>
      </w:pPr>
    </w:p>
    <w:p w14:paraId="687CDEAF" w14:textId="33832F73" w:rsidR="00612736" w:rsidRPr="00C3689A" w:rsidRDefault="00612736" w:rsidP="00612736">
      <w:pPr>
        <w:pStyle w:val="Ttolclusula"/>
        <w:outlineLvl w:val="0"/>
        <w:rPr>
          <w:rFonts w:ascii="Open Sans" w:hAnsi="Open Sans" w:cs="Open Sans"/>
          <w:szCs w:val="32"/>
        </w:rPr>
      </w:pPr>
      <w:bookmarkStart w:id="10" w:name="_Toc507429442"/>
      <w:bookmarkStart w:id="11" w:name="_Toc231902553"/>
      <w:r w:rsidRPr="00C3689A">
        <w:rPr>
          <w:rFonts w:ascii="Open Sans" w:hAnsi="Open Sans" w:cs="Open Sans"/>
          <w:szCs w:val="32"/>
        </w:rPr>
        <w:t xml:space="preserve">Clàusula </w:t>
      </w:r>
      <w:r w:rsidR="00E1706D" w:rsidRPr="00C3689A">
        <w:rPr>
          <w:rFonts w:ascii="Open Sans" w:hAnsi="Open Sans" w:cs="Open Sans"/>
          <w:szCs w:val="32"/>
        </w:rPr>
        <w:t>7</w:t>
      </w:r>
      <w:r w:rsidRPr="00C3689A">
        <w:rPr>
          <w:rFonts w:ascii="Open Sans" w:hAnsi="Open Sans" w:cs="Open Sans"/>
          <w:szCs w:val="32"/>
        </w:rPr>
        <w:t>. Requisits de capacitat i solvència.</w:t>
      </w:r>
      <w:bookmarkEnd w:id="10"/>
      <w:bookmarkEnd w:id="11"/>
    </w:p>
    <w:p w14:paraId="56ABEAF3" w14:textId="77777777" w:rsidR="00612736" w:rsidRPr="00C3689A" w:rsidRDefault="00612736" w:rsidP="00612736">
      <w:pPr>
        <w:jc w:val="both"/>
        <w:rPr>
          <w:rFonts w:ascii="Open Sans" w:eastAsia="Calibri" w:hAnsi="Open Sans" w:cs="Open Sans"/>
          <w:sz w:val="20"/>
          <w:szCs w:val="20"/>
          <w:lang w:eastAsia="en-US"/>
        </w:rPr>
      </w:pPr>
      <w:bookmarkStart w:id="12" w:name="_Hlk507184016"/>
    </w:p>
    <w:p w14:paraId="1C614B5D" w14:textId="175C16AA" w:rsidR="00612736" w:rsidRPr="00C3689A" w:rsidRDefault="00612736" w:rsidP="00612736">
      <w:pPr>
        <w:tabs>
          <w:tab w:val="left" w:pos="567"/>
          <w:tab w:val="left" w:pos="1134"/>
          <w:tab w:val="left" w:pos="1702"/>
          <w:tab w:val="left" w:pos="4678"/>
          <w:tab w:val="left" w:pos="5245"/>
        </w:tabs>
        <w:jc w:val="both"/>
        <w:rPr>
          <w:rFonts w:ascii="Open Sans" w:hAnsi="Open Sans" w:cs="Open Sans"/>
          <w:sz w:val="20"/>
          <w:szCs w:val="20"/>
        </w:rPr>
      </w:pPr>
      <w:proofErr w:type="spellStart"/>
      <w:r w:rsidRPr="00C3689A">
        <w:rPr>
          <w:rFonts w:ascii="Open Sans" w:hAnsi="Open Sans" w:cs="Open Sans"/>
          <w:sz w:val="20"/>
          <w:szCs w:val="20"/>
        </w:rPr>
        <w:t>Estan</w:t>
      </w:r>
      <w:proofErr w:type="spellEnd"/>
      <w:r w:rsidRPr="00C3689A">
        <w:rPr>
          <w:rFonts w:ascii="Open Sans" w:hAnsi="Open Sans" w:cs="Open Sans"/>
          <w:sz w:val="20"/>
          <w:szCs w:val="20"/>
        </w:rPr>
        <w:t xml:space="preserve"> capacitades per contractar les persones físiques o jurídiques, </w:t>
      </w:r>
      <w:proofErr w:type="spellStart"/>
      <w:r w:rsidRPr="00C3689A">
        <w:rPr>
          <w:rFonts w:ascii="Open Sans" w:hAnsi="Open Sans" w:cs="Open Sans"/>
          <w:sz w:val="20"/>
          <w:szCs w:val="20"/>
        </w:rPr>
        <w:t>espanyoles</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estrangeres</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tinguin</w:t>
      </w:r>
      <w:proofErr w:type="spellEnd"/>
      <w:r w:rsidRPr="00C3689A">
        <w:rPr>
          <w:rFonts w:ascii="Open Sans" w:hAnsi="Open Sans" w:cs="Open Sans"/>
          <w:sz w:val="20"/>
          <w:szCs w:val="20"/>
        </w:rPr>
        <w:t xml:space="preserve"> plena </w:t>
      </w:r>
      <w:proofErr w:type="spellStart"/>
      <w:r w:rsidRPr="00C3689A">
        <w:rPr>
          <w:rFonts w:ascii="Open Sans" w:hAnsi="Open Sans" w:cs="Open Sans"/>
          <w:sz w:val="20"/>
          <w:szCs w:val="20"/>
        </w:rPr>
        <w:t>capacitat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d'obrar</w:t>
      </w:r>
      <w:proofErr w:type="spellEnd"/>
      <w:r w:rsidRPr="00C3689A">
        <w:rPr>
          <w:rFonts w:ascii="Open Sans" w:hAnsi="Open Sans" w:cs="Open Sans"/>
          <w:sz w:val="20"/>
          <w:szCs w:val="20"/>
        </w:rPr>
        <w:t xml:space="preserve"> i que no es </w:t>
      </w:r>
      <w:proofErr w:type="spellStart"/>
      <w:r w:rsidRPr="00C3689A">
        <w:rPr>
          <w:rFonts w:ascii="Open Sans" w:hAnsi="Open Sans" w:cs="Open Sans"/>
          <w:sz w:val="20"/>
          <w:szCs w:val="20"/>
        </w:rPr>
        <w:t>trobin</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cap</w:t>
      </w:r>
      <w:proofErr w:type="spellEnd"/>
      <w:r w:rsidRPr="00C3689A">
        <w:rPr>
          <w:rFonts w:ascii="Open Sans" w:hAnsi="Open Sans" w:cs="Open Sans"/>
          <w:sz w:val="20"/>
          <w:szCs w:val="20"/>
        </w:rPr>
        <w:t xml:space="preserve"> dels </w:t>
      </w:r>
      <w:proofErr w:type="spellStart"/>
      <w:r w:rsidRPr="00C3689A">
        <w:rPr>
          <w:rFonts w:ascii="Open Sans" w:hAnsi="Open Sans" w:cs="Open Sans"/>
          <w:sz w:val="20"/>
          <w:szCs w:val="20"/>
        </w:rPr>
        <w:t>supòsits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d'incapacitat</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prohibicions</w:t>
      </w:r>
      <w:proofErr w:type="spellEnd"/>
      <w:r w:rsidRPr="00C3689A">
        <w:rPr>
          <w:rFonts w:ascii="Open Sans" w:hAnsi="Open Sans" w:cs="Open Sans"/>
          <w:sz w:val="20"/>
          <w:szCs w:val="20"/>
        </w:rPr>
        <w:t xml:space="preserve"> de contractar </w:t>
      </w:r>
      <w:proofErr w:type="spellStart"/>
      <w:r w:rsidRPr="00C3689A">
        <w:rPr>
          <w:rFonts w:ascii="Open Sans" w:hAnsi="Open Sans" w:cs="Open Sans"/>
          <w:sz w:val="20"/>
          <w:szCs w:val="20"/>
        </w:rPr>
        <w:t>determinats</w:t>
      </w:r>
      <w:proofErr w:type="spellEnd"/>
      <w:r w:rsidRPr="00C3689A">
        <w:rPr>
          <w:rFonts w:ascii="Open Sans" w:hAnsi="Open Sans" w:cs="Open Sans"/>
          <w:sz w:val="20"/>
          <w:szCs w:val="20"/>
        </w:rPr>
        <w:t xml:space="preserve"> a la </w:t>
      </w:r>
      <w:proofErr w:type="spellStart"/>
      <w:r w:rsidRPr="00C3689A">
        <w:rPr>
          <w:rFonts w:ascii="Open Sans" w:hAnsi="Open Sans" w:cs="Open Sans"/>
          <w:sz w:val="20"/>
          <w:szCs w:val="20"/>
        </w:rPr>
        <w:t>legislació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vigent</w:t>
      </w:r>
      <w:proofErr w:type="spellEnd"/>
      <w:r w:rsidRPr="00C3689A">
        <w:rPr>
          <w:rFonts w:ascii="Open Sans" w:hAnsi="Open Sans" w:cs="Open Sans"/>
          <w:sz w:val="20"/>
          <w:szCs w:val="20"/>
          <w:shd w:val="clear" w:color="auto" w:fill="FFFFFF"/>
        </w:rPr>
        <w:t xml:space="preserve">, </w:t>
      </w:r>
      <w:proofErr w:type="spellStart"/>
      <w:r w:rsidRPr="00C3689A">
        <w:rPr>
          <w:rFonts w:ascii="Open Sans" w:hAnsi="Open Sans" w:cs="Open Sans"/>
          <w:sz w:val="20"/>
          <w:szCs w:val="20"/>
          <w:shd w:val="clear" w:color="auto" w:fill="FFFFFF"/>
        </w:rPr>
        <w:t>tot</w:t>
      </w:r>
      <w:proofErr w:type="spellEnd"/>
      <w:r w:rsidRPr="00C3689A">
        <w:rPr>
          <w:rFonts w:ascii="Open Sans" w:hAnsi="Open Sans" w:cs="Open Sans"/>
          <w:sz w:val="20"/>
          <w:szCs w:val="20"/>
          <w:shd w:val="clear" w:color="auto" w:fill="FFFFFF"/>
        </w:rPr>
        <w:t xml:space="preserve"> </w:t>
      </w:r>
      <w:proofErr w:type="spellStart"/>
      <w:r w:rsidRPr="00C3689A">
        <w:rPr>
          <w:rFonts w:ascii="Open Sans" w:hAnsi="Open Sans" w:cs="Open Sans"/>
          <w:sz w:val="20"/>
          <w:szCs w:val="20"/>
          <w:shd w:val="clear" w:color="auto" w:fill="FFFFFF"/>
        </w:rPr>
        <w:t>d'acord</w:t>
      </w:r>
      <w:proofErr w:type="spellEnd"/>
      <w:r w:rsidRPr="00C3689A">
        <w:rPr>
          <w:rFonts w:ascii="Open Sans" w:hAnsi="Open Sans" w:cs="Open Sans"/>
          <w:sz w:val="20"/>
          <w:szCs w:val="20"/>
          <w:shd w:val="clear" w:color="auto" w:fill="FFFFFF"/>
        </w:rPr>
        <w:t xml:space="preserve"> </w:t>
      </w:r>
      <w:proofErr w:type="spellStart"/>
      <w:r w:rsidRPr="00C3689A">
        <w:rPr>
          <w:rFonts w:ascii="Open Sans" w:hAnsi="Open Sans" w:cs="Open Sans"/>
          <w:sz w:val="20"/>
          <w:szCs w:val="20"/>
          <w:shd w:val="clear" w:color="auto" w:fill="FFFFFF"/>
        </w:rPr>
        <w:t>amb</w:t>
      </w:r>
      <w:proofErr w:type="spellEnd"/>
      <w:r w:rsidRPr="00C3689A">
        <w:rPr>
          <w:rFonts w:ascii="Open Sans" w:hAnsi="Open Sans" w:cs="Open Sans"/>
          <w:sz w:val="20"/>
          <w:szCs w:val="20"/>
          <w:shd w:val="clear" w:color="auto" w:fill="FFFFFF"/>
        </w:rPr>
        <w:t xml:space="preserve"> les </w:t>
      </w:r>
      <w:proofErr w:type="spellStart"/>
      <w:r w:rsidRPr="00C3689A">
        <w:rPr>
          <w:rFonts w:ascii="Open Sans" w:hAnsi="Open Sans" w:cs="Open Sans"/>
          <w:sz w:val="20"/>
          <w:szCs w:val="20"/>
          <w:shd w:val="clear" w:color="auto" w:fill="FFFFFF"/>
        </w:rPr>
        <w:t>previsions</w:t>
      </w:r>
      <w:proofErr w:type="spellEnd"/>
      <w:r w:rsidRPr="00C3689A">
        <w:rPr>
          <w:rFonts w:ascii="Open Sans" w:hAnsi="Open Sans" w:cs="Open Sans"/>
          <w:sz w:val="20"/>
          <w:szCs w:val="20"/>
          <w:shd w:val="clear" w:color="auto" w:fill="FFFFFF"/>
        </w:rPr>
        <w:t xml:space="preserve"> dels </w:t>
      </w:r>
      <w:proofErr w:type="spellStart"/>
      <w:r w:rsidRPr="00C3689A">
        <w:rPr>
          <w:rFonts w:ascii="Open Sans" w:hAnsi="Open Sans" w:cs="Open Sans"/>
          <w:sz w:val="20"/>
          <w:szCs w:val="20"/>
          <w:shd w:val="clear" w:color="auto" w:fill="FFFFFF"/>
        </w:rPr>
        <w:t>articles</w:t>
      </w:r>
      <w:proofErr w:type="spellEnd"/>
      <w:r w:rsidRPr="00C3689A">
        <w:rPr>
          <w:rFonts w:ascii="Open Sans" w:hAnsi="Open Sans" w:cs="Open Sans"/>
          <w:sz w:val="20"/>
          <w:szCs w:val="20"/>
          <w:shd w:val="clear" w:color="auto" w:fill="FFFFFF"/>
        </w:rPr>
        <w:t xml:space="preserve"> 65 i 71 LCSP</w:t>
      </w:r>
      <w:r w:rsidRPr="00C3689A">
        <w:rPr>
          <w:rFonts w:ascii="Open Sans" w:hAnsi="Open Sans" w:cs="Open Sans"/>
          <w:sz w:val="20"/>
          <w:szCs w:val="20"/>
        </w:rPr>
        <w:t xml:space="preserve">. </w:t>
      </w:r>
    </w:p>
    <w:bookmarkEnd w:id="12"/>
    <w:p w14:paraId="5D7BAE66" w14:textId="77777777" w:rsidR="004401DA" w:rsidRPr="00C3689A" w:rsidRDefault="004401DA" w:rsidP="00612736">
      <w:pPr>
        <w:tabs>
          <w:tab w:val="left" w:pos="567"/>
          <w:tab w:val="left" w:pos="1134"/>
          <w:tab w:val="left" w:pos="1702"/>
          <w:tab w:val="left" w:pos="4678"/>
          <w:tab w:val="left" w:pos="5245"/>
        </w:tabs>
        <w:jc w:val="both"/>
        <w:rPr>
          <w:rFonts w:ascii="Open Sans" w:hAnsi="Open Sans" w:cs="Open Sans"/>
          <w:sz w:val="20"/>
          <w:szCs w:val="20"/>
        </w:rPr>
      </w:pPr>
    </w:p>
    <w:p w14:paraId="589E8A5E" w14:textId="77777777" w:rsidR="00612736" w:rsidRPr="00C3689A" w:rsidRDefault="00612736" w:rsidP="00612736">
      <w:pPr>
        <w:jc w:val="both"/>
        <w:rPr>
          <w:rFonts w:ascii="Open Sans" w:hAnsi="Open Sans" w:cs="Open Sans"/>
          <w:b/>
          <w:sz w:val="20"/>
          <w:szCs w:val="20"/>
          <w:u w:val="single"/>
        </w:rPr>
      </w:pPr>
      <w:r w:rsidRPr="00C3689A">
        <w:rPr>
          <w:rFonts w:ascii="Open Sans" w:hAnsi="Open Sans" w:cs="Open Sans"/>
          <w:b/>
          <w:sz w:val="20"/>
          <w:szCs w:val="20"/>
          <w:u w:val="single"/>
        </w:rPr>
        <w:t>Mesura social.-</w:t>
      </w:r>
    </w:p>
    <w:p w14:paraId="0B5BB6DE" w14:textId="290B8CD0" w:rsidR="00612736" w:rsidRDefault="00612736" w:rsidP="00405E8C">
      <w:pPr>
        <w:jc w:val="both"/>
        <w:rPr>
          <w:rFonts w:ascii="Open Sans" w:eastAsia="Calibri" w:hAnsi="Open Sans" w:cs="Open Sans"/>
          <w:sz w:val="20"/>
          <w:szCs w:val="20"/>
          <w:lang w:eastAsia="en-US"/>
        </w:rPr>
      </w:pPr>
      <w:r w:rsidRPr="00C3689A">
        <w:rPr>
          <w:rFonts w:ascii="Open Sans" w:eastAsia="Calibri" w:hAnsi="Open Sans" w:cs="Open Sans"/>
          <w:sz w:val="20"/>
          <w:szCs w:val="20"/>
        </w:rPr>
        <w:t xml:space="preserve">En </w:t>
      </w:r>
      <w:proofErr w:type="spellStart"/>
      <w:r w:rsidRPr="00C3689A">
        <w:rPr>
          <w:rFonts w:ascii="Open Sans" w:eastAsia="Calibri" w:hAnsi="Open Sans" w:cs="Open Sans"/>
          <w:sz w:val="20"/>
          <w:szCs w:val="20"/>
        </w:rPr>
        <w:t>aplicació</w:t>
      </w:r>
      <w:proofErr w:type="spellEnd"/>
      <w:r w:rsidRPr="00C3689A">
        <w:rPr>
          <w:rFonts w:ascii="Open Sans" w:eastAsia="Calibri" w:hAnsi="Open Sans" w:cs="Open Sans"/>
          <w:sz w:val="20"/>
          <w:szCs w:val="20"/>
        </w:rPr>
        <w:t xml:space="preserve"> del </w:t>
      </w:r>
      <w:proofErr w:type="spellStart"/>
      <w:r w:rsidRPr="00C3689A">
        <w:rPr>
          <w:rFonts w:ascii="Open Sans" w:eastAsia="Calibri" w:hAnsi="Open Sans" w:cs="Open Sans"/>
          <w:sz w:val="20"/>
          <w:szCs w:val="20"/>
        </w:rPr>
        <w:t>Decret</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rPr>
        <w:t>d’Alcaldia</w:t>
      </w:r>
      <w:proofErr w:type="spellEnd"/>
      <w:r w:rsidRPr="00C3689A">
        <w:rPr>
          <w:rFonts w:ascii="Open Sans" w:eastAsia="Calibri" w:hAnsi="Open Sans" w:cs="Open Sans"/>
          <w:sz w:val="20"/>
          <w:szCs w:val="20"/>
        </w:rPr>
        <w:t xml:space="preserve"> de 19 de </w:t>
      </w:r>
      <w:proofErr w:type="spellStart"/>
      <w:r w:rsidRPr="00C3689A">
        <w:rPr>
          <w:rFonts w:ascii="Open Sans" w:eastAsia="Calibri" w:hAnsi="Open Sans" w:cs="Open Sans"/>
          <w:sz w:val="20"/>
          <w:szCs w:val="20"/>
        </w:rPr>
        <w:t>maig</w:t>
      </w:r>
      <w:proofErr w:type="spellEnd"/>
      <w:r w:rsidRPr="00C3689A">
        <w:rPr>
          <w:rFonts w:ascii="Open Sans" w:eastAsia="Calibri" w:hAnsi="Open Sans" w:cs="Open Sans"/>
          <w:sz w:val="20"/>
          <w:szCs w:val="20"/>
        </w:rPr>
        <w:t xml:space="preserve"> de 2016, les </w:t>
      </w:r>
      <w:proofErr w:type="spellStart"/>
      <w:r w:rsidRPr="00C3689A">
        <w:rPr>
          <w:rFonts w:ascii="Open Sans" w:eastAsia="Calibri" w:hAnsi="Open Sans" w:cs="Open Sans"/>
          <w:sz w:val="20"/>
          <w:szCs w:val="20"/>
        </w:rPr>
        <w:t>empreses</w:t>
      </w:r>
      <w:proofErr w:type="spellEnd"/>
      <w:r w:rsidRPr="00C3689A">
        <w:rPr>
          <w:rFonts w:ascii="Open Sans" w:eastAsia="Calibri" w:hAnsi="Open Sans" w:cs="Open Sans"/>
          <w:sz w:val="20"/>
          <w:szCs w:val="20"/>
        </w:rPr>
        <w:t xml:space="preserve"> licitadores, </w:t>
      </w:r>
      <w:proofErr w:type="spellStart"/>
      <w:r w:rsidRPr="00C3689A">
        <w:rPr>
          <w:rFonts w:ascii="Open Sans" w:eastAsia="Calibri" w:hAnsi="Open Sans" w:cs="Open Sans"/>
          <w:sz w:val="20"/>
          <w:szCs w:val="20"/>
        </w:rPr>
        <w:t>contractistes</w:t>
      </w:r>
      <w:proofErr w:type="spellEnd"/>
      <w:r w:rsidRPr="00C3689A">
        <w:rPr>
          <w:rFonts w:ascii="Open Sans" w:eastAsia="Calibri" w:hAnsi="Open Sans" w:cs="Open Sans"/>
          <w:sz w:val="20"/>
          <w:szCs w:val="20"/>
        </w:rPr>
        <w:t xml:space="preserve"> o </w:t>
      </w:r>
      <w:proofErr w:type="spellStart"/>
      <w:r w:rsidRPr="00C3689A">
        <w:rPr>
          <w:rFonts w:ascii="Open Sans" w:eastAsia="Calibri" w:hAnsi="Open Sans" w:cs="Open Sans"/>
          <w:sz w:val="20"/>
          <w:szCs w:val="20"/>
        </w:rPr>
        <w:t>subcontractistes</w:t>
      </w:r>
      <w:proofErr w:type="spellEnd"/>
      <w:r w:rsidRPr="00C3689A">
        <w:rPr>
          <w:rFonts w:ascii="Open Sans" w:eastAsia="Calibri" w:hAnsi="Open Sans" w:cs="Open Sans"/>
          <w:sz w:val="20"/>
          <w:szCs w:val="20"/>
        </w:rPr>
        <w:t xml:space="preserve"> o </w:t>
      </w:r>
      <w:proofErr w:type="spellStart"/>
      <w:r w:rsidRPr="00C3689A">
        <w:rPr>
          <w:rFonts w:ascii="Open Sans" w:eastAsia="Calibri" w:hAnsi="Open Sans" w:cs="Open Sans"/>
          <w:sz w:val="20"/>
          <w:szCs w:val="20"/>
        </w:rPr>
        <w:t>empreses</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rPr>
        <w:t>filials</w:t>
      </w:r>
      <w:proofErr w:type="spellEnd"/>
      <w:r w:rsidRPr="00C3689A">
        <w:rPr>
          <w:rFonts w:ascii="Open Sans" w:eastAsia="Calibri" w:hAnsi="Open Sans" w:cs="Open Sans"/>
          <w:sz w:val="20"/>
          <w:szCs w:val="20"/>
        </w:rPr>
        <w:t xml:space="preserve"> o </w:t>
      </w:r>
      <w:proofErr w:type="spellStart"/>
      <w:r w:rsidRPr="00C3689A">
        <w:rPr>
          <w:rFonts w:ascii="Open Sans" w:eastAsia="Calibri" w:hAnsi="Open Sans" w:cs="Open Sans"/>
          <w:sz w:val="20"/>
          <w:szCs w:val="20"/>
        </w:rPr>
        <w:t>empreses</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rPr>
        <w:t>interposades</w:t>
      </w:r>
      <w:proofErr w:type="spellEnd"/>
      <w:r w:rsidRPr="00C3689A">
        <w:rPr>
          <w:rFonts w:ascii="Open Sans" w:eastAsia="Calibri" w:hAnsi="Open Sans" w:cs="Open Sans"/>
          <w:sz w:val="20"/>
          <w:szCs w:val="20"/>
        </w:rPr>
        <w:t xml:space="preserve"> que </w:t>
      </w:r>
      <w:proofErr w:type="spellStart"/>
      <w:r w:rsidRPr="00C3689A">
        <w:rPr>
          <w:rFonts w:ascii="Open Sans" w:eastAsia="Calibri" w:hAnsi="Open Sans" w:cs="Open Sans"/>
          <w:sz w:val="20"/>
          <w:szCs w:val="20"/>
        </w:rPr>
        <w:t>participin</w:t>
      </w:r>
      <w:proofErr w:type="spellEnd"/>
      <w:r w:rsidRPr="00C3689A">
        <w:rPr>
          <w:rFonts w:ascii="Open Sans" w:eastAsia="Calibri" w:hAnsi="Open Sans" w:cs="Open Sans"/>
          <w:sz w:val="20"/>
          <w:szCs w:val="20"/>
        </w:rPr>
        <w:t xml:space="preserve"> en </w:t>
      </w:r>
      <w:proofErr w:type="spellStart"/>
      <w:r w:rsidRPr="00C3689A">
        <w:rPr>
          <w:rFonts w:ascii="Open Sans" w:eastAsia="Calibri" w:hAnsi="Open Sans" w:cs="Open Sans"/>
          <w:sz w:val="20"/>
          <w:szCs w:val="20"/>
        </w:rPr>
        <w:t>l’execució</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rPr>
        <w:t>d’aquest</w:t>
      </w:r>
      <w:proofErr w:type="spellEnd"/>
      <w:r w:rsidRPr="00C3689A">
        <w:rPr>
          <w:rFonts w:ascii="Open Sans" w:eastAsia="Calibri" w:hAnsi="Open Sans" w:cs="Open Sans"/>
          <w:sz w:val="20"/>
          <w:szCs w:val="20"/>
        </w:rPr>
        <w:t xml:space="preserve"> contracte </w:t>
      </w:r>
      <w:proofErr w:type="spellStart"/>
      <w:r w:rsidRPr="00C3689A">
        <w:rPr>
          <w:rFonts w:ascii="Open Sans" w:eastAsia="Calibri" w:hAnsi="Open Sans" w:cs="Open Sans"/>
          <w:sz w:val="20"/>
          <w:szCs w:val="20"/>
        </w:rPr>
        <w:t>públic</w:t>
      </w:r>
      <w:proofErr w:type="spellEnd"/>
      <w:r w:rsidRPr="00C3689A">
        <w:rPr>
          <w:rFonts w:ascii="Open Sans" w:eastAsia="Calibri" w:hAnsi="Open Sans" w:cs="Open Sans"/>
          <w:sz w:val="20"/>
          <w:szCs w:val="20"/>
        </w:rPr>
        <w:t xml:space="preserve">, no poden </w:t>
      </w:r>
      <w:proofErr w:type="spellStart"/>
      <w:r w:rsidRPr="00C3689A">
        <w:rPr>
          <w:rFonts w:ascii="Open Sans" w:eastAsia="Calibri" w:hAnsi="Open Sans" w:cs="Open Sans"/>
          <w:sz w:val="20"/>
          <w:szCs w:val="20"/>
        </w:rPr>
        <w:t>realitzar</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rPr>
        <w:t>operacions</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rPr>
        <w:t>financeres</w:t>
      </w:r>
      <w:proofErr w:type="spellEnd"/>
      <w:r w:rsidRPr="00C3689A">
        <w:rPr>
          <w:rFonts w:ascii="Open Sans" w:eastAsia="Calibri" w:hAnsi="Open Sans" w:cs="Open Sans"/>
          <w:sz w:val="20"/>
          <w:szCs w:val="20"/>
        </w:rPr>
        <w:t xml:space="preserve"> en </w:t>
      </w:r>
      <w:proofErr w:type="spellStart"/>
      <w:r w:rsidRPr="00C3689A">
        <w:rPr>
          <w:rFonts w:ascii="Open Sans" w:eastAsia="Calibri" w:hAnsi="Open Sans" w:cs="Open Sans"/>
          <w:sz w:val="20"/>
          <w:szCs w:val="20"/>
        </w:rPr>
        <w:t>paradisos</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rPr>
        <w:t>fiscals</w:t>
      </w:r>
      <w:proofErr w:type="spellEnd"/>
      <w:r w:rsidRPr="00C3689A">
        <w:rPr>
          <w:rFonts w:ascii="Open Sans" w:eastAsia="Calibri" w:hAnsi="Open Sans" w:cs="Open Sans"/>
          <w:sz w:val="20"/>
          <w:szCs w:val="20"/>
        </w:rPr>
        <w:t xml:space="preserve"> -</w:t>
      </w:r>
      <w:proofErr w:type="spellStart"/>
      <w:r w:rsidRPr="00C3689A">
        <w:rPr>
          <w:rFonts w:ascii="Open Sans" w:eastAsia="Calibri" w:hAnsi="Open Sans" w:cs="Open Sans"/>
          <w:sz w:val="20"/>
          <w:szCs w:val="20"/>
          <w:lang w:eastAsia="en-US"/>
        </w:rPr>
        <w:t>segons</w:t>
      </w:r>
      <w:proofErr w:type="spellEnd"/>
      <w:r w:rsidRPr="00C3689A">
        <w:rPr>
          <w:rFonts w:ascii="Open Sans" w:eastAsia="Calibri" w:hAnsi="Open Sans" w:cs="Open Sans"/>
          <w:sz w:val="20"/>
          <w:szCs w:val="20"/>
          <w:lang w:eastAsia="en-US"/>
        </w:rPr>
        <w:t xml:space="preserve"> la llista de </w:t>
      </w:r>
      <w:proofErr w:type="spellStart"/>
      <w:r w:rsidRPr="00C3689A">
        <w:rPr>
          <w:rFonts w:ascii="Open Sans" w:eastAsia="Calibri" w:hAnsi="Open Sans" w:cs="Open Sans"/>
          <w:sz w:val="20"/>
          <w:szCs w:val="20"/>
          <w:lang w:eastAsia="en-US"/>
        </w:rPr>
        <w:t>països</w:t>
      </w:r>
      <w:proofErr w:type="spellEnd"/>
      <w:r w:rsidRPr="00C3689A">
        <w:rPr>
          <w:rFonts w:ascii="Open Sans" w:eastAsia="Calibri" w:hAnsi="Open Sans" w:cs="Open Sans"/>
          <w:sz w:val="20"/>
          <w:szCs w:val="20"/>
          <w:lang w:eastAsia="en-US"/>
        </w:rPr>
        <w:t xml:space="preserve"> elaborada per les </w:t>
      </w:r>
      <w:proofErr w:type="spellStart"/>
      <w:r w:rsidRPr="00C3689A">
        <w:rPr>
          <w:rFonts w:ascii="Open Sans" w:eastAsia="Calibri" w:hAnsi="Open Sans" w:cs="Open Sans"/>
          <w:sz w:val="20"/>
          <w:szCs w:val="20"/>
          <w:lang w:eastAsia="en-US"/>
        </w:rPr>
        <w:t>Institucions</w:t>
      </w:r>
      <w:proofErr w:type="spellEnd"/>
      <w:r w:rsidRPr="00C3689A">
        <w:rPr>
          <w:rFonts w:ascii="Open Sans" w:eastAsia="Calibri" w:hAnsi="Open Sans" w:cs="Open Sans"/>
          <w:sz w:val="20"/>
          <w:szCs w:val="20"/>
          <w:lang w:eastAsia="en-US"/>
        </w:rPr>
        <w:t xml:space="preserve"> Europees o avalada per </w:t>
      </w:r>
      <w:proofErr w:type="spellStart"/>
      <w:r w:rsidRPr="00C3689A">
        <w:rPr>
          <w:rFonts w:ascii="Open Sans" w:eastAsia="Calibri" w:hAnsi="Open Sans" w:cs="Open Sans"/>
          <w:sz w:val="20"/>
          <w:szCs w:val="20"/>
          <w:lang w:eastAsia="en-US"/>
        </w:rPr>
        <w:t>aquestes</w:t>
      </w:r>
      <w:proofErr w:type="spellEnd"/>
      <w:r w:rsidRPr="00C3689A">
        <w:rPr>
          <w:rFonts w:ascii="Open Sans" w:eastAsia="Calibri" w:hAnsi="Open Sans" w:cs="Open Sans"/>
          <w:sz w:val="20"/>
          <w:szCs w:val="20"/>
          <w:lang w:eastAsia="en-US"/>
        </w:rPr>
        <w:t xml:space="preserve"> o, en el </w:t>
      </w:r>
      <w:proofErr w:type="spellStart"/>
      <w:r w:rsidRPr="00C3689A">
        <w:rPr>
          <w:rFonts w:ascii="Open Sans" w:eastAsia="Calibri" w:hAnsi="Open Sans" w:cs="Open Sans"/>
          <w:sz w:val="20"/>
          <w:szCs w:val="20"/>
          <w:lang w:eastAsia="en-US"/>
        </w:rPr>
        <w:t>seu</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defecte</w:t>
      </w:r>
      <w:proofErr w:type="spellEnd"/>
      <w:r w:rsidRPr="00C3689A">
        <w:rPr>
          <w:rFonts w:ascii="Open Sans" w:eastAsia="Calibri" w:hAnsi="Open Sans" w:cs="Open Sans"/>
          <w:sz w:val="20"/>
          <w:szCs w:val="20"/>
          <w:lang w:eastAsia="en-US"/>
        </w:rPr>
        <w:t xml:space="preserve">, per </w:t>
      </w:r>
      <w:proofErr w:type="spellStart"/>
      <w:r w:rsidRPr="00C3689A">
        <w:rPr>
          <w:rFonts w:ascii="Open Sans" w:eastAsia="Calibri" w:hAnsi="Open Sans" w:cs="Open Sans"/>
          <w:sz w:val="20"/>
          <w:szCs w:val="20"/>
          <w:lang w:eastAsia="en-US"/>
        </w:rPr>
        <w:t>l'Estat</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espanyol</w:t>
      </w:r>
      <w:proofErr w:type="spellEnd"/>
      <w:r w:rsidRPr="00C3689A">
        <w:rPr>
          <w:rFonts w:ascii="Open Sans" w:eastAsia="Calibri" w:hAnsi="Open Sans" w:cs="Open Sans"/>
          <w:sz w:val="20"/>
          <w:szCs w:val="20"/>
          <w:lang w:eastAsia="en-US"/>
        </w:rPr>
        <w:t xml:space="preserve">-, o </w:t>
      </w:r>
      <w:proofErr w:type="spellStart"/>
      <w:r w:rsidRPr="00C3689A">
        <w:rPr>
          <w:rFonts w:ascii="Open Sans" w:eastAsia="Calibri" w:hAnsi="Open Sans" w:cs="Open Sans"/>
          <w:sz w:val="20"/>
          <w:szCs w:val="20"/>
          <w:lang w:eastAsia="en-US"/>
        </w:rPr>
        <w:t>fora</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d'ells</w:t>
      </w:r>
      <w:proofErr w:type="spellEnd"/>
      <w:r w:rsidRPr="00C3689A">
        <w:rPr>
          <w:rFonts w:ascii="Open Sans" w:eastAsia="Calibri" w:hAnsi="Open Sans" w:cs="Open Sans"/>
          <w:sz w:val="20"/>
          <w:szCs w:val="20"/>
          <w:lang w:eastAsia="en-US"/>
        </w:rPr>
        <w:t xml:space="preserve"> i que </w:t>
      </w:r>
      <w:proofErr w:type="spellStart"/>
      <w:r w:rsidRPr="00C3689A">
        <w:rPr>
          <w:rFonts w:ascii="Open Sans" w:eastAsia="Calibri" w:hAnsi="Open Sans" w:cs="Open Sans"/>
          <w:sz w:val="20"/>
          <w:szCs w:val="20"/>
          <w:lang w:eastAsia="en-US"/>
        </w:rPr>
        <w:t>siguin</w:t>
      </w:r>
      <w:proofErr w:type="spellEnd"/>
      <w:r w:rsidRPr="00C3689A">
        <w:rPr>
          <w:rFonts w:ascii="Open Sans" w:eastAsia="Calibri" w:hAnsi="Open Sans" w:cs="Open Sans"/>
          <w:sz w:val="20"/>
          <w:szCs w:val="20"/>
          <w:lang w:eastAsia="en-US"/>
        </w:rPr>
        <w:t xml:space="preserve"> considerades delictives, en </w:t>
      </w:r>
      <w:proofErr w:type="spellStart"/>
      <w:r w:rsidRPr="00C3689A">
        <w:rPr>
          <w:rFonts w:ascii="Open Sans" w:eastAsia="Calibri" w:hAnsi="Open Sans" w:cs="Open Sans"/>
          <w:sz w:val="20"/>
          <w:szCs w:val="20"/>
          <w:lang w:eastAsia="en-US"/>
        </w:rPr>
        <w:t>els</w:t>
      </w:r>
      <w:proofErr w:type="spellEnd"/>
      <w:r w:rsidRPr="00C3689A">
        <w:rPr>
          <w:rFonts w:ascii="Open Sans" w:eastAsia="Calibri" w:hAnsi="Open Sans" w:cs="Open Sans"/>
          <w:sz w:val="20"/>
          <w:szCs w:val="20"/>
          <w:lang w:eastAsia="en-US"/>
        </w:rPr>
        <w:t xml:space="preserve"> termes </w:t>
      </w:r>
      <w:proofErr w:type="spellStart"/>
      <w:r w:rsidRPr="00C3689A">
        <w:rPr>
          <w:rFonts w:ascii="Open Sans" w:eastAsia="Calibri" w:hAnsi="Open Sans" w:cs="Open Sans"/>
          <w:sz w:val="20"/>
          <w:szCs w:val="20"/>
          <w:lang w:eastAsia="en-US"/>
        </w:rPr>
        <w:t>legalment</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establerts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com</w:t>
      </w:r>
      <w:proofErr w:type="spellEnd"/>
      <w:r w:rsidRPr="00C3689A">
        <w:rPr>
          <w:rFonts w:ascii="Open Sans" w:eastAsia="Calibri" w:hAnsi="Open Sans" w:cs="Open Sans"/>
          <w:sz w:val="20"/>
          <w:szCs w:val="20"/>
          <w:lang w:eastAsia="en-US"/>
        </w:rPr>
        <w:t xml:space="preserve"> ara </w:t>
      </w:r>
      <w:proofErr w:type="spellStart"/>
      <w:r w:rsidRPr="00C3689A">
        <w:rPr>
          <w:rFonts w:ascii="Open Sans" w:eastAsia="Calibri" w:hAnsi="Open Sans" w:cs="Open Sans"/>
          <w:sz w:val="20"/>
          <w:szCs w:val="20"/>
          <w:lang w:eastAsia="en-US"/>
        </w:rPr>
        <w:t>delictes</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blanqueig</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capitals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frau</w:t>
      </w:r>
      <w:proofErr w:type="spellEnd"/>
      <w:r w:rsidRPr="00C3689A">
        <w:rPr>
          <w:rFonts w:ascii="Open Sans" w:eastAsia="Calibri" w:hAnsi="Open Sans" w:cs="Open Sans"/>
          <w:sz w:val="20"/>
          <w:szCs w:val="20"/>
          <w:lang w:eastAsia="en-US"/>
        </w:rPr>
        <w:t xml:space="preserve"> fiscal o contra la </w:t>
      </w:r>
      <w:proofErr w:type="spellStart"/>
      <w:r w:rsidRPr="00C3689A">
        <w:rPr>
          <w:rFonts w:ascii="Open Sans" w:eastAsia="Calibri" w:hAnsi="Open Sans" w:cs="Open Sans"/>
          <w:sz w:val="20"/>
          <w:szCs w:val="20"/>
          <w:lang w:eastAsia="en-US"/>
        </w:rPr>
        <w:t>Hisenda</w:t>
      </w:r>
      <w:proofErr w:type="spellEnd"/>
      <w:r w:rsidRPr="00C3689A">
        <w:rPr>
          <w:rFonts w:ascii="Open Sans" w:eastAsia="Calibri" w:hAnsi="Open Sans" w:cs="Open Sans"/>
          <w:sz w:val="20"/>
          <w:szCs w:val="20"/>
          <w:lang w:eastAsia="en-US"/>
        </w:rPr>
        <w:t xml:space="preserve"> Pública.</w:t>
      </w:r>
    </w:p>
    <w:p w14:paraId="3228315D" w14:textId="77777777" w:rsidR="00C64FFE" w:rsidRPr="00C3689A" w:rsidRDefault="00C64FFE" w:rsidP="00405E8C">
      <w:pPr>
        <w:jc w:val="both"/>
        <w:rPr>
          <w:rFonts w:ascii="Open Sans" w:eastAsia="Calibri" w:hAnsi="Open Sans" w:cs="Open Sans"/>
          <w:sz w:val="20"/>
          <w:szCs w:val="20"/>
          <w:lang w:eastAsia="en-US"/>
        </w:rPr>
      </w:pPr>
    </w:p>
    <w:p w14:paraId="0B3D1444" w14:textId="77777777" w:rsidR="003D0E9A" w:rsidRDefault="003D0E9A" w:rsidP="003D0E9A">
      <w:pPr>
        <w:jc w:val="both"/>
        <w:rPr>
          <w:rFonts w:ascii="Open Sans" w:eastAsia="Calibri" w:hAnsi="Open Sans" w:cs="Open Sans"/>
          <w:sz w:val="20"/>
          <w:szCs w:val="20"/>
          <w:lang w:val="ca-ES" w:eastAsia="en-US"/>
        </w:rPr>
      </w:pPr>
      <w:bookmarkStart w:id="13" w:name="_Hlk208912182"/>
      <w:r w:rsidRPr="00C3689A">
        <w:rPr>
          <w:rFonts w:ascii="Open Sans" w:eastAsia="Calibri" w:hAnsi="Open Sans" w:cs="Open Sans"/>
          <w:sz w:val="20"/>
          <w:szCs w:val="20"/>
          <w:lang w:val="ca-ES" w:eastAsia="en-US"/>
        </w:rPr>
        <w:t>Els òrgans de contractació han de verificar de manera proactiva que les empreses licitadores no figuren en l’última actualització del llistat de l’informe de l’Oficina de l’Alt Comissariat de les Nacions Unides per als Drets Humans, d’acord amb la Instrucció de la Gerència Municipal de 6 de juny de 2025 per al compliment dels convenis internacionals subscrits per Espanya en els contractes finançats per l’Ajuntament de Barcelona, publicada a la Gaseta Municipal l’11 de juny del 2025, donat que la seva inclusió implica la vulneració dels drets humans. En tot cas, les licitadores podran acreditar que han realitzat les accions oportunes per deixar d’estar incloses en aquest llistat.</w:t>
      </w:r>
    </w:p>
    <w:p w14:paraId="07E4C728" w14:textId="77777777" w:rsidR="00C64FFE" w:rsidRPr="00C3689A" w:rsidRDefault="00C64FFE" w:rsidP="003D0E9A">
      <w:pPr>
        <w:jc w:val="both"/>
        <w:rPr>
          <w:rFonts w:ascii="Open Sans" w:eastAsia="Calibri" w:hAnsi="Open Sans" w:cs="Open Sans"/>
          <w:sz w:val="20"/>
          <w:szCs w:val="20"/>
          <w:lang w:val="ca-ES" w:eastAsia="en-US"/>
        </w:rPr>
      </w:pPr>
    </w:p>
    <w:p w14:paraId="413F3E95" w14:textId="77777777" w:rsidR="003D0E9A" w:rsidRPr="00C3689A" w:rsidRDefault="003D0E9A" w:rsidP="003D0E9A">
      <w:pPr>
        <w:jc w:val="both"/>
        <w:rPr>
          <w:rFonts w:ascii="Open Sans" w:eastAsia="Calibri" w:hAnsi="Open Sans" w:cs="Open Sans"/>
          <w:sz w:val="20"/>
          <w:szCs w:val="20"/>
          <w:lang w:val="ca-ES" w:eastAsia="en-US"/>
        </w:rPr>
      </w:pPr>
      <w:r w:rsidRPr="00C3689A">
        <w:rPr>
          <w:rFonts w:ascii="Open Sans" w:eastAsia="Calibri" w:hAnsi="Open Sans" w:cs="Open Sans"/>
          <w:sz w:val="20"/>
          <w:szCs w:val="20"/>
          <w:lang w:val="ca-ES" w:eastAsia="en-US"/>
        </w:rPr>
        <w:t>La Direcció de Serveis de Coordinació de Contractació Administrativa vetllarà per disposar de les actualitzacions que es produeixin en el llistat esmentat, d’acord amb els informes o resolucions dels organismes internacionals</w:t>
      </w:r>
      <w:bookmarkEnd w:id="13"/>
      <w:r w:rsidRPr="00C3689A">
        <w:rPr>
          <w:rFonts w:ascii="Open Sans" w:eastAsia="Calibri" w:hAnsi="Open Sans" w:cs="Open Sans"/>
          <w:sz w:val="20"/>
          <w:szCs w:val="20"/>
          <w:lang w:val="ca-ES" w:eastAsia="en-US"/>
        </w:rPr>
        <w:t>.</w:t>
      </w:r>
    </w:p>
    <w:p w14:paraId="1E320ACE" w14:textId="77777777" w:rsidR="00612736" w:rsidRPr="00C3689A" w:rsidRDefault="00612736" w:rsidP="00612736">
      <w:pPr>
        <w:jc w:val="both"/>
        <w:rPr>
          <w:rFonts w:ascii="Open Sans" w:hAnsi="Open Sans" w:cs="Open Sans"/>
          <w:sz w:val="20"/>
          <w:szCs w:val="20"/>
        </w:rPr>
      </w:pPr>
    </w:p>
    <w:p w14:paraId="00D5366A" w14:textId="77777777" w:rsidR="00612736" w:rsidRPr="00C3689A" w:rsidRDefault="00612736" w:rsidP="00612736">
      <w:pPr>
        <w:shd w:val="clear" w:color="auto" w:fill="FFFFFF"/>
        <w:tabs>
          <w:tab w:val="left" w:pos="567"/>
          <w:tab w:val="left" w:pos="1134"/>
          <w:tab w:val="left" w:pos="1702"/>
          <w:tab w:val="left" w:pos="4678"/>
          <w:tab w:val="left" w:pos="5245"/>
        </w:tabs>
        <w:jc w:val="both"/>
        <w:rPr>
          <w:rFonts w:ascii="Open Sans" w:hAnsi="Open Sans" w:cs="Open Sans"/>
          <w:sz w:val="20"/>
          <w:szCs w:val="20"/>
        </w:rPr>
      </w:pPr>
      <w:proofErr w:type="spellStart"/>
      <w:r w:rsidRPr="00C3689A">
        <w:rPr>
          <w:rFonts w:ascii="Open Sans" w:hAnsi="Open Sans" w:cs="Open Sans"/>
          <w:sz w:val="20"/>
          <w:szCs w:val="20"/>
        </w:rPr>
        <w:t>Aquest</w:t>
      </w:r>
      <w:proofErr w:type="spellEnd"/>
      <w:r w:rsidRPr="00C3689A">
        <w:rPr>
          <w:rFonts w:ascii="Open Sans" w:hAnsi="Open Sans" w:cs="Open Sans"/>
          <w:sz w:val="20"/>
          <w:szCs w:val="20"/>
        </w:rPr>
        <w:t xml:space="preserve"> contracte </w:t>
      </w:r>
      <w:proofErr w:type="spellStart"/>
      <w:r w:rsidRPr="00C3689A">
        <w:rPr>
          <w:rFonts w:ascii="Open Sans" w:hAnsi="Open Sans" w:cs="Open Sans"/>
          <w:sz w:val="20"/>
          <w:szCs w:val="20"/>
        </w:rPr>
        <w:t>pot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ésser</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adjudicat</w:t>
      </w:r>
      <w:proofErr w:type="spellEnd"/>
      <w:r w:rsidRPr="00C3689A">
        <w:rPr>
          <w:rFonts w:ascii="Open Sans" w:hAnsi="Open Sans" w:cs="Open Sans"/>
          <w:sz w:val="20"/>
          <w:szCs w:val="20"/>
        </w:rPr>
        <w:t xml:space="preserve"> a una unió </w:t>
      </w:r>
      <w:proofErr w:type="spellStart"/>
      <w:r w:rsidRPr="00C3689A">
        <w:rPr>
          <w:rFonts w:ascii="Open Sans" w:hAnsi="Open Sans" w:cs="Open Sans"/>
          <w:sz w:val="20"/>
          <w:szCs w:val="20"/>
        </w:rPr>
        <w:t>d’empreses</w:t>
      </w:r>
      <w:proofErr w:type="spellEnd"/>
      <w:r w:rsidRPr="00C3689A">
        <w:rPr>
          <w:rFonts w:ascii="Open Sans" w:hAnsi="Open Sans" w:cs="Open Sans"/>
          <w:sz w:val="20"/>
          <w:szCs w:val="20"/>
        </w:rPr>
        <w:t xml:space="preserve"> que es </w:t>
      </w:r>
      <w:proofErr w:type="spellStart"/>
      <w:r w:rsidRPr="00C3689A">
        <w:rPr>
          <w:rFonts w:ascii="Open Sans" w:hAnsi="Open Sans" w:cs="Open Sans"/>
          <w:sz w:val="20"/>
          <w:szCs w:val="20"/>
        </w:rPr>
        <w:t>constitueixi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temporalment</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aquest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efecte</w:t>
      </w:r>
      <w:proofErr w:type="spellEnd"/>
      <w:r w:rsidRPr="00C3689A">
        <w:rPr>
          <w:rFonts w:ascii="Open Sans" w:hAnsi="Open Sans" w:cs="Open Sans"/>
          <w:sz w:val="20"/>
          <w:szCs w:val="20"/>
        </w:rPr>
        <w:t xml:space="preserve">. Les </w:t>
      </w:r>
      <w:proofErr w:type="spellStart"/>
      <w:r w:rsidRPr="00C3689A">
        <w:rPr>
          <w:rFonts w:ascii="Open Sans" w:hAnsi="Open Sans" w:cs="Open Sans"/>
          <w:sz w:val="20"/>
          <w:szCs w:val="20"/>
        </w:rPr>
        <w:t>unions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temporals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d’empreses</w:t>
      </w:r>
      <w:proofErr w:type="spellEnd"/>
      <w:r w:rsidRPr="00C3689A">
        <w:rPr>
          <w:rFonts w:ascii="Open Sans" w:hAnsi="Open Sans" w:cs="Open Sans"/>
          <w:sz w:val="20"/>
          <w:szCs w:val="20"/>
        </w:rPr>
        <w:t xml:space="preserve"> (UTE) han </w:t>
      </w:r>
      <w:proofErr w:type="spellStart"/>
      <w:r w:rsidRPr="00C3689A">
        <w:rPr>
          <w:rFonts w:ascii="Open Sans" w:hAnsi="Open Sans" w:cs="Open Sans"/>
          <w:sz w:val="20"/>
          <w:szCs w:val="20"/>
        </w:rPr>
        <w:t>d’acreditar</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solvència</w:t>
      </w:r>
      <w:proofErr w:type="spellEnd"/>
      <w:r w:rsidRPr="00C3689A">
        <w:rPr>
          <w:rFonts w:ascii="Open Sans" w:hAnsi="Open Sans" w:cs="Open Sans"/>
          <w:sz w:val="20"/>
          <w:szCs w:val="20"/>
        </w:rPr>
        <w:t xml:space="preserve"> exigida en </w:t>
      </w:r>
      <w:proofErr w:type="spellStart"/>
      <w:r w:rsidRPr="00C3689A">
        <w:rPr>
          <w:rFonts w:ascii="Open Sans" w:hAnsi="Open Sans" w:cs="Open Sans"/>
          <w:sz w:val="20"/>
          <w:szCs w:val="20"/>
        </w:rPr>
        <w:t>aquest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plec</w:t>
      </w:r>
      <w:proofErr w:type="spellEnd"/>
      <w:r w:rsidRPr="00C3689A">
        <w:rPr>
          <w:rFonts w:ascii="Open Sans" w:hAnsi="Open Sans" w:cs="Open Sans"/>
          <w:sz w:val="20"/>
          <w:szCs w:val="20"/>
        </w:rPr>
        <w:t xml:space="preserve"> conforme a les </w:t>
      </w:r>
      <w:proofErr w:type="spellStart"/>
      <w:r w:rsidRPr="00C3689A">
        <w:rPr>
          <w:rFonts w:ascii="Open Sans" w:hAnsi="Open Sans" w:cs="Open Sans"/>
          <w:sz w:val="20"/>
          <w:szCs w:val="20"/>
        </w:rPr>
        <w:t>prescripcions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legals</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reglamentàries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vigents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tot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previsió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69 LCSP.</w:t>
      </w:r>
    </w:p>
    <w:p w14:paraId="0C3D44A1" w14:textId="77777777" w:rsidR="00612736" w:rsidRPr="00C3689A" w:rsidRDefault="00612736" w:rsidP="00612736">
      <w:pPr>
        <w:shd w:val="clear" w:color="auto" w:fill="FFFFFF"/>
        <w:tabs>
          <w:tab w:val="left" w:pos="567"/>
          <w:tab w:val="left" w:pos="1134"/>
          <w:tab w:val="left" w:pos="1702"/>
          <w:tab w:val="left" w:pos="4678"/>
          <w:tab w:val="left" w:pos="5245"/>
        </w:tabs>
        <w:jc w:val="both"/>
        <w:rPr>
          <w:rFonts w:ascii="Open Sans" w:eastAsia="Calibri" w:hAnsi="Open Sans" w:cs="Open Sans"/>
          <w:sz w:val="20"/>
          <w:szCs w:val="20"/>
          <w:lang w:eastAsia="en-US"/>
        </w:rPr>
      </w:pPr>
    </w:p>
    <w:p w14:paraId="257E9258" w14:textId="77777777" w:rsidR="00612736" w:rsidRPr="00C3689A" w:rsidRDefault="00612736" w:rsidP="00612736">
      <w:pPr>
        <w:shd w:val="clear" w:color="auto" w:fill="FFFFFF"/>
        <w:tabs>
          <w:tab w:val="left" w:pos="567"/>
          <w:tab w:val="left" w:pos="1134"/>
          <w:tab w:val="left" w:pos="1702"/>
          <w:tab w:val="left" w:pos="4678"/>
          <w:tab w:val="left" w:pos="5245"/>
        </w:tabs>
        <w:jc w:val="both"/>
        <w:rPr>
          <w:rFonts w:ascii="Open Sans" w:eastAsia="Calibri" w:hAnsi="Open Sans" w:cs="Open Sans"/>
          <w:sz w:val="20"/>
          <w:szCs w:val="20"/>
          <w:lang w:eastAsia="en-US"/>
        </w:rPr>
      </w:pPr>
      <w:proofErr w:type="spellStart"/>
      <w:r w:rsidRPr="00C3689A">
        <w:rPr>
          <w:rFonts w:ascii="Open Sans" w:eastAsia="Calibri" w:hAnsi="Open Sans" w:cs="Open Sans"/>
          <w:sz w:val="20"/>
          <w:szCs w:val="20"/>
          <w:lang w:eastAsia="en-US"/>
        </w:rPr>
        <w:t>L’empresa</w:t>
      </w:r>
      <w:proofErr w:type="spellEnd"/>
      <w:r w:rsidRPr="00C3689A">
        <w:rPr>
          <w:rFonts w:ascii="Open Sans" w:eastAsia="Calibri" w:hAnsi="Open Sans" w:cs="Open Sans"/>
          <w:sz w:val="20"/>
          <w:szCs w:val="20"/>
          <w:lang w:eastAsia="en-US"/>
        </w:rPr>
        <w:t xml:space="preserve"> licitadora ha de </w:t>
      </w:r>
      <w:proofErr w:type="spellStart"/>
      <w:r w:rsidRPr="00C3689A">
        <w:rPr>
          <w:rFonts w:ascii="Open Sans" w:eastAsia="Calibri" w:hAnsi="Open Sans" w:cs="Open Sans"/>
          <w:sz w:val="20"/>
          <w:szCs w:val="20"/>
          <w:lang w:eastAsia="en-US"/>
        </w:rPr>
        <w:t>comptar</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amb</w:t>
      </w:r>
      <w:proofErr w:type="spellEnd"/>
      <w:r w:rsidRPr="00C3689A">
        <w:rPr>
          <w:rFonts w:ascii="Open Sans" w:eastAsia="Calibri" w:hAnsi="Open Sans" w:cs="Open Sans"/>
          <w:sz w:val="20"/>
          <w:szCs w:val="20"/>
          <w:lang w:eastAsia="en-US"/>
        </w:rPr>
        <w:t xml:space="preserve"> la </w:t>
      </w:r>
      <w:proofErr w:type="spellStart"/>
      <w:r w:rsidRPr="00C3689A">
        <w:rPr>
          <w:rFonts w:ascii="Open Sans" w:eastAsia="Calibri" w:hAnsi="Open Sans" w:cs="Open Sans"/>
          <w:sz w:val="20"/>
          <w:szCs w:val="20"/>
          <w:lang w:eastAsia="en-US"/>
        </w:rPr>
        <w:t>solvència</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econòmica</w:t>
      </w:r>
      <w:proofErr w:type="spellEnd"/>
      <w:r w:rsidRPr="00C3689A">
        <w:rPr>
          <w:rFonts w:ascii="Open Sans" w:eastAsia="Calibri" w:hAnsi="Open Sans" w:cs="Open Sans"/>
          <w:sz w:val="20"/>
          <w:szCs w:val="20"/>
          <w:lang w:eastAsia="en-US"/>
        </w:rPr>
        <w:t xml:space="preserve"> i </w:t>
      </w:r>
      <w:proofErr w:type="spellStart"/>
      <w:r w:rsidRPr="00C3689A">
        <w:rPr>
          <w:rFonts w:ascii="Open Sans" w:eastAsia="Calibri" w:hAnsi="Open Sans" w:cs="Open Sans"/>
          <w:sz w:val="20"/>
          <w:szCs w:val="20"/>
          <w:lang w:eastAsia="en-US"/>
        </w:rPr>
        <w:t>financera</w:t>
      </w:r>
      <w:proofErr w:type="spellEnd"/>
      <w:r w:rsidRPr="00C3689A">
        <w:rPr>
          <w:rFonts w:ascii="Open Sans" w:eastAsia="Calibri" w:hAnsi="Open Sans" w:cs="Open Sans"/>
          <w:sz w:val="20"/>
          <w:szCs w:val="20"/>
          <w:lang w:eastAsia="en-US"/>
        </w:rPr>
        <w:t xml:space="preserve"> i </w:t>
      </w:r>
      <w:proofErr w:type="spellStart"/>
      <w:r w:rsidRPr="00C3689A">
        <w:rPr>
          <w:rFonts w:ascii="Open Sans" w:eastAsia="Calibri" w:hAnsi="Open Sans" w:cs="Open Sans"/>
          <w:sz w:val="20"/>
          <w:szCs w:val="20"/>
          <w:lang w:eastAsia="en-US"/>
        </w:rPr>
        <w:t>tècnica</w:t>
      </w:r>
      <w:proofErr w:type="spellEnd"/>
      <w:r w:rsidRPr="00C3689A">
        <w:rPr>
          <w:rFonts w:ascii="Open Sans" w:eastAsia="Calibri" w:hAnsi="Open Sans" w:cs="Open Sans"/>
          <w:sz w:val="20"/>
          <w:szCs w:val="20"/>
          <w:lang w:eastAsia="en-US"/>
        </w:rPr>
        <w:t xml:space="preserve"> o </w:t>
      </w:r>
      <w:proofErr w:type="spellStart"/>
      <w:r w:rsidRPr="00C3689A">
        <w:rPr>
          <w:rFonts w:ascii="Open Sans" w:eastAsia="Calibri" w:hAnsi="Open Sans" w:cs="Open Sans"/>
          <w:sz w:val="20"/>
          <w:szCs w:val="20"/>
          <w:lang w:eastAsia="en-US"/>
        </w:rPr>
        <w:t>professional</w:t>
      </w:r>
      <w:proofErr w:type="spellEnd"/>
      <w:r w:rsidRPr="00C3689A">
        <w:rPr>
          <w:rFonts w:ascii="Open Sans" w:eastAsia="Calibri" w:hAnsi="Open Sans" w:cs="Open Sans"/>
          <w:sz w:val="20"/>
          <w:szCs w:val="20"/>
          <w:lang w:eastAsia="en-US"/>
        </w:rPr>
        <w:t xml:space="preserve"> mínima </w:t>
      </w:r>
      <w:proofErr w:type="spellStart"/>
      <w:r w:rsidRPr="00C3689A">
        <w:rPr>
          <w:rFonts w:ascii="Open Sans" w:eastAsia="Calibri" w:hAnsi="Open Sans" w:cs="Open Sans"/>
          <w:sz w:val="20"/>
          <w:szCs w:val="20"/>
          <w:lang w:eastAsia="en-US"/>
        </w:rPr>
        <w:t>següents</w:t>
      </w:r>
      <w:proofErr w:type="spellEnd"/>
      <w:r w:rsidRPr="00C3689A">
        <w:rPr>
          <w:rFonts w:ascii="Open Sans" w:eastAsia="Calibri" w:hAnsi="Open Sans" w:cs="Open Sans"/>
          <w:sz w:val="20"/>
          <w:szCs w:val="20"/>
          <w:lang w:eastAsia="en-US"/>
        </w:rPr>
        <w:t xml:space="preserve">: </w:t>
      </w:r>
    </w:p>
    <w:p w14:paraId="03C0FE7F" w14:textId="77777777" w:rsidR="00612736" w:rsidRPr="00C3689A" w:rsidRDefault="00612736" w:rsidP="00612736">
      <w:pPr>
        <w:jc w:val="both"/>
        <w:rPr>
          <w:rFonts w:ascii="Open Sans" w:eastAsia="Calibri" w:hAnsi="Open Sans" w:cs="Open Sans"/>
          <w:sz w:val="20"/>
          <w:szCs w:val="20"/>
          <w:lang w:eastAsia="en-US"/>
        </w:rPr>
      </w:pPr>
    </w:p>
    <w:p w14:paraId="1DEFF2AB" w14:textId="77777777" w:rsidR="00612736" w:rsidRPr="00C3689A" w:rsidRDefault="00612736" w:rsidP="00612736">
      <w:pPr>
        <w:jc w:val="both"/>
        <w:rPr>
          <w:rFonts w:ascii="Open Sans" w:eastAsia="Calibri" w:hAnsi="Open Sans" w:cs="Open Sans"/>
          <w:sz w:val="20"/>
          <w:szCs w:val="20"/>
          <w:lang w:eastAsia="en-US"/>
        </w:rPr>
      </w:pPr>
    </w:p>
    <w:p w14:paraId="193D3F83" w14:textId="77777777" w:rsidR="00612736" w:rsidRPr="00C3689A" w:rsidRDefault="00612736" w:rsidP="00612736">
      <w:pPr>
        <w:ind w:firstLine="708"/>
        <w:jc w:val="both"/>
        <w:rPr>
          <w:rFonts w:ascii="Open Sans" w:eastAsia="Calibri" w:hAnsi="Open Sans" w:cs="Open Sans"/>
          <w:sz w:val="20"/>
          <w:szCs w:val="20"/>
          <w:lang w:eastAsia="en-US"/>
        </w:rPr>
      </w:pPr>
      <w:r w:rsidRPr="00C3689A">
        <w:rPr>
          <w:rFonts w:ascii="Open Sans" w:eastAsia="Calibri" w:hAnsi="Open Sans" w:cs="Open Sans"/>
          <w:b/>
          <w:sz w:val="20"/>
          <w:szCs w:val="20"/>
          <w:u w:val="single"/>
          <w:lang w:eastAsia="en-US"/>
        </w:rPr>
        <w:t>A) SOLVÈNCIA ECONÒMICA I FINANCERA</w:t>
      </w:r>
      <w:r w:rsidRPr="00C3689A">
        <w:rPr>
          <w:rFonts w:ascii="Open Sans" w:eastAsia="Calibri" w:hAnsi="Open Sans" w:cs="Open Sans"/>
          <w:sz w:val="20"/>
          <w:szCs w:val="20"/>
          <w:lang w:eastAsia="en-US"/>
        </w:rPr>
        <w:t>:</w:t>
      </w:r>
    </w:p>
    <w:p w14:paraId="4B8E6B37" w14:textId="77777777" w:rsidR="00612736" w:rsidRDefault="00612736" w:rsidP="00612736">
      <w:pPr>
        <w:jc w:val="both"/>
        <w:rPr>
          <w:rFonts w:ascii="Open Sans" w:eastAsia="Calibri" w:hAnsi="Open Sans" w:cs="Open Sans"/>
          <w:sz w:val="20"/>
          <w:szCs w:val="20"/>
          <w:lang w:eastAsia="en-US"/>
        </w:rPr>
      </w:pPr>
    </w:p>
    <w:p w14:paraId="01F1C63A" w14:textId="716DBAC0" w:rsidR="00C64FFE" w:rsidRDefault="00C64FFE" w:rsidP="00612736">
      <w:pPr>
        <w:jc w:val="both"/>
        <w:rPr>
          <w:rFonts w:ascii="Open Sans" w:eastAsia="Calibri" w:hAnsi="Open Sans" w:cs="Open Sans"/>
          <w:sz w:val="20"/>
          <w:szCs w:val="20"/>
          <w:lang w:eastAsia="en-US"/>
        </w:rPr>
      </w:pPr>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D’acord</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amb</w:t>
      </w:r>
      <w:proofErr w:type="spellEnd"/>
      <w:r w:rsidRPr="00C64FFE">
        <w:rPr>
          <w:rFonts w:ascii="Open Sans" w:eastAsia="Calibri" w:hAnsi="Open Sans" w:cs="Open Sans"/>
          <w:sz w:val="20"/>
          <w:szCs w:val="20"/>
          <w:lang w:eastAsia="en-US"/>
        </w:rPr>
        <w:t xml:space="preserve"> la </w:t>
      </w:r>
      <w:proofErr w:type="spellStart"/>
      <w:r w:rsidRPr="00C64FFE">
        <w:rPr>
          <w:rFonts w:ascii="Open Sans" w:eastAsia="Calibri" w:hAnsi="Open Sans" w:cs="Open Sans"/>
          <w:sz w:val="20"/>
          <w:szCs w:val="20"/>
          <w:lang w:eastAsia="en-US"/>
        </w:rPr>
        <w:t>previsió</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l’article</w:t>
      </w:r>
      <w:proofErr w:type="spellEnd"/>
      <w:r w:rsidRPr="00C64FFE">
        <w:rPr>
          <w:rFonts w:ascii="Open Sans" w:eastAsia="Calibri" w:hAnsi="Open Sans" w:cs="Open Sans"/>
          <w:sz w:val="20"/>
          <w:szCs w:val="20"/>
          <w:lang w:eastAsia="en-US"/>
        </w:rPr>
        <w:t xml:space="preserve"> 87.1.a) LCSP, el </w:t>
      </w:r>
      <w:proofErr w:type="spellStart"/>
      <w:r w:rsidRPr="00C64FFE">
        <w:rPr>
          <w:rFonts w:ascii="Open Sans" w:eastAsia="Calibri" w:hAnsi="Open Sans" w:cs="Open Sans"/>
          <w:sz w:val="20"/>
          <w:szCs w:val="20"/>
          <w:lang w:eastAsia="en-US"/>
        </w:rPr>
        <w:t>volum</w:t>
      </w:r>
      <w:proofErr w:type="spellEnd"/>
      <w:r w:rsidRPr="00C64FFE">
        <w:rPr>
          <w:rFonts w:ascii="Open Sans" w:eastAsia="Calibri" w:hAnsi="Open Sans" w:cs="Open Sans"/>
          <w:sz w:val="20"/>
          <w:szCs w:val="20"/>
          <w:lang w:eastAsia="en-US"/>
        </w:rPr>
        <w:t xml:space="preserve"> anual de </w:t>
      </w:r>
      <w:proofErr w:type="spellStart"/>
      <w:r w:rsidRPr="00C64FFE">
        <w:rPr>
          <w:rFonts w:ascii="Open Sans" w:eastAsia="Calibri" w:hAnsi="Open Sans" w:cs="Open Sans"/>
          <w:sz w:val="20"/>
          <w:szCs w:val="20"/>
          <w:lang w:eastAsia="en-US"/>
        </w:rPr>
        <w:t>negocis</w:t>
      </w:r>
      <w:proofErr w:type="spellEnd"/>
      <w:r w:rsidRPr="00C64FFE">
        <w:rPr>
          <w:rFonts w:ascii="Open Sans" w:eastAsia="Calibri" w:hAnsi="Open Sans" w:cs="Open Sans"/>
          <w:sz w:val="20"/>
          <w:szCs w:val="20"/>
          <w:lang w:eastAsia="en-US"/>
        </w:rPr>
        <w:t xml:space="preserve"> en </w:t>
      </w:r>
      <w:proofErr w:type="spellStart"/>
      <w:r w:rsidRPr="00C64FFE">
        <w:rPr>
          <w:rFonts w:ascii="Open Sans" w:eastAsia="Calibri" w:hAnsi="Open Sans" w:cs="Open Sans"/>
          <w:sz w:val="20"/>
          <w:szCs w:val="20"/>
          <w:lang w:eastAsia="en-US"/>
        </w:rPr>
        <w:t>l’àmbit</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d’aquest</w:t>
      </w:r>
      <w:proofErr w:type="spellEnd"/>
      <w:r w:rsidRPr="00C64FFE">
        <w:rPr>
          <w:rFonts w:ascii="Open Sans" w:eastAsia="Calibri" w:hAnsi="Open Sans" w:cs="Open Sans"/>
          <w:sz w:val="20"/>
          <w:szCs w:val="20"/>
          <w:lang w:eastAsia="en-US"/>
        </w:rPr>
        <w:t xml:space="preserve"> contracte </w:t>
      </w:r>
      <w:proofErr w:type="spellStart"/>
      <w:r w:rsidRPr="00C64FFE">
        <w:rPr>
          <w:rFonts w:ascii="Open Sans" w:eastAsia="Calibri" w:hAnsi="Open Sans" w:cs="Open Sans"/>
          <w:sz w:val="20"/>
          <w:szCs w:val="20"/>
          <w:lang w:eastAsia="en-US"/>
        </w:rPr>
        <w:t>referit</w:t>
      </w:r>
      <w:proofErr w:type="spellEnd"/>
      <w:r w:rsidRPr="00C64FFE">
        <w:rPr>
          <w:rFonts w:ascii="Open Sans" w:eastAsia="Calibri" w:hAnsi="Open Sans" w:cs="Open Sans"/>
          <w:sz w:val="20"/>
          <w:szCs w:val="20"/>
          <w:lang w:eastAsia="en-US"/>
        </w:rPr>
        <w:t xml:space="preserve"> al </w:t>
      </w:r>
      <w:proofErr w:type="spellStart"/>
      <w:r w:rsidRPr="00C64FFE">
        <w:rPr>
          <w:rFonts w:ascii="Open Sans" w:eastAsia="Calibri" w:hAnsi="Open Sans" w:cs="Open Sans"/>
          <w:sz w:val="20"/>
          <w:szCs w:val="20"/>
          <w:lang w:eastAsia="en-US"/>
        </w:rPr>
        <w:t>millor</w:t>
      </w:r>
      <w:proofErr w:type="spellEnd"/>
      <w:r w:rsidRPr="00C64FFE">
        <w:rPr>
          <w:rFonts w:ascii="Open Sans" w:eastAsia="Calibri" w:hAnsi="Open Sans" w:cs="Open Sans"/>
          <w:sz w:val="20"/>
          <w:szCs w:val="20"/>
          <w:lang w:eastAsia="en-US"/>
        </w:rPr>
        <w:t xml:space="preserve"> dels tres </w:t>
      </w:r>
      <w:proofErr w:type="spellStart"/>
      <w:r w:rsidRPr="00C64FFE">
        <w:rPr>
          <w:rFonts w:ascii="Open Sans" w:eastAsia="Calibri" w:hAnsi="Open Sans" w:cs="Open Sans"/>
          <w:sz w:val="20"/>
          <w:szCs w:val="20"/>
          <w:lang w:eastAsia="en-US"/>
        </w:rPr>
        <w:t>últims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exercicis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anteriors</w:t>
      </w:r>
      <w:proofErr w:type="spellEnd"/>
      <w:r w:rsidRPr="00C64FFE">
        <w:rPr>
          <w:rFonts w:ascii="Open Sans" w:eastAsia="Calibri" w:hAnsi="Open Sans" w:cs="Open Sans"/>
          <w:sz w:val="20"/>
          <w:szCs w:val="20"/>
          <w:lang w:eastAsia="en-US"/>
        </w:rPr>
        <w:t xml:space="preserve"> a la data de </w:t>
      </w:r>
      <w:proofErr w:type="spellStart"/>
      <w:r w:rsidRPr="00C64FFE">
        <w:rPr>
          <w:rFonts w:ascii="Open Sans" w:eastAsia="Calibri" w:hAnsi="Open Sans" w:cs="Open Sans"/>
          <w:sz w:val="20"/>
          <w:szCs w:val="20"/>
          <w:lang w:eastAsia="en-US"/>
        </w:rPr>
        <w:t>presentació</w:t>
      </w:r>
      <w:proofErr w:type="spellEnd"/>
      <w:r w:rsidRPr="00C64FFE">
        <w:rPr>
          <w:rFonts w:ascii="Open Sans" w:eastAsia="Calibri" w:hAnsi="Open Sans" w:cs="Open Sans"/>
          <w:sz w:val="20"/>
          <w:szCs w:val="20"/>
          <w:lang w:eastAsia="en-US"/>
        </w:rPr>
        <w:t xml:space="preserve"> de les </w:t>
      </w:r>
      <w:proofErr w:type="spellStart"/>
      <w:r w:rsidRPr="00C64FFE">
        <w:rPr>
          <w:rFonts w:ascii="Open Sans" w:eastAsia="Calibri" w:hAnsi="Open Sans" w:cs="Open Sans"/>
          <w:sz w:val="20"/>
          <w:szCs w:val="20"/>
          <w:lang w:eastAsia="en-US"/>
        </w:rPr>
        <w:t>proposicions</w:t>
      </w:r>
      <w:proofErr w:type="spellEnd"/>
      <w:r w:rsidRPr="00C64FFE">
        <w:rPr>
          <w:rFonts w:ascii="Open Sans" w:eastAsia="Calibri" w:hAnsi="Open Sans" w:cs="Open Sans"/>
          <w:sz w:val="20"/>
          <w:szCs w:val="20"/>
          <w:lang w:eastAsia="en-US"/>
        </w:rPr>
        <w:t xml:space="preserve"> o en </w:t>
      </w:r>
      <w:proofErr w:type="spellStart"/>
      <w:r w:rsidRPr="00C64FFE">
        <w:rPr>
          <w:rFonts w:ascii="Open Sans" w:eastAsia="Calibri" w:hAnsi="Open Sans" w:cs="Open Sans"/>
          <w:sz w:val="20"/>
          <w:szCs w:val="20"/>
          <w:lang w:eastAsia="en-US"/>
        </w:rPr>
        <w:t>funció</w:t>
      </w:r>
      <w:proofErr w:type="spellEnd"/>
      <w:r w:rsidRPr="00C64FFE">
        <w:rPr>
          <w:rFonts w:ascii="Open Sans" w:eastAsia="Calibri" w:hAnsi="Open Sans" w:cs="Open Sans"/>
          <w:sz w:val="20"/>
          <w:szCs w:val="20"/>
          <w:lang w:eastAsia="en-US"/>
        </w:rPr>
        <w:t xml:space="preserve"> de les dates de </w:t>
      </w:r>
      <w:proofErr w:type="spellStart"/>
      <w:r w:rsidRPr="00C64FFE">
        <w:rPr>
          <w:rFonts w:ascii="Open Sans" w:eastAsia="Calibri" w:hAnsi="Open Sans" w:cs="Open Sans"/>
          <w:sz w:val="20"/>
          <w:szCs w:val="20"/>
          <w:lang w:eastAsia="en-US"/>
        </w:rPr>
        <w:t>constitució</w:t>
      </w:r>
      <w:proofErr w:type="spellEnd"/>
      <w:r w:rsidRPr="00C64FFE">
        <w:rPr>
          <w:rFonts w:ascii="Open Sans" w:eastAsia="Calibri" w:hAnsi="Open Sans" w:cs="Open Sans"/>
          <w:sz w:val="20"/>
          <w:szCs w:val="20"/>
          <w:lang w:eastAsia="en-US"/>
        </w:rPr>
        <w:t xml:space="preserve"> o </w:t>
      </w:r>
      <w:proofErr w:type="spellStart"/>
      <w:r w:rsidRPr="00C64FFE">
        <w:rPr>
          <w:rFonts w:ascii="Open Sans" w:eastAsia="Calibri" w:hAnsi="Open Sans" w:cs="Open Sans"/>
          <w:sz w:val="20"/>
          <w:szCs w:val="20"/>
          <w:lang w:eastAsia="en-US"/>
        </w:rPr>
        <w:t>d’inici</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d’activitats</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l’empresa</w:t>
      </w:r>
      <w:proofErr w:type="spellEnd"/>
      <w:r w:rsidRPr="00C64FFE">
        <w:rPr>
          <w:rFonts w:ascii="Open Sans" w:eastAsia="Calibri" w:hAnsi="Open Sans" w:cs="Open Sans"/>
          <w:sz w:val="20"/>
          <w:szCs w:val="20"/>
          <w:lang w:eastAsia="en-US"/>
        </w:rPr>
        <w:t xml:space="preserve"> ha de </w:t>
      </w:r>
      <w:proofErr w:type="spellStart"/>
      <w:r w:rsidRPr="00C64FFE">
        <w:rPr>
          <w:rFonts w:ascii="Open Sans" w:eastAsia="Calibri" w:hAnsi="Open Sans" w:cs="Open Sans"/>
          <w:sz w:val="20"/>
          <w:szCs w:val="20"/>
          <w:lang w:eastAsia="en-US"/>
        </w:rPr>
        <w:t>tenir</w:t>
      </w:r>
      <w:proofErr w:type="spellEnd"/>
      <w:r w:rsidRPr="00C64FFE">
        <w:rPr>
          <w:rFonts w:ascii="Open Sans" w:eastAsia="Calibri" w:hAnsi="Open Sans" w:cs="Open Sans"/>
          <w:sz w:val="20"/>
          <w:szCs w:val="20"/>
          <w:lang w:eastAsia="en-US"/>
        </w:rPr>
        <w:t xml:space="preserve"> un </w:t>
      </w:r>
      <w:proofErr w:type="spellStart"/>
      <w:r w:rsidRPr="00C64FFE">
        <w:rPr>
          <w:rFonts w:ascii="Open Sans" w:eastAsia="Calibri" w:hAnsi="Open Sans" w:cs="Open Sans"/>
          <w:sz w:val="20"/>
          <w:szCs w:val="20"/>
          <w:lang w:eastAsia="en-US"/>
        </w:rPr>
        <w:t>import</w:t>
      </w:r>
      <w:proofErr w:type="spellEnd"/>
      <w:r w:rsidRPr="00C64FFE">
        <w:rPr>
          <w:rFonts w:ascii="Open Sans" w:eastAsia="Calibri" w:hAnsi="Open Sans" w:cs="Open Sans"/>
          <w:sz w:val="20"/>
          <w:szCs w:val="20"/>
          <w:lang w:eastAsia="en-US"/>
        </w:rPr>
        <w:t xml:space="preserve"> igual o superior de</w:t>
      </w:r>
      <w:r>
        <w:rPr>
          <w:rFonts w:ascii="Open Sans" w:eastAsia="Calibri" w:hAnsi="Open Sans" w:cs="Open Sans"/>
          <w:sz w:val="20"/>
          <w:szCs w:val="20"/>
          <w:lang w:eastAsia="en-US"/>
        </w:rPr>
        <w:t xml:space="preserve"> </w:t>
      </w:r>
      <w:r w:rsidR="00ED796C">
        <w:rPr>
          <w:rFonts w:ascii="Open Sans" w:eastAsia="Calibri" w:hAnsi="Open Sans" w:cs="Open Sans"/>
          <w:b/>
          <w:bCs/>
          <w:sz w:val="20"/>
          <w:szCs w:val="20"/>
          <w:lang w:eastAsia="en-US"/>
        </w:rPr>
        <w:lastRenderedPageBreak/>
        <w:t xml:space="preserve">200.000,00 </w:t>
      </w:r>
      <w:r w:rsidRPr="00C64FFE">
        <w:rPr>
          <w:rFonts w:ascii="Open Sans" w:eastAsia="Calibri" w:hAnsi="Open Sans" w:cs="Open Sans"/>
          <w:b/>
          <w:bCs/>
          <w:sz w:val="20"/>
          <w:szCs w:val="20"/>
          <w:lang w:eastAsia="en-US"/>
        </w:rPr>
        <w:t>euros</w:t>
      </w:r>
      <w:r w:rsidRPr="00C64FFE">
        <w:rPr>
          <w:rFonts w:ascii="Open Sans" w:eastAsia="Calibri" w:hAnsi="Open Sans" w:cs="Open Sans"/>
          <w:sz w:val="20"/>
          <w:szCs w:val="20"/>
          <w:lang w:eastAsia="en-US"/>
        </w:rPr>
        <w:t xml:space="preserve">. En el </w:t>
      </w:r>
      <w:proofErr w:type="spellStart"/>
      <w:r w:rsidRPr="00C64FFE">
        <w:rPr>
          <w:rFonts w:ascii="Open Sans" w:eastAsia="Calibri" w:hAnsi="Open Sans" w:cs="Open Sans"/>
          <w:sz w:val="20"/>
          <w:szCs w:val="20"/>
          <w:lang w:eastAsia="en-US"/>
        </w:rPr>
        <w:t>cas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què</w:t>
      </w:r>
      <w:proofErr w:type="spellEnd"/>
      <w:r w:rsidRPr="00C64FFE">
        <w:rPr>
          <w:rFonts w:ascii="Open Sans" w:eastAsia="Calibri" w:hAnsi="Open Sans" w:cs="Open Sans"/>
          <w:sz w:val="20"/>
          <w:szCs w:val="20"/>
          <w:lang w:eastAsia="en-US"/>
        </w:rPr>
        <w:t xml:space="preserve"> la data de </w:t>
      </w:r>
      <w:proofErr w:type="spellStart"/>
      <w:r w:rsidRPr="00C64FFE">
        <w:rPr>
          <w:rFonts w:ascii="Open Sans" w:eastAsia="Calibri" w:hAnsi="Open Sans" w:cs="Open Sans"/>
          <w:sz w:val="20"/>
          <w:szCs w:val="20"/>
          <w:lang w:eastAsia="en-US"/>
        </w:rPr>
        <w:t>constitució</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l’empresa</w:t>
      </w:r>
      <w:proofErr w:type="spellEnd"/>
      <w:r w:rsidRPr="00C64FFE">
        <w:rPr>
          <w:rFonts w:ascii="Open Sans" w:eastAsia="Calibri" w:hAnsi="Open Sans" w:cs="Open Sans"/>
          <w:sz w:val="20"/>
          <w:szCs w:val="20"/>
          <w:lang w:eastAsia="en-US"/>
        </w:rPr>
        <w:t xml:space="preserve"> o </w:t>
      </w:r>
      <w:proofErr w:type="spellStart"/>
      <w:r w:rsidRPr="00C64FFE">
        <w:rPr>
          <w:rFonts w:ascii="Open Sans" w:eastAsia="Calibri" w:hAnsi="Open Sans" w:cs="Open Sans"/>
          <w:sz w:val="20"/>
          <w:szCs w:val="20"/>
          <w:lang w:eastAsia="en-US"/>
        </w:rPr>
        <w:t>d’inici</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d’activitat</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sigui</w:t>
      </w:r>
      <w:proofErr w:type="spellEnd"/>
      <w:r w:rsidRPr="00C64FFE">
        <w:rPr>
          <w:rFonts w:ascii="Open Sans" w:eastAsia="Calibri" w:hAnsi="Open Sans" w:cs="Open Sans"/>
          <w:sz w:val="20"/>
          <w:szCs w:val="20"/>
          <w:lang w:eastAsia="en-US"/>
        </w:rPr>
        <w:t xml:space="preserve"> inferior a un </w:t>
      </w:r>
      <w:proofErr w:type="spellStart"/>
      <w:r w:rsidRPr="00C64FFE">
        <w:rPr>
          <w:rFonts w:ascii="Open Sans" w:eastAsia="Calibri" w:hAnsi="Open Sans" w:cs="Open Sans"/>
          <w:sz w:val="20"/>
          <w:szCs w:val="20"/>
          <w:lang w:eastAsia="en-US"/>
        </w:rPr>
        <w:t>any</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comptat</w:t>
      </w:r>
      <w:proofErr w:type="spellEnd"/>
      <w:r w:rsidRPr="00C64FFE">
        <w:rPr>
          <w:rFonts w:ascii="Open Sans" w:eastAsia="Calibri" w:hAnsi="Open Sans" w:cs="Open Sans"/>
          <w:sz w:val="20"/>
          <w:szCs w:val="20"/>
          <w:lang w:eastAsia="en-US"/>
        </w:rPr>
        <w:t xml:space="preserve"> des de la data final de </w:t>
      </w:r>
      <w:proofErr w:type="spellStart"/>
      <w:r w:rsidRPr="00C64FFE">
        <w:rPr>
          <w:rFonts w:ascii="Open Sans" w:eastAsia="Calibri" w:hAnsi="Open Sans" w:cs="Open Sans"/>
          <w:sz w:val="20"/>
          <w:szCs w:val="20"/>
          <w:lang w:eastAsia="en-US"/>
        </w:rPr>
        <w:t>presentació</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proposicions</w:t>
      </w:r>
      <w:proofErr w:type="spellEnd"/>
      <w:r w:rsidRPr="00C64FFE">
        <w:rPr>
          <w:rFonts w:ascii="Open Sans" w:eastAsia="Calibri" w:hAnsi="Open Sans" w:cs="Open Sans"/>
          <w:sz w:val="20"/>
          <w:szCs w:val="20"/>
          <w:lang w:eastAsia="en-US"/>
        </w:rPr>
        <w:t xml:space="preserve">, el </w:t>
      </w:r>
      <w:proofErr w:type="spellStart"/>
      <w:r w:rsidRPr="00C64FFE">
        <w:rPr>
          <w:rFonts w:ascii="Open Sans" w:eastAsia="Calibri" w:hAnsi="Open Sans" w:cs="Open Sans"/>
          <w:sz w:val="20"/>
          <w:szCs w:val="20"/>
          <w:lang w:eastAsia="en-US"/>
        </w:rPr>
        <w:t>requeriment</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s’entendrà</w:t>
      </w:r>
      <w:proofErr w:type="spellEnd"/>
      <w:r w:rsidRPr="00C64FFE">
        <w:rPr>
          <w:rFonts w:ascii="Open Sans" w:eastAsia="Calibri" w:hAnsi="Open Sans" w:cs="Open Sans"/>
          <w:sz w:val="20"/>
          <w:szCs w:val="20"/>
          <w:lang w:eastAsia="en-US"/>
        </w:rPr>
        <w:t xml:space="preserve"> proporcional al </w:t>
      </w:r>
      <w:proofErr w:type="spellStart"/>
      <w:r w:rsidRPr="00C64FFE">
        <w:rPr>
          <w:rFonts w:ascii="Open Sans" w:eastAsia="Calibri" w:hAnsi="Open Sans" w:cs="Open Sans"/>
          <w:sz w:val="20"/>
          <w:szCs w:val="20"/>
          <w:lang w:eastAsia="en-US"/>
        </w:rPr>
        <w:t>període</w:t>
      </w:r>
      <w:proofErr w:type="spellEnd"/>
      <w:r w:rsidRPr="00C64FFE">
        <w:rPr>
          <w:rFonts w:ascii="Open Sans" w:eastAsia="Calibri" w:hAnsi="Open Sans" w:cs="Open Sans"/>
          <w:sz w:val="20"/>
          <w:szCs w:val="20"/>
          <w:lang w:eastAsia="en-US"/>
        </w:rPr>
        <w:t>.</w:t>
      </w:r>
    </w:p>
    <w:p w14:paraId="5D8844A1" w14:textId="77777777" w:rsidR="00C64FFE" w:rsidRDefault="00C64FFE" w:rsidP="00612736">
      <w:pPr>
        <w:jc w:val="both"/>
        <w:rPr>
          <w:rFonts w:ascii="Open Sans" w:eastAsia="Calibri" w:hAnsi="Open Sans" w:cs="Open Sans"/>
          <w:sz w:val="20"/>
          <w:szCs w:val="20"/>
          <w:lang w:eastAsia="en-US"/>
        </w:rPr>
      </w:pPr>
    </w:p>
    <w:p w14:paraId="0849230C" w14:textId="77777777" w:rsidR="00C64FFE" w:rsidRDefault="00C64FFE" w:rsidP="00612736">
      <w:pPr>
        <w:jc w:val="both"/>
        <w:rPr>
          <w:rFonts w:ascii="Open Sans" w:eastAsia="Calibri" w:hAnsi="Open Sans" w:cs="Open Sans"/>
          <w:sz w:val="20"/>
          <w:szCs w:val="20"/>
          <w:lang w:eastAsia="en-US"/>
        </w:rPr>
      </w:pPr>
    </w:p>
    <w:p w14:paraId="3BF4FEB8" w14:textId="77777777" w:rsidR="00C64FFE" w:rsidRPr="00C64FFE" w:rsidRDefault="00C64FFE" w:rsidP="00C64FFE">
      <w:pPr>
        <w:ind w:left="708"/>
        <w:jc w:val="both"/>
        <w:rPr>
          <w:rFonts w:ascii="Open Sans" w:eastAsia="Calibri" w:hAnsi="Open Sans" w:cs="Open Sans"/>
          <w:b/>
          <w:sz w:val="20"/>
          <w:szCs w:val="20"/>
          <w:u w:val="single"/>
          <w:lang w:eastAsia="en-US"/>
        </w:rPr>
      </w:pPr>
      <w:r w:rsidRPr="00C64FFE">
        <w:rPr>
          <w:rFonts w:ascii="Open Sans" w:eastAsia="Calibri" w:hAnsi="Open Sans" w:cs="Open Sans"/>
          <w:b/>
          <w:sz w:val="20"/>
          <w:szCs w:val="20"/>
          <w:u w:val="single"/>
          <w:lang w:eastAsia="en-US"/>
        </w:rPr>
        <w:t>B) SOLVÈNCIA TÈCNICA O PROFESSIONAL</w:t>
      </w:r>
    </w:p>
    <w:p w14:paraId="31C575FA" w14:textId="77777777" w:rsidR="00C64FFE" w:rsidRDefault="00C64FFE" w:rsidP="00612736">
      <w:pPr>
        <w:jc w:val="both"/>
        <w:rPr>
          <w:rFonts w:ascii="Open Sans" w:eastAsia="Calibri" w:hAnsi="Open Sans" w:cs="Open Sans"/>
          <w:sz w:val="20"/>
          <w:szCs w:val="20"/>
          <w:lang w:eastAsia="en-US"/>
        </w:rPr>
      </w:pPr>
    </w:p>
    <w:p w14:paraId="53667E12" w14:textId="5970D315" w:rsidR="00C64FFE" w:rsidRDefault="00C64FFE" w:rsidP="00612736">
      <w:pPr>
        <w:jc w:val="both"/>
        <w:rPr>
          <w:rFonts w:ascii="Open Sans" w:eastAsia="Calibri" w:hAnsi="Open Sans" w:cs="Open Sans"/>
          <w:sz w:val="20"/>
          <w:szCs w:val="20"/>
          <w:lang w:eastAsia="en-US"/>
        </w:rPr>
      </w:pPr>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D’acord</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amb</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l’article</w:t>
      </w:r>
      <w:proofErr w:type="spellEnd"/>
      <w:r w:rsidRPr="00C64FFE">
        <w:rPr>
          <w:rFonts w:ascii="Open Sans" w:eastAsia="Calibri" w:hAnsi="Open Sans" w:cs="Open Sans"/>
          <w:sz w:val="20"/>
          <w:szCs w:val="20"/>
          <w:lang w:eastAsia="en-US"/>
        </w:rPr>
        <w:t xml:space="preserve"> 89.1.a) LCSP, </w:t>
      </w:r>
      <w:proofErr w:type="spellStart"/>
      <w:r w:rsidRPr="00C64FFE">
        <w:rPr>
          <w:rFonts w:ascii="Open Sans" w:eastAsia="Calibri" w:hAnsi="Open Sans" w:cs="Open Sans"/>
          <w:sz w:val="20"/>
          <w:szCs w:val="20"/>
          <w:lang w:eastAsia="en-US"/>
        </w:rPr>
        <w:t>l’import</w:t>
      </w:r>
      <w:proofErr w:type="spellEnd"/>
      <w:r w:rsidRPr="00C64FFE">
        <w:rPr>
          <w:rFonts w:ascii="Open Sans" w:eastAsia="Calibri" w:hAnsi="Open Sans" w:cs="Open Sans"/>
          <w:sz w:val="20"/>
          <w:szCs w:val="20"/>
          <w:lang w:eastAsia="en-US"/>
        </w:rPr>
        <w:t xml:space="preserve"> anual, </w:t>
      </w:r>
      <w:proofErr w:type="spellStart"/>
      <w:r w:rsidRPr="00C64FFE">
        <w:rPr>
          <w:rFonts w:ascii="Open Sans" w:eastAsia="Calibri" w:hAnsi="Open Sans" w:cs="Open Sans"/>
          <w:sz w:val="20"/>
          <w:szCs w:val="20"/>
          <w:lang w:eastAsia="en-US"/>
        </w:rPr>
        <w:t>sense</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incloure</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els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impostos</w:t>
      </w:r>
      <w:proofErr w:type="spellEnd"/>
      <w:r w:rsidRPr="00C64FFE">
        <w:rPr>
          <w:rFonts w:ascii="Open Sans" w:eastAsia="Calibri" w:hAnsi="Open Sans" w:cs="Open Sans"/>
          <w:sz w:val="20"/>
          <w:szCs w:val="20"/>
          <w:lang w:eastAsia="en-US"/>
        </w:rPr>
        <w:t xml:space="preserve">, que </w:t>
      </w:r>
      <w:proofErr w:type="spellStart"/>
      <w:r w:rsidRPr="00C64FFE">
        <w:rPr>
          <w:rFonts w:ascii="Open Sans" w:eastAsia="Calibri" w:hAnsi="Open Sans" w:cs="Open Sans"/>
          <w:sz w:val="20"/>
          <w:szCs w:val="20"/>
          <w:lang w:eastAsia="en-US"/>
        </w:rPr>
        <w:t>l’empresa</w:t>
      </w:r>
      <w:proofErr w:type="spellEnd"/>
      <w:r w:rsidRPr="00C64FFE">
        <w:rPr>
          <w:rFonts w:ascii="Open Sans" w:eastAsia="Calibri" w:hAnsi="Open Sans" w:cs="Open Sans"/>
          <w:sz w:val="20"/>
          <w:szCs w:val="20"/>
          <w:lang w:eastAsia="en-US"/>
        </w:rPr>
        <w:t xml:space="preserve"> licitadora ha de declarar </w:t>
      </w:r>
      <w:proofErr w:type="spellStart"/>
      <w:r w:rsidRPr="00C64FFE">
        <w:rPr>
          <w:rFonts w:ascii="Open Sans" w:eastAsia="Calibri" w:hAnsi="Open Sans" w:cs="Open Sans"/>
          <w:sz w:val="20"/>
          <w:szCs w:val="20"/>
          <w:lang w:eastAsia="en-US"/>
        </w:rPr>
        <w:t>com</w:t>
      </w:r>
      <w:proofErr w:type="spellEnd"/>
      <w:r w:rsidRPr="00C64FFE">
        <w:rPr>
          <w:rFonts w:ascii="Open Sans" w:eastAsia="Calibri" w:hAnsi="Open Sans" w:cs="Open Sans"/>
          <w:sz w:val="20"/>
          <w:szCs w:val="20"/>
          <w:lang w:eastAsia="en-US"/>
        </w:rPr>
        <w:t xml:space="preserve"> a </w:t>
      </w:r>
      <w:proofErr w:type="spellStart"/>
      <w:r w:rsidRPr="00C64FFE">
        <w:rPr>
          <w:rFonts w:ascii="Open Sans" w:eastAsia="Calibri" w:hAnsi="Open Sans" w:cs="Open Sans"/>
          <w:sz w:val="20"/>
          <w:szCs w:val="20"/>
          <w:lang w:eastAsia="en-US"/>
        </w:rPr>
        <w:t>executat</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durant</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l’any</w:t>
      </w:r>
      <w:proofErr w:type="spellEnd"/>
      <w:r w:rsidRPr="00C64FFE">
        <w:rPr>
          <w:rFonts w:ascii="Open Sans" w:eastAsia="Calibri" w:hAnsi="Open Sans" w:cs="Open Sans"/>
          <w:sz w:val="20"/>
          <w:szCs w:val="20"/>
          <w:lang w:eastAsia="en-US"/>
        </w:rPr>
        <w:t xml:space="preserve"> de superior </w:t>
      </w:r>
      <w:proofErr w:type="spellStart"/>
      <w:r w:rsidRPr="00C64FFE">
        <w:rPr>
          <w:rFonts w:ascii="Open Sans" w:eastAsia="Calibri" w:hAnsi="Open Sans" w:cs="Open Sans"/>
          <w:sz w:val="20"/>
          <w:szCs w:val="20"/>
          <w:lang w:eastAsia="en-US"/>
        </w:rPr>
        <w:t>execució</w:t>
      </w:r>
      <w:proofErr w:type="spellEnd"/>
      <w:r w:rsidRPr="00C64FFE">
        <w:rPr>
          <w:rFonts w:ascii="Open Sans" w:eastAsia="Calibri" w:hAnsi="Open Sans" w:cs="Open Sans"/>
          <w:sz w:val="20"/>
          <w:szCs w:val="20"/>
          <w:lang w:eastAsia="en-US"/>
        </w:rPr>
        <w:t xml:space="preserve"> en el </w:t>
      </w:r>
      <w:proofErr w:type="spellStart"/>
      <w:r w:rsidRPr="00C64FFE">
        <w:rPr>
          <w:rFonts w:ascii="Open Sans" w:eastAsia="Calibri" w:hAnsi="Open Sans" w:cs="Open Sans"/>
          <w:sz w:val="20"/>
          <w:szCs w:val="20"/>
          <w:lang w:eastAsia="en-US"/>
        </w:rPr>
        <w:t>decurs</w:t>
      </w:r>
      <w:proofErr w:type="spellEnd"/>
      <w:r w:rsidRPr="00C64FFE">
        <w:rPr>
          <w:rFonts w:ascii="Open Sans" w:eastAsia="Calibri" w:hAnsi="Open Sans" w:cs="Open Sans"/>
          <w:sz w:val="20"/>
          <w:szCs w:val="20"/>
          <w:lang w:eastAsia="en-US"/>
        </w:rPr>
        <w:t xml:space="preserve"> dels </w:t>
      </w:r>
      <w:proofErr w:type="spellStart"/>
      <w:r w:rsidRPr="00C64FFE">
        <w:rPr>
          <w:rFonts w:ascii="Open Sans" w:eastAsia="Calibri" w:hAnsi="Open Sans" w:cs="Open Sans"/>
          <w:sz w:val="20"/>
          <w:szCs w:val="20"/>
          <w:lang w:eastAsia="en-US"/>
        </w:rPr>
        <w:t>últims</w:t>
      </w:r>
      <w:proofErr w:type="spellEnd"/>
      <w:r w:rsidRPr="00C64FFE">
        <w:rPr>
          <w:rFonts w:ascii="Open Sans" w:eastAsia="Calibri" w:hAnsi="Open Sans" w:cs="Open Sans"/>
          <w:sz w:val="20"/>
          <w:szCs w:val="20"/>
          <w:lang w:eastAsia="en-US"/>
        </w:rPr>
        <w:t xml:space="preserve"> tres </w:t>
      </w:r>
      <w:proofErr w:type="spellStart"/>
      <w:r w:rsidRPr="00C64FFE">
        <w:rPr>
          <w:rFonts w:ascii="Open Sans" w:eastAsia="Calibri" w:hAnsi="Open Sans" w:cs="Open Sans"/>
          <w:sz w:val="20"/>
          <w:szCs w:val="20"/>
          <w:lang w:eastAsia="en-US"/>
        </w:rPr>
        <w:t>anys</w:t>
      </w:r>
      <w:proofErr w:type="spellEnd"/>
      <w:r w:rsidRPr="00C64FFE">
        <w:rPr>
          <w:rFonts w:ascii="Open Sans" w:eastAsia="Calibri" w:hAnsi="Open Sans" w:cs="Open Sans"/>
          <w:sz w:val="20"/>
          <w:szCs w:val="20"/>
          <w:lang w:eastAsia="en-US"/>
        </w:rPr>
        <w:t xml:space="preserve"> en </w:t>
      </w:r>
      <w:proofErr w:type="spellStart"/>
      <w:r w:rsidRPr="00C64FFE">
        <w:rPr>
          <w:rFonts w:ascii="Open Sans" w:eastAsia="Calibri" w:hAnsi="Open Sans" w:cs="Open Sans"/>
          <w:sz w:val="20"/>
          <w:szCs w:val="20"/>
          <w:lang w:eastAsia="en-US"/>
        </w:rPr>
        <w:t>subministraments</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naturalesa</w:t>
      </w:r>
      <w:proofErr w:type="spellEnd"/>
      <w:r w:rsidRPr="00C64FFE">
        <w:rPr>
          <w:rFonts w:ascii="Open Sans" w:eastAsia="Calibri" w:hAnsi="Open Sans" w:cs="Open Sans"/>
          <w:sz w:val="20"/>
          <w:szCs w:val="20"/>
          <w:lang w:eastAsia="en-US"/>
        </w:rPr>
        <w:t xml:space="preserve"> igual o similar que </w:t>
      </w:r>
      <w:proofErr w:type="spellStart"/>
      <w:r w:rsidRPr="00C64FFE">
        <w:rPr>
          <w:rFonts w:ascii="Open Sans" w:eastAsia="Calibri" w:hAnsi="Open Sans" w:cs="Open Sans"/>
          <w:sz w:val="20"/>
          <w:szCs w:val="20"/>
          <w:lang w:eastAsia="en-US"/>
        </w:rPr>
        <w:t>els</w:t>
      </w:r>
      <w:proofErr w:type="spellEnd"/>
      <w:r w:rsidRPr="00C64FFE">
        <w:rPr>
          <w:rFonts w:ascii="Open Sans" w:eastAsia="Calibri" w:hAnsi="Open Sans" w:cs="Open Sans"/>
          <w:sz w:val="20"/>
          <w:szCs w:val="20"/>
          <w:lang w:eastAsia="en-US"/>
        </w:rPr>
        <w:t xml:space="preserve"> que </w:t>
      </w:r>
      <w:proofErr w:type="spellStart"/>
      <w:r w:rsidRPr="00C64FFE">
        <w:rPr>
          <w:rFonts w:ascii="Open Sans" w:eastAsia="Calibri" w:hAnsi="Open Sans" w:cs="Open Sans"/>
          <w:sz w:val="20"/>
          <w:szCs w:val="20"/>
          <w:lang w:eastAsia="en-US"/>
        </w:rPr>
        <w:t>constitueixen</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l’objecte</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d’aquest</w:t>
      </w:r>
      <w:proofErr w:type="spellEnd"/>
      <w:r w:rsidRPr="00C64FFE">
        <w:rPr>
          <w:rFonts w:ascii="Open Sans" w:eastAsia="Calibri" w:hAnsi="Open Sans" w:cs="Open Sans"/>
          <w:sz w:val="20"/>
          <w:szCs w:val="20"/>
          <w:lang w:eastAsia="en-US"/>
        </w:rPr>
        <w:t xml:space="preserve"> contracte ha de ser </w:t>
      </w:r>
      <w:proofErr w:type="spellStart"/>
      <w:r w:rsidRPr="00C64FFE">
        <w:rPr>
          <w:rFonts w:ascii="Open Sans" w:eastAsia="Calibri" w:hAnsi="Open Sans" w:cs="Open Sans"/>
          <w:sz w:val="20"/>
          <w:szCs w:val="20"/>
          <w:lang w:eastAsia="en-US"/>
        </w:rPr>
        <w:t>com</w:t>
      </w:r>
      <w:proofErr w:type="spellEnd"/>
      <w:r w:rsidRPr="00C64FFE">
        <w:rPr>
          <w:rFonts w:ascii="Open Sans" w:eastAsia="Calibri" w:hAnsi="Open Sans" w:cs="Open Sans"/>
          <w:sz w:val="20"/>
          <w:szCs w:val="20"/>
          <w:lang w:eastAsia="en-US"/>
        </w:rPr>
        <w:t xml:space="preserve"> a </w:t>
      </w:r>
      <w:proofErr w:type="spellStart"/>
      <w:r w:rsidRPr="00C64FFE">
        <w:rPr>
          <w:rFonts w:ascii="Open Sans" w:eastAsia="Calibri" w:hAnsi="Open Sans" w:cs="Open Sans"/>
          <w:sz w:val="20"/>
          <w:szCs w:val="20"/>
          <w:lang w:eastAsia="en-US"/>
        </w:rPr>
        <w:t>mínim</w:t>
      </w:r>
      <w:proofErr w:type="spellEnd"/>
      <w:r w:rsidRPr="00C64FFE">
        <w:rPr>
          <w:rFonts w:ascii="Open Sans" w:eastAsia="Calibri" w:hAnsi="Open Sans" w:cs="Open Sans"/>
          <w:sz w:val="20"/>
          <w:szCs w:val="20"/>
          <w:lang w:eastAsia="en-US"/>
        </w:rPr>
        <w:t xml:space="preserve"> de </w:t>
      </w:r>
      <w:r w:rsidR="00ED796C">
        <w:rPr>
          <w:rFonts w:ascii="Open Sans" w:eastAsia="Calibri" w:hAnsi="Open Sans" w:cs="Open Sans"/>
          <w:b/>
          <w:bCs/>
          <w:sz w:val="20"/>
          <w:szCs w:val="20"/>
          <w:lang w:eastAsia="en-US"/>
        </w:rPr>
        <w:t xml:space="preserve">200.000,00 </w:t>
      </w:r>
      <w:r w:rsidRPr="00C64FFE">
        <w:rPr>
          <w:rFonts w:ascii="Open Sans" w:eastAsia="Calibri" w:hAnsi="Open Sans" w:cs="Open Sans"/>
          <w:b/>
          <w:bCs/>
          <w:sz w:val="20"/>
          <w:szCs w:val="20"/>
          <w:lang w:eastAsia="en-US"/>
        </w:rPr>
        <w:t>euros</w:t>
      </w:r>
      <w:r w:rsidRPr="00C64FFE">
        <w:rPr>
          <w:rFonts w:ascii="Open Sans" w:eastAsia="Calibri" w:hAnsi="Open Sans" w:cs="Open Sans"/>
          <w:sz w:val="20"/>
          <w:szCs w:val="20"/>
          <w:lang w:eastAsia="en-US"/>
        </w:rPr>
        <w:t>.</w:t>
      </w:r>
    </w:p>
    <w:p w14:paraId="66AF174E" w14:textId="77777777" w:rsidR="00C64FFE" w:rsidRDefault="00C64FFE" w:rsidP="00612736">
      <w:pPr>
        <w:jc w:val="both"/>
        <w:rPr>
          <w:rFonts w:ascii="Open Sans" w:eastAsia="Calibri" w:hAnsi="Open Sans" w:cs="Open Sans"/>
          <w:sz w:val="20"/>
          <w:szCs w:val="20"/>
          <w:lang w:eastAsia="en-US"/>
        </w:rPr>
      </w:pPr>
    </w:p>
    <w:p w14:paraId="599D1449" w14:textId="376237CA" w:rsidR="00C64FFE" w:rsidRDefault="00C64FFE" w:rsidP="00612736">
      <w:pPr>
        <w:jc w:val="both"/>
        <w:rPr>
          <w:rFonts w:ascii="Open Sans" w:eastAsia="Calibri" w:hAnsi="Open Sans" w:cs="Open Sans"/>
          <w:sz w:val="20"/>
          <w:szCs w:val="20"/>
          <w:lang w:eastAsia="en-US"/>
        </w:rPr>
      </w:pPr>
      <w:proofErr w:type="spellStart"/>
      <w:r w:rsidRPr="00C64FFE">
        <w:rPr>
          <w:rFonts w:ascii="Open Sans" w:eastAsia="Calibri" w:hAnsi="Open Sans" w:cs="Open Sans"/>
          <w:sz w:val="20"/>
          <w:szCs w:val="20"/>
          <w:lang w:eastAsia="en-US"/>
        </w:rPr>
        <w:t>D’acord</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amb</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l’article</w:t>
      </w:r>
      <w:proofErr w:type="spellEnd"/>
      <w:r w:rsidRPr="00C64FFE">
        <w:rPr>
          <w:rFonts w:ascii="Open Sans" w:eastAsia="Calibri" w:hAnsi="Open Sans" w:cs="Open Sans"/>
          <w:sz w:val="20"/>
          <w:szCs w:val="20"/>
          <w:lang w:eastAsia="en-US"/>
        </w:rPr>
        <w:t xml:space="preserve"> 89.1.a) LCSP, el </w:t>
      </w:r>
      <w:proofErr w:type="spellStart"/>
      <w:r w:rsidRPr="00C64FFE">
        <w:rPr>
          <w:rFonts w:ascii="Open Sans" w:eastAsia="Calibri" w:hAnsi="Open Sans" w:cs="Open Sans"/>
          <w:sz w:val="20"/>
          <w:szCs w:val="20"/>
          <w:lang w:eastAsia="en-US"/>
        </w:rPr>
        <w:t>criteri</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correspondència</w:t>
      </w:r>
      <w:proofErr w:type="spellEnd"/>
      <w:r w:rsidRPr="00C64FFE">
        <w:rPr>
          <w:rFonts w:ascii="Open Sans" w:eastAsia="Calibri" w:hAnsi="Open Sans" w:cs="Open Sans"/>
          <w:sz w:val="20"/>
          <w:szCs w:val="20"/>
          <w:lang w:eastAsia="en-US"/>
        </w:rPr>
        <w:t xml:space="preserve"> entre </w:t>
      </w:r>
      <w:proofErr w:type="spellStart"/>
      <w:r w:rsidRPr="00C64FFE">
        <w:rPr>
          <w:rFonts w:ascii="Open Sans" w:eastAsia="Calibri" w:hAnsi="Open Sans" w:cs="Open Sans"/>
          <w:sz w:val="20"/>
          <w:szCs w:val="20"/>
          <w:lang w:eastAsia="en-US"/>
        </w:rPr>
        <w:t>els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subministraments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executats</w:t>
      </w:r>
      <w:proofErr w:type="spellEnd"/>
      <w:r w:rsidRPr="00C64FFE">
        <w:rPr>
          <w:rFonts w:ascii="Open Sans" w:eastAsia="Calibri" w:hAnsi="Open Sans" w:cs="Open Sans"/>
          <w:sz w:val="20"/>
          <w:szCs w:val="20"/>
          <w:lang w:eastAsia="en-US"/>
        </w:rPr>
        <w:t xml:space="preserve"> per </w:t>
      </w:r>
      <w:proofErr w:type="spellStart"/>
      <w:r w:rsidRPr="00C64FFE">
        <w:rPr>
          <w:rFonts w:ascii="Open Sans" w:eastAsia="Calibri" w:hAnsi="Open Sans" w:cs="Open Sans"/>
          <w:sz w:val="20"/>
          <w:szCs w:val="20"/>
          <w:lang w:eastAsia="en-US"/>
        </w:rPr>
        <w:t>l’empresa</w:t>
      </w:r>
      <w:proofErr w:type="spellEnd"/>
      <w:r w:rsidRPr="00C64FFE">
        <w:rPr>
          <w:rFonts w:ascii="Open Sans" w:eastAsia="Calibri" w:hAnsi="Open Sans" w:cs="Open Sans"/>
          <w:sz w:val="20"/>
          <w:szCs w:val="20"/>
          <w:lang w:eastAsia="en-US"/>
        </w:rPr>
        <w:t xml:space="preserve"> licitadora i </w:t>
      </w:r>
      <w:proofErr w:type="spellStart"/>
      <w:r w:rsidRPr="00C64FFE">
        <w:rPr>
          <w:rFonts w:ascii="Open Sans" w:eastAsia="Calibri" w:hAnsi="Open Sans" w:cs="Open Sans"/>
          <w:sz w:val="20"/>
          <w:szCs w:val="20"/>
          <w:lang w:eastAsia="en-US"/>
        </w:rPr>
        <w:t>els</w:t>
      </w:r>
      <w:proofErr w:type="spellEnd"/>
      <w:r w:rsidRPr="00C64FFE">
        <w:rPr>
          <w:rFonts w:ascii="Open Sans" w:eastAsia="Calibri" w:hAnsi="Open Sans" w:cs="Open Sans"/>
          <w:sz w:val="20"/>
          <w:szCs w:val="20"/>
          <w:lang w:eastAsia="en-US"/>
        </w:rPr>
        <w:t xml:space="preserve"> que </w:t>
      </w:r>
      <w:proofErr w:type="spellStart"/>
      <w:r w:rsidRPr="00C64FFE">
        <w:rPr>
          <w:rFonts w:ascii="Open Sans" w:eastAsia="Calibri" w:hAnsi="Open Sans" w:cs="Open Sans"/>
          <w:sz w:val="20"/>
          <w:szCs w:val="20"/>
          <w:lang w:eastAsia="en-US"/>
        </w:rPr>
        <w:t>constitueixen</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l’objecte</w:t>
      </w:r>
      <w:proofErr w:type="spellEnd"/>
      <w:r w:rsidRPr="00C64FFE">
        <w:rPr>
          <w:rFonts w:ascii="Open Sans" w:eastAsia="Calibri" w:hAnsi="Open Sans" w:cs="Open Sans"/>
          <w:sz w:val="20"/>
          <w:szCs w:val="20"/>
          <w:lang w:eastAsia="en-US"/>
        </w:rPr>
        <w:t xml:space="preserve"> del contracte </w:t>
      </w:r>
      <w:proofErr w:type="spellStart"/>
      <w:r w:rsidRPr="00C64FFE">
        <w:rPr>
          <w:rFonts w:ascii="Open Sans" w:eastAsia="Calibri" w:hAnsi="Open Sans" w:cs="Open Sans"/>
          <w:sz w:val="20"/>
          <w:szCs w:val="20"/>
          <w:lang w:eastAsia="en-US"/>
        </w:rPr>
        <w:t>és</w:t>
      </w:r>
      <w:proofErr w:type="spellEnd"/>
      <w:r w:rsidRPr="00C64FFE">
        <w:rPr>
          <w:rFonts w:ascii="Open Sans" w:eastAsia="Calibri" w:hAnsi="Open Sans" w:cs="Open Sans"/>
          <w:sz w:val="20"/>
          <w:szCs w:val="20"/>
          <w:lang w:eastAsia="en-US"/>
        </w:rPr>
        <w:t xml:space="preserve"> la </w:t>
      </w:r>
      <w:proofErr w:type="spellStart"/>
      <w:r w:rsidRPr="00C64FFE">
        <w:rPr>
          <w:rFonts w:ascii="Open Sans" w:eastAsia="Calibri" w:hAnsi="Open Sans" w:cs="Open Sans"/>
          <w:sz w:val="20"/>
          <w:szCs w:val="20"/>
          <w:lang w:eastAsia="en-US"/>
        </w:rPr>
        <w:t>igualtat</w:t>
      </w:r>
      <w:proofErr w:type="spellEnd"/>
      <w:r w:rsidRPr="00C64FFE">
        <w:rPr>
          <w:rFonts w:ascii="Open Sans" w:eastAsia="Calibri" w:hAnsi="Open Sans" w:cs="Open Sans"/>
          <w:sz w:val="20"/>
          <w:szCs w:val="20"/>
          <w:lang w:eastAsia="en-US"/>
        </w:rPr>
        <w:t xml:space="preserve"> entre </w:t>
      </w:r>
      <w:proofErr w:type="spellStart"/>
      <w:r w:rsidRPr="00C64FFE">
        <w:rPr>
          <w:rFonts w:ascii="Open Sans" w:eastAsia="Calibri" w:hAnsi="Open Sans" w:cs="Open Sans"/>
          <w:sz w:val="20"/>
          <w:szCs w:val="20"/>
          <w:lang w:eastAsia="en-US"/>
        </w:rPr>
        <w:t>els</w:t>
      </w:r>
      <w:proofErr w:type="spellEnd"/>
      <w:r w:rsidRPr="00C64FFE">
        <w:rPr>
          <w:rFonts w:ascii="Open Sans" w:eastAsia="Calibri" w:hAnsi="Open Sans" w:cs="Open Sans"/>
          <w:sz w:val="20"/>
          <w:szCs w:val="20"/>
          <w:lang w:eastAsia="en-US"/>
        </w:rPr>
        <w:t xml:space="preserve"> tres </w:t>
      </w:r>
      <w:proofErr w:type="spellStart"/>
      <w:r w:rsidRPr="00C64FFE">
        <w:rPr>
          <w:rFonts w:ascii="Open Sans" w:eastAsia="Calibri" w:hAnsi="Open Sans" w:cs="Open Sans"/>
          <w:sz w:val="20"/>
          <w:szCs w:val="20"/>
          <w:lang w:eastAsia="en-US"/>
        </w:rPr>
        <w:t>primers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dígits</w:t>
      </w:r>
      <w:proofErr w:type="spellEnd"/>
      <w:r w:rsidRPr="00C64FFE">
        <w:rPr>
          <w:rFonts w:ascii="Open Sans" w:eastAsia="Calibri" w:hAnsi="Open Sans" w:cs="Open Sans"/>
          <w:sz w:val="20"/>
          <w:szCs w:val="20"/>
          <w:lang w:eastAsia="en-US"/>
        </w:rPr>
        <w:t xml:space="preserve"> dels </w:t>
      </w:r>
      <w:proofErr w:type="spellStart"/>
      <w:r w:rsidRPr="00C64FFE">
        <w:rPr>
          <w:rFonts w:ascii="Open Sans" w:eastAsia="Calibri" w:hAnsi="Open Sans" w:cs="Open Sans"/>
          <w:sz w:val="20"/>
          <w:szCs w:val="20"/>
          <w:lang w:eastAsia="en-US"/>
        </w:rPr>
        <w:t>respectius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codis</w:t>
      </w:r>
      <w:proofErr w:type="spellEnd"/>
      <w:r w:rsidRPr="00C64FFE">
        <w:rPr>
          <w:rFonts w:ascii="Open Sans" w:eastAsia="Calibri" w:hAnsi="Open Sans" w:cs="Open Sans"/>
          <w:sz w:val="20"/>
          <w:szCs w:val="20"/>
          <w:lang w:eastAsia="en-US"/>
        </w:rPr>
        <w:t xml:space="preserve"> CPV.</w:t>
      </w:r>
    </w:p>
    <w:p w14:paraId="64FF6037" w14:textId="77777777" w:rsidR="00C64FFE" w:rsidRDefault="00C64FFE" w:rsidP="00612736">
      <w:pPr>
        <w:jc w:val="both"/>
        <w:rPr>
          <w:rFonts w:ascii="Open Sans" w:eastAsia="Calibri" w:hAnsi="Open Sans" w:cs="Open Sans"/>
          <w:sz w:val="20"/>
          <w:szCs w:val="20"/>
          <w:lang w:eastAsia="en-US"/>
        </w:rPr>
      </w:pPr>
    </w:p>
    <w:p w14:paraId="0D70791F" w14:textId="23894DF4" w:rsidR="00C64FFE" w:rsidRDefault="00C64FFE" w:rsidP="00612736">
      <w:pPr>
        <w:jc w:val="both"/>
        <w:rPr>
          <w:rFonts w:ascii="Open Sans" w:eastAsia="Calibri" w:hAnsi="Open Sans" w:cs="Open Sans"/>
          <w:sz w:val="20"/>
          <w:szCs w:val="20"/>
          <w:lang w:eastAsia="en-US"/>
        </w:rPr>
      </w:pPr>
      <w:proofErr w:type="spellStart"/>
      <w:r w:rsidRPr="00C64FFE">
        <w:rPr>
          <w:rFonts w:ascii="Open Sans" w:eastAsia="Calibri" w:hAnsi="Open Sans" w:cs="Open Sans"/>
          <w:sz w:val="20"/>
          <w:szCs w:val="20"/>
          <w:lang w:eastAsia="en-US"/>
        </w:rPr>
        <w:t>D’acord</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amb</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l’article</w:t>
      </w:r>
      <w:proofErr w:type="spellEnd"/>
      <w:r w:rsidRPr="00C64FFE">
        <w:rPr>
          <w:rFonts w:ascii="Open Sans" w:eastAsia="Calibri" w:hAnsi="Open Sans" w:cs="Open Sans"/>
          <w:sz w:val="20"/>
          <w:szCs w:val="20"/>
          <w:lang w:eastAsia="en-US"/>
        </w:rPr>
        <w:t xml:space="preserve"> 89.1.h) LCSP, les </w:t>
      </w:r>
      <w:proofErr w:type="spellStart"/>
      <w:r w:rsidRPr="00C64FFE">
        <w:rPr>
          <w:rFonts w:ascii="Open Sans" w:eastAsia="Calibri" w:hAnsi="Open Sans" w:cs="Open Sans"/>
          <w:sz w:val="20"/>
          <w:szCs w:val="20"/>
          <w:lang w:eastAsia="en-US"/>
        </w:rPr>
        <w:t>empreses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amb</w:t>
      </w:r>
      <w:proofErr w:type="spellEnd"/>
      <w:r w:rsidRPr="00C64FFE">
        <w:rPr>
          <w:rFonts w:ascii="Open Sans" w:eastAsia="Calibri" w:hAnsi="Open Sans" w:cs="Open Sans"/>
          <w:sz w:val="20"/>
          <w:szCs w:val="20"/>
          <w:lang w:eastAsia="en-US"/>
        </w:rPr>
        <w:t xml:space="preserve"> una </w:t>
      </w:r>
      <w:proofErr w:type="spellStart"/>
      <w:r w:rsidRPr="00C64FFE">
        <w:rPr>
          <w:rFonts w:ascii="Open Sans" w:eastAsia="Calibri" w:hAnsi="Open Sans" w:cs="Open Sans"/>
          <w:sz w:val="20"/>
          <w:szCs w:val="20"/>
          <w:lang w:eastAsia="en-US"/>
        </w:rPr>
        <w:t>antiguitat</w:t>
      </w:r>
      <w:proofErr w:type="spellEnd"/>
      <w:r w:rsidRPr="00C64FFE">
        <w:rPr>
          <w:rFonts w:ascii="Open Sans" w:eastAsia="Calibri" w:hAnsi="Open Sans" w:cs="Open Sans"/>
          <w:sz w:val="20"/>
          <w:szCs w:val="20"/>
          <w:lang w:eastAsia="en-US"/>
        </w:rPr>
        <w:t xml:space="preserve">, computada des de la data </w:t>
      </w:r>
      <w:proofErr w:type="spellStart"/>
      <w:r w:rsidRPr="00C64FFE">
        <w:rPr>
          <w:rFonts w:ascii="Open Sans" w:eastAsia="Calibri" w:hAnsi="Open Sans" w:cs="Open Sans"/>
          <w:sz w:val="20"/>
          <w:szCs w:val="20"/>
          <w:lang w:eastAsia="en-US"/>
        </w:rPr>
        <w:t>d’inscripció</w:t>
      </w:r>
      <w:proofErr w:type="spellEnd"/>
      <w:r w:rsidRPr="00C64FFE">
        <w:rPr>
          <w:rFonts w:ascii="Open Sans" w:eastAsia="Calibri" w:hAnsi="Open Sans" w:cs="Open Sans"/>
          <w:sz w:val="20"/>
          <w:szCs w:val="20"/>
          <w:lang w:eastAsia="en-US"/>
        </w:rPr>
        <w:t xml:space="preserve"> en el registre </w:t>
      </w:r>
      <w:proofErr w:type="spellStart"/>
      <w:r w:rsidRPr="00C64FFE">
        <w:rPr>
          <w:rFonts w:ascii="Open Sans" w:eastAsia="Calibri" w:hAnsi="Open Sans" w:cs="Open Sans"/>
          <w:sz w:val="20"/>
          <w:szCs w:val="20"/>
          <w:lang w:eastAsia="en-US"/>
        </w:rPr>
        <w:t>corresponent</w:t>
      </w:r>
      <w:proofErr w:type="spellEnd"/>
      <w:r w:rsidRPr="00C64FFE">
        <w:rPr>
          <w:rFonts w:ascii="Open Sans" w:eastAsia="Calibri" w:hAnsi="Open Sans" w:cs="Open Sans"/>
          <w:sz w:val="20"/>
          <w:szCs w:val="20"/>
          <w:lang w:eastAsia="en-US"/>
        </w:rPr>
        <w:t xml:space="preserve"> o, si no </w:t>
      </w:r>
      <w:proofErr w:type="spellStart"/>
      <w:r w:rsidRPr="00C64FFE">
        <w:rPr>
          <w:rFonts w:ascii="Open Sans" w:eastAsia="Calibri" w:hAnsi="Open Sans" w:cs="Open Sans"/>
          <w:sz w:val="20"/>
          <w:szCs w:val="20"/>
          <w:lang w:eastAsia="en-US"/>
        </w:rPr>
        <w:t>procedeix</w:t>
      </w:r>
      <w:proofErr w:type="spellEnd"/>
      <w:r w:rsidRPr="00C64FFE">
        <w:rPr>
          <w:rFonts w:ascii="Open Sans" w:eastAsia="Calibri" w:hAnsi="Open Sans" w:cs="Open Sans"/>
          <w:sz w:val="20"/>
          <w:szCs w:val="20"/>
          <w:lang w:eastAsia="en-US"/>
        </w:rPr>
        <w:t xml:space="preserve">, des de la data de la </w:t>
      </w:r>
      <w:proofErr w:type="spellStart"/>
      <w:r w:rsidRPr="00C64FFE">
        <w:rPr>
          <w:rFonts w:ascii="Open Sans" w:eastAsia="Calibri" w:hAnsi="Open Sans" w:cs="Open Sans"/>
          <w:sz w:val="20"/>
          <w:szCs w:val="20"/>
          <w:lang w:eastAsia="en-US"/>
        </w:rPr>
        <w:t>seva</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constitució</w:t>
      </w:r>
      <w:proofErr w:type="spellEnd"/>
      <w:r w:rsidRPr="00C64FFE">
        <w:rPr>
          <w:rFonts w:ascii="Open Sans" w:eastAsia="Calibri" w:hAnsi="Open Sans" w:cs="Open Sans"/>
          <w:sz w:val="20"/>
          <w:szCs w:val="20"/>
          <w:lang w:eastAsia="en-US"/>
        </w:rPr>
        <w:t xml:space="preserve">,  inferior a cinc </w:t>
      </w:r>
      <w:proofErr w:type="spellStart"/>
      <w:r w:rsidRPr="00C64FFE">
        <w:rPr>
          <w:rFonts w:ascii="Open Sans" w:eastAsia="Calibri" w:hAnsi="Open Sans" w:cs="Open Sans"/>
          <w:sz w:val="20"/>
          <w:szCs w:val="20"/>
          <w:lang w:eastAsia="en-US"/>
        </w:rPr>
        <w:t>anys</w:t>
      </w:r>
      <w:proofErr w:type="spellEnd"/>
      <w:r w:rsidRPr="00C64FFE">
        <w:rPr>
          <w:rFonts w:ascii="Open Sans" w:eastAsia="Calibri" w:hAnsi="Open Sans" w:cs="Open Sans"/>
          <w:sz w:val="20"/>
          <w:szCs w:val="20"/>
          <w:lang w:eastAsia="en-US"/>
        </w:rPr>
        <w:t xml:space="preserve">, no han </w:t>
      </w:r>
      <w:proofErr w:type="spellStart"/>
      <w:r w:rsidRPr="00C64FFE">
        <w:rPr>
          <w:rFonts w:ascii="Open Sans" w:eastAsia="Calibri" w:hAnsi="Open Sans" w:cs="Open Sans"/>
          <w:sz w:val="20"/>
          <w:szCs w:val="20"/>
          <w:lang w:eastAsia="en-US"/>
        </w:rPr>
        <w:t>d’acreditar</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l’experiència</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és</w:t>
      </w:r>
      <w:proofErr w:type="spellEnd"/>
      <w:r w:rsidRPr="00C64FFE">
        <w:rPr>
          <w:rFonts w:ascii="Open Sans" w:eastAsia="Calibri" w:hAnsi="Open Sans" w:cs="Open Sans"/>
          <w:sz w:val="20"/>
          <w:szCs w:val="20"/>
          <w:lang w:eastAsia="en-US"/>
        </w:rPr>
        <w:t xml:space="preserve"> a </w:t>
      </w:r>
      <w:proofErr w:type="spellStart"/>
      <w:r w:rsidRPr="00C64FFE">
        <w:rPr>
          <w:rFonts w:ascii="Open Sans" w:eastAsia="Calibri" w:hAnsi="Open Sans" w:cs="Open Sans"/>
          <w:sz w:val="20"/>
          <w:szCs w:val="20"/>
          <w:lang w:eastAsia="en-US"/>
        </w:rPr>
        <w:t>dir</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l’import</w:t>
      </w:r>
      <w:proofErr w:type="spellEnd"/>
      <w:r w:rsidRPr="00C64FFE">
        <w:rPr>
          <w:rFonts w:ascii="Open Sans" w:eastAsia="Calibri" w:hAnsi="Open Sans" w:cs="Open Sans"/>
          <w:sz w:val="20"/>
          <w:szCs w:val="20"/>
          <w:lang w:eastAsia="en-US"/>
        </w:rPr>
        <w:t xml:space="preserve"> anual </w:t>
      </w:r>
      <w:proofErr w:type="spellStart"/>
      <w:r w:rsidRPr="00C64FFE">
        <w:rPr>
          <w:rFonts w:ascii="Open Sans" w:eastAsia="Calibri" w:hAnsi="Open Sans" w:cs="Open Sans"/>
          <w:sz w:val="20"/>
          <w:szCs w:val="20"/>
          <w:lang w:eastAsia="en-US"/>
        </w:rPr>
        <w:t>executat</w:t>
      </w:r>
      <w:proofErr w:type="spellEnd"/>
      <w:r w:rsidRPr="00C64FFE">
        <w:rPr>
          <w:rFonts w:ascii="Open Sans" w:eastAsia="Calibri" w:hAnsi="Open Sans" w:cs="Open Sans"/>
          <w:sz w:val="20"/>
          <w:szCs w:val="20"/>
          <w:lang w:eastAsia="en-US"/>
        </w:rPr>
        <w:t xml:space="preserve"> i han </w:t>
      </w:r>
      <w:proofErr w:type="spellStart"/>
      <w:r w:rsidRPr="00C64FFE">
        <w:rPr>
          <w:rFonts w:ascii="Open Sans" w:eastAsia="Calibri" w:hAnsi="Open Sans" w:cs="Open Sans"/>
          <w:sz w:val="20"/>
          <w:szCs w:val="20"/>
          <w:lang w:eastAsia="en-US"/>
        </w:rPr>
        <w:t>d’acreditar</w:t>
      </w:r>
      <w:proofErr w:type="spellEnd"/>
      <w:r w:rsidRPr="00C64FFE">
        <w:rPr>
          <w:rFonts w:ascii="Open Sans" w:eastAsia="Calibri" w:hAnsi="Open Sans" w:cs="Open Sans"/>
          <w:sz w:val="20"/>
          <w:szCs w:val="20"/>
          <w:lang w:eastAsia="en-US"/>
        </w:rPr>
        <w:t xml:space="preserve"> la </w:t>
      </w:r>
      <w:proofErr w:type="spellStart"/>
      <w:r w:rsidRPr="00C64FFE">
        <w:rPr>
          <w:rFonts w:ascii="Open Sans" w:eastAsia="Calibri" w:hAnsi="Open Sans" w:cs="Open Sans"/>
          <w:sz w:val="20"/>
          <w:szCs w:val="20"/>
          <w:lang w:eastAsia="en-US"/>
        </w:rPr>
        <w:t>seva</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solvència</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tècnica</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segons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els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altres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criteris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establerts</w:t>
      </w:r>
      <w:proofErr w:type="spellEnd"/>
      <w:r w:rsidRPr="00C64FFE">
        <w:rPr>
          <w:rFonts w:ascii="Open Sans" w:eastAsia="Calibri" w:hAnsi="Open Sans" w:cs="Open Sans"/>
          <w:sz w:val="20"/>
          <w:szCs w:val="20"/>
          <w:lang w:eastAsia="en-US"/>
        </w:rPr>
        <w:t xml:space="preserve"> en </w:t>
      </w:r>
      <w:proofErr w:type="spellStart"/>
      <w:r w:rsidRPr="00C64FFE">
        <w:rPr>
          <w:rFonts w:ascii="Open Sans" w:eastAsia="Calibri" w:hAnsi="Open Sans" w:cs="Open Sans"/>
          <w:sz w:val="20"/>
          <w:szCs w:val="20"/>
          <w:lang w:eastAsia="en-US"/>
        </w:rPr>
        <w:t>aquest</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apartat</w:t>
      </w:r>
      <w:proofErr w:type="spellEnd"/>
      <w:r w:rsidRPr="00C64FFE">
        <w:rPr>
          <w:rFonts w:ascii="Open Sans" w:eastAsia="Calibri" w:hAnsi="Open Sans" w:cs="Open Sans"/>
          <w:sz w:val="20"/>
          <w:szCs w:val="20"/>
          <w:lang w:eastAsia="en-US"/>
        </w:rPr>
        <w:t>.</w:t>
      </w:r>
    </w:p>
    <w:p w14:paraId="693DE731" w14:textId="77777777" w:rsidR="00C64FFE" w:rsidRDefault="00C64FFE" w:rsidP="00612736">
      <w:pPr>
        <w:jc w:val="both"/>
        <w:rPr>
          <w:rFonts w:ascii="Open Sans" w:eastAsia="Calibri" w:hAnsi="Open Sans" w:cs="Open Sans"/>
          <w:sz w:val="20"/>
          <w:szCs w:val="20"/>
          <w:lang w:eastAsia="en-US"/>
        </w:rPr>
      </w:pPr>
    </w:p>
    <w:p w14:paraId="3916B397" w14:textId="25428C5B" w:rsidR="00C64FFE" w:rsidRDefault="00C64FFE" w:rsidP="00C64FFE">
      <w:pPr>
        <w:jc w:val="both"/>
        <w:rPr>
          <w:rFonts w:ascii="Open Sans" w:eastAsia="Calibri" w:hAnsi="Open Sans" w:cs="Open Sans"/>
          <w:sz w:val="20"/>
          <w:szCs w:val="20"/>
          <w:lang w:eastAsia="en-US"/>
        </w:rPr>
      </w:pPr>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D’acord</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amb</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l’article</w:t>
      </w:r>
      <w:proofErr w:type="spellEnd"/>
      <w:r w:rsidRPr="00C64FFE">
        <w:rPr>
          <w:rFonts w:ascii="Open Sans" w:eastAsia="Calibri" w:hAnsi="Open Sans" w:cs="Open Sans"/>
          <w:sz w:val="20"/>
          <w:szCs w:val="20"/>
          <w:lang w:eastAsia="en-US"/>
        </w:rPr>
        <w:t xml:space="preserve"> 93 LCSP, </w:t>
      </w:r>
      <w:proofErr w:type="spellStart"/>
      <w:r w:rsidRPr="00C64FFE">
        <w:rPr>
          <w:rFonts w:ascii="Open Sans" w:eastAsia="Calibri" w:hAnsi="Open Sans" w:cs="Open Sans"/>
          <w:sz w:val="20"/>
          <w:szCs w:val="20"/>
          <w:lang w:eastAsia="en-US"/>
        </w:rPr>
        <w:t>l’empresa</w:t>
      </w:r>
      <w:proofErr w:type="spellEnd"/>
      <w:r w:rsidRPr="00C64FFE">
        <w:rPr>
          <w:rFonts w:ascii="Open Sans" w:eastAsia="Calibri" w:hAnsi="Open Sans" w:cs="Open Sans"/>
          <w:sz w:val="20"/>
          <w:szCs w:val="20"/>
          <w:lang w:eastAsia="en-US"/>
        </w:rPr>
        <w:t xml:space="preserve"> licitadora ha </w:t>
      </w:r>
      <w:proofErr w:type="spellStart"/>
      <w:r w:rsidRPr="00C64FFE">
        <w:rPr>
          <w:rFonts w:ascii="Open Sans" w:eastAsia="Calibri" w:hAnsi="Open Sans" w:cs="Open Sans"/>
          <w:sz w:val="20"/>
          <w:szCs w:val="20"/>
          <w:lang w:eastAsia="en-US"/>
        </w:rPr>
        <w:t>d’acreditar</w:t>
      </w:r>
      <w:proofErr w:type="spellEnd"/>
      <w:r w:rsidRPr="00C64FFE">
        <w:rPr>
          <w:rFonts w:ascii="Open Sans" w:eastAsia="Calibri" w:hAnsi="Open Sans" w:cs="Open Sans"/>
          <w:sz w:val="20"/>
          <w:szCs w:val="20"/>
          <w:lang w:eastAsia="en-US"/>
        </w:rPr>
        <w:t xml:space="preserve"> que </w:t>
      </w:r>
      <w:proofErr w:type="spellStart"/>
      <w:r w:rsidRPr="00C64FFE">
        <w:rPr>
          <w:rFonts w:ascii="Open Sans" w:eastAsia="Calibri" w:hAnsi="Open Sans" w:cs="Open Sans"/>
          <w:sz w:val="20"/>
          <w:szCs w:val="20"/>
          <w:lang w:eastAsia="en-US"/>
        </w:rPr>
        <w:t>compleix</w:t>
      </w:r>
      <w:proofErr w:type="spellEnd"/>
      <w:r w:rsidRPr="00C64FFE">
        <w:rPr>
          <w:rFonts w:ascii="Open Sans" w:eastAsia="Calibri" w:hAnsi="Open Sans" w:cs="Open Sans"/>
          <w:sz w:val="20"/>
          <w:szCs w:val="20"/>
          <w:lang w:eastAsia="en-US"/>
        </w:rPr>
        <w:t xml:space="preserve"> les normes de </w:t>
      </w:r>
      <w:proofErr w:type="spellStart"/>
      <w:r w:rsidRPr="00C64FFE">
        <w:rPr>
          <w:rFonts w:ascii="Open Sans" w:eastAsia="Calibri" w:hAnsi="Open Sans" w:cs="Open Sans"/>
          <w:sz w:val="20"/>
          <w:szCs w:val="20"/>
          <w:lang w:eastAsia="en-US"/>
        </w:rPr>
        <w:t>garantia</w:t>
      </w:r>
      <w:proofErr w:type="spellEnd"/>
      <w:r w:rsidRPr="00C64FFE">
        <w:rPr>
          <w:rFonts w:ascii="Open Sans" w:eastAsia="Calibri" w:hAnsi="Open Sans" w:cs="Open Sans"/>
          <w:sz w:val="20"/>
          <w:szCs w:val="20"/>
          <w:lang w:eastAsia="en-US"/>
        </w:rPr>
        <w:t xml:space="preserve"> de la </w:t>
      </w:r>
      <w:proofErr w:type="spellStart"/>
      <w:r w:rsidRPr="00C64FFE">
        <w:rPr>
          <w:rFonts w:ascii="Open Sans" w:eastAsia="Calibri" w:hAnsi="Open Sans" w:cs="Open Sans"/>
          <w:sz w:val="20"/>
          <w:szCs w:val="20"/>
          <w:lang w:eastAsia="en-US"/>
        </w:rPr>
        <w:t>qualitat</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segons</w:t>
      </w:r>
      <w:proofErr w:type="spellEnd"/>
      <w:r w:rsidRPr="00C64FFE">
        <w:rPr>
          <w:rFonts w:ascii="Open Sans" w:eastAsia="Calibri" w:hAnsi="Open Sans" w:cs="Open Sans"/>
          <w:sz w:val="20"/>
          <w:szCs w:val="20"/>
          <w:lang w:eastAsia="en-US"/>
        </w:rPr>
        <w:t xml:space="preserve"> les </w:t>
      </w:r>
      <w:proofErr w:type="spellStart"/>
      <w:r w:rsidRPr="00C64FFE">
        <w:rPr>
          <w:rFonts w:ascii="Open Sans" w:eastAsia="Calibri" w:hAnsi="Open Sans" w:cs="Open Sans"/>
          <w:sz w:val="20"/>
          <w:szCs w:val="20"/>
          <w:lang w:eastAsia="en-US"/>
        </w:rPr>
        <w:t>certificacions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següents</w:t>
      </w:r>
      <w:proofErr w:type="spellEnd"/>
      <w:r w:rsidRPr="00C64FFE">
        <w:t xml:space="preserve"> </w:t>
      </w:r>
      <w:r w:rsidRPr="00C64FFE">
        <w:rPr>
          <w:rFonts w:ascii="Open Sans" w:eastAsia="Calibri" w:hAnsi="Open Sans" w:cs="Open Sans"/>
          <w:b/>
          <w:bCs/>
          <w:sz w:val="20"/>
          <w:szCs w:val="20"/>
          <w:lang w:eastAsia="en-US"/>
        </w:rPr>
        <w:t>ISO 9001:2015</w:t>
      </w:r>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sense</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perjudici</w:t>
      </w:r>
      <w:proofErr w:type="spellEnd"/>
      <w:r w:rsidRPr="00C64FFE">
        <w:rPr>
          <w:rFonts w:ascii="Open Sans" w:eastAsia="Calibri" w:hAnsi="Open Sans" w:cs="Open Sans"/>
          <w:sz w:val="20"/>
          <w:szCs w:val="20"/>
          <w:lang w:eastAsia="en-US"/>
        </w:rPr>
        <w:t xml:space="preserve"> que es </w:t>
      </w:r>
      <w:proofErr w:type="spellStart"/>
      <w:r w:rsidRPr="00C64FFE">
        <w:rPr>
          <w:rFonts w:ascii="Open Sans" w:eastAsia="Calibri" w:hAnsi="Open Sans" w:cs="Open Sans"/>
          <w:sz w:val="20"/>
          <w:szCs w:val="20"/>
          <w:lang w:eastAsia="en-US"/>
        </w:rPr>
        <w:t>puguin</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reconèixer</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certificats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equivalents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expedits</w:t>
      </w:r>
      <w:proofErr w:type="spellEnd"/>
      <w:r w:rsidRPr="00C64FFE">
        <w:rPr>
          <w:rFonts w:ascii="Open Sans" w:eastAsia="Calibri" w:hAnsi="Open Sans" w:cs="Open Sans"/>
          <w:sz w:val="20"/>
          <w:szCs w:val="20"/>
          <w:lang w:eastAsia="en-US"/>
        </w:rPr>
        <w:t xml:space="preserve"> per </w:t>
      </w:r>
      <w:proofErr w:type="spellStart"/>
      <w:r w:rsidRPr="00C64FFE">
        <w:rPr>
          <w:rFonts w:ascii="Open Sans" w:eastAsia="Calibri" w:hAnsi="Open Sans" w:cs="Open Sans"/>
          <w:sz w:val="20"/>
          <w:szCs w:val="20"/>
          <w:lang w:eastAsia="en-US"/>
        </w:rPr>
        <w:t>organismes</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establerts</w:t>
      </w:r>
      <w:proofErr w:type="spellEnd"/>
      <w:r w:rsidRPr="00C64FFE">
        <w:rPr>
          <w:rFonts w:ascii="Open Sans" w:eastAsia="Calibri" w:hAnsi="Open Sans" w:cs="Open Sans"/>
          <w:sz w:val="20"/>
          <w:szCs w:val="20"/>
          <w:lang w:eastAsia="en-US"/>
        </w:rPr>
        <w:t xml:space="preserve"> a </w:t>
      </w:r>
      <w:proofErr w:type="spellStart"/>
      <w:r w:rsidRPr="00C64FFE">
        <w:rPr>
          <w:rFonts w:ascii="Open Sans" w:eastAsia="Calibri" w:hAnsi="Open Sans" w:cs="Open Sans"/>
          <w:sz w:val="20"/>
          <w:szCs w:val="20"/>
          <w:lang w:eastAsia="en-US"/>
        </w:rPr>
        <w:t>qualsevol</w:t>
      </w:r>
      <w:proofErr w:type="spellEnd"/>
      <w:r w:rsidRPr="00C64FFE">
        <w:rPr>
          <w:rFonts w:ascii="Open Sans" w:eastAsia="Calibri" w:hAnsi="Open Sans" w:cs="Open Sans"/>
          <w:sz w:val="20"/>
          <w:szCs w:val="20"/>
          <w:lang w:eastAsia="en-US"/>
        </w:rPr>
        <w:t xml:space="preserve"> </w:t>
      </w:r>
      <w:proofErr w:type="spellStart"/>
      <w:r w:rsidRPr="00C64FFE">
        <w:rPr>
          <w:rFonts w:ascii="Open Sans" w:eastAsia="Calibri" w:hAnsi="Open Sans" w:cs="Open Sans"/>
          <w:sz w:val="20"/>
          <w:szCs w:val="20"/>
          <w:lang w:eastAsia="en-US"/>
        </w:rPr>
        <w:t>Estat</w:t>
      </w:r>
      <w:proofErr w:type="spellEnd"/>
      <w:r w:rsidRPr="00C64FFE">
        <w:rPr>
          <w:rFonts w:ascii="Open Sans" w:eastAsia="Calibri" w:hAnsi="Open Sans" w:cs="Open Sans"/>
          <w:sz w:val="20"/>
          <w:szCs w:val="20"/>
          <w:lang w:eastAsia="en-US"/>
        </w:rPr>
        <w:t xml:space="preserve"> membre de la </w:t>
      </w:r>
      <w:proofErr w:type="spellStart"/>
      <w:r w:rsidRPr="00C64FFE">
        <w:rPr>
          <w:rFonts w:ascii="Open Sans" w:eastAsia="Calibri" w:hAnsi="Open Sans" w:cs="Open Sans"/>
          <w:sz w:val="20"/>
          <w:szCs w:val="20"/>
          <w:lang w:eastAsia="en-US"/>
        </w:rPr>
        <w:t>unió</w:t>
      </w:r>
      <w:proofErr w:type="spellEnd"/>
      <w:r w:rsidRPr="00C64FFE">
        <w:rPr>
          <w:rFonts w:ascii="Open Sans" w:eastAsia="Calibri" w:hAnsi="Open Sans" w:cs="Open Sans"/>
          <w:sz w:val="20"/>
          <w:szCs w:val="20"/>
          <w:lang w:eastAsia="en-US"/>
        </w:rPr>
        <w:t xml:space="preserve"> Europea i/o </w:t>
      </w:r>
      <w:proofErr w:type="spellStart"/>
      <w:r w:rsidRPr="00C64FFE">
        <w:rPr>
          <w:rFonts w:ascii="Open Sans" w:eastAsia="Calibri" w:hAnsi="Open Sans" w:cs="Open Sans"/>
          <w:sz w:val="20"/>
          <w:szCs w:val="20"/>
          <w:lang w:eastAsia="en-US"/>
        </w:rPr>
        <w:t>altres</w:t>
      </w:r>
      <w:proofErr w:type="spellEnd"/>
      <w:r w:rsidRPr="00C64FFE">
        <w:rPr>
          <w:rFonts w:ascii="Open Sans" w:eastAsia="Calibri" w:hAnsi="Open Sans" w:cs="Open Sans"/>
          <w:sz w:val="20"/>
          <w:szCs w:val="20"/>
          <w:lang w:eastAsia="en-US"/>
        </w:rPr>
        <w:t xml:space="preserve"> mesures </w:t>
      </w:r>
      <w:proofErr w:type="spellStart"/>
      <w:r w:rsidRPr="00C64FFE">
        <w:rPr>
          <w:rFonts w:ascii="Open Sans" w:eastAsia="Calibri" w:hAnsi="Open Sans" w:cs="Open Sans"/>
          <w:sz w:val="20"/>
          <w:szCs w:val="20"/>
          <w:lang w:eastAsia="en-US"/>
        </w:rPr>
        <w:t>equivalents</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garantia</w:t>
      </w:r>
      <w:proofErr w:type="spellEnd"/>
      <w:r w:rsidRPr="00C64FFE">
        <w:rPr>
          <w:rFonts w:ascii="Open Sans" w:eastAsia="Calibri" w:hAnsi="Open Sans" w:cs="Open Sans"/>
          <w:sz w:val="20"/>
          <w:szCs w:val="20"/>
          <w:lang w:eastAsia="en-US"/>
        </w:rPr>
        <w:t xml:space="preserve"> de </w:t>
      </w:r>
      <w:proofErr w:type="spellStart"/>
      <w:r w:rsidRPr="00C64FFE">
        <w:rPr>
          <w:rFonts w:ascii="Open Sans" w:eastAsia="Calibri" w:hAnsi="Open Sans" w:cs="Open Sans"/>
          <w:sz w:val="20"/>
          <w:szCs w:val="20"/>
          <w:lang w:eastAsia="en-US"/>
        </w:rPr>
        <w:t>qualitat</w:t>
      </w:r>
      <w:proofErr w:type="spellEnd"/>
      <w:r w:rsidRPr="00C64FFE">
        <w:rPr>
          <w:rFonts w:ascii="Open Sans" w:eastAsia="Calibri" w:hAnsi="Open Sans" w:cs="Open Sans"/>
          <w:sz w:val="20"/>
          <w:szCs w:val="20"/>
          <w:lang w:eastAsia="en-US"/>
        </w:rPr>
        <w:t xml:space="preserve">. </w:t>
      </w:r>
    </w:p>
    <w:p w14:paraId="54578E23" w14:textId="77777777" w:rsidR="00C64FFE" w:rsidRDefault="00C64FFE" w:rsidP="00C64FFE">
      <w:pPr>
        <w:jc w:val="both"/>
        <w:rPr>
          <w:rFonts w:ascii="Open Sans" w:eastAsia="Calibri" w:hAnsi="Open Sans" w:cs="Open Sans"/>
          <w:sz w:val="20"/>
          <w:szCs w:val="20"/>
          <w:lang w:eastAsia="en-US"/>
        </w:rPr>
      </w:pPr>
    </w:p>
    <w:p w14:paraId="710CB5E8" w14:textId="44138506" w:rsidR="00C64FFE" w:rsidRDefault="00C64FFE" w:rsidP="00C64FFE">
      <w:pPr>
        <w:jc w:val="both"/>
        <w:rPr>
          <w:rFonts w:ascii="Open Sans" w:hAnsi="Open Sans" w:cs="Open Sans"/>
          <w:sz w:val="20"/>
          <w:szCs w:val="20"/>
        </w:rPr>
      </w:pPr>
      <w:r w:rsidRPr="00C64FFE">
        <w:rPr>
          <w:rFonts w:ascii="Open Sans" w:hAnsi="Open Sans" w:cs="Open Sans"/>
          <w:sz w:val="20"/>
          <w:szCs w:val="20"/>
        </w:rPr>
        <w:t xml:space="preserve">- </w:t>
      </w:r>
      <w:proofErr w:type="spellStart"/>
      <w:r w:rsidRPr="00C64FFE">
        <w:rPr>
          <w:rFonts w:ascii="Open Sans" w:hAnsi="Open Sans" w:cs="Open Sans"/>
          <w:sz w:val="20"/>
          <w:szCs w:val="20"/>
        </w:rPr>
        <w:t>D’acord</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amb</w:t>
      </w:r>
      <w:proofErr w:type="spellEnd"/>
      <w:r w:rsidRPr="00C64FFE">
        <w:rPr>
          <w:rFonts w:ascii="Open Sans" w:hAnsi="Open Sans" w:cs="Open Sans"/>
          <w:sz w:val="20"/>
          <w:szCs w:val="20"/>
        </w:rPr>
        <w:t xml:space="preserve"> la </w:t>
      </w:r>
      <w:proofErr w:type="spellStart"/>
      <w:r w:rsidRPr="00C64FFE">
        <w:rPr>
          <w:rFonts w:ascii="Open Sans" w:hAnsi="Open Sans" w:cs="Open Sans"/>
          <w:sz w:val="20"/>
          <w:szCs w:val="20"/>
        </w:rPr>
        <w:t>previsió</w:t>
      </w:r>
      <w:proofErr w:type="spellEnd"/>
      <w:r w:rsidRPr="00C64FFE">
        <w:rPr>
          <w:rFonts w:ascii="Open Sans" w:hAnsi="Open Sans" w:cs="Open Sans"/>
          <w:sz w:val="20"/>
          <w:szCs w:val="20"/>
        </w:rPr>
        <w:t xml:space="preserve"> de </w:t>
      </w:r>
      <w:proofErr w:type="spellStart"/>
      <w:r w:rsidRPr="00C64FFE">
        <w:rPr>
          <w:rFonts w:ascii="Open Sans" w:hAnsi="Open Sans" w:cs="Open Sans"/>
          <w:sz w:val="20"/>
          <w:szCs w:val="20"/>
        </w:rPr>
        <w:t>l’article</w:t>
      </w:r>
      <w:proofErr w:type="spellEnd"/>
      <w:r w:rsidRPr="00C64FFE">
        <w:rPr>
          <w:rFonts w:ascii="Open Sans" w:hAnsi="Open Sans" w:cs="Open Sans"/>
          <w:sz w:val="20"/>
          <w:szCs w:val="20"/>
        </w:rPr>
        <w:t xml:space="preserve"> 127 LCSP, es </w:t>
      </w:r>
      <w:proofErr w:type="spellStart"/>
      <w:r w:rsidRPr="00C64FFE">
        <w:rPr>
          <w:rFonts w:ascii="Open Sans" w:hAnsi="Open Sans" w:cs="Open Sans"/>
          <w:sz w:val="20"/>
          <w:szCs w:val="20"/>
        </w:rPr>
        <w:t>requereix</w:t>
      </w:r>
      <w:proofErr w:type="spellEnd"/>
      <w:r w:rsidRPr="00C64FFE">
        <w:rPr>
          <w:rFonts w:ascii="Open Sans" w:hAnsi="Open Sans" w:cs="Open Sans"/>
          <w:sz w:val="20"/>
          <w:szCs w:val="20"/>
        </w:rPr>
        <w:t xml:space="preserve"> que </w:t>
      </w:r>
      <w:proofErr w:type="spellStart"/>
      <w:r w:rsidRPr="00C64FFE">
        <w:rPr>
          <w:rFonts w:ascii="Open Sans" w:hAnsi="Open Sans" w:cs="Open Sans"/>
          <w:sz w:val="20"/>
          <w:szCs w:val="20"/>
        </w:rPr>
        <w:t>l’empresa</w:t>
      </w:r>
      <w:proofErr w:type="spellEnd"/>
      <w:r w:rsidRPr="00C64FFE">
        <w:rPr>
          <w:rFonts w:ascii="Open Sans" w:hAnsi="Open Sans" w:cs="Open Sans"/>
          <w:sz w:val="20"/>
          <w:szCs w:val="20"/>
        </w:rPr>
        <w:t xml:space="preserve"> licitadora </w:t>
      </w:r>
      <w:proofErr w:type="spellStart"/>
      <w:r w:rsidRPr="00C64FFE">
        <w:rPr>
          <w:rFonts w:ascii="Open Sans" w:hAnsi="Open Sans" w:cs="Open Sans"/>
          <w:sz w:val="20"/>
          <w:szCs w:val="20"/>
        </w:rPr>
        <w:t>declari</w:t>
      </w:r>
      <w:proofErr w:type="spellEnd"/>
      <w:r w:rsidRPr="00C64FFE">
        <w:rPr>
          <w:rFonts w:ascii="Open Sans" w:hAnsi="Open Sans" w:cs="Open Sans"/>
          <w:sz w:val="20"/>
          <w:szCs w:val="20"/>
        </w:rPr>
        <w:t xml:space="preserve"> la </w:t>
      </w:r>
      <w:proofErr w:type="spellStart"/>
      <w:r w:rsidRPr="00C64FFE">
        <w:rPr>
          <w:rFonts w:ascii="Open Sans" w:hAnsi="Open Sans" w:cs="Open Sans"/>
          <w:sz w:val="20"/>
          <w:szCs w:val="20"/>
        </w:rPr>
        <w:t>possessió</w:t>
      </w:r>
      <w:proofErr w:type="spellEnd"/>
      <w:r w:rsidRPr="00C64FFE">
        <w:rPr>
          <w:rFonts w:ascii="Open Sans" w:hAnsi="Open Sans" w:cs="Open Sans"/>
          <w:sz w:val="20"/>
          <w:szCs w:val="20"/>
        </w:rPr>
        <w:t xml:space="preserve"> de </w:t>
      </w:r>
      <w:proofErr w:type="spellStart"/>
      <w:r w:rsidRPr="00C64FFE">
        <w:rPr>
          <w:rFonts w:ascii="Open Sans" w:hAnsi="Open Sans" w:cs="Open Sans"/>
          <w:sz w:val="20"/>
          <w:szCs w:val="20"/>
        </w:rPr>
        <w:t>l’etiqueta</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següent</w:t>
      </w:r>
      <w:proofErr w:type="spellEnd"/>
      <w:r w:rsidRPr="00C64FFE">
        <w:rPr>
          <w:sz w:val="20"/>
          <w:szCs w:val="20"/>
        </w:rPr>
        <w:t xml:space="preserve"> </w:t>
      </w:r>
      <w:r w:rsidRPr="00C64FFE">
        <w:rPr>
          <w:rFonts w:ascii="Open Sans" w:hAnsi="Open Sans" w:cs="Open Sans"/>
          <w:b/>
          <w:bCs/>
          <w:sz w:val="20"/>
          <w:szCs w:val="20"/>
        </w:rPr>
        <w:t>ISO</w:t>
      </w:r>
      <w:r w:rsidR="00ED796C">
        <w:rPr>
          <w:rFonts w:ascii="Open Sans" w:hAnsi="Open Sans" w:cs="Open Sans"/>
          <w:b/>
          <w:bCs/>
          <w:sz w:val="20"/>
          <w:szCs w:val="20"/>
        </w:rPr>
        <w:t xml:space="preserve"> </w:t>
      </w:r>
      <w:r w:rsidRPr="00C64FFE">
        <w:rPr>
          <w:rFonts w:ascii="Open Sans" w:hAnsi="Open Sans" w:cs="Open Sans"/>
          <w:b/>
          <w:bCs/>
          <w:sz w:val="20"/>
          <w:szCs w:val="20"/>
        </w:rPr>
        <w:t>14001:2015</w:t>
      </w:r>
      <w:r w:rsidRPr="00C64FFE">
        <w:rPr>
          <w:rFonts w:ascii="Open Sans" w:hAnsi="Open Sans" w:cs="Open Sans"/>
          <w:sz w:val="20"/>
          <w:szCs w:val="20"/>
        </w:rPr>
        <w:t xml:space="preserve"> </w:t>
      </w:r>
      <w:r>
        <w:rPr>
          <w:rFonts w:ascii="Open Sans" w:hAnsi="Open Sans" w:cs="Open Sans"/>
          <w:sz w:val="20"/>
          <w:szCs w:val="20"/>
        </w:rPr>
        <w:t xml:space="preserve">o </w:t>
      </w:r>
      <w:proofErr w:type="spellStart"/>
      <w:r>
        <w:rPr>
          <w:rFonts w:ascii="Open Sans" w:hAnsi="Open Sans" w:cs="Open Sans"/>
          <w:sz w:val="20"/>
          <w:szCs w:val="20"/>
        </w:rPr>
        <w:t>equivalent</w:t>
      </w:r>
      <w:proofErr w:type="spellEnd"/>
      <w:r>
        <w:rPr>
          <w:rFonts w:ascii="Open Sans" w:hAnsi="Open Sans" w:cs="Open Sans"/>
          <w:sz w:val="20"/>
          <w:szCs w:val="20"/>
        </w:rPr>
        <w:t xml:space="preserve">, </w:t>
      </w:r>
      <w:r w:rsidRPr="00C64FFE">
        <w:rPr>
          <w:rFonts w:ascii="Open Sans" w:hAnsi="Open Sans" w:cs="Open Sans"/>
          <w:sz w:val="20"/>
          <w:szCs w:val="20"/>
        </w:rPr>
        <w:t xml:space="preserve">acreditativa de </w:t>
      </w:r>
      <w:proofErr w:type="spellStart"/>
      <w:r w:rsidRPr="00C64FFE">
        <w:rPr>
          <w:rFonts w:ascii="Open Sans" w:hAnsi="Open Sans" w:cs="Open Sans"/>
          <w:sz w:val="20"/>
          <w:szCs w:val="20"/>
        </w:rPr>
        <w:t>sistemes</w:t>
      </w:r>
      <w:proofErr w:type="spellEnd"/>
      <w:r w:rsidRPr="00C64FFE">
        <w:rPr>
          <w:rFonts w:ascii="Open Sans" w:hAnsi="Open Sans" w:cs="Open Sans"/>
          <w:sz w:val="20"/>
          <w:szCs w:val="20"/>
        </w:rPr>
        <w:t xml:space="preserve"> de </w:t>
      </w:r>
      <w:proofErr w:type="spellStart"/>
      <w:r w:rsidRPr="00C64FFE">
        <w:rPr>
          <w:rFonts w:ascii="Open Sans" w:hAnsi="Open Sans" w:cs="Open Sans"/>
          <w:sz w:val="20"/>
          <w:szCs w:val="20"/>
        </w:rPr>
        <w:t>gestió</w:t>
      </w:r>
      <w:proofErr w:type="spellEnd"/>
      <w:r w:rsidRPr="00C64FFE">
        <w:rPr>
          <w:rFonts w:ascii="Open Sans" w:hAnsi="Open Sans" w:cs="Open Sans"/>
          <w:sz w:val="20"/>
          <w:szCs w:val="20"/>
        </w:rPr>
        <w:t xml:space="preserve"> ambiental</w:t>
      </w:r>
      <w:r w:rsidRPr="00C64FFE">
        <w:rPr>
          <w:rFonts w:ascii="Open Sans" w:hAnsi="Open Sans" w:cs="Open Sans"/>
          <w:i/>
          <w:sz w:val="20"/>
          <w:szCs w:val="20"/>
        </w:rPr>
        <w:t xml:space="preserve">. </w:t>
      </w:r>
      <w:proofErr w:type="spellStart"/>
      <w:r w:rsidRPr="00C64FFE">
        <w:rPr>
          <w:rFonts w:ascii="Open Sans" w:hAnsi="Open Sans" w:cs="Open Sans"/>
          <w:sz w:val="20"/>
          <w:szCs w:val="20"/>
        </w:rPr>
        <w:t>Alternativament</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l’empresa</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podrà</w:t>
      </w:r>
      <w:proofErr w:type="spellEnd"/>
      <w:r w:rsidRPr="00C64FFE">
        <w:rPr>
          <w:rFonts w:ascii="Open Sans" w:hAnsi="Open Sans" w:cs="Open Sans"/>
          <w:sz w:val="20"/>
          <w:szCs w:val="20"/>
        </w:rPr>
        <w:t xml:space="preserve"> aportar </w:t>
      </w:r>
      <w:proofErr w:type="spellStart"/>
      <w:r w:rsidRPr="00C64FFE">
        <w:rPr>
          <w:rFonts w:ascii="Open Sans" w:hAnsi="Open Sans" w:cs="Open Sans"/>
          <w:sz w:val="20"/>
          <w:szCs w:val="20"/>
        </w:rPr>
        <w:t>altres</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mitjans</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acreditatius</w:t>
      </w:r>
      <w:proofErr w:type="spellEnd"/>
      <w:r w:rsidRPr="00C64FFE">
        <w:rPr>
          <w:rFonts w:ascii="Open Sans" w:hAnsi="Open Sans" w:cs="Open Sans"/>
          <w:sz w:val="20"/>
          <w:szCs w:val="20"/>
        </w:rPr>
        <w:t xml:space="preserve"> de les característiques de </w:t>
      </w:r>
      <w:proofErr w:type="spellStart"/>
      <w:r w:rsidRPr="00C64FFE">
        <w:rPr>
          <w:rFonts w:ascii="Open Sans" w:hAnsi="Open Sans" w:cs="Open Sans"/>
          <w:sz w:val="20"/>
          <w:szCs w:val="20"/>
        </w:rPr>
        <w:t>l’objecte</w:t>
      </w:r>
      <w:proofErr w:type="spellEnd"/>
      <w:r w:rsidRPr="00C64FFE">
        <w:rPr>
          <w:rFonts w:ascii="Open Sans" w:hAnsi="Open Sans" w:cs="Open Sans"/>
          <w:sz w:val="20"/>
          <w:szCs w:val="20"/>
        </w:rPr>
        <w:t xml:space="preserve"> a subministrar.</w:t>
      </w:r>
    </w:p>
    <w:p w14:paraId="579FE026" w14:textId="77777777" w:rsidR="00C64FFE" w:rsidRDefault="00C64FFE" w:rsidP="00C64FFE">
      <w:pPr>
        <w:jc w:val="both"/>
        <w:rPr>
          <w:rFonts w:ascii="Open Sans" w:hAnsi="Open Sans" w:cs="Open Sans"/>
          <w:sz w:val="20"/>
          <w:szCs w:val="20"/>
        </w:rPr>
      </w:pPr>
    </w:p>
    <w:p w14:paraId="13D3387F" w14:textId="346320ED" w:rsidR="00C64FFE" w:rsidRPr="00C64FFE" w:rsidRDefault="00C64FFE" w:rsidP="00C64FFE">
      <w:pPr>
        <w:jc w:val="both"/>
        <w:rPr>
          <w:rFonts w:ascii="Open Sans" w:eastAsia="Calibri" w:hAnsi="Open Sans" w:cs="Open Sans"/>
          <w:sz w:val="20"/>
          <w:szCs w:val="20"/>
          <w:lang w:eastAsia="en-US"/>
        </w:rPr>
      </w:pPr>
      <w:r w:rsidRPr="00C64FFE">
        <w:rPr>
          <w:rFonts w:ascii="Open Sans" w:hAnsi="Open Sans" w:cs="Open Sans"/>
          <w:sz w:val="20"/>
          <w:szCs w:val="20"/>
        </w:rPr>
        <w:t xml:space="preserve">- </w:t>
      </w:r>
      <w:proofErr w:type="spellStart"/>
      <w:r w:rsidRPr="00C64FFE">
        <w:rPr>
          <w:rFonts w:ascii="Open Sans" w:hAnsi="Open Sans" w:cs="Open Sans"/>
          <w:sz w:val="20"/>
          <w:szCs w:val="20"/>
        </w:rPr>
        <w:t>D’acord</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amb</w:t>
      </w:r>
      <w:proofErr w:type="spellEnd"/>
      <w:r w:rsidRPr="00C64FFE">
        <w:rPr>
          <w:rFonts w:ascii="Open Sans" w:hAnsi="Open Sans" w:cs="Open Sans"/>
          <w:sz w:val="20"/>
          <w:szCs w:val="20"/>
        </w:rPr>
        <w:t xml:space="preserve"> la </w:t>
      </w:r>
      <w:proofErr w:type="spellStart"/>
      <w:r w:rsidRPr="00C64FFE">
        <w:rPr>
          <w:rFonts w:ascii="Open Sans" w:hAnsi="Open Sans" w:cs="Open Sans"/>
          <w:sz w:val="20"/>
          <w:szCs w:val="20"/>
        </w:rPr>
        <w:t>previsió</w:t>
      </w:r>
      <w:proofErr w:type="spellEnd"/>
      <w:r w:rsidRPr="00C64FFE">
        <w:rPr>
          <w:rFonts w:ascii="Open Sans" w:hAnsi="Open Sans" w:cs="Open Sans"/>
          <w:sz w:val="20"/>
          <w:szCs w:val="20"/>
        </w:rPr>
        <w:t xml:space="preserve"> de </w:t>
      </w:r>
      <w:proofErr w:type="spellStart"/>
      <w:r w:rsidRPr="00C64FFE">
        <w:rPr>
          <w:rFonts w:ascii="Open Sans" w:hAnsi="Open Sans" w:cs="Open Sans"/>
          <w:sz w:val="20"/>
          <w:szCs w:val="20"/>
        </w:rPr>
        <w:t>l’article</w:t>
      </w:r>
      <w:proofErr w:type="spellEnd"/>
      <w:r w:rsidRPr="00C64FFE">
        <w:rPr>
          <w:rFonts w:ascii="Open Sans" w:hAnsi="Open Sans" w:cs="Open Sans"/>
          <w:sz w:val="20"/>
          <w:szCs w:val="20"/>
        </w:rPr>
        <w:t xml:space="preserve"> 127 LCSP, es </w:t>
      </w:r>
      <w:proofErr w:type="spellStart"/>
      <w:r w:rsidRPr="00C64FFE">
        <w:rPr>
          <w:rFonts w:ascii="Open Sans" w:hAnsi="Open Sans" w:cs="Open Sans"/>
          <w:sz w:val="20"/>
          <w:szCs w:val="20"/>
        </w:rPr>
        <w:t>requereix</w:t>
      </w:r>
      <w:proofErr w:type="spellEnd"/>
      <w:r w:rsidRPr="00C64FFE">
        <w:rPr>
          <w:rFonts w:ascii="Open Sans" w:hAnsi="Open Sans" w:cs="Open Sans"/>
          <w:sz w:val="20"/>
          <w:szCs w:val="20"/>
        </w:rPr>
        <w:t xml:space="preserve"> que </w:t>
      </w:r>
      <w:proofErr w:type="spellStart"/>
      <w:r w:rsidRPr="00C64FFE">
        <w:rPr>
          <w:rFonts w:ascii="Open Sans" w:hAnsi="Open Sans" w:cs="Open Sans"/>
          <w:sz w:val="20"/>
          <w:szCs w:val="20"/>
        </w:rPr>
        <w:t>l’empresa</w:t>
      </w:r>
      <w:proofErr w:type="spellEnd"/>
      <w:r w:rsidRPr="00C64FFE">
        <w:rPr>
          <w:rFonts w:ascii="Open Sans" w:hAnsi="Open Sans" w:cs="Open Sans"/>
          <w:sz w:val="20"/>
          <w:szCs w:val="20"/>
        </w:rPr>
        <w:t xml:space="preserve"> licitadora </w:t>
      </w:r>
      <w:proofErr w:type="spellStart"/>
      <w:r w:rsidRPr="00C64FFE">
        <w:rPr>
          <w:rFonts w:ascii="Open Sans" w:hAnsi="Open Sans" w:cs="Open Sans"/>
          <w:sz w:val="20"/>
          <w:szCs w:val="20"/>
        </w:rPr>
        <w:t>declari</w:t>
      </w:r>
      <w:proofErr w:type="spellEnd"/>
      <w:r w:rsidRPr="00C64FFE">
        <w:rPr>
          <w:rFonts w:ascii="Open Sans" w:hAnsi="Open Sans" w:cs="Open Sans"/>
          <w:sz w:val="20"/>
          <w:szCs w:val="20"/>
        </w:rPr>
        <w:t xml:space="preserve"> la </w:t>
      </w:r>
      <w:proofErr w:type="spellStart"/>
      <w:r w:rsidRPr="00C64FFE">
        <w:rPr>
          <w:rFonts w:ascii="Open Sans" w:hAnsi="Open Sans" w:cs="Open Sans"/>
          <w:sz w:val="20"/>
          <w:szCs w:val="20"/>
        </w:rPr>
        <w:t>possessió</w:t>
      </w:r>
      <w:proofErr w:type="spellEnd"/>
      <w:r w:rsidRPr="00C64FFE">
        <w:rPr>
          <w:rFonts w:ascii="Open Sans" w:hAnsi="Open Sans" w:cs="Open Sans"/>
          <w:sz w:val="20"/>
          <w:szCs w:val="20"/>
        </w:rPr>
        <w:t xml:space="preserve"> de </w:t>
      </w:r>
      <w:proofErr w:type="spellStart"/>
      <w:r w:rsidRPr="00C64FFE">
        <w:rPr>
          <w:rFonts w:ascii="Open Sans" w:hAnsi="Open Sans" w:cs="Open Sans"/>
          <w:sz w:val="20"/>
          <w:szCs w:val="20"/>
        </w:rPr>
        <w:t>l’etiqueta</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següent</w:t>
      </w:r>
      <w:proofErr w:type="spellEnd"/>
      <w:r w:rsidRPr="00C64FFE">
        <w:rPr>
          <w:sz w:val="20"/>
          <w:szCs w:val="20"/>
        </w:rPr>
        <w:t xml:space="preserve"> </w:t>
      </w:r>
      <w:r w:rsidRPr="00C64FFE">
        <w:rPr>
          <w:rFonts w:ascii="Open Sans" w:hAnsi="Open Sans" w:cs="Open Sans"/>
          <w:b/>
          <w:bCs/>
          <w:sz w:val="20"/>
          <w:szCs w:val="20"/>
        </w:rPr>
        <w:t>ISO 45001:2018</w:t>
      </w:r>
      <w:r>
        <w:rPr>
          <w:rFonts w:ascii="Open Sans" w:hAnsi="Open Sans" w:cs="Open Sans"/>
          <w:b/>
          <w:bCs/>
          <w:sz w:val="20"/>
          <w:szCs w:val="20"/>
        </w:rPr>
        <w:t xml:space="preserve"> </w:t>
      </w:r>
      <w:r w:rsidRPr="00ED796C">
        <w:rPr>
          <w:rFonts w:ascii="Open Sans" w:hAnsi="Open Sans" w:cs="Open Sans"/>
          <w:sz w:val="20"/>
          <w:szCs w:val="20"/>
        </w:rPr>
        <w:t xml:space="preserve">o </w:t>
      </w:r>
      <w:proofErr w:type="spellStart"/>
      <w:r w:rsidRPr="00ED796C">
        <w:rPr>
          <w:rFonts w:ascii="Open Sans" w:hAnsi="Open Sans" w:cs="Open Sans"/>
          <w:sz w:val="20"/>
          <w:szCs w:val="20"/>
        </w:rPr>
        <w:t>equivalent</w:t>
      </w:r>
      <w:proofErr w:type="spellEnd"/>
      <w:r w:rsidRPr="00ED796C">
        <w:rPr>
          <w:rFonts w:ascii="Open Sans" w:hAnsi="Open Sans" w:cs="Open Sans"/>
          <w:sz w:val="20"/>
          <w:szCs w:val="20"/>
        </w:rPr>
        <w:t>,</w:t>
      </w:r>
      <w:r>
        <w:rPr>
          <w:rFonts w:ascii="Open Sans" w:hAnsi="Open Sans" w:cs="Open Sans"/>
          <w:b/>
          <w:bCs/>
          <w:sz w:val="20"/>
          <w:szCs w:val="20"/>
        </w:rPr>
        <w:t xml:space="preserve"> </w:t>
      </w:r>
      <w:r w:rsidRPr="00C64FFE">
        <w:rPr>
          <w:rFonts w:ascii="Open Sans" w:hAnsi="Open Sans" w:cs="Open Sans"/>
          <w:sz w:val="20"/>
          <w:szCs w:val="20"/>
        </w:rPr>
        <w:t xml:space="preserve">acreditativa de </w:t>
      </w:r>
      <w:r>
        <w:rPr>
          <w:rFonts w:ascii="Open Sans" w:hAnsi="Open Sans" w:cs="Open Sans"/>
          <w:sz w:val="20"/>
          <w:szCs w:val="20"/>
        </w:rPr>
        <w:t xml:space="preserve">sistemas de </w:t>
      </w:r>
      <w:proofErr w:type="spellStart"/>
      <w:r w:rsidRPr="00C64FFE">
        <w:rPr>
          <w:rFonts w:ascii="Open Sans" w:hAnsi="Open Sans" w:cs="Open Sans"/>
          <w:sz w:val="20"/>
          <w:szCs w:val="20"/>
        </w:rPr>
        <w:t>gestió</w:t>
      </w:r>
      <w:proofErr w:type="spellEnd"/>
      <w:r w:rsidRPr="00C64FFE">
        <w:rPr>
          <w:rFonts w:ascii="Open Sans" w:hAnsi="Open Sans" w:cs="Open Sans"/>
          <w:sz w:val="20"/>
          <w:szCs w:val="20"/>
        </w:rPr>
        <w:t xml:space="preserve"> de seguretat i </w:t>
      </w:r>
      <w:proofErr w:type="spellStart"/>
      <w:r w:rsidRPr="00C64FFE">
        <w:rPr>
          <w:rFonts w:ascii="Open Sans" w:hAnsi="Open Sans" w:cs="Open Sans"/>
          <w:sz w:val="20"/>
          <w:szCs w:val="20"/>
        </w:rPr>
        <w:t>salut</w:t>
      </w:r>
      <w:proofErr w:type="spellEnd"/>
      <w:r w:rsidRPr="00C64FFE">
        <w:rPr>
          <w:rFonts w:ascii="Open Sans" w:hAnsi="Open Sans" w:cs="Open Sans"/>
          <w:sz w:val="20"/>
          <w:szCs w:val="20"/>
        </w:rPr>
        <w:t xml:space="preserve"> en el treball</w:t>
      </w:r>
      <w:r w:rsidRPr="00C64FFE">
        <w:rPr>
          <w:rFonts w:ascii="Open Sans" w:hAnsi="Open Sans" w:cs="Open Sans"/>
          <w:i/>
          <w:sz w:val="20"/>
          <w:szCs w:val="20"/>
        </w:rPr>
        <w:t xml:space="preserve">. </w:t>
      </w:r>
      <w:proofErr w:type="spellStart"/>
      <w:r w:rsidRPr="00C64FFE">
        <w:rPr>
          <w:rFonts w:ascii="Open Sans" w:hAnsi="Open Sans" w:cs="Open Sans"/>
          <w:sz w:val="20"/>
          <w:szCs w:val="20"/>
        </w:rPr>
        <w:t>Alternativament</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l’empresa</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podrà</w:t>
      </w:r>
      <w:proofErr w:type="spellEnd"/>
      <w:r w:rsidRPr="00C64FFE">
        <w:rPr>
          <w:rFonts w:ascii="Open Sans" w:hAnsi="Open Sans" w:cs="Open Sans"/>
          <w:sz w:val="20"/>
          <w:szCs w:val="20"/>
        </w:rPr>
        <w:t xml:space="preserve"> aportar </w:t>
      </w:r>
      <w:proofErr w:type="spellStart"/>
      <w:r w:rsidRPr="00C64FFE">
        <w:rPr>
          <w:rFonts w:ascii="Open Sans" w:hAnsi="Open Sans" w:cs="Open Sans"/>
          <w:sz w:val="20"/>
          <w:szCs w:val="20"/>
        </w:rPr>
        <w:t>altres</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mitjans</w:t>
      </w:r>
      <w:proofErr w:type="spellEnd"/>
      <w:r w:rsidRPr="00C64FFE">
        <w:rPr>
          <w:rFonts w:ascii="Open Sans" w:hAnsi="Open Sans" w:cs="Open Sans"/>
          <w:sz w:val="20"/>
          <w:szCs w:val="20"/>
        </w:rPr>
        <w:t xml:space="preserve"> </w:t>
      </w:r>
      <w:proofErr w:type="spellStart"/>
      <w:r w:rsidRPr="00C64FFE">
        <w:rPr>
          <w:rFonts w:ascii="Open Sans" w:hAnsi="Open Sans" w:cs="Open Sans"/>
          <w:sz w:val="20"/>
          <w:szCs w:val="20"/>
        </w:rPr>
        <w:t>acreditatius</w:t>
      </w:r>
      <w:proofErr w:type="spellEnd"/>
      <w:r w:rsidRPr="00C64FFE">
        <w:rPr>
          <w:rFonts w:ascii="Open Sans" w:hAnsi="Open Sans" w:cs="Open Sans"/>
          <w:sz w:val="20"/>
          <w:szCs w:val="20"/>
        </w:rPr>
        <w:t xml:space="preserve"> de les característiques de </w:t>
      </w:r>
      <w:proofErr w:type="spellStart"/>
      <w:r w:rsidRPr="00C64FFE">
        <w:rPr>
          <w:rFonts w:ascii="Open Sans" w:hAnsi="Open Sans" w:cs="Open Sans"/>
          <w:sz w:val="20"/>
          <w:szCs w:val="20"/>
        </w:rPr>
        <w:t>l’objecte</w:t>
      </w:r>
      <w:proofErr w:type="spellEnd"/>
      <w:r w:rsidRPr="00C64FFE">
        <w:rPr>
          <w:rFonts w:ascii="Open Sans" w:hAnsi="Open Sans" w:cs="Open Sans"/>
          <w:sz w:val="20"/>
          <w:szCs w:val="20"/>
        </w:rPr>
        <w:t xml:space="preserve"> a subministrar.</w:t>
      </w:r>
    </w:p>
    <w:p w14:paraId="16671B3D" w14:textId="77777777" w:rsidR="00612736" w:rsidRPr="00C3689A" w:rsidRDefault="00612736" w:rsidP="00612736">
      <w:pPr>
        <w:jc w:val="both"/>
        <w:rPr>
          <w:rFonts w:ascii="Open Sans" w:eastAsia="Calibri" w:hAnsi="Open Sans" w:cs="Open Sans"/>
          <w:sz w:val="20"/>
          <w:szCs w:val="20"/>
          <w:lang w:eastAsia="en-US"/>
        </w:rPr>
      </w:pPr>
    </w:p>
    <w:p w14:paraId="0C8CC1FD" w14:textId="689905C5" w:rsidR="00612736" w:rsidRPr="00C3689A" w:rsidRDefault="00612736" w:rsidP="00612736">
      <w:pPr>
        <w:ind w:right="-2"/>
        <w:jc w:val="both"/>
        <w:rPr>
          <w:rFonts w:ascii="Open Sans" w:hAnsi="Open Sans" w:cs="Open Sans"/>
          <w:sz w:val="20"/>
          <w:szCs w:val="20"/>
        </w:rPr>
      </w:pPr>
      <w:r w:rsidRPr="00C3689A">
        <w:rPr>
          <w:rFonts w:ascii="Open Sans" w:hAnsi="Open Sans" w:cs="Open Sans"/>
          <w:sz w:val="20"/>
          <w:szCs w:val="20"/>
        </w:rPr>
        <w:t xml:space="preserve">No </w:t>
      </w:r>
      <w:proofErr w:type="spellStart"/>
      <w:r w:rsidRPr="00C3689A">
        <w:rPr>
          <w:rFonts w:ascii="Open Sans" w:hAnsi="Open Sans" w:cs="Open Sans"/>
          <w:sz w:val="20"/>
          <w:szCs w:val="20"/>
        </w:rPr>
        <w:t>obstant</w:t>
      </w:r>
      <w:proofErr w:type="spellEnd"/>
      <w:r w:rsidRPr="00C3689A">
        <w:rPr>
          <w:rFonts w:ascii="Open Sans" w:hAnsi="Open Sans" w:cs="Open Sans"/>
          <w:sz w:val="20"/>
          <w:szCs w:val="20"/>
        </w:rPr>
        <w:t xml:space="preserve"> el que </w:t>
      </w:r>
      <w:proofErr w:type="spellStart"/>
      <w:r w:rsidRPr="00C3689A">
        <w:rPr>
          <w:rFonts w:ascii="Open Sans" w:hAnsi="Open Sans" w:cs="Open Sans"/>
          <w:sz w:val="20"/>
          <w:szCs w:val="20"/>
        </w:rPr>
        <w:t>s'ha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dit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apartats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anteriors</w:t>
      </w:r>
      <w:proofErr w:type="spellEnd"/>
      <w:r w:rsidRPr="00C3689A">
        <w:rPr>
          <w:rFonts w:ascii="Open Sans" w:hAnsi="Open Sans" w:cs="Open Sans"/>
          <w:sz w:val="20"/>
          <w:szCs w:val="20"/>
        </w:rPr>
        <w:t xml:space="preserve">, no poden </w:t>
      </w:r>
      <w:proofErr w:type="spellStart"/>
      <w:r w:rsidRPr="00C3689A">
        <w:rPr>
          <w:rFonts w:ascii="Open Sans" w:hAnsi="Open Sans" w:cs="Open Sans"/>
          <w:sz w:val="20"/>
          <w:szCs w:val="20"/>
        </w:rPr>
        <w:t>concórrer</w:t>
      </w:r>
      <w:proofErr w:type="spellEnd"/>
      <w:r w:rsidRPr="00C3689A">
        <w:rPr>
          <w:rFonts w:ascii="Open Sans" w:hAnsi="Open Sans" w:cs="Open Sans"/>
          <w:sz w:val="20"/>
          <w:szCs w:val="20"/>
        </w:rPr>
        <w:t xml:space="preserve"> a la </w:t>
      </w:r>
      <w:proofErr w:type="spellStart"/>
      <w:r w:rsidRPr="00C3689A">
        <w:rPr>
          <w:rFonts w:ascii="Open Sans" w:hAnsi="Open Sans" w:cs="Open Sans"/>
          <w:sz w:val="20"/>
          <w:szCs w:val="20"/>
        </w:rPr>
        <w:t>present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licitació</w:t>
      </w:r>
      <w:proofErr w:type="spellEnd"/>
      <w:r w:rsidRPr="00C3689A">
        <w:rPr>
          <w:rFonts w:ascii="Open Sans" w:hAnsi="Open Sans" w:cs="Open Sans"/>
          <w:sz w:val="20"/>
          <w:szCs w:val="20"/>
        </w:rPr>
        <w:t xml:space="preserve"> les </w:t>
      </w:r>
      <w:proofErr w:type="spellStart"/>
      <w:r w:rsidRPr="00C3689A">
        <w:rPr>
          <w:rFonts w:ascii="Open Sans" w:hAnsi="Open Sans" w:cs="Open Sans"/>
          <w:sz w:val="20"/>
          <w:szCs w:val="20"/>
        </w:rPr>
        <w:t>empreses</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hagin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participat</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l'elaboració</w:t>
      </w:r>
      <w:proofErr w:type="spellEnd"/>
      <w:r w:rsidRPr="00C3689A">
        <w:rPr>
          <w:rFonts w:ascii="Open Sans" w:hAnsi="Open Sans" w:cs="Open Sans"/>
          <w:sz w:val="20"/>
          <w:szCs w:val="20"/>
        </w:rPr>
        <w:t xml:space="preserve"> de les </w:t>
      </w:r>
      <w:proofErr w:type="spellStart"/>
      <w:r w:rsidRPr="00C3689A">
        <w:rPr>
          <w:rFonts w:ascii="Open Sans" w:hAnsi="Open Sans" w:cs="Open Sans"/>
          <w:sz w:val="20"/>
          <w:szCs w:val="20"/>
        </w:rPr>
        <w:t>especificacions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tècniques</w:t>
      </w:r>
      <w:proofErr w:type="spellEnd"/>
      <w:r w:rsidRPr="00C3689A">
        <w:rPr>
          <w:rFonts w:ascii="Open Sans" w:hAnsi="Open Sans" w:cs="Open Sans"/>
          <w:sz w:val="20"/>
          <w:szCs w:val="20"/>
        </w:rPr>
        <w:t xml:space="preserve"> relatives a </w:t>
      </w:r>
      <w:proofErr w:type="spellStart"/>
      <w:r w:rsidRPr="00C3689A">
        <w:rPr>
          <w:rFonts w:ascii="Open Sans" w:hAnsi="Open Sans" w:cs="Open Sans"/>
          <w:sz w:val="20"/>
          <w:szCs w:val="20"/>
        </w:rPr>
        <w:t>aquest</w:t>
      </w:r>
      <w:proofErr w:type="spellEnd"/>
      <w:r w:rsidRPr="00C3689A">
        <w:rPr>
          <w:rFonts w:ascii="Open Sans" w:hAnsi="Open Sans" w:cs="Open Sans"/>
          <w:sz w:val="20"/>
          <w:szCs w:val="20"/>
        </w:rPr>
        <w:t xml:space="preserve"> contracte o </w:t>
      </w:r>
      <w:proofErr w:type="spellStart"/>
      <w:r w:rsidRPr="00C3689A">
        <w:rPr>
          <w:rFonts w:ascii="Open Sans" w:hAnsi="Open Sans" w:cs="Open Sans"/>
          <w:sz w:val="20"/>
          <w:szCs w:val="20"/>
        </w:rPr>
        <w:t>hagin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assessorat</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participat</w:t>
      </w:r>
      <w:proofErr w:type="spellEnd"/>
      <w:r w:rsidRPr="00C3689A">
        <w:rPr>
          <w:rFonts w:ascii="Open Sans" w:hAnsi="Open Sans" w:cs="Open Sans"/>
          <w:sz w:val="20"/>
          <w:szCs w:val="20"/>
        </w:rPr>
        <w:t xml:space="preserve"> en alguna </w:t>
      </w:r>
      <w:proofErr w:type="spellStart"/>
      <w:r w:rsidRPr="00C3689A">
        <w:rPr>
          <w:rFonts w:ascii="Open Sans" w:hAnsi="Open Sans" w:cs="Open Sans"/>
          <w:sz w:val="20"/>
          <w:szCs w:val="20"/>
        </w:rPr>
        <w:t>altra</w:t>
      </w:r>
      <w:proofErr w:type="spellEnd"/>
      <w:r w:rsidRPr="00C3689A">
        <w:rPr>
          <w:rFonts w:ascii="Open Sans" w:hAnsi="Open Sans" w:cs="Open Sans"/>
          <w:sz w:val="20"/>
          <w:szCs w:val="20"/>
        </w:rPr>
        <w:t xml:space="preserve"> manera en la </w:t>
      </w:r>
      <w:proofErr w:type="spellStart"/>
      <w:r w:rsidRPr="00C3689A">
        <w:rPr>
          <w:rFonts w:ascii="Open Sans" w:hAnsi="Open Sans" w:cs="Open Sans"/>
          <w:sz w:val="20"/>
          <w:szCs w:val="20"/>
        </w:rPr>
        <w:t>preparació</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procediment</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 xml:space="preserve"> si, </w:t>
      </w:r>
      <w:proofErr w:type="spellStart"/>
      <w:r w:rsidRPr="00C3689A">
        <w:rPr>
          <w:rFonts w:ascii="Open Sans" w:hAnsi="Open Sans" w:cs="Open Sans"/>
          <w:sz w:val="20"/>
          <w:szCs w:val="20"/>
        </w:rPr>
        <w:t>aquesta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participació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pogués</w:t>
      </w:r>
      <w:proofErr w:type="spellEnd"/>
      <w:r w:rsidRPr="00C3689A">
        <w:rPr>
          <w:rFonts w:ascii="Open Sans" w:hAnsi="Open Sans" w:cs="Open Sans"/>
          <w:sz w:val="20"/>
          <w:szCs w:val="20"/>
        </w:rPr>
        <w:t xml:space="preserve"> provocar </w:t>
      </w:r>
      <w:proofErr w:type="spellStart"/>
      <w:r w:rsidRPr="00C3689A">
        <w:rPr>
          <w:rFonts w:ascii="Open Sans" w:hAnsi="Open Sans" w:cs="Open Sans"/>
          <w:sz w:val="20"/>
          <w:szCs w:val="20"/>
        </w:rPr>
        <w:t>restriccions</w:t>
      </w:r>
      <w:proofErr w:type="spellEnd"/>
      <w:r w:rsidRPr="00C3689A">
        <w:rPr>
          <w:rFonts w:ascii="Open Sans" w:hAnsi="Open Sans" w:cs="Open Sans"/>
          <w:sz w:val="20"/>
          <w:szCs w:val="20"/>
        </w:rPr>
        <w:t xml:space="preserve"> a la </w:t>
      </w:r>
      <w:proofErr w:type="spellStart"/>
      <w:r w:rsidRPr="00C3689A">
        <w:rPr>
          <w:rFonts w:ascii="Open Sans" w:hAnsi="Open Sans" w:cs="Open Sans"/>
          <w:sz w:val="20"/>
          <w:szCs w:val="20"/>
        </w:rPr>
        <w:t>lliure</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concurrència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frau</w:t>
      </w:r>
      <w:proofErr w:type="spellEnd"/>
      <w:r w:rsidRPr="00C3689A">
        <w:rPr>
          <w:rFonts w:ascii="Open Sans" w:hAnsi="Open Sans" w:cs="Open Sans"/>
          <w:sz w:val="20"/>
          <w:szCs w:val="20"/>
        </w:rPr>
        <w:t xml:space="preserve"> en la </w:t>
      </w:r>
      <w:proofErr w:type="spellStart"/>
      <w:r w:rsidRPr="00C3689A">
        <w:rPr>
          <w:rFonts w:ascii="Open Sans" w:hAnsi="Open Sans" w:cs="Open Sans"/>
          <w:sz w:val="20"/>
          <w:szCs w:val="20"/>
        </w:rPr>
        <w:t>competència</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suposar</w:t>
      </w:r>
      <w:proofErr w:type="spellEnd"/>
      <w:r w:rsidRPr="00C3689A">
        <w:rPr>
          <w:rFonts w:ascii="Open Sans" w:hAnsi="Open Sans" w:cs="Open Sans"/>
          <w:sz w:val="20"/>
          <w:szCs w:val="20"/>
        </w:rPr>
        <w:t xml:space="preserve"> un </w:t>
      </w:r>
      <w:proofErr w:type="spellStart"/>
      <w:r w:rsidRPr="00C3689A">
        <w:rPr>
          <w:rFonts w:ascii="Open Sans" w:hAnsi="Open Sans" w:cs="Open Sans"/>
          <w:sz w:val="20"/>
          <w:szCs w:val="20"/>
        </w:rPr>
        <w:t>tractament</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privilegi</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relació</w:t>
      </w:r>
      <w:proofErr w:type="spellEnd"/>
      <w:r w:rsidRPr="00C3689A">
        <w:rPr>
          <w:rFonts w:ascii="Open Sans" w:hAnsi="Open Sans" w:cs="Open Sans"/>
          <w:sz w:val="20"/>
          <w:szCs w:val="20"/>
        </w:rPr>
        <w:t xml:space="preserve"> a la resta de les </w:t>
      </w:r>
      <w:proofErr w:type="spellStart"/>
      <w:r w:rsidRPr="00C3689A">
        <w:rPr>
          <w:rFonts w:ascii="Open Sans" w:hAnsi="Open Sans" w:cs="Open Sans"/>
          <w:sz w:val="20"/>
          <w:szCs w:val="20"/>
        </w:rPr>
        <w:t>empreses</w:t>
      </w:r>
      <w:proofErr w:type="spellEnd"/>
      <w:r w:rsidRPr="00C3689A">
        <w:rPr>
          <w:rFonts w:ascii="Open Sans" w:hAnsi="Open Sans" w:cs="Open Sans"/>
          <w:sz w:val="20"/>
          <w:szCs w:val="20"/>
        </w:rPr>
        <w:t xml:space="preserve"> licitadores.</w:t>
      </w:r>
    </w:p>
    <w:p w14:paraId="38E2DD1B" w14:textId="77777777" w:rsidR="00C64FFE" w:rsidRDefault="00C64FFE" w:rsidP="00612736">
      <w:pPr>
        <w:jc w:val="both"/>
        <w:rPr>
          <w:rFonts w:ascii="Open Sans" w:hAnsi="Open Sans" w:cs="Open Sans"/>
          <w:sz w:val="20"/>
          <w:szCs w:val="20"/>
        </w:rPr>
      </w:pPr>
    </w:p>
    <w:p w14:paraId="444BB3F2" w14:textId="7FE96C0B" w:rsidR="00612736" w:rsidRPr="00C3689A" w:rsidRDefault="00612736" w:rsidP="00612736">
      <w:pPr>
        <w:jc w:val="both"/>
        <w:rPr>
          <w:rFonts w:ascii="Open Sans" w:hAnsi="Open Sans" w:cs="Open Sans"/>
          <w:sz w:val="20"/>
          <w:szCs w:val="20"/>
        </w:rPr>
      </w:pPr>
      <w:r w:rsidRPr="00C3689A">
        <w:rPr>
          <w:rFonts w:ascii="Open Sans" w:hAnsi="Open Sans" w:cs="Open Sans"/>
          <w:sz w:val="20"/>
          <w:szCs w:val="20"/>
        </w:rPr>
        <w:t xml:space="preserve">Les </w:t>
      </w:r>
      <w:proofErr w:type="spellStart"/>
      <w:r w:rsidRPr="00C3689A">
        <w:rPr>
          <w:rFonts w:ascii="Open Sans" w:hAnsi="Open Sans" w:cs="Open Sans"/>
          <w:sz w:val="20"/>
          <w:szCs w:val="20"/>
        </w:rPr>
        <w:t>condicions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establertes</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aquesta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clàusula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hauran</w:t>
      </w:r>
      <w:proofErr w:type="spellEnd"/>
      <w:r w:rsidRPr="00C3689A">
        <w:rPr>
          <w:rFonts w:ascii="Open Sans" w:hAnsi="Open Sans" w:cs="Open Sans"/>
          <w:sz w:val="20"/>
          <w:szCs w:val="20"/>
        </w:rPr>
        <w:t xml:space="preserve"> de declarar-se </w:t>
      </w:r>
      <w:proofErr w:type="spellStart"/>
      <w:r w:rsidRPr="00C3689A">
        <w:rPr>
          <w:rFonts w:ascii="Open Sans" w:hAnsi="Open Sans" w:cs="Open Sans"/>
          <w:sz w:val="20"/>
          <w:szCs w:val="20"/>
        </w:rPr>
        <w:t>pels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mitjans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establerts</w:t>
      </w:r>
      <w:proofErr w:type="spellEnd"/>
      <w:r w:rsidRPr="00C3689A">
        <w:rPr>
          <w:rFonts w:ascii="Open Sans" w:hAnsi="Open Sans" w:cs="Open Sans"/>
          <w:sz w:val="20"/>
          <w:szCs w:val="20"/>
        </w:rPr>
        <w:t xml:space="preserve"> a la </w:t>
      </w:r>
      <w:proofErr w:type="spellStart"/>
      <w:r w:rsidRPr="00C3689A">
        <w:rPr>
          <w:rFonts w:ascii="Open Sans" w:hAnsi="Open Sans" w:cs="Open Sans"/>
          <w:sz w:val="20"/>
          <w:szCs w:val="20"/>
        </w:rPr>
        <w:t>clàusula</w:t>
      </w:r>
      <w:proofErr w:type="spellEnd"/>
      <w:r w:rsidRPr="00C3689A">
        <w:rPr>
          <w:rFonts w:ascii="Open Sans" w:hAnsi="Open Sans" w:cs="Open Sans"/>
          <w:sz w:val="20"/>
          <w:szCs w:val="20"/>
        </w:rPr>
        <w:t xml:space="preserve"> </w:t>
      </w:r>
      <w:r w:rsidR="0049149E" w:rsidRPr="00C3689A">
        <w:rPr>
          <w:rFonts w:ascii="Open Sans" w:hAnsi="Open Sans" w:cs="Open Sans"/>
          <w:sz w:val="20"/>
          <w:szCs w:val="20"/>
        </w:rPr>
        <w:t xml:space="preserve">13 </w:t>
      </w:r>
      <w:proofErr w:type="spellStart"/>
      <w:r w:rsidR="0049149E" w:rsidRPr="00C3689A">
        <w:rPr>
          <w:rFonts w:ascii="Open Sans" w:hAnsi="Open Sans" w:cs="Open Sans"/>
          <w:sz w:val="20"/>
          <w:szCs w:val="20"/>
        </w:rPr>
        <w:t>d’aquest</w:t>
      </w:r>
      <w:proofErr w:type="spellEnd"/>
      <w:r w:rsidR="0049149E" w:rsidRPr="00C3689A">
        <w:rPr>
          <w:rFonts w:ascii="Open Sans" w:hAnsi="Open Sans" w:cs="Open Sans"/>
          <w:sz w:val="20"/>
          <w:szCs w:val="20"/>
        </w:rPr>
        <w:t xml:space="preserve"> </w:t>
      </w:r>
      <w:proofErr w:type="spellStart"/>
      <w:r w:rsidR="0049149E" w:rsidRPr="00C3689A">
        <w:rPr>
          <w:rFonts w:ascii="Open Sans" w:hAnsi="Open Sans" w:cs="Open Sans"/>
          <w:sz w:val="20"/>
          <w:szCs w:val="20"/>
        </w:rPr>
        <w:t>plec</w:t>
      </w:r>
      <w:proofErr w:type="spellEnd"/>
      <w:r w:rsidR="0049149E" w:rsidRPr="00C3689A">
        <w:rPr>
          <w:rFonts w:ascii="Open Sans" w:hAnsi="Open Sans" w:cs="Open Sans"/>
          <w:sz w:val="20"/>
          <w:szCs w:val="20"/>
        </w:rPr>
        <w:t>.</w:t>
      </w:r>
    </w:p>
    <w:p w14:paraId="6ED3F7DF" w14:textId="77777777" w:rsidR="005D140A" w:rsidRPr="00C3689A" w:rsidRDefault="005D140A">
      <w:pPr>
        <w:jc w:val="both"/>
        <w:rPr>
          <w:rFonts w:ascii="Open Sans" w:hAnsi="Open Sans" w:cs="Open Sans"/>
          <w:sz w:val="20"/>
          <w:szCs w:val="20"/>
        </w:rPr>
      </w:pPr>
      <w:bookmarkStart w:id="14" w:name="_Hlk507087865"/>
      <w:bookmarkStart w:id="15" w:name="_Hlk507087752"/>
    </w:p>
    <w:bookmarkEnd w:id="14"/>
    <w:bookmarkEnd w:id="15"/>
    <w:p w14:paraId="54D922D7" w14:textId="77777777" w:rsidR="00445AA5" w:rsidRPr="00C3689A" w:rsidRDefault="00445AA5">
      <w:pPr>
        <w:jc w:val="both"/>
        <w:rPr>
          <w:rFonts w:ascii="Open Sans" w:hAnsi="Open Sans" w:cs="Open Sans"/>
          <w:sz w:val="20"/>
          <w:szCs w:val="20"/>
        </w:rPr>
      </w:pPr>
    </w:p>
    <w:p w14:paraId="5F6D323C" w14:textId="77777777" w:rsidR="0051771D" w:rsidRPr="00C3689A" w:rsidRDefault="0051771D" w:rsidP="00500253">
      <w:pPr>
        <w:pStyle w:val="Ttolclusula"/>
        <w:outlineLvl w:val="0"/>
        <w:rPr>
          <w:rFonts w:ascii="Open Sans" w:hAnsi="Open Sans" w:cs="Open Sans"/>
          <w:szCs w:val="32"/>
        </w:rPr>
      </w:pPr>
      <w:bookmarkStart w:id="16" w:name="_Toc508041614"/>
      <w:bookmarkStart w:id="17" w:name="_Toc231902554"/>
      <w:r w:rsidRPr="00C3689A">
        <w:rPr>
          <w:rFonts w:ascii="Open Sans" w:hAnsi="Open Sans" w:cs="Open Sans"/>
          <w:szCs w:val="32"/>
        </w:rPr>
        <w:t>Clàusula 8. Documentació que han de presentar les empreses licitadores</w:t>
      </w:r>
      <w:bookmarkEnd w:id="16"/>
      <w:bookmarkEnd w:id="17"/>
    </w:p>
    <w:p w14:paraId="430A5A43" w14:textId="77777777" w:rsidR="00C64FFE" w:rsidRDefault="00C64FFE" w:rsidP="0051771D">
      <w:pPr>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4605D1ED" w14:textId="1AEFD58A" w:rsidR="00C64FFE" w:rsidRPr="00C3689A" w:rsidRDefault="00C64FFE" w:rsidP="0051771D">
      <w:pPr>
        <w:tabs>
          <w:tab w:val="left" w:pos="567"/>
          <w:tab w:val="left" w:pos="1134"/>
          <w:tab w:val="left" w:pos="1702"/>
          <w:tab w:val="left" w:pos="4678"/>
          <w:tab w:val="left" w:pos="5245"/>
        </w:tabs>
        <w:ind w:right="-2"/>
        <w:jc w:val="both"/>
        <w:rPr>
          <w:rFonts w:ascii="Open Sans" w:hAnsi="Open Sans" w:cs="Open Sans"/>
          <w:sz w:val="20"/>
          <w:szCs w:val="20"/>
          <w:lang w:val="ca-ES" w:eastAsia="ca-ES"/>
        </w:rPr>
      </w:pPr>
      <w:r>
        <w:rPr>
          <w:rFonts w:ascii="Open Sans" w:hAnsi="Open Sans" w:cs="Open Sans"/>
          <w:sz w:val="20"/>
          <w:szCs w:val="20"/>
          <w:lang w:val="ca-ES" w:eastAsia="ca-ES"/>
        </w:rPr>
        <w:lastRenderedPageBreak/>
        <w:t xml:space="preserve">1. </w:t>
      </w:r>
      <w:r w:rsidRPr="00C64FFE">
        <w:rPr>
          <w:rFonts w:ascii="Open Sans" w:hAnsi="Open Sans" w:cs="Open Sans"/>
          <w:sz w:val="20"/>
          <w:szCs w:val="20"/>
          <w:lang w:val="ca-ES" w:eastAsia="ca-ES"/>
        </w:rPr>
        <w:t>La documentació es presentarà en dos sobres en format electrònic a través del portal de contractació electrònica de l'Ajuntament de Barcelona.</w:t>
      </w:r>
    </w:p>
    <w:p w14:paraId="30D05F73" w14:textId="77777777" w:rsidR="0051771D" w:rsidRPr="00C3689A" w:rsidRDefault="0051771D" w:rsidP="0051771D">
      <w:pPr>
        <w:jc w:val="both"/>
        <w:rPr>
          <w:rFonts w:ascii="Open Sans" w:hAnsi="Open Sans" w:cs="Open Sans"/>
          <w:sz w:val="20"/>
          <w:szCs w:val="20"/>
          <w:lang w:val="ca-ES" w:eastAsia="ca-ES"/>
        </w:rPr>
      </w:pPr>
    </w:p>
    <w:p w14:paraId="50BF1944" w14:textId="77777777" w:rsidR="0029692E" w:rsidRPr="00C3689A" w:rsidRDefault="0029692E" w:rsidP="0029692E">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Les empreses licitadores podran indicar en el sobre electrònic que correspongui quina informació de la seva proposició té caràcter confidencial perquè forma part de la seva estratègia empresarial o bé perquè conté secrets tècnics, industrials, comercials o patents, sense que, en cap cas, puguin ser considerats com a tal l'oferta econòmica ni els documents que contemplen la resta de la proposició. </w:t>
      </w:r>
    </w:p>
    <w:p w14:paraId="4E392217" w14:textId="77777777" w:rsidR="0029692E" w:rsidRPr="00C3689A" w:rsidRDefault="0029692E" w:rsidP="0029692E">
      <w:pPr>
        <w:jc w:val="both"/>
        <w:rPr>
          <w:rFonts w:ascii="Open Sans" w:hAnsi="Open Sans" w:cs="Open Sans"/>
          <w:sz w:val="20"/>
          <w:szCs w:val="20"/>
          <w:lang w:val="ca-ES" w:eastAsia="ca-ES"/>
        </w:rPr>
      </w:pPr>
    </w:p>
    <w:p w14:paraId="00DDA4C6" w14:textId="77777777" w:rsidR="0029692E" w:rsidRPr="00C3689A" w:rsidRDefault="0029692E" w:rsidP="0029692E">
      <w:pPr>
        <w:jc w:val="both"/>
        <w:rPr>
          <w:rFonts w:ascii="Open Sans" w:hAnsi="Open Sans" w:cs="Open Sans"/>
          <w:sz w:val="20"/>
          <w:szCs w:val="20"/>
          <w:lang w:val="ca-ES" w:eastAsia="ca-ES"/>
        </w:rPr>
      </w:pPr>
      <w:r w:rsidRPr="00C3689A">
        <w:rPr>
          <w:rFonts w:ascii="Open Sans" w:hAnsi="Open Sans" w:cs="Open Sans"/>
          <w:sz w:val="20"/>
          <w:szCs w:val="20"/>
          <w:lang w:val="ca-ES" w:eastAsia="ca-ES"/>
        </w:rPr>
        <w:t>L’òrgan de contractació garantirà la confidencialitat de la informació expressament així designada sempre que s’ajusti a les condiciones establertes a l’article 133 LCSP.</w:t>
      </w:r>
    </w:p>
    <w:p w14:paraId="5207004B" w14:textId="77777777" w:rsidR="0029692E" w:rsidRPr="00C3689A" w:rsidRDefault="0029692E" w:rsidP="0029692E">
      <w:pPr>
        <w:jc w:val="both"/>
        <w:rPr>
          <w:rFonts w:ascii="Open Sans" w:hAnsi="Open Sans" w:cs="Open Sans"/>
          <w:sz w:val="20"/>
          <w:szCs w:val="20"/>
          <w:lang w:val="ca-ES" w:eastAsia="ca-ES"/>
        </w:rPr>
      </w:pPr>
    </w:p>
    <w:p w14:paraId="71A31835" w14:textId="77777777" w:rsidR="0029692E" w:rsidRPr="00C3689A" w:rsidRDefault="0029692E" w:rsidP="0029692E">
      <w:pPr>
        <w:jc w:val="both"/>
        <w:rPr>
          <w:rFonts w:ascii="Open Sans" w:hAnsi="Open Sans" w:cs="Open Sans"/>
          <w:sz w:val="20"/>
          <w:szCs w:val="20"/>
          <w:lang w:val="ca-ES" w:eastAsia="ca-ES"/>
        </w:rPr>
      </w:pPr>
      <w:r w:rsidRPr="00C3689A">
        <w:rPr>
          <w:rFonts w:ascii="Open Sans" w:hAnsi="Open Sans" w:cs="Open Sans"/>
          <w:sz w:val="20"/>
          <w:szCs w:val="20"/>
          <w:lang w:val="ca-ES" w:eastAsia="ca-ES"/>
        </w:rPr>
        <w:t>En cas que sigui necessari donar publicitat aquesta informació, si la mesa ho considera necessari podrà indicar a l’òrgan de contractació la necessitat de requerir a l’empresa afectada que justifiqui el caràcter confidencial que afecta als seus secrets tècnics o comercials i quina és la raó per la que pot resultar afectada la seva estratègia empresarial.</w:t>
      </w:r>
    </w:p>
    <w:p w14:paraId="6D053BC6" w14:textId="77777777" w:rsidR="0051771D" w:rsidRPr="00C3689A" w:rsidRDefault="0051771D" w:rsidP="0051771D">
      <w:pPr>
        <w:jc w:val="both"/>
        <w:rPr>
          <w:rFonts w:ascii="Open Sans" w:hAnsi="Open Sans" w:cs="Open Sans"/>
          <w:sz w:val="20"/>
          <w:szCs w:val="20"/>
          <w:lang w:val="ca-ES" w:eastAsia="ca-ES"/>
        </w:rPr>
      </w:pPr>
    </w:p>
    <w:p w14:paraId="1B8EBF82" w14:textId="77777777" w:rsidR="00C64FFE" w:rsidRPr="00C64FFE" w:rsidRDefault="00C64FFE" w:rsidP="00C64FFE">
      <w:pPr>
        <w:jc w:val="both"/>
        <w:rPr>
          <w:rFonts w:ascii="Open Sans" w:hAnsi="Open Sans" w:cs="Open Sans"/>
          <w:sz w:val="20"/>
          <w:szCs w:val="20"/>
          <w:lang w:val="ca-ES"/>
        </w:rPr>
      </w:pPr>
      <w:r w:rsidRPr="00C64FFE">
        <w:rPr>
          <w:rFonts w:ascii="Open Sans" w:hAnsi="Open Sans" w:cs="Open Sans"/>
          <w:sz w:val="20"/>
          <w:szCs w:val="20"/>
          <w:lang w:val="ca-ES"/>
        </w:rPr>
        <w:t>2. De conformitat amb el Reglament (UE) 2016/679 del Parlament Europeu i del Consell, de 27 d'abril de 2016, relatiu a la protecció de les persones físiques pel que fa al tractament de dades personals i a la lliure circulació d'aquestes dades, es deixa constància dels següents extrems:</w:t>
      </w:r>
    </w:p>
    <w:p w14:paraId="4E55A3C2" w14:textId="77777777" w:rsidR="00C64FFE" w:rsidRPr="00C64FFE" w:rsidRDefault="00C64FFE" w:rsidP="00C64FFE">
      <w:pPr>
        <w:jc w:val="both"/>
        <w:rPr>
          <w:rFonts w:ascii="Open Sans" w:hAnsi="Open Sans" w:cs="Open Sans"/>
          <w:sz w:val="20"/>
          <w:szCs w:val="20"/>
          <w:lang w:val="ca-ES"/>
        </w:rPr>
      </w:pPr>
    </w:p>
    <w:p w14:paraId="467838E5" w14:textId="77777777" w:rsidR="00C64FFE" w:rsidRPr="00C64FFE" w:rsidRDefault="00C64FFE" w:rsidP="00DC4B98">
      <w:pPr>
        <w:numPr>
          <w:ilvl w:val="0"/>
          <w:numId w:val="8"/>
        </w:numPr>
        <w:jc w:val="both"/>
        <w:rPr>
          <w:rFonts w:ascii="Open Sans" w:hAnsi="Open Sans" w:cs="Open Sans"/>
          <w:sz w:val="20"/>
          <w:szCs w:val="20"/>
          <w:lang w:val="ca-ES"/>
        </w:rPr>
      </w:pPr>
      <w:r w:rsidRPr="00C64FFE">
        <w:rPr>
          <w:rFonts w:ascii="Open Sans" w:hAnsi="Open Sans" w:cs="Open Sans"/>
          <w:sz w:val="20"/>
          <w:szCs w:val="20"/>
          <w:lang w:val="ca-ES"/>
        </w:rPr>
        <w:t>La documentació requerida per a licitar en el present procediment que contingui dades de caràcter personal és necessària per la participació en el mateix.</w:t>
      </w:r>
    </w:p>
    <w:p w14:paraId="0D2B86DB" w14:textId="77777777" w:rsidR="00C64FFE" w:rsidRPr="00C64FFE" w:rsidRDefault="00C64FFE" w:rsidP="00C64FFE">
      <w:pPr>
        <w:jc w:val="both"/>
        <w:rPr>
          <w:rFonts w:ascii="Open Sans" w:hAnsi="Open Sans" w:cs="Open Sans"/>
          <w:sz w:val="20"/>
          <w:szCs w:val="20"/>
          <w:lang w:val="ca-ES"/>
        </w:rPr>
      </w:pPr>
    </w:p>
    <w:p w14:paraId="59E134FB" w14:textId="77777777" w:rsidR="00C64FFE" w:rsidRPr="00C64FFE" w:rsidRDefault="00C64FFE" w:rsidP="00DC4B98">
      <w:pPr>
        <w:numPr>
          <w:ilvl w:val="0"/>
          <w:numId w:val="8"/>
        </w:numPr>
        <w:jc w:val="both"/>
        <w:rPr>
          <w:rFonts w:ascii="Open Sans" w:hAnsi="Open Sans" w:cs="Open Sans"/>
          <w:sz w:val="20"/>
          <w:szCs w:val="20"/>
          <w:lang w:val="ca-ES"/>
        </w:rPr>
      </w:pPr>
      <w:r w:rsidRPr="00C64FFE">
        <w:rPr>
          <w:rFonts w:ascii="Open Sans" w:hAnsi="Open Sans" w:cs="Open Sans"/>
          <w:sz w:val="20"/>
          <w:szCs w:val="20"/>
          <w:lang w:val="ca-ES"/>
        </w:rPr>
        <w:t>En relació amb la documentació presentada pels licitadors que contingui dades de caràcter personal de persones físiques (treballadors, personal tècnic, col·laboradors, etc.), el licitador garanteix que ha obtingut prèviament el consentiment de les persones interessades/afectades per facilitar la referida informació a l'entitat contractant per tal de licitar en el present procediment.</w:t>
      </w:r>
    </w:p>
    <w:p w14:paraId="2FBA6E95" w14:textId="77777777" w:rsidR="00C64FFE" w:rsidRPr="00C64FFE" w:rsidRDefault="00C64FFE" w:rsidP="00C64FFE">
      <w:pPr>
        <w:jc w:val="both"/>
        <w:rPr>
          <w:rFonts w:ascii="Open Sans" w:hAnsi="Open Sans" w:cs="Open Sans"/>
          <w:sz w:val="20"/>
          <w:szCs w:val="20"/>
          <w:lang w:val="ca-ES"/>
        </w:rPr>
      </w:pPr>
    </w:p>
    <w:p w14:paraId="1E31051A" w14:textId="77777777" w:rsidR="00C64FFE" w:rsidRPr="00C64FFE" w:rsidRDefault="00C64FFE" w:rsidP="00DC4B98">
      <w:pPr>
        <w:numPr>
          <w:ilvl w:val="0"/>
          <w:numId w:val="8"/>
        </w:numPr>
        <w:jc w:val="both"/>
        <w:rPr>
          <w:rFonts w:ascii="Open Sans" w:hAnsi="Open Sans" w:cs="Open Sans"/>
          <w:sz w:val="20"/>
          <w:szCs w:val="20"/>
          <w:lang w:val="ca-ES"/>
        </w:rPr>
      </w:pPr>
      <w:r w:rsidRPr="00C64FFE">
        <w:rPr>
          <w:rFonts w:ascii="Open Sans" w:hAnsi="Open Sans" w:cs="Open Sans"/>
          <w:sz w:val="20"/>
          <w:szCs w:val="20"/>
          <w:lang w:val="ca-ES"/>
        </w:rPr>
        <w:t>La documentació presentada pels licitadors que contingui dades de caràcter personal serà tractada per l’Agència de Salut Pública de Barcelona, amb la finalitat de gestionar la qualificació, valoració i comparació de les proposicions dels licitadors i per donar compliment a les finalitats establertes en la normativa de contractació pública que sigui d'aplicació a l'entitat contractant. Els destinataris d'aquesta informació seran la pròpia entitat contractant, així com la Secretaria Tècnica de la Junta Consultiva de Contractació Administrativa de la Generalitat de Catalunya amb la finalitat de publicar aquesta informació en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La presentació de les proposicions porta implícit el consentiment en els tractaments de les dades per les finalitats indicades.</w:t>
      </w:r>
    </w:p>
    <w:p w14:paraId="599D680C" w14:textId="77777777" w:rsidR="00C64FFE" w:rsidRPr="00C64FFE" w:rsidRDefault="00C64FFE" w:rsidP="00C64FFE">
      <w:pPr>
        <w:jc w:val="both"/>
        <w:rPr>
          <w:rFonts w:ascii="Open Sans" w:hAnsi="Open Sans" w:cs="Open Sans"/>
          <w:sz w:val="20"/>
          <w:szCs w:val="20"/>
          <w:lang w:val="ca-ES"/>
        </w:rPr>
      </w:pPr>
    </w:p>
    <w:p w14:paraId="06AD77A5" w14:textId="77777777" w:rsidR="00C64FFE" w:rsidRPr="00C64FFE" w:rsidRDefault="00C64FFE" w:rsidP="00DC4B98">
      <w:pPr>
        <w:numPr>
          <w:ilvl w:val="0"/>
          <w:numId w:val="8"/>
        </w:numPr>
        <w:jc w:val="both"/>
        <w:rPr>
          <w:rFonts w:ascii="Open Sans" w:hAnsi="Open Sans" w:cs="Open Sans"/>
          <w:sz w:val="20"/>
          <w:szCs w:val="20"/>
          <w:lang w:val="ca-ES"/>
        </w:rPr>
      </w:pPr>
      <w:r w:rsidRPr="00C64FFE">
        <w:rPr>
          <w:rFonts w:ascii="Open Sans" w:hAnsi="Open Sans" w:cs="Open Sans"/>
          <w:sz w:val="20"/>
          <w:szCs w:val="20"/>
          <w:lang w:val="ca-ES"/>
        </w:rPr>
        <w:t>La base legal sobre la qual es desenvolupa el tractament de les dades de caràcter personal presentats pels licitadors és la Llei 9/2017, de 8 de novembre, de Contractes del Sector Públic.</w:t>
      </w:r>
    </w:p>
    <w:p w14:paraId="47D39BE7" w14:textId="77777777" w:rsidR="00C64FFE" w:rsidRPr="00C64FFE" w:rsidRDefault="00C64FFE" w:rsidP="00C64FFE">
      <w:pPr>
        <w:jc w:val="both"/>
        <w:rPr>
          <w:rFonts w:ascii="Open Sans" w:hAnsi="Open Sans" w:cs="Open Sans"/>
          <w:sz w:val="20"/>
          <w:szCs w:val="20"/>
          <w:lang w:val="ca-ES"/>
        </w:rPr>
      </w:pPr>
    </w:p>
    <w:p w14:paraId="1C10D825" w14:textId="77777777" w:rsidR="00C64FFE" w:rsidRPr="00C64FFE" w:rsidRDefault="00C64FFE" w:rsidP="00DC4B98">
      <w:pPr>
        <w:numPr>
          <w:ilvl w:val="0"/>
          <w:numId w:val="8"/>
        </w:numPr>
        <w:jc w:val="both"/>
        <w:rPr>
          <w:rFonts w:ascii="Open Sans" w:hAnsi="Open Sans" w:cs="Open Sans"/>
          <w:sz w:val="20"/>
          <w:szCs w:val="20"/>
          <w:lang w:val="ca-ES"/>
        </w:rPr>
      </w:pPr>
      <w:r w:rsidRPr="00C64FFE">
        <w:rPr>
          <w:rFonts w:ascii="Open Sans" w:hAnsi="Open Sans" w:cs="Open Sans"/>
          <w:sz w:val="20"/>
          <w:szCs w:val="20"/>
          <w:lang w:val="ca-ES"/>
        </w:rPr>
        <w:t>Les dades de caràcter personal presentats pels licitadors seran conservades durant el temps en què es pugui exigir algun tipus de responsabilitat derivada d'una relació o obligació jurídica o de l'execució d'un contracte.</w:t>
      </w:r>
    </w:p>
    <w:p w14:paraId="4D40B425" w14:textId="77777777" w:rsidR="00C64FFE" w:rsidRPr="00C64FFE" w:rsidRDefault="00C64FFE" w:rsidP="00C64FFE">
      <w:pPr>
        <w:jc w:val="both"/>
        <w:rPr>
          <w:rFonts w:ascii="Open Sans" w:hAnsi="Open Sans" w:cs="Open Sans"/>
          <w:sz w:val="20"/>
          <w:szCs w:val="20"/>
          <w:lang w:val="ca-ES"/>
        </w:rPr>
      </w:pPr>
    </w:p>
    <w:p w14:paraId="464BCBD4" w14:textId="77777777" w:rsidR="00C64FFE" w:rsidRPr="00C64FFE" w:rsidRDefault="00C64FFE" w:rsidP="00DC4B98">
      <w:pPr>
        <w:numPr>
          <w:ilvl w:val="0"/>
          <w:numId w:val="8"/>
        </w:numPr>
        <w:jc w:val="both"/>
        <w:rPr>
          <w:rFonts w:ascii="Open Sans" w:hAnsi="Open Sans" w:cs="Open Sans"/>
          <w:sz w:val="20"/>
          <w:szCs w:val="20"/>
          <w:lang w:val="ca-ES"/>
        </w:rPr>
      </w:pPr>
      <w:r w:rsidRPr="00C64FFE">
        <w:rPr>
          <w:rFonts w:ascii="Open Sans" w:hAnsi="Open Sans" w:cs="Open Sans"/>
          <w:sz w:val="20"/>
          <w:szCs w:val="20"/>
          <w:lang w:val="ca-ES"/>
        </w:rPr>
        <w:t xml:space="preserve">Els interessats / afectats podran exercitar els drets d'accés, rectificació, supressió, oposició, limitació al tractament i portabilitat de les dades presentant sol·licitud al Registre de l’Agència de Salut Pública de Barcelona: pl. </w:t>
      </w:r>
      <w:proofErr w:type="spellStart"/>
      <w:r w:rsidRPr="00C64FFE">
        <w:rPr>
          <w:rFonts w:ascii="Open Sans" w:hAnsi="Open Sans" w:cs="Open Sans"/>
          <w:sz w:val="20"/>
          <w:szCs w:val="20"/>
          <w:lang w:val="ca-ES"/>
        </w:rPr>
        <w:t>Lesseps</w:t>
      </w:r>
      <w:proofErr w:type="spellEnd"/>
      <w:r w:rsidRPr="00C64FFE">
        <w:rPr>
          <w:rFonts w:ascii="Open Sans" w:hAnsi="Open Sans" w:cs="Open Sans"/>
          <w:sz w:val="20"/>
          <w:szCs w:val="20"/>
          <w:lang w:val="ca-ES"/>
        </w:rPr>
        <w:t xml:space="preserve">, 1, 08023 Barcelona, indicant clarament en l’assumpte “Exercici de Dret RGPD” o mitjançant l’adreça electrònica: </w:t>
      </w:r>
      <w:hyperlink r:id="rId11">
        <w:r w:rsidRPr="00C64FFE">
          <w:rPr>
            <w:rStyle w:val="Enlla"/>
            <w:rFonts w:ascii="Open Sans" w:hAnsi="Open Sans" w:cs="Open Sans"/>
            <w:sz w:val="20"/>
            <w:szCs w:val="20"/>
            <w:lang w:val="ca-ES"/>
          </w:rPr>
          <w:t>protecciodedades.eco@gencat.cat</w:t>
        </w:r>
      </w:hyperlink>
    </w:p>
    <w:p w14:paraId="64D75C6E" w14:textId="77777777" w:rsidR="00C64FFE" w:rsidRPr="00C64FFE" w:rsidRDefault="00C64FFE" w:rsidP="00C64FFE">
      <w:pPr>
        <w:jc w:val="both"/>
        <w:rPr>
          <w:rFonts w:ascii="Open Sans" w:hAnsi="Open Sans" w:cs="Open Sans"/>
          <w:sz w:val="20"/>
          <w:szCs w:val="20"/>
          <w:lang w:val="ca-ES"/>
        </w:rPr>
      </w:pPr>
    </w:p>
    <w:p w14:paraId="4AEF7F35" w14:textId="3501CEB0" w:rsidR="0051771D" w:rsidRDefault="00C64FFE" w:rsidP="00C64FFE">
      <w:pPr>
        <w:jc w:val="both"/>
        <w:rPr>
          <w:rFonts w:ascii="Open Sans" w:hAnsi="Open Sans" w:cs="Open Sans"/>
          <w:sz w:val="20"/>
          <w:szCs w:val="20"/>
          <w:lang w:val="ca-ES"/>
        </w:rPr>
      </w:pPr>
      <w:r w:rsidRPr="00C64FFE">
        <w:rPr>
          <w:rFonts w:ascii="Open Sans" w:hAnsi="Open Sans" w:cs="Open Sans"/>
          <w:sz w:val="20"/>
          <w:szCs w:val="20"/>
          <w:lang w:val="ca-ES"/>
        </w:rPr>
        <w:t>3. La presentació de l’oferta i de la documentació sol·licitada implica que el licitador autoritza a l’Agència de Salut Pública de Barcelona a tractar-la en els termes informats i, en el supòsit de que efectivament se li adjudiqui el contracte, en el marc de l’execució del mateix.</w:t>
      </w:r>
    </w:p>
    <w:p w14:paraId="0CB546C9" w14:textId="77777777" w:rsidR="00C64FFE" w:rsidRPr="00C3689A" w:rsidRDefault="00C64FFE" w:rsidP="00C64FFE">
      <w:pPr>
        <w:jc w:val="both"/>
        <w:rPr>
          <w:rFonts w:ascii="Open Sans" w:hAnsi="Open Sans" w:cs="Open Sans"/>
          <w:sz w:val="20"/>
          <w:szCs w:val="20"/>
          <w:lang w:val="ca-ES" w:eastAsia="ca-ES"/>
        </w:rPr>
      </w:pPr>
    </w:p>
    <w:p w14:paraId="60EFF7E8" w14:textId="77777777" w:rsidR="0051771D" w:rsidRPr="00C3689A" w:rsidRDefault="0051771D" w:rsidP="0051771D">
      <w:pPr>
        <w:autoSpaceDE w:val="0"/>
        <w:autoSpaceDN w:val="0"/>
        <w:adjustRightInd w:val="0"/>
        <w:jc w:val="both"/>
        <w:rPr>
          <w:rFonts w:ascii="Open Sans" w:hAnsi="Open Sans" w:cs="Open Sans"/>
          <w:sz w:val="20"/>
          <w:szCs w:val="20"/>
          <w:lang w:val="ca-ES" w:eastAsia="ca-ES"/>
        </w:rPr>
      </w:pPr>
      <w:r w:rsidRPr="00C3689A">
        <w:rPr>
          <w:rFonts w:ascii="Open Sans" w:hAnsi="Open Sans" w:cs="Open Sans"/>
          <w:sz w:val="20"/>
          <w:szCs w:val="20"/>
          <w:lang w:val="ca-ES" w:eastAsia="ca-ES"/>
        </w:rPr>
        <w:t>Cadascun dels sobres presentats per l’empresa licitadora únicament ha d’incloure la documentació per a la qual està destinat. Si dins d’un sobre s’inclou informació que permet el coneixement anticipat d’una part de l’oferta, infringint així el secret de la mateixa</w:t>
      </w:r>
      <w:r w:rsidRPr="00C3689A">
        <w:rPr>
          <w:rFonts w:ascii="Open Sans" w:hAnsi="Open Sans" w:cs="Open Sans"/>
          <w:iCs/>
          <w:sz w:val="20"/>
          <w:szCs w:val="20"/>
          <w:lang w:val="ca-ES" w:eastAsia="ca-ES"/>
        </w:rPr>
        <w:t xml:space="preserve"> i afectant l’objectivitat de la valoració i el tractament igualitari de les empreses licitadores,</w:t>
      </w:r>
      <w:r w:rsidRPr="00C3689A">
        <w:rPr>
          <w:rFonts w:ascii="Open Sans" w:hAnsi="Open Sans" w:cs="Open Sans"/>
          <w:sz w:val="20"/>
          <w:szCs w:val="20"/>
          <w:lang w:val="ca-ES" w:eastAsia="ca-ES"/>
        </w:rPr>
        <w:t xml:space="preserve"> implicarà l’exclusió de la licitació.</w:t>
      </w:r>
    </w:p>
    <w:p w14:paraId="71066F72" w14:textId="77777777" w:rsidR="0051771D" w:rsidRDefault="0051771D" w:rsidP="0051771D">
      <w:pPr>
        <w:autoSpaceDE w:val="0"/>
        <w:autoSpaceDN w:val="0"/>
        <w:adjustRightInd w:val="0"/>
        <w:jc w:val="both"/>
        <w:rPr>
          <w:rFonts w:ascii="Open Sans" w:hAnsi="Open Sans" w:cs="Open Sans"/>
          <w:sz w:val="20"/>
          <w:szCs w:val="20"/>
          <w:lang w:val="ca-ES" w:eastAsia="ca-ES"/>
        </w:rPr>
      </w:pPr>
    </w:p>
    <w:p w14:paraId="62F4E77D" w14:textId="77777777" w:rsidR="00C64FFE" w:rsidRPr="002B3DC4" w:rsidRDefault="00C64FFE" w:rsidP="00C64FFE">
      <w:pPr>
        <w:jc w:val="center"/>
        <w:rPr>
          <w:rFonts w:ascii="Open Sans" w:hAnsi="Open Sans" w:cs="Open Sans"/>
          <w:u w:val="single"/>
        </w:rPr>
      </w:pPr>
      <w:r w:rsidRPr="002B3DC4">
        <w:rPr>
          <w:rFonts w:ascii="Open Sans" w:eastAsia="Calibri" w:hAnsi="Open Sans" w:cs="Open Sans"/>
          <w:b/>
          <w:u w:val="single"/>
        </w:rPr>
        <w:t xml:space="preserve">SOBRE ELECTRÒNIC </w:t>
      </w:r>
      <w:r w:rsidRPr="002B3DC4">
        <w:rPr>
          <w:rFonts w:ascii="Open Sans" w:hAnsi="Open Sans" w:cs="Open Sans"/>
          <w:b/>
          <w:u w:val="single"/>
        </w:rPr>
        <w:t>A</w:t>
      </w:r>
    </w:p>
    <w:p w14:paraId="1EEE6566" w14:textId="77777777" w:rsidR="0051771D" w:rsidRPr="00C3689A" w:rsidRDefault="0051771D" w:rsidP="0051771D">
      <w:pPr>
        <w:jc w:val="both"/>
        <w:rPr>
          <w:rFonts w:ascii="Open Sans" w:hAnsi="Open Sans" w:cs="Open Sans"/>
          <w:sz w:val="20"/>
          <w:szCs w:val="20"/>
          <w:lang w:val="ca-ES" w:eastAsia="ca-ES"/>
        </w:rPr>
      </w:pPr>
    </w:p>
    <w:p w14:paraId="4C705C32" w14:textId="70EF31FD" w:rsidR="005D1AB7" w:rsidRDefault="005D1AB7" w:rsidP="005D1AB7">
      <w:pPr>
        <w:jc w:val="both"/>
        <w:rPr>
          <w:rFonts w:ascii="Open Sans" w:eastAsia="Calibri" w:hAnsi="Open Sans" w:cs="Open Sans"/>
          <w:sz w:val="20"/>
          <w:szCs w:val="20"/>
        </w:rPr>
      </w:pPr>
      <w:r w:rsidRPr="00C3689A">
        <w:rPr>
          <w:rFonts w:ascii="Open Sans" w:eastAsia="Calibri" w:hAnsi="Open Sans" w:cs="Open Sans"/>
          <w:sz w:val="20"/>
          <w:szCs w:val="20"/>
        </w:rPr>
        <w:t xml:space="preserve">El </w:t>
      </w:r>
      <w:r w:rsidRPr="00C3689A">
        <w:rPr>
          <w:rFonts w:ascii="Open Sans" w:eastAsia="Calibri" w:hAnsi="Open Sans" w:cs="Open Sans"/>
          <w:b/>
          <w:sz w:val="20"/>
          <w:szCs w:val="20"/>
        </w:rPr>
        <w:t>Sobre A</w:t>
      </w:r>
      <w:r w:rsidRPr="00C3689A">
        <w:rPr>
          <w:rFonts w:ascii="Open Sans" w:eastAsia="Calibri" w:hAnsi="Open Sans" w:cs="Open Sans"/>
          <w:sz w:val="20"/>
          <w:szCs w:val="20"/>
        </w:rPr>
        <w:t xml:space="preserve"> ha de </w:t>
      </w:r>
      <w:proofErr w:type="spellStart"/>
      <w:r w:rsidRPr="00C3689A">
        <w:rPr>
          <w:rFonts w:ascii="Open Sans" w:eastAsia="Calibri" w:hAnsi="Open Sans" w:cs="Open Sans"/>
          <w:sz w:val="20"/>
          <w:szCs w:val="20"/>
        </w:rPr>
        <w:t>contenir</w:t>
      </w:r>
      <w:proofErr w:type="spellEnd"/>
      <w:r w:rsidRPr="00C3689A">
        <w:rPr>
          <w:rFonts w:ascii="Open Sans" w:eastAsia="Calibri" w:hAnsi="Open Sans" w:cs="Open Sans"/>
          <w:sz w:val="20"/>
          <w:szCs w:val="20"/>
        </w:rPr>
        <w:t>:</w:t>
      </w:r>
    </w:p>
    <w:p w14:paraId="095DEB12" w14:textId="77777777" w:rsidR="00614F26" w:rsidRPr="00C3689A" w:rsidRDefault="00614F26" w:rsidP="005D1AB7">
      <w:pPr>
        <w:jc w:val="both"/>
        <w:rPr>
          <w:rFonts w:ascii="Open Sans" w:eastAsia="Calibri" w:hAnsi="Open Sans" w:cs="Open Sans"/>
          <w:sz w:val="20"/>
          <w:szCs w:val="20"/>
        </w:rPr>
      </w:pPr>
    </w:p>
    <w:p w14:paraId="0D8DC31B" w14:textId="77777777" w:rsidR="005D1AB7" w:rsidRPr="00C3689A" w:rsidRDefault="005D1AB7" w:rsidP="00DC4B98">
      <w:pPr>
        <w:pStyle w:val="Pargrafdellista"/>
        <w:numPr>
          <w:ilvl w:val="0"/>
          <w:numId w:val="6"/>
        </w:numPr>
        <w:ind w:left="851" w:hanging="491"/>
        <w:jc w:val="both"/>
        <w:rPr>
          <w:rFonts w:ascii="Open Sans" w:eastAsia="Calibri" w:hAnsi="Open Sans" w:cs="Open Sans"/>
          <w:szCs w:val="22"/>
          <w:lang w:eastAsia="en-US"/>
        </w:rPr>
      </w:pPr>
      <w:r w:rsidRPr="00C3689A">
        <w:rPr>
          <w:rFonts w:ascii="Open Sans" w:eastAsia="Calibri" w:hAnsi="Open Sans" w:cs="Open Sans"/>
          <w:szCs w:val="22"/>
          <w:u w:val="single"/>
          <w:lang w:eastAsia="en-US"/>
        </w:rPr>
        <w:t>El Document Europeu Únic de Contractació (DEUC)</w:t>
      </w:r>
      <w:r w:rsidRPr="00C3689A">
        <w:rPr>
          <w:rFonts w:ascii="Open Sans" w:eastAsia="Calibri" w:hAnsi="Open Sans" w:cs="Open Sans"/>
          <w:szCs w:val="22"/>
          <w:lang w:eastAsia="en-US"/>
        </w:rPr>
        <w:t>.</w:t>
      </w:r>
    </w:p>
    <w:p w14:paraId="1282AD97" w14:textId="77777777" w:rsidR="005D1AB7" w:rsidRPr="00C3689A" w:rsidRDefault="005D1AB7" w:rsidP="005D1AB7">
      <w:pPr>
        <w:pStyle w:val="Pargrafdellista"/>
        <w:jc w:val="both"/>
        <w:rPr>
          <w:rFonts w:ascii="Open Sans" w:eastAsia="Calibri" w:hAnsi="Open Sans" w:cs="Open Sans"/>
          <w:szCs w:val="22"/>
          <w:lang w:eastAsia="en-US"/>
        </w:rPr>
      </w:pPr>
    </w:p>
    <w:p w14:paraId="17798440" w14:textId="77777777" w:rsidR="00EB5360" w:rsidRPr="00C3689A" w:rsidRDefault="00EB5360" w:rsidP="00EB5360">
      <w:pPr>
        <w:pStyle w:val="Pargrafdellista"/>
        <w:ind w:left="851"/>
        <w:jc w:val="both"/>
        <w:rPr>
          <w:rFonts w:ascii="Open Sans" w:eastAsia="Calibri" w:hAnsi="Open Sans" w:cs="Open Sans"/>
          <w:szCs w:val="22"/>
          <w:lang w:eastAsia="en-US"/>
        </w:rPr>
      </w:pPr>
      <w:bookmarkStart w:id="18" w:name="_Hlk189652376"/>
      <w:r w:rsidRPr="00C3689A">
        <w:rPr>
          <w:rFonts w:ascii="Open Sans" w:eastAsia="Calibri" w:hAnsi="Open Sans" w:cs="Open Sans"/>
          <w:szCs w:val="22"/>
          <w:lang w:eastAsia="en-US"/>
        </w:rPr>
        <w:t xml:space="preserve">Les empreses licitadores han de presentar el Document europeu únic de contractació (DEUC), el qual s’adjunta com a annex a aquest plec i es pot generar a través d’aquesta </w:t>
      </w:r>
      <w:hyperlink r:id="rId12" w:history="1">
        <w:r w:rsidRPr="00C3689A">
          <w:rPr>
            <w:rStyle w:val="Enlla"/>
            <w:rFonts w:ascii="Open Sans" w:eastAsia="Calibri" w:hAnsi="Open Sans" w:cs="Open Sans"/>
            <w:szCs w:val="22"/>
            <w:lang w:eastAsia="en-US"/>
          </w:rPr>
          <w:t>eina</w:t>
        </w:r>
      </w:hyperlink>
      <w:r w:rsidRPr="00C3689A">
        <w:rPr>
          <w:rFonts w:ascii="Open Sans" w:eastAsia="Calibri" w:hAnsi="Open Sans" w:cs="Open Sans"/>
          <w:szCs w:val="22"/>
          <w:lang w:eastAsia="en-US"/>
        </w:rPr>
        <w:t>.</w:t>
      </w:r>
    </w:p>
    <w:p w14:paraId="2BD35821" w14:textId="77777777" w:rsidR="00EB5360" w:rsidRPr="00C3689A" w:rsidRDefault="00EB5360" w:rsidP="00EB5360">
      <w:pPr>
        <w:pStyle w:val="Pargrafdellista"/>
        <w:ind w:left="851"/>
        <w:jc w:val="both"/>
        <w:rPr>
          <w:rFonts w:ascii="Open Sans" w:eastAsia="Calibri" w:hAnsi="Open Sans" w:cs="Open Sans"/>
          <w:i/>
          <w:sz w:val="16"/>
          <w:szCs w:val="22"/>
          <w:lang w:eastAsia="en-US"/>
        </w:rPr>
      </w:pPr>
    </w:p>
    <w:p w14:paraId="2A0457D9" w14:textId="77777777" w:rsidR="00EB5360" w:rsidRPr="00C3689A" w:rsidRDefault="00EB5360" w:rsidP="00EB5360">
      <w:pPr>
        <w:pStyle w:val="Pargrafdellista"/>
        <w:ind w:left="851"/>
        <w:jc w:val="both"/>
        <w:rPr>
          <w:rFonts w:ascii="Open Sans" w:eastAsia="Calibri" w:hAnsi="Open Sans" w:cs="Open Sans"/>
          <w:szCs w:val="22"/>
          <w:lang w:eastAsia="en-US"/>
        </w:rPr>
      </w:pPr>
      <w:r w:rsidRPr="00C3689A">
        <w:rPr>
          <w:rFonts w:ascii="Open Sans" w:eastAsia="Calibri" w:hAnsi="Open Sans" w:cs="Open Sans"/>
          <w:szCs w:val="22"/>
          <w:lang w:eastAsia="en-US"/>
        </w:rPr>
        <w:t>En la part IV del DEUC “</w:t>
      </w:r>
      <w:r w:rsidRPr="00C3689A">
        <w:rPr>
          <w:rFonts w:ascii="Open Sans" w:eastAsia="Calibri" w:hAnsi="Open Sans" w:cs="Open Sans"/>
          <w:i/>
          <w:szCs w:val="22"/>
          <w:lang w:eastAsia="en-US"/>
        </w:rPr>
        <w:t>Criteris de selecció</w:t>
      </w:r>
      <w:r w:rsidRPr="00C3689A">
        <w:rPr>
          <w:rFonts w:ascii="Open Sans" w:eastAsia="Calibri" w:hAnsi="Open Sans" w:cs="Open Sans"/>
          <w:szCs w:val="22"/>
          <w:lang w:eastAsia="en-US"/>
        </w:rPr>
        <w:t xml:space="preserve">”, s’ha de contestar exclusivament si es compleixen o no tots els criteris de selecció, d’acreditació de la solvència econòmica i tècnica necessaris, emplenant la casella “sí” o “no”. NO S’HAN D’EMPLENAR ELS DIFERENTS APARTATS D’INFORMACIÓ DELS CRITERIS DE SELECCIÓ. </w:t>
      </w:r>
    </w:p>
    <w:p w14:paraId="03AAF9FA" w14:textId="77777777" w:rsidR="00EB5360" w:rsidRPr="00C3689A" w:rsidRDefault="00EB5360" w:rsidP="00EB5360">
      <w:pPr>
        <w:pStyle w:val="Pargrafdellista"/>
        <w:ind w:left="851"/>
        <w:jc w:val="both"/>
        <w:rPr>
          <w:rFonts w:ascii="Open Sans" w:eastAsia="Calibri" w:hAnsi="Open Sans" w:cs="Open Sans"/>
          <w:szCs w:val="22"/>
          <w:lang w:eastAsia="en-US"/>
        </w:rPr>
      </w:pPr>
    </w:p>
    <w:p w14:paraId="51448CA3" w14:textId="77777777" w:rsidR="00EB5360" w:rsidRPr="00C3689A" w:rsidRDefault="00EB5360" w:rsidP="00EB5360">
      <w:pPr>
        <w:pStyle w:val="Pargrafdellista"/>
        <w:ind w:left="851"/>
        <w:jc w:val="both"/>
        <w:rPr>
          <w:rFonts w:ascii="Open Sans" w:eastAsia="Calibri" w:hAnsi="Open Sans" w:cs="Open Sans"/>
          <w:szCs w:val="22"/>
          <w:lang w:eastAsia="en-US"/>
        </w:rPr>
      </w:pPr>
      <w:r w:rsidRPr="00C3689A">
        <w:rPr>
          <w:rFonts w:ascii="Open Sans" w:eastAsia="Calibri" w:hAnsi="Open Sans" w:cs="Open Sans"/>
          <w:szCs w:val="22"/>
          <w:lang w:eastAsia="en-US"/>
        </w:rPr>
        <w:t>A més, les licitadores han d’indicar en el DEUC, si s’escau, la informació relativa a la persona o persones habilitades per representar-les en aquesta licitació.</w:t>
      </w:r>
    </w:p>
    <w:p w14:paraId="4DD4387C" w14:textId="77777777" w:rsidR="00EB5360" w:rsidRPr="00C3689A" w:rsidRDefault="00EB5360" w:rsidP="00EB5360">
      <w:pPr>
        <w:pStyle w:val="Pargrafdellista"/>
        <w:ind w:left="851"/>
        <w:jc w:val="both"/>
        <w:rPr>
          <w:rFonts w:ascii="Open Sans" w:eastAsia="Calibri" w:hAnsi="Open Sans" w:cs="Open Sans"/>
          <w:szCs w:val="22"/>
          <w:lang w:eastAsia="en-US"/>
        </w:rPr>
      </w:pPr>
    </w:p>
    <w:p w14:paraId="6187BCC5" w14:textId="77777777" w:rsidR="00EB5360" w:rsidRDefault="00EB5360" w:rsidP="00EB5360">
      <w:pPr>
        <w:pStyle w:val="Pargrafdellista"/>
        <w:ind w:left="851"/>
        <w:jc w:val="both"/>
        <w:rPr>
          <w:rFonts w:ascii="Open Sans" w:eastAsia="Calibri" w:hAnsi="Open Sans" w:cs="Open Sans"/>
          <w:szCs w:val="22"/>
          <w:lang w:eastAsia="en-US"/>
        </w:rPr>
      </w:pPr>
      <w:r w:rsidRPr="00C3689A">
        <w:rPr>
          <w:rFonts w:ascii="Open Sans" w:eastAsia="Calibri" w:hAnsi="Open Sans" w:cs="Open Sans"/>
          <w:szCs w:val="22"/>
          <w:lang w:eastAsia="en-US"/>
        </w:rPr>
        <w:t xml:space="preserve">Quan les empreses concorrin a la licitació de manera conjunta, cadascuna de les empreses ha de presentar un DEUC separat en el qual figuri, si s’escau, la informació requerida en les parts II a V del formulari. </w:t>
      </w:r>
    </w:p>
    <w:p w14:paraId="59F6AB5B" w14:textId="77777777" w:rsidR="00C64FFE" w:rsidRPr="00C3689A" w:rsidRDefault="00C64FFE" w:rsidP="00EB5360">
      <w:pPr>
        <w:pStyle w:val="Pargrafdellista"/>
        <w:ind w:left="851"/>
        <w:jc w:val="both"/>
        <w:rPr>
          <w:rFonts w:ascii="Open Sans" w:eastAsia="Calibri" w:hAnsi="Open Sans" w:cs="Open Sans"/>
          <w:szCs w:val="22"/>
          <w:lang w:eastAsia="en-US"/>
        </w:rPr>
      </w:pPr>
    </w:p>
    <w:p w14:paraId="2F61B599" w14:textId="77777777" w:rsidR="00EB5360" w:rsidRPr="00C3689A" w:rsidRDefault="00EB5360" w:rsidP="00EB5360">
      <w:pPr>
        <w:pStyle w:val="Pargrafdellista"/>
        <w:ind w:left="851"/>
        <w:jc w:val="both"/>
        <w:rPr>
          <w:rFonts w:ascii="Open Sans" w:eastAsia="Calibri" w:hAnsi="Open Sans" w:cs="Open Sans"/>
          <w:szCs w:val="22"/>
          <w:lang w:eastAsia="en-US"/>
        </w:rPr>
      </w:pPr>
      <w:r w:rsidRPr="00C3689A">
        <w:rPr>
          <w:rFonts w:ascii="Open Sans" w:eastAsia="Calibri" w:hAnsi="Open Sans" w:cs="Open Sans"/>
          <w:szCs w:val="22"/>
          <w:lang w:eastAsia="en-US"/>
        </w:rPr>
        <w:t>Quan les empreses recorren a capacitats d’altres empreses per acreditar la solvència econòmica i/o tècnica, de conformitat amb els articles 75 i 140.1.c) LCSP, han d’indicar aquesta circumstància en el DEUC (en la part II, secció C) i presentar un altre DEUC separat per cadascuna de les empreses a la capacitat de les quals recorren.</w:t>
      </w:r>
    </w:p>
    <w:p w14:paraId="017A80CB" w14:textId="77777777" w:rsidR="00EB5360" w:rsidRPr="00C3689A" w:rsidRDefault="00EB5360" w:rsidP="00C64FFE">
      <w:pPr>
        <w:shd w:val="clear" w:color="auto" w:fill="FFFFFF"/>
        <w:jc w:val="both"/>
        <w:rPr>
          <w:rFonts w:ascii="Open Sans" w:eastAsia="Calibri" w:hAnsi="Open Sans" w:cs="Open Sans"/>
          <w:bCs/>
        </w:rPr>
      </w:pPr>
    </w:p>
    <w:p w14:paraId="3D17F7AF" w14:textId="06880342" w:rsidR="005D1AB7" w:rsidRPr="00C3689A" w:rsidRDefault="00614F26" w:rsidP="00DC4B98">
      <w:pPr>
        <w:pStyle w:val="Pargrafdellista"/>
        <w:numPr>
          <w:ilvl w:val="0"/>
          <w:numId w:val="6"/>
        </w:numPr>
        <w:ind w:left="851" w:hanging="491"/>
        <w:jc w:val="both"/>
        <w:rPr>
          <w:rFonts w:ascii="Open Sans" w:eastAsia="Calibri" w:hAnsi="Open Sans" w:cs="Open Sans"/>
          <w:szCs w:val="22"/>
          <w:lang w:eastAsia="en-US"/>
        </w:rPr>
      </w:pPr>
      <w:r>
        <w:rPr>
          <w:rFonts w:ascii="Open Sans" w:eastAsia="Calibri" w:hAnsi="Open Sans" w:cs="Open Sans"/>
          <w:bCs/>
        </w:rPr>
        <w:t xml:space="preserve">La </w:t>
      </w:r>
      <w:r>
        <w:rPr>
          <w:rFonts w:ascii="Open Sans" w:eastAsia="Calibri" w:hAnsi="Open Sans" w:cs="Open Sans"/>
          <w:szCs w:val="22"/>
          <w:u w:val="single"/>
          <w:lang w:eastAsia="en-US"/>
        </w:rPr>
        <w:t xml:space="preserve">Declaració </w:t>
      </w:r>
      <w:r w:rsidR="005D1AB7" w:rsidRPr="00C3689A">
        <w:rPr>
          <w:rFonts w:ascii="Open Sans" w:eastAsia="Calibri" w:hAnsi="Open Sans" w:cs="Open Sans"/>
          <w:szCs w:val="22"/>
          <w:u w:val="single"/>
          <w:lang w:eastAsia="en-US"/>
        </w:rPr>
        <w:t>responsable complementària al DEUC</w:t>
      </w:r>
      <w:r w:rsidR="005D1AB7" w:rsidRPr="00C3689A">
        <w:rPr>
          <w:rFonts w:ascii="Open Sans" w:eastAsia="Calibri" w:hAnsi="Open Sans" w:cs="Open Sans"/>
          <w:szCs w:val="22"/>
          <w:lang w:eastAsia="en-US"/>
        </w:rPr>
        <w:t xml:space="preserve"> </w:t>
      </w:r>
      <w:r w:rsidR="005D1AB7" w:rsidRPr="00C3689A">
        <w:rPr>
          <w:rFonts w:ascii="Open Sans" w:eastAsia="Calibri" w:hAnsi="Open Sans" w:cs="Open Sans"/>
        </w:rPr>
        <w:t>(</w:t>
      </w:r>
      <w:r w:rsidR="005D1AB7" w:rsidRPr="00614F26">
        <w:rPr>
          <w:rFonts w:ascii="Open Sans" w:eastAsia="Calibri" w:hAnsi="Open Sans" w:cs="Open Sans"/>
          <w:b/>
          <w:bCs/>
        </w:rPr>
        <w:t xml:space="preserve">annex </w:t>
      </w:r>
      <w:r>
        <w:rPr>
          <w:rFonts w:ascii="Open Sans" w:eastAsia="Calibri" w:hAnsi="Open Sans" w:cs="Open Sans"/>
          <w:b/>
          <w:bCs/>
        </w:rPr>
        <w:t>I</w:t>
      </w:r>
      <w:r w:rsidR="005D1AB7" w:rsidRPr="00C3689A">
        <w:rPr>
          <w:rFonts w:ascii="Open Sans" w:eastAsia="Calibri" w:hAnsi="Open Sans" w:cs="Open Sans"/>
        </w:rPr>
        <w:t>)</w:t>
      </w:r>
      <w:r w:rsidR="005D1AB7" w:rsidRPr="00C3689A">
        <w:rPr>
          <w:rFonts w:ascii="Open Sans" w:eastAsia="Calibri" w:hAnsi="Open Sans" w:cs="Open Sans"/>
          <w:szCs w:val="22"/>
          <w:lang w:eastAsia="en-US"/>
        </w:rPr>
        <w:t>.</w:t>
      </w:r>
    </w:p>
    <w:p w14:paraId="396CAD47" w14:textId="48D927F3" w:rsidR="00BB5E54" w:rsidRPr="00C3689A" w:rsidRDefault="00BB5E54" w:rsidP="00BB5E54">
      <w:pPr>
        <w:spacing w:before="240"/>
        <w:ind w:left="851"/>
        <w:jc w:val="both"/>
        <w:rPr>
          <w:rFonts w:ascii="Open Sans" w:eastAsia="Calibri" w:hAnsi="Open Sans" w:cs="Open Sans"/>
          <w:sz w:val="20"/>
        </w:rPr>
      </w:pPr>
      <w:r w:rsidRPr="00C3689A">
        <w:rPr>
          <w:rFonts w:ascii="Open Sans" w:eastAsia="Calibri" w:hAnsi="Open Sans" w:cs="Open Sans"/>
          <w:sz w:val="20"/>
        </w:rPr>
        <w:t xml:space="preserve">Quan les </w:t>
      </w:r>
      <w:proofErr w:type="spellStart"/>
      <w:r w:rsidRPr="00C3689A">
        <w:rPr>
          <w:rFonts w:ascii="Open Sans" w:eastAsia="Calibri" w:hAnsi="Open Sans" w:cs="Open Sans"/>
          <w:sz w:val="20"/>
        </w:rPr>
        <w:t>empreses</w:t>
      </w:r>
      <w:proofErr w:type="spellEnd"/>
      <w:r w:rsidRPr="00C3689A">
        <w:rPr>
          <w:rFonts w:ascii="Open Sans" w:eastAsia="Calibri" w:hAnsi="Open Sans" w:cs="Open Sans"/>
          <w:sz w:val="20"/>
        </w:rPr>
        <w:t xml:space="preserve"> </w:t>
      </w:r>
      <w:proofErr w:type="spellStart"/>
      <w:r w:rsidRPr="00C3689A">
        <w:rPr>
          <w:rFonts w:ascii="Open Sans" w:eastAsia="Calibri" w:hAnsi="Open Sans" w:cs="Open Sans"/>
          <w:sz w:val="20"/>
        </w:rPr>
        <w:t>concorrin</w:t>
      </w:r>
      <w:proofErr w:type="spellEnd"/>
      <w:r w:rsidRPr="00C3689A">
        <w:rPr>
          <w:rFonts w:ascii="Open Sans" w:eastAsia="Calibri" w:hAnsi="Open Sans" w:cs="Open Sans"/>
          <w:sz w:val="20"/>
        </w:rPr>
        <w:t xml:space="preserve"> a la </w:t>
      </w:r>
      <w:proofErr w:type="spellStart"/>
      <w:r w:rsidRPr="00C3689A">
        <w:rPr>
          <w:rFonts w:ascii="Open Sans" w:eastAsia="Calibri" w:hAnsi="Open Sans" w:cs="Open Sans"/>
          <w:sz w:val="20"/>
        </w:rPr>
        <w:t>licitació</w:t>
      </w:r>
      <w:proofErr w:type="spellEnd"/>
      <w:r w:rsidRPr="00C3689A">
        <w:rPr>
          <w:rFonts w:ascii="Open Sans" w:eastAsia="Calibri" w:hAnsi="Open Sans" w:cs="Open Sans"/>
          <w:sz w:val="20"/>
        </w:rPr>
        <w:t xml:space="preserve"> de manera conjunta, </w:t>
      </w:r>
      <w:proofErr w:type="spellStart"/>
      <w:r w:rsidRPr="00C3689A">
        <w:rPr>
          <w:rFonts w:ascii="Open Sans" w:eastAsia="Calibri" w:hAnsi="Open Sans" w:cs="Open Sans"/>
          <w:sz w:val="20"/>
        </w:rPr>
        <w:t>cadascuna</w:t>
      </w:r>
      <w:proofErr w:type="spellEnd"/>
      <w:r w:rsidRPr="00C3689A">
        <w:rPr>
          <w:rFonts w:ascii="Open Sans" w:eastAsia="Calibri" w:hAnsi="Open Sans" w:cs="Open Sans"/>
          <w:sz w:val="20"/>
        </w:rPr>
        <w:t xml:space="preserve"> de les </w:t>
      </w:r>
      <w:proofErr w:type="spellStart"/>
      <w:r w:rsidRPr="00C3689A">
        <w:rPr>
          <w:rFonts w:ascii="Open Sans" w:eastAsia="Calibri" w:hAnsi="Open Sans" w:cs="Open Sans"/>
          <w:sz w:val="20"/>
        </w:rPr>
        <w:t>empreses</w:t>
      </w:r>
      <w:proofErr w:type="spellEnd"/>
      <w:r w:rsidRPr="00C3689A">
        <w:rPr>
          <w:rFonts w:ascii="Open Sans" w:eastAsia="Calibri" w:hAnsi="Open Sans" w:cs="Open Sans"/>
          <w:sz w:val="20"/>
        </w:rPr>
        <w:t xml:space="preserve"> ha de presentar una </w:t>
      </w:r>
      <w:proofErr w:type="spellStart"/>
      <w:r w:rsidRPr="00C3689A">
        <w:rPr>
          <w:rFonts w:ascii="Open Sans" w:eastAsia="Calibri" w:hAnsi="Open Sans" w:cs="Open Sans"/>
          <w:sz w:val="20"/>
        </w:rPr>
        <w:t>declaració</w:t>
      </w:r>
      <w:proofErr w:type="spellEnd"/>
      <w:r w:rsidRPr="00C3689A">
        <w:rPr>
          <w:rFonts w:ascii="Open Sans" w:eastAsia="Calibri" w:hAnsi="Open Sans" w:cs="Open Sans"/>
          <w:sz w:val="20"/>
        </w:rPr>
        <w:t xml:space="preserve"> responsable complementaria</w:t>
      </w:r>
    </w:p>
    <w:bookmarkEnd w:id="18"/>
    <w:p w14:paraId="5B85DA67" w14:textId="77777777" w:rsidR="005D1AB7" w:rsidRPr="00C3689A" w:rsidRDefault="005D1AB7" w:rsidP="005D1AB7">
      <w:pPr>
        <w:spacing w:before="240"/>
        <w:ind w:left="851"/>
        <w:jc w:val="both"/>
        <w:rPr>
          <w:rFonts w:ascii="Open Sans" w:eastAsia="Calibri" w:hAnsi="Open Sans" w:cs="Open Sans"/>
          <w:sz w:val="20"/>
        </w:rPr>
      </w:pPr>
      <w:r w:rsidRPr="00C3689A">
        <w:rPr>
          <w:rFonts w:ascii="Open Sans" w:eastAsia="Calibri" w:hAnsi="Open Sans" w:cs="Open Sans"/>
          <w:sz w:val="20"/>
        </w:rPr>
        <w:t xml:space="preserve">Les licitadores han de presentar les </w:t>
      </w:r>
      <w:proofErr w:type="spellStart"/>
      <w:r w:rsidRPr="00C3689A">
        <w:rPr>
          <w:rFonts w:ascii="Open Sans" w:eastAsia="Calibri" w:hAnsi="Open Sans" w:cs="Open Sans"/>
          <w:sz w:val="20"/>
        </w:rPr>
        <w:t>declaracions</w:t>
      </w:r>
      <w:proofErr w:type="spellEnd"/>
      <w:r w:rsidRPr="00C3689A">
        <w:rPr>
          <w:rFonts w:ascii="Open Sans" w:eastAsia="Calibri" w:hAnsi="Open Sans" w:cs="Open Sans"/>
          <w:sz w:val="20"/>
        </w:rPr>
        <w:t xml:space="preserve"> responsables </w:t>
      </w:r>
      <w:proofErr w:type="spellStart"/>
      <w:r w:rsidRPr="00C3689A">
        <w:rPr>
          <w:rFonts w:ascii="Open Sans" w:eastAsia="Calibri" w:hAnsi="Open Sans" w:cs="Open Sans"/>
          <w:sz w:val="20"/>
        </w:rPr>
        <w:t>següents</w:t>
      </w:r>
      <w:proofErr w:type="spellEnd"/>
      <w:r w:rsidRPr="00C3689A">
        <w:rPr>
          <w:rFonts w:ascii="Open Sans" w:eastAsia="Calibri" w:hAnsi="Open Sans" w:cs="Open Sans"/>
          <w:sz w:val="20"/>
        </w:rPr>
        <w:t>:</w:t>
      </w:r>
    </w:p>
    <w:p w14:paraId="3918757D" w14:textId="77777777" w:rsidR="005D1AB7" w:rsidRPr="00C3689A" w:rsidRDefault="005D1AB7" w:rsidP="00DC4B98">
      <w:pPr>
        <w:pStyle w:val="Pargrafdellista"/>
        <w:numPr>
          <w:ilvl w:val="0"/>
          <w:numId w:val="7"/>
        </w:numPr>
        <w:ind w:left="1571"/>
        <w:jc w:val="both"/>
        <w:rPr>
          <w:rFonts w:ascii="Open Sans" w:eastAsia="Calibri" w:hAnsi="Open Sans" w:cs="Open Sans"/>
          <w:u w:val="single"/>
        </w:rPr>
      </w:pPr>
      <w:r w:rsidRPr="00C3689A">
        <w:rPr>
          <w:rFonts w:ascii="Open Sans" w:eastAsia="Calibri" w:hAnsi="Open Sans" w:cs="Open Sans"/>
          <w:u w:val="single"/>
        </w:rPr>
        <w:t>Declaració responsable de no estar incursa en prohibicions de contractar (art. 71 LCSP)</w:t>
      </w:r>
      <w:r w:rsidRPr="00C3689A">
        <w:rPr>
          <w:rFonts w:ascii="Open Sans" w:eastAsia="Calibri" w:hAnsi="Open Sans" w:cs="Open Sans"/>
        </w:rPr>
        <w:t>.</w:t>
      </w:r>
    </w:p>
    <w:p w14:paraId="7A600E9A" w14:textId="77777777" w:rsidR="005D1AB7" w:rsidRPr="00C3689A" w:rsidRDefault="005D1AB7" w:rsidP="00DC4B98">
      <w:pPr>
        <w:pStyle w:val="Pargrafdellista"/>
        <w:numPr>
          <w:ilvl w:val="0"/>
          <w:numId w:val="7"/>
        </w:numPr>
        <w:ind w:left="1571"/>
        <w:jc w:val="both"/>
        <w:rPr>
          <w:rFonts w:ascii="Open Sans" w:eastAsia="Calibri" w:hAnsi="Open Sans" w:cs="Open Sans"/>
        </w:rPr>
      </w:pPr>
      <w:r w:rsidRPr="00C3689A">
        <w:rPr>
          <w:rFonts w:ascii="Open Sans" w:eastAsia="Calibri" w:hAnsi="Open Sans" w:cs="Open Sans"/>
          <w:u w:val="single"/>
        </w:rPr>
        <w:t>Declaració responsable de compliment de la normativa de prevenció de riscos laborals</w:t>
      </w:r>
      <w:r w:rsidRPr="00C3689A">
        <w:rPr>
          <w:rFonts w:ascii="Open Sans" w:eastAsia="Calibri" w:hAnsi="Open Sans" w:cs="Open Sans"/>
        </w:rPr>
        <w:t>.</w:t>
      </w:r>
    </w:p>
    <w:p w14:paraId="521D341D" w14:textId="77777777" w:rsidR="005D1AB7" w:rsidRPr="00C3689A" w:rsidRDefault="005D1AB7" w:rsidP="00DC4B98">
      <w:pPr>
        <w:pStyle w:val="Pargrafdellista"/>
        <w:numPr>
          <w:ilvl w:val="0"/>
          <w:numId w:val="7"/>
        </w:numPr>
        <w:ind w:left="1571"/>
        <w:jc w:val="both"/>
        <w:rPr>
          <w:rFonts w:ascii="Open Sans" w:eastAsia="Calibri" w:hAnsi="Open Sans" w:cs="Open Sans"/>
        </w:rPr>
      </w:pPr>
      <w:r w:rsidRPr="00C3689A">
        <w:rPr>
          <w:rFonts w:ascii="Open Sans" w:eastAsia="Calibri" w:hAnsi="Open Sans" w:cs="Open Sans"/>
          <w:u w:val="single"/>
        </w:rPr>
        <w:t>Declaració responsable de compliment de la normativa d’igualtat entre homes i dones</w:t>
      </w:r>
      <w:r w:rsidRPr="00C3689A">
        <w:rPr>
          <w:rFonts w:ascii="Open Sans" w:eastAsia="Calibri" w:hAnsi="Open Sans" w:cs="Open Sans"/>
        </w:rPr>
        <w:t>.</w:t>
      </w:r>
    </w:p>
    <w:p w14:paraId="45651447" w14:textId="4CD68BB7" w:rsidR="005D1AB7" w:rsidRPr="00C3689A" w:rsidRDefault="005D1AB7" w:rsidP="00DC4B98">
      <w:pPr>
        <w:pStyle w:val="Pargrafdellista"/>
        <w:numPr>
          <w:ilvl w:val="0"/>
          <w:numId w:val="7"/>
        </w:numPr>
        <w:ind w:left="1571"/>
        <w:jc w:val="both"/>
        <w:rPr>
          <w:rFonts w:ascii="Open Sans" w:eastAsia="Calibri" w:hAnsi="Open Sans" w:cs="Open Sans"/>
          <w:u w:val="single"/>
        </w:rPr>
      </w:pPr>
      <w:r w:rsidRPr="00C3689A">
        <w:rPr>
          <w:rFonts w:ascii="Open Sans" w:eastAsia="Calibri" w:hAnsi="Open Sans" w:cs="Open Sans"/>
          <w:u w:val="single"/>
        </w:rPr>
        <w:t>Declaració responsable d’estar inscrita en el RELI</w:t>
      </w:r>
      <w:r w:rsidR="003F6A6A" w:rsidRPr="00C3689A">
        <w:rPr>
          <w:rFonts w:ascii="Open Sans" w:eastAsia="Calibri" w:hAnsi="Open Sans" w:cs="Open Sans"/>
          <w:u w:val="single"/>
        </w:rPr>
        <w:t>C</w:t>
      </w:r>
      <w:r w:rsidRPr="00C3689A">
        <w:rPr>
          <w:rFonts w:ascii="Open Sans" w:eastAsia="Calibri" w:hAnsi="Open Sans" w:cs="Open Sans"/>
          <w:u w:val="single"/>
        </w:rPr>
        <w:t xml:space="preserve"> o en el ROLECE</w:t>
      </w:r>
      <w:r w:rsidRPr="00C3689A">
        <w:rPr>
          <w:rFonts w:ascii="Open Sans" w:eastAsia="Calibri" w:hAnsi="Open Sans" w:cs="Open Sans"/>
        </w:rPr>
        <w:t>.</w:t>
      </w:r>
    </w:p>
    <w:p w14:paraId="51C7B62B" w14:textId="77777777" w:rsidR="005D1AB7" w:rsidRPr="00C3689A" w:rsidRDefault="005D1AB7" w:rsidP="00DC4B98">
      <w:pPr>
        <w:pStyle w:val="Pargrafdellista"/>
        <w:numPr>
          <w:ilvl w:val="0"/>
          <w:numId w:val="7"/>
        </w:numPr>
        <w:ind w:left="1571"/>
        <w:jc w:val="both"/>
        <w:rPr>
          <w:rFonts w:ascii="Open Sans" w:eastAsia="Calibri" w:hAnsi="Open Sans" w:cs="Open Sans"/>
        </w:rPr>
      </w:pPr>
      <w:r w:rsidRPr="00C3689A">
        <w:rPr>
          <w:rFonts w:ascii="Open Sans" w:eastAsia="Calibri" w:hAnsi="Open Sans" w:cs="Open Sans"/>
          <w:u w:val="single"/>
        </w:rPr>
        <w:t xml:space="preserve">Declaració responsable </w:t>
      </w:r>
      <w:r w:rsidRPr="00C3689A">
        <w:rPr>
          <w:rFonts w:ascii="Open Sans" w:eastAsia="Calibri" w:hAnsi="Open Sans" w:cs="Open Sans"/>
          <w:szCs w:val="22"/>
          <w:u w:val="single"/>
          <w:lang w:eastAsia="en-US"/>
        </w:rPr>
        <w:t>en relació amb els paradisos fiscals</w:t>
      </w:r>
      <w:r w:rsidRPr="00C3689A">
        <w:rPr>
          <w:rFonts w:ascii="Open Sans" w:eastAsia="Calibri" w:hAnsi="Open Sans" w:cs="Open Sans"/>
          <w:szCs w:val="22"/>
          <w:lang w:eastAsia="en-US"/>
        </w:rPr>
        <w:t>.</w:t>
      </w:r>
    </w:p>
    <w:p w14:paraId="15946991" w14:textId="79B3C29E" w:rsidR="00614F26" w:rsidRPr="00614F26" w:rsidRDefault="00614F26" w:rsidP="00DC4B98">
      <w:pPr>
        <w:numPr>
          <w:ilvl w:val="0"/>
          <w:numId w:val="7"/>
        </w:numPr>
        <w:tabs>
          <w:tab w:val="left" w:pos="449"/>
        </w:tabs>
        <w:jc w:val="both"/>
        <w:rPr>
          <w:rFonts w:ascii="Open Sans" w:eastAsia="Calibri" w:hAnsi="Open Sans" w:cs="Open Sans"/>
          <w:sz w:val="20"/>
          <w:szCs w:val="20"/>
        </w:rPr>
      </w:pPr>
      <w:proofErr w:type="spellStart"/>
      <w:r w:rsidRPr="00614F26">
        <w:rPr>
          <w:rFonts w:ascii="Open Sans" w:eastAsia="Calibri" w:hAnsi="Open Sans" w:cs="Open Sans"/>
          <w:sz w:val="20"/>
          <w:szCs w:val="20"/>
          <w:u w:val="single"/>
        </w:rPr>
        <w:t>Declaració</w:t>
      </w:r>
      <w:proofErr w:type="spellEnd"/>
      <w:r w:rsidRPr="00614F26">
        <w:rPr>
          <w:rFonts w:ascii="Open Sans" w:eastAsia="Calibri" w:hAnsi="Open Sans" w:cs="Open Sans"/>
          <w:sz w:val="20"/>
          <w:szCs w:val="20"/>
          <w:u w:val="single"/>
        </w:rPr>
        <w:t xml:space="preserve"> responsable en </w:t>
      </w:r>
      <w:proofErr w:type="spellStart"/>
      <w:r w:rsidRPr="00614F26">
        <w:rPr>
          <w:rFonts w:ascii="Open Sans" w:eastAsia="Calibri" w:hAnsi="Open Sans" w:cs="Open Sans"/>
          <w:sz w:val="20"/>
          <w:szCs w:val="20"/>
          <w:u w:val="single"/>
        </w:rPr>
        <w:t>relació</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amb</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els</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paradisos</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fiscals</w:t>
      </w:r>
      <w:proofErr w:type="spellEnd"/>
      <w:r w:rsidRPr="00614F26">
        <w:rPr>
          <w:rFonts w:ascii="Open Sans" w:eastAsia="Calibri" w:hAnsi="Open Sans" w:cs="Open Sans"/>
          <w:sz w:val="20"/>
          <w:szCs w:val="20"/>
        </w:rPr>
        <w:t xml:space="preserve">. En </w:t>
      </w:r>
      <w:proofErr w:type="spellStart"/>
      <w:r w:rsidRPr="00614F26">
        <w:rPr>
          <w:rFonts w:ascii="Open Sans" w:eastAsia="Calibri" w:hAnsi="Open Sans" w:cs="Open Sans"/>
          <w:sz w:val="20"/>
          <w:szCs w:val="20"/>
        </w:rPr>
        <w:t>aplicació</w:t>
      </w:r>
      <w:proofErr w:type="spellEnd"/>
      <w:r w:rsidRPr="00614F26">
        <w:rPr>
          <w:rFonts w:ascii="Open Sans" w:eastAsia="Calibri" w:hAnsi="Open Sans" w:cs="Open Sans"/>
          <w:sz w:val="20"/>
          <w:szCs w:val="20"/>
        </w:rPr>
        <w:t xml:space="preserve"> dels </w:t>
      </w:r>
      <w:proofErr w:type="spellStart"/>
      <w:r w:rsidRPr="00614F26">
        <w:rPr>
          <w:rFonts w:ascii="Open Sans" w:eastAsia="Calibri" w:hAnsi="Open Sans" w:cs="Open Sans"/>
          <w:sz w:val="20"/>
          <w:szCs w:val="20"/>
        </w:rPr>
        <w:t>Decrets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d’Alcaldia</w:t>
      </w:r>
      <w:proofErr w:type="spellEnd"/>
      <w:r w:rsidRPr="00614F26">
        <w:rPr>
          <w:rFonts w:ascii="Open Sans" w:eastAsia="Calibri" w:hAnsi="Open Sans" w:cs="Open Sans"/>
          <w:sz w:val="20"/>
          <w:szCs w:val="20"/>
        </w:rPr>
        <w:t xml:space="preserve"> de 19 de </w:t>
      </w:r>
      <w:proofErr w:type="spellStart"/>
      <w:r w:rsidRPr="00614F26">
        <w:rPr>
          <w:rFonts w:ascii="Open Sans" w:eastAsia="Calibri" w:hAnsi="Open Sans" w:cs="Open Sans"/>
          <w:sz w:val="20"/>
          <w:szCs w:val="20"/>
        </w:rPr>
        <w:t>maig</w:t>
      </w:r>
      <w:proofErr w:type="spellEnd"/>
      <w:r w:rsidRPr="00614F26">
        <w:rPr>
          <w:rFonts w:ascii="Open Sans" w:eastAsia="Calibri" w:hAnsi="Open Sans" w:cs="Open Sans"/>
          <w:sz w:val="20"/>
          <w:szCs w:val="20"/>
        </w:rPr>
        <w:t xml:space="preserve"> de 2016 i de 24 </w:t>
      </w:r>
      <w:proofErr w:type="spellStart"/>
      <w:r w:rsidRPr="00614F26">
        <w:rPr>
          <w:rFonts w:ascii="Open Sans" w:eastAsia="Calibri" w:hAnsi="Open Sans" w:cs="Open Sans"/>
          <w:sz w:val="20"/>
          <w:szCs w:val="20"/>
        </w:rPr>
        <w:t>d’abril</w:t>
      </w:r>
      <w:proofErr w:type="spellEnd"/>
      <w:r w:rsidRPr="00614F26">
        <w:rPr>
          <w:rFonts w:ascii="Open Sans" w:eastAsia="Calibri" w:hAnsi="Open Sans" w:cs="Open Sans"/>
          <w:sz w:val="20"/>
          <w:szCs w:val="20"/>
        </w:rPr>
        <w:t xml:space="preserve"> de 2017, </w:t>
      </w:r>
      <w:proofErr w:type="spellStart"/>
      <w:r w:rsidRPr="00614F26">
        <w:rPr>
          <w:rFonts w:ascii="Open Sans" w:eastAsia="Calibri" w:hAnsi="Open Sans" w:cs="Open Sans"/>
          <w:sz w:val="20"/>
          <w:szCs w:val="20"/>
        </w:rPr>
        <w:t>pels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quals</w:t>
      </w:r>
      <w:proofErr w:type="spellEnd"/>
      <w:r w:rsidRPr="00614F26">
        <w:rPr>
          <w:rFonts w:ascii="Open Sans" w:eastAsia="Calibri" w:hAnsi="Open Sans" w:cs="Open Sans"/>
          <w:sz w:val="20"/>
          <w:szCs w:val="20"/>
        </w:rPr>
        <w:t xml:space="preserve"> es </w:t>
      </w:r>
      <w:proofErr w:type="spellStart"/>
      <w:r w:rsidRPr="00614F26">
        <w:rPr>
          <w:rFonts w:ascii="Open Sans" w:eastAsia="Calibri" w:hAnsi="Open Sans" w:cs="Open Sans"/>
          <w:sz w:val="20"/>
          <w:szCs w:val="20"/>
        </w:rPr>
        <w:t>reconeix</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com</w:t>
      </w:r>
      <w:proofErr w:type="spellEnd"/>
      <w:r w:rsidRPr="00614F26">
        <w:rPr>
          <w:rFonts w:ascii="Open Sans" w:eastAsia="Calibri" w:hAnsi="Open Sans" w:cs="Open Sans"/>
          <w:sz w:val="20"/>
          <w:szCs w:val="20"/>
        </w:rPr>
        <w:t xml:space="preserve"> a </w:t>
      </w:r>
      <w:proofErr w:type="spellStart"/>
      <w:r w:rsidRPr="00614F26">
        <w:rPr>
          <w:rFonts w:ascii="Open Sans" w:eastAsia="Calibri" w:hAnsi="Open Sans" w:cs="Open Sans"/>
          <w:sz w:val="20"/>
          <w:szCs w:val="20"/>
        </w:rPr>
        <w:t>clàusula</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essencial</w:t>
      </w:r>
      <w:proofErr w:type="spellEnd"/>
      <w:r w:rsidRPr="00614F26">
        <w:rPr>
          <w:rFonts w:ascii="Open Sans" w:eastAsia="Calibri" w:hAnsi="Open Sans" w:cs="Open Sans"/>
          <w:sz w:val="20"/>
          <w:szCs w:val="20"/>
        </w:rPr>
        <w:t xml:space="preserve"> dels contractes </w:t>
      </w:r>
      <w:proofErr w:type="spellStart"/>
      <w:r w:rsidRPr="00614F26">
        <w:rPr>
          <w:rFonts w:ascii="Open Sans" w:eastAsia="Calibri" w:hAnsi="Open Sans" w:cs="Open Sans"/>
          <w:sz w:val="20"/>
          <w:szCs w:val="20"/>
        </w:rPr>
        <w:t>públics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municipals</w:t>
      </w:r>
      <w:proofErr w:type="spellEnd"/>
      <w:r w:rsidRPr="00614F26">
        <w:rPr>
          <w:rFonts w:ascii="Open Sans" w:eastAsia="Calibri" w:hAnsi="Open Sans" w:cs="Open Sans"/>
          <w:sz w:val="20"/>
          <w:szCs w:val="20"/>
        </w:rPr>
        <w:t xml:space="preserve"> que </w:t>
      </w:r>
      <w:proofErr w:type="spellStart"/>
      <w:r w:rsidRPr="00614F26">
        <w:rPr>
          <w:rFonts w:ascii="Open Sans" w:eastAsia="Calibri" w:hAnsi="Open Sans" w:cs="Open Sans"/>
          <w:sz w:val="20"/>
          <w:szCs w:val="20"/>
        </w:rPr>
        <w:t>els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licitadors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contractistes</w:t>
      </w:r>
      <w:proofErr w:type="spellEnd"/>
      <w:r w:rsidRPr="00614F26">
        <w:rPr>
          <w:rFonts w:ascii="Open Sans" w:eastAsia="Calibri" w:hAnsi="Open Sans" w:cs="Open Sans"/>
          <w:sz w:val="20"/>
          <w:szCs w:val="20"/>
        </w:rPr>
        <w:t xml:space="preserve"> o </w:t>
      </w:r>
      <w:proofErr w:type="spellStart"/>
      <w:r w:rsidRPr="00614F26">
        <w:rPr>
          <w:rFonts w:ascii="Open Sans" w:eastAsia="Calibri" w:hAnsi="Open Sans" w:cs="Open Sans"/>
          <w:sz w:val="20"/>
          <w:szCs w:val="20"/>
        </w:rPr>
        <w:t>subcontractistes</w:t>
      </w:r>
      <w:proofErr w:type="spellEnd"/>
      <w:r w:rsidRPr="00614F26">
        <w:rPr>
          <w:rFonts w:ascii="Open Sans" w:eastAsia="Calibri" w:hAnsi="Open Sans" w:cs="Open Sans"/>
          <w:sz w:val="20"/>
          <w:szCs w:val="20"/>
        </w:rPr>
        <w:t xml:space="preserve"> o </w:t>
      </w:r>
      <w:proofErr w:type="spellStart"/>
      <w:r w:rsidRPr="00614F26">
        <w:rPr>
          <w:rFonts w:ascii="Open Sans" w:eastAsia="Calibri" w:hAnsi="Open Sans" w:cs="Open Sans"/>
          <w:sz w:val="20"/>
          <w:szCs w:val="20"/>
        </w:rPr>
        <w:t>empreses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filials</w:t>
      </w:r>
      <w:proofErr w:type="spellEnd"/>
      <w:r w:rsidRPr="00614F26">
        <w:rPr>
          <w:rFonts w:ascii="Open Sans" w:eastAsia="Calibri" w:hAnsi="Open Sans" w:cs="Open Sans"/>
          <w:sz w:val="20"/>
          <w:szCs w:val="20"/>
        </w:rPr>
        <w:t xml:space="preserve"> o </w:t>
      </w:r>
      <w:proofErr w:type="spellStart"/>
      <w:r w:rsidRPr="00614F26">
        <w:rPr>
          <w:rFonts w:ascii="Open Sans" w:eastAsia="Calibri" w:hAnsi="Open Sans" w:cs="Open Sans"/>
          <w:sz w:val="20"/>
          <w:szCs w:val="20"/>
        </w:rPr>
        <w:t>empreses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interposades</w:t>
      </w:r>
      <w:proofErr w:type="spellEnd"/>
      <w:r w:rsidRPr="00614F26">
        <w:rPr>
          <w:rFonts w:ascii="Open Sans" w:eastAsia="Calibri" w:hAnsi="Open Sans" w:cs="Open Sans"/>
          <w:sz w:val="20"/>
          <w:szCs w:val="20"/>
        </w:rPr>
        <w:t xml:space="preserve">, no </w:t>
      </w:r>
      <w:proofErr w:type="spellStart"/>
      <w:r w:rsidRPr="00614F26">
        <w:rPr>
          <w:rFonts w:ascii="Open Sans" w:eastAsia="Calibri" w:hAnsi="Open Sans" w:cs="Open Sans"/>
          <w:sz w:val="20"/>
          <w:szCs w:val="20"/>
        </w:rPr>
        <w:t>tinguin</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relacions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lastRenderedPageBreak/>
        <w:t>econòmiques</w:t>
      </w:r>
      <w:proofErr w:type="spellEnd"/>
      <w:r w:rsidRPr="00614F26">
        <w:rPr>
          <w:rFonts w:ascii="Open Sans" w:eastAsia="Calibri" w:hAnsi="Open Sans" w:cs="Open Sans"/>
          <w:sz w:val="20"/>
          <w:szCs w:val="20"/>
        </w:rPr>
        <w:t xml:space="preserve"> ni </w:t>
      </w:r>
      <w:proofErr w:type="spellStart"/>
      <w:r w:rsidRPr="00614F26">
        <w:rPr>
          <w:rFonts w:ascii="Open Sans" w:eastAsia="Calibri" w:hAnsi="Open Sans" w:cs="Open Sans"/>
          <w:sz w:val="20"/>
          <w:szCs w:val="20"/>
        </w:rPr>
        <w:t>financeres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il·legals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amb</w:t>
      </w:r>
      <w:proofErr w:type="spellEnd"/>
      <w:r w:rsidRPr="00614F26">
        <w:rPr>
          <w:rFonts w:ascii="Open Sans" w:eastAsia="Calibri" w:hAnsi="Open Sans" w:cs="Open Sans"/>
          <w:sz w:val="20"/>
          <w:szCs w:val="20"/>
        </w:rPr>
        <w:t xml:space="preserve"> un país </w:t>
      </w:r>
      <w:proofErr w:type="spellStart"/>
      <w:r w:rsidRPr="00614F26">
        <w:rPr>
          <w:rFonts w:ascii="Open Sans" w:eastAsia="Calibri" w:hAnsi="Open Sans" w:cs="Open Sans"/>
          <w:sz w:val="20"/>
          <w:szCs w:val="20"/>
        </w:rPr>
        <w:t>considerat</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paradís</w:t>
      </w:r>
      <w:proofErr w:type="spellEnd"/>
      <w:r w:rsidRPr="00614F26">
        <w:rPr>
          <w:rFonts w:ascii="Open Sans" w:eastAsia="Calibri" w:hAnsi="Open Sans" w:cs="Open Sans"/>
          <w:sz w:val="20"/>
          <w:szCs w:val="20"/>
        </w:rPr>
        <w:t xml:space="preserve"> fiscal, </w:t>
      </w:r>
      <w:r w:rsidRPr="00614F26">
        <w:rPr>
          <w:rFonts w:ascii="Open Sans" w:eastAsia="Calibri" w:hAnsi="Open Sans" w:cs="Open Sans"/>
          <w:b/>
          <w:sz w:val="20"/>
          <w:szCs w:val="20"/>
        </w:rPr>
        <w:t xml:space="preserve">una </w:t>
      </w:r>
      <w:proofErr w:type="spellStart"/>
      <w:r w:rsidRPr="00614F26">
        <w:rPr>
          <w:rFonts w:ascii="Open Sans" w:eastAsia="Calibri" w:hAnsi="Open Sans" w:cs="Open Sans"/>
          <w:b/>
          <w:sz w:val="20"/>
          <w:szCs w:val="20"/>
        </w:rPr>
        <w:t>declaració</w:t>
      </w:r>
      <w:proofErr w:type="spellEnd"/>
      <w:r w:rsidRPr="00614F26">
        <w:rPr>
          <w:rFonts w:ascii="Open Sans" w:eastAsia="Calibri" w:hAnsi="Open Sans" w:cs="Open Sans"/>
          <w:b/>
          <w:sz w:val="20"/>
          <w:szCs w:val="20"/>
        </w:rPr>
        <w:t xml:space="preserve"> responsable </w:t>
      </w:r>
      <w:proofErr w:type="spellStart"/>
      <w:r w:rsidRPr="00614F26">
        <w:rPr>
          <w:rFonts w:ascii="Open Sans" w:eastAsia="Calibri" w:hAnsi="Open Sans" w:cs="Open Sans"/>
          <w:b/>
          <w:sz w:val="20"/>
          <w:szCs w:val="20"/>
        </w:rPr>
        <w:t>manifestant</w:t>
      </w:r>
      <w:proofErr w:type="spellEnd"/>
      <w:r w:rsidRPr="00614F26">
        <w:rPr>
          <w:rFonts w:ascii="Open Sans" w:eastAsia="Calibri" w:hAnsi="Open Sans" w:cs="Open Sans"/>
          <w:b/>
          <w:sz w:val="20"/>
          <w:szCs w:val="20"/>
        </w:rPr>
        <w:t xml:space="preserve"> </w:t>
      </w:r>
      <w:proofErr w:type="spellStart"/>
      <w:r w:rsidRPr="00614F26">
        <w:rPr>
          <w:rFonts w:ascii="Open Sans" w:eastAsia="Calibri" w:hAnsi="Open Sans" w:cs="Open Sans"/>
          <w:b/>
          <w:sz w:val="20"/>
          <w:szCs w:val="20"/>
        </w:rPr>
        <w:t>alternativament</w:t>
      </w:r>
      <w:proofErr w:type="spellEnd"/>
      <w:r w:rsidRPr="00614F26">
        <w:rPr>
          <w:rFonts w:ascii="Open Sans" w:eastAsia="Calibri" w:hAnsi="Open Sans" w:cs="Open Sans"/>
          <w:sz w:val="20"/>
          <w:szCs w:val="20"/>
        </w:rPr>
        <w:t xml:space="preserve"> que </w:t>
      </w:r>
      <w:proofErr w:type="spellStart"/>
      <w:r w:rsidRPr="00614F26">
        <w:rPr>
          <w:rFonts w:ascii="Open Sans" w:eastAsia="Calibri" w:hAnsi="Open Sans" w:cs="Open Sans"/>
          <w:sz w:val="20"/>
          <w:szCs w:val="20"/>
        </w:rPr>
        <w:t>l’empresa</w:t>
      </w:r>
      <w:proofErr w:type="spellEnd"/>
      <w:r w:rsidRPr="00614F26">
        <w:rPr>
          <w:rFonts w:ascii="Open Sans" w:eastAsia="Calibri" w:hAnsi="Open Sans" w:cs="Open Sans"/>
          <w:sz w:val="20"/>
          <w:szCs w:val="20"/>
        </w:rPr>
        <w:t xml:space="preserve"> que representa:</w:t>
      </w:r>
    </w:p>
    <w:p w14:paraId="79A28D01" w14:textId="77777777" w:rsidR="00614F26" w:rsidRPr="00614F26" w:rsidRDefault="00614F26" w:rsidP="00614F26">
      <w:pPr>
        <w:ind w:left="708" w:firstLine="708"/>
        <w:jc w:val="both"/>
        <w:rPr>
          <w:rFonts w:ascii="Open Sans" w:eastAsia="Calibri" w:hAnsi="Open Sans" w:cs="Open Sans"/>
          <w:sz w:val="20"/>
          <w:szCs w:val="20"/>
        </w:rPr>
      </w:pPr>
      <w:r w:rsidRPr="00614F26">
        <w:rPr>
          <w:rFonts w:ascii="Open Sans" w:eastAsia="Calibri" w:hAnsi="Open Sans" w:cs="Open Sans"/>
          <w:sz w:val="20"/>
          <w:szCs w:val="20"/>
        </w:rPr>
        <w:t xml:space="preserve">- </w:t>
      </w:r>
      <w:r w:rsidRPr="00614F26">
        <w:rPr>
          <w:rFonts w:ascii="Open Sans" w:hAnsi="Open Sans" w:cs="Open Sans"/>
          <w:sz w:val="20"/>
          <w:szCs w:val="20"/>
        </w:rPr>
        <w:t xml:space="preserve">no </w:t>
      </w:r>
      <w:proofErr w:type="spellStart"/>
      <w:r w:rsidRPr="00614F26">
        <w:rPr>
          <w:rFonts w:ascii="Open Sans" w:hAnsi="Open Sans" w:cs="Open Sans"/>
          <w:sz w:val="20"/>
          <w:szCs w:val="20"/>
        </w:rPr>
        <w:t>realitza</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operacions</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financeres</w:t>
      </w:r>
      <w:proofErr w:type="spellEnd"/>
      <w:r w:rsidRPr="00614F26">
        <w:rPr>
          <w:rFonts w:ascii="Open Sans" w:hAnsi="Open Sans" w:cs="Open Sans"/>
          <w:sz w:val="20"/>
          <w:szCs w:val="20"/>
        </w:rPr>
        <w:t xml:space="preserve"> en </w:t>
      </w:r>
      <w:proofErr w:type="spellStart"/>
      <w:r w:rsidRPr="00614F26">
        <w:rPr>
          <w:rFonts w:ascii="Open Sans" w:hAnsi="Open Sans" w:cs="Open Sans"/>
          <w:sz w:val="20"/>
          <w:szCs w:val="20"/>
        </w:rPr>
        <w:t>paradisos</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fiscals</w:t>
      </w:r>
      <w:proofErr w:type="spellEnd"/>
      <w:r w:rsidRPr="00614F26">
        <w:rPr>
          <w:rFonts w:ascii="Open Sans" w:hAnsi="Open Sans" w:cs="Open Sans"/>
          <w:sz w:val="20"/>
          <w:szCs w:val="20"/>
        </w:rPr>
        <w:t xml:space="preserve"> considerades delictives, -</w:t>
      </w:r>
      <w:proofErr w:type="spellStart"/>
      <w:r w:rsidRPr="00614F26">
        <w:rPr>
          <w:rFonts w:ascii="Open Sans" w:hAnsi="Open Sans" w:cs="Open Sans"/>
          <w:sz w:val="20"/>
          <w:szCs w:val="20"/>
        </w:rPr>
        <w:t>segons</w:t>
      </w:r>
      <w:proofErr w:type="spellEnd"/>
      <w:r w:rsidRPr="00614F26">
        <w:rPr>
          <w:rFonts w:ascii="Open Sans" w:hAnsi="Open Sans" w:cs="Open Sans"/>
          <w:sz w:val="20"/>
          <w:szCs w:val="20"/>
        </w:rPr>
        <w:t xml:space="preserve"> la llista de </w:t>
      </w:r>
      <w:proofErr w:type="spellStart"/>
      <w:r w:rsidRPr="00614F26">
        <w:rPr>
          <w:rFonts w:ascii="Open Sans" w:hAnsi="Open Sans" w:cs="Open Sans"/>
          <w:sz w:val="20"/>
          <w:szCs w:val="20"/>
        </w:rPr>
        <w:t>països</w:t>
      </w:r>
      <w:proofErr w:type="spellEnd"/>
      <w:r w:rsidRPr="00614F26">
        <w:rPr>
          <w:rFonts w:ascii="Open Sans" w:hAnsi="Open Sans" w:cs="Open Sans"/>
          <w:sz w:val="20"/>
          <w:szCs w:val="20"/>
        </w:rPr>
        <w:t xml:space="preserve"> elaborada per les </w:t>
      </w:r>
      <w:proofErr w:type="spellStart"/>
      <w:r w:rsidRPr="00614F26">
        <w:rPr>
          <w:rFonts w:ascii="Open Sans" w:hAnsi="Open Sans" w:cs="Open Sans"/>
          <w:sz w:val="20"/>
          <w:szCs w:val="20"/>
        </w:rPr>
        <w:t>Institucions</w:t>
      </w:r>
      <w:proofErr w:type="spellEnd"/>
      <w:r w:rsidRPr="00614F26">
        <w:rPr>
          <w:rFonts w:ascii="Open Sans" w:hAnsi="Open Sans" w:cs="Open Sans"/>
          <w:sz w:val="20"/>
          <w:szCs w:val="20"/>
        </w:rPr>
        <w:t xml:space="preserve"> Europees o avalada per </w:t>
      </w:r>
      <w:proofErr w:type="spellStart"/>
      <w:r w:rsidRPr="00614F26">
        <w:rPr>
          <w:rFonts w:ascii="Open Sans" w:hAnsi="Open Sans" w:cs="Open Sans"/>
          <w:sz w:val="20"/>
          <w:szCs w:val="20"/>
        </w:rPr>
        <w:t>aquestes</w:t>
      </w:r>
      <w:proofErr w:type="spellEnd"/>
      <w:r w:rsidRPr="00614F26">
        <w:rPr>
          <w:rFonts w:ascii="Open Sans" w:hAnsi="Open Sans" w:cs="Open Sans"/>
          <w:sz w:val="20"/>
          <w:szCs w:val="20"/>
        </w:rPr>
        <w:t xml:space="preserve"> o, en el </w:t>
      </w:r>
      <w:proofErr w:type="spellStart"/>
      <w:r w:rsidRPr="00614F26">
        <w:rPr>
          <w:rFonts w:ascii="Open Sans" w:hAnsi="Open Sans" w:cs="Open Sans"/>
          <w:sz w:val="20"/>
          <w:szCs w:val="20"/>
        </w:rPr>
        <w:t>seu</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defecte</w:t>
      </w:r>
      <w:proofErr w:type="spellEnd"/>
      <w:r w:rsidRPr="00614F26">
        <w:rPr>
          <w:rFonts w:ascii="Open Sans" w:hAnsi="Open Sans" w:cs="Open Sans"/>
          <w:sz w:val="20"/>
          <w:szCs w:val="20"/>
        </w:rPr>
        <w:t xml:space="preserve">, per </w:t>
      </w:r>
      <w:proofErr w:type="spellStart"/>
      <w:r w:rsidRPr="00614F26">
        <w:rPr>
          <w:rFonts w:ascii="Open Sans" w:hAnsi="Open Sans" w:cs="Open Sans"/>
          <w:sz w:val="20"/>
          <w:szCs w:val="20"/>
        </w:rPr>
        <w:t>l'Estat</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espanyol</w:t>
      </w:r>
      <w:proofErr w:type="spellEnd"/>
      <w:r w:rsidRPr="00614F26">
        <w:rPr>
          <w:rFonts w:ascii="Open Sans" w:hAnsi="Open Sans" w:cs="Open Sans"/>
          <w:sz w:val="20"/>
          <w:szCs w:val="20"/>
        </w:rPr>
        <w:t xml:space="preserve">-, o </w:t>
      </w:r>
      <w:proofErr w:type="spellStart"/>
      <w:r w:rsidRPr="00614F26">
        <w:rPr>
          <w:rFonts w:ascii="Open Sans" w:hAnsi="Open Sans" w:cs="Open Sans"/>
          <w:sz w:val="20"/>
          <w:szCs w:val="20"/>
        </w:rPr>
        <w:t>fora</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d'ells</w:t>
      </w:r>
      <w:proofErr w:type="spellEnd"/>
      <w:r w:rsidRPr="00614F26">
        <w:rPr>
          <w:rFonts w:ascii="Open Sans" w:hAnsi="Open Sans" w:cs="Open Sans"/>
          <w:sz w:val="20"/>
          <w:szCs w:val="20"/>
        </w:rPr>
        <w:t xml:space="preserve"> i que </w:t>
      </w:r>
      <w:proofErr w:type="spellStart"/>
      <w:r w:rsidRPr="00614F26">
        <w:rPr>
          <w:rFonts w:ascii="Open Sans" w:hAnsi="Open Sans" w:cs="Open Sans"/>
          <w:sz w:val="20"/>
          <w:szCs w:val="20"/>
        </w:rPr>
        <w:t>siguin</w:t>
      </w:r>
      <w:proofErr w:type="spellEnd"/>
      <w:r w:rsidRPr="00614F26">
        <w:rPr>
          <w:rFonts w:ascii="Open Sans" w:hAnsi="Open Sans" w:cs="Open Sans"/>
          <w:sz w:val="20"/>
          <w:szCs w:val="20"/>
        </w:rPr>
        <w:t xml:space="preserve"> considerades delictives, en </w:t>
      </w:r>
      <w:proofErr w:type="spellStart"/>
      <w:r w:rsidRPr="00614F26">
        <w:rPr>
          <w:rFonts w:ascii="Open Sans" w:hAnsi="Open Sans" w:cs="Open Sans"/>
          <w:sz w:val="20"/>
          <w:szCs w:val="20"/>
        </w:rPr>
        <w:t>els</w:t>
      </w:r>
      <w:proofErr w:type="spellEnd"/>
      <w:r w:rsidRPr="00614F26">
        <w:rPr>
          <w:rFonts w:ascii="Open Sans" w:hAnsi="Open Sans" w:cs="Open Sans"/>
          <w:sz w:val="20"/>
          <w:szCs w:val="20"/>
        </w:rPr>
        <w:t xml:space="preserve"> termes </w:t>
      </w:r>
      <w:proofErr w:type="spellStart"/>
      <w:r w:rsidRPr="00614F26">
        <w:rPr>
          <w:rFonts w:ascii="Open Sans" w:hAnsi="Open Sans" w:cs="Open Sans"/>
          <w:sz w:val="20"/>
          <w:szCs w:val="20"/>
        </w:rPr>
        <w:t>legalment</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establerts</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com</w:t>
      </w:r>
      <w:proofErr w:type="spellEnd"/>
      <w:r w:rsidRPr="00614F26">
        <w:rPr>
          <w:rFonts w:ascii="Open Sans" w:hAnsi="Open Sans" w:cs="Open Sans"/>
          <w:sz w:val="20"/>
          <w:szCs w:val="20"/>
        </w:rPr>
        <w:t xml:space="preserve"> ara </w:t>
      </w:r>
      <w:proofErr w:type="spellStart"/>
      <w:r w:rsidRPr="00614F26">
        <w:rPr>
          <w:rFonts w:ascii="Open Sans" w:hAnsi="Open Sans" w:cs="Open Sans"/>
          <w:sz w:val="20"/>
          <w:szCs w:val="20"/>
        </w:rPr>
        <w:t>delictes</w:t>
      </w:r>
      <w:proofErr w:type="spellEnd"/>
      <w:r w:rsidRPr="00614F26">
        <w:rPr>
          <w:rFonts w:ascii="Open Sans" w:hAnsi="Open Sans" w:cs="Open Sans"/>
          <w:sz w:val="20"/>
          <w:szCs w:val="20"/>
        </w:rPr>
        <w:t xml:space="preserve"> de </w:t>
      </w:r>
      <w:proofErr w:type="spellStart"/>
      <w:r w:rsidRPr="00614F26">
        <w:rPr>
          <w:rFonts w:ascii="Open Sans" w:hAnsi="Open Sans" w:cs="Open Sans"/>
          <w:sz w:val="20"/>
          <w:szCs w:val="20"/>
        </w:rPr>
        <w:t>blanqueig</w:t>
      </w:r>
      <w:proofErr w:type="spellEnd"/>
      <w:r w:rsidRPr="00614F26">
        <w:rPr>
          <w:rFonts w:ascii="Open Sans" w:hAnsi="Open Sans" w:cs="Open Sans"/>
          <w:sz w:val="20"/>
          <w:szCs w:val="20"/>
        </w:rPr>
        <w:t xml:space="preserve"> de </w:t>
      </w:r>
      <w:proofErr w:type="spellStart"/>
      <w:r w:rsidRPr="00614F26">
        <w:rPr>
          <w:rFonts w:ascii="Open Sans" w:hAnsi="Open Sans" w:cs="Open Sans"/>
          <w:sz w:val="20"/>
          <w:szCs w:val="20"/>
        </w:rPr>
        <w:t>capitals</w:t>
      </w:r>
      <w:proofErr w:type="spellEnd"/>
      <w:r w:rsidRPr="00614F26">
        <w:rPr>
          <w:rFonts w:ascii="Open Sans" w:hAnsi="Open Sans" w:cs="Open Sans"/>
          <w:sz w:val="20"/>
          <w:szCs w:val="20"/>
        </w:rPr>
        <w:t xml:space="preserve">, </w:t>
      </w:r>
      <w:proofErr w:type="spellStart"/>
      <w:r w:rsidRPr="00614F26">
        <w:rPr>
          <w:rFonts w:ascii="Open Sans" w:hAnsi="Open Sans" w:cs="Open Sans"/>
          <w:sz w:val="20"/>
          <w:szCs w:val="20"/>
        </w:rPr>
        <w:t>frau</w:t>
      </w:r>
      <w:proofErr w:type="spellEnd"/>
      <w:r w:rsidRPr="00614F26">
        <w:rPr>
          <w:rFonts w:ascii="Open Sans" w:hAnsi="Open Sans" w:cs="Open Sans"/>
          <w:sz w:val="20"/>
          <w:szCs w:val="20"/>
        </w:rPr>
        <w:t xml:space="preserve"> fiscal o contra la </w:t>
      </w:r>
      <w:proofErr w:type="spellStart"/>
      <w:r w:rsidRPr="00614F26">
        <w:rPr>
          <w:rFonts w:ascii="Open Sans" w:hAnsi="Open Sans" w:cs="Open Sans"/>
          <w:sz w:val="20"/>
          <w:szCs w:val="20"/>
        </w:rPr>
        <w:t>Hisenda</w:t>
      </w:r>
      <w:proofErr w:type="spellEnd"/>
      <w:r w:rsidRPr="00614F26">
        <w:rPr>
          <w:rFonts w:ascii="Open Sans" w:hAnsi="Open Sans" w:cs="Open Sans"/>
          <w:sz w:val="20"/>
          <w:szCs w:val="20"/>
        </w:rPr>
        <w:t xml:space="preserve"> Pública</w:t>
      </w:r>
      <w:r w:rsidRPr="00614F26">
        <w:rPr>
          <w:rFonts w:ascii="Open Sans" w:eastAsia="Calibri" w:hAnsi="Open Sans" w:cs="Open Sans"/>
          <w:sz w:val="20"/>
          <w:szCs w:val="20"/>
        </w:rPr>
        <w:t>.</w:t>
      </w:r>
    </w:p>
    <w:p w14:paraId="6C085B71" w14:textId="77777777" w:rsidR="00614F26" w:rsidRPr="00614F26" w:rsidRDefault="00614F26" w:rsidP="00614F26">
      <w:pPr>
        <w:pStyle w:val="NormalWeb"/>
        <w:ind w:left="708" w:firstLine="708"/>
        <w:jc w:val="both"/>
        <w:rPr>
          <w:rFonts w:ascii="Open Sans" w:hAnsi="Open Sans" w:cs="Open Sans"/>
          <w:sz w:val="20"/>
          <w:szCs w:val="20"/>
        </w:rPr>
      </w:pPr>
      <w:r w:rsidRPr="00614F26">
        <w:rPr>
          <w:rFonts w:ascii="Open Sans" w:hAnsi="Open Sans" w:cs="Open Sans"/>
          <w:sz w:val="20"/>
          <w:szCs w:val="20"/>
        </w:rPr>
        <w:t xml:space="preserve">- </w:t>
      </w:r>
      <w:r w:rsidRPr="00614F26">
        <w:rPr>
          <w:rFonts w:ascii="Open Sans" w:eastAsia="Times New Roman" w:hAnsi="Open Sans" w:cs="Open Sans"/>
          <w:sz w:val="20"/>
          <w:szCs w:val="20"/>
        </w:rPr>
        <w:t xml:space="preserve">té relacions legals amb paradisos fiscals. En aquest supòsit, ha de presentar en aquest mateix sobre la documentació descriptiva dels moviments financers concrets i tota la informació relativa a aquestes actuacions. Es donarà publicitat en el </w:t>
      </w:r>
      <w:hyperlink r:id="rId13" w:history="1">
        <w:r w:rsidRPr="00614F26">
          <w:rPr>
            <w:rFonts w:ascii="Open Sans" w:eastAsia="Times New Roman" w:hAnsi="Open Sans" w:cs="Open Sans"/>
            <w:sz w:val="20"/>
            <w:szCs w:val="20"/>
            <w:u w:val="single"/>
          </w:rPr>
          <w:t>perfil de contractant</w:t>
        </w:r>
      </w:hyperlink>
      <w:r w:rsidRPr="00614F26">
        <w:rPr>
          <w:rFonts w:ascii="Open Sans" w:eastAsia="Times New Roman" w:hAnsi="Open Sans" w:cs="Open Sans"/>
          <w:sz w:val="20"/>
          <w:szCs w:val="20"/>
        </w:rPr>
        <w:t xml:space="preserve"> de què l’empresa ha declarat tenir relacions amb paradisos fiscals.</w:t>
      </w:r>
    </w:p>
    <w:p w14:paraId="4803E2CF" w14:textId="77777777" w:rsidR="00614F26" w:rsidRPr="00614F26" w:rsidRDefault="00614F26" w:rsidP="00DC4B98">
      <w:pPr>
        <w:numPr>
          <w:ilvl w:val="0"/>
          <w:numId w:val="7"/>
        </w:numPr>
        <w:tabs>
          <w:tab w:val="left" w:pos="449"/>
        </w:tabs>
        <w:jc w:val="both"/>
        <w:rPr>
          <w:rFonts w:ascii="Open Sans" w:eastAsia="Calibri" w:hAnsi="Open Sans" w:cs="Open Sans"/>
          <w:sz w:val="20"/>
          <w:szCs w:val="20"/>
          <w:u w:val="single"/>
        </w:rPr>
      </w:pPr>
      <w:proofErr w:type="spellStart"/>
      <w:r w:rsidRPr="00614F26">
        <w:rPr>
          <w:rFonts w:ascii="Open Sans" w:eastAsia="Calibri" w:hAnsi="Open Sans" w:cs="Open Sans"/>
          <w:sz w:val="20"/>
          <w:szCs w:val="20"/>
          <w:u w:val="single"/>
        </w:rPr>
        <w:t>Declaració</w:t>
      </w:r>
      <w:proofErr w:type="spellEnd"/>
      <w:r w:rsidRPr="00614F26">
        <w:rPr>
          <w:rFonts w:ascii="Open Sans" w:eastAsia="Calibri" w:hAnsi="Open Sans" w:cs="Open Sans"/>
          <w:sz w:val="20"/>
          <w:szCs w:val="20"/>
          <w:u w:val="single"/>
        </w:rPr>
        <w:t xml:space="preserve"> responsable de </w:t>
      </w:r>
      <w:proofErr w:type="spellStart"/>
      <w:r w:rsidRPr="00614F26">
        <w:rPr>
          <w:rFonts w:ascii="Open Sans" w:eastAsia="Calibri" w:hAnsi="Open Sans" w:cs="Open Sans"/>
          <w:sz w:val="20"/>
          <w:szCs w:val="20"/>
          <w:u w:val="single"/>
        </w:rPr>
        <w:t>compliment</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amb</w:t>
      </w:r>
      <w:proofErr w:type="spellEnd"/>
      <w:r w:rsidRPr="00614F26">
        <w:rPr>
          <w:rFonts w:ascii="Open Sans" w:eastAsia="Calibri" w:hAnsi="Open Sans" w:cs="Open Sans"/>
          <w:sz w:val="20"/>
          <w:szCs w:val="20"/>
          <w:u w:val="single"/>
        </w:rPr>
        <w:t xml:space="preserve"> la </w:t>
      </w:r>
      <w:proofErr w:type="spellStart"/>
      <w:r w:rsidRPr="00614F26">
        <w:rPr>
          <w:rFonts w:ascii="Open Sans" w:eastAsia="Calibri" w:hAnsi="Open Sans" w:cs="Open Sans"/>
          <w:sz w:val="20"/>
          <w:szCs w:val="20"/>
          <w:u w:val="single"/>
        </w:rPr>
        <w:t>Declaració</w:t>
      </w:r>
      <w:proofErr w:type="spellEnd"/>
      <w:r w:rsidRPr="00614F26">
        <w:rPr>
          <w:rFonts w:ascii="Open Sans" w:eastAsia="Calibri" w:hAnsi="Open Sans" w:cs="Open Sans"/>
          <w:sz w:val="20"/>
          <w:szCs w:val="20"/>
          <w:u w:val="single"/>
        </w:rPr>
        <w:t xml:space="preserve"> Universal dels </w:t>
      </w:r>
      <w:proofErr w:type="spellStart"/>
      <w:r w:rsidRPr="00614F26">
        <w:rPr>
          <w:rFonts w:ascii="Open Sans" w:eastAsia="Calibri" w:hAnsi="Open Sans" w:cs="Open Sans"/>
          <w:sz w:val="20"/>
          <w:szCs w:val="20"/>
          <w:u w:val="single"/>
        </w:rPr>
        <w:t>Drets</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Humans</w:t>
      </w:r>
      <w:proofErr w:type="spellEnd"/>
      <w:r w:rsidRPr="00614F26">
        <w:rPr>
          <w:rFonts w:ascii="Open Sans" w:eastAsia="Calibri" w:hAnsi="Open Sans" w:cs="Open Sans"/>
          <w:sz w:val="20"/>
          <w:szCs w:val="20"/>
        </w:rPr>
        <w:t>.</w:t>
      </w:r>
    </w:p>
    <w:p w14:paraId="58210626" w14:textId="77777777" w:rsidR="00614F26" w:rsidRPr="00614F26" w:rsidRDefault="00614F26" w:rsidP="00DC4B98">
      <w:pPr>
        <w:numPr>
          <w:ilvl w:val="0"/>
          <w:numId w:val="7"/>
        </w:numPr>
        <w:tabs>
          <w:tab w:val="left" w:pos="449"/>
        </w:tabs>
        <w:jc w:val="both"/>
        <w:rPr>
          <w:rFonts w:ascii="Open Sans" w:eastAsia="Calibri" w:hAnsi="Open Sans" w:cs="Open Sans"/>
          <w:sz w:val="20"/>
          <w:szCs w:val="20"/>
        </w:rPr>
      </w:pPr>
      <w:proofErr w:type="spellStart"/>
      <w:r w:rsidRPr="00614F26">
        <w:rPr>
          <w:rFonts w:ascii="Open Sans" w:eastAsia="Calibri" w:hAnsi="Open Sans" w:cs="Open Sans"/>
          <w:sz w:val="20"/>
          <w:szCs w:val="20"/>
          <w:u w:val="single"/>
        </w:rPr>
        <w:t>Declaració</w:t>
      </w:r>
      <w:proofErr w:type="spellEnd"/>
      <w:r w:rsidRPr="00614F26">
        <w:rPr>
          <w:rFonts w:ascii="Open Sans" w:eastAsia="Calibri" w:hAnsi="Open Sans" w:cs="Open Sans"/>
          <w:sz w:val="20"/>
          <w:szCs w:val="20"/>
          <w:u w:val="single"/>
        </w:rPr>
        <w:t xml:space="preserve"> de </w:t>
      </w:r>
      <w:proofErr w:type="spellStart"/>
      <w:r w:rsidRPr="00614F26">
        <w:rPr>
          <w:rFonts w:ascii="Open Sans" w:eastAsia="Calibri" w:hAnsi="Open Sans" w:cs="Open Sans"/>
          <w:sz w:val="20"/>
          <w:szCs w:val="20"/>
          <w:u w:val="single"/>
        </w:rPr>
        <w:t>submissió</w:t>
      </w:r>
      <w:proofErr w:type="spellEnd"/>
      <w:r w:rsidRPr="00614F26">
        <w:rPr>
          <w:rFonts w:ascii="Open Sans" w:eastAsia="Calibri" w:hAnsi="Open Sans" w:cs="Open Sans"/>
          <w:sz w:val="20"/>
          <w:szCs w:val="20"/>
          <w:u w:val="single"/>
        </w:rPr>
        <w:t xml:space="preserve"> a la </w:t>
      </w:r>
      <w:proofErr w:type="spellStart"/>
      <w:r w:rsidRPr="00614F26">
        <w:rPr>
          <w:rFonts w:ascii="Open Sans" w:eastAsia="Calibri" w:hAnsi="Open Sans" w:cs="Open Sans"/>
          <w:sz w:val="20"/>
          <w:szCs w:val="20"/>
          <w:u w:val="single"/>
        </w:rPr>
        <w:t>jurisdicció</w:t>
      </w:r>
      <w:proofErr w:type="spellEnd"/>
      <w:r w:rsidRPr="00614F26">
        <w:rPr>
          <w:rFonts w:ascii="Open Sans" w:eastAsia="Calibri" w:hAnsi="Open Sans" w:cs="Open Sans"/>
          <w:sz w:val="20"/>
          <w:szCs w:val="20"/>
          <w:u w:val="single"/>
        </w:rPr>
        <w:t xml:space="preserve"> dels </w:t>
      </w:r>
      <w:proofErr w:type="spellStart"/>
      <w:r w:rsidRPr="00614F26">
        <w:rPr>
          <w:rFonts w:ascii="Open Sans" w:eastAsia="Calibri" w:hAnsi="Open Sans" w:cs="Open Sans"/>
          <w:sz w:val="20"/>
          <w:szCs w:val="20"/>
          <w:u w:val="single"/>
        </w:rPr>
        <w:t>jutjats</w:t>
      </w:r>
      <w:proofErr w:type="spellEnd"/>
      <w:r w:rsidRPr="00614F26">
        <w:rPr>
          <w:rFonts w:ascii="Open Sans" w:eastAsia="Calibri" w:hAnsi="Open Sans" w:cs="Open Sans"/>
          <w:sz w:val="20"/>
          <w:szCs w:val="20"/>
          <w:u w:val="single"/>
        </w:rPr>
        <w:t xml:space="preserve"> i </w:t>
      </w:r>
      <w:proofErr w:type="spellStart"/>
      <w:r w:rsidRPr="00614F26">
        <w:rPr>
          <w:rFonts w:ascii="Open Sans" w:eastAsia="Calibri" w:hAnsi="Open Sans" w:cs="Open Sans"/>
          <w:sz w:val="20"/>
          <w:szCs w:val="20"/>
          <w:u w:val="single"/>
        </w:rPr>
        <w:t>tribunals</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espanyols</w:t>
      </w:r>
      <w:proofErr w:type="spellEnd"/>
      <w:r w:rsidRPr="00614F26">
        <w:rPr>
          <w:rFonts w:ascii="Open Sans" w:eastAsia="Calibri" w:hAnsi="Open Sans" w:cs="Open Sans"/>
          <w:sz w:val="20"/>
          <w:szCs w:val="20"/>
        </w:rPr>
        <w:t>.</w:t>
      </w:r>
    </w:p>
    <w:p w14:paraId="05F5CFAD" w14:textId="77777777" w:rsidR="00614F26" w:rsidRPr="00614F26" w:rsidRDefault="00614F26" w:rsidP="00DC4B98">
      <w:pPr>
        <w:numPr>
          <w:ilvl w:val="0"/>
          <w:numId w:val="7"/>
        </w:numPr>
        <w:tabs>
          <w:tab w:val="left" w:pos="449"/>
        </w:tabs>
        <w:jc w:val="both"/>
        <w:rPr>
          <w:rFonts w:ascii="Open Sans" w:eastAsia="Calibri" w:hAnsi="Open Sans" w:cs="Open Sans"/>
          <w:sz w:val="20"/>
          <w:szCs w:val="20"/>
          <w:u w:val="single"/>
        </w:rPr>
      </w:pPr>
      <w:proofErr w:type="spellStart"/>
      <w:r w:rsidRPr="00614F26">
        <w:rPr>
          <w:rFonts w:ascii="Open Sans" w:eastAsia="Calibri" w:hAnsi="Open Sans" w:cs="Open Sans"/>
          <w:sz w:val="20"/>
          <w:szCs w:val="20"/>
          <w:u w:val="single"/>
        </w:rPr>
        <w:t>Declaració</w:t>
      </w:r>
      <w:proofErr w:type="spellEnd"/>
      <w:r w:rsidRPr="00614F26">
        <w:rPr>
          <w:rFonts w:ascii="Open Sans" w:eastAsia="Calibri" w:hAnsi="Open Sans" w:cs="Open Sans"/>
          <w:sz w:val="20"/>
          <w:szCs w:val="20"/>
          <w:u w:val="single"/>
        </w:rPr>
        <w:t xml:space="preserve"> de la </w:t>
      </w:r>
      <w:proofErr w:type="spellStart"/>
      <w:r w:rsidRPr="00614F26">
        <w:rPr>
          <w:rFonts w:ascii="Open Sans" w:eastAsia="Calibri" w:hAnsi="Open Sans" w:cs="Open Sans"/>
          <w:sz w:val="20"/>
          <w:szCs w:val="20"/>
          <w:u w:val="single"/>
        </w:rPr>
        <w:t>part</w:t>
      </w:r>
      <w:proofErr w:type="spellEnd"/>
      <w:r w:rsidRPr="00614F26">
        <w:rPr>
          <w:rFonts w:ascii="Open Sans" w:eastAsia="Calibri" w:hAnsi="Open Sans" w:cs="Open Sans"/>
          <w:sz w:val="20"/>
          <w:szCs w:val="20"/>
          <w:u w:val="single"/>
        </w:rPr>
        <w:t xml:space="preserve"> de la </w:t>
      </w:r>
      <w:proofErr w:type="spellStart"/>
      <w:r w:rsidRPr="00614F26">
        <w:rPr>
          <w:rFonts w:ascii="Open Sans" w:eastAsia="Calibri" w:hAnsi="Open Sans" w:cs="Open Sans"/>
          <w:sz w:val="20"/>
          <w:szCs w:val="20"/>
          <w:u w:val="single"/>
        </w:rPr>
        <w:t>proposició</w:t>
      </w:r>
      <w:proofErr w:type="spellEnd"/>
      <w:r w:rsidRPr="00614F26">
        <w:rPr>
          <w:rFonts w:ascii="Open Sans" w:eastAsia="Calibri" w:hAnsi="Open Sans" w:cs="Open Sans"/>
          <w:sz w:val="20"/>
          <w:szCs w:val="20"/>
          <w:u w:val="single"/>
        </w:rPr>
        <w:t xml:space="preserve"> que </w:t>
      </w:r>
      <w:proofErr w:type="spellStart"/>
      <w:r w:rsidRPr="00614F26">
        <w:rPr>
          <w:rFonts w:ascii="Open Sans" w:eastAsia="Calibri" w:hAnsi="Open Sans" w:cs="Open Sans"/>
          <w:sz w:val="20"/>
          <w:szCs w:val="20"/>
          <w:u w:val="single"/>
        </w:rPr>
        <w:t>és</w:t>
      </w:r>
      <w:proofErr w:type="spellEnd"/>
      <w:r w:rsidRPr="00614F26">
        <w:rPr>
          <w:rFonts w:ascii="Open Sans" w:eastAsia="Calibri" w:hAnsi="Open Sans" w:cs="Open Sans"/>
          <w:sz w:val="20"/>
          <w:szCs w:val="20"/>
          <w:u w:val="single"/>
        </w:rPr>
        <w:t xml:space="preserve"> confidencial</w:t>
      </w:r>
      <w:r w:rsidRPr="00614F26">
        <w:rPr>
          <w:rFonts w:ascii="Open Sans" w:eastAsia="Calibri" w:hAnsi="Open Sans" w:cs="Open Sans"/>
          <w:sz w:val="20"/>
          <w:szCs w:val="20"/>
        </w:rPr>
        <w:t xml:space="preserve">. </w:t>
      </w:r>
    </w:p>
    <w:p w14:paraId="422CDA97" w14:textId="77777777" w:rsidR="00614F26" w:rsidRPr="00614F26" w:rsidRDefault="00614F26" w:rsidP="00DC4B98">
      <w:pPr>
        <w:numPr>
          <w:ilvl w:val="0"/>
          <w:numId w:val="7"/>
        </w:numPr>
        <w:tabs>
          <w:tab w:val="left" w:pos="449"/>
        </w:tabs>
        <w:jc w:val="both"/>
        <w:rPr>
          <w:rFonts w:ascii="Open Sans" w:eastAsia="Calibri" w:hAnsi="Open Sans" w:cs="Open Sans"/>
          <w:sz w:val="20"/>
          <w:szCs w:val="20"/>
          <w:u w:val="single"/>
        </w:rPr>
      </w:pPr>
      <w:proofErr w:type="spellStart"/>
      <w:r w:rsidRPr="00614F26">
        <w:rPr>
          <w:rFonts w:ascii="Open Sans" w:eastAsia="Calibri" w:hAnsi="Open Sans" w:cs="Open Sans"/>
          <w:sz w:val="20"/>
          <w:szCs w:val="20"/>
          <w:u w:val="single"/>
        </w:rPr>
        <w:t>Declaració</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autoritzant</w:t>
      </w:r>
      <w:proofErr w:type="spellEnd"/>
      <w:r w:rsidRPr="00614F26">
        <w:rPr>
          <w:rFonts w:ascii="Open Sans" w:eastAsia="Calibri" w:hAnsi="Open Sans" w:cs="Open Sans"/>
          <w:sz w:val="20"/>
          <w:szCs w:val="20"/>
          <w:u w:val="single"/>
        </w:rPr>
        <w:t xml:space="preserve"> la consulta de les dades a </w:t>
      </w:r>
      <w:proofErr w:type="spellStart"/>
      <w:r w:rsidRPr="00614F26">
        <w:rPr>
          <w:rFonts w:ascii="Open Sans" w:eastAsia="Calibri" w:hAnsi="Open Sans" w:cs="Open Sans"/>
          <w:sz w:val="20"/>
          <w:szCs w:val="20"/>
          <w:u w:val="single"/>
        </w:rPr>
        <w:t>l’AEAT</w:t>
      </w:r>
      <w:proofErr w:type="spellEnd"/>
      <w:r w:rsidRPr="00614F26">
        <w:rPr>
          <w:rFonts w:ascii="Open Sans" w:eastAsia="Calibri" w:hAnsi="Open Sans" w:cs="Open Sans"/>
          <w:sz w:val="20"/>
          <w:szCs w:val="20"/>
          <w:u w:val="single"/>
        </w:rPr>
        <w:t xml:space="preserve"> i a la TGSS</w:t>
      </w:r>
    </w:p>
    <w:p w14:paraId="176BB970" w14:textId="77777777" w:rsidR="005D1AB7" w:rsidRPr="00C3689A" w:rsidRDefault="005D1AB7" w:rsidP="005D1AB7">
      <w:pPr>
        <w:pStyle w:val="Pargrafdellista"/>
        <w:ind w:left="1429"/>
        <w:jc w:val="both"/>
        <w:rPr>
          <w:rFonts w:ascii="Open Sans" w:eastAsia="Calibri" w:hAnsi="Open Sans" w:cs="Open Sans"/>
        </w:rPr>
      </w:pPr>
    </w:p>
    <w:p w14:paraId="308F4025" w14:textId="77777777" w:rsidR="005D1AB7" w:rsidRPr="00C3689A" w:rsidRDefault="005D1AB7" w:rsidP="005D1AB7">
      <w:pPr>
        <w:jc w:val="both"/>
        <w:rPr>
          <w:rFonts w:ascii="Open Sans" w:hAnsi="Open Sans" w:cs="Open Sans"/>
          <w:b/>
          <w:sz w:val="20"/>
        </w:rPr>
      </w:pPr>
    </w:p>
    <w:p w14:paraId="7A60B4E0" w14:textId="1FC35868" w:rsidR="006B5B9C" w:rsidRPr="00C3689A" w:rsidRDefault="00614F26" w:rsidP="006B5B9C">
      <w:pPr>
        <w:jc w:val="both"/>
        <w:rPr>
          <w:rFonts w:ascii="Open Sans" w:hAnsi="Open Sans" w:cs="Open Sans"/>
          <w:sz w:val="20"/>
          <w:lang w:val="ca-ES"/>
        </w:rPr>
      </w:pPr>
      <w:r w:rsidRPr="00614F26">
        <w:rPr>
          <w:rFonts w:ascii="Open Sans" w:hAnsi="Open Sans" w:cs="Open Sans"/>
          <w:bCs/>
          <w:sz w:val="20"/>
        </w:rPr>
        <w:t>3</w:t>
      </w:r>
      <w:r w:rsidR="005D1AB7" w:rsidRPr="00614F26">
        <w:rPr>
          <w:rFonts w:ascii="Open Sans" w:hAnsi="Open Sans" w:cs="Open Sans"/>
          <w:bCs/>
          <w:sz w:val="20"/>
        </w:rPr>
        <w:t>.</w:t>
      </w:r>
      <w:r w:rsidR="005D1AB7" w:rsidRPr="00C3689A">
        <w:rPr>
          <w:rFonts w:ascii="Open Sans" w:hAnsi="Open Sans" w:cs="Open Sans"/>
          <w:sz w:val="20"/>
        </w:rPr>
        <w:t xml:space="preserve"> </w:t>
      </w:r>
      <w:r w:rsidR="006B5B9C" w:rsidRPr="00C3689A">
        <w:rPr>
          <w:rFonts w:ascii="Open Sans" w:hAnsi="Open Sans" w:cs="Open Sans"/>
          <w:sz w:val="20"/>
          <w:lang w:val="ca-ES"/>
        </w:rPr>
        <w:t>L’A</w:t>
      </w:r>
      <w:r>
        <w:rPr>
          <w:rFonts w:ascii="Open Sans" w:hAnsi="Open Sans" w:cs="Open Sans"/>
          <w:sz w:val="20"/>
          <w:lang w:val="ca-ES"/>
        </w:rPr>
        <w:t>gència</w:t>
      </w:r>
      <w:r w:rsidR="006B5B9C" w:rsidRPr="00C3689A">
        <w:rPr>
          <w:rFonts w:ascii="Open Sans" w:hAnsi="Open Sans" w:cs="Open Sans"/>
          <w:sz w:val="20"/>
          <w:lang w:val="ca-ES"/>
        </w:rPr>
        <w:t xml:space="preserve"> pot demanar a les licitadores que presentin la totalitat o una part de la documentació justificativa del compliment dels requisits previs, quan resulti necessari per al bon desenvolupament del procediment. No obstant això, l’empresa licitadora que estigui inscrita en el RELI</w:t>
      </w:r>
      <w:r w:rsidR="003F6A6A" w:rsidRPr="00C3689A">
        <w:rPr>
          <w:rFonts w:ascii="Open Sans" w:hAnsi="Open Sans" w:cs="Open Sans"/>
          <w:sz w:val="20"/>
          <w:lang w:val="ca-ES"/>
        </w:rPr>
        <w:t>C</w:t>
      </w:r>
      <w:r w:rsidR="006B5B9C" w:rsidRPr="00C3689A">
        <w:rPr>
          <w:rFonts w:ascii="Open Sans" w:hAnsi="Open Sans" w:cs="Open Sans"/>
          <w:sz w:val="20"/>
          <w:lang w:val="ca-ES"/>
        </w:rPr>
        <w:t xml:space="preserve"> de la Generalitat de Catalunya, en el ROLECE, en qualsevol Registre Oficial de licitadors autonòmic o en una llista oficial d’operadors econòmics d’un Estat membre de la Unió Europea d’accés gratuït, no està obligada a presentar els documents justificatius o altra prova documental de les dades inscrites en aquests registres.</w:t>
      </w:r>
    </w:p>
    <w:p w14:paraId="029CA3C9" w14:textId="3F820759" w:rsidR="005D1AB7" w:rsidRDefault="005D1AB7" w:rsidP="005D1AB7">
      <w:pPr>
        <w:jc w:val="both"/>
        <w:rPr>
          <w:rFonts w:ascii="Open Sans" w:hAnsi="Open Sans" w:cs="Open Sans"/>
          <w:sz w:val="20"/>
        </w:rPr>
      </w:pPr>
    </w:p>
    <w:p w14:paraId="44F7DF0C" w14:textId="77777777" w:rsidR="00EE21C9" w:rsidRDefault="00EE21C9" w:rsidP="00DC4B98">
      <w:pPr>
        <w:pStyle w:val="Pargrafdellista"/>
        <w:numPr>
          <w:ilvl w:val="0"/>
          <w:numId w:val="18"/>
        </w:numPr>
        <w:autoSpaceDE w:val="0"/>
        <w:autoSpaceDN w:val="0"/>
        <w:adjustRightInd w:val="0"/>
        <w:jc w:val="both"/>
        <w:rPr>
          <w:rFonts w:ascii="Open Sans" w:hAnsi="Open Sans" w:cs="Open Sans"/>
          <w:color w:val="000000"/>
        </w:rPr>
      </w:pPr>
      <w:r w:rsidRPr="006273B4">
        <w:rPr>
          <w:rFonts w:ascii="Open Sans" w:hAnsi="Open Sans" w:cs="Open Sans"/>
          <w:color w:val="000000"/>
        </w:rPr>
        <w:t>Certificació de compliment de les disposicions legals en matèria de prevenció, respecte a la coordinació d’activitats empresarials, i d’acceptació i acompliment dels requisits de gestió ambiental (</w:t>
      </w:r>
      <w:r w:rsidRPr="006273B4">
        <w:rPr>
          <w:rFonts w:ascii="Open Sans" w:hAnsi="Open Sans" w:cs="Open Sans"/>
          <w:b/>
          <w:bCs/>
          <w:color w:val="000000"/>
        </w:rPr>
        <w:t>Annex II</w:t>
      </w:r>
      <w:r w:rsidRPr="006273B4">
        <w:rPr>
          <w:rFonts w:ascii="Open Sans" w:hAnsi="Open Sans" w:cs="Open Sans"/>
          <w:color w:val="000000"/>
        </w:rPr>
        <w:t xml:space="preserve">) </w:t>
      </w:r>
    </w:p>
    <w:p w14:paraId="465FD34D" w14:textId="77777777" w:rsidR="00850F9D" w:rsidRDefault="00850F9D" w:rsidP="00850F9D">
      <w:pPr>
        <w:pStyle w:val="Pargrafdellista"/>
        <w:autoSpaceDE w:val="0"/>
        <w:autoSpaceDN w:val="0"/>
        <w:adjustRightInd w:val="0"/>
        <w:ind w:left="1068"/>
        <w:jc w:val="both"/>
        <w:rPr>
          <w:rFonts w:ascii="Open Sans" w:hAnsi="Open Sans" w:cs="Open Sans"/>
          <w:color w:val="000000"/>
        </w:rPr>
      </w:pPr>
    </w:p>
    <w:p w14:paraId="5F6DDF1F" w14:textId="51D85FFB" w:rsidR="00850F9D" w:rsidRPr="006273B4" w:rsidRDefault="00850F9D" w:rsidP="00DC4B98">
      <w:pPr>
        <w:pStyle w:val="Pargrafdellista"/>
        <w:numPr>
          <w:ilvl w:val="0"/>
          <w:numId w:val="18"/>
        </w:numPr>
        <w:autoSpaceDE w:val="0"/>
        <w:autoSpaceDN w:val="0"/>
        <w:adjustRightInd w:val="0"/>
        <w:jc w:val="both"/>
        <w:rPr>
          <w:rFonts w:ascii="Open Sans" w:hAnsi="Open Sans" w:cs="Open Sans"/>
          <w:color w:val="000000"/>
        </w:rPr>
      </w:pPr>
      <w:r w:rsidRPr="00850F9D">
        <w:rPr>
          <w:rFonts w:ascii="Open Sans" w:hAnsi="Open Sans" w:cs="Open Sans"/>
          <w:color w:val="000000"/>
          <w:u w:val="single"/>
        </w:rPr>
        <w:t>Certificat d’assistència a la</w:t>
      </w:r>
      <w:r w:rsidRPr="00850F9D">
        <w:rPr>
          <w:rFonts w:ascii="Open Sans" w:hAnsi="Open Sans" w:cs="Open Sans"/>
          <w:b/>
          <w:bCs/>
          <w:color w:val="000000"/>
          <w:u w:val="single"/>
        </w:rPr>
        <w:t xml:space="preserve"> visita obligatòria </w:t>
      </w:r>
      <w:r w:rsidRPr="00850F9D">
        <w:rPr>
          <w:rFonts w:ascii="Open Sans" w:hAnsi="Open Sans" w:cs="Open Sans"/>
          <w:color w:val="000000"/>
          <w:u w:val="single"/>
        </w:rPr>
        <w:t>al laboratori</w:t>
      </w:r>
      <w:r>
        <w:rPr>
          <w:rFonts w:ascii="Open Sans" w:hAnsi="Open Sans" w:cs="Open Sans"/>
          <w:color w:val="000000"/>
        </w:rPr>
        <w:t xml:space="preserve">. </w:t>
      </w:r>
      <w:r w:rsidRPr="00850F9D">
        <w:rPr>
          <w:rFonts w:ascii="Open Sans" w:hAnsi="Open Sans" w:cs="Open Sans"/>
          <w:color w:val="000000"/>
        </w:rPr>
        <w:t>L’elaboració de l’oferta requereix la visita prèvia per part de l’empresa licitadora al laboratori, no es valoraran les ofertes elaborades exclusivament a partir del plec de prescripcions tècniques.</w:t>
      </w:r>
    </w:p>
    <w:p w14:paraId="40D4F640" w14:textId="77777777" w:rsidR="00EE21C9" w:rsidRPr="00C3689A" w:rsidRDefault="00EE21C9" w:rsidP="005D1AB7">
      <w:pPr>
        <w:jc w:val="both"/>
        <w:rPr>
          <w:rFonts w:ascii="Open Sans" w:hAnsi="Open Sans" w:cs="Open Sans"/>
          <w:sz w:val="20"/>
        </w:rPr>
      </w:pPr>
    </w:p>
    <w:p w14:paraId="6129FE43" w14:textId="77777777" w:rsidR="00C6612F" w:rsidRPr="00C3689A" w:rsidRDefault="00C6612F" w:rsidP="005D1AB7">
      <w:pPr>
        <w:jc w:val="center"/>
        <w:rPr>
          <w:rFonts w:ascii="Open Sans" w:eastAsia="Calibri" w:hAnsi="Open Sans" w:cs="Open Sans"/>
          <w:b/>
          <w:sz w:val="20"/>
          <w:u w:val="single"/>
        </w:rPr>
      </w:pPr>
    </w:p>
    <w:p w14:paraId="24103499" w14:textId="77777777" w:rsidR="005D1AB7" w:rsidRPr="00C3689A" w:rsidRDefault="005D1AB7" w:rsidP="005D1AB7">
      <w:pPr>
        <w:jc w:val="center"/>
        <w:rPr>
          <w:rFonts w:ascii="Open Sans" w:eastAsia="Calibri" w:hAnsi="Open Sans" w:cs="Open Sans"/>
          <w:b/>
          <w:sz w:val="20"/>
          <w:u w:val="single"/>
        </w:rPr>
      </w:pPr>
      <w:r w:rsidRPr="00C3689A">
        <w:rPr>
          <w:rFonts w:ascii="Open Sans" w:eastAsia="Calibri" w:hAnsi="Open Sans" w:cs="Open Sans"/>
          <w:b/>
          <w:sz w:val="20"/>
          <w:u w:val="single"/>
        </w:rPr>
        <w:t>SOBRE ELECTRÒNIC B</w:t>
      </w:r>
    </w:p>
    <w:p w14:paraId="1CBE88F5" w14:textId="77777777" w:rsidR="005D1AB7" w:rsidRPr="00C3689A" w:rsidRDefault="005D1AB7" w:rsidP="005D1AB7">
      <w:pPr>
        <w:jc w:val="center"/>
        <w:rPr>
          <w:rFonts w:ascii="Open Sans" w:eastAsia="Calibri" w:hAnsi="Open Sans" w:cs="Open Sans"/>
          <w:b/>
          <w:sz w:val="18"/>
          <w:u w:val="single"/>
        </w:rPr>
      </w:pPr>
    </w:p>
    <w:p w14:paraId="5498DB65" w14:textId="1104B7EC" w:rsidR="005D1AB7" w:rsidRPr="00C3689A" w:rsidRDefault="00614F26" w:rsidP="005D1AB7">
      <w:pPr>
        <w:jc w:val="both"/>
        <w:rPr>
          <w:rFonts w:ascii="Open Sans" w:eastAsia="Calibri" w:hAnsi="Open Sans" w:cs="Open Sans"/>
          <w:sz w:val="20"/>
          <w:szCs w:val="20"/>
          <w:lang w:eastAsia="ca-ES"/>
        </w:rPr>
      </w:pPr>
      <w:r w:rsidRPr="00614F26">
        <w:rPr>
          <w:rFonts w:ascii="Open Sans" w:hAnsi="Open Sans" w:cs="Open Sans"/>
          <w:bCs/>
          <w:sz w:val="20"/>
        </w:rPr>
        <w:t>4</w:t>
      </w:r>
      <w:r w:rsidR="005D1AB7" w:rsidRPr="00614F26">
        <w:rPr>
          <w:rFonts w:ascii="Open Sans" w:hAnsi="Open Sans" w:cs="Open Sans"/>
          <w:bCs/>
          <w:sz w:val="20"/>
        </w:rPr>
        <w:t>.</w:t>
      </w:r>
      <w:r w:rsidR="005D1AB7" w:rsidRPr="00C3689A">
        <w:rPr>
          <w:rFonts w:ascii="Open Sans" w:hAnsi="Open Sans" w:cs="Open Sans"/>
          <w:sz w:val="20"/>
        </w:rPr>
        <w:t xml:space="preserve"> </w:t>
      </w:r>
      <w:r w:rsidR="005D1AB7" w:rsidRPr="00C3689A">
        <w:rPr>
          <w:rFonts w:ascii="Open Sans" w:eastAsia="Calibri" w:hAnsi="Open Sans" w:cs="Open Sans"/>
          <w:sz w:val="20"/>
        </w:rPr>
        <w:t xml:space="preserve">El </w:t>
      </w:r>
      <w:r w:rsidR="005D1AB7" w:rsidRPr="00C3689A">
        <w:rPr>
          <w:rFonts w:ascii="Open Sans" w:eastAsia="Calibri" w:hAnsi="Open Sans" w:cs="Open Sans"/>
          <w:b/>
          <w:sz w:val="20"/>
        </w:rPr>
        <w:t>Sobre B</w:t>
      </w:r>
      <w:r w:rsidR="005D1AB7" w:rsidRPr="00C3689A">
        <w:rPr>
          <w:rFonts w:ascii="Open Sans" w:eastAsia="Calibri" w:hAnsi="Open Sans" w:cs="Open Sans"/>
          <w:sz w:val="20"/>
        </w:rPr>
        <w:t xml:space="preserve"> ha de </w:t>
      </w:r>
      <w:proofErr w:type="spellStart"/>
      <w:r w:rsidR="005D1AB7" w:rsidRPr="00C3689A">
        <w:rPr>
          <w:rFonts w:ascii="Open Sans" w:eastAsia="Calibri" w:hAnsi="Open Sans" w:cs="Open Sans"/>
          <w:sz w:val="20"/>
        </w:rPr>
        <w:t>contenir</w:t>
      </w:r>
      <w:proofErr w:type="spellEnd"/>
      <w:r w:rsidR="005D1AB7" w:rsidRPr="00C3689A">
        <w:rPr>
          <w:rFonts w:ascii="Open Sans" w:eastAsia="Calibri" w:hAnsi="Open Sans" w:cs="Open Sans"/>
          <w:sz w:val="20"/>
        </w:rPr>
        <w:t>:</w:t>
      </w:r>
    </w:p>
    <w:p w14:paraId="34AC4A77" w14:textId="77777777" w:rsidR="00614F26" w:rsidRPr="00C46205" w:rsidRDefault="00614F26" w:rsidP="00EE21C9">
      <w:pPr>
        <w:tabs>
          <w:tab w:val="left" w:pos="449"/>
        </w:tabs>
        <w:jc w:val="both"/>
        <w:rPr>
          <w:rFonts w:ascii="Open Sans" w:eastAsia="Calibri" w:hAnsi="Open Sans" w:cs="Open Sans"/>
          <w:i/>
        </w:rPr>
      </w:pPr>
    </w:p>
    <w:p w14:paraId="50B1787E" w14:textId="77777777" w:rsidR="00614F26" w:rsidRPr="00614F26" w:rsidRDefault="00614F26" w:rsidP="00DC4B98">
      <w:pPr>
        <w:numPr>
          <w:ilvl w:val="0"/>
          <w:numId w:val="18"/>
        </w:numPr>
        <w:tabs>
          <w:tab w:val="left" w:pos="449"/>
        </w:tabs>
        <w:jc w:val="both"/>
        <w:rPr>
          <w:rFonts w:ascii="Open Sans" w:eastAsia="Calibri" w:hAnsi="Open Sans" w:cs="Open Sans"/>
          <w:i/>
          <w:sz w:val="20"/>
          <w:szCs w:val="20"/>
        </w:rPr>
      </w:pPr>
      <w:proofErr w:type="spellStart"/>
      <w:r w:rsidRPr="00614F26">
        <w:rPr>
          <w:rFonts w:ascii="Open Sans" w:eastAsia="Calibri" w:hAnsi="Open Sans" w:cs="Open Sans"/>
          <w:sz w:val="20"/>
          <w:szCs w:val="20"/>
          <w:u w:val="single"/>
        </w:rPr>
        <w:t>L’oferta</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econòmica</w:t>
      </w:r>
      <w:proofErr w:type="spellEnd"/>
      <w:r w:rsidRPr="00614F26">
        <w:rPr>
          <w:rFonts w:ascii="Open Sans" w:eastAsia="Calibri" w:hAnsi="Open Sans" w:cs="Open Sans"/>
          <w:sz w:val="20"/>
          <w:szCs w:val="20"/>
          <w:u w:val="single"/>
        </w:rPr>
        <w:t xml:space="preserve"> i la </w:t>
      </w:r>
      <w:proofErr w:type="spellStart"/>
      <w:r w:rsidRPr="00614F26">
        <w:rPr>
          <w:rFonts w:ascii="Open Sans" w:eastAsia="Calibri" w:hAnsi="Open Sans" w:cs="Open Sans"/>
          <w:sz w:val="20"/>
          <w:szCs w:val="20"/>
          <w:u w:val="single"/>
        </w:rPr>
        <w:t>documentació</w:t>
      </w:r>
      <w:proofErr w:type="spellEnd"/>
      <w:r w:rsidRPr="00614F26">
        <w:rPr>
          <w:rFonts w:ascii="Open Sans" w:eastAsia="Calibri" w:hAnsi="Open Sans" w:cs="Open Sans"/>
          <w:sz w:val="20"/>
          <w:szCs w:val="20"/>
          <w:u w:val="single"/>
        </w:rPr>
        <w:t xml:space="preserve"> per a la </w:t>
      </w:r>
      <w:proofErr w:type="spellStart"/>
      <w:r w:rsidRPr="00614F26">
        <w:rPr>
          <w:rFonts w:ascii="Open Sans" w:eastAsia="Calibri" w:hAnsi="Open Sans" w:cs="Open Sans"/>
          <w:sz w:val="20"/>
          <w:szCs w:val="20"/>
          <w:u w:val="single"/>
        </w:rPr>
        <w:t>ponderació</w:t>
      </w:r>
      <w:proofErr w:type="spellEnd"/>
      <w:r w:rsidRPr="00614F26">
        <w:rPr>
          <w:rFonts w:ascii="Open Sans" w:eastAsia="Calibri" w:hAnsi="Open Sans" w:cs="Open Sans"/>
          <w:sz w:val="20"/>
          <w:szCs w:val="20"/>
          <w:u w:val="single"/>
        </w:rPr>
        <w:t xml:space="preserve"> dels </w:t>
      </w:r>
      <w:proofErr w:type="spellStart"/>
      <w:r w:rsidRPr="00614F26">
        <w:rPr>
          <w:rFonts w:ascii="Open Sans" w:eastAsia="Calibri" w:hAnsi="Open Sans" w:cs="Open Sans"/>
          <w:sz w:val="20"/>
          <w:szCs w:val="20"/>
          <w:u w:val="single"/>
        </w:rPr>
        <w:t>criteris</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avaluables</w:t>
      </w:r>
      <w:proofErr w:type="spellEnd"/>
      <w:r w:rsidRPr="00614F26">
        <w:rPr>
          <w:rFonts w:ascii="Open Sans" w:eastAsia="Calibri" w:hAnsi="Open Sans" w:cs="Open Sans"/>
          <w:sz w:val="20"/>
          <w:szCs w:val="20"/>
          <w:u w:val="single"/>
        </w:rPr>
        <w:t xml:space="preserve"> de forma </w:t>
      </w:r>
      <w:proofErr w:type="spellStart"/>
      <w:r w:rsidRPr="00614F26">
        <w:rPr>
          <w:rFonts w:ascii="Open Sans" w:eastAsia="Calibri" w:hAnsi="Open Sans" w:cs="Open Sans"/>
          <w:sz w:val="20"/>
          <w:szCs w:val="20"/>
          <w:u w:val="single"/>
        </w:rPr>
        <w:t>automàtica</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segons</w:t>
      </w:r>
      <w:proofErr w:type="spellEnd"/>
      <w:r w:rsidRPr="00614F26">
        <w:rPr>
          <w:rFonts w:ascii="Open Sans" w:eastAsia="Calibri" w:hAnsi="Open Sans" w:cs="Open Sans"/>
          <w:sz w:val="20"/>
          <w:szCs w:val="20"/>
          <w:u w:val="single"/>
        </w:rPr>
        <w:t xml:space="preserve"> </w:t>
      </w:r>
      <w:proofErr w:type="spellStart"/>
      <w:r w:rsidRPr="00614F26">
        <w:rPr>
          <w:rFonts w:ascii="Open Sans" w:eastAsia="Calibri" w:hAnsi="Open Sans" w:cs="Open Sans"/>
          <w:sz w:val="20"/>
          <w:szCs w:val="20"/>
          <w:u w:val="single"/>
        </w:rPr>
        <w:t>s’indica</w:t>
      </w:r>
      <w:proofErr w:type="spellEnd"/>
      <w:r w:rsidRPr="00614F26">
        <w:rPr>
          <w:rFonts w:ascii="Open Sans" w:eastAsia="Calibri" w:hAnsi="Open Sans" w:cs="Open Sans"/>
          <w:sz w:val="20"/>
          <w:szCs w:val="20"/>
          <w:u w:val="single"/>
        </w:rPr>
        <w:t xml:space="preserve"> en la </w:t>
      </w:r>
      <w:proofErr w:type="spellStart"/>
      <w:r w:rsidRPr="00614F26">
        <w:rPr>
          <w:rFonts w:ascii="Open Sans" w:eastAsia="Calibri" w:hAnsi="Open Sans" w:cs="Open Sans"/>
          <w:sz w:val="20"/>
          <w:szCs w:val="20"/>
          <w:u w:val="single"/>
        </w:rPr>
        <w:t>Clàusula</w:t>
      </w:r>
      <w:proofErr w:type="spellEnd"/>
      <w:r w:rsidRPr="00614F26">
        <w:rPr>
          <w:rFonts w:ascii="Open Sans" w:eastAsia="Calibri" w:hAnsi="Open Sans" w:cs="Open Sans"/>
          <w:sz w:val="20"/>
          <w:szCs w:val="20"/>
          <w:u w:val="single"/>
        </w:rPr>
        <w:t xml:space="preserve"> 10 “</w:t>
      </w:r>
      <w:proofErr w:type="spellStart"/>
      <w:r w:rsidRPr="00614F26">
        <w:rPr>
          <w:rFonts w:ascii="Open Sans" w:eastAsia="Calibri" w:hAnsi="Open Sans" w:cs="Open Sans"/>
          <w:sz w:val="20"/>
          <w:szCs w:val="20"/>
          <w:u w:val="single"/>
        </w:rPr>
        <w:t>Criteris</w:t>
      </w:r>
      <w:proofErr w:type="spellEnd"/>
      <w:r w:rsidRPr="00614F26">
        <w:rPr>
          <w:rFonts w:ascii="Open Sans" w:eastAsia="Calibri" w:hAnsi="Open Sans" w:cs="Open Sans"/>
          <w:sz w:val="20"/>
          <w:szCs w:val="20"/>
          <w:u w:val="single"/>
        </w:rPr>
        <w:t xml:space="preserve"> de </w:t>
      </w:r>
      <w:proofErr w:type="spellStart"/>
      <w:r w:rsidRPr="00614F26">
        <w:rPr>
          <w:rFonts w:ascii="Open Sans" w:eastAsia="Calibri" w:hAnsi="Open Sans" w:cs="Open Sans"/>
          <w:sz w:val="20"/>
          <w:szCs w:val="20"/>
          <w:u w:val="single"/>
        </w:rPr>
        <w:t>valoració</w:t>
      </w:r>
      <w:proofErr w:type="spellEnd"/>
      <w:r w:rsidRPr="00614F26">
        <w:rPr>
          <w:rFonts w:ascii="Open Sans" w:eastAsia="Calibri" w:hAnsi="Open Sans" w:cs="Open Sans"/>
          <w:sz w:val="20"/>
          <w:szCs w:val="20"/>
          <w:u w:val="single"/>
        </w:rPr>
        <w:t xml:space="preserve"> de les ofertes”</w:t>
      </w:r>
      <w:r w:rsidRPr="00614F26">
        <w:rPr>
          <w:rFonts w:ascii="Open Sans" w:eastAsia="Calibri" w:hAnsi="Open Sans" w:cs="Open Sans"/>
          <w:sz w:val="20"/>
          <w:szCs w:val="20"/>
        </w:rPr>
        <w:t xml:space="preserve"> (</w:t>
      </w:r>
      <w:proofErr w:type="spellStart"/>
      <w:r w:rsidRPr="00614F26">
        <w:rPr>
          <w:rFonts w:ascii="Open Sans" w:eastAsia="Calibri" w:hAnsi="Open Sans" w:cs="Open Sans"/>
          <w:b/>
          <w:bCs/>
          <w:sz w:val="20"/>
          <w:szCs w:val="20"/>
        </w:rPr>
        <w:t>annex</w:t>
      </w:r>
      <w:proofErr w:type="spellEnd"/>
      <w:r w:rsidRPr="00614F26">
        <w:rPr>
          <w:rFonts w:ascii="Open Sans" w:eastAsia="Calibri" w:hAnsi="Open Sans" w:cs="Open Sans"/>
          <w:b/>
          <w:bCs/>
          <w:sz w:val="20"/>
          <w:szCs w:val="20"/>
        </w:rPr>
        <w:t xml:space="preserve"> III</w:t>
      </w:r>
      <w:r w:rsidRPr="00614F26">
        <w:rPr>
          <w:rFonts w:ascii="Open Sans" w:eastAsia="Calibri" w:hAnsi="Open Sans" w:cs="Open Sans"/>
          <w:sz w:val="20"/>
          <w:szCs w:val="20"/>
        </w:rPr>
        <w:t xml:space="preserve">). </w:t>
      </w:r>
      <w:proofErr w:type="spellStart"/>
      <w:r w:rsidRPr="00614F26">
        <w:rPr>
          <w:rFonts w:ascii="Open Sans" w:eastAsia="Calibri" w:hAnsi="Open Sans" w:cs="Open Sans"/>
          <w:i/>
          <w:sz w:val="20"/>
          <w:szCs w:val="20"/>
        </w:rPr>
        <w:t>Correspon</w:t>
      </w:r>
      <w:proofErr w:type="spellEnd"/>
      <w:r w:rsidRPr="00614F26">
        <w:rPr>
          <w:rFonts w:ascii="Open Sans" w:eastAsia="Calibri" w:hAnsi="Open Sans" w:cs="Open Sans"/>
          <w:i/>
          <w:sz w:val="20"/>
          <w:szCs w:val="20"/>
        </w:rPr>
        <w:t xml:space="preserve"> a </w:t>
      </w:r>
      <w:proofErr w:type="spellStart"/>
      <w:r w:rsidRPr="00614F26">
        <w:rPr>
          <w:rFonts w:ascii="Open Sans" w:eastAsia="Calibri" w:hAnsi="Open Sans" w:cs="Open Sans"/>
          <w:i/>
          <w:sz w:val="20"/>
          <w:szCs w:val="20"/>
        </w:rPr>
        <w:t>l’annex</w:t>
      </w:r>
      <w:proofErr w:type="spellEnd"/>
      <w:r w:rsidRPr="00614F26">
        <w:rPr>
          <w:rFonts w:ascii="Open Sans" w:eastAsia="Calibri" w:hAnsi="Open Sans" w:cs="Open Sans"/>
          <w:i/>
          <w:sz w:val="20"/>
          <w:szCs w:val="20"/>
        </w:rPr>
        <w:t xml:space="preserve"> Oferta </w:t>
      </w:r>
      <w:proofErr w:type="spellStart"/>
      <w:r w:rsidRPr="00614F26">
        <w:rPr>
          <w:rFonts w:ascii="Open Sans" w:eastAsia="Calibri" w:hAnsi="Open Sans" w:cs="Open Sans"/>
          <w:i/>
          <w:sz w:val="20"/>
          <w:szCs w:val="20"/>
        </w:rPr>
        <w:t>econòmica</w:t>
      </w:r>
      <w:proofErr w:type="spellEnd"/>
      <w:r w:rsidRPr="00614F26">
        <w:rPr>
          <w:rFonts w:ascii="Open Sans" w:eastAsia="Calibri" w:hAnsi="Open Sans" w:cs="Open Sans"/>
          <w:i/>
          <w:sz w:val="20"/>
          <w:szCs w:val="20"/>
        </w:rPr>
        <w:t xml:space="preserve"> i </w:t>
      </w:r>
      <w:proofErr w:type="spellStart"/>
      <w:r w:rsidRPr="00614F26">
        <w:rPr>
          <w:rFonts w:ascii="Open Sans" w:eastAsia="Calibri" w:hAnsi="Open Sans" w:cs="Open Sans"/>
          <w:i/>
          <w:sz w:val="20"/>
          <w:szCs w:val="20"/>
        </w:rPr>
        <w:t>criteris</w:t>
      </w:r>
      <w:proofErr w:type="spellEnd"/>
      <w:r w:rsidRPr="00614F26">
        <w:rPr>
          <w:rFonts w:ascii="Open Sans" w:eastAsia="Calibri" w:hAnsi="Open Sans" w:cs="Open Sans"/>
          <w:i/>
          <w:sz w:val="20"/>
          <w:szCs w:val="20"/>
        </w:rPr>
        <w:t xml:space="preserve"> </w:t>
      </w:r>
      <w:proofErr w:type="spellStart"/>
      <w:r w:rsidRPr="00614F26">
        <w:rPr>
          <w:rFonts w:ascii="Open Sans" w:eastAsia="Calibri" w:hAnsi="Open Sans" w:cs="Open Sans"/>
          <w:i/>
          <w:sz w:val="20"/>
          <w:szCs w:val="20"/>
        </w:rPr>
        <w:t>d’adjudicació</w:t>
      </w:r>
      <w:proofErr w:type="spellEnd"/>
      <w:r w:rsidRPr="00614F26">
        <w:rPr>
          <w:rFonts w:ascii="Open Sans" w:eastAsia="Calibri" w:hAnsi="Open Sans" w:cs="Open Sans"/>
          <w:i/>
          <w:sz w:val="20"/>
          <w:szCs w:val="20"/>
        </w:rPr>
        <w:t xml:space="preserve"> </w:t>
      </w:r>
      <w:proofErr w:type="spellStart"/>
      <w:r w:rsidRPr="00614F26">
        <w:rPr>
          <w:rFonts w:ascii="Open Sans" w:eastAsia="Calibri" w:hAnsi="Open Sans" w:cs="Open Sans"/>
          <w:i/>
          <w:sz w:val="20"/>
          <w:szCs w:val="20"/>
        </w:rPr>
        <w:t>automàtics</w:t>
      </w:r>
      <w:proofErr w:type="spellEnd"/>
      <w:r w:rsidRPr="00614F26">
        <w:rPr>
          <w:rFonts w:ascii="Open Sans" w:eastAsia="Calibri" w:hAnsi="Open Sans" w:cs="Open Sans"/>
          <w:sz w:val="20"/>
          <w:szCs w:val="20"/>
        </w:rPr>
        <w:t>.</w:t>
      </w:r>
    </w:p>
    <w:p w14:paraId="43685BA1" w14:textId="77777777" w:rsidR="00614F26" w:rsidRPr="00614F26" w:rsidRDefault="00614F26" w:rsidP="00614F26">
      <w:pPr>
        <w:tabs>
          <w:tab w:val="left" w:pos="449"/>
        </w:tabs>
        <w:jc w:val="both"/>
        <w:rPr>
          <w:rFonts w:ascii="Open Sans" w:eastAsia="Calibri" w:hAnsi="Open Sans" w:cs="Open Sans"/>
          <w:sz w:val="20"/>
          <w:szCs w:val="20"/>
        </w:rPr>
      </w:pPr>
    </w:p>
    <w:p w14:paraId="159011DF" w14:textId="77777777" w:rsidR="00614F26" w:rsidRPr="00614F26" w:rsidRDefault="00614F26" w:rsidP="00614F26">
      <w:pPr>
        <w:tabs>
          <w:tab w:val="left" w:pos="449"/>
        </w:tabs>
        <w:jc w:val="both"/>
        <w:rPr>
          <w:rFonts w:ascii="Open Sans" w:eastAsia="Calibri" w:hAnsi="Open Sans" w:cs="Open Sans"/>
          <w:sz w:val="20"/>
          <w:szCs w:val="20"/>
        </w:rPr>
      </w:pPr>
      <w:proofErr w:type="spellStart"/>
      <w:r w:rsidRPr="00614F26">
        <w:rPr>
          <w:rFonts w:ascii="Open Sans" w:eastAsia="Calibri" w:hAnsi="Open Sans" w:cs="Open Sans"/>
          <w:sz w:val="20"/>
          <w:szCs w:val="20"/>
        </w:rPr>
        <w:t>L’oferta</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econòmica</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desglossarà</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els</w:t>
      </w:r>
      <w:proofErr w:type="spellEnd"/>
      <w:r w:rsidRPr="00614F26">
        <w:rPr>
          <w:rFonts w:ascii="Open Sans" w:eastAsia="Calibri" w:hAnsi="Open Sans" w:cs="Open Sans"/>
          <w:sz w:val="20"/>
          <w:szCs w:val="20"/>
        </w:rPr>
        <w:t xml:space="preserve"> costos directes i indirectes </w:t>
      </w:r>
      <w:proofErr w:type="spellStart"/>
      <w:r w:rsidRPr="00614F26">
        <w:rPr>
          <w:rFonts w:ascii="Open Sans" w:eastAsia="Calibri" w:hAnsi="Open Sans" w:cs="Open Sans"/>
          <w:sz w:val="20"/>
          <w:szCs w:val="20"/>
        </w:rPr>
        <w:t>precisant</w:t>
      </w:r>
      <w:proofErr w:type="spellEnd"/>
      <w:r w:rsidRPr="00614F26">
        <w:rPr>
          <w:rFonts w:ascii="Open Sans" w:eastAsia="Calibri" w:hAnsi="Open Sans" w:cs="Open Sans"/>
          <w:sz w:val="20"/>
          <w:szCs w:val="20"/>
        </w:rPr>
        <w:t xml:space="preserve"> el </w:t>
      </w:r>
      <w:proofErr w:type="spellStart"/>
      <w:r w:rsidRPr="00614F26">
        <w:rPr>
          <w:rFonts w:ascii="Open Sans" w:eastAsia="Calibri" w:hAnsi="Open Sans" w:cs="Open Sans"/>
          <w:sz w:val="20"/>
          <w:szCs w:val="20"/>
        </w:rPr>
        <w:t>benefici</w:t>
      </w:r>
      <w:proofErr w:type="spellEnd"/>
      <w:r w:rsidRPr="00614F26">
        <w:rPr>
          <w:rFonts w:ascii="Open Sans" w:eastAsia="Calibri" w:hAnsi="Open Sans" w:cs="Open Sans"/>
          <w:sz w:val="20"/>
          <w:szCs w:val="20"/>
        </w:rPr>
        <w:t xml:space="preserve"> industrial i les </w:t>
      </w:r>
      <w:proofErr w:type="spellStart"/>
      <w:r w:rsidRPr="00614F26">
        <w:rPr>
          <w:rFonts w:ascii="Open Sans" w:eastAsia="Calibri" w:hAnsi="Open Sans" w:cs="Open Sans"/>
          <w:sz w:val="20"/>
          <w:szCs w:val="20"/>
        </w:rPr>
        <w:t>despeses</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generals</w:t>
      </w:r>
      <w:proofErr w:type="spellEnd"/>
      <w:r w:rsidRPr="00614F26">
        <w:rPr>
          <w:rFonts w:ascii="Open Sans" w:eastAsia="Calibri" w:hAnsi="Open Sans" w:cs="Open Sans"/>
          <w:sz w:val="20"/>
          <w:szCs w:val="20"/>
        </w:rPr>
        <w:t xml:space="preserve"> i </w:t>
      </w:r>
      <w:proofErr w:type="spellStart"/>
      <w:r w:rsidRPr="00614F26">
        <w:rPr>
          <w:rFonts w:ascii="Open Sans" w:eastAsia="Calibri" w:hAnsi="Open Sans" w:cs="Open Sans"/>
          <w:sz w:val="20"/>
          <w:szCs w:val="20"/>
        </w:rPr>
        <w:t>s’imputarà</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l’IVA</w:t>
      </w:r>
      <w:proofErr w:type="spellEnd"/>
      <w:r w:rsidRPr="00614F26">
        <w:rPr>
          <w:rFonts w:ascii="Open Sans" w:eastAsia="Calibri" w:hAnsi="Open Sans" w:cs="Open Sans"/>
          <w:sz w:val="20"/>
          <w:szCs w:val="20"/>
        </w:rPr>
        <w:t xml:space="preserve"> </w:t>
      </w:r>
      <w:proofErr w:type="spellStart"/>
      <w:r w:rsidRPr="00614F26">
        <w:rPr>
          <w:rFonts w:ascii="Open Sans" w:eastAsia="Calibri" w:hAnsi="Open Sans" w:cs="Open Sans"/>
          <w:sz w:val="20"/>
          <w:szCs w:val="20"/>
        </w:rPr>
        <w:t>amb</w:t>
      </w:r>
      <w:proofErr w:type="spellEnd"/>
      <w:r w:rsidRPr="00614F26">
        <w:rPr>
          <w:rFonts w:ascii="Open Sans" w:eastAsia="Calibri" w:hAnsi="Open Sans" w:cs="Open Sans"/>
          <w:sz w:val="20"/>
          <w:szCs w:val="20"/>
        </w:rPr>
        <w:t xml:space="preserve"> partida </w:t>
      </w:r>
      <w:proofErr w:type="spellStart"/>
      <w:r w:rsidRPr="00614F26">
        <w:rPr>
          <w:rFonts w:ascii="Open Sans" w:eastAsia="Calibri" w:hAnsi="Open Sans" w:cs="Open Sans"/>
          <w:sz w:val="20"/>
          <w:szCs w:val="20"/>
        </w:rPr>
        <w:t>independent</w:t>
      </w:r>
      <w:proofErr w:type="spellEnd"/>
      <w:r w:rsidRPr="00614F26">
        <w:rPr>
          <w:rFonts w:ascii="Open Sans" w:eastAsia="Calibri" w:hAnsi="Open Sans" w:cs="Open Sans"/>
          <w:sz w:val="20"/>
          <w:szCs w:val="20"/>
        </w:rPr>
        <w:t>.</w:t>
      </w:r>
    </w:p>
    <w:p w14:paraId="530A5E72" w14:textId="77777777" w:rsidR="00614F26" w:rsidRPr="00614F26" w:rsidRDefault="00614F26" w:rsidP="00614F26">
      <w:pPr>
        <w:tabs>
          <w:tab w:val="left" w:pos="449"/>
        </w:tabs>
        <w:jc w:val="both"/>
        <w:rPr>
          <w:rFonts w:ascii="Open Sans" w:eastAsia="Calibri" w:hAnsi="Open Sans" w:cs="Open Sans"/>
          <w:sz w:val="20"/>
          <w:szCs w:val="20"/>
        </w:rPr>
      </w:pPr>
    </w:p>
    <w:p w14:paraId="4FD60B5D" w14:textId="77777777" w:rsidR="00614F26" w:rsidRPr="00614F26" w:rsidRDefault="00614F26" w:rsidP="00614F26">
      <w:pPr>
        <w:tabs>
          <w:tab w:val="left" w:pos="449"/>
        </w:tabs>
        <w:jc w:val="both"/>
        <w:rPr>
          <w:rFonts w:ascii="Open Sans" w:eastAsia="Calibri" w:hAnsi="Open Sans" w:cs="Open Sans"/>
          <w:iCs/>
          <w:sz w:val="20"/>
          <w:szCs w:val="20"/>
        </w:rPr>
      </w:pPr>
      <w:r w:rsidRPr="00614F26">
        <w:rPr>
          <w:rFonts w:ascii="Open Sans" w:eastAsia="Calibri" w:hAnsi="Open Sans" w:cs="Open Sans"/>
          <w:iCs/>
          <w:sz w:val="20"/>
          <w:szCs w:val="20"/>
        </w:rPr>
        <w:t xml:space="preserve">El sobre </w:t>
      </w:r>
      <w:proofErr w:type="spellStart"/>
      <w:r w:rsidRPr="00614F26">
        <w:rPr>
          <w:rFonts w:ascii="Open Sans" w:eastAsia="Calibri" w:hAnsi="Open Sans" w:cs="Open Sans"/>
          <w:iCs/>
          <w:sz w:val="20"/>
          <w:szCs w:val="20"/>
        </w:rPr>
        <w:t>electrònic</w:t>
      </w:r>
      <w:proofErr w:type="spellEnd"/>
      <w:r w:rsidRPr="00614F26">
        <w:rPr>
          <w:rFonts w:ascii="Open Sans" w:eastAsia="Calibri" w:hAnsi="Open Sans" w:cs="Open Sans"/>
          <w:iCs/>
          <w:sz w:val="20"/>
          <w:szCs w:val="20"/>
        </w:rPr>
        <w:t xml:space="preserve"> ha de </w:t>
      </w:r>
      <w:proofErr w:type="spellStart"/>
      <w:r w:rsidRPr="00614F26">
        <w:rPr>
          <w:rFonts w:ascii="Open Sans" w:eastAsia="Calibri" w:hAnsi="Open Sans" w:cs="Open Sans"/>
          <w:iCs/>
          <w:sz w:val="20"/>
          <w:szCs w:val="20"/>
        </w:rPr>
        <w:t>contenir</w:t>
      </w:r>
      <w:proofErr w:type="spellEnd"/>
      <w:r w:rsidRPr="00614F26">
        <w:rPr>
          <w:rFonts w:ascii="Open Sans" w:eastAsia="Calibri" w:hAnsi="Open Sans" w:cs="Open Sans"/>
          <w:iCs/>
          <w:sz w:val="20"/>
          <w:szCs w:val="20"/>
        </w:rPr>
        <w:t xml:space="preserve"> </w:t>
      </w:r>
      <w:proofErr w:type="spellStart"/>
      <w:r w:rsidRPr="00614F26">
        <w:rPr>
          <w:rFonts w:ascii="Open Sans" w:eastAsia="Calibri" w:hAnsi="Open Sans" w:cs="Open Sans"/>
          <w:iCs/>
          <w:sz w:val="20"/>
          <w:szCs w:val="20"/>
        </w:rPr>
        <w:t>l’oferta</w:t>
      </w:r>
      <w:proofErr w:type="spellEnd"/>
      <w:r w:rsidRPr="00614F26">
        <w:rPr>
          <w:rFonts w:ascii="Open Sans" w:eastAsia="Calibri" w:hAnsi="Open Sans" w:cs="Open Sans"/>
          <w:iCs/>
          <w:sz w:val="20"/>
          <w:szCs w:val="20"/>
        </w:rPr>
        <w:t xml:space="preserve"> </w:t>
      </w:r>
      <w:proofErr w:type="spellStart"/>
      <w:r w:rsidRPr="00614F26">
        <w:rPr>
          <w:rFonts w:ascii="Open Sans" w:eastAsia="Calibri" w:hAnsi="Open Sans" w:cs="Open Sans"/>
          <w:iCs/>
          <w:sz w:val="20"/>
          <w:szCs w:val="20"/>
        </w:rPr>
        <w:t>econòmica</w:t>
      </w:r>
      <w:proofErr w:type="spellEnd"/>
      <w:r w:rsidRPr="00614F26">
        <w:rPr>
          <w:rFonts w:ascii="Open Sans" w:eastAsia="Calibri" w:hAnsi="Open Sans" w:cs="Open Sans"/>
          <w:iCs/>
          <w:sz w:val="20"/>
          <w:szCs w:val="20"/>
        </w:rPr>
        <w:t xml:space="preserve">, </w:t>
      </w:r>
      <w:r w:rsidRPr="00614F26">
        <w:rPr>
          <w:rFonts w:ascii="Open Sans" w:eastAsia="Calibri" w:hAnsi="Open Sans" w:cs="Open Sans"/>
          <w:b/>
          <w:bCs/>
          <w:iCs/>
          <w:sz w:val="20"/>
          <w:szCs w:val="20"/>
        </w:rPr>
        <w:t xml:space="preserve">signada per </w:t>
      </w:r>
      <w:proofErr w:type="spellStart"/>
      <w:r w:rsidRPr="00614F26">
        <w:rPr>
          <w:rFonts w:ascii="Open Sans" w:eastAsia="Calibri" w:hAnsi="Open Sans" w:cs="Open Sans"/>
          <w:b/>
          <w:bCs/>
          <w:iCs/>
          <w:sz w:val="20"/>
          <w:szCs w:val="20"/>
        </w:rPr>
        <w:t>l’empresa</w:t>
      </w:r>
      <w:proofErr w:type="spellEnd"/>
      <w:r w:rsidRPr="00614F26">
        <w:rPr>
          <w:rFonts w:ascii="Open Sans" w:eastAsia="Calibri" w:hAnsi="Open Sans" w:cs="Open Sans"/>
          <w:b/>
          <w:bCs/>
          <w:iCs/>
          <w:sz w:val="20"/>
          <w:szCs w:val="20"/>
        </w:rPr>
        <w:t xml:space="preserve"> licitadora o persona que el </w:t>
      </w:r>
      <w:proofErr w:type="spellStart"/>
      <w:r w:rsidRPr="00614F26">
        <w:rPr>
          <w:rFonts w:ascii="Open Sans" w:eastAsia="Calibri" w:hAnsi="Open Sans" w:cs="Open Sans"/>
          <w:b/>
          <w:bCs/>
          <w:iCs/>
          <w:sz w:val="20"/>
          <w:szCs w:val="20"/>
        </w:rPr>
        <w:t>representi</w:t>
      </w:r>
      <w:proofErr w:type="spellEnd"/>
      <w:r w:rsidRPr="00614F26">
        <w:rPr>
          <w:rFonts w:ascii="Open Sans" w:eastAsia="Calibri" w:hAnsi="Open Sans" w:cs="Open Sans"/>
          <w:iCs/>
          <w:sz w:val="20"/>
          <w:szCs w:val="20"/>
        </w:rPr>
        <w:t xml:space="preserve"> i la </w:t>
      </w:r>
      <w:proofErr w:type="spellStart"/>
      <w:r w:rsidRPr="00614F26">
        <w:rPr>
          <w:rFonts w:ascii="Open Sans" w:eastAsia="Calibri" w:hAnsi="Open Sans" w:cs="Open Sans"/>
          <w:iCs/>
          <w:sz w:val="20"/>
          <w:szCs w:val="20"/>
        </w:rPr>
        <w:t>documentació</w:t>
      </w:r>
      <w:proofErr w:type="spellEnd"/>
      <w:r w:rsidRPr="00614F26">
        <w:rPr>
          <w:rFonts w:ascii="Open Sans" w:eastAsia="Calibri" w:hAnsi="Open Sans" w:cs="Open Sans"/>
          <w:iCs/>
          <w:sz w:val="20"/>
          <w:szCs w:val="20"/>
        </w:rPr>
        <w:t xml:space="preserve"> acreditativa de les característiques </w:t>
      </w:r>
      <w:proofErr w:type="spellStart"/>
      <w:r w:rsidRPr="00614F26">
        <w:rPr>
          <w:rFonts w:ascii="Open Sans" w:eastAsia="Calibri" w:hAnsi="Open Sans" w:cs="Open Sans"/>
          <w:iCs/>
          <w:sz w:val="20"/>
          <w:szCs w:val="20"/>
        </w:rPr>
        <w:t>tècniques</w:t>
      </w:r>
      <w:proofErr w:type="spellEnd"/>
      <w:r w:rsidRPr="00614F26">
        <w:rPr>
          <w:rFonts w:ascii="Open Sans" w:eastAsia="Calibri" w:hAnsi="Open Sans" w:cs="Open Sans"/>
          <w:iCs/>
          <w:sz w:val="20"/>
          <w:szCs w:val="20"/>
        </w:rPr>
        <w:t xml:space="preserve"> de </w:t>
      </w:r>
      <w:proofErr w:type="spellStart"/>
      <w:r w:rsidRPr="00614F26">
        <w:rPr>
          <w:rFonts w:ascii="Open Sans" w:eastAsia="Calibri" w:hAnsi="Open Sans" w:cs="Open Sans"/>
          <w:iCs/>
          <w:sz w:val="20"/>
          <w:szCs w:val="20"/>
        </w:rPr>
        <w:t>l’equip</w:t>
      </w:r>
      <w:proofErr w:type="spellEnd"/>
      <w:r w:rsidRPr="00614F26">
        <w:rPr>
          <w:rFonts w:ascii="Open Sans" w:eastAsia="Calibri" w:hAnsi="Open Sans" w:cs="Open Sans"/>
          <w:iCs/>
          <w:sz w:val="20"/>
          <w:szCs w:val="20"/>
        </w:rPr>
        <w:t xml:space="preserve"> a subministrar en </w:t>
      </w:r>
      <w:proofErr w:type="spellStart"/>
      <w:r w:rsidRPr="00614F26">
        <w:rPr>
          <w:rFonts w:ascii="Open Sans" w:eastAsia="Calibri" w:hAnsi="Open Sans" w:cs="Open Sans"/>
          <w:iCs/>
          <w:sz w:val="20"/>
          <w:szCs w:val="20"/>
        </w:rPr>
        <w:t>relació</w:t>
      </w:r>
      <w:proofErr w:type="spellEnd"/>
      <w:r w:rsidRPr="00614F26">
        <w:rPr>
          <w:rFonts w:ascii="Open Sans" w:eastAsia="Calibri" w:hAnsi="Open Sans" w:cs="Open Sans"/>
          <w:iCs/>
          <w:sz w:val="20"/>
          <w:szCs w:val="20"/>
        </w:rPr>
        <w:t xml:space="preserve"> </w:t>
      </w:r>
      <w:proofErr w:type="spellStart"/>
      <w:r w:rsidRPr="00614F26">
        <w:rPr>
          <w:rFonts w:ascii="Open Sans" w:eastAsia="Calibri" w:hAnsi="Open Sans" w:cs="Open Sans"/>
          <w:iCs/>
          <w:sz w:val="20"/>
          <w:szCs w:val="20"/>
        </w:rPr>
        <w:t>als</w:t>
      </w:r>
      <w:proofErr w:type="spellEnd"/>
      <w:r w:rsidRPr="00614F26">
        <w:rPr>
          <w:rFonts w:ascii="Open Sans" w:eastAsia="Calibri" w:hAnsi="Open Sans" w:cs="Open Sans"/>
          <w:iCs/>
          <w:sz w:val="20"/>
          <w:szCs w:val="20"/>
        </w:rPr>
        <w:t xml:space="preserve"> </w:t>
      </w:r>
      <w:proofErr w:type="spellStart"/>
      <w:r w:rsidRPr="00614F26">
        <w:rPr>
          <w:rFonts w:ascii="Open Sans" w:eastAsia="Calibri" w:hAnsi="Open Sans" w:cs="Open Sans"/>
          <w:iCs/>
          <w:sz w:val="20"/>
          <w:szCs w:val="20"/>
        </w:rPr>
        <w:t>aspectes</w:t>
      </w:r>
      <w:proofErr w:type="spellEnd"/>
      <w:r w:rsidRPr="00614F26">
        <w:rPr>
          <w:rFonts w:ascii="Open Sans" w:eastAsia="Calibri" w:hAnsi="Open Sans" w:cs="Open Sans"/>
          <w:iCs/>
          <w:sz w:val="20"/>
          <w:szCs w:val="20"/>
        </w:rPr>
        <w:t xml:space="preserve"> que </w:t>
      </w:r>
      <w:proofErr w:type="spellStart"/>
      <w:r w:rsidRPr="00614F26">
        <w:rPr>
          <w:rFonts w:ascii="Open Sans" w:eastAsia="Calibri" w:hAnsi="Open Sans" w:cs="Open Sans"/>
          <w:iCs/>
          <w:sz w:val="20"/>
          <w:szCs w:val="20"/>
        </w:rPr>
        <w:t>seran</w:t>
      </w:r>
      <w:proofErr w:type="spellEnd"/>
      <w:r w:rsidRPr="00614F26">
        <w:rPr>
          <w:rFonts w:ascii="Open Sans" w:eastAsia="Calibri" w:hAnsi="Open Sans" w:cs="Open Sans"/>
          <w:iCs/>
          <w:sz w:val="20"/>
          <w:szCs w:val="20"/>
        </w:rPr>
        <w:t xml:space="preserve"> </w:t>
      </w:r>
      <w:proofErr w:type="spellStart"/>
      <w:r w:rsidRPr="00614F26">
        <w:rPr>
          <w:rFonts w:ascii="Open Sans" w:eastAsia="Calibri" w:hAnsi="Open Sans" w:cs="Open Sans"/>
          <w:iCs/>
          <w:sz w:val="20"/>
          <w:szCs w:val="20"/>
        </w:rPr>
        <w:t>objecte</w:t>
      </w:r>
      <w:proofErr w:type="spellEnd"/>
      <w:r w:rsidRPr="00614F26">
        <w:rPr>
          <w:rFonts w:ascii="Open Sans" w:eastAsia="Calibri" w:hAnsi="Open Sans" w:cs="Open Sans"/>
          <w:iCs/>
          <w:sz w:val="20"/>
          <w:szCs w:val="20"/>
        </w:rPr>
        <w:t xml:space="preserve"> de </w:t>
      </w:r>
      <w:proofErr w:type="spellStart"/>
      <w:r w:rsidRPr="00614F26">
        <w:rPr>
          <w:rFonts w:ascii="Open Sans" w:eastAsia="Calibri" w:hAnsi="Open Sans" w:cs="Open Sans"/>
          <w:iCs/>
          <w:sz w:val="20"/>
          <w:szCs w:val="20"/>
        </w:rPr>
        <w:t>valoració</w:t>
      </w:r>
      <w:proofErr w:type="spellEnd"/>
      <w:r w:rsidRPr="00614F26">
        <w:rPr>
          <w:rFonts w:ascii="Open Sans" w:eastAsia="Calibri" w:hAnsi="Open Sans" w:cs="Open Sans"/>
          <w:iCs/>
          <w:sz w:val="20"/>
          <w:szCs w:val="20"/>
        </w:rPr>
        <w:t>.</w:t>
      </w:r>
    </w:p>
    <w:p w14:paraId="400673F8" w14:textId="77777777" w:rsidR="005D1AB7" w:rsidRDefault="005D1AB7" w:rsidP="005D1AB7">
      <w:pPr>
        <w:pStyle w:val="Pargrafdellista"/>
        <w:ind w:left="851"/>
        <w:jc w:val="both"/>
        <w:rPr>
          <w:rFonts w:ascii="Open Sans" w:eastAsia="Calibri" w:hAnsi="Open Sans" w:cs="Open Sans"/>
        </w:rPr>
      </w:pPr>
    </w:p>
    <w:p w14:paraId="4101F68E" w14:textId="7365E73B" w:rsidR="003F1F86" w:rsidRDefault="003F1F86" w:rsidP="003F1F86">
      <w:pPr>
        <w:pStyle w:val="Pargrafdellista"/>
        <w:ind w:left="851"/>
        <w:jc w:val="both"/>
        <w:rPr>
          <w:rFonts w:ascii="Open Sans" w:eastAsia="Calibri" w:hAnsi="Open Sans" w:cs="Open Sans"/>
          <w:lang w:val="es-ES"/>
        </w:rPr>
      </w:pPr>
      <w:r w:rsidRPr="003F1F86">
        <w:rPr>
          <w:rFonts w:ascii="Open Sans" w:eastAsia="Calibri" w:hAnsi="Open Sans" w:cs="Open Sans"/>
          <w:b/>
          <w:bCs/>
        </w:rPr>
        <w:t>6)</w:t>
      </w:r>
      <w:r>
        <w:rPr>
          <w:rFonts w:ascii="Open Sans" w:eastAsia="Calibri" w:hAnsi="Open Sans" w:cs="Open Sans"/>
        </w:rPr>
        <w:t xml:space="preserve"> </w:t>
      </w:r>
      <w:r w:rsidRPr="003F1F86">
        <w:rPr>
          <w:rFonts w:ascii="Open Sans" w:eastAsia="Calibri" w:hAnsi="Open Sans" w:cs="Open Sans"/>
          <w:b/>
          <w:bCs/>
          <w:u w:val="single"/>
        </w:rPr>
        <w:t>Fitx</w:t>
      </w:r>
      <w:r w:rsidR="00040936">
        <w:rPr>
          <w:rFonts w:ascii="Open Sans" w:eastAsia="Calibri" w:hAnsi="Open Sans" w:cs="Open Sans"/>
          <w:b/>
          <w:bCs/>
          <w:u w:val="single"/>
        </w:rPr>
        <w:t>es</w:t>
      </w:r>
      <w:r w:rsidRPr="003F1F86">
        <w:rPr>
          <w:rFonts w:ascii="Open Sans" w:eastAsia="Calibri" w:hAnsi="Open Sans" w:cs="Open Sans"/>
          <w:b/>
          <w:bCs/>
          <w:u w:val="single"/>
        </w:rPr>
        <w:t xml:space="preserve"> tècni</w:t>
      </w:r>
      <w:r w:rsidR="00040936">
        <w:rPr>
          <w:rFonts w:ascii="Open Sans" w:eastAsia="Calibri" w:hAnsi="Open Sans" w:cs="Open Sans"/>
          <w:b/>
          <w:bCs/>
          <w:u w:val="single"/>
        </w:rPr>
        <w:t>ques</w:t>
      </w:r>
      <w:r w:rsidRPr="003F1F86">
        <w:rPr>
          <w:rFonts w:ascii="Open Sans" w:eastAsia="Calibri" w:hAnsi="Open Sans" w:cs="Open Sans"/>
          <w:u w:val="single"/>
        </w:rPr>
        <w:t xml:space="preserve"> dels gasos </w:t>
      </w:r>
      <w:r w:rsidR="00040936">
        <w:rPr>
          <w:rFonts w:ascii="Open Sans" w:eastAsia="Calibri" w:hAnsi="Open Sans" w:cs="Open Sans"/>
          <w:u w:val="single"/>
        </w:rPr>
        <w:t xml:space="preserve">i envasos </w:t>
      </w:r>
      <w:proofErr w:type="spellStart"/>
      <w:r w:rsidRPr="003F1F86">
        <w:rPr>
          <w:rFonts w:ascii="Open Sans" w:eastAsia="Calibri" w:hAnsi="Open Sans" w:cs="Open Sans"/>
          <w:u w:val="single"/>
        </w:rPr>
        <w:t>ofertats</w:t>
      </w:r>
      <w:proofErr w:type="spellEnd"/>
      <w:r>
        <w:rPr>
          <w:rFonts w:ascii="Open Sans" w:eastAsia="Calibri" w:hAnsi="Open Sans" w:cs="Open Sans"/>
        </w:rPr>
        <w:t xml:space="preserve"> </w:t>
      </w:r>
      <w:proofErr w:type="spellStart"/>
      <w:r w:rsidRPr="003F1F86">
        <w:rPr>
          <w:rFonts w:ascii="Open Sans" w:eastAsia="Calibri" w:hAnsi="Open Sans" w:cs="Open Sans"/>
          <w:lang w:val="es-ES"/>
        </w:rPr>
        <w:t>on</w:t>
      </w:r>
      <w:proofErr w:type="spellEnd"/>
      <w:r w:rsidRPr="003F1F86">
        <w:rPr>
          <w:rFonts w:ascii="Open Sans" w:eastAsia="Calibri" w:hAnsi="Open Sans" w:cs="Open Sans"/>
          <w:lang w:val="es-ES"/>
        </w:rPr>
        <w:t xml:space="preserve"> es </w:t>
      </w:r>
      <w:proofErr w:type="spellStart"/>
      <w:r w:rsidRPr="003F1F86">
        <w:rPr>
          <w:rFonts w:ascii="Open Sans" w:eastAsia="Calibri" w:hAnsi="Open Sans" w:cs="Open Sans"/>
          <w:lang w:val="es-ES"/>
        </w:rPr>
        <w:t>pugui</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comprovar</w:t>
      </w:r>
      <w:proofErr w:type="spellEnd"/>
      <w:r w:rsidRPr="003F1F86">
        <w:rPr>
          <w:rFonts w:ascii="Open Sans" w:eastAsia="Calibri" w:hAnsi="Open Sans" w:cs="Open Sans"/>
          <w:lang w:val="es-ES"/>
        </w:rPr>
        <w:t xml:space="preserve"> de forma clara </w:t>
      </w:r>
      <w:proofErr w:type="spellStart"/>
      <w:r w:rsidRPr="003F1F86">
        <w:rPr>
          <w:rFonts w:ascii="Open Sans" w:eastAsia="Calibri" w:hAnsi="Open Sans" w:cs="Open Sans"/>
          <w:lang w:val="es-ES"/>
        </w:rPr>
        <w:t>i</w:t>
      </w:r>
      <w:proofErr w:type="spellEnd"/>
      <w:r w:rsidRPr="003F1F86">
        <w:rPr>
          <w:rFonts w:ascii="Open Sans" w:eastAsia="Calibri" w:hAnsi="Open Sans" w:cs="Open Sans"/>
          <w:lang w:val="es-ES"/>
        </w:rPr>
        <w:t xml:space="preserve"> inequívoca que </w:t>
      </w:r>
      <w:proofErr w:type="spellStart"/>
      <w:r w:rsidRPr="003F1F86">
        <w:rPr>
          <w:rFonts w:ascii="Open Sans" w:eastAsia="Calibri" w:hAnsi="Open Sans" w:cs="Open Sans"/>
          <w:lang w:val="es-ES"/>
        </w:rPr>
        <w:t>aquests</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compleixen</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amb</w:t>
      </w:r>
      <w:proofErr w:type="spellEnd"/>
      <w:r w:rsidRPr="003F1F86">
        <w:rPr>
          <w:rFonts w:ascii="Open Sans" w:eastAsia="Calibri" w:hAnsi="Open Sans" w:cs="Open Sans"/>
          <w:lang w:val="es-ES"/>
        </w:rPr>
        <w:t xml:space="preserve"> les </w:t>
      </w:r>
      <w:proofErr w:type="spellStart"/>
      <w:r w:rsidRPr="003F1F86">
        <w:rPr>
          <w:rFonts w:ascii="Open Sans" w:eastAsia="Calibri" w:hAnsi="Open Sans" w:cs="Open Sans"/>
          <w:lang w:val="es-ES"/>
        </w:rPr>
        <w:t>especificacions</w:t>
      </w:r>
      <w:proofErr w:type="spellEnd"/>
      <w:r w:rsidRPr="003F1F86">
        <w:rPr>
          <w:rFonts w:ascii="Open Sans" w:eastAsia="Calibri" w:hAnsi="Open Sans" w:cs="Open Sans"/>
          <w:lang w:val="es-ES"/>
        </w:rPr>
        <w:t xml:space="preserve"> indicades</w:t>
      </w:r>
      <w:r>
        <w:rPr>
          <w:rFonts w:ascii="Open Sans" w:eastAsia="Calibri" w:hAnsi="Open Sans" w:cs="Open Sans"/>
          <w:lang w:val="es-ES"/>
        </w:rPr>
        <w:t xml:space="preserve"> al PPT i el </w:t>
      </w:r>
      <w:proofErr w:type="spellStart"/>
      <w:r>
        <w:rPr>
          <w:rFonts w:ascii="Open Sans" w:eastAsia="Calibri" w:hAnsi="Open Sans" w:cs="Open Sans"/>
          <w:lang w:val="es-ES"/>
        </w:rPr>
        <w:t>seu</w:t>
      </w:r>
      <w:proofErr w:type="spellEnd"/>
      <w:r>
        <w:rPr>
          <w:rFonts w:ascii="Open Sans" w:eastAsia="Calibri" w:hAnsi="Open Sans" w:cs="Open Sans"/>
          <w:lang w:val="es-ES"/>
        </w:rPr>
        <w:t xml:space="preserve"> </w:t>
      </w:r>
      <w:proofErr w:type="spellStart"/>
      <w:r>
        <w:rPr>
          <w:rFonts w:ascii="Open Sans" w:eastAsia="Calibri" w:hAnsi="Open Sans" w:cs="Open Sans"/>
          <w:lang w:val="es-ES"/>
        </w:rPr>
        <w:t>annex</w:t>
      </w:r>
      <w:proofErr w:type="spellEnd"/>
      <w:r w:rsidRPr="003F1F86">
        <w:rPr>
          <w:rFonts w:ascii="Open Sans" w:eastAsia="Calibri" w:hAnsi="Open Sans" w:cs="Open Sans"/>
          <w:lang w:val="es-ES"/>
        </w:rPr>
        <w:t xml:space="preserve">. La falta de </w:t>
      </w:r>
      <w:proofErr w:type="spellStart"/>
      <w:r w:rsidRPr="003F1F86">
        <w:rPr>
          <w:rFonts w:ascii="Open Sans" w:eastAsia="Calibri" w:hAnsi="Open Sans" w:cs="Open Sans"/>
          <w:lang w:val="es-ES"/>
        </w:rPr>
        <w:t>presentació</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d’aquesta</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documentació</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serà</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motiu</w:t>
      </w:r>
      <w:proofErr w:type="spellEnd"/>
      <w:r w:rsidRPr="003F1F86">
        <w:rPr>
          <w:rFonts w:ascii="Open Sans" w:eastAsia="Calibri" w:hAnsi="Open Sans" w:cs="Open Sans"/>
          <w:lang w:val="es-ES"/>
        </w:rPr>
        <w:t xml:space="preserve"> </w:t>
      </w:r>
      <w:proofErr w:type="spellStart"/>
      <w:r w:rsidRPr="003F1F86">
        <w:rPr>
          <w:rFonts w:ascii="Open Sans" w:eastAsia="Calibri" w:hAnsi="Open Sans" w:cs="Open Sans"/>
          <w:lang w:val="es-ES"/>
        </w:rPr>
        <w:t>d’exclusió</w:t>
      </w:r>
      <w:proofErr w:type="spellEnd"/>
      <w:r w:rsidRPr="003F1F86">
        <w:rPr>
          <w:rFonts w:ascii="Open Sans" w:eastAsia="Calibri" w:hAnsi="Open Sans" w:cs="Open Sans"/>
          <w:lang w:val="es-ES"/>
        </w:rPr>
        <w:t xml:space="preserve"> del </w:t>
      </w:r>
      <w:proofErr w:type="spellStart"/>
      <w:r w:rsidRPr="003F1F86">
        <w:rPr>
          <w:rFonts w:ascii="Open Sans" w:eastAsia="Calibri" w:hAnsi="Open Sans" w:cs="Open Sans"/>
          <w:lang w:val="es-ES"/>
        </w:rPr>
        <w:t>procés</w:t>
      </w:r>
      <w:proofErr w:type="spellEnd"/>
      <w:r w:rsidRPr="003F1F86">
        <w:rPr>
          <w:rFonts w:ascii="Open Sans" w:eastAsia="Calibri" w:hAnsi="Open Sans" w:cs="Open Sans"/>
          <w:lang w:val="es-ES"/>
        </w:rPr>
        <w:t xml:space="preserve"> de </w:t>
      </w:r>
      <w:proofErr w:type="spellStart"/>
      <w:r w:rsidRPr="003F1F86">
        <w:rPr>
          <w:rFonts w:ascii="Open Sans" w:eastAsia="Calibri" w:hAnsi="Open Sans" w:cs="Open Sans"/>
          <w:lang w:val="es-ES"/>
        </w:rPr>
        <w:t>licitació</w:t>
      </w:r>
      <w:proofErr w:type="spellEnd"/>
      <w:r w:rsidRPr="003F1F86">
        <w:rPr>
          <w:rFonts w:ascii="Open Sans" w:eastAsia="Calibri" w:hAnsi="Open Sans" w:cs="Open Sans"/>
          <w:lang w:val="es-ES"/>
        </w:rPr>
        <w:t>.</w:t>
      </w:r>
    </w:p>
    <w:p w14:paraId="5A4CF3A6" w14:textId="77777777" w:rsidR="003F1F86" w:rsidRPr="00C3689A" w:rsidRDefault="003F1F86" w:rsidP="003F1F86">
      <w:pPr>
        <w:pStyle w:val="Pargrafdellista"/>
        <w:ind w:left="851"/>
        <w:jc w:val="both"/>
        <w:rPr>
          <w:rFonts w:ascii="Open Sans" w:eastAsia="Calibri" w:hAnsi="Open Sans" w:cs="Open Sans"/>
        </w:rPr>
      </w:pPr>
    </w:p>
    <w:p w14:paraId="529BC563" w14:textId="77777777" w:rsidR="005D1AB7" w:rsidRPr="00C3689A" w:rsidRDefault="005D1AB7" w:rsidP="00614F26">
      <w:pPr>
        <w:jc w:val="both"/>
        <w:rPr>
          <w:rFonts w:ascii="Open Sans" w:eastAsia="Calibri" w:hAnsi="Open Sans" w:cs="Open Sans"/>
          <w:sz w:val="20"/>
        </w:rPr>
      </w:pPr>
      <w:proofErr w:type="spellStart"/>
      <w:r w:rsidRPr="00C3689A">
        <w:rPr>
          <w:rFonts w:ascii="Open Sans" w:eastAsia="Calibri" w:hAnsi="Open Sans" w:cs="Open Sans"/>
          <w:sz w:val="20"/>
        </w:rPr>
        <w:lastRenderedPageBreak/>
        <w:t>Aquesta</w:t>
      </w:r>
      <w:proofErr w:type="spellEnd"/>
      <w:r w:rsidRPr="00C3689A">
        <w:rPr>
          <w:rFonts w:ascii="Open Sans" w:eastAsia="Calibri" w:hAnsi="Open Sans" w:cs="Open Sans"/>
          <w:sz w:val="20"/>
        </w:rPr>
        <w:t xml:space="preserve"> </w:t>
      </w:r>
      <w:proofErr w:type="spellStart"/>
      <w:r w:rsidRPr="00C3689A">
        <w:rPr>
          <w:rFonts w:ascii="Open Sans" w:eastAsia="Calibri" w:hAnsi="Open Sans" w:cs="Open Sans"/>
          <w:sz w:val="20"/>
        </w:rPr>
        <w:t>documentació</w:t>
      </w:r>
      <w:proofErr w:type="spellEnd"/>
      <w:r w:rsidRPr="00C3689A">
        <w:rPr>
          <w:rFonts w:ascii="Open Sans" w:eastAsia="Calibri" w:hAnsi="Open Sans" w:cs="Open Sans"/>
          <w:sz w:val="20"/>
        </w:rPr>
        <w:t xml:space="preserve"> ha </w:t>
      </w:r>
      <w:proofErr w:type="spellStart"/>
      <w:r w:rsidRPr="00C3689A">
        <w:rPr>
          <w:rFonts w:ascii="Open Sans" w:eastAsia="Calibri" w:hAnsi="Open Sans" w:cs="Open Sans"/>
          <w:sz w:val="20"/>
        </w:rPr>
        <w:t>d’anar</w:t>
      </w:r>
      <w:proofErr w:type="spellEnd"/>
      <w:r w:rsidRPr="00C3689A">
        <w:rPr>
          <w:rFonts w:ascii="Open Sans" w:eastAsia="Calibri" w:hAnsi="Open Sans" w:cs="Open Sans"/>
          <w:sz w:val="20"/>
        </w:rPr>
        <w:t xml:space="preserve"> signada per </w:t>
      </w:r>
      <w:proofErr w:type="spellStart"/>
      <w:r w:rsidRPr="00C3689A">
        <w:rPr>
          <w:rFonts w:ascii="Open Sans" w:eastAsia="Calibri" w:hAnsi="Open Sans" w:cs="Open Sans"/>
          <w:sz w:val="20"/>
        </w:rPr>
        <w:t>l’empresa</w:t>
      </w:r>
      <w:proofErr w:type="spellEnd"/>
      <w:r w:rsidRPr="00C3689A">
        <w:rPr>
          <w:rFonts w:ascii="Open Sans" w:eastAsia="Calibri" w:hAnsi="Open Sans" w:cs="Open Sans"/>
          <w:sz w:val="20"/>
        </w:rPr>
        <w:t xml:space="preserve"> licitadora o persona que la </w:t>
      </w:r>
      <w:proofErr w:type="spellStart"/>
      <w:r w:rsidRPr="00C3689A">
        <w:rPr>
          <w:rFonts w:ascii="Open Sans" w:eastAsia="Calibri" w:hAnsi="Open Sans" w:cs="Open Sans"/>
          <w:sz w:val="20"/>
        </w:rPr>
        <w:t>representi</w:t>
      </w:r>
      <w:proofErr w:type="spellEnd"/>
      <w:r w:rsidRPr="00C3689A">
        <w:rPr>
          <w:rFonts w:ascii="Open Sans" w:eastAsia="Calibri" w:hAnsi="Open Sans" w:cs="Open Sans"/>
          <w:sz w:val="20"/>
        </w:rPr>
        <w:t>.</w:t>
      </w:r>
    </w:p>
    <w:p w14:paraId="3CF04E11" w14:textId="77777777" w:rsidR="005D1AB7" w:rsidRPr="00C3689A" w:rsidRDefault="005D1AB7" w:rsidP="005D1AB7">
      <w:pPr>
        <w:ind w:left="709"/>
        <w:jc w:val="both"/>
        <w:rPr>
          <w:rFonts w:ascii="Open Sans" w:eastAsia="Calibri" w:hAnsi="Open Sans" w:cs="Open Sans"/>
          <w:sz w:val="20"/>
        </w:rPr>
      </w:pPr>
    </w:p>
    <w:p w14:paraId="47AD3997" w14:textId="6E79A9B4" w:rsidR="00CC74FA" w:rsidRPr="00C3689A" w:rsidRDefault="00CC74FA" w:rsidP="005D1AB7">
      <w:pPr>
        <w:tabs>
          <w:tab w:val="left" w:pos="567"/>
          <w:tab w:val="left" w:pos="1134"/>
          <w:tab w:val="left" w:pos="1702"/>
          <w:tab w:val="left" w:pos="4678"/>
          <w:tab w:val="left" w:pos="5245"/>
        </w:tabs>
        <w:ind w:right="-2"/>
        <w:jc w:val="both"/>
        <w:rPr>
          <w:rFonts w:ascii="Open Sans" w:hAnsi="Open Sans" w:cs="Open Sans"/>
        </w:rPr>
      </w:pPr>
    </w:p>
    <w:p w14:paraId="5B871EE9" w14:textId="77777777" w:rsidR="00CC74FA" w:rsidRPr="00C3689A" w:rsidRDefault="00CC74FA" w:rsidP="00CC74FA">
      <w:pPr>
        <w:pStyle w:val="Textdecomentari"/>
        <w:tabs>
          <w:tab w:val="left" w:pos="4678"/>
          <w:tab w:val="left" w:pos="5245"/>
        </w:tabs>
        <w:rPr>
          <w:rFonts w:ascii="Open Sans" w:hAnsi="Open Sans" w:cs="Open Sans"/>
        </w:rPr>
      </w:pPr>
    </w:p>
    <w:p w14:paraId="6F5CA93E" w14:textId="01053807" w:rsidR="00F67C93" w:rsidRPr="00C3689A" w:rsidRDefault="00F67C93" w:rsidP="00500253">
      <w:pPr>
        <w:pStyle w:val="Ttolclusula"/>
        <w:outlineLvl w:val="0"/>
        <w:rPr>
          <w:rFonts w:ascii="Open Sans" w:hAnsi="Open Sans" w:cs="Open Sans"/>
          <w:szCs w:val="32"/>
        </w:rPr>
      </w:pPr>
      <w:bookmarkStart w:id="19" w:name="_Toc231902555"/>
      <w:r w:rsidRPr="00C3689A">
        <w:rPr>
          <w:rFonts w:ascii="Open Sans" w:hAnsi="Open Sans" w:cs="Open Sans"/>
          <w:szCs w:val="32"/>
        </w:rPr>
        <w:t>Clàusula 9</w:t>
      </w:r>
      <w:r w:rsidR="0051771D" w:rsidRPr="00C3689A">
        <w:rPr>
          <w:rFonts w:ascii="Open Sans" w:hAnsi="Open Sans" w:cs="Open Sans"/>
          <w:szCs w:val="32"/>
        </w:rPr>
        <w:t xml:space="preserve">. </w:t>
      </w:r>
      <w:r w:rsidRPr="00C3689A">
        <w:rPr>
          <w:rFonts w:ascii="Open Sans" w:hAnsi="Open Sans" w:cs="Open Sans"/>
          <w:szCs w:val="32"/>
        </w:rPr>
        <w:t>Termini per a la presentació electrònica de la documentació i de les proposicions</w:t>
      </w:r>
      <w:bookmarkEnd w:id="19"/>
    </w:p>
    <w:p w14:paraId="50D59859" w14:textId="77777777" w:rsidR="00F67C93" w:rsidRPr="00C3689A" w:rsidRDefault="00F67C93" w:rsidP="00F67C93">
      <w:pPr>
        <w:tabs>
          <w:tab w:val="left" w:pos="4678"/>
          <w:tab w:val="left" w:pos="5245"/>
        </w:tabs>
        <w:jc w:val="both"/>
        <w:rPr>
          <w:rFonts w:ascii="Open Sans" w:hAnsi="Open Sans" w:cs="Open Sans"/>
          <w:sz w:val="20"/>
          <w:szCs w:val="20"/>
          <w:lang w:val="ca-ES" w:eastAsia="ca-ES"/>
        </w:rPr>
      </w:pPr>
    </w:p>
    <w:p w14:paraId="0E956479" w14:textId="684E183B" w:rsidR="00AE3C68" w:rsidRPr="00C3689A" w:rsidRDefault="00AE3C68" w:rsidP="00AE3C68">
      <w:pPr>
        <w:autoSpaceDE w:val="0"/>
        <w:jc w:val="both"/>
        <w:rPr>
          <w:rFonts w:ascii="Open Sans" w:hAnsi="Open Sans" w:cs="Open Sans"/>
          <w:sz w:val="20"/>
          <w:szCs w:val="20"/>
          <w:lang w:val="ca-ES" w:eastAsia="ca-ES"/>
        </w:rPr>
      </w:pPr>
      <w:r w:rsidRPr="00C3689A">
        <w:rPr>
          <w:rFonts w:ascii="Open Sans" w:hAnsi="Open Sans" w:cs="Open Sans"/>
          <w:sz w:val="20"/>
          <w:szCs w:val="20"/>
          <w:lang w:val="ca-ES" w:eastAsia="ca-ES"/>
        </w:rPr>
        <w:t>1. De conformitat amb la disposició addicional setzena de la LCSP, en aquesta licitació serà obligatori l’ús de mitjans electrònics, informàtics o telemàtics per desenvolupar totes les fases del procediment de contractació, incloses les que corresponen realitzar a les empreses licitadores, entre d’altres la presentació de les ofertes. Les ofertes que no es presentin per mitjans electrònics, en la forma que determina aquest plec, seran excloses.</w:t>
      </w:r>
    </w:p>
    <w:p w14:paraId="684FA9E5" w14:textId="77777777" w:rsidR="00F67C93" w:rsidRPr="00C3689A" w:rsidRDefault="00F67C93" w:rsidP="00F67C93">
      <w:pPr>
        <w:rPr>
          <w:rFonts w:ascii="Open Sans" w:hAnsi="Open Sans" w:cs="Open Sans"/>
          <w:sz w:val="20"/>
          <w:szCs w:val="20"/>
          <w:lang w:val="ca-ES" w:eastAsia="ca-ES"/>
        </w:rPr>
      </w:pPr>
    </w:p>
    <w:p w14:paraId="5335A4DC" w14:textId="77777777" w:rsidR="00F67C93" w:rsidRPr="00C3689A" w:rsidRDefault="00F67C93" w:rsidP="00F67C93">
      <w:pPr>
        <w:autoSpaceDE w:val="0"/>
        <w:jc w:val="both"/>
        <w:rPr>
          <w:rFonts w:ascii="Open Sans" w:hAnsi="Open Sans" w:cs="Open Sans"/>
          <w:sz w:val="20"/>
          <w:szCs w:val="20"/>
          <w:lang w:val="ca-ES" w:eastAsia="ca-ES"/>
        </w:rPr>
      </w:pPr>
      <w:r w:rsidRPr="00C3689A">
        <w:rPr>
          <w:rFonts w:ascii="Open Sans" w:hAnsi="Open Sans" w:cs="Open Sans"/>
          <w:sz w:val="20"/>
          <w:szCs w:val="20"/>
          <w:lang w:val="ca-ES" w:eastAsia="ca-ES"/>
        </w:rPr>
        <w:t>La presentació de les ofertes presumeix l’acceptació incondicionada per l'empresa licitadora del contingut de la totalitat dels plecs, sense excepció.</w:t>
      </w:r>
    </w:p>
    <w:p w14:paraId="4C0270A0" w14:textId="77777777" w:rsidR="00F67C93" w:rsidRPr="00C3689A" w:rsidRDefault="00F67C93" w:rsidP="00F67C93">
      <w:pPr>
        <w:autoSpaceDE w:val="0"/>
        <w:jc w:val="both"/>
        <w:rPr>
          <w:rFonts w:ascii="Open Sans" w:hAnsi="Open Sans" w:cs="Open Sans"/>
          <w:sz w:val="20"/>
          <w:szCs w:val="20"/>
          <w:lang w:val="ca-ES" w:eastAsia="ca-ES"/>
        </w:rPr>
      </w:pPr>
    </w:p>
    <w:p w14:paraId="571E1BBD" w14:textId="2CC7C528" w:rsidR="00D3403F" w:rsidRPr="00C3689A" w:rsidRDefault="00D3403F" w:rsidP="00F67C93">
      <w:pPr>
        <w:autoSpaceDE w:val="0"/>
        <w:jc w:val="both"/>
        <w:rPr>
          <w:rFonts w:ascii="Open Sans" w:hAnsi="Open Sans" w:cs="Open Sans"/>
          <w:sz w:val="20"/>
          <w:szCs w:val="20"/>
          <w:lang w:val="ca-ES" w:eastAsia="ca-ES"/>
        </w:rPr>
      </w:pPr>
      <w:r w:rsidRPr="00C3689A">
        <w:rPr>
          <w:rFonts w:ascii="Open Sans" w:hAnsi="Open Sans" w:cs="Open Sans"/>
          <w:sz w:val="20"/>
          <w:szCs w:val="20"/>
          <w:lang w:val="ca-ES" w:eastAsia="ca-ES"/>
        </w:rPr>
        <w:t>En cas de discrepància entre la informació indicada al portal de contractació electrònica per la empresa licitadora i la documentació presentada per aquesta, degudament signada, prevaldrà aquesta última.</w:t>
      </w:r>
    </w:p>
    <w:p w14:paraId="06E35B10" w14:textId="77777777" w:rsidR="00D3403F" w:rsidRDefault="00D3403F" w:rsidP="00F67C93">
      <w:pPr>
        <w:autoSpaceDE w:val="0"/>
        <w:jc w:val="both"/>
        <w:rPr>
          <w:rFonts w:ascii="Open Sans" w:hAnsi="Open Sans" w:cs="Open Sans"/>
          <w:sz w:val="20"/>
          <w:szCs w:val="20"/>
          <w:lang w:val="ca-ES" w:eastAsia="ca-ES"/>
        </w:rPr>
      </w:pPr>
    </w:p>
    <w:p w14:paraId="30ECD49B" w14:textId="034CE5EE" w:rsidR="00614F26" w:rsidRDefault="00614F26" w:rsidP="00F67C93">
      <w:pPr>
        <w:autoSpaceDE w:val="0"/>
        <w:jc w:val="both"/>
        <w:rPr>
          <w:rFonts w:ascii="Open Sans" w:hAnsi="Open Sans" w:cs="Open Sans"/>
          <w:sz w:val="20"/>
          <w:szCs w:val="20"/>
          <w:lang w:val="ca-ES" w:eastAsia="ca-ES"/>
        </w:rPr>
      </w:pPr>
      <w:r w:rsidRPr="00614F26">
        <w:rPr>
          <w:rFonts w:ascii="Open Sans" w:hAnsi="Open Sans" w:cs="Open Sans"/>
          <w:sz w:val="20"/>
          <w:szCs w:val="20"/>
          <w:lang w:val="ca-ES" w:eastAsia="ca-ES"/>
        </w:rPr>
        <w:t>En  cas de discrepàncies entre la data i hora límit per presentar ofertes indicat a  l'anunci de licitació publicat al DOUE i  l'anunci publicat al perfil de contractant,  prevaldrà la indicada en el DOUE.</w:t>
      </w:r>
    </w:p>
    <w:p w14:paraId="3EA811FB" w14:textId="77777777" w:rsidR="00614F26" w:rsidRPr="00C3689A" w:rsidRDefault="00614F26" w:rsidP="00F67C93">
      <w:pPr>
        <w:autoSpaceDE w:val="0"/>
        <w:jc w:val="both"/>
        <w:rPr>
          <w:rFonts w:ascii="Open Sans" w:hAnsi="Open Sans" w:cs="Open Sans"/>
          <w:sz w:val="20"/>
          <w:szCs w:val="20"/>
          <w:lang w:val="ca-ES" w:eastAsia="ca-ES"/>
        </w:rPr>
      </w:pPr>
    </w:p>
    <w:p w14:paraId="14A788C3" w14:textId="77777777" w:rsidR="00F67C93" w:rsidRPr="00C3689A" w:rsidRDefault="00F67C93" w:rsidP="00F67C93">
      <w:pPr>
        <w:autoSpaceDE w:val="0"/>
        <w:jc w:val="both"/>
        <w:rPr>
          <w:rFonts w:ascii="Open Sans" w:hAnsi="Open Sans" w:cs="Open Sans"/>
          <w:sz w:val="20"/>
          <w:szCs w:val="20"/>
          <w:lang w:val="ca-ES" w:eastAsia="ca-ES"/>
        </w:rPr>
      </w:pPr>
      <w:r w:rsidRPr="00C3689A">
        <w:rPr>
          <w:rFonts w:ascii="Open Sans" w:hAnsi="Open Sans" w:cs="Open Sans"/>
          <w:sz w:val="20"/>
          <w:szCs w:val="20"/>
          <w:lang w:val="ca-ES" w:eastAsia="ca-ES"/>
        </w:rPr>
        <w:t>Cada empresa licitadora podrà presentar només una única oferta.</w:t>
      </w:r>
    </w:p>
    <w:p w14:paraId="7A36641F" w14:textId="77777777" w:rsidR="00F67C93" w:rsidRPr="00C3689A" w:rsidRDefault="00F67C93" w:rsidP="00F67C93">
      <w:pPr>
        <w:autoSpaceDE w:val="0"/>
        <w:rPr>
          <w:rFonts w:ascii="Open Sans" w:hAnsi="Open Sans" w:cs="Open Sans"/>
          <w:sz w:val="20"/>
          <w:szCs w:val="20"/>
          <w:lang w:val="ca-ES" w:eastAsia="ca-ES"/>
        </w:rPr>
      </w:pPr>
    </w:p>
    <w:p w14:paraId="13ABFDD0" w14:textId="77777777" w:rsidR="00F67C93" w:rsidRPr="00C3689A" w:rsidRDefault="00F67C93" w:rsidP="00F67C93">
      <w:pPr>
        <w:autoSpaceDE w:val="0"/>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Les proposicions es poden presentar en qualsevol de les llengües cooficials de Catalunya. </w:t>
      </w:r>
    </w:p>
    <w:p w14:paraId="4834D47A" w14:textId="77777777" w:rsidR="00F67C93" w:rsidRPr="00C3689A" w:rsidRDefault="00F67C93" w:rsidP="00F67C93">
      <w:pPr>
        <w:autoSpaceDE w:val="0"/>
        <w:jc w:val="both"/>
        <w:rPr>
          <w:rFonts w:ascii="Open Sans" w:hAnsi="Open Sans" w:cs="Open Sans"/>
          <w:sz w:val="20"/>
          <w:szCs w:val="20"/>
          <w:lang w:val="ca-ES" w:eastAsia="ca-ES"/>
        </w:rPr>
      </w:pPr>
    </w:p>
    <w:p w14:paraId="2DC823D7" w14:textId="5F908620" w:rsidR="00F67C93"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2. Les empreses interessades podran requerir informació addicional sobre els plecs en les condicions establertes a l’article 138.3 LCSP. Les respostes emeses respecte aclariments dels plecs i resta de documentació reguladora de la licitació es publicarà de forma agregada sense identificar l’emissor de la consulta en el </w:t>
      </w:r>
      <w:hyperlink r:id="rId14" w:history="1">
        <w:r w:rsidRPr="00C3689A">
          <w:rPr>
            <w:rFonts w:ascii="Open Sans" w:hAnsi="Open Sans" w:cs="Open Sans"/>
            <w:color w:val="0000FF"/>
            <w:sz w:val="20"/>
            <w:szCs w:val="20"/>
            <w:u w:val="single"/>
            <w:lang w:val="ca-ES" w:eastAsia="ca-ES"/>
          </w:rPr>
          <w:t>perfil de contractant</w:t>
        </w:r>
      </w:hyperlink>
      <w:r w:rsidRPr="00C3689A">
        <w:rPr>
          <w:rFonts w:ascii="Open Sans" w:hAnsi="Open Sans" w:cs="Open Sans"/>
          <w:sz w:val="20"/>
          <w:szCs w:val="20"/>
          <w:lang w:val="ca-ES" w:eastAsia="ca-ES"/>
        </w:rPr>
        <w:t>. Les respostes tindran caràcter vinculant.</w:t>
      </w:r>
    </w:p>
    <w:p w14:paraId="3E14A6EE" w14:textId="77777777" w:rsidR="00614F26" w:rsidRDefault="00614F26" w:rsidP="00F67C93">
      <w:pPr>
        <w:jc w:val="both"/>
        <w:rPr>
          <w:rFonts w:ascii="Open Sans" w:hAnsi="Open Sans" w:cs="Open Sans"/>
          <w:sz w:val="20"/>
          <w:szCs w:val="20"/>
          <w:lang w:val="ca-ES" w:eastAsia="ca-ES"/>
        </w:rPr>
      </w:pPr>
    </w:p>
    <w:p w14:paraId="0334C6C2" w14:textId="2AFA3563" w:rsidR="00614F26" w:rsidRPr="00C3689A" w:rsidRDefault="00614F26" w:rsidP="00F67C93">
      <w:pPr>
        <w:jc w:val="both"/>
        <w:rPr>
          <w:rFonts w:ascii="Open Sans" w:hAnsi="Open Sans" w:cs="Open Sans"/>
          <w:sz w:val="20"/>
          <w:szCs w:val="20"/>
          <w:lang w:val="ca-ES" w:eastAsia="ca-ES"/>
        </w:rPr>
      </w:pPr>
      <w:r w:rsidRPr="00614F26">
        <w:rPr>
          <w:rFonts w:ascii="Open Sans" w:hAnsi="Open Sans" w:cs="Open Sans"/>
          <w:sz w:val="20"/>
          <w:szCs w:val="20"/>
          <w:lang w:val="ca-ES" w:eastAsia="ca-ES"/>
        </w:rPr>
        <w:t>3. El termini per a la presentació de la documentació exigida serà de com a mínim de 30 dies naturals comptats des de la data d’enviament de l’anunci de licitació a l’Oficina de Publicacions de la Unió Europea.</w:t>
      </w:r>
    </w:p>
    <w:p w14:paraId="0E621335" w14:textId="77777777" w:rsidR="00614F26" w:rsidRDefault="00614F26" w:rsidP="00932727">
      <w:pPr>
        <w:tabs>
          <w:tab w:val="left" w:pos="4678"/>
          <w:tab w:val="left" w:pos="5245"/>
        </w:tabs>
        <w:ind w:right="-2"/>
        <w:jc w:val="both"/>
        <w:rPr>
          <w:rFonts w:ascii="Open Sans" w:hAnsi="Open Sans" w:cs="Open Sans"/>
          <w:i/>
          <w:sz w:val="16"/>
          <w:szCs w:val="16"/>
          <w:lang w:val="ca-ES" w:eastAsia="ca-ES"/>
        </w:rPr>
      </w:pPr>
    </w:p>
    <w:p w14:paraId="51BCB7DA" w14:textId="5855BF4E" w:rsidR="00F67C93" w:rsidRPr="00C3689A" w:rsidRDefault="00932727" w:rsidP="00932727">
      <w:pPr>
        <w:tabs>
          <w:tab w:val="left" w:pos="4678"/>
          <w:tab w:val="left" w:pos="5245"/>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L’anunci en el </w:t>
      </w:r>
      <w:hyperlink r:id="rId15" w:history="1">
        <w:r w:rsidR="00614F26" w:rsidRPr="00614F26">
          <w:rPr>
            <w:rFonts w:ascii="Open Sans" w:hAnsi="Open Sans" w:cs="Open Sans"/>
            <w:sz w:val="20"/>
            <w:szCs w:val="20"/>
            <w:lang w:val="ca-ES" w:eastAsia="ca-ES"/>
          </w:rPr>
          <w:t>P</w:t>
        </w:r>
        <w:r w:rsidRPr="00614F26">
          <w:rPr>
            <w:rFonts w:ascii="Open Sans" w:hAnsi="Open Sans" w:cs="Open Sans"/>
            <w:sz w:val="20"/>
            <w:szCs w:val="20"/>
            <w:lang w:val="ca-ES" w:eastAsia="ca-ES"/>
          </w:rPr>
          <w:t>erfil de contractant</w:t>
        </w:r>
      </w:hyperlink>
      <w:r w:rsidRPr="00C3689A">
        <w:rPr>
          <w:rFonts w:ascii="Open Sans" w:hAnsi="Open Sans" w:cs="Open Sans"/>
          <w:sz w:val="20"/>
          <w:szCs w:val="20"/>
          <w:lang w:val="ca-ES" w:eastAsia="ca-ES"/>
        </w:rPr>
        <w:t xml:space="preserve"> indicarà la data final del termini de presentació de proposicions. </w:t>
      </w:r>
      <w:r w:rsidRPr="00614F26">
        <w:rPr>
          <w:rFonts w:ascii="Open Sans" w:hAnsi="Open Sans" w:cs="Open Sans"/>
          <w:b/>
          <w:bCs/>
          <w:sz w:val="20"/>
          <w:szCs w:val="20"/>
          <w:lang w:val="ca-ES" w:eastAsia="ca-ES"/>
        </w:rPr>
        <w:t xml:space="preserve">El límit horari per presentar les ofertes serà les </w:t>
      </w:r>
      <w:r w:rsidR="00614F26" w:rsidRPr="00614F26">
        <w:rPr>
          <w:rFonts w:ascii="Open Sans" w:hAnsi="Open Sans" w:cs="Open Sans"/>
          <w:b/>
          <w:bCs/>
          <w:sz w:val="20"/>
          <w:szCs w:val="20"/>
          <w:lang w:val="ca-ES" w:eastAsia="ca-ES"/>
        </w:rPr>
        <w:t>14.00</w:t>
      </w:r>
      <w:r w:rsidRPr="00614F26">
        <w:rPr>
          <w:rFonts w:ascii="Open Sans" w:hAnsi="Open Sans" w:cs="Open Sans"/>
          <w:b/>
          <w:bCs/>
          <w:sz w:val="20"/>
          <w:szCs w:val="20"/>
          <w:lang w:val="ca-ES" w:eastAsia="ca-ES"/>
        </w:rPr>
        <w:t xml:space="preserve"> h del darrer dia establert com a data final del termini.</w:t>
      </w:r>
      <w:r w:rsidRPr="00C3689A">
        <w:rPr>
          <w:rFonts w:ascii="Open Sans" w:hAnsi="Open Sans" w:cs="Open Sans"/>
          <w:sz w:val="20"/>
          <w:szCs w:val="20"/>
          <w:lang w:val="ca-ES" w:eastAsia="ca-ES"/>
        </w:rPr>
        <w:t xml:space="preserve"> Un cop finalitzat aquest termini no s’admetrà cap oferta.</w:t>
      </w:r>
    </w:p>
    <w:p w14:paraId="0043DE93" w14:textId="77777777" w:rsidR="00932727" w:rsidRPr="00C3689A" w:rsidRDefault="00932727" w:rsidP="00F67C93">
      <w:pPr>
        <w:tabs>
          <w:tab w:val="left" w:pos="4678"/>
          <w:tab w:val="left" w:pos="5245"/>
        </w:tabs>
        <w:jc w:val="both"/>
        <w:rPr>
          <w:rFonts w:ascii="Open Sans" w:hAnsi="Open Sans" w:cs="Open Sans"/>
          <w:sz w:val="20"/>
          <w:szCs w:val="20"/>
          <w:lang w:val="ca-ES" w:eastAsia="ca-ES"/>
        </w:rPr>
      </w:pPr>
    </w:p>
    <w:p w14:paraId="4911831C" w14:textId="44480C91" w:rsidR="00F67C93" w:rsidRPr="00C3689A" w:rsidRDefault="00F67C93" w:rsidP="00F67C93">
      <w:pPr>
        <w:tabs>
          <w:tab w:val="left" w:pos="4678"/>
          <w:tab w:val="left" w:pos="5245"/>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4. La presentació de l’oferta es farà exclusivament </w:t>
      </w:r>
      <w:r w:rsidR="004A5FDC" w:rsidRPr="00C3689A">
        <w:rPr>
          <w:rFonts w:ascii="Open Sans" w:hAnsi="Open Sans" w:cs="Open Sans"/>
          <w:sz w:val="20"/>
          <w:szCs w:val="20"/>
          <w:lang w:val="ca-ES" w:eastAsia="ca-ES"/>
        </w:rPr>
        <w:t>a</w:t>
      </w:r>
      <w:r w:rsidRPr="00C3689A">
        <w:rPr>
          <w:rFonts w:ascii="Open Sans" w:hAnsi="Open Sans" w:cs="Open Sans"/>
          <w:sz w:val="20"/>
          <w:szCs w:val="20"/>
          <w:lang w:val="ca-ES" w:eastAsia="ca-ES"/>
        </w:rPr>
        <w:t xml:space="preserve"> </w:t>
      </w:r>
      <w:r w:rsidR="00CD2DBA" w:rsidRPr="00C3689A">
        <w:rPr>
          <w:rFonts w:ascii="Open Sans" w:hAnsi="Open Sans" w:cs="Open Sans"/>
          <w:sz w:val="20"/>
          <w:szCs w:val="20"/>
          <w:lang w:eastAsia="ca-ES"/>
        </w:rPr>
        <w:t xml:space="preserve">través del Portal de </w:t>
      </w:r>
      <w:proofErr w:type="spellStart"/>
      <w:r w:rsidR="00CD2DBA" w:rsidRPr="00C3689A">
        <w:rPr>
          <w:rFonts w:ascii="Open Sans" w:hAnsi="Open Sans" w:cs="Open Sans"/>
          <w:sz w:val="20"/>
          <w:szCs w:val="20"/>
          <w:lang w:eastAsia="ca-ES"/>
        </w:rPr>
        <w:t>contractació</w:t>
      </w:r>
      <w:proofErr w:type="spellEnd"/>
      <w:r w:rsidR="00CD2DBA" w:rsidRPr="00C3689A">
        <w:rPr>
          <w:rFonts w:ascii="Open Sans" w:hAnsi="Open Sans" w:cs="Open Sans"/>
          <w:sz w:val="20"/>
          <w:szCs w:val="20"/>
          <w:lang w:eastAsia="ca-ES"/>
        </w:rPr>
        <w:t xml:space="preserve"> </w:t>
      </w:r>
      <w:proofErr w:type="spellStart"/>
      <w:r w:rsidR="00CD2DBA" w:rsidRPr="00C3689A">
        <w:rPr>
          <w:rFonts w:ascii="Open Sans" w:hAnsi="Open Sans" w:cs="Open Sans"/>
          <w:sz w:val="20"/>
          <w:szCs w:val="20"/>
          <w:lang w:eastAsia="ca-ES"/>
        </w:rPr>
        <w:t>electrònica</w:t>
      </w:r>
      <w:proofErr w:type="spellEnd"/>
      <w:r w:rsidR="00CD2DBA" w:rsidRPr="00C3689A">
        <w:rPr>
          <w:rFonts w:ascii="Open Sans" w:hAnsi="Open Sans" w:cs="Open Sans"/>
          <w:sz w:val="20"/>
          <w:szCs w:val="20"/>
          <w:lang w:eastAsia="ca-ES"/>
        </w:rPr>
        <w:t xml:space="preserve">  de </w:t>
      </w:r>
      <w:proofErr w:type="spellStart"/>
      <w:r w:rsidR="00CD2DBA" w:rsidRPr="00C3689A">
        <w:rPr>
          <w:rFonts w:ascii="Open Sans" w:hAnsi="Open Sans" w:cs="Open Sans"/>
          <w:sz w:val="20"/>
          <w:szCs w:val="20"/>
          <w:lang w:eastAsia="ca-ES"/>
        </w:rPr>
        <w:t>l’Ajuntament</w:t>
      </w:r>
      <w:proofErr w:type="spellEnd"/>
      <w:r w:rsidR="00CD2DBA" w:rsidRPr="00C3689A">
        <w:rPr>
          <w:rFonts w:ascii="Open Sans" w:hAnsi="Open Sans" w:cs="Open Sans"/>
          <w:sz w:val="20"/>
          <w:szCs w:val="20"/>
          <w:lang w:eastAsia="ca-ES"/>
        </w:rPr>
        <w:t xml:space="preserve"> de </w:t>
      </w:r>
      <w:r w:rsidRPr="00C3689A">
        <w:rPr>
          <w:rFonts w:ascii="Open Sans" w:hAnsi="Open Sans" w:cs="Open Sans"/>
          <w:sz w:val="20"/>
          <w:szCs w:val="20"/>
          <w:lang w:val="ca-ES" w:eastAsia="ca-ES"/>
        </w:rPr>
        <w:t>Barcelona:</w:t>
      </w:r>
      <w:r w:rsidR="00614F26">
        <w:rPr>
          <w:rFonts w:ascii="Open Sans" w:hAnsi="Open Sans" w:cs="Open Sans"/>
          <w:sz w:val="20"/>
          <w:szCs w:val="20"/>
          <w:lang w:val="ca-ES" w:eastAsia="ca-ES"/>
        </w:rPr>
        <w:t xml:space="preserve"> </w:t>
      </w:r>
      <w:hyperlink r:id="rId16" w:history="1">
        <w:r w:rsidRPr="00C3689A">
          <w:rPr>
            <w:rFonts w:ascii="Open Sans" w:hAnsi="Open Sans" w:cs="Open Sans"/>
            <w:color w:val="0000FF"/>
            <w:sz w:val="20"/>
            <w:szCs w:val="20"/>
            <w:u w:val="single"/>
            <w:lang w:val="ca-ES" w:eastAsia="ca-ES"/>
          </w:rPr>
          <w:t>https://seuelectronica.ajuntament.barcelona.cat/licitacioelectronica</w:t>
        </w:r>
      </w:hyperlink>
    </w:p>
    <w:p w14:paraId="3FDF9F44" w14:textId="77777777" w:rsidR="00F67C93" w:rsidRPr="00C3689A" w:rsidRDefault="00F67C93" w:rsidP="00F67C93">
      <w:pPr>
        <w:tabs>
          <w:tab w:val="left" w:pos="4678"/>
          <w:tab w:val="left" w:pos="5245"/>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La proposició que arribi per qualsevol altre via serà rebutjada.</w:t>
      </w:r>
    </w:p>
    <w:p w14:paraId="00EDC23B" w14:textId="77777777" w:rsidR="00F67C93" w:rsidRPr="00C3689A" w:rsidRDefault="00F67C93" w:rsidP="00F67C93">
      <w:pPr>
        <w:tabs>
          <w:tab w:val="left" w:pos="4678"/>
          <w:tab w:val="left" w:pos="5245"/>
        </w:tabs>
        <w:ind w:right="-2"/>
        <w:jc w:val="both"/>
        <w:rPr>
          <w:rFonts w:ascii="Open Sans" w:hAnsi="Open Sans" w:cs="Open Sans"/>
          <w:sz w:val="20"/>
          <w:szCs w:val="20"/>
          <w:lang w:val="ca-ES" w:eastAsia="ca-ES"/>
        </w:rPr>
      </w:pPr>
    </w:p>
    <w:p w14:paraId="3763AE13" w14:textId="77777777" w:rsidR="00E50140" w:rsidRPr="00C3689A" w:rsidRDefault="00E50140" w:rsidP="00E50140">
      <w:pPr>
        <w:pStyle w:val="Textdecomentari"/>
        <w:rPr>
          <w:rFonts w:ascii="Open Sans" w:hAnsi="Open Sans" w:cs="Open Sans"/>
        </w:rPr>
      </w:pPr>
      <w:bookmarkStart w:id="20" w:name="_Hlk223950617"/>
      <w:r w:rsidRPr="00C3689A">
        <w:rPr>
          <w:rFonts w:ascii="Open Sans" w:hAnsi="Open Sans" w:cs="Open Sans"/>
        </w:rPr>
        <w:t xml:space="preserve">5. L’empresa interessada en participar en la licitació ha de preparar el seu equip segons s’indica al portal de suport als licitadors </w:t>
      </w:r>
      <w:hyperlink r:id="rId17" w:history="1">
        <w:r w:rsidRPr="00C3689A">
          <w:rPr>
            <w:rStyle w:val="Enlla"/>
            <w:rFonts w:ascii="Open Sans" w:hAnsi="Open Sans" w:cs="Open Sans"/>
          </w:rPr>
          <w:t>https://pixelware.com/servicios-soporte-licitadores/</w:t>
        </w:r>
      </w:hyperlink>
      <w:r w:rsidRPr="00C3689A">
        <w:rPr>
          <w:rFonts w:ascii="Open Sans" w:hAnsi="Open Sans" w:cs="Open Sans"/>
        </w:rPr>
        <w:t>.</w:t>
      </w:r>
    </w:p>
    <w:p w14:paraId="0619DAA9" w14:textId="77777777" w:rsidR="00E50140" w:rsidRPr="00C3689A" w:rsidRDefault="00E50140" w:rsidP="00E50140">
      <w:pPr>
        <w:pStyle w:val="Textdecomentari"/>
        <w:rPr>
          <w:rFonts w:ascii="Open Sans" w:hAnsi="Open Sans" w:cs="Open Sans"/>
        </w:rPr>
      </w:pPr>
      <w:r w:rsidRPr="00C3689A">
        <w:rPr>
          <w:rFonts w:ascii="Open Sans" w:hAnsi="Open Sans" w:cs="Open Sans"/>
        </w:rPr>
        <w:t>En aquest mateix enllaç s’ofereix un servei de suport tècnic i ajuda a les empreses licitadores.</w:t>
      </w:r>
    </w:p>
    <w:bookmarkEnd w:id="20"/>
    <w:p w14:paraId="270D7742" w14:textId="77777777" w:rsidR="001A64C3" w:rsidRPr="00C3689A" w:rsidRDefault="001A64C3" w:rsidP="001A64C3">
      <w:pPr>
        <w:pStyle w:val="Textdecomentari"/>
        <w:tabs>
          <w:tab w:val="left" w:pos="4678"/>
          <w:tab w:val="left" w:pos="5245"/>
        </w:tabs>
        <w:ind w:right="-2"/>
        <w:rPr>
          <w:rFonts w:ascii="Open Sans" w:hAnsi="Open Sans" w:cs="Open Sans"/>
          <w:b/>
        </w:rPr>
      </w:pPr>
      <w:r w:rsidRPr="00C3689A">
        <w:rPr>
          <w:rFonts w:ascii="Open Sans" w:hAnsi="Open Sans" w:cs="Open Sans"/>
        </w:rPr>
        <w:t> </w:t>
      </w:r>
    </w:p>
    <w:p w14:paraId="4AA4DF7D" w14:textId="77777777"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b/>
        </w:rPr>
        <w:t>Requisits tècnics:</w:t>
      </w:r>
      <w:r w:rsidRPr="00C3689A">
        <w:rPr>
          <w:rFonts w:ascii="Open Sans" w:hAnsi="Open Sans" w:cs="Open Sans"/>
        </w:rPr>
        <w:t xml:space="preserve"> Els licitadors hauran de verificar amb l’antelació suficient, abans de la signatura i enviament de les proposicions, els requisits tècnics que han de complir per poder operar de manera correcta amb el Portal. </w:t>
      </w:r>
    </w:p>
    <w:p w14:paraId="321EA750" w14:textId="77777777"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rPr>
        <w:t> </w:t>
      </w:r>
    </w:p>
    <w:p w14:paraId="73D4E037" w14:textId="5380F465" w:rsidR="00BB5C33" w:rsidRPr="00C3689A" w:rsidRDefault="00BB5C33" w:rsidP="00BB5C33">
      <w:pPr>
        <w:pStyle w:val="Textdecomentari"/>
        <w:tabs>
          <w:tab w:val="left" w:pos="4678"/>
          <w:tab w:val="left" w:pos="5245"/>
        </w:tabs>
        <w:ind w:right="-2"/>
        <w:rPr>
          <w:rFonts w:ascii="Open Sans" w:hAnsi="Open Sans" w:cs="Open Sans"/>
        </w:rPr>
      </w:pPr>
      <w:bookmarkStart w:id="21" w:name="_Hlk202945290"/>
      <w:r w:rsidRPr="00C3689A">
        <w:rPr>
          <w:rFonts w:ascii="Open Sans" w:hAnsi="Open Sans" w:cs="Open Sans"/>
          <w:b/>
        </w:rPr>
        <w:lastRenderedPageBreak/>
        <w:t>Signatura electrònica:</w:t>
      </w:r>
      <w:r w:rsidRPr="00C3689A">
        <w:rPr>
          <w:rFonts w:ascii="Open Sans" w:hAnsi="Open Sans" w:cs="Open Sans"/>
        </w:rPr>
        <w:t xml:space="preserve"> Les empreses que participin en la licitació hauran de signar mitjançant signatura electrònica reconeguda, vàlidament emesa per un Prestador de Serveis de Certificació que garanteixi la identitat i integritat del document, l’oferta i tots els documents associats a la mateixa, en els que sigui necessària la firma de l’apoderat, de conformitat amb el que estableix la Llei 6/2020, de 11 de novembre, reguladora de determinats aspectes dels serveis electrònics de confiança i que deroga la anterior Llei  59/2003, de 19 de desembre de signatura electrònica i demés disposicions de contractació pública electrònica</w:t>
      </w:r>
      <w:r w:rsidR="00614F26">
        <w:rPr>
          <w:rFonts w:ascii="Open Sans" w:hAnsi="Open Sans" w:cs="Open Sans"/>
        </w:rPr>
        <w:t>.</w:t>
      </w:r>
    </w:p>
    <w:bookmarkEnd w:id="21"/>
    <w:p w14:paraId="334A7B26" w14:textId="77777777"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rPr>
        <w:t> </w:t>
      </w:r>
    </w:p>
    <w:p w14:paraId="4B632D9B" w14:textId="77777777"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b/>
        </w:rPr>
        <w:t>Certificat electrònic</w:t>
      </w:r>
      <w:r w:rsidRPr="00C3689A">
        <w:rPr>
          <w:rFonts w:ascii="Open Sans" w:hAnsi="Open Sans" w:cs="Open Sans"/>
        </w:rPr>
        <w:t xml:space="preserve">: Els certificats electrònics acceptats per la plataforma de contractació pública són els emesos per els Prestadors Qualificats inclosos en la llista de confiança europea </w:t>
      </w:r>
      <w:hyperlink r:id="rId18" w:anchor="/screen/home" w:history="1">
        <w:r w:rsidRPr="00C3689A">
          <w:rPr>
            <w:rFonts w:ascii="Open Sans" w:hAnsi="Open Sans" w:cs="Open Sans"/>
          </w:rPr>
          <w:t>https://esignature.ec.europa.eu/efda/tl-browser/#/screen/home</w:t>
        </w:r>
      </w:hyperlink>
      <w:r w:rsidRPr="00C3689A">
        <w:rPr>
          <w:rFonts w:ascii="Open Sans" w:hAnsi="Open Sans" w:cs="Open Sans"/>
        </w:rPr>
        <w:t xml:space="preserve">  i que a més, estan donats d’alta en la plataforma @firma  </w:t>
      </w:r>
      <w:hyperlink r:id="rId19" w:history="1">
        <w:r w:rsidRPr="00C3689A">
          <w:rPr>
            <w:rFonts w:ascii="Open Sans" w:hAnsi="Open Sans" w:cs="Open Sans"/>
          </w:rPr>
          <w:t>https://administracionelectronica.gob.es/PAe/aFIrma-Anexo-PSC </w:t>
        </w:r>
      </w:hyperlink>
    </w:p>
    <w:p w14:paraId="36D9741E" w14:textId="77777777"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rPr>
        <w:t> </w:t>
      </w:r>
    </w:p>
    <w:p w14:paraId="4F487073" w14:textId="2AF1A95C"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b/>
        </w:rPr>
        <w:t>Gestió d’esmenes, aclariments, requeriments de documentació, formalització de contractes, etc.:</w:t>
      </w:r>
      <w:r w:rsidRPr="00C3689A">
        <w:rPr>
          <w:rFonts w:ascii="Open Sans" w:hAnsi="Open Sans" w:cs="Open Sans"/>
        </w:rPr>
        <w:t xml:space="preserve"> Per a realitzar totes aquelles tasques pròpies d’un procediment de contractació pública diferents de la presentació de proposicions, els licitadors hauran d’accedir, prèvia alta, a l’accés privat del Portal de Licitació Electrònica de L’Ajuntament de Barcelona, a través del següent enllaç: </w:t>
      </w:r>
      <w:hyperlink r:id="rId20" w:history="1">
        <w:r w:rsidRPr="00C3689A">
          <w:rPr>
            <w:rFonts w:ascii="Open Sans" w:hAnsi="Open Sans" w:cs="Open Sans"/>
          </w:rPr>
          <w:t>https://licitacions.bcn.cat/login</w:t>
        </w:r>
      </w:hyperlink>
      <w:r w:rsidRPr="00C3689A">
        <w:rPr>
          <w:rFonts w:ascii="Open Sans" w:hAnsi="Open Sans" w:cs="Open Sans"/>
        </w:rPr>
        <w:t xml:space="preserve">  </w:t>
      </w:r>
      <w:r w:rsidRPr="00C3689A">
        <w:rPr>
          <w:rFonts w:ascii="Open Sans" w:hAnsi="Open Sans" w:cs="Open Sans"/>
          <w:b/>
        </w:rPr>
        <w:t>EL FET D’HAVER PRESENTAT OFERTES NO IMPLICA L’ALTA A L’ACCÉS PRIVAT, SINÓ QUE CAL TRAMITAR PARAL·LELAMENT L’ALTA AL MATEIX.</w:t>
      </w:r>
    </w:p>
    <w:p w14:paraId="290EC58B" w14:textId="77777777"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rPr>
        <w:t> </w:t>
      </w:r>
    </w:p>
    <w:p w14:paraId="36BD3033" w14:textId="47C7F828" w:rsidR="001A64C3" w:rsidRPr="00C3689A" w:rsidRDefault="001A64C3" w:rsidP="001A64C3">
      <w:pPr>
        <w:pStyle w:val="Textdecomentari"/>
        <w:tabs>
          <w:tab w:val="left" w:pos="4678"/>
          <w:tab w:val="left" w:pos="5245"/>
        </w:tabs>
        <w:ind w:right="-2"/>
        <w:rPr>
          <w:rFonts w:ascii="Open Sans" w:hAnsi="Open Sans" w:cs="Open Sans"/>
        </w:rPr>
      </w:pPr>
      <w:r w:rsidRPr="00C3689A">
        <w:rPr>
          <w:rFonts w:ascii="Open Sans" w:hAnsi="Open Sans" w:cs="Open Sans"/>
        </w:rPr>
        <w:t>Per a resoldre dubtes tècnics una vegada consultada la informació del web, els usuaris poden trucar al telèfon 91 803 66 27 (dl.-dv.</w:t>
      </w:r>
      <w:r w:rsidRPr="00C3689A">
        <w:rPr>
          <w:rStyle w:val="mfasi"/>
          <w:rFonts w:ascii="Open Sans" w:hAnsi="Open Sans" w:cs="Open Sans"/>
          <w:i w:val="0"/>
          <w:iCs w:val="0"/>
          <w:color w:val="333F50"/>
          <w:shd w:val="clear" w:color="auto" w:fill="FFFFFF"/>
        </w:rPr>
        <w:t xml:space="preserve"> </w:t>
      </w:r>
      <w:r w:rsidRPr="00C3689A">
        <w:rPr>
          <w:rFonts w:ascii="Open Sans" w:hAnsi="Open Sans" w:cs="Open Sans"/>
        </w:rPr>
        <w:t xml:space="preserve">8:00 a 18:00h, excepte festius nacionals) o escriure un correu electrònic a </w:t>
      </w:r>
      <w:hyperlink r:id="rId21" w:history="1">
        <w:r w:rsidRPr="00C3689A">
          <w:rPr>
            <w:rFonts w:ascii="Open Sans" w:hAnsi="Open Sans" w:cs="Open Sans"/>
          </w:rPr>
          <w:t>soporte.licitadores@pixelware.com</w:t>
        </w:r>
      </w:hyperlink>
      <w:r w:rsidR="00565D2E" w:rsidRPr="00C3689A">
        <w:rPr>
          <w:rFonts w:ascii="Open Sans" w:hAnsi="Open Sans" w:cs="Open Sans"/>
        </w:rPr>
        <w:t>.</w:t>
      </w:r>
    </w:p>
    <w:p w14:paraId="66A2A285" w14:textId="77777777" w:rsidR="00F67C93" w:rsidRPr="00C3689A" w:rsidRDefault="00F67C93" w:rsidP="00F67C93">
      <w:pPr>
        <w:jc w:val="both"/>
        <w:rPr>
          <w:rFonts w:ascii="Open Sans" w:hAnsi="Open Sans" w:cs="Open Sans"/>
          <w:sz w:val="20"/>
          <w:szCs w:val="20"/>
          <w:lang w:val="ca-ES" w:eastAsia="ca-ES"/>
        </w:rPr>
      </w:pPr>
    </w:p>
    <w:p w14:paraId="0841A6E1"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6. La plataforma no estableix cap límit en el número d’arxius que es poden adjuntar a una oferta.</w:t>
      </w:r>
    </w:p>
    <w:p w14:paraId="59ABC20E" w14:textId="77777777" w:rsidR="00F67C93" w:rsidRPr="00C3689A" w:rsidRDefault="00F67C93" w:rsidP="00F67C93">
      <w:pPr>
        <w:jc w:val="both"/>
        <w:rPr>
          <w:rFonts w:ascii="Open Sans" w:hAnsi="Open Sans" w:cs="Open Sans"/>
          <w:sz w:val="20"/>
          <w:szCs w:val="20"/>
          <w:lang w:val="ca-ES" w:eastAsia="ca-ES"/>
        </w:rPr>
      </w:pPr>
    </w:p>
    <w:p w14:paraId="1CE46328" w14:textId="3CD50127" w:rsidR="00F67C93" w:rsidRPr="00C3689A" w:rsidRDefault="00F67C93" w:rsidP="00881D80">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La mida màxima permesa per cadascun dels arxius individuals que s’annexi en la proposta electrònica està establert en </w:t>
      </w:r>
      <w:r w:rsidR="00CD2DBA" w:rsidRPr="00C3689A">
        <w:rPr>
          <w:rFonts w:ascii="Open Sans" w:hAnsi="Open Sans" w:cs="Open Sans"/>
          <w:sz w:val="20"/>
          <w:szCs w:val="20"/>
          <w:lang w:val="ca-ES" w:eastAsia="ca-ES"/>
        </w:rPr>
        <w:t>250</w:t>
      </w:r>
      <w:r w:rsidRPr="00C3689A">
        <w:rPr>
          <w:rFonts w:ascii="Open Sans" w:hAnsi="Open Sans" w:cs="Open Sans"/>
          <w:sz w:val="20"/>
          <w:szCs w:val="20"/>
          <w:lang w:val="ca-ES" w:eastAsia="ca-ES"/>
        </w:rPr>
        <w:t xml:space="preserve"> MB.</w:t>
      </w:r>
      <w:r w:rsidR="00524001" w:rsidRPr="00C3689A">
        <w:rPr>
          <w:rFonts w:ascii="Open Sans" w:hAnsi="Open Sans" w:cs="Open Sans"/>
          <w:sz w:val="20"/>
          <w:szCs w:val="20"/>
          <w:lang w:val="ca-ES" w:eastAsia="ca-ES"/>
        </w:rPr>
        <w:t xml:space="preserve"> El límit màxim global de l’oferta és de 1GB o 1024 MB</w:t>
      </w:r>
    </w:p>
    <w:p w14:paraId="00BCC99B" w14:textId="77777777" w:rsidR="00F67C93" w:rsidRPr="00C3689A" w:rsidRDefault="00F67C93" w:rsidP="00F67C93">
      <w:pPr>
        <w:jc w:val="both"/>
        <w:rPr>
          <w:rFonts w:ascii="Open Sans" w:hAnsi="Open Sans" w:cs="Open Sans"/>
          <w:sz w:val="20"/>
          <w:szCs w:val="20"/>
          <w:lang w:val="ca-ES" w:eastAsia="ca-ES"/>
        </w:rPr>
      </w:pPr>
    </w:p>
    <w:p w14:paraId="658EEB24" w14:textId="13FAF29C"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Els formats admesos per als documents que se annexin en la presentació de una proposició són els següents:</w:t>
      </w:r>
      <w:r w:rsidRPr="00C3689A">
        <w:rPr>
          <w:rFonts w:ascii="Open Sans" w:hAnsi="Open Sans" w:cs="Open Sans"/>
          <w:i/>
          <w:sz w:val="20"/>
          <w:szCs w:val="20"/>
          <w:lang w:val="ca-ES" w:eastAsia="ca-ES"/>
        </w:rPr>
        <w:t xml:space="preserve"> </w:t>
      </w:r>
    </w:p>
    <w:p w14:paraId="36DFA7E2"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Format de text natiu de Microsoft Word: .doc | .</w:t>
      </w:r>
      <w:proofErr w:type="spellStart"/>
      <w:r w:rsidRPr="00C3689A">
        <w:rPr>
          <w:rFonts w:ascii="Open Sans" w:hAnsi="Open Sans" w:cs="Open Sans"/>
          <w:sz w:val="20"/>
          <w:szCs w:val="20"/>
          <w:lang w:val="ca-ES" w:eastAsia="ca-ES"/>
        </w:rPr>
        <w:t>docx</w:t>
      </w:r>
      <w:proofErr w:type="spellEnd"/>
    </w:p>
    <w:p w14:paraId="3D386C4F"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Format de full de càlcul natiu de Microsoft Excel: .</w:t>
      </w:r>
      <w:proofErr w:type="spellStart"/>
      <w:r w:rsidRPr="00C3689A">
        <w:rPr>
          <w:rFonts w:ascii="Open Sans" w:hAnsi="Open Sans" w:cs="Open Sans"/>
          <w:sz w:val="20"/>
          <w:szCs w:val="20"/>
          <w:lang w:val="ca-ES" w:eastAsia="ca-ES"/>
        </w:rPr>
        <w:t>xls</w:t>
      </w:r>
      <w:proofErr w:type="spellEnd"/>
      <w:r w:rsidRPr="00C3689A">
        <w:rPr>
          <w:rFonts w:ascii="Open Sans" w:hAnsi="Open Sans" w:cs="Open Sans"/>
          <w:sz w:val="20"/>
          <w:szCs w:val="20"/>
          <w:lang w:val="ca-ES" w:eastAsia="ca-ES"/>
        </w:rPr>
        <w:t xml:space="preserve"> | .</w:t>
      </w:r>
      <w:proofErr w:type="spellStart"/>
      <w:r w:rsidRPr="00C3689A">
        <w:rPr>
          <w:rFonts w:ascii="Open Sans" w:hAnsi="Open Sans" w:cs="Open Sans"/>
          <w:sz w:val="20"/>
          <w:szCs w:val="20"/>
          <w:lang w:val="ca-ES" w:eastAsia="ca-ES"/>
        </w:rPr>
        <w:t>xlsx</w:t>
      </w:r>
      <w:proofErr w:type="spellEnd"/>
      <w:r w:rsidRPr="00C3689A">
        <w:rPr>
          <w:rFonts w:ascii="Open Sans" w:hAnsi="Open Sans" w:cs="Open Sans"/>
          <w:sz w:val="20"/>
          <w:szCs w:val="20"/>
          <w:lang w:val="ca-ES" w:eastAsia="ca-ES"/>
        </w:rPr>
        <w:t xml:space="preserve">. </w:t>
      </w:r>
    </w:p>
    <w:p w14:paraId="389FD90F"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Format de presentació natiu de Microsoft PowerPoint: .</w:t>
      </w:r>
      <w:proofErr w:type="spellStart"/>
      <w:r w:rsidRPr="00C3689A">
        <w:rPr>
          <w:rFonts w:ascii="Open Sans" w:hAnsi="Open Sans" w:cs="Open Sans"/>
          <w:sz w:val="20"/>
          <w:szCs w:val="20"/>
          <w:lang w:val="ca-ES" w:eastAsia="ca-ES"/>
        </w:rPr>
        <w:t>ppt</w:t>
      </w:r>
      <w:proofErr w:type="spellEnd"/>
      <w:r w:rsidRPr="00C3689A">
        <w:rPr>
          <w:rFonts w:ascii="Open Sans" w:hAnsi="Open Sans" w:cs="Open Sans"/>
          <w:sz w:val="20"/>
          <w:szCs w:val="20"/>
          <w:lang w:val="ca-ES" w:eastAsia="ca-ES"/>
        </w:rPr>
        <w:t xml:space="preserve"> |.</w:t>
      </w:r>
      <w:proofErr w:type="spellStart"/>
      <w:r w:rsidRPr="00C3689A">
        <w:rPr>
          <w:rFonts w:ascii="Open Sans" w:hAnsi="Open Sans" w:cs="Open Sans"/>
          <w:sz w:val="20"/>
          <w:szCs w:val="20"/>
          <w:lang w:val="ca-ES" w:eastAsia="ca-ES"/>
        </w:rPr>
        <w:t>pptx</w:t>
      </w:r>
      <w:proofErr w:type="spellEnd"/>
      <w:r w:rsidRPr="00C3689A">
        <w:rPr>
          <w:rFonts w:ascii="Open Sans" w:hAnsi="Open Sans" w:cs="Open Sans"/>
          <w:sz w:val="20"/>
          <w:szCs w:val="20"/>
          <w:lang w:val="ca-ES" w:eastAsia="ca-ES"/>
        </w:rPr>
        <w:t xml:space="preserve"> </w:t>
      </w:r>
    </w:p>
    <w:p w14:paraId="6756DD6D"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Format de text estàndard: .</w:t>
      </w:r>
      <w:proofErr w:type="spellStart"/>
      <w:r w:rsidRPr="00C3689A">
        <w:rPr>
          <w:rFonts w:ascii="Open Sans" w:hAnsi="Open Sans" w:cs="Open Sans"/>
          <w:sz w:val="20"/>
          <w:szCs w:val="20"/>
          <w:lang w:val="ca-ES" w:eastAsia="ca-ES"/>
        </w:rPr>
        <w:t>rtf</w:t>
      </w:r>
      <w:proofErr w:type="spellEnd"/>
      <w:r w:rsidRPr="00C3689A">
        <w:rPr>
          <w:rFonts w:ascii="Open Sans" w:hAnsi="Open Sans" w:cs="Open Sans"/>
          <w:sz w:val="20"/>
          <w:szCs w:val="20"/>
          <w:lang w:val="ca-ES" w:eastAsia="ca-ES"/>
        </w:rPr>
        <w:t xml:space="preserve"> .</w:t>
      </w:r>
    </w:p>
    <w:p w14:paraId="0A799BA8"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de text natiu </w:t>
      </w:r>
      <w:proofErr w:type="spellStart"/>
      <w:r w:rsidRPr="00C3689A">
        <w:rPr>
          <w:rFonts w:ascii="Open Sans" w:hAnsi="Open Sans" w:cs="Open Sans"/>
          <w:sz w:val="20"/>
          <w:szCs w:val="20"/>
          <w:lang w:val="ca-ES" w:eastAsia="ca-ES"/>
        </w:rPr>
        <w:t>Star</w:t>
      </w:r>
      <w:proofErr w:type="spellEnd"/>
      <w:r w:rsidRPr="00C3689A">
        <w:rPr>
          <w:rFonts w:ascii="Open Sans" w:hAnsi="Open Sans" w:cs="Open Sans"/>
          <w:sz w:val="20"/>
          <w:szCs w:val="20"/>
          <w:lang w:val="ca-ES" w:eastAsia="ca-ES"/>
        </w:rPr>
        <w:t xml:space="preserve"> Office: .</w:t>
      </w:r>
      <w:proofErr w:type="spellStart"/>
      <w:r w:rsidRPr="00C3689A">
        <w:rPr>
          <w:rFonts w:ascii="Open Sans" w:hAnsi="Open Sans" w:cs="Open Sans"/>
          <w:sz w:val="20"/>
          <w:szCs w:val="20"/>
          <w:lang w:val="ca-ES" w:eastAsia="ca-ES"/>
        </w:rPr>
        <w:t>sxw</w:t>
      </w:r>
      <w:proofErr w:type="spellEnd"/>
      <w:r w:rsidRPr="00C3689A">
        <w:rPr>
          <w:rFonts w:ascii="Open Sans" w:hAnsi="Open Sans" w:cs="Open Sans"/>
          <w:sz w:val="20"/>
          <w:szCs w:val="20"/>
          <w:lang w:val="ca-ES" w:eastAsia="ca-ES"/>
        </w:rPr>
        <w:t xml:space="preserve"> </w:t>
      </w:r>
    </w:p>
    <w:p w14:paraId="76553593"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de text natiu de </w:t>
      </w:r>
      <w:proofErr w:type="spellStart"/>
      <w:r w:rsidRPr="00C3689A">
        <w:rPr>
          <w:rFonts w:ascii="Open Sans" w:hAnsi="Open Sans" w:cs="Open Sans"/>
          <w:sz w:val="20"/>
          <w:szCs w:val="20"/>
          <w:lang w:val="ca-ES" w:eastAsia="ca-ES"/>
        </w:rPr>
        <w:t>Abiword</w:t>
      </w:r>
      <w:proofErr w:type="spellEnd"/>
      <w:r w:rsidRPr="00C3689A">
        <w:rPr>
          <w:rFonts w:ascii="Open Sans" w:hAnsi="Open Sans" w:cs="Open Sans"/>
          <w:sz w:val="20"/>
          <w:szCs w:val="20"/>
          <w:lang w:val="ca-ES" w:eastAsia="ca-ES"/>
        </w:rPr>
        <w:t>: .</w:t>
      </w:r>
      <w:proofErr w:type="spellStart"/>
      <w:r w:rsidRPr="00C3689A">
        <w:rPr>
          <w:rFonts w:ascii="Open Sans" w:hAnsi="Open Sans" w:cs="Open Sans"/>
          <w:sz w:val="20"/>
          <w:szCs w:val="20"/>
          <w:lang w:val="ca-ES" w:eastAsia="ca-ES"/>
        </w:rPr>
        <w:t>abw</w:t>
      </w:r>
      <w:proofErr w:type="spellEnd"/>
      <w:r w:rsidRPr="00C3689A">
        <w:rPr>
          <w:rFonts w:ascii="Open Sans" w:hAnsi="Open Sans" w:cs="Open Sans"/>
          <w:sz w:val="20"/>
          <w:szCs w:val="20"/>
          <w:lang w:val="ca-ES" w:eastAsia="ca-ES"/>
        </w:rPr>
        <w:t xml:space="preserve"> </w:t>
      </w:r>
    </w:p>
    <w:p w14:paraId="3DF5356C"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documental natiu de </w:t>
      </w:r>
      <w:proofErr w:type="spellStart"/>
      <w:r w:rsidRPr="00C3689A">
        <w:rPr>
          <w:rFonts w:ascii="Open Sans" w:hAnsi="Open Sans" w:cs="Open Sans"/>
          <w:sz w:val="20"/>
          <w:szCs w:val="20"/>
          <w:lang w:val="ca-ES" w:eastAsia="ca-ES"/>
        </w:rPr>
        <w:t>Adobe</w:t>
      </w:r>
      <w:proofErr w:type="spellEnd"/>
      <w:r w:rsidRPr="00C3689A">
        <w:rPr>
          <w:rFonts w:ascii="Open Sans" w:hAnsi="Open Sans" w:cs="Open Sans"/>
          <w:sz w:val="20"/>
          <w:szCs w:val="20"/>
          <w:lang w:val="ca-ES" w:eastAsia="ca-ES"/>
        </w:rPr>
        <w:t xml:space="preserve"> </w:t>
      </w:r>
      <w:proofErr w:type="spellStart"/>
      <w:r w:rsidRPr="00C3689A">
        <w:rPr>
          <w:rFonts w:ascii="Open Sans" w:hAnsi="Open Sans" w:cs="Open Sans"/>
          <w:sz w:val="20"/>
          <w:szCs w:val="20"/>
          <w:lang w:val="ca-ES" w:eastAsia="ca-ES"/>
        </w:rPr>
        <w:t>Acrobat</w:t>
      </w:r>
      <w:proofErr w:type="spellEnd"/>
      <w:r w:rsidRPr="00C3689A">
        <w:rPr>
          <w:rFonts w:ascii="Open Sans" w:hAnsi="Open Sans" w:cs="Open Sans"/>
          <w:sz w:val="20"/>
          <w:szCs w:val="20"/>
          <w:lang w:val="ca-ES" w:eastAsia="ca-ES"/>
        </w:rPr>
        <w:t>: .</w:t>
      </w:r>
      <w:proofErr w:type="spellStart"/>
      <w:r w:rsidRPr="00C3689A">
        <w:rPr>
          <w:rFonts w:ascii="Open Sans" w:hAnsi="Open Sans" w:cs="Open Sans"/>
          <w:sz w:val="20"/>
          <w:szCs w:val="20"/>
          <w:lang w:val="ca-ES" w:eastAsia="ca-ES"/>
        </w:rPr>
        <w:t>pdf</w:t>
      </w:r>
      <w:proofErr w:type="spellEnd"/>
      <w:r w:rsidRPr="00C3689A">
        <w:rPr>
          <w:rFonts w:ascii="Open Sans" w:hAnsi="Open Sans" w:cs="Open Sans"/>
          <w:sz w:val="20"/>
          <w:szCs w:val="20"/>
          <w:lang w:val="ca-ES" w:eastAsia="ca-ES"/>
        </w:rPr>
        <w:t xml:space="preserve"> </w:t>
      </w:r>
    </w:p>
    <w:p w14:paraId="030F552B"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Format gràfic: .</w:t>
      </w:r>
      <w:proofErr w:type="spellStart"/>
      <w:r w:rsidRPr="00C3689A">
        <w:rPr>
          <w:rFonts w:ascii="Open Sans" w:hAnsi="Open Sans" w:cs="Open Sans"/>
          <w:sz w:val="20"/>
          <w:szCs w:val="20"/>
          <w:lang w:val="ca-ES" w:eastAsia="ca-ES"/>
        </w:rPr>
        <w:t>jpg</w:t>
      </w:r>
      <w:proofErr w:type="spellEnd"/>
      <w:r w:rsidRPr="00C3689A">
        <w:rPr>
          <w:rFonts w:ascii="Open Sans" w:hAnsi="Open Sans" w:cs="Open Sans"/>
          <w:sz w:val="20"/>
          <w:szCs w:val="20"/>
          <w:lang w:val="ca-ES" w:eastAsia="ca-ES"/>
        </w:rPr>
        <w:t xml:space="preserve"> </w:t>
      </w:r>
    </w:p>
    <w:p w14:paraId="7E42F96E"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Format gràfic natiu de Microsoft Windows: .</w:t>
      </w:r>
      <w:proofErr w:type="spellStart"/>
      <w:r w:rsidRPr="00C3689A">
        <w:rPr>
          <w:rFonts w:ascii="Open Sans" w:hAnsi="Open Sans" w:cs="Open Sans"/>
          <w:sz w:val="20"/>
          <w:szCs w:val="20"/>
          <w:lang w:val="ca-ES" w:eastAsia="ca-ES"/>
        </w:rPr>
        <w:t>bmp</w:t>
      </w:r>
      <w:proofErr w:type="spellEnd"/>
    </w:p>
    <w:p w14:paraId="6A67F49C"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Format gràfic: .</w:t>
      </w:r>
      <w:proofErr w:type="spellStart"/>
      <w:r w:rsidRPr="00C3689A">
        <w:rPr>
          <w:rFonts w:ascii="Open Sans" w:hAnsi="Open Sans" w:cs="Open Sans"/>
          <w:sz w:val="20"/>
          <w:szCs w:val="20"/>
          <w:lang w:val="ca-ES" w:eastAsia="ca-ES"/>
        </w:rPr>
        <w:t>tiff</w:t>
      </w:r>
      <w:proofErr w:type="spellEnd"/>
      <w:r w:rsidRPr="00C3689A">
        <w:rPr>
          <w:rFonts w:ascii="Open Sans" w:hAnsi="Open Sans" w:cs="Open Sans"/>
          <w:sz w:val="20"/>
          <w:szCs w:val="20"/>
          <w:lang w:val="ca-ES" w:eastAsia="ca-ES"/>
        </w:rPr>
        <w:t xml:space="preserve"> | .</w:t>
      </w:r>
      <w:proofErr w:type="spellStart"/>
      <w:r w:rsidRPr="00C3689A">
        <w:rPr>
          <w:rFonts w:ascii="Open Sans" w:hAnsi="Open Sans" w:cs="Open Sans"/>
          <w:sz w:val="20"/>
          <w:szCs w:val="20"/>
          <w:lang w:val="ca-ES" w:eastAsia="ca-ES"/>
        </w:rPr>
        <w:t>tif</w:t>
      </w:r>
      <w:proofErr w:type="spellEnd"/>
    </w:p>
    <w:p w14:paraId="311FFAFC"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w:t>
      </w:r>
      <w:proofErr w:type="spellStart"/>
      <w:r w:rsidRPr="00C3689A">
        <w:rPr>
          <w:rFonts w:ascii="Open Sans" w:hAnsi="Open Sans" w:cs="Open Sans"/>
          <w:sz w:val="20"/>
          <w:szCs w:val="20"/>
          <w:lang w:val="ca-ES" w:eastAsia="ca-ES"/>
        </w:rPr>
        <w:t>OpentDocument</w:t>
      </w:r>
      <w:proofErr w:type="spellEnd"/>
      <w:r w:rsidRPr="00C3689A">
        <w:rPr>
          <w:rFonts w:ascii="Open Sans" w:hAnsi="Open Sans" w:cs="Open Sans"/>
          <w:sz w:val="20"/>
          <w:szCs w:val="20"/>
          <w:lang w:val="ca-ES" w:eastAsia="ca-ES"/>
        </w:rPr>
        <w:t xml:space="preserve"> text: .</w:t>
      </w:r>
      <w:proofErr w:type="spellStart"/>
      <w:r w:rsidRPr="00C3689A">
        <w:rPr>
          <w:rFonts w:ascii="Open Sans" w:hAnsi="Open Sans" w:cs="Open Sans"/>
          <w:sz w:val="20"/>
          <w:szCs w:val="20"/>
          <w:lang w:val="ca-ES" w:eastAsia="ca-ES"/>
        </w:rPr>
        <w:t>odt</w:t>
      </w:r>
      <w:proofErr w:type="spellEnd"/>
      <w:r w:rsidRPr="00C3689A">
        <w:rPr>
          <w:rFonts w:ascii="Open Sans" w:hAnsi="Open Sans" w:cs="Open Sans"/>
          <w:sz w:val="20"/>
          <w:szCs w:val="20"/>
          <w:lang w:val="ca-ES" w:eastAsia="ca-ES"/>
        </w:rPr>
        <w:t xml:space="preserve"> </w:t>
      </w:r>
    </w:p>
    <w:p w14:paraId="32EC681E"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w:t>
      </w:r>
      <w:proofErr w:type="spellStart"/>
      <w:r w:rsidRPr="00C3689A">
        <w:rPr>
          <w:rFonts w:ascii="Open Sans" w:hAnsi="Open Sans" w:cs="Open Sans"/>
          <w:sz w:val="20"/>
          <w:szCs w:val="20"/>
          <w:lang w:val="ca-ES" w:eastAsia="ca-ES"/>
        </w:rPr>
        <w:t>OpentDocument</w:t>
      </w:r>
      <w:proofErr w:type="spellEnd"/>
      <w:r w:rsidRPr="00C3689A">
        <w:rPr>
          <w:rFonts w:ascii="Open Sans" w:hAnsi="Open Sans" w:cs="Open Sans"/>
          <w:sz w:val="20"/>
          <w:szCs w:val="20"/>
          <w:lang w:val="ca-ES" w:eastAsia="ca-ES"/>
        </w:rPr>
        <w:t xml:space="preserve"> full de càlcul: .</w:t>
      </w:r>
      <w:proofErr w:type="spellStart"/>
      <w:r w:rsidRPr="00C3689A">
        <w:rPr>
          <w:rFonts w:ascii="Open Sans" w:hAnsi="Open Sans" w:cs="Open Sans"/>
          <w:sz w:val="20"/>
          <w:szCs w:val="20"/>
          <w:lang w:val="ca-ES" w:eastAsia="ca-ES"/>
        </w:rPr>
        <w:t>ods</w:t>
      </w:r>
      <w:proofErr w:type="spellEnd"/>
      <w:r w:rsidRPr="00C3689A">
        <w:rPr>
          <w:rFonts w:ascii="Open Sans" w:hAnsi="Open Sans" w:cs="Open Sans"/>
          <w:sz w:val="20"/>
          <w:szCs w:val="20"/>
          <w:lang w:val="ca-ES" w:eastAsia="ca-ES"/>
        </w:rPr>
        <w:t xml:space="preserve"> </w:t>
      </w:r>
    </w:p>
    <w:p w14:paraId="3263272F"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w:t>
      </w:r>
      <w:proofErr w:type="spellStart"/>
      <w:r w:rsidRPr="00C3689A">
        <w:rPr>
          <w:rFonts w:ascii="Open Sans" w:hAnsi="Open Sans" w:cs="Open Sans"/>
          <w:sz w:val="20"/>
          <w:szCs w:val="20"/>
          <w:lang w:val="ca-ES" w:eastAsia="ca-ES"/>
        </w:rPr>
        <w:t>OpentDocument</w:t>
      </w:r>
      <w:proofErr w:type="spellEnd"/>
      <w:r w:rsidRPr="00C3689A">
        <w:rPr>
          <w:rFonts w:ascii="Open Sans" w:hAnsi="Open Sans" w:cs="Open Sans"/>
          <w:sz w:val="20"/>
          <w:szCs w:val="20"/>
          <w:lang w:val="ca-ES" w:eastAsia="ca-ES"/>
        </w:rPr>
        <w:t xml:space="preserve"> presentació: .</w:t>
      </w:r>
      <w:proofErr w:type="spellStart"/>
      <w:r w:rsidRPr="00C3689A">
        <w:rPr>
          <w:rFonts w:ascii="Open Sans" w:hAnsi="Open Sans" w:cs="Open Sans"/>
          <w:sz w:val="20"/>
          <w:szCs w:val="20"/>
          <w:lang w:val="ca-ES" w:eastAsia="ca-ES"/>
        </w:rPr>
        <w:t>odp</w:t>
      </w:r>
      <w:proofErr w:type="spellEnd"/>
      <w:r w:rsidRPr="00C3689A">
        <w:rPr>
          <w:rFonts w:ascii="Open Sans" w:hAnsi="Open Sans" w:cs="Open Sans"/>
          <w:sz w:val="20"/>
          <w:szCs w:val="20"/>
          <w:lang w:val="ca-ES" w:eastAsia="ca-ES"/>
        </w:rPr>
        <w:t xml:space="preserve"> </w:t>
      </w:r>
    </w:p>
    <w:p w14:paraId="20E2F936"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w:t>
      </w:r>
      <w:proofErr w:type="spellStart"/>
      <w:r w:rsidRPr="00C3689A">
        <w:rPr>
          <w:rFonts w:ascii="Open Sans" w:hAnsi="Open Sans" w:cs="Open Sans"/>
          <w:sz w:val="20"/>
          <w:szCs w:val="20"/>
          <w:lang w:val="ca-ES" w:eastAsia="ca-ES"/>
        </w:rPr>
        <w:t>OpentDocument</w:t>
      </w:r>
      <w:proofErr w:type="spellEnd"/>
      <w:r w:rsidRPr="00C3689A">
        <w:rPr>
          <w:rFonts w:ascii="Open Sans" w:hAnsi="Open Sans" w:cs="Open Sans"/>
          <w:sz w:val="20"/>
          <w:szCs w:val="20"/>
          <w:lang w:val="ca-ES" w:eastAsia="ca-ES"/>
        </w:rPr>
        <w:t xml:space="preserve"> </w:t>
      </w:r>
      <w:proofErr w:type="spellStart"/>
      <w:r w:rsidRPr="00C3689A">
        <w:rPr>
          <w:rFonts w:ascii="Open Sans" w:hAnsi="Open Sans" w:cs="Open Sans"/>
          <w:sz w:val="20"/>
          <w:szCs w:val="20"/>
          <w:lang w:val="ca-ES" w:eastAsia="ca-ES"/>
        </w:rPr>
        <w:t>imagen</w:t>
      </w:r>
      <w:proofErr w:type="spellEnd"/>
      <w:r w:rsidRPr="00C3689A">
        <w:rPr>
          <w:rFonts w:ascii="Open Sans" w:hAnsi="Open Sans" w:cs="Open Sans"/>
          <w:sz w:val="20"/>
          <w:szCs w:val="20"/>
          <w:lang w:val="ca-ES" w:eastAsia="ca-ES"/>
        </w:rPr>
        <w:t xml:space="preserve">: .odi </w:t>
      </w:r>
    </w:p>
    <w:p w14:paraId="3E7F5CDE"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comprimit natiu de </w:t>
      </w:r>
      <w:proofErr w:type="spellStart"/>
      <w:r w:rsidRPr="00C3689A">
        <w:rPr>
          <w:rFonts w:ascii="Open Sans" w:hAnsi="Open Sans" w:cs="Open Sans"/>
          <w:sz w:val="20"/>
          <w:szCs w:val="20"/>
          <w:lang w:val="ca-ES" w:eastAsia="ca-ES"/>
        </w:rPr>
        <w:t>Winzip</w:t>
      </w:r>
      <w:proofErr w:type="spellEnd"/>
      <w:r w:rsidRPr="00C3689A">
        <w:rPr>
          <w:rFonts w:ascii="Open Sans" w:hAnsi="Open Sans" w:cs="Open Sans"/>
          <w:sz w:val="20"/>
          <w:szCs w:val="20"/>
          <w:lang w:val="ca-ES" w:eastAsia="ca-ES"/>
        </w:rPr>
        <w:t xml:space="preserve"> i suportat por Microsoft Windows: .</w:t>
      </w:r>
      <w:proofErr w:type="spellStart"/>
      <w:r w:rsidRPr="00C3689A">
        <w:rPr>
          <w:rFonts w:ascii="Open Sans" w:hAnsi="Open Sans" w:cs="Open Sans"/>
          <w:sz w:val="20"/>
          <w:szCs w:val="20"/>
          <w:lang w:val="ca-ES" w:eastAsia="ca-ES"/>
        </w:rPr>
        <w:t>zip</w:t>
      </w:r>
      <w:proofErr w:type="spellEnd"/>
      <w:r w:rsidRPr="00C3689A">
        <w:rPr>
          <w:rFonts w:ascii="Open Sans" w:hAnsi="Open Sans" w:cs="Open Sans"/>
          <w:sz w:val="20"/>
          <w:szCs w:val="20"/>
          <w:lang w:val="ca-ES" w:eastAsia="ca-ES"/>
        </w:rPr>
        <w:t xml:space="preserve"> </w:t>
      </w:r>
    </w:p>
    <w:p w14:paraId="371A78BB"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Format de dibuix </w:t>
      </w:r>
      <w:proofErr w:type="spellStart"/>
      <w:r w:rsidRPr="00C3689A">
        <w:rPr>
          <w:rFonts w:ascii="Open Sans" w:hAnsi="Open Sans" w:cs="Open Sans"/>
          <w:sz w:val="20"/>
          <w:szCs w:val="20"/>
          <w:lang w:val="ca-ES" w:eastAsia="ca-ES"/>
        </w:rPr>
        <w:t>AutoCAD</w:t>
      </w:r>
      <w:proofErr w:type="spellEnd"/>
      <w:r w:rsidRPr="00C3689A">
        <w:rPr>
          <w:rFonts w:ascii="Open Sans" w:hAnsi="Open Sans" w:cs="Open Sans"/>
          <w:sz w:val="20"/>
          <w:szCs w:val="20"/>
          <w:lang w:val="ca-ES" w:eastAsia="ca-ES"/>
        </w:rPr>
        <w:t xml:space="preserve"> .</w:t>
      </w:r>
      <w:proofErr w:type="spellStart"/>
      <w:r w:rsidRPr="00C3689A">
        <w:rPr>
          <w:rFonts w:ascii="Open Sans" w:hAnsi="Open Sans" w:cs="Open Sans"/>
          <w:sz w:val="20"/>
          <w:szCs w:val="20"/>
          <w:lang w:val="ca-ES" w:eastAsia="ca-ES"/>
        </w:rPr>
        <w:t>dwg</w:t>
      </w:r>
      <w:proofErr w:type="spellEnd"/>
    </w:p>
    <w:p w14:paraId="0D966DBC" w14:textId="77777777" w:rsidR="00F67C93" w:rsidRPr="00C3689A" w:rsidRDefault="00F67C93" w:rsidP="00F67C93">
      <w:pPr>
        <w:jc w:val="both"/>
        <w:rPr>
          <w:rFonts w:ascii="Open Sans" w:hAnsi="Open Sans" w:cs="Open Sans"/>
          <w:sz w:val="20"/>
          <w:szCs w:val="20"/>
          <w:lang w:val="ca-ES" w:eastAsia="ca-ES"/>
        </w:rPr>
      </w:pPr>
    </w:p>
    <w:p w14:paraId="5EFC89EE" w14:textId="77777777"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Com a mesura alternativa per adjuntar arxius d’altres formats, es poden enviar en un arxiu comprimit (ZIP).</w:t>
      </w:r>
    </w:p>
    <w:p w14:paraId="194457FD" w14:textId="77777777" w:rsidR="00F67C93" w:rsidRPr="00C3689A" w:rsidRDefault="00F67C93" w:rsidP="00F67C93">
      <w:pPr>
        <w:jc w:val="both"/>
        <w:rPr>
          <w:rFonts w:ascii="Open Sans" w:hAnsi="Open Sans" w:cs="Open Sans"/>
          <w:sz w:val="20"/>
          <w:szCs w:val="20"/>
          <w:lang w:val="ca-ES" w:eastAsia="ca-ES"/>
        </w:rPr>
      </w:pPr>
    </w:p>
    <w:p w14:paraId="6DF0474B" w14:textId="6EEE925B"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lastRenderedPageBreak/>
        <w:t xml:space="preserve">Es responsabilitat de les licitadores vetllar perquè les ofertes estiguin lliures de virus. Tot i així, la mera presencia de virus no determina l’exclusió de la proposició, sempre que es pugui accedir al seu contingut. Segons les circumstàncies que concorrin en cada cas, serà la Mesa de contractació qui decideixi al respecte. </w:t>
      </w:r>
    </w:p>
    <w:p w14:paraId="35EC05E7" w14:textId="77777777" w:rsidR="00F67C93" w:rsidRPr="00C3689A" w:rsidRDefault="00F67C93" w:rsidP="00F67C93">
      <w:pPr>
        <w:jc w:val="both"/>
        <w:rPr>
          <w:rFonts w:ascii="Open Sans" w:hAnsi="Open Sans" w:cs="Open Sans"/>
          <w:sz w:val="20"/>
          <w:szCs w:val="20"/>
          <w:lang w:val="ca-ES" w:eastAsia="ca-ES"/>
        </w:rPr>
      </w:pPr>
    </w:p>
    <w:p w14:paraId="3AAB39EC" w14:textId="5B61F923" w:rsidR="00F67C93" w:rsidRPr="00C3689A" w:rsidRDefault="00F67C93" w:rsidP="00F67C93">
      <w:pPr>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La presentació de les proposicions podrà realitzar-se durant 24 hores al dia els 7 dies de la setmana; la data i hora de presentació de la proposició seran les que constin en el resguard acreditatiu emès pel Registre Auxiliar </w:t>
      </w:r>
      <w:r w:rsidR="00CD2DBA" w:rsidRPr="00C3689A">
        <w:rPr>
          <w:rFonts w:ascii="Open Sans" w:hAnsi="Open Sans" w:cs="Open Sans"/>
          <w:sz w:val="20"/>
          <w:szCs w:val="20"/>
          <w:lang w:eastAsia="ca-ES"/>
        </w:rPr>
        <w:t xml:space="preserve">del Portal de Contractació  de </w:t>
      </w:r>
      <w:proofErr w:type="spellStart"/>
      <w:r w:rsidR="00CD2DBA" w:rsidRPr="00C3689A">
        <w:rPr>
          <w:rFonts w:ascii="Open Sans" w:hAnsi="Open Sans" w:cs="Open Sans"/>
          <w:sz w:val="20"/>
          <w:szCs w:val="20"/>
          <w:lang w:eastAsia="ca-ES"/>
        </w:rPr>
        <w:t>Electrònica</w:t>
      </w:r>
      <w:proofErr w:type="spellEnd"/>
      <w:r w:rsidR="00CD2DBA" w:rsidRPr="00C3689A">
        <w:rPr>
          <w:rFonts w:ascii="Open Sans" w:hAnsi="Open Sans" w:cs="Open Sans"/>
          <w:sz w:val="20"/>
          <w:szCs w:val="20"/>
          <w:lang w:eastAsia="ca-ES"/>
        </w:rPr>
        <w:t xml:space="preserve"> </w:t>
      </w:r>
      <w:r w:rsidRPr="00C3689A">
        <w:rPr>
          <w:rFonts w:ascii="Open Sans" w:hAnsi="Open Sans" w:cs="Open Sans"/>
          <w:sz w:val="20"/>
          <w:szCs w:val="20"/>
          <w:lang w:val="ca-ES" w:eastAsia="ca-ES"/>
        </w:rPr>
        <w:t xml:space="preserve">i coincidirà amb el moment en el que finalitza la recepció de la proposició. </w:t>
      </w:r>
    </w:p>
    <w:p w14:paraId="55D9E5C1" w14:textId="77777777" w:rsidR="00F67C93" w:rsidRPr="00C3689A" w:rsidRDefault="00F67C93" w:rsidP="00F67C93">
      <w:pPr>
        <w:tabs>
          <w:tab w:val="left" w:pos="4678"/>
          <w:tab w:val="left" w:pos="5245"/>
        </w:tabs>
        <w:ind w:right="-2"/>
        <w:jc w:val="both"/>
        <w:rPr>
          <w:rFonts w:ascii="Open Sans" w:hAnsi="Open Sans" w:cs="Open Sans"/>
          <w:sz w:val="20"/>
          <w:szCs w:val="20"/>
          <w:lang w:val="ca-ES" w:eastAsia="ca-ES"/>
        </w:rPr>
      </w:pPr>
    </w:p>
    <w:p w14:paraId="235000D8" w14:textId="77777777" w:rsidR="00F67C93" w:rsidRPr="00C3689A" w:rsidRDefault="00F67C93" w:rsidP="00F67C93">
      <w:pPr>
        <w:jc w:val="both"/>
        <w:rPr>
          <w:rFonts w:ascii="Open Sans" w:hAnsi="Open Sans" w:cs="Open Sans"/>
          <w:iCs/>
          <w:sz w:val="20"/>
          <w:szCs w:val="20"/>
          <w:lang w:val="ca-ES" w:eastAsia="ca-ES"/>
        </w:rPr>
      </w:pPr>
      <w:r w:rsidRPr="00C3689A">
        <w:rPr>
          <w:rFonts w:ascii="Open Sans" w:hAnsi="Open Sans" w:cs="Open Sans"/>
          <w:sz w:val="20"/>
          <w:szCs w:val="20"/>
          <w:lang w:val="ca-ES" w:eastAsia="ca-ES"/>
        </w:rPr>
        <w:t>7</w:t>
      </w:r>
      <w:r w:rsidRPr="00C3689A">
        <w:rPr>
          <w:rFonts w:ascii="Open Sans" w:hAnsi="Open Sans" w:cs="Open Sans"/>
          <w:iCs/>
          <w:sz w:val="20"/>
          <w:szCs w:val="20"/>
          <w:lang w:val="ca-ES" w:eastAsia="ca-ES"/>
        </w:rPr>
        <w:t xml:space="preserve">. En els supòsits que es prevegin dificultats en la transmissió derivades de la mida dels documents i dades presentades o problemes de connectivitat amb la xarxa, que impedeixin rebre l'oferta dintre del termini establert en aquests plecs, s’acceptarà l’enviament en dos fases. En aquests supòsits l’empresa licitadora haurà de remetre, </w:t>
      </w:r>
      <w:r w:rsidRPr="00C3689A">
        <w:rPr>
          <w:rFonts w:ascii="Open Sans" w:hAnsi="Open Sans" w:cs="Open Sans"/>
          <w:b/>
          <w:iCs/>
          <w:sz w:val="20"/>
          <w:szCs w:val="20"/>
          <w:lang w:val="ca-ES" w:eastAsia="ca-ES"/>
        </w:rPr>
        <w:t>abans de la finalització del termini de presentació d’ofertes</w:t>
      </w:r>
      <w:r w:rsidRPr="00C3689A">
        <w:rPr>
          <w:rFonts w:ascii="Open Sans" w:hAnsi="Open Sans" w:cs="Open Sans"/>
          <w:iCs/>
          <w:sz w:val="20"/>
          <w:szCs w:val="20"/>
          <w:lang w:val="ca-ES" w:eastAsia="ca-ES"/>
        </w:rPr>
        <w:t>, la empremta digital (</w:t>
      </w:r>
      <w:proofErr w:type="spellStart"/>
      <w:r w:rsidRPr="00C3689A">
        <w:rPr>
          <w:rFonts w:ascii="Open Sans" w:hAnsi="Open Sans" w:cs="Open Sans"/>
          <w:iCs/>
          <w:sz w:val="20"/>
          <w:szCs w:val="20"/>
          <w:lang w:val="ca-ES" w:eastAsia="ca-ES"/>
        </w:rPr>
        <w:t>hash</w:t>
      </w:r>
      <w:proofErr w:type="spellEnd"/>
      <w:r w:rsidRPr="00C3689A">
        <w:rPr>
          <w:rFonts w:ascii="Open Sans" w:hAnsi="Open Sans" w:cs="Open Sans"/>
          <w:iCs/>
          <w:sz w:val="20"/>
          <w:szCs w:val="20"/>
          <w:lang w:val="ca-ES" w:eastAsia="ca-ES"/>
        </w:rPr>
        <w:t>), no obstant disposaran d’un termini de 24 hores per completar l’enviament de l’oferta. Si no es fa aquesta segona remissió en el termini indicat, es considerarà que l'oferta ha estat retirada.</w:t>
      </w:r>
    </w:p>
    <w:p w14:paraId="4F3D2F3E" w14:textId="77777777" w:rsidR="00F67C93" w:rsidRPr="00C3689A" w:rsidRDefault="00F67C93" w:rsidP="00F67C93">
      <w:pPr>
        <w:jc w:val="both"/>
        <w:rPr>
          <w:rFonts w:ascii="Open Sans" w:hAnsi="Open Sans" w:cs="Open Sans"/>
          <w:iCs/>
          <w:sz w:val="20"/>
          <w:szCs w:val="20"/>
          <w:lang w:val="ca-ES" w:eastAsia="ca-ES"/>
        </w:rPr>
      </w:pPr>
    </w:p>
    <w:p w14:paraId="794A3004" w14:textId="3A64C599" w:rsidR="00F67C93" w:rsidRPr="00C3689A" w:rsidRDefault="00F67C93" w:rsidP="00F67C93">
      <w:pPr>
        <w:jc w:val="both"/>
        <w:rPr>
          <w:rFonts w:ascii="Open Sans" w:hAnsi="Open Sans" w:cs="Open Sans"/>
          <w:iCs/>
          <w:sz w:val="20"/>
          <w:szCs w:val="20"/>
          <w:lang w:val="ca-ES" w:eastAsia="ca-ES"/>
        </w:rPr>
      </w:pPr>
      <w:r w:rsidRPr="00C3689A">
        <w:rPr>
          <w:rFonts w:ascii="Open Sans" w:hAnsi="Open Sans" w:cs="Open Sans"/>
          <w:iCs/>
          <w:sz w:val="20"/>
          <w:szCs w:val="20"/>
          <w:lang w:val="ca-ES" w:eastAsia="ca-ES"/>
        </w:rPr>
        <w:t>En aquest supòsit l’empremta digital (</w:t>
      </w:r>
      <w:proofErr w:type="spellStart"/>
      <w:r w:rsidRPr="00C3689A">
        <w:rPr>
          <w:rFonts w:ascii="Open Sans" w:hAnsi="Open Sans" w:cs="Open Sans"/>
          <w:iCs/>
          <w:sz w:val="20"/>
          <w:szCs w:val="20"/>
          <w:lang w:val="ca-ES" w:eastAsia="ca-ES"/>
        </w:rPr>
        <w:t>hash</w:t>
      </w:r>
      <w:proofErr w:type="spellEnd"/>
      <w:r w:rsidRPr="00C3689A">
        <w:rPr>
          <w:rFonts w:ascii="Open Sans" w:hAnsi="Open Sans" w:cs="Open Sans"/>
          <w:iCs/>
          <w:sz w:val="20"/>
          <w:szCs w:val="20"/>
          <w:lang w:val="ca-ES" w:eastAsia="ca-ES"/>
        </w:rPr>
        <w:t xml:space="preserve">) degudament signada s’haurà de remetre al correu electrònic següent: </w:t>
      </w:r>
      <w:r w:rsidR="00614F26" w:rsidRPr="00614F26">
        <w:rPr>
          <w:rFonts w:ascii="Open Sans" w:hAnsi="Open Sans" w:cs="Open Sans"/>
          <w:b/>
          <w:bCs/>
          <w:iCs/>
          <w:sz w:val="20"/>
          <w:szCs w:val="20"/>
          <w:lang w:val="ca-ES" w:eastAsia="ca-ES"/>
        </w:rPr>
        <w:t>desajur@aspb.cat</w:t>
      </w:r>
      <w:r w:rsidR="00614F26" w:rsidRPr="00614F26">
        <w:rPr>
          <w:rFonts w:ascii="Open Sans" w:hAnsi="Open Sans" w:cs="Open Sans"/>
          <w:iCs/>
          <w:sz w:val="20"/>
          <w:szCs w:val="20"/>
          <w:lang w:val="ca-ES" w:eastAsia="ca-ES"/>
        </w:rPr>
        <w:t xml:space="preserve"> </w:t>
      </w:r>
      <w:r w:rsidRPr="00C3689A">
        <w:rPr>
          <w:rFonts w:ascii="Open Sans" w:hAnsi="Open Sans" w:cs="Open Sans"/>
          <w:iCs/>
          <w:sz w:val="20"/>
          <w:szCs w:val="20"/>
          <w:lang w:val="ca-ES" w:eastAsia="ca-ES"/>
        </w:rPr>
        <w:t>amb la finalitat que es pugui comprovar que aquesta empremta digital coincideix amb la que consta a l'oferta presentada i, per tant, que el contingut de l’oferta no s’ha alterat des del moment de l’enviament per part de l’empresa licitadora.</w:t>
      </w:r>
    </w:p>
    <w:p w14:paraId="2E210922" w14:textId="77777777" w:rsidR="00F67C93" w:rsidRPr="00C3689A" w:rsidRDefault="00F67C93" w:rsidP="00F67C93">
      <w:pPr>
        <w:autoSpaceDE w:val="0"/>
        <w:autoSpaceDN w:val="0"/>
        <w:adjustRightInd w:val="0"/>
        <w:jc w:val="both"/>
        <w:rPr>
          <w:rFonts w:ascii="Open Sans" w:hAnsi="Open Sans" w:cs="Open Sans"/>
          <w:iCs/>
          <w:sz w:val="20"/>
          <w:szCs w:val="20"/>
          <w:lang w:val="ca-ES" w:eastAsia="ca-ES"/>
        </w:rPr>
      </w:pPr>
    </w:p>
    <w:p w14:paraId="4468249C" w14:textId="77777777" w:rsidR="00F67C93" w:rsidRPr="00C3689A" w:rsidRDefault="00F67C93" w:rsidP="00F67C93">
      <w:pPr>
        <w:autoSpaceDE w:val="0"/>
        <w:autoSpaceDN w:val="0"/>
        <w:adjustRightInd w:val="0"/>
        <w:jc w:val="both"/>
        <w:rPr>
          <w:rFonts w:ascii="Open Sans" w:hAnsi="Open Sans" w:cs="Open Sans"/>
          <w:iCs/>
          <w:sz w:val="20"/>
          <w:szCs w:val="20"/>
          <w:lang w:val="ca-ES" w:eastAsia="ca-ES"/>
        </w:rPr>
      </w:pPr>
      <w:r w:rsidRPr="00C3689A">
        <w:rPr>
          <w:rFonts w:ascii="Open Sans" w:hAnsi="Open Sans" w:cs="Open Sans"/>
          <w:iCs/>
          <w:sz w:val="20"/>
          <w:szCs w:val="20"/>
          <w:lang w:val="ca-ES" w:eastAsia="ca-ES"/>
        </w:rPr>
        <w:t xml:space="preserve">En aquest correu s’haurà d’indicar el codi de contracte, l’objecte del contracte, i les dades </w:t>
      </w:r>
      <w:proofErr w:type="spellStart"/>
      <w:r w:rsidRPr="00C3689A">
        <w:rPr>
          <w:rFonts w:ascii="Open Sans" w:hAnsi="Open Sans" w:cs="Open Sans"/>
          <w:iCs/>
          <w:sz w:val="20"/>
          <w:szCs w:val="20"/>
          <w:lang w:val="ca-ES" w:eastAsia="ca-ES"/>
        </w:rPr>
        <w:t>identificatives</w:t>
      </w:r>
      <w:proofErr w:type="spellEnd"/>
      <w:r w:rsidRPr="00C3689A">
        <w:rPr>
          <w:rFonts w:ascii="Open Sans" w:hAnsi="Open Sans" w:cs="Open Sans"/>
          <w:iCs/>
          <w:sz w:val="20"/>
          <w:szCs w:val="20"/>
          <w:lang w:val="ca-ES" w:eastAsia="ca-ES"/>
        </w:rPr>
        <w:t xml:space="preserve"> de l’empresa licitadora.</w:t>
      </w:r>
    </w:p>
    <w:p w14:paraId="6A51448B" w14:textId="77777777" w:rsidR="00F67C93" w:rsidRPr="00C3689A" w:rsidRDefault="00F67C93" w:rsidP="00F67C93">
      <w:pPr>
        <w:jc w:val="both"/>
        <w:rPr>
          <w:rFonts w:ascii="Open Sans" w:hAnsi="Open Sans" w:cs="Open Sans"/>
          <w:sz w:val="20"/>
          <w:szCs w:val="20"/>
          <w:lang w:val="ca-ES" w:eastAsia="ca-ES"/>
        </w:rPr>
      </w:pPr>
    </w:p>
    <w:p w14:paraId="4ABF7A76" w14:textId="77777777" w:rsidR="00F67C93" w:rsidRPr="00C3689A" w:rsidRDefault="00F67C93" w:rsidP="00F67C93">
      <w:pPr>
        <w:jc w:val="both"/>
        <w:rPr>
          <w:rFonts w:ascii="Open Sans" w:hAnsi="Open Sans" w:cs="Open Sans"/>
          <w:iCs/>
          <w:sz w:val="20"/>
          <w:szCs w:val="20"/>
          <w:lang w:val="ca-ES" w:eastAsia="ca-ES"/>
        </w:rPr>
      </w:pPr>
      <w:r w:rsidRPr="00C3689A">
        <w:rPr>
          <w:rFonts w:ascii="Open Sans" w:hAnsi="Open Sans" w:cs="Open Sans"/>
          <w:sz w:val="20"/>
          <w:szCs w:val="20"/>
          <w:lang w:val="ca-ES" w:eastAsia="ca-ES"/>
        </w:rPr>
        <w:t xml:space="preserve">8. </w:t>
      </w:r>
      <w:r w:rsidRPr="00C3689A">
        <w:rPr>
          <w:rFonts w:ascii="Open Sans" w:hAnsi="Open Sans" w:cs="Open Sans"/>
          <w:iCs/>
          <w:sz w:val="20"/>
          <w:szCs w:val="20"/>
          <w:lang w:val="ca-ES" w:eastAsia="ca-ES"/>
        </w:rPr>
        <w:t>En cas de no poder accedir al contingut d'una oferta perquè l'arxiu està danyat, es pot recórrer a la còpia local generada automàticament en l'equip de l’empresa licitadora, comprovant que l'empremta digital (</w:t>
      </w:r>
      <w:proofErr w:type="spellStart"/>
      <w:r w:rsidRPr="00C3689A">
        <w:rPr>
          <w:rFonts w:ascii="Open Sans" w:hAnsi="Open Sans" w:cs="Open Sans"/>
          <w:iCs/>
          <w:sz w:val="20"/>
          <w:szCs w:val="20"/>
          <w:lang w:val="ca-ES" w:eastAsia="ca-ES"/>
        </w:rPr>
        <w:t>hash</w:t>
      </w:r>
      <w:proofErr w:type="spellEnd"/>
      <w:r w:rsidRPr="00C3689A">
        <w:rPr>
          <w:rFonts w:ascii="Open Sans" w:hAnsi="Open Sans" w:cs="Open Sans"/>
          <w:iCs/>
          <w:sz w:val="20"/>
          <w:szCs w:val="20"/>
          <w:lang w:val="ca-ES" w:eastAsia="ca-ES"/>
        </w:rPr>
        <w:t>) de l'oferta coincideix amb la que consta en poder de l'òrgan de contractació.</w:t>
      </w:r>
    </w:p>
    <w:p w14:paraId="354C77B1" w14:textId="77777777" w:rsidR="001367EA" w:rsidRPr="00C3689A" w:rsidRDefault="001367EA" w:rsidP="001367EA">
      <w:pPr>
        <w:jc w:val="both"/>
        <w:rPr>
          <w:rFonts w:ascii="Open Sans" w:hAnsi="Open Sans" w:cs="Open Sans"/>
          <w:sz w:val="20"/>
          <w:szCs w:val="20"/>
          <w:lang w:val="ca-ES" w:eastAsia="ca-ES"/>
        </w:rPr>
      </w:pPr>
    </w:p>
    <w:p w14:paraId="696E392D" w14:textId="77777777" w:rsidR="001367EA" w:rsidRPr="00C3689A" w:rsidRDefault="001367EA" w:rsidP="001367EA">
      <w:pPr>
        <w:jc w:val="both"/>
        <w:rPr>
          <w:rFonts w:ascii="Open Sans" w:hAnsi="Open Sans" w:cs="Open Sans"/>
          <w:sz w:val="20"/>
          <w:szCs w:val="20"/>
          <w:lang w:val="ca-ES" w:eastAsia="ca-ES"/>
        </w:rPr>
      </w:pPr>
      <w:r w:rsidRPr="00C3689A">
        <w:rPr>
          <w:rFonts w:ascii="Open Sans" w:hAnsi="Open Sans" w:cs="Open Sans"/>
          <w:sz w:val="20"/>
          <w:szCs w:val="20"/>
          <w:lang w:val="ca-ES" w:eastAsia="ca-ES"/>
        </w:rPr>
        <w:t>9. Una vegada l'oferta ha estat tancada, si es reobre, la seva petjada (</w:t>
      </w:r>
      <w:proofErr w:type="spellStart"/>
      <w:r w:rsidRPr="00C3689A">
        <w:rPr>
          <w:rFonts w:ascii="Open Sans" w:hAnsi="Open Sans" w:cs="Open Sans"/>
          <w:sz w:val="20"/>
          <w:szCs w:val="20"/>
          <w:lang w:val="ca-ES" w:eastAsia="ca-ES"/>
        </w:rPr>
        <w:t>hash</w:t>
      </w:r>
      <w:proofErr w:type="spellEnd"/>
      <w:r w:rsidRPr="00C3689A">
        <w:rPr>
          <w:rFonts w:ascii="Open Sans" w:hAnsi="Open Sans" w:cs="Open Sans"/>
          <w:sz w:val="20"/>
          <w:szCs w:val="20"/>
          <w:lang w:val="ca-ES" w:eastAsia="ca-ES"/>
        </w:rPr>
        <w:t>) actual quedarà invalidada i en tancar-la novament, es generarà una nova petjada (</w:t>
      </w:r>
      <w:proofErr w:type="spellStart"/>
      <w:r w:rsidRPr="00C3689A">
        <w:rPr>
          <w:rFonts w:ascii="Open Sans" w:hAnsi="Open Sans" w:cs="Open Sans"/>
          <w:sz w:val="20"/>
          <w:szCs w:val="20"/>
          <w:lang w:val="ca-ES" w:eastAsia="ca-ES"/>
        </w:rPr>
        <w:t>hash</w:t>
      </w:r>
      <w:proofErr w:type="spellEnd"/>
      <w:r w:rsidRPr="00C3689A">
        <w:rPr>
          <w:rFonts w:ascii="Open Sans" w:hAnsi="Open Sans" w:cs="Open Sans"/>
          <w:sz w:val="20"/>
          <w:szCs w:val="20"/>
          <w:lang w:val="ca-ES" w:eastAsia="ca-ES"/>
        </w:rPr>
        <w:t>), completament diferent; inclús si no es modifica el contingut de l'oferta. Aquesta nova oferta reoberta es considerarà a tots els efectes, com una oferta diferent d'altres tancades anteriorment. És possible guardar una còpia de l'oferta original, per si fos necessari enviar-la juntament amb la petjada (</w:t>
      </w:r>
      <w:proofErr w:type="spellStart"/>
      <w:r w:rsidRPr="00C3689A">
        <w:rPr>
          <w:rFonts w:ascii="Open Sans" w:hAnsi="Open Sans" w:cs="Open Sans"/>
          <w:sz w:val="20"/>
          <w:szCs w:val="20"/>
          <w:lang w:val="ca-ES" w:eastAsia="ca-ES"/>
        </w:rPr>
        <w:t>hash</w:t>
      </w:r>
      <w:proofErr w:type="spellEnd"/>
      <w:r w:rsidRPr="00C3689A">
        <w:rPr>
          <w:rFonts w:ascii="Open Sans" w:hAnsi="Open Sans" w:cs="Open Sans"/>
          <w:sz w:val="20"/>
          <w:szCs w:val="20"/>
          <w:lang w:val="ca-ES" w:eastAsia="ca-ES"/>
        </w:rPr>
        <w:t>).</w:t>
      </w:r>
    </w:p>
    <w:p w14:paraId="449471D4" w14:textId="77777777" w:rsidR="001367EA" w:rsidRPr="00C3689A" w:rsidRDefault="001367EA" w:rsidP="001367EA">
      <w:pPr>
        <w:jc w:val="both"/>
        <w:rPr>
          <w:rFonts w:ascii="Open Sans" w:hAnsi="Open Sans" w:cs="Open Sans"/>
          <w:sz w:val="20"/>
          <w:szCs w:val="20"/>
          <w:lang w:val="ca-ES" w:eastAsia="ca-ES"/>
        </w:rPr>
      </w:pPr>
    </w:p>
    <w:p w14:paraId="0DDF9CDF" w14:textId="77777777" w:rsidR="001367EA" w:rsidRPr="00C3689A" w:rsidRDefault="001367EA" w:rsidP="001367EA">
      <w:pPr>
        <w:jc w:val="both"/>
        <w:rPr>
          <w:rFonts w:ascii="Open Sans" w:hAnsi="Open Sans" w:cs="Open Sans"/>
          <w:sz w:val="20"/>
          <w:szCs w:val="20"/>
          <w:lang w:val="ca-ES" w:eastAsia="ca-ES"/>
        </w:rPr>
      </w:pPr>
      <w:r w:rsidRPr="00C3689A">
        <w:rPr>
          <w:rFonts w:ascii="Open Sans" w:hAnsi="Open Sans" w:cs="Open Sans"/>
          <w:sz w:val="20"/>
          <w:szCs w:val="20"/>
          <w:lang w:val="ca-ES" w:eastAsia="ca-ES"/>
        </w:rPr>
        <w:t>Per aquest motiu, només s'ha de reobrir l'oferta, si es desitja modificar el contingut d'aquesta i enviar-la, novament, dins del termini de presentació d'ofertes.</w:t>
      </w:r>
    </w:p>
    <w:p w14:paraId="5691DC18" w14:textId="77777777" w:rsidR="001367EA" w:rsidRPr="00C3689A" w:rsidRDefault="001367EA" w:rsidP="001367EA">
      <w:pPr>
        <w:jc w:val="both"/>
        <w:rPr>
          <w:rFonts w:ascii="Open Sans" w:hAnsi="Open Sans" w:cs="Open Sans"/>
          <w:sz w:val="20"/>
          <w:szCs w:val="20"/>
          <w:lang w:val="ca-ES" w:eastAsia="ca-ES"/>
        </w:rPr>
      </w:pPr>
    </w:p>
    <w:p w14:paraId="6A3F916F" w14:textId="63A6BD13" w:rsidR="001367EA" w:rsidRPr="00C3689A" w:rsidRDefault="001367EA" w:rsidP="001367EA">
      <w:pPr>
        <w:jc w:val="both"/>
        <w:rPr>
          <w:rFonts w:ascii="Open Sans" w:hAnsi="Open Sans" w:cs="Open Sans"/>
          <w:sz w:val="20"/>
          <w:szCs w:val="20"/>
          <w:lang w:val="ca-ES" w:eastAsia="ca-ES"/>
        </w:rPr>
      </w:pPr>
      <w:r w:rsidRPr="00C3689A">
        <w:rPr>
          <w:rFonts w:ascii="Open Sans" w:hAnsi="Open Sans" w:cs="Open Sans"/>
          <w:sz w:val="20"/>
          <w:szCs w:val="20"/>
          <w:lang w:val="ca-ES" w:eastAsia="ca-ES"/>
        </w:rPr>
        <w:t>Si ja s'ha notificat el tancament de l'oferta a l'òrgan de contractació, mitjançant la petjada (</w:t>
      </w:r>
      <w:proofErr w:type="spellStart"/>
      <w:r w:rsidRPr="00C3689A">
        <w:rPr>
          <w:rFonts w:ascii="Open Sans" w:hAnsi="Open Sans" w:cs="Open Sans"/>
          <w:sz w:val="20"/>
          <w:szCs w:val="20"/>
          <w:lang w:val="ca-ES" w:eastAsia="ca-ES"/>
        </w:rPr>
        <w:t>hash</w:t>
      </w:r>
      <w:proofErr w:type="spellEnd"/>
      <w:r w:rsidRPr="00C3689A">
        <w:rPr>
          <w:rFonts w:ascii="Open Sans" w:hAnsi="Open Sans" w:cs="Open Sans"/>
          <w:sz w:val="20"/>
          <w:szCs w:val="20"/>
          <w:lang w:val="ca-ES" w:eastAsia="ca-ES"/>
        </w:rPr>
        <w:t>) d'aquesta, el següent pas hauria de ser l'enviament de l'oferta dins del termini establert.</w:t>
      </w:r>
    </w:p>
    <w:p w14:paraId="11611184" w14:textId="77777777" w:rsidR="00F67C93" w:rsidRPr="00C3689A" w:rsidRDefault="00F67C93" w:rsidP="00C97F1D">
      <w:pPr>
        <w:jc w:val="both"/>
        <w:rPr>
          <w:rFonts w:ascii="Open Sans" w:hAnsi="Open Sans" w:cs="Open Sans"/>
          <w:sz w:val="20"/>
          <w:szCs w:val="20"/>
        </w:rPr>
      </w:pPr>
    </w:p>
    <w:p w14:paraId="0E4EC614" w14:textId="77777777" w:rsidR="00140A47" w:rsidRPr="00C3689A" w:rsidRDefault="00140A47">
      <w:pPr>
        <w:pStyle w:val="Textindependent"/>
        <w:shd w:val="clear" w:color="auto" w:fill="auto"/>
        <w:ind w:right="-2"/>
        <w:rPr>
          <w:rFonts w:ascii="Open Sans" w:hAnsi="Open Sans" w:cs="Open Sans"/>
          <w:sz w:val="20"/>
        </w:rPr>
      </w:pPr>
    </w:p>
    <w:p w14:paraId="7F11A5E8" w14:textId="06A23F11" w:rsidR="005418FD" w:rsidRPr="00C3689A" w:rsidRDefault="005418FD">
      <w:pPr>
        <w:pStyle w:val="Ttolclusula"/>
        <w:outlineLvl w:val="0"/>
        <w:rPr>
          <w:rFonts w:ascii="Open Sans" w:hAnsi="Open Sans" w:cs="Open Sans"/>
          <w:szCs w:val="32"/>
        </w:rPr>
      </w:pPr>
      <w:bookmarkStart w:id="22" w:name="_Toc231902556"/>
      <w:r w:rsidRPr="00C3689A">
        <w:rPr>
          <w:rFonts w:ascii="Open Sans" w:hAnsi="Open Sans" w:cs="Open Sans"/>
          <w:szCs w:val="32"/>
        </w:rPr>
        <w:t xml:space="preserve">Clàusula </w:t>
      </w:r>
      <w:r w:rsidR="00702C13" w:rsidRPr="00C3689A">
        <w:rPr>
          <w:rFonts w:ascii="Open Sans" w:hAnsi="Open Sans" w:cs="Open Sans"/>
          <w:szCs w:val="32"/>
        </w:rPr>
        <w:t>10</w:t>
      </w:r>
      <w:r w:rsidRPr="00C3689A">
        <w:rPr>
          <w:rFonts w:ascii="Open Sans" w:hAnsi="Open Sans" w:cs="Open Sans"/>
          <w:szCs w:val="32"/>
        </w:rPr>
        <w:t>. Criteris de valoració de les ofer</w:t>
      </w:r>
      <w:r w:rsidR="00653D90" w:rsidRPr="00C3689A">
        <w:rPr>
          <w:rFonts w:ascii="Open Sans" w:hAnsi="Open Sans" w:cs="Open Sans"/>
          <w:szCs w:val="32"/>
        </w:rPr>
        <w:t>tes</w:t>
      </w:r>
      <w:r w:rsidR="00F64E71" w:rsidRPr="00C3689A">
        <w:rPr>
          <w:rFonts w:ascii="Open Sans" w:hAnsi="Open Sans" w:cs="Open Sans"/>
          <w:szCs w:val="32"/>
        </w:rPr>
        <w:t>.</w:t>
      </w:r>
      <w:bookmarkEnd w:id="22"/>
    </w:p>
    <w:p w14:paraId="584F82B8" w14:textId="77777777" w:rsidR="00BA7C28" w:rsidRPr="00C3689A" w:rsidRDefault="00BA7C28" w:rsidP="00BA7C28">
      <w:pPr>
        <w:pStyle w:val="Textindependent2"/>
        <w:tabs>
          <w:tab w:val="left" w:pos="567"/>
          <w:tab w:val="left" w:pos="1134"/>
          <w:tab w:val="left" w:pos="1702"/>
        </w:tabs>
        <w:ind w:right="-2"/>
        <w:rPr>
          <w:rFonts w:ascii="Open Sans" w:hAnsi="Open Sans" w:cs="Open Sans"/>
          <w:sz w:val="20"/>
        </w:rPr>
      </w:pPr>
    </w:p>
    <w:p w14:paraId="22744BDD" w14:textId="77777777" w:rsidR="00500BA6" w:rsidRDefault="00500BA6" w:rsidP="004F58F3">
      <w:pPr>
        <w:pStyle w:val="Textindependent2"/>
        <w:tabs>
          <w:tab w:val="left" w:pos="567"/>
          <w:tab w:val="left" w:pos="1134"/>
          <w:tab w:val="left" w:pos="1702"/>
        </w:tabs>
        <w:rPr>
          <w:rFonts w:ascii="Open Sans" w:hAnsi="Open Sans" w:cs="Open Sans"/>
          <w:b/>
          <w:sz w:val="20"/>
          <w:u w:val="single"/>
        </w:rPr>
      </w:pPr>
    </w:p>
    <w:p w14:paraId="52948435" w14:textId="77777777" w:rsidR="00500BA6" w:rsidRPr="00500BA6" w:rsidRDefault="00500BA6" w:rsidP="00500BA6">
      <w:pPr>
        <w:tabs>
          <w:tab w:val="left" w:pos="567"/>
          <w:tab w:val="left" w:pos="1134"/>
          <w:tab w:val="left" w:pos="1702"/>
          <w:tab w:val="left" w:pos="4678"/>
          <w:tab w:val="left" w:pos="5245"/>
        </w:tabs>
        <w:ind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La selecció de la millor oferta es determinarà tenint en compte la millor relació qualitat-preu als efectes d’obtenir ofertes de gran qualitat. S’aplicaran els criteris d’adjudicació següents:</w:t>
      </w:r>
    </w:p>
    <w:p w14:paraId="26A0D5A6" w14:textId="77777777" w:rsidR="00500BA6" w:rsidRPr="00500BA6" w:rsidRDefault="00500BA6" w:rsidP="00500BA6">
      <w:pPr>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03310678" w14:textId="77777777" w:rsidR="00500BA6" w:rsidRPr="00500BA6" w:rsidRDefault="00500BA6" w:rsidP="00500BA6">
      <w:pPr>
        <w:rPr>
          <w:rFonts w:ascii="Open Sans" w:hAnsi="Open Sans" w:cs="Open Sans"/>
          <w:iCs/>
          <w:sz w:val="22"/>
          <w:szCs w:val="22"/>
          <w:u w:val="single"/>
          <w:lang w:val="ca-ES" w:eastAsia="ca-ES"/>
        </w:rPr>
      </w:pPr>
      <w:r w:rsidRPr="00500BA6">
        <w:rPr>
          <w:rFonts w:ascii="Open Sans" w:hAnsi="Open Sans" w:cs="Open Sans"/>
          <w:iCs/>
          <w:sz w:val="20"/>
          <w:szCs w:val="20"/>
          <w:lang w:val="ca-ES" w:eastAsia="ca-ES"/>
        </w:rPr>
        <w:t>•</w:t>
      </w:r>
      <w:r w:rsidRPr="00500BA6">
        <w:rPr>
          <w:rFonts w:ascii="Open Sans" w:hAnsi="Open Sans" w:cs="Open Sans"/>
          <w:iCs/>
          <w:sz w:val="22"/>
          <w:szCs w:val="22"/>
          <w:u w:val="single"/>
          <w:lang w:val="ca-ES" w:eastAsia="ca-ES"/>
        </w:rPr>
        <w:t>Criteris d’adjudicació avaluables automàticament (100%)</w:t>
      </w:r>
    </w:p>
    <w:p w14:paraId="0AD1CFD0" w14:textId="77777777" w:rsidR="00500BA6" w:rsidRPr="00500BA6" w:rsidRDefault="00500BA6" w:rsidP="00500BA6">
      <w:pPr>
        <w:rPr>
          <w:rFonts w:ascii="Open Sans" w:hAnsi="Open Sans" w:cs="Open Sans"/>
          <w:iCs/>
          <w:sz w:val="22"/>
          <w:szCs w:val="22"/>
          <w:u w:val="single"/>
          <w:lang w:val="ca-ES" w:eastAsia="ca-ES"/>
        </w:rPr>
      </w:pPr>
    </w:p>
    <w:p w14:paraId="2E1E041B" w14:textId="77777777" w:rsidR="00500BA6" w:rsidRPr="00500BA6" w:rsidRDefault="00500BA6" w:rsidP="00500BA6">
      <w:pPr>
        <w:ind w:left="708"/>
        <w:rPr>
          <w:rFonts w:ascii="Open Sans" w:hAnsi="Open Sans" w:cs="Open Sans"/>
          <w:iCs/>
          <w:sz w:val="22"/>
          <w:szCs w:val="22"/>
          <w:lang w:val="ca-ES" w:eastAsia="ca-ES"/>
        </w:rPr>
      </w:pPr>
      <w:r w:rsidRPr="00500BA6">
        <w:rPr>
          <w:rFonts w:ascii="Open Sans" w:hAnsi="Open Sans" w:cs="Open Sans"/>
          <w:b/>
          <w:bCs/>
          <w:iCs/>
          <w:sz w:val="22"/>
          <w:szCs w:val="22"/>
          <w:lang w:val="ca-ES" w:eastAsia="ca-ES"/>
        </w:rPr>
        <w:lastRenderedPageBreak/>
        <w:t>A. Oferta econòmica (Fins a 35 punts)</w:t>
      </w:r>
    </w:p>
    <w:p w14:paraId="50904A5A" w14:textId="77777777" w:rsidR="00500BA6" w:rsidRPr="00500BA6" w:rsidRDefault="00500BA6" w:rsidP="00500BA6">
      <w:pPr>
        <w:rPr>
          <w:rFonts w:ascii="Open Sans" w:hAnsi="Open Sans" w:cs="Open Sans"/>
          <w:iCs/>
          <w:sz w:val="20"/>
          <w:szCs w:val="20"/>
          <w:lang w:val="ca-ES" w:eastAsia="ca-ES"/>
        </w:rPr>
      </w:pPr>
    </w:p>
    <w:p w14:paraId="4A814562" w14:textId="77777777" w:rsidR="00500BA6" w:rsidRDefault="00500BA6" w:rsidP="00500BA6">
      <w:pPr>
        <w:rPr>
          <w:rFonts w:ascii="Open Sans" w:hAnsi="Open Sans" w:cs="Open Sans"/>
          <w:b/>
          <w:bCs/>
          <w:iCs/>
          <w:sz w:val="20"/>
          <w:szCs w:val="20"/>
          <w:u w:val="single"/>
          <w:lang w:val="ca-ES" w:eastAsia="ca-ES"/>
        </w:rPr>
      </w:pPr>
      <w:r w:rsidRPr="00500BA6">
        <w:rPr>
          <w:rFonts w:ascii="Open Sans" w:hAnsi="Open Sans" w:cs="Open Sans"/>
          <w:iCs/>
          <w:sz w:val="20"/>
          <w:szCs w:val="20"/>
          <w:lang w:val="ca-ES" w:eastAsia="ca-ES"/>
        </w:rPr>
        <w:tab/>
      </w:r>
      <w:r w:rsidRPr="00500BA6">
        <w:rPr>
          <w:rFonts w:ascii="Open Sans" w:hAnsi="Open Sans" w:cs="Open Sans"/>
          <w:b/>
          <w:bCs/>
          <w:iCs/>
          <w:sz w:val="20"/>
          <w:szCs w:val="20"/>
          <w:u w:val="single"/>
          <w:lang w:val="ca-ES" w:eastAsia="ca-ES"/>
        </w:rPr>
        <w:t>MESURA SOCIAL</w:t>
      </w:r>
    </w:p>
    <w:p w14:paraId="2FA57A85" w14:textId="77777777" w:rsidR="00500BA6" w:rsidRPr="00500BA6" w:rsidRDefault="00500BA6" w:rsidP="00500BA6">
      <w:pPr>
        <w:rPr>
          <w:rFonts w:ascii="Open Sans" w:hAnsi="Open Sans" w:cs="Open Sans"/>
          <w:iCs/>
          <w:sz w:val="20"/>
          <w:szCs w:val="20"/>
          <w:lang w:val="ca-ES" w:eastAsia="ca-ES"/>
        </w:rPr>
      </w:pPr>
    </w:p>
    <w:p w14:paraId="5C4FAB4C" w14:textId="77777777" w:rsidR="00500BA6" w:rsidRPr="00500BA6" w:rsidRDefault="00500BA6" w:rsidP="00500BA6">
      <w:pPr>
        <w:rPr>
          <w:rFonts w:ascii="Open Sans" w:hAnsi="Open Sans" w:cs="Open Sans"/>
          <w:iCs/>
          <w:sz w:val="20"/>
          <w:szCs w:val="20"/>
          <w:lang w:val="ca-ES" w:eastAsia="ca-ES"/>
        </w:rPr>
      </w:pPr>
      <w:r w:rsidRPr="00500BA6">
        <w:rPr>
          <w:rFonts w:ascii="Open Sans" w:hAnsi="Open Sans" w:cs="Open Sans"/>
          <w:iCs/>
          <w:sz w:val="20"/>
          <w:szCs w:val="20"/>
          <w:lang w:val="ca-ES" w:eastAsia="ca-ES"/>
        </w:rPr>
        <w:t>La ponderació màxima del criteri d’adjudicació del preu ofert, és de 35 punts.</w:t>
      </w:r>
    </w:p>
    <w:p w14:paraId="776B759F" w14:textId="77777777" w:rsidR="00500BA6" w:rsidRPr="00500BA6" w:rsidRDefault="00500BA6" w:rsidP="00500BA6">
      <w:pPr>
        <w:rPr>
          <w:rFonts w:ascii="Open Sans" w:hAnsi="Open Sans" w:cs="Open Sans"/>
          <w:iCs/>
          <w:sz w:val="20"/>
          <w:szCs w:val="20"/>
          <w:lang w:val="ca-ES" w:eastAsia="ca-ES"/>
        </w:rPr>
      </w:pPr>
    </w:p>
    <w:p w14:paraId="708C4DFE" w14:textId="77777777" w:rsidR="00500BA6" w:rsidRPr="00500BA6" w:rsidRDefault="00500BA6" w:rsidP="00500BA6">
      <w:pPr>
        <w:rPr>
          <w:rFonts w:ascii="Open Sans" w:hAnsi="Open Sans" w:cs="Open Sans"/>
          <w:iCs/>
          <w:sz w:val="20"/>
          <w:szCs w:val="20"/>
          <w:lang w:val="ca-ES" w:eastAsia="ca-ES"/>
        </w:rPr>
      </w:pPr>
      <w:r w:rsidRPr="00500BA6">
        <w:rPr>
          <w:rFonts w:ascii="Open Sans" w:hAnsi="Open Sans" w:cs="Open Sans"/>
          <w:iCs/>
          <w:sz w:val="20"/>
          <w:szCs w:val="20"/>
          <w:lang w:val="ca-ES" w:eastAsia="ca-ES"/>
        </w:rPr>
        <w:t>La puntuació no supera el 35% de la puntuació total d’acord amb la previsió del Decret d’Alcaldia de 24 d’abril de 2017 de contractació pública sostenible i la Instrucció de l’Ajuntament de Barcelona de 15 de març de 2018, d’aplicació de la LCSP, publicada en la Gaseta del dia 16 de març.</w:t>
      </w:r>
    </w:p>
    <w:p w14:paraId="51990594" w14:textId="77777777" w:rsidR="00500BA6" w:rsidRPr="00500BA6" w:rsidRDefault="00500BA6" w:rsidP="00500BA6">
      <w:pPr>
        <w:rPr>
          <w:rFonts w:ascii="Open Sans" w:hAnsi="Open Sans" w:cs="Open Sans"/>
          <w:i/>
          <w:sz w:val="16"/>
          <w:szCs w:val="16"/>
          <w:lang w:val="ca-ES" w:eastAsia="ca-ES"/>
        </w:rPr>
      </w:pPr>
    </w:p>
    <w:p w14:paraId="7677E5CA" w14:textId="77777777" w:rsidR="00500BA6" w:rsidRPr="00500BA6" w:rsidRDefault="00500BA6" w:rsidP="00500BA6">
      <w:pPr>
        <w:rPr>
          <w:rFonts w:ascii="Open Sans" w:hAnsi="Open Sans" w:cs="Open Sans"/>
          <w:i/>
          <w:sz w:val="16"/>
          <w:szCs w:val="16"/>
          <w:lang w:val="ca-ES" w:eastAsia="ca-ES"/>
        </w:rPr>
      </w:pPr>
    </w:p>
    <w:p w14:paraId="70B76D37" w14:textId="77777777" w:rsidR="00500BA6" w:rsidRPr="00500BA6" w:rsidRDefault="00500BA6" w:rsidP="00500BA6">
      <w:pPr>
        <w:jc w:val="both"/>
        <w:rPr>
          <w:rFonts w:ascii="Open Sans" w:hAnsi="Open Sans" w:cs="Open Sans"/>
          <w:iCs/>
          <w:sz w:val="20"/>
          <w:szCs w:val="20"/>
          <w:lang w:val="ca-ES" w:eastAsia="ca-ES"/>
        </w:rPr>
      </w:pPr>
      <w:r w:rsidRPr="00500BA6">
        <w:rPr>
          <w:rFonts w:ascii="Open Sans" w:hAnsi="Open Sans" w:cs="Open Sans"/>
          <w:iCs/>
          <w:sz w:val="20"/>
          <w:szCs w:val="20"/>
          <w:lang w:val="ca-ES" w:eastAsia="ca-ES"/>
        </w:rPr>
        <w:t xml:space="preserve">S’atorgarà la màxima puntuació a l’empresa licitadora que formuli el preu més baix que sigui admissible, és a dir, que no sigui anormalment baix i que no superi el pressupost net de licitació i a la resta d’empreses licitadores la distribució de la puntuació es farà aplicant la següent fórmula establerta per </w:t>
      </w:r>
      <w:hyperlink r:id="rId22" w:history="1">
        <w:r w:rsidRPr="00500BA6">
          <w:rPr>
            <w:rFonts w:ascii="Open Sans" w:hAnsi="Open Sans" w:cs="Open Sans"/>
            <w:iCs/>
            <w:color w:val="0000FF" w:themeColor="hyperlink"/>
            <w:sz w:val="20"/>
            <w:szCs w:val="20"/>
            <w:u w:val="single"/>
            <w:lang w:val="ca-ES" w:eastAsia="ca-ES"/>
          </w:rPr>
          <w:t>Instrucció de la Gerència Municipal</w:t>
        </w:r>
      </w:hyperlink>
      <w:r w:rsidRPr="00500BA6">
        <w:rPr>
          <w:rFonts w:ascii="Open Sans" w:hAnsi="Open Sans" w:cs="Open Sans"/>
          <w:iCs/>
          <w:sz w:val="20"/>
          <w:szCs w:val="20"/>
          <w:lang w:val="ca-ES" w:eastAsia="ca-ES"/>
        </w:rPr>
        <w:t xml:space="preserve"> i aprovada per </w:t>
      </w:r>
      <w:hyperlink r:id="rId23" w:history="1">
        <w:r w:rsidRPr="00500BA6">
          <w:rPr>
            <w:rFonts w:ascii="Open Sans" w:hAnsi="Open Sans" w:cs="Open Sans"/>
            <w:iCs/>
            <w:color w:val="0000FF" w:themeColor="hyperlink"/>
            <w:sz w:val="20"/>
            <w:szCs w:val="20"/>
            <w:u w:val="single"/>
            <w:lang w:val="ca-ES" w:eastAsia="ca-ES"/>
          </w:rPr>
          <w:t>Decret d’Alcaldia de 22 de juny de 2017 publicat en la Gaseta Municipal del dia 29 de juny</w:t>
        </w:r>
      </w:hyperlink>
      <w:r w:rsidRPr="00500BA6">
        <w:rPr>
          <w:rFonts w:ascii="Open Sans" w:hAnsi="Open Sans" w:cs="Open Sans"/>
          <w:iCs/>
          <w:sz w:val="20"/>
          <w:szCs w:val="20"/>
          <w:u w:val="single"/>
          <w:lang w:val="ca-ES" w:eastAsia="ca-ES"/>
        </w:rPr>
        <w:t xml:space="preserve"> </w:t>
      </w:r>
      <w:r w:rsidRPr="00500BA6">
        <w:rPr>
          <w:rFonts w:ascii="Open Sans" w:hAnsi="Open Sans" w:cs="Open Sans"/>
          <w:iCs/>
          <w:sz w:val="20"/>
          <w:szCs w:val="20"/>
          <w:lang w:val="ca-ES" w:eastAsia="ca-ES"/>
        </w:rPr>
        <w:t xml:space="preserve">i modificada per </w:t>
      </w:r>
      <w:hyperlink r:id="rId24" w:history="1">
        <w:r w:rsidRPr="00500BA6">
          <w:rPr>
            <w:rFonts w:ascii="Open Sans" w:hAnsi="Open Sans" w:cs="Open Sans"/>
            <w:iCs/>
            <w:color w:val="0000FF" w:themeColor="hyperlink"/>
            <w:sz w:val="20"/>
            <w:szCs w:val="20"/>
            <w:u w:val="single"/>
            <w:lang w:val="ca-ES" w:eastAsia="ca-ES"/>
          </w:rPr>
          <w:t>Decret d’Alcaldia de 22 de febrer de 2018 publicat en la Gaseta Municipal del dia 5 de març</w:t>
        </w:r>
      </w:hyperlink>
      <w:r w:rsidRPr="00500BA6">
        <w:rPr>
          <w:rFonts w:ascii="Open Sans" w:hAnsi="Open Sans" w:cs="Open Sans"/>
          <w:iCs/>
          <w:sz w:val="20"/>
          <w:szCs w:val="20"/>
          <w:lang w:val="ca-ES" w:eastAsia="ca-ES"/>
        </w:rPr>
        <w:t>:</w:t>
      </w:r>
    </w:p>
    <w:p w14:paraId="47E5DA7B" w14:textId="77777777" w:rsidR="00500BA6" w:rsidRPr="00500BA6" w:rsidRDefault="00500BA6" w:rsidP="00500BA6">
      <w:pPr>
        <w:rPr>
          <w:rFonts w:ascii="Open Sans" w:hAnsi="Open Sans" w:cs="Open Sans"/>
          <w:iCs/>
          <w:sz w:val="20"/>
          <w:szCs w:val="20"/>
          <w:lang w:val="ca-ES" w:eastAsia="ca-ES"/>
        </w:rPr>
      </w:pPr>
    </w:p>
    <w:p w14:paraId="57FB7221" w14:textId="77777777" w:rsidR="00500BA6" w:rsidRPr="00500BA6" w:rsidRDefault="00500BA6" w:rsidP="00500BA6">
      <w:pPr>
        <w:rPr>
          <w:rFonts w:ascii="Open Sans" w:hAnsi="Open Sans" w:cs="Open Sans"/>
          <w:iCs/>
          <w:sz w:val="22"/>
          <w:szCs w:val="22"/>
          <w:lang w:val="ca-ES" w:eastAsia="ca-ES"/>
        </w:rPr>
      </w:pPr>
      <w:r w:rsidRPr="00500BA6">
        <w:rPr>
          <w:rFonts w:ascii="Open Sans" w:hAnsi="Open Sans" w:cs="Open Sans"/>
          <w:iCs/>
          <w:sz w:val="20"/>
          <w:szCs w:val="20"/>
          <w:lang w:val="ca-ES" w:eastAsia="ca-ES"/>
        </w:rPr>
        <w:t xml:space="preserve">    </w:t>
      </w:r>
      <m:oMath>
        <m:d>
          <m:dPr>
            <m:ctrlPr>
              <w:rPr>
                <w:rFonts w:ascii="Cambria Math" w:hAnsi="Cambria Math" w:cs="Open Sans"/>
                <w:iCs/>
                <w:sz w:val="22"/>
                <w:szCs w:val="22"/>
                <w:lang w:val="ca-ES" w:eastAsia="ca-ES"/>
              </w:rPr>
            </m:ctrlPr>
          </m:dPr>
          <m:e>
            <m:f>
              <m:fPr>
                <m:ctrlPr>
                  <w:rPr>
                    <w:rFonts w:ascii="Cambria Math" w:hAnsi="Cambria Math" w:cs="Open Sans"/>
                    <w:iCs/>
                    <w:sz w:val="22"/>
                    <w:szCs w:val="22"/>
                    <w:lang w:val="ca-ES" w:eastAsia="ca-ES"/>
                  </w:rPr>
                </m:ctrlPr>
              </m:fPr>
              <m:num>
                <m:r>
                  <m:rPr>
                    <m:sty m:val="p"/>
                  </m:rPr>
                  <w:rPr>
                    <w:rFonts w:ascii="Cambria Math" w:hAnsi="Cambria Math" w:cs="Open Sans"/>
                    <w:sz w:val="22"/>
                    <w:szCs w:val="22"/>
                    <w:lang w:val="ca-ES" w:eastAsia="ca-ES"/>
                  </w:rPr>
                  <m:t>Pressupost net licitació  - oferta</m:t>
                </m:r>
              </m:num>
              <m:den>
                <m:r>
                  <m:rPr>
                    <m:sty m:val="p"/>
                  </m:rPr>
                  <w:rPr>
                    <w:rFonts w:ascii="Cambria Math" w:hAnsi="Cambria Math" w:cs="Open Sans"/>
                    <w:sz w:val="22"/>
                    <w:szCs w:val="22"/>
                    <w:lang w:val="ca-ES" w:eastAsia="ca-ES"/>
                  </w:rPr>
                  <m:t>Pressupost net licitació - oferta més econòmica</m:t>
                </m:r>
              </m:den>
            </m:f>
          </m:e>
        </m:d>
        <m:r>
          <m:rPr>
            <m:sty m:val="p"/>
          </m:rPr>
          <w:rPr>
            <w:rFonts w:ascii="Cambria Math" w:hAnsi="Cambria Math" w:cs="Open Sans"/>
            <w:sz w:val="22"/>
            <w:szCs w:val="22"/>
            <w:lang w:val="ca-ES" w:eastAsia="ca-ES"/>
          </w:rPr>
          <m:t>x Punts màx=Puntuació resultant</m:t>
        </m:r>
      </m:oMath>
    </w:p>
    <w:p w14:paraId="645646D6" w14:textId="77777777" w:rsidR="00500BA6" w:rsidRPr="00500BA6" w:rsidRDefault="00500BA6" w:rsidP="00500BA6">
      <w:pPr>
        <w:rPr>
          <w:rFonts w:ascii="Open Sans" w:hAnsi="Open Sans" w:cs="Open Sans"/>
          <w:i/>
          <w:sz w:val="16"/>
          <w:szCs w:val="16"/>
          <w:lang w:val="ca-ES" w:eastAsia="ca-ES"/>
        </w:rPr>
      </w:pPr>
    </w:p>
    <w:p w14:paraId="5F1AAFCF" w14:textId="494F12FD" w:rsidR="00500BA6" w:rsidRDefault="00500BA6" w:rsidP="00500BA6">
      <w:pPr>
        <w:tabs>
          <w:tab w:val="left" w:pos="4678"/>
          <w:tab w:val="left" w:pos="5245"/>
        </w:tabs>
        <w:jc w:val="both"/>
        <w:rPr>
          <w:rFonts w:ascii="Open Sans" w:hAnsi="Open Sans" w:cs="Open Sans"/>
          <w:sz w:val="20"/>
          <w:szCs w:val="20"/>
          <w:lang w:val="ca-ES" w:eastAsia="ca-ES"/>
        </w:rPr>
      </w:pPr>
      <w:r w:rsidRPr="00500BA6">
        <w:rPr>
          <w:rFonts w:ascii="Open Sans" w:hAnsi="Open Sans" w:cs="Open Sans"/>
          <w:sz w:val="20"/>
          <w:szCs w:val="20"/>
          <w:lang w:val="ca-ES" w:eastAsia="ca-ES"/>
        </w:rPr>
        <w:t xml:space="preserve">L’import corresponent </w:t>
      </w:r>
      <w:r>
        <w:rPr>
          <w:rFonts w:ascii="Open Sans" w:hAnsi="Open Sans" w:cs="Open Sans"/>
          <w:sz w:val="20"/>
          <w:szCs w:val="20"/>
          <w:lang w:val="ca-ES" w:eastAsia="ca-ES"/>
        </w:rPr>
        <w:t>a la oferta</w:t>
      </w:r>
      <w:r w:rsidRPr="00500BA6">
        <w:rPr>
          <w:rFonts w:ascii="Open Sans" w:hAnsi="Open Sans" w:cs="Open Sans"/>
          <w:sz w:val="20"/>
          <w:szCs w:val="20"/>
          <w:lang w:val="ca-ES" w:eastAsia="ca-ES"/>
        </w:rPr>
        <w:t>, als efectes d’aplicar la fórmula, serà el resultat del sumatori de l’oferta econòmica corresponent al subministrament de gasos</w:t>
      </w:r>
      <w:r>
        <w:rPr>
          <w:rFonts w:ascii="Open Sans" w:hAnsi="Open Sans" w:cs="Open Sans"/>
          <w:sz w:val="20"/>
          <w:szCs w:val="20"/>
          <w:lang w:val="ca-ES" w:eastAsia="ca-ES"/>
        </w:rPr>
        <w:t xml:space="preserve"> (preu unitari ofert x M</w:t>
      </w:r>
      <w:r w:rsidR="00A15D99">
        <w:rPr>
          <w:rFonts w:ascii="Open Sans" w:hAnsi="Open Sans" w:cs="Open Sans"/>
          <w:sz w:val="20"/>
          <w:szCs w:val="20"/>
          <w:lang w:val="ca-ES" w:eastAsia="ca-ES"/>
        </w:rPr>
        <w:t>³</w:t>
      </w:r>
      <w:r>
        <w:rPr>
          <w:rFonts w:ascii="Open Sans" w:hAnsi="Open Sans" w:cs="Open Sans"/>
          <w:sz w:val="20"/>
          <w:szCs w:val="20"/>
          <w:lang w:val="ca-ES" w:eastAsia="ca-ES"/>
        </w:rPr>
        <w:t xml:space="preserve"> estimats de consum)</w:t>
      </w:r>
      <w:r w:rsidRPr="00500BA6">
        <w:rPr>
          <w:rFonts w:ascii="Open Sans" w:hAnsi="Open Sans" w:cs="Open Sans"/>
          <w:sz w:val="20"/>
          <w:szCs w:val="20"/>
          <w:lang w:val="ca-ES" w:eastAsia="ca-ES"/>
        </w:rPr>
        <w:t xml:space="preserve"> i l’import corresponent a</w:t>
      </w:r>
      <w:r>
        <w:rPr>
          <w:rFonts w:ascii="Open Sans" w:hAnsi="Open Sans" w:cs="Open Sans"/>
          <w:sz w:val="20"/>
          <w:szCs w:val="20"/>
          <w:lang w:val="ca-ES" w:eastAsia="ca-ES"/>
        </w:rPr>
        <w:t xml:space="preserve"> la oferta per la</w:t>
      </w:r>
      <w:r w:rsidRPr="00500BA6">
        <w:rPr>
          <w:rFonts w:ascii="Open Sans" w:hAnsi="Open Sans" w:cs="Open Sans"/>
          <w:sz w:val="20"/>
          <w:szCs w:val="20"/>
          <w:lang w:val="ca-ES" w:eastAsia="ca-ES"/>
        </w:rPr>
        <w:t xml:space="preserve"> prestació dels serveis accessoris de gestió dels estocs i d’assistència tècnica, per la durada </w:t>
      </w:r>
      <w:r w:rsidR="00C06E44">
        <w:rPr>
          <w:rFonts w:ascii="Open Sans" w:hAnsi="Open Sans" w:cs="Open Sans"/>
          <w:sz w:val="20"/>
          <w:szCs w:val="20"/>
          <w:lang w:val="ca-ES" w:eastAsia="ca-ES"/>
        </w:rPr>
        <w:t xml:space="preserve">inicial </w:t>
      </w:r>
      <w:r w:rsidRPr="00500BA6">
        <w:rPr>
          <w:rFonts w:ascii="Open Sans" w:hAnsi="Open Sans" w:cs="Open Sans"/>
          <w:sz w:val="20"/>
          <w:szCs w:val="20"/>
          <w:lang w:val="ca-ES" w:eastAsia="ca-ES"/>
        </w:rPr>
        <w:t>del contracte prevista per 2 anys.</w:t>
      </w:r>
    </w:p>
    <w:p w14:paraId="6CD73FF5" w14:textId="77777777" w:rsidR="00500BA6" w:rsidRDefault="00500BA6" w:rsidP="00500BA6">
      <w:pPr>
        <w:tabs>
          <w:tab w:val="left" w:pos="4678"/>
          <w:tab w:val="left" w:pos="5245"/>
        </w:tabs>
        <w:jc w:val="both"/>
        <w:rPr>
          <w:rFonts w:ascii="Open Sans" w:hAnsi="Open Sans" w:cs="Open Sans"/>
          <w:sz w:val="20"/>
          <w:szCs w:val="20"/>
          <w:lang w:val="ca-ES" w:eastAsia="ca-ES"/>
        </w:rPr>
      </w:pPr>
    </w:p>
    <w:p w14:paraId="5CE85A54" w14:textId="1DD76F58" w:rsidR="00500BA6" w:rsidRPr="003F1F86" w:rsidRDefault="00500BA6" w:rsidP="00500BA6">
      <w:pPr>
        <w:tabs>
          <w:tab w:val="left" w:pos="4678"/>
          <w:tab w:val="left" w:pos="5245"/>
        </w:tabs>
        <w:jc w:val="both"/>
        <w:rPr>
          <w:rFonts w:ascii="Open Sans" w:hAnsi="Open Sans" w:cs="Open Sans"/>
          <w:sz w:val="20"/>
          <w:szCs w:val="20"/>
          <w:lang w:val="ca-ES" w:eastAsia="ca-ES"/>
        </w:rPr>
      </w:pPr>
      <w:r w:rsidRPr="00500BA6">
        <w:rPr>
          <w:rFonts w:ascii="Open Sans" w:hAnsi="Open Sans" w:cs="Open Sans"/>
          <w:sz w:val="20"/>
          <w:szCs w:val="20"/>
          <w:lang w:val="ca-ES" w:eastAsia="ca-ES"/>
        </w:rPr>
        <w:t xml:space="preserve">El resultat de la fórmula anterior s’arrodonirà a dos decimals, tenint en compte que si el tercer decimal és </w:t>
      </w:r>
      <w:r w:rsidRPr="003F1F86">
        <w:rPr>
          <w:rFonts w:ascii="Open Sans" w:hAnsi="Open Sans" w:cs="Open Sans"/>
          <w:sz w:val="20"/>
          <w:szCs w:val="20"/>
          <w:lang w:val="ca-ES" w:eastAsia="ca-ES"/>
        </w:rPr>
        <w:t>inferior a 5, la centèsima no es modifica, i si el tercer decimal és igual o superior a 5, la centèsima s’incrementarà en una unitat.</w:t>
      </w:r>
    </w:p>
    <w:p w14:paraId="58DE3982" w14:textId="77777777" w:rsidR="00500BA6" w:rsidRPr="003F1F86" w:rsidRDefault="00500BA6" w:rsidP="00500BA6">
      <w:pPr>
        <w:tabs>
          <w:tab w:val="left" w:pos="4678"/>
          <w:tab w:val="left" w:pos="5245"/>
        </w:tabs>
        <w:jc w:val="both"/>
        <w:rPr>
          <w:rFonts w:ascii="Open Sans" w:hAnsi="Open Sans" w:cs="Open Sans"/>
          <w:sz w:val="20"/>
          <w:szCs w:val="20"/>
          <w:lang w:val="ca-ES" w:eastAsia="ca-ES"/>
        </w:rPr>
      </w:pPr>
    </w:p>
    <w:p w14:paraId="3928C0C4" w14:textId="6A5E5429" w:rsidR="00500BA6" w:rsidRPr="003F1F86" w:rsidRDefault="00500BA6" w:rsidP="00500BA6">
      <w:pPr>
        <w:ind w:left="708"/>
        <w:rPr>
          <w:rFonts w:ascii="Open Sans" w:hAnsi="Open Sans" w:cs="Open Sans"/>
          <w:b/>
          <w:bCs/>
          <w:iCs/>
          <w:sz w:val="22"/>
          <w:szCs w:val="22"/>
          <w:lang w:val="ca-ES" w:eastAsia="ca-ES"/>
        </w:rPr>
      </w:pPr>
      <w:r w:rsidRPr="003F1F86">
        <w:rPr>
          <w:rFonts w:ascii="Open Sans" w:hAnsi="Open Sans" w:cs="Open Sans"/>
          <w:b/>
          <w:bCs/>
          <w:iCs/>
          <w:sz w:val="22"/>
          <w:szCs w:val="22"/>
          <w:lang w:val="ca-ES" w:eastAsia="ca-ES"/>
        </w:rPr>
        <w:t xml:space="preserve">B. </w:t>
      </w:r>
      <w:r w:rsidR="00C06E44" w:rsidRPr="003F1F86">
        <w:rPr>
          <w:rFonts w:ascii="Open Sans" w:hAnsi="Open Sans" w:cs="Open Sans"/>
          <w:b/>
          <w:bCs/>
          <w:iCs/>
          <w:sz w:val="22"/>
          <w:szCs w:val="22"/>
          <w:lang w:val="ca-ES" w:eastAsia="ca-ES"/>
        </w:rPr>
        <w:t>Criteris automàtics</w:t>
      </w:r>
      <w:r w:rsidRPr="003F1F86">
        <w:rPr>
          <w:rFonts w:ascii="Open Sans" w:hAnsi="Open Sans" w:cs="Open Sans"/>
          <w:b/>
          <w:bCs/>
          <w:iCs/>
          <w:sz w:val="22"/>
          <w:szCs w:val="22"/>
          <w:lang w:val="ca-ES" w:eastAsia="ca-ES"/>
        </w:rPr>
        <w:t xml:space="preserve"> tècni</w:t>
      </w:r>
      <w:r w:rsidR="00C06E44" w:rsidRPr="003F1F86">
        <w:rPr>
          <w:rFonts w:ascii="Open Sans" w:hAnsi="Open Sans" w:cs="Open Sans"/>
          <w:b/>
          <w:bCs/>
          <w:iCs/>
          <w:sz w:val="22"/>
          <w:szCs w:val="22"/>
          <w:lang w:val="ca-ES" w:eastAsia="ca-ES"/>
        </w:rPr>
        <w:t>c</w:t>
      </w:r>
      <w:r w:rsidRPr="003F1F86">
        <w:rPr>
          <w:rFonts w:ascii="Open Sans" w:hAnsi="Open Sans" w:cs="Open Sans"/>
          <w:b/>
          <w:bCs/>
          <w:iCs/>
          <w:sz w:val="22"/>
          <w:szCs w:val="22"/>
          <w:lang w:val="ca-ES" w:eastAsia="ca-ES"/>
        </w:rPr>
        <w:t>s (Fins a 65 punts)</w:t>
      </w:r>
    </w:p>
    <w:p w14:paraId="1B5AC3FB" w14:textId="77777777" w:rsidR="00C06E44" w:rsidRPr="003F1F86" w:rsidRDefault="00C06E44" w:rsidP="00500BA6">
      <w:pPr>
        <w:ind w:left="708"/>
        <w:rPr>
          <w:rFonts w:ascii="Open Sans" w:hAnsi="Open Sans" w:cs="Open Sans"/>
          <w:iCs/>
          <w:sz w:val="22"/>
          <w:szCs w:val="22"/>
          <w:lang w:val="ca-ES" w:eastAsia="ca-ES"/>
        </w:rPr>
      </w:pPr>
    </w:p>
    <w:p w14:paraId="72279AC8" w14:textId="640DA545" w:rsidR="00C06E44" w:rsidRPr="00C06E44" w:rsidRDefault="00C06E44" w:rsidP="00C06E44">
      <w:pPr>
        <w:rPr>
          <w:rFonts w:ascii="Open Sans" w:hAnsi="Open Sans" w:cs="Open Sans"/>
          <w:b/>
          <w:bCs/>
          <w:iCs/>
          <w:sz w:val="20"/>
          <w:szCs w:val="20"/>
          <w:lang w:val="ca-ES" w:eastAsia="ca-ES"/>
        </w:rPr>
      </w:pPr>
      <w:r w:rsidRPr="003F1F86">
        <w:rPr>
          <w:rFonts w:ascii="Open Sans" w:hAnsi="Open Sans" w:cs="Open Sans"/>
          <w:b/>
          <w:bCs/>
          <w:iCs/>
          <w:sz w:val="20"/>
          <w:szCs w:val="20"/>
          <w:lang w:val="ca-ES" w:eastAsia="ca-ES"/>
        </w:rPr>
        <w:t>B1. Compromís en matèria de PRL (10 punts)</w:t>
      </w:r>
    </w:p>
    <w:p w14:paraId="7BF65B98" w14:textId="77777777" w:rsidR="00C06E44" w:rsidRDefault="00C06E44" w:rsidP="00C06E44">
      <w:pPr>
        <w:rPr>
          <w:rFonts w:ascii="Open Sans" w:hAnsi="Open Sans" w:cs="Open Sans"/>
          <w:iCs/>
          <w:sz w:val="22"/>
          <w:szCs w:val="22"/>
          <w:lang w:val="ca-ES" w:eastAsia="ca-ES"/>
        </w:rPr>
      </w:pPr>
    </w:p>
    <w:p w14:paraId="2D79559C" w14:textId="07D32618" w:rsidR="00C06E44" w:rsidRDefault="00C06E44" w:rsidP="00C06E44">
      <w:pPr>
        <w:jc w:val="both"/>
        <w:rPr>
          <w:rFonts w:ascii="Open Sans" w:hAnsi="Open Sans" w:cs="Open Sans"/>
          <w:iCs/>
          <w:sz w:val="20"/>
          <w:szCs w:val="20"/>
          <w:lang w:val="ca-ES" w:eastAsia="ca-ES"/>
        </w:rPr>
      </w:pPr>
      <w:r w:rsidRPr="00C06E44">
        <w:rPr>
          <w:rFonts w:ascii="Open Sans" w:hAnsi="Open Sans" w:cs="Open Sans"/>
          <w:iCs/>
          <w:sz w:val="20"/>
          <w:szCs w:val="20"/>
          <w:lang w:val="ca-ES" w:eastAsia="ca-ES"/>
        </w:rPr>
        <w:t>S’atorgarà 10 punts a les empreses que es comprometin a comptar amb l’assessorament d’un expert en matèria de prevenció, seguretat i salut laboral per a l’execució del present contracte i 0 punts a les empreses que no assumeixin aquest compromís. Caldrà indicar qui serà l’expert que s’encarregarà de l’assessorament.</w:t>
      </w:r>
      <w:r>
        <w:rPr>
          <w:rFonts w:ascii="Open Sans" w:hAnsi="Open Sans" w:cs="Open Sans"/>
          <w:iCs/>
          <w:sz w:val="20"/>
          <w:szCs w:val="20"/>
          <w:lang w:val="ca-ES" w:eastAsia="ca-ES"/>
        </w:rPr>
        <w:t xml:space="preserve"> </w:t>
      </w:r>
    </w:p>
    <w:p w14:paraId="06586267" w14:textId="77777777" w:rsidR="00C06E44" w:rsidRDefault="00C06E44" w:rsidP="00C06E44">
      <w:pPr>
        <w:jc w:val="both"/>
        <w:rPr>
          <w:rFonts w:ascii="Open Sans" w:hAnsi="Open Sans" w:cs="Open Sans"/>
          <w:iCs/>
          <w:sz w:val="20"/>
          <w:szCs w:val="20"/>
          <w:lang w:val="ca-ES" w:eastAsia="ca-ES"/>
        </w:rPr>
      </w:pPr>
    </w:p>
    <w:p w14:paraId="5F7F735C" w14:textId="22D5FD05" w:rsidR="00C06E44" w:rsidRDefault="00C06E44" w:rsidP="00C06E44">
      <w:pPr>
        <w:jc w:val="both"/>
        <w:rPr>
          <w:rFonts w:ascii="Open Sans" w:hAnsi="Open Sans" w:cs="Open Sans"/>
          <w:iCs/>
          <w:sz w:val="20"/>
          <w:szCs w:val="20"/>
          <w:lang w:val="ca-ES" w:eastAsia="ca-ES"/>
        </w:rPr>
      </w:pPr>
      <w:r w:rsidRPr="00C06E44">
        <w:rPr>
          <w:rFonts w:ascii="Open Sans" w:hAnsi="Open Sans" w:cs="Open Sans"/>
          <w:iCs/>
          <w:sz w:val="20"/>
          <w:szCs w:val="20"/>
          <w:lang w:eastAsia="ca-ES"/>
        </w:rPr>
        <w:t xml:space="preserve">Es </w:t>
      </w:r>
      <w:proofErr w:type="spellStart"/>
      <w:r w:rsidRPr="00C06E44">
        <w:rPr>
          <w:rFonts w:ascii="Open Sans" w:hAnsi="Open Sans" w:cs="Open Sans"/>
          <w:iCs/>
          <w:sz w:val="20"/>
          <w:szCs w:val="20"/>
          <w:lang w:eastAsia="ca-ES"/>
        </w:rPr>
        <w:t>considerarà</w:t>
      </w:r>
      <w:proofErr w:type="spellEnd"/>
      <w:r w:rsidRPr="00C06E44">
        <w:rPr>
          <w:rFonts w:ascii="Open Sans" w:hAnsi="Open Sans" w:cs="Open Sans"/>
          <w:iCs/>
          <w:sz w:val="20"/>
          <w:szCs w:val="20"/>
          <w:lang w:eastAsia="ca-ES"/>
        </w:rPr>
        <w:t xml:space="preserve"> </w:t>
      </w:r>
      <w:proofErr w:type="spellStart"/>
      <w:r w:rsidRPr="00C06E44">
        <w:rPr>
          <w:rFonts w:ascii="Open Sans" w:hAnsi="Open Sans" w:cs="Open Sans"/>
          <w:iCs/>
          <w:sz w:val="20"/>
          <w:szCs w:val="20"/>
          <w:lang w:eastAsia="ca-ES"/>
        </w:rPr>
        <w:t>expert</w:t>
      </w:r>
      <w:proofErr w:type="spellEnd"/>
      <w:r w:rsidRPr="00C06E44">
        <w:rPr>
          <w:rFonts w:ascii="Open Sans" w:hAnsi="Open Sans" w:cs="Open Sans"/>
          <w:iCs/>
          <w:sz w:val="20"/>
          <w:szCs w:val="20"/>
          <w:lang w:eastAsia="ca-ES"/>
        </w:rPr>
        <w:t xml:space="preserve"> </w:t>
      </w:r>
      <w:proofErr w:type="spellStart"/>
      <w:r w:rsidRPr="00C06E44">
        <w:rPr>
          <w:rFonts w:ascii="Open Sans" w:hAnsi="Open Sans" w:cs="Open Sans"/>
          <w:iCs/>
          <w:sz w:val="20"/>
          <w:szCs w:val="20"/>
          <w:lang w:eastAsia="ca-ES"/>
        </w:rPr>
        <w:t>qualsevol</w:t>
      </w:r>
      <w:proofErr w:type="spellEnd"/>
      <w:r w:rsidRPr="00C06E44">
        <w:rPr>
          <w:rFonts w:ascii="Open Sans" w:hAnsi="Open Sans" w:cs="Open Sans"/>
          <w:iCs/>
          <w:sz w:val="20"/>
          <w:szCs w:val="20"/>
          <w:lang w:eastAsia="ca-ES"/>
        </w:rPr>
        <w:t xml:space="preserve"> persona física o jurídica que </w:t>
      </w:r>
      <w:proofErr w:type="spellStart"/>
      <w:r w:rsidRPr="00C06E44">
        <w:rPr>
          <w:rFonts w:ascii="Open Sans" w:hAnsi="Open Sans" w:cs="Open Sans"/>
          <w:iCs/>
          <w:sz w:val="20"/>
          <w:szCs w:val="20"/>
          <w:lang w:eastAsia="ca-ES"/>
        </w:rPr>
        <w:t>tingui</w:t>
      </w:r>
      <w:proofErr w:type="spellEnd"/>
      <w:r w:rsidRPr="00C06E44">
        <w:rPr>
          <w:rFonts w:ascii="Open Sans" w:hAnsi="Open Sans" w:cs="Open Sans"/>
          <w:iCs/>
          <w:sz w:val="20"/>
          <w:szCs w:val="20"/>
          <w:lang w:eastAsia="ca-ES"/>
        </w:rPr>
        <w:t xml:space="preserve"> </w:t>
      </w:r>
      <w:proofErr w:type="spellStart"/>
      <w:r w:rsidRPr="00C06E44">
        <w:rPr>
          <w:rFonts w:ascii="Open Sans" w:hAnsi="Open Sans" w:cs="Open Sans"/>
          <w:iCs/>
          <w:sz w:val="20"/>
          <w:szCs w:val="20"/>
          <w:lang w:eastAsia="ca-ES"/>
        </w:rPr>
        <w:t>com</w:t>
      </w:r>
      <w:proofErr w:type="spellEnd"/>
      <w:r w:rsidRPr="00C06E44">
        <w:rPr>
          <w:rFonts w:ascii="Open Sans" w:hAnsi="Open Sans" w:cs="Open Sans"/>
          <w:iCs/>
          <w:sz w:val="20"/>
          <w:szCs w:val="20"/>
          <w:lang w:eastAsia="ca-ES"/>
        </w:rPr>
        <w:t xml:space="preserve"> a </w:t>
      </w:r>
      <w:proofErr w:type="spellStart"/>
      <w:r w:rsidRPr="00C06E44">
        <w:rPr>
          <w:rFonts w:ascii="Open Sans" w:hAnsi="Open Sans" w:cs="Open Sans"/>
          <w:iCs/>
          <w:sz w:val="20"/>
          <w:szCs w:val="20"/>
          <w:lang w:eastAsia="ca-ES"/>
        </w:rPr>
        <w:t>mínim</w:t>
      </w:r>
      <w:proofErr w:type="spellEnd"/>
      <w:r w:rsidRPr="00C06E44">
        <w:rPr>
          <w:rFonts w:ascii="Open Sans" w:hAnsi="Open Sans" w:cs="Open Sans"/>
          <w:iCs/>
          <w:sz w:val="20"/>
          <w:szCs w:val="20"/>
          <w:lang w:eastAsia="ca-ES"/>
        </w:rPr>
        <w:t xml:space="preserve"> 5 </w:t>
      </w:r>
      <w:proofErr w:type="spellStart"/>
      <w:r w:rsidRPr="00C06E44">
        <w:rPr>
          <w:rFonts w:ascii="Open Sans" w:hAnsi="Open Sans" w:cs="Open Sans"/>
          <w:iCs/>
          <w:sz w:val="20"/>
          <w:szCs w:val="20"/>
          <w:lang w:eastAsia="ca-ES"/>
        </w:rPr>
        <w:t>anys</w:t>
      </w:r>
      <w:proofErr w:type="spellEnd"/>
      <w:r w:rsidRPr="00C06E44">
        <w:rPr>
          <w:rFonts w:ascii="Open Sans" w:hAnsi="Open Sans" w:cs="Open Sans"/>
          <w:iCs/>
          <w:sz w:val="20"/>
          <w:szCs w:val="20"/>
          <w:lang w:eastAsia="ca-ES"/>
        </w:rPr>
        <w:t xml:space="preserve"> </w:t>
      </w:r>
      <w:proofErr w:type="spellStart"/>
      <w:r w:rsidRPr="00C06E44">
        <w:rPr>
          <w:rFonts w:ascii="Open Sans" w:hAnsi="Open Sans" w:cs="Open Sans"/>
          <w:iCs/>
          <w:sz w:val="20"/>
          <w:szCs w:val="20"/>
          <w:lang w:eastAsia="ca-ES"/>
        </w:rPr>
        <w:t>d’experiència</w:t>
      </w:r>
      <w:proofErr w:type="spellEnd"/>
      <w:r w:rsidRPr="00C06E44">
        <w:rPr>
          <w:rFonts w:ascii="Open Sans" w:hAnsi="Open Sans" w:cs="Open Sans"/>
          <w:iCs/>
          <w:sz w:val="20"/>
          <w:szCs w:val="20"/>
          <w:lang w:eastAsia="ca-ES"/>
        </w:rPr>
        <w:t xml:space="preserve"> en </w:t>
      </w:r>
      <w:proofErr w:type="spellStart"/>
      <w:r w:rsidRPr="00C06E44">
        <w:rPr>
          <w:rFonts w:ascii="Open Sans" w:hAnsi="Open Sans" w:cs="Open Sans"/>
          <w:iCs/>
          <w:sz w:val="20"/>
          <w:szCs w:val="20"/>
          <w:lang w:eastAsia="ca-ES"/>
        </w:rPr>
        <w:t>l’assessorament</w:t>
      </w:r>
      <w:proofErr w:type="spellEnd"/>
      <w:r w:rsidRPr="00C06E44">
        <w:rPr>
          <w:rFonts w:ascii="Open Sans" w:hAnsi="Open Sans" w:cs="Open Sans"/>
          <w:iCs/>
          <w:sz w:val="20"/>
          <w:szCs w:val="20"/>
          <w:lang w:eastAsia="ca-ES"/>
        </w:rPr>
        <w:t xml:space="preserve"> en </w:t>
      </w:r>
      <w:proofErr w:type="spellStart"/>
      <w:r w:rsidRPr="00C06E44">
        <w:rPr>
          <w:rFonts w:ascii="Open Sans" w:hAnsi="Open Sans" w:cs="Open Sans"/>
          <w:iCs/>
          <w:sz w:val="20"/>
          <w:szCs w:val="20"/>
          <w:lang w:eastAsia="ca-ES"/>
        </w:rPr>
        <w:t>aquest</w:t>
      </w:r>
      <w:proofErr w:type="spellEnd"/>
      <w:r w:rsidRPr="00C06E44">
        <w:rPr>
          <w:rFonts w:ascii="Open Sans" w:hAnsi="Open Sans" w:cs="Open Sans"/>
          <w:iCs/>
          <w:sz w:val="20"/>
          <w:szCs w:val="20"/>
          <w:lang w:eastAsia="ca-ES"/>
        </w:rPr>
        <w:t xml:space="preserve"> </w:t>
      </w:r>
      <w:proofErr w:type="spellStart"/>
      <w:r w:rsidRPr="00C06E44">
        <w:rPr>
          <w:rFonts w:ascii="Open Sans" w:hAnsi="Open Sans" w:cs="Open Sans"/>
          <w:iCs/>
          <w:sz w:val="20"/>
          <w:szCs w:val="20"/>
          <w:lang w:eastAsia="ca-ES"/>
        </w:rPr>
        <w:t>àmbit</w:t>
      </w:r>
      <w:proofErr w:type="spellEnd"/>
      <w:r w:rsidRPr="00C06E44">
        <w:rPr>
          <w:rFonts w:ascii="Open Sans" w:hAnsi="Open Sans" w:cs="Open Sans"/>
          <w:iCs/>
          <w:sz w:val="20"/>
          <w:szCs w:val="20"/>
          <w:lang w:eastAsia="ca-ES"/>
        </w:rPr>
        <w:t xml:space="preserve">, </w:t>
      </w:r>
      <w:proofErr w:type="spellStart"/>
      <w:r w:rsidRPr="00C06E44">
        <w:rPr>
          <w:rFonts w:ascii="Open Sans" w:hAnsi="Open Sans" w:cs="Open Sans"/>
          <w:iCs/>
          <w:sz w:val="20"/>
          <w:szCs w:val="20"/>
          <w:lang w:eastAsia="ca-ES"/>
        </w:rPr>
        <w:t>circumstància</w:t>
      </w:r>
      <w:proofErr w:type="spellEnd"/>
      <w:r w:rsidRPr="00C06E44">
        <w:rPr>
          <w:rFonts w:ascii="Open Sans" w:hAnsi="Open Sans" w:cs="Open Sans"/>
          <w:iCs/>
          <w:sz w:val="20"/>
          <w:szCs w:val="20"/>
          <w:lang w:eastAsia="ca-ES"/>
        </w:rPr>
        <w:t xml:space="preserve"> que </w:t>
      </w:r>
      <w:proofErr w:type="spellStart"/>
      <w:r w:rsidRPr="00C06E44">
        <w:rPr>
          <w:rFonts w:ascii="Open Sans" w:hAnsi="Open Sans" w:cs="Open Sans"/>
          <w:iCs/>
          <w:sz w:val="20"/>
          <w:szCs w:val="20"/>
          <w:lang w:eastAsia="ca-ES"/>
        </w:rPr>
        <w:t>haurà</w:t>
      </w:r>
      <w:proofErr w:type="spellEnd"/>
      <w:r w:rsidRPr="00C06E44">
        <w:rPr>
          <w:rFonts w:ascii="Open Sans" w:hAnsi="Open Sans" w:cs="Open Sans"/>
          <w:iCs/>
          <w:sz w:val="20"/>
          <w:szCs w:val="20"/>
          <w:lang w:eastAsia="ca-ES"/>
        </w:rPr>
        <w:t xml:space="preserve"> de ser acreditada </w:t>
      </w:r>
      <w:proofErr w:type="spellStart"/>
      <w:r w:rsidRPr="00C06E44">
        <w:rPr>
          <w:rFonts w:ascii="Open Sans" w:hAnsi="Open Sans" w:cs="Open Sans"/>
          <w:iCs/>
          <w:sz w:val="20"/>
          <w:szCs w:val="20"/>
          <w:lang w:eastAsia="ca-ES"/>
        </w:rPr>
        <w:t>mitjançant</w:t>
      </w:r>
      <w:proofErr w:type="spellEnd"/>
      <w:r w:rsidRPr="00C06E44">
        <w:rPr>
          <w:rFonts w:ascii="Open Sans" w:hAnsi="Open Sans" w:cs="Open Sans"/>
          <w:iCs/>
          <w:sz w:val="20"/>
          <w:szCs w:val="20"/>
          <w:lang w:eastAsia="ca-ES"/>
        </w:rPr>
        <w:t xml:space="preserve"> </w:t>
      </w:r>
      <w:proofErr w:type="spellStart"/>
      <w:r w:rsidRPr="00C06E44">
        <w:rPr>
          <w:rFonts w:ascii="Open Sans" w:hAnsi="Open Sans" w:cs="Open Sans"/>
          <w:iCs/>
          <w:sz w:val="20"/>
          <w:szCs w:val="20"/>
          <w:lang w:eastAsia="ca-ES"/>
        </w:rPr>
        <w:t>declaració</w:t>
      </w:r>
      <w:proofErr w:type="spellEnd"/>
      <w:r w:rsidRPr="00C06E44">
        <w:rPr>
          <w:rFonts w:ascii="Open Sans" w:hAnsi="Open Sans" w:cs="Open Sans"/>
          <w:iCs/>
          <w:sz w:val="20"/>
          <w:szCs w:val="20"/>
          <w:lang w:eastAsia="ca-ES"/>
        </w:rPr>
        <w:t xml:space="preserve"> responsable.</w:t>
      </w:r>
    </w:p>
    <w:p w14:paraId="1D49A2D8" w14:textId="77777777" w:rsidR="00C06E44" w:rsidRDefault="00C06E44" w:rsidP="00C06E44">
      <w:pPr>
        <w:rPr>
          <w:rFonts w:ascii="Open Sans" w:hAnsi="Open Sans" w:cs="Open Sans"/>
          <w:iCs/>
          <w:sz w:val="20"/>
          <w:szCs w:val="20"/>
          <w:lang w:val="ca-ES" w:eastAsia="ca-ES"/>
        </w:rPr>
      </w:pPr>
    </w:p>
    <w:p w14:paraId="0E539CA3" w14:textId="2DA625C3" w:rsidR="00C06E44" w:rsidRDefault="00C06E44" w:rsidP="00C06E44">
      <w:pPr>
        <w:rPr>
          <w:rFonts w:ascii="Open Sans" w:hAnsi="Open Sans" w:cs="Open Sans"/>
          <w:b/>
          <w:bCs/>
          <w:iCs/>
          <w:sz w:val="20"/>
          <w:szCs w:val="20"/>
          <w:lang w:val="ca-ES" w:eastAsia="ca-ES"/>
        </w:rPr>
      </w:pPr>
      <w:r w:rsidRPr="00C06E44">
        <w:rPr>
          <w:rFonts w:ascii="Open Sans" w:hAnsi="Open Sans" w:cs="Open Sans"/>
          <w:b/>
          <w:bCs/>
          <w:iCs/>
          <w:sz w:val="20"/>
          <w:szCs w:val="20"/>
          <w:lang w:val="ca-ES" w:eastAsia="ca-ES"/>
        </w:rPr>
        <w:t>B</w:t>
      </w:r>
      <w:r>
        <w:rPr>
          <w:rFonts w:ascii="Open Sans" w:hAnsi="Open Sans" w:cs="Open Sans"/>
          <w:b/>
          <w:bCs/>
          <w:iCs/>
          <w:sz w:val="20"/>
          <w:szCs w:val="20"/>
          <w:lang w:val="ca-ES" w:eastAsia="ca-ES"/>
        </w:rPr>
        <w:t>2</w:t>
      </w:r>
      <w:r w:rsidRPr="00C06E44">
        <w:rPr>
          <w:rFonts w:ascii="Open Sans" w:hAnsi="Open Sans" w:cs="Open Sans"/>
          <w:b/>
          <w:bCs/>
          <w:iCs/>
          <w:sz w:val="20"/>
          <w:szCs w:val="20"/>
          <w:lang w:val="ca-ES" w:eastAsia="ca-ES"/>
        </w:rPr>
        <w:t xml:space="preserve">. </w:t>
      </w:r>
      <w:r>
        <w:rPr>
          <w:rFonts w:ascii="Open Sans" w:hAnsi="Open Sans" w:cs="Open Sans"/>
          <w:b/>
          <w:bCs/>
          <w:iCs/>
          <w:sz w:val="20"/>
          <w:szCs w:val="20"/>
          <w:lang w:val="ca-ES" w:eastAsia="ca-ES"/>
        </w:rPr>
        <w:t>Fabricació gasos amb energia 100% renovable</w:t>
      </w:r>
      <w:r w:rsidRPr="00C06E44">
        <w:rPr>
          <w:rFonts w:ascii="Open Sans" w:hAnsi="Open Sans" w:cs="Open Sans"/>
          <w:b/>
          <w:bCs/>
          <w:iCs/>
          <w:sz w:val="20"/>
          <w:szCs w:val="20"/>
          <w:lang w:val="ca-ES" w:eastAsia="ca-ES"/>
        </w:rPr>
        <w:t xml:space="preserve"> (1</w:t>
      </w:r>
      <w:r>
        <w:rPr>
          <w:rFonts w:ascii="Open Sans" w:hAnsi="Open Sans" w:cs="Open Sans"/>
          <w:b/>
          <w:bCs/>
          <w:iCs/>
          <w:sz w:val="20"/>
          <w:szCs w:val="20"/>
          <w:lang w:val="ca-ES" w:eastAsia="ca-ES"/>
        </w:rPr>
        <w:t>5</w:t>
      </w:r>
      <w:r w:rsidRPr="00C06E44">
        <w:rPr>
          <w:rFonts w:ascii="Open Sans" w:hAnsi="Open Sans" w:cs="Open Sans"/>
          <w:b/>
          <w:bCs/>
          <w:iCs/>
          <w:sz w:val="20"/>
          <w:szCs w:val="20"/>
          <w:lang w:val="ca-ES" w:eastAsia="ca-ES"/>
        </w:rPr>
        <w:t xml:space="preserve"> punts)</w:t>
      </w:r>
    </w:p>
    <w:p w14:paraId="509541C6" w14:textId="77777777" w:rsidR="00C06E44" w:rsidRDefault="00C06E44" w:rsidP="00C06E44">
      <w:pPr>
        <w:rPr>
          <w:rFonts w:ascii="Open Sans" w:hAnsi="Open Sans" w:cs="Open Sans"/>
          <w:b/>
          <w:bCs/>
          <w:iCs/>
          <w:sz w:val="20"/>
          <w:szCs w:val="20"/>
          <w:lang w:val="ca-ES" w:eastAsia="ca-ES"/>
        </w:rPr>
      </w:pPr>
    </w:p>
    <w:p w14:paraId="4130F297" w14:textId="3B4C2CB6" w:rsidR="00C06E44" w:rsidRPr="00C06E44" w:rsidRDefault="00C06E44" w:rsidP="00C06E44">
      <w:pPr>
        <w:jc w:val="both"/>
        <w:rPr>
          <w:rFonts w:ascii="Open Sans" w:hAnsi="Open Sans" w:cs="Open Sans"/>
          <w:iCs/>
          <w:sz w:val="20"/>
          <w:szCs w:val="20"/>
          <w:lang w:val="ca-ES" w:eastAsia="ca-ES"/>
        </w:rPr>
      </w:pPr>
      <w:r w:rsidRPr="00C06E44">
        <w:rPr>
          <w:rFonts w:ascii="Open Sans" w:hAnsi="Open Sans" w:cs="Open Sans"/>
          <w:iCs/>
          <w:sz w:val="20"/>
          <w:szCs w:val="20"/>
          <w:lang w:val="ca-ES" w:eastAsia="ca-ES"/>
        </w:rPr>
        <w:t xml:space="preserve">S’atorgarà 15 punts a les empreses que </w:t>
      </w:r>
      <w:r w:rsidR="0012083F">
        <w:rPr>
          <w:rFonts w:ascii="Open Sans" w:hAnsi="Open Sans" w:cs="Open Sans"/>
          <w:iCs/>
          <w:sz w:val="20"/>
          <w:szCs w:val="20"/>
          <w:lang w:val="ca-ES" w:eastAsia="ca-ES"/>
        </w:rPr>
        <w:t>acreditin</w:t>
      </w:r>
      <w:r>
        <w:rPr>
          <w:rFonts w:ascii="Open Sans" w:hAnsi="Open Sans" w:cs="Open Sans"/>
          <w:iCs/>
          <w:sz w:val="20"/>
          <w:szCs w:val="20"/>
          <w:lang w:val="ca-ES" w:eastAsia="ca-ES"/>
        </w:rPr>
        <w:t xml:space="preserve"> </w:t>
      </w:r>
      <w:r w:rsidRPr="00C06E44">
        <w:rPr>
          <w:rFonts w:ascii="Open Sans" w:hAnsi="Open Sans" w:cs="Open Sans"/>
          <w:iCs/>
          <w:sz w:val="20"/>
          <w:szCs w:val="20"/>
          <w:lang w:val="ca-ES" w:eastAsia="ca-ES"/>
        </w:rPr>
        <w:t xml:space="preserve">que la producció i l’envasat </w:t>
      </w:r>
      <w:r>
        <w:rPr>
          <w:rFonts w:ascii="Open Sans" w:hAnsi="Open Sans" w:cs="Open Sans"/>
          <w:iCs/>
          <w:sz w:val="20"/>
          <w:szCs w:val="20"/>
          <w:lang w:val="ca-ES" w:eastAsia="ca-ES"/>
        </w:rPr>
        <w:t>d’almenys 3 tipologies</w:t>
      </w:r>
      <w:r w:rsidRPr="00C06E44">
        <w:rPr>
          <w:rFonts w:ascii="Open Sans" w:hAnsi="Open Sans" w:cs="Open Sans"/>
          <w:iCs/>
          <w:sz w:val="20"/>
          <w:szCs w:val="20"/>
          <w:lang w:val="ca-ES" w:eastAsia="ca-ES"/>
        </w:rPr>
        <w:t xml:space="preserve"> dels gasos</w:t>
      </w:r>
      <w:r w:rsidR="0012083F">
        <w:rPr>
          <w:rFonts w:ascii="Open Sans" w:hAnsi="Open Sans" w:cs="Open Sans"/>
          <w:iCs/>
          <w:sz w:val="20"/>
          <w:szCs w:val="20"/>
          <w:lang w:val="ca-ES" w:eastAsia="ca-ES"/>
        </w:rPr>
        <w:t xml:space="preserve"> a</w:t>
      </w:r>
      <w:r w:rsidRPr="00C06E44">
        <w:rPr>
          <w:rFonts w:ascii="Open Sans" w:hAnsi="Open Sans" w:cs="Open Sans"/>
          <w:iCs/>
          <w:sz w:val="20"/>
          <w:szCs w:val="20"/>
          <w:lang w:val="ca-ES" w:eastAsia="ca-ES"/>
        </w:rPr>
        <w:t xml:space="preserve"> subministra</w:t>
      </w:r>
      <w:r w:rsidR="0012083F">
        <w:rPr>
          <w:rFonts w:ascii="Open Sans" w:hAnsi="Open Sans" w:cs="Open Sans"/>
          <w:iCs/>
          <w:sz w:val="20"/>
          <w:szCs w:val="20"/>
          <w:lang w:val="ca-ES" w:eastAsia="ca-ES"/>
        </w:rPr>
        <w:t>r</w:t>
      </w:r>
      <w:r w:rsidRPr="00C06E44">
        <w:rPr>
          <w:rFonts w:ascii="Open Sans" w:hAnsi="Open Sans" w:cs="Open Sans"/>
          <w:iCs/>
          <w:sz w:val="20"/>
          <w:szCs w:val="20"/>
          <w:lang w:val="ca-ES" w:eastAsia="ca-ES"/>
        </w:rPr>
        <w:t xml:space="preserve"> </w:t>
      </w:r>
      <w:r w:rsidR="0012083F">
        <w:rPr>
          <w:rFonts w:ascii="Open Sans" w:hAnsi="Open Sans" w:cs="Open Sans"/>
          <w:iCs/>
          <w:sz w:val="20"/>
          <w:szCs w:val="20"/>
          <w:lang w:val="ca-ES" w:eastAsia="ca-ES"/>
        </w:rPr>
        <w:t>(</w:t>
      </w:r>
      <w:r w:rsidRPr="00C06E44">
        <w:rPr>
          <w:rFonts w:ascii="Open Sans" w:hAnsi="Open Sans" w:cs="Open Sans"/>
          <w:iCs/>
          <w:sz w:val="20"/>
          <w:szCs w:val="20"/>
          <w:lang w:val="ca-ES" w:eastAsia="ca-ES"/>
        </w:rPr>
        <w:t>argó, hidrogen, heli, nitrogen i aire</w:t>
      </w:r>
      <w:r w:rsidR="0012083F">
        <w:rPr>
          <w:rFonts w:ascii="Open Sans" w:hAnsi="Open Sans" w:cs="Open Sans"/>
          <w:iCs/>
          <w:sz w:val="20"/>
          <w:szCs w:val="20"/>
          <w:lang w:val="ca-ES" w:eastAsia="ca-ES"/>
        </w:rPr>
        <w:t>),</w:t>
      </w:r>
      <w:r w:rsidRPr="00C06E44">
        <w:rPr>
          <w:rFonts w:ascii="Open Sans" w:hAnsi="Open Sans" w:cs="Open Sans"/>
          <w:iCs/>
          <w:sz w:val="20"/>
          <w:szCs w:val="20"/>
          <w:lang w:val="ca-ES" w:eastAsia="ca-ES"/>
        </w:rPr>
        <w:t xml:space="preserve"> estan produïts i envasats amb energia 100% renovable. Cal</w:t>
      </w:r>
      <w:r w:rsidR="0012083F">
        <w:rPr>
          <w:rFonts w:ascii="Open Sans" w:hAnsi="Open Sans" w:cs="Open Sans"/>
          <w:iCs/>
          <w:sz w:val="20"/>
          <w:szCs w:val="20"/>
          <w:lang w:val="ca-ES" w:eastAsia="ca-ES"/>
        </w:rPr>
        <w:t>drà</w:t>
      </w:r>
      <w:r w:rsidRPr="00C06E44">
        <w:rPr>
          <w:rFonts w:ascii="Open Sans" w:hAnsi="Open Sans" w:cs="Open Sans"/>
          <w:iCs/>
          <w:sz w:val="20"/>
          <w:szCs w:val="20"/>
          <w:lang w:val="ca-ES" w:eastAsia="ca-ES"/>
        </w:rPr>
        <w:t xml:space="preserve"> aportar documentació per acreditar aquesta condició.</w:t>
      </w:r>
    </w:p>
    <w:p w14:paraId="5BC421DA" w14:textId="77777777" w:rsidR="00C06E44" w:rsidRDefault="00C06E44" w:rsidP="00C06E44">
      <w:pPr>
        <w:rPr>
          <w:rFonts w:ascii="Open Sans" w:hAnsi="Open Sans" w:cs="Open Sans"/>
          <w:iCs/>
          <w:sz w:val="20"/>
          <w:szCs w:val="20"/>
          <w:lang w:val="ca-ES" w:eastAsia="ca-ES"/>
        </w:rPr>
      </w:pPr>
    </w:p>
    <w:p w14:paraId="4194A11F" w14:textId="243D41AF" w:rsidR="0012083F" w:rsidRDefault="0012083F" w:rsidP="0012083F">
      <w:pPr>
        <w:rPr>
          <w:rFonts w:ascii="Open Sans" w:hAnsi="Open Sans" w:cs="Open Sans"/>
          <w:b/>
          <w:bCs/>
          <w:iCs/>
          <w:sz w:val="20"/>
          <w:szCs w:val="20"/>
          <w:lang w:val="ca-ES" w:eastAsia="ca-ES"/>
        </w:rPr>
      </w:pPr>
      <w:r w:rsidRPr="00C06E44">
        <w:rPr>
          <w:rFonts w:ascii="Open Sans" w:hAnsi="Open Sans" w:cs="Open Sans"/>
          <w:b/>
          <w:bCs/>
          <w:iCs/>
          <w:sz w:val="20"/>
          <w:szCs w:val="20"/>
          <w:lang w:val="ca-ES" w:eastAsia="ca-ES"/>
        </w:rPr>
        <w:t>B</w:t>
      </w:r>
      <w:r>
        <w:rPr>
          <w:rFonts w:ascii="Open Sans" w:hAnsi="Open Sans" w:cs="Open Sans"/>
          <w:b/>
          <w:bCs/>
          <w:iCs/>
          <w:sz w:val="20"/>
          <w:szCs w:val="20"/>
          <w:lang w:val="ca-ES" w:eastAsia="ca-ES"/>
        </w:rPr>
        <w:t>3</w:t>
      </w:r>
      <w:r w:rsidRPr="00C06E44">
        <w:rPr>
          <w:rFonts w:ascii="Open Sans" w:hAnsi="Open Sans" w:cs="Open Sans"/>
          <w:b/>
          <w:bCs/>
          <w:iCs/>
          <w:sz w:val="20"/>
          <w:szCs w:val="20"/>
          <w:lang w:val="ca-ES" w:eastAsia="ca-ES"/>
        </w:rPr>
        <w:t xml:space="preserve">. </w:t>
      </w:r>
      <w:r>
        <w:rPr>
          <w:rFonts w:ascii="Open Sans" w:hAnsi="Open Sans" w:cs="Open Sans"/>
          <w:b/>
          <w:bCs/>
          <w:iCs/>
          <w:sz w:val="20"/>
          <w:szCs w:val="20"/>
          <w:lang w:val="ca-ES" w:eastAsia="ca-ES"/>
        </w:rPr>
        <w:t>Pla d’actuació lligat a la transició ecològica i la protecció ambiental</w:t>
      </w:r>
      <w:r w:rsidRPr="00C06E44">
        <w:rPr>
          <w:rFonts w:ascii="Open Sans" w:hAnsi="Open Sans" w:cs="Open Sans"/>
          <w:b/>
          <w:bCs/>
          <w:iCs/>
          <w:sz w:val="20"/>
          <w:szCs w:val="20"/>
          <w:lang w:val="ca-ES" w:eastAsia="ca-ES"/>
        </w:rPr>
        <w:t xml:space="preserve"> (1</w:t>
      </w:r>
      <w:r>
        <w:rPr>
          <w:rFonts w:ascii="Open Sans" w:hAnsi="Open Sans" w:cs="Open Sans"/>
          <w:b/>
          <w:bCs/>
          <w:iCs/>
          <w:sz w:val="20"/>
          <w:szCs w:val="20"/>
          <w:lang w:val="ca-ES" w:eastAsia="ca-ES"/>
        </w:rPr>
        <w:t>0</w:t>
      </w:r>
      <w:r w:rsidRPr="00C06E44">
        <w:rPr>
          <w:rFonts w:ascii="Open Sans" w:hAnsi="Open Sans" w:cs="Open Sans"/>
          <w:b/>
          <w:bCs/>
          <w:iCs/>
          <w:sz w:val="20"/>
          <w:szCs w:val="20"/>
          <w:lang w:val="ca-ES" w:eastAsia="ca-ES"/>
        </w:rPr>
        <w:t xml:space="preserve"> punts)</w:t>
      </w:r>
    </w:p>
    <w:p w14:paraId="2F68035B" w14:textId="77777777" w:rsidR="0012083F" w:rsidRDefault="0012083F" w:rsidP="0012083F">
      <w:pPr>
        <w:rPr>
          <w:rFonts w:ascii="Open Sans" w:hAnsi="Open Sans" w:cs="Open Sans"/>
          <w:b/>
          <w:bCs/>
          <w:iCs/>
          <w:sz w:val="20"/>
          <w:szCs w:val="20"/>
          <w:lang w:val="ca-ES" w:eastAsia="ca-ES"/>
        </w:rPr>
      </w:pPr>
    </w:p>
    <w:p w14:paraId="646F51C0" w14:textId="0BE3CB55" w:rsidR="0012083F" w:rsidRPr="00C06E44" w:rsidRDefault="0012083F" w:rsidP="0012083F">
      <w:pPr>
        <w:jc w:val="both"/>
        <w:rPr>
          <w:rFonts w:ascii="Open Sans" w:hAnsi="Open Sans" w:cs="Open Sans"/>
          <w:iCs/>
          <w:sz w:val="20"/>
          <w:szCs w:val="20"/>
          <w:lang w:val="ca-ES" w:eastAsia="ca-ES"/>
        </w:rPr>
      </w:pPr>
      <w:r w:rsidRPr="00C06E44">
        <w:rPr>
          <w:rFonts w:ascii="Open Sans" w:hAnsi="Open Sans" w:cs="Open Sans"/>
          <w:iCs/>
          <w:sz w:val="20"/>
          <w:szCs w:val="20"/>
          <w:lang w:val="ca-ES" w:eastAsia="ca-ES"/>
        </w:rPr>
        <w:lastRenderedPageBreak/>
        <w:t xml:space="preserve">S’atorgarà </w:t>
      </w:r>
      <w:r w:rsidRPr="0012083F">
        <w:rPr>
          <w:rFonts w:ascii="Open Sans" w:hAnsi="Open Sans" w:cs="Open Sans"/>
          <w:iCs/>
          <w:sz w:val="20"/>
          <w:szCs w:val="20"/>
          <w:lang w:val="ca-ES" w:eastAsia="ca-ES"/>
        </w:rPr>
        <w:t xml:space="preserve">10 punts </w:t>
      </w:r>
      <w:r>
        <w:rPr>
          <w:rFonts w:ascii="Open Sans" w:hAnsi="Open Sans" w:cs="Open Sans"/>
          <w:iCs/>
          <w:sz w:val="20"/>
          <w:szCs w:val="20"/>
          <w:lang w:val="ca-ES" w:eastAsia="ca-ES"/>
        </w:rPr>
        <w:t>a</w:t>
      </w:r>
      <w:r w:rsidRPr="0012083F">
        <w:rPr>
          <w:rFonts w:ascii="Open Sans" w:hAnsi="Open Sans" w:cs="Open Sans"/>
          <w:iCs/>
          <w:sz w:val="20"/>
          <w:szCs w:val="20"/>
          <w:lang w:val="ca-ES" w:eastAsia="ca-ES"/>
        </w:rPr>
        <w:t xml:space="preserve"> les empreses </w:t>
      </w:r>
      <w:r>
        <w:rPr>
          <w:rFonts w:ascii="Open Sans" w:hAnsi="Open Sans" w:cs="Open Sans"/>
          <w:iCs/>
          <w:sz w:val="20"/>
          <w:szCs w:val="20"/>
          <w:lang w:val="ca-ES" w:eastAsia="ca-ES"/>
        </w:rPr>
        <w:t xml:space="preserve">que </w:t>
      </w:r>
      <w:r w:rsidRPr="0012083F">
        <w:rPr>
          <w:rFonts w:ascii="Open Sans" w:hAnsi="Open Sans" w:cs="Open Sans"/>
          <w:iCs/>
          <w:sz w:val="20"/>
          <w:szCs w:val="20"/>
          <w:lang w:val="ca-ES" w:eastAsia="ca-ES"/>
        </w:rPr>
        <w:t>aportin un pla d’actuació aplicable al contracte lligat a la transició ecològica i la protecció ambiental. Aquest pla ha de contemplar accions a 10 anys vista per aconseguir uns objectius relacionats amb la reducció de la petjada de carboni i millora del medi ambient, doncs es considera molt important que el contracte tingui el mínim impacte possible en el medi ambient.</w:t>
      </w:r>
    </w:p>
    <w:p w14:paraId="21235B39" w14:textId="77777777" w:rsidR="0012083F" w:rsidRDefault="0012083F" w:rsidP="0012083F">
      <w:pPr>
        <w:rPr>
          <w:rFonts w:ascii="Open Sans" w:hAnsi="Open Sans" w:cs="Open Sans"/>
          <w:b/>
          <w:bCs/>
          <w:iCs/>
          <w:sz w:val="20"/>
          <w:szCs w:val="20"/>
          <w:lang w:val="ca-ES" w:eastAsia="ca-ES"/>
        </w:rPr>
      </w:pPr>
    </w:p>
    <w:p w14:paraId="30F99B83" w14:textId="010FD4C0" w:rsidR="0012083F" w:rsidRDefault="0012083F" w:rsidP="0012083F">
      <w:pPr>
        <w:rPr>
          <w:rFonts w:ascii="Open Sans" w:hAnsi="Open Sans" w:cs="Open Sans"/>
          <w:b/>
          <w:bCs/>
          <w:iCs/>
          <w:sz w:val="20"/>
          <w:szCs w:val="20"/>
          <w:lang w:val="ca-ES" w:eastAsia="ca-ES"/>
        </w:rPr>
      </w:pPr>
      <w:r w:rsidRPr="00C06E44">
        <w:rPr>
          <w:rFonts w:ascii="Open Sans" w:hAnsi="Open Sans" w:cs="Open Sans"/>
          <w:b/>
          <w:bCs/>
          <w:iCs/>
          <w:sz w:val="20"/>
          <w:szCs w:val="20"/>
          <w:lang w:val="ca-ES" w:eastAsia="ca-ES"/>
        </w:rPr>
        <w:t>B</w:t>
      </w:r>
      <w:r>
        <w:rPr>
          <w:rFonts w:ascii="Open Sans" w:hAnsi="Open Sans" w:cs="Open Sans"/>
          <w:b/>
          <w:bCs/>
          <w:iCs/>
          <w:sz w:val="20"/>
          <w:szCs w:val="20"/>
          <w:lang w:val="ca-ES" w:eastAsia="ca-ES"/>
        </w:rPr>
        <w:t>4</w:t>
      </w:r>
      <w:r w:rsidRPr="00C06E44">
        <w:rPr>
          <w:rFonts w:ascii="Open Sans" w:hAnsi="Open Sans" w:cs="Open Sans"/>
          <w:b/>
          <w:bCs/>
          <w:iCs/>
          <w:sz w:val="20"/>
          <w:szCs w:val="20"/>
          <w:lang w:val="ca-ES" w:eastAsia="ca-ES"/>
        </w:rPr>
        <w:t xml:space="preserve">. </w:t>
      </w:r>
      <w:r>
        <w:rPr>
          <w:rFonts w:ascii="Open Sans" w:hAnsi="Open Sans" w:cs="Open Sans"/>
          <w:b/>
          <w:bCs/>
          <w:iCs/>
          <w:sz w:val="20"/>
          <w:szCs w:val="20"/>
          <w:lang w:val="ca-ES" w:eastAsia="ca-ES"/>
        </w:rPr>
        <w:t>Servei d’atenció online</w:t>
      </w:r>
      <w:r w:rsidRPr="00C06E44">
        <w:rPr>
          <w:rFonts w:ascii="Open Sans" w:hAnsi="Open Sans" w:cs="Open Sans"/>
          <w:b/>
          <w:bCs/>
          <w:iCs/>
          <w:sz w:val="20"/>
          <w:szCs w:val="20"/>
          <w:lang w:val="ca-ES" w:eastAsia="ca-ES"/>
        </w:rPr>
        <w:t xml:space="preserve"> (1</w:t>
      </w:r>
      <w:r>
        <w:rPr>
          <w:rFonts w:ascii="Open Sans" w:hAnsi="Open Sans" w:cs="Open Sans"/>
          <w:b/>
          <w:bCs/>
          <w:iCs/>
          <w:sz w:val="20"/>
          <w:szCs w:val="20"/>
          <w:lang w:val="ca-ES" w:eastAsia="ca-ES"/>
        </w:rPr>
        <w:t>5</w:t>
      </w:r>
      <w:r w:rsidRPr="00C06E44">
        <w:rPr>
          <w:rFonts w:ascii="Open Sans" w:hAnsi="Open Sans" w:cs="Open Sans"/>
          <w:b/>
          <w:bCs/>
          <w:iCs/>
          <w:sz w:val="20"/>
          <w:szCs w:val="20"/>
          <w:lang w:val="ca-ES" w:eastAsia="ca-ES"/>
        </w:rPr>
        <w:t xml:space="preserve"> punts)</w:t>
      </w:r>
    </w:p>
    <w:p w14:paraId="68FB60FC" w14:textId="77777777" w:rsidR="00C06E44" w:rsidRDefault="00C06E44" w:rsidP="00C06E44">
      <w:pPr>
        <w:rPr>
          <w:rFonts w:ascii="Open Sans" w:hAnsi="Open Sans" w:cs="Open Sans"/>
          <w:iCs/>
          <w:sz w:val="20"/>
          <w:szCs w:val="20"/>
          <w:lang w:val="ca-ES" w:eastAsia="ca-ES"/>
        </w:rPr>
      </w:pPr>
    </w:p>
    <w:p w14:paraId="7D35A367" w14:textId="77777777" w:rsidR="0012083F" w:rsidRPr="0012083F" w:rsidRDefault="0012083F" w:rsidP="0012083F">
      <w:pPr>
        <w:rPr>
          <w:rFonts w:ascii="Open Sans" w:hAnsi="Open Sans" w:cs="Open Sans"/>
          <w:iCs/>
          <w:sz w:val="20"/>
          <w:szCs w:val="20"/>
          <w:lang w:eastAsia="ca-ES"/>
        </w:rPr>
      </w:pPr>
      <w:proofErr w:type="spellStart"/>
      <w:r w:rsidRPr="0012083F">
        <w:rPr>
          <w:rFonts w:ascii="Open Sans" w:hAnsi="Open Sans" w:cs="Open Sans"/>
          <w:iCs/>
          <w:sz w:val="20"/>
          <w:szCs w:val="20"/>
          <w:lang w:eastAsia="ca-ES"/>
        </w:rPr>
        <w:t>S’atorgarà</w:t>
      </w:r>
      <w:proofErr w:type="spellEnd"/>
      <w:r w:rsidRPr="0012083F">
        <w:rPr>
          <w:rFonts w:ascii="Open Sans" w:hAnsi="Open Sans" w:cs="Open Sans"/>
          <w:iCs/>
          <w:sz w:val="20"/>
          <w:szCs w:val="20"/>
          <w:lang w:eastAsia="ca-ES"/>
        </w:rPr>
        <w:t xml:space="preserve"> 15 </w:t>
      </w:r>
      <w:proofErr w:type="spellStart"/>
      <w:r w:rsidRPr="0012083F">
        <w:rPr>
          <w:rFonts w:ascii="Open Sans" w:hAnsi="Open Sans" w:cs="Open Sans"/>
          <w:iCs/>
          <w:sz w:val="20"/>
          <w:szCs w:val="20"/>
          <w:lang w:eastAsia="ca-ES"/>
        </w:rPr>
        <w:t>punts</w:t>
      </w:r>
      <w:proofErr w:type="spellEnd"/>
      <w:r w:rsidRPr="0012083F">
        <w:rPr>
          <w:rFonts w:ascii="Open Sans" w:hAnsi="Open Sans" w:cs="Open Sans"/>
          <w:iCs/>
          <w:sz w:val="20"/>
          <w:szCs w:val="20"/>
          <w:lang w:eastAsia="ca-ES"/>
        </w:rPr>
        <w:t xml:space="preserve"> </w:t>
      </w:r>
      <w:proofErr w:type="spellStart"/>
      <w:r w:rsidRPr="0012083F">
        <w:rPr>
          <w:rFonts w:ascii="Open Sans" w:hAnsi="Open Sans" w:cs="Open Sans"/>
          <w:iCs/>
          <w:sz w:val="20"/>
          <w:szCs w:val="20"/>
          <w:lang w:eastAsia="ca-ES"/>
        </w:rPr>
        <w:t>als</w:t>
      </w:r>
      <w:proofErr w:type="spellEnd"/>
      <w:r w:rsidRPr="0012083F">
        <w:rPr>
          <w:rFonts w:ascii="Open Sans" w:hAnsi="Open Sans" w:cs="Open Sans"/>
          <w:iCs/>
          <w:sz w:val="20"/>
          <w:szCs w:val="20"/>
          <w:lang w:eastAsia="ca-ES"/>
        </w:rPr>
        <w:t xml:space="preserve"> </w:t>
      </w:r>
      <w:proofErr w:type="spellStart"/>
      <w:r w:rsidRPr="0012083F">
        <w:rPr>
          <w:rFonts w:ascii="Open Sans" w:hAnsi="Open Sans" w:cs="Open Sans"/>
          <w:iCs/>
          <w:sz w:val="20"/>
          <w:szCs w:val="20"/>
          <w:lang w:eastAsia="ca-ES"/>
        </w:rPr>
        <w:t>licitadors</w:t>
      </w:r>
      <w:proofErr w:type="spellEnd"/>
      <w:r w:rsidRPr="0012083F">
        <w:rPr>
          <w:rFonts w:ascii="Open Sans" w:hAnsi="Open Sans" w:cs="Open Sans"/>
          <w:iCs/>
          <w:sz w:val="20"/>
          <w:szCs w:val="20"/>
          <w:lang w:eastAsia="ca-ES"/>
        </w:rPr>
        <w:t xml:space="preserve"> que </w:t>
      </w:r>
      <w:proofErr w:type="spellStart"/>
      <w:r w:rsidRPr="0012083F">
        <w:rPr>
          <w:rFonts w:ascii="Open Sans" w:hAnsi="Open Sans" w:cs="Open Sans"/>
          <w:iCs/>
          <w:sz w:val="20"/>
          <w:szCs w:val="20"/>
          <w:lang w:eastAsia="ca-ES"/>
        </w:rPr>
        <w:t>ofereixin</w:t>
      </w:r>
      <w:proofErr w:type="spellEnd"/>
      <w:r w:rsidRPr="0012083F">
        <w:rPr>
          <w:rFonts w:ascii="Open Sans" w:hAnsi="Open Sans" w:cs="Open Sans"/>
          <w:iCs/>
          <w:sz w:val="20"/>
          <w:szCs w:val="20"/>
          <w:lang w:eastAsia="ca-ES"/>
        </w:rPr>
        <w:t xml:space="preserve"> un </w:t>
      </w:r>
      <w:proofErr w:type="spellStart"/>
      <w:r w:rsidRPr="0012083F">
        <w:rPr>
          <w:rFonts w:ascii="Open Sans" w:hAnsi="Open Sans" w:cs="Open Sans"/>
          <w:iCs/>
          <w:sz w:val="20"/>
          <w:szCs w:val="20"/>
          <w:lang w:eastAsia="ca-ES"/>
        </w:rPr>
        <w:t>servei</w:t>
      </w:r>
      <w:proofErr w:type="spellEnd"/>
      <w:r w:rsidRPr="0012083F">
        <w:rPr>
          <w:rFonts w:ascii="Open Sans" w:hAnsi="Open Sans" w:cs="Open Sans"/>
          <w:iCs/>
          <w:sz w:val="20"/>
          <w:szCs w:val="20"/>
          <w:lang w:eastAsia="ca-ES"/>
        </w:rPr>
        <w:t xml:space="preserve"> </w:t>
      </w:r>
      <w:proofErr w:type="spellStart"/>
      <w:r w:rsidRPr="0012083F">
        <w:rPr>
          <w:rFonts w:ascii="Open Sans" w:hAnsi="Open Sans" w:cs="Open Sans"/>
          <w:iCs/>
          <w:sz w:val="20"/>
          <w:szCs w:val="20"/>
          <w:lang w:eastAsia="ca-ES"/>
        </w:rPr>
        <w:t>d’atenció</w:t>
      </w:r>
      <w:proofErr w:type="spellEnd"/>
      <w:r w:rsidRPr="0012083F">
        <w:rPr>
          <w:rFonts w:ascii="Open Sans" w:hAnsi="Open Sans" w:cs="Open Sans"/>
          <w:iCs/>
          <w:sz w:val="20"/>
          <w:szCs w:val="20"/>
          <w:lang w:eastAsia="ca-ES"/>
        </w:rPr>
        <w:t xml:space="preserve"> </w:t>
      </w:r>
      <w:proofErr w:type="spellStart"/>
      <w:r w:rsidRPr="0012083F">
        <w:rPr>
          <w:rFonts w:ascii="Open Sans" w:hAnsi="Open Sans" w:cs="Open Sans"/>
          <w:iCs/>
          <w:sz w:val="20"/>
          <w:szCs w:val="20"/>
          <w:lang w:eastAsia="ca-ES"/>
        </w:rPr>
        <w:t>on</w:t>
      </w:r>
      <w:proofErr w:type="spellEnd"/>
      <w:r w:rsidRPr="0012083F">
        <w:rPr>
          <w:rFonts w:ascii="Open Sans" w:hAnsi="Open Sans" w:cs="Open Sans"/>
          <w:iCs/>
          <w:sz w:val="20"/>
          <w:szCs w:val="20"/>
          <w:lang w:eastAsia="ca-ES"/>
        </w:rPr>
        <w:t xml:space="preserve"> line, que </w:t>
      </w:r>
      <w:proofErr w:type="spellStart"/>
      <w:r w:rsidRPr="0012083F">
        <w:rPr>
          <w:rFonts w:ascii="Open Sans" w:hAnsi="Open Sans" w:cs="Open Sans"/>
          <w:iCs/>
          <w:sz w:val="20"/>
          <w:szCs w:val="20"/>
          <w:lang w:eastAsia="ca-ES"/>
        </w:rPr>
        <w:t>permeti</w:t>
      </w:r>
      <w:proofErr w:type="spellEnd"/>
      <w:r w:rsidRPr="0012083F">
        <w:rPr>
          <w:rFonts w:ascii="Open Sans" w:hAnsi="Open Sans" w:cs="Open Sans"/>
          <w:iCs/>
          <w:sz w:val="20"/>
          <w:szCs w:val="20"/>
          <w:lang w:eastAsia="ca-ES"/>
        </w:rPr>
        <w:t xml:space="preserve">: </w:t>
      </w:r>
    </w:p>
    <w:p w14:paraId="0DCAA054" w14:textId="77777777" w:rsidR="0012083F" w:rsidRPr="0012083F" w:rsidRDefault="0012083F" w:rsidP="0012083F">
      <w:pPr>
        <w:rPr>
          <w:rFonts w:ascii="Open Sans" w:hAnsi="Open Sans" w:cs="Open Sans"/>
          <w:iCs/>
          <w:sz w:val="20"/>
          <w:szCs w:val="20"/>
          <w:lang w:eastAsia="ca-ES"/>
        </w:rPr>
      </w:pPr>
    </w:p>
    <w:p w14:paraId="31757E60" w14:textId="77777777" w:rsidR="0012083F" w:rsidRPr="0012083F" w:rsidRDefault="0012083F" w:rsidP="00DC4B98">
      <w:pPr>
        <w:pStyle w:val="Pargrafdellista"/>
        <w:numPr>
          <w:ilvl w:val="0"/>
          <w:numId w:val="21"/>
        </w:numPr>
        <w:rPr>
          <w:rFonts w:ascii="Open Sans" w:hAnsi="Open Sans" w:cs="Open Sans"/>
          <w:iCs/>
        </w:rPr>
      </w:pPr>
      <w:r w:rsidRPr="0012083F">
        <w:rPr>
          <w:rFonts w:ascii="Open Sans" w:hAnsi="Open Sans" w:cs="Open Sans"/>
          <w:iCs/>
        </w:rPr>
        <w:t xml:space="preserve">Obtenció d’albarans i factures </w:t>
      </w:r>
    </w:p>
    <w:p w14:paraId="037DE3C6" w14:textId="77777777" w:rsidR="0012083F" w:rsidRPr="0012083F" w:rsidRDefault="0012083F" w:rsidP="00DC4B98">
      <w:pPr>
        <w:pStyle w:val="Pargrafdellista"/>
        <w:numPr>
          <w:ilvl w:val="0"/>
          <w:numId w:val="21"/>
        </w:numPr>
        <w:rPr>
          <w:rFonts w:ascii="Open Sans" w:hAnsi="Open Sans" w:cs="Open Sans"/>
          <w:iCs/>
        </w:rPr>
      </w:pPr>
      <w:r w:rsidRPr="0012083F">
        <w:rPr>
          <w:rFonts w:ascii="Open Sans" w:hAnsi="Open Sans" w:cs="Open Sans"/>
          <w:iCs/>
        </w:rPr>
        <w:t xml:space="preserve">Explotació de dades relatives al consum del gasos (explotació de consum per períodes de temps, informació gràfica). </w:t>
      </w:r>
    </w:p>
    <w:p w14:paraId="0F97CD91" w14:textId="77777777" w:rsidR="0012083F" w:rsidRDefault="0012083F" w:rsidP="00DC4B98">
      <w:pPr>
        <w:pStyle w:val="Pargrafdellista"/>
        <w:numPr>
          <w:ilvl w:val="0"/>
          <w:numId w:val="21"/>
        </w:numPr>
        <w:rPr>
          <w:rFonts w:ascii="Open Sans" w:hAnsi="Open Sans" w:cs="Open Sans"/>
          <w:iCs/>
        </w:rPr>
      </w:pPr>
      <w:r w:rsidRPr="0012083F">
        <w:rPr>
          <w:rFonts w:ascii="Open Sans" w:hAnsi="Open Sans" w:cs="Open Sans"/>
          <w:iCs/>
        </w:rPr>
        <w:t xml:space="preserve">Plataforma d’accés web que permeti visualitzar las pressions de treball en temps real per tal d’analitzar possibles fuites i millores de la instal·lació i els consums diaris. </w:t>
      </w:r>
    </w:p>
    <w:p w14:paraId="63AE2DFC" w14:textId="77777777" w:rsidR="0012083F" w:rsidRDefault="0012083F" w:rsidP="0012083F">
      <w:pPr>
        <w:rPr>
          <w:rFonts w:ascii="Open Sans" w:hAnsi="Open Sans" w:cs="Open Sans"/>
          <w:b/>
          <w:bCs/>
          <w:iCs/>
        </w:rPr>
      </w:pPr>
    </w:p>
    <w:p w14:paraId="10B18823" w14:textId="0DE142F7" w:rsidR="0012083F" w:rsidRPr="0012083F" w:rsidRDefault="0012083F" w:rsidP="0012083F">
      <w:pPr>
        <w:rPr>
          <w:rFonts w:ascii="Open Sans" w:hAnsi="Open Sans" w:cs="Open Sans"/>
          <w:b/>
          <w:bCs/>
          <w:iCs/>
          <w:sz w:val="20"/>
          <w:szCs w:val="20"/>
        </w:rPr>
      </w:pPr>
      <w:r w:rsidRPr="0012083F">
        <w:rPr>
          <w:rFonts w:ascii="Open Sans" w:hAnsi="Open Sans" w:cs="Open Sans"/>
          <w:b/>
          <w:bCs/>
          <w:iCs/>
          <w:sz w:val="20"/>
          <w:szCs w:val="20"/>
        </w:rPr>
        <w:t>B</w:t>
      </w:r>
      <w:r>
        <w:rPr>
          <w:rFonts w:ascii="Open Sans" w:hAnsi="Open Sans" w:cs="Open Sans"/>
          <w:b/>
          <w:bCs/>
          <w:iCs/>
          <w:sz w:val="20"/>
          <w:szCs w:val="20"/>
        </w:rPr>
        <w:t>5</w:t>
      </w:r>
      <w:r w:rsidRPr="0012083F">
        <w:rPr>
          <w:rFonts w:ascii="Open Sans" w:hAnsi="Open Sans" w:cs="Open Sans"/>
          <w:b/>
          <w:bCs/>
          <w:iCs/>
          <w:sz w:val="20"/>
          <w:szCs w:val="20"/>
        </w:rPr>
        <w:t xml:space="preserve">. Servei </w:t>
      </w:r>
      <w:proofErr w:type="spellStart"/>
      <w:r w:rsidRPr="0012083F">
        <w:rPr>
          <w:rFonts w:ascii="Open Sans" w:hAnsi="Open Sans" w:cs="Open Sans"/>
          <w:b/>
          <w:bCs/>
          <w:iCs/>
          <w:sz w:val="20"/>
          <w:szCs w:val="20"/>
        </w:rPr>
        <w:t>d’atenció</w:t>
      </w:r>
      <w:proofErr w:type="spellEnd"/>
      <w:r w:rsidRPr="0012083F">
        <w:rPr>
          <w:rFonts w:ascii="Open Sans" w:hAnsi="Open Sans" w:cs="Open Sans"/>
          <w:b/>
          <w:bCs/>
          <w:iCs/>
          <w:sz w:val="20"/>
          <w:szCs w:val="20"/>
        </w:rPr>
        <w:t xml:space="preserve"> </w:t>
      </w:r>
      <w:proofErr w:type="spellStart"/>
      <w:r w:rsidRPr="0012083F">
        <w:rPr>
          <w:rFonts w:ascii="Open Sans" w:hAnsi="Open Sans" w:cs="Open Sans"/>
          <w:b/>
          <w:bCs/>
          <w:iCs/>
          <w:sz w:val="20"/>
          <w:szCs w:val="20"/>
        </w:rPr>
        <w:t>telefònica</w:t>
      </w:r>
      <w:proofErr w:type="spellEnd"/>
      <w:r w:rsidRPr="0012083F">
        <w:rPr>
          <w:rFonts w:ascii="Open Sans" w:hAnsi="Open Sans" w:cs="Open Sans"/>
          <w:b/>
          <w:bCs/>
          <w:iCs/>
          <w:sz w:val="20"/>
          <w:szCs w:val="20"/>
        </w:rPr>
        <w:t xml:space="preserve"> </w:t>
      </w:r>
      <w:proofErr w:type="spellStart"/>
      <w:r w:rsidRPr="0012083F">
        <w:rPr>
          <w:rFonts w:ascii="Open Sans" w:hAnsi="Open Sans" w:cs="Open Sans"/>
          <w:b/>
          <w:bCs/>
          <w:iCs/>
          <w:sz w:val="20"/>
          <w:szCs w:val="20"/>
        </w:rPr>
        <w:t>d’urgències</w:t>
      </w:r>
      <w:proofErr w:type="spellEnd"/>
      <w:r w:rsidRPr="0012083F">
        <w:rPr>
          <w:rFonts w:ascii="Open Sans" w:hAnsi="Open Sans" w:cs="Open Sans"/>
          <w:b/>
          <w:bCs/>
          <w:iCs/>
          <w:sz w:val="20"/>
          <w:szCs w:val="20"/>
        </w:rPr>
        <w:t xml:space="preserve"> 24 </w:t>
      </w:r>
      <w:proofErr w:type="spellStart"/>
      <w:r w:rsidRPr="0012083F">
        <w:rPr>
          <w:rFonts w:ascii="Open Sans" w:hAnsi="Open Sans" w:cs="Open Sans"/>
          <w:b/>
          <w:bCs/>
          <w:iCs/>
          <w:sz w:val="20"/>
          <w:szCs w:val="20"/>
        </w:rPr>
        <w:t>hores</w:t>
      </w:r>
      <w:proofErr w:type="spellEnd"/>
      <w:r w:rsidRPr="0012083F">
        <w:rPr>
          <w:rFonts w:ascii="Open Sans" w:hAnsi="Open Sans" w:cs="Open Sans"/>
          <w:b/>
          <w:bCs/>
          <w:iCs/>
          <w:sz w:val="20"/>
          <w:szCs w:val="20"/>
        </w:rPr>
        <w:t xml:space="preserve"> (15 </w:t>
      </w:r>
      <w:proofErr w:type="spellStart"/>
      <w:r w:rsidRPr="0012083F">
        <w:rPr>
          <w:rFonts w:ascii="Open Sans" w:hAnsi="Open Sans" w:cs="Open Sans"/>
          <w:b/>
          <w:bCs/>
          <w:iCs/>
          <w:sz w:val="20"/>
          <w:szCs w:val="20"/>
        </w:rPr>
        <w:t>punts</w:t>
      </w:r>
      <w:proofErr w:type="spellEnd"/>
      <w:r w:rsidRPr="0012083F">
        <w:rPr>
          <w:rFonts w:ascii="Open Sans" w:hAnsi="Open Sans" w:cs="Open Sans"/>
          <w:b/>
          <w:bCs/>
          <w:iCs/>
          <w:sz w:val="20"/>
          <w:szCs w:val="20"/>
        </w:rPr>
        <w:t>)</w:t>
      </w:r>
    </w:p>
    <w:p w14:paraId="1AEDE7AA" w14:textId="77777777" w:rsidR="0012083F" w:rsidRPr="0012083F" w:rsidRDefault="0012083F" w:rsidP="0012083F">
      <w:pPr>
        <w:rPr>
          <w:rFonts w:ascii="Open Sans" w:hAnsi="Open Sans" w:cs="Open Sans"/>
          <w:iCs/>
        </w:rPr>
      </w:pPr>
    </w:p>
    <w:p w14:paraId="33DD12FD" w14:textId="182BD779" w:rsidR="0012083F" w:rsidRPr="0012083F" w:rsidRDefault="0012083F" w:rsidP="0012083F">
      <w:pPr>
        <w:jc w:val="both"/>
        <w:rPr>
          <w:rFonts w:ascii="Open Sans" w:hAnsi="Open Sans" w:cs="Open Sans"/>
          <w:iCs/>
          <w:sz w:val="20"/>
          <w:szCs w:val="20"/>
        </w:rPr>
      </w:pPr>
      <w:proofErr w:type="spellStart"/>
      <w:r w:rsidRPr="0012083F">
        <w:rPr>
          <w:rFonts w:ascii="Open Sans" w:hAnsi="Open Sans" w:cs="Open Sans"/>
          <w:iCs/>
          <w:sz w:val="20"/>
          <w:szCs w:val="20"/>
        </w:rPr>
        <w:t>S’atorgarà</w:t>
      </w:r>
      <w:proofErr w:type="spellEnd"/>
      <w:r w:rsidRPr="0012083F">
        <w:rPr>
          <w:rFonts w:ascii="Open Sans" w:hAnsi="Open Sans" w:cs="Open Sans"/>
          <w:iCs/>
          <w:sz w:val="20"/>
          <w:szCs w:val="20"/>
        </w:rPr>
        <w:t xml:space="preserve"> 15 </w:t>
      </w:r>
      <w:proofErr w:type="spellStart"/>
      <w:r w:rsidRPr="0012083F">
        <w:rPr>
          <w:rFonts w:ascii="Open Sans" w:hAnsi="Open Sans" w:cs="Open Sans"/>
          <w:iCs/>
          <w:sz w:val="20"/>
          <w:szCs w:val="20"/>
        </w:rPr>
        <w:t>punts</w:t>
      </w:r>
      <w:proofErr w:type="spellEnd"/>
      <w:r w:rsidRPr="0012083F">
        <w:rPr>
          <w:rFonts w:ascii="Open Sans" w:hAnsi="Open Sans" w:cs="Open Sans"/>
          <w:iCs/>
          <w:sz w:val="20"/>
          <w:szCs w:val="20"/>
        </w:rPr>
        <w:t xml:space="preserve"> si </w:t>
      </w:r>
      <w:proofErr w:type="spellStart"/>
      <w:r w:rsidRPr="0012083F">
        <w:rPr>
          <w:rFonts w:ascii="Open Sans" w:hAnsi="Open Sans" w:cs="Open Sans"/>
          <w:iCs/>
          <w:sz w:val="20"/>
          <w:szCs w:val="20"/>
        </w:rPr>
        <w:t>s’ofereix</w:t>
      </w:r>
      <w:proofErr w:type="spellEnd"/>
      <w:r w:rsidRPr="0012083F">
        <w:rPr>
          <w:rFonts w:ascii="Open Sans" w:hAnsi="Open Sans" w:cs="Open Sans"/>
          <w:iCs/>
          <w:sz w:val="20"/>
          <w:szCs w:val="20"/>
        </w:rPr>
        <w:t xml:space="preserve"> un </w:t>
      </w:r>
      <w:proofErr w:type="spellStart"/>
      <w:r w:rsidRPr="0012083F">
        <w:rPr>
          <w:rFonts w:ascii="Open Sans" w:hAnsi="Open Sans" w:cs="Open Sans"/>
          <w:iCs/>
          <w:sz w:val="20"/>
          <w:szCs w:val="20"/>
        </w:rPr>
        <w:t>servei</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d’atenció</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telefònica</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d’urgències</w:t>
      </w:r>
      <w:proofErr w:type="spellEnd"/>
      <w:r w:rsidRPr="0012083F">
        <w:rPr>
          <w:rFonts w:ascii="Open Sans" w:hAnsi="Open Sans" w:cs="Open Sans"/>
          <w:iCs/>
          <w:sz w:val="20"/>
          <w:szCs w:val="20"/>
        </w:rPr>
        <w:t xml:space="preserve"> 24 </w:t>
      </w:r>
      <w:proofErr w:type="spellStart"/>
      <w:r w:rsidRPr="0012083F">
        <w:rPr>
          <w:rFonts w:ascii="Open Sans" w:hAnsi="Open Sans" w:cs="Open Sans"/>
          <w:iCs/>
          <w:sz w:val="20"/>
          <w:szCs w:val="20"/>
        </w:rPr>
        <w:t>hores</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referent</w:t>
      </w:r>
      <w:proofErr w:type="spellEnd"/>
      <w:r w:rsidRPr="0012083F">
        <w:rPr>
          <w:rFonts w:ascii="Open Sans" w:hAnsi="Open Sans" w:cs="Open Sans"/>
          <w:iCs/>
          <w:sz w:val="20"/>
          <w:szCs w:val="20"/>
        </w:rPr>
        <w:t xml:space="preserve"> a la</w:t>
      </w:r>
      <w:r>
        <w:rPr>
          <w:rFonts w:ascii="Open Sans" w:hAnsi="Open Sans" w:cs="Open Sans"/>
          <w:iCs/>
          <w:sz w:val="20"/>
          <w:szCs w:val="20"/>
        </w:rPr>
        <w:t xml:space="preserve"> </w:t>
      </w:r>
      <w:proofErr w:type="spellStart"/>
      <w:r>
        <w:rPr>
          <w:rFonts w:ascii="Open Sans" w:hAnsi="Open Sans" w:cs="Open Sans"/>
          <w:iCs/>
          <w:sz w:val="20"/>
          <w:szCs w:val="20"/>
        </w:rPr>
        <w:t>i</w:t>
      </w:r>
      <w:r w:rsidRPr="0012083F">
        <w:rPr>
          <w:rFonts w:ascii="Open Sans" w:hAnsi="Open Sans" w:cs="Open Sans"/>
          <w:iCs/>
          <w:sz w:val="20"/>
          <w:szCs w:val="20"/>
        </w:rPr>
        <w:t>nstal·lació</w:t>
      </w:r>
      <w:proofErr w:type="spellEnd"/>
      <w:r w:rsidRPr="0012083F">
        <w:rPr>
          <w:rFonts w:ascii="Open Sans" w:hAnsi="Open Sans" w:cs="Open Sans"/>
          <w:iCs/>
          <w:sz w:val="20"/>
          <w:szCs w:val="20"/>
        </w:rPr>
        <w:t xml:space="preserve"> de </w:t>
      </w:r>
      <w:proofErr w:type="spellStart"/>
      <w:r w:rsidRPr="0012083F">
        <w:rPr>
          <w:rFonts w:ascii="Open Sans" w:hAnsi="Open Sans" w:cs="Open Sans"/>
          <w:iCs/>
          <w:sz w:val="20"/>
          <w:szCs w:val="20"/>
        </w:rPr>
        <w:t>gasos</w:t>
      </w:r>
      <w:proofErr w:type="spellEnd"/>
      <w:r w:rsidRPr="0012083F">
        <w:rPr>
          <w:rFonts w:ascii="Open Sans" w:hAnsi="Open Sans" w:cs="Open Sans"/>
          <w:iCs/>
          <w:sz w:val="20"/>
          <w:szCs w:val="20"/>
        </w:rPr>
        <w:t xml:space="preserve"> del </w:t>
      </w:r>
      <w:proofErr w:type="spellStart"/>
      <w:r w:rsidRPr="0012083F">
        <w:rPr>
          <w:rFonts w:ascii="Open Sans" w:hAnsi="Open Sans" w:cs="Open Sans"/>
          <w:iCs/>
          <w:sz w:val="20"/>
          <w:szCs w:val="20"/>
        </w:rPr>
        <w:t>laboratori</w:t>
      </w:r>
      <w:proofErr w:type="spellEnd"/>
      <w:r w:rsidRPr="0012083F">
        <w:rPr>
          <w:rFonts w:ascii="Open Sans" w:hAnsi="Open Sans" w:cs="Open Sans"/>
          <w:iCs/>
          <w:sz w:val="20"/>
          <w:szCs w:val="20"/>
        </w:rPr>
        <w:t xml:space="preserve">, per tal de </w:t>
      </w:r>
      <w:proofErr w:type="spellStart"/>
      <w:r w:rsidRPr="0012083F">
        <w:rPr>
          <w:rFonts w:ascii="Open Sans" w:hAnsi="Open Sans" w:cs="Open Sans"/>
          <w:iCs/>
          <w:sz w:val="20"/>
          <w:szCs w:val="20"/>
        </w:rPr>
        <w:t>tenir</w:t>
      </w:r>
      <w:proofErr w:type="spellEnd"/>
      <w:r w:rsidRPr="0012083F">
        <w:rPr>
          <w:rFonts w:ascii="Open Sans" w:hAnsi="Open Sans" w:cs="Open Sans"/>
          <w:iCs/>
          <w:sz w:val="20"/>
          <w:szCs w:val="20"/>
        </w:rPr>
        <w:t xml:space="preserve"> una </w:t>
      </w:r>
      <w:proofErr w:type="spellStart"/>
      <w:r w:rsidRPr="0012083F">
        <w:rPr>
          <w:rFonts w:ascii="Open Sans" w:hAnsi="Open Sans" w:cs="Open Sans"/>
          <w:iCs/>
          <w:sz w:val="20"/>
          <w:szCs w:val="20"/>
        </w:rPr>
        <w:t>resposta</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immediata</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davant</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qualsevol</w:t>
      </w:r>
      <w:proofErr w:type="spellEnd"/>
      <w:r w:rsidRPr="0012083F">
        <w:rPr>
          <w:rFonts w:ascii="Open Sans" w:hAnsi="Open Sans" w:cs="Open Sans"/>
          <w:iCs/>
          <w:sz w:val="20"/>
          <w:szCs w:val="20"/>
        </w:rPr>
        <w:t xml:space="preserve"> </w:t>
      </w:r>
      <w:proofErr w:type="spellStart"/>
      <w:r w:rsidRPr="0012083F">
        <w:rPr>
          <w:rFonts w:ascii="Open Sans" w:hAnsi="Open Sans" w:cs="Open Sans"/>
          <w:iCs/>
          <w:sz w:val="20"/>
          <w:szCs w:val="20"/>
        </w:rPr>
        <w:t>incidència</w:t>
      </w:r>
      <w:proofErr w:type="spellEnd"/>
      <w:r w:rsidRPr="0012083F">
        <w:rPr>
          <w:rFonts w:ascii="Open Sans" w:hAnsi="Open Sans" w:cs="Open Sans"/>
          <w:iCs/>
          <w:sz w:val="20"/>
          <w:szCs w:val="20"/>
        </w:rPr>
        <w:t xml:space="preserve"> que </w:t>
      </w:r>
      <w:proofErr w:type="spellStart"/>
      <w:r w:rsidRPr="0012083F">
        <w:rPr>
          <w:rFonts w:ascii="Open Sans" w:hAnsi="Open Sans" w:cs="Open Sans"/>
          <w:iCs/>
          <w:sz w:val="20"/>
          <w:szCs w:val="20"/>
        </w:rPr>
        <w:t>s</w:t>
      </w:r>
      <w:r>
        <w:rPr>
          <w:rFonts w:ascii="Open Sans" w:hAnsi="Open Sans" w:cs="Open Sans"/>
          <w:iCs/>
          <w:sz w:val="20"/>
          <w:szCs w:val="20"/>
        </w:rPr>
        <w:t>’</w:t>
      </w:r>
      <w:r w:rsidRPr="0012083F">
        <w:rPr>
          <w:rFonts w:ascii="Open Sans" w:hAnsi="Open Sans" w:cs="Open Sans"/>
          <w:iCs/>
          <w:sz w:val="20"/>
          <w:szCs w:val="20"/>
        </w:rPr>
        <w:t>hagi</w:t>
      </w:r>
      <w:proofErr w:type="spellEnd"/>
      <w:r w:rsidRPr="0012083F">
        <w:rPr>
          <w:rFonts w:ascii="Open Sans" w:hAnsi="Open Sans" w:cs="Open Sans"/>
          <w:iCs/>
          <w:sz w:val="20"/>
          <w:szCs w:val="20"/>
        </w:rPr>
        <w:t xml:space="preserve"> de </w:t>
      </w:r>
      <w:proofErr w:type="spellStart"/>
      <w:r w:rsidRPr="0012083F">
        <w:rPr>
          <w:rFonts w:ascii="Open Sans" w:hAnsi="Open Sans" w:cs="Open Sans"/>
          <w:iCs/>
          <w:sz w:val="20"/>
          <w:szCs w:val="20"/>
        </w:rPr>
        <w:t>resoldre</w:t>
      </w:r>
      <w:proofErr w:type="spellEnd"/>
      <w:r w:rsidRPr="0012083F">
        <w:rPr>
          <w:rFonts w:ascii="Open Sans" w:hAnsi="Open Sans" w:cs="Open Sans"/>
          <w:iCs/>
          <w:sz w:val="20"/>
          <w:szCs w:val="20"/>
        </w:rPr>
        <w:t xml:space="preserve">. </w:t>
      </w:r>
    </w:p>
    <w:p w14:paraId="51EA4D23" w14:textId="77777777" w:rsidR="0012083F" w:rsidRPr="0012083F" w:rsidRDefault="0012083F" w:rsidP="0012083F">
      <w:pPr>
        <w:rPr>
          <w:rFonts w:ascii="Open Sans" w:hAnsi="Open Sans" w:cs="Open Sans"/>
          <w:iCs/>
        </w:rPr>
      </w:pPr>
    </w:p>
    <w:p w14:paraId="3119B07E" w14:textId="77777777" w:rsidR="0012083F" w:rsidRPr="00C06E44" w:rsidRDefault="0012083F" w:rsidP="00C06E44">
      <w:pPr>
        <w:rPr>
          <w:rFonts w:ascii="Open Sans" w:hAnsi="Open Sans" w:cs="Open Sans"/>
          <w:iCs/>
          <w:sz w:val="20"/>
          <w:szCs w:val="20"/>
          <w:lang w:val="ca-ES" w:eastAsia="ca-ES"/>
        </w:rPr>
      </w:pPr>
    </w:p>
    <w:p w14:paraId="6F9ABE8C" w14:textId="5BF8DAD6" w:rsidR="00500BA6"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r w:rsidRPr="00500BA6">
        <w:rPr>
          <w:rFonts w:ascii="Open Sans" w:hAnsi="Open Sans" w:cs="Open Sans"/>
          <w:sz w:val="20"/>
          <w:shd w:val="clear" w:color="000000" w:fill="FFFFFF"/>
        </w:rPr>
        <w:t xml:space="preserve">La documentació justificativa d'aquests criteris avaluables de forma automàtica s'ha d'incloure necessària i únicament al Sobre electrònic </w:t>
      </w:r>
      <w:r>
        <w:rPr>
          <w:rFonts w:ascii="Open Sans" w:hAnsi="Open Sans" w:cs="Open Sans"/>
          <w:sz w:val="20"/>
          <w:shd w:val="clear" w:color="000000" w:fill="FFFFFF"/>
        </w:rPr>
        <w:t>B</w:t>
      </w:r>
      <w:r w:rsidRPr="00500BA6">
        <w:rPr>
          <w:rFonts w:ascii="Open Sans" w:hAnsi="Open Sans" w:cs="Open Sans"/>
          <w:sz w:val="20"/>
          <w:shd w:val="clear" w:color="000000" w:fill="FFFFFF"/>
        </w:rPr>
        <w:t>.</w:t>
      </w:r>
    </w:p>
    <w:p w14:paraId="583B01B2" w14:textId="77777777" w:rsidR="00853F38" w:rsidRPr="00500BA6" w:rsidRDefault="00853F38"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p>
    <w:p w14:paraId="1E8D0662" w14:textId="77777777" w:rsidR="00500BA6" w:rsidRPr="00500BA6"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p>
    <w:p w14:paraId="233AAB74" w14:textId="77777777" w:rsidR="00500BA6" w:rsidRPr="00500BA6"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r w:rsidRPr="00500BA6">
        <w:rPr>
          <w:rFonts w:ascii="Open Sans" w:hAnsi="Open Sans" w:cs="Open Sans"/>
          <w:sz w:val="20"/>
          <w:shd w:val="clear" w:color="000000" w:fill="FFFFFF"/>
        </w:rPr>
        <w:t>Es defineixen els següents límits per a la consideració d’ofertes presumptament anormals o desproporcionades:</w:t>
      </w:r>
    </w:p>
    <w:p w14:paraId="1CD0506B" w14:textId="77777777" w:rsidR="00500BA6" w:rsidRPr="00500BA6"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p>
    <w:p w14:paraId="7EA9D316" w14:textId="5EFE0057" w:rsidR="00500BA6" w:rsidRPr="00500BA6"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r w:rsidRPr="00500BA6">
        <w:rPr>
          <w:rFonts w:ascii="Open Sans" w:hAnsi="Open Sans" w:cs="Open Sans"/>
          <w:sz w:val="20"/>
          <w:shd w:val="clear" w:color="000000" w:fill="FFFFFF"/>
        </w:rPr>
        <w:t xml:space="preserve">-  un diferencial de </w:t>
      </w:r>
      <w:r>
        <w:rPr>
          <w:rFonts w:ascii="Open Sans" w:hAnsi="Open Sans" w:cs="Open Sans"/>
          <w:sz w:val="20"/>
          <w:shd w:val="clear" w:color="000000" w:fill="FFFFFF"/>
        </w:rPr>
        <w:t>2</w:t>
      </w:r>
      <w:r w:rsidRPr="00500BA6">
        <w:rPr>
          <w:rFonts w:ascii="Open Sans" w:hAnsi="Open Sans" w:cs="Open Sans"/>
          <w:sz w:val="20"/>
          <w:shd w:val="clear" w:color="000000" w:fill="FFFFFF"/>
        </w:rPr>
        <w:t>0% per sota de la mitjana de les ofertes o, en el cas d’un únic licitador, de 2</w:t>
      </w:r>
      <w:r>
        <w:rPr>
          <w:rFonts w:ascii="Open Sans" w:hAnsi="Open Sans" w:cs="Open Sans"/>
          <w:sz w:val="20"/>
          <w:shd w:val="clear" w:color="000000" w:fill="FFFFFF"/>
        </w:rPr>
        <w:t>5</w:t>
      </w:r>
      <w:r w:rsidRPr="00500BA6">
        <w:rPr>
          <w:rFonts w:ascii="Open Sans" w:hAnsi="Open Sans" w:cs="Open Sans"/>
          <w:sz w:val="20"/>
          <w:shd w:val="clear" w:color="000000" w:fill="FFFFFF"/>
        </w:rPr>
        <w:t>% respecte el pressupost net de licitació.</w:t>
      </w:r>
    </w:p>
    <w:p w14:paraId="5413F85D" w14:textId="77777777" w:rsidR="00500BA6" w:rsidRPr="00500BA6"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p>
    <w:p w14:paraId="1D2BEDEA" w14:textId="77777777" w:rsidR="00500BA6" w:rsidRPr="00500BA6"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r w:rsidRPr="00500BA6">
        <w:rPr>
          <w:rFonts w:ascii="Open Sans" w:hAnsi="Open Sans" w:cs="Open Sans"/>
          <w:sz w:val="20"/>
          <w:shd w:val="clear" w:color="000000" w:fill="FFFFFF"/>
        </w:rPr>
        <w:t xml:space="preserve">Si el nombre de licitadors és superior a 10, per al càlcul de la mitjana de les ofertes es prescindirà: </w:t>
      </w:r>
    </w:p>
    <w:p w14:paraId="4F4B8589" w14:textId="596ACEDE" w:rsidR="00BA7C28" w:rsidRDefault="00500BA6" w:rsidP="00500BA6">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r w:rsidRPr="00500BA6">
        <w:rPr>
          <w:rFonts w:ascii="Open Sans" w:hAnsi="Open Sans" w:cs="Open Sans"/>
          <w:sz w:val="20"/>
          <w:shd w:val="clear" w:color="000000" w:fill="FFFFFF"/>
        </w:rPr>
        <w:t xml:space="preserve">• de l’oferta més baixa i de l’oferta més alta, si hi ha un diferencial superior al </w:t>
      </w:r>
      <w:r>
        <w:rPr>
          <w:rFonts w:ascii="Open Sans" w:hAnsi="Open Sans" w:cs="Open Sans"/>
          <w:sz w:val="20"/>
          <w:shd w:val="clear" w:color="000000" w:fill="FFFFFF"/>
        </w:rPr>
        <w:t>10</w:t>
      </w:r>
      <w:r w:rsidRPr="00500BA6">
        <w:rPr>
          <w:rFonts w:ascii="Open Sans" w:hAnsi="Open Sans" w:cs="Open Sans"/>
          <w:sz w:val="20"/>
          <w:shd w:val="clear" w:color="000000" w:fill="FFFFFF"/>
        </w:rPr>
        <w:t>% respecte de les ofertes immediatament consecutives.</w:t>
      </w:r>
    </w:p>
    <w:p w14:paraId="66F439F6" w14:textId="77777777" w:rsidR="00500BA6" w:rsidRPr="00C3689A" w:rsidRDefault="00500BA6" w:rsidP="00BA7C28">
      <w:pPr>
        <w:pStyle w:val="Textindependent2"/>
        <w:shd w:val="clear" w:color="000000" w:fill="FFFFFF"/>
        <w:tabs>
          <w:tab w:val="left" w:pos="567"/>
          <w:tab w:val="left" w:pos="1134"/>
          <w:tab w:val="left" w:pos="1702"/>
        </w:tabs>
        <w:ind w:right="-2"/>
        <w:rPr>
          <w:rFonts w:ascii="Open Sans" w:hAnsi="Open Sans" w:cs="Open Sans"/>
          <w:sz w:val="20"/>
          <w:shd w:val="clear" w:color="000000" w:fill="FFFFFF"/>
        </w:rPr>
      </w:pPr>
    </w:p>
    <w:p w14:paraId="6492B8A7" w14:textId="28DF5CE2" w:rsidR="00042F0F" w:rsidRDefault="00BA7C28" w:rsidP="00430D82">
      <w:pPr>
        <w:pStyle w:val="Textindependent2"/>
        <w:tabs>
          <w:tab w:val="left" w:pos="567"/>
          <w:tab w:val="left" w:pos="1134"/>
          <w:tab w:val="left" w:pos="1702"/>
        </w:tabs>
        <w:ind w:right="-2"/>
        <w:rPr>
          <w:rFonts w:ascii="Open Sans" w:hAnsi="Open Sans" w:cs="Open Sans"/>
          <w:sz w:val="20"/>
          <w:shd w:val="clear" w:color="000000" w:fill="FFFFFF"/>
        </w:rPr>
      </w:pPr>
      <w:r w:rsidRPr="00C3689A">
        <w:rPr>
          <w:rFonts w:ascii="Open Sans" w:hAnsi="Open Sans" w:cs="Open Sans"/>
          <w:sz w:val="20"/>
          <w:shd w:val="clear" w:color="000000" w:fill="FFFFFF"/>
        </w:rPr>
        <w:t>D’acord amb la previsió de l’article 149.4 LCSP, es rebutjarà l’oferta si es comprova que és anormalment baixa perquè no compleix les obligacions aplicables en matèria de subcontractació, ambiental, social o laboral</w:t>
      </w:r>
      <w:r w:rsidR="00B45E63" w:rsidRPr="00C3689A">
        <w:rPr>
          <w:rFonts w:ascii="Open Sans" w:hAnsi="Open Sans" w:cs="Open Sans"/>
          <w:sz w:val="20"/>
          <w:shd w:val="clear" w:color="000000" w:fill="FFFFFF"/>
        </w:rPr>
        <w:t xml:space="preserve"> </w:t>
      </w:r>
      <w:r w:rsidR="00042F0F" w:rsidRPr="00C3689A">
        <w:rPr>
          <w:rFonts w:ascii="Open Sans" w:hAnsi="Open Sans" w:cs="Open Sans"/>
          <w:sz w:val="20"/>
          <w:shd w:val="clear" w:color="000000" w:fill="FFFFFF"/>
        </w:rPr>
        <w:t>establertes en el Dret de la Unió, en el Dret Nacional, els convenis  col·lectius sectorials vigents o per les disposicions de Dret internacional enumerades en l’annex V LCSP.</w:t>
      </w:r>
    </w:p>
    <w:p w14:paraId="0A2B3873" w14:textId="77777777" w:rsidR="00500BA6" w:rsidRPr="00C3689A" w:rsidRDefault="00500BA6" w:rsidP="00430D82">
      <w:pPr>
        <w:pStyle w:val="Textindependent2"/>
        <w:tabs>
          <w:tab w:val="left" w:pos="567"/>
          <w:tab w:val="left" w:pos="1134"/>
          <w:tab w:val="left" w:pos="1702"/>
        </w:tabs>
        <w:ind w:right="-2"/>
        <w:rPr>
          <w:rFonts w:ascii="Open Sans" w:hAnsi="Open Sans" w:cs="Open Sans"/>
          <w:sz w:val="20"/>
          <w:shd w:val="clear" w:color="000000" w:fill="FFFFFF"/>
        </w:rPr>
      </w:pPr>
    </w:p>
    <w:p w14:paraId="2957BA26" w14:textId="6E7265DE" w:rsidR="00BA7C28" w:rsidRPr="00C3689A" w:rsidRDefault="00314014" w:rsidP="00430D82">
      <w:pPr>
        <w:pStyle w:val="Textindependent2"/>
        <w:tabs>
          <w:tab w:val="left" w:pos="567"/>
          <w:tab w:val="left" w:pos="1134"/>
          <w:tab w:val="left" w:pos="1702"/>
        </w:tabs>
        <w:ind w:right="-2"/>
        <w:rPr>
          <w:rFonts w:ascii="Open Sans" w:hAnsi="Open Sans" w:cs="Open Sans"/>
          <w:sz w:val="20"/>
          <w:shd w:val="clear" w:color="000000" w:fill="FFFFFF"/>
        </w:rPr>
      </w:pPr>
      <w:r w:rsidRPr="00C3689A">
        <w:rPr>
          <w:rFonts w:ascii="Open Sans" w:hAnsi="Open Sans" w:cs="Open Sans"/>
          <w:sz w:val="20"/>
          <w:shd w:val="clear" w:color="000000" w:fill="FFFFFF"/>
        </w:rPr>
        <w:t>A l’efecte de verificar l’adequació de l’oferta als costos salarials, es podrà requerir informe tècnic complementari de l’òrgan de representació de les persones treballadores o d’una organització representativa del sector.</w:t>
      </w:r>
    </w:p>
    <w:p w14:paraId="258CFD80" w14:textId="77777777" w:rsidR="00BA7C28" w:rsidRPr="00C3689A" w:rsidRDefault="00BA7C28" w:rsidP="00BA7C28">
      <w:pPr>
        <w:pStyle w:val="Textindependent2"/>
        <w:tabs>
          <w:tab w:val="left" w:pos="567"/>
          <w:tab w:val="left" w:pos="1134"/>
          <w:tab w:val="left" w:pos="1702"/>
        </w:tabs>
        <w:ind w:right="-2"/>
        <w:rPr>
          <w:rFonts w:ascii="Open Sans" w:hAnsi="Open Sans" w:cs="Open Sans"/>
          <w:sz w:val="20"/>
          <w:shd w:val="clear" w:color="000000" w:fill="FFFFFF"/>
        </w:rPr>
      </w:pPr>
    </w:p>
    <w:p w14:paraId="00C6D3B1" w14:textId="77777777" w:rsidR="00BA7C28" w:rsidRPr="00C3689A" w:rsidRDefault="00BA7C28" w:rsidP="00BA7C28">
      <w:pPr>
        <w:jc w:val="both"/>
        <w:rPr>
          <w:rFonts w:ascii="Open Sans" w:hAnsi="Open Sans" w:cs="Open Sans"/>
          <w:sz w:val="20"/>
          <w:szCs w:val="20"/>
        </w:rPr>
      </w:pPr>
    </w:p>
    <w:p w14:paraId="4BC9DA7C" w14:textId="77777777" w:rsidR="002C3FA3" w:rsidRPr="00C3689A" w:rsidRDefault="002C3FA3" w:rsidP="002C3FA3">
      <w:pPr>
        <w:jc w:val="both"/>
        <w:rPr>
          <w:rFonts w:ascii="Open Sans" w:hAnsi="Open Sans" w:cs="Open Sans"/>
          <w:sz w:val="20"/>
          <w:szCs w:val="20"/>
          <w:lang w:val="ca-ES" w:eastAsia="ca-ES"/>
        </w:rPr>
      </w:pPr>
      <w:r w:rsidRPr="00C3689A">
        <w:rPr>
          <w:rFonts w:ascii="Open Sans" w:hAnsi="Open Sans" w:cs="Open Sans"/>
          <w:sz w:val="20"/>
          <w:szCs w:val="20"/>
          <w:lang w:val="ca-ES" w:eastAsia="ca-ES"/>
        </w:rPr>
        <w:t>Si es produeix un empat en la puntuació total entre diverses empreses licitadores  es podrà aplicar el/els següent/s criteri/is de desempat tenint en compte com a data del compliment efectiu del fet de desempat el venciment del termini de presentació d'ofertes:</w:t>
      </w:r>
    </w:p>
    <w:p w14:paraId="19CF93DA" w14:textId="77777777" w:rsidR="002C3FA3" w:rsidRPr="00C3689A" w:rsidRDefault="002C3FA3" w:rsidP="002C3FA3">
      <w:pPr>
        <w:tabs>
          <w:tab w:val="left" w:pos="930"/>
        </w:tabs>
        <w:jc w:val="both"/>
        <w:rPr>
          <w:rFonts w:ascii="Open Sans" w:hAnsi="Open Sans" w:cs="Open Sans"/>
          <w:sz w:val="20"/>
          <w:szCs w:val="20"/>
          <w:lang w:val="ca-ES" w:eastAsia="ca-ES"/>
        </w:rPr>
      </w:pPr>
    </w:p>
    <w:p w14:paraId="2D74A98B" w14:textId="01456605" w:rsidR="00CE6E20" w:rsidRPr="00C3689A" w:rsidRDefault="00500BA6" w:rsidP="00CE6E20">
      <w:pPr>
        <w:pStyle w:val="Pargrafdellista"/>
        <w:ind w:left="0"/>
        <w:jc w:val="both"/>
        <w:rPr>
          <w:rFonts w:ascii="Open Sans" w:hAnsi="Open Sans" w:cs="Open Sans"/>
        </w:rPr>
      </w:pPr>
      <w:bookmarkStart w:id="23" w:name="_Hlk507143226"/>
      <w:r>
        <w:rPr>
          <w:rFonts w:ascii="Open Sans" w:hAnsi="Open Sans" w:cs="Open Sans"/>
        </w:rPr>
        <w:lastRenderedPageBreak/>
        <w:t xml:space="preserve">1. </w:t>
      </w:r>
      <w:r w:rsidR="00CE6E20" w:rsidRPr="00C3689A">
        <w:rPr>
          <w:rFonts w:ascii="Open Sans" w:hAnsi="Open Sans" w:cs="Open Sans"/>
        </w:rPr>
        <w:t>Proposicions presentades per aquelles empreses que tinguin a la plantilla un percentatge de persones treballadores amb discapacitat superior al que els imposi la normativa. Aquest percentatge s’ha de calcular referit a el període dels  últims 12 mesos anteriors al moment de finalitzar el termini de presentació d'ofertes</w:t>
      </w:r>
    </w:p>
    <w:p w14:paraId="6F98F8CF" w14:textId="77777777" w:rsidR="00CE6E20" w:rsidRPr="00C3689A" w:rsidRDefault="00CE6E20" w:rsidP="00CE6E20">
      <w:pPr>
        <w:pStyle w:val="Pargrafdellista"/>
        <w:ind w:left="0"/>
        <w:jc w:val="both"/>
        <w:rPr>
          <w:rFonts w:ascii="Open Sans" w:hAnsi="Open Sans" w:cs="Open Sans"/>
        </w:rPr>
      </w:pPr>
      <w:r w:rsidRPr="00C3689A">
        <w:rPr>
          <w:rFonts w:ascii="Open Sans" w:hAnsi="Open Sans" w:cs="Open Sans"/>
        </w:rPr>
        <w:t>En aquest supòsit, si diverses empreses licitadores de les que haguessin empatat quant a la proposició més avantatjosa acrediten tenir relació laboral amb persones amb discapacitat en un percentatge superior al que els imposi la normativa, tindrà preferència en l'adjudicació del contracte l’empresa licitadora que disposi del major percentatge de treballadors fixos amb discapacitat a la seva plantilla, en els darrers 12 mesos anteriors al moment que finalitzi la presentació d’ofertes.</w:t>
      </w:r>
    </w:p>
    <w:p w14:paraId="35A6938A" w14:textId="77777777" w:rsidR="002C3FA3" w:rsidRPr="00C3689A" w:rsidRDefault="002C3FA3" w:rsidP="002C3FA3">
      <w:pPr>
        <w:jc w:val="both"/>
        <w:rPr>
          <w:rFonts w:ascii="Open Sans" w:hAnsi="Open Sans" w:cs="Open Sans"/>
          <w:sz w:val="20"/>
          <w:szCs w:val="20"/>
          <w:lang w:val="ca-ES" w:eastAsia="ca-ES"/>
        </w:rPr>
      </w:pPr>
    </w:p>
    <w:p w14:paraId="5FD1A42C" w14:textId="09FE6FF1" w:rsidR="002C3FA3" w:rsidRPr="00C3689A" w:rsidRDefault="00500BA6" w:rsidP="002C3FA3">
      <w:pPr>
        <w:jc w:val="both"/>
        <w:rPr>
          <w:rFonts w:ascii="Open Sans" w:hAnsi="Open Sans" w:cs="Open Sans"/>
          <w:sz w:val="20"/>
          <w:szCs w:val="20"/>
          <w:lang w:val="ca-ES" w:eastAsia="ca-ES"/>
        </w:rPr>
      </w:pPr>
      <w:r w:rsidRPr="00500BA6">
        <w:rPr>
          <w:rFonts w:ascii="Open Sans" w:hAnsi="Open Sans" w:cs="Open Sans"/>
          <w:iCs/>
          <w:sz w:val="20"/>
          <w:szCs w:val="20"/>
          <w:lang w:val="ca-ES" w:eastAsia="ca-ES"/>
        </w:rPr>
        <w:t>2.</w:t>
      </w:r>
      <w:r>
        <w:rPr>
          <w:rFonts w:ascii="Open Sans" w:hAnsi="Open Sans" w:cs="Open Sans"/>
          <w:i/>
          <w:sz w:val="20"/>
          <w:szCs w:val="20"/>
          <w:lang w:val="ca-ES" w:eastAsia="ca-ES"/>
        </w:rPr>
        <w:t xml:space="preserve"> </w:t>
      </w:r>
      <w:r w:rsidR="002C3FA3" w:rsidRPr="00C3689A">
        <w:rPr>
          <w:rFonts w:ascii="Open Sans" w:hAnsi="Open Sans" w:cs="Open Sans"/>
          <w:sz w:val="20"/>
          <w:szCs w:val="20"/>
          <w:lang w:val="ca-ES" w:eastAsia="ca-ES"/>
        </w:rPr>
        <w:t>Proposicions presentades per les empreses que, al venciment del termini de presentació d'ofertes, incloguin mesures de caràcter social i laboral que afavoreixin la igualtat d'oportunitats entre dones i homes.</w:t>
      </w:r>
    </w:p>
    <w:p w14:paraId="08941E7A" w14:textId="77777777" w:rsidR="002C3FA3" w:rsidRPr="00C3689A" w:rsidRDefault="002C3FA3" w:rsidP="002C3FA3">
      <w:pPr>
        <w:jc w:val="both"/>
        <w:rPr>
          <w:rFonts w:ascii="Open Sans" w:hAnsi="Open Sans" w:cs="Open Sans"/>
          <w:sz w:val="20"/>
          <w:szCs w:val="20"/>
          <w:lang w:val="ca-ES" w:eastAsia="ca-ES"/>
        </w:rPr>
      </w:pPr>
    </w:p>
    <w:p w14:paraId="398FF1D7" w14:textId="65AC0E24" w:rsidR="002C3FA3" w:rsidRPr="00C3689A" w:rsidRDefault="00500BA6" w:rsidP="002C3FA3">
      <w:pPr>
        <w:jc w:val="both"/>
        <w:rPr>
          <w:rFonts w:ascii="Open Sans" w:hAnsi="Open Sans" w:cs="Open Sans"/>
          <w:sz w:val="20"/>
          <w:szCs w:val="20"/>
          <w:lang w:val="ca-ES" w:eastAsia="ca-ES"/>
        </w:rPr>
      </w:pPr>
      <w:r w:rsidRPr="00500BA6">
        <w:rPr>
          <w:rFonts w:ascii="Open Sans" w:hAnsi="Open Sans" w:cs="Open Sans"/>
          <w:iCs/>
          <w:sz w:val="20"/>
          <w:szCs w:val="20"/>
          <w:lang w:val="ca-ES" w:eastAsia="ca-ES"/>
        </w:rPr>
        <w:t>3.</w:t>
      </w:r>
      <w:r>
        <w:rPr>
          <w:rFonts w:ascii="Open Sans" w:hAnsi="Open Sans" w:cs="Open Sans"/>
          <w:i/>
          <w:sz w:val="20"/>
          <w:szCs w:val="20"/>
          <w:lang w:val="ca-ES" w:eastAsia="ca-ES"/>
        </w:rPr>
        <w:t xml:space="preserve"> </w:t>
      </w:r>
      <w:r w:rsidR="002C3FA3" w:rsidRPr="00C3689A">
        <w:rPr>
          <w:rFonts w:ascii="Open Sans" w:hAnsi="Open Sans" w:cs="Open Sans"/>
          <w:sz w:val="20"/>
          <w:szCs w:val="20"/>
          <w:lang w:val="ca-ES" w:eastAsia="ca-ES"/>
        </w:rPr>
        <w:t>En cas que l'aplicació d’aquest/s criteri/s no doni lloc a desempat es dirimirà mitjançant sorteig.</w:t>
      </w:r>
    </w:p>
    <w:bookmarkEnd w:id="23"/>
    <w:p w14:paraId="6004ADF4" w14:textId="77777777" w:rsidR="003E085C" w:rsidRPr="00C3689A" w:rsidRDefault="003E085C" w:rsidP="003E085C">
      <w:pPr>
        <w:jc w:val="both"/>
        <w:rPr>
          <w:rFonts w:ascii="Open Sans" w:hAnsi="Open Sans" w:cs="Open Sans"/>
          <w:sz w:val="20"/>
          <w:szCs w:val="20"/>
          <w:lang w:val="es-ES_tradnl"/>
        </w:rPr>
      </w:pPr>
    </w:p>
    <w:p w14:paraId="0EB8E6C5" w14:textId="7AAFEBAF" w:rsidR="002A4CBB" w:rsidRPr="00C3689A" w:rsidRDefault="002A4CBB">
      <w:pPr>
        <w:pStyle w:val="Ttolclusula"/>
        <w:outlineLvl w:val="0"/>
        <w:rPr>
          <w:rFonts w:ascii="Open Sans" w:hAnsi="Open Sans" w:cs="Open Sans"/>
          <w:szCs w:val="32"/>
        </w:rPr>
      </w:pPr>
      <w:bookmarkStart w:id="24" w:name="_Toc231902557"/>
      <w:r w:rsidRPr="00C3689A">
        <w:rPr>
          <w:rFonts w:ascii="Open Sans" w:hAnsi="Open Sans" w:cs="Open Sans"/>
          <w:szCs w:val="32"/>
        </w:rPr>
        <w:t>Clàusula 1</w:t>
      </w:r>
      <w:r w:rsidR="00702C13" w:rsidRPr="00C3689A">
        <w:rPr>
          <w:rFonts w:ascii="Open Sans" w:hAnsi="Open Sans" w:cs="Open Sans"/>
          <w:szCs w:val="32"/>
        </w:rPr>
        <w:t>1</w:t>
      </w:r>
      <w:r w:rsidRPr="00C3689A">
        <w:rPr>
          <w:rFonts w:ascii="Open Sans" w:hAnsi="Open Sans" w:cs="Open Sans"/>
          <w:szCs w:val="32"/>
        </w:rPr>
        <w:t xml:space="preserve">. </w:t>
      </w:r>
      <w:r w:rsidR="00400BB5" w:rsidRPr="00C3689A">
        <w:rPr>
          <w:rFonts w:ascii="Open Sans" w:hAnsi="Open Sans" w:cs="Open Sans"/>
        </w:rPr>
        <w:t>Mesa de contractació, comitè d’experts i organisme tècnic especialitzat</w:t>
      </w:r>
      <w:bookmarkEnd w:id="24"/>
    </w:p>
    <w:p w14:paraId="6679CA56" w14:textId="65DDAC69" w:rsidR="002A4CBB" w:rsidRPr="00C3689A" w:rsidRDefault="002A4CBB">
      <w:pPr>
        <w:shd w:val="clear" w:color="auto" w:fill="FFFFFF" w:themeFill="background1"/>
        <w:ind w:right="-2"/>
        <w:jc w:val="both"/>
        <w:rPr>
          <w:rFonts w:ascii="Open Sans" w:hAnsi="Open Sans" w:cs="Open Sans"/>
          <w:sz w:val="20"/>
          <w:szCs w:val="20"/>
        </w:rPr>
      </w:pPr>
    </w:p>
    <w:p w14:paraId="69C33AA8"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1. La mesa de contractació estarà constituïda per:</w:t>
      </w:r>
    </w:p>
    <w:p w14:paraId="01AE2430"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p>
    <w:p w14:paraId="10AF0129"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President: Sr. Manel Macía, director de Recursos de l’Agència de Salut Pública de Barcelona, o persona</w:t>
      </w:r>
    </w:p>
    <w:p w14:paraId="24CC2C75"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en qui delegui.</w:t>
      </w:r>
    </w:p>
    <w:p w14:paraId="47D25593"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p>
    <w:p w14:paraId="6B29D6C5"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Vocals:</w:t>
      </w:r>
    </w:p>
    <w:p w14:paraId="3F2132C3" w14:textId="77777777" w:rsidR="00500BA6" w:rsidRPr="00500BA6" w:rsidRDefault="00500BA6" w:rsidP="00500BA6">
      <w:pPr>
        <w:shd w:val="clear" w:color="auto" w:fill="FFFFFF" w:themeFill="background1"/>
        <w:ind w:left="708"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1. El Sr. Josep Lluís Buj, tècnic del Departament de Gestió Econòmica, Recursos Humans i Organització, o persona en qui delegui.</w:t>
      </w:r>
    </w:p>
    <w:p w14:paraId="77A52B98" w14:textId="77777777" w:rsidR="00500BA6" w:rsidRPr="00500BA6" w:rsidRDefault="00500BA6" w:rsidP="00500BA6">
      <w:pPr>
        <w:shd w:val="clear" w:color="auto" w:fill="FFFFFF" w:themeFill="background1"/>
        <w:ind w:left="708"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2. El Sr. Antoni Rúbies, cap del Departament de Química de l’ASPB o persona en qui delegui.</w:t>
      </w:r>
    </w:p>
    <w:p w14:paraId="16864E5F" w14:textId="2C6508BD" w:rsidR="00500BA6" w:rsidRPr="00500BA6" w:rsidRDefault="00500BA6" w:rsidP="00500BA6">
      <w:pPr>
        <w:shd w:val="clear" w:color="auto" w:fill="FFFFFF" w:themeFill="background1"/>
        <w:ind w:left="708"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 xml:space="preserve">3. </w:t>
      </w:r>
      <w:r>
        <w:rPr>
          <w:rFonts w:ascii="Open Sans" w:hAnsi="Open Sans" w:cs="Open Sans"/>
          <w:sz w:val="20"/>
          <w:szCs w:val="20"/>
          <w:lang w:val="ca-ES" w:eastAsia="ca-ES"/>
        </w:rPr>
        <w:t xml:space="preserve">La Sra. Ester </w:t>
      </w:r>
      <w:r w:rsidRPr="00C3689A">
        <w:rPr>
          <w:rFonts w:ascii="Open Sans" w:hAnsi="Open Sans" w:cs="Open Sans"/>
          <w:sz w:val="20"/>
          <w:szCs w:val="20"/>
          <w:lang w:val="ca-ES"/>
        </w:rPr>
        <w:t>López Ceca, Cap del Servei d’Administració i Logística</w:t>
      </w:r>
      <w:r w:rsidRPr="00500BA6">
        <w:rPr>
          <w:rFonts w:ascii="Open Sans" w:hAnsi="Open Sans" w:cs="Open Sans"/>
          <w:sz w:val="20"/>
          <w:szCs w:val="20"/>
          <w:lang w:val="ca-ES" w:eastAsia="ca-ES"/>
        </w:rPr>
        <w:t xml:space="preserve"> de l’ASPB o persona en qui delegui.</w:t>
      </w:r>
    </w:p>
    <w:p w14:paraId="39795892" w14:textId="77777777" w:rsidR="00500BA6" w:rsidRPr="00500BA6" w:rsidRDefault="00500BA6" w:rsidP="00500BA6">
      <w:pPr>
        <w:shd w:val="clear" w:color="auto" w:fill="FFFFFF" w:themeFill="background1"/>
        <w:ind w:left="708"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4. La Sra. Marta Acero Borrego, tècnica superior en dret de l’ASPB, o persona en qui delegui.</w:t>
      </w:r>
    </w:p>
    <w:p w14:paraId="7F47AC81"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p>
    <w:p w14:paraId="7BB1DE66"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2. Actuarà com a secretaria de la Mesa, la Sra. Pilar Alonso Castells, cap de l’Assessoria Jurídica, o persona en qui delegui.</w:t>
      </w:r>
    </w:p>
    <w:p w14:paraId="71ADF3E6" w14:textId="77777777" w:rsidR="00500BA6" w:rsidRPr="00500BA6" w:rsidRDefault="00500BA6" w:rsidP="00500BA6">
      <w:pPr>
        <w:shd w:val="clear" w:color="auto" w:fill="FFFFFF" w:themeFill="background1"/>
        <w:ind w:right="-2"/>
        <w:jc w:val="both"/>
        <w:rPr>
          <w:rFonts w:ascii="Open Sans" w:hAnsi="Open Sans" w:cs="Open Sans"/>
          <w:sz w:val="20"/>
          <w:szCs w:val="20"/>
          <w:lang w:val="ca-ES" w:eastAsia="ca-ES"/>
        </w:rPr>
      </w:pPr>
    </w:p>
    <w:p w14:paraId="3972C0B5" w14:textId="77777777" w:rsidR="00500BA6" w:rsidRPr="00500BA6" w:rsidRDefault="00500BA6" w:rsidP="00500BA6">
      <w:pPr>
        <w:ind w:right="-2"/>
        <w:jc w:val="both"/>
        <w:rPr>
          <w:rFonts w:ascii="Open Sans" w:hAnsi="Open Sans" w:cs="Open Sans"/>
          <w:sz w:val="20"/>
          <w:szCs w:val="20"/>
          <w:lang w:val="ca-ES" w:eastAsia="ca-ES"/>
        </w:rPr>
      </w:pPr>
      <w:r w:rsidRPr="00500BA6">
        <w:rPr>
          <w:rFonts w:ascii="Open Sans" w:hAnsi="Open Sans" w:cs="Open Sans"/>
          <w:sz w:val="20"/>
          <w:szCs w:val="20"/>
          <w:lang w:val="ca-ES" w:eastAsia="ca-ES"/>
        </w:rPr>
        <w:t>Les persones que composen la mesa de contractació regiran el seu comportament per les pautes i criteris continguts en el Codi ètic de conducta de l’Ajuntament de Barcelona, tot d’acord amb la previsió de la disposició addicional d’aquest Codi, publicat a la Gaseta municipal del dia 13 de desembre de 2017 i declararan expressament en la primera reunió que no concorren en cap conflicte d’interessos.</w:t>
      </w:r>
    </w:p>
    <w:p w14:paraId="4A180BE4" w14:textId="77777777" w:rsidR="00CC74FA" w:rsidRPr="00C3689A" w:rsidRDefault="00CC74FA">
      <w:pPr>
        <w:ind w:right="-2"/>
        <w:jc w:val="both"/>
        <w:rPr>
          <w:rFonts w:ascii="Open Sans" w:hAnsi="Open Sans" w:cs="Open Sans"/>
          <w:sz w:val="20"/>
          <w:szCs w:val="20"/>
        </w:rPr>
      </w:pPr>
    </w:p>
    <w:p w14:paraId="7FD7DB11" w14:textId="58E16359" w:rsidR="00BD3B7F" w:rsidRPr="00C3689A" w:rsidRDefault="00BD3B7F">
      <w:pPr>
        <w:pStyle w:val="Ttolclusula"/>
        <w:outlineLvl w:val="0"/>
        <w:rPr>
          <w:rFonts w:ascii="Open Sans" w:hAnsi="Open Sans" w:cs="Open Sans"/>
          <w:szCs w:val="32"/>
        </w:rPr>
      </w:pPr>
      <w:bookmarkStart w:id="25" w:name="_Toc231902558"/>
      <w:r w:rsidRPr="00C3689A">
        <w:rPr>
          <w:rFonts w:ascii="Open Sans" w:hAnsi="Open Sans" w:cs="Open Sans"/>
          <w:szCs w:val="32"/>
        </w:rPr>
        <w:t>Clàusula 1</w:t>
      </w:r>
      <w:r w:rsidR="00702C13" w:rsidRPr="00C3689A">
        <w:rPr>
          <w:rFonts w:ascii="Open Sans" w:hAnsi="Open Sans" w:cs="Open Sans"/>
          <w:szCs w:val="32"/>
        </w:rPr>
        <w:t>2</w:t>
      </w:r>
      <w:r w:rsidRPr="00C3689A">
        <w:rPr>
          <w:rFonts w:ascii="Open Sans" w:hAnsi="Open Sans" w:cs="Open Sans"/>
          <w:szCs w:val="32"/>
        </w:rPr>
        <w:t xml:space="preserve">. Obertura de </w:t>
      </w:r>
      <w:r w:rsidR="00663ABF" w:rsidRPr="00C3689A">
        <w:rPr>
          <w:rFonts w:ascii="Open Sans" w:hAnsi="Open Sans" w:cs="Open Sans"/>
          <w:szCs w:val="32"/>
        </w:rPr>
        <w:t xml:space="preserve">les </w:t>
      </w:r>
      <w:r w:rsidRPr="00C3689A">
        <w:rPr>
          <w:rFonts w:ascii="Open Sans" w:hAnsi="Open Sans" w:cs="Open Sans"/>
          <w:szCs w:val="32"/>
        </w:rPr>
        <w:t>proposicions</w:t>
      </w:r>
      <w:bookmarkEnd w:id="25"/>
    </w:p>
    <w:p w14:paraId="16FC1FE0" w14:textId="77777777" w:rsidR="003A3C5C" w:rsidRPr="00C3689A" w:rsidRDefault="003A3C5C">
      <w:pPr>
        <w:ind w:right="-2"/>
        <w:jc w:val="both"/>
        <w:rPr>
          <w:rFonts w:ascii="Open Sans" w:hAnsi="Open Sans" w:cs="Open Sans"/>
          <w:sz w:val="20"/>
          <w:szCs w:val="20"/>
        </w:rPr>
      </w:pPr>
    </w:p>
    <w:p w14:paraId="1A937B90" w14:textId="58069418" w:rsidR="00FB05E0" w:rsidRDefault="00FB05E0" w:rsidP="00FB05E0">
      <w:pPr>
        <w:shd w:val="clear" w:color="auto" w:fill="FFFFFF"/>
        <w:jc w:val="both"/>
        <w:rPr>
          <w:rFonts w:ascii="Open Sans" w:hAnsi="Open Sans" w:cs="Open Sans"/>
          <w:sz w:val="20"/>
          <w:szCs w:val="20"/>
        </w:rPr>
      </w:pP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157.3 LCSP, </w:t>
      </w:r>
      <w:proofErr w:type="spellStart"/>
      <w:r w:rsidRPr="00C3689A">
        <w:rPr>
          <w:rFonts w:ascii="Open Sans" w:hAnsi="Open Sans" w:cs="Open Sans"/>
          <w:sz w:val="20"/>
          <w:szCs w:val="20"/>
        </w:rPr>
        <w:t>l’obertura</w:t>
      </w:r>
      <w:proofErr w:type="spellEnd"/>
      <w:r w:rsidRPr="00C3689A">
        <w:rPr>
          <w:rFonts w:ascii="Open Sans" w:hAnsi="Open Sans" w:cs="Open Sans"/>
          <w:sz w:val="20"/>
          <w:szCs w:val="20"/>
        </w:rPr>
        <w:t xml:space="preserve"> de les </w:t>
      </w:r>
      <w:proofErr w:type="spellStart"/>
      <w:r w:rsidRPr="00C3689A">
        <w:rPr>
          <w:rFonts w:ascii="Open Sans" w:hAnsi="Open Sans" w:cs="Open Sans"/>
          <w:sz w:val="20"/>
          <w:szCs w:val="20"/>
        </w:rPr>
        <w:t>proposicions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s’efectuarà</w:t>
      </w:r>
      <w:proofErr w:type="spellEnd"/>
      <w:r w:rsidRPr="00C3689A">
        <w:rPr>
          <w:rFonts w:ascii="Open Sans" w:hAnsi="Open Sans" w:cs="Open Sans"/>
          <w:sz w:val="20"/>
          <w:szCs w:val="20"/>
        </w:rPr>
        <w:t xml:space="preserve"> en el </w:t>
      </w:r>
      <w:proofErr w:type="spellStart"/>
      <w:r w:rsidRPr="00C3689A">
        <w:rPr>
          <w:rFonts w:ascii="Open Sans" w:hAnsi="Open Sans" w:cs="Open Sans"/>
          <w:sz w:val="20"/>
          <w:szCs w:val="20"/>
        </w:rPr>
        <w:t>termini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màxim</w:t>
      </w:r>
      <w:proofErr w:type="spellEnd"/>
      <w:r w:rsidRPr="00C3689A">
        <w:rPr>
          <w:rFonts w:ascii="Open Sans" w:hAnsi="Open Sans" w:cs="Open Sans"/>
          <w:sz w:val="20"/>
          <w:szCs w:val="20"/>
        </w:rPr>
        <w:t xml:space="preserve"> de 20 </w:t>
      </w:r>
      <w:proofErr w:type="spellStart"/>
      <w:r w:rsidRPr="00C3689A">
        <w:rPr>
          <w:rFonts w:ascii="Open Sans" w:hAnsi="Open Sans" w:cs="Open Sans"/>
          <w:sz w:val="20"/>
          <w:szCs w:val="20"/>
        </w:rPr>
        <w:t>dies</w:t>
      </w:r>
      <w:proofErr w:type="spellEnd"/>
      <w:r w:rsidRPr="00C3689A">
        <w:rPr>
          <w:rFonts w:ascii="Open Sans" w:hAnsi="Open Sans" w:cs="Open Sans"/>
          <w:sz w:val="20"/>
          <w:szCs w:val="20"/>
        </w:rPr>
        <w:t xml:space="preserve"> a partir de la data de </w:t>
      </w:r>
      <w:proofErr w:type="spellStart"/>
      <w:r w:rsidRPr="00C3689A">
        <w:rPr>
          <w:rFonts w:ascii="Open Sans" w:hAnsi="Open Sans" w:cs="Open Sans"/>
          <w:sz w:val="20"/>
          <w:szCs w:val="20"/>
        </w:rPr>
        <w:t>finalització</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termini</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presentació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proposicions</w:t>
      </w:r>
      <w:proofErr w:type="spellEnd"/>
      <w:r w:rsidRPr="00C3689A">
        <w:rPr>
          <w:rFonts w:ascii="Open Sans" w:hAnsi="Open Sans" w:cs="Open Sans"/>
          <w:sz w:val="20"/>
          <w:szCs w:val="20"/>
        </w:rPr>
        <w:t>.</w:t>
      </w:r>
    </w:p>
    <w:p w14:paraId="60B9C545" w14:textId="77777777" w:rsidR="00500BA6" w:rsidRPr="00C3689A" w:rsidRDefault="00500BA6" w:rsidP="00FB05E0">
      <w:pPr>
        <w:shd w:val="clear" w:color="auto" w:fill="FFFFFF"/>
        <w:jc w:val="both"/>
        <w:rPr>
          <w:rFonts w:ascii="Open Sans" w:hAnsi="Open Sans" w:cs="Open Sans"/>
          <w:sz w:val="20"/>
          <w:szCs w:val="20"/>
        </w:rPr>
      </w:pPr>
    </w:p>
    <w:p w14:paraId="1C683FBC" w14:textId="77777777" w:rsidR="00500BA6" w:rsidRPr="00500BA6" w:rsidRDefault="00500BA6" w:rsidP="00500BA6">
      <w:pPr>
        <w:shd w:val="clear" w:color="auto" w:fill="FFFFFF"/>
        <w:jc w:val="both"/>
        <w:rPr>
          <w:rFonts w:ascii="Open Sans" w:hAnsi="Open Sans" w:cs="Open Sans"/>
          <w:sz w:val="20"/>
          <w:szCs w:val="20"/>
          <w:lang w:val="ca-ES" w:eastAsia="ca-ES"/>
        </w:rPr>
      </w:pPr>
      <w:r w:rsidRPr="00500BA6">
        <w:rPr>
          <w:rFonts w:ascii="Open Sans" w:hAnsi="Open Sans" w:cs="Open Sans"/>
          <w:sz w:val="20"/>
          <w:szCs w:val="20"/>
          <w:lang w:val="ca-ES" w:eastAsia="ca-ES"/>
        </w:rPr>
        <w:t>De conformitat amb el què estableix l’article 157.4 LCSP, l’obertura del sobre no es realitzarà en acte públic, sinó en reunió interna, atès que en la licitació s’utilitzen exclusivament mitjans electrònics.</w:t>
      </w:r>
    </w:p>
    <w:p w14:paraId="6661DFEB" w14:textId="77777777" w:rsidR="00500BA6" w:rsidRPr="00500BA6" w:rsidRDefault="00500BA6" w:rsidP="00500BA6">
      <w:pPr>
        <w:shd w:val="clear" w:color="auto" w:fill="FFFFFF"/>
        <w:jc w:val="both"/>
        <w:rPr>
          <w:rFonts w:ascii="Open Sans" w:hAnsi="Open Sans" w:cs="Open Sans"/>
          <w:sz w:val="20"/>
          <w:szCs w:val="20"/>
          <w:lang w:val="ca-ES" w:eastAsia="ca-ES"/>
        </w:rPr>
      </w:pPr>
    </w:p>
    <w:p w14:paraId="53D8254B" w14:textId="77777777" w:rsidR="00500BA6" w:rsidRPr="00500BA6" w:rsidRDefault="00500BA6" w:rsidP="00500BA6">
      <w:pPr>
        <w:shd w:val="clear" w:color="auto" w:fill="FFFFFF"/>
        <w:jc w:val="both"/>
        <w:rPr>
          <w:rFonts w:ascii="Open Sans" w:hAnsi="Open Sans" w:cs="Open Sans"/>
          <w:sz w:val="20"/>
          <w:szCs w:val="20"/>
          <w:lang w:val="ca-ES" w:eastAsia="ca-ES"/>
        </w:rPr>
      </w:pPr>
      <w:r w:rsidRPr="00500BA6">
        <w:rPr>
          <w:rFonts w:ascii="Open Sans" w:hAnsi="Open Sans" w:cs="Open Sans"/>
          <w:sz w:val="20"/>
          <w:szCs w:val="20"/>
          <w:lang w:val="ca-ES" w:eastAsia="ca-ES"/>
        </w:rPr>
        <w:lastRenderedPageBreak/>
        <w:t>Finalitzada l’obertura, la mesa de contractació procedirà a l’avaluació total de les ofertes i atorgament de puntuació total. Realitzarà la proposta d’adjudicació a la que hagi obtingut màxima puntuació i delega en el Departament d’Assessoria Jurídica la verificació en els registres que es detallen a la clàusula 7 els requisits de capacitat, solvència i habilitació professional i el requeriment documental dels que no hi figurin en els mateixos.</w:t>
      </w:r>
    </w:p>
    <w:p w14:paraId="3F1919EA" w14:textId="77777777" w:rsidR="004D4244" w:rsidRPr="00C3689A" w:rsidRDefault="004D4244">
      <w:pPr>
        <w:ind w:right="-2"/>
        <w:jc w:val="both"/>
        <w:rPr>
          <w:rFonts w:ascii="Open Sans" w:hAnsi="Open Sans" w:cs="Open Sans"/>
          <w:sz w:val="20"/>
          <w:szCs w:val="20"/>
        </w:rPr>
      </w:pPr>
    </w:p>
    <w:p w14:paraId="0725A42D" w14:textId="77777777" w:rsidR="00CC74FA" w:rsidRPr="00C3689A" w:rsidRDefault="00CC74FA" w:rsidP="00C97F1D">
      <w:pPr>
        <w:jc w:val="both"/>
        <w:rPr>
          <w:rFonts w:ascii="Open Sans" w:hAnsi="Open Sans" w:cs="Open Sans"/>
          <w:sz w:val="20"/>
          <w:szCs w:val="20"/>
        </w:rPr>
      </w:pPr>
    </w:p>
    <w:p w14:paraId="4F68A3FB" w14:textId="6739C150" w:rsidR="00B32220" w:rsidRPr="00C3689A" w:rsidRDefault="00B32220">
      <w:pPr>
        <w:pStyle w:val="Ttolclusula"/>
        <w:outlineLvl w:val="0"/>
        <w:rPr>
          <w:rFonts w:ascii="Open Sans" w:hAnsi="Open Sans" w:cs="Open Sans"/>
          <w:szCs w:val="32"/>
        </w:rPr>
      </w:pPr>
      <w:bookmarkStart w:id="26" w:name="_Toc231902559"/>
      <w:r w:rsidRPr="00C3689A">
        <w:rPr>
          <w:rFonts w:ascii="Open Sans" w:hAnsi="Open Sans" w:cs="Open Sans"/>
          <w:szCs w:val="32"/>
        </w:rPr>
        <w:t xml:space="preserve">Clàusula </w:t>
      </w:r>
      <w:r w:rsidR="00CC4CC0" w:rsidRPr="00C3689A">
        <w:rPr>
          <w:rFonts w:ascii="Open Sans" w:hAnsi="Open Sans" w:cs="Open Sans"/>
          <w:szCs w:val="32"/>
        </w:rPr>
        <w:t>1</w:t>
      </w:r>
      <w:r w:rsidR="00702C13" w:rsidRPr="00C3689A">
        <w:rPr>
          <w:rFonts w:ascii="Open Sans" w:hAnsi="Open Sans" w:cs="Open Sans"/>
          <w:szCs w:val="32"/>
        </w:rPr>
        <w:t>3</w:t>
      </w:r>
      <w:r w:rsidRPr="00C3689A">
        <w:rPr>
          <w:rFonts w:ascii="Open Sans" w:hAnsi="Open Sans" w:cs="Open Sans"/>
          <w:szCs w:val="32"/>
        </w:rPr>
        <w:t>. Adjudicació del contracte</w:t>
      </w:r>
      <w:bookmarkEnd w:id="26"/>
    </w:p>
    <w:p w14:paraId="7C67C15A" w14:textId="77777777" w:rsidR="00D16654" w:rsidRPr="00C3689A" w:rsidRDefault="00D16654">
      <w:pPr>
        <w:jc w:val="both"/>
        <w:rPr>
          <w:rFonts w:ascii="Open Sans" w:hAnsi="Open Sans" w:cs="Open Sans"/>
          <w:sz w:val="20"/>
          <w:szCs w:val="20"/>
        </w:rPr>
      </w:pPr>
    </w:p>
    <w:p w14:paraId="0217FA4C" w14:textId="7D781FED" w:rsidR="006B1646" w:rsidRDefault="006B1646" w:rsidP="006B1646">
      <w:pPr>
        <w:jc w:val="both"/>
        <w:rPr>
          <w:rFonts w:ascii="Open Sans" w:hAnsi="Open Sans" w:cs="Open Sans"/>
          <w:sz w:val="20"/>
          <w:szCs w:val="20"/>
        </w:rPr>
      </w:pPr>
      <w:r w:rsidRPr="00C3689A">
        <w:rPr>
          <w:rFonts w:ascii="Open Sans" w:hAnsi="Open Sans" w:cs="Open Sans"/>
          <w:sz w:val="20"/>
          <w:szCs w:val="20"/>
        </w:rPr>
        <w:t xml:space="preserve">1. </w:t>
      </w: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previsió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158 LCSP, </w:t>
      </w:r>
      <w:proofErr w:type="spellStart"/>
      <w:r w:rsidRPr="00C3689A">
        <w:rPr>
          <w:rFonts w:ascii="Open Sans" w:hAnsi="Open Sans" w:cs="Open Sans"/>
          <w:sz w:val="20"/>
          <w:szCs w:val="20"/>
        </w:rPr>
        <w:t>l'adjudicació</w:t>
      </w:r>
      <w:proofErr w:type="spellEnd"/>
      <w:r w:rsidRPr="00C3689A">
        <w:rPr>
          <w:rFonts w:ascii="Open Sans" w:hAnsi="Open Sans" w:cs="Open Sans"/>
          <w:sz w:val="20"/>
          <w:szCs w:val="20"/>
        </w:rPr>
        <w:t xml:space="preserve"> del contracte </w:t>
      </w:r>
      <w:proofErr w:type="spellStart"/>
      <w:r w:rsidRPr="00C3689A">
        <w:rPr>
          <w:rFonts w:ascii="Open Sans" w:hAnsi="Open Sans" w:cs="Open Sans"/>
          <w:sz w:val="20"/>
          <w:szCs w:val="20"/>
        </w:rPr>
        <w:t>s’acordarà</w:t>
      </w:r>
      <w:proofErr w:type="spellEnd"/>
      <w:r w:rsidRPr="00C3689A">
        <w:rPr>
          <w:rFonts w:ascii="Open Sans" w:hAnsi="Open Sans" w:cs="Open Sans"/>
          <w:sz w:val="20"/>
          <w:szCs w:val="20"/>
        </w:rPr>
        <w:t xml:space="preserve"> en el </w:t>
      </w:r>
      <w:proofErr w:type="spellStart"/>
      <w:r w:rsidRPr="00C3689A">
        <w:rPr>
          <w:rFonts w:ascii="Open Sans" w:hAnsi="Open Sans" w:cs="Open Sans"/>
          <w:sz w:val="20"/>
          <w:szCs w:val="20"/>
        </w:rPr>
        <w:t>termini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màxim</w:t>
      </w:r>
      <w:proofErr w:type="spellEnd"/>
      <w:r w:rsidR="00122F51">
        <w:rPr>
          <w:rFonts w:ascii="Open Sans" w:hAnsi="Open Sans" w:cs="Open Sans"/>
          <w:sz w:val="20"/>
          <w:szCs w:val="20"/>
        </w:rPr>
        <w:t xml:space="preserve"> </w:t>
      </w:r>
      <w:r w:rsidR="00122F51" w:rsidRPr="00C3689A">
        <w:rPr>
          <w:rFonts w:ascii="Open Sans" w:hAnsi="Open Sans" w:cs="Open Sans"/>
          <w:sz w:val="20"/>
          <w:szCs w:val="20"/>
        </w:rPr>
        <w:t xml:space="preserve">de </w:t>
      </w:r>
      <w:r w:rsidR="00122F51">
        <w:rPr>
          <w:rFonts w:ascii="Open Sans" w:hAnsi="Open Sans" w:cs="Open Sans"/>
          <w:sz w:val="20"/>
          <w:szCs w:val="20"/>
        </w:rPr>
        <w:t xml:space="preserve">2 </w:t>
      </w:r>
      <w:proofErr w:type="spellStart"/>
      <w:r w:rsidR="00122F51" w:rsidRPr="00C3689A">
        <w:rPr>
          <w:rFonts w:ascii="Open Sans" w:hAnsi="Open Sans" w:cs="Open Sans"/>
          <w:sz w:val="20"/>
          <w:szCs w:val="20"/>
        </w:rPr>
        <w:t>mesos</w:t>
      </w:r>
      <w:proofErr w:type="spellEnd"/>
      <w:r w:rsidR="00122F51" w:rsidRPr="00C3689A">
        <w:rPr>
          <w:rFonts w:ascii="Open Sans" w:hAnsi="Open Sans" w:cs="Open Sans"/>
          <w:sz w:val="20"/>
          <w:szCs w:val="20"/>
        </w:rPr>
        <w:t xml:space="preserve"> a </w:t>
      </w:r>
      <w:proofErr w:type="spellStart"/>
      <w:r w:rsidR="00122F51" w:rsidRPr="00C3689A">
        <w:rPr>
          <w:rFonts w:ascii="Open Sans" w:hAnsi="Open Sans" w:cs="Open Sans"/>
          <w:sz w:val="20"/>
          <w:szCs w:val="20"/>
        </w:rPr>
        <w:t>comptar</w:t>
      </w:r>
      <w:proofErr w:type="spellEnd"/>
      <w:r w:rsidR="00122F51" w:rsidRPr="00C3689A">
        <w:rPr>
          <w:rFonts w:ascii="Open Sans" w:hAnsi="Open Sans" w:cs="Open Sans"/>
          <w:sz w:val="20"/>
          <w:szCs w:val="20"/>
        </w:rPr>
        <w:t xml:space="preserve"> des del </w:t>
      </w:r>
      <w:proofErr w:type="spellStart"/>
      <w:r w:rsidR="00122F51" w:rsidRPr="00C3689A">
        <w:rPr>
          <w:rFonts w:ascii="Open Sans" w:hAnsi="Open Sans" w:cs="Open Sans"/>
          <w:sz w:val="20"/>
          <w:szCs w:val="20"/>
        </w:rPr>
        <w:t>dia</w:t>
      </w:r>
      <w:proofErr w:type="spellEnd"/>
      <w:r w:rsidR="00122F51" w:rsidRPr="00C3689A">
        <w:rPr>
          <w:rFonts w:ascii="Open Sans" w:hAnsi="Open Sans" w:cs="Open Sans"/>
          <w:sz w:val="20"/>
          <w:szCs w:val="20"/>
        </w:rPr>
        <w:t xml:space="preserve"> </w:t>
      </w:r>
      <w:proofErr w:type="spellStart"/>
      <w:r w:rsidR="00122F51" w:rsidRPr="00C3689A">
        <w:rPr>
          <w:rFonts w:ascii="Open Sans" w:hAnsi="Open Sans" w:cs="Open Sans"/>
          <w:sz w:val="20"/>
          <w:szCs w:val="20"/>
        </w:rPr>
        <w:t>següent</w:t>
      </w:r>
      <w:proofErr w:type="spellEnd"/>
      <w:r w:rsidR="00122F51" w:rsidRPr="00C3689A">
        <w:rPr>
          <w:rFonts w:ascii="Open Sans" w:hAnsi="Open Sans" w:cs="Open Sans"/>
          <w:sz w:val="20"/>
          <w:szCs w:val="20"/>
        </w:rPr>
        <w:t xml:space="preserve"> al de </w:t>
      </w:r>
      <w:proofErr w:type="spellStart"/>
      <w:r w:rsidR="00122F51" w:rsidRPr="00C3689A">
        <w:rPr>
          <w:rFonts w:ascii="Open Sans" w:hAnsi="Open Sans" w:cs="Open Sans"/>
          <w:sz w:val="20"/>
          <w:szCs w:val="20"/>
        </w:rPr>
        <w:t>l'obertura</w:t>
      </w:r>
      <w:proofErr w:type="spellEnd"/>
      <w:r w:rsidR="00122F51" w:rsidRPr="00C3689A">
        <w:rPr>
          <w:rFonts w:ascii="Open Sans" w:hAnsi="Open Sans" w:cs="Open Sans"/>
          <w:sz w:val="20"/>
          <w:szCs w:val="20"/>
        </w:rPr>
        <w:t xml:space="preserve"> de les </w:t>
      </w:r>
      <w:proofErr w:type="spellStart"/>
      <w:r w:rsidR="00122F51" w:rsidRPr="00C3689A">
        <w:rPr>
          <w:rFonts w:ascii="Open Sans" w:hAnsi="Open Sans" w:cs="Open Sans"/>
          <w:sz w:val="20"/>
          <w:szCs w:val="20"/>
        </w:rPr>
        <w:t>proposicions</w:t>
      </w:r>
      <w:proofErr w:type="spellEnd"/>
      <w:r w:rsidR="00122F51" w:rsidRPr="00C3689A">
        <w:rPr>
          <w:rFonts w:ascii="Open Sans" w:hAnsi="Open Sans" w:cs="Open Sans"/>
          <w:sz w:val="20"/>
          <w:szCs w:val="20"/>
        </w:rPr>
        <w:t xml:space="preserve"> </w:t>
      </w:r>
      <w:proofErr w:type="spellStart"/>
      <w:r w:rsidR="00122F51" w:rsidRPr="00C3689A">
        <w:rPr>
          <w:rFonts w:ascii="Open Sans" w:hAnsi="Open Sans" w:cs="Open Sans"/>
          <w:sz w:val="20"/>
          <w:szCs w:val="20"/>
        </w:rPr>
        <w:t>rebudes</w:t>
      </w:r>
      <w:proofErr w:type="spellEnd"/>
      <w:r w:rsidR="00122F51" w:rsidRPr="00C3689A">
        <w:rPr>
          <w:rFonts w:ascii="Open Sans" w:hAnsi="Open Sans" w:cs="Open Sans"/>
          <w:sz w:val="20"/>
          <w:szCs w:val="20"/>
        </w:rPr>
        <w:t xml:space="preserve"> o, si </w:t>
      </w:r>
      <w:proofErr w:type="spellStart"/>
      <w:r w:rsidR="00122F51" w:rsidRPr="00C3689A">
        <w:rPr>
          <w:rFonts w:ascii="Open Sans" w:hAnsi="Open Sans" w:cs="Open Sans"/>
          <w:sz w:val="20"/>
          <w:szCs w:val="20"/>
        </w:rPr>
        <w:t>és</w:t>
      </w:r>
      <w:proofErr w:type="spellEnd"/>
      <w:r w:rsidR="00122F51" w:rsidRPr="00C3689A">
        <w:rPr>
          <w:rFonts w:ascii="Open Sans" w:hAnsi="Open Sans" w:cs="Open Sans"/>
          <w:sz w:val="20"/>
          <w:szCs w:val="20"/>
        </w:rPr>
        <w:t xml:space="preserve"> el </w:t>
      </w:r>
      <w:proofErr w:type="spellStart"/>
      <w:r w:rsidR="00122F51" w:rsidRPr="00C3689A">
        <w:rPr>
          <w:rFonts w:ascii="Open Sans" w:hAnsi="Open Sans" w:cs="Open Sans"/>
          <w:sz w:val="20"/>
          <w:szCs w:val="20"/>
        </w:rPr>
        <w:t>cas</w:t>
      </w:r>
      <w:proofErr w:type="spellEnd"/>
      <w:r w:rsidR="00122F51" w:rsidRPr="00C3689A">
        <w:rPr>
          <w:rFonts w:ascii="Open Sans" w:hAnsi="Open Sans" w:cs="Open Sans"/>
          <w:sz w:val="20"/>
          <w:szCs w:val="20"/>
        </w:rPr>
        <w:t xml:space="preserve">, </w:t>
      </w:r>
      <w:proofErr w:type="spellStart"/>
      <w:r w:rsidR="00122F51" w:rsidRPr="00C3689A">
        <w:rPr>
          <w:rFonts w:ascii="Open Sans" w:hAnsi="Open Sans" w:cs="Open Sans"/>
          <w:sz w:val="20"/>
          <w:szCs w:val="20"/>
        </w:rPr>
        <w:t>d’obertura</w:t>
      </w:r>
      <w:proofErr w:type="spellEnd"/>
      <w:r w:rsidR="00122F51" w:rsidRPr="00C3689A">
        <w:rPr>
          <w:rFonts w:ascii="Open Sans" w:hAnsi="Open Sans" w:cs="Open Sans"/>
          <w:sz w:val="20"/>
          <w:szCs w:val="20"/>
        </w:rPr>
        <w:t xml:space="preserve"> del primer sobre que </w:t>
      </w:r>
      <w:proofErr w:type="spellStart"/>
      <w:r w:rsidR="00122F51" w:rsidRPr="00C3689A">
        <w:rPr>
          <w:rFonts w:ascii="Open Sans" w:hAnsi="Open Sans" w:cs="Open Sans"/>
          <w:sz w:val="20"/>
          <w:szCs w:val="20"/>
        </w:rPr>
        <w:t>contingui</w:t>
      </w:r>
      <w:proofErr w:type="spellEnd"/>
      <w:r w:rsidR="00122F51" w:rsidRPr="00C3689A">
        <w:rPr>
          <w:rFonts w:ascii="Open Sans" w:hAnsi="Open Sans" w:cs="Open Sans"/>
          <w:sz w:val="20"/>
          <w:szCs w:val="20"/>
        </w:rPr>
        <w:t xml:space="preserve"> la </w:t>
      </w:r>
      <w:proofErr w:type="spellStart"/>
      <w:r w:rsidR="00122F51" w:rsidRPr="00C3689A">
        <w:rPr>
          <w:rFonts w:ascii="Open Sans" w:hAnsi="Open Sans" w:cs="Open Sans"/>
          <w:sz w:val="20"/>
          <w:szCs w:val="20"/>
        </w:rPr>
        <w:t>proposició</w:t>
      </w:r>
      <w:proofErr w:type="spellEnd"/>
      <w:r w:rsidR="00122F51" w:rsidRPr="00C3689A">
        <w:rPr>
          <w:rFonts w:ascii="Open Sans" w:hAnsi="Open Sans" w:cs="Open Sans"/>
          <w:sz w:val="20"/>
          <w:szCs w:val="20"/>
        </w:rPr>
        <w:t xml:space="preserve">. </w:t>
      </w:r>
      <w:proofErr w:type="spellStart"/>
      <w:r w:rsidR="00122F51" w:rsidRPr="00C3689A">
        <w:rPr>
          <w:rFonts w:ascii="Open Sans" w:hAnsi="Open Sans" w:cs="Open Sans"/>
          <w:sz w:val="20"/>
          <w:szCs w:val="20"/>
        </w:rPr>
        <w:t>Aquest</w:t>
      </w:r>
      <w:proofErr w:type="spellEnd"/>
      <w:r w:rsidR="00122F51" w:rsidRPr="00C3689A">
        <w:rPr>
          <w:rFonts w:ascii="Open Sans" w:hAnsi="Open Sans" w:cs="Open Sans"/>
          <w:sz w:val="20"/>
          <w:szCs w:val="20"/>
        </w:rPr>
        <w:t xml:space="preserve"> </w:t>
      </w:r>
      <w:proofErr w:type="spellStart"/>
      <w:r w:rsidR="00122F51" w:rsidRPr="00C3689A">
        <w:rPr>
          <w:rFonts w:ascii="Open Sans" w:hAnsi="Open Sans" w:cs="Open Sans"/>
          <w:sz w:val="20"/>
          <w:szCs w:val="20"/>
        </w:rPr>
        <w:t>termini</w:t>
      </w:r>
      <w:proofErr w:type="spellEnd"/>
      <w:r w:rsidR="00122F51" w:rsidRPr="00C3689A">
        <w:rPr>
          <w:rFonts w:ascii="Open Sans" w:hAnsi="Open Sans" w:cs="Open Sans"/>
          <w:sz w:val="20"/>
          <w:szCs w:val="20"/>
        </w:rPr>
        <w:t xml:space="preserve"> </w:t>
      </w:r>
      <w:proofErr w:type="spellStart"/>
      <w:r w:rsidR="00122F51" w:rsidRPr="00C3689A">
        <w:rPr>
          <w:rFonts w:ascii="Open Sans" w:hAnsi="Open Sans" w:cs="Open Sans"/>
          <w:sz w:val="20"/>
          <w:szCs w:val="20"/>
        </w:rPr>
        <w:t>s’ampliarà</w:t>
      </w:r>
      <w:proofErr w:type="spellEnd"/>
      <w:r w:rsidR="00122F51" w:rsidRPr="00C3689A">
        <w:rPr>
          <w:rFonts w:ascii="Open Sans" w:hAnsi="Open Sans" w:cs="Open Sans"/>
          <w:sz w:val="20"/>
          <w:szCs w:val="20"/>
        </w:rPr>
        <w:t xml:space="preserve"> en 15 </w:t>
      </w:r>
      <w:proofErr w:type="spellStart"/>
      <w:r w:rsidR="00122F51" w:rsidRPr="00C3689A">
        <w:rPr>
          <w:rFonts w:ascii="Open Sans" w:hAnsi="Open Sans" w:cs="Open Sans"/>
          <w:sz w:val="20"/>
          <w:szCs w:val="20"/>
        </w:rPr>
        <w:t>dies</w:t>
      </w:r>
      <w:proofErr w:type="spellEnd"/>
      <w:r w:rsidR="00122F51" w:rsidRPr="00C3689A">
        <w:rPr>
          <w:rFonts w:ascii="Open Sans" w:hAnsi="Open Sans" w:cs="Open Sans"/>
          <w:sz w:val="20"/>
          <w:szCs w:val="20"/>
        </w:rPr>
        <w:t xml:space="preserve"> si es </w:t>
      </w:r>
      <w:proofErr w:type="spellStart"/>
      <w:r w:rsidR="00122F51" w:rsidRPr="00C3689A">
        <w:rPr>
          <w:rFonts w:ascii="Open Sans" w:hAnsi="Open Sans" w:cs="Open Sans"/>
          <w:sz w:val="20"/>
          <w:szCs w:val="20"/>
        </w:rPr>
        <w:t>requereix</w:t>
      </w:r>
      <w:proofErr w:type="spellEnd"/>
      <w:r w:rsidR="00122F51" w:rsidRPr="00C3689A">
        <w:rPr>
          <w:rFonts w:ascii="Open Sans" w:hAnsi="Open Sans" w:cs="Open Sans"/>
          <w:sz w:val="20"/>
          <w:szCs w:val="20"/>
        </w:rPr>
        <w:t xml:space="preserve"> seguir </w:t>
      </w:r>
      <w:proofErr w:type="spellStart"/>
      <w:r w:rsidR="00122F51" w:rsidRPr="00C3689A">
        <w:rPr>
          <w:rFonts w:ascii="Open Sans" w:hAnsi="Open Sans" w:cs="Open Sans"/>
          <w:sz w:val="20"/>
          <w:szCs w:val="20"/>
        </w:rPr>
        <w:t>tramitació</w:t>
      </w:r>
      <w:proofErr w:type="spellEnd"/>
      <w:r w:rsidR="00122F51" w:rsidRPr="00C3689A">
        <w:rPr>
          <w:rFonts w:ascii="Open Sans" w:hAnsi="Open Sans" w:cs="Open Sans"/>
          <w:sz w:val="20"/>
          <w:szCs w:val="20"/>
        </w:rPr>
        <w:t xml:space="preserve"> per valorar </w:t>
      </w:r>
      <w:proofErr w:type="spellStart"/>
      <w:r w:rsidR="00122F51" w:rsidRPr="00C3689A">
        <w:rPr>
          <w:rFonts w:ascii="Open Sans" w:hAnsi="Open Sans" w:cs="Open Sans"/>
          <w:sz w:val="20"/>
          <w:szCs w:val="20"/>
        </w:rPr>
        <w:t>l’anormalitat</w:t>
      </w:r>
      <w:proofErr w:type="spellEnd"/>
      <w:r w:rsidR="00122F51" w:rsidRPr="00C3689A">
        <w:rPr>
          <w:rFonts w:ascii="Open Sans" w:hAnsi="Open Sans" w:cs="Open Sans"/>
          <w:sz w:val="20"/>
          <w:szCs w:val="20"/>
        </w:rPr>
        <w:t xml:space="preserve"> de les ofertes.</w:t>
      </w:r>
    </w:p>
    <w:p w14:paraId="7026C8B4" w14:textId="77777777" w:rsidR="00122F51" w:rsidRDefault="00122F51" w:rsidP="006B1646">
      <w:pPr>
        <w:ind w:right="-2"/>
        <w:jc w:val="both"/>
        <w:rPr>
          <w:rFonts w:ascii="Open Sans" w:hAnsi="Open Sans" w:cs="Open Sans"/>
          <w:i/>
          <w:sz w:val="18"/>
          <w:szCs w:val="18"/>
        </w:rPr>
      </w:pPr>
    </w:p>
    <w:p w14:paraId="3C0C873B" w14:textId="54F562F8" w:rsidR="006B1646" w:rsidRPr="00C3689A" w:rsidRDefault="006B1646" w:rsidP="006B1646">
      <w:pPr>
        <w:ind w:right="-2"/>
        <w:jc w:val="both"/>
        <w:rPr>
          <w:rFonts w:ascii="Open Sans" w:hAnsi="Open Sans" w:cs="Open Sans"/>
          <w:strike/>
          <w:sz w:val="20"/>
          <w:szCs w:val="20"/>
        </w:rPr>
      </w:pP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158.4 LCSP, </w:t>
      </w:r>
      <w:proofErr w:type="spellStart"/>
      <w:r w:rsidRPr="00C3689A">
        <w:rPr>
          <w:rFonts w:ascii="Open Sans" w:hAnsi="Open Sans" w:cs="Open Sans"/>
          <w:sz w:val="20"/>
          <w:szCs w:val="20"/>
        </w:rPr>
        <w:t>transcorregut</w:t>
      </w:r>
      <w:proofErr w:type="spellEnd"/>
      <w:r w:rsidRPr="00C3689A">
        <w:rPr>
          <w:rFonts w:ascii="Open Sans" w:hAnsi="Open Sans" w:cs="Open Sans"/>
          <w:sz w:val="20"/>
          <w:szCs w:val="20"/>
        </w:rPr>
        <w:t xml:space="preserve"> el </w:t>
      </w:r>
      <w:proofErr w:type="spellStart"/>
      <w:r w:rsidRPr="00C3689A">
        <w:rPr>
          <w:rFonts w:ascii="Open Sans" w:hAnsi="Open Sans" w:cs="Open Sans"/>
          <w:sz w:val="20"/>
          <w:szCs w:val="20"/>
        </w:rPr>
        <w:t>termini</w:t>
      </w:r>
      <w:proofErr w:type="spellEnd"/>
      <w:r w:rsidRPr="00C3689A">
        <w:rPr>
          <w:rFonts w:ascii="Open Sans" w:hAnsi="Open Sans" w:cs="Open Sans"/>
          <w:sz w:val="20"/>
          <w:szCs w:val="20"/>
        </w:rPr>
        <w:t xml:space="preserve"> anterior </w:t>
      </w:r>
      <w:proofErr w:type="spellStart"/>
      <w:r w:rsidRPr="00C3689A">
        <w:rPr>
          <w:rFonts w:ascii="Open Sans" w:hAnsi="Open Sans" w:cs="Open Sans"/>
          <w:sz w:val="20"/>
          <w:szCs w:val="20"/>
        </w:rPr>
        <w:t>sense</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s’hagi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produït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l’adjudicació</w:t>
      </w:r>
      <w:proofErr w:type="spellEnd"/>
      <w:r w:rsidRPr="00C3689A">
        <w:rPr>
          <w:rFonts w:ascii="Open Sans" w:hAnsi="Open Sans" w:cs="Open Sans"/>
          <w:sz w:val="20"/>
          <w:szCs w:val="20"/>
        </w:rPr>
        <w:t xml:space="preserve">, les </w:t>
      </w:r>
      <w:proofErr w:type="spellStart"/>
      <w:r w:rsidRPr="00C3689A">
        <w:rPr>
          <w:rFonts w:ascii="Open Sans" w:hAnsi="Open Sans" w:cs="Open Sans"/>
          <w:sz w:val="20"/>
          <w:szCs w:val="20"/>
        </w:rPr>
        <w:t>empreses</w:t>
      </w:r>
      <w:proofErr w:type="spellEnd"/>
      <w:r w:rsidRPr="00C3689A">
        <w:rPr>
          <w:rFonts w:ascii="Open Sans" w:hAnsi="Open Sans" w:cs="Open Sans"/>
          <w:sz w:val="20"/>
          <w:szCs w:val="20"/>
        </w:rPr>
        <w:t xml:space="preserve"> licitadores </w:t>
      </w:r>
      <w:proofErr w:type="spellStart"/>
      <w:r w:rsidRPr="00C3689A">
        <w:rPr>
          <w:rFonts w:ascii="Open Sans" w:hAnsi="Open Sans" w:cs="Open Sans"/>
          <w:sz w:val="20"/>
          <w:szCs w:val="20"/>
        </w:rPr>
        <w:t>tenen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dret</w:t>
      </w:r>
      <w:proofErr w:type="spellEnd"/>
      <w:r w:rsidRPr="00C3689A">
        <w:rPr>
          <w:rFonts w:ascii="Open Sans" w:hAnsi="Open Sans" w:cs="Open Sans"/>
          <w:sz w:val="20"/>
          <w:szCs w:val="20"/>
        </w:rPr>
        <w:t xml:space="preserve"> a retirar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proposta</w:t>
      </w:r>
      <w:proofErr w:type="spellEnd"/>
      <w:r w:rsidR="00122F51">
        <w:rPr>
          <w:rFonts w:ascii="Open Sans" w:hAnsi="Open Sans" w:cs="Open Sans"/>
          <w:sz w:val="20"/>
          <w:szCs w:val="20"/>
        </w:rPr>
        <w:t>.</w:t>
      </w:r>
    </w:p>
    <w:p w14:paraId="47ACBF58" w14:textId="77777777" w:rsidR="006B1646" w:rsidRPr="00C3689A" w:rsidRDefault="006B1646" w:rsidP="006B1646">
      <w:pPr>
        <w:jc w:val="both"/>
        <w:rPr>
          <w:rFonts w:ascii="Open Sans" w:hAnsi="Open Sans" w:cs="Open Sans"/>
          <w:sz w:val="20"/>
          <w:szCs w:val="20"/>
        </w:rPr>
      </w:pPr>
    </w:p>
    <w:p w14:paraId="493575CD" w14:textId="6580B26D" w:rsidR="006B1646" w:rsidRPr="00C3689A" w:rsidRDefault="007B0A27" w:rsidP="006B1646">
      <w:pPr>
        <w:jc w:val="both"/>
        <w:rPr>
          <w:rFonts w:ascii="Open Sans" w:eastAsia="Calibri" w:hAnsi="Open Sans" w:cs="Open Sans"/>
          <w:sz w:val="20"/>
          <w:szCs w:val="20"/>
          <w:lang w:eastAsia="en-US"/>
        </w:rPr>
      </w:pPr>
      <w:r w:rsidRPr="00C3689A">
        <w:rPr>
          <w:rFonts w:ascii="Open Sans" w:eastAsia="Calibri" w:hAnsi="Open Sans" w:cs="Open Sans"/>
          <w:sz w:val="20"/>
          <w:szCs w:val="20"/>
          <w:lang w:eastAsia="en-US"/>
        </w:rPr>
        <w:t xml:space="preserve">2. </w:t>
      </w:r>
      <w:proofErr w:type="spellStart"/>
      <w:r w:rsidR="006B1646" w:rsidRPr="00C3689A">
        <w:rPr>
          <w:rFonts w:ascii="Open Sans" w:eastAsia="Calibri" w:hAnsi="Open Sans" w:cs="Open Sans"/>
          <w:sz w:val="20"/>
          <w:szCs w:val="20"/>
          <w:lang w:eastAsia="en-US"/>
        </w:rPr>
        <w:t>Prèviament</w:t>
      </w:r>
      <w:proofErr w:type="spellEnd"/>
      <w:r w:rsidR="006B1646" w:rsidRPr="00C3689A">
        <w:rPr>
          <w:rFonts w:ascii="Open Sans" w:eastAsia="Calibri" w:hAnsi="Open Sans" w:cs="Open Sans"/>
          <w:sz w:val="20"/>
          <w:szCs w:val="20"/>
          <w:lang w:eastAsia="en-US"/>
        </w:rPr>
        <w:t xml:space="preserve"> a </w:t>
      </w:r>
      <w:proofErr w:type="spellStart"/>
      <w:r w:rsidR="006B1646" w:rsidRPr="00C3689A">
        <w:rPr>
          <w:rFonts w:ascii="Open Sans" w:eastAsia="Calibri" w:hAnsi="Open Sans" w:cs="Open Sans"/>
          <w:sz w:val="20"/>
          <w:szCs w:val="20"/>
          <w:lang w:eastAsia="en-US"/>
        </w:rPr>
        <w:t>l’adjudicació</w:t>
      </w:r>
      <w:proofErr w:type="spellEnd"/>
      <w:r w:rsidR="006B1646" w:rsidRPr="00C3689A">
        <w:rPr>
          <w:rFonts w:ascii="Open Sans" w:eastAsia="Calibri" w:hAnsi="Open Sans" w:cs="Open Sans"/>
          <w:sz w:val="20"/>
          <w:szCs w:val="20"/>
          <w:lang w:eastAsia="en-US"/>
        </w:rPr>
        <w:t xml:space="preserve"> es </w:t>
      </w:r>
      <w:proofErr w:type="spellStart"/>
      <w:r w:rsidR="006B1646" w:rsidRPr="00C3689A">
        <w:rPr>
          <w:rFonts w:ascii="Open Sans" w:eastAsia="Calibri" w:hAnsi="Open Sans" w:cs="Open Sans"/>
          <w:sz w:val="20"/>
          <w:szCs w:val="20"/>
          <w:lang w:eastAsia="en-US"/>
        </w:rPr>
        <w:t>requerirà</w:t>
      </w:r>
      <w:proofErr w:type="spellEnd"/>
      <w:r w:rsidR="006B1646" w:rsidRPr="00C3689A">
        <w:rPr>
          <w:rFonts w:ascii="Open Sans" w:eastAsia="Calibri" w:hAnsi="Open Sans" w:cs="Open Sans"/>
          <w:sz w:val="20"/>
          <w:szCs w:val="20"/>
          <w:lang w:eastAsia="en-US"/>
        </w:rPr>
        <w:t xml:space="preserve"> a </w:t>
      </w:r>
      <w:proofErr w:type="spellStart"/>
      <w:r w:rsidR="006B1646" w:rsidRPr="00C3689A">
        <w:rPr>
          <w:rFonts w:ascii="Open Sans" w:eastAsia="Calibri" w:hAnsi="Open Sans" w:cs="Open Sans"/>
          <w:sz w:val="20"/>
          <w:szCs w:val="20"/>
          <w:lang w:eastAsia="en-US"/>
        </w:rPr>
        <w:t>l’empresa</w:t>
      </w:r>
      <w:proofErr w:type="spellEnd"/>
      <w:r w:rsidR="006B1646" w:rsidRPr="00C3689A">
        <w:rPr>
          <w:rFonts w:ascii="Open Sans" w:eastAsia="Calibri" w:hAnsi="Open Sans" w:cs="Open Sans"/>
          <w:sz w:val="20"/>
          <w:szCs w:val="20"/>
          <w:lang w:eastAsia="en-US"/>
        </w:rPr>
        <w:t xml:space="preserve"> licitadora que es </w:t>
      </w:r>
      <w:proofErr w:type="spellStart"/>
      <w:r w:rsidR="006B1646" w:rsidRPr="00C3689A">
        <w:rPr>
          <w:rFonts w:ascii="Open Sans" w:eastAsia="Calibri" w:hAnsi="Open Sans" w:cs="Open Sans"/>
          <w:sz w:val="20"/>
          <w:szCs w:val="20"/>
          <w:lang w:eastAsia="en-US"/>
        </w:rPr>
        <w:t>proposi</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com</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adjudicatària</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perquè</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presenti</w:t>
      </w:r>
      <w:proofErr w:type="spellEnd"/>
      <w:r w:rsidR="006B1646" w:rsidRPr="00C3689A">
        <w:rPr>
          <w:rFonts w:ascii="Open Sans" w:eastAsia="Calibri" w:hAnsi="Open Sans" w:cs="Open Sans"/>
          <w:sz w:val="20"/>
          <w:szCs w:val="20"/>
          <w:lang w:eastAsia="en-US"/>
        </w:rPr>
        <w:t xml:space="preserve"> determinada </w:t>
      </w:r>
      <w:proofErr w:type="spellStart"/>
      <w:r w:rsidR="006B1646" w:rsidRPr="00C3689A">
        <w:rPr>
          <w:rFonts w:ascii="Open Sans" w:eastAsia="Calibri" w:hAnsi="Open Sans" w:cs="Open Sans"/>
          <w:sz w:val="20"/>
          <w:szCs w:val="20"/>
          <w:lang w:eastAsia="en-US"/>
        </w:rPr>
        <w:t>documentació</w:t>
      </w:r>
      <w:proofErr w:type="spellEnd"/>
      <w:r w:rsidR="006B1646" w:rsidRPr="00C3689A">
        <w:rPr>
          <w:rFonts w:ascii="Open Sans" w:eastAsia="Calibri" w:hAnsi="Open Sans" w:cs="Open Sans"/>
          <w:sz w:val="20"/>
          <w:szCs w:val="20"/>
          <w:lang w:eastAsia="en-US"/>
        </w:rPr>
        <w:t xml:space="preserve">. </w:t>
      </w:r>
    </w:p>
    <w:p w14:paraId="22F5035B" w14:textId="77777777" w:rsidR="006B1646" w:rsidRPr="00C3689A" w:rsidRDefault="006B1646" w:rsidP="006B1646">
      <w:pPr>
        <w:jc w:val="both"/>
        <w:rPr>
          <w:rFonts w:ascii="Open Sans" w:eastAsia="Calibri" w:hAnsi="Open Sans" w:cs="Open Sans"/>
          <w:sz w:val="20"/>
          <w:szCs w:val="20"/>
          <w:lang w:eastAsia="en-US"/>
        </w:rPr>
      </w:pPr>
    </w:p>
    <w:p w14:paraId="2C8E7148" w14:textId="6455883F" w:rsidR="006B1646" w:rsidRPr="00C3689A" w:rsidRDefault="006B1646" w:rsidP="006B1646">
      <w:pPr>
        <w:jc w:val="both"/>
        <w:rPr>
          <w:rFonts w:ascii="Open Sans" w:eastAsia="Calibri" w:hAnsi="Open Sans" w:cs="Open Sans"/>
          <w:sz w:val="20"/>
          <w:szCs w:val="20"/>
          <w:lang w:eastAsia="en-US"/>
        </w:rPr>
      </w:pPr>
      <w:proofErr w:type="spellStart"/>
      <w:r w:rsidRPr="00C3689A">
        <w:rPr>
          <w:rFonts w:ascii="Open Sans" w:eastAsia="Calibri" w:hAnsi="Open Sans" w:cs="Open Sans"/>
          <w:sz w:val="20"/>
          <w:szCs w:val="20"/>
          <w:lang w:eastAsia="en-US"/>
        </w:rPr>
        <w:t>L’empresa</w:t>
      </w:r>
      <w:proofErr w:type="spellEnd"/>
      <w:r w:rsidRPr="00C3689A">
        <w:rPr>
          <w:rFonts w:ascii="Open Sans" w:eastAsia="Calibri" w:hAnsi="Open Sans" w:cs="Open Sans"/>
          <w:sz w:val="20"/>
          <w:szCs w:val="20"/>
          <w:lang w:eastAsia="en-US"/>
        </w:rPr>
        <w:t xml:space="preserve"> licitadora que </w:t>
      </w:r>
      <w:proofErr w:type="spellStart"/>
      <w:r w:rsidRPr="00C3689A">
        <w:rPr>
          <w:rFonts w:ascii="Open Sans" w:eastAsia="Calibri" w:hAnsi="Open Sans" w:cs="Open Sans"/>
          <w:sz w:val="20"/>
          <w:szCs w:val="20"/>
          <w:lang w:eastAsia="en-US"/>
        </w:rPr>
        <w:t>estigui</w:t>
      </w:r>
      <w:proofErr w:type="spellEnd"/>
      <w:r w:rsidRPr="00C3689A">
        <w:rPr>
          <w:rFonts w:ascii="Open Sans" w:eastAsia="Calibri" w:hAnsi="Open Sans" w:cs="Open Sans"/>
          <w:sz w:val="20"/>
          <w:szCs w:val="20"/>
          <w:lang w:eastAsia="en-US"/>
        </w:rPr>
        <w:t xml:space="preserve"> inscrita en el RELI</w:t>
      </w:r>
      <w:r w:rsidR="003F6A6A" w:rsidRPr="00C3689A">
        <w:rPr>
          <w:rFonts w:ascii="Open Sans" w:eastAsia="Calibri" w:hAnsi="Open Sans" w:cs="Open Sans"/>
          <w:sz w:val="20"/>
          <w:szCs w:val="20"/>
          <w:lang w:eastAsia="en-US"/>
        </w:rPr>
        <w:t>C</w:t>
      </w:r>
      <w:r w:rsidRPr="00C3689A">
        <w:rPr>
          <w:rFonts w:ascii="Open Sans" w:eastAsia="Calibri" w:hAnsi="Open Sans" w:cs="Open Sans"/>
          <w:sz w:val="20"/>
          <w:szCs w:val="20"/>
          <w:lang w:eastAsia="en-US"/>
        </w:rPr>
        <w:t>, en el ROLECE</w:t>
      </w:r>
      <w:r w:rsidR="00D21504" w:rsidRPr="00C3689A">
        <w:rPr>
          <w:rFonts w:ascii="Open Sans" w:eastAsia="Calibri" w:hAnsi="Open Sans" w:cs="Open Sans"/>
          <w:sz w:val="20"/>
          <w:szCs w:val="20"/>
          <w:lang w:eastAsia="en-US"/>
        </w:rPr>
        <w:t xml:space="preserve">, </w:t>
      </w:r>
      <w:r w:rsidR="00D21504" w:rsidRPr="00C3689A">
        <w:rPr>
          <w:rFonts w:ascii="Open Sans" w:hAnsi="Open Sans" w:cs="Open Sans"/>
          <w:sz w:val="20"/>
          <w:szCs w:val="20"/>
        </w:rPr>
        <w:t xml:space="preserve">en </w:t>
      </w:r>
      <w:proofErr w:type="spellStart"/>
      <w:r w:rsidR="00D21504" w:rsidRPr="00C3689A">
        <w:rPr>
          <w:rFonts w:ascii="Open Sans" w:hAnsi="Open Sans" w:cs="Open Sans"/>
          <w:sz w:val="20"/>
          <w:szCs w:val="20"/>
        </w:rPr>
        <w:t>qualsevol</w:t>
      </w:r>
      <w:proofErr w:type="spellEnd"/>
      <w:r w:rsidR="00D21504" w:rsidRPr="00C3689A">
        <w:rPr>
          <w:rFonts w:ascii="Open Sans" w:hAnsi="Open Sans" w:cs="Open Sans"/>
          <w:sz w:val="20"/>
          <w:szCs w:val="20"/>
        </w:rPr>
        <w:t xml:space="preserve"> Registre Oficial de </w:t>
      </w:r>
      <w:proofErr w:type="spellStart"/>
      <w:r w:rsidR="00D21504" w:rsidRPr="00C3689A">
        <w:rPr>
          <w:rFonts w:ascii="Open Sans" w:hAnsi="Open Sans" w:cs="Open Sans"/>
          <w:sz w:val="20"/>
          <w:szCs w:val="20"/>
        </w:rPr>
        <w:t>licitadors</w:t>
      </w:r>
      <w:proofErr w:type="spellEnd"/>
      <w:r w:rsidR="00D21504" w:rsidRPr="00C3689A">
        <w:rPr>
          <w:rFonts w:ascii="Open Sans" w:hAnsi="Open Sans" w:cs="Open Sans"/>
          <w:sz w:val="20"/>
          <w:szCs w:val="20"/>
        </w:rPr>
        <w:t xml:space="preserve"> </w:t>
      </w:r>
      <w:proofErr w:type="spellStart"/>
      <w:r w:rsidR="00D21504" w:rsidRPr="00C3689A">
        <w:rPr>
          <w:rFonts w:ascii="Open Sans" w:hAnsi="Open Sans" w:cs="Open Sans"/>
          <w:sz w:val="20"/>
          <w:szCs w:val="20"/>
        </w:rPr>
        <w:t>autonòmic</w:t>
      </w:r>
      <w:proofErr w:type="spellEnd"/>
      <w:r w:rsidR="00D21504" w:rsidRPr="00C3689A">
        <w:rPr>
          <w:rFonts w:ascii="Open Sans" w:hAnsi="Open Sans" w:cs="Open Sans"/>
          <w:sz w:val="20"/>
          <w:szCs w:val="20"/>
        </w:rPr>
        <w:t xml:space="preserve">, </w:t>
      </w:r>
      <w:r w:rsidRPr="00C3689A">
        <w:rPr>
          <w:rFonts w:ascii="Open Sans" w:eastAsia="Calibri" w:hAnsi="Open Sans" w:cs="Open Sans"/>
          <w:sz w:val="20"/>
          <w:szCs w:val="20"/>
          <w:lang w:eastAsia="en-US"/>
        </w:rPr>
        <w:t xml:space="preserve">o en una llista oficial </w:t>
      </w:r>
      <w:proofErr w:type="spellStart"/>
      <w:r w:rsidRPr="00C3689A">
        <w:rPr>
          <w:rFonts w:ascii="Open Sans" w:eastAsia="Calibri" w:hAnsi="Open Sans" w:cs="Open Sans"/>
          <w:sz w:val="20"/>
          <w:szCs w:val="20"/>
          <w:lang w:eastAsia="en-US"/>
        </w:rPr>
        <w:t>d’operadors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econòmics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d’un</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Estat</w:t>
      </w:r>
      <w:proofErr w:type="spellEnd"/>
      <w:r w:rsidRPr="00C3689A">
        <w:rPr>
          <w:rFonts w:ascii="Open Sans" w:eastAsia="Calibri" w:hAnsi="Open Sans" w:cs="Open Sans"/>
          <w:sz w:val="20"/>
          <w:szCs w:val="20"/>
          <w:lang w:eastAsia="en-US"/>
        </w:rPr>
        <w:t xml:space="preserve"> membre de la </w:t>
      </w:r>
      <w:proofErr w:type="spellStart"/>
      <w:r w:rsidRPr="00C3689A">
        <w:rPr>
          <w:rFonts w:ascii="Open Sans" w:eastAsia="Calibri" w:hAnsi="Open Sans" w:cs="Open Sans"/>
          <w:sz w:val="20"/>
          <w:szCs w:val="20"/>
          <w:lang w:eastAsia="en-US"/>
        </w:rPr>
        <w:t>Unió</w:t>
      </w:r>
      <w:proofErr w:type="spellEnd"/>
      <w:r w:rsidRPr="00C3689A">
        <w:rPr>
          <w:rFonts w:ascii="Open Sans" w:eastAsia="Calibri" w:hAnsi="Open Sans" w:cs="Open Sans"/>
          <w:sz w:val="20"/>
          <w:szCs w:val="20"/>
          <w:lang w:eastAsia="en-US"/>
        </w:rPr>
        <w:t xml:space="preserve"> Europea </w:t>
      </w:r>
      <w:proofErr w:type="spellStart"/>
      <w:r w:rsidRPr="00C3689A">
        <w:rPr>
          <w:rFonts w:ascii="Open Sans" w:eastAsia="Calibri" w:hAnsi="Open Sans" w:cs="Open Sans"/>
          <w:sz w:val="20"/>
          <w:szCs w:val="20"/>
          <w:lang w:eastAsia="en-US"/>
        </w:rPr>
        <w:t>d’accés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gratuït</w:t>
      </w:r>
      <w:proofErr w:type="spellEnd"/>
      <w:r w:rsidRPr="00C3689A">
        <w:rPr>
          <w:rFonts w:ascii="Open Sans" w:eastAsia="Calibri" w:hAnsi="Open Sans" w:cs="Open Sans"/>
          <w:sz w:val="20"/>
          <w:szCs w:val="20"/>
          <w:lang w:eastAsia="en-US"/>
        </w:rPr>
        <w:t xml:space="preserve">, no </w:t>
      </w:r>
      <w:proofErr w:type="spellStart"/>
      <w:r w:rsidRPr="00C3689A">
        <w:rPr>
          <w:rFonts w:ascii="Open Sans" w:eastAsia="Calibri" w:hAnsi="Open Sans" w:cs="Open Sans"/>
          <w:sz w:val="20"/>
          <w:szCs w:val="20"/>
          <w:lang w:eastAsia="en-US"/>
        </w:rPr>
        <w:t>està</w:t>
      </w:r>
      <w:proofErr w:type="spellEnd"/>
      <w:r w:rsidRPr="00C3689A">
        <w:rPr>
          <w:rFonts w:ascii="Open Sans" w:eastAsia="Calibri" w:hAnsi="Open Sans" w:cs="Open Sans"/>
          <w:sz w:val="20"/>
          <w:szCs w:val="20"/>
          <w:lang w:eastAsia="en-US"/>
        </w:rPr>
        <w:t xml:space="preserve"> obligada a presentar </w:t>
      </w:r>
      <w:proofErr w:type="spellStart"/>
      <w:r w:rsidRPr="00C3689A">
        <w:rPr>
          <w:rFonts w:ascii="Open Sans" w:eastAsia="Calibri" w:hAnsi="Open Sans" w:cs="Open Sans"/>
          <w:sz w:val="20"/>
          <w:szCs w:val="20"/>
          <w:lang w:eastAsia="en-US"/>
        </w:rPr>
        <w:t>els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documents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justificatius</w:t>
      </w:r>
      <w:proofErr w:type="spellEnd"/>
      <w:r w:rsidRPr="00C3689A">
        <w:rPr>
          <w:rFonts w:ascii="Open Sans" w:eastAsia="Calibri" w:hAnsi="Open Sans" w:cs="Open Sans"/>
          <w:sz w:val="20"/>
          <w:szCs w:val="20"/>
          <w:lang w:eastAsia="en-US"/>
        </w:rPr>
        <w:t xml:space="preserve"> o </w:t>
      </w:r>
      <w:proofErr w:type="spellStart"/>
      <w:r w:rsidRPr="00C3689A">
        <w:rPr>
          <w:rFonts w:ascii="Open Sans" w:eastAsia="Calibri" w:hAnsi="Open Sans" w:cs="Open Sans"/>
          <w:sz w:val="20"/>
          <w:szCs w:val="20"/>
          <w:lang w:eastAsia="en-US"/>
        </w:rPr>
        <w:t>altra</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prova</w:t>
      </w:r>
      <w:proofErr w:type="spellEnd"/>
      <w:r w:rsidRPr="00C3689A">
        <w:rPr>
          <w:rFonts w:ascii="Open Sans" w:eastAsia="Calibri" w:hAnsi="Open Sans" w:cs="Open Sans"/>
          <w:sz w:val="20"/>
          <w:szCs w:val="20"/>
          <w:lang w:eastAsia="en-US"/>
        </w:rPr>
        <w:t xml:space="preserve"> documental si les dades que es </w:t>
      </w:r>
      <w:proofErr w:type="spellStart"/>
      <w:r w:rsidRPr="00C3689A">
        <w:rPr>
          <w:rFonts w:ascii="Open Sans" w:eastAsia="Calibri" w:hAnsi="Open Sans" w:cs="Open Sans"/>
          <w:sz w:val="20"/>
          <w:szCs w:val="20"/>
          <w:lang w:eastAsia="en-US"/>
        </w:rPr>
        <w:t>requereixen</w:t>
      </w:r>
      <w:proofErr w:type="spellEnd"/>
      <w:r w:rsidRPr="00C3689A">
        <w:rPr>
          <w:rFonts w:ascii="Open Sans" w:eastAsia="Calibri" w:hAnsi="Open Sans" w:cs="Open Sans"/>
          <w:sz w:val="20"/>
          <w:szCs w:val="20"/>
          <w:lang w:eastAsia="en-US"/>
        </w:rPr>
        <w:t xml:space="preserve"> figuren inscrites en </w:t>
      </w:r>
      <w:proofErr w:type="spellStart"/>
      <w:r w:rsidRPr="00C3689A">
        <w:rPr>
          <w:rFonts w:ascii="Open Sans" w:eastAsia="Calibri" w:hAnsi="Open Sans" w:cs="Open Sans"/>
          <w:sz w:val="20"/>
          <w:szCs w:val="20"/>
          <w:lang w:eastAsia="en-US"/>
        </w:rPr>
        <w:t>aquests</w:t>
      </w:r>
      <w:proofErr w:type="spellEnd"/>
      <w:r w:rsidRPr="00C3689A">
        <w:rPr>
          <w:rFonts w:ascii="Open Sans" w:eastAsia="Calibri" w:hAnsi="Open Sans" w:cs="Open Sans"/>
          <w:sz w:val="20"/>
          <w:szCs w:val="20"/>
          <w:lang w:eastAsia="en-US"/>
        </w:rPr>
        <w:t xml:space="preserve"> registres.</w:t>
      </w:r>
    </w:p>
    <w:p w14:paraId="6F9CABF9" w14:textId="77777777" w:rsidR="006B1646" w:rsidRPr="00C3689A" w:rsidRDefault="006B1646" w:rsidP="006B1646">
      <w:pPr>
        <w:jc w:val="both"/>
        <w:rPr>
          <w:rFonts w:ascii="Open Sans" w:eastAsia="Calibri" w:hAnsi="Open Sans" w:cs="Open Sans"/>
          <w:sz w:val="20"/>
          <w:szCs w:val="20"/>
          <w:lang w:eastAsia="en-US"/>
        </w:rPr>
      </w:pPr>
    </w:p>
    <w:p w14:paraId="687E60F9" w14:textId="77777777" w:rsidR="006B1646" w:rsidRPr="00C3689A" w:rsidRDefault="006B1646" w:rsidP="006B1646">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eastAsia="en-US"/>
        </w:rPr>
      </w:pPr>
      <w:r w:rsidRPr="00C3689A">
        <w:rPr>
          <w:rFonts w:ascii="Open Sans" w:eastAsia="Calibri" w:hAnsi="Open Sans" w:cs="Open Sans"/>
          <w:sz w:val="20"/>
          <w:szCs w:val="20"/>
          <w:lang w:eastAsia="en-US"/>
        </w:rPr>
        <w:t xml:space="preserve">La </w:t>
      </w:r>
      <w:proofErr w:type="spellStart"/>
      <w:r w:rsidRPr="00C3689A">
        <w:rPr>
          <w:rFonts w:ascii="Open Sans" w:eastAsia="Calibri" w:hAnsi="Open Sans" w:cs="Open Sans"/>
          <w:sz w:val="20"/>
          <w:szCs w:val="20"/>
          <w:lang w:eastAsia="en-US"/>
        </w:rPr>
        <w:t>documentació</w:t>
      </w:r>
      <w:proofErr w:type="spellEnd"/>
      <w:r w:rsidRPr="00C3689A">
        <w:rPr>
          <w:rFonts w:ascii="Open Sans" w:eastAsia="Calibri" w:hAnsi="Open Sans" w:cs="Open Sans"/>
          <w:sz w:val="20"/>
          <w:szCs w:val="20"/>
          <w:lang w:eastAsia="en-US"/>
        </w:rPr>
        <w:t xml:space="preserve"> que, en el </w:t>
      </w:r>
      <w:proofErr w:type="spellStart"/>
      <w:r w:rsidRPr="00C3689A">
        <w:rPr>
          <w:rFonts w:ascii="Open Sans" w:eastAsia="Calibri" w:hAnsi="Open Sans" w:cs="Open Sans"/>
          <w:sz w:val="20"/>
          <w:szCs w:val="20"/>
          <w:lang w:eastAsia="en-US"/>
        </w:rPr>
        <w:t>seu</w:t>
      </w:r>
      <w:proofErr w:type="spellEnd"/>
      <w:r w:rsidRPr="00C3689A">
        <w:rPr>
          <w:rFonts w:ascii="Open Sans" w:eastAsia="Calibri" w:hAnsi="Open Sans" w:cs="Open Sans"/>
          <w:sz w:val="20"/>
          <w:szCs w:val="20"/>
          <w:lang w:eastAsia="en-US"/>
        </w:rPr>
        <w:t xml:space="preserve"> cas, es </w:t>
      </w:r>
      <w:proofErr w:type="spellStart"/>
      <w:r w:rsidRPr="00C3689A">
        <w:rPr>
          <w:rFonts w:ascii="Open Sans" w:eastAsia="Calibri" w:hAnsi="Open Sans" w:cs="Open Sans"/>
          <w:sz w:val="20"/>
          <w:szCs w:val="20"/>
          <w:lang w:eastAsia="en-US"/>
        </w:rPr>
        <w:t>requerirà</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és</w:t>
      </w:r>
      <w:proofErr w:type="spellEnd"/>
      <w:r w:rsidRPr="00C3689A">
        <w:rPr>
          <w:rFonts w:ascii="Open Sans" w:eastAsia="Calibri" w:hAnsi="Open Sans" w:cs="Open Sans"/>
          <w:sz w:val="20"/>
          <w:szCs w:val="20"/>
          <w:lang w:eastAsia="en-US"/>
        </w:rPr>
        <w:t xml:space="preserve"> la </w:t>
      </w:r>
      <w:proofErr w:type="spellStart"/>
      <w:r w:rsidRPr="00C3689A">
        <w:rPr>
          <w:rFonts w:ascii="Open Sans" w:eastAsia="Calibri" w:hAnsi="Open Sans" w:cs="Open Sans"/>
          <w:sz w:val="20"/>
          <w:szCs w:val="20"/>
          <w:lang w:eastAsia="en-US"/>
        </w:rPr>
        <w:t>següent</w:t>
      </w:r>
      <w:proofErr w:type="spellEnd"/>
      <w:r w:rsidRPr="00C3689A">
        <w:rPr>
          <w:rFonts w:ascii="Open Sans" w:eastAsia="Calibri" w:hAnsi="Open Sans" w:cs="Open Sans"/>
          <w:sz w:val="20"/>
          <w:szCs w:val="20"/>
          <w:lang w:eastAsia="en-US"/>
        </w:rPr>
        <w:t>:</w:t>
      </w:r>
    </w:p>
    <w:p w14:paraId="480E744F" w14:textId="77777777" w:rsidR="006241AC" w:rsidRPr="00C3689A" w:rsidRDefault="006241AC" w:rsidP="006B1646">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eastAsia="en-US"/>
        </w:rPr>
      </w:pPr>
    </w:p>
    <w:p w14:paraId="673C6F0E" w14:textId="77777777" w:rsidR="006241AC" w:rsidRPr="00C3689A" w:rsidRDefault="006241AC" w:rsidP="006241AC">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val="ca-ES" w:eastAsia="en-US"/>
        </w:rPr>
      </w:pPr>
      <w:r w:rsidRPr="00C3689A">
        <w:rPr>
          <w:rFonts w:ascii="Open Sans" w:eastAsia="Calibri" w:hAnsi="Open Sans" w:cs="Open Sans"/>
          <w:sz w:val="20"/>
          <w:szCs w:val="20"/>
          <w:lang w:val="ca-ES" w:eastAsia="en-US"/>
        </w:rPr>
        <w:t>- Document que acrediti la vàlida constitució de la Societat i que de conformitat amb el seu objecte social pot presentar-se a la licitació.</w:t>
      </w:r>
    </w:p>
    <w:p w14:paraId="147D52D1" w14:textId="77777777" w:rsidR="006241AC" w:rsidRPr="00C3689A" w:rsidRDefault="006241AC" w:rsidP="006241AC">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val="ca-ES" w:eastAsia="en-US"/>
        </w:rPr>
      </w:pPr>
      <w:r w:rsidRPr="00C3689A">
        <w:rPr>
          <w:rFonts w:ascii="Open Sans" w:eastAsia="Calibri" w:hAnsi="Open Sans" w:cs="Open Sans"/>
          <w:sz w:val="20"/>
          <w:szCs w:val="20"/>
          <w:lang w:val="ca-ES" w:eastAsia="en-US"/>
        </w:rPr>
        <w:t>- Document que acrediti la deguda representació per presentar la proposició del signant de la mateixa.</w:t>
      </w:r>
    </w:p>
    <w:p w14:paraId="26DED087" w14:textId="77777777" w:rsidR="006241AC" w:rsidRPr="00C3689A" w:rsidRDefault="006241AC" w:rsidP="006241AC">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val="ca-ES" w:eastAsia="en-US"/>
        </w:rPr>
      </w:pPr>
      <w:r w:rsidRPr="00C3689A">
        <w:rPr>
          <w:rFonts w:ascii="Open Sans" w:eastAsia="Calibri" w:hAnsi="Open Sans" w:cs="Open Sans"/>
          <w:sz w:val="20"/>
          <w:szCs w:val="20"/>
          <w:lang w:val="ca-ES" w:eastAsia="en-US"/>
        </w:rPr>
        <w:t>- Document que acrediti la deguda representació per presentar la declaració del signant de la mateixa.</w:t>
      </w:r>
    </w:p>
    <w:p w14:paraId="6D90CE04" w14:textId="77777777" w:rsidR="006241AC" w:rsidRPr="00C3689A" w:rsidRDefault="006241AC" w:rsidP="006B1646">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eastAsia="en-US"/>
        </w:rPr>
      </w:pPr>
    </w:p>
    <w:p w14:paraId="67BACADD" w14:textId="419A03F5" w:rsidR="006B1646" w:rsidRPr="00C3689A" w:rsidRDefault="006B1646" w:rsidP="006B1646">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eastAsia="en-US"/>
        </w:rPr>
      </w:pPr>
      <w:r w:rsidRPr="00C3689A">
        <w:rPr>
          <w:rFonts w:ascii="Open Sans" w:eastAsia="Calibri" w:hAnsi="Open Sans" w:cs="Open Sans"/>
          <w:sz w:val="20"/>
          <w:szCs w:val="20"/>
          <w:lang w:eastAsia="en-US"/>
        </w:rPr>
        <w:t>-</w:t>
      </w:r>
      <w:proofErr w:type="spellStart"/>
      <w:r w:rsidRPr="00C3689A">
        <w:rPr>
          <w:rFonts w:ascii="Open Sans" w:eastAsia="Calibri" w:hAnsi="Open Sans" w:cs="Open Sans"/>
          <w:sz w:val="20"/>
          <w:szCs w:val="20"/>
          <w:lang w:eastAsia="en-US"/>
        </w:rPr>
        <w:t>Certificats</w:t>
      </w:r>
      <w:proofErr w:type="spellEnd"/>
      <w:r w:rsidRPr="00C3689A">
        <w:rPr>
          <w:rFonts w:ascii="Open Sans" w:eastAsia="Calibri" w:hAnsi="Open Sans" w:cs="Open Sans"/>
          <w:sz w:val="20"/>
          <w:szCs w:val="20"/>
          <w:lang w:eastAsia="en-US"/>
        </w:rPr>
        <w:t xml:space="preserve"> del </w:t>
      </w:r>
      <w:proofErr w:type="spellStart"/>
      <w:r w:rsidRPr="00C3689A">
        <w:rPr>
          <w:rFonts w:ascii="Open Sans" w:eastAsia="Calibri" w:hAnsi="Open Sans" w:cs="Open Sans"/>
          <w:sz w:val="20"/>
          <w:szCs w:val="20"/>
          <w:lang w:eastAsia="en-US"/>
        </w:rPr>
        <w:t>compliment</w:t>
      </w:r>
      <w:proofErr w:type="spellEnd"/>
      <w:r w:rsidRPr="00C3689A">
        <w:rPr>
          <w:rFonts w:ascii="Open Sans" w:eastAsia="Calibri" w:hAnsi="Open Sans" w:cs="Open Sans"/>
          <w:sz w:val="20"/>
          <w:szCs w:val="20"/>
          <w:lang w:eastAsia="en-US"/>
        </w:rPr>
        <w:t xml:space="preserve"> de les </w:t>
      </w:r>
      <w:proofErr w:type="spellStart"/>
      <w:r w:rsidRPr="00C3689A">
        <w:rPr>
          <w:rFonts w:ascii="Open Sans" w:eastAsia="Calibri" w:hAnsi="Open Sans" w:cs="Open Sans"/>
          <w:sz w:val="20"/>
          <w:szCs w:val="20"/>
          <w:lang w:eastAsia="en-US"/>
        </w:rPr>
        <w:t>obligacions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tributàries</w:t>
      </w:r>
      <w:proofErr w:type="spellEnd"/>
      <w:r w:rsidRPr="00C3689A">
        <w:rPr>
          <w:rFonts w:ascii="Open Sans" w:eastAsia="Calibri" w:hAnsi="Open Sans" w:cs="Open Sans"/>
          <w:sz w:val="20"/>
          <w:szCs w:val="20"/>
          <w:lang w:eastAsia="en-US"/>
        </w:rPr>
        <w:t xml:space="preserve"> i </w:t>
      </w:r>
      <w:proofErr w:type="spellStart"/>
      <w:r w:rsidRPr="00C3689A">
        <w:rPr>
          <w:rFonts w:ascii="Open Sans" w:eastAsia="Calibri" w:hAnsi="Open Sans" w:cs="Open Sans"/>
          <w:sz w:val="20"/>
          <w:szCs w:val="20"/>
          <w:lang w:eastAsia="en-US"/>
        </w:rPr>
        <w:t>amb</w:t>
      </w:r>
      <w:proofErr w:type="spellEnd"/>
      <w:r w:rsidRPr="00C3689A">
        <w:rPr>
          <w:rFonts w:ascii="Open Sans" w:eastAsia="Calibri" w:hAnsi="Open Sans" w:cs="Open Sans"/>
          <w:sz w:val="20"/>
          <w:szCs w:val="20"/>
          <w:lang w:eastAsia="en-US"/>
        </w:rPr>
        <w:t xml:space="preserve"> la Seguretat Social </w:t>
      </w:r>
      <w:proofErr w:type="spellStart"/>
      <w:r w:rsidRPr="00C3689A">
        <w:rPr>
          <w:rFonts w:ascii="Open Sans" w:eastAsia="Calibri" w:hAnsi="Open Sans" w:cs="Open Sans"/>
          <w:sz w:val="20"/>
          <w:szCs w:val="20"/>
          <w:lang w:eastAsia="en-US"/>
        </w:rPr>
        <w:t>establertes</w:t>
      </w:r>
      <w:proofErr w:type="spellEnd"/>
      <w:r w:rsidRPr="00C3689A">
        <w:rPr>
          <w:rFonts w:ascii="Open Sans" w:eastAsia="Calibri" w:hAnsi="Open Sans" w:cs="Open Sans"/>
          <w:sz w:val="20"/>
          <w:szCs w:val="20"/>
          <w:lang w:eastAsia="en-US"/>
        </w:rPr>
        <w:t xml:space="preserve"> per les </w:t>
      </w:r>
      <w:proofErr w:type="spellStart"/>
      <w:r w:rsidRPr="00C3689A">
        <w:rPr>
          <w:rFonts w:ascii="Open Sans" w:eastAsia="Calibri" w:hAnsi="Open Sans" w:cs="Open Sans"/>
          <w:sz w:val="20"/>
          <w:szCs w:val="20"/>
          <w:lang w:eastAsia="en-US"/>
        </w:rPr>
        <w:t>disposicions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vigents</w:t>
      </w:r>
      <w:proofErr w:type="spellEnd"/>
      <w:r w:rsidRPr="00C3689A">
        <w:rPr>
          <w:rFonts w:ascii="Open Sans" w:eastAsia="Calibri" w:hAnsi="Open Sans" w:cs="Open Sans"/>
          <w:sz w:val="20"/>
          <w:szCs w:val="20"/>
          <w:lang w:eastAsia="en-US"/>
        </w:rPr>
        <w:t>. E</w:t>
      </w:r>
      <w:r w:rsidRPr="00C3689A">
        <w:rPr>
          <w:rFonts w:ascii="Open Sans" w:hAnsi="Open Sans" w:cs="Open Sans"/>
          <w:sz w:val="20"/>
          <w:szCs w:val="20"/>
        </w:rPr>
        <w:t xml:space="preserve">s </w:t>
      </w:r>
      <w:proofErr w:type="spellStart"/>
      <w:r w:rsidRPr="00C3689A">
        <w:rPr>
          <w:rFonts w:ascii="Open Sans" w:hAnsi="Open Sans" w:cs="Open Sans"/>
          <w:sz w:val="20"/>
          <w:szCs w:val="20"/>
        </w:rPr>
        <w:t>consultarà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l’apli</w:t>
      </w:r>
      <w:r w:rsidR="007B0A27" w:rsidRPr="00C3689A">
        <w:rPr>
          <w:rFonts w:ascii="Open Sans" w:hAnsi="Open Sans" w:cs="Open Sans"/>
          <w:sz w:val="20"/>
          <w:szCs w:val="20"/>
        </w:rPr>
        <w:t>cació</w:t>
      </w:r>
      <w:proofErr w:type="spellEnd"/>
      <w:r w:rsidR="007B0A27" w:rsidRPr="00C3689A">
        <w:rPr>
          <w:rFonts w:ascii="Open Sans" w:hAnsi="Open Sans" w:cs="Open Sans"/>
          <w:sz w:val="20"/>
          <w:szCs w:val="20"/>
        </w:rPr>
        <w:t xml:space="preserve"> </w:t>
      </w:r>
      <w:proofErr w:type="spellStart"/>
      <w:r w:rsidR="007B0A27" w:rsidRPr="00C3689A">
        <w:rPr>
          <w:rFonts w:ascii="Open Sans" w:hAnsi="Open Sans" w:cs="Open Sans"/>
          <w:sz w:val="20"/>
          <w:szCs w:val="20"/>
        </w:rPr>
        <w:t>informàtica</w:t>
      </w:r>
      <w:proofErr w:type="spellEnd"/>
      <w:r w:rsidR="007B0A27" w:rsidRPr="00C3689A">
        <w:rPr>
          <w:rFonts w:ascii="Open Sans" w:hAnsi="Open Sans" w:cs="Open Sans"/>
          <w:sz w:val="20"/>
          <w:szCs w:val="20"/>
        </w:rPr>
        <w:t xml:space="preserve"> municipal de </w:t>
      </w:r>
      <w:proofErr w:type="spellStart"/>
      <w:r w:rsidR="007B0A27" w:rsidRPr="00C3689A">
        <w:rPr>
          <w:rFonts w:ascii="Open Sans" w:hAnsi="Open Sans" w:cs="Open Sans"/>
          <w:sz w:val="20"/>
          <w:szCs w:val="20"/>
        </w:rPr>
        <w:t>r</w:t>
      </w:r>
      <w:r w:rsidRPr="00C3689A">
        <w:rPr>
          <w:rFonts w:ascii="Open Sans" w:hAnsi="Open Sans" w:cs="Open Sans"/>
          <w:sz w:val="20"/>
          <w:szCs w:val="20"/>
        </w:rPr>
        <w:t>ecaptació</w:t>
      </w:r>
      <w:proofErr w:type="spellEnd"/>
      <w:r w:rsidRPr="00C3689A">
        <w:rPr>
          <w:rFonts w:ascii="Open Sans" w:hAnsi="Open Sans" w:cs="Open Sans"/>
          <w:sz w:val="20"/>
          <w:szCs w:val="20"/>
        </w:rPr>
        <w:t xml:space="preserve"> per </w:t>
      </w:r>
      <w:proofErr w:type="spellStart"/>
      <w:r w:rsidRPr="00C3689A">
        <w:rPr>
          <w:rFonts w:ascii="Open Sans" w:hAnsi="Open Sans" w:cs="Open Sans"/>
          <w:sz w:val="20"/>
          <w:szCs w:val="20"/>
        </w:rPr>
        <w:t>comprovar</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l’empresa</w:t>
      </w:r>
      <w:proofErr w:type="spellEnd"/>
      <w:r w:rsidRPr="00C3689A">
        <w:rPr>
          <w:rFonts w:ascii="Open Sans" w:hAnsi="Open Sans" w:cs="Open Sans"/>
          <w:sz w:val="20"/>
          <w:szCs w:val="20"/>
        </w:rPr>
        <w:t xml:space="preserve"> licitadora </w:t>
      </w:r>
      <w:proofErr w:type="spellStart"/>
      <w:r w:rsidRPr="00C3689A">
        <w:rPr>
          <w:rFonts w:ascii="Open Sans" w:hAnsi="Open Sans" w:cs="Open Sans"/>
          <w:sz w:val="20"/>
          <w:szCs w:val="20"/>
        </w:rPr>
        <w:t>proposada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com</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adjudicatària</w:t>
      </w:r>
      <w:proofErr w:type="spellEnd"/>
      <w:r w:rsidRPr="00C3689A">
        <w:rPr>
          <w:rFonts w:ascii="Open Sans" w:hAnsi="Open Sans" w:cs="Open Sans"/>
          <w:sz w:val="20"/>
          <w:szCs w:val="20"/>
        </w:rPr>
        <w:t xml:space="preserve"> es troba al </w:t>
      </w:r>
      <w:proofErr w:type="spellStart"/>
      <w:r w:rsidRPr="00C3689A">
        <w:rPr>
          <w:rFonts w:ascii="Open Sans" w:hAnsi="Open Sans" w:cs="Open Sans"/>
          <w:sz w:val="20"/>
          <w:szCs w:val="20"/>
        </w:rPr>
        <w:t>corrent</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compliment</w:t>
      </w:r>
      <w:proofErr w:type="spellEnd"/>
      <w:r w:rsidRPr="00C3689A">
        <w:rPr>
          <w:rFonts w:ascii="Open Sans" w:hAnsi="Open Sans" w:cs="Open Sans"/>
          <w:sz w:val="20"/>
          <w:szCs w:val="20"/>
        </w:rPr>
        <w:t xml:space="preserve"> de les </w:t>
      </w:r>
      <w:proofErr w:type="spellStart"/>
      <w:r w:rsidRPr="00C3689A">
        <w:rPr>
          <w:rFonts w:ascii="Open Sans" w:hAnsi="Open Sans" w:cs="Open Sans"/>
          <w:sz w:val="20"/>
          <w:szCs w:val="20"/>
        </w:rPr>
        <w:t>seves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obligacions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tributàrie</w:t>
      </w:r>
      <w:r w:rsidR="007B0A27" w:rsidRPr="00C3689A">
        <w:rPr>
          <w:rFonts w:ascii="Open Sans" w:hAnsi="Open Sans" w:cs="Open Sans"/>
          <w:sz w:val="20"/>
          <w:szCs w:val="20"/>
        </w:rPr>
        <w:t>s</w:t>
      </w:r>
      <w:proofErr w:type="spellEnd"/>
      <w:r w:rsidR="007B0A27" w:rsidRPr="00C3689A">
        <w:rPr>
          <w:rFonts w:ascii="Open Sans" w:hAnsi="Open Sans" w:cs="Open Sans"/>
          <w:sz w:val="20"/>
          <w:szCs w:val="20"/>
        </w:rPr>
        <w:t xml:space="preserve"> </w:t>
      </w:r>
      <w:proofErr w:type="spellStart"/>
      <w:r w:rsidR="007B0A27" w:rsidRPr="00C3689A">
        <w:rPr>
          <w:rFonts w:ascii="Open Sans" w:hAnsi="Open Sans" w:cs="Open Sans"/>
          <w:sz w:val="20"/>
          <w:szCs w:val="20"/>
        </w:rPr>
        <w:t>amb</w:t>
      </w:r>
      <w:proofErr w:type="spellEnd"/>
      <w:r w:rsidR="007B0A27" w:rsidRPr="00C3689A">
        <w:rPr>
          <w:rFonts w:ascii="Open Sans" w:hAnsi="Open Sans" w:cs="Open Sans"/>
          <w:sz w:val="20"/>
          <w:szCs w:val="20"/>
        </w:rPr>
        <w:t xml:space="preserve"> </w:t>
      </w:r>
      <w:proofErr w:type="spellStart"/>
      <w:r w:rsidR="007B0A27" w:rsidRPr="00C3689A">
        <w:rPr>
          <w:rFonts w:ascii="Open Sans" w:hAnsi="Open Sans" w:cs="Open Sans"/>
          <w:sz w:val="20"/>
          <w:szCs w:val="20"/>
        </w:rPr>
        <w:t>l’Ajuntament</w:t>
      </w:r>
      <w:proofErr w:type="spellEnd"/>
      <w:r w:rsidR="007B0A27" w:rsidRPr="00C3689A">
        <w:rPr>
          <w:rFonts w:ascii="Open Sans" w:hAnsi="Open Sans" w:cs="Open Sans"/>
          <w:sz w:val="20"/>
          <w:szCs w:val="20"/>
        </w:rPr>
        <w:t xml:space="preserve"> de Barcelona</w:t>
      </w:r>
      <w:r w:rsidRPr="00C3689A">
        <w:rPr>
          <w:rFonts w:ascii="Open Sans" w:hAnsi="Open Sans" w:cs="Open Sans"/>
          <w:sz w:val="20"/>
          <w:szCs w:val="20"/>
        </w:rPr>
        <w:t xml:space="preserve"> i </w:t>
      </w:r>
      <w:proofErr w:type="spellStart"/>
      <w:r w:rsidRPr="00C3689A">
        <w:rPr>
          <w:rFonts w:ascii="Open Sans" w:hAnsi="Open Sans" w:cs="Open Sans"/>
          <w:sz w:val="20"/>
          <w:szCs w:val="20"/>
        </w:rPr>
        <w:t>s’obtindrà</w:t>
      </w:r>
      <w:proofErr w:type="spellEnd"/>
      <w:r w:rsidRPr="00C3689A">
        <w:rPr>
          <w:rFonts w:ascii="Open Sans" w:hAnsi="Open Sans" w:cs="Open Sans"/>
          <w:sz w:val="20"/>
          <w:szCs w:val="20"/>
        </w:rPr>
        <w:t xml:space="preserve"> una </w:t>
      </w:r>
      <w:proofErr w:type="spellStart"/>
      <w:r w:rsidRPr="00C3689A">
        <w:rPr>
          <w:rFonts w:ascii="Open Sans" w:hAnsi="Open Sans" w:cs="Open Sans"/>
          <w:sz w:val="20"/>
          <w:szCs w:val="20"/>
        </w:rPr>
        <w:t>còpia</w:t>
      </w:r>
      <w:proofErr w:type="spellEnd"/>
      <w:r w:rsidRPr="00C3689A">
        <w:rPr>
          <w:rFonts w:ascii="Open Sans" w:hAnsi="Open Sans" w:cs="Open Sans"/>
          <w:sz w:val="20"/>
          <w:szCs w:val="20"/>
        </w:rPr>
        <w:t xml:space="preserve"> impresa de la consulta i </w:t>
      </w:r>
      <w:proofErr w:type="spellStart"/>
      <w:r w:rsidRPr="00C3689A">
        <w:rPr>
          <w:rFonts w:ascii="Open Sans" w:hAnsi="Open Sans" w:cs="Open Sans"/>
          <w:sz w:val="20"/>
          <w:szCs w:val="20"/>
        </w:rPr>
        <w:t>s’incorporarà</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l’expedient</w:t>
      </w:r>
      <w:proofErr w:type="spellEnd"/>
      <w:r w:rsidRPr="00C3689A">
        <w:rPr>
          <w:rFonts w:ascii="Open Sans" w:hAnsi="Open Sans" w:cs="Open Sans"/>
          <w:sz w:val="20"/>
          <w:szCs w:val="20"/>
        </w:rPr>
        <w:t>.</w:t>
      </w:r>
    </w:p>
    <w:p w14:paraId="0405740E" w14:textId="77777777" w:rsidR="006B1646" w:rsidRPr="00C3689A" w:rsidRDefault="006B1646" w:rsidP="006B1646">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eastAsia="en-US"/>
        </w:rPr>
      </w:pPr>
    </w:p>
    <w:p w14:paraId="36D83171" w14:textId="6B2670A6" w:rsidR="0049149E" w:rsidRDefault="00122F51" w:rsidP="00122F51">
      <w:pPr>
        <w:shd w:val="clear" w:color="auto" w:fill="FFFFFF"/>
        <w:tabs>
          <w:tab w:val="left" w:pos="567"/>
          <w:tab w:val="left" w:pos="1134"/>
          <w:tab w:val="left" w:pos="1702"/>
          <w:tab w:val="left" w:pos="4678"/>
          <w:tab w:val="left" w:pos="5245"/>
        </w:tabs>
        <w:ind w:right="-2"/>
        <w:contextualSpacing/>
        <w:jc w:val="both"/>
        <w:rPr>
          <w:rFonts w:ascii="Open Sans" w:eastAsia="Calibri" w:hAnsi="Open Sans" w:cs="Open Sans"/>
          <w:sz w:val="20"/>
          <w:szCs w:val="20"/>
          <w:lang w:eastAsia="en-US"/>
        </w:rPr>
      </w:pPr>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Justificant</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d’inscripció</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obligatòria</w:t>
      </w:r>
      <w:proofErr w:type="spellEnd"/>
      <w:r w:rsidRPr="00122F51">
        <w:rPr>
          <w:rFonts w:ascii="Open Sans" w:eastAsia="Calibri" w:hAnsi="Open Sans" w:cs="Open Sans"/>
          <w:sz w:val="20"/>
          <w:szCs w:val="20"/>
          <w:lang w:eastAsia="en-US"/>
        </w:rPr>
        <w:t xml:space="preserve"> en el registre </w:t>
      </w:r>
      <w:proofErr w:type="spellStart"/>
      <w:r w:rsidRPr="00122F51">
        <w:rPr>
          <w:rFonts w:ascii="Open Sans" w:eastAsia="Calibri" w:hAnsi="Open Sans" w:cs="Open Sans"/>
          <w:sz w:val="20"/>
          <w:szCs w:val="20"/>
          <w:lang w:eastAsia="en-US"/>
        </w:rPr>
        <w:t>corresponent</w:t>
      </w:r>
      <w:proofErr w:type="spellEnd"/>
      <w:r w:rsidRPr="00122F51">
        <w:rPr>
          <w:rFonts w:ascii="Open Sans" w:eastAsia="Calibri" w:hAnsi="Open Sans" w:cs="Open Sans"/>
          <w:sz w:val="20"/>
          <w:szCs w:val="20"/>
          <w:lang w:eastAsia="en-US"/>
        </w:rPr>
        <w:t xml:space="preserve"> del Pla </w:t>
      </w:r>
      <w:proofErr w:type="spellStart"/>
      <w:r w:rsidRPr="00122F51">
        <w:rPr>
          <w:rFonts w:ascii="Open Sans" w:eastAsia="Calibri" w:hAnsi="Open Sans" w:cs="Open Sans"/>
          <w:sz w:val="20"/>
          <w:szCs w:val="20"/>
          <w:lang w:eastAsia="en-US"/>
        </w:rPr>
        <w:t>d’igualtat</w:t>
      </w:r>
      <w:proofErr w:type="spellEnd"/>
      <w:r w:rsidRPr="00122F51">
        <w:rPr>
          <w:rFonts w:ascii="Open Sans" w:eastAsia="Calibri" w:hAnsi="Open Sans" w:cs="Open Sans"/>
          <w:sz w:val="20"/>
          <w:szCs w:val="20"/>
          <w:lang w:eastAsia="en-US"/>
        </w:rPr>
        <w:t xml:space="preserve"> entre dones i </w:t>
      </w:r>
      <w:proofErr w:type="spellStart"/>
      <w:r w:rsidRPr="00122F51">
        <w:rPr>
          <w:rFonts w:ascii="Open Sans" w:eastAsia="Calibri" w:hAnsi="Open Sans" w:cs="Open Sans"/>
          <w:sz w:val="20"/>
          <w:szCs w:val="20"/>
          <w:lang w:eastAsia="en-US"/>
        </w:rPr>
        <w:t>homes</w:t>
      </w:r>
      <w:proofErr w:type="spellEnd"/>
      <w:r w:rsidRPr="00122F51">
        <w:rPr>
          <w:rFonts w:ascii="Open Sans" w:eastAsia="Calibri" w:hAnsi="Open Sans" w:cs="Open Sans"/>
          <w:sz w:val="20"/>
          <w:szCs w:val="20"/>
          <w:lang w:eastAsia="en-US"/>
        </w:rPr>
        <w:t xml:space="preserve">, en cas </w:t>
      </w:r>
      <w:proofErr w:type="spellStart"/>
      <w:r w:rsidRPr="00122F51">
        <w:rPr>
          <w:rFonts w:ascii="Open Sans" w:eastAsia="Calibri" w:hAnsi="Open Sans" w:cs="Open Sans"/>
          <w:sz w:val="20"/>
          <w:szCs w:val="20"/>
          <w:lang w:eastAsia="en-US"/>
        </w:rPr>
        <w:t>d’estar</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l’empresa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adjudicatària</w:t>
      </w:r>
      <w:proofErr w:type="spellEnd"/>
      <w:r w:rsidRPr="00122F51">
        <w:rPr>
          <w:rFonts w:ascii="Open Sans" w:eastAsia="Calibri" w:hAnsi="Open Sans" w:cs="Open Sans"/>
          <w:sz w:val="20"/>
          <w:szCs w:val="20"/>
          <w:lang w:eastAsia="en-US"/>
        </w:rPr>
        <w:t xml:space="preserve"> obligada.</w:t>
      </w:r>
    </w:p>
    <w:p w14:paraId="269978A7" w14:textId="77777777" w:rsidR="00122F51" w:rsidRPr="00C3689A" w:rsidRDefault="00122F51" w:rsidP="00122F51">
      <w:pPr>
        <w:shd w:val="clear" w:color="auto" w:fill="FFFFFF"/>
        <w:tabs>
          <w:tab w:val="left" w:pos="567"/>
          <w:tab w:val="left" w:pos="1134"/>
          <w:tab w:val="left" w:pos="1702"/>
          <w:tab w:val="left" w:pos="4678"/>
          <w:tab w:val="left" w:pos="5245"/>
        </w:tabs>
        <w:ind w:right="-2"/>
        <w:contextualSpacing/>
        <w:jc w:val="both"/>
        <w:rPr>
          <w:rFonts w:ascii="Open Sans" w:eastAsia="Calibri" w:hAnsi="Open Sans" w:cs="Open Sans"/>
          <w:sz w:val="20"/>
          <w:szCs w:val="20"/>
          <w:lang w:val="ca-ES" w:eastAsia="en-US"/>
        </w:rPr>
      </w:pPr>
    </w:p>
    <w:p w14:paraId="5958D87E" w14:textId="48CD1B40" w:rsidR="006B1646" w:rsidRDefault="0049149E" w:rsidP="0049149E">
      <w:pPr>
        <w:shd w:val="clear" w:color="auto" w:fill="FFFFFF"/>
        <w:tabs>
          <w:tab w:val="left" w:pos="567"/>
          <w:tab w:val="left" w:pos="1134"/>
          <w:tab w:val="left" w:pos="1702"/>
          <w:tab w:val="left" w:pos="4678"/>
          <w:tab w:val="left" w:pos="5245"/>
        </w:tabs>
        <w:ind w:right="-2"/>
        <w:contextualSpacing/>
        <w:jc w:val="both"/>
        <w:rPr>
          <w:rFonts w:ascii="Open Sans" w:eastAsia="Calibri" w:hAnsi="Open Sans" w:cs="Open Sans"/>
          <w:sz w:val="20"/>
          <w:szCs w:val="20"/>
          <w:lang w:eastAsia="en-US"/>
        </w:rPr>
      </w:pPr>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Certificat</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compliment</w:t>
      </w:r>
      <w:proofErr w:type="spellEnd"/>
      <w:r w:rsidRPr="00C3689A">
        <w:rPr>
          <w:rFonts w:ascii="Open Sans" w:eastAsia="Calibri" w:hAnsi="Open Sans" w:cs="Open Sans"/>
          <w:sz w:val="20"/>
          <w:szCs w:val="20"/>
          <w:lang w:eastAsia="en-US"/>
        </w:rPr>
        <w:t xml:space="preserve">  de la </w:t>
      </w:r>
      <w:proofErr w:type="spellStart"/>
      <w:r w:rsidRPr="00C3689A">
        <w:rPr>
          <w:rFonts w:ascii="Open Sans" w:eastAsia="Calibri" w:hAnsi="Open Sans" w:cs="Open Sans"/>
          <w:sz w:val="20"/>
          <w:szCs w:val="20"/>
          <w:lang w:eastAsia="en-US"/>
        </w:rPr>
        <w:t>quota</w:t>
      </w:r>
      <w:proofErr w:type="spellEnd"/>
      <w:r w:rsidRPr="00C3689A">
        <w:rPr>
          <w:rFonts w:ascii="Open Sans" w:eastAsia="Calibri" w:hAnsi="Open Sans" w:cs="Open Sans"/>
          <w:sz w:val="20"/>
          <w:szCs w:val="20"/>
          <w:lang w:eastAsia="en-US"/>
        </w:rPr>
        <w:t xml:space="preserve"> de reserva del 2%  en favor de persones </w:t>
      </w:r>
      <w:proofErr w:type="spellStart"/>
      <w:r w:rsidRPr="00C3689A">
        <w:rPr>
          <w:rFonts w:ascii="Open Sans" w:eastAsia="Calibri" w:hAnsi="Open Sans" w:cs="Open Sans"/>
          <w:sz w:val="20"/>
          <w:szCs w:val="20"/>
          <w:lang w:eastAsia="en-US"/>
        </w:rPr>
        <w:t>treballadores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amb</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discapacitat</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article</w:t>
      </w:r>
      <w:proofErr w:type="spellEnd"/>
      <w:r w:rsidRPr="00C3689A">
        <w:rPr>
          <w:rFonts w:ascii="Open Sans" w:eastAsia="Calibri" w:hAnsi="Open Sans" w:cs="Open Sans"/>
          <w:sz w:val="20"/>
          <w:szCs w:val="20"/>
          <w:lang w:eastAsia="en-US"/>
        </w:rPr>
        <w:t xml:space="preserve"> 42.1 del Reial </w:t>
      </w:r>
      <w:proofErr w:type="spellStart"/>
      <w:r w:rsidRPr="00C3689A">
        <w:rPr>
          <w:rFonts w:ascii="Open Sans" w:eastAsia="Calibri" w:hAnsi="Open Sans" w:cs="Open Sans"/>
          <w:sz w:val="20"/>
          <w:szCs w:val="20"/>
          <w:lang w:eastAsia="en-US"/>
        </w:rPr>
        <w:t>Decret</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legislatiu</w:t>
      </w:r>
      <w:proofErr w:type="spellEnd"/>
      <w:r w:rsidRPr="00C3689A">
        <w:rPr>
          <w:rFonts w:ascii="Open Sans" w:eastAsia="Calibri" w:hAnsi="Open Sans" w:cs="Open Sans"/>
          <w:sz w:val="20"/>
          <w:szCs w:val="20"/>
          <w:lang w:eastAsia="en-US"/>
        </w:rPr>
        <w:t xml:space="preserve"> 1/2013 de 29 de </w:t>
      </w:r>
      <w:proofErr w:type="spellStart"/>
      <w:r w:rsidRPr="00C3689A">
        <w:rPr>
          <w:rFonts w:ascii="Open Sans" w:eastAsia="Calibri" w:hAnsi="Open Sans" w:cs="Open Sans"/>
          <w:sz w:val="20"/>
          <w:szCs w:val="20"/>
          <w:lang w:eastAsia="en-US"/>
        </w:rPr>
        <w:t>novembre</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pel</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qual</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s’aprova</w:t>
      </w:r>
      <w:proofErr w:type="spellEnd"/>
      <w:r w:rsidRPr="00C3689A">
        <w:rPr>
          <w:rFonts w:ascii="Open Sans" w:eastAsia="Calibri" w:hAnsi="Open Sans" w:cs="Open Sans"/>
          <w:sz w:val="20"/>
          <w:szCs w:val="20"/>
          <w:lang w:eastAsia="en-US"/>
        </w:rPr>
        <w:t xml:space="preserve"> el </w:t>
      </w:r>
      <w:proofErr w:type="spellStart"/>
      <w:r w:rsidRPr="00C3689A">
        <w:rPr>
          <w:rFonts w:ascii="Open Sans" w:eastAsia="Calibri" w:hAnsi="Open Sans" w:cs="Open Sans"/>
          <w:sz w:val="20"/>
          <w:szCs w:val="20"/>
          <w:lang w:eastAsia="en-US"/>
        </w:rPr>
        <w:t>text</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refós</w:t>
      </w:r>
      <w:proofErr w:type="spellEnd"/>
      <w:r w:rsidRPr="00C3689A">
        <w:rPr>
          <w:rFonts w:ascii="Open Sans" w:eastAsia="Calibri" w:hAnsi="Open Sans" w:cs="Open Sans"/>
          <w:sz w:val="20"/>
          <w:szCs w:val="20"/>
          <w:lang w:eastAsia="en-US"/>
        </w:rPr>
        <w:t xml:space="preserve"> e la </w:t>
      </w:r>
      <w:proofErr w:type="spellStart"/>
      <w:r w:rsidRPr="00C3689A">
        <w:rPr>
          <w:rFonts w:ascii="Open Sans" w:eastAsia="Calibri" w:hAnsi="Open Sans" w:cs="Open Sans"/>
          <w:sz w:val="20"/>
          <w:szCs w:val="20"/>
          <w:lang w:eastAsia="en-US"/>
        </w:rPr>
        <w:t>Llei</w:t>
      </w:r>
      <w:proofErr w:type="spellEnd"/>
      <w:r w:rsidRPr="00C3689A">
        <w:rPr>
          <w:rFonts w:ascii="Open Sans" w:eastAsia="Calibri" w:hAnsi="Open Sans" w:cs="Open Sans"/>
          <w:sz w:val="20"/>
          <w:szCs w:val="20"/>
          <w:lang w:eastAsia="en-US"/>
        </w:rPr>
        <w:t xml:space="preserve"> general de </w:t>
      </w:r>
      <w:proofErr w:type="spellStart"/>
      <w:r w:rsidRPr="00C3689A">
        <w:rPr>
          <w:rFonts w:ascii="Open Sans" w:eastAsia="Calibri" w:hAnsi="Open Sans" w:cs="Open Sans"/>
          <w:sz w:val="20"/>
          <w:szCs w:val="20"/>
          <w:lang w:eastAsia="en-US"/>
        </w:rPr>
        <w:t>dret</w:t>
      </w:r>
      <w:proofErr w:type="spellEnd"/>
      <w:r w:rsidRPr="00C3689A">
        <w:rPr>
          <w:rFonts w:ascii="Open Sans" w:eastAsia="Calibri" w:hAnsi="Open Sans" w:cs="Open Sans"/>
          <w:sz w:val="20"/>
          <w:szCs w:val="20"/>
          <w:lang w:eastAsia="en-US"/>
        </w:rPr>
        <w:t xml:space="preserve"> de les persones </w:t>
      </w:r>
      <w:proofErr w:type="spellStart"/>
      <w:r w:rsidRPr="00C3689A">
        <w:rPr>
          <w:rFonts w:ascii="Open Sans" w:eastAsia="Calibri" w:hAnsi="Open Sans" w:cs="Open Sans"/>
          <w:sz w:val="20"/>
          <w:szCs w:val="20"/>
          <w:lang w:eastAsia="en-US"/>
        </w:rPr>
        <w:t>amb</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discapacitat</w:t>
      </w:r>
      <w:proofErr w:type="spellEnd"/>
      <w:r w:rsidRPr="00C3689A">
        <w:rPr>
          <w:rFonts w:ascii="Open Sans" w:eastAsia="Calibri" w:hAnsi="Open Sans" w:cs="Open Sans"/>
          <w:sz w:val="20"/>
          <w:szCs w:val="20"/>
          <w:lang w:eastAsia="en-US"/>
        </w:rPr>
        <w:t xml:space="preserve"> i de la </w:t>
      </w:r>
      <w:proofErr w:type="spellStart"/>
      <w:r w:rsidRPr="00C3689A">
        <w:rPr>
          <w:rFonts w:ascii="Open Sans" w:eastAsia="Calibri" w:hAnsi="Open Sans" w:cs="Open Sans"/>
          <w:sz w:val="20"/>
          <w:szCs w:val="20"/>
          <w:lang w:eastAsia="en-US"/>
        </w:rPr>
        <w:t>seva</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inclusió</w:t>
      </w:r>
      <w:proofErr w:type="spellEnd"/>
      <w:r w:rsidRPr="00C3689A">
        <w:rPr>
          <w:rFonts w:ascii="Open Sans" w:eastAsia="Calibri" w:hAnsi="Open Sans" w:cs="Open Sans"/>
          <w:sz w:val="20"/>
          <w:szCs w:val="20"/>
          <w:lang w:eastAsia="en-US"/>
        </w:rPr>
        <w:t xml:space="preserve"> social) en </w:t>
      </w:r>
      <w:proofErr w:type="spellStart"/>
      <w:r w:rsidRPr="00C3689A">
        <w:rPr>
          <w:rFonts w:ascii="Open Sans" w:eastAsia="Calibri" w:hAnsi="Open Sans" w:cs="Open Sans"/>
          <w:sz w:val="20"/>
          <w:szCs w:val="20"/>
          <w:lang w:eastAsia="en-US"/>
        </w:rPr>
        <w:t>què</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consti</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tant</w:t>
      </w:r>
      <w:proofErr w:type="spellEnd"/>
      <w:r w:rsidRPr="00C3689A">
        <w:rPr>
          <w:rFonts w:ascii="Open Sans" w:eastAsia="Calibri" w:hAnsi="Open Sans" w:cs="Open Sans"/>
          <w:sz w:val="20"/>
          <w:szCs w:val="20"/>
          <w:lang w:eastAsia="en-US"/>
        </w:rPr>
        <w:t xml:space="preserve"> el nombre global de les persones </w:t>
      </w:r>
      <w:proofErr w:type="spellStart"/>
      <w:r w:rsidRPr="00C3689A">
        <w:rPr>
          <w:rFonts w:ascii="Open Sans" w:eastAsia="Calibri" w:hAnsi="Open Sans" w:cs="Open Sans"/>
          <w:sz w:val="20"/>
          <w:szCs w:val="20"/>
          <w:lang w:eastAsia="en-US"/>
        </w:rPr>
        <w:t>treballadores</w:t>
      </w:r>
      <w:proofErr w:type="spellEnd"/>
      <w:r w:rsidRPr="00C3689A">
        <w:rPr>
          <w:rFonts w:ascii="Open Sans" w:eastAsia="Calibri" w:hAnsi="Open Sans" w:cs="Open Sans"/>
          <w:sz w:val="20"/>
          <w:szCs w:val="20"/>
          <w:lang w:eastAsia="en-US"/>
        </w:rPr>
        <w:t xml:space="preserve"> de plantilla </w:t>
      </w:r>
      <w:proofErr w:type="spellStart"/>
      <w:r w:rsidRPr="00C3689A">
        <w:rPr>
          <w:rFonts w:ascii="Open Sans" w:eastAsia="Calibri" w:hAnsi="Open Sans" w:cs="Open Sans"/>
          <w:sz w:val="20"/>
          <w:szCs w:val="20"/>
          <w:lang w:eastAsia="en-US"/>
        </w:rPr>
        <w:t>com</w:t>
      </w:r>
      <w:proofErr w:type="spellEnd"/>
      <w:r w:rsidRPr="00C3689A">
        <w:rPr>
          <w:rFonts w:ascii="Open Sans" w:eastAsia="Calibri" w:hAnsi="Open Sans" w:cs="Open Sans"/>
          <w:sz w:val="20"/>
          <w:szCs w:val="20"/>
          <w:lang w:eastAsia="en-US"/>
        </w:rPr>
        <w:t xml:space="preserve"> el nombre particular de persones </w:t>
      </w:r>
      <w:proofErr w:type="spellStart"/>
      <w:r w:rsidRPr="00C3689A">
        <w:rPr>
          <w:rFonts w:ascii="Open Sans" w:eastAsia="Calibri" w:hAnsi="Open Sans" w:cs="Open Sans"/>
          <w:sz w:val="20"/>
          <w:szCs w:val="20"/>
          <w:lang w:eastAsia="en-US"/>
        </w:rPr>
        <w:t>amb</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discapacitat</w:t>
      </w:r>
      <w:proofErr w:type="spellEnd"/>
      <w:r w:rsidRPr="00C3689A">
        <w:rPr>
          <w:rFonts w:ascii="Open Sans" w:eastAsia="Calibri" w:hAnsi="Open Sans" w:cs="Open Sans"/>
          <w:sz w:val="20"/>
          <w:szCs w:val="20"/>
          <w:lang w:eastAsia="en-US"/>
        </w:rPr>
        <w:t xml:space="preserve">, o en el </w:t>
      </w:r>
      <w:proofErr w:type="spellStart"/>
      <w:r w:rsidRPr="00C3689A">
        <w:rPr>
          <w:rFonts w:ascii="Open Sans" w:eastAsia="Calibri" w:hAnsi="Open Sans" w:cs="Open Sans"/>
          <w:sz w:val="20"/>
          <w:szCs w:val="20"/>
          <w:lang w:eastAsia="en-US"/>
        </w:rPr>
        <w:t>cas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d’haver</w:t>
      </w:r>
      <w:proofErr w:type="spellEnd"/>
      <w:r w:rsidRPr="00C3689A">
        <w:rPr>
          <w:rFonts w:ascii="Open Sans" w:eastAsia="Calibri" w:hAnsi="Open Sans" w:cs="Open Sans"/>
          <w:sz w:val="20"/>
          <w:szCs w:val="20"/>
          <w:lang w:eastAsia="en-US"/>
        </w:rPr>
        <w:t xml:space="preserve">-se </w:t>
      </w:r>
      <w:proofErr w:type="spellStart"/>
      <w:r w:rsidRPr="00C3689A">
        <w:rPr>
          <w:rFonts w:ascii="Open Sans" w:eastAsia="Calibri" w:hAnsi="Open Sans" w:cs="Open Sans"/>
          <w:sz w:val="20"/>
          <w:szCs w:val="20"/>
          <w:lang w:eastAsia="en-US"/>
        </w:rPr>
        <w:t>optat</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pel</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compliment</w:t>
      </w:r>
      <w:proofErr w:type="spellEnd"/>
      <w:r w:rsidRPr="00C3689A">
        <w:rPr>
          <w:rFonts w:ascii="Open Sans" w:eastAsia="Calibri" w:hAnsi="Open Sans" w:cs="Open Sans"/>
          <w:sz w:val="20"/>
          <w:szCs w:val="20"/>
          <w:lang w:eastAsia="en-US"/>
        </w:rPr>
        <w:t xml:space="preserve"> de les mesures alternatives previstes en el Reial </w:t>
      </w:r>
      <w:proofErr w:type="spellStart"/>
      <w:r w:rsidRPr="00C3689A">
        <w:rPr>
          <w:rFonts w:ascii="Open Sans" w:eastAsia="Calibri" w:hAnsi="Open Sans" w:cs="Open Sans"/>
          <w:sz w:val="20"/>
          <w:szCs w:val="20"/>
          <w:lang w:eastAsia="en-US"/>
        </w:rPr>
        <w:t>Decret</w:t>
      </w:r>
      <w:proofErr w:type="spellEnd"/>
      <w:r w:rsidRPr="00C3689A">
        <w:rPr>
          <w:rFonts w:ascii="Open Sans" w:eastAsia="Calibri" w:hAnsi="Open Sans" w:cs="Open Sans"/>
          <w:sz w:val="20"/>
          <w:szCs w:val="20"/>
          <w:lang w:eastAsia="en-US"/>
        </w:rPr>
        <w:t xml:space="preserve"> 364/2005, de 8 </w:t>
      </w:r>
      <w:proofErr w:type="spellStart"/>
      <w:r w:rsidRPr="00C3689A">
        <w:rPr>
          <w:rFonts w:ascii="Open Sans" w:eastAsia="Calibri" w:hAnsi="Open Sans" w:cs="Open Sans"/>
          <w:sz w:val="20"/>
          <w:szCs w:val="20"/>
          <w:lang w:eastAsia="en-US"/>
        </w:rPr>
        <w:t>d’abril</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còpia</w:t>
      </w:r>
      <w:proofErr w:type="spellEnd"/>
      <w:r w:rsidRPr="00C3689A">
        <w:rPr>
          <w:rFonts w:ascii="Open Sans" w:eastAsia="Calibri" w:hAnsi="Open Sans" w:cs="Open Sans"/>
          <w:sz w:val="20"/>
          <w:szCs w:val="20"/>
          <w:lang w:eastAsia="en-US"/>
        </w:rPr>
        <w:t xml:space="preserve"> de la </w:t>
      </w:r>
      <w:proofErr w:type="spellStart"/>
      <w:r w:rsidRPr="00C3689A">
        <w:rPr>
          <w:rFonts w:ascii="Open Sans" w:eastAsia="Calibri" w:hAnsi="Open Sans" w:cs="Open Sans"/>
          <w:sz w:val="20"/>
          <w:szCs w:val="20"/>
          <w:lang w:eastAsia="en-US"/>
        </w:rPr>
        <w:t>resolució</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l’autoritat</w:t>
      </w:r>
      <w:proofErr w:type="spellEnd"/>
      <w:r w:rsidRPr="00C3689A">
        <w:rPr>
          <w:rFonts w:ascii="Open Sans" w:eastAsia="Calibri" w:hAnsi="Open Sans" w:cs="Open Sans"/>
          <w:sz w:val="20"/>
          <w:szCs w:val="20"/>
          <w:lang w:eastAsia="en-US"/>
        </w:rPr>
        <w:t xml:space="preserve"> laboral </w:t>
      </w:r>
      <w:proofErr w:type="spellStart"/>
      <w:r w:rsidRPr="00C3689A">
        <w:rPr>
          <w:rFonts w:ascii="Open Sans" w:eastAsia="Calibri" w:hAnsi="Open Sans" w:cs="Open Sans"/>
          <w:sz w:val="20"/>
          <w:szCs w:val="20"/>
          <w:lang w:eastAsia="en-US"/>
        </w:rPr>
        <w:t>on</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constin</w:t>
      </w:r>
      <w:proofErr w:type="spellEnd"/>
      <w:r w:rsidRPr="00C3689A">
        <w:rPr>
          <w:rFonts w:ascii="Open Sans" w:eastAsia="Calibri" w:hAnsi="Open Sans" w:cs="Open Sans"/>
          <w:sz w:val="20"/>
          <w:szCs w:val="20"/>
          <w:lang w:eastAsia="en-US"/>
        </w:rPr>
        <w:t xml:space="preserve"> la </w:t>
      </w:r>
      <w:proofErr w:type="spellStart"/>
      <w:r w:rsidRPr="00C3689A">
        <w:rPr>
          <w:rFonts w:ascii="Open Sans" w:eastAsia="Calibri" w:hAnsi="Open Sans" w:cs="Open Sans"/>
          <w:sz w:val="20"/>
          <w:szCs w:val="20"/>
          <w:lang w:eastAsia="en-US"/>
        </w:rPr>
        <w:t>declaració</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d’excepcionalitat</w:t>
      </w:r>
      <w:proofErr w:type="spellEnd"/>
      <w:r w:rsidRPr="00C3689A">
        <w:rPr>
          <w:rFonts w:ascii="Open Sans" w:eastAsia="Calibri" w:hAnsi="Open Sans" w:cs="Open Sans"/>
          <w:sz w:val="20"/>
          <w:szCs w:val="20"/>
          <w:lang w:eastAsia="en-US"/>
        </w:rPr>
        <w:t xml:space="preserve"> i les mesures alternatives </w:t>
      </w:r>
      <w:proofErr w:type="spellStart"/>
      <w:r w:rsidRPr="00C3689A">
        <w:rPr>
          <w:rFonts w:ascii="Open Sans" w:eastAsia="Calibri" w:hAnsi="Open Sans" w:cs="Open Sans"/>
          <w:sz w:val="20"/>
          <w:szCs w:val="20"/>
          <w:lang w:eastAsia="en-US"/>
        </w:rPr>
        <w:t>aprovades</w:t>
      </w:r>
      <w:proofErr w:type="spellEnd"/>
      <w:r w:rsidR="00122F51">
        <w:rPr>
          <w:rFonts w:ascii="Open Sans" w:eastAsia="Calibri" w:hAnsi="Open Sans" w:cs="Open Sans"/>
          <w:sz w:val="20"/>
          <w:szCs w:val="20"/>
          <w:lang w:eastAsia="en-US"/>
        </w:rPr>
        <w:t xml:space="preserve">, </w:t>
      </w:r>
      <w:r w:rsidR="00122F51" w:rsidRPr="00122F51">
        <w:rPr>
          <w:rFonts w:ascii="Open Sans" w:eastAsia="Calibri" w:hAnsi="Open Sans" w:cs="Open Sans"/>
          <w:sz w:val="20"/>
          <w:szCs w:val="20"/>
          <w:lang w:eastAsia="en-US"/>
        </w:rPr>
        <w:t xml:space="preserve">en cas </w:t>
      </w:r>
      <w:proofErr w:type="spellStart"/>
      <w:r w:rsidR="00122F51" w:rsidRPr="00122F51">
        <w:rPr>
          <w:rFonts w:ascii="Open Sans" w:eastAsia="Calibri" w:hAnsi="Open Sans" w:cs="Open Sans"/>
          <w:sz w:val="20"/>
          <w:szCs w:val="20"/>
          <w:lang w:eastAsia="en-US"/>
        </w:rPr>
        <w:t>d’estar</w:t>
      </w:r>
      <w:proofErr w:type="spellEnd"/>
      <w:r w:rsidR="00122F51" w:rsidRPr="00122F51">
        <w:rPr>
          <w:rFonts w:ascii="Open Sans" w:eastAsia="Calibri" w:hAnsi="Open Sans" w:cs="Open Sans"/>
          <w:sz w:val="20"/>
          <w:szCs w:val="20"/>
          <w:lang w:eastAsia="en-US"/>
        </w:rPr>
        <w:t xml:space="preserve"> </w:t>
      </w:r>
      <w:proofErr w:type="spellStart"/>
      <w:r w:rsidR="00122F51" w:rsidRPr="00122F51">
        <w:rPr>
          <w:rFonts w:ascii="Open Sans" w:eastAsia="Calibri" w:hAnsi="Open Sans" w:cs="Open Sans"/>
          <w:sz w:val="20"/>
          <w:szCs w:val="20"/>
          <w:lang w:eastAsia="en-US"/>
        </w:rPr>
        <w:t>l’empresa</w:t>
      </w:r>
      <w:proofErr w:type="spellEnd"/>
      <w:r w:rsidR="00122F51" w:rsidRPr="00122F51">
        <w:rPr>
          <w:rFonts w:ascii="Open Sans" w:eastAsia="Calibri" w:hAnsi="Open Sans" w:cs="Open Sans"/>
          <w:sz w:val="20"/>
          <w:szCs w:val="20"/>
          <w:lang w:eastAsia="en-US"/>
        </w:rPr>
        <w:t xml:space="preserve"> </w:t>
      </w:r>
      <w:proofErr w:type="spellStart"/>
      <w:r w:rsidR="00122F51" w:rsidRPr="00122F51">
        <w:rPr>
          <w:rFonts w:ascii="Open Sans" w:eastAsia="Calibri" w:hAnsi="Open Sans" w:cs="Open Sans"/>
          <w:sz w:val="20"/>
          <w:szCs w:val="20"/>
          <w:lang w:eastAsia="en-US"/>
        </w:rPr>
        <w:t>adjudicatària</w:t>
      </w:r>
      <w:proofErr w:type="spellEnd"/>
      <w:r w:rsidR="00122F51" w:rsidRPr="00122F51">
        <w:rPr>
          <w:rFonts w:ascii="Open Sans" w:eastAsia="Calibri" w:hAnsi="Open Sans" w:cs="Open Sans"/>
          <w:sz w:val="20"/>
          <w:szCs w:val="20"/>
          <w:lang w:eastAsia="en-US"/>
        </w:rPr>
        <w:t xml:space="preserve"> obligada.</w:t>
      </w:r>
    </w:p>
    <w:p w14:paraId="480A68C6" w14:textId="77777777" w:rsidR="00853F38" w:rsidRDefault="00853F38" w:rsidP="0049149E">
      <w:pPr>
        <w:shd w:val="clear" w:color="auto" w:fill="FFFFFF"/>
        <w:tabs>
          <w:tab w:val="left" w:pos="567"/>
          <w:tab w:val="left" w:pos="1134"/>
          <w:tab w:val="left" w:pos="1702"/>
          <w:tab w:val="left" w:pos="4678"/>
          <w:tab w:val="left" w:pos="5245"/>
        </w:tabs>
        <w:ind w:right="-2"/>
        <w:contextualSpacing/>
        <w:jc w:val="both"/>
        <w:rPr>
          <w:rFonts w:ascii="Open Sans" w:eastAsia="Calibri" w:hAnsi="Open Sans" w:cs="Open Sans"/>
          <w:sz w:val="20"/>
          <w:szCs w:val="20"/>
          <w:lang w:eastAsia="en-US"/>
        </w:rPr>
      </w:pPr>
    </w:p>
    <w:p w14:paraId="1DB08E60" w14:textId="6A2411A2" w:rsidR="00853F38" w:rsidRPr="00853F38" w:rsidRDefault="00853F38" w:rsidP="00853F38">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eastAsia="en-US"/>
        </w:rPr>
      </w:pPr>
      <w:r w:rsidRPr="00853F38">
        <w:rPr>
          <w:rFonts w:ascii="Open Sans" w:eastAsia="Calibri" w:hAnsi="Open Sans" w:cs="Open Sans"/>
          <w:sz w:val="20"/>
          <w:szCs w:val="20"/>
          <w:lang w:eastAsia="en-US"/>
        </w:rPr>
        <w:t xml:space="preserve">- </w:t>
      </w:r>
      <w:proofErr w:type="spellStart"/>
      <w:r w:rsidRPr="00853F38">
        <w:rPr>
          <w:rFonts w:ascii="Open Sans" w:eastAsia="Calibri" w:hAnsi="Open Sans" w:cs="Open Sans"/>
          <w:sz w:val="20"/>
          <w:szCs w:val="20"/>
          <w:lang w:eastAsia="en-US"/>
        </w:rPr>
        <w:t>Justificant</w:t>
      </w:r>
      <w:proofErr w:type="spellEnd"/>
      <w:r w:rsidRPr="00853F38">
        <w:rPr>
          <w:rFonts w:ascii="Open Sans" w:eastAsia="Calibri" w:hAnsi="Open Sans" w:cs="Open Sans"/>
          <w:sz w:val="20"/>
          <w:szCs w:val="20"/>
          <w:lang w:eastAsia="en-US"/>
        </w:rPr>
        <w:t xml:space="preserve"> </w:t>
      </w:r>
      <w:proofErr w:type="spellStart"/>
      <w:r w:rsidRPr="00853F38">
        <w:rPr>
          <w:rFonts w:ascii="Open Sans" w:eastAsia="Calibri" w:hAnsi="Open Sans" w:cs="Open Sans"/>
          <w:sz w:val="20"/>
          <w:szCs w:val="20"/>
          <w:lang w:eastAsia="en-US"/>
        </w:rPr>
        <w:t>d’haver</w:t>
      </w:r>
      <w:proofErr w:type="spellEnd"/>
      <w:r w:rsidRPr="00853F38">
        <w:rPr>
          <w:rFonts w:ascii="Open Sans" w:eastAsia="Calibri" w:hAnsi="Open Sans" w:cs="Open Sans"/>
          <w:sz w:val="20"/>
          <w:szCs w:val="20"/>
          <w:lang w:eastAsia="en-US"/>
        </w:rPr>
        <w:t xml:space="preserve"> </w:t>
      </w:r>
      <w:proofErr w:type="spellStart"/>
      <w:r w:rsidRPr="00853F38">
        <w:rPr>
          <w:rFonts w:ascii="Open Sans" w:eastAsia="Calibri" w:hAnsi="Open Sans" w:cs="Open Sans"/>
          <w:sz w:val="20"/>
          <w:szCs w:val="20"/>
          <w:lang w:eastAsia="en-US"/>
        </w:rPr>
        <w:t>ingressat</w:t>
      </w:r>
      <w:proofErr w:type="spellEnd"/>
      <w:r w:rsidRPr="00853F38">
        <w:rPr>
          <w:rFonts w:ascii="Open Sans" w:eastAsia="Calibri" w:hAnsi="Open Sans" w:cs="Open Sans"/>
          <w:sz w:val="20"/>
          <w:szCs w:val="20"/>
          <w:lang w:eastAsia="en-US"/>
        </w:rPr>
        <w:t xml:space="preserve"> la </w:t>
      </w:r>
      <w:proofErr w:type="spellStart"/>
      <w:r w:rsidRPr="00853F38">
        <w:rPr>
          <w:rFonts w:ascii="Open Sans" w:eastAsia="Calibri" w:hAnsi="Open Sans" w:cs="Open Sans"/>
          <w:sz w:val="20"/>
          <w:szCs w:val="20"/>
          <w:lang w:eastAsia="en-US"/>
        </w:rPr>
        <w:t>garantia</w:t>
      </w:r>
      <w:proofErr w:type="spellEnd"/>
      <w:r w:rsidRPr="00853F38">
        <w:rPr>
          <w:rFonts w:ascii="Open Sans" w:eastAsia="Calibri" w:hAnsi="Open Sans" w:cs="Open Sans"/>
          <w:sz w:val="20"/>
          <w:szCs w:val="20"/>
          <w:lang w:eastAsia="en-US"/>
        </w:rPr>
        <w:t xml:space="preserve"> definitiva.</w:t>
      </w:r>
    </w:p>
    <w:p w14:paraId="55B780E2" w14:textId="77777777" w:rsidR="00F53492" w:rsidRPr="00C3689A" w:rsidRDefault="00F53492" w:rsidP="006B1646">
      <w:pPr>
        <w:shd w:val="clear" w:color="auto" w:fill="FFFFFF"/>
        <w:tabs>
          <w:tab w:val="left" w:pos="567"/>
          <w:tab w:val="left" w:pos="1134"/>
          <w:tab w:val="left" w:pos="1702"/>
          <w:tab w:val="left" w:pos="4678"/>
          <w:tab w:val="left" w:pos="5245"/>
        </w:tabs>
        <w:ind w:right="-2"/>
        <w:jc w:val="both"/>
        <w:rPr>
          <w:rFonts w:ascii="Open Sans" w:eastAsia="Calibri" w:hAnsi="Open Sans" w:cs="Open Sans"/>
          <w:sz w:val="20"/>
          <w:szCs w:val="20"/>
          <w:lang w:eastAsia="en-US"/>
        </w:rPr>
      </w:pPr>
    </w:p>
    <w:p w14:paraId="40765242" w14:textId="77777777" w:rsidR="006B1646" w:rsidRPr="00C3689A" w:rsidRDefault="006B1646" w:rsidP="006B1646">
      <w:pPr>
        <w:jc w:val="both"/>
        <w:rPr>
          <w:rFonts w:ascii="Open Sans" w:eastAsia="Calibri" w:hAnsi="Open Sans" w:cs="Open Sans"/>
          <w:sz w:val="20"/>
          <w:szCs w:val="20"/>
          <w:lang w:eastAsia="en-US"/>
        </w:rPr>
      </w:pPr>
      <w:proofErr w:type="spellStart"/>
      <w:r w:rsidRPr="00C3689A">
        <w:rPr>
          <w:rFonts w:ascii="Open Sans" w:eastAsia="Calibri" w:hAnsi="Open Sans" w:cs="Open Sans"/>
          <w:sz w:val="20"/>
          <w:szCs w:val="20"/>
          <w:lang w:eastAsia="en-US"/>
        </w:rPr>
        <w:lastRenderedPageBreak/>
        <w:t>Els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documents</w:t>
      </w:r>
      <w:proofErr w:type="spellEnd"/>
      <w:r w:rsidRPr="00C3689A">
        <w:rPr>
          <w:rFonts w:ascii="Open Sans" w:eastAsia="Calibri" w:hAnsi="Open Sans" w:cs="Open Sans"/>
          <w:sz w:val="20"/>
          <w:szCs w:val="20"/>
          <w:lang w:eastAsia="en-US"/>
        </w:rPr>
        <w:t xml:space="preserve"> que, si </w:t>
      </w:r>
      <w:proofErr w:type="spellStart"/>
      <w:r w:rsidRPr="00C3689A">
        <w:rPr>
          <w:rFonts w:ascii="Open Sans" w:eastAsia="Calibri" w:hAnsi="Open Sans" w:cs="Open Sans"/>
          <w:sz w:val="20"/>
          <w:szCs w:val="20"/>
          <w:lang w:eastAsia="en-US"/>
        </w:rPr>
        <w:t>escau</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haurà</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d’aportar</w:t>
      </w:r>
      <w:proofErr w:type="spellEnd"/>
      <w:r w:rsidRPr="00C3689A">
        <w:rPr>
          <w:rFonts w:ascii="Open Sans" w:eastAsia="Calibri" w:hAnsi="Open Sans" w:cs="Open Sans"/>
          <w:sz w:val="20"/>
          <w:szCs w:val="20"/>
          <w:lang w:eastAsia="en-US"/>
        </w:rPr>
        <w:t xml:space="preserve"> per acreditar el </w:t>
      </w:r>
      <w:proofErr w:type="spellStart"/>
      <w:r w:rsidRPr="00C3689A">
        <w:rPr>
          <w:rFonts w:ascii="Open Sans" w:eastAsia="Calibri" w:hAnsi="Open Sans" w:cs="Open Sans"/>
          <w:sz w:val="20"/>
          <w:szCs w:val="20"/>
          <w:lang w:eastAsia="en-US"/>
        </w:rPr>
        <w:t>compliment</w:t>
      </w:r>
      <w:proofErr w:type="spellEnd"/>
      <w:r w:rsidRPr="00C3689A">
        <w:rPr>
          <w:rFonts w:ascii="Open Sans" w:eastAsia="Calibri" w:hAnsi="Open Sans" w:cs="Open Sans"/>
          <w:sz w:val="20"/>
          <w:szCs w:val="20"/>
          <w:lang w:eastAsia="en-US"/>
        </w:rPr>
        <w:t xml:space="preserve"> dels </w:t>
      </w:r>
      <w:proofErr w:type="spellStart"/>
      <w:r w:rsidRPr="00C3689A">
        <w:rPr>
          <w:rFonts w:ascii="Open Sans" w:eastAsia="Calibri" w:hAnsi="Open Sans" w:cs="Open Sans"/>
          <w:sz w:val="20"/>
          <w:szCs w:val="20"/>
          <w:lang w:eastAsia="en-US"/>
        </w:rPr>
        <w:t>requisits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d’aptitud</w:t>
      </w:r>
      <w:proofErr w:type="spellEnd"/>
      <w:r w:rsidRPr="00C3689A">
        <w:rPr>
          <w:rFonts w:ascii="Open Sans" w:eastAsia="Calibri" w:hAnsi="Open Sans" w:cs="Open Sans"/>
          <w:sz w:val="20"/>
          <w:szCs w:val="20"/>
          <w:lang w:eastAsia="en-US"/>
        </w:rPr>
        <w:t xml:space="preserve"> i </w:t>
      </w:r>
      <w:proofErr w:type="spellStart"/>
      <w:r w:rsidRPr="00C3689A">
        <w:rPr>
          <w:rFonts w:ascii="Open Sans" w:eastAsia="Calibri" w:hAnsi="Open Sans" w:cs="Open Sans"/>
          <w:sz w:val="20"/>
          <w:szCs w:val="20"/>
          <w:lang w:eastAsia="en-US"/>
        </w:rPr>
        <w:t>solvència</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són</w:t>
      </w:r>
      <w:proofErr w:type="spellEnd"/>
      <w:r w:rsidRPr="00C3689A">
        <w:rPr>
          <w:rFonts w:ascii="Open Sans" w:eastAsia="Calibri" w:hAnsi="Open Sans" w:cs="Open Sans"/>
          <w:sz w:val="20"/>
          <w:szCs w:val="20"/>
          <w:lang w:eastAsia="en-US"/>
        </w:rPr>
        <w:t>:</w:t>
      </w:r>
    </w:p>
    <w:p w14:paraId="7860296C" w14:textId="569AF8EB" w:rsidR="006B1646" w:rsidRPr="00C3689A" w:rsidRDefault="006B1646" w:rsidP="00DC4B98">
      <w:pPr>
        <w:numPr>
          <w:ilvl w:val="0"/>
          <w:numId w:val="2"/>
        </w:numPr>
        <w:contextualSpacing/>
        <w:jc w:val="both"/>
        <w:rPr>
          <w:rFonts w:ascii="Open Sans" w:eastAsia="Calibri" w:hAnsi="Open Sans" w:cs="Open Sans"/>
          <w:i/>
          <w:sz w:val="20"/>
          <w:szCs w:val="20"/>
          <w:lang w:eastAsia="en-US"/>
        </w:rPr>
      </w:pPr>
      <w:proofErr w:type="spellStart"/>
      <w:r w:rsidRPr="00C3689A">
        <w:rPr>
          <w:rFonts w:ascii="Open Sans" w:eastAsia="Calibri" w:hAnsi="Open Sans" w:cs="Open Sans"/>
          <w:sz w:val="20"/>
          <w:szCs w:val="20"/>
          <w:lang w:eastAsia="en-US"/>
        </w:rPr>
        <w:t>Els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comptes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anuals</w:t>
      </w:r>
      <w:proofErr w:type="spellEnd"/>
      <w:r w:rsidRPr="00C3689A">
        <w:rPr>
          <w:rFonts w:ascii="Open Sans" w:eastAsia="Calibri" w:hAnsi="Open Sans" w:cs="Open Sans"/>
          <w:sz w:val="20"/>
          <w:szCs w:val="20"/>
          <w:lang w:eastAsia="en-US"/>
        </w:rPr>
        <w:t xml:space="preserve"> dels tres </w:t>
      </w:r>
      <w:proofErr w:type="spellStart"/>
      <w:r w:rsidRPr="00C3689A">
        <w:rPr>
          <w:rFonts w:ascii="Open Sans" w:eastAsia="Calibri" w:hAnsi="Open Sans" w:cs="Open Sans"/>
          <w:sz w:val="20"/>
          <w:szCs w:val="20"/>
          <w:lang w:eastAsia="en-US"/>
        </w:rPr>
        <w:t>darrers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exercicis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aprovats</w:t>
      </w:r>
      <w:proofErr w:type="spellEnd"/>
      <w:r w:rsidRPr="00C3689A">
        <w:rPr>
          <w:rFonts w:ascii="Open Sans" w:eastAsia="Calibri" w:hAnsi="Open Sans" w:cs="Open Sans"/>
          <w:sz w:val="20"/>
          <w:szCs w:val="20"/>
          <w:lang w:eastAsia="en-US"/>
        </w:rPr>
        <w:t xml:space="preserve"> i </w:t>
      </w:r>
      <w:proofErr w:type="spellStart"/>
      <w:r w:rsidRPr="00C3689A">
        <w:rPr>
          <w:rFonts w:ascii="Open Sans" w:eastAsia="Calibri" w:hAnsi="Open Sans" w:cs="Open Sans"/>
          <w:sz w:val="20"/>
          <w:szCs w:val="20"/>
          <w:lang w:eastAsia="en-US"/>
        </w:rPr>
        <w:t>dipositats</w:t>
      </w:r>
      <w:proofErr w:type="spellEnd"/>
      <w:r w:rsidRPr="00C3689A">
        <w:rPr>
          <w:rFonts w:ascii="Open Sans" w:eastAsia="Calibri" w:hAnsi="Open Sans" w:cs="Open Sans"/>
          <w:sz w:val="20"/>
          <w:szCs w:val="20"/>
          <w:lang w:eastAsia="en-US"/>
        </w:rPr>
        <w:t xml:space="preserve"> al Registre Mercantil o en el Regist</w:t>
      </w:r>
      <w:r w:rsidR="00AB4054" w:rsidRPr="00C3689A">
        <w:rPr>
          <w:rFonts w:ascii="Open Sans" w:eastAsia="Calibri" w:hAnsi="Open Sans" w:cs="Open Sans"/>
          <w:sz w:val="20"/>
          <w:szCs w:val="20"/>
          <w:lang w:eastAsia="en-US"/>
        </w:rPr>
        <w:t xml:space="preserve">re oficial que </w:t>
      </w:r>
      <w:proofErr w:type="spellStart"/>
      <w:r w:rsidR="00AB4054" w:rsidRPr="00C3689A">
        <w:rPr>
          <w:rFonts w:ascii="Open Sans" w:eastAsia="Calibri" w:hAnsi="Open Sans" w:cs="Open Sans"/>
          <w:sz w:val="20"/>
          <w:szCs w:val="20"/>
          <w:lang w:eastAsia="en-US"/>
        </w:rPr>
        <w:t>correspongui</w:t>
      </w:r>
      <w:proofErr w:type="spellEnd"/>
      <w:r w:rsidR="00AB4054" w:rsidRPr="00C3689A">
        <w:rPr>
          <w:rFonts w:ascii="Open Sans" w:eastAsia="Calibri" w:hAnsi="Open Sans" w:cs="Open Sans"/>
          <w:sz w:val="20"/>
          <w:szCs w:val="20"/>
          <w:lang w:eastAsia="en-US"/>
        </w:rPr>
        <w:t xml:space="preserve">. Les </w:t>
      </w:r>
      <w:proofErr w:type="spellStart"/>
      <w:r w:rsidR="00AB4054" w:rsidRPr="00C3689A">
        <w:rPr>
          <w:rFonts w:ascii="Open Sans" w:eastAsia="Calibri" w:hAnsi="Open Sans" w:cs="Open Sans"/>
          <w:sz w:val="20"/>
          <w:szCs w:val="20"/>
          <w:lang w:eastAsia="en-US"/>
        </w:rPr>
        <w:t>empreses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individuals</w:t>
      </w:r>
      <w:proofErr w:type="spellEnd"/>
      <w:r w:rsidRPr="00C3689A">
        <w:rPr>
          <w:rFonts w:ascii="Open Sans" w:eastAsia="Calibri" w:hAnsi="Open Sans" w:cs="Open Sans"/>
          <w:sz w:val="20"/>
          <w:szCs w:val="20"/>
          <w:lang w:eastAsia="en-US"/>
        </w:rPr>
        <w:t xml:space="preserve"> no inscrit</w:t>
      </w:r>
      <w:r w:rsidR="00AB4054" w:rsidRPr="00C3689A">
        <w:rPr>
          <w:rFonts w:ascii="Open Sans" w:eastAsia="Calibri" w:hAnsi="Open Sans" w:cs="Open Sans"/>
          <w:sz w:val="20"/>
          <w:szCs w:val="20"/>
          <w:lang w:eastAsia="en-US"/>
        </w:rPr>
        <w:t>e</w:t>
      </w:r>
      <w:r w:rsidRPr="00C3689A">
        <w:rPr>
          <w:rFonts w:ascii="Open Sans" w:eastAsia="Calibri" w:hAnsi="Open Sans" w:cs="Open Sans"/>
          <w:sz w:val="20"/>
          <w:szCs w:val="20"/>
          <w:lang w:eastAsia="en-US"/>
        </w:rPr>
        <w:t xml:space="preserve">s al Registre Mercantil han </w:t>
      </w:r>
      <w:proofErr w:type="spellStart"/>
      <w:r w:rsidRPr="00C3689A">
        <w:rPr>
          <w:rFonts w:ascii="Open Sans" w:eastAsia="Calibri" w:hAnsi="Open Sans" w:cs="Open Sans"/>
          <w:sz w:val="20"/>
          <w:szCs w:val="20"/>
          <w:lang w:eastAsia="en-US"/>
        </w:rPr>
        <w:t>d’acreditar</w:t>
      </w:r>
      <w:proofErr w:type="spellEnd"/>
      <w:r w:rsidRPr="00C3689A">
        <w:rPr>
          <w:rFonts w:ascii="Open Sans" w:eastAsia="Calibri" w:hAnsi="Open Sans" w:cs="Open Sans"/>
          <w:sz w:val="20"/>
          <w:szCs w:val="20"/>
          <w:lang w:eastAsia="en-US"/>
        </w:rPr>
        <w:t xml:space="preserve"> el </w:t>
      </w:r>
      <w:proofErr w:type="spellStart"/>
      <w:r w:rsidRPr="00C3689A">
        <w:rPr>
          <w:rFonts w:ascii="Open Sans" w:eastAsia="Calibri" w:hAnsi="Open Sans" w:cs="Open Sans"/>
          <w:sz w:val="20"/>
          <w:szCs w:val="20"/>
          <w:lang w:eastAsia="en-US"/>
        </w:rPr>
        <w:t>seu</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volum</w:t>
      </w:r>
      <w:proofErr w:type="spellEnd"/>
      <w:r w:rsidRPr="00C3689A">
        <w:rPr>
          <w:rFonts w:ascii="Open Sans" w:eastAsia="Calibri" w:hAnsi="Open Sans" w:cs="Open Sans"/>
          <w:sz w:val="20"/>
          <w:szCs w:val="20"/>
          <w:lang w:eastAsia="en-US"/>
        </w:rPr>
        <w:t xml:space="preserve"> anual de </w:t>
      </w:r>
      <w:proofErr w:type="spellStart"/>
      <w:r w:rsidRPr="00C3689A">
        <w:rPr>
          <w:rFonts w:ascii="Open Sans" w:eastAsia="Calibri" w:hAnsi="Open Sans" w:cs="Open Sans"/>
          <w:sz w:val="20"/>
          <w:szCs w:val="20"/>
          <w:lang w:eastAsia="en-US"/>
        </w:rPr>
        <w:t>negocis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mitjançant</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llibres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d’inventaris</w:t>
      </w:r>
      <w:proofErr w:type="spellEnd"/>
      <w:r w:rsidRPr="00C3689A">
        <w:rPr>
          <w:rFonts w:ascii="Open Sans" w:eastAsia="Calibri" w:hAnsi="Open Sans" w:cs="Open Sans"/>
          <w:sz w:val="20"/>
          <w:szCs w:val="20"/>
          <w:lang w:eastAsia="en-US"/>
        </w:rPr>
        <w:t xml:space="preserve"> i </w:t>
      </w:r>
      <w:proofErr w:type="spellStart"/>
      <w:r w:rsidRPr="00C3689A">
        <w:rPr>
          <w:rFonts w:ascii="Open Sans" w:eastAsia="Calibri" w:hAnsi="Open Sans" w:cs="Open Sans"/>
          <w:sz w:val="20"/>
          <w:szCs w:val="20"/>
          <w:lang w:eastAsia="en-US"/>
        </w:rPr>
        <w:t>comptes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anuals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legalitzats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pel</w:t>
      </w:r>
      <w:proofErr w:type="spellEnd"/>
      <w:r w:rsidRPr="00C3689A">
        <w:rPr>
          <w:rFonts w:ascii="Open Sans" w:eastAsia="Calibri" w:hAnsi="Open Sans" w:cs="Open Sans"/>
          <w:sz w:val="20"/>
          <w:szCs w:val="20"/>
          <w:lang w:eastAsia="en-US"/>
        </w:rPr>
        <w:t xml:space="preserve"> Registre Mercantil. En el </w:t>
      </w:r>
      <w:proofErr w:type="spellStart"/>
      <w:r w:rsidRPr="00C3689A">
        <w:rPr>
          <w:rFonts w:ascii="Open Sans" w:eastAsia="Calibri" w:hAnsi="Open Sans" w:cs="Open Sans"/>
          <w:sz w:val="20"/>
          <w:szCs w:val="20"/>
          <w:lang w:eastAsia="en-US"/>
        </w:rPr>
        <w:t>cas</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què</w:t>
      </w:r>
      <w:proofErr w:type="spellEnd"/>
      <w:r w:rsidRPr="00C3689A">
        <w:rPr>
          <w:rFonts w:ascii="Open Sans" w:eastAsia="Calibri" w:hAnsi="Open Sans" w:cs="Open Sans"/>
          <w:sz w:val="20"/>
          <w:szCs w:val="20"/>
          <w:lang w:eastAsia="en-US"/>
        </w:rPr>
        <w:t xml:space="preserve"> la data de </w:t>
      </w:r>
      <w:proofErr w:type="spellStart"/>
      <w:r w:rsidRPr="00C3689A">
        <w:rPr>
          <w:rFonts w:ascii="Open Sans" w:eastAsia="Calibri" w:hAnsi="Open Sans" w:cs="Open Sans"/>
          <w:sz w:val="20"/>
          <w:szCs w:val="20"/>
          <w:lang w:eastAsia="en-US"/>
        </w:rPr>
        <w:t>creació</w:t>
      </w:r>
      <w:proofErr w:type="spellEnd"/>
      <w:r w:rsidRPr="00C3689A">
        <w:rPr>
          <w:rFonts w:ascii="Open Sans" w:eastAsia="Calibri" w:hAnsi="Open Sans" w:cs="Open Sans"/>
          <w:sz w:val="20"/>
          <w:szCs w:val="20"/>
          <w:lang w:eastAsia="en-US"/>
        </w:rPr>
        <w:t xml:space="preserve"> o </w:t>
      </w:r>
      <w:proofErr w:type="spellStart"/>
      <w:r w:rsidRPr="00C3689A">
        <w:rPr>
          <w:rFonts w:ascii="Open Sans" w:eastAsia="Calibri" w:hAnsi="Open Sans" w:cs="Open Sans"/>
          <w:sz w:val="20"/>
          <w:szCs w:val="20"/>
          <w:lang w:eastAsia="en-US"/>
        </w:rPr>
        <w:t>d’inici</w:t>
      </w:r>
      <w:proofErr w:type="spellEnd"/>
      <w:r w:rsidRPr="00C3689A">
        <w:rPr>
          <w:rFonts w:ascii="Open Sans" w:eastAsia="Calibri" w:hAnsi="Open Sans" w:cs="Open Sans"/>
          <w:sz w:val="20"/>
          <w:szCs w:val="20"/>
          <w:lang w:eastAsia="en-US"/>
        </w:rPr>
        <w:t xml:space="preserve"> de les </w:t>
      </w:r>
      <w:proofErr w:type="spellStart"/>
      <w:r w:rsidRPr="00C3689A">
        <w:rPr>
          <w:rFonts w:ascii="Open Sans" w:eastAsia="Calibri" w:hAnsi="Open Sans" w:cs="Open Sans"/>
          <w:sz w:val="20"/>
          <w:szCs w:val="20"/>
          <w:lang w:eastAsia="en-US"/>
        </w:rPr>
        <w:t>activitats</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l’empresa</w:t>
      </w:r>
      <w:proofErr w:type="spellEnd"/>
      <w:r w:rsidRPr="00C3689A">
        <w:rPr>
          <w:rFonts w:ascii="Open Sans" w:eastAsia="Calibri" w:hAnsi="Open Sans" w:cs="Open Sans"/>
          <w:sz w:val="20"/>
          <w:szCs w:val="20"/>
          <w:lang w:eastAsia="en-US"/>
        </w:rPr>
        <w:t xml:space="preserve"> licitadora </w:t>
      </w:r>
      <w:proofErr w:type="spellStart"/>
      <w:r w:rsidRPr="00C3689A">
        <w:rPr>
          <w:rFonts w:ascii="Open Sans" w:eastAsia="Calibri" w:hAnsi="Open Sans" w:cs="Open Sans"/>
          <w:sz w:val="20"/>
          <w:szCs w:val="20"/>
          <w:lang w:eastAsia="en-US"/>
        </w:rPr>
        <w:t>sigui</w:t>
      </w:r>
      <w:proofErr w:type="spellEnd"/>
      <w:r w:rsidRPr="00C3689A">
        <w:rPr>
          <w:rFonts w:ascii="Open Sans" w:eastAsia="Calibri" w:hAnsi="Open Sans" w:cs="Open Sans"/>
          <w:sz w:val="20"/>
          <w:szCs w:val="20"/>
          <w:lang w:eastAsia="en-US"/>
        </w:rPr>
        <w:t xml:space="preserve"> inferior a un </w:t>
      </w:r>
      <w:proofErr w:type="spellStart"/>
      <w:r w:rsidRPr="00C3689A">
        <w:rPr>
          <w:rFonts w:ascii="Open Sans" w:eastAsia="Calibri" w:hAnsi="Open Sans" w:cs="Open Sans"/>
          <w:sz w:val="20"/>
          <w:szCs w:val="20"/>
          <w:lang w:eastAsia="en-US"/>
        </w:rPr>
        <w:t>any</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haurà</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d’aportar</w:t>
      </w:r>
      <w:proofErr w:type="spellEnd"/>
      <w:r w:rsidRPr="00C3689A">
        <w:rPr>
          <w:rFonts w:ascii="Open Sans" w:eastAsia="Calibri" w:hAnsi="Open Sans" w:cs="Open Sans"/>
          <w:sz w:val="20"/>
          <w:szCs w:val="20"/>
          <w:lang w:eastAsia="en-US"/>
        </w:rPr>
        <w:t xml:space="preserve"> la </w:t>
      </w:r>
      <w:proofErr w:type="spellStart"/>
      <w:r w:rsidRPr="00C3689A">
        <w:rPr>
          <w:rFonts w:ascii="Open Sans" w:eastAsia="Calibri" w:hAnsi="Open Sans" w:cs="Open Sans"/>
          <w:sz w:val="20"/>
          <w:szCs w:val="20"/>
          <w:lang w:eastAsia="en-US"/>
        </w:rPr>
        <w:t>documentació</w:t>
      </w:r>
      <w:proofErr w:type="spellEnd"/>
      <w:r w:rsidRPr="00C3689A">
        <w:rPr>
          <w:rFonts w:ascii="Open Sans" w:eastAsia="Calibri" w:hAnsi="Open Sans" w:cs="Open Sans"/>
          <w:sz w:val="20"/>
          <w:szCs w:val="20"/>
          <w:lang w:eastAsia="en-US"/>
        </w:rPr>
        <w:t xml:space="preserve"> acreditativa </w:t>
      </w:r>
      <w:proofErr w:type="spellStart"/>
      <w:r w:rsidRPr="00C3689A">
        <w:rPr>
          <w:rFonts w:ascii="Open Sans" w:eastAsia="Calibri" w:hAnsi="Open Sans" w:cs="Open Sans"/>
          <w:sz w:val="20"/>
          <w:szCs w:val="20"/>
          <w:lang w:eastAsia="en-US"/>
        </w:rPr>
        <w:t>corresponent</w:t>
      </w:r>
      <w:proofErr w:type="spellEnd"/>
      <w:r w:rsidRPr="00C3689A">
        <w:rPr>
          <w:rFonts w:ascii="Open Sans" w:eastAsia="Calibri" w:hAnsi="Open Sans" w:cs="Open Sans"/>
          <w:sz w:val="20"/>
          <w:szCs w:val="20"/>
          <w:lang w:eastAsia="en-US"/>
        </w:rPr>
        <w:t>.</w:t>
      </w:r>
    </w:p>
    <w:p w14:paraId="01E62F90" w14:textId="5A743340" w:rsidR="006B1646" w:rsidRPr="00C3689A" w:rsidRDefault="00AB4054" w:rsidP="00DC4B98">
      <w:pPr>
        <w:numPr>
          <w:ilvl w:val="0"/>
          <w:numId w:val="2"/>
        </w:numPr>
        <w:ind w:left="357" w:hanging="357"/>
        <w:contextualSpacing/>
        <w:jc w:val="both"/>
        <w:rPr>
          <w:rFonts w:ascii="Open Sans" w:eastAsia="Calibri" w:hAnsi="Open Sans" w:cs="Open Sans"/>
          <w:sz w:val="20"/>
          <w:szCs w:val="20"/>
          <w:lang w:eastAsia="en-US"/>
        </w:rPr>
      </w:pPr>
      <w:proofErr w:type="spellStart"/>
      <w:r w:rsidRPr="00C3689A">
        <w:rPr>
          <w:rFonts w:ascii="Open Sans" w:eastAsia="Calibri" w:hAnsi="Open Sans" w:cs="Open Sans"/>
          <w:sz w:val="20"/>
          <w:szCs w:val="20"/>
          <w:lang w:eastAsia="en-US"/>
        </w:rPr>
        <w:t>Relació</w:t>
      </w:r>
      <w:proofErr w:type="spellEnd"/>
      <w:r w:rsidRPr="00C3689A">
        <w:rPr>
          <w:rFonts w:ascii="Open Sans" w:eastAsia="Calibri" w:hAnsi="Open Sans" w:cs="Open Sans"/>
          <w:sz w:val="20"/>
          <w:szCs w:val="20"/>
          <w:lang w:eastAsia="en-US"/>
        </w:rPr>
        <w:t xml:space="preserve"> dels </w:t>
      </w:r>
      <w:proofErr w:type="spellStart"/>
      <w:r w:rsidRPr="00C3689A">
        <w:rPr>
          <w:rFonts w:ascii="Open Sans" w:eastAsia="Calibri" w:hAnsi="Open Sans" w:cs="Open Sans"/>
          <w:sz w:val="20"/>
          <w:szCs w:val="20"/>
          <w:lang w:eastAsia="en-US"/>
        </w:rPr>
        <w:t>principals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subministraments</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efectuats</w:t>
      </w:r>
      <w:proofErr w:type="spellEnd"/>
      <w:r w:rsidR="006B1646" w:rsidRPr="00C3689A">
        <w:rPr>
          <w:rFonts w:ascii="Open Sans" w:eastAsia="Calibri" w:hAnsi="Open Sans" w:cs="Open Sans"/>
          <w:sz w:val="20"/>
          <w:szCs w:val="20"/>
          <w:lang w:eastAsia="en-US"/>
        </w:rPr>
        <w:t xml:space="preserve"> en </w:t>
      </w:r>
      <w:proofErr w:type="spellStart"/>
      <w:r w:rsidR="006B1646" w:rsidRPr="00C3689A">
        <w:rPr>
          <w:rFonts w:ascii="Open Sans" w:eastAsia="Calibri" w:hAnsi="Open Sans" w:cs="Open Sans"/>
          <w:sz w:val="20"/>
          <w:szCs w:val="20"/>
          <w:lang w:eastAsia="en-US"/>
        </w:rPr>
        <w:t>els</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últims</w:t>
      </w:r>
      <w:proofErr w:type="spellEnd"/>
      <w:r w:rsidR="006B1646" w:rsidRPr="00C3689A">
        <w:rPr>
          <w:rFonts w:ascii="Open Sans" w:eastAsia="Calibri" w:hAnsi="Open Sans" w:cs="Open Sans"/>
          <w:sz w:val="20"/>
          <w:szCs w:val="20"/>
          <w:lang w:eastAsia="en-US"/>
        </w:rPr>
        <w:t xml:space="preserve"> tres </w:t>
      </w:r>
      <w:proofErr w:type="spellStart"/>
      <w:r w:rsidR="006B1646" w:rsidRPr="00C3689A">
        <w:rPr>
          <w:rFonts w:ascii="Open Sans" w:eastAsia="Calibri" w:hAnsi="Open Sans" w:cs="Open Sans"/>
          <w:sz w:val="20"/>
          <w:szCs w:val="20"/>
          <w:lang w:eastAsia="en-US"/>
        </w:rPr>
        <w:t>anys</w:t>
      </w:r>
      <w:proofErr w:type="spellEnd"/>
      <w:r w:rsidR="006B1646" w:rsidRPr="00C3689A">
        <w:rPr>
          <w:rFonts w:ascii="Open Sans" w:eastAsia="Calibri" w:hAnsi="Open Sans" w:cs="Open Sans"/>
          <w:sz w:val="20"/>
          <w:szCs w:val="20"/>
          <w:lang w:eastAsia="en-US"/>
        </w:rPr>
        <w:t xml:space="preserve"> </w:t>
      </w:r>
      <w:r w:rsidR="006B1646" w:rsidRPr="00C3689A">
        <w:rPr>
          <w:rFonts w:ascii="Open Sans" w:eastAsia="Calibri" w:hAnsi="Open Sans" w:cs="Open Sans"/>
          <w:i/>
          <w:sz w:val="20"/>
          <w:szCs w:val="20"/>
          <w:lang w:eastAsia="en-US"/>
        </w:rPr>
        <w:t xml:space="preserve">si </w:t>
      </w:r>
      <w:proofErr w:type="spellStart"/>
      <w:r w:rsidR="006B1646" w:rsidRPr="00C3689A">
        <w:rPr>
          <w:rFonts w:ascii="Open Sans" w:eastAsia="Calibri" w:hAnsi="Open Sans" w:cs="Open Sans"/>
          <w:i/>
          <w:sz w:val="20"/>
          <w:szCs w:val="20"/>
          <w:lang w:eastAsia="en-US"/>
        </w:rPr>
        <w:t>és</w:t>
      </w:r>
      <w:proofErr w:type="spellEnd"/>
      <w:r w:rsidR="006B1646" w:rsidRPr="00C3689A">
        <w:rPr>
          <w:rFonts w:ascii="Open Sans" w:eastAsia="Calibri" w:hAnsi="Open Sans" w:cs="Open Sans"/>
          <w:i/>
          <w:sz w:val="20"/>
          <w:szCs w:val="20"/>
          <w:lang w:eastAsia="en-US"/>
        </w:rPr>
        <w:t xml:space="preserve"> el </w:t>
      </w:r>
      <w:proofErr w:type="spellStart"/>
      <w:r w:rsidR="006B1646" w:rsidRPr="00C3689A">
        <w:rPr>
          <w:rFonts w:ascii="Open Sans" w:eastAsia="Calibri" w:hAnsi="Open Sans" w:cs="Open Sans"/>
          <w:i/>
          <w:sz w:val="20"/>
          <w:szCs w:val="20"/>
          <w:lang w:eastAsia="en-US"/>
        </w:rPr>
        <w:t>cas</w:t>
      </w:r>
      <w:proofErr w:type="spellEnd"/>
      <w:r w:rsidR="006B1646" w:rsidRPr="00C3689A">
        <w:rPr>
          <w:rFonts w:ascii="Open Sans" w:eastAsia="Calibri" w:hAnsi="Open Sans" w:cs="Open Sans"/>
          <w:sz w:val="20"/>
          <w:szCs w:val="20"/>
          <w:lang w:eastAsia="en-US"/>
        </w:rPr>
        <w:t xml:space="preserve"> que </w:t>
      </w:r>
      <w:proofErr w:type="spellStart"/>
      <w:r w:rsidR="006B1646" w:rsidRPr="00C3689A">
        <w:rPr>
          <w:rFonts w:ascii="Open Sans" w:eastAsia="Calibri" w:hAnsi="Open Sans" w:cs="Open Sans"/>
          <w:sz w:val="20"/>
          <w:szCs w:val="20"/>
          <w:lang w:eastAsia="en-US"/>
        </w:rPr>
        <w:t>inclogui</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import</w:t>
      </w:r>
      <w:proofErr w:type="spellEnd"/>
      <w:r w:rsidR="006B1646" w:rsidRPr="00C3689A">
        <w:rPr>
          <w:rFonts w:ascii="Open Sans" w:eastAsia="Calibri" w:hAnsi="Open Sans" w:cs="Open Sans"/>
          <w:sz w:val="20"/>
          <w:szCs w:val="20"/>
          <w:lang w:eastAsia="en-US"/>
        </w:rPr>
        <w:t xml:space="preserve">, dates i el </w:t>
      </w:r>
      <w:proofErr w:type="spellStart"/>
      <w:r w:rsidR="006B1646" w:rsidRPr="00C3689A">
        <w:rPr>
          <w:rFonts w:ascii="Open Sans" w:eastAsia="Calibri" w:hAnsi="Open Sans" w:cs="Open Sans"/>
          <w:sz w:val="20"/>
          <w:szCs w:val="20"/>
          <w:lang w:eastAsia="en-US"/>
        </w:rPr>
        <w:t>destinatari</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públic</w:t>
      </w:r>
      <w:proofErr w:type="spellEnd"/>
      <w:r w:rsidR="006B1646" w:rsidRPr="00C3689A">
        <w:rPr>
          <w:rFonts w:ascii="Open Sans" w:eastAsia="Calibri" w:hAnsi="Open Sans" w:cs="Open Sans"/>
          <w:sz w:val="20"/>
          <w:szCs w:val="20"/>
          <w:lang w:eastAsia="en-US"/>
        </w:rPr>
        <w:t xml:space="preserve"> o </w:t>
      </w:r>
      <w:proofErr w:type="spellStart"/>
      <w:r w:rsidR="006B1646" w:rsidRPr="00C3689A">
        <w:rPr>
          <w:rFonts w:ascii="Open Sans" w:eastAsia="Calibri" w:hAnsi="Open Sans" w:cs="Open Sans"/>
          <w:sz w:val="20"/>
          <w:szCs w:val="20"/>
          <w:lang w:eastAsia="en-US"/>
        </w:rPr>
        <w:t>privat</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d’aquests</w:t>
      </w:r>
      <w:proofErr w:type="spellEnd"/>
      <w:r w:rsidR="006B1646" w:rsidRPr="00C3689A">
        <w:rPr>
          <w:rFonts w:ascii="Open Sans" w:eastAsia="Calibri" w:hAnsi="Open Sans" w:cs="Open Sans"/>
          <w:sz w:val="20"/>
          <w:szCs w:val="20"/>
          <w:lang w:eastAsia="en-US"/>
        </w:rPr>
        <w:t xml:space="preserve">. </w:t>
      </w:r>
      <w:r w:rsidR="00122F51" w:rsidRPr="00122F51">
        <w:rPr>
          <w:rFonts w:ascii="Open Sans" w:eastAsia="Calibri" w:hAnsi="Open Sans" w:cs="Open Sans"/>
          <w:sz w:val="20"/>
          <w:szCs w:val="20"/>
          <w:lang w:val="ca-ES" w:eastAsia="en-US"/>
        </w:rPr>
        <w:t>Els subministraments o treballs efectuats s’acrediten mitjançant certificats expedits o visats per l’òrgan competent, quan el destinatari és una entitat del sector públic o, quan el destinatari és un subjecte privat, mitjançant un certificat expedit per aquest o, a falta d’aquest certificat, mitjançant una declaració de l’empresa; si s’escau, aquests certificats han de ser comunicats directament a l’òrgan de contractació per l’autoritat competent. Els certificats de bona execució dels subministraments inclosos en la relació, el destinatari dels quals va ser una entitat del sector públic, els pot comunicar directament a l’òrgan de contractació l’entitat contractant dels serveis.</w:t>
      </w:r>
    </w:p>
    <w:p w14:paraId="3CEA7A65" w14:textId="35CE0CF2" w:rsidR="00122F51" w:rsidRDefault="00122F51" w:rsidP="00DC4B98">
      <w:pPr>
        <w:numPr>
          <w:ilvl w:val="0"/>
          <w:numId w:val="2"/>
        </w:numPr>
        <w:ind w:left="357" w:hanging="357"/>
        <w:contextualSpacing/>
        <w:jc w:val="both"/>
        <w:rPr>
          <w:rFonts w:ascii="Open Sans" w:eastAsia="Calibri" w:hAnsi="Open Sans" w:cs="Open Sans"/>
          <w:sz w:val="20"/>
          <w:szCs w:val="20"/>
          <w:lang w:eastAsia="en-US"/>
        </w:rPr>
      </w:pPr>
      <w:proofErr w:type="spellStart"/>
      <w:r w:rsidRPr="00122F51">
        <w:rPr>
          <w:rFonts w:ascii="Open Sans" w:eastAsia="Calibri" w:hAnsi="Open Sans" w:cs="Open Sans"/>
          <w:sz w:val="20"/>
          <w:szCs w:val="20"/>
          <w:lang w:eastAsia="en-US"/>
        </w:rPr>
        <w:t>Certificat</w:t>
      </w:r>
      <w:proofErr w:type="spellEnd"/>
      <w:r w:rsidRPr="00122F51">
        <w:rPr>
          <w:rFonts w:ascii="Open Sans" w:eastAsia="Calibri" w:hAnsi="Open Sans" w:cs="Open Sans"/>
          <w:sz w:val="20"/>
          <w:szCs w:val="20"/>
          <w:lang w:eastAsia="en-US"/>
        </w:rPr>
        <w:t xml:space="preserve"> conforme </w:t>
      </w:r>
      <w:proofErr w:type="spellStart"/>
      <w:r w:rsidRPr="00122F51">
        <w:rPr>
          <w:rFonts w:ascii="Open Sans" w:eastAsia="Calibri" w:hAnsi="Open Sans" w:cs="Open Sans"/>
          <w:sz w:val="20"/>
          <w:szCs w:val="20"/>
          <w:lang w:eastAsia="en-US"/>
        </w:rPr>
        <w:t>l’empresa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proposada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com</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adjudicatària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disposa</w:t>
      </w:r>
      <w:proofErr w:type="spellEnd"/>
      <w:r w:rsidRPr="00122F51">
        <w:rPr>
          <w:rFonts w:ascii="Open Sans" w:eastAsia="Calibri" w:hAnsi="Open Sans" w:cs="Open Sans"/>
          <w:sz w:val="20"/>
          <w:szCs w:val="20"/>
          <w:lang w:eastAsia="en-US"/>
        </w:rPr>
        <w:t xml:space="preserve"> de </w:t>
      </w:r>
      <w:proofErr w:type="spellStart"/>
      <w:r w:rsidRPr="00122F51">
        <w:rPr>
          <w:rFonts w:ascii="Open Sans" w:eastAsia="Calibri" w:hAnsi="Open Sans" w:cs="Open Sans"/>
          <w:sz w:val="20"/>
          <w:szCs w:val="20"/>
          <w:lang w:eastAsia="en-US"/>
        </w:rPr>
        <w:t>certificats</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acreditatius</w:t>
      </w:r>
      <w:proofErr w:type="spellEnd"/>
      <w:r w:rsidRPr="00122F51">
        <w:rPr>
          <w:rFonts w:ascii="Open Sans" w:eastAsia="Calibri" w:hAnsi="Open Sans" w:cs="Open Sans"/>
          <w:sz w:val="20"/>
          <w:szCs w:val="20"/>
          <w:lang w:eastAsia="en-US"/>
        </w:rPr>
        <w:t xml:space="preserve"> del </w:t>
      </w:r>
      <w:proofErr w:type="spellStart"/>
      <w:r w:rsidRPr="00122F51">
        <w:rPr>
          <w:rFonts w:ascii="Open Sans" w:eastAsia="Calibri" w:hAnsi="Open Sans" w:cs="Open Sans"/>
          <w:sz w:val="20"/>
          <w:szCs w:val="20"/>
          <w:lang w:eastAsia="en-US"/>
        </w:rPr>
        <w:t>compliment</w:t>
      </w:r>
      <w:proofErr w:type="spellEnd"/>
      <w:r w:rsidRPr="00122F51">
        <w:rPr>
          <w:rFonts w:ascii="Open Sans" w:eastAsia="Calibri" w:hAnsi="Open Sans" w:cs="Open Sans"/>
          <w:sz w:val="20"/>
          <w:szCs w:val="20"/>
          <w:lang w:eastAsia="en-US"/>
        </w:rPr>
        <w:t xml:space="preserve"> de les normes de </w:t>
      </w:r>
      <w:proofErr w:type="spellStart"/>
      <w:r w:rsidRPr="00122F51">
        <w:rPr>
          <w:rFonts w:ascii="Open Sans" w:eastAsia="Calibri" w:hAnsi="Open Sans" w:cs="Open Sans"/>
          <w:sz w:val="20"/>
          <w:szCs w:val="20"/>
          <w:lang w:eastAsia="en-US"/>
        </w:rPr>
        <w:t>qualitat</w:t>
      </w:r>
      <w:proofErr w:type="spellEnd"/>
      <w:r w:rsidRPr="00122F51">
        <w:rPr>
          <w:rFonts w:ascii="Open Sans" w:eastAsia="Calibri" w:hAnsi="Open Sans" w:cs="Open Sans"/>
          <w:sz w:val="20"/>
          <w:szCs w:val="20"/>
          <w:lang w:eastAsia="en-US"/>
        </w:rPr>
        <w:t xml:space="preserve"> i </w:t>
      </w:r>
      <w:proofErr w:type="spellStart"/>
      <w:r w:rsidRPr="00122F51">
        <w:rPr>
          <w:rFonts w:ascii="Open Sans" w:eastAsia="Calibri" w:hAnsi="Open Sans" w:cs="Open Sans"/>
          <w:sz w:val="20"/>
          <w:szCs w:val="20"/>
          <w:lang w:eastAsia="en-US"/>
        </w:rPr>
        <w:t>gestió</w:t>
      </w:r>
      <w:proofErr w:type="spellEnd"/>
      <w:r w:rsidRPr="00122F51">
        <w:rPr>
          <w:rFonts w:ascii="Open Sans" w:eastAsia="Calibri" w:hAnsi="Open Sans" w:cs="Open Sans"/>
          <w:sz w:val="20"/>
          <w:szCs w:val="20"/>
          <w:lang w:eastAsia="en-US"/>
        </w:rPr>
        <w:t xml:space="preserve"> continua de </w:t>
      </w:r>
      <w:proofErr w:type="spellStart"/>
      <w:r w:rsidRPr="00122F51">
        <w:rPr>
          <w:rFonts w:ascii="Open Sans" w:eastAsia="Calibri" w:hAnsi="Open Sans" w:cs="Open Sans"/>
          <w:sz w:val="20"/>
          <w:szCs w:val="20"/>
          <w:lang w:eastAsia="en-US"/>
        </w:rPr>
        <w:t>qualitat</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següents</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l’ISO</w:t>
      </w:r>
      <w:proofErr w:type="spellEnd"/>
      <w:r w:rsidRPr="00122F51">
        <w:rPr>
          <w:rFonts w:ascii="Open Sans" w:eastAsia="Calibri" w:hAnsi="Open Sans" w:cs="Open Sans"/>
          <w:sz w:val="20"/>
          <w:szCs w:val="20"/>
          <w:lang w:eastAsia="en-US"/>
        </w:rPr>
        <w:t xml:space="preserve"> 9001</w:t>
      </w:r>
      <w:r>
        <w:rPr>
          <w:rFonts w:ascii="Open Sans" w:eastAsia="Calibri" w:hAnsi="Open Sans" w:cs="Open Sans"/>
          <w:sz w:val="20"/>
          <w:szCs w:val="20"/>
          <w:lang w:eastAsia="en-US"/>
        </w:rPr>
        <w:t>:2015</w:t>
      </w:r>
      <w:r w:rsidRPr="00122F51">
        <w:rPr>
          <w:rFonts w:ascii="Open Sans" w:eastAsia="Calibri" w:hAnsi="Open Sans" w:cs="Open Sans"/>
          <w:sz w:val="20"/>
          <w:szCs w:val="20"/>
          <w:lang w:eastAsia="en-US"/>
        </w:rPr>
        <w:t xml:space="preserve"> o </w:t>
      </w:r>
      <w:proofErr w:type="spellStart"/>
      <w:r w:rsidR="00853F38">
        <w:rPr>
          <w:rFonts w:ascii="Open Sans" w:eastAsia="Calibri" w:hAnsi="Open Sans" w:cs="Open Sans"/>
          <w:sz w:val="20"/>
          <w:szCs w:val="20"/>
          <w:lang w:eastAsia="en-US"/>
        </w:rPr>
        <w:t>equivalent</w:t>
      </w:r>
      <w:proofErr w:type="spellEnd"/>
      <w:r w:rsidRPr="00122F51">
        <w:rPr>
          <w:rFonts w:ascii="Open Sans" w:eastAsia="Calibri" w:hAnsi="Open Sans" w:cs="Open Sans"/>
          <w:sz w:val="20"/>
          <w:szCs w:val="20"/>
          <w:lang w:eastAsia="en-US"/>
        </w:rPr>
        <w:t>.</w:t>
      </w:r>
    </w:p>
    <w:p w14:paraId="0FF96447" w14:textId="0252D47C" w:rsidR="00122F51" w:rsidRDefault="00122F51" w:rsidP="00DC4B98">
      <w:pPr>
        <w:pStyle w:val="Pargrafdellista"/>
        <w:numPr>
          <w:ilvl w:val="0"/>
          <w:numId w:val="2"/>
        </w:numPr>
        <w:shd w:val="clear" w:color="auto" w:fill="FFFFFF"/>
        <w:jc w:val="both"/>
        <w:rPr>
          <w:rFonts w:ascii="Open Sans" w:eastAsia="Calibri" w:hAnsi="Open Sans" w:cs="Open Sans"/>
          <w:lang w:eastAsia="en-US"/>
        </w:rPr>
      </w:pPr>
      <w:r w:rsidRPr="00122F51">
        <w:rPr>
          <w:rFonts w:ascii="Open Sans" w:eastAsia="Calibri" w:hAnsi="Open Sans" w:cs="Open Sans"/>
          <w:lang w:eastAsia="en-US"/>
        </w:rPr>
        <w:t>Certificats expedits per organismes independents que acreditin que l’empresa licitadora compleix determinades normes de gestió ambiental</w:t>
      </w:r>
      <w:r>
        <w:rPr>
          <w:rFonts w:ascii="Open Sans" w:eastAsia="Calibri" w:hAnsi="Open Sans" w:cs="Open Sans"/>
          <w:lang w:eastAsia="en-US"/>
        </w:rPr>
        <w:t xml:space="preserve">, </w:t>
      </w:r>
      <w:r w:rsidRPr="002F23EC">
        <w:rPr>
          <w:rFonts w:ascii="Open Sans" w:hAnsi="Open Sans"/>
          <w:color w:val="000000"/>
          <w:kern w:val="20"/>
        </w:rPr>
        <w:t>ISO 14001:2015</w:t>
      </w:r>
      <w:r>
        <w:rPr>
          <w:rFonts w:ascii="Open Sans" w:hAnsi="Open Sans"/>
          <w:color w:val="000000"/>
          <w:kern w:val="20"/>
        </w:rPr>
        <w:t xml:space="preserve"> o </w:t>
      </w:r>
      <w:r w:rsidR="00853F38">
        <w:rPr>
          <w:rFonts w:ascii="Open Sans" w:eastAsia="Calibri" w:hAnsi="Open Sans" w:cs="Open Sans"/>
          <w:lang w:eastAsia="en-US"/>
        </w:rPr>
        <w:t>equivalent</w:t>
      </w:r>
      <w:r w:rsidRPr="00122F51">
        <w:rPr>
          <w:rFonts w:ascii="Open Sans" w:eastAsia="Calibri" w:hAnsi="Open Sans" w:cs="Open Sans"/>
          <w:lang w:eastAsia="en-US"/>
        </w:rPr>
        <w:t>. Es podrà remetre al sistema de gestió i auditoria ambiental (EMAS) o a les normes de gestió ambiental basades en les normes europees o internacionals en la matèria i certificades per organismes conformes a la legislació comunitària o a les normes europees o internacionals relatives a la certificació.</w:t>
      </w:r>
    </w:p>
    <w:p w14:paraId="6141D373" w14:textId="413BB106" w:rsidR="00122F51" w:rsidRDefault="00122F51" w:rsidP="00DC4B98">
      <w:pPr>
        <w:numPr>
          <w:ilvl w:val="0"/>
          <w:numId w:val="2"/>
        </w:numPr>
        <w:ind w:left="357" w:hanging="357"/>
        <w:contextualSpacing/>
        <w:jc w:val="both"/>
        <w:rPr>
          <w:rFonts w:ascii="Open Sans" w:eastAsia="Calibri" w:hAnsi="Open Sans" w:cs="Open Sans"/>
          <w:sz w:val="20"/>
          <w:szCs w:val="20"/>
          <w:lang w:eastAsia="en-US"/>
        </w:rPr>
      </w:pPr>
      <w:proofErr w:type="spellStart"/>
      <w:r w:rsidRPr="00122F51">
        <w:rPr>
          <w:rFonts w:ascii="Open Sans" w:eastAsia="Calibri" w:hAnsi="Open Sans" w:cs="Open Sans"/>
          <w:sz w:val="20"/>
          <w:szCs w:val="20"/>
          <w:lang w:eastAsia="en-US"/>
        </w:rPr>
        <w:t>Certificat</w:t>
      </w:r>
      <w:proofErr w:type="spellEnd"/>
      <w:r w:rsidRPr="00122F51">
        <w:rPr>
          <w:rFonts w:ascii="Open Sans" w:eastAsia="Calibri" w:hAnsi="Open Sans" w:cs="Open Sans"/>
          <w:sz w:val="20"/>
          <w:szCs w:val="20"/>
          <w:lang w:eastAsia="en-US"/>
        </w:rPr>
        <w:t xml:space="preserve"> conforme </w:t>
      </w:r>
      <w:proofErr w:type="spellStart"/>
      <w:r w:rsidRPr="00122F51">
        <w:rPr>
          <w:rFonts w:ascii="Open Sans" w:eastAsia="Calibri" w:hAnsi="Open Sans" w:cs="Open Sans"/>
          <w:sz w:val="20"/>
          <w:szCs w:val="20"/>
          <w:lang w:eastAsia="en-US"/>
        </w:rPr>
        <w:t>l’empresa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proposada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com</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adjudicatària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disposa</w:t>
      </w:r>
      <w:proofErr w:type="spellEnd"/>
      <w:r w:rsidRPr="00122F51">
        <w:rPr>
          <w:rFonts w:ascii="Open Sans" w:eastAsia="Calibri" w:hAnsi="Open Sans" w:cs="Open Sans"/>
          <w:sz w:val="20"/>
          <w:szCs w:val="20"/>
          <w:lang w:eastAsia="en-US"/>
        </w:rPr>
        <w:t xml:space="preserve"> de </w:t>
      </w:r>
      <w:proofErr w:type="spellStart"/>
      <w:r w:rsidRPr="00122F51">
        <w:rPr>
          <w:rFonts w:ascii="Open Sans" w:eastAsia="Calibri" w:hAnsi="Open Sans" w:cs="Open Sans"/>
          <w:sz w:val="20"/>
          <w:szCs w:val="20"/>
          <w:lang w:eastAsia="en-US"/>
        </w:rPr>
        <w:t>certificats</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acreditatius</w:t>
      </w:r>
      <w:proofErr w:type="spellEnd"/>
      <w:r w:rsidRPr="00122F51">
        <w:rPr>
          <w:rFonts w:ascii="Open Sans" w:eastAsia="Calibri" w:hAnsi="Open Sans" w:cs="Open Sans"/>
          <w:sz w:val="20"/>
          <w:szCs w:val="20"/>
          <w:lang w:eastAsia="en-US"/>
        </w:rPr>
        <w:t xml:space="preserve"> del </w:t>
      </w:r>
      <w:proofErr w:type="spellStart"/>
      <w:r w:rsidRPr="00122F51">
        <w:rPr>
          <w:rFonts w:ascii="Open Sans" w:eastAsia="Calibri" w:hAnsi="Open Sans" w:cs="Open Sans"/>
          <w:sz w:val="20"/>
          <w:szCs w:val="20"/>
          <w:lang w:eastAsia="en-US"/>
        </w:rPr>
        <w:t>compliment</w:t>
      </w:r>
      <w:proofErr w:type="spellEnd"/>
      <w:r w:rsidRPr="00122F51">
        <w:rPr>
          <w:rFonts w:ascii="Open Sans" w:eastAsia="Calibri" w:hAnsi="Open Sans" w:cs="Open Sans"/>
          <w:sz w:val="20"/>
          <w:szCs w:val="20"/>
          <w:lang w:eastAsia="en-US"/>
        </w:rPr>
        <w:t xml:space="preserve"> de les normes de </w:t>
      </w:r>
      <w:proofErr w:type="spellStart"/>
      <w:r w:rsidRPr="00122F51">
        <w:rPr>
          <w:rFonts w:ascii="Open Sans" w:eastAsia="Calibri" w:hAnsi="Open Sans" w:cs="Open Sans"/>
          <w:sz w:val="20"/>
          <w:szCs w:val="20"/>
          <w:lang w:eastAsia="en-US"/>
        </w:rPr>
        <w:t>de</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gestió</w:t>
      </w:r>
      <w:proofErr w:type="spellEnd"/>
      <w:r w:rsidRPr="00122F51">
        <w:rPr>
          <w:rFonts w:ascii="Open Sans" w:eastAsia="Calibri" w:hAnsi="Open Sans" w:cs="Open Sans"/>
          <w:sz w:val="20"/>
          <w:szCs w:val="20"/>
          <w:lang w:eastAsia="en-US"/>
        </w:rPr>
        <w:t xml:space="preserve"> de seguretat i </w:t>
      </w:r>
      <w:proofErr w:type="spellStart"/>
      <w:r w:rsidRPr="00122F51">
        <w:rPr>
          <w:rFonts w:ascii="Open Sans" w:eastAsia="Calibri" w:hAnsi="Open Sans" w:cs="Open Sans"/>
          <w:sz w:val="20"/>
          <w:szCs w:val="20"/>
          <w:lang w:eastAsia="en-US"/>
        </w:rPr>
        <w:t>salut</w:t>
      </w:r>
      <w:proofErr w:type="spellEnd"/>
      <w:r w:rsidRPr="00122F51">
        <w:rPr>
          <w:rFonts w:ascii="Open Sans" w:eastAsia="Calibri" w:hAnsi="Open Sans" w:cs="Open Sans"/>
          <w:sz w:val="20"/>
          <w:szCs w:val="20"/>
          <w:lang w:eastAsia="en-US"/>
        </w:rPr>
        <w:t xml:space="preserve"> en el treball </w:t>
      </w:r>
      <w:proofErr w:type="spellStart"/>
      <w:r w:rsidRPr="00122F51">
        <w:rPr>
          <w:rFonts w:ascii="Open Sans" w:eastAsia="Calibri" w:hAnsi="Open Sans" w:cs="Open Sans"/>
          <w:sz w:val="20"/>
          <w:szCs w:val="20"/>
          <w:lang w:eastAsia="en-US"/>
        </w:rPr>
        <w:t>següents</w:t>
      </w:r>
      <w:proofErr w:type="spellEnd"/>
      <w:r w:rsidRPr="00122F51">
        <w:rPr>
          <w:rFonts w:ascii="Open Sans" w:eastAsia="Calibri" w:hAnsi="Open Sans" w:cs="Open Sans"/>
          <w:sz w:val="20"/>
          <w:szCs w:val="20"/>
          <w:lang w:eastAsia="en-US"/>
        </w:rPr>
        <w:t>: 45001:2018</w:t>
      </w:r>
      <w:r>
        <w:rPr>
          <w:rFonts w:ascii="Open Sans" w:eastAsia="Calibri" w:hAnsi="Open Sans" w:cs="Open Sans"/>
          <w:sz w:val="20"/>
          <w:szCs w:val="20"/>
          <w:lang w:eastAsia="en-US"/>
        </w:rPr>
        <w:t xml:space="preserve"> </w:t>
      </w:r>
      <w:r w:rsidRPr="00122F51">
        <w:rPr>
          <w:rFonts w:ascii="Open Sans" w:eastAsia="Calibri" w:hAnsi="Open Sans" w:cs="Open Sans"/>
          <w:sz w:val="20"/>
          <w:szCs w:val="20"/>
          <w:lang w:eastAsia="en-US"/>
        </w:rPr>
        <w:t xml:space="preserve">o </w:t>
      </w:r>
      <w:proofErr w:type="spellStart"/>
      <w:r w:rsidR="00853F38">
        <w:rPr>
          <w:rFonts w:ascii="Open Sans" w:eastAsia="Calibri" w:hAnsi="Open Sans" w:cs="Open Sans"/>
          <w:sz w:val="20"/>
          <w:szCs w:val="20"/>
          <w:lang w:eastAsia="en-US"/>
        </w:rPr>
        <w:t>equivalent</w:t>
      </w:r>
      <w:proofErr w:type="spellEnd"/>
      <w:r w:rsidRPr="00122F51">
        <w:rPr>
          <w:rFonts w:ascii="Open Sans" w:eastAsia="Calibri" w:hAnsi="Open Sans" w:cs="Open Sans"/>
          <w:sz w:val="20"/>
          <w:szCs w:val="20"/>
          <w:lang w:eastAsia="en-US"/>
        </w:rPr>
        <w:t>.</w:t>
      </w:r>
    </w:p>
    <w:p w14:paraId="0A664D09" w14:textId="71E31071" w:rsidR="00122F51" w:rsidRPr="00122F51" w:rsidRDefault="00122F51" w:rsidP="00DC4B98">
      <w:pPr>
        <w:numPr>
          <w:ilvl w:val="0"/>
          <w:numId w:val="2"/>
        </w:numPr>
        <w:shd w:val="clear" w:color="auto" w:fill="FFFFFF"/>
        <w:contextualSpacing/>
        <w:jc w:val="both"/>
        <w:rPr>
          <w:rFonts w:ascii="Open Sans" w:eastAsia="Calibri" w:hAnsi="Open Sans" w:cs="Open Sans"/>
          <w:sz w:val="20"/>
          <w:szCs w:val="20"/>
          <w:lang w:eastAsia="en-US"/>
        </w:rPr>
      </w:pPr>
      <w:proofErr w:type="spellStart"/>
      <w:r w:rsidRPr="00122F51">
        <w:rPr>
          <w:rFonts w:ascii="Open Sans" w:eastAsia="Calibri" w:hAnsi="Open Sans" w:cs="Open Sans"/>
          <w:sz w:val="20"/>
          <w:szCs w:val="20"/>
          <w:lang w:eastAsia="en-US"/>
        </w:rPr>
        <w:t>Justificant</w:t>
      </w:r>
      <w:proofErr w:type="spellEnd"/>
      <w:r w:rsidRPr="00122F51">
        <w:rPr>
          <w:rFonts w:ascii="Open Sans" w:eastAsia="Calibri" w:hAnsi="Open Sans" w:cs="Open Sans"/>
          <w:sz w:val="20"/>
          <w:szCs w:val="20"/>
          <w:lang w:eastAsia="en-US"/>
        </w:rPr>
        <w:t xml:space="preserve"> de </w:t>
      </w:r>
      <w:proofErr w:type="spellStart"/>
      <w:r w:rsidRPr="00122F51">
        <w:rPr>
          <w:rFonts w:ascii="Open Sans" w:eastAsia="Calibri" w:hAnsi="Open Sans" w:cs="Open Sans"/>
          <w:sz w:val="20"/>
          <w:szCs w:val="20"/>
          <w:lang w:eastAsia="en-US"/>
        </w:rPr>
        <w:t>disposar</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d’una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pòlissa</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d'assegurança</w:t>
      </w:r>
      <w:proofErr w:type="spellEnd"/>
      <w:r w:rsidRPr="00122F51">
        <w:rPr>
          <w:rFonts w:ascii="Open Sans" w:eastAsia="Calibri" w:hAnsi="Open Sans" w:cs="Open Sans"/>
          <w:sz w:val="20"/>
          <w:szCs w:val="20"/>
          <w:lang w:eastAsia="en-US"/>
        </w:rPr>
        <w:t xml:space="preserve"> de </w:t>
      </w:r>
      <w:proofErr w:type="spellStart"/>
      <w:r w:rsidRPr="00122F51">
        <w:rPr>
          <w:rFonts w:ascii="Open Sans" w:eastAsia="Calibri" w:hAnsi="Open Sans" w:cs="Open Sans"/>
          <w:sz w:val="20"/>
          <w:szCs w:val="20"/>
          <w:lang w:eastAsia="en-US"/>
        </w:rPr>
        <w:t>responsabilitat</w:t>
      </w:r>
      <w:proofErr w:type="spellEnd"/>
      <w:r w:rsidRPr="00122F51">
        <w:rPr>
          <w:rFonts w:ascii="Open Sans" w:eastAsia="Calibri" w:hAnsi="Open Sans" w:cs="Open Sans"/>
          <w:sz w:val="20"/>
          <w:szCs w:val="20"/>
          <w:lang w:eastAsia="en-US"/>
        </w:rPr>
        <w:t xml:space="preserve"> civil per un </w:t>
      </w:r>
      <w:proofErr w:type="spellStart"/>
      <w:r w:rsidRPr="00122F51">
        <w:rPr>
          <w:rFonts w:ascii="Open Sans" w:eastAsia="Calibri" w:hAnsi="Open Sans" w:cs="Open Sans"/>
          <w:sz w:val="20"/>
          <w:szCs w:val="20"/>
          <w:lang w:eastAsia="en-US"/>
        </w:rPr>
        <w:t>import</w:t>
      </w:r>
      <w:proofErr w:type="spellEnd"/>
      <w:r w:rsidRPr="00122F51">
        <w:rPr>
          <w:rFonts w:ascii="Open Sans" w:eastAsia="Calibri" w:hAnsi="Open Sans" w:cs="Open Sans"/>
          <w:sz w:val="20"/>
          <w:szCs w:val="20"/>
          <w:lang w:eastAsia="en-US"/>
        </w:rPr>
        <w:t xml:space="preserve"> </w:t>
      </w:r>
      <w:proofErr w:type="spellStart"/>
      <w:r w:rsidRPr="00122F51">
        <w:rPr>
          <w:rFonts w:ascii="Open Sans" w:eastAsia="Calibri" w:hAnsi="Open Sans" w:cs="Open Sans"/>
          <w:sz w:val="20"/>
          <w:szCs w:val="20"/>
          <w:lang w:eastAsia="en-US"/>
        </w:rPr>
        <w:t>mínim</w:t>
      </w:r>
      <w:proofErr w:type="spellEnd"/>
      <w:r w:rsidRPr="00122F51">
        <w:rPr>
          <w:rFonts w:ascii="Open Sans" w:eastAsia="Calibri" w:hAnsi="Open Sans" w:cs="Open Sans"/>
          <w:sz w:val="20"/>
          <w:szCs w:val="20"/>
          <w:lang w:eastAsia="en-US"/>
        </w:rPr>
        <w:t xml:space="preserve"> de </w:t>
      </w:r>
      <w:r>
        <w:rPr>
          <w:rFonts w:ascii="Open Sans" w:eastAsia="Calibri" w:hAnsi="Open Sans" w:cs="Open Sans"/>
          <w:sz w:val="20"/>
          <w:szCs w:val="20"/>
          <w:lang w:eastAsia="en-US"/>
        </w:rPr>
        <w:t>10</w:t>
      </w:r>
      <w:r w:rsidRPr="00122F51">
        <w:rPr>
          <w:rFonts w:ascii="Open Sans" w:eastAsia="Calibri" w:hAnsi="Open Sans" w:cs="Open Sans"/>
          <w:sz w:val="20"/>
          <w:szCs w:val="20"/>
          <w:lang w:eastAsia="en-US"/>
        </w:rPr>
        <w:t>0.000,00 euros.</w:t>
      </w:r>
    </w:p>
    <w:p w14:paraId="7985BD64" w14:textId="77777777" w:rsidR="00122F51" w:rsidRPr="00C3689A" w:rsidRDefault="00122F51" w:rsidP="006B1646">
      <w:pPr>
        <w:shd w:val="clear" w:color="auto" w:fill="FFFFFF"/>
        <w:jc w:val="both"/>
        <w:rPr>
          <w:rFonts w:ascii="Open Sans" w:eastAsia="Calibri" w:hAnsi="Open Sans" w:cs="Open Sans"/>
          <w:sz w:val="20"/>
          <w:szCs w:val="20"/>
          <w:lang w:eastAsia="en-US"/>
        </w:rPr>
      </w:pPr>
    </w:p>
    <w:p w14:paraId="0A6B6704" w14:textId="77777777" w:rsidR="006B1646" w:rsidRPr="00C3689A" w:rsidRDefault="006B1646" w:rsidP="006B1646">
      <w:pPr>
        <w:shd w:val="clear" w:color="auto" w:fill="FFFFFF"/>
        <w:jc w:val="both"/>
        <w:rPr>
          <w:rFonts w:ascii="Open Sans" w:eastAsia="Calibri" w:hAnsi="Open Sans" w:cs="Open Sans"/>
          <w:sz w:val="20"/>
          <w:szCs w:val="20"/>
          <w:lang w:eastAsia="en-US"/>
        </w:rPr>
      </w:pPr>
      <w:r w:rsidRPr="00C3689A">
        <w:rPr>
          <w:rFonts w:ascii="Open Sans" w:eastAsia="Calibri" w:hAnsi="Open Sans" w:cs="Open Sans"/>
          <w:sz w:val="20"/>
          <w:szCs w:val="20"/>
          <w:lang w:eastAsia="en-US"/>
        </w:rPr>
        <w:t xml:space="preserve">Es </w:t>
      </w:r>
      <w:proofErr w:type="spellStart"/>
      <w:r w:rsidRPr="00C3689A">
        <w:rPr>
          <w:rFonts w:ascii="Open Sans" w:eastAsia="Calibri" w:hAnsi="Open Sans" w:cs="Open Sans"/>
          <w:sz w:val="20"/>
          <w:szCs w:val="20"/>
          <w:lang w:eastAsia="en-US"/>
        </w:rPr>
        <w:t>reconeixeran</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certificats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equivalents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expedits</w:t>
      </w:r>
      <w:proofErr w:type="spellEnd"/>
      <w:r w:rsidRPr="00C3689A">
        <w:rPr>
          <w:rFonts w:ascii="Open Sans" w:eastAsia="Calibri" w:hAnsi="Open Sans" w:cs="Open Sans"/>
          <w:sz w:val="20"/>
          <w:szCs w:val="20"/>
          <w:lang w:eastAsia="en-US"/>
        </w:rPr>
        <w:t xml:space="preserve"> per </w:t>
      </w:r>
      <w:proofErr w:type="spellStart"/>
      <w:r w:rsidRPr="00C3689A">
        <w:rPr>
          <w:rFonts w:ascii="Open Sans" w:eastAsia="Calibri" w:hAnsi="Open Sans" w:cs="Open Sans"/>
          <w:sz w:val="20"/>
          <w:szCs w:val="20"/>
          <w:lang w:eastAsia="en-US"/>
        </w:rPr>
        <w:t>organismes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establerts</w:t>
      </w:r>
      <w:proofErr w:type="spellEnd"/>
      <w:r w:rsidRPr="00C3689A">
        <w:rPr>
          <w:rFonts w:ascii="Open Sans" w:eastAsia="Calibri" w:hAnsi="Open Sans" w:cs="Open Sans"/>
          <w:sz w:val="20"/>
          <w:szCs w:val="20"/>
          <w:lang w:eastAsia="en-US"/>
        </w:rPr>
        <w:t xml:space="preserve"> en </w:t>
      </w:r>
      <w:proofErr w:type="spellStart"/>
      <w:r w:rsidRPr="00C3689A">
        <w:rPr>
          <w:rFonts w:ascii="Open Sans" w:eastAsia="Calibri" w:hAnsi="Open Sans" w:cs="Open Sans"/>
          <w:sz w:val="20"/>
          <w:szCs w:val="20"/>
          <w:lang w:eastAsia="en-US"/>
        </w:rPr>
        <w:t>qualsevol</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Estat</w:t>
      </w:r>
      <w:proofErr w:type="spellEnd"/>
      <w:r w:rsidRPr="00C3689A">
        <w:rPr>
          <w:rFonts w:ascii="Open Sans" w:eastAsia="Calibri" w:hAnsi="Open Sans" w:cs="Open Sans"/>
          <w:sz w:val="20"/>
          <w:szCs w:val="20"/>
          <w:lang w:eastAsia="en-US"/>
        </w:rPr>
        <w:t xml:space="preserve"> </w:t>
      </w:r>
      <w:proofErr w:type="gramStart"/>
      <w:r w:rsidRPr="00C3689A">
        <w:rPr>
          <w:rFonts w:ascii="Open Sans" w:eastAsia="Calibri" w:hAnsi="Open Sans" w:cs="Open Sans"/>
          <w:sz w:val="20"/>
          <w:szCs w:val="20"/>
          <w:lang w:eastAsia="en-US"/>
        </w:rPr>
        <w:t>membre</w:t>
      </w:r>
      <w:proofErr w:type="gramEnd"/>
      <w:r w:rsidRPr="00C3689A">
        <w:rPr>
          <w:rFonts w:ascii="Open Sans" w:eastAsia="Calibri" w:hAnsi="Open Sans" w:cs="Open Sans"/>
          <w:sz w:val="20"/>
          <w:szCs w:val="20"/>
          <w:lang w:eastAsia="en-US"/>
        </w:rPr>
        <w:t xml:space="preserve"> de la </w:t>
      </w:r>
      <w:proofErr w:type="spellStart"/>
      <w:r w:rsidRPr="00C3689A">
        <w:rPr>
          <w:rFonts w:ascii="Open Sans" w:eastAsia="Calibri" w:hAnsi="Open Sans" w:cs="Open Sans"/>
          <w:sz w:val="20"/>
          <w:szCs w:val="20"/>
          <w:lang w:eastAsia="en-US"/>
        </w:rPr>
        <w:t>Unió</w:t>
      </w:r>
      <w:proofErr w:type="spellEnd"/>
      <w:r w:rsidRPr="00C3689A">
        <w:rPr>
          <w:rFonts w:ascii="Open Sans" w:eastAsia="Calibri" w:hAnsi="Open Sans" w:cs="Open Sans"/>
          <w:sz w:val="20"/>
          <w:szCs w:val="20"/>
          <w:lang w:eastAsia="en-US"/>
        </w:rPr>
        <w:t xml:space="preserve"> Europea, i també </w:t>
      </w:r>
      <w:proofErr w:type="spellStart"/>
      <w:r w:rsidRPr="00C3689A">
        <w:rPr>
          <w:rFonts w:ascii="Open Sans" w:eastAsia="Calibri" w:hAnsi="Open Sans" w:cs="Open Sans"/>
          <w:sz w:val="20"/>
          <w:szCs w:val="20"/>
          <w:lang w:eastAsia="en-US"/>
        </w:rPr>
        <w:t>s’acceptaran</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altres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proves</w:t>
      </w:r>
      <w:proofErr w:type="spellEnd"/>
      <w:r w:rsidRPr="00C3689A">
        <w:rPr>
          <w:rFonts w:ascii="Open Sans" w:eastAsia="Calibri" w:hAnsi="Open Sans" w:cs="Open Sans"/>
          <w:sz w:val="20"/>
          <w:szCs w:val="20"/>
          <w:lang w:eastAsia="en-US"/>
        </w:rPr>
        <w:t xml:space="preserve"> de mesures </w:t>
      </w:r>
      <w:proofErr w:type="spellStart"/>
      <w:r w:rsidRPr="00C3689A">
        <w:rPr>
          <w:rFonts w:ascii="Open Sans" w:eastAsia="Calibri" w:hAnsi="Open Sans" w:cs="Open Sans"/>
          <w:sz w:val="20"/>
          <w:szCs w:val="20"/>
          <w:lang w:eastAsia="en-US"/>
        </w:rPr>
        <w:t>equivalents</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gestió</w:t>
      </w:r>
      <w:proofErr w:type="spellEnd"/>
      <w:r w:rsidRPr="00C3689A">
        <w:rPr>
          <w:rFonts w:ascii="Open Sans" w:eastAsia="Calibri" w:hAnsi="Open Sans" w:cs="Open Sans"/>
          <w:sz w:val="20"/>
          <w:szCs w:val="20"/>
          <w:lang w:eastAsia="en-US"/>
        </w:rPr>
        <w:t xml:space="preserve"> ambiental .</w:t>
      </w:r>
    </w:p>
    <w:p w14:paraId="555BCAE2" w14:textId="77777777" w:rsidR="006B1646" w:rsidRPr="00C3689A" w:rsidRDefault="006B1646" w:rsidP="006B1646">
      <w:pPr>
        <w:jc w:val="both"/>
        <w:rPr>
          <w:rFonts w:ascii="Open Sans" w:eastAsia="Calibri" w:hAnsi="Open Sans" w:cs="Open Sans"/>
          <w:sz w:val="20"/>
          <w:szCs w:val="20"/>
          <w:lang w:eastAsia="en-US"/>
        </w:rPr>
      </w:pPr>
    </w:p>
    <w:p w14:paraId="3D83366A" w14:textId="77777777" w:rsidR="006B1646" w:rsidRPr="00C3689A" w:rsidRDefault="006B1646" w:rsidP="006B1646">
      <w:pPr>
        <w:jc w:val="both"/>
        <w:rPr>
          <w:rFonts w:ascii="Open Sans" w:eastAsia="Calibri" w:hAnsi="Open Sans" w:cs="Open Sans"/>
          <w:sz w:val="20"/>
          <w:szCs w:val="20"/>
          <w:lang w:eastAsia="en-US"/>
        </w:rPr>
      </w:pPr>
      <w:proofErr w:type="spellStart"/>
      <w:r w:rsidRPr="00C3689A">
        <w:rPr>
          <w:rFonts w:ascii="Open Sans" w:eastAsia="Calibri" w:hAnsi="Open Sans" w:cs="Open Sans"/>
          <w:sz w:val="20"/>
          <w:szCs w:val="20"/>
          <w:lang w:eastAsia="en-US"/>
        </w:rPr>
        <w:t>Els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corresponents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certificats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podran</w:t>
      </w:r>
      <w:proofErr w:type="spellEnd"/>
      <w:r w:rsidRPr="00C3689A">
        <w:rPr>
          <w:rFonts w:ascii="Open Sans" w:eastAsia="Calibri" w:hAnsi="Open Sans" w:cs="Open Sans"/>
          <w:sz w:val="20"/>
          <w:szCs w:val="20"/>
          <w:lang w:eastAsia="en-US"/>
        </w:rPr>
        <w:t xml:space="preserve"> ser </w:t>
      </w:r>
      <w:proofErr w:type="spellStart"/>
      <w:r w:rsidRPr="00C3689A">
        <w:rPr>
          <w:rFonts w:ascii="Open Sans" w:eastAsia="Calibri" w:hAnsi="Open Sans" w:cs="Open Sans"/>
          <w:sz w:val="20"/>
          <w:szCs w:val="20"/>
          <w:lang w:eastAsia="en-US"/>
        </w:rPr>
        <w:t>expedits</w:t>
      </w:r>
      <w:proofErr w:type="spellEnd"/>
      <w:r w:rsidRPr="00C3689A">
        <w:rPr>
          <w:rFonts w:ascii="Open Sans" w:eastAsia="Calibri" w:hAnsi="Open Sans" w:cs="Open Sans"/>
          <w:sz w:val="20"/>
          <w:szCs w:val="20"/>
          <w:lang w:eastAsia="en-US"/>
        </w:rPr>
        <w:t xml:space="preserve"> per </w:t>
      </w:r>
      <w:proofErr w:type="spellStart"/>
      <w:r w:rsidRPr="00C3689A">
        <w:rPr>
          <w:rFonts w:ascii="Open Sans" w:eastAsia="Calibri" w:hAnsi="Open Sans" w:cs="Open Sans"/>
          <w:sz w:val="20"/>
          <w:szCs w:val="20"/>
          <w:lang w:eastAsia="en-US"/>
        </w:rPr>
        <w:t>mitjans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electrònics</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informàtics</w:t>
      </w:r>
      <w:proofErr w:type="spellEnd"/>
      <w:r w:rsidRPr="00C3689A">
        <w:rPr>
          <w:rFonts w:ascii="Open Sans" w:eastAsia="Calibri" w:hAnsi="Open Sans" w:cs="Open Sans"/>
          <w:sz w:val="20"/>
          <w:szCs w:val="20"/>
          <w:lang w:eastAsia="en-US"/>
        </w:rPr>
        <w:t xml:space="preserve"> o </w:t>
      </w:r>
      <w:proofErr w:type="spellStart"/>
      <w:r w:rsidRPr="00C3689A">
        <w:rPr>
          <w:rFonts w:ascii="Open Sans" w:eastAsia="Calibri" w:hAnsi="Open Sans" w:cs="Open Sans"/>
          <w:sz w:val="20"/>
          <w:szCs w:val="20"/>
          <w:lang w:eastAsia="en-US"/>
        </w:rPr>
        <w:t>telemàtics</w:t>
      </w:r>
      <w:proofErr w:type="spellEnd"/>
      <w:r w:rsidRPr="00C3689A">
        <w:rPr>
          <w:rFonts w:ascii="Open Sans" w:eastAsia="Calibri" w:hAnsi="Open Sans" w:cs="Open Sans"/>
          <w:sz w:val="20"/>
          <w:szCs w:val="20"/>
          <w:lang w:eastAsia="en-US"/>
        </w:rPr>
        <w:t xml:space="preserve">, que </w:t>
      </w:r>
      <w:proofErr w:type="spellStart"/>
      <w:r w:rsidRPr="00C3689A">
        <w:rPr>
          <w:rFonts w:ascii="Open Sans" w:eastAsia="Calibri" w:hAnsi="Open Sans" w:cs="Open Sans"/>
          <w:sz w:val="20"/>
          <w:szCs w:val="20"/>
          <w:lang w:eastAsia="en-US"/>
        </w:rPr>
        <w:t>seran</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acceptats</w:t>
      </w:r>
      <w:proofErr w:type="spellEnd"/>
      <w:r w:rsidRPr="00C3689A">
        <w:rPr>
          <w:rFonts w:ascii="Open Sans" w:eastAsia="Calibri" w:hAnsi="Open Sans" w:cs="Open Sans"/>
          <w:sz w:val="20"/>
          <w:szCs w:val="20"/>
          <w:lang w:eastAsia="en-US"/>
        </w:rPr>
        <w:t xml:space="preserve"> en </w:t>
      </w:r>
      <w:proofErr w:type="spellStart"/>
      <w:r w:rsidRPr="00C3689A">
        <w:rPr>
          <w:rFonts w:ascii="Open Sans" w:eastAsia="Calibri" w:hAnsi="Open Sans" w:cs="Open Sans"/>
          <w:sz w:val="20"/>
          <w:szCs w:val="20"/>
          <w:lang w:eastAsia="en-US"/>
        </w:rPr>
        <w:t>els</w:t>
      </w:r>
      <w:proofErr w:type="spellEnd"/>
      <w:r w:rsidRPr="00C3689A">
        <w:rPr>
          <w:rFonts w:ascii="Open Sans" w:eastAsia="Calibri" w:hAnsi="Open Sans" w:cs="Open Sans"/>
          <w:sz w:val="20"/>
          <w:szCs w:val="20"/>
          <w:lang w:eastAsia="en-US"/>
        </w:rPr>
        <w:t xml:space="preserve"> termes previstos en el </w:t>
      </w:r>
      <w:proofErr w:type="spellStart"/>
      <w:r w:rsidRPr="00C3689A">
        <w:rPr>
          <w:rFonts w:ascii="Open Sans" w:eastAsia="Calibri" w:hAnsi="Open Sans" w:cs="Open Sans"/>
          <w:sz w:val="20"/>
          <w:szCs w:val="20"/>
          <w:lang w:eastAsia="en-US"/>
        </w:rPr>
        <w:t>plec</w:t>
      </w:r>
      <w:proofErr w:type="spellEnd"/>
      <w:r w:rsidRPr="00C3689A">
        <w:rPr>
          <w:rFonts w:ascii="Open Sans" w:eastAsia="Calibri" w:hAnsi="Open Sans" w:cs="Open Sans"/>
          <w:sz w:val="20"/>
          <w:szCs w:val="20"/>
          <w:lang w:eastAsia="en-US"/>
        </w:rPr>
        <w:t xml:space="preserve"> de </w:t>
      </w:r>
      <w:proofErr w:type="spellStart"/>
      <w:r w:rsidRPr="00C3689A">
        <w:rPr>
          <w:rFonts w:ascii="Open Sans" w:eastAsia="Calibri" w:hAnsi="Open Sans" w:cs="Open Sans"/>
          <w:sz w:val="20"/>
          <w:szCs w:val="20"/>
          <w:lang w:eastAsia="en-US"/>
        </w:rPr>
        <w:t>clàusules</w:t>
      </w:r>
      <w:proofErr w:type="spellEnd"/>
      <w:r w:rsidRPr="00C3689A">
        <w:rPr>
          <w:rFonts w:ascii="Open Sans" w:eastAsia="Calibri" w:hAnsi="Open Sans" w:cs="Open Sans"/>
          <w:sz w:val="20"/>
          <w:szCs w:val="20"/>
          <w:lang w:eastAsia="en-US"/>
        </w:rPr>
        <w:t xml:space="preserve"> administratives </w:t>
      </w:r>
      <w:proofErr w:type="spellStart"/>
      <w:r w:rsidRPr="00C3689A">
        <w:rPr>
          <w:rFonts w:ascii="Open Sans" w:eastAsia="Calibri" w:hAnsi="Open Sans" w:cs="Open Sans"/>
          <w:sz w:val="20"/>
          <w:szCs w:val="20"/>
          <w:lang w:eastAsia="en-US"/>
        </w:rPr>
        <w:t>generals</w:t>
      </w:r>
      <w:proofErr w:type="spellEnd"/>
    </w:p>
    <w:p w14:paraId="6DCB5314" w14:textId="77777777" w:rsidR="006B1646" w:rsidRPr="00C3689A" w:rsidRDefault="006B1646" w:rsidP="006B1646">
      <w:pPr>
        <w:jc w:val="both"/>
        <w:rPr>
          <w:rFonts w:ascii="Open Sans" w:eastAsia="Calibri" w:hAnsi="Open Sans" w:cs="Open Sans"/>
          <w:sz w:val="20"/>
          <w:szCs w:val="20"/>
          <w:lang w:eastAsia="en-US"/>
        </w:rPr>
      </w:pPr>
    </w:p>
    <w:p w14:paraId="2C3F068D" w14:textId="0211B855" w:rsidR="006B1646" w:rsidRPr="00C3689A" w:rsidRDefault="006B1646" w:rsidP="006B1646">
      <w:pPr>
        <w:jc w:val="both"/>
        <w:rPr>
          <w:rFonts w:ascii="Open Sans" w:eastAsia="Calibri" w:hAnsi="Open Sans" w:cs="Open Sans"/>
          <w:sz w:val="20"/>
          <w:szCs w:val="20"/>
          <w:lang w:eastAsia="en-US"/>
        </w:rPr>
      </w:pPr>
      <w:proofErr w:type="spellStart"/>
      <w:r w:rsidRPr="00C3689A">
        <w:rPr>
          <w:rFonts w:ascii="Open Sans" w:eastAsia="Calibri" w:hAnsi="Open Sans" w:cs="Open Sans"/>
          <w:sz w:val="20"/>
          <w:szCs w:val="20"/>
          <w:lang w:eastAsia="en-US"/>
        </w:rPr>
        <w:t>D’acord</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amb</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l’article</w:t>
      </w:r>
      <w:proofErr w:type="spellEnd"/>
      <w:r w:rsidRPr="00C3689A">
        <w:rPr>
          <w:rFonts w:ascii="Open Sans" w:eastAsia="Calibri" w:hAnsi="Open Sans" w:cs="Open Sans"/>
          <w:sz w:val="20"/>
          <w:szCs w:val="20"/>
          <w:lang w:eastAsia="en-US"/>
        </w:rPr>
        <w:t xml:space="preserve"> 150.2 LCSP, la </w:t>
      </w:r>
      <w:proofErr w:type="spellStart"/>
      <w:r w:rsidRPr="00C3689A">
        <w:rPr>
          <w:rFonts w:ascii="Open Sans" w:eastAsia="Calibri" w:hAnsi="Open Sans" w:cs="Open Sans"/>
          <w:sz w:val="20"/>
          <w:szCs w:val="20"/>
          <w:lang w:eastAsia="en-US"/>
        </w:rPr>
        <w:t>documentació</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s’haurà</w:t>
      </w:r>
      <w:proofErr w:type="spellEnd"/>
      <w:r w:rsidRPr="00C3689A">
        <w:rPr>
          <w:rFonts w:ascii="Open Sans" w:eastAsia="Calibri" w:hAnsi="Open Sans" w:cs="Open Sans"/>
          <w:sz w:val="20"/>
          <w:szCs w:val="20"/>
          <w:lang w:eastAsia="en-US"/>
        </w:rPr>
        <w:t xml:space="preserve"> de presentar </w:t>
      </w:r>
      <w:proofErr w:type="spellStart"/>
      <w:r w:rsidRPr="00C3689A">
        <w:rPr>
          <w:rFonts w:ascii="Open Sans" w:eastAsia="Calibri" w:hAnsi="Open Sans" w:cs="Open Sans"/>
          <w:sz w:val="20"/>
          <w:szCs w:val="20"/>
          <w:lang w:eastAsia="en-US"/>
        </w:rPr>
        <w:t>dins</w:t>
      </w:r>
      <w:proofErr w:type="spellEnd"/>
      <w:r w:rsidRPr="00C3689A">
        <w:rPr>
          <w:rFonts w:ascii="Open Sans" w:eastAsia="Calibri" w:hAnsi="Open Sans" w:cs="Open Sans"/>
          <w:sz w:val="20"/>
          <w:szCs w:val="20"/>
          <w:lang w:eastAsia="en-US"/>
        </w:rPr>
        <w:t xml:space="preserve"> del </w:t>
      </w:r>
      <w:proofErr w:type="spellStart"/>
      <w:r w:rsidRPr="00C3689A">
        <w:rPr>
          <w:rFonts w:ascii="Open Sans" w:eastAsia="Calibri" w:hAnsi="Open Sans" w:cs="Open Sans"/>
          <w:sz w:val="20"/>
          <w:szCs w:val="20"/>
          <w:lang w:eastAsia="en-US"/>
        </w:rPr>
        <w:t>termini</w:t>
      </w:r>
      <w:proofErr w:type="spellEnd"/>
      <w:r w:rsidRPr="00C3689A">
        <w:rPr>
          <w:rFonts w:ascii="Open Sans" w:eastAsia="Calibri" w:hAnsi="Open Sans" w:cs="Open Sans"/>
          <w:sz w:val="20"/>
          <w:szCs w:val="20"/>
          <w:lang w:eastAsia="en-US"/>
        </w:rPr>
        <w:t xml:space="preserve"> dels </w:t>
      </w:r>
      <w:r w:rsidRPr="00122F51">
        <w:rPr>
          <w:rFonts w:ascii="Open Sans" w:eastAsia="Calibri" w:hAnsi="Open Sans" w:cs="Open Sans"/>
          <w:b/>
          <w:bCs/>
          <w:sz w:val="20"/>
          <w:szCs w:val="20"/>
          <w:lang w:eastAsia="en-US"/>
        </w:rPr>
        <w:t xml:space="preserve">10 </w:t>
      </w:r>
      <w:proofErr w:type="spellStart"/>
      <w:r w:rsidRPr="00122F51">
        <w:rPr>
          <w:rFonts w:ascii="Open Sans" w:eastAsia="Calibri" w:hAnsi="Open Sans" w:cs="Open Sans"/>
          <w:b/>
          <w:bCs/>
          <w:sz w:val="20"/>
          <w:szCs w:val="20"/>
          <w:lang w:eastAsia="en-US"/>
        </w:rPr>
        <w:t>dies</w:t>
      </w:r>
      <w:proofErr w:type="spellEnd"/>
      <w:r w:rsidRPr="00122F51">
        <w:rPr>
          <w:rFonts w:ascii="Open Sans" w:eastAsia="Calibri" w:hAnsi="Open Sans" w:cs="Open Sans"/>
          <w:b/>
          <w:bCs/>
          <w:sz w:val="20"/>
          <w:szCs w:val="20"/>
          <w:lang w:eastAsia="en-US"/>
        </w:rPr>
        <w:t xml:space="preserve"> </w:t>
      </w:r>
      <w:proofErr w:type="spellStart"/>
      <w:r w:rsidRPr="00122F51">
        <w:rPr>
          <w:rFonts w:ascii="Open Sans" w:eastAsia="Calibri" w:hAnsi="Open Sans" w:cs="Open Sans"/>
          <w:b/>
          <w:bCs/>
          <w:sz w:val="20"/>
          <w:szCs w:val="20"/>
          <w:lang w:eastAsia="en-US"/>
        </w:rPr>
        <w:t>hàbils</w:t>
      </w:r>
      <w:proofErr w:type="spellEnd"/>
      <w:r w:rsidRPr="00C3689A">
        <w:rPr>
          <w:rFonts w:ascii="Open Sans" w:eastAsia="Calibri" w:hAnsi="Open Sans" w:cs="Open Sans"/>
          <w:sz w:val="20"/>
          <w:szCs w:val="20"/>
          <w:lang w:eastAsia="en-US"/>
        </w:rPr>
        <w:t xml:space="preserve"> a </w:t>
      </w:r>
      <w:proofErr w:type="spellStart"/>
      <w:r w:rsidRPr="00C3689A">
        <w:rPr>
          <w:rFonts w:ascii="Open Sans" w:eastAsia="Calibri" w:hAnsi="Open Sans" w:cs="Open Sans"/>
          <w:sz w:val="20"/>
          <w:szCs w:val="20"/>
          <w:lang w:eastAsia="en-US"/>
        </w:rPr>
        <w:t>comptar</w:t>
      </w:r>
      <w:proofErr w:type="spellEnd"/>
      <w:r w:rsidRPr="00C3689A">
        <w:rPr>
          <w:rFonts w:ascii="Open Sans" w:eastAsia="Calibri" w:hAnsi="Open Sans" w:cs="Open Sans"/>
          <w:sz w:val="20"/>
          <w:szCs w:val="20"/>
          <w:lang w:eastAsia="en-US"/>
        </w:rPr>
        <w:t xml:space="preserve"> del </w:t>
      </w:r>
      <w:proofErr w:type="spellStart"/>
      <w:r w:rsidRPr="00C3689A">
        <w:rPr>
          <w:rFonts w:ascii="Open Sans" w:eastAsia="Calibri" w:hAnsi="Open Sans" w:cs="Open Sans"/>
          <w:sz w:val="20"/>
          <w:szCs w:val="20"/>
          <w:lang w:eastAsia="en-US"/>
        </w:rPr>
        <w:t>següent</w:t>
      </w:r>
      <w:proofErr w:type="spellEnd"/>
      <w:r w:rsidRPr="00C3689A">
        <w:rPr>
          <w:rFonts w:ascii="Open Sans" w:eastAsia="Calibri" w:hAnsi="Open Sans" w:cs="Open Sans"/>
          <w:sz w:val="20"/>
          <w:szCs w:val="20"/>
          <w:lang w:eastAsia="en-US"/>
        </w:rPr>
        <w:t xml:space="preserve"> al de la </w:t>
      </w:r>
      <w:proofErr w:type="spellStart"/>
      <w:r w:rsidRPr="00C3689A">
        <w:rPr>
          <w:rFonts w:ascii="Open Sans" w:eastAsia="Calibri" w:hAnsi="Open Sans" w:cs="Open Sans"/>
          <w:sz w:val="20"/>
          <w:szCs w:val="20"/>
          <w:lang w:eastAsia="en-US"/>
        </w:rPr>
        <w:t>recepció</w:t>
      </w:r>
      <w:proofErr w:type="spellEnd"/>
      <w:r w:rsidRPr="00C3689A">
        <w:rPr>
          <w:rFonts w:ascii="Open Sans" w:eastAsia="Calibri" w:hAnsi="Open Sans" w:cs="Open Sans"/>
          <w:sz w:val="20"/>
          <w:szCs w:val="20"/>
          <w:lang w:eastAsia="en-US"/>
        </w:rPr>
        <w:t xml:space="preserve"> del </w:t>
      </w:r>
      <w:proofErr w:type="spellStart"/>
      <w:r w:rsidRPr="00C3689A">
        <w:rPr>
          <w:rFonts w:ascii="Open Sans" w:eastAsia="Calibri" w:hAnsi="Open Sans" w:cs="Open Sans"/>
          <w:sz w:val="20"/>
          <w:szCs w:val="20"/>
          <w:lang w:eastAsia="en-US"/>
        </w:rPr>
        <w:t>requeriment</w:t>
      </w:r>
      <w:proofErr w:type="spellEnd"/>
      <w:r w:rsidRPr="00C3689A">
        <w:rPr>
          <w:rFonts w:ascii="Open Sans" w:eastAsia="Calibri" w:hAnsi="Open Sans" w:cs="Open Sans"/>
          <w:sz w:val="20"/>
          <w:szCs w:val="20"/>
          <w:lang w:eastAsia="en-US"/>
        </w:rPr>
        <w:t>.</w:t>
      </w:r>
    </w:p>
    <w:p w14:paraId="08EB1270" w14:textId="77777777" w:rsidR="006B1646" w:rsidRPr="00C3689A" w:rsidRDefault="006B1646" w:rsidP="006B1646">
      <w:pPr>
        <w:jc w:val="both"/>
        <w:rPr>
          <w:rFonts w:ascii="Open Sans" w:hAnsi="Open Sans" w:cs="Open Sans"/>
          <w:sz w:val="20"/>
          <w:szCs w:val="20"/>
        </w:rPr>
      </w:pPr>
    </w:p>
    <w:p w14:paraId="3D2F038B" w14:textId="5A182E74" w:rsidR="006B1646" w:rsidRPr="00C3689A" w:rsidRDefault="00006B64" w:rsidP="006B1646">
      <w:pPr>
        <w:jc w:val="both"/>
        <w:rPr>
          <w:rFonts w:ascii="Open Sans" w:hAnsi="Open Sans" w:cs="Open Sans"/>
          <w:sz w:val="20"/>
          <w:szCs w:val="20"/>
        </w:rPr>
      </w:pPr>
      <w:r w:rsidRPr="00C3689A">
        <w:rPr>
          <w:rFonts w:ascii="Open Sans" w:hAnsi="Open Sans" w:cs="Open Sans"/>
          <w:sz w:val="20"/>
          <w:szCs w:val="20"/>
        </w:rPr>
        <w:t>3</w:t>
      </w:r>
      <w:r w:rsidR="006B1646" w:rsidRPr="00C3689A">
        <w:rPr>
          <w:rFonts w:ascii="Open Sans" w:hAnsi="Open Sans" w:cs="Open Sans"/>
          <w:sz w:val="20"/>
          <w:szCs w:val="20"/>
        </w:rPr>
        <w:t xml:space="preserve">. </w:t>
      </w:r>
      <w:proofErr w:type="spellStart"/>
      <w:r w:rsidR="006B1646" w:rsidRPr="00C3689A">
        <w:rPr>
          <w:rFonts w:ascii="Open Sans" w:eastAsia="Calibri" w:hAnsi="Open Sans" w:cs="Open Sans"/>
          <w:sz w:val="20"/>
          <w:szCs w:val="20"/>
          <w:lang w:eastAsia="en-US"/>
        </w:rPr>
        <w:t>D’acord</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amb</w:t>
      </w:r>
      <w:proofErr w:type="spellEnd"/>
      <w:r w:rsidR="006B1646" w:rsidRPr="00C3689A">
        <w:rPr>
          <w:rFonts w:ascii="Open Sans" w:eastAsia="Calibri" w:hAnsi="Open Sans" w:cs="Open Sans"/>
          <w:sz w:val="20"/>
          <w:szCs w:val="20"/>
          <w:lang w:eastAsia="en-US"/>
        </w:rPr>
        <w:t xml:space="preserve"> </w:t>
      </w:r>
      <w:proofErr w:type="spellStart"/>
      <w:r w:rsidR="006B1646" w:rsidRPr="00C3689A">
        <w:rPr>
          <w:rFonts w:ascii="Open Sans" w:eastAsia="Calibri" w:hAnsi="Open Sans" w:cs="Open Sans"/>
          <w:sz w:val="20"/>
          <w:szCs w:val="20"/>
          <w:lang w:eastAsia="en-US"/>
        </w:rPr>
        <w:t>l’article</w:t>
      </w:r>
      <w:proofErr w:type="spellEnd"/>
      <w:r w:rsidR="006B1646" w:rsidRPr="00C3689A">
        <w:rPr>
          <w:rFonts w:ascii="Open Sans" w:eastAsia="Calibri" w:hAnsi="Open Sans" w:cs="Open Sans"/>
          <w:sz w:val="20"/>
          <w:szCs w:val="20"/>
          <w:lang w:eastAsia="en-US"/>
        </w:rPr>
        <w:t xml:space="preserve"> 150.3 LCSP</w:t>
      </w:r>
      <w:r w:rsidR="006B1646" w:rsidRPr="00C3689A">
        <w:rPr>
          <w:rFonts w:ascii="Open Sans" w:hAnsi="Open Sans" w:cs="Open Sans"/>
          <w:sz w:val="20"/>
          <w:szCs w:val="20"/>
        </w:rPr>
        <w:t xml:space="preserve">, un </w:t>
      </w:r>
      <w:proofErr w:type="spellStart"/>
      <w:r w:rsidR="006B1646" w:rsidRPr="00C3689A">
        <w:rPr>
          <w:rFonts w:ascii="Open Sans" w:hAnsi="Open Sans" w:cs="Open Sans"/>
          <w:sz w:val="20"/>
          <w:szCs w:val="20"/>
        </w:rPr>
        <w:t>cop</w:t>
      </w:r>
      <w:proofErr w:type="spellEnd"/>
      <w:r w:rsidR="006B1646" w:rsidRPr="00C3689A">
        <w:rPr>
          <w:rFonts w:ascii="Open Sans" w:hAnsi="Open Sans" w:cs="Open Sans"/>
          <w:sz w:val="20"/>
          <w:szCs w:val="20"/>
        </w:rPr>
        <w:t xml:space="preserve"> presentada la </w:t>
      </w:r>
      <w:proofErr w:type="spellStart"/>
      <w:r w:rsidR="006B1646" w:rsidRPr="00C3689A">
        <w:rPr>
          <w:rFonts w:ascii="Open Sans" w:hAnsi="Open Sans" w:cs="Open Sans"/>
          <w:sz w:val="20"/>
          <w:szCs w:val="20"/>
        </w:rPr>
        <w:t>documentació</w:t>
      </w:r>
      <w:proofErr w:type="spellEnd"/>
      <w:r w:rsidR="006B1646" w:rsidRPr="00C3689A">
        <w:rPr>
          <w:rFonts w:ascii="Open Sans" w:hAnsi="Open Sans" w:cs="Open Sans"/>
          <w:sz w:val="20"/>
          <w:szCs w:val="20"/>
        </w:rPr>
        <w:t xml:space="preserve"> requerida i </w:t>
      </w:r>
      <w:proofErr w:type="spellStart"/>
      <w:r w:rsidR="006B1646" w:rsidRPr="00C3689A">
        <w:rPr>
          <w:rFonts w:ascii="Open Sans" w:hAnsi="Open Sans" w:cs="Open Sans"/>
          <w:sz w:val="20"/>
          <w:szCs w:val="20"/>
        </w:rPr>
        <w:t>constituïda</w:t>
      </w:r>
      <w:proofErr w:type="spellEnd"/>
      <w:r w:rsidR="006B1646" w:rsidRPr="00C3689A">
        <w:rPr>
          <w:rFonts w:ascii="Open Sans" w:hAnsi="Open Sans" w:cs="Open Sans"/>
          <w:sz w:val="20"/>
          <w:szCs w:val="20"/>
        </w:rPr>
        <w:t xml:space="preserve">, en el </w:t>
      </w:r>
      <w:proofErr w:type="spellStart"/>
      <w:r w:rsidR="006B1646" w:rsidRPr="00C3689A">
        <w:rPr>
          <w:rFonts w:ascii="Open Sans" w:hAnsi="Open Sans" w:cs="Open Sans"/>
          <w:sz w:val="20"/>
          <w:szCs w:val="20"/>
        </w:rPr>
        <w:t>seu</w:t>
      </w:r>
      <w:proofErr w:type="spellEnd"/>
      <w:r w:rsidR="006B1646" w:rsidRPr="00C3689A">
        <w:rPr>
          <w:rFonts w:ascii="Open Sans" w:hAnsi="Open Sans" w:cs="Open Sans"/>
          <w:sz w:val="20"/>
          <w:szCs w:val="20"/>
        </w:rPr>
        <w:t xml:space="preserve"> cas, la </w:t>
      </w:r>
      <w:proofErr w:type="spellStart"/>
      <w:r w:rsidR="006B1646" w:rsidRPr="00C3689A">
        <w:rPr>
          <w:rFonts w:ascii="Open Sans" w:hAnsi="Open Sans" w:cs="Open Sans"/>
          <w:sz w:val="20"/>
          <w:szCs w:val="20"/>
        </w:rPr>
        <w:t>garantia</w:t>
      </w:r>
      <w:proofErr w:type="spellEnd"/>
      <w:r w:rsidR="006B1646" w:rsidRPr="00C3689A">
        <w:rPr>
          <w:rFonts w:ascii="Open Sans" w:hAnsi="Open Sans" w:cs="Open Sans"/>
          <w:sz w:val="20"/>
          <w:szCs w:val="20"/>
        </w:rPr>
        <w:t xml:space="preserve"> definitiva, </w:t>
      </w:r>
      <w:proofErr w:type="spellStart"/>
      <w:r w:rsidR="006B1646" w:rsidRPr="00C3689A">
        <w:rPr>
          <w:rFonts w:ascii="Open Sans" w:hAnsi="Open Sans" w:cs="Open Sans"/>
          <w:sz w:val="20"/>
          <w:szCs w:val="20"/>
        </w:rPr>
        <w:t>s'adjudicarà</w:t>
      </w:r>
      <w:proofErr w:type="spellEnd"/>
      <w:r w:rsidR="006B1646" w:rsidRPr="00C3689A">
        <w:rPr>
          <w:rFonts w:ascii="Open Sans" w:hAnsi="Open Sans" w:cs="Open Sans"/>
          <w:sz w:val="20"/>
          <w:szCs w:val="20"/>
        </w:rPr>
        <w:t xml:space="preserve"> el contracte </w:t>
      </w:r>
      <w:proofErr w:type="spellStart"/>
      <w:r w:rsidR="006B1646" w:rsidRPr="00C3689A">
        <w:rPr>
          <w:rFonts w:ascii="Open Sans" w:hAnsi="Open Sans" w:cs="Open Sans"/>
          <w:sz w:val="20"/>
          <w:szCs w:val="20"/>
        </w:rPr>
        <w:t>dins</w:t>
      </w:r>
      <w:proofErr w:type="spellEnd"/>
      <w:r w:rsidR="006B1646" w:rsidRPr="00C3689A">
        <w:rPr>
          <w:rFonts w:ascii="Open Sans" w:hAnsi="Open Sans" w:cs="Open Sans"/>
          <w:sz w:val="20"/>
          <w:szCs w:val="20"/>
        </w:rPr>
        <w:t xml:space="preserve"> dels 5 </w:t>
      </w:r>
      <w:proofErr w:type="spellStart"/>
      <w:r w:rsidR="006B1646" w:rsidRPr="00C3689A">
        <w:rPr>
          <w:rFonts w:ascii="Open Sans" w:hAnsi="Open Sans" w:cs="Open Sans"/>
          <w:sz w:val="20"/>
          <w:szCs w:val="20"/>
        </w:rPr>
        <w:t>dies</w:t>
      </w:r>
      <w:proofErr w:type="spellEnd"/>
      <w:r w:rsidR="006B1646" w:rsidRPr="00C3689A">
        <w:rPr>
          <w:rFonts w:ascii="Open Sans" w:hAnsi="Open Sans" w:cs="Open Sans"/>
          <w:sz w:val="20"/>
          <w:szCs w:val="20"/>
        </w:rPr>
        <w:t xml:space="preserve"> </w:t>
      </w:r>
      <w:proofErr w:type="spellStart"/>
      <w:r w:rsidR="006B1646" w:rsidRPr="00C3689A">
        <w:rPr>
          <w:rFonts w:ascii="Open Sans" w:hAnsi="Open Sans" w:cs="Open Sans"/>
          <w:sz w:val="20"/>
          <w:szCs w:val="20"/>
        </w:rPr>
        <w:t>hàbils</w:t>
      </w:r>
      <w:proofErr w:type="spellEnd"/>
      <w:r w:rsidR="006B1646" w:rsidRPr="00C3689A">
        <w:rPr>
          <w:rFonts w:ascii="Open Sans" w:hAnsi="Open Sans" w:cs="Open Sans"/>
          <w:sz w:val="20"/>
          <w:szCs w:val="20"/>
        </w:rPr>
        <w:t xml:space="preserve"> </w:t>
      </w:r>
      <w:proofErr w:type="spellStart"/>
      <w:r w:rsidR="006B1646" w:rsidRPr="00C3689A">
        <w:rPr>
          <w:rFonts w:ascii="Open Sans" w:hAnsi="Open Sans" w:cs="Open Sans"/>
          <w:sz w:val="20"/>
          <w:szCs w:val="20"/>
        </w:rPr>
        <w:t>següents</w:t>
      </w:r>
      <w:proofErr w:type="spellEnd"/>
      <w:r w:rsidR="006B1646" w:rsidRPr="00C3689A">
        <w:rPr>
          <w:rFonts w:ascii="Open Sans" w:hAnsi="Open Sans" w:cs="Open Sans"/>
          <w:sz w:val="20"/>
          <w:szCs w:val="20"/>
        </w:rPr>
        <w:t xml:space="preserve"> al de la </w:t>
      </w:r>
      <w:proofErr w:type="spellStart"/>
      <w:r w:rsidR="006B1646" w:rsidRPr="00C3689A">
        <w:rPr>
          <w:rFonts w:ascii="Open Sans" w:hAnsi="Open Sans" w:cs="Open Sans"/>
          <w:sz w:val="20"/>
          <w:szCs w:val="20"/>
        </w:rPr>
        <w:t>seva</w:t>
      </w:r>
      <w:proofErr w:type="spellEnd"/>
      <w:r w:rsidR="006B1646" w:rsidRPr="00C3689A">
        <w:rPr>
          <w:rFonts w:ascii="Open Sans" w:hAnsi="Open Sans" w:cs="Open Sans"/>
          <w:sz w:val="20"/>
          <w:szCs w:val="20"/>
        </w:rPr>
        <w:t xml:space="preserve"> </w:t>
      </w:r>
      <w:proofErr w:type="spellStart"/>
      <w:r w:rsidR="006B1646" w:rsidRPr="00C3689A">
        <w:rPr>
          <w:rFonts w:ascii="Open Sans" w:hAnsi="Open Sans" w:cs="Open Sans"/>
          <w:sz w:val="20"/>
          <w:szCs w:val="20"/>
        </w:rPr>
        <w:t>recepció</w:t>
      </w:r>
      <w:proofErr w:type="spellEnd"/>
      <w:r w:rsidR="006B1646" w:rsidRPr="00C3689A">
        <w:rPr>
          <w:rFonts w:ascii="Open Sans" w:hAnsi="Open Sans" w:cs="Open Sans"/>
          <w:sz w:val="20"/>
          <w:szCs w:val="20"/>
        </w:rPr>
        <w:t xml:space="preserve">. </w:t>
      </w:r>
    </w:p>
    <w:p w14:paraId="4FA7AF75" w14:textId="77777777" w:rsidR="006B1646" w:rsidRPr="00C3689A" w:rsidRDefault="006B1646" w:rsidP="006B1646">
      <w:pPr>
        <w:jc w:val="both"/>
        <w:rPr>
          <w:rFonts w:ascii="Open Sans" w:hAnsi="Open Sans" w:cs="Open Sans"/>
          <w:sz w:val="20"/>
          <w:szCs w:val="20"/>
        </w:rPr>
      </w:pPr>
    </w:p>
    <w:p w14:paraId="6F02EBAD" w14:textId="77777777" w:rsidR="006B1646" w:rsidRDefault="006B1646" w:rsidP="006B1646">
      <w:pPr>
        <w:jc w:val="both"/>
        <w:rPr>
          <w:rFonts w:ascii="Open Sans" w:hAnsi="Open Sans" w:cs="Open Sans"/>
          <w:sz w:val="20"/>
          <w:szCs w:val="20"/>
        </w:rPr>
      </w:pPr>
      <w:proofErr w:type="spellStart"/>
      <w:r w:rsidRPr="00C3689A">
        <w:rPr>
          <w:rFonts w:ascii="Open Sans" w:eastAsia="Calibri" w:hAnsi="Open Sans" w:cs="Open Sans"/>
          <w:sz w:val="20"/>
          <w:szCs w:val="20"/>
          <w:lang w:eastAsia="en-US"/>
        </w:rPr>
        <w:t>D’acord</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amb</w:t>
      </w:r>
      <w:proofErr w:type="spellEnd"/>
      <w:r w:rsidRPr="00C3689A">
        <w:rPr>
          <w:rFonts w:ascii="Open Sans" w:eastAsia="Calibri" w:hAnsi="Open Sans" w:cs="Open Sans"/>
          <w:sz w:val="20"/>
          <w:szCs w:val="20"/>
          <w:lang w:eastAsia="en-US"/>
        </w:rPr>
        <w:t xml:space="preserve"> </w:t>
      </w:r>
      <w:proofErr w:type="spellStart"/>
      <w:r w:rsidRPr="00C3689A">
        <w:rPr>
          <w:rFonts w:ascii="Open Sans" w:eastAsia="Calibri" w:hAnsi="Open Sans" w:cs="Open Sans"/>
          <w:sz w:val="20"/>
          <w:szCs w:val="20"/>
          <w:lang w:eastAsia="en-US"/>
        </w:rPr>
        <w:t>l’article</w:t>
      </w:r>
      <w:proofErr w:type="spellEnd"/>
      <w:r w:rsidRPr="00C3689A">
        <w:rPr>
          <w:rFonts w:ascii="Open Sans" w:eastAsia="Calibri" w:hAnsi="Open Sans" w:cs="Open Sans"/>
          <w:sz w:val="20"/>
          <w:szCs w:val="20"/>
          <w:lang w:eastAsia="en-US"/>
        </w:rPr>
        <w:t xml:space="preserve"> 150.2 LCSP</w:t>
      </w:r>
      <w:r w:rsidRPr="00C3689A">
        <w:rPr>
          <w:rFonts w:ascii="Open Sans" w:hAnsi="Open Sans" w:cs="Open Sans"/>
          <w:sz w:val="20"/>
          <w:szCs w:val="20"/>
        </w:rPr>
        <w:t xml:space="preserve">, si </w:t>
      </w:r>
      <w:proofErr w:type="spellStart"/>
      <w:r w:rsidRPr="00C3689A">
        <w:rPr>
          <w:rFonts w:ascii="Open Sans" w:hAnsi="Open Sans" w:cs="Open Sans"/>
          <w:sz w:val="20"/>
          <w:szCs w:val="20"/>
        </w:rPr>
        <w:t>l’empresa</w:t>
      </w:r>
      <w:proofErr w:type="spellEnd"/>
      <w:r w:rsidRPr="00C3689A">
        <w:rPr>
          <w:rFonts w:ascii="Open Sans" w:hAnsi="Open Sans" w:cs="Open Sans"/>
          <w:sz w:val="20"/>
          <w:szCs w:val="20"/>
        </w:rPr>
        <w:t xml:space="preserve"> licitadora no presenta la </w:t>
      </w:r>
      <w:proofErr w:type="spellStart"/>
      <w:r w:rsidRPr="00C3689A">
        <w:rPr>
          <w:rFonts w:ascii="Open Sans" w:hAnsi="Open Sans" w:cs="Open Sans"/>
          <w:sz w:val="20"/>
          <w:szCs w:val="20"/>
        </w:rPr>
        <w:t>documentació</w:t>
      </w:r>
      <w:proofErr w:type="spellEnd"/>
      <w:r w:rsidRPr="00C3689A">
        <w:rPr>
          <w:rFonts w:ascii="Open Sans" w:hAnsi="Open Sans" w:cs="Open Sans"/>
          <w:sz w:val="20"/>
          <w:szCs w:val="20"/>
        </w:rPr>
        <w:t xml:space="preserve"> requerida o no </w:t>
      </w:r>
      <w:proofErr w:type="spellStart"/>
      <w:r w:rsidRPr="00C3689A">
        <w:rPr>
          <w:rFonts w:ascii="Open Sans" w:hAnsi="Open Sans" w:cs="Open Sans"/>
          <w:sz w:val="20"/>
          <w:szCs w:val="20"/>
        </w:rPr>
        <w:t>constitueix</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garantia</w:t>
      </w:r>
      <w:proofErr w:type="spellEnd"/>
      <w:r w:rsidRPr="00C3689A">
        <w:rPr>
          <w:rFonts w:ascii="Open Sans" w:hAnsi="Open Sans" w:cs="Open Sans"/>
          <w:sz w:val="20"/>
          <w:szCs w:val="20"/>
        </w:rPr>
        <w:t xml:space="preserve"> definitiva </w:t>
      </w:r>
      <w:proofErr w:type="spellStart"/>
      <w:r w:rsidRPr="00C3689A">
        <w:rPr>
          <w:rFonts w:ascii="Open Sans" w:hAnsi="Open Sans" w:cs="Open Sans"/>
          <w:sz w:val="20"/>
          <w:szCs w:val="20"/>
        </w:rPr>
        <w:t>dins</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termini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assenyalat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s'entendrà</w:t>
      </w:r>
      <w:proofErr w:type="spellEnd"/>
      <w:r w:rsidRPr="00C3689A">
        <w:rPr>
          <w:rFonts w:ascii="Open Sans" w:hAnsi="Open Sans" w:cs="Open Sans"/>
          <w:sz w:val="20"/>
          <w:szCs w:val="20"/>
        </w:rPr>
        <w:t xml:space="preserve"> que retira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oferta i es </w:t>
      </w:r>
      <w:proofErr w:type="spellStart"/>
      <w:r w:rsidRPr="00C3689A">
        <w:rPr>
          <w:rFonts w:ascii="Open Sans" w:hAnsi="Open Sans" w:cs="Open Sans"/>
          <w:sz w:val="20"/>
          <w:szCs w:val="20"/>
        </w:rPr>
        <w:t>procedirà</w:t>
      </w:r>
      <w:proofErr w:type="spellEnd"/>
      <w:r w:rsidRPr="00C3689A">
        <w:rPr>
          <w:rFonts w:ascii="Open Sans" w:hAnsi="Open Sans" w:cs="Open Sans"/>
          <w:sz w:val="20"/>
          <w:szCs w:val="20"/>
        </w:rPr>
        <w:t xml:space="preserve"> a requerir la </w:t>
      </w:r>
      <w:proofErr w:type="spellStart"/>
      <w:r w:rsidRPr="00C3689A">
        <w:rPr>
          <w:rFonts w:ascii="Open Sans" w:hAnsi="Open Sans" w:cs="Open Sans"/>
          <w:sz w:val="20"/>
          <w:szCs w:val="20"/>
        </w:rPr>
        <w:t>mateixa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documentació</w:t>
      </w:r>
      <w:proofErr w:type="spellEnd"/>
      <w:r w:rsidRPr="00C3689A">
        <w:rPr>
          <w:rFonts w:ascii="Open Sans" w:hAnsi="Open Sans" w:cs="Open Sans"/>
          <w:sz w:val="20"/>
          <w:szCs w:val="20"/>
        </w:rPr>
        <w:t xml:space="preserve"> a la </w:t>
      </w:r>
      <w:proofErr w:type="spellStart"/>
      <w:r w:rsidRPr="00C3689A">
        <w:rPr>
          <w:rFonts w:ascii="Open Sans" w:hAnsi="Open Sans" w:cs="Open Sans"/>
          <w:sz w:val="20"/>
          <w:szCs w:val="20"/>
        </w:rPr>
        <w:t>següent</w:t>
      </w:r>
      <w:proofErr w:type="spellEnd"/>
      <w:r w:rsidRPr="00C3689A">
        <w:rPr>
          <w:rFonts w:ascii="Open Sans" w:hAnsi="Open Sans" w:cs="Open Sans"/>
          <w:sz w:val="20"/>
          <w:szCs w:val="20"/>
        </w:rPr>
        <w:t xml:space="preserve"> empresa licitadora </w:t>
      </w:r>
      <w:proofErr w:type="spellStart"/>
      <w:r w:rsidRPr="00C3689A">
        <w:rPr>
          <w:rFonts w:ascii="Open Sans" w:hAnsi="Open Sans" w:cs="Open Sans"/>
          <w:sz w:val="20"/>
          <w:szCs w:val="20"/>
        </w:rPr>
        <w:t>segons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l'ordre</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què</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hagin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quedat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classificades</w:t>
      </w:r>
      <w:proofErr w:type="spellEnd"/>
      <w:r w:rsidRPr="00C3689A">
        <w:rPr>
          <w:rFonts w:ascii="Open Sans" w:hAnsi="Open Sans" w:cs="Open Sans"/>
          <w:sz w:val="20"/>
          <w:szCs w:val="20"/>
        </w:rPr>
        <w:t xml:space="preserve"> les ofertes. </w:t>
      </w:r>
    </w:p>
    <w:p w14:paraId="5EA13F98" w14:textId="77777777" w:rsidR="00B27966" w:rsidRPr="00C3689A" w:rsidRDefault="00B27966" w:rsidP="006B1646">
      <w:pPr>
        <w:jc w:val="both"/>
        <w:rPr>
          <w:rFonts w:ascii="Open Sans" w:hAnsi="Open Sans" w:cs="Open Sans"/>
          <w:sz w:val="20"/>
          <w:szCs w:val="20"/>
        </w:rPr>
      </w:pPr>
    </w:p>
    <w:p w14:paraId="3E08BA7A" w14:textId="6B1189C0" w:rsidR="00AE31EA" w:rsidRPr="00C3689A" w:rsidRDefault="00AE31EA" w:rsidP="00AE31EA">
      <w:pPr>
        <w:jc w:val="both"/>
        <w:rPr>
          <w:rFonts w:ascii="Open Sans" w:hAnsi="Open Sans" w:cs="Open Sans"/>
          <w:sz w:val="20"/>
          <w:szCs w:val="20"/>
        </w:rPr>
      </w:pPr>
      <w:r w:rsidRPr="00C3689A">
        <w:rPr>
          <w:rFonts w:ascii="Open Sans" w:hAnsi="Open Sans" w:cs="Open Sans"/>
          <w:sz w:val="20"/>
          <w:szCs w:val="20"/>
        </w:rPr>
        <w:t xml:space="preserve">En </w:t>
      </w:r>
      <w:proofErr w:type="spellStart"/>
      <w:r w:rsidRPr="00C3689A">
        <w:rPr>
          <w:rFonts w:ascii="Open Sans" w:hAnsi="Open Sans" w:cs="Open Sans"/>
          <w:sz w:val="20"/>
          <w:szCs w:val="20"/>
        </w:rPr>
        <w:t>cas</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falsedat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tant</w:t>
      </w:r>
      <w:proofErr w:type="spellEnd"/>
      <w:r w:rsidRPr="00C3689A">
        <w:rPr>
          <w:rFonts w:ascii="Open Sans" w:hAnsi="Open Sans" w:cs="Open Sans"/>
          <w:sz w:val="20"/>
          <w:szCs w:val="20"/>
        </w:rPr>
        <w:t xml:space="preserve"> en el DEUC </w:t>
      </w:r>
      <w:proofErr w:type="spellStart"/>
      <w:r w:rsidRPr="00C3689A">
        <w:rPr>
          <w:rFonts w:ascii="Open Sans" w:hAnsi="Open Sans" w:cs="Open Sans"/>
          <w:sz w:val="20"/>
          <w:szCs w:val="20"/>
        </w:rPr>
        <w:t>com</w:t>
      </w:r>
      <w:proofErr w:type="spellEnd"/>
      <w:r w:rsidRPr="00C3689A">
        <w:rPr>
          <w:rFonts w:ascii="Open Sans" w:hAnsi="Open Sans" w:cs="Open Sans"/>
          <w:sz w:val="20"/>
          <w:szCs w:val="20"/>
        </w:rPr>
        <w:t xml:space="preserve"> en les </w:t>
      </w:r>
      <w:proofErr w:type="spellStart"/>
      <w:r w:rsidRPr="00C3689A">
        <w:rPr>
          <w:rFonts w:ascii="Open Sans" w:hAnsi="Open Sans" w:cs="Open Sans"/>
          <w:sz w:val="20"/>
          <w:szCs w:val="20"/>
        </w:rPr>
        <w:t>declaracions</w:t>
      </w:r>
      <w:proofErr w:type="spellEnd"/>
      <w:r w:rsidRPr="00C3689A">
        <w:rPr>
          <w:rFonts w:ascii="Open Sans" w:hAnsi="Open Sans" w:cs="Open Sans"/>
          <w:sz w:val="20"/>
          <w:szCs w:val="20"/>
        </w:rPr>
        <w:t xml:space="preserve"> responsables </w:t>
      </w:r>
      <w:proofErr w:type="spellStart"/>
      <w:r w:rsidRPr="00C3689A">
        <w:rPr>
          <w:rFonts w:ascii="Open Sans" w:hAnsi="Open Sans" w:cs="Open Sans"/>
          <w:sz w:val="20"/>
          <w:szCs w:val="20"/>
        </w:rPr>
        <w:t>annexes</w:t>
      </w:r>
      <w:proofErr w:type="spellEnd"/>
      <w:r w:rsidRPr="00C3689A">
        <w:rPr>
          <w:rFonts w:ascii="Open Sans" w:hAnsi="Open Sans" w:cs="Open Sans"/>
          <w:sz w:val="20"/>
          <w:szCs w:val="20"/>
        </w:rPr>
        <w:t xml:space="preserve"> </w:t>
      </w:r>
      <w:r w:rsidR="00B27966">
        <w:rPr>
          <w:rFonts w:ascii="Open Sans" w:hAnsi="Open Sans" w:cs="Open Sans"/>
          <w:sz w:val="20"/>
          <w:szCs w:val="20"/>
        </w:rPr>
        <w:t>p</w:t>
      </w:r>
      <w:r w:rsidRPr="00C3689A">
        <w:rPr>
          <w:rFonts w:ascii="Open Sans" w:hAnsi="Open Sans" w:cs="Open Sans"/>
          <w:sz w:val="20"/>
          <w:szCs w:val="20"/>
        </w:rPr>
        <w:t xml:space="preserve">resentades per la </w:t>
      </w:r>
      <w:proofErr w:type="spellStart"/>
      <w:r w:rsidRPr="00C3689A">
        <w:rPr>
          <w:rFonts w:ascii="Open Sans" w:hAnsi="Open Sans" w:cs="Open Sans"/>
          <w:sz w:val="20"/>
          <w:szCs w:val="20"/>
        </w:rPr>
        <w:t>l’empresa</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entitat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proposada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com</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adjudicatària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aquesta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quedarà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automàticament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exclosa</w:t>
      </w:r>
      <w:proofErr w:type="spellEnd"/>
      <w:r w:rsidRPr="00C3689A">
        <w:rPr>
          <w:rFonts w:ascii="Open Sans" w:hAnsi="Open Sans" w:cs="Open Sans"/>
          <w:sz w:val="20"/>
          <w:szCs w:val="20"/>
        </w:rPr>
        <w:t xml:space="preserve"> de la </w:t>
      </w:r>
      <w:proofErr w:type="spellStart"/>
      <w:r w:rsidRPr="00C3689A">
        <w:rPr>
          <w:rFonts w:ascii="Open Sans" w:hAnsi="Open Sans" w:cs="Open Sans"/>
          <w:sz w:val="20"/>
          <w:szCs w:val="20"/>
        </w:rPr>
        <w:t>licitació</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l’òrgan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competent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incoarà</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tramitarà</w:t>
      </w:r>
      <w:proofErr w:type="spellEnd"/>
      <w:r w:rsidRPr="00C3689A">
        <w:rPr>
          <w:rFonts w:ascii="Open Sans" w:hAnsi="Open Sans" w:cs="Open Sans"/>
          <w:sz w:val="20"/>
          <w:szCs w:val="20"/>
        </w:rPr>
        <w:t xml:space="preserve"> el </w:t>
      </w:r>
      <w:proofErr w:type="spellStart"/>
      <w:r w:rsidRPr="00C3689A">
        <w:rPr>
          <w:rFonts w:ascii="Open Sans" w:hAnsi="Open Sans" w:cs="Open Sans"/>
          <w:sz w:val="20"/>
          <w:szCs w:val="20"/>
        </w:rPr>
        <w:t>corresponent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expedient</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prohibició</w:t>
      </w:r>
      <w:proofErr w:type="spellEnd"/>
      <w:r w:rsidRPr="00C3689A">
        <w:rPr>
          <w:rFonts w:ascii="Open Sans" w:hAnsi="Open Sans" w:cs="Open Sans"/>
          <w:sz w:val="20"/>
          <w:szCs w:val="20"/>
        </w:rPr>
        <w:t xml:space="preserve"> de contractar. </w:t>
      </w:r>
      <w:proofErr w:type="spellStart"/>
      <w:r w:rsidRPr="00C3689A">
        <w:rPr>
          <w:rFonts w:ascii="Open Sans" w:hAnsi="Open Sans" w:cs="Open Sans"/>
          <w:sz w:val="20"/>
          <w:szCs w:val="20"/>
        </w:rPr>
        <w:t>Així</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mateix</w:t>
      </w:r>
      <w:proofErr w:type="spellEnd"/>
      <w:r w:rsidRPr="00C3689A">
        <w:rPr>
          <w:rFonts w:ascii="Open Sans" w:hAnsi="Open Sans" w:cs="Open Sans"/>
          <w:sz w:val="20"/>
          <w:szCs w:val="20"/>
        </w:rPr>
        <w:t xml:space="preserve"> la Mesa </w:t>
      </w:r>
      <w:proofErr w:type="spellStart"/>
      <w:r w:rsidRPr="00C3689A">
        <w:rPr>
          <w:rFonts w:ascii="Open Sans" w:hAnsi="Open Sans" w:cs="Open Sans"/>
          <w:sz w:val="20"/>
          <w:szCs w:val="20"/>
        </w:rPr>
        <w:t>podrà</w:t>
      </w:r>
      <w:proofErr w:type="spellEnd"/>
      <w:r w:rsidRPr="00C3689A">
        <w:rPr>
          <w:rFonts w:ascii="Open Sans" w:hAnsi="Open Sans" w:cs="Open Sans"/>
          <w:sz w:val="20"/>
          <w:szCs w:val="20"/>
        </w:rPr>
        <w:t xml:space="preserve"> optar per tornar a valorar les ofertes.</w:t>
      </w:r>
    </w:p>
    <w:p w14:paraId="2873D16B" w14:textId="77777777" w:rsidR="00E31290" w:rsidRPr="00C3689A" w:rsidRDefault="00E31290">
      <w:pPr>
        <w:jc w:val="both"/>
        <w:rPr>
          <w:rFonts w:ascii="Open Sans" w:hAnsi="Open Sans" w:cs="Open Sans"/>
          <w:sz w:val="20"/>
          <w:szCs w:val="20"/>
        </w:rPr>
      </w:pPr>
    </w:p>
    <w:p w14:paraId="00E4AB54" w14:textId="77777777" w:rsidR="00722614" w:rsidRPr="00C3689A" w:rsidRDefault="00722614">
      <w:pPr>
        <w:jc w:val="both"/>
        <w:rPr>
          <w:rFonts w:ascii="Open Sans" w:hAnsi="Open Sans" w:cs="Open Sans"/>
          <w:sz w:val="20"/>
          <w:szCs w:val="20"/>
        </w:rPr>
      </w:pPr>
    </w:p>
    <w:p w14:paraId="1AB267B0" w14:textId="7202FE7E" w:rsidR="00CC74FA" w:rsidRPr="00C3689A" w:rsidRDefault="00B32220" w:rsidP="006A0A3F">
      <w:pPr>
        <w:pStyle w:val="Ttolclusula"/>
        <w:outlineLvl w:val="0"/>
        <w:rPr>
          <w:rFonts w:ascii="Open Sans" w:hAnsi="Open Sans" w:cs="Open Sans"/>
          <w:szCs w:val="32"/>
        </w:rPr>
      </w:pPr>
      <w:bookmarkStart w:id="27" w:name="_Toc231902560"/>
      <w:r w:rsidRPr="00C3689A">
        <w:rPr>
          <w:rFonts w:ascii="Open Sans" w:hAnsi="Open Sans" w:cs="Open Sans"/>
          <w:szCs w:val="32"/>
        </w:rPr>
        <w:t xml:space="preserve">Clàusula </w:t>
      </w:r>
      <w:r w:rsidR="00CC4CC0" w:rsidRPr="00C3689A">
        <w:rPr>
          <w:rFonts w:ascii="Open Sans" w:hAnsi="Open Sans" w:cs="Open Sans"/>
          <w:szCs w:val="32"/>
        </w:rPr>
        <w:t>1</w:t>
      </w:r>
      <w:r w:rsidR="009E28DC" w:rsidRPr="00C3689A">
        <w:rPr>
          <w:rFonts w:ascii="Open Sans" w:hAnsi="Open Sans" w:cs="Open Sans"/>
          <w:szCs w:val="32"/>
        </w:rPr>
        <w:t>4</w:t>
      </w:r>
      <w:r w:rsidR="007D2F87" w:rsidRPr="00C3689A">
        <w:rPr>
          <w:rFonts w:ascii="Open Sans" w:hAnsi="Open Sans" w:cs="Open Sans"/>
          <w:szCs w:val="32"/>
        </w:rPr>
        <w:t>. Garanti</w:t>
      </w:r>
      <w:r w:rsidR="00745F9C" w:rsidRPr="00C3689A">
        <w:rPr>
          <w:rFonts w:ascii="Open Sans" w:hAnsi="Open Sans" w:cs="Open Sans"/>
          <w:szCs w:val="32"/>
        </w:rPr>
        <w:t>a</w:t>
      </w:r>
      <w:bookmarkEnd w:id="27"/>
    </w:p>
    <w:p w14:paraId="0C189E29" w14:textId="2F5C0145" w:rsidR="006A0A3F" w:rsidRPr="00C3689A" w:rsidRDefault="006A0A3F" w:rsidP="006A0A3F">
      <w:pPr>
        <w:shd w:val="clear" w:color="auto" w:fill="FFFFFF" w:themeFill="background1"/>
        <w:jc w:val="both"/>
        <w:rPr>
          <w:rFonts w:ascii="Open Sans" w:hAnsi="Open Sans" w:cs="Open Sans"/>
          <w:sz w:val="20"/>
          <w:szCs w:val="20"/>
        </w:rPr>
      </w:pPr>
    </w:p>
    <w:p w14:paraId="4623E520" w14:textId="77777777" w:rsidR="00B27966" w:rsidRPr="00B27966" w:rsidRDefault="00B27966" w:rsidP="00B27966">
      <w:pPr>
        <w:shd w:val="clear" w:color="auto" w:fill="FFFFFF" w:themeFill="background1"/>
        <w:jc w:val="both"/>
        <w:rPr>
          <w:rFonts w:ascii="Open Sans" w:eastAsia="Calibri" w:hAnsi="Open Sans" w:cs="Open Sans"/>
          <w:sz w:val="20"/>
          <w:szCs w:val="20"/>
          <w:lang w:eastAsia="en-US"/>
        </w:rPr>
      </w:pPr>
      <w:proofErr w:type="spellStart"/>
      <w:r w:rsidRPr="00B27966">
        <w:rPr>
          <w:rFonts w:ascii="Open Sans" w:eastAsia="Calibri" w:hAnsi="Open Sans" w:cs="Open Sans"/>
          <w:sz w:val="20"/>
          <w:szCs w:val="20"/>
          <w:lang w:eastAsia="en-US"/>
        </w:rPr>
        <w:t>D’acord</w:t>
      </w:r>
      <w:proofErr w:type="spellEnd"/>
      <w:r w:rsidRPr="00B27966">
        <w:rPr>
          <w:rFonts w:ascii="Open Sans" w:eastAsia="Calibri" w:hAnsi="Open Sans" w:cs="Open Sans"/>
          <w:sz w:val="20"/>
          <w:szCs w:val="20"/>
          <w:lang w:eastAsia="en-US"/>
        </w:rPr>
        <w:t xml:space="preserve"> </w:t>
      </w:r>
      <w:proofErr w:type="spellStart"/>
      <w:r w:rsidRPr="00B27966">
        <w:rPr>
          <w:rFonts w:ascii="Open Sans" w:eastAsia="Calibri" w:hAnsi="Open Sans" w:cs="Open Sans"/>
          <w:sz w:val="20"/>
          <w:szCs w:val="20"/>
          <w:lang w:eastAsia="en-US"/>
        </w:rPr>
        <w:t>amb</w:t>
      </w:r>
      <w:proofErr w:type="spellEnd"/>
      <w:r w:rsidRPr="00B27966">
        <w:rPr>
          <w:rFonts w:ascii="Open Sans" w:eastAsia="Calibri" w:hAnsi="Open Sans" w:cs="Open Sans"/>
          <w:sz w:val="20"/>
          <w:szCs w:val="20"/>
          <w:lang w:eastAsia="en-US"/>
        </w:rPr>
        <w:t xml:space="preserve"> la </w:t>
      </w:r>
      <w:proofErr w:type="spellStart"/>
      <w:r w:rsidRPr="00B27966">
        <w:rPr>
          <w:rFonts w:ascii="Open Sans" w:eastAsia="Calibri" w:hAnsi="Open Sans" w:cs="Open Sans"/>
          <w:sz w:val="20"/>
          <w:szCs w:val="20"/>
          <w:lang w:eastAsia="en-US"/>
        </w:rPr>
        <w:t>previsió</w:t>
      </w:r>
      <w:proofErr w:type="spellEnd"/>
      <w:r w:rsidRPr="00B27966">
        <w:rPr>
          <w:rFonts w:ascii="Open Sans" w:eastAsia="Calibri" w:hAnsi="Open Sans" w:cs="Open Sans"/>
          <w:sz w:val="20"/>
          <w:szCs w:val="20"/>
          <w:lang w:eastAsia="en-US"/>
        </w:rPr>
        <w:t xml:space="preserve"> de </w:t>
      </w:r>
      <w:proofErr w:type="spellStart"/>
      <w:r w:rsidRPr="00B27966">
        <w:rPr>
          <w:rFonts w:ascii="Open Sans" w:eastAsia="Calibri" w:hAnsi="Open Sans" w:cs="Open Sans"/>
          <w:sz w:val="20"/>
          <w:szCs w:val="20"/>
          <w:lang w:eastAsia="en-US"/>
        </w:rPr>
        <w:t>l’article</w:t>
      </w:r>
      <w:proofErr w:type="spellEnd"/>
      <w:r w:rsidRPr="00B27966">
        <w:rPr>
          <w:rFonts w:ascii="Open Sans" w:eastAsia="Calibri" w:hAnsi="Open Sans" w:cs="Open Sans"/>
          <w:sz w:val="20"/>
          <w:szCs w:val="20"/>
          <w:lang w:eastAsia="en-US"/>
        </w:rPr>
        <w:t xml:space="preserve"> 107.1 LCSP, no es </w:t>
      </w:r>
      <w:proofErr w:type="spellStart"/>
      <w:r w:rsidRPr="00B27966">
        <w:rPr>
          <w:rFonts w:ascii="Open Sans" w:eastAsia="Calibri" w:hAnsi="Open Sans" w:cs="Open Sans"/>
          <w:sz w:val="20"/>
          <w:szCs w:val="20"/>
          <w:lang w:eastAsia="en-US"/>
        </w:rPr>
        <w:t>requereix</w:t>
      </w:r>
      <w:proofErr w:type="spellEnd"/>
      <w:r w:rsidRPr="00B27966">
        <w:rPr>
          <w:rFonts w:ascii="Open Sans" w:eastAsia="Calibri" w:hAnsi="Open Sans" w:cs="Open Sans"/>
          <w:sz w:val="20"/>
          <w:szCs w:val="20"/>
          <w:lang w:eastAsia="en-US"/>
        </w:rPr>
        <w:t xml:space="preserve"> constituir </w:t>
      </w:r>
      <w:proofErr w:type="spellStart"/>
      <w:r w:rsidRPr="00B27966">
        <w:rPr>
          <w:rFonts w:ascii="Open Sans" w:eastAsia="Calibri" w:hAnsi="Open Sans" w:cs="Open Sans"/>
          <w:sz w:val="20"/>
          <w:szCs w:val="20"/>
          <w:lang w:eastAsia="en-US"/>
        </w:rPr>
        <w:t>garantia</w:t>
      </w:r>
      <w:proofErr w:type="spellEnd"/>
      <w:r w:rsidRPr="00B27966">
        <w:rPr>
          <w:rFonts w:ascii="Open Sans" w:eastAsia="Calibri" w:hAnsi="Open Sans" w:cs="Open Sans"/>
          <w:sz w:val="20"/>
          <w:szCs w:val="20"/>
          <w:lang w:eastAsia="en-US"/>
        </w:rPr>
        <w:t xml:space="preserve"> definitiva </w:t>
      </w:r>
      <w:proofErr w:type="spellStart"/>
      <w:r w:rsidRPr="00B27966">
        <w:rPr>
          <w:rFonts w:ascii="Open Sans" w:eastAsia="Calibri" w:hAnsi="Open Sans" w:cs="Open Sans"/>
          <w:sz w:val="20"/>
          <w:szCs w:val="20"/>
          <w:lang w:eastAsia="en-US"/>
        </w:rPr>
        <w:t>atenent</w:t>
      </w:r>
      <w:proofErr w:type="spellEnd"/>
      <w:r w:rsidRPr="00B27966">
        <w:rPr>
          <w:rFonts w:ascii="Open Sans" w:eastAsia="Calibri" w:hAnsi="Open Sans" w:cs="Open Sans"/>
          <w:sz w:val="20"/>
          <w:szCs w:val="20"/>
          <w:lang w:eastAsia="en-US"/>
        </w:rPr>
        <w:t xml:space="preserve"> que</w:t>
      </w:r>
    </w:p>
    <w:p w14:paraId="77A98F53" w14:textId="3F1CBB0C" w:rsidR="003557C5" w:rsidRPr="00C3689A" w:rsidRDefault="00B27966" w:rsidP="00B27966">
      <w:pPr>
        <w:shd w:val="clear" w:color="auto" w:fill="FFFFFF" w:themeFill="background1"/>
        <w:jc w:val="both"/>
        <w:rPr>
          <w:rFonts w:ascii="Open Sans" w:hAnsi="Open Sans" w:cs="Open Sans"/>
          <w:sz w:val="20"/>
          <w:szCs w:val="20"/>
        </w:rPr>
      </w:pPr>
      <w:proofErr w:type="spellStart"/>
      <w:r w:rsidRPr="00B27966">
        <w:rPr>
          <w:rFonts w:ascii="Open Sans" w:eastAsia="Calibri" w:hAnsi="Open Sans" w:cs="Open Sans"/>
          <w:sz w:val="20"/>
          <w:szCs w:val="20"/>
          <w:lang w:eastAsia="en-US"/>
        </w:rPr>
        <w:t>l’objecte</w:t>
      </w:r>
      <w:proofErr w:type="spellEnd"/>
      <w:r w:rsidRPr="00B27966">
        <w:rPr>
          <w:rFonts w:ascii="Open Sans" w:eastAsia="Calibri" w:hAnsi="Open Sans" w:cs="Open Sans"/>
          <w:sz w:val="20"/>
          <w:szCs w:val="20"/>
          <w:lang w:eastAsia="en-US"/>
        </w:rPr>
        <w:t xml:space="preserve"> es </w:t>
      </w:r>
      <w:proofErr w:type="spellStart"/>
      <w:r w:rsidRPr="00B27966">
        <w:rPr>
          <w:rFonts w:ascii="Open Sans" w:eastAsia="Calibri" w:hAnsi="Open Sans" w:cs="Open Sans"/>
          <w:sz w:val="20"/>
          <w:szCs w:val="20"/>
          <w:lang w:eastAsia="en-US"/>
        </w:rPr>
        <w:t>refereix</w:t>
      </w:r>
      <w:proofErr w:type="spellEnd"/>
      <w:r w:rsidRPr="00B27966">
        <w:rPr>
          <w:rFonts w:ascii="Open Sans" w:eastAsia="Calibri" w:hAnsi="Open Sans" w:cs="Open Sans"/>
          <w:sz w:val="20"/>
          <w:szCs w:val="20"/>
          <w:lang w:eastAsia="en-US"/>
        </w:rPr>
        <w:t xml:space="preserve"> al </w:t>
      </w:r>
      <w:proofErr w:type="spellStart"/>
      <w:r w:rsidRPr="00B27966">
        <w:rPr>
          <w:rFonts w:ascii="Open Sans" w:eastAsia="Calibri" w:hAnsi="Open Sans" w:cs="Open Sans"/>
          <w:sz w:val="20"/>
          <w:szCs w:val="20"/>
          <w:lang w:eastAsia="en-US"/>
        </w:rPr>
        <w:t>subministrament</w:t>
      </w:r>
      <w:proofErr w:type="spellEnd"/>
      <w:r w:rsidRPr="00B27966">
        <w:rPr>
          <w:rFonts w:ascii="Open Sans" w:eastAsia="Calibri" w:hAnsi="Open Sans" w:cs="Open Sans"/>
          <w:sz w:val="20"/>
          <w:szCs w:val="20"/>
          <w:lang w:eastAsia="en-US"/>
        </w:rPr>
        <w:t xml:space="preserve"> de </w:t>
      </w:r>
      <w:proofErr w:type="spellStart"/>
      <w:r w:rsidRPr="00B27966">
        <w:rPr>
          <w:rFonts w:ascii="Open Sans" w:eastAsia="Calibri" w:hAnsi="Open Sans" w:cs="Open Sans"/>
          <w:sz w:val="20"/>
          <w:szCs w:val="20"/>
          <w:lang w:eastAsia="en-US"/>
        </w:rPr>
        <w:t>béns</w:t>
      </w:r>
      <w:proofErr w:type="spellEnd"/>
      <w:r w:rsidRPr="00B27966">
        <w:rPr>
          <w:rFonts w:ascii="Open Sans" w:eastAsia="Calibri" w:hAnsi="Open Sans" w:cs="Open Sans"/>
          <w:sz w:val="20"/>
          <w:szCs w:val="20"/>
          <w:lang w:eastAsia="en-US"/>
        </w:rPr>
        <w:t xml:space="preserve"> consumibles la entrega i </w:t>
      </w:r>
      <w:proofErr w:type="spellStart"/>
      <w:r w:rsidRPr="00B27966">
        <w:rPr>
          <w:rFonts w:ascii="Open Sans" w:eastAsia="Calibri" w:hAnsi="Open Sans" w:cs="Open Sans"/>
          <w:sz w:val="20"/>
          <w:szCs w:val="20"/>
          <w:lang w:eastAsia="en-US"/>
        </w:rPr>
        <w:t>recepció</w:t>
      </w:r>
      <w:proofErr w:type="spellEnd"/>
      <w:r w:rsidRPr="00B27966">
        <w:rPr>
          <w:rFonts w:ascii="Open Sans" w:eastAsia="Calibri" w:hAnsi="Open Sans" w:cs="Open Sans"/>
          <w:sz w:val="20"/>
          <w:szCs w:val="20"/>
          <w:lang w:eastAsia="en-US"/>
        </w:rPr>
        <w:t xml:space="preserve"> dels </w:t>
      </w:r>
      <w:proofErr w:type="spellStart"/>
      <w:r w:rsidRPr="00B27966">
        <w:rPr>
          <w:rFonts w:ascii="Open Sans" w:eastAsia="Calibri" w:hAnsi="Open Sans" w:cs="Open Sans"/>
          <w:sz w:val="20"/>
          <w:szCs w:val="20"/>
          <w:lang w:eastAsia="en-US"/>
        </w:rPr>
        <w:t>quals</w:t>
      </w:r>
      <w:proofErr w:type="spellEnd"/>
      <w:r w:rsidRPr="00B27966">
        <w:rPr>
          <w:rFonts w:ascii="Open Sans" w:eastAsia="Calibri" w:hAnsi="Open Sans" w:cs="Open Sans"/>
          <w:sz w:val="20"/>
          <w:szCs w:val="20"/>
          <w:lang w:eastAsia="en-US"/>
        </w:rPr>
        <w:t xml:space="preserve"> ha </w:t>
      </w:r>
      <w:proofErr w:type="spellStart"/>
      <w:r w:rsidRPr="00B27966">
        <w:rPr>
          <w:rFonts w:ascii="Open Sans" w:eastAsia="Calibri" w:hAnsi="Open Sans" w:cs="Open Sans"/>
          <w:sz w:val="20"/>
          <w:szCs w:val="20"/>
          <w:lang w:eastAsia="en-US"/>
        </w:rPr>
        <w:t>d’efectuarse</w:t>
      </w:r>
      <w:proofErr w:type="spellEnd"/>
      <w:r>
        <w:rPr>
          <w:rFonts w:ascii="Open Sans" w:eastAsia="Calibri" w:hAnsi="Open Sans" w:cs="Open Sans"/>
          <w:sz w:val="20"/>
          <w:szCs w:val="20"/>
          <w:lang w:eastAsia="en-US"/>
        </w:rPr>
        <w:t xml:space="preserve"> </w:t>
      </w:r>
      <w:proofErr w:type="spellStart"/>
      <w:r w:rsidRPr="00B27966">
        <w:rPr>
          <w:rFonts w:ascii="Open Sans" w:eastAsia="Calibri" w:hAnsi="Open Sans" w:cs="Open Sans"/>
          <w:sz w:val="20"/>
          <w:szCs w:val="20"/>
          <w:lang w:eastAsia="en-US"/>
        </w:rPr>
        <w:t>abans</w:t>
      </w:r>
      <w:proofErr w:type="spellEnd"/>
      <w:r w:rsidRPr="00B27966">
        <w:rPr>
          <w:rFonts w:ascii="Open Sans" w:eastAsia="Calibri" w:hAnsi="Open Sans" w:cs="Open Sans"/>
          <w:sz w:val="20"/>
          <w:szCs w:val="20"/>
          <w:lang w:eastAsia="en-US"/>
        </w:rPr>
        <w:t xml:space="preserve"> del </w:t>
      </w:r>
      <w:proofErr w:type="spellStart"/>
      <w:r w:rsidRPr="00B27966">
        <w:rPr>
          <w:rFonts w:ascii="Open Sans" w:eastAsia="Calibri" w:hAnsi="Open Sans" w:cs="Open Sans"/>
          <w:sz w:val="20"/>
          <w:szCs w:val="20"/>
          <w:lang w:eastAsia="en-US"/>
        </w:rPr>
        <w:t>pagament</w:t>
      </w:r>
      <w:proofErr w:type="spellEnd"/>
      <w:r w:rsidRPr="00B27966">
        <w:rPr>
          <w:rFonts w:ascii="Open Sans" w:eastAsia="Calibri" w:hAnsi="Open Sans" w:cs="Open Sans"/>
          <w:sz w:val="20"/>
          <w:szCs w:val="20"/>
          <w:lang w:eastAsia="en-US"/>
        </w:rPr>
        <w:t xml:space="preserve"> del preu</w:t>
      </w:r>
    </w:p>
    <w:p w14:paraId="45DC3186" w14:textId="77777777" w:rsidR="00CC74FA" w:rsidRPr="00C3689A" w:rsidRDefault="00CC74FA">
      <w:pPr>
        <w:ind w:right="-2"/>
        <w:jc w:val="both"/>
        <w:rPr>
          <w:rFonts w:ascii="Open Sans" w:hAnsi="Open Sans" w:cs="Open Sans"/>
          <w:sz w:val="20"/>
          <w:szCs w:val="20"/>
        </w:rPr>
      </w:pPr>
    </w:p>
    <w:p w14:paraId="4B129C5A" w14:textId="28E0AE19" w:rsidR="003C5E66" w:rsidRPr="00C3689A" w:rsidRDefault="00DF41E4">
      <w:pPr>
        <w:pStyle w:val="Ttolclusula"/>
        <w:outlineLvl w:val="0"/>
        <w:rPr>
          <w:rFonts w:ascii="Open Sans" w:hAnsi="Open Sans" w:cs="Open Sans"/>
          <w:szCs w:val="32"/>
        </w:rPr>
      </w:pPr>
      <w:bookmarkStart w:id="28" w:name="_Toc231902561"/>
      <w:r w:rsidRPr="00C3689A">
        <w:rPr>
          <w:rFonts w:ascii="Open Sans" w:hAnsi="Open Sans" w:cs="Open Sans"/>
          <w:szCs w:val="32"/>
        </w:rPr>
        <w:t>Clàusula 1</w:t>
      </w:r>
      <w:r w:rsidR="00910D24" w:rsidRPr="00C3689A">
        <w:rPr>
          <w:rFonts w:ascii="Open Sans" w:hAnsi="Open Sans" w:cs="Open Sans"/>
          <w:szCs w:val="32"/>
        </w:rPr>
        <w:t>5</w:t>
      </w:r>
      <w:r w:rsidRPr="00C3689A">
        <w:rPr>
          <w:rFonts w:ascii="Open Sans" w:hAnsi="Open Sans" w:cs="Open Sans"/>
          <w:szCs w:val="32"/>
        </w:rPr>
        <w:t xml:space="preserve">. </w:t>
      </w:r>
      <w:r w:rsidR="007D2F87" w:rsidRPr="00C3689A">
        <w:rPr>
          <w:rFonts w:ascii="Open Sans" w:hAnsi="Open Sans" w:cs="Open Sans"/>
          <w:szCs w:val="32"/>
        </w:rPr>
        <w:t>Notificació de l’adjudicació</w:t>
      </w:r>
      <w:r w:rsidR="00EB108B" w:rsidRPr="00C3689A">
        <w:rPr>
          <w:rFonts w:ascii="Open Sans" w:hAnsi="Open Sans" w:cs="Open Sans"/>
          <w:szCs w:val="32"/>
        </w:rPr>
        <w:t xml:space="preserve"> i</w:t>
      </w:r>
      <w:r w:rsidR="007D2F87" w:rsidRPr="00C3689A">
        <w:rPr>
          <w:rFonts w:ascii="Open Sans" w:hAnsi="Open Sans" w:cs="Open Sans"/>
          <w:szCs w:val="32"/>
        </w:rPr>
        <w:t xml:space="preserve"> f</w:t>
      </w:r>
      <w:r w:rsidR="003C5E66" w:rsidRPr="00C3689A">
        <w:rPr>
          <w:rFonts w:ascii="Open Sans" w:hAnsi="Open Sans" w:cs="Open Sans"/>
          <w:szCs w:val="32"/>
        </w:rPr>
        <w:t>ormalització</w:t>
      </w:r>
      <w:r w:rsidR="007D2F87" w:rsidRPr="00C3689A">
        <w:rPr>
          <w:rFonts w:ascii="Open Sans" w:hAnsi="Open Sans" w:cs="Open Sans"/>
          <w:szCs w:val="32"/>
        </w:rPr>
        <w:t xml:space="preserve"> del contracte</w:t>
      </w:r>
      <w:bookmarkEnd w:id="28"/>
    </w:p>
    <w:p w14:paraId="2404F5E0" w14:textId="77777777" w:rsidR="003C5E66" w:rsidRPr="00C3689A" w:rsidRDefault="003C5E66">
      <w:pPr>
        <w:jc w:val="both"/>
        <w:rPr>
          <w:rFonts w:ascii="Open Sans" w:hAnsi="Open Sans" w:cs="Open Sans"/>
          <w:sz w:val="20"/>
          <w:szCs w:val="20"/>
        </w:rPr>
      </w:pPr>
    </w:p>
    <w:p w14:paraId="1D9C070F" w14:textId="4BF491C6" w:rsidR="00716D0D" w:rsidRDefault="00716D0D" w:rsidP="00716D0D">
      <w:pPr>
        <w:jc w:val="both"/>
        <w:rPr>
          <w:rFonts w:ascii="Open Sans" w:hAnsi="Open Sans" w:cs="Open Sans"/>
          <w:sz w:val="20"/>
          <w:szCs w:val="20"/>
        </w:rPr>
      </w:pPr>
      <w:r w:rsidRPr="00C3689A">
        <w:rPr>
          <w:rFonts w:ascii="Open Sans" w:hAnsi="Open Sans" w:cs="Open Sans"/>
          <w:sz w:val="20"/>
          <w:szCs w:val="20"/>
        </w:rPr>
        <w:t xml:space="preserve">1. </w:t>
      </w: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previsió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151 i la </w:t>
      </w:r>
      <w:proofErr w:type="spellStart"/>
      <w:r w:rsidR="00E1706D" w:rsidRPr="00C3689A">
        <w:rPr>
          <w:rFonts w:ascii="Open Sans" w:hAnsi="Open Sans" w:cs="Open Sans"/>
          <w:sz w:val="20"/>
          <w:szCs w:val="20"/>
        </w:rPr>
        <w:t>D</w:t>
      </w:r>
      <w:r w:rsidRPr="00C3689A">
        <w:rPr>
          <w:rFonts w:ascii="Open Sans" w:hAnsi="Open Sans" w:cs="Open Sans"/>
          <w:sz w:val="20"/>
          <w:szCs w:val="20"/>
        </w:rPr>
        <w:t>isposició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addicional</w:t>
      </w:r>
      <w:proofErr w:type="spellEnd"/>
      <w:r w:rsidRPr="00C3689A">
        <w:rPr>
          <w:rFonts w:ascii="Open Sans" w:hAnsi="Open Sans" w:cs="Open Sans"/>
          <w:sz w:val="20"/>
          <w:szCs w:val="20"/>
        </w:rPr>
        <w:t xml:space="preserve"> </w:t>
      </w:r>
      <w:r w:rsidR="00E1706D" w:rsidRPr="00C3689A">
        <w:rPr>
          <w:rFonts w:ascii="Open Sans" w:hAnsi="Open Sans" w:cs="Open Sans"/>
          <w:sz w:val="20"/>
          <w:szCs w:val="20"/>
        </w:rPr>
        <w:t>15a</w:t>
      </w:r>
      <w:r w:rsidRPr="00C3689A">
        <w:rPr>
          <w:rFonts w:ascii="Open Sans" w:hAnsi="Open Sans" w:cs="Open Sans"/>
          <w:sz w:val="20"/>
          <w:szCs w:val="20"/>
        </w:rPr>
        <w:t xml:space="preserve"> de la LCSP, </w:t>
      </w:r>
      <w:proofErr w:type="spellStart"/>
      <w:r w:rsidRPr="00C3689A">
        <w:rPr>
          <w:rFonts w:ascii="Open Sans" w:hAnsi="Open Sans" w:cs="Open Sans"/>
          <w:sz w:val="20"/>
          <w:szCs w:val="20"/>
        </w:rPr>
        <w:t>l'acte</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d’adjudicació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serà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notificat</w:t>
      </w:r>
      <w:proofErr w:type="spellEnd"/>
      <w:r w:rsidRPr="00C3689A">
        <w:rPr>
          <w:rFonts w:ascii="Open Sans" w:hAnsi="Open Sans" w:cs="Open Sans"/>
          <w:sz w:val="20"/>
          <w:szCs w:val="20"/>
        </w:rPr>
        <w:t xml:space="preserve"> per </w:t>
      </w:r>
      <w:proofErr w:type="spellStart"/>
      <w:r w:rsidRPr="00C3689A">
        <w:rPr>
          <w:rFonts w:ascii="Open Sans" w:hAnsi="Open Sans" w:cs="Open Sans"/>
          <w:sz w:val="20"/>
          <w:szCs w:val="20"/>
        </w:rPr>
        <w:t>mitjans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electrònics</w:t>
      </w:r>
      <w:proofErr w:type="spellEnd"/>
      <w:r w:rsidRPr="00C3689A">
        <w:rPr>
          <w:rFonts w:ascii="Open Sans" w:hAnsi="Open Sans" w:cs="Open Sans"/>
          <w:sz w:val="20"/>
          <w:szCs w:val="20"/>
        </w:rPr>
        <w:t xml:space="preserve"> a les </w:t>
      </w:r>
      <w:proofErr w:type="spellStart"/>
      <w:r w:rsidRPr="00C3689A">
        <w:rPr>
          <w:rFonts w:ascii="Open Sans" w:hAnsi="Open Sans" w:cs="Open Sans"/>
          <w:sz w:val="20"/>
          <w:szCs w:val="20"/>
        </w:rPr>
        <w:t>empreses</w:t>
      </w:r>
      <w:proofErr w:type="spellEnd"/>
      <w:r w:rsidRPr="00C3689A">
        <w:rPr>
          <w:rFonts w:ascii="Open Sans" w:hAnsi="Open Sans" w:cs="Open Sans"/>
          <w:sz w:val="20"/>
          <w:szCs w:val="20"/>
        </w:rPr>
        <w:t xml:space="preserve"> licitadores i en el </w:t>
      </w:r>
      <w:proofErr w:type="spellStart"/>
      <w:r w:rsidRPr="00C3689A">
        <w:rPr>
          <w:rFonts w:ascii="Open Sans" w:hAnsi="Open Sans" w:cs="Open Sans"/>
          <w:sz w:val="20"/>
          <w:szCs w:val="20"/>
        </w:rPr>
        <w:t>termini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màxim</w:t>
      </w:r>
      <w:proofErr w:type="spellEnd"/>
      <w:r w:rsidRPr="00C3689A">
        <w:rPr>
          <w:rFonts w:ascii="Open Sans" w:hAnsi="Open Sans" w:cs="Open Sans"/>
          <w:sz w:val="20"/>
          <w:szCs w:val="20"/>
        </w:rPr>
        <w:t xml:space="preserve"> de 15 </w:t>
      </w:r>
      <w:proofErr w:type="spellStart"/>
      <w:r w:rsidRPr="00C3689A">
        <w:rPr>
          <w:rFonts w:ascii="Open Sans" w:hAnsi="Open Sans" w:cs="Open Sans"/>
          <w:sz w:val="20"/>
          <w:szCs w:val="20"/>
        </w:rPr>
        <w:t>dies</w:t>
      </w:r>
      <w:proofErr w:type="spellEnd"/>
      <w:r w:rsidRPr="00C3689A">
        <w:rPr>
          <w:rFonts w:ascii="Open Sans" w:hAnsi="Open Sans" w:cs="Open Sans"/>
          <w:sz w:val="20"/>
          <w:szCs w:val="20"/>
        </w:rPr>
        <w:t xml:space="preserve"> es </w:t>
      </w:r>
      <w:proofErr w:type="spellStart"/>
      <w:r w:rsidRPr="00C3689A">
        <w:rPr>
          <w:rFonts w:ascii="Open Sans" w:hAnsi="Open Sans" w:cs="Open Sans"/>
          <w:sz w:val="20"/>
          <w:szCs w:val="20"/>
        </w:rPr>
        <w:t>publicarà</w:t>
      </w:r>
      <w:proofErr w:type="spellEnd"/>
      <w:r w:rsidRPr="00C3689A">
        <w:rPr>
          <w:rFonts w:ascii="Open Sans" w:hAnsi="Open Sans" w:cs="Open Sans"/>
          <w:sz w:val="20"/>
          <w:szCs w:val="20"/>
        </w:rPr>
        <w:t xml:space="preserve"> en el </w:t>
      </w:r>
      <w:hyperlink r:id="rId25" w:history="1">
        <w:r w:rsidRPr="00C3689A">
          <w:rPr>
            <w:rStyle w:val="Enlla"/>
            <w:rFonts w:ascii="Open Sans" w:hAnsi="Open Sans" w:cs="Open Sans"/>
            <w:color w:val="auto"/>
            <w:sz w:val="20"/>
            <w:szCs w:val="20"/>
          </w:rPr>
          <w:t xml:space="preserve">perfil de </w:t>
        </w:r>
        <w:proofErr w:type="spellStart"/>
        <w:r w:rsidRPr="00C3689A">
          <w:rPr>
            <w:rStyle w:val="Enlla"/>
            <w:rFonts w:ascii="Open Sans" w:hAnsi="Open Sans" w:cs="Open Sans"/>
            <w:color w:val="auto"/>
            <w:sz w:val="20"/>
            <w:szCs w:val="20"/>
          </w:rPr>
          <w:t>contractant</w:t>
        </w:r>
        <w:proofErr w:type="spellEnd"/>
      </w:hyperlink>
      <w:r w:rsidRPr="00C3689A">
        <w:rPr>
          <w:rFonts w:ascii="Open Sans" w:hAnsi="Open Sans" w:cs="Open Sans"/>
          <w:sz w:val="20"/>
          <w:szCs w:val="20"/>
        </w:rPr>
        <w:t>.</w:t>
      </w:r>
    </w:p>
    <w:p w14:paraId="6ADC1951" w14:textId="77777777" w:rsidR="00B27966" w:rsidRDefault="00B27966" w:rsidP="00716D0D">
      <w:pPr>
        <w:jc w:val="both"/>
        <w:rPr>
          <w:rFonts w:ascii="Open Sans" w:hAnsi="Open Sans" w:cs="Open Sans"/>
          <w:sz w:val="20"/>
          <w:szCs w:val="20"/>
        </w:rPr>
      </w:pPr>
    </w:p>
    <w:p w14:paraId="34957089" w14:textId="77777777" w:rsidR="00B27966" w:rsidRPr="00B27966" w:rsidRDefault="00B27966" w:rsidP="00B27966">
      <w:pPr>
        <w:jc w:val="both"/>
        <w:rPr>
          <w:rFonts w:ascii="Open Sans" w:hAnsi="Open Sans" w:cs="Open Sans"/>
          <w:sz w:val="20"/>
          <w:szCs w:val="20"/>
        </w:rPr>
      </w:pPr>
      <w:r w:rsidRPr="00B27966">
        <w:rPr>
          <w:rFonts w:ascii="Open Sans" w:hAnsi="Open Sans" w:cs="Open Sans"/>
          <w:sz w:val="20"/>
          <w:szCs w:val="20"/>
        </w:rPr>
        <w:t xml:space="preserve">2. </w:t>
      </w:r>
      <w:proofErr w:type="spellStart"/>
      <w:r w:rsidRPr="00B27966">
        <w:rPr>
          <w:rFonts w:ascii="Open Sans" w:hAnsi="Open Sans" w:cs="Open Sans"/>
          <w:sz w:val="20"/>
          <w:szCs w:val="20"/>
        </w:rPr>
        <w:t>D’acord</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amb</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l’article</w:t>
      </w:r>
      <w:proofErr w:type="spellEnd"/>
      <w:r w:rsidRPr="00B27966">
        <w:rPr>
          <w:rFonts w:ascii="Open Sans" w:hAnsi="Open Sans" w:cs="Open Sans"/>
          <w:sz w:val="20"/>
          <w:szCs w:val="20"/>
        </w:rPr>
        <w:t xml:space="preserve"> 50.1.d) i 153.3 LCSP, el contracte no es </w:t>
      </w:r>
      <w:proofErr w:type="spellStart"/>
      <w:r w:rsidRPr="00B27966">
        <w:rPr>
          <w:rFonts w:ascii="Open Sans" w:hAnsi="Open Sans" w:cs="Open Sans"/>
          <w:sz w:val="20"/>
          <w:szCs w:val="20"/>
        </w:rPr>
        <w:t>podrà</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formalitzar</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fins</w:t>
      </w:r>
      <w:proofErr w:type="spellEnd"/>
      <w:r w:rsidRPr="00B27966">
        <w:rPr>
          <w:rFonts w:ascii="Open Sans" w:hAnsi="Open Sans" w:cs="Open Sans"/>
          <w:sz w:val="20"/>
          <w:szCs w:val="20"/>
        </w:rPr>
        <w:t xml:space="preserve"> que </w:t>
      </w:r>
      <w:proofErr w:type="spellStart"/>
      <w:r w:rsidRPr="00B27966">
        <w:rPr>
          <w:rFonts w:ascii="Open Sans" w:hAnsi="Open Sans" w:cs="Open Sans"/>
          <w:sz w:val="20"/>
          <w:szCs w:val="20"/>
        </w:rPr>
        <w:t>hagin</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transcorregut</w:t>
      </w:r>
      <w:proofErr w:type="spellEnd"/>
      <w:r w:rsidRPr="00B27966">
        <w:rPr>
          <w:rFonts w:ascii="Open Sans" w:hAnsi="Open Sans" w:cs="Open Sans"/>
          <w:sz w:val="20"/>
          <w:szCs w:val="20"/>
        </w:rPr>
        <w:t xml:space="preserve"> 15 </w:t>
      </w:r>
      <w:proofErr w:type="spellStart"/>
      <w:r w:rsidRPr="00B27966">
        <w:rPr>
          <w:rFonts w:ascii="Open Sans" w:hAnsi="Open Sans" w:cs="Open Sans"/>
          <w:sz w:val="20"/>
          <w:szCs w:val="20"/>
        </w:rPr>
        <w:t>dies</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hàbils</w:t>
      </w:r>
      <w:proofErr w:type="spellEnd"/>
      <w:r w:rsidRPr="00B27966">
        <w:rPr>
          <w:rFonts w:ascii="Open Sans" w:hAnsi="Open Sans" w:cs="Open Sans"/>
          <w:sz w:val="20"/>
          <w:szCs w:val="20"/>
        </w:rPr>
        <w:t xml:space="preserve"> des de la </w:t>
      </w:r>
      <w:proofErr w:type="spellStart"/>
      <w:r w:rsidRPr="00B27966">
        <w:rPr>
          <w:rFonts w:ascii="Open Sans" w:hAnsi="Open Sans" w:cs="Open Sans"/>
          <w:sz w:val="20"/>
          <w:szCs w:val="20"/>
        </w:rPr>
        <w:t>tramesa</w:t>
      </w:r>
      <w:proofErr w:type="spellEnd"/>
      <w:r w:rsidRPr="00B27966">
        <w:rPr>
          <w:rFonts w:ascii="Open Sans" w:hAnsi="Open Sans" w:cs="Open Sans"/>
          <w:sz w:val="20"/>
          <w:szCs w:val="20"/>
        </w:rPr>
        <w:t xml:space="preserve"> de la </w:t>
      </w:r>
      <w:proofErr w:type="spellStart"/>
      <w:r w:rsidRPr="00B27966">
        <w:rPr>
          <w:rFonts w:ascii="Open Sans" w:hAnsi="Open Sans" w:cs="Open Sans"/>
          <w:sz w:val="20"/>
          <w:szCs w:val="20"/>
        </w:rPr>
        <w:t>notificació</w:t>
      </w:r>
      <w:proofErr w:type="spellEnd"/>
      <w:r w:rsidRPr="00B27966">
        <w:rPr>
          <w:rFonts w:ascii="Open Sans" w:hAnsi="Open Sans" w:cs="Open Sans"/>
          <w:sz w:val="20"/>
          <w:szCs w:val="20"/>
        </w:rPr>
        <w:t xml:space="preserve"> de </w:t>
      </w:r>
      <w:proofErr w:type="spellStart"/>
      <w:r w:rsidRPr="00B27966">
        <w:rPr>
          <w:rFonts w:ascii="Open Sans" w:hAnsi="Open Sans" w:cs="Open Sans"/>
          <w:sz w:val="20"/>
          <w:szCs w:val="20"/>
        </w:rPr>
        <w:t>l'adjudicació</w:t>
      </w:r>
      <w:proofErr w:type="spellEnd"/>
      <w:r w:rsidRPr="00B27966">
        <w:rPr>
          <w:rFonts w:ascii="Open Sans" w:hAnsi="Open Sans" w:cs="Open Sans"/>
          <w:sz w:val="20"/>
          <w:szCs w:val="20"/>
        </w:rPr>
        <w:t xml:space="preserve"> a les </w:t>
      </w:r>
      <w:proofErr w:type="spellStart"/>
      <w:r w:rsidRPr="00B27966">
        <w:rPr>
          <w:rFonts w:ascii="Open Sans" w:hAnsi="Open Sans" w:cs="Open Sans"/>
          <w:sz w:val="20"/>
          <w:szCs w:val="20"/>
        </w:rPr>
        <w:t>empreses</w:t>
      </w:r>
      <w:proofErr w:type="spellEnd"/>
      <w:r w:rsidRPr="00B27966">
        <w:rPr>
          <w:rFonts w:ascii="Open Sans" w:hAnsi="Open Sans" w:cs="Open Sans"/>
          <w:sz w:val="20"/>
          <w:szCs w:val="20"/>
        </w:rPr>
        <w:t xml:space="preserve"> licitadores. Si un </w:t>
      </w:r>
      <w:proofErr w:type="spellStart"/>
      <w:r w:rsidRPr="00B27966">
        <w:rPr>
          <w:rFonts w:ascii="Open Sans" w:hAnsi="Open Sans" w:cs="Open Sans"/>
          <w:sz w:val="20"/>
          <w:szCs w:val="20"/>
        </w:rPr>
        <w:t>cop</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finalitzat</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aquest</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termini</w:t>
      </w:r>
      <w:proofErr w:type="spellEnd"/>
      <w:r w:rsidRPr="00B27966">
        <w:rPr>
          <w:rFonts w:ascii="Open Sans" w:hAnsi="Open Sans" w:cs="Open Sans"/>
          <w:sz w:val="20"/>
          <w:szCs w:val="20"/>
        </w:rPr>
        <w:t xml:space="preserve"> no </w:t>
      </w:r>
      <w:proofErr w:type="spellStart"/>
      <w:r w:rsidRPr="00B27966">
        <w:rPr>
          <w:rFonts w:ascii="Open Sans" w:hAnsi="Open Sans" w:cs="Open Sans"/>
          <w:sz w:val="20"/>
          <w:szCs w:val="20"/>
        </w:rPr>
        <w:t>s'ha</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interposat</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recurs</w:t>
      </w:r>
      <w:proofErr w:type="spellEnd"/>
      <w:r w:rsidRPr="00B27966">
        <w:rPr>
          <w:rFonts w:ascii="Open Sans" w:hAnsi="Open Sans" w:cs="Open Sans"/>
          <w:sz w:val="20"/>
          <w:szCs w:val="20"/>
        </w:rPr>
        <w:t xml:space="preserve"> especial </w:t>
      </w:r>
      <w:proofErr w:type="spellStart"/>
      <w:r w:rsidRPr="00B27966">
        <w:rPr>
          <w:rFonts w:ascii="Open Sans" w:hAnsi="Open Sans" w:cs="Open Sans"/>
          <w:sz w:val="20"/>
          <w:szCs w:val="20"/>
        </w:rPr>
        <w:t>previst</w:t>
      </w:r>
      <w:proofErr w:type="spellEnd"/>
      <w:r w:rsidRPr="00B27966">
        <w:rPr>
          <w:rFonts w:ascii="Open Sans" w:hAnsi="Open Sans" w:cs="Open Sans"/>
          <w:sz w:val="20"/>
          <w:szCs w:val="20"/>
        </w:rPr>
        <w:t xml:space="preserve"> a </w:t>
      </w:r>
      <w:proofErr w:type="spellStart"/>
      <w:r w:rsidRPr="00B27966">
        <w:rPr>
          <w:rFonts w:ascii="Open Sans" w:hAnsi="Open Sans" w:cs="Open Sans"/>
          <w:sz w:val="20"/>
          <w:szCs w:val="20"/>
        </w:rPr>
        <w:t>l’article</w:t>
      </w:r>
      <w:proofErr w:type="spellEnd"/>
      <w:r w:rsidRPr="00B27966">
        <w:rPr>
          <w:rFonts w:ascii="Open Sans" w:hAnsi="Open Sans" w:cs="Open Sans"/>
          <w:sz w:val="20"/>
          <w:szCs w:val="20"/>
        </w:rPr>
        <w:t xml:space="preserve"> 44 LCSP que </w:t>
      </w:r>
      <w:proofErr w:type="spellStart"/>
      <w:r w:rsidRPr="00B27966">
        <w:rPr>
          <w:rFonts w:ascii="Open Sans" w:hAnsi="Open Sans" w:cs="Open Sans"/>
          <w:sz w:val="20"/>
          <w:szCs w:val="20"/>
        </w:rPr>
        <w:t>impliqui</w:t>
      </w:r>
      <w:proofErr w:type="spellEnd"/>
      <w:r w:rsidRPr="00B27966">
        <w:rPr>
          <w:rFonts w:ascii="Open Sans" w:hAnsi="Open Sans" w:cs="Open Sans"/>
          <w:sz w:val="20"/>
          <w:szCs w:val="20"/>
        </w:rPr>
        <w:t xml:space="preserve"> la </w:t>
      </w:r>
      <w:proofErr w:type="spellStart"/>
      <w:r w:rsidRPr="00B27966">
        <w:rPr>
          <w:rFonts w:ascii="Open Sans" w:hAnsi="Open Sans" w:cs="Open Sans"/>
          <w:sz w:val="20"/>
          <w:szCs w:val="20"/>
        </w:rPr>
        <w:t>suspensió</w:t>
      </w:r>
      <w:proofErr w:type="spellEnd"/>
      <w:r w:rsidRPr="00B27966">
        <w:rPr>
          <w:rFonts w:ascii="Open Sans" w:hAnsi="Open Sans" w:cs="Open Sans"/>
          <w:sz w:val="20"/>
          <w:szCs w:val="20"/>
        </w:rPr>
        <w:t xml:space="preserve"> del </w:t>
      </w:r>
      <w:proofErr w:type="spellStart"/>
      <w:r w:rsidRPr="00B27966">
        <w:rPr>
          <w:rFonts w:ascii="Open Sans" w:hAnsi="Open Sans" w:cs="Open Sans"/>
          <w:sz w:val="20"/>
          <w:szCs w:val="20"/>
        </w:rPr>
        <w:t>procediment</w:t>
      </w:r>
      <w:proofErr w:type="spellEnd"/>
      <w:r w:rsidRPr="00B27966">
        <w:rPr>
          <w:rFonts w:ascii="Open Sans" w:hAnsi="Open Sans" w:cs="Open Sans"/>
          <w:sz w:val="20"/>
          <w:szCs w:val="20"/>
        </w:rPr>
        <w:t xml:space="preserve">, o </w:t>
      </w:r>
      <w:proofErr w:type="spellStart"/>
      <w:r w:rsidRPr="00B27966">
        <w:rPr>
          <w:rFonts w:ascii="Open Sans" w:hAnsi="Open Sans" w:cs="Open Sans"/>
          <w:sz w:val="20"/>
          <w:szCs w:val="20"/>
        </w:rPr>
        <w:t>s'hagués</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acordat</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l'aixecament</w:t>
      </w:r>
      <w:proofErr w:type="spellEnd"/>
      <w:r w:rsidRPr="00B27966">
        <w:rPr>
          <w:rFonts w:ascii="Open Sans" w:hAnsi="Open Sans" w:cs="Open Sans"/>
          <w:sz w:val="20"/>
          <w:szCs w:val="20"/>
        </w:rPr>
        <w:t xml:space="preserve"> de la </w:t>
      </w:r>
      <w:proofErr w:type="spellStart"/>
      <w:r w:rsidRPr="00B27966">
        <w:rPr>
          <w:rFonts w:ascii="Open Sans" w:hAnsi="Open Sans" w:cs="Open Sans"/>
          <w:sz w:val="20"/>
          <w:szCs w:val="20"/>
        </w:rPr>
        <w:t>suspensió</w:t>
      </w:r>
      <w:proofErr w:type="spellEnd"/>
      <w:r w:rsidRPr="00B27966">
        <w:rPr>
          <w:rFonts w:ascii="Open Sans" w:hAnsi="Open Sans" w:cs="Open Sans"/>
          <w:sz w:val="20"/>
          <w:szCs w:val="20"/>
        </w:rPr>
        <w:t xml:space="preserve">, es </w:t>
      </w:r>
      <w:proofErr w:type="spellStart"/>
      <w:r w:rsidRPr="00B27966">
        <w:rPr>
          <w:rFonts w:ascii="Open Sans" w:hAnsi="Open Sans" w:cs="Open Sans"/>
          <w:sz w:val="20"/>
          <w:szCs w:val="20"/>
        </w:rPr>
        <w:t>requerirà</w:t>
      </w:r>
      <w:proofErr w:type="spellEnd"/>
      <w:r w:rsidRPr="00B27966">
        <w:rPr>
          <w:rFonts w:ascii="Open Sans" w:hAnsi="Open Sans" w:cs="Open Sans"/>
          <w:sz w:val="20"/>
          <w:szCs w:val="20"/>
        </w:rPr>
        <w:t xml:space="preserve"> a </w:t>
      </w:r>
      <w:proofErr w:type="spellStart"/>
      <w:r w:rsidRPr="00B27966">
        <w:rPr>
          <w:rFonts w:ascii="Open Sans" w:hAnsi="Open Sans" w:cs="Open Sans"/>
          <w:sz w:val="20"/>
          <w:szCs w:val="20"/>
        </w:rPr>
        <w:t>l’empresa</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adjudicatària</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perquè</w:t>
      </w:r>
      <w:proofErr w:type="spellEnd"/>
      <w:r w:rsidRPr="00B27966">
        <w:rPr>
          <w:rFonts w:ascii="Open Sans" w:hAnsi="Open Sans" w:cs="Open Sans"/>
          <w:sz w:val="20"/>
          <w:szCs w:val="20"/>
        </w:rPr>
        <w:t xml:space="preserve"> en un </w:t>
      </w:r>
      <w:proofErr w:type="spellStart"/>
      <w:r w:rsidRPr="00B27966">
        <w:rPr>
          <w:rFonts w:ascii="Open Sans" w:hAnsi="Open Sans" w:cs="Open Sans"/>
          <w:sz w:val="20"/>
          <w:szCs w:val="20"/>
        </w:rPr>
        <w:t>termini</w:t>
      </w:r>
      <w:proofErr w:type="spellEnd"/>
      <w:r w:rsidRPr="00B27966">
        <w:rPr>
          <w:rFonts w:ascii="Open Sans" w:hAnsi="Open Sans" w:cs="Open Sans"/>
          <w:sz w:val="20"/>
          <w:szCs w:val="20"/>
        </w:rPr>
        <w:t xml:space="preserve"> no superior a 5 </w:t>
      </w:r>
      <w:proofErr w:type="spellStart"/>
      <w:r w:rsidRPr="00B27966">
        <w:rPr>
          <w:rFonts w:ascii="Open Sans" w:hAnsi="Open Sans" w:cs="Open Sans"/>
          <w:sz w:val="20"/>
          <w:szCs w:val="20"/>
        </w:rPr>
        <w:t>dies</w:t>
      </w:r>
      <w:proofErr w:type="spellEnd"/>
      <w:r w:rsidRPr="00B27966">
        <w:rPr>
          <w:rFonts w:ascii="Open Sans" w:hAnsi="Open Sans" w:cs="Open Sans"/>
          <w:sz w:val="20"/>
          <w:szCs w:val="20"/>
        </w:rPr>
        <w:t xml:space="preserve"> a partir de la data </w:t>
      </w:r>
      <w:proofErr w:type="spellStart"/>
      <w:r w:rsidRPr="00B27966">
        <w:rPr>
          <w:rFonts w:ascii="Open Sans" w:hAnsi="Open Sans" w:cs="Open Sans"/>
          <w:sz w:val="20"/>
          <w:szCs w:val="20"/>
        </w:rPr>
        <w:t>següent</w:t>
      </w:r>
      <w:proofErr w:type="spellEnd"/>
      <w:r w:rsidRPr="00B27966">
        <w:rPr>
          <w:rFonts w:ascii="Open Sans" w:hAnsi="Open Sans" w:cs="Open Sans"/>
          <w:sz w:val="20"/>
          <w:szCs w:val="20"/>
        </w:rPr>
        <w:t xml:space="preserve"> a la de </w:t>
      </w:r>
      <w:proofErr w:type="spellStart"/>
      <w:r w:rsidRPr="00B27966">
        <w:rPr>
          <w:rFonts w:ascii="Open Sans" w:hAnsi="Open Sans" w:cs="Open Sans"/>
          <w:sz w:val="20"/>
          <w:szCs w:val="20"/>
        </w:rPr>
        <w:t>recepció</w:t>
      </w:r>
      <w:proofErr w:type="spellEnd"/>
      <w:r w:rsidRPr="00B27966">
        <w:rPr>
          <w:rFonts w:ascii="Open Sans" w:hAnsi="Open Sans" w:cs="Open Sans"/>
          <w:sz w:val="20"/>
          <w:szCs w:val="20"/>
        </w:rPr>
        <w:t xml:space="preserve"> del </w:t>
      </w:r>
      <w:proofErr w:type="spellStart"/>
      <w:r w:rsidRPr="00B27966">
        <w:rPr>
          <w:rFonts w:ascii="Open Sans" w:hAnsi="Open Sans" w:cs="Open Sans"/>
          <w:sz w:val="20"/>
          <w:szCs w:val="20"/>
        </w:rPr>
        <w:t>requeriment</w:t>
      </w:r>
      <w:proofErr w:type="spellEnd"/>
      <w:r w:rsidRPr="00B27966">
        <w:rPr>
          <w:rFonts w:ascii="Open Sans" w:hAnsi="Open Sans" w:cs="Open Sans"/>
          <w:sz w:val="20"/>
          <w:szCs w:val="20"/>
        </w:rPr>
        <w:t xml:space="preserve"> es </w:t>
      </w:r>
      <w:proofErr w:type="spellStart"/>
      <w:r w:rsidRPr="00B27966">
        <w:rPr>
          <w:rFonts w:ascii="Open Sans" w:hAnsi="Open Sans" w:cs="Open Sans"/>
          <w:sz w:val="20"/>
          <w:szCs w:val="20"/>
        </w:rPr>
        <w:t>procedeixi</w:t>
      </w:r>
      <w:proofErr w:type="spellEnd"/>
      <w:r w:rsidRPr="00B27966">
        <w:rPr>
          <w:rFonts w:ascii="Open Sans" w:hAnsi="Open Sans" w:cs="Open Sans"/>
          <w:sz w:val="20"/>
          <w:szCs w:val="20"/>
        </w:rPr>
        <w:t xml:space="preserve"> a la </w:t>
      </w:r>
      <w:proofErr w:type="spellStart"/>
      <w:r w:rsidRPr="00B27966">
        <w:rPr>
          <w:rFonts w:ascii="Open Sans" w:hAnsi="Open Sans" w:cs="Open Sans"/>
          <w:sz w:val="20"/>
          <w:szCs w:val="20"/>
        </w:rPr>
        <w:t>formalització</w:t>
      </w:r>
      <w:proofErr w:type="spellEnd"/>
      <w:r w:rsidRPr="00B27966">
        <w:rPr>
          <w:rFonts w:ascii="Open Sans" w:hAnsi="Open Sans" w:cs="Open Sans"/>
          <w:sz w:val="20"/>
          <w:szCs w:val="20"/>
        </w:rPr>
        <w:t xml:space="preserve"> del contracte. </w:t>
      </w:r>
    </w:p>
    <w:p w14:paraId="640B149B" w14:textId="77777777" w:rsidR="00B27966" w:rsidRPr="00B27966" w:rsidRDefault="00B27966" w:rsidP="00B27966">
      <w:pPr>
        <w:jc w:val="both"/>
        <w:rPr>
          <w:rFonts w:ascii="Open Sans" w:hAnsi="Open Sans" w:cs="Open Sans"/>
          <w:sz w:val="20"/>
          <w:szCs w:val="20"/>
        </w:rPr>
      </w:pPr>
    </w:p>
    <w:p w14:paraId="2F4B5577" w14:textId="78EA17FB" w:rsidR="007F5CCF" w:rsidRPr="00C3689A" w:rsidRDefault="00B27966" w:rsidP="00B27966">
      <w:pPr>
        <w:jc w:val="both"/>
        <w:rPr>
          <w:rFonts w:ascii="Open Sans" w:hAnsi="Open Sans" w:cs="Open Sans"/>
          <w:sz w:val="20"/>
          <w:szCs w:val="20"/>
        </w:rPr>
      </w:pPr>
      <w:r w:rsidRPr="00B27966">
        <w:rPr>
          <w:rFonts w:ascii="Open Sans" w:hAnsi="Open Sans" w:cs="Open Sans"/>
          <w:sz w:val="20"/>
          <w:szCs w:val="20"/>
        </w:rPr>
        <w:t xml:space="preserve">En </w:t>
      </w:r>
      <w:proofErr w:type="spellStart"/>
      <w:r w:rsidRPr="00B27966">
        <w:rPr>
          <w:rFonts w:ascii="Open Sans" w:hAnsi="Open Sans" w:cs="Open Sans"/>
          <w:sz w:val="20"/>
          <w:szCs w:val="20"/>
        </w:rPr>
        <w:t>cas</w:t>
      </w:r>
      <w:proofErr w:type="spellEnd"/>
      <w:r w:rsidRPr="00B27966">
        <w:rPr>
          <w:rFonts w:ascii="Open Sans" w:hAnsi="Open Sans" w:cs="Open Sans"/>
          <w:sz w:val="20"/>
          <w:szCs w:val="20"/>
        </w:rPr>
        <w:t xml:space="preserve"> que </w:t>
      </w:r>
      <w:proofErr w:type="spellStart"/>
      <w:r w:rsidRPr="00B27966">
        <w:rPr>
          <w:rFonts w:ascii="Open Sans" w:hAnsi="Open Sans" w:cs="Open Sans"/>
          <w:sz w:val="20"/>
          <w:szCs w:val="20"/>
        </w:rPr>
        <w:t>s’hagi</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notificat</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com</w:t>
      </w:r>
      <w:proofErr w:type="spellEnd"/>
      <w:r w:rsidRPr="00B27966">
        <w:rPr>
          <w:rFonts w:ascii="Open Sans" w:hAnsi="Open Sans" w:cs="Open Sans"/>
          <w:sz w:val="20"/>
          <w:szCs w:val="20"/>
        </w:rPr>
        <w:t xml:space="preserve"> a </w:t>
      </w:r>
      <w:proofErr w:type="spellStart"/>
      <w:r w:rsidRPr="00B27966">
        <w:rPr>
          <w:rFonts w:ascii="Open Sans" w:hAnsi="Open Sans" w:cs="Open Sans"/>
          <w:sz w:val="20"/>
          <w:szCs w:val="20"/>
        </w:rPr>
        <w:t>adjudicatària</w:t>
      </w:r>
      <w:proofErr w:type="spellEnd"/>
      <w:r w:rsidRPr="00B27966">
        <w:rPr>
          <w:rFonts w:ascii="Open Sans" w:hAnsi="Open Sans" w:cs="Open Sans"/>
          <w:sz w:val="20"/>
          <w:szCs w:val="20"/>
        </w:rPr>
        <w:t xml:space="preserve"> una UTE, </w:t>
      </w:r>
      <w:proofErr w:type="spellStart"/>
      <w:r w:rsidRPr="00B27966">
        <w:rPr>
          <w:rFonts w:ascii="Open Sans" w:hAnsi="Open Sans" w:cs="Open Sans"/>
          <w:sz w:val="20"/>
          <w:szCs w:val="20"/>
        </w:rPr>
        <w:t>aquesta</w:t>
      </w:r>
      <w:proofErr w:type="spellEnd"/>
      <w:r w:rsidRPr="00B27966">
        <w:rPr>
          <w:rFonts w:ascii="Open Sans" w:hAnsi="Open Sans" w:cs="Open Sans"/>
          <w:sz w:val="20"/>
          <w:szCs w:val="20"/>
        </w:rPr>
        <w:t xml:space="preserve"> </w:t>
      </w:r>
      <w:proofErr w:type="spellStart"/>
      <w:r w:rsidRPr="00B27966">
        <w:rPr>
          <w:rFonts w:ascii="Open Sans" w:hAnsi="Open Sans" w:cs="Open Sans"/>
          <w:sz w:val="20"/>
          <w:szCs w:val="20"/>
        </w:rPr>
        <w:t>s’ha</w:t>
      </w:r>
      <w:proofErr w:type="spellEnd"/>
      <w:r w:rsidRPr="00B27966">
        <w:rPr>
          <w:rFonts w:ascii="Open Sans" w:hAnsi="Open Sans" w:cs="Open Sans"/>
          <w:sz w:val="20"/>
          <w:szCs w:val="20"/>
        </w:rPr>
        <w:t xml:space="preserve"> de constituir </w:t>
      </w:r>
      <w:proofErr w:type="spellStart"/>
      <w:r w:rsidRPr="00B27966">
        <w:rPr>
          <w:rFonts w:ascii="Open Sans" w:hAnsi="Open Sans" w:cs="Open Sans"/>
          <w:sz w:val="20"/>
          <w:szCs w:val="20"/>
        </w:rPr>
        <w:t>formalment</w:t>
      </w:r>
      <w:proofErr w:type="spellEnd"/>
      <w:r w:rsidRPr="00B27966">
        <w:rPr>
          <w:rFonts w:ascii="Open Sans" w:hAnsi="Open Sans" w:cs="Open Sans"/>
          <w:sz w:val="20"/>
          <w:szCs w:val="20"/>
        </w:rPr>
        <w:t xml:space="preserve"> en unió temporal </w:t>
      </w:r>
      <w:proofErr w:type="spellStart"/>
      <w:r w:rsidRPr="00B27966">
        <w:rPr>
          <w:rFonts w:ascii="Open Sans" w:hAnsi="Open Sans" w:cs="Open Sans"/>
          <w:sz w:val="20"/>
          <w:szCs w:val="20"/>
        </w:rPr>
        <w:t>abans</w:t>
      </w:r>
      <w:proofErr w:type="spellEnd"/>
      <w:r w:rsidRPr="00B27966">
        <w:rPr>
          <w:rFonts w:ascii="Open Sans" w:hAnsi="Open Sans" w:cs="Open Sans"/>
          <w:sz w:val="20"/>
          <w:szCs w:val="20"/>
        </w:rPr>
        <w:t xml:space="preserve"> de la </w:t>
      </w:r>
      <w:proofErr w:type="spellStart"/>
      <w:r w:rsidRPr="00B27966">
        <w:rPr>
          <w:rFonts w:ascii="Open Sans" w:hAnsi="Open Sans" w:cs="Open Sans"/>
          <w:sz w:val="20"/>
          <w:szCs w:val="20"/>
        </w:rPr>
        <w:t>formalització</w:t>
      </w:r>
      <w:proofErr w:type="spellEnd"/>
      <w:r w:rsidRPr="00B27966">
        <w:rPr>
          <w:rFonts w:ascii="Open Sans" w:hAnsi="Open Sans" w:cs="Open Sans"/>
          <w:sz w:val="20"/>
          <w:szCs w:val="20"/>
        </w:rPr>
        <w:t xml:space="preserve"> del contracte.</w:t>
      </w:r>
    </w:p>
    <w:p w14:paraId="2A054307" w14:textId="77777777" w:rsidR="006019A7" w:rsidRPr="00C3689A" w:rsidRDefault="006019A7">
      <w:pPr>
        <w:jc w:val="both"/>
        <w:rPr>
          <w:rFonts w:ascii="Open Sans" w:hAnsi="Open Sans" w:cs="Open Sans"/>
          <w:sz w:val="20"/>
          <w:szCs w:val="20"/>
        </w:rPr>
      </w:pPr>
    </w:p>
    <w:p w14:paraId="26E93897" w14:textId="2C08FCD4" w:rsidR="000F5735" w:rsidRPr="00C3689A" w:rsidRDefault="00D91EE2">
      <w:pPr>
        <w:jc w:val="both"/>
        <w:rPr>
          <w:rFonts w:ascii="Open Sans" w:hAnsi="Open Sans" w:cs="Open Sans"/>
          <w:sz w:val="20"/>
          <w:szCs w:val="20"/>
        </w:rPr>
      </w:pP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153.4 LCSP, s</w:t>
      </w:r>
      <w:r w:rsidR="000F5735" w:rsidRPr="00C3689A">
        <w:rPr>
          <w:rFonts w:ascii="Open Sans" w:hAnsi="Open Sans" w:cs="Open Sans"/>
          <w:sz w:val="20"/>
          <w:szCs w:val="20"/>
        </w:rPr>
        <w:t xml:space="preserve">i per causes imputables a </w:t>
      </w:r>
      <w:proofErr w:type="spellStart"/>
      <w:r w:rsidR="00D1665F" w:rsidRPr="00C3689A">
        <w:rPr>
          <w:rFonts w:ascii="Open Sans" w:hAnsi="Open Sans" w:cs="Open Sans"/>
          <w:sz w:val="20"/>
          <w:szCs w:val="20"/>
        </w:rPr>
        <w:t>l’empresa</w:t>
      </w:r>
      <w:proofErr w:type="spellEnd"/>
      <w:r w:rsidR="00D1665F" w:rsidRPr="00C3689A">
        <w:rPr>
          <w:rFonts w:ascii="Open Sans" w:hAnsi="Open Sans" w:cs="Open Sans"/>
          <w:sz w:val="20"/>
          <w:szCs w:val="20"/>
        </w:rPr>
        <w:t xml:space="preserve"> </w:t>
      </w:r>
      <w:proofErr w:type="spellStart"/>
      <w:r w:rsidR="00D1665F" w:rsidRPr="00C3689A">
        <w:rPr>
          <w:rFonts w:ascii="Open Sans" w:hAnsi="Open Sans" w:cs="Open Sans"/>
          <w:sz w:val="20"/>
          <w:szCs w:val="20"/>
        </w:rPr>
        <w:t>adjudicatària</w:t>
      </w:r>
      <w:proofErr w:type="spellEnd"/>
      <w:r w:rsidR="000F5735" w:rsidRPr="00C3689A">
        <w:rPr>
          <w:rFonts w:ascii="Open Sans" w:hAnsi="Open Sans" w:cs="Open Sans"/>
          <w:sz w:val="20"/>
          <w:szCs w:val="20"/>
        </w:rPr>
        <w:t xml:space="preserve"> no </w:t>
      </w:r>
      <w:proofErr w:type="spellStart"/>
      <w:r w:rsidR="000F5735" w:rsidRPr="00C3689A">
        <w:rPr>
          <w:rFonts w:ascii="Open Sans" w:hAnsi="Open Sans" w:cs="Open Sans"/>
          <w:sz w:val="20"/>
          <w:szCs w:val="20"/>
        </w:rPr>
        <w:t>s'hagués</w:t>
      </w:r>
      <w:proofErr w:type="spellEnd"/>
      <w:r w:rsidR="000F5735" w:rsidRPr="00C3689A">
        <w:rPr>
          <w:rFonts w:ascii="Open Sans" w:hAnsi="Open Sans" w:cs="Open Sans"/>
          <w:sz w:val="20"/>
          <w:szCs w:val="20"/>
        </w:rPr>
        <w:t xml:space="preserve"> </w:t>
      </w:r>
      <w:proofErr w:type="spellStart"/>
      <w:r w:rsidR="000F5735" w:rsidRPr="00C3689A">
        <w:rPr>
          <w:rFonts w:ascii="Open Sans" w:hAnsi="Open Sans" w:cs="Open Sans"/>
          <w:sz w:val="20"/>
          <w:szCs w:val="20"/>
        </w:rPr>
        <w:t>formalitzat</w:t>
      </w:r>
      <w:proofErr w:type="spellEnd"/>
      <w:r w:rsidR="000F5735" w:rsidRPr="00C3689A">
        <w:rPr>
          <w:rFonts w:ascii="Open Sans" w:hAnsi="Open Sans" w:cs="Open Sans"/>
          <w:sz w:val="20"/>
          <w:szCs w:val="20"/>
        </w:rPr>
        <w:t xml:space="preserve"> el contracte </w:t>
      </w:r>
      <w:proofErr w:type="spellStart"/>
      <w:r w:rsidR="000F5735" w:rsidRPr="00C3689A">
        <w:rPr>
          <w:rFonts w:ascii="Open Sans" w:hAnsi="Open Sans" w:cs="Open Sans"/>
          <w:sz w:val="20"/>
          <w:szCs w:val="20"/>
        </w:rPr>
        <w:t>dins</w:t>
      </w:r>
      <w:proofErr w:type="spellEnd"/>
      <w:r w:rsidR="000F5735" w:rsidRPr="00C3689A">
        <w:rPr>
          <w:rFonts w:ascii="Open Sans" w:hAnsi="Open Sans" w:cs="Open Sans"/>
          <w:sz w:val="20"/>
          <w:szCs w:val="20"/>
        </w:rPr>
        <w:t xml:space="preserve"> del </w:t>
      </w:r>
      <w:proofErr w:type="spellStart"/>
      <w:r w:rsidR="000F5735" w:rsidRPr="00C3689A">
        <w:rPr>
          <w:rFonts w:ascii="Open Sans" w:hAnsi="Open Sans" w:cs="Open Sans"/>
          <w:sz w:val="20"/>
          <w:szCs w:val="20"/>
        </w:rPr>
        <w:t>termini</w:t>
      </w:r>
      <w:proofErr w:type="spellEnd"/>
      <w:r w:rsidR="000F5735" w:rsidRPr="00C3689A">
        <w:rPr>
          <w:rFonts w:ascii="Open Sans" w:hAnsi="Open Sans" w:cs="Open Sans"/>
          <w:sz w:val="20"/>
          <w:szCs w:val="20"/>
        </w:rPr>
        <w:t xml:space="preserve"> </w:t>
      </w:r>
      <w:proofErr w:type="spellStart"/>
      <w:r w:rsidR="000F5735" w:rsidRPr="00C3689A">
        <w:rPr>
          <w:rFonts w:ascii="Open Sans" w:hAnsi="Open Sans" w:cs="Open Sans"/>
          <w:sz w:val="20"/>
          <w:szCs w:val="20"/>
        </w:rPr>
        <w:t>assenyalat</w:t>
      </w:r>
      <w:proofErr w:type="spellEnd"/>
      <w:r w:rsidR="001305A3" w:rsidRPr="00C3689A">
        <w:rPr>
          <w:rFonts w:ascii="Open Sans" w:hAnsi="Open Sans" w:cs="Open Sans"/>
          <w:sz w:val="20"/>
          <w:szCs w:val="20"/>
        </w:rPr>
        <w:t xml:space="preserve">, </w:t>
      </w:r>
      <w:proofErr w:type="spellStart"/>
      <w:r w:rsidR="001305A3" w:rsidRPr="00C3689A">
        <w:rPr>
          <w:rFonts w:ascii="Open Sans" w:hAnsi="Open Sans" w:cs="Open Sans"/>
          <w:sz w:val="20"/>
          <w:szCs w:val="20"/>
        </w:rPr>
        <w:t>s’entendrà</w:t>
      </w:r>
      <w:proofErr w:type="spellEnd"/>
      <w:r w:rsidR="001305A3" w:rsidRPr="00C3689A">
        <w:rPr>
          <w:rFonts w:ascii="Open Sans" w:hAnsi="Open Sans" w:cs="Open Sans"/>
          <w:sz w:val="20"/>
          <w:szCs w:val="20"/>
        </w:rPr>
        <w:t xml:space="preserve"> que</w:t>
      </w:r>
      <w:r w:rsidR="000F5735" w:rsidRPr="00C3689A">
        <w:rPr>
          <w:rFonts w:ascii="Open Sans" w:hAnsi="Open Sans" w:cs="Open Sans"/>
          <w:sz w:val="20"/>
          <w:szCs w:val="20"/>
        </w:rPr>
        <w:t xml:space="preserve"> retira la </w:t>
      </w:r>
      <w:proofErr w:type="spellStart"/>
      <w:r w:rsidR="000F5735" w:rsidRPr="00C3689A">
        <w:rPr>
          <w:rFonts w:ascii="Open Sans" w:hAnsi="Open Sans" w:cs="Open Sans"/>
          <w:sz w:val="20"/>
          <w:szCs w:val="20"/>
        </w:rPr>
        <w:t>seva</w:t>
      </w:r>
      <w:proofErr w:type="spellEnd"/>
      <w:r w:rsidR="000F5735" w:rsidRPr="00C3689A">
        <w:rPr>
          <w:rFonts w:ascii="Open Sans" w:hAnsi="Open Sans" w:cs="Open Sans"/>
          <w:sz w:val="20"/>
          <w:szCs w:val="20"/>
        </w:rPr>
        <w:t xml:space="preserve"> oferta</w:t>
      </w:r>
      <w:r w:rsidR="00036F3C" w:rsidRPr="00C3689A">
        <w:rPr>
          <w:rFonts w:ascii="Open Sans" w:hAnsi="Open Sans" w:cs="Open Sans"/>
          <w:sz w:val="20"/>
          <w:szCs w:val="20"/>
        </w:rPr>
        <w:t xml:space="preserve">, </w:t>
      </w:r>
      <w:proofErr w:type="spellStart"/>
      <w:r w:rsidR="00036F3C" w:rsidRPr="00C3689A">
        <w:rPr>
          <w:rFonts w:ascii="Open Sans" w:hAnsi="Open Sans" w:cs="Open Sans"/>
          <w:sz w:val="20"/>
          <w:szCs w:val="20"/>
        </w:rPr>
        <w:t>procedint</w:t>
      </w:r>
      <w:proofErr w:type="spellEnd"/>
      <w:r w:rsidR="00036F3C" w:rsidRPr="00C3689A">
        <w:rPr>
          <w:rFonts w:ascii="Open Sans" w:hAnsi="Open Sans" w:cs="Open Sans"/>
          <w:sz w:val="20"/>
          <w:szCs w:val="20"/>
        </w:rPr>
        <w:t xml:space="preserve"> a exigir-</w:t>
      </w:r>
      <w:proofErr w:type="spellStart"/>
      <w:r w:rsidR="00036F3C" w:rsidRPr="00C3689A">
        <w:rPr>
          <w:rFonts w:ascii="Open Sans" w:hAnsi="Open Sans" w:cs="Open Sans"/>
          <w:sz w:val="20"/>
          <w:szCs w:val="20"/>
        </w:rPr>
        <w:t>li</w:t>
      </w:r>
      <w:proofErr w:type="spellEnd"/>
      <w:r w:rsidR="00036F3C" w:rsidRPr="00C3689A">
        <w:rPr>
          <w:rFonts w:ascii="Open Sans" w:hAnsi="Open Sans" w:cs="Open Sans"/>
          <w:sz w:val="20"/>
          <w:szCs w:val="20"/>
        </w:rPr>
        <w:t xml:space="preserve"> </w:t>
      </w:r>
      <w:proofErr w:type="spellStart"/>
      <w:r w:rsidR="00036F3C" w:rsidRPr="00C3689A">
        <w:rPr>
          <w:rFonts w:ascii="Open Sans" w:hAnsi="Open Sans" w:cs="Open Sans"/>
          <w:sz w:val="20"/>
          <w:szCs w:val="20"/>
        </w:rPr>
        <w:t>l’import</w:t>
      </w:r>
      <w:proofErr w:type="spellEnd"/>
      <w:r w:rsidR="00036F3C" w:rsidRPr="00C3689A">
        <w:rPr>
          <w:rFonts w:ascii="Open Sans" w:hAnsi="Open Sans" w:cs="Open Sans"/>
          <w:sz w:val="20"/>
          <w:szCs w:val="20"/>
        </w:rPr>
        <w:t xml:space="preserve"> del 3% del </w:t>
      </w:r>
      <w:proofErr w:type="spellStart"/>
      <w:r w:rsidR="00036F3C" w:rsidRPr="00C3689A">
        <w:rPr>
          <w:rFonts w:ascii="Open Sans" w:hAnsi="Open Sans" w:cs="Open Sans"/>
          <w:sz w:val="20"/>
          <w:szCs w:val="20"/>
        </w:rPr>
        <w:t>pressupost</w:t>
      </w:r>
      <w:proofErr w:type="spellEnd"/>
      <w:r w:rsidR="00036F3C" w:rsidRPr="00C3689A">
        <w:rPr>
          <w:rFonts w:ascii="Open Sans" w:hAnsi="Open Sans" w:cs="Open Sans"/>
          <w:sz w:val="20"/>
          <w:szCs w:val="20"/>
        </w:rPr>
        <w:t xml:space="preserve"> base de </w:t>
      </w:r>
      <w:proofErr w:type="spellStart"/>
      <w:r w:rsidR="00036F3C" w:rsidRPr="00C3689A">
        <w:rPr>
          <w:rFonts w:ascii="Open Sans" w:hAnsi="Open Sans" w:cs="Open Sans"/>
          <w:sz w:val="20"/>
          <w:szCs w:val="20"/>
        </w:rPr>
        <w:t>licitació</w:t>
      </w:r>
      <w:proofErr w:type="spellEnd"/>
      <w:r w:rsidR="00036F3C" w:rsidRPr="00C3689A">
        <w:rPr>
          <w:rFonts w:ascii="Open Sans" w:hAnsi="Open Sans" w:cs="Open Sans"/>
          <w:sz w:val="20"/>
          <w:szCs w:val="20"/>
        </w:rPr>
        <w:t xml:space="preserve">, IVA </w:t>
      </w:r>
      <w:proofErr w:type="spellStart"/>
      <w:r w:rsidR="00036F3C" w:rsidRPr="00C3689A">
        <w:rPr>
          <w:rFonts w:ascii="Open Sans" w:hAnsi="Open Sans" w:cs="Open Sans"/>
          <w:sz w:val="20"/>
          <w:szCs w:val="20"/>
        </w:rPr>
        <w:t>exclòs</w:t>
      </w:r>
      <w:proofErr w:type="spellEnd"/>
      <w:r w:rsidR="00036F3C" w:rsidRPr="00C3689A">
        <w:rPr>
          <w:rFonts w:ascii="Open Sans" w:hAnsi="Open Sans" w:cs="Open Sans"/>
          <w:sz w:val="20"/>
          <w:szCs w:val="20"/>
        </w:rPr>
        <w:t xml:space="preserve">, en </w:t>
      </w:r>
      <w:proofErr w:type="spellStart"/>
      <w:r w:rsidR="00036F3C" w:rsidRPr="00C3689A">
        <w:rPr>
          <w:rFonts w:ascii="Open Sans" w:hAnsi="Open Sans" w:cs="Open Sans"/>
          <w:sz w:val="20"/>
          <w:szCs w:val="20"/>
        </w:rPr>
        <w:t>concepte</w:t>
      </w:r>
      <w:proofErr w:type="spellEnd"/>
      <w:r w:rsidR="00036F3C" w:rsidRPr="00C3689A">
        <w:rPr>
          <w:rFonts w:ascii="Open Sans" w:hAnsi="Open Sans" w:cs="Open Sans"/>
          <w:sz w:val="20"/>
          <w:szCs w:val="20"/>
        </w:rPr>
        <w:t xml:space="preserve"> de </w:t>
      </w:r>
      <w:proofErr w:type="spellStart"/>
      <w:r w:rsidR="00036F3C" w:rsidRPr="00C3689A">
        <w:rPr>
          <w:rFonts w:ascii="Open Sans" w:hAnsi="Open Sans" w:cs="Open Sans"/>
          <w:sz w:val="20"/>
          <w:szCs w:val="20"/>
        </w:rPr>
        <w:t>penalitat</w:t>
      </w:r>
      <w:proofErr w:type="spellEnd"/>
      <w:r w:rsidR="000F5735" w:rsidRPr="00C3689A">
        <w:rPr>
          <w:rFonts w:ascii="Open Sans" w:hAnsi="Open Sans" w:cs="Open Sans"/>
          <w:sz w:val="20"/>
          <w:szCs w:val="20"/>
        </w:rPr>
        <w:t xml:space="preserve"> i </w:t>
      </w:r>
      <w:proofErr w:type="spellStart"/>
      <w:r w:rsidR="000F5735" w:rsidRPr="00C3689A">
        <w:rPr>
          <w:rFonts w:ascii="Open Sans" w:hAnsi="Open Sans" w:cs="Open Sans"/>
          <w:sz w:val="20"/>
          <w:szCs w:val="20"/>
        </w:rPr>
        <w:t>l’A</w:t>
      </w:r>
      <w:r w:rsidR="00B27966">
        <w:rPr>
          <w:rFonts w:ascii="Open Sans" w:hAnsi="Open Sans" w:cs="Open Sans"/>
          <w:sz w:val="20"/>
          <w:szCs w:val="20"/>
        </w:rPr>
        <w:t>gència</w:t>
      </w:r>
      <w:proofErr w:type="spellEnd"/>
      <w:r w:rsidR="00B27966">
        <w:rPr>
          <w:rFonts w:ascii="Open Sans" w:hAnsi="Open Sans" w:cs="Open Sans"/>
          <w:sz w:val="20"/>
          <w:szCs w:val="20"/>
        </w:rPr>
        <w:t xml:space="preserve"> </w:t>
      </w:r>
      <w:proofErr w:type="spellStart"/>
      <w:r w:rsidR="000F5735" w:rsidRPr="00C3689A">
        <w:rPr>
          <w:rFonts w:ascii="Open Sans" w:hAnsi="Open Sans" w:cs="Open Sans"/>
          <w:sz w:val="20"/>
          <w:szCs w:val="20"/>
        </w:rPr>
        <w:t>sol·licitarà</w:t>
      </w:r>
      <w:proofErr w:type="spellEnd"/>
      <w:r w:rsidR="000F5735" w:rsidRPr="00C3689A">
        <w:rPr>
          <w:rFonts w:ascii="Open Sans" w:hAnsi="Open Sans" w:cs="Open Sans"/>
          <w:sz w:val="20"/>
          <w:szCs w:val="20"/>
        </w:rPr>
        <w:t xml:space="preserve"> la </w:t>
      </w:r>
      <w:proofErr w:type="spellStart"/>
      <w:r w:rsidR="000F5735" w:rsidRPr="00C3689A">
        <w:rPr>
          <w:rFonts w:ascii="Open Sans" w:hAnsi="Open Sans" w:cs="Open Sans"/>
          <w:sz w:val="20"/>
          <w:szCs w:val="20"/>
        </w:rPr>
        <w:t>documentació</w:t>
      </w:r>
      <w:proofErr w:type="spellEnd"/>
      <w:r w:rsidR="000F5735" w:rsidRPr="00C3689A">
        <w:rPr>
          <w:rFonts w:ascii="Open Sans" w:hAnsi="Open Sans" w:cs="Open Sans"/>
          <w:sz w:val="20"/>
          <w:szCs w:val="20"/>
        </w:rPr>
        <w:t xml:space="preserve"> a</w:t>
      </w:r>
      <w:r w:rsidRPr="00C3689A">
        <w:rPr>
          <w:rFonts w:ascii="Open Sans" w:hAnsi="Open Sans" w:cs="Open Sans"/>
          <w:sz w:val="20"/>
          <w:szCs w:val="20"/>
        </w:rPr>
        <w:t xml:space="preserve"> </w:t>
      </w:r>
      <w:r w:rsidR="000F5735" w:rsidRPr="00C3689A">
        <w:rPr>
          <w:rFonts w:ascii="Open Sans" w:hAnsi="Open Sans" w:cs="Open Sans"/>
          <w:sz w:val="20"/>
          <w:szCs w:val="20"/>
        </w:rPr>
        <w:t>l</w:t>
      </w:r>
      <w:r w:rsidRPr="00C3689A">
        <w:rPr>
          <w:rFonts w:ascii="Open Sans" w:hAnsi="Open Sans" w:cs="Open Sans"/>
          <w:sz w:val="20"/>
          <w:szCs w:val="20"/>
        </w:rPr>
        <w:t>a</w:t>
      </w:r>
      <w:r w:rsidR="000F5735" w:rsidRPr="00C3689A">
        <w:rPr>
          <w:rFonts w:ascii="Open Sans" w:hAnsi="Open Sans" w:cs="Open Sans"/>
          <w:sz w:val="20"/>
          <w:szCs w:val="20"/>
        </w:rPr>
        <w:t xml:space="preserve"> </w:t>
      </w:r>
      <w:proofErr w:type="spellStart"/>
      <w:r w:rsidR="000F5735" w:rsidRPr="00C3689A">
        <w:rPr>
          <w:rFonts w:ascii="Open Sans" w:hAnsi="Open Sans" w:cs="Open Sans"/>
          <w:sz w:val="20"/>
          <w:szCs w:val="20"/>
        </w:rPr>
        <w:t>següent</w:t>
      </w:r>
      <w:proofErr w:type="spellEnd"/>
      <w:r w:rsidR="000F5735" w:rsidRPr="00C3689A">
        <w:rPr>
          <w:rFonts w:ascii="Open Sans" w:hAnsi="Open Sans" w:cs="Open Sans"/>
          <w:sz w:val="20"/>
          <w:szCs w:val="20"/>
        </w:rPr>
        <w:t xml:space="preserve"> </w:t>
      </w:r>
      <w:r w:rsidRPr="00C3689A">
        <w:rPr>
          <w:rFonts w:ascii="Open Sans" w:hAnsi="Open Sans" w:cs="Open Sans"/>
          <w:sz w:val="20"/>
          <w:szCs w:val="20"/>
        </w:rPr>
        <w:t xml:space="preserve">empresa </w:t>
      </w:r>
      <w:r w:rsidR="000F5735" w:rsidRPr="00C3689A">
        <w:rPr>
          <w:rFonts w:ascii="Open Sans" w:hAnsi="Open Sans" w:cs="Open Sans"/>
          <w:sz w:val="20"/>
          <w:szCs w:val="20"/>
        </w:rPr>
        <w:t>licitador</w:t>
      </w:r>
      <w:r w:rsidRPr="00C3689A">
        <w:rPr>
          <w:rFonts w:ascii="Open Sans" w:hAnsi="Open Sans" w:cs="Open Sans"/>
          <w:sz w:val="20"/>
          <w:szCs w:val="20"/>
        </w:rPr>
        <w:t>a</w:t>
      </w:r>
      <w:r w:rsidR="000F5735" w:rsidRPr="00C3689A">
        <w:rPr>
          <w:rFonts w:ascii="Open Sans" w:hAnsi="Open Sans" w:cs="Open Sans"/>
          <w:sz w:val="20"/>
          <w:szCs w:val="20"/>
        </w:rPr>
        <w:t xml:space="preserve"> per </w:t>
      </w:r>
      <w:proofErr w:type="spellStart"/>
      <w:r w:rsidR="000F5735" w:rsidRPr="00C3689A">
        <w:rPr>
          <w:rFonts w:ascii="Open Sans" w:hAnsi="Open Sans" w:cs="Open Sans"/>
          <w:sz w:val="20"/>
          <w:szCs w:val="20"/>
        </w:rPr>
        <w:t>l’ordre</w:t>
      </w:r>
      <w:proofErr w:type="spellEnd"/>
      <w:r w:rsidR="000F5735" w:rsidRPr="00C3689A">
        <w:rPr>
          <w:rFonts w:ascii="Open Sans" w:hAnsi="Open Sans" w:cs="Open Sans"/>
          <w:sz w:val="20"/>
          <w:szCs w:val="20"/>
        </w:rPr>
        <w:t xml:space="preserve"> en </w:t>
      </w:r>
      <w:proofErr w:type="spellStart"/>
      <w:r w:rsidR="000F5735" w:rsidRPr="00C3689A">
        <w:rPr>
          <w:rFonts w:ascii="Open Sans" w:hAnsi="Open Sans" w:cs="Open Sans"/>
          <w:sz w:val="20"/>
          <w:szCs w:val="20"/>
        </w:rPr>
        <w:t>què</w:t>
      </w:r>
      <w:proofErr w:type="spellEnd"/>
      <w:r w:rsidR="000F5735" w:rsidRPr="00C3689A">
        <w:rPr>
          <w:rFonts w:ascii="Open Sans" w:hAnsi="Open Sans" w:cs="Open Sans"/>
          <w:sz w:val="20"/>
          <w:szCs w:val="20"/>
        </w:rPr>
        <w:t xml:space="preserve"> </w:t>
      </w:r>
      <w:proofErr w:type="spellStart"/>
      <w:r w:rsidR="000F5735" w:rsidRPr="00C3689A">
        <w:rPr>
          <w:rFonts w:ascii="Open Sans" w:hAnsi="Open Sans" w:cs="Open Sans"/>
          <w:sz w:val="20"/>
          <w:szCs w:val="20"/>
        </w:rPr>
        <w:t>hagin</w:t>
      </w:r>
      <w:proofErr w:type="spellEnd"/>
      <w:r w:rsidR="000F5735" w:rsidRPr="00C3689A">
        <w:rPr>
          <w:rFonts w:ascii="Open Sans" w:hAnsi="Open Sans" w:cs="Open Sans"/>
          <w:sz w:val="20"/>
          <w:szCs w:val="20"/>
        </w:rPr>
        <w:t xml:space="preserve"> </w:t>
      </w:r>
      <w:proofErr w:type="spellStart"/>
      <w:r w:rsidR="000F5735" w:rsidRPr="00C3689A">
        <w:rPr>
          <w:rFonts w:ascii="Open Sans" w:hAnsi="Open Sans" w:cs="Open Sans"/>
          <w:sz w:val="20"/>
          <w:szCs w:val="20"/>
        </w:rPr>
        <w:t>quedat</w:t>
      </w:r>
      <w:proofErr w:type="spellEnd"/>
      <w:r w:rsidR="000F5735" w:rsidRPr="00C3689A">
        <w:rPr>
          <w:rFonts w:ascii="Open Sans" w:hAnsi="Open Sans" w:cs="Open Sans"/>
          <w:sz w:val="20"/>
          <w:szCs w:val="20"/>
        </w:rPr>
        <w:t xml:space="preserve"> </w:t>
      </w:r>
      <w:proofErr w:type="spellStart"/>
      <w:r w:rsidR="000F5735" w:rsidRPr="00C3689A">
        <w:rPr>
          <w:rFonts w:ascii="Open Sans" w:hAnsi="Open Sans" w:cs="Open Sans"/>
          <w:sz w:val="20"/>
          <w:szCs w:val="20"/>
        </w:rPr>
        <w:t>classificades</w:t>
      </w:r>
      <w:proofErr w:type="spellEnd"/>
      <w:r w:rsidR="000F5735" w:rsidRPr="00C3689A">
        <w:rPr>
          <w:rFonts w:ascii="Open Sans" w:hAnsi="Open Sans" w:cs="Open Sans"/>
          <w:sz w:val="20"/>
          <w:szCs w:val="20"/>
        </w:rPr>
        <w:t xml:space="preserve"> les ofertes.</w:t>
      </w:r>
    </w:p>
    <w:p w14:paraId="5C2CB28D" w14:textId="77777777" w:rsidR="000F5735" w:rsidRPr="00C3689A" w:rsidRDefault="000F5735">
      <w:pPr>
        <w:jc w:val="both"/>
        <w:rPr>
          <w:rFonts w:ascii="Open Sans" w:hAnsi="Open Sans" w:cs="Open Sans"/>
          <w:sz w:val="20"/>
          <w:szCs w:val="20"/>
        </w:rPr>
      </w:pPr>
    </w:p>
    <w:p w14:paraId="39CA9FD1" w14:textId="1D42D409" w:rsidR="003C5E66" w:rsidRDefault="003C5E66">
      <w:pPr>
        <w:jc w:val="both"/>
        <w:rPr>
          <w:rFonts w:ascii="Open Sans" w:hAnsi="Open Sans" w:cs="Open Sans"/>
          <w:sz w:val="20"/>
          <w:szCs w:val="20"/>
        </w:rPr>
      </w:pPr>
      <w:r w:rsidRPr="00C3689A">
        <w:rPr>
          <w:rFonts w:ascii="Open Sans" w:hAnsi="Open Sans" w:cs="Open Sans"/>
          <w:sz w:val="20"/>
          <w:szCs w:val="20"/>
        </w:rPr>
        <w:t xml:space="preserve">3. El contracte es </w:t>
      </w:r>
      <w:proofErr w:type="spellStart"/>
      <w:r w:rsidRPr="00C3689A">
        <w:rPr>
          <w:rFonts w:ascii="Open Sans" w:hAnsi="Open Sans" w:cs="Open Sans"/>
          <w:sz w:val="20"/>
          <w:szCs w:val="20"/>
        </w:rPr>
        <w:t>perfeccionarà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formalització</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document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administratiu</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serà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títol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suficient</w:t>
      </w:r>
      <w:proofErr w:type="spellEnd"/>
      <w:r w:rsidRPr="00C3689A">
        <w:rPr>
          <w:rFonts w:ascii="Open Sans" w:hAnsi="Open Sans" w:cs="Open Sans"/>
          <w:sz w:val="20"/>
          <w:szCs w:val="20"/>
        </w:rPr>
        <w:t xml:space="preserve"> per </w:t>
      </w:r>
      <w:proofErr w:type="spellStart"/>
      <w:r w:rsidRPr="00C3689A">
        <w:rPr>
          <w:rFonts w:ascii="Open Sans" w:hAnsi="Open Sans" w:cs="Open Sans"/>
          <w:sz w:val="20"/>
          <w:szCs w:val="20"/>
        </w:rPr>
        <w:t>accedir</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qualsevol</w:t>
      </w:r>
      <w:proofErr w:type="spellEnd"/>
      <w:r w:rsidRPr="00C3689A">
        <w:rPr>
          <w:rFonts w:ascii="Open Sans" w:hAnsi="Open Sans" w:cs="Open Sans"/>
          <w:sz w:val="20"/>
          <w:szCs w:val="20"/>
        </w:rPr>
        <w:t xml:space="preserve"> registre </w:t>
      </w:r>
      <w:proofErr w:type="spellStart"/>
      <w:r w:rsidRPr="00C3689A">
        <w:rPr>
          <w:rFonts w:ascii="Open Sans" w:hAnsi="Open Sans" w:cs="Open Sans"/>
          <w:sz w:val="20"/>
          <w:szCs w:val="20"/>
        </w:rPr>
        <w:t>públic</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Això</w:t>
      </w:r>
      <w:proofErr w:type="spellEnd"/>
      <w:r w:rsidRPr="00C3689A">
        <w:rPr>
          <w:rFonts w:ascii="Open Sans" w:hAnsi="Open Sans" w:cs="Open Sans"/>
          <w:sz w:val="20"/>
          <w:szCs w:val="20"/>
        </w:rPr>
        <w:t xml:space="preserve"> no </w:t>
      </w:r>
      <w:proofErr w:type="spellStart"/>
      <w:r w:rsidRPr="00C3689A">
        <w:rPr>
          <w:rFonts w:ascii="Open Sans" w:hAnsi="Open Sans" w:cs="Open Sans"/>
          <w:sz w:val="20"/>
          <w:szCs w:val="20"/>
        </w:rPr>
        <w:t>obstant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podrà</w:t>
      </w:r>
      <w:proofErr w:type="spellEnd"/>
      <w:r w:rsidRPr="00C3689A">
        <w:rPr>
          <w:rFonts w:ascii="Open Sans" w:hAnsi="Open Sans" w:cs="Open Sans"/>
          <w:sz w:val="20"/>
          <w:szCs w:val="20"/>
        </w:rPr>
        <w:t xml:space="preserve"> elevar-se </w:t>
      </w:r>
      <w:proofErr w:type="spellStart"/>
      <w:r w:rsidRPr="00C3689A">
        <w:rPr>
          <w:rFonts w:ascii="Open Sans" w:hAnsi="Open Sans" w:cs="Open Sans"/>
          <w:sz w:val="20"/>
          <w:szCs w:val="20"/>
        </w:rPr>
        <w:t>a</w:t>
      </w:r>
      <w:proofErr w:type="spellEnd"/>
      <w:r w:rsidRPr="00C3689A">
        <w:rPr>
          <w:rFonts w:ascii="Open Sans" w:hAnsi="Open Sans" w:cs="Open Sans"/>
          <w:sz w:val="20"/>
          <w:szCs w:val="20"/>
        </w:rPr>
        <w:t xml:space="preserve"> escriptura pública si </w:t>
      </w:r>
      <w:proofErr w:type="spellStart"/>
      <w:r w:rsidRPr="00C3689A">
        <w:rPr>
          <w:rFonts w:ascii="Open Sans" w:hAnsi="Open Sans" w:cs="Open Sans"/>
          <w:sz w:val="20"/>
          <w:szCs w:val="20"/>
        </w:rPr>
        <w:t>ho</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sol·licita</w:t>
      </w:r>
      <w:proofErr w:type="spellEnd"/>
      <w:r w:rsidRPr="00C3689A">
        <w:rPr>
          <w:rFonts w:ascii="Open Sans" w:hAnsi="Open Sans" w:cs="Open Sans"/>
          <w:sz w:val="20"/>
          <w:szCs w:val="20"/>
        </w:rPr>
        <w:t xml:space="preserve"> </w:t>
      </w:r>
      <w:proofErr w:type="spellStart"/>
      <w:r w:rsidR="00D1665F" w:rsidRPr="00C3689A">
        <w:rPr>
          <w:rFonts w:ascii="Open Sans" w:hAnsi="Open Sans" w:cs="Open Sans"/>
          <w:sz w:val="20"/>
          <w:szCs w:val="20"/>
        </w:rPr>
        <w:t>l’empresa</w:t>
      </w:r>
      <w:proofErr w:type="spellEnd"/>
      <w:r w:rsidR="00D1665F" w:rsidRPr="00C3689A">
        <w:rPr>
          <w:rFonts w:ascii="Open Sans" w:hAnsi="Open Sans" w:cs="Open Sans"/>
          <w:sz w:val="20"/>
          <w:szCs w:val="20"/>
        </w:rPr>
        <w:t xml:space="preserve"> </w:t>
      </w:r>
      <w:proofErr w:type="spellStart"/>
      <w:r w:rsidR="00D1665F" w:rsidRPr="00C3689A">
        <w:rPr>
          <w:rFonts w:ascii="Open Sans" w:hAnsi="Open Sans" w:cs="Open Sans"/>
          <w:sz w:val="20"/>
          <w:szCs w:val="20"/>
        </w:rPr>
        <w:t>adjudicatària</w:t>
      </w:r>
      <w:proofErr w:type="spellEnd"/>
      <w:r w:rsidRPr="00C3689A">
        <w:rPr>
          <w:rFonts w:ascii="Open Sans" w:hAnsi="Open Sans" w:cs="Open Sans"/>
          <w:sz w:val="20"/>
          <w:szCs w:val="20"/>
        </w:rPr>
        <w:t xml:space="preserve">, i les </w:t>
      </w:r>
      <w:proofErr w:type="spellStart"/>
      <w:r w:rsidRPr="00C3689A">
        <w:rPr>
          <w:rFonts w:ascii="Open Sans" w:hAnsi="Open Sans" w:cs="Open Sans"/>
          <w:sz w:val="20"/>
          <w:szCs w:val="20"/>
        </w:rPr>
        <w:t>despeses</w:t>
      </w:r>
      <w:proofErr w:type="spellEnd"/>
      <w:r w:rsidRPr="00C3689A">
        <w:rPr>
          <w:rFonts w:ascii="Open Sans" w:hAnsi="Open Sans" w:cs="Open Sans"/>
          <w:sz w:val="20"/>
          <w:szCs w:val="20"/>
        </w:rPr>
        <w:t xml:space="preserve"> derivades del </w:t>
      </w:r>
      <w:proofErr w:type="spellStart"/>
      <w:r w:rsidRPr="00C3689A">
        <w:rPr>
          <w:rFonts w:ascii="Open Sans" w:hAnsi="Open Sans" w:cs="Open Sans"/>
          <w:sz w:val="20"/>
          <w:szCs w:val="20"/>
        </w:rPr>
        <w:t>seu</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atorgament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aniran</w:t>
      </w:r>
      <w:proofErr w:type="spellEnd"/>
      <w:r w:rsidRPr="00C3689A">
        <w:rPr>
          <w:rFonts w:ascii="Open Sans" w:hAnsi="Open Sans" w:cs="Open Sans"/>
          <w:sz w:val="20"/>
          <w:szCs w:val="20"/>
        </w:rPr>
        <w:t xml:space="preserve"> al </w:t>
      </w:r>
      <w:proofErr w:type="spellStart"/>
      <w:r w:rsidRPr="00C3689A">
        <w:rPr>
          <w:rFonts w:ascii="Open Sans" w:hAnsi="Open Sans" w:cs="Open Sans"/>
          <w:sz w:val="20"/>
          <w:szCs w:val="20"/>
        </w:rPr>
        <w:t>seu</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càrrec</w:t>
      </w:r>
      <w:proofErr w:type="spellEnd"/>
      <w:r w:rsidRPr="00C3689A">
        <w:rPr>
          <w:rFonts w:ascii="Open Sans" w:hAnsi="Open Sans" w:cs="Open Sans"/>
          <w:sz w:val="20"/>
          <w:szCs w:val="20"/>
        </w:rPr>
        <w:t>.</w:t>
      </w:r>
    </w:p>
    <w:p w14:paraId="51D1722A" w14:textId="77777777" w:rsidR="00B27966" w:rsidRPr="00C3689A" w:rsidRDefault="00B27966">
      <w:pPr>
        <w:jc w:val="both"/>
        <w:rPr>
          <w:rFonts w:ascii="Open Sans" w:hAnsi="Open Sans" w:cs="Open Sans"/>
          <w:sz w:val="20"/>
          <w:szCs w:val="20"/>
        </w:rPr>
      </w:pPr>
    </w:p>
    <w:p w14:paraId="750282C7" w14:textId="77777777" w:rsidR="00416F4C" w:rsidRPr="00C3689A" w:rsidRDefault="00416F4C" w:rsidP="00416F4C">
      <w:pPr>
        <w:jc w:val="both"/>
        <w:rPr>
          <w:rFonts w:ascii="Open Sans" w:hAnsi="Open Sans" w:cs="Open Sans"/>
          <w:sz w:val="20"/>
          <w:szCs w:val="20"/>
        </w:rPr>
      </w:pPr>
      <w:r w:rsidRPr="00C3689A">
        <w:rPr>
          <w:rFonts w:ascii="Open Sans" w:hAnsi="Open Sans" w:cs="Open Sans"/>
          <w:sz w:val="20"/>
          <w:szCs w:val="20"/>
        </w:rPr>
        <w:t xml:space="preserve">En el </w:t>
      </w:r>
      <w:proofErr w:type="spellStart"/>
      <w:r w:rsidRPr="00C3689A">
        <w:rPr>
          <w:rFonts w:ascii="Open Sans" w:hAnsi="Open Sans" w:cs="Open Sans"/>
          <w:sz w:val="20"/>
          <w:szCs w:val="20"/>
        </w:rPr>
        <w:t>cas</w:t>
      </w:r>
      <w:proofErr w:type="spellEnd"/>
      <w:r w:rsidRPr="00C3689A">
        <w:rPr>
          <w:rFonts w:ascii="Open Sans" w:hAnsi="Open Sans" w:cs="Open Sans"/>
          <w:sz w:val="20"/>
          <w:szCs w:val="20"/>
        </w:rPr>
        <w:t xml:space="preserve"> que la data de signatura no </w:t>
      </w:r>
      <w:proofErr w:type="spellStart"/>
      <w:r w:rsidRPr="00C3689A">
        <w:rPr>
          <w:rFonts w:ascii="Open Sans" w:hAnsi="Open Sans" w:cs="Open Sans"/>
          <w:sz w:val="20"/>
          <w:szCs w:val="20"/>
        </w:rPr>
        <w:t>sigui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coincident</w:t>
      </w:r>
      <w:proofErr w:type="spellEnd"/>
      <w:r w:rsidRPr="00C3689A">
        <w:rPr>
          <w:rFonts w:ascii="Open Sans" w:hAnsi="Open Sans" w:cs="Open Sans"/>
          <w:sz w:val="20"/>
          <w:szCs w:val="20"/>
        </w:rPr>
        <w:t xml:space="preserve">, es </w:t>
      </w:r>
      <w:proofErr w:type="spellStart"/>
      <w:r w:rsidRPr="00C3689A">
        <w:rPr>
          <w:rFonts w:ascii="Open Sans" w:hAnsi="Open Sans" w:cs="Open Sans"/>
          <w:sz w:val="20"/>
          <w:szCs w:val="20"/>
        </w:rPr>
        <w:t>prendrà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com</w:t>
      </w:r>
      <w:proofErr w:type="spellEnd"/>
      <w:r w:rsidRPr="00C3689A">
        <w:rPr>
          <w:rFonts w:ascii="Open Sans" w:hAnsi="Open Sans" w:cs="Open Sans"/>
          <w:sz w:val="20"/>
          <w:szCs w:val="20"/>
        </w:rPr>
        <w:t xml:space="preserve"> a data de </w:t>
      </w:r>
      <w:proofErr w:type="spellStart"/>
      <w:r w:rsidRPr="00C3689A">
        <w:rPr>
          <w:rFonts w:ascii="Open Sans" w:hAnsi="Open Sans" w:cs="Open Sans"/>
          <w:sz w:val="20"/>
          <w:szCs w:val="20"/>
        </w:rPr>
        <w:t>formalització</w:t>
      </w:r>
      <w:proofErr w:type="spellEnd"/>
      <w:r w:rsidRPr="00C3689A">
        <w:rPr>
          <w:rFonts w:ascii="Open Sans" w:hAnsi="Open Sans" w:cs="Open Sans"/>
          <w:sz w:val="20"/>
          <w:szCs w:val="20"/>
        </w:rPr>
        <w:t xml:space="preserve"> la data de signatura per </w:t>
      </w:r>
      <w:proofErr w:type="spellStart"/>
      <w:r w:rsidRPr="00C3689A">
        <w:rPr>
          <w:rFonts w:ascii="Open Sans" w:hAnsi="Open Sans" w:cs="Open Sans"/>
          <w:sz w:val="20"/>
          <w:szCs w:val="20"/>
        </w:rPr>
        <w:t>part</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representant</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l’òrgan</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 xml:space="preserve"> un </w:t>
      </w:r>
      <w:proofErr w:type="spellStart"/>
      <w:r w:rsidRPr="00C3689A">
        <w:rPr>
          <w:rFonts w:ascii="Open Sans" w:hAnsi="Open Sans" w:cs="Open Sans"/>
          <w:sz w:val="20"/>
          <w:szCs w:val="20"/>
        </w:rPr>
        <w:t>cop</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hagi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signat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l’adjudicatari</w:t>
      </w:r>
      <w:proofErr w:type="spellEnd"/>
      <w:r w:rsidRPr="00C3689A">
        <w:rPr>
          <w:rFonts w:ascii="Open Sans" w:hAnsi="Open Sans" w:cs="Open Sans"/>
          <w:sz w:val="20"/>
          <w:szCs w:val="20"/>
        </w:rPr>
        <w:t>/a.</w:t>
      </w:r>
    </w:p>
    <w:p w14:paraId="2D61F18A" w14:textId="77777777" w:rsidR="00745994" w:rsidRPr="00C3689A" w:rsidRDefault="00745994">
      <w:pPr>
        <w:pStyle w:val="Textindependent22"/>
        <w:shd w:val="clear" w:color="auto" w:fill="FFFFFF" w:themeFill="background1"/>
        <w:ind w:left="0" w:right="565"/>
        <w:rPr>
          <w:rFonts w:ascii="Open Sans" w:hAnsi="Open Sans" w:cs="Open Sans"/>
        </w:rPr>
      </w:pPr>
    </w:p>
    <w:p w14:paraId="2D6906B8" w14:textId="43AA329A" w:rsidR="00E13233" w:rsidRPr="00C3689A" w:rsidRDefault="00E13233">
      <w:pPr>
        <w:shd w:val="clear" w:color="auto" w:fill="FFFFFF" w:themeFill="background1"/>
        <w:jc w:val="both"/>
        <w:rPr>
          <w:rFonts w:ascii="Open Sans" w:hAnsi="Open Sans" w:cs="Open Sans"/>
          <w:sz w:val="20"/>
          <w:szCs w:val="20"/>
        </w:rPr>
      </w:pPr>
      <w:r w:rsidRPr="00C3689A">
        <w:rPr>
          <w:rFonts w:ascii="Open Sans" w:hAnsi="Open Sans" w:cs="Open Sans"/>
          <w:sz w:val="20"/>
          <w:szCs w:val="20"/>
        </w:rPr>
        <w:t xml:space="preserve">4. </w:t>
      </w:r>
      <w:proofErr w:type="spellStart"/>
      <w:r w:rsidR="001305A3" w:rsidRPr="00C3689A">
        <w:rPr>
          <w:rFonts w:ascii="Open Sans" w:hAnsi="Open Sans" w:cs="Open Sans"/>
          <w:sz w:val="20"/>
          <w:szCs w:val="20"/>
        </w:rPr>
        <w:t>D’acord</w:t>
      </w:r>
      <w:proofErr w:type="spellEnd"/>
      <w:r w:rsidR="001305A3" w:rsidRPr="00C3689A">
        <w:rPr>
          <w:rFonts w:ascii="Open Sans" w:hAnsi="Open Sans" w:cs="Open Sans"/>
          <w:sz w:val="20"/>
          <w:szCs w:val="20"/>
        </w:rPr>
        <w:t xml:space="preserve"> </w:t>
      </w:r>
      <w:proofErr w:type="spellStart"/>
      <w:r w:rsidR="001305A3" w:rsidRPr="00C3689A">
        <w:rPr>
          <w:rFonts w:ascii="Open Sans" w:hAnsi="Open Sans" w:cs="Open Sans"/>
          <w:sz w:val="20"/>
          <w:szCs w:val="20"/>
        </w:rPr>
        <w:t>amb</w:t>
      </w:r>
      <w:proofErr w:type="spellEnd"/>
      <w:r w:rsidR="001305A3" w:rsidRPr="00C3689A">
        <w:rPr>
          <w:rFonts w:ascii="Open Sans" w:hAnsi="Open Sans" w:cs="Open Sans"/>
          <w:sz w:val="20"/>
          <w:szCs w:val="20"/>
        </w:rPr>
        <w:t xml:space="preserve"> </w:t>
      </w:r>
      <w:proofErr w:type="spellStart"/>
      <w:r w:rsidR="001305A3" w:rsidRPr="00C3689A">
        <w:rPr>
          <w:rFonts w:ascii="Open Sans" w:hAnsi="Open Sans" w:cs="Open Sans"/>
          <w:sz w:val="20"/>
          <w:szCs w:val="20"/>
        </w:rPr>
        <w:t>l’article</w:t>
      </w:r>
      <w:proofErr w:type="spellEnd"/>
      <w:r w:rsidR="001305A3" w:rsidRPr="00C3689A">
        <w:rPr>
          <w:rFonts w:ascii="Open Sans" w:hAnsi="Open Sans" w:cs="Open Sans"/>
          <w:sz w:val="20"/>
          <w:szCs w:val="20"/>
        </w:rPr>
        <w:t xml:space="preserve"> 154 LCSP, l</w:t>
      </w:r>
      <w:r w:rsidRPr="00C3689A">
        <w:rPr>
          <w:rFonts w:ascii="Open Sans" w:hAnsi="Open Sans" w:cs="Open Sans"/>
          <w:sz w:val="20"/>
          <w:szCs w:val="20"/>
        </w:rPr>
        <w:t xml:space="preserve">a </w:t>
      </w:r>
      <w:proofErr w:type="spellStart"/>
      <w:r w:rsidRPr="00C3689A">
        <w:rPr>
          <w:rFonts w:ascii="Open Sans" w:hAnsi="Open Sans" w:cs="Open Sans"/>
          <w:sz w:val="20"/>
          <w:szCs w:val="20"/>
        </w:rPr>
        <w:t>formalització</w:t>
      </w:r>
      <w:proofErr w:type="spellEnd"/>
      <w:r w:rsidRPr="00C3689A">
        <w:rPr>
          <w:rFonts w:ascii="Open Sans" w:hAnsi="Open Sans" w:cs="Open Sans"/>
          <w:sz w:val="20"/>
          <w:szCs w:val="20"/>
        </w:rPr>
        <w:t xml:space="preserve"> del contracte </w:t>
      </w:r>
      <w:r w:rsidR="00EB108B" w:rsidRPr="00C3689A">
        <w:rPr>
          <w:rFonts w:ascii="Open Sans" w:hAnsi="Open Sans" w:cs="Open Sans"/>
          <w:sz w:val="20"/>
          <w:szCs w:val="20"/>
        </w:rPr>
        <w:t xml:space="preserve">i el </w:t>
      </w:r>
      <w:proofErr w:type="spellStart"/>
      <w:r w:rsidR="00EB108B" w:rsidRPr="00C3689A">
        <w:rPr>
          <w:rFonts w:ascii="Open Sans" w:hAnsi="Open Sans" w:cs="Open Sans"/>
          <w:sz w:val="20"/>
          <w:szCs w:val="20"/>
        </w:rPr>
        <w:t>document</w:t>
      </w:r>
      <w:proofErr w:type="spellEnd"/>
      <w:r w:rsidR="00EB108B" w:rsidRPr="00C3689A">
        <w:rPr>
          <w:rFonts w:ascii="Open Sans" w:hAnsi="Open Sans" w:cs="Open Sans"/>
          <w:sz w:val="20"/>
          <w:szCs w:val="20"/>
        </w:rPr>
        <w:t xml:space="preserve"> contractual es publicaran</w:t>
      </w:r>
      <w:r w:rsidRPr="00C3689A">
        <w:rPr>
          <w:rFonts w:ascii="Open Sans" w:hAnsi="Open Sans" w:cs="Open Sans"/>
          <w:sz w:val="20"/>
          <w:szCs w:val="20"/>
        </w:rPr>
        <w:t xml:space="preserve"> </w:t>
      </w:r>
      <w:r w:rsidR="00BA65AB" w:rsidRPr="00C3689A">
        <w:rPr>
          <w:rFonts w:ascii="Open Sans" w:hAnsi="Open Sans" w:cs="Open Sans"/>
          <w:sz w:val="20"/>
          <w:szCs w:val="20"/>
        </w:rPr>
        <w:t xml:space="preserve">en el </w:t>
      </w:r>
      <w:hyperlink r:id="rId26" w:history="1">
        <w:r w:rsidR="00BA65AB" w:rsidRPr="00C3689A">
          <w:rPr>
            <w:rStyle w:val="Enlla"/>
            <w:rFonts w:ascii="Open Sans" w:hAnsi="Open Sans" w:cs="Open Sans"/>
            <w:color w:val="auto"/>
            <w:sz w:val="20"/>
            <w:szCs w:val="20"/>
          </w:rPr>
          <w:t xml:space="preserve">perfil de </w:t>
        </w:r>
        <w:proofErr w:type="spellStart"/>
        <w:r w:rsidR="00BA65AB" w:rsidRPr="00C3689A">
          <w:rPr>
            <w:rStyle w:val="Enlla"/>
            <w:rFonts w:ascii="Open Sans" w:hAnsi="Open Sans" w:cs="Open Sans"/>
            <w:color w:val="auto"/>
            <w:sz w:val="20"/>
            <w:szCs w:val="20"/>
          </w:rPr>
          <w:t>contractant</w:t>
        </w:r>
        <w:proofErr w:type="spellEnd"/>
      </w:hyperlink>
      <w:r w:rsidR="00333E48" w:rsidRPr="00B27966">
        <w:rPr>
          <w:rStyle w:val="Enlla"/>
          <w:rFonts w:ascii="Open Sans" w:hAnsi="Open Sans" w:cs="Open Sans"/>
          <w:color w:val="auto"/>
          <w:sz w:val="20"/>
          <w:szCs w:val="20"/>
          <w:u w:val="none"/>
        </w:rPr>
        <w:t xml:space="preserve"> </w:t>
      </w:r>
      <w:r w:rsidR="00333E48" w:rsidRPr="00C3689A">
        <w:rPr>
          <w:rStyle w:val="Enlla"/>
          <w:rFonts w:ascii="Open Sans" w:hAnsi="Open Sans" w:cs="Open Sans"/>
          <w:color w:val="auto"/>
          <w:sz w:val="20"/>
          <w:szCs w:val="20"/>
          <w:u w:val="none"/>
        </w:rPr>
        <w:t>i en el DOUE</w:t>
      </w:r>
      <w:bookmarkStart w:id="29" w:name="_Hlk507351437"/>
      <w:r w:rsidR="00D91EE2" w:rsidRPr="00C3689A">
        <w:rPr>
          <w:rStyle w:val="Enlla"/>
          <w:rFonts w:ascii="Open Sans" w:hAnsi="Open Sans" w:cs="Open Sans"/>
          <w:color w:val="auto"/>
          <w:sz w:val="20"/>
          <w:szCs w:val="20"/>
          <w:u w:val="none"/>
        </w:rPr>
        <w:t xml:space="preserve">. </w:t>
      </w:r>
      <w:proofErr w:type="spellStart"/>
      <w:r w:rsidR="00D91EE2" w:rsidRPr="00C3689A">
        <w:rPr>
          <w:rStyle w:val="Enlla"/>
          <w:rFonts w:ascii="Open Sans" w:hAnsi="Open Sans" w:cs="Open Sans"/>
          <w:color w:val="auto"/>
          <w:sz w:val="20"/>
          <w:szCs w:val="20"/>
          <w:u w:val="none"/>
        </w:rPr>
        <w:t>L’anunci</w:t>
      </w:r>
      <w:proofErr w:type="spellEnd"/>
      <w:r w:rsidR="00D91EE2" w:rsidRPr="00C3689A">
        <w:rPr>
          <w:rStyle w:val="Enlla"/>
          <w:rFonts w:ascii="Open Sans" w:hAnsi="Open Sans" w:cs="Open Sans"/>
          <w:color w:val="auto"/>
          <w:sz w:val="20"/>
          <w:szCs w:val="20"/>
          <w:u w:val="none"/>
        </w:rPr>
        <w:t xml:space="preserve"> en el perfil es </w:t>
      </w:r>
      <w:proofErr w:type="spellStart"/>
      <w:r w:rsidR="00D91EE2" w:rsidRPr="00C3689A">
        <w:rPr>
          <w:rStyle w:val="Enlla"/>
          <w:rFonts w:ascii="Open Sans" w:hAnsi="Open Sans" w:cs="Open Sans"/>
          <w:color w:val="auto"/>
          <w:sz w:val="20"/>
          <w:szCs w:val="20"/>
          <w:u w:val="none"/>
        </w:rPr>
        <w:t>realitzarà</w:t>
      </w:r>
      <w:proofErr w:type="spellEnd"/>
      <w:r w:rsidR="00D91EE2" w:rsidRPr="00C3689A">
        <w:rPr>
          <w:rStyle w:val="Enlla"/>
          <w:rFonts w:ascii="Open Sans" w:hAnsi="Open Sans" w:cs="Open Sans"/>
          <w:color w:val="auto"/>
          <w:sz w:val="20"/>
          <w:szCs w:val="20"/>
          <w:u w:val="none"/>
        </w:rPr>
        <w:t xml:space="preserve"> </w:t>
      </w:r>
      <w:r w:rsidR="00333E48" w:rsidRPr="00C3689A">
        <w:rPr>
          <w:rStyle w:val="Enlla"/>
          <w:rFonts w:ascii="Open Sans" w:hAnsi="Open Sans" w:cs="Open Sans"/>
          <w:color w:val="auto"/>
          <w:sz w:val="20"/>
          <w:szCs w:val="20"/>
          <w:u w:val="none"/>
        </w:rPr>
        <w:t>e</w:t>
      </w:r>
      <w:r w:rsidR="00E5446D" w:rsidRPr="00C3689A">
        <w:rPr>
          <w:rStyle w:val="Enlla"/>
          <w:rFonts w:ascii="Open Sans" w:hAnsi="Open Sans" w:cs="Open Sans"/>
          <w:color w:val="auto"/>
          <w:sz w:val="20"/>
          <w:szCs w:val="20"/>
          <w:u w:val="none"/>
        </w:rPr>
        <w:t>n</w:t>
      </w:r>
      <w:r w:rsidR="00333E48" w:rsidRPr="00C3689A">
        <w:rPr>
          <w:rStyle w:val="Enlla"/>
          <w:rFonts w:ascii="Open Sans" w:hAnsi="Open Sans" w:cs="Open Sans"/>
          <w:color w:val="auto"/>
          <w:sz w:val="20"/>
          <w:szCs w:val="20"/>
          <w:u w:val="none"/>
        </w:rPr>
        <w:t xml:space="preserve"> un </w:t>
      </w:r>
      <w:proofErr w:type="spellStart"/>
      <w:r w:rsidR="00333E48" w:rsidRPr="00C3689A">
        <w:rPr>
          <w:rStyle w:val="Enlla"/>
          <w:rFonts w:ascii="Open Sans" w:hAnsi="Open Sans" w:cs="Open Sans"/>
          <w:color w:val="auto"/>
          <w:sz w:val="20"/>
          <w:szCs w:val="20"/>
          <w:u w:val="none"/>
        </w:rPr>
        <w:t>termini</w:t>
      </w:r>
      <w:proofErr w:type="spellEnd"/>
      <w:r w:rsidR="00333E48" w:rsidRPr="00C3689A">
        <w:rPr>
          <w:rStyle w:val="Enlla"/>
          <w:rFonts w:ascii="Open Sans" w:hAnsi="Open Sans" w:cs="Open Sans"/>
          <w:color w:val="auto"/>
          <w:sz w:val="20"/>
          <w:szCs w:val="20"/>
          <w:u w:val="none"/>
        </w:rPr>
        <w:t xml:space="preserve"> no superior a 15 </w:t>
      </w:r>
      <w:proofErr w:type="spellStart"/>
      <w:r w:rsidR="00333E48" w:rsidRPr="00C3689A">
        <w:rPr>
          <w:rStyle w:val="Enlla"/>
          <w:rFonts w:ascii="Open Sans" w:hAnsi="Open Sans" w:cs="Open Sans"/>
          <w:color w:val="auto"/>
          <w:sz w:val="20"/>
          <w:szCs w:val="20"/>
          <w:u w:val="none"/>
        </w:rPr>
        <w:t>dies</w:t>
      </w:r>
      <w:proofErr w:type="spellEnd"/>
      <w:r w:rsidR="00333E48" w:rsidRPr="00C3689A">
        <w:rPr>
          <w:rStyle w:val="Enlla"/>
          <w:rFonts w:ascii="Open Sans" w:hAnsi="Open Sans" w:cs="Open Sans"/>
          <w:color w:val="auto"/>
          <w:sz w:val="20"/>
          <w:szCs w:val="20"/>
          <w:u w:val="none"/>
        </w:rPr>
        <w:t xml:space="preserve"> des del </w:t>
      </w:r>
      <w:proofErr w:type="spellStart"/>
      <w:r w:rsidR="00333E48" w:rsidRPr="00C3689A">
        <w:rPr>
          <w:rStyle w:val="Enlla"/>
          <w:rFonts w:ascii="Open Sans" w:hAnsi="Open Sans" w:cs="Open Sans"/>
          <w:color w:val="auto"/>
          <w:sz w:val="20"/>
          <w:szCs w:val="20"/>
          <w:u w:val="none"/>
        </w:rPr>
        <w:t>perfeccionament</w:t>
      </w:r>
      <w:proofErr w:type="spellEnd"/>
      <w:r w:rsidR="00333E48" w:rsidRPr="00C3689A">
        <w:rPr>
          <w:rStyle w:val="Enlla"/>
          <w:rFonts w:ascii="Open Sans" w:hAnsi="Open Sans" w:cs="Open Sans"/>
          <w:color w:val="auto"/>
          <w:sz w:val="20"/>
          <w:szCs w:val="20"/>
          <w:u w:val="none"/>
        </w:rPr>
        <w:t xml:space="preserve"> del contracte</w:t>
      </w:r>
      <w:bookmarkEnd w:id="29"/>
      <w:r w:rsidR="00D91EE2" w:rsidRPr="00C3689A">
        <w:rPr>
          <w:rStyle w:val="Enlla"/>
          <w:rFonts w:ascii="Open Sans" w:hAnsi="Open Sans" w:cs="Open Sans"/>
          <w:color w:val="auto"/>
          <w:sz w:val="20"/>
          <w:szCs w:val="20"/>
          <w:u w:val="none"/>
        </w:rPr>
        <w:t xml:space="preserve"> i, si </w:t>
      </w:r>
      <w:proofErr w:type="spellStart"/>
      <w:r w:rsidR="00D91EE2" w:rsidRPr="00C3689A">
        <w:rPr>
          <w:rStyle w:val="Enlla"/>
          <w:rFonts w:ascii="Open Sans" w:hAnsi="Open Sans" w:cs="Open Sans"/>
          <w:color w:val="auto"/>
          <w:sz w:val="20"/>
          <w:szCs w:val="20"/>
          <w:u w:val="none"/>
        </w:rPr>
        <w:t>procedeix</w:t>
      </w:r>
      <w:proofErr w:type="spellEnd"/>
      <w:r w:rsidR="00EB108B" w:rsidRPr="00C3689A">
        <w:rPr>
          <w:rStyle w:val="Enlla"/>
          <w:rFonts w:ascii="Open Sans" w:hAnsi="Open Sans" w:cs="Open Sans"/>
          <w:color w:val="auto"/>
          <w:sz w:val="20"/>
          <w:szCs w:val="20"/>
          <w:u w:val="none"/>
        </w:rPr>
        <w:t xml:space="preserve">, en el DOUE </w:t>
      </w:r>
      <w:r w:rsidR="00D91EE2" w:rsidRPr="00C3689A">
        <w:rPr>
          <w:rStyle w:val="Enlla"/>
          <w:rFonts w:ascii="Open Sans" w:hAnsi="Open Sans" w:cs="Open Sans"/>
          <w:color w:val="auto"/>
          <w:sz w:val="20"/>
          <w:szCs w:val="20"/>
          <w:u w:val="none"/>
        </w:rPr>
        <w:t xml:space="preserve">en un </w:t>
      </w:r>
      <w:proofErr w:type="spellStart"/>
      <w:r w:rsidR="00D91EE2" w:rsidRPr="00C3689A">
        <w:rPr>
          <w:rStyle w:val="Enlla"/>
          <w:rFonts w:ascii="Open Sans" w:hAnsi="Open Sans" w:cs="Open Sans"/>
          <w:color w:val="auto"/>
          <w:sz w:val="20"/>
          <w:szCs w:val="20"/>
          <w:u w:val="none"/>
        </w:rPr>
        <w:t>termini</w:t>
      </w:r>
      <w:proofErr w:type="spellEnd"/>
      <w:r w:rsidR="00D91EE2" w:rsidRPr="00C3689A">
        <w:rPr>
          <w:rStyle w:val="Enlla"/>
          <w:rFonts w:ascii="Open Sans" w:hAnsi="Open Sans" w:cs="Open Sans"/>
          <w:color w:val="auto"/>
          <w:sz w:val="20"/>
          <w:szCs w:val="20"/>
          <w:u w:val="none"/>
        </w:rPr>
        <w:t xml:space="preserve"> no superior a 10 </w:t>
      </w:r>
      <w:proofErr w:type="spellStart"/>
      <w:r w:rsidR="00D91EE2" w:rsidRPr="00C3689A">
        <w:rPr>
          <w:rStyle w:val="Enlla"/>
          <w:rFonts w:ascii="Open Sans" w:hAnsi="Open Sans" w:cs="Open Sans"/>
          <w:color w:val="auto"/>
          <w:sz w:val="20"/>
          <w:szCs w:val="20"/>
          <w:u w:val="none"/>
        </w:rPr>
        <w:t>dies</w:t>
      </w:r>
      <w:proofErr w:type="spellEnd"/>
      <w:r w:rsidRPr="00C3689A">
        <w:rPr>
          <w:rFonts w:ascii="Open Sans" w:hAnsi="Open Sans" w:cs="Open Sans"/>
          <w:sz w:val="20"/>
          <w:szCs w:val="20"/>
        </w:rPr>
        <w:t>.</w:t>
      </w:r>
    </w:p>
    <w:p w14:paraId="2510B166" w14:textId="1F17F774" w:rsidR="00333E48" w:rsidRPr="00C3689A" w:rsidRDefault="00333E48">
      <w:pPr>
        <w:pStyle w:val="Textindependent21"/>
        <w:shd w:val="clear" w:color="auto" w:fill="FFFFFF" w:themeFill="background1"/>
        <w:ind w:left="0" w:right="-2"/>
        <w:rPr>
          <w:rFonts w:ascii="Open Sans" w:hAnsi="Open Sans" w:cs="Open Sans"/>
        </w:rPr>
      </w:pPr>
    </w:p>
    <w:p w14:paraId="7A3E2274" w14:textId="77777777" w:rsidR="00902E2C" w:rsidRPr="00C3689A" w:rsidRDefault="00902E2C">
      <w:pPr>
        <w:pStyle w:val="Textindependent21"/>
        <w:shd w:val="clear" w:color="auto" w:fill="auto"/>
        <w:ind w:left="0" w:right="-2"/>
        <w:rPr>
          <w:rFonts w:ascii="Open Sans" w:hAnsi="Open Sans" w:cs="Open Sans"/>
        </w:rPr>
      </w:pPr>
    </w:p>
    <w:p w14:paraId="3CBCA26B" w14:textId="442A55AE" w:rsidR="00B32220" w:rsidRPr="00C3689A" w:rsidRDefault="00B32220">
      <w:pPr>
        <w:pStyle w:val="Ttolclusula"/>
        <w:outlineLvl w:val="0"/>
        <w:rPr>
          <w:rFonts w:ascii="Open Sans" w:hAnsi="Open Sans" w:cs="Open Sans"/>
          <w:szCs w:val="32"/>
        </w:rPr>
      </w:pPr>
      <w:bookmarkStart w:id="30" w:name="_Toc231902562"/>
      <w:r w:rsidRPr="00C3689A">
        <w:rPr>
          <w:rFonts w:ascii="Open Sans" w:hAnsi="Open Sans" w:cs="Open Sans"/>
          <w:szCs w:val="32"/>
        </w:rPr>
        <w:t>Clàusula 1</w:t>
      </w:r>
      <w:r w:rsidR="00910D24" w:rsidRPr="00C3689A">
        <w:rPr>
          <w:rFonts w:ascii="Open Sans" w:hAnsi="Open Sans" w:cs="Open Sans"/>
          <w:szCs w:val="32"/>
        </w:rPr>
        <w:t>6</w:t>
      </w:r>
      <w:r w:rsidRPr="00C3689A">
        <w:rPr>
          <w:rFonts w:ascii="Open Sans" w:hAnsi="Open Sans" w:cs="Open Sans"/>
          <w:szCs w:val="32"/>
        </w:rPr>
        <w:t xml:space="preserve">. </w:t>
      </w:r>
      <w:r w:rsidR="00533384" w:rsidRPr="00C3689A">
        <w:rPr>
          <w:rFonts w:ascii="Open Sans" w:hAnsi="Open Sans" w:cs="Open Sans"/>
          <w:szCs w:val="32"/>
        </w:rPr>
        <w:t>Execució</w:t>
      </w:r>
      <w:r w:rsidR="007D2F87" w:rsidRPr="00C3689A">
        <w:rPr>
          <w:rFonts w:ascii="Open Sans" w:hAnsi="Open Sans" w:cs="Open Sans"/>
          <w:szCs w:val="32"/>
        </w:rPr>
        <w:t xml:space="preserve"> de</w:t>
      </w:r>
      <w:r w:rsidR="00EB108B" w:rsidRPr="00C3689A">
        <w:rPr>
          <w:rFonts w:ascii="Open Sans" w:hAnsi="Open Sans" w:cs="Open Sans"/>
          <w:szCs w:val="32"/>
        </w:rPr>
        <w:t>l contracte</w:t>
      </w:r>
      <w:bookmarkEnd w:id="30"/>
    </w:p>
    <w:p w14:paraId="2BAFBA77" w14:textId="77777777" w:rsidR="00F5393F" w:rsidRPr="00C3689A" w:rsidRDefault="00F5393F">
      <w:pPr>
        <w:pStyle w:val="Textindependent21"/>
        <w:shd w:val="clear" w:color="auto" w:fill="FFFFFF" w:themeFill="background1"/>
        <w:ind w:left="0" w:right="-2"/>
        <w:rPr>
          <w:rFonts w:ascii="Open Sans" w:hAnsi="Open Sans" w:cs="Open Sans"/>
        </w:rPr>
      </w:pPr>
    </w:p>
    <w:p w14:paraId="176939EA" w14:textId="17DDFAAF" w:rsidR="00B27966" w:rsidRPr="00B27966" w:rsidRDefault="00B27966" w:rsidP="00B27966">
      <w:pPr>
        <w:shd w:val="clear" w:color="auto" w:fill="FFFFFF" w:themeFill="background1"/>
        <w:jc w:val="both"/>
        <w:rPr>
          <w:rFonts w:ascii="Open Sans" w:hAnsi="Open Sans" w:cs="Open Sans"/>
          <w:sz w:val="20"/>
          <w:szCs w:val="20"/>
          <w:lang w:val="ca-ES" w:eastAsia="ca-ES"/>
        </w:rPr>
      </w:pPr>
      <w:r w:rsidRPr="00B27966">
        <w:rPr>
          <w:rFonts w:ascii="Open Sans" w:hAnsi="Open Sans" w:cs="Open Sans"/>
          <w:sz w:val="20"/>
          <w:szCs w:val="20"/>
          <w:lang w:val="ca-ES" w:eastAsia="ca-ES"/>
        </w:rPr>
        <w:t xml:space="preserve">L’execució del contracte s’iniciarà </w:t>
      </w:r>
      <w:r>
        <w:rPr>
          <w:rFonts w:ascii="Open Sans" w:hAnsi="Open Sans" w:cs="Open Sans"/>
          <w:sz w:val="20"/>
          <w:szCs w:val="20"/>
          <w:lang w:val="ca-ES" w:eastAsia="ca-ES"/>
        </w:rPr>
        <w:t>l’1 de gener de 2027</w:t>
      </w:r>
      <w:r w:rsidR="00A2768B">
        <w:rPr>
          <w:rFonts w:ascii="Open Sans" w:hAnsi="Open Sans" w:cs="Open Sans"/>
          <w:sz w:val="20"/>
          <w:szCs w:val="20"/>
          <w:lang w:val="ca-ES" w:eastAsia="ca-ES"/>
        </w:rPr>
        <w:t>,</w:t>
      </w:r>
      <w:r>
        <w:rPr>
          <w:rFonts w:ascii="Open Sans" w:hAnsi="Open Sans" w:cs="Open Sans"/>
          <w:sz w:val="20"/>
          <w:szCs w:val="20"/>
          <w:lang w:val="ca-ES" w:eastAsia="ca-ES"/>
        </w:rPr>
        <w:t xml:space="preserve"> o </w:t>
      </w:r>
      <w:r w:rsidRPr="00B27966">
        <w:rPr>
          <w:rFonts w:ascii="Open Sans" w:hAnsi="Open Sans" w:cs="Open Sans"/>
          <w:sz w:val="20"/>
          <w:szCs w:val="20"/>
          <w:lang w:val="ca-ES" w:eastAsia="ca-ES"/>
        </w:rPr>
        <w:t>la data que indiqui el document de formalització del contracte o l’acta d’inici si aquest</w:t>
      </w:r>
      <w:r w:rsidR="00A2768B">
        <w:rPr>
          <w:rFonts w:ascii="Open Sans" w:hAnsi="Open Sans" w:cs="Open Sans"/>
          <w:sz w:val="20"/>
          <w:szCs w:val="20"/>
          <w:lang w:val="ca-ES" w:eastAsia="ca-ES"/>
        </w:rPr>
        <w:t>es últimes</w:t>
      </w:r>
      <w:r w:rsidRPr="00B27966">
        <w:rPr>
          <w:rFonts w:ascii="Open Sans" w:hAnsi="Open Sans" w:cs="Open Sans"/>
          <w:sz w:val="20"/>
          <w:szCs w:val="20"/>
          <w:lang w:val="ca-ES" w:eastAsia="ca-ES"/>
        </w:rPr>
        <w:t xml:space="preserve"> fos</w:t>
      </w:r>
      <w:r w:rsidR="00A2768B">
        <w:rPr>
          <w:rFonts w:ascii="Open Sans" w:hAnsi="Open Sans" w:cs="Open Sans"/>
          <w:sz w:val="20"/>
          <w:szCs w:val="20"/>
          <w:lang w:val="ca-ES" w:eastAsia="ca-ES"/>
        </w:rPr>
        <w:t>sin</w:t>
      </w:r>
      <w:r w:rsidRPr="00B27966">
        <w:rPr>
          <w:rFonts w:ascii="Open Sans" w:hAnsi="Open Sans" w:cs="Open Sans"/>
          <w:sz w:val="20"/>
          <w:szCs w:val="20"/>
          <w:lang w:val="ca-ES" w:eastAsia="ca-ES"/>
        </w:rPr>
        <w:t xml:space="preserve"> posterior</w:t>
      </w:r>
      <w:r w:rsidR="00A2768B">
        <w:rPr>
          <w:rFonts w:ascii="Open Sans" w:hAnsi="Open Sans" w:cs="Open Sans"/>
          <w:sz w:val="20"/>
          <w:szCs w:val="20"/>
          <w:lang w:val="ca-ES" w:eastAsia="ca-ES"/>
        </w:rPr>
        <w:t>s</w:t>
      </w:r>
      <w:r w:rsidRPr="00B27966">
        <w:rPr>
          <w:rFonts w:ascii="Open Sans" w:hAnsi="Open Sans" w:cs="Open Sans"/>
          <w:sz w:val="20"/>
          <w:szCs w:val="20"/>
          <w:lang w:val="ca-ES" w:eastAsia="ca-ES"/>
        </w:rPr>
        <w:t>.</w:t>
      </w:r>
    </w:p>
    <w:p w14:paraId="3ADF8399" w14:textId="77777777" w:rsidR="00B27966" w:rsidRPr="00B27966" w:rsidRDefault="00B27966" w:rsidP="00B27966">
      <w:pPr>
        <w:tabs>
          <w:tab w:val="left" w:pos="567"/>
          <w:tab w:val="left" w:pos="1134"/>
          <w:tab w:val="left" w:pos="1702"/>
          <w:tab w:val="left" w:pos="9498"/>
        </w:tabs>
        <w:ind w:right="-2"/>
        <w:jc w:val="both"/>
        <w:rPr>
          <w:rFonts w:ascii="Open Sans" w:hAnsi="Open Sans" w:cs="Open Sans"/>
          <w:sz w:val="20"/>
          <w:szCs w:val="20"/>
          <w:lang w:val="ca-ES" w:eastAsia="ca-ES"/>
        </w:rPr>
      </w:pPr>
    </w:p>
    <w:p w14:paraId="2BC86A43" w14:textId="32EC52A3" w:rsidR="00B27966" w:rsidRPr="00B27966" w:rsidRDefault="00B27966" w:rsidP="00B27966">
      <w:pPr>
        <w:tabs>
          <w:tab w:val="left" w:pos="567"/>
          <w:tab w:val="left" w:pos="1134"/>
          <w:tab w:val="left" w:pos="1702"/>
          <w:tab w:val="left" w:pos="9498"/>
        </w:tabs>
        <w:ind w:right="-2"/>
        <w:jc w:val="both"/>
        <w:rPr>
          <w:rFonts w:ascii="Open Sans" w:hAnsi="Open Sans" w:cs="Open Sans"/>
          <w:sz w:val="20"/>
          <w:szCs w:val="20"/>
          <w:lang w:val="ca-ES" w:eastAsia="ca-ES"/>
        </w:rPr>
      </w:pPr>
      <w:r w:rsidRPr="00B27966">
        <w:rPr>
          <w:rFonts w:ascii="Open Sans" w:hAnsi="Open Sans" w:cs="Open Sans"/>
          <w:sz w:val="20"/>
          <w:szCs w:val="20"/>
          <w:lang w:val="ca-ES" w:eastAsia="ca-ES"/>
        </w:rPr>
        <w:lastRenderedPageBreak/>
        <w:t>El lloc d’entrega de</w:t>
      </w:r>
      <w:r w:rsidR="00853F38">
        <w:rPr>
          <w:rFonts w:ascii="Open Sans" w:hAnsi="Open Sans" w:cs="Open Sans"/>
          <w:sz w:val="20"/>
          <w:szCs w:val="20"/>
          <w:lang w:val="ca-ES" w:eastAsia="ca-ES"/>
        </w:rPr>
        <w:t>ls gasos a pressió</w:t>
      </w:r>
      <w:r w:rsidRPr="00B27966">
        <w:rPr>
          <w:rFonts w:ascii="Open Sans" w:hAnsi="Open Sans" w:cs="Open Sans"/>
          <w:sz w:val="20"/>
          <w:szCs w:val="20"/>
          <w:lang w:val="ca-ES" w:eastAsia="ca-ES"/>
        </w:rPr>
        <w:t xml:space="preserve"> objecte del contracte i de prestació </w:t>
      </w:r>
      <w:r w:rsidR="00853F38">
        <w:rPr>
          <w:rFonts w:ascii="Open Sans" w:hAnsi="Open Sans" w:cs="Open Sans"/>
          <w:sz w:val="20"/>
          <w:szCs w:val="20"/>
          <w:lang w:val="ca-ES" w:eastAsia="ca-ES"/>
        </w:rPr>
        <w:t>dels serveis accessoris</w:t>
      </w:r>
      <w:r w:rsidRPr="00B27966">
        <w:rPr>
          <w:rFonts w:ascii="Open Sans" w:hAnsi="Open Sans" w:cs="Open Sans"/>
          <w:sz w:val="20"/>
          <w:szCs w:val="20"/>
          <w:lang w:val="ca-ES" w:eastAsia="ca-ES"/>
        </w:rPr>
        <w:t xml:space="preserve"> és el Laboratori de l’Agència de Salut Pública de Barcelona, </w:t>
      </w:r>
      <w:proofErr w:type="spellStart"/>
      <w:r w:rsidRPr="00B27966">
        <w:rPr>
          <w:rFonts w:ascii="Open Sans" w:hAnsi="Open Sans" w:cs="Open Sans"/>
          <w:sz w:val="20"/>
          <w:szCs w:val="20"/>
          <w:lang w:eastAsia="ca-ES"/>
        </w:rPr>
        <w:t>situat</w:t>
      </w:r>
      <w:proofErr w:type="spellEnd"/>
      <w:r w:rsidRPr="00B27966">
        <w:rPr>
          <w:rFonts w:ascii="Open Sans" w:hAnsi="Open Sans" w:cs="Open Sans"/>
          <w:sz w:val="20"/>
          <w:szCs w:val="20"/>
          <w:lang w:eastAsia="ca-ES"/>
        </w:rPr>
        <w:t xml:space="preserve"> a </w:t>
      </w:r>
      <w:proofErr w:type="spellStart"/>
      <w:r w:rsidRPr="00B27966">
        <w:rPr>
          <w:rFonts w:ascii="Open Sans" w:hAnsi="Open Sans" w:cs="Open Sans"/>
          <w:sz w:val="20"/>
          <w:szCs w:val="20"/>
          <w:lang w:eastAsia="ca-ES"/>
        </w:rPr>
        <w:t>l’Avinguda</w:t>
      </w:r>
      <w:proofErr w:type="spellEnd"/>
      <w:r w:rsidRPr="00B27966">
        <w:rPr>
          <w:rFonts w:ascii="Open Sans" w:hAnsi="Open Sans" w:cs="Open Sans"/>
          <w:sz w:val="20"/>
          <w:szCs w:val="20"/>
          <w:lang w:eastAsia="ca-ES"/>
        </w:rPr>
        <w:t xml:space="preserve"> de les Drassanes núm. 13 de Barcelona.</w:t>
      </w:r>
    </w:p>
    <w:p w14:paraId="42A15279" w14:textId="77777777" w:rsidR="00B27966" w:rsidRPr="00B27966" w:rsidRDefault="00B27966" w:rsidP="00B27966">
      <w:pPr>
        <w:shd w:val="clear" w:color="auto" w:fill="FFFFFF" w:themeFill="background1"/>
        <w:jc w:val="both"/>
        <w:rPr>
          <w:rFonts w:ascii="Open Sans" w:hAnsi="Open Sans" w:cs="Open Sans"/>
          <w:sz w:val="20"/>
          <w:szCs w:val="20"/>
          <w:highlight w:val="lightGray"/>
          <w:lang w:val="ca-ES" w:eastAsia="ca-ES"/>
        </w:rPr>
      </w:pPr>
    </w:p>
    <w:p w14:paraId="41E5C665" w14:textId="77777777" w:rsidR="00B27966" w:rsidRPr="00B27966" w:rsidRDefault="00B27966" w:rsidP="00B27966">
      <w:pPr>
        <w:jc w:val="both"/>
        <w:rPr>
          <w:rFonts w:ascii="Open Sans" w:hAnsi="Open Sans" w:cs="Open Sans"/>
          <w:sz w:val="20"/>
          <w:szCs w:val="20"/>
          <w:lang w:val="ca-ES" w:eastAsia="ca-ES"/>
        </w:rPr>
      </w:pPr>
      <w:r w:rsidRPr="00B27966">
        <w:rPr>
          <w:rFonts w:ascii="Open Sans" w:hAnsi="Open Sans" w:cs="Open Sans"/>
          <w:b/>
          <w:bCs/>
          <w:sz w:val="20"/>
          <w:szCs w:val="20"/>
          <w:lang w:val="ca-ES" w:eastAsia="ca-ES"/>
        </w:rPr>
        <w:t>Abans de l’inici del contracte el contractista,</w:t>
      </w:r>
      <w:r w:rsidRPr="00B27966">
        <w:rPr>
          <w:rFonts w:ascii="Open Sans" w:hAnsi="Open Sans" w:cs="Open Sans"/>
          <w:sz w:val="20"/>
          <w:szCs w:val="20"/>
          <w:lang w:val="ca-ES" w:eastAsia="ca-ES"/>
        </w:rPr>
        <w:t xml:space="preserve"> </w:t>
      </w:r>
      <w:r w:rsidRPr="00B27966">
        <w:rPr>
          <w:rFonts w:ascii="Open Sans" w:hAnsi="Open Sans" w:cs="Open Sans"/>
          <w:i/>
          <w:iCs/>
          <w:sz w:val="20"/>
          <w:szCs w:val="20"/>
          <w:u w:val="single"/>
          <w:lang w:val="ca-ES" w:eastAsia="ca-ES"/>
        </w:rPr>
        <w:t>ha d’haver lliurat</w:t>
      </w:r>
      <w:r w:rsidRPr="00B27966">
        <w:rPr>
          <w:rFonts w:ascii="Open Sans" w:hAnsi="Open Sans" w:cs="Open Sans"/>
          <w:sz w:val="20"/>
          <w:szCs w:val="20"/>
          <w:lang w:val="ca-ES" w:eastAsia="ca-ES"/>
        </w:rPr>
        <w:t xml:space="preserve"> al responsable del contracte i al servei de prevenció de riscos laborals, en format digital, </w:t>
      </w:r>
      <w:r w:rsidRPr="00B27966">
        <w:rPr>
          <w:rFonts w:ascii="Open Sans" w:hAnsi="Open Sans" w:cs="Open Sans"/>
          <w:b/>
          <w:bCs/>
          <w:sz w:val="20"/>
          <w:szCs w:val="20"/>
          <w:lang w:val="ca-ES" w:eastAsia="ca-ES"/>
        </w:rPr>
        <w:t>a través de la plataforma online</w:t>
      </w:r>
      <w:r w:rsidRPr="00B27966">
        <w:rPr>
          <w:rFonts w:ascii="Open Sans" w:hAnsi="Open Sans" w:cs="Open Sans"/>
          <w:sz w:val="20"/>
          <w:szCs w:val="20"/>
          <w:lang w:val="ca-ES" w:eastAsia="ca-ES"/>
        </w:rPr>
        <w:t>, de l’empresa SGS (</w:t>
      </w:r>
      <w:hyperlink r:id="rId27" w:history="1">
        <w:r w:rsidRPr="00B27966">
          <w:rPr>
            <w:rFonts w:ascii="Open Sans" w:hAnsi="Open Sans" w:cs="Open Sans"/>
            <w:color w:val="0000FF" w:themeColor="hyperlink"/>
            <w:sz w:val="20"/>
            <w:szCs w:val="20"/>
            <w:u w:val="single"/>
            <w:lang w:val="ca-ES" w:eastAsia="ca-ES"/>
          </w:rPr>
          <w:t>https://sgs.egestiona.es/</w:t>
        </w:r>
      </w:hyperlink>
      <w:r w:rsidRPr="00B27966">
        <w:rPr>
          <w:rFonts w:ascii="Open Sans" w:hAnsi="Open Sans" w:cs="Open Sans"/>
          <w:sz w:val="20"/>
          <w:szCs w:val="20"/>
          <w:lang w:val="ca-ES" w:eastAsia="ca-ES"/>
        </w:rPr>
        <w:t xml:space="preserve">) la </w:t>
      </w:r>
      <w:r w:rsidRPr="00B27966">
        <w:rPr>
          <w:rFonts w:ascii="Open Sans" w:hAnsi="Open Sans" w:cs="Open Sans"/>
          <w:b/>
          <w:bCs/>
          <w:sz w:val="20"/>
          <w:szCs w:val="20"/>
          <w:lang w:val="ca-ES" w:eastAsia="ca-ES"/>
        </w:rPr>
        <w:t>següent documentació</w:t>
      </w:r>
      <w:r w:rsidRPr="00B27966">
        <w:rPr>
          <w:rFonts w:ascii="Open Sans" w:hAnsi="Open Sans" w:cs="Open Sans"/>
          <w:sz w:val="20"/>
          <w:szCs w:val="20"/>
          <w:lang w:val="ca-ES" w:eastAsia="ca-ES"/>
        </w:rPr>
        <w:t xml:space="preserve"> degudament complimentada i signada per donar compliment al RD 171/2004, que desenvolupa l’article 24 de la Llei 31/1995:</w:t>
      </w:r>
    </w:p>
    <w:p w14:paraId="26F8F3C0" w14:textId="77777777" w:rsidR="00B27966" w:rsidRPr="00B27966" w:rsidRDefault="00B27966" w:rsidP="00B27966">
      <w:pPr>
        <w:jc w:val="both"/>
        <w:rPr>
          <w:rFonts w:ascii="Open Sans" w:hAnsi="Open Sans" w:cs="Open Sans"/>
          <w:sz w:val="20"/>
          <w:szCs w:val="20"/>
          <w:lang w:val="ca-ES" w:eastAsia="ca-ES"/>
        </w:rPr>
      </w:pPr>
    </w:p>
    <w:p w14:paraId="37ABC52C" w14:textId="77777777" w:rsidR="00B27966" w:rsidRPr="00B27966" w:rsidRDefault="00B27966" w:rsidP="00DC4B98">
      <w:pPr>
        <w:numPr>
          <w:ilvl w:val="0"/>
          <w:numId w:val="9"/>
        </w:numPr>
        <w:autoSpaceDE w:val="0"/>
        <w:autoSpaceDN w:val="0"/>
        <w:jc w:val="both"/>
        <w:rPr>
          <w:rFonts w:ascii="Open Sans" w:hAnsi="Open Sans" w:cs="Open Sans"/>
          <w:sz w:val="20"/>
          <w:szCs w:val="20"/>
          <w:lang w:val="ca-ES" w:eastAsia="ca-ES"/>
        </w:rPr>
      </w:pPr>
      <w:r w:rsidRPr="00B27966">
        <w:rPr>
          <w:rFonts w:ascii="Open Sans" w:hAnsi="Open Sans" w:cs="Open Sans"/>
          <w:sz w:val="20"/>
          <w:szCs w:val="20"/>
          <w:lang w:val="ca-ES" w:eastAsia="ca-ES"/>
        </w:rPr>
        <w:t>Modalitat organitzativa preventiva (concert amb el Servei de Prevenció Aliè i/o nomenament de treballador designat incloent la seva formació i/o constitució del Servei de Prevenció Propi o Servei de Prevenció Mancomunat)</w:t>
      </w:r>
    </w:p>
    <w:p w14:paraId="53B7FA35" w14:textId="77777777" w:rsidR="00B27966" w:rsidRPr="00B27966" w:rsidRDefault="00B27966" w:rsidP="00DC4B98">
      <w:pPr>
        <w:numPr>
          <w:ilvl w:val="0"/>
          <w:numId w:val="9"/>
        </w:numPr>
        <w:autoSpaceDE w:val="0"/>
        <w:autoSpaceDN w:val="0"/>
        <w:jc w:val="both"/>
        <w:rPr>
          <w:rFonts w:ascii="Open Sans" w:hAnsi="Open Sans" w:cs="Open Sans"/>
          <w:sz w:val="20"/>
          <w:szCs w:val="20"/>
          <w:lang w:val="ca-ES" w:eastAsia="en-US"/>
        </w:rPr>
      </w:pPr>
      <w:r w:rsidRPr="00B27966">
        <w:rPr>
          <w:rFonts w:ascii="Open Sans" w:hAnsi="Open Sans" w:cs="Open Sans"/>
          <w:sz w:val="20"/>
          <w:szCs w:val="20"/>
          <w:lang w:val="ca-ES" w:eastAsia="ca-ES"/>
        </w:rPr>
        <w:t>Avaluació de riscos dels llocs de treball de l'activitat contractada i corresponent Planificació de l'activitat preventiva</w:t>
      </w:r>
    </w:p>
    <w:p w14:paraId="54069932" w14:textId="77777777" w:rsidR="00B27966" w:rsidRPr="00B27966" w:rsidRDefault="00B27966" w:rsidP="00DC4B98">
      <w:pPr>
        <w:numPr>
          <w:ilvl w:val="0"/>
          <w:numId w:val="10"/>
        </w:numPr>
        <w:autoSpaceDE w:val="0"/>
        <w:autoSpaceDN w:val="0"/>
        <w:jc w:val="both"/>
        <w:rPr>
          <w:rFonts w:ascii="Open Sans" w:hAnsi="Open Sans" w:cs="Open Sans"/>
          <w:sz w:val="20"/>
          <w:szCs w:val="20"/>
          <w:lang w:val="ca-ES" w:eastAsia="ca-ES"/>
        </w:rPr>
      </w:pPr>
      <w:r w:rsidRPr="00B27966">
        <w:rPr>
          <w:rFonts w:ascii="Open Sans" w:hAnsi="Open Sans" w:cs="Open Sans"/>
          <w:sz w:val="20"/>
          <w:szCs w:val="20"/>
          <w:lang w:val="ca-ES" w:eastAsia="ca-ES"/>
        </w:rPr>
        <w:t>Relació de treballadors destinats a fer les tasques objecte de contracte i per cadascun d’ells:</w:t>
      </w:r>
    </w:p>
    <w:p w14:paraId="1C2FFA1E" w14:textId="77777777" w:rsidR="00B27966" w:rsidRPr="00B27966" w:rsidRDefault="00B27966" w:rsidP="00B27966">
      <w:pPr>
        <w:autoSpaceDE w:val="0"/>
        <w:autoSpaceDN w:val="0"/>
        <w:ind w:left="720"/>
        <w:jc w:val="both"/>
        <w:rPr>
          <w:rFonts w:ascii="Open Sans" w:hAnsi="Open Sans" w:cs="Open Sans"/>
          <w:sz w:val="20"/>
          <w:szCs w:val="20"/>
          <w:lang w:val="ca-ES" w:eastAsia="ca-ES"/>
        </w:rPr>
      </w:pPr>
    </w:p>
    <w:p w14:paraId="779B1A66" w14:textId="77777777" w:rsidR="00B27966" w:rsidRPr="00B27966" w:rsidRDefault="00B27966" w:rsidP="00DC4B98">
      <w:pPr>
        <w:numPr>
          <w:ilvl w:val="1"/>
          <w:numId w:val="10"/>
        </w:numPr>
        <w:autoSpaceDE w:val="0"/>
        <w:autoSpaceDN w:val="0"/>
        <w:jc w:val="both"/>
        <w:rPr>
          <w:rFonts w:ascii="Open Sans" w:hAnsi="Open Sans" w:cs="Open Sans"/>
          <w:sz w:val="20"/>
          <w:szCs w:val="20"/>
          <w:lang w:val="ca-ES" w:eastAsia="ca-ES"/>
        </w:rPr>
      </w:pPr>
      <w:r w:rsidRPr="00B27966">
        <w:rPr>
          <w:rFonts w:ascii="Open Sans" w:hAnsi="Open Sans" w:cs="Open Sans"/>
          <w:sz w:val="20"/>
          <w:szCs w:val="20"/>
          <w:lang w:val="ca-ES" w:eastAsia="ca-ES"/>
        </w:rPr>
        <w:t>Registres de formació i informació en prevenció de riscos laborals per les tasques que desenvoluparan.</w:t>
      </w:r>
    </w:p>
    <w:p w14:paraId="1450C287" w14:textId="77777777" w:rsidR="00B27966" w:rsidRPr="00B27966" w:rsidRDefault="00B27966" w:rsidP="00DC4B98">
      <w:pPr>
        <w:numPr>
          <w:ilvl w:val="1"/>
          <w:numId w:val="10"/>
        </w:numPr>
        <w:autoSpaceDE w:val="0"/>
        <w:autoSpaceDN w:val="0"/>
        <w:jc w:val="both"/>
        <w:rPr>
          <w:rFonts w:ascii="Open Sans" w:hAnsi="Open Sans" w:cs="Open Sans"/>
          <w:sz w:val="20"/>
          <w:szCs w:val="20"/>
          <w:lang w:val="ca-ES" w:eastAsia="ca-ES"/>
        </w:rPr>
      </w:pPr>
      <w:r w:rsidRPr="00B27966">
        <w:rPr>
          <w:rFonts w:ascii="Open Sans" w:hAnsi="Open Sans" w:cs="Open Sans"/>
          <w:sz w:val="20"/>
          <w:szCs w:val="20"/>
          <w:lang w:val="ca-ES" w:eastAsia="ca-ES"/>
        </w:rPr>
        <w:t>Aptituds mèdiques.</w:t>
      </w:r>
    </w:p>
    <w:p w14:paraId="7943781A" w14:textId="77777777" w:rsidR="00B27966" w:rsidRPr="00B27966" w:rsidRDefault="00B27966" w:rsidP="00DC4B98">
      <w:pPr>
        <w:numPr>
          <w:ilvl w:val="1"/>
          <w:numId w:val="10"/>
        </w:numPr>
        <w:autoSpaceDE w:val="0"/>
        <w:autoSpaceDN w:val="0"/>
        <w:jc w:val="both"/>
        <w:rPr>
          <w:rFonts w:ascii="Open Sans" w:hAnsi="Open Sans" w:cs="Open Sans"/>
          <w:sz w:val="20"/>
          <w:szCs w:val="20"/>
          <w:lang w:val="ca-ES" w:eastAsia="ca-ES"/>
        </w:rPr>
      </w:pPr>
      <w:r w:rsidRPr="00B27966">
        <w:rPr>
          <w:rFonts w:ascii="Open Sans" w:hAnsi="Open Sans" w:cs="Open Sans"/>
          <w:sz w:val="20"/>
          <w:szCs w:val="20"/>
          <w:lang w:val="ca-ES" w:eastAsia="ca-ES"/>
        </w:rPr>
        <w:t>Registre de lliurament dels equips de protecció individual necessaris.</w:t>
      </w:r>
    </w:p>
    <w:p w14:paraId="2C636D17" w14:textId="77777777" w:rsidR="00B27966" w:rsidRPr="00B27966" w:rsidRDefault="00B27966" w:rsidP="00DC4B98">
      <w:pPr>
        <w:numPr>
          <w:ilvl w:val="1"/>
          <w:numId w:val="10"/>
        </w:numPr>
        <w:autoSpaceDE w:val="0"/>
        <w:autoSpaceDN w:val="0"/>
        <w:jc w:val="both"/>
        <w:rPr>
          <w:rFonts w:ascii="Open Sans" w:hAnsi="Open Sans" w:cs="Open Sans"/>
          <w:sz w:val="20"/>
          <w:szCs w:val="20"/>
          <w:lang w:val="ca-ES" w:eastAsia="ca-ES"/>
        </w:rPr>
      </w:pPr>
      <w:r w:rsidRPr="00B27966">
        <w:rPr>
          <w:rFonts w:ascii="Open Sans" w:hAnsi="Open Sans" w:cs="Open Sans"/>
          <w:sz w:val="20"/>
          <w:szCs w:val="20"/>
          <w:lang w:val="ca-ES" w:eastAsia="ca-ES"/>
        </w:rPr>
        <w:t>En el cas de modificació de llistat del personal facilitada inicialment que es pugui produir al llarg de la vigència del contracte, haurà de comunicar-ho i aportar la nova documentació al respecte.</w:t>
      </w:r>
    </w:p>
    <w:p w14:paraId="7D5CD7B4" w14:textId="77777777" w:rsidR="00B27966" w:rsidRPr="00B27966" w:rsidRDefault="00B27966" w:rsidP="00B27966">
      <w:pPr>
        <w:autoSpaceDE w:val="0"/>
        <w:autoSpaceDN w:val="0"/>
        <w:jc w:val="both"/>
        <w:rPr>
          <w:rFonts w:ascii="Open Sans" w:hAnsi="Open Sans" w:cs="Open Sans"/>
          <w:sz w:val="20"/>
          <w:szCs w:val="20"/>
          <w:lang w:val="ca-ES" w:eastAsia="ca-ES"/>
        </w:rPr>
      </w:pPr>
    </w:p>
    <w:p w14:paraId="6DCC181D" w14:textId="77777777" w:rsidR="00B27966" w:rsidRPr="00B27966" w:rsidRDefault="00B27966" w:rsidP="00DC4B98">
      <w:pPr>
        <w:numPr>
          <w:ilvl w:val="0"/>
          <w:numId w:val="11"/>
        </w:numPr>
        <w:shd w:val="clear" w:color="auto" w:fill="FFFFFF" w:themeFill="background1"/>
        <w:ind w:right="-2"/>
        <w:contextualSpacing/>
        <w:jc w:val="both"/>
        <w:rPr>
          <w:rFonts w:ascii="Open Sans" w:hAnsi="Open Sans" w:cs="Open Sans"/>
          <w:sz w:val="20"/>
          <w:szCs w:val="20"/>
          <w:lang w:val="ca-ES" w:eastAsia="ca-ES"/>
        </w:rPr>
      </w:pPr>
      <w:r w:rsidRPr="00B27966">
        <w:rPr>
          <w:rFonts w:ascii="Open Sans" w:hAnsi="Open Sans" w:cs="Open Sans"/>
          <w:sz w:val="20"/>
          <w:szCs w:val="20"/>
          <w:lang w:val="ca-ES" w:eastAsia="ca-ES"/>
        </w:rPr>
        <w:t>Llistat d’empreses subcontractades i /o treballadors autònoms amb els que treballarà al llarg del contracte, si és el cas.        </w:t>
      </w:r>
    </w:p>
    <w:p w14:paraId="49C5F6F6" w14:textId="77777777" w:rsidR="00B27966" w:rsidRPr="00B27966" w:rsidRDefault="00B27966" w:rsidP="00B27966">
      <w:pPr>
        <w:shd w:val="clear" w:color="auto" w:fill="FFFFFF" w:themeFill="background1"/>
        <w:ind w:right="-2"/>
        <w:jc w:val="both"/>
        <w:rPr>
          <w:rFonts w:ascii="Open Sans" w:hAnsi="Open Sans" w:cs="Open Sans"/>
          <w:sz w:val="20"/>
          <w:szCs w:val="20"/>
          <w:lang w:val="ca-ES" w:eastAsia="ca-ES"/>
        </w:rPr>
      </w:pPr>
    </w:p>
    <w:p w14:paraId="4AA020E5" w14:textId="77777777" w:rsidR="00B27966" w:rsidRPr="00B27966" w:rsidRDefault="00B27966" w:rsidP="00B27966">
      <w:pPr>
        <w:shd w:val="clear" w:color="auto" w:fill="FFFFFF" w:themeFill="background1"/>
        <w:ind w:right="-2"/>
        <w:jc w:val="both"/>
        <w:rPr>
          <w:rFonts w:ascii="Open Sans" w:hAnsi="Open Sans" w:cs="Open Sans"/>
          <w:sz w:val="20"/>
          <w:szCs w:val="20"/>
          <w:lang w:val="ca-ES" w:eastAsia="ca-ES"/>
        </w:rPr>
      </w:pPr>
      <w:r w:rsidRPr="00B27966">
        <w:rPr>
          <w:rFonts w:ascii="Open Sans" w:hAnsi="Open Sans" w:cs="Open Sans"/>
          <w:sz w:val="20"/>
          <w:szCs w:val="20"/>
          <w:lang w:val="ca-ES" w:eastAsia="ca-ES"/>
        </w:rPr>
        <w:t>El contractista també trobarà el document “</w:t>
      </w:r>
      <w:hyperlink r:id="rId28" w:tgtFrame="_blank" w:history="1">
        <w:r w:rsidRPr="00B27966">
          <w:rPr>
            <w:rFonts w:ascii="Open Sans" w:hAnsi="Open Sans" w:cs="Open Sans"/>
            <w:color w:val="0000FF" w:themeColor="hyperlink"/>
            <w:sz w:val="20"/>
            <w:szCs w:val="20"/>
            <w:u w:val="single"/>
            <w:lang w:val="ca-ES" w:eastAsia="ca-ES"/>
          </w:rPr>
          <w:t>Manual de prevenció de riscos laborals per empreses externes</w:t>
        </w:r>
      </w:hyperlink>
      <w:r w:rsidRPr="00B27966">
        <w:rPr>
          <w:rFonts w:ascii="Open Sans" w:hAnsi="Open Sans" w:cs="Open Sans"/>
          <w:sz w:val="20"/>
          <w:szCs w:val="20"/>
          <w:lang w:val="ca-ES" w:eastAsia="ca-ES"/>
        </w:rPr>
        <w:t xml:space="preserve">” a la pàgina web, amb les disposicions en matèria de seguretat i salut laboral que resta obligat a complir. </w:t>
      </w:r>
    </w:p>
    <w:p w14:paraId="7C1ACFBF" w14:textId="77777777" w:rsidR="00B27966" w:rsidRPr="00B27966" w:rsidRDefault="00B27966" w:rsidP="00B27966">
      <w:pPr>
        <w:shd w:val="clear" w:color="auto" w:fill="FFFFFF" w:themeFill="background1"/>
        <w:ind w:right="-2"/>
        <w:jc w:val="both"/>
        <w:rPr>
          <w:rFonts w:ascii="Open Sans" w:hAnsi="Open Sans" w:cs="Open Sans"/>
          <w:sz w:val="20"/>
          <w:szCs w:val="20"/>
          <w:lang w:val="ca-ES" w:eastAsia="ca-ES"/>
        </w:rPr>
      </w:pPr>
    </w:p>
    <w:p w14:paraId="2BA0DB6F" w14:textId="77777777" w:rsidR="00B27966" w:rsidRPr="00B27966" w:rsidRDefault="00B27966" w:rsidP="00B27966">
      <w:pPr>
        <w:shd w:val="clear" w:color="auto" w:fill="FFFFFF" w:themeFill="background1"/>
        <w:ind w:right="-2"/>
        <w:jc w:val="both"/>
        <w:rPr>
          <w:rFonts w:ascii="Open Sans" w:hAnsi="Open Sans" w:cs="Open Sans"/>
          <w:sz w:val="20"/>
          <w:szCs w:val="20"/>
          <w:lang w:val="ca-ES" w:eastAsia="ca-ES"/>
        </w:rPr>
      </w:pPr>
      <w:r w:rsidRPr="00B27966">
        <w:rPr>
          <w:rFonts w:ascii="Open Sans" w:hAnsi="Open Sans" w:cs="Open Sans"/>
          <w:sz w:val="20"/>
          <w:szCs w:val="20"/>
          <w:lang w:val="ca-ES" w:eastAsia="ca-ES"/>
        </w:rPr>
        <w:t>No es podrà iniciar el contracte si no s’ha lliurat aquesta documentació, incorrent el contractista en responsabilitat contractual.</w:t>
      </w:r>
    </w:p>
    <w:p w14:paraId="550EED57" w14:textId="77777777" w:rsidR="00B27966" w:rsidRPr="00B27966" w:rsidRDefault="00B27966" w:rsidP="00B27966">
      <w:pPr>
        <w:shd w:val="clear" w:color="auto" w:fill="FFFFFF" w:themeFill="background1"/>
        <w:ind w:right="-2"/>
        <w:jc w:val="both"/>
        <w:rPr>
          <w:rFonts w:ascii="Open Sans" w:hAnsi="Open Sans" w:cs="Open Sans"/>
          <w:sz w:val="20"/>
          <w:szCs w:val="20"/>
          <w:lang w:val="ca-ES" w:eastAsia="ca-ES"/>
        </w:rPr>
      </w:pPr>
    </w:p>
    <w:p w14:paraId="38B40F67" w14:textId="3420F353" w:rsidR="00B27966" w:rsidRPr="00B27966" w:rsidRDefault="00B27966" w:rsidP="00B27966">
      <w:pPr>
        <w:shd w:val="clear" w:color="auto" w:fill="FFFFFF" w:themeFill="background1"/>
        <w:ind w:right="-2"/>
        <w:jc w:val="both"/>
        <w:rPr>
          <w:rFonts w:ascii="Open Sans" w:hAnsi="Open Sans" w:cs="Open Sans"/>
          <w:sz w:val="20"/>
          <w:szCs w:val="20"/>
          <w:lang w:val="ca-ES" w:eastAsia="ca-ES"/>
        </w:rPr>
      </w:pPr>
      <w:r w:rsidRPr="00B27966">
        <w:rPr>
          <w:rFonts w:ascii="Open Sans" w:hAnsi="Open Sans" w:cs="Open Sans"/>
          <w:sz w:val="20"/>
          <w:szCs w:val="20"/>
          <w:lang w:val="ca-ES" w:eastAsia="ca-ES"/>
        </w:rPr>
        <w:t xml:space="preserve">Qualsevol dubte envers aquest apartat, es pot adreçar al Cap de l’Àrea de Qualitat i Processos (AQUA), el Sr. Alejo </w:t>
      </w:r>
      <w:r w:rsidRPr="00853F38">
        <w:rPr>
          <w:rFonts w:ascii="Open Sans" w:hAnsi="Open Sans" w:cs="Open Sans"/>
          <w:sz w:val="20"/>
          <w:szCs w:val="20"/>
          <w:lang w:val="ca-ES" w:eastAsia="ca-ES"/>
        </w:rPr>
        <w:t xml:space="preserve">Garcia, i la tècnica de prevenció de riscos laborals, Sra. Luz Barroso. Trucant al telèfon 93.238.45.45 o bé mitjançant correu electrònic a </w:t>
      </w:r>
      <w:hyperlink r:id="rId29" w:history="1">
        <w:r w:rsidRPr="00853F38">
          <w:rPr>
            <w:rFonts w:ascii="Open Sans" w:hAnsi="Open Sans" w:cs="Open Sans"/>
            <w:color w:val="0000FF" w:themeColor="hyperlink"/>
            <w:sz w:val="20"/>
            <w:szCs w:val="20"/>
            <w:u w:val="single"/>
            <w:lang w:val="ca-ES" w:eastAsia="ca-ES"/>
          </w:rPr>
          <w:t>agarciar@aspb.cat</w:t>
        </w:r>
      </w:hyperlink>
      <w:r w:rsidRPr="00853F38">
        <w:rPr>
          <w:rFonts w:ascii="Open Sans" w:hAnsi="Open Sans" w:cs="Open Sans"/>
          <w:sz w:val="20"/>
          <w:szCs w:val="20"/>
          <w:lang w:val="ca-ES" w:eastAsia="ca-ES"/>
        </w:rPr>
        <w:t xml:space="preserve"> i </w:t>
      </w:r>
      <w:hyperlink r:id="rId30" w:history="1">
        <w:r w:rsidRPr="00853F38">
          <w:rPr>
            <w:rFonts w:ascii="Open Sans" w:hAnsi="Open Sans" w:cs="Open Sans"/>
            <w:color w:val="0000FF" w:themeColor="hyperlink"/>
            <w:sz w:val="20"/>
            <w:szCs w:val="20"/>
            <w:u w:val="single"/>
            <w:lang w:val="ca-ES" w:eastAsia="ca-ES"/>
          </w:rPr>
          <w:t>lbarroso@aspb.cat</w:t>
        </w:r>
      </w:hyperlink>
      <w:r w:rsidRPr="00853F38">
        <w:rPr>
          <w:rFonts w:ascii="Open Sans" w:hAnsi="Open Sans" w:cs="Open Sans"/>
          <w:sz w:val="20"/>
          <w:szCs w:val="20"/>
          <w:lang w:val="ca-ES" w:eastAsia="ca-ES"/>
        </w:rPr>
        <w:t xml:space="preserve">, amb còpia amb el responsable de contracte, el Sr. Antoni Rúbies Prat, cap del Departament de </w:t>
      </w:r>
      <w:r w:rsidR="00853F38" w:rsidRPr="00853F38">
        <w:rPr>
          <w:rFonts w:ascii="Open Sans" w:hAnsi="Open Sans" w:cs="Open Sans"/>
          <w:sz w:val="20"/>
          <w:szCs w:val="20"/>
          <w:lang w:val="ca-ES" w:eastAsia="ca-ES"/>
        </w:rPr>
        <w:t xml:space="preserve">Química del </w:t>
      </w:r>
      <w:r w:rsidRPr="00853F38">
        <w:rPr>
          <w:rFonts w:ascii="Open Sans" w:hAnsi="Open Sans" w:cs="Open Sans"/>
          <w:sz w:val="20"/>
          <w:szCs w:val="20"/>
          <w:lang w:val="ca-ES" w:eastAsia="ca-ES"/>
        </w:rPr>
        <w:t>Laboratori, arubies@aspb.cat.</w:t>
      </w:r>
    </w:p>
    <w:p w14:paraId="4E20B15A" w14:textId="77777777" w:rsidR="00B32220" w:rsidRPr="00C3689A" w:rsidRDefault="00B32220">
      <w:pPr>
        <w:pStyle w:val="Textindependent3"/>
        <w:tabs>
          <w:tab w:val="left" w:pos="567"/>
          <w:tab w:val="left" w:pos="1134"/>
          <w:tab w:val="left" w:pos="1702"/>
          <w:tab w:val="left" w:pos="9498"/>
        </w:tabs>
        <w:rPr>
          <w:rFonts w:ascii="Open Sans" w:hAnsi="Open Sans" w:cs="Open Sans"/>
          <w:lang w:val="es-ES"/>
        </w:rPr>
      </w:pPr>
    </w:p>
    <w:p w14:paraId="73FF82C6" w14:textId="77777777" w:rsidR="007D2F87" w:rsidRPr="00C3689A" w:rsidRDefault="007D2F87">
      <w:pPr>
        <w:pStyle w:val="Textindependent3"/>
        <w:tabs>
          <w:tab w:val="left" w:pos="567"/>
          <w:tab w:val="left" w:pos="1134"/>
          <w:tab w:val="left" w:pos="1702"/>
          <w:tab w:val="left" w:pos="9498"/>
        </w:tabs>
        <w:rPr>
          <w:rFonts w:ascii="Open Sans" w:hAnsi="Open Sans" w:cs="Open Sans"/>
        </w:rPr>
      </w:pPr>
    </w:p>
    <w:p w14:paraId="26592654" w14:textId="613DA878" w:rsidR="00B32220" w:rsidRPr="00853F38" w:rsidRDefault="00B32220">
      <w:pPr>
        <w:pStyle w:val="Ttolclusula"/>
        <w:outlineLvl w:val="0"/>
        <w:rPr>
          <w:rFonts w:ascii="Open Sans" w:hAnsi="Open Sans" w:cs="Open Sans"/>
          <w:szCs w:val="32"/>
        </w:rPr>
      </w:pPr>
      <w:bookmarkStart w:id="31" w:name="_Toc231902563"/>
      <w:r w:rsidRPr="00853F38">
        <w:rPr>
          <w:rFonts w:ascii="Open Sans" w:hAnsi="Open Sans" w:cs="Open Sans"/>
          <w:szCs w:val="32"/>
        </w:rPr>
        <w:t>Clàusula 1</w:t>
      </w:r>
      <w:r w:rsidR="00910D24" w:rsidRPr="00853F38">
        <w:rPr>
          <w:rFonts w:ascii="Open Sans" w:hAnsi="Open Sans" w:cs="Open Sans"/>
          <w:szCs w:val="32"/>
        </w:rPr>
        <w:t>7</w:t>
      </w:r>
      <w:r w:rsidRPr="00853F38">
        <w:rPr>
          <w:rFonts w:ascii="Open Sans" w:hAnsi="Open Sans" w:cs="Open Sans"/>
          <w:szCs w:val="32"/>
        </w:rPr>
        <w:t xml:space="preserve">. </w:t>
      </w:r>
      <w:r w:rsidR="007D2F87" w:rsidRPr="00853F38">
        <w:rPr>
          <w:rFonts w:ascii="Open Sans" w:hAnsi="Open Sans" w:cs="Open Sans"/>
          <w:szCs w:val="32"/>
        </w:rPr>
        <w:t>Abonaments a</w:t>
      </w:r>
      <w:r w:rsidR="00910D24" w:rsidRPr="00853F38">
        <w:rPr>
          <w:rFonts w:ascii="Open Sans" w:hAnsi="Open Sans" w:cs="Open Sans"/>
          <w:szCs w:val="32"/>
        </w:rPr>
        <w:t xml:space="preserve"> </w:t>
      </w:r>
      <w:r w:rsidR="007D2F87" w:rsidRPr="00853F38">
        <w:rPr>
          <w:rFonts w:ascii="Open Sans" w:hAnsi="Open Sans" w:cs="Open Sans"/>
          <w:szCs w:val="32"/>
        </w:rPr>
        <w:t>l</w:t>
      </w:r>
      <w:r w:rsidR="00910D24" w:rsidRPr="00853F38">
        <w:rPr>
          <w:rFonts w:ascii="Open Sans" w:hAnsi="Open Sans" w:cs="Open Sans"/>
          <w:szCs w:val="32"/>
        </w:rPr>
        <w:t xml:space="preserve">’empresa </w:t>
      </w:r>
      <w:r w:rsidR="007D2F87" w:rsidRPr="00853F38">
        <w:rPr>
          <w:rFonts w:ascii="Open Sans" w:hAnsi="Open Sans" w:cs="Open Sans"/>
          <w:szCs w:val="32"/>
        </w:rPr>
        <w:t>contractista</w:t>
      </w:r>
      <w:bookmarkEnd w:id="31"/>
    </w:p>
    <w:p w14:paraId="4520348A" w14:textId="77777777" w:rsidR="00B32220" w:rsidRPr="00853F38" w:rsidRDefault="00B32220">
      <w:pPr>
        <w:pStyle w:val="Textindependent3"/>
        <w:tabs>
          <w:tab w:val="left" w:pos="567"/>
          <w:tab w:val="left" w:pos="1134"/>
          <w:tab w:val="left" w:pos="1702"/>
          <w:tab w:val="left" w:pos="9498"/>
        </w:tabs>
        <w:rPr>
          <w:rFonts w:ascii="Open Sans" w:hAnsi="Open Sans" w:cs="Open Sans"/>
        </w:rPr>
      </w:pPr>
    </w:p>
    <w:p w14:paraId="289F9C81" w14:textId="77777777" w:rsidR="00A2768B" w:rsidRPr="00853F38" w:rsidRDefault="00A2768B" w:rsidP="00A2768B">
      <w:pPr>
        <w:tabs>
          <w:tab w:val="left" w:pos="567"/>
          <w:tab w:val="left" w:pos="1134"/>
          <w:tab w:val="left" w:pos="1702"/>
          <w:tab w:val="left" w:pos="9498"/>
        </w:tabs>
        <w:ind w:right="-2"/>
        <w:jc w:val="both"/>
        <w:rPr>
          <w:rFonts w:ascii="Open Sans" w:hAnsi="Open Sans" w:cs="Open Sans"/>
          <w:sz w:val="20"/>
          <w:szCs w:val="20"/>
          <w:lang w:val="ca-ES" w:eastAsia="ca-ES"/>
        </w:rPr>
      </w:pPr>
      <w:r w:rsidRPr="00853F38">
        <w:rPr>
          <w:rFonts w:ascii="Open Sans" w:hAnsi="Open Sans" w:cs="Open Sans"/>
          <w:sz w:val="20"/>
          <w:szCs w:val="20"/>
          <w:lang w:val="ca-ES" w:eastAsia="ca-ES"/>
        </w:rPr>
        <w:t>D’acord amb l’article 102 LCSP, el preu retribuirà la prestació realitzada i inclou l’IVA que s’indicarà com a partida independent. El preu s’abonarà en euros.</w:t>
      </w:r>
    </w:p>
    <w:p w14:paraId="0E43B817" w14:textId="77777777" w:rsidR="00A2768B" w:rsidRPr="00853F38" w:rsidRDefault="00A2768B" w:rsidP="00A2768B">
      <w:pPr>
        <w:tabs>
          <w:tab w:val="left" w:pos="567"/>
          <w:tab w:val="left" w:pos="1134"/>
          <w:tab w:val="left" w:pos="1702"/>
          <w:tab w:val="left" w:pos="9498"/>
        </w:tabs>
        <w:ind w:right="-2"/>
        <w:jc w:val="both"/>
        <w:rPr>
          <w:rFonts w:ascii="Open Sans" w:hAnsi="Open Sans" w:cs="Open Sans"/>
          <w:sz w:val="20"/>
          <w:szCs w:val="20"/>
          <w:lang w:val="ca-ES" w:eastAsia="ca-ES"/>
        </w:rPr>
      </w:pPr>
    </w:p>
    <w:p w14:paraId="56F9F8CF" w14:textId="55AE6BD7" w:rsidR="00A2768B" w:rsidRPr="00853F38" w:rsidRDefault="00A2768B" w:rsidP="00A2768B">
      <w:pPr>
        <w:tabs>
          <w:tab w:val="left" w:pos="567"/>
          <w:tab w:val="left" w:pos="1134"/>
          <w:tab w:val="left" w:pos="1702"/>
          <w:tab w:val="left" w:pos="9498"/>
        </w:tabs>
        <w:ind w:right="-2"/>
        <w:jc w:val="both"/>
        <w:rPr>
          <w:rFonts w:ascii="Open Sans" w:hAnsi="Open Sans" w:cs="Open Sans"/>
          <w:sz w:val="20"/>
          <w:szCs w:val="20"/>
          <w:lang w:val="ca-ES" w:eastAsia="ca-ES"/>
        </w:rPr>
      </w:pPr>
      <w:r w:rsidRPr="00853F38">
        <w:rPr>
          <w:rFonts w:ascii="Open Sans" w:hAnsi="Open Sans" w:cs="Open Sans"/>
          <w:sz w:val="20"/>
          <w:szCs w:val="20"/>
          <w:lang w:val="ca-ES" w:eastAsia="ca-ES"/>
        </w:rPr>
        <w:t>S’emetrà una factura</w:t>
      </w:r>
      <w:r w:rsidR="00853F38" w:rsidRPr="00853F38">
        <w:rPr>
          <w:rFonts w:ascii="Open Sans" w:hAnsi="Open Sans" w:cs="Open Sans"/>
          <w:sz w:val="20"/>
          <w:szCs w:val="20"/>
          <w:lang w:val="ca-ES" w:eastAsia="ca-ES"/>
        </w:rPr>
        <w:t xml:space="preserve"> mensual, que reculli la quota mensual de la prestació dels serveis accessoris i els gasos efectivament subministrats</w:t>
      </w:r>
      <w:r w:rsidRPr="00853F38">
        <w:rPr>
          <w:rFonts w:ascii="Open Sans" w:hAnsi="Open Sans" w:cs="Open Sans"/>
          <w:sz w:val="20"/>
          <w:szCs w:val="20"/>
          <w:lang w:val="ca-ES" w:eastAsia="ca-ES"/>
        </w:rPr>
        <w:t xml:space="preserve">. </w:t>
      </w:r>
    </w:p>
    <w:p w14:paraId="4ECB0EB7" w14:textId="77777777" w:rsidR="00A2768B" w:rsidRPr="00853F38" w:rsidRDefault="00A2768B" w:rsidP="00A2768B">
      <w:pPr>
        <w:tabs>
          <w:tab w:val="left" w:pos="567"/>
          <w:tab w:val="left" w:pos="1134"/>
          <w:tab w:val="left" w:pos="1702"/>
          <w:tab w:val="left" w:pos="9498"/>
        </w:tabs>
        <w:ind w:right="-2"/>
        <w:jc w:val="both"/>
        <w:rPr>
          <w:rFonts w:ascii="Open Sans" w:hAnsi="Open Sans" w:cs="Open Sans"/>
          <w:sz w:val="20"/>
          <w:szCs w:val="20"/>
          <w:lang w:val="ca-ES" w:eastAsia="ca-ES"/>
        </w:rPr>
      </w:pPr>
    </w:p>
    <w:p w14:paraId="5F006370" w14:textId="77777777" w:rsidR="00A2768B" w:rsidRPr="00853F38" w:rsidRDefault="00A2768B" w:rsidP="00A2768B">
      <w:pPr>
        <w:jc w:val="both"/>
        <w:rPr>
          <w:rFonts w:ascii="Open Sans" w:hAnsi="Open Sans" w:cs="Open Sans"/>
          <w:sz w:val="20"/>
          <w:szCs w:val="20"/>
          <w:lang w:val="ca-ES" w:eastAsia="ca-ES"/>
        </w:rPr>
      </w:pPr>
      <w:r w:rsidRPr="00853F38">
        <w:rPr>
          <w:rFonts w:ascii="Open Sans" w:hAnsi="Open Sans" w:cs="Open Sans"/>
          <w:sz w:val="20"/>
          <w:szCs w:val="20"/>
          <w:lang w:val="ca-ES" w:eastAsia="ca-ES"/>
        </w:rPr>
        <w:t xml:space="preserve">L’empresa contractista ha de presentar, tal i com s’indica més avall, la factura corresponent a la prestació executada. La factura, serà revisada i conformada en el termini màxim de deu dies. En cas de disconformitat, la factura serà retornada a l’empresa contractista, atorgant-li un termini màxim de deu </w:t>
      </w:r>
      <w:r w:rsidRPr="00853F38">
        <w:rPr>
          <w:rFonts w:ascii="Open Sans" w:hAnsi="Open Sans" w:cs="Open Sans"/>
          <w:sz w:val="20"/>
          <w:szCs w:val="20"/>
          <w:lang w:val="ca-ES" w:eastAsia="ca-ES"/>
        </w:rPr>
        <w:lastRenderedPageBreak/>
        <w:t>dies a comptar des de l'endemà al de la recepció per efectuar observacions o presentar nova factura amb les rectificacions escaients.</w:t>
      </w:r>
    </w:p>
    <w:p w14:paraId="2CF39B2D" w14:textId="77777777" w:rsidR="00A2768B" w:rsidRPr="00853F38" w:rsidRDefault="00A2768B" w:rsidP="00A2768B">
      <w:pPr>
        <w:jc w:val="both"/>
        <w:rPr>
          <w:rFonts w:ascii="Open Sans" w:hAnsi="Open Sans" w:cs="Open Sans"/>
          <w:sz w:val="20"/>
          <w:szCs w:val="20"/>
          <w:lang w:val="ca-ES" w:eastAsia="ca-ES"/>
        </w:rPr>
      </w:pPr>
    </w:p>
    <w:p w14:paraId="1894DEDF" w14:textId="77777777" w:rsidR="00A2768B" w:rsidRPr="00A2768B" w:rsidRDefault="00A2768B" w:rsidP="00A2768B">
      <w:pPr>
        <w:jc w:val="both"/>
        <w:rPr>
          <w:rFonts w:ascii="Open Sans" w:hAnsi="Open Sans" w:cs="Open Sans"/>
          <w:sz w:val="20"/>
          <w:szCs w:val="20"/>
          <w:lang w:val="ca-ES" w:eastAsia="ca-ES"/>
        </w:rPr>
      </w:pPr>
      <w:r w:rsidRPr="00853F38">
        <w:rPr>
          <w:rFonts w:ascii="Open Sans" w:hAnsi="Open Sans" w:cs="Open Sans"/>
          <w:sz w:val="20"/>
          <w:szCs w:val="20"/>
          <w:lang w:val="ca-ES" w:eastAsia="ca-ES"/>
        </w:rPr>
        <w:t>El contractista ha d’incloure, en la/es factura/es que presenti, les següents dades especificades en la capçalera del present plec:</w:t>
      </w:r>
    </w:p>
    <w:p w14:paraId="2236DC77" w14:textId="77777777" w:rsidR="00A2768B" w:rsidRPr="00A2768B" w:rsidRDefault="00A2768B" w:rsidP="00A2768B">
      <w:pPr>
        <w:jc w:val="both"/>
        <w:rPr>
          <w:rFonts w:ascii="Open Sans" w:hAnsi="Open Sans" w:cs="Open Sans"/>
          <w:sz w:val="20"/>
          <w:szCs w:val="20"/>
          <w:lang w:val="ca-ES" w:eastAsia="ca-ES"/>
        </w:rPr>
      </w:pPr>
    </w:p>
    <w:p w14:paraId="2DB497B3" w14:textId="6BF8DD50" w:rsidR="00A2768B" w:rsidRPr="007120DD" w:rsidRDefault="00A2768B" w:rsidP="00DC4B98">
      <w:pPr>
        <w:numPr>
          <w:ilvl w:val="0"/>
          <w:numId w:val="13"/>
        </w:num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Codi de contracte o número d’expedient: </w:t>
      </w:r>
      <w:r w:rsidRPr="00A2768B">
        <w:rPr>
          <w:rFonts w:ascii="Open Sans" w:hAnsi="Open Sans" w:cs="Open Sans"/>
          <w:b/>
          <w:bCs/>
          <w:sz w:val="20"/>
          <w:szCs w:val="20"/>
          <w:lang w:val="ca-ES" w:eastAsia="ca-ES"/>
        </w:rPr>
        <w:t>014_</w:t>
      </w:r>
      <w:r w:rsidRPr="007120DD">
        <w:rPr>
          <w:rFonts w:ascii="Open Sans" w:hAnsi="Open Sans" w:cs="Open Sans"/>
          <w:b/>
          <w:bCs/>
          <w:sz w:val="20"/>
          <w:szCs w:val="20"/>
          <w:lang w:val="ca-ES" w:eastAsia="ca-ES"/>
        </w:rPr>
        <w:t>2600001</w:t>
      </w:r>
      <w:r w:rsidR="007120DD" w:rsidRPr="007120DD">
        <w:rPr>
          <w:rFonts w:ascii="Open Sans" w:hAnsi="Open Sans" w:cs="Open Sans"/>
          <w:b/>
          <w:bCs/>
          <w:sz w:val="20"/>
          <w:szCs w:val="20"/>
          <w:lang w:val="ca-ES" w:eastAsia="ca-ES"/>
        </w:rPr>
        <w:t>6</w:t>
      </w:r>
    </w:p>
    <w:p w14:paraId="042C7909" w14:textId="252F2251" w:rsidR="00A2768B" w:rsidRPr="007120DD" w:rsidRDefault="00A2768B" w:rsidP="00DC4B98">
      <w:pPr>
        <w:numPr>
          <w:ilvl w:val="0"/>
          <w:numId w:val="13"/>
        </w:numPr>
        <w:jc w:val="both"/>
        <w:rPr>
          <w:rFonts w:ascii="Open Sans" w:hAnsi="Open Sans" w:cs="Open Sans"/>
          <w:sz w:val="20"/>
          <w:szCs w:val="20"/>
          <w:lang w:val="ca-ES" w:eastAsia="ca-ES"/>
        </w:rPr>
      </w:pPr>
      <w:r w:rsidRPr="007120DD">
        <w:rPr>
          <w:rFonts w:ascii="Open Sans" w:hAnsi="Open Sans" w:cs="Open Sans"/>
          <w:sz w:val="20"/>
          <w:szCs w:val="20"/>
          <w:lang w:val="ca-ES" w:eastAsia="ca-ES"/>
        </w:rPr>
        <w:t>Òrgan de contractació: Presidència de l’Agència de Salut Pública de Barcelona</w:t>
      </w:r>
    </w:p>
    <w:p w14:paraId="392BFAED" w14:textId="77777777" w:rsidR="00A2768B" w:rsidRPr="007120DD" w:rsidRDefault="00A2768B" w:rsidP="00DC4B98">
      <w:pPr>
        <w:numPr>
          <w:ilvl w:val="0"/>
          <w:numId w:val="13"/>
        </w:numPr>
        <w:jc w:val="both"/>
        <w:rPr>
          <w:rFonts w:ascii="Open Sans" w:hAnsi="Open Sans" w:cs="Open Sans"/>
          <w:sz w:val="20"/>
          <w:szCs w:val="20"/>
          <w:lang w:val="ca-ES" w:eastAsia="ca-ES"/>
        </w:rPr>
      </w:pPr>
      <w:r w:rsidRPr="007120DD">
        <w:rPr>
          <w:rFonts w:ascii="Open Sans" w:hAnsi="Open Sans" w:cs="Open Sans"/>
          <w:sz w:val="20"/>
          <w:szCs w:val="20"/>
          <w:lang w:val="ca-ES" w:eastAsia="ca-ES"/>
        </w:rPr>
        <w:t>Departament econòmic: Departament de Gestió Econòmica, Recursos Humans i Organització.</w:t>
      </w:r>
    </w:p>
    <w:p w14:paraId="674639D3" w14:textId="77777777" w:rsidR="00A2768B" w:rsidRPr="00A2768B" w:rsidRDefault="00A2768B" w:rsidP="00DC4B98">
      <w:pPr>
        <w:numPr>
          <w:ilvl w:val="0"/>
          <w:numId w:val="13"/>
        </w:numPr>
        <w:jc w:val="both"/>
        <w:rPr>
          <w:rFonts w:ascii="Open Sans" w:hAnsi="Open Sans" w:cs="Open Sans"/>
          <w:sz w:val="20"/>
          <w:szCs w:val="20"/>
          <w:lang w:val="ca-ES" w:eastAsia="ca-ES"/>
        </w:rPr>
      </w:pPr>
      <w:r w:rsidRPr="00A2768B">
        <w:rPr>
          <w:rFonts w:ascii="Open Sans" w:hAnsi="Open Sans" w:cs="Open Sans"/>
          <w:sz w:val="20"/>
          <w:szCs w:val="20"/>
          <w:lang w:val="ca-ES" w:eastAsia="ca-ES"/>
        </w:rPr>
        <w:t>Departament destinatari: Direcció de Laboratori</w:t>
      </w:r>
    </w:p>
    <w:p w14:paraId="0C254ACB" w14:textId="77777777" w:rsidR="00A2768B" w:rsidRPr="00A2768B" w:rsidRDefault="00A2768B" w:rsidP="00A2768B">
      <w:pPr>
        <w:jc w:val="both"/>
        <w:rPr>
          <w:rFonts w:ascii="Open Sans" w:hAnsi="Open Sans" w:cs="Open Sans"/>
          <w:sz w:val="20"/>
          <w:szCs w:val="20"/>
          <w:lang w:val="ca-ES" w:eastAsia="ca-ES"/>
        </w:rPr>
      </w:pPr>
    </w:p>
    <w:p w14:paraId="0DB2F9E2" w14:textId="77777777" w:rsidR="00A2768B" w:rsidRPr="00A2768B" w:rsidRDefault="00A2768B" w:rsidP="00A2768B">
      <w:p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A banda de l’anterior, d’acord amb la Llei Estatal 25/2013, de 27 de desembre, d'Impuls de la factura electrònica i creació del registre comptable de factures en el Sector Públic, estableix l'obligació de presentació de factura electrònica a les Administracions Públiques, a partir del </w:t>
      </w:r>
      <w:r w:rsidRPr="00A2768B">
        <w:rPr>
          <w:rFonts w:ascii="Open Sans" w:hAnsi="Open Sans" w:cs="Open Sans"/>
          <w:b/>
          <w:sz w:val="20"/>
          <w:szCs w:val="20"/>
          <w:lang w:val="ca-ES" w:eastAsia="ca-ES"/>
        </w:rPr>
        <w:t>15 de gener de 2015</w:t>
      </w:r>
      <w:r w:rsidRPr="00A2768B">
        <w:rPr>
          <w:rFonts w:ascii="Open Sans" w:hAnsi="Open Sans" w:cs="Open Sans"/>
          <w:sz w:val="20"/>
          <w:szCs w:val="20"/>
          <w:lang w:val="ca-ES" w:eastAsia="ca-ES"/>
        </w:rPr>
        <w:t>.</w:t>
      </w:r>
    </w:p>
    <w:p w14:paraId="2629060E" w14:textId="77777777" w:rsidR="00A2768B" w:rsidRPr="00A2768B" w:rsidRDefault="00A2768B" w:rsidP="00A2768B">
      <w:pPr>
        <w:jc w:val="both"/>
        <w:rPr>
          <w:rFonts w:ascii="Open Sans" w:hAnsi="Open Sans" w:cs="Open Sans"/>
          <w:sz w:val="20"/>
          <w:szCs w:val="20"/>
          <w:lang w:val="ca-ES" w:eastAsia="ca-ES"/>
        </w:rPr>
      </w:pPr>
    </w:p>
    <w:p w14:paraId="0EDA0E59" w14:textId="77777777" w:rsidR="00A2768B" w:rsidRPr="00A2768B" w:rsidRDefault="00A2768B" w:rsidP="00A2768B">
      <w:p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Els adjudicataris dels contractes de l’ASPB han de presentar les factures electrònicament al servei </w:t>
      </w:r>
      <w:proofErr w:type="spellStart"/>
      <w:r w:rsidRPr="00A2768B">
        <w:rPr>
          <w:rFonts w:ascii="Open Sans" w:hAnsi="Open Sans" w:cs="Open Sans"/>
          <w:sz w:val="20"/>
          <w:szCs w:val="20"/>
          <w:lang w:val="ca-ES" w:eastAsia="ca-ES"/>
        </w:rPr>
        <w:t>eFACT</w:t>
      </w:r>
      <w:proofErr w:type="spellEnd"/>
      <w:r w:rsidRPr="00A2768B">
        <w:rPr>
          <w:rFonts w:ascii="Open Sans" w:hAnsi="Open Sans" w:cs="Open Sans"/>
          <w:sz w:val="20"/>
          <w:szCs w:val="20"/>
          <w:lang w:val="ca-ES" w:eastAsia="ca-ES"/>
        </w:rPr>
        <w:t xml:space="preserve"> del Consorci d’Administració Oberta de Catalunya (AOC) que és el Punt general d’entrada de factures electròniques del sector públic de Catalunya (Acord GOV/151/2014, d’11 de novembre)</w:t>
      </w:r>
      <w:r w:rsidRPr="00A2768B">
        <w:rPr>
          <w:rFonts w:ascii="Open Sans" w:hAnsi="Open Sans" w:cs="Open Sans"/>
          <w:i/>
          <w:sz w:val="20"/>
          <w:szCs w:val="20"/>
          <w:lang w:val="ca-ES" w:eastAsia="ca-ES"/>
        </w:rPr>
        <w:t xml:space="preserve">. </w:t>
      </w:r>
      <w:hyperlink r:id="rId31">
        <w:r w:rsidRPr="00A2768B">
          <w:rPr>
            <w:rFonts w:ascii="Open Sans" w:hAnsi="Open Sans" w:cs="Open Sans"/>
            <w:color w:val="0000FF" w:themeColor="hyperlink"/>
            <w:sz w:val="20"/>
            <w:szCs w:val="20"/>
            <w:u w:val="single"/>
            <w:lang w:val="ca-ES" w:eastAsia="ca-ES"/>
          </w:rPr>
          <w:t>http://www.aoc.cat/Inici/SERVEIS/Relacions-amb-la-ciutadania/e.FACT</w:t>
        </w:r>
      </w:hyperlink>
    </w:p>
    <w:p w14:paraId="5E6515D7" w14:textId="77777777" w:rsidR="00A2768B" w:rsidRPr="00A2768B" w:rsidRDefault="00A2768B" w:rsidP="00A2768B">
      <w:pPr>
        <w:jc w:val="both"/>
        <w:rPr>
          <w:rFonts w:ascii="Open Sans" w:hAnsi="Open Sans" w:cs="Open Sans"/>
          <w:sz w:val="20"/>
          <w:szCs w:val="20"/>
          <w:lang w:val="ca-ES" w:eastAsia="ca-ES"/>
        </w:rPr>
      </w:pPr>
    </w:p>
    <w:p w14:paraId="6703CB12" w14:textId="77777777" w:rsidR="00A2768B" w:rsidRPr="00A2768B" w:rsidRDefault="00A2768B" w:rsidP="00A2768B">
      <w:p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En concret, la bústia de lliurament corresponent a l’Agència de Salut Pública de Barcelona és el següent: </w:t>
      </w:r>
      <w:hyperlink r:id="rId32">
        <w:r w:rsidRPr="00A2768B">
          <w:rPr>
            <w:rFonts w:ascii="Open Sans" w:hAnsi="Open Sans" w:cs="Open Sans"/>
            <w:color w:val="0000FF" w:themeColor="hyperlink"/>
            <w:sz w:val="20"/>
            <w:szCs w:val="20"/>
            <w:u w:val="single"/>
            <w:lang w:val="ca-ES" w:eastAsia="ca-ES"/>
          </w:rPr>
          <w:t>https://efact.eacat.cat/bustia/?emisorId=7</w:t>
        </w:r>
      </w:hyperlink>
    </w:p>
    <w:p w14:paraId="179255F2" w14:textId="77777777" w:rsidR="00A2768B" w:rsidRPr="00A2768B" w:rsidRDefault="00A2768B" w:rsidP="00A2768B">
      <w:pPr>
        <w:jc w:val="both"/>
        <w:rPr>
          <w:rFonts w:ascii="Open Sans" w:hAnsi="Open Sans" w:cs="Open Sans"/>
          <w:sz w:val="20"/>
          <w:szCs w:val="20"/>
          <w:lang w:val="ca-ES" w:eastAsia="ca-ES"/>
        </w:rPr>
      </w:pPr>
    </w:p>
    <w:p w14:paraId="63F7E7AC" w14:textId="77777777" w:rsidR="00A2768B" w:rsidRPr="00A2768B" w:rsidRDefault="00A2768B" w:rsidP="00A2768B">
      <w:pPr>
        <w:jc w:val="both"/>
        <w:rPr>
          <w:rFonts w:ascii="Open Sans" w:hAnsi="Open Sans" w:cs="Open Sans"/>
          <w:sz w:val="20"/>
          <w:szCs w:val="20"/>
          <w:lang w:val="ca-ES" w:eastAsia="ca-ES"/>
        </w:rPr>
      </w:pPr>
      <w:r w:rsidRPr="00A2768B">
        <w:rPr>
          <w:rFonts w:ascii="Open Sans" w:hAnsi="Open Sans" w:cs="Open Sans"/>
          <w:sz w:val="20"/>
          <w:szCs w:val="20"/>
          <w:lang w:val="ca-ES" w:eastAsia="ca-ES"/>
        </w:rPr>
        <w:t>A més dels requisits legalment establerts, a dalt esmentats, els adjudicataris hauran d’indicar a les factures per a la seva correcta tramitació:</w:t>
      </w:r>
    </w:p>
    <w:p w14:paraId="387FAB9E" w14:textId="77777777" w:rsidR="00A2768B" w:rsidRPr="00A2768B" w:rsidRDefault="00A2768B" w:rsidP="00A2768B">
      <w:pPr>
        <w:jc w:val="both"/>
        <w:rPr>
          <w:rFonts w:ascii="Open Sans" w:hAnsi="Open Sans" w:cs="Open Sans"/>
          <w:sz w:val="20"/>
          <w:szCs w:val="20"/>
          <w:lang w:val="ca-ES" w:eastAsia="ca-ES"/>
        </w:rPr>
      </w:pPr>
    </w:p>
    <w:p w14:paraId="14E7A916" w14:textId="77777777" w:rsidR="00A2768B" w:rsidRPr="00A2768B" w:rsidRDefault="00A2768B" w:rsidP="00DC4B98">
      <w:pPr>
        <w:numPr>
          <w:ilvl w:val="0"/>
          <w:numId w:val="12"/>
        </w:num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El número d’expedient (al camp </w:t>
      </w:r>
      <w:proofErr w:type="spellStart"/>
      <w:r w:rsidRPr="00A2768B">
        <w:rPr>
          <w:rFonts w:ascii="Open Sans" w:hAnsi="Open Sans" w:cs="Open Sans"/>
          <w:sz w:val="20"/>
          <w:szCs w:val="20"/>
          <w:lang w:val="ca-ES" w:eastAsia="ca-ES"/>
        </w:rPr>
        <w:t>FileRefence</w:t>
      </w:r>
      <w:proofErr w:type="spellEnd"/>
      <w:r w:rsidRPr="00A2768B">
        <w:rPr>
          <w:rFonts w:ascii="Open Sans" w:hAnsi="Open Sans" w:cs="Open Sans"/>
          <w:sz w:val="20"/>
          <w:szCs w:val="20"/>
          <w:lang w:val="ca-ES" w:eastAsia="ca-ES"/>
        </w:rPr>
        <w:t xml:space="preserve"> del format </w:t>
      </w:r>
      <w:proofErr w:type="spellStart"/>
      <w:r w:rsidRPr="00A2768B">
        <w:rPr>
          <w:rFonts w:ascii="Open Sans" w:hAnsi="Open Sans" w:cs="Open Sans"/>
          <w:sz w:val="20"/>
          <w:szCs w:val="20"/>
          <w:lang w:val="ca-ES" w:eastAsia="ca-ES"/>
        </w:rPr>
        <w:t>Facturae</w:t>
      </w:r>
      <w:proofErr w:type="spellEnd"/>
      <w:r w:rsidRPr="00A2768B">
        <w:rPr>
          <w:rFonts w:ascii="Open Sans" w:hAnsi="Open Sans" w:cs="Open Sans"/>
          <w:sz w:val="20"/>
          <w:szCs w:val="20"/>
          <w:lang w:val="ca-ES" w:eastAsia="ca-ES"/>
        </w:rPr>
        <w:t>).</w:t>
      </w:r>
    </w:p>
    <w:p w14:paraId="164E7EEC" w14:textId="77777777" w:rsidR="00A2768B" w:rsidRPr="00A2768B" w:rsidRDefault="00A2768B" w:rsidP="00A2768B">
      <w:pPr>
        <w:jc w:val="both"/>
        <w:rPr>
          <w:rFonts w:ascii="Open Sans" w:hAnsi="Open Sans" w:cs="Open Sans"/>
          <w:sz w:val="20"/>
          <w:szCs w:val="20"/>
          <w:lang w:val="ca-ES" w:eastAsia="ca-ES"/>
        </w:rPr>
      </w:pPr>
    </w:p>
    <w:p w14:paraId="5C67D39D" w14:textId="77777777" w:rsidR="00A2768B" w:rsidRPr="00A2768B" w:rsidRDefault="00A2768B" w:rsidP="00A2768B">
      <w:p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Els codis </w:t>
      </w:r>
      <w:r w:rsidRPr="00A2768B">
        <w:rPr>
          <w:rFonts w:ascii="Open Sans" w:hAnsi="Open Sans" w:cs="Open Sans"/>
          <w:b/>
          <w:bCs/>
          <w:sz w:val="20"/>
          <w:szCs w:val="20"/>
          <w:lang w:val="ca-ES" w:eastAsia="ca-ES"/>
        </w:rPr>
        <w:t>DIR3</w:t>
      </w:r>
      <w:r w:rsidRPr="00A2768B">
        <w:rPr>
          <w:rFonts w:ascii="Open Sans" w:hAnsi="Open Sans" w:cs="Open Sans"/>
          <w:sz w:val="20"/>
          <w:szCs w:val="20"/>
          <w:lang w:val="ca-ES" w:eastAsia="ca-ES"/>
        </w:rPr>
        <w:t xml:space="preserve"> corresponents a l’Agència de Salut Pública de Barcelona són els següents:</w:t>
      </w:r>
    </w:p>
    <w:p w14:paraId="162E0A80" w14:textId="77777777" w:rsidR="00A2768B" w:rsidRPr="00A2768B" w:rsidRDefault="00A2768B" w:rsidP="00A2768B">
      <w:pPr>
        <w:jc w:val="both"/>
        <w:rPr>
          <w:rFonts w:ascii="Open Sans" w:hAnsi="Open Sans" w:cs="Open Sans"/>
          <w:sz w:val="20"/>
          <w:szCs w:val="20"/>
          <w:lang w:val="ca-ES" w:eastAsia="ca-ES"/>
        </w:rPr>
      </w:pPr>
    </w:p>
    <w:p w14:paraId="7F558984" w14:textId="77777777" w:rsidR="00A2768B" w:rsidRPr="00A2768B" w:rsidRDefault="00A2768B" w:rsidP="00DC4B98">
      <w:pPr>
        <w:numPr>
          <w:ilvl w:val="0"/>
          <w:numId w:val="12"/>
        </w:num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Oficina comptable: </w:t>
      </w:r>
      <w:r w:rsidRPr="00A2768B">
        <w:rPr>
          <w:rFonts w:ascii="Open Sans" w:hAnsi="Open Sans" w:cs="Open Sans"/>
          <w:sz w:val="20"/>
          <w:szCs w:val="20"/>
          <w:lang w:val="ca-ES" w:eastAsia="ca-ES"/>
        </w:rPr>
        <w:tab/>
        <w:t>A09006621</w:t>
      </w:r>
    </w:p>
    <w:p w14:paraId="0F8995ED" w14:textId="77777777" w:rsidR="00A2768B" w:rsidRPr="00A2768B" w:rsidRDefault="00A2768B" w:rsidP="00DC4B98">
      <w:pPr>
        <w:numPr>
          <w:ilvl w:val="0"/>
          <w:numId w:val="12"/>
        </w:numPr>
        <w:jc w:val="both"/>
        <w:rPr>
          <w:rFonts w:ascii="Open Sans" w:hAnsi="Open Sans" w:cs="Open Sans"/>
          <w:sz w:val="20"/>
          <w:szCs w:val="20"/>
          <w:lang w:val="ca-ES" w:eastAsia="ca-ES"/>
        </w:rPr>
      </w:pPr>
      <w:r w:rsidRPr="00A2768B">
        <w:rPr>
          <w:rFonts w:ascii="Open Sans" w:hAnsi="Open Sans" w:cs="Open Sans"/>
          <w:sz w:val="20"/>
          <w:szCs w:val="20"/>
          <w:lang w:val="ca-ES" w:eastAsia="ca-ES"/>
        </w:rPr>
        <w:t>Òrgan Gestor:</w:t>
      </w:r>
      <w:r w:rsidRPr="00A2768B">
        <w:rPr>
          <w:rFonts w:ascii="Open Sans" w:hAnsi="Open Sans" w:cs="Open Sans"/>
          <w:sz w:val="20"/>
          <w:szCs w:val="20"/>
          <w:lang w:val="ca-ES" w:eastAsia="ca-ES"/>
        </w:rPr>
        <w:tab/>
      </w:r>
      <w:r w:rsidRPr="00A2768B">
        <w:rPr>
          <w:rFonts w:ascii="Open Sans" w:hAnsi="Open Sans" w:cs="Open Sans"/>
          <w:sz w:val="20"/>
          <w:szCs w:val="20"/>
          <w:lang w:val="ca-ES" w:eastAsia="ca-ES"/>
        </w:rPr>
        <w:tab/>
        <w:t>A09006621</w:t>
      </w:r>
    </w:p>
    <w:p w14:paraId="2C495A13" w14:textId="77777777" w:rsidR="00A2768B" w:rsidRPr="00A2768B" w:rsidRDefault="00A2768B" w:rsidP="00DC4B98">
      <w:pPr>
        <w:numPr>
          <w:ilvl w:val="0"/>
          <w:numId w:val="12"/>
        </w:num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Unitat </w:t>
      </w:r>
      <w:proofErr w:type="spellStart"/>
      <w:r w:rsidRPr="00A2768B">
        <w:rPr>
          <w:rFonts w:ascii="Open Sans" w:hAnsi="Open Sans" w:cs="Open Sans"/>
          <w:sz w:val="20"/>
          <w:szCs w:val="20"/>
          <w:lang w:val="ca-ES" w:eastAsia="ca-ES"/>
        </w:rPr>
        <w:t>Tramitadora</w:t>
      </w:r>
      <w:proofErr w:type="spellEnd"/>
      <w:r w:rsidRPr="00A2768B">
        <w:rPr>
          <w:rFonts w:ascii="Open Sans" w:hAnsi="Open Sans" w:cs="Open Sans"/>
          <w:sz w:val="20"/>
          <w:szCs w:val="20"/>
          <w:lang w:val="ca-ES" w:eastAsia="ca-ES"/>
        </w:rPr>
        <w:t xml:space="preserve">: </w:t>
      </w:r>
      <w:r w:rsidRPr="00A2768B">
        <w:rPr>
          <w:rFonts w:ascii="Open Sans" w:hAnsi="Open Sans" w:cs="Open Sans"/>
          <w:sz w:val="20"/>
          <w:szCs w:val="20"/>
          <w:lang w:val="ca-ES" w:eastAsia="ca-ES"/>
        </w:rPr>
        <w:tab/>
        <w:t>A09006621</w:t>
      </w:r>
    </w:p>
    <w:p w14:paraId="15114E7E" w14:textId="77777777" w:rsidR="00A2768B" w:rsidRPr="00A2768B" w:rsidRDefault="00A2768B" w:rsidP="00A2768B">
      <w:pPr>
        <w:jc w:val="both"/>
        <w:rPr>
          <w:rFonts w:ascii="Open Sans" w:hAnsi="Open Sans" w:cs="Open Sans"/>
          <w:sz w:val="20"/>
          <w:szCs w:val="20"/>
          <w:lang w:val="ca-ES" w:eastAsia="ca-ES"/>
        </w:rPr>
      </w:pPr>
    </w:p>
    <w:p w14:paraId="53FCE51B" w14:textId="77777777" w:rsidR="00A2768B" w:rsidRPr="00A2768B" w:rsidRDefault="00A2768B" w:rsidP="00A2768B">
      <w:p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Podeu trobar més informació relativa a la factura electrònica a l’espai web de comunicació amb els proveïdors habilitat per a l’àmbit de la Generalitat de Catalunya i el seu sector públic: </w:t>
      </w:r>
      <w:hyperlink r:id="rId33">
        <w:r w:rsidRPr="00A2768B">
          <w:rPr>
            <w:rFonts w:ascii="Open Sans" w:hAnsi="Open Sans" w:cs="Open Sans"/>
            <w:color w:val="0000FF" w:themeColor="hyperlink"/>
            <w:sz w:val="20"/>
            <w:szCs w:val="20"/>
            <w:u w:val="single"/>
            <w:lang w:val="ca-ES" w:eastAsia="ca-ES"/>
          </w:rPr>
          <w:t>http://economia.gencat.cat/ca/70_ambits_actuacio/tresoreria_i_pagaments/factura-electronica</w:t>
        </w:r>
      </w:hyperlink>
    </w:p>
    <w:p w14:paraId="27EE1287" w14:textId="77777777" w:rsidR="00A2768B" w:rsidRPr="00A2768B" w:rsidRDefault="00A2768B" w:rsidP="00A2768B">
      <w:pPr>
        <w:jc w:val="both"/>
        <w:rPr>
          <w:rFonts w:ascii="Open Sans" w:hAnsi="Open Sans" w:cs="Open Sans"/>
          <w:sz w:val="20"/>
          <w:szCs w:val="20"/>
          <w:lang w:val="ca-ES" w:eastAsia="ca-ES"/>
        </w:rPr>
      </w:pPr>
    </w:p>
    <w:p w14:paraId="73499716" w14:textId="77777777" w:rsidR="00A2768B" w:rsidRPr="00A2768B" w:rsidRDefault="00A2768B" w:rsidP="00A2768B">
      <w:pPr>
        <w:jc w:val="both"/>
        <w:rPr>
          <w:rFonts w:ascii="Open Sans" w:hAnsi="Open Sans" w:cs="Open Sans"/>
          <w:sz w:val="20"/>
          <w:szCs w:val="20"/>
          <w:lang w:val="ca-ES" w:eastAsia="ca-ES"/>
        </w:rPr>
      </w:pPr>
      <w:r w:rsidRPr="00A2768B">
        <w:rPr>
          <w:rFonts w:ascii="Open Sans" w:hAnsi="Open Sans" w:cs="Open Sans"/>
          <w:sz w:val="20"/>
          <w:szCs w:val="20"/>
          <w:lang w:val="ca-ES" w:eastAsia="ca-ES"/>
        </w:rPr>
        <w:t xml:space="preserve">Les consultes relacionades amb la presentació, els requisits formals, el lliurament de la factura electrònica i el servei </w:t>
      </w:r>
      <w:proofErr w:type="spellStart"/>
      <w:r w:rsidRPr="00A2768B">
        <w:rPr>
          <w:rFonts w:ascii="Open Sans" w:hAnsi="Open Sans" w:cs="Open Sans"/>
          <w:sz w:val="20"/>
          <w:szCs w:val="20"/>
          <w:lang w:val="ca-ES" w:eastAsia="ca-ES"/>
        </w:rPr>
        <w:t>eFACT</w:t>
      </w:r>
      <w:proofErr w:type="spellEnd"/>
      <w:r w:rsidRPr="00A2768B">
        <w:rPr>
          <w:rFonts w:ascii="Open Sans" w:hAnsi="Open Sans" w:cs="Open Sans"/>
          <w:sz w:val="20"/>
          <w:szCs w:val="20"/>
          <w:lang w:val="ca-ES" w:eastAsia="ca-ES"/>
        </w:rPr>
        <w:t xml:space="preserve"> del Consorci AOC es poden fer mitjançant el següent enllaç: </w:t>
      </w:r>
      <w:hyperlink r:id="rId34">
        <w:r w:rsidRPr="00A2768B">
          <w:rPr>
            <w:rFonts w:ascii="Open Sans" w:hAnsi="Open Sans" w:cs="Open Sans"/>
            <w:color w:val="0000FF" w:themeColor="hyperlink"/>
            <w:sz w:val="20"/>
            <w:szCs w:val="20"/>
            <w:u w:val="single"/>
            <w:lang w:val="ca-ES" w:eastAsia="ca-ES"/>
          </w:rPr>
          <w:t>https://web.aoc.cat/suport/efact-empreses/</w:t>
        </w:r>
      </w:hyperlink>
    </w:p>
    <w:p w14:paraId="2D91B19E" w14:textId="2B8FA05A" w:rsidR="00B32220" w:rsidRPr="00C3689A" w:rsidRDefault="00B32220">
      <w:pPr>
        <w:pStyle w:val="Textdecomentari"/>
        <w:rPr>
          <w:rFonts w:ascii="Open Sans" w:hAnsi="Open Sans" w:cs="Open Sans"/>
        </w:rPr>
      </w:pPr>
    </w:p>
    <w:p w14:paraId="4957B345" w14:textId="77777777" w:rsidR="00745994" w:rsidRPr="00C3689A" w:rsidRDefault="00745994">
      <w:pPr>
        <w:pStyle w:val="Textdecomentari"/>
        <w:rPr>
          <w:rFonts w:ascii="Open Sans" w:hAnsi="Open Sans" w:cs="Open Sans"/>
        </w:rPr>
      </w:pPr>
    </w:p>
    <w:p w14:paraId="448532BC" w14:textId="749737C7" w:rsidR="00B32220" w:rsidRPr="00C3689A" w:rsidRDefault="00B32220">
      <w:pPr>
        <w:pStyle w:val="Ttolclusula"/>
        <w:outlineLvl w:val="0"/>
        <w:rPr>
          <w:rFonts w:ascii="Open Sans" w:hAnsi="Open Sans" w:cs="Open Sans"/>
          <w:szCs w:val="32"/>
        </w:rPr>
      </w:pPr>
      <w:bookmarkStart w:id="32" w:name="_Toc231902564"/>
      <w:r w:rsidRPr="00C3689A">
        <w:rPr>
          <w:rFonts w:ascii="Open Sans" w:hAnsi="Open Sans" w:cs="Open Sans"/>
          <w:szCs w:val="32"/>
        </w:rPr>
        <w:t>Clàusula 1</w:t>
      </w:r>
      <w:r w:rsidR="00910D24" w:rsidRPr="00C3689A">
        <w:rPr>
          <w:rFonts w:ascii="Open Sans" w:hAnsi="Open Sans" w:cs="Open Sans"/>
          <w:szCs w:val="32"/>
        </w:rPr>
        <w:t>8</w:t>
      </w:r>
      <w:r w:rsidRPr="00C3689A">
        <w:rPr>
          <w:rFonts w:ascii="Open Sans" w:hAnsi="Open Sans" w:cs="Open Sans"/>
          <w:szCs w:val="32"/>
        </w:rPr>
        <w:t>. Revisió de preus</w:t>
      </w:r>
      <w:bookmarkEnd w:id="32"/>
    </w:p>
    <w:p w14:paraId="09C6CE5F" w14:textId="384F97AF" w:rsidR="00F00CB5" w:rsidRPr="00C3689A" w:rsidRDefault="00F00CB5" w:rsidP="00F00CB5">
      <w:pPr>
        <w:jc w:val="both"/>
        <w:rPr>
          <w:rFonts w:ascii="Open Sans" w:hAnsi="Open Sans" w:cs="Open Sans"/>
          <w:i/>
          <w:sz w:val="20"/>
          <w:szCs w:val="20"/>
          <w:lang w:val="ca-ES"/>
        </w:rPr>
      </w:pPr>
    </w:p>
    <w:p w14:paraId="24FEB01A" w14:textId="77777777" w:rsidR="003550C4" w:rsidRPr="00C3689A" w:rsidRDefault="003550C4" w:rsidP="003550C4">
      <w:pPr>
        <w:rPr>
          <w:rFonts w:ascii="Open Sans" w:hAnsi="Open Sans" w:cs="Open Sans"/>
          <w:sz w:val="20"/>
          <w:szCs w:val="20"/>
        </w:rPr>
      </w:pPr>
      <w:proofErr w:type="spellStart"/>
      <w:r w:rsidRPr="00C3689A">
        <w:rPr>
          <w:rFonts w:ascii="Open Sans" w:hAnsi="Open Sans" w:cs="Open Sans"/>
          <w:sz w:val="20"/>
          <w:szCs w:val="20"/>
        </w:rPr>
        <w:t>D’acord</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previsió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103 LCSP, en </w:t>
      </w:r>
      <w:proofErr w:type="spellStart"/>
      <w:r w:rsidRPr="00C3689A">
        <w:rPr>
          <w:rFonts w:ascii="Open Sans" w:hAnsi="Open Sans" w:cs="Open Sans"/>
          <w:sz w:val="20"/>
          <w:szCs w:val="20"/>
        </w:rPr>
        <w:t>aquest</w:t>
      </w:r>
      <w:proofErr w:type="spellEnd"/>
      <w:r w:rsidRPr="00C3689A">
        <w:rPr>
          <w:rFonts w:ascii="Open Sans" w:hAnsi="Open Sans" w:cs="Open Sans"/>
          <w:sz w:val="20"/>
          <w:szCs w:val="20"/>
        </w:rPr>
        <w:t xml:space="preserve"> contracte no es </w:t>
      </w:r>
      <w:proofErr w:type="spellStart"/>
      <w:r w:rsidRPr="00C3689A">
        <w:rPr>
          <w:rFonts w:ascii="Open Sans" w:hAnsi="Open Sans" w:cs="Open Sans"/>
          <w:sz w:val="20"/>
          <w:szCs w:val="20"/>
        </w:rPr>
        <w:t>podrà</w:t>
      </w:r>
      <w:proofErr w:type="spellEnd"/>
      <w:r w:rsidRPr="00C3689A">
        <w:rPr>
          <w:rFonts w:ascii="Open Sans" w:hAnsi="Open Sans" w:cs="Open Sans"/>
          <w:sz w:val="20"/>
          <w:szCs w:val="20"/>
        </w:rPr>
        <w:t xml:space="preserve"> revisar el preu </w:t>
      </w:r>
      <w:proofErr w:type="spellStart"/>
      <w:r w:rsidRPr="00C3689A">
        <w:rPr>
          <w:rFonts w:ascii="Open Sans" w:hAnsi="Open Sans" w:cs="Open Sans"/>
          <w:sz w:val="20"/>
          <w:szCs w:val="20"/>
        </w:rPr>
        <w:t>durant</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durada </w:t>
      </w:r>
      <w:proofErr w:type="spellStart"/>
      <w:r w:rsidRPr="00C3689A">
        <w:rPr>
          <w:rFonts w:ascii="Open Sans" w:hAnsi="Open Sans" w:cs="Open Sans"/>
          <w:sz w:val="20"/>
          <w:szCs w:val="20"/>
        </w:rPr>
        <w:t>incloent</w:t>
      </w:r>
      <w:proofErr w:type="spellEnd"/>
      <w:r w:rsidRPr="00C3689A">
        <w:rPr>
          <w:rFonts w:ascii="Open Sans" w:hAnsi="Open Sans" w:cs="Open Sans"/>
          <w:sz w:val="20"/>
          <w:szCs w:val="20"/>
        </w:rPr>
        <w:t xml:space="preserve"> les </w:t>
      </w:r>
      <w:proofErr w:type="spellStart"/>
      <w:r w:rsidRPr="00C3689A">
        <w:rPr>
          <w:rFonts w:ascii="Open Sans" w:hAnsi="Open Sans" w:cs="Open Sans"/>
          <w:sz w:val="20"/>
          <w:szCs w:val="20"/>
        </w:rPr>
        <w:t>pròrrogues</w:t>
      </w:r>
      <w:proofErr w:type="spellEnd"/>
      <w:r w:rsidRPr="00C3689A">
        <w:rPr>
          <w:rFonts w:ascii="Open Sans" w:hAnsi="Open Sans" w:cs="Open Sans"/>
          <w:sz w:val="20"/>
          <w:szCs w:val="20"/>
        </w:rPr>
        <w:t>.</w:t>
      </w:r>
    </w:p>
    <w:p w14:paraId="59B6A757" w14:textId="77777777" w:rsidR="003550C4" w:rsidRPr="00C3689A" w:rsidRDefault="003550C4" w:rsidP="003550C4">
      <w:pPr>
        <w:rPr>
          <w:rFonts w:ascii="Open Sans" w:hAnsi="Open Sans" w:cs="Open Sans"/>
          <w:sz w:val="20"/>
          <w:szCs w:val="20"/>
        </w:rPr>
      </w:pPr>
    </w:p>
    <w:p w14:paraId="59ACCFBB" w14:textId="77777777" w:rsidR="00CD23A7" w:rsidRPr="00C3689A" w:rsidRDefault="00CD23A7">
      <w:pPr>
        <w:pStyle w:val="Textdecomentari"/>
        <w:rPr>
          <w:rFonts w:ascii="Open Sans" w:hAnsi="Open Sans" w:cs="Open Sans"/>
        </w:rPr>
      </w:pPr>
    </w:p>
    <w:p w14:paraId="47073EF1" w14:textId="08F09830" w:rsidR="00B32220" w:rsidRPr="00C3689A" w:rsidRDefault="00B32220">
      <w:pPr>
        <w:pStyle w:val="Ttolclusula"/>
        <w:outlineLvl w:val="0"/>
        <w:rPr>
          <w:rFonts w:ascii="Open Sans" w:hAnsi="Open Sans" w:cs="Open Sans"/>
          <w:szCs w:val="32"/>
        </w:rPr>
      </w:pPr>
      <w:bookmarkStart w:id="33" w:name="_Toc231902565"/>
      <w:r w:rsidRPr="00C3689A">
        <w:rPr>
          <w:rFonts w:ascii="Open Sans" w:hAnsi="Open Sans" w:cs="Open Sans"/>
          <w:szCs w:val="32"/>
        </w:rPr>
        <w:lastRenderedPageBreak/>
        <w:t>Clàusula 1</w:t>
      </w:r>
      <w:r w:rsidR="00910D24" w:rsidRPr="00C3689A">
        <w:rPr>
          <w:rFonts w:ascii="Open Sans" w:hAnsi="Open Sans" w:cs="Open Sans"/>
          <w:szCs w:val="32"/>
        </w:rPr>
        <w:t>9</w:t>
      </w:r>
      <w:r w:rsidRPr="00C3689A">
        <w:rPr>
          <w:rFonts w:ascii="Open Sans" w:hAnsi="Open Sans" w:cs="Open Sans"/>
          <w:szCs w:val="32"/>
        </w:rPr>
        <w:t>.</w:t>
      </w:r>
      <w:r w:rsidR="00801702" w:rsidRPr="00C3689A">
        <w:rPr>
          <w:rFonts w:ascii="Open Sans" w:hAnsi="Open Sans" w:cs="Open Sans"/>
          <w:szCs w:val="32"/>
        </w:rPr>
        <w:t xml:space="preserve"> Responsable del contracte</w:t>
      </w:r>
      <w:bookmarkEnd w:id="33"/>
    </w:p>
    <w:p w14:paraId="7C066C01" w14:textId="77777777" w:rsidR="00B32220" w:rsidRPr="00C3689A" w:rsidRDefault="00B32220">
      <w:pPr>
        <w:jc w:val="both"/>
        <w:rPr>
          <w:rFonts w:ascii="Open Sans" w:hAnsi="Open Sans" w:cs="Open Sans"/>
          <w:sz w:val="20"/>
          <w:szCs w:val="20"/>
        </w:rPr>
      </w:pPr>
    </w:p>
    <w:p w14:paraId="5389F7AB" w14:textId="1F3890DB" w:rsidR="00ED12BB" w:rsidRPr="00C3689A" w:rsidRDefault="00801702" w:rsidP="00ED12BB">
      <w:pPr>
        <w:jc w:val="both"/>
        <w:rPr>
          <w:rFonts w:ascii="Open Sans" w:hAnsi="Open Sans" w:cs="Open Sans"/>
          <w:sz w:val="20"/>
          <w:szCs w:val="20"/>
        </w:rPr>
      </w:pPr>
      <w:r w:rsidRPr="00C3689A">
        <w:rPr>
          <w:rFonts w:ascii="Open Sans" w:hAnsi="Open Sans" w:cs="Open Sans"/>
          <w:sz w:val="20"/>
          <w:szCs w:val="20"/>
        </w:rPr>
        <w:t xml:space="preserve">Es designa </w:t>
      </w:r>
      <w:r w:rsidR="00853F38">
        <w:rPr>
          <w:rFonts w:ascii="Open Sans" w:hAnsi="Open Sans" w:cs="Open Sans"/>
          <w:sz w:val="20"/>
          <w:szCs w:val="20"/>
        </w:rPr>
        <w:t xml:space="preserve">al </w:t>
      </w:r>
      <w:r w:rsidR="00853F38" w:rsidRPr="00853F38">
        <w:rPr>
          <w:rFonts w:ascii="Open Sans" w:hAnsi="Open Sans" w:cs="Open Sans"/>
          <w:sz w:val="20"/>
          <w:szCs w:val="20"/>
        </w:rPr>
        <w:t xml:space="preserve">Sr. Antoni Rúbies Prat, </w:t>
      </w:r>
      <w:proofErr w:type="spellStart"/>
      <w:r w:rsidR="00853F38" w:rsidRPr="00853F38">
        <w:rPr>
          <w:rFonts w:ascii="Open Sans" w:hAnsi="Open Sans" w:cs="Open Sans"/>
          <w:sz w:val="20"/>
          <w:szCs w:val="20"/>
        </w:rPr>
        <w:t>cap</w:t>
      </w:r>
      <w:proofErr w:type="spellEnd"/>
      <w:r w:rsidR="00853F38" w:rsidRPr="00853F38">
        <w:rPr>
          <w:rFonts w:ascii="Open Sans" w:hAnsi="Open Sans" w:cs="Open Sans"/>
          <w:sz w:val="20"/>
          <w:szCs w:val="20"/>
        </w:rPr>
        <w:t xml:space="preserve"> del Departament de Química del </w:t>
      </w:r>
      <w:proofErr w:type="spellStart"/>
      <w:r w:rsidR="00853F38" w:rsidRPr="00853F38">
        <w:rPr>
          <w:rFonts w:ascii="Open Sans" w:hAnsi="Open Sans" w:cs="Open Sans"/>
          <w:sz w:val="20"/>
          <w:szCs w:val="20"/>
        </w:rPr>
        <w:t>Laboratori</w:t>
      </w:r>
      <w:proofErr w:type="spellEnd"/>
      <w:r w:rsidR="00853F38" w:rsidRPr="00853F38">
        <w:rPr>
          <w:rFonts w:ascii="Open Sans" w:hAnsi="Open Sans" w:cs="Open Sans"/>
          <w:sz w:val="20"/>
          <w:szCs w:val="20"/>
        </w:rPr>
        <w:t xml:space="preserve"> </w:t>
      </w:r>
      <w:proofErr w:type="spellStart"/>
      <w:r w:rsidRPr="00C3689A">
        <w:rPr>
          <w:rFonts w:ascii="Open Sans" w:hAnsi="Open Sans" w:cs="Open Sans"/>
          <w:sz w:val="20"/>
          <w:szCs w:val="20"/>
        </w:rPr>
        <w:t>com</w:t>
      </w:r>
      <w:proofErr w:type="spellEnd"/>
      <w:r w:rsidRPr="00C3689A">
        <w:rPr>
          <w:rFonts w:ascii="Open Sans" w:hAnsi="Open Sans" w:cs="Open Sans"/>
          <w:sz w:val="20"/>
          <w:szCs w:val="20"/>
        </w:rPr>
        <w:t xml:space="preserve"> la persona responsable del contracte, a qui </w:t>
      </w:r>
      <w:proofErr w:type="spellStart"/>
      <w:r w:rsidRPr="00C3689A">
        <w:rPr>
          <w:rFonts w:ascii="Open Sans" w:hAnsi="Open Sans" w:cs="Open Sans"/>
          <w:sz w:val="20"/>
          <w:szCs w:val="20"/>
        </w:rPr>
        <w:t>li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correspon</w:t>
      </w:r>
      <w:proofErr w:type="spellEnd"/>
      <w:r w:rsidRPr="00C3689A">
        <w:rPr>
          <w:rFonts w:ascii="Open Sans" w:hAnsi="Open Sans" w:cs="Open Sans"/>
          <w:sz w:val="20"/>
          <w:szCs w:val="20"/>
        </w:rPr>
        <w:t xml:space="preserve"> supervisar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 adoptar les </w:t>
      </w:r>
      <w:proofErr w:type="spellStart"/>
      <w:r w:rsidRPr="00C3689A">
        <w:rPr>
          <w:rFonts w:ascii="Open Sans" w:hAnsi="Open Sans" w:cs="Open Sans"/>
          <w:sz w:val="20"/>
          <w:szCs w:val="20"/>
        </w:rPr>
        <w:t>decisions</w:t>
      </w:r>
      <w:proofErr w:type="spellEnd"/>
      <w:r w:rsidRPr="00C3689A">
        <w:rPr>
          <w:rFonts w:ascii="Open Sans" w:hAnsi="Open Sans" w:cs="Open Sans"/>
          <w:sz w:val="20"/>
          <w:szCs w:val="20"/>
        </w:rPr>
        <w:t xml:space="preserve"> i dictar les </w:t>
      </w:r>
      <w:proofErr w:type="spellStart"/>
      <w:r w:rsidRPr="00C3689A">
        <w:rPr>
          <w:rFonts w:ascii="Open Sans" w:hAnsi="Open Sans" w:cs="Open Sans"/>
          <w:sz w:val="20"/>
          <w:szCs w:val="20"/>
        </w:rPr>
        <w:t>instruccions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necessàries</w:t>
      </w:r>
      <w:proofErr w:type="spellEnd"/>
      <w:r w:rsidRPr="00C3689A">
        <w:rPr>
          <w:rFonts w:ascii="Open Sans" w:hAnsi="Open Sans" w:cs="Open Sans"/>
          <w:sz w:val="20"/>
          <w:szCs w:val="20"/>
        </w:rPr>
        <w:t xml:space="preserve"> per </w:t>
      </w:r>
      <w:proofErr w:type="spellStart"/>
      <w:r w:rsidRPr="00C3689A">
        <w:rPr>
          <w:rFonts w:ascii="Open Sans" w:hAnsi="Open Sans" w:cs="Open Sans"/>
          <w:sz w:val="20"/>
          <w:szCs w:val="20"/>
        </w:rPr>
        <w:t>assegurar</w:t>
      </w:r>
      <w:proofErr w:type="spellEnd"/>
      <w:r w:rsidRPr="00C3689A">
        <w:rPr>
          <w:rFonts w:ascii="Open Sans" w:hAnsi="Open Sans" w:cs="Open Sans"/>
          <w:sz w:val="20"/>
          <w:szCs w:val="20"/>
        </w:rPr>
        <w:t xml:space="preserve"> la correcta </w:t>
      </w:r>
      <w:proofErr w:type="spellStart"/>
      <w:r w:rsidRPr="00C3689A">
        <w:rPr>
          <w:rFonts w:ascii="Open Sans" w:hAnsi="Open Sans" w:cs="Open Sans"/>
          <w:sz w:val="20"/>
          <w:szCs w:val="20"/>
        </w:rPr>
        <w:t>realització</w:t>
      </w:r>
      <w:proofErr w:type="spellEnd"/>
      <w:r w:rsidRPr="00C3689A">
        <w:rPr>
          <w:rFonts w:ascii="Open Sans" w:hAnsi="Open Sans" w:cs="Open Sans"/>
          <w:sz w:val="20"/>
          <w:szCs w:val="20"/>
        </w:rPr>
        <w:t xml:space="preserve"> de la </w:t>
      </w:r>
      <w:proofErr w:type="spellStart"/>
      <w:r w:rsidRPr="00C3689A">
        <w:rPr>
          <w:rFonts w:ascii="Open Sans" w:hAnsi="Open Sans" w:cs="Open Sans"/>
          <w:sz w:val="20"/>
          <w:szCs w:val="20"/>
        </w:rPr>
        <w:t>prestació</w:t>
      </w:r>
      <w:proofErr w:type="spellEnd"/>
      <w:r w:rsidRPr="00C3689A">
        <w:rPr>
          <w:rFonts w:ascii="Open Sans" w:hAnsi="Open Sans" w:cs="Open Sans"/>
          <w:sz w:val="20"/>
          <w:szCs w:val="20"/>
        </w:rPr>
        <w:t xml:space="preserve"> pactada </w:t>
      </w:r>
      <w:proofErr w:type="spellStart"/>
      <w:r w:rsidR="00ED12BB" w:rsidRPr="00C3689A">
        <w:rPr>
          <w:rFonts w:ascii="Open Sans" w:hAnsi="Open Sans" w:cs="Open Sans"/>
          <w:sz w:val="20"/>
          <w:szCs w:val="20"/>
        </w:rPr>
        <w:t>tot</w:t>
      </w:r>
      <w:proofErr w:type="spellEnd"/>
      <w:r w:rsidR="00ED12BB" w:rsidRPr="00C3689A">
        <w:rPr>
          <w:rFonts w:ascii="Open Sans" w:hAnsi="Open Sans" w:cs="Open Sans"/>
          <w:sz w:val="20"/>
          <w:szCs w:val="20"/>
        </w:rPr>
        <w:t xml:space="preserve"> </w:t>
      </w:r>
      <w:proofErr w:type="spellStart"/>
      <w:r w:rsidR="00ED12BB" w:rsidRPr="00C3689A">
        <w:rPr>
          <w:rFonts w:ascii="Open Sans" w:hAnsi="Open Sans" w:cs="Open Sans"/>
          <w:sz w:val="20"/>
          <w:szCs w:val="20"/>
        </w:rPr>
        <w:t>d’acord</w:t>
      </w:r>
      <w:proofErr w:type="spellEnd"/>
      <w:r w:rsidR="00ED12BB" w:rsidRPr="00C3689A">
        <w:rPr>
          <w:rFonts w:ascii="Open Sans" w:hAnsi="Open Sans" w:cs="Open Sans"/>
          <w:sz w:val="20"/>
          <w:szCs w:val="20"/>
        </w:rPr>
        <w:t xml:space="preserve"> </w:t>
      </w:r>
      <w:proofErr w:type="spellStart"/>
      <w:r w:rsidR="00ED12BB" w:rsidRPr="00C3689A">
        <w:rPr>
          <w:rFonts w:ascii="Open Sans" w:hAnsi="Open Sans" w:cs="Open Sans"/>
          <w:sz w:val="20"/>
          <w:szCs w:val="20"/>
        </w:rPr>
        <w:t>amb</w:t>
      </w:r>
      <w:proofErr w:type="spellEnd"/>
      <w:r w:rsidR="00ED12BB" w:rsidRPr="00C3689A">
        <w:rPr>
          <w:rFonts w:ascii="Open Sans" w:hAnsi="Open Sans" w:cs="Open Sans"/>
          <w:sz w:val="20"/>
          <w:szCs w:val="20"/>
        </w:rPr>
        <w:t xml:space="preserve"> la </w:t>
      </w:r>
      <w:proofErr w:type="spellStart"/>
      <w:r w:rsidR="00ED12BB" w:rsidRPr="00C3689A">
        <w:rPr>
          <w:rFonts w:ascii="Open Sans" w:hAnsi="Open Sans" w:cs="Open Sans"/>
          <w:sz w:val="20"/>
          <w:szCs w:val="20"/>
        </w:rPr>
        <w:t>previsió</w:t>
      </w:r>
      <w:proofErr w:type="spellEnd"/>
      <w:r w:rsidR="00ED12BB" w:rsidRPr="00C3689A">
        <w:rPr>
          <w:rFonts w:ascii="Open Sans" w:hAnsi="Open Sans" w:cs="Open Sans"/>
          <w:sz w:val="20"/>
          <w:szCs w:val="20"/>
        </w:rPr>
        <w:t xml:space="preserve"> de </w:t>
      </w:r>
      <w:proofErr w:type="spellStart"/>
      <w:r w:rsidR="00ED12BB" w:rsidRPr="00C3689A">
        <w:rPr>
          <w:rFonts w:ascii="Open Sans" w:hAnsi="Open Sans" w:cs="Open Sans"/>
          <w:sz w:val="20"/>
          <w:szCs w:val="20"/>
        </w:rPr>
        <w:t>l’article</w:t>
      </w:r>
      <w:proofErr w:type="spellEnd"/>
      <w:r w:rsidR="00ED12BB" w:rsidRPr="00C3689A">
        <w:rPr>
          <w:rFonts w:ascii="Open Sans" w:hAnsi="Open Sans" w:cs="Open Sans"/>
          <w:sz w:val="20"/>
          <w:szCs w:val="20"/>
        </w:rPr>
        <w:t xml:space="preserve"> 62.1 LCSP.</w:t>
      </w:r>
    </w:p>
    <w:p w14:paraId="3B293AF5" w14:textId="77777777" w:rsidR="00F1456B" w:rsidRPr="00C3689A" w:rsidRDefault="00F1456B" w:rsidP="00C97F1D">
      <w:pPr>
        <w:jc w:val="both"/>
        <w:rPr>
          <w:rFonts w:ascii="Open Sans" w:hAnsi="Open Sans" w:cs="Open Sans"/>
          <w:sz w:val="20"/>
          <w:szCs w:val="20"/>
        </w:rPr>
      </w:pPr>
    </w:p>
    <w:p w14:paraId="7E80EB5E" w14:textId="77777777"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Al responsable del contracte </w:t>
      </w:r>
      <w:proofErr w:type="spellStart"/>
      <w:r w:rsidRPr="00C3689A">
        <w:rPr>
          <w:rFonts w:ascii="Open Sans" w:hAnsi="Open Sans" w:cs="Open Sans"/>
          <w:sz w:val="20"/>
          <w:szCs w:val="20"/>
        </w:rPr>
        <w:t>li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correspon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caràcter</w:t>
      </w:r>
      <w:proofErr w:type="spellEnd"/>
      <w:r w:rsidRPr="00C3689A">
        <w:rPr>
          <w:rFonts w:ascii="Open Sans" w:hAnsi="Open Sans" w:cs="Open Sans"/>
          <w:sz w:val="20"/>
          <w:szCs w:val="20"/>
        </w:rPr>
        <w:t xml:space="preserve"> general, supervisar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mateix</w:t>
      </w:r>
      <w:proofErr w:type="spellEnd"/>
      <w:r w:rsidRPr="00C3689A">
        <w:rPr>
          <w:rFonts w:ascii="Open Sans" w:hAnsi="Open Sans" w:cs="Open Sans"/>
          <w:sz w:val="20"/>
          <w:szCs w:val="20"/>
        </w:rPr>
        <w:t xml:space="preserve">, adoptar les </w:t>
      </w:r>
      <w:proofErr w:type="spellStart"/>
      <w:r w:rsidRPr="00C3689A">
        <w:rPr>
          <w:rFonts w:ascii="Open Sans" w:hAnsi="Open Sans" w:cs="Open Sans"/>
          <w:sz w:val="20"/>
          <w:szCs w:val="20"/>
        </w:rPr>
        <w:t>decisions</w:t>
      </w:r>
      <w:proofErr w:type="spellEnd"/>
      <w:r w:rsidRPr="00C3689A">
        <w:rPr>
          <w:rFonts w:ascii="Open Sans" w:hAnsi="Open Sans" w:cs="Open Sans"/>
          <w:sz w:val="20"/>
          <w:szCs w:val="20"/>
        </w:rPr>
        <w:t xml:space="preserve"> i dictar les </w:t>
      </w:r>
      <w:proofErr w:type="spellStart"/>
      <w:r w:rsidRPr="00C3689A">
        <w:rPr>
          <w:rFonts w:ascii="Open Sans" w:hAnsi="Open Sans" w:cs="Open Sans"/>
          <w:sz w:val="20"/>
          <w:szCs w:val="20"/>
        </w:rPr>
        <w:t>instruccions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necessàries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finalitat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d’assegurar</w:t>
      </w:r>
      <w:proofErr w:type="spellEnd"/>
      <w:r w:rsidRPr="00C3689A">
        <w:rPr>
          <w:rFonts w:ascii="Open Sans" w:hAnsi="Open Sans" w:cs="Open Sans"/>
          <w:sz w:val="20"/>
          <w:szCs w:val="20"/>
        </w:rPr>
        <w:t xml:space="preserve"> la correcta </w:t>
      </w:r>
      <w:proofErr w:type="spellStart"/>
      <w:r w:rsidRPr="00C3689A">
        <w:rPr>
          <w:rFonts w:ascii="Open Sans" w:hAnsi="Open Sans" w:cs="Open Sans"/>
          <w:sz w:val="20"/>
          <w:szCs w:val="20"/>
        </w:rPr>
        <w:t>realització</w:t>
      </w:r>
      <w:proofErr w:type="spellEnd"/>
      <w:r w:rsidRPr="00C3689A">
        <w:rPr>
          <w:rFonts w:ascii="Open Sans" w:hAnsi="Open Sans" w:cs="Open Sans"/>
          <w:sz w:val="20"/>
          <w:szCs w:val="20"/>
        </w:rPr>
        <w:t xml:space="preserve"> de la </w:t>
      </w:r>
      <w:proofErr w:type="spellStart"/>
      <w:r w:rsidRPr="00C3689A">
        <w:rPr>
          <w:rFonts w:ascii="Open Sans" w:hAnsi="Open Sans" w:cs="Open Sans"/>
          <w:sz w:val="20"/>
          <w:szCs w:val="20"/>
        </w:rPr>
        <w:t>prestació</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servei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públic</w:t>
      </w:r>
      <w:proofErr w:type="spellEnd"/>
      <w:r w:rsidRPr="00C3689A">
        <w:rPr>
          <w:rFonts w:ascii="Open Sans" w:hAnsi="Open Sans" w:cs="Open Sans"/>
          <w:sz w:val="20"/>
          <w:szCs w:val="20"/>
        </w:rPr>
        <w:t xml:space="preserve"> pactada, </w:t>
      </w:r>
      <w:proofErr w:type="spellStart"/>
      <w:r w:rsidRPr="00C3689A">
        <w:rPr>
          <w:rFonts w:ascii="Open Sans" w:hAnsi="Open Sans" w:cs="Open Sans"/>
          <w:sz w:val="20"/>
          <w:szCs w:val="20"/>
        </w:rPr>
        <w:t>així</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com</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reforçar</w:t>
      </w:r>
      <w:proofErr w:type="spellEnd"/>
      <w:r w:rsidRPr="00C3689A">
        <w:rPr>
          <w:rFonts w:ascii="Open Sans" w:hAnsi="Open Sans" w:cs="Open Sans"/>
          <w:sz w:val="20"/>
          <w:szCs w:val="20"/>
        </w:rPr>
        <w:t xml:space="preserve"> el control del </w:t>
      </w:r>
      <w:proofErr w:type="spellStart"/>
      <w:r w:rsidRPr="00C3689A">
        <w:rPr>
          <w:rFonts w:ascii="Open Sans" w:hAnsi="Open Sans" w:cs="Open Sans"/>
          <w:sz w:val="20"/>
          <w:szCs w:val="20"/>
        </w:rPr>
        <w:t>compliment</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mateix</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agilitzar</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solució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d’incidències</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pugin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aparèixer</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durant</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execució</w:t>
      </w:r>
      <w:proofErr w:type="spellEnd"/>
      <w:r w:rsidRPr="00C3689A">
        <w:rPr>
          <w:rFonts w:ascii="Open Sans" w:hAnsi="Open Sans" w:cs="Open Sans"/>
          <w:sz w:val="20"/>
          <w:szCs w:val="20"/>
        </w:rPr>
        <w:t>, i en particular:</w:t>
      </w:r>
    </w:p>
    <w:p w14:paraId="32D261CC" w14:textId="77777777" w:rsidR="00746F2D" w:rsidRPr="00C3689A" w:rsidRDefault="00746F2D" w:rsidP="00746F2D">
      <w:pPr>
        <w:jc w:val="both"/>
        <w:rPr>
          <w:rFonts w:ascii="Open Sans" w:hAnsi="Open Sans" w:cs="Open Sans"/>
          <w:sz w:val="20"/>
          <w:szCs w:val="20"/>
        </w:rPr>
      </w:pPr>
    </w:p>
    <w:p w14:paraId="4BFE9CA9" w14:textId="77777777" w:rsidR="00746F2D" w:rsidRPr="00C3689A" w:rsidRDefault="00746F2D" w:rsidP="00746F2D">
      <w:pPr>
        <w:jc w:val="both"/>
        <w:rPr>
          <w:rFonts w:ascii="Open Sans" w:hAnsi="Open Sans" w:cs="Open Sans"/>
          <w:sz w:val="20"/>
          <w:szCs w:val="20"/>
        </w:rPr>
      </w:pPr>
      <w:proofErr w:type="spellStart"/>
      <w:r w:rsidRPr="00C3689A">
        <w:rPr>
          <w:rFonts w:ascii="Open Sans" w:hAnsi="Open Sans" w:cs="Open Sans"/>
          <w:sz w:val="20"/>
          <w:szCs w:val="20"/>
        </w:rPr>
        <w:t>Promoure</w:t>
      </w:r>
      <w:proofErr w:type="spellEnd"/>
      <w:r w:rsidRPr="00C3689A">
        <w:rPr>
          <w:rFonts w:ascii="Open Sans" w:hAnsi="Open Sans" w:cs="Open Sans"/>
          <w:sz w:val="20"/>
          <w:szCs w:val="20"/>
        </w:rPr>
        <w:t xml:space="preserve"> i convocar les </w:t>
      </w:r>
      <w:proofErr w:type="spellStart"/>
      <w:r w:rsidRPr="00C3689A">
        <w:rPr>
          <w:rFonts w:ascii="Open Sans" w:hAnsi="Open Sans" w:cs="Open Sans"/>
          <w:sz w:val="20"/>
          <w:szCs w:val="20"/>
        </w:rPr>
        <w:t>reunions</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resultin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necessàries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l’objecte</w:t>
      </w:r>
      <w:proofErr w:type="spellEnd"/>
      <w:r w:rsidRPr="00C3689A">
        <w:rPr>
          <w:rFonts w:ascii="Open Sans" w:hAnsi="Open Sans" w:cs="Open Sans"/>
          <w:sz w:val="20"/>
          <w:szCs w:val="20"/>
        </w:rPr>
        <w:t xml:space="preserve"> de solucionar </w:t>
      </w:r>
      <w:proofErr w:type="spellStart"/>
      <w:r w:rsidRPr="00C3689A">
        <w:rPr>
          <w:rFonts w:ascii="Open Sans" w:hAnsi="Open Sans" w:cs="Open Sans"/>
          <w:sz w:val="20"/>
          <w:szCs w:val="20"/>
        </w:rPr>
        <w:t>qualsevol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incident</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del contracte en el </w:t>
      </w:r>
      <w:proofErr w:type="spellStart"/>
      <w:r w:rsidRPr="00C3689A">
        <w:rPr>
          <w:rFonts w:ascii="Open Sans" w:hAnsi="Open Sans" w:cs="Open Sans"/>
          <w:sz w:val="20"/>
          <w:szCs w:val="20"/>
        </w:rPr>
        <w:t>sentit</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millor</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convingui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interessos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públics</w:t>
      </w:r>
      <w:proofErr w:type="spellEnd"/>
      <w:r w:rsidRPr="00C3689A">
        <w:rPr>
          <w:rFonts w:ascii="Open Sans" w:hAnsi="Open Sans" w:cs="Open Sans"/>
          <w:sz w:val="20"/>
          <w:szCs w:val="20"/>
        </w:rPr>
        <w:t xml:space="preserve">. De totes les </w:t>
      </w:r>
      <w:proofErr w:type="spellStart"/>
      <w:r w:rsidRPr="00C3689A">
        <w:rPr>
          <w:rFonts w:ascii="Open Sans" w:hAnsi="Open Sans" w:cs="Open Sans"/>
          <w:sz w:val="20"/>
          <w:szCs w:val="20"/>
        </w:rPr>
        <w:t>reunions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aixecarà</w:t>
      </w:r>
      <w:proofErr w:type="spellEnd"/>
      <w:r w:rsidRPr="00C3689A">
        <w:rPr>
          <w:rFonts w:ascii="Open Sans" w:hAnsi="Open Sans" w:cs="Open Sans"/>
          <w:sz w:val="20"/>
          <w:szCs w:val="20"/>
        </w:rPr>
        <w:t xml:space="preserve"> acta que </w:t>
      </w:r>
      <w:proofErr w:type="spellStart"/>
      <w:r w:rsidRPr="00C3689A">
        <w:rPr>
          <w:rFonts w:ascii="Open Sans" w:hAnsi="Open Sans" w:cs="Open Sans"/>
          <w:sz w:val="20"/>
          <w:szCs w:val="20"/>
        </w:rPr>
        <w:t>hauran</w:t>
      </w:r>
      <w:proofErr w:type="spellEnd"/>
      <w:r w:rsidRPr="00C3689A">
        <w:rPr>
          <w:rFonts w:ascii="Open Sans" w:hAnsi="Open Sans" w:cs="Open Sans"/>
          <w:sz w:val="20"/>
          <w:szCs w:val="20"/>
        </w:rPr>
        <w:t xml:space="preserve"> de ser signades </w:t>
      </w:r>
      <w:proofErr w:type="spellStart"/>
      <w:r w:rsidRPr="00C3689A">
        <w:rPr>
          <w:rFonts w:ascii="Open Sans" w:hAnsi="Open Sans" w:cs="Open Sans"/>
          <w:sz w:val="20"/>
          <w:szCs w:val="20"/>
        </w:rPr>
        <w:t>pel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contractista</w:t>
      </w:r>
      <w:proofErr w:type="spellEnd"/>
      <w:r w:rsidRPr="00C3689A">
        <w:rPr>
          <w:rFonts w:ascii="Open Sans" w:hAnsi="Open Sans" w:cs="Open Sans"/>
          <w:sz w:val="20"/>
          <w:szCs w:val="20"/>
        </w:rPr>
        <w:t>.</w:t>
      </w:r>
    </w:p>
    <w:p w14:paraId="01CCD92A" w14:textId="77777777" w:rsidR="00746F2D" w:rsidRPr="00C3689A" w:rsidRDefault="00746F2D" w:rsidP="00746F2D">
      <w:pPr>
        <w:jc w:val="both"/>
        <w:rPr>
          <w:rFonts w:ascii="Open Sans" w:hAnsi="Open Sans" w:cs="Open Sans"/>
          <w:sz w:val="20"/>
          <w:szCs w:val="20"/>
        </w:rPr>
      </w:pPr>
    </w:p>
    <w:p w14:paraId="2AB3C49A" w14:textId="77777777" w:rsidR="00746F2D" w:rsidRPr="00C3689A" w:rsidRDefault="00746F2D" w:rsidP="00746F2D">
      <w:pPr>
        <w:jc w:val="both"/>
        <w:rPr>
          <w:rFonts w:ascii="Open Sans" w:hAnsi="Open Sans" w:cs="Open Sans"/>
          <w:sz w:val="20"/>
          <w:szCs w:val="20"/>
        </w:rPr>
      </w:pPr>
      <w:proofErr w:type="spellStart"/>
      <w:r w:rsidRPr="00C3689A">
        <w:rPr>
          <w:rFonts w:ascii="Open Sans" w:hAnsi="Open Sans" w:cs="Open Sans"/>
          <w:sz w:val="20"/>
          <w:szCs w:val="20"/>
        </w:rPr>
        <w:t>Resoldre</w:t>
      </w:r>
      <w:proofErr w:type="spellEnd"/>
      <w:r w:rsidRPr="00C3689A">
        <w:rPr>
          <w:rFonts w:ascii="Open Sans" w:hAnsi="Open Sans" w:cs="Open Sans"/>
          <w:sz w:val="20"/>
          <w:szCs w:val="20"/>
        </w:rPr>
        <w:t xml:space="preserve"> les </w:t>
      </w:r>
      <w:proofErr w:type="spellStart"/>
      <w:r w:rsidRPr="00C3689A">
        <w:rPr>
          <w:rFonts w:ascii="Open Sans" w:hAnsi="Open Sans" w:cs="Open Sans"/>
          <w:sz w:val="20"/>
          <w:szCs w:val="20"/>
        </w:rPr>
        <w:t>incidències</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pugin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sorgir</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del contracte, </w:t>
      </w:r>
      <w:proofErr w:type="spellStart"/>
      <w:r w:rsidRPr="00C3689A">
        <w:rPr>
          <w:rFonts w:ascii="Open Sans" w:hAnsi="Open Sans" w:cs="Open Sans"/>
          <w:sz w:val="20"/>
          <w:szCs w:val="20"/>
        </w:rPr>
        <w:t>seguint</w:t>
      </w:r>
      <w:proofErr w:type="spellEnd"/>
      <w:r w:rsidRPr="00C3689A">
        <w:rPr>
          <w:rFonts w:ascii="Open Sans" w:hAnsi="Open Sans" w:cs="Open Sans"/>
          <w:sz w:val="20"/>
          <w:szCs w:val="20"/>
        </w:rPr>
        <w:t xml:space="preserve"> el </w:t>
      </w:r>
      <w:proofErr w:type="spellStart"/>
      <w:r w:rsidRPr="00C3689A">
        <w:rPr>
          <w:rFonts w:ascii="Open Sans" w:hAnsi="Open Sans" w:cs="Open Sans"/>
          <w:sz w:val="20"/>
          <w:szCs w:val="20"/>
        </w:rPr>
        <w:t>procediment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establert</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l’article</w:t>
      </w:r>
      <w:proofErr w:type="spellEnd"/>
      <w:r w:rsidRPr="00C3689A">
        <w:rPr>
          <w:rFonts w:ascii="Open Sans" w:hAnsi="Open Sans" w:cs="Open Sans"/>
          <w:sz w:val="20"/>
          <w:szCs w:val="20"/>
        </w:rPr>
        <w:t xml:space="preserve"> 97 del </w:t>
      </w:r>
      <w:proofErr w:type="spellStart"/>
      <w:r w:rsidRPr="00C3689A">
        <w:rPr>
          <w:rFonts w:ascii="Open Sans" w:hAnsi="Open Sans" w:cs="Open Sans"/>
          <w:sz w:val="20"/>
          <w:szCs w:val="20"/>
        </w:rPr>
        <w:t>Reglament</w:t>
      </w:r>
      <w:proofErr w:type="spellEnd"/>
      <w:r w:rsidRPr="00C3689A">
        <w:rPr>
          <w:rFonts w:ascii="Open Sans" w:hAnsi="Open Sans" w:cs="Open Sans"/>
          <w:sz w:val="20"/>
          <w:szCs w:val="20"/>
        </w:rPr>
        <w:t xml:space="preserve"> general de contractes de les </w:t>
      </w:r>
      <w:proofErr w:type="spellStart"/>
      <w:r w:rsidRPr="00C3689A">
        <w:rPr>
          <w:rFonts w:ascii="Open Sans" w:hAnsi="Open Sans" w:cs="Open Sans"/>
          <w:sz w:val="20"/>
          <w:szCs w:val="20"/>
        </w:rPr>
        <w:t>Administracions</w:t>
      </w:r>
      <w:proofErr w:type="spellEnd"/>
      <w:r w:rsidRPr="00C3689A">
        <w:rPr>
          <w:rFonts w:ascii="Open Sans" w:hAnsi="Open Sans" w:cs="Open Sans"/>
          <w:sz w:val="20"/>
          <w:szCs w:val="20"/>
        </w:rPr>
        <w:t xml:space="preserve"> públiques.</w:t>
      </w:r>
    </w:p>
    <w:p w14:paraId="4D89FF18" w14:textId="77777777" w:rsidR="00746F2D" w:rsidRPr="00C3689A" w:rsidRDefault="00746F2D" w:rsidP="00746F2D">
      <w:pPr>
        <w:jc w:val="both"/>
        <w:rPr>
          <w:rFonts w:ascii="Open Sans" w:hAnsi="Open Sans" w:cs="Open Sans"/>
          <w:sz w:val="20"/>
          <w:szCs w:val="20"/>
        </w:rPr>
      </w:pPr>
    </w:p>
    <w:p w14:paraId="420C2093" w14:textId="443D0E37"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Informar </w:t>
      </w:r>
      <w:proofErr w:type="spellStart"/>
      <w:r w:rsidRPr="00C3689A">
        <w:rPr>
          <w:rFonts w:ascii="Open Sans" w:hAnsi="Open Sans" w:cs="Open Sans"/>
          <w:sz w:val="20"/>
          <w:szCs w:val="20"/>
        </w:rPr>
        <w:t>els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expedients</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reclamació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danys</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perjudicis</w:t>
      </w:r>
      <w:proofErr w:type="spellEnd"/>
      <w:r w:rsidRPr="00C3689A">
        <w:rPr>
          <w:rFonts w:ascii="Open Sans" w:hAnsi="Open Sans" w:cs="Open Sans"/>
          <w:sz w:val="20"/>
          <w:szCs w:val="20"/>
        </w:rPr>
        <w:t xml:space="preserve"> i </w:t>
      </w:r>
      <w:r w:rsidR="00393271" w:rsidRPr="00C3689A">
        <w:rPr>
          <w:rFonts w:ascii="Open Sans" w:hAnsi="Open Sans" w:cs="Open Sans"/>
          <w:sz w:val="20"/>
          <w:szCs w:val="20"/>
        </w:rPr>
        <w:t xml:space="preserve">de </w:t>
      </w:r>
      <w:proofErr w:type="spellStart"/>
      <w:r w:rsidR="00393271" w:rsidRPr="00C3689A">
        <w:rPr>
          <w:rFonts w:ascii="Open Sans" w:hAnsi="Open Sans" w:cs="Open Sans"/>
          <w:sz w:val="20"/>
          <w:szCs w:val="20"/>
        </w:rPr>
        <w:t>confiscació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garantia</w:t>
      </w:r>
      <w:proofErr w:type="spellEnd"/>
      <w:r w:rsidRPr="00C3689A">
        <w:rPr>
          <w:rFonts w:ascii="Open Sans" w:hAnsi="Open Sans" w:cs="Open Sans"/>
          <w:sz w:val="20"/>
          <w:szCs w:val="20"/>
        </w:rPr>
        <w:t xml:space="preserve"> definitiva.</w:t>
      </w:r>
    </w:p>
    <w:p w14:paraId="664A6D9C" w14:textId="77777777" w:rsidR="00746F2D" w:rsidRPr="00C3689A" w:rsidRDefault="00746F2D" w:rsidP="00746F2D">
      <w:pPr>
        <w:jc w:val="both"/>
        <w:rPr>
          <w:rFonts w:ascii="Open Sans" w:hAnsi="Open Sans" w:cs="Open Sans"/>
          <w:sz w:val="20"/>
          <w:szCs w:val="20"/>
        </w:rPr>
      </w:pPr>
    </w:p>
    <w:p w14:paraId="505BDB14" w14:textId="77777777" w:rsidR="00746F2D" w:rsidRPr="00C3689A" w:rsidRDefault="00746F2D" w:rsidP="00746F2D">
      <w:pPr>
        <w:jc w:val="both"/>
        <w:rPr>
          <w:rFonts w:ascii="Open Sans" w:hAnsi="Open Sans" w:cs="Open Sans"/>
          <w:sz w:val="20"/>
          <w:szCs w:val="20"/>
        </w:rPr>
      </w:pPr>
      <w:proofErr w:type="spellStart"/>
      <w:r w:rsidRPr="00C3689A">
        <w:rPr>
          <w:rFonts w:ascii="Open Sans" w:hAnsi="Open Sans" w:cs="Open Sans"/>
          <w:sz w:val="20"/>
          <w:szCs w:val="20"/>
        </w:rPr>
        <w:t>Proposar</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imposició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penalitats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assenyalant</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graduació</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proporció</w:t>
      </w:r>
      <w:proofErr w:type="spellEnd"/>
      <w:r w:rsidRPr="00C3689A">
        <w:rPr>
          <w:rFonts w:ascii="Open Sans" w:hAnsi="Open Sans" w:cs="Open Sans"/>
          <w:sz w:val="20"/>
          <w:szCs w:val="20"/>
        </w:rPr>
        <w:t>.</w:t>
      </w:r>
    </w:p>
    <w:p w14:paraId="6EF06D32" w14:textId="77777777" w:rsidR="00746F2D" w:rsidRPr="00C3689A" w:rsidRDefault="00746F2D" w:rsidP="00746F2D">
      <w:pPr>
        <w:jc w:val="both"/>
        <w:rPr>
          <w:rFonts w:ascii="Open Sans" w:hAnsi="Open Sans" w:cs="Open Sans"/>
          <w:sz w:val="20"/>
          <w:szCs w:val="20"/>
        </w:rPr>
      </w:pPr>
    </w:p>
    <w:p w14:paraId="189A1CB0" w14:textId="77777777"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Informar la </w:t>
      </w:r>
      <w:proofErr w:type="spellStart"/>
      <w:r w:rsidRPr="00C3689A">
        <w:rPr>
          <w:rFonts w:ascii="Open Sans" w:hAnsi="Open Sans" w:cs="Open Sans"/>
          <w:sz w:val="20"/>
          <w:szCs w:val="20"/>
        </w:rPr>
        <w:t>devolució</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cancel•lació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garanties</w:t>
      </w:r>
      <w:proofErr w:type="spellEnd"/>
      <w:r w:rsidRPr="00C3689A">
        <w:rPr>
          <w:rFonts w:ascii="Open Sans" w:hAnsi="Open Sans" w:cs="Open Sans"/>
          <w:sz w:val="20"/>
          <w:szCs w:val="20"/>
        </w:rPr>
        <w:t>.</w:t>
      </w:r>
    </w:p>
    <w:p w14:paraId="6B4B59A3" w14:textId="77777777" w:rsidR="00746F2D" w:rsidRPr="00C3689A" w:rsidRDefault="00746F2D" w:rsidP="00746F2D">
      <w:pPr>
        <w:jc w:val="both"/>
        <w:rPr>
          <w:rFonts w:ascii="Open Sans" w:hAnsi="Open Sans" w:cs="Open Sans"/>
          <w:sz w:val="20"/>
          <w:szCs w:val="20"/>
        </w:rPr>
      </w:pPr>
    </w:p>
    <w:p w14:paraId="44BAA9EA" w14:textId="704DD923"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Informar sobre el </w:t>
      </w:r>
      <w:proofErr w:type="spellStart"/>
      <w:r w:rsidRPr="00C3689A">
        <w:rPr>
          <w:rFonts w:ascii="Open Sans" w:hAnsi="Open Sans" w:cs="Open Sans"/>
          <w:sz w:val="20"/>
          <w:szCs w:val="20"/>
        </w:rPr>
        <w:t>compliment</w:t>
      </w:r>
      <w:proofErr w:type="spellEnd"/>
      <w:r w:rsidRPr="00C3689A">
        <w:rPr>
          <w:rFonts w:ascii="Open Sans" w:hAnsi="Open Sans" w:cs="Open Sans"/>
          <w:sz w:val="20"/>
          <w:szCs w:val="20"/>
        </w:rPr>
        <w:t xml:space="preserve"> de les </w:t>
      </w:r>
      <w:proofErr w:type="spellStart"/>
      <w:r w:rsidRPr="00C3689A">
        <w:rPr>
          <w:rFonts w:ascii="Open Sans" w:hAnsi="Open Sans" w:cs="Open Sans"/>
          <w:sz w:val="20"/>
          <w:szCs w:val="20"/>
        </w:rPr>
        <w:t>condicions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especials</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essencials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assenyalades</w:t>
      </w:r>
      <w:proofErr w:type="spellEnd"/>
      <w:r w:rsidRPr="00C3689A">
        <w:rPr>
          <w:rFonts w:ascii="Open Sans" w:hAnsi="Open Sans" w:cs="Open Sans"/>
          <w:sz w:val="20"/>
          <w:szCs w:val="20"/>
        </w:rPr>
        <w:t xml:space="preserve"> per a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del</w:t>
      </w:r>
      <w:r w:rsidR="00A2768B">
        <w:rPr>
          <w:rFonts w:ascii="Open Sans" w:hAnsi="Open Sans" w:cs="Open Sans"/>
          <w:sz w:val="20"/>
          <w:szCs w:val="20"/>
        </w:rPr>
        <w:t xml:space="preserve"> </w:t>
      </w:r>
      <w:proofErr w:type="gramStart"/>
      <w:r w:rsidRPr="00C3689A">
        <w:rPr>
          <w:rFonts w:ascii="Open Sans" w:hAnsi="Open Sans" w:cs="Open Sans"/>
          <w:sz w:val="20"/>
          <w:szCs w:val="20"/>
        </w:rPr>
        <w:t>contracte</w:t>
      </w:r>
      <w:proofErr w:type="gramEnd"/>
      <w:r w:rsidRPr="00C3689A">
        <w:rPr>
          <w:rFonts w:ascii="Open Sans" w:hAnsi="Open Sans" w:cs="Open Sans"/>
          <w:sz w:val="20"/>
          <w:szCs w:val="20"/>
        </w:rPr>
        <w:t xml:space="preserve">, </w:t>
      </w:r>
      <w:proofErr w:type="spellStart"/>
      <w:r w:rsidRPr="00C3689A">
        <w:rPr>
          <w:rFonts w:ascii="Open Sans" w:hAnsi="Open Sans" w:cs="Open Sans"/>
          <w:sz w:val="20"/>
          <w:szCs w:val="20"/>
        </w:rPr>
        <w:t>com</w:t>
      </w:r>
      <w:proofErr w:type="spellEnd"/>
      <w:r w:rsidRPr="00C3689A">
        <w:rPr>
          <w:rFonts w:ascii="Open Sans" w:hAnsi="Open Sans" w:cs="Open Sans"/>
          <w:sz w:val="20"/>
          <w:szCs w:val="20"/>
        </w:rPr>
        <w:t xml:space="preserve"> també del correcte </w:t>
      </w:r>
      <w:proofErr w:type="spellStart"/>
      <w:r w:rsidRPr="00C3689A">
        <w:rPr>
          <w:rFonts w:ascii="Open Sans" w:hAnsi="Open Sans" w:cs="Open Sans"/>
          <w:sz w:val="20"/>
          <w:szCs w:val="20"/>
        </w:rPr>
        <w:t>compliment</w:t>
      </w:r>
      <w:proofErr w:type="spellEnd"/>
      <w:r w:rsidRPr="00C3689A">
        <w:rPr>
          <w:rFonts w:ascii="Open Sans" w:hAnsi="Open Sans" w:cs="Open Sans"/>
          <w:sz w:val="20"/>
          <w:szCs w:val="20"/>
        </w:rPr>
        <w:t xml:space="preserve"> de les </w:t>
      </w:r>
      <w:proofErr w:type="spellStart"/>
      <w:r w:rsidRPr="00C3689A">
        <w:rPr>
          <w:rFonts w:ascii="Open Sans" w:hAnsi="Open Sans" w:cs="Open Sans"/>
          <w:sz w:val="20"/>
          <w:szCs w:val="20"/>
        </w:rPr>
        <w:t>millores</w:t>
      </w:r>
      <w:proofErr w:type="spellEnd"/>
      <w:r w:rsidRPr="00C3689A">
        <w:rPr>
          <w:rFonts w:ascii="Open Sans" w:hAnsi="Open Sans" w:cs="Open Sans"/>
          <w:sz w:val="20"/>
          <w:szCs w:val="20"/>
        </w:rPr>
        <w:t xml:space="preserve"> que </w:t>
      </w:r>
      <w:proofErr w:type="gramStart"/>
      <w:r w:rsidRPr="00C3689A">
        <w:rPr>
          <w:rFonts w:ascii="Open Sans" w:hAnsi="Open Sans" w:cs="Open Sans"/>
          <w:sz w:val="20"/>
          <w:szCs w:val="20"/>
        </w:rPr>
        <w:t>van</w:t>
      </w:r>
      <w:proofErr w:type="gramEnd"/>
      <w:r w:rsidRPr="00C3689A">
        <w:rPr>
          <w:rFonts w:ascii="Open Sans" w:hAnsi="Open Sans" w:cs="Open Sans"/>
          <w:sz w:val="20"/>
          <w:szCs w:val="20"/>
        </w:rPr>
        <w:t xml:space="preserve"> ser </w:t>
      </w:r>
      <w:proofErr w:type="spellStart"/>
      <w:r w:rsidRPr="00C3689A">
        <w:rPr>
          <w:rFonts w:ascii="Open Sans" w:hAnsi="Open Sans" w:cs="Open Sans"/>
          <w:sz w:val="20"/>
          <w:szCs w:val="20"/>
        </w:rPr>
        <w:t>proposades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pel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contractista</w:t>
      </w:r>
      <w:proofErr w:type="spellEnd"/>
      <w:r w:rsidRPr="00C3689A">
        <w:rPr>
          <w:rFonts w:ascii="Open Sans" w:hAnsi="Open Sans" w:cs="Open Sans"/>
          <w:sz w:val="20"/>
          <w:szCs w:val="20"/>
        </w:rPr>
        <w:t xml:space="preserve"> i que </w:t>
      </w:r>
      <w:proofErr w:type="gramStart"/>
      <w:r w:rsidRPr="00C3689A">
        <w:rPr>
          <w:rFonts w:ascii="Open Sans" w:hAnsi="Open Sans" w:cs="Open Sans"/>
          <w:sz w:val="20"/>
          <w:szCs w:val="20"/>
        </w:rPr>
        <w:t>van</w:t>
      </w:r>
      <w:proofErr w:type="gramEnd"/>
      <w:r w:rsidRPr="00C3689A">
        <w:rPr>
          <w:rFonts w:ascii="Open Sans" w:hAnsi="Open Sans" w:cs="Open Sans"/>
          <w:sz w:val="20"/>
          <w:szCs w:val="20"/>
        </w:rPr>
        <w:t xml:space="preserve"> ser valorades per a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adjudicació</w:t>
      </w:r>
      <w:proofErr w:type="spellEnd"/>
      <w:r w:rsidRPr="00C3689A">
        <w:rPr>
          <w:rFonts w:ascii="Open Sans" w:hAnsi="Open Sans" w:cs="Open Sans"/>
          <w:sz w:val="20"/>
          <w:szCs w:val="20"/>
        </w:rPr>
        <w:t>.</w:t>
      </w:r>
    </w:p>
    <w:p w14:paraId="48155ED5" w14:textId="77777777" w:rsidR="00746F2D" w:rsidRPr="00C3689A" w:rsidRDefault="00746F2D" w:rsidP="00746F2D">
      <w:pPr>
        <w:jc w:val="both"/>
        <w:rPr>
          <w:rFonts w:ascii="Open Sans" w:hAnsi="Open Sans" w:cs="Open Sans"/>
          <w:sz w:val="20"/>
          <w:szCs w:val="20"/>
        </w:rPr>
      </w:pPr>
    </w:p>
    <w:p w14:paraId="76E3EFA3" w14:textId="1C443A92"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Establir les </w:t>
      </w:r>
      <w:proofErr w:type="spellStart"/>
      <w:r w:rsidRPr="00C3689A">
        <w:rPr>
          <w:rFonts w:ascii="Open Sans" w:hAnsi="Open Sans" w:cs="Open Sans"/>
          <w:sz w:val="20"/>
          <w:szCs w:val="20"/>
        </w:rPr>
        <w:t>directrius</w:t>
      </w:r>
      <w:proofErr w:type="spellEnd"/>
      <w:r w:rsidRPr="00C3689A">
        <w:rPr>
          <w:rFonts w:ascii="Open Sans" w:hAnsi="Open Sans" w:cs="Open Sans"/>
          <w:sz w:val="20"/>
          <w:szCs w:val="20"/>
        </w:rPr>
        <w:t xml:space="preserve"> oportunes en cada </w:t>
      </w:r>
      <w:proofErr w:type="spellStart"/>
      <w:r w:rsidRPr="00C3689A">
        <w:rPr>
          <w:rFonts w:ascii="Open Sans" w:hAnsi="Open Sans" w:cs="Open Sans"/>
          <w:sz w:val="20"/>
          <w:szCs w:val="20"/>
        </w:rPr>
        <w:t>cas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possibilitat</w:t>
      </w:r>
      <w:proofErr w:type="spellEnd"/>
      <w:r w:rsidRPr="00C3689A">
        <w:rPr>
          <w:rFonts w:ascii="Open Sans" w:hAnsi="Open Sans" w:cs="Open Sans"/>
          <w:sz w:val="20"/>
          <w:szCs w:val="20"/>
        </w:rPr>
        <w:t xml:space="preserve"> de requerir </w:t>
      </w:r>
      <w:proofErr w:type="spellStart"/>
      <w:r w:rsidRPr="00C3689A">
        <w:rPr>
          <w:rFonts w:ascii="Open Sans" w:hAnsi="Open Sans" w:cs="Open Sans"/>
          <w:sz w:val="20"/>
          <w:szCs w:val="20"/>
        </w:rPr>
        <w:t>l’adjudicatari</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qualsevol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moment</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situació</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informació</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sigui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necessària</w:t>
      </w:r>
      <w:proofErr w:type="spellEnd"/>
      <w:r w:rsidRPr="00C3689A">
        <w:rPr>
          <w:rFonts w:ascii="Open Sans" w:hAnsi="Open Sans" w:cs="Open Sans"/>
          <w:sz w:val="20"/>
          <w:szCs w:val="20"/>
        </w:rPr>
        <w:t xml:space="preserve"> sobre </w:t>
      </w:r>
      <w:proofErr w:type="spellStart"/>
      <w:r w:rsidRPr="00C3689A">
        <w:rPr>
          <w:rFonts w:ascii="Open Sans" w:hAnsi="Open Sans" w:cs="Open Sans"/>
          <w:sz w:val="20"/>
          <w:szCs w:val="20"/>
        </w:rPr>
        <w:t>l’estat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d’execució</w:t>
      </w:r>
      <w:proofErr w:type="spellEnd"/>
      <w:r w:rsidRPr="00C3689A">
        <w:rPr>
          <w:rFonts w:ascii="Open Sans" w:hAnsi="Open Sans" w:cs="Open Sans"/>
          <w:sz w:val="20"/>
          <w:szCs w:val="20"/>
        </w:rPr>
        <w:t xml:space="preserve"> del contracte, de les </w:t>
      </w:r>
      <w:proofErr w:type="spellStart"/>
      <w:r w:rsidRPr="00C3689A">
        <w:rPr>
          <w:rFonts w:ascii="Open Sans" w:hAnsi="Open Sans" w:cs="Open Sans"/>
          <w:sz w:val="20"/>
          <w:szCs w:val="20"/>
        </w:rPr>
        <w:t>obligacions</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l’adjudicatari</w:t>
      </w:r>
      <w:proofErr w:type="spellEnd"/>
      <w:r w:rsidRPr="00C3689A">
        <w:rPr>
          <w:rFonts w:ascii="Open Sans" w:hAnsi="Open Sans" w:cs="Open Sans"/>
          <w:sz w:val="20"/>
          <w:szCs w:val="20"/>
        </w:rPr>
        <w:t xml:space="preserve">, i del </w:t>
      </w:r>
      <w:proofErr w:type="spellStart"/>
      <w:r w:rsidRPr="00C3689A">
        <w:rPr>
          <w:rFonts w:ascii="Open Sans" w:hAnsi="Open Sans" w:cs="Open Sans"/>
          <w:sz w:val="20"/>
          <w:szCs w:val="20"/>
        </w:rPr>
        <w:t>compliment</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terminis</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actuacions</w:t>
      </w:r>
      <w:proofErr w:type="spellEnd"/>
      <w:r w:rsidRPr="00C3689A">
        <w:rPr>
          <w:rFonts w:ascii="Open Sans" w:hAnsi="Open Sans" w:cs="Open Sans"/>
          <w:sz w:val="20"/>
          <w:szCs w:val="20"/>
        </w:rPr>
        <w:t>.</w:t>
      </w:r>
    </w:p>
    <w:p w14:paraId="216D2D63" w14:textId="77777777" w:rsidR="00746F2D" w:rsidRPr="00C3689A" w:rsidRDefault="00746F2D" w:rsidP="00746F2D">
      <w:pPr>
        <w:jc w:val="both"/>
        <w:rPr>
          <w:rFonts w:ascii="Open Sans" w:hAnsi="Open Sans" w:cs="Open Sans"/>
          <w:sz w:val="20"/>
          <w:szCs w:val="20"/>
        </w:rPr>
      </w:pPr>
    </w:p>
    <w:p w14:paraId="7472FB77" w14:textId="77777777"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Ordenar, en cas </w:t>
      </w:r>
      <w:proofErr w:type="spellStart"/>
      <w:r w:rsidRPr="00C3689A">
        <w:rPr>
          <w:rFonts w:ascii="Open Sans" w:hAnsi="Open Sans" w:cs="Open Sans"/>
          <w:sz w:val="20"/>
          <w:szCs w:val="20"/>
        </w:rPr>
        <w:t>d’urgent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necessitat</w:t>
      </w:r>
      <w:proofErr w:type="spellEnd"/>
      <w:r w:rsidRPr="00C3689A">
        <w:rPr>
          <w:rFonts w:ascii="Open Sans" w:hAnsi="Open Sans" w:cs="Open Sans"/>
          <w:sz w:val="20"/>
          <w:szCs w:val="20"/>
        </w:rPr>
        <w:t xml:space="preserve">, les mesures precises per tal </w:t>
      </w:r>
      <w:proofErr w:type="spellStart"/>
      <w:r w:rsidRPr="00C3689A">
        <w:rPr>
          <w:rFonts w:ascii="Open Sans" w:hAnsi="Open Sans" w:cs="Open Sans"/>
          <w:sz w:val="20"/>
          <w:szCs w:val="20"/>
        </w:rPr>
        <w:t>d’aconseguir</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restablir</w:t>
      </w:r>
      <w:proofErr w:type="spellEnd"/>
      <w:r w:rsidRPr="00C3689A">
        <w:rPr>
          <w:rFonts w:ascii="Open Sans" w:hAnsi="Open Sans" w:cs="Open Sans"/>
          <w:sz w:val="20"/>
          <w:szCs w:val="20"/>
        </w:rPr>
        <w:t xml:space="preserve"> el bon </w:t>
      </w:r>
      <w:proofErr w:type="spellStart"/>
      <w:r w:rsidRPr="00C3689A">
        <w:rPr>
          <w:rFonts w:ascii="Open Sans" w:hAnsi="Open Sans" w:cs="Open Sans"/>
          <w:sz w:val="20"/>
          <w:szCs w:val="20"/>
        </w:rPr>
        <w:t>ordre</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del contracte </w:t>
      </w:r>
      <w:proofErr w:type="spellStart"/>
      <w:r w:rsidRPr="00C3689A">
        <w:rPr>
          <w:rFonts w:ascii="Open Sans" w:hAnsi="Open Sans" w:cs="Open Sans"/>
          <w:sz w:val="20"/>
          <w:szCs w:val="20"/>
        </w:rPr>
        <w:t>pactat</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quan</w:t>
      </w:r>
      <w:proofErr w:type="spellEnd"/>
      <w:r w:rsidRPr="00C3689A">
        <w:rPr>
          <w:rFonts w:ascii="Open Sans" w:hAnsi="Open Sans" w:cs="Open Sans"/>
          <w:sz w:val="20"/>
          <w:szCs w:val="20"/>
        </w:rPr>
        <w:t xml:space="preserve"> el </w:t>
      </w:r>
      <w:proofErr w:type="spellStart"/>
      <w:r w:rsidRPr="00C3689A">
        <w:rPr>
          <w:rFonts w:ascii="Open Sans" w:hAnsi="Open Sans" w:cs="Open Sans"/>
          <w:sz w:val="20"/>
          <w:szCs w:val="20"/>
        </w:rPr>
        <w:t>contractista</w:t>
      </w:r>
      <w:proofErr w:type="spellEnd"/>
      <w:r w:rsidRPr="00C3689A">
        <w:rPr>
          <w:rFonts w:ascii="Open Sans" w:hAnsi="Open Sans" w:cs="Open Sans"/>
          <w:sz w:val="20"/>
          <w:szCs w:val="20"/>
        </w:rPr>
        <w:t xml:space="preserve">, o persones que </w:t>
      </w:r>
      <w:proofErr w:type="spellStart"/>
      <w:r w:rsidRPr="00C3689A">
        <w:rPr>
          <w:rFonts w:ascii="Open Sans" w:hAnsi="Open Sans" w:cs="Open Sans"/>
          <w:sz w:val="20"/>
          <w:szCs w:val="20"/>
        </w:rPr>
        <w:t>depenguin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d’aquest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incorrin</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actes</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omissions</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comprometin</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pertorbin</w:t>
      </w:r>
      <w:proofErr w:type="spellEnd"/>
      <w:r w:rsidRPr="00C3689A">
        <w:rPr>
          <w:rFonts w:ascii="Open Sans" w:hAnsi="Open Sans" w:cs="Open Sans"/>
          <w:sz w:val="20"/>
          <w:szCs w:val="20"/>
        </w:rPr>
        <w:t xml:space="preserve"> la bona </w:t>
      </w:r>
      <w:proofErr w:type="spellStart"/>
      <w:r w:rsidRPr="00C3689A">
        <w:rPr>
          <w:rFonts w:ascii="Open Sans" w:hAnsi="Open Sans" w:cs="Open Sans"/>
          <w:sz w:val="20"/>
          <w:szCs w:val="20"/>
        </w:rPr>
        <w:t>marxa</w:t>
      </w:r>
      <w:proofErr w:type="spellEnd"/>
      <w:r w:rsidRPr="00C3689A">
        <w:rPr>
          <w:rFonts w:ascii="Open Sans" w:hAnsi="Open Sans" w:cs="Open Sans"/>
          <w:sz w:val="20"/>
          <w:szCs w:val="20"/>
        </w:rPr>
        <w:t xml:space="preserve"> del contracte, </w:t>
      </w:r>
      <w:proofErr w:type="spellStart"/>
      <w:r w:rsidRPr="00C3689A">
        <w:rPr>
          <w:rFonts w:ascii="Open Sans" w:hAnsi="Open Sans" w:cs="Open Sans"/>
          <w:sz w:val="20"/>
          <w:szCs w:val="20"/>
        </w:rPr>
        <w:t>sens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perjudici</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l’obligació</w:t>
      </w:r>
      <w:proofErr w:type="spellEnd"/>
      <w:r w:rsidRPr="00C3689A">
        <w:rPr>
          <w:rFonts w:ascii="Open Sans" w:hAnsi="Open Sans" w:cs="Open Sans"/>
          <w:sz w:val="20"/>
          <w:szCs w:val="20"/>
        </w:rPr>
        <w:t xml:space="preserve"> de donar </w:t>
      </w:r>
      <w:proofErr w:type="spellStart"/>
      <w:r w:rsidRPr="00C3689A">
        <w:rPr>
          <w:rFonts w:ascii="Open Sans" w:hAnsi="Open Sans" w:cs="Open Sans"/>
          <w:sz w:val="20"/>
          <w:szCs w:val="20"/>
        </w:rPr>
        <w:t>compte</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l’òrgan</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w:t>
      </w:r>
    </w:p>
    <w:p w14:paraId="7A25EF86" w14:textId="77777777" w:rsidR="00746F2D" w:rsidRPr="00C3689A" w:rsidRDefault="00746F2D" w:rsidP="00746F2D">
      <w:pPr>
        <w:jc w:val="both"/>
        <w:rPr>
          <w:rFonts w:ascii="Open Sans" w:hAnsi="Open Sans" w:cs="Open Sans"/>
          <w:sz w:val="20"/>
          <w:szCs w:val="20"/>
        </w:rPr>
      </w:pPr>
    </w:p>
    <w:p w14:paraId="1C62EC15" w14:textId="77777777"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Dirigir les </w:t>
      </w:r>
      <w:proofErr w:type="spellStart"/>
      <w:r w:rsidRPr="00C3689A">
        <w:rPr>
          <w:rFonts w:ascii="Open Sans" w:hAnsi="Open Sans" w:cs="Open Sans"/>
          <w:sz w:val="20"/>
          <w:szCs w:val="20"/>
        </w:rPr>
        <w:t>instruccions</w:t>
      </w:r>
      <w:proofErr w:type="spellEnd"/>
      <w:r w:rsidRPr="00C3689A">
        <w:rPr>
          <w:rFonts w:ascii="Open Sans" w:hAnsi="Open Sans" w:cs="Open Sans"/>
          <w:sz w:val="20"/>
          <w:szCs w:val="20"/>
        </w:rPr>
        <w:t xml:space="preserve"> al </w:t>
      </w:r>
      <w:proofErr w:type="spellStart"/>
      <w:r w:rsidRPr="00C3689A">
        <w:rPr>
          <w:rFonts w:ascii="Open Sans" w:hAnsi="Open Sans" w:cs="Open Sans"/>
          <w:sz w:val="20"/>
          <w:szCs w:val="20"/>
        </w:rPr>
        <w:t>contractista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sempre</w:t>
      </w:r>
      <w:proofErr w:type="spellEnd"/>
      <w:r w:rsidRPr="00C3689A">
        <w:rPr>
          <w:rFonts w:ascii="Open Sans" w:hAnsi="Open Sans" w:cs="Open Sans"/>
          <w:sz w:val="20"/>
          <w:szCs w:val="20"/>
        </w:rPr>
        <w:t xml:space="preserve"> que no </w:t>
      </w:r>
      <w:proofErr w:type="spellStart"/>
      <w:r w:rsidRPr="00C3689A">
        <w:rPr>
          <w:rFonts w:ascii="Open Sans" w:hAnsi="Open Sans" w:cs="Open Sans"/>
          <w:sz w:val="20"/>
          <w:szCs w:val="20"/>
        </w:rPr>
        <w:t>suposin</w:t>
      </w:r>
      <w:proofErr w:type="spellEnd"/>
      <w:r w:rsidRPr="00C3689A">
        <w:rPr>
          <w:rFonts w:ascii="Open Sans" w:hAnsi="Open Sans" w:cs="Open Sans"/>
          <w:sz w:val="20"/>
          <w:szCs w:val="20"/>
        </w:rPr>
        <w:t xml:space="preserve"> una </w:t>
      </w:r>
      <w:proofErr w:type="spellStart"/>
      <w:r w:rsidRPr="00C3689A">
        <w:rPr>
          <w:rFonts w:ascii="Open Sans" w:hAnsi="Open Sans" w:cs="Open Sans"/>
          <w:sz w:val="20"/>
          <w:szCs w:val="20"/>
        </w:rPr>
        <w:t>modificació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l’objecte</w:t>
      </w:r>
      <w:proofErr w:type="spellEnd"/>
      <w:r w:rsidRPr="00C3689A">
        <w:rPr>
          <w:rFonts w:ascii="Open Sans" w:hAnsi="Open Sans" w:cs="Open Sans"/>
          <w:sz w:val="20"/>
          <w:szCs w:val="20"/>
        </w:rPr>
        <w:t xml:space="preserve"> del contracte ni </w:t>
      </w:r>
      <w:proofErr w:type="spellStart"/>
      <w:r w:rsidRPr="00C3689A">
        <w:rPr>
          <w:rFonts w:ascii="Open Sans" w:hAnsi="Open Sans" w:cs="Open Sans"/>
          <w:sz w:val="20"/>
          <w:szCs w:val="20"/>
        </w:rPr>
        <w:t>siguin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contràries</w:t>
      </w:r>
      <w:proofErr w:type="spellEnd"/>
      <w:r w:rsidRPr="00C3689A">
        <w:rPr>
          <w:rFonts w:ascii="Open Sans" w:hAnsi="Open Sans" w:cs="Open Sans"/>
          <w:sz w:val="20"/>
          <w:szCs w:val="20"/>
        </w:rPr>
        <w:t xml:space="preserve"> al que </w:t>
      </w:r>
      <w:proofErr w:type="spellStart"/>
      <w:r w:rsidRPr="00C3689A">
        <w:rPr>
          <w:rFonts w:ascii="Open Sans" w:hAnsi="Open Sans" w:cs="Open Sans"/>
          <w:sz w:val="20"/>
          <w:szCs w:val="20"/>
        </w:rPr>
        <w:t>preveuen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plecs</w:t>
      </w:r>
      <w:proofErr w:type="spellEnd"/>
      <w:r w:rsidRPr="00C3689A">
        <w:rPr>
          <w:rFonts w:ascii="Open Sans" w:hAnsi="Open Sans" w:cs="Open Sans"/>
          <w:sz w:val="20"/>
          <w:szCs w:val="20"/>
        </w:rPr>
        <w:t xml:space="preserve"> i </w:t>
      </w:r>
      <w:proofErr w:type="spellStart"/>
      <w:r w:rsidRPr="00C3689A">
        <w:rPr>
          <w:rFonts w:ascii="Open Sans" w:hAnsi="Open Sans" w:cs="Open Sans"/>
          <w:sz w:val="20"/>
          <w:szCs w:val="20"/>
        </w:rPr>
        <w:t>altres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documents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contractuals</w:t>
      </w:r>
      <w:proofErr w:type="spellEnd"/>
      <w:r w:rsidRPr="00C3689A">
        <w:rPr>
          <w:rFonts w:ascii="Open Sans" w:hAnsi="Open Sans" w:cs="Open Sans"/>
          <w:sz w:val="20"/>
          <w:szCs w:val="20"/>
        </w:rPr>
        <w:t>.</w:t>
      </w:r>
    </w:p>
    <w:p w14:paraId="1A07939C" w14:textId="77777777" w:rsidR="00746F2D" w:rsidRPr="00C3689A" w:rsidRDefault="00746F2D" w:rsidP="00746F2D">
      <w:pPr>
        <w:jc w:val="both"/>
        <w:rPr>
          <w:rFonts w:ascii="Open Sans" w:hAnsi="Open Sans" w:cs="Open Sans"/>
          <w:sz w:val="20"/>
          <w:szCs w:val="20"/>
        </w:rPr>
      </w:pPr>
    </w:p>
    <w:p w14:paraId="2FB68111" w14:textId="77777777" w:rsidR="00746F2D" w:rsidRPr="00C3689A" w:rsidRDefault="00746F2D" w:rsidP="00746F2D">
      <w:pPr>
        <w:jc w:val="both"/>
        <w:rPr>
          <w:rFonts w:ascii="Open Sans" w:hAnsi="Open Sans" w:cs="Open Sans"/>
          <w:sz w:val="20"/>
          <w:szCs w:val="20"/>
        </w:rPr>
      </w:pPr>
      <w:r w:rsidRPr="00C3689A">
        <w:rPr>
          <w:rFonts w:ascii="Open Sans" w:hAnsi="Open Sans" w:cs="Open Sans"/>
          <w:sz w:val="20"/>
          <w:szCs w:val="20"/>
        </w:rPr>
        <w:t xml:space="preserve">Inspeccionar la </w:t>
      </w:r>
      <w:proofErr w:type="spellStart"/>
      <w:r w:rsidRPr="00C3689A">
        <w:rPr>
          <w:rFonts w:ascii="Open Sans" w:hAnsi="Open Sans" w:cs="Open Sans"/>
          <w:sz w:val="20"/>
          <w:szCs w:val="20"/>
        </w:rPr>
        <w:t>part</w:t>
      </w:r>
      <w:proofErr w:type="spellEnd"/>
      <w:r w:rsidRPr="00C3689A">
        <w:rPr>
          <w:rFonts w:ascii="Open Sans" w:hAnsi="Open Sans" w:cs="Open Sans"/>
          <w:sz w:val="20"/>
          <w:szCs w:val="20"/>
        </w:rPr>
        <w:t xml:space="preserve"> de la </w:t>
      </w:r>
      <w:proofErr w:type="spellStart"/>
      <w:r w:rsidRPr="00C3689A">
        <w:rPr>
          <w:rFonts w:ascii="Open Sans" w:hAnsi="Open Sans" w:cs="Open Sans"/>
          <w:sz w:val="20"/>
          <w:szCs w:val="20"/>
        </w:rPr>
        <w:t>prestació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subcontractada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informant</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l’òrgan</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 xml:space="preserve">, si </w:t>
      </w:r>
      <w:proofErr w:type="spellStart"/>
      <w:r w:rsidRPr="00C3689A">
        <w:rPr>
          <w:rFonts w:ascii="Open Sans" w:hAnsi="Open Sans" w:cs="Open Sans"/>
          <w:sz w:val="20"/>
          <w:szCs w:val="20"/>
        </w:rPr>
        <w:t>s’escau</w:t>
      </w:r>
      <w:proofErr w:type="spellEnd"/>
      <w:r w:rsidRPr="00C3689A">
        <w:rPr>
          <w:rFonts w:ascii="Open Sans" w:hAnsi="Open Sans" w:cs="Open Sans"/>
          <w:sz w:val="20"/>
          <w:szCs w:val="20"/>
        </w:rPr>
        <w:t>.</w:t>
      </w:r>
    </w:p>
    <w:p w14:paraId="07824843" w14:textId="77777777" w:rsidR="00746F2D" w:rsidRPr="00C3689A" w:rsidRDefault="00746F2D" w:rsidP="00746F2D">
      <w:pPr>
        <w:jc w:val="both"/>
        <w:rPr>
          <w:rFonts w:ascii="Open Sans" w:hAnsi="Open Sans" w:cs="Open Sans"/>
          <w:sz w:val="20"/>
          <w:szCs w:val="20"/>
        </w:rPr>
      </w:pPr>
    </w:p>
    <w:p w14:paraId="2C1AF913" w14:textId="77777777" w:rsidR="00746F2D" w:rsidRPr="00C3689A" w:rsidRDefault="00746F2D" w:rsidP="00746F2D">
      <w:pPr>
        <w:jc w:val="both"/>
        <w:rPr>
          <w:rFonts w:ascii="Open Sans" w:hAnsi="Open Sans" w:cs="Open Sans"/>
          <w:sz w:val="20"/>
          <w:szCs w:val="20"/>
        </w:rPr>
      </w:pPr>
      <w:proofErr w:type="spellStart"/>
      <w:r w:rsidRPr="00C3689A">
        <w:rPr>
          <w:rFonts w:ascii="Open Sans" w:hAnsi="Open Sans" w:cs="Open Sans"/>
          <w:sz w:val="20"/>
          <w:szCs w:val="20"/>
        </w:rPr>
        <w:t>Qualsevol</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altre</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funció</w:t>
      </w:r>
      <w:proofErr w:type="spellEnd"/>
      <w:r w:rsidRPr="00C3689A">
        <w:rPr>
          <w:rFonts w:ascii="Open Sans" w:hAnsi="Open Sans" w:cs="Open Sans"/>
          <w:sz w:val="20"/>
          <w:szCs w:val="20"/>
        </w:rPr>
        <w:t xml:space="preserve"> prevista en </w:t>
      </w:r>
      <w:proofErr w:type="spellStart"/>
      <w:r w:rsidRPr="00C3689A">
        <w:rPr>
          <w:rFonts w:ascii="Open Sans" w:hAnsi="Open Sans" w:cs="Open Sans"/>
          <w:sz w:val="20"/>
          <w:szCs w:val="20"/>
        </w:rPr>
        <w:t>els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plecs</w:t>
      </w:r>
      <w:proofErr w:type="spellEnd"/>
      <w:r w:rsidRPr="00C3689A">
        <w:rPr>
          <w:rFonts w:ascii="Open Sans" w:hAnsi="Open Sans" w:cs="Open Sans"/>
          <w:sz w:val="20"/>
          <w:szCs w:val="20"/>
        </w:rPr>
        <w:t xml:space="preserve"> o indicada per </w:t>
      </w:r>
      <w:proofErr w:type="spellStart"/>
      <w:r w:rsidRPr="00C3689A">
        <w:rPr>
          <w:rFonts w:ascii="Open Sans" w:hAnsi="Open Sans" w:cs="Open Sans"/>
          <w:sz w:val="20"/>
          <w:szCs w:val="20"/>
        </w:rPr>
        <w:t>l’òrgan</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contractació</w:t>
      </w:r>
      <w:proofErr w:type="spellEnd"/>
      <w:r w:rsidRPr="00C3689A">
        <w:rPr>
          <w:rFonts w:ascii="Open Sans" w:hAnsi="Open Sans" w:cs="Open Sans"/>
          <w:sz w:val="20"/>
          <w:szCs w:val="20"/>
        </w:rPr>
        <w:t>.</w:t>
      </w:r>
    </w:p>
    <w:p w14:paraId="65BE11EA" w14:textId="77777777" w:rsidR="00B32220" w:rsidRPr="00C3689A" w:rsidRDefault="00B32220">
      <w:pPr>
        <w:pStyle w:val="Textindependent3"/>
        <w:ind w:right="0"/>
        <w:rPr>
          <w:rFonts w:ascii="Open Sans" w:hAnsi="Open Sans" w:cs="Open Sans"/>
        </w:rPr>
      </w:pPr>
    </w:p>
    <w:p w14:paraId="47C22256" w14:textId="22FF05E7" w:rsidR="00B32220" w:rsidRPr="00C3689A" w:rsidRDefault="00410C46">
      <w:pPr>
        <w:pStyle w:val="Ttolclusula"/>
        <w:outlineLvl w:val="0"/>
        <w:rPr>
          <w:rFonts w:ascii="Open Sans" w:hAnsi="Open Sans" w:cs="Open Sans"/>
          <w:szCs w:val="32"/>
        </w:rPr>
      </w:pPr>
      <w:bookmarkStart w:id="34" w:name="_Toc231902566"/>
      <w:r w:rsidRPr="00C3689A">
        <w:rPr>
          <w:rFonts w:ascii="Open Sans" w:hAnsi="Open Sans" w:cs="Open Sans"/>
          <w:szCs w:val="32"/>
        </w:rPr>
        <w:t>Clàusula 20</w:t>
      </w:r>
      <w:r w:rsidR="00B32220" w:rsidRPr="00C3689A">
        <w:rPr>
          <w:rFonts w:ascii="Open Sans" w:hAnsi="Open Sans" w:cs="Open Sans"/>
          <w:szCs w:val="32"/>
        </w:rPr>
        <w:t>. Condicions especials d’execució i obligacions de</w:t>
      </w:r>
      <w:r w:rsidR="00403D40" w:rsidRPr="00C3689A">
        <w:rPr>
          <w:rFonts w:ascii="Open Sans" w:hAnsi="Open Sans" w:cs="Open Sans"/>
          <w:szCs w:val="32"/>
        </w:rPr>
        <w:t xml:space="preserve"> </w:t>
      </w:r>
      <w:r w:rsidR="00B32220" w:rsidRPr="00C3689A">
        <w:rPr>
          <w:rFonts w:ascii="Open Sans" w:hAnsi="Open Sans" w:cs="Open Sans"/>
          <w:szCs w:val="32"/>
        </w:rPr>
        <w:t>l</w:t>
      </w:r>
      <w:r w:rsidR="00403D40" w:rsidRPr="00C3689A">
        <w:rPr>
          <w:rFonts w:ascii="Open Sans" w:hAnsi="Open Sans" w:cs="Open Sans"/>
          <w:szCs w:val="32"/>
        </w:rPr>
        <w:t>’empresa</w:t>
      </w:r>
      <w:r w:rsidR="00B32220" w:rsidRPr="00C3689A">
        <w:rPr>
          <w:rFonts w:ascii="Open Sans" w:hAnsi="Open Sans" w:cs="Open Sans"/>
          <w:szCs w:val="32"/>
        </w:rPr>
        <w:t xml:space="preserve"> contractista</w:t>
      </w:r>
      <w:bookmarkEnd w:id="34"/>
    </w:p>
    <w:p w14:paraId="7DAC1F65" w14:textId="77777777" w:rsidR="00B32220" w:rsidRPr="00C3689A" w:rsidRDefault="00B32220">
      <w:pPr>
        <w:jc w:val="both"/>
        <w:rPr>
          <w:rFonts w:ascii="Open Sans" w:hAnsi="Open Sans" w:cs="Open Sans"/>
          <w:sz w:val="20"/>
          <w:szCs w:val="20"/>
        </w:rPr>
      </w:pPr>
    </w:p>
    <w:p w14:paraId="3F405F4B" w14:textId="77777777" w:rsidR="00362AE5" w:rsidRPr="00C3689A" w:rsidRDefault="00362AE5" w:rsidP="00362AE5">
      <w:pPr>
        <w:jc w:val="both"/>
        <w:rPr>
          <w:rFonts w:ascii="Open Sans" w:hAnsi="Open Sans" w:cs="Open Sans"/>
          <w:u w:val="single"/>
        </w:rPr>
      </w:pPr>
      <w:r w:rsidRPr="00C3689A">
        <w:rPr>
          <w:rFonts w:ascii="Open Sans" w:hAnsi="Open Sans" w:cs="Open Sans"/>
          <w:u w:val="single"/>
        </w:rPr>
        <w:t xml:space="preserve">1. </w:t>
      </w:r>
      <w:proofErr w:type="spellStart"/>
      <w:r w:rsidRPr="00C3689A">
        <w:rPr>
          <w:rFonts w:ascii="Open Sans" w:hAnsi="Open Sans" w:cs="Open Sans"/>
          <w:u w:val="single"/>
        </w:rPr>
        <w:t>Condicions</w:t>
      </w:r>
      <w:proofErr w:type="spellEnd"/>
      <w:r w:rsidRPr="00C3689A">
        <w:rPr>
          <w:rFonts w:ascii="Open Sans" w:hAnsi="Open Sans" w:cs="Open Sans"/>
          <w:u w:val="single"/>
        </w:rPr>
        <w:t xml:space="preserve"> </w:t>
      </w:r>
      <w:proofErr w:type="spellStart"/>
      <w:r w:rsidRPr="00C3689A">
        <w:rPr>
          <w:rFonts w:ascii="Open Sans" w:hAnsi="Open Sans" w:cs="Open Sans"/>
          <w:u w:val="single"/>
        </w:rPr>
        <w:t>especials</w:t>
      </w:r>
      <w:proofErr w:type="spellEnd"/>
      <w:r w:rsidRPr="00C3689A">
        <w:rPr>
          <w:rFonts w:ascii="Open Sans" w:hAnsi="Open Sans" w:cs="Open Sans"/>
          <w:u w:val="single"/>
        </w:rPr>
        <w:t xml:space="preserve"> </w:t>
      </w:r>
      <w:proofErr w:type="spellStart"/>
      <w:r w:rsidRPr="00C3689A">
        <w:rPr>
          <w:rFonts w:ascii="Open Sans" w:hAnsi="Open Sans" w:cs="Open Sans"/>
          <w:u w:val="single"/>
        </w:rPr>
        <w:t>d’execució</w:t>
      </w:r>
      <w:proofErr w:type="spellEnd"/>
      <w:r w:rsidRPr="00C3689A">
        <w:rPr>
          <w:rFonts w:ascii="Open Sans" w:hAnsi="Open Sans" w:cs="Open Sans"/>
          <w:u w:val="single"/>
        </w:rPr>
        <w:t xml:space="preserve"> </w:t>
      </w:r>
    </w:p>
    <w:p w14:paraId="239485B5" w14:textId="77777777" w:rsidR="00362AE5" w:rsidRPr="00C3689A" w:rsidRDefault="00362AE5" w:rsidP="00362AE5">
      <w:pPr>
        <w:pStyle w:val="Senseespaiat"/>
        <w:jc w:val="both"/>
        <w:rPr>
          <w:rFonts w:ascii="Open Sans" w:hAnsi="Open Sans" w:cs="Open Sans"/>
          <w:i/>
          <w:sz w:val="16"/>
        </w:rPr>
      </w:pPr>
    </w:p>
    <w:p w14:paraId="4980204B" w14:textId="77777777" w:rsidR="00362AE5" w:rsidRPr="00C3689A" w:rsidRDefault="00362AE5" w:rsidP="00362AE5">
      <w:pPr>
        <w:pStyle w:val="Senseespaiat"/>
        <w:jc w:val="both"/>
        <w:rPr>
          <w:rFonts w:ascii="Open Sans" w:hAnsi="Open Sans" w:cs="Open Sans"/>
          <w:i/>
          <w:sz w:val="16"/>
        </w:rPr>
      </w:pPr>
    </w:p>
    <w:p w14:paraId="5363ACD2" w14:textId="77777777" w:rsidR="00362AE5" w:rsidRPr="00C3689A" w:rsidRDefault="00362AE5" w:rsidP="00362AE5">
      <w:pPr>
        <w:pStyle w:val="Senseespaiat"/>
        <w:jc w:val="both"/>
        <w:rPr>
          <w:rFonts w:ascii="Open Sans" w:hAnsi="Open Sans" w:cs="Open Sans"/>
          <w:sz w:val="24"/>
          <w:szCs w:val="20"/>
        </w:rPr>
      </w:pPr>
      <w:r w:rsidRPr="00C3689A">
        <w:rPr>
          <w:rFonts w:ascii="Open Sans" w:hAnsi="Open Sans" w:cs="Open Sans"/>
        </w:rPr>
        <w:t>S’estableixen les següents condicions especials d’execució:</w:t>
      </w:r>
    </w:p>
    <w:p w14:paraId="31E9CA62" w14:textId="77777777" w:rsidR="00362AE5" w:rsidRPr="00C3689A" w:rsidRDefault="00362AE5" w:rsidP="00362AE5">
      <w:pPr>
        <w:pStyle w:val="Senseespaiat"/>
        <w:jc w:val="both"/>
        <w:rPr>
          <w:rFonts w:ascii="Open Sans" w:hAnsi="Open Sans" w:cs="Open Sans"/>
          <w:i/>
          <w:sz w:val="16"/>
        </w:rPr>
      </w:pPr>
    </w:p>
    <w:p w14:paraId="09741341" w14:textId="77777777" w:rsidR="00362AE5" w:rsidRPr="00C3689A" w:rsidRDefault="00362AE5" w:rsidP="00362AE5">
      <w:pPr>
        <w:jc w:val="both"/>
        <w:rPr>
          <w:rFonts w:ascii="Open Sans" w:hAnsi="Open Sans" w:cs="Open Sans"/>
        </w:rPr>
      </w:pPr>
      <w:r w:rsidRPr="00C3689A">
        <w:rPr>
          <w:rFonts w:ascii="Open Sans" w:hAnsi="Open Sans" w:cs="Open Sans"/>
          <w:b/>
        </w:rPr>
        <w:t>1.1</w:t>
      </w:r>
      <w:r w:rsidRPr="00C3689A">
        <w:rPr>
          <w:rFonts w:ascii="Open Sans" w:hAnsi="Open Sans" w:cs="Open Sans"/>
        </w:rPr>
        <w:t xml:space="preserve"> </w:t>
      </w:r>
      <w:r w:rsidRPr="00C3689A">
        <w:rPr>
          <w:rFonts w:ascii="Open Sans" w:hAnsi="Open Sans" w:cs="Open Sans"/>
          <w:b/>
        </w:rPr>
        <w:t xml:space="preserve">De </w:t>
      </w:r>
      <w:proofErr w:type="spellStart"/>
      <w:r w:rsidRPr="00C3689A">
        <w:rPr>
          <w:rFonts w:ascii="Open Sans" w:hAnsi="Open Sans" w:cs="Open Sans"/>
          <w:b/>
        </w:rPr>
        <w:t>caràcter</w:t>
      </w:r>
      <w:proofErr w:type="spellEnd"/>
      <w:r w:rsidRPr="00C3689A">
        <w:rPr>
          <w:rFonts w:ascii="Open Sans" w:hAnsi="Open Sans" w:cs="Open Sans"/>
          <w:b/>
        </w:rPr>
        <w:t xml:space="preserve"> social</w:t>
      </w:r>
      <w:r w:rsidRPr="00C3689A">
        <w:rPr>
          <w:rFonts w:ascii="Open Sans" w:hAnsi="Open Sans" w:cs="Open Sans"/>
        </w:rPr>
        <w:t>:</w:t>
      </w:r>
    </w:p>
    <w:p w14:paraId="4513602E" w14:textId="77777777" w:rsidR="00362AE5" w:rsidRPr="00C3689A" w:rsidRDefault="00362AE5" w:rsidP="00362AE5">
      <w:pPr>
        <w:jc w:val="both"/>
        <w:rPr>
          <w:rFonts w:ascii="Open Sans" w:hAnsi="Open Sans" w:cs="Open Sans"/>
        </w:rPr>
      </w:pPr>
    </w:p>
    <w:p w14:paraId="1EBB60D7" w14:textId="77777777" w:rsidR="0099654C" w:rsidRPr="0099654C" w:rsidRDefault="0099654C" w:rsidP="0099654C">
      <w:pPr>
        <w:shd w:val="clear" w:color="auto" w:fill="FFFFFF" w:themeFill="background1"/>
        <w:jc w:val="both"/>
        <w:rPr>
          <w:rFonts w:ascii="Open Sans" w:hAnsi="Open Sans" w:cs="Open Sans"/>
          <w:b/>
          <w:sz w:val="20"/>
          <w:szCs w:val="20"/>
          <w:lang w:val="ca-ES" w:eastAsia="ca-ES"/>
        </w:rPr>
      </w:pPr>
      <w:r w:rsidRPr="0099654C">
        <w:rPr>
          <w:rFonts w:ascii="Open Sans" w:hAnsi="Open Sans" w:cs="Open Sans"/>
          <w:b/>
          <w:iCs/>
          <w:sz w:val="20"/>
          <w:szCs w:val="20"/>
          <w:lang w:val="ca-ES" w:eastAsia="ca-ES"/>
        </w:rPr>
        <w:t xml:space="preserve">1.1.1 </w:t>
      </w:r>
      <w:r w:rsidRPr="0099654C">
        <w:rPr>
          <w:rFonts w:ascii="Open Sans" w:hAnsi="Open Sans" w:cs="Open Sans"/>
          <w:b/>
          <w:sz w:val="20"/>
          <w:szCs w:val="20"/>
          <w:lang w:val="ca-ES" w:eastAsia="ca-ES"/>
        </w:rPr>
        <w:t>Conciliació corresponsable del temps laboral, familiar i personal</w:t>
      </w:r>
    </w:p>
    <w:p w14:paraId="157ED16E"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p>
    <w:p w14:paraId="3D351AB7"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r w:rsidRPr="0099654C">
        <w:rPr>
          <w:rFonts w:ascii="Open Sans" w:hAnsi="Open Sans" w:cs="Open Sans"/>
          <w:sz w:val="20"/>
          <w:szCs w:val="20"/>
          <w:lang w:val="ca-ES" w:eastAsia="ca-ES"/>
        </w:rPr>
        <w:t>L’empresa contractista, en el termini de deu dies posteriors a la data de formalització del contracte, ha de presentar a la persona responsable del contracte una declaració que detalli, com a mínim, una mesura de foment de la conciliació corresponsable del temps laboral, familiar i personal que serà d’aplicació a les persones que executin el contracte.</w:t>
      </w:r>
    </w:p>
    <w:p w14:paraId="394EA956" w14:textId="77777777" w:rsidR="0099654C" w:rsidRPr="0099654C" w:rsidRDefault="0099654C" w:rsidP="0099654C">
      <w:pPr>
        <w:spacing w:before="120"/>
        <w:jc w:val="both"/>
        <w:rPr>
          <w:rFonts w:ascii="Open Sans" w:hAnsi="Open Sans" w:cs="Open Sans"/>
          <w:sz w:val="20"/>
          <w:szCs w:val="20"/>
          <w:lang w:val="ca-ES" w:eastAsia="ca-ES"/>
        </w:rPr>
      </w:pPr>
      <w:r w:rsidRPr="0099654C">
        <w:rPr>
          <w:rFonts w:ascii="Open Sans" w:hAnsi="Open Sans" w:cs="Open Sans"/>
          <w:sz w:val="20"/>
          <w:szCs w:val="20"/>
          <w:lang w:val="ca-ES" w:eastAsia="ca-ES"/>
        </w:rPr>
        <w:t xml:space="preserve">En cas que les mesures descrites estiguin integrades en un Pla d’Igualtat o altre document estratègic, la declaració responsable s’acompanyarà d’aquest document.  </w:t>
      </w:r>
    </w:p>
    <w:p w14:paraId="19C30D54"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p>
    <w:p w14:paraId="6AE3151F"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r w:rsidRPr="0099654C">
        <w:rPr>
          <w:rFonts w:ascii="Open Sans" w:hAnsi="Open Sans" w:cs="Open Sans"/>
          <w:sz w:val="20"/>
          <w:szCs w:val="20"/>
          <w:lang w:val="ca-ES" w:eastAsia="ca-ES"/>
        </w:rPr>
        <w:t>Les mesures poden consistir en la flexibilització, adaptació o racionalització dels horaris, el foment del teletreball, la implantació de serveis de cura o assistencials, o la millora dels permisos i excedències que estableix la legislació aplicable per facilitar l’atenció a menors o a persones dependents.</w:t>
      </w:r>
    </w:p>
    <w:p w14:paraId="24AE3CA7"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p>
    <w:p w14:paraId="4B5985D8"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r w:rsidRPr="0099654C">
        <w:rPr>
          <w:rFonts w:ascii="Open Sans" w:hAnsi="Open Sans" w:cs="Open Sans"/>
          <w:sz w:val="20"/>
          <w:szCs w:val="20"/>
          <w:lang w:val="ca-ES" w:eastAsia="ca-ES"/>
        </w:rPr>
        <w:t>Si l’empresa motiva les raons per no poder aportar aquesta documentació en el termini atorgat, rebrà les indicacions, l’ajut i l’assessorament municipal i se li concedirà un nou termini perquè aporti la informació de les pràctiques requerides.</w:t>
      </w:r>
    </w:p>
    <w:p w14:paraId="44708BA1"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r w:rsidRPr="0099654C">
        <w:rPr>
          <w:rFonts w:ascii="Open Sans" w:hAnsi="Open Sans" w:cs="Open Sans"/>
          <w:sz w:val="20"/>
          <w:szCs w:val="20"/>
          <w:lang w:val="ca-ES" w:eastAsia="ca-ES"/>
        </w:rPr>
        <w:t xml:space="preserve"> </w:t>
      </w:r>
    </w:p>
    <w:p w14:paraId="2CA9895D"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r w:rsidRPr="0099654C">
        <w:rPr>
          <w:rFonts w:ascii="Open Sans" w:hAnsi="Open Sans" w:cs="Open Sans"/>
          <w:sz w:val="20"/>
          <w:szCs w:val="20"/>
          <w:lang w:val="ca-ES" w:eastAsia="ca-ES"/>
        </w:rPr>
        <w:t>L’incompliment d’aportació del document que detalli les mesures de foment de la conciliació corresponsable del temps laboral, familiar i personal després de rebre assessorament suposarà la imposició d’una penalitat econòmica d’un 1% del preu del contracte, que s’incrementarà mensualment fins a un màxim del 10% del preu.</w:t>
      </w:r>
    </w:p>
    <w:p w14:paraId="7F078182"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p>
    <w:p w14:paraId="5E00586D"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r w:rsidRPr="0099654C">
        <w:rPr>
          <w:rFonts w:ascii="Open Sans" w:hAnsi="Open Sans" w:cs="Open Sans"/>
          <w:sz w:val="20"/>
          <w:szCs w:val="20"/>
          <w:lang w:val="ca-ES" w:eastAsia="ca-ES"/>
        </w:rPr>
        <w:t>L’empresa contractista, abans de la recepció del contracte, ha de lliurar a la persona responsable del contracte un informe final sobre l’aplicació de les mesures.</w:t>
      </w:r>
    </w:p>
    <w:p w14:paraId="4E4D45B5"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p>
    <w:p w14:paraId="0578111E" w14:textId="77777777" w:rsidR="0099654C" w:rsidRPr="0099654C" w:rsidRDefault="0099654C" w:rsidP="0099654C">
      <w:pPr>
        <w:shd w:val="clear" w:color="auto" w:fill="FFFFFF" w:themeFill="background1"/>
        <w:jc w:val="both"/>
        <w:rPr>
          <w:rFonts w:ascii="Open Sans" w:hAnsi="Open Sans" w:cs="Open Sans"/>
          <w:sz w:val="20"/>
          <w:szCs w:val="20"/>
          <w:lang w:val="ca-ES" w:eastAsia="ca-ES"/>
        </w:rPr>
      </w:pPr>
      <w:r w:rsidRPr="0099654C">
        <w:rPr>
          <w:rFonts w:ascii="Open Sans" w:hAnsi="Open Sans" w:cs="Open Sans"/>
          <w:sz w:val="20"/>
          <w:szCs w:val="20"/>
          <w:lang w:val="ca-ES" w:eastAsia="ca-ES"/>
        </w:rPr>
        <w:t>El Protocol elaborat per la Direcció de Serveis de Direcció de Feminismes i LGTBI de l’Ajuntament de Barcelona inclou el procediment d’aplicació d’aquesta condició especial d’execució, així com el model de declaració per a l’empresa contractista.</w:t>
      </w:r>
    </w:p>
    <w:p w14:paraId="0E9D02EB" w14:textId="77777777" w:rsidR="00362AE5" w:rsidRPr="00C3689A" w:rsidRDefault="00362AE5" w:rsidP="00362AE5">
      <w:pPr>
        <w:jc w:val="both"/>
        <w:rPr>
          <w:rFonts w:ascii="Open Sans" w:hAnsi="Open Sans" w:cs="Open Sans"/>
        </w:rPr>
      </w:pPr>
    </w:p>
    <w:p w14:paraId="6D910265" w14:textId="77777777" w:rsidR="00A2768B" w:rsidRDefault="00034925" w:rsidP="00A2768B">
      <w:pPr>
        <w:shd w:val="clear" w:color="auto" w:fill="FFFFFF" w:themeFill="background1"/>
        <w:jc w:val="both"/>
        <w:rPr>
          <w:rFonts w:ascii="Open Sans" w:hAnsi="Open Sans" w:cs="Open Sans"/>
          <w:b/>
        </w:rPr>
      </w:pPr>
      <w:bookmarkStart w:id="35" w:name="_Hlk507355564"/>
      <w:r w:rsidRPr="00A2768B">
        <w:rPr>
          <w:rFonts w:ascii="Open Sans" w:hAnsi="Open Sans" w:cs="Open Sans"/>
          <w:b/>
        </w:rPr>
        <w:t>1.</w:t>
      </w:r>
      <w:r w:rsidR="00A2768B">
        <w:rPr>
          <w:rFonts w:ascii="Open Sans" w:hAnsi="Open Sans" w:cs="Open Sans"/>
          <w:b/>
        </w:rPr>
        <w:t>2</w:t>
      </w:r>
      <w:r w:rsidRPr="00A2768B">
        <w:rPr>
          <w:rFonts w:ascii="Open Sans" w:hAnsi="Open Sans" w:cs="Open Sans"/>
          <w:b/>
        </w:rPr>
        <w:t xml:space="preserve"> De </w:t>
      </w:r>
      <w:proofErr w:type="spellStart"/>
      <w:r w:rsidRPr="00A2768B">
        <w:rPr>
          <w:rFonts w:ascii="Open Sans" w:hAnsi="Open Sans" w:cs="Open Sans"/>
          <w:b/>
        </w:rPr>
        <w:t>caràcter</w:t>
      </w:r>
      <w:proofErr w:type="spellEnd"/>
      <w:r w:rsidRPr="00A2768B">
        <w:rPr>
          <w:rFonts w:ascii="Open Sans" w:hAnsi="Open Sans" w:cs="Open Sans"/>
          <w:b/>
        </w:rPr>
        <w:t xml:space="preserve"> ambiental </w:t>
      </w:r>
    </w:p>
    <w:p w14:paraId="33FBF80C" w14:textId="77777777" w:rsidR="00A2768B" w:rsidRDefault="00A2768B" w:rsidP="00A2768B">
      <w:pPr>
        <w:shd w:val="clear" w:color="auto" w:fill="FFFFFF" w:themeFill="background1"/>
        <w:jc w:val="both"/>
        <w:rPr>
          <w:rFonts w:ascii="Open Sans" w:hAnsi="Open Sans" w:cs="Open Sans"/>
          <w:b/>
        </w:rPr>
      </w:pPr>
    </w:p>
    <w:p w14:paraId="74663577" w14:textId="7C76C458" w:rsidR="00034925" w:rsidRPr="00A2768B" w:rsidRDefault="00A2768B" w:rsidP="00A2768B">
      <w:pPr>
        <w:shd w:val="clear" w:color="auto" w:fill="FFFFFF" w:themeFill="background1"/>
        <w:jc w:val="both"/>
        <w:rPr>
          <w:rFonts w:ascii="Open Sans" w:hAnsi="Open Sans" w:cs="Open Sans"/>
          <w:i/>
          <w:sz w:val="20"/>
          <w:szCs w:val="20"/>
        </w:rPr>
      </w:pPr>
      <w:r w:rsidRPr="00A2768B">
        <w:rPr>
          <w:rFonts w:ascii="Open Sans" w:hAnsi="Open Sans" w:cs="Open Sans"/>
          <w:sz w:val="20"/>
          <w:szCs w:val="20"/>
        </w:rPr>
        <w:t xml:space="preserve">La correcta </w:t>
      </w:r>
      <w:proofErr w:type="spellStart"/>
      <w:r w:rsidRPr="00A2768B">
        <w:rPr>
          <w:rFonts w:ascii="Open Sans" w:hAnsi="Open Sans" w:cs="Open Sans"/>
          <w:sz w:val="20"/>
          <w:szCs w:val="20"/>
        </w:rPr>
        <w:t>gestió</w:t>
      </w:r>
      <w:proofErr w:type="spellEnd"/>
      <w:r w:rsidRPr="00A2768B">
        <w:rPr>
          <w:rFonts w:ascii="Open Sans" w:hAnsi="Open Sans" w:cs="Open Sans"/>
          <w:sz w:val="20"/>
          <w:szCs w:val="20"/>
        </w:rPr>
        <w:t xml:space="preserve"> dels </w:t>
      </w:r>
      <w:proofErr w:type="spellStart"/>
      <w:r w:rsidRPr="00A2768B">
        <w:rPr>
          <w:rFonts w:ascii="Open Sans" w:hAnsi="Open Sans" w:cs="Open Sans"/>
          <w:sz w:val="20"/>
          <w:szCs w:val="20"/>
        </w:rPr>
        <w:t>residus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generats</w:t>
      </w:r>
      <w:proofErr w:type="spellEnd"/>
      <w:r w:rsidRPr="00A2768B">
        <w:rPr>
          <w:rFonts w:ascii="Open Sans" w:hAnsi="Open Sans" w:cs="Open Sans"/>
          <w:sz w:val="20"/>
          <w:szCs w:val="20"/>
        </w:rPr>
        <w:t xml:space="preserve"> en el </w:t>
      </w:r>
      <w:proofErr w:type="spellStart"/>
      <w:r w:rsidRPr="00A2768B">
        <w:rPr>
          <w:rFonts w:ascii="Open Sans" w:hAnsi="Open Sans" w:cs="Open Sans"/>
          <w:sz w:val="20"/>
          <w:szCs w:val="20"/>
        </w:rPr>
        <w:t>marc</w:t>
      </w:r>
      <w:proofErr w:type="spellEnd"/>
      <w:r w:rsidRPr="00A2768B">
        <w:rPr>
          <w:rFonts w:ascii="Open Sans" w:hAnsi="Open Sans" w:cs="Open Sans"/>
          <w:sz w:val="20"/>
          <w:szCs w:val="20"/>
        </w:rPr>
        <w:t xml:space="preserve"> de les </w:t>
      </w:r>
      <w:proofErr w:type="spellStart"/>
      <w:r w:rsidRPr="00A2768B">
        <w:rPr>
          <w:rFonts w:ascii="Open Sans" w:hAnsi="Open Sans" w:cs="Open Sans"/>
          <w:sz w:val="20"/>
          <w:szCs w:val="20"/>
        </w:rPr>
        <w:t>prestacions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contingudes</w:t>
      </w:r>
      <w:proofErr w:type="spellEnd"/>
      <w:r w:rsidRPr="00A2768B">
        <w:rPr>
          <w:rFonts w:ascii="Open Sans" w:hAnsi="Open Sans" w:cs="Open Sans"/>
          <w:sz w:val="20"/>
          <w:szCs w:val="20"/>
        </w:rPr>
        <w:t xml:space="preserve"> en </w:t>
      </w:r>
      <w:proofErr w:type="spellStart"/>
      <w:r w:rsidRPr="00A2768B">
        <w:rPr>
          <w:rFonts w:ascii="Open Sans" w:hAnsi="Open Sans" w:cs="Open Sans"/>
          <w:sz w:val="20"/>
          <w:szCs w:val="20"/>
        </w:rPr>
        <w:t>aquest</w:t>
      </w:r>
      <w:proofErr w:type="spellEnd"/>
      <w:r w:rsidRPr="00A2768B">
        <w:rPr>
          <w:rFonts w:ascii="Open Sans" w:hAnsi="Open Sans" w:cs="Open Sans"/>
          <w:sz w:val="20"/>
          <w:szCs w:val="20"/>
        </w:rPr>
        <w:t xml:space="preserve"> contracte per </w:t>
      </w:r>
      <w:proofErr w:type="spellStart"/>
      <w:r w:rsidRPr="00A2768B">
        <w:rPr>
          <w:rFonts w:ascii="Open Sans" w:hAnsi="Open Sans" w:cs="Open Sans"/>
          <w:sz w:val="20"/>
          <w:szCs w:val="20"/>
        </w:rPr>
        <w:t>part</w:t>
      </w:r>
      <w:proofErr w:type="spellEnd"/>
      <w:r w:rsidRPr="00A2768B">
        <w:rPr>
          <w:rFonts w:ascii="Open Sans" w:hAnsi="Open Sans" w:cs="Open Sans"/>
          <w:sz w:val="20"/>
          <w:szCs w:val="20"/>
        </w:rPr>
        <w:t xml:space="preserve"> del </w:t>
      </w:r>
      <w:proofErr w:type="spellStart"/>
      <w:r w:rsidRPr="00A2768B">
        <w:rPr>
          <w:rFonts w:ascii="Open Sans" w:hAnsi="Open Sans" w:cs="Open Sans"/>
          <w:sz w:val="20"/>
          <w:szCs w:val="20"/>
        </w:rPr>
        <w:t>contractista</w:t>
      </w:r>
      <w:proofErr w:type="spellEnd"/>
      <w:r w:rsidRPr="00A2768B">
        <w:rPr>
          <w:rFonts w:ascii="Open Sans" w:hAnsi="Open Sans" w:cs="Open Sans"/>
          <w:sz w:val="20"/>
          <w:szCs w:val="20"/>
        </w:rPr>
        <w:t>.</w:t>
      </w:r>
    </w:p>
    <w:bookmarkEnd w:id="35"/>
    <w:p w14:paraId="797994D8" w14:textId="77777777" w:rsidR="008118BF" w:rsidRPr="00C3689A" w:rsidRDefault="008118BF" w:rsidP="00034925">
      <w:pPr>
        <w:shd w:val="clear" w:color="auto" w:fill="FFFFFF" w:themeFill="background1"/>
        <w:jc w:val="both"/>
        <w:rPr>
          <w:rFonts w:ascii="Open Sans" w:hAnsi="Open Sans" w:cs="Open Sans"/>
          <w:sz w:val="20"/>
          <w:szCs w:val="20"/>
        </w:rPr>
      </w:pPr>
    </w:p>
    <w:p w14:paraId="2B8FD653" w14:textId="77777777" w:rsidR="00034925" w:rsidRPr="00C3689A" w:rsidRDefault="00034925" w:rsidP="00034925">
      <w:pPr>
        <w:shd w:val="clear" w:color="auto" w:fill="FFFFFF" w:themeFill="background1"/>
        <w:jc w:val="both"/>
        <w:rPr>
          <w:rFonts w:ascii="Open Sans" w:hAnsi="Open Sans" w:cs="Open Sans"/>
          <w:sz w:val="20"/>
          <w:szCs w:val="20"/>
          <w:u w:val="single"/>
        </w:rPr>
      </w:pPr>
      <w:r w:rsidRPr="00C3689A">
        <w:rPr>
          <w:rFonts w:ascii="Open Sans" w:hAnsi="Open Sans" w:cs="Open Sans"/>
          <w:sz w:val="20"/>
          <w:szCs w:val="20"/>
          <w:u w:val="single"/>
        </w:rPr>
        <w:t xml:space="preserve">2. </w:t>
      </w:r>
      <w:proofErr w:type="spellStart"/>
      <w:r w:rsidRPr="00C3689A">
        <w:rPr>
          <w:rFonts w:ascii="Open Sans" w:hAnsi="Open Sans" w:cs="Open Sans"/>
          <w:sz w:val="20"/>
          <w:szCs w:val="20"/>
          <w:u w:val="single"/>
        </w:rPr>
        <w:t>Condicions</w:t>
      </w:r>
      <w:proofErr w:type="spellEnd"/>
      <w:r w:rsidRPr="00C3689A">
        <w:rPr>
          <w:rFonts w:ascii="Open Sans" w:hAnsi="Open Sans" w:cs="Open Sans"/>
          <w:sz w:val="20"/>
          <w:szCs w:val="20"/>
          <w:u w:val="single"/>
        </w:rPr>
        <w:t xml:space="preserve"> </w:t>
      </w:r>
      <w:proofErr w:type="spellStart"/>
      <w:r w:rsidRPr="00C3689A">
        <w:rPr>
          <w:rFonts w:ascii="Open Sans" w:hAnsi="Open Sans" w:cs="Open Sans"/>
          <w:sz w:val="20"/>
          <w:szCs w:val="20"/>
          <w:u w:val="single"/>
        </w:rPr>
        <w:t>d’execució</w:t>
      </w:r>
      <w:proofErr w:type="spellEnd"/>
      <w:r w:rsidRPr="00C3689A">
        <w:rPr>
          <w:rFonts w:ascii="Open Sans" w:hAnsi="Open Sans" w:cs="Open Sans"/>
          <w:sz w:val="20"/>
          <w:szCs w:val="20"/>
          <w:u w:val="single"/>
        </w:rPr>
        <w:t xml:space="preserve"> </w:t>
      </w:r>
      <w:proofErr w:type="spellStart"/>
      <w:r w:rsidRPr="00C3689A">
        <w:rPr>
          <w:rFonts w:ascii="Open Sans" w:hAnsi="Open Sans" w:cs="Open Sans"/>
          <w:sz w:val="20"/>
          <w:szCs w:val="20"/>
          <w:u w:val="single"/>
        </w:rPr>
        <w:t>generals</w:t>
      </w:r>
      <w:proofErr w:type="spellEnd"/>
    </w:p>
    <w:p w14:paraId="481DFE07" w14:textId="77777777" w:rsidR="00034925" w:rsidRPr="00C3689A" w:rsidRDefault="00034925" w:rsidP="00034925">
      <w:pPr>
        <w:shd w:val="clear" w:color="auto" w:fill="FFFFFF" w:themeFill="background1"/>
        <w:jc w:val="both"/>
        <w:rPr>
          <w:rFonts w:ascii="Open Sans" w:hAnsi="Open Sans" w:cs="Open Sans"/>
          <w:sz w:val="20"/>
          <w:szCs w:val="20"/>
        </w:rPr>
      </w:pPr>
    </w:p>
    <w:p w14:paraId="41A71E25" w14:textId="77777777" w:rsidR="00034925" w:rsidRPr="00C3689A" w:rsidRDefault="00034925" w:rsidP="00034925">
      <w:pPr>
        <w:pStyle w:val="Textindependent2"/>
        <w:tabs>
          <w:tab w:val="left" w:pos="567"/>
          <w:tab w:val="left" w:pos="1134"/>
          <w:tab w:val="left" w:pos="1702"/>
          <w:tab w:val="left" w:pos="4892"/>
        </w:tabs>
        <w:rPr>
          <w:rFonts w:ascii="Open Sans" w:hAnsi="Open Sans" w:cs="Open Sans"/>
          <w:sz w:val="20"/>
        </w:rPr>
      </w:pPr>
      <w:r w:rsidRPr="00C3689A">
        <w:rPr>
          <w:rFonts w:ascii="Open Sans" w:hAnsi="Open Sans" w:cs="Open Sans"/>
          <w:sz w:val="20"/>
        </w:rPr>
        <w:t>L’empresa contractista quedarà vinculada per l’oferta que hagi presentat.</w:t>
      </w:r>
    </w:p>
    <w:p w14:paraId="433C55D8" w14:textId="77777777" w:rsidR="00034925" w:rsidRPr="00C3689A" w:rsidRDefault="00034925" w:rsidP="00034925">
      <w:pPr>
        <w:jc w:val="both"/>
        <w:rPr>
          <w:rFonts w:ascii="Open Sans" w:hAnsi="Open Sans" w:cs="Open Sans"/>
          <w:sz w:val="20"/>
          <w:szCs w:val="20"/>
        </w:rPr>
      </w:pPr>
    </w:p>
    <w:p w14:paraId="7CB62897" w14:textId="77777777" w:rsidR="00034925" w:rsidRPr="00C3689A" w:rsidRDefault="00034925" w:rsidP="00034925">
      <w:pPr>
        <w:pStyle w:val="Textindependent2"/>
        <w:tabs>
          <w:tab w:val="left" w:pos="567"/>
          <w:tab w:val="left" w:pos="1134"/>
          <w:tab w:val="left" w:pos="1702"/>
          <w:tab w:val="left" w:pos="4892"/>
        </w:tabs>
        <w:rPr>
          <w:rFonts w:ascii="Open Sans" w:hAnsi="Open Sans" w:cs="Open Sans"/>
          <w:sz w:val="20"/>
          <w:u w:val="single"/>
        </w:rPr>
      </w:pPr>
      <w:r w:rsidRPr="00C3689A">
        <w:rPr>
          <w:rFonts w:ascii="Open Sans" w:hAnsi="Open Sans" w:cs="Open Sans"/>
          <w:sz w:val="20"/>
          <w:u w:val="single"/>
        </w:rPr>
        <w:t>3. Obligacions de l’empresa contractista:</w:t>
      </w:r>
    </w:p>
    <w:p w14:paraId="734022FC" w14:textId="77777777" w:rsidR="00034925" w:rsidRPr="00C3689A" w:rsidRDefault="00034925" w:rsidP="00034925">
      <w:pPr>
        <w:pStyle w:val="Textindependent2"/>
        <w:tabs>
          <w:tab w:val="left" w:pos="567"/>
          <w:tab w:val="left" w:pos="1134"/>
          <w:tab w:val="left" w:pos="1702"/>
          <w:tab w:val="left" w:pos="4892"/>
        </w:tabs>
        <w:rPr>
          <w:rFonts w:ascii="Open Sans" w:hAnsi="Open Sans" w:cs="Open Sans"/>
          <w:sz w:val="20"/>
        </w:rPr>
      </w:pPr>
    </w:p>
    <w:p w14:paraId="7E8B2098" w14:textId="655A6178" w:rsidR="00034925" w:rsidRPr="00C3689A" w:rsidRDefault="00034925" w:rsidP="00034925">
      <w:pPr>
        <w:pStyle w:val="Textindependent2"/>
        <w:tabs>
          <w:tab w:val="left" w:pos="567"/>
          <w:tab w:val="left" w:pos="1134"/>
          <w:tab w:val="left" w:pos="1702"/>
          <w:tab w:val="left" w:pos="4892"/>
        </w:tabs>
        <w:rPr>
          <w:rFonts w:ascii="Open Sans" w:hAnsi="Open Sans" w:cs="Open Sans"/>
          <w:sz w:val="20"/>
        </w:rPr>
      </w:pPr>
      <w:r w:rsidRPr="00C3689A">
        <w:rPr>
          <w:rFonts w:ascii="Open Sans" w:hAnsi="Open Sans" w:cs="Open Sans"/>
          <w:sz w:val="20"/>
        </w:rPr>
        <w:t xml:space="preserve">A més de les obligacions establertes en LCSP, </w:t>
      </w:r>
      <w:r w:rsidR="00E705F8" w:rsidRPr="00C3689A">
        <w:rPr>
          <w:rFonts w:ascii="Open Sans" w:hAnsi="Open Sans" w:cs="Open Sans"/>
          <w:sz w:val="20"/>
        </w:rPr>
        <w:t>l’empresa contractista està obligada</w:t>
      </w:r>
      <w:r w:rsidRPr="00C3689A">
        <w:rPr>
          <w:rFonts w:ascii="Open Sans" w:hAnsi="Open Sans" w:cs="Open Sans"/>
          <w:sz w:val="20"/>
        </w:rPr>
        <w:t xml:space="preserve"> a:</w:t>
      </w:r>
    </w:p>
    <w:p w14:paraId="3A6E5B95" w14:textId="77777777" w:rsidR="00034925" w:rsidRPr="00C3689A" w:rsidRDefault="00034925" w:rsidP="00034925">
      <w:pPr>
        <w:pStyle w:val="Textindependent2"/>
        <w:tabs>
          <w:tab w:val="left" w:pos="567"/>
          <w:tab w:val="left" w:pos="1134"/>
          <w:tab w:val="left" w:pos="1702"/>
          <w:tab w:val="left" w:pos="4892"/>
        </w:tabs>
        <w:rPr>
          <w:rFonts w:ascii="Open Sans" w:hAnsi="Open Sans" w:cs="Open Sans"/>
          <w:sz w:val="20"/>
        </w:rPr>
      </w:pPr>
    </w:p>
    <w:p w14:paraId="4C92F3AC" w14:textId="77777777" w:rsidR="00B82AC6" w:rsidRDefault="00034925" w:rsidP="00DC4B98">
      <w:pPr>
        <w:pStyle w:val="Textindependent2"/>
        <w:numPr>
          <w:ilvl w:val="0"/>
          <w:numId w:val="1"/>
        </w:numPr>
        <w:tabs>
          <w:tab w:val="left" w:pos="567"/>
          <w:tab w:val="left" w:pos="1134"/>
          <w:tab w:val="left" w:pos="1702"/>
          <w:tab w:val="left" w:pos="4892"/>
        </w:tabs>
        <w:rPr>
          <w:rFonts w:ascii="Open Sans" w:hAnsi="Open Sans" w:cs="Open Sans"/>
          <w:sz w:val="20"/>
        </w:rPr>
      </w:pPr>
      <w:r w:rsidRPr="00C3689A">
        <w:rPr>
          <w:rFonts w:ascii="Open Sans" w:hAnsi="Open Sans" w:cs="Open Sans"/>
          <w:sz w:val="20"/>
        </w:rPr>
        <w:t xml:space="preserve">Especificar les persones concretes que executaran les prestacions i acreditar la seva afiliació i situació d'alta a la Seguretat Social, prèviament a l'inici de l'execució del contracte. </w:t>
      </w:r>
    </w:p>
    <w:p w14:paraId="35635425" w14:textId="77777777" w:rsidR="00A2768B" w:rsidRPr="00C3689A" w:rsidRDefault="00A2768B" w:rsidP="00A2768B">
      <w:pPr>
        <w:pStyle w:val="Textindependent2"/>
        <w:tabs>
          <w:tab w:val="left" w:pos="567"/>
          <w:tab w:val="left" w:pos="1134"/>
          <w:tab w:val="left" w:pos="1702"/>
          <w:tab w:val="left" w:pos="4892"/>
        </w:tabs>
        <w:ind w:left="644"/>
        <w:rPr>
          <w:rFonts w:ascii="Open Sans" w:hAnsi="Open Sans" w:cs="Open Sans"/>
          <w:sz w:val="20"/>
        </w:rPr>
      </w:pPr>
    </w:p>
    <w:p w14:paraId="5CBD1972" w14:textId="77777777" w:rsidR="00A2768B" w:rsidRPr="00A2768B" w:rsidRDefault="00A2768B" w:rsidP="00DC4B98">
      <w:pPr>
        <w:numPr>
          <w:ilvl w:val="0"/>
          <w:numId w:val="1"/>
        </w:numPr>
        <w:tabs>
          <w:tab w:val="left" w:pos="1134"/>
          <w:tab w:val="left" w:pos="1702"/>
          <w:tab w:val="left" w:pos="4678"/>
          <w:tab w:val="left" w:pos="4892"/>
          <w:tab w:val="left" w:pos="5245"/>
        </w:tabs>
        <w:ind w:right="-2"/>
        <w:jc w:val="both"/>
        <w:rPr>
          <w:rFonts w:ascii="Open Sans" w:hAnsi="Open Sans" w:cs="Open Sans"/>
          <w:sz w:val="20"/>
          <w:szCs w:val="20"/>
        </w:rPr>
      </w:pPr>
      <w:r w:rsidRPr="00A2768B">
        <w:rPr>
          <w:rFonts w:ascii="Open Sans" w:hAnsi="Open Sans" w:cs="Open Sans"/>
          <w:sz w:val="20"/>
          <w:szCs w:val="20"/>
        </w:rPr>
        <w:t xml:space="preserve">Facilitar la </w:t>
      </w:r>
      <w:proofErr w:type="spellStart"/>
      <w:r w:rsidRPr="00A2768B">
        <w:rPr>
          <w:rFonts w:ascii="Open Sans" w:hAnsi="Open Sans" w:cs="Open Sans"/>
          <w:sz w:val="20"/>
          <w:szCs w:val="20"/>
        </w:rPr>
        <w:t>informació</w:t>
      </w:r>
      <w:proofErr w:type="spellEnd"/>
      <w:r w:rsidRPr="00A2768B">
        <w:rPr>
          <w:rFonts w:ascii="Open Sans" w:hAnsi="Open Sans" w:cs="Open Sans"/>
          <w:sz w:val="20"/>
          <w:szCs w:val="20"/>
        </w:rPr>
        <w:t xml:space="preserve"> que </w:t>
      </w:r>
      <w:proofErr w:type="spellStart"/>
      <w:r w:rsidRPr="00A2768B">
        <w:rPr>
          <w:rFonts w:ascii="Open Sans" w:hAnsi="Open Sans" w:cs="Open Sans"/>
          <w:sz w:val="20"/>
          <w:szCs w:val="20"/>
        </w:rPr>
        <w:t>s’estableix</w:t>
      </w:r>
      <w:proofErr w:type="spellEnd"/>
      <w:r w:rsidRPr="00A2768B">
        <w:rPr>
          <w:rFonts w:ascii="Open Sans" w:hAnsi="Open Sans" w:cs="Open Sans"/>
          <w:sz w:val="20"/>
          <w:szCs w:val="20"/>
        </w:rPr>
        <w:t xml:space="preserve"> a la </w:t>
      </w:r>
      <w:proofErr w:type="spellStart"/>
      <w:r w:rsidRPr="00A2768B">
        <w:rPr>
          <w:rFonts w:ascii="Open Sans" w:hAnsi="Open Sans" w:cs="Open Sans"/>
          <w:sz w:val="20"/>
          <w:szCs w:val="20"/>
        </w:rPr>
        <w:t>Llei</w:t>
      </w:r>
      <w:proofErr w:type="spellEnd"/>
      <w:r w:rsidRPr="00A2768B">
        <w:rPr>
          <w:rFonts w:ascii="Open Sans" w:hAnsi="Open Sans" w:cs="Open Sans"/>
          <w:sz w:val="20"/>
          <w:szCs w:val="20"/>
        </w:rPr>
        <w:t xml:space="preserve"> 19/2014, del 29 de desembre, de </w:t>
      </w:r>
      <w:proofErr w:type="spellStart"/>
      <w:r w:rsidRPr="00A2768B">
        <w:rPr>
          <w:rFonts w:ascii="Open Sans" w:hAnsi="Open Sans" w:cs="Open Sans"/>
          <w:sz w:val="20"/>
          <w:szCs w:val="20"/>
        </w:rPr>
        <w:t>transparència</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accés</w:t>
      </w:r>
      <w:proofErr w:type="spellEnd"/>
      <w:r w:rsidRPr="00A2768B">
        <w:rPr>
          <w:rFonts w:ascii="Open Sans" w:hAnsi="Open Sans" w:cs="Open Sans"/>
          <w:sz w:val="20"/>
          <w:szCs w:val="20"/>
        </w:rPr>
        <w:t xml:space="preserve"> a la </w:t>
      </w:r>
      <w:proofErr w:type="spellStart"/>
      <w:r w:rsidRPr="00A2768B">
        <w:rPr>
          <w:rFonts w:ascii="Open Sans" w:hAnsi="Open Sans" w:cs="Open Sans"/>
          <w:sz w:val="20"/>
          <w:szCs w:val="20"/>
        </w:rPr>
        <w:t>informació</w:t>
      </w:r>
      <w:proofErr w:type="spellEnd"/>
      <w:r w:rsidRPr="00A2768B">
        <w:rPr>
          <w:rFonts w:ascii="Open Sans" w:hAnsi="Open Sans" w:cs="Open Sans"/>
          <w:sz w:val="20"/>
          <w:szCs w:val="20"/>
        </w:rPr>
        <w:t xml:space="preserve"> pública i bon </w:t>
      </w:r>
      <w:proofErr w:type="spellStart"/>
      <w:r w:rsidRPr="00A2768B">
        <w:rPr>
          <w:rFonts w:ascii="Open Sans" w:hAnsi="Open Sans" w:cs="Open Sans"/>
          <w:sz w:val="20"/>
          <w:szCs w:val="20"/>
        </w:rPr>
        <w:t>govern</w:t>
      </w:r>
      <w:proofErr w:type="spellEnd"/>
      <w:r w:rsidRPr="00A2768B">
        <w:rPr>
          <w:rFonts w:ascii="Open Sans" w:hAnsi="Open Sans" w:cs="Open Sans"/>
          <w:sz w:val="20"/>
          <w:szCs w:val="20"/>
        </w:rPr>
        <w:t>.</w:t>
      </w:r>
    </w:p>
    <w:p w14:paraId="5D861F9A" w14:textId="77777777" w:rsidR="00A2768B" w:rsidRPr="003E7AF7" w:rsidRDefault="00A2768B" w:rsidP="00A2768B">
      <w:pPr>
        <w:tabs>
          <w:tab w:val="left" w:pos="1134"/>
          <w:tab w:val="left" w:pos="1702"/>
          <w:tab w:val="left" w:pos="4678"/>
          <w:tab w:val="left" w:pos="4892"/>
          <w:tab w:val="left" w:pos="5245"/>
        </w:tabs>
        <w:ind w:left="426" w:right="-2"/>
        <w:jc w:val="both"/>
        <w:rPr>
          <w:rFonts w:ascii="Open Sans" w:hAnsi="Open Sans" w:cs="Open Sans"/>
        </w:rPr>
      </w:pPr>
    </w:p>
    <w:p w14:paraId="7D773414" w14:textId="77777777" w:rsidR="00A2768B" w:rsidRPr="008A1A95" w:rsidRDefault="00A2768B" w:rsidP="00DC4B98">
      <w:pPr>
        <w:pStyle w:val="Pargrafdellista"/>
        <w:numPr>
          <w:ilvl w:val="0"/>
          <w:numId w:val="1"/>
        </w:numPr>
        <w:tabs>
          <w:tab w:val="left" w:pos="1134"/>
          <w:tab w:val="left" w:pos="1702"/>
          <w:tab w:val="left" w:pos="4678"/>
          <w:tab w:val="left" w:pos="4892"/>
          <w:tab w:val="left" w:pos="5245"/>
        </w:tabs>
        <w:ind w:right="-2"/>
        <w:jc w:val="both"/>
        <w:rPr>
          <w:rFonts w:ascii="Open Sans" w:hAnsi="Open Sans" w:cs="Open Sans"/>
        </w:rPr>
      </w:pPr>
      <w:r w:rsidRPr="008A1A95">
        <w:rPr>
          <w:rFonts w:ascii="Open Sans" w:hAnsi="Open Sans" w:cs="Open Sans"/>
        </w:rPr>
        <w:t>Designar una persona responsable de la bona marxa dels treballs i el comportament del personal; també ha de fer d'enllaç amb els corresponents serveis municipals i la persona responsable del contracte.</w:t>
      </w:r>
      <w:r w:rsidRPr="008A1A95">
        <w:rPr>
          <w:rFonts w:ascii="Open Sans" w:hAnsi="Open Sans" w:cs="Open Sans"/>
          <w:i/>
          <w:iCs/>
          <w:sz w:val="16"/>
          <w:szCs w:val="16"/>
        </w:rPr>
        <w:t xml:space="preserve"> </w:t>
      </w:r>
    </w:p>
    <w:p w14:paraId="6115DB00" w14:textId="77777777" w:rsidR="00A2768B" w:rsidRPr="003E7AF7" w:rsidRDefault="00A2768B" w:rsidP="00A2768B">
      <w:pPr>
        <w:tabs>
          <w:tab w:val="left" w:pos="567"/>
          <w:tab w:val="left" w:pos="1134"/>
          <w:tab w:val="left" w:pos="1702"/>
          <w:tab w:val="left" w:pos="4678"/>
          <w:tab w:val="left" w:pos="4892"/>
          <w:tab w:val="left" w:pos="5245"/>
        </w:tabs>
        <w:ind w:right="-2"/>
        <w:jc w:val="both"/>
        <w:rPr>
          <w:rFonts w:ascii="Open Sans" w:hAnsi="Open Sans" w:cs="Open Sans"/>
        </w:rPr>
      </w:pPr>
    </w:p>
    <w:p w14:paraId="1E7F7308" w14:textId="77777777" w:rsidR="00A2768B" w:rsidRPr="008A1A95" w:rsidRDefault="00A2768B" w:rsidP="00DC4B98">
      <w:pPr>
        <w:pStyle w:val="Pargrafdellista"/>
        <w:numPr>
          <w:ilvl w:val="0"/>
          <w:numId w:val="1"/>
        </w:numPr>
        <w:tabs>
          <w:tab w:val="left" w:pos="1134"/>
          <w:tab w:val="left" w:pos="1702"/>
          <w:tab w:val="left" w:pos="4678"/>
          <w:tab w:val="left" w:pos="4892"/>
          <w:tab w:val="left" w:pos="5245"/>
        </w:tabs>
        <w:ind w:right="-2"/>
        <w:jc w:val="both"/>
        <w:rPr>
          <w:rFonts w:ascii="Open Sans" w:hAnsi="Open Sans" w:cs="Open Sans"/>
        </w:rPr>
      </w:pPr>
      <w:r w:rsidRPr="008A1A95">
        <w:rPr>
          <w:rFonts w:ascii="Open Sans" w:hAnsi="Open Sans" w:cs="Open Sans"/>
        </w:rPr>
        <w:t>Fer una correcta gestió ambiental del subministrament, prenent les mesures necessàries per minimitzar els impactes que aquest pugui ocasionar (com ara els impactes acústics, sobre l’entorn, fer una correcta gestió dels residus i els embalatges i altres mesures que siguin adients a l'objecte del contracte) d’acord amb la legislació vigent.</w:t>
      </w:r>
    </w:p>
    <w:p w14:paraId="1A6CC031" w14:textId="77777777" w:rsidR="00A2768B" w:rsidRPr="003E7AF7" w:rsidRDefault="00A2768B" w:rsidP="00A2768B">
      <w:pPr>
        <w:shd w:val="clear" w:color="auto" w:fill="FFFFFF" w:themeFill="background1"/>
        <w:jc w:val="both"/>
        <w:rPr>
          <w:rFonts w:ascii="Open Sans" w:hAnsi="Open Sans" w:cs="Open Sans"/>
        </w:rPr>
      </w:pPr>
    </w:p>
    <w:p w14:paraId="5915D9D0" w14:textId="77777777" w:rsidR="00A2768B" w:rsidRDefault="00A2768B" w:rsidP="00DC4B98">
      <w:pPr>
        <w:pStyle w:val="Pargrafdellista"/>
        <w:numPr>
          <w:ilvl w:val="0"/>
          <w:numId w:val="1"/>
        </w:numPr>
        <w:jc w:val="both"/>
        <w:rPr>
          <w:rFonts w:ascii="Open Sans" w:hAnsi="Open Sans" w:cs="Open Sans"/>
        </w:rPr>
      </w:pPr>
      <w:r w:rsidRPr="008A1A95">
        <w:rPr>
          <w:rFonts w:ascii="Open Sans" w:hAnsi="Open Sans" w:cs="Open Sans"/>
        </w:rPr>
        <w:t xml:space="preserve">Lliurar tota la documentació que en qualsevol moment de la vigència del contracte, i en tot cas anualment, li sigui requerida per la persona responsable del contracte respecte l’efectiu compliment de les obligacions i compromisos assumits per l'empresa pel que fa a la Legislació d’Integració de persones amb discapacitat la contractació de persones amb particulars dificultats d'inserció al mercat laboral, i la subcontractació de Centres Especials de Treball d’Iniciativa Social i/o Empreses d'Inserció, i els requisits i obligacions contractuals ambientals que s’estableixin als plecs. </w:t>
      </w:r>
    </w:p>
    <w:p w14:paraId="34697034" w14:textId="77777777" w:rsidR="0099654C" w:rsidRDefault="0099654C" w:rsidP="0099654C">
      <w:pPr>
        <w:pStyle w:val="Pargrafdellista"/>
        <w:ind w:left="644"/>
        <w:jc w:val="both"/>
        <w:rPr>
          <w:rFonts w:ascii="Open Sans" w:hAnsi="Open Sans" w:cs="Open Sans"/>
        </w:rPr>
      </w:pPr>
    </w:p>
    <w:p w14:paraId="6C2EDB90" w14:textId="0E23FF6D" w:rsidR="0099654C" w:rsidRPr="0099654C" w:rsidRDefault="0099654C" w:rsidP="00DC4B98">
      <w:pPr>
        <w:pStyle w:val="Pargrafdellista"/>
        <w:numPr>
          <w:ilvl w:val="0"/>
          <w:numId w:val="1"/>
        </w:numPr>
        <w:jc w:val="both"/>
        <w:rPr>
          <w:rFonts w:ascii="Open Sans" w:hAnsi="Open Sans" w:cs="Open Sans"/>
        </w:rPr>
      </w:pPr>
      <w:r w:rsidRPr="001B74A3">
        <w:rPr>
          <w:rFonts w:ascii="Open Sans" w:hAnsi="Open Sans" w:cs="Open Sans"/>
        </w:rPr>
        <w:t>Guardar reserva respecte de les dades o antecedents que no siguin públics o notoris dels que hagi tingut coneixement amb ocasió de l’execució del contracte, complint durant el termini mínim de cinc anys les obligacions de confidencialitat exigides a l’article 133.2 LCSP. L’empresa adjudicatària i el seu personal hauran de respectar, en tot cas, les prescripcions establertes en la normativa sobre protecció de dades  i especialment en l’establerta en la Llei Orgànica 3/2018, de 6 de desembre, de Protecció de Dades de Caràcter Personal i Garanties dels Drets Digitals  i normes que la desenvolupin. L’empresa contractista tindrà la consideració d’encarregada del tractament i se sotmetrà en cada moment a les instruccions municipals en matèria de mesures de seguretat.</w:t>
      </w:r>
    </w:p>
    <w:p w14:paraId="3651DB60" w14:textId="77777777" w:rsidR="00A2768B" w:rsidRPr="008A1A95" w:rsidRDefault="00A2768B" w:rsidP="00A2768B">
      <w:pPr>
        <w:pStyle w:val="Pargrafdellista"/>
        <w:jc w:val="both"/>
        <w:rPr>
          <w:rFonts w:ascii="Open Sans" w:hAnsi="Open Sans" w:cs="Open Sans"/>
        </w:rPr>
      </w:pPr>
    </w:p>
    <w:p w14:paraId="7D59D168" w14:textId="1C0439CB" w:rsidR="00A2768B" w:rsidRPr="008A1A95" w:rsidRDefault="00A2768B" w:rsidP="00DC4B98">
      <w:pPr>
        <w:pStyle w:val="Pargrafdellista"/>
        <w:numPr>
          <w:ilvl w:val="0"/>
          <w:numId w:val="1"/>
        </w:numPr>
        <w:jc w:val="both"/>
        <w:rPr>
          <w:rFonts w:ascii="Open Sans" w:hAnsi="Open Sans" w:cs="Open Sans"/>
        </w:rPr>
      </w:pPr>
      <w:r w:rsidRPr="003E7AF7">
        <w:rPr>
          <w:rFonts w:ascii="Open Sans" w:hAnsi="Open Sans" w:cs="Open Sans"/>
        </w:rPr>
        <w:t xml:space="preserve">Acreditar la contractació d’una pòlissa d'assegurança de responsabilitat civil per un import de </w:t>
      </w:r>
      <w:r w:rsidR="0099654C">
        <w:rPr>
          <w:rFonts w:ascii="Open Sans" w:hAnsi="Open Sans" w:cs="Open Sans"/>
        </w:rPr>
        <w:t>10</w:t>
      </w:r>
      <w:r>
        <w:rPr>
          <w:rFonts w:ascii="Open Sans" w:hAnsi="Open Sans" w:cs="Open Sans"/>
        </w:rPr>
        <w:t>0.000,00</w:t>
      </w:r>
      <w:r w:rsidRPr="003E7AF7">
        <w:rPr>
          <w:rFonts w:ascii="Open Sans" w:hAnsi="Open Sans" w:cs="Open Sans"/>
        </w:rPr>
        <w:t xml:space="preserve"> euros, simultàniament amb la formalització del contracte o amb anterioritat.</w:t>
      </w:r>
    </w:p>
    <w:p w14:paraId="79C37352" w14:textId="77777777" w:rsidR="00A2768B" w:rsidRPr="003E7AF7" w:rsidRDefault="00A2768B" w:rsidP="00A2768B">
      <w:pPr>
        <w:shd w:val="clear" w:color="auto" w:fill="FFFFFF" w:themeFill="background1"/>
        <w:tabs>
          <w:tab w:val="left" w:pos="567"/>
          <w:tab w:val="left" w:pos="1134"/>
          <w:tab w:val="left" w:pos="1702"/>
          <w:tab w:val="left" w:pos="4678"/>
          <w:tab w:val="left" w:pos="4892"/>
          <w:tab w:val="left" w:pos="5245"/>
        </w:tabs>
        <w:ind w:right="-2"/>
        <w:jc w:val="both"/>
        <w:rPr>
          <w:rFonts w:ascii="Open Sans" w:hAnsi="Open Sans" w:cs="Open Sans"/>
        </w:rPr>
      </w:pPr>
    </w:p>
    <w:p w14:paraId="5A2C0A65" w14:textId="19CB5AFC" w:rsidR="00A2768B" w:rsidRDefault="00A2768B" w:rsidP="00DC4B98">
      <w:pPr>
        <w:pStyle w:val="Pargrafdellista"/>
        <w:numPr>
          <w:ilvl w:val="0"/>
          <w:numId w:val="1"/>
        </w:numPr>
        <w:shd w:val="clear" w:color="auto" w:fill="FFFFFF" w:themeFill="background1"/>
        <w:tabs>
          <w:tab w:val="left" w:pos="567"/>
          <w:tab w:val="left" w:pos="1134"/>
          <w:tab w:val="left" w:pos="1702"/>
          <w:tab w:val="left" w:pos="4678"/>
          <w:tab w:val="left" w:pos="4892"/>
          <w:tab w:val="left" w:pos="5245"/>
        </w:tabs>
        <w:ind w:right="-2"/>
        <w:jc w:val="both"/>
        <w:rPr>
          <w:rFonts w:ascii="Open Sans" w:hAnsi="Open Sans" w:cs="Open Sans"/>
        </w:rPr>
      </w:pPr>
      <w:r>
        <w:rPr>
          <w:rFonts w:ascii="Open Sans" w:hAnsi="Open Sans" w:cs="Open Sans"/>
        </w:rPr>
        <w:t xml:space="preserve">  </w:t>
      </w:r>
      <w:r w:rsidRPr="008A1A95">
        <w:rPr>
          <w:rFonts w:ascii="Open Sans" w:hAnsi="Open Sans" w:cs="Open Sans"/>
        </w:rPr>
        <w:t>Complir les condicions salarials dels treballadors de conformitat amb el Conveni Col·lectiu sectorial aplicable.</w:t>
      </w:r>
    </w:p>
    <w:p w14:paraId="40CD5978" w14:textId="77777777" w:rsidR="0099654C" w:rsidRDefault="0099654C" w:rsidP="0099654C">
      <w:pPr>
        <w:pStyle w:val="Pargrafdellista"/>
        <w:shd w:val="clear" w:color="auto" w:fill="FFFFFF" w:themeFill="background1"/>
        <w:tabs>
          <w:tab w:val="left" w:pos="567"/>
          <w:tab w:val="left" w:pos="1134"/>
          <w:tab w:val="left" w:pos="1702"/>
          <w:tab w:val="left" w:pos="4678"/>
          <w:tab w:val="left" w:pos="4892"/>
          <w:tab w:val="left" w:pos="5245"/>
        </w:tabs>
        <w:ind w:left="644" w:right="-2"/>
        <w:jc w:val="both"/>
        <w:rPr>
          <w:rFonts w:ascii="Open Sans" w:hAnsi="Open Sans" w:cs="Open Sans"/>
        </w:rPr>
      </w:pPr>
    </w:p>
    <w:p w14:paraId="6697BD66" w14:textId="36DFA4E3" w:rsidR="00A2768B" w:rsidRDefault="0099654C" w:rsidP="00DC4B98">
      <w:pPr>
        <w:pStyle w:val="Pargrafdellista"/>
        <w:numPr>
          <w:ilvl w:val="0"/>
          <w:numId w:val="1"/>
        </w:numPr>
        <w:jc w:val="both"/>
        <w:rPr>
          <w:rFonts w:ascii="Open Sans" w:hAnsi="Open Sans" w:cs="Open Sans"/>
        </w:rPr>
      </w:pPr>
      <w:r w:rsidRPr="00D5387F">
        <w:rPr>
          <w:rFonts w:ascii="Open Sans" w:hAnsi="Open Sans" w:cs="Open Sans"/>
        </w:rPr>
        <w:t xml:space="preserve">Presentar els documents acreditatius de la retribució del personal quan li sigui requerit pel </w:t>
      </w:r>
      <w:r>
        <w:rPr>
          <w:rFonts w:ascii="Open Sans" w:hAnsi="Open Sans" w:cs="Open Sans"/>
        </w:rPr>
        <w:t>r</w:t>
      </w:r>
      <w:r w:rsidRPr="00D5387F">
        <w:rPr>
          <w:rFonts w:ascii="Open Sans" w:hAnsi="Open Sans" w:cs="Open Sans"/>
        </w:rPr>
        <w:t>esponsable del contracte.</w:t>
      </w:r>
    </w:p>
    <w:p w14:paraId="7C185F04" w14:textId="77777777" w:rsidR="0099654C" w:rsidRPr="0099654C" w:rsidRDefault="0099654C" w:rsidP="0099654C">
      <w:pPr>
        <w:pStyle w:val="Pargrafdellista"/>
        <w:ind w:left="644"/>
        <w:jc w:val="both"/>
        <w:rPr>
          <w:rFonts w:ascii="Open Sans" w:hAnsi="Open Sans" w:cs="Open Sans"/>
        </w:rPr>
      </w:pPr>
    </w:p>
    <w:p w14:paraId="6649E3CB" w14:textId="77777777" w:rsidR="00A2768B" w:rsidRDefault="00A2768B" w:rsidP="00DC4B98">
      <w:pPr>
        <w:pStyle w:val="Pargrafdellista"/>
        <w:numPr>
          <w:ilvl w:val="0"/>
          <w:numId w:val="1"/>
        </w:numPr>
        <w:shd w:val="clear" w:color="auto" w:fill="FFFFFF" w:themeFill="background1"/>
        <w:jc w:val="both"/>
        <w:rPr>
          <w:rFonts w:ascii="Open Sans" w:hAnsi="Open Sans" w:cs="Open Sans"/>
        </w:rPr>
      </w:pPr>
      <w:r w:rsidRPr="008A1A95">
        <w:rPr>
          <w:rFonts w:ascii="Open Sans" w:hAnsi="Open Sans" w:cs="Open Sans"/>
        </w:rPr>
        <w:t>Complir amb la normativa general sobre prevenció de riscos laborals</w:t>
      </w:r>
      <w:r>
        <w:rPr>
          <w:rFonts w:ascii="Open Sans" w:hAnsi="Open Sans" w:cs="Open Sans"/>
        </w:rPr>
        <w:t>.</w:t>
      </w:r>
    </w:p>
    <w:p w14:paraId="3BB4D89C" w14:textId="77777777" w:rsidR="00A2768B" w:rsidRDefault="00A2768B" w:rsidP="00A2768B">
      <w:pPr>
        <w:pStyle w:val="Pargrafdellista"/>
        <w:shd w:val="clear" w:color="auto" w:fill="FFFFFF" w:themeFill="background1"/>
        <w:jc w:val="both"/>
        <w:rPr>
          <w:rFonts w:ascii="Open Sans" w:hAnsi="Open Sans" w:cs="Open Sans"/>
        </w:rPr>
      </w:pPr>
    </w:p>
    <w:p w14:paraId="23E6A7CC" w14:textId="77777777" w:rsidR="00A2768B" w:rsidRPr="008A1A95" w:rsidRDefault="00A2768B" w:rsidP="00DC4B98">
      <w:pPr>
        <w:pStyle w:val="Pargrafdellista"/>
        <w:numPr>
          <w:ilvl w:val="0"/>
          <w:numId w:val="1"/>
        </w:numPr>
        <w:shd w:val="clear" w:color="auto" w:fill="FFFFFF" w:themeFill="background1"/>
        <w:jc w:val="both"/>
        <w:rPr>
          <w:rFonts w:ascii="Open Sans" w:hAnsi="Open Sans" w:cs="Open Sans"/>
        </w:rPr>
      </w:pPr>
      <w:r>
        <w:rPr>
          <w:rFonts w:ascii="Open Sans" w:hAnsi="Open Sans" w:cs="Open Sans"/>
        </w:rPr>
        <w:t>Rebre</w:t>
      </w:r>
      <w:r w:rsidRPr="0072433A">
        <w:rPr>
          <w:rFonts w:ascii="Open Sans" w:hAnsi="Open Sans" w:cs="Open Sans"/>
        </w:rPr>
        <w:t xml:space="preserve"> tota la documentació necessària pel compliment del contracte en català</w:t>
      </w:r>
      <w:r>
        <w:rPr>
          <w:rFonts w:ascii="Open Sans" w:hAnsi="Open Sans" w:cs="Open Sans"/>
        </w:rPr>
        <w:t>.</w:t>
      </w:r>
    </w:p>
    <w:p w14:paraId="62C00FC1" w14:textId="77777777" w:rsidR="00A2768B" w:rsidRPr="003E7AF7" w:rsidRDefault="00A2768B" w:rsidP="00A2768B">
      <w:pPr>
        <w:shd w:val="clear" w:color="auto" w:fill="FFFFFF" w:themeFill="background1"/>
        <w:jc w:val="both"/>
        <w:rPr>
          <w:rFonts w:ascii="Open Sans" w:hAnsi="Open Sans" w:cs="Open Sans"/>
        </w:rPr>
      </w:pPr>
    </w:p>
    <w:p w14:paraId="7D29465C" w14:textId="77777777" w:rsidR="00A2768B" w:rsidRPr="008A1A95" w:rsidRDefault="00A2768B" w:rsidP="00DC4B98">
      <w:pPr>
        <w:pStyle w:val="Pargrafdellista"/>
        <w:numPr>
          <w:ilvl w:val="0"/>
          <w:numId w:val="1"/>
        </w:numPr>
        <w:shd w:val="clear" w:color="auto" w:fill="FFFFFF" w:themeFill="background1"/>
        <w:jc w:val="both"/>
        <w:rPr>
          <w:rFonts w:ascii="Open Sans" w:hAnsi="Open Sans" w:cs="Open Sans"/>
        </w:rPr>
      </w:pPr>
      <w:r w:rsidRPr="008A1A95">
        <w:rPr>
          <w:rFonts w:ascii="Open Sans" w:hAnsi="Open Sans" w:cs="Open Sans"/>
        </w:rPr>
        <w:t>No contravenir, en l’execució d’aquest contracte,  les resolucions de l’ONU relatives al compliment de les disposicions de dret internacional mediambiental, social i laboral que vinculin a l’Estat., d’acord amb el que estableix l’art. 201 LCSP</w:t>
      </w:r>
      <w:r>
        <w:rPr>
          <w:rFonts w:ascii="Open Sans" w:hAnsi="Open Sans" w:cs="Open Sans"/>
        </w:rPr>
        <w:t>.</w:t>
      </w:r>
    </w:p>
    <w:p w14:paraId="337D432A" w14:textId="77777777" w:rsidR="00A2768B" w:rsidRPr="003E7AF7" w:rsidRDefault="00A2768B" w:rsidP="00A2768B">
      <w:pPr>
        <w:shd w:val="clear" w:color="auto" w:fill="FFFFFF" w:themeFill="background1"/>
        <w:jc w:val="both"/>
        <w:rPr>
          <w:rFonts w:ascii="Open Sans" w:hAnsi="Open Sans" w:cs="Open Sans"/>
        </w:rPr>
      </w:pPr>
    </w:p>
    <w:p w14:paraId="678672F4" w14:textId="77777777" w:rsidR="00A2768B" w:rsidRPr="008A1A95" w:rsidRDefault="00A2768B" w:rsidP="00DC4B98">
      <w:pPr>
        <w:pStyle w:val="Pargrafdellista"/>
        <w:numPr>
          <w:ilvl w:val="0"/>
          <w:numId w:val="1"/>
        </w:numPr>
        <w:shd w:val="clear" w:color="auto" w:fill="FFFFFF" w:themeFill="background1"/>
        <w:jc w:val="both"/>
        <w:rPr>
          <w:rFonts w:ascii="Open Sans" w:hAnsi="Open Sans" w:cs="Open Sans"/>
        </w:rPr>
      </w:pPr>
      <w:r w:rsidRPr="008A1A95">
        <w:rPr>
          <w:rFonts w:ascii="Open Sans" w:hAnsi="Open Sans" w:cs="Open Sans"/>
        </w:rPr>
        <w:t>Totes aquelles obligacions que s’hagin establert en aquest plec.</w:t>
      </w:r>
    </w:p>
    <w:p w14:paraId="62C71833" w14:textId="0AF838EB" w:rsidR="00B74032" w:rsidRPr="00C3689A" w:rsidRDefault="00B74032" w:rsidP="00C97F1D">
      <w:pPr>
        <w:jc w:val="both"/>
        <w:rPr>
          <w:rFonts w:ascii="Open Sans" w:hAnsi="Open Sans" w:cs="Open Sans"/>
          <w:sz w:val="20"/>
          <w:szCs w:val="20"/>
        </w:rPr>
      </w:pPr>
    </w:p>
    <w:p w14:paraId="6FAC416C" w14:textId="77777777" w:rsidR="00B74032" w:rsidRPr="00C3689A" w:rsidRDefault="00B74032" w:rsidP="00C97F1D">
      <w:pPr>
        <w:jc w:val="both"/>
        <w:rPr>
          <w:rFonts w:ascii="Open Sans" w:hAnsi="Open Sans" w:cs="Open Sans"/>
          <w:sz w:val="20"/>
          <w:szCs w:val="20"/>
        </w:rPr>
      </w:pPr>
    </w:p>
    <w:p w14:paraId="49B9AFD6" w14:textId="77777777" w:rsidR="009158AF" w:rsidRPr="00C3689A" w:rsidRDefault="009158AF" w:rsidP="009158AF">
      <w:pPr>
        <w:pStyle w:val="Ttolclusula"/>
        <w:outlineLvl w:val="0"/>
        <w:rPr>
          <w:rFonts w:ascii="Open Sans" w:hAnsi="Open Sans" w:cs="Open Sans"/>
          <w:szCs w:val="32"/>
        </w:rPr>
      </w:pPr>
      <w:bookmarkStart w:id="36" w:name="_Toc508041627"/>
      <w:bookmarkStart w:id="37" w:name="_Toc231902567"/>
      <w:r w:rsidRPr="00C3689A">
        <w:rPr>
          <w:rFonts w:ascii="Open Sans" w:hAnsi="Open Sans" w:cs="Open Sans"/>
          <w:szCs w:val="32"/>
        </w:rPr>
        <w:lastRenderedPageBreak/>
        <w:t>Clàusula 21. Modificació del contracte.</w:t>
      </w:r>
      <w:bookmarkEnd w:id="36"/>
      <w:bookmarkEnd w:id="37"/>
    </w:p>
    <w:p w14:paraId="642B5C6C" w14:textId="77777777" w:rsidR="003823D2" w:rsidRPr="00C3689A" w:rsidRDefault="003823D2" w:rsidP="003823D2">
      <w:pPr>
        <w:rPr>
          <w:rFonts w:ascii="Open Sans" w:hAnsi="Open Sans" w:cs="Open Sans"/>
          <w:lang w:val="ca-ES"/>
        </w:rPr>
      </w:pPr>
    </w:p>
    <w:p w14:paraId="577B2117" w14:textId="77777777" w:rsidR="00A2768B" w:rsidRDefault="00A2768B" w:rsidP="0099654C">
      <w:pPr>
        <w:jc w:val="both"/>
        <w:rPr>
          <w:rFonts w:ascii="Open Sans" w:hAnsi="Open Sans" w:cs="Open Sans"/>
          <w:sz w:val="20"/>
          <w:szCs w:val="20"/>
        </w:rPr>
      </w:pPr>
      <w:proofErr w:type="spellStart"/>
      <w:r w:rsidRPr="00A2768B">
        <w:rPr>
          <w:rFonts w:ascii="Open Sans" w:hAnsi="Open Sans" w:cs="Open Sans"/>
          <w:sz w:val="20"/>
          <w:szCs w:val="20"/>
        </w:rPr>
        <w:t>D’acord</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amb</w:t>
      </w:r>
      <w:proofErr w:type="spellEnd"/>
      <w:r w:rsidRPr="00A2768B">
        <w:rPr>
          <w:rFonts w:ascii="Open Sans" w:hAnsi="Open Sans" w:cs="Open Sans"/>
          <w:sz w:val="20"/>
          <w:szCs w:val="20"/>
        </w:rPr>
        <w:t xml:space="preserve"> les </w:t>
      </w:r>
      <w:proofErr w:type="spellStart"/>
      <w:r w:rsidRPr="00A2768B">
        <w:rPr>
          <w:rFonts w:ascii="Open Sans" w:hAnsi="Open Sans" w:cs="Open Sans"/>
          <w:sz w:val="20"/>
          <w:szCs w:val="20"/>
        </w:rPr>
        <w:t>previsions</w:t>
      </w:r>
      <w:proofErr w:type="spellEnd"/>
      <w:r w:rsidRPr="00A2768B">
        <w:rPr>
          <w:rFonts w:ascii="Open Sans" w:hAnsi="Open Sans" w:cs="Open Sans"/>
          <w:sz w:val="20"/>
          <w:szCs w:val="20"/>
        </w:rPr>
        <w:t xml:space="preserve"> dels </w:t>
      </w:r>
      <w:proofErr w:type="spellStart"/>
      <w:r w:rsidRPr="00A2768B">
        <w:rPr>
          <w:rFonts w:ascii="Open Sans" w:hAnsi="Open Sans" w:cs="Open Sans"/>
          <w:sz w:val="20"/>
          <w:szCs w:val="20"/>
        </w:rPr>
        <w:t>articles</w:t>
      </w:r>
      <w:proofErr w:type="spellEnd"/>
      <w:r w:rsidRPr="00A2768B">
        <w:rPr>
          <w:rFonts w:ascii="Open Sans" w:hAnsi="Open Sans" w:cs="Open Sans"/>
          <w:sz w:val="20"/>
          <w:szCs w:val="20"/>
        </w:rPr>
        <w:t xml:space="preserve"> 203 i </w:t>
      </w:r>
      <w:proofErr w:type="spellStart"/>
      <w:r w:rsidRPr="00A2768B">
        <w:rPr>
          <w:rFonts w:ascii="Open Sans" w:hAnsi="Open Sans" w:cs="Open Sans"/>
          <w:sz w:val="20"/>
          <w:szCs w:val="20"/>
        </w:rPr>
        <w:t>següents</w:t>
      </w:r>
      <w:proofErr w:type="spellEnd"/>
      <w:r w:rsidRPr="00A2768B">
        <w:rPr>
          <w:rFonts w:ascii="Open Sans" w:hAnsi="Open Sans" w:cs="Open Sans"/>
          <w:sz w:val="20"/>
          <w:szCs w:val="20"/>
        </w:rPr>
        <w:t xml:space="preserve"> LCSP, </w:t>
      </w:r>
      <w:proofErr w:type="spellStart"/>
      <w:r w:rsidRPr="00A2768B">
        <w:rPr>
          <w:rFonts w:ascii="Open Sans" w:hAnsi="Open Sans" w:cs="Open Sans"/>
          <w:sz w:val="20"/>
          <w:szCs w:val="20"/>
        </w:rPr>
        <w:t>perfeccionat</w:t>
      </w:r>
      <w:proofErr w:type="spellEnd"/>
      <w:r w:rsidRPr="00A2768B">
        <w:rPr>
          <w:rFonts w:ascii="Open Sans" w:hAnsi="Open Sans" w:cs="Open Sans"/>
          <w:sz w:val="20"/>
          <w:szCs w:val="20"/>
        </w:rPr>
        <w:t xml:space="preserve"> el contracte, </w:t>
      </w:r>
      <w:proofErr w:type="spellStart"/>
      <w:r w:rsidRPr="00A2768B">
        <w:rPr>
          <w:rFonts w:ascii="Open Sans" w:hAnsi="Open Sans" w:cs="Open Sans"/>
          <w:sz w:val="20"/>
          <w:szCs w:val="20"/>
        </w:rPr>
        <w:t>l’òrgan</w:t>
      </w:r>
      <w:proofErr w:type="spellEnd"/>
      <w:r w:rsidRPr="00A2768B">
        <w:rPr>
          <w:rFonts w:ascii="Open Sans" w:hAnsi="Open Sans" w:cs="Open Sans"/>
          <w:sz w:val="20"/>
          <w:szCs w:val="20"/>
        </w:rPr>
        <w:t xml:space="preserve"> de </w:t>
      </w:r>
      <w:proofErr w:type="spellStart"/>
      <w:r w:rsidRPr="00A2768B">
        <w:rPr>
          <w:rFonts w:ascii="Open Sans" w:hAnsi="Open Sans" w:cs="Open Sans"/>
          <w:sz w:val="20"/>
          <w:szCs w:val="20"/>
        </w:rPr>
        <w:t>contractació</w:t>
      </w:r>
      <w:proofErr w:type="spellEnd"/>
      <w:r w:rsidRPr="00A2768B">
        <w:rPr>
          <w:rFonts w:ascii="Open Sans" w:hAnsi="Open Sans" w:cs="Open Sans"/>
          <w:sz w:val="20"/>
          <w:szCs w:val="20"/>
        </w:rPr>
        <w:t xml:space="preserve"> el </w:t>
      </w:r>
      <w:proofErr w:type="spellStart"/>
      <w:r w:rsidRPr="00A2768B">
        <w:rPr>
          <w:rFonts w:ascii="Open Sans" w:hAnsi="Open Sans" w:cs="Open Sans"/>
          <w:sz w:val="20"/>
          <w:szCs w:val="20"/>
        </w:rPr>
        <w:t>podrà</w:t>
      </w:r>
      <w:proofErr w:type="spellEnd"/>
      <w:r w:rsidRPr="00A2768B">
        <w:rPr>
          <w:rFonts w:ascii="Open Sans" w:hAnsi="Open Sans" w:cs="Open Sans"/>
          <w:sz w:val="20"/>
          <w:szCs w:val="20"/>
        </w:rPr>
        <w:t xml:space="preserve"> modificar per les causes que </w:t>
      </w:r>
      <w:proofErr w:type="spellStart"/>
      <w:r w:rsidRPr="00A2768B">
        <w:rPr>
          <w:rFonts w:ascii="Open Sans" w:hAnsi="Open Sans" w:cs="Open Sans"/>
          <w:sz w:val="20"/>
          <w:szCs w:val="20"/>
        </w:rPr>
        <w:t>seguidament</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s’indiquen</w:t>
      </w:r>
      <w:proofErr w:type="spellEnd"/>
      <w:r w:rsidRPr="00A2768B">
        <w:rPr>
          <w:rFonts w:ascii="Open Sans" w:hAnsi="Open Sans" w:cs="Open Sans"/>
          <w:sz w:val="20"/>
          <w:szCs w:val="20"/>
        </w:rPr>
        <w:t xml:space="preserve">. En </w:t>
      </w:r>
      <w:proofErr w:type="spellStart"/>
      <w:r w:rsidRPr="00A2768B">
        <w:rPr>
          <w:rFonts w:ascii="Open Sans" w:hAnsi="Open Sans" w:cs="Open Sans"/>
          <w:sz w:val="20"/>
          <w:szCs w:val="20"/>
        </w:rPr>
        <w:t>cap</w:t>
      </w:r>
      <w:proofErr w:type="spellEnd"/>
      <w:r w:rsidRPr="00A2768B">
        <w:rPr>
          <w:rFonts w:ascii="Open Sans" w:hAnsi="Open Sans" w:cs="Open Sans"/>
          <w:sz w:val="20"/>
          <w:szCs w:val="20"/>
        </w:rPr>
        <w:t xml:space="preserve"> cas </w:t>
      </w:r>
      <w:proofErr w:type="spellStart"/>
      <w:r w:rsidRPr="00A2768B">
        <w:rPr>
          <w:rFonts w:ascii="Open Sans" w:hAnsi="Open Sans" w:cs="Open Sans"/>
          <w:sz w:val="20"/>
          <w:szCs w:val="20"/>
        </w:rPr>
        <w:t>l’import</w:t>
      </w:r>
      <w:proofErr w:type="spellEnd"/>
      <w:r w:rsidRPr="00A2768B">
        <w:rPr>
          <w:rFonts w:ascii="Open Sans" w:hAnsi="Open Sans" w:cs="Open Sans"/>
          <w:sz w:val="20"/>
          <w:szCs w:val="20"/>
        </w:rPr>
        <w:t xml:space="preserve"> total de les </w:t>
      </w:r>
      <w:proofErr w:type="spellStart"/>
      <w:r w:rsidRPr="00A2768B">
        <w:rPr>
          <w:rFonts w:ascii="Open Sans" w:hAnsi="Open Sans" w:cs="Open Sans"/>
          <w:sz w:val="20"/>
          <w:szCs w:val="20"/>
        </w:rPr>
        <w:t>modificacions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pot</w:t>
      </w:r>
      <w:proofErr w:type="spellEnd"/>
      <w:r w:rsidRPr="00A2768B">
        <w:rPr>
          <w:rFonts w:ascii="Open Sans" w:hAnsi="Open Sans" w:cs="Open Sans"/>
          <w:sz w:val="20"/>
          <w:szCs w:val="20"/>
        </w:rPr>
        <w:t xml:space="preserve"> incrementar </w:t>
      </w:r>
      <w:proofErr w:type="spellStart"/>
      <w:r w:rsidRPr="00A2768B">
        <w:rPr>
          <w:rFonts w:ascii="Open Sans" w:hAnsi="Open Sans" w:cs="Open Sans"/>
          <w:sz w:val="20"/>
          <w:szCs w:val="20"/>
        </w:rPr>
        <w:t>més</w:t>
      </w:r>
      <w:proofErr w:type="spellEnd"/>
      <w:r w:rsidRPr="00A2768B">
        <w:rPr>
          <w:rFonts w:ascii="Open Sans" w:hAnsi="Open Sans" w:cs="Open Sans"/>
          <w:sz w:val="20"/>
          <w:szCs w:val="20"/>
        </w:rPr>
        <w:t xml:space="preserve"> del 20 % del preu inicial del contracte ni incorporar </w:t>
      </w:r>
      <w:proofErr w:type="spellStart"/>
      <w:r w:rsidRPr="00A2768B">
        <w:rPr>
          <w:rFonts w:ascii="Open Sans" w:hAnsi="Open Sans" w:cs="Open Sans"/>
          <w:sz w:val="20"/>
          <w:szCs w:val="20"/>
        </w:rPr>
        <w:t>nous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preus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contradictoris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tot</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d’acord</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amb</w:t>
      </w:r>
      <w:proofErr w:type="spellEnd"/>
      <w:r w:rsidRPr="00A2768B">
        <w:rPr>
          <w:rFonts w:ascii="Open Sans" w:hAnsi="Open Sans" w:cs="Open Sans"/>
          <w:sz w:val="20"/>
          <w:szCs w:val="20"/>
        </w:rPr>
        <w:t xml:space="preserve"> les </w:t>
      </w:r>
      <w:proofErr w:type="spellStart"/>
      <w:r w:rsidRPr="00A2768B">
        <w:rPr>
          <w:rFonts w:ascii="Open Sans" w:hAnsi="Open Sans" w:cs="Open Sans"/>
          <w:sz w:val="20"/>
          <w:szCs w:val="20"/>
        </w:rPr>
        <w:t>previsions</w:t>
      </w:r>
      <w:proofErr w:type="spellEnd"/>
      <w:r w:rsidRPr="00A2768B">
        <w:rPr>
          <w:rFonts w:ascii="Open Sans" w:hAnsi="Open Sans" w:cs="Open Sans"/>
          <w:sz w:val="20"/>
          <w:szCs w:val="20"/>
        </w:rPr>
        <w:t xml:space="preserve"> de </w:t>
      </w:r>
      <w:proofErr w:type="spellStart"/>
      <w:r w:rsidRPr="00A2768B">
        <w:rPr>
          <w:rFonts w:ascii="Open Sans" w:hAnsi="Open Sans" w:cs="Open Sans"/>
          <w:sz w:val="20"/>
          <w:szCs w:val="20"/>
        </w:rPr>
        <w:t>l’article</w:t>
      </w:r>
      <w:proofErr w:type="spellEnd"/>
      <w:r w:rsidRPr="00A2768B">
        <w:rPr>
          <w:rFonts w:ascii="Open Sans" w:hAnsi="Open Sans" w:cs="Open Sans"/>
          <w:sz w:val="20"/>
          <w:szCs w:val="20"/>
        </w:rPr>
        <w:t xml:space="preserve"> 204 LCSP. La </w:t>
      </w:r>
      <w:proofErr w:type="spellStart"/>
      <w:r w:rsidRPr="00A2768B">
        <w:rPr>
          <w:rFonts w:ascii="Open Sans" w:hAnsi="Open Sans" w:cs="Open Sans"/>
          <w:sz w:val="20"/>
          <w:szCs w:val="20"/>
        </w:rPr>
        <w:t>modificació</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requerirà</w:t>
      </w:r>
      <w:proofErr w:type="spellEnd"/>
      <w:r w:rsidRPr="00A2768B">
        <w:rPr>
          <w:rFonts w:ascii="Open Sans" w:hAnsi="Open Sans" w:cs="Open Sans"/>
          <w:sz w:val="20"/>
          <w:szCs w:val="20"/>
        </w:rPr>
        <w:t xml:space="preserve"> informe </w:t>
      </w:r>
      <w:proofErr w:type="spellStart"/>
      <w:r w:rsidRPr="00A2768B">
        <w:rPr>
          <w:rFonts w:ascii="Open Sans" w:hAnsi="Open Sans" w:cs="Open Sans"/>
          <w:sz w:val="20"/>
          <w:szCs w:val="20"/>
        </w:rPr>
        <w:t>previ</w:t>
      </w:r>
      <w:proofErr w:type="spellEnd"/>
      <w:r w:rsidRPr="00A2768B">
        <w:rPr>
          <w:rFonts w:ascii="Open Sans" w:hAnsi="Open Sans" w:cs="Open Sans"/>
          <w:sz w:val="20"/>
          <w:szCs w:val="20"/>
        </w:rPr>
        <w:t xml:space="preserve"> de la persona responsable del contracte.</w:t>
      </w:r>
    </w:p>
    <w:p w14:paraId="584BF7B2" w14:textId="77777777" w:rsidR="00E12CFF" w:rsidRDefault="00E12CFF" w:rsidP="0099654C">
      <w:pPr>
        <w:jc w:val="both"/>
        <w:rPr>
          <w:rFonts w:ascii="Open Sans" w:hAnsi="Open Sans" w:cs="Open Sans"/>
          <w:sz w:val="20"/>
          <w:szCs w:val="20"/>
        </w:rPr>
      </w:pPr>
    </w:p>
    <w:p w14:paraId="0734D0FD" w14:textId="598223B1" w:rsidR="00E12CFF" w:rsidRDefault="00E12CFF" w:rsidP="0099654C">
      <w:pPr>
        <w:jc w:val="both"/>
        <w:rPr>
          <w:rFonts w:ascii="Open Sans" w:hAnsi="Open Sans" w:cs="Open Sans"/>
          <w:sz w:val="20"/>
          <w:szCs w:val="20"/>
        </w:rPr>
      </w:pPr>
      <w:r w:rsidRPr="00E12CFF">
        <w:rPr>
          <w:rFonts w:ascii="Open Sans" w:hAnsi="Open Sans" w:cs="Open Sans"/>
          <w:sz w:val="20"/>
          <w:szCs w:val="20"/>
        </w:rPr>
        <w:t xml:space="preserve">Les causes previstes i precises de </w:t>
      </w:r>
      <w:proofErr w:type="spellStart"/>
      <w:r w:rsidRPr="00E12CFF">
        <w:rPr>
          <w:rFonts w:ascii="Open Sans" w:hAnsi="Open Sans" w:cs="Open Sans"/>
          <w:sz w:val="20"/>
          <w:szCs w:val="20"/>
        </w:rPr>
        <w:t>modificació</w:t>
      </w:r>
      <w:proofErr w:type="spellEnd"/>
      <w:r w:rsidRPr="00E12CFF">
        <w:rPr>
          <w:rFonts w:ascii="Open Sans" w:hAnsi="Open Sans" w:cs="Open Sans"/>
          <w:sz w:val="20"/>
          <w:szCs w:val="20"/>
        </w:rPr>
        <w:t xml:space="preserve"> del contracte </w:t>
      </w:r>
      <w:proofErr w:type="spellStart"/>
      <w:r w:rsidRPr="00E12CFF">
        <w:rPr>
          <w:rFonts w:ascii="Open Sans" w:hAnsi="Open Sans" w:cs="Open Sans"/>
          <w:sz w:val="20"/>
          <w:szCs w:val="20"/>
        </w:rPr>
        <w:t>són</w:t>
      </w:r>
      <w:proofErr w:type="spellEnd"/>
      <w:r w:rsidRPr="00E12CFF">
        <w:rPr>
          <w:rFonts w:ascii="Open Sans" w:hAnsi="Open Sans" w:cs="Open Sans"/>
          <w:sz w:val="20"/>
          <w:szCs w:val="20"/>
        </w:rPr>
        <w:t xml:space="preserve"> les </w:t>
      </w:r>
      <w:proofErr w:type="spellStart"/>
      <w:r w:rsidRPr="00E12CFF">
        <w:rPr>
          <w:rFonts w:ascii="Open Sans" w:hAnsi="Open Sans" w:cs="Open Sans"/>
          <w:sz w:val="20"/>
          <w:szCs w:val="20"/>
        </w:rPr>
        <w:t>següents</w:t>
      </w:r>
      <w:proofErr w:type="spellEnd"/>
      <w:r w:rsidRPr="00E12CFF">
        <w:rPr>
          <w:rFonts w:ascii="Open Sans" w:hAnsi="Open Sans" w:cs="Open Sans"/>
          <w:sz w:val="20"/>
          <w:szCs w:val="20"/>
        </w:rPr>
        <w:t>:</w:t>
      </w:r>
    </w:p>
    <w:p w14:paraId="530408AB" w14:textId="77777777" w:rsidR="00E12CFF" w:rsidRDefault="00E12CFF" w:rsidP="0099654C">
      <w:pPr>
        <w:jc w:val="both"/>
        <w:rPr>
          <w:rFonts w:ascii="Open Sans" w:hAnsi="Open Sans" w:cs="Open Sans"/>
          <w:sz w:val="20"/>
          <w:szCs w:val="20"/>
        </w:rPr>
      </w:pPr>
    </w:p>
    <w:p w14:paraId="51A1A9BF" w14:textId="77777777" w:rsidR="00E12CFF" w:rsidRPr="00E12CFF" w:rsidRDefault="00E12CFF" w:rsidP="00E12CFF">
      <w:pPr>
        <w:shd w:val="clear" w:color="auto" w:fill="FFFFFF" w:themeFill="background1"/>
        <w:jc w:val="both"/>
        <w:rPr>
          <w:rFonts w:ascii="Open Sans" w:hAnsi="Open Sans" w:cs="Open Sans"/>
          <w:b/>
          <w:bCs/>
          <w:sz w:val="20"/>
          <w:szCs w:val="20"/>
          <w:lang w:val="ca-ES" w:eastAsia="ca-ES"/>
        </w:rPr>
      </w:pPr>
      <w:r w:rsidRPr="00E12CFF">
        <w:rPr>
          <w:rFonts w:ascii="Open Sans" w:hAnsi="Open Sans" w:cs="Open Sans"/>
          <w:b/>
          <w:bCs/>
          <w:sz w:val="20"/>
          <w:szCs w:val="20"/>
          <w:lang w:val="ca-ES" w:eastAsia="ca-ES"/>
        </w:rPr>
        <w:t>a) Causes que impliquen un increment de l’import del contracte:</w:t>
      </w:r>
    </w:p>
    <w:p w14:paraId="256598F2" w14:textId="77777777" w:rsidR="00E12CFF" w:rsidRPr="0099654C" w:rsidRDefault="00E12CFF" w:rsidP="00A2768B">
      <w:pPr>
        <w:rPr>
          <w:rFonts w:ascii="Open Sans" w:hAnsi="Open Sans" w:cs="Open Sans"/>
          <w:sz w:val="20"/>
          <w:szCs w:val="20"/>
          <w:highlight w:val="yellow"/>
        </w:rPr>
      </w:pPr>
    </w:p>
    <w:p w14:paraId="4CA13761" w14:textId="2E522D50" w:rsidR="00A2768B" w:rsidRDefault="00E12CFF" w:rsidP="00E12CFF">
      <w:pPr>
        <w:ind w:left="708"/>
        <w:jc w:val="both"/>
        <w:rPr>
          <w:rFonts w:ascii="Open Sans" w:hAnsi="Open Sans" w:cs="Open Sans"/>
          <w:sz w:val="20"/>
          <w:szCs w:val="20"/>
        </w:rPr>
      </w:pPr>
      <w:r w:rsidRPr="00E12CFF">
        <w:rPr>
          <w:rFonts w:ascii="Open Sans" w:hAnsi="Open Sans" w:cs="Open Sans"/>
          <w:sz w:val="20"/>
          <w:szCs w:val="20"/>
        </w:rPr>
        <w:t>-</w:t>
      </w:r>
      <w:r>
        <w:rPr>
          <w:rFonts w:ascii="Open Sans" w:hAnsi="Open Sans" w:cs="Open Sans"/>
        </w:rPr>
        <w:t xml:space="preserve"> </w:t>
      </w:r>
      <w:proofErr w:type="spellStart"/>
      <w:r w:rsidRPr="00E12CFF">
        <w:rPr>
          <w:rFonts w:ascii="Open Sans" w:hAnsi="Open Sans" w:cs="Open Sans"/>
          <w:sz w:val="20"/>
          <w:szCs w:val="20"/>
        </w:rPr>
        <w:t>Increment</w:t>
      </w:r>
      <w:proofErr w:type="spellEnd"/>
      <w:r w:rsidRPr="00E12CFF">
        <w:rPr>
          <w:rFonts w:ascii="Open Sans" w:hAnsi="Open Sans" w:cs="Open Sans"/>
          <w:sz w:val="20"/>
          <w:szCs w:val="20"/>
        </w:rPr>
        <w:t xml:space="preserve"> de les </w:t>
      </w:r>
      <w:proofErr w:type="spellStart"/>
      <w:r w:rsidRPr="00E12CFF">
        <w:rPr>
          <w:rFonts w:ascii="Open Sans" w:hAnsi="Open Sans" w:cs="Open Sans"/>
          <w:sz w:val="20"/>
          <w:szCs w:val="20"/>
        </w:rPr>
        <w:t>necessitats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d’aprovisionament</w:t>
      </w:r>
      <w:proofErr w:type="spellEnd"/>
      <w:r w:rsidRPr="00E12CFF">
        <w:rPr>
          <w:rFonts w:ascii="Open Sans" w:hAnsi="Open Sans" w:cs="Open Sans"/>
          <w:sz w:val="20"/>
          <w:szCs w:val="20"/>
        </w:rPr>
        <w:t xml:space="preserve"> per </w:t>
      </w:r>
      <w:proofErr w:type="spellStart"/>
      <w:r w:rsidRPr="00E12CFF">
        <w:rPr>
          <w:rFonts w:ascii="Open Sans" w:hAnsi="Open Sans" w:cs="Open Sans"/>
          <w:sz w:val="20"/>
          <w:szCs w:val="20"/>
        </w:rPr>
        <w:t>part</w:t>
      </w:r>
      <w:proofErr w:type="spellEnd"/>
      <w:r w:rsidRPr="00E12CFF">
        <w:rPr>
          <w:rFonts w:ascii="Open Sans" w:hAnsi="Open Sans" w:cs="Open Sans"/>
          <w:sz w:val="20"/>
          <w:szCs w:val="20"/>
        </w:rPr>
        <w:t xml:space="preserve"> del </w:t>
      </w:r>
      <w:proofErr w:type="spellStart"/>
      <w:r w:rsidRPr="00E12CFF">
        <w:rPr>
          <w:rFonts w:ascii="Open Sans" w:hAnsi="Open Sans" w:cs="Open Sans"/>
          <w:sz w:val="20"/>
          <w:szCs w:val="20"/>
        </w:rPr>
        <w:t>Laboratori</w:t>
      </w:r>
      <w:proofErr w:type="spellEnd"/>
      <w:r w:rsidRPr="00E12CFF">
        <w:rPr>
          <w:rFonts w:ascii="Open Sans" w:hAnsi="Open Sans" w:cs="Open Sans"/>
          <w:sz w:val="20"/>
          <w:szCs w:val="20"/>
        </w:rPr>
        <w:t xml:space="preserve"> que </w:t>
      </w:r>
      <w:proofErr w:type="spellStart"/>
      <w:r w:rsidRPr="00E12CFF">
        <w:rPr>
          <w:rFonts w:ascii="Open Sans" w:hAnsi="Open Sans" w:cs="Open Sans"/>
          <w:sz w:val="20"/>
          <w:szCs w:val="20"/>
        </w:rPr>
        <w:t>siguin</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conseqüència</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d’un</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increment</w:t>
      </w:r>
      <w:proofErr w:type="spellEnd"/>
      <w:r w:rsidRPr="00E12CFF">
        <w:rPr>
          <w:rFonts w:ascii="Open Sans" w:hAnsi="Open Sans" w:cs="Open Sans"/>
          <w:sz w:val="20"/>
          <w:szCs w:val="20"/>
        </w:rPr>
        <w:t xml:space="preserve"> de la </w:t>
      </w:r>
      <w:proofErr w:type="spellStart"/>
      <w:r w:rsidRPr="00E12CFF">
        <w:rPr>
          <w:rFonts w:ascii="Open Sans" w:hAnsi="Open Sans" w:cs="Open Sans"/>
          <w:sz w:val="20"/>
          <w:szCs w:val="20"/>
        </w:rPr>
        <w:t>seva</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activitat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S’aplicaran</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els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preus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unitaris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d’adjudicació</w:t>
      </w:r>
      <w:proofErr w:type="spellEnd"/>
      <w:r w:rsidRPr="00E12CFF">
        <w:rPr>
          <w:rFonts w:ascii="Open Sans" w:hAnsi="Open Sans" w:cs="Open Sans"/>
          <w:sz w:val="20"/>
          <w:szCs w:val="20"/>
        </w:rPr>
        <w:t xml:space="preserve"> a </w:t>
      </w:r>
      <w:proofErr w:type="spellStart"/>
      <w:r w:rsidRPr="00E12CFF">
        <w:rPr>
          <w:rFonts w:ascii="Open Sans" w:hAnsi="Open Sans" w:cs="Open Sans"/>
          <w:sz w:val="20"/>
          <w:szCs w:val="20"/>
        </w:rPr>
        <w:t>aquest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increment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d’unitats</w:t>
      </w:r>
      <w:proofErr w:type="spellEnd"/>
      <w:r w:rsidRPr="00E12CFF">
        <w:rPr>
          <w:rFonts w:ascii="Open Sans" w:hAnsi="Open Sans" w:cs="Open Sans"/>
          <w:sz w:val="20"/>
          <w:szCs w:val="20"/>
        </w:rPr>
        <w:t>.</w:t>
      </w:r>
    </w:p>
    <w:p w14:paraId="6586A792" w14:textId="77777777" w:rsidR="00E12CFF" w:rsidRDefault="00E12CFF" w:rsidP="00E12CFF">
      <w:pPr>
        <w:ind w:left="708"/>
        <w:jc w:val="both"/>
        <w:rPr>
          <w:rFonts w:ascii="Open Sans" w:hAnsi="Open Sans" w:cs="Open Sans"/>
          <w:sz w:val="20"/>
          <w:szCs w:val="20"/>
        </w:rPr>
      </w:pPr>
    </w:p>
    <w:p w14:paraId="5B18301F" w14:textId="710CEF5F" w:rsidR="00E12CFF" w:rsidRDefault="00E12CFF" w:rsidP="00E12CFF">
      <w:pPr>
        <w:ind w:left="708"/>
        <w:jc w:val="both"/>
        <w:rPr>
          <w:rFonts w:ascii="Open Sans" w:hAnsi="Open Sans" w:cs="Open Sans"/>
          <w:sz w:val="20"/>
          <w:szCs w:val="20"/>
        </w:rPr>
      </w:pPr>
      <w:proofErr w:type="spellStart"/>
      <w:r w:rsidRPr="00E12CFF">
        <w:rPr>
          <w:rFonts w:ascii="Open Sans" w:hAnsi="Open Sans" w:cs="Open Sans"/>
          <w:sz w:val="20"/>
          <w:szCs w:val="20"/>
        </w:rPr>
        <w:t>Atès</w:t>
      </w:r>
      <w:proofErr w:type="spellEnd"/>
      <w:r w:rsidRPr="00E12CFF">
        <w:rPr>
          <w:rFonts w:ascii="Open Sans" w:hAnsi="Open Sans" w:cs="Open Sans"/>
          <w:sz w:val="20"/>
          <w:szCs w:val="20"/>
        </w:rPr>
        <w:t xml:space="preserve"> que </w:t>
      </w:r>
      <w:proofErr w:type="spellStart"/>
      <w:r w:rsidRPr="00E12CFF">
        <w:rPr>
          <w:rFonts w:ascii="Open Sans" w:hAnsi="Open Sans" w:cs="Open Sans"/>
          <w:sz w:val="20"/>
          <w:szCs w:val="20"/>
        </w:rPr>
        <w:t>els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consum</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són</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estimats</w:t>
      </w:r>
      <w:proofErr w:type="spellEnd"/>
      <w:r w:rsidRPr="00E12CFF">
        <w:rPr>
          <w:rFonts w:ascii="Open Sans" w:hAnsi="Open Sans" w:cs="Open Sans"/>
          <w:sz w:val="20"/>
          <w:szCs w:val="20"/>
        </w:rPr>
        <w:t xml:space="preserve">, hi ha variables que poden incidir en que </w:t>
      </w:r>
      <w:proofErr w:type="spellStart"/>
      <w:r w:rsidRPr="00E12CFF">
        <w:rPr>
          <w:rFonts w:ascii="Open Sans" w:hAnsi="Open Sans" w:cs="Open Sans"/>
          <w:sz w:val="20"/>
          <w:szCs w:val="20"/>
        </w:rPr>
        <w:t>l’estimació</w:t>
      </w:r>
      <w:proofErr w:type="spellEnd"/>
      <w:r w:rsidRPr="00E12CFF">
        <w:rPr>
          <w:rFonts w:ascii="Open Sans" w:hAnsi="Open Sans" w:cs="Open Sans"/>
          <w:sz w:val="20"/>
          <w:szCs w:val="20"/>
        </w:rPr>
        <w:t xml:space="preserve"> no </w:t>
      </w:r>
      <w:proofErr w:type="spellStart"/>
      <w:r w:rsidRPr="00E12CFF">
        <w:rPr>
          <w:rFonts w:ascii="Open Sans" w:hAnsi="Open Sans" w:cs="Open Sans"/>
          <w:sz w:val="20"/>
          <w:szCs w:val="20"/>
        </w:rPr>
        <w:t>sigui</w:t>
      </w:r>
      <w:proofErr w:type="spellEnd"/>
      <w:r w:rsidRPr="00E12CFF">
        <w:rPr>
          <w:rFonts w:ascii="Open Sans" w:hAnsi="Open Sans" w:cs="Open Sans"/>
          <w:sz w:val="20"/>
          <w:szCs w:val="20"/>
        </w:rPr>
        <w:t xml:space="preserve"> precisa i </w:t>
      </w:r>
      <w:proofErr w:type="spellStart"/>
      <w:r w:rsidRPr="00E12CFF">
        <w:rPr>
          <w:rFonts w:ascii="Open Sans" w:hAnsi="Open Sans" w:cs="Open Sans"/>
          <w:sz w:val="20"/>
          <w:szCs w:val="20"/>
        </w:rPr>
        <w:t>els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consums</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gasos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puguin</w:t>
      </w:r>
      <w:proofErr w:type="spellEnd"/>
      <w:r w:rsidRPr="00E12CFF">
        <w:rPr>
          <w:rFonts w:ascii="Open Sans" w:hAnsi="Open Sans" w:cs="Open Sans"/>
          <w:sz w:val="20"/>
          <w:szCs w:val="20"/>
        </w:rPr>
        <w:t xml:space="preserve"> augmentar per la </w:t>
      </w:r>
      <w:proofErr w:type="spellStart"/>
      <w:r w:rsidRPr="00E12CFF">
        <w:rPr>
          <w:rFonts w:ascii="Open Sans" w:hAnsi="Open Sans" w:cs="Open Sans"/>
          <w:sz w:val="20"/>
          <w:szCs w:val="20"/>
        </w:rPr>
        <w:t>incorporació</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nou</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equipament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està</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previst</w:t>
      </w:r>
      <w:proofErr w:type="spellEnd"/>
      <w:r w:rsidRPr="00E12CFF">
        <w:rPr>
          <w:rFonts w:ascii="Open Sans" w:hAnsi="Open Sans" w:cs="Open Sans"/>
          <w:sz w:val="20"/>
          <w:szCs w:val="20"/>
        </w:rPr>
        <w:t xml:space="preserve"> en un </w:t>
      </w:r>
      <w:proofErr w:type="spellStart"/>
      <w:r w:rsidRPr="00E12CFF">
        <w:rPr>
          <w:rFonts w:ascii="Open Sans" w:hAnsi="Open Sans" w:cs="Open Sans"/>
          <w:sz w:val="20"/>
          <w:szCs w:val="20"/>
        </w:rPr>
        <w:t>futur</w:t>
      </w:r>
      <w:proofErr w:type="spellEnd"/>
      <w:r w:rsidRPr="00E12CFF">
        <w:rPr>
          <w:rFonts w:ascii="Open Sans" w:hAnsi="Open Sans" w:cs="Open Sans"/>
          <w:sz w:val="20"/>
          <w:szCs w:val="20"/>
        </w:rPr>
        <w:t xml:space="preserve"> la compra </w:t>
      </w:r>
      <w:proofErr w:type="spellStart"/>
      <w:r w:rsidRPr="00E12CFF">
        <w:rPr>
          <w:rFonts w:ascii="Open Sans" w:hAnsi="Open Sans" w:cs="Open Sans"/>
          <w:sz w:val="20"/>
          <w:szCs w:val="20"/>
        </w:rPr>
        <w:t>d’evaporadors</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nitrogen</w:t>
      </w:r>
      <w:proofErr w:type="spellEnd"/>
      <w:r w:rsidRPr="00E12CFF">
        <w:rPr>
          <w:rFonts w:ascii="Open Sans" w:hAnsi="Open Sans" w:cs="Open Sans"/>
          <w:sz w:val="20"/>
          <w:szCs w:val="20"/>
        </w:rPr>
        <w:t xml:space="preserve">. Durant el </w:t>
      </w:r>
      <w:proofErr w:type="spellStart"/>
      <w:r w:rsidRPr="00E12CFF">
        <w:rPr>
          <w:rFonts w:ascii="Open Sans" w:hAnsi="Open Sans" w:cs="Open Sans"/>
          <w:sz w:val="20"/>
          <w:szCs w:val="20"/>
        </w:rPr>
        <w:t>temps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màxim</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d’execució</w:t>
      </w:r>
      <w:proofErr w:type="spellEnd"/>
      <w:r w:rsidRPr="00E12CFF">
        <w:rPr>
          <w:rFonts w:ascii="Open Sans" w:hAnsi="Open Sans" w:cs="Open Sans"/>
          <w:sz w:val="20"/>
          <w:szCs w:val="20"/>
        </w:rPr>
        <w:t xml:space="preserve"> del contracte (5 </w:t>
      </w:r>
      <w:proofErr w:type="spellStart"/>
      <w:r w:rsidRPr="00E12CFF">
        <w:rPr>
          <w:rFonts w:ascii="Open Sans" w:hAnsi="Open Sans" w:cs="Open Sans"/>
          <w:sz w:val="20"/>
          <w:szCs w:val="20"/>
        </w:rPr>
        <w:t>anys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s’estima</w:t>
      </w:r>
      <w:proofErr w:type="spellEnd"/>
      <w:r w:rsidRPr="00E12CFF">
        <w:rPr>
          <w:rFonts w:ascii="Open Sans" w:hAnsi="Open Sans" w:cs="Open Sans"/>
          <w:sz w:val="20"/>
          <w:szCs w:val="20"/>
        </w:rPr>
        <w:t xml:space="preserve"> una </w:t>
      </w:r>
      <w:proofErr w:type="spellStart"/>
      <w:r w:rsidRPr="00E12CFF">
        <w:rPr>
          <w:rFonts w:ascii="Open Sans" w:hAnsi="Open Sans" w:cs="Open Sans"/>
          <w:sz w:val="20"/>
          <w:szCs w:val="20"/>
        </w:rPr>
        <w:t>inversió</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com</w:t>
      </w:r>
      <w:proofErr w:type="spellEnd"/>
      <w:r w:rsidRPr="00E12CFF">
        <w:rPr>
          <w:rFonts w:ascii="Open Sans" w:hAnsi="Open Sans" w:cs="Open Sans"/>
          <w:sz w:val="20"/>
          <w:szCs w:val="20"/>
        </w:rPr>
        <w:t xml:space="preserve"> a </w:t>
      </w:r>
      <w:proofErr w:type="spellStart"/>
      <w:r w:rsidRPr="00E12CFF">
        <w:rPr>
          <w:rFonts w:ascii="Open Sans" w:hAnsi="Open Sans" w:cs="Open Sans"/>
          <w:sz w:val="20"/>
          <w:szCs w:val="20"/>
        </w:rPr>
        <w:t>màxim</w:t>
      </w:r>
      <w:proofErr w:type="spellEnd"/>
      <w:r w:rsidRPr="00E12CFF">
        <w:rPr>
          <w:rFonts w:ascii="Open Sans" w:hAnsi="Open Sans" w:cs="Open Sans"/>
          <w:sz w:val="20"/>
          <w:szCs w:val="20"/>
        </w:rPr>
        <w:t xml:space="preserve"> 3 </w:t>
      </w:r>
      <w:proofErr w:type="spellStart"/>
      <w:r w:rsidRPr="00E12CFF">
        <w:rPr>
          <w:rFonts w:ascii="Open Sans" w:hAnsi="Open Sans" w:cs="Open Sans"/>
          <w:sz w:val="20"/>
          <w:szCs w:val="20"/>
        </w:rPr>
        <w:t>evaporadors</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nitrogen</w:t>
      </w:r>
      <w:proofErr w:type="spellEnd"/>
      <w:r w:rsidRPr="00E12CFF">
        <w:rPr>
          <w:rFonts w:ascii="Open Sans" w:hAnsi="Open Sans" w:cs="Open Sans"/>
          <w:sz w:val="20"/>
          <w:szCs w:val="20"/>
        </w:rPr>
        <w:t xml:space="preserve">. Cada evaporador </w:t>
      </w:r>
      <w:proofErr w:type="spellStart"/>
      <w:r w:rsidRPr="00E12CFF">
        <w:rPr>
          <w:rFonts w:ascii="Open Sans" w:hAnsi="Open Sans" w:cs="Open Sans"/>
          <w:sz w:val="20"/>
          <w:szCs w:val="20"/>
        </w:rPr>
        <w:t>pot</w:t>
      </w:r>
      <w:proofErr w:type="spellEnd"/>
      <w:r w:rsidRPr="00E12CFF">
        <w:rPr>
          <w:rFonts w:ascii="Open Sans" w:hAnsi="Open Sans" w:cs="Open Sans"/>
          <w:sz w:val="20"/>
          <w:szCs w:val="20"/>
        </w:rPr>
        <w:t xml:space="preserve"> comportar un </w:t>
      </w:r>
      <w:proofErr w:type="spellStart"/>
      <w:r w:rsidRPr="00E12CFF">
        <w:rPr>
          <w:rFonts w:ascii="Open Sans" w:hAnsi="Open Sans" w:cs="Open Sans"/>
          <w:sz w:val="20"/>
          <w:szCs w:val="20"/>
        </w:rPr>
        <w:t>augment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d’un</w:t>
      </w:r>
      <w:proofErr w:type="spellEnd"/>
      <w:r w:rsidRPr="00E12CFF">
        <w:rPr>
          <w:rFonts w:ascii="Open Sans" w:hAnsi="Open Sans" w:cs="Open Sans"/>
          <w:sz w:val="20"/>
          <w:szCs w:val="20"/>
        </w:rPr>
        <w:t xml:space="preserve"> 5% del </w:t>
      </w:r>
      <w:proofErr w:type="spellStart"/>
      <w:r w:rsidRPr="00E12CFF">
        <w:rPr>
          <w:rFonts w:ascii="Open Sans" w:hAnsi="Open Sans" w:cs="Open Sans"/>
          <w:sz w:val="20"/>
          <w:szCs w:val="20"/>
        </w:rPr>
        <w:t>consum</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estimat</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nitrogen</w:t>
      </w:r>
      <w:proofErr w:type="spellEnd"/>
      <w:r w:rsidRPr="00E12CFF">
        <w:rPr>
          <w:rFonts w:ascii="Open Sans" w:hAnsi="Open Sans" w:cs="Open Sans"/>
          <w:sz w:val="20"/>
          <w:szCs w:val="20"/>
        </w:rPr>
        <w:t xml:space="preserve"> en </w:t>
      </w:r>
      <w:proofErr w:type="spellStart"/>
      <w:r w:rsidRPr="00E12CFF">
        <w:rPr>
          <w:rFonts w:ascii="Open Sans" w:hAnsi="Open Sans" w:cs="Open Sans"/>
          <w:sz w:val="20"/>
          <w:szCs w:val="20"/>
        </w:rPr>
        <w:t>envàs</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ranger</w:t>
      </w:r>
      <w:proofErr w:type="spellEnd"/>
      <w:r w:rsidRPr="00E12CFF">
        <w:rPr>
          <w:rFonts w:ascii="Open Sans" w:hAnsi="Open Sans" w:cs="Open Sans"/>
          <w:sz w:val="20"/>
          <w:szCs w:val="20"/>
        </w:rPr>
        <w:t>.</w:t>
      </w:r>
    </w:p>
    <w:p w14:paraId="0755F1DB" w14:textId="77777777" w:rsidR="00E12CFF" w:rsidRPr="00E12CFF" w:rsidRDefault="00E12CFF" w:rsidP="003F1F86">
      <w:pPr>
        <w:jc w:val="both"/>
        <w:rPr>
          <w:rFonts w:ascii="Open Sans" w:hAnsi="Open Sans" w:cs="Open Sans"/>
          <w:sz w:val="20"/>
          <w:szCs w:val="20"/>
        </w:rPr>
      </w:pPr>
    </w:p>
    <w:p w14:paraId="072C0035" w14:textId="6B4BB6A4" w:rsidR="00E12CFF" w:rsidRPr="00E12CFF" w:rsidRDefault="00E12CFF" w:rsidP="00E12CFF">
      <w:pPr>
        <w:ind w:left="708"/>
        <w:jc w:val="both"/>
        <w:rPr>
          <w:rFonts w:ascii="Open Sans" w:hAnsi="Open Sans" w:cs="Open Sans"/>
          <w:sz w:val="20"/>
          <w:szCs w:val="20"/>
        </w:rPr>
      </w:pPr>
      <w:r w:rsidRPr="00E12CFF">
        <w:rPr>
          <w:rFonts w:ascii="Open Sans" w:hAnsi="Open Sans" w:cs="Open Sans"/>
          <w:sz w:val="20"/>
          <w:szCs w:val="20"/>
        </w:rPr>
        <w:t xml:space="preserve">- </w:t>
      </w:r>
      <w:proofErr w:type="spellStart"/>
      <w:r w:rsidRPr="00E12CFF">
        <w:rPr>
          <w:rFonts w:ascii="Open Sans" w:hAnsi="Open Sans" w:cs="Open Sans"/>
          <w:sz w:val="20"/>
          <w:szCs w:val="20"/>
        </w:rPr>
        <w:t>Altra</w:t>
      </w:r>
      <w:proofErr w:type="spellEnd"/>
      <w:r w:rsidRPr="00E12CFF">
        <w:rPr>
          <w:rFonts w:ascii="Open Sans" w:hAnsi="Open Sans" w:cs="Open Sans"/>
          <w:sz w:val="20"/>
          <w:szCs w:val="20"/>
        </w:rPr>
        <w:t xml:space="preserve"> causa prevista </w:t>
      </w:r>
      <w:proofErr w:type="spellStart"/>
      <w:r w:rsidRPr="00E12CFF">
        <w:rPr>
          <w:rFonts w:ascii="Open Sans" w:hAnsi="Open Sans" w:cs="Open Sans"/>
          <w:sz w:val="20"/>
          <w:szCs w:val="20"/>
        </w:rPr>
        <w:t>és</w:t>
      </w:r>
      <w:proofErr w:type="spellEnd"/>
      <w:r w:rsidRPr="00E12CFF">
        <w:rPr>
          <w:rFonts w:ascii="Open Sans" w:hAnsi="Open Sans" w:cs="Open Sans"/>
          <w:sz w:val="20"/>
          <w:szCs w:val="20"/>
        </w:rPr>
        <w:t xml:space="preserve"> la </w:t>
      </w:r>
      <w:proofErr w:type="spellStart"/>
      <w:r w:rsidRPr="00E12CFF">
        <w:rPr>
          <w:rFonts w:ascii="Open Sans" w:hAnsi="Open Sans" w:cs="Open Sans"/>
          <w:sz w:val="20"/>
          <w:szCs w:val="20"/>
        </w:rPr>
        <w:t>possibilitat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d’ampliar</w:t>
      </w:r>
      <w:proofErr w:type="spellEnd"/>
      <w:r w:rsidRPr="00E12CFF">
        <w:rPr>
          <w:rFonts w:ascii="Open Sans" w:hAnsi="Open Sans" w:cs="Open Sans"/>
          <w:sz w:val="20"/>
          <w:szCs w:val="20"/>
        </w:rPr>
        <w:t xml:space="preserve"> el sistema de </w:t>
      </w:r>
      <w:proofErr w:type="spellStart"/>
      <w:r w:rsidRPr="00E12CFF">
        <w:rPr>
          <w:rFonts w:ascii="Open Sans" w:hAnsi="Open Sans" w:cs="Open Sans"/>
          <w:sz w:val="20"/>
          <w:szCs w:val="20"/>
        </w:rPr>
        <w:t>televigilància</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potser</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és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necessari</w:t>
      </w:r>
      <w:proofErr w:type="spellEnd"/>
      <w:r w:rsidRPr="00E12CFF">
        <w:rPr>
          <w:rFonts w:ascii="Open Sans" w:hAnsi="Open Sans" w:cs="Open Sans"/>
          <w:sz w:val="20"/>
          <w:szCs w:val="20"/>
        </w:rPr>
        <w:t xml:space="preserve"> la </w:t>
      </w:r>
      <w:proofErr w:type="spellStart"/>
      <w:r w:rsidRPr="00E12CFF">
        <w:rPr>
          <w:rFonts w:ascii="Open Sans" w:hAnsi="Open Sans" w:cs="Open Sans"/>
          <w:sz w:val="20"/>
          <w:szCs w:val="20"/>
        </w:rPr>
        <w:t>instal·lació</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d’una</w:t>
      </w:r>
      <w:proofErr w:type="spellEnd"/>
      <w:r w:rsidRPr="00E12CFF">
        <w:rPr>
          <w:rFonts w:ascii="Open Sans" w:hAnsi="Open Sans" w:cs="Open Sans"/>
          <w:sz w:val="20"/>
          <w:szCs w:val="20"/>
        </w:rPr>
        <w:t xml:space="preserve"> nova </w:t>
      </w:r>
      <w:proofErr w:type="spellStart"/>
      <w:r w:rsidRPr="00E12CFF">
        <w:rPr>
          <w:rFonts w:ascii="Open Sans" w:hAnsi="Open Sans" w:cs="Open Sans"/>
          <w:sz w:val="20"/>
          <w:szCs w:val="20"/>
        </w:rPr>
        <w:t>bàscula</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pesatge</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ranger</w:t>
      </w:r>
      <w:proofErr w:type="spellEnd"/>
      <w:r w:rsidRPr="00E12CFF">
        <w:rPr>
          <w:rFonts w:ascii="Open Sans" w:hAnsi="Open Sans" w:cs="Open Sans"/>
          <w:sz w:val="20"/>
          <w:szCs w:val="20"/>
        </w:rPr>
        <w:t xml:space="preserve">, i per </w:t>
      </w:r>
      <w:proofErr w:type="spellStart"/>
      <w:r w:rsidRPr="00E12CFF">
        <w:rPr>
          <w:rFonts w:ascii="Open Sans" w:hAnsi="Open Sans" w:cs="Open Sans"/>
          <w:sz w:val="20"/>
          <w:szCs w:val="20"/>
        </w:rPr>
        <w:t>tant</w:t>
      </w:r>
      <w:proofErr w:type="spellEnd"/>
      <w:r w:rsidRPr="00E12CFF">
        <w:rPr>
          <w:rFonts w:ascii="Open Sans" w:hAnsi="Open Sans" w:cs="Open Sans"/>
          <w:sz w:val="20"/>
          <w:szCs w:val="20"/>
        </w:rPr>
        <w:t xml:space="preserve">, si al final </w:t>
      </w:r>
      <w:proofErr w:type="spellStart"/>
      <w:r w:rsidRPr="00E12CFF">
        <w:rPr>
          <w:rFonts w:ascii="Open Sans" w:hAnsi="Open Sans" w:cs="Open Sans"/>
          <w:sz w:val="20"/>
          <w:szCs w:val="20"/>
        </w:rPr>
        <w:t>s’ha</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realitzar</w:t>
      </w:r>
      <w:proofErr w:type="spellEnd"/>
      <w:r w:rsidRPr="00E12CFF">
        <w:rPr>
          <w:rFonts w:ascii="Open Sans" w:hAnsi="Open Sans" w:cs="Open Sans"/>
          <w:sz w:val="20"/>
          <w:szCs w:val="20"/>
        </w:rPr>
        <w:t xml:space="preserve"> la </w:t>
      </w:r>
      <w:proofErr w:type="spellStart"/>
      <w:r w:rsidRPr="00E12CFF">
        <w:rPr>
          <w:rFonts w:ascii="Open Sans" w:hAnsi="Open Sans" w:cs="Open Sans"/>
          <w:sz w:val="20"/>
          <w:szCs w:val="20"/>
        </w:rPr>
        <w:t>quota</w:t>
      </w:r>
      <w:proofErr w:type="spellEnd"/>
      <w:r w:rsidRPr="00E12CFF">
        <w:rPr>
          <w:rFonts w:ascii="Open Sans" w:hAnsi="Open Sans" w:cs="Open Sans"/>
          <w:sz w:val="20"/>
          <w:szCs w:val="20"/>
        </w:rPr>
        <w:t xml:space="preserve"> del sistema de </w:t>
      </w:r>
      <w:proofErr w:type="spellStart"/>
      <w:r w:rsidRPr="00E12CFF">
        <w:rPr>
          <w:rFonts w:ascii="Open Sans" w:hAnsi="Open Sans" w:cs="Open Sans"/>
          <w:sz w:val="20"/>
          <w:szCs w:val="20"/>
        </w:rPr>
        <w:t>televigilància</w:t>
      </w:r>
      <w:proofErr w:type="spellEnd"/>
      <w:r w:rsidRPr="00E12CFF">
        <w:rPr>
          <w:rFonts w:ascii="Open Sans" w:hAnsi="Open Sans" w:cs="Open Sans"/>
          <w:sz w:val="20"/>
          <w:szCs w:val="20"/>
        </w:rPr>
        <w:t xml:space="preserve"> mensual </w:t>
      </w:r>
      <w:proofErr w:type="spellStart"/>
      <w:r w:rsidRPr="00E12CFF">
        <w:rPr>
          <w:rFonts w:ascii="Open Sans" w:hAnsi="Open Sans" w:cs="Open Sans"/>
          <w:sz w:val="20"/>
          <w:szCs w:val="20"/>
        </w:rPr>
        <w:t>s’incrementaria</w:t>
      </w:r>
      <w:proofErr w:type="spellEnd"/>
      <w:r w:rsidRPr="00E12CFF">
        <w:rPr>
          <w:rFonts w:ascii="Open Sans" w:hAnsi="Open Sans" w:cs="Open Sans"/>
          <w:sz w:val="20"/>
          <w:szCs w:val="20"/>
        </w:rPr>
        <w:t xml:space="preserve">, ja que </w:t>
      </w:r>
      <w:proofErr w:type="spellStart"/>
      <w:r w:rsidRPr="00E12CFF">
        <w:rPr>
          <w:rFonts w:ascii="Open Sans" w:hAnsi="Open Sans" w:cs="Open Sans"/>
          <w:sz w:val="20"/>
          <w:szCs w:val="20"/>
        </w:rPr>
        <w:t>s’amplia</w:t>
      </w:r>
      <w:proofErr w:type="spellEnd"/>
      <w:r w:rsidRPr="00E12CFF">
        <w:rPr>
          <w:rFonts w:ascii="Open Sans" w:hAnsi="Open Sans" w:cs="Open Sans"/>
          <w:sz w:val="20"/>
          <w:szCs w:val="20"/>
        </w:rPr>
        <w:t xml:space="preserve"> la </w:t>
      </w:r>
      <w:proofErr w:type="spellStart"/>
      <w:r w:rsidRPr="00E12CFF">
        <w:rPr>
          <w:rFonts w:ascii="Open Sans" w:hAnsi="Open Sans" w:cs="Open Sans"/>
          <w:sz w:val="20"/>
          <w:szCs w:val="20"/>
        </w:rPr>
        <w:t>instal·lació</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televigilància</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aquest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fet</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vindria</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donat</w:t>
      </w:r>
      <w:proofErr w:type="spellEnd"/>
      <w:r w:rsidRPr="00E12CFF">
        <w:rPr>
          <w:rFonts w:ascii="Open Sans" w:hAnsi="Open Sans" w:cs="Open Sans"/>
          <w:sz w:val="20"/>
          <w:szCs w:val="20"/>
        </w:rPr>
        <w:t xml:space="preserve"> per un </w:t>
      </w:r>
      <w:proofErr w:type="spellStart"/>
      <w:r w:rsidRPr="00E12CFF">
        <w:rPr>
          <w:rFonts w:ascii="Open Sans" w:hAnsi="Open Sans" w:cs="Open Sans"/>
          <w:sz w:val="20"/>
          <w:szCs w:val="20"/>
        </w:rPr>
        <w:t>augment</w:t>
      </w:r>
      <w:proofErr w:type="spellEnd"/>
      <w:r w:rsidRPr="00E12CFF">
        <w:rPr>
          <w:rFonts w:ascii="Open Sans" w:hAnsi="Open Sans" w:cs="Open Sans"/>
          <w:sz w:val="20"/>
          <w:szCs w:val="20"/>
        </w:rPr>
        <w:t xml:space="preserve"> del </w:t>
      </w:r>
      <w:proofErr w:type="spellStart"/>
      <w:r w:rsidRPr="00E12CFF">
        <w:rPr>
          <w:rFonts w:ascii="Open Sans" w:hAnsi="Open Sans" w:cs="Open Sans"/>
          <w:sz w:val="20"/>
          <w:szCs w:val="20"/>
        </w:rPr>
        <w:t>consum</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gasos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previ</w:t>
      </w:r>
      <w:proofErr w:type="spellEnd"/>
      <w:r w:rsidRPr="00E12CFF">
        <w:rPr>
          <w:rFonts w:ascii="Open Sans" w:hAnsi="Open Sans" w:cs="Open Sans"/>
          <w:sz w:val="20"/>
          <w:szCs w:val="20"/>
        </w:rPr>
        <w:t xml:space="preserve"> que </w:t>
      </w:r>
      <w:proofErr w:type="spellStart"/>
      <w:r w:rsidRPr="00E12CFF">
        <w:rPr>
          <w:rFonts w:ascii="Open Sans" w:hAnsi="Open Sans" w:cs="Open Sans"/>
          <w:sz w:val="20"/>
          <w:szCs w:val="20"/>
        </w:rPr>
        <w:t>implicaria</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canviar</w:t>
      </w:r>
      <w:proofErr w:type="spellEnd"/>
      <w:r w:rsidRPr="00E12CFF">
        <w:rPr>
          <w:rFonts w:ascii="Open Sans" w:hAnsi="Open Sans" w:cs="Open Sans"/>
          <w:sz w:val="20"/>
          <w:szCs w:val="20"/>
        </w:rPr>
        <w:t xml:space="preserve"> del </w:t>
      </w:r>
      <w:proofErr w:type="spellStart"/>
      <w:r w:rsidRPr="00E12CFF">
        <w:rPr>
          <w:rFonts w:ascii="Open Sans" w:hAnsi="Open Sans" w:cs="Open Sans"/>
          <w:sz w:val="20"/>
          <w:szCs w:val="20"/>
        </w:rPr>
        <w:t>consum</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d’ampolles</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menys</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volum</w:t>
      </w:r>
      <w:proofErr w:type="spellEnd"/>
      <w:r w:rsidRPr="00E12CFF">
        <w:rPr>
          <w:rFonts w:ascii="Open Sans" w:hAnsi="Open Sans" w:cs="Open Sans"/>
          <w:sz w:val="20"/>
          <w:szCs w:val="20"/>
        </w:rPr>
        <w:t xml:space="preserve"> al </w:t>
      </w:r>
      <w:proofErr w:type="spellStart"/>
      <w:r w:rsidRPr="00E12CFF">
        <w:rPr>
          <w:rFonts w:ascii="Open Sans" w:hAnsi="Open Sans" w:cs="Open Sans"/>
          <w:sz w:val="20"/>
          <w:szCs w:val="20"/>
        </w:rPr>
        <w:t>consum</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rangers</w:t>
      </w:r>
      <w:proofErr w:type="spellEnd"/>
      <w:r w:rsidRPr="00E12CFF">
        <w:rPr>
          <w:rFonts w:ascii="Open Sans" w:hAnsi="Open Sans" w:cs="Open Sans"/>
          <w:sz w:val="20"/>
          <w:szCs w:val="20"/>
        </w:rPr>
        <w:t xml:space="preserve">. </w:t>
      </w:r>
    </w:p>
    <w:p w14:paraId="62FBBC28" w14:textId="77777777" w:rsidR="00E12CFF" w:rsidRPr="00E12CFF" w:rsidRDefault="00E12CFF" w:rsidP="00E12CFF">
      <w:pPr>
        <w:ind w:left="708"/>
        <w:jc w:val="both"/>
        <w:rPr>
          <w:rFonts w:ascii="Open Sans" w:hAnsi="Open Sans" w:cs="Open Sans"/>
          <w:sz w:val="20"/>
          <w:szCs w:val="20"/>
        </w:rPr>
      </w:pPr>
    </w:p>
    <w:p w14:paraId="579CF0E7" w14:textId="3E1093B9" w:rsidR="00E12CFF" w:rsidRDefault="00E12CFF" w:rsidP="00E12CFF">
      <w:pPr>
        <w:ind w:left="708"/>
        <w:jc w:val="both"/>
        <w:rPr>
          <w:rFonts w:ascii="Open Sans" w:hAnsi="Open Sans" w:cs="Open Sans"/>
          <w:sz w:val="20"/>
          <w:szCs w:val="20"/>
        </w:rPr>
      </w:pPr>
      <w:proofErr w:type="spellStart"/>
      <w:r w:rsidRPr="00E12CFF">
        <w:rPr>
          <w:rFonts w:ascii="Open Sans" w:hAnsi="Open Sans" w:cs="Open Sans"/>
          <w:sz w:val="20"/>
          <w:szCs w:val="20"/>
        </w:rPr>
        <w:t>Tenint</w:t>
      </w:r>
      <w:proofErr w:type="spellEnd"/>
      <w:r w:rsidRPr="00E12CFF">
        <w:rPr>
          <w:rFonts w:ascii="Open Sans" w:hAnsi="Open Sans" w:cs="Open Sans"/>
          <w:sz w:val="20"/>
          <w:szCs w:val="20"/>
        </w:rPr>
        <w:t xml:space="preserve"> en </w:t>
      </w:r>
      <w:proofErr w:type="spellStart"/>
      <w:r w:rsidRPr="00E12CFF">
        <w:rPr>
          <w:rFonts w:ascii="Open Sans" w:hAnsi="Open Sans" w:cs="Open Sans"/>
          <w:sz w:val="20"/>
          <w:szCs w:val="20"/>
        </w:rPr>
        <w:t>compte</w:t>
      </w:r>
      <w:proofErr w:type="spellEnd"/>
      <w:r w:rsidRPr="00E12CFF">
        <w:rPr>
          <w:rFonts w:ascii="Open Sans" w:hAnsi="Open Sans" w:cs="Open Sans"/>
          <w:sz w:val="20"/>
          <w:szCs w:val="20"/>
        </w:rPr>
        <w:t xml:space="preserve"> que </w:t>
      </w:r>
      <w:proofErr w:type="spellStart"/>
      <w:r w:rsidRPr="00E12CFF">
        <w:rPr>
          <w:rFonts w:ascii="Open Sans" w:hAnsi="Open Sans" w:cs="Open Sans"/>
          <w:sz w:val="20"/>
          <w:szCs w:val="20"/>
        </w:rPr>
        <w:t>els</w:t>
      </w:r>
      <w:proofErr w:type="spellEnd"/>
      <w:r w:rsidRPr="00E12CFF">
        <w:rPr>
          <w:rFonts w:ascii="Open Sans" w:hAnsi="Open Sans" w:cs="Open Sans"/>
          <w:sz w:val="20"/>
          <w:szCs w:val="20"/>
        </w:rPr>
        <w:t xml:space="preserve"> costos directes e indirectes no </w:t>
      </w:r>
      <w:proofErr w:type="spellStart"/>
      <w:r w:rsidRPr="00E12CFF">
        <w:rPr>
          <w:rFonts w:ascii="Open Sans" w:hAnsi="Open Sans" w:cs="Open Sans"/>
          <w:sz w:val="20"/>
          <w:szCs w:val="20"/>
        </w:rPr>
        <w:t>tindrien</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variació</w:t>
      </w:r>
      <w:proofErr w:type="spellEnd"/>
      <w:r w:rsidRPr="00E12CFF">
        <w:rPr>
          <w:rFonts w:ascii="Open Sans" w:hAnsi="Open Sans" w:cs="Open Sans"/>
          <w:sz w:val="20"/>
          <w:szCs w:val="20"/>
        </w:rPr>
        <w:t xml:space="preserve"> significativa (</w:t>
      </w:r>
      <w:proofErr w:type="spellStart"/>
      <w:r w:rsidRPr="00E12CFF">
        <w:rPr>
          <w:rFonts w:ascii="Open Sans" w:hAnsi="Open Sans" w:cs="Open Sans"/>
          <w:sz w:val="20"/>
          <w:szCs w:val="20"/>
        </w:rPr>
        <w:t>afectaria</w:t>
      </w:r>
      <w:proofErr w:type="spellEnd"/>
      <w:r w:rsidRPr="00E12CFF">
        <w:rPr>
          <w:rFonts w:ascii="Open Sans" w:hAnsi="Open Sans" w:cs="Open Sans"/>
          <w:sz w:val="20"/>
          <w:szCs w:val="20"/>
        </w:rPr>
        <w:t xml:space="preserve"> a la partida de </w:t>
      </w:r>
      <w:proofErr w:type="spellStart"/>
      <w:r w:rsidRPr="00E12CFF">
        <w:rPr>
          <w:rFonts w:ascii="Open Sans" w:hAnsi="Open Sans" w:cs="Open Sans"/>
          <w:sz w:val="20"/>
          <w:szCs w:val="20"/>
        </w:rPr>
        <w:t>materials</w:t>
      </w:r>
      <w:proofErr w:type="spellEnd"/>
      <w:r w:rsidRPr="00E12CFF">
        <w:rPr>
          <w:rFonts w:ascii="Open Sans" w:hAnsi="Open Sans" w:cs="Open Sans"/>
          <w:sz w:val="20"/>
          <w:szCs w:val="20"/>
        </w:rPr>
        <w:t xml:space="preserve">) i que la </w:t>
      </w:r>
      <w:proofErr w:type="spellStart"/>
      <w:r w:rsidRPr="00E12CFF">
        <w:rPr>
          <w:rFonts w:ascii="Open Sans" w:hAnsi="Open Sans" w:cs="Open Sans"/>
          <w:sz w:val="20"/>
          <w:szCs w:val="20"/>
        </w:rPr>
        <w:t>inversió</w:t>
      </w:r>
      <w:proofErr w:type="spellEnd"/>
      <w:r w:rsidRPr="00E12CFF">
        <w:rPr>
          <w:rFonts w:ascii="Open Sans" w:hAnsi="Open Sans" w:cs="Open Sans"/>
          <w:sz w:val="20"/>
          <w:szCs w:val="20"/>
        </w:rPr>
        <w:t xml:space="preserve"> </w:t>
      </w:r>
      <w:proofErr w:type="spellStart"/>
      <w:r w:rsidRPr="00E12CFF">
        <w:rPr>
          <w:rFonts w:ascii="Open Sans" w:hAnsi="Open Sans" w:cs="Open Sans"/>
          <w:sz w:val="20"/>
          <w:szCs w:val="20"/>
        </w:rPr>
        <w:t>d’ampliar</w:t>
      </w:r>
      <w:proofErr w:type="spellEnd"/>
      <w:r w:rsidRPr="00E12CFF">
        <w:rPr>
          <w:rFonts w:ascii="Open Sans" w:hAnsi="Open Sans" w:cs="Open Sans"/>
          <w:sz w:val="20"/>
          <w:szCs w:val="20"/>
        </w:rPr>
        <w:t xml:space="preserve"> la </w:t>
      </w:r>
      <w:proofErr w:type="spellStart"/>
      <w:r w:rsidRPr="00E12CFF">
        <w:rPr>
          <w:rFonts w:ascii="Open Sans" w:hAnsi="Open Sans" w:cs="Open Sans"/>
          <w:sz w:val="20"/>
          <w:szCs w:val="20"/>
        </w:rPr>
        <w:t>bàscula</w:t>
      </w:r>
      <w:proofErr w:type="spellEnd"/>
      <w:r w:rsidRPr="00E12CFF">
        <w:rPr>
          <w:rFonts w:ascii="Open Sans" w:hAnsi="Open Sans" w:cs="Open Sans"/>
          <w:sz w:val="20"/>
          <w:szCs w:val="20"/>
        </w:rPr>
        <w:t xml:space="preserve"> seria a </w:t>
      </w:r>
      <w:proofErr w:type="spellStart"/>
      <w:r w:rsidRPr="00E12CFF">
        <w:rPr>
          <w:rFonts w:ascii="Open Sans" w:hAnsi="Open Sans" w:cs="Open Sans"/>
          <w:sz w:val="20"/>
          <w:szCs w:val="20"/>
        </w:rPr>
        <w:t>càrrec</w:t>
      </w:r>
      <w:proofErr w:type="spellEnd"/>
      <w:r w:rsidRPr="00E12CFF">
        <w:rPr>
          <w:rFonts w:ascii="Open Sans" w:hAnsi="Open Sans" w:cs="Open Sans"/>
          <w:sz w:val="20"/>
          <w:szCs w:val="20"/>
        </w:rPr>
        <w:t xml:space="preserve"> de </w:t>
      </w:r>
      <w:proofErr w:type="spellStart"/>
      <w:r w:rsidRPr="00E12CFF">
        <w:rPr>
          <w:rFonts w:ascii="Open Sans" w:hAnsi="Open Sans" w:cs="Open Sans"/>
          <w:sz w:val="20"/>
          <w:szCs w:val="20"/>
        </w:rPr>
        <w:t>l’adjudicatari</w:t>
      </w:r>
      <w:proofErr w:type="spellEnd"/>
      <w:r w:rsidRPr="00E12CFF">
        <w:rPr>
          <w:rFonts w:ascii="Open Sans" w:hAnsi="Open Sans" w:cs="Open Sans"/>
          <w:sz w:val="20"/>
          <w:szCs w:val="20"/>
        </w:rPr>
        <w:t xml:space="preserve"> (ja que es </w:t>
      </w:r>
      <w:proofErr w:type="spellStart"/>
      <w:r w:rsidRPr="00E12CFF">
        <w:rPr>
          <w:rFonts w:ascii="Open Sans" w:hAnsi="Open Sans" w:cs="Open Sans"/>
          <w:sz w:val="20"/>
          <w:szCs w:val="20"/>
        </w:rPr>
        <w:t>propietat</w:t>
      </w:r>
      <w:proofErr w:type="spellEnd"/>
      <w:r w:rsidRPr="00E12CFF">
        <w:rPr>
          <w:rFonts w:ascii="Open Sans" w:hAnsi="Open Sans" w:cs="Open Sans"/>
          <w:sz w:val="20"/>
          <w:szCs w:val="20"/>
        </w:rPr>
        <w:t xml:space="preserve"> del </w:t>
      </w:r>
      <w:proofErr w:type="spellStart"/>
      <w:r w:rsidRPr="00E12CFF">
        <w:rPr>
          <w:rFonts w:ascii="Open Sans" w:hAnsi="Open Sans" w:cs="Open Sans"/>
          <w:sz w:val="20"/>
          <w:szCs w:val="20"/>
        </w:rPr>
        <w:t>proveïdor</w:t>
      </w:r>
      <w:proofErr w:type="spellEnd"/>
      <w:r w:rsidRPr="00E12CFF">
        <w:rPr>
          <w:rFonts w:ascii="Open Sans" w:hAnsi="Open Sans" w:cs="Open Sans"/>
          <w:sz w:val="20"/>
          <w:szCs w:val="20"/>
        </w:rPr>
        <w:t>).</w:t>
      </w:r>
    </w:p>
    <w:p w14:paraId="388B644D" w14:textId="77777777" w:rsidR="00E12CFF" w:rsidRDefault="00E12CFF" w:rsidP="00E12CFF">
      <w:pPr>
        <w:ind w:left="708"/>
        <w:jc w:val="both"/>
        <w:rPr>
          <w:rFonts w:ascii="Open Sans" w:hAnsi="Open Sans" w:cs="Open Sans"/>
          <w:sz w:val="20"/>
          <w:szCs w:val="20"/>
        </w:rPr>
      </w:pPr>
    </w:p>
    <w:p w14:paraId="4657A4C5" w14:textId="77777777" w:rsidR="00E12CFF" w:rsidRPr="00E12CFF" w:rsidRDefault="00E12CFF" w:rsidP="00E12CFF">
      <w:pPr>
        <w:shd w:val="clear" w:color="auto" w:fill="FFFFFF" w:themeFill="background1"/>
        <w:jc w:val="both"/>
        <w:rPr>
          <w:rFonts w:ascii="Open Sans" w:hAnsi="Open Sans" w:cs="Open Sans"/>
          <w:b/>
          <w:bCs/>
          <w:sz w:val="20"/>
          <w:szCs w:val="20"/>
        </w:rPr>
      </w:pPr>
      <w:r w:rsidRPr="00E12CFF">
        <w:rPr>
          <w:rFonts w:ascii="Open Sans" w:hAnsi="Open Sans" w:cs="Open Sans"/>
          <w:b/>
          <w:bCs/>
          <w:sz w:val="20"/>
          <w:szCs w:val="20"/>
        </w:rPr>
        <w:t xml:space="preserve">b) Causes que impliquen una </w:t>
      </w:r>
      <w:proofErr w:type="spellStart"/>
      <w:r w:rsidRPr="00E12CFF">
        <w:rPr>
          <w:rFonts w:ascii="Open Sans" w:hAnsi="Open Sans" w:cs="Open Sans"/>
          <w:b/>
          <w:bCs/>
          <w:sz w:val="20"/>
          <w:szCs w:val="20"/>
        </w:rPr>
        <w:t>reducció</w:t>
      </w:r>
      <w:proofErr w:type="spellEnd"/>
      <w:r w:rsidRPr="00E12CFF">
        <w:rPr>
          <w:rFonts w:ascii="Open Sans" w:hAnsi="Open Sans" w:cs="Open Sans"/>
          <w:b/>
          <w:bCs/>
          <w:sz w:val="20"/>
          <w:szCs w:val="20"/>
        </w:rPr>
        <w:t xml:space="preserve"> de </w:t>
      </w:r>
      <w:proofErr w:type="spellStart"/>
      <w:r w:rsidRPr="00E12CFF">
        <w:rPr>
          <w:rFonts w:ascii="Open Sans" w:hAnsi="Open Sans" w:cs="Open Sans"/>
          <w:b/>
          <w:bCs/>
          <w:sz w:val="20"/>
          <w:szCs w:val="20"/>
        </w:rPr>
        <w:t>l’import</w:t>
      </w:r>
      <w:proofErr w:type="spellEnd"/>
      <w:r w:rsidRPr="00E12CFF">
        <w:rPr>
          <w:rFonts w:ascii="Open Sans" w:hAnsi="Open Sans" w:cs="Open Sans"/>
          <w:b/>
          <w:bCs/>
          <w:sz w:val="20"/>
          <w:szCs w:val="20"/>
        </w:rPr>
        <w:t xml:space="preserve"> del contracte:</w:t>
      </w:r>
    </w:p>
    <w:p w14:paraId="1530A4BA" w14:textId="77777777" w:rsidR="003F1F86" w:rsidRDefault="003F1F86" w:rsidP="003F1F86">
      <w:pPr>
        <w:jc w:val="both"/>
        <w:rPr>
          <w:rFonts w:ascii="Open Sans" w:hAnsi="Open Sans" w:cs="Open Sans"/>
        </w:rPr>
      </w:pPr>
    </w:p>
    <w:p w14:paraId="7D830AA8" w14:textId="441CF3A0" w:rsidR="003F1F86" w:rsidRPr="003F1F86" w:rsidRDefault="003F1F86" w:rsidP="003F1F86">
      <w:pPr>
        <w:ind w:left="708"/>
        <w:jc w:val="both"/>
        <w:rPr>
          <w:rFonts w:ascii="Open Sans" w:hAnsi="Open Sans" w:cs="Open Sans"/>
        </w:rPr>
      </w:pPr>
      <w:r w:rsidRPr="003F1F86">
        <w:rPr>
          <w:rFonts w:ascii="Open Sans" w:hAnsi="Open Sans" w:cs="Open Sans"/>
        </w:rPr>
        <w:t>-</w:t>
      </w:r>
      <w:r>
        <w:rPr>
          <w:rFonts w:ascii="Open Sans" w:hAnsi="Open Sans" w:cs="Open Sans"/>
        </w:rPr>
        <w:t xml:space="preserve"> </w:t>
      </w:r>
      <w:proofErr w:type="spellStart"/>
      <w:r w:rsidRPr="003F1F86">
        <w:rPr>
          <w:rFonts w:ascii="Open Sans" w:hAnsi="Open Sans" w:cs="Open Sans"/>
          <w:sz w:val="20"/>
          <w:szCs w:val="20"/>
        </w:rPr>
        <w:t>Disminució</w:t>
      </w:r>
      <w:proofErr w:type="spellEnd"/>
      <w:r w:rsidRPr="003F1F86">
        <w:rPr>
          <w:rFonts w:ascii="Open Sans" w:hAnsi="Open Sans" w:cs="Open Sans"/>
          <w:sz w:val="20"/>
          <w:szCs w:val="20"/>
        </w:rPr>
        <w:t xml:space="preserve"> de les de les necessitats d’aprovisionament per part del </w:t>
      </w:r>
      <w:proofErr w:type="spellStart"/>
      <w:r w:rsidRPr="003F1F86">
        <w:rPr>
          <w:rFonts w:ascii="Open Sans" w:hAnsi="Open Sans" w:cs="Open Sans"/>
          <w:sz w:val="20"/>
          <w:szCs w:val="20"/>
        </w:rPr>
        <w:t>Laboratori</w:t>
      </w:r>
      <w:proofErr w:type="spellEnd"/>
      <w:r w:rsidRPr="003F1F86">
        <w:rPr>
          <w:rFonts w:ascii="Open Sans" w:hAnsi="Open Sans" w:cs="Open Sans"/>
          <w:sz w:val="20"/>
          <w:szCs w:val="20"/>
        </w:rPr>
        <w:t xml:space="preserve"> que </w:t>
      </w:r>
      <w:proofErr w:type="spellStart"/>
      <w:r w:rsidRPr="003F1F86">
        <w:rPr>
          <w:rFonts w:ascii="Open Sans" w:hAnsi="Open Sans" w:cs="Open Sans"/>
          <w:sz w:val="20"/>
          <w:szCs w:val="20"/>
        </w:rPr>
        <w:t>siguin</w:t>
      </w:r>
      <w:proofErr w:type="spellEnd"/>
      <w:r w:rsidRPr="003F1F86">
        <w:rPr>
          <w:rFonts w:ascii="Open Sans" w:hAnsi="Open Sans" w:cs="Open Sans"/>
          <w:sz w:val="20"/>
          <w:szCs w:val="20"/>
        </w:rPr>
        <w:t xml:space="preserve"> </w:t>
      </w:r>
      <w:proofErr w:type="spellStart"/>
      <w:r w:rsidRPr="003F1F86">
        <w:rPr>
          <w:rFonts w:ascii="Open Sans" w:hAnsi="Open Sans" w:cs="Open Sans"/>
          <w:sz w:val="20"/>
          <w:szCs w:val="20"/>
        </w:rPr>
        <w:t>conseqüència</w:t>
      </w:r>
      <w:proofErr w:type="spellEnd"/>
      <w:r w:rsidRPr="003F1F86">
        <w:rPr>
          <w:rFonts w:ascii="Open Sans" w:hAnsi="Open Sans" w:cs="Open Sans"/>
          <w:sz w:val="20"/>
          <w:szCs w:val="20"/>
        </w:rPr>
        <w:t xml:space="preserve"> </w:t>
      </w:r>
      <w:proofErr w:type="spellStart"/>
      <w:r>
        <w:rPr>
          <w:rFonts w:ascii="Open Sans" w:hAnsi="Open Sans" w:cs="Open Sans"/>
          <w:sz w:val="20"/>
          <w:szCs w:val="20"/>
        </w:rPr>
        <w:t>d’una</w:t>
      </w:r>
      <w:proofErr w:type="spellEnd"/>
      <w:r>
        <w:rPr>
          <w:rFonts w:ascii="Open Sans" w:hAnsi="Open Sans" w:cs="Open Sans"/>
          <w:sz w:val="20"/>
          <w:szCs w:val="20"/>
        </w:rPr>
        <w:t xml:space="preserve"> </w:t>
      </w:r>
      <w:proofErr w:type="spellStart"/>
      <w:r>
        <w:rPr>
          <w:rFonts w:ascii="Open Sans" w:hAnsi="Open Sans" w:cs="Open Sans"/>
          <w:sz w:val="20"/>
          <w:szCs w:val="20"/>
        </w:rPr>
        <w:t>reducció</w:t>
      </w:r>
      <w:proofErr w:type="spellEnd"/>
      <w:r w:rsidRPr="003F1F86">
        <w:rPr>
          <w:rFonts w:ascii="Open Sans" w:hAnsi="Open Sans" w:cs="Open Sans"/>
          <w:sz w:val="20"/>
          <w:szCs w:val="20"/>
        </w:rPr>
        <w:t xml:space="preserve"> de la </w:t>
      </w:r>
      <w:proofErr w:type="spellStart"/>
      <w:r w:rsidRPr="003F1F86">
        <w:rPr>
          <w:rFonts w:ascii="Open Sans" w:hAnsi="Open Sans" w:cs="Open Sans"/>
          <w:sz w:val="20"/>
          <w:szCs w:val="20"/>
        </w:rPr>
        <w:t>seva</w:t>
      </w:r>
      <w:proofErr w:type="spellEnd"/>
      <w:r w:rsidRPr="003F1F86">
        <w:rPr>
          <w:rFonts w:ascii="Open Sans" w:hAnsi="Open Sans" w:cs="Open Sans"/>
          <w:sz w:val="20"/>
          <w:szCs w:val="20"/>
        </w:rPr>
        <w:t xml:space="preserve"> </w:t>
      </w:r>
      <w:proofErr w:type="spellStart"/>
      <w:r w:rsidRPr="003F1F86">
        <w:rPr>
          <w:rFonts w:ascii="Open Sans" w:hAnsi="Open Sans" w:cs="Open Sans"/>
          <w:sz w:val="20"/>
          <w:szCs w:val="20"/>
        </w:rPr>
        <w:t>activitat</w:t>
      </w:r>
      <w:proofErr w:type="spellEnd"/>
      <w:r>
        <w:rPr>
          <w:rFonts w:ascii="Open Sans" w:hAnsi="Open Sans" w:cs="Open Sans"/>
          <w:sz w:val="20"/>
          <w:szCs w:val="20"/>
        </w:rPr>
        <w:t xml:space="preserve"> o per la </w:t>
      </w:r>
      <w:proofErr w:type="spellStart"/>
      <w:r>
        <w:rPr>
          <w:rFonts w:ascii="Open Sans" w:hAnsi="Open Sans" w:cs="Open Sans"/>
          <w:sz w:val="20"/>
          <w:szCs w:val="20"/>
        </w:rPr>
        <w:t>b</w:t>
      </w:r>
      <w:r w:rsidRPr="003F1F86">
        <w:rPr>
          <w:rFonts w:ascii="Open Sans" w:hAnsi="Open Sans" w:cs="Open Sans"/>
          <w:sz w:val="20"/>
          <w:szCs w:val="20"/>
        </w:rPr>
        <w:t>aixa</w:t>
      </w:r>
      <w:proofErr w:type="spellEnd"/>
      <w:r w:rsidRPr="003F1F86">
        <w:rPr>
          <w:rFonts w:ascii="Open Sans" w:hAnsi="Open Sans" w:cs="Open Sans"/>
          <w:sz w:val="20"/>
          <w:szCs w:val="20"/>
        </w:rPr>
        <w:t xml:space="preserve"> </w:t>
      </w:r>
      <w:r>
        <w:rPr>
          <w:rFonts w:ascii="Open Sans" w:hAnsi="Open Sans" w:cs="Open Sans"/>
          <w:sz w:val="20"/>
          <w:szCs w:val="20"/>
        </w:rPr>
        <w:t xml:space="preserve">o </w:t>
      </w:r>
      <w:proofErr w:type="spellStart"/>
      <w:r>
        <w:rPr>
          <w:rFonts w:ascii="Open Sans" w:hAnsi="Open Sans" w:cs="Open Sans"/>
          <w:sz w:val="20"/>
          <w:szCs w:val="20"/>
        </w:rPr>
        <w:t>substitució</w:t>
      </w:r>
      <w:proofErr w:type="spellEnd"/>
      <w:r>
        <w:rPr>
          <w:rFonts w:ascii="Open Sans" w:hAnsi="Open Sans" w:cs="Open Sans"/>
          <w:sz w:val="20"/>
          <w:szCs w:val="20"/>
        </w:rPr>
        <w:t xml:space="preserve"> </w:t>
      </w:r>
      <w:proofErr w:type="spellStart"/>
      <w:r w:rsidRPr="003F1F86">
        <w:rPr>
          <w:rFonts w:ascii="Open Sans" w:hAnsi="Open Sans" w:cs="Open Sans"/>
          <w:sz w:val="20"/>
          <w:szCs w:val="20"/>
        </w:rPr>
        <w:t>d’alguns</w:t>
      </w:r>
      <w:proofErr w:type="spellEnd"/>
      <w:r w:rsidRPr="003F1F86">
        <w:rPr>
          <w:rFonts w:ascii="Open Sans" w:hAnsi="Open Sans" w:cs="Open Sans"/>
          <w:sz w:val="20"/>
          <w:szCs w:val="20"/>
        </w:rPr>
        <w:t xml:space="preserve"> dels </w:t>
      </w:r>
      <w:proofErr w:type="spellStart"/>
      <w:r w:rsidRPr="003F1F86">
        <w:rPr>
          <w:rFonts w:ascii="Open Sans" w:hAnsi="Open Sans" w:cs="Open Sans"/>
          <w:sz w:val="20"/>
          <w:szCs w:val="20"/>
        </w:rPr>
        <w:t>equips</w:t>
      </w:r>
      <w:proofErr w:type="spellEnd"/>
      <w:r w:rsidRPr="003F1F86">
        <w:rPr>
          <w:rFonts w:ascii="Open Sans" w:hAnsi="Open Sans" w:cs="Open Sans"/>
          <w:sz w:val="20"/>
          <w:szCs w:val="20"/>
        </w:rPr>
        <w:t xml:space="preserve"> </w:t>
      </w:r>
      <w:r>
        <w:rPr>
          <w:rFonts w:ascii="Open Sans" w:hAnsi="Open Sans" w:cs="Open Sans"/>
          <w:sz w:val="20"/>
          <w:szCs w:val="20"/>
        </w:rPr>
        <w:t xml:space="preserve">que </w:t>
      </w:r>
      <w:proofErr w:type="spellStart"/>
      <w:r>
        <w:rPr>
          <w:rFonts w:ascii="Open Sans" w:hAnsi="Open Sans" w:cs="Open Sans"/>
          <w:sz w:val="20"/>
          <w:szCs w:val="20"/>
        </w:rPr>
        <w:t>necessitin</w:t>
      </w:r>
      <w:proofErr w:type="spellEnd"/>
      <w:r>
        <w:rPr>
          <w:rFonts w:ascii="Open Sans" w:hAnsi="Open Sans" w:cs="Open Sans"/>
          <w:sz w:val="20"/>
          <w:szCs w:val="20"/>
        </w:rPr>
        <w:t xml:space="preserve"> de </w:t>
      </w:r>
      <w:proofErr w:type="spellStart"/>
      <w:r>
        <w:rPr>
          <w:rFonts w:ascii="Open Sans" w:hAnsi="Open Sans" w:cs="Open Sans"/>
          <w:sz w:val="20"/>
          <w:szCs w:val="20"/>
        </w:rPr>
        <w:t>gassos</w:t>
      </w:r>
      <w:proofErr w:type="spellEnd"/>
      <w:r>
        <w:rPr>
          <w:rFonts w:ascii="Open Sans" w:hAnsi="Open Sans" w:cs="Open Sans"/>
          <w:sz w:val="20"/>
          <w:szCs w:val="20"/>
        </w:rPr>
        <w:t xml:space="preserve"> a </w:t>
      </w:r>
      <w:proofErr w:type="spellStart"/>
      <w:r>
        <w:rPr>
          <w:rFonts w:ascii="Open Sans" w:hAnsi="Open Sans" w:cs="Open Sans"/>
          <w:sz w:val="20"/>
          <w:szCs w:val="20"/>
        </w:rPr>
        <w:t>pressió</w:t>
      </w:r>
      <w:proofErr w:type="spellEnd"/>
      <w:r>
        <w:rPr>
          <w:rFonts w:ascii="Open Sans" w:hAnsi="Open Sans" w:cs="Open Sans"/>
          <w:sz w:val="20"/>
          <w:szCs w:val="20"/>
        </w:rPr>
        <w:t xml:space="preserve"> per </w:t>
      </w:r>
      <w:proofErr w:type="spellStart"/>
      <w:r>
        <w:rPr>
          <w:rFonts w:ascii="Open Sans" w:hAnsi="Open Sans" w:cs="Open Sans"/>
          <w:sz w:val="20"/>
          <w:szCs w:val="20"/>
        </w:rPr>
        <w:t>d’altres</w:t>
      </w:r>
      <w:proofErr w:type="spellEnd"/>
      <w:r>
        <w:rPr>
          <w:rFonts w:ascii="Open Sans" w:hAnsi="Open Sans" w:cs="Open Sans"/>
          <w:sz w:val="20"/>
          <w:szCs w:val="20"/>
        </w:rPr>
        <w:t xml:space="preserve"> que en </w:t>
      </w:r>
      <w:proofErr w:type="spellStart"/>
      <w:r>
        <w:rPr>
          <w:rFonts w:ascii="Open Sans" w:hAnsi="Open Sans" w:cs="Open Sans"/>
          <w:sz w:val="20"/>
          <w:szCs w:val="20"/>
        </w:rPr>
        <w:t>necessitin</w:t>
      </w:r>
      <w:proofErr w:type="spellEnd"/>
      <w:r>
        <w:rPr>
          <w:rFonts w:ascii="Open Sans" w:hAnsi="Open Sans" w:cs="Open Sans"/>
          <w:sz w:val="20"/>
          <w:szCs w:val="20"/>
        </w:rPr>
        <w:t xml:space="preserve"> </w:t>
      </w:r>
      <w:proofErr w:type="spellStart"/>
      <w:r>
        <w:rPr>
          <w:rFonts w:ascii="Open Sans" w:hAnsi="Open Sans" w:cs="Open Sans"/>
          <w:sz w:val="20"/>
          <w:szCs w:val="20"/>
        </w:rPr>
        <w:t>menys</w:t>
      </w:r>
      <w:proofErr w:type="spellEnd"/>
      <w:r>
        <w:rPr>
          <w:rFonts w:ascii="Open Sans" w:hAnsi="Open Sans" w:cs="Open Sans"/>
          <w:sz w:val="20"/>
          <w:szCs w:val="20"/>
        </w:rPr>
        <w:t xml:space="preserve"> o no en </w:t>
      </w:r>
      <w:proofErr w:type="spellStart"/>
      <w:r>
        <w:rPr>
          <w:rFonts w:ascii="Open Sans" w:hAnsi="Open Sans" w:cs="Open Sans"/>
          <w:sz w:val="20"/>
          <w:szCs w:val="20"/>
        </w:rPr>
        <w:t>necessitin</w:t>
      </w:r>
      <w:proofErr w:type="spellEnd"/>
      <w:r w:rsidRPr="003F1F86">
        <w:rPr>
          <w:rFonts w:ascii="Open Sans" w:hAnsi="Open Sans" w:cs="Open Sans"/>
          <w:sz w:val="20"/>
          <w:szCs w:val="20"/>
        </w:rPr>
        <w:t>.</w:t>
      </w:r>
    </w:p>
    <w:p w14:paraId="0D0CA30E" w14:textId="77777777" w:rsidR="0099654C" w:rsidRDefault="0099654C" w:rsidP="00A2768B">
      <w:pPr>
        <w:jc w:val="both"/>
        <w:rPr>
          <w:rFonts w:ascii="Open Sans" w:hAnsi="Open Sans" w:cs="Open Sans"/>
          <w:sz w:val="20"/>
          <w:szCs w:val="20"/>
        </w:rPr>
      </w:pPr>
    </w:p>
    <w:p w14:paraId="718D2082" w14:textId="4C023DE0" w:rsidR="00A2768B" w:rsidRPr="00A2768B" w:rsidRDefault="00A2768B" w:rsidP="00A2768B">
      <w:pPr>
        <w:jc w:val="both"/>
        <w:rPr>
          <w:rFonts w:ascii="Open Sans" w:hAnsi="Open Sans" w:cs="Open Sans"/>
          <w:sz w:val="20"/>
          <w:szCs w:val="20"/>
        </w:rPr>
      </w:pPr>
      <w:r w:rsidRPr="00A2768B">
        <w:rPr>
          <w:rFonts w:ascii="Open Sans" w:hAnsi="Open Sans" w:cs="Open Sans"/>
          <w:sz w:val="20"/>
          <w:szCs w:val="20"/>
        </w:rPr>
        <w:t xml:space="preserve">Es </w:t>
      </w:r>
      <w:proofErr w:type="spellStart"/>
      <w:r w:rsidRPr="00A2768B">
        <w:rPr>
          <w:rFonts w:ascii="Open Sans" w:hAnsi="Open Sans" w:cs="Open Sans"/>
          <w:sz w:val="20"/>
          <w:szCs w:val="20"/>
        </w:rPr>
        <w:t>pot</w:t>
      </w:r>
      <w:proofErr w:type="spellEnd"/>
      <w:r w:rsidRPr="00A2768B">
        <w:rPr>
          <w:rFonts w:ascii="Open Sans" w:hAnsi="Open Sans" w:cs="Open Sans"/>
          <w:sz w:val="20"/>
          <w:szCs w:val="20"/>
        </w:rPr>
        <w:t xml:space="preserve"> modificar el contracte per les causes imprevistes </w:t>
      </w:r>
      <w:proofErr w:type="spellStart"/>
      <w:r w:rsidRPr="00A2768B">
        <w:rPr>
          <w:rFonts w:ascii="Open Sans" w:hAnsi="Open Sans" w:cs="Open Sans"/>
          <w:sz w:val="20"/>
          <w:szCs w:val="20"/>
        </w:rPr>
        <w:t>establertes</w:t>
      </w:r>
      <w:proofErr w:type="spellEnd"/>
      <w:r w:rsidRPr="00A2768B">
        <w:rPr>
          <w:rFonts w:ascii="Open Sans" w:hAnsi="Open Sans" w:cs="Open Sans"/>
          <w:sz w:val="20"/>
          <w:szCs w:val="20"/>
        </w:rPr>
        <w:t xml:space="preserve"> en </w:t>
      </w:r>
      <w:proofErr w:type="spellStart"/>
      <w:r w:rsidRPr="00A2768B">
        <w:rPr>
          <w:rFonts w:ascii="Open Sans" w:hAnsi="Open Sans" w:cs="Open Sans"/>
          <w:sz w:val="20"/>
          <w:szCs w:val="20"/>
        </w:rPr>
        <w:t>l’article</w:t>
      </w:r>
      <w:proofErr w:type="spellEnd"/>
      <w:r w:rsidRPr="00A2768B">
        <w:rPr>
          <w:rFonts w:ascii="Open Sans" w:hAnsi="Open Sans" w:cs="Open Sans"/>
          <w:sz w:val="20"/>
          <w:szCs w:val="20"/>
        </w:rPr>
        <w:t xml:space="preserve"> 205.2 i 206 LCSP en les </w:t>
      </w:r>
      <w:proofErr w:type="spellStart"/>
      <w:r w:rsidRPr="00A2768B">
        <w:rPr>
          <w:rFonts w:ascii="Open Sans" w:hAnsi="Open Sans" w:cs="Open Sans"/>
          <w:sz w:val="20"/>
          <w:szCs w:val="20"/>
        </w:rPr>
        <w:t>condicions</w:t>
      </w:r>
      <w:proofErr w:type="spellEnd"/>
      <w:r w:rsidRPr="00A2768B">
        <w:rPr>
          <w:rFonts w:ascii="Open Sans" w:hAnsi="Open Sans" w:cs="Open Sans"/>
          <w:sz w:val="20"/>
          <w:szCs w:val="20"/>
        </w:rPr>
        <w:t xml:space="preserve"> i </w:t>
      </w:r>
      <w:proofErr w:type="spellStart"/>
      <w:r w:rsidRPr="00A2768B">
        <w:rPr>
          <w:rFonts w:ascii="Open Sans" w:hAnsi="Open Sans" w:cs="Open Sans"/>
          <w:sz w:val="20"/>
          <w:szCs w:val="20"/>
        </w:rPr>
        <w:t>requisits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establerts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legalment</w:t>
      </w:r>
      <w:proofErr w:type="spellEnd"/>
      <w:r w:rsidRPr="00A2768B">
        <w:rPr>
          <w:rFonts w:ascii="Open Sans" w:hAnsi="Open Sans" w:cs="Open Sans"/>
          <w:sz w:val="20"/>
          <w:szCs w:val="20"/>
        </w:rPr>
        <w:t>.</w:t>
      </w:r>
    </w:p>
    <w:p w14:paraId="4E251B5A" w14:textId="77777777" w:rsidR="00A2768B" w:rsidRPr="00A2768B" w:rsidRDefault="00A2768B" w:rsidP="00A2768B">
      <w:pPr>
        <w:jc w:val="both"/>
        <w:rPr>
          <w:rFonts w:ascii="Open Sans" w:hAnsi="Open Sans" w:cs="Open Sans"/>
          <w:sz w:val="20"/>
          <w:szCs w:val="20"/>
        </w:rPr>
      </w:pPr>
    </w:p>
    <w:p w14:paraId="40A9F6FF" w14:textId="00973CEB" w:rsidR="00A2768B" w:rsidRPr="00A2768B" w:rsidRDefault="00A2768B" w:rsidP="00A2768B">
      <w:pPr>
        <w:jc w:val="both"/>
        <w:rPr>
          <w:rFonts w:ascii="Open Sans" w:hAnsi="Open Sans" w:cs="Open Sans"/>
          <w:sz w:val="20"/>
          <w:szCs w:val="20"/>
        </w:rPr>
      </w:pPr>
      <w:r w:rsidRPr="00A2768B">
        <w:rPr>
          <w:rFonts w:ascii="Open Sans" w:hAnsi="Open Sans" w:cs="Open Sans"/>
          <w:sz w:val="20"/>
          <w:szCs w:val="20"/>
        </w:rPr>
        <w:t xml:space="preserve">El </w:t>
      </w:r>
      <w:proofErr w:type="spellStart"/>
      <w:r w:rsidRPr="00A2768B">
        <w:rPr>
          <w:rFonts w:ascii="Open Sans" w:hAnsi="Open Sans" w:cs="Open Sans"/>
          <w:sz w:val="20"/>
          <w:szCs w:val="20"/>
        </w:rPr>
        <w:t>procediment</w:t>
      </w:r>
      <w:proofErr w:type="spellEnd"/>
      <w:r w:rsidRPr="00A2768B">
        <w:rPr>
          <w:rFonts w:ascii="Open Sans" w:hAnsi="Open Sans" w:cs="Open Sans"/>
          <w:sz w:val="20"/>
          <w:szCs w:val="20"/>
        </w:rPr>
        <w:t xml:space="preserve"> per </w:t>
      </w:r>
      <w:proofErr w:type="spellStart"/>
      <w:r w:rsidRPr="00A2768B">
        <w:rPr>
          <w:rFonts w:ascii="Open Sans" w:hAnsi="Open Sans" w:cs="Open Sans"/>
          <w:sz w:val="20"/>
          <w:szCs w:val="20"/>
        </w:rPr>
        <w:t>aquesta</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modificació</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requerirà</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l’audiència</w:t>
      </w:r>
      <w:proofErr w:type="spellEnd"/>
      <w:r w:rsidRPr="00A2768B">
        <w:rPr>
          <w:rFonts w:ascii="Open Sans" w:hAnsi="Open Sans" w:cs="Open Sans"/>
          <w:sz w:val="20"/>
          <w:szCs w:val="20"/>
        </w:rPr>
        <w:t xml:space="preserve"> a </w:t>
      </w:r>
      <w:proofErr w:type="spellStart"/>
      <w:r w:rsidRPr="00A2768B">
        <w:rPr>
          <w:rFonts w:ascii="Open Sans" w:hAnsi="Open Sans" w:cs="Open Sans"/>
          <w:sz w:val="20"/>
          <w:szCs w:val="20"/>
        </w:rPr>
        <w:t>l’empresa</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contractista</w:t>
      </w:r>
      <w:proofErr w:type="spellEnd"/>
      <w:r w:rsidRPr="00A2768B">
        <w:rPr>
          <w:rFonts w:ascii="Open Sans" w:hAnsi="Open Sans" w:cs="Open Sans"/>
          <w:sz w:val="20"/>
          <w:szCs w:val="20"/>
        </w:rPr>
        <w:t xml:space="preserve"> i, si </w:t>
      </w:r>
      <w:proofErr w:type="spellStart"/>
      <w:r w:rsidRPr="00A2768B">
        <w:rPr>
          <w:rFonts w:ascii="Open Sans" w:hAnsi="Open Sans" w:cs="Open Sans"/>
          <w:sz w:val="20"/>
          <w:szCs w:val="20"/>
        </w:rPr>
        <w:t>escau</w:t>
      </w:r>
      <w:proofErr w:type="spellEnd"/>
      <w:r w:rsidRPr="00A2768B">
        <w:rPr>
          <w:rFonts w:ascii="Open Sans" w:hAnsi="Open Sans" w:cs="Open Sans"/>
          <w:sz w:val="20"/>
          <w:szCs w:val="20"/>
        </w:rPr>
        <w:t xml:space="preserve">, del redactor del </w:t>
      </w:r>
      <w:proofErr w:type="spellStart"/>
      <w:r w:rsidRPr="00A2768B">
        <w:rPr>
          <w:rFonts w:ascii="Open Sans" w:hAnsi="Open Sans" w:cs="Open Sans"/>
          <w:sz w:val="20"/>
          <w:szCs w:val="20"/>
        </w:rPr>
        <w:t>projecte</w:t>
      </w:r>
      <w:proofErr w:type="spellEnd"/>
      <w:r w:rsidRPr="00A2768B">
        <w:rPr>
          <w:rFonts w:ascii="Open Sans" w:hAnsi="Open Sans" w:cs="Open Sans"/>
          <w:sz w:val="20"/>
          <w:szCs w:val="20"/>
        </w:rPr>
        <w:t xml:space="preserve"> o de les </w:t>
      </w:r>
      <w:proofErr w:type="spellStart"/>
      <w:r w:rsidRPr="00A2768B">
        <w:rPr>
          <w:rFonts w:ascii="Open Sans" w:hAnsi="Open Sans" w:cs="Open Sans"/>
          <w:sz w:val="20"/>
          <w:szCs w:val="20"/>
        </w:rPr>
        <w:t>especificacions</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tècniques</w:t>
      </w:r>
      <w:proofErr w:type="spellEnd"/>
      <w:r w:rsidRPr="00A2768B">
        <w:rPr>
          <w:rFonts w:ascii="Open Sans" w:hAnsi="Open Sans" w:cs="Open Sans"/>
          <w:sz w:val="20"/>
          <w:szCs w:val="20"/>
        </w:rPr>
        <w:t xml:space="preserve">, i la </w:t>
      </w:r>
      <w:proofErr w:type="spellStart"/>
      <w:r w:rsidRPr="00A2768B">
        <w:rPr>
          <w:rFonts w:ascii="Open Sans" w:hAnsi="Open Sans" w:cs="Open Sans"/>
          <w:sz w:val="20"/>
          <w:szCs w:val="20"/>
        </w:rPr>
        <w:t>seva</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formalització</w:t>
      </w:r>
      <w:proofErr w:type="spellEnd"/>
      <w:r w:rsidRPr="00A2768B">
        <w:rPr>
          <w:rFonts w:ascii="Open Sans" w:hAnsi="Open Sans" w:cs="Open Sans"/>
          <w:sz w:val="20"/>
          <w:szCs w:val="20"/>
        </w:rPr>
        <w:t xml:space="preserve"> en </w:t>
      </w:r>
      <w:proofErr w:type="spellStart"/>
      <w:r w:rsidRPr="00A2768B">
        <w:rPr>
          <w:rFonts w:ascii="Open Sans" w:hAnsi="Open Sans" w:cs="Open Sans"/>
          <w:sz w:val="20"/>
          <w:szCs w:val="20"/>
        </w:rPr>
        <w:t>document</w:t>
      </w:r>
      <w:proofErr w:type="spellEnd"/>
      <w:r w:rsidRPr="00A2768B">
        <w:rPr>
          <w:rFonts w:ascii="Open Sans" w:hAnsi="Open Sans" w:cs="Open Sans"/>
          <w:sz w:val="20"/>
          <w:szCs w:val="20"/>
        </w:rPr>
        <w:t xml:space="preserve"> </w:t>
      </w:r>
      <w:proofErr w:type="spellStart"/>
      <w:r w:rsidRPr="00A2768B">
        <w:rPr>
          <w:rFonts w:ascii="Open Sans" w:hAnsi="Open Sans" w:cs="Open Sans"/>
          <w:sz w:val="20"/>
          <w:szCs w:val="20"/>
        </w:rPr>
        <w:t>administratiu</w:t>
      </w:r>
      <w:proofErr w:type="spellEnd"/>
      <w:r w:rsidRPr="00A2768B">
        <w:rPr>
          <w:rFonts w:ascii="Open Sans" w:hAnsi="Open Sans" w:cs="Open Sans"/>
          <w:sz w:val="20"/>
          <w:szCs w:val="20"/>
        </w:rPr>
        <w:t>.</w:t>
      </w:r>
    </w:p>
    <w:p w14:paraId="78EB669E" w14:textId="77777777" w:rsidR="00A2768B" w:rsidRDefault="00A2768B">
      <w:pPr>
        <w:pStyle w:val="Ttolclusula"/>
        <w:outlineLvl w:val="0"/>
        <w:rPr>
          <w:rFonts w:ascii="Open Sans" w:hAnsi="Open Sans" w:cs="Open Sans"/>
          <w:szCs w:val="32"/>
        </w:rPr>
      </w:pPr>
    </w:p>
    <w:p w14:paraId="17FDC81E" w14:textId="4CD3EB01" w:rsidR="00B32220" w:rsidRPr="00C3689A" w:rsidRDefault="00B32220">
      <w:pPr>
        <w:pStyle w:val="Ttolclusula"/>
        <w:outlineLvl w:val="0"/>
        <w:rPr>
          <w:rFonts w:ascii="Open Sans" w:hAnsi="Open Sans" w:cs="Open Sans"/>
          <w:szCs w:val="32"/>
        </w:rPr>
      </w:pPr>
      <w:bookmarkStart w:id="38" w:name="_Toc231902568"/>
      <w:r w:rsidRPr="00C3689A">
        <w:rPr>
          <w:rFonts w:ascii="Open Sans" w:hAnsi="Open Sans" w:cs="Open Sans"/>
          <w:szCs w:val="32"/>
        </w:rPr>
        <w:t xml:space="preserve">Clàusula </w:t>
      </w:r>
      <w:r w:rsidR="00327730" w:rsidRPr="00C3689A">
        <w:rPr>
          <w:rFonts w:ascii="Open Sans" w:hAnsi="Open Sans" w:cs="Open Sans"/>
          <w:szCs w:val="32"/>
        </w:rPr>
        <w:t>2</w:t>
      </w:r>
      <w:r w:rsidR="00BE56A9" w:rsidRPr="00C3689A">
        <w:rPr>
          <w:rFonts w:ascii="Open Sans" w:hAnsi="Open Sans" w:cs="Open Sans"/>
          <w:szCs w:val="32"/>
        </w:rPr>
        <w:t>2</w:t>
      </w:r>
      <w:r w:rsidRPr="00C3689A">
        <w:rPr>
          <w:rFonts w:ascii="Open Sans" w:hAnsi="Open Sans" w:cs="Open Sans"/>
          <w:szCs w:val="32"/>
        </w:rPr>
        <w:t>. Recepció i termini de garantia</w:t>
      </w:r>
      <w:bookmarkEnd w:id="38"/>
    </w:p>
    <w:p w14:paraId="00B6C2A2" w14:textId="51C960B9" w:rsidR="003262AD" w:rsidRPr="00C3689A" w:rsidRDefault="003262AD" w:rsidP="00606B32">
      <w:pPr>
        <w:shd w:val="clear" w:color="auto" w:fill="FFFFFF" w:themeFill="background1"/>
        <w:jc w:val="both"/>
        <w:rPr>
          <w:rFonts w:ascii="Open Sans" w:hAnsi="Open Sans" w:cs="Open Sans"/>
          <w:sz w:val="20"/>
          <w:szCs w:val="20"/>
        </w:rPr>
      </w:pPr>
    </w:p>
    <w:p w14:paraId="272D08BF" w14:textId="333F816A" w:rsidR="00B32220" w:rsidRPr="00C3689A" w:rsidRDefault="00B32220" w:rsidP="00606B32">
      <w:pPr>
        <w:shd w:val="clear" w:color="auto" w:fill="FFFFFF" w:themeFill="background1"/>
        <w:jc w:val="both"/>
        <w:rPr>
          <w:rFonts w:ascii="Open Sans" w:hAnsi="Open Sans" w:cs="Open Sans"/>
          <w:sz w:val="20"/>
          <w:szCs w:val="20"/>
        </w:rPr>
      </w:pPr>
      <w:r w:rsidRPr="00C3689A">
        <w:rPr>
          <w:rFonts w:ascii="Open Sans" w:hAnsi="Open Sans" w:cs="Open Sans"/>
          <w:sz w:val="20"/>
          <w:szCs w:val="20"/>
        </w:rPr>
        <w:t xml:space="preserve">La </w:t>
      </w:r>
      <w:proofErr w:type="spellStart"/>
      <w:r w:rsidRPr="00C3689A">
        <w:rPr>
          <w:rFonts w:ascii="Open Sans" w:hAnsi="Open Sans" w:cs="Open Sans"/>
          <w:sz w:val="20"/>
          <w:szCs w:val="20"/>
        </w:rPr>
        <w:t>constatació</w:t>
      </w:r>
      <w:proofErr w:type="spellEnd"/>
      <w:r w:rsidRPr="00C3689A">
        <w:rPr>
          <w:rFonts w:ascii="Open Sans" w:hAnsi="Open Sans" w:cs="Open Sans"/>
          <w:sz w:val="20"/>
          <w:szCs w:val="20"/>
        </w:rPr>
        <w:t xml:space="preserve"> de la correcta </w:t>
      </w:r>
      <w:proofErr w:type="spellStart"/>
      <w:r w:rsidRPr="00C3689A">
        <w:rPr>
          <w:rFonts w:ascii="Open Sans" w:hAnsi="Open Sans" w:cs="Open Sans"/>
          <w:sz w:val="20"/>
          <w:szCs w:val="20"/>
        </w:rPr>
        <w:t>execució</w:t>
      </w:r>
      <w:proofErr w:type="spellEnd"/>
      <w:r w:rsidRPr="00C3689A">
        <w:rPr>
          <w:rFonts w:ascii="Open Sans" w:hAnsi="Open Sans" w:cs="Open Sans"/>
          <w:sz w:val="20"/>
          <w:szCs w:val="20"/>
        </w:rPr>
        <w:t xml:space="preserve"> de les </w:t>
      </w:r>
      <w:proofErr w:type="spellStart"/>
      <w:r w:rsidRPr="00C3689A">
        <w:rPr>
          <w:rFonts w:ascii="Open Sans" w:hAnsi="Open Sans" w:cs="Open Sans"/>
          <w:sz w:val="20"/>
          <w:szCs w:val="20"/>
        </w:rPr>
        <w:t>prestacions</w:t>
      </w:r>
      <w:proofErr w:type="spellEnd"/>
      <w:r w:rsidRPr="00C3689A">
        <w:rPr>
          <w:rFonts w:ascii="Open Sans" w:hAnsi="Open Sans" w:cs="Open Sans"/>
          <w:sz w:val="20"/>
          <w:szCs w:val="20"/>
        </w:rPr>
        <w:t xml:space="preserve"> i la </w:t>
      </w:r>
      <w:proofErr w:type="spellStart"/>
      <w:r w:rsidRPr="00C3689A">
        <w:rPr>
          <w:rFonts w:ascii="Open Sans" w:hAnsi="Open Sans" w:cs="Open Sans"/>
          <w:sz w:val="20"/>
          <w:szCs w:val="20"/>
        </w:rPr>
        <w:t>seva</w:t>
      </w:r>
      <w:proofErr w:type="spellEnd"/>
      <w:r w:rsidRPr="00C3689A">
        <w:rPr>
          <w:rFonts w:ascii="Open Sans" w:hAnsi="Open Sans" w:cs="Open Sans"/>
          <w:sz w:val="20"/>
          <w:szCs w:val="20"/>
        </w:rPr>
        <w:t xml:space="preserve"> posterior </w:t>
      </w:r>
      <w:proofErr w:type="spellStart"/>
      <w:r w:rsidRPr="00C3689A">
        <w:rPr>
          <w:rFonts w:ascii="Open Sans" w:hAnsi="Open Sans" w:cs="Open Sans"/>
          <w:sz w:val="20"/>
          <w:szCs w:val="20"/>
        </w:rPr>
        <w:t>recepció</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s’efectuarà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mitjançant</w:t>
      </w:r>
      <w:proofErr w:type="spellEnd"/>
      <w:r w:rsidRPr="00C3689A">
        <w:rPr>
          <w:rFonts w:ascii="Open Sans" w:hAnsi="Open Sans" w:cs="Open Sans"/>
          <w:sz w:val="20"/>
          <w:szCs w:val="20"/>
        </w:rPr>
        <w:t xml:space="preserve"> acta de </w:t>
      </w:r>
      <w:proofErr w:type="spellStart"/>
      <w:r w:rsidR="00606B32" w:rsidRPr="00C3689A">
        <w:rPr>
          <w:rFonts w:ascii="Open Sans" w:hAnsi="Open Sans" w:cs="Open Sans"/>
          <w:sz w:val="20"/>
          <w:szCs w:val="20"/>
        </w:rPr>
        <w:t>conformitat</w:t>
      </w:r>
      <w:proofErr w:type="spellEnd"/>
      <w:r w:rsidRPr="00C3689A">
        <w:rPr>
          <w:rFonts w:ascii="Open Sans" w:hAnsi="Open Sans" w:cs="Open Sans"/>
          <w:sz w:val="20"/>
          <w:szCs w:val="20"/>
        </w:rPr>
        <w:t xml:space="preserve">, que </w:t>
      </w:r>
      <w:proofErr w:type="spellStart"/>
      <w:r w:rsidRPr="00C3689A">
        <w:rPr>
          <w:rFonts w:ascii="Open Sans" w:hAnsi="Open Sans" w:cs="Open Sans"/>
          <w:sz w:val="20"/>
          <w:szCs w:val="20"/>
        </w:rPr>
        <w:t>s’estendrà</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dins</w:t>
      </w:r>
      <w:proofErr w:type="spellEnd"/>
      <w:r w:rsidRPr="00C3689A">
        <w:rPr>
          <w:rFonts w:ascii="Open Sans" w:hAnsi="Open Sans" w:cs="Open Sans"/>
          <w:sz w:val="20"/>
          <w:szCs w:val="20"/>
        </w:rPr>
        <w:t xml:space="preserve"> el </w:t>
      </w:r>
      <w:proofErr w:type="spellStart"/>
      <w:r w:rsidRPr="00C3689A">
        <w:rPr>
          <w:rFonts w:ascii="Open Sans" w:hAnsi="Open Sans" w:cs="Open Sans"/>
          <w:sz w:val="20"/>
          <w:szCs w:val="20"/>
        </w:rPr>
        <w:t>termini</w:t>
      </w:r>
      <w:proofErr w:type="spellEnd"/>
      <w:r w:rsidR="00FB7325" w:rsidRPr="00C3689A">
        <w:rPr>
          <w:rFonts w:ascii="Open Sans" w:hAnsi="Open Sans" w:cs="Open Sans"/>
          <w:sz w:val="20"/>
          <w:szCs w:val="20"/>
        </w:rPr>
        <w:t xml:space="preserve"> </w:t>
      </w:r>
      <w:proofErr w:type="spellStart"/>
      <w:r w:rsidRPr="00C3689A">
        <w:rPr>
          <w:rFonts w:ascii="Open Sans" w:hAnsi="Open Sans" w:cs="Open Sans"/>
          <w:sz w:val="20"/>
          <w:szCs w:val="20"/>
        </w:rPr>
        <w:t>d’un</w:t>
      </w:r>
      <w:proofErr w:type="spellEnd"/>
      <w:r w:rsidRPr="00C3689A">
        <w:rPr>
          <w:rFonts w:ascii="Open Sans" w:hAnsi="Open Sans" w:cs="Open Sans"/>
          <w:sz w:val="20"/>
          <w:szCs w:val="20"/>
        </w:rPr>
        <w:t xml:space="preserve"> mes </w:t>
      </w:r>
      <w:proofErr w:type="spellStart"/>
      <w:r w:rsidRPr="00C3689A">
        <w:rPr>
          <w:rFonts w:ascii="Open Sans" w:hAnsi="Open Sans" w:cs="Open Sans"/>
          <w:sz w:val="20"/>
          <w:szCs w:val="20"/>
        </w:rPr>
        <w:t>següent</w:t>
      </w:r>
      <w:proofErr w:type="spellEnd"/>
      <w:r w:rsidRPr="00C3689A">
        <w:rPr>
          <w:rFonts w:ascii="Open Sans" w:hAnsi="Open Sans" w:cs="Open Sans"/>
          <w:sz w:val="20"/>
          <w:szCs w:val="20"/>
        </w:rPr>
        <w:t xml:space="preserve"> al </w:t>
      </w:r>
      <w:proofErr w:type="spellStart"/>
      <w:r w:rsidRPr="00C3689A">
        <w:rPr>
          <w:rFonts w:ascii="Open Sans" w:hAnsi="Open Sans" w:cs="Open Sans"/>
          <w:sz w:val="20"/>
          <w:szCs w:val="20"/>
        </w:rPr>
        <w:t>seu</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lliurament</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realització</w:t>
      </w:r>
      <w:proofErr w:type="spellEnd"/>
      <w:r w:rsidRPr="00C3689A">
        <w:rPr>
          <w:rFonts w:ascii="Open Sans" w:hAnsi="Open Sans" w:cs="Open Sans"/>
          <w:sz w:val="20"/>
          <w:szCs w:val="20"/>
        </w:rPr>
        <w:t xml:space="preserve">, si es </w:t>
      </w:r>
      <w:proofErr w:type="spellStart"/>
      <w:r w:rsidRPr="00C3689A">
        <w:rPr>
          <w:rFonts w:ascii="Open Sans" w:hAnsi="Open Sans" w:cs="Open Sans"/>
          <w:sz w:val="20"/>
          <w:szCs w:val="20"/>
        </w:rPr>
        <w:lastRenderedPageBreak/>
        <w:t>troben</w:t>
      </w:r>
      <w:proofErr w:type="spellEnd"/>
      <w:r w:rsidRPr="00C3689A">
        <w:rPr>
          <w:rFonts w:ascii="Open Sans" w:hAnsi="Open Sans" w:cs="Open Sans"/>
          <w:sz w:val="20"/>
          <w:szCs w:val="20"/>
        </w:rPr>
        <w:t xml:space="preserve"> en </w:t>
      </w:r>
      <w:proofErr w:type="spellStart"/>
      <w:r w:rsidRPr="00C3689A">
        <w:rPr>
          <w:rFonts w:ascii="Open Sans" w:hAnsi="Open Sans" w:cs="Open Sans"/>
          <w:sz w:val="20"/>
          <w:szCs w:val="20"/>
        </w:rPr>
        <w:t>estat</w:t>
      </w:r>
      <w:proofErr w:type="spellEnd"/>
      <w:r w:rsidRPr="00C3689A">
        <w:rPr>
          <w:rFonts w:ascii="Open Sans" w:hAnsi="Open Sans" w:cs="Open Sans"/>
          <w:sz w:val="20"/>
          <w:szCs w:val="20"/>
        </w:rPr>
        <w:t xml:space="preserve"> de ser </w:t>
      </w:r>
      <w:proofErr w:type="spellStart"/>
      <w:r w:rsidRPr="00C3689A">
        <w:rPr>
          <w:rFonts w:ascii="Open Sans" w:hAnsi="Open Sans" w:cs="Open Sans"/>
          <w:sz w:val="20"/>
          <w:szCs w:val="20"/>
        </w:rPr>
        <w:t>rebudes</w:t>
      </w:r>
      <w:proofErr w:type="spellEnd"/>
      <w:r w:rsidRPr="00C3689A">
        <w:rPr>
          <w:rFonts w:ascii="Open Sans" w:hAnsi="Open Sans" w:cs="Open Sans"/>
          <w:sz w:val="20"/>
          <w:szCs w:val="20"/>
        </w:rPr>
        <w:t xml:space="preserve"> i a </w:t>
      </w:r>
      <w:proofErr w:type="spellStart"/>
      <w:r w:rsidRPr="00C3689A">
        <w:rPr>
          <w:rFonts w:ascii="Open Sans" w:hAnsi="Open Sans" w:cs="Open Sans"/>
          <w:sz w:val="20"/>
          <w:szCs w:val="20"/>
        </w:rPr>
        <w:t>satisfacció</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l’A</w:t>
      </w:r>
      <w:r w:rsidR="00A2768B">
        <w:rPr>
          <w:rFonts w:ascii="Open Sans" w:hAnsi="Open Sans" w:cs="Open Sans"/>
          <w:sz w:val="20"/>
          <w:szCs w:val="20"/>
        </w:rPr>
        <w:t>gència</w:t>
      </w:r>
      <w:proofErr w:type="spellEnd"/>
      <w:r w:rsidR="00933247" w:rsidRPr="00C3689A">
        <w:rPr>
          <w:rFonts w:ascii="Open Sans" w:hAnsi="Open Sans" w:cs="Open Sans"/>
          <w:sz w:val="20"/>
          <w:szCs w:val="20"/>
        </w:rPr>
        <w:t xml:space="preserve">, </w:t>
      </w:r>
      <w:proofErr w:type="spellStart"/>
      <w:r w:rsidR="00933247" w:rsidRPr="00C3689A">
        <w:rPr>
          <w:rFonts w:ascii="Open Sans" w:hAnsi="Open Sans" w:cs="Open Sans"/>
          <w:sz w:val="20"/>
          <w:szCs w:val="20"/>
        </w:rPr>
        <w:t>tot</w:t>
      </w:r>
      <w:proofErr w:type="spellEnd"/>
      <w:r w:rsidR="00933247" w:rsidRPr="00C3689A">
        <w:rPr>
          <w:rFonts w:ascii="Open Sans" w:hAnsi="Open Sans" w:cs="Open Sans"/>
          <w:sz w:val="20"/>
          <w:szCs w:val="20"/>
        </w:rPr>
        <w:t xml:space="preserve"> </w:t>
      </w:r>
      <w:proofErr w:type="spellStart"/>
      <w:r w:rsidR="00933247" w:rsidRPr="00C3689A">
        <w:rPr>
          <w:rFonts w:ascii="Open Sans" w:hAnsi="Open Sans" w:cs="Open Sans"/>
          <w:sz w:val="20"/>
          <w:szCs w:val="20"/>
        </w:rPr>
        <w:t>d’acord</w:t>
      </w:r>
      <w:proofErr w:type="spellEnd"/>
      <w:r w:rsidR="00933247" w:rsidRPr="00C3689A">
        <w:rPr>
          <w:rFonts w:ascii="Open Sans" w:hAnsi="Open Sans" w:cs="Open Sans"/>
          <w:sz w:val="20"/>
          <w:szCs w:val="20"/>
        </w:rPr>
        <w:t xml:space="preserve"> </w:t>
      </w:r>
      <w:proofErr w:type="spellStart"/>
      <w:r w:rsidR="00933247" w:rsidRPr="00C3689A">
        <w:rPr>
          <w:rFonts w:ascii="Open Sans" w:hAnsi="Open Sans" w:cs="Open Sans"/>
          <w:sz w:val="20"/>
          <w:szCs w:val="20"/>
        </w:rPr>
        <w:t>amb</w:t>
      </w:r>
      <w:proofErr w:type="spellEnd"/>
      <w:r w:rsidR="00933247" w:rsidRPr="00C3689A">
        <w:rPr>
          <w:rFonts w:ascii="Open Sans" w:hAnsi="Open Sans" w:cs="Open Sans"/>
          <w:sz w:val="20"/>
          <w:szCs w:val="20"/>
        </w:rPr>
        <w:t xml:space="preserve"> les </w:t>
      </w:r>
      <w:proofErr w:type="spellStart"/>
      <w:r w:rsidR="00933247" w:rsidRPr="00C3689A">
        <w:rPr>
          <w:rFonts w:ascii="Open Sans" w:hAnsi="Open Sans" w:cs="Open Sans"/>
          <w:sz w:val="20"/>
          <w:szCs w:val="20"/>
        </w:rPr>
        <w:t>previsions</w:t>
      </w:r>
      <w:proofErr w:type="spellEnd"/>
      <w:r w:rsidR="00933247" w:rsidRPr="00C3689A">
        <w:rPr>
          <w:rFonts w:ascii="Open Sans" w:hAnsi="Open Sans" w:cs="Open Sans"/>
          <w:sz w:val="20"/>
          <w:szCs w:val="20"/>
        </w:rPr>
        <w:t xml:space="preserve"> de </w:t>
      </w:r>
      <w:proofErr w:type="spellStart"/>
      <w:r w:rsidR="00933247" w:rsidRPr="00C3689A">
        <w:rPr>
          <w:rFonts w:ascii="Open Sans" w:hAnsi="Open Sans" w:cs="Open Sans"/>
          <w:sz w:val="20"/>
          <w:szCs w:val="20"/>
        </w:rPr>
        <w:t>l’article</w:t>
      </w:r>
      <w:proofErr w:type="spellEnd"/>
      <w:r w:rsidR="00933247" w:rsidRPr="00C3689A">
        <w:rPr>
          <w:rFonts w:ascii="Open Sans" w:hAnsi="Open Sans" w:cs="Open Sans"/>
          <w:sz w:val="20"/>
          <w:szCs w:val="20"/>
        </w:rPr>
        <w:t xml:space="preserve"> 210 LCSP</w:t>
      </w:r>
      <w:r w:rsidRPr="00C3689A">
        <w:rPr>
          <w:rFonts w:ascii="Open Sans" w:hAnsi="Open Sans" w:cs="Open Sans"/>
          <w:sz w:val="20"/>
          <w:szCs w:val="20"/>
        </w:rPr>
        <w:t>.</w:t>
      </w:r>
    </w:p>
    <w:p w14:paraId="581A9A58" w14:textId="77777777" w:rsidR="00B32220" w:rsidRPr="00C3689A" w:rsidRDefault="00B32220">
      <w:pPr>
        <w:shd w:val="clear" w:color="auto" w:fill="FFFFFF" w:themeFill="background1"/>
        <w:tabs>
          <w:tab w:val="left" w:pos="360"/>
          <w:tab w:val="left" w:pos="567"/>
          <w:tab w:val="left" w:pos="1134"/>
          <w:tab w:val="left" w:pos="1702"/>
          <w:tab w:val="left" w:pos="4678"/>
          <w:tab w:val="left" w:pos="5245"/>
        </w:tabs>
        <w:ind w:right="-2"/>
        <w:jc w:val="both"/>
        <w:rPr>
          <w:rFonts w:ascii="Open Sans" w:hAnsi="Open Sans" w:cs="Open Sans"/>
          <w:sz w:val="20"/>
          <w:szCs w:val="20"/>
        </w:rPr>
      </w:pPr>
    </w:p>
    <w:p w14:paraId="0FA0155D" w14:textId="15D7FD88" w:rsidR="00675CF3" w:rsidRPr="00C3689A" w:rsidRDefault="00675CF3">
      <w:pPr>
        <w:shd w:val="clear" w:color="auto" w:fill="FFFFFF" w:themeFill="background1"/>
        <w:jc w:val="both"/>
        <w:rPr>
          <w:rFonts w:ascii="Open Sans" w:hAnsi="Open Sans" w:cs="Open Sans"/>
          <w:sz w:val="20"/>
          <w:szCs w:val="20"/>
        </w:rPr>
      </w:pPr>
      <w:r w:rsidRPr="00C3689A">
        <w:rPr>
          <w:rFonts w:ascii="Open Sans" w:hAnsi="Open Sans" w:cs="Open Sans"/>
          <w:sz w:val="20"/>
          <w:szCs w:val="20"/>
        </w:rPr>
        <w:t xml:space="preserve">2. </w:t>
      </w:r>
      <w:proofErr w:type="spellStart"/>
      <w:r w:rsidRPr="00C3689A">
        <w:rPr>
          <w:rFonts w:ascii="Open Sans" w:hAnsi="Open Sans" w:cs="Open Sans"/>
          <w:sz w:val="20"/>
          <w:szCs w:val="20"/>
        </w:rPr>
        <w:t>S’acordarà</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liquidació</w:t>
      </w:r>
      <w:proofErr w:type="spellEnd"/>
      <w:r w:rsidRPr="00C3689A">
        <w:rPr>
          <w:rFonts w:ascii="Open Sans" w:hAnsi="Open Sans" w:cs="Open Sans"/>
          <w:sz w:val="20"/>
          <w:szCs w:val="20"/>
        </w:rPr>
        <w:t xml:space="preserve"> del contracte </w:t>
      </w:r>
      <w:proofErr w:type="spellStart"/>
      <w:r w:rsidRPr="00C3689A">
        <w:rPr>
          <w:rFonts w:ascii="Open Sans" w:hAnsi="Open Sans" w:cs="Open Sans"/>
          <w:sz w:val="20"/>
          <w:szCs w:val="20"/>
        </w:rPr>
        <w:t>dins</w:t>
      </w:r>
      <w:proofErr w:type="spellEnd"/>
      <w:r w:rsidRPr="00C3689A">
        <w:rPr>
          <w:rFonts w:ascii="Open Sans" w:hAnsi="Open Sans" w:cs="Open Sans"/>
          <w:sz w:val="20"/>
          <w:szCs w:val="20"/>
        </w:rPr>
        <w:t xml:space="preserve"> del </w:t>
      </w:r>
      <w:proofErr w:type="spellStart"/>
      <w:r w:rsidRPr="00C3689A">
        <w:rPr>
          <w:rFonts w:ascii="Open Sans" w:hAnsi="Open Sans" w:cs="Open Sans"/>
          <w:sz w:val="20"/>
          <w:szCs w:val="20"/>
        </w:rPr>
        <w:t>termini</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trenta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dies</w:t>
      </w:r>
      <w:proofErr w:type="spellEnd"/>
      <w:r w:rsidRPr="00C3689A">
        <w:rPr>
          <w:rFonts w:ascii="Open Sans" w:hAnsi="Open Sans" w:cs="Open Sans"/>
          <w:sz w:val="20"/>
          <w:szCs w:val="20"/>
        </w:rPr>
        <w:t xml:space="preserve"> a </w:t>
      </w:r>
      <w:proofErr w:type="spellStart"/>
      <w:r w:rsidRPr="00C3689A">
        <w:rPr>
          <w:rFonts w:ascii="Open Sans" w:hAnsi="Open Sans" w:cs="Open Sans"/>
          <w:sz w:val="20"/>
          <w:szCs w:val="20"/>
        </w:rPr>
        <w:t>comptar</w:t>
      </w:r>
      <w:proofErr w:type="spellEnd"/>
      <w:r w:rsidRPr="00C3689A">
        <w:rPr>
          <w:rFonts w:ascii="Open Sans" w:hAnsi="Open Sans" w:cs="Open Sans"/>
          <w:sz w:val="20"/>
          <w:szCs w:val="20"/>
        </w:rPr>
        <w:t xml:space="preserve"> des de la </w:t>
      </w:r>
      <w:r w:rsidR="00FB7325" w:rsidRPr="00C3689A">
        <w:rPr>
          <w:rFonts w:ascii="Open Sans" w:hAnsi="Open Sans" w:cs="Open Sans"/>
          <w:sz w:val="20"/>
          <w:szCs w:val="20"/>
        </w:rPr>
        <w:t xml:space="preserve">data de </w:t>
      </w:r>
      <w:proofErr w:type="spellStart"/>
      <w:r w:rsidR="00FB7325" w:rsidRPr="00C3689A">
        <w:rPr>
          <w:rFonts w:ascii="Open Sans" w:hAnsi="Open Sans" w:cs="Open Sans"/>
          <w:sz w:val="20"/>
          <w:szCs w:val="20"/>
        </w:rPr>
        <w:t>l’acta</w:t>
      </w:r>
      <w:proofErr w:type="spellEnd"/>
      <w:r w:rsidR="00FB7325" w:rsidRPr="00C3689A">
        <w:rPr>
          <w:rFonts w:ascii="Open Sans" w:hAnsi="Open Sans" w:cs="Open Sans"/>
          <w:sz w:val="20"/>
          <w:szCs w:val="20"/>
        </w:rPr>
        <w:t xml:space="preserve"> de </w:t>
      </w:r>
      <w:proofErr w:type="spellStart"/>
      <w:r w:rsidR="00FB7325" w:rsidRPr="00C3689A">
        <w:rPr>
          <w:rFonts w:ascii="Open Sans" w:hAnsi="Open Sans" w:cs="Open Sans"/>
          <w:sz w:val="20"/>
          <w:szCs w:val="20"/>
        </w:rPr>
        <w:t>recepció</w:t>
      </w:r>
      <w:proofErr w:type="spellEnd"/>
      <w:r w:rsidR="00FB7325" w:rsidRPr="00C3689A">
        <w:rPr>
          <w:rFonts w:ascii="Open Sans" w:hAnsi="Open Sans" w:cs="Open Sans"/>
          <w:sz w:val="20"/>
          <w:szCs w:val="20"/>
        </w:rPr>
        <w:t xml:space="preserve"> </w:t>
      </w:r>
      <w:proofErr w:type="spellStart"/>
      <w:r w:rsidR="00FB7325" w:rsidRPr="00C3689A">
        <w:rPr>
          <w:rFonts w:ascii="Open Sans" w:hAnsi="Open Sans" w:cs="Open Sans"/>
          <w:sz w:val="20"/>
          <w:szCs w:val="20"/>
        </w:rPr>
        <w:t>tot</w:t>
      </w:r>
      <w:proofErr w:type="spellEnd"/>
      <w:r w:rsidR="00FB7325" w:rsidRPr="00C3689A">
        <w:rPr>
          <w:rFonts w:ascii="Open Sans" w:hAnsi="Open Sans" w:cs="Open Sans"/>
          <w:sz w:val="20"/>
          <w:szCs w:val="20"/>
        </w:rPr>
        <w:t xml:space="preserve"> </w:t>
      </w:r>
      <w:proofErr w:type="spellStart"/>
      <w:r w:rsidR="00FB7325" w:rsidRPr="00C3689A">
        <w:rPr>
          <w:rFonts w:ascii="Open Sans" w:hAnsi="Open Sans" w:cs="Open Sans"/>
          <w:sz w:val="20"/>
          <w:szCs w:val="20"/>
        </w:rPr>
        <w:t>d’acord</w:t>
      </w:r>
      <w:proofErr w:type="spellEnd"/>
      <w:r w:rsidR="00FB7325" w:rsidRPr="00C3689A">
        <w:rPr>
          <w:rFonts w:ascii="Open Sans" w:hAnsi="Open Sans" w:cs="Open Sans"/>
          <w:sz w:val="20"/>
          <w:szCs w:val="20"/>
        </w:rPr>
        <w:t xml:space="preserve"> </w:t>
      </w:r>
      <w:proofErr w:type="spellStart"/>
      <w:r w:rsidR="00FB7325" w:rsidRPr="00C3689A">
        <w:rPr>
          <w:rFonts w:ascii="Open Sans" w:hAnsi="Open Sans" w:cs="Open Sans"/>
          <w:sz w:val="20"/>
          <w:szCs w:val="20"/>
        </w:rPr>
        <w:t>amb</w:t>
      </w:r>
      <w:proofErr w:type="spellEnd"/>
      <w:r w:rsidR="00FB7325" w:rsidRPr="00C3689A">
        <w:rPr>
          <w:rFonts w:ascii="Open Sans" w:hAnsi="Open Sans" w:cs="Open Sans"/>
          <w:sz w:val="20"/>
          <w:szCs w:val="20"/>
        </w:rPr>
        <w:t xml:space="preserve"> les </w:t>
      </w:r>
      <w:proofErr w:type="spellStart"/>
      <w:r w:rsidR="00FB7325" w:rsidRPr="00C3689A">
        <w:rPr>
          <w:rFonts w:ascii="Open Sans" w:hAnsi="Open Sans" w:cs="Open Sans"/>
          <w:sz w:val="20"/>
          <w:szCs w:val="20"/>
        </w:rPr>
        <w:t>previsions</w:t>
      </w:r>
      <w:proofErr w:type="spellEnd"/>
      <w:r w:rsidR="00FB7325" w:rsidRPr="00C3689A">
        <w:rPr>
          <w:rFonts w:ascii="Open Sans" w:hAnsi="Open Sans" w:cs="Open Sans"/>
          <w:sz w:val="20"/>
          <w:szCs w:val="20"/>
        </w:rPr>
        <w:t xml:space="preserve"> de </w:t>
      </w:r>
      <w:proofErr w:type="spellStart"/>
      <w:r w:rsidR="00FB7325" w:rsidRPr="00C3689A">
        <w:rPr>
          <w:rFonts w:ascii="Open Sans" w:hAnsi="Open Sans" w:cs="Open Sans"/>
          <w:sz w:val="20"/>
          <w:szCs w:val="20"/>
        </w:rPr>
        <w:t>l’article</w:t>
      </w:r>
      <w:proofErr w:type="spellEnd"/>
      <w:r w:rsidR="00FB7325" w:rsidRPr="00C3689A">
        <w:rPr>
          <w:rFonts w:ascii="Open Sans" w:hAnsi="Open Sans" w:cs="Open Sans"/>
          <w:sz w:val="20"/>
          <w:szCs w:val="20"/>
        </w:rPr>
        <w:t xml:space="preserve"> 210.4 LCSP</w:t>
      </w:r>
      <w:r w:rsidRPr="00C3689A">
        <w:rPr>
          <w:rFonts w:ascii="Open Sans" w:hAnsi="Open Sans" w:cs="Open Sans"/>
          <w:sz w:val="20"/>
          <w:szCs w:val="20"/>
        </w:rPr>
        <w:t>.</w:t>
      </w:r>
    </w:p>
    <w:p w14:paraId="0B6039C6" w14:textId="228283F3" w:rsidR="00B32220" w:rsidRPr="00C3689A" w:rsidRDefault="00B32220">
      <w:pPr>
        <w:pStyle w:val="Textdecomentari"/>
        <w:shd w:val="clear" w:color="auto" w:fill="FFFFFF" w:themeFill="background1"/>
        <w:ind w:right="-2"/>
        <w:rPr>
          <w:rFonts w:ascii="Open Sans" w:hAnsi="Open Sans" w:cs="Open Sans"/>
        </w:rPr>
      </w:pPr>
    </w:p>
    <w:p w14:paraId="040CC58A" w14:textId="30E90E09" w:rsidR="00606B32" w:rsidRPr="00C3689A" w:rsidRDefault="00A2768B" w:rsidP="00A2768B">
      <w:pPr>
        <w:pStyle w:val="Textdecomentari"/>
        <w:shd w:val="clear" w:color="auto" w:fill="FFFFFF" w:themeFill="background1"/>
        <w:ind w:right="-2"/>
        <w:rPr>
          <w:rFonts w:ascii="Open Sans" w:hAnsi="Open Sans" w:cs="Open Sans"/>
        </w:rPr>
      </w:pPr>
      <w:r w:rsidRPr="00A2768B">
        <w:rPr>
          <w:rFonts w:ascii="Open Sans" w:hAnsi="Open Sans" w:cs="Open Sans"/>
        </w:rPr>
        <w:t xml:space="preserve">3. A partir de la data de recepció del contracte el contracte, començarà a computar el termini de garantia, que serà </w:t>
      </w:r>
      <w:r w:rsidR="0099654C">
        <w:rPr>
          <w:rFonts w:ascii="Open Sans" w:hAnsi="Open Sans" w:cs="Open Sans"/>
        </w:rPr>
        <w:t>d’un any</w:t>
      </w:r>
      <w:r w:rsidRPr="00A2768B">
        <w:rPr>
          <w:rFonts w:ascii="Open Sans" w:hAnsi="Open Sans" w:cs="Open Sans"/>
        </w:rPr>
        <w:t>, tot d’acord amb la regulació de l’article 210.3 LCSP.</w:t>
      </w:r>
      <w:r>
        <w:rPr>
          <w:rFonts w:ascii="Open Sans" w:hAnsi="Open Sans" w:cs="Open Sans"/>
        </w:rPr>
        <w:t xml:space="preserve"> </w:t>
      </w:r>
      <w:r w:rsidRPr="00A2768B">
        <w:rPr>
          <w:rFonts w:ascii="Open Sans" w:hAnsi="Open Sans" w:cs="Open Sans"/>
          <w:lang w:val="es-ES"/>
        </w:rPr>
        <w:t xml:space="preserve">Si </w:t>
      </w:r>
      <w:proofErr w:type="spellStart"/>
      <w:r w:rsidRPr="00A2768B">
        <w:rPr>
          <w:rFonts w:ascii="Open Sans" w:hAnsi="Open Sans" w:cs="Open Sans"/>
          <w:lang w:val="es-ES"/>
        </w:rPr>
        <w:t>els</w:t>
      </w:r>
      <w:proofErr w:type="spellEnd"/>
      <w:r w:rsidRPr="00A2768B">
        <w:rPr>
          <w:rFonts w:ascii="Open Sans" w:hAnsi="Open Sans" w:cs="Open Sans"/>
          <w:lang w:val="es-ES"/>
        </w:rPr>
        <w:t xml:space="preserve"> </w:t>
      </w:r>
      <w:proofErr w:type="spellStart"/>
      <w:r w:rsidRPr="00A2768B">
        <w:rPr>
          <w:rFonts w:ascii="Open Sans" w:hAnsi="Open Sans" w:cs="Open Sans"/>
          <w:lang w:val="es-ES"/>
        </w:rPr>
        <w:t>materials</w:t>
      </w:r>
      <w:proofErr w:type="spellEnd"/>
      <w:r w:rsidRPr="00A2768B">
        <w:rPr>
          <w:rFonts w:ascii="Open Sans" w:hAnsi="Open Sans" w:cs="Open Sans"/>
          <w:lang w:val="es-ES"/>
        </w:rPr>
        <w:t xml:space="preserve"> </w:t>
      </w:r>
      <w:proofErr w:type="spellStart"/>
      <w:r w:rsidRPr="00A2768B">
        <w:rPr>
          <w:rFonts w:ascii="Open Sans" w:hAnsi="Open Sans" w:cs="Open Sans"/>
          <w:lang w:val="es-ES"/>
        </w:rPr>
        <w:t>subministrats</w:t>
      </w:r>
      <w:proofErr w:type="spellEnd"/>
      <w:r w:rsidRPr="00A2768B">
        <w:rPr>
          <w:rFonts w:ascii="Open Sans" w:hAnsi="Open Sans" w:cs="Open Sans"/>
          <w:lang w:val="es-ES"/>
        </w:rPr>
        <w:t xml:space="preserve"> </w:t>
      </w:r>
      <w:proofErr w:type="spellStart"/>
      <w:r w:rsidRPr="00A2768B">
        <w:rPr>
          <w:rFonts w:ascii="Open Sans" w:hAnsi="Open Sans" w:cs="Open Sans"/>
          <w:lang w:val="es-ES"/>
        </w:rPr>
        <w:t>tenen</w:t>
      </w:r>
      <w:proofErr w:type="spellEnd"/>
      <w:r w:rsidRPr="00A2768B">
        <w:rPr>
          <w:rFonts w:ascii="Open Sans" w:hAnsi="Open Sans" w:cs="Open Sans"/>
          <w:lang w:val="es-ES"/>
        </w:rPr>
        <w:t xml:space="preserve"> una </w:t>
      </w:r>
      <w:proofErr w:type="spellStart"/>
      <w:r w:rsidRPr="00A2768B">
        <w:rPr>
          <w:rFonts w:ascii="Open Sans" w:hAnsi="Open Sans" w:cs="Open Sans"/>
          <w:lang w:val="es-ES"/>
        </w:rPr>
        <w:t>garantia</w:t>
      </w:r>
      <w:proofErr w:type="spellEnd"/>
      <w:r w:rsidRPr="00A2768B">
        <w:rPr>
          <w:rFonts w:ascii="Open Sans" w:hAnsi="Open Sans" w:cs="Open Sans"/>
          <w:lang w:val="es-ES"/>
        </w:rPr>
        <w:t xml:space="preserve"> de </w:t>
      </w:r>
      <w:proofErr w:type="spellStart"/>
      <w:r w:rsidRPr="00A2768B">
        <w:rPr>
          <w:rFonts w:ascii="Open Sans" w:hAnsi="Open Sans" w:cs="Open Sans"/>
          <w:lang w:val="es-ES"/>
        </w:rPr>
        <w:t>fabricació</w:t>
      </w:r>
      <w:proofErr w:type="spellEnd"/>
      <w:r w:rsidRPr="00A2768B">
        <w:rPr>
          <w:rFonts w:ascii="Open Sans" w:hAnsi="Open Sans" w:cs="Open Sans"/>
          <w:lang w:val="es-ES"/>
        </w:rPr>
        <w:t xml:space="preserve"> superior, </w:t>
      </w:r>
      <w:r>
        <w:rPr>
          <w:rFonts w:ascii="Open Sans" w:hAnsi="Open Sans" w:cs="Open Sans"/>
          <w:lang w:val="es-ES"/>
        </w:rPr>
        <w:t xml:space="preserve">será </w:t>
      </w:r>
      <w:proofErr w:type="spellStart"/>
      <w:r w:rsidRPr="00A2768B">
        <w:rPr>
          <w:rFonts w:ascii="Open Sans" w:hAnsi="Open Sans" w:cs="Open Sans"/>
          <w:lang w:val="es-ES"/>
        </w:rPr>
        <w:t>aquesta</w:t>
      </w:r>
      <w:proofErr w:type="spellEnd"/>
      <w:r w:rsidRPr="00A2768B">
        <w:rPr>
          <w:rFonts w:ascii="Open Sans" w:hAnsi="Open Sans" w:cs="Open Sans"/>
          <w:lang w:val="es-ES"/>
        </w:rPr>
        <w:t xml:space="preserve"> la que </w:t>
      </w:r>
      <w:proofErr w:type="spellStart"/>
      <w:r w:rsidRPr="00A2768B">
        <w:rPr>
          <w:rFonts w:ascii="Open Sans" w:hAnsi="Open Sans" w:cs="Open Sans"/>
          <w:lang w:val="es-ES"/>
        </w:rPr>
        <w:t>prevalgui</w:t>
      </w:r>
      <w:proofErr w:type="spellEnd"/>
      <w:r w:rsidRPr="00A2768B">
        <w:rPr>
          <w:rFonts w:ascii="Open Sans" w:hAnsi="Open Sans" w:cs="Open Sans"/>
          <w:lang w:val="es-ES"/>
        </w:rPr>
        <w:t>.</w:t>
      </w:r>
    </w:p>
    <w:p w14:paraId="0B260D51" w14:textId="77777777" w:rsidR="00B5761C" w:rsidRPr="00C3689A" w:rsidRDefault="00B5761C">
      <w:pPr>
        <w:tabs>
          <w:tab w:val="left" w:pos="567"/>
          <w:tab w:val="left" w:pos="1134"/>
          <w:tab w:val="left" w:pos="1702"/>
          <w:tab w:val="left" w:pos="4678"/>
          <w:tab w:val="left" w:pos="5245"/>
        </w:tabs>
        <w:ind w:right="-2"/>
        <w:jc w:val="both"/>
        <w:rPr>
          <w:rFonts w:ascii="Open Sans" w:hAnsi="Open Sans" w:cs="Open Sans"/>
          <w:sz w:val="20"/>
          <w:szCs w:val="20"/>
        </w:rPr>
      </w:pPr>
    </w:p>
    <w:p w14:paraId="104BB8A3" w14:textId="39E276C2" w:rsidR="001B59AE" w:rsidRPr="00C3689A" w:rsidRDefault="001B59AE">
      <w:pPr>
        <w:pStyle w:val="Ttolclusula"/>
        <w:outlineLvl w:val="0"/>
        <w:rPr>
          <w:rFonts w:ascii="Open Sans" w:hAnsi="Open Sans" w:cs="Open Sans"/>
          <w:szCs w:val="32"/>
        </w:rPr>
      </w:pPr>
      <w:bookmarkStart w:id="39" w:name="_Toc231902569"/>
      <w:r w:rsidRPr="00C3689A">
        <w:rPr>
          <w:rFonts w:ascii="Open Sans" w:hAnsi="Open Sans" w:cs="Open Sans"/>
          <w:szCs w:val="32"/>
        </w:rPr>
        <w:t>Clàusula 2</w:t>
      </w:r>
      <w:r w:rsidR="00BE56A9" w:rsidRPr="00C3689A">
        <w:rPr>
          <w:rFonts w:ascii="Open Sans" w:hAnsi="Open Sans" w:cs="Open Sans"/>
          <w:szCs w:val="32"/>
        </w:rPr>
        <w:t>3</w:t>
      </w:r>
      <w:r w:rsidRPr="00C3689A">
        <w:rPr>
          <w:rFonts w:ascii="Open Sans" w:hAnsi="Open Sans" w:cs="Open Sans"/>
          <w:szCs w:val="32"/>
        </w:rPr>
        <w:t>. Subcontractació</w:t>
      </w:r>
      <w:bookmarkEnd w:id="39"/>
    </w:p>
    <w:p w14:paraId="43F6FBFD" w14:textId="2D947AC1" w:rsidR="001B59AE" w:rsidRDefault="001B59AE">
      <w:pPr>
        <w:pStyle w:val="Textdecomentari"/>
        <w:rPr>
          <w:rFonts w:ascii="Open Sans" w:hAnsi="Open Sans" w:cs="Open Sans"/>
        </w:rPr>
      </w:pPr>
    </w:p>
    <w:p w14:paraId="30C0C634" w14:textId="77777777" w:rsidR="00BE0B8D" w:rsidRDefault="00BE0B8D">
      <w:pPr>
        <w:pStyle w:val="Textdecomentari"/>
        <w:rPr>
          <w:rFonts w:ascii="Open Sans" w:hAnsi="Open Sans" w:cs="Open Sans"/>
        </w:rPr>
      </w:pPr>
    </w:p>
    <w:p w14:paraId="1CF26DBF" w14:textId="77777777" w:rsidR="00BE0B8D" w:rsidRDefault="00BE0B8D" w:rsidP="00BE0B8D">
      <w:pPr>
        <w:pStyle w:val="Textdecomentari"/>
        <w:rPr>
          <w:rFonts w:ascii="Open Sans" w:hAnsi="Open Sans" w:cs="Open Sans"/>
          <w:lang w:val="es-ES"/>
        </w:rPr>
      </w:pPr>
      <w:proofErr w:type="spellStart"/>
      <w:r w:rsidRPr="00BE0B8D">
        <w:rPr>
          <w:rFonts w:ascii="Open Sans" w:hAnsi="Open Sans" w:cs="Open Sans"/>
          <w:lang w:val="es-ES"/>
        </w:rPr>
        <w:t>L’empresa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adjudicatària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pot</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subcontractar</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amb</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tercers</w:t>
      </w:r>
      <w:proofErr w:type="spellEnd"/>
      <w:r w:rsidRPr="00BE0B8D">
        <w:rPr>
          <w:rFonts w:ascii="Open Sans" w:hAnsi="Open Sans" w:cs="Open Sans"/>
          <w:lang w:val="es-ES"/>
        </w:rPr>
        <w:t xml:space="preserve"> la </w:t>
      </w:r>
      <w:proofErr w:type="spellStart"/>
      <w:r w:rsidRPr="00BE0B8D">
        <w:rPr>
          <w:rFonts w:ascii="Open Sans" w:hAnsi="Open Sans" w:cs="Open Sans"/>
          <w:lang w:val="es-ES"/>
        </w:rPr>
        <w:t>realització</w:t>
      </w:r>
      <w:proofErr w:type="spellEnd"/>
      <w:r w:rsidRPr="00BE0B8D">
        <w:rPr>
          <w:rFonts w:ascii="Open Sans" w:hAnsi="Open Sans" w:cs="Open Sans"/>
          <w:lang w:val="es-ES"/>
        </w:rPr>
        <w:t xml:space="preserve"> parcial de la </w:t>
      </w:r>
      <w:proofErr w:type="spellStart"/>
      <w:r w:rsidRPr="00BE0B8D">
        <w:rPr>
          <w:rFonts w:ascii="Open Sans" w:hAnsi="Open Sans" w:cs="Open Sans"/>
          <w:lang w:val="es-ES"/>
        </w:rPr>
        <w:t>prestació</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amb</w:t>
      </w:r>
      <w:proofErr w:type="spellEnd"/>
      <w:r w:rsidRPr="00BE0B8D">
        <w:rPr>
          <w:rFonts w:ascii="Open Sans" w:hAnsi="Open Sans" w:cs="Open Sans"/>
          <w:lang w:val="es-ES"/>
        </w:rPr>
        <w:t xml:space="preserve"> el </w:t>
      </w:r>
      <w:proofErr w:type="spellStart"/>
      <w:r w:rsidRPr="00BE0B8D">
        <w:rPr>
          <w:rFonts w:ascii="Open Sans" w:hAnsi="Open Sans" w:cs="Open Sans"/>
          <w:lang w:val="es-ES"/>
        </w:rPr>
        <w:t>compliment</w:t>
      </w:r>
      <w:proofErr w:type="spellEnd"/>
      <w:r w:rsidRPr="00BE0B8D">
        <w:rPr>
          <w:rFonts w:ascii="Open Sans" w:hAnsi="Open Sans" w:cs="Open Sans"/>
          <w:lang w:val="es-ES"/>
        </w:rPr>
        <w:t xml:space="preserve"> dels </w:t>
      </w:r>
      <w:proofErr w:type="spellStart"/>
      <w:r w:rsidRPr="00BE0B8D">
        <w:rPr>
          <w:rFonts w:ascii="Open Sans" w:hAnsi="Open Sans" w:cs="Open Sans"/>
          <w:lang w:val="es-ES"/>
        </w:rPr>
        <w:t>requisits</w:t>
      </w:r>
      <w:proofErr w:type="spellEnd"/>
      <w:r w:rsidRPr="00BE0B8D">
        <w:rPr>
          <w:rFonts w:ascii="Open Sans" w:hAnsi="Open Sans" w:cs="Open Sans"/>
          <w:lang w:val="es-ES"/>
        </w:rPr>
        <w:t xml:space="preserve"> i </w:t>
      </w:r>
      <w:proofErr w:type="spellStart"/>
      <w:r w:rsidRPr="00BE0B8D">
        <w:rPr>
          <w:rFonts w:ascii="Open Sans" w:hAnsi="Open Sans" w:cs="Open Sans"/>
          <w:lang w:val="es-ES"/>
        </w:rPr>
        <w:t>obligacions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establerts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als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article</w:t>
      </w:r>
      <w:proofErr w:type="spellEnd"/>
      <w:r w:rsidRPr="00BE0B8D">
        <w:rPr>
          <w:rFonts w:ascii="Open Sans" w:hAnsi="Open Sans" w:cs="Open Sans"/>
          <w:lang w:val="es-ES"/>
        </w:rPr>
        <w:t xml:space="preserve"> 215 i 216 LCSP. </w:t>
      </w:r>
      <w:proofErr w:type="spellStart"/>
      <w:r w:rsidRPr="00BE0B8D">
        <w:rPr>
          <w:rFonts w:ascii="Open Sans" w:hAnsi="Open Sans" w:cs="Open Sans"/>
          <w:lang w:val="es-ES"/>
        </w:rPr>
        <w:t>L’incompliment</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d’aquestes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estipulacions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legals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comportarà</w:t>
      </w:r>
      <w:proofErr w:type="spellEnd"/>
      <w:r w:rsidRPr="00BE0B8D">
        <w:rPr>
          <w:rFonts w:ascii="Open Sans" w:hAnsi="Open Sans" w:cs="Open Sans"/>
          <w:lang w:val="es-ES"/>
        </w:rPr>
        <w:t xml:space="preserve"> les </w:t>
      </w:r>
      <w:proofErr w:type="spellStart"/>
      <w:r w:rsidRPr="00BE0B8D">
        <w:rPr>
          <w:rFonts w:ascii="Open Sans" w:hAnsi="Open Sans" w:cs="Open Sans"/>
          <w:lang w:val="es-ES"/>
        </w:rPr>
        <w:t>conseqüències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establertes</w:t>
      </w:r>
      <w:proofErr w:type="spellEnd"/>
      <w:r w:rsidRPr="00BE0B8D">
        <w:rPr>
          <w:rFonts w:ascii="Open Sans" w:hAnsi="Open Sans" w:cs="Open Sans"/>
          <w:lang w:val="es-ES"/>
        </w:rPr>
        <w:t xml:space="preserve"> a </w:t>
      </w:r>
      <w:proofErr w:type="spellStart"/>
      <w:r w:rsidRPr="00BE0B8D">
        <w:rPr>
          <w:rFonts w:ascii="Open Sans" w:hAnsi="Open Sans" w:cs="Open Sans"/>
          <w:lang w:val="es-ES"/>
        </w:rPr>
        <w:t>l’apartat</w:t>
      </w:r>
      <w:proofErr w:type="spellEnd"/>
      <w:r w:rsidRPr="00BE0B8D">
        <w:rPr>
          <w:rFonts w:ascii="Open Sans" w:hAnsi="Open Sans" w:cs="Open Sans"/>
          <w:lang w:val="es-ES"/>
        </w:rPr>
        <w:t xml:space="preserve"> 3 de </w:t>
      </w:r>
      <w:proofErr w:type="spellStart"/>
      <w:r w:rsidRPr="00BE0B8D">
        <w:rPr>
          <w:rFonts w:ascii="Open Sans" w:hAnsi="Open Sans" w:cs="Open Sans"/>
          <w:lang w:val="es-ES"/>
        </w:rPr>
        <w:t>l’article</w:t>
      </w:r>
      <w:proofErr w:type="spellEnd"/>
      <w:r w:rsidRPr="00BE0B8D">
        <w:rPr>
          <w:rFonts w:ascii="Open Sans" w:hAnsi="Open Sans" w:cs="Open Sans"/>
          <w:lang w:val="es-ES"/>
        </w:rPr>
        <w:t xml:space="preserve"> 215 LCSP.</w:t>
      </w:r>
    </w:p>
    <w:p w14:paraId="2CCAA892" w14:textId="77777777" w:rsidR="00BE0B8D" w:rsidRPr="00BE0B8D" w:rsidRDefault="00BE0B8D" w:rsidP="00BE0B8D">
      <w:pPr>
        <w:pStyle w:val="Textdecomentari"/>
        <w:rPr>
          <w:rFonts w:ascii="Open Sans" w:hAnsi="Open Sans" w:cs="Open Sans"/>
          <w:lang w:val="es-ES"/>
        </w:rPr>
      </w:pPr>
    </w:p>
    <w:p w14:paraId="1B68FB26" w14:textId="1E5285DA" w:rsidR="00BE0B8D" w:rsidRPr="00BE0B8D" w:rsidRDefault="00BE0B8D" w:rsidP="00BE0B8D">
      <w:pPr>
        <w:pStyle w:val="Textdecomentari"/>
        <w:rPr>
          <w:rFonts w:ascii="Open Sans" w:hAnsi="Open Sans" w:cs="Open Sans"/>
          <w:lang w:val="es-ES"/>
        </w:rPr>
      </w:pPr>
      <w:proofErr w:type="spellStart"/>
      <w:r w:rsidRPr="00BE0B8D">
        <w:rPr>
          <w:rFonts w:ascii="Open Sans" w:hAnsi="Open Sans" w:cs="Open Sans"/>
          <w:lang w:val="es-ES"/>
        </w:rPr>
        <w:t>D’acord</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amb</w:t>
      </w:r>
      <w:proofErr w:type="spellEnd"/>
      <w:r w:rsidRPr="00BE0B8D">
        <w:rPr>
          <w:rFonts w:ascii="Open Sans" w:hAnsi="Open Sans" w:cs="Open Sans"/>
          <w:lang w:val="es-ES"/>
        </w:rPr>
        <w:t xml:space="preserve"> la </w:t>
      </w:r>
      <w:proofErr w:type="spellStart"/>
      <w:r w:rsidRPr="00BE0B8D">
        <w:rPr>
          <w:rFonts w:ascii="Open Sans" w:hAnsi="Open Sans" w:cs="Open Sans"/>
          <w:lang w:val="es-ES"/>
        </w:rPr>
        <w:t>previsió</w:t>
      </w:r>
      <w:proofErr w:type="spellEnd"/>
      <w:r w:rsidRPr="00BE0B8D">
        <w:rPr>
          <w:rFonts w:ascii="Open Sans" w:hAnsi="Open Sans" w:cs="Open Sans"/>
          <w:lang w:val="es-ES"/>
        </w:rPr>
        <w:t xml:space="preserve"> de </w:t>
      </w:r>
      <w:proofErr w:type="spellStart"/>
      <w:r w:rsidRPr="00BE0B8D">
        <w:rPr>
          <w:rFonts w:ascii="Open Sans" w:hAnsi="Open Sans" w:cs="Open Sans"/>
          <w:lang w:val="es-ES"/>
        </w:rPr>
        <w:t>l’article</w:t>
      </w:r>
      <w:proofErr w:type="spellEnd"/>
      <w:r w:rsidRPr="00BE0B8D">
        <w:rPr>
          <w:rFonts w:ascii="Open Sans" w:hAnsi="Open Sans" w:cs="Open Sans"/>
          <w:lang w:val="es-ES"/>
        </w:rPr>
        <w:t xml:space="preserve"> 215.2.b) LCSP, el/la </w:t>
      </w:r>
      <w:proofErr w:type="spellStart"/>
      <w:r w:rsidRPr="00BE0B8D">
        <w:rPr>
          <w:rFonts w:ascii="Open Sans" w:hAnsi="Open Sans" w:cs="Open Sans"/>
          <w:lang w:val="es-ES"/>
        </w:rPr>
        <w:t>contractista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haurà</w:t>
      </w:r>
      <w:proofErr w:type="spellEnd"/>
      <w:r w:rsidRPr="00BE0B8D">
        <w:rPr>
          <w:rFonts w:ascii="Open Sans" w:hAnsi="Open Sans" w:cs="Open Sans"/>
          <w:lang w:val="es-ES"/>
        </w:rPr>
        <w:t xml:space="preserve"> de comunicar per </w:t>
      </w:r>
      <w:proofErr w:type="spellStart"/>
      <w:r w:rsidRPr="00BE0B8D">
        <w:rPr>
          <w:rFonts w:ascii="Open Sans" w:hAnsi="Open Sans" w:cs="Open Sans"/>
          <w:lang w:val="es-ES"/>
        </w:rPr>
        <w:t>escrit</w:t>
      </w:r>
      <w:proofErr w:type="spellEnd"/>
      <w:r w:rsidRPr="00BE0B8D">
        <w:rPr>
          <w:rFonts w:ascii="Open Sans" w:hAnsi="Open Sans" w:cs="Open Sans"/>
          <w:lang w:val="es-ES"/>
        </w:rPr>
        <w:t xml:space="preserve"> la </w:t>
      </w:r>
      <w:proofErr w:type="spellStart"/>
      <w:r w:rsidRPr="00BE0B8D">
        <w:rPr>
          <w:rFonts w:ascii="Open Sans" w:hAnsi="Open Sans" w:cs="Open Sans"/>
          <w:lang w:val="es-ES"/>
        </w:rPr>
        <w:t>seva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intenció</w:t>
      </w:r>
      <w:proofErr w:type="spellEnd"/>
      <w:r w:rsidRPr="00BE0B8D">
        <w:rPr>
          <w:rFonts w:ascii="Open Sans" w:hAnsi="Open Sans" w:cs="Open Sans"/>
          <w:lang w:val="es-ES"/>
        </w:rPr>
        <w:t xml:space="preserve"> de celebrar </w:t>
      </w:r>
      <w:proofErr w:type="spellStart"/>
      <w:r w:rsidRPr="00BE0B8D">
        <w:rPr>
          <w:rFonts w:ascii="Open Sans" w:hAnsi="Open Sans" w:cs="Open Sans"/>
          <w:lang w:val="es-ES"/>
        </w:rPr>
        <w:t>els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subcontractes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assenyalant</w:t>
      </w:r>
      <w:proofErr w:type="spellEnd"/>
      <w:r w:rsidRPr="00BE0B8D">
        <w:rPr>
          <w:rFonts w:ascii="Open Sans" w:hAnsi="Open Sans" w:cs="Open Sans"/>
          <w:lang w:val="es-ES"/>
        </w:rPr>
        <w:t xml:space="preserve"> la </w:t>
      </w:r>
      <w:proofErr w:type="spellStart"/>
      <w:r w:rsidRPr="00BE0B8D">
        <w:rPr>
          <w:rFonts w:ascii="Open Sans" w:hAnsi="Open Sans" w:cs="Open Sans"/>
          <w:lang w:val="es-ES"/>
        </w:rPr>
        <w:t>part</w:t>
      </w:r>
      <w:proofErr w:type="spellEnd"/>
      <w:r w:rsidRPr="00BE0B8D">
        <w:rPr>
          <w:rFonts w:ascii="Open Sans" w:hAnsi="Open Sans" w:cs="Open Sans"/>
          <w:lang w:val="es-ES"/>
        </w:rPr>
        <w:t xml:space="preserve"> de la </w:t>
      </w:r>
      <w:proofErr w:type="spellStart"/>
      <w:r w:rsidRPr="00BE0B8D">
        <w:rPr>
          <w:rFonts w:ascii="Open Sans" w:hAnsi="Open Sans" w:cs="Open Sans"/>
          <w:lang w:val="es-ES"/>
        </w:rPr>
        <w:t>subcontractació</w:t>
      </w:r>
      <w:proofErr w:type="spellEnd"/>
      <w:r w:rsidRPr="00BE0B8D">
        <w:rPr>
          <w:rFonts w:ascii="Open Sans" w:hAnsi="Open Sans" w:cs="Open Sans"/>
          <w:lang w:val="es-ES"/>
        </w:rPr>
        <w:t xml:space="preserve"> que </w:t>
      </w:r>
      <w:proofErr w:type="spellStart"/>
      <w:r w:rsidRPr="00BE0B8D">
        <w:rPr>
          <w:rFonts w:ascii="Open Sans" w:hAnsi="Open Sans" w:cs="Open Sans"/>
          <w:lang w:val="es-ES"/>
        </w:rPr>
        <w:t>pretén</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subcontractar</w:t>
      </w:r>
      <w:proofErr w:type="spellEnd"/>
      <w:r w:rsidRPr="00BE0B8D">
        <w:rPr>
          <w:rFonts w:ascii="Open Sans" w:hAnsi="Open Sans" w:cs="Open Sans"/>
          <w:lang w:val="es-ES"/>
        </w:rPr>
        <w:t xml:space="preserve"> i la </w:t>
      </w:r>
      <w:proofErr w:type="spellStart"/>
      <w:r w:rsidRPr="00BE0B8D">
        <w:rPr>
          <w:rFonts w:ascii="Open Sans" w:hAnsi="Open Sans" w:cs="Open Sans"/>
          <w:lang w:val="es-ES"/>
        </w:rPr>
        <w:t>identitat</w:t>
      </w:r>
      <w:proofErr w:type="spellEnd"/>
      <w:r w:rsidRPr="00BE0B8D">
        <w:rPr>
          <w:rFonts w:ascii="Open Sans" w:hAnsi="Open Sans" w:cs="Open Sans"/>
          <w:lang w:val="es-ES"/>
        </w:rPr>
        <w:t xml:space="preserve">, dades de contacte i </w:t>
      </w:r>
      <w:proofErr w:type="spellStart"/>
      <w:r w:rsidRPr="00BE0B8D">
        <w:rPr>
          <w:rFonts w:ascii="Open Sans" w:hAnsi="Open Sans" w:cs="Open Sans"/>
          <w:lang w:val="es-ES"/>
        </w:rPr>
        <w:t>representant</w:t>
      </w:r>
      <w:proofErr w:type="spellEnd"/>
      <w:r w:rsidRPr="00BE0B8D">
        <w:rPr>
          <w:rFonts w:ascii="Open Sans" w:hAnsi="Open Sans" w:cs="Open Sans"/>
          <w:lang w:val="es-ES"/>
        </w:rPr>
        <w:t xml:space="preserve"> o </w:t>
      </w:r>
      <w:proofErr w:type="spellStart"/>
      <w:r w:rsidRPr="00BE0B8D">
        <w:rPr>
          <w:rFonts w:ascii="Open Sans" w:hAnsi="Open Sans" w:cs="Open Sans"/>
          <w:lang w:val="es-ES"/>
        </w:rPr>
        <w:t>representants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legals</w:t>
      </w:r>
      <w:proofErr w:type="spellEnd"/>
      <w:r w:rsidRPr="00BE0B8D">
        <w:rPr>
          <w:rFonts w:ascii="Open Sans" w:hAnsi="Open Sans" w:cs="Open Sans"/>
          <w:lang w:val="es-ES"/>
        </w:rPr>
        <w:t xml:space="preserve"> del/de la </w:t>
      </w:r>
      <w:proofErr w:type="spellStart"/>
      <w:r w:rsidRPr="00BE0B8D">
        <w:rPr>
          <w:rFonts w:ascii="Open Sans" w:hAnsi="Open Sans" w:cs="Open Sans"/>
          <w:lang w:val="es-ES"/>
        </w:rPr>
        <w:t>subcontractista</w:t>
      </w:r>
      <w:proofErr w:type="spellEnd"/>
      <w:r w:rsidRPr="00BE0B8D">
        <w:rPr>
          <w:rFonts w:ascii="Open Sans" w:hAnsi="Open Sans" w:cs="Open Sans"/>
          <w:lang w:val="es-ES"/>
        </w:rPr>
        <w:t xml:space="preserve">, i </w:t>
      </w:r>
      <w:proofErr w:type="spellStart"/>
      <w:r w:rsidRPr="00BE0B8D">
        <w:rPr>
          <w:rFonts w:ascii="Open Sans" w:hAnsi="Open Sans" w:cs="Open Sans"/>
          <w:lang w:val="es-ES"/>
        </w:rPr>
        <w:t>justificant</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suficientment</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l’aptitud</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d’aquest</w:t>
      </w:r>
      <w:proofErr w:type="spellEnd"/>
      <w:r w:rsidRPr="00BE0B8D">
        <w:rPr>
          <w:rFonts w:ascii="Open Sans" w:hAnsi="Open Sans" w:cs="Open Sans"/>
          <w:lang w:val="es-ES"/>
        </w:rPr>
        <w:t xml:space="preserve"> per a </w:t>
      </w:r>
      <w:proofErr w:type="spellStart"/>
      <w:r w:rsidRPr="00BE0B8D">
        <w:rPr>
          <w:rFonts w:ascii="Open Sans" w:hAnsi="Open Sans" w:cs="Open Sans"/>
          <w:lang w:val="es-ES"/>
        </w:rPr>
        <w:t>executar</w:t>
      </w:r>
      <w:proofErr w:type="spellEnd"/>
      <w:r w:rsidRPr="00BE0B8D">
        <w:rPr>
          <w:rFonts w:ascii="Open Sans" w:hAnsi="Open Sans" w:cs="Open Sans"/>
          <w:lang w:val="es-ES"/>
        </w:rPr>
        <w:t xml:space="preserve">-la. </w:t>
      </w:r>
      <w:proofErr w:type="spellStart"/>
      <w:r w:rsidRPr="00BE0B8D">
        <w:rPr>
          <w:rFonts w:ascii="Open Sans" w:hAnsi="Open Sans" w:cs="Open Sans"/>
          <w:lang w:val="es-ES"/>
        </w:rPr>
        <w:t>Aquesta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comunicació</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s’ha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d’efectuar</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posteriorment</w:t>
      </w:r>
      <w:proofErr w:type="spellEnd"/>
      <w:r w:rsidRPr="00BE0B8D">
        <w:rPr>
          <w:rFonts w:ascii="Open Sans" w:hAnsi="Open Sans" w:cs="Open Sans"/>
          <w:lang w:val="es-ES"/>
        </w:rPr>
        <w:t xml:space="preserve"> a </w:t>
      </w:r>
      <w:proofErr w:type="spellStart"/>
      <w:r w:rsidRPr="00BE0B8D">
        <w:rPr>
          <w:rFonts w:ascii="Open Sans" w:hAnsi="Open Sans" w:cs="Open Sans"/>
          <w:lang w:val="es-ES"/>
        </w:rPr>
        <w:t>l’adjudicació</w:t>
      </w:r>
      <w:proofErr w:type="spellEnd"/>
      <w:r w:rsidRPr="00BE0B8D">
        <w:rPr>
          <w:rFonts w:ascii="Open Sans" w:hAnsi="Open Sans" w:cs="Open Sans"/>
          <w:lang w:val="es-ES"/>
        </w:rPr>
        <w:t xml:space="preserve"> del contracte i </w:t>
      </w:r>
      <w:proofErr w:type="spellStart"/>
      <w:r w:rsidRPr="00BE0B8D">
        <w:rPr>
          <w:rFonts w:ascii="Open Sans" w:hAnsi="Open Sans" w:cs="Open Sans"/>
          <w:lang w:val="es-ES"/>
        </w:rPr>
        <w:t>com</w:t>
      </w:r>
      <w:proofErr w:type="spellEnd"/>
      <w:r w:rsidRPr="00BE0B8D">
        <w:rPr>
          <w:rFonts w:ascii="Open Sans" w:hAnsi="Open Sans" w:cs="Open Sans"/>
          <w:lang w:val="es-ES"/>
        </w:rPr>
        <w:t xml:space="preserve"> a </w:t>
      </w:r>
      <w:proofErr w:type="spellStart"/>
      <w:r w:rsidRPr="00BE0B8D">
        <w:rPr>
          <w:rFonts w:ascii="Open Sans" w:hAnsi="Open Sans" w:cs="Open Sans"/>
          <w:lang w:val="es-ES"/>
        </w:rPr>
        <w:t>més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tard</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quan</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s’iniciï</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l’execució</w:t>
      </w:r>
      <w:proofErr w:type="spellEnd"/>
      <w:r w:rsidRPr="00BE0B8D">
        <w:rPr>
          <w:rFonts w:ascii="Open Sans" w:hAnsi="Open Sans" w:cs="Open Sans"/>
          <w:lang w:val="es-ES"/>
        </w:rPr>
        <w:t xml:space="preserve"> del </w:t>
      </w:r>
      <w:proofErr w:type="spellStart"/>
      <w:r w:rsidRPr="00BE0B8D">
        <w:rPr>
          <w:rFonts w:ascii="Open Sans" w:hAnsi="Open Sans" w:cs="Open Sans"/>
          <w:lang w:val="es-ES"/>
        </w:rPr>
        <w:t>mateix</w:t>
      </w:r>
      <w:proofErr w:type="spellEnd"/>
      <w:r w:rsidRPr="00BE0B8D">
        <w:rPr>
          <w:rFonts w:ascii="Open Sans" w:hAnsi="Open Sans" w:cs="Open Sans"/>
          <w:lang w:val="es-ES"/>
        </w:rPr>
        <w:t>.</w:t>
      </w:r>
    </w:p>
    <w:p w14:paraId="2577B494" w14:textId="77777777" w:rsidR="00BE0B8D" w:rsidRPr="00BE0B8D" w:rsidRDefault="00BE0B8D" w:rsidP="00BE0B8D">
      <w:pPr>
        <w:pStyle w:val="Textdecomentari"/>
        <w:rPr>
          <w:rFonts w:ascii="Open Sans" w:hAnsi="Open Sans" w:cs="Open Sans"/>
          <w:lang w:val="es-ES"/>
        </w:rPr>
      </w:pPr>
    </w:p>
    <w:p w14:paraId="7C574816" w14:textId="3DCF7B01" w:rsidR="00BE0B8D" w:rsidRPr="00BE0B8D" w:rsidRDefault="00BE0B8D" w:rsidP="00BE0B8D">
      <w:pPr>
        <w:pStyle w:val="Textdecomentari"/>
        <w:rPr>
          <w:rFonts w:ascii="Open Sans" w:hAnsi="Open Sans" w:cs="Open Sans"/>
          <w:lang w:val="es-ES"/>
        </w:rPr>
      </w:pPr>
      <w:proofErr w:type="spellStart"/>
      <w:r w:rsidRPr="00BE0B8D">
        <w:rPr>
          <w:rFonts w:ascii="Open Sans" w:hAnsi="Open Sans" w:cs="Open Sans"/>
          <w:lang w:val="es-ES"/>
        </w:rPr>
        <w:t>D’acord</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amb</w:t>
      </w:r>
      <w:proofErr w:type="spellEnd"/>
      <w:r w:rsidRPr="00BE0B8D">
        <w:rPr>
          <w:rFonts w:ascii="Open Sans" w:hAnsi="Open Sans" w:cs="Open Sans"/>
          <w:lang w:val="es-ES"/>
        </w:rPr>
        <w:t xml:space="preserve"> la </w:t>
      </w:r>
      <w:proofErr w:type="spellStart"/>
      <w:r w:rsidRPr="00BE0B8D">
        <w:rPr>
          <w:rFonts w:ascii="Open Sans" w:hAnsi="Open Sans" w:cs="Open Sans"/>
          <w:lang w:val="es-ES"/>
        </w:rPr>
        <w:t>previsió</w:t>
      </w:r>
      <w:proofErr w:type="spellEnd"/>
      <w:r w:rsidRPr="00BE0B8D">
        <w:rPr>
          <w:rFonts w:ascii="Open Sans" w:hAnsi="Open Sans" w:cs="Open Sans"/>
          <w:lang w:val="es-ES"/>
        </w:rPr>
        <w:t xml:space="preserve"> de </w:t>
      </w:r>
      <w:proofErr w:type="spellStart"/>
      <w:r w:rsidRPr="00BE0B8D">
        <w:rPr>
          <w:rFonts w:ascii="Open Sans" w:hAnsi="Open Sans" w:cs="Open Sans"/>
          <w:lang w:val="es-ES"/>
        </w:rPr>
        <w:t>l’article</w:t>
      </w:r>
      <w:proofErr w:type="spellEnd"/>
      <w:r w:rsidRPr="00BE0B8D">
        <w:rPr>
          <w:rFonts w:ascii="Open Sans" w:hAnsi="Open Sans" w:cs="Open Sans"/>
          <w:lang w:val="es-ES"/>
        </w:rPr>
        <w:t xml:space="preserve"> 215.2.e) LCSP, </w:t>
      </w:r>
      <w:proofErr w:type="spellStart"/>
      <w:r w:rsidRPr="00BE0B8D">
        <w:rPr>
          <w:rFonts w:ascii="Open Sans" w:hAnsi="Open Sans" w:cs="Open Sans"/>
          <w:lang w:val="es-ES"/>
        </w:rPr>
        <w:t>l’empresa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contractista</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haurà</w:t>
      </w:r>
      <w:proofErr w:type="spellEnd"/>
      <w:r w:rsidRPr="00BE0B8D">
        <w:rPr>
          <w:rFonts w:ascii="Open Sans" w:hAnsi="Open Sans" w:cs="Open Sans"/>
          <w:lang w:val="es-ES"/>
        </w:rPr>
        <w:t xml:space="preserve"> de </w:t>
      </w:r>
      <w:proofErr w:type="spellStart"/>
      <w:r w:rsidRPr="00BE0B8D">
        <w:rPr>
          <w:rFonts w:ascii="Open Sans" w:hAnsi="Open Sans" w:cs="Open Sans"/>
          <w:lang w:val="es-ES"/>
        </w:rPr>
        <w:t>realitzar</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directament</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sense</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possibilitat</w:t>
      </w:r>
      <w:proofErr w:type="spellEnd"/>
      <w:r w:rsidRPr="00BE0B8D">
        <w:rPr>
          <w:rFonts w:ascii="Open Sans" w:hAnsi="Open Sans" w:cs="Open Sans"/>
          <w:lang w:val="es-ES"/>
        </w:rPr>
        <w:t xml:space="preserve"> de </w:t>
      </w:r>
      <w:proofErr w:type="spellStart"/>
      <w:r w:rsidRPr="00BE0B8D">
        <w:rPr>
          <w:rFonts w:ascii="Open Sans" w:hAnsi="Open Sans" w:cs="Open Sans"/>
          <w:lang w:val="es-ES"/>
        </w:rPr>
        <w:t>subcontractar</w:t>
      </w:r>
      <w:proofErr w:type="spellEnd"/>
      <w:r>
        <w:rPr>
          <w:rFonts w:ascii="Open Sans" w:hAnsi="Open Sans" w:cs="Open Sans"/>
          <w:lang w:val="es-ES"/>
        </w:rPr>
        <w:t xml:space="preserve"> la </w:t>
      </w:r>
      <w:proofErr w:type="spellStart"/>
      <w:r>
        <w:rPr>
          <w:rFonts w:ascii="Open Sans" w:hAnsi="Open Sans" w:cs="Open Sans"/>
          <w:lang w:val="es-ES"/>
        </w:rPr>
        <w:t>majoria</w:t>
      </w:r>
      <w:proofErr w:type="spellEnd"/>
      <w:r>
        <w:rPr>
          <w:rFonts w:ascii="Open Sans" w:hAnsi="Open Sans" w:cs="Open Sans"/>
          <w:lang w:val="es-ES"/>
        </w:rPr>
        <w:t xml:space="preserve"> de tasques, </w:t>
      </w:r>
      <w:proofErr w:type="spellStart"/>
      <w:r w:rsidRPr="00BE0B8D">
        <w:rPr>
          <w:rFonts w:ascii="Open Sans" w:hAnsi="Open Sans" w:cs="Open Sans"/>
          <w:lang w:val="es-ES"/>
        </w:rPr>
        <w:t>només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està</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permesa</w:t>
      </w:r>
      <w:proofErr w:type="spellEnd"/>
      <w:r w:rsidRPr="00BE0B8D">
        <w:rPr>
          <w:rFonts w:ascii="Open Sans" w:hAnsi="Open Sans" w:cs="Open Sans"/>
          <w:lang w:val="es-ES"/>
        </w:rPr>
        <w:t xml:space="preserve"> la </w:t>
      </w:r>
      <w:proofErr w:type="spellStart"/>
      <w:r w:rsidRPr="00BE0B8D">
        <w:rPr>
          <w:rFonts w:ascii="Open Sans" w:hAnsi="Open Sans" w:cs="Open Sans"/>
          <w:lang w:val="es-ES"/>
        </w:rPr>
        <w:t>subcontractació</w:t>
      </w:r>
      <w:proofErr w:type="spellEnd"/>
      <w:r w:rsidRPr="00BE0B8D">
        <w:rPr>
          <w:rFonts w:ascii="Open Sans" w:hAnsi="Open Sans" w:cs="Open Sans"/>
          <w:lang w:val="es-ES"/>
        </w:rPr>
        <w:t xml:space="preserve"> en tasques </w:t>
      </w:r>
      <w:proofErr w:type="spellStart"/>
      <w:r w:rsidRPr="00BE0B8D">
        <w:rPr>
          <w:rFonts w:ascii="Open Sans" w:hAnsi="Open Sans" w:cs="Open Sans"/>
          <w:lang w:val="es-ES"/>
        </w:rPr>
        <w:t>auxiliars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com</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pot</w:t>
      </w:r>
      <w:proofErr w:type="spellEnd"/>
      <w:r w:rsidRPr="00BE0B8D">
        <w:rPr>
          <w:rFonts w:ascii="Open Sans" w:hAnsi="Open Sans" w:cs="Open Sans"/>
          <w:lang w:val="es-ES"/>
        </w:rPr>
        <w:t xml:space="preserve"> ser el </w:t>
      </w:r>
      <w:proofErr w:type="spellStart"/>
      <w:r w:rsidRPr="00BE0B8D">
        <w:rPr>
          <w:rFonts w:ascii="Open Sans" w:hAnsi="Open Sans" w:cs="Open Sans"/>
          <w:lang w:val="es-ES"/>
        </w:rPr>
        <w:t>transport</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connexió</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d’ampolles</w:t>
      </w:r>
      <w:proofErr w:type="spellEnd"/>
      <w:r w:rsidRPr="00BE0B8D">
        <w:rPr>
          <w:rFonts w:ascii="Open Sans" w:hAnsi="Open Sans" w:cs="Open Sans"/>
          <w:lang w:val="es-ES"/>
        </w:rPr>
        <w:t xml:space="preserve"> i </w:t>
      </w:r>
      <w:proofErr w:type="spellStart"/>
      <w:r w:rsidRPr="00BE0B8D">
        <w:rPr>
          <w:rFonts w:ascii="Open Sans" w:hAnsi="Open Sans" w:cs="Open Sans"/>
          <w:lang w:val="es-ES"/>
        </w:rPr>
        <w:t>treballs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relacionats</w:t>
      </w:r>
      <w:proofErr w:type="spellEnd"/>
      <w:r w:rsidRPr="00BE0B8D">
        <w:rPr>
          <w:rFonts w:ascii="Open Sans" w:hAnsi="Open Sans" w:cs="Open Sans"/>
          <w:lang w:val="es-ES"/>
        </w:rPr>
        <w:t xml:space="preserve"> </w:t>
      </w:r>
      <w:proofErr w:type="spellStart"/>
      <w:r w:rsidRPr="00BE0B8D">
        <w:rPr>
          <w:rFonts w:ascii="Open Sans" w:hAnsi="Open Sans" w:cs="Open Sans"/>
          <w:lang w:val="es-ES"/>
        </w:rPr>
        <w:t>amb</w:t>
      </w:r>
      <w:proofErr w:type="spellEnd"/>
      <w:r w:rsidRPr="00BE0B8D">
        <w:rPr>
          <w:rFonts w:ascii="Open Sans" w:hAnsi="Open Sans" w:cs="Open Sans"/>
          <w:lang w:val="es-ES"/>
        </w:rPr>
        <w:t xml:space="preserve"> la </w:t>
      </w:r>
      <w:proofErr w:type="spellStart"/>
      <w:r w:rsidRPr="00BE0B8D">
        <w:rPr>
          <w:rFonts w:ascii="Open Sans" w:hAnsi="Open Sans" w:cs="Open Sans"/>
          <w:lang w:val="es-ES"/>
        </w:rPr>
        <w:t>millora</w:t>
      </w:r>
      <w:proofErr w:type="spellEnd"/>
      <w:r w:rsidRPr="00BE0B8D">
        <w:rPr>
          <w:rFonts w:ascii="Open Sans" w:hAnsi="Open Sans" w:cs="Open Sans"/>
          <w:lang w:val="es-ES"/>
        </w:rPr>
        <w:t xml:space="preserve"> de la </w:t>
      </w:r>
      <w:proofErr w:type="spellStart"/>
      <w:r w:rsidRPr="00BE0B8D">
        <w:rPr>
          <w:rFonts w:ascii="Open Sans" w:hAnsi="Open Sans" w:cs="Open Sans"/>
          <w:lang w:val="es-ES"/>
        </w:rPr>
        <w:t>instal·lació</w:t>
      </w:r>
      <w:proofErr w:type="spellEnd"/>
      <w:r w:rsidRPr="00BE0B8D">
        <w:rPr>
          <w:rFonts w:ascii="Open Sans" w:hAnsi="Open Sans" w:cs="Open Sans"/>
          <w:lang w:val="es-ES"/>
        </w:rPr>
        <w:t>.</w:t>
      </w:r>
    </w:p>
    <w:p w14:paraId="523FA77F" w14:textId="77777777" w:rsidR="00BE0B8D" w:rsidRDefault="00BE0B8D">
      <w:pPr>
        <w:pStyle w:val="Textdecomentari"/>
        <w:rPr>
          <w:rFonts w:ascii="Open Sans" w:hAnsi="Open Sans" w:cs="Open Sans"/>
        </w:rPr>
      </w:pPr>
    </w:p>
    <w:p w14:paraId="69881EF3" w14:textId="3B8CCA33" w:rsidR="00BE0B8D" w:rsidRDefault="00BE0B8D">
      <w:pPr>
        <w:pStyle w:val="Textdecomentari"/>
        <w:rPr>
          <w:rFonts w:ascii="Open Sans" w:hAnsi="Open Sans" w:cs="Open Sans"/>
        </w:rPr>
      </w:pPr>
      <w:r w:rsidRPr="00BE0B8D">
        <w:rPr>
          <w:rFonts w:ascii="Open Sans" w:hAnsi="Open Sans" w:cs="Open Sans"/>
        </w:rPr>
        <w:t xml:space="preserve">L’empresa contractista està obligada a abonar a les empreses </w:t>
      </w:r>
      <w:proofErr w:type="spellStart"/>
      <w:r w:rsidRPr="00BE0B8D">
        <w:rPr>
          <w:rFonts w:ascii="Open Sans" w:hAnsi="Open Sans" w:cs="Open Sans"/>
        </w:rPr>
        <w:t>subcontractistes</w:t>
      </w:r>
      <w:proofErr w:type="spellEnd"/>
      <w:r w:rsidRPr="00BE0B8D">
        <w:rPr>
          <w:rFonts w:ascii="Open Sans" w:hAnsi="Open Sans" w:cs="Open Sans"/>
        </w:rPr>
        <w:t xml:space="preserve"> el preu pactat en els terminis i condicions que estableix l’article 216 LCSP. D’acord amb les previsions de l’article 217 LCSP.</w:t>
      </w:r>
    </w:p>
    <w:p w14:paraId="71E432C2" w14:textId="77777777" w:rsidR="00BE0B8D" w:rsidRDefault="00BE0B8D">
      <w:pPr>
        <w:pStyle w:val="Textdecomentari"/>
        <w:rPr>
          <w:rFonts w:ascii="Open Sans" w:hAnsi="Open Sans" w:cs="Open Sans"/>
        </w:rPr>
      </w:pPr>
    </w:p>
    <w:p w14:paraId="69D200BC" w14:textId="509A4A7D" w:rsidR="00BE0B8D" w:rsidRPr="00C3689A" w:rsidRDefault="00BE0B8D">
      <w:pPr>
        <w:pStyle w:val="Textdecomentari"/>
        <w:rPr>
          <w:rFonts w:ascii="Open Sans" w:hAnsi="Open Sans" w:cs="Open Sans"/>
        </w:rPr>
      </w:pPr>
      <w:r w:rsidRPr="00BE0B8D">
        <w:rPr>
          <w:rFonts w:ascii="Open Sans" w:hAnsi="Open Sans" w:cs="Open Sans"/>
        </w:rPr>
        <w:t>Per tal d'assegurar el compliment d’obligació del pagament en termini a les empreses subcontractades, l’empresa adjudicatària ha de presentar la relació detallada i els justificants de pagament establerts a l’article 217.1 LCSP. Aquesta obligació es considera condició especial d’execució i el seu incompliment es considera greu amb imposició de les penalitats que corresponguin.</w:t>
      </w:r>
    </w:p>
    <w:p w14:paraId="0DAA4178" w14:textId="77777777" w:rsidR="00BE0B8D" w:rsidRDefault="00BE0B8D"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bookmarkStart w:id="40" w:name="_Hlk507357430"/>
    </w:p>
    <w:p w14:paraId="742F4E9D" w14:textId="4A2878AC" w:rsidR="008071A2" w:rsidRPr="00C3689A" w:rsidRDefault="00B7403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r w:rsidRPr="00C3689A">
        <w:rPr>
          <w:rFonts w:ascii="Open Sans" w:hAnsi="Open Sans" w:cs="Open Sans"/>
        </w:rPr>
        <w:t xml:space="preserve">Les empreses </w:t>
      </w:r>
      <w:proofErr w:type="spellStart"/>
      <w:r w:rsidRPr="00C3689A">
        <w:rPr>
          <w:rFonts w:ascii="Open Sans" w:hAnsi="Open Sans" w:cs="Open Sans"/>
        </w:rPr>
        <w:t>subcontractistes</w:t>
      </w:r>
      <w:proofErr w:type="spellEnd"/>
      <w:r w:rsidR="008071A2" w:rsidRPr="00C3689A">
        <w:rPr>
          <w:rFonts w:ascii="Open Sans" w:hAnsi="Open Sans" w:cs="Open Sans"/>
        </w:rPr>
        <w:t xml:space="preserve"> no han de realitzar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55E7D059" w14:textId="77777777" w:rsidR="008071A2" w:rsidRPr="00C3689A" w:rsidRDefault="008071A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p>
    <w:p w14:paraId="3930D527" w14:textId="076C635E" w:rsidR="008071A2" w:rsidRPr="00C3689A" w:rsidRDefault="008071A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r w:rsidRPr="00C3689A">
        <w:rPr>
          <w:rFonts w:ascii="Open Sans" w:hAnsi="Open Sans" w:cs="Open Sans"/>
        </w:rPr>
        <w:t>En cas que els tercers subcontractats tinguin relacions legals amb paradisos fiscals l’</w:t>
      </w:r>
      <w:r w:rsidR="003B092E" w:rsidRPr="00C3689A">
        <w:rPr>
          <w:rFonts w:ascii="Open Sans" w:hAnsi="Open Sans" w:cs="Open Sans"/>
        </w:rPr>
        <w:t>empresa adjudicatà</w:t>
      </w:r>
      <w:r w:rsidRPr="00C3689A">
        <w:rPr>
          <w:rFonts w:ascii="Open Sans" w:hAnsi="Open Sans" w:cs="Open Sans"/>
        </w:rPr>
        <w:t>ri</w:t>
      </w:r>
      <w:r w:rsidR="003B092E" w:rsidRPr="00C3689A">
        <w:rPr>
          <w:rFonts w:ascii="Open Sans" w:hAnsi="Open Sans" w:cs="Open Sans"/>
        </w:rPr>
        <w:t>a</w:t>
      </w:r>
      <w:r w:rsidRPr="00C3689A">
        <w:rPr>
          <w:rFonts w:ascii="Open Sans" w:hAnsi="Open Sans" w:cs="Open Sans"/>
        </w:rPr>
        <w:t xml:space="preserve"> ha d’informar d’aquestes relacions a l’òrgan de contractació i presentar-li la documentació descriptiva dels moviments financers i tota la informació relativa a aquestes actuacions de les empreses </w:t>
      </w:r>
      <w:proofErr w:type="spellStart"/>
      <w:r w:rsidRPr="00C3689A">
        <w:rPr>
          <w:rFonts w:ascii="Open Sans" w:hAnsi="Open Sans" w:cs="Open Sans"/>
        </w:rPr>
        <w:t>subcontractistes</w:t>
      </w:r>
      <w:proofErr w:type="spellEnd"/>
      <w:r w:rsidRPr="00C3689A">
        <w:rPr>
          <w:rFonts w:ascii="Open Sans" w:hAnsi="Open Sans" w:cs="Open Sans"/>
        </w:rPr>
        <w:t>.</w:t>
      </w:r>
    </w:p>
    <w:p w14:paraId="216E0572" w14:textId="77777777" w:rsidR="008071A2" w:rsidRPr="00C3689A" w:rsidRDefault="008071A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p>
    <w:p w14:paraId="14D3BCCF" w14:textId="0292AE9D" w:rsidR="008071A2" w:rsidRPr="00C3689A" w:rsidRDefault="00B7403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iCs/>
        </w:rPr>
      </w:pPr>
      <w:r w:rsidRPr="00C3689A">
        <w:rPr>
          <w:rFonts w:ascii="Open Sans" w:hAnsi="Open Sans" w:cs="Open Sans"/>
        </w:rPr>
        <w:t xml:space="preserve">L’empresa </w:t>
      </w:r>
      <w:r w:rsidR="008071A2" w:rsidRPr="00C3689A">
        <w:rPr>
          <w:rFonts w:ascii="Open Sans" w:hAnsi="Open Sans" w:cs="Open Sans"/>
        </w:rPr>
        <w:t>contractista</w:t>
      </w:r>
      <w:r w:rsidRPr="00C3689A">
        <w:rPr>
          <w:rFonts w:ascii="Open Sans" w:hAnsi="Open Sans" w:cs="Open Sans"/>
          <w:iCs/>
        </w:rPr>
        <w:t xml:space="preserve"> està obligada</w:t>
      </w:r>
      <w:r w:rsidR="008071A2" w:rsidRPr="00C3689A">
        <w:rPr>
          <w:rFonts w:ascii="Open Sans" w:hAnsi="Open Sans" w:cs="Open Sans"/>
          <w:iCs/>
        </w:rPr>
        <w:t xml:space="preserve"> a abonar a</w:t>
      </w:r>
      <w:r w:rsidRPr="00C3689A">
        <w:rPr>
          <w:rFonts w:ascii="Open Sans" w:hAnsi="Open Sans" w:cs="Open Sans"/>
          <w:iCs/>
        </w:rPr>
        <w:t xml:space="preserve"> </w:t>
      </w:r>
      <w:r w:rsidR="008071A2" w:rsidRPr="00C3689A">
        <w:rPr>
          <w:rFonts w:ascii="Open Sans" w:hAnsi="Open Sans" w:cs="Open Sans"/>
          <w:iCs/>
        </w:rPr>
        <w:t>l</w:t>
      </w:r>
      <w:r w:rsidRPr="00C3689A">
        <w:rPr>
          <w:rFonts w:ascii="Open Sans" w:hAnsi="Open Sans" w:cs="Open Sans"/>
          <w:iCs/>
        </w:rPr>
        <w:t>e</w:t>
      </w:r>
      <w:r w:rsidR="008071A2" w:rsidRPr="00C3689A">
        <w:rPr>
          <w:rFonts w:ascii="Open Sans" w:hAnsi="Open Sans" w:cs="Open Sans"/>
          <w:iCs/>
        </w:rPr>
        <w:t xml:space="preserve">s </w:t>
      </w:r>
      <w:r w:rsidRPr="00C3689A">
        <w:rPr>
          <w:rFonts w:ascii="Open Sans" w:hAnsi="Open Sans" w:cs="Open Sans"/>
          <w:iCs/>
        </w:rPr>
        <w:t xml:space="preserve">empreses </w:t>
      </w:r>
      <w:proofErr w:type="spellStart"/>
      <w:r w:rsidR="008071A2" w:rsidRPr="00C3689A">
        <w:rPr>
          <w:rFonts w:ascii="Open Sans" w:hAnsi="Open Sans" w:cs="Open Sans"/>
          <w:iCs/>
        </w:rPr>
        <w:t>subcontractistes</w:t>
      </w:r>
      <w:proofErr w:type="spellEnd"/>
      <w:r w:rsidR="008071A2" w:rsidRPr="00C3689A">
        <w:rPr>
          <w:rFonts w:ascii="Open Sans" w:hAnsi="Open Sans" w:cs="Open Sans"/>
          <w:iCs/>
        </w:rPr>
        <w:t xml:space="preserve"> el preu pactat en un termini que no pot ser més desfavorable que el previst en la llei 3/2004, de 29 de desembre, que e</w:t>
      </w:r>
      <w:r w:rsidR="00B1504E" w:rsidRPr="00C3689A">
        <w:rPr>
          <w:rFonts w:ascii="Open Sans" w:hAnsi="Open Sans" w:cs="Open Sans"/>
          <w:iCs/>
        </w:rPr>
        <w:t>s</w:t>
      </w:r>
      <w:r w:rsidR="008071A2" w:rsidRPr="00C3689A">
        <w:rPr>
          <w:rFonts w:ascii="Open Sans" w:hAnsi="Open Sans" w:cs="Open Sans"/>
          <w:iCs/>
        </w:rPr>
        <w:t>tableix les mesures de lluita contra la morositat.</w:t>
      </w:r>
    </w:p>
    <w:p w14:paraId="19FF153D" w14:textId="77777777" w:rsidR="008071A2" w:rsidRPr="00C3689A" w:rsidRDefault="008071A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iCs/>
        </w:rPr>
      </w:pPr>
    </w:p>
    <w:p w14:paraId="69DE75F0" w14:textId="0B4B0596" w:rsidR="008071A2" w:rsidRPr="00C3689A" w:rsidRDefault="00B7403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iCs/>
        </w:rPr>
      </w:pPr>
      <w:r w:rsidRPr="00C3689A">
        <w:rPr>
          <w:rFonts w:ascii="Open Sans" w:hAnsi="Open Sans" w:cs="Open Sans"/>
          <w:iCs/>
        </w:rPr>
        <w:lastRenderedPageBreak/>
        <w:t>La persona</w:t>
      </w:r>
      <w:r w:rsidR="008071A2" w:rsidRPr="00C3689A">
        <w:rPr>
          <w:rFonts w:ascii="Open Sans" w:hAnsi="Open Sans" w:cs="Open Sans"/>
          <w:iCs/>
        </w:rPr>
        <w:t xml:space="preserve"> responsable del contracte podrà requerir durant l’execució del contracte la verificació del pagament del preu a</w:t>
      </w:r>
      <w:r w:rsidRPr="00C3689A">
        <w:rPr>
          <w:rFonts w:ascii="Open Sans" w:hAnsi="Open Sans" w:cs="Open Sans"/>
          <w:iCs/>
        </w:rPr>
        <w:t xml:space="preserve"> </w:t>
      </w:r>
      <w:r w:rsidR="008071A2" w:rsidRPr="00C3689A">
        <w:rPr>
          <w:rFonts w:ascii="Open Sans" w:hAnsi="Open Sans" w:cs="Open Sans"/>
          <w:iCs/>
        </w:rPr>
        <w:t>l</w:t>
      </w:r>
      <w:r w:rsidRPr="00C3689A">
        <w:rPr>
          <w:rFonts w:ascii="Open Sans" w:hAnsi="Open Sans" w:cs="Open Sans"/>
          <w:iCs/>
        </w:rPr>
        <w:t>e</w:t>
      </w:r>
      <w:r w:rsidR="008071A2" w:rsidRPr="00C3689A">
        <w:rPr>
          <w:rFonts w:ascii="Open Sans" w:hAnsi="Open Sans" w:cs="Open Sans"/>
          <w:iCs/>
        </w:rPr>
        <w:t xml:space="preserve">s </w:t>
      </w:r>
      <w:r w:rsidRPr="00C3689A">
        <w:rPr>
          <w:rFonts w:ascii="Open Sans" w:hAnsi="Open Sans" w:cs="Open Sans"/>
          <w:iCs/>
        </w:rPr>
        <w:t xml:space="preserve">empreses </w:t>
      </w:r>
      <w:proofErr w:type="spellStart"/>
      <w:r w:rsidR="008071A2" w:rsidRPr="00C3689A">
        <w:rPr>
          <w:rFonts w:ascii="Open Sans" w:hAnsi="Open Sans" w:cs="Open Sans"/>
          <w:iCs/>
        </w:rPr>
        <w:t>subcontractistes</w:t>
      </w:r>
      <w:proofErr w:type="spellEnd"/>
      <w:r w:rsidR="008071A2" w:rsidRPr="00C3689A">
        <w:rPr>
          <w:rFonts w:ascii="Open Sans" w:hAnsi="Open Sans" w:cs="Open Sans"/>
          <w:iCs/>
        </w:rPr>
        <w:t>.</w:t>
      </w:r>
    </w:p>
    <w:p w14:paraId="165F5B8C" w14:textId="77777777" w:rsidR="008071A2" w:rsidRPr="00C3689A" w:rsidRDefault="008071A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iCs/>
        </w:rPr>
      </w:pPr>
    </w:p>
    <w:p w14:paraId="6347B7CA" w14:textId="77777777" w:rsidR="008071A2" w:rsidRPr="00C3689A" w:rsidRDefault="008071A2" w:rsidP="008071A2">
      <w:pPr>
        <w:pStyle w:val="Textindependent21"/>
        <w:shd w:val="clear" w:color="auto" w:fill="FFFFFF" w:themeFill="background1"/>
        <w:tabs>
          <w:tab w:val="left" w:pos="567"/>
          <w:tab w:val="left" w:pos="1134"/>
          <w:tab w:val="left" w:pos="1702"/>
          <w:tab w:val="left" w:pos="4892"/>
        </w:tabs>
        <w:ind w:left="0" w:right="-2"/>
        <w:rPr>
          <w:rFonts w:ascii="Open Sans" w:hAnsi="Open Sans" w:cs="Open Sans"/>
          <w:iCs/>
        </w:rPr>
      </w:pPr>
      <w:r w:rsidRPr="00C3689A">
        <w:rPr>
          <w:rFonts w:ascii="Open Sans" w:hAnsi="Open Sans" w:cs="Open Sans"/>
          <w:iCs/>
        </w:rPr>
        <w:t xml:space="preserve">Així mateix, acabat el termini d'execució i abans de la liquidació, ha de presentar un document que justifiqui el compliment efectiu dels terminis d'abonament als </w:t>
      </w:r>
      <w:proofErr w:type="spellStart"/>
      <w:r w:rsidRPr="00C3689A">
        <w:rPr>
          <w:rFonts w:ascii="Open Sans" w:hAnsi="Open Sans" w:cs="Open Sans"/>
          <w:iCs/>
        </w:rPr>
        <w:t>subcontractistes</w:t>
      </w:r>
      <w:proofErr w:type="spellEnd"/>
      <w:r w:rsidRPr="00C3689A">
        <w:rPr>
          <w:rFonts w:ascii="Open Sans" w:hAnsi="Open Sans" w:cs="Open Sans"/>
          <w:iCs/>
        </w:rPr>
        <w:t>.</w:t>
      </w:r>
    </w:p>
    <w:p w14:paraId="36A6781B" w14:textId="77777777" w:rsidR="0013301D" w:rsidRPr="00C3689A" w:rsidRDefault="0013301D" w:rsidP="0013301D">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p>
    <w:p w14:paraId="464EA09C" w14:textId="77777777" w:rsidR="00745994" w:rsidRPr="00C3689A" w:rsidRDefault="00745994">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p>
    <w:p w14:paraId="792E34D6" w14:textId="5D7117D1" w:rsidR="001B59AE" w:rsidRPr="00C3689A" w:rsidRDefault="001B59AE">
      <w:pPr>
        <w:pStyle w:val="Ttolclusula"/>
        <w:outlineLvl w:val="0"/>
        <w:rPr>
          <w:rFonts w:ascii="Open Sans" w:hAnsi="Open Sans" w:cs="Open Sans"/>
          <w:szCs w:val="32"/>
        </w:rPr>
      </w:pPr>
      <w:bookmarkStart w:id="41" w:name="_Toc231902570"/>
      <w:bookmarkEnd w:id="40"/>
      <w:r w:rsidRPr="00C3689A">
        <w:rPr>
          <w:rFonts w:ascii="Open Sans" w:hAnsi="Open Sans" w:cs="Open Sans"/>
          <w:szCs w:val="32"/>
        </w:rPr>
        <w:t xml:space="preserve">Clàusula </w:t>
      </w:r>
      <w:r w:rsidR="00B94E6C" w:rsidRPr="00C3689A">
        <w:rPr>
          <w:rFonts w:ascii="Open Sans" w:hAnsi="Open Sans" w:cs="Open Sans"/>
          <w:szCs w:val="32"/>
        </w:rPr>
        <w:t>2</w:t>
      </w:r>
      <w:r w:rsidR="00BE56A9" w:rsidRPr="00C3689A">
        <w:rPr>
          <w:rFonts w:ascii="Open Sans" w:hAnsi="Open Sans" w:cs="Open Sans"/>
          <w:szCs w:val="32"/>
        </w:rPr>
        <w:t>4</w:t>
      </w:r>
      <w:r w:rsidRPr="00C3689A">
        <w:rPr>
          <w:rFonts w:ascii="Open Sans" w:hAnsi="Open Sans" w:cs="Open Sans"/>
          <w:szCs w:val="32"/>
        </w:rPr>
        <w:t>. Cessió del contracte</w:t>
      </w:r>
      <w:bookmarkEnd w:id="41"/>
    </w:p>
    <w:p w14:paraId="6B540545" w14:textId="77777777" w:rsidR="005A2494" w:rsidRDefault="005A2494" w:rsidP="00C97F1D">
      <w:pPr>
        <w:shd w:val="clear" w:color="auto" w:fill="FFFFFF" w:themeFill="background1"/>
        <w:ind w:right="-2"/>
        <w:jc w:val="both"/>
        <w:rPr>
          <w:rFonts w:ascii="Open Sans" w:hAnsi="Open Sans" w:cs="Open Sans"/>
          <w:sz w:val="20"/>
          <w:szCs w:val="20"/>
        </w:rPr>
      </w:pPr>
    </w:p>
    <w:p w14:paraId="589E521C" w14:textId="71CF6D49" w:rsidR="00BE0B8D" w:rsidRDefault="00BE0B8D" w:rsidP="00C97F1D">
      <w:pPr>
        <w:shd w:val="clear" w:color="auto" w:fill="FFFFFF" w:themeFill="background1"/>
        <w:ind w:right="-2"/>
        <w:jc w:val="both"/>
        <w:rPr>
          <w:rFonts w:ascii="Open Sans" w:hAnsi="Open Sans" w:cs="Open Sans"/>
          <w:sz w:val="20"/>
          <w:szCs w:val="20"/>
        </w:rPr>
      </w:pPr>
      <w:proofErr w:type="spellStart"/>
      <w:r w:rsidRPr="00BE0B8D">
        <w:rPr>
          <w:rFonts w:ascii="Open Sans" w:hAnsi="Open Sans" w:cs="Open Sans"/>
          <w:sz w:val="20"/>
          <w:szCs w:val="20"/>
        </w:rPr>
        <w:t>Els</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drets</w:t>
      </w:r>
      <w:proofErr w:type="spellEnd"/>
      <w:r w:rsidRPr="00BE0B8D">
        <w:rPr>
          <w:rFonts w:ascii="Open Sans" w:hAnsi="Open Sans" w:cs="Open Sans"/>
          <w:sz w:val="20"/>
          <w:szCs w:val="20"/>
        </w:rPr>
        <w:t xml:space="preserve"> i </w:t>
      </w:r>
      <w:proofErr w:type="spellStart"/>
      <w:r w:rsidRPr="00BE0B8D">
        <w:rPr>
          <w:rFonts w:ascii="Open Sans" w:hAnsi="Open Sans" w:cs="Open Sans"/>
          <w:sz w:val="20"/>
          <w:szCs w:val="20"/>
        </w:rPr>
        <w:t>obligacions</w:t>
      </w:r>
      <w:proofErr w:type="spellEnd"/>
      <w:r w:rsidRPr="00BE0B8D">
        <w:rPr>
          <w:rFonts w:ascii="Open Sans" w:hAnsi="Open Sans" w:cs="Open Sans"/>
          <w:sz w:val="20"/>
          <w:szCs w:val="20"/>
        </w:rPr>
        <w:t xml:space="preserve"> de </w:t>
      </w:r>
      <w:proofErr w:type="spellStart"/>
      <w:r w:rsidRPr="00BE0B8D">
        <w:rPr>
          <w:rFonts w:ascii="Open Sans" w:hAnsi="Open Sans" w:cs="Open Sans"/>
          <w:sz w:val="20"/>
          <w:szCs w:val="20"/>
        </w:rPr>
        <w:t>l’empresa</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contractista</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derivats</w:t>
      </w:r>
      <w:proofErr w:type="spellEnd"/>
      <w:r w:rsidRPr="00BE0B8D">
        <w:rPr>
          <w:rFonts w:ascii="Open Sans" w:hAnsi="Open Sans" w:cs="Open Sans"/>
          <w:sz w:val="20"/>
          <w:szCs w:val="20"/>
        </w:rPr>
        <w:t xml:space="preserve"> del contracte, poden ser </w:t>
      </w:r>
      <w:proofErr w:type="spellStart"/>
      <w:r w:rsidRPr="00BE0B8D">
        <w:rPr>
          <w:rFonts w:ascii="Open Sans" w:hAnsi="Open Sans" w:cs="Open Sans"/>
          <w:sz w:val="20"/>
          <w:szCs w:val="20"/>
        </w:rPr>
        <w:t>cedits</w:t>
      </w:r>
      <w:proofErr w:type="spellEnd"/>
      <w:r w:rsidRPr="00BE0B8D">
        <w:rPr>
          <w:rFonts w:ascii="Open Sans" w:hAnsi="Open Sans" w:cs="Open Sans"/>
          <w:sz w:val="20"/>
          <w:szCs w:val="20"/>
        </w:rPr>
        <w:t xml:space="preserve"> a un tercer </w:t>
      </w:r>
      <w:proofErr w:type="spellStart"/>
      <w:r w:rsidRPr="00BE0B8D">
        <w:rPr>
          <w:rFonts w:ascii="Open Sans" w:hAnsi="Open Sans" w:cs="Open Sans"/>
          <w:sz w:val="20"/>
          <w:szCs w:val="20"/>
        </w:rPr>
        <w:t>sempre</w:t>
      </w:r>
      <w:proofErr w:type="spellEnd"/>
      <w:r w:rsidRPr="00BE0B8D">
        <w:rPr>
          <w:rFonts w:ascii="Open Sans" w:hAnsi="Open Sans" w:cs="Open Sans"/>
          <w:sz w:val="20"/>
          <w:szCs w:val="20"/>
        </w:rPr>
        <w:t xml:space="preserve"> que les </w:t>
      </w:r>
      <w:proofErr w:type="spellStart"/>
      <w:r w:rsidRPr="00BE0B8D">
        <w:rPr>
          <w:rFonts w:ascii="Open Sans" w:hAnsi="Open Sans" w:cs="Open Sans"/>
          <w:sz w:val="20"/>
          <w:szCs w:val="20"/>
        </w:rPr>
        <w:t>qualitats</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tècniques</w:t>
      </w:r>
      <w:proofErr w:type="spellEnd"/>
      <w:r w:rsidRPr="00BE0B8D">
        <w:rPr>
          <w:rFonts w:ascii="Open Sans" w:hAnsi="Open Sans" w:cs="Open Sans"/>
          <w:sz w:val="20"/>
          <w:szCs w:val="20"/>
        </w:rPr>
        <w:t xml:space="preserve"> o </w:t>
      </w:r>
      <w:proofErr w:type="spellStart"/>
      <w:r w:rsidRPr="00BE0B8D">
        <w:rPr>
          <w:rFonts w:ascii="Open Sans" w:hAnsi="Open Sans" w:cs="Open Sans"/>
          <w:sz w:val="20"/>
          <w:szCs w:val="20"/>
        </w:rPr>
        <w:t>personals</w:t>
      </w:r>
      <w:proofErr w:type="spellEnd"/>
      <w:r w:rsidRPr="00BE0B8D">
        <w:rPr>
          <w:rFonts w:ascii="Open Sans" w:hAnsi="Open Sans" w:cs="Open Sans"/>
          <w:sz w:val="20"/>
          <w:szCs w:val="20"/>
        </w:rPr>
        <w:t xml:space="preserve"> del </w:t>
      </w:r>
      <w:proofErr w:type="spellStart"/>
      <w:r w:rsidRPr="00BE0B8D">
        <w:rPr>
          <w:rFonts w:ascii="Open Sans" w:hAnsi="Open Sans" w:cs="Open Sans"/>
          <w:sz w:val="20"/>
          <w:szCs w:val="20"/>
        </w:rPr>
        <w:t>cedent</w:t>
      </w:r>
      <w:proofErr w:type="spellEnd"/>
      <w:r w:rsidRPr="00BE0B8D">
        <w:rPr>
          <w:rFonts w:ascii="Open Sans" w:hAnsi="Open Sans" w:cs="Open Sans"/>
          <w:sz w:val="20"/>
          <w:szCs w:val="20"/>
        </w:rPr>
        <w:t xml:space="preserve"> no </w:t>
      </w:r>
      <w:proofErr w:type="spellStart"/>
      <w:r w:rsidRPr="00BE0B8D">
        <w:rPr>
          <w:rFonts w:ascii="Open Sans" w:hAnsi="Open Sans" w:cs="Open Sans"/>
          <w:sz w:val="20"/>
          <w:szCs w:val="20"/>
        </w:rPr>
        <w:t>hagin</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estat</w:t>
      </w:r>
      <w:proofErr w:type="spellEnd"/>
      <w:r w:rsidRPr="00BE0B8D">
        <w:rPr>
          <w:rFonts w:ascii="Open Sans" w:hAnsi="Open Sans" w:cs="Open Sans"/>
          <w:sz w:val="20"/>
          <w:szCs w:val="20"/>
        </w:rPr>
        <w:t xml:space="preserve"> raó </w:t>
      </w:r>
      <w:proofErr w:type="spellStart"/>
      <w:r w:rsidRPr="00BE0B8D">
        <w:rPr>
          <w:rFonts w:ascii="Open Sans" w:hAnsi="Open Sans" w:cs="Open Sans"/>
          <w:sz w:val="20"/>
          <w:szCs w:val="20"/>
        </w:rPr>
        <w:t>determinant</w:t>
      </w:r>
      <w:proofErr w:type="spellEnd"/>
      <w:r w:rsidRPr="00BE0B8D">
        <w:rPr>
          <w:rFonts w:ascii="Open Sans" w:hAnsi="Open Sans" w:cs="Open Sans"/>
          <w:sz w:val="20"/>
          <w:szCs w:val="20"/>
        </w:rPr>
        <w:t xml:space="preserve"> de </w:t>
      </w:r>
      <w:proofErr w:type="spellStart"/>
      <w:r w:rsidRPr="00BE0B8D">
        <w:rPr>
          <w:rFonts w:ascii="Open Sans" w:hAnsi="Open Sans" w:cs="Open Sans"/>
          <w:sz w:val="20"/>
          <w:szCs w:val="20"/>
        </w:rPr>
        <w:t>l'adjudicació</w:t>
      </w:r>
      <w:proofErr w:type="spellEnd"/>
      <w:r w:rsidRPr="00BE0B8D">
        <w:rPr>
          <w:rFonts w:ascii="Open Sans" w:hAnsi="Open Sans" w:cs="Open Sans"/>
          <w:sz w:val="20"/>
          <w:szCs w:val="20"/>
        </w:rPr>
        <w:t xml:space="preserve"> del contracte i que la </w:t>
      </w:r>
      <w:proofErr w:type="spellStart"/>
      <w:r w:rsidRPr="00BE0B8D">
        <w:rPr>
          <w:rFonts w:ascii="Open Sans" w:hAnsi="Open Sans" w:cs="Open Sans"/>
          <w:sz w:val="20"/>
          <w:szCs w:val="20"/>
        </w:rPr>
        <w:t>cessió</w:t>
      </w:r>
      <w:proofErr w:type="spellEnd"/>
      <w:r w:rsidRPr="00BE0B8D">
        <w:rPr>
          <w:rFonts w:ascii="Open Sans" w:hAnsi="Open Sans" w:cs="Open Sans"/>
          <w:sz w:val="20"/>
          <w:szCs w:val="20"/>
        </w:rPr>
        <w:t xml:space="preserve"> no </w:t>
      </w:r>
      <w:proofErr w:type="spellStart"/>
      <w:r w:rsidRPr="00BE0B8D">
        <w:rPr>
          <w:rFonts w:ascii="Open Sans" w:hAnsi="Open Sans" w:cs="Open Sans"/>
          <w:sz w:val="20"/>
          <w:szCs w:val="20"/>
        </w:rPr>
        <w:t>comporti</w:t>
      </w:r>
      <w:proofErr w:type="spellEnd"/>
      <w:r w:rsidRPr="00BE0B8D">
        <w:rPr>
          <w:rFonts w:ascii="Open Sans" w:hAnsi="Open Sans" w:cs="Open Sans"/>
          <w:sz w:val="20"/>
          <w:szCs w:val="20"/>
        </w:rPr>
        <w:t xml:space="preserve"> una </w:t>
      </w:r>
      <w:proofErr w:type="spellStart"/>
      <w:r w:rsidRPr="00BE0B8D">
        <w:rPr>
          <w:rFonts w:ascii="Open Sans" w:hAnsi="Open Sans" w:cs="Open Sans"/>
          <w:sz w:val="20"/>
          <w:szCs w:val="20"/>
        </w:rPr>
        <w:t>restricció</w:t>
      </w:r>
      <w:proofErr w:type="spellEnd"/>
      <w:r w:rsidRPr="00BE0B8D">
        <w:rPr>
          <w:rFonts w:ascii="Open Sans" w:hAnsi="Open Sans" w:cs="Open Sans"/>
          <w:sz w:val="20"/>
          <w:szCs w:val="20"/>
        </w:rPr>
        <w:t xml:space="preserve"> de la </w:t>
      </w:r>
      <w:proofErr w:type="spellStart"/>
      <w:r w:rsidRPr="00BE0B8D">
        <w:rPr>
          <w:rFonts w:ascii="Open Sans" w:hAnsi="Open Sans" w:cs="Open Sans"/>
          <w:sz w:val="20"/>
          <w:szCs w:val="20"/>
        </w:rPr>
        <w:t>competència</w:t>
      </w:r>
      <w:proofErr w:type="spellEnd"/>
      <w:r w:rsidRPr="00BE0B8D">
        <w:rPr>
          <w:rFonts w:ascii="Open Sans" w:hAnsi="Open Sans" w:cs="Open Sans"/>
          <w:sz w:val="20"/>
          <w:szCs w:val="20"/>
        </w:rPr>
        <w:t xml:space="preserve"> en el </w:t>
      </w:r>
      <w:proofErr w:type="spellStart"/>
      <w:r w:rsidRPr="00BE0B8D">
        <w:rPr>
          <w:rFonts w:ascii="Open Sans" w:hAnsi="Open Sans" w:cs="Open Sans"/>
          <w:sz w:val="20"/>
          <w:szCs w:val="20"/>
        </w:rPr>
        <w:t>mercat</w:t>
      </w:r>
      <w:proofErr w:type="spellEnd"/>
      <w:r w:rsidRPr="00BE0B8D">
        <w:rPr>
          <w:rFonts w:ascii="Open Sans" w:hAnsi="Open Sans" w:cs="Open Sans"/>
          <w:sz w:val="20"/>
          <w:szCs w:val="20"/>
        </w:rPr>
        <w:t xml:space="preserve"> i es </w:t>
      </w:r>
      <w:proofErr w:type="spellStart"/>
      <w:r w:rsidRPr="00BE0B8D">
        <w:rPr>
          <w:rFonts w:ascii="Open Sans" w:hAnsi="Open Sans" w:cs="Open Sans"/>
          <w:sz w:val="20"/>
          <w:szCs w:val="20"/>
        </w:rPr>
        <w:t>compleixin</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els</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requisits</w:t>
      </w:r>
      <w:proofErr w:type="spellEnd"/>
      <w:r w:rsidRPr="00BE0B8D">
        <w:rPr>
          <w:rFonts w:ascii="Open Sans" w:hAnsi="Open Sans" w:cs="Open Sans"/>
          <w:sz w:val="20"/>
          <w:szCs w:val="20"/>
        </w:rPr>
        <w:t xml:space="preserve"> </w:t>
      </w:r>
      <w:proofErr w:type="spellStart"/>
      <w:r w:rsidRPr="00BE0B8D">
        <w:rPr>
          <w:rFonts w:ascii="Open Sans" w:hAnsi="Open Sans" w:cs="Open Sans"/>
          <w:sz w:val="20"/>
          <w:szCs w:val="20"/>
        </w:rPr>
        <w:t>establerts</w:t>
      </w:r>
      <w:proofErr w:type="spellEnd"/>
      <w:r w:rsidRPr="00BE0B8D">
        <w:rPr>
          <w:rFonts w:ascii="Open Sans" w:hAnsi="Open Sans" w:cs="Open Sans"/>
          <w:sz w:val="20"/>
          <w:szCs w:val="20"/>
        </w:rPr>
        <w:t xml:space="preserve"> a </w:t>
      </w:r>
      <w:proofErr w:type="spellStart"/>
      <w:r w:rsidRPr="00BE0B8D">
        <w:rPr>
          <w:rFonts w:ascii="Open Sans" w:hAnsi="Open Sans" w:cs="Open Sans"/>
          <w:sz w:val="20"/>
          <w:szCs w:val="20"/>
        </w:rPr>
        <w:t>l’apartat</w:t>
      </w:r>
      <w:proofErr w:type="spellEnd"/>
      <w:r w:rsidRPr="00BE0B8D">
        <w:rPr>
          <w:rFonts w:ascii="Open Sans" w:hAnsi="Open Sans" w:cs="Open Sans"/>
          <w:sz w:val="20"/>
          <w:szCs w:val="20"/>
        </w:rPr>
        <w:t xml:space="preserve"> 2 de </w:t>
      </w:r>
      <w:proofErr w:type="spellStart"/>
      <w:r w:rsidRPr="00BE0B8D">
        <w:rPr>
          <w:rFonts w:ascii="Open Sans" w:hAnsi="Open Sans" w:cs="Open Sans"/>
          <w:sz w:val="20"/>
          <w:szCs w:val="20"/>
        </w:rPr>
        <w:t>l’article</w:t>
      </w:r>
      <w:proofErr w:type="spellEnd"/>
      <w:r w:rsidRPr="00BE0B8D">
        <w:rPr>
          <w:rFonts w:ascii="Open Sans" w:hAnsi="Open Sans" w:cs="Open Sans"/>
          <w:sz w:val="20"/>
          <w:szCs w:val="20"/>
        </w:rPr>
        <w:t xml:space="preserve"> 214 LCSP.</w:t>
      </w:r>
    </w:p>
    <w:p w14:paraId="7B446BD0" w14:textId="77777777" w:rsidR="00745994" w:rsidRPr="00C3689A" w:rsidRDefault="00745994">
      <w:pPr>
        <w:pStyle w:val="Textindependent21"/>
        <w:shd w:val="clear" w:color="auto" w:fill="FFFFFF" w:themeFill="background1"/>
        <w:tabs>
          <w:tab w:val="left" w:pos="567"/>
          <w:tab w:val="left" w:pos="1134"/>
          <w:tab w:val="left" w:pos="1702"/>
          <w:tab w:val="left" w:pos="4892"/>
        </w:tabs>
        <w:ind w:left="0" w:right="-2"/>
        <w:rPr>
          <w:rFonts w:ascii="Open Sans" w:hAnsi="Open Sans" w:cs="Open Sans"/>
        </w:rPr>
      </w:pPr>
    </w:p>
    <w:p w14:paraId="0AE8FBB5" w14:textId="777F6D7A" w:rsidR="00B32220" w:rsidRPr="00C3689A" w:rsidRDefault="00B32220">
      <w:pPr>
        <w:pStyle w:val="Ttolclusula"/>
        <w:outlineLvl w:val="0"/>
        <w:rPr>
          <w:rFonts w:ascii="Open Sans" w:hAnsi="Open Sans" w:cs="Open Sans"/>
          <w:szCs w:val="32"/>
        </w:rPr>
      </w:pPr>
      <w:bookmarkStart w:id="42" w:name="_Toc231902571"/>
      <w:r w:rsidRPr="00C3689A">
        <w:rPr>
          <w:rFonts w:ascii="Open Sans" w:hAnsi="Open Sans" w:cs="Open Sans"/>
          <w:szCs w:val="32"/>
        </w:rPr>
        <w:t xml:space="preserve">Clàusula </w:t>
      </w:r>
      <w:r w:rsidR="00CC4CC0" w:rsidRPr="00C3689A">
        <w:rPr>
          <w:rFonts w:ascii="Open Sans" w:hAnsi="Open Sans" w:cs="Open Sans"/>
          <w:szCs w:val="32"/>
        </w:rPr>
        <w:t>2</w:t>
      </w:r>
      <w:r w:rsidR="00B74032" w:rsidRPr="00C3689A">
        <w:rPr>
          <w:rFonts w:ascii="Open Sans" w:hAnsi="Open Sans" w:cs="Open Sans"/>
          <w:szCs w:val="32"/>
        </w:rPr>
        <w:t>5</w:t>
      </w:r>
      <w:r w:rsidRPr="00C3689A">
        <w:rPr>
          <w:rFonts w:ascii="Open Sans" w:hAnsi="Open Sans" w:cs="Open Sans"/>
          <w:szCs w:val="32"/>
        </w:rPr>
        <w:t>. Demora en les prestacions</w:t>
      </w:r>
      <w:bookmarkEnd w:id="42"/>
    </w:p>
    <w:p w14:paraId="270D0D05" w14:textId="77777777" w:rsidR="00B32220" w:rsidRPr="00C3689A" w:rsidRDefault="00B32220">
      <w:pPr>
        <w:pStyle w:val="Textdecomentari"/>
        <w:rPr>
          <w:rFonts w:ascii="Open Sans" w:hAnsi="Open Sans" w:cs="Open Sans"/>
        </w:rPr>
      </w:pPr>
    </w:p>
    <w:p w14:paraId="3AB9507C" w14:textId="3BF48196" w:rsidR="00B32220" w:rsidRPr="00C3689A" w:rsidRDefault="00B74032">
      <w:pPr>
        <w:tabs>
          <w:tab w:val="left" w:pos="4678"/>
          <w:tab w:val="left" w:pos="5245"/>
        </w:tabs>
        <w:ind w:right="-2"/>
        <w:jc w:val="both"/>
        <w:rPr>
          <w:rFonts w:ascii="Open Sans" w:hAnsi="Open Sans" w:cs="Open Sans"/>
          <w:sz w:val="20"/>
          <w:szCs w:val="20"/>
        </w:rPr>
      </w:pPr>
      <w:r w:rsidRPr="00C3689A">
        <w:rPr>
          <w:rFonts w:ascii="Open Sans" w:hAnsi="Open Sans" w:cs="Open Sans"/>
          <w:sz w:val="20"/>
          <w:szCs w:val="20"/>
        </w:rPr>
        <w:t xml:space="preserve">1. </w:t>
      </w:r>
      <w:proofErr w:type="spellStart"/>
      <w:r w:rsidRPr="00C3689A">
        <w:rPr>
          <w:rFonts w:ascii="Open Sans" w:hAnsi="Open Sans" w:cs="Open Sans"/>
          <w:sz w:val="20"/>
          <w:szCs w:val="20"/>
        </w:rPr>
        <w:t>L’empresa</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contractist</w:t>
      </w:r>
      <w:r w:rsidRPr="00C3689A">
        <w:rPr>
          <w:rFonts w:ascii="Open Sans" w:hAnsi="Open Sans" w:cs="Open Sans"/>
          <w:sz w:val="20"/>
          <w:szCs w:val="20"/>
        </w:rPr>
        <w:t>a</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està</w:t>
      </w:r>
      <w:proofErr w:type="spellEnd"/>
      <w:r w:rsidRPr="00C3689A">
        <w:rPr>
          <w:rFonts w:ascii="Open Sans" w:hAnsi="Open Sans" w:cs="Open Sans"/>
          <w:sz w:val="20"/>
          <w:szCs w:val="20"/>
        </w:rPr>
        <w:t xml:space="preserve"> obligada </w:t>
      </w:r>
      <w:r w:rsidR="00B32220" w:rsidRPr="00C3689A">
        <w:rPr>
          <w:rFonts w:ascii="Open Sans" w:hAnsi="Open Sans" w:cs="Open Sans"/>
          <w:sz w:val="20"/>
          <w:szCs w:val="20"/>
        </w:rPr>
        <w:t xml:space="preserve">a </w:t>
      </w:r>
      <w:proofErr w:type="spellStart"/>
      <w:r w:rsidR="00B32220" w:rsidRPr="00C3689A">
        <w:rPr>
          <w:rFonts w:ascii="Open Sans" w:hAnsi="Open Sans" w:cs="Open Sans"/>
          <w:sz w:val="20"/>
          <w:szCs w:val="20"/>
        </w:rPr>
        <w:t>complir</w:t>
      </w:r>
      <w:proofErr w:type="spellEnd"/>
      <w:r w:rsidR="00B32220" w:rsidRPr="00C3689A">
        <w:rPr>
          <w:rFonts w:ascii="Open Sans" w:hAnsi="Open Sans" w:cs="Open Sans"/>
          <w:sz w:val="20"/>
          <w:szCs w:val="20"/>
        </w:rPr>
        <w:t xml:space="preserve"> el contracte </w:t>
      </w:r>
      <w:proofErr w:type="spellStart"/>
      <w:r w:rsidR="00B32220" w:rsidRPr="00C3689A">
        <w:rPr>
          <w:rFonts w:ascii="Open Sans" w:hAnsi="Open Sans" w:cs="Open Sans"/>
          <w:sz w:val="20"/>
          <w:szCs w:val="20"/>
        </w:rPr>
        <w:t>dins</w:t>
      </w:r>
      <w:proofErr w:type="spellEnd"/>
      <w:r w:rsidR="00B32220" w:rsidRPr="00C3689A">
        <w:rPr>
          <w:rFonts w:ascii="Open Sans" w:hAnsi="Open Sans" w:cs="Open Sans"/>
          <w:sz w:val="20"/>
          <w:szCs w:val="20"/>
        </w:rPr>
        <w:t xml:space="preserve"> el </w:t>
      </w:r>
      <w:proofErr w:type="spellStart"/>
      <w:r w:rsidR="00B32220" w:rsidRPr="00C3689A">
        <w:rPr>
          <w:rFonts w:ascii="Open Sans" w:hAnsi="Open Sans" w:cs="Open Sans"/>
          <w:sz w:val="20"/>
          <w:szCs w:val="20"/>
        </w:rPr>
        <w:t>termini</w:t>
      </w:r>
      <w:proofErr w:type="spellEnd"/>
      <w:r w:rsidR="00B32220" w:rsidRPr="00C3689A">
        <w:rPr>
          <w:rFonts w:ascii="Open Sans" w:hAnsi="Open Sans" w:cs="Open Sans"/>
          <w:sz w:val="20"/>
          <w:szCs w:val="20"/>
        </w:rPr>
        <w:t xml:space="preserve"> total</w:t>
      </w:r>
      <w:r w:rsidR="009E4214" w:rsidRPr="00C3689A">
        <w:rPr>
          <w:rFonts w:ascii="Open Sans" w:hAnsi="Open Sans" w:cs="Open Sans"/>
          <w:sz w:val="20"/>
          <w:szCs w:val="20"/>
        </w:rPr>
        <w:t xml:space="preserve"> i, si </w:t>
      </w:r>
      <w:proofErr w:type="spellStart"/>
      <w:r w:rsidR="009E4214" w:rsidRPr="00C3689A">
        <w:rPr>
          <w:rFonts w:ascii="Open Sans" w:hAnsi="Open Sans" w:cs="Open Sans"/>
          <w:sz w:val="20"/>
          <w:szCs w:val="20"/>
        </w:rPr>
        <w:t>és</w:t>
      </w:r>
      <w:proofErr w:type="spellEnd"/>
      <w:r w:rsidR="009E4214" w:rsidRPr="00C3689A">
        <w:rPr>
          <w:rFonts w:ascii="Open Sans" w:hAnsi="Open Sans" w:cs="Open Sans"/>
          <w:sz w:val="20"/>
          <w:szCs w:val="20"/>
        </w:rPr>
        <w:t xml:space="preserve"> el </w:t>
      </w:r>
      <w:proofErr w:type="spellStart"/>
      <w:r w:rsidR="009E4214" w:rsidRPr="00C3689A">
        <w:rPr>
          <w:rFonts w:ascii="Open Sans" w:hAnsi="Open Sans" w:cs="Open Sans"/>
          <w:sz w:val="20"/>
          <w:szCs w:val="20"/>
        </w:rPr>
        <w:t>cas</w:t>
      </w:r>
      <w:proofErr w:type="spellEnd"/>
      <w:r w:rsidR="009E4214" w:rsidRPr="00C3689A">
        <w:rPr>
          <w:rFonts w:ascii="Open Sans" w:hAnsi="Open Sans" w:cs="Open Sans"/>
          <w:sz w:val="20"/>
          <w:szCs w:val="20"/>
        </w:rPr>
        <w:t xml:space="preserve">, </w:t>
      </w:r>
      <w:proofErr w:type="spellStart"/>
      <w:r w:rsidR="009E4214" w:rsidRPr="00C3689A">
        <w:rPr>
          <w:rFonts w:ascii="Open Sans" w:hAnsi="Open Sans" w:cs="Open Sans"/>
          <w:sz w:val="20"/>
          <w:szCs w:val="20"/>
        </w:rPr>
        <w:t>parcials</w:t>
      </w:r>
      <w:proofErr w:type="spellEnd"/>
      <w:r w:rsidR="009E4214" w:rsidRPr="00C3689A">
        <w:rPr>
          <w:rFonts w:ascii="Open Sans" w:hAnsi="Open Sans" w:cs="Open Sans"/>
          <w:sz w:val="20"/>
          <w:szCs w:val="20"/>
        </w:rPr>
        <w:t>,</w:t>
      </w:r>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fixat</w:t>
      </w:r>
      <w:r w:rsidR="009E4214" w:rsidRPr="00C3689A">
        <w:rPr>
          <w:rFonts w:ascii="Open Sans" w:hAnsi="Open Sans" w:cs="Open Sans"/>
          <w:sz w:val="20"/>
          <w:szCs w:val="20"/>
        </w:rPr>
        <w:t>s</w:t>
      </w:r>
      <w:proofErr w:type="spellEnd"/>
      <w:r w:rsidR="00B32220" w:rsidRPr="00C3689A">
        <w:rPr>
          <w:rFonts w:ascii="Open Sans" w:hAnsi="Open Sans" w:cs="Open Sans"/>
          <w:sz w:val="20"/>
          <w:szCs w:val="20"/>
        </w:rPr>
        <w:t xml:space="preserve"> per </w:t>
      </w:r>
      <w:r w:rsidR="009E4214" w:rsidRPr="00C3689A">
        <w:rPr>
          <w:rFonts w:ascii="Open Sans" w:hAnsi="Open Sans" w:cs="Open Sans"/>
          <w:sz w:val="20"/>
          <w:szCs w:val="20"/>
        </w:rPr>
        <w:t xml:space="preserve">a la </w:t>
      </w:r>
      <w:proofErr w:type="spellStart"/>
      <w:r w:rsidR="009E4214" w:rsidRPr="00C3689A">
        <w:rPr>
          <w:rFonts w:ascii="Open Sans" w:hAnsi="Open Sans" w:cs="Open Sans"/>
          <w:sz w:val="20"/>
          <w:szCs w:val="20"/>
        </w:rPr>
        <w:t>seva</w:t>
      </w:r>
      <w:proofErr w:type="spellEnd"/>
      <w:r w:rsidR="009E4214" w:rsidRPr="00C3689A">
        <w:rPr>
          <w:rFonts w:ascii="Open Sans" w:hAnsi="Open Sans" w:cs="Open Sans"/>
          <w:sz w:val="20"/>
          <w:szCs w:val="20"/>
        </w:rPr>
        <w:t xml:space="preserve"> </w:t>
      </w:r>
      <w:proofErr w:type="spellStart"/>
      <w:r w:rsidR="009E4214" w:rsidRPr="00C3689A">
        <w:rPr>
          <w:rFonts w:ascii="Open Sans" w:hAnsi="Open Sans" w:cs="Open Sans"/>
          <w:sz w:val="20"/>
          <w:szCs w:val="20"/>
        </w:rPr>
        <w:t>realització</w:t>
      </w:r>
      <w:proofErr w:type="spellEnd"/>
      <w:r w:rsidR="00B32220" w:rsidRPr="00C3689A">
        <w:rPr>
          <w:rFonts w:ascii="Open Sans" w:hAnsi="Open Sans" w:cs="Open Sans"/>
          <w:sz w:val="20"/>
          <w:szCs w:val="20"/>
        </w:rPr>
        <w:t>.</w:t>
      </w:r>
    </w:p>
    <w:p w14:paraId="72516C73" w14:textId="77777777" w:rsidR="00B32220" w:rsidRPr="00C3689A" w:rsidRDefault="00B32220">
      <w:pPr>
        <w:tabs>
          <w:tab w:val="left" w:pos="4678"/>
          <w:tab w:val="left" w:pos="5245"/>
        </w:tabs>
        <w:ind w:right="-2"/>
        <w:jc w:val="both"/>
        <w:rPr>
          <w:rFonts w:ascii="Open Sans" w:hAnsi="Open Sans" w:cs="Open Sans"/>
          <w:sz w:val="20"/>
          <w:szCs w:val="20"/>
        </w:rPr>
      </w:pPr>
    </w:p>
    <w:p w14:paraId="38BA7BF4" w14:textId="3412735D" w:rsidR="00B32220" w:rsidRPr="00C3689A" w:rsidRDefault="009E4214">
      <w:pPr>
        <w:tabs>
          <w:tab w:val="left" w:pos="4678"/>
          <w:tab w:val="left" w:pos="5245"/>
        </w:tabs>
        <w:ind w:right="-2"/>
        <w:jc w:val="both"/>
        <w:rPr>
          <w:rFonts w:ascii="Open Sans" w:hAnsi="Open Sans" w:cs="Open Sans"/>
          <w:sz w:val="20"/>
          <w:szCs w:val="20"/>
        </w:rPr>
      </w:pPr>
      <w:r w:rsidRPr="00C3689A">
        <w:rPr>
          <w:rFonts w:ascii="Open Sans" w:hAnsi="Open Sans" w:cs="Open Sans"/>
          <w:sz w:val="20"/>
          <w:szCs w:val="20"/>
        </w:rPr>
        <w:t>2. La</w:t>
      </w:r>
      <w:r w:rsidR="00B32220" w:rsidRPr="00C3689A">
        <w:rPr>
          <w:rFonts w:ascii="Open Sans" w:hAnsi="Open Sans" w:cs="Open Sans"/>
          <w:sz w:val="20"/>
          <w:szCs w:val="20"/>
        </w:rPr>
        <w:t xml:space="preserve"> mora del </w:t>
      </w:r>
      <w:proofErr w:type="spellStart"/>
      <w:r w:rsidR="00B32220" w:rsidRPr="00C3689A">
        <w:rPr>
          <w:rFonts w:ascii="Open Sans" w:hAnsi="Open Sans" w:cs="Open Sans"/>
          <w:sz w:val="20"/>
          <w:szCs w:val="20"/>
        </w:rPr>
        <w:t>contractista</w:t>
      </w:r>
      <w:proofErr w:type="spellEnd"/>
      <w:r w:rsidR="00B32220" w:rsidRPr="00C3689A">
        <w:rPr>
          <w:rFonts w:ascii="Open Sans" w:hAnsi="Open Sans" w:cs="Open Sans"/>
          <w:sz w:val="20"/>
          <w:szCs w:val="20"/>
        </w:rPr>
        <w:t xml:space="preserve"> </w:t>
      </w:r>
      <w:r w:rsidRPr="00C3689A">
        <w:rPr>
          <w:rFonts w:ascii="Open Sans" w:hAnsi="Open Sans" w:cs="Open Sans"/>
          <w:sz w:val="20"/>
          <w:szCs w:val="20"/>
        </w:rPr>
        <w:t xml:space="preserve">en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del contracte </w:t>
      </w:r>
      <w:r w:rsidR="00B32220" w:rsidRPr="00C3689A">
        <w:rPr>
          <w:rFonts w:ascii="Open Sans" w:hAnsi="Open Sans" w:cs="Open Sans"/>
          <w:sz w:val="20"/>
          <w:szCs w:val="20"/>
        </w:rPr>
        <w:t xml:space="preserve">no </w:t>
      </w:r>
      <w:proofErr w:type="spellStart"/>
      <w:r w:rsidR="00B32220" w:rsidRPr="00C3689A">
        <w:rPr>
          <w:rFonts w:ascii="Open Sans" w:hAnsi="Open Sans" w:cs="Open Sans"/>
          <w:sz w:val="20"/>
          <w:szCs w:val="20"/>
        </w:rPr>
        <w:t>necessitarà</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intimació</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prèvia</w:t>
      </w:r>
      <w:proofErr w:type="spellEnd"/>
      <w:r w:rsidR="00B32220" w:rsidRPr="00C3689A">
        <w:rPr>
          <w:rFonts w:ascii="Open Sans" w:hAnsi="Open Sans" w:cs="Open Sans"/>
          <w:sz w:val="20"/>
          <w:szCs w:val="20"/>
        </w:rPr>
        <w:t xml:space="preserve"> per </w:t>
      </w:r>
      <w:proofErr w:type="spellStart"/>
      <w:r w:rsidR="00B32220" w:rsidRPr="00C3689A">
        <w:rPr>
          <w:rFonts w:ascii="Open Sans" w:hAnsi="Open Sans" w:cs="Open Sans"/>
          <w:sz w:val="20"/>
          <w:szCs w:val="20"/>
        </w:rPr>
        <w:t>part</w:t>
      </w:r>
      <w:proofErr w:type="spellEnd"/>
      <w:r w:rsidR="00B32220" w:rsidRPr="00C3689A">
        <w:rPr>
          <w:rFonts w:ascii="Open Sans" w:hAnsi="Open Sans" w:cs="Open Sans"/>
          <w:sz w:val="20"/>
          <w:szCs w:val="20"/>
        </w:rPr>
        <w:t xml:space="preserve"> de </w:t>
      </w:r>
      <w:proofErr w:type="spellStart"/>
      <w:r w:rsidR="00B32220" w:rsidRPr="00C3689A">
        <w:rPr>
          <w:rFonts w:ascii="Open Sans" w:hAnsi="Open Sans" w:cs="Open Sans"/>
          <w:sz w:val="20"/>
          <w:szCs w:val="20"/>
        </w:rPr>
        <w:t>l’Administració</w:t>
      </w:r>
      <w:proofErr w:type="spellEnd"/>
      <w:r w:rsidR="00B32220" w:rsidRPr="00C3689A">
        <w:rPr>
          <w:rFonts w:ascii="Open Sans" w:hAnsi="Open Sans" w:cs="Open Sans"/>
          <w:sz w:val="20"/>
          <w:szCs w:val="20"/>
        </w:rPr>
        <w:t>.</w:t>
      </w:r>
    </w:p>
    <w:p w14:paraId="65320300" w14:textId="77777777" w:rsidR="00B32220" w:rsidRPr="00C3689A" w:rsidRDefault="00B32220">
      <w:pPr>
        <w:shd w:val="clear" w:color="auto" w:fill="FFFFFF" w:themeFill="background1"/>
        <w:tabs>
          <w:tab w:val="left" w:pos="4678"/>
          <w:tab w:val="left" w:pos="5245"/>
        </w:tabs>
        <w:ind w:right="-2"/>
        <w:jc w:val="both"/>
        <w:rPr>
          <w:rFonts w:ascii="Open Sans" w:hAnsi="Open Sans" w:cs="Open Sans"/>
          <w:sz w:val="20"/>
          <w:szCs w:val="20"/>
        </w:rPr>
      </w:pPr>
    </w:p>
    <w:p w14:paraId="763B463F" w14:textId="52D60FB2" w:rsidR="00B32220" w:rsidRDefault="00B74032">
      <w:pPr>
        <w:shd w:val="clear" w:color="auto" w:fill="FFFFFF" w:themeFill="background1"/>
        <w:jc w:val="both"/>
        <w:rPr>
          <w:rFonts w:ascii="Open Sans" w:hAnsi="Open Sans" w:cs="Open Sans"/>
          <w:sz w:val="20"/>
          <w:szCs w:val="20"/>
        </w:rPr>
      </w:pPr>
      <w:r w:rsidRPr="00C3689A">
        <w:rPr>
          <w:rFonts w:ascii="Open Sans" w:hAnsi="Open Sans" w:cs="Open Sans"/>
          <w:sz w:val="20"/>
          <w:szCs w:val="20"/>
        </w:rPr>
        <w:t xml:space="preserve">3. Quan </w:t>
      </w:r>
      <w:proofErr w:type="spellStart"/>
      <w:r w:rsidRPr="00C3689A">
        <w:rPr>
          <w:rFonts w:ascii="Open Sans" w:hAnsi="Open Sans" w:cs="Open Sans"/>
          <w:sz w:val="20"/>
          <w:szCs w:val="20"/>
        </w:rPr>
        <w:t>l’empresa</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contractista</w:t>
      </w:r>
      <w:proofErr w:type="spellEnd"/>
      <w:r w:rsidR="00B32220" w:rsidRPr="00C3689A">
        <w:rPr>
          <w:rFonts w:ascii="Open Sans" w:hAnsi="Open Sans" w:cs="Open Sans"/>
          <w:sz w:val="20"/>
          <w:szCs w:val="20"/>
        </w:rPr>
        <w:t>, per causes a ell</w:t>
      </w:r>
      <w:r w:rsidRPr="00C3689A">
        <w:rPr>
          <w:rFonts w:ascii="Open Sans" w:hAnsi="Open Sans" w:cs="Open Sans"/>
          <w:sz w:val="20"/>
          <w:szCs w:val="20"/>
        </w:rPr>
        <w:t>a</w:t>
      </w:r>
      <w:r w:rsidR="00B32220" w:rsidRPr="00C3689A">
        <w:rPr>
          <w:rFonts w:ascii="Open Sans" w:hAnsi="Open Sans" w:cs="Open Sans"/>
          <w:sz w:val="20"/>
          <w:szCs w:val="20"/>
        </w:rPr>
        <w:t xml:space="preserve"> imputables, </w:t>
      </w:r>
      <w:proofErr w:type="spellStart"/>
      <w:r w:rsidR="00B32220" w:rsidRPr="00C3689A">
        <w:rPr>
          <w:rFonts w:ascii="Open Sans" w:hAnsi="Open Sans" w:cs="Open Sans"/>
          <w:sz w:val="20"/>
          <w:szCs w:val="20"/>
        </w:rPr>
        <w:t>hagués</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incorregut</w:t>
      </w:r>
      <w:proofErr w:type="spellEnd"/>
      <w:r w:rsidR="00B32220" w:rsidRPr="00C3689A">
        <w:rPr>
          <w:rFonts w:ascii="Open Sans" w:hAnsi="Open Sans" w:cs="Open Sans"/>
          <w:sz w:val="20"/>
          <w:szCs w:val="20"/>
        </w:rPr>
        <w:t xml:space="preserve"> en demora respecte al </w:t>
      </w:r>
      <w:proofErr w:type="spellStart"/>
      <w:r w:rsidR="00B32220" w:rsidRPr="00C3689A">
        <w:rPr>
          <w:rFonts w:ascii="Open Sans" w:hAnsi="Open Sans" w:cs="Open Sans"/>
          <w:sz w:val="20"/>
          <w:szCs w:val="20"/>
        </w:rPr>
        <w:t>compliment</w:t>
      </w:r>
      <w:proofErr w:type="spellEnd"/>
      <w:r w:rsidR="00B32220" w:rsidRPr="00C3689A">
        <w:rPr>
          <w:rFonts w:ascii="Open Sans" w:hAnsi="Open Sans" w:cs="Open Sans"/>
          <w:sz w:val="20"/>
          <w:szCs w:val="20"/>
        </w:rPr>
        <w:t xml:space="preserve"> del </w:t>
      </w:r>
      <w:proofErr w:type="spellStart"/>
      <w:r w:rsidR="00B32220" w:rsidRPr="00C3689A">
        <w:rPr>
          <w:rFonts w:ascii="Open Sans" w:hAnsi="Open Sans" w:cs="Open Sans"/>
          <w:sz w:val="20"/>
          <w:szCs w:val="20"/>
        </w:rPr>
        <w:t>termini</w:t>
      </w:r>
      <w:proofErr w:type="spellEnd"/>
      <w:r w:rsidR="00B32220" w:rsidRPr="00C3689A">
        <w:rPr>
          <w:rFonts w:ascii="Open Sans" w:hAnsi="Open Sans" w:cs="Open Sans"/>
          <w:sz w:val="20"/>
          <w:szCs w:val="20"/>
        </w:rPr>
        <w:t xml:space="preserve"> total, </w:t>
      </w:r>
      <w:proofErr w:type="spellStart"/>
      <w:r w:rsidR="00B32220" w:rsidRPr="00C3689A">
        <w:rPr>
          <w:rFonts w:ascii="Open Sans" w:hAnsi="Open Sans" w:cs="Open Sans"/>
          <w:sz w:val="20"/>
          <w:szCs w:val="20"/>
        </w:rPr>
        <w:t>l'Administració</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podrà</w:t>
      </w:r>
      <w:proofErr w:type="spellEnd"/>
      <w:r w:rsidR="00B32220" w:rsidRPr="00C3689A">
        <w:rPr>
          <w:rFonts w:ascii="Open Sans" w:hAnsi="Open Sans" w:cs="Open Sans"/>
          <w:sz w:val="20"/>
          <w:szCs w:val="20"/>
        </w:rPr>
        <w:t xml:space="preserve"> optar per la </w:t>
      </w:r>
      <w:proofErr w:type="spellStart"/>
      <w:r w:rsidR="00B32220" w:rsidRPr="00C3689A">
        <w:rPr>
          <w:rFonts w:ascii="Open Sans" w:hAnsi="Open Sans" w:cs="Open Sans"/>
          <w:sz w:val="20"/>
          <w:szCs w:val="20"/>
        </w:rPr>
        <w:t>resolució</w:t>
      </w:r>
      <w:proofErr w:type="spellEnd"/>
      <w:r w:rsidR="00B32220" w:rsidRPr="00C3689A">
        <w:rPr>
          <w:rFonts w:ascii="Open Sans" w:hAnsi="Open Sans" w:cs="Open Sans"/>
          <w:sz w:val="20"/>
          <w:szCs w:val="20"/>
        </w:rPr>
        <w:t xml:space="preserve"> del contracte o per la </w:t>
      </w:r>
      <w:proofErr w:type="spellStart"/>
      <w:r w:rsidR="00B32220" w:rsidRPr="00C3689A">
        <w:rPr>
          <w:rFonts w:ascii="Open Sans" w:hAnsi="Open Sans" w:cs="Open Sans"/>
          <w:sz w:val="20"/>
          <w:szCs w:val="20"/>
        </w:rPr>
        <w:t>imposició</w:t>
      </w:r>
      <w:proofErr w:type="spellEnd"/>
      <w:r w:rsidR="00B32220" w:rsidRPr="00C3689A">
        <w:rPr>
          <w:rFonts w:ascii="Open Sans" w:hAnsi="Open Sans" w:cs="Open Sans"/>
          <w:sz w:val="20"/>
          <w:szCs w:val="20"/>
        </w:rPr>
        <w:t xml:space="preserve"> de les </w:t>
      </w:r>
      <w:proofErr w:type="spellStart"/>
      <w:r w:rsidR="00B32220" w:rsidRPr="00C3689A">
        <w:rPr>
          <w:rFonts w:ascii="Open Sans" w:hAnsi="Open Sans" w:cs="Open Sans"/>
          <w:sz w:val="20"/>
          <w:szCs w:val="20"/>
        </w:rPr>
        <w:t>penalit</w:t>
      </w:r>
      <w:r w:rsidR="006F4100" w:rsidRPr="00C3689A">
        <w:rPr>
          <w:rFonts w:ascii="Open Sans" w:hAnsi="Open Sans" w:cs="Open Sans"/>
          <w:sz w:val="20"/>
          <w:szCs w:val="20"/>
        </w:rPr>
        <w:t>ats</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diàries</w:t>
      </w:r>
      <w:proofErr w:type="spellEnd"/>
      <w:r w:rsidR="00B32220" w:rsidRPr="00C3689A">
        <w:rPr>
          <w:rFonts w:ascii="Open Sans" w:hAnsi="Open Sans" w:cs="Open Sans"/>
          <w:sz w:val="20"/>
          <w:szCs w:val="20"/>
        </w:rPr>
        <w:t xml:space="preserve"> en la </w:t>
      </w:r>
      <w:proofErr w:type="spellStart"/>
      <w:r w:rsidR="00B32220" w:rsidRPr="00C3689A">
        <w:rPr>
          <w:rFonts w:ascii="Open Sans" w:hAnsi="Open Sans" w:cs="Open Sans"/>
          <w:sz w:val="20"/>
          <w:szCs w:val="20"/>
        </w:rPr>
        <w:t>proporció</w:t>
      </w:r>
      <w:proofErr w:type="spellEnd"/>
      <w:r w:rsidR="00B32220" w:rsidRPr="00C3689A">
        <w:rPr>
          <w:rFonts w:ascii="Open Sans" w:hAnsi="Open Sans" w:cs="Open Sans"/>
          <w:sz w:val="20"/>
          <w:szCs w:val="20"/>
        </w:rPr>
        <w:t xml:space="preserve"> de </w:t>
      </w:r>
      <w:r w:rsidR="009E4214" w:rsidRPr="00C3689A">
        <w:rPr>
          <w:rFonts w:ascii="Open Sans" w:hAnsi="Open Sans" w:cs="Open Sans"/>
          <w:sz w:val="20"/>
          <w:szCs w:val="20"/>
        </w:rPr>
        <w:t>0,6</w:t>
      </w:r>
      <w:r w:rsidR="006747F2" w:rsidRPr="00C3689A">
        <w:rPr>
          <w:rFonts w:ascii="Open Sans" w:hAnsi="Open Sans" w:cs="Open Sans"/>
          <w:sz w:val="20"/>
          <w:szCs w:val="20"/>
        </w:rPr>
        <w:t>0 euros</w:t>
      </w:r>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per</w:t>
      </w:r>
      <w:proofErr w:type="spellEnd"/>
      <w:r w:rsidR="00B32220" w:rsidRPr="00C3689A">
        <w:rPr>
          <w:rFonts w:ascii="Open Sans" w:hAnsi="Open Sans" w:cs="Open Sans"/>
          <w:sz w:val="20"/>
          <w:szCs w:val="20"/>
        </w:rPr>
        <w:t xml:space="preserve"> cada 1.000 euros</w:t>
      </w:r>
      <w:r w:rsidR="00BE0B8D">
        <w:rPr>
          <w:rFonts w:ascii="Open Sans" w:hAnsi="Open Sans" w:cs="Open Sans"/>
          <w:sz w:val="20"/>
          <w:szCs w:val="20"/>
        </w:rPr>
        <w:t xml:space="preserve"> </w:t>
      </w:r>
      <w:r w:rsidR="00B32220" w:rsidRPr="00C3689A">
        <w:rPr>
          <w:rFonts w:ascii="Open Sans" w:hAnsi="Open Sans" w:cs="Open Sans"/>
          <w:sz w:val="20"/>
          <w:szCs w:val="20"/>
        </w:rPr>
        <w:t xml:space="preserve">del </w:t>
      </w:r>
      <w:r w:rsidR="009E4214" w:rsidRPr="00C3689A">
        <w:rPr>
          <w:rFonts w:ascii="Open Sans" w:hAnsi="Open Sans" w:cs="Open Sans"/>
          <w:sz w:val="20"/>
          <w:szCs w:val="20"/>
        </w:rPr>
        <w:t xml:space="preserve">preu del contracte (IVA </w:t>
      </w:r>
      <w:proofErr w:type="spellStart"/>
      <w:r w:rsidR="009E4214" w:rsidRPr="00C3689A">
        <w:rPr>
          <w:rFonts w:ascii="Open Sans" w:hAnsi="Open Sans" w:cs="Open Sans"/>
          <w:sz w:val="20"/>
          <w:szCs w:val="20"/>
        </w:rPr>
        <w:t>exclòs</w:t>
      </w:r>
      <w:proofErr w:type="spellEnd"/>
      <w:r w:rsidR="009E4214" w:rsidRPr="00C3689A">
        <w:rPr>
          <w:rFonts w:ascii="Open Sans" w:hAnsi="Open Sans" w:cs="Open Sans"/>
          <w:sz w:val="20"/>
          <w:szCs w:val="20"/>
        </w:rPr>
        <w:t xml:space="preserve">), </w:t>
      </w:r>
      <w:proofErr w:type="spellStart"/>
      <w:r w:rsidR="009E4214" w:rsidRPr="00C3689A">
        <w:rPr>
          <w:rFonts w:ascii="Open Sans" w:hAnsi="Open Sans" w:cs="Open Sans"/>
          <w:sz w:val="20"/>
          <w:szCs w:val="20"/>
        </w:rPr>
        <w:t>tot</w:t>
      </w:r>
      <w:proofErr w:type="spellEnd"/>
      <w:r w:rsidR="009E4214" w:rsidRPr="00C3689A">
        <w:rPr>
          <w:rFonts w:ascii="Open Sans" w:hAnsi="Open Sans" w:cs="Open Sans"/>
          <w:sz w:val="20"/>
          <w:szCs w:val="20"/>
        </w:rPr>
        <w:t xml:space="preserve"> </w:t>
      </w:r>
      <w:proofErr w:type="spellStart"/>
      <w:r w:rsidR="009E4214" w:rsidRPr="00C3689A">
        <w:rPr>
          <w:rFonts w:ascii="Open Sans" w:hAnsi="Open Sans" w:cs="Open Sans"/>
          <w:sz w:val="20"/>
          <w:szCs w:val="20"/>
        </w:rPr>
        <w:t>d’acord</w:t>
      </w:r>
      <w:proofErr w:type="spellEnd"/>
      <w:r w:rsidR="009E4214" w:rsidRPr="00C3689A">
        <w:rPr>
          <w:rFonts w:ascii="Open Sans" w:hAnsi="Open Sans" w:cs="Open Sans"/>
          <w:sz w:val="20"/>
          <w:szCs w:val="20"/>
        </w:rPr>
        <w:t xml:space="preserve"> </w:t>
      </w:r>
      <w:proofErr w:type="spellStart"/>
      <w:r w:rsidR="009E4214" w:rsidRPr="00C3689A">
        <w:rPr>
          <w:rFonts w:ascii="Open Sans" w:hAnsi="Open Sans" w:cs="Open Sans"/>
          <w:sz w:val="20"/>
          <w:szCs w:val="20"/>
        </w:rPr>
        <w:t>amb</w:t>
      </w:r>
      <w:proofErr w:type="spellEnd"/>
      <w:r w:rsidR="009E4214" w:rsidRPr="00C3689A">
        <w:rPr>
          <w:rFonts w:ascii="Open Sans" w:hAnsi="Open Sans" w:cs="Open Sans"/>
          <w:sz w:val="20"/>
          <w:szCs w:val="20"/>
        </w:rPr>
        <w:t xml:space="preserve"> la </w:t>
      </w:r>
      <w:proofErr w:type="spellStart"/>
      <w:r w:rsidR="009E4214" w:rsidRPr="00C3689A">
        <w:rPr>
          <w:rFonts w:ascii="Open Sans" w:hAnsi="Open Sans" w:cs="Open Sans"/>
          <w:sz w:val="20"/>
          <w:szCs w:val="20"/>
        </w:rPr>
        <w:t>previsió</w:t>
      </w:r>
      <w:proofErr w:type="spellEnd"/>
      <w:r w:rsidR="009E4214" w:rsidRPr="00C3689A">
        <w:rPr>
          <w:rFonts w:ascii="Open Sans" w:hAnsi="Open Sans" w:cs="Open Sans"/>
          <w:sz w:val="20"/>
          <w:szCs w:val="20"/>
        </w:rPr>
        <w:t xml:space="preserve"> de </w:t>
      </w:r>
      <w:proofErr w:type="spellStart"/>
      <w:r w:rsidR="009E4214" w:rsidRPr="00C3689A">
        <w:rPr>
          <w:rFonts w:ascii="Open Sans" w:hAnsi="Open Sans" w:cs="Open Sans"/>
          <w:sz w:val="20"/>
          <w:szCs w:val="20"/>
        </w:rPr>
        <w:t>l’article</w:t>
      </w:r>
      <w:proofErr w:type="spellEnd"/>
      <w:r w:rsidR="009E4214" w:rsidRPr="00C3689A">
        <w:rPr>
          <w:rFonts w:ascii="Open Sans" w:hAnsi="Open Sans" w:cs="Open Sans"/>
          <w:sz w:val="20"/>
          <w:szCs w:val="20"/>
        </w:rPr>
        <w:t xml:space="preserve"> 193.3 LCSP.</w:t>
      </w:r>
    </w:p>
    <w:p w14:paraId="1A427E83" w14:textId="77777777" w:rsidR="00BE0B8D" w:rsidRPr="00C3689A" w:rsidRDefault="00BE0B8D">
      <w:pPr>
        <w:shd w:val="clear" w:color="auto" w:fill="FFFFFF" w:themeFill="background1"/>
        <w:jc w:val="both"/>
        <w:rPr>
          <w:rFonts w:ascii="Open Sans" w:hAnsi="Open Sans" w:cs="Open Sans"/>
          <w:sz w:val="20"/>
          <w:szCs w:val="20"/>
        </w:rPr>
      </w:pPr>
    </w:p>
    <w:p w14:paraId="1BE4A7F3" w14:textId="45179FD9" w:rsidR="00B32220" w:rsidRPr="00C3689A" w:rsidRDefault="00B32220">
      <w:pPr>
        <w:pStyle w:val="Textindependent2"/>
        <w:shd w:val="clear" w:color="auto" w:fill="FFFFFF" w:themeFill="background1"/>
        <w:ind w:right="-2"/>
        <w:rPr>
          <w:rFonts w:ascii="Open Sans" w:hAnsi="Open Sans" w:cs="Open Sans"/>
          <w:sz w:val="20"/>
        </w:rPr>
      </w:pPr>
      <w:r w:rsidRPr="00C3689A">
        <w:rPr>
          <w:rFonts w:ascii="Open Sans" w:hAnsi="Open Sans" w:cs="Open Sans"/>
          <w:sz w:val="20"/>
        </w:rPr>
        <w:t>Cada vegada que les pe</w:t>
      </w:r>
      <w:r w:rsidR="009E4214" w:rsidRPr="00C3689A">
        <w:rPr>
          <w:rFonts w:ascii="Open Sans" w:hAnsi="Open Sans" w:cs="Open Sans"/>
          <w:sz w:val="20"/>
        </w:rPr>
        <w:t>nali</w:t>
      </w:r>
      <w:r w:rsidR="006F4100" w:rsidRPr="00C3689A">
        <w:rPr>
          <w:rFonts w:ascii="Open Sans" w:hAnsi="Open Sans" w:cs="Open Sans"/>
          <w:sz w:val="20"/>
        </w:rPr>
        <w:t>tats</w:t>
      </w:r>
      <w:r w:rsidR="009E4214" w:rsidRPr="00C3689A">
        <w:rPr>
          <w:rFonts w:ascii="Open Sans" w:hAnsi="Open Sans" w:cs="Open Sans"/>
          <w:sz w:val="20"/>
        </w:rPr>
        <w:t xml:space="preserve"> per demora</w:t>
      </w:r>
      <w:r w:rsidRPr="00C3689A">
        <w:rPr>
          <w:rFonts w:ascii="Open Sans" w:hAnsi="Open Sans" w:cs="Open Sans"/>
          <w:sz w:val="20"/>
        </w:rPr>
        <w:t>, arribin a un múltiple del 5 per 100 del preu del contracte,</w:t>
      </w:r>
      <w:r w:rsidR="009E4214" w:rsidRPr="00C3689A">
        <w:rPr>
          <w:rFonts w:ascii="Open Sans" w:hAnsi="Open Sans" w:cs="Open Sans"/>
          <w:sz w:val="20"/>
        </w:rPr>
        <w:t xml:space="preserve"> l’IVA exclòs,</w:t>
      </w:r>
      <w:r w:rsidRPr="00C3689A">
        <w:rPr>
          <w:rFonts w:ascii="Open Sans" w:hAnsi="Open Sans" w:cs="Open Sans"/>
          <w:sz w:val="20"/>
        </w:rPr>
        <w:t xml:space="preserve"> l’òrgan de contractació podrà resoldre el contracte o acordar-ne la continuïtat amb imposició de noves penalitzacions.</w:t>
      </w:r>
    </w:p>
    <w:p w14:paraId="2E0BDE55" w14:textId="77777777" w:rsidR="00B32220" w:rsidRPr="00C3689A" w:rsidRDefault="00B32220">
      <w:pPr>
        <w:pStyle w:val="Textindependent3"/>
        <w:shd w:val="clear" w:color="auto" w:fill="FFFFFF" w:themeFill="background1"/>
        <w:rPr>
          <w:rFonts w:ascii="Open Sans" w:hAnsi="Open Sans" w:cs="Open Sans"/>
        </w:rPr>
      </w:pPr>
    </w:p>
    <w:p w14:paraId="185D408B" w14:textId="653C0254" w:rsidR="00B32220" w:rsidRPr="00C3689A" w:rsidRDefault="009E4214">
      <w:pPr>
        <w:shd w:val="clear" w:color="auto" w:fill="FFFFFF" w:themeFill="background1"/>
        <w:ind w:right="-2"/>
        <w:jc w:val="both"/>
        <w:rPr>
          <w:rFonts w:ascii="Open Sans" w:hAnsi="Open Sans" w:cs="Open Sans"/>
          <w:sz w:val="20"/>
          <w:szCs w:val="20"/>
        </w:rPr>
      </w:pPr>
      <w:r w:rsidRPr="00C3689A">
        <w:rPr>
          <w:rFonts w:ascii="Open Sans" w:hAnsi="Open Sans" w:cs="Open Sans"/>
          <w:sz w:val="20"/>
          <w:szCs w:val="20"/>
        </w:rPr>
        <w:t>4</w:t>
      </w:r>
      <w:r w:rsidR="00B74032" w:rsidRPr="00C3689A">
        <w:rPr>
          <w:rFonts w:ascii="Open Sans" w:hAnsi="Open Sans" w:cs="Open Sans"/>
          <w:sz w:val="20"/>
          <w:szCs w:val="20"/>
        </w:rPr>
        <w:t xml:space="preserve">. </w:t>
      </w:r>
      <w:proofErr w:type="spellStart"/>
      <w:r w:rsidR="00B74032" w:rsidRPr="00C3689A">
        <w:rPr>
          <w:rFonts w:ascii="Open Sans" w:hAnsi="Open Sans" w:cs="Open Sans"/>
          <w:sz w:val="20"/>
          <w:szCs w:val="20"/>
        </w:rPr>
        <w:t>L’empresa</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contractista</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podrà</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procedir</w:t>
      </w:r>
      <w:proofErr w:type="spellEnd"/>
      <w:r w:rsidR="00B32220" w:rsidRPr="00C3689A">
        <w:rPr>
          <w:rFonts w:ascii="Open Sans" w:hAnsi="Open Sans" w:cs="Open Sans"/>
          <w:sz w:val="20"/>
          <w:szCs w:val="20"/>
        </w:rPr>
        <w:t xml:space="preserve"> a la </w:t>
      </w:r>
      <w:proofErr w:type="spellStart"/>
      <w:r w:rsidR="00B32220" w:rsidRPr="00C3689A">
        <w:rPr>
          <w:rFonts w:ascii="Open Sans" w:hAnsi="Open Sans" w:cs="Open Sans"/>
          <w:sz w:val="20"/>
          <w:szCs w:val="20"/>
        </w:rPr>
        <w:t>suspensió</w:t>
      </w:r>
      <w:proofErr w:type="spellEnd"/>
      <w:r w:rsidR="00B32220" w:rsidRPr="00C3689A">
        <w:rPr>
          <w:rFonts w:ascii="Open Sans" w:hAnsi="Open Sans" w:cs="Open Sans"/>
          <w:sz w:val="20"/>
          <w:szCs w:val="20"/>
        </w:rPr>
        <w:t xml:space="preserve"> del </w:t>
      </w:r>
      <w:proofErr w:type="spellStart"/>
      <w:r w:rsidR="00B32220" w:rsidRPr="00C3689A">
        <w:rPr>
          <w:rFonts w:ascii="Open Sans" w:hAnsi="Open Sans" w:cs="Open Sans"/>
          <w:sz w:val="20"/>
          <w:szCs w:val="20"/>
        </w:rPr>
        <w:t>compliment</w:t>
      </w:r>
      <w:proofErr w:type="spellEnd"/>
      <w:r w:rsidR="00B32220" w:rsidRPr="00C3689A">
        <w:rPr>
          <w:rFonts w:ascii="Open Sans" w:hAnsi="Open Sans" w:cs="Open Sans"/>
          <w:sz w:val="20"/>
          <w:szCs w:val="20"/>
        </w:rPr>
        <w:t xml:space="preserve"> del contracte per manca de </w:t>
      </w:r>
      <w:proofErr w:type="spellStart"/>
      <w:r w:rsidR="00B32220" w:rsidRPr="00C3689A">
        <w:rPr>
          <w:rFonts w:ascii="Open Sans" w:hAnsi="Open Sans" w:cs="Open Sans"/>
          <w:sz w:val="20"/>
          <w:szCs w:val="20"/>
        </w:rPr>
        <w:t>pagament</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sempre</w:t>
      </w:r>
      <w:proofErr w:type="spellEnd"/>
      <w:r w:rsidR="00B32220" w:rsidRPr="00C3689A">
        <w:rPr>
          <w:rFonts w:ascii="Open Sans" w:hAnsi="Open Sans" w:cs="Open Sans"/>
          <w:sz w:val="20"/>
          <w:szCs w:val="20"/>
        </w:rPr>
        <w:t xml:space="preserve"> que la demora </w:t>
      </w:r>
      <w:proofErr w:type="spellStart"/>
      <w:r w:rsidR="00B32220" w:rsidRPr="00C3689A">
        <w:rPr>
          <w:rFonts w:ascii="Open Sans" w:hAnsi="Open Sans" w:cs="Open Sans"/>
          <w:sz w:val="20"/>
          <w:szCs w:val="20"/>
        </w:rPr>
        <w:t>sigui</w:t>
      </w:r>
      <w:proofErr w:type="spellEnd"/>
      <w:r w:rsidR="00B32220" w:rsidRPr="00C3689A">
        <w:rPr>
          <w:rFonts w:ascii="Open Sans" w:hAnsi="Open Sans" w:cs="Open Sans"/>
          <w:sz w:val="20"/>
          <w:szCs w:val="20"/>
        </w:rPr>
        <w:t xml:space="preserve"> superior a </w:t>
      </w:r>
      <w:proofErr w:type="spellStart"/>
      <w:r w:rsidR="00B32220" w:rsidRPr="00C3689A">
        <w:rPr>
          <w:rFonts w:ascii="Open Sans" w:hAnsi="Open Sans" w:cs="Open Sans"/>
          <w:sz w:val="20"/>
          <w:szCs w:val="20"/>
        </w:rPr>
        <w:t>quatre</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mesos</w:t>
      </w:r>
      <w:proofErr w:type="spellEnd"/>
      <w:r w:rsidR="00B32220" w:rsidRPr="00C3689A">
        <w:rPr>
          <w:rFonts w:ascii="Open Sans" w:hAnsi="Open Sans" w:cs="Open Sans"/>
          <w:sz w:val="20"/>
          <w:szCs w:val="20"/>
        </w:rPr>
        <w:t xml:space="preserve">. </w:t>
      </w:r>
    </w:p>
    <w:p w14:paraId="2A2C29C5" w14:textId="2CAB52A2" w:rsidR="00B32220" w:rsidRPr="00C3689A" w:rsidRDefault="00B32220">
      <w:pPr>
        <w:shd w:val="clear" w:color="auto" w:fill="FFFFFF" w:themeFill="background1"/>
        <w:jc w:val="both"/>
        <w:rPr>
          <w:rFonts w:ascii="Open Sans" w:hAnsi="Open Sans" w:cs="Open Sans"/>
          <w:i/>
          <w:sz w:val="20"/>
          <w:szCs w:val="20"/>
        </w:rPr>
      </w:pPr>
    </w:p>
    <w:p w14:paraId="4DB39FBA" w14:textId="0A2DBD5F" w:rsidR="005A2494" w:rsidRPr="00C3689A" w:rsidRDefault="004C54A3" w:rsidP="009E4214">
      <w:pPr>
        <w:shd w:val="clear" w:color="auto" w:fill="FFFFFF" w:themeFill="background1"/>
        <w:jc w:val="both"/>
        <w:rPr>
          <w:rFonts w:ascii="Open Sans" w:hAnsi="Open Sans" w:cs="Open Sans"/>
          <w:sz w:val="20"/>
          <w:szCs w:val="20"/>
        </w:rPr>
      </w:pPr>
      <w:r w:rsidRPr="00C3689A">
        <w:rPr>
          <w:rFonts w:ascii="Open Sans" w:hAnsi="Open Sans" w:cs="Open Sans"/>
          <w:sz w:val="20"/>
          <w:szCs w:val="20"/>
        </w:rPr>
        <w:t>5</w:t>
      </w:r>
      <w:r w:rsidR="00B74032" w:rsidRPr="00C3689A">
        <w:rPr>
          <w:rFonts w:ascii="Open Sans" w:hAnsi="Open Sans" w:cs="Open Sans"/>
          <w:sz w:val="20"/>
          <w:szCs w:val="20"/>
        </w:rPr>
        <w:t xml:space="preserve">. Quan </w:t>
      </w:r>
      <w:proofErr w:type="spellStart"/>
      <w:r w:rsidR="00B74032" w:rsidRPr="00C3689A">
        <w:rPr>
          <w:rFonts w:ascii="Open Sans" w:hAnsi="Open Sans" w:cs="Open Sans"/>
          <w:sz w:val="20"/>
          <w:szCs w:val="20"/>
        </w:rPr>
        <w:t>l’empresa</w:t>
      </w:r>
      <w:proofErr w:type="spellEnd"/>
      <w:r w:rsidR="00B74032"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contractista</w:t>
      </w:r>
      <w:proofErr w:type="spellEnd"/>
      <w:r w:rsidR="00B32220" w:rsidRPr="00C3689A">
        <w:rPr>
          <w:rFonts w:ascii="Open Sans" w:hAnsi="Open Sans" w:cs="Open Sans"/>
          <w:sz w:val="20"/>
          <w:szCs w:val="20"/>
        </w:rPr>
        <w:t>, per causes a ell</w:t>
      </w:r>
      <w:r w:rsidR="00B74032" w:rsidRPr="00C3689A">
        <w:rPr>
          <w:rFonts w:ascii="Open Sans" w:hAnsi="Open Sans" w:cs="Open Sans"/>
          <w:sz w:val="20"/>
          <w:szCs w:val="20"/>
        </w:rPr>
        <w:t>a</w:t>
      </w:r>
      <w:r w:rsidR="00B32220" w:rsidRPr="00C3689A">
        <w:rPr>
          <w:rFonts w:ascii="Open Sans" w:hAnsi="Open Sans" w:cs="Open Sans"/>
          <w:sz w:val="20"/>
          <w:szCs w:val="20"/>
        </w:rPr>
        <w:t xml:space="preserve"> imputables, </w:t>
      </w:r>
      <w:proofErr w:type="spellStart"/>
      <w:r w:rsidR="00B32220" w:rsidRPr="00C3689A">
        <w:rPr>
          <w:rFonts w:ascii="Open Sans" w:hAnsi="Open Sans" w:cs="Open Sans"/>
          <w:sz w:val="20"/>
          <w:szCs w:val="20"/>
        </w:rPr>
        <w:t>hagués</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incorregut</w:t>
      </w:r>
      <w:proofErr w:type="spellEnd"/>
      <w:r w:rsidR="00B32220" w:rsidRPr="00C3689A">
        <w:rPr>
          <w:rFonts w:ascii="Open Sans" w:hAnsi="Open Sans" w:cs="Open Sans"/>
          <w:sz w:val="20"/>
          <w:szCs w:val="20"/>
        </w:rPr>
        <w:t xml:space="preserve"> en demora respecte al </w:t>
      </w:r>
      <w:proofErr w:type="spellStart"/>
      <w:r w:rsidR="00B32220" w:rsidRPr="00C3689A">
        <w:rPr>
          <w:rFonts w:ascii="Open Sans" w:hAnsi="Open Sans" w:cs="Open Sans"/>
          <w:sz w:val="20"/>
          <w:szCs w:val="20"/>
        </w:rPr>
        <w:t>compliment</w:t>
      </w:r>
      <w:proofErr w:type="spellEnd"/>
      <w:r w:rsidR="00B32220" w:rsidRPr="00C3689A">
        <w:rPr>
          <w:rFonts w:ascii="Open Sans" w:hAnsi="Open Sans" w:cs="Open Sans"/>
          <w:sz w:val="20"/>
          <w:szCs w:val="20"/>
        </w:rPr>
        <w:t xml:space="preserve"> del </w:t>
      </w:r>
      <w:proofErr w:type="spellStart"/>
      <w:r w:rsidR="00B32220" w:rsidRPr="00C3689A">
        <w:rPr>
          <w:rFonts w:ascii="Open Sans" w:hAnsi="Open Sans" w:cs="Open Sans"/>
          <w:sz w:val="20"/>
          <w:szCs w:val="20"/>
        </w:rPr>
        <w:t>terminis</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parcials</w:t>
      </w:r>
      <w:proofErr w:type="spellEnd"/>
      <w:r w:rsidR="006F4100" w:rsidRPr="00C3689A">
        <w:rPr>
          <w:rFonts w:ascii="Open Sans" w:hAnsi="Open Sans" w:cs="Open Sans"/>
          <w:sz w:val="20"/>
          <w:szCs w:val="20"/>
        </w:rPr>
        <w:t xml:space="preserve"> o </w:t>
      </w:r>
      <w:proofErr w:type="spellStart"/>
      <w:r w:rsidR="006F4100" w:rsidRPr="00C3689A">
        <w:rPr>
          <w:rFonts w:ascii="Open Sans" w:hAnsi="Open Sans" w:cs="Open Sans"/>
          <w:sz w:val="20"/>
          <w:szCs w:val="20"/>
        </w:rPr>
        <w:t>quan</w:t>
      </w:r>
      <w:proofErr w:type="spellEnd"/>
      <w:r w:rsidR="006F4100" w:rsidRPr="00C3689A">
        <w:rPr>
          <w:rFonts w:ascii="Open Sans" w:hAnsi="Open Sans" w:cs="Open Sans"/>
          <w:sz w:val="20"/>
          <w:szCs w:val="20"/>
        </w:rPr>
        <w:t xml:space="preserve"> la demora en el </w:t>
      </w:r>
      <w:proofErr w:type="spellStart"/>
      <w:r w:rsidR="006F4100" w:rsidRPr="00C3689A">
        <w:rPr>
          <w:rFonts w:ascii="Open Sans" w:hAnsi="Open Sans" w:cs="Open Sans"/>
          <w:sz w:val="20"/>
          <w:szCs w:val="20"/>
        </w:rPr>
        <w:t>compliment</w:t>
      </w:r>
      <w:proofErr w:type="spellEnd"/>
      <w:r w:rsidR="006F4100" w:rsidRPr="00C3689A">
        <w:rPr>
          <w:rFonts w:ascii="Open Sans" w:hAnsi="Open Sans" w:cs="Open Sans"/>
          <w:sz w:val="20"/>
          <w:szCs w:val="20"/>
        </w:rPr>
        <w:t xml:space="preserve"> </w:t>
      </w:r>
      <w:proofErr w:type="spellStart"/>
      <w:r w:rsidR="006F4100" w:rsidRPr="00C3689A">
        <w:rPr>
          <w:rFonts w:ascii="Open Sans" w:hAnsi="Open Sans" w:cs="Open Sans"/>
          <w:sz w:val="20"/>
          <w:szCs w:val="20"/>
        </w:rPr>
        <w:t>faci</w:t>
      </w:r>
      <w:proofErr w:type="spellEnd"/>
      <w:r w:rsidR="006F4100" w:rsidRPr="00C3689A">
        <w:rPr>
          <w:rFonts w:ascii="Open Sans" w:hAnsi="Open Sans" w:cs="Open Sans"/>
          <w:sz w:val="20"/>
          <w:szCs w:val="20"/>
        </w:rPr>
        <w:t xml:space="preserve"> que </w:t>
      </w:r>
      <w:proofErr w:type="spellStart"/>
      <w:r w:rsidR="006F4100" w:rsidRPr="00C3689A">
        <w:rPr>
          <w:rFonts w:ascii="Open Sans" w:hAnsi="Open Sans" w:cs="Open Sans"/>
          <w:sz w:val="20"/>
          <w:szCs w:val="20"/>
        </w:rPr>
        <w:t>existeixi</w:t>
      </w:r>
      <w:proofErr w:type="spellEnd"/>
      <w:r w:rsidR="006F4100" w:rsidRPr="00C3689A">
        <w:rPr>
          <w:rFonts w:ascii="Open Sans" w:hAnsi="Open Sans" w:cs="Open Sans"/>
          <w:sz w:val="20"/>
          <w:szCs w:val="20"/>
        </w:rPr>
        <w:t xml:space="preserve"> una </w:t>
      </w:r>
      <w:proofErr w:type="spellStart"/>
      <w:r w:rsidR="006F4100" w:rsidRPr="00C3689A">
        <w:rPr>
          <w:rFonts w:ascii="Open Sans" w:hAnsi="Open Sans" w:cs="Open Sans"/>
          <w:sz w:val="20"/>
          <w:szCs w:val="20"/>
        </w:rPr>
        <w:t>presumpció</w:t>
      </w:r>
      <w:proofErr w:type="spellEnd"/>
      <w:r w:rsidR="006F4100" w:rsidRPr="00C3689A">
        <w:rPr>
          <w:rFonts w:ascii="Open Sans" w:hAnsi="Open Sans" w:cs="Open Sans"/>
          <w:sz w:val="20"/>
          <w:szCs w:val="20"/>
        </w:rPr>
        <w:t xml:space="preserve"> </w:t>
      </w:r>
      <w:proofErr w:type="spellStart"/>
      <w:r w:rsidR="006F4100" w:rsidRPr="00C3689A">
        <w:rPr>
          <w:rFonts w:ascii="Open Sans" w:hAnsi="Open Sans" w:cs="Open Sans"/>
          <w:sz w:val="20"/>
          <w:szCs w:val="20"/>
        </w:rPr>
        <w:t>raonable</w:t>
      </w:r>
      <w:proofErr w:type="spellEnd"/>
      <w:r w:rsidR="006F4100" w:rsidRPr="00C3689A">
        <w:rPr>
          <w:rFonts w:ascii="Open Sans" w:hAnsi="Open Sans" w:cs="Open Sans"/>
          <w:sz w:val="20"/>
          <w:szCs w:val="20"/>
        </w:rPr>
        <w:t xml:space="preserve"> de la </w:t>
      </w:r>
      <w:proofErr w:type="spellStart"/>
      <w:r w:rsidR="006F4100" w:rsidRPr="00C3689A">
        <w:rPr>
          <w:rFonts w:ascii="Open Sans" w:hAnsi="Open Sans" w:cs="Open Sans"/>
          <w:sz w:val="20"/>
          <w:szCs w:val="20"/>
        </w:rPr>
        <w:t>impossibilitat</w:t>
      </w:r>
      <w:proofErr w:type="spellEnd"/>
      <w:r w:rsidR="006F4100" w:rsidRPr="00C3689A">
        <w:rPr>
          <w:rFonts w:ascii="Open Sans" w:hAnsi="Open Sans" w:cs="Open Sans"/>
          <w:sz w:val="20"/>
          <w:szCs w:val="20"/>
        </w:rPr>
        <w:t xml:space="preserve"> de </w:t>
      </w:r>
      <w:proofErr w:type="spellStart"/>
      <w:r w:rsidR="006F4100" w:rsidRPr="00C3689A">
        <w:rPr>
          <w:rFonts w:ascii="Open Sans" w:hAnsi="Open Sans" w:cs="Open Sans"/>
          <w:sz w:val="20"/>
          <w:szCs w:val="20"/>
        </w:rPr>
        <w:t>complir</w:t>
      </w:r>
      <w:proofErr w:type="spellEnd"/>
      <w:r w:rsidR="006F4100" w:rsidRPr="00C3689A">
        <w:rPr>
          <w:rFonts w:ascii="Open Sans" w:hAnsi="Open Sans" w:cs="Open Sans"/>
          <w:sz w:val="20"/>
          <w:szCs w:val="20"/>
        </w:rPr>
        <w:t xml:space="preserve"> </w:t>
      </w:r>
      <w:proofErr w:type="spellStart"/>
      <w:r w:rsidR="006F4100" w:rsidRPr="00C3689A">
        <w:rPr>
          <w:rFonts w:ascii="Open Sans" w:hAnsi="Open Sans" w:cs="Open Sans"/>
          <w:sz w:val="20"/>
          <w:szCs w:val="20"/>
        </w:rPr>
        <w:t>amb</w:t>
      </w:r>
      <w:proofErr w:type="spellEnd"/>
      <w:r w:rsidR="006F4100" w:rsidRPr="00C3689A">
        <w:rPr>
          <w:rFonts w:ascii="Open Sans" w:hAnsi="Open Sans" w:cs="Open Sans"/>
          <w:sz w:val="20"/>
          <w:szCs w:val="20"/>
        </w:rPr>
        <w:t xml:space="preserve"> el </w:t>
      </w:r>
      <w:proofErr w:type="spellStart"/>
      <w:r w:rsidR="006F4100" w:rsidRPr="00C3689A">
        <w:rPr>
          <w:rFonts w:ascii="Open Sans" w:hAnsi="Open Sans" w:cs="Open Sans"/>
          <w:sz w:val="20"/>
          <w:szCs w:val="20"/>
        </w:rPr>
        <w:t>termini</w:t>
      </w:r>
      <w:proofErr w:type="spellEnd"/>
      <w:r w:rsidR="006F4100" w:rsidRPr="00C3689A">
        <w:rPr>
          <w:rFonts w:ascii="Open Sans" w:hAnsi="Open Sans" w:cs="Open Sans"/>
          <w:sz w:val="20"/>
          <w:szCs w:val="20"/>
        </w:rPr>
        <w:t xml:space="preserve"> total</w:t>
      </w:r>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l’Administració</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podrà</w:t>
      </w:r>
      <w:proofErr w:type="spellEnd"/>
      <w:r w:rsidR="00B32220" w:rsidRPr="00C3689A">
        <w:rPr>
          <w:rFonts w:ascii="Open Sans" w:hAnsi="Open Sans" w:cs="Open Sans"/>
          <w:sz w:val="20"/>
          <w:szCs w:val="20"/>
        </w:rPr>
        <w:t xml:space="preserve"> optar per la </w:t>
      </w:r>
      <w:proofErr w:type="spellStart"/>
      <w:r w:rsidR="00B32220" w:rsidRPr="00C3689A">
        <w:rPr>
          <w:rFonts w:ascii="Open Sans" w:hAnsi="Open Sans" w:cs="Open Sans"/>
          <w:sz w:val="20"/>
          <w:szCs w:val="20"/>
        </w:rPr>
        <w:t>resolució</w:t>
      </w:r>
      <w:proofErr w:type="spellEnd"/>
      <w:r w:rsidR="00B32220" w:rsidRPr="00C3689A">
        <w:rPr>
          <w:rFonts w:ascii="Open Sans" w:hAnsi="Open Sans" w:cs="Open Sans"/>
          <w:sz w:val="20"/>
          <w:szCs w:val="20"/>
        </w:rPr>
        <w:t xml:space="preserve"> del contracte o per la </w:t>
      </w:r>
      <w:proofErr w:type="spellStart"/>
      <w:r w:rsidR="00B32220" w:rsidRPr="00C3689A">
        <w:rPr>
          <w:rFonts w:ascii="Open Sans" w:hAnsi="Open Sans" w:cs="Open Sans"/>
          <w:sz w:val="20"/>
          <w:szCs w:val="20"/>
        </w:rPr>
        <w:t>imposició</w:t>
      </w:r>
      <w:proofErr w:type="spellEnd"/>
      <w:r w:rsidR="00B32220" w:rsidRPr="00C3689A">
        <w:rPr>
          <w:rFonts w:ascii="Open Sans" w:hAnsi="Open Sans" w:cs="Open Sans"/>
          <w:sz w:val="20"/>
          <w:szCs w:val="20"/>
        </w:rPr>
        <w:t xml:space="preserve"> de les </w:t>
      </w:r>
      <w:proofErr w:type="spellStart"/>
      <w:r w:rsidR="00B32220" w:rsidRPr="00C3689A">
        <w:rPr>
          <w:rFonts w:ascii="Open Sans" w:hAnsi="Open Sans" w:cs="Open Sans"/>
          <w:sz w:val="20"/>
          <w:szCs w:val="20"/>
        </w:rPr>
        <w:t>penalit</w:t>
      </w:r>
      <w:r w:rsidR="006F4100" w:rsidRPr="00C3689A">
        <w:rPr>
          <w:rFonts w:ascii="Open Sans" w:hAnsi="Open Sans" w:cs="Open Sans"/>
          <w:sz w:val="20"/>
          <w:szCs w:val="20"/>
        </w:rPr>
        <w:t>ats</w:t>
      </w:r>
      <w:proofErr w:type="spellEnd"/>
      <w:r w:rsidR="009E4214" w:rsidRPr="00C3689A">
        <w:rPr>
          <w:rFonts w:ascii="Open Sans" w:hAnsi="Open Sans" w:cs="Open Sans"/>
          <w:sz w:val="20"/>
          <w:szCs w:val="20"/>
        </w:rPr>
        <w:t xml:space="preserve"> previstes a </w:t>
      </w:r>
      <w:proofErr w:type="spellStart"/>
      <w:r w:rsidR="009E4214" w:rsidRPr="00C3689A">
        <w:rPr>
          <w:rFonts w:ascii="Open Sans" w:hAnsi="Open Sans" w:cs="Open Sans"/>
          <w:sz w:val="20"/>
          <w:szCs w:val="20"/>
        </w:rPr>
        <w:t>l’article</w:t>
      </w:r>
      <w:proofErr w:type="spellEnd"/>
      <w:r w:rsidR="009E4214" w:rsidRPr="00C3689A">
        <w:rPr>
          <w:rFonts w:ascii="Open Sans" w:hAnsi="Open Sans" w:cs="Open Sans"/>
          <w:sz w:val="20"/>
          <w:szCs w:val="20"/>
        </w:rPr>
        <w:t xml:space="preserve"> 193 LCSP.</w:t>
      </w:r>
    </w:p>
    <w:p w14:paraId="7F037DD4" w14:textId="77777777" w:rsidR="00B32220" w:rsidRPr="00C3689A" w:rsidRDefault="00B32220">
      <w:pPr>
        <w:pStyle w:val="Textdecomentari"/>
        <w:shd w:val="clear" w:color="auto" w:fill="FFFFFF" w:themeFill="background1"/>
        <w:rPr>
          <w:rFonts w:ascii="Open Sans" w:hAnsi="Open Sans" w:cs="Open Sans"/>
        </w:rPr>
      </w:pPr>
    </w:p>
    <w:p w14:paraId="43FF375C" w14:textId="77777777" w:rsidR="005A2494" w:rsidRPr="00C3689A" w:rsidRDefault="005A2494" w:rsidP="00C97F1D">
      <w:pPr>
        <w:shd w:val="clear" w:color="auto" w:fill="FFFFFF" w:themeFill="background1"/>
        <w:jc w:val="both"/>
        <w:rPr>
          <w:rFonts w:ascii="Open Sans" w:hAnsi="Open Sans" w:cs="Open Sans"/>
          <w:sz w:val="20"/>
          <w:szCs w:val="20"/>
        </w:rPr>
      </w:pPr>
    </w:p>
    <w:p w14:paraId="30FB9C50" w14:textId="0E5233E3" w:rsidR="00B32220" w:rsidRPr="00C3689A" w:rsidRDefault="00B32220">
      <w:pPr>
        <w:pStyle w:val="Ttolclusula"/>
        <w:outlineLvl w:val="0"/>
        <w:rPr>
          <w:rFonts w:ascii="Open Sans" w:hAnsi="Open Sans" w:cs="Open Sans"/>
          <w:szCs w:val="32"/>
        </w:rPr>
      </w:pPr>
      <w:bookmarkStart w:id="43" w:name="_Toc231902572"/>
      <w:r w:rsidRPr="00C3689A">
        <w:rPr>
          <w:rFonts w:ascii="Open Sans" w:hAnsi="Open Sans" w:cs="Open Sans"/>
          <w:szCs w:val="32"/>
        </w:rPr>
        <w:t>Clàusula 2</w:t>
      </w:r>
      <w:r w:rsidR="00BE56A9" w:rsidRPr="00C3689A">
        <w:rPr>
          <w:rFonts w:ascii="Open Sans" w:hAnsi="Open Sans" w:cs="Open Sans"/>
          <w:szCs w:val="32"/>
        </w:rPr>
        <w:t>6</w:t>
      </w:r>
      <w:r w:rsidRPr="00C3689A">
        <w:rPr>
          <w:rFonts w:ascii="Open Sans" w:hAnsi="Open Sans" w:cs="Open Sans"/>
          <w:szCs w:val="32"/>
        </w:rPr>
        <w:t>. Responsabilitat en l’execució del contracte</w:t>
      </w:r>
      <w:bookmarkEnd w:id="43"/>
      <w:r w:rsidRPr="00C3689A">
        <w:rPr>
          <w:rFonts w:ascii="Open Sans" w:hAnsi="Open Sans" w:cs="Open Sans"/>
          <w:szCs w:val="32"/>
        </w:rPr>
        <w:t xml:space="preserve"> </w:t>
      </w:r>
    </w:p>
    <w:p w14:paraId="3FA88560" w14:textId="77777777" w:rsidR="005A2494" w:rsidRPr="00C3689A" w:rsidRDefault="005A2494" w:rsidP="00C97F1D">
      <w:pPr>
        <w:shd w:val="clear" w:color="auto" w:fill="FFFFFF" w:themeFill="background1"/>
        <w:ind w:right="-2"/>
        <w:jc w:val="both"/>
        <w:rPr>
          <w:rFonts w:ascii="Open Sans" w:hAnsi="Open Sans" w:cs="Open Sans"/>
          <w:sz w:val="20"/>
          <w:szCs w:val="20"/>
        </w:rPr>
      </w:pPr>
    </w:p>
    <w:p w14:paraId="519040A5" w14:textId="5DC5660F"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L’empresa contractista resta subjecte a les responsabilitats i </w:t>
      </w:r>
      <w:r w:rsidR="00D809F8" w:rsidRPr="00C3689A">
        <w:rPr>
          <w:rFonts w:ascii="Open Sans" w:hAnsi="Open Sans" w:cs="Open Sans"/>
          <w:sz w:val="20"/>
          <w:szCs w:val="20"/>
          <w:lang w:val="ca-ES" w:eastAsia="ca-ES"/>
        </w:rPr>
        <w:t>penalitats</w:t>
      </w:r>
      <w:r w:rsidRPr="00C3689A">
        <w:rPr>
          <w:rFonts w:ascii="Open Sans" w:hAnsi="Open Sans" w:cs="Open Sans"/>
          <w:sz w:val="20"/>
          <w:szCs w:val="20"/>
          <w:lang w:val="ca-ES" w:eastAsia="ca-ES"/>
        </w:rPr>
        <w:t xml:space="preserve"> establertes amb caràcter general en la LCSP i, especialment, les prescrites en article 201 quan a les obligacions socials, ambiental i laborals.</w:t>
      </w:r>
    </w:p>
    <w:p w14:paraId="260CEB76" w14:textId="77777777"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58B1C876" w14:textId="0497FEB7"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A més es tipifiquen </w:t>
      </w:r>
      <w:r w:rsidR="00037B41" w:rsidRPr="00C3689A">
        <w:rPr>
          <w:rFonts w:ascii="Open Sans" w:hAnsi="Open Sans" w:cs="Open Sans"/>
          <w:sz w:val="20"/>
          <w:szCs w:val="20"/>
          <w:lang w:val="ca-ES" w:eastAsia="ca-ES"/>
        </w:rPr>
        <w:t>els següents incompliments</w:t>
      </w:r>
      <w:r w:rsidRPr="00C3689A">
        <w:rPr>
          <w:rFonts w:ascii="Open Sans" w:hAnsi="Open Sans" w:cs="Open Sans"/>
          <w:sz w:val="20"/>
          <w:szCs w:val="20"/>
          <w:lang w:val="ca-ES" w:eastAsia="ca-ES"/>
        </w:rPr>
        <w:t>:</w:t>
      </w:r>
    </w:p>
    <w:p w14:paraId="3764325B" w14:textId="77777777"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19EC9E95" w14:textId="1FFA45B5"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a) </w:t>
      </w:r>
      <w:r w:rsidR="00037B41" w:rsidRPr="00C3689A">
        <w:rPr>
          <w:rFonts w:ascii="Open Sans" w:hAnsi="Open Sans" w:cs="Open Sans"/>
          <w:sz w:val="20"/>
          <w:szCs w:val="20"/>
          <w:lang w:val="ca-ES" w:eastAsia="ca-ES"/>
        </w:rPr>
        <w:t>Incompliments</w:t>
      </w:r>
      <w:r w:rsidRPr="00C3689A">
        <w:rPr>
          <w:rFonts w:ascii="Open Sans" w:hAnsi="Open Sans" w:cs="Open Sans"/>
          <w:sz w:val="20"/>
          <w:szCs w:val="20"/>
          <w:lang w:val="ca-ES" w:eastAsia="ca-ES"/>
        </w:rPr>
        <w:t xml:space="preserve"> molt greus:</w:t>
      </w:r>
    </w:p>
    <w:p w14:paraId="258C8595" w14:textId="77777777" w:rsidR="00DE5AEE" w:rsidRPr="00C3689A" w:rsidRDefault="00DE5AEE" w:rsidP="00DE5AEE">
      <w:pPr>
        <w:shd w:val="clear" w:color="auto" w:fill="FFFFFF" w:themeFill="background1"/>
        <w:tabs>
          <w:tab w:val="left" w:pos="1134"/>
          <w:tab w:val="left" w:pos="1702"/>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de les obligacions contractuals essencials previstes en aquest plec.</w:t>
      </w:r>
    </w:p>
    <w:p w14:paraId="1AED7B99" w14:textId="77777777" w:rsidR="00DE5AEE" w:rsidRDefault="00DE5AEE" w:rsidP="00DE5AEE">
      <w:pPr>
        <w:shd w:val="clear" w:color="auto" w:fill="FFFFFF" w:themeFill="background1"/>
        <w:tabs>
          <w:tab w:val="left" w:pos="1134"/>
          <w:tab w:val="left" w:pos="1702"/>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lastRenderedPageBreak/>
        <w:t>- L’incompliment o compliment defectuós de les obligacions i/o condicions d’execució del contracte establertes en aquest plec i en el PPT, quan produeixi un perjudici molt greu i no doni lloc a la resolució del contracte.</w:t>
      </w:r>
    </w:p>
    <w:p w14:paraId="779AE80B" w14:textId="527515BA" w:rsidR="00C64AB2" w:rsidRPr="00C3689A" w:rsidRDefault="00C64AB2" w:rsidP="00DE5AEE">
      <w:pPr>
        <w:shd w:val="clear" w:color="auto" w:fill="FFFFFF" w:themeFill="background1"/>
        <w:tabs>
          <w:tab w:val="left" w:pos="1134"/>
          <w:tab w:val="left" w:pos="1702"/>
          <w:tab w:val="left" w:pos="4678"/>
          <w:tab w:val="left" w:pos="5245"/>
        </w:tabs>
        <w:ind w:left="284" w:right="-2"/>
        <w:jc w:val="both"/>
        <w:rPr>
          <w:rFonts w:ascii="Open Sans" w:hAnsi="Open Sans" w:cs="Open Sans"/>
          <w:sz w:val="20"/>
          <w:szCs w:val="20"/>
          <w:lang w:val="ca-ES" w:eastAsia="ca-ES"/>
        </w:rPr>
      </w:pPr>
      <w:r w:rsidRPr="00C64AB2">
        <w:rPr>
          <w:rFonts w:ascii="Open Sans" w:hAnsi="Open Sans" w:cs="Open Sans"/>
          <w:sz w:val="20"/>
          <w:szCs w:val="20"/>
          <w:lang w:val="ca-ES" w:eastAsia="ca-ES"/>
        </w:rPr>
        <w:t>-</w:t>
      </w:r>
      <w:r>
        <w:rPr>
          <w:rFonts w:ascii="Open Sans" w:hAnsi="Open Sans" w:cs="Open Sans"/>
          <w:sz w:val="20"/>
          <w:szCs w:val="20"/>
          <w:lang w:val="ca-ES" w:eastAsia="ca-ES"/>
        </w:rPr>
        <w:t xml:space="preserve"> </w:t>
      </w:r>
      <w:r w:rsidRPr="00C64AB2">
        <w:rPr>
          <w:rFonts w:ascii="Open Sans" w:hAnsi="Open Sans" w:cs="Open Sans"/>
          <w:sz w:val="20"/>
          <w:szCs w:val="20"/>
          <w:lang w:val="ca-ES" w:eastAsia="ca-ES"/>
        </w:rPr>
        <w:t>L’incompliment del contingut de l’oferta.</w:t>
      </w:r>
    </w:p>
    <w:p w14:paraId="23AB6796" w14:textId="77777777" w:rsidR="00DE5AEE" w:rsidRPr="00C3689A" w:rsidRDefault="00DE5AEE" w:rsidP="00DE5AEE">
      <w:pPr>
        <w:shd w:val="clear" w:color="auto" w:fill="FFFFFF" w:themeFill="background1"/>
        <w:tabs>
          <w:tab w:val="left" w:pos="1134"/>
          <w:tab w:val="left" w:pos="1702"/>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de les prescripcions sobre senyalització i seguretat de tercers en les prestacions.</w:t>
      </w:r>
    </w:p>
    <w:p w14:paraId="6F2865B2" w14:textId="174ED019" w:rsidR="00DE5AEE" w:rsidRPr="00C3689A" w:rsidRDefault="00DE5AEE" w:rsidP="00C64AB2">
      <w:pPr>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molt greu de les obligacions derivades de la normativa general sobre prevenció de riscos laborals.</w:t>
      </w:r>
    </w:p>
    <w:p w14:paraId="28A685B8" w14:textId="4591FDB0" w:rsidR="00DE5AEE" w:rsidRDefault="00DE5AEE" w:rsidP="00C64AB2">
      <w:pPr>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Les actuacions que, per acció o omissió, generen riscos greus sobre el medi ambient d’acord amb la legislació vigent.</w:t>
      </w:r>
    </w:p>
    <w:p w14:paraId="1A8C80F2" w14:textId="0F761837" w:rsidR="00DE5AEE" w:rsidRPr="00C3689A" w:rsidRDefault="00C64AB2" w:rsidP="00C64AB2">
      <w:pPr>
        <w:tabs>
          <w:tab w:val="left" w:pos="4678"/>
          <w:tab w:val="left" w:pos="5245"/>
        </w:tabs>
        <w:ind w:left="284" w:right="-2"/>
        <w:jc w:val="both"/>
        <w:rPr>
          <w:rFonts w:ascii="Open Sans" w:hAnsi="Open Sans" w:cs="Open Sans"/>
          <w:sz w:val="20"/>
          <w:szCs w:val="20"/>
          <w:lang w:val="ca-ES" w:eastAsia="ca-ES"/>
        </w:rPr>
      </w:pPr>
      <w:r>
        <w:rPr>
          <w:rFonts w:ascii="Open Sans" w:hAnsi="Open Sans" w:cs="Open Sans"/>
          <w:sz w:val="20"/>
          <w:szCs w:val="20"/>
          <w:lang w:val="ca-ES" w:eastAsia="ca-ES"/>
        </w:rPr>
        <w:t xml:space="preserve">- </w:t>
      </w:r>
      <w:r w:rsidR="00DE5AEE" w:rsidRPr="00C3689A">
        <w:rPr>
          <w:rFonts w:ascii="Open Sans" w:hAnsi="Open Sans" w:cs="Open Sans"/>
          <w:sz w:val="20"/>
          <w:szCs w:val="20"/>
          <w:lang w:val="ca-ES" w:eastAsia="ca-ES"/>
        </w:rPr>
        <w:t xml:space="preserve">L’establiment de pactes entre contractista i </w:t>
      </w:r>
      <w:proofErr w:type="spellStart"/>
      <w:r w:rsidR="00DE5AEE" w:rsidRPr="00C3689A">
        <w:rPr>
          <w:rFonts w:ascii="Open Sans" w:hAnsi="Open Sans" w:cs="Open Sans"/>
          <w:sz w:val="20"/>
          <w:szCs w:val="20"/>
          <w:lang w:val="ca-ES" w:eastAsia="ca-ES"/>
        </w:rPr>
        <w:t>subcontractista</w:t>
      </w:r>
      <w:proofErr w:type="spellEnd"/>
      <w:r w:rsidR="00DE5AEE" w:rsidRPr="00C3689A">
        <w:rPr>
          <w:rFonts w:ascii="Open Sans" w:hAnsi="Open Sans" w:cs="Open Sans"/>
          <w:sz w:val="20"/>
          <w:szCs w:val="20"/>
          <w:lang w:val="ca-ES" w:eastAsia="ca-ES"/>
        </w:rPr>
        <w:t xml:space="preserve"> que superin el termini de pagament establert per l’ajuntament per al contractista</w:t>
      </w:r>
    </w:p>
    <w:p w14:paraId="4FAA134B" w14:textId="6A8374E8" w:rsidR="00DE5AEE" w:rsidRPr="00C3689A" w:rsidRDefault="00C64AB2" w:rsidP="00C64AB2">
      <w:pPr>
        <w:ind w:left="360"/>
        <w:contextualSpacing/>
        <w:jc w:val="both"/>
        <w:rPr>
          <w:rFonts w:ascii="Open Sans" w:hAnsi="Open Sans" w:cs="Open Sans"/>
          <w:sz w:val="20"/>
          <w:szCs w:val="20"/>
          <w:lang w:val="ca-ES" w:eastAsia="en-US"/>
        </w:rPr>
      </w:pPr>
      <w:r>
        <w:rPr>
          <w:rFonts w:ascii="Open Sans" w:hAnsi="Open Sans" w:cs="Open Sans"/>
          <w:sz w:val="20"/>
          <w:szCs w:val="20"/>
          <w:lang w:val="ca-ES" w:eastAsia="en-US"/>
        </w:rPr>
        <w:t xml:space="preserve">- </w:t>
      </w:r>
      <w:r w:rsidR="00DE5AEE" w:rsidRPr="00C3689A">
        <w:rPr>
          <w:rFonts w:ascii="Open Sans" w:hAnsi="Open Sans" w:cs="Open Sans"/>
          <w:sz w:val="20"/>
          <w:szCs w:val="20"/>
          <w:lang w:val="ca-ES" w:eastAsia="en-US"/>
        </w:rPr>
        <w:t>L’ incompliment de les resolucions de l’ONU relatives al compliment de les disposicions  de dret internacional mediambiental, social i laboral que vinculin a l’Estat.</w:t>
      </w:r>
    </w:p>
    <w:p w14:paraId="4AB30FC5" w14:textId="77777777" w:rsidR="00DE5AEE" w:rsidRPr="00C3689A" w:rsidRDefault="00DE5AEE" w:rsidP="00DE5AEE">
      <w:pPr>
        <w:shd w:val="clear" w:color="auto" w:fill="FFFFFF" w:themeFill="background1"/>
        <w:ind w:left="284"/>
        <w:jc w:val="both"/>
        <w:rPr>
          <w:rFonts w:ascii="Open Sans" w:hAnsi="Open Sans" w:cs="Open Sans"/>
          <w:sz w:val="20"/>
          <w:szCs w:val="20"/>
          <w:lang w:val="ca-ES" w:eastAsia="ca-ES"/>
        </w:rPr>
      </w:pPr>
      <w:r w:rsidRPr="00C3689A">
        <w:rPr>
          <w:rFonts w:ascii="Open Sans" w:hAnsi="Open Sans" w:cs="Open Sans"/>
          <w:sz w:val="20"/>
          <w:szCs w:val="20"/>
          <w:lang w:val="ca-ES" w:eastAsia="ca-ES"/>
        </w:rPr>
        <w:t>- Totes aquelles que s’hagin qualificat com a tal en aquest plec.</w:t>
      </w:r>
    </w:p>
    <w:p w14:paraId="5270C524" w14:textId="77777777"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4B47E858" w14:textId="434EED83" w:rsidR="00DE5AEE" w:rsidRPr="00C3689A" w:rsidRDefault="00DE5AEE" w:rsidP="00DE5AEE">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b) </w:t>
      </w:r>
      <w:r w:rsidR="00037B41" w:rsidRPr="00C3689A">
        <w:rPr>
          <w:rFonts w:ascii="Open Sans" w:hAnsi="Open Sans" w:cs="Open Sans"/>
          <w:sz w:val="20"/>
          <w:szCs w:val="20"/>
          <w:lang w:val="ca-ES" w:eastAsia="ca-ES"/>
        </w:rPr>
        <w:t>Incompliments</w:t>
      </w:r>
      <w:r w:rsidRPr="00C3689A">
        <w:rPr>
          <w:rFonts w:ascii="Open Sans" w:hAnsi="Open Sans" w:cs="Open Sans"/>
          <w:sz w:val="20"/>
          <w:szCs w:val="20"/>
          <w:lang w:val="ca-ES" w:eastAsia="ca-ES"/>
        </w:rPr>
        <w:t xml:space="preserve"> greus</w:t>
      </w:r>
    </w:p>
    <w:p w14:paraId="20A951E3" w14:textId="77777777" w:rsidR="00DE5AEE" w:rsidRPr="00C3689A" w:rsidRDefault="00DE5AEE" w:rsidP="00DE5AEE">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p>
    <w:p w14:paraId="7EE3054A" w14:textId="70CF67D2" w:rsidR="00DE5AEE" w:rsidRPr="00C3689A" w:rsidRDefault="00DE5AEE" w:rsidP="00C64AB2">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 La falsedat de la declaració de l’empresa contractista o </w:t>
      </w:r>
      <w:proofErr w:type="spellStart"/>
      <w:r w:rsidRPr="00C3689A">
        <w:rPr>
          <w:rFonts w:ascii="Open Sans" w:hAnsi="Open Sans" w:cs="Open Sans"/>
          <w:sz w:val="20"/>
          <w:szCs w:val="20"/>
          <w:lang w:val="ca-ES" w:eastAsia="ca-ES"/>
        </w:rPr>
        <w:t>subcontractista</w:t>
      </w:r>
      <w:proofErr w:type="spellEnd"/>
      <w:r w:rsidRPr="00C3689A">
        <w:rPr>
          <w:rFonts w:ascii="Open Sans" w:hAnsi="Open Sans" w:cs="Open Sans"/>
          <w:sz w:val="20"/>
          <w:szCs w:val="20"/>
          <w:lang w:val="ca-ES" w:eastAsia="ca-ES"/>
        </w:rPr>
        <w:t xml:space="preserve"> de no tenir cap relació financera o econòmica en un paradís fiscal o falsedat en què aquesta relació és legal, segons estableix el </w:t>
      </w:r>
      <w:r w:rsidRPr="00C3689A">
        <w:rPr>
          <w:rFonts w:ascii="Open Sans" w:eastAsia="Calibri" w:hAnsi="Open Sans" w:cs="Open Sans"/>
          <w:sz w:val="20"/>
          <w:szCs w:val="20"/>
          <w:lang w:val="ca-ES" w:eastAsia="en-US"/>
        </w:rPr>
        <w:t>Decret d’Alcaldia de 19 de maig de 2016</w:t>
      </w:r>
      <w:r w:rsidRPr="00C3689A">
        <w:rPr>
          <w:rFonts w:ascii="Open Sans" w:hAnsi="Open Sans" w:cs="Open Sans"/>
          <w:sz w:val="20"/>
          <w:szCs w:val="20"/>
          <w:lang w:val="ca-ES" w:eastAsia="ca-ES"/>
        </w:rPr>
        <w:t>.</w:t>
      </w:r>
    </w:p>
    <w:p w14:paraId="664EDCD8" w14:textId="77777777" w:rsidR="00DE5AEE" w:rsidRPr="00C3689A" w:rsidRDefault="00DE5AEE" w:rsidP="00DE5AEE">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o compliment defectuós de les obligacions i/o condicions d’execució del contracte establertes en aquest plec i en el plec de condicions tècniques, quan no constitueixi falta molt greu.</w:t>
      </w:r>
    </w:p>
    <w:p w14:paraId="7A7B3922" w14:textId="77777777" w:rsidR="00DE5AEE" w:rsidRPr="00C3689A" w:rsidRDefault="00DE5AEE" w:rsidP="00DE5AEE">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de les prescripcions municipals sobre comunicació de les prestacions.</w:t>
      </w:r>
    </w:p>
    <w:p w14:paraId="644BD86B" w14:textId="77777777" w:rsidR="00DE5AEE" w:rsidRDefault="00DE5AEE" w:rsidP="00DE5AEE">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que no constitueixi falta molt greu, de les obligacions derivades de la normativa general sobre prevenció de riscos laborals.</w:t>
      </w:r>
    </w:p>
    <w:p w14:paraId="115A5E5D" w14:textId="77777777" w:rsidR="00C64AB2" w:rsidRPr="00C3689A" w:rsidRDefault="00C64AB2" w:rsidP="00C64AB2">
      <w:pPr>
        <w:shd w:val="clear" w:color="auto" w:fill="FFFFFF" w:themeFill="background1"/>
        <w:ind w:left="284"/>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de les condicions especials d’execució establertes en aquest plec, quan no se’ls hi hagi atribuït el caràcter d’obligacions contractuals essencials.</w:t>
      </w:r>
    </w:p>
    <w:p w14:paraId="7B7FAF3B" w14:textId="77CC48CE" w:rsidR="00DE5AEE" w:rsidRPr="00C3689A" w:rsidRDefault="00C64AB2" w:rsidP="0099654C">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Pr>
          <w:rFonts w:ascii="Open Sans" w:hAnsi="Open Sans" w:cs="Open Sans"/>
          <w:i/>
          <w:sz w:val="16"/>
          <w:szCs w:val="16"/>
        </w:rPr>
        <w:t xml:space="preserve">- </w:t>
      </w:r>
      <w:r w:rsidR="00A838B5" w:rsidRPr="00C3689A">
        <w:rPr>
          <w:rFonts w:ascii="Open Sans" w:hAnsi="Open Sans" w:cs="Open Sans"/>
          <w:sz w:val="20"/>
          <w:szCs w:val="20"/>
          <w:lang w:val="ca-ES" w:eastAsia="ca-ES"/>
        </w:rPr>
        <w:t xml:space="preserve">L’aportació per part de la </w:t>
      </w:r>
      <w:proofErr w:type="spellStart"/>
      <w:r w:rsidR="00A838B5" w:rsidRPr="00C3689A">
        <w:rPr>
          <w:rFonts w:ascii="Open Sans" w:hAnsi="Open Sans" w:cs="Open Sans"/>
          <w:sz w:val="20"/>
          <w:szCs w:val="20"/>
          <w:lang w:val="ca-ES" w:eastAsia="ca-ES"/>
        </w:rPr>
        <w:t>subcontractista</w:t>
      </w:r>
      <w:proofErr w:type="spellEnd"/>
      <w:r w:rsidR="00A838B5" w:rsidRPr="00C3689A">
        <w:rPr>
          <w:rFonts w:ascii="Open Sans" w:hAnsi="Open Sans" w:cs="Open Sans"/>
          <w:sz w:val="20"/>
          <w:szCs w:val="20"/>
          <w:lang w:val="ca-ES" w:eastAsia="ca-ES"/>
        </w:rPr>
        <w:t xml:space="preserve"> o subministrador a l’òrgan de contractació de la resolució judicial o arbitral ferma que acrediti la manca de pagament en termini del contractista principal, sempre que aquesta demora en el pagament no estigui motivada per l’incompliment de les obligacions contractuals assumides per la </w:t>
      </w:r>
      <w:proofErr w:type="spellStart"/>
      <w:r w:rsidR="00A838B5" w:rsidRPr="00C3689A">
        <w:rPr>
          <w:rFonts w:ascii="Open Sans" w:hAnsi="Open Sans" w:cs="Open Sans"/>
          <w:sz w:val="20"/>
          <w:szCs w:val="20"/>
          <w:lang w:val="ca-ES" w:eastAsia="ca-ES"/>
        </w:rPr>
        <w:t>subcontractista</w:t>
      </w:r>
      <w:proofErr w:type="spellEnd"/>
      <w:r w:rsidR="00A838B5" w:rsidRPr="00C3689A">
        <w:rPr>
          <w:rFonts w:ascii="Open Sans" w:hAnsi="Open Sans" w:cs="Open Sans"/>
          <w:sz w:val="20"/>
          <w:szCs w:val="20"/>
          <w:lang w:val="ca-ES" w:eastAsia="ca-ES"/>
        </w:rPr>
        <w:t xml:space="preserve"> o subministrador en l’execució de la prestació. (La penalitat podrà assolir 5% del preu del contracte i podrà reiterar-se cada mes  si persisteix l’impagament, fins un màxim del 50% del preu del contracte).</w:t>
      </w:r>
    </w:p>
    <w:p w14:paraId="6C725368" w14:textId="4DF41B0E" w:rsidR="00DE5AEE" w:rsidRPr="00C64AB2" w:rsidRDefault="00C64AB2" w:rsidP="00C64AB2">
      <w:pPr>
        <w:shd w:val="clear" w:color="auto" w:fill="FFFFFF" w:themeFill="background1"/>
        <w:ind w:left="360"/>
        <w:jc w:val="both"/>
        <w:rPr>
          <w:rFonts w:ascii="Open Sans" w:hAnsi="Open Sans" w:cs="Open Sans"/>
          <w:sz w:val="20"/>
          <w:szCs w:val="20"/>
        </w:rPr>
      </w:pPr>
      <w:r w:rsidRPr="00C64AB2">
        <w:rPr>
          <w:rFonts w:ascii="Open Sans" w:hAnsi="Open Sans" w:cs="Open Sans"/>
          <w:sz w:val="20"/>
          <w:szCs w:val="20"/>
          <w:lang w:val="ca-ES" w:eastAsia="ca-ES"/>
        </w:rPr>
        <w:t>-</w:t>
      </w:r>
      <w:r w:rsidRPr="00C64AB2">
        <w:rPr>
          <w:rFonts w:ascii="Open Sans" w:hAnsi="Open Sans" w:cs="Open Sans"/>
          <w:sz w:val="20"/>
          <w:szCs w:val="20"/>
        </w:rPr>
        <w:t xml:space="preserve"> </w:t>
      </w:r>
      <w:r w:rsidR="00DE5AEE" w:rsidRPr="00C64AB2">
        <w:rPr>
          <w:rFonts w:ascii="Open Sans" w:hAnsi="Open Sans" w:cs="Open Sans"/>
          <w:sz w:val="20"/>
          <w:szCs w:val="20"/>
        </w:rPr>
        <w:t xml:space="preserve">Totes aquelles que </w:t>
      </w:r>
      <w:proofErr w:type="spellStart"/>
      <w:r w:rsidR="00DE5AEE" w:rsidRPr="00C64AB2">
        <w:rPr>
          <w:rFonts w:ascii="Open Sans" w:hAnsi="Open Sans" w:cs="Open Sans"/>
          <w:sz w:val="20"/>
          <w:szCs w:val="20"/>
        </w:rPr>
        <w:t>s’hagin</w:t>
      </w:r>
      <w:proofErr w:type="spellEnd"/>
      <w:r w:rsidR="00DE5AEE" w:rsidRPr="00C64AB2">
        <w:rPr>
          <w:rFonts w:ascii="Open Sans" w:hAnsi="Open Sans" w:cs="Open Sans"/>
          <w:sz w:val="20"/>
          <w:szCs w:val="20"/>
        </w:rPr>
        <w:t xml:space="preserve"> </w:t>
      </w:r>
      <w:proofErr w:type="spellStart"/>
      <w:r w:rsidR="00DE5AEE" w:rsidRPr="00C64AB2">
        <w:rPr>
          <w:rFonts w:ascii="Open Sans" w:hAnsi="Open Sans" w:cs="Open Sans"/>
          <w:sz w:val="20"/>
          <w:szCs w:val="20"/>
        </w:rPr>
        <w:t>qualificat</w:t>
      </w:r>
      <w:proofErr w:type="spellEnd"/>
      <w:r w:rsidR="00DE5AEE" w:rsidRPr="00C64AB2">
        <w:rPr>
          <w:rFonts w:ascii="Open Sans" w:hAnsi="Open Sans" w:cs="Open Sans"/>
          <w:sz w:val="20"/>
          <w:szCs w:val="20"/>
        </w:rPr>
        <w:t xml:space="preserve"> </w:t>
      </w:r>
      <w:proofErr w:type="spellStart"/>
      <w:r w:rsidR="00DE5AEE" w:rsidRPr="00C64AB2">
        <w:rPr>
          <w:rFonts w:ascii="Open Sans" w:hAnsi="Open Sans" w:cs="Open Sans"/>
          <w:sz w:val="20"/>
          <w:szCs w:val="20"/>
        </w:rPr>
        <w:t>com</w:t>
      </w:r>
      <w:proofErr w:type="spellEnd"/>
      <w:r w:rsidR="00DE5AEE" w:rsidRPr="00C64AB2">
        <w:rPr>
          <w:rFonts w:ascii="Open Sans" w:hAnsi="Open Sans" w:cs="Open Sans"/>
          <w:sz w:val="20"/>
          <w:szCs w:val="20"/>
        </w:rPr>
        <w:t xml:space="preserve"> a tal en </w:t>
      </w:r>
      <w:proofErr w:type="spellStart"/>
      <w:r w:rsidR="00DE5AEE" w:rsidRPr="00C64AB2">
        <w:rPr>
          <w:rFonts w:ascii="Open Sans" w:hAnsi="Open Sans" w:cs="Open Sans"/>
          <w:sz w:val="20"/>
          <w:szCs w:val="20"/>
        </w:rPr>
        <w:t>aquest</w:t>
      </w:r>
      <w:proofErr w:type="spellEnd"/>
      <w:r w:rsidR="00DE5AEE" w:rsidRPr="00C64AB2">
        <w:rPr>
          <w:rFonts w:ascii="Open Sans" w:hAnsi="Open Sans" w:cs="Open Sans"/>
          <w:sz w:val="20"/>
          <w:szCs w:val="20"/>
        </w:rPr>
        <w:t xml:space="preserve"> </w:t>
      </w:r>
      <w:proofErr w:type="spellStart"/>
      <w:r w:rsidR="00DE5AEE" w:rsidRPr="00C64AB2">
        <w:rPr>
          <w:rFonts w:ascii="Open Sans" w:hAnsi="Open Sans" w:cs="Open Sans"/>
          <w:sz w:val="20"/>
          <w:szCs w:val="20"/>
        </w:rPr>
        <w:t>plec</w:t>
      </w:r>
      <w:proofErr w:type="spellEnd"/>
      <w:r w:rsidR="00DE5AEE" w:rsidRPr="00C64AB2">
        <w:rPr>
          <w:rFonts w:ascii="Open Sans" w:hAnsi="Open Sans" w:cs="Open Sans"/>
          <w:sz w:val="20"/>
          <w:szCs w:val="20"/>
        </w:rPr>
        <w:t>.</w:t>
      </w:r>
    </w:p>
    <w:p w14:paraId="78F6A90D" w14:textId="77777777"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29C043B2" w14:textId="60862CAD" w:rsidR="00DE5AEE" w:rsidRPr="00C3689A" w:rsidRDefault="00DE5AEE" w:rsidP="00DE5AEE">
      <w:pPr>
        <w:shd w:val="clear" w:color="auto" w:fill="FFFFFF" w:themeFill="background1"/>
        <w:tabs>
          <w:tab w:val="left" w:pos="567"/>
          <w:tab w:val="left" w:pos="1134"/>
          <w:tab w:val="left" w:pos="1702"/>
          <w:tab w:val="left" w:pos="2880"/>
          <w:tab w:val="left" w:pos="3600"/>
          <w:tab w:val="left" w:pos="4320"/>
          <w:tab w:val="left" w:pos="5040"/>
          <w:tab w:val="left" w:pos="5760"/>
          <w:tab w:val="left" w:pos="6480"/>
          <w:tab w:val="left" w:pos="7200"/>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c) </w:t>
      </w:r>
      <w:r w:rsidR="00037B41" w:rsidRPr="00C3689A">
        <w:rPr>
          <w:rFonts w:ascii="Open Sans" w:hAnsi="Open Sans" w:cs="Open Sans"/>
          <w:sz w:val="20"/>
          <w:szCs w:val="20"/>
          <w:lang w:val="ca-ES" w:eastAsia="ca-ES"/>
        </w:rPr>
        <w:t>Incompliments</w:t>
      </w:r>
      <w:r w:rsidRPr="00C3689A">
        <w:rPr>
          <w:rFonts w:ascii="Open Sans" w:hAnsi="Open Sans" w:cs="Open Sans"/>
          <w:sz w:val="20"/>
          <w:szCs w:val="20"/>
          <w:lang w:val="ca-ES" w:eastAsia="ca-ES"/>
        </w:rPr>
        <w:t xml:space="preserve"> lleus</w:t>
      </w:r>
    </w:p>
    <w:p w14:paraId="4FF1D3C3" w14:textId="77777777" w:rsidR="00DE5AEE" w:rsidRPr="00C3689A" w:rsidRDefault="00DE5AEE" w:rsidP="00DE5AEE">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o compliment defectuós de les obligacions i/o condicions d’execució del contracte establertes en aquest plec i en el plec de condicions tècniques, quan no constitueixi falta molt greu o greu.</w:t>
      </w:r>
    </w:p>
    <w:p w14:paraId="5DE5E5C3" w14:textId="219450C0" w:rsidR="00DE5AEE" w:rsidRPr="00C3689A" w:rsidRDefault="00DE5AEE" w:rsidP="00C64AB2">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L’incompliment de les obligacions de caràcter formal o documental exigides en la normativa de prevenció de riscos laborals i que no estiguin tipificades com a greus o molt greus.</w:t>
      </w:r>
    </w:p>
    <w:p w14:paraId="57AC57FC" w14:textId="77777777" w:rsidR="00DE5AEE" w:rsidRPr="00C3689A" w:rsidRDefault="00DE5AEE" w:rsidP="00C64AB2">
      <w:pPr>
        <w:shd w:val="clear" w:color="auto" w:fill="FFFFFF" w:themeFill="background1"/>
        <w:ind w:left="360"/>
        <w:contextualSpacing/>
        <w:jc w:val="both"/>
        <w:rPr>
          <w:rFonts w:ascii="Open Sans" w:hAnsi="Open Sans" w:cs="Open Sans"/>
          <w:sz w:val="20"/>
          <w:szCs w:val="20"/>
          <w:lang w:val="ca-ES" w:eastAsia="ca-ES"/>
        </w:rPr>
      </w:pPr>
      <w:r w:rsidRPr="00C3689A">
        <w:rPr>
          <w:rFonts w:ascii="Open Sans" w:hAnsi="Open Sans" w:cs="Open Sans"/>
          <w:sz w:val="20"/>
          <w:szCs w:val="20"/>
          <w:lang w:val="ca-ES" w:eastAsia="ca-ES"/>
        </w:rPr>
        <w:t>- Totes aquelles que s’hagin qualificat com a tal en aquest plec.</w:t>
      </w:r>
    </w:p>
    <w:p w14:paraId="09B838D7" w14:textId="77777777" w:rsidR="00DE5AEE" w:rsidRPr="00C3689A" w:rsidRDefault="00DE5AEE" w:rsidP="00DE5AEE">
      <w:pPr>
        <w:shd w:val="clear" w:color="auto" w:fill="FFFFFF" w:themeFill="background1"/>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7B693EDC" w14:textId="40F26134" w:rsidR="00DE5AEE" w:rsidRPr="00C64AB2" w:rsidRDefault="00037B41" w:rsidP="00DE5AEE">
      <w:pPr>
        <w:shd w:val="clear" w:color="auto" w:fill="FFFFFF"/>
        <w:jc w:val="both"/>
        <w:rPr>
          <w:rFonts w:ascii="Open Sans" w:hAnsi="Open Sans" w:cs="Open Sans"/>
          <w:b/>
          <w:bCs/>
          <w:color w:val="212121"/>
          <w:sz w:val="20"/>
          <w:szCs w:val="20"/>
          <w:lang w:val="ca-ES" w:eastAsia="ca-ES"/>
        </w:rPr>
      </w:pPr>
      <w:r w:rsidRPr="00C64AB2">
        <w:rPr>
          <w:rFonts w:ascii="Open Sans" w:hAnsi="Open Sans" w:cs="Open Sans"/>
          <w:b/>
          <w:bCs/>
          <w:sz w:val="20"/>
          <w:szCs w:val="20"/>
          <w:lang w:val="ca-ES" w:eastAsia="ca-ES"/>
        </w:rPr>
        <w:t>Penalitats</w:t>
      </w:r>
      <w:r w:rsidR="00DE5AEE" w:rsidRPr="00C64AB2">
        <w:rPr>
          <w:rFonts w:ascii="Open Sans" w:hAnsi="Open Sans" w:cs="Open Sans"/>
          <w:b/>
          <w:bCs/>
          <w:sz w:val="20"/>
          <w:szCs w:val="20"/>
          <w:lang w:val="ca-ES" w:eastAsia="ca-ES"/>
        </w:rPr>
        <w:t xml:space="preserve"> contractuals.</w:t>
      </w:r>
    </w:p>
    <w:p w14:paraId="0F9D64F4" w14:textId="77777777" w:rsidR="00DE5AEE" w:rsidRPr="00C3689A" w:rsidRDefault="00DE5AEE" w:rsidP="00DE5AEE">
      <w:pPr>
        <w:rPr>
          <w:rFonts w:ascii="Open Sans" w:hAnsi="Open Sans" w:cs="Open Sans"/>
          <w:color w:val="212121"/>
          <w:sz w:val="20"/>
          <w:szCs w:val="20"/>
          <w:lang w:val="ca-ES" w:eastAsia="ca-ES"/>
        </w:rPr>
      </w:pPr>
    </w:p>
    <w:p w14:paraId="24368ED4" w14:textId="2206BC03" w:rsidR="00DE5AEE" w:rsidRPr="00C3689A" w:rsidRDefault="00DE5AEE" w:rsidP="00DE5AEE">
      <w:pPr>
        <w:shd w:val="clear" w:color="auto" w:fill="FFFFFF" w:themeFill="background1"/>
        <w:jc w:val="both"/>
        <w:rPr>
          <w:rFonts w:ascii="Open Sans" w:hAnsi="Open Sans" w:cs="Open Sans"/>
          <w:sz w:val="20"/>
          <w:szCs w:val="20"/>
          <w:lang w:val="ca-ES" w:eastAsia="ca-ES"/>
        </w:rPr>
      </w:pPr>
      <w:r w:rsidRPr="00C3689A">
        <w:rPr>
          <w:rFonts w:ascii="Open Sans" w:hAnsi="Open Sans" w:cs="Open Sans"/>
          <w:sz w:val="20"/>
          <w:szCs w:val="20"/>
          <w:lang w:val="ca-ES" w:eastAsia="ca-ES"/>
        </w:rPr>
        <w:t>Independentment del rescabalament per danys i perjudicis, en cas d'incompliment que no produeixi resolució del contracte, l'A</w:t>
      </w:r>
      <w:r w:rsidR="00C64AB2">
        <w:rPr>
          <w:rFonts w:ascii="Open Sans" w:hAnsi="Open Sans" w:cs="Open Sans"/>
          <w:sz w:val="20"/>
          <w:szCs w:val="20"/>
          <w:lang w:val="ca-ES" w:eastAsia="ca-ES"/>
        </w:rPr>
        <w:t>gència</w:t>
      </w:r>
      <w:r w:rsidRPr="00C3689A">
        <w:rPr>
          <w:rFonts w:ascii="Open Sans" w:hAnsi="Open Sans" w:cs="Open Sans"/>
          <w:sz w:val="20"/>
          <w:szCs w:val="20"/>
          <w:lang w:val="ca-ES" w:eastAsia="ca-ES"/>
        </w:rPr>
        <w:t xml:space="preserve"> pot aplicar les </w:t>
      </w:r>
      <w:r w:rsidR="00F902D8" w:rsidRPr="00C3689A">
        <w:rPr>
          <w:rFonts w:ascii="Open Sans" w:hAnsi="Open Sans" w:cs="Open Sans"/>
          <w:sz w:val="20"/>
          <w:szCs w:val="20"/>
          <w:lang w:val="ca-ES" w:eastAsia="ca-ES"/>
        </w:rPr>
        <w:t>penalitats</w:t>
      </w:r>
      <w:r w:rsidRPr="00C3689A">
        <w:rPr>
          <w:rFonts w:ascii="Open Sans" w:hAnsi="Open Sans" w:cs="Open Sans"/>
          <w:sz w:val="20"/>
          <w:szCs w:val="20"/>
          <w:lang w:val="ca-ES" w:eastAsia="ca-ES"/>
        </w:rPr>
        <w:t xml:space="preserve"> següents, graduades en atenció al grau de perjudici, perillositat i/o reiteració:</w:t>
      </w:r>
    </w:p>
    <w:p w14:paraId="5C12189B" w14:textId="77777777" w:rsidR="00DE5AEE" w:rsidRPr="00C3689A" w:rsidRDefault="00DE5AEE" w:rsidP="00DE5AEE">
      <w:pPr>
        <w:shd w:val="clear" w:color="auto" w:fill="FFFFFF" w:themeFill="background1"/>
        <w:jc w:val="both"/>
        <w:rPr>
          <w:rFonts w:ascii="Open Sans" w:hAnsi="Open Sans" w:cs="Open Sans"/>
          <w:sz w:val="20"/>
          <w:szCs w:val="20"/>
          <w:lang w:val="ca-ES" w:eastAsia="ca-ES"/>
        </w:rPr>
      </w:pPr>
    </w:p>
    <w:p w14:paraId="3D46D7FD" w14:textId="516FE35A" w:rsidR="00DE5AEE" w:rsidRPr="00C3689A" w:rsidRDefault="00DE5AEE" w:rsidP="00C64AB2">
      <w:pPr>
        <w:shd w:val="clear" w:color="auto" w:fill="FFFFFF" w:themeFill="background1"/>
        <w:ind w:left="708"/>
        <w:jc w:val="both"/>
        <w:rPr>
          <w:rFonts w:ascii="Open Sans" w:hAnsi="Open Sans" w:cs="Open Sans"/>
          <w:sz w:val="20"/>
          <w:szCs w:val="20"/>
          <w:lang w:val="ca-ES" w:eastAsia="ca-ES"/>
        </w:rPr>
      </w:pPr>
      <w:r w:rsidRPr="00C3689A">
        <w:rPr>
          <w:rFonts w:ascii="Open Sans" w:hAnsi="Open Sans" w:cs="Open Sans"/>
          <w:sz w:val="20"/>
          <w:szCs w:val="20"/>
          <w:lang w:val="ca-ES" w:eastAsia="ca-ES"/>
        </w:rPr>
        <w:lastRenderedPageBreak/>
        <w:t xml:space="preserve">a) </w:t>
      </w:r>
      <w:r w:rsidR="00037B41" w:rsidRPr="00C3689A">
        <w:rPr>
          <w:rFonts w:ascii="Open Sans" w:hAnsi="Open Sans" w:cs="Open Sans"/>
          <w:sz w:val="20"/>
          <w:szCs w:val="20"/>
          <w:lang w:val="ca-ES" w:eastAsia="ca-ES"/>
        </w:rPr>
        <w:t>Incompliments</w:t>
      </w:r>
      <w:r w:rsidRPr="00C3689A">
        <w:rPr>
          <w:rFonts w:ascii="Open Sans" w:hAnsi="Open Sans" w:cs="Open Sans"/>
          <w:sz w:val="20"/>
          <w:szCs w:val="20"/>
          <w:lang w:val="ca-ES" w:eastAsia="ca-ES"/>
        </w:rPr>
        <w:t xml:space="preserve"> molt greus: multa de fins a un 10 per 100 del preu del contracte, entès com a import d'adjudicació o del pressupost base de licitació, quan el preu es determini en funció de preus unitaris</w:t>
      </w:r>
    </w:p>
    <w:p w14:paraId="61D8CB0B" w14:textId="77777777" w:rsidR="00DE5AEE" w:rsidRPr="00C3689A" w:rsidRDefault="00DE5AEE" w:rsidP="00C64AB2">
      <w:pPr>
        <w:shd w:val="clear" w:color="auto" w:fill="FFFFFF" w:themeFill="background1"/>
        <w:ind w:left="708"/>
        <w:jc w:val="both"/>
        <w:rPr>
          <w:rFonts w:ascii="Open Sans" w:hAnsi="Open Sans" w:cs="Open Sans"/>
          <w:sz w:val="20"/>
          <w:szCs w:val="20"/>
          <w:lang w:val="ca-ES" w:eastAsia="ca-ES"/>
        </w:rPr>
      </w:pPr>
    </w:p>
    <w:p w14:paraId="54F23F6F" w14:textId="6A10F7AC" w:rsidR="00DE5AEE" w:rsidRPr="00C3689A" w:rsidRDefault="00DE5AEE" w:rsidP="00C64AB2">
      <w:pPr>
        <w:shd w:val="clear" w:color="auto" w:fill="FFFFFF" w:themeFill="background1"/>
        <w:ind w:left="708"/>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b) </w:t>
      </w:r>
      <w:r w:rsidR="00037B41" w:rsidRPr="00C3689A">
        <w:rPr>
          <w:rFonts w:ascii="Open Sans" w:hAnsi="Open Sans" w:cs="Open Sans"/>
          <w:sz w:val="20"/>
          <w:szCs w:val="20"/>
          <w:lang w:val="ca-ES" w:eastAsia="ca-ES"/>
        </w:rPr>
        <w:t>Incompliments</w:t>
      </w:r>
      <w:r w:rsidRPr="00C3689A">
        <w:rPr>
          <w:rFonts w:ascii="Open Sans" w:hAnsi="Open Sans" w:cs="Open Sans"/>
          <w:sz w:val="20"/>
          <w:szCs w:val="20"/>
          <w:lang w:val="ca-ES" w:eastAsia="ca-ES"/>
        </w:rPr>
        <w:t xml:space="preserve"> greus: multa de fins a un 6 per 100 del preu del contracte.</w:t>
      </w:r>
    </w:p>
    <w:p w14:paraId="6C786861" w14:textId="77777777" w:rsidR="00DE5AEE" w:rsidRPr="00C3689A" w:rsidRDefault="00DE5AEE" w:rsidP="00C64AB2">
      <w:pPr>
        <w:shd w:val="clear" w:color="auto" w:fill="FFFFFF" w:themeFill="background1"/>
        <w:ind w:left="708"/>
        <w:jc w:val="both"/>
        <w:rPr>
          <w:rFonts w:ascii="Open Sans" w:hAnsi="Open Sans" w:cs="Open Sans"/>
          <w:sz w:val="20"/>
          <w:szCs w:val="20"/>
          <w:lang w:val="ca-ES" w:eastAsia="ca-ES"/>
        </w:rPr>
      </w:pPr>
    </w:p>
    <w:p w14:paraId="62493005" w14:textId="4EF51E21" w:rsidR="00DE5AEE" w:rsidRPr="00C3689A" w:rsidRDefault="00DE5AEE" w:rsidP="00C64AB2">
      <w:pPr>
        <w:shd w:val="clear" w:color="auto" w:fill="FFFFFF" w:themeFill="background1"/>
        <w:ind w:left="708"/>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c) </w:t>
      </w:r>
      <w:r w:rsidR="00037B41" w:rsidRPr="00C3689A">
        <w:rPr>
          <w:rFonts w:ascii="Open Sans" w:hAnsi="Open Sans" w:cs="Open Sans"/>
          <w:sz w:val="20"/>
          <w:szCs w:val="20"/>
          <w:lang w:val="ca-ES" w:eastAsia="ca-ES"/>
        </w:rPr>
        <w:t>Incompliments</w:t>
      </w:r>
      <w:r w:rsidRPr="00C3689A">
        <w:rPr>
          <w:rFonts w:ascii="Open Sans" w:hAnsi="Open Sans" w:cs="Open Sans"/>
          <w:sz w:val="20"/>
          <w:szCs w:val="20"/>
          <w:lang w:val="ca-ES" w:eastAsia="ca-ES"/>
        </w:rPr>
        <w:t xml:space="preserve"> lleus: multa de fins a un 3 per 100 del preu del contracte.</w:t>
      </w:r>
    </w:p>
    <w:p w14:paraId="7B62B430" w14:textId="77777777" w:rsidR="00DE5AEE" w:rsidRDefault="00DE5AEE" w:rsidP="00DE5AEE">
      <w:pPr>
        <w:shd w:val="clear" w:color="auto" w:fill="FFFFFF" w:themeFill="background1"/>
        <w:jc w:val="both"/>
        <w:rPr>
          <w:rFonts w:ascii="Open Sans" w:hAnsi="Open Sans" w:cs="Open Sans"/>
          <w:sz w:val="20"/>
          <w:szCs w:val="20"/>
          <w:lang w:val="ca-ES" w:eastAsia="ca-ES"/>
        </w:rPr>
      </w:pPr>
    </w:p>
    <w:p w14:paraId="22726DCC" w14:textId="413402B6" w:rsidR="00C64AB2" w:rsidRPr="00C64AB2" w:rsidRDefault="00C64AB2" w:rsidP="00C64AB2">
      <w:pPr>
        <w:shd w:val="clear" w:color="auto" w:fill="FFFFFF" w:themeFill="background1"/>
        <w:jc w:val="both"/>
        <w:rPr>
          <w:rFonts w:ascii="Open Sans" w:hAnsi="Open Sans" w:cs="Open Sans"/>
          <w:sz w:val="20"/>
          <w:szCs w:val="20"/>
          <w:lang w:val="ca-ES" w:eastAsia="ca-ES"/>
        </w:rPr>
      </w:pPr>
      <w:r w:rsidRPr="00C64AB2">
        <w:rPr>
          <w:rFonts w:ascii="Open Sans" w:hAnsi="Open Sans" w:cs="Open Sans"/>
          <w:sz w:val="20"/>
          <w:szCs w:val="20"/>
          <w:lang w:val="ca-ES" w:eastAsia="ca-ES"/>
        </w:rPr>
        <w:t>En cas que l’empresa contractista subcontracti part de l’execució del contracte sense donar compliment a l’obligació legal de la seva comunicació a l’A</w:t>
      </w:r>
      <w:r>
        <w:rPr>
          <w:rFonts w:ascii="Open Sans" w:hAnsi="Open Sans" w:cs="Open Sans"/>
          <w:sz w:val="20"/>
          <w:szCs w:val="20"/>
          <w:lang w:val="ca-ES" w:eastAsia="ca-ES"/>
        </w:rPr>
        <w:t>gència</w:t>
      </w:r>
      <w:r w:rsidRPr="00C64AB2">
        <w:rPr>
          <w:rFonts w:ascii="Open Sans" w:hAnsi="Open Sans" w:cs="Open Sans"/>
          <w:sz w:val="20"/>
          <w:szCs w:val="20"/>
          <w:lang w:val="ca-ES" w:eastAsia="ca-ES"/>
        </w:rPr>
        <w:t xml:space="preserve"> s’imposarà al contractista una penalitat de fins a un 50% de l’import del subcontracte o es podrà resoldre el contracte si comporta incompliment de l’obligació principal del contracte</w:t>
      </w:r>
    </w:p>
    <w:p w14:paraId="1AEB0301" w14:textId="77777777" w:rsidR="00C64AB2" w:rsidRPr="00C64AB2" w:rsidRDefault="00C64AB2" w:rsidP="00C64AB2">
      <w:pPr>
        <w:shd w:val="clear" w:color="auto" w:fill="FFFFFF" w:themeFill="background1"/>
        <w:jc w:val="both"/>
        <w:rPr>
          <w:rFonts w:ascii="Open Sans" w:hAnsi="Open Sans" w:cs="Open Sans"/>
          <w:sz w:val="20"/>
          <w:szCs w:val="20"/>
          <w:lang w:val="ca-ES" w:eastAsia="ca-ES"/>
        </w:rPr>
      </w:pPr>
    </w:p>
    <w:p w14:paraId="77508143" w14:textId="1660784D" w:rsidR="00C64AB2" w:rsidRDefault="00C64AB2" w:rsidP="00C64AB2">
      <w:pPr>
        <w:shd w:val="clear" w:color="auto" w:fill="FFFFFF" w:themeFill="background1"/>
        <w:jc w:val="both"/>
        <w:rPr>
          <w:rFonts w:ascii="Open Sans" w:hAnsi="Open Sans" w:cs="Open Sans"/>
          <w:sz w:val="20"/>
          <w:szCs w:val="20"/>
          <w:lang w:val="ca-ES" w:eastAsia="ca-ES"/>
        </w:rPr>
      </w:pPr>
      <w:r w:rsidRPr="00C64AB2">
        <w:rPr>
          <w:rFonts w:ascii="Open Sans" w:hAnsi="Open Sans" w:cs="Open Sans"/>
          <w:sz w:val="20"/>
          <w:szCs w:val="20"/>
          <w:lang w:val="ca-ES" w:eastAsia="ca-ES"/>
        </w:rPr>
        <w:t xml:space="preserve">En cas que s’estableixin pactes entre contractista i </w:t>
      </w:r>
      <w:proofErr w:type="spellStart"/>
      <w:r w:rsidRPr="00C64AB2">
        <w:rPr>
          <w:rFonts w:ascii="Open Sans" w:hAnsi="Open Sans" w:cs="Open Sans"/>
          <w:sz w:val="20"/>
          <w:szCs w:val="20"/>
          <w:lang w:val="ca-ES" w:eastAsia="ca-ES"/>
        </w:rPr>
        <w:t>subcontractista</w:t>
      </w:r>
      <w:proofErr w:type="spellEnd"/>
      <w:r w:rsidRPr="00C64AB2">
        <w:rPr>
          <w:rFonts w:ascii="Open Sans" w:hAnsi="Open Sans" w:cs="Open Sans"/>
          <w:sz w:val="20"/>
          <w:szCs w:val="20"/>
          <w:lang w:val="ca-ES" w:eastAsia="ca-ES"/>
        </w:rPr>
        <w:t xml:space="preserve"> que superin el termini de pagament establert per l’Ajuntament </w:t>
      </w:r>
      <w:r>
        <w:rPr>
          <w:rFonts w:ascii="Open Sans" w:hAnsi="Open Sans" w:cs="Open Sans"/>
          <w:sz w:val="20"/>
          <w:szCs w:val="20"/>
          <w:lang w:val="ca-ES" w:eastAsia="ca-ES"/>
        </w:rPr>
        <w:t xml:space="preserve">de Barcelona </w:t>
      </w:r>
      <w:r w:rsidRPr="00C64AB2">
        <w:rPr>
          <w:rFonts w:ascii="Open Sans" w:hAnsi="Open Sans" w:cs="Open Sans"/>
          <w:sz w:val="20"/>
          <w:szCs w:val="20"/>
          <w:lang w:val="ca-ES" w:eastAsia="ca-ES"/>
        </w:rPr>
        <w:t>per al contractista, comportarà la imposició d’una penalitat de com a màxim el 10% de l’import d’adjudicació</w:t>
      </w:r>
    </w:p>
    <w:p w14:paraId="3BBEE20A" w14:textId="77777777" w:rsidR="00C64AB2" w:rsidRPr="00C3689A" w:rsidRDefault="00C64AB2" w:rsidP="00DE5AEE">
      <w:pPr>
        <w:shd w:val="clear" w:color="auto" w:fill="FFFFFF" w:themeFill="background1"/>
        <w:jc w:val="both"/>
        <w:rPr>
          <w:rFonts w:ascii="Open Sans" w:hAnsi="Open Sans" w:cs="Open Sans"/>
          <w:sz w:val="20"/>
          <w:szCs w:val="20"/>
          <w:lang w:val="ca-ES" w:eastAsia="ca-ES"/>
        </w:rPr>
      </w:pPr>
    </w:p>
    <w:p w14:paraId="14A78755" w14:textId="77777777" w:rsidR="00DE5AEE" w:rsidRPr="00C3689A" w:rsidRDefault="00DE5AEE" w:rsidP="00DE5AEE">
      <w:pPr>
        <w:shd w:val="clear" w:color="auto" w:fill="FFFFFF" w:themeFill="background1"/>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El/la responsable del contracte, en el cas que consideri que la contractista ha incorregut en alguna de les causes enumerades anteriorment d’incompliment susceptibles de penalitats, ha d’elaborar un informe indicant els incompliments detectats així com les seves corresponents penalitats, i el comunicarà a la contractista per tal que pugui fer les al•legacions que consideri oportunes en el termini màxim de 15 dies hàbils a comptar des del seu lliurament degudament acreditat. Finalitzat aquest termini el/la responsable del contracte estudiarà les al•legacions si ni ha i elevarà la proposta definitiva d’imposició a l’òrgan de contractació per a l’aprovació de la corresponent resolució d’imposició.  Aquesta resolució serà immediatament executiva. </w:t>
      </w:r>
    </w:p>
    <w:p w14:paraId="79FF7EF3" w14:textId="77777777" w:rsidR="00DE5AEE" w:rsidRPr="00C3689A" w:rsidRDefault="00DE5AEE" w:rsidP="00DE5AEE">
      <w:pPr>
        <w:shd w:val="clear" w:color="auto" w:fill="FFFFFF" w:themeFill="background1"/>
        <w:jc w:val="both"/>
        <w:rPr>
          <w:rFonts w:ascii="Open Sans" w:hAnsi="Open Sans" w:cs="Open Sans"/>
          <w:sz w:val="20"/>
          <w:szCs w:val="20"/>
          <w:lang w:val="ca-ES" w:eastAsia="ca-ES"/>
        </w:rPr>
      </w:pPr>
    </w:p>
    <w:p w14:paraId="59B61D86" w14:textId="77777777" w:rsidR="00DE5AEE" w:rsidRPr="00C3689A" w:rsidRDefault="00DE5AEE" w:rsidP="00DE5AEE">
      <w:pPr>
        <w:shd w:val="clear" w:color="auto" w:fill="FFFFFF" w:themeFill="background1"/>
        <w:jc w:val="both"/>
        <w:rPr>
          <w:rFonts w:ascii="Open Sans" w:hAnsi="Open Sans" w:cs="Open Sans"/>
          <w:sz w:val="20"/>
          <w:szCs w:val="20"/>
          <w:lang w:val="ca-ES" w:eastAsia="ca-ES"/>
        </w:rPr>
      </w:pPr>
      <w:r w:rsidRPr="00C3689A">
        <w:rPr>
          <w:rFonts w:ascii="Open Sans" w:hAnsi="Open Sans" w:cs="Open Sans"/>
          <w:sz w:val="20"/>
          <w:szCs w:val="20"/>
          <w:lang w:val="ca-ES" w:eastAsia="ca-ES"/>
        </w:rPr>
        <w:t>De conformitat amb la Sentència del Tribunal suprem de data 21 de maig de 2019, la imposició de penalitats no està subjecte a cap termini de caducitat.</w:t>
      </w:r>
    </w:p>
    <w:p w14:paraId="5ED9C61C" w14:textId="77777777" w:rsidR="00DE5AEE" w:rsidRPr="00C3689A" w:rsidRDefault="00DE5AEE" w:rsidP="00DE5AEE">
      <w:pPr>
        <w:shd w:val="clear" w:color="auto" w:fill="FFFFFF" w:themeFill="background1"/>
        <w:jc w:val="both"/>
        <w:rPr>
          <w:rFonts w:ascii="Open Sans" w:hAnsi="Open Sans" w:cs="Open Sans"/>
          <w:sz w:val="20"/>
          <w:szCs w:val="20"/>
          <w:lang w:val="ca-ES" w:eastAsia="ca-ES"/>
        </w:rPr>
      </w:pPr>
    </w:p>
    <w:p w14:paraId="639202B3" w14:textId="747C6964" w:rsidR="00DE5AEE" w:rsidRDefault="00DE5AEE" w:rsidP="00DC4B98">
      <w:pPr>
        <w:pStyle w:val="Pargrafdellista"/>
        <w:numPr>
          <w:ilvl w:val="0"/>
          <w:numId w:val="14"/>
        </w:numPr>
        <w:shd w:val="clear" w:color="auto" w:fill="FFFFFF" w:themeFill="background1"/>
        <w:jc w:val="both"/>
        <w:rPr>
          <w:rFonts w:ascii="Open Sans" w:hAnsi="Open Sans" w:cs="Open Sans"/>
        </w:rPr>
      </w:pPr>
      <w:r w:rsidRPr="00C64AB2">
        <w:rPr>
          <w:rFonts w:ascii="Open Sans" w:hAnsi="Open Sans" w:cs="Open Sans"/>
        </w:rPr>
        <w:t xml:space="preserve">Cobrament de les penalitzacions per demora i per </w:t>
      </w:r>
      <w:r w:rsidR="00631CA8" w:rsidRPr="00C64AB2">
        <w:rPr>
          <w:rFonts w:ascii="Open Sans" w:hAnsi="Open Sans" w:cs="Open Sans"/>
        </w:rPr>
        <w:t>penalitats</w:t>
      </w:r>
    </w:p>
    <w:p w14:paraId="2389B384" w14:textId="77777777" w:rsidR="00C64AB2" w:rsidRPr="00C64AB2" w:rsidRDefault="00C64AB2" w:rsidP="00C64AB2">
      <w:pPr>
        <w:pStyle w:val="Pargrafdellista"/>
        <w:shd w:val="clear" w:color="auto" w:fill="FFFFFF" w:themeFill="background1"/>
        <w:jc w:val="both"/>
        <w:rPr>
          <w:rFonts w:ascii="Open Sans" w:hAnsi="Open Sans" w:cs="Open Sans"/>
        </w:rPr>
      </w:pPr>
    </w:p>
    <w:p w14:paraId="737E87C2" w14:textId="47FAE0D7" w:rsidR="00DE5AEE" w:rsidRPr="00C3689A" w:rsidRDefault="00DE5AEE" w:rsidP="00DE5AEE">
      <w:pPr>
        <w:shd w:val="clear" w:color="auto" w:fill="FFFFFF" w:themeFill="background1"/>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L'import de les penalitzacions per demora i de les </w:t>
      </w:r>
      <w:r w:rsidR="00631CA8" w:rsidRPr="00C3689A">
        <w:rPr>
          <w:rFonts w:ascii="Open Sans" w:hAnsi="Open Sans" w:cs="Open Sans"/>
          <w:sz w:val="20"/>
          <w:szCs w:val="20"/>
          <w:lang w:val="ca-ES" w:eastAsia="ca-ES"/>
        </w:rPr>
        <w:t>pena</w:t>
      </w:r>
      <w:r w:rsidR="00C64AB2">
        <w:rPr>
          <w:rFonts w:ascii="Open Sans" w:hAnsi="Open Sans" w:cs="Open Sans"/>
          <w:sz w:val="20"/>
          <w:szCs w:val="20"/>
          <w:lang w:val="ca-ES" w:eastAsia="ca-ES"/>
        </w:rPr>
        <w:t>l</w:t>
      </w:r>
      <w:r w:rsidR="00631CA8" w:rsidRPr="00C3689A">
        <w:rPr>
          <w:rFonts w:ascii="Open Sans" w:hAnsi="Open Sans" w:cs="Open Sans"/>
          <w:sz w:val="20"/>
          <w:szCs w:val="20"/>
          <w:lang w:val="ca-ES" w:eastAsia="ca-ES"/>
        </w:rPr>
        <w:t>itats</w:t>
      </w:r>
      <w:r w:rsidRPr="00C3689A">
        <w:rPr>
          <w:rFonts w:ascii="Open Sans" w:hAnsi="Open Sans" w:cs="Open Sans"/>
          <w:sz w:val="20"/>
          <w:szCs w:val="20"/>
          <w:lang w:val="ca-ES" w:eastAsia="ca-ES"/>
        </w:rPr>
        <w:t xml:space="preserve"> pot fer-se efectiu deduint-lo en el/s document/s comptable/s de reconeixement de l'obligació</w:t>
      </w:r>
      <w:r w:rsidR="00C64AB2">
        <w:rPr>
          <w:rFonts w:ascii="Open Sans" w:hAnsi="Open Sans" w:cs="Open Sans"/>
          <w:sz w:val="20"/>
          <w:szCs w:val="20"/>
          <w:lang w:val="ca-ES" w:eastAsia="ca-ES"/>
        </w:rPr>
        <w:t>.</w:t>
      </w:r>
    </w:p>
    <w:p w14:paraId="582B0B8C" w14:textId="77777777" w:rsidR="00DE5AEE" w:rsidRPr="00C3689A" w:rsidRDefault="00DE5AEE" w:rsidP="00DE5AEE">
      <w:pPr>
        <w:shd w:val="clear" w:color="auto" w:fill="FFFFFF" w:themeFill="background1"/>
        <w:jc w:val="both"/>
        <w:rPr>
          <w:rFonts w:ascii="Open Sans" w:hAnsi="Open Sans" w:cs="Open Sans"/>
          <w:sz w:val="20"/>
          <w:szCs w:val="20"/>
          <w:lang w:val="ca-ES" w:eastAsia="ca-ES"/>
        </w:rPr>
      </w:pPr>
    </w:p>
    <w:p w14:paraId="0666CD42" w14:textId="7074B09C" w:rsidR="00DE5AEE" w:rsidRPr="00C3689A" w:rsidRDefault="00DE5AEE" w:rsidP="00DE5AEE">
      <w:pPr>
        <w:shd w:val="clear" w:color="auto" w:fill="FFFFFF" w:themeFill="background1"/>
        <w:jc w:val="both"/>
        <w:rPr>
          <w:rFonts w:ascii="Open Sans" w:hAnsi="Open Sans" w:cs="Open Sans"/>
          <w:sz w:val="20"/>
          <w:szCs w:val="20"/>
          <w:lang w:val="ca-ES" w:eastAsia="ca-ES"/>
        </w:rPr>
      </w:pPr>
      <w:r w:rsidRPr="00C3689A">
        <w:rPr>
          <w:rFonts w:ascii="Open Sans" w:hAnsi="Open Sans" w:cs="Open Sans"/>
          <w:color w:val="212121"/>
          <w:sz w:val="20"/>
          <w:szCs w:val="20"/>
          <w:lang w:val="ca-ES" w:eastAsia="ca-ES"/>
        </w:rPr>
        <w:t>L’A</w:t>
      </w:r>
      <w:r w:rsidR="00C64AB2">
        <w:rPr>
          <w:rFonts w:ascii="Open Sans" w:hAnsi="Open Sans" w:cs="Open Sans"/>
          <w:color w:val="212121"/>
          <w:sz w:val="20"/>
          <w:szCs w:val="20"/>
          <w:lang w:val="ca-ES" w:eastAsia="ca-ES"/>
        </w:rPr>
        <w:t xml:space="preserve">gència </w:t>
      </w:r>
      <w:r w:rsidRPr="00C3689A">
        <w:rPr>
          <w:rFonts w:ascii="Open Sans" w:hAnsi="Open Sans" w:cs="Open Sans"/>
          <w:color w:val="212121"/>
          <w:sz w:val="20"/>
          <w:szCs w:val="20"/>
          <w:lang w:val="ca-ES" w:eastAsia="ca-ES"/>
        </w:rPr>
        <w:t>podrà aplicar l’import de les penalitzacions, total o parcialment, en compensació de deutes del contractista, per raó del contracte i amb independència dels danys i perjudicis que pugui reclamar.</w:t>
      </w:r>
    </w:p>
    <w:p w14:paraId="30DD16D3" w14:textId="77777777" w:rsidR="00DE5AEE" w:rsidRPr="00C3689A" w:rsidRDefault="00DE5AEE" w:rsidP="00DE5AEE">
      <w:pPr>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47E046C5" w14:textId="77777777" w:rsidR="00C64AB2" w:rsidRPr="00C3689A" w:rsidRDefault="00DE5AEE" w:rsidP="00C64AB2">
      <w:pPr>
        <w:tabs>
          <w:tab w:val="left" w:pos="567"/>
          <w:tab w:val="left" w:pos="1134"/>
          <w:tab w:val="left" w:pos="1702"/>
          <w:tab w:val="left" w:pos="4678"/>
          <w:tab w:val="left" w:pos="5245"/>
        </w:tabs>
        <w:ind w:right="-2"/>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 En virtut de les prerrogatives establertes als articles 190 i 196 de la LCSP, l’òrgan de contractació pot –un cop escoltada l’empresa contractista- declarar la responsabilitat causada a tercers o </w:t>
      </w:r>
      <w:r w:rsidR="00C64AB2">
        <w:rPr>
          <w:rFonts w:ascii="Open Sans" w:hAnsi="Open Sans" w:cs="Open Sans"/>
          <w:sz w:val="20"/>
          <w:szCs w:val="20"/>
          <w:lang w:val="ca-ES" w:eastAsia="ca-ES"/>
        </w:rPr>
        <w:t>a la pròpia Agència</w:t>
      </w:r>
      <w:r w:rsidRPr="00C3689A">
        <w:rPr>
          <w:rFonts w:ascii="Open Sans" w:hAnsi="Open Sans" w:cs="Open Sans"/>
          <w:sz w:val="20"/>
          <w:szCs w:val="20"/>
          <w:lang w:val="ca-ES" w:eastAsia="ca-ES"/>
        </w:rPr>
        <w:t xml:space="preserve"> que li sigui imputable arran de l’execució del contracte, determinar l’import a què ha de fer front en concepte d’indemnització de danys i perjudicis i procedir</w:t>
      </w:r>
      <w:r w:rsidR="00C64AB2">
        <w:rPr>
          <w:rFonts w:ascii="Open Sans" w:hAnsi="Open Sans" w:cs="Open Sans"/>
          <w:sz w:val="20"/>
          <w:szCs w:val="20"/>
          <w:lang w:val="ca-ES" w:eastAsia="ca-ES"/>
        </w:rPr>
        <w:t xml:space="preserve"> </w:t>
      </w:r>
      <w:r w:rsidR="00C64AB2" w:rsidRPr="00C3689A">
        <w:rPr>
          <w:rFonts w:ascii="Open Sans" w:hAnsi="Open Sans" w:cs="Open Sans"/>
          <w:sz w:val="20"/>
          <w:szCs w:val="20"/>
          <w:lang w:val="ca-ES" w:eastAsia="ca-ES"/>
        </w:rPr>
        <w:t>si s’escau, a fer efectiu l’import restant à càrrec de l’assegurança de responsabilitat civil exigida en aquest  plec i a iniciar, si escau, el corresponent procediment de rescabalament</w:t>
      </w:r>
      <w:r w:rsidR="00C64AB2">
        <w:rPr>
          <w:rFonts w:ascii="Open Sans" w:hAnsi="Open Sans" w:cs="Open Sans"/>
          <w:sz w:val="20"/>
          <w:szCs w:val="20"/>
          <w:lang w:val="ca-ES" w:eastAsia="ca-ES"/>
        </w:rPr>
        <w:t xml:space="preserve">, </w:t>
      </w:r>
      <w:r w:rsidR="00C64AB2" w:rsidRPr="00C3689A">
        <w:rPr>
          <w:rFonts w:ascii="Open Sans" w:hAnsi="Open Sans" w:cs="Open Sans"/>
          <w:sz w:val="20"/>
          <w:szCs w:val="20"/>
          <w:lang w:val="ca-ES" w:eastAsia="ca-ES"/>
        </w:rPr>
        <w:t>a més a més, d’aplicar la penalitat corresponent.</w:t>
      </w:r>
    </w:p>
    <w:p w14:paraId="69A12022" w14:textId="77777777" w:rsidR="00DE5AEE" w:rsidRPr="00C3689A" w:rsidRDefault="00DE5AEE" w:rsidP="00DE5AEE">
      <w:pPr>
        <w:tabs>
          <w:tab w:val="left" w:pos="567"/>
          <w:tab w:val="left" w:pos="1134"/>
          <w:tab w:val="left" w:pos="1702"/>
          <w:tab w:val="left" w:pos="4678"/>
          <w:tab w:val="left" w:pos="5245"/>
        </w:tabs>
        <w:ind w:right="-2"/>
        <w:jc w:val="both"/>
        <w:rPr>
          <w:rFonts w:ascii="Open Sans" w:hAnsi="Open Sans" w:cs="Open Sans"/>
          <w:sz w:val="20"/>
          <w:szCs w:val="20"/>
          <w:lang w:val="ca-ES" w:eastAsia="ca-ES"/>
        </w:rPr>
      </w:pPr>
    </w:p>
    <w:p w14:paraId="221398CF" w14:textId="77777777" w:rsidR="00B21292" w:rsidRPr="00C3689A" w:rsidRDefault="00B21292" w:rsidP="00B21292">
      <w:pPr>
        <w:pStyle w:val="Textindependent3"/>
        <w:tabs>
          <w:tab w:val="left" w:pos="567"/>
          <w:tab w:val="left" w:pos="1134"/>
          <w:tab w:val="left" w:pos="1702"/>
          <w:tab w:val="left" w:pos="4678"/>
          <w:tab w:val="left" w:pos="5245"/>
        </w:tabs>
        <w:rPr>
          <w:rFonts w:ascii="Open Sans" w:hAnsi="Open Sans" w:cs="Open Sans"/>
        </w:rPr>
      </w:pPr>
    </w:p>
    <w:p w14:paraId="4331BEC8" w14:textId="2016601A" w:rsidR="00B32220" w:rsidRPr="00C3689A" w:rsidRDefault="00B32220">
      <w:pPr>
        <w:pStyle w:val="Ttolclusula"/>
        <w:outlineLvl w:val="0"/>
        <w:rPr>
          <w:rFonts w:ascii="Open Sans" w:hAnsi="Open Sans" w:cs="Open Sans"/>
          <w:szCs w:val="32"/>
        </w:rPr>
      </w:pPr>
      <w:bookmarkStart w:id="44" w:name="_Toc231902573"/>
      <w:r w:rsidRPr="00C3689A">
        <w:rPr>
          <w:rFonts w:ascii="Open Sans" w:hAnsi="Open Sans" w:cs="Open Sans"/>
          <w:szCs w:val="32"/>
        </w:rPr>
        <w:t>Clàusula 2</w:t>
      </w:r>
      <w:r w:rsidR="00F14901" w:rsidRPr="00C3689A">
        <w:rPr>
          <w:rFonts w:ascii="Open Sans" w:hAnsi="Open Sans" w:cs="Open Sans"/>
          <w:szCs w:val="32"/>
        </w:rPr>
        <w:t>7</w:t>
      </w:r>
      <w:r w:rsidRPr="00C3689A">
        <w:rPr>
          <w:rFonts w:ascii="Open Sans" w:hAnsi="Open Sans" w:cs="Open Sans"/>
          <w:szCs w:val="32"/>
        </w:rPr>
        <w:t>. Resolució del contracte</w:t>
      </w:r>
      <w:bookmarkEnd w:id="44"/>
      <w:r w:rsidRPr="00C3689A">
        <w:rPr>
          <w:rFonts w:ascii="Open Sans" w:hAnsi="Open Sans" w:cs="Open Sans"/>
          <w:szCs w:val="32"/>
        </w:rPr>
        <w:t xml:space="preserve"> </w:t>
      </w:r>
    </w:p>
    <w:p w14:paraId="6670D964" w14:textId="77777777" w:rsidR="005A2494" w:rsidRPr="00C3689A" w:rsidRDefault="005A2494" w:rsidP="00C97F1D">
      <w:pPr>
        <w:ind w:right="-2"/>
        <w:jc w:val="both"/>
        <w:rPr>
          <w:rFonts w:ascii="Open Sans" w:hAnsi="Open Sans" w:cs="Open Sans"/>
          <w:sz w:val="20"/>
          <w:szCs w:val="20"/>
        </w:rPr>
      </w:pPr>
    </w:p>
    <w:p w14:paraId="1250D042" w14:textId="703AC3C3" w:rsidR="00B32220" w:rsidRPr="00C3689A" w:rsidRDefault="00012E36">
      <w:pPr>
        <w:pStyle w:val="Textindependent2"/>
        <w:tabs>
          <w:tab w:val="left" w:pos="567"/>
          <w:tab w:val="left" w:pos="1134"/>
          <w:tab w:val="left" w:pos="1702"/>
        </w:tabs>
        <w:ind w:right="-2"/>
        <w:rPr>
          <w:rFonts w:ascii="Open Sans" w:hAnsi="Open Sans" w:cs="Open Sans"/>
          <w:sz w:val="20"/>
        </w:rPr>
      </w:pPr>
      <w:r w:rsidRPr="00C3689A">
        <w:rPr>
          <w:rFonts w:ascii="Open Sans" w:hAnsi="Open Sans" w:cs="Open Sans"/>
          <w:sz w:val="20"/>
        </w:rPr>
        <w:t>1. El</w:t>
      </w:r>
      <w:r w:rsidR="00B32220" w:rsidRPr="00C3689A">
        <w:rPr>
          <w:rFonts w:ascii="Open Sans" w:hAnsi="Open Sans" w:cs="Open Sans"/>
          <w:sz w:val="20"/>
        </w:rPr>
        <w:t xml:space="preserve"> contracte podrà ser resolt per qualse</w:t>
      </w:r>
      <w:r w:rsidR="00AB726E" w:rsidRPr="00C3689A">
        <w:rPr>
          <w:rFonts w:ascii="Open Sans" w:hAnsi="Open Sans" w:cs="Open Sans"/>
          <w:sz w:val="20"/>
        </w:rPr>
        <w:t xml:space="preserve">vol de les causes </w:t>
      </w:r>
      <w:r w:rsidR="006E5A61" w:rsidRPr="00C3689A">
        <w:rPr>
          <w:rFonts w:ascii="Open Sans" w:hAnsi="Open Sans" w:cs="Open Sans"/>
          <w:sz w:val="20"/>
        </w:rPr>
        <w:t xml:space="preserve">previstes a l’article 211 i </w:t>
      </w:r>
      <w:r w:rsidR="007405DF" w:rsidRPr="00C3689A">
        <w:rPr>
          <w:rFonts w:ascii="Open Sans" w:hAnsi="Open Sans" w:cs="Open Sans"/>
          <w:sz w:val="20"/>
        </w:rPr>
        <w:t>306</w:t>
      </w:r>
      <w:r w:rsidR="006E5A61" w:rsidRPr="00C3689A">
        <w:rPr>
          <w:rFonts w:ascii="Open Sans" w:hAnsi="Open Sans" w:cs="Open Sans"/>
          <w:sz w:val="20"/>
        </w:rPr>
        <w:t xml:space="preserve"> LCSP</w:t>
      </w:r>
      <w:r w:rsidR="00B32220" w:rsidRPr="00C3689A">
        <w:rPr>
          <w:rFonts w:ascii="Open Sans" w:hAnsi="Open Sans" w:cs="Open Sans"/>
          <w:sz w:val="20"/>
        </w:rPr>
        <w:t>.</w:t>
      </w:r>
    </w:p>
    <w:p w14:paraId="41524247" w14:textId="77777777" w:rsidR="00B32220" w:rsidRPr="00C3689A" w:rsidRDefault="00B32220">
      <w:pPr>
        <w:pStyle w:val="Textindependent2"/>
        <w:tabs>
          <w:tab w:val="left" w:pos="567"/>
          <w:tab w:val="left" w:pos="1134"/>
          <w:tab w:val="left" w:pos="1702"/>
        </w:tabs>
        <w:ind w:right="-2"/>
        <w:rPr>
          <w:rFonts w:ascii="Open Sans" w:hAnsi="Open Sans" w:cs="Open Sans"/>
          <w:sz w:val="20"/>
        </w:rPr>
      </w:pPr>
    </w:p>
    <w:p w14:paraId="0BC57084" w14:textId="77777777" w:rsidR="00B32220" w:rsidRPr="00C3689A" w:rsidRDefault="00B32220">
      <w:pPr>
        <w:pStyle w:val="Textindependent2"/>
        <w:tabs>
          <w:tab w:val="left" w:pos="567"/>
          <w:tab w:val="left" w:pos="1134"/>
          <w:tab w:val="left" w:pos="1702"/>
        </w:tabs>
        <w:ind w:right="-2"/>
        <w:rPr>
          <w:rFonts w:ascii="Open Sans" w:hAnsi="Open Sans" w:cs="Open Sans"/>
          <w:sz w:val="20"/>
        </w:rPr>
      </w:pPr>
      <w:r w:rsidRPr="00C3689A">
        <w:rPr>
          <w:rFonts w:ascii="Open Sans" w:hAnsi="Open Sans" w:cs="Open Sans"/>
          <w:sz w:val="20"/>
        </w:rPr>
        <w:t>2. A part de les establertes a l’esmentat Plec, constitueixen causes específiques de resolució:</w:t>
      </w:r>
    </w:p>
    <w:p w14:paraId="307A3FD0" w14:textId="77777777" w:rsidR="00B32220" w:rsidRPr="00C3689A" w:rsidRDefault="00B32220">
      <w:pPr>
        <w:pStyle w:val="Textindependent2"/>
        <w:tabs>
          <w:tab w:val="left" w:pos="567"/>
          <w:tab w:val="left" w:pos="1134"/>
          <w:tab w:val="left" w:pos="1702"/>
        </w:tabs>
        <w:ind w:right="-2"/>
        <w:rPr>
          <w:rFonts w:ascii="Open Sans" w:hAnsi="Open Sans" w:cs="Open Sans"/>
          <w:sz w:val="20"/>
        </w:rPr>
      </w:pPr>
    </w:p>
    <w:p w14:paraId="6E31A220"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lastRenderedPageBreak/>
        <w:t>a) La demora en l’inici de les prestacions.</w:t>
      </w:r>
    </w:p>
    <w:p w14:paraId="01258AB5"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p>
    <w:p w14:paraId="1846F695"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t>b) L’incompliment greu de les obligacions derivades de la normativa general sobre prevenció de riscos laborals.</w:t>
      </w:r>
    </w:p>
    <w:p w14:paraId="756E67C7"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p>
    <w:p w14:paraId="279024BC"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t>c) L’incompliment de la normativa municipal sobre comunicació de les prestacions quan afecti substancialment l’eficiència del contracte.</w:t>
      </w:r>
    </w:p>
    <w:p w14:paraId="5FDDFDA9"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p>
    <w:p w14:paraId="62593387"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t>d) L’incompliment de les condicions ambientals substancials establertes en aquest plec i en el de prescripcions tècniques.</w:t>
      </w:r>
    </w:p>
    <w:p w14:paraId="131ABAE8" w14:textId="77777777" w:rsidR="00EE21C9" w:rsidRPr="00EE21C9" w:rsidRDefault="00EE21C9" w:rsidP="00EE21C9">
      <w:pPr>
        <w:tabs>
          <w:tab w:val="left" w:pos="1134"/>
          <w:tab w:val="left" w:pos="1702"/>
          <w:tab w:val="left" w:pos="4678"/>
          <w:tab w:val="left" w:pos="5245"/>
        </w:tabs>
        <w:ind w:left="284" w:right="-2"/>
        <w:jc w:val="both"/>
        <w:rPr>
          <w:rFonts w:ascii="Open Sans" w:hAnsi="Open Sans" w:cs="Open Sans"/>
          <w:sz w:val="20"/>
          <w:szCs w:val="20"/>
          <w:lang w:val="ca-ES" w:eastAsia="ca-ES"/>
        </w:rPr>
      </w:pPr>
    </w:p>
    <w:p w14:paraId="0381093D" w14:textId="77777777" w:rsidR="00EE21C9" w:rsidRPr="00EE21C9" w:rsidRDefault="00EE21C9" w:rsidP="00EE21C9">
      <w:pPr>
        <w:tabs>
          <w:tab w:val="left" w:pos="1134"/>
          <w:tab w:val="left" w:pos="1702"/>
          <w:tab w:val="left" w:pos="2880"/>
          <w:tab w:val="left" w:pos="3600"/>
          <w:tab w:val="left" w:pos="4320"/>
          <w:tab w:val="left" w:pos="5040"/>
          <w:tab w:val="left" w:pos="5760"/>
          <w:tab w:val="left" w:pos="6480"/>
          <w:tab w:val="left" w:pos="7200"/>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t>e) L'incompliment de les clàusules i obligacions essencials del contracte incloent les condicions especials d'execució quan aquest incompliment hagi estat qualificat d'infracció greu i concorre dol, culpa o negligència de l'empresa i, si es tracta de clàusules essencials, sempre que hagi donat lloc a la imposició de penalitats o a la indemnització de danys i perjudicis.</w:t>
      </w:r>
    </w:p>
    <w:p w14:paraId="084C0A0F" w14:textId="77777777" w:rsidR="00EE21C9" w:rsidRPr="00EE21C9" w:rsidRDefault="00EE21C9" w:rsidP="00EE21C9">
      <w:pPr>
        <w:tabs>
          <w:tab w:val="left" w:pos="1134"/>
          <w:tab w:val="left" w:pos="1702"/>
          <w:tab w:val="left" w:pos="4678"/>
          <w:tab w:val="left" w:pos="5245"/>
        </w:tabs>
        <w:ind w:left="284" w:right="-2"/>
        <w:jc w:val="both"/>
        <w:rPr>
          <w:rFonts w:ascii="Open Sans" w:hAnsi="Open Sans" w:cs="Open Sans"/>
          <w:sz w:val="20"/>
          <w:szCs w:val="20"/>
          <w:lang w:val="ca-ES" w:eastAsia="ca-ES"/>
        </w:rPr>
      </w:pPr>
    </w:p>
    <w:p w14:paraId="682A8AF5" w14:textId="77777777" w:rsidR="00EE21C9" w:rsidRPr="00EE21C9" w:rsidRDefault="00EE21C9" w:rsidP="00EE21C9">
      <w:pPr>
        <w:shd w:val="clear" w:color="auto" w:fill="FFFFFF" w:themeFill="background1"/>
        <w:tabs>
          <w:tab w:val="left" w:pos="4678"/>
          <w:tab w:val="left" w:pos="5245"/>
        </w:tabs>
        <w:ind w:left="284" w:right="-2"/>
        <w:jc w:val="both"/>
        <w:rPr>
          <w:rFonts w:ascii="Open Sans" w:eastAsia="Calibri" w:hAnsi="Open Sans" w:cs="Open Sans"/>
          <w:sz w:val="20"/>
          <w:szCs w:val="22"/>
          <w:lang w:val="ca-ES" w:eastAsia="en-US"/>
        </w:rPr>
      </w:pPr>
      <w:r w:rsidRPr="00EE21C9">
        <w:rPr>
          <w:rFonts w:ascii="Open Sans" w:hAnsi="Open Sans" w:cs="Open Sans"/>
          <w:sz w:val="20"/>
          <w:szCs w:val="20"/>
          <w:lang w:val="ca-ES" w:eastAsia="ca-ES"/>
        </w:rPr>
        <w:t xml:space="preserve">f) L’incompliment amb dol i mala fe de les previsions del </w:t>
      </w:r>
      <w:r w:rsidRPr="00EE21C9">
        <w:rPr>
          <w:rFonts w:ascii="Open Sans" w:eastAsia="Calibri" w:hAnsi="Open Sans" w:cs="Open Sans"/>
          <w:sz w:val="20"/>
          <w:szCs w:val="22"/>
          <w:lang w:val="ca-ES" w:eastAsia="en-US"/>
        </w:rPr>
        <w:t>Decret d’Alcaldia de 19 de maig de 2016 de paradisos Fiscals.</w:t>
      </w:r>
    </w:p>
    <w:p w14:paraId="4321CAF8" w14:textId="77777777" w:rsidR="00EE21C9" w:rsidRPr="00EE21C9" w:rsidRDefault="00EE21C9" w:rsidP="00EE21C9">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p>
    <w:p w14:paraId="02747080" w14:textId="77777777" w:rsidR="00EE21C9" w:rsidRPr="00EE21C9" w:rsidRDefault="00EE21C9" w:rsidP="00EE21C9">
      <w:pPr>
        <w:ind w:left="284"/>
        <w:jc w:val="both"/>
        <w:rPr>
          <w:rFonts w:ascii="Open Sans" w:hAnsi="Open Sans" w:cs="Open Sans"/>
          <w:sz w:val="20"/>
          <w:szCs w:val="20"/>
          <w:lang w:val="ca-ES" w:eastAsia="ca-ES"/>
        </w:rPr>
      </w:pPr>
      <w:r w:rsidRPr="00EE21C9">
        <w:rPr>
          <w:rFonts w:ascii="Open Sans" w:hAnsi="Open Sans" w:cs="Open Sans"/>
          <w:sz w:val="20"/>
          <w:szCs w:val="20"/>
          <w:lang w:val="ca-ES" w:eastAsia="ca-ES"/>
        </w:rPr>
        <w:t xml:space="preserve">g) La situació de l’empresa contractista durant l’execució del contracte en causa legal  de prohibició de contractar. </w:t>
      </w:r>
    </w:p>
    <w:p w14:paraId="480CA143" w14:textId="77777777" w:rsidR="00EE21C9" w:rsidRPr="00EE21C9" w:rsidRDefault="00EE21C9" w:rsidP="00EE21C9">
      <w:pPr>
        <w:ind w:left="284"/>
        <w:jc w:val="both"/>
        <w:rPr>
          <w:rFonts w:ascii="Open Sans" w:hAnsi="Open Sans" w:cs="Open Sans"/>
          <w:sz w:val="20"/>
          <w:szCs w:val="20"/>
          <w:lang w:val="ca-ES" w:eastAsia="ca-ES"/>
        </w:rPr>
      </w:pPr>
    </w:p>
    <w:p w14:paraId="27935B1D" w14:textId="77777777" w:rsidR="00EE21C9" w:rsidRDefault="00EE21C9" w:rsidP="00EE21C9">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t>h) L’incompliment reiterat de qualsevol de les condicions especials d’execució establertes en aquest plec que no tinguin caràcter d’obligació contractual essencial.</w:t>
      </w:r>
    </w:p>
    <w:p w14:paraId="34DCF02D" w14:textId="77777777" w:rsidR="00EE21C9" w:rsidRDefault="00EE21C9" w:rsidP="00EE21C9">
      <w:pPr>
        <w:shd w:val="clear" w:color="auto" w:fill="FFFFFF" w:themeFill="background1"/>
        <w:tabs>
          <w:tab w:val="left" w:pos="4678"/>
          <w:tab w:val="left" w:pos="5245"/>
        </w:tabs>
        <w:ind w:left="284" w:right="-2"/>
        <w:jc w:val="both"/>
        <w:rPr>
          <w:rFonts w:ascii="Open Sans" w:hAnsi="Open Sans" w:cs="Open Sans"/>
          <w:sz w:val="20"/>
          <w:szCs w:val="20"/>
          <w:lang w:val="ca-ES" w:eastAsia="ca-ES"/>
        </w:rPr>
      </w:pPr>
    </w:p>
    <w:p w14:paraId="3DC7C725" w14:textId="77777777" w:rsidR="00EE21C9" w:rsidRPr="00EE21C9" w:rsidRDefault="00EE21C9" w:rsidP="00EE21C9">
      <w:pPr>
        <w:shd w:val="clear" w:color="auto" w:fill="FFFFFF" w:themeFill="background1"/>
        <w:tabs>
          <w:tab w:val="left" w:pos="3969"/>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t>i) Esgotament del crèdit pressupostari establert per finançar les obligacions derivades d’aquest contracte.</w:t>
      </w:r>
    </w:p>
    <w:p w14:paraId="342FAD82" w14:textId="77777777" w:rsidR="00EE21C9" w:rsidRPr="00EE21C9" w:rsidRDefault="00EE21C9" w:rsidP="00EE21C9">
      <w:pPr>
        <w:shd w:val="clear" w:color="auto" w:fill="FFFFFF" w:themeFill="background1"/>
        <w:tabs>
          <w:tab w:val="left" w:pos="3969"/>
        </w:tabs>
        <w:ind w:right="-2"/>
        <w:jc w:val="both"/>
        <w:rPr>
          <w:rFonts w:ascii="Open Sans" w:hAnsi="Open Sans" w:cs="Open Sans"/>
          <w:sz w:val="20"/>
          <w:szCs w:val="20"/>
          <w:lang w:val="ca-ES" w:eastAsia="ca-ES"/>
        </w:rPr>
      </w:pPr>
    </w:p>
    <w:p w14:paraId="2420309D" w14:textId="77777777" w:rsidR="00EE21C9" w:rsidRPr="00EE21C9" w:rsidRDefault="00EE21C9" w:rsidP="00EE21C9">
      <w:pPr>
        <w:shd w:val="clear" w:color="auto" w:fill="FFFFFF" w:themeFill="background1"/>
        <w:tabs>
          <w:tab w:val="left" w:pos="3969"/>
        </w:tabs>
        <w:ind w:left="284" w:right="-2"/>
        <w:jc w:val="both"/>
        <w:rPr>
          <w:rFonts w:ascii="Open Sans" w:hAnsi="Open Sans" w:cs="Open Sans"/>
          <w:sz w:val="20"/>
          <w:szCs w:val="20"/>
          <w:lang w:val="ca-ES" w:eastAsia="ca-ES"/>
        </w:rPr>
      </w:pPr>
      <w:r w:rsidRPr="00EE21C9">
        <w:rPr>
          <w:rFonts w:ascii="Open Sans" w:hAnsi="Open Sans" w:cs="Open Sans"/>
          <w:sz w:val="20"/>
          <w:szCs w:val="20"/>
          <w:lang w:val="ca-ES" w:eastAsia="ca-ES"/>
        </w:rPr>
        <w:t>j) L’impagament dels salaris a les persones treballadores ocupades en l’execució del contracte, o l’incompliment de les condicions laborals i salarials establertes en els convenis col·lectius en vigor que resultin d’aplicació a aquestes persones treballadores al llarg  de l’execució del mateix.</w:t>
      </w:r>
    </w:p>
    <w:p w14:paraId="01F5CF74" w14:textId="77777777" w:rsidR="00EE21C9" w:rsidRPr="00EE21C9" w:rsidRDefault="00EE21C9" w:rsidP="00EE21C9">
      <w:pPr>
        <w:shd w:val="clear" w:color="auto" w:fill="FFFFFF" w:themeFill="background1"/>
        <w:ind w:left="284"/>
        <w:jc w:val="both"/>
        <w:rPr>
          <w:rFonts w:ascii="Open Sans" w:hAnsi="Open Sans" w:cs="Open Sans"/>
          <w:sz w:val="20"/>
          <w:szCs w:val="20"/>
          <w:lang w:val="ca-ES" w:eastAsia="ca-ES"/>
        </w:rPr>
      </w:pPr>
    </w:p>
    <w:p w14:paraId="4E245581" w14:textId="77777777" w:rsidR="00EE21C9" w:rsidRDefault="00EE21C9" w:rsidP="00EE21C9">
      <w:pPr>
        <w:shd w:val="clear" w:color="auto" w:fill="FFFFFF" w:themeFill="background1"/>
        <w:ind w:left="284"/>
        <w:jc w:val="both"/>
        <w:rPr>
          <w:rFonts w:ascii="Open Sans" w:hAnsi="Open Sans" w:cs="Open Sans"/>
          <w:sz w:val="20"/>
          <w:szCs w:val="20"/>
          <w:lang w:val="ca-ES" w:eastAsia="ca-ES"/>
        </w:rPr>
      </w:pPr>
      <w:r w:rsidRPr="00EE21C9">
        <w:rPr>
          <w:rFonts w:ascii="Open Sans" w:hAnsi="Open Sans" w:cs="Open Sans"/>
          <w:sz w:val="20"/>
          <w:szCs w:val="20"/>
          <w:lang w:val="ca-ES" w:eastAsia="ca-ES"/>
        </w:rPr>
        <w:t>k) Totes aquelles causes que s’hagin establert en aquest plec.</w:t>
      </w:r>
    </w:p>
    <w:p w14:paraId="32974DBE" w14:textId="77777777" w:rsidR="00EE21C9" w:rsidRDefault="00EE21C9" w:rsidP="003F1F86">
      <w:pPr>
        <w:shd w:val="clear" w:color="auto" w:fill="FFFFFF" w:themeFill="background1"/>
        <w:jc w:val="both"/>
        <w:rPr>
          <w:rFonts w:ascii="Open Sans" w:hAnsi="Open Sans" w:cs="Open Sans"/>
          <w:sz w:val="20"/>
          <w:szCs w:val="20"/>
          <w:lang w:val="ca-ES" w:eastAsia="ca-ES"/>
        </w:rPr>
      </w:pPr>
    </w:p>
    <w:p w14:paraId="7B126E2E" w14:textId="4BB077EE" w:rsidR="00EE21C9" w:rsidRDefault="00EE21C9" w:rsidP="00EE21C9">
      <w:pPr>
        <w:shd w:val="clear" w:color="auto" w:fill="FFFFFF" w:themeFill="background1"/>
        <w:ind w:left="284"/>
        <w:jc w:val="both"/>
        <w:rPr>
          <w:rFonts w:ascii="Open Sans" w:hAnsi="Open Sans" w:cs="Open Sans"/>
          <w:sz w:val="20"/>
          <w:szCs w:val="20"/>
        </w:rPr>
      </w:pPr>
      <w:r>
        <w:rPr>
          <w:rFonts w:ascii="Open Sans" w:hAnsi="Open Sans" w:cs="Open Sans"/>
          <w:sz w:val="20"/>
          <w:szCs w:val="20"/>
        </w:rPr>
        <w:t xml:space="preserve">l) </w:t>
      </w:r>
      <w:proofErr w:type="spellStart"/>
      <w:r w:rsidRPr="00C3689A">
        <w:rPr>
          <w:rFonts w:ascii="Open Sans" w:hAnsi="Open Sans" w:cs="Open Sans"/>
          <w:sz w:val="20"/>
          <w:szCs w:val="20"/>
        </w:rPr>
        <w:t>L’incompliment</w:t>
      </w:r>
      <w:proofErr w:type="spellEnd"/>
      <w:r w:rsidRPr="00C3689A">
        <w:rPr>
          <w:rFonts w:ascii="Open Sans" w:hAnsi="Open Sans" w:cs="Open Sans"/>
          <w:sz w:val="20"/>
          <w:szCs w:val="20"/>
        </w:rPr>
        <w:t xml:space="preserve"> de </w:t>
      </w:r>
      <w:proofErr w:type="spellStart"/>
      <w:r w:rsidRPr="00C3689A">
        <w:rPr>
          <w:rFonts w:ascii="Open Sans" w:hAnsi="Open Sans" w:cs="Open Sans"/>
          <w:sz w:val="20"/>
          <w:szCs w:val="20"/>
        </w:rPr>
        <w:t>l’execució</w:t>
      </w:r>
      <w:proofErr w:type="spellEnd"/>
      <w:r w:rsidRPr="00C3689A">
        <w:rPr>
          <w:rFonts w:ascii="Open Sans" w:hAnsi="Open Sans" w:cs="Open Sans"/>
          <w:sz w:val="20"/>
          <w:szCs w:val="20"/>
        </w:rPr>
        <w:t xml:space="preserve"> parcial de les </w:t>
      </w:r>
      <w:proofErr w:type="spellStart"/>
      <w:r w:rsidRPr="00C3689A">
        <w:rPr>
          <w:rFonts w:ascii="Open Sans" w:hAnsi="Open Sans" w:cs="Open Sans"/>
          <w:sz w:val="20"/>
          <w:szCs w:val="20"/>
        </w:rPr>
        <w:t>prestacions</w:t>
      </w:r>
      <w:proofErr w:type="spellEnd"/>
      <w:r w:rsidRPr="00C3689A">
        <w:rPr>
          <w:rFonts w:ascii="Open Sans" w:hAnsi="Open Sans" w:cs="Open Sans"/>
          <w:sz w:val="20"/>
          <w:szCs w:val="20"/>
        </w:rPr>
        <w:t xml:space="preserve"> definides en el contracte </w:t>
      </w:r>
      <w:proofErr w:type="spellStart"/>
      <w:r w:rsidRPr="00C3689A">
        <w:rPr>
          <w:rFonts w:ascii="Open Sans" w:hAnsi="Open Sans" w:cs="Open Sans"/>
          <w:sz w:val="20"/>
          <w:szCs w:val="20"/>
        </w:rPr>
        <w:t>quan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produeixi</w:t>
      </w:r>
      <w:proofErr w:type="spellEnd"/>
      <w:r w:rsidRPr="00C3689A">
        <w:rPr>
          <w:rFonts w:ascii="Open Sans" w:hAnsi="Open Sans" w:cs="Open Sans"/>
          <w:sz w:val="20"/>
          <w:szCs w:val="20"/>
        </w:rPr>
        <w:t xml:space="preserve"> un </w:t>
      </w:r>
      <w:proofErr w:type="spellStart"/>
      <w:r w:rsidRPr="00C3689A">
        <w:rPr>
          <w:rFonts w:ascii="Open Sans" w:hAnsi="Open Sans" w:cs="Open Sans"/>
          <w:sz w:val="20"/>
          <w:szCs w:val="20"/>
        </w:rPr>
        <w:t>perjudici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molt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greu</w:t>
      </w:r>
      <w:proofErr w:type="spellEnd"/>
      <w:r w:rsidRPr="00C3689A">
        <w:rPr>
          <w:rFonts w:ascii="Open Sans" w:hAnsi="Open Sans" w:cs="Open Sans"/>
          <w:sz w:val="20"/>
          <w:szCs w:val="20"/>
        </w:rPr>
        <w:t>.</w:t>
      </w:r>
    </w:p>
    <w:p w14:paraId="2727AEFF" w14:textId="77777777" w:rsidR="00EE21C9" w:rsidRDefault="00EE21C9" w:rsidP="00EE21C9">
      <w:pPr>
        <w:shd w:val="clear" w:color="auto" w:fill="FFFFFF" w:themeFill="background1"/>
        <w:ind w:left="284"/>
        <w:jc w:val="both"/>
        <w:rPr>
          <w:rFonts w:ascii="Open Sans" w:hAnsi="Open Sans" w:cs="Open Sans"/>
          <w:sz w:val="20"/>
          <w:szCs w:val="20"/>
        </w:rPr>
      </w:pPr>
    </w:p>
    <w:p w14:paraId="68E0D393" w14:textId="6049B87A" w:rsidR="00EE21C9" w:rsidRPr="00EE21C9" w:rsidRDefault="00EE21C9" w:rsidP="00EE21C9">
      <w:pPr>
        <w:shd w:val="clear" w:color="auto" w:fill="FFFFFF" w:themeFill="background1"/>
        <w:ind w:left="284"/>
        <w:jc w:val="both"/>
        <w:rPr>
          <w:rFonts w:ascii="Open Sans" w:hAnsi="Open Sans" w:cs="Open Sans"/>
          <w:sz w:val="20"/>
          <w:szCs w:val="20"/>
          <w:lang w:val="ca-ES" w:eastAsia="ca-ES"/>
        </w:rPr>
      </w:pPr>
      <w:r>
        <w:rPr>
          <w:rFonts w:ascii="Open Sans" w:hAnsi="Open Sans" w:cs="Open Sans"/>
          <w:sz w:val="20"/>
          <w:szCs w:val="20"/>
        </w:rPr>
        <w:t xml:space="preserve">m) </w:t>
      </w:r>
      <w:r w:rsidRPr="00C3689A">
        <w:rPr>
          <w:rFonts w:ascii="Open Sans" w:hAnsi="Open Sans" w:cs="Open Sans"/>
          <w:sz w:val="20"/>
          <w:szCs w:val="20"/>
        </w:rPr>
        <w:t xml:space="preserve">No </w:t>
      </w:r>
      <w:proofErr w:type="spellStart"/>
      <w:r w:rsidRPr="00C3689A">
        <w:rPr>
          <w:rFonts w:ascii="Open Sans" w:hAnsi="Open Sans" w:cs="Open Sans"/>
          <w:sz w:val="20"/>
          <w:szCs w:val="20"/>
        </w:rPr>
        <w:t>haver</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guardat</w:t>
      </w:r>
      <w:proofErr w:type="spellEnd"/>
      <w:r w:rsidRPr="00C3689A">
        <w:rPr>
          <w:rFonts w:ascii="Open Sans" w:hAnsi="Open Sans" w:cs="Open Sans"/>
          <w:sz w:val="20"/>
          <w:szCs w:val="20"/>
        </w:rPr>
        <w:t xml:space="preserve"> la </w:t>
      </w:r>
      <w:proofErr w:type="spellStart"/>
      <w:r w:rsidRPr="00C3689A">
        <w:rPr>
          <w:rFonts w:ascii="Open Sans" w:hAnsi="Open Sans" w:cs="Open Sans"/>
          <w:sz w:val="20"/>
          <w:szCs w:val="20"/>
        </w:rPr>
        <w:t>deguda</w:t>
      </w:r>
      <w:proofErr w:type="spellEnd"/>
      <w:r w:rsidRPr="00C3689A">
        <w:rPr>
          <w:rFonts w:ascii="Open Sans" w:hAnsi="Open Sans" w:cs="Open Sans"/>
          <w:sz w:val="20"/>
          <w:szCs w:val="20"/>
        </w:rPr>
        <w:t xml:space="preserve"> reserva respecte a les dades o </w:t>
      </w:r>
      <w:proofErr w:type="spellStart"/>
      <w:r w:rsidRPr="00C3689A">
        <w:rPr>
          <w:rFonts w:ascii="Open Sans" w:hAnsi="Open Sans" w:cs="Open Sans"/>
          <w:sz w:val="20"/>
          <w:szCs w:val="20"/>
        </w:rPr>
        <w:t>antecedents</w:t>
      </w:r>
      <w:proofErr w:type="spellEnd"/>
      <w:r w:rsidRPr="00C3689A">
        <w:rPr>
          <w:rFonts w:ascii="Open Sans" w:hAnsi="Open Sans" w:cs="Open Sans"/>
          <w:sz w:val="20"/>
          <w:szCs w:val="20"/>
        </w:rPr>
        <w:t xml:space="preserve"> que no </w:t>
      </w:r>
      <w:proofErr w:type="spellStart"/>
      <w:r w:rsidRPr="00C3689A">
        <w:rPr>
          <w:rFonts w:ascii="Open Sans" w:hAnsi="Open Sans" w:cs="Open Sans"/>
          <w:sz w:val="20"/>
          <w:szCs w:val="20"/>
        </w:rPr>
        <w:t>siguin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públics</w:t>
      </w:r>
      <w:proofErr w:type="spellEnd"/>
      <w:r w:rsidRPr="00C3689A">
        <w:rPr>
          <w:rFonts w:ascii="Open Sans" w:hAnsi="Open Sans" w:cs="Open Sans"/>
          <w:sz w:val="20"/>
          <w:szCs w:val="20"/>
        </w:rPr>
        <w:t xml:space="preserve"> o </w:t>
      </w:r>
      <w:proofErr w:type="spellStart"/>
      <w:r w:rsidRPr="00C3689A">
        <w:rPr>
          <w:rFonts w:ascii="Open Sans" w:hAnsi="Open Sans" w:cs="Open Sans"/>
          <w:sz w:val="20"/>
          <w:szCs w:val="20"/>
        </w:rPr>
        <w:t>notoris</w:t>
      </w:r>
      <w:proofErr w:type="spellEnd"/>
      <w:r w:rsidRPr="00C3689A">
        <w:rPr>
          <w:rFonts w:ascii="Open Sans" w:hAnsi="Open Sans" w:cs="Open Sans"/>
          <w:sz w:val="20"/>
          <w:szCs w:val="20"/>
        </w:rPr>
        <w:t xml:space="preserve"> i que </w:t>
      </w:r>
      <w:proofErr w:type="spellStart"/>
      <w:r w:rsidRPr="00C3689A">
        <w:rPr>
          <w:rFonts w:ascii="Open Sans" w:hAnsi="Open Sans" w:cs="Open Sans"/>
          <w:sz w:val="20"/>
          <w:szCs w:val="20"/>
        </w:rPr>
        <w:t>estiguin</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relacionats</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l’objecte</w:t>
      </w:r>
      <w:proofErr w:type="spellEnd"/>
      <w:r w:rsidRPr="00C3689A">
        <w:rPr>
          <w:rFonts w:ascii="Open Sans" w:hAnsi="Open Sans" w:cs="Open Sans"/>
          <w:sz w:val="20"/>
          <w:szCs w:val="20"/>
        </w:rPr>
        <w:t xml:space="preserve"> del contracte, dels que </w:t>
      </w:r>
      <w:proofErr w:type="spellStart"/>
      <w:r w:rsidRPr="00C3689A">
        <w:rPr>
          <w:rFonts w:ascii="Open Sans" w:hAnsi="Open Sans" w:cs="Open Sans"/>
          <w:sz w:val="20"/>
          <w:szCs w:val="20"/>
        </w:rPr>
        <w:t>hagi</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tingut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coneixement</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amb</w:t>
      </w:r>
      <w:proofErr w:type="spellEnd"/>
      <w:r w:rsidRPr="00C3689A">
        <w:rPr>
          <w:rFonts w:ascii="Open Sans" w:hAnsi="Open Sans" w:cs="Open Sans"/>
          <w:sz w:val="20"/>
          <w:szCs w:val="20"/>
        </w:rPr>
        <w:t xml:space="preserve"> </w:t>
      </w:r>
      <w:proofErr w:type="spellStart"/>
      <w:r w:rsidRPr="00C3689A">
        <w:rPr>
          <w:rFonts w:ascii="Open Sans" w:hAnsi="Open Sans" w:cs="Open Sans"/>
          <w:sz w:val="20"/>
          <w:szCs w:val="20"/>
        </w:rPr>
        <w:t>ocasió</w:t>
      </w:r>
      <w:proofErr w:type="spellEnd"/>
      <w:r w:rsidRPr="00C3689A">
        <w:rPr>
          <w:rFonts w:ascii="Open Sans" w:hAnsi="Open Sans" w:cs="Open Sans"/>
          <w:sz w:val="20"/>
          <w:szCs w:val="20"/>
        </w:rPr>
        <w:t xml:space="preserve"> del contracte.</w:t>
      </w:r>
    </w:p>
    <w:p w14:paraId="1DC2A831" w14:textId="77777777" w:rsidR="00394A7E" w:rsidRPr="00C3689A" w:rsidRDefault="00394A7E">
      <w:pPr>
        <w:tabs>
          <w:tab w:val="left" w:pos="1134"/>
          <w:tab w:val="left" w:pos="1702"/>
          <w:tab w:val="left" w:pos="4678"/>
          <w:tab w:val="left" w:pos="5245"/>
        </w:tabs>
        <w:ind w:left="284" w:right="-2"/>
        <w:jc w:val="both"/>
        <w:rPr>
          <w:rFonts w:ascii="Open Sans" w:hAnsi="Open Sans" w:cs="Open Sans"/>
          <w:sz w:val="20"/>
          <w:szCs w:val="20"/>
        </w:rPr>
      </w:pPr>
    </w:p>
    <w:p w14:paraId="4FBB1DD7" w14:textId="6757F853" w:rsidR="00B32220" w:rsidRPr="00C3689A" w:rsidRDefault="00EE21C9">
      <w:pPr>
        <w:tabs>
          <w:tab w:val="left" w:pos="1134"/>
          <w:tab w:val="left" w:pos="1702"/>
          <w:tab w:val="left" w:pos="4678"/>
          <w:tab w:val="left" w:pos="5245"/>
        </w:tabs>
        <w:ind w:left="284" w:right="-2"/>
        <w:jc w:val="both"/>
        <w:rPr>
          <w:rFonts w:ascii="Open Sans" w:hAnsi="Open Sans" w:cs="Open Sans"/>
          <w:sz w:val="20"/>
          <w:szCs w:val="20"/>
        </w:rPr>
      </w:pPr>
      <w:r>
        <w:rPr>
          <w:rFonts w:ascii="Open Sans" w:hAnsi="Open Sans" w:cs="Open Sans"/>
          <w:sz w:val="20"/>
          <w:szCs w:val="20"/>
        </w:rPr>
        <w:t>n</w:t>
      </w:r>
      <w:r w:rsidR="00B32220" w:rsidRPr="00C3689A">
        <w:rPr>
          <w:rFonts w:ascii="Open Sans" w:hAnsi="Open Sans" w:cs="Open Sans"/>
          <w:sz w:val="20"/>
          <w:szCs w:val="20"/>
        </w:rPr>
        <w:t xml:space="preserve">) Les </w:t>
      </w:r>
      <w:proofErr w:type="spellStart"/>
      <w:r w:rsidR="00B32220" w:rsidRPr="00C3689A">
        <w:rPr>
          <w:rFonts w:ascii="Open Sans" w:hAnsi="Open Sans" w:cs="Open Sans"/>
          <w:sz w:val="20"/>
          <w:szCs w:val="20"/>
        </w:rPr>
        <w:t>altres</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establertes</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legalment</w:t>
      </w:r>
      <w:proofErr w:type="spellEnd"/>
      <w:r w:rsidR="00B32220" w:rsidRPr="00C3689A">
        <w:rPr>
          <w:rFonts w:ascii="Open Sans" w:hAnsi="Open Sans" w:cs="Open Sans"/>
          <w:sz w:val="20"/>
          <w:szCs w:val="20"/>
        </w:rPr>
        <w:t xml:space="preserve"> per </w:t>
      </w:r>
      <w:proofErr w:type="spellStart"/>
      <w:r w:rsidR="00B32220" w:rsidRPr="00C3689A">
        <w:rPr>
          <w:rFonts w:ascii="Open Sans" w:hAnsi="Open Sans" w:cs="Open Sans"/>
          <w:sz w:val="20"/>
          <w:szCs w:val="20"/>
        </w:rPr>
        <w:t>aquest</w:t>
      </w:r>
      <w:proofErr w:type="spellEnd"/>
      <w:r w:rsidR="00B32220" w:rsidRPr="00C3689A">
        <w:rPr>
          <w:rFonts w:ascii="Open Sans" w:hAnsi="Open Sans" w:cs="Open Sans"/>
          <w:sz w:val="20"/>
          <w:szCs w:val="20"/>
        </w:rPr>
        <w:t xml:space="preserve"> </w:t>
      </w:r>
      <w:proofErr w:type="spellStart"/>
      <w:r w:rsidR="00B32220" w:rsidRPr="00C3689A">
        <w:rPr>
          <w:rFonts w:ascii="Open Sans" w:hAnsi="Open Sans" w:cs="Open Sans"/>
          <w:sz w:val="20"/>
          <w:szCs w:val="20"/>
        </w:rPr>
        <w:t>tipus</w:t>
      </w:r>
      <w:proofErr w:type="spellEnd"/>
      <w:r w:rsidR="00B32220" w:rsidRPr="00C3689A">
        <w:rPr>
          <w:rFonts w:ascii="Open Sans" w:hAnsi="Open Sans" w:cs="Open Sans"/>
          <w:sz w:val="20"/>
          <w:szCs w:val="20"/>
        </w:rPr>
        <w:t xml:space="preserve"> de contracte.</w:t>
      </w:r>
    </w:p>
    <w:p w14:paraId="43983693" w14:textId="77777777" w:rsidR="00B32220" w:rsidRPr="00C3689A" w:rsidRDefault="00B32220">
      <w:pPr>
        <w:shd w:val="clear" w:color="auto" w:fill="FFFFFF" w:themeFill="background1"/>
        <w:ind w:right="-2"/>
        <w:jc w:val="both"/>
        <w:rPr>
          <w:rFonts w:ascii="Open Sans" w:hAnsi="Open Sans" w:cs="Open Sans"/>
          <w:sz w:val="20"/>
          <w:szCs w:val="20"/>
        </w:rPr>
      </w:pPr>
    </w:p>
    <w:p w14:paraId="34D3EF6B" w14:textId="77777777" w:rsidR="00BB46AE" w:rsidRPr="00C3689A" w:rsidRDefault="00BB46AE">
      <w:pPr>
        <w:pStyle w:val="Textindependent3"/>
        <w:tabs>
          <w:tab w:val="left" w:pos="567"/>
          <w:tab w:val="left" w:pos="1134"/>
          <w:tab w:val="left" w:pos="1702"/>
          <w:tab w:val="left" w:pos="4678"/>
          <w:tab w:val="left" w:pos="5245"/>
        </w:tabs>
        <w:rPr>
          <w:rFonts w:ascii="Open Sans" w:hAnsi="Open Sans" w:cs="Open Sans"/>
        </w:rPr>
      </w:pPr>
    </w:p>
    <w:p w14:paraId="5EF5D14D" w14:textId="0C24B6A2" w:rsidR="00763502" w:rsidRPr="00C3689A" w:rsidRDefault="00763502">
      <w:pPr>
        <w:pStyle w:val="Ttolclusula"/>
        <w:outlineLvl w:val="0"/>
        <w:rPr>
          <w:rFonts w:ascii="Open Sans" w:hAnsi="Open Sans" w:cs="Open Sans"/>
          <w:szCs w:val="32"/>
        </w:rPr>
      </w:pPr>
      <w:bookmarkStart w:id="45" w:name="_Toc231902574"/>
      <w:r w:rsidRPr="00C3689A">
        <w:rPr>
          <w:rFonts w:ascii="Open Sans" w:hAnsi="Open Sans" w:cs="Open Sans"/>
          <w:szCs w:val="32"/>
        </w:rPr>
        <w:t>Clàusula 2</w:t>
      </w:r>
      <w:r w:rsidR="00F14901" w:rsidRPr="00C3689A">
        <w:rPr>
          <w:rFonts w:ascii="Open Sans" w:hAnsi="Open Sans" w:cs="Open Sans"/>
          <w:szCs w:val="32"/>
        </w:rPr>
        <w:t>8</w:t>
      </w:r>
      <w:r w:rsidRPr="00C3689A">
        <w:rPr>
          <w:rFonts w:ascii="Open Sans" w:hAnsi="Open Sans" w:cs="Open Sans"/>
          <w:szCs w:val="32"/>
        </w:rPr>
        <w:t>. Recursos legals</w:t>
      </w:r>
      <w:bookmarkEnd w:id="45"/>
    </w:p>
    <w:p w14:paraId="176B51DD" w14:textId="77777777" w:rsidR="00763502" w:rsidRPr="00C3689A" w:rsidRDefault="00763502">
      <w:pPr>
        <w:pStyle w:val="Default"/>
        <w:jc w:val="both"/>
        <w:rPr>
          <w:rFonts w:ascii="Open Sans" w:hAnsi="Open Sans" w:cs="Open Sans"/>
          <w:color w:val="auto"/>
          <w:sz w:val="20"/>
          <w:szCs w:val="20"/>
        </w:rPr>
      </w:pPr>
    </w:p>
    <w:p w14:paraId="0F022826" w14:textId="5D3FA1AC" w:rsidR="00EE21C9" w:rsidRPr="00EE21C9" w:rsidRDefault="00EE21C9" w:rsidP="00EE21C9">
      <w:pPr>
        <w:pStyle w:val="NormalWeb"/>
        <w:jc w:val="both"/>
        <w:rPr>
          <w:rFonts w:ascii="Open Sans" w:hAnsi="Open Sans" w:cs="Open Sans"/>
          <w:sz w:val="20"/>
          <w:szCs w:val="20"/>
        </w:rPr>
      </w:pPr>
      <w:r w:rsidRPr="00EE21C9">
        <w:rPr>
          <w:rFonts w:ascii="Open Sans" w:hAnsi="Open Sans" w:cs="Open Sans"/>
          <w:sz w:val="20"/>
          <w:szCs w:val="20"/>
        </w:rPr>
        <w:t>1</w:t>
      </w:r>
      <w:r>
        <w:rPr>
          <w:rFonts w:ascii="Open Sans" w:hAnsi="Open Sans" w:cs="Open Sans"/>
          <w:sz w:val="20"/>
          <w:szCs w:val="20"/>
        </w:rPr>
        <w:t>.</w:t>
      </w:r>
      <w:r w:rsidRPr="00EE21C9">
        <w:rPr>
          <w:rFonts w:ascii="Open Sans" w:hAnsi="Open Sans" w:cs="Open Sans"/>
          <w:sz w:val="20"/>
          <w:szCs w:val="20"/>
        </w:rPr>
        <w:t xml:space="preserve"> Són susceptibles de recurs especial en matèria de contractació, les actuacions previstes a l’article 44.1 LCSP. </w:t>
      </w:r>
    </w:p>
    <w:p w14:paraId="60CB051C" w14:textId="77777777" w:rsidR="00EE21C9" w:rsidRPr="00EE21C9" w:rsidRDefault="00EE21C9" w:rsidP="00EE21C9">
      <w:pPr>
        <w:pStyle w:val="NormalWeb"/>
        <w:jc w:val="both"/>
        <w:rPr>
          <w:rFonts w:ascii="Open Sans" w:hAnsi="Open Sans" w:cs="Open Sans"/>
          <w:sz w:val="20"/>
          <w:szCs w:val="20"/>
        </w:rPr>
      </w:pPr>
    </w:p>
    <w:p w14:paraId="678FE2B4" w14:textId="77777777" w:rsidR="00EE21C9" w:rsidRPr="00EE21C9" w:rsidRDefault="00EE21C9" w:rsidP="00EE21C9">
      <w:pPr>
        <w:pStyle w:val="NormalWeb"/>
        <w:jc w:val="both"/>
        <w:rPr>
          <w:rFonts w:ascii="Open Sans" w:hAnsi="Open Sans" w:cs="Open Sans"/>
          <w:sz w:val="20"/>
          <w:szCs w:val="20"/>
        </w:rPr>
      </w:pPr>
      <w:r w:rsidRPr="00EE21C9">
        <w:rPr>
          <w:rFonts w:ascii="Open Sans" w:hAnsi="Open Sans" w:cs="Open Sans"/>
          <w:sz w:val="20"/>
          <w:szCs w:val="20"/>
        </w:rPr>
        <w:t xml:space="preserve">Aquest recurs té caràcter potestatiu, i s’interposarà davant el Tribunal Català de Contractes del Sector Públic. </w:t>
      </w:r>
    </w:p>
    <w:p w14:paraId="15F903F0" w14:textId="77777777" w:rsidR="00EE21C9" w:rsidRPr="00EE21C9" w:rsidRDefault="00EE21C9" w:rsidP="00EE21C9">
      <w:pPr>
        <w:pStyle w:val="NormalWeb"/>
        <w:jc w:val="both"/>
        <w:rPr>
          <w:rFonts w:ascii="Open Sans" w:hAnsi="Open Sans" w:cs="Open Sans"/>
          <w:sz w:val="20"/>
          <w:szCs w:val="20"/>
        </w:rPr>
      </w:pPr>
    </w:p>
    <w:p w14:paraId="0D18BAEC" w14:textId="77777777" w:rsidR="00EE21C9" w:rsidRPr="00EE21C9" w:rsidRDefault="00EE21C9" w:rsidP="00EE21C9">
      <w:pPr>
        <w:pStyle w:val="NormalWeb"/>
        <w:jc w:val="both"/>
        <w:rPr>
          <w:rFonts w:ascii="Open Sans" w:hAnsi="Open Sans" w:cs="Open Sans"/>
          <w:sz w:val="20"/>
          <w:szCs w:val="20"/>
        </w:rPr>
      </w:pPr>
      <w:r w:rsidRPr="00EE21C9">
        <w:rPr>
          <w:rFonts w:ascii="Open Sans" w:hAnsi="Open Sans" w:cs="Open Sans"/>
          <w:sz w:val="20"/>
          <w:szCs w:val="20"/>
        </w:rPr>
        <w:t>Alternativament, es podrà interposar recurs contenciós administratiu, de conformitat amb la Llei 29/1998, de 13 de juliol, reguladora de la jurisdicció contenciosa administrativa.</w:t>
      </w:r>
    </w:p>
    <w:p w14:paraId="08C7B413" w14:textId="77777777" w:rsidR="00EE21C9" w:rsidRPr="00EE21C9" w:rsidRDefault="00EE21C9" w:rsidP="00EE21C9">
      <w:pPr>
        <w:pStyle w:val="NormalWeb"/>
        <w:jc w:val="both"/>
        <w:rPr>
          <w:rFonts w:ascii="Open Sans" w:hAnsi="Open Sans" w:cs="Open Sans"/>
          <w:sz w:val="20"/>
          <w:szCs w:val="20"/>
        </w:rPr>
      </w:pPr>
    </w:p>
    <w:p w14:paraId="42BAB7BC" w14:textId="6D2A196D" w:rsidR="00EE21C9" w:rsidRDefault="00EE21C9" w:rsidP="00EE21C9">
      <w:pPr>
        <w:pStyle w:val="NormalWeb"/>
        <w:jc w:val="both"/>
        <w:rPr>
          <w:rFonts w:ascii="Open Sans" w:hAnsi="Open Sans" w:cs="Open Sans"/>
          <w:sz w:val="20"/>
          <w:szCs w:val="20"/>
        </w:rPr>
      </w:pPr>
      <w:r w:rsidRPr="00EE21C9">
        <w:rPr>
          <w:rFonts w:ascii="Open Sans" w:hAnsi="Open Sans" w:cs="Open Sans"/>
          <w:sz w:val="20"/>
          <w:szCs w:val="20"/>
        </w:rPr>
        <w:t>Contra els actes susceptibles de recurs especial no procedeix la interposició de recursos administratius ordinaris</w:t>
      </w:r>
      <w:r>
        <w:rPr>
          <w:rFonts w:ascii="Open Sans" w:hAnsi="Open Sans" w:cs="Open Sans"/>
          <w:sz w:val="20"/>
          <w:szCs w:val="20"/>
        </w:rPr>
        <w:t>.</w:t>
      </w:r>
    </w:p>
    <w:p w14:paraId="42D71B6C" w14:textId="77777777" w:rsidR="00EE21C9" w:rsidRDefault="00EE21C9" w:rsidP="00EE21C9">
      <w:pPr>
        <w:pStyle w:val="NormalWeb"/>
        <w:jc w:val="both"/>
        <w:rPr>
          <w:rFonts w:ascii="Open Sans" w:hAnsi="Open Sans" w:cs="Open Sans"/>
          <w:sz w:val="20"/>
          <w:szCs w:val="20"/>
        </w:rPr>
      </w:pPr>
    </w:p>
    <w:p w14:paraId="3191906A" w14:textId="58230460" w:rsidR="00EE21C9" w:rsidRDefault="00EE21C9" w:rsidP="00EE21C9">
      <w:pPr>
        <w:pStyle w:val="NormalWeb"/>
        <w:jc w:val="both"/>
        <w:rPr>
          <w:rFonts w:ascii="Open Sans" w:hAnsi="Open Sans" w:cs="Open Sans"/>
          <w:sz w:val="20"/>
          <w:szCs w:val="20"/>
        </w:rPr>
      </w:pPr>
      <w:r w:rsidRPr="00EE21C9">
        <w:rPr>
          <w:rFonts w:ascii="Open Sans" w:hAnsi="Open Sans" w:cs="Open Sans"/>
          <w:sz w:val="20"/>
          <w:szCs w:val="20"/>
        </w:rPr>
        <w:t>2. Contra els actes que adopti l’òrgan de contractació en relació amb els efectes, compliment i extinció d’aquest contracte que no siguin susceptibles de recurs especial en matèria de contractació, procedirà la interposició del recurs administratiu ordinari que correspongui d’acord amb el que estableix la Llei 26/2010, del 3 d’agost, del règim jurídic i de procediment de les administracions públiques de Catalunya, i la legislació bàsica del procediment administratiu comú; o del recurs contenciós administratiu, de conformitat amb el que disposa la Llei 29/1998, de 13 de juliol, reguladora de la jurisdicció contenciosa administrativa.</w:t>
      </w:r>
    </w:p>
    <w:p w14:paraId="5A0E7217" w14:textId="77777777" w:rsidR="007D2F87" w:rsidRPr="00C3689A" w:rsidRDefault="007D2F87" w:rsidP="00C502FC">
      <w:pPr>
        <w:pStyle w:val="Default"/>
        <w:jc w:val="both"/>
        <w:rPr>
          <w:rFonts w:ascii="Open Sans" w:hAnsi="Open Sans" w:cs="Open Sans"/>
          <w:color w:val="auto"/>
          <w:sz w:val="20"/>
          <w:szCs w:val="20"/>
        </w:rPr>
      </w:pPr>
    </w:p>
    <w:p w14:paraId="678D88FF" w14:textId="6C5F9651" w:rsidR="00B21292" w:rsidRPr="00C3689A" w:rsidRDefault="00B21292" w:rsidP="0015396D">
      <w:pPr>
        <w:pStyle w:val="Ttolclusula"/>
        <w:outlineLvl w:val="0"/>
        <w:rPr>
          <w:rFonts w:ascii="Open Sans" w:hAnsi="Open Sans" w:cs="Open Sans"/>
          <w:szCs w:val="32"/>
        </w:rPr>
      </w:pPr>
      <w:bookmarkStart w:id="46" w:name="_Toc231902575"/>
      <w:r w:rsidRPr="00C3689A">
        <w:rPr>
          <w:rFonts w:ascii="Open Sans" w:hAnsi="Open Sans" w:cs="Open Sans"/>
          <w:szCs w:val="32"/>
        </w:rPr>
        <w:t xml:space="preserve">Clàusula </w:t>
      </w:r>
      <w:r w:rsidR="00410C46" w:rsidRPr="00C3689A">
        <w:rPr>
          <w:rFonts w:ascii="Open Sans" w:hAnsi="Open Sans" w:cs="Open Sans"/>
          <w:szCs w:val="32"/>
        </w:rPr>
        <w:t>29. Transparència, i</w:t>
      </w:r>
      <w:r w:rsidRPr="00C3689A">
        <w:rPr>
          <w:rFonts w:ascii="Open Sans" w:hAnsi="Open Sans" w:cs="Open Sans"/>
          <w:szCs w:val="32"/>
        </w:rPr>
        <w:t>ntegritat i conflicte d’interessos</w:t>
      </w:r>
      <w:bookmarkEnd w:id="46"/>
    </w:p>
    <w:p w14:paraId="3BCD9001" w14:textId="77777777" w:rsidR="00B21292" w:rsidRPr="00C3689A" w:rsidRDefault="00B21292" w:rsidP="00B21292">
      <w:pPr>
        <w:pStyle w:val="Default"/>
        <w:jc w:val="both"/>
        <w:rPr>
          <w:rFonts w:ascii="Open Sans" w:hAnsi="Open Sans" w:cs="Open Sans"/>
          <w:sz w:val="20"/>
          <w:szCs w:val="20"/>
        </w:rPr>
      </w:pPr>
    </w:p>
    <w:p w14:paraId="14DE3966" w14:textId="77777777" w:rsidR="00716D02" w:rsidRPr="00C3689A" w:rsidRDefault="00716D02" w:rsidP="00716D02">
      <w:pPr>
        <w:jc w:val="both"/>
        <w:rPr>
          <w:rFonts w:ascii="Open Sans" w:hAnsi="Open Sans" w:cs="Open Sans"/>
          <w:b/>
          <w:bCs/>
          <w:sz w:val="20"/>
          <w:szCs w:val="20"/>
          <w:lang w:val="ca-ES" w:eastAsia="ca-ES"/>
        </w:rPr>
      </w:pPr>
      <w:r w:rsidRPr="00C3689A">
        <w:rPr>
          <w:rFonts w:ascii="Open Sans" w:hAnsi="Open Sans" w:cs="Open Sans"/>
          <w:b/>
          <w:bCs/>
          <w:sz w:val="20"/>
          <w:szCs w:val="20"/>
          <w:lang w:val="ca-ES" w:eastAsia="ca-ES"/>
        </w:rPr>
        <w:t>Obligacions en matèria de transparència i accés a la informació pública.</w:t>
      </w:r>
    </w:p>
    <w:p w14:paraId="2C4CBFEB" w14:textId="77777777" w:rsidR="00716D02" w:rsidRPr="00C3689A" w:rsidRDefault="00716D02" w:rsidP="00716D02">
      <w:pPr>
        <w:jc w:val="both"/>
        <w:rPr>
          <w:rFonts w:ascii="Open Sans" w:hAnsi="Open Sans" w:cs="Open Sans"/>
          <w:b/>
          <w:bCs/>
          <w:sz w:val="20"/>
          <w:szCs w:val="20"/>
          <w:lang w:val="ca-ES" w:eastAsia="ca-ES"/>
        </w:rPr>
      </w:pPr>
    </w:p>
    <w:p w14:paraId="176B6740" w14:textId="77777777" w:rsidR="00716D02" w:rsidRPr="00C3689A" w:rsidRDefault="00716D02" w:rsidP="00DC4B98">
      <w:pPr>
        <w:numPr>
          <w:ilvl w:val="0"/>
          <w:numId w:val="5"/>
        </w:numPr>
        <w:contextualSpacing/>
        <w:jc w:val="both"/>
        <w:rPr>
          <w:rFonts w:ascii="Open Sans" w:hAnsi="Open Sans" w:cs="Open Sans"/>
          <w:sz w:val="20"/>
          <w:szCs w:val="20"/>
          <w:u w:val="single"/>
          <w:lang w:val="ca-ES" w:eastAsia="ca-ES"/>
        </w:rPr>
      </w:pPr>
      <w:r w:rsidRPr="00C3689A">
        <w:rPr>
          <w:rFonts w:ascii="Open Sans" w:hAnsi="Open Sans" w:cs="Open Sans"/>
          <w:sz w:val="20"/>
          <w:szCs w:val="20"/>
          <w:u w:val="single"/>
          <w:lang w:val="ca-ES" w:eastAsia="ca-ES"/>
        </w:rPr>
        <w:t>Lliurament d’informació per a publicitat activa</w:t>
      </w:r>
    </w:p>
    <w:p w14:paraId="0E64C3AA" w14:textId="77777777" w:rsidR="00716D02" w:rsidRPr="00C3689A" w:rsidRDefault="00716D02" w:rsidP="00716D02">
      <w:pPr>
        <w:jc w:val="both"/>
        <w:rPr>
          <w:rFonts w:ascii="Open Sans" w:hAnsi="Open Sans" w:cs="Open Sans"/>
          <w:sz w:val="20"/>
          <w:szCs w:val="20"/>
          <w:lang w:val="ca-ES" w:eastAsia="ca-ES"/>
        </w:rPr>
      </w:pPr>
      <w:r w:rsidRPr="00C3689A">
        <w:rPr>
          <w:rFonts w:ascii="Open Sans" w:hAnsi="Open Sans" w:cs="Open Sans"/>
          <w:sz w:val="20"/>
          <w:szCs w:val="20"/>
          <w:lang w:val="ca-ES" w:eastAsia="ca-ES"/>
        </w:rPr>
        <w:t>L’empresa adjudicatària resta obligada a facilitar la informació referent a les activitats directament relacionades amb l’exercici de funcions públiques, la gestió de serveis públics i la percepció de fons públics establerta en el Títol II de la Llei 19/2014, de 29 de desembre, de transparència, accés a la informació pública i bon govern.</w:t>
      </w:r>
    </w:p>
    <w:p w14:paraId="4AB31A30" w14:textId="77777777" w:rsidR="00716D02" w:rsidRPr="00C3689A" w:rsidRDefault="00716D02" w:rsidP="00716D02">
      <w:pPr>
        <w:jc w:val="both"/>
        <w:rPr>
          <w:rFonts w:ascii="Open Sans" w:hAnsi="Open Sans" w:cs="Open Sans"/>
          <w:sz w:val="20"/>
          <w:szCs w:val="20"/>
          <w:lang w:val="ca-ES" w:eastAsia="ca-ES"/>
        </w:rPr>
      </w:pPr>
    </w:p>
    <w:p w14:paraId="54007D93" w14:textId="77777777" w:rsidR="00716D02" w:rsidRPr="00C3689A" w:rsidRDefault="00716D02" w:rsidP="00DC4B98">
      <w:pPr>
        <w:numPr>
          <w:ilvl w:val="0"/>
          <w:numId w:val="5"/>
        </w:numPr>
        <w:contextualSpacing/>
        <w:jc w:val="both"/>
        <w:rPr>
          <w:rFonts w:ascii="Open Sans" w:hAnsi="Open Sans" w:cs="Open Sans"/>
          <w:sz w:val="20"/>
          <w:szCs w:val="20"/>
          <w:u w:val="single"/>
          <w:lang w:val="ca-ES" w:eastAsia="ca-ES"/>
        </w:rPr>
      </w:pPr>
      <w:r w:rsidRPr="00C3689A">
        <w:rPr>
          <w:rFonts w:ascii="Open Sans" w:hAnsi="Open Sans" w:cs="Open Sans"/>
          <w:sz w:val="20"/>
          <w:szCs w:val="20"/>
          <w:u w:val="single"/>
          <w:lang w:val="ca-ES" w:eastAsia="ca-ES"/>
        </w:rPr>
        <w:t>Retribucions de les persones directives</w:t>
      </w:r>
    </w:p>
    <w:p w14:paraId="31DE5DF3" w14:textId="77777777" w:rsidR="00716D02" w:rsidRPr="00C3689A" w:rsidRDefault="00716D02" w:rsidP="00716D02">
      <w:pPr>
        <w:jc w:val="both"/>
        <w:rPr>
          <w:rFonts w:ascii="Open Sans" w:hAnsi="Open Sans" w:cs="Open Sans"/>
          <w:sz w:val="20"/>
          <w:szCs w:val="20"/>
          <w:lang w:val="ca-ES" w:eastAsia="ca-ES"/>
        </w:rPr>
      </w:pPr>
      <w:r w:rsidRPr="00C3689A">
        <w:rPr>
          <w:rFonts w:ascii="Open Sans" w:hAnsi="Open Sans" w:cs="Open Sans"/>
          <w:sz w:val="20"/>
          <w:szCs w:val="20"/>
          <w:lang w:val="ca-ES" w:eastAsia="ca-ES"/>
        </w:rPr>
        <w:t>Si el volum de negoci de l’empresa vinculat a activitats dutes a terme per compte de les administracions públiques supera el vint-i-cinc per cent del volum general de l’empresa adjudicatària, aquesta resta obligada a informar de les retribucions percebudes pels seus càrrecs directius, o bé, en cas contrari, presentar una declaració responsable informant del percentatge estimat que han suposat en el volum de negoci de l’empresa les activitats directament relacionades amb les administracions públiques durant el darrer exercici tancat.</w:t>
      </w:r>
    </w:p>
    <w:p w14:paraId="3AC6FC2F" w14:textId="77777777" w:rsidR="00716D02" w:rsidRPr="00C3689A" w:rsidRDefault="00716D02" w:rsidP="00716D02">
      <w:pPr>
        <w:jc w:val="both"/>
        <w:rPr>
          <w:rFonts w:ascii="Open Sans" w:hAnsi="Open Sans" w:cs="Open Sans"/>
          <w:sz w:val="20"/>
          <w:szCs w:val="20"/>
          <w:lang w:val="ca-ES" w:eastAsia="ca-ES"/>
        </w:rPr>
      </w:pPr>
    </w:p>
    <w:p w14:paraId="7EC566CB" w14:textId="77777777" w:rsidR="00716D02" w:rsidRPr="00C3689A" w:rsidRDefault="00716D02" w:rsidP="00DC4B98">
      <w:pPr>
        <w:numPr>
          <w:ilvl w:val="0"/>
          <w:numId w:val="5"/>
        </w:numPr>
        <w:contextualSpacing/>
        <w:jc w:val="both"/>
        <w:rPr>
          <w:rFonts w:ascii="Open Sans" w:hAnsi="Open Sans" w:cs="Open Sans"/>
          <w:sz w:val="20"/>
          <w:szCs w:val="20"/>
          <w:u w:val="single"/>
          <w:lang w:val="ca-ES" w:eastAsia="ca-ES"/>
        </w:rPr>
      </w:pPr>
      <w:r w:rsidRPr="00C3689A">
        <w:rPr>
          <w:rFonts w:ascii="Open Sans" w:hAnsi="Open Sans" w:cs="Open Sans"/>
          <w:sz w:val="20"/>
          <w:szCs w:val="20"/>
          <w:u w:val="single"/>
          <w:lang w:val="ca-ES" w:eastAsia="ca-ES"/>
        </w:rPr>
        <w:t>Personal adscrit</w:t>
      </w:r>
    </w:p>
    <w:p w14:paraId="76058423" w14:textId="77777777" w:rsidR="00716D02" w:rsidRPr="00C3689A" w:rsidRDefault="00716D02" w:rsidP="00716D02">
      <w:pPr>
        <w:jc w:val="both"/>
        <w:rPr>
          <w:rFonts w:ascii="Open Sans" w:hAnsi="Open Sans" w:cs="Open Sans"/>
          <w:sz w:val="20"/>
          <w:szCs w:val="20"/>
          <w:lang w:val="ca-ES" w:eastAsia="ca-ES"/>
        </w:rPr>
      </w:pPr>
      <w:r w:rsidRPr="00C3689A">
        <w:rPr>
          <w:rFonts w:ascii="Open Sans" w:hAnsi="Open Sans" w:cs="Open Sans"/>
          <w:sz w:val="20"/>
          <w:szCs w:val="20"/>
          <w:lang w:val="ca-ES" w:eastAsia="ca-ES"/>
        </w:rPr>
        <w:t>L’empresa adjudicatària haurà de lliurar, a l’inici del contracte i, si s’escau, anualment fins a la seva finalització, la relació dels llocs ocupats per personal adscrit al contracte que comportin dur a terme una activitat, un servei o una obra amb caràcter permanent en una dependència o un establiment públic, així com el règim de dedicació i el règim retributiu d’aquest personal i les tasques que duu a terme.</w:t>
      </w:r>
    </w:p>
    <w:p w14:paraId="4CAB1F6F" w14:textId="77777777" w:rsidR="00716D02" w:rsidRPr="00C3689A" w:rsidRDefault="00716D02" w:rsidP="00716D02">
      <w:pPr>
        <w:jc w:val="both"/>
        <w:rPr>
          <w:rFonts w:ascii="Open Sans" w:hAnsi="Open Sans" w:cs="Open Sans"/>
          <w:sz w:val="20"/>
          <w:szCs w:val="20"/>
          <w:lang w:val="ca-ES" w:eastAsia="ca-ES"/>
        </w:rPr>
      </w:pPr>
    </w:p>
    <w:p w14:paraId="5BE1D4BE" w14:textId="77777777" w:rsidR="00716D02" w:rsidRPr="00C3689A" w:rsidRDefault="00716D02" w:rsidP="00DC4B98">
      <w:pPr>
        <w:numPr>
          <w:ilvl w:val="0"/>
          <w:numId w:val="5"/>
        </w:numPr>
        <w:contextualSpacing/>
        <w:jc w:val="both"/>
        <w:rPr>
          <w:rFonts w:ascii="Open Sans" w:hAnsi="Open Sans" w:cs="Open Sans"/>
          <w:sz w:val="20"/>
          <w:szCs w:val="20"/>
          <w:u w:val="single"/>
          <w:lang w:val="ca-ES" w:eastAsia="ca-ES"/>
        </w:rPr>
      </w:pPr>
      <w:r w:rsidRPr="00C3689A">
        <w:rPr>
          <w:rFonts w:ascii="Open Sans" w:hAnsi="Open Sans" w:cs="Open Sans"/>
          <w:sz w:val="20"/>
          <w:szCs w:val="20"/>
          <w:u w:val="single"/>
          <w:lang w:val="ca-ES" w:eastAsia="ca-ES"/>
        </w:rPr>
        <w:t>Dret d’accés a la informació pública</w:t>
      </w:r>
    </w:p>
    <w:p w14:paraId="01AB5AB0" w14:textId="77777777" w:rsidR="00716D02" w:rsidRPr="00C3689A" w:rsidRDefault="00716D02" w:rsidP="00716D02">
      <w:pPr>
        <w:jc w:val="both"/>
        <w:rPr>
          <w:rFonts w:ascii="Open Sans" w:hAnsi="Open Sans" w:cs="Open Sans"/>
          <w:sz w:val="20"/>
          <w:szCs w:val="20"/>
          <w:lang w:val="ca-ES" w:eastAsia="ca-ES"/>
        </w:rPr>
      </w:pPr>
      <w:r w:rsidRPr="00C3689A">
        <w:rPr>
          <w:rFonts w:ascii="Open Sans" w:hAnsi="Open Sans" w:cs="Open Sans"/>
          <w:sz w:val="20"/>
          <w:szCs w:val="20"/>
          <w:lang w:val="ca-ES" w:eastAsia="ca-ES"/>
        </w:rPr>
        <w:t>En compliment de les obligacions de transparència a les quals resta sotmesa, l’empresa contractista es compromet a facilitar, en el termini i en les condicions que s’estableixi en cada requeriment, aquella informació que li sigui requerida per tal de fer efectiu el dret d’accés exercit pels ciutadans, en relació a la prestació contractada.</w:t>
      </w:r>
    </w:p>
    <w:p w14:paraId="25C2C75D" w14:textId="77777777" w:rsidR="00716D02" w:rsidRPr="00C3689A" w:rsidRDefault="00716D02" w:rsidP="00716D02">
      <w:pPr>
        <w:jc w:val="both"/>
        <w:rPr>
          <w:rFonts w:ascii="Open Sans" w:hAnsi="Open Sans" w:cs="Open Sans"/>
          <w:sz w:val="20"/>
          <w:szCs w:val="20"/>
          <w:lang w:val="ca-ES" w:eastAsia="ca-ES"/>
        </w:rPr>
      </w:pPr>
    </w:p>
    <w:p w14:paraId="3C6701D2" w14:textId="77777777" w:rsidR="00716D02" w:rsidRPr="00C3689A" w:rsidRDefault="00716D02" w:rsidP="00DC4B98">
      <w:pPr>
        <w:numPr>
          <w:ilvl w:val="0"/>
          <w:numId w:val="5"/>
        </w:numPr>
        <w:contextualSpacing/>
        <w:jc w:val="both"/>
        <w:rPr>
          <w:rFonts w:ascii="Open Sans" w:hAnsi="Open Sans" w:cs="Open Sans"/>
          <w:sz w:val="20"/>
          <w:szCs w:val="20"/>
          <w:u w:val="single"/>
          <w:lang w:val="ca-ES" w:eastAsia="ca-ES"/>
        </w:rPr>
      </w:pPr>
      <w:r w:rsidRPr="00C3689A">
        <w:rPr>
          <w:rFonts w:ascii="Open Sans" w:hAnsi="Open Sans" w:cs="Open Sans"/>
          <w:sz w:val="20"/>
          <w:szCs w:val="20"/>
          <w:u w:val="single"/>
          <w:lang w:val="ca-ES" w:eastAsia="ca-ES"/>
        </w:rPr>
        <w:t>Qualitat dels serveis públics</w:t>
      </w:r>
    </w:p>
    <w:p w14:paraId="56BDA742" w14:textId="77777777" w:rsidR="00716D02" w:rsidRPr="00C3689A" w:rsidRDefault="00716D02" w:rsidP="00716D02">
      <w:pPr>
        <w:jc w:val="both"/>
        <w:rPr>
          <w:rFonts w:ascii="Open Sans" w:hAnsi="Open Sans" w:cs="Open Sans"/>
          <w:sz w:val="20"/>
          <w:szCs w:val="20"/>
          <w:lang w:val="ca-ES" w:eastAsia="ca-ES"/>
        </w:rPr>
      </w:pPr>
      <w:r w:rsidRPr="00C3689A">
        <w:rPr>
          <w:rFonts w:ascii="Open Sans" w:hAnsi="Open Sans" w:cs="Open Sans"/>
          <w:sz w:val="20"/>
          <w:szCs w:val="20"/>
          <w:lang w:val="ca-ES" w:eastAsia="ca-ES"/>
        </w:rPr>
        <w:t>Els licitadors hauran de lliurar un compromís explicitant les condicions i obligacions que assumeixen en relació a la qualitat, l’accés al servei i els requisits de prestació del servei, els drets i els deures dels usuaris, les facultats.</w:t>
      </w:r>
    </w:p>
    <w:p w14:paraId="44C6843D" w14:textId="77777777" w:rsidR="00716D02" w:rsidRPr="00C3689A" w:rsidRDefault="00716D02" w:rsidP="00716D02">
      <w:pPr>
        <w:jc w:val="both"/>
        <w:rPr>
          <w:rFonts w:ascii="Open Sans" w:hAnsi="Open Sans" w:cs="Open Sans"/>
          <w:sz w:val="20"/>
          <w:szCs w:val="20"/>
          <w:lang w:val="ca-ES" w:eastAsia="ca-ES"/>
        </w:rPr>
      </w:pPr>
    </w:p>
    <w:p w14:paraId="0ECBFC45" w14:textId="77777777" w:rsidR="00716D02" w:rsidRPr="00C3689A" w:rsidRDefault="00716D02" w:rsidP="00716D02">
      <w:pPr>
        <w:jc w:val="both"/>
        <w:rPr>
          <w:rFonts w:ascii="Open Sans" w:hAnsi="Open Sans" w:cs="Open Sans"/>
          <w:sz w:val="20"/>
          <w:szCs w:val="20"/>
          <w:lang w:val="ca-ES" w:eastAsia="ca-ES"/>
        </w:rPr>
      </w:pPr>
      <w:r w:rsidRPr="00C3689A">
        <w:rPr>
          <w:rFonts w:ascii="Open Sans" w:hAnsi="Open Sans" w:cs="Open Sans"/>
          <w:sz w:val="20"/>
          <w:szCs w:val="20"/>
          <w:lang w:val="ca-ES" w:eastAsia="ca-ES"/>
        </w:rPr>
        <w:lastRenderedPageBreak/>
        <w:t>L’incompliment d’aquestes obligacions es regira d'acord amb el règim sancionador de la Llei 19/2014, de 29 de desembre.</w:t>
      </w:r>
    </w:p>
    <w:p w14:paraId="429989F4" w14:textId="77777777" w:rsidR="00716D02" w:rsidRPr="00C3689A" w:rsidRDefault="00716D02" w:rsidP="00716D02">
      <w:pPr>
        <w:jc w:val="both"/>
        <w:rPr>
          <w:rFonts w:ascii="Open Sans" w:hAnsi="Open Sans" w:cs="Open Sans"/>
          <w:sz w:val="20"/>
          <w:szCs w:val="20"/>
          <w:lang w:val="ca-ES" w:eastAsia="ca-ES"/>
        </w:rPr>
      </w:pPr>
    </w:p>
    <w:p w14:paraId="174E39E6" w14:textId="77777777" w:rsidR="00716D02" w:rsidRPr="00C3689A" w:rsidRDefault="00716D02" w:rsidP="00716D02">
      <w:pPr>
        <w:shd w:val="clear" w:color="auto" w:fill="FFFFFF" w:themeFill="background1"/>
        <w:jc w:val="both"/>
        <w:rPr>
          <w:rFonts w:ascii="Open Sans" w:hAnsi="Open Sans" w:cs="Open Sans"/>
          <w:color w:val="000000"/>
          <w:sz w:val="20"/>
          <w:szCs w:val="20"/>
          <w:lang w:val="ca-ES" w:eastAsia="ca-ES"/>
        </w:rPr>
      </w:pPr>
    </w:p>
    <w:p w14:paraId="2F0FE161" w14:textId="77777777" w:rsidR="00716D02" w:rsidRPr="00C3689A" w:rsidRDefault="00716D02" w:rsidP="00716D02">
      <w:pPr>
        <w:jc w:val="both"/>
        <w:rPr>
          <w:rFonts w:ascii="Open Sans" w:eastAsiaTheme="minorHAnsi" w:hAnsi="Open Sans" w:cs="Open Sans"/>
          <w:color w:val="000000"/>
          <w:sz w:val="20"/>
          <w:szCs w:val="20"/>
          <w:lang w:val="ca-ES" w:eastAsia="ca-ES"/>
        </w:rPr>
      </w:pPr>
      <w:r w:rsidRPr="00C3689A">
        <w:rPr>
          <w:rFonts w:ascii="Open Sans" w:eastAsiaTheme="minorHAnsi" w:hAnsi="Open Sans" w:cs="Open Sans"/>
          <w:b/>
          <w:bCs/>
          <w:color w:val="000000"/>
          <w:sz w:val="20"/>
          <w:szCs w:val="20"/>
          <w:lang w:val="ca-ES" w:eastAsia="ca-ES"/>
        </w:rPr>
        <w:t>Obligacions en matèria d’integritat i els conflictes d’interès</w:t>
      </w:r>
    </w:p>
    <w:p w14:paraId="0F462241" w14:textId="77777777" w:rsidR="00716D02" w:rsidRPr="00C3689A" w:rsidRDefault="00716D02" w:rsidP="00716D02">
      <w:pPr>
        <w:jc w:val="both"/>
        <w:rPr>
          <w:rFonts w:ascii="Open Sans" w:eastAsiaTheme="minorHAnsi" w:hAnsi="Open Sans" w:cs="Open Sans"/>
          <w:color w:val="000000"/>
          <w:sz w:val="20"/>
          <w:szCs w:val="20"/>
          <w:lang w:val="ca-ES" w:eastAsia="ca-ES"/>
        </w:rPr>
      </w:pPr>
      <w:r w:rsidRPr="00C3689A">
        <w:rPr>
          <w:rFonts w:ascii="Open Sans" w:eastAsiaTheme="minorHAnsi" w:hAnsi="Open Sans" w:cs="Open Sans"/>
          <w:color w:val="000000"/>
          <w:sz w:val="20"/>
          <w:szCs w:val="20"/>
          <w:lang w:val="ca-ES" w:eastAsia="ca-ES"/>
        </w:rPr>
        <w:t> </w:t>
      </w:r>
    </w:p>
    <w:p w14:paraId="109CCD31" w14:textId="77777777" w:rsidR="00716D02" w:rsidRPr="00C3689A" w:rsidRDefault="00716D02" w:rsidP="00DC4B98">
      <w:pPr>
        <w:numPr>
          <w:ilvl w:val="0"/>
          <w:numId w:val="3"/>
        </w:numPr>
        <w:spacing w:before="100" w:beforeAutospacing="1" w:after="100" w:afterAutospacing="1"/>
        <w:rPr>
          <w:rFonts w:ascii="Open Sans" w:hAnsi="Open Sans" w:cs="Open Sans"/>
          <w:color w:val="000000"/>
          <w:sz w:val="20"/>
          <w:szCs w:val="20"/>
          <w:lang w:val="ca-ES" w:eastAsia="ca-ES"/>
        </w:rPr>
      </w:pPr>
      <w:r w:rsidRPr="00C3689A">
        <w:rPr>
          <w:rFonts w:ascii="Open Sans" w:hAnsi="Open Sans" w:cs="Open Sans"/>
          <w:color w:val="000000"/>
          <w:sz w:val="20"/>
          <w:szCs w:val="20"/>
          <w:u w:val="single"/>
          <w:lang w:val="ca-ES" w:eastAsia="ca-ES"/>
        </w:rPr>
        <w:t>Principis ètics i codi de conducta</w:t>
      </w:r>
    </w:p>
    <w:p w14:paraId="6A787F67" w14:textId="77777777" w:rsidR="00716D02" w:rsidRPr="00C3689A" w:rsidRDefault="00716D02" w:rsidP="00716D02">
      <w:pPr>
        <w:jc w:val="both"/>
        <w:rPr>
          <w:rFonts w:ascii="Open Sans" w:eastAsiaTheme="minorHAnsi" w:hAnsi="Open Sans" w:cs="Open Sans"/>
          <w:color w:val="000000"/>
          <w:sz w:val="20"/>
          <w:szCs w:val="20"/>
          <w:lang w:val="ca-ES" w:eastAsia="ca-ES"/>
        </w:rPr>
      </w:pPr>
      <w:r w:rsidRPr="00C3689A">
        <w:rPr>
          <w:rFonts w:ascii="Open Sans" w:eastAsiaTheme="minorHAnsi" w:hAnsi="Open Sans" w:cs="Open Sans"/>
          <w:color w:val="000000"/>
          <w:sz w:val="20"/>
          <w:szCs w:val="20"/>
          <w:lang w:val="ca-ES" w:eastAsia="ca-ES"/>
        </w:rPr>
        <w:t xml:space="preserve">En els processos de contractació pública municipal, les empreses licitadores i contractistes, les empreses </w:t>
      </w:r>
      <w:proofErr w:type="spellStart"/>
      <w:r w:rsidRPr="00C3689A">
        <w:rPr>
          <w:rFonts w:ascii="Open Sans" w:eastAsiaTheme="minorHAnsi" w:hAnsi="Open Sans" w:cs="Open Sans"/>
          <w:color w:val="000000"/>
          <w:sz w:val="20"/>
          <w:szCs w:val="20"/>
          <w:lang w:val="ca-ES" w:eastAsia="ca-ES"/>
        </w:rPr>
        <w:t>subcontractistes</w:t>
      </w:r>
      <w:proofErr w:type="spellEnd"/>
      <w:r w:rsidRPr="00C3689A">
        <w:rPr>
          <w:rFonts w:ascii="Open Sans" w:eastAsiaTheme="minorHAnsi" w:hAnsi="Open Sans" w:cs="Open Sans"/>
          <w:color w:val="000000"/>
          <w:sz w:val="20"/>
          <w:szCs w:val="20"/>
          <w:lang w:val="ca-ES" w:eastAsia="ca-ES"/>
        </w:rPr>
        <w:t xml:space="preserve"> i els proveïdors i mitjans externs, regiran la seva activitat d’acord amb els principis ètics i els valors generals d’actuació continguts en el Codi ètic i de conducta de l’Ajuntament de Barcelona, en aplicació de l'article 3.2 d'aquest codi, aprovat per acord del Plenari del Consell Municipal, el 30 de juny de 2017 i publicat a la Gaseta municipal del dia 13 de desembre de 2017.</w:t>
      </w:r>
    </w:p>
    <w:p w14:paraId="2BBC91DF" w14:textId="77777777" w:rsidR="00716D02" w:rsidRPr="00C3689A" w:rsidRDefault="00716D02" w:rsidP="00716D02">
      <w:pPr>
        <w:jc w:val="both"/>
        <w:rPr>
          <w:rFonts w:ascii="Open Sans" w:eastAsiaTheme="minorHAnsi" w:hAnsi="Open Sans" w:cs="Open Sans"/>
          <w:color w:val="000000"/>
          <w:sz w:val="20"/>
          <w:szCs w:val="20"/>
          <w:lang w:val="ca-ES" w:eastAsia="ca-ES"/>
        </w:rPr>
      </w:pPr>
      <w:r w:rsidRPr="00C3689A">
        <w:rPr>
          <w:rFonts w:ascii="Open Sans" w:eastAsiaTheme="minorHAnsi" w:hAnsi="Open Sans" w:cs="Open Sans"/>
          <w:color w:val="000000"/>
          <w:sz w:val="20"/>
          <w:szCs w:val="20"/>
          <w:lang w:val="ca-ES" w:eastAsia="ca-ES"/>
        </w:rPr>
        <w:t> </w:t>
      </w:r>
    </w:p>
    <w:p w14:paraId="7C34F0B9" w14:textId="0ADB3F08" w:rsidR="00716D02" w:rsidRPr="00C3689A" w:rsidRDefault="00716D02" w:rsidP="00716D02">
      <w:pPr>
        <w:jc w:val="both"/>
        <w:rPr>
          <w:rFonts w:ascii="Open Sans" w:eastAsiaTheme="minorHAnsi" w:hAnsi="Open Sans" w:cs="Open Sans"/>
          <w:color w:val="000000"/>
          <w:sz w:val="20"/>
          <w:szCs w:val="20"/>
          <w:lang w:val="ca-ES" w:eastAsia="ca-ES"/>
        </w:rPr>
      </w:pPr>
      <w:r w:rsidRPr="00C3689A">
        <w:rPr>
          <w:rFonts w:ascii="Open Sans" w:eastAsiaTheme="minorHAnsi" w:hAnsi="Open Sans" w:cs="Open Sans"/>
          <w:color w:val="000000"/>
          <w:sz w:val="20"/>
          <w:szCs w:val="20"/>
          <w:lang w:val="ca-ES" w:eastAsia="ca-ES"/>
        </w:rPr>
        <w:t>De conformitat amb allò establert als articles 1.</w:t>
      </w:r>
      <w:r w:rsidR="00900EB6" w:rsidRPr="00C3689A">
        <w:rPr>
          <w:rFonts w:ascii="Open Sans" w:eastAsiaTheme="minorHAnsi" w:hAnsi="Open Sans" w:cs="Open Sans"/>
          <w:color w:val="000000"/>
          <w:sz w:val="20"/>
          <w:szCs w:val="20"/>
          <w:lang w:val="ca-ES" w:eastAsia="ca-ES"/>
        </w:rPr>
        <w:t>1</w:t>
      </w:r>
      <w:r w:rsidRPr="00C3689A">
        <w:rPr>
          <w:rFonts w:ascii="Open Sans" w:eastAsiaTheme="minorHAnsi" w:hAnsi="Open Sans" w:cs="Open Sans"/>
          <w:color w:val="000000"/>
          <w:sz w:val="20"/>
          <w:szCs w:val="20"/>
          <w:lang w:val="ca-ES" w:eastAsia="ca-ES"/>
        </w:rPr>
        <w:t xml:space="preserve"> i 64 de la LCSP, les empreses licitadores i contractistes assumeixen les obligacions següents.</w:t>
      </w:r>
    </w:p>
    <w:p w14:paraId="1603EBCF"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Respectar els principis d’igualtat, lliure concurrència, transparència i integritat.</w:t>
      </w:r>
    </w:p>
    <w:p w14:paraId="2F7A2EC1"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No sol·licitar, directament o indirectament, que un càrrec o empleat públic influeixi en l’adjudicació del contracte.</w:t>
      </w:r>
    </w:p>
    <w:p w14:paraId="7D6071AF"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Respectar els principis de lliure mercat i de concurrència competitiva, i abstenir-se de realitzar conductes que tinguin per objecte o puguin produir l’efecte d’impedir, restringir o falsejar la competència, com per exemple els comportaments col·lusoris o de competència fraudulenta (ofertes de resguard, eliminació d’ofertes, assignació de mercats, rotació d’ofertes, etc.).</w:t>
      </w:r>
    </w:p>
    <w:p w14:paraId="77F64307"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 xml:space="preserve">Denunciar a l'òrgan de contractació o a </w:t>
      </w:r>
      <w:r w:rsidRPr="00C3689A">
        <w:rPr>
          <w:rFonts w:ascii="Open Sans" w:hAnsi="Open Sans" w:cs="Open Sans"/>
          <w:sz w:val="20"/>
          <w:szCs w:val="20"/>
          <w:lang w:val="ca-ES" w:eastAsia="ca-ES"/>
        </w:rPr>
        <w:t xml:space="preserve">la Direcció de Serveis d’Anàlisi, com a Òrgan Gestor de la Bústia Ètica </w:t>
      </w:r>
      <w:r w:rsidRPr="00C3689A">
        <w:rPr>
          <w:rFonts w:ascii="Open Sans" w:hAnsi="Open Sans" w:cs="Open Sans"/>
          <w:color w:val="000000"/>
          <w:sz w:val="20"/>
          <w:szCs w:val="20"/>
          <w:lang w:val="ca-ES" w:eastAsia="ca-ES"/>
        </w:rPr>
        <w:t>i de Bon Govern de l’Ajuntament de Barcelona, qualsevol acte, conducta o situació irregular dels quals es tingui coneixement i que es puguin presentar en els processos de contractació pública o durant l’execució dels contractes, especialment aquells dirigits a les finalitats esmentades en els apartats anteriors.</w:t>
      </w:r>
    </w:p>
    <w:p w14:paraId="3D765882"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 xml:space="preserve">Comunicar immediatament a l’òrgan de contractació o a </w:t>
      </w:r>
      <w:r w:rsidRPr="00C3689A">
        <w:rPr>
          <w:rFonts w:ascii="Open Sans" w:hAnsi="Open Sans" w:cs="Open Sans"/>
          <w:sz w:val="20"/>
          <w:szCs w:val="20"/>
          <w:lang w:val="ca-ES" w:eastAsia="ca-ES"/>
        </w:rPr>
        <w:t>la Direcció de Serveis d’Anàlisi, com a Òrgan Gestor de la Bústia Ètica i òrgan de suport tècnic-jurídic del Comitè d’Ètica</w:t>
      </w:r>
      <w:r w:rsidRPr="00C3689A">
        <w:rPr>
          <w:rFonts w:ascii="Open Sans" w:hAnsi="Open Sans" w:cs="Open Sans"/>
          <w:color w:val="FF0000"/>
          <w:sz w:val="20"/>
          <w:szCs w:val="20"/>
          <w:lang w:val="ca-ES" w:eastAsia="ca-ES"/>
        </w:rPr>
        <w:t xml:space="preserve"> </w:t>
      </w:r>
      <w:r w:rsidRPr="00C3689A">
        <w:rPr>
          <w:rFonts w:ascii="Open Sans" w:hAnsi="Open Sans" w:cs="Open Sans"/>
          <w:color w:val="000000"/>
          <w:sz w:val="20"/>
          <w:szCs w:val="20"/>
          <w:lang w:val="ca-ES" w:eastAsia="ca-ES"/>
        </w:rPr>
        <w:t>de l’Ajuntament de Barcelona, les possibles situacions de conflicte d’interès, aparent o real i, en general, qualsevol situació d’incompliment de les pautes de conducta en matèria contractual del Codi ètic i de conducta de l’Ajuntament de Barcelona de la qual tinguessin coneixement en l’àmbit del procés de contractació.</w:t>
      </w:r>
    </w:p>
    <w:p w14:paraId="002E3B89"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No oferir ni facilitar a càrrecs o empleats públics avantatges personals o materials, ni per a ells mateixos ni per a persones vinculades amb el seu entorn familiar o social, incloent els del cònjuge o persona amb qui convisqui en anàloga relació d’afectivitat, els familiars dins del quart grau de consanguinitat o segon grau d’afinitat.</w:t>
      </w:r>
    </w:p>
    <w:p w14:paraId="08AEB51D"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Observar els principis, les normes i els cànons ètics propis de les activitats, els oficis i/o les professions corresponents a les prestacions objecte dels contractes.</w:t>
      </w:r>
    </w:p>
    <w:p w14:paraId="3166D1CF"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 xml:space="preserve">No realitzar accions que posin en risc l’interès públic. </w:t>
      </w:r>
    </w:p>
    <w:p w14:paraId="508BC3DC"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 xml:space="preserve">Respectar els acords i les normes de confidencialitat. </w:t>
      </w:r>
    </w:p>
    <w:p w14:paraId="1CE5BF6E"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Col·laborar amb l’òrgan de contractació en les actuacions que aquest realitzi per al seguiment i/o l’avaluació del compliment del contracte, particularment facilitant la informació que li sigui sol·licitada per a aquestes finalitats i que la legislació de transparència i els contractes del sector públic imposen als adjudicataris en relació amb l’Administració o administracions de referència, sens perjudici del compliment de les obligacions de transparència que els pertoquin de forma directa per previsió legal.</w:t>
      </w:r>
    </w:p>
    <w:p w14:paraId="34ED9B6E" w14:textId="77777777" w:rsidR="00716D02" w:rsidRPr="00C3689A" w:rsidRDefault="00716D02" w:rsidP="00DC4B98">
      <w:pPr>
        <w:numPr>
          <w:ilvl w:val="0"/>
          <w:numId w:val="4"/>
        </w:numPr>
        <w:spacing w:before="100" w:beforeAutospacing="1" w:after="100" w:afterAutospacing="1"/>
        <w:jc w:val="both"/>
        <w:rPr>
          <w:rFonts w:ascii="Open Sans" w:hAnsi="Open Sans" w:cs="Open Sans"/>
          <w:color w:val="000000"/>
          <w:sz w:val="20"/>
          <w:szCs w:val="20"/>
          <w:lang w:val="ca-ES" w:eastAsia="ca-ES"/>
        </w:rPr>
      </w:pPr>
      <w:r w:rsidRPr="00C3689A">
        <w:rPr>
          <w:rFonts w:ascii="Open Sans" w:hAnsi="Open Sans" w:cs="Open Sans"/>
          <w:color w:val="000000"/>
          <w:sz w:val="20"/>
          <w:szCs w:val="20"/>
          <w:lang w:val="ca-ES" w:eastAsia="ca-ES"/>
        </w:rPr>
        <w:t>Aplicar la màxima diligència en el coneixement, foment i compliment de la legalitat vigent</w:t>
      </w:r>
    </w:p>
    <w:p w14:paraId="1A7094D8" w14:textId="77777777" w:rsidR="00716D02" w:rsidRPr="00C3689A" w:rsidRDefault="00716D02" w:rsidP="00DC4B98">
      <w:pPr>
        <w:numPr>
          <w:ilvl w:val="0"/>
          <w:numId w:val="4"/>
        </w:numPr>
        <w:spacing w:before="100" w:beforeAutospacing="1" w:after="100" w:afterAutospacing="1"/>
        <w:jc w:val="both"/>
        <w:rPr>
          <w:rFonts w:ascii="Open Sans" w:hAnsi="Open Sans" w:cs="Open Sans"/>
          <w:sz w:val="20"/>
          <w:szCs w:val="20"/>
          <w:lang w:val="ca-ES" w:eastAsia="ca-ES"/>
        </w:rPr>
      </w:pPr>
      <w:r w:rsidRPr="00C3689A">
        <w:rPr>
          <w:rFonts w:ascii="Open Sans" w:hAnsi="Open Sans" w:cs="Open Sans"/>
          <w:color w:val="000000"/>
          <w:sz w:val="20"/>
          <w:szCs w:val="20"/>
          <w:lang w:val="ca-ES" w:eastAsia="ca-ES"/>
        </w:rPr>
        <w:lastRenderedPageBreak/>
        <w:t>Garantir el principi d’indemnitat als denunciants</w:t>
      </w:r>
      <w:r w:rsidRPr="00C3689A">
        <w:rPr>
          <w:rFonts w:ascii="Open Sans" w:hAnsi="Open Sans" w:cs="Open Sans"/>
          <w:sz w:val="20"/>
          <w:szCs w:val="20"/>
          <w:lang w:val="ca-ES" w:eastAsia="ca-ES"/>
        </w:rPr>
        <w:t xml:space="preserve"> d’irregularitats, d’acord amb el que disposen les Normes Reguladores de la Bústia Ètica i de Bon Govern de l’Ajuntament de Barcelona aprovades el 6 d’octubre de 2017 i publicades al Bolletí Oficial de la Província de 16 de gener  de 2017 i en sintonia amb la Directiva 2019/1937 del Parlament Europeu i del Consell, de 23 d’octubre de 2019, relativa a la protecció de les persones que informen sobre infraccions del Dret de la Unió (Diari Oficial de la Unió Europea de 26-11-2019).</w:t>
      </w:r>
    </w:p>
    <w:p w14:paraId="6C0AD9B0" w14:textId="77777777" w:rsidR="00716D02" w:rsidRPr="00C3689A" w:rsidRDefault="00716D02" w:rsidP="00DC4B98">
      <w:pPr>
        <w:numPr>
          <w:ilvl w:val="0"/>
          <w:numId w:val="4"/>
        </w:numPr>
        <w:spacing w:before="100" w:beforeAutospacing="1" w:after="100" w:afterAutospacing="1"/>
        <w:jc w:val="both"/>
        <w:rPr>
          <w:rFonts w:ascii="Open Sans" w:hAnsi="Open Sans" w:cs="Open Sans"/>
          <w:sz w:val="20"/>
          <w:szCs w:val="20"/>
          <w:lang w:val="ca-ES" w:eastAsia="ca-ES"/>
        </w:rPr>
      </w:pPr>
      <w:r w:rsidRPr="00C3689A">
        <w:rPr>
          <w:rFonts w:ascii="Open Sans" w:hAnsi="Open Sans" w:cs="Open Sans"/>
          <w:sz w:val="20"/>
          <w:szCs w:val="20"/>
          <w:lang w:val="ca-ES" w:eastAsia="ca-ES"/>
        </w:rPr>
        <w:t xml:space="preserve">Sotmetre’s a l’àmbit d’aplicació objectiu de la Bústia Ètica i de Bon Govern  de l’ajuntament de Barcelona en les seves relacions amb l’Ajuntament de Barcelona i amb les persones,  en el marc de l’execució del contracte i en especial, en la prestació de serveis públics municipals de conformitat amb el que disposa l’apartat d) de l’article 4 de les seves Normes Reguladores.  </w:t>
      </w:r>
    </w:p>
    <w:p w14:paraId="774E301E" w14:textId="77777777" w:rsidR="00716D02" w:rsidRPr="00C3689A" w:rsidRDefault="00716D02" w:rsidP="00716D02">
      <w:pPr>
        <w:jc w:val="both"/>
        <w:rPr>
          <w:rFonts w:ascii="Open Sans" w:hAnsi="Open Sans" w:cs="Open Sans"/>
          <w:sz w:val="20"/>
          <w:szCs w:val="20"/>
          <w:lang w:val="ca-ES" w:eastAsia="ca-ES"/>
        </w:rPr>
      </w:pPr>
    </w:p>
    <w:p w14:paraId="0D98E06B" w14:textId="77777777" w:rsidR="00716D02" w:rsidRPr="00C3689A" w:rsidRDefault="00716D02" w:rsidP="00716D02">
      <w:pPr>
        <w:jc w:val="both"/>
        <w:rPr>
          <w:rFonts w:ascii="Open Sans" w:hAnsi="Open Sans" w:cs="Open Sans"/>
          <w:sz w:val="20"/>
          <w:szCs w:val="20"/>
          <w:lang w:val="ca-ES" w:eastAsia="ca-ES"/>
        </w:rPr>
      </w:pPr>
    </w:p>
    <w:p w14:paraId="3CE6238A" w14:textId="77777777" w:rsidR="00716D02" w:rsidRPr="00C3689A" w:rsidRDefault="00716D02" w:rsidP="00716D02">
      <w:pPr>
        <w:jc w:val="both"/>
        <w:rPr>
          <w:rFonts w:ascii="Open Sans" w:eastAsiaTheme="minorHAnsi" w:hAnsi="Open Sans" w:cs="Open Sans"/>
          <w:color w:val="000000"/>
          <w:sz w:val="20"/>
          <w:szCs w:val="20"/>
          <w:u w:val="single"/>
          <w:lang w:val="ca-ES" w:eastAsia="ca-ES"/>
        </w:rPr>
      </w:pPr>
      <w:r w:rsidRPr="00C3689A">
        <w:rPr>
          <w:rFonts w:ascii="Open Sans" w:eastAsiaTheme="minorHAnsi" w:hAnsi="Open Sans" w:cs="Open Sans"/>
          <w:color w:val="000000"/>
          <w:sz w:val="20"/>
          <w:szCs w:val="20"/>
          <w:u w:val="single"/>
          <w:lang w:val="ca-ES" w:eastAsia="ca-ES"/>
        </w:rPr>
        <w:t>Conseqüències de l’incompliment</w:t>
      </w:r>
    </w:p>
    <w:p w14:paraId="63EE4796" w14:textId="77777777" w:rsidR="00716D02" w:rsidRPr="00C3689A" w:rsidRDefault="00716D02" w:rsidP="00716D02">
      <w:pPr>
        <w:jc w:val="both"/>
        <w:rPr>
          <w:rFonts w:ascii="Open Sans" w:eastAsiaTheme="minorHAnsi" w:hAnsi="Open Sans" w:cs="Open Sans"/>
          <w:color w:val="000000"/>
          <w:sz w:val="20"/>
          <w:szCs w:val="20"/>
          <w:lang w:val="ca-ES" w:eastAsia="ca-ES"/>
        </w:rPr>
      </w:pPr>
      <w:r w:rsidRPr="00C3689A">
        <w:rPr>
          <w:rFonts w:ascii="Open Sans" w:eastAsiaTheme="minorHAnsi" w:hAnsi="Open Sans" w:cs="Open Sans"/>
          <w:color w:val="000000"/>
          <w:sz w:val="20"/>
          <w:szCs w:val="20"/>
          <w:lang w:val="ca-ES" w:eastAsia="ca-ES"/>
        </w:rPr>
        <w:t>L’incompliment per les empreses licitadores de les regles de conducta definides en aquesta clàusula pot derivar en causa de prohibició de contractar si concorren els requisits de l’article 71 LCSP.</w:t>
      </w:r>
    </w:p>
    <w:p w14:paraId="473D3942" w14:textId="77777777" w:rsidR="00716D02" w:rsidRPr="00C3689A" w:rsidRDefault="00716D02" w:rsidP="00716D02">
      <w:pPr>
        <w:jc w:val="both"/>
        <w:rPr>
          <w:rFonts w:ascii="Open Sans" w:eastAsiaTheme="minorHAnsi" w:hAnsi="Open Sans" w:cs="Open Sans"/>
          <w:color w:val="000000"/>
          <w:sz w:val="20"/>
          <w:szCs w:val="20"/>
          <w:lang w:val="ca-ES" w:eastAsia="ca-ES"/>
        </w:rPr>
      </w:pPr>
    </w:p>
    <w:p w14:paraId="12CA64CF" w14:textId="77777777" w:rsidR="00716D02" w:rsidRPr="00C3689A" w:rsidRDefault="00716D02" w:rsidP="00716D02">
      <w:pPr>
        <w:jc w:val="both"/>
        <w:rPr>
          <w:rFonts w:ascii="Open Sans" w:eastAsiaTheme="minorHAnsi" w:hAnsi="Open Sans" w:cs="Open Sans"/>
          <w:color w:val="000000"/>
          <w:sz w:val="20"/>
          <w:szCs w:val="20"/>
          <w:lang w:val="ca-ES" w:eastAsia="ca-ES"/>
        </w:rPr>
      </w:pPr>
      <w:r w:rsidRPr="00C3689A">
        <w:rPr>
          <w:rFonts w:ascii="Open Sans" w:eastAsiaTheme="minorHAnsi" w:hAnsi="Open Sans" w:cs="Open Sans"/>
          <w:color w:val="000000"/>
          <w:sz w:val="20"/>
          <w:szCs w:val="20"/>
          <w:lang w:val="ca-ES" w:eastAsia="ca-ES"/>
        </w:rPr>
        <w:t xml:space="preserve">En relació amb l’empresa contractista i les empreses </w:t>
      </w:r>
      <w:proofErr w:type="spellStart"/>
      <w:r w:rsidRPr="00C3689A">
        <w:rPr>
          <w:rFonts w:ascii="Open Sans" w:eastAsiaTheme="minorHAnsi" w:hAnsi="Open Sans" w:cs="Open Sans"/>
          <w:color w:val="000000"/>
          <w:sz w:val="20"/>
          <w:szCs w:val="20"/>
          <w:lang w:val="ca-ES" w:eastAsia="ca-ES"/>
        </w:rPr>
        <w:t>subcontractistes</w:t>
      </w:r>
      <w:proofErr w:type="spellEnd"/>
      <w:r w:rsidRPr="00C3689A">
        <w:rPr>
          <w:rFonts w:ascii="Open Sans" w:eastAsiaTheme="minorHAnsi" w:hAnsi="Open Sans" w:cs="Open Sans"/>
          <w:color w:val="000000"/>
          <w:sz w:val="20"/>
          <w:szCs w:val="20"/>
          <w:lang w:val="ca-ES" w:eastAsia="ca-ES"/>
        </w:rPr>
        <w:t xml:space="preserve"> i proveïdores i mitjans auxiliars, les regles de conducta definides en aquesta clàusula són obligacions contractuals essencials i la seva infracció es qualifica com a molt greu si concorre dolo, culpa o negligència de l’empresa, amb imposició de penalitats, segons la previsió de l’article 192.1 de la LCSP  o la resolució del contracte, d’acord amb el que preveu l’article 211.1.f) de la LCSP i eventual determinació de causa de prohibició de contractar segons la previsió de l’article 71.2.c).</w:t>
      </w:r>
    </w:p>
    <w:p w14:paraId="58D495C6" w14:textId="4727C620" w:rsidR="003E13F2" w:rsidRPr="00C3689A" w:rsidRDefault="003E13F2" w:rsidP="00C502FC">
      <w:pPr>
        <w:pStyle w:val="Default"/>
        <w:spacing w:line="276" w:lineRule="auto"/>
        <w:jc w:val="both"/>
        <w:rPr>
          <w:rFonts w:ascii="Open Sans" w:hAnsi="Open Sans" w:cs="Open Sans"/>
          <w:sz w:val="20"/>
          <w:szCs w:val="20"/>
        </w:rPr>
      </w:pPr>
    </w:p>
    <w:p w14:paraId="2CD6B2C1" w14:textId="77777777" w:rsidR="003D7238" w:rsidRPr="00C3689A" w:rsidRDefault="003D7238">
      <w:pPr>
        <w:shd w:val="clear" w:color="auto" w:fill="FFFFFF" w:themeFill="background1"/>
        <w:ind w:right="-2"/>
        <w:jc w:val="both"/>
        <w:rPr>
          <w:rFonts w:ascii="Open Sans" w:hAnsi="Open Sans" w:cs="Open Sans"/>
          <w:sz w:val="20"/>
          <w:szCs w:val="20"/>
        </w:rPr>
      </w:pPr>
    </w:p>
    <w:p w14:paraId="524E49E8" w14:textId="77777777" w:rsidR="00EE21C9" w:rsidRPr="00EE21C9" w:rsidRDefault="00EE21C9" w:rsidP="00EE21C9">
      <w:pPr>
        <w:shd w:val="clear" w:color="auto" w:fill="FFFFFF" w:themeFill="background1"/>
        <w:jc w:val="both"/>
        <w:rPr>
          <w:rFonts w:ascii="Open Sans" w:hAnsi="Open Sans" w:cs="Open Sans"/>
          <w:sz w:val="20"/>
          <w:szCs w:val="20"/>
          <w:lang w:val="ca-ES"/>
        </w:rPr>
      </w:pPr>
      <w:r w:rsidRPr="00EE21C9">
        <w:rPr>
          <w:rFonts w:ascii="Open Sans" w:hAnsi="Open Sans" w:cs="Open Sans"/>
          <w:sz w:val="20"/>
          <w:szCs w:val="20"/>
          <w:lang w:val="ca-ES"/>
        </w:rPr>
        <w:t>Barcelona, a data de la signatura electrònica</w:t>
      </w:r>
    </w:p>
    <w:p w14:paraId="20761CF1" w14:textId="77777777" w:rsidR="00EE21C9" w:rsidRPr="00EE21C9" w:rsidRDefault="00EE21C9" w:rsidP="00EE21C9">
      <w:pPr>
        <w:shd w:val="clear" w:color="auto" w:fill="FFFFFF" w:themeFill="background1"/>
        <w:jc w:val="both"/>
        <w:rPr>
          <w:rFonts w:ascii="Open Sans" w:hAnsi="Open Sans" w:cs="Open Sans"/>
          <w:sz w:val="20"/>
          <w:szCs w:val="20"/>
          <w:lang w:val="ca-ES"/>
        </w:rPr>
      </w:pPr>
    </w:p>
    <w:p w14:paraId="6E4108A3" w14:textId="77777777" w:rsidR="00EE21C9" w:rsidRPr="00EE21C9" w:rsidRDefault="00EE21C9" w:rsidP="00EE21C9">
      <w:pPr>
        <w:shd w:val="clear" w:color="auto" w:fill="FFFFFF" w:themeFill="background1"/>
        <w:jc w:val="both"/>
        <w:rPr>
          <w:rFonts w:ascii="Open Sans" w:hAnsi="Open Sans" w:cs="Open Sans"/>
          <w:sz w:val="20"/>
          <w:szCs w:val="20"/>
          <w:lang w:val="ca-ES"/>
        </w:rPr>
      </w:pPr>
    </w:p>
    <w:p w14:paraId="4FF5532B" w14:textId="77777777" w:rsidR="00EE21C9" w:rsidRPr="00EE21C9" w:rsidRDefault="00EE21C9" w:rsidP="00EE21C9">
      <w:pPr>
        <w:shd w:val="clear" w:color="auto" w:fill="FFFFFF" w:themeFill="background1"/>
        <w:jc w:val="both"/>
        <w:rPr>
          <w:rFonts w:ascii="Open Sans" w:hAnsi="Open Sans" w:cs="Open Sans"/>
          <w:sz w:val="20"/>
          <w:szCs w:val="20"/>
          <w:lang w:val="ca-ES"/>
        </w:rPr>
      </w:pPr>
    </w:p>
    <w:p w14:paraId="11847F80" w14:textId="77777777" w:rsidR="00EE21C9" w:rsidRDefault="00EE21C9" w:rsidP="00EE21C9">
      <w:pPr>
        <w:shd w:val="clear" w:color="auto" w:fill="FFFFFF" w:themeFill="background1"/>
        <w:jc w:val="both"/>
        <w:rPr>
          <w:rFonts w:ascii="Open Sans" w:hAnsi="Open Sans" w:cs="Open Sans"/>
          <w:sz w:val="20"/>
          <w:szCs w:val="20"/>
          <w:lang w:val="ca-ES"/>
        </w:rPr>
      </w:pPr>
      <w:r w:rsidRPr="00EE21C9">
        <w:rPr>
          <w:rFonts w:ascii="Open Sans" w:hAnsi="Open Sans" w:cs="Open Sans"/>
          <w:sz w:val="20"/>
          <w:szCs w:val="20"/>
          <w:lang w:val="ca-ES"/>
        </w:rPr>
        <w:t>El director de Recursos</w:t>
      </w:r>
    </w:p>
    <w:p w14:paraId="1523319F" w14:textId="77777777" w:rsidR="003F1F86" w:rsidRDefault="003F1F86" w:rsidP="00EE21C9">
      <w:pPr>
        <w:shd w:val="clear" w:color="auto" w:fill="FFFFFF" w:themeFill="background1"/>
        <w:jc w:val="both"/>
        <w:rPr>
          <w:rFonts w:ascii="Open Sans" w:hAnsi="Open Sans" w:cs="Open Sans"/>
          <w:sz w:val="20"/>
          <w:szCs w:val="20"/>
          <w:lang w:val="ca-ES"/>
        </w:rPr>
      </w:pPr>
    </w:p>
    <w:p w14:paraId="08EDFA69" w14:textId="77777777" w:rsidR="003F1F86" w:rsidRDefault="003F1F86" w:rsidP="00EE21C9">
      <w:pPr>
        <w:shd w:val="clear" w:color="auto" w:fill="FFFFFF" w:themeFill="background1"/>
        <w:jc w:val="both"/>
        <w:rPr>
          <w:rFonts w:ascii="Open Sans" w:hAnsi="Open Sans" w:cs="Open Sans"/>
          <w:sz w:val="20"/>
          <w:szCs w:val="20"/>
          <w:lang w:val="ca-ES"/>
        </w:rPr>
      </w:pPr>
    </w:p>
    <w:p w14:paraId="66B4C10E" w14:textId="77777777" w:rsidR="003F1F86" w:rsidRDefault="003F1F86" w:rsidP="00EE21C9">
      <w:pPr>
        <w:shd w:val="clear" w:color="auto" w:fill="FFFFFF" w:themeFill="background1"/>
        <w:jc w:val="both"/>
        <w:rPr>
          <w:rFonts w:ascii="Open Sans" w:hAnsi="Open Sans" w:cs="Open Sans"/>
          <w:sz w:val="20"/>
          <w:szCs w:val="20"/>
          <w:lang w:val="ca-ES"/>
        </w:rPr>
      </w:pPr>
    </w:p>
    <w:p w14:paraId="40EDCAE3" w14:textId="77777777" w:rsidR="003F1F86" w:rsidRDefault="003F1F86" w:rsidP="00EE21C9">
      <w:pPr>
        <w:shd w:val="clear" w:color="auto" w:fill="FFFFFF" w:themeFill="background1"/>
        <w:jc w:val="both"/>
        <w:rPr>
          <w:rFonts w:ascii="Open Sans" w:hAnsi="Open Sans" w:cs="Open Sans"/>
          <w:sz w:val="20"/>
          <w:szCs w:val="20"/>
          <w:lang w:val="ca-ES"/>
        </w:rPr>
      </w:pPr>
    </w:p>
    <w:p w14:paraId="2DDA8E2A" w14:textId="77777777" w:rsidR="003F1F86" w:rsidRDefault="003F1F86" w:rsidP="00EE21C9">
      <w:pPr>
        <w:shd w:val="clear" w:color="auto" w:fill="FFFFFF" w:themeFill="background1"/>
        <w:jc w:val="both"/>
        <w:rPr>
          <w:rFonts w:ascii="Open Sans" w:hAnsi="Open Sans" w:cs="Open Sans"/>
          <w:sz w:val="20"/>
          <w:szCs w:val="20"/>
          <w:lang w:val="ca-ES"/>
        </w:rPr>
      </w:pPr>
    </w:p>
    <w:p w14:paraId="1670FA11" w14:textId="77777777" w:rsidR="003F1F86" w:rsidRDefault="003F1F86" w:rsidP="00EE21C9">
      <w:pPr>
        <w:shd w:val="clear" w:color="auto" w:fill="FFFFFF" w:themeFill="background1"/>
        <w:jc w:val="both"/>
        <w:rPr>
          <w:rFonts w:ascii="Open Sans" w:hAnsi="Open Sans" w:cs="Open Sans"/>
          <w:sz w:val="20"/>
          <w:szCs w:val="20"/>
          <w:lang w:val="ca-ES"/>
        </w:rPr>
      </w:pPr>
    </w:p>
    <w:p w14:paraId="41D13403" w14:textId="77777777" w:rsidR="003F1F86" w:rsidRDefault="003F1F86" w:rsidP="00EE21C9">
      <w:pPr>
        <w:shd w:val="clear" w:color="auto" w:fill="FFFFFF" w:themeFill="background1"/>
        <w:jc w:val="both"/>
        <w:rPr>
          <w:rFonts w:ascii="Open Sans" w:hAnsi="Open Sans" w:cs="Open Sans"/>
          <w:sz w:val="20"/>
          <w:szCs w:val="20"/>
          <w:lang w:val="ca-ES"/>
        </w:rPr>
      </w:pPr>
    </w:p>
    <w:p w14:paraId="529D0708" w14:textId="77777777" w:rsidR="003F1F86" w:rsidRDefault="003F1F86" w:rsidP="00EE21C9">
      <w:pPr>
        <w:shd w:val="clear" w:color="auto" w:fill="FFFFFF" w:themeFill="background1"/>
        <w:jc w:val="both"/>
        <w:rPr>
          <w:rFonts w:ascii="Open Sans" w:hAnsi="Open Sans" w:cs="Open Sans"/>
          <w:sz w:val="20"/>
          <w:szCs w:val="20"/>
          <w:lang w:val="ca-ES"/>
        </w:rPr>
      </w:pPr>
    </w:p>
    <w:p w14:paraId="0B69F614" w14:textId="77777777" w:rsidR="003F1F86" w:rsidRDefault="003F1F86" w:rsidP="00EE21C9">
      <w:pPr>
        <w:shd w:val="clear" w:color="auto" w:fill="FFFFFF" w:themeFill="background1"/>
        <w:jc w:val="both"/>
        <w:rPr>
          <w:rFonts w:ascii="Open Sans" w:hAnsi="Open Sans" w:cs="Open Sans"/>
          <w:sz w:val="20"/>
          <w:szCs w:val="20"/>
          <w:lang w:val="ca-ES"/>
        </w:rPr>
      </w:pPr>
    </w:p>
    <w:p w14:paraId="7D86ACCC" w14:textId="77777777" w:rsidR="003F1F86" w:rsidRDefault="003F1F86" w:rsidP="00EE21C9">
      <w:pPr>
        <w:shd w:val="clear" w:color="auto" w:fill="FFFFFF" w:themeFill="background1"/>
        <w:jc w:val="both"/>
        <w:rPr>
          <w:rFonts w:ascii="Open Sans" w:hAnsi="Open Sans" w:cs="Open Sans"/>
          <w:sz w:val="20"/>
          <w:szCs w:val="20"/>
          <w:lang w:val="ca-ES"/>
        </w:rPr>
      </w:pPr>
    </w:p>
    <w:p w14:paraId="417FE2BE" w14:textId="77777777" w:rsidR="003F1F86" w:rsidRDefault="003F1F86" w:rsidP="00EE21C9">
      <w:pPr>
        <w:shd w:val="clear" w:color="auto" w:fill="FFFFFF" w:themeFill="background1"/>
        <w:jc w:val="both"/>
        <w:rPr>
          <w:rFonts w:ascii="Open Sans" w:hAnsi="Open Sans" w:cs="Open Sans"/>
          <w:sz w:val="20"/>
          <w:szCs w:val="20"/>
          <w:lang w:val="ca-ES"/>
        </w:rPr>
      </w:pPr>
    </w:p>
    <w:p w14:paraId="0D77704D" w14:textId="77777777" w:rsidR="003F1F86" w:rsidRDefault="003F1F86" w:rsidP="00EE21C9">
      <w:pPr>
        <w:shd w:val="clear" w:color="auto" w:fill="FFFFFF" w:themeFill="background1"/>
        <w:jc w:val="both"/>
        <w:rPr>
          <w:rFonts w:ascii="Open Sans" w:hAnsi="Open Sans" w:cs="Open Sans"/>
          <w:sz w:val="20"/>
          <w:szCs w:val="20"/>
          <w:lang w:val="ca-ES"/>
        </w:rPr>
      </w:pPr>
    </w:p>
    <w:p w14:paraId="5D70FAF0" w14:textId="77777777" w:rsidR="003F1F86" w:rsidRDefault="003F1F86" w:rsidP="00EE21C9">
      <w:pPr>
        <w:shd w:val="clear" w:color="auto" w:fill="FFFFFF" w:themeFill="background1"/>
        <w:jc w:val="both"/>
        <w:rPr>
          <w:rFonts w:ascii="Open Sans" w:hAnsi="Open Sans" w:cs="Open Sans"/>
          <w:sz w:val="20"/>
          <w:szCs w:val="20"/>
          <w:lang w:val="ca-ES"/>
        </w:rPr>
      </w:pPr>
    </w:p>
    <w:p w14:paraId="098B98E5" w14:textId="77777777" w:rsidR="003F1F86" w:rsidRDefault="003F1F86" w:rsidP="00EE21C9">
      <w:pPr>
        <w:shd w:val="clear" w:color="auto" w:fill="FFFFFF" w:themeFill="background1"/>
        <w:jc w:val="both"/>
        <w:rPr>
          <w:rFonts w:ascii="Open Sans" w:hAnsi="Open Sans" w:cs="Open Sans"/>
          <w:sz w:val="20"/>
          <w:szCs w:val="20"/>
          <w:lang w:val="ca-ES"/>
        </w:rPr>
      </w:pPr>
    </w:p>
    <w:p w14:paraId="6E4E7F24" w14:textId="77777777" w:rsidR="003F1F86" w:rsidRDefault="003F1F86" w:rsidP="00EE21C9">
      <w:pPr>
        <w:shd w:val="clear" w:color="auto" w:fill="FFFFFF" w:themeFill="background1"/>
        <w:jc w:val="both"/>
        <w:rPr>
          <w:rFonts w:ascii="Open Sans" w:hAnsi="Open Sans" w:cs="Open Sans"/>
          <w:sz w:val="20"/>
          <w:szCs w:val="20"/>
          <w:lang w:val="ca-ES"/>
        </w:rPr>
      </w:pPr>
    </w:p>
    <w:p w14:paraId="79744324" w14:textId="77777777" w:rsidR="003F1F86" w:rsidRDefault="003F1F86" w:rsidP="00EE21C9">
      <w:pPr>
        <w:shd w:val="clear" w:color="auto" w:fill="FFFFFF" w:themeFill="background1"/>
        <w:jc w:val="both"/>
        <w:rPr>
          <w:rFonts w:ascii="Open Sans" w:hAnsi="Open Sans" w:cs="Open Sans"/>
          <w:sz w:val="20"/>
          <w:szCs w:val="20"/>
          <w:lang w:val="ca-ES"/>
        </w:rPr>
      </w:pPr>
    </w:p>
    <w:p w14:paraId="5BE57812" w14:textId="77777777" w:rsidR="003F1F86" w:rsidRPr="00EE21C9" w:rsidRDefault="003F1F86" w:rsidP="00EE21C9">
      <w:pPr>
        <w:shd w:val="clear" w:color="auto" w:fill="FFFFFF" w:themeFill="background1"/>
        <w:jc w:val="both"/>
        <w:rPr>
          <w:rFonts w:ascii="Open Sans" w:hAnsi="Open Sans" w:cs="Open Sans"/>
          <w:sz w:val="20"/>
          <w:szCs w:val="20"/>
          <w:lang w:val="ca-ES"/>
        </w:rPr>
      </w:pPr>
    </w:p>
    <w:p w14:paraId="74723665" w14:textId="77777777" w:rsidR="001C24B3" w:rsidRDefault="001C24B3">
      <w:pPr>
        <w:shd w:val="clear" w:color="auto" w:fill="FFFFFF" w:themeFill="background1"/>
        <w:jc w:val="both"/>
        <w:rPr>
          <w:rFonts w:ascii="Open Sans" w:hAnsi="Open Sans" w:cs="Open Sans"/>
          <w:sz w:val="20"/>
          <w:szCs w:val="20"/>
        </w:rPr>
      </w:pPr>
    </w:p>
    <w:p w14:paraId="2F23E2E6" w14:textId="77777777" w:rsidR="00EE21C9" w:rsidRDefault="00EE21C9">
      <w:pPr>
        <w:shd w:val="clear" w:color="auto" w:fill="FFFFFF" w:themeFill="background1"/>
        <w:jc w:val="both"/>
        <w:rPr>
          <w:rFonts w:ascii="Open Sans" w:hAnsi="Open Sans" w:cs="Open Sans"/>
          <w:sz w:val="20"/>
          <w:szCs w:val="20"/>
        </w:rPr>
      </w:pPr>
    </w:p>
    <w:p w14:paraId="1BF20610" w14:textId="77777777" w:rsidR="00EE21C9" w:rsidRDefault="00EE21C9">
      <w:pPr>
        <w:shd w:val="clear" w:color="auto" w:fill="FFFFFF" w:themeFill="background1"/>
        <w:jc w:val="both"/>
        <w:rPr>
          <w:rFonts w:ascii="Open Sans" w:hAnsi="Open Sans" w:cs="Open Sans"/>
          <w:sz w:val="20"/>
          <w:szCs w:val="20"/>
        </w:rPr>
      </w:pPr>
    </w:p>
    <w:p w14:paraId="474E6D17" w14:textId="77777777" w:rsidR="00EE21C9" w:rsidRDefault="00EE21C9">
      <w:pPr>
        <w:shd w:val="clear" w:color="auto" w:fill="FFFFFF" w:themeFill="background1"/>
        <w:jc w:val="both"/>
        <w:rPr>
          <w:rFonts w:ascii="Open Sans" w:hAnsi="Open Sans" w:cs="Open Sans"/>
          <w:sz w:val="20"/>
          <w:szCs w:val="20"/>
        </w:rPr>
      </w:pPr>
    </w:p>
    <w:p w14:paraId="4473AAF4" w14:textId="6899E20C" w:rsidR="00EE21C9" w:rsidRPr="00EE21C9" w:rsidRDefault="00EE21C9" w:rsidP="00EE21C9">
      <w:pPr>
        <w:pStyle w:val="Ttol"/>
        <w:ind w:left="708" w:hanging="708"/>
        <w:rPr>
          <w:rFonts w:ascii="Open Sans" w:hAnsi="Open Sans" w:cs="Open Sans"/>
          <w:b w:val="0"/>
          <w:i w:val="0"/>
          <w:iCs/>
          <w:sz w:val="24"/>
          <w:szCs w:val="24"/>
        </w:rPr>
      </w:pPr>
      <w:r w:rsidRPr="00EE21C9">
        <w:rPr>
          <w:rFonts w:ascii="Open Sans" w:hAnsi="Open Sans" w:cs="Open Sans"/>
          <w:i w:val="0"/>
          <w:iCs/>
          <w:sz w:val="24"/>
          <w:szCs w:val="24"/>
          <w:u w:val="single"/>
        </w:rPr>
        <w:lastRenderedPageBreak/>
        <w:t xml:space="preserve">ANNEX </w:t>
      </w:r>
      <w:r>
        <w:rPr>
          <w:rFonts w:ascii="Open Sans" w:hAnsi="Open Sans" w:cs="Open Sans"/>
          <w:i w:val="0"/>
          <w:iCs/>
          <w:sz w:val="24"/>
          <w:szCs w:val="24"/>
          <w:u w:val="single"/>
        </w:rPr>
        <w:t>I</w:t>
      </w:r>
      <w:r w:rsidRPr="00EE21C9">
        <w:rPr>
          <w:rFonts w:ascii="Open Sans" w:hAnsi="Open Sans" w:cs="Open Sans"/>
          <w:i w:val="0"/>
          <w:iCs/>
          <w:sz w:val="24"/>
          <w:szCs w:val="24"/>
          <w:u w:val="single"/>
        </w:rPr>
        <w:t>:</w:t>
      </w:r>
      <w:r w:rsidRPr="00EE21C9">
        <w:rPr>
          <w:rFonts w:ascii="Open Sans" w:hAnsi="Open Sans" w:cs="Open Sans"/>
          <w:i w:val="0"/>
          <w:iCs/>
          <w:sz w:val="24"/>
          <w:szCs w:val="24"/>
        </w:rPr>
        <w:t xml:space="preserve">  </w:t>
      </w:r>
    </w:p>
    <w:p w14:paraId="24721C26" w14:textId="77777777" w:rsidR="00EE21C9" w:rsidRPr="00EE21C9" w:rsidRDefault="00EE21C9" w:rsidP="00EE21C9">
      <w:pPr>
        <w:pStyle w:val="Ttol"/>
        <w:rPr>
          <w:rFonts w:ascii="Open Sans" w:hAnsi="Open Sans" w:cs="Open Sans"/>
          <w:b w:val="0"/>
          <w:i w:val="0"/>
          <w:iCs/>
          <w:sz w:val="24"/>
          <w:szCs w:val="24"/>
        </w:rPr>
      </w:pPr>
    </w:p>
    <w:p w14:paraId="48AE988C" w14:textId="77777777" w:rsidR="00EE21C9" w:rsidRPr="00EE21C9" w:rsidRDefault="00EE21C9" w:rsidP="00EE21C9">
      <w:pPr>
        <w:pStyle w:val="Ttol"/>
        <w:rPr>
          <w:rFonts w:ascii="Open Sans" w:hAnsi="Open Sans" w:cs="Open Sans"/>
          <w:b w:val="0"/>
          <w:i w:val="0"/>
          <w:iCs/>
          <w:sz w:val="24"/>
          <w:szCs w:val="24"/>
        </w:rPr>
      </w:pPr>
      <w:r w:rsidRPr="00EE21C9">
        <w:rPr>
          <w:rFonts w:ascii="Open Sans" w:hAnsi="Open Sans" w:cs="Open Sans"/>
          <w:i w:val="0"/>
          <w:iCs/>
          <w:sz w:val="24"/>
          <w:szCs w:val="24"/>
        </w:rPr>
        <w:t xml:space="preserve">MODEL DE DECLARACIÓ </w:t>
      </w:r>
      <w:r w:rsidRPr="00EE21C9">
        <w:rPr>
          <w:rFonts w:ascii="Open Sans" w:hAnsi="Open Sans" w:cs="Open Sans"/>
          <w:i w:val="0"/>
          <w:iCs/>
          <w:color w:val="000000" w:themeColor="text1"/>
          <w:sz w:val="24"/>
          <w:szCs w:val="24"/>
        </w:rPr>
        <w:t>RESPONSABLE COMPLEMENTÀRIA AL DEUC</w:t>
      </w:r>
    </w:p>
    <w:p w14:paraId="6D1F1C48" w14:textId="77777777" w:rsidR="00EE21C9" w:rsidRPr="00EE21C9" w:rsidRDefault="00EE21C9" w:rsidP="00EE21C9">
      <w:pPr>
        <w:pStyle w:val="Ttol"/>
        <w:rPr>
          <w:rFonts w:ascii="Open Sans" w:hAnsi="Open Sans" w:cs="Open Sans"/>
          <w:sz w:val="20"/>
        </w:rPr>
      </w:pPr>
    </w:p>
    <w:p w14:paraId="5D8CE5CC" w14:textId="77777777" w:rsidR="00EE21C9" w:rsidRPr="00EE21C9" w:rsidRDefault="00EE21C9" w:rsidP="00EE21C9">
      <w:pPr>
        <w:pStyle w:val="Ttol"/>
        <w:rPr>
          <w:rFonts w:ascii="Open Sans" w:hAnsi="Open Sans" w:cs="Open Sans"/>
          <w:sz w:val="20"/>
        </w:rPr>
      </w:pPr>
    </w:p>
    <w:p w14:paraId="43443D03" w14:textId="0D27D1CD" w:rsidR="00EE21C9" w:rsidRDefault="00EE21C9" w:rsidP="00EE21C9">
      <w:pPr>
        <w:pStyle w:val="Textindependent"/>
        <w:shd w:val="clear" w:color="auto" w:fill="FFFFFF"/>
        <w:ind w:right="0"/>
        <w:rPr>
          <w:rFonts w:ascii="Open Sans" w:hAnsi="Open Sans" w:cs="Open Sans"/>
        </w:rPr>
      </w:pPr>
      <w:r w:rsidRPr="00572400">
        <w:rPr>
          <w:rFonts w:ascii="Open Sans" w:hAnsi="Open Sans" w:cs="Open Sans"/>
          <w:snapToGrid w:val="0"/>
          <w:sz w:val="22"/>
          <w:szCs w:val="22"/>
        </w:rPr>
        <w:t xml:space="preserve">/la sotasignat/da, senyor/a ....................................................................................., amb DNI/NIE núm. .............................., en nom propi/en qualitat de representant legal de la persona física/jurídica ..................................................................................................., amb NIF ........................................, amb l’adreça de correu electrònic per rebre les comunicacions electròniques (....................@..............), núm. telèfon ........... i als efectes de licitar en el procediment d'adjudicació del </w:t>
      </w:r>
      <w:r w:rsidR="003F1F86" w:rsidRPr="003F1F86">
        <w:rPr>
          <w:rFonts w:ascii="Open Sans" w:hAnsi="Open Sans" w:cs="Open Sans"/>
          <w:i/>
          <w:iCs/>
          <w:snapToGrid w:val="0"/>
          <w:sz w:val="22"/>
          <w:szCs w:val="22"/>
        </w:rPr>
        <w:t xml:space="preserve">Subministrament de gasos a pressió per al laboratori de l’Agència de Salut Pública de </w:t>
      </w:r>
      <w:r w:rsidR="003F1F86" w:rsidRPr="007120DD">
        <w:rPr>
          <w:rFonts w:ascii="Open Sans" w:hAnsi="Open Sans" w:cs="Open Sans"/>
          <w:i/>
          <w:iCs/>
          <w:snapToGrid w:val="0"/>
          <w:sz w:val="22"/>
          <w:szCs w:val="22"/>
        </w:rPr>
        <w:t>Barcelona i prestació dels serveis accessoris de gestió dels estocs i d’assistència tècnica</w:t>
      </w:r>
      <w:r w:rsidRPr="007120DD">
        <w:rPr>
          <w:rFonts w:ascii="Open Sans" w:hAnsi="Open Sans" w:cs="Open Sans"/>
          <w:snapToGrid w:val="0"/>
          <w:sz w:val="22"/>
          <w:szCs w:val="22"/>
        </w:rPr>
        <w:t xml:space="preserve">, </w:t>
      </w:r>
      <w:r w:rsidRPr="007120DD">
        <w:rPr>
          <w:rFonts w:ascii="Open Sans" w:hAnsi="Open Sans" w:cs="Open Sans"/>
          <w:sz w:val="22"/>
          <w:szCs w:val="22"/>
        </w:rPr>
        <w:t xml:space="preserve">núm. Expedient </w:t>
      </w:r>
      <w:r w:rsidRPr="007120DD">
        <w:rPr>
          <w:rFonts w:ascii="Open Sans" w:hAnsi="Open Sans" w:cs="Open Sans"/>
          <w:b/>
          <w:bCs/>
          <w:sz w:val="22"/>
          <w:szCs w:val="22"/>
        </w:rPr>
        <w:t>014_2600001</w:t>
      </w:r>
      <w:r w:rsidR="007120DD" w:rsidRPr="007120DD">
        <w:rPr>
          <w:rFonts w:ascii="Open Sans" w:hAnsi="Open Sans" w:cs="Open Sans"/>
          <w:b/>
          <w:bCs/>
          <w:sz w:val="22"/>
          <w:szCs w:val="22"/>
        </w:rPr>
        <w:t>6</w:t>
      </w:r>
      <w:r w:rsidRPr="007120DD">
        <w:rPr>
          <w:rFonts w:ascii="Open Sans" w:hAnsi="Open Sans" w:cs="Open Sans"/>
        </w:rPr>
        <w:t>.</w:t>
      </w:r>
    </w:p>
    <w:p w14:paraId="30A84D43" w14:textId="77777777" w:rsidR="00EE21C9" w:rsidRPr="00EE21C9" w:rsidRDefault="00EE21C9" w:rsidP="00EE21C9">
      <w:pPr>
        <w:pStyle w:val="Textindependent"/>
        <w:shd w:val="clear" w:color="auto" w:fill="FFFFFF"/>
        <w:ind w:right="0"/>
        <w:rPr>
          <w:rFonts w:ascii="Open Sans" w:hAnsi="Open Sans" w:cs="Open Sans"/>
          <w:snapToGrid w:val="0"/>
        </w:rPr>
      </w:pPr>
    </w:p>
    <w:p w14:paraId="2BE5825F" w14:textId="77777777" w:rsidR="00EE21C9" w:rsidRDefault="00EE21C9" w:rsidP="00EE21C9">
      <w:pPr>
        <w:pStyle w:val="Ttol"/>
        <w:rPr>
          <w:rFonts w:ascii="Open Sans" w:hAnsi="Open Sans" w:cs="Open Sans"/>
          <w:sz w:val="24"/>
          <w:szCs w:val="24"/>
        </w:rPr>
      </w:pPr>
      <w:r w:rsidRPr="00EE21C9">
        <w:rPr>
          <w:rFonts w:ascii="Open Sans" w:hAnsi="Open Sans" w:cs="Open Sans"/>
          <w:sz w:val="24"/>
          <w:szCs w:val="24"/>
        </w:rPr>
        <w:t xml:space="preserve">DECLARA SOTA LA SEVA RESPONSABILITAT </w:t>
      </w:r>
    </w:p>
    <w:p w14:paraId="5259130B" w14:textId="77777777" w:rsidR="00EE21C9" w:rsidRDefault="00EE21C9" w:rsidP="00EE21C9">
      <w:pPr>
        <w:pStyle w:val="Ttol"/>
        <w:rPr>
          <w:rFonts w:ascii="Open Sans" w:hAnsi="Open Sans" w:cs="Open Sans"/>
          <w:sz w:val="24"/>
          <w:szCs w:val="24"/>
        </w:rPr>
      </w:pPr>
    </w:p>
    <w:p w14:paraId="755447AB" w14:textId="77777777" w:rsidR="00EE21C9" w:rsidRPr="00D009A1" w:rsidRDefault="00EE21C9" w:rsidP="00EE21C9">
      <w:pPr>
        <w:pStyle w:val="Textindependent"/>
        <w:shd w:val="clear" w:color="auto" w:fill="FFFFFF"/>
        <w:ind w:right="-2"/>
        <w:rPr>
          <w:rFonts w:ascii="Open Sans" w:hAnsi="Open Sans" w:cs="Open Sans"/>
          <w:sz w:val="22"/>
          <w:szCs w:val="22"/>
        </w:rPr>
      </w:pPr>
      <w:r w:rsidRPr="00D009A1">
        <w:rPr>
          <w:rFonts w:ascii="Open Sans" w:hAnsi="Open Sans" w:cs="Open Sans"/>
          <w:i/>
          <w:sz w:val="22"/>
          <w:szCs w:val="22"/>
        </w:rPr>
        <w:fldChar w:fldCharType="begin">
          <w:ffData>
            <w:name w:val="Verifica1"/>
            <w:enabled w:val="0"/>
            <w:calcOnExit w:val="0"/>
            <w:checkBox>
              <w:sizeAuto/>
              <w:default w:val="0"/>
            </w:checkBox>
          </w:ffData>
        </w:fldChar>
      </w:r>
      <w:r w:rsidRPr="00D009A1">
        <w:rPr>
          <w:rFonts w:ascii="Open Sans" w:hAnsi="Open Sans" w:cs="Open Sans"/>
          <w:i/>
          <w:sz w:val="22"/>
          <w:szCs w:val="22"/>
        </w:rPr>
        <w:instrText xml:space="preserve"> FORMCHECKBOX </w:instrText>
      </w:r>
      <w:r w:rsidRPr="00D009A1">
        <w:rPr>
          <w:rFonts w:ascii="Open Sans" w:hAnsi="Open Sans" w:cs="Open Sans"/>
          <w:i/>
          <w:sz w:val="22"/>
          <w:szCs w:val="22"/>
        </w:rPr>
      </w:r>
      <w:r w:rsidRPr="00D009A1">
        <w:rPr>
          <w:rFonts w:ascii="Open Sans" w:hAnsi="Open Sans" w:cs="Open Sans"/>
          <w:i/>
          <w:sz w:val="22"/>
          <w:szCs w:val="22"/>
        </w:rPr>
        <w:fldChar w:fldCharType="separate"/>
      </w:r>
      <w:r w:rsidRPr="00D009A1">
        <w:rPr>
          <w:rFonts w:ascii="Open Sans" w:hAnsi="Open Sans" w:cs="Open Sans"/>
          <w:i/>
          <w:sz w:val="22"/>
          <w:szCs w:val="22"/>
        </w:rPr>
        <w:fldChar w:fldCharType="end"/>
      </w:r>
      <w:r w:rsidRPr="00D009A1">
        <w:rPr>
          <w:rFonts w:ascii="Open Sans" w:hAnsi="Open Sans" w:cs="Open Sans"/>
          <w:i/>
          <w:sz w:val="22"/>
          <w:szCs w:val="22"/>
        </w:rPr>
        <w:t xml:space="preserve"> </w:t>
      </w:r>
      <w:r w:rsidRPr="00D009A1">
        <w:rPr>
          <w:rFonts w:ascii="Open Sans" w:hAnsi="Open Sans" w:cs="Open Sans"/>
          <w:sz w:val="22"/>
          <w:szCs w:val="22"/>
        </w:rPr>
        <w:t>Que ostenta la representació de l’empresa/entitat licitadora que presenta l’oferta.</w:t>
      </w:r>
    </w:p>
    <w:p w14:paraId="1EC73322" w14:textId="77777777" w:rsidR="00EE21C9" w:rsidRPr="00EE21C9" w:rsidRDefault="00EE21C9" w:rsidP="00EE21C9">
      <w:pPr>
        <w:pStyle w:val="Ttol"/>
        <w:rPr>
          <w:rFonts w:ascii="Open Sans" w:hAnsi="Open Sans" w:cs="Open Sans"/>
          <w:sz w:val="20"/>
        </w:rPr>
      </w:pPr>
    </w:p>
    <w:p w14:paraId="5B0150CE" w14:textId="77777777" w:rsidR="00EE21C9" w:rsidRPr="00EE21C9" w:rsidRDefault="00EE21C9" w:rsidP="00EE21C9">
      <w:pPr>
        <w:pStyle w:val="Textindependent"/>
        <w:shd w:val="clear" w:color="auto" w:fill="FFFFFF"/>
        <w:ind w:right="-2"/>
        <w:jc w:val="center"/>
        <w:rPr>
          <w:rFonts w:ascii="Open Sans" w:hAnsi="Open Sans" w:cs="Open Sans"/>
          <w:b/>
        </w:rPr>
      </w:pPr>
      <w:r w:rsidRPr="00EE21C9">
        <w:rPr>
          <w:rFonts w:ascii="Open Sans" w:hAnsi="Open Sans" w:cs="Open Sans"/>
          <w:b/>
        </w:rPr>
        <w:t>Que l’esmentada persona física/jurídica:</w:t>
      </w:r>
    </w:p>
    <w:p w14:paraId="5C85C42E" w14:textId="77777777" w:rsidR="00EE21C9" w:rsidRPr="00EE21C9" w:rsidRDefault="00EE21C9" w:rsidP="00EE21C9">
      <w:pPr>
        <w:pStyle w:val="Textindependent"/>
        <w:shd w:val="clear" w:color="auto" w:fill="FFFFFF"/>
        <w:ind w:right="-2"/>
        <w:jc w:val="center"/>
        <w:rPr>
          <w:rFonts w:ascii="Open Sans" w:hAnsi="Open Sans" w:cs="Open Sans"/>
        </w:rPr>
      </w:pPr>
    </w:p>
    <w:p w14:paraId="12C3EE48"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i/>
        </w:rPr>
        <w:fldChar w:fldCharType="begin">
          <w:ffData>
            <w:name w:val="Verifica1"/>
            <w:enabled w:val="0"/>
            <w:calcOnExit w:val="0"/>
            <w:checkBox>
              <w:sizeAuto/>
              <w:default w:val="0"/>
            </w:checkBox>
          </w:ffData>
        </w:fldChar>
      </w:r>
      <w:r w:rsidRPr="00EE21C9">
        <w:rPr>
          <w:rFonts w:ascii="Open Sans" w:hAnsi="Open Sans" w:cs="Open Sans"/>
          <w:i/>
        </w:rPr>
        <w:instrText xml:space="preserve"> FORMCHECKBOX </w:instrText>
      </w:r>
      <w:r w:rsidRPr="00EE21C9">
        <w:rPr>
          <w:rFonts w:ascii="Open Sans" w:hAnsi="Open Sans" w:cs="Open Sans"/>
          <w:i/>
        </w:rPr>
      </w:r>
      <w:r w:rsidRPr="00EE21C9">
        <w:rPr>
          <w:rFonts w:ascii="Open Sans" w:hAnsi="Open Sans" w:cs="Open Sans"/>
          <w:i/>
        </w:rPr>
        <w:fldChar w:fldCharType="separate"/>
      </w:r>
      <w:r w:rsidRPr="00EE21C9">
        <w:rPr>
          <w:rFonts w:ascii="Open Sans" w:hAnsi="Open Sans" w:cs="Open Sans"/>
          <w:i/>
        </w:rPr>
        <w:fldChar w:fldCharType="end"/>
      </w:r>
      <w:r w:rsidRPr="00EE21C9">
        <w:rPr>
          <w:rFonts w:ascii="Open Sans" w:hAnsi="Open Sans" w:cs="Open Sans"/>
          <w:i/>
        </w:rPr>
        <w:tab/>
      </w:r>
      <w:r w:rsidRPr="00EE21C9">
        <w:rPr>
          <w:rFonts w:ascii="Open Sans" w:hAnsi="Open Sans" w:cs="Open Sans"/>
          <w:sz w:val="22"/>
          <w:szCs w:val="22"/>
        </w:rPr>
        <w:t xml:space="preserve">No es troba incursa en cap </w:t>
      </w:r>
      <w:r w:rsidRPr="00EE21C9">
        <w:rPr>
          <w:rFonts w:ascii="Open Sans" w:hAnsi="Open Sans" w:cs="Open Sans"/>
          <w:b/>
          <w:sz w:val="22"/>
          <w:szCs w:val="22"/>
        </w:rPr>
        <w:t>prohibició de contractar</w:t>
      </w:r>
      <w:r w:rsidRPr="00EE21C9">
        <w:rPr>
          <w:rFonts w:ascii="Open Sans" w:hAnsi="Open Sans" w:cs="Open Sans"/>
          <w:sz w:val="22"/>
          <w:szCs w:val="22"/>
        </w:rPr>
        <w:t xml:space="preserve"> amb l’Administració de les establertes a l’art. 71 LCSP.</w:t>
      </w:r>
      <w:r w:rsidRPr="00EE21C9" w:rsidDel="00BF46FD">
        <w:rPr>
          <w:rFonts w:ascii="Open Sans" w:hAnsi="Open Sans" w:cs="Open Sans"/>
          <w:sz w:val="22"/>
          <w:szCs w:val="22"/>
        </w:rPr>
        <w:t xml:space="preserve"> </w:t>
      </w:r>
    </w:p>
    <w:p w14:paraId="01990445"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664582D0"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r w:rsidRPr="00EE21C9">
        <w:rPr>
          <w:rFonts w:ascii="Open Sans" w:hAnsi="Open Sans" w:cs="Open Sans"/>
          <w:sz w:val="22"/>
          <w:szCs w:val="22"/>
        </w:rPr>
        <w:tab/>
        <w:t xml:space="preserve">Compleix les obligacions legals en matèria de prevenció de </w:t>
      </w:r>
      <w:r w:rsidRPr="00EE21C9">
        <w:rPr>
          <w:rFonts w:ascii="Open Sans" w:hAnsi="Open Sans" w:cs="Open Sans"/>
          <w:b/>
          <w:sz w:val="22"/>
          <w:szCs w:val="22"/>
        </w:rPr>
        <w:t>riscos laborals</w:t>
      </w:r>
      <w:r w:rsidRPr="00EE21C9">
        <w:rPr>
          <w:rFonts w:ascii="Open Sans" w:hAnsi="Open Sans" w:cs="Open Sans"/>
          <w:sz w:val="22"/>
          <w:szCs w:val="22"/>
        </w:rPr>
        <w:t>.</w:t>
      </w:r>
    </w:p>
    <w:p w14:paraId="13B844CD"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1F34263F"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r w:rsidRPr="00EE21C9">
        <w:rPr>
          <w:rFonts w:ascii="Open Sans" w:hAnsi="Open Sans" w:cs="Open Sans"/>
          <w:sz w:val="22"/>
          <w:szCs w:val="22"/>
        </w:rPr>
        <w:tab/>
        <w:t xml:space="preserve">Compleix les obligacions legals en matèria </w:t>
      </w:r>
      <w:r w:rsidRPr="00EE21C9">
        <w:rPr>
          <w:rFonts w:ascii="Open Sans" w:hAnsi="Open Sans" w:cs="Open Sans"/>
          <w:b/>
          <w:sz w:val="22"/>
          <w:szCs w:val="22"/>
        </w:rPr>
        <w:t>d’igualtat efectiva de dones i homes</w:t>
      </w:r>
      <w:r w:rsidRPr="00EE21C9">
        <w:rPr>
          <w:rFonts w:ascii="Open Sans" w:hAnsi="Open Sans" w:cs="Open Sans"/>
          <w:sz w:val="22"/>
          <w:szCs w:val="22"/>
        </w:rPr>
        <w:t>.</w:t>
      </w:r>
    </w:p>
    <w:p w14:paraId="2EABF416"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15BFC87C" w14:textId="77777777" w:rsidR="00EE21C9" w:rsidRPr="00EE21C9" w:rsidRDefault="00EE21C9" w:rsidP="00EE21C9">
      <w:pPr>
        <w:ind w:left="1" w:hanging="1"/>
        <w:rPr>
          <w:rFonts w:ascii="Open Sans" w:hAnsi="Open Sans" w:cs="Open Sans"/>
          <w:sz w:val="22"/>
          <w:szCs w:val="22"/>
        </w:rPr>
      </w:pPr>
    </w:p>
    <w:p w14:paraId="797B0460" w14:textId="77777777" w:rsidR="00EE21C9" w:rsidRPr="00EE21C9" w:rsidRDefault="00EE21C9" w:rsidP="00EE21C9">
      <w:pPr>
        <w:ind w:left="1" w:hanging="1"/>
        <w:rPr>
          <w:rFonts w:ascii="Open Sans" w:hAnsi="Open Sans" w:cs="Open Sans"/>
          <w:sz w:val="22"/>
          <w:szCs w:val="22"/>
        </w:rPr>
      </w:pPr>
      <w:proofErr w:type="spellStart"/>
      <w:r w:rsidRPr="00EE21C9">
        <w:rPr>
          <w:rFonts w:ascii="Open Sans" w:hAnsi="Open Sans" w:cs="Open Sans"/>
          <w:sz w:val="22"/>
          <w:szCs w:val="22"/>
        </w:rPr>
        <w:t>Està</w:t>
      </w:r>
      <w:proofErr w:type="spellEnd"/>
      <w:r w:rsidRPr="00EE21C9">
        <w:rPr>
          <w:rFonts w:ascii="Open Sans" w:hAnsi="Open Sans" w:cs="Open Sans"/>
          <w:sz w:val="22"/>
          <w:szCs w:val="22"/>
        </w:rPr>
        <w:t xml:space="preserve"> inscrita en el </w:t>
      </w:r>
      <w:proofErr w:type="spellStart"/>
      <w:r w:rsidRPr="00EE21C9">
        <w:rPr>
          <w:rFonts w:ascii="Open Sans" w:hAnsi="Open Sans" w:cs="Open Sans"/>
          <w:sz w:val="22"/>
          <w:szCs w:val="22"/>
        </w:rPr>
        <w:t>següent</w:t>
      </w:r>
      <w:proofErr w:type="spellEnd"/>
      <w:r w:rsidRPr="00EE21C9">
        <w:rPr>
          <w:rFonts w:ascii="Open Sans" w:hAnsi="Open Sans" w:cs="Open Sans"/>
          <w:sz w:val="22"/>
          <w:szCs w:val="22"/>
        </w:rPr>
        <w:t xml:space="preserve"> </w:t>
      </w:r>
      <w:r w:rsidRPr="00EE21C9">
        <w:rPr>
          <w:rFonts w:ascii="Open Sans" w:hAnsi="Open Sans" w:cs="Open Sans"/>
          <w:b/>
          <w:sz w:val="22"/>
          <w:szCs w:val="22"/>
        </w:rPr>
        <w:t xml:space="preserve">registre </w:t>
      </w:r>
      <w:proofErr w:type="spellStart"/>
      <w:r w:rsidRPr="00EE21C9">
        <w:rPr>
          <w:rFonts w:ascii="Open Sans" w:hAnsi="Open Sans" w:cs="Open Sans"/>
          <w:b/>
          <w:sz w:val="22"/>
          <w:szCs w:val="22"/>
        </w:rPr>
        <w:t>electrònic</w:t>
      </w:r>
      <w:proofErr w:type="spellEnd"/>
      <w:r w:rsidRPr="00EE21C9">
        <w:rPr>
          <w:rFonts w:ascii="Open Sans" w:hAnsi="Open Sans" w:cs="Open Sans"/>
          <w:sz w:val="22"/>
          <w:szCs w:val="22"/>
        </w:rPr>
        <w:t>:</w:t>
      </w:r>
    </w:p>
    <w:p w14:paraId="7F63D414" w14:textId="77777777" w:rsidR="00EE21C9" w:rsidRPr="00EE21C9" w:rsidRDefault="00EE21C9" w:rsidP="00EE21C9">
      <w:pPr>
        <w:ind w:left="1" w:hanging="1"/>
        <w:rPr>
          <w:rFonts w:ascii="Open Sans" w:hAnsi="Open Sans" w:cs="Open Sans"/>
          <w:sz w:val="22"/>
          <w:szCs w:val="22"/>
        </w:rPr>
      </w:pPr>
    </w:p>
    <w:p w14:paraId="33CBF130" w14:textId="77777777" w:rsidR="00EE21C9" w:rsidRPr="00EE21C9" w:rsidRDefault="00EE21C9" w:rsidP="00EE21C9">
      <w:pPr>
        <w:pStyle w:val="Textindependent"/>
        <w:shd w:val="clear" w:color="auto" w:fill="FFFFFF"/>
        <w:ind w:left="851" w:right="0" w:hanging="426"/>
        <w:rPr>
          <w:rFonts w:ascii="Open Sans" w:hAnsi="Open Sans" w:cs="Open Sans"/>
          <w:sz w:val="22"/>
          <w:szCs w:val="22"/>
        </w:rPr>
      </w:pPr>
      <w:r w:rsidRPr="00EE21C9">
        <w:rPr>
          <w:rFonts w:ascii="Open Sans" w:hAnsi="Open Sans" w:cs="Open Sans"/>
          <w:sz w:val="22"/>
          <w:szCs w:val="22"/>
        </w:rPr>
        <w:fldChar w:fldCharType="begin">
          <w:ffData>
            <w:name w:val="Verifica1"/>
            <w:enabled w:val="0"/>
            <w:calcOnExit w:val="0"/>
            <w:checkBox>
              <w:sizeAuto/>
              <w:default w:val="0"/>
            </w:checkBox>
          </w:ffData>
        </w:fldChar>
      </w:r>
      <w:r w:rsidRPr="00EE21C9">
        <w:rPr>
          <w:rFonts w:ascii="Open Sans" w:hAnsi="Open Sans" w:cs="Open Sans"/>
          <w:sz w:val="22"/>
          <w:szCs w:val="22"/>
        </w:rPr>
        <w:instrText xml:space="preserve"> FORMCHECKBOX </w:instrText>
      </w:r>
      <w:r w:rsidRPr="00EE21C9">
        <w:rPr>
          <w:rFonts w:ascii="Open Sans" w:hAnsi="Open Sans" w:cs="Open Sans"/>
          <w:sz w:val="22"/>
          <w:szCs w:val="22"/>
        </w:rPr>
      </w:r>
      <w:r w:rsidRPr="00EE21C9">
        <w:rPr>
          <w:rFonts w:ascii="Open Sans" w:hAnsi="Open Sans" w:cs="Open Sans"/>
          <w:sz w:val="22"/>
          <w:szCs w:val="22"/>
        </w:rPr>
        <w:fldChar w:fldCharType="separate"/>
      </w:r>
      <w:r w:rsidRPr="00EE21C9">
        <w:rPr>
          <w:rFonts w:ascii="Open Sans" w:hAnsi="Open Sans" w:cs="Open Sans"/>
          <w:sz w:val="22"/>
          <w:szCs w:val="22"/>
        </w:rPr>
        <w:fldChar w:fldCharType="end"/>
      </w:r>
      <w:r w:rsidRPr="00EE21C9">
        <w:rPr>
          <w:rFonts w:ascii="Open Sans" w:hAnsi="Open Sans" w:cs="Open Sans"/>
          <w:sz w:val="22"/>
          <w:szCs w:val="22"/>
        </w:rPr>
        <w:t xml:space="preserve"> </w:t>
      </w:r>
      <w:r w:rsidRPr="00EE21C9">
        <w:rPr>
          <w:rFonts w:ascii="Open Sans" w:hAnsi="Open Sans" w:cs="Open Sans"/>
          <w:sz w:val="22"/>
          <w:szCs w:val="22"/>
        </w:rPr>
        <w:tab/>
        <w:t>en el Registre Electrònic d’Empreses Licitadores i Classificades de la Generalitat de Catalunya (RELIC) i tota la documentació que hi figura manté la seva vigència i no ha estat modificada.</w:t>
      </w:r>
    </w:p>
    <w:p w14:paraId="31F083E6" w14:textId="77777777" w:rsidR="00EE21C9" w:rsidRPr="00EE21C9" w:rsidRDefault="00EE21C9" w:rsidP="00EE21C9">
      <w:pPr>
        <w:ind w:left="426" w:hanging="1"/>
        <w:rPr>
          <w:rFonts w:ascii="Open Sans" w:hAnsi="Open Sans" w:cs="Open Sans"/>
          <w:sz w:val="22"/>
          <w:szCs w:val="22"/>
        </w:rPr>
      </w:pPr>
    </w:p>
    <w:p w14:paraId="7300D0A3" w14:textId="77777777" w:rsidR="00EE21C9" w:rsidRPr="00EE21C9" w:rsidRDefault="00EE21C9" w:rsidP="00EE21C9">
      <w:pPr>
        <w:pStyle w:val="Textindependent"/>
        <w:shd w:val="clear" w:color="auto" w:fill="FFFFFF"/>
        <w:ind w:left="851" w:right="0" w:hanging="426"/>
        <w:rPr>
          <w:rFonts w:ascii="Open Sans" w:hAnsi="Open Sans" w:cs="Open Sans"/>
          <w:sz w:val="22"/>
          <w:szCs w:val="22"/>
        </w:rPr>
      </w:pPr>
      <w:r w:rsidRPr="00EE21C9">
        <w:rPr>
          <w:rFonts w:ascii="Open Sans" w:hAnsi="Open Sans" w:cs="Open Sans"/>
          <w:sz w:val="22"/>
          <w:szCs w:val="22"/>
        </w:rPr>
        <w:fldChar w:fldCharType="begin">
          <w:ffData>
            <w:name w:val="Verifica1"/>
            <w:enabled w:val="0"/>
            <w:calcOnExit w:val="0"/>
            <w:checkBox>
              <w:sizeAuto/>
              <w:default w:val="0"/>
            </w:checkBox>
          </w:ffData>
        </w:fldChar>
      </w:r>
      <w:r w:rsidRPr="00EE21C9">
        <w:rPr>
          <w:rFonts w:ascii="Open Sans" w:hAnsi="Open Sans" w:cs="Open Sans"/>
          <w:sz w:val="22"/>
          <w:szCs w:val="22"/>
        </w:rPr>
        <w:instrText xml:space="preserve"> FORMCHECKBOX </w:instrText>
      </w:r>
      <w:r w:rsidRPr="00EE21C9">
        <w:rPr>
          <w:rFonts w:ascii="Open Sans" w:hAnsi="Open Sans" w:cs="Open Sans"/>
          <w:sz w:val="22"/>
          <w:szCs w:val="22"/>
        </w:rPr>
      </w:r>
      <w:r w:rsidRPr="00EE21C9">
        <w:rPr>
          <w:rFonts w:ascii="Open Sans" w:hAnsi="Open Sans" w:cs="Open Sans"/>
          <w:sz w:val="22"/>
          <w:szCs w:val="22"/>
        </w:rPr>
        <w:fldChar w:fldCharType="separate"/>
      </w:r>
      <w:r w:rsidRPr="00EE21C9">
        <w:rPr>
          <w:rFonts w:ascii="Open Sans" w:hAnsi="Open Sans" w:cs="Open Sans"/>
          <w:sz w:val="22"/>
          <w:szCs w:val="22"/>
        </w:rPr>
        <w:fldChar w:fldCharType="end"/>
      </w:r>
      <w:r w:rsidRPr="00EE21C9">
        <w:rPr>
          <w:rFonts w:ascii="Open Sans" w:hAnsi="Open Sans" w:cs="Open Sans"/>
          <w:sz w:val="22"/>
          <w:szCs w:val="22"/>
        </w:rPr>
        <w:t xml:space="preserve"> </w:t>
      </w:r>
      <w:r w:rsidRPr="00EE21C9">
        <w:rPr>
          <w:rFonts w:ascii="Open Sans" w:hAnsi="Open Sans" w:cs="Open Sans"/>
          <w:sz w:val="22"/>
          <w:szCs w:val="22"/>
        </w:rPr>
        <w:tab/>
        <w:t xml:space="preserve">en el </w:t>
      </w:r>
      <w:r w:rsidRPr="00EE21C9">
        <w:rPr>
          <w:rFonts w:ascii="Open Sans" w:hAnsi="Open Sans" w:cs="Open Sans"/>
          <w:i/>
          <w:sz w:val="22"/>
          <w:szCs w:val="22"/>
        </w:rPr>
        <w:t xml:space="preserve">Registro Oficial de Licitadores y Empresas </w:t>
      </w:r>
      <w:proofErr w:type="spellStart"/>
      <w:r w:rsidRPr="00EE21C9">
        <w:rPr>
          <w:rFonts w:ascii="Open Sans" w:hAnsi="Open Sans" w:cs="Open Sans"/>
          <w:i/>
          <w:sz w:val="22"/>
          <w:szCs w:val="22"/>
        </w:rPr>
        <w:t>Clasificadas</w:t>
      </w:r>
      <w:proofErr w:type="spellEnd"/>
      <w:r w:rsidRPr="00EE21C9">
        <w:rPr>
          <w:rFonts w:ascii="Open Sans" w:hAnsi="Open Sans" w:cs="Open Sans"/>
          <w:i/>
          <w:sz w:val="22"/>
          <w:szCs w:val="22"/>
        </w:rPr>
        <w:t xml:space="preserve"> del Estado</w:t>
      </w:r>
      <w:r w:rsidRPr="00EE21C9">
        <w:rPr>
          <w:rFonts w:ascii="Open Sans" w:hAnsi="Open Sans" w:cs="Open Sans"/>
          <w:sz w:val="22"/>
          <w:szCs w:val="22"/>
        </w:rPr>
        <w:t xml:space="preserve"> (ROLECE) i tota la documentació que hi figura manté la seva vigència i no ha estat modificada.</w:t>
      </w:r>
    </w:p>
    <w:p w14:paraId="0151055D" w14:textId="77777777" w:rsidR="00EE21C9" w:rsidRPr="00EE21C9" w:rsidRDefault="00EE21C9" w:rsidP="00EE21C9">
      <w:pPr>
        <w:ind w:left="426" w:hanging="1"/>
        <w:rPr>
          <w:rFonts w:ascii="Open Sans" w:hAnsi="Open Sans" w:cs="Open Sans"/>
          <w:sz w:val="22"/>
          <w:szCs w:val="22"/>
        </w:rPr>
      </w:pPr>
    </w:p>
    <w:p w14:paraId="1C4775E9" w14:textId="77777777" w:rsidR="00EE21C9" w:rsidRPr="00EE21C9" w:rsidRDefault="00EE21C9" w:rsidP="00EE21C9">
      <w:pPr>
        <w:pStyle w:val="Textindependent"/>
        <w:shd w:val="clear" w:color="auto" w:fill="FFFFFF"/>
        <w:ind w:left="851" w:right="0" w:hanging="426"/>
        <w:rPr>
          <w:rFonts w:ascii="Open Sans" w:hAnsi="Open Sans" w:cs="Open Sans"/>
          <w:sz w:val="22"/>
          <w:szCs w:val="22"/>
        </w:rPr>
      </w:pPr>
      <w:r w:rsidRPr="00EE21C9">
        <w:rPr>
          <w:rFonts w:ascii="Open Sans" w:hAnsi="Open Sans" w:cs="Open Sans"/>
          <w:sz w:val="22"/>
          <w:szCs w:val="22"/>
        </w:rPr>
        <w:fldChar w:fldCharType="begin">
          <w:ffData>
            <w:name w:val="Verifica1"/>
            <w:enabled w:val="0"/>
            <w:calcOnExit w:val="0"/>
            <w:checkBox>
              <w:sizeAuto/>
              <w:default w:val="0"/>
            </w:checkBox>
          </w:ffData>
        </w:fldChar>
      </w:r>
      <w:r w:rsidRPr="00EE21C9">
        <w:rPr>
          <w:rFonts w:ascii="Open Sans" w:hAnsi="Open Sans" w:cs="Open Sans"/>
          <w:sz w:val="22"/>
          <w:szCs w:val="22"/>
        </w:rPr>
        <w:instrText xml:space="preserve"> FORMCHECKBOX </w:instrText>
      </w:r>
      <w:r w:rsidRPr="00EE21C9">
        <w:rPr>
          <w:rFonts w:ascii="Open Sans" w:hAnsi="Open Sans" w:cs="Open Sans"/>
          <w:sz w:val="22"/>
          <w:szCs w:val="22"/>
        </w:rPr>
      </w:r>
      <w:r w:rsidRPr="00EE21C9">
        <w:rPr>
          <w:rFonts w:ascii="Open Sans" w:hAnsi="Open Sans" w:cs="Open Sans"/>
          <w:sz w:val="22"/>
          <w:szCs w:val="22"/>
        </w:rPr>
        <w:fldChar w:fldCharType="separate"/>
      </w:r>
      <w:r w:rsidRPr="00EE21C9">
        <w:rPr>
          <w:rFonts w:ascii="Open Sans" w:hAnsi="Open Sans" w:cs="Open Sans"/>
          <w:sz w:val="22"/>
          <w:szCs w:val="22"/>
        </w:rPr>
        <w:fldChar w:fldCharType="end"/>
      </w:r>
      <w:r w:rsidRPr="00EE21C9">
        <w:rPr>
          <w:rFonts w:ascii="Open Sans" w:hAnsi="Open Sans" w:cs="Open Sans"/>
          <w:sz w:val="22"/>
          <w:szCs w:val="22"/>
        </w:rPr>
        <w:t xml:space="preserve"> </w:t>
      </w:r>
      <w:r w:rsidRPr="00EE21C9">
        <w:rPr>
          <w:rFonts w:ascii="Open Sans" w:hAnsi="Open Sans" w:cs="Open Sans"/>
          <w:sz w:val="22"/>
          <w:szCs w:val="22"/>
        </w:rPr>
        <w:tab/>
        <w:t xml:space="preserve">en el Registre electrònic d’empreses licitadores de </w:t>
      </w:r>
      <w:r w:rsidRPr="00EE21C9">
        <w:rPr>
          <w:rFonts w:ascii="Open Sans" w:hAnsi="Open Sans" w:cs="Open Sans"/>
          <w:i/>
          <w:sz w:val="22"/>
          <w:szCs w:val="22"/>
        </w:rPr>
        <w:t>indicar nom del registre i Comunitat Autònoma</w:t>
      </w:r>
      <w:r w:rsidRPr="00EE21C9">
        <w:rPr>
          <w:rFonts w:ascii="Open Sans" w:hAnsi="Open Sans" w:cs="Open Sans"/>
          <w:sz w:val="22"/>
          <w:szCs w:val="22"/>
        </w:rPr>
        <w:t xml:space="preserve"> ............................................ i tota la documentació que hi figura manté la seva vigència i no ha estat modificada.</w:t>
      </w:r>
    </w:p>
    <w:p w14:paraId="7C833D2A" w14:textId="77777777" w:rsidR="00EE21C9" w:rsidRPr="00EE21C9" w:rsidRDefault="00EE21C9" w:rsidP="00EE21C9">
      <w:pPr>
        <w:ind w:left="1" w:hanging="1"/>
        <w:rPr>
          <w:rFonts w:ascii="Open Sans" w:hAnsi="Open Sans" w:cs="Open Sans"/>
          <w:sz w:val="22"/>
          <w:szCs w:val="22"/>
        </w:rPr>
      </w:pPr>
    </w:p>
    <w:p w14:paraId="51CE7193" w14:textId="77777777" w:rsidR="00EE21C9" w:rsidRPr="00EE21C9" w:rsidRDefault="00EE21C9" w:rsidP="00EE21C9">
      <w:pPr>
        <w:ind w:left="1" w:hanging="1"/>
        <w:rPr>
          <w:rFonts w:ascii="Open Sans" w:hAnsi="Open Sans" w:cs="Open Sans"/>
          <w:sz w:val="22"/>
          <w:szCs w:val="22"/>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r w:rsidRPr="00EE21C9">
        <w:rPr>
          <w:rFonts w:ascii="Open Sans" w:hAnsi="Open Sans" w:cs="Open Sans"/>
          <w:sz w:val="22"/>
          <w:szCs w:val="22"/>
        </w:rPr>
        <w:t xml:space="preserve"> No </w:t>
      </w:r>
      <w:proofErr w:type="spellStart"/>
      <w:r w:rsidRPr="00EE21C9">
        <w:rPr>
          <w:rFonts w:ascii="Open Sans" w:hAnsi="Open Sans" w:cs="Open Sans"/>
          <w:sz w:val="22"/>
          <w:szCs w:val="22"/>
        </w:rPr>
        <w:t>està</w:t>
      </w:r>
      <w:proofErr w:type="spellEnd"/>
      <w:r w:rsidRPr="00EE21C9">
        <w:rPr>
          <w:rFonts w:ascii="Open Sans" w:hAnsi="Open Sans" w:cs="Open Sans"/>
          <w:sz w:val="22"/>
          <w:szCs w:val="22"/>
        </w:rPr>
        <w:t xml:space="preserve"> inscrita en </w:t>
      </w:r>
      <w:proofErr w:type="spellStart"/>
      <w:r w:rsidRPr="00EE21C9">
        <w:rPr>
          <w:rFonts w:ascii="Open Sans" w:hAnsi="Open Sans" w:cs="Open Sans"/>
          <w:sz w:val="22"/>
          <w:szCs w:val="22"/>
        </w:rPr>
        <w:t>cap</w:t>
      </w:r>
      <w:proofErr w:type="spellEnd"/>
      <w:r w:rsidRPr="00EE21C9">
        <w:rPr>
          <w:rFonts w:ascii="Open Sans" w:hAnsi="Open Sans" w:cs="Open Sans"/>
          <w:sz w:val="22"/>
          <w:szCs w:val="22"/>
        </w:rPr>
        <w:t xml:space="preserve"> dels </w:t>
      </w:r>
      <w:proofErr w:type="spellStart"/>
      <w:r w:rsidRPr="00EE21C9">
        <w:rPr>
          <w:rFonts w:ascii="Open Sans" w:hAnsi="Open Sans" w:cs="Open Sans"/>
          <w:sz w:val="22"/>
          <w:szCs w:val="22"/>
        </w:rPr>
        <w:t>anteriors</w:t>
      </w:r>
      <w:proofErr w:type="spellEnd"/>
      <w:r w:rsidRPr="00EE21C9">
        <w:rPr>
          <w:rFonts w:ascii="Open Sans" w:hAnsi="Open Sans" w:cs="Open Sans"/>
          <w:sz w:val="22"/>
          <w:szCs w:val="22"/>
        </w:rPr>
        <w:t xml:space="preserve"> registres </w:t>
      </w:r>
      <w:proofErr w:type="spellStart"/>
      <w:r w:rsidRPr="00EE21C9">
        <w:rPr>
          <w:rFonts w:ascii="Open Sans" w:hAnsi="Open Sans" w:cs="Open Sans"/>
          <w:sz w:val="22"/>
          <w:szCs w:val="22"/>
        </w:rPr>
        <w:t>electrònics</w:t>
      </w:r>
      <w:proofErr w:type="spellEnd"/>
      <w:r w:rsidRPr="00EE21C9">
        <w:rPr>
          <w:rFonts w:ascii="Open Sans" w:hAnsi="Open Sans" w:cs="Open Sans"/>
          <w:sz w:val="22"/>
          <w:szCs w:val="22"/>
        </w:rPr>
        <w:t>.</w:t>
      </w:r>
    </w:p>
    <w:p w14:paraId="77E7F9A1"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19607E8A"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Que l’empresa/entitat que representa</w:t>
      </w:r>
      <w:r w:rsidRPr="00EE21C9">
        <w:rPr>
          <w:rFonts w:ascii="Open Sans" w:hAnsi="Open Sans" w:cs="Open Sans"/>
          <w:strike/>
          <w:sz w:val="22"/>
          <w:szCs w:val="22"/>
        </w:rPr>
        <w:t>,</w:t>
      </w:r>
      <w:r w:rsidRPr="00EE21C9">
        <w:rPr>
          <w:rFonts w:ascii="Open Sans" w:hAnsi="Open Sans" w:cs="Open Sans"/>
          <w:sz w:val="22"/>
          <w:szCs w:val="22"/>
        </w:rPr>
        <w:t xml:space="preserve"> o les seves filials o interposades: </w:t>
      </w:r>
    </w:p>
    <w:p w14:paraId="25E34116"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1A44B160" w14:textId="77777777" w:rsidR="00EE21C9" w:rsidRPr="00EE21C9" w:rsidRDefault="00EE21C9" w:rsidP="00EE21C9">
      <w:pPr>
        <w:pStyle w:val="Textindependent"/>
        <w:shd w:val="clear" w:color="auto" w:fill="FFFFFF"/>
        <w:ind w:left="851" w:right="0" w:hanging="426"/>
        <w:rPr>
          <w:rFonts w:ascii="Open Sans" w:hAnsi="Open Sans" w:cs="Open Sans"/>
          <w:sz w:val="22"/>
          <w:szCs w:val="22"/>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r w:rsidRPr="00EE21C9">
        <w:rPr>
          <w:rFonts w:ascii="Open Sans" w:hAnsi="Open Sans" w:cs="Open Sans"/>
          <w:sz w:val="22"/>
          <w:szCs w:val="22"/>
        </w:rPr>
        <w:t xml:space="preserve"> </w:t>
      </w:r>
      <w:r w:rsidRPr="00EE21C9">
        <w:rPr>
          <w:rFonts w:ascii="Open Sans" w:hAnsi="Open Sans" w:cs="Open Sans"/>
          <w:sz w:val="22"/>
          <w:szCs w:val="22"/>
        </w:rPr>
        <w:tab/>
        <w:t xml:space="preserve">No realitza/en operacions financeres en </w:t>
      </w:r>
      <w:r w:rsidRPr="00EE21C9">
        <w:rPr>
          <w:rFonts w:ascii="Open Sans" w:hAnsi="Open Sans" w:cs="Open Sans"/>
          <w:b/>
          <w:sz w:val="22"/>
          <w:szCs w:val="22"/>
        </w:rPr>
        <w:t>paradisos fiscals</w:t>
      </w:r>
      <w:r w:rsidRPr="00EE21C9">
        <w:rPr>
          <w:rFonts w:ascii="Open Sans" w:hAnsi="Open Sans" w:cs="Open Sans"/>
          <w:sz w:val="22"/>
          <w:szCs w:val="22"/>
        </w:rPr>
        <w:t xml:space="preserve"> considerades delictives, -segons la llista de països elaborada per les Institucions Europees o avalada per aquestes </w:t>
      </w:r>
      <w:r w:rsidRPr="00EE21C9">
        <w:rPr>
          <w:rFonts w:ascii="Open Sans" w:hAnsi="Open Sans" w:cs="Open Sans"/>
          <w:sz w:val="22"/>
          <w:szCs w:val="22"/>
        </w:rPr>
        <w:lastRenderedPageBreak/>
        <w:t>o, en el seu defecte, per l'Estat espanyol-, o fora d'ells i que siguin considerades delictives, en els termes legalment establerts com ara delictes de blanqueig de capitals, frau fiscal o contra la Hisenda Pública.</w:t>
      </w:r>
    </w:p>
    <w:p w14:paraId="5855752F" w14:textId="77777777" w:rsidR="00EE21C9" w:rsidRPr="00EE21C9" w:rsidRDefault="00EE21C9" w:rsidP="00EE21C9">
      <w:pPr>
        <w:pStyle w:val="Textindependent"/>
        <w:shd w:val="clear" w:color="auto" w:fill="FFFFFF"/>
        <w:ind w:left="851" w:right="0" w:hanging="426"/>
        <w:rPr>
          <w:rFonts w:ascii="Open Sans" w:hAnsi="Open Sans" w:cs="Open Sans"/>
          <w:sz w:val="22"/>
          <w:szCs w:val="22"/>
        </w:rPr>
      </w:pPr>
    </w:p>
    <w:p w14:paraId="617D6696" w14:textId="77777777" w:rsidR="00EE21C9" w:rsidRPr="00EE21C9" w:rsidRDefault="00EE21C9" w:rsidP="00EE21C9">
      <w:pPr>
        <w:pStyle w:val="Textindependent"/>
        <w:shd w:val="clear" w:color="auto" w:fill="FFFFFF"/>
        <w:ind w:left="851" w:right="0" w:hanging="426"/>
        <w:rPr>
          <w:rFonts w:ascii="Open Sans" w:hAnsi="Open Sans" w:cs="Open Sans"/>
          <w:sz w:val="22"/>
          <w:szCs w:val="22"/>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r w:rsidRPr="00EE21C9">
        <w:rPr>
          <w:rFonts w:ascii="Open Sans" w:hAnsi="Open Sans" w:cs="Open Sans"/>
          <w:sz w:val="22"/>
          <w:szCs w:val="22"/>
        </w:rPr>
        <w:tab/>
        <w:t xml:space="preserve">Té/tenen relacions legals amb </w:t>
      </w:r>
      <w:r w:rsidRPr="00EE21C9">
        <w:rPr>
          <w:rFonts w:ascii="Open Sans" w:hAnsi="Open Sans" w:cs="Open Sans"/>
          <w:b/>
          <w:sz w:val="22"/>
          <w:szCs w:val="22"/>
        </w:rPr>
        <w:t>paradisos fiscals</w:t>
      </w:r>
      <w:r w:rsidRPr="00EE21C9">
        <w:rPr>
          <w:rFonts w:ascii="Open Sans" w:hAnsi="Open Sans" w:cs="Open Sans"/>
          <w:sz w:val="22"/>
          <w:szCs w:val="22"/>
        </w:rPr>
        <w:t xml:space="preserve"> i presenta la següent documentació descriptiva dels moviments financers i tota la informació relativa a aquestes actuacions: .....................................................</w:t>
      </w:r>
    </w:p>
    <w:p w14:paraId="22D57285"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71970C9D"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r w:rsidRPr="00EE21C9">
        <w:rPr>
          <w:rFonts w:ascii="Open Sans" w:hAnsi="Open Sans" w:cs="Open Sans"/>
          <w:sz w:val="22"/>
          <w:szCs w:val="22"/>
        </w:rPr>
        <w:tab/>
        <w:t xml:space="preserve">No realitza/en operacions que vulnerin el que estipula la Declaració Universal dels </w:t>
      </w:r>
      <w:r w:rsidRPr="00EE21C9">
        <w:rPr>
          <w:rFonts w:ascii="Open Sans" w:hAnsi="Open Sans" w:cs="Open Sans"/>
          <w:b/>
          <w:sz w:val="22"/>
          <w:szCs w:val="22"/>
        </w:rPr>
        <w:t>Drets Humans</w:t>
      </w:r>
      <w:r w:rsidRPr="00EE21C9">
        <w:rPr>
          <w:rFonts w:ascii="Open Sans" w:hAnsi="Open Sans" w:cs="Open Sans"/>
          <w:sz w:val="22"/>
          <w:szCs w:val="22"/>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4ACBDAFF"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099D3B23"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r w:rsidRPr="00EE21C9">
        <w:rPr>
          <w:rFonts w:ascii="Open Sans" w:hAnsi="Open Sans" w:cs="Open Sans"/>
          <w:i/>
          <w:sz w:val="22"/>
          <w:szCs w:val="22"/>
        </w:rPr>
        <w:t xml:space="preserve"> </w:t>
      </w:r>
      <w:r w:rsidRPr="00EE21C9">
        <w:rPr>
          <w:rFonts w:ascii="Open Sans" w:hAnsi="Open Sans" w:cs="Open Sans"/>
          <w:i/>
          <w:sz w:val="22"/>
          <w:szCs w:val="22"/>
        </w:rPr>
        <w:tab/>
      </w:r>
      <w:r w:rsidRPr="00EE21C9">
        <w:rPr>
          <w:rFonts w:ascii="Open Sans" w:hAnsi="Open Sans" w:cs="Open Sans"/>
          <w:sz w:val="22"/>
          <w:szCs w:val="22"/>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FF260AA" w14:textId="77777777" w:rsidR="00EE21C9" w:rsidRPr="00EE21C9" w:rsidRDefault="00EE21C9" w:rsidP="00EE21C9">
      <w:pPr>
        <w:autoSpaceDE w:val="0"/>
        <w:autoSpaceDN w:val="0"/>
        <w:ind w:firstLine="708"/>
        <w:rPr>
          <w:rFonts w:ascii="Open Sans" w:hAnsi="Open Sans" w:cs="Open Sans"/>
        </w:rPr>
      </w:pPr>
    </w:p>
    <w:p w14:paraId="0C14F734" w14:textId="77777777" w:rsidR="00EE21C9" w:rsidRPr="00EE21C9" w:rsidRDefault="00EE21C9" w:rsidP="00EE21C9">
      <w:pPr>
        <w:pStyle w:val="Textindependent"/>
        <w:shd w:val="clear" w:color="auto" w:fill="FFFFFF"/>
        <w:ind w:right="0"/>
        <w:rPr>
          <w:rFonts w:ascii="Open Sans" w:hAnsi="Open Sans" w:cs="Open Sans"/>
          <w:i/>
          <w:sz w:val="16"/>
        </w:rPr>
      </w:pPr>
    </w:p>
    <w:p w14:paraId="1B5C2D28" w14:textId="77777777" w:rsidR="00EE21C9" w:rsidRPr="00EE21C9" w:rsidRDefault="00EE21C9" w:rsidP="00EE21C9">
      <w:pPr>
        <w:pStyle w:val="Textindependent"/>
        <w:shd w:val="clear" w:color="auto" w:fill="FFFFFF"/>
        <w:ind w:right="0"/>
        <w:rPr>
          <w:rFonts w:ascii="Open Sans" w:hAnsi="Open Sans" w:cs="Open Sans"/>
          <w:sz w:val="22"/>
          <w:szCs w:val="22"/>
        </w:rPr>
      </w:pPr>
      <w:r w:rsidRPr="00EE21C9">
        <w:rPr>
          <w:rFonts w:ascii="Open Sans" w:hAnsi="Open Sans" w:cs="Open Sans"/>
          <w:sz w:val="22"/>
          <w:szCs w:val="22"/>
        </w:rPr>
        <w:t xml:space="preserve">En relació amb la documentació aportada en el sobre/es ............., considera </w:t>
      </w:r>
      <w:r w:rsidRPr="00EE21C9">
        <w:rPr>
          <w:rFonts w:ascii="Open Sans" w:hAnsi="Open Sans" w:cs="Open Sans"/>
          <w:b/>
          <w:sz w:val="22"/>
          <w:szCs w:val="22"/>
        </w:rPr>
        <w:t>confidencials</w:t>
      </w:r>
      <w:r w:rsidRPr="00EE21C9">
        <w:rPr>
          <w:rFonts w:ascii="Open Sans" w:hAnsi="Open Sans" w:cs="Open Sans"/>
          <w:sz w:val="22"/>
          <w:szCs w:val="22"/>
        </w:rPr>
        <w:t xml:space="preserve"> els següents documents, informacions i aspectes de l’oferta per raó de la seva vinculació a secrets tècnics o comercials:</w:t>
      </w:r>
    </w:p>
    <w:p w14:paraId="3A3D11E7"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53E49180"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1.- ............................................................................</w:t>
      </w:r>
    </w:p>
    <w:p w14:paraId="02AEB964"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2.- ............................................................................</w:t>
      </w:r>
    </w:p>
    <w:p w14:paraId="040AD54C"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3.- ............................................................................</w:t>
      </w:r>
    </w:p>
    <w:p w14:paraId="2EA57F48"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w:t>
      </w:r>
    </w:p>
    <w:p w14:paraId="1E10C03F"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03ABE5FA"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 xml:space="preserve">Que l’esmentat caràcter confidencial es justifica en les següents raons: </w:t>
      </w:r>
    </w:p>
    <w:p w14:paraId="74A262AC"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p>
    <w:p w14:paraId="14B0678C"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1.- ........................................................................................................</w:t>
      </w:r>
    </w:p>
    <w:p w14:paraId="4E8115E3"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2.- ........................................................................................................</w:t>
      </w:r>
    </w:p>
    <w:p w14:paraId="49318FDD" w14:textId="77777777" w:rsidR="00EE21C9" w:rsidRPr="00EE21C9" w:rsidRDefault="00EE21C9" w:rsidP="00EE21C9">
      <w:pPr>
        <w:pStyle w:val="Textindependent"/>
        <w:shd w:val="clear" w:color="auto" w:fill="FFFFFF"/>
        <w:ind w:left="426" w:right="0" w:hanging="426"/>
        <w:rPr>
          <w:rFonts w:ascii="Open Sans" w:hAnsi="Open Sans" w:cs="Open Sans"/>
          <w:sz w:val="22"/>
          <w:szCs w:val="22"/>
        </w:rPr>
      </w:pPr>
      <w:r w:rsidRPr="00EE21C9">
        <w:rPr>
          <w:rFonts w:ascii="Open Sans" w:hAnsi="Open Sans" w:cs="Open Sans"/>
          <w:sz w:val="22"/>
          <w:szCs w:val="22"/>
        </w:rPr>
        <w:t>3.- ........................................................................................................</w:t>
      </w:r>
    </w:p>
    <w:p w14:paraId="0D68E86E" w14:textId="77777777" w:rsidR="00EE21C9" w:rsidRPr="00EE21C9" w:rsidRDefault="00EE21C9" w:rsidP="00EE21C9">
      <w:pPr>
        <w:pStyle w:val="Textindependent"/>
        <w:shd w:val="clear" w:color="auto" w:fill="FFFFFF"/>
        <w:ind w:left="426" w:right="0" w:hanging="426"/>
        <w:rPr>
          <w:rFonts w:ascii="Open Sans" w:hAnsi="Open Sans" w:cs="Open Sans"/>
          <w:i/>
        </w:rPr>
      </w:pPr>
      <w:r w:rsidRPr="00EE21C9">
        <w:rPr>
          <w:rFonts w:ascii="Open Sans" w:hAnsi="Open Sans" w:cs="Open Sans"/>
          <w:i/>
        </w:rPr>
        <w:t>.....</w:t>
      </w:r>
    </w:p>
    <w:p w14:paraId="0CA980F5" w14:textId="77777777" w:rsidR="00EE21C9" w:rsidRPr="00EE21C9" w:rsidRDefault="00EE21C9" w:rsidP="00EE21C9">
      <w:pPr>
        <w:rPr>
          <w:rFonts w:ascii="Open Sans" w:hAnsi="Open Sans" w:cs="Open Sans"/>
          <w:i/>
          <w:sz w:val="16"/>
        </w:rPr>
      </w:pPr>
    </w:p>
    <w:p w14:paraId="15C645E1" w14:textId="77777777" w:rsidR="00EE21C9" w:rsidRPr="00EE21C9" w:rsidRDefault="00EE21C9" w:rsidP="00EE21C9">
      <w:pPr>
        <w:rPr>
          <w:rFonts w:ascii="Open Sans" w:hAnsi="Open Sans" w:cs="Open Sans"/>
        </w:rPr>
      </w:pPr>
    </w:p>
    <w:bookmarkStart w:id="47" w:name="_Hlk209434304"/>
    <w:p w14:paraId="7273783D" w14:textId="77777777" w:rsidR="00EE21C9" w:rsidRPr="00EE21C9" w:rsidRDefault="00EE21C9" w:rsidP="00EE21C9">
      <w:pPr>
        <w:ind w:left="426" w:hanging="425"/>
        <w:jc w:val="both"/>
        <w:rPr>
          <w:rFonts w:ascii="Open Sans" w:hAnsi="Open Sans" w:cs="Open Sans"/>
          <w:snapToGrid w:val="0"/>
          <w:sz w:val="22"/>
          <w:szCs w:val="22"/>
          <w:lang w:eastAsia="es-ES"/>
        </w:rPr>
      </w:pPr>
      <w:r w:rsidRPr="00EE21C9">
        <w:rPr>
          <w:rFonts w:ascii="Open Sans" w:hAnsi="Open Sans" w:cs="Open Sans"/>
          <w:i/>
          <w:sz w:val="22"/>
          <w:szCs w:val="22"/>
        </w:rPr>
        <w:fldChar w:fldCharType="begin">
          <w:ffData>
            <w:name w:val="Verifica1"/>
            <w:enabled w:val="0"/>
            <w:calcOnExit w:val="0"/>
            <w:checkBox>
              <w:sizeAuto/>
              <w:default w:val="0"/>
            </w:checkBox>
          </w:ffData>
        </w:fldChar>
      </w:r>
      <w:r w:rsidRPr="00EE21C9">
        <w:rPr>
          <w:rFonts w:ascii="Open Sans" w:hAnsi="Open Sans" w:cs="Open Sans"/>
          <w:i/>
          <w:sz w:val="22"/>
          <w:szCs w:val="22"/>
        </w:rPr>
        <w:instrText xml:space="preserve"> FORMCHECKBOX </w:instrText>
      </w:r>
      <w:r w:rsidRPr="00EE21C9">
        <w:rPr>
          <w:rFonts w:ascii="Open Sans" w:hAnsi="Open Sans" w:cs="Open Sans"/>
          <w:i/>
          <w:sz w:val="22"/>
          <w:szCs w:val="22"/>
        </w:rPr>
      </w:r>
      <w:r w:rsidRPr="00EE21C9">
        <w:rPr>
          <w:rFonts w:ascii="Open Sans" w:hAnsi="Open Sans" w:cs="Open Sans"/>
          <w:i/>
          <w:sz w:val="22"/>
          <w:szCs w:val="22"/>
        </w:rPr>
        <w:fldChar w:fldCharType="separate"/>
      </w:r>
      <w:r w:rsidRPr="00EE21C9">
        <w:rPr>
          <w:rFonts w:ascii="Open Sans" w:hAnsi="Open Sans" w:cs="Open Sans"/>
          <w:i/>
          <w:sz w:val="22"/>
          <w:szCs w:val="22"/>
        </w:rPr>
        <w:fldChar w:fldCharType="end"/>
      </w:r>
      <w:bookmarkEnd w:id="47"/>
      <w:r w:rsidRPr="00EE21C9">
        <w:rPr>
          <w:rFonts w:ascii="Open Sans" w:hAnsi="Open Sans" w:cs="Open Sans"/>
          <w:i/>
          <w:sz w:val="22"/>
          <w:szCs w:val="22"/>
        </w:rPr>
        <w:tab/>
      </w:r>
      <w:proofErr w:type="spellStart"/>
      <w:r w:rsidRPr="00EE21C9">
        <w:rPr>
          <w:rFonts w:ascii="Open Sans" w:hAnsi="Open Sans" w:cs="Open Sans"/>
          <w:sz w:val="22"/>
          <w:szCs w:val="22"/>
        </w:rPr>
        <w:t>Accepta</w:t>
      </w:r>
      <w:proofErr w:type="spellEnd"/>
      <w:r w:rsidRPr="00EE21C9">
        <w:rPr>
          <w:rFonts w:ascii="Open Sans" w:hAnsi="Open Sans" w:cs="Open Sans"/>
          <w:sz w:val="22"/>
          <w:szCs w:val="22"/>
        </w:rPr>
        <w:t xml:space="preserve"> </w:t>
      </w:r>
      <w:proofErr w:type="spellStart"/>
      <w:r w:rsidRPr="00EE21C9">
        <w:rPr>
          <w:rFonts w:ascii="Open Sans" w:hAnsi="Open Sans" w:cs="Open Sans"/>
          <w:b/>
          <w:sz w:val="22"/>
          <w:szCs w:val="22"/>
        </w:rPr>
        <w:t>sotmetre’s</w:t>
      </w:r>
      <w:proofErr w:type="spellEnd"/>
      <w:r w:rsidRPr="00EE21C9">
        <w:rPr>
          <w:rFonts w:ascii="Open Sans" w:hAnsi="Open Sans" w:cs="Open Sans"/>
          <w:b/>
          <w:sz w:val="22"/>
          <w:szCs w:val="22"/>
        </w:rPr>
        <w:t xml:space="preserve"> a la </w:t>
      </w:r>
      <w:proofErr w:type="spellStart"/>
      <w:r w:rsidRPr="00EE21C9">
        <w:rPr>
          <w:rFonts w:ascii="Open Sans" w:hAnsi="Open Sans" w:cs="Open Sans"/>
          <w:b/>
          <w:sz w:val="22"/>
          <w:szCs w:val="22"/>
        </w:rPr>
        <w:t>jurisdicció</w:t>
      </w:r>
      <w:proofErr w:type="spellEnd"/>
      <w:r w:rsidRPr="00EE21C9">
        <w:rPr>
          <w:rFonts w:ascii="Open Sans" w:hAnsi="Open Sans" w:cs="Open Sans"/>
          <w:b/>
          <w:sz w:val="22"/>
          <w:szCs w:val="22"/>
        </w:rPr>
        <w:t xml:space="preserve"> dels </w:t>
      </w:r>
      <w:proofErr w:type="spellStart"/>
      <w:r w:rsidRPr="00EE21C9">
        <w:rPr>
          <w:rFonts w:ascii="Open Sans" w:hAnsi="Open Sans" w:cs="Open Sans"/>
          <w:b/>
          <w:sz w:val="22"/>
          <w:szCs w:val="22"/>
        </w:rPr>
        <w:t>jutjats</w:t>
      </w:r>
      <w:proofErr w:type="spellEnd"/>
      <w:r w:rsidRPr="00EE21C9">
        <w:rPr>
          <w:rFonts w:ascii="Open Sans" w:hAnsi="Open Sans" w:cs="Open Sans"/>
          <w:b/>
          <w:sz w:val="22"/>
          <w:szCs w:val="22"/>
        </w:rPr>
        <w:t xml:space="preserve"> i </w:t>
      </w:r>
      <w:proofErr w:type="spellStart"/>
      <w:r w:rsidRPr="00EE21C9">
        <w:rPr>
          <w:rFonts w:ascii="Open Sans" w:hAnsi="Open Sans" w:cs="Open Sans"/>
          <w:b/>
          <w:sz w:val="22"/>
          <w:szCs w:val="22"/>
        </w:rPr>
        <w:t>tribunals</w:t>
      </w:r>
      <w:proofErr w:type="spellEnd"/>
      <w:r w:rsidRPr="00EE21C9">
        <w:rPr>
          <w:rFonts w:ascii="Open Sans" w:hAnsi="Open Sans" w:cs="Open Sans"/>
          <w:b/>
          <w:sz w:val="22"/>
          <w:szCs w:val="22"/>
        </w:rPr>
        <w:t xml:space="preserve"> </w:t>
      </w:r>
      <w:proofErr w:type="spellStart"/>
      <w:r w:rsidRPr="00EE21C9">
        <w:rPr>
          <w:rFonts w:ascii="Open Sans" w:hAnsi="Open Sans" w:cs="Open Sans"/>
          <w:b/>
          <w:sz w:val="22"/>
          <w:szCs w:val="22"/>
        </w:rPr>
        <w:t>espanyols</w:t>
      </w:r>
      <w:proofErr w:type="spellEnd"/>
      <w:r w:rsidRPr="00EE21C9">
        <w:rPr>
          <w:rFonts w:ascii="Open Sans" w:hAnsi="Open Sans" w:cs="Open Sans"/>
          <w:sz w:val="22"/>
          <w:szCs w:val="22"/>
        </w:rPr>
        <w:t xml:space="preserve"> de </w:t>
      </w:r>
      <w:proofErr w:type="spellStart"/>
      <w:r w:rsidRPr="00EE21C9">
        <w:rPr>
          <w:rFonts w:ascii="Open Sans" w:hAnsi="Open Sans" w:cs="Open Sans"/>
          <w:sz w:val="22"/>
          <w:szCs w:val="22"/>
        </w:rPr>
        <w:t>qualsevol</w:t>
      </w:r>
      <w:proofErr w:type="spellEnd"/>
      <w:r w:rsidRPr="00EE21C9">
        <w:rPr>
          <w:rFonts w:ascii="Open Sans" w:hAnsi="Open Sans" w:cs="Open Sans"/>
          <w:sz w:val="22"/>
          <w:szCs w:val="22"/>
        </w:rPr>
        <w:t xml:space="preserve"> </w:t>
      </w:r>
      <w:proofErr w:type="spellStart"/>
      <w:r w:rsidRPr="00EE21C9">
        <w:rPr>
          <w:rFonts w:ascii="Open Sans" w:hAnsi="Open Sans" w:cs="Open Sans"/>
          <w:sz w:val="22"/>
          <w:szCs w:val="22"/>
        </w:rPr>
        <w:t>ordre</w:t>
      </w:r>
      <w:proofErr w:type="spellEnd"/>
      <w:r w:rsidRPr="00EE21C9">
        <w:rPr>
          <w:rFonts w:ascii="Open Sans" w:hAnsi="Open Sans" w:cs="Open Sans"/>
          <w:sz w:val="22"/>
          <w:szCs w:val="22"/>
        </w:rPr>
        <w:t xml:space="preserve">, per a totes les </w:t>
      </w:r>
      <w:proofErr w:type="spellStart"/>
      <w:r w:rsidRPr="00EE21C9">
        <w:rPr>
          <w:rFonts w:ascii="Open Sans" w:hAnsi="Open Sans" w:cs="Open Sans"/>
          <w:sz w:val="22"/>
          <w:szCs w:val="22"/>
        </w:rPr>
        <w:t>incidències</w:t>
      </w:r>
      <w:proofErr w:type="spellEnd"/>
      <w:r w:rsidRPr="00EE21C9">
        <w:rPr>
          <w:rFonts w:ascii="Open Sans" w:hAnsi="Open Sans" w:cs="Open Sans"/>
          <w:sz w:val="22"/>
          <w:szCs w:val="22"/>
        </w:rPr>
        <w:t xml:space="preserve"> que de manera directa o indirecta </w:t>
      </w:r>
      <w:proofErr w:type="spellStart"/>
      <w:r w:rsidRPr="00EE21C9">
        <w:rPr>
          <w:rFonts w:ascii="Open Sans" w:hAnsi="Open Sans" w:cs="Open Sans"/>
          <w:sz w:val="22"/>
          <w:szCs w:val="22"/>
        </w:rPr>
        <w:t>puguin</w:t>
      </w:r>
      <w:proofErr w:type="spellEnd"/>
      <w:r w:rsidRPr="00EE21C9">
        <w:rPr>
          <w:rFonts w:ascii="Open Sans" w:hAnsi="Open Sans" w:cs="Open Sans"/>
          <w:sz w:val="22"/>
          <w:szCs w:val="22"/>
        </w:rPr>
        <w:t xml:space="preserve"> </w:t>
      </w:r>
      <w:proofErr w:type="spellStart"/>
      <w:r w:rsidRPr="00EE21C9">
        <w:rPr>
          <w:rFonts w:ascii="Open Sans" w:hAnsi="Open Sans" w:cs="Open Sans"/>
          <w:sz w:val="22"/>
          <w:szCs w:val="22"/>
        </w:rPr>
        <w:t>sorgir</w:t>
      </w:r>
      <w:proofErr w:type="spellEnd"/>
      <w:r w:rsidRPr="00EE21C9">
        <w:rPr>
          <w:rFonts w:ascii="Open Sans" w:hAnsi="Open Sans" w:cs="Open Sans"/>
          <w:sz w:val="22"/>
          <w:szCs w:val="22"/>
        </w:rPr>
        <w:t xml:space="preserve"> del contracte, </w:t>
      </w:r>
      <w:proofErr w:type="spellStart"/>
      <w:r w:rsidRPr="00EE21C9">
        <w:rPr>
          <w:rFonts w:ascii="Open Sans" w:hAnsi="Open Sans" w:cs="Open Sans"/>
          <w:sz w:val="22"/>
          <w:szCs w:val="22"/>
        </w:rPr>
        <w:t>amb</w:t>
      </w:r>
      <w:proofErr w:type="spellEnd"/>
      <w:r w:rsidRPr="00EE21C9">
        <w:rPr>
          <w:rFonts w:ascii="Open Sans" w:hAnsi="Open Sans" w:cs="Open Sans"/>
          <w:sz w:val="22"/>
          <w:szCs w:val="22"/>
        </w:rPr>
        <w:t xml:space="preserve"> </w:t>
      </w:r>
      <w:proofErr w:type="spellStart"/>
      <w:r w:rsidRPr="00EE21C9">
        <w:rPr>
          <w:rFonts w:ascii="Open Sans" w:hAnsi="Open Sans" w:cs="Open Sans"/>
          <w:sz w:val="22"/>
          <w:szCs w:val="22"/>
        </w:rPr>
        <w:t>renúncia</w:t>
      </w:r>
      <w:proofErr w:type="spellEnd"/>
      <w:r w:rsidRPr="00EE21C9">
        <w:rPr>
          <w:rFonts w:ascii="Open Sans" w:hAnsi="Open Sans" w:cs="Open Sans"/>
          <w:sz w:val="22"/>
          <w:szCs w:val="22"/>
        </w:rPr>
        <w:t xml:space="preserve">, si </w:t>
      </w:r>
      <w:proofErr w:type="spellStart"/>
      <w:r w:rsidRPr="00EE21C9">
        <w:rPr>
          <w:rFonts w:ascii="Open Sans" w:hAnsi="Open Sans" w:cs="Open Sans"/>
          <w:sz w:val="22"/>
          <w:szCs w:val="22"/>
        </w:rPr>
        <w:t>s’escau</w:t>
      </w:r>
      <w:proofErr w:type="spellEnd"/>
      <w:r w:rsidRPr="00EE21C9">
        <w:rPr>
          <w:rFonts w:ascii="Open Sans" w:hAnsi="Open Sans" w:cs="Open Sans"/>
          <w:sz w:val="22"/>
          <w:szCs w:val="22"/>
        </w:rPr>
        <w:t xml:space="preserve">, al </w:t>
      </w:r>
      <w:proofErr w:type="spellStart"/>
      <w:r w:rsidRPr="00EE21C9">
        <w:rPr>
          <w:rFonts w:ascii="Open Sans" w:hAnsi="Open Sans" w:cs="Open Sans"/>
          <w:sz w:val="22"/>
          <w:szCs w:val="22"/>
        </w:rPr>
        <w:t>fur</w:t>
      </w:r>
      <w:proofErr w:type="spellEnd"/>
      <w:r w:rsidRPr="00EE21C9">
        <w:rPr>
          <w:rFonts w:ascii="Open Sans" w:hAnsi="Open Sans" w:cs="Open Sans"/>
          <w:sz w:val="22"/>
          <w:szCs w:val="22"/>
        </w:rPr>
        <w:t xml:space="preserve"> jurisdiccional </w:t>
      </w:r>
      <w:proofErr w:type="spellStart"/>
      <w:r w:rsidRPr="00EE21C9">
        <w:rPr>
          <w:rFonts w:ascii="Open Sans" w:hAnsi="Open Sans" w:cs="Open Sans"/>
          <w:sz w:val="22"/>
          <w:szCs w:val="22"/>
        </w:rPr>
        <w:t>estranger</w:t>
      </w:r>
      <w:proofErr w:type="spellEnd"/>
      <w:r w:rsidRPr="00EE21C9">
        <w:rPr>
          <w:rFonts w:ascii="Open Sans" w:hAnsi="Open Sans" w:cs="Open Sans"/>
          <w:sz w:val="22"/>
          <w:szCs w:val="22"/>
        </w:rPr>
        <w:t xml:space="preserve"> que </w:t>
      </w:r>
      <w:proofErr w:type="spellStart"/>
      <w:r w:rsidRPr="00EE21C9">
        <w:rPr>
          <w:rFonts w:ascii="Open Sans" w:hAnsi="Open Sans" w:cs="Open Sans"/>
          <w:sz w:val="22"/>
          <w:szCs w:val="22"/>
        </w:rPr>
        <w:t>pugui</w:t>
      </w:r>
      <w:proofErr w:type="spellEnd"/>
      <w:r w:rsidRPr="00EE21C9">
        <w:rPr>
          <w:rFonts w:ascii="Open Sans" w:hAnsi="Open Sans" w:cs="Open Sans"/>
          <w:sz w:val="22"/>
          <w:szCs w:val="22"/>
        </w:rPr>
        <w:t xml:space="preserve"> </w:t>
      </w:r>
      <w:proofErr w:type="spellStart"/>
      <w:r w:rsidRPr="00EE21C9">
        <w:rPr>
          <w:rFonts w:ascii="Open Sans" w:hAnsi="Open Sans" w:cs="Open Sans"/>
          <w:sz w:val="22"/>
          <w:szCs w:val="22"/>
        </w:rPr>
        <w:t>correspondre</w:t>
      </w:r>
      <w:proofErr w:type="spellEnd"/>
      <w:r w:rsidRPr="00EE21C9">
        <w:rPr>
          <w:rFonts w:ascii="Open Sans" w:hAnsi="Open Sans" w:cs="Open Sans"/>
          <w:sz w:val="22"/>
          <w:szCs w:val="22"/>
        </w:rPr>
        <w:t xml:space="preserve"> a </w:t>
      </w:r>
      <w:proofErr w:type="spellStart"/>
      <w:r w:rsidRPr="00EE21C9">
        <w:rPr>
          <w:rFonts w:ascii="Open Sans" w:hAnsi="Open Sans" w:cs="Open Sans"/>
          <w:sz w:val="22"/>
          <w:szCs w:val="22"/>
        </w:rPr>
        <w:t>l’empresa</w:t>
      </w:r>
      <w:proofErr w:type="spellEnd"/>
      <w:r w:rsidRPr="00EE21C9">
        <w:rPr>
          <w:rFonts w:ascii="Open Sans" w:hAnsi="Open Sans" w:cs="Open Sans"/>
          <w:sz w:val="22"/>
          <w:szCs w:val="22"/>
        </w:rPr>
        <w:t>/</w:t>
      </w:r>
      <w:proofErr w:type="spellStart"/>
      <w:r w:rsidRPr="00EE21C9">
        <w:rPr>
          <w:rFonts w:ascii="Open Sans" w:hAnsi="Open Sans" w:cs="Open Sans"/>
          <w:sz w:val="22"/>
          <w:szCs w:val="22"/>
        </w:rPr>
        <w:t>entitat</w:t>
      </w:r>
      <w:proofErr w:type="spellEnd"/>
      <w:r w:rsidRPr="00EE21C9">
        <w:rPr>
          <w:rFonts w:ascii="Open Sans" w:hAnsi="Open Sans" w:cs="Open Sans"/>
          <w:sz w:val="22"/>
          <w:szCs w:val="22"/>
        </w:rPr>
        <w:t xml:space="preserve"> licitadora.</w:t>
      </w:r>
    </w:p>
    <w:p w14:paraId="3F6DFB42" w14:textId="77777777" w:rsidR="00EE21C9" w:rsidRPr="00EE21C9" w:rsidRDefault="00EE21C9" w:rsidP="00EE21C9">
      <w:pPr>
        <w:rPr>
          <w:rFonts w:ascii="Open Sans" w:hAnsi="Open Sans" w:cs="Open Sans"/>
          <w:snapToGrid w:val="0"/>
          <w:lang w:eastAsia="es-ES"/>
        </w:rPr>
      </w:pPr>
    </w:p>
    <w:p w14:paraId="794CEADD" w14:textId="77777777" w:rsidR="00EE21C9" w:rsidRPr="00EE21C9" w:rsidRDefault="00EE21C9" w:rsidP="00EE21C9">
      <w:pPr>
        <w:rPr>
          <w:rFonts w:ascii="Open Sans" w:hAnsi="Open Sans" w:cs="Open Sans"/>
          <w:snapToGrid w:val="0"/>
          <w:lang w:eastAsia="es-ES"/>
        </w:rPr>
      </w:pPr>
    </w:p>
    <w:p w14:paraId="743AD5C0" w14:textId="77777777" w:rsidR="00EE21C9" w:rsidRDefault="00EE21C9" w:rsidP="00EE21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b/>
        </w:rPr>
      </w:pPr>
      <w:r w:rsidRPr="00FA3C42">
        <w:rPr>
          <w:rFonts w:ascii="Open Sans" w:hAnsi="Open Sans" w:cs="Open Sans"/>
        </w:rPr>
        <w:lastRenderedPageBreak/>
        <w:t xml:space="preserve">El/la </w:t>
      </w:r>
      <w:proofErr w:type="spellStart"/>
      <w:r w:rsidRPr="00FA3C42">
        <w:rPr>
          <w:rFonts w:ascii="Open Sans" w:hAnsi="Open Sans" w:cs="Open Sans"/>
        </w:rPr>
        <w:t>sotasignat</w:t>
      </w:r>
      <w:proofErr w:type="spellEnd"/>
      <w:r w:rsidRPr="00FA3C42">
        <w:rPr>
          <w:rFonts w:ascii="Open Sans" w:hAnsi="Open Sans" w:cs="Open Sans"/>
        </w:rPr>
        <w:t>/da,</w:t>
      </w:r>
      <w:r>
        <w:rPr>
          <w:rFonts w:ascii="Open Sans" w:hAnsi="Open Sans" w:cs="Open Sans"/>
        </w:rPr>
        <w:t xml:space="preserve"> </w:t>
      </w:r>
      <w:r w:rsidRPr="00FA3C42">
        <w:rPr>
          <w:rFonts w:ascii="Open Sans" w:hAnsi="Open Sans" w:cs="Open Sans"/>
          <w:b/>
        </w:rPr>
        <w:t>AUTORITZA A L’A</w:t>
      </w:r>
      <w:r>
        <w:rPr>
          <w:rFonts w:ascii="Open Sans" w:hAnsi="Open Sans" w:cs="Open Sans"/>
          <w:b/>
        </w:rPr>
        <w:t>GÈNCIA DE SALUT PÚBLICA DE BARCELONA</w:t>
      </w:r>
    </w:p>
    <w:p w14:paraId="10272C20" w14:textId="77777777" w:rsidR="00EE21C9" w:rsidRPr="00FA3C42" w:rsidRDefault="00EE21C9" w:rsidP="00EE21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b/>
        </w:rPr>
      </w:pPr>
    </w:p>
    <w:p w14:paraId="49D48764" w14:textId="77777777" w:rsidR="00EE21C9" w:rsidRPr="008E5630" w:rsidRDefault="00EE21C9" w:rsidP="00EE21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sz w:val="22"/>
          <w:szCs w:val="22"/>
        </w:rPr>
      </w:pPr>
      <w:r w:rsidRPr="008E5630">
        <w:rPr>
          <w:rFonts w:ascii="Open Sans" w:hAnsi="Open Sans" w:cs="Open Sans"/>
          <w:i/>
          <w:sz w:val="22"/>
          <w:szCs w:val="22"/>
        </w:rPr>
        <w:fldChar w:fldCharType="begin">
          <w:ffData>
            <w:name w:val="Verifica1"/>
            <w:enabled w:val="0"/>
            <w:calcOnExit w:val="0"/>
            <w:checkBox>
              <w:sizeAuto/>
              <w:default w:val="0"/>
            </w:checkBox>
          </w:ffData>
        </w:fldChar>
      </w:r>
      <w:r w:rsidRPr="008E5630">
        <w:rPr>
          <w:rFonts w:ascii="Open Sans" w:hAnsi="Open Sans" w:cs="Open Sans"/>
          <w:i/>
          <w:sz w:val="22"/>
          <w:szCs w:val="22"/>
        </w:rPr>
        <w:instrText xml:space="preserve"> FORMCHECKBOX </w:instrText>
      </w:r>
      <w:r w:rsidRPr="008E5630">
        <w:rPr>
          <w:rFonts w:ascii="Open Sans" w:hAnsi="Open Sans" w:cs="Open Sans"/>
          <w:i/>
          <w:sz w:val="22"/>
          <w:szCs w:val="22"/>
        </w:rPr>
      </w:r>
      <w:r w:rsidRPr="008E5630">
        <w:rPr>
          <w:rFonts w:ascii="Open Sans" w:hAnsi="Open Sans" w:cs="Open Sans"/>
          <w:i/>
          <w:sz w:val="22"/>
          <w:szCs w:val="22"/>
        </w:rPr>
        <w:fldChar w:fldCharType="separate"/>
      </w:r>
      <w:r w:rsidRPr="008E5630">
        <w:rPr>
          <w:rFonts w:ascii="Open Sans" w:hAnsi="Open Sans" w:cs="Open Sans"/>
          <w:i/>
          <w:sz w:val="22"/>
          <w:szCs w:val="22"/>
        </w:rPr>
        <w:fldChar w:fldCharType="end"/>
      </w:r>
      <w:r w:rsidRPr="008E5630">
        <w:rPr>
          <w:rFonts w:ascii="Open Sans" w:hAnsi="Open Sans" w:cs="Open Sans"/>
          <w:sz w:val="22"/>
          <w:szCs w:val="22"/>
          <w:shd w:val="clear" w:color="auto" w:fill="FFFFFF"/>
        </w:rPr>
        <w:t xml:space="preserve"> </w:t>
      </w:r>
      <w:r w:rsidRPr="008E5630">
        <w:rPr>
          <w:rFonts w:ascii="Open Sans" w:hAnsi="Open Sans" w:cs="Open Sans"/>
          <w:sz w:val="22"/>
          <w:szCs w:val="22"/>
        </w:rPr>
        <w:t xml:space="preserve">a </w:t>
      </w:r>
      <w:proofErr w:type="spellStart"/>
      <w:r w:rsidRPr="008E5630">
        <w:rPr>
          <w:rFonts w:ascii="Open Sans" w:hAnsi="Open Sans" w:cs="Open Sans"/>
          <w:sz w:val="22"/>
          <w:szCs w:val="22"/>
        </w:rPr>
        <w:t>sol·licitar</w:t>
      </w:r>
      <w:proofErr w:type="spellEnd"/>
      <w:r w:rsidRPr="008E5630">
        <w:rPr>
          <w:rFonts w:ascii="Open Sans" w:hAnsi="Open Sans" w:cs="Open Sans"/>
          <w:sz w:val="22"/>
          <w:szCs w:val="22"/>
        </w:rPr>
        <w:t xml:space="preserve"> de </w:t>
      </w:r>
      <w:proofErr w:type="spellStart"/>
      <w:r w:rsidRPr="008E5630">
        <w:rPr>
          <w:rFonts w:ascii="Open Sans" w:hAnsi="Open Sans" w:cs="Open Sans"/>
          <w:sz w:val="22"/>
          <w:szCs w:val="22"/>
        </w:rPr>
        <w:t>l’Agència</w:t>
      </w:r>
      <w:proofErr w:type="spellEnd"/>
      <w:r w:rsidRPr="008E5630">
        <w:rPr>
          <w:rFonts w:ascii="Open Sans" w:hAnsi="Open Sans" w:cs="Open Sans"/>
          <w:sz w:val="22"/>
          <w:szCs w:val="22"/>
        </w:rPr>
        <w:t xml:space="preserve"> Estatal d’Administració </w:t>
      </w:r>
      <w:proofErr w:type="spellStart"/>
      <w:r w:rsidRPr="008E5630">
        <w:rPr>
          <w:rFonts w:ascii="Open Sans" w:hAnsi="Open Sans" w:cs="Open Sans"/>
          <w:sz w:val="22"/>
          <w:szCs w:val="22"/>
        </w:rPr>
        <w:t>Tributària</w:t>
      </w:r>
      <w:proofErr w:type="spellEnd"/>
      <w:r w:rsidRPr="008E5630">
        <w:rPr>
          <w:rFonts w:ascii="Open Sans" w:hAnsi="Open Sans" w:cs="Open Sans"/>
          <w:sz w:val="22"/>
          <w:szCs w:val="22"/>
        </w:rPr>
        <w:t xml:space="preserve"> (AEAT), </w:t>
      </w:r>
      <w:proofErr w:type="spellStart"/>
      <w:r w:rsidRPr="008E5630">
        <w:rPr>
          <w:rFonts w:ascii="Open Sans" w:hAnsi="Open Sans" w:cs="Open Sans"/>
          <w:sz w:val="22"/>
          <w:szCs w:val="22"/>
        </w:rPr>
        <w:t>directament</w:t>
      </w:r>
      <w:proofErr w:type="spellEnd"/>
      <w:r w:rsidRPr="008E5630">
        <w:rPr>
          <w:rFonts w:ascii="Open Sans" w:hAnsi="Open Sans" w:cs="Open Sans"/>
          <w:sz w:val="22"/>
          <w:szCs w:val="22"/>
        </w:rPr>
        <w:t xml:space="preserve"> o a través del </w:t>
      </w:r>
      <w:proofErr w:type="spellStart"/>
      <w:r w:rsidRPr="008E5630">
        <w:rPr>
          <w:rFonts w:ascii="Open Sans" w:hAnsi="Open Sans" w:cs="Open Sans"/>
          <w:sz w:val="22"/>
          <w:szCs w:val="22"/>
        </w:rPr>
        <w:t>Consorci</w:t>
      </w:r>
      <w:proofErr w:type="spellEnd"/>
      <w:r w:rsidRPr="008E5630">
        <w:rPr>
          <w:rFonts w:ascii="Open Sans" w:hAnsi="Open Sans" w:cs="Open Sans"/>
          <w:sz w:val="22"/>
          <w:szCs w:val="22"/>
        </w:rPr>
        <w:t xml:space="preserve"> d’Administració Oberta de Catalunya (</w:t>
      </w:r>
      <w:proofErr w:type="spellStart"/>
      <w:r w:rsidRPr="008E5630">
        <w:rPr>
          <w:rFonts w:ascii="Open Sans" w:hAnsi="Open Sans" w:cs="Open Sans"/>
          <w:sz w:val="22"/>
          <w:szCs w:val="22"/>
        </w:rPr>
        <w:t>Consorci</w:t>
      </w:r>
      <w:proofErr w:type="spellEnd"/>
      <w:r w:rsidRPr="008E5630">
        <w:rPr>
          <w:rFonts w:ascii="Open Sans" w:hAnsi="Open Sans" w:cs="Open Sans"/>
          <w:sz w:val="22"/>
          <w:szCs w:val="22"/>
        </w:rPr>
        <w:t xml:space="preserve"> AOC), les dades justificatives i/o el </w:t>
      </w:r>
      <w:proofErr w:type="spellStart"/>
      <w:r w:rsidRPr="008E5630">
        <w:rPr>
          <w:rFonts w:ascii="Open Sans" w:hAnsi="Open Sans" w:cs="Open Sans"/>
          <w:sz w:val="22"/>
          <w:szCs w:val="22"/>
        </w:rPr>
        <w:t>certificat</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d’estar</w:t>
      </w:r>
      <w:proofErr w:type="spellEnd"/>
      <w:r w:rsidRPr="008E5630">
        <w:rPr>
          <w:rFonts w:ascii="Open Sans" w:hAnsi="Open Sans" w:cs="Open Sans"/>
          <w:sz w:val="22"/>
          <w:szCs w:val="22"/>
        </w:rPr>
        <w:t xml:space="preserve"> al </w:t>
      </w:r>
      <w:proofErr w:type="spellStart"/>
      <w:r w:rsidRPr="008E5630">
        <w:rPr>
          <w:rFonts w:ascii="Open Sans" w:hAnsi="Open Sans" w:cs="Open Sans"/>
          <w:sz w:val="22"/>
          <w:szCs w:val="22"/>
        </w:rPr>
        <w:t>corrent</w:t>
      </w:r>
      <w:proofErr w:type="spellEnd"/>
      <w:r w:rsidRPr="008E5630">
        <w:rPr>
          <w:rFonts w:ascii="Open Sans" w:hAnsi="Open Sans" w:cs="Open Sans"/>
          <w:sz w:val="22"/>
          <w:szCs w:val="22"/>
        </w:rPr>
        <w:t xml:space="preserve"> del </w:t>
      </w:r>
      <w:proofErr w:type="spellStart"/>
      <w:r w:rsidRPr="008E5630">
        <w:rPr>
          <w:rFonts w:ascii="Open Sans" w:hAnsi="Open Sans" w:cs="Open Sans"/>
          <w:sz w:val="22"/>
          <w:szCs w:val="22"/>
        </w:rPr>
        <w:t>compliment</w:t>
      </w:r>
      <w:proofErr w:type="spellEnd"/>
      <w:r w:rsidRPr="008E5630">
        <w:rPr>
          <w:rFonts w:ascii="Open Sans" w:hAnsi="Open Sans" w:cs="Open Sans"/>
          <w:sz w:val="22"/>
          <w:szCs w:val="22"/>
        </w:rPr>
        <w:t xml:space="preserve"> de les </w:t>
      </w:r>
      <w:proofErr w:type="spellStart"/>
      <w:r w:rsidRPr="008E5630">
        <w:rPr>
          <w:rFonts w:ascii="Open Sans" w:hAnsi="Open Sans" w:cs="Open Sans"/>
          <w:sz w:val="22"/>
          <w:szCs w:val="22"/>
        </w:rPr>
        <w:t>seves</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obligacions</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tributàries</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imposades</w:t>
      </w:r>
      <w:proofErr w:type="spellEnd"/>
      <w:r w:rsidRPr="008E5630">
        <w:rPr>
          <w:rFonts w:ascii="Open Sans" w:hAnsi="Open Sans" w:cs="Open Sans"/>
          <w:sz w:val="22"/>
          <w:szCs w:val="22"/>
        </w:rPr>
        <w:t xml:space="preserve"> per les </w:t>
      </w:r>
      <w:proofErr w:type="spellStart"/>
      <w:r w:rsidRPr="008E5630">
        <w:rPr>
          <w:rFonts w:ascii="Open Sans" w:hAnsi="Open Sans" w:cs="Open Sans"/>
          <w:sz w:val="22"/>
          <w:szCs w:val="22"/>
        </w:rPr>
        <w:t>disposicions</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vigents</w:t>
      </w:r>
      <w:proofErr w:type="spellEnd"/>
      <w:r w:rsidRPr="008E5630">
        <w:rPr>
          <w:rFonts w:ascii="Open Sans" w:hAnsi="Open Sans" w:cs="Open Sans"/>
          <w:sz w:val="22"/>
          <w:szCs w:val="22"/>
        </w:rPr>
        <w:t xml:space="preserve">, en </w:t>
      </w:r>
      <w:proofErr w:type="spellStart"/>
      <w:r w:rsidRPr="008E5630">
        <w:rPr>
          <w:rFonts w:ascii="Open Sans" w:hAnsi="Open Sans" w:cs="Open Sans"/>
          <w:sz w:val="22"/>
          <w:szCs w:val="22"/>
        </w:rPr>
        <w:t>cas</w:t>
      </w:r>
      <w:proofErr w:type="spellEnd"/>
      <w:r w:rsidRPr="008E5630">
        <w:rPr>
          <w:rFonts w:ascii="Open Sans" w:hAnsi="Open Sans" w:cs="Open Sans"/>
          <w:sz w:val="22"/>
          <w:szCs w:val="22"/>
        </w:rPr>
        <w:t xml:space="preserve"> de resultar </w:t>
      </w:r>
      <w:proofErr w:type="spellStart"/>
      <w:r w:rsidRPr="008E5630">
        <w:rPr>
          <w:rFonts w:ascii="Open Sans" w:hAnsi="Open Sans" w:cs="Open Sans"/>
          <w:sz w:val="22"/>
          <w:szCs w:val="22"/>
        </w:rPr>
        <w:t>adjudicatari</w:t>
      </w:r>
      <w:proofErr w:type="spellEnd"/>
      <w:r w:rsidRPr="008E5630">
        <w:rPr>
          <w:rFonts w:ascii="Open Sans" w:hAnsi="Open Sans" w:cs="Open Sans"/>
          <w:sz w:val="22"/>
          <w:szCs w:val="22"/>
        </w:rPr>
        <w:t>/</w:t>
      </w:r>
      <w:proofErr w:type="spellStart"/>
      <w:r w:rsidRPr="008E5630">
        <w:rPr>
          <w:rFonts w:ascii="Open Sans" w:hAnsi="Open Sans" w:cs="Open Sans"/>
          <w:sz w:val="22"/>
          <w:szCs w:val="22"/>
        </w:rPr>
        <w:t>ària</w:t>
      </w:r>
      <w:proofErr w:type="spellEnd"/>
      <w:r w:rsidRPr="008E5630">
        <w:rPr>
          <w:rFonts w:ascii="Open Sans" w:hAnsi="Open Sans" w:cs="Open Sans"/>
          <w:sz w:val="22"/>
          <w:szCs w:val="22"/>
        </w:rPr>
        <w:t xml:space="preserve"> del </w:t>
      </w:r>
      <w:proofErr w:type="spellStart"/>
      <w:r w:rsidRPr="008E5630">
        <w:rPr>
          <w:rFonts w:ascii="Open Sans" w:hAnsi="Open Sans" w:cs="Open Sans"/>
          <w:sz w:val="22"/>
          <w:szCs w:val="22"/>
        </w:rPr>
        <w:t>procediment</w:t>
      </w:r>
      <w:proofErr w:type="spellEnd"/>
      <w:r w:rsidRPr="008E5630">
        <w:rPr>
          <w:rFonts w:ascii="Open Sans" w:hAnsi="Open Sans" w:cs="Open Sans"/>
          <w:sz w:val="22"/>
          <w:szCs w:val="22"/>
        </w:rPr>
        <w:t xml:space="preserve"> de </w:t>
      </w:r>
      <w:proofErr w:type="spellStart"/>
      <w:r w:rsidRPr="008E5630">
        <w:rPr>
          <w:rFonts w:ascii="Open Sans" w:hAnsi="Open Sans" w:cs="Open Sans"/>
          <w:sz w:val="22"/>
          <w:szCs w:val="22"/>
        </w:rPr>
        <w:t>licitació</w:t>
      </w:r>
      <w:proofErr w:type="spellEnd"/>
      <w:r w:rsidRPr="008E5630">
        <w:rPr>
          <w:rFonts w:ascii="Open Sans" w:hAnsi="Open Sans" w:cs="Open Sans"/>
          <w:sz w:val="22"/>
          <w:szCs w:val="22"/>
        </w:rPr>
        <w:t xml:space="preserve"> i </w:t>
      </w:r>
      <w:proofErr w:type="spellStart"/>
      <w:r w:rsidRPr="008E5630">
        <w:rPr>
          <w:rFonts w:ascii="Open Sans" w:hAnsi="Open Sans" w:cs="Open Sans"/>
          <w:sz w:val="22"/>
          <w:szCs w:val="22"/>
        </w:rPr>
        <w:t>durant</w:t>
      </w:r>
      <w:proofErr w:type="spellEnd"/>
      <w:r w:rsidRPr="008E5630">
        <w:rPr>
          <w:rFonts w:ascii="Open Sans" w:hAnsi="Open Sans" w:cs="Open Sans"/>
          <w:sz w:val="22"/>
          <w:szCs w:val="22"/>
        </w:rPr>
        <w:t xml:space="preserve"> tota la </w:t>
      </w:r>
      <w:proofErr w:type="spellStart"/>
      <w:r w:rsidRPr="008E5630">
        <w:rPr>
          <w:rFonts w:ascii="Open Sans" w:hAnsi="Open Sans" w:cs="Open Sans"/>
          <w:sz w:val="22"/>
          <w:szCs w:val="22"/>
        </w:rPr>
        <w:t>vigència</w:t>
      </w:r>
      <w:proofErr w:type="spellEnd"/>
      <w:r w:rsidRPr="008E5630">
        <w:rPr>
          <w:rFonts w:ascii="Open Sans" w:hAnsi="Open Sans" w:cs="Open Sans"/>
          <w:sz w:val="22"/>
          <w:szCs w:val="22"/>
        </w:rPr>
        <w:t xml:space="preserve"> del contracte;</w:t>
      </w:r>
    </w:p>
    <w:p w14:paraId="795AD0E8" w14:textId="77777777" w:rsidR="00EE21C9" w:rsidRPr="008E5630" w:rsidRDefault="00EE21C9" w:rsidP="00EE21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sz w:val="22"/>
          <w:szCs w:val="22"/>
        </w:rPr>
      </w:pPr>
    </w:p>
    <w:p w14:paraId="2C0D3C5C" w14:textId="77777777" w:rsidR="00EE21C9" w:rsidRPr="008E5630" w:rsidRDefault="00EE21C9" w:rsidP="00EE21C9">
      <w:pPr>
        <w:tabs>
          <w:tab w:val="left" w:pos="-116"/>
          <w:tab w:val="left" w:pos="851"/>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both"/>
        <w:rPr>
          <w:rFonts w:ascii="Open Sans" w:hAnsi="Open Sans" w:cs="Open Sans"/>
          <w:sz w:val="22"/>
          <w:szCs w:val="22"/>
        </w:rPr>
      </w:pPr>
      <w:r w:rsidRPr="008E5630">
        <w:rPr>
          <w:rFonts w:ascii="Open Sans" w:hAnsi="Open Sans" w:cs="Open Sans"/>
          <w:i/>
          <w:sz w:val="22"/>
          <w:szCs w:val="22"/>
        </w:rPr>
        <w:fldChar w:fldCharType="begin">
          <w:ffData>
            <w:name w:val="Verifica1"/>
            <w:enabled w:val="0"/>
            <w:calcOnExit w:val="0"/>
            <w:checkBox>
              <w:sizeAuto/>
              <w:default w:val="0"/>
            </w:checkBox>
          </w:ffData>
        </w:fldChar>
      </w:r>
      <w:r w:rsidRPr="008E5630">
        <w:rPr>
          <w:rFonts w:ascii="Open Sans" w:hAnsi="Open Sans" w:cs="Open Sans"/>
          <w:i/>
          <w:sz w:val="22"/>
          <w:szCs w:val="22"/>
        </w:rPr>
        <w:instrText xml:space="preserve"> FORMCHECKBOX </w:instrText>
      </w:r>
      <w:r w:rsidRPr="008E5630">
        <w:rPr>
          <w:rFonts w:ascii="Open Sans" w:hAnsi="Open Sans" w:cs="Open Sans"/>
          <w:i/>
          <w:sz w:val="22"/>
          <w:szCs w:val="22"/>
        </w:rPr>
      </w:r>
      <w:r w:rsidRPr="008E5630">
        <w:rPr>
          <w:rFonts w:ascii="Open Sans" w:hAnsi="Open Sans" w:cs="Open Sans"/>
          <w:i/>
          <w:sz w:val="22"/>
          <w:szCs w:val="22"/>
        </w:rPr>
        <w:fldChar w:fldCharType="separate"/>
      </w:r>
      <w:r w:rsidRPr="008E5630">
        <w:rPr>
          <w:rFonts w:ascii="Open Sans" w:hAnsi="Open Sans" w:cs="Open Sans"/>
          <w:i/>
          <w:sz w:val="22"/>
          <w:szCs w:val="22"/>
        </w:rPr>
        <w:fldChar w:fldCharType="end"/>
      </w:r>
      <w:r w:rsidRPr="008E5630">
        <w:rPr>
          <w:rFonts w:ascii="Open Sans" w:hAnsi="Open Sans" w:cs="Open Sans"/>
          <w:sz w:val="22"/>
          <w:szCs w:val="22"/>
        </w:rPr>
        <w:t xml:space="preserve"> a </w:t>
      </w:r>
      <w:proofErr w:type="spellStart"/>
      <w:r w:rsidRPr="008E5630">
        <w:rPr>
          <w:rFonts w:ascii="Open Sans" w:hAnsi="Open Sans" w:cs="Open Sans"/>
          <w:sz w:val="22"/>
          <w:szCs w:val="22"/>
        </w:rPr>
        <w:t>sol·licitar</w:t>
      </w:r>
      <w:proofErr w:type="spellEnd"/>
      <w:r w:rsidRPr="008E5630">
        <w:rPr>
          <w:rFonts w:ascii="Open Sans" w:hAnsi="Open Sans" w:cs="Open Sans"/>
          <w:sz w:val="22"/>
          <w:szCs w:val="22"/>
        </w:rPr>
        <w:t xml:space="preserve"> de la </w:t>
      </w:r>
      <w:proofErr w:type="spellStart"/>
      <w:r w:rsidRPr="008E5630">
        <w:rPr>
          <w:rFonts w:ascii="Open Sans" w:hAnsi="Open Sans" w:cs="Open Sans"/>
          <w:sz w:val="22"/>
          <w:szCs w:val="22"/>
        </w:rPr>
        <w:t>Tresoreria</w:t>
      </w:r>
      <w:proofErr w:type="spellEnd"/>
      <w:r w:rsidRPr="008E5630">
        <w:rPr>
          <w:rFonts w:ascii="Open Sans" w:hAnsi="Open Sans" w:cs="Open Sans"/>
          <w:sz w:val="22"/>
          <w:szCs w:val="22"/>
        </w:rPr>
        <w:t xml:space="preserve"> General de la Seguretat Social (TGSS), </w:t>
      </w:r>
      <w:proofErr w:type="spellStart"/>
      <w:r w:rsidRPr="008E5630">
        <w:rPr>
          <w:rFonts w:ascii="Open Sans" w:hAnsi="Open Sans" w:cs="Open Sans"/>
          <w:sz w:val="22"/>
          <w:szCs w:val="22"/>
        </w:rPr>
        <w:t>directament</w:t>
      </w:r>
      <w:proofErr w:type="spellEnd"/>
      <w:r w:rsidRPr="008E5630">
        <w:rPr>
          <w:rFonts w:ascii="Open Sans" w:hAnsi="Open Sans" w:cs="Open Sans"/>
          <w:sz w:val="22"/>
          <w:szCs w:val="22"/>
        </w:rPr>
        <w:t xml:space="preserve"> </w:t>
      </w:r>
      <w:r w:rsidRPr="008E5630">
        <w:rPr>
          <w:rFonts w:ascii="Open Sans" w:hAnsi="Open Sans" w:cs="Open Sans"/>
          <w:bCs/>
          <w:sz w:val="22"/>
          <w:szCs w:val="22"/>
        </w:rPr>
        <w:t xml:space="preserve">o a través del </w:t>
      </w:r>
      <w:proofErr w:type="spellStart"/>
      <w:r w:rsidRPr="008E5630">
        <w:rPr>
          <w:rFonts w:ascii="Open Sans" w:hAnsi="Open Sans" w:cs="Open Sans"/>
          <w:bCs/>
          <w:sz w:val="22"/>
          <w:szCs w:val="22"/>
        </w:rPr>
        <w:t>Consorci</w:t>
      </w:r>
      <w:proofErr w:type="spellEnd"/>
      <w:r w:rsidRPr="008E5630">
        <w:rPr>
          <w:rFonts w:ascii="Open Sans" w:hAnsi="Open Sans" w:cs="Open Sans"/>
          <w:bCs/>
          <w:sz w:val="22"/>
          <w:szCs w:val="22"/>
        </w:rPr>
        <w:t xml:space="preserve"> d’Administració Oberta de Catalunya (</w:t>
      </w:r>
      <w:proofErr w:type="spellStart"/>
      <w:r w:rsidRPr="008E5630">
        <w:rPr>
          <w:rFonts w:ascii="Open Sans" w:hAnsi="Open Sans" w:cs="Open Sans"/>
          <w:bCs/>
          <w:sz w:val="22"/>
          <w:szCs w:val="22"/>
        </w:rPr>
        <w:t>Consorci</w:t>
      </w:r>
      <w:proofErr w:type="spellEnd"/>
      <w:r w:rsidRPr="008E5630">
        <w:rPr>
          <w:rFonts w:ascii="Open Sans" w:hAnsi="Open Sans" w:cs="Open Sans"/>
          <w:bCs/>
          <w:sz w:val="22"/>
          <w:szCs w:val="22"/>
        </w:rPr>
        <w:t xml:space="preserve"> AOC), </w:t>
      </w:r>
      <w:r w:rsidRPr="008E5630">
        <w:rPr>
          <w:rFonts w:ascii="Open Sans" w:hAnsi="Open Sans" w:cs="Open Sans"/>
          <w:sz w:val="22"/>
          <w:szCs w:val="22"/>
        </w:rPr>
        <w:t xml:space="preserve">les dades justificatives i/o el </w:t>
      </w:r>
      <w:proofErr w:type="spellStart"/>
      <w:r w:rsidRPr="008E5630">
        <w:rPr>
          <w:rFonts w:ascii="Open Sans" w:hAnsi="Open Sans" w:cs="Open Sans"/>
          <w:sz w:val="22"/>
          <w:szCs w:val="22"/>
        </w:rPr>
        <w:t>certificat</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d’estar</w:t>
      </w:r>
      <w:proofErr w:type="spellEnd"/>
      <w:r w:rsidRPr="008E5630">
        <w:rPr>
          <w:rFonts w:ascii="Open Sans" w:hAnsi="Open Sans" w:cs="Open Sans"/>
          <w:sz w:val="22"/>
          <w:szCs w:val="22"/>
        </w:rPr>
        <w:t xml:space="preserve"> al </w:t>
      </w:r>
      <w:proofErr w:type="spellStart"/>
      <w:r w:rsidRPr="008E5630">
        <w:rPr>
          <w:rFonts w:ascii="Open Sans" w:hAnsi="Open Sans" w:cs="Open Sans"/>
          <w:sz w:val="22"/>
          <w:szCs w:val="22"/>
        </w:rPr>
        <w:t>corrent</w:t>
      </w:r>
      <w:proofErr w:type="spellEnd"/>
      <w:r w:rsidRPr="008E5630">
        <w:rPr>
          <w:rFonts w:ascii="Open Sans" w:hAnsi="Open Sans" w:cs="Open Sans"/>
          <w:sz w:val="22"/>
          <w:szCs w:val="22"/>
        </w:rPr>
        <w:t xml:space="preserve"> del </w:t>
      </w:r>
      <w:proofErr w:type="spellStart"/>
      <w:r w:rsidRPr="008E5630">
        <w:rPr>
          <w:rFonts w:ascii="Open Sans" w:hAnsi="Open Sans" w:cs="Open Sans"/>
          <w:sz w:val="22"/>
          <w:szCs w:val="22"/>
        </w:rPr>
        <w:t>compliment</w:t>
      </w:r>
      <w:proofErr w:type="spellEnd"/>
      <w:r w:rsidRPr="008E5630">
        <w:rPr>
          <w:rFonts w:ascii="Open Sans" w:hAnsi="Open Sans" w:cs="Open Sans"/>
          <w:sz w:val="22"/>
          <w:szCs w:val="22"/>
        </w:rPr>
        <w:t xml:space="preserve"> de les </w:t>
      </w:r>
      <w:proofErr w:type="spellStart"/>
      <w:r w:rsidRPr="008E5630">
        <w:rPr>
          <w:rFonts w:ascii="Open Sans" w:hAnsi="Open Sans" w:cs="Open Sans"/>
          <w:sz w:val="22"/>
          <w:szCs w:val="22"/>
        </w:rPr>
        <w:t>seves</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obligacions</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amb</w:t>
      </w:r>
      <w:proofErr w:type="spellEnd"/>
      <w:r w:rsidRPr="008E5630">
        <w:rPr>
          <w:rFonts w:ascii="Open Sans" w:hAnsi="Open Sans" w:cs="Open Sans"/>
          <w:sz w:val="22"/>
          <w:szCs w:val="22"/>
        </w:rPr>
        <w:t xml:space="preserve"> la Seguretat Social, </w:t>
      </w:r>
      <w:proofErr w:type="spellStart"/>
      <w:r w:rsidRPr="008E5630">
        <w:rPr>
          <w:rFonts w:ascii="Open Sans" w:hAnsi="Open Sans" w:cs="Open Sans"/>
          <w:sz w:val="22"/>
          <w:szCs w:val="22"/>
        </w:rPr>
        <w:t>imposades</w:t>
      </w:r>
      <w:proofErr w:type="spellEnd"/>
      <w:r w:rsidRPr="008E5630">
        <w:rPr>
          <w:rFonts w:ascii="Open Sans" w:hAnsi="Open Sans" w:cs="Open Sans"/>
          <w:sz w:val="22"/>
          <w:szCs w:val="22"/>
        </w:rPr>
        <w:t xml:space="preserve"> per les </w:t>
      </w:r>
      <w:proofErr w:type="spellStart"/>
      <w:r w:rsidRPr="008E5630">
        <w:rPr>
          <w:rFonts w:ascii="Open Sans" w:hAnsi="Open Sans" w:cs="Open Sans"/>
          <w:sz w:val="22"/>
          <w:szCs w:val="22"/>
        </w:rPr>
        <w:t>disposicions</w:t>
      </w:r>
      <w:proofErr w:type="spellEnd"/>
      <w:r w:rsidRPr="008E5630">
        <w:rPr>
          <w:rFonts w:ascii="Open Sans" w:hAnsi="Open Sans" w:cs="Open Sans"/>
          <w:sz w:val="22"/>
          <w:szCs w:val="22"/>
        </w:rPr>
        <w:t xml:space="preserve"> </w:t>
      </w:r>
      <w:proofErr w:type="spellStart"/>
      <w:r w:rsidRPr="008E5630">
        <w:rPr>
          <w:rFonts w:ascii="Open Sans" w:hAnsi="Open Sans" w:cs="Open Sans"/>
          <w:sz w:val="22"/>
          <w:szCs w:val="22"/>
        </w:rPr>
        <w:t>vigents</w:t>
      </w:r>
      <w:proofErr w:type="spellEnd"/>
      <w:r w:rsidRPr="008E5630">
        <w:rPr>
          <w:rFonts w:ascii="Open Sans" w:hAnsi="Open Sans" w:cs="Open Sans"/>
          <w:sz w:val="22"/>
          <w:szCs w:val="22"/>
        </w:rPr>
        <w:t xml:space="preserve">, en </w:t>
      </w:r>
      <w:proofErr w:type="spellStart"/>
      <w:r w:rsidRPr="008E5630">
        <w:rPr>
          <w:rFonts w:ascii="Open Sans" w:hAnsi="Open Sans" w:cs="Open Sans"/>
          <w:sz w:val="22"/>
          <w:szCs w:val="22"/>
        </w:rPr>
        <w:t>cas</w:t>
      </w:r>
      <w:proofErr w:type="spellEnd"/>
      <w:r w:rsidRPr="008E5630">
        <w:rPr>
          <w:rFonts w:ascii="Open Sans" w:hAnsi="Open Sans" w:cs="Open Sans"/>
          <w:sz w:val="22"/>
          <w:szCs w:val="22"/>
        </w:rPr>
        <w:t xml:space="preserve"> de resultar </w:t>
      </w:r>
      <w:proofErr w:type="spellStart"/>
      <w:r w:rsidRPr="008E5630">
        <w:rPr>
          <w:rFonts w:ascii="Open Sans" w:hAnsi="Open Sans" w:cs="Open Sans"/>
          <w:sz w:val="22"/>
          <w:szCs w:val="22"/>
        </w:rPr>
        <w:t>adjudicatari</w:t>
      </w:r>
      <w:proofErr w:type="spellEnd"/>
      <w:r w:rsidRPr="008E5630">
        <w:rPr>
          <w:rFonts w:ascii="Open Sans" w:hAnsi="Open Sans" w:cs="Open Sans"/>
          <w:sz w:val="22"/>
          <w:szCs w:val="22"/>
        </w:rPr>
        <w:t>/</w:t>
      </w:r>
      <w:proofErr w:type="spellStart"/>
      <w:r w:rsidRPr="008E5630">
        <w:rPr>
          <w:rFonts w:ascii="Open Sans" w:hAnsi="Open Sans" w:cs="Open Sans"/>
          <w:sz w:val="22"/>
          <w:szCs w:val="22"/>
        </w:rPr>
        <w:t>ària</w:t>
      </w:r>
      <w:proofErr w:type="spellEnd"/>
      <w:r w:rsidRPr="008E5630">
        <w:rPr>
          <w:rFonts w:ascii="Open Sans" w:hAnsi="Open Sans" w:cs="Open Sans"/>
          <w:sz w:val="22"/>
          <w:szCs w:val="22"/>
        </w:rPr>
        <w:t xml:space="preserve"> del </w:t>
      </w:r>
      <w:proofErr w:type="spellStart"/>
      <w:r w:rsidRPr="008E5630">
        <w:rPr>
          <w:rFonts w:ascii="Open Sans" w:hAnsi="Open Sans" w:cs="Open Sans"/>
          <w:sz w:val="22"/>
          <w:szCs w:val="22"/>
        </w:rPr>
        <w:t>procediment</w:t>
      </w:r>
      <w:proofErr w:type="spellEnd"/>
      <w:r w:rsidRPr="008E5630">
        <w:rPr>
          <w:rFonts w:ascii="Open Sans" w:hAnsi="Open Sans" w:cs="Open Sans"/>
          <w:sz w:val="22"/>
          <w:szCs w:val="22"/>
        </w:rPr>
        <w:t xml:space="preserve"> de </w:t>
      </w:r>
      <w:proofErr w:type="spellStart"/>
      <w:r w:rsidRPr="008E5630">
        <w:rPr>
          <w:rFonts w:ascii="Open Sans" w:hAnsi="Open Sans" w:cs="Open Sans"/>
          <w:sz w:val="22"/>
          <w:szCs w:val="22"/>
        </w:rPr>
        <w:t>licitació</w:t>
      </w:r>
      <w:proofErr w:type="spellEnd"/>
      <w:r w:rsidRPr="008E5630">
        <w:rPr>
          <w:rFonts w:ascii="Open Sans" w:hAnsi="Open Sans" w:cs="Open Sans"/>
          <w:sz w:val="22"/>
          <w:szCs w:val="22"/>
        </w:rPr>
        <w:t xml:space="preserve"> i </w:t>
      </w:r>
      <w:proofErr w:type="spellStart"/>
      <w:r w:rsidRPr="008E5630">
        <w:rPr>
          <w:rFonts w:ascii="Open Sans" w:hAnsi="Open Sans" w:cs="Open Sans"/>
          <w:sz w:val="22"/>
          <w:szCs w:val="22"/>
        </w:rPr>
        <w:t>durant</w:t>
      </w:r>
      <w:proofErr w:type="spellEnd"/>
      <w:r w:rsidRPr="008E5630">
        <w:rPr>
          <w:rFonts w:ascii="Open Sans" w:hAnsi="Open Sans" w:cs="Open Sans"/>
          <w:sz w:val="22"/>
          <w:szCs w:val="22"/>
        </w:rPr>
        <w:t xml:space="preserve"> tota la </w:t>
      </w:r>
      <w:proofErr w:type="spellStart"/>
      <w:r w:rsidRPr="008E5630">
        <w:rPr>
          <w:rFonts w:ascii="Open Sans" w:hAnsi="Open Sans" w:cs="Open Sans"/>
          <w:sz w:val="22"/>
          <w:szCs w:val="22"/>
        </w:rPr>
        <w:t>vigència</w:t>
      </w:r>
      <w:proofErr w:type="spellEnd"/>
      <w:r w:rsidRPr="008E5630">
        <w:rPr>
          <w:rFonts w:ascii="Open Sans" w:hAnsi="Open Sans" w:cs="Open Sans"/>
          <w:sz w:val="22"/>
          <w:szCs w:val="22"/>
        </w:rPr>
        <w:t xml:space="preserve"> del contracte;</w:t>
      </w:r>
    </w:p>
    <w:p w14:paraId="16DB22F7" w14:textId="77777777" w:rsidR="00EE21C9" w:rsidRPr="00EE21C9" w:rsidRDefault="00EE21C9" w:rsidP="00EE21C9">
      <w:pPr>
        <w:rPr>
          <w:rFonts w:ascii="Open Sans" w:hAnsi="Open Sans" w:cs="Open Sans"/>
          <w:snapToGrid w:val="0"/>
          <w:lang w:eastAsia="es-ES"/>
        </w:rPr>
      </w:pPr>
    </w:p>
    <w:p w14:paraId="6FD908D0" w14:textId="77777777" w:rsidR="00EE21C9" w:rsidRPr="00EE21C9" w:rsidRDefault="00EE21C9" w:rsidP="00EE21C9">
      <w:pPr>
        <w:rPr>
          <w:rFonts w:ascii="Open Sans" w:hAnsi="Open Sans" w:cs="Open Sans"/>
          <w:snapToGrid w:val="0"/>
          <w:lang w:eastAsia="es-ES"/>
        </w:rPr>
      </w:pPr>
    </w:p>
    <w:p w14:paraId="7433FE68" w14:textId="77777777" w:rsidR="00EE21C9" w:rsidRPr="00EE21C9" w:rsidRDefault="00EE21C9" w:rsidP="00EE21C9">
      <w:pPr>
        <w:rPr>
          <w:rFonts w:ascii="Open Sans" w:hAnsi="Open Sans" w:cs="Open Sans"/>
          <w:i/>
          <w:snapToGrid w:val="0"/>
          <w:lang w:eastAsia="es-ES"/>
        </w:rPr>
      </w:pPr>
      <w:r w:rsidRPr="00EE21C9">
        <w:rPr>
          <w:rFonts w:ascii="Open Sans" w:hAnsi="Open Sans" w:cs="Open Sans"/>
          <w:i/>
          <w:snapToGrid w:val="0"/>
          <w:lang w:eastAsia="es-ES"/>
        </w:rPr>
        <w:t xml:space="preserve">[Signatura </w:t>
      </w:r>
      <w:proofErr w:type="spellStart"/>
      <w:r w:rsidRPr="00EE21C9">
        <w:rPr>
          <w:rFonts w:ascii="Open Sans" w:hAnsi="Open Sans" w:cs="Open Sans"/>
          <w:i/>
          <w:snapToGrid w:val="0"/>
          <w:lang w:eastAsia="es-ES"/>
        </w:rPr>
        <w:t>electrònica</w:t>
      </w:r>
      <w:proofErr w:type="spellEnd"/>
      <w:r w:rsidRPr="00EE21C9">
        <w:rPr>
          <w:rFonts w:ascii="Open Sans" w:hAnsi="Open Sans" w:cs="Open Sans"/>
          <w:i/>
          <w:snapToGrid w:val="0"/>
          <w:lang w:eastAsia="es-ES"/>
        </w:rPr>
        <w:t>]</w:t>
      </w:r>
      <w:r w:rsidRPr="00EE21C9">
        <w:rPr>
          <w:rStyle w:val="Refernciadenotaapeudepgina"/>
          <w:rFonts w:ascii="Open Sans" w:hAnsi="Open Sans" w:cs="Open Sans"/>
        </w:rPr>
        <w:footnoteReference w:id="1"/>
      </w:r>
    </w:p>
    <w:p w14:paraId="09B3DCE3" w14:textId="77777777" w:rsidR="00EE21C9" w:rsidRPr="00EE21C9" w:rsidRDefault="00EE21C9" w:rsidP="00EE21C9">
      <w:pPr>
        <w:spacing w:after="200" w:line="276" w:lineRule="auto"/>
        <w:rPr>
          <w:rFonts w:ascii="Open Sans" w:hAnsi="Open Sans" w:cs="Open Sans"/>
          <w:i/>
          <w:snapToGrid w:val="0"/>
          <w:lang w:eastAsia="es-ES"/>
        </w:rPr>
      </w:pPr>
      <w:r w:rsidRPr="00EE21C9">
        <w:rPr>
          <w:rFonts w:ascii="Open Sans" w:hAnsi="Open Sans" w:cs="Open Sans"/>
          <w:i/>
          <w:snapToGrid w:val="0"/>
          <w:lang w:eastAsia="es-ES"/>
        </w:rPr>
        <w:br w:type="page"/>
      </w:r>
    </w:p>
    <w:p w14:paraId="22CC0395" w14:textId="77777777" w:rsidR="00EE21C9" w:rsidRDefault="00EE21C9" w:rsidP="00EE21C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rPr>
          <w:rFonts w:ascii="Open Sans" w:hAnsi="Open Sans" w:cs="Open Sans"/>
          <w:b/>
          <w:bCs/>
          <w:sz w:val="22"/>
          <w:szCs w:val="22"/>
          <w:lang w:eastAsia="es-ES"/>
        </w:rPr>
      </w:pPr>
    </w:p>
    <w:p w14:paraId="1420522D" w14:textId="14EB5296" w:rsidR="00EE21C9" w:rsidRPr="00572400" w:rsidRDefault="00EE21C9" w:rsidP="00EE21C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rPr>
          <w:rFonts w:ascii="Open Sans" w:hAnsi="Open Sans" w:cs="Open Sans"/>
          <w:b/>
          <w:bCs/>
          <w:sz w:val="22"/>
          <w:szCs w:val="22"/>
          <w:lang w:eastAsia="es-ES"/>
        </w:rPr>
      </w:pPr>
      <w:r w:rsidRPr="00572400">
        <w:rPr>
          <w:rFonts w:ascii="Open Sans" w:hAnsi="Open Sans" w:cs="Open Sans"/>
          <w:b/>
          <w:bCs/>
          <w:sz w:val="22"/>
          <w:szCs w:val="22"/>
          <w:lang w:eastAsia="es-ES"/>
        </w:rPr>
        <w:t xml:space="preserve">ANNEX II_SOBRE A </w:t>
      </w:r>
    </w:p>
    <w:p w14:paraId="36FD354E" w14:textId="77777777" w:rsidR="00EE21C9" w:rsidRPr="00572400" w:rsidRDefault="00EE21C9" w:rsidP="00EE21C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rPr>
          <w:rFonts w:ascii="Open Sans" w:hAnsi="Open Sans" w:cs="Open Sans"/>
          <w:b/>
          <w:bCs/>
          <w:sz w:val="22"/>
          <w:szCs w:val="22"/>
          <w:lang w:eastAsia="es-ES"/>
        </w:rPr>
      </w:pPr>
    </w:p>
    <w:p w14:paraId="2AF2CA94" w14:textId="77777777" w:rsidR="00EE21C9" w:rsidRPr="00572400" w:rsidRDefault="00EE21C9" w:rsidP="00EE21C9">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spacing w:line="276" w:lineRule="auto"/>
        <w:ind w:right="284"/>
        <w:jc w:val="both"/>
        <w:rPr>
          <w:rFonts w:ascii="Open Sans" w:hAnsi="Open Sans" w:cs="Open Sans"/>
          <w:b/>
          <w:bCs/>
          <w:sz w:val="22"/>
          <w:szCs w:val="22"/>
          <w:lang w:eastAsia="es-ES"/>
        </w:rPr>
      </w:pPr>
      <w:r w:rsidRPr="00572400">
        <w:rPr>
          <w:rFonts w:ascii="Open Sans" w:hAnsi="Open Sans" w:cs="Open Sans"/>
          <w:b/>
          <w:bCs/>
          <w:sz w:val="22"/>
          <w:szCs w:val="22"/>
          <w:lang w:eastAsia="es-ES"/>
        </w:rPr>
        <w:t>CERTIFICACIÓ DE COMPLIMENT DE LES DISPOSICIONS LEGALS EN MATÈRIA DE PREVENCIÓ, RESPECTE A LA COORDINACIÓ D’ACTIVITATS EMPRESARIALS, I D’ACCEPTACIÓ I ACOMPLIMENT DELS REQUISITS DE GESTIÓ AMBIENTAL</w:t>
      </w:r>
    </w:p>
    <w:p w14:paraId="3F52500E" w14:textId="77777777" w:rsidR="00EE21C9" w:rsidRPr="000C10C7" w:rsidRDefault="00EE21C9" w:rsidP="00EE21C9">
      <w:pPr>
        <w:ind w:right="284"/>
        <w:rPr>
          <w:rFonts w:ascii="Open Sans" w:hAnsi="Open Sans" w:cs="Open Sans"/>
        </w:rPr>
      </w:pPr>
    </w:p>
    <w:p w14:paraId="53D5FD14" w14:textId="77777777" w:rsidR="00EE21C9" w:rsidRPr="004647BC" w:rsidRDefault="00EE21C9" w:rsidP="00EE21C9">
      <w:pPr>
        <w:tabs>
          <w:tab w:val="left" w:pos="4678"/>
          <w:tab w:val="left" w:pos="5245"/>
        </w:tabs>
        <w:spacing w:line="276" w:lineRule="auto"/>
        <w:ind w:right="284"/>
        <w:jc w:val="both"/>
        <w:rPr>
          <w:rFonts w:ascii="Open Sans" w:eastAsia="Times" w:hAnsi="Open Sans" w:cs="Open Sans"/>
          <w:sz w:val="22"/>
          <w:szCs w:val="22"/>
        </w:rPr>
      </w:pPr>
      <w:r w:rsidRPr="004647BC">
        <w:rPr>
          <w:rFonts w:ascii="Open Sans" w:eastAsia="Times" w:hAnsi="Open Sans" w:cs="Open Sans"/>
          <w:sz w:val="22"/>
          <w:szCs w:val="22"/>
        </w:rPr>
        <w:t xml:space="preserve">El/la </w:t>
      </w:r>
      <w:proofErr w:type="spellStart"/>
      <w:r w:rsidRPr="004647BC">
        <w:rPr>
          <w:rFonts w:ascii="Open Sans" w:eastAsia="Times" w:hAnsi="Open Sans" w:cs="Open Sans"/>
          <w:sz w:val="22"/>
          <w:szCs w:val="22"/>
        </w:rPr>
        <w:t>senyor</w:t>
      </w:r>
      <w:proofErr w:type="spellEnd"/>
      <w:r w:rsidRPr="004647BC">
        <w:rPr>
          <w:rFonts w:ascii="Open Sans" w:eastAsia="Times" w:hAnsi="Open Sans" w:cs="Open Sans"/>
          <w:sz w:val="22"/>
          <w:szCs w:val="22"/>
        </w:rPr>
        <w:t xml:space="preserve">/a…………………………………, en la </w:t>
      </w:r>
      <w:proofErr w:type="spellStart"/>
      <w:r w:rsidRPr="004647BC">
        <w:rPr>
          <w:rFonts w:ascii="Open Sans" w:eastAsia="Times" w:hAnsi="Open Sans" w:cs="Open Sans"/>
          <w:sz w:val="22"/>
          <w:szCs w:val="22"/>
        </w:rPr>
        <w:t>seva</w:t>
      </w:r>
      <w:proofErr w:type="spellEnd"/>
      <w:r w:rsidRPr="004647BC">
        <w:rPr>
          <w:rFonts w:ascii="Open Sans" w:eastAsia="Times" w:hAnsi="Open Sans" w:cs="Open Sans"/>
          <w:sz w:val="22"/>
          <w:szCs w:val="22"/>
        </w:rPr>
        <w:t xml:space="preserve"> </w:t>
      </w:r>
      <w:proofErr w:type="spellStart"/>
      <w:r w:rsidRPr="004647BC">
        <w:rPr>
          <w:rFonts w:ascii="Open Sans" w:eastAsia="Times" w:hAnsi="Open Sans" w:cs="Open Sans"/>
          <w:sz w:val="22"/>
          <w:szCs w:val="22"/>
        </w:rPr>
        <w:t>qualitat</w:t>
      </w:r>
      <w:proofErr w:type="spellEnd"/>
      <w:r w:rsidRPr="004647BC">
        <w:rPr>
          <w:rFonts w:ascii="Open Sans" w:eastAsia="Times" w:hAnsi="Open Sans" w:cs="Open Sans"/>
          <w:sz w:val="22"/>
          <w:szCs w:val="22"/>
        </w:rPr>
        <w:t xml:space="preserve"> de……………….de </w:t>
      </w:r>
      <w:proofErr w:type="spellStart"/>
      <w:r w:rsidRPr="004647BC">
        <w:rPr>
          <w:rFonts w:ascii="Open Sans" w:eastAsia="Times" w:hAnsi="Open Sans" w:cs="Open Sans"/>
          <w:sz w:val="22"/>
          <w:szCs w:val="22"/>
        </w:rPr>
        <w:t>l’empresa</w:t>
      </w:r>
      <w:proofErr w:type="spellEnd"/>
      <w:r w:rsidRPr="004647BC">
        <w:rPr>
          <w:rFonts w:ascii="Open Sans" w:eastAsia="Times" w:hAnsi="Open Sans" w:cs="Open Sans"/>
          <w:sz w:val="22"/>
          <w:szCs w:val="22"/>
        </w:rPr>
        <w:t xml:space="preserve">……………………………, N.I.F…………, i </w:t>
      </w:r>
      <w:proofErr w:type="spellStart"/>
      <w:r w:rsidRPr="004647BC">
        <w:rPr>
          <w:rFonts w:ascii="Open Sans" w:eastAsia="Times" w:hAnsi="Open Sans" w:cs="Open Sans"/>
          <w:sz w:val="22"/>
          <w:szCs w:val="22"/>
        </w:rPr>
        <w:t>domicili</w:t>
      </w:r>
      <w:proofErr w:type="spellEnd"/>
      <w:r w:rsidRPr="004647BC">
        <w:rPr>
          <w:rFonts w:ascii="Open Sans" w:eastAsia="Times" w:hAnsi="Open Sans" w:cs="Open Sans"/>
          <w:sz w:val="22"/>
          <w:szCs w:val="22"/>
        </w:rPr>
        <w:t xml:space="preserve"> social a………………, </w:t>
      </w:r>
      <w:proofErr w:type="spellStart"/>
      <w:r w:rsidRPr="004647BC">
        <w:rPr>
          <w:rFonts w:ascii="Open Sans" w:eastAsia="Times" w:hAnsi="Open Sans" w:cs="Open Sans"/>
          <w:sz w:val="22"/>
          <w:szCs w:val="22"/>
        </w:rPr>
        <w:t>carrer</w:t>
      </w:r>
      <w:proofErr w:type="spellEnd"/>
      <w:r w:rsidRPr="004647BC">
        <w:rPr>
          <w:rFonts w:ascii="Open Sans" w:eastAsia="Times" w:hAnsi="Open Sans" w:cs="Open Sans"/>
          <w:sz w:val="22"/>
          <w:szCs w:val="22"/>
        </w:rPr>
        <w:t xml:space="preserve">…………………….núm. ……….., </w:t>
      </w:r>
      <w:proofErr w:type="spellStart"/>
      <w:r w:rsidRPr="004647BC">
        <w:rPr>
          <w:rFonts w:ascii="Open Sans" w:eastAsia="Times" w:hAnsi="Open Sans" w:cs="Open Sans"/>
          <w:sz w:val="22"/>
          <w:szCs w:val="22"/>
        </w:rPr>
        <w:t>amb</w:t>
      </w:r>
      <w:proofErr w:type="spellEnd"/>
      <w:r w:rsidRPr="004647BC">
        <w:rPr>
          <w:rFonts w:ascii="Open Sans" w:eastAsia="Times" w:hAnsi="Open Sans" w:cs="Open Sans"/>
          <w:sz w:val="22"/>
          <w:szCs w:val="22"/>
        </w:rPr>
        <w:t xml:space="preserve"> </w:t>
      </w:r>
      <w:proofErr w:type="spellStart"/>
      <w:r w:rsidRPr="004647BC">
        <w:rPr>
          <w:rFonts w:ascii="Open Sans" w:eastAsia="Times" w:hAnsi="Open Sans" w:cs="Open Sans"/>
          <w:sz w:val="22"/>
          <w:szCs w:val="22"/>
        </w:rPr>
        <w:t>l’objectiu</w:t>
      </w:r>
      <w:proofErr w:type="spellEnd"/>
      <w:r w:rsidRPr="004647BC">
        <w:rPr>
          <w:rFonts w:ascii="Open Sans" w:eastAsia="Times" w:hAnsi="Open Sans" w:cs="Open Sans"/>
          <w:sz w:val="22"/>
          <w:szCs w:val="22"/>
        </w:rPr>
        <w:t xml:space="preserve"> de donar </w:t>
      </w:r>
      <w:proofErr w:type="spellStart"/>
      <w:r w:rsidRPr="004647BC">
        <w:rPr>
          <w:rFonts w:ascii="Open Sans" w:eastAsia="Times" w:hAnsi="Open Sans" w:cs="Open Sans"/>
          <w:sz w:val="22"/>
          <w:szCs w:val="22"/>
        </w:rPr>
        <w:t>compliment</w:t>
      </w:r>
      <w:proofErr w:type="spellEnd"/>
      <w:r w:rsidRPr="004647BC">
        <w:rPr>
          <w:rFonts w:ascii="Open Sans" w:eastAsia="Times" w:hAnsi="Open Sans" w:cs="Open Sans"/>
          <w:sz w:val="22"/>
          <w:szCs w:val="22"/>
        </w:rPr>
        <w:t xml:space="preserve"> al RD 171/2004 que </w:t>
      </w:r>
      <w:proofErr w:type="spellStart"/>
      <w:r w:rsidRPr="004647BC">
        <w:rPr>
          <w:rFonts w:ascii="Open Sans" w:eastAsia="Times" w:hAnsi="Open Sans" w:cs="Open Sans"/>
          <w:sz w:val="22"/>
          <w:szCs w:val="22"/>
        </w:rPr>
        <w:t>desenvolupa</w:t>
      </w:r>
      <w:proofErr w:type="spellEnd"/>
      <w:r w:rsidRPr="004647BC">
        <w:rPr>
          <w:rFonts w:ascii="Open Sans" w:eastAsia="Times" w:hAnsi="Open Sans" w:cs="Open Sans"/>
          <w:sz w:val="22"/>
          <w:szCs w:val="22"/>
        </w:rPr>
        <w:t xml:space="preserve"> </w:t>
      </w:r>
      <w:proofErr w:type="spellStart"/>
      <w:r w:rsidRPr="004647BC">
        <w:rPr>
          <w:rFonts w:ascii="Open Sans" w:eastAsia="Times" w:hAnsi="Open Sans" w:cs="Open Sans"/>
          <w:sz w:val="22"/>
          <w:szCs w:val="22"/>
        </w:rPr>
        <w:t>l’article</w:t>
      </w:r>
      <w:proofErr w:type="spellEnd"/>
      <w:r w:rsidRPr="004647BC">
        <w:rPr>
          <w:rFonts w:ascii="Open Sans" w:eastAsia="Times" w:hAnsi="Open Sans" w:cs="Open Sans"/>
          <w:sz w:val="22"/>
          <w:szCs w:val="22"/>
        </w:rPr>
        <w:t xml:space="preserve"> 24 de la </w:t>
      </w:r>
      <w:proofErr w:type="spellStart"/>
      <w:r w:rsidRPr="004647BC">
        <w:rPr>
          <w:rFonts w:ascii="Open Sans" w:eastAsia="Times" w:hAnsi="Open Sans" w:cs="Open Sans"/>
          <w:sz w:val="22"/>
          <w:szCs w:val="22"/>
        </w:rPr>
        <w:t>Llei</w:t>
      </w:r>
      <w:proofErr w:type="spellEnd"/>
      <w:r w:rsidRPr="004647BC">
        <w:rPr>
          <w:rFonts w:ascii="Open Sans" w:eastAsia="Times" w:hAnsi="Open Sans" w:cs="Open Sans"/>
          <w:sz w:val="22"/>
          <w:szCs w:val="22"/>
        </w:rPr>
        <w:t xml:space="preserve"> 31/1995, en </w:t>
      </w:r>
      <w:proofErr w:type="spellStart"/>
      <w:r w:rsidRPr="004647BC">
        <w:rPr>
          <w:rFonts w:ascii="Open Sans" w:eastAsia="Times" w:hAnsi="Open Sans" w:cs="Open Sans"/>
          <w:sz w:val="22"/>
          <w:szCs w:val="22"/>
        </w:rPr>
        <w:t>matèria</w:t>
      </w:r>
      <w:proofErr w:type="spellEnd"/>
      <w:r w:rsidRPr="004647BC">
        <w:rPr>
          <w:rFonts w:ascii="Open Sans" w:eastAsia="Times" w:hAnsi="Open Sans" w:cs="Open Sans"/>
          <w:sz w:val="22"/>
          <w:szCs w:val="22"/>
        </w:rPr>
        <w:t xml:space="preserve"> de </w:t>
      </w:r>
      <w:proofErr w:type="spellStart"/>
      <w:r w:rsidRPr="004647BC">
        <w:rPr>
          <w:rFonts w:ascii="Open Sans" w:eastAsia="Times" w:hAnsi="Open Sans" w:cs="Open Sans"/>
          <w:sz w:val="22"/>
          <w:szCs w:val="22"/>
        </w:rPr>
        <w:t>cooperació</w:t>
      </w:r>
      <w:proofErr w:type="spellEnd"/>
      <w:r w:rsidRPr="004647BC">
        <w:rPr>
          <w:rFonts w:ascii="Open Sans" w:eastAsia="Times" w:hAnsi="Open Sans" w:cs="Open Sans"/>
          <w:sz w:val="22"/>
          <w:szCs w:val="22"/>
        </w:rPr>
        <w:t xml:space="preserve"> en </w:t>
      </w:r>
      <w:proofErr w:type="spellStart"/>
      <w:r w:rsidRPr="004647BC">
        <w:rPr>
          <w:rFonts w:ascii="Open Sans" w:eastAsia="Times" w:hAnsi="Open Sans" w:cs="Open Sans"/>
          <w:sz w:val="22"/>
          <w:szCs w:val="22"/>
        </w:rPr>
        <w:t>l’aplicació</w:t>
      </w:r>
      <w:proofErr w:type="spellEnd"/>
      <w:r w:rsidRPr="004647BC">
        <w:rPr>
          <w:rFonts w:ascii="Open Sans" w:eastAsia="Times" w:hAnsi="Open Sans" w:cs="Open Sans"/>
          <w:sz w:val="22"/>
          <w:szCs w:val="22"/>
        </w:rPr>
        <w:t xml:space="preserve"> de la normativa sobre </w:t>
      </w:r>
      <w:proofErr w:type="spellStart"/>
      <w:r w:rsidRPr="004647BC">
        <w:rPr>
          <w:rFonts w:ascii="Open Sans" w:eastAsia="Times" w:hAnsi="Open Sans" w:cs="Open Sans"/>
          <w:sz w:val="22"/>
          <w:szCs w:val="22"/>
        </w:rPr>
        <w:t>prevenció</w:t>
      </w:r>
      <w:proofErr w:type="spellEnd"/>
      <w:r w:rsidRPr="004647BC">
        <w:rPr>
          <w:rFonts w:ascii="Open Sans" w:eastAsia="Times" w:hAnsi="Open Sans" w:cs="Open Sans"/>
          <w:sz w:val="22"/>
          <w:szCs w:val="22"/>
        </w:rPr>
        <w:t xml:space="preserve"> de riscos </w:t>
      </w:r>
      <w:proofErr w:type="spellStart"/>
      <w:r w:rsidRPr="004647BC">
        <w:rPr>
          <w:rFonts w:ascii="Open Sans" w:eastAsia="Times" w:hAnsi="Open Sans" w:cs="Open Sans"/>
          <w:sz w:val="22"/>
          <w:szCs w:val="22"/>
        </w:rPr>
        <w:t>laborals</w:t>
      </w:r>
      <w:proofErr w:type="spellEnd"/>
      <w:r w:rsidRPr="004647BC">
        <w:rPr>
          <w:rFonts w:ascii="Open Sans" w:eastAsia="Times" w:hAnsi="Open Sans" w:cs="Open Sans"/>
          <w:sz w:val="22"/>
          <w:szCs w:val="22"/>
        </w:rPr>
        <w:t xml:space="preserve"> en </w:t>
      </w:r>
      <w:proofErr w:type="spellStart"/>
      <w:r w:rsidRPr="004647BC">
        <w:rPr>
          <w:rFonts w:ascii="Open Sans" w:eastAsia="Times" w:hAnsi="Open Sans" w:cs="Open Sans"/>
          <w:sz w:val="22"/>
          <w:szCs w:val="22"/>
        </w:rPr>
        <w:t>els</w:t>
      </w:r>
      <w:proofErr w:type="spellEnd"/>
      <w:r w:rsidRPr="004647BC">
        <w:rPr>
          <w:rFonts w:ascii="Open Sans" w:eastAsia="Times" w:hAnsi="Open Sans" w:cs="Open Sans"/>
          <w:sz w:val="22"/>
          <w:szCs w:val="22"/>
        </w:rPr>
        <w:t xml:space="preserve"> casos que en un </w:t>
      </w:r>
      <w:proofErr w:type="spellStart"/>
      <w:r w:rsidRPr="004647BC">
        <w:rPr>
          <w:rFonts w:ascii="Open Sans" w:eastAsia="Times" w:hAnsi="Open Sans" w:cs="Open Sans"/>
          <w:sz w:val="22"/>
          <w:szCs w:val="22"/>
        </w:rPr>
        <w:t>mateix</w:t>
      </w:r>
      <w:proofErr w:type="spellEnd"/>
      <w:r w:rsidRPr="004647BC">
        <w:rPr>
          <w:rFonts w:ascii="Open Sans" w:eastAsia="Times" w:hAnsi="Open Sans" w:cs="Open Sans"/>
          <w:sz w:val="22"/>
          <w:szCs w:val="22"/>
        </w:rPr>
        <w:t xml:space="preserve"> centre de treball </w:t>
      </w:r>
      <w:proofErr w:type="spellStart"/>
      <w:r w:rsidRPr="004647BC">
        <w:rPr>
          <w:rFonts w:ascii="Open Sans" w:eastAsia="Times" w:hAnsi="Open Sans" w:cs="Open Sans"/>
          <w:sz w:val="22"/>
          <w:szCs w:val="22"/>
        </w:rPr>
        <w:t>desenvolupin</w:t>
      </w:r>
      <w:proofErr w:type="spellEnd"/>
      <w:r w:rsidRPr="004647BC">
        <w:rPr>
          <w:rFonts w:ascii="Open Sans" w:eastAsia="Times" w:hAnsi="Open Sans" w:cs="Open Sans"/>
          <w:sz w:val="22"/>
          <w:szCs w:val="22"/>
        </w:rPr>
        <w:t xml:space="preserve"> </w:t>
      </w:r>
      <w:proofErr w:type="spellStart"/>
      <w:r w:rsidRPr="004647BC">
        <w:rPr>
          <w:rFonts w:ascii="Open Sans" w:eastAsia="Times" w:hAnsi="Open Sans" w:cs="Open Sans"/>
          <w:sz w:val="22"/>
          <w:szCs w:val="22"/>
        </w:rPr>
        <w:t>activitats</w:t>
      </w:r>
      <w:proofErr w:type="spellEnd"/>
      <w:r w:rsidRPr="004647BC">
        <w:rPr>
          <w:rFonts w:ascii="Open Sans" w:eastAsia="Times" w:hAnsi="Open Sans" w:cs="Open Sans"/>
          <w:sz w:val="22"/>
          <w:szCs w:val="22"/>
        </w:rPr>
        <w:t xml:space="preserve"> </w:t>
      </w:r>
      <w:proofErr w:type="spellStart"/>
      <w:r w:rsidRPr="004647BC">
        <w:rPr>
          <w:rFonts w:ascii="Open Sans" w:eastAsia="Times" w:hAnsi="Open Sans" w:cs="Open Sans"/>
          <w:sz w:val="22"/>
          <w:szCs w:val="22"/>
        </w:rPr>
        <w:t>treballadors</w:t>
      </w:r>
      <w:proofErr w:type="spellEnd"/>
      <w:r w:rsidRPr="004647BC">
        <w:rPr>
          <w:rFonts w:ascii="Open Sans" w:eastAsia="Times" w:hAnsi="Open Sans" w:cs="Open Sans"/>
          <w:sz w:val="22"/>
          <w:szCs w:val="22"/>
        </w:rPr>
        <w:t xml:space="preserve">/es de dos o </w:t>
      </w:r>
      <w:proofErr w:type="spellStart"/>
      <w:r w:rsidRPr="004647BC">
        <w:rPr>
          <w:rFonts w:ascii="Open Sans" w:eastAsia="Times" w:hAnsi="Open Sans" w:cs="Open Sans"/>
          <w:sz w:val="22"/>
          <w:szCs w:val="22"/>
        </w:rPr>
        <w:t>més</w:t>
      </w:r>
      <w:proofErr w:type="spellEnd"/>
      <w:r w:rsidRPr="004647BC">
        <w:rPr>
          <w:rFonts w:ascii="Open Sans" w:eastAsia="Times" w:hAnsi="Open Sans" w:cs="Open Sans"/>
          <w:sz w:val="22"/>
          <w:szCs w:val="22"/>
        </w:rPr>
        <w:t xml:space="preserve"> </w:t>
      </w:r>
      <w:proofErr w:type="spellStart"/>
      <w:r w:rsidRPr="004647BC">
        <w:rPr>
          <w:rFonts w:ascii="Open Sans" w:eastAsia="Times" w:hAnsi="Open Sans" w:cs="Open Sans"/>
          <w:sz w:val="22"/>
          <w:szCs w:val="22"/>
        </w:rPr>
        <w:t>empreses</w:t>
      </w:r>
      <w:proofErr w:type="spellEnd"/>
      <w:r w:rsidRPr="004647BC">
        <w:rPr>
          <w:rFonts w:ascii="Open Sans" w:eastAsia="Times" w:hAnsi="Open Sans" w:cs="Open Sans"/>
          <w:sz w:val="22"/>
          <w:szCs w:val="22"/>
        </w:rPr>
        <w:t xml:space="preserve">, i </w:t>
      </w:r>
      <w:proofErr w:type="spellStart"/>
      <w:r w:rsidRPr="004647BC">
        <w:rPr>
          <w:rFonts w:ascii="Open Sans" w:eastAsia="Times" w:hAnsi="Open Sans" w:cs="Open Sans"/>
          <w:sz w:val="22"/>
          <w:szCs w:val="22"/>
        </w:rPr>
        <w:t>d’acord</w:t>
      </w:r>
      <w:proofErr w:type="spellEnd"/>
      <w:r w:rsidRPr="004647BC">
        <w:rPr>
          <w:rFonts w:ascii="Open Sans" w:eastAsia="Times" w:hAnsi="Open Sans" w:cs="Open Sans"/>
          <w:sz w:val="22"/>
          <w:szCs w:val="22"/>
        </w:rPr>
        <w:t xml:space="preserve"> </w:t>
      </w:r>
      <w:proofErr w:type="spellStart"/>
      <w:r w:rsidRPr="004647BC">
        <w:rPr>
          <w:rFonts w:ascii="Open Sans" w:eastAsia="Times" w:hAnsi="Open Sans" w:cs="Open Sans"/>
          <w:sz w:val="22"/>
          <w:szCs w:val="22"/>
        </w:rPr>
        <w:t>amb</w:t>
      </w:r>
      <w:proofErr w:type="spellEnd"/>
      <w:r w:rsidRPr="004647BC">
        <w:rPr>
          <w:rFonts w:ascii="Open Sans" w:eastAsia="Times" w:hAnsi="Open Sans" w:cs="Open Sans"/>
          <w:sz w:val="22"/>
          <w:szCs w:val="22"/>
        </w:rPr>
        <w:t xml:space="preserve"> el </w:t>
      </w:r>
      <w:proofErr w:type="spellStart"/>
      <w:r w:rsidRPr="004647BC">
        <w:rPr>
          <w:rFonts w:ascii="Open Sans" w:eastAsia="Times" w:hAnsi="Open Sans" w:cs="Open Sans"/>
          <w:sz w:val="22"/>
          <w:szCs w:val="22"/>
        </w:rPr>
        <w:t>punt</w:t>
      </w:r>
      <w:proofErr w:type="spellEnd"/>
      <w:r w:rsidRPr="004647BC">
        <w:rPr>
          <w:rFonts w:ascii="Open Sans" w:eastAsia="Times" w:hAnsi="Open Sans" w:cs="Open Sans"/>
          <w:sz w:val="22"/>
          <w:szCs w:val="22"/>
        </w:rPr>
        <w:t xml:space="preserve"> 4.4.6 de la norma </w:t>
      </w:r>
      <w:r w:rsidRPr="004647BC">
        <w:rPr>
          <w:rFonts w:ascii="Open Sans" w:hAnsi="Open Sans" w:cs="Open Sans"/>
          <w:bCs/>
          <w:sz w:val="22"/>
          <w:szCs w:val="22"/>
        </w:rPr>
        <w:t xml:space="preserve">ISO 14001:2004 </w:t>
      </w:r>
      <w:r w:rsidRPr="004647BC">
        <w:rPr>
          <w:rFonts w:ascii="Open Sans" w:eastAsia="Times" w:hAnsi="Open Sans" w:cs="Open Sans"/>
          <w:sz w:val="22"/>
          <w:szCs w:val="22"/>
        </w:rPr>
        <w:t xml:space="preserve">implantada a </w:t>
      </w:r>
      <w:proofErr w:type="spellStart"/>
      <w:r w:rsidRPr="004647BC">
        <w:rPr>
          <w:rFonts w:ascii="Open Sans" w:eastAsia="Times" w:hAnsi="Open Sans" w:cs="Open Sans"/>
          <w:sz w:val="22"/>
          <w:szCs w:val="22"/>
        </w:rPr>
        <w:t>l’ASPB</w:t>
      </w:r>
      <w:proofErr w:type="spellEnd"/>
      <w:r w:rsidRPr="004647BC">
        <w:rPr>
          <w:rFonts w:ascii="Open Sans" w:eastAsia="Times" w:hAnsi="Open Sans" w:cs="Open Sans"/>
          <w:sz w:val="22"/>
          <w:szCs w:val="22"/>
        </w:rPr>
        <w:t xml:space="preserve">,  en </w:t>
      </w:r>
      <w:proofErr w:type="spellStart"/>
      <w:r w:rsidRPr="004647BC">
        <w:rPr>
          <w:rFonts w:ascii="Open Sans" w:eastAsia="Times" w:hAnsi="Open Sans" w:cs="Open Sans"/>
          <w:sz w:val="22"/>
          <w:szCs w:val="22"/>
        </w:rPr>
        <w:t>relació</w:t>
      </w:r>
      <w:proofErr w:type="spellEnd"/>
      <w:r w:rsidRPr="004647BC">
        <w:rPr>
          <w:rFonts w:ascii="Open Sans" w:eastAsia="Times" w:hAnsi="Open Sans" w:cs="Open Sans"/>
          <w:sz w:val="22"/>
          <w:szCs w:val="22"/>
        </w:rPr>
        <w:t xml:space="preserve"> a la </w:t>
      </w:r>
      <w:proofErr w:type="spellStart"/>
      <w:r w:rsidRPr="004647BC">
        <w:rPr>
          <w:rFonts w:ascii="Open Sans" w:eastAsia="Times" w:hAnsi="Open Sans" w:cs="Open Sans"/>
          <w:sz w:val="22"/>
          <w:szCs w:val="22"/>
        </w:rPr>
        <w:t>gestió</w:t>
      </w:r>
      <w:proofErr w:type="spellEnd"/>
      <w:r w:rsidRPr="004647BC">
        <w:rPr>
          <w:rFonts w:ascii="Open Sans" w:eastAsia="Times" w:hAnsi="Open Sans" w:cs="Open Sans"/>
          <w:sz w:val="22"/>
          <w:szCs w:val="22"/>
        </w:rPr>
        <w:t xml:space="preserve"> ambiental </w:t>
      </w:r>
    </w:p>
    <w:p w14:paraId="535AD9DB" w14:textId="77777777" w:rsidR="00EE21C9" w:rsidRPr="000C10C7" w:rsidRDefault="00EE21C9" w:rsidP="00EE21C9">
      <w:pPr>
        <w:tabs>
          <w:tab w:val="left" w:pos="4678"/>
          <w:tab w:val="left" w:pos="5245"/>
        </w:tabs>
        <w:ind w:right="284"/>
        <w:rPr>
          <w:rFonts w:ascii="Open Sans" w:hAnsi="Open Sans" w:cs="Open Sans"/>
        </w:rPr>
      </w:pPr>
    </w:p>
    <w:p w14:paraId="5F648E7C" w14:textId="77777777" w:rsidR="00EE21C9" w:rsidRDefault="00EE21C9" w:rsidP="00EE21C9">
      <w:pPr>
        <w:tabs>
          <w:tab w:val="left" w:pos="4678"/>
          <w:tab w:val="left" w:pos="5245"/>
        </w:tabs>
        <w:ind w:right="284"/>
        <w:rPr>
          <w:rFonts w:ascii="Open Sans" w:hAnsi="Open Sans" w:cs="Open Sans"/>
        </w:rPr>
      </w:pPr>
      <w:r w:rsidRPr="000C10C7">
        <w:rPr>
          <w:rFonts w:ascii="Open Sans" w:hAnsi="Open Sans" w:cs="Open Sans"/>
          <w:b/>
        </w:rPr>
        <w:t xml:space="preserve">C E R T I F I C A </w:t>
      </w:r>
      <w:r w:rsidRPr="000C10C7">
        <w:rPr>
          <w:rFonts w:ascii="Open Sans" w:hAnsi="Open Sans" w:cs="Open Sans"/>
        </w:rPr>
        <w:t xml:space="preserve">:  </w:t>
      </w:r>
    </w:p>
    <w:p w14:paraId="2FBB026A" w14:textId="77777777" w:rsidR="00EE21C9" w:rsidRDefault="00EE21C9" w:rsidP="00EE21C9">
      <w:pPr>
        <w:tabs>
          <w:tab w:val="left" w:pos="4678"/>
          <w:tab w:val="left" w:pos="5245"/>
        </w:tabs>
        <w:ind w:right="284"/>
        <w:rPr>
          <w:rFonts w:ascii="Open Sans" w:hAnsi="Open Sans" w:cs="Open Sans"/>
        </w:rPr>
      </w:pPr>
    </w:p>
    <w:p w14:paraId="34586E68" w14:textId="77777777" w:rsidR="00EE21C9" w:rsidRPr="004647BC" w:rsidRDefault="00EE21C9" w:rsidP="00EE21C9">
      <w:pPr>
        <w:tabs>
          <w:tab w:val="left" w:pos="4678"/>
          <w:tab w:val="left" w:pos="5245"/>
        </w:tabs>
        <w:ind w:right="284"/>
        <w:jc w:val="both"/>
        <w:rPr>
          <w:rFonts w:ascii="Open Sans" w:hAnsi="Open Sans" w:cs="Open Sans"/>
          <w:sz w:val="22"/>
          <w:szCs w:val="22"/>
        </w:rPr>
      </w:pPr>
      <w:r w:rsidRPr="004647BC">
        <w:rPr>
          <w:rFonts w:ascii="Open Sans" w:hAnsi="Open Sans" w:cs="Open Sans"/>
          <w:sz w:val="22"/>
          <w:szCs w:val="22"/>
        </w:rPr>
        <w:t xml:space="preserve">1. Que </w:t>
      </w:r>
      <w:proofErr w:type="spellStart"/>
      <w:r w:rsidRPr="004647BC">
        <w:rPr>
          <w:rFonts w:ascii="Open Sans" w:hAnsi="Open Sans" w:cs="Open Sans"/>
          <w:sz w:val="22"/>
          <w:szCs w:val="22"/>
        </w:rPr>
        <w:t>conec</w:t>
      </w:r>
      <w:proofErr w:type="spellEnd"/>
      <w:r w:rsidRPr="004647BC">
        <w:rPr>
          <w:rFonts w:ascii="Open Sans" w:hAnsi="Open Sans" w:cs="Open Sans"/>
          <w:sz w:val="22"/>
          <w:szCs w:val="22"/>
        </w:rPr>
        <w:t xml:space="preserve"> i </w:t>
      </w:r>
      <w:proofErr w:type="spellStart"/>
      <w:r w:rsidRPr="004647BC">
        <w:rPr>
          <w:rFonts w:ascii="Open Sans" w:hAnsi="Open Sans" w:cs="Open Sans"/>
          <w:sz w:val="22"/>
          <w:szCs w:val="22"/>
        </w:rPr>
        <w:t>assumeixo</w:t>
      </w:r>
      <w:proofErr w:type="spellEnd"/>
      <w:r w:rsidRPr="004647BC">
        <w:rPr>
          <w:rFonts w:ascii="Open Sans" w:hAnsi="Open Sans" w:cs="Open Sans"/>
          <w:sz w:val="22"/>
          <w:szCs w:val="22"/>
        </w:rPr>
        <w:t xml:space="preserve"> les </w:t>
      </w:r>
      <w:proofErr w:type="spellStart"/>
      <w:r w:rsidRPr="004647BC">
        <w:rPr>
          <w:rFonts w:ascii="Open Sans" w:hAnsi="Open Sans" w:cs="Open Sans"/>
          <w:sz w:val="22"/>
          <w:szCs w:val="22"/>
        </w:rPr>
        <w:t>responsabilitats</w:t>
      </w:r>
      <w:proofErr w:type="spellEnd"/>
      <w:r w:rsidRPr="004647BC">
        <w:rPr>
          <w:rFonts w:ascii="Open Sans" w:hAnsi="Open Sans" w:cs="Open Sans"/>
          <w:sz w:val="22"/>
          <w:szCs w:val="22"/>
        </w:rPr>
        <w:t xml:space="preserve"> dels </w:t>
      </w:r>
      <w:proofErr w:type="spellStart"/>
      <w:r w:rsidRPr="004647BC">
        <w:rPr>
          <w:rFonts w:ascii="Open Sans" w:hAnsi="Open Sans" w:cs="Open Sans"/>
          <w:sz w:val="22"/>
          <w:szCs w:val="22"/>
        </w:rPr>
        <w:t>adjudicataris</w:t>
      </w:r>
      <w:proofErr w:type="spellEnd"/>
      <w:r w:rsidRPr="004647BC">
        <w:rPr>
          <w:rFonts w:ascii="Open Sans" w:hAnsi="Open Sans" w:cs="Open Sans"/>
          <w:sz w:val="22"/>
          <w:szCs w:val="22"/>
        </w:rPr>
        <w:t xml:space="preserve"> en </w:t>
      </w:r>
      <w:proofErr w:type="spellStart"/>
      <w:r w:rsidRPr="004647BC">
        <w:rPr>
          <w:rFonts w:ascii="Open Sans" w:hAnsi="Open Sans" w:cs="Open Sans"/>
          <w:sz w:val="22"/>
          <w:szCs w:val="22"/>
        </w:rPr>
        <w:t>matèria</w:t>
      </w:r>
      <w:proofErr w:type="spellEnd"/>
      <w:r w:rsidRPr="004647BC">
        <w:rPr>
          <w:rFonts w:ascii="Open Sans" w:hAnsi="Open Sans" w:cs="Open Sans"/>
          <w:sz w:val="22"/>
          <w:szCs w:val="22"/>
        </w:rPr>
        <w:t xml:space="preserve"> de seguretat i </w:t>
      </w:r>
      <w:proofErr w:type="spellStart"/>
      <w:r w:rsidRPr="004647BC">
        <w:rPr>
          <w:rFonts w:ascii="Open Sans" w:hAnsi="Open Sans" w:cs="Open Sans"/>
          <w:sz w:val="22"/>
          <w:szCs w:val="22"/>
        </w:rPr>
        <w:t>salut</w:t>
      </w:r>
      <w:proofErr w:type="spellEnd"/>
      <w:r w:rsidRPr="004647BC">
        <w:rPr>
          <w:rFonts w:ascii="Open Sans" w:hAnsi="Open Sans" w:cs="Open Sans"/>
          <w:sz w:val="22"/>
          <w:szCs w:val="22"/>
        </w:rPr>
        <w:t xml:space="preserve"> laboral indicades al </w:t>
      </w:r>
      <w:proofErr w:type="spellStart"/>
      <w:r w:rsidRPr="004647BC">
        <w:rPr>
          <w:rFonts w:ascii="Open Sans" w:hAnsi="Open Sans" w:cs="Open Sans"/>
          <w:sz w:val="22"/>
          <w:szCs w:val="22"/>
        </w:rPr>
        <w:t>document</w:t>
      </w:r>
      <w:proofErr w:type="spellEnd"/>
      <w:r w:rsidRPr="004647BC">
        <w:rPr>
          <w:rFonts w:ascii="Open Sans" w:hAnsi="Open Sans" w:cs="Open Sans"/>
          <w:sz w:val="22"/>
          <w:szCs w:val="22"/>
        </w:rPr>
        <w:t xml:space="preserve"> “Manual de Prevenció de Riscos Laborals per a </w:t>
      </w:r>
      <w:proofErr w:type="spellStart"/>
      <w:r w:rsidRPr="004647BC">
        <w:rPr>
          <w:rFonts w:ascii="Open Sans" w:hAnsi="Open Sans" w:cs="Open Sans"/>
          <w:sz w:val="22"/>
          <w:szCs w:val="22"/>
        </w:rPr>
        <w:t>empreses</w:t>
      </w:r>
      <w:proofErr w:type="spellEnd"/>
      <w:r w:rsidRPr="004647BC">
        <w:rPr>
          <w:rFonts w:ascii="Open Sans" w:hAnsi="Open Sans" w:cs="Open Sans"/>
          <w:sz w:val="22"/>
          <w:szCs w:val="22"/>
        </w:rPr>
        <w:t xml:space="preserve"> contractades”, que </w:t>
      </w:r>
      <w:proofErr w:type="spellStart"/>
      <w:r w:rsidRPr="004647BC">
        <w:rPr>
          <w:rFonts w:ascii="Open Sans" w:hAnsi="Open Sans" w:cs="Open Sans"/>
          <w:sz w:val="22"/>
          <w:szCs w:val="22"/>
        </w:rPr>
        <w:t>l’Agència</w:t>
      </w:r>
      <w:proofErr w:type="spellEnd"/>
      <w:r w:rsidRPr="004647BC">
        <w:rPr>
          <w:rFonts w:ascii="Open Sans" w:hAnsi="Open Sans" w:cs="Open Sans"/>
          <w:sz w:val="22"/>
          <w:szCs w:val="22"/>
        </w:rPr>
        <w:t xml:space="preserve"> de Salut Pública de Barcelona ha </w:t>
      </w:r>
      <w:proofErr w:type="spellStart"/>
      <w:r w:rsidRPr="004647BC">
        <w:rPr>
          <w:rFonts w:ascii="Open Sans" w:hAnsi="Open Sans" w:cs="Open Sans"/>
          <w:sz w:val="22"/>
          <w:szCs w:val="22"/>
        </w:rPr>
        <w:t>posat</w:t>
      </w:r>
      <w:proofErr w:type="spellEnd"/>
      <w:r w:rsidRPr="004647BC">
        <w:rPr>
          <w:rFonts w:ascii="Open Sans" w:hAnsi="Open Sans" w:cs="Open Sans"/>
          <w:sz w:val="22"/>
          <w:szCs w:val="22"/>
        </w:rPr>
        <w:t xml:space="preserve"> a </w:t>
      </w:r>
      <w:proofErr w:type="spellStart"/>
      <w:r w:rsidRPr="004647BC">
        <w:rPr>
          <w:rFonts w:ascii="Open Sans" w:hAnsi="Open Sans" w:cs="Open Sans"/>
          <w:sz w:val="22"/>
          <w:szCs w:val="22"/>
        </w:rPr>
        <w:t>disposició</w:t>
      </w:r>
      <w:proofErr w:type="spellEnd"/>
      <w:r w:rsidRPr="004647BC">
        <w:rPr>
          <w:rFonts w:ascii="Open Sans" w:hAnsi="Open Sans" w:cs="Open Sans"/>
          <w:sz w:val="22"/>
          <w:szCs w:val="22"/>
        </w:rPr>
        <w:t xml:space="preserve"> de les </w:t>
      </w:r>
      <w:proofErr w:type="spellStart"/>
      <w:r w:rsidRPr="004647BC">
        <w:rPr>
          <w:rFonts w:ascii="Open Sans" w:hAnsi="Open Sans" w:cs="Open Sans"/>
          <w:sz w:val="22"/>
          <w:szCs w:val="22"/>
        </w:rPr>
        <w:t>entitats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adjudicatàries</w:t>
      </w:r>
      <w:proofErr w:type="spellEnd"/>
      <w:r w:rsidRPr="004647BC">
        <w:rPr>
          <w:rFonts w:ascii="Open Sans" w:hAnsi="Open Sans" w:cs="Open Sans"/>
          <w:sz w:val="22"/>
          <w:szCs w:val="22"/>
        </w:rPr>
        <w:t xml:space="preserve"> a: </w:t>
      </w:r>
      <w:hyperlink r:id="rId35" w:history="1">
        <w:r w:rsidRPr="004647BC">
          <w:rPr>
            <w:rStyle w:val="Enlla"/>
            <w:rFonts w:ascii="Open Sans" w:hAnsi="Open Sans" w:cs="Open Sans"/>
            <w:sz w:val="22"/>
            <w:szCs w:val="22"/>
          </w:rPr>
          <w:t>https://www.aspb.cat/es/la-agencia/proveedores-perfil-contratante/</w:t>
        </w:r>
      </w:hyperlink>
      <w:r w:rsidRPr="004647BC">
        <w:rPr>
          <w:rFonts w:ascii="Open Sans" w:hAnsi="Open Sans" w:cs="Open Sans"/>
          <w:sz w:val="22"/>
          <w:szCs w:val="22"/>
        </w:rPr>
        <w:t xml:space="preserve"> </w:t>
      </w:r>
    </w:p>
    <w:p w14:paraId="3F9053B6" w14:textId="77777777" w:rsidR="00EE21C9" w:rsidRPr="004647BC" w:rsidRDefault="00EE21C9" w:rsidP="00EE21C9">
      <w:pPr>
        <w:tabs>
          <w:tab w:val="left" w:pos="4678"/>
          <w:tab w:val="left" w:pos="5245"/>
        </w:tabs>
        <w:ind w:right="284"/>
        <w:jc w:val="both"/>
        <w:rPr>
          <w:rFonts w:ascii="Open Sans" w:hAnsi="Open Sans" w:cs="Open Sans"/>
          <w:sz w:val="22"/>
          <w:szCs w:val="22"/>
        </w:rPr>
      </w:pPr>
    </w:p>
    <w:p w14:paraId="1EE85558" w14:textId="77777777" w:rsidR="00EE21C9" w:rsidRPr="004647BC" w:rsidRDefault="00EE21C9" w:rsidP="00EE21C9">
      <w:pPr>
        <w:tabs>
          <w:tab w:val="left" w:pos="4678"/>
          <w:tab w:val="left" w:pos="5245"/>
        </w:tabs>
        <w:ind w:right="284"/>
        <w:jc w:val="both"/>
        <w:rPr>
          <w:rFonts w:ascii="Open Sans" w:hAnsi="Open Sans" w:cs="Open Sans"/>
          <w:sz w:val="22"/>
          <w:szCs w:val="22"/>
        </w:rPr>
      </w:pPr>
      <w:r w:rsidRPr="004647BC">
        <w:rPr>
          <w:rFonts w:ascii="Open Sans" w:hAnsi="Open Sans" w:cs="Open Sans"/>
          <w:sz w:val="22"/>
          <w:szCs w:val="22"/>
        </w:rPr>
        <w:t xml:space="preserve">2. </w:t>
      </w:r>
      <w:proofErr w:type="spellStart"/>
      <w:r w:rsidRPr="004647BC">
        <w:rPr>
          <w:rFonts w:ascii="Open Sans" w:hAnsi="Open Sans" w:cs="Open Sans"/>
          <w:sz w:val="22"/>
          <w:szCs w:val="22"/>
        </w:rPr>
        <w:t>Així</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mateix</w:t>
      </w:r>
      <w:proofErr w:type="spellEnd"/>
      <w:r w:rsidRPr="004647BC">
        <w:rPr>
          <w:rFonts w:ascii="Open Sans" w:hAnsi="Open Sans" w:cs="Open Sans"/>
          <w:sz w:val="22"/>
          <w:szCs w:val="22"/>
        </w:rPr>
        <w:t xml:space="preserve">, he </w:t>
      </w:r>
      <w:proofErr w:type="spellStart"/>
      <w:r w:rsidRPr="004647BC">
        <w:rPr>
          <w:rFonts w:ascii="Open Sans" w:hAnsi="Open Sans" w:cs="Open Sans"/>
          <w:sz w:val="22"/>
          <w:szCs w:val="22"/>
        </w:rPr>
        <w:t>difós</w:t>
      </w:r>
      <w:proofErr w:type="spellEnd"/>
      <w:r w:rsidRPr="004647BC">
        <w:rPr>
          <w:rFonts w:ascii="Open Sans" w:hAnsi="Open Sans" w:cs="Open Sans"/>
          <w:sz w:val="22"/>
          <w:szCs w:val="22"/>
        </w:rPr>
        <w:t xml:space="preserve"> entre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/les </w:t>
      </w:r>
      <w:proofErr w:type="spellStart"/>
      <w:r w:rsidRPr="004647BC">
        <w:rPr>
          <w:rFonts w:ascii="Open Sans" w:hAnsi="Open Sans" w:cs="Open Sans"/>
          <w:sz w:val="22"/>
          <w:szCs w:val="22"/>
        </w:rPr>
        <w:t>nostres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treballadors</w:t>
      </w:r>
      <w:proofErr w:type="spellEnd"/>
      <w:r w:rsidRPr="004647BC">
        <w:rPr>
          <w:rFonts w:ascii="Open Sans" w:hAnsi="Open Sans" w:cs="Open Sans"/>
          <w:sz w:val="22"/>
          <w:szCs w:val="22"/>
        </w:rPr>
        <w:t xml:space="preserve">/es i/o </w:t>
      </w:r>
      <w:proofErr w:type="spellStart"/>
      <w:r w:rsidRPr="004647BC">
        <w:rPr>
          <w:rFonts w:ascii="Open Sans" w:hAnsi="Open Sans" w:cs="Open Sans"/>
          <w:sz w:val="22"/>
          <w:szCs w:val="22"/>
        </w:rPr>
        <w:t>empreses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subcontractades</w:t>
      </w:r>
      <w:proofErr w:type="spellEnd"/>
      <w:r w:rsidRPr="004647BC">
        <w:rPr>
          <w:rFonts w:ascii="Open Sans" w:hAnsi="Open Sans" w:cs="Open Sans"/>
          <w:sz w:val="22"/>
          <w:szCs w:val="22"/>
        </w:rPr>
        <w:t xml:space="preserve"> la </w:t>
      </w:r>
      <w:proofErr w:type="spellStart"/>
      <w:r w:rsidRPr="004647BC">
        <w:rPr>
          <w:rFonts w:ascii="Open Sans" w:hAnsi="Open Sans" w:cs="Open Sans"/>
          <w:sz w:val="22"/>
          <w:szCs w:val="22"/>
        </w:rPr>
        <w:t>informació</w:t>
      </w:r>
      <w:proofErr w:type="spellEnd"/>
      <w:r w:rsidRPr="004647BC">
        <w:rPr>
          <w:rFonts w:ascii="Open Sans" w:hAnsi="Open Sans" w:cs="Open Sans"/>
          <w:sz w:val="22"/>
          <w:szCs w:val="22"/>
        </w:rPr>
        <w:t xml:space="preserve"> que </w:t>
      </w:r>
      <w:proofErr w:type="spellStart"/>
      <w:r w:rsidRPr="004647BC">
        <w:rPr>
          <w:rFonts w:ascii="Open Sans" w:hAnsi="Open Sans" w:cs="Open Sans"/>
          <w:sz w:val="22"/>
          <w:szCs w:val="22"/>
        </w:rPr>
        <w:t>d’aquest</w:t>
      </w:r>
      <w:proofErr w:type="spellEnd"/>
      <w:r w:rsidRPr="004647BC">
        <w:rPr>
          <w:rFonts w:ascii="Open Sans" w:hAnsi="Open Sans" w:cs="Open Sans"/>
          <w:sz w:val="22"/>
          <w:szCs w:val="22"/>
        </w:rPr>
        <w:t xml:space="preserve"> Manual </w:t>
      </w:r>
      <w:proofErr w:type="spellStart"/>
      <w:r w:rsidRPr="004647BC">
        <w:rPr>
          <w:rFonts w:ascii="Open Sans" w:hAnsi="Open Sans" w:cs="Open Sans"/>
          <w:sz w:val="22"/>
          <w:szCs w:val="22"/>
        </w:rPr>
        <w:t>s’adequa</w:t>
      </w:r>
      <w:proofErr w:type="spellEnd"/>
      <w:r w:rsidRPr="004647BC">
        <w:rPr>
          <w:rFonts w:ascii="Open Sans" w:hAnsi="Open Sans" w:cs="Open Sans"/>
          <w:sz w:val="22"/>
          <w:szCs w:val="22"/>
        </w:rPr>
        <w:t xml:space="preserve"> a les característiques de </w:t>
      </w:r>
      <w:proofErr w:type="spellStart"/>
      <w:r w:rsidRPr="004647BC">
        <w:rPr>
          <w:rFonts w:ascii="Open Sans" w:hAnsi="Open Sans" w:cs="Open Sans"/>
          <w:sz w:val="22"/>
          <w:szCs w:val="22"/>
        </w:rPr>
        <w:t>l’activitat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objecte</w:t>
      </w:r>
      <w:proofErr w:type="spellEnd"/>
      <w:r w:rsidRPr="004647BC">
        <w:rPr>
          <w:rFonts w:ascii="Open Sans" w:hAnsi="Open Sans" w:cs="Open Sans"/>
          <w:sz w:val="22"/>
          <w:szCs w:val="22"/>
        </w:rPr>
        <w:t xml:space="preserve"> del contracte.</w:t>
      </w:r>
    </w:p>
    <w:p w14:paraId="521EDDD8" w14:textId="77777777" w:rsidR="00EE21C9" w:rsidRPr="004647BC" w:rsidRDefault="00EE21C9" w:rsidP="00EE21C9">
      <w:pPr>
        <w:tabs>
          <w:tab w:val="left" w:pos="4678"/>
          <w:tab w:val="left" w:pos="5245"/>
        </w:tabs>
        <w:ind w:right="284"/>
        <w:rPr>
          <w:rFonts w:ascii="Open Sans" w:hAnsi="Open Sans" w:cs="Open Sans"/>
          <w:sz w:val="22"/>
          <w:szCs w:val="22"/>
        </w:rPr>
      </w:pPr>
    </w:p>
    <w:p w14:paraId="05318F40" w14:textId="77777777" w:rsidR="00EE21C9" w:rsidRPr="004647BC" w:rsidRDefault="00EE21C9" w:rsidP="00EE21C9">
      <w:pPr>
        <w:tabs>
          <w:tab w:val="left" w:pos="4678"/>
          <w:tab w:val="left" w:pos="5245"/>
        </w:tabs>
        <w:ind w:right="284"/>
        <w:rPr>
          <w:rFonts w:ascii="Open Sans" w:eastAsia="Times" w:hAnsi="Open Sans" w:cs="Open Sans"/>
          <w:sz w:val="22"/>
          <w:szCs w:val="22"/>
          <w:u w:val="single"/>
        </w:rPr>
      </w:pPr>
      <w:proofErr w:type="spellStart"/>
      <w:r w:rsidRPr="004647BC">
        <w:rPr>
          <w:rFonts w:ascii="Open Sans" w:hAnsi="Open Sans" w:cs="Open Sans"/>
          <w:sz w:val="22"/>
          <w:szCs w:val="22"/>
          <w:u w:val="single"/>
        </w:rPr>
        <w:t>Coordinació</w:t>
      </w:r>
      <w:proofErr w:type="spellEnd"/>
      <w:r w:rsidRPr="004647BC">
        <w:rPr>
          <w:rFonts w:ascii="Open Sans" w:hAnsi="Open Sans" w:cs="Open Sans"/>
          <w:sz w:val="22"/>
          <w:szCs w:val="22"/>
          <w:u w:val="single"/>
        </w:rPr>
        <w:t xml:space="preserve"> </w:t>
      </w:r>
      <w:proofErr w:type="spellStart"/>
      <w:r w:rsidRPr="004647BC">
        <w:rPr>
          <w:rFonts w:ascii="Open Sans" w:hAnsi="Open Sans" w:cs="Open Sans"/>
          <w:sz w:val="22"/>
          <w:szCs w:val="22"/>
          <w:u w:val="single"/>
        </w:rPr>
        <w:t>d’activitats</w:t>
      </w:r>
      <w:proofErr w:type="spellEnd"/>
      <w:r w:rsidRPr="004647BC">
        <w:rPr>
          <w:rFonts w:ascii="Open Sans" w:hAnsi="Open Sans" w:cs="Open Sans"/>
          <w:sz w:val="22"/>
          <w:szCs w:val="22"/>
          <w:u w:val="single"/>
        </w:rPr>
        <w:t xml:space="preserve"> </w:t>
      </w:r>
      <w:proofErr w:type="spellStart"/>
      <w:r w:rsidRPr="004647BC">
        <w:rPr>
          <w:rFonts w:ascii="Open Sans" w:hAnsi="Open Sans" w:cs="Open Sans"/>
          <w:sz w:val="22"/>
          <w:szCs w:val="22"/>
          <w:u w:val="single"/>
        </w:rPr>
        <w:t>empresarials</w:t>
      </w:r>
      <w:proofErr w:type="spellEnd"/>
      <w:r w:rsidRPr="004647BC">
        <w:rPr>
          <w:rFonts w:ascii="Open Sans" w:hAnsi="Open Sans" w:cs="Open Sans"/>
          <w:sz w:val="22"/>
          <w:szCs w:val="22"/>
          <w:u w:val="single"/>
        </w:rPr>
        <w:t xml:space="preserve"> en </w:t>
      </w:r>
      <w:proofErr w:type="spellStart"/>
      <w:r w:rsidRPr="004647BC">
        <w:rPr>
          <w:rFonts w:ascii="Open Sans" w:hAnsi="Open Sans" w:cs="Open Sans"/>
          <w:sz w:val="22"/>
          <w:szCs w:val="22"/>
          <w:u w:val="single"/>
        </w:rPr>
        <w:t>matèria</w:t>
      </w:r>
      <w:proofErr w:type="spellEnd"/>
      <w:r w:rsidRPr="004647BC">
        <w:rPr>
          <w:rFonts w:ascii="Open Sans" w:hAnsi="Open Sans" w:cs="Open Sans"/>
          <w:sz w:val="22"/>
          <w:szCs w:val="22"/>
          <w:u w:val="single"/>
        </w:rPr>
        <w:t xml:space="preserve"> de </w:t>
      </w:r>
      <w:r w:rsidRPr="004647BC">
        <w:rPr>
          <w:rFonts w:ascii="Open Sans" w:eastAsia="Times" w:hAnsi="Open Sans" w:cs="Open Sans"/>
          <w:sz w:val="22"/>
          <w:szCs w:val="22"/>
          <w:u w:val="single"/>
        </w:rPr>
        <w:t>Prevenció de Riscos Laborals:</w:t>
      </w:r>
    </w:p>
    <w:p w14:paraId="59512D51" w14:textId="77777777" w:rsidR="00EE21C9" w:rsidRPr="004647BC" w:rsidRDefault="00EE21C9" w:rsidP="00EE21C9">
      <w:pPr>
        <w:tabs>
          <w:tab w:val="left" w:pos="4678"/>
          <w:tab w:val="left" w:pos="5245"/>
        </w:tabs>
        <w:ind w:right="284"/>
        <w:rPr>
          <w:rFonts w:ascii="Open Sans" w:hAnsi="Open Sans" w:cs="Open Sans"/>
          <w:sz w:val="22"/>
          <w:szCs w:val="22"/>
        </w:rPr>
      </w:pPr>
    </w:p>
    <w:p w14:paraId="1A445691" w14:textId="77777777" w:rsidR="00EE21C9" w:rsidRPr="004647BC" w:rsidRDefault="00EE21C9" w:rsidP="00EE21C9">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 xml:space="preserve">- Que </w:t>
      </w:r>
      <w:proofErr w:type="spellStart"/>
      <w:r w:rsidRPr="004647BC">
        <w:rPr>
          <w:rFonts w:ascii="Open Sans" w:hAnsi="Open Sans" w:cs="Open Sans"/>
          <w:sz w:val="22"/>
          <w:szCs w:val="22"/>
        </w:rPr>
        <w:t>l’empresa</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disposa</w:t>
      </w:r>
      <w:proofErr w:type="spellEnd"/>
      <w:r w:rsidRPr="004647BC">
        <w:rPr>
          <w:rFonts w:ascii="Open Sans" w:hAnsi="Open Sans" w:cs="Open Sans"/>
          <w:sz w:val="22"/>
          <w:szCs w:val="22"/>
        </w:rPr>
        <w:t xml:space="preserve"> de la </w:t>
      </w:r>
      <w:proofErr w:type="spellStart"/>
      <w:r w:rsidRPr="004647BC">
        <w:rPr>
          <w:rFonts w:ascii="Open Sans" w:hAnsi="Open Sans" w:cs="Open Sans"/>
          <w:sz w:val="22"/>
          <w:szCs w:val="22"/>
        </w:rPr>
        <w:t>següent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modalitat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organitzativa</w:t>
      </w:r>
      <w:proofErr w:type="spellEnd"/>
      <w:r w:rsidRPr="004647BC">
        <w:rPr>
          <w:rFonts w:ascii="Open Sans" w:hAnsi="Open Sans" w:cs="Open Sans"/>
          <w:sz w:val="22"/>
          <w:szCs w:val="22"/>
        </w:rPr>
        <w:t xml:space="preserve"> preventiva:</w:t>
      </w:r>
    </w:p>
    <w:p w14:paraId="4AB9BFDB" w14:textId="77777777" w:rsidR="00EE21C9" w:rsidRPr="004647BC" w:rsidRDefault="00EE21C9" w:rsidP="00EE21C9">
      <w:pPr>
        <w:tabs>
          <w:tab w:val="left" w:pos="4678"/>
          <w:tab w:val="left" w:pos="5245"/>
        </w:tabs>
        <w:ind w:right="284"/>
        <w:rPr>
          <w:rFonts w:ascii="Open Sans" w:hAnsi="Open Sans" w:cs="Open Sans"/>
          <w:sz w:val="22"/>
          <w:szCs w:val="22"/>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
        <w:gridCol w:w="8574"/>
      </w:tblGrid>
      <w:tr w:rsidR="00EE21C9" w:rsidRPr="004647BC" w14:paraId="75D775B0" w14:textId="77777777" w:rsidTr="004164D6">
        <w:tc>
          <w:tcPr>
            <w:tcW w:w="443" w:type="dxa"/>
            <w:tcBorders>
              <w:top w:val="single" w:sz="4" w:space="0" w:color="auto"/>
              <w:left w:val="single" w:sz="4" w:space="0" w:color="auto"/>
              <w:bottom w:val="single" w:sz="4" w:space="0" w:color="auto"/>
              <w:right w:val="single" w:sz="4" w:space="0" w:color="auto"/>
            </w:tcBorders>
          </w:tcPr>
          <w:p w14:paraId="530223D4" w14:textId="77777777" w:rsidR="00EE21C9" w:rsidRPr="004647BC" w:rsidRDefault="00EE21C9" w:rsidP="004164D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14254BBE" w14:textId="77777777" w:rsidR="00EE21C9" w:rsidRPr="004647BC" w:rsidRDefault="00EE21C9" w:rsidP="004164D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Servei de Prevenció Propi</w:t>
            </w:r>
          </w:p>
        </w:tc>
      </w:tr>
      <w:tr w:rsidR="00EE21C9" w:rsidRPr="004647BC" w14:paraId="4A6EB06B" w14:textId="77777777" w:rsidTr="004164D6">
        <w:tc>
          <w:tcPr>
            <w:tcW w:w="443" w:type="dxa"/>
            <w:tcBorders>
              <w:top w:val="single" w:sz="4" w:space="0" w:color="auto"/>
              <w:left w:val="single" w:sz="4" w:space="0" w:color="auto"/>
              <w:bottom w:val="single" w:sz="4" w:space="0" w:color="auto"/>
              <w:right w:val="single" w:sz="4" w:space="0" w:color="auto"/>
            </w:tcBorders>
          </w:tcPr>
          <w:p w14:paraId="65CACD95" w14:textId="77777777" w:rsidR="00EE21C9" w:rsidRPr="004647BC" w:rsidRDefault="00EE21C9" w:rsidP="004164D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303DB5A8" w14:textId="77777777" w:rsidR="00EE21C9" w:rsidRPr="004647BC" w:rsidRDefault="00EE21C9" w:rsidP="004164D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 xml:space="preserve">Servei de Prevenció </w:t>
            </w:r>
            <w:proofErr w:type="spellStart"/>
            <w:r w:rsidRPr="004647BC">
              <w:rPr>
                <w:rFonts w:ascii="Open Sans" w:hAnsi="Open Sans" w:cs="Open Sans"/>
                <w:sz w:val="22"/>
                <w:szCs w:val="22"/>
              </w:rPr>
              <w:t>Aliè</w:t>
            </w:r>
            <w:proofErr w:type="spellEnd"/>
          </w:p>
        </w:tc>
      </w:tr>
      <w:tr w:rsidR="00EE21C9" w:rsidRPr="004647BC" w14:paraId="7EFC4B7C" w14:textId="77777777" w:rsidTr="004164D6">
        <w:tc>
          <w:tcPr>
            <w:tcW w:w="443" w:type="dxa"/>
            <w:tcBorders>
              <w:top w:val="single" w:sz="4" w:space="0" w:color="auto"/>
              <w:left w:val="single" w:sz="4" w:space="0" w:color="auto"/>
              <w:bottom w:val="single" w:sz="4" w:space="0" w:color="auto"/>
              <w:right w:val="single" w:sz="4" w:space="0" w:color="auto"/>
            </w:tcBorders>
          </w:tcPr>
          <w:p w14:paraId="1372D02A" w14:textId="77777777" w:rsidR="00EE21C9" w:rsidRPr="004647BC" w:rsidRDefault="00EE21C9" w:rsidP="004164D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36A8A630" w14:textId="77777777" w:rsidR="00EE21C9" w:rsidRPr="004647BC" w:rsidRDefault="00EE21C9" w:rsidP="004164D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 xml:space="preserve">Servei de Prevenció </w:t>
            </w:r>
            <w:proofErr w:type="spellStart"/>
            <w:r w:rsidRPr="004647BC">
              <w:rPr>
                <w:rFonts w:ascii="Open Sans" w:hAnsi="Open Sans" w:cs="Open Sans"/>
                <w:sz w:val="22"/>
                <w:szCs w:val="22"/>
              </w:rPr>
              <w:t>Mancomunat</w:t>
            </w:r>
            <w:proofErr w:type="spellEnd"/>
          </w:p>
        </w:tc>
      </w:tr>
      <w:tr w:rsidR="00EE21C9" w:rsidRPr="004647BC" w14:paraId="018B8C6C" w14:textId="77777777" w:rsidTr="004164D6">
        <w:tc>
          <w:tcPr>
            <w:tcW w:w="443" w:type="dxa"/>
            <w:tcBorders>
              <w:top w:val="single" w:sz="4" w:space="0" w:color="auto"/>
              <w:left w:val="single" w:sz="4" w:space="0" w:color="auto"/>
              <w:bottom w:val="single" w:sz="4" w:space="0" w:color="auto"/>
              <w:right w:val="single" w:sz="4" w:space="0" w:color="auto"/>
            </w:tcBorders>
          </w:tcPr>
          <w:p w14:paraId="2FE8E243" w14:textId="77777777" w:rsidR="00EE21C9" w:rsidRPr="004647BC" w:rsidRDefault="00EE21C9" w:rsidP="004164D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143CF4E4" w14:textId="77777777" w:rsidR="00EE21C9" w:rsidRPr="004647BC" w:rsidRDefault="00EE21C9" w:rsidP="004164D6">
            <w:pPr>
              <w:tabs>
                <w:tab w:val="left" w:pos="4678"/>
                <w:tab w:val="left" w:pos="5245"/>
              </w:tabs>
              <w:ind w:right="284"/>
              <w:rPr>
                <w:rFonts w:ascii="Open Sans" w:hAnsi="Open Sans" w:cs="Open Sans"/>
                <w:sz w:val="22"/>
                <w:szCs w:val="22"/>
              </w:rPr>
            </w:pPr>
            <w:proofErr w:type="spellStart"/>
            <w:r w:rsidRPr="004647BC">
              <w:rPr>
                <w:rFonts w:ascii="Open Sans" w:hAnsi="Open Sans" w:cs="Open Sans"/>
                <w:sz w:val="22"/>
                <w:szCs w:val="22"/>
              </w:rPr>
              <w:t>Treballador</w:t>
            </w:r>
            <w:proofErr w:type="spellEnd"/>
            <w:r w:rsidRPr="004647BC">
              <w:rPr>
                <w:rFonts w:ascii="Open Sans" w:hAnsi="Open Sans" w:cs="Open Sans"/>
                <w:sz w:val="22"/>
                <w:szCs w:val="22"/>
              </w:rPr>
              <w:t xml:space="preserve">/s </w:t>
            </w:r>
            <w:proofErr w:type="spellStart"/>
            <w:r w:rsidRPr="004647BC">
              <w:rPr>
                <w:rFonts w:ascii="Open Sans" w:hAnsi="Open Sans" w:cs="Open Sans"/>
                <w:sz w:val="22"/>
                <w:szCs w:val="22"/>
              </w:rPr>
              <w:t>designat</w:t>
            </w:r>
            <w:proofErr w:type="spellEnd"/>
            <w:r w:rsidRPr="004647BC">
              <w:rPr>
                <w:rFonts w:ascii="Open Sans" w:hAnsi="Open Sans" w:cs="Open Sans"/>
                <w:sz w:val="22"/>
                <w:szCs w:val="22"/>
              </w:rPr>
              <w:t>/s</w:t>
            </w:r>
          </w:p>
        </w:tc>
      </w:tr>
      <w:tr w:rsidR="00EE21C9" w:rsidRPr="004647BC" w14:paraId="273C0DF7" w14:textId="77777777" w:rsidTr="004164D6">
        <w:tc>
          <w:tcPr>
            <w:tcW w:w="443" w:type="dxa"/>
            <w:tcBorders>
              <w:top w:val="single" w:sz="4" w:space="0" w:color="auto"/>
              <w:left w:val="single" w:sz="4" w:space="0" w:color="auto"/>
              <w:bottom w:val="single" w:sz="4" w:space="0" w:color="auto"/>
              <w:right w:val="single" w:sz="4" w:space="0" w:color="auto"/>
            </w:tcBorders>
          </w:tcPr>
          <w:p w14:paraId="6196CA8C" w14:textId="77777777" w:rsidR="00EE21C9" w:rsidRPr="004647BC" w:rsidRDefault="00EE21C9" w:rsidP="004164D6">
            <w:pPr>
              <w:tabs>
                <w:tab w:val="left" w:pos="4678"/>
                <w:tab w:val="left" w:pos="5245"/>
              </w:tabs>
              <w:ind w:right="284"/>
              <w:rPr>
                <w:rFonts w:ascii="Open Sans" w:hAnsi="Open Sans" w:cs="Open Sans"/>
                <w:sz w:val="22"/>
                <w:szCs w:val="22"/>
              </w:rPr>
            </w:pPr>
          </w:p>
        </w:tc>
        <w:tc>
          <w:tcPr>
            <w:tcW w:w="8574" w:type="dxa"/>
            <w:tcBorders>
              <w:top w:val="nil"/>
              <w:left w:val="single" w:sz="4" w:space="0" w:color="auto"/>
              <w:bottom w:val="nil"/>
              <w:right w:val="nil"/>
            </w:tcBorders>
            <w:hideMark/>
          </w:tcPr>
          <w:p w14:paraId="70E5495B" w14:textId="77777777" w:rsidR="00EE21C9" w:rsidRPr="004647BC" w:rsidRDefault="00EE21C9" w:rsidP="004164D6">
            <w:pPr>
              <w:tabs>
                <w:tab w:val="left" w:pos="4678"/>
                <w:tab w:val="left" w:pos="5245"/>
              </w:tabs>
              <w:ind w:right="284"/>
              <w:rPr>
                <w:rFonts w:ascii="Open Sans" w:hAnsi="Open Sans" w:cs="Open Sans"/>
                <w:sz w:val="22"/>
                <w:szCs w:val="22"/>
              </w:rPr>
            </w:pPr>
            <w:r w:rsidRPr="004647BC">
              <w:rPr>
                <w:rFonts w:ascii="Open Sans" w:hAnsi="Open Sans" w:cs="Open Sans"/>
                <w:sz w:val="22"/>
                <w:szCs w:val="22"/>
              </w:rPr>
              <w:t xml:space="preserve">Assumpció per </w:t>
            </w:r>
            <w:proofErr w:type="spellStart"/>
            <w:r w:rsidRPr="004647BC">
              <w:rPr>
                <w:rFonts w:ascii="Open Sans" w:hAnsi="Open Sans" w:cs="Open Sans"/>
                <w:sz w:val="22"/>
                <w:szCs w:val="22"/>
              </w:rPr>
              <w:t>part</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l’empresari</w:t>
            </w:r>
            <w:proofErr w:type="spellEnd"/>
          </w:p>
        </w:tc>
      </w:tr>
    </w:tbl>
    <w:p w14:paraId="45F07168" w14:textId="77777777" w:rsidR="00EE21C9" w:rsidRPr="004647BC" w:rsidRDefault="00EE21C9" w:rsidP="00EE21C9">
      <w:pPr>
        <w:tabs>
          <w:tab w:val="left" w:pos="4678"/>
          <w:tab w:val="left" w:pos="5245"/>
        </w:tabs>
        <w:ind w:right="284"/>
        <w:rPr>
          <w:rFonts w:ascii="Open Sans" w:hAnsi="Open Sans" w:cs="Open Sans"/>
          <w:sz w:val="22"/>
          <w:szCs w:val="22"/>
        </w:rPr>
      </w:pPr>
    </w:p>
    <w:p w14:paraId="343B70DC"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 xml:space="preserve">- Que </w:t>
      </w:r>
      <w:proofErr w:type="spellStart"/>
      <w:r w:rsidRPr="004647BC">
        <w:rPr>
          <w:rFonts w:ascii="Open Sans" w:hAnsi="Open Sans" w:cs="Open Sans"/>
          <w:sz w:val="22"/>
          <w:szCs w:val="22"/>
        </w:rPr>
        <w:t>disposa</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d’un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pla</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prevenció</w:t>
      </w:r>
      <w:proofErr w:type="spellEnd"/>
      <w:r w:rsidRPr="004647BC">
        <w:rPr>
          <w:rFonts w:ascii="Open Sans" w:hAnsi="Open Sans" w:cs="Open Sans"/>
          <w:sz w:val="22"/>
          <w:szCs w:val="22"/>
        </w:rPr>
        <w:t>.</w:t>
      </w:r>
    </w:p>
    <w:p w14:paraId="676565BC" w14:textId="77777777" w:rsidR="00EE21C9" w:rsidRPr="004647BC" w:rsidRDefault="00EE21C9" w:rsidP="00EE21C9">
      <w:pPr>
        <w:tabs>
          <w:tab w:val="left" w:pos="4678"/>
          <w:tab w:val="left" w:pos="5245"/>
        </w:tabs>
        <w:spacing w:line="276" w:lineRule="auto"/>
        <w:ind w:right="284"/>
        <w:jc w:val="both"/>
        <w:rPr>
          <w:rFonts w:ascii="Open Sans" w:hAnsi="Open Sans" w:cs="Open Sans"/>
          <w:sz w:val="22"/>
          <w:szCs w:val="22"/>
        </w:rPr>
      </w:pPr>
      <w:r w:rsidRPr="004647BC">
        <w:rPr>
          <w:rFonts w:ascii="Open Sans" w:hAnsi="Open Sans" w:cs="Open Sans"/>
          <w:sz w:val="22"/>
          <w:szCs w:val="22"/>
        </w:rPr>
        <w:t xml:space="preserve">- Que té </w:t>
      </w:r>
      <w:proofErr w:type="spellStart"/>
      <w:r w:rsidRPr="004647BC">
        <w:rPr>
          <w:rFonts w:ascii="Open Sans" w:hAnsi="Open Sans" w:cs="Open Sans"/>
          <w:sz w:val="22"/>
          <w:szCs w:val="22"/>
        </w:rPr>
        <w:t>l’avaluació</w:t>
      </w:r>
      <w:proofErr w:type="spellEnd"/>
      <w:r w:rsidRPr="004647BC">
        <w:rPr>
          <w:rFonts w:ascii="Open Sans" w:hAnsi="Open Sans" w:cs="Open Sans"/>
          <w:sz w:val="22"/>
          <w:szCs w:val="22"/>
        </w:rPr>
        <w:t xml:space="preserve"> de riscos per </w:t>
      </w:r>
      <w:proofErr w:type="spellStart"/>
      <w:r w:rsidRPr="004647BC">
        <w:rPr>
          <w:rFonts w:ascii="Open Sans" w:hAnsi="Open Sans" w:cs="Open Sans"/>
          <w:sz w:val="22"/>
          <w:szCs w:val="22"/>
        </w:rPr>
        <w:t>lloc</w:t>
      </w:r>
      <w:proofErr w:type="spellEnd"/>
      <w:r w:rsidRPr="004647BC">
        <w:rPr>
          <w:rFonts w:ascii="Open Sans" w:hAnsi="Open Sans" w:cs="Open Sans"/>
          <w:sz w:val="22"/>
          <w:szCs w:val="22"/>
        </w:rPr>
        <w:t xml:space="preserve"> de treball de </w:t>
      </w:r>
      <w:proofErr w:type="spellStart"/>
      <w:r w:rsidRPr="004647BC">
        <w:rPr>
          <w:rFonts w:ascii="Open Sans" w:hAnsi="Open Sans" w:cs="Open Sans"/>
          <w:sz w:val="22"/>
          <w:szCs w:val="22"/>
        </w:rPr>
        <w:t>l’activitat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desenvolupada</w:t>
      </w:r>
      <w:proofErr w:type="spellEnd"/>
      <w:r w:rsidRPr="004647BC">
        <w:rPr>
          <w:rFonts w:ascii="Open Sans" w:hAnsi="Open Sans" w:cs="Open Sans"/>
          <w:sz w:val="22"/>
          <w:szCs w:val="22"/>
        </w:rPr>
        <w:t xml:space="preserve"> i la </w:t>
      </w:r>
      <w:proofErr w:type="spellStart"/>
      <w:r w:rsidRPr="004647BC">
        <w:rPr>
          <w:rFonts w:ascii="Open Sans" w:hAnsi="Open Sans" w:cs="Open Sans"/>
          <w:sz w:val="22"/>
          <w:szCs w:val="22"/>
        </w:rPr>
        <w:t>corresponent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Planificació</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l’activitat</w:t>
      </w:r>
      <w:proofErr w:type="spellEnd"/>
      <w:r w:rsidRPr="004647BC">
        <w:rPr>
          <w:rFonts w:ascii="Open Sans" w:hAnsi="Open Sans" w:cs="Open Sans"/>
          <w:sz w:val="22"/>
          <w:szCs w:val="22"/>
        </w:rPr>
        <w:t xml:space="preserve"> preventiva </w:t>
      </w:r>
      <w:proofErr w:type="spellStart"/>
      <w:r w:rsidRPr="004647BC">
        <w:rPr>
          <w:rFonts w:ascii="Open Sans" w:hAnsi="Open Sans" w:cs="Open Sans"/>
          <w:sz w:val="22"/>
          <w:szCs w:val="22"/>
        </w:rPr>
        <w:t>actualitzada</w:t>
      </w:r>
      <w:proofErr w:type="spellEnd"/>
      <w:r w:rsidRPr="004647BC">
        <w:rPr>
          <w:rFonts w:ascii="Open Sans" w:hAnsi="Open Sans" w:cs="Open Sans"/>
          <w:sz w:val="22"/>
          <w:szCs w:val="22"/>
        </w:rPr>
        <w:t>.</w:t>
      </w:r>
    </w:p>
    <w:p w14:paraId="37FCD7E1"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 xml:space="preserve">-  Que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equips</w:t>
      </w:r>
      <w:proofErr w:type="spellEnd"/>
      <w:r w:rsidRPr="004647BC">
        <w:rPr>
          <w:rFonts w:ascii="Open Sans" w:hAnsi="Open Sans" w:cs="Open Sans"/>
          <w:sz w:val="22"/>
          <w:szCs w:val="22"/>
        </w:rPr>
        <w:t xml:space="preserve"> de treball </w:t>
      </w:r>
      <w:proofErr w:type="spellStart"/>
      <w:r w:rsidRPr="004647BC">
        <w:rPr>
          <w:rFonts w:ascii="Open Sans" w:hAnsi="Open Sans" w:cs="Open Sans"/>
          <w:sz w:val="22"/>
          <w:szCs w:val="22"/>
        </w:rPr>
        <w:t>són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adequats</w:t>
      </w:r>
      <w:proofErr w:type="spellEnd"/>
      <w:r w:rsidRPr="004647BC">
        <w:rPr>
          <w:rFonts w:ascii="Open Sans" w:hAnsi="Open Sans" w:cs="Open Sans"/>
          <w:sz w:val="22"/>
          <w:szCs w:val="22"/>
        </w:rPr>
        <w:t xml:space="preserve"> a la normativa.</w:t>
      </w:r>
    </w:p>
    <w:p w14:paraId="79F2B2DE" w14:textId="77777777" w:rsidR="00EE21C9" w:rsidRPr="004647BC" w:rsidRDefault="00EE21C9" w:rsidP="00EE21C9">
      <w:pPr>
        <w:tabs>
          <w:tab w:val="left" w:pos="4678"/>
          <w:tab w:val="left" w:pos="5245"/>
        </w:tabs>
        <w:spacing w:line="276" w:lineRule="auto"/>
        <w:ind w:right="284"/>
        <w:jc w:val="both"/>
        <w:rPr>
          <w:rFonts w:ascii="Open Sans" w:hAnsi="Open Sans" w:cs="Open Sans"/>
          <w:sz w:val="22"/>
          <w:szCs w:val="22"/>
        </w:rPr>
      </w:pPr>
      <w:r w:rsidRPr="004647BC">
        <w:rPr>
          <w:rFonts w:ascii="Open Sans" w:hAnsi="Open Sans" w:cs="Open Sans"/>
          <w:sz w:val="22"/>
          <w:szCs w:val="22"/>
        </w:rPr>
        <w:t xml:space="preserve">- Que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treballadors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d’aquesta</w:t>
      </w:r>
      <w:proofErr w:type="spellEnd"/>
      <w:r w:rsidRPr="004647BC">
        <w:rPr>
          <w:rFonts w:ascii="Open Sans" w:hAnsi="Open Sans" w:cs="Open Sans"/>
          <w:sz w:val="22"/>
          <w:szCs w:val="22"/>
        </w:rPr>
        <w:t xml:space="preserve"> empresa, i personal </w:t>
      </w:r>
      <w:proofErr w:type="spellStart"/>
      <w:r w:rsidRPr="004647BC">
        <w:rPr>
          <w:rFonts w:ascii="Open Sans" w:hAnsi="Open Sans" w:cs="Open Sans"/>
          <w:sz w:val="22"/>
          <w:szCs w:val="22"/>
        </w:rPr>
        <w:t>subcontractat</w:t>
      </w:r>
      <w:proofErr w:type="spellEnd"/>
      <w:r w:rsidRPr="004647BC">
        <w:rPr>
          <w:rFonts w:ascii="Open Sans" w:hAnsi="Open Sans" w:cs="Open Sans"/>
          <w:sz w:val="22"/>
          <w:szCs w:val="22"/>
        </w:rPr>
        <w:t xml:space="preserve">, que </w:t>
      </w:r>
      <w:proofErr w:type="spellStart"/>
      <w:r w:rsidRPr="004647BC">
        <w:rPr>
          <w:rFonts w:ascii="Open Sans" w:hAnsi="Open Sans" w:cs="Open Sans"/>
          <w:sz w:val="22"/>
          <w:szCs w:val="22"/>
        </w:rPr>
        <w:t>desenvolupen</w:t>
      </w:r>
      <w:proofErr w:type="spellEnd"/>
      <w:r w:rsidRPr="004647BC">
        <w:rPr>
          <w:rFonts w:ascii="Open Sans" w:hAnsi="Open Sans" w:cs="Open Sans"/>
          <w:sz w:val="22"/>
          <w:szCs w:val="22"/>
        </w:rPr>
        <w:t xml:space="preserve">, o en el </w:t>
      </w:r>
      <w:proofErr w:type="spellStart"/>
      <w:r w:rsidRPr="004647BC">
        <w:rPr>
          <w:rFonts w:ascii="Open Sans" w:hAnsi="Open Sans" w:cs="Open Sans"/>
          <w:sz w:val="22"/>
          <w:szCs w:val="22"/>
        </w:rPr>
        <w:t>futur</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desenvoluparan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activitats</w:t>
      </w:r>
      <w:proofErr w:type="spellEnd"/>
      <w:r w:rsidRPr="004647BC">
        <w:rPr>
          <w:rFonts w:ascii="Open Sans" w:hAnsi="Open Sans" w:cs="Open Sans"/>
          <w:sz w:val="22"/>
          <w:szCs w:val="22"/>
        </w:rPr>
        <w:t xml:space="preserve"> en el centre de treball del </w:t>
      </w:r>
      <w:proofErr w:type="spellStart"/>
      <w:r w:rsidRPr="004647BC">
        <w:rPr>
          <w:rFonts w:ascii="Open Sans" w:hAnsi="Open Sans" w:cs="Open Sans"/>
          <w:sz w:val="22"/>
          <w:szCs w:val="22"/>
        </w:rPr>
        <w:t>Laboratori</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l’Agència</w:t>
      </w:r>
      <w:proofErr w:type="spellEnd"/>
      <w:r w:rsidRPr="004647BC">
        <w:rPr>
          <w:rFonts w:ascii="Open Sans" w:hAnsi="Open Sans" w:cs="Open Sans"/>
          <w:sz w:val="22"/>
          <w:szCs w:val="22"/>
        </w:rPr>
        <w:t xml:space="preserve"> de Salut Pública de Barcelona:</w:t>
      </w:r>
    </w:p>
    <w:p w14:paraId="6EC4F092" w14:textId="77777777" w:rsidR="00EE21C9" w:rsidRPr="004647BC" w:rsidRDefault="00EE21C9" w:rsidP="00EE21C9">
      <w:pPr>
        <w:tabs>
          <w:tab w:val="left" w:pos="4678"/>
          <w:tab w:val="left" w:pos="5245"/>
        </w:tabs>
        <w:ind w:right="284"/>
        <w:rPr>
          <w:rFonts w:ascii="Open Sans" w:hAnsi="Open Sans" w:cs="Open Sans"/>
          <w:sz w:val="22"/>
          <w:szCs w:val="22"/>
        </w:rPr>
      </w:pPr>
    </w:p>
    <w:p w14:paraId="144E100C"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 xml:space="preserve">Han </w:t>
      </w:r>
      <w:proofErr w:type="spellStart"/>
      <w:r w:rsidRPr="004647BC">
        <w:rPr>
          <w:rFonts w:ascii="Open Sans" w:hAnsi="Open Sans" w:cs="Open Sans"/>
          <w:sz w:val="22"/>
          <w:szCs w:val="22"/>
        </w:rPr>
        <w:t>rebut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formació</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idònia</w:t>
      </w:r>
      <w:proofErr w:type="spellEnd"/>
      <w:r w:rsidRPr="004647BC">
        <w:rPr>
          <w:rFonts w:ascii="Open Sans" w:hAnsi="Open Sans" w:cs="Open Sans"/>
          <w:sz w:val="22"/>
          <w:szCs w:val="22"/>
        </w:rPr>
        <w:t xml:space="preserve"> en </w:t>
      </w:r>
      <w:proofErr w:type="spellStart"/>
      <w:r w:rsidRPr="004647BC">
        <w:rPr>
          <w:rFonts w:ascii="Open Sans" w:hAnsi="Open Sans" w:cs="Open Sans"/>
          <w:sz w:val="22"/>
          <w:szCs w:val="22"/>
        </w:rPr>
        <w:t>prevenció</w:t>
      </w:r>
      <w:proofErr w:type="spellEnd"/>
      <w:r w:rsidRPr="004647BC">
        <w:rPr>
          <w:rFonts w:ascii="Open Sans" w:hAnsi="Open Sans" w:cs="Open Sans"/>
          <w:sz w:val="22"/>
          <w:szCs w:val="22"/>
        </w:rPr>
        <w:t xml:space="preserve"> de riscos </w:t>
      </w:r>
      <w:proofErr w:type="spellStart"/>
      <w:r w:rsidRPr="004647BC">
        <w:rPr>
          <w:rFonts w:ascii="Open Sans" w:hAnsi="Open Sans" w:cs="Open Sans"/>
          <w:sz w:val="22"/>
          <w:szCs w:val="22"/>
        </w:rPr>
        <w:t>laborals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prèviament</w:t>
      </w:r>
      <w:proofErr w:type="spellEnd"/>
      <w:r w:rsidRPr="004647BC">
        <w:rPr>
          <w:rFonts w:ascii="Open Sans" w:hAnsi="Open Sans" w:cs="Open Sans"/>
          <w:sz w:val="22"/>
          <w:szCs w:val="22"/>
        </w:rPr>
        <w:t xml:space="preserve"> a </w:t>
      </w:r>
      <w:proofErr w:type="spellStart"/>
      <w:r w:rsidRPr="004647BC">
        <w:rPr>
          <w:rFonts w:ascii="Open Sans" w:hAnsi="Open Sans" w:cs="Open Sans"/>
          <w:sz w:val="22"/>
          <w:szCs w:val="22"/>
        </w:rPr>
        <w:t>l’inici</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l’activitat</w:t>
      </w:r>
      <w:proofErr w:type="spellEnd"/>
      <w:r w:rsidRPr="004647BC">
        <w:rPr>
          <w:rFonts w:ascii="Open Sans" w:hAnsi="Open Sans" w:cs="Open Sans"/>
          <w:sz w:val="22"/>
          <w:szCs w:val="22"/>
        </w:rPr>
        <w:t xml:space="preserve">, i </w:t>
      </w:r>
      <w:proofErr w:type="spellStart"/>
      <w:r w:rsidRPr="004647BC">
        <w:rPr>
          <w:rFonts w:ascii="Open Sans" w:hAnsi="Open Sans" w:cs="Open Sans"/>
          <w:sz w:val="22"/>
          <w:szCs w:val="22"/>
        </w:rPr>
        <w:t>se’ls</w:t>
      </w:r>
      <w:proofErr w:type="spellEnd"/>
      <w:r w:rsidRPr="004647BC">
        <w:rPr>
          <w:rFonts w:ascii="Open Sans" w:hAnsi="Open Sans" w:cs="Open Sans"/>
          <w:sz w:val="22"/>
          <w:szCs w:val="22"/>
        </w:rPr>
        <w:t xml:space="preserve"> va </w:t>
      </w:r>
      <w:proofErr w:type="spellStart"/>
      <w:r w:rsidRPr="004647BC">
        <w:rPr>
          <w:rFonts w:ascii="Open Sans" w:hAnsi="Open Sans" w:cs="Open Sans"/>
          <w:sz w:val="22"/>
          <w:szCs w:val="22"/>
        </w:rPr>
        <w:t>actualitzant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periòdicament</w:t>
      </w:r>
      <w:proofErr w:type="spellEnd"/>
      <w:r w:rsidRPr="004647BC">
        <w:rPr>
          <w:rFonts w:ascii="Open Sans" w:hAnsi="Open Sans" w:cs="Open Sans"/>
          <w:sz w:val="22"/>
          <w:szCs w:val="22"/>
        </w:rPr>
        <w:t>.</w:t>
      </w:r>
    </w:p>
    <w:p w14:paraId="11CA4B58" w14:textId="77777777" w:rsidR="00EE21C9" w:rsidRPr="004647BC" w:rsidRDefault="00EE21C9" w:rsidP="00EE21C9">
      <w:pPr>
        <w:tabs>
          <w:tab w:val="left" w:pos="4678"/>
          <w:tab w:val="left" w:pos="5245"/>
        </w:tabs>
        <w:spacing w:line="276" w:lineRule="auto"/>
        <w:ind w:left="708" w:right="284"/>
        <w:rPr>
          <w:rFonts w:ascii="Open Sans" w:hAnsi="Open Sans" w:cs="Open Sans"/>
          <w:sz w:val="22"/>
          <w:szCs w:val="22"/>
        </w:rPr>
      </w:pPr>
    </w:p>
    <w:p w14:paraId="18B91E2D"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proofErr w:type="spellStart"/>
      <w:r w:rsidRPr="004647BC">
        <w:rPr>
          <w:rFonts w:ascii="Open Sans" w:hAnsi="Open Sans" w:cs="Open Sans"/>
          <w:sz w:val="22"/>
          <w:szCs w:val="22"/>
        </w:rPr>
        <w:t>Disposen</w:t>
      </w:r>
      <w:proofErr w:type="spellEnd"/>
      <w:r w:rsidRPr="004647BC">
        <w:rPr>
          <w:rFonts w:ascii="Open Sans" w:hAnsi="Open Sans" w:cs="Open Sans"/>
          <w:sz w:val="22"/>
          <w:szCs w:val="22"/>
        </w:rPr>
        <w:t xml:space="preserve">, si la tasca </w:t>
      </w:r>
      <w:proofErr w:type="spellStart"/>
      <w:r w:rsidRPr="004647BC">
        <w:rPr>
          <w:rFonts w:ascii="Open Sans" w:hAnsi="Open Sans" w:cs="Open Sans"/>
          <w:sz w:val="22"/>
          <w:szCs w:val="22"/>
        </w:rPr>
        <w:t>ho</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requereix</w:t>
      </w:r>
      <w:proofErr w:type="spellEnd"/>
      <w:r w:rsidRPr="004647BC">
        <w:rPr>
          <w:rFonts w:ascii="Open Sans" w:hAnsi="Open Sans" w:cs="Open Sans"/>
          <w:sz w:val="22"/>
          <w:szCs w:val="22"/>
        </w:rPr>
        <w:t xml:space="preserve">, dels </w:t>
      </w:r>
      <w:proofErr w:type="spellStart"/>
      <w:r w:rsidRPr="004647BC">
        <w:rPr>
          <w:rFonts w:ascii="Open Sans" w:hAnsi="Open Sans" w:cs="Open Sans"/>
          <w:sz w:val="22"/>
          <w:szCs w:val="22"/>
        </w:rPr>
        <w:t>necessaris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equips</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protecció</w:t>
      </w:r>
      <w:proofErr w:type="spellEnd"/>
      <w:r w:rsidRPr="004647BC">
        <w:rPr>
          <w:rFonts w:ascii="Open Sans" w:hAnsi="Open Sans" w:cs="Open Sans"/>
          <w:sz w:val="22"/>
          <w:szCs w:val="22"/>
        </w:rPr>
        <w:t xml:space="preserve"> individual, </w:t>
      </w:r>
      <w:proofErr w:type="spellStart"/>
      <w:r w:rsidRPr="004647BC">
        <w:rPr>
          <w:rFonts w:ascii="Open Sans" w:hAnsi="Open Sans" w:cs="Open Sans"/>
          <w:sz w:val="22"/>
          <w:szCs w:val="22"/>
        </w:rPr>
        <w:t>normalitzats</w:t>
      </w:r>
      <w:proofErr w:type="spellEnd"/>
      <w:r w:rsidRPr="004647BC">
        <w:rPr>
          <w:rFonts w:ascii="Open Sans" w:hAnsi="Open Sans" w:cs="Open Sans"/>
          <w:sz w:val="22"/>
          <w:szCs w:val="22"/>
        </w:rPr>
        <w:t xml:space="preserve"> CE, i en </w:t>
      </w:r>
      <w:proofErr w:type="spellStart"/>
      <w:r w:rsidRPr="004647BC">
        <w:rPr>
          <w:rFonts w:ascii="Open Sans" w:hAnsi="Open Sans" w:cs="Open Sans"/>
          <w:sz w:val="22"/>
          <w:szCs w:val="22"/>
        </w:rPr>
        <w:t>coneixen</w:t>
      </w:r>
      <w:proofErr w:type="spellEnd"/>
      <w:r w:rsidRPr="004647BC">
        <w:rPr>
          <w:rFonts w:ascii="Open Sans" w:hAnsi="Open Sans" w:cs="Open Sans"/>
          <w:sz w:val="22"/>
          <w:szCs w:val="22"/>
        </w:rPr>
        <w:t xml:space="preserve"> la </w:t>
      </w:r>
      <w:proofErr w:type="spellStart"/>
      <w:r w:rsidRPr="004647BC">
        <w:rPr>
          <w:rFonts w:ascii="Open Sans" w:hAnsi="Open Sans" w:cs="Open Sans"/>
          <w:sz w:val="22"/>
          <w:szCs w:val="22"/>
        </w:rPr>
        <w:t>seva</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adequada</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utilització</w:t>
      </w:r>
      <w:proofErr w:type="spellEnd"/>
      <w:r w:rsidRPr="004647BC">
        <w:rPr>
          <w:rFonts w:ascii="Open Sans" w:hAnsi="Open Sans" w:cs="Open Sans"/>
          <w:sz w:val="22"/>
          <w:szCs w:val="22"/>
        </w:rPr>
        <w:t>.</w:t>
      </w:r>
    </w:p>
    <w:p w14:paraId="10C76876" w14:textId="77777777" w:rsidR="00EE21C9" w:rsidRPr="004647BC" w:rsidRDefault="00EE21C9" w:rsidP="00EE21C9">
      <w:pPr>
        <w:tabs>
          <w:tab w:val="left" w:pos="4678"/>
          <w:tab w:val="left" w:pos="5245"/>
        </w:tabs>
        <w:spacing w:line="276" w:lineRule="auto"/>
        <w:ind w:left="708" w:right="284"/>
        <w:rPr>
          <w:rFonts w:ascii="Open Sans" w:hAnsi="Open Sans" w:cs="Open Sans"/>
          <w:sz w:val="22"/>
          <w:szCs w:val="22"/>
        </w:rPr>
      </w:pPr>
    </w:p>
    <w:p w14:paraId="4CFF2E9D"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proofErr w:type="spellStart"/>
      <w:r w:rsidRPr="004647BC">
        <w:rPr>
          <w:rFonts w:ascii="Open Sans" w:hAnsi="Open Sans" w:cs="Open Sans"/>
          <w:sz w:val="22"/>
          <w:szCs w:val="22"/>
        </w:rPr>
        <w:t>Compleixen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requisits</w:t>
      </w:r>
      <w:proofErr w:type="spellEnd"/>
      <w:r w:rsidRPr="004647BC">
        <w:rPr>
          <w:rFonts w:ascii="Open Sans" w:hAnsi="Open Sans" w:cs="Open Sans"/>
          <w:sz w:val="22"/>
          <w:szCs w:val="22"/>
        </w:rPr>
        <w:t xml:space="preserve"> que, </w:t>
      </w:r>
      <w:proofErr w:type="spellStart"/>
      <w:r w:rsidRPr="004647BC">
        <w:rPr>
          <w:rFonts w:ascii="Open Sans" w:hAnsi="Open Sans" w:cs="Open Sans"/>
          <w:sz w:val="22"/>
          <w:szCs w:val="22"/>
        </w:rPr>
        <w:t>segons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oportuns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criteris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mèdics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 declaren aptes </w:t>
      </w:r>
      <w:proofErr w:type="spellStart"/>
      <w:r w:rsidRPr="004647BC">
        <w:rPr>
          <w:rFonts w:ascii="Open Sans" w:hAnsi="Open Sans" w:cs="Open Sans"/>
          <w:sz w:val="22"/>
          <w:szCs w:val="22"/>
        </w:rPr>
        <w:t>pel</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lloc</w:t>
      </w:r>
      <w:proofErr w:type="spellEnd"/>
      <w:r w:rsidRPr="004647BC">
        <w:rPr>
          <w:rFonts w:ascii="Open Sans" w:hAnsi="Open Sans" w:cs="Open Sans"/>
          <w:sz w:val="22"/>
          <w:szCs w:val="22"/>
        </w:rPr>
        <w:t xml:space="preserve"> de treball que </w:t>
      </w:r>
      <w:proofErr w:type="spellStart"/>
      <w:r w:rsidRPr="004647BC">
        <w:rPr>
          <w:rFonts w:ascii="Open Sans" w:hAnsi="Open Sans" w:cs="Open Sans"/>
          <w:sz w:val="22"/>
          <w:szCs w:val="22"/>
        </w:rPr>
        <w:t>desenvolupen</w:t>
      </w:r>
      <w:proofErr w:type="spellEnd"/>
      <w:r w:rsidRPr="004647BC">
        <w:rPr>
          <w:rFonts w:ascii="Open Sans" w:hAnsi="Open Sans" w:cs="Open Sans"/>
          <w:sz w:val="22"/>
          <w:szCs w:val="22"/>
        </w:rPr>
        <w:t>.</w:t>
      </w:r>
    </w:p>
    <w:p w14:paraId="74AC1C44" w14:textId="77777777" w:rsidR="00EE21C9" w:rsidRPr="004647BC" w:rsidRDefault="00EE21C9" w:rsidP="00EE21C9">
      <w:pPr>
        <w:tabs>
          <w:tab w:val="left" w:pos="4678"/>
          <w:tab w:val="left" w:pos="5245"/>
        </w:tabs>
        <w:spacing w:line="276" w:lineRule="auto"/>
        <w:ind w:left="708" w:right="284"/>
        <w:rPr>
          <w:rFonts w:ascii="Open Sans" w:hAnsi="Open Sans" w:cs="Open Sans"/>
          <w:sz w:val="22"/>
          <w:szCs w:val="22"/>
        </w:rPr>
      </w:pPr>
    </w:p>
    <w:p w14:paraId="09C557BD"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proofErr w:type="spellStart"/>
      <w:r w:rsidRPr="004647BC">
        <w:rPr>
          <w:rFonts w:ascii="Open Sans" w:hAnsi="Open Sans" w:cs="Open Sans"/>
          <w:sz w:val="22"/>
          <w:szCs w:val="22"/>
        </w:rPr>
        <w:t>Estan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contractats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legalment</w:t>
      </w:r>
      <w:proofErr w:type="spellEnd"/>
      <w:r w:rsidRPr="004647BC">
        <w:rPr>
          <w:rFonts w:ascii="Open Sans" w:hAnsi="Open Sans" w:cs="Open Sans"/>
          <w:sz w:val="22"/>
          <w:szCs w:val="22"/>
        </w:rPr>
        <w:t xml:space="preserve">, es </w:t>
      </w:r>
      <w:proofErr w:type="spellStart"/>
      <w:r w:rsidRPr="004647BC">
        <w:rPr>
          <w:rFonts w:ascii="Open Sans" w:hAnsi="Open Sans" w:cs="Open Sans"/>
          <w:sz w:val="22"/>
          <w:szCs w:val="22"/>
        </w:rPr>
        <w:t>troben</w:t>
      </w:r>
      <w:proofErr w:type="spellEnd"/>
      <w:r w:rsidRPr="004647BC">
        <w:rPr>
          <w:rFonts w:ascii="Open Sans" w:hAnsi="Open Sans" w:cs="Open Sans"/>
          <w:sz w:val="22"/>
          <w:szCs w:val="22"/>
        </w:rPr>
        <w:t xml:space="preserve"> en </w:t>
      </w:r>
      <w:proofErr w:type="spellStart"/>
      <w:r w:rsidRPr="004647BC">
        <w:rPr>
          <w:rFonts w:ascii="Open Sans" w:hAnsi="Open Sans" w:cs="Open Sans"/>
          <w:sz w:val="22"/>
          <w:szCs w:val="22"/>
        </w:rPr>
        <w:t>situació</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d’alta</w:t>
      </w:r>
      <w:proofErr w:type="spellEnd"/>
      <w:r w:rsidRPr="004647BC">
        <w:rPr>
          <w:rFonts w:ascii="Open Sans" w:hAnsi="Open Sans" w:cs="Open Sans"/>
          <w:sz w:val="22"/>
          <w:szCs w:val="22"/>
        </w:rPr>
        <w:t xml:space="preserve"> a la Seguretat Social, i al </w:t>
      </w:r>
      <w:proofErr w:type="spellStart"/>
      <w:r w:rsidRPr="004647BC">
        <w:rPr>
          <w:rFonts w:ascii="Open Sans" w:hAnsi="Open Sans" w:cs="Open Sans"/>
          <w:sz w:val="22"/>
          <w:szCs w:val="22"/>
        </w:rPr>
        <w:t>corrent</w:t>
      </w:r>
      <w:proofErr w:type="spellEnd"/>
      <w:r w:rsidRPr="004647BC">
        <w:rPr>
          <w:rFonts w:ascii="Open Sans" w:hAnsi="Open Sans" w:cs="Open Sans"/>
          <w:sz w:val="22"/>
          <w:szCs w:val="22"/>
        </w:rPr>
        <w:t xml:space="preserve"> en el </w:t>
      </w:r>
      <w:proofErr w:type="spellStart"/>
      <w:r w:rsidRPr="004647BC">
        <w:rPr>
          <w:rFonts w:ascii="Open Sans" w:hAnsi="Open Sans" w:cs="Open Sans"/>
          <w:sz w:val="22"/>
          <w:szCs w:val="22"/>
        </w:rPr>
        <w:t>pagament</w:t>
      </w:r>
      <w:proofErr w:type="spellEnd"/>
      <w:r w:rsidRPr="004647BC">
        <w:rPr>
          <w:rFonts w:ascii="Open Sans" w:hAnsi="Open Sans" w:cs="Open Sans"/>
          <w:sz w:val="22"/>
          <w:szCs w:val="22"/>
        </w:rPr>
        <w:t xml:space="preserve"> de les </w:t>
      </w:r>
      <w:proofErr w:type="spellStart"/>
      <w:r w:rsidRPr="004647BC">
        <w:rPr>
          <w:rFonts w:ascii="Open Sans" w:hAnsi="Open Sans" w:cs="Open Sans"/>
          <w:sz w:val="22"/>
          <w:szCs w:val="22"/>
        </w:rPr>
        <w:t>corresponents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quotes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tant</w:t>
      </w:r>
      <w:proofErr w:type="spellEnd"/>
      <w:r w:rsidRPr="004647BC">
        <w:rPr>
          <w:rFonts w:ascii="Open Sans" w:hAnsi="Open Sans" w:cs="Open Sans"/>
          <w:sz w:val="22"/>
          <w:szCs w:val="22"/>
        </w:rPr>
        <w:t xml:space="preserve"> les del </w:t>
      </w:r>
      <w:proofErr w:type="spellStart"/>
      <w:r w:rsidRPr="004647BC">
        <w:rPr>
          <w:rFonts w:ascii="Open Sans" w:hAnsi="Open Sans" w:cs="Open Sans"/>
          <w:sz w:val="22"/>
          <w:szCs w:val="22"/>
        </w:rPr>
        <w:t>règim</w:t>
      </w:r>
      <w:proofErr w:type="spellEnd"/>
      <w:r w:rsidRPr="004647BC">
        <w:rPr>
          <w:rFonts w:ascii="Open Sans" w:hAnsi="Open Sans" w:cs="Open Sans"/>
          <w:sz w:val="22"/>
          <w:szCs w:val="22"/>
        </w:rPr>
        <w:t xml:space="preserve"> general </w:t>
      </w:r>
      <w:proofErr w:type="spellStart"/>
      <w:r w:rsidRPr="004647BC">
        <w:rPr>
          <w:rFonts w:ascii="Open Sans" w:hAnsi="Open Sans" w:cs="Open Sans"/>
          <w:sz w:val="22"/>
          <w:szCs w:val="22"/>
        </w:rPr>
        <w:t>com</w:t>
      </w:r>
      <w:proofErr w:type="spellEnd"/>
      <w:r w:rsidRPr="004647BC">
        <w:rPr>
          <w:rFonts w:ascii="Open Sans" w:hAnsi="Open Sans" w:cs="Open Sans"/>
          <w:sz w:val="22"/>
          <w:szCs w:val="22"/>
        </w:rPr>
        <w:t xml:space="preserve"> les del R.E.T.A., en el </w:t>
      </w:r>
      <w:proofErr w:type="spellStart"/>
      <w:r w:rsidRPr="004647BC">
        <w:rPr>
          <w:rFonts w:ascii="Open Sans" w:hAnsi="Open Sans" w:cs="Open Sans"/>
          <w:sz w:val="22"/>
          <w:szCs w:val="22"/>
        </w:rPr>
        <w:t>seu</w:t>
      </w:r>
      <w:proofErr w:type="spellEnd"/>
      <w:r w:rsidRPr="004647BC">
        <w:rPr>
          <w:rFonts w:ascii="Open Sans" w:hAnsi="Open Sans" w:cs="Open Sans"/>
          <w:sz w:val="22"/>
          <w:szCs w:val="22"/>
        </w:rPr>
        <w:t xml:space="preserve"> cas.</w:t>
      </w:r>
    </w:p>
    <w:p w14:paraId="72C3AB06" w14:textId="77777777" w:rsidR="00EE21C9" w:rsidRPr="004647BC" w:rsidRDefault="00EE21C9" w:rsidP="00EE21C9">
      <w:pPr>
        <w:tabs>
          <w:tab w:val="left" w:pos="4678"/>
          <w:tab w:val="left" w:pos="5245"/>
        </w:tabs>
        <w:ind w:right="284"/>
        <w:rPr>
          <w:rFonts w:ascii="Open Sans" w:hAnsi="Open Sans" w:cs="Open Sans"/>
          <w:sz w:val="22"/>
          <w:szCs w:val="22"/>
        </w:rPr>
      </w:pPr>
    </w:p>
    <w:p w14:paraId="5784FC51" w14:textId="77777777" w:rsidR="00EE21C9" w:rsidRPr="004647BC" w:rsidRDefault="00EE21C9" w:rsidP="00EE21C9">
      <w:pPr>
        <w:tabs>
          <w:tab w:val="left" w:pos="4678"/>
          <w:tab w:val="left" w:pos="5245"/>
        </w:tabs>
        <w:spacing w:line="276" w:lineRule="auto"/>
        <w:ind w:right="284"/>
        <w:jc w:val="both"/>
        <w:rPr>
          <w:rFonts w:ascii="Open Sans" w:hAnsi="Open Sans" w:cs="Open Sans"/>
          <w:sz w:val="22"/>
          <w:szCs w:val="22"/>
        </w:rPr>
      </w:pPr>
      <w:r w:rsidRPr="004647BC">
        <w:rPr>
          <w:rFonts w:ascii="Open Sans" w:hAnsi="Open Sans" w:cs="Open Sans"/>
          <w:sz w:val="22"/>
          <w:szCs w:val="22"/>
        </w:rPr>
        <w:t xml:space="preserve">-Que </w:t>
      </w:r>
      <w:proofErr w:type="spellStart"/>
      <w:r w:rsidRPr="004647BC">
        <w:rPr>
          <w:rFonts w:ascii="Open Sans" w:hAnsi="Open Sans" w:cs="Open Sans"/>
          <w:sz w:val="22"/>
          <w:szCs w:val="22"/>
        </w:rPr>
        <w:t>l’empresa</w:t>
      </w:r>
      <w:proofErr w:type="spellEnd"/>
      <w:r w:rsidRPr="004647BC">
        <w:rPr>
          <w:rFonts w:ascii="Open Sans" w:hAnsi="Open Sans" w:cs="Open Sans"/>
          <w:sz w:val="22"/>
          <w:szCs w:val="22"/>
        </w:rPr>
        <w:t xml:space="preserve"> té subscrita una </w:t>
      </w:r>
      <w:proofErr w:type="spellStart"/>
      <w:r w:rsidRPr="004647BC">
        <w:rPr>
          <w:rFonts w:ascii="Open Sans" w:hAnsi="Open Sans" w:cs="Open Sans"/>
          <w:sz w:val="22"/>
          <w:szCs w:val="22"/>
        </w:rPr>
        <w:t>Pòlissa</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d’Assegurança</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Responsabilitat</w:t>
      </w:r>
      <w:proofErr w:type="spellEnd"/>
      <w:r w:rsidRPr="004647BC">
        <w:rPr>
          <w:rFonts w:ascii="Open Sans" w:hAnsi="Open Sans" w:cs="Open Sans"/>
          <w:sz w:val="22"/>
          <w:szCs w:val="22"/>
        </w:rPr>
        <w:t xml:space="preserve"> Civil </w:t>
      </w:r>
      <w:proofErr w:type="spellStart"/>
      <w:r w:rsidRPr="004647BC">
        <w:rPr>
          <w:rFonts w:ascii="Open Sans" w:hAnsi="Open Sans" w:cs="Open Sans"/>
          <w:sz w:val="22"/>
          <w:szCs w:val="22"/>
        </w:rPr>
        <w:t>amb</w:t>
      </w:r>
      <w:proofErr w:type="spellEnd"/>
      <w:r w:rsidRPr="004647BC">
        <w:rPr>
          <w:rFonts w:ascii="Open Sans" w:hAnsi="Open Sans" w:cs="Open Sans"/>
          <w:sz w:val="22"/>
          <w:szCs w:val="22"/>
        </w:rPr>
        <w:t xml:space="preserve"> la </w:t>
      </w:r>
      <w:proofErr w:type="spellStart"/>
      <w:r w:rsidRPr="004647BC">
        <w:rPr>
          <w:rFonts w:ascii="Open Sans" w:hAnsi="Open Sans" w:cs="Open Sans"/>
          <w:sz w:val="22"/>
          <w:szCs w:val="22"/>
        </w:rPr>
        <w:t>Companyia</w:t>
      </w:r>
      <w:proofErr w:type="spellEnd"/>
      <w:r w:rsidRPr="004647BC">
        <w:rPr>
          <w:rFonts w:ascii="Open Sans" w:hAnsi="Open Sans" w:cs="Open Sans"/>
          <w:sz w:val="22"/>
          <w:szCs w:val="22"/>
        </w:rPr>
        <w:t>………………</w:t>
      </w:r>
      <w:proofErr w:type="gramStart"/>
      <w:r w:rsidRPr="004647BC">
        <w:rPr>
          <w:rFonts w:ascii="Open Sans" w:hAnsi="Open Sans" w:cs="Open Sans"/>
          <w:sz w:val="22"/>
          <w:szCs w:val="22"/>
        </w:rPr>
        <w:t>…….</w:t>
      </w:r>
      <w:proofErr w:type="gramEnd"/>
      <w:r w:rsidRPr="004647BC">
        <w:rPr>
          <w:rFonts w:ascii="Open Sans" w:hAnsi="Open Sans" w:cs="Open Sans"/>
          <w:sz w:val="22"/>
          <w:szCs w:val="22"/>
        </w:rPr>
        <w:t>.</w:t>
      </w:r>
    </w:p>
    <w:p w14:paraId="23D08213" w14:textId="77777777" w:rsidR="00EE21C9" w:rsidRPr="004647BC" w:rsidRDefault="00EE21C9" w:rsidP="00EE21C9">
      <w:pPr>
        <w:tabs>
          <w:tab w:val="left" w:pos="4678"/>
          <w:tab w:val="left" w:pos="5245"/>
        </w:tabs>
        <w:ind w:right="284"/>
        <w:rPr>
          <w:rFonts w:ascii="Open Sans" w:hAnsi="Open Sans" w:cs="Open Sans"/>
          <w:sz w:val="22"/>
          <w:szCs w:val="22"/>
        </w:rPr>
      </w:pPr>
    </w:p>
    <w:p w14:paraId="111AD3CB"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u w:val="single"/>
        </w:rPr>
      </w:pPr>
      <w:r w:rsidRPr="004647BC">
        <w:rPr>
          <w:rFonts w:ascii="Open Sans" w:hAnsi="Open Sans" w:cs="Open Sans"/>
          <w:sz w:val="22"/>
          <w:szCs w:val="22"/>
          <w:u w:val="single"/>
        </w:rPr>
        <w:t>Gestió ambiental:</w:t>
      </w:r>
    </w:p>
    <w:p w14:paraId="4D3BD1C3"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p>
    <w:p w14:paraId="0AEAF677"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 xml:space="preserve">Que aplica el </w:t>
      </w:r>
      <w:proofErr w:type="spellStart"/>
      <w:r w:rsidRPr="004647BC">
        <w:rPr>
          <w:rFonts w:ascii="Open Sans" w:hAnsi="Open Sans" w:cs="Open Sans"/>
          <w:sz w:val="22"/>
          <w:szCs w:val="22"/>
        </w:rPr>
        <w:t>principi</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prevenció</w:t>
      </w:r>
      <w:proofErr w:type="spellEnd"/>
      <w:r w:rsidRPr="004647BC">
        <w:rPr>
          <w:rFonts w:ascii="Open Sans" w:hAnsi="Open Sans" w:cs="Open Sans"/>
          <w:sz w:val="22"/>
          <w:szCs w:val="22"/>
        </w:rPr>
        <w:t xml:space="preserve"> de la </w:t>
      </w:r>
      <w:proofErr w:type="spellStart"/>
      <w:r w:rsidRPr="004647BC">
        <w:rPr>
          <w:rFonts w:ascii="Open Sans" w:hAnsi="Open Sans" w:cs="Open Sans"/>
          <w:sz w:val="22"/>
          <w:szCs w:val="22"/>
        </w:rPr>
        <w:t>contaminació</w:t>
      </w:r>
      <w:proofErr w:type="spellEnd"/>
      <w:r w:rsidRPr="004647BC">
        <w:rPr>
          <w:rFonts w:ascii="Open Sans" w:hAnsi="Open Sans" w:cs="Open Sans"/>
          <w:sz w:val="22"/>
          <w:szCs w:val="22"/>
        </w:rPr>
        <w:t xml:space="preserve"> i incorpora </w:t>
      </w:r>
      <w:proofErr w:type="spellStart"/>
      <w:r w:rsidRPr="004647BC">
        <w:rPr>
          <w:rFonts w:ascii="Open Sans" w:hAnsi="Open Sans" w:cs="Open Sans"/>
          <w:sz w:val="22"/>
          <w:szCs w:val="22"/>
        </w:rPr>
        <w:t>millores</w:t>
      </w:r>
      <w:proofErr w:type="spellEnd"/>
      <w:r w:rsidRPr="004647BC">
        <w:rPr>
          <w:rFonts w:ascii="Open Sans" w:hAnsi="Open Sans" w:cs="Open Sans"/>
          <w:sz w:val="22"/>
          <w:szCs w:val="22"/>
        </w:rPr>
        <w:t xml:space="preserve"> en el </w:t>
      </w:r>
      <w:proofErr w:type="spellStart"/>
      <w:r w:rsidRPr="004647BC">
        <w:rPr>
          <w:rFonts w:ascii="Open Sans" w:hAnsi="Open Sans" w:cs="Open Sans"/>
          <w:sz w:val="22"/>
          <w:szCs w:val="22"/>
        </w:rPr>
        <w:t>seu</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comportament</w:t>
      </w:r>
      <w:proofErr w:type="spellEnd"/>
      <w:r w:rsidRPr="004647BC">
        <w:rPr>
          <w:rFonts w:ascii="Open Sans" w:hAnsi="Open Sans" w:cs="Open Sans"/>
          <w:sz w:val="22"/>
          <w:szCs w:val="22"/>
        </w:rPr>
        <w:t xml:space="preserve"> ambiental.</w:t>
      </w:r>
    </w:p>
    <w:p w14:paraId="72FDF7C9"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p>
    <w:p w14:paraId="1417E1F1"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 xml:space="preserve">Que adopta </w:t>
      </w:r>
      <w:proofErr w:type="spellStart"/>
      <w:r w:rsidRPr="004647BC">
        <w:rPr>
          <w:rFonts w:ascii="Open Sans" w:hAnsi="Open Sans" w:cs="Open Sans"/>
          <w:sz w:val="22"/>
          <w:szCs w:val="22"/>
        </w:rPr>
        <w:t>amb</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caràcter</w:t>
      </w:r>
      <w:proofErr w:type="spellEnd"/>
      <w:r w:rsidRPr="004647BC">
        <w:rPr>
          <w:rFonts w:ascii="Open Sans" w:hAnsi="Open Sans" w:cs="Open Sans"/>
          <w:sz w:val="22"/>
          <w:szCs w:val="22"/>
        </w:rPr>
        <w:t xml:space="preserve"> general les mesures preventives oportunes basades en les </w:t>
      </w:r>
      <w:proofErr w:type="spellStart"/>
      <w:r w:rsidRPr="004647BC">
        <w:rPr>
          <w:rFonts w:ascii="Open Sans" w:hAnsi="Open Sans" w:cs="Open Sans"/>
          <w:sz w:val="22"/>
          <w:szCs w:val="22"/>
        </w:rPr>
        <w:t>bones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pràctiques</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gestió</w:t>
      </w:r>
      <w:proofErr w:type="spellEnd"/>
      <w:r w:rsidRPr="004647BC">
        <w:rPr>
          <w:rFonts w:ascii="Open Sans" w:hAnsi="Open Sans" w:cs="Open Sans"/>
          <w:sz w:val="22"/>
          <w:szCs w:val="22"/>
        </w:rPr>
        <w:t xml:space="preserve"> ambiental, </w:t>
      </w:r>
      <w:proofErr w:type="spellStart"/>
      <w:r w:rsidRPr="004647BC">
        <w:rPr>
          <w:rFonts w:ascii="Open Sans" w:hAnsi="Open Sans" w:cs="Open Sans"/>
          <w:sz w:val="22"/>
          <w:szCs w:val="22"/>
        </w:rPr>
        <w:t>especialment</w:t>
      </w:r>
      <w:proofErr w:type="spellEnd"/>
      <w:r w:rsidRPr="004647BC">
        <w:rPr>
          <w:rFonts w:ascii="Open Sans" w:hAnsi="Open Sans" w:cs="Open Sans"/>
          <w:sz w:val="22"/>
          <w:szCs w:val="22"/>
        </w:rPr>
        <w:t xml:space="preserve"> relatives a:</w:t>
      </w:r>
    </w:p>
    <w:p w14:paraId="7343A135"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p>
    <w:p w14:paraId="048C531D"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 xml:space="preserve">Evitar </w:t>
      </w:r>
      <w:proofErr w:type="spellStart"/>
      <w:r w:rsidRPr="004647BC">
        <w:rPr>
          <w:rFonts w:ascii="Open Sans" w:hAnsi="Open Sans" w:cs="Open Sans"/>
          <w:sz w:val="22"/>
          <w:szCs w:val="22"/>
        </w:rPr>
        <w:t>abocaments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líquids</w:t>
      </w:r>
      <w:proofErr w:type="spellEnd"/>
      <w:r w:rsidRPr="004647BC">
        <w:rPr>
          <w:rFonts w:ascii="Open Sans" w:hAnsi="Open Sans" w:cs="Open Sans"/>
          <w:sz w:val="22"/>
          <w:szCs w:val="22"/>
        </w:rPr>
        <w:t xml:space="preserve"> no </w:t>
      </w:r>
      <w:proofErr w:type="spellStart"/>
      <w:r w:rsidRPr="004647BC">
        <w:rPr>
          <w:rFonts w:ascii="Open Sans" w:hAnsi="Open Sans" w:cs="Open Sans"/>
          <w:sz w:val="22"/>
          <w:szCs w:val="22"/>
        </w:rPr>
        <w:t>desitjats</w:t>
      </w:r>
      <w:proofErr w:type="spellEnd"/>
      <w:r w:rsidRPr="004647BC">
        <w:rPr>
          <w:rFonts w:ascii="Open Sans" w:hAnsi="Open Sans" w:cs="Open Sans"/>
          <w:sz w:val="22"/>
          <w:szCs w:val="22"/>
        </w:rPr>
        <w:t>;</w:t>
      </w:r>
    </w:p>
    <w:p w14:paraId="165D1F88" w14:textId="77777777" w:rsidR="00EE21C9" w:rsidRPr="004647BC" w:rsidRDefault="00EE21C9" w:rsidP="00EE21C9">
      <w:pPr>
        <w:tabs>
          <w:tab w:val="left" w:pos="4678"/>
          <w:tab w:val="left" w:pos="5245"/>
        </w:tabs>
        <w:spacing w:line="276" w:lineRule="auto"/>
        <w:ind w:left="348" w:right="284"/>
        <w:rPr>
          <w:rFonts w:ascii="Open Sans" w:hAnsi="Open Sans" w:cs="Open Sans"/>
          <w:sz w:val="22"/>
          <w:szCs w:val="22"/>
        </w:rPr>
      </w:pPr>
    </w:p>
    <w:p w14:paraId="0D8F6D64"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 xml:space="preserve">Evitar, </w:t>
      </w:r>
      <w:proofErr w:type="spellStart"/>
      <w:r w:rsidRPr="004647BC">
        <w:rPr>
          <w:rFonts w:ascii="Open Sans" w:hAnsi="Open Sans" w:cs="Open Sans"/>
          <w:sz w:val="22"/>
          <w:szCs w:val="22"/>
        </w:rPr>
        <w:t>quan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sigui</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possible</w:t>
      </w:r>
      <w:proofErr w:type="spellEnd"/>
      <w:r w:rsidRPr="004647BC">
        <w:rPr>
          <w:rFonts w:ascii="Open Sans" w:hAnsi="Open Sans" w:cs="Open Sans"/>
          <w:sz w:val="22"/>
          <w:szCs w:val="22"/>
        </w:rPr>
        <w:t xml:space="preserve">, o </w:t>
      </w:r>
      <w:proofErr w:type="spellStart"/>
      <w:r w:rsidRPr="004647BC">
        <w:rPr>
          <w:rFonts w:ascii="Open Sans" w:hAnsi="Open Sans" w:cs="Open Sans"/>
          <w:sz w:val="22"/>
          <w:szCs w:val="22"/>
        </w:rPr>
        <w:t>reduir</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emissions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contaminants</w:t>
      </w:r>
      <w:proofErr w:type="spellEnd"/>
      <w:r w:rsidRPr="004647BC">
        <w:rPr>
          <w:rFonts w:ascii="Open Sans" w:hAnsi="Open Sans" w:cs="Open Sans"/>
          <w:sz w:val="22"/>
          <w:szCs w:val="22"/>
        </w:rPr>
        <w:t xml:space="preserve"> a </w:t>
      </w:r>
      <w:proofErr w:type="spellStart"/>
      <w:r w:rsidRPr="004647BC">
        <w:rPr>
          <w:rFonts w:ascii="Open Sans" w:hAnsi="Open Sans" w:cs="Open Sans"/>
          <w:sz w:val="22"/>
          <w:szCs w:val="22"/>
        </w:rPr>
        <w:t>l’atmosfera</w:t>
      </w:r>
      <w:proofErr w:type="spellEnd"/>
      <w:r w:rsidRPr="004647BC">
        <w:rPr>
          <w:rFonts w:ascii="Open Sans" w:hAnsi="Open Sans" w:cs="Open Sans"/>
          <w:sz w:val="22"/>
          <w:szCs w:val="22"/>
        </w:rPr>
        <w:t xml:space="preserve"> i </w:t>
      </w:r>
      <w:proofErr w:type="spellStart"/>
      <w:r w:rsidRPr="004647BC">
        <w:rPr>
          <w:rFonts w:ascii="Open Sans" w:hAnsi="Open Sans" w:cs="Open Sans"/>
          <w:sz w:val="22"/>
          <w:szCs w:val="22"/>
        </w:rPr>
        <w:t>sorolls</w:t>
      </w:r>
      <w:proofErr w:type="spellEnd"/>
      <w:r w:rsidRPr="004647BC">
        <w:rPr>
          <w:rFonts w:ascii="Open Sans" w:hAnsi="Open Sans" w:cs="Open Sans"/>
          <w:sz w:val="22"/>
          <w:szCs w:val="22"/>
        </w:rPr>
        <w:t>;</w:t>
      </w:r>
    </w:p>
    <w:p w14:paraId="526445A8" w14:textId="77777777" w:rsidR="00EE21C9" w:rsidRPr="004647BC" w:rsidRDefault="00EE21C9" w:rsidP="00EE21C9">
      <w:pPr>
        <w:tabs>
          <w:tab w:val="left" w:pos="4678"/>
          <w:tab w:val="left" w:pos="5245"/>
        </w:tabs>
        <w:spacing w:line="276" w:lineRule="auto"/>
        <w:ind w:left="348" w:right="284"/>
        <w:rPr>
          <w:rFonts w:ascii="Open Sans" w:hAnsi="Open Sans" w:cs="Open Sans"/>
          <w:sz w:val="22"/>
          <w:szCs w:val="22"/>
        </w:rPr>
      </w:pPr>
    </w:p>
    <w:p w14:paraId="6BD11DF0"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 xml:space="preserve">Evitar </w:t>
      </w:r>
      <w:proofErr w:type="spellStart"/>
      <w:r w:rsidRPr="004647BC">
        <w:rPr>
          <w:rFonts w:ascii="Open Sans" w:hAnsi="Open Sans" w:cs="Open Sans"/>
          <w:sz w:val="22"/>
          <w:szCs w:val="22"/>
        </w:rPr>
        <w:t>fuites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vessaments</w:t>
      </w:r>
      <w:proofErr w:type="spellEnd"/>
      <w:r w:rsidRPr="004647BC">
        <w:rPr>
          <w:rFonts w:ascii="Open Sans" w:hAnsi="Open Sans" w:cs="Open Sans"/>
          <w:sz w:val="22"/>
          <w:szCs w:val="22"/>
        </w:rPr>
        <w:t xml:space="preserve"> i </w:t>
      </w:r>
      <w:proofErr w:type="spellStart"/>
      <w:r w:rsidRPr="004647BC">
        <w:rPr>
          <w:rFonts w:ascii="Open Sans" w:hAnsi="Open Sans" w:cs="Open Sans"/>
          <w:sz w:val="22"/>
          <w:szCs w:val="22"/>
        </w:rPr>
        <w:t>contaminació</w:t>
      </w:r>
      <w:proofErr w:type="spellEnd"/>
      <w:r w:rsidRPr="004647BC">
        <w:rPr>
          <w:rFonts w:ascii="Open Sans" w:hAnsi="Open Sans" w:cs="Open Sans"/>
          <w:sz w:val="22"/>
          <w:szCs w:val="22"/>
        </w:rPr>
        <w:t xml:space="preserve"> del </w:t>
      </w:r>
      <w:proofErr w:type="spellStart"/>
      <w:r w:rsidRPr="004647BC">
        <w:rPr>
          <w:rFonts w:ascii="Open Sans" w:hAnsi="Open Sans" w:cs="Open Sans"/>
          <w:sz w:val="22"/>
          <w:szCs w:val="22"/>
        </w:rPr>
        <w:t>sòl</w:t>
      </w:r>
      <w:proofErr w:type="spellEnd"/>
      <w:r w:rsidRPr="004647BC">
        <w:rPr>
          <w:rFonts w:ascii="Open Sans" w:hAnsi="Open Sans" w:cs="Open Sans"/>
          <w:sz w:val="22"/>
          <w:szCs w:val="22"/>
        </w:rPr>
        <w:t>;</w:t>
      </w:r>
    </w:p>
    <w:p w14:paraId="50766D35" w14:textId="77777777" w:rsidR="00EE21C9" w:rsidRPr="004647BC" w:rsidRDefault="00EE21C9" w:rsidP="00EE21C9">
      <w:pPr>
        <w:tabs>
          <w:tab w:val="left" w:pos="4678"/>
          <w:tab w:val="left" w:pos="5245"/>
        </w:tabs>
        <w:spacing w:line="276" w:lineRule="auto"/>
        <w:ind w:left="348" w:right="284"/>
        <w:rPr>
          <w:rFonts w:ascii="Open Sans" w:hAnsi="Open Sans" w:cs="Open Sans"/>
          <w:sz w:val="22"/>
          <w:szCs w:val="22"/>
        </w:rPr>
      </w:pPr>
    </w:p>
    <w:p w14:paraId="6A486F2E"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 xml:space="preserve">Evitar </w:t>
      </w:r>
      <w:proofErr w:type="spellStart"/>
      <w:r w:rsidRPr="004647BC">
        <w:rPr>
          <w:rFonts w:ascii="Open Sans" w:hAnsi="Open Sans" w:cs="Open Sans"/>
          <w:sz w:val="22"/>
          <w:szCs w:val="22"/>
        </w:rPr>
        <w:t>l’abandonament</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qualsevol</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tipus</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residu</w:t>
      </w:r>
      <w:proofErr w:type="spellEnd"/>
      <w:r w:rsidRPr="004647BC">
        <w:rPr>
          <w:rFonts w:ascii="Open Sans" w:hAnsi="Open Sans" w:cs="Open Sans"/>
          <w:sz w:val="22"/>
          <w:szCs w:val="22"/>
        </w:rPr>
        <w:t>;</w:t>
      </w:r>
    </w:p>
    <w:p w14:paraId="77DE2B3F" w14:textId="77777777" w:rsidR="00EE21C9" w:rsidRPr="004647BC" w:rsidRDefault="00EE21C9" w:rsidP="00EE21C9">
      <w:pPr>
        <w:tabs>
          <w:tab w:val="left" w:pos="4678"/>
          <w:tab w:val="left" w:pos="5245"/>
        </w:tabs>
        <w:spacing w:line="276" w:lineRule="auto"/>
        <w:ind w:left="348" w:right="284"/>
        <w:rPr>
          <w:rFonts w:ascii="Open Sans" w:hAnsi="Open Sans" w:cs="Open Sans"/>
          <w:sz w:val="22"/>
          <w:szCs w:val="22"/>
        </w:rPr>
      </w:pPr>
    </w:p>
    <w:p w14:paraId="212E138A"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r w:rsidRPr="004647BC">
        <w:rPr>
          <w:rFonts w:ascii="Open Sans" w:hAnsi="Open Sans" w:cs="Open Sans"/>
          <w:sz w:val="22"/>
          <w:szCs w:val="22"/>
        </w:rPr>
        <w:t xml:space="preserve">La correcta </w:t>
      </w:r>
      <w:proofErr w:type="spellStart"/>
      <w:r w:rsidRPr="004647BC">
        <w:rPr>
          <w:rFonts w:ascii="Open Sans" w:hAnsi="Open Sans" w:cs="Open Sans"/>
          <w:sz w:val="22"/>
          <w:szCs w:val="22"/>
        </w:rPr>
        <w:t>gestió</w:t>
      </w:r>
      <w:proofErr w:type="spellEnd"/>
      <w:r w:rsidRPr="004647BC">
        <w:rPr>
          <w:rFonts w:ascii="Open Sans" w:hAnsi="Open Sans" w:cs="Open Sans"/>
          <w:sz w:val="22"/>
          <w:szCs w:val="22"/>
        </w:rPr>
        <w:t xml:space="preserve"> dels </w:t>
      </w:r>
      <w:proofErr w:type="spellStart"/>
      <w:r w:rsidRPr="004647BC">
        <w:rPr>
          <w:rFonts w:ascii="Open Sans" w:hAnsi="Open Sans" w:cs="Open Sans"/>
          <w:sz w:val="22"/>
          <w:szCs w:val="22"/>
        </w:rPr>
        <w:t>residus</w:t>
      </w:r>
      <w:proofErr w:type="spellEnd"/>
      <w:r w:rsidRPr="004647BC">
        <w:rPr>
          <w:rFonts w:ascii="Open Sans" w:hAnsi="Open Sans" w:cs="Open Sans"/>
          <w:sz w:val="22"/>
          <w:szCs w:val="22"/>
        </w:rPr>
        <w:t>;</w:t>
      </w:r>
    </w:p>
    <w:p w14:paraId="7FB04E26" w14:textId="77777777" w:rsidR="00EE21C9" w:rsidRPr="004647BC" w:rsidRDefault="00EE21C9" w:rsidP="00EE21C9">
      <w:pPr>
        <w:tabs>
          <w:tab w:val="left" w:pos="4678"/>
          <w:tab w:val="left" w:pos="5245"/>
        </w:tabs>
        <w:spacing w:line="276" w:lineRule="auto"/>
        <w:ind w:left="348" w:right="284"/>
        <w:rPr>
          <w:rFonts w:ascii="Open Sans" w:hAnsi="Open Sans" w:cs="Open Sans"/>
          <w:sz w:val="22"/>
          <w:szCs w:val="22"/>
        </w:rPr>
      </w:pPr>
    </w:p>
    <w:p w14:paraId="29B310C6"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proofErr w:type="spellStart"/>
      <w:r w:rsidRPr="004647BC">
        <w:rPr>
          <w:rFonts w:ascii="Open Sans" w:hAnsi="Open Sans" w:cs="Open Sans"/>
          <w:sz w:val="22"/>
          <w:szCs w:val="22"/>
        </w:rPr>
        <w:t>L’emmagatzematge</w:t>
      </w:r>
      <w:proofErr w:type="spellEnd"/>
      <w:r w:rsidRPr="004647BC">
        <w:rPr>
          <w:rFonts w:ascii="Open Sans" w:hAnsi="Open Sans" w:cs="Open Sans"/>
          <w:sz w:val="22"/>
          <w:szCs w:val="22"/>
        </w:rPr>
        <w:t xml:space="preserve"> i la </w:t>
      </w:r>
      <w:proofErr w:type="spellStart"/>
      <w:r w:rsidRPr="004647BC">
        <w:rPr>
          <w:rFonts w:ascii="Open Sans" w:hAnsi="Open Sans" w:cs="Open Sans"/>
          <w:sz w:val="22"/>
          <w:szCs w:val="22"/>
        </w:rPr>
        <w:t>manipulació</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adient</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productes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químics</w:t>
      </w:r>
      <w:proofErr w:type="spellEnd"/>
      <w:r w:rsidRPr="004647BC">
        <w:rPr>
          <w:rFonts w:ascii="Open Sans" w:hAnsi="Open Sans" w:cs="Open Sans"/>
          <w:sz w:val="22"/>
          <w:szCs w:val="22"/>
        </w:rPr>
        <w:t xml:space="preserve"> i </w:t>
      </w:r>
      <w:proofErr w:type="spellStart"/>
      <w:r w:rsidRPr="004647BC">
        <w:rPr>
          <w:rFonts w:ascii="Open Sans" w:hAnsi="Open Sans" w:cs="Open Sans"/>
          <w:sz w:val="22"/>
          <w:szCs w:val="22"/>
        </w:rPr>
        <w:t>mercaderies</w:t>
      </w:r>
      <w:proofErr w:type="spellEnd"/>
      <w:r w:rsidRPr="004647BC">
        <w:rPr>
          <w:rFonts w:ascii="Open Sans" w:hAnsi="Open Sans" w:cs="Open Sans"/>
          <w:sz w:val="22"/>
          <w:szCs w:val="22"/>
        </w:rPr>
        <w:t xml:space="preserve"> o </w:t>
      </w:r>
      <w:proofErr w:type="spellStart"/>
      <w:r w:rsidRPr="004647BC">
        <w:rPr>
          <w:rFonts w:ascii="Open Sans" w:hAnsi="Open Sans" w:cs="Open Sans"/>
          <w:sz w:val="22"/>
          <w:szCs w:val="22"/>
        </w:rPr>
        <w:t>productes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perillosos</w:t>
      </w:r>
      <w:proofErr w:type="spellEnd"/>
      <w:r w:rsidRPr="004647BC">
        <w:rPr>
          <w:rFonts w:ascii="Open Sans" w:hAnsi="Open Sans" w:cs="Open Sans"/>
          <w:sz w:val="22"/>
          <w:szCs w:val="22"/>
        </w:rPr>
        <w:t>;</w:t>
      </w:r>
    </w:p>
    <w:p w14:paraId="55975744" w14:textId="77777777" w:rsidR="00EE21C9" w:rsidRPr="004647BC" w:rsidRDefault="00EE21C9" w:rsidP="00EE21C9">
      <w:pPr>
        <w:tabs>
          <w:tab w:val="left" w:pos="4678"/>
          <w:tab w:val="left" w:pos="5245"/>
        </w:tabs>
        <w:spacing w:line="276" w:lineRule="auto"/>
        <w:ind w:left="348" w:right="284"/>
        <w:rPr>
          <w:rFonts w:ascii="Open Sans" w:hAnsi="Open Sans" w:cs="Open Sans"/>
          <w:sz w:val="22"/>
          <w:szCs w:val="22"/>
        </w:rPr>
      </w:pPr>
    </w:p>
    <w:p w14:paraId="29FBB5A7"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proofErr w:type="spellStart"/>
      <w:r w:rsidRPr="004647BC">
        <w:rPr>
          <w:rFonts w:ascii="Open Sans" w:hAnsi="Open Sans" w:cs="Open Sans"/>
          <w:sz w:val="22"/>
          <w:szCs w:val="22"/>
        </w:rPr>
        <w:t>Disposar</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d’un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llistat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actualitzat</w:t>
      </w:r>
      <w:proofErr w:type="spellEnd"/>
      <w:r w:rsidRPr="004647BC">
        <w:rPr>
          <w:rFonts w:ascii="Open Sans" w:hAnsi="Open Sans" w:cs="Open Sans"/>
          <w:sz w:val="22"/>
          <w:szCs w:val="22"/>
        </w:rPr>
        <w:t xml:space="preserve"> de les </w:t>
      </w:r>
      <w:proofErr w:type="spellStart"/>
      <w:r w:rsidRPr="004647BC">
        <w:rPr>
          <w:rFonts w:ascii="Open Sans" w:hAnsi="Open Sans" w:cs="Open Sans"/>
          <w:sz w:val="22"/>
          <w:szCs w:val="22"/>
        </w:rPr>
        <w:t>substàncies</w:t>
      </w:r>
      <w:proofErr w:type="spellEnd"/>
      <w:r w:rsidRPr="004647BC">
        <w:rPr>
          <w:rFonts w:ascii="Open Sans" w:hAnsi="Open Sans" w:cs="Open Sans"/>
          <w:sz w:val="22"/>
          <w:szCs w:val="22"/>
        </w:rPr>
        <w:t xml:space="preserve"> i </w:t>
      </w:r>
      <w:proofErr w:type="spellStart"/>
      <w:r w:rsidRPr="004647BC">
        <w:rPr>
          <w:rFonts w:ascii="Open Sans" w:hAnsi="Open Sans" w:cs="Open Sans"/>
          <w:sz w:val="22"/>
          <w:szCs w:val="22"/>
        </w:rPr>
        <w:t>preparats</w:t>
      </w:r>
      <w:proofErr w:type="spellEnd"/>
      <w:r w:rsidRPr="004647BC">
        <w:rPr>
          <w:rFonts w:ascii="Open Sans" w:hAnsi="Open Sans" w:cs="Open Sans"/>
          <w:sz w:val="22"/>
          <w:szCs w:val="22"/>
        </w:rPr>
        <w:t xml:space="preserve"> que </w:t>
      </w:r>
      <w:proofErr w:type="spellStart"/>
      <w:r w:rsidRPr="004647BC">
        <w:rPr>
          <w:rFonts w:ascii="Open Sans" w:hAnsi="Open Sans" w:cs="Open Sans"/>
          <w:sz w:val="22"/>
          <w:szCs w:val="22"/>
        </w:rPr>
        <w:t>utilitza</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així</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com</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els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fulls</w:t>
      </w:r>
      <w:proofErr w:type="spellEnd"/>
      <w:r w:rsidRPr="004647BC">
        <w:rPr>
          <w:rFonts w:ascii="Open Sans" w:hAnsi="Open Sans" w:cs="Open Sans"/>
          <w:sz w:val="22"/>
          <w:szCs w:val="22"/>
        </w:rPr>
        <w:t xml:space="preserve"> de seguretat i </w:t>
      </w:r>
      <w:proofErr w:type="spellStart"/>
      <w:r w:rsidRPr="004647BC">
        <w:rPr>
          <w:rFonts w:ascii="Open Sans" w:hAnsi="Open Sans" w:cs="Open Sans"/>
          <w:sz w:val="22"/>
          <w:szCs w:val="22"/>
        </w:rPr>
        <w:t>fitxes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tècniques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quan</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correspongui</w:t>
      </w:r>
      <w:proofErr w:type="spellEnd"/>
      <w:r w:rsidRPr="004647BC">
        <w:rPr>
          <w:rFonts w:ascii="Open Sans" w:hAnsi="Open Sans" w:cs="Open Sans"/>
          <w:sz w:val="22"/>
          <w:szCs w:val="22"/>
        </w:rPr>
        <w:t>;</w:t>
      </w:r>
    </w:p>
    <w:p w14:paraId="38749B5D" w14:textId="77777777" w:rsidR="00EE21C9" w:rsidRPr="004647BC" w:rsidRDefault="00EE21C9" w:rsidP="00EE21C9">
      <w:pPr>
        <w:tabs>
          <w:tab w:val="left" w:pos="4678"/>
          <w:tab w:val="left" w:pos="5245"/>
        </w:tabs>
        <w:spacing w:line="276" w:lineRule="auto"/>
        <w:ind w:left="348" w:right="284"/>
        <w:rPr>
          <w:rFonts w:ascii="Open Sans" w:hAnsi="Open Sans" w:cs="Open Sans"/>
          <w:sz w:val="22"/>
          <w:szCs w:val="22"/>
        </w:rPr>
      </w:pPr>
    </w:p>
    <w:p w14:paraId="6C791480"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left="1068" w:right="284"/>
        <w:jc w:val="both"/>
        <w:rPr>
          <w:rFonts w:ascii="Open Sans" w:hAnsi="Open Sans" w:cs="Open Sans"/>
          <w:sz w:val="22"/>
          <w:szCs w:val="22"/>
        </w:rPr>
      </w:pPr>
      <w:proofErr w:type="spellStart"/>
      <w:r w:rsidRPr="004647BC">
        <w:rPr>
          <w:rFonts w:ascii="Open Sans" w:hAnsi="Open Sans" w:cs="Open Sans"/>
          <w:sz w:val="22"/>
          <w:szCs w:val="22"/>
        </w:rPr>
        <w:lastRenderedPageBreak/>
        <w:t>L’ús</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contenidors</w:t>
      </w:r>
      <w:proofErr w:type="spellEnd"/>
      <w:r w:rsidRPr="004647BC">
        <w:rPr>
          <w:rFonts w:ascii="Open Sans" w:hAnsi="Open Sans" w:cs="Open Sans"/>
          <w:sz w:val="22"/>
          <w:szCs w:val="22"/>
        </w:rPr>
        <w:t xml:space="preserve"> i </w:t>
      </w:r>
      <w:proofErr w:type="spellStart"/>
      <w:r w:rsidRPr="004647BC">
        <w:rPr>
          <w:rFonts w:ascii="Open Sans" w:hAnsi="Open Sans" w:cs="Open Sans"/>
          <w:sz w:val="22"/>
          <w:szCs w:val="22"/>
        </w:rPr>
        <w:t>bidons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adequats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tancats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senyalitzats</w:t>
      </w:r>
      <w:proofErr w:type="spellEnd"/>
      <w:r w:rsidRPr="004647BC">
        <w:rPr>
          <w:rFonts w:ascii="Open Sans" w:hAnsi="Open Sans" w:cs="Open Sans"/>
          <w:sz w:val="22"/>
          <w:szCs w:val="22"/>
        </w:rPr>
        <w:t xml:space="preserve"> i en bon </w:t>
      </w:r>
      <w:proofErr w:type="spellStart"/>
      <w:r w:rsidRPr="004647BC">
        <w:rPr>
          <w:rFonts w:ascii="Open Sans" w:hAnsi="Open Sans" w:cs="Open Sans"/>
          <w:sz w:val="22"/>
          <w:szCs w:val="22"/>
        </w:rPr>
        <w:t>estat</w:t>
      </w:r>
      <w:proofErr w:type="spellEnd"/>
      <w:r w:rsidRPr="004647BC">
        <w:rPr>
          <w:rFonts w:ascii="Open Sans" w:hAnsi="Open Sans" w:cs="Open Sans"/>
          <w:sz w:val="22"/>
          <w:szCs w:val="22"/>
        </w:rPr>
        <w:t>.</w:t>
      </w:r>
    </w:p>
    <w:p w14:paraId="7C146AE8"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p>
    <w:p w14:paraId="36564297"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 xml:space="preserve">Que adopta les mesures oportunes per a </w:t>
      </w:r>
      <w:proofErr w:type="spellStart"/>
      <w:r w:rsidRPr="004647BC">
        <w:rPr>
          <w:rFonts w:ascii="Open Sans" w:hAnsi="Open Sans" w:cs="Open Sans"/>
          <w:sz w:val="22"/>
          <w:szCs w:val="22"/>
        </w:rPr>
        <w:t>l’estricte</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compliment</w:t>
      </w:r>
      <w:proofErr w:type="spellEnd"/>
      <w:r w:rsidRPr="004647BC">
        <w:rPr>
          <w:rFonts w:ascii="Open Sans" w:hAnsi="Open Sans" w:cs="Open Sans"/>
          <w:sz w:val="22"/>
          <w:szCs w:val="22"/>
        </w:rPr>
        <w:t xml:space="preserve"> de la </w:t>
      </w:r>
      <w:proofErr w:type="spellStart"/>
      <w:r w:rsidRPr="004647BC">
        <w:rPr>
          <w:rFonts w:ascii="Open Sans" w:hAnsi="Open Sans" w:cs="Open Sans"/>
          <w:sz w:val="22"/>
          <w:szCs w:val="22"/>
        </w:rPr>
        <w:t>legislació</w:t>
      </w:r>
      <w:proofErr w:type="spellEnd"/>
      <w:r w:rsidRPr="004647BC">
        <w:rPr>
          <w:rFonts w:ascii="Open Sans" w:hAnsi="Open Sans" w:cs="Open Sans"/>
          <w:sz w:val="22"/>
          <w:szCs w:val="22"/>
        </w:rPr>
        <w:t xml:space="preserve"> ambiental </w:t>
      </w:r>
      <w:proofErr w:type="spellStart"/>
      <w:r w:rsidRPr="004647BC">
        <w:rPr>
          <w:rFonts w:ascii="Open Sans" w:hAnsi="Open Sans" w:cs="Open Sans"/>
          <w:sz w:val="22"/>
          <w:szCs w:val="22"/>
        </w:rPr>
        <w:t>vigent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comunitària</w:t>
      </w:r>
      <w:proofErr w:type="spellEnd"/>
      <w:r w:rsidRPr="004647BC">
        <w:rPr>
          <w:rFonts w:ascii="Open Sans" w:hAnsi="Open Sans" w:cs="Open Sans"/>
          <w:sz w:val="22"/>
          <w:szCs w:val="22"/>
        </w:rPr>
        <w:t xml:space="preserve">, estatal, </w:t>
      </w:r>
      <w:proofErr w:type="spellStart"/>
      <w:r w:rsidRPr="004647BC">
        <w:rPr>
          <w:rFonts w:ascii="Open Sans" w:hAnsi="Open Sans" w:cs="Open Sans"/>
          <w:sz w:val="22"/>
          <w:szCs w:val="22"/>
        </w:rPr>
        <w:t>autonòmica</w:t>
      </w:r>
      <w:proofErr w:type="spellEnd"/>
      <w:r w:rsidRPr="004647BC">
        <w:rPr>
          <w:rFonts w:ascii="Open Sans" w:hAnsi="Open Sans" w:cs="Open Sans"/>
          <w:sz w:val="22"/>
          <w:szCs w:val="22"/>
        </w:rPr>
        <w:t xml:space="preserve"> i local) que </w:t>
      </w:r>
      <w:proofErr w:type="spellStart"/>
      <w:r w:rsidRPr="004647BC">
        <w:rPr>
          <w:rFonts w:ascii="Open Sans" w:hAnsi="Open Sans" w:cs="Open Sans"/>
          <w:sz w:val="22"/>
          <w:szCs w:val="22"/>
        </w:rPr>
        <w:t>sigui</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d’aplicació</w:t>
      </w:r>
      <w:proofErr w:type="spellEnd"/>
      <w:r w:rsidRPr="004647BC">
        <w:rPr>
          <w:rFonts w:ascii="Open Sans" w:hAnsi="Open Sans" w:cs="Open Sans"/>
          <w:sz w:val="22"/>
          <w:szCs w:val="22"/>
        </w:rPr>
        <w:t xml:space="preserve"> al treball </w:t>
      </w:r>
      <w:proofErr w:type="spellStart"/>
      <w:r w:rsidRPr="004647BC">
        <w:rPr>
          <w:rFonts w:ascii="Open Sans" w:hAnsi="Open Sans" w:cs="Open Sans"/>
          <w:sz w:val="22"/>
          <w:szCs w:val="22"/>
        </w:rPr>
        <w:t>realitzat</w:t>
      </w:r>
      <w:proofErr w:type="spellEnd"/>
      <w:r w:rsidRPr="004647BC">
        <w:rPr>
          <w:rFonts w:ascii="Open Sans" w:hAnsi="Open Sans" w:cs="Open Sans"/>
          <w:sz w:val="22"/>
          <w:szCs w:val="22"/>
        </w:rPr>
        <w:t>.</w:t>
      </w:r>
    </w:p>
    <w:p w14:paraId="26455B85"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p>
    <w:p w14:paraId="4DD4CDCA" w14:textId="77777777" w:rsidR="00EE21C9" w:rsidRPr="004647BC" w:rsidRDefault="00EE21C9" w:rsidP="00DC4B98">
      <w:pPr>
        <w:numPr>
          <w:ilvl w:val="0"/>
          <w:numId w:val="17"/>
        </w:numPr>
        <w:tabs>
          <w:tab w:val="left" w:pos="4678"/>
          <w:tab w:val="left" w:pos="5245"/>
        </w:tabs>
        <w:autoSpaceDE w:val="0"/>
        <w:autoSpaceDN w:val="0"/>
        <w:adjustRightInd w:val="0"/>
        <w:spacing w:line="276" w:lineRule="auto"/>
        <w:ind w:right="284"/>
        <w:jc w:val="both"/>
        <w:rPr>
          <w:rFonts w:ascii="Open Sans" w:hAnsi="Open Sans" w:cs="Open Sans"/>
          <w:sz w:val="22"/>
          <w:szCs w:val="22"/>
        </w:rPr>
      </w:pPr>
      <w:r w:rsidRPr="004647BC">
        <w:rPr>
          <w:rFonts w:ascii="Open Sans" w:hAnsi="Open Sans" w:cs="Open Sans"/>
          <w:sz w:val="22"/>
          <w:szCs w:val="22"/>
        </w:rPr>
        <w:t xml:space="preserve">Que es </w:t>
      </w:r>
      <w:proofErr w:type="spellStart"/>
      <w:r w:rsidRPr="004647BC">
        <w:rPr>
          <w:rFonts w:ascii="Open Sans" w:hAnsi="Open Sans" w:cs="Open Sans"/>
          <w:sz w:val="22"/>
          <w:szCs w:val="22"/>
        </w:rPr>
        <w:t>compromet</w:t>
      </w:r>
      <w:proofErr w:type="spellEnd"/>
      <w:r w:rsidRPr="004647BC">
        <w:rPr>
          <w:rFonts w:ascii="Open Sans" w:hAnsi="Open Sans" w:cs="Open Sans"/>
          <w:sz w:val="22"/>
          <w:szCs w:val="22"/>
        </w:rPr>
        <w:t xml:space="preserve"> a subministrar </w:t>
      </w:r>
      <w:proofErr w:type="spellStart"/>
      <w:r w:rsidRPr="004647BC">
        <w:rPr>
          <w:rFonts w:ascii="Open Sans" w:hAnsi="Open Sans" w:cs="Open Sans"/>
          <w:sz w:val="22"/>
          <w:szCs w:val="22"/>
        </w:rPr>
        <w:t>informació</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immediata</w:t>
      </w:r>
      <w:proofErr w:type="spellEnd"/>
      <w:r w:rsidRPr="004647BC">
        <w:rPr>
          <w:rFonts w:ascii="Open Sans" w:hAnsi="Open Sans" w:cs="Open Sans"/>
          <w:sz w:val="22"/>
          <w:szCs w:val="22"/>
        </w:rPr>
        <w:t xml:space="preserve"> a </w:t>
      </w:r>
      <w:proofErr w:type="spellStart"/>
      <w:r w:rsidRPr="004647BC">
        <w:rPr>
          <w:rFonts w:ascii="Open Sans" w:hAnsi="Open Sans" w:cs="Open Sans"/>
          <w:sz w:val="22"/>
          <w:szCs w:val="22"/>
        </w:rPr>
        <w:t>l’Agència</w:t>
      </w:r>
      <w:proofErr w:type="spellEnd"/>
      <w:r w:rsidRPr="004647BC">
        <w:rPr>
          <w:rFonts w:ascii="Open Sans" w:hAnsi="Open Sans" w:cs="Open Sans"/>
          <w:sz w:val="22"/>
          <w:szCs w:val="22"/>
        </w:rPr>
        <w:t xml:space="preserve"> de Salut Pública de Barcelona sobre </w:t>
      </w:r>
      <w:proofErr w:type="spellStart"/>
      <w:r w:rsidRPr="004647BC">
        <w:rPr>
          <w:rFonts w:ascii="Open Sans" w:hAnsi="Open Sans" w:cs="Open Sans"/>
          <w:sz w:val="22"/>
          <w:szCs w:val="22"/>
        </w:rPr>
        <w:t>qualsevol</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incident</w:t>
      </w:r>
      <w:proofErr w:type="spellEnd"/>
      <w:r w:rsidRPr="004647BC">
        <w:rPr>
          <w:rFonts w:ascii="Open Sans" w:hAnsi="Open Sans" w:cs="Open Sans"/>
          <w:sz w:val="22"/>
          <w:szCs w:val="22"/>
        </w:rPr>
        <w:t xml:space="preserve"> que es </w:t>
      </w:r>
      <w:proofErr w:type="spellStart"/>
      <w:r w:rsidRPr="004647BC">
        <w:rPr>
          <w:rFonts w:ascii="Open Sans" w:hAnsi="Open Sans" w:cs="Open Sans"/>
          <w:sz w:val="22"/>
          <w:szCs w:val="22"/>
        </w:rPr>
        <w:t>produeixi</w:t>
      </w:r>
      <w:proofErr w:type="spellEnd"/>
      <w:r w:rsidRPr="004647BC">
        <w:rPr>
          <w:rFonts w:ascii="Open Sans" w:hAnsi="Open Sans" w:cs="Open Sans"/>
          <w:sz w:val="22"/>
          <w:szCs w:val="22"/>
        </w:rPr>
        <w:t xml:space="preserve"> en el </w:t>
      </w:r>
      <w:proofErr w:type="spellStart"/>
      <w:r w:rsidRPr="004647BC">
        <w:rPr>
          <w:rFonts w:ascii="Open Sans" w:hAnsi="Open Sans" w:cs="Open Sans"/>
          <w:sz w:val="22"/>
          <w:szCs w:val="22"/>
        </w:rPr>
        <w:t>decurs</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l’obra</w:t>
      </w:r>
      <w:proofErr w:type="spellEnd"/>
      <w:r w:rsidRPr="004647BC">
        <w:rPr>
          <w:rFonts w:ascii="Open Sans" w:hAnsi="Open Sans" w:cs="Open Sans"/>
          <w:sz w:val="22"/>
          <w:szCs w:val="22"/>
        </w:rPr>
        <w:t xml:space="preserve"> o treball </w:t>
      </w:r>
      <w:proofErr w:type="spellStart"/>
      <w:r w:rsidRPr="004647BC">
        <w:rPr>
          <w:rFonts w:ascii="Open Sans" w:hAnsi="Open Sans" w:cs="Open Sans"/>
          <w:sz w:val="22"/>
          <w:szCs w:val="22"/>
        </w:rPr>
        <w:t>encarregat</w:t>
      </w:r>
      <w:proofErr w:type="spellEnd"/>
      <w:r w:rsidRPr="004647BC">
        <w:rPr>
          <w:rFonts w:ascii="Open Sans" w:hAnsi="Open Sans" w:cs="Open Sans"/>
          <w:sz w:val="22"/>
          <w:szCs w:val="22"/>
        </w:rPr>
        <w:t xml:space="preserve">.  </w:t>
      </w:r>
    </w:p>
    <w:p w14:paraId="77E79B5E" w14:textId="77777777" w:rsidR="00EE21C9" w:rsidRPr="004647BC" w:rsidRDefault="00EE21C9" w:rsidP="00EE21C9">
      <w:pPr>
        <w:spacing w:line="276" w:lineRule="auto"/>
        <w:ind w:right="284"/>
        <w:rPr>
          <w:rFonts w:ascii="Open Sans" w:hAnsi="Open Sans" w:cs="Open Sans"/>
          <w:sz w:val="22"/>
          <w:szCs w:val="22"/>
        </w:rPr>
      </w:pPr>
    </w:p>
    <w:p w14:paraId="0B404EF3" w14:textId="77777777" w:rsidR="00EE21C9" w:rsidRPr="004647BC" w:rsidRDefault="00EE21C9" w:rsidP="00EE21C9">
      <w:pPr>
        <w:autoSpaceDE w:val="0"/>
        <w:autoSpaceDN w:val="0"/>
        <w:adjustRightInd w:val="0"/>
        <w:spacing w:line="276" w:lineRule="auto"/>
        <w:ind w:right="284"/>
        <w:jc w:val="both"/>
        <w:rPr>
          <w:rFonts w:ascii="Open Sans" w:hAnsi="Open Sans" w:cs="Open Sans"/>
          <w:sz w:val="22"/>
          <w:szCs w:val="22"/>
        </w:rPr>
      </w:pPr>
      <w:proofErr w:type="spellStart"/>
      <w:r w:rsidRPr="004647BC">
        <w:rPr>
          <w:rFonts w:ascii="Open Sans" w:hAnsi="Open Sans" w:cs="Open Sans"/>
          <w:sz w:val="22"/>
          <w:szCs w:val="22"/>
        </w:rPr>
        <w:t>Així</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mateix</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coneix</w:t>
      </w:r>
      <w:proofErr w:type="spellEnd"/>
      <w:r w:rsidRPr="004647BC">
        <w:rPr>
          <w:rFonts w:ascii="Open Sans" w:hAnsi="Open Sans" w:cs="Open Sans"/>
          <w:sz w:val="22"/>
          <w:szCs w:val="22"/>
        </w:rPr>
        <w:t xml:space="preserve"> que, </w:t>
      </w:r>
      <w:proofErr w:type="spellStart"/>
      <w:r w:rsidRPr="004647BC">
        <w:rPr>
          <w:rFonts w:ascii="Open Sans" w:hAnsi="Open Sans" w:cs="Open Sans"/>
          <w:sz w:val="22"/>
          <w:szCs w:val="22"/>
        </w:rPr>
        <w:t>davant</w:t>
      </w:r>
      <w:proofErr w:type="spellEnd"/>
      <w:r w:rsidRPr="004647BC">
        <w:rPr>
          <w:rFonts w:ascii="Open Sans" w:hAnsi="Open Sans" w:cs="Open Sans"/>
          <w:sz w:val="22"/>
          <w:szCs w:val="22"/>
        </w:rPr>
        <w:t xml:space="preserve"> de </w:t>
      </w:r>
      <w:proofErr w:type="spellStart"/>
      <w:r w:rsidRPr="004647BC">
        <w:rPr>
          <w:rFonts w:ascii="Open Sans" w:hAnsi="Open Sans" w:cs="Open Sans"/>
          <w:sz w:val="22"/>
          <w:szCs w:val="22"/>
        </w:rPr>
        <w:t>qualsevol</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incompliment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d’aquestes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condicions</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l’Agència</w:t>
      </w:r>
      <w:proofErr w:type="spellEnd"/>
      <w:r w:rsidRPr="004647BC">
        <w:rPr>
          <w:rFonts w:ascii="Open Sans" w:hAnsi="Open Sans" w:cs="Open Sans"/>
          <w:sz w:val="22"/>
          <w:szCs w:val="22"/>
        </w:rPr>
        <w:t xml:space="preserve"> de Salut Pública de Barcelona </w:t>
      </w:r>
      <w:proofErr w:type="spellStart"/>
      <w:r w:rsidRPr="004647BC">
        <w:rPr>
          <w:rFonts w:ascii="Open Sans" w:hAnsi="Open Sans" w:cs="Open Sans"/>
          <w:sz w:val="22"/>
          <w:szCs w:val="22"/>
        </w:rPr>
        <w:t>podrà</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procedir</w:t>
      </w:r>
      <w:proofErr w:type="spellEnd"/>
      <w:r w:rsidRPr="004647BC">
        <w:rPr>
          <w:rFonts w:ascii="Open Sans" w:hAnsi="Open Sans" w:cs="Open Sans"/>
          <w:sz w:val="22"/>
          <w:szCs w:val="22"/>
        </w:rPr>
        <w:t xml:space="preserve"> a la </w:t>
      </w:r>
      <w:proofErr w:type="spellStart"/>
      <w:r w:rsidRPr="004647BC">
        <w:rPr>
          <w:rFonts w:ascii="Open Sans" w:hAnsi="Open Sans" w:cs="Open Sans"/>
          <w:sz w:val="22"/>
          <w:szCs w:val="22"/>
        </w:rPr>
        <w:t>suspensió</w:t>
      </w:r>
      <w:proofErr w:type="spellEnd"/>
      <w:r w:rsidRPr="004647BC">
        <w:rPr>
          <w:rFonts w:ascii="Open Sans" w:hAnsi="Open Sans" w:cs="Open Sans"/>
          <w:sz w:val="22"/>
          <w:szCs w:val="22"/>
        </w:rPr>
        <w:t xml:space="preserve"> del contracte, </w:t>
      </w:r>
      <w:proofErr w:type="spellStart"/>
      <w:r w:rsidRPr="004647BC">
        <w:rPr>
          <w:rFonts w:ascii="Open Sans" w:hAnsi="Open Sans" w:cs="Open Sans"/>
          <w:sz w:val="22"/>
          <w:szCs w:val="22"/>
        </w:rPr>
        <w:t>sense</w:t>
      </w:r>
      <w:proofErr w:type="spellEnd"/>
      <w:r w:rsidRPr="004647BC">
        <w:rPr>
          <w:rFonts w:ascii="Open Sans" w:hAnsi="Open Sans" w:cs="Open Sans"/>
          <w:sz w:val="22"/>
          <w:szCs w:val="22"/>
        </w:rPr>
        <w:t xml:space="preserve"> que </w:t>
      </w:r>
      <w:proofErr w:type="spellStart"/>
      <w:r w:rsidRPr="004647BC">
        <w:rPr>
          <w:rFonts w:ascii="Open Sans" w:hAnsi="Open Sans" w:cs="Open Sans"/>
          <w:sz w:val="22"/>
          <w:szCs w:val="22"/>
        </w:rPr>
        <w:t>això</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generi</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cap</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dret</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d’indemnització</w:t>
      </w:r>
      <w:proofErr w:type="spellEnd"/>
      <w:r w:rsidRPr="004647BC">
        <w:rPr>
          <w:rFonts w:ascii="Open Sans" w:hAnsi="Open Sans" w:cs="Open Sans"/>
          <w:sz w:val="22"/>
          <w:szCs w:val="22"/>
        </w:rPr>
        <w:t xml:space="preserve">. </w:t>
      </w:r>
    </w:p>
    <w:p w14:paraId="3D218609" w14:textId="77777777" w:rsidR="00EE21C9" w:rsidRPr="004647BC" w:rsidRDefault="00EE21C9" w:rsidP="00EE21C9">
      <w:pPr>
        <w:autoSpaceDE w:val="0"/>
        <w:autoSpaceDN w:val="0"/>
        <w:adjustRightInd w:val="0"/>
        <w:spacing w:line="276" w:lineRule="auto"/>
        <w:ind w:right="284"/>
        <w:rPr>
          <w:rFonts w:ascii="Open Sans" w:hAnsi="Open Sans" w:cs="Open Sans"/>
          <w:sz w:val="22"/>
          <w:szCs w:val="22"/>
        </w:rPr>
      </w:pPr>
    </w:p>
    <w:p w14:paraId="4A1FE53B"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 xml:space="preserve">I </w:t>
      </w:r>
      <w:proofErr w:type="spellStart"/>
      <w:r w:rsidRPr="004647BC">
        <w:rPr>
          <w:rFonts w:ascii="Open Sans" w:hAnsi="Open Sans" w:cs="Open Sans"/>
          <w:sz w:val="22"/>
          <w:szCs w:val="22"/>
        </w:rPr>
        <w:t>perquè</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així</w:t>
      </w:r>
      <w:proofErr w:type="spellEnd"/>
      <w:r w:rsidRPr="004647BC">
        <w:rPr>
          <w:rFonts w:ascii="Open Sans" w:hAnsi="Open Sans" w:cs="Open Sans"/>
          <w:sz w:val="22"/>
          <w:szCs w:val="22"/>
        </w:rPr>
        <w:t xml:space="preserve"> </w:t>
      </w:r>
      <w:proofErr w:type="spellStart"/>
      <w:r w:rsidRPr="004647BC">
        <w:rPr>
          <w:rFonts w:ascii="Open Sans" w:hAnsi="Open Sans" w:cs="Open Sans"/>
          <w:sz w:val="22"/>
          <w:szCs w:val="22"/>
        </w:rPr>
        <w:t>consti</w:t>
      </w:r>
      <w:proofErr w:type="spellEnd"/>
      <w:r w:rsidRPr="004647BC">
        <w:rPr>
          <w:rFonts w:ascii="Open Sans" w:hAnsi="Open Sans" w:cs="Open Sans"/>
          <w:sz w:val="22"/>
          <w:szCs w:val="22"/>
        </w:rPr>
        <w:t xml:space="preserve">, estén i signa el </w:t>
      </w:r>
      <w:proofErr w:type="spellStart"/>
      <w:r w:rsidRPr="004647BC">
        <w:rPr>
          <w:rFonts w:ascii="Open Sans" w:hAnsi="Open Sans" w:cs="Open Sans"/>
          <w:sz w:val="22"/>
          <w:szCs w:val="22"/>
        </w:rPr>
        <w:t>present</w:t>
      </w:r>
      <w:proofErr w:type="spellEnd"/>
      <w:r w:rsidRPr="004647BC">
        <w:rPr>
          <w:rFonts w:ascii="Open Sans" w:hAnsi="Open Sans" w:cs="Open Sans"/>
          <w:sz w:val="22"/>
          <w:szCs w:val="22"/>
        </w:rPr>
        <w:t xml:space="preserve"> a………</w:t>
      </w:r>
      <w:proofErr w:type="gramStart"/>
      <w:r w:rsidRPr="004647BC">
        <w:rPr>
          <w:rFonts w:ascii="Open Sans" w:hAnsi="Open Sans" w:cs="Open Sans"/>
          <w:sz w:val="22"/>
          <w:szCs w:val="22"/>
        </w:rPr>
        <w:t>…….</w:t>
      </w:r>
      <w:proofErr w:type="gramEnd"/>
      <w:r w:rsidRPr="004647BC">
        <w:rPr>
          <w:rFonts w:ascii="Open Sans" w:hAnsi="Open Sans" w:cs="Open Sans"/>
          <w:sz w:val="22"/>
          <w:szCs w:val="22"/>
        </w:rPr>
        <w:t>el………de………….</w:t>
      </w:r>
    </w:p>
    <w:p w14:paraId="44A9D9BB"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p>
    <w:p w14:paraId="4312B7D8" w14:textId="77777777" w:rsidR="00EE21C9" w:rsidRPr="004647BC" w:rsidRDefault="00EE21C9" w:rsidP="00EE21C9">
      <w:pPr>
        <w:tabs>
          <w:tab w:val="left" w:pos="4678"/>
          <w:tab w:val="left" w:pos="5245"/>
        </w:tabs>
        <w:spacing w:line="276" w:lineRule="auto"/>
        <w:ind w:right="284"/>
        <w:rPr>
          <w:rFonts w:ascii="Open Sans" w:hAnsi="Open Sans" w:cs="Open Sans"/>
          <w:sz w:val="22"/>
          <w:szCs w:val="22"/>
        </w:rPr>
      </w:pPr>
    </w:p>
    <w:p w14:paraId="4023BC4D" w14:textId="77777777" w:rsidR="00EE21C9" w:rsidRDefault="00EE21C9" w:rsidP="00EE21C9">
      <w:pPr>
        <w:tabs>
          <w:tab w:val="left" w:pos="4678"/>
          <w:tab w:val="left" w:pos="5245"/>
        </w:tabs>
        <w:spacing w:line="276" w:lineRule="auto"/>
        <w:ind w:right="284"/>
        <w:rPr>
          <w:rFonts w:ascii="Open Sans" w:hAnsi="Open Sans" w:cs="Open Sans"/>
          <w:sz w:val="22"/>
          <w:szCs w:val="22"/>
        </w:rPr>
      </w:pPr>
      <w:r w:rsidRPr="004647BC">
        <w:rPr>
          <w:rFonts w:ascii="Open Sans" w:hAnsi="Open Sans" w:cs="Open Sans"/>
          <w:sz w:val="22"/>
          <w:szCs w:val="22"/>
        </w:rPr>
        <w:t xml:space="preserve">Signatura i </w:t>
      </w:r>
      <w:proofErr w:type="spellStart"/>
      <w:r w:rsidRPr="004647BC">
        <w:rPr>
          <w:rFonts w:ascii="Open Sans" w:hAnsi="Open Sans" w:cs="Open Sans"/>
          <w:sz w:val="22"/>
          <w:szCs w:val="22"/>
        </w:rPr>
        <w:t>segell</w:t>
      </w:r>
      <w:proofErr w:type="spellEnd"/>
      <w:r w:rsidRPr="004647BC">
        <w:rPr>
          <w:rFonts w:ascii="Open Sans" w:hAnsi="Open Sans" w:cs="Open Sans"/>
          <w:sz w:val="22"/>
          <w:szCs w:val="22"/>
        </w:rPr>
        <w:t xml:space="preserve"> de l’empresa,</w:t>
      </w:r>
    </w:p>
    <w:p w14:paraId="35FB9FDA" w14:textId="77777777" w:rsidR="00EE21C9" w:rsidRDefault="00EE21C9" w:rsidP="00EE21C9">
      <w:pPr>
        <w:spacing w:line="259" w:lineRule="auto"/>
        <w:jc w:val="both"/>
        <w:rPr>
          <w:rFonts w:ascii="Open Sans" w:hAnsi="Open Sans" w:cs="Open Sans"/>
          <w:b/>
          <w:sz w:val="22"/>
          <w:szCs w:val="22"/>
        </w:rPr>
      </w:pPr>
    </w:p>
    <w:p w14:paraId="11304BC9" w14:textId="77777777" w:rsidR="00EE21C9" w:rsidRDefault="00EE21C9" w:rsidP="00EE21C9">
      <w:pPr>
        <w:spacing w:line="259" w:lineRule="auto"/>
        <w:jc w:val="both"/>
        <w:rPr>
          <w:rFonts w:ascii="Open Sans" w:hAnsi="Open Sans" w:cs="Open Sans"/>
          <w:b/>
          <w:sz w:val="22"/>
          <w:szCs w:val="22"/>
        </w:rPr>
      </w:pPr>
    </w:p>
    <w:p w14:paraId="04D80C7B" w14:textId="77777777" w:rsidR="00EE21C9" w:rsidRDefault="00EE21C9" w:rsidP="00EE21C9">
      <w:pPr>
        <w:spacing w:line="259" w:lineRule="auto"/>
        <w:jc w:val="both"/>
        <w:rPr>
          <w:rFonts w:ascii="Open Sans" w:hAnsi="Open Sans" w:cs="Open Sans"/>
          <w:b/>
          <w:sz w:val="22"/>
          <w:szCs w:val="22"/>
        </w:rPr>
      </w:pPr>
    </w:p>
    <w:p w14:paraId="6F636F79" w14:textId="77777777" w:rsidR="00EE21C9" w:rsidRDefault="00EE21C9" w:rsidP="00EE21C9">
      <w:pPr>
        <w:spacing w:line="259" w:lineRule="auto"/>
        <w:jc w:val="both"/>
        <w:rPr>
          <w:rFonts w:ascii="Open Sans" w:hAnsi="Open Sans" w:cs="Open Sans"/>
          <w:b/>
          <w:sz w:val="22"/>
          <w:szCs w:val="22"/>
        </w:rPr>
      </w:pPr>
    </w:p>
    <w:p w14:paraId="54B855EA" w14:textId="77777777" w:rsidR="00EE21C9" w:rsidRDefault="00EE21C9" w:rsidP="00EE21C9">
      <w:pPr>
        <w:spacing w:line="259" w:lineRule="auto"/>
        <w:jc w:val="both"/>
        <w:rPr>
          <w:rFonts w:ascii="Open Sans" w:hAnsi="Open Sans" w:cs="Open Sans"/>
          <w:b/>
          <w:sz w:val="22"/>
          <w:szCs w:val="22"/>
        </w:rPr>
      </w:pPr>
    </w:p>
    <w:p w14:paraId="3EC4CDA5" w14:textId="77777777" w:rsidR="00EE21C9" w:rsidRDefault="00EE21C9" w:rsidP="00EE21C9">
      <w:pPr>
        <w:spacing w:line="259" w:lineRule="auto"/>
        <w:jc w:val="both"/>
        <w:rPr>
          <w:rFonts w:ascii="Open Sans" w:hAnsi="Open Sans" w:cs="Open Sans"/>
          <w:b/>
          <w:sz w:val="22"/>
          <w:szCs w:val="22"/>
        </w:rPr>
      </w:pPr>
    </w:p>
    <w:p w14:paraId="1F121267" w14:textId="77777777" w:rsidR="00EE21C9" w:rsidRDefault="00EE21C9" w:rsidP="00EE21C9">
      <w:pPr>
        <w:spacing w:line="259" w:lineRule="auto"/>
        <w:jc w:val="both"/>
        <w:rPr>
          <w:rFonts w:ascii="Open Sans" w:hAnsi="Open Sans" w:cs="Open Sans"/>
          <w:b/>
          <w:sz w:val="22"/>
          <w:szCs w:val="22"/>
        </w:rPr>
      </w:pPr>
    </w:p>
    <w:p w14:paraId="1358BCA2" w14:textId="77777777" w:rsidR="00EE21C9" w:rsidRDefault="00EE21C9" w:rsidP="00EE21C9">
      <w:pPr>
        <w:spacing w:line="259" w:lineRule="auto"/>
        <w:jc w:val="both"/>
        <w:rPr>
          <w:rFonts w:ascii="Open Sans" w:hAnsi="Open Sans" w:cs="Open Sans"/>
          <w:b/>
          <w:sz w:val="22"/>
          <w:szCs w:val="22"/>
        </w:rPr>
      </w:pPr>
    </w:p>
    <w:p w14:paraId="4E4943B4" w14:textId="77777777" w:rsidR="00EE21C9" w:rsidRDefault="00EE21C9" w:rsidP="00EE21C9">
      <w:pPr>
        <w:spacing w:line="259" w:lineRule="auto"/>
        <w:jc w:val="both"/>
        <w:rPr>
          <w:rFonts w:ascii="Open Sans" w:hAnsi="Open Sans" w:cs="Open Sans"/>
          <w:b/>
          <w:sz w:val="22"/>
          <w:szCs w:val="22"/>
        </w:rPr>
      </w:pPr>
    </w:p>
    <w:p w14:paraId="6BB73AB6" w14:textId="77777777" w:rsidR="00EE21C9" w:rsidRDefault="00EE21C9" w:rsidP="00EE21C9">
      <w:pPr>
        <w:spacing w:line="259" w:lineRule="auto"/>
        <w:jc w:val="both"/>
        <w:rPr>
          <w:rFonts w:ascii="Open Sans" w:hAnsi="Open Sans" w:cs="Open Sans"/>
          <w:b/>
          <w:sz w:val="22"/>
          <w:szCs w:val="22"/>
        </w:rPr>
      </w:pPr>
    </w:p>
    <w:p w14:paraId="6F544EA7" w14:textId="77777777" w:rsidR="00EE21C9" w:rsidRDefault="00EE21C9" w:rsidP="00EE21C9">
      <w:pPr>
        <w:spacing w:line="259" w:lineRule="auto"/>
        <w:jc w:val="both"/>
        <w:rPr>
          <w:rFonts w:ascii="Open Sans" w:hAnsi="Open Sans" w:cs="Open Sans"/>
          <w:b/>
          <w:sz w:val="22"/>
          <w:szCs w:val="22"/>
        </w:rPr>
      </w:pPr>
    </w:p>
    <w:p w14:paraId="105A444C" w14:textId="77777777" w:rsidR="00EE21C9" w:rsidRDefault="00EE21C9" w:rsidP="00EE21C9">
      <w:pPr>
        <w:spacing w:line="259" w:lineRule="auto"/>
        <w:jc w:val="both"/>
        <w:rPr>
          <w:rFonts w:ascii="Open Sans" w:hAnsi="Open Sans" w:cs="Open Sans"/>
          <w:b/>
          <w:sz w:val="22"/>
          <w:szCs w:val="22"/>
        </w:rPr>
      </w:pPr>
    </w:p>
    <w:p w14:paraId="71FAD32D" w14:textId="77777777" w:rsidR="00EE21C9" w:rsidRDefault="00EE21C9" w:rsidP="00EE21C9">
      <w:pPr>
        <w:spacing w:line="259" w:lineRule="auto"/>
        <w:jc w:val="both"/>
        <w:rPr>
          <w:rFonts w:ascii="Open Sans" w:hAnsi="Open Sans" w:cs="Open Sans"/>
          <w:b/>
          <w:sz w:val="22"/>
          <w:szCs w:val="22"/>
        </w:rPr>
      </w:pPr>
    </w:p>
    <w:p w14:paraId="3E844EB2" w14:textId="77777777" w:rsidR="00EE21C9" w:rsidRDefault="00EE21C9" w:rsidP="00EE21C9">
      <w:pPr>
        <w:spacing w:line="259" w:lineRule="auto"/>
        <w:jc w:val="both"/>
        <w:rPr>
          <w:rFonts w:ascii="Open Sans" w:hAnsi="Open Sans" w:cs="Open Sans"/>
          <w:b/>
          <w:sz w:val="22"/>
          <w:szCs w:val="22"/>
        </w:rPr>
      </w:pPr>
    </w:p>
    <w:p w14:paraId="74CBEB7C" w14:textId="77777777" w:rsidR="00EE21C9" w:rsidRDefault="00EE21C9" w:rsidP="00EE21C9">
      <w:pPr>
        <w:spacing w:line="259" w:lineRule="auto"/>
        <w:jc w:val="both"/>
        <w:rPr>
          <w:rFonts w:ascii="Open Sans" w:hAnsi="Open Sans" w:cs="Open Sans"/>
          <w:b/>
          <w:sz w:val="22"/>
          <w:szCs w:val="22"/>
        </w:rPr>
      </w:pPr>
    </w:p>
    <w:p w14:paraId="4E15F8AB" w14:textId="77777777" w:rsidR="00EE21C9" w:rsidRDefault="00EE21C9" w:rsidP="00EE21C9">
      <w:pPr>
        <w:spacing w:line="259" w:lineRule="auto"/>
        <w:jc w:val="both"/>
        <w:rPr>
          <w:rFonts w:ascii="Open Sans" w:hAnsi="Open Sans" w:cs="Open Sans"/>
          <w:b/>
          <w:sz w:val="22"/>
          <w:szCs w:val="22"/>
        </w:rPr>
      </w:pPr>
    </w:p>
    <w:p w14:paraId="3BF1A571" w14:textId="77777777" w:rsidR="00EE21C9" w:rsidRDefault="00EE21C9" w:rsidP="00EE21C9">
      <w:pPr>
        <w:spacing w:line="259" w:lineRule="auto"/>
        <w:jc w:val="both"/>
        <w:rPr>
          <w:rFonts w:ascii="Open Sans" w:hAnsi="Open Sans" w:cs="Open Sans"/>
          <w:b/>
          <w:sz w:val="22"/>
          <w:szCs w:val="22"/>
        </w:rPr>
      </w:pPr>
    </w:p>
    <w:p w14:paraId="4064BA6A" w14:textId="77777777" w:rsidR="00EE21C9" w:rsidRDefault="00EE21C9" w:rsidP="00EE21C9">
      <w:pPr>
        <w:spacing w:line="259" w:lineRule="auto"/>
        <w:jc w:val="both"/>
        <w:rPr>
          <w:rFonts w:ascii="Open Sans" w:hAnsi="Open Sans" w:cs="Open Sans"/>
          <w:b/>
          <w:sz w:val="22"/>
          <w:szCs w:val="22"/>
        </w:rPr>
      </w:pPr>
    </w:p>
    <w:p w14:paraId="73505098" w14:textId="77777777" w:rsidR="00EE21C9" w:rsidRDefault="00EE21C9" w:rsidP="00EE21C9">
      <w:pPr>
        <w:spacing w:line="259" w:lineRule="auto"/>
        <w:jc w:val="both"/>
        <w:rPr>
          <w:rFonts w:ascii="Open Sans" w:hAnsi="Open Sans" w:cs="Open Sans"/>
          <w:b/>
          <w:sz w:val="22"/>
          <w:szCs w:val="22"/>
        </w:rPr>
      </w:pPr>
    </w:p>
    <w:p w14:paraId="6B30BA1F" w14:textId="77777777" w:rsidR="00EE21C9" w:rsidRDefault="00EE21C9" w:rsidP="00EE21C9">
      <w:pPr>
        <w:spacing w:line="259" w:lineRule="auto"/>
        <w:jc w:val="both"/>
        <w:rPr>
          <w:rFonts w:ascii="Open Sans" w:hAnsi="Open Sans" w:cs="Open Sans"/>
          <w:b/>
          <w:sz w:val="22"/>
          <w:szCs w:val="22"/>
        </w:rPr>
      </w:pPr>
    </w:p>
    <w:p w14:paraId="47612E79" w14:textId="77777777" w:rsidR="00EE21C9" w:rsidRDefault="00EE21C9" w:rsidP="00EE21C9">
      <w:pPr>
        <w:spacing w:line="259" w:lineRule="auto"/>
        <w:jc w:val="both"/>
        <w:rPr>
          <w:rFonts w:ascii="Open Sans" w:hAnsi="Open Sans" w:cs="Open Sans"/>
          <w:b/>
          <w:sz w:val="22"/>
          <w:szCs w:val="22"/>
        </w:rPr>
      </w:pPr>
    </w:p>
    <w:p w14:paraId="7640B17E" w14:textId="77777777" w:rsidR="00EE21C9" w:rsidRDefault="00EE21C9" w:rsidP="00EE21C9">
      <w:pPr>
        <w:spacing w:line="259" w:lineRule="auto"/>
        <w:jc w:val="both"/>
        <w:rPr>
          <w:rFonts w:ascii="Open Sans" w:hAnsi="Open Sans" w:cs="Open Sans"/>
          <w:b/>
          <w:sz w:val="22"/>
          <w:szCs w:val="22"/>
        </w:rPr>
      </w:pPr>
    </w:p>
    <w:p w14:paraId="2AE6314D" w14:textId="77777777" w:rsidR="00EE21C9" w:rsidRDefault="00EE21C9" w:rsidP="00EE21C9">
      <w:pPr>
        <w:spacing w:line="259" w:lineRule="auto"/>
        <w:jc w:val="both"/>
        <w:rPr>
          <w:rFonts w:ascii="Open Sans" w:hAnsi="Open Sans" w:cs="Open Sans"/>
          <w:b/>
          <w:sz w:val="22"/>
          <w:szCs w:val="22"/>
        </w:rPr>
      </w:pPr>
    </w:p>
    <w:p w14:paraId="5BFE1AA2" w14:textId="77777777" w:rsidR="00EE21C9" w:rsidRDefault="00EE21C9" w:rsidP="00EE21C9">
      <w:pPr>
        <w:spacing w:line="259" w:lineRule="auto"/>
        <w:jc w:val="both"/>
        <w:rPr>
          <w:rFonts w:ascii="Open Sans" w:hAnsi="Open Sans" w:cs="Open Sans"/>
          <w:b/>
          <w:sz w:val="22"/>
          <w:szCs w:val="22"/>
        </w:rPr>
      </w:pPr>
    </w:p>
    <w:p w14:paraId="3E509384" w14:textId="77777777" w:rsidR="00EE21C9" w:rsidRDefault="00EE21C9" w:rsidP="00EE21C9">
      <w:pPr>
        <w:spacing w:line="259" w:lineRule="auto"/>
        <w:jc w:val="both"/>
        <w:rPr>
          <w:rFonts w:ascii="Open Sans" w:hAnsi="Open Sans" w:cs="Open Sans"/>
          <w:b/>
          <w:sz w:val="22"/>
          <w:szCs w:val="22"/>
        </w:rPr>
      </w:pPr>
    </w:p>
    <w:p w14:paraId="3438008D" w14:textId="5CB673A5" w:rsidR="00EE21C9" w:rsidRPr="00A47791" w:rsidRDefault="00EE21C9" w:rsidP="00EE21C9">
      <w:pPr>
        <w:spacing w:line="259" w:lineRule="auto"/>
        <w:jc w:val="both"/>
        <w:rPr>
          <w:rFonts w:ascii="Open Sans" w:hAnsi="Open Sans" w:cs="Open Sans"/>
          <w:sz w:val="22"/>
          <w:szCs w:val="22"/>
        </w:rPr>
      </w:pPr>
      <w:r w:rsidRPr="00A47791">
        <w:rPr>
          <w:rFonts w:ascii="Open Sans" w:hAnsi="Open Sans" w:cs="Open Sans"/>
          <w:b/>
          <w:sz w:val="22"/>
          <w:szCs w:val="22"/>
        </w:rPr>
        <w:lastRenderedPageBreak/>
        <w:t>ANNEX II</w:t>
      </w:r>
      <w:r>
        <w:rPr>
          <w:rFonts w:ascii="Open Sans" w:hAnsi="Open Sans" w:cs="Open Sans"/>
          <w:b/>
          <w:sz w:val="22"/>
          <w:szCs w:val="22"/>
        </w:rPr>
        <w:t>I</w:t>
      </w:r>
      <w:r w:rsidRPr="00A47791">
        <w:rPr>
          <w:rFonts w:ascii="Open Sans" w:hAnsi="Open Sans" w:cs="Open Sans"/>
          <w:b/>
          <w:sz w:val="22"/>
          <w:szCs w:val="22"/>
        </w:rPr>
        <w:t xml:space="preserve">_SOBRE </w:t>
      </w:r>
      <w:r>
        <w:rPr>
          <w:rFonts w:ascii="Open Sans" w:hAnsi="Open Sans" w:cs="Open Sans"/>
          <w:b/>
          <w:sz w:val="22"/>
          <w:szCs w:val="22"/>
        </w:rPr>
        <w:t xml:space="preserve">B - </w:t>
      </w:r>
      <w:r w:rsidRPr="00A47791">
        <w:rPr>
          <w:rFonts w:ascii="Open Sans" w:hAnsi="Open Sans" w:cs="Open Sans"/>
          <w:b/>
          <w:sz w:val="22"/>
          <w:szCs w:val="22"/>
        </w:rPr>
        <w:t xml:space="preserve">OFERTA ECONÒMICA I DOCUMENTACIÓ ACREDITATIVA DE </w:t>
      </w:r>
      <w:r>
        <w:rPr>
          <w:rFonts w:ascii="Open Sans" w:hAnsi="Open Sans" w:cs="Open Sans"/>
          <w:b/>
          <w:sz w:val="22"/>
          <w:szCs w:val="22"/>
        </w:rPr>
        <w:t>LA RESTA DE CRITERIS D’ADJUDICACIÓ</w:t>
      </w:r>
      <w:r w:rsidRPr="00A47791">
        <w:rPr>
          <w:rFonts w:ascii="Open Sans" w:hAnsi="Open Sans" w:cs="Open Sans"/>
          <w:b/>
          <w:sz w:val="22"/>
          <w:szCs w:val="22"/>
        </w:rPr>
        <w:t xml:space="preserve"> PER A LA PONDERACIÓ DELS CRITERIS AVALUABLES DE FORMA AUTOMÀTICA.</w:t>
      </w:r>
    </w:p>
    <w:p w14:paraId="6379F3A4" w14:textId="77777777" w:rsidR="00EE21C9" w:rsidRDefault="00EE21C9" w:rsidP="00EE21C9">
      <w:pPr>
        <w:spacing w:line="259" w:lineRule="auto"/>
        <w:rPr>
          <w:rFonts w:ascii="Open Sans" w:hAnsi="Open Sans" w:cs="Open Sans"/>
        </w:rPr>
      </w:pPr>
      <w:r w:rsidRPr="000C10C7">
        <w:rPr>
          <w:rFonts w:ascii="Open Sans" w:hAnsi="Open Sans" w:cs="Open Sans"/>
        </w:rPr>
        <w:t xml:space="preserve"> </w:t>
      </w:r>
    </w:p>
    <w:p w14:paraId="5884D349" w14:textId="156348B3" w:rsidR="00EE21C9" w:rsidRPr="00724AFB" w:rsidRDefault="00EE21C9" w:rsidP="00EE21C9">
      <w:pPr>
        <w:spacing w:line="259" w:lineRule="auto"/>
        <w:jc w:val="both"/>
        <w:rPr>
          <w:rFonts w:ascii="Open Sans" w:hAnsi="Open Sans" w:cs="Open Sans"/>
          <w:sz w:val="22"/>
          <w:szCs w:val="22"/>
        </w:rPr>
      </w:pPr>
      <w:r w:rsidRPr="00724AFB">
        <w:rPr>
          <w:rFonts w:ascii="Open Sans" w:hAnsi="Open Sans" w:cs="Open Sans"/>
          <w:sz w:val="22"/>
          <w:szCs w:val="22"/>
        </w:rPr>
        <w:t xml:space="preserve">El/la </w:t>
      </w:r>
      <w:proofErr w:type="spellStart"/>
      <w:r w:rsidRPr="00724AFB">
        <w:rPr>
          <w:rFonts w:ascii="Open Sans" w:hAnsi="Open Sans" w:cs="Open Sans"/>
          <w:sz w:val="22"/>
          <w:szCs w:val="22"/>
        </w:rPr>
        <w:t>sotasignat</w:t>
      </w:r>
      <w:proofErr w:type="spellEnd"/>
      <w:r w:rsidRPr="00724AFB">
        <w:rPr>
          <w:rFonts w:ascii="Open Sans" w:hAnsi="Open Sans" w:cs="Open Sans"/>
          <w:sz w:val="22"/>
          <w:szCs w:val="22"/>
        </w:rPr>
        <w:t xml:space="preserve">/da, senyor/a ........................................................................................, </w:t>
      </w:r>
      <w:proofErr w:type="spellStart"/>
      <w:r w:rsidRPr="00724AFB">
        <w:rPr>
          <w:rFonts w:ascii="Open Sans" w:hAnsi="Open Sans" w:cs="Open Sans"/>
          <w:sz w:val="22"/>
          <w:szCs w:val="22"/>
        </w:rPr>
        <w:t>amb</w:t>
      </w:r>
      <w:proofErr w:type="spellEnd"/>
      <w:r w:rsidRPr="00724AFB">
        <w:rPr>
          <w:rFonts w:ascii="Open Sans" w:hAnsi="Open Sans" w:cs="Open Sans"/>
          <w:sz w:val="22"/>
          <w:szCs w:val="22"/>
        </w:rPr>
        <w:t xml:space="preserve"> DNI/NIE núm. .............................., en nom propi/en qualitat de representant legal de la persona física/jurídica ................................................................................................, </w:t>
      </w:r>
      <w:proofErr w:type="spellStart"/>
      <w:r w:rsidRPr="00724AFB">
        <w:rPr>
          <w:rFonts w:ascii="Open Sans" w:hAnsi="Open Sans" w:cs="Open Sans"/>
          <w:sz w:val="22"/>
          <w:szCs w:val="22"/>
        </w:rPr>
        <w:t>amb</w:t>
      </w:r>
      <w:proofErr w:type="spellEnd"/>
      <w:r w:rsidRPr="00724AFB">
        <w:rPr>
          <w:rFonts w:ascii="Open Sans" w:hAnsi="Open Sans" w:cs="Open Sans"/>
          <w:sz w:val="22"/>
          <w:szCs w:val="22"/>
        </w:rPr>
        <w:t xml:space="preserve"> NIF ........................................, amb l’adreça de correu electrònic per </w:t>
      </w:r>
      <w:proofErr w:type="spellStart"/>
      <w:r w:rsidRPr="00724AFB">
        <w:rPr>
          <w:rFonts w:ascii="Open Sans" w:hAnsi="Open Sans" w:cs="Open Sans"/>
          <w:sz w:val="22"/>
          <w:szCs w:val="22"/>
        </w:rPr>
        <w:t>rebre</w:t>
      </w:r>
      <w:proofErr w:type="spellEnd"/>
      <w:r w:rsidRPr="00724AFB">
        <w:rPr>
          <w:rFonts w:ascii="Open Sans" w:hAnsi="Open Sans" w:cs="Open Sans"/>
          <w:sz w:val="22"/>
          <w:szCs w:val="22"/>
        </w:rPr>
        <w:t xml:space="preserve"> les </w:t>
      </w:r>
      <w:proofErr w:type="spellStart"/>
      <w:r w:rsidRPr="00724AFB">
        <w:rPr>
          <w:rFonts w:ascii="Open Sans" w:hAnsi="Open Sans" w:cs="Open Sans"/>
          <w:sz w:val="22"/>
          <w:szCs w:val="22"/>
        </w:rPr>
        <w:t>comunicacions</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electròniques</w:t>
      </w:r>
      <w:proofErr w:type="spellEnd"/>
      <w:r w:rsidRPr="00724AFB">
        <w:rPr>
          <w:rFonts w:ascii="Open Sans" w:hAnsi="Open Sans" w:cs="Open Sans"/>
          <w:sz w:val="22"/>
          <w:szCs w:val="22"/>
        </w:rPr>
        <w:t xml:space="preserve"> </w:t>
      </w:r>
      <w:r w:rsidRPr="007120DD">
        <w:rPr>
          <w:rFonts w:ascii="Open Sans" w:hAnsi="Open Sans" w:cs="Open Sans"/>
          <w:sz w:val="22"/>
          <w:szCs w:val="22"/>
        </w:rPr>
        <w:t xml:space="preserve">(....................@..............), </w:t>
      </w:r>
      <w:proofErr w:type="spellStart"/>
      <w:r w:rsidRPr="007120DD">
        <w:rPr>
          <w:rFonts w:ascii="Open Sans" w:hAnsi="Open Sans" w:cs="Open Sans"/>
          <w:sz w:val="22"/>
          <w:szCs w:val="22"/>
        </w:rPr>
        <w:t>assabentat</w:t>
      </w:r>
      <w:proofErr w:type="spellEnd"/>
      <w:r w:rsidRPr="007120DD">
        <w:rPr>
          <w:rFonts w:ascii="Open Sans" w:hAnsi="Open Sans" w:cs="Open Sans"/>
          <w:sz w:val="22"/>
          <w:szCs w:val="22"/>
        </w:rPr>
        <w:t>/</w:t>
      </w:r>
      <w:proofErr w:type="spellStart"/>
      <w:r w:rsidRPr="007120DD">
        <w:rPr>
          <w:rFonts w:ascii="Open Sans" w:hAnsi="Open Sans" w:cs="Open Sans"/>
          <w:sz w:val="22"/>
          <w:szCs w:val="22"/>
        </w:rPr>
        <w:t>ada</w:t>
      </w:r>
      <w:proofErr w:type="spellEnd"/>
      <w:r w:rsidRPr="007120DD">
        <w:rPr>
          <w:rFonts w:ascii="Open Sans" w:hAnsi="Open Sans" w:cs="Open Sans"/>
          <w:sz w:val="22"/>
          <w:szCs w:val="22"/>
        </w:rPr>
        <w:t xml:space="preserve"> de les </w:t>
      </w:r>
      <w:proofErr w:type="spellStart"/>
      <w:r w:rsidRPr="007120DD">
        <w:rPr>
          <w:rFonts w:ascii="Open Sans" w:hAnsi="Open Sans" w:cs="Open Sans"/>
          <w:sz w:val="22"/>
          <w:szCs w:val="22"/>
        </w:rPr>
        <w:t>condicions</w:t>
      </w:r>
      <w:proofErr w:type="spellEnd"/>
      <w:r w:rsidRPr="007120DD">
        <w:rPr>
          <w:rFonts w:ascii="Open Sans" w:hAnsi="Open Sans" w:cs="Open Sans"/>
          <w:sz w:val="22"/>
          <w:szCs w:val="22"/>
        </w:rPr>
        <w:t xml:space="preserve"> exigides per optar a </w:t>
      </w:r>
      <w:proofErr w:type="spellStart"/>
      <w:r w:rsidRPr="007120DD">
        <w:rPr>
          <w:rFonts w:ascii="Open Sans" w:hAnsi="Open Sans" w:cs="Open Sans"/>
          <w:sz w:val="22"/>
          <w:szCs w:val="22"/>
        </w:rPr>
        <w:t>l’adjudicació</w:t>
      </w:r>
      <w:proofErr w:type="spellEnd"/>
      <w:r w:rsidRPr="007120DD">
        <w:rPr>
          <w:rFonts w:ascii="Open Sans" w:hAnsi="Open Sans" w:cs="Open Sans"/>
          <w:sz w:val="22"/>
          <w:szCs w:val="22"/>
        </w:rPr>
        <w:t xml:space="preserve"> del contracte núm. </w:t>
      </w:r>
      <w:r w:rsidRPr="007120DD">
        <w:rPr>
          <w:rFonts w:ascii="Open Sans" w:hAnsi="Open Sans" w:cs="Open Sans"/>
          <w:b/>
          <w:bCs/>
          <w:sz w:val="22"/>
          <w:szCs w:val="22"/>
        </w:rPr>
        <w:t>014_2600001</w:t>
      </w:r>
      <w:r w:rsidR="007120DD" w:rsidRPr="007120DD">
        <w:rPr>
          <w:rFonts w:ascii="Open Sans" w:hAnsi="Open Sans" w:cs="Open Sans"/>
          <w:b/>
          <w:bCs/>
          <w:sz w:val="22"/>
          <w:szCs w:val="22"/>
        </w:rPr>
        <w:t>6</w:t>
      </w:r>
      <w:r w:rsidRPr="007120DD">
        <w:rPr>
          <w:rFonts w:ascii="Open Sans" w:hAnsi="Open Sans" w:cs="Open Sans"/>
          <w:sz w:val="22"/>
          <w:szCs w:val="22"/>
        </w:rPr>
        <w:t xml:space="preserve">, que té per </w:t>
      </w:r>
      <w:proofErr w:type="spellStart"/>
      <w:r w:rsidRPr="007120DD">
        <w:rPr>
          <w:rFonts w:ascii="Open Sans" w:hAnsi="Open Sans" w:cs="Open Sans"/>
          <w:sz w:val="22"/>
          <w:szCs w:val="22"/>
        </w:rPr>
        <w:t>objecte</w:t>
      </w:r>
      <w:proofErr w:type="spellEnd"/>
      <w:r w:rsidRPr="007120DD">
        <w:rPr>
          <w:rFonts w:ascii="Open Sans" w:hAnsi="Open Sans" w:cs="Open Sans"/>
          <w:sz w:val="22"/>
          <w:szCs w:val="22"/>
        </w:rPr>
        <w:t xml:space="preserve"> el</w:t>
      </w:r>
      <w:r w:rsidRPr="007120DD">
        <w:rPr>
          <w:sz w:val="22"/>
          <w:szCs w:val="22"/>
        </w:rPr>
        <w:t xml:space="preserve"> </w:t>
      </w:r>
      <w:proofErr w:type="spellStart"/>
      <w:r w:rsidR="003F1F86" w:rsidRPr="007120DD">
        <w:rPr>
          <w:rFonts w:ascii="Open Sans" w:hAnsi="Open Sans" w:cs="Open Sans"/>
          <w:bCs/>
          <w:i/>
          <w:iCs/>
          <w:snapToGrid w:val="0"/>
          <w:sz w:val="22"/>
          <w:szCs w:val="22"/>
        </w:rPr>
        <w:t>Subministrament</w:t>
      </w:r>
      <w:proofErr w:type="spellEnd"/>
      <w:r w:rsidR="003F1F86" w:rsidRPr="007120DD">
        <w:rPr>
          <w:rFonts w:ascii="Open Sans" w:hAnsi="Open Sans" w:cs="Open Sans"/>
          <w:bCs/>
          <w:i/>
          <w:iCs/>
          <w:snapToGrid w:val="0"/>
          <w:sz w:val="22"/>
          <w:szCs w:val="22"/>
        </w:rPr>
        <w:t xml:space="preserve"> de </w:t>
      </w:r>
      <w:proofErr w:type="spellStart"/>
      <w:r w:rsidR="003F1F86" w:rsidRPr="007120DD">
        <w:rPr>
          <w:rFonts w:ascii="Open Sans" w:hAnsi="Open Sans" w:cs="Open Sans"/>
          <w:bCs/>
          <w:i/>
          <w:iCs/>
          <w:snapToGrid w:val="0"/>
          <w:sz w:val="22"/>
          <w:szCs w:val="22"/>
        </w:rPr>
        <w:t>gasos</w:t>
      </w:r>
      <w:proofErr w:type="spellEnd"/>
      <w:r w:rsidR="003F1F86" w:rsidRPr="007120DD">
        <w:rPr>
          <w:rFonts w:ascii="Open Sans" w:hAnsi="Open Sans" w:cs="Open Sans"/>
          <w:bCs/>
          <w:i/>
          <w:iCs/>
          <w:snapToGrid w:val="0"/>
          <w:sz w:val="22"/>
          <w:szCs w:val="22"/>
        </w:rPr>
        <w:t xml:space="preserve"> a </w:t>
      </w:r>
      <w:proofErr w:type="spellStart"/>
      <w:r w:rsidR="003F1F86" w:rsidRPr="007120DD">
        <w:rPr>
          <w:rFonts w:ascii="Open Sans" w:hAnsi="Open Sans" w:cs="Open Sans"/>
          <w:bCs/>
          <w:i/>
          <w:iCs/>
          <w:snapToGrid w:val="0"/>
          <w:sz w:val="22"/>
          <w:szCs w:val="22"/>
        </w:rPr>
        <w:t>pressió</w:t>
      </w:r>
      <w:proofErr w:type="spellEnd"/>
      <w:r w:rsidR="003F1F86" w:rsidRPr="007120DD">
        <w:rPr>
          <w:rFonts w:ascii="Open Sans" w:hAnsi="Open Sans" w:cs="Open Sans"/>
          <w:bCs/>
          <w:i/>
          <w:iCs/>
          <w:snapToGrid w:val="0"/>
          <w:sz w:val="22"/>
          <w:szCs w:val="22"/>
        </w:rPr>
        <w:t xml:space="preserve"> per </w:t>
      </w:r>
      <w:proofErr w:type="spellStart"/>
      <w:r w:rsidR="003F1F86" w:rsidRPr="007120DD">
        <w:rPr>
          <w:rFonts w:ascii="Open Sans" w:hAnsi="Open Sans" w:cs="Open Sans"/>
          <w:bCs/>
          <w:i/>
          <w:iCs/>
          <w:snapToGrid w:val="0"/>
          <w:sz w:val="22"/>
          <w:szCs w:val="22"/>
        </w:rPr>
        <w:t>al</w:t>
      </w:r>
      <w:proofErr w:type="spellEnd"/>
      <w:r w:rsidR="003F1F86" w:rsidRPr="007120DD">
        <w:rPr>
          <w:rFonts w:ascii="Open Sans" w:hAnsi="Open Sans" w:cs="Open Sans"/>
          <w:bCs/>
          <w:i/>
          <w:iCs/>
          <w:snapToGrid w:val="0"/>
          <w:sz w:val="22"/>
          <w:szCs w:val="22"/>
        </w:rPr>
        <w:t xml:space="preserve"> </w:t>
      </w:r>
      <w:proofErr w:type="spellStart"/>
      <w:r w:rsidR="003F1F86" w:rsidRPr="007120DD">
        <w:rPr>
          <w:rFonts w:ascii="Open Sans" w:hAnsi="Open Sans" w:cs="Open Sans"/>
          <w:bCs/>
          <w:i/>
          <w:iCs/>
          <w:snapToGrid w:val="0"/>
          <w:sz w:val="22"/>
          <w:szCs w:val="22"/>
        </w:rPr>
        <w:t>laboratori</w:t>
      </w:r>
      <w:proofErr w:type="spellEnd"/>
      <w:r w:rsidR="003F1F86" w:rsidRPr="007120DD">
        <w:rPr>
          <w:rFonts w:ascii="Open Sans" w:hAnsi="Open Sans" w:cs="Open Sans"/>
          <w:bCs/>
          <w:i/>
          <w:iCs/>
          <w:snapToGrid w:val="0"/>
          <w:sz w:val="22"/>
          <w:szCs w:val="22"/>
        </w:rPr>
        <w:t xml:space="preserve"> de </w:t>
      </w:r>
      <w:proofErr w:type="spellStart"/>
      <w:r w:rsidR="003F1F86" w:rsidRPr="007120DD">
        <w:rPr>
          <w:rFonts w:ascii="Open Sans" w:hAnsi="Open Sans" w:cs="Open Sans"/>
          <w:bCs/>
          <w:i/>
          <w:iCs/>
          <w:snapToGrid w:val="0"/>
          <w:sz w:val="22"/>
          <w:szCs w:val="22"/>
        </w:rPr>
        <w:t>l’Agència</w:t>
      </w:r>
      <w:proofErr w:type="spellEnd"/>
      <w:r w:rsidR="003F1F86" w:rsidRPr="007120DD">
        <w:rPr>
          <w:rFonts w:ascii="Open Sans" w:hAnsi="Open Sans" w:cs="Open Sans"/>
          <w:bCs/>
          <w:i/>
          <w:iCs/>
          <w:snapToGrid w:val="0"/>
          <w:sz w:val="22"/>
          <w:szCs w:val="22"/>
        </w:rPr>
        <w:t xml:space="preserve"> de Salut Pública de Barcelona i </w:t>
      </w:r>
      <w:proofErr w:type="spellStart"/>
      <w:r w:rsidR="003F1F86" w:rsidRPr="007120DD">
        <w:rPr>
          <w:rFonts w:ascii="Open Sans" w:hAnsi="Open Sans" w:cs="Open Sans"/>
          <w:bCs/>
          <w:i/>
          <w:iCs/>
          <w:snapToGrid w:val="0"/>
          <w:sz w:val="22"/>
          <w:szCs w:val="22"/>
        </w:rPr>
        <w:t>prestació</w:t>
      </w:r>
      <w:proofErr w:type="spellEnd"/>
      <w:r w:rsidR="003F1F86" w:rsidRPr="007120DD">
        <w:rPr>
          <w:rFonts w:ascii="Open Sans" w:hAnsi="Open Sans" w:cs="Open Sans"/>
          <w:bCs/>
          <w:i/>
          <w:iCs/>
          <w:snapToGrid w:val="0"/>
          <w:sz w:val="22"/>
          <w:szCs w:val="22"/>
        </w:rPr>
        <w:t xml:space="preserve"> dels </w:t>
      </w:r>
      <w:proofErr w:type="spellStart"/>
      <w:r w:rsidR="003F1F86" w:rsidRPr="007120DD">
        <w:rPr>
          <w:rFonts w:ascii="Open Sans" w:hAnsi="Open Sans" w:cs="Open Sans"/>
          <w:bCs/>
          <w:i/>
          <w:iCs/>
          <w:snapToGrid w:val="0"/>
          <w:sz w:val="22"/>
          <w:szCs w:val="22"/>
        </w:rPr>
        <w:t>serveis</w:t>
      </w:r>
      <w:proofErr w:type="spellEnd"/>
      <w:r w:rsidR="003F1F86" w:rsidRPr="007120DD">
        <w:rPr>
          <w:rFonts w:ascii="Open Sans" w:hAnsi="Open Sans" w:cs="Open Sans"/>
          <w:bCs/>
          <w:i/>
          <w:iCs/>
          <w:snapToGrid w:val="0"/>
          <w:sz w:val="22"/>
          <w:szCs w:val="22"/>
        </w:rPr>
        <w:t xml:space="preserve"> </w:t>
      </w:r>
      <w:proofErr w:type="spellStart"/>
      <w:r w:rsidR="003F1F86" w:rsidRPr="007120DD">
        <w:rPr>
          <w:rFonts w:ascii="Open Sans" w:hAnsi="Open Sans" w:cs="Open Sans"/>
          <w:bCs/>
          <w:i/>
          <w:iCs/>
          <w:snapToGrid w:val="0"/>
          <w:sz w:val="22"/>
          <w:szCs w:val="22"/>
        </w:rPr>
        <w:t>accessoris</w:t>
      </w:r>
      <w:proofErr w:type="spellEnd"/>
      <w:r w:rsidR="003F1F86" w:rsidRPr="007120DD">
        <w:rPr>
          <w:rFonts w:ascii="Open Sans" w:hAnsi="Open Sans" w:cs="Open Sans"/>
          <w:bCs/>
          <w:i/>
          <w:iCs/>
          <w:snapToGrid w:val="0"/>
          <w:sz w:val="22"/>
          <w:szCs w:val="22"/>
        </w:rPr>
        <w:t xml:space="preserve"> de </w:t>
      </w:r>
      <w:proofErr w:type="spellStart"/>
      <w:r w:rsidR="003F1F86" w:rsidRPr="007120DD">
        <w:rPr>
          <w:rFonts w:ascii="Open Sans" w:hAnsi="Open Sans" w:cs="Open Sans"/>
          <w:bCs/>
          <w:i/>
          <w:iCs/>
          <w:snapToGrid w:val="0"/>
          <w:sz w:val="22"/>
          <w:szCs w:val="22"/>
        </w:rPr>
        <w:t>gestió</w:t>
      </w:r>
      <w:proofErr w:type="spellEnd"/>
      <w:r w:rsidR="003F1F86" w:rsidRPr="007120DD">
        <w:rPr>
          <w:rFonts w:ascii="Open Sans" w:hAnsi="Open Sans" w:cs="Open Sans"/>
          <w:bCs/>
          <w:i/>
          <w:iCs/>
          <w:snapToGrid w:val="0"/>
          <w:sz w:val="22"/>
          <w:szCs w:val="22"/>
        </w:rPr>
        <w:t xml:space="preserve"> dels </w:t>
      </w:r>
      <w:proofErr w:type="spellStart"/>
      <w:r w:rsidR="003F1F86" w:rsidRPr="007120DD">
        <w:rPr>
          <w:rFonts w:ascii="Open Sans" w:hAnsi="Open Sans" w:cs="Open Sans"/>
          <w:bCs/>
          <w:i/>
          <w:iCs/>
          <w:snapToGrid w:val="0"/>
          <w:sz w:val="22"/>
          <w:szCs w:val="22"/>
        </w:rPr>
        <w:t>estocs</w:t>
      </w:r>
      <w:proofErr w:type="spellEnd"/>
      <w:r w:rsidR="003F1F86" w:rsidRPr="007120DD">
        <w:rPr>
          <w:rFonts w:ascii="Open Sans" w:hAnsi="Open Sans" w:cs="Open Sans"/>
          <w:bCs/>
          <w:i/>
          <w:iCs/>
          <w:snapToGrid w:val="0"/>
          <w:sz w:val="22"/>
          <w:szCs w:val="22"/>
        </w:rPr>
        <w:t xml:space="preserve"> i </w:t>
      </w:r>
      <w:proofErr w:type="spellStart"/>
      <w:r w:rsidR="003F1F86" w:rsidRPr="007120DD">
        <w:rPr>
          <w:rFonts w:ascii="Open Sans" w:hAnsi="Open Sans" w:cs="Open Sans"/>
          <w:bCs/>
          <w:i/>
          <w:iCs/>
          <w:snapToGrid w:val="0"/>
          <w:sz w:val="22"/>
          <w:szCs w:val="22"/>
        </w:rPr>
        <w:t>d’assistència</w:t>
      </w:r>
      <w:proofErr w:type="spellEnd"/>
      <w:r w:rsidR="003F1F86" w:rsidRPr="007120DD">
        <w:rPr>
          <w:rFonts w:ascii="Open Sans" w:hAnsi="Open Sans" w:cs="Open Sans"/>
          <w:bCs/>
          <w:i/>
          <w:iCs/>
          <w:snapToGrid w:val="0"/>
          <w:sz w:val="22"/>
          <w:szCs w:val="22"/>
        </w:rPr>
        <w:t xml:space="preserve"> </w:t>
      </w:r>
      <w:proofErr w:type="spellStart"/>
      <w:r w:rsidR="003F1F86" w:rsidRPr="007120DD">
        <w:rPr>
          <w:rFonts w:ascii="Open Sans" w:hAnsi="Open Sans" w:cs="Open Sans"/>
          <w:bCs/>
          <w:i/>
          <w:iCs/>
          <w:snapToGrid w:val="0"/>
          <w:sz w:val="22"/>
          <w:szCs w:val="22"/>
        </w:rPr>
        <w:t>tècnica</w:t>
      </w:r>
      <w:proofErr w:type="spellEnd"/>
      <w:r w:rsidRPr="007120DD">
        <w:rPr>
          <w:rFonts w:ascii="Open Sans" w:hAnsi="Open Sans" w:cs="Open Sans"/>
          <w:sz w:val="22"/>
          <w:szCs w:val="22"/>
        </w:rPr>
        <w:t xml:space="preserve">, es </w:t>
      </w:r>
      <w:proofErr w:type="spellStart"/>
      <w:r w:rsidRPr="007120DD">
        <w:rPr>
          <w:rFonts w:ascii="Open Sans" w:hAnsi="Open Sans" w:cs="Open Sans"/>
          <w:sz w:val="22"/>
          <w:szCs w:val="22"/>
        </w:rPr>
        <w:t>compromet</w:t>
      </w:r>
      <w:proofErr w:type="spellEnd"/>
      <w:r w:rsidRPr="00724AFB">
        <w:rPr>
          <w:rFonts w:ascii="Open Sans" w:hAnsi="Open Sans" w:cs="Open Sans"/>
          <w:sz w:val="22"/>
          <w:szCs w:val="22"/>
        </w:rPr>
        <w:t xml:space="preserve"> a </w:t>
      </w:r>
      <w:proofErr w:type="spellStart"/>
      <w:r w:rsidRPr="00724AFB">
        <w:rPr>
          <w:rFonts w:ascii="Open Sans" w:hAnsi="Open Sans" w:cs="Open Sans"/>
          <w:sz w:val="22"/>
          <w:szCs w:val="22"/>
        </w:rPr>
        <w:t>realitzar</w:t>
      </w:r>
      <w:proofErr w:type="spellEnd"/>
      <w:r w:rsidRPr="00724AFB">
        <w:rPr>
          <w:rFonts w:ascii="Open Sans" w:hAnsi="Open Sans" w:cs="Open Sans"/>
          <w:sz w:val="22"/>
          <w:szCs w:val="22"/>
        </w:rPr>
        <w:t xml:space="preserve">-lo </w:t>
      </w:r>
      <w:proofErr w:type="spellStart"/>
      <w:r w:rsidRPr="00724AFB">
        <w:rPr>
          <w:rFonts w:ascii="Open Sans" w:hAnsi="Open Sans" w:cs="Open Sans"/>
          <w:sz w:val="22"/>
          <w:szCs w:val="22"/>
        </w:rPr>
        <w:t>amb</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subjecció</w:t>
      </w:r>
      <w:proofErr w:type="spellEnd"/>
      <w:r w:rsidRPr="00724AFB">
        <w:rPr>
          <w:rFonts w:ascii="Open Sans" w:hAnsi="Open Sans" w:cs="Open Sans"/>
          <w:sz w:val="22"/>
          <w:szCs w:val="22"/>
        </w:rPr>
        <w:t xml:space="preserve"> </w:t>
      </w:r>
      <w:r>
        <w:rPr>
          <w:rFonts w:ascii="Open Sans" w:hAnsi="Open Sans" w:cs="Open Sans"/>
          <w:sz w:val="22"/>
          <w:szCs w:val="22"/>
        </w:rPr>
        <w:t xml:space="preserve">a </w:t>
      </w:r>
      <w:r w:rsidRPr="00724AFB">
        <w:rPr>
          <w:rFonts w:ascii="Open Sans" w:hAnsi="Open Sans" w:cs="Open Sans"/>
          <w:sz w:val="22"/>
          <w:szCs w:val="22"/>
        </w:rPr>
        <w:t xml:space="preserve">al </w:t>
      </w:r>
      <w:proofErr w:type="spellStart"/>
      <w:r w:rsidRPr="00724AFB">
        <w:rPr>
          <w:rFonts w:ascii="Open Sans" w:hAnsi="Open Sans" w:cs="Open Sans"/>
          <w:sz w:val="22"/>
          <w:szCs w:val="22"/>
        </w:rPr>
        <w:t>plec</w:t>
      </w:r>
      <w:proofErr w:type="spellEnd"/>
      <w:r w:rsidRPr="00724AFB">
        <w:rPr>
          <w:rFonts w:ascii="Open Sans" w:hAnsi="Open Sans" w:cs="Open Sans"/>
          <w:sz w:val="22"/>
          <w:szCs w:val="22"/>
        </w:rPr>
        <w:t xml:space="preserve"> de </w:t>
      </w:r>
      <w:proofErr w:type="spellStart"/>
      <w:r w:rsidRPr="00724AFB">
        <w:rPr>
          <w:rFonts w:ascii="Open Sans" w:hAnsi="Open Sans" w:cs="Open Sans"/>
          <w:sz w:val="22"/>
          <w:szCs w:val="22"/>
        </w:rPr>
        <w:t>clàusules</w:t>
      </w:r>
      <w:proofErr w:type="spellEnd"/>
      <w:r w:rsidRPr="00724AFB">
        <w:rPr>
          <w:rFonts w:ascii="Open Sans" w:hAnsi="Open Sans" w:cs="Open Sans"/>
          <w:sz w:val="22"/>
          <w:szCs w:val="22"/>
        </w:rPr>
        <w:t xml:space="preserve"> administratives </w:t>
      </w:r>
      <w:proofErr w:type="spellStart"/>
      <w:r w:rsidRPr="00724AFB">
        <w:rPr>
          <w:rFonts w:ascii="Open Sans" w:hAnsi="Open Sans" w:cs="Open Sans"/>
          <w:sz w:val="22"/>
          <w:szCs w:val="22"/>
        </w:rPr>
        <w:t>particulars</w:t>
      </w:r>
      <w:proofErr w:type="spellEnd"/>
      <w:r w:rsidRPr="00724AFB">
        <w:rPr>
          <w:rFonts w:ascii="Open Sans" w:hAnsi="Open Sans" w:cs="Open Sans"/>
          <w:sz w:val="22"/>
          <w:szCs w:val="22"/>
        </w:rPr>
        <w:t xml:space="preserve"> i al de </w:t>
      </w:r>
      <w:proofErr w:type="spellStart"/>
      <w:r w:rsidRPr="00724AFB">
        <w:rPr>
          <w:rFonts w:ascii="Open Sans" w:hAnsi="Open Sans" w:cs="Open Sans"/>
          <w:sz w:val="22"/>
          <w:szCs w:val="22"/>
        </w:rPr>
        <w:t>prescripcions</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tècniques</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els</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quals</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coneix</w:t>
      </w:r>
      <w:proofErr w:type="spellEnd"/>
      <w:r w:rsidRPr="00724AFB">
        <w:rPr>
          <w:rFonts w:ascii="Open Sans" w:hAnsi="Open Sans" w:cs="Open Sans"/>
          <w:sz w:val="22"/>
          <w:szCs w:val="22"/>
        </w:rPr>
        <w:t xml:space="preserve"> i </w:t>
      </w:r>
      <w:proofErr w:type="spellStart"/>
      <w:r w:rsidRPr="00724AFB">
        <w:rPr>
          <w:rFonts w:ascii="Open Sans" w:hAnsi="Open Sans" w:cs="Open Sans"/>
          <w:sz w:val="22"/>
          <w:szCs w:val="22"/>
        </w:rPr>
        <w:t>accepta</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íntegrament</w:t>
      </w:r>
      <w:proofErr w:type="spellEnd"/>
      <w:r w:rsidRPr="00724AFB">
        <w:rPr>
          <w:rFonts w:ascii="Open Sans" w:hAnsi="Open Sans" w:cs="Open Sans"/>
          <w:sz w:val="22"/>
          <w:szCs w:val="22"/>
        </w:rPr>
        <w:t xml:space="preserve">, i </w:t>
      </w:r>
      <w:proofErr w:type="spellStart"/>
      <w:r>
        <w:rPr>
          <w:rFonts w:ascii="Open Sans" w:hAnsi="Open Sans" w:cs="Open Sans"/>
          <w:sz w:val="22"/>
          <w:szCs w:val="22"/>
        </w:rPr>
        <w:t>pel</w:t>
      </w:r>
      <w:proofErr w:type="spellEnd"/>
      <w:r>
        <w:rPr>
          <w:rFonts w:ascii="Open Sans" w:hAnsi="Open Sans" w:cs="Open Sans"/>
          <w:sz w:val="22"/>
          <w:szCs w:val="22"/>
        </w:rPr>
        <w:t xml:space="preserve"> preu </w:t>
      </w:r>
      <w:proofErr w:type="spellStart"/>
      <w:r>
        <w:rPr>
          <w:rFonts w:ascii="Open Sans" w:hAnsi="Open Sans" w:cs="Open Sans"/>
          <w:sz w:val="22"/>
          <w:szCs w:val="22"/>
        </w:rPr>
        <w:t>següent</w:t>
      </w:r>
      <w:proofErr w:type="spellEnd"/>
      <w:r>
        <w:rPr>
          <w:rFonts w:ascii="Open Sans" w:hAnsi="Open Sans" w:cs="Open Sans"/>
          <w:sz w:val="22"/>
          <w:szCs w:val="22"/>
        </w:rPr>
        <w:t xml:space="preserve"> </w:t>
      </w:r>
      <w:r w:rsidRPr="00724AFB">
        <w:rPr>
          <w:rFonts w:ascii="Open Sans" w:hAnsi="Open Sans" w:cs="Open Sans"/>
          <w:sz w:val="22"/>
          <w:szCs w:val="22"/>
        </w:rPr>
        <w:t>:</w:t>
      </w:r>
    </w:p>
    <w:p w14:paraId="7AAA8942" w14:textId="77777777" w:rsidR="00EE21C9" w:rsidRPr="000C10C7" w:rsidRDefault="00EE21C9" w:rsidP="00EE21C9">
      <w:pPr>
        <w:spacing w:line="259" w:lineRule="auto"/>
        <w:jc w:val="both"/>
        <w:rPr>
          <w:rFonts w:ascii="Open Sans" w:hAnsi="Open Sans" w:cs="Open Sans"/>
        </w:rPr>
      </w:pPr>
    </w:p>
    <w:p w14:paraId="7B609ED6" w14:textId="77777777" w:rsidR="00EE21C9" w:rsidRPr="008377F2" w:rsidRDefault="00EE21C9" w:rsidP="00DC4B98">
      <w:pPr>
        <w:pStyle w:val="Ttol2"/>
        <w:numPr>
          <w:ilvl w:val="0"/>
          <w:numId w:val="15"/>
        </w:numPr>
        <w:tabs>
          <w:tab w:val="num" w:pos="360"/>
          <w:tab w:val="num" w:pos="720"/>
        </w:tabs>
        <w:spacing w:after="5" w:line="249" w:lineRule="auto"/>
        <w:ind w:left="0" w:firstLine="0"/>
        <w:jc w:val="both"/>
        <w:rPr>
          <w:rFonts w:ascii="Open Sans" w:hAnsi="Open Sans" w:cs="Open Sans"/>
          <w:color w:val="auto"/>
        </w:rPr>
      </w:pPr>
      <w:bookmarkStart w:id="48" w:name="_Toc204691615"/>
      <w:bookmarkStart w:id="49" w:name="_Toc230338838"/>
      <w:bookmarkStart w:id="50" w:name="_Toc230339522"/>
      <w:bookmarkStart w:id="51" w:name="_Toc231902576"/>
      <w:r w:rsidRPr="008377F2">
        <w:rPr>
          <w:rFonts w:ascii="Open Sans" w:hAnsi="Open Sans" w:cs="Open Sans"/>
          <w:color w:val="auto"/>
          <w:sz w:val="22"/>
        </w:rPr>
        <w:t xml:space="preserve">OFERTA ECONÒMICA (Fins a </w:t>
      </w:r>
      <w:r>
        <w:rPr>
          <w:rFonts w:ascii="Open Sans" w:hAnsi="Open Sans" w:cs="Open Sans"/>
          <w:color w:val="auto"/>
          <w:sz w:val="22"/>
        </w:rPr>
        <w:t>35</w:t>
      </w:r>
      <w:r w:rsidRPr="008377F2">
        <w:rPr>
          <w:rFonts w:ascii="Open Sans" w:hAnsi="Open Sans" w:cs="Open Sans"/>
          <w:color w:val="auto"/>
          <w:sz w:val="22"/>
        </w:rPr>
        <w:t xml:space="preserve"> punts)</w:t>
      </w:r>
      <w:bookmarkEnd w:id="48"/>
      <w:bookmarkEnd w:id="49"/>
      <w:bookmarkEnd w:id="50"/>
      <w:bookmarkEnd w:id="51"/>
    </w:p>
    <w:p w14:paraId="44BA6D4E" w14:textId="62893372" w:rsidR="00EE21C9" w:rsidRDefault="00EE21C9" w:rsidP="00EE21C9">
      <w:pPr>
        <w:spacing w:line="259" w:lineRule="auto"/>
        <w:rPr>
          <w:rFonts w:ascii="Open Sans" w:hAnsi="Open Sans" w:cs="Open Sans"/>
          <w:b/>
        </w:rPr>
      </w:pPr>
    </w:p>
    <w:tbl>
      <w:tblPr>
        <w:tblW w:w="9917" w:type="dxa"/>
        <w:tblCellMar>
          <w:left w:w="70" w:type="dxa"/>
          <w:right w:w="70" w:type="dxa"/>
        </w:tblCellMar>
        <w:tblLook w:val="04A0" w:firstRow="1" w:lastRow="0" w:firstColumn="1" w:lastColumn="0" w:noHBand="0" w:noVBand="1"/>
      </w:tblPr>
      <w:tblGrid>
        <w:gridCol w:w="1555"/>
        <w:gridCol w:w="2914"/>
        <w:gridCol w:w="1146"/>
        <w:gridCol w:w="953"/>
        <w:gridCol w:w="1138"/>
        <w:gridCol w:w="1034"/>
        <w:gridCol w:w="1177"/>
      </w:tblGrid>
      <w:tr w:rsidR="006102B9" w14:paraId="75086BFE" w14:textId="77777777" w:rsidTr="006102B9">
        <w:trPr>
          <w:trHeight w:val="567"/>
        </w:trPr>
        <w:tc>
          <w:tcPr>
            <w:tcW w:w="155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hideMark/>
          </w:tcPr>
          <w:p w14:paraId="746EBF6A" w14:textId="77777777" w:rsidR="006102B9" w:rsidRPr="007120DD" w:rsidRDefault="006102B9">
            <w:pPr>
              <w:jc w:val="center"/>
              <w:rPr>
                <w:rFonts w:ascii="Open Sans" w:hAnsi="Open Sans" w:cs="Open Sans"/>
                <w:b/>
                <w:bCs/>
                <w:sz w:val="18"/>
                <w:szCs w:val="18"/>
                <w:lang w:eastAsia="es-ES"/>
              </w:rPr>
            </w:pPr>
            <w:r w:rsidRPr="007120DD">
              <w:rPr>
                <w:rFonts w:ascii="Open Sans" w:hAnsi="Open Sans" w:cs="Open Sans"/>
                <w:b/>
                <w:bCs/>
                <w:sz w:val="18"/>
                <w:szCs w:val="18"/>
              </w:rPr>
              <w:t>GAS</w:t>
            </w:r>
          </w:p>
        </w:tc>
        <w:tc>
          <w:tcPr>
            <w:tcW w:w="2976"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57B23B4B" w14:textId="77777777" w:rsidR="006102B9" w:rsidRPr="007120DD" w:rsidRDefault="006102B9">
            <w:pPr>
              <w:jc w:val="center"/>
              <w:rPr>
                <w:rFonts w:ascii="Open Sans" w:hAnsi="Open Sans" w:cs="Open Sans"/>
                <w:b/>
                <w:bCs/>
                <w:sz w:val="18"/>
                <w:szCs w:val="18"/>
              </w:rPr>
            </w:pPr>
            <w:r w:rsidRPr="007120DD">
              <w:rPr>
                <w:rFonts w:ascii="Open Sans" w:hAnsi="Open Sans" w:cs="Open Sans"/>
                <w:b/>
                <w:bCs/>
                <w:sz w:val="18"/>
                <w:szCs w:val="18"/>
              </w:rPr>
              <w:t>IMPURESES MÀXIMES</w:t>
            </w:r>
          </w:p>
        </w:tc>
        <w:tc>
          <w:tcPr>
            <w:tcW w:w="1146"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6B999AC3" w14:textId="77777777" w:rsidR="006102B9" w:rsidRPr="007120DD" w:rsidRDefault="006102B9">
            <w:pPr>
              <w:jc w:val="center"/>
              <w:rPr>
                <w:rFonts w:ascii="Open Sans" w:hAnsi="Open Sans" w:cs="Open Sans"/>
                <w:b/>
                <w:bCs/>
                <w:sz w:val="18"/>
                <w:szCs w:val="18"/>
              </w:rPr>
            </w:pPr>
            <w:r w:rsidRPr="007120DD">
              <w:rPr>
                <w:rFonts w:ascii="Open Sans" w:hAnsi="Open Sans" w:cs="Open Sans"/>
                <w:b/>
                <w:bCs/>
                <w:sz w:val="18"/>
                <w:szCs w:val="18"/>
              </w:rPr>
              <w:t>ENVÀS</w:t>
            </w:r>
          </w:p>
        </w:tc>
        <w:tc>
          <w:tcPr>
            <w:tcW w:w="891"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7ED327F7" w14:textId="77777777" w:rsidR="006102B9" w:rsidRPr="007120DD" w:rsidRDefault="006102B9">
            <w:pPr>
              <w:jc w:val="center"/>
              <w:rPr>
                <w:rFonts w:ascii="Open Sans" w:hAnsi="Open Sans" w:cs="Open Sans"/>
                <w:b/>
                <w:bCs/>
                <w:sz w:val="18"/>
                <w:szCs w:val="18"/>
              </w:rPr>
            </w:pPr>
            <w:proofErr w:type="gramStart"/>
            <w:r w:rsidRPr="007120DD">
              <w:rPr>
                <w:rFonts w:ascii="Open Sans" w:hAnsi="Open Sans" w:cs="Open Sans"/>
                <w:b/>
                <w:bCs/>
                <w:sz w:val="18"/>
                <w:szCs w:val="18"/>
              </w:rPr>
              <w:t>TOTAL</w:t>
            </w:r>
            <w:proofErr w:type="gramEnd"/>
            <w:r w:rsidRPr="007120DD">
              <w:rPr>
                <w:rFonts w:ascii="Open Sans" w:hAnsi="Open Sans" w:cs="Open Sans"/>
                <w:b/>
                <w:bCs/>
                <w:sz w:val="18"/>
                <w:szCs w:val="18"/>
              </w:rPr>
              <w:t xml:space="preserve"> M</w:t>
            </w:r>
            <w:r w:rsidRPr="007120DD">
              <w:rPr>
                <w:rFonts w:ascii="Open Sans" w:hAnsi="Open Sans" w:cs="Open Sans"/>
                <w:b/>
                <w:bCs/>
                <w:sz w:val="18"/>
                <w:szCs w:val="18"/>
                <w:vertAlign w:val="superscript"/>
              </w:rPr>
              <w:t>3</w:t>
            </w:r>
          </w:p>
        </w:tc>
        <w:tc>
          <w:tcPr>
            <w:tcW w:w="1138" w:type="dxa"/>
            <w:tcBorders>
              <w:top w:val="single" w:sz="4" w:space="0" w:color="auto"/>
              <w:left w:val="nil"/>
              <w:bottom w:val="single" w:sz="4" w:space="0" w:color="auto"/>
              <w:right w:val="single" w:sz="4" w:space="0" w:color="auto"/>
            </w:tcBorders>
            <w:shd w:val="clear" w:color="auto" w:fill="D9D9D9" w:themeFill="background1" w:themeFillShade="D9"/>
            <w:vAlign w:val="bottom"/>
            <w:hideMark/>
          </w:tcPr>
          <w:p w14:paraId="05B13C20" w14:textId="77777777" w:rsidR="006102B9" w:rsidRPr="007120DD" w:rsidRDefault="006102B9">
            <w:pPr>
              <w:jc w:val="center"/>
              <w:rPr>
                <w:rFonts w:ascii="Open Sans" w:hAnsi="Open Sans" w:cs="Open Sans"/>
                <w:b/>
                <w:bCs/>
                <w:sz w:val="18"/>
                <w:szCs w:val="18"/>
              </w:rPr>
            </w:pPr>
            <w:r w:rsidRPr="007120DD">
              <w:rPr>
                <w:rFonts w:ascii="Open Sans" w:hAnsi="Open Sans" w:cs="Open Sans"/>
                <w:b/>
                <w:bCs/>
                <w:sz w:val="18"/>
                <w:szCs w:val="18"/>
              </w:rPr>
              <w:t>PREU UNITARI MAXIM m3</w:t>
            </w:r>
          </w:p>
        </w:tc>
        <w:tc>
          <w:tcPr>
            <w:tcW w:w="1034" w:type="dxa"/>
            <w:tcBorders>
              <w:top w:val="single" w:sz="4" w:space="0" w:color="auto"/>
              <w:left w:val="nil"/>
              <w:bottom w:val="nil"/>
              <w:right w:val="single" w:sz="4" w:space="0" w:color="auto"/>
            </w:tcBorders>
            <w:shd w:val="clear" w:color="auto" w:fill="D9D9D9" w:themeFill="background1" w:themeFillShade="D9"/>
            <w:vAlign w:val="bottom"/>
            <w:hideMark/>
          </w:tcPr>
          <w:p w14:paraId="7B5C41CE" w14:textId="77777777" w:rsidR="006102B9" w:rsidRPr="007120DD" w:rsidRDefault="006102B9">
            <w:pPr>
              <w:jc w:val="center"/>
              <w:rPr>
                <w:rFonts w:ascii="Open Sans" w:hAnsi="Open Sans" w:cs="Open Sans"/>
                <w:b/>
                <w:bCs/>
                <w:sz w:val="18"/>
                <w:szCs w:val="18"/>
              </w:rPr>
            </w:pPr>
            <w:r w:rsidRPr="007120DD">
              <w:rPr>
                <w:rFonts w:ascii="Open Sans" w:hAnsi="Open Sans" w:cs="Open Sans"/>
                <w:b/>
                <w:bCs/>
                <w:sz w:val="18"/>
                <w:szCs w:val="18"/>
              </w:rPr>
              <w:t xml:space="preserve">Preu </w:t>
            </w:r>
            <w:proofErr w:type="spellStart"/>
            <w:r w:rsidRPr="007120DD">
              <w:rPr>
                <w:rFonts w:ascii="Open Sans" w:hAnsi="Open Sans" w:cs="Open Sans"/>
                <w:b/>
                <w:bCs/>
                <w:sz w:val="18"/>
                <w:szCs w:val="18"/>
              </w:rPr>
              <w:t>unitari</w:t>
            </w:r>
            <w:proofErr w:type="spellEnd"/>
            <w:r w:rsidRPr="007120DD">
              <w:rPr>
                <w:rFonts w:ascii="Open Sans" w:hAnsi="Open Sans" w:cs="Open Sans"/>
                <w:b/>
                <w:bCs/>
                <w:sz w:val="18"/>
                <w:szCs w:val="18"/>
              </w:rPr>
              <w:t xml:space="preserve"> </w:t>
            </w:r>
            <w:proofErr w:type="spellStart"/>
            <w:r w:rsidRPr="007120DD">
              <w:rPr>
                <w:rFonts w:ascii="Open Sans" w:hAnsi="Open Sans" w:cs="Open Sans"/>
                <w:b/>
                <w:bCs/>
                <w:sz w:val="18"/>
                <w:szCs w:val="18"/>
              </w:rPr>
              <w:t>Ofert</w:t>
            </w:r>
            <w:proofErr w:type="spellEnd"/>
            <w:r w:rsidRPr="007120DD">
              <w:rPr>
                <w:rFonts w:ascii="Open Sans" w:hAnsi="Open Sans" w:cs="Open Sans"/>
                <w:b/>
                <w:bCs/>
                <w:sz w:val="18"/>
                <w:szCs w:val="18"/>
              </w:rPr>
              <w:t xml:space="preserve"> M³</w:t>
            </w:r>
          </w:p>
        </w:tc>
        <w:tc>
          <w:tcPr>
            <w:tcW w:w="1177" w:type="dxa"/>
            <w:tcBorders>
              <w:top w:val="single" w:sz="4" w:space="0" w:color="auto"/>
              <w:left w:val="nil"/>
              <w:bottom w:val="nil"/>
              <w:right w:val="single" w:sz="4" w:space="0" w:color="auto"/>
            </w:tcBorders>
            <w:shd w:val="clear" w:color="auto" w:fill="D9D9D9" w:themeFill="background1" w:themeFillShade="D9"/>
            <w:vAlign w:val="bottom"/>
            <w:hideMark/>
          </w:tcPr>
          <w:p w14:paraId="1D558628" w14:textId="77777777" w:rsidR="006102B9" w:rsidRPr="007120DD" w:rsidRDefault="006102B9">
            <w:pPr>
              <w:jc w:val="center"/>
              <w:rPr>
                <w:rFonts w:ascii="Open Sans" w:hAnsi="Open Sans" w:cs="Open Sans"/>
                <w:b/>
                <w:bCs/>
                <w:sz w:val="18"/>
                <w:szCs w:val="18"/>
              </w:rPr>
            </w:pPr>
            <w:r w:rsidRPr="007120DD">
              <w:rPr>
                <w:rFonts w:ascii="Open Sans" w:hAnsi="Open Sans" w:cs="Open Sans"/>
                <w:b/>
                <w:bCs/>
                <w:sz w:val="18"/>
                <w:szCs w:val="18"/>
              </w:rPr>
              <w:t xml:space="preserve">Preu </w:t>
            </w:r>
            <w:proofErr w:type="spellStart"/>
            <w:r w:rsidRPr="007120DD">
              <w:rPr>
                <w:rFonts w:ascii="Open Sans" w:hAnsi="Open Sans" w:cs="Open Sans"/>
                <w:b/>
                <w:bCs/>
                <w:sz w:val="18"/>
                <w:szCs w:val="18"/>
              </w:rPr>
              <w:t>unitari</w:t>
            </w:r>
            <w:proofErr w:type="spellEnd"/>
            <w:r w:rsidRPr="007120DD">
              <w:rPr>
                <w:rFonts w:ascii="Open Sans" w:hAnsi="Open Sans" w:cs="Open Sans"/>
                <w:b/>
                <w:bCs/>
                <w:sz w:val="18"/>
                <w:szCs w:val="18"/>
              </w:rPr>
              <w:t xml:space="preserve"> </w:t>
            </w:r>
            <w:proofErr w:type="spellStart"/>
            <w:r w:rsidRPr="007120DD">
              <w:rPr>
                <w:rFonts w:ascii="Open Sans" w:hAnsi="Open Sans" w:cs="Open Sans"/>
                <w:b/>
                <w:bCs/>
                <w:sz w:val="18"/>
                <w:szCs w:val="18"/>
              </w:rPr>
              <w:t>ofert</w:t>
            </w:r>
            <w:proofErr w:type="spellEnd"/>
            <w:r w:rsidRPr="007120DD">
              <w:rPr>
                <w:rFonts w:ascii="Open Sans" w:hAnsi="Open Sans" w:cs="Open Sans"/>
                <w:b/>
                <w:bCs/>
                <w:sz w:val="18"/>
                <w:szCs w:val="18"/>
              </w:rPr>
              <w:t xml:space="preserve"> x M³ </w:t>
            </w:r>
            <w:proofErr w:type="spellStart"/>
            <w:r w:rsidRPr="007120DD">
              <w:rPr>
                <w:rFonts w:ascii="Open Sans" w:hAnsi="Open Sans" w:cs="Open Sans"/>
                <w:b/>
                <w:bCs/>
                <w:sz w:val="18"/>
                <w:szCs w:val="18"/>
              </w:rPr>
              <w:t>estimats</w:t>
            </w:r>
            <w:proofErr w:type="spellEnd"/>
          </w:p>
        </w:tc>
      </w:tr>
      <w:tr w:rsidR="006102B9" w14:paraId="78C9F495" w14:textId="77777777" w:rsidTr="003F1F86">
        <w:trPr>
          <w:trHeight w:val="657"/>
        </w:trPr>
        <w:tc>
          <w:tcPr>
            <w:tcW w:w="1555" w:type="dxa"/>
            <w:tcBorders>
              <w:top w:val="single" w:sz="4" w:space="0" w:color="auto"/>
              <w:left w:val="single" w:sz="4" w:space="0" w:color="auto"/>
              <w:bottom w:val="single" w:sz="4" w:space="0" w:color="auto"/>
              <w:right w:val="single" w:sz="4" w:space="0" w:color="auto"/>
            </w:tcBorders>
            <w:vAlign w:val="bottom"/>
            <w:hideMark/>
          </w:tcPr>
          <w:p w14:paraId="5F23E9B4" w14:textId="77777777" w:rsidR="006102B9" w:rsidRPr="007120DD" w:rsidRDefault="006102B9">
            <w:pPr>
              <w:rPr>
                <w:rFonts w:ascii="Open Sans" w:hAnsi="Open Sans" w:cs="Open Sans"/>
                <w:sz w:val="18"/>
                <w:szCs w:val="18"/>
              </w:rPr>
            </w:pPr>
            <w:r w:rsidRPr="007120DD">
              <w:rPr>
                <w:rFonts w:ascii="Open Sans" w:hAnsi="Open Sans" w:cs="Open Sans"/>
                <w:sz w:val="18"/>
                <w:szCs w:val="18"/>
              </w:rPr>
              <w:t>ARGÓ 99,999%</w:t>
            </w:r>
          </w:p>
        </w:tc>
        <w:tc>
          <w:tcPr>
            <w:tcW w:w="2976" w:type="dxa"/>
            <w:tcBorders>
              <w:top w:val="nil"/>
              <w:left w:val="nil"/>
              <w:bottom w:val="single" w:sz="4" w:space="0" w:color="auto"/>
              <w:right w:val="single" w:sz="4" w:space="0" w:color="auto"/>
            </w:tcBorders>
            <w:vAlign w:val="bottom"/>
            <w:hideMark/>
          </w:tcPr>
          <w:p w14:paraId="7FC99719"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3 ppm; O2≤ 2 ppm;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0,5 ppm;CO2≤ 1 ppm; CO≤1 ppm</w:t>
            </w:r>
          </w:p>
        </w:tc>
        <w:tc>
          <w:tcPr>
            <w:tcW w:w="1146" w:type="dxa"/>
            <w:tcBorders>
              <w:top w:val="nil"/>
              <w:left w:val="nil"/>
              <w:bottom w:val="single" w:sz="4" w:space="0" w:color="auto"/>
              <w:right w:val="single" w:sz="4" w:space="0" w:color="auto"/>
            </w:tcBorders>
            <w:vAlign w:val="bottom"/>
            <w:hideMark/>
          </w:tcPr>
          <w:p w14:paraId="73B68BD2" w14:textId="77777777" w:rsidR="006102B9" w:rsidRPr="007120DD" w:rsidRDefault="006102B9">
            <w:pPr>
              <w:rPr>
                <w:rFonts w:ascii="Open Sans" w:hAnsi="Open Sans" w:cs="Open Sans"/>
                <w:sz w:val="18"/>
                <w:szCs w:val="18"/>
              </w:rPr>
            </w:pPr>
            <w:r w:rsidRPr="007120DD">
              <w:rPr>
                <w:rFonts w:ascii="Open Sans" w:hAnsi="Open Sans" w:cs="Open Sans"/>
                <w:sz w:val="18"/>
                <w:szCs w:val="18"/>
              </w:rPr>
              <w:t>ampolla L50 (10,5m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3D1EED4D" w14:textId="77777777" w:rsidR="006102B9" w:rsidRPr="007120DD" w:rsidRDefault="006102B9">
            <w:pPr>
              <w:jc w:val="right"/>
              <w:rPr>
                <w:rFonts w:ascii="Open Sans" w:hAnsi="Open Sans" w:cs="Open Sans"/>
                <w:sz w:val="18"/>
                <w:szCs w:val="18"/>
              </w:rPr>
            </w:pPr>
            <w:r w:rsidRPr="007120DD">
              <w:rPr>
                <w:rFonts w:ascii="Open Sans" w:hAnsi="Open Sans" w:cs="Open Sans"/>
                <w:sz w:val="18"/>
                <w:szCs w:val="18"/>
              </w:rPr>
              <w:t>525,00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6682801B"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8,50 €</w:t>
            </w:r>
          </w:p>
        </w:tc>
        <w:tc>
          <w:tcPr>
            <w:tcW w:w="1034" w:type="dxa"/>
            <w:tcBorders>
              <w:top w:val="single" w:sz="4" w:space="0" w:color="auto"/>
              <w:left w:val="nil"/>
              <w:bottom w:val="single" w:sz="4" w:space="0" w:color="auto"/>
              <w:right w:val="single" w:sz="4" w:space="0" w:color="auto"/>
            </w:tcBorders>
            <w:noWrap/>
            <w:vAlign w:val="bottom"/>
            <w:hideMark/>
          </w:tcPr>
          <w:p w14:paraId="3779838B"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single" w:sz="4" w:space="0" w:color="auto"/>
              <w:left w:val="nil"/>
              <w:bottom w:val="single" w:sz="4" w:space="0" w:color="auto"/>
              <w:right w:val="single" w:sz="4" w:space="0" w:color="auto"/>
            </w:tcBorders>
            <w:noWrap/>
            <w:vAlign w:val="bottom"/>
            <w:hideMark/>
          </w:tcPr>
          <w:p w14:paraId="4BB84F60"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4095EAD7" w14:textId="77777777" w:rsidTr="006102B9">
        <w:trPr>
          <w:trHeight w:val="690"/>
        </w:trPr>
        <w:tc>
          <w:tcPr>
            <w:tcW w:w="1555" w:type="dxa"/>
            <w:tcBorders>
              <w:top w:val="single" w:sz="4" w:space="0" w:color="auto"/>
              <w:left w:val="single" w:sz="4" w:space="0" w:color="auto"/>
              <w:bottom w:val="single" w:sz="4" w:space="0" w:color="auto"/>
              <w:right w:val="single" w:sz="4" w:space="0" w:color="auto"/>
            </w:tcBorders>
            <w:vAlign w:val="bottom"/>
            <w:hideMark/>
          </w:tcPr>
          <w:p w14:paraId="76B8E8BE" w14:textId="77777777" w:rsidR="006102B9" w:rsidRPr="007120DD" w:rsidRDefault="006102B9">
            <w:pPr>
              <w:rPr>
                <w:rFonts w:ascii="Open Sans" w:hAnsi="Open Sans" w:cs="Open Sans"/>
                <w:sz w:val="18"/>
                <w:szCs w:val="18"/>
              </w:rPr>
            </w:pPr>
            <w:r w:rsidRPr="007120DD">
              <w:rPr>
                <w:rFonts w:ascii="Open Sans" w:hAnsi="Open Sans" w:cs="Open Sans"/>
                <w:sz w:val="18"/>
                <w:szCs w:val="18"/>
              </w:rPr>
              <w:t>ARGÓ 99,999%</w:t>
            </w:r>
          </w:p>
        </w:tc>
        <w:tc>
          <w:tcPr>
            <w:tcW w:w="2976" w:type="dxa"/>
            <w:tcBorders>
              <w:top w:val="nil"/>
              <w:left w:val="nil"/>
              <w:bottom w:val="single" w:sz="4" w:space="0" w:color="auto"/>
              <w:right w:val="single" w:sz="4" w:space="0" w:color="auto"/>
            </w:tcBorders>
            <w:vAlign w:val="bottom"/>
            <w:hideMark/>
          </w:tcPr>
          <w:p w14:paraId="2EC5C187"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3 ppm; O2≤ 2 ppm;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0,5 ppm;CO2≤ 1 ppm; CO≤1 ppm</w:t>
            </w:r>
          </w:p>
        </w:tc>
        <w:tc>
          <w:tcPr>
            <w:tcW w:w="1146" w:type="dxa"/>
            <w:tcBorders>
              <w:top w:val="nil"/>
              <w:left w:val="nil"/>
              <w:bottom w:val="single" w:sz="4" w:space="0" w:color="auto"/>
              <w:right w:val="single" w:sz="4" w:space="0" w:color="auto"/>
            </w:tcBorders>
            <w:vAlign w:val="bottom"/>
            <w:hideMark/>
          </w:tcPr>
          <w:p w14:paraId="739E1F4C" w14:textId="77777777" w:rsidR="006102B9" w:rsidRPr="007120DD" w:rsidRDefault="006102B9">
            <w:pPr>
              <w:rPr>
                <w:rFonts w:ascii="Open Sans" w:hAnsi="Open Sans" w:cs="Open Sans"/>
                <w:sz w:val="18"/>
                <w:szCs w:val="18"/>
              </w:rPr>
            </w:pPr>
            <w:r w:rsidRPr="007120DD">
              <w:rPr>
                <w:rFonts w:ascii="Open Sans" w:hAnsi="Open Sans" w:cs="Open Sans"/>
                <w:sz w:val="18"/>
                <w:szCs w:val="18"/>
              </w:rPr>
              <w:t>RANGER (130m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14239CD9" w14:textId="43E21968" w:rsidR="006102B9" w:rsidRPr="007120DD" w:rsidRDefault="006102B9">
            <w:pPr>
              <w:jc w:val="right"/>
              <w:rPr>
                <w:rFonts w:ascii="Open Sans" w:hAnsi="Open Sans" w:cs="Open Sans"/>
                <w:sz w:val="18"/>
                <w:szCs w:val="18"/>
              </w:rPr>
            </w:pPr>
            <w:r w:rsidRPr="007120DD">
              <w:rPr>
                <w:rFonts w:ascii="Open Sans" w:hAnsi="Open Sans" w:cs="Open Sans"/>
                <w:sz w:val="18"/>
                <w:szCs w:val="18"/>
              </w:rPr>
              <w:t>9.880,00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3544FC96"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6,51 €</w:t>
            </w:r>
          </w:p>
        </w:tc>
        <w:tc>
          <w:tcPr>
            <w:tcW w:w="1034" w:type="dxa"/>
            <w:tcBorders>
              <w:top w:val="nil"/>
              <w:left w:val="nil"/>
              <w:bottom w:val="single" w:sz="4" w:space="0" w:color="auto"/>
              <w:right w:val="single" w:sz="4" w:space="0" w:color="auto"/>
            </w:tcBorders>
            <w:noWrap/>
            <w:vAlign w:val="bottom"/>
            <w:hideMark/>
          </w:tcPr>
          <w:p w14:paraId="329AD278"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nil"/>
              <w:left w:val="nil"/>
              <w:bottom w:val="single" w:sz="4" w:space="0" w:color="auto"/>
              <w:right w:val="single" w:sz="4" w:space="0" w:color="auto"/>
            </w:tcBorders>
            <w:noWrap/>
            <w:vAlign w:val="bottom"/>
            <w:hideMark/>
          </w:tcPr>
          <w:p w14:paraId="78892679"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4276AA90" w14:textId="77777777" w:rsidTr="006102B9">
        <w:trPr>
          <w:trHeight w:val="885"/>
        </w:trPr>
        <w:tc>
          <w:tcPr>
            <w:tcW w:w="1555" w:type="dxa"/>
            <w:tcBorders>
              <w:top w:val="single" w:sz="4" w:space="0" w:color="auto"/>
              <w:left w:val="single" w:sz="4" w:space="0" w:color="auto"/>
              <w:bottom w:val="single" w:sz="4" w:space="0" w:color="auto"/>
              <w:right w:val="single" w:sz="4" w:space="0" w:color="auto"/>
            </w:tcBorders>
            <w:vAlign w:val="bottom"/>
            <w:hideMark/>
          </w:tcPr>
          <w:p w14:paraId="525F0FBF" w14:textId="77777777" w:rsidR="006102B9" w:rsidRPr="007120DD" w:rsidRDefault="006102B9">
            <w:pPr>
              <w:rPr>
                <w:rFonts w:ascii="Open Sans" w:hAnsi="Open Sans" w:cs="Open Sans"/>
                <w:sz w:val="18"/>
                <w:szCs w:val="18"/>
              </w:rPr>
            </w:pPr>
            <w:proofErr w:type="gramStart"/>
            <w:r w:rsidRPr="007120DD">
              <w:rPr>
                <w:rFonts w:ascii="Open Sans" w:hAnsi="Open Sans" w:cs="Open Sans"/>
                <w:sz w:val="18"/>
                <w:szCs w:val="18"/>
              </w:rPr>
              <w:t>HELI  99,999</w:t>
            </w:r>
            <w:proofErr w:type="gramEnd"/>
            <w:r w:rsidRPr="007120DD">
              <w:rPr>
                <w:rFonts w:ascii="Open Sans" w:hAnsi="Open Sans" w:cs="Open Sans"/>
                <w:sz w:val="18"/>
                <w:szCs w:val="18"/>
              </w:rPr>
              <w:t>%</w:t>
            </w:r>
          </w:p>
        </w:tc>
        <w:tc>
          <w:tcPr>
            <w:tcW w:w="2976" w:type="dxa"/>
            <w:tcBorders>
              <w:top w:val="nil"/>
              <w:left w:val="nil"/>
              <w:bottom w:val="single" w:sz="4" w:space="0" w:color="auto"/>
              <w:right w:val="single" w:sz="4" w:space="0" w:color="auto"/>
            </w:tcBorders>
            <w:vAlign w:val="bottom"/>
            <w:hideMark/>
          </w:tcPr>
          <w:p w14:paraId="23EC03D5"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2 ppm; O2≤ 2 ppm;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0,5 ppm;CO2≤ 0,5 ppm; CO≤0,5 ppm</w:t>
            </w:r>
          </w:p>
        </w:tc>
        <w:tc>
          <w:tcPr>
            <w:tcW w:w="1146" w:type="dxa"/>
            <w:tcBorders>
              <w:top w:val="nil"/>
              <w:left w:val="nil"/>
              <w:bottom w:val="single" w:sz="4" w:space="0" w:color="auto"/>
              <w:right w:val="single" w:sz="4" w:space="0" w:color="auto"/>
            </w:tcBorders>
            <w:vAlign w:val="bottom"/>
            <w:hideMark/>
          </w:tcPr>
          <w:p w14:paraId="305BB601"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ampolla </w:t>
            </w:r>
            <w:proofErr w:type="spellStart"/>
            <w:r w:rsidRPr="007120DD">
              <w:rPr>
                <w:rFonts w:ascii="Open Sans" w:hAnsi="Open Sans" w:cs="Open Sans"/>
                <w:sz w:val="18"/>
                <w:szCs w:val="18"/>
              </w:rPr>
              <w:t>std</w:t>
            </w:r>
            <w:proofErr w:type="spellEnd"/>
            <w:r w:rsidRPr="007120DD">
              <w:rPr>
                <w:rFonts w:ascii="Open Sans" w:hAnsi="Open Sans" w:cs="Open Sans"/>
                <w:sz w:val="18"/>
                <w:szCs w:val="18"/>
              </w:rPr>
              <w:t xml:space="preserve"> B50 (9,1m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496223F9" w14:textId="77777777" w:rsidR="006102B9" w:rsidRPr="007120DD" w:rsidRDefault="006102B9">
            <w:pPr>
              <w:jc w:val="right"/>
              <w:rPr>
                <w:rFonts w:ascii="Open Sans" w:hAnsi="Open Sans" w:cs="Open Sans"/>
                <w:sz w:val="18"/>
                <w:szCs w:val="18"/>
              </w:rPr>
            </w:pPr>
            <w:r w:rsidRPr="007120DD">
              <w:rPr>
                <w:rFonts w:ascii="Open Sans" w:hAnsi="Open Sans" w:cs="Open Sans"/>
                <w:sz w:val="18"/>
                <w:szCs w:val="18"/>
              </w:rPr>
              <w:t>582,40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550AD89A"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47,25 €</w:t>
            </w:r>
          </w:p>
        </w:tc>
        <w:tc>
          <w:tcPr>
            <w:tcW w:w="1034" w:type="dxa"/>
            <w:tcBorders>
              <w:top w:val="nil"/>
              <w:left w:val="nil"/>
              <w:bottom w:val="single" w:sz="4" w:space="0" w:color="auto"/>
              <w:right w:val="single" w:sz="4" w:space="0" w:color="auto"/>
            </w:tcBorders>
            <w:noWrap/>
            <w:vAlign w:val="bottom"/>
            <w:hideMark/>
          </w:tcPr>
          <w:p w14:paraId="1C248149"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nil"/>
              <w:left w:val="nil"/>
              <w:bottom w:val="single" w:sz="4" w:space="0" w:color="auto"/>
              <w:right w:val="single" w:sz="4" w:space="0" w:color="auto"/>
            </w:tcBorders>
            <w:noWrap/>
            <w:vAlign w:val="bottom"/>
            <w:hideMark/>
          </w:tcPr>
          <w:p w14:paraId="3F80923B"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3369D893" w14:textId="77777777" w:rsidTr="006102B9">
        <w:trPr>
          <w:trHeight w:val="855"/>
        </w:trPr>
        <w:tc>
          <w:tcPr>
            <w:tcW w:w="1555" w:type="dxa"/>
            <w:tcBorders>
              <w:top w:val="single" w:sz="4" w:space="0" w:color="auto"/>
              <w:left w:val="single" w:sz="4" w:space="0" w:color="auto"/>
              <w:bottom w:val="single" w:sz="4" w:space="0" w:color="auto"/>
              <w:right w:val="single" w:sz="4" w:space="0" w:color="auto"/>
            </w:tcBorders>
            <w:vAlign w:val="bottom"/>
            <w:hideMark/>
          </w:tcPr>
          <w:p w14:paraId="5D7A3AF1" w14:textId="77777777" w:rsidR="006102B9" w:rsidRPr="007120DD" w:rsidRDefault="006102B9">
            <w:pPr>
              <w:rPr>
                <w:rFonts w:ascii="Open Sans" w:hAnsi="Open Sans" w:cs="Open Sans"/>
                <w:sz w:val="18"/>
                <w:szCs w:val="18"/>
              </w:rPr>
            </w:pPr>
            <w:r w:rsidRPr="007120DD">
              <w:rPr>
                <w:rFonts w:ascii="Open Sans" w:hAnsi="Open Sans" w:cs="Open Sans"/>
                <w:sz w:val="18"/>
                <w:szCs w:val="18"/>
              </w:rPr>
              <w:t>NITROGEN 99,999%</w:t>
            </w:r>
          </w:p>
        </w:tc>
        <w:tc>
          <w:tcPr>
            <w:tcW w:w="2976" w:type="dxa"/>
            <w:tcBorders>
              <w:top w:val="nil"/>
              <w:left w:val="nil"/>
              <w:bottom w:val="single" w:sz="4" w:space="0" w:color="auto"/>
              <w:right w:val="single" w:sz="4" w:space="0" w:color="auto"/>
            </w:tcBorders>
            <w:vAlign w:val="bottom"/>
            <w:hideMark/>
          </w:tcPr>
          <w:p w14:paraId="35340738"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3 ppm; O2≤ 2 ppm;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0,5 ppm;CO2≤ 1 ppm; CO≤1 ppm</w:t>
            </w:r>
          </w:p>
        </w:tc>
        <w:tc>
          <w:tcPr>
            <w:tcW w:w="1146" w:type="dxa"/>
            <w:tcBorders>
              <w:top w:val="nil"/>
              <w:left w:val="nil"/>
              <w:bottom w:val="single" w:sz="4" w:space="0" w:color="auto"/>
              <w:right w:val="single" w:sz="4" w:space="0" w:color="auto"/>
            </w:tcBorders>
            <w:vAlign w:val="bottom"/>
            <w:hideMark/>
          </w:tcPr>
          <w:p w14:paraId="2805B6C1" w14:textId="77777777" w:rsidR="006102B9" w:rsidRPr="007120DD" w:rsidRDefault="006102B9">
            <w:pPr>
              <w:rPr>
                <w:rFonts w:ascii="Open Sans" w:hAnsi="Open Sans" w:cs="Open Sans"/>
                <w:sz w:val="18"/>
                <w:szCs w:val="18"/>
              </w:rPr>
            </w:pPr>
            <w:r w:rsidRPr="007120DD">
              <w:rPr>
                <w:rFonts w:ascii="Open Sans" w:hAnsi="Open Sans" w:cs="Open Sans"/>
                <w:sz w:val="18"/>
                <w:szCs w:val="18"/>
              </w:rPr>
              <w:t>ampolla L50 (9,4m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7E40C18F" w14:textId="77777777" w:rsidR="006102B9" w:rsidRPr="007120DD" w:rsidRDefault="006102B9">
            <w:pPr>
              <w:jc w:val="right"/>
              <w:rPr>
                <w:rFonts w:ascii="Open Sans" w:hAnsi="Open Sans" w:cs="Open Sans"/>
                <w:sz w:val="18"/>
                <w:szCs w:val="18"/>
              </w:rPr>
            </w:pPr>
            <w:r w:rsidRPr="007120DD">
              <w:rPr>
                <w:rFonts w:ascii="Open Sans" w:hAnsi="Open Sans" w:cs="Open Sans"/>
                <w:sz w:val="18"/>
                <w:szCs w:val="18"/>
              </w:rPr>
              <w:t>940,00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154E74AD"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4,83 €</w:t>
            </w:r>
          </w:p>
        </w:tc>
        <w:tc>
          <w:tcPr>
            <w:tcW w:w="1034" w:type="dxa"/>
            <w:tcBorders>
              <w:top w:val="nil"/>
              <w:left w:val="nil"/>
              <w:bottom w:val="single" w:sz="4" w:space="0" w:color="auto"/>
              <w:right w:val="single" w:sz="4" w:space="0" w:color="auto"/>
            </w:tcBorders>
            <w:noWrap/>
            <w:vAlign w:val="bottom"/>
            <w:hideMark/>
          </w:tcPr>
          <w:p w14:paraId="7DDECFB6"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nil"/>
              <w:left w:val="nil"/>
              <w:bottom w:val="single" w:sz="4" w:space="0" w:color="auto"/>
              <w:right w:val="single" w:sz="4" w:space="0" w:color="auto"/>
            </w:tcBorders>
            <w:noWrap/>
            <w:vAlign w:val="bottom"/>
            <w:hideMark/>
          </w:tcPr>
          <w:p w14:paraId="67D3622A"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1747410F" w14:textId="77777777" w:rsidTr="006102B9">
        <w:trPr>
          <w:trHeight w:val="765"/>
        </w:trPr>
        <w:tc>
          <w:tcPr>
            <w:tcW w:w="1555" w:type="dxa"/>
            <w:tcBorders>
              <w:top w:val="single" w:sz="4" w:space="0" w:color="auto"/>
              <w:left w:val="single" w:sz="4" w:space="0" w:color="auto"/>
              <w:bottom w:val="single" w:sz="4" w:space="0" w:color="auto"/>
              <w:right w:val="single" w:sz="4" w:space="0" w:color="auto"/>
            </w:tcBorders>
            <w:vAlign w:val="bottom"/>
            <w:hideMark/>
          </w:tcPr>
          <w:p w14:paraId="7EA647C8" w14:textId="77777777" w:rsidR="006102B9" w:rsidRPr="007120DD" w:rsidRDefault="006102B9">
            <w:pPr>
              <w:rPr>
                <w:rFonts w:ascii="Open Sans" w:hAnsi="Open Sans" w:cs="Open Sans"/>
                <w:sz w:val="18"/>
                <w:szCs w:val="18"/>
              </w:rPr>
            </w:pPr>
            <w:r w:rsidRPr="007120DD">
              <w:rPr>
                <w:rFonts w:ascii="Open Sans" w:hAnsi="Open Sans" w:cs="Open Sans"/>
                <w:sz w:val="18"/>
                <w:szCs w:val="18"/>
              </w:rPr>
              <w:t>NITROGEN 99,999%</w:t>
            </w:r>
          </w:p>
        </w:tc>
        <w:tc>
          <w:tcPr>
            <w:tcW w:w="2976" w:type="dxa"/>
            <w:tcBorders>
              <w:top w:val="nil"/>
              <w:left w:val="nil"/>
              <w:bottom w:val="single" w:sz="4" w:space="0" w:color="auto"/>
              <w:right w:val="single" w:sz="4" w:space="0" w:color="auto"/>
            </w:tcBorders>
            <w:vAlign w:val="bottom"/>
            <w:hideMark/>
          </w:tcPr>
          <w:p w14:paraId="4C1CAF54"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3 ppm; O2≤ 2 ppm;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0,5 ppm;CO2≤ 1 ppm; CO≤1 ppm</w:t>
            </w:r>
          </w:p>
        </w:tc>
        <w:tc>
          <w:tcPr>
            <w:tcW w:w="1146" w:type="dxa"/>
            <w:tcBorders>
              <w:top w:val="nil"/>
              <w:left w:val="nil"/>
              <w:bottom w:val="single" w:sz="4" w:space="0" w:color="auto"/>
              <w:right w:val="single" w:sz="4" w:space="0" w:color="auto"/>
            </w:tcBorders>
            <w:vAlign w:val="bottom"/>
            <w:hideMark/>
          </w:tcPr>
          <w:p w14:paraId="037F041C" w14:textId="77777777" w:rsidR="006102B9" w:rsidRPr="007120DD" w:rsidRDefault="006102B9">
            <w:pPr>
              <w:rPr>
                <w:rFonts w:ascii="Open Sans" w:hAnsi="Open Sans" w:cs="Open Sans"/>
                <w:sz w:val="18"/>
                <w:szCs w:val="18"/>
              </w:rPr>
            </w:pPr>
            <w:r w:rsidRPr="007120DD">
              <w:rPr>
                <w:rFonts w:ascii="Open Sans" w:hAnsi="Open Sans" w:cs="Open Sans"/>
                <w:sz w:val="18"/>
                <w:szCs w:val="18"/>
              </w:rPr>
              <w:t>RANGER (107,4m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3ACD4A70" w14:textId="58189A38" w:rsidR="006102B9" w:rsidRPr="007120DD" w:rsidRDefault="006102B9">
            <w:pPr>
              <w:jc w:val="right"/>
              <w:rPr>
                <w:rFonts w:ascii="Open Sans" w:hAnsi="Open Sans" w:cs="Open Sans"/>
                <w:sz w:val="18"/>
                <w:szCs w:val="18"/>
              </w:rPr>
            </w:pPr>
            <w:r w:rsidRPr="007120DD">
              <w:rPr>
                <w:rFonts w:ascii="Open Sans" w:hAnsi="Open Sans" w:cs="Open Sans"/>
                <w:sz w:val="18"/>
                <w:szCs w:val="18"/>
              </w:rPr>
              <w:t>11.384,40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70AD813A"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2,10 €</w:t>
            </w:r>
          </w:p>
        </w:tc>
        <w:tc>
          <w:tcPr>
            <w:tcW w:w="1034" w:type="dxa"/>
            <w:tcBorders>
              <w:top w:val="nil"/>
              <w:left w:val="nil"/>
              <w:bottom w:val="single" w:sz="4" w:space="0" w:color="auto"/>
              <w:right w:val="single" w:sz="4" w:space="0" w:color="auto"/>
            </w:tcBorders>
            <w:noWrap/>
            <w:vAlign w:val="bottom"/>
            <w:hideMark/>
          </w:tcPr>
          <w:p w14:paraId="4B438668"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nil"/>
              <w:left w:val="nil"/>
              <w:bottom w:val="single" w:sz="4" w:space="0" w:color="auto"/>
              <w:right w:val="single" w:sz="4" w:space="0" w:color="auto"/>
            </w:tcBorders>
            <w:noWrap/>
            <w:vAlign w:val="bottom"/>
            <w:hideMark/>
          </w:tcPr>
          <w:p w14:paraId="788812D4"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28C24871" w14:textId="77777777" w:rsidTr="006102B9">
        <w:trPr>
          <w:trHeight w:val="645"/>
        </w:trPr>
        <w:tc>
          <w:tcPr>
            <w:tcW w:w="1555" w:type="dxa"/>
            <w:tcBorders>
              <w:top w:val="single" w:sz="4" w:space="0" w:color="auto"/>
              <w:left w:val="single" w:sz="4" w:space="0" w:color="auto"/>
              <w:bottom w:val="single" w:sz="4" w:space="0" w:color="auto"/>
              <w:right w:val="single" w:sz="4" w:space="0" w:color="auto"/>
            </w:tcBorders>
            <w:shd w:val="clear" w:color="000000" w:fill="FFFFFF"/>
            <w:vAlign w:val="bottom"/>
            <w:hideMark/>
          </w:tcPr>
          <w:p w14:paraId="2397A19C" w14:textId="77777777" w:rsidR="006102B9" w:rsidRPr="007120DD" w:rsidRDefault="006102B9">
            <w:pPr>
              <w:rPr>
                <w:rFonts w:ascii="Open Sans" w:hAnsi="Open Sans" w:cs="Open Sans"/>
                <w:sz w:val="18"/>
                <w:szCs w:val="18"/>
              </w:rPr>
            </w:pPr>
            <w:r w:rsidRPr="007120DD">
              <w:rPr>
                <w:rFonts w:ascii="Open Sans" w:hAnsi="Open Sans" w:cs="Open Sans"/>
                <w:sz w:val="18"/>
                <w:szCs w:val="18"/>
              </w:rPr>
              <w:t>NITROGEN 99,999%</w:t>
            </w:r>
          </w:p>
        </w:tc>
        <w:tc>
          <w:tcPr>
            <w:tcW w:w="2976" w:type="dxa"/>
            <w:tcBorders>
              <w:top w:val="nil"/>
              <w:left w:val="nil"/>
              <w:bottom w:val="single" w:sz="4" w:space="0" w:color="auto"/>
              <w:right w:val="single" w:sz="4" w:space="0" w:color="auto"/>
            </w:tcBorders>
            <w:vAlign w:val="bottom"/>
            <w:hideMark/>
          </w:tcPr>
          <w:p w14:paraId="0B1FAA41"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3 ppm; O2≤ 2 ppm;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0,5 ppm;CO2≤ 1 ppm; CO≤1 ppm</w:t>
            </w:r>
          </w:p>
        </w:tc>
        <w:tc>
          <w:tcPr>
            <w:tcW w:w="1146" w:type="dxa"/>
            <w:tcBorders>
              <w:top w:val="nil"/>
              <w:left w:val="nil"/>
              <w:bottom w:val="single" w:sz="4" w:space="0" w:color="auto"/>
              <w:right w:val="single" w:sz="4" w:space="0" w:color="auto"/>
            </w:tcBorders>
            <w:vAlign w:val="bottom"/>
            <w:hideMark/>
          </w:tcPr>
          <w:p w14:paraId="58D32527" w14:textId="77777777" w:rsidR="006102B9" w:rsidRPr="007120DD" w:rsidRDefault="006102B9">
            <w:pPr>
              <w:rPr>
                <w:rFonts w:ascii="Open Sans" w:hAnsi="Open Sans" w:cs="Open Sans"/>
                <w:sz w:val="18"/>
                <w:szCs w:val="18"/>
              </w:rPr>
            </w:pPr>
            <w:r w:rsidRPr="007120DD">
              <w:rPr>
                <w:rFonts w:ascii="Open Sans" w:hAnsi="Open Sans" w:cs="Open Sans"/>
                <w:sz w:val="18"/>
                <w:szCs w:val="18"/>
              </w:rPr>
              <w:t>ampolla 10/200 (2 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37452315" w14:textId="77777777" w:rsidR="006102B9" w:rsidRPr="007120DD" w:rsidRDefault="006102B9">
            <w:pPr>
              <w:jc w:val="right"/>
              <w:rPr>
                <w:rFonts w:ascii="Open Sans" w:hAnsi="Open Sans" w:cs="Open Sans"/>
                <w:sz w:val="18"/>
                <w:szCs w:val="18"/>
              </w:rPr>
            </w:pPr>
            <w:r w:rsidRPr="007120DD">
              <w:rPr>
                <w:rFonts w:ascii="Open Sans" w:hAnsi="Open Sans" w:cs="Open Sans"/>
                <w:sz w:val="18"/>
                <w:szCs w:val="18"/>
              </w:rPr>
              <w:t>26,00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725FB544"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39,90 €</w:t>
            </w:r>
          </w:p>
        </w:tc>
        <w:tc>
          <w:tcPr>
            <w:tcW w:w="1034" w:type="dxa"/>
            <w:tcBorders>
              <w:top w:val="nil"/>
              <w:left w:val="nil"/>
              <w:bottom w:val="single" w:sz="4" w:space="0" w:color="auto"/>
              <w:right w:val="single" w:sz="4" w:space="0" w:color="auto"/>
            </w:tcBorders>
            <w:noWrap/>
            <w:vAlign w:val="bottom"/>
            <w:hideMark/>
          </w:tcPr>
          <w:p w14:paraId="5CB9ED55"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nil"/>
              <w:left w:val="nil"/>
              <w:bottom w:val="single" w:sz="4" w:space="0" w:color="auto"/>
              <w:right w:val="single" w:sz="4" w:space="0" w:color="auto"/>
            </w:tcBorders>
            <w:noWrap/>
            <w:vAlign w:val="bottom"/>
            <w:hideMark/>
          </w:tcPr>
          <w:p w14:paraId="63D2CAFD"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4FC21E91" w14:textId="77777777" w:rsidTr="006102B9">
        <w:trPr>
          <w:trHeight w:val="795"/>
        </w:trPr>
        <w:tc>
          <w:tcPr>
            <w:tcW w:w="1555" w:type="dxa"/>
            <w:tcBorders>
              <w:top w:val="single" w:sz="4" w:space="0" w:color="auto"/>
              <w:left w:val="single" w:sz="4" w:space="0" w:color="auto"/>
              <w:bottom w:val="single" w:sz="4" w:space="0" w:color="auto"/>
              <w:right w:val="single" w:sz="4" w:space="0" w:color="000000"/>
            </w:tcBorders>
            <w:vAlign w:val="bottom"/>
            <w:hideMark/>
          </w:tcPr>
          <w:p w14:paraId="4061EC8B" w14:textId="77777777" w:rsidR="006102B9" w:rsidRPr="007120DD" w:rsidRDefault="006102B9">
            <w:pPr>
              <w:rPr>
                <w:rFonts w:ascii="Open Sans" w:hAnsi="Open Sans" w:cs="Open Sans"/>
                <w:sz w:val="18"/>
                <w:szCs w:val="18"/>
              </w:rPr>
            </w:pPr>
            <w:r w:rsidRPr="007120DD">
              <w:rPr>
                <w:rFonts w:ascii="Open Sans" w:hAnsi="Open Sans" w:cs="Open Sans"/>
                <w:sz w:val="18"/>
                <w:szCs w:val="18"/>
              </w:rPr>
              <w:t>AIRE N2+O2 ≥ 99,999% O2 20%</w:t>
            </w:r>
            <w:r w:rsidRPr="007120DD">
              <w:rPr>
                <w:rFonts w:ascii="Open Sans" w:hAnsi="Open Sans" w:cs="Open Sans"/>
                <w:sz w:val="18"/>
                <w:szCs w:val="18"/>
                <w:u w:val="single"/>
              </w:rPr>
              <w:t>+</w:t>
            </w:r>
            <w:r w:rsidRPr="007120DD">
              <w:rPr>
                <w:rFonts w:ascii="Open Sans" w:hAnsi="Open Sans" w:cs="Open Sans"/>
                <w:sz w:val="18"/>
                <w:szCs w:val="18"/>
              </w:rPr>
              <w:t xml:space="preserve"> 1% </w:t>
            </w:r>
            <w:proofErr w:type="spellStart"/>
            <w:r w:rsidRPr="007120DD">
              <w:rPr>
                <w:rFonts w:ascii="Open Sans" w:hAnsi="Open Sans" w:cs="Open Sans"/>
                <w:sz w:val="18"/>
                <w:szCs w:val="18"/>
              </w:rPr>
              <w:t>abs</w:t>
            </w:r>
            <w:proofErr w:type="spellEnd"/>
            <w:r w:rsidRPr="007120DD">
              <w:rPr>
                <w:rFonts w:ascii="Open Sans" w:hAnsi="Open Sans" w:cs="Open Sans"/>
                <w:sz w:val="18"/>
                <w:szCs w:val="18"/>
              </w:rPr>
              <w:t>/Balance N2</w:t>
            </w:r>
          </w:p>
        </w:tc>
        <w:tc>
          <w:tcPr>
            <w:tcW w:w="2976" w:type="dxa"/>
            <w:tcBorders>
              <w:top w:val="nil"/>
              <w:left w:val="nil"/>
              <w:bottom w:val="single" w:sz="4" w:space="0" w:color="auto"/>
              <w:right w:val="single" w:sz="4" w:space="0" w:color="auto"/>
            </w:tcBorders>
            <w:vAlign w:val="bottom"/>
            <w:hideMark/>
          </w:tcPr>
          <w:p w14:paraId="07BC7401"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2 ppm; O2= 20% ± 1%;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0,5 ppm; CO≤ 1 ppm; CO2≤ 1 ppm</w:t>
            </w:r>
          </w:p>
        </w:tc>
        <w:tc>
          <w:tcPr>
            <w:tcW w:w="1146" w:type="dxa"/>
            <w:tcBorders>
              <w:top w:val="nil"/>
              <w:left w:val="nil"/>
              <w:bottom w:val="single" w:sz="4" w:space="0" w:color="auto"/>
              <w:right w:val="single" w:sz="4" w:space="0" w:color="auto"/>
            </w:tcBorders>
            <w:vAlign w:val="bottom"/>
            <w:hideMark/>
          </w:tcPr>
          <w:p w14:paraId="63BB063B"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ampolla </w:t>
            </w:r>
            <w:proofErr w:type="spellStart"/>
            <w:r w:rsidRPr="007120DD">
              <w:rPr>
                <w:rFonts w:ascii="Open Sans" w:hAnsi="Open Sans" w:cs="Open Sans"/>
                <w:sz w:val="18"/>
                <w:szCs w:val="18"/>
              </w:rPr>
              <w:t>std</w:t>
            </w:r>
            <w:proofErr w:type="spellEnd"/>
            <w:r w:rsidRPr="007120DD">
              <w:rPr>
                <w:rFonts w:ascii="Open Sans" w:hAnsi="Open Sans" w:cs="Open Sans"/>
                <w:sz w:val="18"/>
                <w:szCs w:val="18"/>
              </w:rPr>
              <w:t xml:space="preserve"> B50 (9,9m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18EAE44C" w14:textId="77777777" w:rsidR="006102B9" w:rsidRPr="007120DD" w:rsidRDefault="006102B9">
            <w:pPr>
              <w:jc w:val="right"/>
              <w:rPr>
                <w:rFonts w:ascii="Open Sans" w:hAnsi="Open Sans" w:cs="Open Sans"/>
                <w:sz w:val="18"/>
                <w:szCs w:val="18"/>
              </w:rPr>
            </w:pPr>
            <w:r w:rsidRPr="007120DD">
              <w:rPr>
                <w:rFonts w:ascii="Open Sans" w:hAnsi="Open Sans" w:cs="Open Sans"/>
                <w:sz w:val="18"/>
                <w:szCs w:val="18"/>
              </w:rPr>
              <w:t>237,60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0644E971"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7,56 €</w:t>
            </w:r>
          </w:p>
        </w:tc>
        <w:tc>
          <w:tcPr>
            <w:tcW w:w="1034" w:type="dxa"/>
            <w:tcBorders>
              <w:top w:val="nil"/>
              <w:left w:val="nil"/>
              <w:bottom w:val="single" w:sz="4" w:space="0" w:color="auto"/>
              <w:right w:val="single" w:sz="4" w:space="0" w:color="auto"/>
            </w:tcBorders>
            <w:noWrap/>
            <w:vAlign w:val="bottom"/>
            <w:hideMark/>
          </w:tcPr>
          <w:p w14:paraId="1CBC3F83"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nil"/>
              <w:left w:val="nil"/>
              <w:bottom w:val="single" w:sz="4" w:space="0" w:color="auto"/>
              <w:right w:val="single" w:sz="4" w:space="0" w:color="auto"/>
            </w:tcBorders>
            <w:noWrap/>
            <w:vAlign w:val="bottom"/>
            <w:hideMark/>
          </w:tcPr>
          <w:p w14:paraId="7CDD458D"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1133C3C5" w14:textId="77777777" w:rsidTr="006102B9">
        <w:trPr>
          <w:trHeight w:val="795"/>
        </w:trPr>
        <w:tc>
          <w:tcPr>
            <w:tcW w:w="1555" w:type="dxa"/>
            <w:tcBorders>
              <w:top w:val="single" w:sz="4" w:space="0" w:color="auto"/>
              <w:left w:val="single" w:sz="4" w:space="0" w:color="auto"/>
              <w:bottom w:val="single" w:sz="4" w:space="0" w:color="auto"/>
              <w:right w:val="single" w:sz="4" w:space="0" w:color="auto"/>
            </w:tcBorders>
            <w:vAlign w:val="bottom"/>
            <w:hideMark/>
          </w:tcPr>
          <w:p w14:paraId="651B93B0" w14:textId="77777777" w:rsidR="006102B9" w:rsidRPr="007120DD" w:rsidRDefault="006102B9">
            <w:pPr>
              <w:rPr>
                <w:rFonts w:ascii="Open Sans" w:hAnsi="Open Sans" w:cs="Open Sans"/>
                <w:sz w:val="18"/>
                <w:szCs w:val="18"/>
              </w:rPr>
            </w:pPr>
            <w:r w:rsidRPr="007120DD">
              <w:rPr>
                <w:rFonts w:ascii="Open Sans" w:hAnsi="Open Sans" w:cs="Open Sans"/>
                <w:sz w:val="18"/>
                <w:szCs w:val="18"/>
              </w:rPr>
              <w:t>HIDROGEN 99,999%</w:t>
            </w:r>
          </w:p>
        </w:tc>
        <w:tc>
          <w:tcPr>
            <w:tcW w:w="2976" w:type="dxa"/>
            <w:tcBorders>
              <w:top w:val="nil"/>
              <w:left w:val="nil"/>
              <w:bottom w:val="single" w:sz="4" w:space="0" w:color="auto"/>
              <w:right w:val="single" w:sz="4" w:space="0" w:color="auto"/>
            </w:tcBorders>
            <w:vAlign w:val="bottom"/>
            <w:hideMark/>
          </w:tcPr>
          <w:p w14:paraId="6DFDC02B"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xml:space="preserve">H2O≤ 2 ppm; </w:t>
            </w:r>
            <w:proofErr w:type="spellStart"/>
            <w:r w:rsidRPr="007120DD">
              <w:rPr>
                <w:rFonts w:ascii="Open Sans" w:hAnsi="Open Sans" w:cs="Open Sans"/>
                <w:sz w:val="18"/>
                <w:szCs w:val="18"/>
              </w:rPr>
              <w:t>CnHm</w:t>
            </w:r>
            <w:proofErr w:type="spellEnd"/>
            <w:r w:rsidRPr="007120DD">
              <w:rPr>
                <w:rFonts w:ascii="Open Sans" w:hAnsi="Open Sans" w:cs="Open Sans"/>
                <w:sz w:val="18"/>
                <w:szCs w:val="18"/>
              </w:rPr>
              <w:t>≤ 0,1 ppm;CO2≤ 0,5 ppm; CO≤0,5 ppm</w:t>
            </w:r>
          </w:p>
        </w:tc>
        <w:tc>
          <w:tcPr>
            <w:tcW w:w="1146" w:type="dxa"/>
            <w:tcBorders>
              <w:top w:val="nil"/>
              <w:left w:val="nil"/>
              <w:bottom w:val="single" w:sz="4" w:space="0" w:color="auto"/>
              <w:right w:val="single" w:sz="4" w:space="0" w:color="auto"/>
            </w:tcBorders>
            <w:vAlign w:val="bottom"/>
            <w:hideMark/>
          </w:tcPr>
          <w:p w14:paraId="3AC22DC7" w14:textId="77777777" w:rsidR="006102B9" w:rsidRPr="007120DD" w:rsidRDefault="006102B9">
            <w:pPr>
              <w:rPr>
                <w:rFonts w:ascii="Open Sans" w:hAnsi="Open Sans" w:cs="Open Sans"/>
                <w:sz w:val="18"/>
                <w:szCs w:val="18"/>
              </w:rPr>
            </w:pPr>
            <w:r w:rsidRPr="007120DD">
              <w:rPr>
                <w:rFonts w:ascii="Open Sans" w:hAnsi="Open Sans" w:cs="Open Sans"/>
                <w:sz w:val="18"/>
                <w:szCs w:val="18"/>
              </w:rPr>
              <w:t>ampolla L50 (8,8m</w:t>
            </w:r>
            <w:r w:rsidRPr="007120DD">
              <w:rPr>
                <w:rFonts w:ascii="Open Sans" w:hAnsi="Open Sans" w:cs="Open Sans"/>
                <w:sz w:val="18"/>
                <w:szCs w:val="18"/>
                <w:vertAlign w:val="superscript"/>
              </w:rPr>
              <w:t>3</w:t>
            </w:r>
            <w:r w:rsidRPr="007120DD">
              <w:rPr>
                <w:rFonts w:ascii="Open Sans" w:hAnsi="Open Sans" w:cs="Open Sans"/>
                <w:sz w:val="18"/>
                <w:szCs w:val="18"/>
              </w:rPr>
              <w:t>)</w:t>
            </w:r>
          </w:p>
        </w:tc>
        <w:tc>
          <w:tcPr>
            <w:tcW w:w="891" w:type="dxa"/>
            <w:tcBorders>
              <w:top w:val="nil"/>
              <w:left w:val="nil"/>
              <w:bottom w:val="single" w:sz="4" w:space="0" w:color="auto"/>
              <w:right w:val="single" w:sz="4" w:space="0" w:color="auto"/>
            </w:tcBorders>
            <w:vAlign w:val="bottom"/>
            <w:hideMark/>
          </w:tcPr>
          <w:p w14:paraId="46630462" w14:textId="77777777" w:rsidR="006102B9" w:rsidRPr="007120DD" w:rsidRDefault="006102B9">
            <w:pPr>
              <w:jc w:val="right"/>
              <w:rPr>
                <w:rFonts w:ascii="Open Sans" w:hAnsi="Open Sans" w:cs="Open Sans"/>
                <w:sz w:val="18"/>
                <w:szCs w:val="18"/>
              </w:rPr>
            </w:pPr>
            <w:r w:rsidRPr="007120DD">
              <w:rPr>
                <w:rFonts w:ascii="Open Sans" w:hAnsi="Open Sans" w:cs="Open Sans"/>
                <w:sz w:val="18"/>
                <w:szCs w:val="18"/>
              </w:rPr>
              <w:t>35,20</w:t>
            </w:r>
          </w:p>
        </w:tc>
        <w:tc>
          <w:tcPr>
            <w:tcW w:w="1138" w:type="dxa"/>
            <w:tcBorders>
              <w:top w:val="nil"/>
              <w:left w:val="nil"/>
              <w:bottom w:val="single" w:sz="4" w:space="0" w:color="auto"/>
              <w:right w:val="single" w:sz="4" w:space="0" w:color="auto"/>
            </w:tcBorders>
            <w:shd w:val="clear" w:color="auto" w:fill="F2F2F2" w:themeFill="background1" w:themeFillShade="F2"/>
            <w:vAlign w:val="bottom"/>
            <w:hideMark/>
          </w:tcPr>
          <w:p w14:paraId="5FABFC51" w14:textId="77777777" w:rsidR="006102B9" w:rsidRPr="007120DD" w:rsidRDefault="006102B9">
            <w:pPr>
              <w:jc w:val="right"/>
              <w:rPr>
                <w:rFonts w:ascii="Open Sans" w:hAnsi="Open Sans" w:cs="Open Sans"/>
                <w:b/>
                <w:bCs/>
                <w:sz w:val="18"/>
                <w:szCs w:val="18"/>
              </w:rPr>
            </w:pPr>
            <w:r w:rsidRPr="007120DD">
              <w:rPr>
                <w:rFonts w:ascii="Open Sans" w:hAnsi="Open Sans" w:cs="Open Sans"/>
                <w:b/>
                <w:bCs/>
                <w:sz w:val="18"/>
                <w:szCs w:val="18"/>
              </w:rPr>
              <w:t>9,34 €</w:t>
            </w:r>
          </w:p>
        </w:tc>
        <w:tc>
          <w:tcPr>
            <w:tcW w:w="1034" w:type="dxa"/>
            <w:tcBorders>
              <w:top w:val="nil"/>
              <w:left w:val="nil"/>
              <w:bottom w:val="single" w:sz="4" w:space="0" w:color="auto"/>
              <w:right w:val="single" w:sz="4" w:space="0" w:color="auto"/>
            </w:tcBorders>
            <w:noWrap/>
            <w:vAlign w:val="bottom"/>
            <w:hideMark/>
          </w:tcPr>
          <w:p w14:paraId="63FB8BA9"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c>
          <w:tcPr>
            <w:tcW w:w="1177" w:type="dxa"/>
            <w:tcBorders>
              <w:top w:val="nil"/>
              <w:left w:val="nil"/>
              <w:bottom w:val="single" w:sz="4" w:space="0" w:color="auto"/>
              <w:right w:val="single" w:sz="4" w:space="0" w:color="auto"/>
            </w:tcBorders>
            <w:noWrap/>
            <w:vAlign w:val="bottom"/>
            <w:hideMark/>
          </w:tcPr>
          <w:p w14:paraId="4429C33D" w14:textId="77777777" w:rsidR="006102B9" w:rsidRPr="007120DD" w:rsidRDefault="006102B9">
            <w:pPr>
              <w:rPr>
                <w:rFonts w:ascii="Open Sans" w:hAnsi="Open Sans" w:cs="Open Sans"/>
                <w:sz w:val="18"/>
                <w:szCs w:val="18"/>
              </w:rPr>
            </w:pPr>
            <w:r w:rsidRPr="007120DD">
              <w:rPr>
                <w:rFonts w:ascii="Open Sans" w:hAnsi="Open Sans" w:cs="Open Sans"/>
                <w:sz w:val="18"/>
                <w:szCs w:val="18"/>
              </w:rPr>
              <w:t> </w:t>
            </w:r>
          </w:p>
        </w:tc>
      </w:tr>
      <w:tr w:rsidR="006102B9" w14:paraId="430855F7" w14:textId="77777777" w:rsidTr="006102B9">
        <w:trPr>
          <w:trHeight w:val="255"/>
        </w:trPr>
        <w:tc>
          <w:tcPr>
            <w:tcW w:w="8740" w:type="dxa"/>
            <w:gridSpan w:val="6"/>
            <w:tcBorders>
              <w:top w:val="single" w:sz="4" w:space="0" w:color="auto"/>
              <w:left w:val="single" w:sz="4" w:space="0" w:color="auto"/>
              <w:bottom w:val="single" w:sz="4" w:space="0" w:color="auto"/>
              <w:right w:val="single" w:sz="4" w:space="0" w:color="auto"/>
            </w:tcBorders>
            <w:noWrap/>
            <w:vAlign w:val="bottom"/>
            <w:hideMark/>
          </w:tcPr>
          <w:p w14:paraId="09EA106C" w14:textId="77777777" w:rsidR="006102B9" w:rsidRPr="007120DD" w:rsidRDefault="006102B9">
            <w:pPr>
              <w:jc w:val="right"/>
              <w:rPr>
                <w:rFonts w:ascii="Open Sans" w:hAnsi="Open Sans" w:cs="Open Sans"/>
                <w:b/>
                <w:bCs/>
                <w:sz w:val="20"/>
                <w:szCs w:val="20"/>
              </w:rPr>
            </w:pPr>
            <w:r w:rsidRPr="007120DD">
              <w:rPr>
                <w:rFonts w:ascii="Open Sans" w:hAnsi="Open Sans" w:cs="Open Sans"/>
                <w:b/>
                <w:bCs/>
                <w:sz w:val="20"/>
                <w:szCs w:val="20"/>
              </w:rPr>
              <w:t>TOTAL</w:t>
            </w:r>
          </w:p>
        </w:tc>
        <w:tc>
          <w:tcPr>
            <w:tcW w:w="1177" w:type="dxa"/>
            <w:tcBorders>
              <w:top w:val="nil"/>
              <w:left w:val="nil"/>
              <w:bottom w:val="single" w:sz="4" w:space="0" w:color="auto"/>
              <w:right w:val="single" w:sz="4" w:space="0" w:color="auto"/>
            </w:tcBorders>
            <w:noWrap/>
            <w:vAlign w:val="bottom"/>
            <w:hideMark/>
          </w:tcPr>
          <w:p w14:paraId="7384A705" w14:textId="77777777" w:rsidR="006102B9" w:rsidRPr="007120DD" w:rsidRDefault="006102B9">
            <w:pPr>
              <w:rPr>
                <w:rFonts w:ascii="Open Sans" w:hAnsi="Open Sans" w:cs="Open Sans"/>
                <w:sz w:val="20"/>
                <w:szCs w:val="20"/>
              </w:rPr>
            </w:pPr>
            <w:r w:rsidRPr="007120DD">
              <w:rPr>
                <w:rFonts w:ascii="Open Sans" w:hAnsi="Open Sans" w:cs="Open Sans"/>
                <w:sz w:val="20"/>
                <w:szCs w:val="20"/>
              </w:rPr>
              <w:t> </w:t>
            </w:r>
          </w:p>
        </w:tc>
      </w:tr>
    </w:tbl>
    <w:p w14:paraId="2EB7F6F0" w14:textId="77777777" w:rsidR="006102B9" w:rsidRDefault="006102B9" w:rsidP="00EE21C9">
      <w:pPr>
        <w:spacing w:line="259" w:lineRule="auto"/>
        <w:rPr>
          <w:rFonts w:ascii="Open Sans" w:hAnsi="Open Sans" w:cs="Open Sans"/>
          <w:b/>
        </w:rPr>
      </w:pPr>
    </w:p>
    <w:p w14:paraId="1EB60BEC" w14:textId="77777777" w:rsidR="006102B9" w:rsidRDefault="006102B9" w:rsidP="00EE21C9">
      <w:pPr>
        <w:spacing w:line="259" w:lineRule="auto"/>
        <w:rPr>
          <w:rFonts w:ascii="Open Sans" w:hAnsi="Open Sans" w:cs="Open Sans"/>
          <w:b/>
        </w:rPr>
      </w:pPr>
    </w:p>
    <w:p w14:paraId="3F5B256A" w14:textId="77777777" w:rsidR="00040936" w:rsidRDefault="00040936" w:rsidP="00EE21C9">
      <w:pPr>
        <w:spacing w:line="259" w:lineRule="auto"/>
        <w:rPr>
          <w:rFonts w:ascii="Open Sans" w:hAnsi="Open Sans" w:cs="Open Sans"/>
          <w:bCs/>
          <w:sz w:val="20"/>
          <w:szCs w:val="20"/>
        </w:rPr>
      </w:pPr>
    </w:p>
    <w:p w14:paraId="5CB53C9B" w14:textId="77777777" w:rsidR="00040936" w:rsidRDefault="00040936" w:rsidP="00EE21C9">
      <w:pPr>
        <w:spacing w:line="259" w:lineRule="auto"/>
        <w:rPr>
          <w:rFonts w:ascii="Open Sans" w:hAnsi="Open Sans" w:cs="Open Sans"/>
          <w:bCs/>
          <w:sz w:val="20"/>
          <w:szCs w:val="20"/>
        </w:rPr>
      </w:pPr>
    </w:p>
    <w:p w14:paraId="43512F38" w14:textId="1632FF4F" w:rsidR="00040936" w:rsidRPr="00040936" w:rsidRDefault="00040936" w:rsidP="00040936">
      <w:pPr>
        <w:spacing w:line="259" w:lineRule="auto"/>
        <w:jc w:val="both"/>
        <w:rPr>
          <w:rFonts w:ascii="Open Sans" w:hAnsi="Open Sans" w:cs="Open Sans"/>
          <w:b/>
        </w:rPr>
      </w:pPr>
      <w:r w:rsidRPr="00040936">
        <w:rPr>
          <w:rFonts w:ascii="Open Sans" w:hAnsi="Open Sans" w:cs="Open Sans"/>
          <w:b/>
          <w:highlight w:val="yellow"/>
        </w:rPr>
        <w:t>A</w:t>
      </w:r>
      <w:r>
        <w:rPr>
          <w:rFonts w:ascii="Open Sans" w:hAnsi="Open Sans" w:cs="Open Sans"/>
          <w:b/>
          <w:highlight w:val="yellow"/>
        </w:rPr>
        <w:t>DVERTÈNCIA</w:t>
      </w:r>
      <w:r w:rsidRPr="00040936">
        <w:rPr>
          <w:rFonts w:ascii="Open Sans" w:hAnsi="Open Sans" w:cs="Open Sans"/>
          <w:b/>
          <w:highlight w:val="yellow"/>
        </w:rPr>
        <w:t>!</w:t>
      </w:r>
      <w:r>
        <w:rPr>
          <w:rFonts w:ascii="Open Sans" w:hAnsi="Open Sans" w:cs="Open Sans"/>
          <w:b/>
        </w:rPr>
        <w:t xml:space="preserve"> </w:t>
      </w:r>
      <w:proofErr w:type="spellStart"/>
      <w:r w:rsidRPr="00040936">
        <w:rPr>
          <w:rFonts w:ascii="Open Sans" w:hAnsi="Open Sans" w:cs="Open Sans"/>
          <w:bCs/>
          <w:sz w:val="22"/>
          <w:szCs w:val="22"/>
          <w:u w:val="single"/>
        </w:rPr>
        <w:t>S’ha</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d’adjuntar</w:t>
      </w:r>
      <w:proofErr w:type="spellEnd"/>
      <w:r w:rsidRPr="00040936">
        <w:rPr>
          <w:rFonts w:ascii="Open Sans" w:hAnsi="Open Sans" w:cs="Open Sans"/>
          <w:bCs/>
          <w:sz w:val="22"/>
          <w:szCs w:val="22"/>
          <w:u w:val="single"/>
        </w:rPr>
        <w:t xml:space="preserve"> en el sobre B la </w:t>
      </w:r>
      <w:proofErr w:type="spellStart"/>
      <w:r w:rsidRPr="00040936">
        <w:rPr>
          <w:rFonts w:ascii="Open Sans" w:hAnsi="Open Sans" w:cs="Open Sans"/>
          <w:bCs/>
          <w:sz w:val="22"/>
          <w:szCs w:val="22"/>
          <w:u w:val="single"/>
        </w:rPr>
        <w:t>fitxa</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tècnica</w:t>
      </w:r>
      <w:proofErr w:type="spellEnd"/>
      <w:r w:rsidRPr="00040936">
        <w:rPr>
          <w:rFonts w:ascii="Open Sans" w:hAnsi="Open Sans" w:cs="Open Sans"/>
          <w:bCs/>
          <w:sz w:val="22"/>
          <w:szCs w:val="22"/>
          <w:u w:val="single"/>
        </w:rPr>
        <w:t xml:space="preserve"> dels </w:t>
      </w:r>
      <w:proofErr w:type="spellStart"/>
      <w:r w:rsidRPr="00040936">
        <w:rPr>
          <w:rFonts w:ascii="Open Sans" w:hAnsi="Open Sans" w:cs="Open Sans"/>
          <w:bCs/>
          <w:sz w:val="22"/>
          <w:szCs w:val="22"/>
          <w:u w:val="single"/>
        </w:rPr>
        <w:t>gasos</w:t>
      </w:r>
      <w:proofErr w:type="spellEnd"/>
      <w:r w:rsidRPr="00040936">
        <w:rPr>
          <w:rFonts w:ascii="Open Sans" w:hAnsi="Open Sans" w:cs="Open Sans"/>
          <w:bCs/>
          <w:sz w:val="22"/>
          <w:szCs w:val="22"/>
          <w:u w:val="single"/>
        </w:rPr>
        <w:t xml:space="preserve"> i dels </w:t>
      </w:r>
      <w:proofErr w:type="spellStart"/>
      <w:r w:rsidRPr="00040936">
        <w:rPr>
          <w:rFonts w:ascii="Open Sans" w:hAnsi="Open Sans" w:cs="Open Sans"/>
          <w:bCs/>
          <w:sz w:val="22"/>
          <w:szCs w:val="22"/>
          <w:u w:val="single"/>
        </w:rPr>
        <w:t>enva</w:t>
      </w:r>
      <w:r w:rsidR="007120DD">
        <w:rPr>
          <w:rFonts w:ascii="Open Sans" w:hAnsi="Open Sans" w:cs="Open Sans"/>
          <w:bCs/>
          <w:sz w:val="22"/>
          <w:szCs w:val="22"/>
          <w:u w:val="single"/>
        </w:rPr>
        <w:t>s</w:t>
      </w:r>
      <w:r w:rsidRPr="00040936">
        <w:rPr>
          <w:rFonts w:ascii="Open Sans" w:hAnsi="Open Sans" w:cs="Open Sans"/>
          <w:bCs/>
          <w:sz w:val="22"/>
          <w:szCs w:val="22"/>
          <w:u w:val="single"/>
        </w:rPr>
        <w:t>os</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ofertats</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on</w:t>
      </w:r>
      <w:proofErr w:type="spellEnd"/>
      <w:r w:rsidRPr="00040936">
        <w:rPr>
          <w:rFonts w:ascii="Open Sans" w:hAnsi="Open Sans" w:cs="Open Sans"/>
          <w:bCs/>
          <w:sz w:val="22"/>
          <w:szCs w:val="22"/>
          <w:u w:val="single"/>
        </w:rPr>
        <w:t xml:space="preserve"> es </w:t>
      </w:r>
      <w:proofErr w:type="spellStart"/>
      <w:r w:rsidRPr="00040936">
        <w:rPr>
          <w:rFonts w:ascii="Open Sans" w:hAnsi="Open Sans" w:cs="Open Sans"/>
          <w:bCs/>
          <w:sz w:val="22"/>
          <w:szCs w:val="22"/>
          <w:u w:val="single"/>
        </w:rPr>
        <w:t>pugui</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comprovar</w:t>
      </w:r>
      <w:proofErr w:type="spellEnd"/>
      <w:r w:rsidRPr="00040936">
        <w:rPr>
          <w:rFonts w:ascii="Open Sans" w:hAnsi="Open Sans" w:cs="Open Sans"/>
          <w:bCs/>
          <w:sz w:val="22"/>
          <w:szCs w:val="22"/>
          <w:u w:val="single"/>
        </w:rPr>
        <w:t xml:space="preserve"> de forma clara </w:t>
      </w:r>
      <w:proofErr w:type="spellStart"/>
      <w:r w:rsidRPr="00040936">
        <w:rPr>
          <w:rFonts w:ascii="Open Sans" w:hAnsi="Open Sans" w:cs="Open Sans"/>
          <w:bCs/>
          <w:sz w:val="22"/>
          <w:szCs w:val="22"/>
          <w:u w:val="single"/>
        </w:rPr>
        <w:t>i</w:t>
      </w:r>
      <w:proofErr w:type="spellEnd"/>
      <w:r w:rsidRPr="00040936">
        <w:rPr>
          <w:rFonts w:ascii="Open Sans" w:hAnsi="Open Sans" w:cs="Open Sans"/>
          <w:bCs/>
          <w:sz w:val="22"/>
          <w:szCs w:val="22"/>
          <w:u w:val="single"/>
        </w:rPr>
        <w:t xml:space="preserve"> inequívoca que </w:t>
      </w:r>
      <w:proofErr w:type="spellStart"/>
      <w:r w:rsidRPr="00040936">
        <w:rPr>
          <w:rFonts w:ascii="Open Sans" w:hAnsi="Open Sans" w:cs="Open Sans"/>
          <w:bCs/>
          <w:sz w:val="22"/>
          <w:szCs w:val="22"/>
          <w:u w:val="single"/>
        </w:rPr>
        <w:t>aquests</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compleixen</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amb</w:t>
      </w:r>
      <w:proofErr w:type="spellEnd"/>
      <w:r w:rsidRPr="00040936">
        <w:rPr>
          <w:rFonts w:ascii="Open Sans" w:hAnsi="Open Sans" w:cs="Open Sans"/>
          <w:bCs/>
          <w:sz w:val="22"/>
          <w:szCs w:val="22"/>
          <w:u w:val="single"/>
        </w:rPr>
        <w:t xml:space="preserve"> les </w:t>
      </w:r>
      <w:proofErr w:type="spellStart"/>
      <w:r w:rsidRPr="00040936">
        <w:rPr>
          <w:rFonts w:ascii="Open Sans" w:hAnsi="Open Sans" w:cs="Open Sans"/>
          <w:bCs/>
          <w:sz w:val="22"/>
          <w:szCs w:val="22"/>
          <w:u w:val="single"/>
        </w:rPr>
        <w:t>especificacions</w:t>
      </w:r>
      <w:proofErr w:type="spellEnd"/>
      <w:r w:rsidRPr="00040936">
        <w:rPr>
          <w:rFonts w:ascii="Open Sans" w:hAnsi="Open Sans" w:cs="Open Sans"/>
          <w:bCs/>
          <w:sz w:val="22"/>
          <w:szCs w:val="22"/>
          <w:u w:val="single"/>
        </w:rPr>
        <w:t xml:space="preserve"> indicades al PPT i el </w:t>
      </w:r>
      <w:proofErr w:type="spellStart"/>
      <w:r w:rsidRPr="00040936">
        <w:rPr>
          <w:rFonts w:ascii="Open Sans" w:hAnsi="Open Sans" w:cs="Open Sans"/>
          <w:bCs/>
          <w:sz w:val="22"/>
          <w:szCs w:val="22"/>
          <w:u w:val="single"/>
        </w:rPr>
        <w:t>seu</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annex</w:t>
      </w:r>
      <w:proofErr w:type="spellEnd"/>
      <w:r w:rsidRPr="00040936">
        <w:rPr>
          <w:rFonts w:ascii="Open Sans" w:hAnsi="Open Sans" w:cs="Open Sans"/>
          <w:bCs/>
          <w:sz w:val="22"/>
          <w:szCs w:val="22"/>
          <w:u w:val="single"/>
        </w:rPr>
        <w:t xml:space="preserve">. La falta de </w:t>
      </w:r>
      <w:proofErr w:type="spellStart"/>
      <w:r w:rsidRPr="00040936">
        <w:rPr>
          <w:rFonts w:ascii="Open Sans" w:hAnsi="Open Sans" w:cs="Open Sans"/>
          <w:bCs/>
          <w:sz w:val="22"/>
          <w:szCs w:val="22"/>
          <w:u w:val="single"/>
        </w:rPr>
        <w:t>presentació</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d’aquesta</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documentació</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serà</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motiu</w:t>
      </w:r>
      <w:proofErr w:type="spellEnd"/>
      <w:r w:rsidRPr="00040936">
        <w:rPr>
          <w:rFonts w:ascii="Open Sans" w:hAnsi="Open Sans" w:cs="Open Sans"/>
          <w:bCs/>
          <w:sz w:val="22"/>
          <w:szCs w:val="22"/>
          <w:u w:val="single"/>
        </w:rPr>
        <w:t xml:space="preserve"> </w:t>
      </w:r>
      <w:proofErr w:type="spellStart"/>
      <w:r w:rsidRPr="00040936">
        <w:rPr>
          <w:rFonts w:ascii="Open Sans" w:hAnsi="Open Sans" w:cs="Open Sans"/>
          <w:bCs/>
          <w:sz w:val="22"/>
          <w:szCs w:val="22"/>
          <w:u w:val="single"/>
        </w:rPr>
        <w:t>d’exclusió</w:t>
      </w:r>
      <w:proofErr w:type="spellEnd"/>
      <w:r w:rsidRPr="00040936">
        <w:rPr>
          <w:rFonts w:ascii="Open Sans" w:hAnsi="Open Sans" w:cs="Open Sans"/>
          <w:bCs/>
          <w:sz w:val="22"/>
          <w:szCs w:val="22"/>
          <w:u w:val="single"/>
        </w:rPr>
        <w:t xml:space="preserve"> del </w:t>
      </w:r>
      <w:proofErr w:type="spellStart"/>
      <w:r w:rsidRPr="00040936">
        <w:rPr>
          <w:rFonts w:ascii="Open Sans" w:hAnsi="Open Sans" w:cs="Open Sans"/>
          <w:bCs/>
          <w:sz w:val="22"/>
          <w:szCs w:val="22"/>
          <w:u w:val="single"/>
        </w:rPr>
        <w:t>procés</w:t>
      </w:r>
      <w:proofErr w:type="spellEnd"/>
      <w:r w:rsidRPr="00040936">
        <w:rPr>
          <w:rFonts w:ascii="Open Sans" w:hAnsi="Open Sans" w:cs="Open Sans"/>
          <w:bCs/>
          <w:sz w:val="22"/>
          <w:szCs w:val="22"/>
          <w:u w:val="single"/>
        </w:rPr>
        <w:t xml:space="preserve"> de </w:t>
      </w:r>
      <w:proofErr w:type="spellStart"/>
      <w:r w:rsidRPr="00040936">
        <w:rPr>
          <w:rFonts w:ascii="Open Sans" w:hAnsi="Open Sans" w:cs="Open Sans"/>
          <w:bCs/>
          <w:sz w:val="22"/>
          <w:szCs w:val="22"/>
          <w:u w:val="single"/>
        </w:rPr>
        <w:t>licitació</w:t>
      </w:r>
      <w:proofErr w:type="spellEnd"/>
      <w:r w:rsidRPr="00040936">
        <w:rPr>
          <w:rFonts w:ascii="Open Sans" w:hAnsi="Open Sans" w:cs="Open Sans"/>
          <w:bCs/>
          <w:sz w:val="22"/>
          <w:szCs w:val="22"/>
          <w:u w:val="single"/>
        </w:rPr>
        <w:t>.</w:t>
      </w:r>
    </w:p>
    <w:p w14:paraId="2FAC4D3C" w14:textId="77777777" w:rsidR="00040936" w:rsidRDefault="00040936" w:rsidP="00EE21C9">
      <w:pPr>
        <w:spacing w:line="259" w:lineRule="auto"/>
        <w:rPr>
          <w:rFonts w:ascii="Open Sans" w:hAnsi="Open Sans" w:cs="Open Sans"/>
          <w:bCs/>
          <w:sz w:val="20"/>
          <w:szCs w:val="20"/>
        </w:rPr>
      </w:pPr>
    </w:p>
    <w:p w14:paraId="27CFFCE7" w14:textId="26B72FE5" w:rsidR="006102B9" w:rsidRPr="006102B9" w:rsidRDefault="006102B9" w:rsidP="007120DD">
      <w:pPr>
        <w:spacing w:line="259" w:lineRule="auto"/>
        <w:jc w:val="both"/>
        <w:rPr>
          <w:rFonts w:ascii="Open Sans" w:hAnsi="Open Sans" w:cs="Open Sans"/>
          <w:bCs/>
          <w:sz w:val="20"/>
          <w:szCs w:val="20"/>
        </w:rPr>
      </w:pPr>
      <w:r w:rsidRPr="006102B9">
        <w:rPr>
          <w:rFonts w:ascii="Open Sans" w:hAnsi="Open Sans" w:cs="Open Sans"/>
          <w:bCs/>
          <w:sz w:val="20"/>
          <w:szCs w:val="20"/>
        </w:rPr>
        <w:t xml:space="preserve">En </w:t>
      </w:r>
      <w:proofErr w:type="spellStart"/>
      <w:r w:rsidRPr="006102B9">
        <w:rPr>
          <w:rFonts w:ascii="Open Sans" w:hAnsi="Open Sans" w:cs="Open Sans"/>
          <w:bCs/>
          <w:sz w:val="20"/>
          <w:szCs w:val="20"/>
        </w:rPr>
        <w:t>relació</w:t>
      </w:r>
      <w:proofErr w:type="spellEnd"/>
      <w:r w:rsidRPr="006102B9">
        <w:rPr>
          <w:rFonts w:ascii="Open Sans" w:hAnsi="Open Sans" w:cs="Open Sans"/>
          <w:bCs/>
          <w:sz w:val="20"/>
          <w:szCs w:val="20"/>
        </w:rPr>
        <w:t xml:space="preserve"> </w:t>
      </w:r>
      <w:r>
        <w:rPr>
          <w:rFonts w:ascii="Open Sans" w:hAnsi="Open Sans" w:cs="Open Sans"/>
          <w:bCs/>
          <w:sz w:val="20"/>
          <w:szCs w:val="20"/>
        </w:rPr>
        <w:t xml:space="preserve">a la </w:t>
      </w:r>
      <w:proofErr w:type="spellStart"/>
      <w:r>
        <w:rPr>
          <w:rFonts w:ascii="Open Sans" w:hAnsi="Open Sans" w:cs="Open Sans"/>
          <w:bCs/>
          <w:sz w:val="20"/>
          <w:szCs w:val="20"/>
        </w:rPr>
        <w:t>prestació</w:t>
      </w:r>
      <w:proofErr w:type="spellEnd"/>
      <w:r>
        <w:rPr>
          <w:rFonts w:ascii="Open Sans" w:hAnsi="Open Sans" w:cs="Open Sans"/>
          <w:bCs/>
          <w:sz w:val="20"/>
          <w:szCs w:val="20"/>
        </w:rPr>
        <w:t xml:space="preserve"> del </w:t>
      </w:r>
      <w:proofErr w:type="spellStart"/>
      <w:r w:rsidRPr="007120DD">
        <w:rPr>
          <w:rFonts w:ascii="Open Sans" w:hAnsi="Open Sans" w:cs="Open Sans"/>
          <w:b/>
          <w:sz w:val="20"/>
          <w:szCs w:val="20"/>
        </w:rPr>
        <w:t>servei</w:t>
      </w:r>
      <w:proofErr w:type="spellEnd"/>
      <w:r w:rsidRPr="007120DD">
        <w:rPr>
          <w:rFonts w:ascii="Open Sans" w:hAnsi="Open Sans" w:cs="Open Sans"/>
          <w:b/>
          <w:sz w:val="20"/>
          <w:szCs w:val="20"/>
        </w:rPr>
        <w:t xml:space="preserve"> de </w:t>
      </w:r>
      <w:proofErr w:type="spellStart"/>
      <w:r w:rsidRPr="007120DD">
        <w:rPr>
          <w:rFonts w:ascii="Open Sans" w:hAnsi="Open Sans" w:cs="Open Sans"/>
          <w:b/>
          <w:sz w:val="20"/>
          <w:szCs w:val="20"/>
        </w:rPr>
        <w:t>gestió</w:t>
      </w:r>
      <w:proofErr w:type="spellEnd"/>
      <w:r w:rsidRPr="007120DD">
        <w:rPr>
          <w:rFonts w:ascii="Open Sans" w:hAnsi="Open Sans" w:cs="Open Sans"/>
          <w:b/>
          <w:sz w:val="20"/>
          <w:szCs w:val="20"/>
        </w:rPr>
        <w:t xml:space="preserve"> dels </w:t>
      </w:r>
      <w:proofErr w:type="spellStart"/>
      <w:r w:rsidRPr="007120DD">
        <w:rPr>
          <w:rFonts w:ascii="Open Sans" w:hAnsi="Open Sans" w:cs="Open Sans"/>
          <w:b/>
          <w:sz w:val="20"/>
          <w:szCs w:val="20"/>
        </w:rPr>
        <w:t>estocs</w:t>
      </w:r>
      <w:proofErr w:type="spellEnd"/>
      <w:r w:rsidRPr="007120DD">
        <w:rPr>
          <w:rFonts w:ascii="Open Sans" w:hAnsi="Open Sans" w:cs="Open Sans"/>
          <w:b/>
          <w:sz w:val="20"/>
          <w:szCs w:val="20"/>
        </w:rPr>
        <w:t xml:space="preserve"> de </w:t>
      </w:r>
      <w:proofErr w:type="spellStart"/>
      <w:r w:rsidRPr="007120DD">
        <w:rPr>
          <w:rFonts w:ascii="Open Sans" w:hAnsi="Open Sans" w:cs="Open Sans"/>
          <w:b/>
          <w:sz w:val="20"/>
          <w:szCs w:val="20"/>
        </w:rPr>
        <w:t>gasos</w:t>
      </w:r>
      <w:proofErr w:type="spellEnd"/>
      <w:r w:rsidRPr="007120DD">
        <w:rPr>
          <w:rFonts w:ascii="Open Sans" w:hAnsi="Open Sans" w:cs="Open Sans"/>
          <w:b/>
          <w:sz w:val="20"/>
          <w:szCs w:val="20"/>
        </w:rPr>
        <w:t xml:space="preserve"> </w:t>
      </w:r>
      <w:proofErr w:type="gramStart"/>
      <w:r w:rsidRPr="007120DD">
        <w:rPr>
          <w:rFonts w:ascii="Open Sans" w:hAnsi="Open Sans" w:cs="Open Sans"/>
          <w:bCs/>
          <w:sz w:val="20"/>
          <w:szCs w:val="20"/>
        </w:rPr>
        <w:t>per sistema</w:t>
      </w:r>
      <w:proofErr w:type="gramEnd"/>
      <w:r w:rsidRPr="007120DD">
        <w:rPr>
          <w:rFonts w:ascii="Open Sans" w:hAnsi="Open Sans" w:cs="Open Sans"/>
          <w:bCs/>
          <w:sz w:val="20"/>
          <w:szCs w:val="20"/>
        </w:rPr>
        <w:t xml:space="preserve"> de </w:t>
      </w:r>
      <w:proofErr w:type="spellStart"/>
      <w:r w:rsidRPr="007120DD">
        <w:rPr>
          <w:rFonts w:ascii="Open Sans" w:hAnsi="Open Sans" w:cs="Open Sans"/>
          <w:bCs/>
          <w:sz w:val="20"/>
          <w:szCs w:val="20"/>
        </w:rPr>
        <w:t>televigilància</w:t>
      </w:r>
      <w:proofErr w:type="spellEnd"/>
      <w:r>
        <w:rPr>
          <w:rFonts w:ascii="Open Sans" w:hAnsi="Open Sans" w:cs="Open Sans"/>
          <w:bCs/>
          <w:sz w:val="20"/>
          <w:szCs w:val="20"/>
        </w:rPr>
        <w:t xml:space="preserve"> </w:t>
      </w:r>
      <w:proofErr w:type="spellStart"/>
      <w:r>
        <w:rPr>
          <w:rFonts w:ascii="Open Sans" w:hAnsi="Open Sans" w:cs="Open Sans"/>
          <w:bCs/>
          <w:sz w:val="20"/>
          <w:szCs w:val="20"/>
        </w:rPr>
        <w:t>ofereix</w:t>
      </w:r>
      <w:proofErr w:type="spellEnd"/>
      <w:r>
        <w:rPr>
          <w:rFonts w:ascii="Open Sans" w:hAnsi="Open Sans" w:cs="Open Sans"/>
          <w:bCs/>
          <w:sz w:val="20"/>
          <w:szCs w:val="20"/>
        </w:rPr>
        <w:t xml:space="preserve"> la </w:t>
      </w:r>
      <w:proofErr w:type="spellStart"/>
      <w:r>
        <w:rPr>
          <w:rFonts w:ascii="Open Sans" w:hAnsi="Open Sans" w:cs="Open Sans"/>
          <w:bCs/>
          <w:sz w:val="20"/>
          <w:szCs w:val="20"/>
        </w:rPr>
        <w:t>següent</w:t>
      </w:r>
      <w:proofErr w:type="spellEnd"/>
      <w:r>
        <w:rPr>
          <w:rFonts w:ascii="Open Sans" w:hAnsi="Open Sans" w:cs="Open Sans"/>
          <w:bCs/>
          <w:sz w:val="20"/>
          <w:szCs w:val="20"/>
        </w:rPr>
        <w:t xml:space="preserve"> </w:t>
      </w:r>
      <w:proofErr w:type="spellStart"/>
      <w:r>
        <w:rPr>
          <w:rFonts w:ascii="Open Sans" w:hAnsi="Open Sans" w:cs="Open Sans"/>
          <w:bCs/>
          <w:sz w:val="20"/>
          <w:szCs w:val="20"/>
        </w:rPr>
        <w:t>quota</w:t>
      </w:r>
      <w:proofErr w:type="spellEnd"/>
      <w:r>
        <w:rPr>
          <w:rFonts w:ascii="Open Sans" w:hAnsi="Open Sans" w:cs="Open Sans"/>
          <w:bCs/>
          <w:sz w:val="20"/>
          <w:szCs w:val="20"/>
        </w:rPr>
        <w:t xml:space="preserve"> mensual:</w:t>
      </w:r>
    </w:p>
    <w:p w14:paraId="57B1272F" w14:textId="77777777" w:rsidR="006102B9" w:rsidRDefault="006102B9" w:rsidP="00EE21C9">
      <w:pPr>
        <w:spacing w:line="259" w:lineRule="auto"/>
        <w:rPr>
          <w:rFonts w:ascii="Open Sans" w:hAnsi="Open Sans" w:cs="Open Sans"/>
        </w:rPr>
      </w:pPr>
    </w:p>
    <w:p w14:paraId="0B470C73" w14:textId="77777777" w:rsidR="006102B9" w:rsidRPr="000C10C7" w:rsidRDefault="006102B9" w:rsidP="00EE21C9">
      <w:pPr>
        <w:spacing w:line="259" w:lineRule="auto"/>
        <w:rPr>
          <w:rFonts w:ascii="Open Sans" w:hAnsi="Open Sans" w:cs="Open Sans"/>
        </w:rPr>
      </w:pPr>
    </w:p>
    <w:tbl>
      <w:tblPr>
        <w:tblStyle w:val="TableGrid"/>
        <w:tblW w:w="9924" w:type="dxa"/>
        <w:tblInd w:w="0" w:type="dxa"/>
        <w:tblCellMar>
          <w:top w:w="1" w:type="dxa"/>
          <w:left w:w="70" w:type="dxa"/>
          <w:bottom w:w="7" w:type="dxa"/>
          <w:right w:w="73" w:type="dxa"/>
        </w:tblCellMar>
        <w:tblLook w:val="04A0" w:firstRow="1" w:lastRow="0" w:firstColumn="1" w:lastColumn="0" w:noHBand="0" w:noVBand="1"/>
      </w:tblPr>
      <w:tblGrid>
        <w:gridCol w:w="2315"/>
        <w:gridCol w:w="2488"/>
        <w:gridCol w:w="1370"/>
        <w:gridCol w:w="1812"/>
        <w:gridCol w:w="1939"/>
      </w:tblGrid>
      <w:tr w:rsidR="00EE21C9" w:rsidRPr="00724AFB" w14:paraId="39B2C780" w14:textId="77777777" w:rsidTr="006102B9">
        <w:trPr>
          <w:trHeight w:val="1325"/>
        </w:trPr>
        <w:tc>
          <w:tcPr>
            <w:tcW w:w="2315"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3F002307" w14:textId="77777777" w:rsidR="00EE21C9" w:rsidRPr="006102B9" w:rsidRDefault="00EE21C9" w:rsidP="004164D6">
            <w:pPr>
              <w:spacing w:after="3" w:line="259" w:lineRule="auto"/>
              <w:rPr>
                <w:rFonts w:ascii="Open Sans" w:hAnsi="Open Sans" w:cs="Open Sans"/>
                <w:b/>
                <w:sz w:val="20"/>
                <w:szCs w:val="20"/>
              </w:rPr>
            </w:pPr>
            <w:r w:rsidRPr="006102B9">
              <w:rPr>
                <w:rFonts w:ascii="Open Sans" w:hAnsi="Open Sans" w:cs="Open Sans"/>
                <w:b/>
                <w:sz w:val="20"/>
                <w:szCs w:val="20"/>
              </w:rPr>
              <w:t>PREU MÀXIM DE REFERÈNCIA (</w:t>
            </w:r>
            <w:proofErr w:type="spellStart"/>
            <w:r w:rsidRPr="006102B9">
              <w:rPr>
                <w:rFonts w:ascii="Open Sans" w:hAnsi="Open Sans" w:cs="Open Sans"/>
                <w:b/>
                <w:sz w:val="20"/>
                <w:szCs w:val="20"/>
              </w:rPr>
              <w:t>sense</w:t>
            </w:r>
            <w:proofErr w:type="spellEnd"/>
            <w:r w:rsidRPr="006102B9">
              <w:rPr>
                <w:rFonts w:ascii="Open Sans" w:hAnsi="Open Sans" w:cs="Open Sans"/>
                <w:b/>
                <w:sz w:val="20"/>
                <w:szCs w:val="20"/>
              </w:rPr>
              <w:t xml:space="preserve"> IVA)</w:t>
            </w:r>
          </w:p>
        </w:tc>
        <w:tc>
          <w:tcPr>
            <w:tcW w:w="248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034C8748" w14:textId="77777777" w:rsidR="00EE21C9" w:rsidRPr="006102B9" w:rsidRDefault="00EE21C9" w:rsidP="004164D6">
            <w:pPr>
              <w:spacing w:after="3" w:line="259" w:lineRule="auto"/>
              <w:rPr>
                <w:rFonts w:ascii="Open Sans" w:hAnsi="Open Sans" w:cs="Open Sans"/>
                <w:sz w:val="20"/>
                <w:szCs w:val="20"/>
              </w:rPr>
            </w:pPr>
            <w:r w:rsidRPr="006102B9">
              <w:rPr>
                <w:rFonts w:ascii="Open Sans" w:hAnsi="Open Sans" w:cs="Open Sans"/>
                <w:b/>
                <w:sz w:val="20"/>
                <w:szCs w:val="20"/>
              </w:rPr>
              <w:t xml:space="preserve">PREU SENSE IVA </w:t>
            </w:r>
          </w:p>
          <w:p w14:paraId="29EE906D" w14:textId="77777777" w:rsidR="00EE21C9" w:rsidRPr="006102B9" w:rsidRDefault="00EE21C9" w:rsidP="004164D6">
            <w:pPr>
              <w:spacing w:line="259" w:lineRule="auto"/>
              <w:rPr>
                <w:rFonts w:ascii="Open Sans" w:hAnsi="Open Sans" w:cs="Open Sans"/>
                <w:sz w:val="20"/>
                <w:szCs w:val="20"/>
              </w:rPr>
            </w:pPr>
            <w:r w:rsidRPr="006102B9">
              <w:rPr>
                <w:rFonts w:ascii="Open Sans" w:hAnsi="Open Sans" w:cs="Open Sans"/>
                <w:b/>
                <w:sz w:val="20"/>
                <w:szCs w:val="20"/>
              </w:rPr>
              <w:t xml:space="preserve">(en </w:t>
            </w:r>
            <w:proofErr w:type="spellStart"/>
            <w:r w:rsidRPr="006102B9">
              <w:rPr>
                <w:rFonts w:ascii="Open Sans" w:hAnsi="Open Sans" w:cs="Open Sans"/>
                <w:b/>
                <w:sz w:val="20"/>
                <w:szCs w:val="20"/>
              </w:rPr>
              <w:t>lletres</w:t>
            </w:r>
            <w:proofErr w:type="spellEnd"/>
            <w:r w:rsidRPr="006102B9">
              <w:rPr>
                <w:rFonts w:ascii="Open Sans" w:hAnsi="Open Sans" w:cs="Open Sans"/>
                <w:b/>
                <w:sz w:val="20"/>
                <w:szCs w:val="20"/>
              </w:rPr>
              <w:t xml:space="preserve"> i </w:t>
            </w:r>
            <w:proofErr w:type="spellStart"/>
            <w:r w:rsidRPr="006102B9">
              <w:rPr>
                <w:rFonts w:ascii="Open Sans" w:hAnsi="Open Sans" w:cs="Open Sans"/>
                <w:b/>
                <w:sz w:val="20"/>
                <w:szCs w:val="20"/>
              </w:rPr>
              <w:t>xifres</w:t>
            </w:r>
            <w:proofErr w:type="spellEnd"/>
            <w:r w:rsidRPr="006102B9">
              <w:rPr>
                <w:rFonts w:ascii="Open Sans" w:hAnsi="Open Sans" w:cs="Open Sans"/>
                <w:b/>
                <w:sz w:val="20"/>
                <w:szCs w:val="20"/>
              </w:rPr>
              <w:t>)</w:t>
            </w:r>
            <w:r w:rsidRPr="006102B9">
              <w:rPr>
                <w:rFonts w:ascii="Open Sans" w:hAnsi="Open Sans" w:cs="Open Sans"/>
                <w:sz w:val="20"/>
                <w:szCs w:val="20"/>
              </w:rPr>
              <w:t xml:space="preserve"> </w:t>
            </w:r>
            <w:r w:rsidRPr="006102B9">
              <w:rPr>
                <w:rFonts w:ascii="Open Sans" w:hAnsi="Open Sans" w:cs="Open Sans"/>
                <w:b/>
                <w:sz w:val="20"/>
                <w:szCs w:val="20"/>
              </w:rPr>
              <w:t xml:space="preserve"> </w:t>
            </w:r>
          </w:p>
        </w:tc>
        <w:tc>
          <w:tcPr>
            <w:tcW w:w="13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0277313" w14:textId="77777777" w:rsidR="00EE21C9" w:rsidRPr="006102B9" w:rsidRDefault="00EE21C9" w:rsidP="004164D6">
            <w:pPr>
              <w:spacing w:line="259" w:lineRule="auto"/>
              <w:rPr>
                <w:rFonts w:ascii="Open Sans" w:hAnsi="Open Sans" w:cs="Open Sans"/>
                <w:sz w:val="20"/>
                <w:szCs w:val="20"/>
              </w:rPr>
            </w:pPr>
            <w:r w:rsidRPr="006102B9">
              <w:rPr>
                <w:rFonts w:ascii="Open Sans" w:hAnsi="Open Sans" w:cs="Open Sans"/>
                <w:b/>
                <w:sz w:val="20"/>
                <w:szCs w:val="20"/>
              </w:rPr>
              <w:t xml:space="preserve">TIPUS IVA </w:t>
            </w:r>
          </w:p>
        </w:tc>
        <w:tc>
          <w:tcPr>
            <w:tcW w:w="181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447689B3" w14:textId="77777777" w:rsidR="00EE21C9" w:rsidRPr="006102B9" w:rsidRDefault="00EE21C9" w:rsidP="004164D6">
            <w:pPr>
              <w:spacing w:line="259" w:lineRule="auto"/>
              <w:rPr>
                <w:rFonts w:ascii="Open Sans" w:hAnsi="Open Sans" w:cs="Open Sans"/>
                <w:sz w:val="20"/>
                <w:szCs w:val="20"/>
              </w:rPr>
            </w:pPr>
            <w:r w:rsidRPr="006102B9">
              <w:rPr>
                <w:rFonts w:ascii="Open Sans" w:hAnsi="Open Sans" w:cs="Open Sans"/>
                <w:b/>
                <w:sz w:val="20"/>
                <w:szCs w:val="20"/>
              </w:rPr>
              <w:t xml:space="preserve">IMPORT IVA (en </w:t>
            </w:r>
            <w:proofErr w:type="spellStart"/>
            <w:r w:rsidRPr="006102B9">
              <w:rPr>
                <w:rFonts w:ascii="Open Sans" w:hAnsi="Open Sans" w:cs="Open Sans"/>
                <w:b/>
                <w:sz w:val="20"/>
                <w:szCs w:val="20"/>
              </w:rPr>
              <w:t>lletres</w:t>
            </w:r>
            <w:proofErr w:type="spellEnd"/>
            <w:r w:rsidRPr="006102B9">
              <w:rPr>
                <w:rFonts w:ascii="Open Sans" w:hAnsi="Open Sans" w:cs="Open Sans"/>
                <w:b/>
                <w:sz w:val="20"/>
                <w:szCs w:val="20"/>
              </w:rPr>
              <w:t xml:space="preserve"> i </w:t>
            </w:r>
            <w:proofErr w:type="spellStart"/>
            <w:r w:rsidRPr="006102B9">
              <w:rPr>
                <w:rFonts w:ascii="Open Sans" w:hAnsi="Open Sans" w:cs="Open Sans"/>
                <w:b/>
                <w:sz w:val="20"/>
                <w:szCs w:val="20"/>
              </w:rPr>
              <w:t>xifres</w:t>
            </w:r>
            <w:proofErr w:type="spellEnd"/>
            <w:r w:rsidRPr="006102B9">
              <w:rPr>
                <w:rFonts w:ascii="Open Sans" w:hAnsi="Open Sans" w:cs="Open Sans"/>
                <w:b/>
                <w:sz w:val="20"/>
                <w:szCs w:val="20"/>
              </w:rPr>
              <w:t xml:space="preserve">) </w:t>
            </w:r>
          </w:p>
        </w:tc>
        <w:tc>
          <w:tcPr>
            <w:tcW w:w="193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5A1383C3" w14:textId="1C8F051C" w:rsidR="00EE21C9" w:rsidRPr="006102B9" w:rsidRDefault="00EE21C9" w:rsidP="004164D6">
            <w:pPr>
              <w:spacing w:line="259" w:lineRule="auto"/>
              <w:rPr>
                <w:rFonts w:ascii="Open Sans" w:hAnsi="Open Sans" w:cs="Open Sans"/>
                <w:b/>
                <w:sz w:val="20"/>
                <w:szCs w:val="20"/>
              </w:rPr>
            </w:pPr>
            <w:r w:rsidRPr="006102B9">
              <w:rPr>
                <w:rFonts w:ascii="Open Sans" w:hAnsi="Open Sans" w:cs="Open Sans"/>
                <w:b/>
                <w:sz w:val="20"/>
                <w:szCs w:val="20"/>
              </w:rPr>
              <w:t>TOTAL</w:t>
            </w:r>
            <w:r w:rsidR="006102B9" w:rsidRPr="006102B9">
              <w:rPr>
                <w:rFonts w:ascii="Open Sans" w:hAnsi="Open Sans" w:cs="Open Sans"/>
                <w:b/>
                <w:sz w:val="20"/>
                <w:szCs w:val="20"/>
              </w:rPr>
              <w:t xml:space="preserve"> (multiplicar la </w:t>
            </w:r>
            <w:proofErr w:type="spellStart"/>
            <w:r w:rsidR="006102B9" w:rsidRPr="006102B9">
              <w:rPr>
                <w:rFonts w:ascii="Open Sans" w:hAnsi="Open Sans" w:cs="Open Sans"/>
                <w:b/>
                <w:sz w:val="20"/>
                <w:szCs w:val="20"/>
              </w:rPr>
              <w:t>quota</w:t>
            </w:r>
            <w:proofErr w:type="spellEnd"/>
            <w:r w:rsidR="006102B9" w:rsidRPr="006102B9">
              <w:rPr>
                <w:rFonts w:ascii="Open Sans" w:hAnsi="Open Sans" w:cs="Open Sans"/>
                <w:b/>
                <w:sz w:val="20"/>
                <w:szCs w:val="20"/>
              </w:rPr>
              <w:t xml:space="preserve"> mensual x 24 </w:t>
            </w:r>
            <w:proofErr w:type="spellStart"/>
            <w:r w:rsidR="006102B9" w:rsidRPr="006102B9">
              <w:rPr>
                <w:rFonts w:ascii="Open Sans" w:hAnsi="Open Sans" w:cs="Open Sans"/>
                <w:b/>
                <w:sz w:val="20"/>
                <w:szCs w:val="20"/>
              </w:rPr>
              <w:t>mesos</w:t>
            </w:r>
            <w:proofErr w:type="spellEnd"/>
            <w:r w:rsidR="006102B9" w:rsidRPr="006102B9">
              <w:rPr>
                <w:rFonts w:ascii="Open Sans" w:hAnsi="Open Sans" w:cs="Open Sans"/>
                <w:b/>
                <w:sz w:val="20"/>
                <w:szCs w:val="20"/>
              </w:rPr>
              <w:t>)</w:t>
            </w:r>
          </w:p>
        </w:tc>
      </w:tr>
      <w:tr w:rsidR="00EE21C9" w:rsidRPr="00724AFB" w14:paraId="7E588B7D" w14:textId="77777777" w:rsidTr="004164D6">
        <w:trPr>
          <w:trHeight w:val="247"/>
        </w:trPr>
        <w:tc>
          <w:tcPr>
            <w:tcW w:w="2315"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14:paraId="1A9C566A" w14:textId="225D340F" w:rsidR="00EE21C9" w:rsidRPr="006102B9" w:rsidRDefault="006102B9" w:rsidP="004164D6">
            <w:pPr>
              <w:spacing w:line="259" w:lineRule="auto"/>
              <w:jc w:val="center"/>
              <w:rPr>
                <w:rFonts w:ascii="Open Sans" w:hAnsi="Open Sans" w:cs="Open Sans"/>
                <w:b/>
                <w:bCs/>
                <w:iCs/>
                <w:sz w:val="20"/>
                <w:szCs w:val="20"/>
              </w:rPr>
            </w:pPr>
            <w:r w:rsidRPr="006102B9">
              <w:rPr>
                <w:rFonts w:ascii="Open Sans" w:hAnsi="Open Sans" w:cs="Open Sans"/>
                <w:b/>
                <w:bCs/>
                <w:iCs/>
                <w:sz w:val="20"/>
                <w:szCs w:val="20"/>
              </w:rPr>
              <w:t>2.</w:t>
            </w:r>
            <w:r w:rsidR="00040936">
              <w:rPr>
                <w:rFonts w:ascii="Open Sans" w:hAnsi="Open Sans" w:cs="Open Sans"/>
                <w:b/>
                <w:bCs/>
                <w:iCs/>
                <w:sz w:val="20"/>
                <w:szCs w:val="20"/>
              </w:rPr>
              <w:t>500,00</w:t>
            </w:r>
            <w:r w:rsidR="00EE21C9" w:rsidRPr="006102B9">
              <w:rPr>
                <w:rFonts w:ascii="Open Sans" w:hAnsi="Open Sans" w:cs="Open Sans"/>
                <w:b/>
                <w:bCs/>
                <w:iCs/>
                <w:sz w:val="20"/>
                <w:szCs w:val="20"/>
              </w:rPr>
              <w:t xml:space="preserve"> €</w:t>
            </w:r>
          </w:p>
        </w:tc>
        <w:tc>
          <w:tcPr>
            <w:tcW w:w="2488" w:type="dxa"/>
            <w:tcBorders>
              <w:top w:val="single" w:sz="4" w:space="0" w:color="000000"/>
              <w:left w:val="single" w:sz="4" w:space="0" w:color="000000"/>
              <w:bottom w:val="single" w:sz="4" w:space="0" w:color="000000"/>
              <w:right w:val="single" w:sz="4" w:space="0" w:color="000000"/>
            </w:tcBorders>
            <w:vAlign w:val="bottom"/>
          </w:tcPr>
          <w:p w14:paraId="7AABDCF9" w14:textId="77777777" w:rsidR="00EE21C9" w:rsidRPr="006102B9" w:rsidRDefault="00EE21C9" w:rsidP="004164D6">
            <w:pPr>
              <w:spacing w:line="259" w:lineRule="auto"/>
              <w:rPr>
                <w:rFonts w:ascii="Open Sans" w:hAnsi="Open Sans" w:cs="Open Sans"/>
                <w:sz w:val="20"/>
                <w:szCs w:val="20"/>
              </w:rPr>
            </w:pPr>
            <w:r w:rsidRPr="006102B9">
              <w:rPr>
                <w:rFonts w:ascii="Open Sans" w:hAnsi="Open Sans" w:cs="Open Sans"/>
                <w:i/>
                <w:sz w:val="20"/>
                <w:szCs w:val="20"/>
              </w:rPr>
              <w:t xml:space="preserve"> </w:t>
            </w:r>
          </w:p>
        </w:tc>
        <w:tc>
          <w:tcPr>
            <w:tcW w:w="1370" w:type="dxa"/>
            <w:tcBorders>
              <w:top w:val="single" w:sz="4" w:space="0" w:color="000000"/>
              <w:left w:val="single" w:sz="4" w:space="0" w:color="000000"/>
              <w:bottom w:val="single" w:sz="4" w:space="0" w:color="000000"/>
              <w:right w:val="single" w:sz="4" w:space="0" w:color="000000"/>
            </w:tcBorders>
            <w:vAlign w:val="bottom"/>
          </w:tcPr>
          <w:p w14:paraId="2E492CB3" w14:textId="77777777" w:rsidR="00EE21C9" w:rsidRPr="006102B9" w:rsidRDefault="00EE21C9" w:rsidP="004164D6">
            <w:pPr>
              <w:spacing w:line="259" w:lineRule="auto"/>
              <w:jc w:val="center"/>
              <w:rPr>
                <w:rFonts w:ascii="Open Sans" w:hAnsi="Open Sans" w:cs="Open Sans"/>
                <w:iCs/>
                <w:sz w:val="20"/>
                <w:szCs w:val="20"/>
              </w:rPr>
            </w:pPr>
            <w:r w:rsidRPr="006102B9">
              <w:rPr>
                <w:rFonts w:ascii="Open Sans" w:hAnsi="Open Sans" w:cs="Open Sans"/>
                <w:iCs/>
                <w:sz w:val="20"/>
                <w:szCs w:val="20"/>
              </w:rPr>
              <w:t>21%</w:t>
            </w:r>
          </w:p>
        </w:tc>
        <w:tc>
          <w:tcPr>
            <w:tcW w:w="1812" w:type="dxa"/>
            <w:tcBorders>
              <w:top w:val="single" w:sz="4" w:space="0" w:color="000000"/>
              <w:left w:val="single" w:sz="4" w:space="0" w:color="000000"/>
              <w:bottom w:val="single" w:sz="4" w:space="0" w:color="000000"/>
              <w:right w:val="single" w:sz="4" w:space="0" w:color="000000"/>
            </w:tcBorders>
            <w:vAlign w:val="bottom"/>
          </w:tcPr>
          <w:p w14:paraId="4844ACC3" w14:textId="77777777" w:rsidR="00EE21C9" w:rsidRPr="006102B9" w:rsidRDefault="00EE21C9" w:rsidP="004164D6">
            <w:pPr>
              <w:spacing w:line="259" w:lineRule="auto"/>
              <w:rPr>
                <w:rFonts w:ascii="Open Sans" w:hAnsi="Open Sans" w:cs="Open Sans"/>
                <w:sz w:val="20"/>
                <w:szCs w:val="20"/>
              </w:rPr>
            </w:pPr>
            <w:r w:rsidRPr="006102B9">
              <w:rPr>
                <w:rFonts w:ascii="Open Sans" w:hAnsi="Open Sans" w:cs="Open Sans"/>
                <w:i/>
                <w:sz w:val="20"/>
                <w:szCs w:val="20"/>
              </w:rPr>
              <w:t xml:space="preserve"> </w:t>
            </w:r>
          </w:p>
        </w:tc>
        <w:tc>
          <w:tcPr>
            <w:tcW w:w="1939" w:type="dxa"/>
            <w:tcBorders>
              <w:top w:val="single" w:sz="4" w:space="0" w:color="000000"/>
              <w:left w:val="single" w:sz="4" w:space="0" w:color="000000"/>
              <w:bottom w:val="single" w:sz="4" w:space="0" w:color="000000"/>
              <w:right w:val="single" w:sz="4" w:space="0" w:color="000000"/>
            </w:tcBorders>
            <w:vAlign w:val="bottom"/>
          </w:tcPr>
          <w:p w14:paraId="0DA49799" w14:textId="77777777" w:rsidR="00EE21C9" w:rsidRPr="006102B9" w:rsidRDefault="00EE21C9" w:rsidP="004164D6">
            <w:pPr>
              <w:spacing w:line="259" w:lineRule="auto"/>
              <w:rPr>
                <w:rFonts w:ascii="Open Sans" w:hAnsi="Open Sans" w:cs="Open Sans"/>
                <w:sz w:val="20"/>
                <w:szCs w:val="20"/>
              </w:rPr>
            </w:pPr>
            <w:r w:rsidRPr="006102B9">
              <w:rPr>
                <w:rFonts w:ascii="Open Sans" w:hAnsi="Open Sans" w:cs="Open Sans"/>
                <w:i/>
                <w:sz w:val="20"/>
                <w:szCs w:val="20"/>
              </w:rPr>
              <w:t xml:space="preserve"> </w:t>
            </w:r>
          </w:p>
        </w:tc>
      </w:tr>
    </w:tbl>
    <w:p w14:paraId="1F9919BA" w14:textId="35C3C483" w:rsidR="00EE21C9" w:rsidRPr="006102B9" w:rsidRDefault="00EE21C9" w:rsidP="006102B9">
      <w:pPr>
        <w:spacing w:after="43" w:line="259" w:lineRule="auto"/>
        <w:ind w:left="708"/>
        <w:rPr>
          <w:rFonts w:ascii="Open Sans" w:hAnsi="Open Sans" w:cs="Open Sans"/>
          <w:i/>
        </w:rPr>
      </w:pPr>
      <w:r w:rsidRPr="00724AFB">
        <w:rPr>
          <w:rFonts w:ascii="Open Sans" w:hAnsi="Open Sans" w:cs="Open Sans"/>
          <w:i/>
        </w:rPr>
        <w:t xml:space="preserve"> </w:t>
      </w:r>
    </w:p>
    <w:p w14:paraId="73BF3D20" w14:textId="77777777" w:rsidR="00EE21C9" w:rsidRPr="00724AFB" w:rsidRDefault="00EE21C9" w:rsidP="00EE21C9">
      <w:pPr>
        <w:spacing w:line="259" w:lineRule="auto"/>
        <w:rPr>
          <w:rFonts w:ascii="Open Sans" w:hAnsi="Open Sans" w:cs="Open Sans"/>
          <w:b/>
        </w:rPr>
      </w:pPr>
    </w:p>
    <w:p w14:paraId="0A98E9AB" w14:textId="48FB06ED" w:rsidR="00EE21C9" w:rsidRPr="006102B9" w:rsidRDefault="00EE21C9" w:rsidP="00EE21C9">
      <w:pPr>
        <w:spacing w:line="259" w:lineRule="auto"/>
        <w:jc w:val="both"/>
        <w:rPr>
          <w:rFonts w:ascii="Open Sans" w:hAnsi="Open Sans" w:cs="Open Sans"/>
          <w:sz w:val="22"/>
          <w:szCs w:val="22"/>
        </w:rPr>
      </w:pPr>
      <w:proofErr w:type="spellStart"/>
      <w:r w:rsidRPr="006102B9">
        <w:rPr>
          <w:rFonts w:ascii="Open Sans" w:hAnsi="Open Sans" w:cs="Open Sans"/>
          <w:sz w:val="22"/>
          <w:szCs w:val="22"/>
        </w:rPr>
        <w:t>Aquest</w:t>
      </w:r>
      <w:r w:rsidR="006102B9" w:rsidRPr="006102B9">
        <w:rPr>
          <w:rFonts w:ascii="Open Sans" w:hAnsi="Open Sans" w:cs="Open Sans"/>
          <w:sz w:val="22"/>
          <w:szCs w:val="22"/>
        </w:rPr>
        <w:t>a</w:t>
      </w:r>
      <w:proofErr w:type="spellEnd"/>
      <w:r w:rsidRPr="006102B9">
        <w:rPr>
          <w:rFonts w:ascii="Open Sans" w:hAnsi="Open Sans" w:cs="Open Sans"/>
          <w:sz w:val="22"/>
          <w:szCs w:val="22"/>
        </w:rPr>
        <w:t xml:space="preserve"> </w:t>
      </w:r>
      <w:proofErr w:type="spellStart"/>
      <w:r w:rsidR="006102B9">
        <w:rPr>
          <w:rFonts w:ascii="Open Sans" w:hAnsi="Open Sans" w:cs="Open Sans"/>
          <w:b/>
          <w:bCs/>
          <w:sz w:val="22"/>
          <w:szCs w:val="22"/>
        </w:rPr>
        <w:t>quota</w:t>
      </w:r>
      <w:proofErr w:type="spellEnd"/>
      <w:r w:rsidR="006102B9">
        <w:rPr>
          <w:rFonts w:ascii="Open Sans" w:hAnsi="Open Sans" w:cs="Open Sans"/>
          <w:b/>
          <w:bCs/>
          <w:sz w:val="22"/>
          <w:szCs w:val="22"/>
        </w:rPr>
        <w:t xml:space="preserve"> mensual</w:t>
      </w:r>
      <w:r w:rsidRPr="006102B9">
        <w:rPr>
          <w:rFonts w:ascii="Open Sans" w:hAnsi="Open Sans" w:cs="Open Sans"/>
          <w:b/>
          <w:bCs/>
          <w:sz w:val="22"/>
          <w:szCs w:val="22"/>
        </w:rPr>
        <w:t xml:space="preserve"> (</w:t>
      </w:r>
      <w:proofErr w:type="spellStart"/>
      <w:r w:rsidRPr="006102B9">
        <w:rPr>
          <w:rFonts w:ascii="Open Sans" w:hAnsi="Open Sans" w:cs="Open Sans"/>
          <w:b/>
          <w:bCs/>
          <w:sz w:val="22"/>
          <w:szCs w:val="22"/>
        </w:rPr>
        <w:t>sense</w:t>
      </w:r>
      <w:proofErr w:type="spellEnd"/>
      <w:r w:rsidRPr="006102B9">
        <w:rPr>
          <w:rFonts w:ascii="Open Sans" w:hAnsi="Open Sans" w:cs="Open Sans"/>
          <w:b/>
          <w:bCs/>
          <w:sz w:val="22"/>
          <w:szCs w:val="22"/>
        </w:rPr>
        <w:t xml:space="preserve"> IVA)</w:t>
      </w:r>
      <w:r w:rsidRPr="006102B9">
        <w:rPr>
          <w:rFonts w:ascii="Open Sans" w:hAnsi="Open Sans" w:cs="Open Sans"/>
          <w:sz w:val="22"/>
          <w:szCs w:val="22"/>
        </w:rPr>
        <w:t xml:space="preserve"> es </w:t>
      </w:r>
      <w:proofErr w:type="spellStart"/>
      <w:r w:rsidRPr="006102B9">
        <w:rPr>
          <w:rFonts w:ascii="Open Sans" w:hAnsi="Open Sans" w:cs="Open Sans"/>
          <w:sz w:val="22"/>
          <w:szCs w:val="22"/>
        </w:rPr>
        <w:t>desglossa</w:t>
      </w:r>
      <w:proofErr w:type="spellEnd"/>
      <w:r w:rsidRPr="006102B9">
        <w:rPr>
          <w:rFonts w:ascii="Open Sans" w:hAnsi="Open Sans" w:cs="Open Sans"/>
          <w:sz w:val="22"/>
          <w:szCs w:val="22"/>
        </w:rPr>
        <w:t xml:space="preserve"> en </w:t>
      </w:r>
      <w:proofErr w:type="spellStart"/>
      <w:r w:rsidRPr="006102B9">
        <w:rPr>
          <w:rFonts w:ascii="Open Sans" w:hAnsi="Open Sans" w:cs="Open Sans"/>
          <w:sz w:val="22"/>
          <w:szCs w:val="22"/>
        </w:rPr>
        <w:t>els</w:t>
      </w:r>
      <w:proofErr w:type="spellEnd"/>
      <w:r w:rsidRPr="006102B9">
        <w:rPr>
          <w:rFonts w:ascii="Open Sans" w:hAnsi="Open Sans" w:cs="Open Sans"/>
          <w:sz w:val="22"/>
          <w:szCs w:val="22"/>
        </w:rPr>
        <w:t xml:space="preserve"> costos directes i indirectes </w:t>
      </w:r>
      <w:proofErr w:type="spellStart"/>
      <w:r w:rsidRPr="006102B9">
        <w:rPr>
          <w:rFonts w:ascii="Open Sans" w:hAnsi="Open Sans" w:cs="Open Sans"/>
          <w:sz w:val="22"/>
          <w:szCs w:val="22"/>
        </w:rPr>
        <w:t>següents</w:t>
      </w:r>
      <w:proofErr w:type="spellEnd"/>
      <w:r w:rsidRPr="006102B9">
        <w:rPr>
          <w:rFonts w:ascii="Open Sans" w:hAnsi="Open Sans" w:cs="Open Sans"/>
          <w:sz w:val="22"/>
          <w:szCs w:val="22"/>
        </w:rPr>
        <w:t xml:space="preserve"> i </w:t>
      </w:r>
      <w:proofErr w:type="spellStart"/>
      <w:r w:rsidRPr="006102B9">
        <w:rPr>
          <w:rFonts w:ascii="Open Sans" w:hAnsi="Open Sans" w:cs="Open Sans"/>
          <w:sz w:val="22"/>
          <w:szCs w:val="22"/>
        </w:rPr>
        <w:t>els</w:t>
      </w:r>
      <w:proofErr w:type="spellEnd"/>
      <w:r w:rsidRPr="006102B9">
        <w:rPr>
          <w:rFonts w:ascii="Open Sans" w:hAnsi="Open Sans" w:cs="Open Sans"/>
          <w:sz w:val="22"/>
          <w:szCs w:val="22"/>
        </w:rPr>
        <w:t xml:space="preserve"> costos </w:t>
      </w:r>
      <w:proofErr w:type="spellStart"/>
      <w:r w:rsidRPr="006102B9">
        <w:rPr>
          <w:rFonts w:ascii="Open Sans" w:hAnsi="Open Sans" w:cs="Open Sans"/>
          <w:sz w:val="22"/>
          <w:szCs w:val="22"/>
        </w:rPr>
        <w:t>salarials</w:t>
      </w:r>
      <w:proofErr w:type="spellEnd"/>
      <w:r w:rsidRPr="006102B9">
        <w:rPr>
          <w:rFonts w:ascii="Open Sans" w:hAnsi="Open Sans" w:cs="Open Sans"/>
          <w:sz w:val="22"/>
          <w:szCs w:val="22"/>
        </w:rPr>
        <w:t xml:space="preserve"> </w:t>
      </w:r>
      <w:proofErr w:type="spellStart"/>
      <w:r w:rsidRPr="006102B9">
        <w:rPr>
          <w:rFonts w:ascii="Open Sans" w:hAnsi="Open Sans" w:cs="Open Sans"/>
          <w:sz w:val="22"/>
          <w:szCs w:val="22"/>
        </w:rPr>
        <w:t>següents</w:t>
      </w:r>
      <w:proofErr w:type="spellEnd"/>
      <w:r w:rsidRPr="006102B9">
        <w:rPr>
          <w:rFonts w:ascii="Open Sans" w:hAnsi="Open Sans" w:cs="Open Sans"/>
          <w:sz w:val="22"/>
          <w:szCs w:val="22"/>
        </w:rPr>
        <w:t xml:space="preserve"> </w:t>
      </w:r>
      <w:proofErr w:type="spellStart"/>
      <w:r w:rsidRPr="006102B9">
        <w:rPr>
          <w:rFonts w:ascii="Open Sans" w:hAnsi="Open Sans" w:cs="Open Sans"/>
          <w:sz w:val="22"/>
          <w:szCs w:val="22"/>
        </w:rPr>
        <w:t>aplicant</w:t>
      </w:r>
      <w:proofErr w:type="spellEnd"/>
      <w:r w:rsidRPr="006102B9">
        <w:rPr>
          <w:rFonts w:ascii="Open Sans" w:hAnsi="Open Sans" w:cs="Open Sans"/>
          <w:sz w:val="22"/>
          <w:szCs w:val="22"/>
        </w:rPr>
        <w:t xml:space="preserve"> el </w:t>
      </w:r>
      <w:proofErr w:type="spellStart"/>
      <w:r w:rsidRPr="006102B9">
        <w:rPr>
          <w:rFonts w:ascii="Open Sans" w:hAnsi="Open Sans" w:cs="Open Sans"/>
          <w:sz w:val="22"/>
          <w:szCs w:val="22"/>
        </w:rPr>
        <w:t>conveni</w:t>
      </w:r>
      <w:proofErr w:type="spellEnd"/>
      <w:r w:rsidRPr="006102B9">
        <w:rPr>
          <w:rFonts w:ascii="Open Sans" w:hAnsi="Open Sans" w:cs="Open Sans"/>
          <w:sz w:val="22"/>
          <w:szCs w:val="22"/>
        </w:rPr>
        <w:t xml:space="preserve"> ................................................................... :</w:t>
      </w:r>
    </w:p>
    <w:p w14:paraId="2748EE1C" w14:textId="77777777" w:rsidR="00EE21C9" w:rsidRPr="006102B9" w:rsidRDefault="00EE21C9" w:rsidP="00EE21C9">
      <w:pPr>
        <w:spacing w:line="259" w:lineRule="auto"/>
        <w:jc w:val="both"/>
        <w:rPr>
          <w:rFonts w:ascii="Open Sans" w:hAnsi="Open Sans" w:cs="Open Sans"/>
          <w:sz w:val="22"/>
          <w:szCs w:val="22"/>
        </w:rPr>
      </w:pPr>
    </w:p>
    <w:tbl>
      <w:tblPr>
        <w:tblW w:w="9639" w:type="dxa"/>
        <w:tblInd w:w="108" w:type="dxa"/>
        <w:tblCellMar>
          <w:left w:w="0" w:type="dxa"/>
          <w:right w:w="0" w:type="dxa"/>
        </w:tblCellMar>
        <w:tblLook w:val="04A0" w:firstRow="1" w:lastRow="0" w:firstColumn="1" w:lastColumn="0" w:noHBand="0" w:noVBand="1"/>
      </w:tblPr>
      <w:tblGrid>
        <w:gridCol w:w="6804"/>
        <w:gridCol w:w="2835"/>
      </w:tblGrid>
      <w:tr w:rsidR="00EE21C9" w:rsidRPr="006102B9" w14:paraId="6130C233" w14:textId="77777777" w:rsidTr="004164D6">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E3695C" w14:textId="77777777" w:rsidR="00EE21C9" w:rsidRPr="006102B9" w:rsidRDefault="00EE21C9" w:rsidP="004164D6">
            <w:pPr>
              <w:rPr>
                <w:rFonts w:ascii="Open Sans" w:hAnsi="Open Sans" w:cs="Open Sans"/>
                <w:b/>
                <w:sz w:val="20"/>
                <w:szCs w:val="20"/>
              </w:rPr>
            </w:pPr>
            <w:r w:rsidRPr="006102B9">
              <w:rPr>
                <w:rFonts w:ascii="Open Sans" w:hAnsi="Open Sans" w:cs="Open Sans"/>
                <w:b/>
                <w:sz w:val="20"/>
                <w:szCs w:val="20"/>
              </w:rPr>
              <w:t>Costos 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64DC950" w14:textId="77777777" w:rsidR="00EE21C9" w:rsidRPr="006102B9" w:rsidRDefault="00EE21C9" w:rsidP="004164D6">
            <w:pPr>
              <w:rPr>
                <w:rFonts w:ascii="Open Sans" w:hAnsi="Open Sans" w:cs="Open Sans"/>
                <w:b/>
                <w:sz w:val="20"/>
                <w:szCs w:val="20"/>
              </w:rPr>
            </w:pPr>
            <w:proofErr w:type="spellStart"/>
            <w:r w:rsidRPr="006102B9">
              <w:rPr>
                <w:rFonts w:ascii="Open Sans" w:hAnsi="Open Sans" w:cs="Open Sans"/>
                <w:b/>
                <w:sz w:val="20"/>
                <w:szCs w:val="20"/>
              </w:rPr>
              <w:t>Import</w:t>
            </w:r>
            <w:proofErr w:type="spellEnd"/>
            <w:r w:rsidRPr="006102B9">
              <w:rPr>
                <w:rFonts w:ascii="Open Sans" w:hAnsi="Open Sans" w:cs="Open Sans"/>
                <w:b/>
                <w:sz w:val="20"/>
                <w:szCs w:val="20"/>
              </w:rPr>
              <w:t xml:space="preserve"> € o %</w:t>
            </w:r>
          </w:p>
        </w:tc>
      </w:tr>
      <w:tr w:rsidR="00EE21C9" w:rsidRPr="006102B9" w14:paraId="10138991"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6970AF3"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B8BDFC0"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r w:rsidR="00EE21C9" w:rsidRPr="006102B9" w14:paraId="4679BCD3"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89137B9"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561388F3"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r w:rsidR="00EE21C9" w:rsidRPr="006102B9" w14:paraId="6938E567"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74DCFBB" w14:textId="77777777" w:rsidR="00EE21C9" w:rsidRPr="006102B9" w:rsidRDefault="00EE21C9" w:rsidP="004164D6">
            <w:pPr>
              <w:tabs>
                <w:tab w:val="left" w:pos="430"/>
              </w:tabs>
              <w:rPr>
                <w:rFonts w:ascii="Open Sans" w:hAnsi="Open Sans" w:cs="Open Sans"/>
                <w:sz w:val="20"/>
                <w:szCs w:val="20"/>
              </w:rPr>
            </w:pPr>
            <w:r w:rsidRPr="006102B9">
              <w:rPr>
                <w:rFonts w:ascii="Open Sans" w:hAnsi="Open Sans" w:cs="Open Sans"/>
                <w:sz w:val="20"/>
                <w:szCs w:val="20"/>
              </w:rPr>
              <w:t xml:space="preserve">Costos </w:t>
            </w:r>
            <w:proofErr w:type="spellStart"/>
            <w:r w:rsidRPr="006102B9">
              <w:rPr>
                <w:rFonts w:ascii="Open Sans" w:hAnsi="Open Sans" w:cs="Open Sans"/>
                <w:sz w:val="20"/>
                <w:szCs w:val="20"/>
              </w:rPr>
              <w:t>salarials</w:t>
            </w:r>
            <w:proofErr w:type="spellEnd"/>
            <w:r w:rsidRPr="006102B9">
              <w:rPr>
                <w:rFonts w:ascii="Open Sans" w:hAnsi="Open Sans" w:cs="Open Sans"/>
                <w:sz w:val="20"/>
                <w:szCs w:val="20"/>
              </w:rPr>
              <w:t xml:space="preserve"> </w:t>
            </w:r>
            <w:r w:rsidRPr="006102B9">
              <w:rPr>
                <w:rFonts w:ascii="Open Sans" w:hAnsi="Open Sans" w:cs="Open Sans"/>
                <w:i/>
                <w:sz w:val="20"/>
                <w:szCs w:val="20"/>
              </w:rPr>
              <w:t xml:space="preserve">(si </w:t>
            </w:r>
            <w:proofErr w:type="spellStart"/>
            <w:r w:rsidRPr="006102B9">
              <w:rPr>
                <w:rFonts w:ascii="Open Sans" w:hAnsi="Open Sans" w:cs="Open Sans"/>
                <w:i/>
                <w:sz w:val="20"/>
                <w:szCs w:val="20"/>
              </w:rPr>
              <w:t>els</w:t>
            </w:r>
            <w:proofErr w:type="spellEnd"/>
            <w:r w:rsidRPr="006102B9">
              <w:rPr>
                <w:rFonts w:ascii="Open Sans" w:hAnsi="Open Sans" w:cs="Open Sans"/>
                <w:i/>
                <w:sz w:val="20"/>
                <w:szCs w:val="20"/>
              </w:rPr>
              <w:t xml:space="preserve"> costos </w:t>
            </w:r>
            <w:proofErr w:type="spellStart"/>
            <w:r w:rsidRPr="006102B9">
              <w:rPr>
                <w:rFonts w:ascii="Open Sans" w:hAnsi="Open Sans" w:cs="Open Sans"/>
                <w:i/>
                <w:sz w:val="20"/>
                <w:szCs w:val="20"/>
              </w:rPr>
              <w:t>salarials</w:t>
            </w:r>
            <w:proofErr w:type="spellEnd"/>
            <w:r w:rsidRPr="006102B9">
              <w:rPr>
                <w:rFonts w:ascii="Open Sans" w:hAnsi="Open Sans" w:cs="Open Sans"/>
                <w:i/>
                <w:sz w:val="20"/>
                <w:szCs w:val="20"/>
              </w:rPr>
              <w:t xml:space="preserve"> formen </w:t>
            </w:r>
            <w:proofErr w:type="spellStart"/>
            <w:r w:rsidRPr="006102B9">
              <w:rPr>
                <w:rFonts w:ascii="Open Sans" w:hAnsi="Open Sans" w:cs="Open Sans"/>
                <w:i/>
                <w:sz w:val="20"/>
                <w:szCs w:val="20"/>
              </w:rPr>
              <w:t>part</w:t>
            </w:r>
            <w:proofErr w:type="spellEnd"/>
            <w:r w:rsidRPr="006102B9">
              <w:rPr>
                <w:rFonts w:ascii="Open Sans" w:hAnsi="Open Sans" w:cs="Open Sans"/>
                <w:i/>
                <w:sz w:val="20"/>
                <w:szCs w:val="20"/>
              </w:rPr>
              <w:t xml:space="preserve"> del preu)</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F27140D"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r w:rsidR="00EE21C9" w:rsidRPr="006102B9" w14:paraId="6DB02FB7"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C5807A" w14:textId="77777777" w:rsidR="00EE21C9" w:rsidRPr="006102B9" w:rsidRDefault="00EE21C9" w:rsidP="004164D6">
            <w:pPr>
              <w:jc w:val="right"/>
              <w:rPr>
                <w:rFonts w:ascii="Open Sans" w:hAnsi="Open Sans" w:cs="Open Sans"/>
                <w:sz w:val="20"/>
                <w:szCs w:val="20"/>
              </w:rPr>
            </w:pPr>
            <w:r w:rsidRPr="006102B9">
              <w:rPr>
                <w:rFonts w:ascii="Open Sans" w:hAnsi="Open Sans" w:cs="Open Sans"/>
                <w:sz w:val="20"/>
                <w:szCs w:val="20"/>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hideMark/>
          </w:tcPr>
          <w:p w14:paraId="21DE9CEB"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Suma costos directes:</w:t>
            </w:r>
          </w:p>
          <w:p w14:paraId="7436999E"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bl>
    <w:p w14:paraId="1B238049" w14:textId="77777777" w:rsidR="00EE21C9" w:rsidRPr="006102B9" w:rsidRDefault="00EE21C9" w:rsidP="00EE21C9">
      <w:pPr>
        <w:spacing w:line="259" w:lineRule="auto"/>
        <w:jc w:val="both"/>
        <w:rPr>
          <w:rFonts w:ascii="Open Sans" w:hAnsi="Open Sans" w:cs="Open Sans"/>
          <w:sz w:val="20"/>
          <w:szCs w:val="20"/>
        </w:rPr>
      </w:pPr>
    </w:p>
    <w:tbl>
      <w:tblPr>
        <w:tblW w:w="9639" w:type="dxa"/>
        <w:tblInd w:w="108" w:type="dxa"/>
        <w:tblCellMar>
          <w:left w:w="0" w:type="dxa"/>
          <w:right w:w="0" w:type="dxa"/>
        </w:tblCellMar>
        <w:tblLook w:val="04A0" w:firstRow="1" w:lastRow="0" w:firstColumn="1" w:lastColumn="0" w:noHBand="0" w:noVBand="1"/>
      </w:tblPr>
      <w:tblGrid>
        <w:gridCol w:w="6804"/>
        <w:gridCol w:w="2835"/>
      </w:tblGrid>
      <w:tr w:rsidR="00EE21C9" w:rsidRPr="006102B9" w14:paraId="13855D89" w14:textId="77777777" w:rsidTr="004164D6">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BFD2D49" w14:textId="77777777" w:rsidR="00EE21C9" w:rsidRPr="006102B9" w:rsidRDefault="00EE21C9" w:rsidP="004164D6">
            <w:pPr>
              <w:rPr>
                <w:rFonts w:ascii="Open Sans" w:hAnsi="Open Sans" w:cs="Open Sans"/>
                <w:b/>
                <w:sz w:val="20"/>
                <w:szCs w:val="20"/>
              </w:rPr>
            </w:pPr>
            <w:r w:rsidRPr="006102B9">
              <w:rPr>
                <w:rFonts w:ascii="Open Sans" w:hAnsi="Open Sans" w:cs="Open Sans"/>
                <w:b/>
                <w:sz w:val="20"/>
                <w:szCs w:val="20"/>
              </w:rPr>
              <w:t>Costos indirectes</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ABF2F45" w14:textId="77777777" w:rsidR="00EE21C9" w:rsidRPr="006102B9" w:rsidRDefault="00EE21C9" w:rsidP="004164D6">
            <w:pPr>
              <w:rPr>
                <w:rFonts w:ascii="Open Sans" w:hAnsi="Open Sans" w:cs="Open Sans"/>
                <w:b/>
                <w:sz w:val="20"/>
                <w:szCs w:val="20"/>
              </w:rPr>
            </w:pPr>
            <w:proofErr w:type="spellStart"/>
            <w:r w:rsidRPr="006102B9">
              <w:rPr>
                <w:rFonts w:ascii="Open Sans" w:hAnsi="Open Sans" w:cs="Open Sans"/>
                <w:b/>
                <w:sz w:val="20"/>
                <w:szCs w:val="20"/>
              </w:rPr>
              <w:t>Import</w:t>
            </w:r>
            <w:proofErr w:type="spellEnd"/>
            <w:r w:rsidRPr="006102B9">
              <w:rPr>
                <w:rFonts w:ascii="Open Sans" w:hAnsi="Open Sans" w:cs="Open Sans"/>
                <w:b/>
                <w:sz w:val="20"/>
                <w:szCs w:val="20"/>
              </w:rPr>
              <w:t xml:space="preserve"> € o %</w:t>
            </w:r>
          </w:p>
        </w:tc>
      </w:tr>
      <w:tr w:rsidR="00EE21C9" w:rsidRPr="006102B9" w14:paraId="03465E5F"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E6200CC" w14:textId="77777777" w:rsidR="00EE21C9" w:rsidRPr="006102B9" w:rsidRDefault="00EE21C9" w:rsidP="004164D6">
            <w:pPr>
              <w:rPr>
                <w:rFonts w:ascii="Open Sans" w:hAnsi="Open Sans" w:cs="Open Sans"/>
                <w:sz w:val="20"/>
                <w:szCs w:val="20"/>
              </w:rPr>
            </w:pPr>
            <w:proofErr w:type="spellStart"/>
            <w:r w:rsidRPr="006102B9">
              <w:rPr>
                <w:rFonts w:ascii="Open Sans" w:hAnsi="Open Sans" w:cs="Open Sans"/>
                <w:sz w:val="20"/>
                <w:szCs w:val="20"/>
              </w:rPr>
              <w:t>Despeses</w:t>
            </w:r>
            <w:proofErr w:type="spellEnd"/>
            <w:r w:rsidRPr="006102B9">
              <w:rPr>
                <w:rFonts w:ascii="Open Sans" w:hAnsi="Open Sans" w:cs="Open Sans"/>
                <w:sz w:val="20"/>
                <w:szCs w:val="20"/>
              </w:rPr>
              <w:t xml:space="preserve"> </w:t>
            </w:r>
            <w:proofErr w:type="spellStart"/>
            <w:r w:rsidRPr="006102B9">
              <w:rPr>
                <w:rFonts w:ascii="Open Sans" w:hAnsi="Open Sans" w:cs="Open Sans"/>
                <w:sz w:val="20"/>
                <w:szCs w:val="20"/>
              </w:rPr>
              <w:t>generals</w:t>
            </w:r>
            <w:proofErr w:type="spellEnd"/>
            <w:r w:rsidRPr="006102B9" w:rsidDel="00713FBB">
              <w:rPr>
                <w:rFonts w:ascii="Open Sans" w:hAnsi="Open Sans" w:cs="Open Sans"/>
                <w:sz w:val="20"/>
                <w:szCs w:val="20"/>
              </w:rPr>
              <w:t xml:space="preserve"> </w:t>
            </w:r>
            <w:proofErr w:type="spellStart"/>
            <w:r w:rsidRPr="006102B9">
              <w:rPr>
                <w:rFonts w:ascii="Open Sans" w:hAnsi="Open Sans" w:cs="Open Sans"/>
                <w:sz w:val="20"/>
                <w:szCs w:val="20"/>
              </w:rPr>
              <w:t>d’estructura</w:t>
            </w:r>
            <w:proofErr w:type="spellEnd"/>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10C57C83"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r w:rsidR="00EE21C9" w:rsidRPr="006102B9" w14:paraId="38AA38A3"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3D9F1F81"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1C886C2A"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r w:rsidR="00EE21C9" w:rsidRPr="006102B9" w14:paraId="4BFE7BAB"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54B9396"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6F69E18B"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r w:rsidR="00EE21C9" w:rsidRPr="006102B9" w14:paraId="563D408D"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7CDB37CB" w14:textId="77777777" w:rsidR="00EE21C9" w:rsidRPr="006102B9" w:rsidRDefault="00EE21C9" w:rsidP="004164D6">
            <w:pPr>
              <w:jc w:val="right"/>
              <w:rPr>
                <w:rFonts w:ascii="Open Sans" w:hAnsi="Open Sans" w:cs="Open Sans"/>
                <w:sz w:val="20"/>
                <w:szCs w:val="20"/>
              </w:rPr>
            </w:pPr>
            <w:r w:rsidRPr="006102B9">
              <w:rPr>
                <w:rFonts w:ascii="Open Sans" w:hAnsi="Open Sans" w:cs="Open Sans"/>
                <w:sz w:val="20"/>
                <w:szCs w:val="20"/>
              </w:rPr>
              <w:t>TOTAL</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00F85D70"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Suma costos indirectes:</w:t>
            </w:r>
          </w:p>
          <w:p w14:paraId="53253A5F"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r w:rsidR="00EE21C9" w:rsidRPr="006102B9" w14:paraId="5871D01F" w14:textId="77777777" w:rsidTr="004164D6">
        <w:tc>
          <w:tcPr>
            <w:tcW w:w="6804"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06E25810" w14:textId="77777777" w:rsidR="00EE21C9" w:rsidRPr="006102B9" w:rsidRDefault="00EE21C9" w:rsidP="004164D6">
            <w:pPr>
              <w:rPr>
                <w:rFonts w:ascii="Open Sans" w:hAnsi="Open Sans" w:cs="Open Sans"/>
                <w:b/>
                <w:bCs/>
                <w:sz w:val="20"/>
                <w:szCs w:val="20"/>
              </w:rPr>
            </w:pPr>
            <w:proofErr w:type="spellStart"/>
            <w:r w:rsidRPr="006102B9">
              <w:rPr>
                <w:rFonts w:ascii="Open Sans" w:hAnsi="Open Sans" w:cs="Open Sans"/>
                <w:b/>
                <w:bCs/>
                <w:sz w:val="20"/>
                <w:szCs w:val="20"/>
              </w:rPr>
              <w:t>Benefici</w:t>
            </w:r>
            <w:proofErr w:type="spellEnd"/>
            <w:r w:rsidRPr="006102B9">
              <w:rPr>
                <w:rFonts w:ascii="Open Sans" w:hAnsi="Open Sans" w:cs="Open Sans"/>
                <w:b/>
                <w:bCs/>
                <w:sz w:val="20"/>
                <w:szCs w:val="20"/>
              </w:rPr>
              <w:t xml:space="preserve"> industrial</w:t>
            </w:r>
            <w:r w:rsidRPr="006102B9" w:rsidDel="00713FBB">
              <w:rPr>
                <w:rFonts w:ascii="Open Sans" w:hAnsi="Open Sans" w:cs="Open Sans"/>
                <w:b/>
                <w:bCs/>
                <w:sz w:val="20"/>
                <w:szCs w:val="20"/>
              </w:rPr>
              <w:t xml:space="preserve"> </w:t>
            </w:r>
          </w:p>
        </w:tc>
        <w:tc>
          <w:tcPr>
            <w:tcW w:w="2835" w:type="dxa"/>
            <w:tcBorders>
              <w:top w:val="nil"/>
              <w:left w:val="nil"/>
              <w:bottom w:val="single" w:sz="8" w:space="0" w:color="auto"/>
              <w:right w:val="single" w:sz="8" w:space="0" w:color="auto"/>
            </w:tcBorders>
            <w:tcMar>
              <w:top w:w="0" w:type="dxa"/>
              <w:left w:w="108" w:type="dxa"/>
              <w:bottom w:w="0" w:type="dxa"/>
              <w:right w:w="108" w:type="dxa"/>
            </w:tcMar>
          </w:tcPr>
          <w:p w14:paraId="34591470" w14:textId="77777777" w:rsidR="00EE21C9" w:rsidRPr="006102B9" w:rsidRDefault="00EE21C9" w:rsidP="004164D6">
            <w:pPr>
              <w:rPr>
                <w:rFonts w:ascii="Open Sans" w:hAnsi="Open Sans" w:cs="Open Sans"/>
                <w:sz w:val="20"/>
                <w:szCs w:val="20"/>
              </w:rPr>
            </w:pPr>
            <w:r w:rsidRPr="006102B9">
              <w:rPr>
                <w:rFonts w:ascii="Open Sans" w:hAnsi="Open Sans" w:cs="Open Sans"/>
                <w:sz w:val="20"/>
                <w:szCs w:val="20"/>
              </w:rPr>
              <w:t>...... € o %</w:t>
            </w:r>
          </w:p>
        </w:tc>
      </w:tr>
    </w:tbl>
    <w:p w14:paraId="214A2163" w14:textId="77777777" w:rsidR="00EE21C9" w:rsidRPr="006102B9" w:rsidRDefault="00EE21C9" w:rsidP="00EE21C9">
      <w:pPr>
        <w:spacing w:line="259" w:lineRule="auto"/>
        <w:jc w:val="both"/>
        <w:rPr>
          <w:rFonts w:ascii="Open Sans" w:hAnsi="Open Sans" w:cs="Open Sans"/>
          <w:sz w:val="20"/>
          <w:szCs w:val="20"/>
        </w:rPr>
      </w:pPr>
    </w:p>
    <w:tbl>
      <w:tblPr>
        <w:tblW w:w="9639" w:type="dxa"/>
        <w:tblInd w:w="108" w:type="dxa"/>
        <w:tblCellMar>
          <w:left w:w="0" w:type="dxa"/>
          <w:right w:w="0" w:type="dxa"/>
        </w:tblCellMar>
        <w:tblLook w:val="04A0" w:firstRow="1" w:lastRow="0" w:firstColumn="1" w:lastColumn="0" w:noHBand="0" w:noVBand="1"/>
      </w:tblPr>
      <w:tblGrid>
        <w:gridCol w:w="6804"/>
        <w:gridCol w:w="2835"/>
      </w:tblGrid>
      <w:tr w:rsidR="00EE21C9" w:rsidRPr="006102B9" w14:paraId="27964896" w14:textId="77777777" w:rsidTr="004164D6">
        <w:tc>
          <w:tcPr>
            <w:tcW w:w="680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33EF8A90" w14:textId="77777777" w:rsidR="00EE21C9" w:rsidRPr="006102B9" w:rsidRDefault="00EE21C9" w:rsidP="004164D6">
            <w:pPr>
              <w:rPr>
                <w:rFonts w:ascii="Open Sans" w:hAnsi="Open Sans" w:cs="Open Sans"/>
                <w:b/>
                <w:sz w:val="20"/>
                <w:szCs w:val="20"/>
              </w:rPr>
            </w:pPr>
            <w:proofErr w:type="gramStart"/>
            <w:r w:rsidRPr="006102B9">
              <w:rPr>
                <w:rFonts w:ascii="Open Sans" w:hAnsi="Open Sans" w:cs="Open Sans"/>
                <w:b/>
                <w:sz w:val="20"/>
                <w:szCs w:val="20"/>
              </w:rPr>
              <w:t>TOTAL</w:t>
            </w:r>
            <w:proofErr w:type="gramEnd"/>
            <w:r w:rsidRPr="006102B9">
              <w:rPr>
                <w:rFonts w:ascii="Open Sans" w:hAnsi="Open Sans" w:cs="Open Sans"/>
                <w:b/>
                <w:sz w:val="20"/>
                <w:szCs w:val="20"/>
              </w:rPr>
              <w:t xml:space="preserve"> DE COSTOS (directes + indirectes + </w:t>
            </w:r>
            <w:proofErr w:type="spellStart"/>
            <w:r w:rsidRPr="006102B9">
              <w:rPr>
                <w:rFonts w:ascii="Open Sans" w:hAnsi="Open Sans" w:cs="Open Sans"/>
                <w:b/>
                <w:sz w:val="20"/>
                <w:szCs w:val="20"/>
              </w:rPr>
              <w:t>Benefici</w:t>
            </w:r>
            <w:proofErr w:type="spellEnd"/>
            <w:r w:rsidRPr="006102B9">
              <w:rPr>
                <w:rFonts w:ascii="Open Sans" w:hAnsi="Open Sans" w:cs="Open Sans"/>
                <w:b/>
                <w:sz w:val="20"/>
                <w:szCs w:val="20"/>
              </w:rPr>
              <w:t xml:space="preserve"> industrial):</w:t>
            </w:r>
          </w:p>
        </w:tc>
        <w:tc>
          <w:tcPr>
            <w:tcW w:w="2835"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A3879D" w14:textId="77777777" w:rsidR="00EE21C9" w:rsidRPr="006102B9" w:rsidRDefault="00EE21C9" w:rsidP="004164D6">
            <w:pPr>
              <w:rPr>
                <w:rFonts w:ascii="Open Sans" w:hAnsi="Open Sans" w:cs="Open Sans"/>
                <w:b/>
                <w:sz w:val="20"/>
                <w:szCs w:val="20"/>
              </w:rPr>
            </w:pPr>
            <w:r w:rsidRPr="006102B9">
              <w:rPr>
                <w:rFonts w:ascii="Open Sans" w:hAnsi="Open Sans" w:cs="Open Sans"/>
                <w:b/>
                <w:sz w:val="20"/>
                <w:szCs w:val="20"/>
              </w:rPr>
              <w:t xml:space="preserve">...... </w:t>
            </w:r>
            <w:r w:rsidRPr="006102B9">
              <w:rPr>
                <w:rFonts w:ascii="Open Sans" w:hAnsi="Open Sans" w:cs="Open Sans"/>
                <w:sz w:val="20"/>
                <w:szCs w:val="20"/>
              </w:rPr>
              <w:t>€ o %</w:t>
            </w:r>
          </w:p>
        </w:tc>
      </w:tr>
    </w:tbl>
    <w:p w14:paraId="4B6B5EF5" w14:textId="77777777" w:rsidR="00EE21C9" w:rsidRPr="00724AFB" w:rsidRDefault="00EE21C9" w:rsidP="00EE21C9">
      <w:pPr>
        <w:spacing w:line="259" w:lineRule="auto"/>
        <w:rPr>
          <w:rFonts w:ascii="Open Sans" w:hAnsi="Open Sans" w:cs="Open Sans"/>
          <w:sz w:val="22"/>
          <w:szCs w:val="22"/>
        </w:rPr>
      </w:pPr>
    </w:p>
    <w:p w14:paraId="7126CD3E" w14:textId="77777777" w:rsidR="00EE21C9" w:rsidRPr="00724AFB" w:rsidRDefault="00EE21C9" w:rsidP="00EE21C9">
      <w:pPr>
        <w:spacing w:line="259" w:lineRule="auto"/>
        <w:rPr>
          <w:rFonts w:ascii="Open Sans" w:hAnsi="Open Sans" w:cs="Open Sans"/>
          <w:b/>
          <w:sz w:val="22"/>
          <w:szCs w:val="22"/>
        </w:rPr>
      </w:pPr>
      <w:r w:rsidRPr="00724AFB">
        <w:rPr>
          <w:rFonts w:ascii="Open Sans" w:hAnsi="Open Sans" w:cs="Open Sans"/>
          <w:sz w:val="22"/>
          <w:szCs w:val="22"/>
        </w:rPr>
        <w:t xml:space="preserve"> </w:t>
      </w:r>
    </w:p>
    <w:p w14:paraId="789CC778" w14:textId="77777777" w:rsidR="00EE21C9" w:rsidRPr="009A0117" w:rsidRDefault="00EE21C9" w:rsidP="00EE21C9">
      <w:pPr>
        <w:jc w:val="both"/>
        <w:rPr>
          <w:rFonts w:ascii="Open Sans" w:hAnsi="Open Sans" w:cs="Open Sans"/>
          <w:sz w:val="22"/>
          <w:szCs w:val="22"/>
        </w:rPr>
      </w:pPr>
      <w:proofErr w:type="spellStart"/>
      <w:r w:rsidRPr="00724AFB">
        <w:rPr>
          <w:rFonts w:ascii="Open Sans" w:hAnsi="Open Sans" w:cs="Open Sans"/>
          <w:sz w:val="22"/>
          <w:szCs w:val="22"/>
        </w:rPr>
        <w:t>Així</w:t>
      </w:r>
      <w:proofErr w:type="spellEnd"/>
      <w:r w:rsidRPr="00724AFB">
        <w:rPr>
          <w:rFonts w:ascii="Open Sans" w:hAnsi="Open Sans" w:cs="Open Sans"/>
          <w:sz w:val="22"/>
          <w:szCs w:val="22"/>
        </w:rPr>
        <w:t xml:space="preserve"> </w:t>
      </w:r>
      <w:proofErr w:type="spellStart"/>
      <w:r w:rsidRPr="00724AFB">
        <w:rPr>
          <w:rFonts w:ascii="Open Sans" w:hAnsi="Open Sans" w:cs="Open Sans"/>
          <w:sz w:val="22"/>
          <w:szCs w:val="22"/>
        </w:rPr>
        <w:t>mateix</w:t>
      </w:r>
      <w:proofErr w:type="spellEnd"/>
      <w:r w:rsidRPr="00724AFB">
        <w:rPr>
          <w:rFonts w:ascii="Open Sans" w:hAnsi="Open Sans" w:cs="Open Sans"/>
          <w:sz w:val="22"/>
          <w:szCs w:val="22"/>
        </w:rPr>
        <w:t xml:space="preserve"> presenta la </w:t>
      </w:r>
      <w:proofErr w:type="spellStart"/>
      <w:r w:rsidRPr="00724AFB">
        <w:rPr>
          <w:rFonts w:ascii="Open Sans" w:hAnsi="Open Sans" w:cs="Open Sans"/>
          <w:sz w:val="22"/>
          <w:szCs w:val="22"/>
        </w:rPr>
        <w:t>següent</w:t>
      </w:r>
      <w:proofErr w:type="spellEnd"/>
      <w:r w:rsidRPr="00724AFB">
        <w:rPr>
          <w:rFonts w:ascii="Open Sans" w:hAnsi="Open Sans" w:cs="Open Sans"/>
          <w:sz w:val="22"/>
          <w:szCs w:val="22"/>
        </w:rPr>
        <w:t xml:space="preserve"> </w:t>
      </w:r>
      <w:r w:rsidRPr="00724AFB">
        <w:rPr>
          <w:rFonts w:ascii="Open Sans" w:hAnsi="Open Sans" w:cs="Open Sans"/>
          <w:b/>
          <w:sz w:val="22"/>
          <w:szCs w:val="22"/>
        </w:rPr>
        <w:t>OFERTA RELATIVA A</w:t>
      </w:r>
      <w:r>
        <w:rPr>
          <w:rFonts w:ascii="Open Sans" w:hAnsi="Open Sans" w:cs="Open Sans"/>
          <w:b/>
          <w:sz w:val="22"/>
          <w:szCs w:val="22"/>
        </w:rPr>
        <w:t xml:space="preserve"> </w:t>
      </w:r>
      <w:r w:rsidRPr="00724AFB">
        <w:rPr>
          <w:rFonts w:ascii="Open Sans" w:hAnsi="Open Sans" w:cs="Open Sans"/>
          <w:b/>
          <w:sz w:val="22"/>
          <w:szCs w:val="22"/>
        </w:rPr>
        <w:t>L</w:t>
      </w:r>
      <w:r>
        <w:rPr>
          <w:rFonts w:ascii="Open Sans" w:hAnsi="Open Sans" w:cs="Open Sans"/>
          <w:b/>
          <w:sz w:val="22"/>
          <w:szCs w:val="22"/>
        </w:rPr>
        <w:t>A RESTA DE</w:t>
      </w:r>
      <w:r w:rsidRPr="00724AFB">
        <w:rPr>
          <w:rFonts w:ascii="Open Sans" w:hAnsi="Open Sans" w:cs="Open Sans"/>
          <w:b/>
          <w:sz w:val="22"/>
          <w:szCs w:val="22"/>
        </w:rPr>
        <w:t xml:space="preserve"> CRITERIS D’ADJUDICACIÓ </w:t>
      </w:r>
      <w:r w:rsidRPr="009A0117">
        <w:rPr>
          <w:rFonts w:ascii="Open Sans" w:hAnsi="Open Sans" w:cs="Open Sans"/>
          <w:b/>
          <w:sz w:val="22"/>
          <w:szCs w:val="22"/>
        </w:rPr>
        <w:t>AVALUABLES MITJANÇANT LA UTILITZACIÓ DE FÓRMULES</w:t>
      </w:r>
      <w:r w:rsidRPr="009A0117">
        <w:rPr>
          <w:rFonts w:ascii="Open Sans" w:hAnsi="Open Sans" w:cs="Open Sans"/>
          <w:sz w:val="22"/>
          <w:szCs w:val="22"/>
        </w:rPr>
        <w:t xml:space="preserve"> (</w:t>
      </w:r>
      <w:proofErr w:type="spellStart"/>
      <w:r w:rsidRPr="009A0117">
        <w:rPr>
          <w:rFonts w:ascii="Open Sans" w:hAnsi="Open Sans" w:cs="Open Sans"/>
          <w:sz w:val="22"/>
          <w:szCs w:val="22"/>
        </w:rPr>
        <w:t>criteris</w:t>
      </w:r>
      <w:proofErr w:type="spellEnd"/>
      <w:r w:rsidRPr="009A0117">
        <w:rPr>
          <w:rFonts w:ascii="Open Sans" w:hAnsi="Open Sans" w:cs="Open Sans"/>
          <w:sz w:val="22"/>
          <w:szCs w:val="22"/>
        </w:rPr>
        <w:t xml:space="preserve"> </w:t>
      </w:r>
      <w:proofErr w:type="spellStart"/>
      <w:r w:rsidRPr="009A0117">
        <w:rPr>
          <w:rFonts w:ascii="Open Sans" w:hAnsi="Open Sans" w:cs="Open Sans"/>
          <w:sz w:val="22"/>
          <w:szCs w:val="22"/>
        </w:rPr>
        <w:t>automàtics</w:t>
      </w:r>
      <w:proofErr w:type="spellEnd"/>
      <w:r w:rsidRPr="009A0117">
        <w:rPr>
          <w:rFonts w:ascii="Open Sans" w:hAnsi="Open Sans" w:cs="Open Sans"/>
          <w:sz w:val="22"/>
          <w:szCs w:val="22"/>
        </w:rPr>
        <w:t>):</w:t>
      </w:r>
    </w:p>
    <w:p w14:paraId="319D41DA" w14:textId="77777777" w:rsidR="00EE21C9" w:rsidRPr="009A0117" w:rsidRDefault="00EE21C9" w:rsidP="00EE21C9">
      <w:pPr>
        <w:tabs>
          <w:tab w:val="left" w:pos="851"/>
          <w:tab w:val="left" w:pos="1134"/>
          <w:tab w:val="left" w:pos="1702"/>
        </w:tabs>
        <w:ind w:right="-2"/>
        <w:jc w:val="center"/>
        <w:rPr>
          <w:rFonts w:ascii="Open Sans" w:hAnsi="Open Sans" w:cs="Open Sans"/>
          <w:b/>
          <w:bCs/>
        </w:rPr>
      </w:pPr>
    </w:p>
    <w:p w14:paraId="78F41A63" w14:textId="1CDF5051" w:rsidR="00EE21C9" w:rsidRPr="009A0117" w:rsidRDefault="00C115EC" w:rsidP="00DC4B98">
      <w:pPr>
        <w:pStyle w:val="Ttol2"/>
        <w:numPr>
          <w:ilvl w:val="0"/>
          <w:numId w:val="15"/>
        </w:numPr>
        <w:tabs>
          <w:tab w:val="num" w:pos="360"/>
          <w:tab w:val="num" w:pos="720"/>
        </w:tabs>
        <w:spacing w:after="5" w:line="249" w:lineRule="auto"/>
        <w:ind w:left="0" w:firstLine="0"/>
        <w:jc w:val="both"/>
        <w:rPr>
          <w:rFonts w:ascii="Open Sans" w:hAnsi="Open Sans" w:cs="Open Sans"/>
          <w:color w:val="auto"/>
          <w:sz w:val="22"/>
        </w:rPr>
      </w:pPr>
      <w:bookmarkStart w:id="52" w:name="_Toc204691616"/>
      <w:bookmarkStart w:id="53" w:name="_Toc230338839"/>
      <w:bookmarkStart w:id="54" w:name="_Toc230339523"/>
      <w:bookmarkStart w:id="55" w:name="_Toc231902577"/>
      <w:r w:rsidRPr="009A0117">
        <w:rPr>
          <w:rFonts w:ascii="Open Sans" w:hAnsi="Open Sans" w:cs="Open Sans"/>
          <w:color w:val="auto"/>
          <w:sz w:val="22"/>
        </w:rPr>
        <w:lastRenderedPageBreak/>
        <w:t>CRITERIS AUTOMÀTICS TÈCNICS</w:t>
      </w:r>
      <w:r w:rsidR="00EE21C9" w:rsidRPr="009A0117">
        <w:rPr>
          <w:rFonts w:ascii="Open Sans" w:hAnsi="Open Sans" w:cs="Open Sans"/>
          <w:color w:val="auto"/>
          <w:sz w:val="22"/>
        </w:rPr>
        <w:t xml:space="preserve"> (Fins a 65 punts)</w:t>
      </w:r>
      <w:bookmarkEnd w:id="52"/>
      <w:bookmarkEnd w:id="53"/>
      <w:bookmarkEnd w:id="54"/>
      <w:bookmarkEnd w:id="55"/>
    </w:p>
    <w:p w14:paraId="47A55222" w14:textId="77777777" w:rsidR="00EE21C9" w:rsidRDefault="00EE21C9" w:rsidP="00EE21C9"/>
    <w:p w14:paraId="7E87B6AA" w14:textId="77777777" w:rsidR="009A0117" w:rsidRPr="009A0117" w:rsidRDefault="009A0117" w:rsidP="00EE21C9"/>
    <w:p w14:paraId="29689595" w14:textId="77777777" w:rsidR="005D3D7D" w:rsidRDefault="005D3D7D" w:rsidP="005D3D7D">
      <w:pPr>
        <w:rPr>
          <w:rFonts w:ascii="Open Sans" w:hAnsi="Open Sans" w:cs="Open Sans"/>
          <w:b/>
          <w:bCs/>
          <w:iCs/>
          <w:sz w:val="22"/>
          <w:szCs w:val="22"/>
          <w:lang w:val="ca-ES" w:eastAsia="ca-ES"/>
        </w:rPr>
      </w:pPr>
      <w:r w:rsidRPr="009A0117">
        <w:rPr>
          <w:rFonts w:ascii="Open Sans" w:hAnsi="Open Sans" w:cs="Open Sans"/>
          <w:b/>
          <w:bCs/>
          <w:iCs/>
          <w:sz w:val="22"/>
          <w:szCs w:val="22"/>
          <w:lang w:val="ca-ES" w:eastAsia="ca-ES"/>
        </w:rPr>
        <w:t>B1. Compromís en matèria de PRL (10 punts)</w:t>
      </w:r>
    </w:p>
    <w:p w14:paraId="44588A2E" w14:textId="77777777" w:rsidR="005D3D7D" w:rsidRDefault="005D3D7D" w:rsidP="005D3D7D">
      <w:pPr>
        <w:rPr>
          <w:rFonts w:ascii="Open Sans" w:hAnsi="Open Sans" w:cs="Open Sans"/>
          <w:b/>
          <w:bCs/>
          <w:iCs/>
          <w:sz w:val="22"/>
          <w:szCs w:val="22"/>
          <w:lang w:val="ca-ES" w:eastAsia="ca-ES"/>
        </w:rPr>
      </w:pPr>
    </w:p>
    <w:p w14:paraId="5A8F8DEC" w14:textId="4CE1E0C3" w:rsidR="005D3D7D" w:rsidRPr="005D3D7D" w:rsidRDefault="005D3D7D" w:rsidP="005D3D7D">
      <w:pPr>
        <w:jc w:val="both"/>
        <w:rPr>
          <w:rFonts w:ascii="Open Sans" w:hAnsi="Open Sans" w:cs="Open Sans"/>
          <w:iCs/>
          <w:sz w:val="22"/>
          <w:szCs w:val="22"/>
          <w:lang w:val="ca-ES" w:eastAsia="ca-ES"/>
        </w:rPr>
      </w:pPr>
      <w:r w:rsidRPr="005D3D7D">
        <w:rPr>
          <w:rFonts w:ascii="Open Sans" w:hAnsi="Open Sans" w:cs="Open Sans"/>
          <w:iCs/>
          <w:sz w:val="22"/>
          <w:szCs w:val="22"/>
          <w:lang w:val="ca-ES" w:eastAsia="ca-ES"/>
        </w:rPr>
        <w:t>1. El li</w:t>
      </w:r>
      <w:r>
        <w:rPr>
          <w:rFonts w:ascii="Open Sans" w:hAnsi="Open Sans" w:cs="Open Sans"/>
          <w:iCs/>
          <w:sz w:val="22"/>
          <w:szCs w:val="22"/>
          <w:lang w:val="ca-ES" w:eastAsia="ca-ES"/>
        </w:rPr>
        <w:t>citador es compromet</w:t>
      </w:r>
      <w:r w:rsidRPr="005D3D7D">
        <w:rPr>
          <w:rFonts w:ascii="Open Sans" w:hAnsi="Open Sans" w:cs="Open Sans"/>
          <w:iCs/>
          <w:sz w:val="20"/>
          <w:szCs w:val="20"/>
          <w:lang w:val="ca-ES" w:eastAsia="ca-ES"/>
        </w:rPr>
        <w:t xml:space="preserve"> </w:t>
      </w:r>
      <w:r w:rsidRPr="005D3D7D">
        <w:rPr>
          <w:rFonts w:ascii="Open Sans" w:hAnsi="Open Sans" w:cs="Open Sans"/>
          <w:iCs/>
          <w:sz w:val="22"/>
          <w:szCs w:val="22"/>
          <w:lang w:val="ca-ES" w:eastAsia="ca-ES"/>
        </w:rPr>
        <w:t>a comptar amb l’assessorament d’un expert en matèria de prevenció, seguretat i salut laboral per a l’execució del present contracte</w:t>
      </w:r>
      <w:r>
        <w:rPr>
          <w:rFonts w:ascii="Open Sans" w:hAnsi="Open Sans" w:cs="Open Sans"/>
          <w:iCs/>
          <w:sz w:val="22"/>
          <w:szCs w:val="22"/>
          <w:lang w:val="ca-ES" w:eastAsia="ca-ES"/>
        </w:rPr>
        <w:t>, amb</w:t>
      </w:r>
      <w:r w:rsidR="009A0117">
        <w:rPr>
          <w:rFonts w:ascii="Open Sans" w:hAnsi="Open Sans" w:cs="Open Sans"/>
          <w:iCs/>
          <w:sz w:val="22"/>
          <w:szCs w:val="22"/>
          <w:lang w:val="ca-ES" w:eastAsia="ca-ES"/>
        </w:rPr>
        <w:t xml:space="preserve"> un</w:t>
      </w:r>
      <w:r>
        <w:rPr>
          <w:rFonts w:ascii="Open Sans" w:hAnsi="Open Sans" w:cs="Open Sans"/>
          <w:iCs/>
          <w:sz w:val="22"/>
          <w:szCs w:val="22"/>
          <w:lang w:val="ca-ES" w:eastAsia="ca-ES"/>
        </w:rPr>
        <w:t xml:space="preserve"> </w:t>
      </w:r>
      <w:proofErr w:type="spellStart"/>
      <w:r w:rsidRPr="005D3D7D">
        <w:rPr>
          <w:rFonts w:ascii="Open Sans" w:hAnsi="Open Sans" w:cs="Open Sans"/>
          <w:sz w:val="22"/>
          <w:szCs w:val="22"/>
        </w:rPr>
        <w:t>mínim</w:t>
      </w:r>
      <w:proofErr w:type="spellEnd"/>
      <w:r w:rsidRPr="005D3D7D">
        <w:rPr>
          <w:rFonts w:ascii="Open Sans" w:hAnsi="Open Sans" w:cs="Open Sans"/>
          <w:sz w:val="22"/>
          <w:szCs w:val="22"/>
        </w:rPr>
        <w:t xml:space="preserve"> 5 </w:t>
      </w:r>
      <w:proofErr w:type="spellStart"/>
      <w:r w:rsidRPr="005D3D7D">
        <w:rPr>
          <w:rFonts w:ascii="Open Sans" w:hAnsi="Open Sans" w:cs="Open Sans"/>
          <w:sz w:val="22"/>
          <w:szCs w:val="22"/>
        </w:rPr>
        <w:t>anys</w:t>
      </w:r>
      <w:proofErr w:type="spellEnd"/>
      <w:r w:rsidRPr="005D3D7D">
        <w:rPr>
          <w:rFonts w:ascii="Open Sans" w:hAnsi="Open Sans" w:cs="Open Sans"/>
          <w:sz w:val="22"/>
          <w:szCs w:val="22"/>
        </w:rPr>
        <w:t xml:space="preserve"> </w:t>
      </w:r>
      <w:proofErr w:type="spellStart"/>
      <w:r w:rsidRPr="005D3D7D">
        <w:rPr>
          <w:rFonts w:ascii="Open Sans" w:hAnsi="Open Sans" w:cs="Open Sans"/>
          <w:sz w:val="22"/>
          <w:szCs w:val="22"/>
        </w:rPr>
        <w:t>d’experiència</w:t>
      </w:r>
      <w:proofErr w:type="spellEnd"/>
      <w:r w:rsidRPr="005D3D7D">
        <w:rPr>
          <w:rFonts w:ascii="Open Sans" w:hAnsi="Open Sans" w:cs="Open Sans"/>
          <w:sz w:val="22"/>
          <w:szCs w:val="22"/>
        </w:rPr>
        <w:t xml:space="preserve"> en </w:t>
      </w:r>
      <w:proofErr w:type="spellStart"/>
      <w:r w:rsidRPr="005D3D7D">
        <w:rPr>
          <w:rFonts w:ascii="Open Sans" w:hAnsi="Open Sans" w:cs="Open Sans"/>
          <w:sz w:val="22"/>
          <w:szCs w:val="22"/>
        </w:rPr>
        <w:t>l’assessorament</w:t>
      </w:r>
      <w:proofErr w:type="spellEnd"/>
      <w:r w:rsidRPr="005D3D7D">
        <w:rPr>
          <w:rFonts w:ascii="Open Sans" w:hAnsi="Open Sans" w:cs="Open Sans"/>
          <w:sz w:val="22"/>
          <w:szCs w:val="22"/>
        </w:rPr>
        <w:t xml:space="preserve"> en </w:t>
      </w:r>
      <w:proofErr w:type="spellStart"/>
      <w:r w:rsidRPr="005D3D7D">
        <w:rPr>
          <w:rFonts w:ascii="Open Sans" w:hAnsi="Open Sans" w:cs="Open Sans"/>
          <w:sz w:val="22"/>
          <w:szCs w:val="22"/>
        </w:rPr>
        <w:t>aquest</w:t>
      </w:r>
      <w:proofErr w:type="spellEnd"/>
      <w:r w:rsidRPr="005D3D7D">
        <w:rPr>
          <w:rFonts w:ascii="Open Sans" w:hAnsi="Open Sans" w:cs="Open Sans"/>
          <w:sz w:val="22"/>
          <w:szCs w:val="22"/>
        </w:rPr>
        <w:t xml:space="preserve"> </w:t>
      </w:r>
      <w:proofErr w:type="spellStart"/>
      <w:r w:rsidRPr="005D3D7D">
        <w:rPr>
          <w:rFonts w:ascii="Open Sans" w:hAnsi="Open Sans" w:cs="Open Sans"/>
          <w:sz w:val="22"/>
          <w:szCs w:val="22"/>
        </w:rPr>
        <w:t>àmbit</w:t>
      </w:r>
      <w:proofErr w:type="spellEnd"/>
      <w:r>
        <w:rPr>
          <w:rFonts w:ascii="Open Sans" w:hAnsi="Open Sans" w:cs="Open Sans"/>
          <w:iCs/>
          <w:sz w:val="22"/>
          <w:szCs w:val="22"/>
          <w:lang w:val="ca-ES" w:eastAsia="ca-ES"/>
        </w:rPr>
        <w:t xml:space="preserve">. </w:t>
      </w:r>
    </w:p>
    <w:p w14:paraId="168BF919" w14:textId="77777777" w:rsidR="00EE21C9" w:rsidRPr="00EE21C9" w:rsidRDefault="00EE21C9" w:rsidP="00EE21C9">
      <w:pPr>
        <w:tabs>
          <w:tab w:val="left" w:pos="851"/>
          <w:tab w:val="left" w:pos="1134"/>
          <w:tab w:val="left" w:pos="1702"/>
        </w:tabs>
        <w:ind w:right="-2"/>
        <w:jc w:val="both"/>
        <w:rPr>
          <w:rFonts w:ascii="Open Sans" w:hAnsi="Open Sans" w:cs="Open Sans"/>
          <w:iCs/>
          <w:sz w:val="22"/>
          <w:szCs w:val="22"/>
          <w:highlight w:val="yellow"/>
        </w:rPr>
      </w:pPr>
    </w:p>
    <w:p w14:paraId="12DFE769" w14:textId="7E16F729" w:rsidR="00EE21C9" w:rsidRPr="005D3D7D" w:rsidRDefault="00955B89" w:rsidP="00EE21C9">
      <w:pPr>
        <w:ind w:left="720"/>
        <w:rPr>
          <w:rFonts w:ascii="Open Sans" w:hAnsi="Open Sans" w:cs="Open Sans"/>
          <w:sz w:val="22"/>
          <w:szCs w:val="22"/>
        </w:rPr>
      </w:pPr>
      <w:sdt>
        <w:sdtPr>
          <w:rPr>
            <w:rFonts w:ascii="MS Gothic" w:eastAsia="MS Gothic" w:hAnsi="MS Gothic" w:cs="Open Sans"/>
            <w:sz w:val="22"/>
            <w:szCs w:val="22"/>
          </w:rPr>
          <w:id w:val="1861555137"/>
          <w14:checkbox>
            <w14:checked w14:val="0"/>
            <w14:checkedState w14:val="2612" w14:font="MS Gothic"/>
            <w14:uncheckedState w14:val="2610" w14:font="MS Gothic"/>
          </w14:checkbox>
        </w:sdtPr>
        <w:sdtEndPr/>
        <w:sdtContent>
          <w:r w:rsidR="00EE21C9" w:rsidRPr="005D3D7D">
            <w:rPr>
              <w:rFonts w:ascii="MS Gothic" w:eastAsia="MS Gothic" w:hAnsi="MS Gothic" w:cs="Open Sans" w:hint="eastAsia"/>
              <w:sz w:val="22"/>
              <w:szCs w:val="22"/>
            </w:rPr>
            <w:t>☐</w:t>
          </w:r>
        </w:sdtContent>
      </w:sdt>
      <w:r w:rsidR="00EE21C9" w:rsidRPr="005D3D7D">
        <w:rPr>
          <w:rFonts w:ascii="Open Sans" w:hAnsi="Open Sans" w:cs="Open Sans"/>
          <w:sz w:val="22"/>
          <w:szCs w:val="22"/>
        </w:rPr>
        <w:t>Sí (1</w:t>
      </w:r>
      <w:r w:rsidR="005D3D7D" w:rsidRPr="005D3D7D">
        <w:rPr>
          <w:rFonts w:ascii="Open Sans" w:hAnsi="Open Sans" w:cs="Open Sans"/>
          <w:sz w:val="22"/>
          <w:szCs w:val="22"/>
        </w:rPr>
        <w:t>0</w:t>
      </w:r>
      <w:r w:rsidR="00EE21C9" w:rsidRPr="005D3D7D">
        <w:rPr>
          <w:rFonts w:ascii="Open Sans" w:hAnsi="Open Sans" w:cs="Open Sans"/>
          <w:sz w:val="22"/>
          <w:szCs w:val="22"/>
        </w:rPr>
        <w:t xml:space="preserve"> </w:t>
      </w:r>
      <w:proofErr w:type="spellStart"/>
      <w:r w:rsidR="00EE21C9" w:rsidRPr="005D3D7D">
        <w:rPr>
          <w:rFonts w:ascii="Open Sans" w:hAnsi="Open Sans" w:cs="Open Sans"/>
          <w:sz w:val="22"/>
          <w:szCs w:val="22"/>
        </w:rPr>
        <w:t>punts</w:t>
      </w:r>
      <w:proofErr w:type="spellEnd"/>
      <w:r w:rsidR="00EE21C9" w:rsidRPr="005D3D7D">
        <w:rPr>
          <w:rFonts w:ascii="Open Sans" w:hAnsi="Open Sans" w:cs="Open Sans"/>
          <w:sz w:val="22"/>
          <w:szCs w:val="22"/>
        </w:rPr>
        <w:t>)</w:t>
      </w:r>
      <w:r w:rsidR="005D3D7D" w:rsidRPr="005D3D7D">
        <w:rPr>
          <w:rFonts w:ascii="Open Sans" w:hAnsi="Open Sans" w:cs="Open Sans"/>
          <w:sz w:val="22"/>
          <w:szCs w:val="22"/>
        </w:rPr>
        <w:t xml:space="preserve"> </w:t>
      </w:r>
      <w:r w:rsidR="009A0117">
        <w:rPr>
          <w:rFonts w:ascii="Open Sans" w:hAnsi="Open Sans" w:cs="Open Sans"/>
          <w:sz w:val="22"/>
          <w:szCs w:val="22"/>
        </w:rPr>
        <w:tab/>
      </w:r>
      <w:proofErr w:type="spellStart"/>
      <w:r w:rsidR="005D3D7D" w:rsidRPr="005D3D7D">
        <w:rPr>
          <w:rFonts w:ascii="Open Sans" w:hAnsi="Open Sans" w:cs="Open Sans"/>
          <w:sz w:val="22"/>
          <w:szCs w:val="22"/>
        </w:rPr>
        <w:t>Nom</w:t>
      </w:r>
      <w:proofErr w:type="spellEnd"/>
      <w:r w:rsidR="005D3D7D" w:rsidRPr="005D3D7D">
        <w:rPr>
          <w:rFonts w:ascii="Open Sans" w:hAnsi="Open Sans" w:cs="Open Sans"/>
          <w:sz w:val="22"/>
          <w:szCs w:val="22"/>
        </w:rPr>
        <w:t xml:space="preserve"> de </w:t>
      </w:r>
      <w:proofErr w:type="spellStart"/>
      <w:r w:rsidR="005D3D7D" w:rsidRPr="005D3D7D">
        <w:rPr>
          <w:rFonts w:ascii="Open Sans" w:hAnsi="Open Sans" w:cs="Open Sans"/>
          <w:sz w:val="22"/>
          <w:szCs w:val="22"/>
        </w:rPr>
        <w:t>l’expert</w:t>
      </w:r>
      <w:proofErr w:type="spellEnd"/>
      <w:r w:rsidR="005D3D7D" w:rsidRPr="005D3D7D">
        <w:rPr>
          <w:rFonts w:ascii="Open Sans" w:hAnsi="Open Sans" w:cs="Open Sans"/>
          <w:sz w:val="22"/>
          <w:szCs w:val="22"/>
        </w:rPr>
        <w:t xml:space="preserve">: </w:t>
      </w:r>
    </w:p>
    <w:p w14:paraId="32BD6AE1" w14:textId="77777777" w:rsidR="00EE21C9" w:rsidRPr="005D3D7D" w:rsidRDefault="00955B89" w:rsidP="00EE21C9">
      <w:pPr>
        <w:ind w:left="720"/>
        <w:rPr>
          <w:rFonts w:ascii="Open Sans" w:hAnsi="Open Sans" w:cs="Open Sans"/>
          <w:sz w:val="22"/>
          <w:szCs w:val="22"/>
        </w:rPr>
      </w:pPr>
      <w:sdt>
        <w:sdtPr>
          <w:rPr>
            <w:rFonts w:ascii="MS Gothic" w:eastAsia="MS Gothic" w:hAnsi="MS Gothic" w:cs="Open Sans"/>
            <w:sz w:val="22"/>
            <w:szCs w:val="22"/>
          </w:rPr>
          <w:id w:val="439503207"/>
          <w14:checkbox>
            <w14:checked w14:val="0"/>
            <w14:checkedState w14:val="2612" w14:font="MS Gothic"/>
            <w14:uncheckedState w14:val="2610" w14:font="MS Gothic"/>
          </w14:checkbox>
        </w:sdtPr>
        <w:sdtEndPr/>
        <w:sdtContent>
          <w:r w:rsidR="00EE21C9" w:rsidRPr="005D3D7D">
            <w:rPr>
              <w:rFonts w:ascii="MS Gothic" w:eastAsia="MS Gothic" w:hAnsi="MS Gothic" w:cs="Open Sans" w:hint="eastAsia"/>
              <w:sz w:val="22"/>
              <w:szCs w:val="22"/>
            </w:rPr>
            <w:t>☐</w:t>
          </w:r>
        </w:sdtContent>
      </w:sdt>
      <w:r w:rsidR="00EE21C9" w:rsidRPr="005D3D7D">
        <w:rPr>
          <w:rFonts w:ascii="Open Sans" w:hAnsi="Open Sans" w:cs="Open Sans"/>
          <w:sz w:val="22"/>
          <w:szCs w:val="22"/>
        </w:rPr>
        <w:t>No</w:t>
      </w:r>
    </w:p>
    <w:p w14:paraId="4744864A" w14:textId="77777777" w:rsidR="005D3D7D" w:rsidRPr="00EE21C9" w:rsidRDefault="005D3D7D" w:rsidP="005D3D7D">
      <w:pPr>
        <w:rPr>
          <w:rFonts w:ascii="Open Sans" w:hAnsi="Open Sans" w:cs="Open Sans"/>
          <w:sz w:val="22"/>
          <w:szCs w:val="22"/>
          <w:highlight w:val="yellow"/>
        </w:rPr>
      </w:pPr>
    </w:p>
    <w:p w14:paraId="27BA1B5F" w14:textId="160F85D2" w:rsidR="00EE21C9" w:rsidRPr="009A0117" w:rsidRDefault="005D3D7D" w:rsidP="005D3D7D">
      <w:pPr>
        <w:jc w:val="both"/>
        <w:rPr>
          <w:rFonts w:ascii="Open Sans" w:hAnsi="Open Sans" w:cs="Open Sans"/>
          <w:sz w:val="20"/>
          <w:szCs w:val="20"/>
        </w:rPr>
      </w:pPr>
      <w:r w:rsidRPr="009A0117">
        <w:rPr>
          <w:rFonts w:ascii="Open Sans" w:hAnsi="Open Sans" w:cs="Open Sans"/>
          <w:sz w:val="20"/>
          <w:szCs w:val="20"/>
        </w:rPr>
        <w:t xml:space="preserve">Es </w:t>
      </w:r>
      <w:proofErr w:type="spellStart"/>
      <w:r w:rsidRPr="009A0117">
        <w:rPr>
          <w:rFonts w:ascii="Open Sans" w:hAnsi="Open Sans" w:cs="Open Sans"/>
          <w:sz w:val="20"/>
          <w:szCs w:val="20"/>
        </w:rPr>
        <w:t>considerarà</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expert</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qualsevol</w:t>
      </w:r>
      <w:proofErr w:type="spellEnd"/>
      <w:r w:rsidRPr="009A0117">
        <w:rPr>
          <w:rFonts w:ascii="Open Sans" w:hAnsi="Open Sans" w:cs="Open Sans"/>
          <w:sz w:val="20"/>
          <w:szCs w:val="20"/>
        </w:rPr>
        <w:t xml:space="preserve"> persona física o jurídica que </w:t>
      </w:r>
      <w:proofErr w:type="spellStart"/>
      <w:r w:rsidRPr="009A0117">
        <w:rPr>
          <w:rFonts w:ascii="Open Sans" w:hAnsi="Open Sans" w:cs="Open Sans"/>
          <w:sz w:val="20"/>
          <w:szCs w:val="20"/>
        </w:rPr>
        <w:t>tingui</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com</w:t>
      </w:r>
      <w:proofErr w:type="spellEnd"/>
      <w:r w:rsidRPr="009A0117">
        <w:rPr>
          <w:rFonts w:ascii="Open Sans" w:hAnsi="Open Sans" w:cs="Open Sans"/>
          <w:sz w:val="20"/>
          <w:szCs w:val="20"/>
        </w:rPr>
        <w:t xml:space="preserve"> a </w:t>
      </w:r>
      <w:proofErr w:type="spellStart"/>
      <w:r w:rsidRPr="009A0117">
        <w:rPr>
          <w:rFonts w:ascii="Open Sans" w:hAnsi="Open Sans" w:cs="Open Sans"/>
          <w:sz w:val="20"/>
          <w:szCs w:val="20"/>
        </w:rPr>
        <w:t>mínim</w:t>
      </w:r>
      <w:proofErr w:type="spellEnd"/>
      <w:r w:rsidRPr="009A0117">
        <w:rPr>
          <w:rFonts w:ascii="Open Sans" w:hAnsi="Open Sans" w:cs="Open Sans"/>
          <w:sz w:val="20"/>
          <w:szCs w:val="20"/>
        </w:rPr>
        <w:t xml:space="preserve"> 5 </w:t>
      </w:r>
      <w:proofErr w:type="spellStart"/>
      <w:r w:rsidRPr="009A0117">
        <w:rPr>
          <w:rFonts w:ascii="Open Sans" w:hAnsi="Open Sans" w:cs="Open Sans"/>
          <w:sz w:val="20"/>
          <w:szCs w:val="20"/>
        </w:rPr>
        <w:t>anys</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d’experiència</w:t>
      </w:r>
      <w:proofErr w:type="spellEnd"/>
      <w:r w:rsidRPr="009A0117">
        <w:rPr>
          <w:rFonts w:ascii="Open Sans" w:hAnsi="Open Sans" w:cs="Open Sans"/>
          <w:sz w:val="20"/>
          <w:szCs w:val="20"/>
        </w:rPr>
        <w:t xml:space="preserve"> en </w:t>
      </w:r>
      <w:proofErr w:type="spellStart"/>
      <w:r w:rsidRPr="009A0117">
        <w:rPr>
          <w:rFonts w:ascii="Open Sans" w:hAnsi="Open Sans" w:cs="Open Sans"/>
          <w:sz w:val="20"/>
          <w:szCs w:val="20"/>
        </w:rPr>
        <w:t>l’assessorament</w:t>
      </w:r>
      <w:proofErr w:type="spellEnd"/>
      <w:r w:rsidRPr="009A0117">
        <w:rPr>
          <w:rFonts w:ascii="Open Sans" w:hAnsi="Open Sans" w:cs="Open Sans"/>
          <w:sz w:val="20"/>
          <w:szCs w:val="20"/>
        </w:rPr>
        <w:t xml:space="preserve"> en </w:t>
      </w:r>
      <w:proofErr w:type="spellStart"/>
      <w:r w:rsidRPr="009A0117">
        <w:rPr>
          <w:rFonts w:ascii="Open Sans" w:hAnsi="Open Sans" w:cs="Open Sans"/>
          <w:sz w:val="20"/>
          <w:szCs w:val="20"/>
        </w:rPr>
        <w:t>aquest</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àmbit</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circumstància</w:t>
      </w:r>
      <w:proofErr w:type="spellEnd"/>
      <w:r w:rsidRPr="009A0117">
        <w:rPr>
          <w:rFonts w:ascii="Open Sans" w:hAnsi="Open Sans" w:cs="Open Sans"/>
          <w:sz w:val="20"/>
          <w:szCs w:val="20"/>
        </w:rPr>
        <w:t xml:space="preserve"> que </w:t>
      </w:r>
      <w:proofErr w:type="spellStart"/>
      <w:r w:rsidRPr="009A0117">
        <w:rPr>
          <w:rFonts w:ascii="Open Sans" w:hAnsi="Open Sans" w:cs="Open Sans"/>
          <w:sz w:val="20"/>
          <w:szCs w:val="20"/>
        </w:rPr>
        <w:t>haurà</w:t>
      </w:r>
      <w:proofErr w:type="spellEnd"/>
      <w:r w:rsidRPr="009A0117">
        <w:rPr>
          <w:rFonts w:ascii="Open Sans" w:hAnsi="Open Sans" w:cs="Open Sans"/>
          <w:sz w:val="20"/>
          <w:szCs w:val="20"/>
        </w:rPr>
        <w:t xml:space="preserve"> de ser acreditada </w:t>
      </w:r>
      <w:proofErr w:type="spellStart"/>
      <w:r w:rsidRPr="009A0117">
        <w:rPr>
          <w:rFonts w:ascii="Open Sans" w:hAnsi="Open Sans" w:cs="Open Sans"/>
          <w:b/>
          <w:bCs/>
          <w:sz w:val="20"/>
          <w:szCs w:val="20"/>
          <w:u w:val="single"/>
        </w:rPr>
        <w:t>mitjançant</w:t>
      </w:r>
      <w:proofErr w:type="spellEnd"/>
      <w:r w:rsidRPr="009A0117">
        <w:rPr>
          <w:rFonts w:ascii="Open Sans" w:hAnsi="Open Sans" w:cs="Open Sans"/>
          <w:b/>
          <w:bCs/>
          <w:sz w:val="20"/>
          <w:szCs w:val="20"/>
          <w:u w:val="single"/>
        </w:rPr>
        <w:t xml:space="preserve"> </w:t>
      </w:r>
      <w:proofErr w:type="spellStart"/>
      <w:r w:rsidRPr="009A0117">
        <w:rPr>
          <w:rFonts w:ascii="Open Sans" w:hAnsi="Open Sans" w:cs="Open Sans"/>
          <w:b/>
          <w:bCs/>
          <w:sz w:val="20"/>
          <w:szCs w:val="20"/>
          <w:u w:val="single"/>
        </w:rPr>
        <w:t>declaració</w:t>
      </w:r>
      <w:proofErr w:type="spellEnd"/>
      <w:r w:rsidRPr="009A0117">
        <w:rPr>
          <w:rFonts w:ascii="Open Sans" w:hAnsi="Open Sans" w:cs="Open Sans"/>
          <w:b/>
          <w:bCs/>
          <w:sz w:val="20"/>
          <w:szCs w:val="20"/>
          <w:u w:val="single"/>
        </w:rPr>
        <w:t xml:space="preserve"> responsable</w:t>
      </w:r>
      <w:r w:rsidR="009A0117" w:rsidRPr="009A0117">
        <w:rPr>
          <w:rFonts w:ascii="Open Sans" w:hAnsi="Open Sans" w:cs="Open Sans"/>
          <w:sz w:val="20"/>
          <w:szCs w:val="20"/>
        </w:rPr>
        <w:t xml:space="preserve">, la </w:t>
      </w:r>
      <w:proofErr w:type="spellStart"/>
      <w:r w:rsidR="009A0117" w:rsidRPr="009A0117">
        <w:rPr>
          <w:rFonts w:ascii="Open Sans" w:hAnsi="Open Sans" w:cs="Open Sans"/>
          <w:sz w:val="20"/>
          <w:szCs w:val="20"/>
        </w:rPr>
        <w:t>qual</w:t>
      </w:r>
      <w:proofErr w:type="spellEnd"/>
      <w:r w:rsidR="009A0117" w:rsidRPr="009A0117">
        <w:rPr>
          <w:rFonts w:ascii="Open Sans" w:hAnsi="Open Sans" w:cs="Open Sans"/>
          <w:sz w:val="20"/>
          <w:szCs w:val="20"/>
        </w:rPr>
        <w:t xml:space="preserve"> </w:t>
      </w:r>
      <w:proofErr w:type="spellStart"/>
      <w:r w:rsidR="009A0117" w:rsidRPr="009A0117">
        <w:rPr>
          <w:rFonts w:ascii="Open Sans" w:hAnsi="Open Sans" w:cs="Open Sans"/>
          <w:sz w:val="20"/>
          <w:szCs w:val="20"/>
        </w:rPr>
        <w:t>s’haurà</w:t>
      </w:r>
      <w:proofErr w:type="spellEnd"/>
      <w:r w:rsidR="009A0117" w:rsidRPr="009A0117">
        <w:rPr>
          <w:rFonts w:ascii="Open Sans" w:hAnsi="Open Sans" w:cs="Open Sans"/>
          <w:sz w:val="20"/>
          <w:szCs w:val="20"/>
        </w:rPr>
        <w:t xml:space="preserve"> </w:t>
      </w:r>
      <w:proofErr w:type="spellStart"/>
      <w:r w:rsidR="009A0117" w:rsidRPr="009A0117">
        <w:rPr>
          <w:rFonts w:ascii="Open Sans" w:hAnsi="Open Sans" w:cs="Open Sans"/>
          <w:sz w:val="20"/>
          <w:szCs w:val="20"/>
        </w:rPr>
        <w:t>d</w:t>
      </w:r>
      <w:r w:rsidR="009A0117" w:rsidRPr="009A0117">
        <w:rPr>
          <w:rFonts w:ascii="Open Sans" w:hAnsi="Open Sans" w:cs="Open Sans"/>
          <w:sz w:val="20"/>
          <w:szCs w:val="20"/>
          <w:u w:val="single"/>
        </w:rPr>
        <w:t>’adjuntar</w:t>
      </w:r>
      <w:proofErr w:type="spellEnd"/>
      <w:r w:rsidR="009A0117" w:rsidRPr="009A0117">
        <w:rPr>
          <w:rFonts w:ascii="Open Sans" w:hAnsi="Open Sans" w:cs="Open Sans"/>
          <w:sz w:val="20"/>
          <w:szCs w:val="20"/>
          <w:u w:val="single"/>
        </w:rPr>
        <w:t xml:space="preserve"> al sobre B</w:t>
      </w:r>
      <w:r w:rsidRPr="009A0117">
        <w:rPr>
          <w:rFonts w:ascii="Open Sans" w:hAnsi="Open Sans" w:cs="Open Sans"/>
          <w:sz w:val="20"/>
          <w:szCs w:val="20"/>
        </w:rPr>
        <w:t>.</w:t>
      </w:r>
      <w:r w:rsidR="009A0117" w:rsidRPr="009A0117">
        <w:rPr>
          <w:rFonts w:ascii="Open Sans" w:hAnsi="Open Sans" w:cs="Open Sans"/>
          <w:sz w:val="20"/>
          <w:szCs w:val="20"/>
        </w:rPr>
        <w:t xml:space="preserve"> Si no </w:t>
      </w:r>
      <w:proofErr w:type="spellStart"/>
      <w:r w:rsidR="009A0117" w:rsidRPr="009A0117">
        <w:rPr>
          <w:rFonts w:ascii="Open Sans" w:hAnsi="Open Sans" w:cs="Open Sans"/>
          <w:sz w:val="20"/>
          <w:szCs w:val="20"/>
        </w:rPr>
        <w:t>s’adjunta</w:t>
      </w:r>
      <w:proofErr w:type="spellEnd"/>
      <w:r w:rsidR="009A0117" w:rsidRPr="009A0117">
        <w:rPr>
          <w:rFonts w:ascii="Open Sans" w:hAnsi="Open Sans" w:cs="Open Sans"/>
          <w:sz w:val="20"/>
          <w:szCs w:val="20"/>
        </w:rPr>
        <w:t xml:space="preserve"> la </w:t>
      </w:r>
      <w:proofErr w:type="spellStart"/>
      <w:r w:rsidR="009A0117" w:rsidRPr="009A0117">
        <w:rPr>
          <w:rFonts w:ascii="Open Sans" w:hAnsi="Open Sans" w:cs="Open Sans"/>
          <w:sz w:val="20"/>
          <w:szCs w:val="20"/>
        </w:rPr>
        <w:t>declaració</w:t>
      </w:r>
      <w:proofErr w:type="spellEnd"/>
      <w:r w:rsidR="009A0117" w:rsidRPr="009A0117">
        <w:rPr>
          <w:rFonts w:ascii="Open Sans" w:hAnsi="Open Sans" w:cs="Open Sans"/>
          <w:sz w:val="20"/>
          <w:szCs w:val="20"/>
        </w:rPr>
        <w:t xml:space="preserve"> responsable</w:t>
      </w:r>
      <w:r w:rsidR="009A0117">
        <w:rPr>
          <w:rFonts w:ascii="Open Sans" w:hAnsi="Open Sans" w:cs="Open Sans"/>
          <w:sz w:val="20"/>
          <w:szCs w:val="20"/>
        </w:rPr>
        <w:t xml:space="preserve"> </w:t>
      </w:r>
      <w:r w:rsidR="009A0117" w:rsidRPr="009A0117">
        <w:rPr>
          <w:rFonts w:ascii="Open Sans" w:hAnsi="Open Sans" w:cs="Open Sans"/>
          <w:sz w:val="20"/>
          <w:szCs w:val="20"/>
        </w:rPr>
        <w:t xml:space="preserve">no es </w:t>
      </w:r>
      <w:proofErr w:type="spellStart"/>
      <w:r w:rsidR="009A0117" w:rsidRPr="009A0117">
        <w:rPr>
          <w:rFonts w:ascii="Open Sans" w:hAnsi="Open Sans" w:cs="Open Sans"/>
          <w:sz w:val="20"/>
          <w:szCs w:val="20"/>
        </w:rPr>
        <w:t>valorarà</w:t>
      </w:r>
      <w:proofErr w:type="spellEnd"/>
      <w:r w:rsidR="009A0117" w:rsidRPr="009A0117">
        <w:rPr>
          <w:rFonts w:ascii="Open Sans" w:hAnsi="Open Sans" w:cs="Open Sans"/>
          <w:sz w:val="20"/>
          <w:szCs w:val="20"/>
        </w:rPr>
        <w:t xml:space="preserve"> </w:t>
      </w:r>
      <w:proofErr w:type="spellStart"/>
      <w:r w:rsidR="009A0117" w:rsidRPr="009A0117">
        <w:rPr>
          <w:rFonts w:ascii="Open Sans" w:hAnsi="Open Sans" w:cs="Open Sans"/>
          <w:sz w:val="20"/>
          <w:szCs w:val="20"/>
        </w:rPr>
        <w:t>aquest</w:t>
      </w:r>
      <w:proofErr w:type="spellEnd"/>
      <w:r w:rsidR="009A0117" w:rsidRPr="009A0117">
        <w:rPr>
          <w:rFonts w:ascii="Open Sans" w:hAnsi="Open Sans" w:cs="Open Sans"/>
          <w:sz w:val="20"/>
          <w:szCs w:val="20"/>
        </w:rPr>
        <w:t xml:space="preserve"> </w:t>
      </w:r>
      <w:proofErr w:type="spellStart"/>
      <w:r w:rsidR="009A0117" w:rsidRPr="009A0117">
        <w:rPr>
          <w:rFonts w:ascii="Open Sans" w:hAnsi="Open Sans" w:cs="Open Sans"/>
          <w:sz w:val="20"/>
          <w:szCs w:val="20"/>
        </w:rPr>
        <w:t>criteri</w:t>
      </w:r>
      <w:proofErr w:type="spellEnd"/>
      <w:r w:rsidR="009A0117" w:rsidRPr="009A0117">
        <w:rPr>
          <w:rFonts w:ascii="Open Sans" w:hAnsi="Open Sans" w:cs="Open Sans"/>
          <w:sz w:val="20"/>
          <w:szCs w:val="20"/>
        </w:rPr>
        <w:t>.</w:t>
      </w:r>
    </w:p>
    <w:p w14:paraId="6385BA9E" w14:textId="77777777" w:rsidR="009A0117" w:rsidRDefault="009A0117" w:rsidP="005D3D7D">
      <w:pPr>
        <w:jc w:val="both"/>
        <w:rPr>
          <w:rFonts w:ascii="Open Sans" w:hAnsi="Open Sans" w:cs="Open Sans"/>
          <w:sz w:val="22"/>
          <w:szCs w:val="22"/>
        </w:rPr>
      </w:pPr>
    </w:p>
    <w:p w14:paraId="39BBBB3F" w14:textId="77777777" w:rsidR="009A0117" w:rsidRPr="009A0117" w:rsidRDefault="009A0117" w:rsidP="009A0117">
      <w:pPr>
        <w:rPr>
          <w:rFonts w:ascii="Open Sans" w:hAnsi="Open Sans" w:cs="Open Sans"/>
          <w:b/>
          <w:bCs/>
          <w:iCs/>
          <w:sz w:val="22"/>
          <w:szCs w:val="22"/>
          <w:lang w:val="ca-ES" w:eastAsia="ca-ES"/>
        </w:rPr>
      </w:pPr>
      <w:r w:rsidRPr="009A0117">
        <w:rPr>
          <w:rFonts w:ascii="Open Sans" w:hAnsi="Open Sans" w:cs="Open Sans"/>
          <w:b/>
          <w:bCs/>
          <w:iCs/>
          <w:sz w:val="22"/>
          <w:szCs w:val="22"/>
          <w:lang w:val="ca-ES" w:eastAsia="ca-ES"/>
        </w:rPr>
        <w:t>B2. Fabricació gasos amb energia 100% renovable (15 punts)</w:t>
      </w:r>
    </w:p>
    <w:p w14:paraId="1723F34B" w14:textId="77777777" w:rsidR="00EE21C9" w:rsidRPr="00EE21C9" w:rsidRDefault="00EE21C9" w:rsidP="00EE21C9">
      <w:pPr>
        <w:rPr>
          <w:rFonts w:ascii="Open Sans" w:hAnsi="Open Sans" w:cs="Open Sans"/>
          <w:sz w:val="22"/>
          <w:szCs w:val="22"/>
          <w:highlight w:val="yellow"/>
        </w:rPr>
      </w:pPr>
    </w:p>
    <w:p w14:paraId="593941C3" w14:textId="4DBB3FA0" w:rsidR="00EE21C9" w:rsidRPr="009A0117" w:rsidRDefault="00EE21C9" w:rsidP="00DC4B98">
      <w:pPr>
        <w:pStyle w:val="Pargrafdellista"/>
        <w:numPr>
          <w:ilvl w:val="0"/>
          <w:numId w:val="16"/>
        </w:numPr>
        <w:rPr>
          <w:rFonts w:ascii="Open Sans" w:hAnsi="Open Sans" w:cs="Open Sans"/>
          <w:sz w:val="22"/>
          <w:szCs w:val="22"/>
        </w:rPr>
      </w:pPr>
      <w:r w:rsidRPr="009A0117">
        <w:rPr>
          <w:rFonts w:ascii="Open Sans" w:hAnsi="Open Sans" w:cs="Open Sans"/>
          <w:sz w:val="22"/>
          <w:szCs w:val="22"/>
        </w:rPr>
        <w:t xml:space="preserve">El licitador </w:t>
      </w:r>
      <w:r w:rsidR="009A0117" w:rsidRPr="009A0117">
        <w:rPr>
          <w:rFonts w:ascii="Open Sans" w:hAnsi="Open Sans" w:cs="Open Sans"/>
          <w:sz w:val="22"/>
          <w:szCs w:val="22"/>
        </w:rPr>
        <w:t>pot acreditar que la producció i envasat d’aquest tres gasos: ..... (</w:t>
      </w:r>
      <w:r w:rsidR="009A0117" w:rsidRPr="009A0117">
        <w:rPr>
          <w:rFonts w:ascii="Open Sans" w:hAnsi="Open Sans" w:cs="Open Sans"/>
          <w:i/>
          <w:iCs/>
          <w:sz w:val="22"/>
          <w:szCs w:val="22"/>
        </w:rPr>
        <w:t>enumerar els gasos que corresponguin</w:t>
      </w:r>
      <w:r w:rsidR="009A0117">
        <w:rPr>
          <w:rFonts w:ascii="Open Sans" w:hAnsi="Open Sans" w:cs="Open Sans"/>
          <w:i/>
          <w:iCs/>
          <w:sz w:val="22"/>
          <w:szCs w:val="22"/>
        </w:rPr>
        <w:t xml:space="preserve"> del llistat del PPT</w:t>
      </w:r>
      <w:r w:rsidR="009A0117" w:rsidRPr="009A0117">
        <w:rPr>
          <w:rFonts w:ascii="Open Sans" w:hAnsi="Open Sans" w:cs="Open Sans"/>
          <w:sz w:val="22"/>
          <w:szCs w:val="22"/>
        </w:rPr>
        <w:t xml:space="preserve">)... </w:t>
      </w:r>
      <w:proofErr w:type="spellStart"/>
      <w:r w:rsidR="009A0117" w:rsidRPr="009A0117">
        <w:rPr>
          <w:rFonts w:ascii="Open Sans" w:hAnsi="Open Sans" w:cs="Open Sans"/>
          <w:iCs/>
          <w:sz w:val="22"/>
          <w:szCs w:val="22"/>
          <w:lang w:val="es-ES"/>
        </w:rPr>
        <w:t>estan</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produïts</w:t>
      </w:r>
      <w:proofErr w:type="spellEnd"/>
      <w:r w:rsidR="009A0117" w:rsidRPr="009A0117">
        <w:rPr>
          <w:rFonts w:ascii="Open Sans" w:hAnsi="Open Sans" w:cs="Open Sans"/>
          <w:iCs/>
          <w:sz w:val="22"/>
          <w:szCs w:val="22"/>
          <w:lang w:val="es-ES"/>
        </w:rPr>
        <w:t xml:space="preserve"> i </w:t>
      </w:r>
      <w:proofErr w:type="spellStart"/>
      <w:r w:rsidR="009A0117" w:rsidRPr="009A0117">
        <w:rPr>
          <w:rFonts w:ascii="Open Sans" w:hAnsi="Open Sans" w:cs="Open Sans"/>
          <w:iCs/>
          <w:sz w:val="22"/>
          <w:szCs w:val="22"/>
          <w:lang w:val="es-ES"/>
        </w:rPr>
        <w:t>envasats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amb</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energia</w:t>
      </w:r>
      <w:proofErr w:type="spellEnd"/>
      <w:r w:rsidR="009A0117" w:rsidRPr="009A0117">
        <w:rPr>
          <w:rFonts w:ascii="Open Sans" w:hAnsi="Open Sans" w:cs="Open Sans"/>
          <w:iCs/>
          <w:sz w:val="22"/>
          <w:szCs w:val="22"/>
          <w:lang w:val="es-ES"/>
        </w:rPr>
        <w:t xml:space="preserve"> 100% renovable.</w:t>
      </w:r>
    </w:p>
    <w:p w14:paraId="049CB48E" w14:textId="77777777" w:rsidR="00EE21C9" w:rsidRPr="009A0117" w:rsidRDefault="00EE21C9" w:rsidP="00EE21C9">
      <w:pPr>
        <w:pStyle w:val="Pargrafdellista"/>
        <w:ind w:left="360"/>
        <w:rPr>
          <w:rFonts w:ascii="Open Sans" w:hAnsi="Open Sans" w:cs="Open Sans"/>
          <w:sz w:val="22"/>
          <w:szCs w:val="22"/>
        </w:rPr>
      </w:pPr>
    </w:p>
    <w:p w14:paraId="0AC74F7B" w14:textId="02C1150B" w:rsidR="00EE21C9" w:rsidRPr="009A0117" w:rsidRDefault="00955B89" w:rsidP="00EE21C9">
      <w:pPr>
        <w:ind w:left="720"/>
        <w:rPr>
          <w:rFonts w:ascii="Open Sans" w:hAnsi="Open Sans" w:cs="Open Sans"/>
          <w:sz w:val="22"/>
          <w:szCs w:val="22"/>
        </w:rPr>
      </w:pPr>
      <w:sdt>
        <w:sdtPr>
          <w:rPr>
            <w:rFonts w:ascii="MS Gothic" w:eastAsia="MS Gothic" w:hAnsi="MS Gothic" w:cs="Open Sans"/>
            <w:sz w:val="22"/>
            <w:szCs w:val="22"/>
          </w:rPr>
          <w:id w:val="334805494"/>
          <w14:checkbox>
            <w14:checked w14:val="0"/>
            <w14:checkedState w14:val="2612" w14:font="MS Gothic"/>
            <w14:uncheckedState w14:val="2610" w14:font="MS Gothic"/>
          </w14:checkbox>
        </w:sdtPr>
        <w:sdtEndPr/>
        <w:sdtContent>
          <w:r w:rsidR="00EE21C9" w:rsidRPr="009A0117">
            <w:rPr>
              <w:rFonts w:ascii="MS Gothic" w:eastAsia="MS Gothic" w:hAnsi="MS Gothic" w:cs="Open Sans" w:hint="eastAsia"/>
              <w:sz w:val="22"/>
              <w:szCs w:val="22"/>
            </w:rPr>
            <w:t>☐</w:t>
          </w:r>
        </w:sdtContent>
      </w:sdt>
      <w:r w:rsidR="00EE21C9" w:rsidRPr="009A0117">
        <w:rPr>
          <w:rFonts w:ascii="Open Sans" w:hAnsi="Open Sans" w:cs="Open Sans"/>
          <w:sz w:val="22"/>
          <w:szCs w:val="22"/>
        </w:rPr>
        <w:t>Sí (1</w:t>
      </w:r>
      <w:r w:rsidR="009A0117" w:rsidRPr="009A0117">
        <w:rPr>
          <w:rFonts w:ascii="Open Sans" w:hAnsi="Open Sans" w:cs="Open Sans"/>
          <w:sz w:val="22"/>
          <w:szCs w:val="22"/>
        </w:rPr>
        <w:t>5</w:t>
      </w:r>
      <w:r w:rsidR="00EE21C9" w:rsidRPr="009A0117">
        <w:rPr>
          <w:rFonts w:ascii="Open Sans" w:hAnsi="Open Sans" w:cs="Open Sans"/>
          <w:sz w:val="22"/>
          <w:szCs w:val="22"/>
        </w:rPr>
        <w:t xml:space="preserve"> </w:t>
      </w:r>
      <w:proofErr w:type="spellStart"/>
      <w:r w:rsidR="00EE21C9" w:rsidRPr="009A0117">
        <w:rPr>
          <w:rFonts w:ascii="Open Sans" w:hAnsi="Open Sans" w:cs="Open Sans"/>
          <w:sz w:val="22"/>
          <w:szCs w:val="22"/>
        </w:rPr>
        <w:t>punts</w:t>
      </w:r>
      <w:proofErr w:type="spellEnd"/>
      <w:r w:rsidR="00EE21C9" w:rsidRPr="009A0117">
        <w:rPr>
          <w:rFonts w:ascii="Open Sans" w:hAnsi="Open Sans" w:cs="Open Sans"/>
          <w:sz w:val="22"/>
          <w:szCs w:val="22"/>
        </w:rPr>
        <w:t>)</w:t>
      </w:r>
    </w:p>
    <w:p w14:paraId="1B40D563" w14:textId="77777777" w:rsidR="00EE21C9" w:rsidRPr="009A0117" w:rsidRDefault="00955B89" w:rsidP="00EE21C9">
      <w:pPr>
        <w:ind w:left="720"/>
        <w:rPr>
          <w:rFonts w:ascii="Open Sans" w:hAnsi="Open Sans" w:cs="Open Sans"/>
          <w:sz w:val="22"/>
          <w:szCs w:val="22"/>
        </w:rPr>
      </w:pPr>
      <w:sdt>
        <w:sdtPr>
          <w:rPr>
            <w:rFonts w:ascii="MS Gothic" w:eastAsia="MS Gothic" w:hAnsi="MS Gothic" w:cs="Open Sans"/>
            <w:sz w:val="22"/>
            <w:szCs w:val="22"/>
          </w:rPr>
          <w:id w:val="-781877481"/>
          <w14:checkbox>
            <w14:checked w14:val="0"/>
            <w14:checkedState w14:val="2612" w14:font="MS Gothic"/>
            <w14:uncheckedState w14:val="2610" w14:font="MS Gothic"/>
          </w14:checkbox>
        </w:sdtPr>
        <w:sdtEndPr/>
        <w:sdtContent>
          <w:r w:rsidR="00EE21C9" w:rsidRPr="009A0117">
            <w:rPr>
              <w:rFonts w:ascii="MS Gothic" w:eastAsia="MS Gothic" w:hAnsi="MS Gothic" w:cs="Open Sans" w:hint="eastAsia"/>
              <w:sz w:val="22"/>
              <w:szCs w:val="22"/>
            </w:rPr>
            <w:t>☐</w:t>
          </w:r>
        </w:sdtContent>
      </w:sdt>
      <w:r w:rsidR="00EE21C9" w:rsidRPr="009A0117">
        <w:rPr>
          <w:rFonts w:ascii="Open Sans" w:hAnsi="Open Sans" w:cs="Open Sans"/>
          <w:sz w:val="22"/>
          <w:szCs w:val="22"/>
        </w:rPr>
        <w:t>No</w:t>
      </w:r>
    </w:p>
    <w:p w14:paraId="4EFFAA15" w14:textId="77777777" w:rsidR="009A0117" w:rsidRPr="009A0117" w:rsidRDefault="009A0117" w:rsidP="009A0117">
      <w:pPr>
        <w:rPr>
          <w:rFonts w:ascii="Open Sans" w:hAnsi="Open Sans" w:cs="Open Sans"/>
          <w:sz w:val="22"/>
          <w:szCs w:val="22"/>
        </w:rPr>
      </w:pPr>
    </w:p>
    <w:p w14:paraId="6DBEE1FC" w14:textId="0B48B942" w:rsidR="009A0117" w:rsidRDefault="009A0117" w:rsidP="009A0117">
      <w:pPr>
        <w:rPr>
          <w:rFonts w:ascii="Open Sans" w:hAnsi="Open Sans" w:cs="Open Sans"/>
          <w:sz w:val="20"/>
          <w:szCs w:val="20"/>
        </w:rPr>
      </w:pPr>
      <w:r w:rsidRPr="009A0117">
        <w:rPr>
          <w:rFonts w:ascii="Open Sans" w:hAnsi="Open Sans" w:cs="Open Sans"/>
          <w:sz w:val="20"/>
          <w:szCs w:val="20"/>
        </w:rPr>
        <w:t>Per puntuar en</w:t>
      </w:r>
      <w:r>
        <w:rPr>
          <w:rFonts w:ascii="Open Sans" w:hAnsi="Open Sans" w:cs="Open Sans"/>
          <w:sz w:val="20"/>
          <w:szCs w:val="20"/>
        </w:rPr>
        <w:t xml:space="preserve"> </w:t>
      </w:r>
      <w:proofErr w:type="spellStart"/>
      <w:r>
        <w:rPr>
          <w:rFonts w:ascii="Open Sans" w:hAnsi="Open Sans" w:cs="Open Sans"/>
          <w:sz w:val="20"/>
          <w:szCs w:val="20"/>
        </w:rPr>
        <w:t>aquest</w:t>
      </w:r>
      <w:proofErr w:type="spellEnd"/>
      <w:r>
        <w:rPr>
          <w:rFonts w:ascii="Open Sans" w:hAnsi="Open Sans" w:cs="Open Sans"/>
          <w:sz w:val="20"/>
          <w:szCs w:val="20"/>
        </w:rPr>
        <w:t xml:space="preserve"> </w:t>
      </w:r>
      <w:proofErr w:type="spellStart"/>
      <w:r>
        <w:rPr>
          <w:rFonts w:ascii="Open Sans" w:hAnsi="Open Sans" w:cs="Open Sans"/>
          <w:sz w:val="20"/>
          <w:szCs w:val="20"/>
        </w:rPr>
        <w:t>criteri</w:t>
      </w:r>
      <w:proofErr w:type="spellEnd"/>
      <w:r>
        <w:rPr>
          <w:rFonts w:ascii="Open Sans" w:hAnsi="Open Sans" w:cs="Open Sans"/>
          <w:sz w:val="20"/>
          <w:szCs w:val="20"/>
        </w:rPr>
        <w:t xml:space="preserve"> cal adjuntar la </w:t>
      </w:r>
      <w:proofErr w:type="spellStart"/>
      <w:r w:rsidRPr="009A0117">
        <w:rPr>
          <w:rFonts w:ascii="Open Sans" w:hAnsi="Open Sans" w:cs="Open Sans"/>
          <w:b/>
          <w:bCs/>
          <w:sz w:val="20"/>
          <w:szCs w:val="20"/>
        </w:rPr>
        <w:t>documentació</w:t>
      </w:r>
      <w:proofErr w:type="spellEnd"/>
      <w:r w:rsidRPr="009A0117">
        <w:rPr>
          <w:rFonts w:ascii="Open Sans" w:hAnsi="Open Sans" w:cs="Open Sans"/>
          <w:b/>
          <w:bCs/>
          <w:sz w:val="20"/>
          <w:szCs w:val="20"/>
        </w:rPr>
        <w:t xml:space="preserve"> acreditativa </w:t>
      </w:r>
      <w:proofErr w:type="spellStart"/>
      <w:r w:rsidRPr="009A0117">
        <w:rPr>
          <w:rFonts w:ascii="Open Sans" w:hAnsi="Open Sans" w:cs="Open Sans"/>
          <w:b/>
          <w:bCs/>
          <w:sz w:val="20"/>
          <w:szCs w:val="20"/>
        </w:rPr>
        <w:t>d’aquesta</w:t>
      </w:r>
      <w:proofErr w:type="spellEnd"/>
      <w:r w:rsidRPr="009A0117">
        <w:rPr>
          <w:rFonts w:ascii="Open Sans" w:hAnsi="Open Sans" w:cs="Open Sans"/>
          <w:b/>
          <w:bCs/>
          <w:sz w:val="20"/>
          <w:szCs w:val="20"/>
        </w:rPr>
        <w:t xml:space="preserve"> </w:t>
      </w:r>
      <w:proofErr w:type="spellStart"/>
      <w:r w:rsidRPr="009A0117">
        <w:rPr>
          <w:rFonts w:ascii="Open Sans" w:hAnsi="Open Sans" w:cs="Open Sans"/>
          <w:b/>
          <w:bCs/>
          <w:sz w:val="20"/>
          <w:szCs w:val="20"/>
        </w:rPr>
        <w:t>circumstància</w:t>
      </w:r>
      <w:proofErr w:type="spellEnd"/>
      <w:r>
        <w:rPr>
          <w:rFonts w:ascii="Open Sans" w:hAnsi="Open Sans" w:cs="Open Sans"/>
          <w:sz w:val="20"/>
          <w:szCs w:val="20"/>
        </w:rPr>
        <w:t xml:space="preserve"> al </w:t>
      </w:r>
      <w:r w:rsidRPr="009A0117">
        <w:rPr>
          <w:rFonts w:ascii="Open Sans" w:hAnsi="Open Sans" w:cs="Open Sans"/>
          <w:sz w:val="20"/>
          <w:szCs w:val="20"/>
          <w:u w:val="single"/>
        </w:rPr>
        <w:t>sobre B</w:t>
      </w:r>
      <w:r>
        <w:rPr>
          <w:rFonts w:ascii="Open Sans" w:hAnsi="Open Sans" w:cs="Open Sans"/>
          <w:sz w:val="20"/>
          <w:szCs w:val="20"/>
        </w:rPr>
        <w:t xml:space="preserve">. </w:t>
      </w:r>
      <w:r w:rsidRPr="009A0117">
        <w:rPr>
          <w:rFonts w:ascii="Open Sans" w:hAnsi="Open Sans" w:cs="Open Sans"/>
          <w:sz w:val="20"/>
          <w:szCs w:val="20"/>
        </w:rPr>
        <w:t xml:space="preserve">Si no </w:t>
      </w:r>
      <w:proofErr w:type="spellStart"/>
      <w:r w:rsidRPr="009A0117">
        <w:rPr>
          <w:rFonts w:ascii="Open Sans" w:hAnsi="Open Sans" w:cs="Open Sans"/>
          <w:sz w:val="20"/>
          <w:szCs w:val="20"/>
        </w:rPr>
        <w:t>s’adjunta</w:t>
      </w:r>
      <w:proofErr w:type="spellEnd"/>
      <w:r w:rsidRPr="009A0117">
        <w:rPr>
          <w:rFonts w:ascii="Open Sans" w:hAnsi="Open Sans" w:cs="Open Sans"/>
          <w:sz w:val="20"/>
          <w:szCs w:val="20"/>
        </w:rPr>
        <w:t xml:space="preserve"> no es </w:t>
      </w:r>
      <w:proofErr w:type="spellStart"/>
      <w:r w:rsidRPr="009A0117">
        <w:rPr>
          <w:rFonts w:ascii="Open Sans" w:hAnsi="Open Sans" w:cs="Open Sans"/>
          <w:sz w:val="20"/>
          <w:szCs w:val="20"/>
        </w:rPr>
        <w:t>valorarà</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aquest</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criteri</w:t>
      </w:r>
      <w:proofErr w:type="spellEnd"/>
      <w:r w:rsidRPr="009A0117">
        <w:rPr>
          <w:rFonts w:ascii="Open Sans" w:hAnsi="Open Sans" w:cs="Open Sans"/>
          <w:sz w:val="20"/>
          <w:szCs w:val="20"/>
        </w:rPr>
        <w:t>.</w:t>
      </w:r>
    </w:p>
    <w:p w14:paraId="605450D8" w14:textId="77777777" w:rsidR="009A0117" w:rsidRDefault="009A0117" w:rsidP="009A0117">
      <w:pPr>
        <w:rPr>
          <w:rFonts w:ascii="Open Sans" w:hAnsi="Open Sans" w:cs="Open Sans"/>
          <w:sz w:val="20"/>
          <w:szCs w:val="20"/>
        </w:rPr>
      </w:pPr>
    </w:p>
    <w:p w14:paraId="46FE17FC" w14:textId="5E03ED13" w:rsidR="009A0117" w:rsidRPr="009A0117" w:rsidRDefault="009A0117" w:rsidP="009A0117">
      <w:pPr>
        <w:rPr>
          <w:rFonts w:ascii="Open Sans" w:hAnsi="Open Sans" w:cs="Open Sans"/>
          <w:sz w:val="22"/>
          <w:szCs w:val="22"/>
        </w:rPr>
      </w:pPr>
      <w:r w:rsidRPr="009A0117">
        <w:rPr>
          <w:rFonts w:ascii="Open Sans" w:hAnsi="Open Sans" w:cs="Open Sans"/>
          <w:b/>
          <w:bCs/>
          <w:iCs/>
          <w:sz w:val="22"/>
          <w:szCs w:val="22"/>
          <w:lang w:val="ca-ES" w:eastAsia="ca-ES"/>
        </w:rPr>
        <w:t>B3. Pla d’actuació lligat a la transició ecològica i la protecció ambiental (10 punts)</w:t>
      </w:r>
    </w:p>
    <w:p w14:paraId="2146F72E" w14:textId="77777777" w:rsidR="00EE21C9" w:rsidRPr="009A0117" w:rsidRDefault="00EE21C9" w:rsidP="00EE21C9">
      <w:pPr>
        <w:pStyle w:val="Pargrafdellista"/>
        <w:ind w:left="360"/>
        <w:rPr>
          <w:rFonts w:ascii="Open Sans" w:hAnsi="Open Sans" w:cs="Open Sans"/>
          <w:sz w:val="22"/>
          <w:szCs w:val="22"/>
        </w:rPr>
      </w:pPr>
    </w:p>
    <w:p w14:paraId="3A856CBD" w14:textId="705E37A3" w:rsidR="00EE21C9" w:rsidRPr="009A0117" w:rsidRDefault="00EE21C9" w:rsidP="00DC4B98">
      <w:pPr>
        <w:pStyle w:val="Pargrafdellista"/>
        <w:numPr>
          <w:ilvl w:val="0"/>
          <w:numId w:val="16"/>
        </w:numPr>
        <w:jc w:val="both"/>
        <w:rPr>
          <w:rFonts w:ascii="Open Sans" w:hAnsi="Open Sans" w:cs="Open Sans"/>
          <w:sz w:val="22"/>
          <w:szCs w:val="22"/>
        </w:rPr>
      </w:pPr>
      <w:r w:rsidRPr="009A0117">
        <w:rPr>
          <w:rFonts w:ascii="Open Sans" w:hAnsi="Open Sans" w:cs="Open Sans"/>
          <w:sz w:val="22"/>
          <w:szCs w:val="22"/>
        </w:rPr>
        <w:t xml:space="preserve">El licitador </w:t>
      </w:r>
      <w:r w:rsidR="009A0117" w:rsidRPr="009A0117">
        <w:rPr>
          <w:rFonts w:ascii="Open Sans" w:hAnsi="Open Sans" w:cs="Open Sans"/>
          <w:sz w:val="22"/>
          <w:szCs w:val="22"/>
        </w:rPr>
        <w:t xml:space="preserve">aporta </w:t>
      </w:r>
      <w:r w:rsidR="009A0117" w:rsidRPr="009A0117">
        <w:rPr>
          <w:rFonts w:ascii="Open Sans" w:hAnsi="Open Sans" w:cs="Open Sans"/>
          <w:iCs/>
          <w:sz w:val="22"/>
          <w:szCs w:val="22"/>
          <w:lang w:val="es-ES"/>
        </w:rPr>
        <w:t xml:space="preserve">un </w:t>
      </w:r>
      <w:proofErr w:type="spellStart"/>
      <w:r w:rsidR="009A0117" w:rsidRPr="009A0117">
        <w:rPr>
          <w:rFonts w:ascii="Open Sans" w:hAnsi="Open Sans" w:cs="Open Sans"/>
          <w:iCs/>
          <w:sz w:val="22"/>
          <w:szCs w:val="22"/>
          <w:lang w:val="es-ES"/>
        </w:rPr>
        <w:t>pla</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d’actuació</w:t>
      </w:r>
      <w:proofErr w:type="spellEnd"/>
      <w:r w:rsidR="009A0117" w:rsidRPr="009A0117">
        <w:rPr>
          <w:rFonts w:ascii="Open Sans" w:hAnsi="Open Sans" w:cs="Open Sans"/>
          <w:iCs/>
          <w:sz w:val="22"/>
          <w:szCs w:val="22"/>
          <w:lang w:val="es-ES"/>
        </w:rPr>
        <w:t xml:space="preserve"> aplicable al contracte </w:t>
      </w:r>
      <w:proofErr w:type="spellStart"/>
      <w:r w:rsidR="009A0117" w:rsidRPr="009A0117">
        <w:rPr>
          <w:rFonts w:ascii="Open Sans" w:hAnsi="Open Sans" w:cs="Open Sans"/>
          <w:iCs/>
          <w:sz w:val="22"/>
          <w:szCs w:val="22"/>
          <w:lang w:val="es-ES"/>
        </w:rPr>
        <w:t>lligat</w:t>
      </w:r>
      <w:proofErr w:type="spellEnd"/>
      <w:r w:rsidR="009A0117" w:rsidRPr="009A0117">
        <w:rPr>
          <w:rFonts w:ascii="Open Sans" w:hAnsi="Open Sans" w:cs="Open Sans"/>
          <w:iCs/>
          <w:sz w:val="22"/>
          <w:szCs w:val="22"/>
          <w:lang w:val="es-ES"/>
        </w:rPr>
        <w:t xml:space="preserve"> a la </w:t>
      </w:r>
      <w:proofErr w:type="spellStart"/>
      <w:r w:rsidR="009A0117" w:rsidRPr="009A0117">
        <w:rPr>
          <w:rFonts w:ascii="Open Sans" w:hAnsi="Open Sans" w:cs="Open Sans"/>
          <w:iCs/>
          <w:sz w:val="22"/>
          <w:szCs w:val="22"/>
          <w:lang w:val="es-ES"/>
        </w:rPr>
        <w:t>transició</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ecològica</w:t>
      </w:r>
      <w:proofErr w:type="spellEnd"/>
      <w:r w:rsidR="009A0117" w:rsidRPr="009A0117">
        <w:rPr>
          <w:rFonts w:ascii="Open Sans" w:hAnsi="Open Sans" w:cs="Open Sans"/>
          <w:iCs/>
          <w:sz w:val="22"/>
          <w:szCs w:val="22"/>
          <w:lang w:val="es-ES"/>
        </w:rPr>
        <w:t xml:space="preserve"> i la </w:t>
      </w:r>
      <w:proofErr w:type="spellStart"/>
      <w:r w:rsidR="009A0117" w:rsidRPr="009A0117">
        <w:rPr>
          <w:rFonts w:ascii="Open Sans" w:hAnsi="Open Sans" w:cs="Open Sans"/>
          <w:iCs/>
          <w:sz w:val="22"/>
          <w:szCs w:val="22"/>
          <w:lang w:val="es-ES"/>
        </w:rPr>
        <w:t>protecció</w:t>
      </w:r>
      <w:proofErr w:type="spellEnd"/>
      <w:r w:rsidR="009A0117" w:rsidRPr="009A0117">
        <w:rPr>
          <w:rFonts w:ascii="Open Sans" w:hAnsi="Open Sans" w:cs="Open Sans"/>
          <w:iCs/>
          <w:sz w:val="22"/>
          <w:szCs w:val="22"/>
          <w:lang w:val="es-ES"/>
        </w:rPr>
        <w:t xml:space="preserve"> ambiental. </w:t>
      </w:r>
      <w:proofErr w:type="spellStart"/>
      <w:r w:rsidR="009A0117" w:rsidRPr="009A0117">
        <w:rPr>
          <w:rFonts w:ascii="Open Sans" w:hAnsi="Open Sans" w:cs="Open Sans"/>
          <w:iCs/>
          <w:sz w:val="22"/>
          <w:szCs w:val="22"/>
          <w:lang w:val="es-ES"/>
        </w:rPr>
        <w:t>Aquest</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pla</w:t>
      </w:r>
      <w:proofErr w:type="spellEnd"/>
      <w:r w:rsidR="009A0117" w:rsidRPr="009A0117">
        <w:rPr>
          <w:rFonts w:ascii="Open Sans" w:hAnsi="Open Sans" w:cs="Open Sans"/>
          <w:iCs/>
          <w:sz w:val="22"/>
          <w:szCs w:val="22"/>
          <w:lang w:val="es-ES"/>
        </w:rPr>
        <w:t xml:space="preserve"> contempla </w:t>
      </w:r>
      <w:proofErr w:type="spellStart"/>
      <w:r w:rsidR="009A0117" w:rsidRPr="009A0117">
        <w:rPr>
          <w:rFonts w:ascii="Open Sans" w:hAnsi="Open Sans" w:cs="Open Sans"/>
          <w:iCs/>
          <w:sz w:val="22"/>
          <w:szCs w:val="22"/>
          <w:lang w:val="es-ES"/>
        </w:rPr>
        <w:t>accions</w:t>
      </w:r>
      <w:proofErr w:type="spellEnd"/>
      <w:r w:rsidR="009A0117" w:rsidRPr="009A0117">
        <w:rPr>
          <w:rFonts w:ascii="Open Sans" w:hAnsi="Open Sans" w:cs="Open Sans"/>
          <w:iCs/>
          <w:sz w:val="22"/>
          <w:szCs w:val="22"/>
          <w:lang w:val="es-ES"/>
        </w:rPr>
        <w:t xml:space="preserve"> a 10 </w:t>
      </w:r>
      <w:proofErr w:type="spellStart"/>
      <w:r w:rsidR="009A0117" w:rsidRPr="009A0117">
        <w:rPr>
          <w:rFonts w:ascii="Open Sans" w:hAnsi="Open Sans" w:cs="Open Sans"/>
          <w:iCs/>
          <w:sz w:val="22"/>
          <w:szCs w:val="22"/>
          <w:lang w:val="es-ES"/>
        </w:rPr>
        <w:t>anys</w:t>
      </w:r>
      <w:proofErr w:type="spellEnd"/>
      <w:r w:rsidR="009A0117" w:rsidRPr="009A0117">
        <w:rPr>
          <w:rFonts w:ascii="Open Sans" w:hAnsi="Open Sans" w:cs="Open Sans"/>
          <w:iCs/>
          <w:sz w:val="22"/>
          <w:szCs w:val="22"/>
          <w:lang w:val="es-ES"/>
        </w:rPr>
        <w:t xml:space="preserve"> vista per </w:t>
      </w:r>
      <w:proofErr w:type="spellStart"/>
      <w:r w:rsidR="009A0117" w:rsidRPr="009A0117">
        <w:rPr>
          <w:rFonts w:ascii="Open Sans" w:hAnsi="Open Sans" w:cs="Open Sans"/>
          <w:iCs/>
          <w:sz w:val="22"/>
          <w:szCs w:val="22"/>
          <w:lang w:val="es-ES"/>
        </w:rPr>
        <w:t>aconseguir</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uns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objectius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relacionats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amb</w:t>
      </w:r>
      <w:proofErr w:type="spellEnd"/>
      <w:r w:rsidR="009A0117" w:rsidRPr="009A0117">
        <w:rPr>
          <w:rFonts w:ascii="Open Sans" w:hAnsi="Open Sans" w:cs="Open Sans"/>
          <w:iCs/>
          <w:sz w:val="22"/>
          <w:szCs w:val="22"/>
          <w:lang w:val="es-ES"/>
        </w:rPr>
        <w:t xml:space="preserve"> la </w:t>
      </w:r>
      <w:proofErr w:type="spellStart"/>
      <w:r w:rsidR="009A0117" w:rsidRPr="009A0117">
        <w:rPr>
          <w:rFonts w:ascii="Open Sans" w:hAnsi="Open Sans" w:cs="Open Sans"/>
          <w:iCs/>
          <w:sz w:val="22"/>
          <w:szCs w:val="22"/>
          <w:lang w:val="es-ES"/>
        </w:rPr>
        <w:t>reducció</w:t>
      </w:r>
      <w:proofErr w:type="spellEnd"/>
      <w:r w:rsidR="009A0117" w:rsidRPr="009A0117">
        <w:rPr>
          <w:rFonts w:ascii="Open Sans" w:hAnsi="Open Sans" w:cs="Open Sans"/>
          <w:iCs/>
          <w:sz w:val="22"/>
          <w:szCs w:val="22"/>
          <w:lang w:val="es-ES"/>
        </w:rPr>
        <w:t xml:space="preserve"> de la </w:t>
      </w:r>
      <w:proofErr w:type="spellStart"/>
      <w:r w:rsidR="009A0117" w:rsidRPr="009A0117">
        <w:rPr>
          <w:rFonts w:ascii="Open Sans" w:hAnsi="Open Sans" w:cs="Open Sans"/>
          <w:iCs/>
          <w:sz w:val="22"/>
          <w:szCs w:val="22"/>
          <w:lang w:val="es-ES"/>
        </w:rPr>
        <w:t>petjada</w:t>
      </w:r>
      <w:proofErr w:type="spellEnd"/>
      <w:r w:rsidR="009A0117" w:rsidRPr="009A0117">
        <w:rPr>
          <w:rFonts w:ascii="Open Sans" w:hAnsi="Open Sans" w:cs="Open Sans"/>
          <w:iCs/>
          <w:sz w:val="22"/>
          <w:szCs w:val="22"/>
          <w:lang w:val="es-ES"/>
        </w:rPr>
        <w:t xml:space="preserve"> de </w:t>
      </w:r>
      <w:proofErr w:type="spellStart"/>
      <w:r w:rsidR="009A0117" w:rsidRPr="009A0117">
        <w:rPr>
          <w:rFonts w:ascii="Open Sans" w:hAnsi="Open Sans" w:cs="Open Sans"/>
          <w:iCs/>
          <w:sz w:val="22"/>
          <w:szCs w:val="22"/>
          <w:lang w:val="es-ES"/>
        </w:rPr>
        <w:t>carboni</w:t>
      </w:r>
      <w:proofErr w:type="spellEnd"/>
      <w:r w:rsidR="009A0117" w:rsidRPr="009A0117">
        <w:rPr>
          <w:rFonts w:ascii="Open Sans" w:hAnsi="Open Sans" w:cs="Open Sans"/>
          <w:iCs/>
          <w:sz w:val="22"/>
          <w:szCs w:val="22"/>
          <w:lang w:val="es-ES"/>
        </w:rPr>
        <w:t xml:space="preserve"> i </w:t>
      </w:r>
      <w:proofErr w:type="spellStart"/>
      <w:r w:rsidR="009A0117" w:rsidRPr="009A0117">
        <w:rPr>
          <w:rFonts w:ascii="Open Sans" w:hAnsi="Open Sans" w:cs="Open Sans"/>
          <w:iCs/>
          <w:sz w:val="22"/>
          <w:szCs w:val="22"/>
          <w:lang w:val="es-ES"/>
        </w:rPr>
        <w:t>millora</w:t>
      </w:r>
      <w:proofErr w:type="spellEnd"/>
      <w:r w:rsidR="009A0117" w:rsidRPr="009A0117">
        <w:rPr>
          <w:rFonts w:ascii="Open Sans" w:hAnsi="Open Sans" w:cs="Open Sans"/>
          <w:iCs/>
          <w:sz w:val="22"/>
          <w:szCs w:val="22"/>
          <w:lang w:val="es-ES"/>
        </w:rPr>
        <w:t xml:space="preserve"> del </w:t>
      </w:r>
      <w:proofErr w:type="spellStart"/>
      <w:r w:rsidR="009A0117" w:rsidRPr="009A0117">
        <w:rPr>
          <w:rFonts w:ascii="Open Sans" w:hAnsi="Open Sans" w:cs="Open Sans"/>
          <w:iCs/>
          <w:sz w:val="22"/>
          <w:szCs w:val="22"/>
          <w:lang w:val="es-ES"/>
        </w:rPr>
        <w:t>medi</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ambient</w:t>
      </w:r>
      <w:proofErr w:type="spellEnd"/>
      <w:r w:rsidR="009A0117" w:rsidRPr="009A0117">
        <w:rPr>
          <w:rFonts w:ascii="Open Sans" w:hAnsi="Open Sans" w:cs="Open Sans"/>
          <w:iCs/>
          <w:sz w:val="22"/>
          <w:szCs w:val="22"/>
          <w:lang w:val="es-ES"/>
        </w:rPr>
        <w:t>.</w:t>
      </w:r>
      <w:r w:rsidRPr="009A0117">
        <w:rPr>
          <w:rFonts w:ascii="Open Sans" w:hAnsi="Open Sans" w:cs="Open Sans"/>
          <w:sz w:val="22"/>
          <w:szCs w:val="22"/>
        </w:rPr>
        <w:t xml:space="preserve"> </w:t>
      </w:r>
    </w:p>
    <w:p w14:paraId="2BA95E03" w14:textId="77777777" w:rsidR="00EE21C9" w:rsidRPr="009A0117" w:rsidRDefault="00EE21C9" w:rsidP="00EE21C9">
      <w:pPr>
        <w:pStyle w:val="Pargrafdellista"/>
        <w:ind w:left="360"/>
        <w:rPr>
          <w:rFonts w:ascii="Open Sans" w:hAnsi="Open Sans" w:cs="Open Sans"/>
          <w:sz w:val="22"/>
          <w:szCs w:val="22"/>
        </w:rPr>
      </w:pPr>
    </w:p>
    <w:p w14:paraId="1B885A48" w14:textId="77777777" w:rsidR="00EE21C9" w:rsidRPr="009A0117" w:rsidRDefault="00955B89" w:rsidP="00EE21C9">
      <w:pPr>
        <w:ind w:left="720"/>
        <w:rPr>
          <w:rFonts w:ascii="Open Sans" w:hAnsi="Open Sans" w:cs="Open Sans"/>
          <w:sz w:val="22"/>
          <w:szCs w:val="22"/>
        </w:rPr>
      </w:pPr>
      <w:sdt>
        <w:sdtPr>
          <w:rPr>
            <w:rFonts w:ascii="MS Gothic" w:eastAsia="MS Gothic" w:hAnsi="MS Gothic" w:cs="Open Sans"/>
            <w:sz w:val="22"/>
            <w:szCs w:val="22"/>
          </w:rPr>
          <w:id w:val="1667591893"/>
          <w14:checkbox>
            <w14:checked w14:val="0"/>
            <w14:checkedState w14:val="2612" w14:font="MS Gothic"/>
            <w14:uncheckedState w14:val="2610" w14:font="MS Gothic"/>
          </w14:checkbox>
        </w:sdtPr>
        <w:sdtEndPr/>
        <w:sdtContent>
          <w:r w:rsidR="00EE21C9" w:rsidRPr="009A0117">
            <w:rPr>
              <w:rFonts w:ascii="MS Gothic" w:eastAsia="MS Gothic" w:hAnsi="MS Gothic" w:cs="Open Sans" w:hint="eastAsia"/>
              <w:sz w:val="22"/>
              <w:szCs w:val="22"/>
            </w:rPr>
            <w:t>☐</w:t>
          </w:r>
        </w:sdtContent>
      </w:sdt>
      <w:r w:rsidR="00EE21C9" w:rsidRPr="009A0117">
        <w:rPr>
          <w:rFonts w:ascii="Open Sans" w:hAnsi="Open Sans" w:cs="Open Sans"/>
          <w:sz w:val="22"/>
          <w:szCs w:val="22"/>
        </w:rPr>
        <w:t xml:space="preserve">Sí (10 </w:t>
      </w:r>
      <w:proofErr w:type="spellStart"/>
      <w:r w:rsidR="00EE21C9" w:rsidRPr="009A0117">
        <w:rPr>
          <w:rFonts w:ascii="Open Sans" w:hAnsi="Open Sans" w:cs="Open Sans"/>
          <w:sz w:val="22"/>
          <w:szCs w:val="22"/>
        </w:rPr>
        <w:t>punts</w:t>
      </w:r>
      <w:proofErr w:type="spellEnd"/>
      <w:r w:rsidR="00EE21C9" w:rsidRPr="009A0117">
        <w:rPr>
          <w:rFonts w:ascii="Open Sans" w:hAnsi="Open Sans" w:cs="Open Sans"/>
          <w:sz w:val="22"/>
          <w:szCs w:val="22"/>
        </w:rPr>
        <w:t>)</w:t>
      </w:r>
    </w:p>
    <w:p w14:paraId="58FC30AE" w14:textId="77777777" w:rsidR="00EE21C9" w:rsidRPr="009A0117" w:rsidRDefault="00955B89" w:rsidP="00EE21C9">
      <w:pPr>
        <w:ind w:left="720"/>
        <w:rPr>
          <w:rFonts w:ascii="Open Sans" w:hAnsi="Open Sans" w:cs="Open Sans"/>
          <w:sz w:val="22"/>
          <w:szCs w:val="22"/>
        </w:rPr>
      </w:pPr>
      <w:sdt>
        <w:sdtPr>
          <w:rPr>
            <w:rFonts w:ascii="MS Gothic" w:eastAsia="MS Gothic" w:hAnsi="MS Gothic" w:cs="Open Sans"/>
            <w:sz w:val="22"/>
            <w:szCs w:val="22"/>
          </w:rPr>
          <w:id w:val="834185861"/>
          <w14:checkbox>
            <w14:checked w14:val="0"/>
            <w14:checkedState w14:val="2612" w14:font="MS Gothic"/>
            <w14:uncheckedState w14:val="2610" w14:font="MS Gothic"/>
          </w14:checkbox>
        </w:sdtPr>
        <w:sdtEndPr/>
        <w:sdtContent>
          <w:r w:rsidR="00EE21C9" w:rsidRPr="009A0117">
            <w:rPr>
              <w:rFonts w:ascii="MS Gothic" w:eastAsia="MS Gothic" w:hAnsi="MS Gothic" w:cs="Open Sans" w:hint="eastAsia"/>
              <w:sz w:val="22"/>
              <w:szCs w:val="22"/>
            </w:rPr>
            <w:t>☐</w:t>
          </w:r>
        </w:sdtContent>
      </w:sdt>
      <w:r w:rsidR="00EE21C9" w:rsidRPr="009A0117">
        <w:rPr>
          <w:rFonts w:ascii="Open Sans" w:hAnsi="Open Sans" w:cs="Open Sans"/>
          <w:sz w:val="22"/>
          <w:szCs w:val="22"/>
        </w:rPr>
        <w:t>No</w:t>
      </w:r>
    </w:p>
    <w:p w14:paraId="0FFB18E5" w14:textId="77777777" w:rsidR="009A0117" w:rsidRPr="009A0117" w:rsidRDefault="009A0117" w:rsidP="009A0117">
      <w:pPr>
        <w:rPr>
          <w:rFonts w:ascii="Open Sans" w:hAnsi="Open Sans" w:cs="Open Sans"/>
          <w:sz w:val="22"/>
          <w:szCs w:val="22"/>
        </w:rPr>
      </w:pPr>
    </w:p>
    <w:p w14:paraId="0ACA2CEE" w14:textId="77C7F079" w:rsidR="009A0117" w:rsidRDefault="009A0117" w:rsidP="009A0117">
      <w:pPr>
        <w:rPr>
          <w:rFonts w:ascii="Open Sans" w:hAnsi="Open Sans" w:cs="Open Sans"/>
          <w:sz w:val="20"/>
          <w:szCs w:val="20"/>
        </w:rPr>
      </w:pPr>
      <w:r w:rsidRPr="009A0117">
        <w:rPr>
          <w:rFonts w:ascii="Open Sans" w:hAnsi="Open Sans" w:cs="Open Sans"/>
          <w:sz w:val="20"/>
          <w:szCs w:val="20"/>
        </w:rPr>
        <w:t xml:space="preserve">Per puntuar en </w:t>
      </w:r>
      <w:proofErr w:type="spellStart"/>
      <w:r w:rsidRPr="009A0117">
        <w:rPr>
          <w:rFonts w:ascii="Open Sans" w:hAnsi="Open Sans" w:cs="Open Sans"/>
          <w:sz w:val="20"/>
          <w:szCs w:val="20"/>
        </w:rPr>
        <w:t>aquest</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criteri</w:t>
      </w:r>
      <w:proofErr w:type="spellEnd"/>
      <w:r>
        <w:rPr>
          <w:rFonts w:ascii="Open Sans" w:hAnsi="Open Sans" w:cs="Open Sans"/>
          <w:sz w:val="20"/>
          <w:szCs w:val="20"/>
        </w:rPr>
        <w:t xml:space="preserve"> cal </w:t>
      </w:r>
      <w:r w:rsidRPr="009A0117">
        <w:rPr>
          <w:rFonts w:ascii="Open Sans" w:hAnsi="Open Sans" w:cs="Open Sans"/>
          <w:b/>
          <w:bCs/>
          <w:sz w:val="20"/>
          <w:szCs w:val="20"/>
        </w:rPr>
        <w:t xml:space="preserve">adjuntar el </w:t>
      </w:r>
      <w:proofErr w:type="spellStart"/>
      <w:r w:rsidRPr="009A0117">
        <w:rPr>
          <w:rFonts w:ascii="Open Sans" w:hAnsi="Open Sans" w:cs="Open Sans"/>
          <w:b/>
          <w:bCs/>
          <w:sz w:val="20"/>
          <w:szCs w:val="20"/>
        </w:rPr>
        <w:t>pla</w:t>
      </w:r>
      <w:proofErr w:type="spellEnd"/>
      <w:r>
        <w:rPr>
          <w:rFonts w:ascii="Open Sans" w:hAnsi="Open Sans" w:cs="Open Sans"/>
          <w:sz w:val="20"/>
          <w:szCs w:val="20"/>
        </w:rPr>
        <w:t xml:space="preserve"> al </w:t>
      </w:r>
      <w:r w:rsidRPr="009A0117">
        <w:rPr>
          <w:rFonts w:ascii="Open Sans" w:hAnsi="Open Sans" w:cs="Open Sans"/>
          <w:sz w:val="20"/>
          <w:szCs w:val="20"/>
          <w:u w:val="single"/>
        </w:rPr>
        <w:t>sobre B</w:t>
      </w:r>
      <w:r>
        <w:rPr>
          <w:rFonts w:ascii="Open Sans" w:hAnsi="Open Sans" w:cs="Open Sans"/>
          <w:sz w:val="20"/>
          <w:szCs w:val="20"/>
        </w:rPr>
        <w:t xml:space="preserve">. </w:t>
      </w:r>
      <w:r w:rsidRPr="009A0117">
        <w:rPr>
          <w:rFonts w:ascii="Open Sans" w:hAnsi="Open Sans" w:cs="Open Sans"/>
          <w:sz w:val="20"/>
          <w:szCs w:val="20"/>
        </w:rPr>
        <w:t xml:space="preserve">Si no </w:t>
      </w:r>
      <w:proofErr w:type="spellStart"/>
      <w:r w:rsidRPr="009A0117">
        <w:rPr>
          <w:rFonts w:ascii="Open Sans" w:hAnsi="Open Sans" w:cs="Open Sans"/>
          <w:sz w:val="20"/>
          <w:szCs w:val="20"/>
        </w:rPr>
        <w:t>s’adjunta</w:t>
      </w:r>
      <w:proofErr w:type="spellEnd"/>
      <w:r w:rsidRPr="009A0117">
        <w:rPr>
          <w:rFonts w:ascii="Open Sans" w:hAnsi="Open Sans" w:cs="Open Sans"/>
          <w:sz w:val="20"/>
          <w:szCs w:val="20"/>
        </w:rPr>
        <w:t xml:space="preserve"> no es </w:t>
      </w:r>
      <w:proofErr w:type="spellStart"/>
      <w:r w:rsidRPr="009A0117">
        <w:rPr>
          <w:rFonts w:ascii="Open Sans" w:hAnsi="Open Sans" w:cs="Open Sans"/>
          <w:sz w:val="20"/>
          <w:szCs w:val="20"/>
        </w:rPr>
        <w:t>valorarà</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aquest</w:t>
      </w:r>
      <w:proofErr w:type="spellEnd"/>
      <w:r w:rsidRPr="009A0117">
        <w:rPr>
          <w:rFonts w:ascii="Open Sans" w:hAnsi="Open Sans" w:cs="Open Sans"/>
          <w:sz w:val="20"/>
          <w:szCs w:val="20"/>
        </w:rPr>
        <w:t xml:space="preserve"> </w:t>
      </w:r>
      <w:proofErr w:type="spellStart"/>
      <w:r w:rsidRPr="009A0117">
        <w:rPr>
          <w:rFonts w:ascii="Open Sans" w:hAnsi="Open Sans" w:cs="Open Sans"/>
          <w:sz w:val="20"/>
          <w:szCs w:val="20"/>
        </w:rPr>
        <w:t>criteri</w:t>
      </w:r>
      <w:proofErr w:type="spellEnd"/>
      <w:r w:rsidRPr="009A0117">
        <w:rPr>
          <w:rFonts w:ascii="Open Sans" w:hAnsi="Open Sans" w:cs="Open Sans"/>
          <w:sz w:val="20"/>
          <w:szCs w:val="20"/>
        </w:rPr>
        <w:t>.</w:t>
      </w:r>
    </w:p>
    <w:p w14:paraId="4CDE64B4" w14:textId="77777777" w:rsidR="009A0117" w:rsidRPr="00EE21C9" w:rsidRDefault="009A0117" w:rsidP="009A0117">
      <w:pPr>
        <w:rPr>
          <w:rFonts w:ascii="Open Sans" w:hAnsi="Open Sans" w:cs="Open Sans"/>
          <w:sz w:val="22"/>
          <w:szCs w:val="22"/>
          <w:highlight w:val="yellow"/>
        </w:rPr>
      </w:pPr>
    </w:p>
    <w:p w14:paraId="4E962B5C" w14:textId="77777777" w:rsidR="009A0117" w:rsidRPr="009A0117" w:rsidRDefault="009A0117" w:rsidP="009A0117">
      <w:pPr>
        <w:rPr>
          <w:rFonts w:ascii="Open Sans" w:hAnsi="Open Sans" w:cs="Open Sans"/>
          <w:b/>
          <w:bCs/>
          <w:iCs/>
          <w:sz w:val="22"/>
          <w:szCs w:val="22"/>
          <w:lang w:val="ca-ES" w:eastAsia="ca-ES"/>
        </w:rPr>
      </w:pPr>
      <w:r w:rsidRPr="009A0117">
        <w:rPr>
          <w:rFonts w:ascii="Open Sans" w:hAnsi="Open Sans" w:cs="Open Sans"/>
          <w:b/>
          <w:bCs/>
          <w:iCs/>
          <w:sz w:val="22"/>
          <w:szCs w:val="22"/>
          <w:lang w:val="ca-ES" w:eastAsia="ca-ES"/>
        </w:rPr>
        <w:t>B4. Servei d’atenció online (15 punts)</w:t>
      </w:r>
    </w:p>
    <w:p w14:paraId="4B5D1FB4" w14:textId="77777777" w:rsidR="009A0117" w:rsidRPr="009A0117" w:rsidRDefault="009A0117" w:rsidP="009A0117">
      <w:pPr>
        <w:tabs>
          <w:tab w:val="left" w:pos="851"/>
          <w:tab w:val="left" w:pos="1134"/>
          <w:tab w:val="left" w:pos="1702"/>
        </w:tabs>
        <w:ind w:right="-2"/>
        <w:jc w:val="both"/>
        <w:rPr>
          <w:rFonts w:ascii="Open Sans" w:hAnsi="Open Sans" w:cs="Open Sans"/>
          <w:sz w:val="22"/>
          <w:szCs w:val="22"/>
        </w:rPr>
      </w:pPr>
    </w:p>
    <w:p w14:paraId="10838E12" w14:textId="01CECEC8" w:rsidR="009A0117" w:rsidRPr="009A0117" w:rsidRDefault="00EE21C9" w:rsidP="00DC4B98">
      <w:pPr>
        <w:pStyle w:val="Pargrafdellista"/>
        <w:numPr>
          <w:ilvl w:val="0"/>
          <w:numId w:val="16"/>
        </w:numPr>
        <w:tabs>
          <w:tab w:val="left" w:pos="851"/>
          <w:tab w:val="left" w:pos="1134"/>
          <w:tab w:val="left" w:pos="1702"/>
        </w:tabs>
        <w:ind w:right="-2"/>
        <w:jc w:val="both"/>
        <w:rPr>
          <w:rFonts w:ascii="Open Sans" w:hAnsi="Open Sans" w:cs="Open Sans"/>
          <w:iCs/>
          <w:sz w:val="22"/>
          <w:szCs w:val="22"/>
          <w:lang w:val="es-ES"/>
        </w:rPr>
      </w:pPr>
      <w:r w:rsidRPr="009A0117">
        <w:rPr>
          <w:rFonts w:ascii="Open Sans" w:hAnsi="Open Sans" w:cs="Open Sans"/>
          <w:sz w:val="22"/>
          <w:szCs w:val="22"/>
        </w:rPr>
        <w:t xml:space="preserve">El licitador ofereix un </w:t>
      </w:r>
      <w:proofErr w:type="spellStart"/>
      <w:r w:rsidR="009A0117" w:rsidRPr="009A0117">
        <w:rPr>
          <w:rFonts w:ascii="Open Sans" w:hAnsi="Open Sans" w:cs="Open Sans"/>
          <w:iCs/>
          <w:sz w:val="22"/>
          <w:szCs w:val="22"/>
          <w:lang w:val="es-ES"/>
        </w:rPr>
        <w:t>servei</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d’atenció</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on</w:t>
      </w:r>
      <w:proofErr w:type="spellEnd"/>
      <w:r w:rsidR="009A0117" w:rsidRPr="009A0117">
        <w:rPr>
          <w:rFonts w:ascii="Open Sans" w:hAnsi="Open Sans" w:cs="Open Sans"/>
          <w:iCs/>
          <w:sz w:val="22"/>
          <w:szCs w:val="22"/>
          <w:lang w:val="es-ES"/>
        </w:rPr>
        <w:t xml:space="preserve"> line, que </w:t>
      </w:r>
      <w:proofErr w:type="spellStart"/>
      <w:r w:rsidR="009A0117" w:rsidRPr="009A0117">
        <w:rPr>
          <w:rFonts w:ascii="Open Sans" w:hAnsi="Open Sans" w:cs="Open Sans"/>
          <w:iCs/>
          <w:sz w:val="22"/>
          <w:szCs w:val="22"/>
          <w:lang w:val="es-ES"/>
        </w:rPr>
        <w:t>permet</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l’obtenció</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d’albarans</w:t>
      </w:r>
      <w:proofErr w:type="spellEnd"/>
      <w:r w:rsidR="009A0117" w:rsidRPr="009A0117">
        <w:rPr>
          <w:rFonts w:ascii="Open Sans" w:hAnsi="Open Sans" w:cs="Open Sans"/>
          <w:iCs/>
          <w:sz w:val="22"/>
          <w:szCs w:val="22"/>
          <w:lang w:val="es-ES"/>
        </w:rPr>
        <w:t xml:space="preserve"> i factures; </w:t>
      </w:r>
      <w:proofErr w:type="spellStart"/>
      <w:r w:rsidR="009A0117" w:rsidRPr="009A0117">
        <w:rPr>
          <w:rFonts w:ascii="Open Sans" w:hAnsi="Open Sans" w:cs="Open Sans"/>
          <w:iCs/>
          <w:sz w:val="22"/>
          <w:szCs w:val="22"/>
          <w:lang w:val="es-ES"/>
        </w:rPr>
        <w:t>l’explotació</w:t>
      </w:r>
      <w:proofErr w:type="spellEnd"/>
      <w:r w:rsidR="009A0117" w:rsidRPr="009A0117">
        <w:rPr>
          <w:rFonts w:ascii="Open Sans" w:hAnsi="Open Sans" w:cs="Open Sans"/>
          <w:iCs/>
          <w:sz w:val="22"/>
          <w:szCs w:val="22"/>
          <w:lang w:val="es-ES"/>
        </w:rPr>
        <w:t xml:space="preserve"> de dades relatives al </w:t>
      </w:r>
      <w:proofErr w:type="spellStart"/>
      <w:r w:rsidR="009A0117" w:rsidRPr="009A0117">
        <w:rPr>
          <w:rFonts w:ascii="Open Sans" w:hAnsi="Open Sans" w:cs="Open Sans"/>
          <w:iCs/>
          <w:sz w:val="22"/>
          <w:szCs w:val="22"/>
          <w:lang w:val="es-ES"/>
        </w:rPr>
        <w:t>consum</w:t>
      </w:r>
      <w:proofErr w:type="spellEnd"/>
      <w:r w:rsidR="009A0117" w:rsidRPr="009A0117">
        <w:rPr>
          <w:rFonts w:ascii="Open Sans" w:hAnsi="Open Sans" w:cs="Open Sans"/>
          <w:iCs/>
          <w:sz w:val="22"/>
          <w:szCs w:val="22"/>
          <w:lang w:val="es-ES"/>
        </w:rPr>
        <w:t xml:space="preserve"> del </w:t>
      </w:r>
      <w:proofErr w:type="spellStart"/>
      <w:r w:rsidR="009A0117" w:rsidRPr="009A0117">
        <w:rPr>
          <w:rFonts w:ascii="Open Sans" w:hAnsi="Open Sans" w:cs="Open Sans"/>
          <w:iCs/>
          <w:sz w:val="22"/>
          <w:szCs w:val="22"/>
          <w:lang w:val="es-ES"/>
        </w:rPr>
        <w:t>gasos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explotació</w:t>
      </w:r>
      <w:proofErr w:type="spellEnd"/>
      <w:r w:rsidR="009A0117" w:rsidRPr="009A0117">
        <w:rPr>
          <w:rFonts w:ascii="Open Sans" w:hAnsi="Open Sans" w:cs="Open Sans"/>
          <w:iCs/>
          <w:sz w:val="22"/>
          <w:szCs w:val="22"/>
          <w:lang w:val="es-ES"/>
        </w:rPr>
        <w:t xml:space="preserve"> de </w:t>
      </w:r>
      <w:proofErr w:type="spellStart"/>
      <w:r w:rsidR="009A0117" w:rsidRPr="009A0117">
        <w:rPr>
          <w:rFonts w:ascii="Open Sans" w:hAnsi="Open Sans" w:cs="Open Sans"/>
          <w:iCs/>
          <w:sz w:val="22"/>
          <w:szCs w:val="22"/>
          <w:lang w:val="es-ES"/>
        </w:rPr>
        <w:t>consum</w:t>
      </w:r>
      <w:proofErr w:type="spellEnd"/>
      <w:r w:rsidR="009A0117" w:rsidRPr="009A0117">
        <w:rPr>
          <w:rFonts w:ascii="Open Sans" w:hAnsi="Open Sans" w:cs="Open Sans"/>
          <w:iCs/>
          <w:sz w:val="22"/>
          <w:szCs w:val="22"/>
          <w:lang w:val="es-ES"/>
        </w:rPr>
        <w:t xml:space="preserve"> per </w:t>
      </w:r>
      <w:proofErr w:type="spellStart"/>
      <w:r w:rsidR="009A0117" w:rsidRPr="009A0117">
        <w:rPr>
          <w:rFonts w:ascii="Open Sans" w:hAnsi="Open Sans" w:cs="Open Sans"/>
          <w:iCs/>
          <w:sz w:val="22"/>
          <w:szCs w:val="22"/>
          <w:lang w:val="es-ES"/>
        </w:rPr>
        <w:t>períodes</w:t>
      </w:r>
      <w:proofErr w:type="spellEnd"/>
      <w:r w:rsidR="009A0117" w:rsidRPr="009A0117">
        <w:rPr>
          <w:rFonts w:ascii="Open Sans" w:hAnsi="Open Sans" w:cs="Open Sans"/>
          <w:iCs/>
          <w:sz w:val="22"/>
          <w:szCs w:val="22"/>
          <w:lang w:val="es-ES"/>
        </w:rPr>
        <w:t xml:space="preserve"> de </w:t>
      </w:r>
      <w:proofErr w:type="spellStart"/>
      <w:r w:rsidR="009A0117" w:rsidRPr="009A0117">
        <w:rPr>
          <w:rFonts w:ascii="Open Sans" w:hAnsi="Open Sans" w:cs="Open Sans"/>
          <w:iCs/>
          <w:sz w:val="22"/>
          <w:szCs w:val="22"/>
          <w:lang w:val="es-ES"/>
        </w:rPr>
        <w:t>temps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informació</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gràfica</w:t>
      </w:r>
      <w:proofErr w:type="spellEnd"/>
      <w:r w:rsidR="009A0117" w:rsidRPr="009A0117">
        <w:rPr>
          <w:rFonts w:ascii="Open Sans" w:hAnsi="Open Sans" w:cs="Open Sans"/>
          <w:iCs/>
          <w:sz w:val="22"/>
          <w:szCs w:val="22"/>
          <w:lang w:val="es-ES"/>
        </w:rPr>
        <w:t xml:space="preserve">), una plataforma </w:t>
      </w:r>
      <w:proofErr w:type="spellStart"/>
      <w:r w:rsidR="009A0117" w:rsidRPr="009A0117">
        <w:rPr>
          <w:rFonts w:ascii="Open Sans" w:hAnsi="Open Sans" w:cs="Open Sans"/>
          <w:iCs/>
          <w:sz w:val="22"/>
          <w:szCs w:val="22"/>
          <w:lang w:val="es-ES"/>
        </w:rPr>
        <w:t>d’accés</w:t>
      </w:r>
      <w:proofErr w:type="spellEnd"/>
      <w:r w:rsidR="009A0117" w:rsidRPr="009A0117">
        <w:rPr>
          <w:rFonts w:ascii="Open Sans" w:hAnsi="Open Sans" w:cs="Open Sans"/>
          <w:iCs/>
          <w:sz w:val="22"/>
          <w:szCs w:val="22"/>
          <w:lang w:val="es-ES"/>
        </w:rPr>
        <w:t xml:space="preserve"> web que </w:t>
      </w:r>
      <w:proofErr w:type="spellStart"/>
      <w:r w:rsidR="009A0117" w:rsidRPr="009A0117">
        <w:rPr>
          <w:rFonts w:ascii="Open Sans" w:hAnsi="Open Sans" w:cs="Open Sans"/>
          <w:iCs/>
          <w:sz w:val="22"/>
          <w:szCs w:val="22"/>
          <w:lang w:val="es-ES"/>
        </w:rPr>
        <w:t>permeti</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visualitzar</w:t>
      </w:r>
      <w:proofErr w:type="spellEnd"/>
      <w:r w:rsidR="009A0117" w:rsidRPr="009A0117">
        <w:rPr>
          <w:rFonts w:ascii="Open Sans" w:hAnsi="Open Sans" w:cs="Open Sans"/>
          <w:iCs/>
          <w:sz w:val="22"/>
          <w:szCs w:val="22"/>
          <w:lang w:val="es-ES"/>
        </w:rPr>
        <w:t xml:space="preserve"> las </w:t>
      </w:r>
      <w:proofErr w:type="spellStart"/>
      <w:r w:rsidR="009A0117" w:rsidRPr="009A0117">
        <w:rPr>
          <w:rFonts w:ascii="Open Sans" w:hAnsi="Open Sans" w:cs="Open Sans"/>
          <w:iCs/>
          <w:sz w:val="22"/>
          <w:szCs w:val="22"/>
          <w:lang w:val="es-ES"/>
        </w:rPr>
        <w:t>pressions</w:t>
      </w:r>
      <w:proofErr w:type="spellEnd"/>
      <w:r w:rsidR="009A0117" w:rsidRPr="009A0117">
        <w:rPr>
          <w:rFonts w:ascii="Open Sans" w:hAnsi="Open Sans" w:cs="Open Sans"/>
          <w:iCs/>
          <w:sz w:val="22"/>
          <w:szCs w:val="22"/>
          <w:lang w:val="es-ES"/>
        </w:rPr>
        <w:t xml:space="preserve"> de treball en </w:t>
      </w:r>
      <w:proofErr w:type="spellStart"/>
      <w:r w:rsidR="009A0117" w:rsidRPr="009A0117">
        <w:rPr>
          <w:rFonts w:ascii="Open Sans" w:hAnsi="Open Sans" w:cs="Open Sans"/>
          <w:iCs/>
          <w:sz w:val="22"/>
          <w:szCs w:val="22"/>
          <w:lang w:val="es-ES"/>
        </w:rPr>
        <w:t>temps</w:t>
      </w:r>
      <w:proofErr w:type="spellEnd"/>
      <w:r w:rsidR="009A0117" w:rsidRPr="009A0117">
        <w:rPr>
          <w:rFonts w:ascii="Open Sans" w:hAnsi="Open Sans" w:cs="Open Sans"/>
          <w:iCs/>
          <w:sz w:val="22"/>
          <w:szCs w:val="22"/>
          <w:lang w:val="es-ES"/>
        </w:rPr>
        <w:t xml:space="preserve"> real per tal </w:t>
      </w:r>
      <w:proofErr w:type="spellStart"/>
      <w:r w:rsidR="009A0117" w:rsidRPr="009A0117">
        <w:rPr>
          <w:rFonts w:ascii="Open Sans" w:hAnsi="Open Sans" w:cs="Open Sans"/>
          <w:iCs/>
          <w:sz w:val="22"/>
          <w:szCs w:val="22"/>
          <w:lang w:val="es-ES"/>
        </w:rPr>
        <w:t>d’analitzar</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possibles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fuites</w:t>
      </w:r>
      <w:proofErr w:type="spellEnd"/>
      <w:r w:rsidR="009A0117" w:rsidRPr="009A0117">
        <w:rPr>
          <w:rFonts w:ascii="Open Sans" w:hAnsi="Open Sans" w:cs="Open Sans"/>
          <w:iCs/>
          <w:sz w:val="22"/>
          <w:szCs w:val="22"/>
          <w:lang w:val="es-ES"/>
        </w:rPr>
        <w:t xml:space="preserve"> i </w:t>
      </w:r>
      <w:proofErr w:type="spellStart"/>
      <w:r w:rsidR="009A0117" w:rsidRPr="009A0117">
        <w:rPr>
          <w:rFonts w:ascii="Open Sans" w:hAnsi="Open Sans" w:cs="Open Sans"/>
          <w:iCs/>
          <w:sz w:val="22"/>
          <w:szCs w:val="22"/>
          <w:lang w:val="es-ES"/>
        </w:rPr>
        <w:t>millores</w:t>
      </w:r>
      <w:proofErr w:type="spellEnd"/>
      <w:r w:rsidR="009A0117" w:rsidRPr="009A0117">
        <w:rPr>
          <w:rFonts w:ascii="Open Sans" w:hAnsi="Open Sans" w:cs="Open Sans"/>
          <w:iCs/>
          <w:sz w:val="22"/>
          <w:szCs w:val="22"/>
          <w:lang w:val="es-ES"/>
        </w:rPr>
        <w:t xml:space="preserve"> de la </w:t>
      </w:r>
      <w:proofErr w:type="spellStart"/>
      <w:r w:rsidR="009A0117" w:rsidRPr="009A0117">
        <w:rPr>
          <w:rFonts w:ascii="Open Sans" w:hAnsi="Open Sans" w:cs="Open Sans"/>
          <w:iCs/>
          <w:sz w:val="22"/>
          <w:szCs w:val="22"/>
          <w:lang w:val="es-ES"/>
        </w:rPr>
        <w:t>instal·lació</w:t>
      </w:r>
      <w:proofErr w:type="spellEnd"/>
      <w:r w:rsidR="009A0117" w:rsidRPr="009A0117">
        <w:rPr>
          <w:rFonts w:ascii="Open Sans" w:hAnsi="Open Sans" w:cs="Open Sans"/>
          <w:iCs/>
          <w:sz w:val="22"/>
          <w:szCs w:val="22"/>
          <w:lang w:val="es-ES"/>
        </w:rPr>
        <w:t xml:space="preserve"> i </w:t>
      </w:r>
      <w:proofErr w:type="spellStart"/>
      <w:r w:rsidR="009A0117" w:rsidRPr="009A0117">
        <w:rPr>
          <w:rFonts w:ascii="Open Sans" w:hAnsi="Open Sans" w:cs="Open Sans"/>
          <w:iCs/>
          <w:sz w:val="22"/>
          <w:szCs w:val="22"/>
          <w:lang w:val="es-ES"/>
        </w:rPr>
        <w:t>els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consums</w:t>
      </w:r>
      <w:proofErr w:type="spellEnd"/>
      <w:r w:rsidR="009A0117" w:rsidRPr="009A0117">
        <w:rPr>
          <w:rFonts w:ascii="Open Sans" w:hAnsi="Open Sans" w:cs="Open Sans"/>
          <w:iCs/>
          <w:sz w:val="22"/>
          <w:szCs w:val="22"/>
          <w:lang w:val="es-ES"/>
        </w:rPr>
        <w:t xml:space="preserve"> </w:t>
      </w:r>
      <w:proofErr w:type="spellStart"/>
      <w:r w:rsidR="009A0117" w:rsidRPr="009A0117">
        <w:rPr>
          <w:rFonts w:ascii="Open Sans" w:hAnsi="Open Sans" w:cs="Open Sans"/>
          <w:iCs/>
          <w:sz w:val="22"/>
          <w:szCs w:val="22"/>
          <w:lang w:val="es-ES"/>
        </w:rPr>
        <w:t>diaris</w:t>
      </w:r>
      <w:proofErr w:type="spellEnd"/>
      <w:r w:rsidR="009A0117" w:rsidRPr="009A0117">
        <w:rPr>
          <w:rFonts w:ascii="Open Sans" w:hAnsi="Open Sans" w:cs="Open Sans"/>
          <w:iCs/>
          <w:sz w:val="22"/>
          <w:szCs w:val="22"/>
          <w:lang w:val="es-ES"/>
        </w:rPr>
        <w:t xml:space="preserve">. </w:t>
      </w:r>
    </w:p>
    <w:p w14:paraId="21031C9B" w14:textId="77777777" w:rsidR="00EE21C9" w:rsidRPr="009A0117" w:rsidRDefault="00EE21C9" w:rsidP="00EE21C9">
      <w:pPr>
        <w:tabs>
          <w:tab w:val="left" w:pos="851"/>
          <w:tab w:val="left" w:pos="1134"/>
          <w:tab w:val="left" w:pos="1702"/>
        </w:tabs>
        <w:ind w:right="-2"/>
        <w:jc w:val="center"/>
        <w:rPr>
          <w:rFonts w:ascii="Open Sans" w:hAnsi="Open Sans" w:cs="Open Sans"/>
          <w:b/>
          <w:bCs/>
        </w:rPr>
      </w:pPr>
    </w:p>
    <w:p w14:paraId="0F6D2720" w14:textId="77777777" w:rsidR="00EE21C9" w:rsidRPr="009A0117" w:rsidRDefault="00955B89" w:rsidP="00EE21C9">
      <w:pPr>
        <w:ind w:left="720"/>
        <w:rPr>
          <w:rFonts w:ascii="Open Sans" w:hAnsi="Open Sans" w:cs="Open Sans"/>
          <w:sz w:val="22"/>
          <w:szCs w:val="22"/>
        </w:rPr>
      </w:pPr>
      <w:sdt>
        <w:sdtPr>
          <w:rPr>
            <w:rFonts w:ascii="MS Gothic" w:eastAsia="MS Gothic" w:hAnsi="MS Gothic" w:cs="Open Sans"/>
            <w:sz w:val="22"/>
            <w:szCs w:val="22"/>
          </w:rPr>
          <w:id w:val="1116567671"/>
          <w14:checkbox>
            <w14:checked w14:val="0"/>
            <w14:checkedState w14:val="2612" w14:font="MS Gothic"/>
            <w14:uncheckedState w14:val="2610" w14:font="MS Gothic"/>
          </w14:checkbox>
        </w:sdtPr>
        <w:sdtEndPr/>
        <w:sdtContent>
          <w:r w:rsidR="00EE21C9" w:rsidRPr="009A0117">
            <w:rPr>
              <w:rFonts w:ascii="MS Gothic" w:eastAsia="MS Gothic" w:hAnsi="MS Gothic" w:cs="Open Sans" w:hint="eastAsia"/>
              <w:sz w:val="22"/>
              <w:szCs w:val="22"/>
            </w:rPr>
            <w:t>☐</w:t>
          </w:r>
        </w:sdtContent>
      </w:sdt>
      <w:r w:rsidR="00EE21C9" w:rsidRPr="009A0117">
        <w:rPr>
          <w:rFonts w:ascii="Open Sans" w:hAnsi="Open Sans" w:cs="Open Sans"/>
          <w:sz w:val="22"/>
          <w:szCs w:val="22"/>
        </w:rPr>
        <w:t xml:space="preserve">Sí (15 </w:t>
      </w:r>
      <w:proofErr w:type="spellStart"/>
      <w:r w:rsidR="00EE21C9" w:rsidRPr="009A0117">
        <w:rPr>
          <w:rFonts w:ascii="Open Sans" w:hAnsi="Open Sans" w:cs="Open Sans"/>
          <w:sz w:val="22"/>
          <w:szCs w:val="22"/>
        </w:rPr>
        <w:t>punts</w:t>
      </w:r>
      <w:proofErr w:type="spellEnd"/>
      <w:r w:rsidR="00EE21C9" w:rsidRPr="009A0117">
        <w:rPr>
          <w:rFonts w:ascii="Open Sans" w:hAnsi="Open Sans" w:cs="Open Sans"/>
          <w:sz w:val="22"/>
          <w:szCs w:val="22"/>
        </w:rPr>
        <w:t>)</w:t>
      </w:r>
    </w:p>
    <w:p w14:paraId="6982AEAB" w14:textId="77777777" w:rsidR="00EE21C9" w:rsidRPr="00CD4BD5" w:rsidRDefault="00955B89" w:rsidP="00EE21C9">
      <w:pPr>
        <w:ind w:left="720"/>
        <w:rPr>
          <w:rFonts w:ascii="Open Sans" w:hAnsi="Open Sans" w:cs="Open Sans"/>
          <w:sz w:val="22"/>
          <w:szCs w:val="22"/>
        </w:rPr>
      </w:pPr>
      <w:sdt>
        <w:sdtPr>
          <w:rPr>
            <w:rFonts w:ascii="MS Gothic" w:eastAsia="MS Gothic" w:hAnsi="MS Gothic" w:cs="Open Sans"/>
            <w:sz w:val="22"/>
            <w:szCs w:val="22"/>
          </w:rPr>
          <w:id w:val="-698076711"/>
          <w14:checkbox>
            <w14:checked w14:val="0"/>
            <w14:checkedState w14:val="2612" w14:font="MS Gothic"/>
            <w14:uncheckedState w14:val="2610" w14:font="MS Gothic"/>
          </w14:checkbox>
        </w:sdtPr>
        <w:sdtEndPr/>
        <w:sdtContent>
          <w:r w:rsidR="00EE21C9" w:rsidRPr="009A0117">
            <w:rPr>
              <w:rFonts w:ascii="MS Gothic" w:eastAsia="MS Gothic" w:hAnsi="MS Gothic" w:cs="Open Sans" w:hint="eastAsia"/>
              <w:sz w:val="22"/>
              <w:szCs w:val="22"/>
            </w:rPr>
            <w:t>☐</w:t>
          </w:r>
        </w:sdtContent>
      </w:sdt>
      <w:r w:rsidR="00EE21C9" w:rsidRPr="009A0117">
        <w:rPr>
          <w:rFonts w:ascii="Open Sans" w:hAnsi="Open Sans" w:cs="Open Sans"/>
          <w:sz w:val="22"/>
          <w:szCs w:val="22"/>
        </w:rPr>
        <w:t>No</w:t>
      </w:r>
    </w:p>
    <w:p w14:paraId="5573D13A" w14:textId="77777777" w:rsidR="00EE21C9" w:rsidRDefault="00EE21C9" w:rsidP="00EE21C9">
      <w:pPr>
        <w:tabs>
          <w:tab w:val="left" w:pos="851"/>
          <w:tab w:val="left" w:pos="1134"/>
          <w:tab w:val="left" w:pos="1702"/>
        </w:tabs>
        <w:ind w:right="-2"/>
        <w:jc w:val="center"/>
        <w:rPr>
          <w:rFonts w:ascii="Open Sans" w:hAnsi="Open Sans" w:cs="Open Sans"/>
          <w:b/>
          <w:bCs/>
        </w:rPr>
      </w:pPr>
    </w:p>
    <w:p w14:paraId="3CA330AD" w14:textId="77777777" w:rsidR="00014281" w:rsidRPr="00014281" w:rsidRDefault="00014281" w:rsidP="00014281">
      <w:pPr>
        <w:tabs>
          <w:tab w:val="left" w:pos="851"/>
          <w:tab w:val="left" w:pos="1134"/>
          <w:tab w:val="left" w:pos="1702"/>
        </w:tabs>
        <w:ind w:right="-2"/>
        <w:jc w:val="both"/>
        <w:rPr>
          <w:rFonts w:ascii="Open Sans" w:hAnsi="Open Sans" w:cs="Open Sans"/>
          <w:b/>
          <w:bCs/>
          <w:iCs/>
          <w:sz w:val="22"/>
          <w:szCs w:val="22"/>
          <w:lang w:eastAsia="ca-ES"/>
        </w:rPr>
      </w:pPr>
      <w:r w:rsidRPr="00014281">
        <w:rPr>
          <w:rFonts w:ascii="Open Sans" w:hAnsi="Open Sans" w:cs="Open Sans"/>
          <w:b/>
          <w:bCs/>
          <w:iCs/>
          <w:sz w:val="22"/>
          <w:szCs w:val="22"/>
          <w:lang w:eastAsia="ca-ES"/>
        </w:rPr>
        <w:t xml:space="preserve">B5. Servei </w:t>
      </w:r>
      <w:proofErr w:type="spellStart"/>
      <w:r w:rsidRPr="00014281">
        <w:rPr>
          <w:rFonts w:ascii="Open Sans" w:hAnsi="Open Sans" w:cs="Open Sans"/>
          <w:b/>
          <w:bCs/>
          <w:iCs/>
          <w:sz w:val="22"/>
          <w:szCs w:val="22"/>
          <w:lang w:eastAsia="ca-ES"/>
        </w:rPr>
        <w:t>d’atenció</w:t>
      </w:r>
      <w:proofErr w:type="spellEnd"/>
      <w:r w:rsidRPr="00014281">
        <w:rPr>
          <w:rFonts w:ascii="Open Sans" w:hAnsi="Open Sans" w:cs="Open Sans"/>
          <w:b/>
          <w:bCs/>
          <w:iCs/>
          <w:sz w:val="22"/>
          <w:szCs w:val="22"/>
          <w:lang w:eastAsia="ca-ES"/>
        </w:rPr>
        <w:t xml:space="preserve"> </w:t>
      </w:r>
      <w:proofErr w:type="spellStart"/>
      <w:r w:rsidRPr="00014281">
        <w:rPr>
          <w:rFonts w:ascii="Open Sans" w:hAnsi="Open Sans" w:cs="Open Sans"/>
          <w:b/>
          <w:bCs/>
          <w:iCs/>
          <w:sz w:val="22"/>
          <w:szCs w:val="22"/>
          <w:lang w:eastAsia="ca-ES"/>
        </w:rPr>
        <w:t>telefònica</w:t>
      </w:r>
      <w:proofErr w:type="spellEnd"/>
      <w:r w:rsidRPr="00014281">
        <w:rPr>
          <w:rFonts w:ascii="Open Sans" w:hAnsi="Open Sans" w:cs="Open Sans"/>
          <w:b/>
          <w:bCs/>
          <w:iCs/>
          <w:sz w:val="22"/>
          <w:szCs w:val="22"/>
          <w:lang w:eastAsia="ca-ES"/>
        </w:rPr>
        <w:t xml:space="preserve"> </w:t>
      </w:r>
      <w:proofErr w:type="spellStart"/>
      <w:r w:rsidRPr="00014281">
        <w:rPr>
          <w:rFonts w:ascii="Open Sans" w:hAnsi="Open Sans" w:cs="Open Sans"/>
          <w:b/>
          <w:bCs/>
          <w:iCs/>
          <w:sz w:val="22"/>
          <w:szCs w:val="22"/>
          <w:lang w:eastAsia="ca-ES"/>
        </w:rPr>
        <w:t>d’urgències</w:t>
      </w:r>
      <w:proofErr w:type="spellEnd"/>
      <w:r w:rsidRPr="00014281">
        <w:rPr>
          <w:rFonts w:ascii="Open Sans" w:hAnsi="Open Sans" w:cs="Open Sans"/>
          <w:b/>
          <w:bCs/>
          <w:iCs/>
          <w:sz w:val="22"/>
          <w:szCs w:val="22"/>
          <w:lang w:eastAsia="ca-ES"/>
        </w:rPr>
        <w:t xml:space="preserve"> 24 </w:t>
      </w:r>
      <w:proofErr w:type="spellStart"/>
      <w:r w:rsidRPr="00014281">
        <w:rPr>
          <w:rFonts w:ascii="Open Sans" w:hAnsi="Open Sans" w:cs="Open Sans"/>
          <w:b/>
          <w:bCs/>
          <w:iCs/>
          <w:sz w:val="22"/>
          <w:szCs w:val="22"/>
          <w:lang w:eastAsia="ca-ES"/>
        </w:rPr>
        <w:t>hores</w:t>
      </w:r>
      <w:proofErr w:type="spellEnd"/>
      <w:r w:rsidRPr="00014281">
        <w:rPr>
          <w:rFonts w:ascii="Open Sans" w:hAnsi="Open Sans" w:cs="Open Sans"/>
          <w:b/>
          <w:bCs/>
          <w:iCs/>
          <w:sz w:val="22"/>
          <w:szCs w:val="22"/>
          <w:lang w:eastAsia="ca-ES"/>
        </w:rPr>
        <w:t xml:space="preserve"> (15 </w:t>
      </w:r>
      <w:proofErr w:type="spellStart"/>
      <w:r w:rsidRPr="00014281">
        <w:rPr>
          <w:rFonts w:ascii="Open Sans" w:hAnsi="Open Sans" w:cs="Open Sans"/>
          <w:b/>
          <w:bCs/>
          <w:iCs/>
          <w:sz w:val="22"/>
          <w:szCs w:val="22"/>
          <w:lang w:eastAsia="ca-ES"/>
        </w:rPr>
        <w:t>punts</w:t>
      </w:r>
      <w:proofErr w:type="spellEnd"/>
      <w:r w:rsidRPr="00014281">
        <w:rPr>
          <w:rFonts w:ascii="Open Sans" w:hAnsi="Open Sans" w:cs="Open Sans"/>
          <w:b/>
          <w:bCs/>
          <w:iCs/>
          <w:sz w:val="22"/>
          <w:szCs w:val="22"/>
          <w:lang w:eastAsia="ca-ES"/>
        </w:rPr>
        <w:t>)</w:t>
      </w:r>
    </w:p>
    <w:p w14:paraId="754E2FD2" w14:textId="77777777" w:rsidR="00014281" w:rsidRPr="009A0117" w:rsidRDefault="00014281" w:rsidP="00014281">
      <w:pPr>
        <w:tabs>
          <w:tab w:val="left" w:pos="851"/>
          <w:tab w:val="left" w:pos="1134"/>
          <w:tab w:val="left" w:pos="1702"/>
        </w:tabs>
        <w:ind w:right="-2"/>
        <w:jc w:val="both"/>
        <w:rPr>
          <w:rFonts w:ascii="Open Sans" w:hAnsi="Open Sans" w:cs="Open Sans"/>
          <w:sz w:val="22"/>
          <w:szCs w:val="22"/>
        </w:rPr>
      </w:pPr>
    </w:p>
    <w:p w14:paraId="74647E2D" w14:textId="605FA4C7" w:rsidR="00014281" w:rsidRPr="00014281" w:rsidRDefault="00014281" w:rsidP="00DC4B98">
      <w:pPr>
        <w:pStyle w:val="Pargrafdellista"/>
        <w:numPr>
          <w:ilvl w:val="0"/>
          <w:numId w:val="16"/>
        </w:numPr>
        <w:tabs>
          <w:tab w:val="left" w:pos="851"/>
          <w:tab w:val="left" w:pos="1134"/>
          <w:tab w:val="left" w:pos="1702"/>
        </w:tabs>
        <w:ind w:right="-2"/>
        <w:jc w:val="both"/>
        <w:rPr>
          <w:rFonts w:ascii="Open Sans" w:hAnsi="Open Sans" w:cs="Open Sans"/>
          <w:sz w:val="22"/>
          <w:szCs w:val="22"/>
        </w:rPr>
      </w:pPr>
      <w:r w:rsidRPr="00014281">
        <w:rPr>
          <w:rFonts w:ascii="Open Sans" w:hAnsi="Open Sans" w:cs="Open Sans"/>
          <w:sz w:val="22"/>
          <w:szCs w:val="22"/>
        </w:rPr>
        <w:t>El licitador ofereix un servei d’atenció telefònica d’urgències 24 hores, referent a la instal·lació de gasos del laboratori</w:t>
      </w:r>
      <w:r>
        <w:rPr>
          <w:rFonts w:ascii="Open Sans" w:hAnsi="Open Sans" w:cs="Open Sans"/>
          <w:sz w:val="22"/>
          <w:szCs w:val="22"/>
        </w:rPr>
        <w:t xml:space="preserve">. </w:t>
      </w:r>
    </w:p>
    <w:p w14:paraId="42331F75" w14:textId="77777777" w:rsidR="00014281" w:rsidRPr="00014281" w:rsidRDefault="00014281" w:rsidP="00014281">
      <w:pPr>
        <w:pStyle w:val="Pargrafdellista"/>
        <w:tabs>
          <w:tab w:val="left" w:pos="851"/>
          <w:tab w:val="left" w:pos="1134"/>
          <w:tab w:val="left" w:pos="1702"/>
        </w:tabs>
        <w:ind w:left="360" w:right="-2"/>
        <w:rPr>
          <w:rFonts w:ascii="Open Sans" w:hAnsi="Open Sans" w:cs="Open Sans"/>
          <w:b/>
          <w:bCs/>
        </w:rPr>
      </w:pPr>
    </w:p>
    <w:p w14:paraId="4E497364" w14:textId="77777777" w:rsidR="00014281" w:rsidRPr="009A0117" w:rsidRDefault="00955B89" w:rsidP="00014281">
      <w:pPr>
        <w:ind w:left="720"/>
        <w:rPr>
          <w:rFonts w:ascii="Open Sans" w:hAnsi="Open Sans" w:cs="Open Sans"/>
          <w:sz w:val="22"/>
          <w:szCs w:val="22"/>
        </w:rPr>
      </w:pPr>
      <w:sdt>
        <w:sdtPr>
          <w:rPr>
            <w:rFonts w:ascii="MS Gothic" w:eastAsia="MS Gothic" w:hAnsi="MS Gothic" w:cs="Open Sans"/>
            <w:sz w:val="22"/>
            <w:szCs w:val="22"/>
          </w:rPr>
          <w:id w:val="555740357"/>
          <w14:checkbox>
            <w14:checked w14:val="0"/>
            <w14:checkedState w14:val="2612" w14:font="MS Gothic"/>
            <w14:uncheckedState w14:val="2610" w14:font="MS Gothic"/>
          </w14:checkbox>
        </w:sdtPr>
        <w:sdtEndPr/>
        <w:sdtContent>
          <w:r w:rsidR="00014281" w:rsidRPr="009A0117">
            <w:rPr>
              <w:rFonts w:ascii="MS Gothic" w:eastAsia="MS Gothic" w:hAnsi="MS Gothic" w:cs="Open Sans" w:hint="eastAsia"/>
              <w:sz w:val="22"/>
              <w:szCs w:val="22"/>
            </w:rPr>
            <w:t>☐</w:t>
          </w:r>
        </w:sdtContent>
      </w:sdt>
      <w:r w:rsidR="00014281" w:rsidRPr="009A0117">
        <w:rPr>
          <w:rFonts w:ascii="Open Sans" w:hAnsi="Open Sans" w:cs="Open Sans"/>
          <w:sz w:val="22"/>
          <w:szCs w:val="22"/>
        </w:rPr>
        <w:t xml:space="preserve">Sí (15 </w:t>
      </w:r>
      <w:proofErr w:type="spellStart"/>
      <w:r w:rsidR="00014281" w:rsidRPr="009A0117">
        <w:rPr>
          <w:rFonts w:ascii="Open Sans" w:hAnsi="Open Sans" w:cs="Open Sans"/>
          <w:sz w:val="22"/>
          <w:szCs w:val="22"/>
        </w:rPr>
        <w:t>punts</w:t>
      </w:r>
      <w:proofErr w:type="spellEnd"/>
      <w:r w:rsidR="00014281" w:rsidRPr="009A0117">
        <w:rPr>
          <w:rFonts w:ascii="Open Sans" w:hAnsi="Open Sans" w:cs="Open Sans"/>
          <w:sz w:val="22"/>
          <w:szCs w:val="22"/>
        </w:rPr>
        <w:t>)</w:t>
      </w:r>
    </w:p>
    <w:p w14:paraId="72DCA4A8" w14:textId="77777777" w:rsidR="00014281" w:rsidRPr="00CD4BD5" w:rsidRDefault="00955B89" w:rsidP="00014281">
      <w:pPr>
        <w:ind w:left="720"/>
        <w:rPr>
          <w:rFonts w:ascii="Open Sans" w:hAnsi="Open Sans" w:cs="Open Sans"/>
          <w:sz w:val="22"/>
          <w:szCs w:val="22"/>
        </w:rPr>
      </w:pPr>
      <w:sdt>
        <w:sdtPr>
          <w:rPr>
            <w:rFonts w:ascii="MS Gothic" w:eastAsia="MS Gothic" w:hAnsi="MS Gothic" w:cs="Open Sans"/>
            <w:sz w:val="22"/>
            <w:szCs w:val="22"/>
          </w:rPr>
          <w:id w:val="-1233306822"/>
          <w14:checkbox>
            <w14:checked w14:val="0"/>
            <w14:checkedState w14:val="2612" w14:font="MS Gothic"/>
            <w14:uncheckedState w14:val="2610" w14:font="MS Gothic"/>
          </w14:checkbox>
        </w:sdtPr>
        <w:sdtEndPr/>
        <w:sdtContent>
          <w:r w:rsidR="00014281" w:rsidRPr="009A0117">
            <w:rPr>
              <w:rFonts w:ascii="MS Gothic" w:eastAsia="MS Gothic" w:hAnsi="MS Gothic" w:cs="Open Sans" w:hint="eastAsia"/>
              <w:sz w:val="22"/>
              <w:szCs w:val="22"/>
            </w:rPr>
            <w:t>☐</w:t>
          </w:r>
        </w:sdtContent>
      </w:sdt>
      <w:r w:rsidR="00014281" w:rsidRPr="009A0117">
        <w:rPr>
          <w:rFonts w:ascii="Open Sans" w:hAnsi="Open Sans" w:cs="Open Sans"/>
          <w:sz w:val="22"/>
          <w:szCs w:val="22"/>
        </w:rPr>
        <w:t>No</w:t>
      </w:r>
    </w:p>
    <w:p w14:paraId="572E889E" w14:textId="77777777" w:rsidR="00EE21C9" w:rsidRDefault="00EE21C9" w:rsidP="00EE21C9">
      <w:pPr>
        <w:tabs>
          <w:tab w:val="left" w:pos="851"/>
          <w:tab w:val="left" w:pos="1134"/>
          <w:tab w:val="left" w:pos="1702"/>
        </w:tabs>
        <w:ind w:right="-2"/>
        <w:jc w:val="center"/>
        <w:rPr>
          <w:rFonts w:ascii="Open Sans" w:hAnsi="Open Sans" w:cs="Open Sans"/>
          <w:b/>
          <w:bCs/>
        </w:rPr>
      </w:pPr>
    </w:p>
    <w:p w14:paraId="2F3BFA7A" w14:textId="77777777" w:rsidR="00EE21C9" w:rsidRDefault="00EE21C9" w:rsidP="00EE21C9">
      <w:pPr>
        <w:tabs>
          <w:tab w:val="left" w:pos="851"/>
          <w:tab w:val="left" w:pos="1134"/>
          <w:tab w:val="left" w:pos="1702"/>
        </w:tabs>
        <w:ind w:right="-2"/>
        <w:rPr>
          <w:rFonts w:ascii="Open Sans" w:hAnsi="Open Sans" w:cs="Open Sans"/>
          <w:b/>
          <w:bCs/>
        </w:rPr>
      </w:pPr>
    </w:p>
    <w:p w14:paraId="2B04F56F" w14:textId="77777777" w:rsidR="00EE21C9" w:rsidRPr="00724AFB" w:rsidRDefault="00EE21C9" w:rsidP="00EE21C9">
      <w:pPr>
        <w:tabs>
          <w:tab w:val="left" w:pos="851"/>
          <w:tab w:val="left" w:pos="1134"/>
          <w:tab w:val="left" w:pos="1702"/>
        </w:tabs>
        <w:ind w:right="-2"/>
        <w:jc w:val="both"/>
        <w:rPr>
          <w:rFonts w:ascii="Open Sans" w:hAnsi="Open Sans" w:cs="Open Sans"/>
          <w:i/>
          <w:iCs/>
        </w:rPr>
      </w:pPr>
      <w:r w:rsidRPr="00724AFB">
        <w:rPr>
          <w:rFonts w:ascii="Open Sans" w:hAnsi="Open Sans" w:cs="Open Sans"/>
          <w:i/>
          <w:iCs/>
        </w:rPr>
        <w:t xml:space="preserve">(Signatura </w:t>
      </w:r>
      <w:proofErr w:type="spellStart"/>
      <w:r w:rsidRPr="00724AFB">
        <w:rPr>
          <w:rFonts w:ascii="Open Sans" w:hAnsi="Open Sans" w:cs="Open Sans"/>
          <w:i/>
          <w:iCs/>
        </w:rPr>
        <w:t>electrònica</w:t>
      </w:r>
      <w:proofErr w:type="spellEnd"/>
      <w:r w:rsidRPr="00724AFB">
        <w:rPr>
          <w:rFonts w:ascii="Open Sans" w:hAnsi="Open Sans" w:cs="Open Sans"/>
          <w:i/>
          <w:iCs/>
        </w:rPr>
        <w:t>)</w:t>
      </w:r>
    </w:p>
    <w:p w14:paraId="7848785D" w14:textId="77777777" w:rsidR="00EE21C9" w:rsidRPr="0072433A" w:rsidRDefault="00EE21C9" w:rsidP="00EE21C9">
      <w:pPr>
        <w:shd w:val="clear" w:color="auto" w:fill="FFFFFF" w:themeFill="background1"/>
        <w:jc w:val="both"/>
        <w:rPr>
          <w:rFonts w:ascii="Open Sans" w:hAnsi="Open Sans" w:cs="Open Sans"/>
          <w:color w:val="000000"/>
        </w:rPr>
      </w:pPr>
    </w:p>
    <w:p w14:paraId="0F211A30" w14:textId="77777777" w:rsidR="00EE21C9" w:rsidRPr="00C3689A" w:rsidRDefault="00EE21C9">
      <w:pPr>
        <w:shd w:val="clear" w:color="auto" w:fill="FFFFFF" w:themeFill="background1"/>
        <w:jc w:val="both"/>
        <w:rPr>
          <w:rFonts w:ascii="Open Sans" w:hAnsi="Open Sans" w:cs="Open Sans"/>
          <w:sz w:val="20"/>
          <w:szCs w:val="20"/>
        </w:rPr>
      </w:pPr>
    </w:p>
    <w:sectPr w:rsidR="00EE21C9" w:rsidRPr="00C3689A" w:rsidSect="00C3689A">
      <w:headerReference w:type="even" r:id="rId36"/>
      <w:headerReference w:type="default" r:id="rId37"/>
      <w:headerReference w:type="first" r:id="rId38"/>
      <w:pgSz w:w="11906" w:h="16838" w:code="9"/>
      <w:pgMar w:top="1038" w:right="707" w:bottom="851" w:left="1418" w:header="1191" w:footer="261"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289900" w14:textId="77777777" w:rsidR="00955B89" w:rsidRDefault="00955B89">
      <w:r>
        <w:separator/>
      </w:r>
    </w:p>
  </w:endnote>
  <w:endnote w:type="continuationSeparator" w:id="0">
    <w:p w14:paraId="434AFDA7" w14:textId="77777777" w:rsidR="00955B89" w:rsidRDefault="00955B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 Sans">
    <w:altName w:val="Open Sans"/>
    <w:panose1 w:val="020B0606030504020204"/>
    <w:charset w:val="00"/>
    <w:family w:val="swiss"/>
    <w:pitch w:val="variable"/>
    <w:sig w:usb0="E00002EF" w:usb1="4000205B" w:usb2="00000028" w:usb3="00000000" w:csb0="0000019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wiss">
    <w:altName w:val="Calibri"/>
    <w:panose1 w:val="00000000000000000000"/>
    <w:charset w:val="00"/>
    <w:family w:val="swiss"/>
    <w:notTrueType/>
    <w:pitch w:val="variable"/>
    <w:sig w:usb0="00000003" w:usb1="00000000" w:usb2="00000000" w:usb3="00000000" w:csb0="00000001" w:csb1="00000000"/>
  </w:font>
  <w:font w:name="Dutch">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kkurat-Light">
    <w:altName w:val="Malgun Gothic"/>
    <w:charset w:val="00"/>
    <w:family w:val="auto"/>
    <w:pitch w:val="variable"/>
    <w:sig w:usb0="00000003" w:usb1="4000204A"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06793" w14:textId="77777777" w:rsidR="00955B89" w:rsidRDefault="00955B89">
      <w:r>
        <w:separator/>
      </w:r>
    </w:p>
  </w:footnote>
  <w:footnote w:type="continuationSeparator" w:id="0">
    <w:p w14:paraId="59993C06" w14:textId="77777777" w:rsidR="00955B89" w:rsidRDefault="00955B89">
      <w:r>
        <w:continuationSeparator/>
      </w:r>
    </w:p>
  </w:footnote>
  <w:footnote w:id="1">
    <w:p w14:paraId="542DA2BE" w14:textId="77777777" w:rsidR="00EE21C9" w:rsidRPr="008B06B6" w:rsidRDefault="00EE21C9" w:rsidP="00EE21C9">
      <w:pPr>
        <w:pStyle w:val="Textdenotaapeudepgina"/>
        <w:rPr>
          <w:rFonts w:ascii="Verdana" w:hAnsi="Verdana"/>
          <w:sz w:val="18"/>
          <w:szCs w:val="18"/>
        </w:rPr>
      </w:pPr>
      <w:r w:rsidRPr="008B06B6">
        <w:rPr>
          <w:rStyle w:val="Refernciadenotaapeudepgina"/>
          <w:rFonts w:ascii="Verdana" w:hAnsi="Verdana"/>
          <w:sz w:val="16"/>
          <w:szCs w:val="18"/>
        </w:rPr>
        <w:footnoteRef/>
      </w:r>
      <w:r w:rsidRPr="008B06B6">
        <w:rPr>
          <w:rFonts w:ascii="Verdana" w:hAnsi="Verdana"/>
          <w:sz w:val="16"/>
          <w:szCs w:val="18"/>
        </w:rPr>
        <w:t xml:space="preserve"> </w:t>
      </w:r>
      <w:r w:rsidRPr="008B06B6">
        <w:rPr>
          <w:rFonts w:ascii="Verdana" w:hAnsi="Verdana"/>
          <w:sz w:val="16"/>
        </w:rPr>
        <w:t>En cas d’Unió Temporal d’Empreses (UTE) cal presentar una declaració responsable per cadascuna de les empreses/entitats que en formaran part.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F4383" w14:textId="5D193E01" w:rsidR="00F67269" w:rsidRDefault="00955B89">
    <w:pPr>
      <w:pStyle w:val="Capalera"/>
    </w:pPr>
    <w:r>
      <w:rPr>
        <w:noProof/>
      </w:rPr>
      <w:pict w14:anchorId="697249C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8" o:spid="_x0000_s1027" type="#_x0000_t136" alt="" style="position:absolute;margin-left:0;margin-top:0;width:630.85pt;height:48.5pt;rotation:315;z-index:-251649024;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4FAFA" w14:textId="77777777" w:rsidR="00C3689A" w:rsidRDefault="00C3689A">
    <w:pPr>
      <w:pStyle w:val="Capalera"/>
      <w:rPr>
        <w:noProof/>
        <w:color w:val="2B579A"/>
        <w:shd w:val="clear" w:color="auto" w:fill="E6E6E6"/>
        <w:lang w:eastAsia="es-ES"/>
      </w:rPr>
    </w:pPr>
    <w:r>
      <w:rPr>
        <w:noProof/>
        <w:color w:val="2B579A"/>
        <w:shd w:val="clear" w:color="auto" w:fill="E6E6E6"/>
        <w:lang w:eastAsia="es-ES"/>
      </w:rPr>
      <w:drawing>
        <wp:anchor distT="0" distB="0" distL="114300" distR="114300" simplePos="0" relativeHeight="251673600" behindDoc="1" locked="0" layoutInCell="1" allowOverlap="1" wp14:anchorId="580723CB" wp14:editId="0172DE5E">
          <wp:simplePos x="0" y="0"/>
          <wp:positionH relativeFrom="page">
            <wp:posOffset>371475</wp:posOffset>
          </wp:positionH>
          <wp:positionV relativeFrom="paragraph">
            <wp:posOffset>-461010</wp:posOffset>
          </wp:positionV>
          <wp:extent cx="6883400" cy="847725"/>
          <wp:effectExtent l="0" t="0" r="0" b="9525"/>
          <wp:wrapNone/>
          <wp:docPr id="1616987705" name="Imagen 213" descr="Imagen que contiene Interfaz de usuario gráfica&#10;&#10;Descripción generada automáticamente"/>
          <wp:cNvGraphicFramePr/>
          <a:graphic xmlns:a="http://schemas.openxmlformats.org/drawingml/2006/main">
            <a:graphicData uri="http://schemas.openxmlformats.org/drawingml/2006/picture">
              <pic:pic xmlns:pic="http://schemas.openxmlformats.org/drawingml/2006/picture">
                <pic:nvPicPr>
                  <pic:cNvPr id="4" name="Imagen 213" descr="Imagen que contiene Interfaz de usuario gráfica&#10;&#10;Descripción generada automáticamente"/>
                  <pic:cNvPicPr/>
                </pic:nvPicPr>
                <pic:blipFill>
                  <a:blip r:embed="rId1"/>
                  <a:srcRect t="38881"/>
                  <a:stretch>
                    <a:fillRect/>
                  </a:stretch>
                </pic:blipFill>
                <pic:spPr>
                  <a:xfrm>
                    <a:off x="0" y="0"/>
                    <a:ext cx="6883409" cy="84772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54D0D61" w14:textId="77777777" w:rsidR="00C3689A" w:rsidRDefault="00C3689A">
    <w:pPr>
      <w:pStyle w:val="Capalera"/>
    </w:pPr>
  </w:p>
  <w:p w14:paraId="05E0F753" w14:textId="4D38B9F3" w:rsidR="00F67269" w:rsidRPr="00552B59" w:rsidRDefault="00955B89" w:rsidP="007E42FB">
    <w:pPr>
      <w:pStyle w:val="Capalera"/>
    </w:pPr>
    <w:r>
      <w:rPr>
        <w:noProof/>
      </w:rPr>
      <w:pict w14:anchorId="058EA2B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9" o:spid="_x0000_s1026" type="#_x0000_t136" alt="" style="position:absolute;margin-left:0;margin-top:0;width:630.85pt;height:48.5pt;rotation:315;z-index:-251644928;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19127" w14:textId="618EC639" w:rsidR="00F67269" w:rsidRDefault="00955B89">
    <w:pPr>
      <w:pStyle w:val="Capalera"/>
    </w:pPr>
    <w:r>
      <w:rPr>
        <w:noProof/>
      </w:rPr>
      <w:pict w14:anchorId="31E9DF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86047117" o:spid="_x0000_s1025" type="#_x0000_t136" alt="" style="position:absolute;margin-left:0;margin-top:0;width:630.85pt;height:48.5pt;rotation:315;z-index:-251653120;mso-wrap-edited:f;mso-width-percent:0;mso-height-percent:0;mso-position-horizontal:center;mso-position-horizontal-relative:margin;mso-position-vertical:center;mso-position-vertical-relative:margin;mso-width-percent:0;mso-height-percent:0" o:allowincell="f" fillcolor="#00b050" stroked="f">
          <v:fill opacity="0"/>
          <v:textpath style="font-family:&quot;Times New Roman&quot;;font-size:1pt" string="OBERT subministr 13-03-2018"/>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15:restartNumberingAfterBreak="0">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15:restartNumberingAfterBreak="0">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15:restartNumberingAfterBreak="0">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15:restartNumberingAfterBreak="0">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15:restartNumberingAfterBreak="0">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15:restartNumberingAfterBreak="0">
    <w:nsid w:val="05E12A89"/>
    <w:multiLevelType w:val="hybridMultilevel"/>
    <w:tmpl w:val="EDCE97D4"/>
    <w:lvl w:ilvl="0" w:tplc="04030001">
      <w:start w:val="1"/>
      <w:numFmt w:val="bullet"/>
      <w:lvlText w:val=""/>
      <w:lvlJc w:val="left"/>
      <w:pPr>
        <w:ind w:left="1429" w:hanging="360"/>
      </w:pPr>
      <w:rPr>
        <w:rFonts w:ascii="Symbol" w:hAnsi="Symbol" w:hint="default"/>
      </w:rPr>
    </w:lvl>
    <w:lvl w:ilvl="1" w:tplc="04030003" w:tentative="1">
      <w:start w:val="1"/>
      <w:numFmt w:val="bullet"/>
      <w:lvlText w:val="o"/>
      <w:lvlJc w:val="left"/>
      <w:pPr>
        <w:ind w:left="2149" w:hanging="360"/>
      </w:pPr>
      <w:rPr>
        <w:rFonts w:ascii="Courier New" w:hAnsi="Courier New" w:cs="Courier New" w:hint="default"/>
      </w:rPr>
    </w:lvl>
    <w:lvl w:ilvl="2" w:tplc="04030005" w:tentative="1">
      <w:start w:val="1"/>
      <w:numFmt w:val="bullet"/>
      <w:lvlText w:val=""/>
      <w:lvlJc w:val="left"/>
      <w:pPr>
        <w:ind w:left="2869" w:hanging="360"/>
      </w:pPr>
      <w:rPr>
        <w:rFonts w:ascii="Wingdings" w:hAnsi="Wingdings" w:hint="default"/>
      </w:rPr>
    </w:lvl>
    <w:lvl w:ilvl="3" w:tplc="04030001" w:tentative="1">
      <w:start w:val="1"/>
      <w:numFmt w:val="bullet"/>
      <w:lvlText w:val=""/>
      <w:lvlJc w:val="left"/>
      <w:pPr>
        <w:ind w:left="3589" w:hanging="360"/>
      </w:pPr>
      <w:rPr>
        <w:rFonts w:ascii="Symbol" w:hAnsi="Symbol" w:hint="default"/>
      </w:rPr>
    </w:lvl>
    <w:lvl w:ilvl="4" w:tplc="04030003" w:tentative="1">
      <w:start w:val="1"/>
      <w:numFmt w:val="bullet"/>
      <w:lvlText w:val="o"/>
      <w:lvlJc w:val="left"/>
      <w:pPr>
        <w:ind w:left="4309" w:hanging="360"/>
      </w:pPr>
      <w:rPr>
        <w:rFonts w:ascii="Courier New" w:hAnsi="Courier New" w:cs="Courier New" w:hint="default"/>
      </w:rPr>
    </w:lvl>
    <w:lvl w:ilvl="5" w:tplc="04030005" w:tentative="1">
      <w:start w:val="1"/>
      <w:numFmt w:val="bullet"/>
      <w:lvlText w:val=""/>
      <w:lvlJc w:val="left"/>
      <w:pPr>
        <w:ind w:left="5029" w:hanging="360"/>
      </w:pPr>
      <w:rPr>
        <w:rFonts w:ascii="Wingdings" w:hAnsi="Wingdings" w:hint="default"/>
      </w:rPr>
    </w:lvl>
    <w:lvl w:ilvl="6" w:tplc="04030001" w:tentative="1">
      <w:start w:val="1"/>
      <w:numFmt w:val="bullet"/>
      <w:lvlText w:val=""/>
      <w:lvlJc w:val="left"/>
      <w:pPr>
        <w:ind w:left="5749" w:hanging="360"/>
      </w:pPr>
      <w:rPr>
        <w:rFonts w:ascii="Symbol" w:hAnsi="Symbol" w:hint="default"/>
      </w:rPr>
    </w:lvl>
    <w:lvl w:ilvl="7" w:tplc="04030003" w:tentative="1">
      <w:start w:val="1"/>
      <w:numFmt w:val="bullet"/>
      <w:lvlText w:val="o"/>
      <w:lvlJc w:val="left"/>
      <w:pPr>
        <w:ind w:left="6469" w:hanging="360"/>
      </w:pPr>
      <w:rPr>
        <w:rFonts w:ascii="Courier New" w:hAnsi="Courier New" w:cs="Courier New" w:hint="default"/>
      </w:rPr>
    </w:lvl>
    <w:lvl w:ilvl="8" w:tplc="04030005" w:tentative="1">
      <w:start w:val="1"/>
      <w:numFmt w:val="bullet"/>
      <w:lvlText w:val=""/>
      <w:lvlJc w:val="left"/>
      <w:pPr>
        <w:ind w:left="7189" w:hanging="360"/>
      </w:pPr>
      <w:rPr>
        <w:rFonts w:ascii="Wingdings" w:hAnsi="Wingdings" w:hint="default"/>
      </w:rPr>
    </w:lvl>
  </w:abstractNum>
  <w:abstractNum w:abstractNumId="9" w15:restartNumberingAfterBreak="0">
    <w:nsid w:val="07C407CE"/>
    <w:multiLevelType w:val="hybridMultilevel"/>
    <w:tmpl w:val="89E6E064"/>
    <w:lvl w:ilvl="0" w:tplc="1FA6725A">
      <w:start w:val="185"/>
      <w:numFmt w:val="bullet"/>
      <w:lvlText w:val="-"/>
      <w:lvlJc w:val="left"/>
      <w:pPr>
        <w:ind w:left="1773" w:hanging="360"/>
      </w:pPr>
      <w:rPr>
        <w:rFonts w:ascii="Open Sans" w:eastAsia="Times New Roman" w:hAnsi="Open Sans" w:cs="Open Sans"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0" w15:restartNumberingAfterBreak="0">
    <w:nsid w:val="0CD4447B"/>
    <w:multiLevelType w:val="hybridMultilevel"/>
    <w:tmpl w:val="C3785B1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6F7201"/>
    <w:multiLevelType w:val="hybridMultilevel"/>
    <w:tmpl w:val="E3024572"/>
    <w:lvl w:ilvl="0" w:tplc="BC9EA5D6">
      <w:numFmt w:val="bullet"/>
      <w:lvlText w:val=""/>
      <w:lvlJc w:val="left"/>
      <w:pPr>
        <w:ind w:left="2042" w:hanging="341"/>
      </w:pPr>
      <w:rPr>
        <w:rFonts w:ascii="Symbol" w:eastAsia="Symbol" w:hAnsi="Symbol" w:cs="Symbol" w:hint="default"/>
        <w:w w:val="100"/>
        <w:sz w:val="22"/>
        <w:szCs w:val="22"/>
        <w:lang w:val="ca-ES" w:eastAsia="en-US" w:bidi="ar-SA"/>
      </w:rPr>
    </w:lvl>
    <w:lvl w:ilvl="1" w:tplc="84345FBE">
      <w:numFmt w:val="bullet"/>
      <w:lvlText w:val="•"/>
      <w:lvlJc w:val="left"/>
      <w:pPr>
        <w:ind w:left="3026" w:hanging="341"/>
      </w:pPr>
      <w:rPr>
        <w:rFonts w:hint="default"/>
        <w:lang w:val="ca-ES" w:eastAsia="en-US" w:bidi="ar-SA"/>
      </w:rPr>
    </w:lvl>
    <w:lvl w:ilvl="2" w:tplc="594C1D40">
      <w:numFmt w:val="bullet"/>
      <w:lvlText w:val="•"/>
      <w:lvlJc w:val="left"/>
      <w:pPr>
        <w:ind w:left="4013" w:hanging="341"/>
      </w:pPr>
      <w:rPr>
        <w:rFonts w:hint="default"/>
        <w:lang w:val="ca-ES" w:eastAsia="en-US" w:bidi="ar-SA"/>
      </w:rPr>
    </w:lvl>
    <w:lvl w:ilvl="3" w:tplc="76FC1128">
      <w:numFmt w:val="bullet"/>
      <w:lvlText w:val="•"/>
      <w:lvlJc w:val="left"/>
      <w:pPr>
        <w:ind w:left="4999" w:hanging="341"/>
      </w:pPr>
      <w:rPr>
        <w:rFonts w:hint="default"/>
        <w:lang w:val="ca-ES" w:eastAsia="en-US" w:bidi="ar-SA"/>
      </w:rPr>
    </w:lvl>
    <w:lvl w:ilvl="4" w:tplc="8EA4A68C">
      <w:numFmt w:val="bullet"/>
      <w:lvlText w:val="•"/>
      <w:lvlJc w:val="left"/>
      <w:pPr>
        <w:ind w:left="5986" w:hanging="341"/>
      </w:pPr>
      <w:rPr>
        <w:rFonts w:hint="default"/>
        <w:lang w:val="ca-ES" w:eastAsia="en-US" w:bidi="ar-SA"/>
      </w:rPr>
    </w:lvl>
    <w:lvl w:ilvl="5" w:tplc="D03E7C78">
      <w:numFmt w:val="bullet"/>
      <w:lvlText w:val="•"/>
      <w:lvlJc w:val="left"/>
      <w:pPr>
        <w:ind w:left="6973" w:hanging="341"/>
      </w:pPr>
      <w:rPr>
        <w:rFonts w:hint="default"/>
        <w:lang w:val="ca-ES" w:eastAsia="en-US" w:bidi="ar-SA"/>
      </w:rPr>
    </w:lvl>
    <w:lvl w:ilvl="6" w:tplc="98568F70">
      <w:numFmt w:val="bullet"/>
      <w:lvlText w:val="•"/>
      <w:lvlJc w:val="left"/>
      <w:pPr>
        <w:ind w:left="7959" w:hanging="341"/>
      </w:pPr>
      <w:rPr>
        <w:rFonts w:hint="default"/>
        <w:lang w:val="ca-ES" w:eastAsia="en-US" w:bidi="ar-SA"/>
      </w:rPr>
    </w:lvl>
    <w:lvl w:ilvl="7" w:tplc="4F40C746">
      <w:numFmt w:val="bullet"/>
      <w:lvlText w:val="•"/>
      <w:lvlJc w:val="left"/>
      <w:pPr>
        <w:ind w:left="8946" w:hanging="341"/>
      </w:pPr>
      <w:rPr>
        <w:rFonts w:hint="default"/>
        <w:lang w:val="ca-ES" w:eastAsia="en-US" w:bidi="ar-SA"/>
      </w:rPr>
    </w:lvl>
    <w:lvl w:ilvl="8" w:tplc="7FD243FE">
      <w:numFmt w:val="bullet"/>
      <w:lvlText w:val="•"/>
      <w:lvlJc w:val="left"/>
      <w:pPr>
        <w:ind w:left="9933" w:hanging="341"/>
      </w:pPr>
      <w:rPr>
        <w:rFonts w:hint="default"/>
        <w:lang w:val="ca-ES" w:eastAsia="en-US" w:bidi="ar-SA"/>
      </w:rPr>
    </w:lvl>
  </w:abstractNum>
  <w:abstractNum w:abstractNumId="12" w15:restartNumberingAfterBreak="0">
    <w:nsid w:val="1F6B12AF"/>
    <w:multiLevelType w:val="hybridMultilevel"/>
    <w:tmpl w:val="8A0212B0"/>
    <w:lvl w:ilvl="0" w:tplc="975AF57E">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395226"/>
    <w:multiLevelType w:val="hybridMultilevel"/>
    <w:tmpl w:val="4C6C591E"/>
    <w:lvl w:ilvl="0" w:tplc="0D04B848">
      <w:start w:val="1"/>
      <w:numFmt w:val="bullet"/>
      <w:lvlText w:val="-"/>
      <w:lvlJc w:val="left"/>
      <w:pPr>
        <w:tabs>
          <w:tab w:val="num" w:pos="720"/>
        </w:tabs>
        <w:ind w:left="720" w:hanging="360"/>
      </w:pPr>
      <w:rPr>
        <w:rFonts w:ascii="Times New Roman" w:eastAsia="Times New Roman" w:hAnsi="Times New Roman" w:cs="Times New Roman"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4DA2837"/>
    <w:multiLevelType w:val="singleLevel"/>
    <w:tmpl w:val="F46090D6"/>
    <w:lvl w:ilvl="0">
      <w:numFmt w:val="bullet"/>
      <w:lvlText w:val="-"/>
      <w:lvlJc w:val="left"/>
      <w:pPr>
        <w:tabs>
          <w:tab w:val="num" w:pos="360"/>
        </w:tabs>
        <w:ind w:left="360" w:hanging="360"/>
      </w:pPr>
      <w:rPr>
        <w:rFonts w:ascii="Times New Roman" w:hAnsi="Times New Roman" w:hint="default"/>
      </w:rPr>
    </w:lvl>
  </w:abstractNum>
  <w:abstractNum w:abstractNumId="15" w15:restartNumberingAfterBreak="0">
    <w:nsid w:val="4922524F"/>
    <w:multiLevelType w:val="hybridMultilevel"/>
    <w:tmpl w:val="DFEACABE"/>
    <w:lvl w:ilvl="0" w:tplc="7752EEBE">
      <w:start w:val="2"/>
      <w:numFmt w:val="decimal"/>
      <w:lvlText w:val="%1."/>
      <w:lvlJc w:val="left"/>
      <w:pPr>
        <w:ind w:left="360" w:hanging="360"/>
      </w:pPr>
      <w:rPr>
        <w:rFonts w:hint="default"/>
        <w:b w:val="0"/>
        <w:bCs w:val="0"/>
        <w:sz w:val="22"/>
        <w:szCs w:val="22"/>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6" w15:restartNumberingAfterBreak="0">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1394DA0"/>
    <w:multiLevelType w:val="hybridMultilevel"/>
    <w:tmpl w:val="422040C0"/>
    <w:lvl w:ilvl="0" w:tplc="04030011">
      <w:start w:val="1"/>
      <w:numFmt w:val="decimal"/>
      <w:lvlText w:val="%1)"/>
      <w:lvlJc w:val="left"/>
      <w:pPr>
        <w:ind w:left="1211" w:hanging="360"/>
      </w:pPr>
      <w:rPr>
        <w:b/>
        <w:i w:val="0"/>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15:restartNumberingAfterBreak="0">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9" w15:restartNumberingAfterBreak="0">
    <w:nsid w:val="5AA659C5"/>
    <w:multiLevelType w:val="hybridMultilevel"/>
    <w:tmpl w:val="393865D4"/>
    <w:lvl w:ilvl="0" w:tplc="975AF57E">
      <w:start w:val="1"/>
      <w:numFmt w:val="bullet"/>
      <w:lvlText w:val="-"/>
      <w:lvlJc w:val="left"/>
      <w:pPr>
        <w:ind w:left="720" w:hanging="360"/>
      </w:pPr>
      <w:rPr>
        <w:rFonts w:ascii="Times New Roman" w:eastAsia="Times New Roman" w:hAnsi="Times New Roman"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15:restartNumberingAfterBreak="0">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1" w15:restartNumberingAfterBreak="0">
    <w:nsid w:val="671D19B6"/>
    <w:multiLevelType w:val="hybridMultilevel"/>
    <w:tmpl w:val="5630E8D0"/>
    <w:lvl w:ilvl="0" w:tplc="DF08D4C0">
      <w:start w:val="1"/>
      <w:numFmt w:val="bullet"/>
      <w:lvlText w:val="-"/>
      <w:lvlJc w:val="left"/>
      <w:pPr>
        <w:ind w:left="720" w:hanging="360"/>
      </w:pPr>
      <w:rPr>
        <w:rFonts w:ascii="Open Sans" w:eastAsia="Times New Roman" w:hAnsi="Open Sans" w:cs="Open San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3" w15:restartNumberingAfterBreak="0">
    <w:nsid w:val="724E66BB"/>
    <w:multiLevelType w:val="hybridMultilevel"/>
    <w:tmpl w:val="0EDA1616"/>
    <w:lvl w:ilvl="0" w:tplc="C47A1CFC">
      <w:start w:val="3"/>
      <w:numFmt w:val="decimal"/>
      <w:lvlText w:val="%1)"/>
      <w:lvlJc w:val="left"/>
      <w:pPr>
        <w:ind w:left="1068" w:hanging="360"/>
      </w:pPr>
      <w:rPr>
        <w:rFonts w:hint="default"/>
        <w:b/>
        <w:i w:val="0"/>
        <w:sz w:val="20"/>
        <w:szCs w:val="20"/>
      </w:rPr>
    </w:lvl>
    <w:lvl w:ilvl="1" w:tplc="FFFFFFFF" w:tentative="1">
      <w:start w:val="1"/>
      <w:numFmt w:val="lowerLetter"/>
      <w:lvlText w:val="%2."/>
      <w:lvlJc w:val="left"/>
      <w:pPr>
        <w:ind w:left="1297" w:hanging="360"/>
      </w:pPr>
    </w:lvl>
    <w:lvl w:ilvl="2" w:tplc="FFFFFFFF" w:tentative="1">
      <w:start w:val="1"/>
      <w:numFmt w:val="lowerRoman"/>
      <w:lvlText w:val="%3."/>
      <w:lvlJc w:val="right"/>
      <w:pPr>
        <w:ind w:left="2017" w:hanging="180"/>
      </w:pPr>
    </w:lvl>
    <w:lvl w:ilvl="3" w:tplc="FFFFFFFF" w:tentative="1">
      <w:start w:val="1"/>
      <w:numFmt w:val="decimal"/>
      <w:lvlText w:val="%4."/>
      <w:lvlJc w:val="left"/>
      <w:pPr>
        <w:ind w:left="2737" w:hanging="360"/>
      </w:pPr>
    </w:lvl>
    <w:lvl w:ilvl="4" w:tplc="FFFFFFFF" w:tentative="1">
      <w:start w:val="1"/>
      <w:numFmt w:val="lowerLetter"/>
      <w:lvlText w:val="%5."/>
      <w:lvlJc w:val="left"/>
      <w:pPr>
        <w:ind w:left="3457" w:hanging="360"/>
      </w:pPr>
    </w:lvl>
    <w:lvl w:ilvl="5" w:tplc="FFFFFFFF" w:tentative="1">
      <w:start w:val="1"/>
      <w:numFmt w:val="lowerRoman"/>
      <w:lvlText w:val="%6."/>
      <w:lvlJc w:val="right"/>
      <w:pPr>
        <w:ind w:left="4177" w:hanging="180"/>
      </w:pPr>
    </w:lvl>
    <w:lvl w:ilvl="6" w:tplc="FFFFFFFF" w:tentative="1">
      <w:start w:val="1"/>
      <w:numFmt w:val="decimal"/>
      <w:lvlText w:val="%7."/>
      <w:lvlJc w:val="left"/>
      <w:pPr>
        <w:ind w:left="4897" w:hanging="360"/>
      </w:pPr>
    </w:lvl>
    <w:lvl w:ilvl="7" w:tplc="FFFFFFFF" w:tentative="1">
      <w:start w:val="1"/>
      <w:numFmt w:val="lowerLetter"/>
      <w:lvlText w:val="%8."/>
      <w:lvlJc w:val="left"/>
      <w:pPr>
        <w:ind w:left="5617" w:hanging="360"/>
      </w:pPr>
    </w:lvl>
    <w:lvl w:ilvl="8" w:tplc="FFFFFFFF" w:tentative="1">
      <w:start w:val="1"/>
      <w:numFmt w:val="lowerRoman"/>
      <w:lvlText w:val="%9."/>
      <w:lvlJc w:val="right"/>
      <w:pPr>
        <w:ind w:left="6337" w:hanging="180"/>
      </w:pPr>
    </w:lvl>
  </w:abstractNum>
  <w:abstractNum w:abstractNumId="24" w15:restartNumberingAfterBreak="0">
    <w:nsid w:val="72B13E88"/>
    <w:multiLevelType w:val="hybridMultilevel"/>
    <w:tmpl w:val="A24CBF6E"/>
    <w:lvl w:ilvl="0" w:tplc="0C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73CA60CA"/>
    <w:multiLevelType w:val="hybridMultilevel"/>
    <w:tmpl w:val="C2967510"/>
    <w:lvl w:ilvl="0" w:tplc="0403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63774F7"/>
    <w:multiLevelType w:val="hybridMultilevel"/>
    <w:tmpl w:val="02B88438"/>
    <w:lvl w:ilvl="0" w:tplc="79C85718">
      <w:start w:val="1"/>
      <w:numFmt w:val="upperLetter"/>
      <w:lvlText w:val="%1."/>
      <w:lvlJc w:val="left"/>
      <w:pPr>
        <w:ind w:left="360" w:hanging="360"/>
      </w:pPr>
      <w:rPr>
        <w:rFonts w:hint="default"/>
        <w:b/>
        <w:bCs/>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6834D4D"/>
    <w:multiLevelType w:val="hybridMultilevel"/>
    <w:tmpl w:val="8D767BCC"/>
    <w:lvl w:ilvl="0" w:tplc="BCA0ED30">
      <w:numFmt w:val="bullet"/>
      <w:lvlText w:val="-"/>
      <w:lvlJc w:val="left"/>
      <w:pPr>
        <w:ind w:left="1772" w:hanging="356"/>
      </w:pPr>
      <w:rPr>
        <w:rFonts w:ascii="Microsoft Sans Serif" w:eastAsia="Microsoft Sans Serif" w:hAnsi="Microsoft Sans Serif" w:cs="Microsoft Sans Serif" w:hint="default"/>
        <w:w w:val="99"/>
        <w:sz w:val="20"/>
        <w:szCs w:val="20"/>
        <w:lang w:val="ca-ES" w:eastAsia="en-US" w:bidi="ar-SA"/>
      </w:rPr>
    </w:lvl>
    <w:lvl w:ilvl="1" w:tplc="E85A6CD0">
      <w:numFmt w:val="bullet"/>
      <w:lvlText w:val="•"/>
      <w:lvlJc w:val="left"/>
      <w:pPr>
        <w:ind w:left="2726" w:hanging="356"/>
      </w:pPr>
      <w:rPr>
        <w:rFonts w:hint="default"/>
        <w:lang w:val="ca-ES" w:eastAsia="en-US" w:bidi="ar-SA"/>
      </w:rPr>
    </w:lvl>
    <w:lvl w:ilvl="2" w:tplc="C5BEB5F2">
      <w:numFmt w:val="bullet"/>
      <w:lvlText w:val="•"/>
      <w:lvlJc w:val="left"/>
      <w:pPr>
        <w:ind w:left="3675" w:hanging="356"/>
      </w:pPr>
      <w:rPr>
        <w:rFonts w:hint="default"/>
        <w:lang w:val="ca-ES" w:eastAsia="en-US" w:bidi="ar-SA"/>
      </w:rPr>
    </w:lvl>
    <w:lvl w:ilvl="3" w:tplc="8FE4A7CA">
      <w:numFmt w:val="bullet"/>
      <w:lvlText w:val="•"/>
      <w:lvlJc w:val="left"/>
      <w:pPr>
        <w:ind w:left="4623" w:hanging="356"/>
      </w:pPr>
      <w:rPr>
        <w:rFonts w:hint="default"/>
        <w:lang w:val="ca-ES" w:eastAsia="en-US" w:bidi="ar-SA"/>
      </w:rPr>
    </w:lvl>
    <w:lvl w:ilvl="4" w:tplc="61080C94">
      <w:numFmt w:val="bullet"/>
      <w:lvlText w:val="•"/>
      <w:lvlJc w:val="left"/>
      <w:pPr>
        <w:ind w:left="5572" w:hanging="356"/>
      </w:pPr>
      <w:rPr>
        <w:rFonts w:hint="default"/>
        <w:lang w:val="ca-ES" w:eastAsia="en-US" w:bidi="ar-SA"/>
      </w:rPr>
    </w:lvl>
    <w:lvl w:ilvl="5" w:tplc="F54C0970">
      <w:numFmt w:val="bullet"/>
      <w:lvlText w:val="•"/>
      <w:lvlJc w:val="left"/>
      <w:pPr>
        <w:ind w:left="6521" w:hanging="356"/>
      </w:pPr>
      <w:rPr>
        <w:rFonts w:hint="default"/>
        <w:lang w:val="ca-ES" w:eastAsia="en-US" w:bidi="ar-SA"/>
      </w:rPr>
    </w:lvl>
    <w:lvl w:ilvl="6" w:tplc="80640646">
      <w:numFmt w:val="bullet"/>
      <w:lvlText w:val="•"/>
      <w:lvlJc w:val="left"/>
      <w:pPr>
        <w:ind w:left="7469" w:hanging="356"/>
      </w:pPr>
      <w:rPr>
        <w:rFonts w:hint="default"/>
        <w:lang w:val="ca-ES" w:eastAsia="en-US" w:bidi="ar-SA"/>
      </w:rPr>
    </w:lvl>
    <w:lvl w:ilvl="7" w:tplc="15C8DD9E">
      <w:numFmt w:val="bullet"/>
      <w:lvlText w:val="•"/>
      <w:lvlJc w:val="left"/>
      <w:pPr>
        <w:ind w:left="8418" w:hanging="356"/>
      </w:pPr>
      <w:rPr>
        <w:rFonts w:hint="default"/>
        <w:lang w:val="ca-ES" w:eastAsia="en-US" w:bidi="ar-SA"/>
      </w:rPr>
    </w:lvl>
    <w:lvl w:ilvl="8" w:tplc="80745392">
      <w:numFmt w:val="bullet"/>
      <w:lvlText w:val="•"/>
      <w:lvlJc w:val="left"/>
      <w:pPr>
        <w:ind w:left="9367" w:hanging="356"/>
      </w:pPr>
      <w:rPr>
        <w:rFonts w:hint="default"/>
        <w:lang w:val="ca-ES" w:eastAsia="en-US" w:bidi="ar-SA"/>
      </w:rPr>
    </w:lvl>
  </w:abstractNum>
  <w:abstractNum w:abstractNumId="28" w15:restartNumberingAfterBreak="0">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16cid:durableId="1823230018">
    <w:abstractNumId w:val="28"/>
  </w:num>
  <w:num w:numId="2" w16cid:durableId="788167100">
    <w:abstractNumId w:val="20"/>
  </w:num>
  <w:num w:numId="3" w16cid:durableId="19799217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338423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756558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60069966">
    <w:abstractNumId w:val="17"/>
  </w:num>
  <w:num w:numId="7" w16cid:durableId="378094685">
    <w:abstractNumId w:val="8"/>
  </w:num>
  <w:num w:numId="8" w16cid:durableId="889807891">
    <w:abstractNumId w:val="10"/>
  </w:num>
  <w:num w:numId="9" w16cid:durableId="2009819438">
    <w:abstractNumId w:val="12"/>
  </w:num>
  <w:num w:numId="10" w16cid:durableId="1724020508">
    <w:abstractNumId w:val="13"/>
  </w:num>
  <w:num w:numId="11" w16cid:durableId="1131290148">
    <w:abstractNumId w:val="19"/>
  </w:num>
  <w:num w:numId="12" w16cid:durableId="1181043741">
    <w:abstractNumId w:val="11"/>
  </w:num>
  <w:num w:numId="13" w16cid:durableId="1157770343">
    <w:abstractNumId w:val="27"/>
  </w:num>
  <w:num w:numId="14" w16cid:durableId="1889878486">
    <w:abstractNumId w:val="25"/>
  </w:num>
  <w:num w:numId="15" w16cid:durableId="1910194445">
    <w:abstractNumId w:val="26"/>
  </w:num>
  <w:num w:numId="16" w16cid:durableId="1557936133">
    <w:abstractNumId w:val="15"/>
  </w:num>
  <w:num w:numId="17" w16cid:durableId="1238856467">
    <w:abstractNumId w:val="14"/>
  </w:num>
  <w:num w:numId="18" w16cid:durableId="1473015468">
    <w:abstractNumId w:val="23"/>
  </w:num>
  <w:num w:numId="19" w16cid:durableId="1450469473">
    <w:abstractNumId w:val="9"/>
  </w:num>
  <w:num w:numId="20" w16cid:durableId="438450579">
    <w:abstractNumId w:val="21"/>
  </w:num>
  <w:num w:numId="21" w16cid:durableId="402139874">
    <w:abstractNumId w:val="2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CD2"/>
    <w:rsid w:val="00000D54"/>
    <w:rsid w:val="00001990"/>
    <w:rsid w:val="00001A3C"/>
    <w:rsid w:val="00001CB7"/>
    <w:rsid w:val="0000207F"/>
    <w:rsid w:val="00002379"/>
    <w:rsid w:val="000041D7"/>
    <w:rsid w:val="00004406"/>
    <w:rsid w:val="000047DD"/>
    <w:rsid w:val="00004B3D"/>
    <w:rsid w:val="00005F55"/>
    <w:rsid w:val="000064DF"/>
    <w:rsid w:val="00006A5A"/>
    <w:rsid w:val="00006AF8"/>
    <w:rsid w:val="00006B64"/>
    <w:rsid w:val="00007A0D"/>
    <w:rsid w:val="00007C07"/>
    <w:rsid w:val="00010C34"/>
    <w:rsid w:val="000112DF"/>
    <w:rsid w:val="00011A62"/>
    <w:rsid w:val="00011C1B"/>
    <w:rsid w:val="00012E36"/>
    <w:rsid w:val="00013147"/>
    <w:rsid w:val="00014281"/>
    <w:rsid w:val="00014405"/>
    <w:rsid w:val="0001466B"/>
    <w:rsid w:val="000146DD"/>
    <w:rsid w:val="000150B6"/>
    <w:rsid w:val="000153E3"/>
    <w:rsid w:val="00015579"/>
    <w:rsid w:val="000167C7"/>
    <w:rsid w:val="000174BF"/>
    <w:rsid w:val="000204DC"/>
    <w:rsid w:val="000205AA"/>
    <w:rsid w:val="00022BA7"/>
    <w:rsid w:val="000232FD"/>
    <w:rsid w:val="0002562F"/>
    <w:rsid w:val="000301DC"/>
    <w:rsid w:val="000313CA"/>
    <w:rsid w:val="000318AF"/>
    <w:rsid w:val="000336B1"/>
    <w:rsid w:val="00034086"/>
    <w:rsid w:val="0003460A"/>
    <w:rsid w:val="00034925"/>
    <w:rsid w:val="00035419"/>
    <w:rsid w:val="00036172"/>
    <w:rsid w:val="00036F3C"/>
    <w:rsid w:val="00037B0E"/>
    <w:rsid w:val="00037B41"/>
    <w:rsid w:val="00037B75"/>
    <w:rsid w:val="00037F06"/>
    <w:rsid w:val="00037FD5"/>
    <w:rsid w:val="00040936"/>
    <w:rsid w:val="0004182F"/>
    <w:rsid w:val="00042867"/>
    <w:rsid w:val="00042A6A"/>
    <w:rsid w:val="00042F0F"/>
    <w:rsid w:val="00043010"/>
    <w:rsid w:val="00043349"/>
    <w:rsid w:val="00044B97"/>
    <w:rsid w:val="00046B57"/>
    <w:rsid w:val="00046F1F"/>
    <w:rsid w:val="000470DB"/>
    <w:rsid w:val="0005034C"/>
    <w:rsid w:val="00051FC5"/>
    <w:rsid w:val="000524CD"/>
    <w:rsid w:val="00052883"/>
    <w:rsid w:val="00054276"/>
    <w:rsid w:val="00054B9E"/>
    <w:rsid w:val="000551F2"/>
    <w:rsid w:val="00055E83"/>
    <w:rsid w:val="00056A15"/>
    <w:rsid w:val="000570EB"/>
    <w:rsid w:val="00060045"/>
    <w:rsid w:val="00061798"/>
    <w:rsid w:val="000617A4"/>
    <w:rsid w:val="00063255"/>
    <w:rsid w:val="00063E44"/>
    <w:rsid w:val="000655F9"/>
    <w:rsid w:val="000657ED"/>
    <w:rsid w:val="0006615C"/>
    <w:rsid w:val="00066C91"/>
    <w:rsid w:val="00070A01"/>
    <w:rsid w:val="00070BE3"/>
    <w:rsid w:val="00071424"/>
    <w:rsid w:val="0007268A"/>
    <w:rsid w:val="000728C5"/>
    <w:rsid w:val="00072B0E"/>
    <w:rsid w:val="00073B4C"/>
    <w:rsid w:val="00073B89"/>
    <w:rsid w:val="00073E22"/>
    <w:rsid w:val="00073EAD"/>
    <w:rsid w:val="00074E11"/>
    <w:rsid w:val="0007614E"/>
    <w:rsid w:val="00076C15"/>
    <w:rsid w:val="00080F57"/>
    <w:rsid w:val="00082D6A"/>
    <w:rsid w:val="0008328C"/>
    <w:rsid w:val="00084D40"/>
    <w:rsid w:val="0008510B"/>
    <w:rsid w:val="000872D9"/>
    <w:rsid w:val="00087616"/>
    <w:rsid w:val="0009036E"/>
    <w:rsid w:val="000909A9"/>
    <w:rsid w:val="0009126B"/>
    <w:rsid w:val="00093123"/>
    <w:rsid w:val="000936DA"/>
    <w:rsid w:val="000948F7"/>
    <w:rsid w:val="00094D45"/>
    <w:rsid w:val="00095320"/>
    <w:rsid w:val="00096F2F"/>
    <w:rsid w:val="000A0ECE"/>
    <w:rsid w:val="000A1E4A"/>
    <w:rsid w:val="000A299B"/>
    <w:rsid w:val="000A3AEF"/>
    <w:rsid w:val="000A45F4"/>
    <w:rsid w:val="000A5001"/>
    <w:rsid w:val="000A5D08"/>
    <w:rsid w:val="000A5E7E"/>
    <w:rsid w:val="000A75CC"/>
    <w:rsid w:val="000B08EF"/>
    <w:rsid w:val="000B25E9"/>
    <w:rsid w:val="000B380C"/>
    <w:rsid w:val="000B3FAA"/>
    <w:rsid w:val="000B45B1"/>
    <w:rsid w:val="000B4630"/>
    <w:rsid w:val="000B47F9"/>
    <w:rsid w:val="000B5A94"/>
    <w:rsid w:val="000B66FB"/>
    <w:rsid w:val="000C1815"/>
    <w:rsid w:val="000C4627"/>
    <w:rsid w:val="000C4DD6"/>
    <w:rsid w:val="000C50C7"/>
    <w:rsid w:val="000C5F63"/>
    <w:rsid w:val="000C6595"/>
    <w:rsid w:val="000C663C"/>
    <w:rsid w:val="000C7105"/>
    <w:rsid w:val="000D09B6"/>
    <w:rsid w:val="000D10B8"/>
    <w:rsid w:val="000D13ED"/>
    <w:rsid w:val="000D27E2"/>
    <w:rsid w:val="000D311D"/>
    <w:rsid w:val="000D324C"/>
    <w:rsid w:val="000D5415"/>
    <w:rsid w:val="000D5495"/>
    <w:rsid w:val="000D6799"/>
    <w:rsid w:val="000D6EF9"/>
    <w:rsid w:val="000D7C44"/>
    <w:rsid w:val="000E0159"/>
    <w:rsid w:val="000E04F4"/>
    <w:rsid w:val="000E141A"/>
    <w:rsid w:val="000E41DF"/>
    <w:rsid w:val="000E5C1C"/>
    <w:rsid w:val="000E6A84"/>
    <w:rsid w:val="000E758C"/>
    <w:rsid w:val="000E7AD4"/>
    <w:rsid w:val="000F0872"/>
    <w:rsid w:val="000F0A23"/>
    <w:rsid w:val="000F0DC1"/>
    <w:rsid w:val="000F187B"/>
    <w:rsid w:val="000F2B91"/>
    <w:rsid w:val="000F3017"/>
    <w:rsid w:val="000F375E"/>
    <w:rsid w:val="000F3ABA"/>
    <w:rsid w:val="000F4B7E"/>
    <w:rsid w:val="000F5051"/>
    <w:rsid w:val="000F5178"/>
    <w:rsid w:val="000F5414"/>
    <w:rsid w:val="000F5735"/>
    <w:rsid w:val="000F68E8"/>
    <w:rsid w:val="000F6C74"/>
    <w:rsid w:val="00101FA1"/>
    <w:rsid w:val="00102015"/>
    <w:rsid w:val="0010342B"/>
    <w:rsid w:val="00104998"/>
    <w:rsid w:val="00104ED8"/>
    <w:rsid w:val="00107DD0"/>
    <w:rsid w:val="00107FC6"/>
    <w:rsid w:val="00110618"/>
    <w:rsid w:val="001110C0"/>
    <w:rsid w:val="00114A1C"/>
    <w:rsid w:val="0011560D"/>
    <w:rsid w:val="0011651B"/>
    <w:rsid w:val="001173F0"/>
    <w:rsid w:val="0012066F"/>
    <w:rsid w:val="0012083F"/>
    <w:rsid w:val="00122F51"/>
    <w:rsid w:val="00124DF6"/>
    <w:rsid w:val="00125966"/>
    <w:rsid w:val="00125BB9"/>
    <w:rsid w:val="001265DD"/>
    <w:rsid w:val="00127532"/>
    <w:rsid w:val="00127584"/>
    <w:rsid w:val="001277A1"/>
    <w:rsid w:val="00127B3A"/>
    <w:rsid w:val="001305A3"/>
    <w:rsid w:val="0013085A"/>
    <w:rsid w:val="001314BD"/>
    <w:rsid w:val="001314DF"/>
    <w:rsid w:val="001327DF"/>
    <w:rsid w:val="0013301D"/>
    <w:rsid w:val="001337E3"/>
    <w:rsid w:val="00133E99"/>
    <w:rsid w:val="00134992"/>
    <w:rsid w:val="0013574B"/>
    <w:rsid w:val="001359FE"/>
    <w:rsid w:val="001367EA"/>
    <w:rsid w:val="00140A47"/>
    <w:rsid w:val="001412DD"/>
    <w:rsid w:val="00141A49"/>
    <w:rsid w:val="001422CC"/>
    <w:rsid w:val="0014244D"/>
    <w:rsid w:val="0014245B"/>
    <w:rsid w:val="00142C0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8CD"/>
    <w:rsid w:val="00152CF6"/>
    <w:rsid w:val="00152E24"/>
    <w:rsid w:val="0015396D"/>
    <w:rsid w:val="0015490E"/>
    <w:rsid w:val="001565FF"/>
    <w:rsid w:val="0015731C"/>
    <w:rsid w:val="001576C9"/>
    <w:rsid w:val="00157AFD"/>
    <w:rsid w:val="001606D4"/>
    <w:rsid w:val="00160BD8"/>
    <w:rsid w:val="00161225"/>
    <w:rsid w:val="00162482"/>
    <w:rsid w:val="001628FB"/>
    <w:rsid w:val="00162E02"/>
    <w:rsid w:val="001630C0"/>
    <w:rsid w:val="001642F7"/>
    <w:rsid w:val="001647BF"/>
    <w:rsid w:val="0016524E"/>
    <w:rsid w:val="00165279"/>
    <w:rsid w:val="00167640"/>
    <w:rsid w:val="00167E3C"/>
    <w:rsid w:val="001721A6"/>
    <w:rsid w:val="00172E5C"/>
    <w:rsid w:val="00174F40"/>
    <w:rsid w:val="00175A5E"/>
    <w:rsid w:val="00175CBC"/>
    <w:rsid w:val="0017746E"/>
    <w:rsid w:val="00180C56"/>
    <w:rsid w:val="00181E7C"/>
    <w:rsid w:val="001825AB"/>
    <w:rsid w:val="001834A2"/>
    <w:rsid w:val="0018352D"/>
    <w:rsid w:val="0018373B"/>
    <w:rsid w:val="00183805"/>
    <w:rsid w:val="0018502E"/>
    <w:rsid w:val="00185C04"/>
    <w:rsid w:val="00186492"/>
    <w:rsid w:val="0018724C"/>
    <w:rsid w:val="001904BD"/>
    <w:rsid w:val="00191315"/>
    <w:rsid w:val="00191589"/>
    <w:rsid w:val="00192675"/>
    <w:rsid w:val="001933AB"/>
    <w:rsid w:val="00193932"/>
    <w:rsid w:val="00193BFD"/>
    <w:rsid w:val="00195644"/>
    <w:rsid w:val="00196250"/>
    <w:rsid w:val="00196433"/>
    <w:rsid w:val="001970A8"/>
    <w:rsid w:val="0019782A"/>
    <w:rsid w:val="001A0243"/>
    <w:rsid w:val="001A156E"/>
    <w:rsid w:val="001A1DD4"/>
    <w:rsid w:val="001A2967"/>
    <w:rsid w:val="001A29CD"/>
    <w:rsid w:val="001A47CD"/>
    <w:rsid w:val="001A4891"/>
    <w:rsid w:val="001A4CE5"/>
    <w:rsid w:val="001A54EC"/>
    <w:rsid w:val="001A62A4"/>
    <w:rsid w:val="001A64C3"/>
    <w:rsid w:val="001A671D"/>
    <w:rsid w:val="001A7E30"/>
    <w:rsid w:val="001B2302"/>
    <w:rsid w:val="001B2906"/>
    <w:rsid w:val="001B2D35"/>
    <w:rsid w:val="001B3068"/>
    <w:rsid w:val="001B30F2"/>
    <w:rsid w:val="001B413A"/>
    <w:rsid w:val="001B4795"/>
    <w:rsid w:val="001B59AE"/>
    <w:rsid w:val="001B63EF"/>
    <w:rsid w:val="001B6943"/>
    <w:rsid w:val="001B735D"/>
    <w:rsid w:val="001C0D2F"/>
    <w:rsid w:val="001C12CA"/>
    <w:rsid w:val="001C1D46"/>
    <w:rsid w:val="001C24B3"/>
    <w:rsid w:val="001C3AB7"/>
    <w:rsid w:val="001C4A2F"/>
    <w:rsid w:val="001C4B98"/>
    <w:rsid w:val="001C526C"/>
    <w:rsid w:val="001C5EB2"/>
    <w:rsid w:val="001C6726"/>
    <w:rsid w:val="001C707E"/>
    <w:rsid w:val="001D0B8E"/>
    <w:rsid w:val="001D0F67"/>
    <w:rsid w:val="001D1BB0"/>
    <w:rsid w:val="001D1C16"/>
    <w:rsid w:val="001D2344"/>
    <w:rsid w:val="001D2F39"/>
    <w:rsid w:val="001D3984"/>
    <w:rsid w:val="001D5003"/>
    <w:rsid w:val="001D596B"/>
    <w:rsid w:val="001D59DE"/>
    <w:rsid w:val="001D59FE"/>
    <w:rsid w:val="001D621B"/>
    <w:rsid w:val="001E056D"/>
    <w:rsid w:val="001E0DD8"/>
    <w:rsid w:val="001E26F8"/>
    <w:rsid w:val="001E288A"/>
    <w:rsid w:val="001E3BD4"/>
    <w:rsid w:val="001E4B58"/>
    <w:rsid w:val="001E75E1"/>
    <w:rsid w:val="001F100B"/>
    <w:rsid w:val="001F1CAE"/>
    <w:rsid w:val="001F2116"/>
    <w:rsid w:val="001F3599"/>
    <w:rsid w:val="001F420B"/>
    <w:rsid w:val="001F5FEC"/>
    <w:rsid w:val="002010DA"/>
    <w:rsid w:val="0020228C"/>
    <w:rsid w:val="002052D5"/>
    <w:rsid w:val="00205306"/>
    <w:rsid w:val="002059E8"/>
    <w:rsid w:val="00205A82"/>
    <w:rsid w:val="00206710"/>
    <w:rsid w:val="0020689F"/>
    <w:rsid w:val="00206FF2"/>
    <w:rsid w:val="00207227"/>
    <w:rsid w:val="00207C1D"/>
    <w:rsid w:val="00210101"/>
    <w:rsid w:val="00211A5A"/>
    <w:rsid w:val="002128EB"/>
    <w:rsid w:val="00214EC6"/>
    <w:rsid w:val="002152CB"/>
    <w:rsid w:val="0021654B"/>
    <w:rsid w:val="00216550"/>
    <w:rsid w:val="00217765"/>
    <w:rsid w:val="00217CAE"/>
    <w:rsid w:val="002214E7"/>
    <w:rsid w:val="002221AD"/>
    <w:rsid w:val="00222F2F"/>
    <w:rsid w:val="0022325C"/>
    <w:rsid w:val="00223AED"/>
    <w:rsid w:val="00223ED6"/>
    <w:rsid w:val="0022440C"/>
    <w:rsid w:val="00224A09"/>
    <w:rsid w:val="002261C2"/>
    <w:rsid w:val="00230EFB"/>
    <w:rsid w:val="00234638"/>
    <w:rsid w:val="0023471C"/>
    <w:rsid w:val="002348F1"/>
    <w:rsid w:val="00235BD3"/>
    <w:rsid w:val="00236108"/>
    <w:rsid w:val="00236271"/>
    <w:rsid w:val="002366A1"/>
    <w:rsid w:val="00236C7D"/>
    <w:rsid w:val="0024055F"/>
    <w:rsid w:val="00240E43"/>
    <w:rsid w:val="002429A0"/>
    <w:rsid w:val="00242D65"/>
    <w:rsid w:val="002437BF"/>
    <w:rsid w:val="00244036"/>
    <w:rsid w:val="00244A29"/>
    <w:rsid w:val="00244A3A"/>
    <w:rsid w:val="00246179"/>
    <w:rsid w:val="00246DB7"/>
    <w:rsid w:val="0025043C"/>
    <w:rsid w:val="002505F9"/>
    <w:rsid w:val="00250A52"/>
    <w:rsid w:val="00251E34"/>
    <w:rsid w:val="00252315"/>
    <w:rsid w:val="002527A5"/>
    <w:rsid w:val="00252934"/>
    <w:rsid w:val="00254267"/>
    <w:rsid w:val="00254CC6"/>
    <w:rsid w:val="00254E9F"/>
    <w:rsid w:val="002550E1"/>
    <w:rsid w:val="002568FC"/>
    <w:rsid w:val="00256E53"/>
    <w:rsid w:val="002570F0"/>
    <w:rsid w:val="00260265"/>
    <w:rsid w:val="00261080"/>
    <w:rsid w:val="00261B16"/>
    <w:rsid w:val="00261FFF"/>
    <w:rsid w:val="002622E1"/>
    <w:rsid w:val="00263CB4"/>
    <w:rsid w:val="00263E20"/>
    <w:rsid w:val="002664D7"/>
    <w:rsid w:val="00266526"/>
    <w:rsid w:val="002672CC"/>
    <w:rsid w:val="00267525"/>
    <w:rsid w:val="00267961"/>
    <w:rsid w:val="002708C4"/>
    <w:rsid w:val="00271D38"/>
    <w:rsid w:val="00271FDD"/>
    <w:rsid w:val="00272241"/>
    <w:rsid w:val="002723A9"/>
    <w:rsid w:val="0027297C"/>
    <w:rsid w:val="00273CFB"/>
    <w:rsid w:val="00274A0B"/>
    <w:rsid w:val="002750EA"/>
    <w:rsid w:val="00276C60"/>
    <w:rsid w:val="00276C66"/>
    <w:rsid w:val="00277DAE"/>
    <w:rsid w:val="00280045"/>
    <w:rsid w:val="0028006B"/>
    <w:rsid w:val="00280127"/>
    <w:rsid w:val="00282E62"/>
    <w:rsid w:val="002842BE"/>
    <w:rsid w:val="002848E0"/>
    <w:rsid w:val="00284C18"/>
    <w:rsid w:val="0028509D"/>
    <w:rsid w:val="0028564E"/>
    <w:rsid w:val="002857E9"/>
    <w:rsid w:val="0028649F"/>
    <w:rsid w:val="00286B5A"/>
    <w:rsid w:val="00287F2D"/>
    <w:rsid w:val="002912F3"/>
    <w:rsid w:val="002920E0"/>
    <w:rsid w:val="00292568"/>
    <w:rsid w:val="0029280F"/>
    <w:rsid w:val="00293B15"/>
    <w:rsid w:val="002944C4"/>
    <w:rsid w:val="00294FFD"/>
    <w:rsid w:val="0029625C"/>
    <w:rsid w:val="0029692E"/>
    <w:rsid w:val="002A0061"/>
    <w:rsid w:val="002A0405"/>
    <w:rsid w:val="002A0900"/>
    <w:rsid w:val="002A0E3D"/>
    <w:rsid w:val="002A1CF1"/>
    <w:rsid w:val="002A1FBF"/>
    <w:rsid w:val="002A2F34"/>
    <w:rsid w:val="002A3E39"/>
    <w:rsid w:val="002A4CBB"/>
    <w:rsid w:val="002A6D83"/>
    <w:rsid w:val="002A6E7A"/>
    <w:rsid w:val="002A70E5"/>
    <w:rsid w:val="002B00E2"/>
    <w:rsid w:val="002B07D9"/>
    <w:rsid w:val="002B098B"/>
    <w:rsid w:val="002B104D"/>
    <w:rsid w:val="002B140D"/>
    <w:rsid w:val="002B259D"/>
    <w:rsid w:val="002B416E"/>
    <w:rsid w:val="002B49CE"/>
    <w:rsid w:val="002B6388"/>
    <w:rsid w:val="002C1A94"/>
    <w:rsid w:val="002C2AB6"/>
    <w:rsid w:val="002C321C"/>
    <w:rsid w:val="002C366B"/>
    <w:rsid w:val="002C3FA3"/>
    <w:rsid w:val="002C41FA"/>
    <w:rsid w:val="002C5167"/>
    <w:rsid w:val="002C5485"/>
    <w:rsid w:val="002D074B"/>
    <w:rsid w:val="002D0A89"/>
    <w:rsid w:val="002D50EC"/>
    <w:rsid w:val="002D5BD1"/>
    <w:rsid w:val="002D5F4A"/>
    <w:rsid w:val="002D75B8"/>
    <w:rsid w:val="002D75D8"/>
    <w:rsid w:val="002E2301"/>
    <w:rsid w:val="002E301A"/>
    <w:rsid w:val="002E3A6B"/>
    <w:rsid w:val="002E4697"/>
    <w:rsid w:val="002E4AE9"/>
    <w:rsid w:val="002E4AF6"/>
    <w:rsid w:val="002E4EBA"/>
    <w:rsid w:val="002E6182"/>
    <w:rsid w:val="002E63BF"/>
    <w:rsid w:val="002E75A7"/>
    <w:rsid w:val="002F0000"/>
    <w:rsid w:val="002F096D"/>
    <w:rsid w:val="002F1C27"/>
    <w:rsid w:val="002F2C40"/>
    <w:rsid w:val="002F3346"/>
    <w:rsid w:val="002F3AF6"/>
    <w:rsid w:val="002F5D93"/>
    <w:rsid w:val="002F601C"/>
    <w:rsid w:val="002F6156"/>
    <w:rsid w:val="002F67A1"/>
    <w:rsid w:val="002F7A4C"/>
    <w:rsid w:val="002F7B28"/>
    <w:rsid w:val="003032E9"/>
    <w:rsid w:val="00304801"/>
    <w:rsid w:val="003049B9"/>
    <w:rsid w:val="0030777E"/>
    <w:rsid w:val="00307BFF"/>
    <w:rsid w:val="00310130"/>
    <w:rsid w:val="003121C7"/>
    <w:rsid w:val="00312292"/>
    <w:rsid w:val="00312B13"/>
    <w:rsid w:val="00312D3C"/>
    <w:rsid w:val="00313163"/>
    <w:rsid w:val="003131D5"/>
    <w:rsid w:val="00314014"/>
    <w:rsid w:val="003160C4"/>
    <w:rsid w:val="00316BBF"/>
    <w:rsid w:val="003201FC"/>
    <w:rsid w:val="003205D5"/>
    <w:rsid w:val="00321DFE"/>
    <w:rsid w:val="003262AD"/>
    <w:rsid w:val="00326895"/>
    <w:rsid w:val="00327489"/>
    <w:rsid w:val="00327730"/>
    <w:rsid w:val="00330F63"/>
    <w:rsid w:val="00330F65"/>
    <w:rsid w:val="00332896"/>
    <w:rsid w:val="00332D07"/>
    <w:rsid w:val="003335BD"/>
    <w:rsid w:val="00333E48"/>
    <w:rsid w:val="00334337"/>
    <w:rsid w:val="003347B1"/>
    <w:rsid w:val="00335489"/>
    <w:rsid w:val="00337068"/>
    <w:rsid w:val="00337195"/>
    <w:rsid w:val="00337C5C"/>
    <w:rsid w:val="00343539"/>
    <w:rsid w:val="00344307"/>
    <w:rsid w:val="003447C1"/>
    <w:rsid w:val="00345720"/>
    <w:rsid w:val="00347035"/>
    <w:rsid w:val="00347C6F"/>
    <w:rsid w:val="003523A8"/>
    <w:rsid w:val="0035244F"/>
    <w:rsid w:val="003525C0"/>
    <w:rsid w:val="003550C4"/>
    <w:rsid w:val="003557C5"/>
    <w:rsid w:val="0036037A"/>
    <w:rsid w:val="0036098E"/>
    <w:rsid w:val="00361027"/>
    <w:rsid w:val="00361225"/>
    <w:rsid w:val="00361547"/>
    <w:rsid w:val="0036167A"/>
    <w:rsid w:val="0036172F"/>
    <w:rsid w:val="00361C4B"/>
    <w:rsid w:val="003625D2"/>
    <w:rsid w:val="00362A7A"/>
    <w:rsid w:val="00362AE5"/>
    <w:rsid w:val="00362CA7"/>
    <w:rsid w:val="00364B2F"/>
    <w:rsid w:val="00365650"/>
    <w:rsid w:val="003664BD"/>
    <w:rsid w:val="0036718C"/>
    <w:rsid w:val="00367AE5"/>
    <w:rsid w:val="00370905"/>
    <w:rsid w:val="0037465D"/>
    <w:rsid w:val="00375D12"/>
    <w:rsid w:val="0037664D"/>
    <w:rsid w:val="00380D34"/>
    <w:rsid w:val="00380DB3"/>
    <w:rsid w:val="00380EB8"/>
    <w:rsid w:val="003814B8"/>
    <w:rsid w:val="00381FC1"/>
    <w:rsid w:val="003823D2"/>
    <w:rsid w:val="0038333B"/>
    <w:rsid w:val="0038368D"/>
    <w:rsid w:val="0038476D"/>
    <w:rsid w:val="00386F2D"/>
    <w:rsid w:val="00386F4A"/>
    <w:rsid w:val="00387D53"/>
    <w:rsid w:val="00390125"/>
    <w:rsid w:val="00390873"/>
    <w:rsid w:val="00391A10"/>
    <w:rsid w:val="0039226F"/>
    <w:rsid w:val="00392E20"/>
    <w:rsid w:val="00393271"/>
    <w:rsid w:val="003947D4"/>
    <w:rsid w:val="00394A7E"/>
    <w:rsid w:val="0039573C"/>
    <w:rsid w:val="00395FC3"/>
    <w:rsid w:val="003975BA"/>
    <w:rsid w:val="003976D7"/>
    <w:rsid w:val="0039770A"/>
    <w:rsid w:val="003A0EE5"/>
    <w:rsid w:val="003A1B7D"/>
    <w:rsid w:val="003A1E6D"/>
    <w:rsid w:val="003A3C5C"/>
    <w:rsid w:val="003A4849"/>
    <w:rsid w:val="003A4E2B"/>
    <w:rsid w:val="003A581B"/>
    <w:rsid w:val="003A67FA"/>
    <w:rsid w:val="003A6D61"/>
    <w:rsid w:val="003A737A"/>
    <w:rsid w:val="003B092E"/>
    <w:rsid w:val="003B18FE"/>
    <w:rsid w:val="003B3362"/>
    <w:rsid w:val="003B5F62"/>
    <w:rsid w:val="003B6029"/>
    <w:rsid w:val="003B68E3"/>
    <w:rsid w:val="003B6BFC"/>
    <w:rsid w:val="003C081C"/>
    <w:rsid w:val="003C1952"/>
    <w:rsid w:val="003C1D89"/>
    <w:rsid w:val="003C2764"/>
    <w:rsid w:val="003C323A"/>
    <w:rsid w:val="003C4895"/>
    <w:rsid w:val="003C4CFD"/>
    <w:rsid w:val="003C5E66"/>
    <w:rsid w:val="003C6093"/>
    <w:rsid w:val="003C64B6"/>
    <w:rsid w:val="003C6797"/>
    <w:rsid w:val="003C75B9"/>
    <w:rsid w:val="003C7CDC"/>
    <w:rsid w:val="003C7F0C"/>
    <w:rsid w:val="003D0256"/>
    <w:rsid w:val="003D0E9A"/>
    <w:rsid w:val="003D1C62"/>
    <w:rsid w:val="003D3EC5"/>
    <w:rsid w:val="003D3F0C"/>
    <w:rsid w:val="003D4478"/>
    <w:rsid w:val="003D4A51"/>
    <w:rsid w:val="003D5366"/>
    <w:rsid w:val="003D5D50"/>
    <w:rsid w:val="003D6928"/>
    <w:rsid w:val="003D7238"/>
    <w:rsid w:val="003D7977"/>
    <w:rsid w:val="003D7FD5"/>
    <w:rsid w:val="003E085C"/>
    <w:rsid w:val="003E13F2"/>
    <w:rsid w:val="003E3055"/>
    <w:rsid w:val="003E39C7"/>
    <w:rsid w:val="003E4133"/>
    <w:rsid w:val="003E4389"/>
    <w:rsid w:val="003E56CB"/>
    <w:rsid w:val="003E5A74"/>
    <w:rsid w:val="003E652F"/>
    <w:rsid w:val="003E792D"/>
    <w:rsid w:val="003F0A28"/>
    <w:rsid w:val="003F1F86"/>
    <w:rsid w:val="003F2D27"/>
    <w:rsid w:val="003F2D3F"/>
    <w:rsid w:val="003F364F"/>
    <w:rsid w:val="003F50B2"/>
    <w:rsid w:val="003F5A6C"/>
    <w:rsid w:val="003F615A"/>
    <w:rsid w:val="003F64A3"/>
    <w:rsid w:val="003F64BD"/>
    <w:rsid w:val="003F6639"/>
    <w:rsid w:val="003F6A6A"/>
    <w:rsid w:val="003F77B4"/>
    <w:rsid w:val="00400589"/>
    <w:rsid w:val="00400BB5"/>
    <w:rsid w:val="00401A55"/>
    <w:rsid w:val="00401D5A"/>
    <w:rsid w:val="004028D9"/>
    <w:rsid w:val="0040373A"/>
    <w:rsid w:val="004037A0"/>
    <w:rsid w:val="00403D40"/>
    <w:rsid w:val="0040405D"/>
    <w:rsid w:val="00404301"/>
    <w:rsid w:val="00405E8C"/>
    <w:rsid w:val="004071F4"/>
    <w:rsid w:val="00410C2B"/>
    <w:rsid w:val="00410C46"/>
    <w:rsid w:val="00410F02"/>
    <w:rsid w:val="00411297"/>
    <w:rsid w:val="0041194A"/>
    <w:rsid w:val="00413C12"/>
    <w:rsid w:val="004152CB"/>
    <w:rsid w:val="00416510"/>
    <w:rsid w:val="00416F4C"/>
    <w:rsid w:val="00417A46"/>
    <w:rsid w:val="00417B2C"/>
    <w:rsid w:val="0042131E"/>
    <w:rsid w:val="00421BD9"/>
    <w:rsid w:val="00424F55"/>
    <w:rsid w:val="0042502A"/>
    <w:rsid w:val="004250FE"/>
    <w:rsid w:val="0042585F"/>
    <w:rsid w:val="004261CA"/>
    <w:rsid w:val="004267ED"/>
    <w:rsid w:val="00426CE8"/>
    <w:rsid w:val="00430080"/>
    <w:rsid w:val="004303D4"/>
    <w:rsid w:val="00430D82"/>
    <w:rsid w:val="00432237"/>
    <w:rsid w:val="00432500"/>
    <w:rsid w:val="0043315D"/>
    <w:rsid w:val="00433EFB"/>
    <w:rsid w:val="004363EF"/>
    <w:rsid w:val="004368E2"/>
    <w:rsid w:val="004401DA"/>
    <w:rsid w:val="004407F2"/>
    <w:rsid w:val="004409F0"/>
    <w:rsid w:val="00440A03"/>
    <w:rsid w:val="0044166C"/>
    <w:rsid w:val="004425B5"/>
    <w:rsid w:val="00442D9A"/>
    <w:rsid w:val="0044333B"/>
    <w:rsid w:val="004442F7"/>
    <w:rsid w:val="00444918"/>
    <w:rsid w:val="00445AA5"/>
    <w:rsid w:val="004469B8"/>
    <w:rsid w:val="004510DE"/>
    <w:rsid w:val="004525A3"/>
    <w:rsid w:val="0045334D"/>
    <w:rsid w:val="00453A16"/>
    <w:rsid w:val="004542F9"/>
    <w:rsid w:val="00454A57"/>
    <w:rsid w:val="00456147"/>
    <w:rsid w:val="004600D0"/>
    <w:rsid w:val="0046076A"/>
    <w:rsid w:val="00460BF4"/>
    <w:rsid w:val="0046231A"/>
    <w:rsid w:val="00462FAC"/>
    <w:rsid w:val="0046361A"/>
    <w:rsid w:val="004647D1"/>
    <w:rsid w:val="00465206"/>
    <w:rsid w:val="00465EDE"/>
    <w:rsid w:val="00466DD3"/>
    <w:rsid w:val="00470740"/>
    <w:rsid w:val="00470F32"/>
    <w:rsid w:val="00470FBD"/>
    <w:rsid w:val="00471CD6"/>
    <w:rsid w:val="00472ADD"/>
    <w:rsid w:val="0047343C"/>
    <w:rsid w:val="00473AF5"/>
    <w:rsid w:val="00473D6B"/>
    <w:rsid w:val="00475AA4"/>
    <w:rsid w:val="00475FCB"/>
    <w:rsid w:val="00480A63"/>
    <w:rsid w:val="00480B8B"/>
    <w:rsid w:val="004829DF"/>
    <w:rsid w:val="00482F08"/>
    <w:rsid w:val="0048321A"/>
    <w:rsid w:val="00483C91"/>
    <w:rsid w:val="00485B05"/>
    <w:rsid w:val="00490582"/>
    <w:rsid w:val="0049149E"/>
    <w:rsid w:val="0049298D"/>
    <w:rsid w:val="00493705"/>
    <w:rsid w:val="0049382A"/>
    <w:rsid w:val="00493B35"/>
    <w:rsid w:val="00493D38"/>
    <w:rsid w:val="0049425B"/>
    <w:rsid w:val="00494532"/>
    <w:rsid w:val="00495510"/>
    <w:rsid w:val="004961B9"/>
    <w:rsid w:val="00496B89"/>
    <w:rsid w:val="004976A0"/>
    <w:rsid w:val="004A02C5"/>
    <w:rsid w:val="004A35D5"/>
    <w:rsid w:val="004A3A87"/>
    <w:rsid w:val="004A4801"/>
    <w:rsid w:val="004A4C42"/>
    <w:rsid w:val="004A5FDC"/>
    <w:rsid w:val="004A6843"/>
    <w:rsid w:val="004A6CB8"/>
    <w:rsid w:val="004A7640"/>
    <w:rsid w:val="004B0CAA"/>
    <w:rsid w:val="004B147F"/>
    <w:rsid w:val="004B2716"/>
    <w:rsid w:val="004B5396"/>
    <w:rsid w:val="004B715B"/>
    <w:rsid w:val="004B72F1"/>
    <w:rsid w:val="004C0199"/>
    <w:rsid w:val="004C0454"/>
    <w:rsid w:val="004C2D4B"/>
    <w:rsid w:val="004C3233"/>
    <w:rsid w:val="004C54A3"/>
    <w:rsid w:val="004C58C9"/>
    <w:rsid w:val="004C6993"/>
    <w:rsid w:val="004C6ECA"/>
    <w:rsid w:val="004D1758"/>
    <w:rsid w:val="004D1DBC"/>
    <w:rsid w:val="004D29B1"/>
    <w:rsid w:val="004D3F28"/>
    <w:rsid w:val="004D4244"/>
    <w:rsid w:val="004D59D8"/>
    <w:rsid w:val="004D6593"/>
    <w:rsid w:val="004E1C6E"/>
    <w:rsid w:val="004E1EF7"/>
    <w:rsid w:val="004E2280"/>
    <w:rsid w:val="004E3C43"/>
    <w:rsid w:val="004E400E"/>
    <w:rsid w:val="004E4221"/>
    <w:rsid w:val="004E4A1E"/>
    <w:rsid w:val="004E4B8E"/>
    <w:rsid w:val="004E5DBC"/>
    <w:rsid w:val="004E63BE"/>
    <w:rsid w:val="004E6E58"/>
    <w:rsid w:val="004E6F1D"/>
    <w:rsid w:val="004E7208"/>
    <w:rsid w:val="004E793B"/>
    <w:rsid w:val="004F0003"/>
    <w:rsid w:val="004F1EC5"/>
    <w:rsid w:val="004F3AAE"/>
    <w:rsid w:val="004F4E14"/>
    <w:rsid w:val="004F58F3"/>
    <w:rsid w:val="004F5D0F"/>
    <w:rsid w:val="004F6781"/>
    <w:rsid w:val="004F735C"/>
    <w:rsid w:val="004F77D4"/>
    <w:rsid w:val="004F7B1F"/>
    <w:rsid w:val="004F7CB9"/>
    <w:rsid w:val="00500253"/>
    <w:rsid w:val="00500BA6"/>
    <w:rsid w:val="00500EF5"/>
    <w:rsid w:val="00502A51"/>
    <w:rsid w:val="00506373"/>
    <w:rsid w:val="00506A24"/>
    <w:rsid w:val="00507A40"/>
    <w:rsid w:val="00510122"/>
    <w:rsid w:val="00511D97"/>
    <w:rsid w:val="005133F2"/>
    <w:rsid w:val="00513F12"/>
    <w:rsid w:val="00514EA9"/>
    <w:rsid w:val="0051540C"/>
    <w:rsid w:val="005166F9"/>
    <w:rsid w:val="0051771D"/>
    <w:rsid w:val="00520D19"/>
    <w:rsid w:val="005212C1"/>
    <w:rsid w:val="00521898"/>
    <w:rsid w:val="00521E0E"/>
    <w:rsid w:val="00522D4C"/>
    <w:rsid w:val="00523CA2"/>
    <w:rsid w:val="00524001"/>
    <w:rsid w:val="00524325"/>
    <w:rsid w:val="005266EB"/>
    <w:rsid w:val="0052758D"/>
    <w:rsid w:val="00533384"/>
    <w:rsid w:val="005339FF"/>
    <w:rsid w:val="0053462F"/>
    <w:rsid w:val="00535DD3"/>
    <w:rsid w:val="00535E75"/>
    <w:rsid w:val="00536141"/>
    <w:rsid w:val="00536401"/>
    <w:rsid w:val="00536DE0"/>
    <w:rsid w:val="005403F0"/>
    <w:rsid w:val="005412B2"/>
    <w:rsid w:val="00541681"/>
    <w:rsid w:val="005418FD"/>
    <w:rsid w:val="00541CE3"/>
    <w:rsid w:val="00541E38"/>
    <w:rsid w:val="00542B21"/>
    <w:rsid w:val="00543AE8"/>
    <w:rsid w:val="00550CAE"/>
    <w:rsid w:val="00551241"/>
    <w:rsid w:val="005519D5"/>
    <w:rsid w:val="005528DA"/>
    <w:rsid w:val="00552B59"/>
    <w:rsid w:val="005534A3"/>
    <w:rsid w:val="00554E9B"/>
    <w:rsid w:val="00555411"/>
    <w:rsid w:val="0056048A"/>
    <w:rsid w:val="00560A01"/>
    <w:rsid w:val="00561E98"/>
    <w:rsid w:val="005637CD"/>
    <w:rsid w:val="00563D14"/>
    <w:rsid w:val="005645A7"/>
    <w:rsid w:val="00565D2E"/>
    <w:rsid w:val="00566D88"/>
    <w:rsid w:val="0057012D"/>
    <w:rsid w:val="00570C6A"/>
    <w:rsid w:val="005714E6"/>
    <w:rsid w:val="005715EB"/>
    <w:rsid w:val="005734A9"/>
    <w:rsid w:val="00573DCD"/>
    <w:rsid w:val="00575927"/>
    <w:rsid w:val="00575CB8"/>
    <w:rsid w:val="00576166"/>
    <w:rsid w:val="0057667C"/>
    <w:rsid w:val="005800C5"/>
    <w:rsid w:val="00580419"/>
    <w:rsid w:val="00580EEA"/>
    <w:rsid w:val="00582239"/>
    <w:rsid w:val="00582997"/>
    <w:rsid w:val="00583A86"/>
    <w:rsid w:val="00583D67"/>
    <w:rsid w:val="00584C9B"/>
    <w:rsid w:val="00585EE0"/>
    <w:rsid w:val="0058615D"/>
    <w:rsid w:val="0059046D"/>
    <w:rsid w:val="00590844"/>
    <w:rsid w:val="00590EEF"/>
    <w:rsid w:val="00592A42"/>
    <w:rsid w:val="00592A57"/>
    <w:rsid w:val="005932A5"/>
    <w:rsid w:val="005943CE"/>
    <w:rsid w:val="00594720"/>
    <w:rsid w:val="00594B82"/>
    <w:rsid w:val="0059659A"/>
    <w:rsid w:val="005978D6"/>
    <w:rsid w:val="005A0A21"/>
    <w:rsid w:val="005A0D77"/>
    <w:rsid w:val="005A143F"/>
    <w:rsid w:val="005A1864"/>
    <w:rsid w:val="005A1A5F"/>
    <w:rsid w:val="005A2494"/>
    <w:rsid w:val="005A2B3D"/>
    <w:rsid w:val="005A3028"/>
    <w:rsid w:val="005A3296"/>
    <w:rsid w:val="005A4323"/>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F7F"/>
    <w:rsid w:val="005C3B84"/>
    <w:rsid w:val="005C5D8C"/>
    <w:rsid w:val="005D10AD"/>
    <w:rsid w:val="005D140A"/>
    <w:rsid w:val="005D1748"/>
    <w:rsid w:val="005D1AB7"/>
    <w:rsid w:val="005D1DFA"/>
    <w:rsid w:val="005D3D7D"/>
    <w:rsid w:val="005D3F00"/>
    <w:rsid w:val="005D48E4"/>
    <w:rsid w:val="005D6753"/>
    <w:rsid w:val="005D6ACA"/>
    <w:rsid w:val="005D77ED"/>
    <w:rsid w:val="005D786E"/>
    <w:rsid w:val="005E0EC8"/>
    <w:rsid w:val="005E23B8"/>
    <w:rsid w:val="005E3225"/>
    <w:rsid w:val="005E34F8"/>
    <w:rsid w:val="005E36DC"/>
    <w:rsid w:val="005E3E94"/>
    <w:rsid w:val="005E4B08"/>
    <w:rsid w:val="005E6400"/>
    <w:rsid w:val="005E64F2"/>
    <w:rsid w:val="005E7360"/>
    <w:rsid w:val="005E7791"/>
    <w:rsid w:val="005E796F"/>
    <w:rsid w:val="005F258A"/>
    <w:rsid w:val="005F3561"/>
    <w:rsid w:val="005F3683"/>
    <w:rsid w:val="005F3D75"/>
    <w:rsid w:val="005F5130"/>
    <w:rsid w:val="005F5722"/>
    <w:rsid w:val="005F573D"/>
    <w:rsid w:val="005F637C"/>
    <w:rsid w:val="005F68AB"/>
    <w:rsid w:val="005F78A4"/>
    <w:rsid w:val="00600560"/>
    <w:rsid w:val="006019A7"/>
    <w:rsid w:val="0060221E"/>
    <w:rsid w:val="006024D6"/>
    <w:rsid w:val="00604E3B"/>
    <w:rsid w:val="00605207"/>
    <w:rsid w:val="006067D6"/>
    <w:rsid w:val="00606B32"/>
    <w:rsid w:val="006077C9"/>
    <w:rsid w:val="006102B9"/>
    <w:rsid w:val="006110A6"/>
    <w:rsid w:val="00612736"/>
    <w:rsid w:val="006130FC"/>
    <w:rsid w:val="006138B6"/>
    <w:rsid w:val="00614F26"/>
    <w:rsid w:val="00615718"/>
    <w:rsid w:val="00615B66"/>
    <w:rsid w:val="006175DE"/>
    <w:rsid w:val="006241AC"/>
    <w:rsid w:val="00626471"/>
    <w:rsid w:val="00627810"/>
    <w:rsid w:val="006301AA"/>
    <w:rsid w:val="006316C5"/>
    <w:rsid w:val="00631CA8"/>
    <w:rsid w:val="00631CCB"/>
    <w:rsid w:val="00632202"/>
    <w:rsid w:val="006336DB"/>
    <w:rsid w:val="00634DED"/>
    <w:rsid w:val="00635BA9"/>
    <w:rsid w:val="00636E6D"/>
    <w:rsid w:val="006379C2"/>
    <w:rsid w:val="00637DF9"/>
    <w:rsid w:val="006401CA"/>
    <w:rsid w:val="006413A7"/>
    <w:rsid w:val="0064246D"/>
    <w:rsid w:val="00644900"/>
    <w:rsid w:val="00644F2A"/>
    <w:rsid w:val="00645983"/>
    <w:rsid w:val="00646516"/>
    <w:rsid w:val="0064676F"/>
    <w:rsid w:val="00650604"/>
    <w:rsid w:val="00651BEA"/>
    <w:rsid w:val="0065260F"/>
    <w:rsid w:val="00652C25"/>
    <w:rsid w:val="00653D90"/>
    <w:rsid w:val="00653EE4"/>
    <w:rsid w:val="006552FF"/>
    <w:rsid w:val="006555BF"/>
    <w:rsid w:val="00655B31"/>
    <w:rsid w:val="0065611C"/>
    <w:rsid w:val="006563A0"/>
    <w:rsid w:val="00657417"/>
    <w:rsid w:val="0066134F"/>
    <w:rsid w:val="00662470"/>
    <w:rsid w:val="0066268A"/>
    <w:rsid w:val="0066349A"/>
    <w:rsid w:val="00663ABF"/>
    <w:rsid w:val="00664428"/>
    <w:rsid w:val="00664CC5"/>
    <w:rsid w:val="00666187"/>
    <w:rsid w:val="0066755E"/>
    <w:rsid w:val="00667EBD"/>
    <w:rsid w:val="0067062B"/>
    <w:rsid w:val="00670D24"/>
    <w:rsid w:val="00671D3D"/>
    <w:rsid w:val="00671E2F"/>
    <w:rsid w:val="00674091"/>
    <w:rsid w:val="006747F2"/>
    <w:rsid w:val="00674CEA"/>
    <w:rsid w:val="00675005"/>
    <w:rsid w:val="00675CF3"/>
    <w:rsid w:val="00675F92"/>
    <w:rsid w:val="00677DED"/>
    <w:rsid w:val="00680127"/>
    <w:rsid w:val="00680136"/>
    <w:rsid w:val="00680269"/>
    <w:rsid w:val="00682DDC"/>
    <w:rsid w:val="00684CE8"/>
    <w:rsid w:val="00685841"/>
    <w:rsid w:val="0068736D"/>
    <w:rsid w:val="006879AE"/>
    <w:rsid w:val="0069040E"/>
    <w:rsid w:val="00690CDA"/>
    <w:rsid w:val="00690D1B"/>
    <w:rsid w:val="00692703"/>
    <w:rsid w:val="00692B51"/>
    <w:rsid w:val="00693409"/>
    <w:rsid w:val="006935EA"/>
    <w:rsid w:val="00695983"/>
    <w:rsid w:val="0069628A"/>
    <w:rsid w:val="00696D18"/>
    <w:rsid w:val="006976D3"/>
    <w:rsid w:val="00697A5F"/>
    <w:rsid w:val="006A0A3F"/>
    <w:rsid w:val="006A13E0"/>
    <w:rsid w:val="006A3281"/>
    <w:rsid w:val="006A3B67"/>
    <w:rsid w:val="006A44A8"/>
    <w:rsid w:val="006A4647"/>
    <w:rsid w:val="006A4AA9"/>
    <w:rsid w:val="006A5255"/>
    <w:rsid w:val="006A5D9E"/>
    <w:rsid w:val="006A7563"/>
    <w:rsid w:val="006A7BEE"/>
    <w:rsid w:val="006B0742"/>
    <w:rsid w:val="006B1646"/>
    <w:rsid w:val="006B27A1"/>
    <w:rsid w:val="006B2B05"/>
    <w:rsid w:val="006B2EEF"/>
    <w:rsid w:val="006B3CEC"/>
    <w:rsid w:val="006B4403"/>
    <w:rsid w:val="006B4B97"/>
    <w:rsid w:val="006B4EA9"/>
    <w:rsid w:val="006B50C9"/>
    <w:rsid w:val="006B52F2"/>
    <w:rsid w:val="006B57FB"/>
    <w:rsid w:val="006B5946"/>
    <w:rsid w:val="006B5B9C"/>
    <w:rsid w:val="006B75AE"/>
    <w:rsid w:val="006B7BCD"/>
    <w:rsid w:val="006C0C4C"/>
    <w:rsid w:val="006C1955"/>
    <w:rsid w:val="006C1E22"/>
    <w:rsid w:val="006C3E8F"/>
    <w:rsid w:val="006C45CD"/>
    <w:rsid w:val="006C65C3"/>
    <w:rsid w:val="006C6CA4"/>
    <w:rsid w:val="006C6DE3"/>
    <w:rsid w:val="006C7C94"/>
    <w:rsid w:val="006D12CE"/>
    <w:rsid w:val="006D237A"/>
    <w:rsid w:val="006D2439"/>
    <w:rsid w:val="006D31FD"/>
    <w:rsid w:val="006D3754"/>
    <w:rsid w:val="006D43F3"/>
    <w:rsid w:val="006D460C"/>
    <w:rsid w:val="006D4EEC"/>
    <w:rsid w:val="006D5B94"/>
    <w:rsid w:val="006D669D"/>
    <w:rsid w:val="006D70D5"/>
    <w:rsid w:val="006D75E8"/>
    <w:rsid w:val="006D7C51"/>
    <w:rsid w:val="006E13BF"/>
    <w:rsid w:val="006E180A"/>
    <w:rsid w:val="006E1C99"/>
    <w:rsid w:val="006E1FE4"/>
    <w:rsid w:val="006E25C5"/>
    <w:rsid w:val="006E2E91"/>
    <w:rsid w:val="006E3F14"/>
    <w:rsid w:val="006E4264"/>
    <w:rsid w:val="006E4382"/>
    <w:rsid w:val="006E43A4"/>
    <w:rsid w:val="006E4971"/>
    <w:rsid w:val="006E523E"/>
    <w:rsid w:val="006E5A61"/>
    <w:rsid w:val="006E6820"/>
    <w:rsid w:val="006E699A"/>
    <w:rsid w:val="006E69A6"/>
    <w:rsid w:val="006E6C31"/>
    <w:rsid w:val="006E726A"/>
    <w:rsid w:val="006E752D"/>
    <w:rsid w:val="006E798D"/>
    <w:rsid w:val="006F13B0"/>
    <w:rsid w:val="006F4100"/>
    <w:rsid w:val="006F4235"/>
    <w:rsid w:val="006F5CE8"/>
    <w:rsid w:val="006F5E72"/>
    <w:rsid w:val="006F6FF9"/>
    <w:rsid w:val="0070002A"/>
    <w:rsid w:val="007003C5"/>
    <w:rsid w:val="00700E5A"/>
    <w:rsid w:val="00701D6C"/>
    <w:rsid w:val="0070253F"/>
    <w:rsid w:val="007029F5"/>
    <w:rsid w:val="00702A3C"/>
    <w:rsid w:val="00702C13"/>
    <w:rsid w:val="0070355A"/>
    <w:rsid w:val="007046CB"/>
    <w:rsid w:val="00705A9C"/>
    <w:rsid w:val="007068D3"/>
    <w:rsid w:val="00706C0E"/>
    <w:rsid w:val="0070740C"/>
    <w:rsid w:val="0071026B"/>
    <w:rsid w:val="00710C72"/>
    <w:rsid w:val="00711C87"/>
    <w:rsid w:val="0071203F"/>
    <w:rsid w:val="007120DD"/>
    <w:rsid w:val="00712E0B"/>
    <w:rsid w:val="0071535A"/>
    <w:rsid w:val="0071550F"/>
    <w:rsid w:val="0071560E"/>
    <w:rsid w:val="00715C5D"/>
    <w:rsid w:val="00716074"/>
    <w:rsid w:val="00716D02"/>
    <w:rsid w:val="00716D0D"/>
    <w:rsid w:val="007177AE"/>
    <w:rsid w:val="007177E0"/>
    <w:rsid w:val="00717A4C"/>
    <w:rsid w:val="00717D3C"/>
    <w:rsid w:val="00720CD5"/>
    <w:rsid w:val="00721066"/>
    <w:rsid w:val="00721BCC"/>
    <w:rsid w:val="00721CE2"/>
    <w:rsid w:val="00721DD5"/>
    <w:rsid w:val="0072214E"/>
    <w:rsid w:val="00722614"/>
    <w:rsid w:val="00723C2B"/>
    <w:rsid w:val="007250B6"/>
    <w:rsid w:val="0072510D"/>
    <w:rsid w:val="007253A8"/>
    <w:rsid w:val="007268B1"/>
    <w:rsid w:val="00727C48"/>
    <w:rsid w:val="00727CEE"/>
    <w:rsid w:val="0073053E"/>
    <w:rsid w:val="00731757"/>
    <w:rsid w:val="007326A7"/>
    <w:rsid w:val="007330FD"/>
    <w:rsid w:val="0073465E"/>
    <w:rsid w:val="0073512C"/>
    <w:rsid w:val="00735372"/>
    <w:rsid w:val="007358C8"/>
    <w:rsid w:val="00735FDB"/>
    <w:rsid w:val="007405DF"/>
    <w:rsid w:val="007406DE"/>
    <w:rsid w:val="00740CA7"/>
    <w:rsid w:val="007427A2"/>
    <w:rsid w:val="007428D5"/>
    <w:rsid w:val="00743CF6"/>
    <w:rsid w:val="00743D40"/>
    <w:rsid w:val="007442E5"/>
    <w:rsid w:val="00744909"/>
    <w:rsid w:val="00745994"/>
    <w:rsid w:val="00745D34"/>
    <w:rsid w:val="00745F9C"/>
    <w:rsid w:val="00746F2D"/>
    <w:rsid w:val="0074733F"/>
    <w:rsid w:val="007501D0"/>
    <w:rsid w:val="00750814"/>
    <w:rsid w:val="00750C2F"/>
    <w:rsid w:val="00750C88"/>
    <w:rsid w:val="0075125C"/>
    <w:rsid w:val="007520CF"/>
    <w:rsid w:val="007534BA"/>
    <w:rsid w:val="00755C79"/>
    <w:rsid w:val="00757C45"/>
    <w:rsid w:val="007605AF"/>
    <w:rsid w:val="00763502"/>
    <w:rsid w:val="00763B0B"/>
    <w:rsid w:val="00766561"/>
    <w:rsid w:val="007665EC"/>
    <w:rsid w:val="007668ED"/>
    <w:rsid w:val="00766FF4"/>
    <w:rsid w:val="0076709A"/>
    <w:rsid w:val="0077086C"/>
    <w:rsid w:val="00770E69"/>
    <w:rsid w:val="007710A6"/>
    <w:rsid w:val="0077172A"/>
    <w:rsid w:val="007717B9"/>
    <w:rsid w:val="007723AE"/>
    <w:rsid w:val="00772D64"/>
    <w:rsid w:val="00773950"/>
    <w:rsid w:val="00774A17"/>
    <w:rsid w:val="00775219"/>
    <w:rsid w:val="00776030"/>
    <w:rsid w:val="00776724"/>
    <w:rsid w:val="00776AD2"/>
    <w:rsid w:val="00776DD9"/>
    <w:rsid w:val="00777233"/>
    <w:rsid w:val="00780840"/>
    <w:rsid w:val="007812D3"/>
    <w:rsid w:val="00781A8C"/>
    <w:rsid w:val="00783161"/>
    <w:rsid w:val="00783891"/>
    <w:rsid w:val="00783BE1"/>
    <w:rsid w:val="007841BC"/>
    <w:rsid w:val="007855DE"/>
    <w:rsid w:val="007878C1"/>
    <w:rsid w:val="007913FC"/>
    <w:rsid w:val="007919DF"/>
    <w:rsid w:val="00791C92"/>
    <w:rsid w:val="00791EF6"/>
    <w:rsid w:val="007935DE"/>
    <w:rsid w:val="0079363C"/>
    <w:rsid w:val="00793849"/>
    <w:rsid w:val="00793FCF"/>
    <w:rsid w:val="00794941"/>
    <w:rsid w:val="00794E78"/>
    <w:rsid w:val="00795A01"/>
    <w:rsid w:val="00795ACA"/>
    <w:rsid w:val="00795C08"/>
    <w:rsid w:val="00796CC3"/>
    <w:rsid w:val="0079702C"/>
    <w:rsid w:val="00797CFE"/>
    <w:rsid w:val="007A1742"/>
    <w:rsid w:val="007A1B68"/>
    <w:rsid w:val="007A1EA1"/>
    <w:rsid w:val="007A24A8"/>
    <w:rsid w:val="007A27EA"/>
    <w:rsid w:val="007A2C2F"/>
    <w:rsid w:val="007A2F84"/>
    <w:rsid w:val="007A4749"/>
    <w:rsid w:val="007A56C7"/>
    <w:rsid w:val="007A67FD"/>
    <w:rsid w:val="007A69B4"/>
    <w:rsid w:val="007A6A67"/>
    <w:rsid w:val="007A6E8D"/>
    <w:rsid w:val="007A76C0"/>
    <w:rsid w:val="007A7E2E"/>
    <w:rsid w:val="007A7F1E"/>
    <w:rsid w:val="007B08EC"/>
    <w:rsid w:val="007B0A27"/>
    <w:rsid w:val="007B1CA0"/>
    <w:rsid w:val="007B1EFB"/>
    <w:rsid w:val="007B32F8"/>
    <w:rsid w:val="007B69AC"/>
    <w:rsid w:val="007B72EC"/>
    <w:rsid w:val="007B7B39"/>
    <w:rsid w:val="007B7C92"/>
    <w:rsid w:val="007C003A"/>
    <w:rsid w:val="007C04FD"/>
    <w:rsid w:val="007C0D3D"/>
    <w:rsid w:val="007C192F"/>
    <w:rsid w:val="007C29C2"/>
    <w:rsid w:val="007C311D"/>
    <w:rsid w:val="007C3937"/>
    <w:rsid w:val="007C4020"/>
    <w:rsid w:val="007C4486"/>
    <w:rsid w:val="007C4AEA"/>
    <w:rsid w:val="007C4CB1"/>
    <w:rsid w:val="007C59B7"/>
    <w:rsid w:val="007C7A32"/>
    <w:rsid w:val="007D0670"/>
    <w:rsid w:val="007D0E08"/>
    <w:rsid w:val="007D101A"/>
    <w:rsid w:val="007D2F87"/>
    <w:rsid w:val="007D3D6E"/>
    <w:rsid w:val="007D48E7"/>
    <w:rsid w:val="007D4C5F"/>
    <w:rsid w:val="007D52AA"/>
    <w:rsid w:val="007D6CF9"/>
    <w:rsid w:val="007D757A"/>
    <w:rsid w:val="007E04DF"/>
    <w:rsid w:val="007E0AF4"/>
    <w:rsid w:val="007E255B"/>
    <w:rsid w:val="007E2AE3"/>
    <w:rsid w:val="007E34D2"/>
    <w:rsid w:val="007E42FB"/>
    <w:rsid w:val="007E4A47"/>
    <w:rsid w:val="007E5538"/>
    <w:rsid w:val="007E5981"/>
    <w:rsid w:val="007E638F"/>
    <w:rsid w:val="007E6773"/>
    <w:rsid w:val="007E692C"/>
    <w:rsid w:val="007E7AAA"/>
    <w:rsid w:val="007F0C8B"/>
    <w:rsid w:val="007F0FDA"/>
    <w:rsid w:val="007F1084"/>
    <w:rsid w:val="007F13D8"/>
    <w:rsid w:val="007F1973"/>
    <w:rsid w:val="007F21DC"/>
    <w:rsid w:val="007F22FC"/>
    <w:rsid w:val="007F2695"/>
    <w:rsid w:val="007F2EE2"/>
    <w:rsid w:val="007F2F1F"/>
    <w:rsid w:val="007F4856"/>
    <w:rsid w:val="007F4ACF"/>
    <w:rsid w:val="007F5867"/>
    <w:rsid w:val="007F5CCF"/>
    <w:rsid w:val="007F664F"/>
    <w:rsid w:val="007F6A5E"/>
    <w:rsid w:val="008003C4"/>
    <w:rsid w:val="00800ECA"/>
    <w:rsid w:val="0080164A"/>
    <w:rsid w:val="00801702"/>
    <w:rsid w:val="00802211"/>
    <w:rsid w:val="008036A2"/>
    <w:rsid w:val="00803B1C"/>
    <w:rsid w:val="00804946"/>
    <w:rsid w:val="00804E73"/>
    <w:rsid w:val="00805902"/>
    <w:rsid w:val="00806C24"/>
    <w:rsid w:val="008071A2"/>
    <w:rsid w:val="00807E73"/>
    <w:rsid w:val="00810A47"/>
    <w:rsid w:val="00810FE0"/>
    <w:rsid w:val="008118BF"/>
    <w:rsid w:val="00812EDF"/>
    <w:rsid w:val="0081486E"/>
    <w:rsid w:val="008154B1"/>
    <w:rsid w:val="00816C06"/>
    <w:rsid w:val="00816C74"/>
    <w:rsid w:val="00820A48"/>
    <w:rsid w:val="00821068"/>
    <w:rsid w:val="008210A0"/>
    <w:rsid w:val="008216C5"/>
    <w:rsid w:val="00822DE3"/>
    <w:rsid w:val="008256F8"/>
    <w:rsid w:val="00825D17"/>
    <w:rsid w:val="00825FDB"/>
    <w:rsid w:val="0082770B"/>
    <w:rsid w:val="00831232"/>
    <w:rsid w:val="0083155C"/>
    <w:rsid w:val="00831E37"/>
    <w:rsid w:val="00832241"/>
    <w:rsid w:val="0083293A"/>
    <w:rsid w:val="00832B3C"/>
    <w:rsid w:val="008345BD"/>
    <w:rsid w:val="00834C3D"/>
    <w:rsid w:val="00834EBA"/>
    <w:rsid w:val="00835BA8"/>
    <w:rsid w:val="00836390"/>
    <w:rsid w:val="0083700C"/>
    <w:rsid w:val="00841340"/>
    <w:rsid w:val="00841971"/>
    <w:rsid w:val="00842831"/>
    <w:rsid w:val="00842BA7"/>
    <w:rsid w:val="008451B6"/>
    <w:rsid w:val="008453C0"/>
    <w:rsid w:val="00846496"/>
    <w:rsid w:val="00847664"/>
    <w:rsid w:val="00847A40"/>
    <w:rsid w:val="008503BD"/>
    <w:rsid w:val="00850F9D"/>
    <w:rsid w:val="00851111"/>
    <w:rsid w:val="00852E0D"/>
    <w:rsid w:val="00853EE9"/>
    <w:rsid w:val="00853F38"/>
    <w:rsid w:val="008547C7"/>
    <w:rsid w:val="0085588A"/>
    <w:rsid w:val="008572ED"/>
    <w:rsid w:val="0085787C"/>
    <w:rsid w:val="00857C0B"/>
    <w:rsid w:val="008601DF"/>
    <w:rsid w:val="00861043"/>
    <w:rsid w:val="00862A71"/>
    <w:rsid w:val="0086355D"/>
    <w:rsid w:val="00863E02"/>
    <w:rsid w:val="00864AD1"/>
    <w:rsid w:val="0086502C"/>
    <w:rsid w:val="008678E5"/>
    <w:rsid w:val="008679AB"/>
    <w:rsid w:val="00867B07"/>
    <w:rsid w:val="0087017E"/>
    <w:rsid w:val="00871288"/>
    <w:rsid w:val="0087158C"/>
    <w:rsid w:val="00873D2F"/>
    <w:rsid w:val="008742C6"/>
    <w:rsid w:val="00874B4A"/>
    <w:rsid w:val="008751E8"/>
    <w:rsid w:val="00875A1B"/>
    <w:rsid w:val="008762A2"/>
    <w:rsid w:val="0087692A"/>
    <w:rsid w:val="00876932"/>
    <w:rsid w:val="00876CA4"/>
    <w:rsid w:val="008815F1"/>
    <w:rsid w:val="00881876"/>
    <w:rsid w:val="00881D80"/>
    <w:rsid w:val="00881E2A"/>
    <w:rsid w:val="00882820"/>
    <w:rsid w:val="00882C34"/>
    <w:rsid w:val="00882E70"/>
    <w:rsid w:val="00883592"/>
    <w:rsid w:val="0088407E"/>
    <w:rsid w:val="00884D5E"/>
    <w:rsid w:val="00884FEA"/>
    <w:rsid w:val="00885855"/>
    <w:rsid w:val="00886788"/>
    <w:rsid w:val="00886F1E"/>
    <w:rsid w:val="00887ECD"/>
    <w:rsid w:val="008947AF"/>
    <w:rsid w:val="00894BAA"/>
    <w:rsid w:val="00895032"/>
    <w:rsid w:val="008951FB"/>
    <w:rsid w:val="0089562E"/>
    <w:rsid w:val="0089579A"/>
    <w:rsid w:val="00896B24"/>
    <w:rsid w:val="00897CDF"/>
    <w:rsid w:val="008A021D"/>
    <w:rsid w:val="008A153D"/>
    <w:rsid w:val="008A1CEE"/>
    <w:rsid w:val="008A250A"/>
    <w:rsid w:val="008A3227"/>
    <w:rsid w:val="008A351B"/>
    <w:rsid w:val="008A37BF"/>
    <w:rsid w:val="008A47E9"/>
    <w:rsid w:val="008A4C70"/>
    <w:rsid w:val="008A5B82"/>
    <w:rsid w:val="008A7A63"/>
    <w:rsid w:val="008A7D12"/>
    <w:rsid w:val="008B10B3"/>
    <w:rsid w:val="008B295F"/>
    <w:rsid w:val="008B3DF2"/>
    <w:rsid w:val="008B44C6"/>
    <w:rsid w:val="008B5FA5"/>
    <w:rsid w:val="008B6685"/>
    <w:rsid w:val="008B6DBD"/>
    <w:rsid w:val="008B78AB"/>
    <w:rsid w:val="008C0F93"/>
    <w:rsid w:val="008C1403"/>
    <w:rsid w:val="008C1431"/>
    <w:rsid w:val="008C1EA9"/>
    <w:rsid w:val="008C3433"/>
    <w:rsid w:val="008C38C0"/>
    <w:rsid w:val="008C453D"/>
    <w:rsid w:val="008C54D1"/>
    <w:rsid w:val="008C5689"/>
    <w:rsid w:val="008C59D6"/>
    <w:rsid w:val="008C6061"/>
    <w:rsid w:val="008C6BC8"/>
    <w:rsid w:val="008C6BDF"/>
    <w:rsid w:val="008C7815"/>
    <w:rsid w:val="008D0FA4"/>
    <w:rsid w:val="008D19BA"/>
    <w:rsid w:val="008D2356"/>
    <w:rsid w:val="008D46F3"/>
    <w:rsid w:val="008D7246"/>
    <w:rsid w:val="008D7B57"/>
    <w:rsid w:val="008E0D96"/>
    <w:rsid w:val="008E1957"/>
    <w:rsid w:val="008E1ECE"/>
    <w:rsid w:val="008E409F"/>
    <w:rsid w:val="008E4264"/>
    <w:rsid w:val="008E4462"/>
    <w:rsid w:val="008E460E"/>
    <w:rsid w:val="008E5738"/>
    <w:rsid w:val="008E5E2B"/>
    <w:rsid w:val="008E70CA"/>
    <w:rsid w:val="008E71F5"/>
    <w:rsid w:val="008E74EC"/>
    <w:rsid w:val="008E7CA8"/>
    <w:rsid w:val="008F0B12"/>
    <w:rsid w:val="008F127A"/>
    <w:rsid w:val="008F2319"/>
    <w:rsid w:val="008F253B"/>
    <w:rsid w:val="008F2CDD"/>
    <w:rsid w:val="008F3842"/>
    <w:rsid w:val="008F3B78"/>
    <w:rsid w:val="008F4304"/>
    <w:rsid w:val="008F5014"/>
    <w:rsid w:val="008F5684"/>
    <w:rsid w:val="008F5D65"/>
    <w:rsid w:val="008F6057"/>
    <w:rsid w:val="008F68C7"/>
    <w:rsid w:val="008F7071"/>
    <w:rsid w:val="008F748F"/>
    <w:rsid w:val="008F7D1D"/>
    <w:rsid w:val="00900D4A"/>
    <w:rsid w:val="00900DA0"/>
    <w:rsid w:val="00900EB6"/>
    <w:rsid w:val="009016A5"/>
    <w:rsid w:val="00902978"/>
    <w:rsid w:val="00902E2C"/>
    <w:rsid w:val="00903DF7"/>
    <w:rsid w:val="00904F16"/>
    <w:rsid w:val="00904FFE"/>
    <w:rsid w:val="00905126"/>
    <w:rsid w:val="009069FF"/>
    <w:rsid w:val="0090792B"/>
    <w:rsid w:val="0091020F"/>
    <w:rsid w:val="00910D24"/>
    <w:rsid w:val="00910DFB"/>
    <w:rsid w:val="00911649"/>
    <w:rsid w:val="00911DA9"/>
    <w:rsid w:val="00911DC2"/>
    <w:rsid w:val="009126CB"/>
    <w:rsid w:val="00913346"/>
    <w:rsid w:val="00913B45"/>
    <w:rsid w:val="0091439D"/>
    <w:rsid w:val="0091538F"/>
    <w:rsid w:val="009158AF"/>
    <w:rsid w:val="0091625C"/>
    <w:rsid w:val="00916819"/>
    <w:rsid w:val="00916CBD"/>
    <w:rsid w:val="009170EB"/>
    <w:rsid w:val="0091738E"/>
    <w:rsid w:val="00917A6A"/>
    <w:rsid w:val="009211DF"/>
    <w:rsid w:val="0092294F"/>
    <w:rsid w:val="00922BB0"/>
    <w:rsid w:val="009232F7"/>
    <w:rsid w:val="0092407C"/>
    <w:rsid w:val="00924DC1"/>
    <w:rsid w:val="009252B0"/>
    <w:rsid w:val="00925F69"/>
    <w:rsid w:val="00926B3C"/>
    <w:rsid w:val="00927DF6"/>
    <w:rsid w:val="009306D6"/>
    <w:rsid w:val="00930D19"/>
    <w:rsid w:val="00932727"/>
    <w:rsid w:val="00932949"/>
    <w:rsid w:val="00933247"/>
    <w:rsid w:val="00933CD0"/>
    <w:rsid w:val="00935604"/>
    <w:rsid w:val="0093693B"/>
    <w:rsid w:val="00936D1A"/>
    <w:rsid w:val="00936D4E"/>
    <w:rsid w:val="0094023B"/>
    <w:rsid w:val="009425FE"/>
    <w:rsid w:val="0094340F"/>
    <w:rsid w:val="009434EB"/>
    <w:rsid w:val="00943FE0"/>
    <w:rsid w:val="00944AC0"/>
    <w:rsid w:val="00945AB7"/>
    <w:rsid w:val="00946858"/>
    <w:rsid w:val="009474A1"/>
    <w:rsid w:val="00947570"/>
    <w:rsid w:val="00947B5D"/>
    <w:rsid w:val="00947CF7"/>
    <w:rsid w:val="00950209"/>
    <w:rsid w:val="00950492"/>
    <w:rsid w:val="00952100"/>
    <w:rsid w:val="00952BC4"/>
    <w:rsid w:val="00953719"/>
    <w:rsid w:val="00954F11"/>
    <w:rsid w:val="00954F5D"/>
    <w:rsid w:val="00955B89"/>
    <w:rsid w:val="00955EEE"/>
    <w:rsid w:val="00957BA9"/>
    <w:rsid w:val="00960E9B"/>
    <w:rsid w:val="00963059"/>
    <w:rsid w:val="0096319F"/>
    <w:rsid w:val="00964042"/>
    <w:rsid w:val="009651F2"/>
    <w:rsid w:val="0096585B"/>
    <w:rsid w:val="00965DC1"/>
    <w:rsid w:val="009667CB"/>
    <w:rsid w:val="009670DD"/>
    <w:rsid w:val="009732CD"/>
    <w:rsid w:val="009734BC"/>
    <w:rsid w:val="00973CA4"/>
    <w:rsid w:val="00973EF7"/>
    <w:rsid w:val="00975093"/>
    <w:rsid w:val="00975FFF"/>
    <w:rsid w:val="00976864"/>
    <w:rsid w:val="00976A94"/>
    <w:rsid w:val="00976F33"/>
    <w:rsid w:val="00980178"/>
    <w:rsid w:val="009806FF"/>
    <w:rsid w:val="00981610"/>
    <w:rsid w:val="00982EA0"/>
    <w:rsid w:val="00983217"/>
    <w:rsid w:val="00983B9C"/>
    <w:rsid w:val="00984ABD"/>
    <w:rsid w:val="00986460"/>
    <w:rsid w:val="00986E39"/>
    <w:rsid w:val="009877E9"/>
    <w:rsid w:val="009902AF"/>
    <w:rsid w:val="00990651"/>
    <w:rsid w:val="009909DC"/>
    <w:rsid w:val="00990ECF"/>
    <w:rsid w:val="00992DC1"/>
    <w:rsid w:val="0099381A"/>
    <w:rsid w:val="00995BB9"/>
    <w:rsid w:val="0099648A"/>
    <w:rsid w:val="0099654C"/>
    <w:rsid w:val="009A0117"/>
    <w:rsid w:val="009A197F"/>
    <w:rsid w:val="009A1A40"/>
    <w:rsid w:val="009A25F9"/>
    <w:rsid w:val="009A3DC9"/>
    <w:rsid w:val="009A5C28"/>
    <w:rsid w:val="009A6866"/>
    <w:rsid w:val="009A77B2"/>
    <w:rsid w:val="009B02E0"/>
    <w:rsid w:val="009B0E61"/>
    <w:rsid w:val="009B292C"/>
    <w:rsid w:val="009B4AF0"/>
    <w:rsid w:val="009B5027"/>
    <w:rsid w:val="009B6212"/>
    <w:rsid w:val="009B67B9"/>
    <w:rsid w:val="009B7FFC"/>
    <w:rsid w:val="009C1093"/>
    <w:rsid w:val="009C1556"/>
    <w:rsid w:val="009C2002"/>
    <w:rsid w:val="009C3C42"/>
    <w:rsid w:val="009C61C9"/>
    <w:rsid w:val="009C62D4"/>
    <w:rsid w:val="009C6AE7"/>
    <w:rsid w:val="009C7885"/>
    <w:rsid w:val="009D121C"/>
    <w:rsid w:val="009D1D31"/>
    <w:rsid w:val="009D20B7"/>
    <w:rsid w:val="009D2263"/>
    <w:rsid w:val="009D4A5E"/>
    <w:rsid w:val="009D4F1A"/>
    <w:rsid w:val="009D5589"/>
    <w:rsid w:val="009D7840"/>
    <w:rsid w:val="009E0B1C"/>
    <w:rsid w:val="009E1D1C"/>
    <w:rsid w:val="009E28DC"/>
    <w:rsid w:val="009E3B1E"/>
    <w:rsid w:val="009E4214"/>
    <w:rsid w:val="009E57BC"/>
    <w:rsid w:val="009E5AB4"/>
    <w:rsid w:val="009E6204"/>
    <w:rsid w:val="009E6423"/>
    <w:rsid w:val="009E7286"/>
    <w:rsid w:val="009E7B3A"/>
    <w:rsid w:val="009F032A"/>
    <w:rsid w:val="009F2BDE"/>
    <w:rsid w:val="009F361E"/>
    <w:rsid w:val="009F43A5"/>
    <w:rsid w:val="009F498E"/>
    <w:rsid w:val="009F49BF"/>
    <w:rsid w:val="009F5587"/>
    <w:rsid w:val="009F5E18"/>
    <w:rsid w:val="009F698F"/>
    <w:rsid w:val="009F733D"/>
    <w:rsid w:val="009F751A"/>
    <w:rsid w:val="009F79C2"/>
    <w:rsid w:val="009F79DF"/>
    <w:rsid w:val="009F7E41"/>
    <w:rsid w:val="00A00106"/>
    <w:rsid w:val="00A00EE5"/>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5D99"/>
    <w:rsid w:val="00A161E1"/>
    <w:rsid w:val="00A175B5"/>
    <w:rsid w:val="00A17904"/>
    <w:rsid w:val="00A179A7"/>
    <w:rsid w:val="00A2209D"/>
    <w:rsid w:val="00A225EB"/>
    <w:rsid w:val="00A24E1B"/>
    <w:rsid w:val="00A25341"/>
    <w:rsid w:val="00A25E7F"/>
    <w:rsid w:val="00A26162"/>
    <w:rsid w:val="00A2768B"/>
    <w:rsid w:val="00A301ED"/>
    <w:rsid w:val="00A307B7"/>
    <w:rsid w:val="00A32DA3"/>
    <w:rsid w:val="00A357F0"/>
    <w:rsid w:val="00A35C42"/>
    <w:rsid w:val="00A35D7C"/>
    <w:rsid w:val="00A362DB"/>
    <w:rsid w:val="00A410A7"/>
    <w:rsid w:val="00A410B4"/>
    <w:rsid w:val="00A41254"/>
    <w:rsid w:val="00A4209D"/>
    <w:rsid w:val="00A42E6B"/>
    <w:rsid w:val="00A42FB3"/>
    <w:rsid w:val="00A43FE3"/>
    <w:rsid w:val="00A456B4"/>
    <w:rsid w:val="00A45A10"/>
    <w:rsid w:val="00A45C7D"/>
    <w:rsid w:val="00A45ED0"/>
    <w:rsid w:val="00A4713B"/>
    <w:rsid w:val="00A51A00"/>
    <w:rsid w:val="00A53402"/>
    <w:rsid w:val="00A53E80"/>
    <w:rsid w:val="00A53EAC"/>
    <w:rsid w:val="00A54503"/>
    <w:rsid w:val="00A549AF"/>
    <w:rsid w:val="00A565D9"/>
    <w:rsid w:val="00A572A1"/>
    <w:rsid w:val="00A57B36"/>
    <w:rsid w:val="00A61354"/>
    <w:rsid w:val="00A61BDA"/>
    <w:rsid w:val="00A62F33"/>
    <w:rsid w:val="00A63511"/>
    <w:rsid w:val="00A63538"/>
    <w:rsid w:val="00A644FB"/>
    <w:rsid w:val="00A6488D"/>
    <w:rsid w:val="00A6577E"/>
    <w:rsid w:val="00A67B4C"/>
    <w:rsid w:val="00A760D8"/>
    <w:rsid w:val="00A772B2"/>
    <w:rsid w:val="00A778AA"/>
    <w:rsid w:val="00A77DE6"/>
    <w:rsid w:val="00A816A7"/>
    <w:rsid w:val="00A8297D"/>
    <w:rsid w:val="00A838B5"/>
    <w:rsid w:val="00A8554C"/>
    <w:rsid w:val="00A86E77"/>
    <w:rsid w:val="00A86E8A"/>
    <w:rsid w:val="00A90048"/>
    <w:rsid w:val="00A9049D"/>
    <w:rsid w:val="00A90C11"/>
    <w:rsid w:val="00A9159E"/>
    <w:rsid w:val="00A9172D"/>
    <w:rsid w:val="00A91A8B"/>
    <w:rsid w:val="00A91D6E"/>
    <w:rsid w:val="00A92060"/>
    <w:rsid w:val="00A92399"/>
    <w:rsid w:val="00A93079"/>
    <w:rsid w:val="00A9375B"/>
    <w:rsid w:val="00A938A1"/>
    <w:rsid w:val="00A93B2A"/>
    <w:rsid w:val="00A93D61"/>
    <w:rsid w:val="00A940BB"/>
    <w:rsid w:val="00A94249"/>
    <w:rsid w:val="00A94561"/>
    <w:rsid w:val="00A94FE8"/>
    <w:rsid w:val="00A95A19"/>
    <w:rsid w:val="00A95AD9"/>
    <w:rsid w:val="00A97A11"/>
    <w:rsid w:val="00AA0542"/>
    <w:rsid w:val="00AA1448"/>
    <w:rsid w:val="00AA1512"/>
    <w:rsid w:val="00AA5247"/>
    <w:rsid w:val="00AA74A6"/>
    <w:rsid w:val="00AB00D3"/>
    <w:rsid w:val="00AB05FF"/>
    <w:rsid w:val="00AB16A2"/>
    <w:rsid w:val="00AB1A3D"/>
    <w:rsid w:val="00AB37BC"/>
    <w:rsid w:val="00AB38D0"/>
    <w:rsid w:val="00AB4054"/>
    <w:rsid w:val="00AB43F1"/>
    <w:rsid w:val="00AB6B1E"/>
    <w:rsid w:val="00AB6F12"/>
    <w:rsid w:val="00AB726E"/>
    <w:rsid w:val="00AB74AD"/>
    <w:rsid w:val="00AB77BF"/>
    <w:rsid w:val="00AB7939"/>
    <w:rsid w:val="00AC0303"/>
    <w:rsid w:val="00AC03C1"/>
    <w:rsid w:val="00AC15ED"/>
    <w:rsid w:val="00AC1AFC"/>
    <w:rsid w:val="00AC245C"/>
    <w:rsid w:val="00AC3EF6"/>
    <w:rsid w:val="00AC6E1E"/>
    <w:rsid w:val="00AD16CC"/>
    <w:rsid w:val="00AD77D1"/>
    <w:rsid w:val="00AD7F9F"/>
    <w:rsid w:val="00AE041B"/>
    <w:rsid w:val="00AE0717"/>
    <w:rsid w:val="00AE1126"/>
    <w:rsid w:val="00AE31EA"/>
    <w:rsid w:val="00AE3B91"/>
    <w:rsid w:val="00AE3C68"/>
    <w:rsid w:val="00AE524C"/>
    <w:rsid w:val="00AE5EF9"/>
    <w:rsid w:val="00AE772A"/>
    <w:rsid w:val="00AF036C"/>
    <w:rsid w:val="00AF06DD"/>
    <w:rsid w:val="00AF0C92"/>
    <w:rsid w:val="00AF20C4"/>
    <w:rsid w:val="00AF2DD8"/>
    <w:rsid w:val="00AF320E"/>
    <w:rsid w:val="00AF63B1"/>
    <w:rsid w:val="00AF6650"/>
    <w:rsid w:val="00AF7024"/>
    <w:rsid w:val="00AF776A"/>
    <w:rsid w:val="00AF7978"/>
    <w:rsid w:val="00B003EB"/>
    <w:rsid w:val="00B004C0"/>
    <w:rsid w:val="00B005B6"/>
    <w:rsid w:val="00B01A1F"/>
    <w:rsid w:val="00B0302E"/>
    <w:rsid w:val="00B03243"/>
    <w:rsid w:val="00B040AD"/>
    <w:rsid w:val="00B042CF"/>
    <w:rsid w:val="00B05459"/>
    <w:rsid w:val="00B060CB"/>
    <w:rsid w:val="00B07C08"/>
    <w:rsid w:val="00B07C3B"/>
    <w:rsid w:val="00B07CDE"/>
    <w:rsid w:val="00B07FE4"/>
    <w:rsid w:val="00B10696"/>
    <w:rsid w:val="00B10BDC"/>
    <w:rsid w:val="00B10BE2"/>
    <w:rsid w:val="00B10D3B"/>
    <w:rsid w:val="00B11552"/>
    <w:rsid w:val="00B135A6"/>
    <w:rsid w:val="00B13CCF"/>
    <w:rsid w:val="00B14C60"/>
    <w:rsid w:val="00B14D6F"/>
    <w:rsid w:val="00B1504E"/>
    <w:rsid w:val="00B1567D"/>
    <w:rsid w:val="00B1686A"/>
    <w:rsid w:val="00B16F15"/>
    <w:rsid w:val="00B174AD"/>
    <w:rsid w:val="00B208E5"/>
    <w:rsid w:val="00B21292"/>
    <w:rsid w:val="00B21A99"/>
    <w:rsid w:val="00B232A2"/>
    <w:rsid w:val="00B23FFA"/>
    <w:rsid w:val="00B24087"/>
    <w:rsid w:val="00B270E6"/>
    <w:rsid w:val="00B27966"/>
    <w:rsid w:val="00B27CC8"/>
    <w:rsid w:val="00B27D58"/>
    <w:rsid w:val="00B307F6"/>
    <w:rsid w:val="00B30A1D"/>
    <w:rsid w:val="00B30E6E"/>
    <w:rsid w:val="00B31212"/>
    <w:rsid w:val="00B319A6"/>
    <w:rsid w:val="00B31D96"/>
    <w:rsid w:val="00B32220"/>
    <w:rsid w:val="00B32264"/>
    <w:rsid w:val="00B349CA"/>
    <w:rsid w:val="00B36839"/>
    <w:rsid w:val="00B3722A"/>
    <w:rsid w:val="00B37377"/>
    <w:rsid w:val="00B3741F"/>
    <w:rsid w:val="00B42624"/>
    <w:rsid w:val="00B427EA"/>
    <w:rsid w:val="00B44570"/>
    <w:rsid w:val="00B45E63"/>
    <w:rsid w:val="00B46EC4"/>
    <w:rsid w:val="00B47383"/>
    <w:rsid w:val="00B47DDF"/>
    <w:rsid w:val="00B50B97"/>
    <w:rsid w:val="00B50ECF"/>
    <w:rsid w:val="00B520B7"/>
    <w:rsid w:val="00B52564"/>
    <w:rsid w:val="00B52D48"/>
    <w:rsid w:val="00B5315D"/>
    <w:rsid w:val="00B53437"/>
    <w:rsid w:val="00B540C8"/>
    <w:rsid w:val="00B541B2"/>
    <w:rsid w:val="00B55D95"/>
    <w:rsid w:val="00B560F5"/>
    <w:rsid w:val="00B5761C"/>
    <w:rsid w:val="00B57994"/>
    <w:rsid w:val="00B62489"/>
    <w:rsid w:val="00B628AD"/>
    <w:rsid w:val="00B62E29"/>
    <w:rsid w:val="00B639A8"/>
    <w:rsid w:val="00B65CEF"/>
    <w:rsid w:val="00B667F7"/>
    <w:rsid w:val="00B67E0B"/>
    <w:rsid w:val="00B71AD0"/>
    <w:rsid w:val="00B722A2"/>
    <w:rsid w:val="00B725FD"/>
    <w:rsid w:val="00B73247"/>
    <w:rsid w:val="00B738EA"/>
    <w:rsid w:val="00B74032"/>
    <w:rsid w:val="00B741E0"/>
    <w:rsid w:val="00B75D7E"/>
    <w:rsid w:val="00B768BE"/>
    <w:rsid w:val="00B76C2C"/>
    <w:rsid w:val="00B802B7"/>
    <w:rsid w:val="00B80889"/>
    <w:rsid w:val="00B82263"/>
    <w:rsid w:val="00B8266C"/>
    <w:rsid w:val="00B82AC6"/>
    <w:rsid w:val="00B8353D"/>
    <w:rsid w:val="00B8420F"/>
    <w:rsid w:val="00B853D0"/>
    <w:rsid w:val="00B85798"/>
    <w:rsid w:val="00B906D1"/>
    <w:rsid w:val="00B90CF4"/>
    <w:rsid w:val="00B91221"/>
    <w:rsid w:val="00B92C16"/>
    <w:rsid w:val="00B93041"/>
    <w:rsid w:val="00B93748"/>
    <w:rsid w:val="00B94199"/>
    <w:rsid w:val="00B94E6C"/>
    <w:rsid w:val="00B94FCF"/>
    <w:rsid w:val="00B958E5"/>
    <w:rsid w:val="00B96151"/>
    <w:rsid w:val="00B96262"/>
    <w:rsid w:val="00B96598"/>
    <w:rsid w:val="00B968C3"/>
    <w:rsid w:val="00B97F67"/>
    <w:rsid w:val="00BA01F3"/>
    <w:rsid w:val="00BA0D44"/>
    <w:rsid w:val="00BA0E74"/>
    <w:rsid w:val="00BA0EFB"/>
    <w:rsid w:val="00BA0F4B"/>
    <w:rsid w:val="00BA10D3"/>
    <w:rsid w:val="00BA1544"/>
    <w:rsid w:val="00BA17BC"/>
    <w:rsid w:val="00BA3290"/>
    <w:rsid w:val="00BA474F"/>
    <w:rsid w:val="00BA4788"/>
    <w:rsid w:val="00BA49B7"/>
    <w:rsid w:val="00BA65AB"/>
    <w:rsid w:val="00BA7C28"/>
    <w:rsid w:val="00BB0707"/>
    <w:rsid w:val="00BB20D6"/>
    <w:rsid w:val="00BB21F5"/>
    <w:rsid w:val="00BB2396"/>
    <w:rsid w:val="00BB3285"/>
    <w:rsid w:val="00BB43FF"/>
    <w:rsid w:val="00BB46AE"/>
    <w:rsid w:val="00BB5C33"/>
    <w:rsid w:val="00BB5E54"/>
    <w:rsid w:val="00BB6D0B"/>
    <w:rsid w:val="00BB7F80"/>
    <w:rsid w:val="00BC02BA"/>
    <w:rsid w:val="00BC08AC"/>
    <w:rsid w:val="00BC2362"/>
    <w:rsid w:val="00BC4FBD"/>
    <w:rsid w:val="00BC5AB8"/>
    <w:rsid w:val="00BC60AB"/>
    <w:rsid w:val="00BC7D51"/>
    <w:rsid w:val="00BC7F6F"/>
    <w:rsid w:val="00BD005E"/>
    <w:rsid w:val="00BD06E8"/>
    <w:rsid w:val="00BD12C2"/>
    <w:rsid w:val="00BD33A1"/>
    <w:rsid w:val="00BD376E"/>
    <w:rsid w:val="00BD3872"/>
    <w:rsid w:val="00BD3B7F"/>
    <w:rsid w:val="00BD4610"/>
    <w:rsid w:val="00BD479B"/>
    <w:rsid w:val="00BD6DC1"/>
    <w:rsid w:val="00BE03C3"/>
    <w:rsid w:val="00BE0B8D"/>
    <w:rsid w:val="00BE1F62"/>
    <w:rsid w:val="00BE3314"/>
    <w:rsid w:val="00BE4045"/>
    <w:rsid w:val="00BE44B1"/>
    <w:rsid w:val="00BE56A9"/>
    <w:rsid w:val="00BE635A"/>
    <w:rsid w:val="00BE64BF"/>
    <w:rsid w:val="00BE713C"/>
    <w:rsid w:val="00BE71B4"/>
    <w:rsid w:val="00BF02E3"/>
    <w:rsid w:val="00BF125B"/>
    <w:rsid w:val="00BF1C16"/>
    <w:rsid w:val="00BF25CA"/>
    <w:rsid w:val="00BF2EE2"/>
    <w:rsid w:val="00BF483D"/>
    <w:rsid w:val="00BF4A31"/>
    <w:rsid w:val="00BF6181"/>
    <w:rsid w:val="00BF77D8"/>
    <w:rsid w:val="00C01DF0"/>
    <w:rsid w:val="00C02C1A"/>
    <w:rsid w:val="00C02CE1"/>
    <w:rsid w:val="00C03DD9"/>
    <w:rsid w:val="00C04476"/>
    <w:rsid w:val="00C04C27"/>
    <w:rsid w:val="00C067A5"/>
    <w:rsid w:val="00C06E44"/>
    <w:rsid w:val="00C1131B"/>
    <w:rsid w:val="00C115EC"/>
    <w:rsid w:val="00C11602"/>
    <w:rsid w:val="00C13690"/>
    <w:rsid w:val="00C1372D"/>
    <w:rsid w:val="00C14091"/>
    <w:rsid w:val="00C1580A"/>
    <w:rsid w:val="00C15B5E"/>
    <w:rsid w:val="00C15B8C"/>
    <w:rsid w:val="00C16A7E"/>
    <w:rsid w:val="00C1769A"/>
    <w:rsid w:val="00C17F2C"/>
    <w:rsid w:val="00C2093C"/>
    <w:rsid w:val="00C20E38"/>
    <w:rsid w:val="00C21701"/>
    <w:rsid w:val="00C2254A"/>
    <w:rsid w:val="00C22B63"/>
    <w:rsid w:val="00C22F1C"/>
    <w:rsid w:val="00C2336A"/>
    <w:rsid w:val="00C23BD1"/>
    <w:rsid w:val="00C248CD"/>
    <w:rsid w:val="00C25373"/>
    <w:rsid w:val="00C2644E"/>
    <w:rsid w:val="00C30E03"/>
    <w:rsid w:val="00C317A5"/>
    <w:rsid w:val="00C32CB1"/>
    <w:rsid w:val="00C345F1"/>
    <w:rsid w:val="00C34B9D"/>
    <w:rsid w:val="00C3569F"/>
    <w:rsid w:val="00C35B18"/>
    <w:rsid w:val="00C35DFD"/>
    <w:rsid w:val="00C36219"/>
    <w:rsid w:val="00C36267"/>
    <w:rsid w:val="00C3689A"/>
    <w:rsid w:val="00C37583"/>
    <w:rsid w:val="00C37939"/>
    <w:rsid w:val="00C414BF"/>
    <w:rsid w:val="00C42814"/>
    <w:rsid w:val="00C42ADF"/>
    <w:rsid w:val="00C42DD4"/>
    <w:rsid w:val="00C44113"/>
    <w:rsid w:val="00C443A1"/>
    <w:rsid w:val="00C44B5C"/>
    <w:rsid w:val="00C45D15"/>
    <w:rsid w:val="00C45FCB"/>
    <w:rsid w:val="00C46674"/>
    <w:rsid w:val="00C47D93"/>
    <w:rsid w:val="00C502FC"/>
    <w:rsid w:val="00C50E2E"/>
    <w:rsid w:val="00C5126F"/>
    <w:rsid w:val="00C52404"/>
    <w:rsid w:val="00C52467"/>
    <w:rsid w:val="00C531FF"/>
    <w:rsid w:val="00C532EA"/>
    <w:rsid w:val="00C54953"/>
    <w:rsid w:val="00C54EC2"/>
    <w:rsid w:val="00C556EA"/>
    <w:rsid w:val="00C55E3F"/>
    <w:rsid w:val="00C561B5"/>
    <w:rsid w:val="00C576C7"/>
    <w:rsid w:val="00C57DE8"/>
    <w:rsid w:val="00C60218"/>
    <w:rsid w:val="00C60CF5"/>
    <w:rsid w:val="00C611AA"/>
    <w:rsid w:val="00C61C53"/>
    <w:rsid w:val="00C61DAF"/>
    <w:rsid w:val="00C64AB2"/>
    <w:rsid w:val="00C64FFE"/>
    <w:rsid w:val="00C6513B"/>
    <w:rsid w:val="00C65318"/>
    <w:rsid w:val="00C65F49"/>
    <w:rsid w:val="00C65F8D"/>
    <w:rsid w:val="00C6612F"/>
    <w:rsid w:val="00C67150"/>
    <w:rsid w:val="00C679B3"/>
    <w:rsid w:val="00C70629"/>
    <w:rsid w:val="00C73579"/>
    <w:rsid w:val="00C745EA"/>
    <w:rsid w:val="00C7470C"/>
    <w:rsid w:val="00C754BC"/>
    <w:rsid w:val="00C75C3E"/>
    <w:rsid w:val="00C7647B"/>
    <w:rsid w:val="00C765FD"/>
    <w:rsid w:val="00C777EE"/>
    <w:rsid w:val="00C80085"/>
    <w:rsid w:val="00C81032"/>
    <w:rsid w:val="00C82CEA"/>
    <w:rsid w:val="00C8305C"/>
    <w:rsid w:val="00C85089"/>
    <w:rsid w:val="00C8645D"/>
    <w:rsid w:val="00C87456"/>
    <w:rsid w:val="00C87469"/>
    <w:rsid w:val="00C87471"/>
    <w:rsid w:val="00C8750C"/>
    <w:rsid w:val="00C90957"/>
    <w:rsid w:val="00C92554"/>
    <w:rsid w:val="00C92FFA"/>
    <w:rsid w:val="00C954F4"/>
    <w:rsid w:val="00C95906"/>
    <w:rsid w:val="00C95D53"/>
    <w:rsid w:val="00C96F61"/>
    <w:rsid w:val="00C97A36"/>
    <w:rsid w:val="00C97F1D"/>
    <w:rsid w:val="00CA0383"/>
    <w:rsid w:val="00CA18E5"/>
    <w:rsid w:val="00CA34FC"/>
    <w:rsid w:val="00CA53D6"/>
    <w:rsid w:val="00CB03B9"/>
    <w:rsid w:val="00CB0590"/>
    <w:rsid w:val="00CB0FC8"/>
    <w:rsid w:val="00CB233B"/>
    <w:rsid w:val="00CB2463"/>
    <w:rsid w:val="00CB2DEB"/>
    <w:rsid w:val="00CB34A3"/>
    <w:rsid w:val="00CB5365"/>
    <w:rsid w:val="00CB641A"/>
    <w:rsid w:val="00CB72B8"/>
    <w:rsid w:val="00CB7731"/>
    <w:rsid w:val="00CB7ACD"/>
    <w:rsid w:val="00CB7B10"/>
    <w:rsid w:val="00CB7BD5"/>
    <w:rsid w:val="00CC045E"/>
    <w:rsid w:val="00CC2FB3"/>
    <w:rsid w:val="00CC32F4"/>
    <w:rsid w:val="00CC3EDA"/>
    <w:rsid w:val="00CC3F68"/>
    <w:rsid w:val="00CC4CC0"/>
    <w:rsid w:val="00CC4F64"/>
    <w:rsid w:val="00CC63FA"/>
    <w:rsid w:val="00CC6633"/>
    <w:rsid w:val="00CC6760"/>
    <w:rsid w:val="00CC74FA"/>
    <w:rsid w:val="00CC7715"/>
    <w:rsid w:val="00CC778D"/>
    <w:rsid w:val="00CD20AD"/>
    <w:rsid w:val="00CD23A7"/>
    <w:rsid w:val="00CD2DBA"/>
    <w:rsid w:val="00CD3E71"/>
    <w:rsid w:val="00CD484E"/>
    <w:rsid w:val="00CD6298"/>
    <w:rsid w:val="00CE1719"/>
    <w:rsid w:val="00CE1F0C"/>
    <w:rsid w:val="00CE2406"/>
    <w:rsid w:val="00CE2454"/>
    <w:rsid w:val="00CE2EA5"/>
    <w:rsid w:val="00CE57BB"/>
    <w:rsid w:val="00CE6E20"/>
    <w:rsid w:val="00CE755D"/>
    <w:rsid w:val="00CE7B2B"/>
    <w:rsid w:val="00CF0CC8"/>
    <w:rsid w:val="00CF0D97"/>
    <w:rsid w:val="00CF1959"/>
    <w:rsid w:val="00CF1A2D"/>
    <w:rsid w:val="00CF1D40"/>
    <w:rsid w:val="00CF234C"/>
    <w:rsid w:val="00CF40FE"/>
    <w:rsid w:val="00CF54C5"/>
    <w:rsid w:val="00D02165"/>
    <w:rsid w:val="00D02813"/>
    <w:rsid w:val="00D029EE"/>
    <w:rsid w:val="00D02ECE"/>
    <w:rsid w:val="00D04432"/>
    <w:rsid w:val="00D0544D"/>
    <w:rsid w:val="00D05CD8"/>
    <w:rsid w:val="00D05F05"/>
    <w:rsid w:val="00D05FA0"/>
    <w:rsid w:val="00D05FBA"/>
    <w:rsid w:val="00D0647A"/>
    <w:rsid w:val="00D072C6"/>
    <w:rsid w:val="00D11E2C"/>
    <w:rsid w:val="00D13415"/>
    <w:rsid w:val="00D13BB5"/>
    <w:rsid w:val="00D14765"/>
    <w:rsid w:val="00D15065"/>
    <w:rsid w:val="00D15744"/>
    <w:rsid w:val="00D1663E"/>
    <w:rsid w:val="00D16654"/>
    <w:rsid w:val="00D1665F"/>
    <w:rsid w:val="00D1714C"/>
    <w:rsid w:val="00D176AE"/>
    <w:rsid w:val="00D200B1"/>
    <w:rsid w:val="00D20424"/>
    <w:rsid w:val="00D21504"/>
    <w:rsid w:val="00D22650"/>
    <w:rsid w:val="00D2290C"/>
    <w:rsid w:val="00D22D4D"/>
    <w:rsid w:val="00D24AFA"/>
    <w:rsid w:val="00D251A6"/>
    <w:rsid w:val="00D2645B"/>
    <w:rsid w:val="00D26FD5"/>
    <w:rsid w:val="00D27658"/>
    <w:rsid w:val="00D27977"/>
    <w:rsid w:val="00D30045"/>
    <w:rsid w:val="00D302FA"/>
    <w:rsid w:val="00D30F40"/>
    <w:rsid w:val="00D31388"/>
    <w:rsid w:val="00D31F3A"/>
    <w:rsid w:val="00D32782"/>
    <w:rsid w:val="00D338FD"/>
    <w:rsid w:val="00D33C54"/>
    <w:rsid w:val="00D3403F"/>
    <w:rsid w:val="00D34759"/>
    <w:rsid w:val="00D35283"/>
    <w:rsid w:val="00D366A9"/>
    <w:rsid w:val="00D36D43"/>
    <w:rsid w:val="00D4069D"/>
    <w:rsid w:val="00D40A96"/>
    <w:rsid w:val="00D421AC"/>
    <w:rsid w:val="00D42C6E"/>
    <w:rsid w:val="00D43A7C"/>
    <w:rsid w:val="00D44343"/>
    <w:rsid w:val="00D45AC2"/>
    <w:rsid w:val="00D4639C"/>
    <w:rsid w:val="00D46E54"/>
    <w:rsid w:val="00D47590"/>
    <w:rsid w:val="00D50BE8"/>
    <w:rsid w:val="00D51051"/>
    <w:rsid w:val="00D52605"/>
    <w:rsid w:val="00D54ACB"/>
    <w:rsid w:val="00D556A4"/>
    <w:rsid w:val="00D565D1"/>
    <w:rsid w:val="00D566FE"/>
    <w:rsid w:val="00D57524"/>
    <w:rsid w:val="00D6018D"/>
    <w:rsid w:val="00D60FFC"/>
    <w:rsid w:val="00D62696"/>
    <w:rsid w:val="00D62CD3"/>
    <w:rsid w:val="00D62F73"/>
    <w:rsid w:val="00D63BC6"/>
    <w:rsid w:val="00D63CE9"/>
    <w:rsid w:val="00D64A29"/>
    <w:rsid w:val="00D6562E"/>
    <w:rsid w:val="00D65658"/>
    <w:rsid w:val="00D65971"/>
    <w:rsid w:val="00D67997"/>
    <w:rsid w:val="00D67BAA"/>
    <w:rsid w:val="00D67D53"/>
    <w:rsid w:val="00D70632"/>
    <w:rsid w:val="00D70E4A"/>
    <w:rsid w:val="00D719E7"/>
    <w:rsid w:val="00D7204E"/>
    <w:rsid w:val="00D73225"/>
    <w:rsid w:val="00D73E47"/>
    <w:rsid w:val="00D74531"/>
    <w:rsid w:val="00D752D6"/>
    <w:rsid w:val="00D7554D"/>
    <w:rsid w:val="00D803FF"/>
    <w:rsid w:val="00D809F8"/>
    <w:rsid w:val="00D8344B"/>
    <w:rsid w:val="00D83F2F"/>
    <w:rsid w:val="00D84885"/>
    <w:rsid w:val="00D84E60"/>
    <w:rsid w:val="00D8612B"/>
    <w:rsid w:val="00D8630E"/>
    <w:rsid w:val="00D875FD"/>
    <w:rsid w:val="00D91203"/>
    <w:rsid w:val="00D91CE4"/>
    <w:rsid w:val="00D91EE2"/>
    <w:rsid w:val="00D92456"/>
    <w:rsid w:val="00D9284F"/>
    <w:rsid w:val="00D9506C"/>
    <w:rsid w:val="00D95152"/>
    <w:rsid w:val="00D953BA"/>
    <w:rsid w:val="00D97D97"/>
    <w:rsid w:val="00DA05FF"/>
    <w:rsid w:val="00DA0815"/>
    <w:rsid w:val="00DA1847"/>
    <w:rsid w:val="00DA1931"/>
    <w:rsid w:val="00DA266B"/>
    <w:rsid w:val="00DA27ED"/>
    <w:rsid w:val="00DA4A7E"/>
    <w:rsid w:val="00DA500A"/>
    <w:rsid w:val="00DA6649"/>
    <w:rsid w:val="00DA6786"/>
    <w:rsid w:val="00DA6C52"/>
    <w:rsid w:val="00DB0258"/>
    <w:rsid w:val="00DB08FC"/>
    <w:rsid w:val="00DB0BEE"/>
    <w:rsid w:val="00DB2478"/>
    <w:rsid w:val="00DB37F3"/>
    <w:rsid w:val="00DB41B3"/>
    <w:rsid w:val="00DB462F"/>
    <w:rsid w:val="00DB4843"/>
    <w:rsid w:val="00DB50FE"/>
    <w:rsid w:val="00DB58F7"/>
    <w:rsid w:val="00DB5C87"/>
    <w:rsid w:val="00DB7149"/>
    <w:rsid w:val="00DB74D1"/>
    <w:rsid w:val="00DC1443"/>
    <w:rsid w:val="00DC1A33"/>
    <w:rsid w:val="00DC1CF8"/>
    <w:rsid w:val="00DC1EC7"/>
    <w:rsid w:val="00DC2809"/>
    <w:rsid w:val="00DC340E"/>
    <w:rsid w:val="00DC3FE8"/>
    <w:rsid w:val="00DC4B98"/>
    <w:rsid w:val="00DC5176"/>
    <w:rsid w:val="00DC6CCB"/>
    <w:rsid w:val="00DD05B1"/>
    <w:rsid w:val="00DD0B8A"/>
    <w:rsid w:val="00DD0F26"/>
    <w:rsid w:val="00DD1DB9"/>
    <w:rsid w:val="00DD39E9"/>
    <w:rsid w:val="00DD4BC6"/>
    <w:rsid w:val="00DD4C5E"/>
    <w:rsid w:val="00DD4F04"/>
    <w:rsid w:val="00DD6183"/>
    <w:rsid w:val="00DD66E7"/>
    <w:rsid w:val="00DD7034"/>
    <w:rsid w:val="00DE02EC"/>
    <w:rsid w:val="00DE0783"/>
    <w:rsid w:val="00DE07F6"/>
    <w:rsid w:val="00DE2274"/>
    <w:rsid w:val="00DE38F8"/>
    <w:rsid w:val="00DE3E47"/>
    <w:rsid w:val="00DE3FE0"/>
    <w:rsid w:val="00DE50AF"/>
    <w:rsid w:val="00DE5AEE"/>
    <w:rsid w:val="00DE7776"/>
    <w:rsid w:val="00DE787B"/>
    <w:rsid w:val="00DE7EF3"/>
    <w:rsid w:val="00DF001A"/>
    <w:rsid w:val="00DF03C6"/>
    <w:rsid w:val="00DF09B4"/>
    <w:rsid w:val="00DF152A"/>
    <w:rsid w:val="00DF1EE1"/>
    <w:rsid w:val="00DF3463"/>
    <w:rsid w:val="00DF34AC"/>
    <w:rsid w:val="00DF3D63"/>
    <w:rsid w:val="00DF40AD"/>
    <w:rsid w:val="00DF41E4"/>
    <w:rsid w:val="00DF47DF"/>
    <w:rsid w:val="00DF6AAF"/>
    <w:rsid w:val="00E000B1"/>
    <w:rsid w:val="00E0031C"/>
    <w:rsid w:val="00E0060F"/>
    <w:rsid w:val="00E00820"/>
    <w:rsid w:val="00E01F15"/>
    <w:rsid w:val="00E023F1"/>
    <w:rsid w:val="00E03EF8"/>
    <w:rsid w:val="00E106A7"/>
    <w:rsid w:val="00E10CC5"/>
    <w:rsid w:val="00E10E52"/>
    <w:rsid w:val="00E12A42"/>
    <w:rsid w:val="00E12CCC"/>
    <w:rsid w:val="00E12CFF"/>
    <w:rsid w:val="00E12FF1"/>
    <w:rsid w:val="00E13233"/>
    <w:rsid w:val="00E14757"/>
    <w:rsid w:val="00E14C9E"/>
    <w:rsid w:val="00E1519F"/>
    <w:rsid w:val="00E15DD3"/>
    <w:rsid w:val="00E16A4F"/>
    <w:rsid w:val="00E1706D"/>
    <w:rsid w:val="00E176D7"/>
    <w:rsid w:val="00E20402"/>
    <w:rsid w:val="00E20B1A"/>
    <w:rsid w:val="00E211D1"/>
    <w:rsid w:val="00E211ED"/>
    <w:rsid w:val="00E22FAA"/>
    <w:rsid w:val="00E23F0A"/>
    <w:rsid w:val="00E24D00"/>
    <w:rsid w:val="00E25CF3"/>
    <w:rsid w:val="00E26A3F"/>
    <w:rsid w:val="00E3008B"/>
    <w:rsid w:val="00E30A8B"/>
    <w:rsid w:val="00E31194"/>
    <w:rsid w:val="00E31290"/>
    <w:rsid w:val="00E316A6"/>
    <w:rsid w:val="00E31808"/>
    <w:rsid w:val="00E31D1C"/>
    <w:rsid w:val="00E3232D"/>
    <w:rsid w:val="00E323DB"/>
    <w:rsid w:val="00E328F6"/>
    <w:rsid w:val="00E33962"/>
    <w:rsid w:val="00E33E7C"/>
    <w:rsid w:val="00E349BF"/>
    <w:rsid w:val="00E35C43"/>
    <w:rsid w:val="00E36CD4"/>
    <w:rsid w:val="00E41122"/>
    <w:rsid w:val="00E4124C"/>
    <w:rsid w:val="00E414CC"/>
    <w:rsid w:val="00E421C8"/>
    <w:rsid w:val="00E42CCB"/>
    <w:rsid w:val="00E430C2"/>
    <w:rsid w:val="00E435F4"/>
    <w:rsid w:val="00E43A24"/>
    <w:rsid w:val="00E43CA7"/>
    <w:rsid w:val="00E444FE"/>
    <w:rsid w:val="00E44FEA"/>
    <w:rsid w:val="00E4535C"/>
    <w:rsid w:val="00E473E6"/>
    <w:rsid w:val="00E47AF1"/>
    <w:rsid w:val="00E50140"/>
    <w:rsid w:val="00E51AA8"/>
    <w:rsid w:val="00E51CBB"/>
    <w:rsid w:val="00E520C9"/>
    <w:rsid w:val="00E52C04"/>
    <w:rsid w:val="00E53601"/>
    <w:rsid w:val="00E53BEC"/>
    <w:rsid w:val="00E5446D"/>
    <w:rsid w:val="00E544A9"/>
    <w:rsid w:val="00E55FBD"/>
    <w:rsid w:val="00E563C1"/>
    <w:rsid w:val="00E5685D"/>
    <w:rsid w:val="00E6051C"/>
    <w:rsid w:val="00E607C4"/>
    <w:rsid w:val="00E60CA3"/>
    <w:rsid w:val="00E61205"/>
    <w:rsid w:val="00E62256"/>
    <w:rsid w:val="00E623A3"/>
    <w:rsid w:val="00E64411"/>
    <w:rsid w:val="00E6473B"/>
    <w:rsid w:val="00E64F12"/>
    <w:rsid w:val="00E6515E"/>
    <w:rsid w:val="00E65A6A"/>
    <w:rsid w:val="00E666B2"/>
    <w:rsid w:val="00E705F8"/>
    <w:rsid w:val="00E71E86"/>
    <w:rsid w:val="00E72898"/>
    <w:rsid w:val="00E72ACA"/>
    <w:rsid w:val="00E73565"/>
    <w:rsid w:val="00E73F0C"/>
    <w:rsid w:val="00E757BA"/>
    <w:rsid w:val="00E75BF8"/>
    <w:rsid w:val="00E807C1"/>
    <w:rsid w:val="00E80E05"/>
    <w:rsid w:val="00E812D7"/>
    <w:rsid w:val="00E818CB"/>
    <w:rsid w:val="00E8194B"/>
    <w:rsid w:val="00E81BF2"/>
    <w:rsid w:val="00E82A21"/>
    <w:rsid w:val="00E85B01"/>
    <w:rsid w:val="00E85EF8"/>
    <w:rsid w:val="00E85FEF"/>
    <w:rsid w:val="00E86213"/>
    <w:rsid w:val="00E871C7"/>
    <w:rsid w:val="00E87829"/>
    <w:rsid w:val="00E87E55"/>
    <w:rsid w:val="00E91044"/>
    <w:rsid w:val="00E91598"/>
    <w:rsid w:val="00E9398A"/>
    <w:rsid w:val="00E93BD0"/>
    <w:rsid w:val="00E93C1A"/>
    <w:rsid w:val="00E93C44"/>
    <w:rsid w:val="00E93EC4"/>
    <w:rsid w:val="00E94F10"/>
    <w:rsid w:val="00E974E2"/>
    <w:rsid w:val="00E97578"/>
    <w:rsid w:val="00E9785A"/>
    <w:rsid w:val="00E979EB"/>
    <w:rsid w:val="00EA0274"/>
    <w:rsid w:val="00EA0707"/>
    <w:rsid w:val="00EA12A1"/>
    <w:rsid w:val="00EA1C46"/>
    <w:rsid w:val="00EA340B"/>
    <w:rsid w:val="00EA4000"/>
    <w:rsid w:val="00EA42D6"/>
    <w:rsid w:val="00EA4F00"/>
    <w:rsid w:val="00EB068F"/>
    <w:rsid w:val="00EB0924"/>
    <w:rsid w:val="00EB108B"/>
    <w:rsid w:val="00EB1154"/>
    <w:rsid w:val="00EB3413"/>
    <w:rsid w:val="00EB357E"/>
    <w:rsid w:val="00EB3F5D"/>
    <w:rsid w:val="00EB45AF"/>
    <w:rsid w:val="00EB5360"/>
    <w:rsid w:val="00EB5E6D"/>
    <w:rsid w:val="00EB5EFC"/>
    <w:rsid w:val="00EB6939"/>
    <w:rsid w:val="00EC0267"/>
    <w:rsid w:val="00EC051E"/>
    <w:rsid w:val="00EC0D39"/>
    <w:rsid w:val="00EC187C"/>
    <w:rsid w:val="00EC1F20"/>
    <w:rsid w:val="00EC3510"/>
    <w:rsid w:val="00EC38BA"/>
    <w:rsid w:val="00EC41F5"/>
    <w:rsid w:val="00EC4273"/>
    <w:rsid w:val="00EC4608"/>
    <w:rsid w:val="00EC46F3"/>
    <w:rsid w:val="00EC5205"/>
    <w:rsid w:val="00EC648D"/>
    <w:rsid w:val="00EC79C4"/>
    <w:rsid w:val="00ED12BB"/>
    <w:rsid w:val="00ED15C2"/>
    <w:rsid w:val="00ED3169"/>
    <w:rsid w:val="00ED3E79"/>
    <w:rsid w:val="00ED53AC"/>
    <w:rsid w:val="00ED5E12"/>
    <w:rsid w:val="00ED6E7B"/>
    <w:rsid w:val="00ED73F9"/>
    <w:rsid w:val="00ED7714"/>
    <w:rsid w:val="00ED796C"/>
    <w:rsid w:val="00EE00A1"/>
    <w:rsid w:val="00EE0424"/>
    <w:rsid w:val="00EE21C9"/>
    <w:rsid w:val="00EE4864"/>
    <w:rsid w:val="00EE4C07"/>
    <w:rsid w:val="00EE51F8"/>
    <w:rsid w:val="00EE599E"/>
    <w:rsid w:val="00EE780D"/>
    <w:rsid w:val="00EF03E4"/>
    <w:rsid w:val="00EF05EF"/>
    <w:rsid w:val="00EF06CB"/>
    <w:rsid w:val="00EF2803"/>
    <w:rsid w:val="00EF3493"/>
    <w:rsid w:val="00EF44AD"/>
    <w:rsid w:val="00EF6EAC"/>
    <w:rsid w:val="00EF7064"/>
    <w:rsid w:val="00F00064"/>
    <w:rsid w:val="00F00CB5"/>
    <w:rsid w:val="00F00F6E"/>
    <w:rsid w:val="00F017AD"/>
    <w:rsid w:val="00F0275C"/>
    <w:rsid w:val="00F030F1"/>
    <w:rsid w:val="00F04426"/>
    <w:rsid w:val="00F04F0B"/>
    <w:rsid w:val="00F0595A"/>
    <w:rsid w:val="00F060A2"/>
    <w:rsid w:val="00F06CD2"/>
    <w:rsid w:val="00F0745F"/>
    <w:rsid w:val="00F10F20"/>
    <w:rsid w:val="00F1192C"/>
    <w:rsid w:val="00F11E9F"/>
    <w:rsid w:val="00F1456B"/>
    <w:rsid w:val="00F14901"/>
    <w:rsid w:val="00F14F58"/>
    <w:rsid w:val="00F14F75"/>
    <w:rsid w:val="00F150F2"/>
    <w:rsid w:val="00F151FF"/>
    <w:rsid w:val="00F1778A"/>
    <w:rsid w:val="00F17C9B"/>
    <w:rsid w:val="00F2084D"/>
    <w:rsid w:val="00F21370"/>
    <w:rsid w:val="00F22A64"/>
    <w:rsid w:val="00F231A1"/>
    <w:rsid w:val="00F24484"/>
    <w:rsid w:val="00F264D3"/>
    <w:rsid w:val="00F26EA6"/>
    <w:rsid w:val="00F274AC"/>
    <w:rsid w:val="00F27AEE"/>
    <w:rsid w:val="00F30382"/>
    <w:rsid w:val="00F306F0"/>
    <w:rsid w:val="00F3260D"/>
    <w:rsid w:val="00F32F87"/>
    <w:rsid w:val="00F3316D"/>
    <w:rsid w:val="00F33784"/>
    <w:rsid w:val="00F3397A"/>
    <w:rsid w:val="00F33D7B"/>
    <w:rsid w:val="00F34559"/>
    <w:rsid w:val="00F34A24"/>
    <w:rsid w:val="00F35584"/>
    <w:rsid w:val="00F35CF2"/>
    <w:rsid w:val="00F35DB2"/>
    <w:rsid w:val="00F371FA"/>
    <w:rsid w:val="00F40335"/>
    <w:rsid w:val="00F40A5C"/>
    <w:rsid w:val="00F41F34"/>
    <w:rsid w:val="00F421F3"/>
    <w:rsid w:val="00F42838"/>
    <w:rsid w:val="00F43318"/>
    <w:rsid w:val="00F43AD6"/>
    <w:rsid w:val="00F43C05"/>
    <w:rsid w:val="00F43D64"/>
    <w:rsid w:val="00F44044"/>
    <w:rsid w:val="00F4614F"/>
    <w:rsid w:val="00F46FB2"/>
    <w:rsid w:val="00F4738E"/>
    <w:rsid w:val="00F47AD1"/>
    <w:rsid w:val="00F47CD4"/>
    <w:rsid w:val="00F502F4"/>
    <w:rsid w:val="00F5334B"/>
    <w:rsid w:val="00F53492"/>
    <w:rsid w:val="00F5393F"/>
    <w:rsid w:val="00F54F03"/>
    <w:rsid w:val="00F55EAC"/>
    <w:rsid w:val="00F55F54"/>
    <w:rsid w:val="00F56100"/>
    <w:rsid w:val="00F62BD1"/>
    <w:rsid w:val="00F62DD0"/>
    <w:rsid w:val="00F63913"/>
    <w:rsid w:val="00F64E71"/>
    <w:rsid w:val="00F6531F"/>
    <w:rsid w:val="00F6623D"/>
    <w:rsid w:val="00F662C3"/>
    <w:rsid w:val="00F662FF"/>
    <w:rsid w:val="00F669EB"/>
    <w:rsid w:val="00F6706E"/>
    <w:rsid w:val="00F67269"/>
    <w:rsid w:val="00F678DA"/>
    <w:rsid w:val="00F67980"/>
    <w:rsid w:val="00F67C93"/>
    <w:rsid w:val="00F7094F"/>
    <w:rsid w:val="00F72606"/>
    <w:rsid w:val="00F76573"/>
    <w:rsid w:val="00F7734E"/>
    <w:rsid w:val="00F77723"/>
    <w:rsid w:val="00F77DDF"/>
    <w:rsid w:val="00F80C52"/>
    <w:rsid w:val="00F828AB"/>
    <w:rsid w:val="00F828BE"/>
    <w:rsid w:val="00F82997"/>
    <w:rsid w:val="00F837A6"/>
    <w:rsid w:val="00F84A20"/>
    <w:rsid w:val="00F85CB6"/>
    <w:rsid w:val="00F86B25"/>
    <w:rsid w:val="00F902D8"/>
    <w:rsid w:val="00F90ABF"/>
    <w:rsid w:val="00F90E1C"/>
    <w:rsid w:val="00F91300"/>
    <w:rsid w:val="00F92A2D"/>
    <w:rsid w:val="00F930C7"/>
    <w:rsid w:val="00F9379E"/>
    <w:rsid w:val="00F9584A"/>
    <w:rsid w:val="00F967E7"/>
    <w:rsid w:val="00F97295"/>
    <w:rsid w:val="00FA0A80"/>
    <w:rsid w:val="00FA0EA1"/>
    <w:rsid w:val="00FA14C8"/>
    <w:rsid w:val="00FA1E6B"/>
    <w:rsid w:val="00FA2AE7"/>
    <w:rsid w:val="00FA2DE9"/>
    <w:rsid w:val="00FA44B5"/>
    <w:rsid w:val="00FA5929"/>
    <w:rsid w:val="00FB0303"/>
    <w:rsid w:val="00FB05E0"/>
    <w:rsid w:val="00FB1222"/>
    <w:rsid w:val="00FB1AB8"/>
    <w:rsid w:val="00FB25BD"/>
    <w:rsid w:val="00FB2878"/>
    <w:rsid w:val="00FB398A"/>
    <w:rsid w:val="00FB4740"/>
    <w:rsid w:val="00FB4899"/>
    <w:rsid w:val="00FB6646"/>
    <w:rsid w:val="00FB6B16"/>
    <w:rsid w:val="00FB7325"/>
    <w:rsid w:val="00FC012A"/>
    <w:rsid w:val="00FC154D"/>
    <w:rsid w:val="00FC219D"/>
    <w:rsid w:val="00FC256F"/>
    <w:rsid w:val="00FC41D6"/>
    <w:rsid w:val="00FC51B3"/>
    <w:rsid w:val="00FC56A9"/>
    <w:rsid w:val="00FC604D"/>
    <w:rsid w:val="00FC6C48"/>
    <w:rsid w:val="00FD0C84"/>
    <w:rsid w:val="00FD15C1"/>
    <w:rsid w:val="00FD261E"/>
    <w:rsid w:val="00FD428C"/>
    <w:rsid w:val="00FD68F3"/>
    <w:rsid w:val="00FD73D2"/>
    <w:rsid w:val="00FD7631"/>
    <w:rsid w:val="00FE03DA"/>
    <w:rsid w:val="00FE0BDC"/>
    <w:rsid w:val="00FE2D1E"/>
    <w:rsid w:val="00FE3420"/>
    <w:rsid w:val="00FE37E9"/>
    <w:rsid w:val="00FE3BEA"/>
    <w:rsid w:val="00FE4395"/>
    <w:rsid w:val="00FE49C4"/>
    <w:rsid w:val="00FE66F1"/>
    <w:rsid w:val="00FE6A09"/>
    <w:rsid w:val="00FE7FF6"/>
    <w:rsid w:val="00FF0422"/>
    <w:rsid w:val="00FF0579"/>
    <w:rsid w:val="00FF0AA7"/>
    <w:rsid w:val="00FF13DB"/>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438D2E2"/>
  <w15:docId w15:val="{75D428E5-3D5F-4182-9499-0A810143AE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0"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1A99"/>
    <w:rPr>
      <w:sz w:val="24"/>
      <w:szCs w:val="24"/>
      <w:lang w:val="es-ES" w:eastAsia="es-ES_tradnl"/>
    </w:rPr>
  </w:style>
  <w:style w:type="paragraph" w:styleId="Ttol1">
    <w:name w:val="heading 1"/>
    <w:basedOn w:val="Normal"/>
    <w:next w:val="Normal"/>
    <w:qFormat/>
    <w:rsid w:val="00051FC5"/>
    <w:pPr>
      <w:keepNext/>
      <w:shd w:val="pct15" w:color="auto" w:fill="auto"/>
      <w:jc w:val="both"/>
      <w:outlineLvl w:val="0"/>
    </w:pPr>
    <w:rPr>
      <w:i/>
      <w:color w:val="008080"/>
      <w:sz w:val="16"/>
      <w:szCs w:val="20"/>
      <w:lang w:val="ca-ES" w:eastAsia="ca-ES"/>
    </w:rPr>
  </w:style>
  <w:style w:type="paragraph" w:styleId="Ttol2">
    <w:name w:val="heading 2"/>
    <w:basedOn w:val="Normal"/>
    <w:next w:val="Normal"/>
    <w:link w:val="Ttol2Car"/>
    <w:uiPriority w:val="9"/>
    <w:semiHidden/>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lang w:val="ca-ES" w:eastAsia="ca-ES"/>
    </w:rPr>
  </w:style>
  <w:style w:type="paragraph" w:styleId="Ttol3">
    <w:name w:val="heading 3"/>
    <w:basedOn w:val="Normal"/>
    <w:next w:val="Normal"/>
    <w:link w:val="Ttol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sz w:val="20"/>
      <w:szCs w:val="20"/>
      <w:lang w:val="ca-ES" w:eastAsia="ca-ES"/>
    </w:rPr>
  </w:style>
  <w:style w:type="paragraph" w:styleId="Ttol5">
    <w:name w:val="heading 5"/>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szCs w:val="20"/>
      <w:lang w:val="ca-ES" w:eastAsia="ca-ES"/>
    </w:rPr>
  </w:style>
  <w:style w:type="paragraph" w:styleId="Ttol6">
    <w:name w:val="heading 6"/>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sz w:val="20"/>
      <w:szCs w:val="20"/>
      <w:lang w:val="ca-ES" w:eastAsia="ca-ES"/>
    </w:rPr>
  </w:style>
  <w:style w:type="paragraph" w:styleId="Ttol9">
    <w:name w:val="heading 9"/>
    <w:basedOn w:val="Normal"/>
    <w:next w:val="Normal"/>
    <w:link w:val="Ttol9Car"/>
    <w:uiPriority w:val="9"/>
    <w:semiHidden/>
    <w:unhideWhenUsed/>
    <w:qFormat/>
    <w:rsid w:val="00F5334B"/>
    <w:pPr>
      <w:spacing w:before="240" w:after="60"/>
      <w:outlineLvl w:val="8"/>
    </w:pPr>
    <w:rPr>
      <w:rFonts w:ascii="Cambria" w:hAnsi="Cambria"/>
      <w:sz w:val="22"/>
      <w:szCs w:val="22"/>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Pas8">
    <w:name w:val="Pas8"/>
    <w:basedOn w:val="Normal"/>
    <w:rsid w:val="00051FC5"/>
    <w:pPr>
      <w:jc w:val="both"/>
    </w:pPr>
    <w:rPr>
      <w:rFonts w:ascii="Swiss" w:hAnsi="Swiss"/>
      <w:sz w:val="16"/>
      <w:szCs w:val="20"/>
      <w:lang w:val="ca-ES" w:eastAsia="ca-ES"/>
    </w:rPr>
  </w:style>
  <w:style w:type="paragraph" w:styleId="Textdecomentari">
    <w:name w:val="annotation text"/>
    <w:basedOn w:val="Normal"/>
    <w:link w:val="TextdecomentariCar"/>
    <w:uiPriority w:val="99"/>
    <w:rsid w:val="00051FC5"/>
    <w:pPr>
      <w:jc w:val="both"/>
    </w:pPr>
    <w:rPr>
      <w:rFonts w:ascii="Dutch" w:hAnsi="Dutch"/>
      <w:sz w:val="20"/>
      <w:szCs w:val="20"/>
      <w:lang w:val="ca-ES" w:eastAsia="ca-ES"/>
    </w:rPr>
  </w:style>
  <w:style w:type="paragraph" w:styleId="Textindependent3">
    <w:name w:val="Body Text 3"/>
    <w:basedOn w:val="Normal"/>
    <w:link w:val="Textindependent3Car"/>
    <w:semiHidden/>
    <w:rsid w:val="00051FC5"/>
    <w:pPr>
      <w:ind w:right="-2"/>
      <w:jc w:val="both"/>
    </w:pPr>
    <w:rPr>
      <w:sz w:val="20"/>
      <w:szCs w:val="20"/>
      <w:lang w:val="ca-ES" w:eastAsia="ca-ES"/>
    </w:rPr>
  </w:style>
  <w:style w:type="paragraph" w:styleId="Ttol">
    <w:name w:val="Title"/>
    <w:basedOn w:val="Normal"/>
    <w:link w:val="Ttol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szCs w:val="20"/>
      <w:lang w:val="ca-ES" w:eastAsia="ca-ES"/>
    </w:rPr>
  </w:style>
  <w:style w:type="paragraph" w:styleId="Textindependent2">
    <w:name w:val="Body Text 2"/>
    <w:basedOn w:val="Normal"/>
    <w:link w:val="Textindependent2Car"/>
    <w:semiHidden/>
    <w:rsid w:val="00051FC5"/>
    <w:pPr>
      <w:tabs>
        <w:tab w:val="left" w:pos="4678"/>
        <w:tab w:val="left" w:pos="5245"/>
      </w:tabs>
      <w:jc w:val="both"/>
    </w:pPr>
    <w:rPr>
      <w:rFonts w:ascii="Arial" w:hAnsi="Arial"/>
      <w:szCs w:val="20"/>
      <w:lang w:val="ca-ES" w:eastAsia="ca-ES"/>
    </w:rPr>
  </w:style>
  <w:style w:type="paragraph" w:customStyle="1" w:styleId="Textindependent21">
    <w:name w:val="Text independent 21"/>
    <w:basedOn w:val="Normal"/>
    <w:rsid w:val="00051FC5"/>
    <w:pPr>
      <w:shd w:val="clear" w:color="auto" w:fill="C0C0C0"/>
      <w:tabs>
        <w:tab w:val="left" w:pos="4678"/>
        <w:tab w:val="left" w:pos="5245"/>
      </w:tabs>
      <w:ind w:left="170"/>
      <w:jc w:val="both"/>
    </w:pPr>
    <w:rPr>
      <w:sz w:val="20"/>
      <w:szCs w:val="20"/>
      <w:lang w:val="ca-ES" w:eastAsia="ca-ES"/>
    </w:rPr>
  </w:style>
  <w:style w:type="paragraph" w:styleId="ndex1">
    <w:name w:val="index 1"/>
    <w:basedOn w:val="Normal"/>
    <w:next w:val="Normal"/>
    <w:autoRedefine/>
    <w:semiHidden/>
    <w:rsid w:val="00051FC5"/>
    <w:pPr>
      <w:jc w:val="both"/>
    </w:pPr>
    <w:rPr>
      <w:sz w:val="20"/>
      <w:szCs w:val="20"/>
      <w:lang w:val="ca-ES" w:eastAsia="ca-ES"/>
    </w:rPr>
  </w:style>
  <w:style w:type="paragraph" w:styleId="Sagniadetextindependent3">
    <w:name w:val="Body Text Indent 3"/>
    <w:basedOn w:val="Normal"/>
    <w:semiHidden/>
    <w:rsid w:val="00051FC5"/>
    <w:pPr>
      <w:tabs>
        <w:tab w:val="left" w:pos="4678"/>
        <w:tab w:val="left" w:pos="5245"/>
      </w:tabs>
      <w:ind w:left="170"/>
      <w:jc w:val="both"/>
    </w:pPr>
  </w:style>
  <w:style w:type="paragraph" w:styleId="Capalera">
    <w:name w:val="header"/>
    <w:basedOn w:val="Normal"/>
    <w:link w:val="CapaleraCar"/>
    <w:uiPriority w:val="99"/>
    <w:rsid w:val="00051FC5"/>
    <w:pPr>
      <w:tabs>
        <w:tab w:val="center" w:pos="4252"/>
        <w:tab w:val="right" w:pos="8504"/>
      </w:tabs>
    </w:pPr>
    <w:rPr>
      <w:sz w:val="20"/>
      <w:szCs w:val="20"/>
      <w:lang w:val="ca-ES" w:eastAsia="ca-ES"/>
    </w:rPr>
  </w:style>
  <w:style w:type="paragraph" w:styleId="Textindependent">
    <w:name w:val="Body Text"/>
    <w:basedOn w:val="Normal"/>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Cs w:val="20"/>
      <w:lang w:val="ca-ES" w:eastAsia="ca-ES"/>
    </w:rPr>
  </w:style>
  <w:style w:type="paragraph" w:styleId="Sagniadetextindependent">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rPr>
      <w:sz w:val="20"/>
      <w:szCs w:val="20"/>
      <w:lang w:val="ca-ES" w:eastAsia="ca-ES"/>
    </w:rPr>
  </w:style>
  <w:style w:type="paragraph" w:customStyle="1" w:styleId="Sagniadetextindependent31">
    <w:name w:val="Sagnia de text independent 31"/>
    <w:basedOn w:val="Normal"/>
    <w:rsid w:val="00051FC5"/>
    <w:pPr>
      <w:tabs>
        <w:tab w:val="left" w:pos="4678"/>
        <w:tab w:val="left" w:pos="5245"/>
      </w:tabs>
      <w:ind w:left="170"/>
      <w:jc w:val="both"/>
    </w:pPr>
    <w:rPr>
      <w:b/>
      <w:sz w:val="20"/>
      <w:szCs w:val="20"/>
      <w:lang w:val="ca-ES" w:eastAsia="ca-ES"/>
    </w:rPr>
  </w:style>
  <w:style w:type="character" w:styleId="Nmerodepgina">
    <w:name w:val="page number"/>
    <w:basedOn w:val="Lletraperdefectedelpargraf"/>
    <w:semiHidden/>
    <w:rsid w:val="00051FC5"/>
  </w:style>
  <w:style w:type="paragraph" w:styleId="Peu">
    <w:name w:val="footer"/>
    <w:basedOn w:val="Normal"/>
    <w:link w:val="PeuCar"/>
    <w:uiPriority w:val="99"/>
    <w:rsid w:val="00051FC5"/>
    <w:pPr>
      <w:tabs>
        <w:tab w:val="center" w:pos="4252"/>
        <w:tab w:val="right" w:pos="8504"/>
      </w:tabs>
    </w:pPr>
    <w:rPr>
      <w:sz w:val="20"/>
      <w:szCs w:val="20"/>
      <w:lang w:val="ca-ES" w:eastAsia="ca-ES"/>
    </w:rPr>
  </w:style>
  <w:style w:type="character" w:customStyle="1" w:styleId="Ttol9Car">
    <w:name w:val="Títol 9 Car"/>
    <w:basedOn w:val="Lletraperdefectedelpargraf"/>
    <w:link w:val="Ttol9"/>
    <w:uiPriority w:val="9"/>
    <w:semiHidden/>
    <w:rsid w:val="00F5334B"/>
    <w:rPr>
      <w:rFonts w:ascii="Cambria" w:eastAsia="Times New Roman" w:hAnsi="Cambria" w:cs="Times New Roman"/>
      <w:sz w:val="22"/>
      <w:szCs w:val="22"/>
    </w:rPr>
  </w:style>
  <w:style w:type="character" w:customStyle="1" w:styleId="Textindependent3Car">
    <w:name w:val="Text independent 3 Car"/>
    <w:basedOn w:val="Lletraperdefectedelpargraf"/>
    <w:link w:val="Textindependent3"/>
    <w:semiHidden/>
    <w:rsid w:val="003A1E6D"/>
  </w:style>
  <w:style w:type="character" w:customStyle="1" w:styleId="Textindependent2Car">
    <w:name w:val="Text independent 2 Car"/>
    <w:basedOn w:val="Lletraperdefectedelpargraf"/>
    <w:link w:val="Textindependent2"/>
    <w:semiHidden/>
    <w:rsid w:val="003A1E6D"/>
    <w:rPr>
      <w:rFonts w:ascii="Arial" w:hAnsi="Arial"/>
      <w:sz w:val="24"/>
    </w:rPr>
  </w:style>
  <w:style w:type="character" w:customStyle="1" w:styleId="Ttol3Car">
    <w:name w:val="Títol 3 Car"/>
    <w:basedOn w:val="Lletraperdefectedelpargraf"/>
    <w:link w:val="Ttol3"/>
    <w:uiPriority w:val="9"/>
    <w:semiHidden/>
    <w:rsid w:val="00010C34"/>
    <w:rPr>
      <w:rFonts w:asciiTheme="majorHAnsi" w:eastAsiaTheme="majorEastAsia" w:hAnsiTheme="majorHAnsi" w:cstheme="majorBidi"/>
      <w:b/>
      <w:bCs/>
      <w:color w:val="4F81BD" w:themeColor="accent1"/>
    </w:rPr>
  </w:style>
  <w:style w:type="paragraph" w:styleId="Llista">
    <w:name w:val="List"/>
    <w:basedOn w:val="Normal"/>
    <w:semiHidden/>
    <w:rsid w:val="00010C34"/>
    <w:pPr>
      <w:ind w:left="283" w:hanging="283"/>
    </w:pPr>
    <w:rPr>
      <w:sz w:val="20"/>
      <w:szCs w:val="20"/>
      <w:lang w:val="ca-ES" w:eastAsia="ca-ES"/>
    </w:rPr>
  </w:style>
  <w:style w:type="character" w:customStyle="1" w:styleId="Ttol2Car">
    <w:name w:val="Títol 2 Car"/>
    <w:basedOn w:val="Lletraperdefectedelpargraf"/>
    <w:link w:val="Ttol2"/>
    <w:uiPriority w:val="9"/>
    <w:semiHidden/>
    <w:rsid w:val="00DF3463"/>
    <w:rPr>
      <w:rFonts w:asciiTheme="majorHAnsi" w:eastAsiaTheme="majorEastAsia" w:hAnsiTheme="majorHAnsi" w:cstheme="majorBidi"/>
      <w:b/>
      <w:bCs/>
      <w:color w:val="4F81BD" w:themeColor="accent1"/>
      <w:sz w:val="26"/>
      <w:szCs w:val="26"/>
    </w:rPr>
  </w:style>
  <w:style w:type="paragraph" w:styleId="Llistaambpics">
    <w:name w:val="List Bullet"/>
    <w:basedOn w:val="Normal"/>
    <w:autoRedefine/>
    <w:semiHidden/>
    <w:rsid w:val="00F264D3"/>
    <w:pPr>
      <w:ind w:right="-2"/>
    </w:pPr>
    <w:rPr>
      <w:rFonts w:ascii="Arial" w:hAnsi="Arial" w:cs="Arial"/>
      <w:sz w:val="20"/>
      <w:szCs w:val="20"/>
      <w:lang w:val="ca-ES" w:eastAsia="ca-ES"/>
    </w:rPr>
  </w:style>
  <w:style w:type="paragraph" w:styleId="Sagniadetextindependent2">
    <w:name w:val="Body Text Indent 2"/>
    <w:basedOn w:val="Normal"/>
    <w:link w:val="Sagniadetextindependent2Car"/>
    <w:uiPriority w:val="99"/>
    <w:semiHidden/>
    <w:unhideWhenUsed/>
    <w:rsid w:val="00EF05EF"/>
    <w:pPr>
      <w:spacing w:after="120" w:line="480" w:lineRule="auto"/>
      <w:ind w:left="283"/>
    </w:pPr>
  </w:style>
  <w:style w:type="character" w:customStyle="1" w:styleId="Sagniadetextindependent2Car">
    <w:name w:val="Sagnia de text independent 2 Car"/>
    <w:basedOn w:val="Lletraperdefectedelpargraf"/>
    <w:link w:val="Sagniadetextindependent2"/>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rPr>
      <w:sz w:val="20"/>
      <w:szCs w:val="20"/>
      <w:lang w:val="ca-ES" w:eastAsia="ca-ES"/>
    </w:rPr>
  </w:style>
  <w:style w:type="paragraph" w:customStyle="1" w:styleId="Sagniadetextindependent32">
    <w:name w:val="Sagnia de text independent 32"/>
    <w:basedOn w:val="Normal"/>
    <w:rsid w:val="0094023B"/>
    <w:pPr>
      <w:tabs>
        <w:tab w:val="left" w:pos="4678"/>
        <w:tab w:val="left" w:pos="5245"/>
      </w:tabs>
      <w:ind w:left="170"/>
      <w:jc w:val="both"/>
    </w:pPr>
    <w:rPr>
      <w:sz w:val="20"/>
      <w:szCs w:val="20"/>
      <w:lang w:val="ca-ES" w:eastAsia="ca-ES"/>
    </w:rPr>
  </w:style>
  <w:style w:type="paragraph" w:styleId="Pargrafdellista">
    <w:name w:val="List Paragraph"/>
    <w:aliases w:val="CAPITOL TITOL II,Párrafo Numerado,Párrafo de lista1,Lista sin Numerar,Bullet Number,List Paragraph1,lp1,lp11,List Paragraph11,Bullet 1,Use Case List Paragraph,Bulletr List Paragraph,List Paragraph,Párrafo antic,Lista1,Llista Nivell1"/>
    <w:basedOn w:val="Normal"/>
    <w:link w:val="PargrafdellistaCar"/>
    <w:uiPriority w:val="34"/>
    <w:qFormat/>
    <w:rsid w:val="007406DE"/>
    <w:pPr>
      <w:ind w:left="720"/>
      <w:contextualSpacing/>
    </w:pPr>
    <w:rPr>
      <w:sz w:val="20"/>
      <w:szCs w:val="20"/>
      <w:lang w:val="ca-ES" w:eastAsia="ca-ES"/>
    </w:rPr>
  </w:style>
  <w:style w:type="table" w:styleId="Taulaambquadrcula">
    <w:name w:val="Table Grid"/>
    <w:basedOn w:val="Taulanormal"/>
    <w:uiPriority w:val="59"/>
    <w:rsid w:val="002A4CBB"/>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Sagniadetextindependent33">
    <w:name w:val="Sagnia de text independent 33"/>
    <w:basedOn w:val="Normal"/>
    <w:rsid w:val="00063255"/>
    <w:pPr>
      <w:tabs>
        <w:tab w:val="left" w:pos="4678"/>
        <w:tab w:val="left" w:pos="5245"/>
      </w:tabs>
      <w:ind w:left="170"/>
      <w:jc w:val="both"/>
    </w:pPr>
    <w:rPr>
      <w:sz w:val="20"/>
      <w:szCs w:val="20"/>
      <w:lang w:val="ca-ES" w:eastAsia="ca-ES"/>
    </w:rPr>
  </w:style>
  <w:style w:type="character" w:customStyle="1" w:styleId="PeuCar">
    <w:name w:val="Peu Car"/>
    <w:basedOn w:val="Lletraperdefectedelpargraf"/>
    <w:link w:val="Peu"/>
    <w:uiPriority w:val="99"/>
    <w:rsid w:val="00B8420F"/>
  </w:style>
  <w:style w:type="character" w:styleId="Enlla">
    <w:name w:val="Hyperlink"/>
    <w:basedOn w:val="Lletraperdefectedelpargraf"/>
    <w:uiPriority w:val="99"/>
    <w:unhideWhenUsed/>
    <w:rsid w:val="006138B6"/>
    <w:rPr>
      <w:color w:val="0000FF" w:themeColor="hyperlink"/>
      <w:u w:val="single"/>
    </w:rPr>
  </w:style>
  <w:style w:type="paragraph" w:styleId="Textdeglobus">
    <w:name w:val="Balloon Text"/>
    <w:basedOn w:val="Normal"/>
    <w:link w:val="TextdeglobusCar"/>
    <w:uiPriority w:val="99"/>
    <w:semiHidden/>
    <w:unhideWhenUsed/>
    <w:rsid w:val="002F601C"/>
    <w:rPr>
      <w:rFonts w:ascii="Tahoma" w:hAnsi="Tahoma" w:cs="Tahoma"/>
      <w:sz w:val="16"/>
      <w:szCs w:val="16"/>
      <w:lang w:val="ca-ES" w:eastAsia="ca-ES"/>
    </w:rPr>
  </w:style>
  <w:style w:type="character" w:customStyle="1" w:styleId="TextdeglobusCar">
    <w:name w:val="Text de globus Car"/>
    <w:basedOn w:val="Lletraperdefectedelpargraf"/>
    <w:link w:val="Textdeglobus"/>
    <w:uiPriority w:val="99"/>
    <w:semiHidden/>
    <w:rsid w:val="002F601C"/>
    <w:rPr>
      <w:rFonts w:ascii="Tahoma" w:hAnsi="Tahoma" w:cs="Tahoma"/>
      <w:sz w:val="16"/>
      <w:szCs w:val="16"/>
    </w:rPr>
  </w:style>
  <w:style w:type="character" w:customStyle="1" w:styleId="CapaleraCar">
    <w:name w:val="Capçalera Car"/>
    <w:basedOn w:val="Lletraperdefectedelpargraf"/>
    <w:link w:val="Capalera"/>
    <w:uiPriority w:val="99"/>
    <w:rsid w:val="00552B59"/>
  </w:style>
  <w:style w:type="paragraph" w:customStyle="1" w:styleId="Textindependent24">
    <w:name w:val="Text independent 24"/>
    <w:basedOn w:val="Normal"/>
    <w:rsid w:val="003C5E66"/>
    <w:pPr>
      <w:tabs>
        <w:tab w:val="left" w:pos="4963"/>
      </w:tabs>
      <w:ind w:right="170"/>
      <w:jc w:val="both"/>
    </w:pPr>
    <w:rPr>
      <w:sz w:val="20"/>
      <w:szCs w:val="20"/>
      <w:lang w:val="ca-ES" w:eastAsia="ca-ES"/>
    </w:rPr>
  </w:style>
  <w:style w:type="character" w:styleId="Textdelcontenidor">
    <w:name w:val="Placeholder Text"/>
    <w:basedOn w:val="Lletraperdefectedelpargraf"/>
    <w:uiPriority w:val="99"/>
    <w:semiHidden/>
    <w:rsid w:val="00370905"/>
    <w:rPr>
      <w:color w:val="808080"/>
    </w:rPr>
  </w:style>
  <w:style w:type="character" w:customStyle="1" w:styleId="TextdecomentariCar">
    <w:name w:val="Text de comentari Car"/>
    <w:basedOn w:val="Lletraperdefectedelpargraf"/>
    <w:link w:val="Textdecomentari"/>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lang w:val="ca-ES" w:eastAsia="en-US"/>
    </w:rPr>
  </w:style>
  <w:style w:type="character" w:customStyle="1" w:styleId="TtolCar">
    <w:name w:val="Títol Car"/>
    <w:basedOn w:val="Lletraperdefectedelpargraf"/>
    <w:link w:val="Ttol"/>
    <w:rsid w:val="001C24B3"/>
    <w:rPr>
      <w:b/>
      <w:i/>
      <w:sz w:val="30"/>
    </w:rPr>
  </w:style>
  <w:style w:type="paragraph" w:styleId="Senseespaiat">
    <w:name w:val="No Spacing"/>
    <w:uiPriority w:val="1"/>
    <w:qFormat/>
    <w:rsid w:val="001C24B3"/>
    <w:rPr>
      <w:rFonts w:ascii="Arial" w:eastAsiaTheme="minorHAnsi" w:hAnsi="Arial" w:cstheme="minorBidi"/>
      <w:szCs w:val="22"/>
      <w:lang w:eastAsia="en-US"/>
    </w:rPr>
  </w:style>
  <w:style w:type="paragraph" w:styleId="Textdenotaapeudepgina">
    <w:name w:val="footnote text"/>
    <w:basedOn w:val="Normal"/>
    <w:link w:val="TextdenotaapeudepginaCar"/>
    <w:uiPriority w:val="99"/>
    <w:unhideWhenUsed/>
    <w:rsid w:val="001C24B3"/>
    <w:pPr>
      <w:jc w:val="both"/>
    </w:pPr>
    <w:rPr>
      <w:rFonts w:ascii="Arial" w:hAnsi="Arial"/>
      <w:sz w:val="20"/>
      <w:szCs w:val="20"/>
      <w:lang w:val="ca-ES" w:eastAsia="ca-ES"/>
    </w:rPr>
  </w:style>
  <w:style w:type="character" w:customStyle="1" w:styleId="TextdenotaapeudepginaCar">
    <w:name w:val="Text de nota a peu de pàgina Car"/>
    <w:basedOn w:val="Lletraperdefectedelpargraf"/>
    <w:link w:val="Textdenotaapeudepgina"/>
    <w:uiPriority w:val="99"/>
    <w:rsid w:val="001C24B3"/>
    <w:rPr>
      <w:rFonts w:ascii="Arial" w:hAnsi="Arial"/>
    </w:rPr>
  </w:style>
  <w:style w:type="character" w:styleId="Refernciadenotaapeudepgina">
    <w:name w:val="footnote reference"/>
    <w:basedOn w:val="Lletraperdefectedelpargraf"/>
    <w:uiPriority w:val="99"/>
    <w:unhideWhenUsed/>
    <w:rsid w:val="001C24B3"/>
    <w:rPr>
      <w:vertAlign w:val="superscript"/>
    </w:rPr>
  </w:style>
  <w:style w:type="character" w:styleId="mfasi">
    <w:name w:val="Emphasis"/>
    <w:basedOn w:val="Lletraperdefectedelpargraf"/>
    <w:uiPriority w:val="20"/>
    <w:qFormat/>
    <w:rsid w:val="0079702C"/>
    <w:rPr>
      <w:i/>
      <w:iCs/>
    </w:rPr>
  </w:style>
  <w:style w:type="character" w:customStyle="1" w:styleId="PargrafdellistaCar">
    <w:name w:val="Paràgraf de llista Car"/>
    <w:aliases w:val="CAPITOL TITOL II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locked/>
    <w:rsid w:val="001A4891"/>
  </w:style>
  <w:style w:type="character" w:styleId="Enllavisitat">
    <w:name w:val="FollowedHyperlink"/>
    <w:basedOn w:val="Lletraperdefectedelpargraf"/>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rsid w:val="00DE02EC"/>
    <w:rPr>
      <w:rFonts w:eastAsiaTheme="minorHAnsi"/>
      <w:lang w:val="ca-ES" w:eastAsia="ca-ES"/>
    </w:rPr>
  </w:style>
  <w:style w:type="paragraph" w:customStyle="1" w:styleId="default0">
    <w:name w:val="default"/>
    <w:basedOn w:val="Normal"/>
    <w:rsid w:val="00FF13DB"/>
    <w:rPr>
      <w:color w:val="000000"/>
      <w:lang w:val="ca-ES" w:eastAsia="ca-ES"/>
    </w:rPr>
  </w:style>
  <w:style w:type="paragraph" w:styleId="Revisi">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lang w:val="ca-ES" w:eastAsia="ca-ES" w:bidi="ca-ES"/>
    </w:rPr>
  </w:style>
  <w:style w:type="paragraph" w:customStyle="1" w:styleId="Ttolclusula">
    <w:name w:val="Títol clàusula"/>
    <w:basedOn w:val="Normal"/>
    <w:link w:val="TtolclusulaCar"/>
    <w:qFormat/>
    <w:rsid w:val="00304801"/>
    <w:pPr>
      <w:jc w:val="both"/>
    </w:pPr>
    <w:rPr>
      <w:rFonts w:ascii="Verdana" w:hAnsi="Verdana"/>
      <w:sz w:val="32"/>
      <w:szCs w:val="20"/>
      <w:lang w:val="ca-ES" w:eastAsia="ca-ES"/>
    </w:rPr>
  </w:style>
  <w:style w:type="paragraph" w:styleId="TtoldelIDC">
    <w:name w:val="TOC Heading"/>
    <w:basedOn w:val="Ttol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Lletraperdefectedelpargraf"/>
    <w:link w:val="Ttolclusula"/>
    <w:rsid w:val="00304801"/>
    <w:rPr>
      <w:rFonts w:ascii="Verdana" w:hAnsi="Verdana"/>
      <w:sz w:val="32"/>
    </w:rPr>
  </w:style>
  <w:style w:type="paragraph" w:styleId="IDC1">
    <w:name w:val="toc 1"/>
    <w:basedOn w:val="Normal"/>
    <w:next w:val="Normal"/>
    <w:autoRedefine/>
    <w:uiPriority w:val="39"/>
    <w:unhideWhenUsed/>
    <w:rsid w:val="00690D1B"/>
    <w:pPr>
      <w:tabs>
        <w:tab w:val="right" w:leader="dot" w:pos="9629"/>
      </w:tabs>
      <w:spacing w:after="100"/>
      <w:ind w:left="1276" w:hanging="1276"/>
    </w:pPr>
    <w:rPr>
      <w:rFonts w:ascii="Verdana" w:hAnsi="Verdana"/>
      <w:sz w:val="20"/>
      <w:szCs w:val="20"/>
      <w:lang w:val="ca-ES" w:eastAsia="ca-ES"/>
    </w:rPr>
  </w:style>
  <w:style w:type="character" w:styleId="Refernciadecomentari">
    <w:name w:val="annotation reference"/>
    <w:basedOn w:val="Lletraperdefectedelpargraf"/>
    <w:uiPriority w:val="99"/>
    <w:semiHidden/>
    <w:unhideWhenUsed/>
    <w:rsid w:val="00645983"/>
    <w:rPr>
      <w:sz w:val="16"/>
      <w:szCs w:val="16"/>
    </w:rPr>
  </w:style>
  <w:style w:type="paragraph" w:styleId="Temadelcomentari">
    <w:name w:val="annotation subject"/>
    <w:basedOn w:val="Textdecomentari"/>
    <w:next w:val="Textdecomentari"/>
    <w:link w:val="TemadelcomentariCar"/>
    <w:uiPriority w:val="99"/>
    <w:semiHidden/>
    <w:unhideWhenUsed/>
    <w:rsid w:val="00645983"/>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sz w:val="20"/>
      <w:szCs w:val="20"/>
      <w:lang w:val="ca-ES" w:eastAsia="es-ES"/>
    </w:rPr>
  </w:style>
  <w:style w:type="character" w:styleId="Textennegreta">
    <w:name w:val="Strong"/>
    <w:basedOn w:val="Lletraperdefectedelpargraf"/>
    <w:uiPriority w:val="22"/>
    <w:qFormat/>
    <w:rsid w:val="004442F7"/>
    <w:rPr>
      <w:b/>
      <w:bCs/>
    </w:rPr>
  </w:style>
  <w:style w:type="character" w:customStyle="1" w:styleId="Mencinsinresolver1">
    <w:name w:val="Mención sin resolver1"/>
    <w:basedOn w:val="Lletraperdefectedelpargraf"/>
    <w:uiPriority w:val="99"/>
    <w:semiHidden/>
    <w:unhideWhenUsed/>
    <w:rsid w:val="00BD12C2"/>
    <w:rPr>
      <w:color w:val="808080"/>
      <w:shd w:val="clear" w:color="auto" w:fill="E6E6E6"/>
    </w:rPr>
  </w:style>
  <w:style w:type="character" w:styleId="Mencisenseresoldre">
    <w:name w:val="Unresolved Mention"/>
    <w:basedOn w:val="Lletraperdefectedelpargraf"/>
    <w:uiPriority w:val="99"/>
    <w:semiHidden/>
    <w:unhideWhenUsed/>
    <w:rsid w:val="00E50140"/>
    <w:rPr>
      <w:color w:val="605E5C"/>
      <w:shd w:val="clear" w:color="auto" w:fill="E1DFDD"/>
    </w:rPr>
  </w:style>
  <w:style w:type="table" w:customStyle="1" w:styleId="TableGrid">
    <w:name w:val="TableGrid"/>
    <w:rsid w:val="00EE21C9"/>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IDC2">
    <w:name w:val="toc 2"/>
    <w:basedOn w:val="Normal"/>
    <w:next w:val="Normal"/>
    <w:autoRedefine/>
    <w:uiPriority w:val="39"/>
    <w:unhideWhenUsed/>
    <w:rsid w:val="003F1F86"/>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64881552">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23416163">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265698772">
      <w:bodyDiv w:val="1"/>
      <w:marLeft w:val="0"/>
      <w:marRight w:val="0"/>
      <w:marTop w:val="0"/>
      <w:marBottom w:val="0"/>
      <w:divBdr>
        <w:top w:val="none" w:sz="0" w:space="0" w:color="auto"/>
        <w:left w:val="none" w:sz="0" w:space="0" w:color="auto"/>
        <w:bottom w:val="none" w:sz="0" w:space="0" w:color="auto"/>
        <w:right w:val="none" w:sz="0" w:space="0" w:color="auto"/>
      </w:divBdr>
    </w:div>
    <w:div w:id="284582692">
      <w:bodyDiv w:val="1"/>
      <w:marLeft w:val="0"/>
      <w:marRight w:val="0"/>
      <w:marTop w:val="0"/>
      <w:marBottom w:val="0"/>
      <w:divBdr>
        <w:top w:val="none" w:sz="0" w:space="0" w:color="auto"/>
        <w:left w:val="none" w:sz="0" w:space="0" w:color="auto"/>
        <w:bottom w:val="none" w:sz="0" w:space="0" w:color="auto"/>
        <w:right w:val="none" w:sz="0" w:space="0" w:color="auto"/>
      </w:divBdr>
    </w:div>
    <w:div w:id="292947202">
      <w:bodyDiv w:val="1"/>
      <w:marLeft w:val="0"/>
      <w:marRight w:val="0"/>
      <w:marTop w:val="0"/>
      <w:marBottom w:val="0"/>
      <w:divBdr>
        <w:top w:val="none" w:sz="0" w:space="0" w:color="auto"/>
        <w:left w:val="none" w:sz="0" w:space="0" w:color="auto"/>
        <w:bottom w:val="none" w:sz="0" w:space="0" w:color="auto"/>
        <w:right w:val="none" w:sz="0" w:space="0" w:color="auto"/>
      </w:divBdr>
    </w:div>
    <w:div w:id="308750836">
      <w:bodyDiv w:val="1"/>
      <w:marLeft w:val="0"/>
      <w:marRight w:val="0"/>
      <w:marTop w:val="0"/>
      <w:marBottom w:val="0"/>
      <w:divBdr>
        <w:top w:val="none" w:sz="0" w:space="0" w:color="auto"/>
        <w:left w:val="none" w:sz="0" w:space="0" w:color="auto"/>
        <w:bottom w:val="none" w:sz="0" w:space="0" w:color="auto"/>
        <w:right w:val="none" w:sz="0" w:space="0" w:color="auto"/>
      </w:divBdr>
    </w:div>
    <w:div w:id="314067850">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39312065">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45415730">
      <w:bodyDiv w:val="1"/>
      <w:marLeft w:val="0"/>
      <w:marRight w:val="0"/>
      <w:marTop w:val="0"/>
      <w:marBottom w:val="0"/>
      <w:divBdr>
        <w:top w:val="none" w:sz="0" w:space="0" w:color="auto"/>
        <w:left w:val="none" w:sz="0" w:space="0" w:color="auto"/>
        <w:bottom w:val="none" w:sz="0" w:space="0" w:color="auto"/>
        <w:right w:val="none" w:sz="0" w:space="0" w:color="auto"/>
      </w:divBdr>
    </w:div>
    <w:div w:id="5794129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583489048">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33175143">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0545969">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08646753">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02774077">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56041146">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094399297">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6058882">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3498611">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27059931">
      <w:bodyDiv w:val="1"/>
      <w:marLeft w:val="0"/>
      <w:marRight w:val="0"/>
      <w:marTop w:val="0"/>
      <w:marBottom w:val="0"/>
      <w:divBdr>
        <w:top w:val="none" w:sz="0" w:space="0" w:color="auto"/>
        <w:left w:val="none" w:sz="0" w:space="0" w:color="auto"/>
        <w:bottom w:val="none" w:sz="0" w:space="0" w:color="auto"/>
        <w:right w:val="none" w:sz="0" w:space="0" w:color="auto"/>
      </w:divBdr>
    </w:div>
    <w:div w:id="152833021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570649642">
      <w:bodyDiv w:val="1"/>
      <w:marLeft w:val="0"/>
      <w:marRight w:val="0"/>
      <w:marTop w:val="0"/>
      <w:marBottom w:val="0"/>
      <w:divBdr>
        <w:top w:val="none" w:sz="0" w:space="0" w:color="auto"/>
        <w:left w:val="none" w:sz="0" w:space="0" w:color="auto"/>
        <w:bottom w:val="none" w:sz="0" w:space="0" w:color="auto"/>
        <w:right w:val="none" w:sz="0" w:space="0" w:color="auto"/>
      </w:divBdr>
    </w:div>
    <w:div w:id="1573930669">
      <w:bodyDiv w:val="1"/>
      <w:marLeft w:val="0"/>
      <w:marRight w:val="0"/>
      <w:marTop w:val="0"/>
      <w:marBottom w:val="0"/>
      <w:divBdr>
        <w:top w:val="none" w:sz="0" w:space="0" w:color="auto"/>
        <w:left w:val="none" w:sz="0" w:space="0" w:color="auto"/>
        <w:bottom w:val="none" w:sz="0" w:space="0" w:color="auto"/>
        <w:right w:val="none" w:sz="0" w:space="0" w:color="auto"/>
      </w:divBdr>
    </w:div>
    <w:div w:id="1591965606">
      <w:bodyDiv w:val="1"/>
      <w:marLeft w:val="0"/>
      <w:marRight w:val="0"/>
      <w:marTop w:val="0"/>
      <w:marBottom w:val="0"/>
      <w:divBdr>
        <w:top w:val="none" w:sz="0" w:space="0" w:color="auto"/>
        <w:left w:val="none" w:sz="0" w:space="0" w:color="auto"/>
        <w:bottom w:val="none" w:sz="0" w:space="0" w:color="auto"/>
        <w:right w:val="none" w:sz="0" w:space="0" w:color="auto"/>
      </w:divBdr>
    </w:div>
    <w:div w:id="1622304344">
      <w:bodyDiv w:val="1"/>
      <w:marLeft w:val="0"/>
      <w:marRight w:val="0"/>
      <w:marTop w:val="0"/>
      <w:marBottom w:val="0"/>
      <w:divBdr>
        <w:top w:val="none" w:sz="0" w:space="0" w:color="auto"/>
        <w:left w:val="none" w:sz="0" w:space="0" w:color="auto"/>
        <w:bottom w:val="none" w:sz="0" w:space="0" w:color="auto"/>
        <w:right w:val="none" w:sz="0" w:space="0" w:color="auto"/>
      </w:divBdr>
    </w:div>
    <w:div w:id="1672373095">
      <w:bodyDiv w:val="1"/>
      <w:marLeft w:val="0"/>
      <w:marRight w:val="0"/>
      <w:marTop w:val="0"/>
      <w:marBottom w:val="0"/>
      <w:divBdr>
        <w:top w:val="none" w:sz="0" w:space="0" w:color="auto"/>
        <w:left w:val="none" w:sz="0" w:space="0" w:color="auto"/>
        <w:bottom w:val="none" w:sz="0" w:space="0" w:color="auto"/>
        <w:right w:val="none" w:sz="0" w:space="0" w:color="auto"/>
      </w:divBdr>
    </w:div>
    <w:div w:id="1710179635">
      <w:bodyDiv w:val="1"/>
      <w:marLeft w:val="0"/>
      <w:marRight w:val="0"/>
      <w:marTop w:val="0"/>
      <w:marBottom w:val="0"/>
      <w:divBdr>
        <w:top w:val="none" w:sz="0" w:space="0" w:color="auto"/>
        <w:left w:val="none" w:sz="0" w:space="0" w:color="auto"/>
        <w:bottom w:val="none" w:sz="0" w:space="0" w:color="auto"/>
        <w:right w:val="none" w:sz="0" w:space="0" w:color="auto"/>
      </w:divBdr>
    </w:div>
    <w:div w:id="1711302345">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27629506">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52525389">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18008912">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8727290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3362589">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 w:id="2124688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cnroc.ajuntament.barcelona.cat/jspui/bitstream/11703/101966/3/Contractaci%C3%B3_p%C3%BAblica_sostenible.pdf" TargetMode="External"/><Relationship Id="rId13" Type="http://schemas.openxmlformats.org/officeDocument/2006/relationships/hyperlink" Target="https://contractaciopublica.cat/ca/perfils-contractant/detall/BCNAjt?categoria=0" TargetMode="External"/><Relationship Id="rId18" Type="http://schemas.openxmlformats.org/officeDocument/2006/relationships/hyperlink" Target="https://esignature.ec.europa.eu/efda/tl-browser/" TargetMode="External"/><Relationship Id="rId26" Type="http://schemas.openxmlformats.org/officeDocument/2006/relationships/hyperlink" Target="https://contractaciopublica.cat/ca/perfils-contractant/detall/16246610?categoria=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soporte.licitadores@pixelware.com" TargetMode="External"/><Relationship Id="rId34" Type="http://schemas.openxmlformats.org/officeDocument/2006/relationships/hyperlink" Target="https://web.aoc.cat/suport/efact-empreses/" TargetMode="External"/><Relationship Id="rId7" Type="http://schemas.openxmlformats.org/officeDocument/2006/relationships/endnotes" Target="endnotes.xml"/><Relationship Id="rId12" Type="http://schemas.openxmlformats.org/officeDocument/2006/relationships/hyperlink" Target="https://contractaciopublica.cat/ca/deuc" TargetMode="External"/><Relationship Id="rId17" Type="http://schemas.openxmlformats.org/officeDocument/2006/relationships/hyperlink" Target="https://pixelware.com/servicios-soporte-licitadores/" TargetMode="External"/><Relationship Id="rId25" Type="http://schemas.openxmlformats.org/officeDocument/2006/relationships/hyperlink" Target="https://contractaciopublica.cat/ca/perfils-contractant/detall/16246610?categoria=0" TargetMode="External"/><Relationship Id="rId33" Type="http://schemas.openxmlformats.org/officeDocument/2006/relationships/hyperlink" Target="http://economia.gencat.cat/ca/70_ambits_actuacio/tresoreria_i_pagaments/factura-electronica" TargetMode="External"/><Relationship Id="rId38"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seuelectronica.ajuntament.barcelona.cat/licitacioelectronica" TargetMode="External"/><Relationship Id="rId20" Type="http://schemas.openxmlformats.org/officeDocument/2006/relationships/hyperlink" Target="https://urldefense.proofpoint.com/v2/url?u=https-3A__licitacions.bcn.cat_login&amp;d=DwMFAw&amp;c=cxWN2QSDopt5SklNfbjIjg&amp;r=D8oM3hM8x4IV5d35tw01mQOmTk4K-wTg8AgFUcEjNDI&amp;m=2cWGcAzJyosToo5aJqtZutcFaGm3EuYetcL4aX1Fqr0&amp;s=fZRm0VT32emAGPZTNuT3QdCZPfUAsaGIeQFrUCFg55Q&amp;e=" TargetMode="External"/><Relationship Id="rId29" Type="http://schemas.openxmlformats.org/officeDocument/2006/relationships/hyperlink" Target="mailto:agarciar@aspb.c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otecciodedades.eco@gencat.cat" TargetMode="External"/><Relationship Id="rId24" Type="http://schemas.openxmlformats.org/officeDocument/2006/relationships/hyperlink" Target="https://bcnroc.ajuntament.barcelona.cat/jspui/bitstream/11703/108402/2/DA_S1_D-2018-416.pdf" TargetMode="External"/><Relationship Id="rId32" Type="http://schemas.openxmlformats.org/officeDocument/2006/relationships/hyperlink" Target="https://efact.eacat.cat/bustia/?emisorId=7"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ntractaciopublica.gencat.cat/ecofin_pscp/AppJava/perfil/BCNAjt/customProf" TargetMode="External"/><Relationship Id="rId23" Type="http://schemas.openxmlformats.org/officeDocument/2006/relationships/hyperlink" Target="https://w123.bcn.cat/APPS/egaseta/cercaAvancada.do?reqCode=downloadFile&amp;publicacionsId=14374" TargetMode="External"/><Relationship Id="rId28" Type="http://schemas.openxmlformats.org/officeDocument/2006/relationships/hyperlink" Target="http://www.aspb.cat/wp-content/uploads/2016/05/Manual-prevencio-riscos-empreses-contractades.pdf" TargetMode="External"/><Relationship Id="rId36" Type="http://schemas.openxmlformats.org/officeDocument/2006/relationships/header" Target="header1.xml"/><Relationship Id="rId10" Type="http://schemas.openxmlformats.org/officeDocument/2006/relationships/hyperlink" Target="https://contractaciopublica.cat/ca/perfils-contractant/detall/aspb?categoria=0" TargetMode="External"/><Relationship Id="rId19" Type="http://schemas.openxmlformats.org/officeDocument/2006/relationships/hyperlink" Target="https://administracionelectronica.gob.es/PAe/aFIrma-Anexo-PSC" TargetMode="External"/><Relationship Id="rId31" Type="http://schemas.openxmlformats.org/officeDocument/2006/relationships/hyperlink" Target="http://www.aoc.cat/Inici/SERVEIS/Relacions-amb-la-ciutadania/e.FACT" TargetMode="External"/><Relationship Id="rId4" Type="http://schemas.openxmlformats.org/officeDocument/2006/relationships/settings" Target="settings.xml"/><Relationship Id="rId9" Type="http://schemas.openxmlformats.org/officeDocument/2006/relationships/hyperlink" Target="https://bcnroc.ajuntament.barcelona.cat/jspui/bitstream/11703/97327/4/acorinccle_2016.pdf" TargetMode="External"/><Relationship Id="rId14" Type="http://schemas.openxmlformats.org/officeDocument/2006/relationships/hyperlink" Target="https://contractaciopublica.cat/ca/perfils-contractant/detall/16246610?categoria=0" TargetMode="External"/><Relationship Id="rId22" Type="http://schemas.openxmlformats.org/officeDocument/2006/relationships/hyperlink" Target="https://bcnroc.ajuntament.barcelona.cat/jspui/bitstream/11703/108402/1/Instr_Preus_Contractaci%c3%b3_P%c3%bablica_Modificacio-2018-02-22.pdf" TargetMode="External"/><Relationship Id="rId27" Type="http://schemas.openxmlformats.org/officeDocument/2006/relationships/hyperlink" Target="https://sgs.egestiona.es/" TargetMode="External"/><Relationship Id="rId30" Type="http://schemas.openxmlformats.org/officeDocument/2006/relationships/hyperlink" Target="mailto:lbarroso@aspb.cat" TargetMode="External"/><Relationship Id="rId35" Type="http://schemas.openxmlformats.org/officeDocument/2006/relationships/hyperlink" Target="https://www.aspb.cat/es/la-agencia/proveedores-perfil-contratante/"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ACAE02-2527-457F-A7D9-00D613E88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43</Pages>
  <Words>17839</Words>
  <Characters>98120</Characters>
  <Application>Microsoft Office Word</Application>
  <DocSecurity>0</DocSecurity>
  <Lines>817</Lines>
  <Paragraphs>231</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obert serveis per enviar a l’alfons maig 2018 Revisat 25/05/18</vt:lpstr>
      <vt:lpstr>obert serveis per enviar a l’alfons maig 2018</vt:lpstr>
    </vt:vector>
  </TitlesOfParts>
  <Company>Ajuntament de Barcelona</Company>
  <LinksUpToDate>false</LinksUpToDate>
  <CharactersWithSpaces>115728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obert serveis per enviar a l’alfons maig 2018 Revisat 25/05/18</dc:title>
  <dc:creator>Elsa Justes</dc:creator>
  <cp:lastModifiedBy>Marta Acero Borrego</cp:lastModifiedBy>
  <cp:revision>2</cp:revision>
  <cp:lastPrinted>2018-04-27T12:18:00Z</cp:lastPrinted>
  <dcterms:created xsi:type="dcterms:W3CDTF">2026-06-09T13:40:00Z</dcterms:created>
  <dcterms:modified xsi:type="dcterms:W3CDTF">2026-06-09T13:40:00Z</dcterms:modified>
</cp:coreProperties>
</file>