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39D5C" w14:textId="77777777" w:rsidR="00783259" w:rsidRDefault="00783259" w:rsidP="00783259">
      <w:pPr>
        <w:shd w:val="clear" w:color="auto" w:fill="FFFFFF" w:themeFill="background1"/>
        <w:jc w:val="both"/>
        <w:rPr>
          <w:rFonts w:ascii="Open Sans" w:hAnsi="Open Sans" w:cs="Open Sans"/>
        </w:rPr>
      </w:pPr>
    </w:p>
    <w:p w14:paraId="7988BCAB" w14:textId="5982A7EA" w:rsidR="00783259" w:rsidRPr="00EE21C9" w:rsidRDefault="00783259" w:rsidP="00783259">
      <w:pPr>
        <w:pStyle w:val="Ttol"/>
        <w:ind w:left="708" w:hanging="708"/>
        <w:rPr>
          <w:rFonts w:ascii="Open Sans" w:hAnsi="Open Sans" w:cs="Open Sans"/>
          <w:b w:val="0"/>
          <w:i w:val="0"/>
          <w:iCs/>
          <w:sz w:val="24"/>
          <w:szCs w:val="24"/>
        </w:rPr>
      </w:pPr>
      <w:r w:rsidRPr="00EE21C9">
        <w:rPr>
          <w:rFonts w:ascii="Open Sans" w:hAnsi="Open Sans" w:cs="Open Sans"/>
          <w:i w:val="0"/>
          <w:iCs/>
          <w:sz w:val="24"/>
          <w:szCs w:val="24"/>
          <w:u w:val="single"/>
        </w:rPr>
        <w:t xml:space="preserve">ANNEX </w:t>
      </w:r>
      <w:r>
        <w:rPr>
          <w:rFonts w:ascii="Open Sans" w:hAnsi="Open Sans" w:cs="Open Sans"/>
          <w:i w:val="0"/>
          <w:iCs/>
          <w:sz w:val="24"/>
          <w:szCs w:val="24"/>
          <w:u w:val="single"/>
        </w:rPr>
        <w:t>I</w:t>
      </w:r>
      <w:r w:rsidR="00863CFF">
        <w:rPr>
          <w:rFonts w:ascii="Open Sans" w:hAnsi="Open Sans" w:cs="Open Sans"/>
          <w:i w:val="0"/>
          <w:iCs/>
          <w:sz w:val="24"/>
          <w:szCs w:val="24"/>
          <w:u w:val="single"/>
        </w:rPr>
        <w:t>_SOBRE A</w:t>
      </w:r>
      <w:r w:rsidRPr="00EE21C9">
        <w:rPr>
          <w:rFonts w:ascii="Open Sans" w:hAnsi="Open Sans" w:cs="Open Sans"/>
          <w:i w:val="0"/>
          <w:iCs/>
          <w:sz w:val="24"/>
          <w:szCs w:val="24"/>
          <w:u w:val="single"/>
        </w:rPr>
        <w:t>:</w:t>
      </w:r>
      <w:r w:rsidRPr="00EE21C9">
        <w:rPr>
          <w:rFonts w:ascii="Open Sans" w:hAnsi="Open Sans" w:cs="Open Sans"/>
          <w:i w:val="0"/>
          <w:iCs/>
          <w:sz w:val="24"/>
          <w:szCs w:val="24"/>
        </w:rPr>
        <w:t xml:space="preserve">  </w:t>
      </w:r>
    </w:p>
    <w:p w14:paraId="0DBADBB1" w14:textId="77777777" w:rsidR="00783259" w:rsidRPr="00EE21C9" w:rsidRDefault="00783259" w:rsidP="00783259">
      <w:pPr>
        <w:pStyle w:val="Ttol"/>
        <w:rPr>
          <w:rFonts w:ascii="Open Sans" w:hAnsi="Open Sans" w:cs="Open Sans"/>
          <w:b w:val="0"/>
          <w:i w:val="0"/>
          <w:iCs/>
          <w:sz w:val="24"/>
          <w:szCs w:val="24"/>
        </w:rPr>
      </w:pPr>
    </w:p>
    <w:p w14:paraId="548ADA9C" w14:textId="6F736904" w:rsidR="00783259" w:rsidRPr="00EE21C9" w:rsidRDefault="00783259" w:rsidP="00783259">
      <w:pPr>
        <w:pStyle w:val="Ttol"/>
        <w:rPr>
          <w:rFonts w:ascii="Open Sans" w:hAnsi="Open Sans" w:cs="Open Sans"/>
          <w:b w:val="0"/>
          <w:i w:val="0"/>
          <w:iCs/>
          <w:sz w:val="24"/>
          <w:szCs w:val="24"/>
        </w:rPr>
      </w:pPr>
      <w:r w:rsidRPr="00EE21C9">
        <w:rPr>
          <w:rFonts w:ascii="Open Sans" w:hAnsi="Open Sans" w:cs="Open Sans"/>
          <w:i w:val="0"/>
          <w:iCs/>
          <w:sz w:val="24"/>
          <w:szCs w:val="24"/>
        </w:rPr>
        <w:t xml:space="preserve">MODEL DE DECLARACIÓ </w:t>
      </w:r>
      <w:r w:rsidRPr="00EE21C9">
        <w:rPr>
          <w:rFonts w:ascii="Open Sans" w:hAnsi="Open Sans" w:cs="Open Sans"/>
          <w:i w:val="0"/>
          <w:iCs/>
          <w:color w:val="000000" w:themeColor="text1"/>
          <w:sz w:val="24"/>
          <w:szCs w:val="24"/>
        </w:rPr>
        <w:t>RESPONSABLE COMPLEMENTÀRIA AL DEUC</w:t>
      </w:r>
      <w:r w:rsidR="00D6501D">
        <w:rPr>
          <w:rFonts w:ascii="Open Sans" w:hAnsi="Open Sans" w:cs="Open Sans"/>
          <w:i w:val="0"/>
          <w:iCs/>
          <w:color w:val="000000" w:themeColor="text1"/>
          <w:sz w:val="24"/>
          <w:szCs w:val="24"/>
        </w:rPr>
        <w:t xml:space="preserve"> </w:t>
      </w:r>
    </w:p>
    <w:p w14:paraId="6DF16D2F" w14:textId="77777777" w:rsidR="00783259" w:rsidRPr="00EE21C9" w:rsidRDefault="00783259" w:rsidP="00783259">
      <w:pPr>
        <w:pStyle w:val="Ttol"/>
        <w:rPr>
          <w:rFonts w:ascii="Open Sans" w:hAnsi="Open Sans" w:cs="Open Sans"/>
          <w:sz w:val="20"/>
        </w:rPr>
      </w:pPr>
    </w:p>
    <w:p w14:paraId="61F68E19" w14:textId="77777777" w:rsidR="00783259" w:rsidRPr="00EE21C9" w:rsidRDefault="00783259" w:rsidP="00783259">
      <w:pPr>
        <w:pStyle w:val="Ttol"/>
        <w:rPr>
          <w:rFonts w:ascii="Open Sans" w:hAnsi="Open Sans" w:cs="Open Sans"/>
          <w:sz w:val="20"/>
        </w:rPr>
      </w:pPr>
    </w:p>
    <w:p w14:paraId="4AB62FD2" w14:textId="32381CBA" w:rsidR="00783259" w:rsidRDefault="00783259" w:rsidP="00783259">
      <w:pPr>
        <w:pStyle w:val="Textindependent"/>
        <w:shd w:val="clear" w:color="auto" w:fill="FFFFFF"/>
        <w:ind w:right="0"/>
        <w:rPr>
          <w:rFonts w:ascii="Open Sans" w:hAnsi="Open Sans" w:cs="Open Sans"/>
        </w:rPr>
      </w:pPr>
      <w:r>
        <w:rPr>
          <w:rFonts w:ascii="Open Sans" w:hAnsi="Open Sans" w:cs="Open Sans"/>
          <w:snapToGrid w:val="0"/>
          <w:sz w:val="22"/>
          <w:szCs w:val="22"/>
        </w:rPr>
        <w:t>El</w:t>
      </w:r>
      <w:r w:rsidRPr="00572400">
        <w:rPr>
          <w:rFonts w:ascii="Open Sans" w:hAnsi="Open Sans" w:cs="Open Sans"/>
          <w:snapToGrid w:val="0"/>
          <w:sz w:val="22"/>
          <w:szCs w:val="22"/>
        </w:rPr>
        <w:t xml:space="preserve">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</w:t>
      </w:r>
      <w:r w:rsidRPr="00C80255">
        <w:rPr>
          <w:rFonts w:ascii="Open Sans" w:hAnsi="Open Sans" w:cs="Open Sans"/>
          <w:snapToGrid w:val="0"/>
          <w:sz w:val="22"/>
          <w:szCs w:val="22"/>
        </w:rPr>
        <w:t xml:space="preserve">de correu electrònic per rebre les comunicacions electròniques (....................@..............), núm. telèfon ........... i als efectes de licitar en el procediment d'adjudicació del </w:t>
      </w:r>
      <w:r w:rsidR="00C80255" w:rsidRPr="00C80255">
        <w:rPr>
          <w:rFonts w:ascii="Open Sans" w:hAnsi="Open Sans" w:cs="Open Sans"/>
          <w:snapToGrid w:val="0"/>
          <w:sz w:val="22"/>
          <w:szCs w:val="22"/>
        </w:rPr>
        <w:t xml:space="preserve">contracte de </w:t>
      </w:r>
      <w:r w:rsidR="002C2D1E" w:rsidRPr="002C2D1E">
        <w:rPr>
          <w:rFonts w:ascii="Open Sans" w:hAnsi="Open Sans" w:cs="Open Sans"/>
          <w:i/>
          <w:iCs/>
          <w:snapToGrid w:val="0"/>
          <w:sz w:val="22"/>
          <w:szCs w:val="22"/>
        </w:rPr>
        <w:t>Servei de manteniment integral dels elements constructius i instal·lacions en general dels diversos equipaments de l’Agència de Salut Pública de Barcelona</w:t>
      </w:r>
      <w:r w:rsidRPr="00C80255">
        <w:rPr>
          <w:rFonts w:ascii="Open Sans" w:hAnsi="Open Sans" w:cs="Open Sans"/>
          <w:snapToGrid w:val="0"/>
          <w:sz w:val="22"/>
          <w:szCs w:val="22"/>
        </w:rPr>
        <w:t xml:space="preserve">, </w:t>
      </w:r>
      <w:r w:rsidRPr="00C80255">
        <w:rPr>
          <w:rFonts w:ascii="Open Sans" w:hAnsi="Open Sans" w:cs="Open Sans"/>
          <w:sz w:val="22"/>
          <w:szCs w:val="22"/>
        </w:rPr>
        <w:t xml:space="preserve">núm. Expedient </w:t>
      </w:r>
      <w:r w:rsidRPr="00C80255">
        <w:rPr>
          <w:rFonts w:ascii="Open Sans" w:hAnsi="Open Sans" w:cs="Open Sans"/>
          <w:b/>
          <w:bCs/>
          <w:sz w:val="22"/>
          <w:szCs w:val="22"/>
        </w:rPr>
        <w:t>014_260000</w:t>
      </w:r>
      <w:r w:rsidR="00C80255" w:rsidRPr="00C80255">
        <w:rPr>
          <w:rFonts w:ascii="Open Sans" w:hAnsi="Open Sans" w:cs="Open Sans"/>
          <w:b/>
          <w:bCs/>
          <w:sz w:val="22"/>
          <w:szCs w:val="22"/>
        </w:rPr>
        <w:t>2</w:t>
      </w:r>
      <w:r w:rsidR="002C2D1E">
        <w:rPr>
          <w:rFonts w:ascii="Open Sans" w:hAnsi="Open Sans" w:cs="Open Sans"/>
          <w:b/>
          <w:bCs/>
          <w:sz w:val="22"/>
          <w:szCs w:val="22"/>
        </w:rPr>
        <w:t>2</w:t>
      </w:r>
      <w:r w:rsidRPr="00C80255">
        <w:rPr>
          <w:rFonts w:ascii="Open Sans" w:hAnsi="Open Sans" w:cs="Open Sans"/>
        </w:rPr>
        <w:t>.</w:t>
      </w:r>
    </w:p>
    <w:p w14:paraId="4A5563DB" w14:textId="77777777" w:rsidR="00783259" w:rsidRPr="00EE21C9" w:rsidRDefault="00783259" w:rsidP="00783259">
      <w:pPr>
        <w:pStyle w:val="Textindependent"/>
        <w:shd w:val="clear" w:color="auto" w:fill="FFFFFF"/>
        <w:ind w:right="0"/>
        <w:rPr>
          <w:rFonts w:ascii="Open Sans" w:hAnsi="Open Sans" w:cs="Open Sans"/>
          <w:snapToGrid w:val="0"/>
        </w:rPr>
      </w:pPr>
    </w:p>
    <w:p w14:paraId="48E496DC" w14:textId="77777777" w:rsidR="00783259" w:rsidRDefault="00783259" w:rsidP="00783259">
      <w:pPr>
        <w:pStyle w:val="Ttol"/>
        <w:rPr>
          <w:rFonts w:ascii="Open Sans" w:hAnsi="Open Sans" w:cs="Open Sans"/>
          <w:sz w:val="24"/>
          <w:szCs w:val="24"/>
        </w:rPr>
      </w:pPr>
      <w:r w:rsidRPr="00EE21C9">
        <w:rPr>
          <w:rFonts w:ascii="Open Sans" w:hAnsi="Open Sans" w:cs="Open Sans"/>
          <w:sz w:val="24"/>
          <w:szCs w:val="24"/>
        </w:rPr>
        <w:t xml:space="preserve">DECLARA SOTA LA SEVA RESPONSABILITAT </w:t>
      </w:r>
    </w:p>
    <w:p w14:paraId="047C48A6" w14:textId="77777777" w:rsidR="00783259" w:rsidRDefault="00783259" w:rsidP="00783259">
      <w:pPr>
        <w:pStyle w:val="Ttol"/>
        <w:rPr>
          <w:rFonts w:ascii="Open Sans" w:hAnsi="Open Sans" w:cs="Open Sans"/>
          <w:sz w:val="24"/>
          <w:szCs w:val="24"/>
        </w:rPr>
      </w:pPr>
    </w:p>
    <w:p w14:paraId="2EFBA9CD" w14:textId="77777777" w:rsidR="00783259" w:rsidRPr="00D009A1" w:rsidRDefault="00783259" w:rsidP="00783259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i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>Que ostenta la representació de l’empresa/entitat licitadora que presenta l’oferta.</w:t>
      </w:r>
    </w:p>
    <w:p w14:paraId="07ADD85F" w14:textId="77777777" w:rsidR="00783259" w:rsidRPr="00EE21C9" w:rsidRDefault="00783259" w:rsidP="00783259">
      <w:pPr>
        <w:pStyle w:val="Ttol"/>
        <w:rPr>
          <w:rFonts w:ascii="Open Sans" w:hAnsi="Open Sans" w:cs="Open Sans"/>
          <w:sz w:val="20"/>
        </w:rPr>
      </w:pPr>
    </w:p>
    <w:p w14:paraId="33525F26" w14:textId="77777777" w:rsidR="00783259" w:rsidRPr="00EE21C9" w:rsidRDefault="00783259" w:rsidP="00783259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  <w:b/>
        </w:rPr>
      </w:pPr>
      <w:r w:rsidRPr="00EE21C9">
        <w:rPr>
          <w:rFonts w:ascii="Open Sans" w:hAnsi="Open Sans" w:cs="Open Sans"/>
          <w:b/>
        </w:rPr>
        <w:t>Que l’esmentada persona física/jurídica:</w:t>
      </w:r>
    </w:p>
    <w:p w14:paraId="7A18F5D7" w14:textId="77777777" w:rsidR="00783259" w:rsidRPr="00EE21C9" w:rsidRDefault="00783259" w:rsidP="00783259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</w:rPr>
      </w:pPr>
    </w:p>
    <w:p w14:paraId="2A9C2C6C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E21C9">
        <w:rPr>
          <w:rFonts w:ascii="Open Sans" w:hAnsi="Open Sans" w:cs="Open Sans"/>
          <w:i/>
        </w:rPr>
        <w:instrText xml:space="preserve"> FORMCHECKBOX </w:instrText>
      </w:r>
      <w:r w:rsidRPr="00EE21C9">
        <w:rPr>
          <w:rFonts w:ascii="Open Sans" w:hAnsi="Open Sans" w:cs="Open Sans"/>
          <w:i/>
        </w:rPr>
      </w:r>
      <w:r w:rsidRPr="00EE21C9">
        <w:rPr>
          <w:rFonts w:ascii="Open Sans" w:hAnsi="Open Sans" w:cs="Open Sans"/>
          <w:i/>
        </w:rPr>
        <w:fldChar w:fldCharType="separate"/>
      </w:r>
      <w:r w:rsidRPr="00EE21C9">
        <w:rPr>
          <w:rFonts w:ascii="Open Sans" w:hAnsi="Open Sans" w:cs="Open Sans"/>
          <w:i/>
        </w:rPr>
        <w:fldChar w:fldCharType="end"/>
      </w:r>
      <w:r w:rsidRPr="00EE21C9">
        <w:rPr>
          <w:rFonts w:ascii="Open Sans" w:hAnsi="Open Sans" w:cs="Open Sans"/>
          <w:i/>
        </w:rPr>
        <w:tab/>
      </w:r>
      <w:r w:rsidRPr="00EE21C9">
        <w:rPr>
          <w:rFonts w:ascii="Open Sans" w:hAnsi="Open Sans" w:cs="Open Sans"/>
          <w:sz w:val="22"/>
          <w:szCs w:val="22"/>
        </w:rPr>
        <w:t xml:space="preserve">No es troba incursa en cap </w:t>
      </w:r>
      <w:r w:rsidRPr="00EE21C9">
        <w:rPr>
          <w:rFonts w:ascii="Open Sans" w:hAnsi="Open Sans" w:cs="Open Sans"/>
          <w:b/>
          <w:sz w:val="22"/>
          <w:szCs w:val="22"/>
        </w:rPr>
        <w:t>prohibició de contractar</w:t>
      </w:r>
      <w:r w:rsidRPr="00EE21C9">
        <w:rPr>
          <w:rFonts w:ascii="Open Sans" w:hAnsi="Open Sans" w:cs="Open Sans"/>
          <w:sz w:val="22"/>
          <w:szCs w:val="22"/>
        </w:rPr>
        <w:t xml:space="preserve"> amb l’Administració de les establertes a l’art. 71 LCSP.</w:t>
      </w:r>
      <w:r w:rsidRPr="00EE21C9" w:rsidDel="00BF46FD">
        <w:rPr>
          <w:rFonts w:ascii="Open Sans" w:hAnsi="Open Sans" w:cs="Open Sans"/>
          <w:sz w:val="22"/>
          <w:szCs w:val="22"/>
        </w:rPr>
        <w:t xml:space="preserve"> </w:t>
      </w:r>
    </w:p>
    <w:p w14:paraId="4460F3B1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56719994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E21C9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EE21C9">
        <w:rPr>
          <w:rFonts w:ascii="Open Sans" w:hAnsi="Open Sans" w:cs="Open Sans"/>
          <w:i/>
          <w:sz w:val="22"/>
          <w:szCs w:val="22"/>
        </w:rPr>
      </w:r>
      <w:r w:rsidRPr="00EE21C9">
        <w:rPr>
          <w:rFonts w:ascii="Open Sans" w:hAnsi="Open Sans" w:cs="Open Sans"/>
          <w:i/>
          <w:sz w:val="22"/>
          <w:szCs w:val="22"/>
        </w:rPr>
        <w:fldChar w:fldCharType="separate"/>
      </w:r>
      <w:r w:rsidRPr="00EE21C9">
        <w:rPr>
          <w:rFonts w:ascii="Open Sans" w:hAnsi="Open Sans" w:cs="Open Sans"/>
          <w:i/>
          <w:sz w:val="22"/>
          <w:szCs w:val="22"/>
        </w:rPr>
        <w:fldChar w:fldCharType="end"/>
      </w:r>
      <w:r w:rsidRPr="00EE21C9">
        <w:rPr>
          <w:rFonts w:ascii="Open Sans" w:hAnsi="Open Sans" w:cs="Open Sans"/>
          <w:sz w:val="22"/>
          <w:szCs w:val="22"/>
        </w:rPr>
        <w:tab/>
        <w:t xml:space="preserve">Compleix les obligacions legals en matèria de prevenció de </w:t>
      </w:r>
      <w:r w:rsidRPr="00EE21C9">
        <w:rPr>
          <w:rFonts w:ascii="Open Sans" w:hAnsi="Open Sans" w:cs="Open Sans"/>
          <w:b/>
          <w:sz w:val="22"/>
          <w:szCs w:val="22"/>
        </w:rPr>
        <w:t>riscos laborals</w:t>
      </w:r>
      <w:r w:rsidRPr="00EE21C9">
        <w:rPr>
          <w:rFonts w:ascii="Open Sans" w:hAnsi="Open Sans" w:cs="Open Sans"/>
          <w:sz w:val="22"/>
          <w:szCs w:val="22"/>
        </w:rPr>
        <w:t>.</w:t>
      </w:r>
    </w:p>
    <w:p w14:paraId="5F1D9928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0D897DEF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E21C9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EE21C9">
        <w:rPr>
          <w:rFonts w:ascii="Open Sans" w:hAnsi="Open Sans" w:cs="Open Sans"/>
          <w:i/>
          <w:sz w:val="22"/>
          <w:szCs w:val="22"/>
        </w:rPr>
      </w:r>
      <w:r w:rsidRPr="00EE21C9">
        <w:rPr>
          <w:rFonts w:ascii="Open Sans" w:hAnsi="Open Sans" w:cs="Open Sans"/>
          <w:i/>
          <w:sz w:val="22"/>
          <w:szCs w:val="22"/>
        </w:rPr>
        <w:fldChar w:fldCharType="separate"/>
      </w:r>
      <w:r w:rsidRPr="00EE21C9">
        <w:rPr>
          <w:rFonts w:ascii="Open Sans" w:hAnsi="Open Sans" w:cs="Open Sans"/>
          <w:i/>
          <w:sz w:val="22"/>
          <w:szCs w:val="22"/>
        </w:rPr>
        <w:fldChar w:fldCharType="end"/>
      </w:r>
      <w:r w:rsidRPr="00EE21C9">
        <w:rPr>
          <w:rFonts w:ascii="Open Sans" w:hAnsi="Open Sans" w:cs="Open Sans"/>
          <w:sz w:val="22"/>
          <w:szCs w:val="22"/>
        </w:rPr>
        <w:tab/>
        <w:t xml:space="preserve">Compleix les obligacions legals en matèria </w:t>
      </w:r>
      <w:r w:rsidRPr="00EE21C9">
        <w:rPr>
          <w:rFonts w:ascii="Open Sans" w:hAnsi="Open Sans" w:cs="Open Sans"/>
          <w:b/>
          <w:sz w:val="22"/>
          <w:szCs w:val="22"/>
        </w:rPr>
        <w:t>d’igualtat efectiva de dones i homes</w:t>
      </w:r>
      <w:r w:rsidRPr="00EE21C9">
        <w:rPr>
          <w:rFonts w:ascii="Open Sans" w:hAnsi="Open Sans" w:cs="Open Sans"/>
          <w:sz w:val="22"/>
          <w:szCs w:val="22"/>
        </w:rPr>
        <w:t>.</w:t>
      </w:r>
    </w:p>
    <w:p w14:paraId="6EB0EA9A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1424F94E" w14:textId="77777777" w:rsidR="00783259" w:rsidRPr="00EE21C9" w:rsidRDefault="00783259" w:rsidP="00783259">
      <w:pPr>
        <w:ind w:left="1" w:hanging="1"/>
        <w:rPr>
          <w:rFonts w:ascii="Open Sans" w:hAnsi="Open Sans" w:cs="Open Sans"/>
          <w:sz w:val="22"/>
          <w:szCs w:val="22"/>
        </w:rPr>
      </w:pPr>
    </w:p>
    <w:p w14:paraId="697CD36A" w14:textId="77777777" w:rsidR="00783259" w:rsidRPr="00EE21C9" w:rsidRDefault="00783259" w:rsidP="00783259">
      <w:pPr>
        <w:ind w:left="1" w:hanging="1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t xml:space="preserve">Està inscrita en el següent </w:t>
      </w:r>
      <w:r w:rsidRPr="00EE21C9">
        <w:rPr>
          <w:rFonts w:ascii="Open Sans" w:hAnsi="Open Sans" w:cs="Open Sans"/>
          <w:b/>
          <w:sz w:val="22"/>
          <w:szCs w:val="22"/>
        </w:rPr>
        <w:t>registre electrònic</w:t>
      </w:r>
      <w:r w:rsidRPr="00EE21C9">
        <w:rPr>
          <w:rFonts w:ascii="Open Sans" w:hAnsi="Open Sans" w:cs="Open Sans"/>
          <w:sz w:val="22"/>
          <w:szCs w:val="22"/>
        </w:rPr>
        <w:t>:</w:t>
      </w:r>
    </w:p>
    <w:p w14:paraId="74C77E8B" w14:textId="77777777" w:rsidR="00783259" w:rsidRPr="00EE21C9" w:rsidRDefault="00783259" w:rsidP="00783259">
      <w:pPr>
        <w:ind w:left="1" w:hanging="1"/>
        <w:rPr>
          <w:rFonts w:ascii="Open Sans" w:hAnsi="Open Sans" w:cs="Open Sans"/>
          <w:sz w:val="22"/>
          <w:szCs w:val="22"/>
        </w:rPr>
      </w:pPr>
    </w:p>
    <w:p w14:paraId="244E9010" w14:textId="77777777" w:rsidR="00783259" w:rsidRPr="00EE21C9" w:rsidRDefault="00783259" w:rsidP="00783259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E21C9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EE21C9">
        <w:rPr>
          <w:rFonts w:ascii="Open Sans" w:hAnsi="Open Sans" w:cs="Open Sans"/>
          <w:sz w:val="22"/>
          <w:szCs w:val="22"/>
        </w:rPr>
      </w:r>
      <w:r w:rsidRPr="00EE21C9">
        <w:rPr>
          <w:rFonts w:ascii="Open Sans" w:hAnsi="Open Sans" w:cs="Open Sans"/>
          <w:sz w:val="22"/>
          <w:szCs w:val="22"/>
        </w:rPr>
        <w:fldChar w:fldCharType="separate"/>
      </w:r>
      <w:r w:rsidRPr="00EE21C9">
        <w:rPr>
          <w:rFonts w:ascii="Open Sans" w:hAnsi="Open Sans" w:cs="Open Sans"/>
          <w:sz w:val="22"/>
          <w:szCs w:val="22"/>
        </w:rPr>
        <w:fldChar w:fldCharType="end"/>
      </w:r>
      <w:r w:rsidRPr="00EE21C9">
        <w:rPr>
          <w:rFonts w:ascii="Open Sans" w:hAnsi="Open Sans" w:cs="Open Sans"/>
          <w:sz w:val="22"/>
          <w:szCs w:val="22"/>
        </w:rPr>
        <w:t xml:space="preserve"> </w:t>
      </w:r>
      <w:r w:rsidRPr="00EE21C9">
        <w:rPr>
          <w:rFonts w:ascii="Open Sans" w:hAnsi="Open Sans" w:cs="Open Sans"/>
          <w:sz w:val="22"/>
          <w:szCs w:val="22"/>
        </w:rPr>
        <w:tab/>
        <w:t>en el Registre Electrònic d’Empreses Licitadores i Classificades de la Generalitat de Catalunya (RELIC) i tota la documentació que hi figura manté la seva vigència i no ha estat modificada.</w:t>
      </w:r>
    </w:p>
    <w:p w14:paraId="74F96923" w14:textId="77777777" w:rsidR="00783259" w:rsidRPr="00EE21C9" w:rsidRDefault="00783259" w:rsidP="00783259">
      <w:pPr>
        <w:ind w:left="426" w:hanging="1"/>
        <w:rPr>
          <w:rFonts w:ascii="Open Sans" w:hAnsi="Open Sans" w:cs="Open Sans"/>
          <w:sz w:val="22"/>
          <w:szCs w:val="22"/>
        </w:rPr>
      </w:pPr>
    </w:p>
    <w:p w14:paraId="1F434DD1" w14:textId="77777777" w:rsidR="00783259" w:rsidRPr="00EE21C9" w:rsidRDefault="00783259" w:rsidP="00783259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E21C9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EE21C9">
        <w:rPr>
          <w:rFonts w:ascii="Open Sans" w:hAnsi="Open Sans" w:cs="Open Sans"/>
          <w:sz w:val="22"/>
          <w:szCs w:val="22"/>
        </w:rPr>
      </w:r>
      <w:r w:rsidRPr="00EE21C9">
        <w:rPr>
          <w:rFonts w:ascii="Open Sans" w:hAnsi="Open Sans" w:cs="Open Sans"/>
          <w:sz w:val="22"/>
          <w:szCs w:val="22"/>
        </w:rPr>
        <w:fldChar w:fldCharType="separate"/>
      </w:r>
      <w:r w:rsidRPr="00EE21C9">
        <w:rPr>
          <w:rFonts w:ascii="Open Sans" w:hAnsi="Open Sans" w:cs="Open Sans"/>
          <w:sz w:val="22"/>
          <w:szCs w:val="22"/>
        </w:rPr>
        <w:fldChar w:fldCharType="end"/>
      </w:r>
      <w:r w:rsidRPr="00EE21C9">
        <w:rPr>
          <w:rFonts w:ascii="Open Sans" w:hAnsi="Open Sans" w:cs="Open Sans"/>
          <w:sz w:val="22"/>
          <w:szCs w:val="22"/>
        </w:rPr>
        <w:t xml:space="preserve"> </w:t>
      </w:r>
      <w:r w:rsidRPr="00EE21C9">
        <w:rPr>
          <w:rFonts w:ascii="Open Sans" w:hAnsi="Open Sans" w:cs="Open Sans"/>
          <w:sz w:val="22"/>
          <w:szCs w:val="22"/>
        </w:rPr>
        <w:tab/>
        <w:t xml:space="preserve">en el </w:t>
      </w:r>
      <w:r w:rsidRPr="00EE21C9">
        <w:rPr>
          <w:rFonts w:ascii="Open Sans" w:hAnsi="Open Sans" w:cs="Open Sans"/>
          <w:i/>
          <w:sz w:val="22"/>
          <w:szCs w:val="22"/>
        </w:rPr>
        <w:t xml:space="preserve">Registro Oficial de Licitadores y Empresas </w:t>
      </w:r>
      <w:proofErr w:type="spellStart"/>
      <w:r w:rsidRPr="00EE21C9">
        <w:rPr>
          <w:rFonts w:ascii="Open Sans" w:hAnsi="Open Sans" w:cs="Open Sans"/>
          <w:i/>
          <w:sz w:val="22"/>
          <w:szCs w:val="22"/>
        </w:rPr>
        <w:t>Clasificadas</w:t>
      </w:r>
      <w:proofErr w:type="spellEnd"/>
      <w:r w:rsidRPr="00EE21C9">
        <w:rPr>
          <w:rFonts w:ascii="Open Sans" w:hAnsi="Open Sans" w:cs="Open Sans"/>
          <w:i/>
          <w:sz w:val="22"/>
          <w:szCs w:val="22"/>
        </w:rPr>
        <w:t xml:space="preserve"> del Estado</w:t>
      </w:r>
      <w:r w:rsidRPr="00EE21C9">
        <w:rPr>
          <w:rFonts w:ascii="Open Sans" w:hAnsi="Open Sans" w:cs="Open Sans"/>
          <w:sz w:val="22"/>
          <w:szCs w:val="22"/>
        </w:rPr>
        <w:t xml:space="preserve"> (ROLECE) i tota la documentació que hi figura manté la seva vigència i no ha estat modificada.</w:t>
      </w:r>
    </w:p>
    <w:p w14:paraId="740D0631" w14:textId="77777777" w:rsidR="00783259" w:rsidRPr="00EE21C9" w:rsidRDefault="00783259" w:rsidP="00783259">
      <w:pPr>
        <w:ind w:left="426" w:hanging="1"/>
        <w:rPr>
          <w:rFonts w:ascii="Open Sans" w:hAnsi="Open Sans" w:cs="Open Sans"/>
          <w:sz w:val="22"/>
          <w:szCs w:val="22"/>
        </w:rPr>
      </w:pPr>
    </w:p>
    <w:p w14:paraId="32B379A4" w14:textId="77777777" w:rsidR="00783259" w:rsidRPr="00EE21C9" w:rsidRDefault="00783259" w:rsidP="00783259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E21C9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EE21C9">
        <w:rPr>
          <w:rFonts w:ascii="Open Sans" w:hAnsi="Open Sans" w:cs="Open Sans"/>
          <w:sz w:val="22"/>
          <w:szCs w:val="22"/>
        </w:rPr>
      </w:r>
      <w:r w:rsidRPr="00EE21C9">
        <w:rPr>
          <w:rFonts w:ascii="Open Sans" w:hAnsi="Open Sans" w:cs="Open Sans"/>
          <w:sz w:val="22"/>
          <w:szCs w:val="22"/>
        </w:rPr>
        <w:fldChar w:fldCharType="separate"/>
      </w:r>
      <w:r w:rsidRPr="00EE21C9">
        <w:rPr>
          <w:rFonts w:ascii="Open Sans" w:hAnsi="Open Sans" w:cs="Open Sans"/>
          <w:sz w:val="22"/>
          <w:szCs w:val="22"/>
        </w:rPr>
        <w:fldChar w:fldCharType="end"/>
      </w:r>
      <w:r w:rsidRPr="00EE21C9">
        <w:rPr>
          <w:rFonts w:ascii="Open Sans" w:hAnsi="Open Sans" w:cs="Open Sans"/>
          <w:sz w:val="22"/>
          <w:szCs w:val="22"/>
        </w:rPr>
        <w:t xml:space="preserve"> </w:t>
      </w:r>
      <w:r w:rsidRPr="00EE21C9">
        <w:rPr>
          <w:rFonts w:ascii="Open Sans" w:hAnsi="Open Sans" w:cs="Open Sans"/>
          <w:sz w:val="22"/>
          <w:szCs w:val="22"/>
        </w:rPr>
        <w:tab/>
        <w:t xml:space="preserve">en el Registre electrònic d’empreses licitadores de </w:t>
      </w:r>
      <w:r w:rsidRPr="00EE21C9">
        <w:rPr>
          <w:rFonts w:ascii="Open Sans" w:hAnsi="Open Sans" w:cs="Open Sans"/>
          <w:i/>
          <w:sz w:val="22"/>
          <w:szCs w:val="22"/>
        </w:rPr>
        <w:t>indicar nom del registre i Comunitat Autònoma</w:t>
      </w:r>
      <w:r w:rsidRPr="00EE21C9">
        <w:rPr>
          <w:rFonts w:ascii="Open Sans" w:hAnsi="Open Sans" w:cs="Open Sans"/>
          <w:sz w:val="22"/>
          <w:szCs w:val="22"/>
        </w:rPr>
        <w:t xml:space="preserve"> ............................................ i tota la documentació que hi figura manté la seva vigència i no ha estat modificada.</w:t>
      </w:r>
    </w:p>
    <w:p w14:paraId="2A4E5B87" w14:textId="77777777" w:rsidR="00783259" w:rsidRPr="00EE21C9" w:rsidRDefault="00783259" w:rsidP="00783259">
      <w:pPr>
        <w:ind w:left="1" w:hanging="1"/>
        <w:rPr>
          <w:rFonts w:ascii="Open Sans" w:hAnsi="Open Sans" w:cs="Open Sans"/>
          <w:sz w:val="22"/>
          <w:szCs w:val="22"/>
        </w:rPr>
      </w:pPr>
    </w:p>
    <w:p w14:paraId="1B1A0072" w14:textId="77777777" w:rsidR="00783259" w:rsidRPr="00EE21C9" w:rsidRDefault="00783259" w:rsidP="00783259">
      <w:pPr>
        <w:ind w:left="1" w:hanging="1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E21C9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EE21C9">
        <w:rPr>
          <w:rFonts w:ascii="Open Sans" w:hAnsi="Open Sans" w:cs="Open Sans"/>
          <w:i/>
          <w:sz w:val="22"/>
          <w:szCs w:val="22"/>
        </w:rPr>
      </w:r>
      <w:r w:rsidRPr="00EE21C9">
        <w:rPr>
          <w:rFonts w:ascii="Open Sans" w:hAnsi="Open Sans" w:cs="Open Sans"/>
          <w:i/>
          <w:sz w:val="22"/>
          <w:szCs w:val="22"/>
        </w:rPr>
        <w:fldChar w:fldCharType="separate"/>
      </w:r>
      <w:r w:rsidRPr="00EE21C9">
        <w:rPr>
          <w:rFonts w:ascii="Open Sans" w:hAnsi="Open Sans" w:cs="Open Sans"/>
          <w:i/>
          <w:sz w:val="22"/>
          <w:szCs w:val="22"/>
        </w:rPr>
        <w:fldChar w:fldCharType="end"/>
      </w:r>
      <w:r w:rsidRPr="00EE21C9">
        <w:rPr>
          <w:rFonts w:ascii="Open Sans" w:hAnsi="Open Sans" w:cs="Open Sans"/>
          <w:sz w:val="22"/>
          <w:szCs w:val="22"/>
        </w:rPr>
        <w:t xml:space="preserve"> No està inscrita en cap dels anteriors registres electrònics.</w:t>
      </w:r>
    </w:p>
    <w:p w14:paraId="4F8FC3F2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595CED09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t>Que l’empresa/entitat que representa</w:t>
      </w:r>
      <w:r w:rsidRPr="00EE21C9">
        <w:rPr>
          <w:rFonts w:ascii="Open Sans" w:hAnsi="Open Sans" w:cs="Open Sans"/>
          <w:strike/>
          <w:sz w:val="22"/>
          <w:szCs w:val="22"/>
        </w:rPr>
        <w:t>,</w:t>
      </w:r>
      <w:r w:rsidRPr="00EE21C9">
        <w:rPr>
          <w:rFonts w:ascii="Open Sans" w:hAnsi="Open Sans" w:cs="Open Sans"/>
          <w:sz w:val="22"/>
          <w:szCs w:val="22"/>
        </w:rPr>
        <w:t xml:space="preserve"> o les seves filials o interposades: </w:t>
      </w:r>
    </w:p>
    <w:p w14:paraId="5CFE4F1B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232D9AAC" w14:textId="77777777" w:rsidR="00783259" w:rsidRPr="00EE21C9" w:rsidRDefault="00783259" w:rsidP="00783259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i/>
          <w:sz w:val="22"/>
          <w:szCs w:val="22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E21C9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EE21C9">
        <w:rPr>
          <w:rFonts w:ascii="Open Sans" w:hAnsi="Open Sans" w:cs="Open Sans"/>
          <w:i/>
          <w:sz w:val="22"/>
          <w:szCs w:val="22"/>
        </w:rPr>
      </w:r>
      <w:r w:rsidRPr="00EE21C9">
        <w:rPr>
          <w:rFonts w:ascii="Open Sans" w:hAnsi="Open Sans" w:cs="Open Sans"/>
          <w:i/>
          <w:sz w:val="22"/>
          <w:szCs w:val="22"/>
        </w:rPr>
        <w:fldChar w:fldCharType="separate"/>
      </w:r>
      <w:r w:rsidRPr="00EE21C9">
        <w:rPr>
          <w:rFonts w:ascii="Open Sans" w:hAnsi="Open Sans" w:cs="Open Sans"/>
          <w:i/>
          <w:sz w:val="22"/>
          <w:szCs w:val="22"/>
        </w:rPr>
        <w:fldChar w:fldCharType="end"/>
      </w:r>
      <w:r w:rsidRPr="00EE21C9">
        <w:rPr>
          <w:rFonts w:ascii="Open Sans" w:hAnsi="Open Sans" w:cs="Open Sans"/>
          <w:sz w:val="22"/>
          <w:szCs w:val="22"/>
        </w:rPr>
        <w:t xml:space="preserve"> </w:t>
      </w:r>
      <w:r w:rsidRPr="00EE21C9">
        <w:rPr>
          <w:rFonts w:ascii="Open Sans" w:hAnsi="Open Sans" w:cs="Open Sans"/>
          <w:sz w:val="22"/>
          <w:szCs w:val="22"/>
        </w:rPr>
        <w:tab/>
        <w:t xml:space="preserve">No realitza/en operacions financeres en </w:t>
      </w:r>
      <w:r w:rsidRPr="00EE21C9">
        <w:rPr>
          <w:rFonts w:ascii="Open Sans" w:hAnsi="Open Sans" w:cs="Open Sans"/>
          <w:b/>
          <w:sz w:val="22"/>
          <w:szCs w:val="22"/>
        </w:rPr>
        <w:t>paradisos fiscals</w:t>
      </w:r>
      <w:r w:rsidRPr="00EE21C9">
        <w:rPr>
          <w:rFonts w:ascii="Open Sans" w:hAnsi="Open Sans" w:cs="Open Sans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793867D" w14:textId="77777777" w:rsidR="00783259" w:rsidRPr="00EE21C9" w:rsidRDefault="00783259" w:rsidP="00783259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</w:p>
    <w:p w14:paraId="619B2042" w14:textId="77777777" w:rsidR="00783259" w:rsidRPr="00EE21C9" w:rsidRDefault="00783259" w:rsidP="00783259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E21C9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EE21C9">
        <w:rPr>
          <w:rFonts w:ascii="Open Sans" w:hAnsi="Open Sans" w:cs="Open Sans"/>
          <w:i/>
          <w:sz w:val="22"/>
          <w:szCs w:val="22"/>
        </w:rPr>
      </w:r>
      <w:r w:rsidRPr="00EE21C9">
        <w:rPr>
          <w:rFonts w:ascii="Open Sans" w:hAnsi="Open Sans" w:cs="Open Sans"/>
          <w:i/>
          <w:sz w:val="22"/>
          <w:szCs w:val="22"/>
        </w:rPr>
        <w:fldChar w:fldCharType="separate"/>
      </w:r>
      <w:r w:rsidRPr="00EE21C9">
        <w:rPr>
          <w:rFonts w:ascii="Open Sans" w:hAnsi="Open Sans" w:cs="Open Sans"/>
          <w:i/>
          <w:sz w:val="22"/>
          <w:szCs w:val="22"/>
        </w:rPr>
        <w:fldChar w:fldCharType="end"/>
      </w:r>
      <w:r w:rsidRPr="00EE21C9">
        <w:rPr>
          <w:rFonts w:ascii="Open Sans" w:hAnsi="Open Sans" w:cs="Open Sans"/>
          <w:sz w:val="22"/>
          <w:szCs w:val="22"/>
        </w:rPr>
        <w:tab/>
        <w:t xml:space="preserve">Té/tenen relacions legals amb </w:t>
      </w:r>
      <w:r w:rsidRPr="00EE21C9">
        <w:rPr>
          <w:rFonts w:ascii="Open Sans" w:hAnsi="Open Sans" w:cs="Open Sans"/>
          <w:b/>
          <w:sz w:val="22"/>
          <w:szCs w:val="22"/>
        </w:rPr>
        <w:t>paradisos fiscals</w:t>
      </w:r>
      <w:r w:rsidRPr="00EE21C9">
        <w:rPr>
          <w:rFonts w:ascii="Open Sans" w:hAnsi="Open Sans" w:cs="Open Sans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17315C52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5BAF6F2F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E21C9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EE21C9">
        <w:rPr>
          <w:rFonts w:ascii="Open Sans" w:hAnsi="Open Sans" w:cs="Open Sans"/>
          <w:i/>
          <w:sz w:val="22"/>
          <w:szCs w:val="22"/>
        </w:rPr>
      </w:r>
      <w:r w:rsidRPr="00EE21C9">
        <w:rPr>
          <w:rFonts w:ascii="Open Sans" w:hAnsi="Open Sans" w:cs="Open Sans"/>
          <w:i/>
          <w:sz w:val="22"/>
          <w:szCs w:val="22"/>
        </w:rPr>
        <w:fldChar w:fldCharType="separate"/>
      </w:r>
      <w:r w:rsidRPr="00EE21C9">
        <w:rPr>
          <w:rFonts w:ascii="Open Sans" w:hAnsi="Open Sans" w:cs="Open Sans"/>
          <w:i/>
          <w:sz w:val="22"/>
          <w:szCs w:val="22"/>
        </w:rPr>
        <w:fldChar w:fldCharType="end"/>
      </w:r>
      <w:r w:rsidRPr="00EE21C9">
        <w:rPr>
          <w:rFonts w:ascii="Open Sans" w:hAnsi="Open Sans" w:cs="Open Sans"/>
          <w:sz w:val="22"/>
          <w:szCs w:val="22"/>
        </w:rPr>
        <w:tab/>
        <w:t xml:space="preserve">No realitza/en operacions que vulnerin el que estipula la Declaració Universal dels </w:t>
      </w:r>
      <w:r w:rsidRPr="00EE21C9">
        <w:rPr>
          <w:rFonts w:ascii="Open Sans" w:hAnsi="Open Sans" w:cs="Open Sans"/>
          <w:b/>
          <w:sz w:val="22"/>
          <w:szCs w:val="22"/>
        </w:rPr>
        <w:t>Drets Humans</w:t>
      </w:r>
      <w:r w:rsidRPr="00EE21C9">
        <w:rPr>
          <w:rFonts w:ascii="Open Sans" w:hAnsi="Open Sans" w:cs="Open Sans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4493D28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38BC14A1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E21C9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EE21C9">
        <w:rPr>
          <w:rFonts w:ascii="Open Sans" w:hAnsi="Open Sans" w:cs="Open Sans"/>
          <w:i/>
          <w:sz w:val="22"/>
          <w:szCs w:val="22"/>
        </w:rPr>
      </w:r>
      <w:r w:rsidRPr="00EE21C9">
        <w:rPr>
          <w:rFonts w:ascii="Open Sans" w:hAnsi="Open Sans" w:cs="Open Sans"/>
          <w:i/>
          <w:sz w:val="22"/>
          <w:szCs w:val="22"/>
        </w:rPr>
        <w:fldChar w:fldCharType="separate"/>
      </w:r>
      <w:r w:rsidRPr="00EE21C9">
        <w:rPr>
          <w:rFonts w:ascii="Open Sans" w:hAnsi="Open Sans" w:cs="Open Sans"/>
          <w:i/>
          <w:sz w:val="22"/>
          <w:szCs w:val="22"/>
        </w:rPr>
        <w:fldChar w:fldCharType="end"/>
      </w:r>
      <w:r w:rsidRPr="00EE21C9">
        <w:rPr>
          <w:rFonts w:ascii="Open Sans" w:hAnsi="Open Sans" w:cs="Open Sans"/>
          <w:i/>
          <w:sz w:val="22"/>
          <w:szCs w:val="22"/>
        </w:rPr>
        <w:t xml:space="preserve"> </w:t>
      </w:r>
      <w:r w:rsidRPr="00EE21C9">
        <w:rPr>
          <w:rFonts w:ascii="Open Sans" w:hAnsi="Open Sans" w:cs="Open Sans"/>
          <w:i/>
          <w:sz w:val="22"/>
          <w:szCs w:val="22"/>
        </w:rPr>
        <w:tab/>
      </w:r>
      <w:r w:rsidRPr="00EE21C9">
        <w:rPr>
          <w:rFonts w:ascii="Open Sans" w:hAnsi="Open Sans" w:cs="Open Sans"/>
          <w:sz w:val="22"/>
          <w:szCs w:val="22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27029F3" w14:textId="77777777" w:rsidR="00783259" w:rsidRPr="00EE21C9" w:rsidRDefault="00783259" w:rsidP="00783259">
      <w:pPr>
        <w:autoSpaceDE w:val="0"/>
        <w:autoSpaceDN w:val="0"/>
        <w:ind w:firstLine="708"/>
        <w:rPr>
          <w:rFonts w:ascii="Open Sans" w:hAnsi="Open Sans" w:cs="Open Sans"/>
        </w:rPr>
      </w:pPr>
    </w:p>
    <w:p w14:paraId="4406115D" w14:textId="77777777" w:rsidR="00783259" w:rsidRPr="00EE21C9" w:rsidRDefault="00783259" w:rsidP="00783259">
      <w:pPr>
        <w:pStyle w:val="Textindependent"/>
        <w:shd w:val="clear" w:color="auto" w:fill="FFFFFF"/>
        <w:ind w:right="0"/>
        <w:rPr>
          <w:rFonts w:ascii="Open Sans" w:hAnsi="Open Sans" w:cs="Open Sans"/>
          <w:i/>
          <w:sz w:val="16"/>
        </w:rPr>
      </w:pPr>
    </w:p>
    <w:p w14:paraId="37D4FE91" w14:textId="77777777" w:rsidR="00783259" w:rsidRPr="00EE21C9" w:rsidRDefault="00783259" w:rsidP="00783259">
      <w:pPr>
        <w:pStyle w:val="Textindependent"/>
        <w:shd w:val="clear" w:color="auto" w:fill="FFFFFF"/>
        <w:ind w:right="0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t xml:space="preserve">En relació amb la documentació aportada en el sobre/es ............., considera </w:t>
      </w:r>
      <w:r w:rsidRPr="00EE21C9">
        <w:rPr>
          <w:rFonts w:ascii="Open Sans" w:hAnsi="Open Sans" w:cs="Open Sans"/>
          <w:b/>
          <w:sz w:val="22"/>
          <w:szCs w:val="22"/>
        </w:rPr>
        <w:t>confidencials</w:t>
      </w:r>
      <w:r w:rsidRPr="00EE21C9">
        <w:rPr>
          <w:rFonts w:ascii="Open Sans" w:hAnsi="Open Sans" w:cs="Open Sans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0136DC18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30A628E9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t>1.- ............................................................................</w:t>
      </w:r>
    </w:p>
    <w:p w14:paraId="717C4238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t>2.- ............................................................................</w:t>
      </w:r>
    </w:p>
    <w:p w14:paraId="47053FF0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t>3.- ............................................................................</w:t>
      </w:r>
    </w:p>
    <w:p w14:paraId="2F72B779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t>.....</w:t>
      </w:r>
    </w:p>
    <w:p w14:paraId="5EF57C44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0AAD1858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t xml:space="preserve">Que l’esmentat caràcter confidencial es justifica en les següents raons: </w:t>
      </w:r>
    </w:p>
    <w:p w14:paraId="2D8BA111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60AECC63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t>1.- ........................................................................................................</w:t>
      </w:r>
    </w:p>
    <w:p w14:paraId="2CE3C92F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t>2.- ........................................................................................................</w:t>
      </w:r>
    </w:p>
    <w:p w14:paraId="39A9D409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EE21C9">
        <w:rPr>
          <w:rFonts w:ascii="Open Sans" w:hAnsi="Open Sans" w:cs="Open Sans"/>
          <w:sz w:val="22"/>
          <w:szCs w:val="22"/>
        </w:rPr>
        <w:t>3.- ........................................................................................................</w:t>
      </w:r>
    </w:p>
    <w:p w14:paraId="43382D71" w14:textId="77777777" w:rsidR="00783259" w:rsidRPr="00EE21C9" w:rsidRDefault="00783259" w:rsidP="00783259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</w:rPr>
      </w:pPr>
      <w:r w:rsidRPr="00EE21C9">
        <w:rPr>
          <w:rFonts w:ascii="Open Sans" w:hAnsi="Open Sans" w:cs="Open Sans"/>
          <w:i/>
        </w:rPr>
        <w:t>.....</w:t>
      </w:r>
    </w:p>
    <w:p w14:paraId="5D342F86" w14:textId="77777777" w:rsidR="00783259" w:rsidRPr="00EE21C9" w:rsidRDefault="00783259" w:rsidP="00783259">
      <w:pPr>
        <w:rPr>
          <w:rFonts w:ascii="Open Sans" w:hAnsi="Open Sans" w:cs="Open Sans"/>
          <w:i/>
          <w:sz w:val="16"/>
        </w:rPr>
      </w:pPr>
    </w:p>
    <w:p w14:paraId="361021F7" w14:textId="77777777" w:rsidR="00783259" w:rsidRPr="00EE21C9" w:rsidRDefault="00783259" w:rsidP="00783259">
      <w:pPr>
        <w:rPr>
          <w:rFonts w:ascii="Open Sans" w:hAnsi="Open Sans" w:cs="Open Sans"/>
        </w:rPr>
      </w:pPr>
    </w:p>
    <w:bookmarkStart w:id="0" w:name="_Hlk209434304"/>
    <w:p w14:paraId="23F3C4FE" w14:textId="77777777" w:rsidR="00783259" w:rsidRPr="00EE21C9" w:rsidRDefault="00783259" w:rsidP="00783259">
      <w:pPr>
        <w:ind w:left="426" w:hanging="425"/>
        <w:jc w:val="both"/>
        <w:rPr>
          <w:rFonts w:ascii="Open Sans" w:hAnsi="Open Sans" w:cs="Open Sans"/>
          <w:snapToGrid w:val="0"/>
          <w:sz w:val="22"/>
          <w:szCs w:val="22"/>
          <w:lang w:eastAsia="es-ES"/>
        </w:rPr>
      </w:pPr>
      <w:r w:rsidRPr="00EE21C9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E21C9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EE21C9">
        <w:rPr>
          <w:rFonts w:ascii="Open Sans" w:hAnsi="Open Sans" w:cs="Open Sans"/>
          <w:i/>
          <w:sz w:val="22"/>
          <w:szCs w:val="22"/>
        </w:rPr>
      </w:r>
      <w:r w:rsidRPr="00EE21C9">
        <w:rPr>
          <w:rFonts w:ascii="Open Sans" w:hAnsi="Open Sans" w:cs="Open Sans"/>
          <w:i/>
          <w:sz w:val="22"/>
          <w:szCs w:val="22"/>
        </w:rPr>
        <w:fldChar w:fldCharType="separate"/>
      </w:r>
      <w:r w:rsidRPr="00EE21C9">
        <w:rPr>
          <w:rFonts w:ascii="Open Sans" w:hAnsi="Open Sans" w:cs="Open Sans"/>
          <w:i/>
          <w:sz w:val="22"/>
          <w:szCs w:val="22"/>
        </w:rPr>
        <w:fldChar w:fldCharType="end"/>
      </w:r>
      <w:bookmarkEnd w:id="0"/>
      <w:r w:rsidRPr="00EE21C9">
        <w:rPr>
          <w:rFonts w:ascii="Open Sans" w:hAnsi="Open Sans" w:cs="Open Sans"/>
          <w:i/>
          <w:sz w:val="22"/>
          <w:szCs w:val="22"/>
        </w:rPr>
        <w:tab/>
      </w:r>
      <w:r w:rsidRPr="00EE21C9">
        <w:rPr>
          <w:rFonts w:ascii="Open Sans" w:hAnsi="Open Sans" w:cs="Open Sans"/>
          <w:sz w:val="22"/>
          <w:szCs w:val="22"/>
        </w:rPr>
        <w:t xml:space="preserve">Accepta </w:t>
      </w:r>
      <w:r w:rsidRPr="00EE21C9">
        <w:rPr>
          <w:rFonts w:ascii="Open Sans" w:hAnsi="Open Sans" w:cs="Open Sans"/>
          <w:b/>
          <w:sz w:val="22"/>
          <w:szCs w:val="22"/>
        </w:rPr>
        <w:t>sotmetre’s a la jurisdicció dels jutjats i tribunals espanyols</w:t>
      </w:r>
      <w:r w:rsidRPr="00EE21C9">
        <w:rPr>
          <w:rFonts w:ascii="Open Sans" w:hAnsi="Open Sans" w:cs="Open Sans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9D909F5" w14:textId="77777777" w:rsidR="00783259" w:rsidRPr="00EE21C9" w:rsidRDefault="00783259" w:rsidP="00783259">
      <w:pPr>
        <w:rPr>
          <w:rFonts w:ascii="Open Sans" w:hAnsi="Open Sans" w:cs="Open Sans"/>
          <w:snapToGrid w:val="0"/>
          <w:lang w:eastAsia="es-ES"/>
        </w:rPr>
      </w:pPr>
    </w:p>
    <w:p w14:paraId="765FD2FE" w14:textId="77777777" w:rsidR="00783259" w:rsidRPr="00EE21C9" w:rsidRDefault="00783259" w:rsidP="00783259">
      <w:pPr>
        <w:rPr>
          <w:rFonts w:ascii="Open Sans" w:hAnsi="Open Sans" w:cs="Open Sans"/>
          <w:snapToGrid w:val="0"/>
          <w:lang w:eastAsia="es-ES"/>
        </w:rPr>
      </w:pPr>
    </w:p>
    <w:p w14:paraId="552E560E" w14:textId="77777777" w:rsidR="00783259" w:rsidRDefault="00783259" w:rsidP="0078325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b/>
        </w:rPr>
      </w:pPr>
      <w:r w:rsidRPr="00FA3C42">
        <w:rPr>
          <w:rFonts w:ascii="Open Sans" w:hAnsi="Open Sans" w:cs="Open Sans"/>
        </w:rPr>
        <w:t>El/la sotasignat/da,</w:t>
      </w:r>
      <w:r>
        <w:rPr>
          <w:rFonts w:ascii="Open Sans" w:hAnsi="Open Sans" w:cs="Open Sans"/>
        </w:rPr>
        <w:t xml:space="preserve"> </w:t>
      </w:r>
      <w:r w:rsidRPr="00FA3C42">
        <w:rPr>
          <w:rFonts w:ascii="Open Sans" w:hAnsi="Open Sans" w:cs="Open Sans"/>
          <w:b/>
        </w:rPr>
        <w:t>AUTORITZA A L’A</w:t>
      </w:r>
      <w:r>
        <w:rPr>
          <w:rFonts w:ascii="Open Sans" w:hAnsi="Open Sans" w:cs="Open Sans"/>
          <w:b/>
        </w:rPr>
        <w:t>GÈNCIA DE SALUT PÚBLICA DE BARCELONA</w:t>
      </w:r>
    </w:p>
    <w:p w14:paraId="6DA8339F" w14:textId="77777777" w:rsidR="00783259" w:rsidRPr="00FA3C42" w:rsidRDefault="00783259" w:rsidP="0078325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b/>
        </w:rPr>
      </w:pPr>
    </w:p>
    <w:p w14:paraId="68D1411D" w14:textId="77777777" w:rsidR="00783259" w:rsidRPr="008E5630" w:rsidRDefault="00783259" w:rsidP="0078325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sz w:val="22"/>
          <w:szCs w:val="22"/>
        </w:rPr>
      </w:pPr>
      <w:r w:rsidRPr="008E5630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5630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8E5630">
        <w:rPr>
          <w:rFonts w:ascii="Open Sans" w:hAnsi="Open Sans" w:cs="Open Sans"/>
          <w:i/>
          <w:sz w:val="22"/>
          <w:szCs w:val="22"/>
        </w:rPr>
      </w:r>
      <w:r w:rsidRPr="008E5630">
        <w:rPr>
          <w:rFonts w:ascii="Open Sans" w:hAnsi="Open Sans" w:cs="Open Sans"/>
          <w:i/>
          <w:sz w:val="22"/>
          <w:szCs w:val="22"/>
        </w:rPr>
        <w:fldChar w:fldCharType="separate"/>
      </w:r>
      <w:r w:rsidRPr="008E5630">
        <w:rPr>
          <w:rFonts w:ascii="Open Sans" w:hAnsi="Open Sans" w:cs="Open Sans"/>
          <w:i/>
          <w:sz w:val="22"/>
          <w:szCs w:val="22"/>
        </w:rPr>
        <w:fldChar w:fldCharType="end"/>
      </w:r>
      <w:r w:rsidRPr="008E5630">
        <w:rPr>
          <w:rFonts w:ascii="Open Sans" w:hAnsi="Open Sans" w:cs="Open Sans"/>
          <w:sz w:val="22"/>
          <w:szCs w:val="22"/>
          <w:shd w:val="clear" w:color="auto" w:fill="FFFFFF"/>
        </w:rPr>
        <w:t xml:space="preserve"> </w:t>
      </w:r>
      <w:r w:rsidRPr="008E5630">
        <w:rPr>
          <w:rFonts w:ascii="Open Sans" w:hAnsi="Open Sans" w:cs="Open Sans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3EBBD42C" w14:textId="77777777" w:rsidR="00783259" w:rsidRPr="008E5630" w:rsidRDefault="00783259" w:rsidP="0078325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sz w:val="22"/>
          <w:szCs w:val="22"/>
        </w:rPr>
      </w:pPr>
    </w:p>
    <w:p w14:paraId="46C75F45" w14:textId="77777777" w:rsidR="00783259" w:rsidRPr="008E5630" w:rsidRDefault="00783259" w:rsidP="0078325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sz w:val="22"/>
          <w:szCs w:val="22"/>
        </w:rPr>
      </w:pPr>
      <w:r w:rsidRPr="008E5630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5630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8E5630">
        <w:rPr>
          <w:rFonts w:ascii="Open Sans" w:hAnsi="Open Sans" w:cs="Open Sans"/>
          <w:i/>
          <w:sz w:val="22"/>
          <w:szCs w:val="22"/>
        </w:rPr>
      </w:r>
      <w:r w:rsidRPr="008E5630">
        <w:rPr>
          <w:rFonts w:ascii="Open Sans" w:hAnsi="Open Sans" w:cs="Open Sans"/>
          <w:i/>
          <w:sz w:val="22"/>
          <w:szCs w:val="22"/>
        </w:rPr>
        <w:fldChar w:fldCharType="separate"/>
      </w:r>
      <w:r w:rsidRPr="008E5630">
        <w:rPr>
          <w:rFonts w:ascii="Open Sans" w:hAnsi="Open Sans" w:cs="Open Sans"/>
          <w:i/>
          <w:sz w:val="22"/>
          <w:szCs w:val="22"/>
        </w:rPr>
        <w:fldChar w:fldCharType="end"/>
      </w:r>
      <w:r w:rsidRPr="008E5630">
        <w:rPr>
          <w:rFonts w:ascii="Open Sans" w:hAnsi="Open Sans" w:cs="Open Sans"/>
          <w:sz w:val="22"/>
          <w:szCs w:val="22"/>
        </w:rPr>
        <w:t xml:space="preserve"> a sol·licitar de la Tresoreria General de la Seguretat Social (TGSS), directament </w:t>
      </w:r>
      <w:r w:rsidRPr="008E5630">
        <w:rPr>
          <w:rFonts w:ascii="Open Sans" w:hAnsi="Open Sans" w:cs="Open Sans"/>
          <w:bCs/>
          <w:sz w:val="22"/>
          <w:szCs w:val="22"/>
        </w:rPr>
        <w:t xml:space="preserve">o a través del Consorci d’Administració Oberta de Catalunya (Consorci AOC), </w:t>
      </w:r>
      <w:r w:rsidRPr="008E5630">
        <w:rPr>
          <w:rFonts w:ascii="Open Sans" w:hAnsi="Open Sans" w:cs="Open Sans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699EB840" w14:textId="77777777" w:rsidR="00783259" w:rsidRPr="00EE21C9" w:rsidRDefault="00783259" w:rsidP="00783259">
      <w:pPr>
        <w:rPr>
          <w:rFonts w:ascii="Open Sans" w:hAnsi="Open Sans" w:cs="Open Sans"/>
          <w:snapToGrid w:val="0"/>
          <w:lang w:eastAsia="es-ES"/>
        </w:rPr>
      </w:pPr>
    </w:p>
    <w:p w14:paraId="090F5575" w14:textId="77777777" w:rsidR="00783259" w:rsidRPr="00EE21C9" w:rsidRDefault="00783259" w:rsidP="00783259">
      <w:pPr>
        <w:rPr>
          <w:rFonts w:ascii="Open Sans" w:hAnsi="Open Sans" w:cs="Open Sans"/>
          <w:snapToGrid w:val="0"/>
          <w:lang w:eastAsia="es-ES"/>
        </w:rPr>
      </w:pPr>
    </w:p>
    <w:p w14:paraId="2C4E13B1" w14:textId="77777777" w:rsidR="00783259" w:rsidRPr="00EE21C9" w:rsidRDefault="00783259" w:rsidP="00783259">
      <w:pPr>
        <w:rPr>
          <w:rFonts w:ascii="Open Sans" w:hAnsi="Open Sans" w:cs="Open Sans"/>
          <w:i/>
          <w:snapToGrid w:val="0"/>
          <w:lang w:eastAsia="es-ES"/>
        </w:rPr>
      </w:pPr>
      <w:r w:rsidRPr="00EE21C9">
        <w:rPr>
          <w:rFonts w:ascii="Open Sans" w:hAnsi="Open Sans" w:cs="Open Sans"/>
          <w:i/>
          <w:snapToGrid w:val="0"/>
          <w:lang w:eastAsia="es-ES"/>
        </w:rPr>
        <w:t>[Signatura electrònica]</w:t>
      </w:r>
      <w:r w:rsidRPr="00EE21C9">
        <w:rPr>
          <w:rStyle w:val="Refernciadenotaapeudepgina"/>
          <w:rFonts w:ascii="Open Sans" w:hAnsi="Open Sans" w:cs="Open Sans"/>
        </w:rPr>
        <w:footnoteReference w:id="1"/>
      </w:r>
    </w:p>
    <w:p w14:paraId="4A562AE4" w14:textId="77777777" w:rsidR="00783259" w:rsidRPr="00EE21C9" w:rsidRDefault="00783259" w:rsidP="00783259">
      <w:pPr>
        <w:spacing w:after="200" w:line="276" w:lineRule="auto"/>
        <w:rPr>
          <w:rFonts w:ascii="Open Sans" w:hAnsi="Open Sans" w:cs="Open Sans"/>
          <w:i/>
          <w:snapToGrid w:val="0"/>
          <w:lang w:eastAsia="es-ES"/>
        </w:rPr>
      </w:pPr>
      <w:r w:rsidRPr="00EE21C9">
        <w:rPr>
          <w:rFonts w:ascii="Open Sans" w:hAnsi="Open Sans" w:cs="Open Sans"/>
          <w:i/>
          <w:snapToGrid w:val="0"/>
          <w:lang w:eastAsia="es-ES"/>
        </w:rPr>
        <w:br w:type="page"/>
      </w:r>
    </w:p>
    <w:p w14:paraId="7460D1E0" w14:textId="77777777" w:rsidR="00C80255" w:rsidRDefault="00C80255" w:rsidP="00C8025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sz w:val="22"/>
          <w:szCs w:val="22"/>
          <w:lang w:eastAsia="es-ES"/>
        </w:rPr>
      </w:pPr>
    </w:p>
    <w:p w14:paraId="7654DF71" w14:textId="3BFD02CA" w:rsidR="00C80255" w:rsidRPr="00572400" w:rsidRDefault="00C80255" w:rsidP="00C8025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sz w:val="22"/>
          <w:szCs w:val="22"/>
          <w:lang w:eastAsia="es-ES"/>
        </w:rPr>
      </w:pPr>
      <w:r w:rsidRPr="00572400">
        <w:rPr>
          <w:rFonts w:ascii="Open Sans" w:hAnsi="Open Sans" w:cs="Open Sans"/>
          <w:b/>
          <w:bCs/>
          <w:sz w:val="22"/>
          <w:szCs w:val="22"/>
          <w:lang w:eastAsia="es-ES"/>
        </w:rPr>
        <w:t xml:space="preserve">ANNEX II_SOBRE A </w:t>
      </w:r>
    </w:p>
    <w:p w14:paraId="310CDB67" w14:textId="77777777" w:rsidR="00C80255" w:rsidRPr="00572400" w:rsidRDefault="00C80255" w:rsidP="00C8025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sz w:val="22"/>
          <w:szCs w:val="22"/>
          <w:lang w:eastAsia="es-ES"/>
        </w:rPr>
      </w:pPr>
    </w:p>
    <w:p w14:paraId="5549C0E1" w14:textId="77777777" w:rsidR="00C80255" w:rsidRPr="00572400" w:rsidRDefault="00C80255" w:rsidP="00C8025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jc w:val="both"/>
        <w:rPr>
          <w:rFonts w:ascii="Open Sans" w:hAnsi="Open Sans" w:cs="Open Sans"/>
          <w:b/>
          <w:bCs/>
          <w:sz w:val="22"/>
          <w:szCs w:val="22"/>
          <w:lang w:eastAsia="es-ES"/>
        </w:rPr>
      </w:pPr>
      <w:r w:rsidRPr="00572400">
        <w:rPr>
          <w:rFonts w:ascii="Open Sans" w:hAnsi="Open Sans" w:cs="Open Sans"/>
          <w:b/>
          <w:bCs/>
          <w:sz w:val="22"/>
          <w:szCs w:val="22"/>
          <w:lang w:eastAsia="es-ES"/>
        </w:rPr>
        <w:t>CERTIFICACIÓ DE COMPLIMENT DE LES DISPOSICIONS LEGALS EN MATÈRIA DE PREVENCIÓ, RESPECTE A LA COORDINACIÓ D’ACTIVITATS EMPRESARIALS, I D’ACCEPTACIÓ I ACOMPLIMENT DELS REQUISITS DE GESTIÓ AMBIENTAL</w:t>
      </w:r>
    </w:p>
    <w:p w14:paraId="09795600" w14:textId="77777777" w:rsidR="00C80255" w:rsidRPr="000C10C7" w:rsidRDefault="00C80255" w:rsidP="00C80255">
      <w:pPr>
        <w:ind w:right="284"/>
        <w:rPr>
          <w:rFonts w:ascii="Open Sans" w:hAnsi="Open Sans" w:cs="Open Sans"/>
        </w:rPr>
      </w:pPr>
    </w:p>
    <w:p w14:paraId="0EE504D0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eastAsia="Times" w:hAnsi="Open Sans" w:cs="Open Sans"/>
          <w:sz w:val="22"/>
          <w:szCs w:val="22"/>
        </w:rPr>
      </w:pPr>
      <w:r w:rsidRPr="004647BC">
        <w:rPr>
          <w:rFonts w:ascii="Open Sans" w:eastAsia="Times" w:hAnsi="Open Sans" w:cs="Open Sans"/>
          <w:sz w:val="22"/>
          <w:szCs w:val="22"/>
        </w:rPr>
        <w:t xml:space="preserve">El/la senyor/a…………………………………, en la seva qualitat de……………….de l’empresa……………………………, N.I.F…………, i domicili social a………………, carrer…………………….núm. ……….., amb l’objectiu de donar compliment al RD 171/2004 que desenvolupa l’article 24 de la Llei 31/1995, en matèria de cooperació en l’aplicació de la normativa sobre prevenció de riscos laborals en els casos que en un mateix centre de treball desenvolupin activitats treballadors/es de dos o més empreses, i d’acord amb el punt 4.4.6 de la norma </w:t>
      </w:r>
      <w:r w:rsidRPr="004647BC">
        <w:rPr>
          <w:rFonts w:ascii="Open Sans" w:hAnsi="Open Sans" w:cs="Open Sans"/>
          <w:bCs/>
          <w:sz w:val="22"/>
          <w:szCs w:val="22"/>
        </w:rPr>
        <w:t xml:space="preserve">ISO 14001:2004 </w:t>
      </w:r>
      <w:r w:rsidRPr="004647BC">
        <w:rPr>
          <w:rFonts w:ascii="Open Sans" w:eastAsia="Times" w:hAnsi="Open Sans" w:cs="Open Sans"/>
          <w:sz w:val="22"/>
          <w:szCs w:val="22"/>
        </w:rPr>
        <w:t xml:space="preserve">implantada a l’ASPB,  en relació a la gestió ambiental </w:t>
      </w:r>
    </w:p>
    <w:p w14:paraId="02F645A1" w14:textId="77777777" w:rsidR="00C80255" w:rsidRPr="000C10C7" w:rsidRDefault="00C80255" w:rsidP="00C80255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3CD9EF74" w14:textId="77777777" w:rsidR="00C80255" w:rsidRDefault="00C80255" w:rsidP="00C80255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C E R T I F I C A </w:t>
      </w:r>
      <w:r w:rsidRPr="000C10C7">
        <w:rPr>
          <w:rFonts w:ascii="Open Sans" w:hAnsi="Open Sans" w:cs="Open Sans"/>
        </w:rPr>
        <w:t xml:space="preserve">:  </w:t>
      </w:r>
    </w:p>
    <w:p w14:paraId="0FC4174D" w14:textId="77777777" w:rsidR="00C80255" w:rsidRDefault="00C80255" w:rsidP="00C80255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70BEAD80" w14:textId="77777777" w:rsidR="00C80255" w:rsidRPr="004647BC" w:rsidRDefault="00C80255" w:rsidP="00C80255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 xml:space="preserve">1. Que conec i assumeixo les responsabilitats dels adjudicataris en matèria de seguretat i salut laboral indicades al document “Manual de Prevenció de Riscos Laborals per a empreses contractades”, que l’Agència de Salut Pública de Barcelona ha posat a disposició de les entitats adjudicatàries a: </w:t>
      </w:r>
      <w:hyperlink r:id="rId8" w:history="1">
        <w:r w:rsidRPr="004647BC">
          <w:rPr>
            <w:rStyle w:val="Enlla"/>
            <w:rFonts w:ascii="Open Sans" w:hAnsi="Open Sans" w:cs="Open Sans"/>
            <w:sz w:val="22"/>
            <w:szCs w:val="22"/>
          </w:rPr>
          <w:t>https://www.aspb.cat/es/la-agencia/proveedores-perfil-contratante/</w:t>
        </w:r>
      </w:hyperlink>
      <w:r w:rsidRPr="004647BC">
        <w:rPr>
          <w:rFonts w:ascii="Open Sans" w:hAnsi="Open Sans" w:cs="Open Sans"/>
          <w:sz w:val="22"/>
          <w:szCs w:val="22"/>
        </w:rPr>
        <w:t xml:space="preserve"> </w:t>
      </w:r>
    </w:p>
    <w:p w14:paraId="5E13011B" w14:textId="77777777" w:rsidR="00C80255" w:rsidRPr="004647BC" w:rsidRDefault="00C80255" w:rsidP="00C80255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  <w:sz w:val="22"/>
          <w:szCs w:val="22"/>
        </w:rPr>
      </w:pPr>
    </w:p>
    <w:p w14:paraId="1A1E6185" w14:textId="77777777" w:rsidR="00C80255" w:rsidRPr="004647BC" w:rsidRDefault="00C80255" w:rsidP="00C80255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2. Així mateix, he difós entre els/les nostres treballadors/es i/o empreses subcontractades la informació que d’aquest Manual s’adequa a les característiques de l’activitat objecte del contracte.</w:t>
      </w:r>
    </w:p>
    <w:p w14:paraId="1A8FF6B2" w14:textId="77777777" w:rsidR="00C80255" w:rsidRPr="004647BC" w:rsidRDefault="00C80255" w:rsidP="00C80255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1FF7DA2A" w14:textId="77777777" w:rsidR="00C80255" w:rsidRPr="004647BC" w:rsidRDefault="00C80255" w:rsidP="00C80255">
      <w:pPr>
        <w:tabs>
          <w:tab w:val="left" w:pos="4678"/>
          <w:tab w:val="left" w:pos="5245"/>
        </w:tabs>
        <w:ind w:right="284"/>
        <w:rPr>
          <w:rFonts w:ascii="Open Sans" w:eastAsia="Times" w:hAnsi="Open Sans" w:cs="Open Sans"/>
          <w:sz w:val="22"/>
          <w:szCs w:val="22"/>
          <w:u w:val="single"/>
        </w:rPr>
      </w:pPr>
      <w:r w:rsidRPr="004647BC">
        <w:rPr>
          <w:rFonts w:ascii="Open Sans" w:hAnsi="Open Sans" w:cs="Open Sans"/>
          <w:sz w:val="22"/>
          <w:szCs w:val="22"/>
          <w:u w:val="single"/>
        </w:rPr>
        <w:t xml:space="preserve">Coordinació d’activitats empresarials en matèria de </w:t>
      </w:r>
      <w:r w:rsidRPr="004647BC">
        <w:rPr>
          <w:rFonts w:ascii="Open Sans" w:eastAsia="Times" w:hAnsi="Open Sans" w:cs="Open Sans"/>
          <w:sz w:val="22"/>
          <w:szCs w:val="22"/>
          <w:u w:val="single"/>
        </w:rPr>
        <w:t>Prevenció de Riscos Laborals:</w:t>
      </w:r>
    </w:p>
    <w:p w14:paraId="02794C63" w14:textId="77777777" w:rsidR="00C80255" w:rsidRPr="004647BC" w:rsidRDefault="00C80255" w:rsidP="00C80255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02741E40" w14:textId="77777777" w:rsidR="00C80255" w:rsidRPr="004647BC" w:rsidRDefault="00C80255" w:rsidP="00C80255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Que l’empresa disposa de la següent modalitat organitzativa preventiva:</w:t>
      </w:r>
    </w:p>
    <w:p w14:paraId="3BB93E24" w14:textId="77777777" w:rsidR="00C80255" w:rsidRPr="004647BC" w:rsidRDefault="00C80255" w:rsidP="00C80255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3"/>
        <w:gridCol w:w="8574"/>
      </w:tblGrid>
      <w:tr w:rsidR="00C80255" w:rsidRPr="004647BC" w14:paraId="16129F5F" w14:textId="77777777" w:rsidTr="00910C6B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C117" w14:textId="77777777" w:rsidR="00C80255" w:rsidRPr="004647BC" w:rsidRDefault="00C80255" w:rsidP="00910C6B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EA975A3" w14:textId="77777777" w:rsidR="00C80255" w:rsidRPr="004647BC" w:rsidRDefault="00C80255" w:rsidP="00910C6B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Servei de Prevenció Propi</w:t>
            </w:r>
          </w:p>
        </w:tc>
      </w:tr>
      <w:tr w:rsidR="00C80255" w:rsidRPr="004647BC" w14:paraId="7D81F5C5" w14:textId="77777777" w:rsidTr="00910C6B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B8FB" w14:textId="77777777" w:rsidR="00C80255" w:rsidRPr="004647BC" w:rsidRDefault="00C80255" w:rsidP="00910C6B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95D5B3D" w14:textId="77777777" w:rsidR="00C80255" w:rsidRPr="004647BC" w:rsidRDefault="00C80255" w:rsidP="00910C6B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Servei de Prevenció Aliè</w:t>
            </w:r>
          </w:p>
        </w:tc>
      </w:tr>
      <w:tr w:rsidR="00C80255" w:rsidRPr="004647BC" w14:paraId="1C765DD2" w14:textId="77777777" w:rsidTr="00910C6B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72C2" w14:textId="77777777" w:rsidR="00C80255" w:rsidRPr="004647BC" w:rsidRDefault="00C80255" w:rsidP="00910C6B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E4587C6" w14:textId="77777777" w:rsidR="00C80255" w:rsidRPr="004647BC" w:rsidRDefault="00C80255" w:rsidP="00910C6B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Servei de Prevenció Mancomunat</w:t>
            </w:r>
          </w:p>
        </w:tc>
      </w:tr>
      <w:tr w:rsidR="00C80255" w:rsidRPr="004647BC" w14:paraId="5141ED91" w14:textId="77777777" w:rsidTr="00910C6B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FF2F" w14:textId="77777777" w:rsidR="00C80255" w:rsidRPr="004647BC" w:rsidRDefault="00C80255" w:rsidP="00910C6B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8BF62E7" w14:textId="77777777" w:rsidR="00C80255" w:rsidRPr="004647BC" w:rsidRDefault="00C80255" w:rsidP="00910C6B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Treballador/s designat/s</w:t>
            </w:r>
          </w:p>
        </w:tc>
      </w:tr>
      <w:tr w:rsidR="00C80255" w:rsidRPr="004647BC" w14:paraId="0C41D275" w14:textId="77777777" w:rsidTr="00910C6B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AF9C" w14:textId="77777777" w:rsidR="00C80255" w:rsidRPr="004647BC" w:rsidRDefault="00C80255" w:rsidP="00910C6B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4B4EF00" w14:textId="77777777" w:rsidR="00C80255" w:rsidRPr="004647BC" w:rsidRDefault="00C80255" w:rsidP="00910C6B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Assumpció per part de l’empresari</w:t>
            </w:r>
          </w:p>
        </w:tc>
      </w:tr>
    </w:tbl>
    <w:p w14:paraId="543384DB" w14:textId="77777777" w:rsidR="00C80255" w:rsidRPr="004647BC" w:rsidRDefault="00C80255" w:rsidP="00C80255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577CA1CB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Que disposa d’un pla de prevenció.</w:t>
      </w:r>
    </w:p>
    <w:p w14:paraId="6357D996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Que té l’avaluació de riscos per lloc de treball de l’activitat desenvolupada i la corresponent Planificació de l’activitat preventiva actualitzada.</w:t>
      </w:r>
    </w:p>
    <w:p w14:paraId="3C433E76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 Que els equips de treball són els adequats a la normativa.</w:t>
      </w:r>
    </w:p>
    <w:p w14:paraId="7AC00F14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lastRenderedPageBreak/>
        <w:t>- Que els treballadors d’aquesta empresa, i personal subcontractat, que desenvolupen, o en el futur desenvoluparan, activitats en el centre de treball del Laboratori de l’Agència de Salut Pública de Barcelona:</w:t>
      </w:r>
    </w:p>
    <w:p w14:paraId="350F66C8" w14:textId="77777777" w:rsidR="00C80255" w:rsidRPr="004647BC" w:rsidRDefault="00C80255" w:rsidP="00C80255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2AE6CB84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Han rebut formació idònia en prevenció de riscos laborals, prèviament a l’inici de l’activitat, i se’ls va actualitzant periòdicament.</w:t>
      </w:r>
    </w:p>
    <w:p w14:paraId="731A5E04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  <w:sz w:val="22"/>
          <w:szCs w:val="22"/>
        </w:rPr>
      </w:pPr>
    </w:p>
    <w:p w14:paraId="5595C234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Disposen, si la tasca ho requereix, dels necessaris equips de protecció individual, normalitzats CE, i en coneixen la seva adequada utilització.</w:t>
      </w:r>
    </w:p>
    <w:p w14:paraId="6D481D61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  <w:sz w:val="22"/>
          <w:szCs w:val="22"/>
        </w:rPr>
      </w:pPr>
    </w:p>
    <w:p w14:paraId="029BFFF0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Compleixen els requisits que, segons els oportuns criteris mèdics, els declaren aptes pel lloc de treball que desenvolupen.</w:t>
      </w:r>
    </w:p>
    <w:p w14:paraId="35B64AAB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  <w:sz w:val="22"/>
          <w:szCs w:val="22"/>
        </w:rPr>
      </w:pPr>
    </w:p>
    <w:p w14:paraId="2D5B499B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Estan contractats legalment, es troben en situació d’alta a la Seguretat Social, i al corrent en el pagament de les corresponents quotes, tant les del règim general com les del R.E.T.A., en el seu cas.</w:t>
      </w:r>
    </w:p>
    <w:p w14:paraId="222394BB" w14:textId="77777777" w:rsidR="00C80255" w:rsidRPr="004647BC" w:rsidRDefault="00C80255" w:rsidP="00C80255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4A0D801B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-Que l’empresa té subscrita una Pòlissa d’Assegurança de Responsabilitat Civil amb la Companyia……………………..</w:t>
      </w:r>
    </w:p>
    <w:p w14:paraId="02F8722A" w14:textId="77777777" w:rsidR="00C80255" w:rsidRPr="004647BC" w:rsidRDefault="00C80255" w:rsidP="00C80255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10406D62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  <w:u w:val="single"/>
        </w:rPr>
      </w:pPr>
      <w:r w:rsidRPr="004647BC">
        <w:rPr>
          <w:rFonts w:ascii="Open Sans" w:hAnsi="Open Sans" w:cs="Open Sans"/>
          <w:sz w:val="22"/>
          <w:szCs w:val="22"/>
          <w:u w:val="single"/>
        </w:rPr>
        <w:t>Gestió ambiental:</w:t>
      </w:r>
    </w:p>
    <w:p w14:paraId="12B0FDF5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2B0B50B5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Que aplica el principi de prevenció de la contaminació i incorpora millores en el seu comportament ambiental.</w:t>
      </w:r>
    </w:p>
    <w:p w14:paraId="6C240C23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3DF2997E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Que adopta amb caràcter general les mesures preventives oportunes basades en les bones pràctiques de gestió ambiental, especialment relatives a:</w:t>
      </w:r>
    </w:p>
    <w:p w14:paraId="1EF75D81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12CAD277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Evitar abocaments líquids no desitjats;</w:t>
      </w:r>
    </w:p>
    <w:p w14:paraId="09F8E657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2CA9598B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Evitar, quan sigui possible, o reduir emissions contaminants a l’atmosfera i sorolls;</w:t>
      </w:r>
    </w:p>
    <w:p w14:paraId="77DCFD56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73EFD642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Evitar fuites, vessaments i contaminació del sòl;</w:t>
      </w:r>
    </w:p>
    <w:p w14:paraId="52FB924B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18282BE1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Evitar l’abandonament de qualsevol tipus de residu;</w:t>
      </w:r>
    </w:p>
    <w:p w14:paraId="5828080A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12C95568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La correcta gestió dels residus;</w:t>
      </w:r>
    </w:p>
    <w:p w14:paraId="50DE2E3A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76A050CB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L’emmagatzematge i la manipulació adient de productes químics i mercaderies o productes perillosos;</w:t>
      </w:r>
    </w:p>
    <w:p w14:paraId="7F4860E5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16BA39CA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Disposar d’un llistat actualitzat de les substàncies i preparats que utilitza, així com els fulls de seguretat i fitxes tècniques, quan correspongui;</w:t>
      </w:r>
    </w:p>
    <w:p w14:paraId="0147B2F5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36A919CD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L’ús de contenidors i bidons adequats, tancats, senyalitzats i en bon estat.</w:t>
      </w:r>
    </w:p>
    <w:p w14:paraId="104F9B2D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5900DA26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Que adopta les mesures oportunes per a l’estricte compliment de la legislació ambiental vigent (comunitària, estatal, autonòmica i local) que sigui d’aplicació al treball realitzat.</w:t>
      </w:r>
    </w:p>
    <w:p w14:paraId="10BDC49E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5B2C8896" w14:textId="77777777" w:rsidR="00C80255" w:rsidRPr="004647BC" w:rsidRDefault="00C80255" w:rsidP="0034575C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 xml:space="preserve">Que es compromet a subministrar informació immediata a l’Agència de Salut Pública de Barcelona sobre qualsevol incident que es produeixi en el decurs de l’obra o treball encarregat.  </w:t>
      </w:r>
    </w:p>
    <w:p w14:paraId="5680BC41" w14:textId="77777777" w:rsidR="00C80255" w:rsidRPr="004647BC" w:rsidRDefault="00C80255" w:rsidP="00C80255">
      <w:pPr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23C2FAAF" w14:textId="77777777" w:rsidR="00C80255" w:rsidRPr="004647BC" w:rsidRDefault="00C80255" w:rsidP="00C80255">
      <w:pPr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 xml:space="preserve">Així mateix, coneix que, davant de qualsevol incompliment d’aquestes condicions, l’Agència de Salut Pública de Barcelona podrà procedir a la suspensió del contracte, sense que això generi cap dret d’indemnització. </w:t>
      </w:r>
    </w:p>
    <w:p w14:paraId="0A17C2BA" w14:textId="77777777" w:rsidR="00C80255" w:rsidRPr="004647BC" w:rsidRDefault="00C80255" w:rsidP="00C80255">
      <w:pPr>
        <w:autoSpaceDE w:val="0"/>
        <w:autoSpaceDN w:val="0"/>
        <w:adjustRightInd w:val="0"/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4C96010F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I perquè així consti, estén i signa el present a…………….el………de………….</w:t>
      </w:r>
    </w:p>
    <w:p w14:paraId="31B36BB9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4B3878CA" w14:textId="77777777" w:rsidR="00C80255" w:rsidRPr="004647BC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507EBC64" w14:textId="77777777" w:rsidR="00C80255" w:rsidRDefault="00C80255" w:rsidP="00C80255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Signatura i segell de l’empresa,</w:t>
      </w:r>
    </w:p>
    <w:p w14:paraId="290E2E75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0190816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B57F5B3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879DFB1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6877951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646078B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079C47BA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1785116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FCB7A67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C23B136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0523EC2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E3E5FA9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9E89F4C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6C341CB2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63DBCB2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97CBF06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1B91229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3FA8597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5CE3AB66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5335514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71D0A22" w14:textId="77777777" w:rsidR="00C80255" w:rsidRDefault="00C80255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E3A5E06" w14:textId="77777777" w:rsidR="002C2D1E" w:rsidRDefault="002C2D1E" w:rsidP="002C2D1E">
      <w:pPr>
        <w:jc w:val="center"/>
        <w:rPr>
          <w:rFonts w:ascii="Open Sans" w:hAnsi="Open Sans" w:cs="Open Sans"/>
          <w:b/>
          <w:sz w:val="24"/>
          <w:szCs w:val="24"/>
          <w:u w:val="single"/>
        </w:rPr>
      </w:pPr>
      <w:r w:rsidRPr="002C2D1E">
        <w:rPr>
          <w:rFonts w:ascii="Open Sans" w:hAnsi="Open Sans" w:cs="Open Sans"/>
          <w:b/>
          <w:sz w:val="24"/>
          <w:szCs w:val="24"/>
          <w:u w:val="single"/>
        </w:rPr>
        <w:t xml:space="preserve">ANNEX </w:t>
      </w:r>
      <w:r>
        <w:rPr>
          <w:rFonts w:ascii="Open Sans" w:hAnsi="Open Sans" w:cs="Open Sans"/>
          <w:b/>
          <w:sz w:val="24"/>
          <w:szCs w:val="24"/>
          <w:u w:val="single"/>
        </w:rPr>
        <w:t xml:space="preserve">III_SOBRE A: </w:t>
      </w:r>
    </w:p>
    <w:p w14:paraId="1DC0176A" w14:textId="291C501E" w:rsidR="002C2D1E" w:rsidRPr="002C2D1E" w:rsidRDefault="002C2D1E" w:rsidP="002C2D1E">
      <w:pPr>
        <w:jc w:val="center"/>
        <w:rPr>
          <w:rFonts w:ascii="Open Sans" w:hAnsi="Open Sans" w:cs="Open Sans"/>
          <w:b/>
          <w:sz w:val="24"/>
          <w:szCs w:val="24"/>
        </w:rPr>
      </w:pPr>
      <w:r w:rsidRPr="002C2D1E">
        <w:rPr>
          <w:rFonts w:ascii="Open Sans" w:hAnsi="Open Sans" w:cs="Open Sans"/>
          <w:b/>
          <w:sz w:val="24"/>
          <w:szCs w:val="24"/>
        </w:rPr>
        <w:t>COMUNICACIÓ DE LA SUBCONTRACTACIÓ EN FASE DE LICITACIÓ</w:t>
      </w:r>
    </w:p>
    <w:p w14:paraId="6D4F0164" w14:textId="77777777" w:rsidR="002C2D1E" w:rsidRPr="002C2D1E" w:rsidRDefault="002C2D1E" w:rsidP="002C2D1E">
      <w:pPr>
        <w:jc w:val="center"/>
        <w:rPr>
          <w:rFonts w:ascii="Open Sans" w:hAnsi="Open Sans" w:cs="Open Sans"/>
          <w:snapToGrid w:val="0"/>
          <w:lang w:eastAsia="es-ES"/>
        </w:rPr>
      </w:pPr>
    </w:p>
    <w:p w14:paraId="0AF548E6" w14:textId="77777777" w:rsidR="002C2D1E" w:rsidRPr="002C2D1E" w:rsidRDefault="002C2D1E" w:rsidP="002C2D1E">
      <w:pPr>
        <w:jc w:val="center"/>
        <w:rPr>
          <w:rFonts w:ascii="Open Sans" w:hAnsi="Open Sans" w:cs="Open Sans"/>
          <w:i/>
          <w:snapToGrid w:val="0"/>
          <w:sz w:val="16"/>
          <w:lang w:eastAsia="es-ES"/>
        </w:rPr>
      </w:pPr>
    </w:p>
    <w:p w14:paraId="7EFA64DC" w14:textId="77777777" w:rsidR="002C2D1E" w:rsidRPr="002C2D1E" w:rsidRDefault="002C2D1E" w:rsidP="002C2D1E">
      <w:pPr>
        <w:pStyle w:val="Textindependent"/>
        <w:shd w:val="clear" w:color="auto" w:fill="FFFFFF"/>
        <w:ind w:right="0"/>
        <w:rPr>
          <w:rFonts w:ascii="Open Sans" w:hAnsi="Open Sans" w:cs="Open Sans"/>
          <w:sz w:val="21"/>
          <w:szCs w:val="21"/>
        </w:rPr>
      </w:pPr>
      <w:r w:rsidRPr="002C2D1E">
        <w:rPr>
          <w:rFonts w:ascii="Open Sans" w:hAnsi="Open Sans" w:cs="Open Sans"/>
          <w:snapToGrid w:val="0"/>
          <w:sz w:val="21"/>
          <w:szCs w:val="21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</w:t>
      </w:r>
      <w:r w:rsidRPr="002C2D1E">
        <w:rPr>
          <w:rFonts w:ascii="Open Sans" w:hAnsi="Open Sans" w:cs="Open Sans"/>
          <w:i/>
          <w:iCs/>
          <w:snapToGrid w:val="0"/>
          <w:sz w:val="21"/>
          <w:szCs w:val="21"/>
        </w:rPr>
        <w:t xml:space="preserve">Servei de manteniment integral dels elements constructius i instal·lacions en general dels diversos equipaments de l’Agència de Salut Pública de Barcelona, </w:t>
      </w:r>
      <w:r w:rsidRPr="002C2D1E">
        <w:rPr>
          <w:rFonts w:ascii="Open Sans" w:hAnsi="Open Sans" w:cs="Open Sans"/>
          <w:sz w:val="21"/>
          <w:szCs w:val="21"/>
        </w:rPr>
        <w:t xml:space="preserve">núm. Expedient </w:t>
      </w:r>
      <w:r w:rsidRPr="002C2D1E">
        <w:rPr>
          <w:rFonts w:ascii="Open Sans" w:hAnsi="Open Sans" w:cs="Open Sans"/>
          <w:b/>
          <w:bCs/>
          <w:sz w:val="21"/>
          <w:szCs w:val="21"/>
        </w:rPr>
        <w:t>014_26000022</w:t>
      </w:r>
      <w:r w:rsidRPr="002C2D1E">
        <w:rPr>
          <w:rFonts w:ascii="Open Sans" w:hAnsi="Open Sans" w:cs="Open Sans"/>
          <w:sz w:val="21"/>
          <w:szCs w:val="21"/>
        </w:rPr>
        <w:t>.</w:t>
      </w:r>
    </w:p>
    <w:p w14:paraId="66FC4CCC" w14:textId="77777777" w:rsidR="002C2D1E" w:rsidRPr="002C2D1E" w:rsidRDefault="002C2D1E" w:rsidP="002C2D1E">
      <w:pPr>
        <w:pStyle w:val="Textindependent"/>
        <w:shd w:val="clear" w:color="auto" w:fill="FFFFFF"/>
        <w:ind w:right="0"/>
        <w:rPr>
          <w:rFonts w:ascii="Open Sans" w:hAnsi="Open Sans" w:cs="Open Sans"/>
        </w:rPr>
      </w:pPr>
    </w:p>
    <w:p w14:paraId="781B1821" w14:textId="77777777" w:rsidR="002C2D1E" w:rsidRPr="002C2D1E" w:rsidRDefault="002C2D1E" w:rsidP="002C2D1E">
      <w:pPr>
        <w:pStyle w:val="Textindependent"/>
        <w:shd w:val="clear" w:color="auto" w:fill="FFFFFF"/>
        <w:ind w:right="0"/>
        <w:rPr>
          <w:rFonts w:ascii="Open Sans" w:hAnsi="Open Sans" w:cs="Open Sans"/>
        </w:rPr>
      </w:pPr>
    </w:p>
    <w:p w14:paraId="4279AB04" w14:textId="77777777" w:rsidR="002C2D1E" w:rsidRPr="002C2D1E" w:rsidRDefault="002C2D1E" w:rsidP="002C2D1E">
      <w:pPr>
        <w:pStyle w:val="Default"/>
        <w:jc w:val="center"/>
        <w:rPr>
          <w:rFonts w:ascii="Open Sans" w:hAnsi="Open Sans" w:cs="Open Sans"/>
          <w:b/>
          <w:bCs/>
          <w:sz w:val="22"/>
          <w:szCs w:val="22"/>
        </w:rPr>
      </w:pPr>
      <w:r w:rsidRPr="002C2D1E">
        <w:rPr>
          <w:rFonts w:ascii="Open Sans" w:hAnsi="Open Sans" w:cs="Open Sans"/>
          <w:b/>
          <w:bCs/>
          <w:sz w:val="22"/>
          <w:szCs w:val="22"/>
        </w:rPr>
        <w:t>DECLARA</w:t>
      </w:r>
      <w:r w:rsidRPr="002C2D1E">
        <w:rPr>
          <w:rFonts w:ascii="Open Sans" w:hAnsi="Open Sans" w:cs="Open Sans"/>
          <w:b/>
          <w:sz w:val="22"/>
          <w:szCs w:val="22"/>
        </w:rPr>
        <w:t xml:space="preserve"> SOTA LA SEVA RESPONSABILITAT</w:t>
      </w:r>
      <w:r w:rsidRPr="002C2D1E">
        <w:rPr>
          <w:rFonts w:ascii="Open Sans" w:hAnsi="Open Sans" w:cs="Open Sans"/>
          <w:b/>
          <w:bCs/>
          <w:sz w:val="22"/>
          <w:szCs w:val="22"/>
        </w:rPr>
        <w:t>:</w:t>
      </w:r>
    </w:p>
    <w:p w14:paraId="50A28A33" w14:textId="77777777" w:rsidR="002C2D1E" w:rsidRPr="002C2D1E" w:rsidRDefault="002C2D1E" w:rsidP="002C2D1E">
      <w:pPr>
        <w:pStyle w:val="Default"/>
        <w:jc w:val="center"/>
        <w:rPr>
          <w:rFonts w:ascii="Open Sans" w:hAnsi="Open Sans" w:cs="Open Sans"/>
          <w:sz w:val="19"/>
          <w:szCs w:val="19"/>
        </w:rPr>
      </w:pPr>
    </w:p>
    <w:p w14:paraId="069CA6E4" w14:textId="77777777" w:rsidR="002C2D1E" w:rsidRPr="002C2D1E" w:rsidRDefault="002C2D1E" w:rsidP="002C2D1E">
      <w:pPr>
        <w:pStyle w:val="Default"/>
        <w:jc w:val="center"/>
        <w:rPr>
          <w:rFonts w:ascii="Open Sans" w:hAnsi="Open Sans" w:cs="Open Sans"/>
          <w:sz w:val="19"/>
          <w:szCs w:val="19"/>
        </w:rPr>
      </w:pPr>
    </w:p>
    <w:p w14:paraId="42BB1C92" w14:textId="77777777" w:rsidR="002C2D1E" w:rsidRPr="002C2D1E" w:rsidRDefault="002C2D1E" w:rsidP="002C2D1E">
      <w:pPr>
        <w:pStyle w:val="Default"/>
        <w:ind w:left="426" w:hanging="426"/>
        <w:rPr>
          <w:rFonts w:ascii="Open Sans" w:hAnsi="Open Sans" w:cs="Open Sans"/>
          <w:sz w:val="19"/>
          <w:szCs w:val="19"/>
        </w:rPr>
      </w:pPr>
      <w:r w:rsidRPr="002C2D1E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2D1E">
        <w:rPr>
          <w:rFonts w:ascii="Open Sans" w:hAnsi="Open Sans" w:cs="Open Sans"/>
          <w:i/>
        </w:rPr>
        <w:instrText xml:space="preserve"> FORMCHECKBOX </w:instrText>
      </w:r>
      <w:r w:rsidRPr="002C2D1E">
        <w:rPr>
          <w:rFonts w:ascii="Open Sans" w:hAnsi="Open Sans" w:cs="Open Sans"/>
          <w:i/>
        </w:rPr>
      </w:r>
      <w:r w:rsidRPr="002C2D1E">
        <w:rPr>
          <w:rFonts w:ascii="Open Sans" w:hAnsi="Open Sans" w:cs="Open Sans"/>
          <w:i/>
        </w:rPr>
        <w:fldChar w:fldCharType="separate"/>
      </w:r>
      <w:r w:rsidRPr="002C2D1E">
        <w:rPr>
          <w:rFonts w:ascii="Open Sans" w:hAnsi="Open Sans" w:cs="Open Sans"/>
          <w:i/>
        </w:rPr>
        <w:fldChar w:fldCharType="end"/>
      </w:r>
      <w:r w:rsidRPr="002C2D1E">
        <w:rPr>
          <w:rFonts w:ascii="Open Sans" w:hAnsi="Open Sans" w:cs="Open Sans"/>
          <w:i/>
        </w:rPr>
        <w:t xml:space="preserve"> </w:t>
      </w:r>
      <w:r w:rsidRPr="002C2D1E">
        <w:rPr>
          <w:rFonts w:ascii="Open Sans" w:hAnsi="Open Sans" w:cs="Open Sans"/>
          <w:i/>
          <w:sz w:val="20"/>
          <w:szCs w:val="20"/>
        </w:rPr>
        <w:tab/>
      </w:r>
      <w:r w:rsidRPr="002C2D1E">
        <w:rPr>
          <w:rFonts w:ascii="Open Sans" w:hAnsi="Open Sans" w:cs="Open Sans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14:paraId="1F43D92B" w14:textId="77777777" w:rsidR="002C2D1E" w:rsidRPr="002C2D1E" w:rsidRDefault="002C2D1E" w:rsidP="002C2D1E">
      <w:pPr>
        <w:pStyle w:val="Default"/>
        <w:rPr>
          <w:rFonts w:ascii="Open Sans" w:hAnsi="Open Sans" w:cs="Open Sans"/>
          <w:sz w:val="19"/>
          <w:szCs w:val="19"/>
        </w:rPr>
      </w:pPr>
    </w:p>
    <w:p w14:paraId="08EF0F15" w14:textId="77777777" w:rsidR="002C2D1E" w:rsidRPr="002C2D1E" w:rsidRDefault="002C2D1E" w:rsidP="002C2D1E">
      <w:pPr>
        <w:pStyle w:val="Default"/>
        <w:rPr>
          <w:rFonts w:ascii="Open Sans" w:hAnsi="Open Sans" w:cs="Open Sans"/>
          <w:sz w:val="19"/>
          <w:szCs w:val="19"/>
        </w:rPr>
      </w:pPr>
    </w:p>
    <w:tbl>
      <w:tblPr>
        <w:tblStyle w:val="Taulaambquadrcula"/>
        <w:tblW w:w="9634" w:type="dxa"/>
        <w:tblInd w:w="-318" w:type="dxa"/>
        <w:tblLook w:val="04A0" w:firstRow="1" w:lastRow="0" w:firstColumn="1" w:lastColumn="0" w:noHBand="0" w:noVBand="1"/>
      </w:tblPr>
      <w:tblGrid>
        <w:gridCol w:w="2458"/>
        <w:gridCol w:w="4200"/>
        <w:gridCol w:w="1181"/>
        <w:gridCol w:w="1795"/>
      </w:tblGrid>
      <w:tr w:rsidR="002C2D1E" w:rsidRPr="002C2D1E" w14:paraId="281B07F4" w14:textId="77777777" w:rsidTr="00774346">
        <w:trPr>
          <w:trHeight w:val="869"/>
        </w:trPr>
        <w:tc>
          <w:tcPr>
            <w:tcW w:w="2458" w:type="dxa"/>
            <w:shd w:val="clear" w:color="auto" w:fill="D9D9D9" w:themeFill="background1" w:themeFillShade="D9"/>
          </w:tcPr>
          <w:p w14:paraId="56223E8B" w14:textId="77777777" w:rsidR="002C2D1E" w:rsidRPr="002C2D1E" w:rsidRDefault="002C2D1E" w:rsidP="00893C4A">
            <w:pPr>
              <w:rPr>
                <w:rFonts w:ascii="Open Sans" w:hAnsi="Open Sans" w:cs="Open Sans"/>
                <w:b/>
              </w:rPr>
            </w:pPr>
            <w:r w:rsidRPr="002C2D1E">
              <w:rPr>
                <w:rFonts w:ascii="Open Sans" w:hAnsi="Open Sans" w:cs="Open Sans"/>
                <w:b/>
              </w:rPr>
              <w:t>Nom/Denominació Social/ o perfil empresarial</w:t>
            </w:r>
          </w:p>
        </w:tc>
        <w:tc>
          <w:tcPr>
            <w:tcW w:w="4200" w:type="dxa"/>
            <w:shd w:val="clear" w:color="auto" w:fill="D9D9D9" w:themeFill="background1" w:themeFillShade="D9"/>
          </w:tcPr>
          <w:p w14:paraId="7AC630E3" w14:textId="5B188DBD" w:rsidR="002C2D1E" w:rsidRPr="002C2D1E" w:rsidRDefault="002C2D1E" w:rsidP="00893C4A">
            <w:pPr>
              <w:rPr>
                <w:rFonts w:ascii="Open Sans" w:hAnsi="Open Sans" w:cs="Open Sans"/>
                <w:b/>
              </w:rPr>
            </w:pPr>
            <w:r w:rsidRPr="002C2D1E">
              <w:rPr>
                <w:rFonts w:ascii="Open Sans" w:hAnsi="Open Sans" w:cs="Open Sans"/>
                <w:b/>
              </w:rPr>
              <w:t>Part de l'Objecte del contracte que se subcontractarà</w:t>
            </w:r>
            <w:r w:rsidR="00A91847">
              <w:rPr>
                <w:rFonts w:ascii="Open Sans" w:hAnsi="Open Sans" w:cs="Open Sans"/>
                <w:b/>
              </w:rPr>
              <w:t xml:space="preserve">/Tasques o instal·lacions subcontractades </w:t>
            </w:r>
          </w:p>
        </w:tc>
        <w:tc>
          <w:tcPr>
            <w:tcW w:w="1181" w:type="dxa"/>
            <w:shd w:val="clear" w:color="auto" w:fill="D9D9D9" w:themeFill="background1" w:themeFillShade="D9"/>
          </w:tcPr>
          <w:p w14:paraId="204E5EDE" w14:textId="77777777" w:rsidR="002C2D1E" w:rsidRPr="002C2D1E" w:rsidRDefault="002C2D1E" w:rsidP="00893C4A">
            <w:pPr>
              <w:rPr>
                <w:rFonts w:ascii="Open Sans" w:hAnsi="Open Sans" w:cs="Open Sans"/>
                <w:b/>
              </w:rPr>
            </w:pPr>
            <w:r w:rsidRPr="002C2D1E">
              <w:rPr>
                <w:rFonts w:ascii="Open Sans" w:hAnsi="Open Sans" w:cs="Open Sans"/>
                <w:b/>
              </w:rPr>
              <w:t xml:space="preserve">Estimació % del preu </w:t>
            </w:r>
          </w:p>
        </w:tc>
        <w:tc>
          <w:tcPr>
            <w:tcW w:w="1795" w:type="dxa"/>
            <w:shd w:val="clear" w:color="auto" w:fill="D9D9D9" w:themeFill="background1" w:themeFillShade="D9"/>
          </w:tcPr>
          <w:p w14:paraId="799A1B6C" w14:textId="78FB4A62" w:rsidR="002C2D1E" w:rsidRPr="002C2D1E" w:rsidRDefault="002C2D1E" w:rsidP="00893C4A">
            <w:pPr>
              <w:rPr>
                <w:rFonts w:ascii="Open Sans" w:hAnsi="Open Sans" w:cs="Open Sans"/>
                <w:b/>
              </w:rPr>
            </w:pPr>
            <w:r w:rsidRPr="002C2D1E">
              <w:rPr>
                <w:rFonts w:ascii="Open Sans" w:hAnsi="Open Sans" w:cs="Open Sans"/>
                <w:b/>
              </w:rPr>
              <w:t>Estimació import</w:t>
            </w:r>
            <w:r w:rsidR="00774346">
              <w:rPr>
                <w:rFonts w:ascii="Open Sans" w:hAnsi="Open Sans" w:cs="Open Sans"/>
                <w:b/>
              </w:rPr>
              <w:t xml:space="preserve"> (€)</w:t>
            </w:r>
          </w:p>
        </w:tc>
      </w:tr>
      <w:tr w:rsidR="002C2D1E" w:rsidRPr="002C2D1E" w14:paraId="2953826C" w14:textId="77777777" w:rsidTr="00774346">
        <w:trPr>
          <w:trHeight w:val="273"/>
        </w:trPr>
        <w:tc>
          <w:tcPr>
            <w:tcW w:w="2458" w:type="dxa"/>
          </w:tcPr>
          <w:p w14:paraId="300CF016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4200" w:type="dxa"/>
          </w:tcPr>
          <w:p w14:paraId="7B634AAA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1181" w:type="dxa"/>
          </w:tcPr>
          <w:p w14:paraId="2B345152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1795" w:type="dxa"/>
          </w:tcPr>
          <w:p w14:paraId="1120907B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</w:tr>
      <w:tr w:rsidR="002C2D1E" w:rsidRPr="002C2D1E" w14:paraId="46FF77A9" w14:textId="77777777" w:rsidTr="00774346">
        <w:trPr>
          <w:trHeight w:val="273"/>
        </w:trPr>
        <w:tc>
          <w:tcPr>
            <w:tcW w:w="2458" w:type="dxa"/>
          </w:tcPr>
          <w:p w14:paraId="03BF2482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4200" w:type="dxa"/>
          </w:tcPr>
          <w:p w14:paraId="56E83657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1181" w:type="dxa"/>
          </w:tcPr>
          <w:p w14:paraId="25797A67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1795" w:type="dxa"/>
          </w:tcPr>
          <w:p w14:paraId="4059903E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</w:tr>
      <w:tr w:rsidR="002C2D1E" w:rsidRPr="002C2D1E" w14:paraId="57187AFC" w14:textId="77777777" w:rsidTr="00774346">
        <w:trPr>
          <w:trHeight w:val="273"/>
        </w:trPr>
        <w:tc>
          <w:tcPr>
            <w:tcW w:w="2458" w:type="dxa"/>
          </w:tcPr>
          <w:p w14:paraId="519E5FC4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4200" w:type="dxa"/>
          </w:tcPr>
          <w:p w14:paraId="43CCC615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1181" w:type="dxa"/>
          </w:tcPr>
          <w:p w14:paraId="21D7F257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1795" w:type="dxa"/>
          </w:tcPr>
          <w:p w14:paraId="7478BDDB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</w:tr>
      <w:tr w:rsidR="002C2D1E" w:rsidRPr="002C2D1E" w14:paraId="532E26DC" w14:textId="77777777" w:rsidTr="00774346">
        <w:trPr>
          <w:trHeight w:val="273"/>
        </w:trPr>
        <w:tc>
          <w:tcPr>
            <w:tcW w:w="2458" w:type="dxa"/>
          </w:tcPr>
          <w:p w14:paraId="6132FC46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4200" w:type="dxa"/>
          </w:tcPr>
          <w:p w14:paraId="7C04E464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1181" w:type="dxa"/>
          </w:tcPr>
          <w:p w14:paraId="62BABDCC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1795" w:type="dxa"/>
          </w:tcPr>
          <w:p w14:paraId="3110237C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</w:tr>
      <w:tr w:rsidR="002C2D1E" w:rsidRPr="002C2D1E" w14:paraId="536321F1" w14:textId="77777777" w:rsidTr="00774346">
        <w:trPr>
          <w:trHeight w:val="273"/>
        </w:trPr>
        <w:tc>
          <w:tcPr>
            <w:tcW w:w="2458" w:type="dxa"/>
          </w:tcPr>
          <w:p w14:paraId="2C95A575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4200" w:type="dxa"/>
          </w:tcPr>
          <w:p w14:paraId="03F943B0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1181" w:type="dxa"/>
          </w:tcPr>
          <w:p w14:paraId="0CA663AC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1795" w:type="dxa"/>
          </w:tcPr>
          <w:p w14:paraId="664A81D1" w14:textId="77777777" w:rsidR="002C2D1E" w:rsidRPr="002C2D1E" w:rsidRDefault="002C2D1E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</w:tr>
      <w:tr w:rsidR="00774346" w:rsidRPr="002C2D1E" w14:paraId="09EAD307" w14:textId="77777777" w:rsidTr="00774346">
        <w:trPr>
          <w:trHeight w:val="257"/>
        </w:trPr>
        <w:tc>
          <w:tcPr>
            <w:tcW w:w="6658" w:type="dxa"/>
            <w:gridSpan w:val="2"/>
            <w:shd w:val="clear" w:color="auto" w:fill="F2F2F2" w:themeFill="background1" w:themeFillShade="F2"/>
          </w:tcPr>
          <w:p w14:paraId="06B61E08" w14:textId="247C4ABC" w:rsidR="00774346" w:rsidRPr="00774346" w:rsidRDefault="00774346" w:rsidP="00774346">
            <w:pPr>
              <w:pStyle w:val="Default"/>
              <w:jc w:val="center"/>
              <w:rPr>
                <w:rFonts w:ascii="Open Sans" w:hAnsi="Open Sans" w:cs="Open Sans"/>
                <w:b/>
                <w:bCs/>
                <w:sz w:val="19"/>
                <w:szCs w:val="19"/>
              </w:rPr>
            </w:pPr>
            <w:r>
              <w:rPr>
                <w:rFonts w:ascii="Open Sans" w:hAnsi="Open Sans" w:cs="Open Sans"/>
                <w:b/>
                <w:bCs/>
                <w:sz w:val="19"/>
                <w:szCs w:val="19"/>
              </w:rPr>
              <w:t>TOTAL</w:t>
            </w:r>
          </w:p>
        </w:tc>
        <w:tc>
          <w:tcPr>
            <w:tcW w:w="1181" w:type="dxa"/>
          </w:tcPr>
          <w:p w14:paraId="13AACB90" w14:textId="77777777" w:rsidR="00774346" w:rsidRPr="002C2D1E" w:rsidRDefault="00774346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  <w:tc>
          <w:tcPr>
            <w:tcW w:w="1795" w:type="dxa"/>
          </w:tcPr>
          <w:p w14:paraId="1A4FFEB3" w14:textId="77777777" w:rsidR="00774346" w:rsidRPr="002C2D1E" w:rsidRDefault="00774346" w:rsidP="00893C4A">
            <w:pPr>
              <w:pStyle w:val="Default"/>
              <w:rPr>
                <w:rFonts w:ascii="Open Sans" w:hAnsi="Open Sans" w:cs="Open Sans"/>
                <w:sz w:val="19"/>
                <w:szCs w:val="19"/>
              </w:rPr>
            </w:pPr>
          </w:p>
        </w:tc>
      </w:tr>
    </w:tbl>
    <w:p w14:paraId="10AE5749" w14:textId="77777777" w:rsidR="002C2D1E" w:rsidRPr="002C2D1E" w:rsidRDefault="002C2D1E" w:rsidP="002C2D1E">
      <w:pPr>
        <w:pStyle w:val="Default"/>
        <w:rPr>
          <w:rFonts w:ascii="Open Sans" w:hAnsi="Open Sans" w:cs="Open Sans"/>
          <w:sz w:val="19"/>
          <w:szCs w:val="19"/>
        </w:rPr>
      </w:pPr>
    </w:p>
    <w:p w14:paraId="0B5757A6" w14:textId="77777777" w:rsidR="002C2D1E" w:rsidRPr="002C2D1E" w:rsidRDefault="002C2D1E" w:rsidP="002C2D1E">
      <w:pPr>
        <w:rPr>
          <w:rFonts w:ascii="Open Sans" w:eastAsiaTheme="minorHAnsi" w:hAnsi="Open Sans" w:cs="Open Sans"/>
          <w:color w:val="000000"/>
          <w:sz w:val="19"/>
          <w:szCs w:val="19"/>
          <w:lang w:eastAsia="en-US"/>
        </w:rPr>
      </w:pPr>
    </w:p>
    <w:p w14:paraId="30CA43C3" w14:textId="77777777" w:rsidR="002C2D1E" w:rsidRPr="002C2D1E" w:rsidRDefault="002C2D1E" w:rsidP="002C2D1E">
      <w:pPr>
        <w:ind w:left="426" w:hanging="426"/>
        <w:jc w:val="both"/>
        <w:rPr>
          <w:rFonts w:ascii="Open Sans" w:hAnsi="Open Sans" w:cs="Open Sans"/>
        </w:rPr>
      </w:pPr>
      <w:r w:rsidRPr="002C2D1E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C2D1E">
        <w:rPr>
          <w:rFonts w:ascii="Open Sans" w:hAnsi="Open Sans" w:cs="Open Sans"/>
          <w:i/>
        </w:rPr>
        <w:instrText xml:space="preserve"> FORMCHECKBOX </w:instrText>
      </w:r>
      <w:r w:rsidRPr="002C2D1E">
        <w:rPr>
          <w:rFonts w:ascii="Open Sans" w:hAnsi="Open Sans" w:cs="Open Sans"/>
          <w:i/>
        </w:rPr>
      </w:r>
      <w:r w:rsidRPr="002C2D1E">
        <w:rPr>
          <w:rFonts w:ascii="Open Sans" w:hAnsi="Open Sans" w:cs="Open Sans"/>
          <w:i/>
        </w:rPr>
        <w:fldChar w:fldCharType="separate"/>
      </w:r>
      <w:r w:rsidRPr="002C2D1E">
        <w:rPr>
          <w:rFonts w:ascii="Open Sans" w:hAnsi="Open Sans" w:cs="Open Sans"/>
          <w:i/>
        </w:rPr>
        <w:fldChar w:fldCharType="end"/>
      </w:r>
      <w:r w:rsidRPr="002C2D1E">
        <w:rPr>
          <w:rFonts w:ascii="Open Sans" w:hAnsi="Open Sans" w:cs="Open Sans"/>
          <w:i/>
        </w:rPr>
        <w:t xml:space="preserve"> </w:t>
      </w:r>
      <w:r w:rsidRPr="002C2D1E">
        <w:rPr>
          <w:rFonts w:ascii="Open Sans" w:hAnsi="Open Sans" w:cs="Open Sans"/>
          <w:i/>
        </w:rPr>
        <w:tab/>
      </w:r>
      <w:r w:rsidRPr="002C2D1E">
        <w:rPr>
          <w:rFonts w:ascii="Open Sans" w:hAnsi="Open Sans" w:cs="Open Sans"/>
        </w:rPr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2C2D1E">
        <w:rPr>
          <w:rStyle w:val="Refernciadenotaapeudepgina"/>
          <w:rFonts w:ascii="Open Sans" w:hAnsi="Open Sans" w:cs="Open Sans"/>
        </w:rPr>
        <w:footnoteReference w:id="2"/>
      </w:r>
      <w:r w:rsidRPr="002C2D1E">
        <w:rPr>
          <w:rFonts w:ascii="Open Sans" w:hAnsi="Open Sans" w:cs="Open Sans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2C2D1E">
        <w:rPr>
          <w:rFonts w:ascii="Open Sans" w:hAnsi="Open Sans" w:cs="Open Sans"/>
        </w:rPr>
        <w:t>subcontractista</w:t>
      </w:r>
      <w:proofErr w:type="spellEnd"/>
      <w:r w:rsidRPr="002C2D1E">
        <w:rPr>
          <w:rFonts w:ascii="Open Sans" w:hAnsi="Open Sans" w:cs="Open Sans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5558C14A" w14:textId="77777777" w:rsidR="002C2D1E" w:rsidRPr="002C2D1E" w:rsidRDefault="002C2D1E" w:rsidP="002C2D1E">
      <w:pPr>
        <w:rPr>
          <w:rFonts w:ascii="Open Sans" w:eastAsiaTheme="minorHAnsi" w:hAnsi="Open Sans" w:cs="Open Sans"/>
          <w:color w:val="000000"/>
          <w:sz w:val="19"/>
          <w:szCs w:val="19"/>
          <w:lang w:eastAsia="en-US"/>
        </w:rPr>
      </w:pPr>
    </w:p>
    <w:p w14:paraId="48FC1E48" w14:textId="77777777" w:rsidR="002C2D1E" w:rsidRPr="002C2D1E" w:rsidRDefault="002C2D1E" w:rsidP="002C2D1E">
      <w:pPr>
        <w:rPr>
          <w:rFonts w:ascii="Open Sans" w:eastAsiaTheme="minorHAnsi" w:hAnsi="Open Sans" w:cs="Open Sans"/>
          <w:color w:val="000000"/>
          <w:sz w:val="19"/>
          <w:szCs w:val="19"/>
          <w:lang w:eastAsia="en-US"/>
        </w:rPr>
      </w:pPr>
    </w:p>
    <w:p w14:paraId="0B22874D" w14:textId="77777777" w:rsidR="002C2D1E" w:rsidRPr="002C2D1E" w:rsidRDefault="002C2D1E" w:rsidP="002C2D1E">
      <w:pPr>
        <w:rPr>
          <w:rFonts w:ascii="Open Sans" w:eastAsiaTheme="minorHAnsi" w:hAnsi="Open Sans" w:cs="Open Sans"/>
          <w:color w:val="000000"/>
          <w:sz w:val="19"/>
          <w:szCs w:val="19"/>
          <w:lang w:eastAsia="en-US"/>
        </w:rPr>
      </w:pPr>
    </w:p>
    <w:p w14:paraId="46AD51F7" w14:textId="77777777" w:rsidR="002C2D1E" w:rsidRPr="002C2D1E" w:rsidRDefault="002C2D1E" w:rsidP="002C2D1E">
      <w:pPr>
        <w:rPr>
          <w:rFonts w:ascii="Open Sans" w:eastAsiaTheme="minorHAnsi" w:hAnsi="Open Sans" w:cs="Open Sans"/>
          <w:color w:val="000000"/>
          <w:sz w:val="19"/>
          <w:szCs w:val="19"/>
          <w:lang w:eastAsia="en-US"/>
        </w:rPr>
      </w:pPr>
    </w:p>
    <w:p w14:paraId="022E4507" w14:textId="77777777" w:rsidR="002C2D1E" w:rsidRPr="00B70520" w:rsidRDefault="002C2D1E" w:rsidP="002C2D1E">
      <w:r w:rsidRPr="002C2D1E">
        <w:rPr>
          <w:rFonts w:ascii="Open Sans" w:hAnsi="Open Sans" w:cs="Open Sans"/>
          <w:i/>
        </w:rPr>
        <w:t>[Signatura electrònica</w:t>
      </w:r>
      <w:r>
        <w:rPr>
          <w:rFonts w:ascii="Open Sans" w:hAnsi="Open Sans" w:cs="Open Sans"/>
          <w:i/>
        </w:rPr>
        <w:t>]</w:t>
      </w:r>
    </w:p>
    <w:p w14:paraId="5465717D" w14:textId="77777777" w:rsidR="002C2D1E" w:rsidRDefault="002C2D1E" w:rsidP="00C80255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01A8F05" w14:textId="1BBC7D36" w:rsidR="00C80255" w:rsidRPr="00A47791" w:rsidRDefault="00C80255" w:rsidP="00C80255">
      <w:pPr>
        <w:spacing w:line="259" w:lineRule="auto"/>
        <w:jc w:val="both"/>
        <w:rPr>
          <w:rFonts w:ascii="Open Sans" w:hAnsi="Open Sans" w:cs="Open Sans"/>
          <w:sz w:val="22"/>
          <w:szCs w:val="22"/>
        </w:rPr>
      </w:pPr>
      <w:r w:rsidRPr="00A47791">
        <w:rPr>
          <w:rFonts w:ascii="Open Sans" w:hAnsi="Open Sans" w:cs="Open Sans"/>
          <w:b/>
          <w:sz w:val="22"/>
          <w:szCs w:val="22"/>
        </w:rPr>
        <w:t>ANNEX I</w:t>
      </w:r>
      <w:r w:rsidR="002C2D1E">
        <w:rPr>
          <w:rFonts w:ascii="Open Sans" w:hAnsi="Open Sans" w:cs="Open Sans"/>
          <w:b/>
          <w:sz w:val="22"/>
          <w:szCs w:val="22"/>
        </w:rPr>
        <w:t>V</w:t>
      </w:r>
      <w:r w:rsidRPr="00A47791">
        <w:rPr>
          <w:rFonts w:ascii="Open Sans" w:hAnsi="Open Sans" w:cs="Open Sans"/>
          <w:b/>
          <w:sz w:val="22"/>
          <w:szCs w:val="22"/>
        </w:rPr>
        <w:t xml:space="preserve">_SOBRE </w:t>
      </w:r>
      <w:r>
        <w:rPr>
          <w:rFonts w:ascii="Open Sans" w:hAnsi="Open Sans" w:cs="Open Sans"/>
          <w:b/>
          <w:sz w:val="22"/>
          <w:szCs w:val="22"/>
        </w:rPr>
        <w:t xml:space="preserve">C - </w:t>
      </w:r>
      <w:r w:rsidRPr="00A47791">
        <w:rPr>
          <w:rFonts w:ascii="Open Sans" w:hAnsi="Open Sans" w:cs="Open Sans"/>
          <w:b/>
          <w:sz w:val="22"/>
          <w:szCs w:val="22"/>
        </w:rPr>
        <w:t xml:space="preserve">OFERTA ECONÒMICA I DOCUMENTACIÓ ACREDITATIVA DE </w:t>
      </w:r>
      <w:r>
        <w:rPr>
          <w:rFonts w:ascii="Open Sans" w:hAnsi="Open Sans" w:cs="Open Sans"/>
          <w:b/>
          <w:sz w:val="22"/>
          <w:szCs w:val="22"/>
        </w:rPr>
        <w:t>LA RESTA DE CRITERIS D’ADJUDICACIÓ</w:t>
      </w:r>
      <w:r w:rsidRPr="00A47791">
        <w:rPr>
          <w:rFonts w:ascii="Open Sans" w:hAnsi="Open Sans" w:cs="Open Sans"/>
          <w:b/>
          <w:sz w:val="22"/>
          <w:szCs w:val="22"/>
        </w:rPr>
        <w:t xml:space="preserve"> PER A LA PONDERACIÓ DELS CRITERIS AVALUABLES DE FORMA AUTOMÀTICA.</w:t>
      </w:r>
    </w:p>
    <w:p w14:paraId="55ED9665" w14:textId="77777777" w:rsidR="00C80255" w:rsidRDefault="00C80255" w:rsidP="00C80255">
      <w:pPr>
        <w:spacing w:line="259" w:lineRule="auto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16AF89E5" w14:textId="6DDB56CC" w:rsidR="00C80255" w:rsidRPr="00660E7B" w:rsidRDefault="00C80255" w:rsidP="00C80255">
      <w:pPr>
        <w:spacing w:line="259" w:lineRule="auto"/>
        <w:jc w:val="both"/>
        <w:rPr>
          <w:rFonts w:ascii="Open Sans" w:hAnsi="Open Sans" w:cs="Open Sans"/>
          <w:sz w:val="22"/>
          <w:szCs w:val="22"/>
        </w:rPr>
      </w:pPr>
      <w:r w:rsidRPr="00724AFB">
        <w:rPr>
          <w:rFonts w:ascii="Open Sans" w:hAnsi="Open Sans" w:cs="Open Sans"/>
          <w:sz w:val="22"/>
          <w:szCs w:val="22"/>
        </w:rPr>
        <w:t xml:space="preserve">El/la sotasignat/da, senyor/a 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................................................................................................, amb NIF ........................................, amb l’adreça de correu electrònic per rebre les comunicacions electròniques </w:t>
      </w:r>
      <w:r w:rsidRPr="007120DD">
        <w:rPr>
          <w:rFonts w:ascii="Open Sans" w:hAnsi="Open Sans" w:cs="Open Sans"/>
          <w:sz w:val="22"/>
          <w:szCs w:val="22"/>
        </w:rPr>
        <w:t>(....................@..............), assabentat/</w:t>
      </w:r>
      <w:proofErr w:type="spellStart"/>
      <w:r w:rsidRPr="007120DD">
        <w:rPr>
          <w:rFonts w:ascii="Open Sans" w:hAnsi="Open Sans" w:cs="Open Sans"/>
          <w:sz w:val="22"/>
          <w:szCs w:val="22"/>
        </w:rPr>
        <w:t>ada</w:t>
      </w:r>
      <w:proofErr w:type="spellEnd"/>
      <w:r w:rsidRPr="007120DD">
        <w:rPr>
          <w:rFonts w:ascii="Open Sans" w:hAnsi="Open Sans" w:cs="Open Sans"/>
          <w:sz w:val="22"/>
          <w:szCs w:val="22"/>
        </w:rPr>
        <w:t xml:space="preserve"> de les condicions exigides per optar a l’adjudicació del contracte núm. </w:t>
      </w:r>
      <w:r w:rsidRPr="007120DD">
        <w:rPr>
          <w:rFonts w:ascii="Open Sans" w:hAnsi="Open Sans" w:cs="Open Sans"/>
          <w:b/>
          <w:bCs/>
          <w:sz w:val="22"/>
          <w:szCs w:val="22"/>
        </w:rPr>
        <w:t>014_260000</w:t>
      </w:r>
      <w:r>
        <w:rPr>
          <w:rFonts w:ascii="Open Sans" w:hAnsi="Open Sans" w:cs="Open Sans"/>
          <w:b/>
          <w:bCs/>
          <w:sz w:val="22"/>
          <w:szCs w:val="22"/>
        </w:rPr>
        <w:t>2</w:t>
      </w:r>
      <w:r w:rsidR="002C2D1E">
        <w:rPr>
          <w:rFonts w:ascii="Open Sans" w:hAnsi="Open Sans" w:cs="Open Sans"/>
          <w:b/>
          <w:bCs/>
          <w:sz w:val="22"/>
          <w:szCs w:val="22"/>
        </w:rPr>
        <w:t>2</w:t>
      </w:r>
      <w:r w:rsidRPr="007120DD">
        <w:rPr>
          <w:rFonts w:ascii="Open Sans" w:hAnsi="Open Sans" w:cs="Open Sans"/>
          <w:sz w:val="22"/>
          <w:szCs w:val="22"/>
        </w:rPr>
        <w:t>, que té per objecte el</w:t>
      </w:r>
      <w:r w:rsidRPr="007120DD">
        <w:rPr>
          <w:sz w:val="22"/>
          <w:szCs w:val="22"/>
        </w:rPr>
        <w:t xml:space="preserve"> </w:t>
      </w:r>
      <w:r w:rsidR="002C2D1E" w:rsidRPr="002C2D1E">
        <w:rPr>
          <w:rFonts w:ascii="Open Sans" w:hAnsi="Open Sans" w:cs="Open Sans"/>
          <w:bCs/>
          <w:i/>
          <w:iCs/>
          <w:snapToGrid w:val="0"/>
          <w:sz w:val="22"/>
          <w:szCs w:val="22"/>
        </w:rPr>
        <w:t xml:space="preserve">Servei de manteniment integral dels elements constructius i instal·lacions en general dels diversos equipaments de </w:t>
      </w:r>
      <w:r w:rsidR="002C2D1E" w:rsidRPr="00660E7B">
        <w:rPr>
          <w:rFonts w:ascii="Open Sans" w:hAnsi="Open Sans" w:cs="Open Sans"/>
          <w:bCs/>
          <w:i/>
          <w:iCs/>
          <w:snapToGrid w:val="0"/>
          <w:sz w:val="22"/>
          <w:szCs w:val="22"/>
        </w:rPr>
        <w:t>l’Agència de Salut Pública de Barcelona</w:t>
      </w:r>
      <w:r w:rsidRPr="00660E7B">
        <w:rPr>
          <w:rFonts w:ascii="Open Sans" w:hAnsi="Open Sans" w:cs="Open Sans"/>
          <w:sz w:val="22"/>
          <w:szCs w:val="22"/>
        </w:rPr>
        <w:t>, es compromet a realitzar-lo amb subjecció a al plec de clàusules administratives particulars i al de prescripcions tècniques, els quals coneix i accepta íntegrament, i pel preu següent :</w:t>
      </w:r>
    </w:p>
    <w:p w14:paraId="6749CA90" w14:textId="77777777" w:rsidR="00C80255" w:rsidRPr="00660E7B" w:rsidRDefault="00C80255" w:rsidP="00C80255">
      <w:pPr>
        <w:spacing w:line="259" w:lineRule="auto"/>
        <w:jc w:val="both"/>
        <w:rPr>
          <w:rFonts w:ascii="Open Sans" w:hAnsi="Open Sans" w:cs="Open Sans"/>
        </w:rPr>
      </w:pPr>
    </w:p>
    <w:p w14:paraId="14ECF53E" w14:textId="47912E9B" w:rsidR="00C80255" w:rsidRPr="00660E7B" w:rsidRDefault="00C92668" w:rsidP="00C92668">
      <w:pPr>
        <w:pStyle w:val="Ttol2"/>
        <w:tabs>
          <w:tab w:val="num" w:pos="360"/>
          <w:tab w:val="num" w:pos="720"/>
        </w:tabs>
        <w:spacing w:after="5" w:line="249" w:lineRule="auto"/>
        <w:jc w:val="both"/>
        <w:rPr>
          <w:rFonts w:ascii="Open Sans" w:hAnsi="Open Sans" w:cs="Open Sans"/>
          <w:color w:val="auto"/>
        </w:rPr>
      </w:pPr>
      <w:bookmarkStart w:id="1" w:name="_Toc204691615"/>
      <w:bookmarkStart w:id="2" w:name="_Toc230338838"/>
      <w:bookmarkStart w:id="3" w:name="_Toc230339522"/>
      <w:bookmarkStart w:id="4" w:name="_Toc231902576"/>
      <w:bookmarkStart w:id="5" w:name="_Toc235528360"/>
      <w:r w:rsidRPr="00660E7B">
        <w:rPr>
          <w:rFonts w:ascii="Open Sans" w:hAnsi="Open Sans" w:cs="Open Sans"/>
          <w:color w:val="auto"/>
          <w:sz w:val="22"/>
        </w:rPr>
        <w:t xml:space="preserve">C1. </w:t>
      </w:r>
      <w:r w:rsidR="00C80255" w:rsidRPr="00660E7B">
        <w:rPr>
          <w:rFonts w:ascii="Open Sans" w:hAnsi="Open Sans" w:cs="Open Sans"/>
          <w:color w:val="auto"/>
          <w:sz w:val="22"/>
        </w:rPr>
        <w:t xml:space="preserve">OFERTA ECONÒMICA </w:t>
      </w:r>
      <w:r w:rsidR="00D54A60" w:rsidRPr="00660E7B">
        <w:rPr>
          <w:rFonts w:ascii="Open Sans" w:hAnsi="Open Sans" w:cs="Open Sans"/>
          <w:color w:val="auto"/>
          <w:sz w:val="22"/>
        </w:rPr>
        <w:t xml:space="preserve">EN EL MANTENIMENT PREVENTIU </w:t>
      </w:r>
      <w:r w:rsidR="00C80255" w:rsidRPr="00660E7B">
        <w:rPr>
          <w:rFonts w:ascii="Open Sans" w:hAnsi="Open Sans" w:cs="Open Sans"/>
          <w:color w:val="auto"/>
          <w:sz w:val="22"/>
        </w:rPr>
        <w:t xml:space="preserve">(Fins a </w:t>
      </w:r>
      <w:r w:rsidR="00D54A60" w:rsidRPr="00660E7B">
        <w:rPr>
          <w:rFonts w:ascii="Open Sans" w:hAnsi="Open Sans" w:cs="Open Sans"/>
          <w:color w:val="auto"/>
          <w:sz w:val="22"/>
        </w:rPr>
        <w:t>17</w:t>
      </w:r>
      <w:r w:rsidR="00C80255" w:rsidRPr="00660E7B">
        <w:rPr>
          <w:rFonts w:ascii="Open Sans" w:hAnsi="Open Sans" w:cs="Open Sans"/>
          <w:color w:val="auto"/>
          <w:sz w:val="22"/>
        </w:rPr>
        <w:t xml:space="preserve"> punts)</w:t>
      </w:r>
      <w:bookmarkEnd w:id="1"/>
      <w:bookmarkEnd w:id="2"/>
      <w:bookmarkEnd w:id="3"/>
      <w:bookmarkEnd w:id="4"/>
      <w:bookmarkEnd w:id="5"/>
    </w:p>
    <w:p w14:paraId="31F0488E" w14:textId="77777777" w:rsidR="00C80255" w:rsidRPr="00660E7B" w:rsidRDefault="00C80255" w:rsidP="00C80255">
      <w:pPr>
        <w:spacing w:line="259" w:lineRule="auto"/>
        <w:rPr>
          <w:rFonts w:ascii="Open Sans" w:hAnsi="Open Sans" w:cs="Open Sans"/>
        </w:rPr>
      </w:pPr>
    </w:p>
    <w:tbl>
      <w:tblPr>
        <w:tblStyle w:val="TableGrid"/>
        <w:tblW w:w="9595" w:type="dxa"/>
        <w:tblInd w:w="0" w:type="dxa"/>
        <w:tblCellMar>
          <w:top w:w="1" w:type="dxa"/>
          <w:left w:w="70" w:type="dxa"/>
          <w:bottom w:w="7" w:type="dxa"/>
          <w:right w:w="73" w:type="dxa"/>
        </w:tblCellMar>
        <w:tblLook w:val="04A0" w:firstRow="1" w:lastRow="0" w:firstColumn="1" w:lastColumn="0" w:noHBand="0" w:noVBand="1"/>
      </w:tblPr>
      <w:tblGrid>
        <w:gridCol w:w="1503"/>
        <w:gridCol w:w="1745"/>
        <w:gridCol w:w="1415"/>
        <w:gridCol w:w="1973"/>
        <w:gridCol w:w="1164"/>
        <w:gridCol w:w="1795"/>
      </w:tblGrid>
      <w:tr w:rsidR="00D54A60" w:rsidRPr="00660E7B" w14:paraId="28E02C24" w14:textId="77777777" w:rsidTr="00D54A60">
        <w:trPr>
          <w:trHeight w:val="309"/>
        </w:trPr>
        <w:tc>
          <w:tcPr>
            <w:tcW w:w="95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2CE214C" w14:textId="17F19DB8" w:rsidR="00D54A60" w:rsidRPr="00660E7B" w:rsidRDefault="00D54A60" w:rsidP="00D54A60">
            <w:pPr>
              <w:spacing w:line="259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b/>
                <w:sz w:val="20"/>
                <w:szCs w:val="20"/>
              </w:rPr>
              <w:t>Dades econòmiques</w:t>
            </w:r>
          </w:p>
        </w:tc>
      </w:tr>
      <w:tr w:rsidR="00D54A60" w:rsidRPr="00660E7B" w14:paraId="1304C731" w14:textId="77777777" w:rsidTr="00D54A60">
        <w:trPr>
          <w:trHeight w:val="727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A518AB5" w14:textId="0B649AB2" w:rsidR="00D54A60" w:rsidRPr="00660E7B" w:rsidRDefault="00D54A60" w:rsidP="00910C6B">
            <w:pPr>
              <w:spacing w:after="3" w:line="259" w:lineRule="auto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b/>
                <w:sz w:val="20"/>
                <w:szCs w:val="20"/>
              </w:rPr>
              <w:t>Serveis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1C2BFA" w14:textId="6F668036" w:rsidR="00D54A60" w:rsidRPr="00660E7B" w:rsidRDefault="00D54A60" w:rsidP="00910C6B">
            <w:pPr>
              <w:spacing w:after="3" w:line="259" w:lineRule="auto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b/>
                <w:sz w:val="20"/>
                <w:szCs w:val="20"/>
              </w:rPr>
              <w:t>PREU MÀXIM DE REFERÈNCIA (sense IVA)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276DC28" w14:textId="6AC2AFE5" w:rsidR="00D54A60" w:rsidRPr="00660E7B" w:rsidRDefault="00D54A60" w:rsidP="00910C6B">
            <w:pPr>
              <w:spacing w:after="3" w:line="259" w:lineRule="auto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b/>
                <w:sz w:val="20"/>
                <w:szCs w:val="20"/>
              </w:rPr>
              <w:t>Descompte Parcial (%)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CFFF18" w14:textId="19903293" w:rsidR="00D54A60" w:rsidRPr="00660E7B" w:rsidRDefault="00D54A60" w:rsidP="00910C6B">
            <w:pPr>
              <w:spacing w:after="3"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b/>
                <w:sz w:val="20"/>
                <w:szCs w:val="20"/>
              </w:rPr>
              <w:t xml:space="preserve">Import ofert sense IVA, € </w:t>
            </w:r>
          </w:p>
          <w:p w14:paraId="277A1D6D" w14:textId="77777777" w:rsidR="00D54A60" w:rsidRPr="00660E7B" w:rsidRDefault="00D54A60" w:rsidP="00910C6B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b/>
                <w:sz w:val="20"/>
                <w:szCs w:val="20"/>
              </w:rPr>
              <w:t>(en lletres i xifres)</w:t>
            </w:r>
            <w:r w:rsidRPr="00660E7B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660E7B">
              <w:rPr>
                <w:rFonts w:ascii="Open Sans" w:hAnsi="Open Sans" w:cs="Open San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C7B30C" w14:textId="468E710D" w:rsidR="00D54A60" w:rsidRPr="00660E7B" w:rsidRDefault="00D54A60" w:rsidP="00910C6B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b/>
                <w:sz w:val="20"/>
                <w:szCs w:val="20"/>
              </w:rPr>
              <w:t xml:space="preserve">IVA €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2C7BAD" w14:textId="0502C482" w:rsidR="00D54A60" w:rsidRPr="00660E7B" w:rsidRDefault="00D54A60" w:rsidP="00910C6B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b/>
                <w:sz w:val="20"/>
                <w:szCs w:val="20"/>
              </w:rPr>
              <w:t xml:space="preserve">Import ofert TOTAL, € (en lletres i xifres) </w:t>
            </w:r>
          </w:p>
        </w:tc>
      </w:tr>
      <w:tr w:rsidR="00D54A60" w:rsidRPr="00660E7B" w14:paraId="0A246123" w14:textId="77777777" w:rsidTr="00D54A60">
        <w:trPr>
          <w:trHeight w:val="21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A8667E3" w14:textId="59774702" w:rsidR="00D54A60" w:rsidRPr="00660E7B" w:rsidRDefault="00D54A60" w:rsidP="00D54A60">
            <w:pPr>
              <w:spacing w:line="259" w:lineRule="auto"/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iCs/>
                <w:sz w:val="20"/>
                <w:szCs w:val="20"/>
              </w:rPr>
              <w:t>Manteniment preventiu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95A5F92" w14:textId="785773D2" w:rsidR="00D54A60" w:rsidRPr="00660E7B" w:rsidRDefault="00D54A60" w:rsidP="00910C6B">
            <w:pPr>
              <w:spacing w:line="259" w:lineRule="auto"/>
              <w:jc w:val="center"/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  <w:t>541.282,78</w:t>
            </w:r>
            <w:r w:rsidRPr="00660E7B"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  <w:t>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30947" w14:textId="77777777" w:rsidR="00D54A60" w:rsidRPr="00660E7B" w:rsidRDefault="00D54A60" w:rsidP="00910C6B">
            <w:pPr>
              <w:spacing w:line="259" w:lineRule="auto"/>
              <w:rPr>
                <w:rFonts w:ascii="Open Sans" w:hAnsi="Open Sans" w:cs="Open Sans"/>
                <w:i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1236D" w14:textId="04E8E558" w:rsidR="00D54A60" w:rsidRPr="00660E7B" w:rsidRDefault="00D54A60" w:rsidP="00910C6B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90010" w14:textId="57218505" w:rsidR="00D54A60" w:rsidRPr="00660E7B" w:rsidRDefault="00D54A60" w:rsidP="00910C6B">
            <w:pPr>
              <w:spacing w:line="259" w:lineRule="auto"/>
              <w:jc w:val="center"/>
              <w:rPr>
                <w:rFonts w:ascii="Open Sans" w:hAnsi="Open Sans" w:cs="Open Sans"/>
                <w:iCs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43C22" w14:textId="77777777" w:rsidR="00D54A60" w:rsidRPr="00660E7B" w:rsidRDefault="00D54A60" w:rsidP="00910C6B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i/>
                <w:sz w:val="20"/>
                <w:szCs w:val="20"/>
              </w:rPr>
              <w:t xml:space="preserve"> </w:t>
            </w:r>
          </w:p>
        </w:tc>
      </w:tr>
      <w:tr w:rsidR="00D54A60" w:rsidRPr="00660E7B" w14:paraId="22F4E89A" w14:textId="77777777" w:rsidTr="00660E7B">
        <w:trPr>
          <w:trHeight w:val="21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C538592" w14:textId="445329B6" w:rsidR="00D54A60" w:rsidRPr="00660E7B" w:rsidRDefault="00D54A60" w:rsidP="00D54A60">
            <w:pPr>
              <w:spacing w:line="259" w:lineRule="auto"/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iCs/>
                <w:sz w:val="20"/>
                <w:szCs w:val="20"/>
              </w:rPr>
              <w:t>Manteniment correctiu*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2DC003" w14:textId="37D2AC15" w:rsidR="00D54A60" w:rsidRPr="00660E7B" w:rsidRDefault="00D54A60" w:rsidP="00910C6B">
            <w:pPr>
              <w:spacing w:line="259" w:lineRule="auto"/>
              <w:jc w:val="center"/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b/>
                <w:bCs/>
                <w:iCs/>
                <w:sz w:val="20"/>
                <w:szCs w:val="20"/>
                <w:lang w:val="es-ES"/>
              </w:rPr>
              <w:t>172.800,00</w:t>
            </w:r>
            <w:r w:rsidRPr="00660E7B">
              <w:rPr>
                <w:rFonts w:ascii="Open Sans" w:hAnsi="Open Sans" w:cs="Open Sans"/>
                <w:b/>
                <w:bCs/>
                <w:iCs/>
                <w:sz w:val="20"/>
                <w:szCs w:val="20"/>
                <w:lang w:val="es-ES"/>
              </w:rPr>
              <w:t>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19A22BF" w14:textId="5B00B627" w:rsidR="00D54A60" w:rsidRPr="00660E7B" w:rsidRDefault="00D54A60" w:rsidP="00910C6B">
            <w:pPr>
              <w:spacing w:line="259" w:lineRule="auto"/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iCs/>
                <w:sz w:val="20"/>
                <w:szCs w:val="20"/>
              </w:rPr>
              <w:t>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32C19E4" w14:textId="03DC062A" w:rsidR="00D54A60" w:rsidRPr="00660E7B" w:rsidRDefault="00D54A60" w:rsidP="00910C6B">
            <w:pPr>
              <w:spacing w:line="259" w:lineRule="auto"/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iCs/>
                <w:sz w:val="20"/>
                <w:szCs w:val="20"/>
                <w:lang w:val="es-ES"/>
              </w:rPr>
              <w:t>172.</w:t>
            </w:r>
            <w:r w:rsidRPr="00660E7B">
              <w:rPr>
                <w:rFonts w:ascii="Open Sans" w:hAnsi="Open Sans" w:cs="Open Sans"/>
                <w:iCs/>
                <w:sz w:val="20"/>
                <w:szCs w:val="20"/>
                <w:lang w:val="es-ES"/>
              </w:rPr>
              <w:t>8</w:t>
            </w:r>
            <w:r w:rsidRPr="00660E7B">
              <w:rPr>
                <w:rFonts w:ascii="Open Sans" w:hAnsi="Open Sans" w:cs="Open Sans"/>
                <w:iCs/>
                <w:sz w:val="20"/>
                <w:szCs w:val="20"/>
                <w:lang w:val="es-ES"/>
              </w:rPr>
              <w:t>00,00</w:t>
            </w:r>
            <w:r w:rsidRPr="00660E7B">
              <w:rPr>
                <w:rFonts w:ascii="Open Sans" w:hAnsi="Open Sans" w:cs="Open Sans"/>
                <w:iCs/>
                <w:sz w:val="20"/>
                <w:szCs w:val="20"/>
                <w:lang w:val="es-ES"/>
              </w:rPr>
              <w:t xml:space="preserve">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DEA2D3A" w14:textId="12D5D5BA" w:rsidR="00D54A60" w:rsidRPr="00660E7B" w:rsidRDefault="00D54A60" w:rsidP="00910C6B">
            <w:pPr>
              <w:spacing w:line="259" w:lineRule="auto"/>
              <w:jc w:val="center"/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iCs/>
                <w:sz w:val="20"/>
                <w:szCs w:val="20"/>
                <w:lang w:val="es-ES"/>
              </w:rPr>
              <w:t>36.288,00</w:t>
            </w:r>
            <w:r w:rsidRPr="00660E7B">
              <w:rPr>
                <w:rFonts w:ascii="Open Sans" w:hAnsi="Open Sans" w:cs="Open Sans"/>
                <w:iCs/>
                <w:sz w:val="20"/>
                <w:szCs w:val="20"/>
                <w:lang w:val="es-ES"/>
              </w:rPr>
              <w:t>€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D5C50B" w14:textId="5408CEF5" w:rsidR="00D54A60" w:rsidRPr="00660E7B" w:rsidRDefault="00D54A60" w:rsidP="00910C6B">
            <w:pPr>
              <w:spacing w:line="259" w:lineRule="auto"/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iCs/>
                <w:sz w:val="20"/>
                <w:szCs w:val="20"/>
                <w:lang w:val="es-ES"/>
              </w:rPr>
              <w:t>209.088,00</w:t>
            </w:r>
            <w:r w:rsidRPr="00660E7B">
              <w:rPr>
                <w:rFonts w:ascii="Open Sans" w:hAnsi="Open Sans" w:cs="Open Sans"/>
                <w:iCs/>
                <w:sz w:val="20"/>
                <w:szCs w:val="20"/>
                <w:lang w:val="es-ES"/>
              </w:rPr>
              <w:t>€</w:t>
            </w:r>
          </w:p>
        </w:tc>
      </w:tr>
      <w:tr w:rsidR="00D54A60" w:rsidRPr="00660E7B" w14:paraId="19F6B0E4" w14:textId="77777777" w:rsidTr="00D54A60">
        <w:trPr>
          <w:trHeight w:val="21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1020B9" w14:textId="08F7F1AC" w:rsidR="00D54A60" w:rsidRPr="00660E7B" w:rsidRDefault="00D54A60" w:rsidP="00910C6B">
            <w:pPr>
              <w:spacing w:line="259" w:lineRule="auto"/>
              <w:jc w:val="center"/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  <w:t>TOTAL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B8B5A84" w14:textId="23875085" w:rsidR="00D54A60" w:rsidRPr="00660E7B" w:rsidRDefault="00D54A60" w:rsidP="00910C6B">
            <w:pPr>
              <w:spacing w:line="259" w:lineRule="auto"/>
              <w:jc w:val="center"/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</w:pPr>
            <w:r w:rsidRPr="00660E7B">
              <w:rPr>
                <w:rFonts w:ascii="Open Sans" w:hAnsi="Open Sans" w:cs="Open Sans"/>
                <w:b/>
                <w:bCs/>
                <w:iCs/>
                <w:sz w:val="20"/>
                <w:szCs w:val="20"/>
                <w:lang w:val="es-ES"/>
              </w:rPr>
              <w:t>714.082,78</w:t>
            </w:r>
            <w:r w:rsidRPr="00660E7B">
              <w:rPr>
                <w:rFonts w:ascii="Open Sans" w:hAnsi="Open Sans" w:cs="Open Sans"/>
                <w:b/>
                <w:bCs/>
                <w:iCs/>
                <w:sz w:val="20"/>
                <w:szCs w:val="20"/>
                <w:lang w:val="es-ES"/>
              </w:rPr>
              <w:t>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DCD8C" w14:textId="77777777" w:rsidR="00D54A60" w:rsidRPr="00660E7B" w:rsidRDefault="00D54A60" w:rsidP="00910C6B">
            <w:pPr>
              <w:spacing w:line="259" w:lineRule="auto"/>
              <w:rPr>
                <w:rFonts w:ascii="Open Sans" w:hAnsi="Open Sans" w:cs="Open Sans"/>
                <w:i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1C3A04" w14:textId="5133E38F" w:rsidR="00D54A60" w:rsidRPr="00660E7B" w:rsidRDefault="00D54A60" w:rsidP="00910C6B">
            <w:pPr>
              <w:spacing w:line="259" w:lineRule="auto"/>
              <w:rPr>
                <w:rFonts w:ascii="Open Sans" w:hAnsi="Open Sans" w:cs="Open Sans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EA90E7" w14:textId="77777777" w:rsidR="00D54A60" w:rsidRPr="00660E7B" w:rsidRDefault="00D54A60" w:rsidP="00910C6B">
            <w:pPr>
              <w:spacing w:line="259" w:lineRule="auto"/>
              <w:jc w:val="center"/>
              <w:rPr>
                <w:rFonts w:ascii="Open Sans" w:hAnsi="Open Sans" w:cs="Open Sans"/>
                <w:iCs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5EBDF" w14:textId="77777777" w:rsidR="00D54A60" w:rsidRPr="00660E7B" w:rsidRDefault="00D54A60" w:rsidP="00910C6B">
            <w:pPr>
              <w:spacing w:line="259" w:lineRule="auto"/>
              <w:rPr>
                <w:rFonts w:ascii="Open Sans" w:hAnsi="Open Sans" w:cs="Open Sans"/>
                <w:i/>
                <w:sz w:val="20"/>
                <w:szCs w:val="20"/>
              </w:rPr>
            </w:pPr>
          </w:p>
        </w:tc>
      </w:tr>
    </w:tbl>
    <w:p w14:paraId="27A76947" w14:textId="7031AE4F" w:rsidR="00D54A60" w:rsidRPr="00660E7B" w:rsidRDefault="00D54A60" w:rsidP="00C92668">
      <w:pPr>
        <w:spacing w:after="43" w:line="259" w:lineRule="auto"/>
        <w:ind w:left="708"/>
        <w:rPr>
          <w:rFonts w:ascii="Open Sans" w:hAnsi="Open Sans" w:cs="Open Sans"/>
          <w:i/>
          <w:sz w:val="18"/>
          <w:szCs w:val="18"/>
        </w:rPr>
      </w:pPr>
      <w:r w:rsidRPr="00660E7B">
        <w:rPr>
          <w:rFonts w:ascii="Open Sans" w:hAnsi="Open Sans" w:cs="Open Sans"/>
          <w:i/>
          <w:sz w:val="18"/>
          <w:szCs w:val="18"/>
          <w:lang w:val="es-ES"/>
        </w:rPr>
        <w:t>*</w:t>
      </w:r>
      <w:proofErr w:type="spellStart"/>
      <w:r w:rsidRPr="00660E7B">
        <w:rPr>
          <w:rFonts w:ascii="Open Sans" w:hAnsi="Open Sans" w:cs="Open Sans"/>
          <w:i/>
          <w:sz w:val="18"/>
          <w:szCs w:val="18"/>
          <w:lang w:val="es-ES"/>
        </w:rPr>
        <w:t>Aquestes</w:t>
      </w:r>
      <w:proofErr w:type="spellEnd"/>
      <w:r w:rsidRPr="00660E7B">
        <w:rPr>
          <w:rFonts w:ascii="Open Sans" w:hAnsi="Open Sans" w:cs="Open Sans"/>
          <w:i/>
          <w:sz w:val="18"/>
          <w:szCs w:val="18"/>
          <w:lang w:val="es-ES"/>
        </w:rPr>
        <w:t xml:space="preserve"> </w:t>
      </w:r>
      <w:proofErr w:type="spellStart"/>
      <w:r w:rsidRPr="00660E7B">
        <w:rPr>
          <w:rFonts w:ascii="Open Sans" w:hAnsi="Open Sans" w:cs="Open Sans"/>
          <w:i/>
          <w:sz w:val="18"/>
          <w:szCs w:val="18"/>
          <w:lang w:val="es-ES"/>
        </w:rPr>
        <w:t>quantitats</w:t>
      </w:r>
      <w:proofErr w:type="spellEnd"/>
      <w:r w:rsidRPr="00660E7B">
        <w:rPr>
          <w:rFonts w:ascii="Open Sans" w:hAnsi="Open Sans" w:cs="Open Sans"/>
          <w:i/>
          <w:sz w:val="18"/>
          <w:szCs w:val="18"/>
          <w:lang w:val="es-ES"/>
        </w:rPr>
        <w:t xml:space="preserve"> </w:t>
      </w:r>
      <w:proofErr w:type="spellStart"/>
      <w:r w:rsidRPr="00660E7B">
        <w:rPr>
          <w:rFonts w:ascii="Open Sans" w:hAnsi="Open Sans" w:cs="Open Sans"/>
          <w:i/>
          <w:sz w:val="18"/>
          <w:szCs w:val="18"/>
          <w:lang w:val="es-ES"/>
        </w:rPr>
        <w:t>són</w:t>
      </w:r>
      <w:proofErr w:type="spellEnd"/>
      <w:r w:rsidRPr="00660E7B">
        <w:rPr>
          <w:rFonts w:ascii="Open Sans" w:hAnsi="Open Sans" w:cs="Open Sans"/>
          <w:i/>
          <w:sz w:val="18"/>
          <w:szCs w:val="18"/>
          <w:lang w:val="es-ES"/>
        </w:rPr>
        <w:t xml:space="preserve"> </w:t>
      </w:r>
      <w:proofErr w:type="spellStart"/>
      <w:r w:rsidRPr="00660E7B">
        <w:rPr>
          <w:rFonts w:ascii="Open Sans" w:hAnsi="Open Sans" w:cs="Open Sans"/>
          <w:i/>
          <w:sz w:val="18"/>
          <w:szCs w:val="18"/>
          <w:lang w:val="es-ES"/>
        </w:rPr>
        <w:t>fixes</w:t>
      </w:r>
      <w:proofErr w:type="spellEnd"/>
      <w:r w:rsidRPr="00660E7B">
        <w:rPr>
          <w:rFonts w:ascii="Open Sans" w:hAnsi="Open Sans" w:cs="Open Sans"/>
          <w:i/>
          <w:sz w:val="18"/>
          <w:szCs w:val="18"/>
          <w:lang w:val="es-ES"/>
        </w:rPr>
        <w:t xml:space="preserve"> i invariables. No poden ser modificades per la empresa licitadora</w:t>
      </w:r>
    </w:p>
    <w:p w14:paraId="7CC2859B" w14:textId="77777777" w:rsidR="00D54A60" w:rsidRPr="00660E7B" w:rsidRDefault="00D54A60" w:rsidP="00C92668">
      <w:pPr>
        <w:spacing w:after="43" w:line="259" w:lineRule="auto"/>
        <w:ind w:left="708"/>
        <w:rPr>
          <w:rFonts w:ascii="Open Sans" w:hAnsi="Open Sans" w:cs="Open Sans"/>
          <w:i/>
        </w:rPr>
      </w:pPr>
    </w:p>
    <w:p w14:paraId="1D553E03" w14:textId="661F8463" w:rsidR="00C80255" w:rsidRPr="00660E7B" w:rsidRDefault="00C80255" w:rsidP="00C80255">
      <w:pPr>
        <w:spacing w:line="259" w:lineRule="auto"/>
        <w:jc w:val="both"/>
        <w:rPr>
          <w:rFonts w:ascii="Open Sans" w:hAnsi="Open Sans" w:cs="Open Sans"/>
          <w:sz w:val="22"/>
          <w:szCs w:val="22"/>
        </w:rPr>
      </w:pPr>
      <w:r w:rsidRPr="00660E7B">
        <w:rPr>
          <w:rFonts w:ascii="Open Sans" w:hAnsi="Open Sans" w:cs="Open Sans"/>
          <w:sz w:val="22"/>
          <w:szCs w:val="22"/>
        </w:rPr>
        <w:t>Aquest import es desglossa en els costos directes i indirectes següents i els costos salarials següents aplicant el conveni ................................................................... :</w:t>
      </w:r>
    </w:p>
    <w:p w14:paraId="6A38A84B" w14:textId="77777777" w:rsidR="00C80255" w:rsidRPr="00660E7B" w:rsidRDefault="00C80255" w:rsidP="00C80255">
      <w:pPr>
        <w:spacing w:line="259" w:lineRule="auto"/>
        <w:jc w:val="both"/>
        <w:rPr>
          <w:rFonts w:ascii="Open Sans" w:hAnsi="Open Sans" w:cs="Open Sans"/>
          <w:sz w:val="22"/>
          <w:szCs w:val="22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C80255" w:rsidRPr="00660E7B" w14:paraId="7B9F06DF" w14:textId="77777777" w:rsidTr="00910C6B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D2FB9" w14:textId="77777777" w:rsidR="00C80255" w:rsidRPr="00660E7B" w:rsidRDefault="00C80255" w:rsidP="00910C6B">
            <w:pPr>
              <w:rPr>
                <w:rFonts w:ascii="Open Sans" w:hAnsi="Open Sans" w:cs="Open Sans"/>
                <w:b/>
              </w:rPr>
            </w:pPr>
            <w:r w:rsidRPr="00660E7B">
              <w:rPr>
                <w:rFonts w:ascii="Open Sans" w:hAnsi="Open Sans" w:cs="Open Sans"/>
                <w:b/>
              </w:rPr>
              <w:t>Costos directes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C83F5" w14:textId="77777777" w:rsidR="00C80255" w:rsidRPr="00660E7B" w:rsidRDefault="00C80255" w:rsidP="00910C6B">
            <w:pPr>
              <w:rPr>
                <w:rFonts w:ascii="Open Sans" w:hAnsi="Open Sans" w:cs="Open Sans"/>
                <w:b/>
              </w:rPr>
            </w:pPr>
            <w:r w:rsidRPr="00660E7B">
              <w:rPr>
                <w:rFonts w:ascii="Open Sans" w:hAnsi="Open Sans" w:cs="Open Sans"/>
                <w:b/>
              </w:rPr>
              <w:t>Import € o %</w:t>
            </w:r>
          </w:p>
        </w:tc>
      </w:tr>
      <w:tr w:rsidR="00C80255" w:rsidRPr="00660E7B" w14:paraId="634DA957" w14:textId="77777777" w:rsidTr="00910C6B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7940C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74DBA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...... € o %</w:t>
            </w:r>
          </w:p>
        </w:tc>
      </w:tr>
      <w:tr w:rsidR="00C80255" w:rsidRPr="00660E7B" w14:paraId="638CD71D" w14:textId="77777777" w:rsidTr="00910C6B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66777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C198C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...... € o %</w:t>
            </w:r>
          </w:p>
        </w:tc>
      </w:tr>
      <w:tr w:rsidR="00C80255" w:rsidRPr="00660E7B" w14:paraId="2F1CF1D0" w14:textId="77777777" w:rsidTr="00910C6B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569C6" w14:textId="77777777" w:rsidR="00C80255" w:rsidRPr="00660E7B" w:rsidRDefault="00C80255" w:rsidP="00910C6B">
            <w:pPr>
              <w:tabs>
                <w:tab w:val="left" w:pos="430"/>
              </w:tabs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 xml:space="preserve">Costos salarials </w:t>
            </w:r>
            <w:r w:rsidRPr="00660E7B">
              <w:rPr>
                <w:rFonts w:ascii="Open Sans" w:hAnsi="Open Sans" w:cs="Open Sans"/>
                <w:i/>
              </w:rPr>
              <w:t>(si els costos salarials formen part del preu)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79C89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...... € o %</w:t>
            </w:r>
          </w:p>
        </w:tc>
      </w:tr>
      <w:tr w:rsidR="00C80255" w:rsidRPr="00660E7B" w14:paraId="4DEE1129" w14:textId="77777777" w:rsidTr="00910C6B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57B54" w14:textId="77777777" w:rsidR="00C80255" w:rsidRPr="00660E7B" w:rsidRDefault="00C80255" w:rsidP="00910C6B">
            <w:pPr>
              <w:jc w:val="right"/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TOTAL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8F2ED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Suma costos directes:</w:t>
            </w:r>
          </w:p>
          <w:p w14:paraId="345C246C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...... € o %</w:t>
            </w:r>
          </w:p>
        </w:tc>
      </w:tr>
    </w:tbl>
    <w:p w14:paraId="41152823" w14:textId="77777777" w:rsidR="00C80255" w:rsidRPr="00660E7B" w:rsidRDefault="00C80255" w:rsidP="00C80255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C80255" w:rsidRPr="00660E7B" w14:paraId="6366EC8A" w14:textId="77777777" w:rsidTr="00910C6B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1A32D" w14:textId="77777777" w:rsidR="00C80255" w:rsidRPr="00660E7B" w:rsidRDefault="00C80255" w:rsidP="00910C6B">
            <w:pPr>
              <w:rPr>
                <w:rFonts w:ascii="Open Sans" w:hAnsi="Open Sans" w:cs="Open Sans"/>
                <w:b/>
              </w:rPr>
            </w:pPr>
            <w:r w:rsidRPr="00660E7B">
              <w:rPr>
                <w:rFonts w:ascii="Open Sans" w:hAnsi="Open Sans" w:cs="Open Sans"/>
                <w:b/>
              </w:rPr>
              <w:t>Costos indirectes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CDD4BC" w14:textId="77777777" w:rsidR="00C80255" w:rsidRPr="00660E7B" w:rsidRDefault="00C80255" w:rsidP="00910C6B">
            <w:pPr>
              <w:rPr>
                <w:rFonts w:ascii="Open Sans" w:hAnsi="Open Sans" w:cs="Open Sans"/>
                <w:b/>
              </w:rPr>
            </w:pPr>
            <w:r w:rsidRPr="00660E7B">
              <w:rPr>
                <w:rFonts w:ascii="Open Sans" w:hAnsi="Open Sans" w:cs="Open Sans"/>
                <w:b/>
              </w:rPr>
              <w:t>Import € o %</w:t>
            </w:r>
          </w:p>
        </w:tc>
      </w:tr>
      <w:tr w:rsidR="00C80255" w:rsidRPr="00660E7B" w14:paraId="2F350658" w14:textId="77777777" w:rsidTr="00910C6B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D4578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Despeses generals</w:t>
            </w:r>
            <w:r w:rsidRPr="00660E7B" w:rsidDel="00713FBB">
              <w:rPr>
                <w:rFonts w:ascii="Open Sans" w:hAnsi="Open Sans" w:cs="Open Sans"/>
              </w:rPr>
              <w:t xml:space="preserve"> </w:t>
            </w:r>
            <w:r w:rsidRPr="00660E7B">
              <w:rPr>
                <w:rFonts w:ascii="Open Sans" w:hAnsi="Open Sans" w:cs="Open Sans"/>
              </w:rPr>
              <w:t>d’estructura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EF68C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...... € o %</w:t>
            </w:r>
          </w:p>
        </w:tc>
      </w:tr>
      <w:tr w:rsidR="00C80255" w:rsidRPr="00660E7B" w14:paraId="5EE2990F" w14:textId="77777777" w:rsidTr="00910C6B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11B43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............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FA324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....... € o %</w:t>
            </w:r>
          </w:p>
        </w:tc>
      </w:tr>
      <w:tr w:rsidR="00C80255" w:rsidRPr="00660E7B" w14:paraId="5C391049" w14:textId="77777777" w:rsidTr="00910C6B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6AD64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...........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6A01C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...... € o %</w:t>
            </w:r>
          </w:p>
        </w:tc>
      </w:tr>
      <w:tr w:rsidR="00C80255" w:rsidRPr="00660E7B" w14:paraId="211F2BC5" w14:textId="77777777" w:rsidTr="00910C6B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2B09E" w14:textId="77777777" w:rsidR="00C80255" w:rsidRPr="00660E7B" w:rsidRDefault="00C80255" w:rsidP="00910C6B">
            <w:pPr>
              <w:jc w:val="right"/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TOTAL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E46AE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Suma costos indirectes:</w:t>
            </w:r>
          </w:p>
          <w:p w14:paraId="73DA84A2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...... € o %</w:t>
            </w:r>
          </w:p>
        </w:tc>
      </w:tr>
      <w:tr w:rsidR="00C80255" w:rsidRPr="00660E7B" w14:paraId="03ECD367" w14:textId="77777777" w:rsidTr="00910C6B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EF437" w14:textId="77777777" w:rsidR="00C80255" w:rsidRPr="00660E7B" w:rsidRDefault="00C80255" w:rsidP="00910C6B">
            <w:pPr>
              <w:rPr>
                <w:rFonts w:ascii="Open Sans" w:hAnsi="Open Sans" w:cs="Open Sans"/>
                <w:b/>
                <w:bCs/>
              </w:rPr>
            </w:pPr>
            <w:r w:rsidRPr="00660E7B">
              <w:rPr>
                <w:rFonts w:ascii="Open Sans" w:hAnsi="Open Sans" w:cs="Open Sans"/>
                <w:b/>
                <w:bCs/>
              </w:rPr>
              <w:lastRenderedPageBreak/>
              <w:t>Benefici industrial</w:t>
            </w:r>
            <w:r w:rsidRPr="00660E7B" w:rsidDel="00713FBB">
              <w:rPr>
                <w:rFonts w:ascii="Open Sans" w:hAnsi="Open Sans" w:cs="Open Sans"/>
                <w:b/>
                <w:bCs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BBF0A" w14:textId="77777777" w:rsidR="00C80255" w:rsidRPr="00660E7B" w:rsidRDefault="00C80255" w:rsidP="00910C6B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...... € o %</w:t>
            </w:r>
          </w:p>
        </w:tc>
      </w:tr>
    </w:tbl>
    <w:p w14:paraId="2F76D80E" w14:textId="77777777" w:rsidR="00C80255" w:rsidRPr="00660E7B" w:rsidRDefault="00C80255" w:rsidP="00C80255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C80255" w:rsidRPr="00660E7B" w14:paraId="24504B8C" w14:textId="77777777" w:rsidTr="00910C6B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4B6F6B" w14:textId="77777777" w:rsidR="00C80255" w:rsidRPr="00660E7B" w:rsidRDefault="00C80255" w:rsidP="00910C6B">
            <w:pPr>
              <w:rPr>
                <w:rFonts w:ascii="Open Sans" w:hAnsi="Open Sans" w:cs="Open Sans"/>
                <w:b/>
              </w:rPr>
            </w:pPr>
            <w:r w:rsidRPr="00660E7B">
              <w:rPr>
                <w:rFonts w:ascii="Open Sans" w:hAnsi="Open Sans" w:cs="Open Sans"/>
                <w:b/>
              </w:rPr>
              <w:t>TOTAL DE COSTOS (directes + indirectes + Benefici industrial):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E5002" w14:textId="77777777" w:rsidR="00C80255" w:rsidRPr="00660E7B" w:rsidRDefault="00C80255" w:rsidP="00910C6B">
            <w:pPr>
              <w:rPr>
                <w:rFonts w:ascii="Open Sans" w:hAnsi="Open Sans" w:cs="Open Sans"/>
                <w:b/>
              </w:rPr>
            </w:pPr>
            <w:r w:rsidRPr="00660E7B">
              <w:rPr>
                <w:rFonts w:ascii="Open Sans" w:hAnsi="Open Sans" w:cs="Open Sans"/>
                <w:b/>
              </w:rPr>
              <w:t xml:space="preserve">...... </w:t>
            </w:r>
            <w:r w:rsidRPr="00660E7B">
              <w:rPr>
                <w:rFonts w:ascii="Open Sans" w:hAnsi="Open Sans" w:cs="Open Sans"/>
              </w:rPr>
              <w:t>€ o %</w:t>
            </w:r>
          </w:p>
        </w:tc>
      </w:tr>
    </w:tbl>
    <w:p w14:paraId="376F0623" w14:textId="1329B2E3" w:rsidR="00C80255" w:rsidRPr="00660E7B" w:rsidRDefault="00D54A60" w:rsidP="00C80255">
      <w:pPr>
        <w:spacing w:line="259" w:lineRule="auto"/>
        <w:rPr>
          <w:rFonts w:ascii="Open Sans" w:hAnsi="Open Sans" w:cs="Open Sans"/>
        </w:rPr>
      </w:pPr>
      <w:r w:rsidRPr="00660E7B">
        <w:rPr>
          <w:rFonts w:ascii="Open Sans" w:hAnsi="Open Sans" w:cs="Open Sans"/>
          <w:sz w:val="22"/>
          <w:szCs w:val="22"/>
        </w:rPr>
        <w:t xml:space="preserve">  </w:t>
      </w:r>
      <w:r w:rsidRPr="00660E7B">
        <w:rPr>
          <w:rFonts w:ascii="Open Sans" w:hAnsi="Open Sans" w:cs="Open Sans"/>
        </w:rPr>
        <w:t>NOTA: Indicar preus nets, sense IVA</w:t>
      </w:r>
    </w:p>
    <w:p w14:paraId="35691939" w14:textId="77777777" w:rsidR="00D54A60" w:rsidRPr="00660E7B" w:rsidRDefault="00D54A60" w:rsidP="00C80255">
      <w:pPr>
        <w:spacing w:line="259" w:lineRule="auto"/>
        <w:rPr>
          <w:rFonts w:ascii="Open Sans" w:hAnsi="Open Sans" w:cs="Open Sans"/>
        </w:rPr>
      </w:pPr>
    </w:p>
    <w:p w14:paraId="6761CC39" w14:textId="77777777" w:rsidR="00D54A60" w:rsidRPr="00660E7B" w:rsidRDefault="00D54A60" w:rsidP="00D54A60">
      <w:pPr>
        <w:ind w:firstLine="221"/>
        <w:rPr>
          <w:rFonts w:ascii="Open Sans" w:hAnsi="Open Sans" w:cs="Open Sans"/>
        </w:rPr>
      </w:pPr>
      <w:r w:rsidRPr="00660E7B">
        <w:rPr>
          <w:rFonts w:ascii="Open Sans" w:hAnsi="Open Sans" w:cs="Open Sans"/>
        </w:rPr>
        <w:t>Indicació, a títol informatiu del:</w:t>
      </w:r>
    </w:p>
    <w:p w14:paraId="66301EDF" w14:textId="77777777" w:rsidR="00D54A60" w:rsidRPr="00660E7B" w:rsidRDefault="00D54A60" w:rsidP="00D54A60">
      <w:pPr>
        <w:ind w:firstLine="221"/>
        <w:rPr>
          <w:rFonts w:ascii="Open Sans" w:hAnsi="Open Sans" w:cs="Open Sans"/>
        </w:rPr>
      </w:pPr>
    </w:p>
    <w:tbl>
      <w:tblPr>
        <w:tblW w:w="7792" w:type="dxa"/>
        <w:jc w:val="center"/>
        <w:tblLayout w:type="fixed"/>
        <w:tblLook w:val="0000" w:firstRow="0" w:lastRow="0" w:firstColumn="0" w:lastColumn="0" w:noHBand="0" w:noVBand="0"/>
      </w:tblPr>
      <w:tblGrid>
        <w:gridCol w:w="5665"/>
        <w:gridCol w:w="2127"/>
      </w:tblGrid>
      <w:tr w:rsidR="00D54A60" w:rsidRPr="00660E7B" w14:paraId="19E057F1" w14:textId="77777777" w:rsidTr="00660E7B">
        <w:trPr>
          <w:trHeight w:val="340"/>
          <w:jc w:val="center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2DE4869E" w14:textId="77777777" w:rsidR="00D54A60" w:rsidRPr="00660E7B" w:rsidRDefault="00D54A60" w:rsidP="00E24536">
            <w:pPr>
              <w:jc w:val="center"/>
              <w:rPr>
                <w:rFonts w:ascii="Open Sans" w:hAnsi="Open Sans" w:cs="Open Sans"/>
                <w:b/>
              </w:rPr>
            </w:pPr>
            <w:r w:rsidRPr="00660E7B">
              <w:rPr>
                <w:rFonts w:ascii="Open Sans" w:hAnsi="Open Sans" w:cs="Open Sans"/>
                <w:b/>
              </w:rPr>
              <w:t>Concepte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30D220F" w14:textId="77777777" w:rsidR="00D54A60" w:rsidRPr="00660E7B" w:rsidRDefault="00D54A60" w:rsidP="00E24536">
            <w:pPr>
              <w:jc w:val="center"/>
              <w:rPr>
                <w:rFonts w:ascii="Open Sans" w:hAnsi="Open Sans" w:cs="Open Sans"/>
                <w:b/>
              </w:rPr>
            </w:pPr>
            <w:r w:rsidRPr="00660E7B">
              <w:rPr>
                <w:rFonts w:ascii="Open Sans" w:hAnsi="Open Sans" w:cs="Open Sans"/>
                <w:b/>
              </w:rPr>
              <w:t>€/hora licitador</w:t>
            </w:r>
          </w:p>
        </w:tc>
      </w:tr>
      <w:tr w:rsidR="00D54A60" w:rsidRPr="00660E7B" w14:paraId="7BD0F208" w14:textId="77777777" w:rsidTr="00660E7B">
        <w:trPr>
          <w:trHeight w:val="340"/>
          <w:jc w:val="center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9A7EC2" w14:textId="77777777" w:rsidR="00D54A60" w:rsidRPr="00660E7B" w:rsidRDefault="00D54A60" w:rsidP="00E24536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Preu hora per a tasques de manteniment correctiu en horari diürn (6:00 h a 22:00h) de dilluns a divendres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DB9E3" w14:textId="77777777" w:rsidR="00D54A60" w:rsidRPr="00660E7B" w:rsidRDefault="00D54A60" w:rsidP="00E24536">
            <w:pPr>
              <w:rPr>
                <w:rFonts w:ascii="Open Sans" w:hAnsi="Open Sans" w:cs="Open Sans"/>
              </w:rPr>
            </w:pPr>
          </w:p>
        </w:tc>
      </w:tr>
      <w:tr w:rsidR="00D54A60" w:rsidRPr="00660E7B" w14:paraId="714C31D5" w14:textId="77777777" w:rsidTr="00660E7B">
        <w:trPr>
          <w:trHeight w:val="340"/>
          <w:jc w:val="center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E2226E" w14:textId="77777777" w:rsidR="00D54A60" w:rsidRPr="00660E7B" w:rsidRDefault="00D54A60" w:rsidP="00E24536">
            <w:pPr>
              <w:rPr>
                <w:rFonts w:ascii="Open Sans" w:hAnsi="Open Sans" w:cs="Open Sans"/>
              </w:rPr>
            </w:pPr>
            <w:r w:rsidRPr="00660E7B">
              <w:rPr>
                <w:rFonts w:ascii="Open Sans" w:hAnsi="Open Sans" w:cs="Open Sans"/>
              </w:rPr>
              <w:t>Preu hora per a tasques de manteniment correctiu en horari nocturn (22:00 h a 6:00h), caps de setmana i festiu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FA3D1" w14:textId="77777777" w:rsidR="00D54A60" w:rsidRPr="00660E7B" w:rsidRDefault="00D54A60" w:rsidP="00E24536">
            <w:pPr>
              <w:rPr>
                <w:rFonts w:ascii="Open Sans" w:hAnsi="Open Sans" w:cs="Open Sans"/>
              </w:rPr>
            </w:pPr>
          </w:p>
        </w:tc>
      </w:tr>
    </w:tbl>
    <w:p w14:paraId="49CD6328" w14:textId="77777777" w:rsidR="00D54A60" w:rsidRPr="00660E7B" w:rsidRDefault="00D54A60" w:rsidP="00C80255">
      <w:pPr>
        <w:spacing w:line="259" w:lineRule="auto"/>
        <w:rPr>
          <w:rFonts w:ascii="Open Sans" w:hAnsi="Open Sans" w:cs="Open Sans"/>
        </w:rPr>
      </w:pPr>
    </w:p>
    <w:p w14:paraId="394B431C" w14:textId="77777777" w:rsidR="00C80255" w:rsidRPr="00660E7B" w:rsidRDefault="00C80255" w:rsidP="00C80255">
      <w:pPr>
        <w:spacing w:line="259" w:lineRule="auto"/>
        <w:rPr>
          <w:rFonts w:ascii="Open Sans" w:hAnsi="Open Sans" w:cs="Open Sans"/>
          <w:b/>
          <w:sz w:val="22"/>
          <w:szCs w:val="22"/>
        </w:rPr>
      </w:pPr>
      <w:r w:rsidRPr="00660E7B">
        <w:rPr>
          <w:rFonts w:ascii="Open Sans" w:hAnsi="Open Sans" w:cs="Open Sans"/>
          <w:sz w:val="22"/>
          <w:szCs w:val="22"/>
        </w:rPr>
        <w:t xml:space="preserve"> </w:t>
      </w:r>
    </w:p>
    <w:p w14:paraId="175A4D36" w14:textId="77777777" w:rsidR="00C80255" w:rsidRPr="00660E7B" w:rsidRDefault="00C80255" w:rsidP="00C80255">
      <w:pPr>
        <w:jc w:val="both"/>
        <w:rPr>
          <w:rFonts w:ascii="Open Sans" w:hAnsi="Open Sans" w:cs="Open Sans"/>
          <w:sz w:val="22"/>
          <w:szCs w:val="22"/>
        </w:rPr>
      </w:pPr>
      <w:r w:rsidRPr="00660E7B">
        <w:rPr>
          <w:rFonts w:ascii="Open Sans" w:hAnsi="Open Sans" w:cs="Open Sans"/>
          <w:sz w:val="22"/>
          <w:szCs w:val="22"/>
        </w:rPr>
        <w:t xml:space="preserve">Així mateix presenta la següent </w:t>
      </w:r>
      <w:r w:rsidRPr="00660E7B">
        <w:rPr>
          <w:rFonts w:ascii="Open Sans" w:hAnsi="Open Sans" w:cs="Open Sans"/>
          <w:b/>
          <w:sz w:val="22"/>
          <w:szCs w:val="22"/>
        </w:rPr>
        <w:t>OFERTA RELATIVA A LA RESTA DE CRITERIS D’ADJUDICACIÓ AVALUABLES MITJANÇANT LA UTILITZACIÓ DE FÓRMULES</w:t>
      </w:r>
      <w:r w:rsidRPr="00660E7B">
        <w:rPr>
          <w:rFonts w:ascii="Open Sans" w:hAnsi="Open Sans" w:cs="Open Sans"/>
          <w:sz w:val="22"/>
          <w:szCs w:val="22"/>
        </w:rPr>
        <w:t xml:space="preserve"> (criteris automàtics):</w:t>
      </w:r>
    </w:p>
    <w:p w14:paraId="7E50C164" w14:textId="77777777" w:rsidR="00C80255" w:rsidRPr="00660E7B" w:rsidRDefault="00C80255" w:rsidP="00C80255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</w:rPr>
      </w:pPr>
    </w:p>
    <w:p w14:paraId="7B18230B" w14:textId="03E440BC" w:rsidR="00C80255" w:rsidRPr="00660E7B" w:rsidRDefault="00C92668" w:rsidP="0034575C">
      <w:pPr>
        <w:pStyle w:val="Ttol2"/>
        <w:numPr>
          <w:ilvl w:val="0"/>
          <w:numId w:val="2"/>
        </w:numPr>
        <w:tabs>
          <w:tab w:val="num" w:pos="360"/>
          <w:tab w:val="num" w:pos="720"/>
        </w:tabs>
        <w:spacing w:after="5" w:line="249" w:lineRule="auto"/>
        <w:jc w:val="both"/>
        <w:rPr>
          <w:rFonts w:ascii="Open Sans" w:hAnsi="Open Sans" w:cs="Open Sans"/>
          <w:color w:val="auto"/>
          <w:sz w:val="22"/>
        </w:rPr>
      </w:pPr>
      <w:bookmarkStart w:id="6" w:name="_Toc204691616"/>
      <w:bookmarkStart w:id="7" w:name="_Toc230338839"/>
      <w:bookmarkStart w:id="8" w:name="_Toc230339523"/>
      <w:bookmarkStart w:id="9" w:name="_Toc231902577"/>
      <w:bookmarkStart w:id="10" w:name="_Toc235528361"/>
      <w:r w:rsidRPr="00660E7B">
        <w:rPr>
          <w:rFonts w:ascii="Open Sans" w:hAnsi="Open Sans" w:cs="Open Sans"/>
          <w:color w:val="auto"/>
          <w:sz w:val="22"/>
        </w:rPr>
        <w:t xml:space="preserve">RESTA DE </w:t>
      </w:r>
      <w:r w:rsidR="00C80255" w:rsidRPr="00660E7B">
        <w:rPr>
          <w:rFonts w:ascii="Open Sans" w:hAnsi="Open Sans" w:cs="Open Sans"/>
          <w:color w:val="auto"/>
          <w:sz w:val="22"/>
        </w:rPr>
        <w:t xml:space="preserve">CRITERIS AUTOMÀTICS </w:t>
      </w:r>
      <w:r w:rsidRPr="00660E7B">
        <w:rPr>
          <w:rFonts w:ascii="Open Sans" w:hAnsi="Open Sans" w:cs="Open Sans"/>
          <w:color w:val="auto"/>
          <w:sz w:val="22"/>
        </w:rPr>
        <w:t>(</w:t>
      </w:r>
      <w:r w:rsidR="00C80255" w:rsidRPr="00660E7B">
        <w:rPr>
          <w:rFonts w:ascii="Open Sans" w:hAnsi="Open Sans" w:cs="Open Sans"/>
          <w:color w:val="auto"/>
          <w:sz w:val="22"/>
        </w:rPr>
        <w:t xml:space="preserve">Fins a </w:t>
      </w:r>
      <w:r w:rsidR="00660E7B" w:rsidRPr="00660E7B">
        <w:rPr>
          <w:rFonts w:ascii="Open Sans" w:hAnsi="Open Sans" w:cs="Open Sans"/>
          <w:color w:val="auto"/>
          <w:sz w:val="22"/>
        </w:rPr>
        <w:t xml:space="preserve">43 </w:t>
      </w:r>
      <w:r w:rsidR="00C80255" w:rsidRPr="00660E7B">
        <w:rPr>
          <w:rFonts w:ascii="Open Sans" w:hAnsi="Open Sans" w:cs="Open Sans"/>
          <w:color w:val="auto"/>
          <w:sz w:val="22"/>
        </w:rPr>
        <w:t>punts)</w:t>
      </w:r>
      <w:bookmarkEnd w:id="6"/>
      <w:bookmarkEnd w:id="7"/>
      <w:bookmarkEnd w:id="8"/>
      <w:bookmarkEnd w:id="9"/>
      <w:bookmarkEnd w:id="10"/>
    </w:p>
    <w:p w14:paraId="680557CD" w14:textId="5DC8C355" w:rsidR="00C80255" w:rsidRPr="002C2D1E" w:rsidRDefault="00C92668" w:rsidP="00C80255">
      <w:pPr>
        <w:rPr>
          <w:highlight w:val="yellow"/>
        </w:rPr>
      </w:pPr>
      <w:r w:rsidRPr="002C2D1E">
        <w:rPr>
          <w:highlight w:val="yellow"/>
        </w:rPr>
        <w:t xml:space="preserve">  </w:t>
      </w:r>
    </w:p>
    <w:p w14:paraId="30064896" w14:textId="77777777" w:rsidR="00C80255" w:rsidRPr="00937D15" w:rsidRDefault="00C80255" w:rsidP="00C80255"/>
    <w:p w14:paraId="7C1B78A8" w14:textId="1E77FEC7" w:rsidR="00C80255" w:rsidRPr="00937D15" w:rsidRDefault="00C92668" w:rsidP="00C80255">
      <w:pPr>
        <w:rPr>
          <w:rFonts w:ascii="Open Sans" w:hAnsi="Open Sans" w:cs="Open Sans"/>
          <w:b/>
          <w:bCs/>
          <w:iCs/>
          <w:sz w:val="22"/>
          <w:szCs w:val="22"/>
        </w:rPr>
      </w:pPr>
      <w:r w:rsidRPr="00937D15">
        <w:rPr>
          <w:rFonts w:ascii="Open Sans" w:hAnsi="Open Sans" w:cs="Open Sans"/>
          <w:b/>
          <w:bCs/>
          <w:iCs/>
          <w:sz w:val="22"/>
          <w:szCs w:val="22"/>
        </w:rPr>
        <w:t>C2</w:t>
      </w:r>
      <w:r w:rsidR="00C80255" w:rsidRPr="00937D15">
        <w:rPr>
          <w:rFonts w:ascii="Open Sans" w:hAnsi="Open Sans" w:cs="Open Sans"/>
          <w:b/>
          <w:bCs/>
          <w:iCs/>
          <w:sz w:val="22"/>
          <w:szCs w:val="22"/>
        </w:rPr>
        <w:t xml:space="preserve">. </w:t>
      </w:r>
      <w:r w:rsidR="00660E7B" w:rsidRPr="00937D15">
        <w:rPr>
          <w:rFonts w:ascii="Open Sans" w:hAnsi="Open Sans" w:cs="Open Sans"/>
          <w:b/>
          <w:bCs/>
          <w:iCs/>
          <w:sz w:val="22"/>
          <w:szCs w:val="22"/>
        </w:rPr>
        <w:t>Experiència tècnica i professional de l’empresa</w:t>
      </w:r>
      <w:r w:rsidR="00660E7B" w:rsidRPr="00937D15">
        <w:rPr>
          <w:rFonts w:ascii="Open Sans" w:hAnsi="Open Sans" w:cs="Open Sans"/>
          <w:b/>
          <w:bCs/>
          <w:iCs/>
          <w:sz w:val="22"/>
          <w:szCs w:val="22"/>
        </w:rPr>
        <w:t xml:space="preserve"> </w:t>
      </w:r>
      <w:r w:rsidR="00C80255" w:rsidRPr="00937D15">
        <w:rPr>
          <w:rFonts w:ascii="Open Sans" w:hAnsi="Open Sans" w:cs="Open Sans"/>
          <w:b/>
          <w:bCs/>
          <w:iCs/>
          <w:sz w:val="22"/>
          <w:szCs w:val="22"/>
        </w:rPr>
        <w:t>(</w:t>
      </w:r>
      <w:r w:rsidR="00F22120" w:rsidRPr="00937D15">
        <w:rPr>
          <w:rFonts w:ascii="Open Sans" w:hAnsi="Open Sans" w:cs="Open Sans"/>
          <w:b/>
          <w:bCs/>
          <w:iCs/>
          <w:sz w:val="22"/>
          <w:szCs w:val="22"/>
        </w:rPr>
        <w:t xml:space="preserve">fins a </w:t>
      </w:r>
      <w:r w:rsidR="00C80255" w:rsidRPr="00937D15">
        <w:rPr>
          <w:rFonts w:ascii="Open Sans" w:hAnsi="Open Sans" w:cs="Open Sans"/>
          <w:b/>
          <w:bCs/>
          <w:iCs/>
          <w:sz w:val="22"/>
          <w:szCs w:val="22"/>
        </w:rPr>
        <w:t>1</w:t>
      </w:r>
      <w:r w:rsidR="00660E7B" w:rsidRPr="00937D15">
        <w:rPr>
          <w:rFonts w:ascii="Open Sans" w:hAnsi="Open Sans" w:cs="Open Sans"/>
          <w:b/>
          <w:bCs/>
          <w:iCs/>
          <w:sz w:val="22"/>
          <w:szCs w:val="22"/>
        </w:rPr>
        <w:t>4</w:t>
      </w:r>
      <w:r w:rsidR="00C80255" w:rsidRPr="00937D15">
        <w:rPr>
          <w:rFonts w:ascii="Open Sans" w:hAnsi="Open Sans" w:cs="Open Sans"/>
          <w:b/>
          <w:bCs/>
          <w:iCs/>
          <w:sz w:val="22"/>
          <w:szCs w:val="22"/>
        </w:rPr>
        <w:t xml:space="preserve"> punts)</w:t>
      </w:r>
    </w:p>
    <w:p w14:paraId="44F0C0E3" w14:textId="77777777" w:rsidR="00C80255" w:rsidRPr="00937D15" w:rsidRDefault="00C80255" w:rsidP="00C80255">
      <w:pPr>
        <w:rPr>
          <w:rFonts w:ascii="Open Sans" w:hAnsi="Open Sans" w:cs="Open Sans"/>
          <w:b/>
          <w:bCs/>
          <w:iCs/>
          <w:sz w:val="22"/>
          <w:szCs w:val="22"/>
        </w:rPr>
      </w:pPr>
    </w:p>
    <w:p w14:paraId="6324A80B" w14:textId="436FA65F" w:rsidR="00C80255" w:rsidRPr="00937D15" w:rsidRDefault="00C80255" w:rsidP="00C80255">
      <w:pPr>
        <w:jc w:val="both"/>
        <w:rPr>
          <w:rFonts w:ascii="Open Sans" w:hAnsi="Open Sans" w:cs="Open Sans"/>
          <w:i/>
          <w:sz w:val="22"/>
          <w:szCs w:val="22"/>
        </w:rPr>
      </w:pPr>
      <w:r w:rsidRPr="00937D15">
        <w:rPr>
          <w:rFonts w:ascii="Open Sans" w:hAnsi="Open Sans" w:cs="Open Sans"/>
          <w:iCs/>
          <w:sz w:val="22"/>
          <w:szCs w:val="22"/>
        </w:rPr>
        <w:t xml:space="preserve">El licitador </w:t>
      </w:r>
      <w:r w:rsidR="00F22120" w:rsidRPr="00937D15">
        <w:rPr>
          <w:rFonts w:ascii="Open Sans" w:hAnsi="Open Sans" w:cs="Open Sans"/>
          <w:iCs/>
          <w:sz w:val="22"/>
          <w:szCs w:val="22"/>
        </w:rPr>
        <w:t xml:space="preserve">pot acreditar </w:t>
      </w:r>
      <w:r w:rsidR="00660E7B" w:rsidRPr="00937D15">
        <w:rPr>
          <w:rFonts w:ascii="Open Sans" w:hAnsi="Open Sans" w:cs="Open Sans"/>
          <w:iCs/>
          <w:sz w:val="22"/>
          <w:szCs w:val="22"/>
        </w:rPr>
        <w:t>experiència tècnica i professional en les següents mat</w:t>
      </w:r>
      <w:r w:rsidR="00937D15">
        <w:rPr>
          <w:rFonts w:ascii="Open Sans" w:hAnsi="Open Sans" w:cs="Open Sans"/>
          <w:iCs/>
          <w:sz w:val="22"/>
          <w:szCs w:val="22"/>
        </w:rPr>
        <w:t>è</w:t>
      </w:r>
      <w:r w:rsidR="00660E7B" w:rsidRPr="00937D15">
        <w:rPr>
          <w:rFonts w:ascii="Open Sans" w:hAnsi="Open Sans" w:cs="Open Sans"/>
          <w:iCs/>
          <w:sz w:val="22"/>
          <w:szCs w:val="22"/>
        </w:rPr>
        <w:t>ries a l’haver realitzat les següents actuacions</w:t>
      </w:r>
      <w:r w:rsidR="00F22120" w:rsidRPr="00937D15">
        <w:rPr>
          <w:rFonts w:ascii="Open Sans" w:hAnsi="Open Sans" w:cs="Open Sans"/>
          <w:iCs/>
          <w:sz w:val="22"/>
          <w:szCs w:val="22"/>
        </w:rPr>
        <w:t xml:space="preserve"> </w:t>
      </w:r>
      <w:r w:rsidR="00F22120" w:rsidRPr="00937D15">
        <w:rPr>
          <w:rFonts w:ascii="Open Sans" w:hAnsi="Open Sans" w:cs="Open Sans"/>
          <w:i/>
          <w:sz w:val="22"/>
          <w:szCs w:val="22"/>
        </w:rPr>
        <w:t>(</w:t>
      </w:r>
      <w:r w:rsidR="00660E7B" w:rsidRPr="00937D15">
        <w:rPr>
          <w:rFonts w:ascii="Open Sans" w:hAnsi="Open Sans" w:cs="Open Sans"/>
          <w:i/>
          <w:sz w:val="22"/>
          <w:szCs w:val="22"/>
        </w:rPr>
        <w:t>incloure</w:t>
      </w:r>
      <w:r w:rsidR="00F22120" w:rsidRPr="00937D15">
        <w:rPr>
          <w:rFonts w:ascii="Open Sans" w:hAnsi="Open Sans" w:cs="Open Sans"/>
          <w:i/>
          <w:sz w:val="22"/>
          <w:szCs w:val="22"/>
        </w:rPr>
        <w:t xml:space="preserve"> les que correspongui): </w:t>
      </w:r>
    </w:p>
    <w:p w14:paraId="104F9733" w14:textId="77777777" w:rsidR="00C80255" w:rsidRPr="00937D15" w:rsidRDefault="00C80255" w:rsidP="00937D15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iCs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673"/>
        <w:gridCol w:w="4673"/>
      </w:tblGrid>
      <w:tr w:rsidR="00937D15" w:rsidRPr="00937D15" w14:paraId="55EA0538" w14:textId="77777777" w:rsidTr="00937D15">
        <w:trPr>
          <w:trHeight w:val="322"/>
        </w:trPr>
        <w:tc>
          <w:tcPr>
            <w:tcW w:w="9346" w:type="dxa"/>
            <w:gridSpan w:val="2"/>
            <w:shd w:val="clear" w:color="auto" w:fill="BFBFBF" w:themeFill="background1" w:themeFillShade="BF"/>
          </w:tcPr>
          <w:p w14:paraId="47E922D4" w14:textId="69B8ABF0" w:rsidR="00937D15" w:rsidRPr="00937D15" w:rsidRDefault="00937D15" w:rsidP="00937D15">
            <w:pPr>
              <w:jc w:val="center"/>
              <w:rPr>
                <w:rFonts w:ascii="Open Sans" w:eastAsia="MS Gothic" w:hAnsi="Open Sans" w:cs="Open Sans"/>
                <w:b/>
                <w:bCs/>
              </w:rPr>
            </w:pPr>
            <w:r w:rsidRPr="00937D15">
              <w:rPr>
                <w:rFonts w:ascii="Open Sans" w:eastAsia="MS Gothic" w:hAnsi="Open Sans" w:cs="Open Sans"/>
                <w:b/>
                <w:bCs/>
              </w:rPr>
              <w:t>Detall experiència tècnica</w:t>
            </w:r>
          </w:p>
        </w:tc>
      </w:tr>
      <w:tr w:rsidR="00660E7B" w14:paraId="4EDAE155" w14:textId="77777777" w:rsidTr="00937D15">
        <w:tc>
          <w:tcPr>
            <w:tcW w:w="4673" w:type="dxa"/>
            <w:shd w:val="clear" w:color="auto" w:fill="F2F2F2" w:themeFill="background1" w:themeFillShade="F2"/>
          </w:tcPr>
          <w:p w14:paraId="0DD705E5" w14:textId="2642C426" w:rsidR="00660E7B" w:rsidRPr="00937D15" w:rsidRDefault="00937D15" w:rsidP="00937D15">
            <w:pPr>
              <w:jc w:val="center"/>
              <w:rPr>
                <w:rFonts w:ascii="Open Sans" w:eastAsia="MS Gothic" w:hAnsi="Open Sans" w:cs="Open Sans"/>
                <w:b/>
                <w:bCs/>
              </w:rPr>
            </w:pPr>
            <w:r w:rsidRPr="00937D15">
              <w:rPr>
                <w:rFonts w:ascii="Open Sans" w:eastAsia="MS Gothic" w:hAnsi="Open Sans" w:cs="Open Sans"/>
                <w:b/>
                <w:bCs/>
              </w:rPr>
              <w:t>Actuació</w:t>
            </w:r>
          </w:p>
        </w:tc>
        <w:tc>
          <w:tcPr>
            <w:tcW w:w="4673" w:type="dxa"/>
            <w:shd w:val="clear" w:color="auto" w:fill="F2F2F2" w:themeFill="background1" w:themeFillShade="F2"/>
          </w:tcPr>
          <w:p w14:paraId="0D09DFC9" w14:textId="0A4FBD1F" w:rsidR="00660E7B" w:rsidRPr="00937D15" w:rsidRDefault="00937D15" w:rsidP="00937D15">
            <w:pPr>
              <w:jc w:val="center"/>
              <w:rPr>
                <w:rFonts w:ascii="Open Sans" w:eastAsia="MS Gothic" w:hAnsi="Open Sans" w:cs="Open Sans"/>
                <w:b/>
                <w:bCs/>
              </w:rPr>
            </w:pPr>
            <w:r w:rsidRPr="00937D15">
              <w:rPr>
                <w:rFonts w:ascii="Open Sans" w:eastAsia="MS Gothic" w:hAnsi="Open Sans" w:cs="Open Sans"/>
                <w:b/>
                <w:bCs/>
              </w:rPr>
              <w:t>Resum detallat</w:t>
            </w:r>
          </w:p>
        </w:tc>
      </w:tr>
      <w:tr w:rsidR="00660E7B" w14:paraId="4C051F1E" w14:textId="77777777" w:rsidTr="00660E7B">
        <w:tc>
          <w:tcPr>
            <w:tcW w:w="4673" w:type="dxa"/>
          </w:tcPr>
          <w:p w14:paraId="3E036660" w14:textId="596F1D5F" w:rsidR="00660E7B" w:rsidRPr="00937D15" w:rsidRDefault="00937D15" w:rsidP="00C80255">
            <w:pPr>
              <w:rPr>
                <w:rFonts w:ascii="Open Sans" w:eastAsia="MS Gothic" w:hAnsi="Open Sans" w:cs="Open Sans"/>
                <w:b/>
                <w:bCs/>
                <w:highlight w:val="yellow"/>
              </w:rPr>
            </w:pPr>
            <w:r w:rsidRPr="00937D15">
              <w:rPr>
                <w:rFonts w:ascii="Open Sans" w:eastAsia="MS Gothic" w:hAnsi="Open Sans" w:cs="Open Sans"/>
                <w:b/>
                <w:bCs/>
              </w:rPr>
              <w:t>Instal·lacions tèrmiques i climatització</w:t>
            </w:r>
          </w:p>
        </w:tc>
        <w:tc>
          <w:tcPr>
            <w:tcW w:w="4673" w:type="dxa"/>
          </w:tcPr>
          <w:p w14:paraId="237B4B51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4272AA0D" w14:textId="77777777" w:rsidTr="00660E7B">
        <w:tc>
          <w:tcPr>
            <w:tcW w:w="4673" w:type="dxa"/>
          </w:tcPr>
          <w:p w14:paraId="7B87A0AE" w14:textId="5E4C00D0" w:rsidR="00660E7B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1-</w:t>
            </w:r>
          </w:p>
        </w:tc>
        <w:tc>
          <w:tcPr>
            <w:tcW w:w="4673" w:type="dxa"/>
          </w:tcPr>
          <w:p w14:paraId="1D2C2ACD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52192ECD" w14:textId="77777777" w:rsidTr="00660E7B">
        <w:tc>
          <w:tcPr>
            <w:tcW w:w="4673" w:type="dxa"/>
          </w:tcPr>
          <w:p w14:paraId="43F29BAD" w14:textId="29E2C250" w:rsidR="00660E7B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2-</w:t>
            </w:r>
          </w:p>
        </w:tc>
        <w:tc>
          <w:tcPr>
            <w:tcW w:w="4673" w:type="dxa"/>
          </w:tcPr>
          <w:p w14:paraId="4D4B055A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59636CF1" w14:textId="77777777" w:rsidTr="00660E7B">
        <w:tc>
          <w:tcPr>
            <w:tcW w:w="4673" w:type="dxa"/>
          </w:tcPr>
          <w:p w14:paraId="2B2557E6" w14:textId="2C91075A" w:rsidR="00660E7B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3-</w:t>
            </w:r>
          </w:p>
        </w:tc>
        <w:tc>
          <w:tcPr>
            <w:tcW w:w="4673" w:type="dxa"/>
          </w:tcPr>
          <w:p w14:paraId="52A9DBD5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21ED0476" w14:textId="77777777" w:rsidTr="00660E7B">
        <w:tc>
          <w:tcPr>
            <w:tcW w:w="4673" w:type="dxa"/>
          </w:tcPr>
          <w:p w14:paraId="5C6EBB2A" w14:textId="22443BB0" w:rsidR="00660E7B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4-</w:t>
            </w:r>
          </w:p>
        </w:tc>
        <w:tc>
          <w:tcPr>
            <w:tcW w:w="4673" w:type="dxa"/>
          </w:tcPr>
          <w:p w14:paraId="1F0F1D8A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3783C69A" w14:textId="77777777" w:rsidTr="00660E7B">
        <w:tc>
          <w:tcPr>
            <w:tcW w:w="4673" w:type="dxa"/>
          </w:tcPr>
          <w:p w14:paraId="1CD0E7BB" w14:textId="169470E2" w:rsidR="00660E7B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5-</w:t>
            </w:r>
          </w:p>
        </w:tc>
        <w:tc>
          <w:tcPr>
            <w:tcW w:w="4673" w:type="dxa"/>
          </w:tcPr>
          <w:p w14:paraId="1556A1A4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0C97A6C5" w14:textId="77777777" w:rsidTr="00660E7B">
        <w:tc>
          <w:tcPr>
            <w:tcW w:w="4673" w:type="dxa"/>
          </w:tcPr>
          <w:p w14:paraId="5566DA5C" w14:textId="2E0780D5" w:rsidR="00660E7B" w:rsidRPr="00937D15" w:rsidRDefault="00937D15" w:rsidP="00C80255">
            <w:pPr>
              <w:rPr>
                <w:rFonts w:ascii="Open Sans" w:eastAsia="MS Gothic" w:hAnsi="Open Sans" w:cs="Open Sans"/>
                <w:b/>
                <w:bCs/>
              </w:rPr>
            </w:pPr>
            <w:r w:rsidRPr="00937D15">
              <w:rPr>
                <w:rFonts w:ascii="Open Sans" w:eastAsia="MS Gothic" w:hAnsi="Open Sans" w:cs="Open Sans"/>
                <w:b/>
                <w:bCs/>
              </w:rPr>
              <w:t>Instal·lacions ACS</w:t>
            </w:r>
          </w:p>
        </w:tc>
        <w:tc>
          <w:tcPr>
            <w:tcW w:w="4673" w:type="dxa"/>
          </w:tcPr>
          <w:p w14:paraId="65D3E226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030412DE" w14:textId="77777777" w:rsidTr="00660E7B">
        <w:tc>
          <w:tcPr>
            <w:tcW w:w="4673" w:type="dxa"/>
          </w:tcPr>
          <w:p w14:paraId="30E59AAD" w14:textId="4ADDDF54" w:rsidR="00660E7B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1-</w:t>
            </w:r>
          </w:p>
        </w:tc>
        <w:tc>
          <w:tcPr>
            <w:tcW w:w="4673" w:type="dxa"/>
          </w:tcPr>
          <w:p w14:paraId="736BA0C8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4C6F0892" w14:textId="77777777" w:rsidTr="00660E7B">
        <w:tc>
          <w:tcPr>
            <w:tcW w:w="4673" w:type="dxa"/>
          </w:tcPr>
          <w:p w14:paraId="4E548C04" w14:textId="739B03D3" w:rsidR="00660E7B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2-</w:t>
            </w:r>
          </w:p>
        </w:tc>
        <w:tc>
          <w:tcPr>
            <w:tcW w:w="4673" w:type="dxa"/>
          </w:tcPr>
          <w:p w14:paraId="1C8C463B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4C269A87" w14:textId="77777777" w:rsidTr="00660E7B">
        <w:tc>
          <w:tcPr>
            <w:tcW w:w="4673" w:type="dxa"/>
          </w:tcPr>
          <w:p w14:paraId="5AA89949" w14:textId="3179AB45" w:rsidR="00660E7B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3-</w:t>
            </w:r>
          </w:p>
        </w:tc>
        <w:tc>
          <w:tcPr>
            <w:tcW w:w="4673" w:type="dxa"/>
          </w:tcPr>
          <w:p w14:paraId="110D73F8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47C4DACF" w14:textId="77777777" w:rsidTr="00660E7B">
        <w:tc>
          <w:tcPr>
            <w:tcW w:w="4673" w:type="dxa"/>
          </w:tcPr>
          <w:p w14:paraId="45E48748" w14:textId="23C4917E" w:rsidR="00660E7B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4-</w:t>
            </w:r>
          </w:p>
        </w:tc>
        <w:tc>
          <w:tcPr>
            <w:tcW w:w="4673" w:type="dxa"/>
          </w:tcPr>
          <w:p w14:paraId="6B26BA45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73270E98" w14:textId="77777777" w:rsidTr="00660E7B">
        <w:tc>
          <w:tcPr>
            <w:tcW w:w="4673" w:type="dxa"/>
          </w:tcPr>
          <w:p w14:paraId="660B06D9" w14:textId="09835DC1" w:rsidR="00660E7B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5-</w:t>
            </w:r>
          </w:p>
        </w:tc>
        <w:tc>
          <w:tcPr>
            <w:tcW w:w="4673" w:type="dxa"/>
          </w:tcPr>
          <w:p w14:paraId="50128FE4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1E9687FD" w14:textId="77777777" w:rsidTr="00660E7B">
        <w:tc>
          <w:tcPr>
            <w:tcW w:w="4673" w:type="dxa"/>
          </w:tcPr>
          <w:p w14:paraId="3C67C538" w14:textId="72C46685" w:rsidR="00660E7B" w:rsidRPr="00937D15" w:rsidRDefault="00937D15" w:rsidP="00C80255">
            <w:pPr>
              <w:rPr>
                <w:rFonts w:ascii="Open Sans" w:eastAsia="MS Gothic" w:hAnsi="Open Sans" w:cs="Open Sans"/>
                <w:b/>
                <w:bCs/>
              </w:rPr>
            </w:pPr>
            <w:r w:rsidRPr="00937D15">
              <w:rPr>
                <w:rFonts w:ascii="Open Sans" w:eastAsia="MS Gothic" w:hAnsi="Open Sans" w:cs="Open Sans"/>
                <w:b/>
                <w:bCs/>
              </w:rPr>
              <w:t>Instal·lacions elèctriques</w:t>
            </w:r>
          </w:p>
        </w:tc>
        <w:tc>
          <w:tcPr>
            <w:tcW w:w="4673" w:type="dxa"/>
          </w:tcPr>
          <w:p w14:paraId="7405D3AD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7F0DAAFD" w14:textId="77777777" w:rsidTr="00660E7B">
        <w:tc>
          <w:tcPr>
            <w:tcW w:w="4673" w:type="dxa"/>
          </w:tcPr>
          <w:p w14:paraId="0FEBBD5E" w14:textId="0B9D5225" w:rsidR="00660E7B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1-</w:t>
            </w:r>
          </w:p>
        </w:tc>
        <w:tc>
          <w:tcPr>
            <w:tcW w:w="4673" w:type="dxa"/>
          </w:tcPr>
          <w:p w14:paraId="61CC8B6C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7052BA75" w14:textId="77777777" w:rsidTr="00660E7B">
        <w:tc>
          <w:tcPr>
            <w:tcW w:w="4673" w:type="dxa"/>
          </w:tcPr>
          <w:p w14:paraId="4A65964F" w14:textId="163C8641" w:rsidR="00660E7B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2-</w:t>
            </w:r>
          </w:p>
        </w:tc>
        <w:tc>
          <w:tcPr>
            <w:tcW w:w="4673" w:type="dxa"/>
          </w:tcPr>
          <w:p w14:paraId="36442BD7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660E7B" w14:paraId="745C69F2" w14:textId="77777777" w:rsidTr="00660E7B">
        <w:tc>
          <w:tcPr>
            <w:tcW w:w="4673" w:type="dxa"/>
          </w:tcPr>
          <w:p w14:paraId="30C8152A" w14:textId="68EB9EEF" w:rsidR="00660E7B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3-</w:t>
            </w:r>
          </w:p>
        </w:tc>
        <w:tc>
          <w:tcPr>
            <w:tcW w:w="4673" w:type="dxa"/>
          </w:tcPr>
          <w:p w14:paraId="06E0AD13" w14:textId="77777777" w:rsidR="00660E7B" w:rsidRPr="00937D15" w:rsidRDefault="00660E7B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  <w:tr w:rsidR="00937D15" w14:paraId="35BDEB15" w14:textId="77777777" w:rsidTr="00660E7B">
        <w:tc>
          <w:tcPr>
            <w:tcW w:w="4673" w:type="dxa"/>
          </w:tcPr>
          <w:p w14:paraId="117A4F6C" w14:textId="0B1A8DA7" w:rsidR="00937D15" w:rsidRPr="00937D15" w:rsidRDefault="00937D15" w:rsidP="00C80255">
            <w:pPr>
              <w:rPr>
                <w:rFonts w:ascii="Open Sans" w:eastAsia="MS Gothic" w:hAnsi="Open Sans" w:cs="Open Sans"/>
              </w:rPr>
            </w:pPr>
            <w:r w:rsidRPr="00937D15">
              <w:rPr>
                <w:rFonts w:ascii="Open Sans" w:eastAsia="MS Gothic" w:hAnsi="Open Sans" w:cs="Open Sans"/>
              </w:rPr>
              <w:t>4-</w:t>
            </w:r>
          </w:p>
        </w:tc>
        <w:tc>
          <w:tcPr>
            <w:tcW w:w="4673" w:type="dxa"/>
          </w:tcPr>
          <w:p w14:paraId="1C459DA8" w14:textId="77777777" w:rsidR="00937D15" w:rsidRPr="00937D15" w:rsidRDefault="00937D15" w:rsidP="00C80255">
            <w:pPr>
              <w:rPr>
                <w:rFonts w:ascii="Open Sans" w:eastAsia="MS Gothic" w:hAnsi="Open Sans" w:cs="Open Sans"/>
                <w:highlight w:val="yellow"/>
              </w:rPr>
            </w:pPr>
          </w:p>
        </w:tc>
      </w:tr>
    </w:tbl>
    <w:p w14:paraId="6B584C58" w14:textId="77777777" w:rsidR="00C80255" w:rsidRDefault="00C80255" w:rsidP="00C80255">
      <w:pPr>
        <w:rPr>
          <w:rFonts w:ascii="MS Gothic" w:eastAsia="MS Gothic" w:hAnsi="MS Gothic" w:cs="Open Sans"/>
          <w:sz w:val="22"/>
          <w:szCs w:val="22"/>
          <w:highlight w:val="yellow"/>
        </w:rPr>
      </w:pPr>
    </w:p>
    <w:p w14:paraId="56CAE8AF" w14:textId="77777777" w:rsidR="00660E7B" w:rsidRDefault="00660E7B" w:rsidP="00C80255">
      <w:pPr>
        <w:rPr>
          <w:rFonts w:ascii="MS Gothic" w:eastAsia="MS Gothic" w:hAnsi="MS Gothic" w:cs="Open Sans"/>
          <w:sz w:val="22"/>
          <w:szCs w:val="22"/>
          <w:highlight w:val="yellow"/>
        </w:rPr>
      </w:pPr>
    </w:p>
    <w:p w14:paraId="53A3F60B" w14:textId="77777777" w:rsidR="00660E7B" w:rsidRPr="002C2D1E" w:rsidRDefault="00660E7B" w:rsidP="00C80255">
      <w:pPr>
        <w:rPr>
          <w:rFonts w:ascii="Open Sans" w:hAnsi="Open Sans" w:cs="Open Sans"/>
          <w:sz w:val="22"/>
          <w:szCs w:val="22"/>
          <w:highlight w:val="yellow"/>
        </w:rPr>
      </w:pPr>
    </w:p>
    <w:p w14:paraId="021571F2" w14:textId="1B3AB0C3" w:rsidR="00C80255" w:rsidRPr="00937D15" w:rsidRDefault="00937D15" w:rsidP="00C80255">
      <w:pPr>
        <w:jc w:val="both"/>
        <w:rPr>
          <w:rFonts w:ascii="Open Sans" w:hAnsi="Open Sans" w:cs="Open Sans"/>
          <w:sz w:val="22"/>
          <w:szCs w:val="22"/>
          <w:u w:val="single"/>
        </w:rPr>
      </w:pPr>
      <w:r w:rsidRPr="00937D15">
        <w:rPr>
          <w:rFonts w:ascii="Open Sans" w:hAnsi="Open Sans" w:cs="Open Sans"/>
          <w:b/>
          <w:bCs/>
          <w:sz w:val="22"/>
          <w:szCs w:val="22"/>
          <w:u w:val="single"/>
        </w:rPr>
        <w:lastRenderedPageBreak/>
        <w:t>IMPORTANT:</w:t>
      </w:r>
      <w:r w:rsidRPr="0068022B">
        <w:rPr>
          <w:rFonts w:ascii="Open Sans" w:hAnsi="Open Sans" w:cs="Open Sans"/>
          <w:sz w:val="22"/>
          <w:szCs w:val="22"/>
        </w:rPr>
        <w:t xml:space="preserve"> </w:t>
      </w:r>
      <w:r w:rsidRPr="00937D15">
        <w:rPr>
          <w:rFonts w:ascii="Open Sans" w:hAnsi="Open Sans" w:cs="Open Sans"/>
          <w:sz w:val="22"/>
          <w:szCs w:val="22"/>
        </w:rPr>
        <w:t xml:space="preserve">Per tal de puntuar en aquest criteri l’empresa haurà de presentar </w:t>
      </w:r>
      <w:r w:rsidRPr="00937D15">
        <w:rPr>
          <w:rFonts w:ascii="Open Sans" w:hAnsi="Open Sans" w:cs="Open Sans"/>
          <w:sz w:val="22"/>
          <w:szCs w:val="22"/>
        </w:rPr>
        <w:t>els certificats de bones pràctiques de cadascuna de les actuacions relacionades.</w:t>
      </w:r>
      <w:r w:rsidRPr="00937D15">
        <w:rPr>
          <w:rFonts w:ascii="Open Sans" w:hAnsi="Open Sans" w:cs="Open Sans"/>
          <w:sz w:val="22"/>
          <w:szCs w:val="22"/>
          <w:u w:val="single"/>
        </w:rPr>
        <w:t xml:space="preserve"> </w:t>
      </w:r>
    </w:p>
    <w:p w14:paraId="73A3297C" w14:textId="77777777" w:rsidR="00937D15" w:rsidRPr="00937D15" w:rsidRDefault="00937D15" w:rsidP="00C80255">
      <w:pPr>
        <w:jc w:val="both"/>
        <w:rPr>
          <w:rFonts w:ascii="Open Sans" w:hAnsi="Open Sans" w:cs="Open Sans"/>
          <w:sz w:val="22"/>
          <w:szCs w:val="22"/>
          <w:u w:val="single"/>
        </w:rPr>
      </w:pPr>
    </w:p>
    <w:p w14:paraId="5BCEBB03" w14:textId="7100AE30" w:rsidR="00F22120" w:rsidRPr="00937D15" w:rsidRDefault="00F22120" w:rsidP="00F22120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  <w:lang w:val="es-ES"/>
        </w:rPr>
      </w:pPr>
      <w:r w:rsidRPr="00937D15">
        <w:rPr>
          <w:rFonts w:ascii="Open Sans" w:hAnsi="Open Sans" w:cs="Open Sans"/>
          <w:b/>
          <w:bCs/>
          <w:sz w:val="22"/>
          <w:szCs w:val="22"/>
        </w:rPr>
        <w:t>C3.</w:t>
      </w:r>
      <w:r w:rsidRPr="00937D15">
        <w:rPr>
          <w:rFonts w:ascii="Open Sans" w:hAnsi="Open Sans" w:cs="Open Sans"/>
          <w:sz w:val="22"/>
          <w:szCs w:val="22"/>
        </w:rPr>
        <w:t xml:space="preserve"> </w:t>
      </w:r>
      <w:r w:rsidR="00937D15" w:rsidRPr="00937D15">
        <w:rPr>
          <w:rFonts w:ascii="Open Sans" w:hAnsi="Open Sans" w:cs="Open Sans"/>
          <w:b/>
          <w:bCs/>
          <w:sz w:val="22"/>
          <w:szCs w:val="22"/>
          <w:lang w:val="es-ES"/>
        </w:rPr>
        <w:t>Oferta del preu/</w:t>
      </w:r>
      <w:proofErr w:type="spellStart"/>
      <w:r w:rsidR="00937D15" w:rsidRPr="00937D15">
        <w:rPr>
          <w:rFonts w:ascii="Open Sans" w:hAnsi="Open Sans" w:cs="Open Sans"/>
          <w:b/>
          <w:bCs/>
          <w:sz w:val="22"/>
          <w:szCs w:val="22"/>
          <w:lang w:val="es-ES"/>
        </w:rPr>
        <w:t>descomptes</w:t>
      </w:r>
      <w:proofErr w:type="spellEnd"/>
      <w:r w:rsidR="00937D15" w:rsidRPr="00937D15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per la compra i </w:t>
      </w:r>
      <w:proofErr w:type="spellStart"/>
      <w:r w:rsidR="00937D15" w:rsidRPr="00937D15">
        <w:rPr>
          <w:rFonts w:ascii="Open Sans" w:hAnsi="Open Sans" w:cs="Open Sans"/>
          <w:b/>
          <w:bCs/>
          <w:sz w:val="22"/>
          <w:szCs w:val="22"/>
          <w:lang w:val="es-ES"/>
        </w:rPr>
        <w:t>adquisició</w:t>
      </w:r>
      <w:proofErr w:type="spellEnd"/>
      <w:r w:rsidR="00937D15" w:rsidRPr="00937D15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de </w:t>
      </w:r>
      <w:proofErr w:type="spellStart"/>
      <w:r w:rsidR="00937D15" w:rsidRPr="00937D15">
        <w:rPr>
          <w:rFonts w:ascii="Open Sans" w:hAnsi="Open Sans" w:cs="Open Sans"/>
          <w:b/>
          <w:bCs/>
          <w:sz w:val="22"/>
          <w:szCs w:val="22"/>
          <w:lang w:val="es-ES"/>
        </w:rPr>
        <w:t>materials</w:t>
      </w:r>
      <w:proofErr w:type="spellEnd"/>
      <w:r w:rsidR="00937D15" w:rsidRPr="00937D15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i </w:t>
      </w:r>
      <w:proofErr w:type="spellStart"/>
      <w:r w:rsidR="00937D15" w:rsidRPr="00937D15">
        <w:rPr>
          <w:rFonts w:ascii="Open Sans" w:hAnsi="Open Sans" w:cs="Open Sans"/>
          <w:b/>
          <w:bCs/>
          <w:sz w:val="22"/>
          <w:szCs w:val="22"/>
          <w:lang w:val="es-ES"/>
        </w:rPr>
        <w:t>equipament</w:t>
      </w:r>
      <w:proofErr w:type="spellEnd"/>
      <w:r w:rsidR="00937D15" w:rsidRPr="00937D15">
        <w:rPr>
          <w:rFonts w:ascii="Open Sans" w:hAnsi="Open Sans" w:cs="Open Sans"/>
          <w:b/>
          <w:bCs/>
          <w:sz w:val="22"/>
          <w:szCs w:val="22"/>
          <w:lang w:val="es-ES"/>
        </w:rPr>
        <w:t xml:space="preserve">, </w:t>
      </w:r>
      <w:proofErr w:type="spellStart"/>
      <w:r w:rsidR="00937D15" w:rsidRPr="00937D15">
        <w:rPr>
          <w:rFonts w:ascii="Open Sans" w:hAnsi="Open Sans" w:cs="Open Sans"/>
          <w:b/>
          <w:bCs/>
          <w:sz w:val="22"/>
          <w:szCs w:val="22"/>
          <w:lang w:val="es-ES"/>
        </w:rPr>
        <w:t>fins</w:t>
      </w:r>
      <w:proofErr w:type="spellEnd"/>
      <w:r w:rsidR="00937D15" w:rsidRPr="00937D15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a 12 </w:t>
      </w:r>
      <w:proofErr w:type="spellStart"/>
      <w:r w:rsidR="00937D15" w:rsidRPr="00937D15">
        <w:rPr>
          <w:rFonts w:ascii="Open Sans" w:hAnsi="Open Sans" w:cs="Open Sans"/>
          <w:b/>
          <w:bCs/>
          <w:sz w:val="22"/>
          <w:szCs w:val="22"/>
          <w:lang w:val="es-ES"/>
        </w:rPr>
        <w:t>punts</w:t>
      </w:r>
      <w:proofErr w:type="spellEnd"/>
      <w:r w:rsidR="00937D15" w:rsidRPr="00937D15">
        <w:rPr>
          <w:rFonts w:ascii="Open Sans" w:hAnsi="Open Sans" w:cs="Open Sans"/>
          <w:b/>
          <w:bCs/>
          <w:sz w:val="22"/>
          <w:szCs w:val="22"/>
          <w:lang w:val="es-ES"/>
        </w:rPr>
        <w:t>.</w:t>
      </w:r>
    </w:p>
    <w:p w14:paraId="1FFD3B8D" w14:textId="77777777" w:rsidR="00937D15" w:rsidRPr="00937D15" w:rsidRDefault="00937D15" w:rsidP="00F22120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  <w:lang w:val="es-ES"/>
        </w:rPr>
      </w:pPr>
    </w:p>
    <w:p w14:paraId="0EBF4D78" w14:textId="2C9B7AE8" w:rsidR="00937D15" w:rsidRDefault="00937D15" w:rsidP="00937D15">
      <w:pPr>
        <w:jc w:val="both"/>
        <w:rPr>
          <w:rFonts w:ascii="Open Sans" w:hAnsi="Open Sans" w:cs="Open Sans"/>
          <w:b/>
          <w:bCs/>
          <w:sz w:val="22"/>
          <w:szCs w:val="22"/>
          <w:highlight w:val="yellow"/>
          <w:lang w:val="es-ES"/>
        </w:rPr>
      </w:pPr>
      <w:r w:rsidRPr="00937D15">
        <w:rPr>
          <w:rFonts w:ascii="Open Sans" w:hAnsi="Open Sans" w:cs="Open Sans"/>
          <w:iCs/>
          <w:sz w:val="22"/>
          <w:szCs w:val="22"/>
        </w:rPr>
        <w:t>El licitador</w:t>
      </w:r>
      <w:r w:rsidRPr="00937D15">
        <w:rPr>
          <w:rFonts w:ascii="Open Sans" w:hAnsi="Open Sans" w:cs="Open Sans"/>
          <w:iCs/>
          <w:sz w:val="22"/>
          <w:szCs w:val="22"/>
        </w:rPr>
        <w:t xml:space="preserve"> es compromet a aplicar </w:t>
      </w:r>
      <w:r w:rsidRPr="00937D15">
        <w:rPr>
          <w:rFonts w:ascii="Open Sans" w:hAnsi="Open Sans" w:cs="Open Sans"/>
          <w:iCs/>
          <w:sz w:val="22"/>
          <w:szCs w:val="22"/>
        </w:rPr>
        <w:t>en la compra de materials, productes i equipament en el supòsit de ser adjudicataris</w:t>
      </w:r>
      <w:r>
        <w:rPr>
          <w:rFonts w:ascii="Open Sans" w:hAnsi="Open Sans" w:cs="Open Sans"/>
          <w:iCs/>
          <w:sz w:val="22"/>
          <w:szCs w:val="22"/>
        </w:rPr>
        <w:t xml:space="preserve"> els següents descomptes:</w:t>
      </w:r>
    </w:p>
    <w:p w14:paraId="47CB1A3C" w14:textId="77777777" w:rsidR="00937D15" w:rsidRDefault="00937D15" w:rsidP="00F22120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  <w:highlight w:val="yellow"/>
          <w:lang w:val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88"/>
        <w:gridCol w:w="2246"/>
      </w:tblGrid>
      <w:tr w:rsidR="00937D15" w:rsidRPr="00175B34" w14:paraId="30D4AD17" w14:textId="77777777" w:rsidTr="00E24536">
        <w:trPr>
          <w:trHeight w:val="284"/>
        </w:trPr>
        <w:tc>
          <w:tcPr>
            <w:tcW w:w="8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5B8C4F8D" w14:textId="77777777" w:rsidR="00937D15" w:rsidRPr="00175B34" w:rsidRDefault="00937D15" w:rsidP="00E24536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Descomptes per compra material/equipament</w:t>
            </w:r>
          </w:p>
        </w:tc>
      </w:tr>
      <w:tr w:rsidR="00937D15" w:rsidRPr="00175B34" w14:paraId="7EA10F46" w14:textId="77777777" w:rsidTr="00E24536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6A010F2A" w14:textId="77777777" w:rsidR="00937D15" w:rsidRPr="00175B34" w:rsidRDefault="00937D15" w:rsidP="00E24536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Concepte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5AFA6DC" w14:textId="77777777" w:rsidR="00937D15" w:rsidRPr="00175B34" w:rsidRDefault="00937D15" w:rsidP="00E24536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 xml:space="preserve">% descompte </w:t>
            </w:r>
            <w:proofErr w:type="spellStart"/>
            <w:r w:rsidRPr="00175B34">
              <w:rPr>
                <w:rFonts w:ascii="Open Sans" w:hAnsi="Open Sans" w:cs="Open Sans"/>
                <w:b/>
              </w:rPr>
              <w:t>ofertat</w:t>
            </w:r>
            <w:proofErr w:type="spellEnd"/>
          </w:p>
        </w:tc>
      </w:tr>
      <w:tr w:rsidR="00937D15" w:rsidRPr="00175B34" w14:paraId="2C4D058B" w14:textId="77777777" w:rsidTr="00E24536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D3E9F8" w14:textId="77777777" w:rsidR="00937D15" w:rsidRPr="00175B34" w:rsidRDefault="00937D15" w:rsidP="00E24536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</w:rPr>
              <w:t>E:</w:t>
            </w:r>
            <w:r w:rsidRPr="00175B34">
              <w:rPr>
                <w:rFonts w:ascii="Open Sans" w:hAnsi="Open Sans" w:cs="Open Sans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material, equips i sistemes per a el comandament, control, protecció, distribució i recepció d’energia elèctrica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3742E" w14:textId="77777777" w:rsidR="00937D15" w:rsidRPr="00175B34" w:rsidRDefault="00937D15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937D15" w:rsidRPr="00175B34" w14:paraId="7BA5F2D3" w14:textId="77777777" w:rsidTr="00E24536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DA70A7" w14:textId="77777777" w:rsidR="00937D15" w:rsidRPr="00175B34" w:rsidRDefault="00937D15" w:rsidP="00E24536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</w:rPr>
              <w:t>I:</w:t>
            </w:r>
            <w:r w:rsidRPr="00175B34">
              <w:rPr>
                <w:rFonts w:ascii="Open Sans" w:hAnsi="Open Sans" w:cs="Open Sans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llums, lluminàries, material, equips i sistemes d’il·luminació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07143" w14:textId="77777777" w:rsidR="00937D15" w:rsidRPr="00175B34" w:rsidRDefault="00937D15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937D15" w:rsidRPr="00175B34" w14:paraId="1E4FC5F6" w14:textId="77777777" w:rsidTr="00E24536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61808A" w14:textId="77777777" w:rsidR="00937D15" w:rsidRPr="00175B34" w:rsidRDefault="00937D15" w:rsidP="00E24536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</w:rPr>
              <w:t>C:</w:t>
            </w:r>
            <w:r w:rsidRPr="00175B34">
              <w:rPr>
                <w:rFonts w:ascii="Open Sans" w:hAnsi="Open Sans" w:cs="Open Sans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material, equips i sistemes de climatització, tractament d’aire i ventilació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CF996" w14:textId="77777777" w:rsidR="00937D15" w:rsidRPr="00175B34" w:rsidRDefault="00937D15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937D15" w:rsidRPr="00175B34" w14:paraId="1BAB7923" w14:textId="77777777" w:rsidTr="00E24536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6A395E" w14:textId="77777777" w:rsidR="00937D15" w:rsidRPr="00175B34" w:rsidRDefault="00937D15" w:rsidP="00E24536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</w:rPr>
              <w:t>F:</w:t>
            </w:r>
            <w:r w:rsidRPr="00175B34">
              <w:rPr>
                <w:rFonts w:ascii="Open Sans" w:hAnsi="Open Sans" w:cs="Open Sans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material, equips i sistemes de fontaneria, lampisteria, distribució, tractament i recepció de fluids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7C489" w14:textId="77777777" w:rsidR="00937D15" w:rsidRPr="00175B34" w:rsidRDefault="00937D15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937D15" w:rsidRPr="00175B34" w14:paraId="27B5FA99" w14:textId="77777777" w:rsidTr="00E24536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53047D" w14:textId="77777777" w:rsidR="00937D15" w:rsidRPr="00175B34" w:rsidRDefault="00937D15" w:rsidP="00E24536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</w:rPr>
              <w:t>G:</w:t>
            </w:r>
            <w:r w:rsidRPr="00175B34">
              <w:rPr>
                <w:rFonts w:ascii="Open Sans" w:hAnsi="Open Sans" w:cs="Open Sans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material, equips i sistemes per a la gestió, comandament, control, i supervisió d’infraestructures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001E8" w14:textId="77777777" w:rsidR="00937D15" w:rsidRPr="00175B34" w:rsidRDefault="00937D15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937D15" w:rsidRPr="00175B34" w14:paraId="206229CA" w14:textId="77777777" w:rsidTr="00E24536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5B86D8" w14:textId="77777777" w:rsidR="00937D15" w:rsidRPr="00175B34" w:rsidRDefault="00937D15" w:rsidP="00E24536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  <w:bCs/>
              </w:rPr>
              <w:t>Fer:</w:t>
            </w:r>
            <w:r w:rsidRPr="00175B34">
              <w:rPr>
                <w:rFonts w:ascii="Open Sans" w:hAnsi="Open Sans" w:cs="Open Sans"/>
                <w:b/>
                <w:bCs/>
                <w:color w:val="AE1916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material i equips de ferreteria i ferramentes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0B5FA" w14:textId="77777777" w:rsidR="00937D15" w:rsidRPr="00175B34" w:rsidRDefault="00937D15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937D15" w:rsidRPr="00175B34" w14:paraId="362B7D44" w14:textId="77777777" w:rsidTr="00E24536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E9E86C" w14:textId="77777777" w:rsidR="00937D15" w:rsidRPr="00175B34" w:rsidRDefault="00937D15" w:rsidP="00E24536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  <w:bCs/>
              </w:rPr>
              <w:t>OC:</w:t>
            </w:r>
            <w:r w:rsidRPr="00175B34">
              <w:rPr>
                <w:rFonts w:ascii="Open Sans" w:hAnsi="Open Sans" w:cs="Open Sans"/>
                <w:b/>
                <w:bCs/>
                <w:color w:val="AE1916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material d’obra civil i pintures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6605C" w14:textId="77777777" w:rsidR="00937D15" w:rsidRPr="00175B34" w:rsidRDefault="00937D15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937D15" w:rsidRPr="00175B34" w14:paraId="2FF313B0" w14:textId="77777777" w:rsidTr="00E24536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3D717D5C" w14:textId="77777777" w:rsidR="00937D15" w:rsidRPr="00175B34" w:rsidRDefault="00937D15" w:rsidP="00E24536">
            <w:pPr>
              <w:jc w:val="right"/>
              <w:rPr>
                <w:rFonts w:ascii="Open Sans" w:hAnsi="Open Sans" w:cs="Open Sans"/>
                <w:b/>
                <w:bCs/>
              </w:rPr>
            </w:pPr>
            <w:r w:rsidRPr="00175B34">
              <w:rPr>
                <w:rFonts w:ascii="Open Sans" w:hAnsi="Open Sans" w:cs="Open Sans"/>
                <w:b/>
                <w:bCs/>
              </w:rPr>
              <w:t>TOTAL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5E2FC3A" w14:textId="77777777" w:rsidR="00937D15" w:rsidRPr="00175B34" w:rsidRDefault="00937D15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</w:tbl>
    <w:p w14:paraId="12E4805C" w14:textId="77777777" w:rsidR="00937D15" w:rsidRDefault="00937D15" w:rsidP="00F22120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  <w:highlight w:val="yellow"/>
          <w:lang w:val="es-ES"/>
        </w:rPr>
      </w:pPr>
    </w:p>
    <w:p w14:paraId="7F91946C" w14:textId="77777777" w:rsidR="00937D15" w:rsidRDefault="00937D15" w:rsidP="00F22120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  <w:highlight w:val="yellow"/>
          <w:lang w:val="es-ES"/>
        </w:rPr>
      </w:pPr>
    </w:p>
    <w:p w14:paraId="34BC7A87" w14:textId="77777777" w:rsidR="00937D15" w:rsidRDefault="00937D15" w:rsidP="00937D15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  <w:lang w:val="es-ES"/>
        </w:rPr>
      </w:pPr>
      <w:r w:rsidRPr="004F7DA0">
        <w:rPr>
          <w:rFonts w:ascii="Open Sans" w:hAnsi="Open Sans" w:cs="Open Sans"/>
          <w:b/>
          <w:bCs/>
          <w:sz w:val="22"/>
          <w:szCs w:val="22"/>
        </w:rPr>
        <w:t>C</w:t>
      </w:r>
      <w:r>
        <w:rPr>
          <w:rFonts w:ascii="Open Sans" w:hAnsi="Open Sans" w:cs="Open Sans"/>
          <w:b/>
          <w:bCs/>
          <w:sz w:val="22"/>
          <w:szCs w:val="22"/>
        </w:rPr>
        <w:t>4</w:t>
      </w:r>
      <w:r w:rsidRPr="004F7DA0">
        <w:rPr>
          <w:rFonts w:ascii="Open Sans" w:hAnsi="Open Sans" w:cs="Open Sans"/>
          <w:b/>
          <w:bCs/>
          <w:sz w:val="22"/>
          <w:szCs w:val="22"/>
        </w:rPr>
        <w:t>.</w:t>
      </w:r>
      <w:r w:rsidRPr="004F7DA0">
        <w:rPr>
          <w:rFonts w:ascii="Open Sans" w:hAnsi="Open Sans" w:cs="Open Sans"/>
          <w:sz w:val="22"/>
          <w:szCs w:val="22"/>
        </w:rPr>
        <w:t xml:space="preserve"> </w:t>
      </w:r>
      <w:proofErr w:type="spellStart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>Increment</w:t>
      </w:r>
      <w:proofErr w:type="spellEnd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del </w:t>
      </w:r>
      <w:proofErr w:type="spellStart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>període</w:t>
      </w:r>
      <w:proofErr w:type="spellEnd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de </w:t>
      </w:r>
      <w:proofErr w:type="spellStart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>garantia</w:t>
      </w:r>
      <w:proofErr w:type="spellEnd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de les </w:t>
      </w:r>
      <w:proofErr w:type="spellStart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>reparacions</w:t>
      </w:r>
      <w:proofErr w:type="spellEnd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 xml:space="preserve">, </w:t>
      </w:r>
      <w:proofErr w:type="spellStart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>fins</w:t>
      </w:r>
      <w:proofErr w:type="spellEnd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a 6 </w:t>
      </w:r>
      <w:proofErr w:type="spellStart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>punts</w:t>
      </w:r>
      <w:proofErr w:type="spellEnd"/>
    </w:p>
    <w:p w14:paraId="694A1ECB" w14:textId="77777777" w:rsidR="00937D15" w:rsidRPr="002C2D1E" w:rsidRDefault="00937D15" w:rsidP="00F22120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  <w:highlight w:val="yellow"/>
          <w:lang w:val="es-ES"/>
        </w:rPr>
      </w:pPr>
    </w:p>
    <w:p w14:paraId="5699A029" w14:textId="38D4629E" w:rsidR="00937D15" w:rsidRDefault="00937D15" w:rsidP="00937D15">
      <w:pPr>
        <w:jc w:val="both"/>
        <w:rPr>
          <w:rFonts w:ascii="Open Sans" w:hAnsi="Open Sans" w:cs="Open Sans"/>
          <w:i/>
          <w:sz w:val="22"/>
          <w:szCs w:val="22"/>
        </w:rPr>
      </w:pPr>
      <w:r w:rsidRPr="00937D15">
        <w:rPr>
          <w:rFonts w:ascii="Open Sans" w:hAnsi="Open Sans" w:cs="Open Sans"/>
          <w:iCs/>
          <w:sz w:val="22"/>
          <w:szCs w:val="22"/>
        </w:rPr>
        <w:t xml:space="preserve">El licitador </w:t>
      </w:r>
      <w:r>
        <w:rPr>
          <w:rFonts w:ascii="Open Sans" w:hAnsi="Open Sans" w:cs="Open Sans"/>
          <w:iCs/>
          <w:sz w:val="22"/>
          <w:szCs w:val="22"/>
        </w:rPr>
        <w:t>ofereix incrementar el període de garantia en les reparacions que dugui a terme en: (</w:t>
      </w:r>
      <w:r>
        <w:rPr>
          <w:rFonts w:ascii="Open Sans" w:hAnsi="Open Sans" w:cs="Open Sans"/>
          <w:i/>
          <w:sz w:val="22"/>
          <w:szCs w:val="22"/>
        </w:rPr>
        <w:t>omplir amb els mesos d’increment que s’ofereixen)</w:t>
      </w:r>
    </w:p>
    <w:p w14:paraId="398D698B" w14:textId="77777777" w:rsidR="00937D15" w:rsidRDefault="00937D15" w:rsidP="00937D15">
      <w:pPr>
        <w:jc w:val="both"/>
        <w:rPr>
          <w:rFonts w:ascii="Open Sans" w:hAnsi="Open Sans" w:cs="Open Sans"/>
          <w:i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88"/>
        <w:gridCol w:w="2246"/>
      </w:tblGrid>
      <w:tr w:rsidR="00937D15" w:rsidRPr="00175B34" w14:paraId="3B106CD0" w14:textId="77777777" w:rsidTr="00E24536">
        <w:trPr>
          <w:trHeight w:val="284"/>
        </w:trPr>
        <w:tc>
          <w:tcPr>
            <w:tcW w:w="8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2AD150AB" w14:textId="1A97A7FE" w:rsidR="00937D15" w:rsidRPr="00175B34" w:rsidRDefault="00937D15" w:rsidP="00E24536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Increment del període de garantia de les reparacions</w:t>
            </w:r>
          </w:p>
        </w:tc>
      </w:tr>
      <w:tr w:rsidR="00937D15" w:rsidRPr="00175B34" w14:paraId="24143E88" w14:textId="77777777" w:rsidTr="00E24536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002B465A" w14:textId="77777777" w:rsidR="00937D15" w:rsidRPr="00175B34" w:rsidRDefault="00937D15" w:rsidP="00E24536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Concepte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736958F" w14:textId="5A024863" w:rsidR="00937D15" w:rsidRPr="00175B34" w:rsidRDefault="00937D15" w:rsidP="00E24536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Mesos oferts</w:t>
            </w:r>
          </w:p>
        </w:tc>
      </w:tr>
      <w:tr w:rsidR="00937D15" w:rsidRPr="00175B34" w14:paraId="280CEDB0" w14:textId="77777777" w:rsidTr="00E24536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AFB65D" w14:textId="2003FEF0" w:rsidR="00937D15" w:rsidRPr="00937D15" w:rsidRDefault="00937D15" w:rsidP="00E24536">
            <w:pPr>
              <w:rPr>
                <w:rFonts w:ascii="Open Sans" w:hAnsi="Open Sans" w:cs="Open Sans"/>
                <w:bCs/>
              </w:rPr>
            </w:pPr>
            <w:r w:rsidRPr="00937D15">
              <w:rPr>
                <w:rFonts w:ascii="Open Sans" w:hAnsi="Open Sans" w:cs="Open Sans"/>
                <w:bCs/>
              </w:rPr>
              <w:t>Oferiment increment període de garantia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3DA5C" w14:textId="77777777" w:rsidR="00937D15" w:rsidRPr="00175B34" w:rsidRDefault="00937D15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</w:tbl>
    <w:p w14:paraId="63FE38AE" w14:textId="77777777" w:rsidR="00937D15" w:rsidRDefault="00937D15" w:rsidP="00937D15">
      <w:pPr>
        <w:jc w:val="both"/>
        <w:rPr>
          <w:rFonts w:ascii="Open Sans" w:hAnsi="Open Sans" w:cs="Open Sans"/>
          <w:i/>
          <w:sz w:val="22"/>
          <w:szCs w:val="22"/>
        </w:rPr>
      </w:pPr>
    </w:p>
    <w:p w14:paraId="3AC2262F" w14:textId="77777777" w:rsidR="00937D15" w:rsidRDefault="00937D15" w:rsidP="00937D15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</w:rPr>
      </w:pPr>
    </w:p>
    <w:p w14:paraId="50926F12" w14:textId="024561B6" w:rsidR="00937D15" w:rsidRDefault="00937D15" w:rsidP="00937D15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  <w:lang w:val="es-ES"/>
        </w:rPr>
      </w:pPr>
      <w:r w:rsidRPr="004F7DA0">
        <w:rPr>
          <w:rFonts w:ascii="Open Sans" w:hAnsi="Open Sans" w:cs="Open Sans"/>
          <w:b/>
          <w:bCs/>
          <w:sz w:val="22"/>
          <w:szCs w:val="22"/>
        </w:rPr>
        <w:t>C</w:t>
      </w:r>
      <w:r>
        <w:rPr>
          <w:rFonts w:ascii="Open Sans" w:hAnsi="Open Sans" w:cs="Open Sans"/>
          <w:b/>
          <w:bCs/>
          <w:sz w:val="22"/>
          <w:szCs w:val="22"/>
        </w:rPr>
        <w:t>5</w:t>
      </w:r>
      <w:r w:rsidRPr="004F7DA0">
        <w:rPr>
          <w:rFonts w:ascii="Open Sans" w:hAnsi="Open Sans" w:cs="Open Sans"/>
          <w:b/>
          <w:bCs/>
          <w:sz w:val="22"/>
          <w:szCs w:val="22"/>
        </w:rPr>
        <w:t>.</w:t>
      </w:r>
      <w:r w:rsidRPr="004F7DA0">
        <w:rPr>
          <w:rFonts w:ascii="Open Sans" w:hAnsi="Open Sans" w:cs="Open Sans"/>
          <w:sz w:val="22"/>
          <w:szCs w:val="22"/>
        </w:rPr>
        <w:t xml:space="preserve"> </w:t>
      </w:r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 xml:space="preserve">Millora de la </w:t>
      </w:r>
      <w:proofErr w:type="spellStart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>qualitat</w:t>
      </w:r>
      <w:proofErr w:type="spellEnd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ambiental dels </w:t>
      </w:r>
      <w:proofErr w:type="spellStart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>vehicles</w:t>
      </w:r>
      <w:proofErr w:type="spellEnd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</w:t>
      </w:r>
      <w:proofErr w:type="spellStart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>adscrits</w:t>
      </w:r>
      <w:proofErr w:type="spellEnd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al contracte, 6 </w:t>
      </w:r>
      <w:proofErr w:type="spellStart"/>
      <w:r w:rsidRPr="004F7DA0">
        <w:rPr>
          <w:rFonts w:ascii="Open Sans" w:hAnsi="Open Sans" w:cs="Open Sans"/>
          <w:b/>
          <w:bCs/>
          <w:sz w:val="22"/>
          <w:szCs w:val="22"/>
          <w:lang w:val="es-ES"/>
        </w:rPr>
        <w:t>punts</w:t>
      </w:r>
      <w:proofErr w:type="spellEnd"/>
    </w:p>
    <w:p w14:paraId="576A75C1" w14:textId="77777777" w:rsidR="00774346" w:rsidRDefault="00774346" w:rsidP="00937D15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  <w:lang w:val="es-ES"/>
        </w:rPr>
      </w:pPr>
    </w:p>
    <w:p w14:paraId="030AFEC4" w14:textId="6609CF80" w:rsidR="00774346" w:rsidRDefault="00774346" w:rsidP="00774346">
      <w:pPr>
        <w:jc w:val="both"/>
        <w:rPr>
          <w:rFonts w:ascii="Open Sans" w:hAnsi="Open Sans" w:cs="Open Sans"/>
          <w:i/>
          <w:sz w:val="22"/>
          <w:szCs w:val="22"/>
        </w:rPr>
      </w:pPr>
      <w:r w:rsidRPr="00937D15">
        <w:rPr>
          <w:rFonts w:ascii="Open Sans" w:hAnsi="Open Sans" w:cs="Open Sans"/>
          <w:iCs/>
          <w:sz w:val="22"/>
          <w:szCs w:val="22"/>
        </w:rPr>
        <w:t xml:space="preserve">El licitador </w:t>
      </w:r>
      <w:r>
        <w:rPr>
          <w:rFonts w:ascii="Open Sans" w:hAnsi="Open Sans" w:cs="Open Sans"/>
          <w:iCs/>
          <w:sz w:val="22"/>
          <w:szCs w:val="22"/>
        </w:rPr>
        <w:t>es compromet a que els vehicles adscrits a la prestació del servei siguin del següent tipus</w:t>
      </w:r>
      <w:r>
        <w:rPr>
          <w:rFonts w:ascii="Open Sans" w:hAnsi="Open Sans" w:cs="Open Sans"/>
          <w:iCs/>
          <w:sz w:val="22"/>
          <w:szCs w:val="22"/>
        </w:rPr>
        <w:t>: (</w:t>
      </w:r>
      <w:r>
        <w:rPr>
          <w:rFonts w:ascii="Open Sans" w:hAnsi="Open Sans" w:cs="Open Sans"/>
          <w:i/>
          <w:sz w:val="22"/>
          <w:szCs w:val="22"/>
        </w:rPr>
        <w:t xml:space="preserve">omplir amb </w:t>
      </w:r>
      <w:r>
        <w:rPr>
          <w:rFonts w:ascii="Open Sans" w:hAnsi="Open Sans" w:cs="Open Sans"/>
          <w:i/>
          <w:sz w:val="22"/>
          <w:szCs w:val="22"/>
        </w:rPr>
        <w:t>el que correspongui</w:t>
      </w:r>
      <w:r>
        <w:rPr>
          <w:rFonts w:ascii="Open Sans" w:hAnsi="Open Sans" w:cs="Open Sans"/>
          <w:i/>
          <w:sz w:val="22"/>
          <w:szCs w:val="22"/>
        </w:rPr>
        <w:t>)</w:t>
      </w:r>
    </w:p>
    <w:p w14:paraId="336A669D" w14:textId="77777777" w:rsidR="00774346" w:rsidRDefault="00774346" w:rsidP="00937D15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  <w:lang w:val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23"/>
        <w:gridCol w:w="1559"/>
        <w:gridCol w:w="1963"/>
        <w:gridCol w:w="1503"/>
      </w:tblGrid>
      <w:tr w:rsidR="00774346" w:rsidRPr="00175B34" w14:paraId="4404AF38" w14:textId="77777777" w:rsidTr="008D28E9">
        <w:trPr>
          <w:trHeight w:val="272"/>
        </w:trPr>
        <w:tc>
          <w:tcPr>
            <w:tcW w:w="8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B84E2FC" w14:textId="46296B55" w:rsidR="00774346" w:rsidRPr="00175B34" w:rsidRDefault="00774346" w:rsidP="00E24536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Vehicles adscrits al contracte</w:t>
            </w:r>
          </w:p>
        </w:tc>
      </w:tr>
      <w:tr w:rsidR="00774346" w:rsidRPr="00175B34" w14:paraId="3CA5026F" w14:textId="77777777" w:rsidTr="00774346">
        <w:trPr>
          <w:trHeight w:val="32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02C2D0BD" w14:textId="495B58F5" w:rsidR="00774346" w:rsidRPr="00175B34" w:rsidRDefault="00774346" w:rsidP="00E24536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Marca i Model vehicle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775B53AE" w14:textId="4C8E74AB" w:rsidR="00774346" w:rsidRDefault="00774346" w:rsidP="00E24536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Matrícula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64ED68DB" w14:textId="5FB3DCBB" w:rsidR="00774346" w:rsidRDefault="00774346" w:rsidP="00E24536">
            <w:pPr>
              <w:jc w:val="center"/>
              <w:rPr>
                <w:rFonts w:ascii="Open Sans" w:hAnsi="Open Sans" w:cs="Open Sans"/>
                <w:b/>
              </w:rPr>
            </w:pPr>
            <w:proofErr w:type="spellStart"/>
            <w:r>
              <w:rPr>
                <w:rFonts w:ascii="Open Sans" w:hAnsi="Open Sans" w:cs="Open Sans"/>
                <w:b/>
              </w:rPr>
              <w:t>Pre</w:t>
            </w:r>
            <w:proofErr w:type="spellEnd"/>
            <w:r>
              <w:rPr>
                <w:rFonts w:ascii="Open Sans" w:hAnsi="Open Sans" w:cs="Open Sans"/>
                <w:b/>
              </w:rPr>
              <w:t>-classificació licitador prioritat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6CE8A87" w14:textId="48FB1DC2" w:rsidR="00774346" w:rsidRPr="00175B34" w:rsidRDefault="00774346" w:rsidP="00E24536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Classificació</w:t>
            </w:r>
          </w:p>
        </w:tc>
      </w:tr>
      <w:tr w:rsidR="00774346" w:rsidRPr="00175B34" w14:paraId="1889AB54" w14:textId="77777777" w:rsidTr="00774346">
        <w:trPr>
          <w:trHeight w:val="32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5B3F4C" w14:textId="170C196B" w:rsidR="00774346" w:rsidRPr="00937D15" w:rsidRDefault="00774346" w:rsidP="00E24536">
            <w:pPr>
              <w:rPr>
                <w:rFonts w:ascii="Open Sans" w:hAnsi="Open Sans" w:cs="Open Sans"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51815" w14:textId="77777777" w:rsidR="00774346" w:rsidRPr="00175B34" w:rsidRDefault="00774346" w:rsidP="00E24536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88879A" w14:textId="77777777" w:rsidR="00774346" w:rsidRPr="00175B34" w:rsidRDefault="00774346" w:rsidP="00E24536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80F24" w14:textId="02DC828A" w:rsidR="00774346" w:rsidRPr="00175B34" w:rsidRDefault="00774346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774346" w:rsidRPr="00175B34" w14:paraId="526ADB62" w14:textId="77777777" w:rsidTr="00774346">
        <w:trPr>
          <w:trHeight w:val="32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6725FB" w14:textId="77777777" w:rsidR="00774346" w:rsidRPr="00937D15" w:rsidRDefault="00774346" w:rsidP="00E24536">
            <w:pPr>
              <w:rPr>
                <w:rFonts w:ascii="Open Sans" w:hAnsi="Open Sans" w:cs="Open Sans"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8DF07" w14:textId="77777777" w:rsidR="00774346" w:rsidRPr="00175B34" w:rsidRDefault="00774346" w:rsidP="00E24536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010F5E" w14:textId="77777777" w:rsidR="00774346" w:rsidRPr="00175B34" w:rsidRDefault="00774346" w:rsidP="00E24536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784B5" w14:textId="77777777" w:rsidR="00774346" w:rsidRPr="00175B34" w:rsidRDefault="00774346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774346" w:rsidRPr="00175B34" w14:paraId="1F4B8060" w14:textId="77777777" w:rsidTr="00774346">
        <w:trPr>
          <w:trHeight w:val="32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140876" w14:textId="77777777" w:rsidR="00774346" w:rsidRPr="00937D15" w:rsidRDefault="00774346" w:rsidP="00E24536">
            <w:pPr>
              <w:rPr>
                <w:rFonts w:ascii="Open Sans" w:hAnsi="Open Sans" w:cs="Open Sans"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95568E" w14:textId="77777777" w:rsidR="00774346" w:rsidRPr="00175B34" w:rsidRDefault="00774346" w:rsidP="00E24536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66E91" w14:textId="77777777" w:rsidR="00774346" w:rsidRPr="00175B34" w:rsidRDefault="00774346" w:rsidP="00E24536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C5025" w14:textId="77777777" w:rsidR="00774346" w:rsidRPr="00175B34" w:rsidRDefault="00774346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</w:tbl>
    <w:p w14:paraId="4D189336" w14:textId="77777777" w:rsidR="00774346" w:rsidRDefault="00774346" w:rsidP="00937D15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  <w:lang w:val="es-ES"/>
        </w:rPr>
      </w:pPr>
    </w:p>
    <w:p w14:paraId="6A4C0FE7" w14:textId="77777777" w:rsidR="00774346" w:rsidRDefault="00774346" w:rsidP="00937D15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  <w:lang w:val="es-ES"/>
        </w:rPr>
      </w:pPr>
    </w:p>
    <w:p w14:paraId="472D8093" w14:textId="77777777" w:rsidR="00774346" w:rsidRPr="00941C09" w:rsidRDefault="00774346" w:rsidP="00774346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lang w:val="es-ES"/>
        </w:rPr>
      </w:pPr>
      <w:r w:rsidRPr="00941C09">
        <w:rPr>
          <w:rFonts w:ascii="Open Sans" w:hAnsi="Open Sans" w:cs="Open Sans"/>
          <w:b/>
          <w:bCs/>
          <w:sz w:val="22"/>
          <w:szCs w:val="22"/>
        </w:rPr>
        <w:t>C6.</w:t>
      </w:r>
      <w:r w:rsidRPr="00941C09">
        <w:rPr>
          <w:rFonts w:ascii="Open Sans" w:hAnsi="Open Sans" w:cs="Open Sans"/>
          <w:sz w:val="22"/>
          <w:szCs w:val="22"/>
        </w:rPr>
        <w:t xml:space="preserve"> </w:t>
      </w:r>
      <w:r w:rsidRPr="00941C09">
        <w:rPr>
          <w:rFonts w:ascii="Open Sans" w:hAnsi="Open Sans" w:cs="Open Sans"/>
          <w:b/>
          <w:bCs/>
          <w:sz w:val="22"/>
          <w:szCs w:val="22"/>
          <w:lang w:val="es-ES"/>
        </w:rPr>
        <w:t xml:space="preserve">Sistema de control </w:t>
      </w:r>
      <w:proofErr w:type="spellStart"/>
      <w:r w:rsidRPr="00941C09">
        <w:rPr>
          <w:rFonts w:ascii="Open Sans" w:hAnsi="Open Sans" w:cs="Open Sans"/>
          <w:b/>
          <w:bCs/>
          <w:sz w:val="22"/>
          <w:szCs w:val="22"/>
          <w:lang w:val="es-ES"/>
        </w:rPr>
        <w:t>imputació</w:t>
      </w:r>
      <w:proofErr w:type="spellEnd"/>
      <w:r w:rsidRPr="00941C09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</w:t>
      </w:r>
      <w:proofErr w:type="spellStart"/>
      <w:r w:rsidRPr="00941C09">
        <w:rPr>
          <w:rFonts w:ascii="Open Sans" w:hAnsi="Open Sans" w:cs="Open Sans"/>
          <w:b/>
          <w:bCs/>
          <w:sz w:val="22"/>
          <w:szCs w:val="22"/>
          <w:lang w:val="es-ES"/>
        </w:rPr>
        <w:t>horària</w:t>
      </w:r>
      <w:proofErr w:type="spellEnd"/>
      <w:r w:rsidRPr="00941C09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i de </w:t>
      </w:r>
      <w:proofErr w:type="spellStart"/>
      <w:r w:rsidRPr="00941C09">
        <w:rPr>
          <w:rFonts w:ascii="Open Sans" w:hAnsi="Open Sans" w:cs="Open Sans"/>
          <w:b/>
          <w:bCs/>
          <w:sz w:val="22"/>
          <w:szCs w:val="22"/>
          <w:lang w:val="es-ES"/>
        </w:rPr>
        <w:t>dedicació</w:t>
      </w:r>
      <w:proofErr w:type="spellEnd"/>
      <w:r w:rsidRPr="00941C09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</w:t>
      </w:r>
      <w:proofErr w:type="spellStart"/>
      <w:r w:rsidRPr="00941C09">
        <w:rPr>
          <w:rFonts w:ascii="Open Sans" w:hAnsi="Open Sans" w:cs="Open Sans"/>
          <w:b/>
          <w:bCs/>
          <w:sz w:val="22"/>
          <w:szCs w:val="22"/>
          <w:lang w:val="es-ES"/>
        </w:rPr>
        <w:t>hores</w:t>
      </w:r>
      <w:proofErr w:type="spellEnd"/>
      <w:r w:rsidRPr="00941C09">
        <w:rPr>
          <w:rFonts w:ascii="Open Sans" w:hAnsi="Open Sans" w:cs="Open Sans"/>
          <w:b/>
          <w:bCs/>
          <w:sz w:val="22"/>
          <w:szCs w:val="22"/>
          <w:lang w:val="es-ES"/>
        </w:rPr>
        <w:t xml:space="preserve">, </w:t>
      </w:r>
      <w:proofErr w:type="spellStart"/>
      <w:r w:rsidRPr="00941C09">
        <w:rPr>
          <w:rFonts w:ascii="Open Sans" w:hAnsi="Open Sans" w:cs="Open Sans"/>
          <w:b/>
          <w:bCs/>
          <w:sz w:val="22"/>
          <w:szCs w:val="22"/>
          <w:lang w:val="es-ES"/>
        </w:rPr>
        <w:t>fins</w:t>
      </w:r>
      <w:proofErr w:type="spellEnd"/>
      <w:r w:rsidRPr="00941C09">
        <w:rPr>
          <w:rFonts w:ascii="Open Sans" w:hAnsi="Open Sans" w:cs="Open Sans"/>
          <w:b/>
          <w:bCs/>
          <w:sz w:val="22"/>
          <w:szCs w:val="22"/>
          <w:lang w:val="es-ES"/>
        </w:rPr>
        <w:t xml:space="preserve"> a 5 </w:t>
      </w:r>
      <w:proofErr w:type="spellStart"/>
      <w:r w:rsidRPr="00941C09">
        <w:rPr>
          <w:rFonts w:ascii="Open Sans" w:hAnsi="Open Sans" w:cs="Open Sans"/>
          <w:b/>
          <w:bCs/>
          <w:sz w:val="22"/>
          <w:szCs w:val="22"/>
          <w:lang w:val="es-ES"/>
        </w:rPr>
        <w:t>punts</w:t>
      </w:r>
      <w:proofErr w:type="spellEnd"/>
    </w:p>
    <w:p w14:paraId="6318BD92" w14:textId="77777777" w:rsidR="00774346" w:rsidRDefault="00774346" w:rsidP="00937D15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sz w:val="22"/>
          <w:szCs w:val="22"/>
          <w:lang w:val="es-ES"/>
        </w:rPr>
      </w:pPr>
    </w:p>
    <w:p w14:paraId="7D257AB3" w14:textId="01684B78" w:rsidR="00774346" w:rsidRDefault="0068022B" w:rsidP="00774346">
      <w:pPr>
        <w:jc w:val="both"/>
        <w:rPr>
          <w:rFonts w:ascii="Open Sans" w:hAnsi="Open Sans" w:cs="Open Sans"/>
          <w:i/>
          <w:sz w:val="22"/>
          <w:szCs w:val="22"/>
        </w:rPr>
      </w:pPr>
      <w:r w:rsidRPr="0068022B">
        <w:rPr>
          <w:rFonts w:ascii="Open Sans" w:hAnsi="Open Sans" w:cs="Open Sans"/>
          <w:iCs/>
          <w:sz w:val="22"/>
          <w:szCs w:val="22"/>
        </w:rPr>
        <w:t xml:space="preserve">El licitador declara que el sistema de control </w:t>
      </w:r>
      <w:r>
        <w:rPr>
          <w:rFonts w:ascii="Open Sans" w:hAnsi="Open Sans" w:cs="Open Sans"/>
          <w:iCs/>
          <w:sz w:val="22"/>
          <w:szCs w:val="22"/>
        </w:rPr>
        <w:t xml:space="preserve">d’imputació horària i de dedicació d’hores és el següent: </w:t>
      </w:r>
      <w:r w:rsidR="00774346">
        <w:rPr>
          <w:rFonts w:ascii="Open Sans" w:hAnsi="Open Sans" w:cs="Open Sans"/>
          <w:iCs/>
          <w:sz w:val="22"/>
          <w:szCs w:val="22"/>
        </w:rPr>
        <w:t>(</w:t>
      </w:r>
      <w:r>
        <w:rPr>
          <w:rFonts w:ascii="Open Sans" w:hAnsi="Open Sans" w:cs="Open Sans"/>
          <w:i/>
          <w:sz w:val="22"/>
          <w:szCs w:val="22"/>
        </w:rPr>
        <w:t>omplir amb el que correspongui</w:t>
      </w:r>
      <w:r w:rsidR="00774346">
        <w:rPr>
          <w:rFonts w:ascii="Open Sans" w:hAnsi="Open Sans" w:cs="Open Sans"/>
          <w:i/>
          <w:sz w:val="22"/>
          <w:szCs w:val="22"/>
        </w:rPr>
        <w:t>)</w:t>
      </w:r>
    </w:p>
    <w:p w14:paraId="6C5A9483" w14:textId="77777777" w:rsidR="00937D15" w:rsidRDefault="00937D15" w:rsidP="00937D15">
      <w:pPr>
        <w:jc w:val="both"/>
        <w:rPr>
          <w:rFonts w:ascii="Open Sans" w:hAnsi="Open Sans" w:cs="Open Sans"/>
          <w:i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23"/>
        <w:gridCol w:w="1559"/>
        <w:gridCol w:w="1963"/>
      </w:tblGrid>
      <w:tr w:rsidR="0068022B" w:rsidRPr="00175B34" w14:paraId="080702DC" w14:textId="77777777" w:rsidTr="0068022B">
        <w:trPr>
          <w:trHeight w:val="32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2D1212C7" w14:textId="51D3A9BB" w:rsidR="0068022B" w:rsidRPr="00175B34" w:rsidRDefault="0068022B" w:rsidP="00E24536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Sistema control amb descripció de metodologia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29673948" w14:textId="28549C37" w:rsidR="0068022B" w:rsidRDefault="0068022B" w:rsidP="00E24536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Suport paper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6E6E6"/>
            <w:vAlign w:val="center"/>
          </w:tcPr>
          <w:p w14:paraId="780D4297" w14:textId="594E568B" w:rsidR="0068022B" w:rsidRDefault="0068022B" w:rsidP="00E24536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Suport electrònic</w:t>
            </w:r>
          </w:p>
        </w:tc>
      </w:tr>
      <w:tr w:rsidR="0068022B" w:rsidRPr="00175B34" w14:paraId="4516764C" w14:textId="77777777" w:rsidTr="0068022B">
        <w:trPr>
          <w:trHeight w:val="32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0563D4" w14:textId="092464B9" w:rsidR="0068022B" w:rsidRPr="00937D15" w:rsidRDefault="0068022B" w:rsidP="00E24536">
            <w:pPr>
              <w:rPr>
                <w:rFonts w:ascii="Open Sans" w:hAnsi="Open Sans" w:cs="Open Sans"/>
                <w:bCs/>
              </w:rPr>
            </w:pPr>
            <w:r>
              <w:rPr>
                <w:rFonts w:ascii="Open Sans" w:hAnsi="Open Sans" w:cs="Open Sans"/>
                <w:bCs/>
              </w:rPr>
              <w:t>Control horari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D36E71" w14:textId="77777777" w:rsidR="0068022B" w:rsidRPr="00175B34" w:rsidRDefault="0068022B" w:rsidP="00E24536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40C841" w14:textId="77777777" w:rsidR="0068022B" w:rsidRPr="00175B34" w:rsidRDefault="0068022B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68022B" w:rsidRPr="00175B34" w14:paraId="30D6BBC6" w14:textId="77777777" w:rsidTr="0068022B">
        <w:trPr>
          <w:trHeight w:val="326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C51F59" w14:textId="753F57DA" w:rsidR="0068022B" w:rsidRPr="00937D15" w:rsidRDefault="0068022B" w:rsidP="00E24536">
            <w:pPr>
              <w:rPr>
                <w:rFonts w:ascii="Open Sans" w:hAnsi="Open Sans" w:cs="Open Sans"/>
                <w:bCs/>
              </w:rPr>
            </w:pPr>
            <w:r>
              <w:rPr>
                <w:rFonts w:ascii="Open Sans" w:hAnsi="Open Sans" w:cs="Open Sans"/>
                <w:bCs/>
              </w:rPr>
              <w:t>Control imputacions dedicació manteniments, etc. al contracte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5055B9" w14:textId="77777777" w:rsidR="0068022B" w:rsidRPr="00175B34" w:rsidRDefault="0068022B" w:rsidP="00E24536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F5837C" w14:textId="77777777" w:rsidR="0068022B" w:rsidRPr="00175B34" w:rsidRDefault="0068022B" w:rsidP="00E24536">
            <w:pPr>
              <w:jc w:val="center"/>
              <w:rPr>
                <w:rFonts w:ascii="Open Sans" w:hAnsi="Open Sans" w:cs="Open Sans"/>
              </w:rPr>
            </w:pPr>
          </w:p>
        </w:tc>
      </w:tr>
    </w:tbl>
    <w:p w14:paraId="442DABE1" w14:textId="77777777" w:rsidR="00C80255" w:rsidRPr="002C2D1E" w:rsidRDefault="00C80255" w:rsidP="0068022B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highlight w:val="yellow"/>
        </w:rPr>
      </w:pPr>
    </w:p>
    <w:p w14:paraId="2727A929" w14:textId="77777777" w:rsidR="00C80255" w:rsidRPr="002C2D1E" w:rsidRDefault="00C80255" w:rsidP="00C80255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  <w:highlight w:val="yellow"/>
        </w:rPr>
      </w:pPr>
    </w:p>
    <w:p w14:paraId="37915C3E" w14:textId="77777777" w:rsidR="00C80255" w:rsidRDefault="00C80255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  <w:r w:rsidRPr="0068022B">
        <w:rPr>
          <w:rFonts w:ascii="Open Sans" w:hAnsi="Open Sans" w:cs="Open Sans"/>
          <w:i/>
          <w:iCs/>
        </w:rPr>
        <w:t>(Signatura electrònica)</w:t>
      </w:r>
    </w:p>
    <w:p w14:paraId="1EEB9678" w14:textId="77777777" w:rsidR="002C2D1E" w:rsidRDefault="002C2D1E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</w:p>
    <w:p w14:paraId="2172E263" w14:textId="77777777" w:rsidR="002C2D1E" w:rsidRDefault="002C2D1E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</w:p>
    <w:p w14:paraId="3E25A4D7" w14:textId="77777777" w:rsidR="002C2D1E" w:rsidRDefault="002C2D1E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</w:p>
    <w:p w14:paraId="1E78726A" w14:textId="77777777" w:rsidR="002C2D1E" w:rsidRDefault="002C2D1E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</w:p>
    <w:p w14:paraId="1AC168F6" w14:textId="77777777" w:rsidR="002C2D1E" w:rsidRDefault="002C2D1E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</w:p>
    <w:p w14:paraId="3CFD1373" w14:textId="77777777" w:rsidR="002C2D1E" w:rsidRDefault="002C2D1E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</w:p>
    <w:p w14:paraId="51C5D843" w14:textId="77777777" w:rsidR="002C2D1E" w:rsidRDefault="002C2D1E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</w:p>
    <w:p w14:paraId="44BAA601" w14:textId="77777777" w:rsidR="002C2D1E" w:rsidRDefault="002C2D1E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</w:p>
    <w:p w14:paraId="62573123" w14:textId="77777777" w:rsidR="002C2D1E" w:rsidRDefault="002C2D1E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</w:p>
    <w:p w14:paraId="474E6E95" w14:textId="77777777" w:rsidR="002C2D1E" w:rsidRDefault="002C2D1E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</w:p>
    <w:p w14:paraId="2571B2C4" w14:textId="77777777" w:rsidR="002C2D1E" w:rsidRDefault="002C2D1E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</w:p>
    <w:p w14:paraId="6278AF71" w14:textId="77777777" w:rsidR="002C2D1E" w:rsidRDefault="002C2D1E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</w:p>
    <w:p w14:paraId="5F486199" w14:textId="77777777" w:rsidR="002C2D1E" w:rsidRPr="00724AFB" w:rsidRDefault="002C2D1E" w:rsidP="00C80255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</w:p>
    <w:p w14:paraId="1CB5C697" w14:textId="77777777" w:rsidR="001C24B3" w:rsidRPr="0017488E" w:rsidRDefault="001C24B3">
      <w:pPr>
        <w:shd w:val="clear" w:color="auto" w:fill="FFFFFF" w:themeFill="background1"/>
        <w:jc w:val="both"/>
        <w:rPr>
          <w:rFonts w:ascii="Open Sans" w:hAnsi="Open Sans" w:cs="Open Sans"/>
        </w:rPr>
      </w:pPr>
    </w:p>
    <w:sectPr w:rsidR="001C24B3" w:rsidRPr="0017488E" w:rsidSect="0017488E">
      <w:headerReference w:type="default" r:id="rId9"/>
      <w:footerReference w:type="default" r:id="rId10"/>
      <w:pgSz w:w="11906" w:h="16838" w:code="9"/>
      <w:pgMar w:top="1038" w:right="707" w:bottom="851" w:left="1843" w:header="1191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772E1" w14:textId="77777777" w:rsidR="0034575C" w:rsidRDefault="0034575C">
      <w:r>
        <w:separator/>
      </w:r>
    </w:p>
  </w:endnote>
  <w:endnote w:type="continuationSeparator" w:id="0">
    <w:p w14:paraId="24DC6C76" w14:textId="77777777" w:rsidR="0034575C" w:rsidRDefault="00345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F361" w14:textId="19165D9F" w:rsidR="009E522F" w:rsidRPr="006D70D5" w:rsidRDefault="009E522F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064F5">
      <w:rPr>
        <w:rStyle w:val="Nmerodepgina"/>
        <w:rFonts w:ascii="Verdana" w:hAnsi="Verdana"/>
        <w:noProof/>
        <w:sz w:val="16"/>
      </w:rPr>
      <w:t>71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064F5">
      <w:rPr>
        <w:rStyle w:val="Nmerodepgina"/>
        <w:rFonts w:ascii="Verdana" w:hAnsi="Verdana"/>
        <w:noProof/>
        <w:sz w:val="16"/>
      </w:rPr>
      <w:t>79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9E522F" w:rsidRPr="006D70D5" w:rsidRDefault="009E522F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9E522F" w:rsidRDefault="009E522F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3F7DB" w14:textId="77777777" w:rsidR="0034575C" w:rsidRDefault="0034575C">
      <w:r>
        <w:separator/>
      </w:r>
    </w:p>
  </w:footnote>
  <w:footnote w:type="continuationSeparator" w:id="0">
    <w:p w14:paraId="2D318E4A" w14:textId="77777777" w:rsidR="0034575C" w:rsidRDefault="0034575C">
      <w:r>
        <w:continuationSeparator/>
      </w:r>
    </w:p>
  </w:footnote>
  <w:footnote w:id="1">
    <w:p w14:paraId="66B85281" w14:textId="77777777" w:rsidR="00783259" w:rsidRPr="008B06B6" w:rsidRDefault="00783259" w:rsidP="00783259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>En cas d’Unió Temporal d’Empreses (UTE) cal presentar una declaració responsable per cadascuna de les empreses/entitats que en formaran part.</w:t>
      </w:r>
    </w:p>
  </w:footnote>
  <w:footnote w:id="2">
    <w:p w14:paraId="441ADE48" w14:textId="77777777" w:rsidR="002C2D1E" w:rsidRPr="002C2D1E" w:rsidRDefault="002C2D1E" w:rsidP="002C2D1E">
      <w:pPr>
        <w:pStyle w:val="Textdenotaapeudepgina"/>
        <w:rPr>
          <w:rFonts w:ascii="Open Sans" w:hAnsi="Open Sans" w:cs="Open Sans"/>
          <w:sz w:val="16"/>
        </w:rPr>
      </w:pPr>
      <w:r w:rsidRPr="002C2D1E">
        <w:rPr>
          <w:rStyle w:val="Refernciadenotaapeudepgina"/>
          <w:rFonts w:ascii="Open Sans" w:hAnsi="Open Sans" w:cs="Open Sans"/>
        </w:rPr>
        <w:footnoteRef/>
      </w:r>
      <w:r w:rsidRPr="002C2D1E">
        <w:rPr>
          <w:rFonts w:ascii="Open Sans" w:hAnsi="Open Sans" w:cs="Open Sans"/>
        </w:rPr>
        <w:t xml:space="preserve"> </w:t>
      </w:r>
      <w:r w:rsidRPr="002C2D1E">
        <w:rPr>
          <w:rFonts w:ascii="Open Sans" w:hAnsi="Open Sans" w:cs="Open Sans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des de que s’hagués cursat la notificació i aportat les justificacions  corresponents a la seva aptitud, solvència, i no prohibició de contractar indicats a l’article 215.2.b) LCSP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07AE5" w14:textId="77777777" w:rsidR="0017488E" w:rsidRDefault="0017488E">
    <w:pPr>
      <w:pStyle w:val="Capalera"/>
      <w:rPr>
        <w:noProof/>
        <w:color w:val="2B579A"/>
        <w:shd w:val="clear" w:color="auto" w:fill="E6E6E6"/>
        <w:lang w:eastAsia="es-ES"/>
      </w:rPr>
    </w:pPr>
    <w:r>
      <w:rPr>
        <w:noProof/>
        <w:color w:val="2B579A"/>
        <w:shd w:val="clear" w:color="auto" w:fill="E6E6E6"/>
        <w:lang w:eastAsia="es-ES"/>
      </w:rPr>
      <w:drawing>
        <wp:anchor distT="0" distB="0" distL="114300" distR="114300" simplePos="0" relativeHeight="251659264" behindDoc="1" locked="0" layoutInCell="1" allowOverlap="1" wp14:anchorId="099FF778" wp14:editId="1E1FDF99">
          <wp:simplePos x="0" y="0"/>
          <wp:positionH relativeFrom="page">
            <wp:posOffset>436418</wp:posOffset>
          </wp:positionH>
          <wp:positionV relativeFrom="paragraph">
            <wp:posOffset>-506903</wp:posOffset>
          </wp:positionV>
          <wp:extent cx="6883400" cy="886691"/>
          <wp:effectExtent l="0" t="0" r="0" b="8890"/>
          <wp:wrapNone/>
          <wp:docPr id="1" name="Imagen 213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13" descr="Imagen que contiene Interfaz de usuario gráfica&#10;&#10;Descripción generada automáticamente"/>
                  <pic:cNvPicPr/>
                </pic:nvPicPr>
                <pic:blipFill>
                  <a:blip r:embed="rId1"/>
                  <a:srcRect t="38881"/>
                  <a:stretch>
                    <a:fillRect/>
                  </a:stretch>
                </pic:blipFill>
                <pic:spPr>
                  <a:xfrm>
                    <a:off x="0" y="0"/>
                    <a:ext cx="6891367" cy="8877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E789D7" w14:textId="77777777" w:rsidR="0017488E" w:rsidRDefault="0017488E">
    <w:pPr>
      <w:pStyle w:val="Capalera"/>
    </w:pPr>
  </w:p>
  <w:p w14:paraId="3B797EF1" w14:textId="77777777" w:rsidR="009E522F" w:rsidRPr="00552B59" w:rsidRDefault="009E522F" w:rsidP="007E42F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44DA2837"/>
    <w:multiLevelType w:val="singleLevel"/>
    <w:tmpl w:val="F46090D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4C400A2E"/>
    <w:multiLevelType w:val="hybridMultilevel"/>
    <w:tmpl w:val="EADC9568"/>
    <w:lvl w:ilvl="0" w:tplc="FFFFFFFF">
      <w:start w:val="3"/>
      <w:numFmt w:val="upperLetter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856467">
    <w:abstractNumId w:val="8"/>
  </w:num>
  <w:num w:numId="2" w16cid:durableId="726495280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D2"/>
    <w:rsid w:val="0000006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0C8F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00E"/>
    <w:rsid w:val="000174BF"/>
    <w:rsid w:val="000204DC"/>
    <w:rsid w:val="000205AA"/>
    <w:rsid w:val="000217B9"/>
    <w:rsid w:val="00022BA7"/>
    <w:rsid w:val="000232FD"/>
    <w:rsid w:val="000239A7"/>
    <w:rsid w:val="000244B2"/>
    <w:rsid w:val="000244B5"/>
    <w:rsid w:val="000301DC"/>
    <w:rsid w:val="0003089F"/>
    <w:rsid w:val="000313CA"/>
    <w:rsid w:val="000318AF"/>
    <w:rsid w:val="0003326E"/>
    <w:rsid w:val="000336B1"/>
    <w:rsid w:val="00034086"/>
    <w:rsid w:val="0003460A"/>
    <w:rsid w:val="00034910"/>
    <w:rsid w:val="00035419"/>
    <w:rsid w:val="00036172"/>
    <w:rsid w:val="00037B0E"/>
    <w:rsid w:val="00037B75"/>
    <w:rsid w:val="00037F06"/>
    <w:rsid w:val="00037FD5"/>
    <w:rsid w:val="0004182F"/>
    <w:rsid w:val="00042A6A"/>
    <w:rsid w:val="00043010"/>
    <w:rsid w:val="00043349"/>
    <w:rsid w:val="00043DE5"/>
    <w:rsid w:val="0004421C"/>
    <w:rsid w:val="000449B7"/>
    <w:rsid w:val="00046F1F"/>
    <w:rsid w:val="000470DB"/>
    <w:rsid w:val="0005034C"/>
    <w:rsid w:val="00051FC5"/>
    <w:rsid w:val="000524CD"/>
    <w:rsid w:val="00052883"/>
    <w:rsid w:val="00053CC1"/>
    <w:rsid w:val="00054276"/>
    <w:rsid w:val="00054B9E"/>
    <w:rsid w:val="000551F2"/>
    <w:rsid w:val="00055E83"/>
    <w:rsid w:val="00056D51"/>
    <w:rsid w:val="00056DB8"/>
    <w:rsid w:val="000570EB"/>
    <w:rsid w:val="00060045"/>
    <w:rsid w:val="000607F1"/>
    <w:rsid w:val="00061798"/>
    <w:rsid w:val="000617A4"/>
    <w:rsid w:val="00063255"/>
    <w:rsid w:val="000639C7"/>
    <w:rsid w:val="00063E44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B0E"/>
    <w:rsid w:val="00072DC6"/>
    <w:rsid w:val="00073B4C"/>
    <w:rsid w:val="00073B89"/>
    <w:rsid w:val="00073E22"/>
    <w:rsid w:val="00073EAD"/>
    <w:rsid w:val="00074971"/>
    <w:rsid w:val="0007614E"/>
    <w:rsid w:val="00076C15"/>
    <w:rsid w:val="00080F57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DF"/>
    <w:rsid w:val="000A083F"/>
    <w:rsid w:val="000A0ECE"/>
    <w:rsid w:val="000A1E4A"/>
    <w:rsid w:val="000A299B"/>
    <w:rsid w:val="000A3AEF"/>
    <w:rsid w:val="000A45F4"/>
    <w:rsid w:val="000A5001"/>
    <w:rsid w:val="000A5D08"/>
    <w:rsid w:val="000A5E7E"/>
    <w:rsid w:val="000A7318"/>
    <w:rsid w:val="000A75CC"/>
    <w:rsid w:val="000B08EF"/>
    <w:rsid w:val="000B1510"/>
    <w:rsid w:val="000B2152"/>
    <w:rsid w:val="000B251A"/>
    <w:rsid w:val="000B25E9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E3"/>
    <w:rsid w:val="000C24F2"/>
    <w:rsid w:val="000C2FB4"/>
    <w:rsid w:val="000C38D9"/>
    <w:rsid w:val="000C4093"/>
    <w:rsid w:val="000C4DD6"/>
    <w:rsid w:val="000C50C7"/>
    <w:rsid w:val="000C5F63"/>
    <w:rsid w:val="000C6595"/>
    <w:rsid w:val="000C663C"/>
    <w:rsid w:val="000D09B6"/>
    <w:rsid w:val="000D0DC2"/>
    <w:rsid w:val="000D13ED"/>
    <w:rsid w:val="000D27E2"/>
    <w:rsid w:val="000D311D"/>
    <w:rsid w:val="000D5415"/>
    <w:rsid w:val="000D5495"/>
    <w:rsid w:val="000D6799"/>
    <w:rsid w:val="000D680F"/>
    <w:rsid w:val="000D6BE5"/>
    <w:rsid w:val="000D6DAF"/>
    <w:rsid w:val="000D6EF9"/>
    <w:rsid w:val="000D6F14"/>
    <w:rsid w:val="000D716D"/>
    <w:rsid w:val="000D7C44"/>
    <w:rsid w:val="000E0159"/>
    <w:rsid w:val="000E0F7A"/>
    <w:rsid w:val="000E141A"/>
    <w:rsid w:val="000E2023"/>
    <w:rsid w:val="000E2567"/>
    <w:rsid w:val="000E41DF"/>
    <w:rsid w:val="000E5C1C"/>
    <w:rsid w:val="000E6A84"/>
    <w:rsid w:val="000E6D2D"/>
    <w:rsid w:val="000E758C"/>
    <w:rsid w:val="000E7AD4"/>
    <w:rsid w:val="000F05E6"/>
    <w:rsid w:val="000F0872"/>
    <w:rsid w:val="000F0A23"/>
    <w:rsid w:val="000F0DC1"/>
    <w:rsid w:val="000F187B"/>
    <w:rsid w:val="000F2880"/>
    <w:rsid w:val="000F2C29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42B"/>
    <w:rsid w:val="00103761"/>
    <w:rsid w:val="00104998"/>
    <w:rsid w:val="00104ED8"/>
    <w:rsid w:val="001064F5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D61"/>
    <w:rsid w:val="00122B0C"/>
    <w:rsid w:val="00124DF6"/>
    <w:rsid w:val="00125966"/>
    <w:rsid w:val="00125BB9"/>
    <w:rsid w:val="001265DD"/>
    <w:rsid w:val="00127532"/>
    <w:rsid w:val="00127584"/>
    <w:rsid w:val="001277A1"/>
    <w:rsid w:val="00127E36"/>
    <w:rsid w:val="00130DEC"/>
    <w:rsid w:val="001314BD"/>
    <w:rsid w:val="001314DF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69EA"/>
    <w:rsid w:val="0013780F"/>
    <w:rsid w:val="00140A47"/>
    <w:rsid w:val="001412DD"/>
    <w:rsid w:val="00141A49"/>
    <w:rsid w:val="001422CC"/>
    <w:rsid w:val="0014244D"/>
    <w:rsid w:val="0014245B"/>
    <w:rsid w:val="00142955"/>
    <w:rsid w:val="00143ACC"/>
    <w:rsid w:val="00143ECF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47C63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606D4"/>
    <w:rsid w:val="00160727"/>
    <w:rsid w:val="00160DAF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7640"/>
    <w:rsid w:val="00167E3C"/>
    <w:rsid w:val="001715F2"/>
    <w:rsid w:val="001721A6"/>
    <w:rsid w:val="001733B6"/>
    <w:rsid w:val="0017488E"/>
    <w:rsid w:val="00174F40"/>
    <w:rsid w:val="00175A5E"/>
    <w:rsid w:val="00175CBC"/>
    <w:rsid w:val="00176650"/>
    <w:rsid w:val="0017746E"/>
    <w:rsid w:val="00177AA0"/>
    <w:rsid w:val="00177AA5"/>
    <w:rsid w:val="0018093D"/>
    <w:rsid w:val="00180C56"/>
    <w:rsid w:val="00181E7C"/>
    <w:rsid w:val="001825AB"/>
    <w:rsid w:val="001834A2"/>
    <w:rsid w:val="0018373B"/>
    <w:rsid w:val="00183805"/>
    <w:rsid w:val="0018502E"/>
    <w:rsid w:val="00185C04"/>
    <w:rsid w:val="00186492"/>
    <w:rsid w:val="001870B7"/>
    <w:rsid w:val="0018724C"/>
    <w:rsid w:val="001874C0"/>
    <w:rsid w:val="00187B26"/>
    <w:rsid w:val="001904BD"/>
    <w:rsid w:val="00191315"/>
    <w:rsid w:val="00191589"/>
    <w:rsid w:val="001933AB"/>
    <w:rsid w:val="00193932"/>
    <w:rsid w:val="00193BFD"/>
    <w:rsid w:val="00193C19"/>
    <w:rsid w:val="001944C4"/>
    <w:rsid w:val="00195644"/>
    <w:rsid w:val="00196250"/>
    <w:rsid w:val="00196433"/>
    <w:rsid w:val="00196735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654"/>
    <w:rsid w:val="001C1D46"/>
    <w:rsid w:val="001C24B3"/>
    <w:rsid w:val="001C2528"/>
    <w:rsid w:val="001C29C1"/>
    <w:rsid w:val="001C3AB7"/>
    <w:rsid w:val="001C3F4F"/>
    <w:rsid w:val="001C526C"/>
    <w:rsid w:val="001C5EB2"/>
    <w:rsid w:val="001C5FA4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6E8"/>
    <w:rsid w:val="001D3984"/>
    <w:rsid w:val="001D3DA4"/>
    <w:rsid w:val="001D3EDC"/>
    <w:rsid w:val="001D5003"/>
    <w:rsid w:val="001D5441"/>
    <w:rsid w:val="001D596B"/>
    <w:rsid w:val="001D59DE"/>
    <w:rsid w:val="001D59FE"/>
    <w:rsid w:val="001D5E46"/>
    <w:rsid w:val="001D621B"/>
    <w:rsid w:val="001D6CE4"/>
    <w:rsid w:val="001E1B04"/>
    <w:rsid w:val="001E1FF1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1F9C"/>
    <w:rsid w:val="001F2116"/>
    <w:rsid w:val="001F35BD"/>
    <w:rsid w:val="001F3A24"/>
    <w:rsid w:val="001F420B"/>
    <w:rsid w:val="001F5FEC"/>
    <w:rsid w:val="002010DA"/>
    <w:rsid w:val="0020228C"/>
    <w:rsid w:val="0020499F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115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2719B"/>
    <w:rsid w:val="00230EFB"/>
    <w:rsid w:val="00234638"/>
    <w:rsid w:val="0023471C"/>
    <w:rsid w:val="002348F1"/>
    <w:rsid w:val="00235BD3"/>
    <w:rsid w:val="00235FF4"/>
    <w:rsid w:val="00236243"/>
    <w:rsid w:val="00236271"/>
    <w:rsid w:val="002366A1"/>
    <w:rsid w:val="00236C7D"/>
    <w:rsid w:val="0024055F"/>
    <w:rsid w:val="00240E43"/>
    <w:rsid w:val="0024187E"/>
    <w:rsid w:val="00242D65"/>
    <w:rsid w:val="00243DCD"/>
    <w:rsid w:val="00244036"/>
    <w:rsid w:val="00244A29"/>
    <w:rsid w:val="00244DC3"/>
    <w:rsid w:val="002457B4"/>
    <w:rsid w:val="00246179"/>
    <w:rsid w:val="0024682D"/>
    <w:rsid w:val="00246DB7"/>
    <w:rsid w:val="00247FB3"/>
    <w:rsid w:val="0025043C"/>
    <w:rsid w:val="002505F9"/>
    <w:rsid w:val="00250A52"/>
    <w:rsid w:val="00251E34"/>
    <w:rsid w:val="00252315"/>
    <w:rsid w:val="002527A5"/>
    <w:rsid w:val="00253FE2"/>
    <w:rsid w:val="00254267"/>
    <w:rsid w:val="00254E9F"/>
    <w:rsid w:val="002550E1"/>
    <w:rsid w:val="00255244"/>
    <w:rsid w:val="002555EB"/>
    <w:rsid w:val="002568FC"/>
    <w:rsid w:val="002570F0"/>
    <w:rsid w:val="00257865"/>
    <w:rsid w:val="00260265"/>
    <w:rsid w:val="00261080"/>
    <w:rsid w:val="00261B16"/>
    <w:rsid w:val="00261FFF"/>
    <w:rsid w:val="002622E1"/>
    <w:rsid w:val="00263CB4"/>
    <w:rsid w:val="002640FF"/>
    <w:rsid w:val="002664D7"/>
    <w:rsid w:val="00266526"/>
    <w:rsid w:val="002672CC"/>
    <w:rsid w:val="002708C4"/>
    <w:rsid w:val="00271D38"/>
    <w:rsid w:val="00271FDD"/>
    <w:rsid w:val="00272241"/>
    <w:rsid w:val="002723A9"/>
    <w:rsid w:val="00273B72"/>
    <w:rsid w:val="00273CFB"/>
    <w:rsid w:val="00274A0B"/>
    <w:rsid w:val="002750EA"/>
    <w:rsid w:val="00275D02"/>
    <w:rsid w:val="00276C60"/>
    <w:rsid w:val="00276C66"/>
    <w:rsid w:val="00277DAE"/>
    <w:rsid w:val="00280045"/>
    <w:rsid w:val="0028006B"/>
    <w:rsid w:val="00280127"/>
    <w:rsid w:val="00282E62"/>
    <w:rsid w:val="002840FC"/>
    <w:rsid w:val="002842BE"/>
    <w:rsid w:val="002848E0"/>
    <w:rsid w:val="00284C18"/>
    <w:rsid w:val="0028509D"/>
    <w:rsid w:val="002857E9"/>
    <w:rsid w:val="0028649F"/>
    <w:rsid w:val="002870DA"/>
    <w:rsid w:val="00287F2D"/>
    <w:rsid w:val="002912F3"/>
    <w:rsid w:val="002920E0"/>
    <w:rsid w:val="00292568"/>
    <w:rsid w:val="0029280F"/>
    <w:rsid w:val="00293B15"/>
    <w:rsid w:val="002944C4"/>
    <w:rsid w:val="00294FFD"/>
    <w:rsid w:val="00295ABA"/>
    <w:rsid w:val="0029638E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0CDF"/>
    <w:rsid w:val="002B104D"/>
    <w:rsid w:val="002B1250"/>
    <w:rsid w:val="002B140D"/>
    <w:rsid w:val="002B22BC"/>
    <w:rsid w:val="002B259D"/>
    <w:rsid w:val="002B416E"/>
    <w:rsid w:val="002B49CE"/>
    <w:rsid w:val="002B6388"/>
    <w:rsid w:val="002B667F"/>
    <w:rsid w:val="002B6A43"/>
    <w:rsid w:val="002B6DDB"/>
    <w:rsid w:val="002B729A"/>
    <w:rsid w:val="002C1A94"/>
    <w:rsid w:val="002C2038"/>
    <w:rsid w:val="002C2217"/>
    <w:rsid w:val="002C2973"/>
    <w:rsid w:val="002C2AB6"/>
    <w:rsid w:val="002C2D1E"/>
    <w:rsid w:val="002C321C"/>
    <w:rsid w:val="002C366B"/>
    <w:rsid w:val="002C3928"/>
    <w:rsid w:val="002C3FB3"/>
    <w:rsid w:val="002C41FA"/>
    <w:rsid w:val="002C45F4"/>
    <w:rsid w:val="002C47E5"/>
    <w:rsid w:val="002C4EED"/>
    <w:rsid w:val="002C5167"/>
    <w:rsid w:val="002C5485"/>
    <w:rsid w:val="002C73BE"/>
    <w:rsid w:val="002D074B"/>
    <w:rsid w:val="002D0A89"/>
    <w:rsid w:val="002D0C93"/>
    <w:rsid w:val="002D148C"/>
    <w:rsid w:val="002D2B7F"/>
    <w:rsid w:val="002D50EC"/>
    <w:rsid w:val="002D5BD1"/>
    <w:rsid w:val="002D5F4A"/>
    <w:rsid w:val="002D75B8"/>
    <w:rsid w:val="002D75D8"/>
    <w:rsid w:val="002E0616"/>
    <w:rsid w:val="002E0FE9"/>
    <w:rsid w:val="002E2301"/>
    <w:rsid w:val="002E23B3"/>
    <w:rsid w:val="002E301A"/>
    <w:rsid w:val="002E319B"/>
    <w:rsid w:val="002E3A6B"/>
    <w:rsid w:val="002E4AE9"/>
    <w:rsid w:val="002E4AF6"/>
    <w:rsid w:val="002E4EBA"/>
    <w:rsid w:val="002E6182"/>
    <w:rsid w:val="002E624F"/>
    <w:rsid w:val="002E63BF"/>
    <w:rsid w:val="002E6458"/>
    <w:rsid w:val="002F0000"/>
    <w:rsid w:val="002F096D"/>
    <w:rsid w:val="002F1C27"/>
    <w:rsid w:val="002F2C14"/>
    <w:rsid w:val="002F2C40"/>
    <w:rsid w:val="002F326A"/>
    <w:rsid w:val="002F3346"/>
    <w:rsid w:val="002F3AF6"/>
    <w:rsid w:val="002F5D93"/>
    <w:rsid w:val="002F601C"/>
    <w:rsid w:val="002F6142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5117"/>
    <w:rsid w:val="00306360"/>
    <w:rsid w:val="003072A1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484"/>
    <w:rsid w:val="003205D5"/>
    <w:rsid w:val="00321DFE"/>
    <w:rsid w:val="00324DE4"/>
    <w:rsid w:val="00325317"/>
    <w:rsid w:val="00326895"/>
    <w:rsid w:val="00327489"/>
    <w:rsid w:val="00327730"/>
    <w:rsid w:val="00330F63"/>
    <w:rsid w:val="00330F65"/>
    <w:rsid w:val="003314E3"/>
    <w:rsid w:val="003318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1D89"/>
    <w:rsid w:val="00342FF3"/>
    <w:rsid w:val="00343539"/>
    <w:rsid w:val="003447C1"/>
    <w:rsid w:val="00345720"/>
    <w:rsid w:val="0034575C"/>
    <w:rsid w:val="00345CD3"/>
    <w:rsid w:val="00347035"/>
    <w:rsid w:val="00347C6F"/>
    <w:rsid w:val="00351B89"/>
    <w:rsid w:val="0035244F"/>
    <w:rsid w:val="003525C0"/>
    <w:rsid w:val="00353157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393C"/>
    <w:rsid w:val="00364B2F"/>
    <w:rsid w:val="00365650"/>
    <w:rsid w:val="003664BD"/>
    <w:rsid w:val="00367AE5"/>
    <w:rsid w:val="00367B84"/>
    <w:rsid w:val="00370905"/>
    <w:rsid w:val="0037408B"/>
    <w:rsid w:val="0037465D"/>
    <w:rsid w:val="00375D12"/>
    <w:rsid w:val="0037664D"/>
    <w:rsid w:val="00377F68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A10"/>
    <w:rsid w:val="00391FF8"/>
    <w:rsid w:val="0039226F"/>
    <w:rsid w:val="0039457B"/>
    <w:rsid w:val="003947D4"/>
    <w:rsid w:val="003947E2"/>
    <w:rsid w:val="00394A7E"/>
    <w:rsid w:val="00394AD8"/>
    <w:rsid w:val="0039573C"/>
    <w:rsid w:val="00395928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462"/>
    <w:rsid w:val="003B3362"/>
    <w:rsid w:val="003B6029"/>
    <w:rsid w:val="003B68E3"/>
    <w:rsid w:val="003B6F8D"/>
    <w:rsid w:val="003B705C"/>
    <w:rsid w:val="003B7D15"/>
    <w:rsid w:val="003C081C"/>
    <w:rsid w:val="003C1952"/>
    <w:rsid w:val="003C1D89"/>
    <w:rsid w:val="003C2764"/>
    <w:rsid w:val="003C323A"/>
    <w:rsid w:val="003C32CD"/>
    <w:rsid w:val="003C4895"/>
    <w:rsid w:val="003C4CFD"/>
    <w:rsid w:val="003C5ADD"/>
    <w:rsid w:val="003C5E66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5366"/>
    <w:rsid w:val="003D5D50"/>
    <w:rsid w:val="003D6928"/>
    <w:rsid w:val="003D7238"/>
    <w:rsid w:val="003D7977"/>
    <w:rsid w:val="003D7FD5"/>
    <w:rsid w:val="003E085C"/>
    <w:rsid w:val="003E13F2"/>
    <w:rsid w:val="003E2D2F"/>
    <w:rsid w:val="003E3055"/>
    <w:rsid w:val="003E4133"/>
    <w:rsid w:val="003E56CB"/>
    <w:rsid w:val="003E5A74"/>
    <w:rsid w:val="003E652F"/>
    <w:rsid w:val="003E74F4"/>
    <w:rsid w:val="003E792D"/>
    <w:rsid w:val="003F0A28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4A3C"/>
    <w:rsid w:val="004152CB"/>
    <w:rsid w:val="00415972"/>
    <w:rsid w:val="00416510"/>
    <w:rsid w:val="00416F6F"/>
    <w:rsid w:val="00417A46"/>
    <w:rsid w:val="00417B2C"/>
    <w:rsid w:val="0042131E"/>
    <w:rsid w:val="00421BD9"/>
    <w:rsid w:val="00423998"/>
    <w:rsid w:val="00424F55"/>
    <w:rsid w:val="0042502A"/>
    <w:rsid w:val="004250FE"/>
    <w:rsid w:val="004253B3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6F3E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2DF"/>
    <w:rsid w:val="00445AA5"/>
    <w:rsid w:val="004469B8"/>
    <w:rsid w:val="00450A88"/>
    <w:rsid w:val="004510DE"/>
    <w:rsid w:val="0045140E"/>
    <w:rsid w:val="00451864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FAC"/>
    <w:rsid w:val="004630B9"/>
    <w:rsid w:val="0046361A"/>
    <w:rsid w:val="004647D1"/>
    <w:rsid w:val="00465288"/>
    <w:rsid w:val="00465EDE"/>
    <w:rsid w:val="00466DD3"/>
    <w:rsid w:val="004700DC"/>
    <w:rsid w:val="00470DCC"/>
    <w:rsid w:val="00470F32"/>
    <w:rsid w:val="00471CD6"/>
    <w:rsid w:val="004726E4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5E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97692"/>
    <w:rsid w:val="004976A0"/>
    <w:rsid w:val="004A02C5"/>
    <w:rsid w:val="004A2BED"/>
    <w:rsid w:val="004A33EB"/>
    <w:rsid w:val="004A4801"/>
    <w:rsid w:val="004A4C42"/>
    <w:rsid w:val="004A5AE9"/>
    <w:rsid w:val="004A6843"/>
    <w:rsid w:val="004A6CB8"/>
    <w:rsid w:val="004A7640"/>
    <w:rsid w:val="004B0CAA"/>
    <w:rsid w:val="004B147F"/>
    <w:rsid w:val="004B15BB"/>
    <w:rsid w:val="004B2716"/>
    <w:rsid w:val="004B2796"/>
    <w:rsid w:val="004B2943"/>
    <w:rsid w:val="004B2FBF"/>
    <w:rsid w:val="004B5396"/>
    <w:rsid w:val="004B6A65"/>
    <w:rsid w:val="004B715B"/>
    <w:rsid w:val="004B72F1"/>
    <w:rsid w:val="004C0199"/>
    <w:rsid w:val="004C01CB"/>
    <w:rsid w:val="004C0454"/>
    <w:rsid w:val="004C3078"/>
    <w:rsid w:val="004C3233"/>
    <w:rsid w:val="004C41F2"/>
    <w:rsid w:val="004C54A3"/>
    <w:rsid w:val="004C58C9"/>
    <w:rsid w:val="004C6993"/>
    <w:rsid w:val="004C6ECA"/>
    <w:rsid w:val="004D056C"/>
    <w:rsid w:val="004D072E"/>
    <w:rsid w:val="004D1DBC"/>
    <w:rsid w:val="004D29B1"/>
    <w:rsid w:val="004D30E2"/>
    <w:rsid w:val="004D3F28"/>
    <w:rsid w:val="004D6593"/>
    <w:rsid w:val="004D7385"/>
    <w:rsid w:val="004D76D2"/>
    <w:rsid w:val="004D7E0C"/>
    <w:rsid w:val="004E1C6E"/>
    <w:rsid w:val="004E2280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F0003"/>
    <w:rsid w:val="004F109E"/>
    <w:rsid w:val="004F1EC5"/>
    <w:rsid w:val="004F4E14"/>
    <w:rsid w:val="004F4E4B"/>
    <w:rsid w:val="004F5D0F"/>
    <w:rsid w:val="004F6DF7"/>
    <w:rsid w:val="004F735C"/>
    <w:rsid w:val="004F77D4"/>
    <w:rsid w:val="004F7B1F"/>
    <w:rsid w:val="004F7DA0"/>
    <w:rsid w:val="00500EF5"/>
    <w:rsid w:val="00501E90"/>
    <w:rsid w:val="0050263A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5FB"/>
    <w:rsid w:val="005166F9"/>
    <w:rsid w:val="00516997"/>
    <w:rsid w:val="00520D19"/>
    <w:rsid w:val="005212C1"/>
    <w:rsid w:val="00521898"/>
    <w:rsid w:val="00521DCB"/>
    <w:rsid w:val="00521E0E"/>
    <w:rsid w:val="00522B4C"/>
    <w:rsid w:val="00522D4C"/>
    <w:rsid w:val="00523CA2"/>
    <w:rsid w:val="00524325"/>
    <w:rsid w:val="0052594F"/>
    <w:rsid w:val="005266EB"/>
    <w:rsid w:val="0052687A"/>
    <w:rsid w:val="00526C26"/>
    <w:rsid w:val="00527F41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1241"/>
    <w:rsid w:val="005519D5"/>
    <w:rsid w:val="005528DA"/>
    <w:rsid w:val="00552B59"/>
    <w:rsid w:val="00552B83"/>
    <w:rsid w:val="005534A3"/>
    <w:rsid w:val="00553FF2"/>
    <w:rsid w:val="00554BF1"/>
    <w:rsid w:val="00554E9B"/>
    <w:rsid w:val="00555411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264"/>
    <w:rsid w:val="00582997"/>
    <w:rsid w:val="00583A86"/>
    <w:rsid w:val="00583D67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4323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15B"/>
    <w:rsid w:val="005B689F"/>
    <w:rsid w:val="005B6D0F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4B88"/>
    <w:rsid w:val="005C5D8C"/>
    <w:rsid w:val="005C78EE"/>
    <w:rsid w:val="005D10AD"/>
    <w:rsid w:val="005D140A"/>
    <w:rsid w:val="005D1748"/>
    <w:rsid w:val="005D316A"/>
    <w:rsid w:val="005D48E4"/>
    <w:rsid w:val="005D6753"/>
    <w:rsid w:val="005D6ACA"/>
    <w:rsid w:val="005D6FB2"/>
    <w:rsid w:val="005D77ED"/>
    <w:rsid w:val="005D786E"/>
    <w:rsid w:val="005E0EC8"/>
    <w:rsid w:val="005E23B8"/>
    <w:rsid w:val="005E3225"/>
    <w:rsid w:val="005E33F5"/>
    <w:rsid w:val="005E34F8"/>
    <w:rsid w:val="005E36DC"/>
    <w:rsid w:val="005E3E94"/>
    <w:rsid w:val="005E4B08"/>
    <w:rsid w:val="005E5766"/>
    <w:rsid w:val="005E6400"/>
    <w:rsid w:val="005E64F2"/>
    <w:rsid w:val="005E70AA"/>
    <w:rsid w:val="005E7360"/>
    <w:rsid w:val="005E7791"/>
    <w:rsid w:val="005E796F"/>
    <w:rsid w:val="005F0F0D"/>
    <w:rsid w:val="005F258A"/>
    <w:rsid w:val="005F32F7"/>
    <w:rsid w:val="005F3561"/>
    <w:rsid w:val="005F3637"/>
    <w:rsid w:val="005F3683"/>
    <w:rsid w:val="005F3D75"/>
    <w:rsid w:val="005F5722"/>
    <w:rsid w:val="005F573D"/>
    <w:rsid w:val="005F637C"/>
    <w:rsid w:val="005F65ED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4BD0"/>
    <w:rsid w:val="00615718"/>
    <w:rsid w:val="00615B66"/>
    <w:rsid w:val="006175DE"/>
    <w:rsid w:val="00620335"/>
    <w:rsid w:val="006239C1"/>
    <w:rsid w:val="006250DA"/>
    <w:rsid w:val="00626471"/>
    <w:rsid w:val="00627810"/>
    <w:rsid w:val="006301C8"/>
    <w:rsid w:val="00630FE0"/>
    <w:rsid w:val="006316C5"/>
    <w:rsid w:val="00631CCB"/>
    <w:rsid w:val="00632202"/>
    <w:rsid w:val="00633439"/>
    <w:rsid w:val="006336DB"/>
    <w:rsid w:val="00634DED"/>
    <w:rsid w:val="0063502E"/>
    <w:rsid w:val="006355A2"/>
    <w:rsid w:val="00635BA9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0E7B"/>
    <w:rsid w:val="00661380"/>
    <w:rsid w:val="00662470"/>
    <w:rsid w:val="0066268A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10B"/>
    <w:rsid w:val="00671564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2B"/>
    <w:rsid w:val="00680269"/>
    <w:rsid w:val="00680644"/>
    <w:rsid w:val="00682DDC"/>
    <w:rsid w:val="00684CE8"/>
    <w:rsid w:val="00685841"/>
    <w:rsid w:val="0068751E"/>
    <w:rsid w:val="00687A29"/>
    <w:rsid w:val="0069083A"/>
    <w:rsid w:val="00690CDA"/>
    <w:rsid w:val="00690D1B"/>
    <w:rsid w:val="00692703"/>
    <w:rsid w:val="0069285D"/>
    <w:rsid w:val="00692B51"/>
    <w:rsid w:val="00693194"/>
    <w:rsid w:val="00693409"/>
    <w:rsid w:val="006935EA"/>
    <w:rsid w:val="00695983"/>
    <w:rsid w:val="00696D18"/>
    <w:rsid w:val="00697A5F"/>
    <w:rsid w:val="006A008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0789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5A64"/>
    <w:rsid w:val="006B75AE"/>
    <w:rsid w:val="006B7BCD"/>
    <w:rsid w:val="006B7FA5"/>
    <w:rsid w:val="006C0C4C"/>
    <w:rsid w:val="006C1955"/>
    <w:rsid w:val="006C1E22"/>
    <w:rsid w:val="006C3E8F"/>
    <w:rsid w:val="006C45CD"/>
    <w:rsid w:val="006C54B9"/>
    <w:rsid w:val="006C63F0"/>
    <w:rsid w:val="006C65C3"/>
    <w:rsid w:val="006C6DE3"/>
    <w:rsid w:val="006D237A"/>
    <w:rsid w:val="006D2439"/>
    <w:rsid w:val="006D31FD"/>
    <w:rsid w:val="006D3754"/>
    <w:rsid w:val="006D43F3"/>
    <w:rsid w:val="006D460C"/>
    <w:rsid w:val="006D4C6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13BB"/>
    <w:rsid w:val="006F36EC"/>
    <w:rsid w:val="006F4235"/>
    <w:rsid w:val="006F42C2"/>
    <w:rsid w:val="006F5CE8"/>
    <w:rsid w:val="006F5E72"/>
    <w:rsid w:val="0070002A"/>
    <w:rsid w:val="00700114"/>
    <w:rsid w:val="007003C5"/>
    <w:rsid w:val="00700E5A"/>
    <w:rsid w:val="007018C7"/>
    <w:rsid w:val="00701AE8"/>
    <w:rsid w:val="00701D6C"/>
    <w:rsid w:val="0070253F"/>
    <w:rsid w:val="007029F5"/>
    <w:rsid w:val="00702A3C"/>
    <w:rsid w:val="0070306D"/>
    <w:rsid w:val="0070355A"/>
    <w:rsid w:val="00703A84"/>
    <w:rsid w:val="00704249"/>
    <w:rsid w:val="007046CB"/>
    <w:rsid w:val="007068D3"/>
    <w:rsid w:val="00706C0E"/>
    <w:rsid w:val="0070740C"/>
    <w:rsid w:val="00710D7B"/>
    <w:rsid w:val="00711C87"/>
    <w:rsid w:val="0071203F"/>
    <w:rsid w:val="007121EF"/>
    <w:rsid w:val="00712E0B"/>
    <w:rsid w:val="00715191"/>
    <w:rsid w:val="0071535A"/>
    <w:rsid w:val="0071550F"/>
    <w:rsid w:val="0071560E"/>
    <w:rsid w:val="00716074"/>
    <w:rsid w:val="007165B0"/>
    <w:rsid w:val="007174C3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43F2"/>
    <w:rsid w:val="007247C9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37451"/>
    <w:rsid w:val="007406DE"/>
    <w:rsid w:val="00740CA7"/>
    <w:rsid w:val="007427A2"/>
    <w:rsid w:val="00743CF6"/>
    <w:rsid w:val="007442E5"/>
    <w:rsid w:val="00744909"/>
    <w:rsid w:val="00744A54"/>
    <w:rsid w:val="00745994"/>
    <w:rsid w:val="0074733F"/>
    <w:rsid w:val="007501D0"/>
    <w:rsid w:val="00750C2F"/>
    <w:rsid w:val="00750C88"/>
    <w:rsid w:val="0075125C"/>
    <w:rsid w:val="007534BA"/>
    <w:rsid w:val="00755C79"/>
    <w:rsid w:val="007564A9"/>
    <w:rsid w:val="00757C45"/>
    <w:rsid w:val="007605AF"/>
    <w:rsid w:val="00760A3C"/>
    <w:rsid w:val="00762F74"/>
    <w:rsid w:val="00763502"/>
    <w:rsid w:val="00763B0B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6DA"/>
    <w:rsid w:val="0077288C"/>
    <w:rsid w:val="00772D64"/>
    <w:rsid w:val="007736AB"/>
    <w:rsid w:val="00773950"/>
    <w:rsid w:val="00774346"/>
    <w:rsid w:val="00774A17"/>
    <w:rsid w:val="00775219"/>
    <w:rsid w:val="00776030"/>
    <w:rsid w:val="00776724"/>
    <w:rsid w:val="00776DD9"/>
    <w:rsid w:val="00777233"/>
    <w:rsid w:val="00781917"/>
    <w:rsid w:val="00781A8C"/>
    <w:rsid w:val="00783259"/>
    <w:rsid w:val="00783891"/>
    <w:rsid w:val="00783BE1"/>
    <w:rsid w:val="00783F89"/>
    <w:rsid w:val="007841BC"/>
    <w:rsid w:val="0078442A"/>
    <w:rsid w:val="007855DE"/>
    <w:rsid w:val="007878C1"/>
    <w:rsid w:val="007913FC"/>
    <w:rsid w:val="007918C5"/>
    <w:rsid w:val="007919DF"/>
    <w:rsid w:val="00791C92"/>
    <w:rsid w:val="00791EF6"/>
    <w:rsid w:val="007925E7"/>
    <w:rsid w:val="0079363C"/>
    <w:rsid w:val="00793849"/>
    <w:rsid w:val="00793967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97E49"/>
    <w:rsid w:val="007A1B68"/>
    <w:rsid w:val="007A1EA1"/>
    <w:rsid w:val="007A24A8"/>
    <w:rsid w:val="007A2C2F"/>
    <w:rsid w:val="007A2F84"/>
    <w:rsid w:val="007A4749"/>
    <w:rsid w:val="007A4CCD"/>
    <w:rsid w:val="007A56C7"/>
    <w:rsid w:val="007A5B45"/>
    <w:rsid w:val="007A63A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B7DFA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692"/>
    <w:rsid w:val="007C7A32"/>
    <w:rsid w:val="007D0670"/>
    <w:rsid w:val="007D0E08"/>
    <w:rsid w:val="007D1C38"/>
    <w:rsid w:val="007D2F4F"/>
    <w:rsid w:val="007D2F87"/>
    <w:rsid w:val="007D3D6E"/>
    <w:rsid w:val="007D48E7"/>
    <w:rsid w:val="007D4C5F"/>
    <w:rsid w:val="007D52AA"/>
    <w:rsid w:val="007D54DF"/>
    <w:rsid w:val="007D5EA4"/>
    <w:rsid w:val="007D6CF9"/>
    <w:rsid w:val="007D757A"/>
    <w:rsid w:val="007D75F7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B07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6D2"/>
    <w:rsid w:val="00801702"/>
    <w:rsid w:val="00802211"/>
    <w:rsid w:val="008036A2"/>
    <w:rsid w:val="00803B1C"/>
    <w:rsid w:val="00804946"/>
    <w:rsid w:val="00804E73"/>
    <w:rsid w:val="00805902"/>
    <w:rsid w:val="0080609C"/>
    <w:rsid w:val="00806C24"/>
    <w:rsid w:val="00806FC5"/>
    <w:rsid w:val="008071A2"/>
    <w:rsid w:val="008073DD"/>
    <w:rsid w:val="00807E73"/>
    <w:rsid w:val="00810A47"/>
    <w:rsid w:val="00812EDF"/>
    <w:rsid w:val="0081486E"/>
    <w:rsid w:val="0081533B"/>
    <w:rsid w:val="008154B1"/>
    <w:rsid w:val="00815FEC"/>
    <w:rsid w:val="00816B47"/>
    <w:rsid w:val="00816C06"/>
    <w:rsid w:val="00816C74"/>
    <w:rsid w:val="00820015"/>
    <w:rsid w:val="00820A48"/>
    <w:rsid w:val="00821068"/>
    <w:rsid w:val="008210A0"/>
    <w:rsid w:val="00821EC9"/>
    <w:rsid w:val="00822DE3"/>
    <w:rsid w:val="0082324C"/>
    <w:rsid w:val="008256F8"/>
    <w:rsid w:val="00825FDB"/>
    <w:rsid w:val="00830ACD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5BA8"/>
    <w:rsid w:val="00836390"/>
    <w:rsid w:val="0083700C"/>
    <w:rsid w:val="00840AA0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08EF"/>
    <w:rsid w:val="00851111"/>
    <w:rsid w:val="008514D6"/>
    <w:rsid w:val="00852E0D"/>
    <w:rsid w:val="00853EE9"/>
    <w:rsid w:val="008547C7"/>
    <w:rsid w:val="0085588A"/>
    <w:rsid w:val="00855CAF"/>
    <w:rsid w:val="0085787C"/>
    <w:rsid w:val="00857955"/>
    <w:rsid w:val="00857C0B"/>
    <w:rsid w:val="008601DF"/>
    <w:rsid w:val="00860BD7"/>
    <w:rsid w:val="00861043"/>
    <w:rsid w:val="008626C7"/>
    <w:rsid w:val="00862A71"/>
    <w:rsid w:val="0086355D"/>
    <w:rsid w:val="00863CFF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4F93"/>
    <w:rsid w:val="0087502D"/>
    <w:rsid w:val="008751E8"/>
    <w:rsid w:val="00875A1B"/>
    <w:rsid w:val="008762A2"/>
    <w:rsid w:val="0087692A"/>
    <w:rsid w:val="00876932"/>
    <w:rsid w:val="00876CA4"/>
    <w:rsid w:val="00876CCA"/>
    <w:rsid w:val="008815F1"/>
    <w:rsid w:val="00881876"/>
    <w:rsid w:val="00881E2A"/>
    <w:rsid w:val="00882C34"/>
    <w:rsid w:val="00882E70"/>
    <w:rsid w:val="00883592"/>
    <w:rsid w:val="0088407E"/>
    <w:rsid w:val="008840CE"/>
    <w:rsid w:val="00884D5E"/>
    <w:rsid w:val="00884F4D"/>
    <w:rsid w:val="00884FEA"/>
    <w:rsid w:val="00886788"/>
    <w:rsid w:val="00886B79"/>
    <w:rsid w:val="00886F1E"/>
    <w:rsid w:val="00887CB7"/>
    <w:rsid w:val="00887ECD"/>
    <w:rsid w:val="00892950"/>
    <w:rsid w:val="00895032"/>
    <w:rsid w:val="008951FB"/>
    <w:rsid w:val="0089579A"/>
    <w:rsid w:val="00896B24"/>
    <w:rsid w:val="008A021D"/>
    <w:rsid w:val="008A02F0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B00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DBD"/>
    <w:rsid w:val="008B78AB"/>
    <w:rsid w:val="008B7AAE"/>
    <w:rsid w:val="008B7C1D"/>
    <w:rsid w:val="008C0B6C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5F21"/>
    <w:rsid w:val="008C6BC8"/>
    <w:rsid w:val="008C6BDF"/>
    <w:rsid w:val="008C7815"/>
    <w:rsid w:val="008C7B90"/>
    <w:rsid w:val="008D10EB"/>
    <w:rsid w:val="008D2356"/>
    <w:rsid w:val="008D46F3"/>
    <w:rsid w:val="008D7246"/>
    <w:rsid w:val="008D7B57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6B97"/>
    <w:rsid w:val="008E70CA"/>
    <w:rsid w:val="008E7266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AE9"/>
    <w:rsid w:val="008F3B78"/>
    <w:rsid w:val="008F4083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C4E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25C"/>
    <w:rsid w:val="00916CBD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B0"/>
    <w:rsid w:val="00926B3C"/>
    <w:rsid w:val="00926D6D"/>
    <w:rsid w:val="00927DF6"/>
    <w:rsid w:val="009306D6"/>
    <w:rsid w:val="00931528"/>
    <w:rsid w:val="00931FD8"/>
    <w:rsid w:val="009323FC"/>
    <w:rsid w:val="00932949"/>
    <w:rsid w:val="00932AF1"/>
    <w:rsid w:val="00933247"/>
    <w:rsid w:val="009339F5"/>
    <w:rsid w:val="00933CD0"/>
    <w:rsid w:val="00935604"/>
    <w:rsid w:val="00935F2D"/>
    <w:rsid w:val="00936007"/>
    <w:rsid w:val="0093693B"/>
    <w:rsid w:val="00936D1A"/>
    <w:rsid w:val="00936D4E"/>
    <w:rsid w:val="00937D15"/>
    <w:rsid w:val="0094023B"/>
    <w:rsid w:val="009414B2"/>
    <w:rsid w:val="00941C09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857"/>
    <w:rsid w:val="00951ABA"/>
    <w:rsid w:val="00952100"/>
    <w:rsid w:val="00952BC4"/>
    <w:rsid w:val="00953719"/>
    <w:rsid w:val="00953BD5"/>
    <w:rsid w:val="00954F11"/>
    <w:rsid w:val="00954F5D"/>
    <w:rsid w:val="0095519F"/>
    <w:rsid w:val="00955EEE"/>
    <w:rsid w:val="009572B2"/>
    <w:rsid w:val="00957BA9"/>
    <w:rsid w:val="00960E9B"/>
    <w:rsid w:val="009613EF"/>
    <w:rsid w:val="009621B0"/>
    <w:rsid w:val="00963059"/>
    <w:rsid w:val="0096319F"/>
    <w:rsid w:val="00964042"/>
    <w:rsid w:val="009651F2"/>
    <w:rsid w:val="0096585B"/>
    <w:rsid w:val="009667CB"/>
    <w:rsid w:val="00967172"/>
    <w:rsid w:val="00967512"/>
    <w:rsid w:val="009710B2"/>
    <w:rsid w:val="009734BC"/>
    <w:rsid w:val="00973EF7"/>
    <w:rsid w:val="0097464B"/>
    <w:rsid w:val="00975093"/>
    <w:rsid w:val="00975FFF"/>
    <w:rsid w:val="00976715"/>
    <w:rsid w:val="00976864"/>
    <w:rsid w:val="00976A94"/>
    <w:rsid w:val="00976F33"/>
    <w:rsid w:val="00980178"/>
    <w:rsid w:val="009806FF"/>
    <w:rsid w:val="009814B0"/>
    <w:rsid w:val="00981610"/>
    <w:rsid w:val="00984716"/>
    <w:rsid w:val="00984ABD"/>
    <w:rsid w:val="00984C96"/>
    <w:rsid w:val="00986460"/>
    <w:rsid w:val="00986E39"/>
    <w:rsid w:val="009877E9"/>
    <w:rsid w:val="009902AF"/>
    <w:rsid w:val="009908AF"/>
    <w:rsid w:val="009909DC"/>
    <w:rsid w:val="00990ECF"/>
    <w:rsid w:val="0099122C"/>
    <w:rsid w:val="0099270B"/>
    <w:rsid w:val="00992DC1"/>
    <w:rsid w:val="009932E0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987"/>
    <w:rsid w:val="009C3C42"/>
    <w:rsid w:val="009C4A3B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F1A"/>
    <w:rsid w:val="009D6F7B"/>
    <w:rsid w:val="009D7840"/>
    <w:rsid w:val="009E0B1C"/>
    <w:rsid w:val="009E1AC9"/>
    <w:rsid w:val="009E3B1E"/>
    <w:rsid w:val="009E3F18"/>
    <w:rsid w:val="009E3F69"/>
    <w:rsid w:val="009E4214"/>
    <w:rsid w:val="009E522F"/>
    <w:rsid w:val="009E57BC"/>
    <w:rsid w:val="009E5AB4"/>
    <w:rsid w:val="009E5C8B"/>
    <w:rsid w:val="009E6204"/>
    <w:rsid w:val="009E6423"/>
    <w:rsid w:val="009E7B3A"/>
    <w:rsid w:val="009F2BDE"/>
    <w:rsid w:val="009F361E"/>
    <w:rsid w:val="009F403D"/>
    <w:rsid w:val="009F43A5"/>
    <w:rsid w:val="009F498E"/>
    <w:rsid w:val="009F49BF"/>
    <w:rsid w:val="009F53CC"/>
    <w:rsid w:val="009F5587"/>
    <w:rsid w:val="009F5E18"/>
    <w:rsid w:val="009F698F"/>
    <w:rsid w:val="009F6A74"/>
    <w:rsid w:val="009F6C91"/>
    <w:rsid w:val="009F733D"/>
    <w:rsid w:val="009F79C2"/>
    <w:rsid w:val="009F79DF"/>
    <w:rsid w:val="009F7D68"/>
    <w:rsid w:val="009F7E41"/>
    <w:rsid w:val="00A00106"/>
    <w:rsid w:val="00A00EE5"/>
    <w:rsid w:val="00A02101"/>
    <w:rsid w:val="00A022F7"/>
    <w:rsid w:val="00A026F8"/>
    <w:rsid w:val="00A02E89"/>
    <w:rsid w:val="00A032C6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20C9"/>
    <w:rsid w:val="00A22650"/>
    <w:rsid w:val="00A2288B"/>
    <w:rsid w:val="00A24E1B"/>
    <w:rsid w:val="00A25341"/>
    <w:rsid w:val="00A25E7F"/>
    <w:rsid w:val="00A278C3"/>
    <w:rsid w:val="00A301ED"/>
    <w:rsid w:val="00A307B7"/>
    <w:rsid w:val="00A32DA3"/>
    <w:rsid w:val="00A32E8C"/>
    <w:rsid w:val="00A357F0"/>
    <w:rsid w:val="00A35C42"/>
    <w:rsid w:val="00A35D7C"/>
    <w:rsid w:val="00A362DB"/>
    <w:rsid w:val="00A365C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7E0"/>
    <w:rsid w:val="00A51A00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2E3"/>
    <w:rsid w:val="00A62F33"/>
    <w:rsid w:val="00A63511"/>
    <w:rsid w:val="00A63538"/>
    <w:rsid w:val="00A644FB"/>
    <w:rsid w:val="00A6488D"/>
    <w:rsid w:val="00A64F85"/>
    <w:rsid w:val="00A656C8"/>
    <w:rsid w:val="00A67B4C"/>
    <w:rsid w:val="00A73452"/>
    <w:rsid w:val="00A7412C"/>
    <w:rsid w:val="00A760D8"/>
    <w:rsid w:val="00A76406"/>
    <w:rsid w:val="00A7691E"/>
    <w:rsid w:val="00A778AA"/>
    <w:rsid w:val="00A77DE6"/>
    <w:rsid w:val="00A816A7"/>
    <w:rsid w:val="00A82298"/>
    <w:rsid w:val="00A8297D"/>
    <w:rsid w:val="00A8389D"/>
    <w:rsid w:val="00A8554C"/>
    <w:rsid w:val="00A86DB6"/>
    <w:rsid w:val="00A86E77"/>
    <w:rsid w:val="00A86E8A"/>
    <w:rsid w:val="00A90048"/>
    <w:rsid w:val="00A9049D"/>
    <w:rsid w:val="00A905B0"/>
    <w:rsid w:val="00A90C11"/>
    <w:rsid w:val="00A90FF9"/>
    <w:rsid w:val="00A9159E"/>
    <w:rsid w:val="00A9172D"/>
    <w:rsid w:val="00A91847"/>
    <w:rsid w:val="00A91A8B"/>
    <w:rsid w:val="00A91D6E"/>
    <w:rsid w:val="00A91FF5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65F2"/>
    <w:rsid w:val="00A969DD"/>
    <w:rsid w:val="00A972FA"/>
    <w:rsid w:val="00A97A11"/>
    <w:rsid w:val="00AA0542"/>
    <w:rsid w:val="00AA0E8E"/>
    <w:rsid w:val="00AA1448"/>
    <w:rsid w:val="00AA5247"/>
    <w:rsid w:val="00AA5914"/>
    <w:rsid w:val="00AA74A6"/>
    <w:rsid w:val="00AB00D3"/>
    <w:rsid w:val="00AB05FF"/>
    <w:rsid w:val="00AB16A2"/>
    <w:rsid w:val="00AB1A3D"/>
    <w:rsid w:val="00AB37BC"/>
    <w:rsid w:val="00AB38D0"/>
    <w:rsid w:val="00AB43F1"/>
    <w:rsid w:val="00AB5CE9"/>
    <w:rsid w:val="00AB6B1E"/>
    <w:rsid w:val="00AB6F12"/>
    <w:rsid w:val="00AB726E"/>
    <w:rsid w:val="00AB74AD"/>
    <w:rsid w:val="00AB77BF"/>
    <w:rsid w:val="00AB78E3"/>
    <w:rsid w:val="00AB7939"/>
    <w:rsid w:val="00AC0303"/>
    <w:rsid w:val="00AC0A3D"/>
    <w:rsid w:val="00AC15ED"/>
    <w:rsid w:val="00AC1AFC"/>
    <w:rsid w:val="00AC245C"/>
    <w:rsid w:val="00AC25B9"/>
    <w:rsid w:val="00AC6E1E"/>
    <w:rsid w:val="00AD16CC"/>
    <w:rsid w:val="00AD77D1"/>
    <w:rsid w:val="00AD7F9F"/>
    <w:rsid w:val="00AE0717"/>
    <w:rsid w:val="00AE1126"/>
    <w:rsid w:val="00AE1C87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B40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5DC"/>
    <w:rsid w:val="00B11C15"/>
    <w:rsid w:val="00B12EFF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208E5"/>
    <w:rsid w:val="00B21FA0"/>
    <w:rsid w:val="00B232A2"/>
    <w:rsid w:val="00B23699"/>
    <w:rsid w:val="00B23FFA"/>
    <w:rsid w:val="00B24842"/>
    <w:rsid w:val="00B253E1"/>
    <w:rsid w:val="00B270E6"/>
    <w:rsid w:val="00B27663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26AF"/>
    <w:rsid w:val="00B349CA"/>
    <w:rsid w:val="00B36839"/>
    <w:rsid w:val="00B3722A"/>
    <w:rsid w:val="00B37377"/>
    <w:rsid w:val="00B3741F"/>
    <w:rsid w:val="00B407EF"/>
    <w:rsid w:val="00B42624"/>
    <w:rsid w:val="00B427EA"/>
    <w:rsid w:val="00B43C81"/>
    <w:rsid w:val="00B43EF1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4582"/>
    <w:rsid w:val="00B560F5"/>
    <w:rsid w:val="00B5761C"/>
    <w:rsid w:val="00B57994"/>
    <w:rsid w:val="00B60D30"/>
    <w:rsid w:val="00B61F72"/>
    <w:rsid w:val="00B62287"/>
    <w:rsid w:val="00B623E6"/>
    <w:rsid w:val="00B62489"/>
    <w:rsid w:val="00B62E29"/>
    <w:rsid w:val="00B6316C"/>
    <w:rsid w:val="00B639A8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6E88"/>
    <w:rsid w:val="00B876CF"/>
    <w:rsid w:val="00B87BAC"/>
    <w:rsid w:val="00B906D1"/>
    <w:rsid w:val="00B90CF4"/>
    <w:rsid w:val="00B91221"/>
    <w:rsid w:val="00B92580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50D1"/>
    <w:rsid w:val="00BA6129"/>
    <w:rsid w:val="00BA65AB"/>
    <w:rsid w:val="00BB0707"/>
    <w:rsid w:val="00BB0A13"/>
    <w:rsid w:val="00BB20D6"/>
    <w:rsid w:val="00BB21F5"/>
    <w:rsid w:val="00BB2396"/>
    <w:rsid w:val="00BB3285"/>
    <w:rsid w:val="00BB3F62"/>
    <w:rsid w:val="00BB3F7F"/>
    <w:rsid w:val="00BB43FF"/>
    <w:rsid w:val="00BB58E3"/>
    <w:rsid w:val="00BB5A97"/>
    <w:rsid w:val="00BB7F80"/>
    <w:rsid w:val="00BC02BA"/>
    <w:rsid w:val="00BC08AC"/>
    <w:rsid w:val="00BC2362"/>
    <w:rsid w:val="00BC33C0"/>
    <w:rsid w:val="00BC4FBD"/>
    <w:rsid w:val="00BC52CC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5438"/>
    <w:rsid w:val="00BD69EA"/>
    <w:rsid w:val="00BD6DC1"/>
    <w:rsid w:val="00BE03C3"/>
    <w:rsid w:val="00BE1F62"/>
    <w:rsid w:val="00BE209A"/>
    <w:rsid w:val="00BE3314"/>
    <w:rsid w:val="00BE4045"/>
    <w:rsid w:val="00BE44B1"/>
    <w:rsid w:val="00BE4829"/>
    <w:rsid w:val="00BE635A"/>
    <w:rsid w:val="00BE64BF"/>
    <w:rsid w:val="00BE713C"/>
    <w:rsid w:val="00BE71B4"/>
    <w:rsid w:val="00BE7B5E"/>
    <w:rsid w:val="00BF125B"/>
    <w:rsid w:val="00BF1C16"/>
    <w:rsid w:val="00BF2590"/>
    <w:rsid w:val="00BF25CA"/>
    <w:rsid w:val="00BF2EE2"/>
    <w:rsid w:val="00BF483D"/>
    <w:rsid w:val="00BF4A31"/>
    <w:rsid w:val="00BF5424"/>
    <w:rsid w:val="00BF55E3"/>
    <w:rsid w:val="00BF56EB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07DAD"/>
    <w:rsid w:val="00C1131B"/>
    <w:rsid w:val="00C1217E"/>
    <w:rsid w:val="00C12B3B"/>
    <w:rsid w:val="00C1372D"/>
    <w:rsid w:val="00C13B6C"/>
    <w:rsid w:val="00C1580A"/>
    <w:rsid w:val="00C15B5E"/>
    <w:rsid w:val="00C15B8C"/>
    <w:rsid w:val="00C16A7E"/>
    <w:rsid w:val="00C175AF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2DF5"/>
    <w:rsid w:val="00C32F39"/>
    <w:rsid w:val="00C33A95"/>
    <w:rsid w:val="00C341E9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4D59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3A44"/>
    <w:rsid w:val="00C54953"/>
    <w:rsid w:val="00C556EA"/>
    <w:rsid w:val="00C55E3F"/>
    <w:rsid w:val="00C561B5"/>
    <w:rsid w:val="00C568EE"/>
    <w:rsid w:val="00C576C7"/>
    <w:rsid w:val="00C57DE8"/>
    <w:rsid w:val="00C600B5"/>
    <w:rsid w:val="00C60218"/>
    <w:rsid w:val="00C60CF5"/>
    <w:rsid w:val="00C611AA"/>
    <w:rsid w:val="00C61C53"/>
    <w:rsid w:val="00C61DAF"/>
    <w:rsid w:val="00C6513B"/>
    <w:rsid w:val="00C65318"/>
    <w:rsid w:val="00C65F49"/>
    <w:rsid w:val="00C65F8D"/>
    <w:rsid w:val="00C66D60"/>
    <w:rsid w:val="00C67150"/>
    <w:rsid w:val="00C679B3"/>
    <w:rsid w:val="00C70629"/>
    <w:rsid w:val="00C7122D"/>
    <w:rsid w:val="00C729DC"/>
    <w:rsid w:val="00C73579"/>
    <w:rsid w:val="00C7422C"/>
    <w:rsid w:val="00C745EA"/>
    <w:rsid w:val="00C7470C"/>
    <w:rsid w:val="00C74D9A"/>
    <w:rsid w:val="00C754BC"/>
    <w:rsid w:val="00C75C3E"/>
    <w:rsid w:val="00C7647B"/>
    <w:rsid w:val="00C765FD"/>
    <w:rsid w:val="00C777EE"/>
    <w:rsid w:val="00C80085"/>
    <w:rsid w:val="00C80255"/>
    <w:rsid w:val="00C81032"/>
    <w:rsid w:val="00C82211"/>
    <w:rsid w:val="00C82CEA"/>
    <w:rsid w:val="00C8305C"/>
    <w:rsid w:val="00C8451B"/>
    <w:rsid w:val="00C85089"/>
    <w:rsid w:val="00C864BA"/>
    <w:rsid w:val="00C87456"/>
    <w:rsid w:val="00C87469"/>
    <w:rsid w:val="00C87471"/>
    <w:rsid w:val="00C8750C"/>
    <w:rsid w:val="00C90957"/>
    <w:rsid w:val="00C92554"/>
    <w:rsid w:val="00C92668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39CF"/>
    <w:rsid w:val="00CA4503"/>
    <w:rsid w:val="00CA53D6"/>
    <w:rsid w:val="00CA53F9"/>
    <w:rsid w:val="00CA54FF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15B0"/>
    <w:rsid w:val="00CC1875"/>
    <w:rsid w:val="00CC1AD5"/>
    <w:rsid w:val="00CC2EBB"/>
    <w:rsid w:val="00CC2FB3"/>
    <w:rsid w:val="00CC32F4"/>
    <w:rsid w:val="00CC3F68"/>
    <w:rsid w:val="00CC4CC0"/>
    <w:rsid w:val="00CC4F64"/>
    <w:rsid w:val="00CC5372"/>
    <w:rsid w:val="00CC61DD"/>
    <w:rsid w:val="00CC63FA"/>
    <w:rsid w:val="00CC6633"/>
    <w:rsid w:val="00CC6A35"/>
    <w:rsid w:val="00CC74FA"/>
    <w:rsid w:val="00CC750E"/>
    <w:rsid w:val="00CC7715"/>
    <w:rsid w:val="00CC778D"/>
    <w:rsid w:val="00CD03E8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327F"/>
    <w:rsid w:val="00CF40FE"/>
    <w:rsid w:val="00CF54C5"/>
    <w:rsid w:val="00CF5883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3028"/>
    <w:rsid w:val="00D24AFA"/>
    <w:rsid w:val="00D251A6"/>
    <w:rsid w:val="00D2645B"/>
    <w:rsid w:val="00D26FD5"/>
    <w:rsid w:val="00D27658"/>
    <w:rsid w:val="00D2772A"/>
    <w:rsid w:val="00D27977"/>
    <w:rsid w:val="00D30045"/>
    <w:rsid w:val="00D302FA"/>
    <w:rsid w:val="00D3072D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645"/>
    <w:rsid w:val="00D37845"/>
    <w:rsid w:val="00D4069D"/>
    <w:rsid w:val="00D40A96"/>
    <w:rsid w:val="00D40CCA"/>
    <w:rsid w:val="00D4121B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475CF"/>
    <w:rsid w:val="00D477E1"/>
    <w:rsid w:val="00D47DE2"/>
    <w:rsid w:val="00D50880"/>
    <w:rsid w:val="00D50BE8"/>
    <w:rsid w:val="00D51051"/>
    <w:rsid w:val="00D520D4"/>
    <w:rsid w:val="00D52605"/>
    <w:rsid w:val="00D54A60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FFC"/>
    <w:rsid w:val="00D62696"/>
    <w:rsid w:val="00D62CD3"/>
    <w:rsid w:val="00D62F73"/>
    <w:rsid w:val="00D63BC6"/>
    <w:rsid w:val="00D63CE9"/>
    <w:rsid w:val="00D64A29"/>
    <w:rsid w:val="00D6501D"/>
    <w:rsid w:val="00D6562E"/>
    <w:rsid w:val="00D65658"/>
    <w:rsid w:val="00D65971"/>
    <w:rsid w:val="00D66909"/>
    <w:rsid w:val="00D67C5A"/>
    <w:rsid w:val="00D67CCB"/>
    <w:rsid w:val="00D67D53"/>
    <w:rsid w:val="00D70E4A"/>
    <w:rsid w:val="00D719E7"/>
    <w:rsid w:val="00D7204E"/>
    <w:rsid w:val="00D73225"/>
    <w:rsid w:val="00D73E47"/>
    <w:rsid w:val="00D7481C"/>
    <w:rsid w:val="00D752D6"/>
    <w:rsid w:val="00D7554D"/>
    <w:rsid w:val="00D76114"/>
    <w:rsid w:val="00D803FF"/>
    <w:rsid w:val="00D8344B"/>
    <w:rsid w:val="00D84885"/>
    <w:rsid w:val="00D84C48"/>
    <w:rsid w:val="00D8612B"/>
    <w:rsid w:val="00D90E45"/>
    <w:rsid w:val="00D91203"/>
    <w:rsid w:val="00D91CE4"/>
    <w:rsid w:val="00D92456"/>
    <w:rsid w:val="00D93A6B"/>
    <w:rsid w:val="00D94D01"/>
    <w:rsid w:val="00D9506C"/>
    <w:rsid w:val="00D95152"/>
    <w:rsid w:val="00D953BA"/>
    <w:rsid w:val="00D962BA"/>
    <w:rsid w:val="00D97D97"/>
    <w:rsid w:val="00DA05FF"/>
    <w:rsid w:val="00DA0815"/>
    <w:rsid w:val="00DA1931"/>
    <w:rsid w:val="00DA266B"/>
    <w:rsid w:val="00DA4A7E"/>
    <w:rsid w:val="00DA500A"/>
    <w:rsid w:val="00DA6649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B74F0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9FC"/>
    <w:rsid w:val="00DD1DB9"/>
    <w:rsid w:val="00DD383C"/>
    <w:rsid w:val="00DD39E9"/>
    <w:rsid w:val="00DD4A4A"/>
    <w:rsid w:val="00DD4BC6"/>
    <w:rsid w:val="00DD4C5E"/>
    <w:rsid w:val="00DD4F04"/>
    <w:rsid w:val="00DD529D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2217"/>
    <w:rsid w:val="00DF3463"/>
    <w:rsid w:val="00DF34AC"/>
    <w:rsid w:val="00DF3D81"/>
    <w:rsid w:val="00DF40AD"/>
    <w:rsid w:val="00DF41E4"/>
    <w:rsid w:val="00DF47DF"/>
    <w:rsid w:val="00DF4BA9"/>
    <w:rsid w:val="00DF63CA"/>
    <w:rsid w:val="00DF662F"/>
    <w:rsid w:val="00DF6AAF"/>
    <w:rsid w:val="00DF7F14"/>
    <w:rsid w:val="00E000B1"/>
    <w:rsid w:val="00E0060F"/>
    <w:rsid w:val="00E00820"/>
    <w:rsid w:val="00E01F15"/>
    <w:rsid w:val="00E023F1"/>
    <w:rsid w:val="00E059B2"/>
    <w:rsid w:val="00E07067"/>
    <w:rsid w:val="00E10490"/>
    <w:rsid w:val="00E10CC5"/>
    <w:rsid w:val="00E10E52"/>
    <w:rsid w:val="00E12A42"/>
    <w:rsid w:val="00E12CCC"/>
    <w:rsid w:val="00E12FF1"/>
    <w:rsid w:val="00E13233"/>
    <w:rsid w:val="00E14757"/>
    <w:rsid w:val="00E14C9E"/>
    <w:rsid w:val="00E1519F"/>
    <w:rsid w:val="00E152ED"/>
    <w:rsid w:val="00E15DD3"/>
    <w:rsid w:val="00E16A4F"/>
    <w:rsid w:val="00E176D7"/>
    <w:rsid w:val="00E20402"/>
    <w:rsid w:val="00E206BD"/>
    <w:rsid w:val="00E20B1A"/>
    <w:rsid w:val="00E21116"/>
    <w:rsid w:val="00E211D1"/>
    <w:rsid w:val="00E211ED"/>
    <w:rsid w:val="00E21734"/>
    <w:rsid w:val="00E224A9"/>
    <w:rsid w:val="00E22FAA"/>
    <w:rsid w:val="00E23F0A"/>
    <w:rsid w:val="00E24D00"/>
    <w:rsid w:val="00E24FD1"/>
    <w:rsid w:val="00E25CF3"/>
    <w:rsid w:val="00E273DA"/>
    <w:rsid w:val="00E30A8B"/>
    <w:rsid w:val="00E311AD"/>
    <w:rsid w:val="00E311F2"/>
    <w:rsid w:val="00E31290"/>
    <w:rsid w:val="00E316A6"/>
    <w:rsid w:val="00E31BDF"/>
    <w:rsid w:val="00E3232D"/>
    <w:rsid w:val="00E323DB"/>
    <w:rsid w:val="00E328F6"/>
    <w:rsid w:val="00E3316B"/>
    <w:rsid w:val="00E33962"/>
    <w:rsid w:val="00E33E7C"/>
    <w:rsid w:val="00E34A04"/>
    <w:rsid w:val="00E35C43"/>
    <w:rsid w:val="00E36CD4"/>
    <w:rsid w:val="00E3738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33"/>
    <w:rsid w:val="00E4535C"/>
    <w:rsid w:val="00E45DB2"/>
    <w:rsid w:val="00E473E6"/>
    <w:rsid w:val="00E47778"/>
    <w:rsid w:val="00E47AF1"/>
    <w:rsid w:val="00E51AA8"/>
    <w:rsid w:val="00E51CBB"/>
    <w:rsid w:val="00E52C04"/>
    <w:rsid w:val="00E5446D"/>
    <w:rsid w:val="00E544A9"/>
    <w:rsid w:val="00E55341"/>
    <w:rsid w:val="00E55FBD"/>
    <w:rsid w:val="00E56305"/>
    <w:rsid w:val="00E563C1"/>
    <w:rsid w:val="00E5685D"/>
    <w:rsid w:val="00E57415"/>
    <w:rsid w:val="00E6051C"/>
    <w:rsid w:val="00E60579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E86"/>
    <w:rsid w:val="00E72898"/>
    <w:rsid w:val="00E72ACA"/>
    <w:rsid w:val="00E73565"/>
    <w:rsid w:val="00E74D31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3E9A"/>
    <w:rsid w:val="00E85B01"/>
    <w:rsid w:val="00E85EF8"/>
    <w:rsid w:val="00E85FEF"/>
    <w:rsid w:val="00E86120"/>
    <w:rsid w:val="00E86213"/>
    <w:rsid w:val="00E871C7"/>
    <w:rsid w:val="00E87829"/>
    <w:rsid w:val="00E91030"/>
    <w:rsid w:val="00E91044"/>
    <w:rsid w:val="00E91598"/>
    <w:rsid w:val="00E9398A"/>
    <w:rsid w:val="00E93BD0"/>
    <w:rsid w:val="00E93C1A"/>
    <w:rsid w:val="00E93C44"/>
    <w:rsid w:val="00E93EC4"/>
    <w:rsid w:val="00E9434A"/>
    <w:rsid w:val="00E957DB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4000"/>
    <w:rsid w:val="00EA42D6"/>
    <w:rsid w:val="00EA4F00"/>
    <w:rsid w:val="00EA52FF"/>
    <w:rsid w:val="00EA6B44"/>
    <w:rsid w:val="00EB068F"/>
    <w:rsid w:val="00EB0924"/>
    <w:rsid w:val="00EB26BE"/>
    <w:rsid w:val="00EB2ACF"/>
    <w:rsid w:val="00EB3413"/>
    <w:rsid w:val="00EB357E"/>
    <w:rsid w:val="00EB3F5D"/>
    <w:rsid w:val="00EB45AF"/>
    <w:rsid w:val="00EB5B80"/>
    <w:rsid w:val="00EB5E6D"/>
    <w:rsid w:val="00EB5EFC"/>
    <w:rsid w:val="00EB63BA"/>
    <w:rsid w:val="00EB6796"/>
    <w:rsid w:val="00EB6939"/>
    <w:rsid w:val="00EB72BB"/>
    <w:rsid w:val="00EC051E"/>
    <w:rsid w:val="00EC0D39"/>
    <w:rsid w:val="00EC187C"/>
    <w:rsid w:val="00EC1F20"/>
    <w:rsid w:val="00EC223F"/>
    <w:rsid w:val="00EC3510"/>
    <w:rsid w:val="00EC362C"/>
    <w:rsid w:val="00EC38BA"/>
    <w:rsid w:val="00EC41F5"/>
    <w:rsid w:val="00EC4273"/>
    <w:rsid w:val="00EC4386"/>
    <w:rsid w:val="00EC4608"/>
    <w:rsid w:val="00EC46F3"/>
    <w:rsid w:val="00EC5205"/>
    <w:rsid w:val="00EC648D"/>
    <w:rsid w:val="00EC79C4"/>
    <w:rsid w:val="00ED03FF"/>
    <w:rsid w:val="00ED14C3"/>
    <w:rsid w:val="00ED152F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34AA"/>
    <w:rsid w:val="00EE4864"/>
    <w:rsid w:val="00EE4C07"/>
    <w:rsid w:val="00EE4C0B"/>
    <w:rsid w:val="00EE51F8"/>
    <w:rsid w:val="00EE544C"/>
    <w:rsid w:val="00EE780D"/>
    <w:rsid w:val="00EF03E4"/>
    <w:rsid w:val="00EF05EF"/>
    <w:rsid w:val="00EF06CB"/>
    <w:rsid w:val="00EF2803"/>
    <w:rsid w:val="00EF3493"/>
    <w:rsid w:val="00EF3E55"/>
    <w:rsid w:val="00EF4256"/>
    <w:rsid w:val="00EF44AD"/>
    <w:rsid w:val="00EF6EAC"/>
    <w:rsid w:val="00EF7064"/>
    <w:rsid w:val="00F00064"/>
    <w:rsid w:val="00F00F6E"/>
    <w:rsid w:val="00F01BC4"/>
    <w:rsid w:val="00F0275C"/>
    <w:rsid w:val="00F03028"/>
    <w:rsid w:val="00F030F1"/>
    <w:rsid w:val="00F04426"/>
    <w:rsid w:val="00F04D62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407A"/>
    <w:rsid w:val="00F1456B"/>
    <w:rsid w:val="00F14F58"/>
    <w:rsid w:val="00F150F2"/>
    <w:rsid w:val="00F151FF"/>
    <w:rsid w:val="00F167A2"/>
    <w:rsid w:val="00F1778A"/>
    <w:rsid w:val="00F17C9B"/>
    <w:rsid w:val="00F17CA1"/>
    <w:rsid w:val="00F20080"/>
    <w:rsid w:val="00F2084D"/>
    <w:rsid w:val="00F21370"/>
    <w:rsid w:val="00F22120"/>
    <w:rsid w:val="00F22A64"/>
    <w:rsid w:val="00F231A1"/>
    <w:rsid w:val="00F245FC"/>
    <w:rsid w:val="00F25136"/>
    <w:rsid w:val="00F264D3"/>
    <w:rsid w:val="00F274AC"/>
    <w:rsid w:val="00F27AEE"/>
    <w:rsid w:val="00F306F0"/>
    <w:rsid w:val="00F31DCA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643"/>
    <w:rsid w:val="00F36A17"/>
    <w:rsid w:val="00F371FA"/>
    <w:rsid w:val="00F37CDA"/>
    <w:rsid w:val="00F40334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639"/>
    <w:rsid w:val="00F46FB2"/>
    <w:rsid w:val="00F4738E"/>
    <w:rsid w:val="00F47AD1"/>
    <w:rsid w:val="00F47CD4"/>
    <w:rsid w:val="00F502F4"/>
    <w:rsid w:val="00F5334B"/>
    <w:rsid w:val="00F5393F"/>
    <w:rsid w:val="00F54F03"/>
    <w:rsid w:val="00F55739"/>
    <w:rsid w:val="00F55BC7"/>
    <w:rsid w:val="00F55F54"/>
    <w:rsid w:val="00F56100"/>
    <w:rsid w:val="00F615C6"/>
    <w:rsid w:val="00F62DD0"/>
    <w:rsid w:val="00F63913"/>
    <w:rsid w:val="00F6486B"/>
    <w:rsid w:val="00F64E71"/>
    <w:rsid w:val="00F6531F"/>
    <w:rsid w:val="00F6623D"/>
    <w:rsid w:val="00F662C3"/>
    <w:rsid w:val="00F662FF"/>
    <w:rsid w:val="00F669EB"/>
    <w:rsid w:val="00F66FB9"/>
    <w:rsid w:val="00F6706E"/>
    <w:rsid w:val="00F678DA"/>
    <w:rsid w:val="00F67980"/>
    <w:rsid w:val="00F7094F"/>
    <w:rsid w:val="00F70D1E"/>
    <w:rsid w:val="00F7103F"/>
    <w:rsid w:val="00F72606"/>
    <w:rsid w:val="00F7734E"/>
    <w:rsid w:val="00F77723"/>
    <w:rsid w:val="00F80C52"/>
    <w:rsid w:val="00F80E3A"/>
    <w:rsid w:val="00F828AB"/>
    <w:rsid w:val="00F828BE"/>
    <w:rsid w:val="00F82997"/>
    <w:rsid w:val="00F837A6"/>
    <w:rsid w:val="00F84A20"/>
    <w:rsid w:val="00F85CB6"/>
    <w:rsid w:val="00F86B25"/>
    <w:rsid w:val="00F90ABF"/>
    <w:rsid w:val="00F90FB7"/>
    <w:rsid w:val="00F91300"/>
    <w:rsid w:val="00F92A2D"/>
    <w:rsid w:val="00F930C7"/>
    <w:rsid w:val="00F9379E"/>
    <w:rsid w:val="00F9584A"/>
    <w:rsid w:val="00F967E7"/>
    <w:rsid w:val="00F97295"/>
    <w:rsid w:val="00FA0EA1"/>
    <w:rsid w:val="00FA14C8"/>
    <w:rsid w:val="00FA1867"/>
    <w:rsid w:val="00FA1E6B"/>
    <w:rsid w:val="00FA289E"/>
    <w:rsid w:val="00FA2DE9"/>
    <w:rsid w:val="00FA5929"/>
    <w:rsid w:val="00FB0303"/>
    <w:rsid w:val="00FB1AB8"/>
    <w:rsid w:val="00FB2878"/>
    <w:rsid w:val="00FB2DB9"/>
    <w:rsid w:val="00FB398A"/>
    <w:rsid w:val="00FB4899"/>
    <w:rsid w:val="00FB5937"/>
    <w:rsid w:val="00FB6646"/>
    <w:rsid w:val="00FB6B16"/>
    <w:rsid w:val="00FB7325"/>
    <w:rsid w:val="00FC012A"/>
    <w:rsid w:val="00FC0330"/>
    <w:rsid w:val="00FC154D"/>
    <w:rsid w:val="00FC219D"/>
    <w:rsid w:val="00FC256F"/>
    <w:rsid w:val="00FC2F98"/>
    <w:rsid w:val="00FC3BD6"/>
    <w:rsid w:val="00FC41D6"/>
    <w:rsid w:val="00FC478E"/>
    <w:rsid w:val="00FC4C7A"/>
    <w:rsid w:val="00FC51B3"/>
    <w:rsid w:val="00FC56A9"/>
    <w:rsid w:val="00FC604D"/>
    <w:rsid w:val="00FC656A"/>
    <w:rsid w:val="00FC6C48"/>
    <w:rsid w:val="00FD0627"/>
    <w:rsid w:val="00FD0C84"/>
    <w:rsid w:val="00FD261E"/>
    <w:rsid w:val="00FD2C52"/>
    <w:rsid w:val="00FD4140"/>
    <w:rsid w:val="00FD428C"/>
    <w:rsid w:val="00FD4A5C"/>
    <w:rsid w:val="00FD68F3"/>
    <w:rsid w:val="00FE036D"/>
    <w:rsid w:val="00FE0BDC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4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CE1B86"/>
  <w15:docId w15:val="{592CFFD6-99D0-4A48-8FBC-A8D6C6632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F68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CAPITOL TITOL II,Párrafo Numerado,Párrafo de lista1,Lista sin Numerar,Bullet Number,List Paragraph1,lp1,lp11,List Paragraph11,Bullet 1,Use Case List Paragraph,Bulletr List Paragraph,List Paragraph,Párrafo antic,Lista1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CAPITOL TITOL II Car,Párrafo Numerado Car,Párrafo de lista1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D2772A"/>
    <w:rPr>
      <w:color w:val="605E5C"/>
      <w:shd w:val="clear" w:color="auto" w:fill="E1DFDD"/>
    </w:rPr>
  </w:style>
  <w:style w:type="table" w:customStyle="1" w:styleId="TableGrid">
    <w:name w:val="TableGrid"/>
    <w:rsid w:val="00C8025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DC2">
    <w:name w:val="toc 2"/>
    <w:basedOn w:val="Normal"/>
    <w:next w:val="Normal"/>
    <w:autoRedefine/>
    <w:uiPriority w:val="39"/>
    <w:unhideWhenUsed/>
    <w:rsid w:val="00C600B5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1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b.cat/es/la-agencia/proveedores-perfil-contratant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5EF39-E7C9-4A31-866A-89AFCA169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2801</Words>
  <Characters>15406</Characters>
  <Application>Microsoft Office Word</Application>
  <DocSecurity>0</DocSecurity>
  <Lines>128</Lines>
  <Paragraphs>36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Marta Acero Borrego</cp:lastModifiedBy>
  <cp:revision>3</cp:revision>
  <cp:lastPrinted>2023-03-15T08:31:00Z</cp:lastPrinted>
  <dcterms:created xsi:type="dcterms:W3CDTF">2026-08-20T10:21:00Z</dcterms:created>
  <dcterms:modified xsi:type="dcterms:W3CDTF">2026-08-20T10:22:00Z</dcterms:modified>
</cp:coreProperties>
</file>