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B1759" w14:textId="30D3AA7D" w:rsidR="000D3CBB" w:rsidRPr="00117279" w:rsidRDefault="000D3CBB" w:rsidP="000D3CB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  <w:r w:rsidRPr="00117279">
        <w:rPr>
          <w:rFonts w:ascii="Verdana" w:hAnsi="Verdana" w:cs="Arial"/>
          <w:b/>
          <w:sz w:val="24"/>
          <w:szCs w:val="24"/>
          <w:u w:val="single"/>
        </w:rPr>
        <w:t>ANNEX 4:</w:t>
      </w:r>
      <w:r w:rsidRPr="00117279">
        <w:rPr>
          <w:rFonts w:ascii="Verdana" w:hAnsi="Verdana" w:cs="Arial"/>
          <w:b/>
          <w:sz w:val="24"/>
          <w:szCs w:val="24"/>
        </w:rPr>
        <w:t xml:space="preserve"> OFERTA ECONÒMICA I ALTRES CRITERIS AUTOMÀTICS</w:t>
      </w:r>
      <w:r>
        <w:rPr>
          <w:rFonts w:ascii="Verdana" w:hAnsi="Verdana" w:cs="Arial"/>
          <w:b/>
          <w:sz w:val="24"/>
          <w:szCs w:val="24"/>
        </w:rPr>
        <w:t xml:space="preserve"> LOT 1</w:t>
      </w:r>
    </w:p>
    <w:p w14:paraId="1AAB6808" w14:textId="77777777" w:rsidR="000D3CBB" w:rsidRPr="00117279" w:rsidRDefault="000D3CBB" w:rsidP="000D3CBB">
      <w:pPr>
        <w:jc w:val="both"/>
        <w:rPr>
          <w:rFonts w:ascii="Verdana" w:hAnsi="Verdana"/>
          <w:u w:val="single"/>
        </w:rPr>
      </w:pPr>
    </w:p>
    <w:p w14:paraId="3CC2C550" w14:textId="77777777" w:rsidR="000D3CBB" w:rsidRPr="00117279" w:rsidRDefault="000D3CBB" w:rsidP="000D3CBB">
      <w:pPr>
        <w:jc w:val="both"/>
        <w:rPr>
          <w:rFonts w:ascii="Verdana" w:hAnsi="Verdana"/>
        </w:rPr>
      </w:pPr>
      <w:r w:rsidRPr="00117279">
        <w:rPr>
          <w:rFonts w:ascii="Verdana" w:hAnsi="Verdana"/>
        </w:rPr>
        <w:t>Aquesta oferta econòmica s’ha de presentar en un únic sobre (sobre electrònic C) i l’oferta que contingui els criteris que s’han de valorar mitjançant un judici de valor s’ha de presentar en un altre sobre electrònic separat d’aquest primer sobre (sobre electrònic B).</w:t>
      </w:r>
    </w:p>
    <w:p w14:paraId="17184FB4" w14:textId="77777777" w:rsidR="000D3CBB" w:rsidRPr="00117279" w:rsidRDefault="000D3CBB" w:rsidP="000D3CBB">
      <w:pPr>
        <w:jc w:val="both"/>
        <w:rPr>
          <w:rFonts w:ascii="Verdana" w:hAnsi="Verdana"/>
          <w:u w:val="single"/>
        </w:rPr>
      </w:pPr>
    </w:p>
    <w:p w14:paraId="1AB6645D" w14:textId="77777777" w:rsidR="000D3CBB" w:rsidRPr="00117279" w:rsidRDefault="000D3CBB" w:rsidP="000D3CBB">
      <w:pPr>
        <w:jc w:val="both"/>
        <w:rPr>
          <w:rFonts w:ascii="Verdana" w:hAnsi="Verdana"/>
        </w:rPr>
      </w:pPr>
      <w:r w:rsidRPr="00117279">
        <w:rPr>
          <w:rFonts w:ascii="Verdana" w:hAnsi="Verdana"/>
        </w:rPr>
        <w:t>Prèviament a la celebració de l’acte públic per a l’obertura del sobre C s’haurà puntuat pels serveis tècnics la part de la proposició continguda en el sobre B que es valora amb judici de valor. Aquesta puntuació serà comunicada en l’acte públic que s’ha referit anteriorment.</w:t>
      </w:r>
    </w:p>
    <w:p w14:paraId="6235118F" w14:textId="77777777" w:rsidR="000D3CBB" w:rsidRPr="00117279" w:rsidRDefault="000D3CBB" w:rsidP="000D3CBB">
      <w:pPr>
        <w:rPr>
          <w:rFonts w:ascii="Verdana" w:hAnsi="Verdana" w:cs="Verdana"/>
          <w:color w:val="000000"/>
        </w:rPr>
      </w:pPr>
    </w:p>
    <w:p w14:paraId="28EF899F" w14:textId="77777777" w:rsidR="000D3CBB" w:rsidRPr="00117279" w:rsidRDefault="000D3CBB" w:rsidP="000D3CB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117279">
        <w:rPr>
          <w:rFonts w:ascii="Verdana" w:hAnsi="Verdana" w:cs="Arial"/>
          <w:b/>
          <w:sz w:val="24"/>
          <w:szCs w:val="24"/>
          <w:u w:val="single"/>
        </w:rPr>
        <w:t>CONTINGUT DE L’OFERTA</w:t>
      </w:r>
    </w:p>
    <w:p w14:paraId="087F571B" w14:textId="77777777" w:rsidR="000D3CBB" w:rsidRPr="00117279" w:rsidRDefault="000D3CBB" w:rsidP="000D3CBB">
      <w:pPr>
        <w:rPr>
          <w:rFonts w:ascii="Verdana" w:hAnsi="Verdana" w:cs="Verdana"/>
          <w:color w:val="000000"/>
        </w:rPr>
      </w:pPr>
    </w:p>
    <w:p w14:paraId="183D5F15" w14:textId="3A73635A" w:rsidR="000D3CBB" w:rsidRPr="00117279" w:rsidRDefault="000D3CBB" w:rsidP="000D3CBB">
      <w:pPr>
        <w:spacing w:line="276" w:lineRule="auto"/>
        <w:jc w:val="both"/>
        <w:rPr>
          <w:rFonts w:ascii="Verdana" w:hAnsi="Verdana"/>
          <w:snapToGrid w:val="0"/>
          <w:lang w:eastAsia="es-ES"/>
        </w:rPr>
      </w:pPr>
      <w:r w:rsidRPr="00117279">
        <w:rPr>
          <w:rFonts w:ascii="Verdana" w:hAnsi="Verdana"/>
        </w:rPr>
        <w:t>El Sr./la Sra. ... , domiciliat/</w:t>
      </w:r>
      <w:proofErr w:type="spellStart"/>
      <w:r w:rsidRPr="00117279">
        <w:rPr>
          <w:rFonts w:ascii="Verdana" w:hAnsi="Verdana"/>
        </w:rPr>
        <w:t>ada</w:t>
      </w:r>
      <w:proofErr w:type="spellEnd"/>
      <w:r w:rsidRPr="00117279">
        <w:rPr>
          <w:rFonts w:ascii="Verdana" w:hAnsi="Verdana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117279">
        <w:rPr>
          <w:rFonts w:ascii="Verdana" w:hAnsi="Verdana"/>
        </w:rPr>
        <w:t>ada</w:t>
      </w:r>
      <w:proofErr w:type="spellEnd"/>
      <w:r w:rsidRPr="00117279">
        <w:rPr>
          <w:rFonts w:ascii="Verdana" w:hAnsi="Verdana"/>
        </w:rPr>
        <w:t xml:space="preserve"> de les condicions exigides per optar a l’adjudicació del contracte núm. </w:t>
      </w:r>
      <w:r w:rsidRPr="00972CAD">
        <w:rPr>
          <w:rFonts w:ascii="Verdana" w:hAnsi="Verdana"/>
        </w:rPr>
        <w:t>2</w:t>
      </w:r>
      <w:r w:rsidR="002A25D7" w:rsidRPr="00972CAD">
        <w:rPr>
          <w:rFonts w:ascii="Verdana" w:hAnsi="Verdana"/>
        </w:rPr>
        <w:t>2</w:t>
      </w:r>
      <w:r w:rsidRPr="00972CAD">
        <w:rPr>
          <w:rFonts w:ascii="Verdana" w:hAnsi="Verdana"/>
        </w:rPr>
        <w:t>000</w:t>
      </w:r>
      <w:r w:rsidR="00972CAD" w:rsidRPr="00972CAD">
        <w:rPr>
          <w:rFonts w:ascii="Verdana" w:hAnsi="Verdana"/>
        </w:rPr>
        <w:t>199</w:t>
      </w:r>
      <w:r w:rsidRPr="00117279">
        <w:rPr>
          <w:rFonts w:ascii="Verdana" w:hAnsi="Verdana"/>
        </w:rPr>
        <w:t xml:space="preserve">, que té per objecte </w:t>
      </w:r>
      <w:r w:rsidRPr="00576714">
        <w:rPr>
          <w:rFonts w:ascii="Verdana" w:hAnsi="Verdana"/>
        </w:rPr>
        <w:t xml:space="preserve">el </w:t>
      </w:r>
      <w:r w:rsidR="002A25D7" w:rsidRPr="002A25D7">
        <w:rPr>
          <w:rFonts w:ascii="Verdana" w:hAnsi="Verdana"/>
        </w:rPr>
        <w:t xml:space="preserve">contracte de serveis per la gestió, amb foment de la inserció laboral de les persones en risc d’exclusió a la ciutat de </w:t>
      </w:r>
      <w:proofErr w:type="spellStart"/>
      <w:r w:rsidR="002A25D7" w:rsidRPr="002A25D7">
        <w:rPr>
          <w:rFonts w:ascii="Verdana" w:hAnsi="Verdana"/>
        </w:rPr>
        <w:t>barcelona</w:t>
      </w:r>
      <w:proofErr w:type="spellEnd"/>
      <w:r w:rsidR="002A25D7" w:rsidRPr="002A25D7">
        <w:rPr>
          <w:rFonts w:ascii="Verdana" w:hAnsi="Verdana"/>
        </w:rPr>
        <w:t>,  de 530 places/dia de menjador diürn, adreçat a persones en situació d’exclusió social amb mesures de contractació publica sostenible</w:t>
      </w:r>
      <w:r w:rsidR="002A25D7">
        <w:rPr>
          <w:rFonts w:ascii="Verdana" w:hAnsi="Verdana"/>
        </w:rPr>
        <w:t xml:space="preserve">, </w:t>
      </w:r>
      <w:r w:rsidRPr="00576714">
        <w:rPr>
          <w:rFonts w:ascii="Verdana" w:hAnsi="Verdana"/>
        </w:rPr>
        <w:t xml:space="preserve">LOT </w:t>
      </w:r>
      <w:r>
        <w:rPr>
          <w:rFonts w:ascii="Verdana" w:hAnsi="Verdana"/>
        </w:rPr>
        <w:t>1 (</w:t>
      </w:r>
      <w:r w:rsidR="002A25D7">
        <w:rPr>
          <w:rFonts w:ascii="Verdana" w:hAnsi="Verdana"/>
        </w:rPr>
        <w:t xml:space="preserve">Menjador de </w:t>
      </w:r>
      <w:proofErr w:type="spellStart"/>
      <w:r w:rsidR="002A25D7">
        <w:rPr>
          <w:rFonts w:ascii="Verdana" w:hAnsi="Verdana"/>
        </w:rPr>
        <w:t>Navas</w:t>
      </w:r>
      <w:proofErr w:type="spellEnd"/>
      <w:r w:rsidR="002A25D7">
        <w:rPr>
          <w:rFonts w:ascii="Verdana" w:hAnsi="Verdana"/>
        </w:rPr>
        <w:t xml:space="preserve">) </w:t>
      </w:r>
      <w:r w:rsidRPr="00117279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117279">
        <w:rPr>
          <w:rFonts w:ascii="Verdana" w:hAnsi="Verdana"/>
          <w:snapToGrid w:val="0"/>
          <w:lang w:eastAsia="es-ES"/>
        </w:rPr>
        <w:t xml:space="preserve"> preu de ...</w:t>
      </w:r>
      <w:r>
        <w:rPr>
          <w:rFonts w:ascii="Verdana" w:hAnsi="Verdana"/>
          <w:snapToGrid w:val="0"/>
          <w:lang w:eastAsia="es-ES"/>
        </w:rPr>
        <w:t>...............................</w:t>
      </w:r>
      <w:r w:rsidRPr="00117279">
        <w:rPr>
          <w:rFonts w:ascii="Verdana" w:hAnsi="Verdana"/>
          <w:snapToGrid w:val="0"/>
          <w:lang w:eastAsia="es-ES"/>
        </w:rPr>
        <w:t xml:space="preserve"> euros (en lletres i xifres), amb el desglossament següent:</w:t>
      </w:r>
    </w:p>
    <w:p w14:paraId="05756BEB" w14:textId="77777777" w:rsidR="000D3CBB" w:rsidRDefault="000D3CBB" w:rsidP="000D3CBB">
      <w:pPr>
        <w:spacing w:line="276" w:lineRule="auto"/>
        <w:jc w:val="both"/>
        <w:rPr>
          <w:rFonts w:ascii="Verdana" w:hAnsi="Verdana" w:cs="Arial"/>
          <w:snapToGrid w:val="0"/>
          <w:lang w:eastAsia="es-ES"/>
        </w:rPr>
      </w:pPr>
    </w:p>
    <w:p w14:paraId="0A10CB6A" w14:textId="77777777" w:rsidR="002A25D7" w:rsidRDefault="000D3CBB" w:rsidP="00D95C54">
      <w:pPr>
        <w:pStyle w:val="Pargrafdellista"/>
        <w:numPr>
          <w:ilvl w:val="0"/>
          <w:numId w:val="43"/>
        </w:numPr>
        <w:autoSpaceDE w:val="0"/>
        <w:autoSpaceDN w:val="0"/>
        <w:adjustRightInd w:val="0"/>
        <w:ind w:left="284" w:firstLine="0"/>
        <w:rPr>
          <w:rFonts w:ascii="Verdana" w:hAnsi="Verdana" w:cs="Verdana"/>
          <w:color w:val="000000"/>
        </w:rPr>
      </w:pPr>
      <w:r w:rsidRPr="002A25D7">
        <w:rPr>
          <w:rFonts w:ascii="Verdana" w:hAnsi="Verdana" w:cs="Verdana"/>
          <w:b/>
          <w:color w:val="000000"/>
        </w:rPr>
        <w:t>PREU GLOBAL:.........................</w:t>
      </w:r>
      <w:r w:rsidRPr="002A25D7">
        <w:rPr>
          <w:rFonts w:ascii="Verdana" w:hAnsi="Verdana" w:cs="Verdana"/>
          <w:color w:val="000000"/>
        </w:rPr>
        <w:t>Euros:</w:t>
      </w:r>
    </w:p>
    <w:p w14:paraId="78B4CBE0" w14:textId="77777777" w:rsidR="002A25D7" w:rsidRDefault="002A25D7" w:rsidP="00D95C54">
      <w:pPr>
        <w:pStyle w:val="Pargrafdellista"/>
        <w:numPr>
          <w:ilvl w:val="0"/>
          <w:numId w:val="43"/>
        </w:numPr>
        <w:autoSpaceDE w:val="0"/>
        <w:autoSpaceDN w:val="0"/>
        <w:adjustRightInd w:val="0"/>
        <w:ind w:left="284" w:firstLine="0"/>
        <w:rPr>
          <w:rFonts w:ascii="Verdana" w:hAnsi="Verdana" w:cs="Verdana"/>
          <w:color w:val="000000"/>
        </w:rPr>
      </w:pPr>
      <w:r w:rsidRPr="002A25D7">
        <w:rPr>
          <w:rFonts w:ascii="Verdana" w:hAnsi="Verdana" w:cs="Verdana"/>
          <w:b/>
          <w:color w:val="000000"/>
        </w:rPr>
        <w:t>PREU UNITARI APATS:...........</w:t>
      </w:r>
      <w:r w:rsidR="000D3CBB" w:rsidRPr="002A25D7">
        <w:rPr>
          <w:rFonts w:ascii="Verdana" w:hAnsi="Verdana" w:cs="Verdana"/>
          <w:color w:val="000000"/>
        </w:rPr>
        <w:t xml:space="preserve">. Euros. </w:t>
      </w:r>
    </w:p>
    <w:p w14:paraId="6B9D601B" w14:textId="6386FBAC" w:rsidR="002A25D7" w:rsidRPr="002A25D7" w:rsidRDefault="002A25D7" w:rsidP="00D95C54">
      <w:pPr>
        <w:pStyle w:val="Pargrafdellista"/>
        <w:numPr>
          <w:ilvl w:val="0"/>
          <w:numId w:val="43"/>
        </w:numPr>
        <w:autoSpaceDE w:val="0"/>
        <w:autoSpaceDN w:val="0"/>
        <w:adjustRightInd w:val="0"/>
        <w:ind w:left="284" w:firstLine="0"/>
        <w:rPr>
          <w:rFonts w:ascii="Verdana" w:hAnsi="Verdana" w:cs="Verdana"/>
          <w:color w:val="000000"/>
        </w:rPr>
      </w:pPr>
      <w:r w:rsidRPr="002A25D7">
        <w:rPr>
          <w:rFonts w:ascii="Verdana" w:hAnsi="Verdana" w:cs="Verdana"/>
          <w:b/>
          <w:color w:val="000000"/>
        </w:rPr>
        <w:t>PREU APATS VIGÈNCIA INICIAL DEL CONTRACTE (Bx219.000)</w:t>
      </w:r>
      <w:r>
        <w:rPr>
          <w:rFonts w:ascii="Verdana" w:hAnsi="Verdana" w:cs="Verdana"/>
          <w:color w:val="000000"/>
        </w:rPr>
        <w:t>.....................Euros</w:t>
      </w:r>
    </w:p>
    <w:p w14:paraId="07943AEA" w14:textId="77777777" w:rsidR="000D3CBB" w:rsidRDefault="000D3CBB" w:rsidP="0032257F">
      <w:pPr>
        <w:autoSpaceDE w:val="0"/>
        <w:autoSpaceDN w:val="0"/>
        <w:adjustRightInd w:val="0"/>
        <w:ind w:left="284"/>
        <w:rPr>
          <w:rFonts w:ascii="Verdana" w:hAnsi="Verdana" w:cs="Verdana"/>
          <w:color w:val="000000"/>
        </w:rPr>
      </w:pPr>
    </w:p>
    <w:p w14:paraId="5CA4E099" w14:textId="3FA1923D" w:rsidR="000D3CBB" w:rsidRDefault="000D3CBB" w:rsidP="000D3CBB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 xml:space="preserve">Igualment els comuniquem que, d’acord amb l’annex 4bis d’aquesta oferta, als únics efectes de la valoració de l’oferta econòmica, l’import obtingut de la part de preu global del contracte i l’import resultat de l’estimació d’unitat a subministrar d’acord amb la clàusula 2 del PCAP i als preus unitaris </w:t>
      </w:r>
      <w:proofErr w:type="spellStart"/>
      <w:r>
        <w:rPr>
          <w:rFonts w:ascii="Verdana" w:hAnsi="Verdana" w:cs="Verdana"/>
          <w:color w:val="000000"/>
        </w:rPr>
        <w:t>ofertat</w:t>
      </w:r>
      <w:proofErr w:type="spellEnd"/>
      <w:r>
        <w:rPr>
          <w:rFonts w:ascii="Verdana" w:hAnsi="Verdana" w:cs="Verdana"/>
          <w:color w:val="000000"/>
        </w:rPr>
        <w:t xml:space="preserve"> </w:t>
      </w:r>
      <w:r w:rsidR="00B04F6B">
        <w:rPr>
          <w:rFonts w:ascii="Verdana" w:hAnsi="Verdana" w:cs="Verdana"/>
          <w:color w:val="000000"/>
        </w:rPr>
        <w:t xml:space="preserve">per </w:t>
      </w:r>
      <w:proofErr w:type="spellStart"/>
      <w:r w:rsidR="00B04F6B">
        <w:rPr>
          <w:rFonts w:ascii="Verdana" w:hAnsi="Verdana" w:cs="Verdana"/>
          <w:color w:val="000000"/>
        </w:rPr>
        <w:t>Apats</w:t>
      </w:r>
      <w:bookmarkStart w:id="0" w:name="_GoBack"/>
      <w:bookmarkEnd w:id="0"/>
      <w:proofErr w:type="spellEnd"/>
      <w:r>
        <w:rPr>
          <w:rFonts w:ascii="Verdana" w:hAnsi="Verdana" w:cs="Verdana"/>
          <w:color w:val="000000"/>
        </w:rPr>
        <w:t>:</w:t>
      </w:r>
    </w:p>
    <w:p w14:paraId="3C493343" w14:textId="77777777" w:rsidR="000D3CBB" w:rsidRDefault="000D3CBB" w:rsidP="000D3CBB">
      <w:pPr>
        <w:autoSpaceDE w:val="0"/>
        <w:autoSpaceDN w:val="0"/>
        <w:adjustRightInd w:val="0"/>
        <w:rPr>
          <w:rFonts w:ascii="Verdana" w:hAnsi="Verdana" w:cs="Verdana"/>
          <w:color w:val="00000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91"/>
        <w:gridCol w:w="3441"/>
        <w:gridCol w:w="1914"/>
        <w:gridCol w:w="2759"/>
        <w:gridCol w:w="925"/>
      </w:tblGrid>
      <w:tr w:rsidR="000D3CBB" w14:paraId="4C8E0F35" w14:textId="77777777" w:rsidTr="000D3CBB">
        <w:tc>
          <w:tcPr>
            <w:tcW w:w="392" w:type="dxa"/>
          </w:tcPr>
          <w:p w14:paraId="5F405779" w14:textId="77777777" w:rsidR="000D3CBB" w:rsidRDefault="000D3CBB" w:rsidP="000D3CBB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1</w:t>
            </w:r>
          </w:p>
        </w:tc>
        <w:tc>
          <w:tcPr>
            <w:tcW w:w="3493" w:type="dxa"/>
          </w:tcPr>
          <w:p w14:paraId="42689765" w14:textId="511DF6B5" w:rsidR="000D3CBB" w:rsidRDefault="000D3CBB" w:rsidP="000D3CBB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PART DE PREU GLOBAL</w:t>
            </w:r>
            <w:r w:rsidR="002A25D7">
              <w:rPr>
                <w:rFonts w:ascii="Verdana" w:hAnsi="Verdana" w:cs="Verdana"/>
                <w:color w:val="000000"/>
              </w:rPr>
              <w:t xml:space="preserve"> (A)</w:t>
            </w:r>
          </w:p>
        </w:tc>
        <w:tc>
          <w:tcPr>
            <w:tcW w:w="1937" w:type="dxa"/>
          </w:tcPr>
          <w:p w14:paraId="4184E0BF" w14:textId="77777777" w:rsidR="000D3CBB" w:rsidRDefault="000D3CBB" w:rsidP="000D3CBB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Preu sense IVA</w:t>
            </w:r>
          </w:p>
        </w:tc>
        <w:tc>
          <w:tcPr>
            <w:tcW w:w="3608" w:type="dxa"/>
            <w:gridSpan w:val="2"/>
          </w:tcPr>
          <w:p w14:paraId="21AEDE2C" w14:textId="77777777" w:rsidR="000D3CBB" w:rsidRDefault="000D3CBB" w:rsidP="000D3CBB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 xml:space="preserve">................................ euros </w:t>
            </w:r>
          </w:p>
        </w:tc>
      </w:tr>
      <w:tr w:rsidR="000D3CBB" w14:paraId="569A254A" w14:textId="77777777" w:rsidTr="000D3CBB">
        <w:tc>
          <w:tcPr>
            <w:tcW w:w="392" w:type="dxa"/>
          </w:tcPr>
          <w:p w14:paraId="00EA3A33" w14:textId="77777777" w:rsidR="000D3CBB" w:rsidRDefault="000D3CBB" w:rsidP="000D3CBB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2</w:t>
            </w:r>
          </w:p>
        </w:tc>
        <w:tc>
          <w:tcPr>
            <w:tcW w:w="3493" w:type="dxa"/>
          </w:tcPr>
          <w:p w14:paraId="34C7771E" w14:textId="4CF7E96D" w:rsidR="000D3CBB" w:rsidRDefault="000D3CBB" w:rsidP="000D3CBB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TOTAL PREUS UNITARIS</w:t>
            </w:r>
            <w:r w:rsidR="002A25D7">
              <w:rPr>
                <w:rFonts w:ascii="Verdana" w:hAnsi="Verdana" w:cs="Verdana"/>
                <w:color w:val="000000"/>
              </w:rPr>
              <w:t xml:space="preserve"> (C)</w:t>
            </w:r>
          </w:p>
        </w:tc>
        <w:tc>
          <w:tcPr>
            <w:tcW w:w="1937" w:type="dxa"/>
          </w:tcPr>
          <w:p w14:paraId="63318367" w14:textId="77777777" w:rsidR="000D3CBB" w:rsidRDefault="000D3CBB" w:rsidP="000D3CBB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Preu sense IVA</w:t>
            </w:r>
          </w:p>
        </w:tc>
        <w:tc>
          <w:tcPr>
            <w:tcW w:w="3608" w:type="dxa"/>
            <w:gridSpan w:val="2"/>
          </w:tcPr>
          <w:p w14:paraId="7D8AF306" w14:textId="77777777" w:rsidR="000D3CBB" w:rsidRDefault="000D3CBB" w:rsidP="000D3CBB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................................ euros</w:t>
            </w:r>
          </w:p>
        </w:tc>
      </w:tr>
      <w:tr w:rsidR="000D3CBB" w14:paraId="6D50490A" w14:textId="77777777" w:rsidTr="000D3CBB">
        <w:tc>
          <w:tcPr>
            <w:tcW w:w="392" w:type="dxa"/>
          </w:tcPr>
          <w:p w14:paraId="72956850" w14:textId="77777777" w:rsidR="000D3CBB" w:rsidRDefault="000D3CBB" w:rsidP="000D3CBB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3</w:t>
            </w:r>
          </w:p>
        </w:tc>
        <w:tc>
          <w:tcPr>
            <w:tcW w:w="3493" w:type="dxa"/>
          </w:tcPr>
          <w:p w14:paraId="68CFBC7F" w14:textId="77777777" w:rsidR="000D3CBB" w:rsidRDefault="000D3CBB" w:rsidP="000D3CBB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PREU VALORACIÓ OFERTA</w:t>
            </w:r>
          </w:p>
        </w:tc>
        <w:tc>
          <w:tcPr>
            <w:tcW w:w="1937" w:type="dxa"/>
          </w:tcPr>
          <w:p w14:paraId="047F4283" w14:textId="77777777" w:rsidR="000D3CBB" w:rsidRDefault="000D3CBB" w:rsidP="000D3CBB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</w:p>
        </w:tc>
        <w:tc>
          <w:tcPr>
            <w:tcW w:w="2791" w:type="dxa"/>
          </w:tcPr>
          <w:p w14:paraId="21273E0F" w14:textId="77777777" w:rsidR="000D3CBB" w:rsidRDefault="000D3CBB" w:rsidP="000D3CBB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</w:p>
        </w:tc>
        <w:tc>
          <w:tcPr>
            <w:tcW w:w="817" w:type="dxa"/>
          </w:tcPr>
          <w:p w14:paraId="79848E34" w14:textId="77777777" w:rsidR="000D3CBB" w:rsidRDefault="000D3CBB" w:rsidP="000D3CBB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1+2</w:t>
            </w:r>
          </w:p>
        </w:tc>
      </w:tr>
      <w:tr w:rsidR="000D3CBB" w14:paraId="6975E375" w14:textId="77777777" w:rsidTr="000D3CBB">
        <w:tc>
          <w:tcPr>
            <w:tcW w:w="392" w:type="dxa"/>
          </w:tcPr>
          <w:p w14:paraId="3C0EF0E8" w14:textId="77777777" w:rsidR="000D3CBB" w:rsidRDefault="000D3CBB" w:rsidP="000D3CBB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4</w:t>
            </w:r>
          </w:p>
        </w:tc>
        <w:tc>
          <w:tcPr>
            <w:tcW w:w="3493" w:type="dxa"/>
          </w:tcPr>
          <w:p w14:paraId="243CB9E4" w14:textId="77777777" w:rsidR="000D3CBB" w:rsidRDefault="000D3CBB" w:rsidP="000D3CBB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TIPUS IVA (..............%)</w:t>
            </w:r>
          </w:p>
        </w:tc>
        <w:tc>
          <w:tcPr>
            <w:tcW w:w="1937" w:type="dxa"/>
          </w:tcPr>
          <w:p w14:paraId="48B42FDA" w14:textId="77777777" w:rsidR="000D3CBB" w:rsidRDefault="000D3CBB" w:rsidP="000D3CBB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Import IVA</w:t>
            </w:r>
          </w:p>
        </w:tc>
        <w:tc>
          <w:tcPr>
            <w:tcW w:w="3608" w:type="dxa"/>
            <w:gridSpan w:val="2"/>
          </w:tcPr>
          <w:p w14:paraId="439C97BC" w14:textId="77777777" w:rsidR="000D3CBB" w:rsidRDefault="000D3CBB" w:rsidP="000D3CBB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 xml:space="preserve"> ................................ euros </w:t>
            </w:r>
          </w:p>
        </w:tc>
      </w:tr>
      <w:tr w:rsidR="000D3CBB" w14:paraId="01F4B988" w14:textId="77777777" w:rsidTr="000D3CBB">
        <w:tc>
          <w:tcPr>
            <w:tcW w:w="392" w:type="dxa"/>
          </w:tcPr>
          <w:p w14:paraId="6AA3E960" w14:textId="77777777" w:rsidR="000D3CBB" w:rsidRDefault="000D3CBB" w:rsidP="000D3CBB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5</w:t>
            </w:r>
          </w:p>
        </w:tc>
        <w:tc>
          <w:tcPr>
            <w:tcW w:w="3493" w:type="dxa"/>
          </w:tcPr>
          <w:p w14:paraId="2D3CFAF7" w14:textId="77777777" w:rsidR="000D3CBB" w:rsidRDefault="000D3CBB" w:rsidP="000D3CBB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TOTAL OFERTA LICITADOR</w:t>
            </w:r>
          </w:p>
        </w:tc>
        <w:tc>
          <w:tcPr>
            <w:tcW w:w="1937" w:type="dxa"/>
          </w:tcPr>
          <w:p w14:paraId="1774AF93" w14:textId="77777777" w:rsidR="000D3CBB" w:rsidRDefault="000D3CBB" w:rsidP="000D3CBB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Preu valoració oferta</w:t>
            </w:r>
          </w:p>
        </w:tc>
        <w:tc>
          <w:tcPr>
            <w:tcW w:w="2791" w:type="dxa"/>
          </w:tcPr>
          <w:p w14:paraId="728045B5" w14:textId="77777777" w:rsidR="000D3CBB" w:rsidRDefault="000D3CBB" w:rsidP="000D3CBB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</w:p>
        </w:tc>
        <w:tc>
          <w:tcPr>
            <w:tcW w:w="817" w:type="dxa"/>
          </w:tcPr>
          <w:p w14:paraId="3DFF3082" w14:textId="77777777" w:rsidR="000D3CBB" w:rsidRDefault="000D3CBB" w:rsidP="000D3CBB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1+2+3</w:t>
            </w:r>
          </w:p>
        </w:tc>
      </w:tr>
    </w:tbl>
    <w:p w14:paraId="247E42C4" w14:textId="77777777" w:rsidR="000D3CBB" w:rsidRDefault="000D3CBB" w:rsidP="000D3CBB">
      <w:pPr>
        <w:autoSpaceDE w:val="0"/>
        <w:autoSpaceDN w:val="0"/>
        <w:adjustRightInd w:val="0"/>
        <w:rPr>
          <w:rFonts w:ascii="Verdana" w:hAnsi="Verdana" w:cs="Verdana"/>
          <w:color w:val="000000"/>
        </w:rPr>
      </w:pPr>
    </w:p>
    <w:p w14:paraId="1AD42110" w14:textId="77777777" w:rsidR="000D3CBB" w:rsidRPr="00117279" w:rsidRDefault="000D3CBB" w:rsidP="000D3CBB">
      <w:pPr>
        <w:spacing w:line="276" w:lineRule="auto"/>
        <w:jc w:val="both"/>
        <w:rPr>
          <w:rFonts w:ascii="Verdana" w:hAnsi="Verdana" w:cs="Arial"/>
          <w:snapToGrid w:val="0"/>
          <w:lang w:eastAsia="es-ES"/>
        </w:rPr>
      </w:pPr>
    </w:p>
    <w:p w14:paraId="570534B5" w14:textId="77777777" w:rsidR="000D3CBB" w:rsidRPr="00117279" w:rsidRDefault="000D3CBB" w:rsidP="000D3CBB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 w:rsidRPr="00117279">
        <w:rPr>
          <w:rFonts w:ascii="Verdana" w:hAnsi="Verdana"/>
        </w:rPr>
        <w:t xml:space="preserve">Aquest preu total es desglossa en els costos directes i indirectes següents i els costos salarials següents aplicant el </w:t>
      </w:r>
      <w:r w:rsidRPr="00363C58">
        <w:rPr>
          <w:rFonts w:ascii="Verdana" w:hAnsi="Verdana"/>
          <w:b/>
        </w:rPr>
        <w:t>conveni</w:t>
      </w:r>
      <w:r w:rsidRPr="00117279">
        <w:rPr>
          <w:rFonts w:ascii="Verdana" w:hAnsi="Verdana"/>
        </w:rPr>
        <w:t xml:space="preserve"> ....................................:</w:t>
      </w:r>
    </w:p>
    <w:p w14:paraId="7DC3F20B" w14:textId="77777777" w:rsidR="000D3CBB" w:rsidRPr="00117279" w:rsidRDefault="000D3CBB" w:rsidP="000D3CBB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0D3CBB" w:rsidRPr="00117279" w14:paraId="5A30756B" w14:textId="77777777" w:rsidTr="000D3CBB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299E95" w14:textId="77777777" w:rsidR="000D3CBB" w:rsidRPr="00117279" w:rsidRDefault="000D3CBB" w:rsidP="000D3CB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lastRenderedPageBreak/>
              <w:t>Costos directes</w:t>
            </w:r>
            <w:r w:rsidRPr="00117279">
              <w:rPr>
                <w:rFonts w:ascii="Verdana" w:hAnsi="Verdana"/>
                <w:i/>
                <w:sz w:val="16"/>
                <w:szCs w:val="16"/>
                <w:lang w:eastAsia="en-US"/>
              </w:rPr>
              <w:t xml:space="preserve"> </w:t>
            </w:r>
            <w:r w:rsidRPr="00117279">
              <w:rPr>
                <w:rFonts w:ascii="Verdana" w:hAnsi="Verdana"/>
                <w:i/>
                <w:szCs w:val="16"/>
                <w:vertAlign w:val="superscript"/>
                <w:lang w:eastAsia="en-US"/>
              </w:rPr>
              <w:footnoteReference w:id="1"/>
            </w:r>
          </w:p>
          <w:p w14:paraId="14B5AD72" w14:textId="77777777" w:rsidR="000D3CBB" w:rsidRPr="00117279" w:rsidRDefault="000D3CBB" w:rsidP="000D3CB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CBB6CC" w14:textId="77777777" w:rsidR="000D3CBB" w:rsidRPr="00117279" w:rsidRDefault="000D3CBB" w:rsidP="000D3CB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Import €</w:t>
            </w:r>
          </w:p>
        </w:tc>
      </w:tr>
      <w:tr w:rsidR="000D3CBB" w:rsidRPr="00117279" w14:paraId="1480EDCB" w14:textId="77777777" w:rsidTr="000D3CBB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156463" w14:textId="77777777" w:rsidR="000D3CBB" w:rsidRPr="00117279" w:rsidRDefault="000D3CBB" w:rsidP="000D3CB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8EDA1" w14:textId="77777777" w:rsidR="000D3CBB" w:rsidRPr="00117279" w:rsidRDefault="000D3CBB" w:rsidP="000D3CB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</w:p>
        </w:tc>
      </w:tr>
      <w:tr w:rsidR="000D3CBB" w:rsidRPr="00117279" w14:paraId="7DAF46A7" w14:textId="77777777" w:rsidTr="000D3CBB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2F2FFB" w14:textId="77777777" w:rsidR="000D3CBB" w:rsidRPr="00117279" w:rsidRDefault="000D3CBB" w:rsidP="000D3CB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0829A" w14:textId="77777777" w:rsidR="000D3CBB" w:rsidRPr="00117279" w:rsidRDefault="000D3CBB" w:rsidP="000D3CB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</w:p>
        </w:tc>
      </w:tr>
      <w:tr w:rsidR="000D3CBB" w:rsidRPr="00117279" w14:paraId="0762FEEB" w14:textId="77777777" w:rsidTr="000D3CBB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36667C" w14:textId="77777777" w:rsidR="000D3CBB" w:rsidRPr="00117279" w:rsidRDefault="000D3CBB" w:rsidP="000D3CB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430"/>
              </w:tabs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Costos salarials</w:t>
            </w:r>
          </w:p>
          <w:p w14:paraId="6A067996" w14:textId="77777777" w:rsidR="000D3CBB" w:rsidRPr="00117279" w:rsidRDefault="000D3CBB" w:rsidP="000D3CB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430"/>
              </w:tabs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(desglossar nombre persones treballadores i categories professionals)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7367D4" w14:textId="77777777" w:rsidR="000D3CBB" w:rsidRPr="00117279" w:rsidRDefault="000D3CBB" w:rsidP="000D3CB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...... €</w:t>
            </w:r>
          </w:p>
        </w:tc>
      </w:tr>
      <w:tr w:rsidR="000D3CBB" w:rsidRPr="00117279" w14:paraId="5CCAC759" w14:textId="77777777" w:rsidTr="000D3CBB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DA3B1C" w14:textId="77777777" w:rsidR="000D3CBB" w:rsidRPr="00117279" w:rsidRDefault="000D3CBB" w:rsidP="000D3CB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1A94C8" w14:textId="77777777" w:rsidR="000D3CBB" w:rsidRPr="00117279" w:rsidRDefault="000D3CBB" w:rsidP="000D3CB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Suma costos directes</w:t>
            </w:r>
          </w:p>
        </w:tc>
      </w:tr>
    </w:tbl>
    <w:p w14:paraId="6A4E8390" w14:textId="77777777" w:rsidR="000D3CBB" w:rsidRPr="00117279" w:rsidRDefault="000D3CBB" w:rsidP="000D3CBB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0D3CBB" w:rsidRPr="00117279" w14:paraId="7FD3CAF2" w14:textId="77777777" w:rsidTr="000D3CBB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1A0A2C" w14:textId="77777777" w:rsidR="000D3CBB" w:rsidRPr="00117279" w:rsidRDefault="000D3CBB" w:rsidP="000D3CB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Costos indirectes</w:t>
            </w:r>
          </w:p>
          <w:p w14:paraId="3F05122D" w14:textId="77777777" w:rsidR="000D3CBB" w:rsidRPr="00117279" w:rsidRDefault="000D3CBB" w:rsidP="000D3CB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971A2B" w14:textId="77777777" w:rsidR="000D3CBB" w:rsidRPr="00117279" w:rsidRDefault="000D3CBB" w:rsidP="000D3CB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Import €</w:t>
            </w:r>
          </w:p>
        </w:tc>
      </w:tr>
      <w:tr w:rsidR="000D3CBB" w:rsidRPr="00117279" w14:paraId="433E837A" w14:textId="77777777" w:rsidTr="000D3CBB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1D9242" w14:textId="77777777" w:rsidR="000D3CBB" w:rsidRPr="00117279" w:rsidRDefault="000D3CBB" w:rsidP="000D3CB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0E0D8" w14:textId="77777777" w:rsidR="000D3CBB" w:rsidRPr="00117279" w:rsidRDefault="000D3CBB" w:rsidP="000D3CB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</w:p>
        </w:tc>
      </w:tr>
      <w:tr w:rsidR="000D3CBB" w:rsidRPr="00117279" w14:paraId="35A1D4C6" w14:textId="77777777" w:rsidTr="000D3CBB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46C453" w14:textId="77777777" w:rsidR="000D3CBB" w:rsidRPr="00117279" w:rsidRDefault="000D3CBB" w:rsidP="000D3CB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Despeses generals 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6784C" w14:textId="77777777" w:rsidR="000D3CBB" w:rsidRPr="00117279" w:rsidRDefault="000D3CBB" w:rsidP="000D3CB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</w:p>
        </w:tc>
      </w:tr>
      <w:tr w:rsidR="000D3CBB" w:rsidRPr="00117279" w14:paraId="05326D06" w14:textId="77777777" w:rsidTr="000D3CBB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6C8F9E" w14:textId="77777777" w:rsidR="000D3CBB" w:rsidRPr="00117279" w:rsidRDefault="000D3CBB" w:rsidP="000D3CB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Benefici industrial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E5228" w14:textId="77777777" w:rsidR="000D3CBB" w:rsidRPr="00117279" w:rsidRDefault="000D3CBB" w:rsidP="000D3CB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</w:p>
        </w:tc>
      </w:tr>
      <w:tr w:rsidR="000D3CBB" w:rsidRPr="00117279" w14:paraId="1B128F2A" w14:textId="77777777" w:rsidTr="000D3CBB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8D4443" w14:textId="77777777" w:rsidR="000D3CBB" w:rsidRPr="00117279" w:rsidRDefault="000D3CBB" w:rsidP="000D3CB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80AA50" w14:textId="77777777" w:rsidR="000D3CBB" w:rsidRPr="00117279" w:rsidRDefault="000D3CBB" w:rsidP="000D3CB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Suma costos indirectes</w:t>
            </w:r>
          </w:p>
        </w:tc>
      </w:tr>
    </w:tbl>
    <w:p w14:paraId="320AF867" w14:textId="77777777" w:rsidR="000D3CBB" w:rsidRPr="00117279" w:rsidRDefault="000D3CBB" w:rsidP="000D3CBB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14:paraId="69E85F75" w14:textId="77777777" w:rsidR="000D3CBB" w:rsidRPr="00117279" w:rsidRDefault="000D3CBB" w:rsidP="000D3CBB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0D3CBB" w:rsidRPr="00117279" w14:paraId="65F12D05" w14:textId="77777777" w:rsidTr="000D3CBB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A2F5C1" w14:textId="77777777" w:rsidR="000D3CBB" w:rsidRPr="00117279" w:rsidRDefault="000D3CBB" w:rsidP="000D3CB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TOTAL DE COSTOS (directes + indirectes) PREU SENSE IVA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AB652" w14:textId="77777777" w:rsidR="000D3CBB" w:rsidRPr="00117279" w:rsidRDefault="000D3CBB" w:rsidP="000D3CB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</w:p>
        </w:tc>
      </w:tr>
    </w:tbl>
    <w:p w14:paraId="705912B9" w14:textId="77777777" w:rsidR="000D3CBB" w:rsidRPr="00117279" w:rsidRDefault="000D3CBB" w:rsidP="000D3CBB">
      <w:pPr>
        <w:jc w:val="both"/>
        <w:rPr>
          <w:rFonts w:ascii="Verdana" w:hAnsi="Verdana"/>
        </w:rPr>
      </w:pPr>
    </w:p>
    <w:p w14:paraId="2430315B" w14:textId="77777777" w:rsidR="000D3CBB" w:rsidRPr="00117279" w:rsidRDefault="000D3CBB" w:rsidP="000D3CBB">
      <w:pPr>
        <w:spacing w:line="276" w:lineRule="auto"/>
        <w:jc w:val="both"/>
        <w:rPr>
          <w:rFonts w:ascii="Verdana" w:hAnsi="Verdana" w:cs="Arial"/>
          <w:snapToGrid w:val="0"/>
          <w:lang w:eastAsia="es-ES"/>
        </w:rPr>
      </w:pPr>
    </w:p>
    <w:p w14:paraId="67E223FB" w14:textId="77777777" w:rsidR="000D3CBB" w:rsidRPr="00117279" w:rsidRDefault="000D3CBB" w:rsidP="000D3CBB">
      <w:pPr>
        <w:tabs>
          <w:tab w:val="left" w:pos="4678"/>
          <w:tab w:val="left" w:pos="5245"/>
        </w:tabs>
        <w:spacing w:line="276" w:lineRule="auto"/>
        <w:jc w:val="center"/>
        <w:rPr>
          <w:rFonts w:ascii="Verdana" w:hAnsi="Verdana" w:cs="Arial"/>
          <w:b/>
          <w:i/>
        </w:rPr>
      </w:pPr>
      <w:r w:rsidRPr="00117279">
        <w:rPr>
          <w:rFonts w:ascii="Verdana" w:hAnsi="Verdana" w:cs="Arial"/>
          <w:b/>
          <w:i/>
        </w:rPr>
        <w:t>ALTRES CRITERIS AUTOMÀTICS</w:t>
      </w:r>
    </w:p>
    <w:p w14:paraId="698B4FAA" w14:textId="77777777" w:rsidR="000D3CBB" w:rsidRPr="00117279" w:rsidRDefault="000D3CBB" w:rsidP="000D3CBB">
      <w:pPr>
        <w:contextualSpacing/>
        <w:rPr>
          <w:rFonts w:ascii="Verdana" w:hAnsi="Verdana" w:cs="Arial"/>
        </w:rPr>
      </w:pPr>
    </w:p>
    <w:p w14:paraId="207C13C9" w14:textId="701E7806" w:rsidR="000D3CBB" w:rsidRPr="00826F03" w:rsidRDefault="000D3CBB" w:rsidP="000D3CBB">
      <w:pPr>
        <w:jc w:val="both"/>
        <w:rPr>
          <w:rFonts w:ascii="Verdana" w:hAnsi="Verdana" w:cs="Arial"/>
          <w:b/>
        </w:rPr>
      </w:pPr>
      <w:r w:rsidRPr="00826F03">
        <w:rPr>
          <w:rFonts w:ascii="Verdana" w:hAnsi="Verdana"/>
          <w:b/>
        </w:rPr>
        <w:t xml:space="preserve">a). </w:t>
      </w:r>
      <w:r w:rsidRPr="00826F03">
        <w:rPr>
          <w:rFonts w:ascii="Verdana" w:hAnsi="Verdana" w:cs="Arial"/>
          <w:b/>
        </w:rPr>
        <w:t>Pel compromís d</w:t>
      </w:r>
      <w:r w:rsidR="001A6288">
        <w:rPr>
          <w:rFonts w:ascii="Verdana" w:hAnsi="Verdana" w:cs="Arial"/>
          <w:b/>
        </w:rPr>
        <w:t>e subministrament de productes de procedència ecològica.</w:t>
      </w:r>
      <w:r>
        <w:rPr>
          <w:rFonts w:ascii="Verdana" w:hAnsi="Verdana" w:cs="Arial"/>
          <w:b/>
        </w:rPr>
        <w:t xml:space="preserve">. </w:t>
      </w:r>
      <w:r w:rsidRPr="00826F03">
        <w:rPr>
          <w:rFonts w:ascii="Verdana" w:hAnsi="Verdana" w:cs="Arial"/>
          <w:b/>
        </w:rPr>
        <w:t xml:space="preserve">Fins a </w:t>
      </w:r>
      <w:r w:rsidR="00B80F80">
        <w:rPr>
          <w:rFonts w:ascii="Verdana" w:hAnsi="Verdana" w:cs="Arial"/>
          <w:b/>
        </w:rPr>
        <w:t>25</w:t>
      </w:r>
      <w:r w:rsidRPr="00826F03">
        <w:rPr>
          <w:rFonts w:ascii="Verdana" w:hAnsi="Verdana" w:cs="Arial"/>
          <w:b/>
        </w:rPr>
        <w:t xml:space="preserve"> punts.</w:t>
      </w:r>
    </w:p>
    <w:p w14:paraId="530FD67E" w14:textId="77777777" w:rsidR="000D3CBB" w:rsidRPr="00826F03" w:rsidRDefault="000D3CBB" w:rsidP="000D3CBB">
      <w:pPr>
        <w:jc w:val="both"/>
        <w:rPr>
          <w:rFonts w:ascii="Verdana" w:hAnsi="Verdana" w:cs="Arial"/>
          <w:b/>
          <w:color w:val="FF0000"/>
        </w:rPr>
      </w:pPr>
    </w:p>
    <w:p w14:paraId="21A47CC3" w14:textId="77777777" w:rsidR="000D3CBB" w:rsidRDefault="000D3CBB" w:rsidP="000D3CBB">
      <w:pPr>
        <w:ind w:right="48"/>
        <w:rPr>
          <w:rFonts w:ascii="Verdana" w:hAnsi="Verdana"/>
          <w:b/>
          <w:sz w:val="52"/>
          <w:szCs w:val="52"/>
        </w:rPr>
      </w:pPr>
      <w:r w:rsidRPr="00826F03">
        <w:rPr>
          <w:rFonts w:ascii="Verdana" w:hAnsi="Verdana"/>
          <w:b/>
        </w:rPr>
        <w:t xml:space="preserve">SÍ </w:t>
      </w:r>
      <w:r w:rsidRPr="00826F03">
        <w:rPr>
          <w:rFonts w:ascii="Verdana" w:hAnsi="Verdana"/>
          <w:b/>
          <w:sz w:val="52"/>
          <w:szCs w:val="52"/>
        </w:rPr>
        <w:t>□</w:t>
      </w:r>
      <w:r w:rsidRPr="00826F03">
        <w:rPr>
          <w:rFonts w:ascii="Verdana" w:hAnsi="Verdana"/>
          <w:b/>
        </w:rPr>
        <w:tab/>
        <w:t xml:space="preserve"> NO </w:t>
      </w:r>
      <w:r w:rsidRPr="00826F03">
        <w:rPr>
          <w:rFonts w:ascii="Verdana" w:hAnsi="Verdana"/>
          <w:b/>
          <w:sz w:val="52"/>
          <w:szCs w:val="52"/>
        </w:rPr>
        <w:t>□</w:t>
      </w:r>
    </w:p>
    <w:p w14:paraId="09A72294" w14:textId="77777777" w:rsidR="0032257F" w:rsidRDefault="0032257F" w:rsidP="000D3CBB">
      <w:pPr>
        <w:ind w:right="48"/>
        <w:rPr>
          <w:rFonts w:ascii="Verdana" w:hAnsi="Verdana"/>
          <w:b/>
          <w:sz w:val="52"/>
          <w:szCs w:val="52"/>
        </w:rPr>
      </w:pPr>
    </w:p>
    <w:tbl>
      <w:tblPr>
        <w:tblW w:w="809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2127"/>
        <w:gridCol w:w="1417"/>
        <w:gridCol w:w="2835"/>
      </w:tblGrid>
      <w:tr w:rsidR="001A6288" w:rsidRPr="0049340A" w14:paraId="23CBD173" w14:textId="77777777" w:rsidTr="001A6288">
        <w:trPr>
          <w:trHeight w:val="56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0EF726B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9340A">
              <w:rPr>
                <w:rFonts w:ascii="Arial" w:hAnsi="Arial" w:cs="Arial"/>
                <w:b/>
                <w:bCs/>
                <w:color w:val="000000"/>
              </w:rPr>
              <w:t>Productes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D057732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9340A">
              <w:rPr>
                <w:rFonts w:ascii="Arial" w:hAnsi="Arial" w:cs="Arial"/>
                <w:b/>
                <w:bCs/>
                <w:color w:val="000000"/>
              </w:rPr>
              <w:t>Estacionalitat ecològic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05EADC8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9340A">
              <w:rPr>
                <w:rFonts w:ascii="Arial" w:hAnsi="Arial" w:cs="Arial"/>
                <w:b/>
                <w:bCs/>
                <w:color w:val="000000"/>
              </w:rPr>
              <w:t>Oferta ecològica (indicar Si/No)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6B3D8E1F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9340A">
              <w:rPr>
                <w:rFonts w:ascii="Arial" w:hAnsi="Arial" w:cs="Arial"/>
                <w:b/>
                <w:bCs/>
                <w:color w:val="000000"/>
              </w:rPr>
              <w:t>Nom i procedència Productor o proveïdor</w:t>
            </w:r>
          </w:p>
          <w:p w14:paraId="33822B81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9340A">
              <w:rPr>
                <w:rFonts w:ascii="Arial" w:hAnsi="Arial" w:cs="Arial"/>
                <w:b/>
                <w:bCs/>
                <w:color w:val="000000"/>
              </w:rPr>
              <w:t>i NIF d’empresa</w:t>
            </w:r>
          </w:p>
        </w:tc>
      </w:tr>
      <w:tr w:rsidR="001A6288" w:rsidRPr="0049340A" w14:paraId="1A6DE68D" w14:textId="77777777" w:rsidTr="001A6288">
        <w:trPr>
          <w:trHeight w:val="290"/>
        </w:trPr>
        <w:tc>
          <w:tcPr>
            <w:tcW w:w="171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  <w:hideMark/>
          </w:tcPr>
          <w:p w14:paraId="5D2EFD98" w14:textId="77777777" w:rsidR="001A6288" w:rsidRPr="0049340A" w:rsidRDefault="001A6288" w:rsidP="008D40E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49340A">
              <w:rPr>
                <w:rFonts w:ascii="Arial" w:hAnsi="Arial" w:cs="Arial"/>
                <w:b/>
                <w:bCs/>
                <w:color w:val="000000"/>
              </w:rPr>
              <w:t>VERDURES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C3A1BC" w14:textId="77777777" w:rsidR="001A6288" w:rsidRPr="0049340A" w:rsidRDefault="001A6288" w:rsidP="008D40E0">
            <w:pPr>
              <w:rPr>
                <w:rFonts w:ascii="Arial" w:hAnsi="Arial" w:cs="Arial"/>
                <w:b/>
                <w:bCs/>
                <w:color w:val="0000FF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64BB1B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6AA5F7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</w:p>
        </w:tc>
      </w:tr>
      <w:tr w:rsidR="001A6288" w:rsidRPr="0049340A" w14:paraId="7C2D05ED" w14:textId="77777777" w:rsidTr="001A6288">
        <w:trPr>
          <w:trHeight w:val="209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25F55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bròquil, coliflor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7FE484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octubre - abril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63E7F8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C70C3A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4575BF38" w14:textId="77777777" w:rsidTr="001A6288">
        <w:trPr>
          <w:trHeight w:val="127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954D9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</w:t>
            </w:r>
            <w:r w:rsidRPr="0049340A">
              <w:rPr>
                <w:rFonts w:ascii="Arial" w:hAnsi="Arial" w:cs="Arial"/>
                <w:color w:val="000000"/>
              </w:rPr>
              <w:t>ol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8FD7F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3396C7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2C318E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1B9FFF96" w14:textId="77777777" w:rsidTr="001A6288">
        <w:trPr>
          <w:trHeight w:val="186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5AEBE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enciam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7DA257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7CE38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0F14DB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52746A92" w14:textId="77777777" w:rsidTr="001A6288">
        <w:trPr>
          <w:trHeight w:val="91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CD1CA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pastanaga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A92A58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AE82AC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7F23A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68100D8E" w14:textId="77777777" w:rsidTr="001A6288">
        <w:trPr>
          <w:trHeight w:val="46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9322A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</w:t>
            </w:r>
            <w:r w:rsidRPr="0049340A">
              <w:rPr>
                <w:rFonts w:ascii="Arial" w:hAnsi="Arial" w:cs="Arial"/>
                <w:color w:val="000000"/>
              </w:rPr>
              <w:t>ebes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647E7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5D6700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53BB2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79E4C36C" w14:textId="77777777" w:rsidTr="001A6288">
        <w:trPr>
          <w:trHeight w:val="1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4DE05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tomàquet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65310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setembre - novembre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0B176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54DE66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3F13C2B4" w14:textId="77777777" w:rsidTr="001A6288">
        <w:trPr>
          <w:trHeight w:val="221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9F44E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lastRenderedPageBreak/>
              <w:t>carabassó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8E27BB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juny-juliol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79749C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7B590A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368D5C0B" w14:textId="77777777" w:rsidTr="001A6288">
        <w:trPr>
          <w:trHeight w:val="168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146B5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porros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28D5B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setembre-juny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DE73FB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451A7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70DCD7E7" w14:textId="77777777" w:rsidTr="001A6288">
        <w:trPr>
          <w:trHeight w:val="133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0ECCF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xampinyons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9A0BB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03196B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2E235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32BCCC68" w14:textId="77777777" w:rsidTr="001A6288">
        <w:trPr>
          <w:trHeight w:val="325"/>
        </w:trPr>
        <w:tc>
          <w:tcPr>
            <w:tcW w:w="171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  <w:hideMark/>
          </w:tcPr>
          <w:p w14:paraId="6353B226" w14:textId="77777777" w:rsidR="001A6288" w:rsidRPr="0049340A" w:rsidRDefault="001A6288" w:rsidP="008D40E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49340A">
              <w:rPr>
                <w:rFonts w:ascii="Arial" w:hAnsi="Arial" w:cs="Arial"/>
                <w:b/>
                <w:bCs/>
                <w:color w:val="000000"/>
              </w:rPr>
              <w:t>CEREALS, FÉCULES I LLEGUMS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E657F7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43EE5A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1BACB1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</w:p>
        </w:tc>
      </w:tr>
      <w:tr w:rsidR="001A6288" w:rsidRPr="0049340A" w14:paraId="2AD02754" w14:textId="77777777" w:rsidTr="001A6288">
        <w:trPr>
          <w:trHeight w:val="156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A7DE9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patates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BD1C1A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5D89A" w14:textId="77777777" w:rsidR="001A6288" w:rsidRPr="004C0235" w:rsidRDefault="001A6288" w:rsidP="008D40E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4C0235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734FFA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4A7EFD45" w14:textId="77777777" w:rsidTr="001A6288">
        <w:trPr>
          <w:trHeight w:val="7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17E83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pasta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F1586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0BE50" w14:textId="77777777" w:rsidR="001A6288" w:rsidRPr="004C0235" w:rsidRDefault="001A6288" w:rsidP="008D40E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4C0235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1DBED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3B16CD5B" w14:textId="77777777" w:rsidTr="001A6288">
        <w:trPr>
          <w:trHeight w:val="121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728AC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arròs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FF179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FB514" w14:textId="77777777" w:rsidR="001A6288" w:rsidRPr="004C0235" w:rsidRDefault="001A6288" w:rsidP="008D40E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4C0235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1288CC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72AC6D95" w14:textId="77777777" w:rsidTr="001A6288">
        <w:trPr>
          <w:trHeight w:val="167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0EE54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cigrons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3F74B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D6F47D" w14:textId="77777777" w:rsidR="001A6288" w:rsidRPr="004C0235" w:rsidRDefault="001A6288" w:rsidP="008D40E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4C0235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E0B18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798E5E64" w14:textId="77777777" w:rsidTr="001A6288">
        <w:trPr>
          <w:trHeight w:val="8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4F379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llenties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D5D05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2760C8" w14:textId="77777777" w:rsidR="001A6288" w:rsidRPr="004C0235" w:rsidRDefault="001A6288" w:rsidP="008D40E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4C0235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B8908E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71EF04A8" w14:textId="77777777" w:rsidTr="001A6288">
        <w:trPr>
          <w:trHeight w:val="144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8151E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mongeta seca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DF043A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C13F6" w14:textId="77777777" w:rsidR="001A6288" w:rsidRPr="004C0235" w:rsidRDefault="001A6288" w:rsidP="008D40E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4C0235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26A0AD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23C637B2" w14:textId="77777777" w:rsidTr="001A6288">
        <w:trPr>
          <w:trHeight w:val="191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28BF3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</w:t>
            </w:r>
            <w:r w:rsidRPr="0049340A">
              <w:rPr>
                <w:rFonts w:ascii="Arial" w:hAnsi="Arial" w:cs="Arial"/>
                <w:color w:val="000000"/>
              </w:rPr>
              <w:t>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0FF147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1591F3" w14:textId="77777777" w:rsidR="001A6288" w:rsidRPr="004C0235" w:rsidRDefault="001A6288" w:rsidP="008D40E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4C0235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8CE1FB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1289C47A" w14:textId="77777777" w:rsidTr="001A6288">
        <w:trPr>
          <w:trHeight w:val="109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6537585" w14:textId="77777777" w:rsidR="001A6288" w:rsidRPr="0049340A" w:rsidRDefault="001A6288" w:rsidP="008D40E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49340A">
              <w:rPr>
                <w:rFonts w:ascii="Arial" w:hAnsi="Arial" w:cs="Arial"/>
                <w:b/>
                <w:bCs/>
                <w:color w:val="000000"/>
              </w:rPr>
              <w:t>FRUITES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D0183A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9C6AAD" w14:textId="77777777" w:rsidR="001A6288" w:rsidRPr="004C0235" w:rsidRDefault="001A6288" w:rsidP="008D40E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B554FA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</w:p>
        </w:tc>
      </w:tr>
      <w:tr w:rsidR="001A6288" w:rsidRPr="0049340A" w14:paraId="465CFB63" w14:textId="77777777" w:rsidTr="001A6288">
        <w:trPr>
          <w:trHeight w:val="15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34500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taronja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BAF22F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gener</w:t>
            </w:r>
            <w:r w:rsidRPr="0049340A">
              <w:rPr>
                <w:rFonts w:ascii="Arial" w:hAnsi="Arial" w:cs="Arial"/>
                <w:color w:val="000000"/>
              </w:rPr>
              <w:t>-maig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533F7" w14:textId="77777777" w:rsidR="001A6288" w:rsidRPr="004C0235" w:rsidRDefault="001A6288" w:rsidP="008D40E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4C0235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B77DAC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34D414D3" w14:textId="77777777" w:rsidTr="001A6288">
        <w:trPr>
          <w:trHeight w:val="73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4DEE0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poma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73661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FB5B2" w14:textId="77777777" w:rsidR="001A6288" w:rsidRPr="004C0235" w:rsidRDefault="001A6288" w:rsidP="008D40E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4C0235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BA5824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4B60CEEB" w14:textId="77777777" w:rsidTr="001A6288">
        <w:trPr>
          <w:trHeight w:val="119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FC1E3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pera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2DF623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setembre-febrer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AEE8A9" w14:textId="77777777" w:rsidR="001A6288" w:rsidRPr="004C0235" w:rsidRDefault="001A6288" w:rsidP="008D40E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4C0235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07621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28C9D44C" w14:textId="77777777" w:rsidTr="001A6288">
        <w:trPr>
          <w:trHeight w:val="179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BEEDBAB" w14:textId="77777777" w:rsidR="001A6288" w:rsidRPr="0049340A" w:rsidRDefault="001A6288" w:rsidP="008D40E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49340A">
              <w:rPr>
                <w:rFonts w:ascii="Arial" w:hAnsi="Arial" w:cs="Arial"/>
                <w:b/>
                <w:bCs/>
                <w:color w:val="000000"/>
              </w:rPr>
              <w:t>PROTEÏNA ANIMAL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6E2834" w14:textId="77777777" w:rsidR="001A6288" w:rsidRPr="0049340A" w:rsidRDefault="001A6288" w:rsidP="008D40E0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13B080" w14:textId="77777777" w:rsidR="001A6288" w:rsidRPr="004C0235" w:rsidRDefault="001A6288" w:rsidP="008D40E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671CD4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</w:p>
        </w:tc>
      </w:tr>
      <w:tr w:rsidR="001A6288" w:rsidRPr="0049340A" w14:paraId="18575B19" w14:textId="77777777" w:rsidTr="001A6288">
        <w:trPr>
          <w:trHeight w:val="96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234EF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pollastre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15A00C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BB08FC" w14:textId="77777777" w:rsidR="001A6288" w:rsidRPr="004C0235" w:rsidRDefault="001A6288" w:rsidP="008D40E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4C0235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483F6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53C518F8" w14:textId="77777777" w:rsidTr="001A6288">
        <w:trPr>
          <w:trHeight w:val="143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E82C1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vedella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B1A8D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F7EA2" w14:textId="77777777" w:rsidR="001A6288" w:rsidRPr="004C0235" w:rsidRDefault="001A6288" w:rsidP="008D40E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4C0235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A1359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20B6EF1F" w14:textId="77777777" w:rsidTr="001A6288">
        <w:trPr>
          <w:trHeight w:val="167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BC18D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peix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1D27CD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31E7B" w14:textId="77777777" w:rsidR="001A6288" w:rsidRPr="004C0235" w:rsidRDefault="001A6288" w:rsidP="008D40E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4C0235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54FE91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5D1809AF" w14:textId="77777777" w:rsidTr="001A6288">
        <w:trPr>
          <w:trHeight w:val="84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04810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</w:t>
            </w:r>
            <w:r w:rsidRPr="0049340A">
              <w:rPr>
                <w:rFonts w:ascii="Arial" w:hAnsi="Arial" w:cs="Arial"/>
                <w:color w:val="000000"/>
              </w:rPr>
              <w:t>us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D95273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F2AEF" w14:textId="77777777" w:rsidR="001A6288" w:rsidRPr="004C0235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C0235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AF107B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2DF7FEF4" w14:textId="77777777" w:rsidTr="001A6288">
        <w:trPr>
          <w:trHeight w:val="131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3877F4" w14:textId="77777777" w:rsidR="001A6288" w:rsidRPr="0049340A" w:rsidRDefault="001A6288" w:rsidP="008D40E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49340A">
              <w:rPr>
                <w:rFonts w:ascii="Arial" w:hAnsi="Arial" w:cs="Arial"/>
                <w:b/>
                <w:bCs/>
                <w:color w:val="000000"/>
              </w:rPr>
              <w:t>LÀCTICS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5ED5BB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3A8AE9" w14:textId="77777777" w:rsidR="001A6288" w:rsidRPr="004C0235" w:rsidRDefault="001A6288" w:rsidP="008D40E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EFBB79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</w:p>
        </w:tc>
      </w:tr>
      <w:tr w:rsidR="001A6288" w:rsidRPr="0049340A" w14:paraId="7AA987EB" w14:textId="77777777" w:rsidTr="001A6288">
        <w:trPr>
          <w:trHeight w:val="176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CA2FF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</w:t>
            </w:r>
            <w:r w:rsidRPr="0049340A">
              <w:rPr>
                <w:rFonts w:ascii="Arial" w:hAnsi="Arial" w:cs="Arial"/>
                <w:color w:val="000000"/>
              </w:rPr>
              <w:t>let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05C7A3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B56182" w14:textId="77777777" w:rsidR="001A6288" w:rsidRPr="004C0235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C0235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6A7F7B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30B2BA3E" w14:textId="77777777" w:rsidTr="001A6288">
        <w:trPr>
          <w:trHeight w:val="9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03456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</w:t>
            </w:r>
            <w:r w:rsidRPr="0049340A">
              <w:rPr>
                <w:rFonts w:ascii="Arial" w:hAnsi="Arial" w:cs="Arial"/>
                <w:color w:val="000000"/>
              </w:rPr>
              <w:t>ogurts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4ABB8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0D43D5" w14:textId="77777777" w:rsidR="001A6288" w:rsidRPr="004C0235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C0235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045CE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</w:tbl>
    <w:p w14:paraId="70FCAF65" w14:textId="77777777" w:rsidR="001A6288" w:rsidRPr="00826F03" w:rsidRDefault="001A6288" w:rsidP="000D3CBB">
      <w:pPr>
        <w:ind w:right="48"/>
      </w:pPr>
    </w:p>
    <w:p w14:paraId="3908DE76" w14:textId="77777777" w:rsidR="000D3CBB" w:rsidRDefault="000D3CBB" w:rsidP="000D3CBB">
      <w:pPr>
        <w:rPr>
          <w:rFonts w:ascii="Verdana" w:hAnsi="Verdana"/>
        </w:rPr>
      </w:pPr>
    </w:p>
    <w:p w14:paraId="73C461FE" w14:textId="77777777" w:rsidR="000D3CBB" w:rsidRDefault="000D3CBB" w:rsidP="000D3CBB">
      <w:pPr>
        <w:rPr>
          <w:rFonts w:ascii="Verdana" w:hAnsi="Verdana"/>
        </w:rPr>
      </w:pPr>
    </w:p>
    <w:p w14:paraId="4FF03965" w14:textId="77777777" w:rsidR="000D3CBB" w:rsidRPr="00117279" w:rsidRDefault="000D3CBB" w:rsidP="000D3CBB">
      <w:pPr>
        <w:rPr>
          <w:rFonts w:ascii="Verdana" w:hAnsi="Verdana"/>
        </w:rPr>
      </w:pPr>
    </w:p>
    <w:p w14:paraId="30568289" w14:textId="2510847A" w:rsidR="000D3CBB" w:rsidRPr="00117279" w:rsidRDefault="000D3CBB" w:rsidP="003D51D1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  <w:r w:rsidRPr="00117279">
        <w:rPr>
          <w:rFonts w:ascii="Verdana" w:hAnsi="Verdana"/>
        </w:rPr>
        <w:t>(Lloc, data i signatura electrònica reconeguda).</w:t>
      </w:r>
    </w:p>
    <w:p w14:paraId="3E3AFE2E" w14:textId="2AC84C72" w:rsidR="000D3CBB" w:rsidRDefault="000D3CBB" w:rsidP="000D3CB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14:paraId="7836018D" w14:textId="77777777" w:rsidR="000D3CBB" w:rsidRDefault="000D3CBB" w:rsidP="000D3CB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14:paraId="4AE66C11" w14:textId="77777777" w:rsidR="000D3CBB" w:rsidRDefault="000D3CBB" w:rsidP="000D3CBB">
      <w:pPr>
        <w:tabs>
          <w:tab w:val="left" w:pos="4678"/>
          <w:tab w:val="left" w:pos="5245"/>
        </w:tabs>
        <w:jc w:val="center"/>
        <w:rPr>
          <w:noProof/>
        </w:rPr>
      </w:pPr>
    </w:p>
    <w:p w14:paraId="04CCACF5" w14:textId="77777777" w:rsidR="000D3CBB" w:rsidRDefault="000D3CBB" w:rsidP="000D3CBB">
      <w:pPr>
        <w:tabs>
          <w:tab w:val="left" w:pos="4678"/>
          <w:tab w:val="left" w:pos="5245"/>
        </w:tabs>
        <w:jc w:val="center"/>
        <w:rPr>
          <w:noProof/>
        </w:rPr>
      </w:pPr>
    </w:p>
    <w:p w14:paraId="3B13F23E" w14:textId="77777777" w:rsidR="000D3CBB" w:rsidRDefault="000D3CBB" w:rsidP="000D3CBB">
      <w:pPr>
        <w:tabs>
          <w:tab w:val="left" w:pos="4678"/>
          <w:tab w:val="left" w:pos="5245"/>
        </w:tabs>
        <w:jc w:val="center"/>
        <w:rPr>
          <w:noProof/>
        </w:rPr>
      </w:pPr>
    </w:p>
    <w:sectPr w:rsidR="000D3CBB" w:rsidSect="003D51D1">
      <w:headerReference w:type="default" r:id="rId9"/>
      <w:footerReference w:type="default" r:id="rId10"/>
      <w:pgSz w:w="11906" w:h="16838" w:code="9"/>
      <w:pgMar w:top="1038" w:right="849" w:bottom="1702" w:left="1843" w:header="709" w:footer="261" w:gutter="0"/>
      <w:cols w:space="708"/>
      <w:docGrid w:linePitch="272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79A1E219" w15:done="0"/>
  <w15:commentEx w15:paraId="0CC0EB30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9A1E219" w16cid:durableId="225E564C"/>
  <w16cid:commentId w16cid:paraId="0CC0EB30" w16cid:durableId="225E564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66D4EE" w14:textId="77777777" w:rsidR="00E531E2" w:rsidRDefault="00E531E2">
      <w:r>
        <w:separator/>
      </w:r>
    </w:p>
  </w:endnote>
  <w:endnote w:type="continuationSeparator" w:id="0">
    <w:p w14:paraId="1C180914" w14:textId="77777777" w:rsidR="00E531E2" w:rsidRDefault="00E53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9429CB" w14:textId="42884DE6" w:rsidR="00E531E2" w:rsidRDefault="00E531E2" w:rsidP="003C10BE">
    <w:pPr>
      <w:pStyle w:val="Peu"/>
      <w:tabs>
        <w:tab w:val="clear" w:pos="4252"/>
        <w:tab w:val="clear" w:pos="8504"/>
        <w:tab w:val="left" w:pos="8222"/>
      </w:tabs>
      <w:jc w:val="both"/>
      <w:rPr>
        <w:rFonts w:ascii="Arial" w:hAnsi="Arial" w:cs="Arial"/>
        <w:i/>
        <w:sz w:val="14"/>
        <w:szCs w:val="14"/>
      </w:rPr>
    </w:pPr>
    <w:r w:rsidRPr="00B25E40">
      <w:rPr>
        <w:rFonts w:ascii="Arial" w:hAnsi="Arial" w:cs="Arial"/>
        <w:i/>
        <w:sz w:val="14"/>
        <w:szCs w:val="14"/>
      </w:rPr>
      <w:t xml:space="preserve">PCAP </w:t>
    </w:r>
    <w:r>
      <w:rPr>
        <w:rFonts w:ascii="Arial" w:hAnsi="Arial" w:cs="Arial"/>
        <w:i/>
        <w:sz w:val="14"/>
        <w:szCs w:val="14"/>
      </w:rPr>
      <w:t>C</w:t>
    </w:r>
    <w:r w:rsidRPr="003C10BE">
      <w:rPr>
        <w:rFonts w:ascii="Arial" w:hAnsi="Arial" w:cs="Arial"/>
        <w:i/>
        <w:sz w:val="14"/>
        <w:szCs w:val="14"/>
      </w:rPr>
      <w:t xml:space="preserve">ontracte de serveis per la gestió, amb foment de la inserció laboral de les persones en risc d’exclusió a la ciutat de </w:t>
    </w:r>
    <w:proofErr w:type="spellStart"/>
    <w:r w:rsidRPr="003C10BE">
      <w:rPr>
        <w:rFonts w:ascii="Arial" w:hAnsi="Arial" w:cs="Arial"/>
        <w:i/>
        <w:sz w:val="14"/>
        <w:szCs w:val="14"/>
      </w:rPr>
      <w:t>barcelona</w:t>
    </w:r>
    <w:proofErr w:type="spellEnd"/>
    <w:r w:rsidRPr="003C10BE">
      <w:rPr>
        <w:rFonts w:ascii="Arial" w:hAnsi="Arial" w:cs="Arial"/>
        <w:i/>
        <w:sz w:val="14"/>
        <w:szCs w:val="14"/>
      </w:rPr>
      <w:t>,  de 530 places/dia de menjador diürn, adreçat a persones en situació d’exclusió social amb mesures de contractació publica sostenible</w:t>
    </w:r>
  </w:p>
  <w:p w14:paraId="771431A0" w14:textId="77777777" w:rsidR="00E531E2" w:rsidRPr="00B25E40" w:rsidRDefault="00E531E2" w:rsidP="003C10BE">
    <w:pPr>
      <w:pStyle w:val="Peu"/>
      <w:tabs>
        <w:tab w:val="clear" w:pos="4252"/>
        <w:tab w:val="clear" w:pos="8504"/>
        <w:tab w:val="left" w:pos="8222"/>
      </w:tabs>
      <w:jc w:val="both"/>
      <w:rPr>
        <w:rFonts w:ascii="Arial" w:hAnsi="Arial" w:cs="Arial"/>
        <w:i/>
        <w:sz w:val="14"/>
        <w:szCs w:val="14"/>
      </w:rPr>
    </w:pPr>
  </w:p>
  <w:p w14:paraId="5CC0C202" w14:textId="39030C74" w:rsidR="00E531E2" w:rsidRPr="00B25E40" w:rsidRDefault="00E531E2" w:rsidP="003C10BE">
    <w:pPr>
      <w:pStyle w:val="Peu"/>
      <w:tabs>
        <w:tab w:val="clear" w:pos="4252"/>
        <w:tab w:val="clear" w:pos="8504"/>
        <w:tab w:val="left" w:pos="8222"/>
      </w:tabs>
      <w:rPr>
        <w:rFonts w:ascii="Verdana" w:hAnsi="Verdana"/>
        <w:b/>
        <w:sz w:val="16"/>
      </w:rPr>
    </w:pPr>
    <w:r w:rsidRPr="00B25E40">
      <w:rPr>
        <w:rFonts w:ascii="Verdana" w:hAnsi="Verdana"/>
        <w:b/>
        <w:sz w:val="16"/>
      </w:rPr>
      <w:t>Núm. Contracte 2</w:t>
    </w:r>
    <w:r>
      <w:rPr>
        <w:rFonts w:ascii="Verdana" w:hAnsi="Verdana"/>
        <w:b/>
        <w:sz w:val="16"/>
      </w:rPr>
      <w:t>2</w:t>
    </w:r>
    <w:r w:rsidRPr="00B25E40">
      <w:rPr>
        <w:rFonts w:ascii="Verdana" w:hAnsi="Verdana"/>
        <w:b/>
        <w:sz w:val="16"/>
      </w:rPr>
      <w:t>000</w:t>
    </w:r>
    <w:r>
      <w:rPr>
        <w:rFonts w:ascii="Verdana" w:hAnsi="Verdana"/>
        <w:b/>
        <w:sz w:val="16"/>
      </w:rPr>
      <w:t>199</w:t>
    </w:r>
    <w:r w:rsidRPr="00B25E40">
      <w:rPr>
        <w:rFonts w:ascii="Verdana" w:hAnsi="Verdana"/>
        <w:b/>
        <w:sz w:val="16"/>
      </w:rPr>
      <w:t xml:space="preserve">                                                                              </w:t>
    </w:r>
    <w:r>
      <w:rPr>
        <w:rFonts w:ascii="Verdana" w:hAnsi="Verdana"/>
        <w:b/>
        <w:sz w:val="16"/>
      </w:rPr>
      <w:t xml:space="preserve">  </w:t>
    </w:r>
    <w:r w:rsidRPr="00B25E40">
      <w:rPr>
        <w:rFonts w:ascii="Verdana" w:hAnsi="Verdana"/>
        <w:b/>
        <w:sz w:val="16"/>
      </w:rPr>
      <w:t xml:space="preserve">Núm. Expedient </w:t>
    </w:r>
    <w:r>
      <w:rPr>
        <w:rFonts w:ascii="Verdana" w:hAnsi="Verdana"/>
        <w:b/>
        <w:sz w:val="16"/>
      </w:rPr>
      <w:t>20</w:t>
    </w:r>
    <w:r w:rsidRPr="00B25E40">
      <w:rPr>
        <w:rFonts w:ascii="Verdana" w:hAnsi="Verdana"/>
        <w:b/>
        <w:sz w:val="16"/>
      </w:rPr>
      <w:t>2</w:t>
    </w:r>
    <w:r>
      <w:rPr>
        <w:rFonts w:ascii="Verdana" w:hAnsi="Verdana"/>
        <w:b/>
        <w:sz w:val="16"/>
      </w:rPr>
      <w:t>20313</w:t>
    </w:r>
    <w:r w:rsidRPr="00B25E40">
      <w:rPr>
        <w:rFonts w:ascii="Verdana" w:hAnsi="Verdana"/>
        <w:b/>
        <w:sz w:val="16"/>
      </w:rPr>
      <w:t xml:space="preserve">                                                                    </w:t>
    </w:r>
    <w:r>
      <w:rPr>
        <w:rFonts w:ascii="Verdana" w:hAnsi="Verdana"/>
        <w:b/>
        <w:sz w:val="16"/>
      </w:rPr>
      <w:t xml:space="preserve">                               </w:t>
    </w:r>
  </w:p>
  <w:p w14:paraId="2749F361" w14:textId="19165D9F" w:rsidR="00E531E2" w:rsidRPr="006D70D5" w:rsidRDefault="00E531E2" w:rsidP="009755D4">
    <w:pPr>
      <w:pStyle w:val="Peu"/>
      <w:tabs>
        <w:tab w:val="clear" w:pos="4252"/>
        <w:tab w:val="clear" w:pos="8504"/>
        <w:tab w:val="left" w:pos="8222"/>
      </w:tabs>
      <w:ind w:left="709"/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 xml:space="preserve">                                                                                                                          </w:t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B04F6B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B04F6B">
      <w:rPr>
        <w:rStyle w:val="Nmerodepgina"/>
        <w:rFonts w:ascii="Verdana" w:hAnsi="Verdana"/>
        <w:noProof/>
        <w:sz w:val="16"/>
      </w:rPr>
      <w:t>3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5B0AA954" w14:textId="77777777" w:rsidR="00E531E2" w:rsidRPr="006D70D5" w:rsidRDefault="00E531E2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430ED43B" w14:textId="77777777" w:rsidR="00E531E2" w:rsidRDefault="00E531E2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7DC979" w14:textId="77777777" w:rsidR="00E531E2" w:rsidRDefault="00E531E2">
      <w:r>
        <w:separator/>
      </w:r>
    </w:p>
  </w:footnote>
  <w:footnote w:type="continuationSeparator" w:id="0">
    <w:p w14:paraId="16EE67CF" w14:textId="77777777" w:rsidR="00E531E2" w:rsidRDefault="00E531E2">
      <w:r>
        <w:continuationSeparator/>
      </w:r>
    </w:p>
  </w:footnote>
  <w:footnote w:id="1">
    <w:p w14:paraId="397803F8" w14:textId="77777777" w:rsidR="00E531E2" w:rsidRDefault="00E531E2" w:rsidP="000D3CBB">
      <w:pPr>
        <w:pStyle w:val="Textdenotaapeudepgina"/>
        <w:rPr>
          <w:rFonts w:ascii="Times New Roman" w:hAnsi="Times New Roman"/>
          <w:i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>
        <w:rPr>
          <w:rFonts w:ascii="Times New Roman" w:hAnsi="Times New Roman"/>
          <w:b/>
          <w:i/>
          <w:sz w:val="16"/>
          <w:szCs w:val="16"/>
        </w:rPr>
        <w:t>Costos directes:</w:t>
      </w:r>
      <w:r>
        <w:rPr>
          <w:rFonts w:ascii="Times New Roman" w:hAnsi="Times New Roman"/>
          <w:i/>
          <w:sz w:val="16"/>
          <w:szCs w:val="16"/>
        </w:rPr>
        <w:t xml:space="preserve"> aquells que s'associen amb el producte d'una forma molt clara, sense necessitat de cap tipus de repartiment.  Matèries Primeres,  Mà d'Obra Directa.</w:t>
      </w:r>
    </w:p>
    <w:p w14:paraId="4C3D1337" w14:textId="77777777" w:rsidR="00E531E2" w:rsidRDefault="00E531E2" w:rsidP="000D3CBB">
      <w:pPr>
        <w:pStyle w:val="Textdenotaapeudepgina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b/>
          <w:i/>
          <w:sz w:val="16"/>
          <w:szCs w:val="16"/>
        </w:rPr>
        <w:t>Costos indirectes:</w:t>
      </w:r>
      <w:r>
        <w:rPr>
          <w:rFonts w:ascii="Times New Roman" w:hAnsi="Times New Roman"/>
          <w:i/>
          <w:sz w:val="16"/>
          <w:szCs w:val="16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20"/>
      <w:gridCol w:w="2957"/>
      <w:gridCol w:w="2953"/>
    </w:tblGrid>
    <w:tr w:rsidR="00E531E2" w:rsidRPr="00B56846" w14:paraId="697D6E92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029"/>
          </w:tblGrid>
          <w:tr w:rsidR="00E531E2" w:rsidRPr="005A4FE4" w14:paraId="16842000" w14:textId="77777777" w:rsidTr="00523CA2">
            <w:tc>
              <w:tcPr>
                <w:tcW w:w="5000" w:type="pct"/>
              </w:tcPr>
              <w:p w14:paraId="01133E5A" w14:textId="77777777" w:rsidR="00E531E2" w:rsidRPr="00750C13" w:rsidRDefault="00E531E2" w:rsidP="003A5B9B">
                <w:pPr>
                  <w:autoSpaceDE w:val="0"/>
                  <w:autoSpaceDN w:val="0"/>
                  <w:rPr>
                    <w:rFonts w:ascii="Arial" w:hAnsi="Arial" w:cs="Arial"/>
                    <w:b/>
                    <w:bCs/>
                    <w:color w:val="000000"/>
                    <w:sz w:val="14"/>
                    <w:szCs w:val="14"/>
                  </w:rPr>
                </w:pPr>
                <w:r w:rsidRPr="005A4FE4">
                  <w:rPr>
                    <w:noProof/>
                  </w:rPr>
                  <w:drawing>
                    <wp:anchor distT="0" distB="0" distL="114300" distR="114300" simplePos="0" relativeHeight="251663360" behindDoc="0" locked="0" layoutInCell="1" allowOverlap="1" wp14:anchorId="2442770D" wp14:editId="24DDE3E6">
                      <wp:simplePos x="0" y="0"/>
                      <wp:positionH relativeFrom="page">
                        <wp:posOffset>76200</wp:posOffset>
                      </wp:positionH>
                      <wp:positionV relativeFrom="page">
                        <wp:posOffset>15875</wp:posOffset>
                      </wp:positionV>
                      <wp:extent cx="1151255" cy="320040"/>
                      <wp:effectExtent l="0" t="0" r="0" b="3810"/>
                      <wp:wrapTight wrapText="bothSides">
                        <wp:wrapPolygon edited="0">
                          <wp:start x="0" y="0"/>
                          <wp:lineTo x="0" y="20571"/>
                          <wp:lineTo x="21088" y="20571"/>
                          <wp:lineTo x="21088" y="0"/>
                          <wp:lineTo x="0" y="0"/>
                        </wp:wrapPolygon>
                      </wp:wrapTight>
                      <wp:docPr id="5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51255" cy="32004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  <w:r w:rsidRPr="00750C13">
                  <w:rPr>
                    <w:rFonts w:ascii="Arial" w:hAnsi="Arial" w:cs="Arial"/>
                    <w:b/>
                    <w:bCs/>
                    <w:color w:val="000000"/>
                    <w:sz w:val="14"/>
                    <w:szCs w:val="14"/>
                  </w:rPr>
                  <w:t>Àrea de Drets Socials</w:t>
                </w:r>
                <w:r>
                  <w:rPr>
                    <w:rFonts w:ascii="Arial" w:hAnsi="Arial" w:cs="Arial"/>
                    <w:b/>
                    <w:bCs/>
                    <w:color w:val="000000"/>
                    <w:sz w:val="14"/>
                    <w:szCs w:val="14"/>
                  </w:rPr>
                  <w:t>, Justícia Global, Feminismes i LGTBI</w:t>
                </w:r>
              </w:p>
              <w:p w14:paraId="4E867004" w14:textId="6F7CAE8A" w:rsidR="00E531E2" w:rsidRPr="005A4FE4" w:rsidRDefault="00E531E2" w:rsidP="003A5B9B">
                <w:r w:rsidRPr="00750C13">
                  <w:rPr>
                    <w:rFonts w:ascii="Arial" w:hAnsi="Arial" w:cs="Arial"/>
                    <w:i/>
                    <w:color w:val="000000"/>
                    <w:sz w:val="14"/>
                    <w:szCs w:val="14"/>
                  </w:rPr>
                  <w:t>Institut Municipal de Serveis</w:t>
                </w:r>
                <w:r>
                  <w:rPr>
                    <w:rFonts w:ascii="Arial" w:hAnsi="Arial" w:cs="Arial"/>
                    <w:i/>
                    <w:color w:val="000000"/>
                    <w:sz w:val="14"/>
                    <w:szCs w:val="14"/>
                  </w:rPr>
                  <w:t xml:space="preserve">  </w:t>
                </w:r>
                <w:r w:rsidRPr="00750C13">
                  <w:rPr>
                    <w:rFonts w:ascii="Arial" w:hAnsi="Arial" w:cs="Arial"/>
                    <w:i/>
                    <w:color w:val="000000"/>
                    <w:sz w:val="14"/>
                    <w:szCs w:val="14"/>
                  </w:rPr>
                  <w:t xml:space="preserve">Socials </w:t>
                </w:r>
                <w:r>
                  <w:rPr>
                    <w:rFonts w:ascii="Arial" w:hAnsi="Arial" w:cs="Arial"/>
                    <w:i/>
                    <w:color w:val="000000"/>
                    <w:sz w:val="14"/>
                    <w:szCs w:val="14"/>
                  </w:rPr>
                  <w:t xml:space="preserve"> (</w:t>
                </w:r>
                <w:r w:rsidRPr="00750C13">
                  <w:rPr>
                    <w:rFonts w:ascii="Arial" w:hAnsi="Arial" w:cs="Arial"/>
                    <w:i/>
                    <w:color w:val="000000"/>
                    <w:sz w:val="14"/>
                    <w:szCs w:val="14"/>
                  </w:rPr>
                  <w:t>IMSS)</w:t>
                </w:r>
              </w:p>
            </w:tc>
          </w:tr>
        </w:tbl>
        <w:p w14:paraId="65CC4B9B" w14:textId="77777777" w:rsidR="00E531E2" w:rsidRDefault="00E531E2" w:rsidP="00523CA2"/>
      </w:tc>
    </w:tr>
    <w:tr w:rsidR="00E531E2" w:rsidRPr="00B56846" w14:paraId="2DCD63C6" w14:textId="77777777" w:rsidTr="007E42FB">
      <w:tc>
        <w:tcPr>
          <w:tcW w:w="1866" w:type="pct"/>
          <w:vAlign w:val="center"/>
        </w:tcPr>
        <w:p w14:paraId="0C07BB26" w14:textId="77777777" w:rsidR="00E531E2" w:rsidRPr="00B56846" w:rsidRDefault="00E531E2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1FA347B2" w14:textId="77777777" w:rsidR="00E531E2" w:rsidRPr="00B56846" w:rsidRDefault="00E531E2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602358E" w14:textId="77777777" w:rsidR="00E531E2" w:rsidRPr="00B56846" w:rsidRDefault="00E531E2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3B797EF1" w14:textId="77777777" w:rsidR="00E531E2" w:rsidRPr="00552B59" w:rsidRDefault="00E531E2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1D0704"/>
    <w:multiLevelType w:val="hybridMultilevel"/>
    <w:tmpl w:val="CEE48A8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12F100B"/>
    <w:multiLevelType w:val="hybridMultilevel"/>
    <w:tmpl w:val="FD985EAC"/>
    <w:lvl w:ilvl="0" w:tplc="86167938">
      <w:start w:val="1"/>
      <w:numFmt w:val="bullet"/>
      <w:pStyle w:val="Llistat1"/>
      <w:lvlText w:val=""/>
      <w:lvlJc w:val="left"/>
      <w:pPr>
        <w:ind w:left="397" w:hanging="397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8C51F6B"/>
    <w:multiLevelType w:val="hybridMultilevel"/>
    <w:tmpl w:val="1E7E2738"/>
    <w:lvl w:ilvl="0" w:tplc="CEA4F4B8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18A4BE4C">
      <w:start w:val="1"/>
      <w:numFmt w:val="bullet"/>
      <w:lvlText w:val="₋"/>
      <w:lvlJc w:val="left"/>
      <w:pPr>
        <w:ind w:left="1440" w:hanging="360"/>
      </w:pPr>
      <w:rPr>
        <w:rFonts w:ascii="Calibri" w:hAnsi="Calibri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AED4926"/>
    <w:multiLevelType w:val="hybridMultilevel"/>
    <w:tmpl w:val="062410BA"/>
    <w:lvl w:ilvl="0" w:tplc="04030015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027CCC"/>
    <w:multiLevelType w:val="hybridMultilevel"/>
    <w:tmpl w:val="618A73A2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A79485B4">
      <w:start w:val="1"/>
      <w:numFmt w:val="upperLetter"/>
      <w:lvlText w:val="(%3)"/>
      <w:lvlJc w:val="left"/>
      <w:pPr>
        <w:ind w:left="2180" w:hanging="380"/>
      </w:pPr>
      <w:rPr>
        <w:rFonts w:hint="default"/>
        <w:b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DB8088C"/>
    <w:multiLevelType w:val="singleLevel"/>
    <w:tmpl w:val="83FE3B22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13125392"/>
    <w:multiLevelType w:val="hybridMultilevel"/>
    <w:tmpl w:val="796CCAD0"/>
    <w:lvl w:ilvl="0" w:tplc="C9CE887E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7">
    <w:nsid w:val="18E30009"/>
    <w:multiLevelType w:val="hybridMultilevel"/>
    <w:tmpl w:val="33E441BC"/>
    <w:lvl w:ilvl="0" w:tplc="B0948F0C">
      <w:start w:val="1"/>
      <w:numFmt w:val="decimal"/>
      <w:pStyle w:val="SubcriteriB"/>
      <w:lvlText w:val="B. 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9410DE6"/>
    <w:multiLevelType w:val="hybridMultilevel"/>
    <w:tmpl w:val="B2B42C6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C2F5F9A"/>
    <w:multiLevelType w:val="hybridMultilevel"/>
    <w:tmpl w:val="6D188F88"/>
    <w:lvl w:ilvl="0" w:tplc="C9CE887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CCA302B"/>
    <w:multiLevelType w:val="hybridMultilevel"/>
    <w:tmpl w:val="46F6DE6A"/>
    <w:lvl w:ilvl="0" w:tplc="4D3C6E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D737194"/>
    <w:multiLevelType w:val="hybridMultilevel"/>
    <w:tmpl w:val="2A12694E"/>
    <w:lvl w:ilvl="0" w:tplc="74984A8C">
      <w:numFmt w:val="bullet"/>
      <w:lvlText w:val=""/>
      <w:lvlJc w:val="left"/>
      <w:pPr>
        <w:ind w:left="360" w:hanging="360"/>
      </w:pPr>
      <w:rPr>
        <w:rFonts w:ascii="Symbol" w:eastAsiaTheme="minorHAnsi" w:hAnsi="Symbol" w:hint="default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200D4924"/>
    <w:multiLevelType w:val="hybridMultilevel"/>
    <w:tmpl w:val="6650A840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217C4ECB"/>
    <w:multiLevelType w:val="hybridMultilevel"/>
    <w:tmpl w:val="1EA61B6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7094D90"/>
    <w:multiLevelType w:val="hybridMultilevel"/>
    <w:tmpl w:val="4056760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8A157E"/>
    <w:multiLevelType w:val="hybridMultilevel"/>
    <w:tmpl w:val="7FD488E6"/>
    <w:lvl w:ilvl="0" w:tplc="4D3C6E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7D302D4"/>
    <w:multiLevelType w:val="hybridMultilevel"/>
    <w:tmpl w:val="4E7692C8"/>
    <w:lvl w:ilvl="0" w:tplc="EBBAF5F4">
      <w:start w:val="9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16" w:hanging="360"/>
      </w:pPr>
    </w:lvl>
    <w:lvl w:ilvl="2" w:tplc="0403001B" w:tentative="1">
      <w:start w:val="1"/>
      <w:numFmt w:val="lowerRoman"/>
      <w:lvlText w:val="%3."/>
      <w:lvlJc w:val="right"/>
      <w:pPr>
        <w:ind w:left="1736" w:hanging="180"/>
      </w:pPr>
    </w:lvl>
    <w:lvl w:ilvl="3" w:tplc="0403000F" w:tentative="1">
      <w:start w:val="1"/>
      <w:numFmt w:val="decimal"/>
      <w:lvlText w:val="%4."/>
      <w:lvlJc w:val="left"/>
      <w:pPr>
        <w:ind w:left="2456" w:hanging="360"/>
      </w:pPr>
    </w:lvl>
    <w:lvl w:ilvl="4" w:tplc="04030019" w:tentative="1">
      <w:start w:val="1"/>
      <w:numFmt w:val="lowerLetter"/>
      <w:lvlText w:val="%5."/>
      <w:lvlJc w:val="left"/>
      <w:pPr>
        <w:ind w:left="3176" w:hanging="360"/>
      </w:pPr>
    </w:lvl>
    <w:lvl w:ilvl="5" w:tplc="0403001B" w:tentative="1">
      <w:start w:val="1"/>
      <w:numFmt w:val="lowerRoman"/>
      <w:lvlText w:val="%6."/>
      <w:lvlJc w:val="right"/>
      <w:pPr>
        <w:ind w:left="3896" w:hanging="180"/>
      </w:pPr>
    </w:lvl>
    <w:lvl w:ilvl="6" w:tplc="0403000F" w:tentative="1">
      <w:start w:val="1"/>
      <w:numFmt w:val="decimal"/>
      <w:lvlText w:val="%7."/>
      <w:lvlJc w:val="left"/>
      <w:pPr>
        <w:ind w:left="4616" w:hanging="360"/>
      </w:pPr>
    </w:lvl>
    <w:lvl w:ilvl="7" w:tplc="04030019" w:tentative="1">
      <w:start w:val="1"/>
      <w:numFmt w:val="lowerLetter"/>
      <w:lvlText w:val="%8."/>
      <w:lvlJc w:val="left"/>
      <w:pPr>
        <w:ind w:left="5336" w:hanging="360"/>
      </w:pPr>
    </w:lvl>
    <w:lvl w:ilvl="8" w:tplc="0403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27">
    <w:nsid w:val="289E5CA2"/>
    <w:multiLevelType w:val="hybridMultilevel"/>
    <w:tmpl w:val="DB4C743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2C667401"/>
    <w:multiLevelType w:val="hybridMultilevel"/>
    <w:tmpl w:val="9F94981E"/>
    <w:lvl w:ilvl="0" w:tplc="18A4BE4C">
      <w:start w:val="1"/>
      <w:numFmt w:val="bullet"/>
      <w:lvlText w:val="₋"/>
      <w:lvlJc w:val="left"/>
      <w:pPr>
        <w:ind w:left="720" w:hanging="360"/>
      </w:pPr>
      <w:rPr>
        <w:rFonts w:ascii="Calibri" w:hAnsi="Calibri" w:hint="default"/>
      </w:rPr>
    </w:lvl>
    <w:lvl w:ilvl="1" w:tplc="18A4BE4C">
      <w:start w:val="1"/>
      <w:numFmt w:val="bullet"/>
      <w:lvlText w:val="₋"/>
      <w:lvlJc w:val="left"/>
      <w:pPr>
        <w:ind w:left="1440" w:hanging="360"/>
      </w:pPr>
      <w:rPr>
        <w:rFonts w:ascii="Calibri" w:hAnsi="Calibri" w:hint="default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>
    <w:nsid w:val="3B643BE3"/>
    <w:multiLevelType w:val="hybridMultilevel"/>
    <w:tmpl w:val="887C6D96"/>
    <w:lvl w:ilvl="0" w:tplc="74984A8C">
      <w:numFmt w:val="bullet"/>
      <w:lvlText w:val=""/>
      <w:lvlJc w:val="left"/>
      <w:pPr>
        <w:ind w:left="720" w:hanging="360"/>
      </w:pPr>
      <w:rPr>
        <w:rFonts w:ascii="Symbol" w:eastAsiaTheme="minorHAnsi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1AB7380"/>
    <w:multiLevelType w:val="hybridMultilevel"/>
    <w:tmpl w:val="82B4D15C"/>
    <w:lvl w:ilvl="0" w:tplc="74984A8C">
      <w:numFmt w:val="bullet"/>
      <w:lvlText w:val=""/>
      <w:lvlJc w:val="left"/>
      <w:pPr>
        <w:ind w:left="1353" w:hanging="360"/>
      </w:pPr>
      <w:rPr>
        <w:rFonts w:ascii="Symbol" w:eastAsiaTheme="minorHAnsi" w:hAnsi="Symbol" w:hint="default"/>
      </w:rPr>
    </w:lvl>
    <w:lvl w:ilvl="1" w:tplc="0403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2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7EA0FFF"/>
    <w:multiLevelType w:val="hybridMultilevel"/>
    <w:tmpl w:val="B02063CC"/>
    <w:lvl w:ilvl="0" w:tplc="CEA4F4B8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18A4BE4C">
      <w:start w:val="1"/>
      <w:numFmt w:val="bullet"/>
      <w:lvlText w:val="₋"/>
      <w:lvlJc w:val="left"/>
      <w:pPr>
        <w:ind w:left="1440" w:hanging="360"/>
      </w:pPr>
      <w:rPr>
        <w:rFonts w:ascii="Calibri" w:hAnsi="Calibri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4CA80472"/>
    <w:multiLevelType w:val="hybridMultilevel"/>
    <w:tmpl w:val="7DC8DEEC"/>
    <w:lvl w:ilvl="0" w:tplc="74984A8C">
      <w:numFmt w:val="bullet"/>
      <w:lvlText w:val=""/>
      <w:lvlJc w:val="left"/>
      <w:pPr>
        <w:ind w:left="360" w:hanging="360"/>
      </w:pPr>
      <w:rPr>
        <w:rFonts w:ascii="Symbol" w:eastAsiaTheme="minorHAnsi" w:hAnsi="Symbol" w:hint="default"/>
      </w:rPr>
    </w:lvl>
    <w:lvl w:ilvl="1" w:tplc="74984A8C">
      <w:numFmt w:val="bullet"/>
      <w:lvlText w:val=""/>
      <w:lvlJc w:val="left"/>
      <w:pPr>
        <w:ind w:left="1080" w:hanging="360"/>
      </w:pPr>
      <w:rPr>
        <w:rFonts w:ascii="Symbol" w:eastAsiaTheme="minorHAnsi" w:hAnsi="Symbol" w:hint="default"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4F1349A2"/>
    <w:multiLevelType w:val="hybridMultilevel"/>
    <w:tmpl w:val="1650387A"/>
    <w:lvl w:ilvl="0" w:tplc="18A4BE4C">
      <w:start w:val="1"/>
      <w:numFmt w:val="bullet"/>
      <w:lvlText w:val="₋"/>
      <w:lvlJc w:val="left"/>
      <w:pPr>
        <w:ind w:left="717" w:hanging="360"/>
      </w:pPr>
      <w:rPr>
        <w:rFonts w:ascii="Calibri" w:hAnsi="Calibri" w:hint="default"/>
      </w:rPr>
    </w:lvl>
    <w:lvl w:ilvl="1" w:tplc="04030019">
      <w:start w:val="1"/>
      <w:numFmt w:val="lowerLetter"/>
      <w:lvlText w:val="%2."/>
      <w:lvlJc w:val="left"/>
      <w:pPr>
        <w:ind w:left="1437" w:hanging="360"/>
      </w:pPr>
    </w:lvl>
    <w:lvl w:ilvl="2" w:tplc="0403001B" w:tentative="1">
      <w:start w:val="1"/>
      <w:numFmt w:val="lowerRoman"/>
      <w:lvlText w:val="%3."/>
      <w:lvlJc w:val="right"/>
      <w:pPr>
        <w:ind w:left="2157" w:hanging="180"/>
      </w:pPr>
    </w:lvl>
    <w:lvl w:ilvl="3" w:tplc="0403000F" w:tentative="1">
      <w:start w:val="1"/>
      <w:numFmt w:val="decimal"/>
      <w:lvlText w:val="%4."/>
      <w:lvlJc w:val="left"/>
      <w:pPr>
        <w:ind w:left="2877" w:hanging="360"/>
      </w:pPr>
    </w:lvl>
    <w:lvl w:ilvl="4" w:tplc="04030019" w:tentative="1">
      <w:start w:val="1"/>
      <w:numFmt w:val="lowerLetter"/>
      <w:lvlText w:val="%5."/>
      <w:lvlJc w:val="left"/>
      <w:pPr>
        <w:ind w:left="3597" w:hanging="360"/>
      </w:pPr>
    </w:lvl>
    <w:lvl w:ilvl="5" w:tplc="0403001B" w:tentative="1">
      <w:start w:val="1"/>
      <w:numFmt w:val="lowerRoman"/>
      <w:lvlText w:val="%6."/>
      <w:lvlJc w:val="right"/>
      <w:pPr>
        <w:ind w:left="4317" w:hanging="180"/>
      </w:pPr>
    </w:lvl>
    <w:lvl w:ilvl="6" w:tplc="0403000F" w:tentative="1">
      <w:start w:val="1"/>
      <w:numFmt w:val="decimal"/>
      <w:lvlText w:val="%7."/>
      <w:lvlJc w:val="left"/>
      <w:pPr>
        <w:ind w:left="5037" w:hanging="360"/>
      </w:pPr>
    </w:lvl>
    <w:lvl w:ilvl="7" w:tplc="04030019" w:tentative="1">
      <w:start w:val="1"/>
      <w:numFmt w:val="lowerLetter"/>
      <w:lvlText w:val="%8."/>
      <w:lvlJc w:val="left"/>
      <w:pPr>
        <w:ind w:left="5757" w:hanging="360"/>
      </w:pPr>
    </w:lvl>
    <w:lvl w:ilvl="8" w:tplc="0403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8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BDE0BC4"/>
    <w:multiLevelType w:val="hybridMultilevel"/>
    <w:tmpl w:val="2D823C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0A606C2"/>
    <w:multiLevelType w:val="hybridMultilevel"/>
    <w:tmpl w:val="FEBE5720"/>
    <w:lvl w:ilvl="0" w:tplc="F8FA2B2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3">
    <w:nsid w:val="682C3632"/>
    <w:multiLevelType w:val="hybridMultilevel"/>
    <w:tmpl w:val="947490AA"/>
    <w:lvl w:ilvl="0" w:tplc="C9CE887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3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C071966"/>
    <w:multiLevelType w:val="hybridMultilevel"/>
    <w:tmpl w:val="30DA6BBA"/>
    <w:lvl w:ilvl="0" w:tplc="CEA4F4B8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D326305"/>
    <w:multiLevelType w:val="hybridMultilevel"/>
    <w:tmpl w:val="E70C618E"/>
    <w:lvl w:ilvl="0" w:tplc="0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>
    <w:nsid w:val="6D4F4089"/>
    <w:multiLevelType w:val="hybridMultilevel"/>
    <w:tmpl w:val="062410BA"/>
    <w:lvl w:ilvl="0" w:tplc="04030015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F735392"/>
    <w:multiLevelType w:val="hybridMultilevel"/>
    <w:tmpl w:val="A07A05AC"/>
    <w:lvl w:ilvl="0" w:tplc="44F035FC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0">
    <w:nsid w:val="726A17B3"/>
    <w:multiLevelType w:val="hybridMultilevel"/>
    <w:tmpl w:val="B700FD4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9614A29"/>
    <w:multiLevelType w:val="multilevel"/>
    <w:tmpl w:val="6EC63500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D7C5315"/>
    <w:multiLevelType w:val="hybridMultilevel"/>
    <w:tmpl w:val="C3B6B65E"/>
    <w:lvl w:ilvl="0" w:tplc="CEA4F4B8">
      <w:start w:val="3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51"/>
  </w:num>
  <w:num w:numId="3">
    <w:abstractNumId w:val="42"/>
  </w:num>
  <w:num w:numId="4">
    <w:abstractNumId w:val="29"/>
  </w:num>
  <w:num w:numId="5">
    <w:abstractNumId w:val="42"/>
  </w:num>
  <w:num w:numId="6">
    <w:abstractNumId w:val="34"/>
  </w:num>
  <w:num w:numId="7">
    <w:abstractNumId w:val="32"/>
  </w:num>
  <w:num w:numId="8">
    <w:abstractNumId w:val="13"/>
  </w:num>
  <w:num w:numId="9">
    <w:abstractNumId w:val="10"/>
  </w:num>
  <w:num w:numId="10">
    <w:abstractNumId w:val="49"/>
  </w:num>
  <w:num w:numId="1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24"/>
  </w:num>
  <w:num w:numId="16">
    <w:abstractNumId w:val="9"/>
  </w:num>
  <w:num w:numId="17">
    <w:abstractNumId w:val="14"/>
  </w:num>
  <w:num w:numId="18">
    <w:abstractNumId w:val="46"/>
  </w:num>
  <w:num w:numId="19">
    <w:abstractNumId w:val="17"/>
  </w:num>
  <w:num w:numId="20">
    <w:abstractNumId w:val="43"/>
  </w:num>
  <w:num w:numId="21">
    <w:abstractNumId w:val="50"/>
  </w:num>
  <w:num w:numId="22">
    <w:abstractNumId w:val="8"/>
  </w:num>
  <w:num w:numId="23">
    <w:abstractNumId w:val="20"/>
  </w:num>
  <w:num w:numId="24">
    <w:abstractNumId w:val="25"/>
  </w:num>
  <w:num w:numId="25">
    <w:abstractNumId w:val="19"/>
  </w:num>
  <w:num w:numId="26">
    <w:abstractNumId w:val="23"/>
  </w:num>
  <w:num w:numId="27">
    <w:abstractNumId w:val="18"/>
  </w:num>
  <w:num w:numId="28">
    <w:abstractNumId w:val="39"/>
  </w:num>
  <w:num w:numId="29">
    <w:abstractNumId w:val="40"/>
  </w:num>
  <w:num w:numId="30">
    <w:abstractNumId w:val="48"/>
  </w:num>
  <w:num w:numId="31">
    <w:abstractNumId w:val="52"/>
  </w:num>
  <w:num w:numId="32">
    <w:abstractNumId w:val="27"/>
  </w:num>
  <w:num w:numId="33">
    <w:abstractNumId w:val="11"/>
  </w:num>
  <w:num w:numId="34">
    <w:abstractNumId w:val="33"/>
  </w:num>
  <w:num w:numId="35">
    <w:abstractNumId w:val="41"/>
  </w:num>
  <w:num w:numId="36">
    <w:abstractNumId w:val="45"/>
  </w:num>
  <w:num w:numId="37">
    <w:abstractNumId w:val="30"/>
  </w:num>
  <w:num w:numId="38">
    <w:abstractNumId w:val="21"/>
  </w:num>
  <w:num w:numId="39">
    <w:abstractNumId w:val="36"/>
  </w:num>
  <w:num w:numId="40">
    <w:abstractNumId w:val="37"/>
  </w:num>
  <w:num w:numId="41">
    <w:abstractNumId w:val="28"/>
  </w:num>
  <w:num w:numId="42">
    <w:abstractNumId w:val="31"/>
  </w:num>
  <w:num w:numId="43">
    <w:abstractNumId w:val="47"/>
  </w:num>
  <w:num w:numId="44">
    <w:abstractNumId w:val="12"/>
  </w:num>
  <w:num w:numId="45">
    <w:abstractNumId w:val="22"/>
  </w:num>
  <w:num w:numId="46">
    <w:abstractNumId w:val="26"/>
  </w:num>
  <w:numIdMacAtCleanup w:val="4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2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840"/>
    <w:rsid w:val="00006A5A"/>
    <w:rsid w:val="00006AF8"/>
    <w:rsid w:val="00006EE4"/>
    <w:rsid w:val="00007A0D"/>
    <w:rsid w:val="00010109"/>
    <w:rsid w:val="00010C34"/>
    <w:rsid w:val="000112DF"/>
    <w:rsid w:val="00011A62"/>
    <w:rsid w:val="00011C1B"/>
    <w:rsid w:val="000121E5"/>
    <w:rsid w:val="000125F1"/>
    <w:rsid w:val="00013147"/>
    <w:rsid w:val="00014405"/>
    <w:rsid w:val="0001466B"/>
    <w:rsid w:val="000146DD"/>
    <w:rsid w:val="000150B6"/>
    <w:rsid w:val="000153E3"/>
    <w:rsid w:val="00015579"/>
    <w:rsid w:val="000167C7"/>
    <w:rsid w:val="0001700E"/>
    <w:rsid w:val="000174BF"/>
    <w:rsid w:val="00017AE8"/>
    <w:rsid w:val="000204DC"/>
    <w:rsid w:val="000205AA"/>
    <w:rsid w:val="000217B9"/>
    <w:rsid w:val="00022BA7"/>
    <w:rsid w:val="000232FD"/>
    <w:rsid w:val="000236B6"/>
    <w:rsid w:val="000239A7"/>
    <w:rsid w:val="000301DC"/>
    <w:rsid w:val="0003089F"/>
    <w:rsid w:val="000313CA"/>
    <w:rsid w:val="000318AF"/>
    <w:rsid w:val="0003326E"/>
    <w:rsid w:val="000336B1"/>
    <w:rsid w:val="00034086"/>
    <w:rsid w:val="0003460A"/>
    <w:rsid w:val="00035419"/>
    <w:rsid w:val="00036172"/>
    <w:rsid w:val="00037B0E"/>
    <w:rsid w:val="00037B75"/>
    <w:rsid w:val="00037F06"/>
    <w:rsid w:val="00037FD5"/>
    <w:rsid w:val="0004182F"/>
    <w:rsid w:val="00042936"/>
    <w:rsid w:val="00042A6A"/>
    <w:rsid w:val="00043010"/>
    <w:rsid w:val="00043349"/>
    <w:rsid w:val="0004421C"/>
    <w:rsid w:val="000449B7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DB8"/>
    <w:rsid w:val="000570EB"/>
    <w:rsid w:val="00060045"/>
    <w:rsid w:val="000607F1"/>
    <w:rsid w:val="00061798"/>
    <w:rsid w:val="000617A4"/>
    <w:rsid w:val="00063255"/>
    <w:rsid w:val="000639C7"/>
    <w:rsid w:val="00063E44"/>
    <w:rsid w:val="000655A9"/>
    <w:rsid w:val="000655F9"/>
    <w:rsid w:val="000657ED"/>
    <w:rsid w:val="0006615C"/>
    <w:rsid w:val="00066C91"/>
    <w:rsid w:val="0007087D"/>
    <w:rsid w:val="00070A01"/>
    <w:rsid w:val="00070BE3"/>
    <w:rsid w:val="00071424"/>
    <w:rsid w:val="0007268A"/>
    <w:rsid w:val="000728C5"/>
    <w:rsid w:val="00072B0E"/>
    <w:rsid w:val="00072DC6"/>
    <w:rsid w:val="00073B4C"/>
    <w:rsid w:val="00073B89"/>
    <w:rsid w:val="00073E22"/>
    <w:rsid w:val="00073EAD"/>
    <w:rsid w:val="000748BF"/>
    <w:rsid w:val="00074971"/>
    <w:rsid w:val="0007614E"/>
    <w:rsid w:val="00076C15"/>
    <w:rsid w:val="00080F57"/>
    <w:rsid w:val="00082793"/>
    <w:rsid w:val="0008328C"/>
    <w:rsid w:val="00084D40"/>
    <w:rsid w:val="0008510B"/>
    <w:rsid w:val="00086E4D"/>
    <w:rsid w:val="000872D9"/>
    <w:rsid w:val="0009036E"/>
    <w:rsid w:val="000909A9"/>
    <w:rsid w:val="00090B19"/>
    <w:rsid w:val="0009126B"/>
    <w:rsid w:val="00092402"/>
    <w:rsid w:val="00093123"/>
    <w:rsid w:val="000936DA"/>
    <w:rsid w:val="000948F7"/>
    <w:rsid w:val="00094D45"/>
    <w:rsid w:val="00095320"/>
    <w:rsid w:val="00095424"/>
    <w:rsid w:val="00097690"/>
    <w:rsid w:val="000A01DF"/>
    <w:rsid w:val="000A0ECE"/>
    <w:rsid w:val="000A1E4A"/>
    <w:rsid w:val="000A299B"/>
    <w:rsid w:val="000A2CB6"/>
    <w:rsid w:val="000A2ED1"/>
    <w:rsid w:val="000A3AEF"/>
    <w:rsid w:val="000A45F4"/>
    <w:rsid w:val="000A5001"/>
    <w:rsid w:val="000A5D08"/>
    <w:rsid w:val="000A5E7E"/>
    <w:rsid w:val="000A75CC"/>
    <w:rsid w:val="000B08EF"/>
    <w:rsid w:val="000B2152"/>
    <w:rsid w:val="000B251A"/>
    <w:rsid w:val="000B25E9"/>
    <w:rsid w:val="000B380C"/>
    <w:rsid w:val="000B3FAA"/>
    <w:rsid w:val="000B45B1"/>
    <w:rsid w:val="000B4630"/>
    <w:rsid w:val="000B47F9"/>
    <w:rsid w:val="000B5A94"/>
    <w:rsid w:val="000B66FB"/>
    <w:rsid w:val="000B6CFE"/>
    <w:rsid w:val="000B7BEC"/>
    <w:rsid w:val="000C17FA"/>
    <w:rsid w:val="000C1815"/>
    <w:rsid w:val="000C24F2"/>
    <w:rsid w:val="000C38D9"/>
    <w:rsid w:val="000C4093"/>
    <w:rsid w:val="000C4DD6"/>
    <w:rsid w:val="000C50C7"/>
    <w:rsid w:val="000C5F63"/>
    <w:rsid w:val="000C6595"/>
    <w:rsid w:val="000C663C"/>
    <w:rsid w:val="000D09B6"/>
    <w:rsid w:val="000D13ED"/>
    <w:rsid w:val="000D27E2"/>
    <w:rsid w:val="000D311D"/>
    <w:rsid w:val="000D32AF"/>
    <w:rsid w:val="000D3CBB"/>
    <w:rsid w:val="000D4F3E"/>
    <w:rsid w:val="000D5415"/>
    <w:rsid w:val="000D5495"/>
    <w:rsid w:val="000D6799"/>
    <w:rsid w:val="000D6BE5"/>
    <w:rsid w:val="000D6DAF"/>
    <w:rsid w:val="000D6EF9"/>
    <w:rsid w:val="000D7C44"/>
    <w:rsid w:val="000E0159"/>
    <w:rsid w:val="000E141A"/>
    <w:rsid w:val="000E2567"/>
    <w:rsid w:val="000E41DF"/>
    <w:rsid w:val="000E5174"/>
    <w:rsid w:val="000E5C1C"/>
    <w:rsid w:val="000E6A84"/>
    <w:rsid w:val="000E6D2D"/>
    <w:rsid w:val="000E758C"/>
    <w:rsid w:val="000E7AD4"/>
    <w:rsid w:val="000F0872"/>
    <w:rsid w:val="000F0A23"/>
    <w:rsid w:val="000F0DC1"/>
    <w:rsid w:val="000F187B"/>
    <w:rsid w:val="000F2C29"/>
    <w:rsid w:val="000F3017"/>
    <w:rsid w:val="000F375E"/>
    <w:rsid w:val="000F3ABA"/>
    <w:rsid w:val="000F4B7E"/>
    <w:rsid w:val="000F5051"/>
    <w:rsid w:val="000F5178"/>
    <w:rsid w:val="000F5414"/>
    <w:rsid w:val="000F5735"/>
    <w:rsid w:val="000F5F06"/>
    <w:rsid w:val="000F68E8"/>
    <w:rsid w:val="000F7A33"/>
    <w:rsid w:val="00101FA1"/>
    <w:rsid w:val="0010342B"/>
    <w:rsid w:val="00104998"/>
    <w:rsid w:val="00104ED8"/>
    <w:rsid w:val="00107DD0"/>
    <w:rsid w:val="00107FC6"/>
    <w:rsid w:val="00110618"/>
    <w:rsid w:val="00110F31"/>
    <w:rsid w:val="001110C0"/>
    <w:rsid w:val="00113EAD"/>
    <w:rsid w:val="00114A1C"/>
    <w:rsid w:val="0011560D"/>
    <w:rsid w:val="0011651B"/>
    <w:rsid w:val="001173F0"/>
    <w:rsid w:val="0012066F"/>
    <w:rsid w:val="00122C68"/>
    <w:rsid w:val="00124DF6"/>
    <w:rsid w:val="00125966"/>
    <w:rsid w:val="00125BB9"/>
    <w:rsid w:val="001265DD"/>
    <w:rsid w:val="00127532"/>
    <w:rsid w:val="00127584"/>
    <w:rsid w:val="001277A1"/>
    <w:rsid w:val="00130DEC"/>
    <w:rsid w:val="001314BD"/>
    <w:rsid w:val="001314DF"/>
    <w:rsid w:val="0013301D"/>
    <w:rsid w:val="0013327E"/>
    <w:rsid w:val="001337E3"/>
    <w:rsid w:val="00134579"/>
    <w:rsid w:val="00134DDB"/>
    <w:rsid w:val="001354DE"/>
    <w:rsid w:val="0013574B"/>
    <w:rsid w:val="001359FE"/>
    <w:rsid w:val="00135A7C"/>
    <w:rsid w:val="001369EA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4DBA"/>
    <w:rsid w:val="001451BD"/>
    <w:rsid w:val="00146750"/>
    <w:rsid w:val="00146862"/>
    <w:rsid w:val="00146896"/>
    <w:rsid w:val="00146A34"/>
    <w:rsid w:val="00146CA9"/>
    <w:rsid w:val="00146F7F"/>
    <w:rsid w:val="001470B9"/>
    <w:rsid w:val="00150B75"/>
    <w:rsid w:val="00150BC9"/>
    <w:rsid w:val="00150CE5"/>
    <w:rsid w:val="001528CD"/>
    <w:rsid w:val="00152CF6"/>
    <w:rsid w:val="00152E24"/>
    <w:rsid w:val="00153658"/>
    <w:rsid w:val="0015490E"/>
    <w:rsid w:val="0015618A"/>
    <w:rsid w:val="001565FF"/>
    <w:rsid w:val="0015731C"/>
    <w:rsid w:val="001576C9"/>
    <w:rsid w:val="00157AFD"/>
    <w:rsid w:val="001606D4"/>
    <w:rsid w:val="00161225"/>
    <w:rsid w:val="00162482"/>
    <w:rsid w:val="001628D8"/>
    <w:rsid w:val="001628FB"/>
    <w:rsid w:val="00162E02"/>
    <w:rsid w:val="001630C0"/>
    <w:rsid w:val="00163391"/>
    <w:rsid w:val="001642F7"/>
    <w:rsid w:val="001647BF"/>
    <w:rsid w:val="0016524E"/>
    <w:rsid w:val="00165279"/>
    <w:rsid w:val="00165A97"/>
    <w:rsid w:val="00167640"/>
    <w:rsid w:val="00167E3C"/>
    <w:rsid w:val="001721A6"/>
    <w:rsid w:val="00174F40"/>
    <w:rsid w:val="00175A5E"/>
    <w:rsid w:val="00175CBC"/>
    <w:rsid w:val="0017746E"/>
    <w:rsid w:val="00177AA5"/>
    <w:rsid w:val="0018093D"/>
    <w:rsid w:val="00180C56"/>
    <w:rsid w:val="00181E7C"/>
    <w:rsid w:val="001825AB"/>
    <w:rsid w:val="001834A2"/>
    <w:rsid w:val="0018373B"/>
    <w:rsid w:val="00183805"/>
    <w:rsid w:val="0018502E"/>
    <w:rsid w:val="00185C04"/>
    <w:rsid w:val="00186492"/>
    <w:rsid w:val="001870B7"/>
    <w:rsid w:val="0018724C"/>
    <w:rsid w:val="001904BD"/>
    <w:rsid w:val="00191315"/>
    <w:rsid w:val="00191589"/>
    <w:rsid w:val="001933AB"/>
    <w:rsid w:val="00193932"/>
    <w:rsid w:val="00193BFD"/>
    <w:rsid w:val="00193C19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6288"/>
    <w:rsid w:val="001A62A4"/>
    <w:rsid w:val="001A671D"/>
    <w:rsid w:val="001A7E30"/>
    <w:rsid w:val="001B13CB"/>
    <w:rsid w:val="001B2302"/>
    <w:rsid w:val="001B250C"/>
    <w:rsid w:val="001B2906"/>
    <w:rsid w:val="001B2D35"/>
    <w:rsid w:val="001B3068"/>
    <w:rsid w:val="001B30F2"/>
    <w:rsid w:val="001B4795"/>
    <w:rsid w:val="001B4B92"/>
    <w:rsid w:val="001B59AE"/>
    <w:rsid w:val="001B63EF"/>
    <w:rsid w:val="001B6943"/>
    <w:rsid w:val="001B735D"/>
    <w:rsid w:val="001B7C8E"/>
    <w:rsid w:val="001C00D0"/>
    <w:rsid w:val="001C12CA"/>
    <w:rsid w:val="001C150D"/>
    <w:rsid w:val="001C1654"/>
    <w:rsid w:val="001C1D46"/>
    <w:rsid w:val="001C24B3"/>
    <w:rsid w:val="001C2528"/>
    <w:rsid w:val="001C29C1"/>
    <w:rsid w:val="001C3AB7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3BD5"/>
    <w:rsid w:val="001D5003"/>
    <w:rsid w:val="001D596B"/>
    <w:rsid w:val="001D59DE"/>
    <w:rsid w:val="001D59FE"/>
    <w:rsid w:val="001D621B"/>
    <w:rsid w:val="001D78AD"/>
    <w:rsid w:val="001E1B04"/>
    <w:rsid w:val="001E1FF1"/>
    <w:rsid w:val="001E26F8"/>
    <w:rsid w:val="001E288A"/>
    <w:rsid w:val="001E3BD4"/>
    <w:rsid w:val="001E4B58"/>
    <w:rsid w:val="001E75E1"/>
    <w:rsid w:val="001E7AF8"/>
    <w:rsid w:val="001F0A12"/>
    <w:rsid w:val="001F100B"/>
    <w:rsid w:val="001F1CAE"/>
    <w:rsid w:val="001F1F9C"/>
    <w:rsid w:val="001F2116"/>
    <w:rsid w:val="001F35BD"/>
    <w:rsid w:val="001F3A24"/>
    <w:rsid w:val="001F420B"/>
    <w:rsid w:val="001F5FEC"/>
    <w:rsid w:val="002010DA"/>
    <w:rsid w:val="0020228C"/>
    <w:rsid w:val="00204C7C"/>
    <w:rsid w:val="002052D5"/>
    <w:rsid w:val="00205306"/>
    <w:rsid w:val="002059E8"/>
    <w:rsid w:val="00205A82"/>
    <w:rsid w:val="00206235"/>
    <w:rsid w:val="00206710"/>
    <w:rsid w:val="0020689F"/>
    <w:rsid w:val="00206FF2"/>
    <w:rsid w:val="00207227"/>
    <w:rsid w:val="00207C1D"/>
    <w:rsid w:val="00210101"/>
    <w:rsid w:val="00211A5A"/>
    <w:rsid w:val="002128EB"/>
    <w:rsid w:val="002145CC"/>
    <w:rsid w:val="00214EC6"/>
    <w:rsid w:val="002152CB"/>
    <w:rsid w:val="0021654B"/>
    <w:rsid w:val="00216550"/>
    <w:rsid w:val="00217765"/>
    <w:rsid w:val="00217CAE"/>
    <w:rsid w:val="00220E6A"/>
    <w:rsid w:val="002214E7"/>
    <w:rsid w:val="002221AD"/>
    <w:rsid w:val="00222F2F"/>
    <w:rsid w:val="0022325C"/>
    <w:rsid w:val="00223AED"/>
    <w:rsid w:val="00223ED6"/>
    <w:rsid w:val="00223FBE"/>
    <w:rsid w:val="0022440C"/>
    <w:rsid w:val="00224A09"/>
    <w:rsid w:val="002261C2"/>
    <w:rsid w:val="00227E70"/>
    <w:rsid w:val="00230EFB"/>
    <w:rsid w:val="00232D17"/>
    <w:rsid w:val="00234638"/>
    <w:rsid w:val="0023471C"/>
    <w:rsid w:val="002348F1"/>
    <w:rsid w:val="00235BD3"/>
    <w:rsid w:val="00235FF4"/>
    <w:rsid w:val="00236271"/>
    <w:rsid w:val="002366A1"/>
    <w:rsid w:val="00236C7D"/>
    <w:rsid w:val="0024055F"/>
    <w:rsid w:val="00240E43"/>
    <w:rsid w:val="0024187E"/>
    <w:rsid w:val="00242D65"/>
    <w:rsid w:val="00243DCD"/>
    <w:rsid w:val="00244036"/>
    <w:rsid w:val="00244A29"/>
    <w:rsid w:val="00244DC3"/>
    <w:rsid w:val="002457B4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5EB"/>
    <w:rsid w:val="002568FC"/>
    <w:rsid w:val="002570F0"/>
    <w:rsid w:val="00257865"/>
    <w:rsid w:val="00261080"/>
    <w:rsid w:val="00261B16"/>
    <w:rsid w:val="00261FFF"/>
    <w:rsid w:val="002622E1"/>
    <w:rsid w:val="00263CB4"/>
    <w:rsid w:val="002664D7"/>
    <w:rsid w:val="00266526"/>
    <w:rsid w:val="002672CC"/>
    <w:rsid w:val="002708C4"/>
    <w:rsid w:val="00271D38"/>
    <w:rsid w:val="00271FDD"/>
    <w:rsid w:val="00272241"/>
    <w:rsid w:val="002723A9"/>
    <w:rsid w:val="00273CFB"/>
    <w:rsid w:val="00274A0B"/>
    <w:rsid w:val="002750EA"/>
    <w:rsid w:val="00275D02"/>
    <w:rsid w:val="00276C60"/>
    <w:rsid w:val="00276C66"/>
    <w:rsid w:val="00277DAE"/>
    <w:rsid w:val="00280045"/>
    <w:rsid w:val="0028006B"/>
    <w:rsid w:val="00280127"/>
    <w:rsid w:val="002815CE"/>
    <w:rsid w:val="00282E62"/>
    <w:rsid w:val="002840FC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568"/>
    <w:rsid w:val="0029280F"/>
    <w:rsid w:val="00293B15"/>
    <w:rsid w:val="002944C4"/>
    <w:rsid w:val="00294FFD"/>
    <w:rsid w:val="00295ABA"/>
    <w:rsid w:val="00296BA8"/>
    <w:rsid w:val="002A0405"/>
    <w:rsid w:val="002A0900"/>
    <w:rsid w:val="002A0E3D"/>
    <w:rsid w:val="002A1CF1"/>
    <w:rsid w:val="002A25D7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250"/>
    <w:rsid w:val="002B140D"/>
    <w:rsid w:val="002B259D"/>
    <w:rsid w:val="002B416E"/>
    <w:rsid w:val="002B49CE"/>
    <w:rsid w:val="002B6388"/>
    <w:rsid w:val="002B667F"/>
    <w:rsid w:val="002B6A43"/>
    <w:rsid w:val="002B729A"/>
    <w:rsid w:val="002C1A94"/>
    <w:rsid w:val="002C2038"/>
    <w:rsid w:val="002C2217"/>
    <w:rsid w:val="002C2973"/>
    <w:rsid w:val="002C2AB6"/>
    <w:rsid w:val="002C321C"/>
    <w:rsid w:val="002C366B"/>
    <w:rsid w:val="002C3928"/>
    <w:rsid w:val="002C3FB3"/>
    <w:rsid w:val="002C41FA"/>
    <w:rsid w:val="002C47E5"/>
    <w:rsid w:val="002C4EED"/>
    <w:rsid w:val="002C5167"/>
    <w:rsid w:val="002C5485"/>
    <w:rsid w:val="002C73BE"/>
    <w:rsid w:val="002D074B"/>
    <w:rsid w:val="002D09C4"/>
    <w:rsid w:val="002D0A47"/>
    <w:rsid w:val="002D0A89"/>
    <w:rsid w:val="002D0C93"/>
    <w:rsid w:val="002D148C"/>
    <w:rsid w:val="002D50EC"/>
    <w:rsid w:val="002D5BD1"/>
    <w:rsid w:val="002D5F4A"/>
    <w:rsid w:val="002D75B8"/>
    <w:rsid w:val="002D75D8"/>
    <w:rsid w:val="002E0FB7"/>
    <w:rsid w:val="002E2301"/>
    <w:rsid w:val="002E2A09"/>
    <w:rsid w:val="002E301A"/>
    <w:rsid w:val="002E3A6B"/>
    <w:rsid w:val="002E4AE9"/>
    <w:rsid w:val="002E4AF6"/>
    <w:rsid w:val="002E4EBA"/>
    <w:rsid w:val="002E6182"/>
    <w:rsid w:val="002E61C6"/>
    <w:rsid w:val="002E624F"/>
    <w:rsid w:val="002E63BF"/>
    <w:rsid w:val="002E6458"/>
    <w:rsid w:val="002F0000"/>
    <w:rsid w:val="002F096D"/>
    <w:rsid w:val="002F1C27"/>
    <w:rsid w:val="002F2C40"/>
    <w:rsid w:val="002F326A"/>
    <w:rsid w:val="002F3346"/>
    <w:rsid w:val="002F3AF6"/>
    <w:rsid w:val="002F5D93"/>
    <w:rsid w:val="002F601C"/>
    <w:rsid w:val="002F6156"/>
    <w:rsid w:val="002F6485"/>
    <w:rsid w:val="002F67A1"/>
    <w:rsid w:val="002F69B8"/>
    <w:rsid w:val="002F7A4C"/>
    <w:rsid w:val="002F7B28"/>
    <w:rsid w:val="003032E9"/>
    <w:rsid w:val="00303914"/>
    <w:rsid w:val="00304801"/>
    <w:rsid w:val="003049B9"/>
    <w:rsid w:val="00305117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4DF0"/>
    <w:rsid w:val="00315847"/>
    <w:rsid w:val="003160C4"/>
    <w:rsid w:val="00316BBF"/>
    <w:rsid w:val="003201FC"/>
    <w:rsid w:val="003205D5"/>
    <w:rsid w:val="00321DFE"/>
    <w:rsid w:val="0032257F"/>
    <w:rsid w:val="00324DE4"/>
    <w:rsid w:val="00325317"/>
    <w:rsid w:val="00326895"/>
    <w:rsid w:val="00327489"/>
    <w:rsid w:val="00327730"/>
    <w:rsid w:val="00330F63"/>
    <w:rsid w:val="00330F65"/>
    <w:rsid w:val="003314E3"/>
    <w:rsid w:val="003318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046F"/>
    <w:rsid w:val="00341D89"/>
    <w:rsid w:val="00342FF3"/>
    <w:rsid w:val="00343539"/>
    <w:rsid w:val="003447C1"/>
    <w:rsid w:val="00345720"/>
    <w:rsid w:val="00345CD3"/>
    <w:rsid w:val="00347035"/>
    <w:rsid w:val="00347C6F"/>
    <w:rsid w:val="0035244F"/>
    <w:rsid w:val="003525C0"/>
    <w:rsid w:val="00355F82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B2F"/>
    <w:rsid w:val="00365650"/>
    <w:rsid w:val="003664BD"/>
    <w:rsid w:val="00367AE5"/>
    <w:rsid w:val="00370905"/>
    <w:rsid w:val="0037465D"/>
    <w:rsid w:val="00375D12"/>
    <w:rsid w:val="0037664D"/>
    <w:rsid w:val="00377F68"/>
    <w:rsid w:val="00380A75"/>
    <w:rsid w:val="00380DB3"/>
    <w:rsid w:val="00380EB8"/>
    <w:rsid w:val="003814B8"/>
    <w:rsid w:val="00381FC1"/>
    <w:rsid w:val="0038333B"/>
    <w:rsid w:val="00383477"/>
    <w:rsid w:val="0038368D"/>
    <w:rsid w:val="0038476D"/>
    <w:rsid w:val="00384BD0"/>
    <w:rsid w:val="00384C7C"/>
    <w:rsid w:val="00386F2D"/>
    <w:rsid w:val="00386F4A"/>
    <w:rsid w:val="00390873"/>
    <w:rsid w:val="00390C27"/>
    <w:rsid w:val="00391A10"/>
    <w:rsid w:val="0039226F"/>
    <w:rsid w:val="0039457B"/>
    <w:rsid w:val="003947D4"/>
    <w:rsid w:val="003947E2"/>
    <w:rsid w:val="00394A7E"/>
    <w:rsid w:val="0039573C"/>
    <w:rsid w:val="00395928"/>
    <w:rsid w:val="00395FC3"/>
    <w:rsid w:val="003975BA"/>
    <w:rsid w:val="003976D7"/>
    <w:rsid w:val="003A0EE5"/>
    <w:rsid w:val="003A1B7D"/>
    <w:rsid w:val="003A1E6D"/>
    <w:rsid w:val="003A3C5C"/>
    <w:rsid w:val="003A4E2B"/>
    <w:rsid w:val="003A581B"/>
    <w:rsid w:val="003A5B9B"/>
    <w:rsid w:val="003A67FA"/>
    <w:rsid w:val="003A6D61"/>
    <w:rsid w:val="003A737A"/>
    <w:rsid w:val="003B3362"/>
    <w:rsid w:val="003B4239"/>
    <w:rsid w:val="003B6029"/>
    <w:rsid w:val="003B68E3"/>
    <w:rsid w:val="003C081C"/>
    <w:rsid w:val="003C10BE"/>
    <w:rsid w:val="003C1952"/>
    <w:rsid w:val="003C1D89"/>
    <w:rsid w:val="003C2461"/>
    <w:rsid w:val="003C2764"/>
    <w:rsid w:val="003C323A"/>
    <w:rsid w:val="003C4895"/>
    <w:rsid w:val="003C4CFD"/>
    <w:rsid w:val="003C5ADD"/>
    <w:rsid w:val="003C5E66"/>
    <w:rsid w:val="003C6EC4"/>
    <w:rsid w:val="003C75B9"/>
    <w:rsid w:val="003C7CDC"/>
    <w:rsid w:val="003C7F0C"/>
    <w:rsid w:val="003D0256"/>
    <w:rsid w:val="003D1C62"/>
    <w:rsid w:val="003D2165"/>
    <w:rsid w:val="003D3EC5"/>
    <w:rsid w:val="003D3F0C"/>
    <w:rsid w:val="003D3F3A"/>
    <w:rsid w:val="003D4478"/>
    <w:rsid w:val="003D4A51"/>
    <w:rsid w:val="003D51D1"/>
    <w:rsid w:val="003D5366"/>
    <w:rsid w:val="003D5D50"/>
    <w:rsid w:val="003D6928"/>
    <w:rsid w:val="003D7238"/>
    <w:rsid w:val="003D7977"/>
    <w:rsid w:val="003D7FD5"/>
    <w:rsid w:val="003E085C"/>
    <w:rsid w:val="003E13F2"/>
    <w:rsid w:val="003E2D2F"/>
    <w:rsid w:val="003E3055"/>
    <w:rsid w:val="003E3BAB"/>
    <w:rsid w:val="003E4133"/>
    <w:rsid w:val="003E4AAF"/>
    <w:rsid w:val="003E56CB"/>
    <w:rsid w:val="003E5A74"/>
    <w:rsid w:val="003E652F"/>
    <w:rsid w:val="003E792D"/>
    <w:rsid w:val="003F0A28"/>
    <w:rsid w:val="003F2D27"/>
    <w:rsid w:val="003F2D3F"/>
    <w:rsid w:val="003F50B2"/>
    <w:rsid w:val="003F59E5"/>
    <w:rsid w:val="003F5A6C"/>
    <w:rsid w:val="003F615A"/>
    <w:rsid w:val="003F64BD"/>
    <w:rsid w:val="003F6639"/>
    <w:rsid w:val="003F77B4"/>
    <w:rsid w:val="00400589"/>
    <w:rsid w:val="00401A55"/>
    <w:rsid w:val="00401D5A"/>
    <w:rsid w:val="0040373A"/>
    <w:rsid w:val="0040405D"/>
    <w:rsid w:val="00404DB1"/>
    <w:rsid w:val="004071F4"/>
    <w:rsid w:val="00410C2B"/>
    <w:rsid w:val="00410F02"/>
    <w:rsid w:val="00411297"/>
    <w:rsid w:val="0041194A"/>
    <w:rsid w:val="00414A3C"/>
    <w:rsid w:val="004152CB"/>
    <w:rsid w:val="00416510"/>
    <w:rsid w:val="00416F6F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0E1A"/>
    <w:rsid w:val="00432237"/>
    <w:rsid w:val="00432500"/>
    <w:rsid w:val="0043315D"/>
    <w:rsid w:val="00433EFB"/>
    <w:rsid w:val="0043648E"/>
    <w:rsid w:val="004368E2"/>
    <w:rsid w:val="00436F3E"/>
    <w:rsid w:val="004407F2"/>
    <w:rsid w:val="004409F0"/>
    <w:rsid w:val="00440A03"/>
    <w:rsid w:val="0044198F"/>
    <w:rsid w:val="004425B5"/>
    <w:rsid w:val="00442D9A"/>
    <w:rsid w:val="0044333B"/>
    <w:rsid w:val="004442F7"/>
    <w:rsid w:val="00444918"/>
    <w:rsid w:val="004452DF"/>
    <w:rsid w:val="00445AA5"/>
    <w:rsid w:val="004469B8"/>
    <w:rsid w:val="00450A88"/>
    <w:rsid w:val="004510DE"/>
    <w:rsid w:val="004525A3"/>
    <w:rsid w:val="0045334D"/>
    <w:rsid w:val="004542F9"/>
    <w:rsid w:val="00454A57"/>
    <w:rsid w:val="0045603B"/>
    <w:rsid w:val="00456147"/>
    <w:rsid w:val="004600D0"/>
    <w:rsid w:val="0046076A"/>
    <w:rsid w:val="00460AA0"/>
    <w:rsid w:val="00460BF4"/>
    <w:rsid w:val="0046231A"/>
    <w:rsid w:val="00462FAC"/>
    <w:rsid w:val="004630B9"/>
    <w:rsid w:val="0046361A"/>
    <w:rsid w:val="004647D1"/>
    <w:rsid w:val="00465288"/>
    <w:rsid w:val="00465EDE"/>
    <w:rsid w:val="00466DD3"/>
    <w:rsid w:val="00470DCC"/>
    <w:rsid w:val="00470F32"/>
    <w:rsid w:val="00471CD6"/>
    <w:rsid w:val="00472ADD"/>
    <w:rsid w:val="0047343C"/>
    <w:rsid w:val="00473AF5"/>
    <w:rsid w:val="00473D6B"/>
    <w:rsid w:val="0047410D"/>
    <w:rsid w:val="00475AA4"/>
    <w:rsid w:val="00480A63"/>
    <w:rsid w:val="00480B8B"/>
    <w:rsid w:val="004829DF"/>
    <w:rsid w:val="00482D43"/>
    <w:rsid w:val="00482F08"/>
    <w:rsid w:val="0048321A"/>
    <w:rsid w:val="00483C91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A02C5"/>
    <w:rsid w:val="004A2BED"/>
    <w:rsid w:val="004A4801"/>
    <w:rsid w:val="004A4C42"/>
    <w:rsid w:val="004A6843"/>
    <w:rsid w:val="004A6CB8"/>
    <w:rsid w:val="004A7640"/>
    <w:rsid w:val="004B0CAA"/>
    <w:rsid w:val="004B13B4"/>
    <w:rsid w:val="004B147F"/>
    <w:rsid w:val="004B2716"/>
    <w:rsid w:val="004B2796"/>
    <w:rsid w:val="004B5396"/>
    <w:rsid w:val="004B6A65"/>
    <w:rsid w:val="004B6F4B"/>
    <w:rsid w:val="004B715B"/>
    <w:rsid w:val="004B72F1"/>
    <w:rsid w:val="004C0199"/>
    <w:rsid w:val="004C0454"/>
    <w:rsid w:val="004C1F56"/>
    <w:rsid w:val="004C3233"/>
    <w:rsid w:val="004C41F2"/>
    <w:rsid w:val="004C54A3"/>
    <w:rsid w:val="004C58C9"/>
    <w:rsid w:val="004C6993"/>
    <w:rsid w:val="004C6ECA"/>
    <w:rsid w:val="004D072E"/>
    <w:rsid w:val="004D1DBC"/>
    <w:rsid w:val="004D29B1"/>
    <w:rsid w:val="004D30E2"/>
    <w:rsid w:val="004D3F28"/>
    <w:rsid w:val="004D6593"/>
    <w:rsid w:val="004D7385"/>
    <w:rsid w:val="004D7E0C"/>
    <w:rsid w:val="004E1C6E"/>
    <w:rsid w:val="004E2280"/>
    <w:rsid w:val="004E3C43"/>
    <w:rsid w:val="004E400E"/>
    <w:rsid w:val="004E4221"/>
    <w:rsid w:val="004E465F"/>
    <w:rsid w:val="004E4A1E"/>
    <w:rsid w:val="004E4B8E"/>
    <w:rsid w:val="004E5DBC"/>
    <w:rsid w:val="004E63BE"/>
    <w:rsid w:val="004E6B51"/>
    <w:rsid w:val="004E6F1D"/>
    <w:rsid w:val="004E7208"/>
    <w:rsid w:val="004E740A"/>
    <w:rsid w:val="004E7604"/>
    <w:rsid w:val="004F0003"/>
    <w:rsid w:val="004F109E"/>
    <w:rsid w:val="004F1EC5"/>
    <w:rsid w:val="004F4E14"/>
    <w:rsid w:val="004F4E4B"/>
    <w:rsid w:val="004F5D0F"/>
    <w:rsid w:val="004F6AFA"/>
    <w:rsid w:val="004F6DF7"/>
    <w:rsid w:val="004F735C"/>
    <w:rsid w:val="004F77D4"/>
    <w:rsid w:val="004F7B1F"/>
    <w:rsid w:val="00500EF5"/>
    <w:rsid w:val="00501E90"/>
    <w:rsid w:val="00502A51"/>
    <w:rsid w:val="00506373"/>
    <w:rsid w:val="00506A24"/>
    <w:rsid w:val="00510122"/>
    <w:rsid w:val="00511D97"/>
    <w:rsid w:val="00511DBB"/>
    <w:rsid w:val="005133F2"/>
    <w:rsid w:val="00513447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2687A"/>
    <w:rsid w:val="00530201"/>
    <w:rsid w:val="00532A21"/>
    <w:rsid w:val="005339FF"/>
    <w:rsid w:val="0053462F"/>
    <w:rsid w:val="00535619"/>
    <w:rsid w:val="00535DD3"/>
    <w:rsid w:val="00535E75"/>
    <w:rsid w:val="00536141"/>
    <w:rsid w:val="00536401"/>
    <w:rsid w:val="00536DE0"/>
    <w:rsid w:val="005371A7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45848"/>
    <w:rsid w:val="00551241"/>
    <w:rsid w:val="005519D5"/>
    <w:rsid w:val="005528DA"/>
    <w:rsid w:val="00552B59"/>
    <w:rsid w:val="005534A3"/>
    <w:rsid w:val="00554BF1"/>
    <w:rsid w:val="00554E9B"/>
    <w:rsid w:val="00555411"/>
    <w:rsid w:val="0056048A"/>
    <w:rsid w:val="00560A01"/>
    <w:rsid w:val="00561E98"/>
    <w:rsid w:val="005637CD"/>
    <w:rsid w:val="00563D14"/>
    <w:rsid w:val="005645A7"/>
    <w:rsid w:val="00564CEA"/>
    <w:rsid w:val="005662F4"/>
    <w:rsid w:val="00566D88"/>
    <w:rsid w:val="0057012D"/>
    <w:rsid w:val="00570C6A"/>
    <w:rsid w:val="005714E6"/>
    <w:rsid w:val="005715EB"/>
    <w:rsid w:val="0057264F"/>
    <w:rsid w:val="005734A9"/>
    <w:rsid w:val="00573DCD"/>
    <w:rsid w:val="005757B0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A86"/>
    <w:rsid w:val="00583D67"/>
    <w:rsid w:val="00584C9B"/>
    <w:rsid w:val="00585EE0"/>
    <w:rsid w:val="0058615D"/>
    <w:rsid w:val="00590433"/>
    <w:rsid w:val="0059046D"/>
    <w:rsid w:val="00590844"/>
    <w:rsid w:val="00590AA0"/>
    <w:rsid w:val="00590EEF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899"/>
    <w:rsid w:val="005A1A5F"/>
    <w:rsid w:val="005A2494"/>
    <w:rsid w:val="005A3028"/>
    <w:rsid w:val="005A31EF"/>
    <w:rsid w:val="005A3296"/>
    <w:rsid w:val="005A4323"/>
    <w:rsid w:val="005A651C"/>
    <w:rsid w:val="005A6BC8"/>
    <w:rsid w:val="005B2138"/>
    <w:rsid w:val="005B34CB"/>
    <w:rsid w:val="005B41C6"/>
    <w:rsid w:val="005B47FA"/>
    <w:rsid w:val="005B4B47"/>
    <w:rsid w:val="005B4C35"/>
    <w:rsid w:val="005B4E0B"/>
    <w:rsid w:val="005B5047"/>
    <w:rsid w:val="005B531B"/>
    <w:rsid w:val="005B568D"/>
    <w:rsid w:val="005B689F"/>
    <w:rsid w:val="005B6D0F"/>
    <w:rsid w:val="005B7EFB"/>
    <w:rsid w:val="005C011C"/>
    <w:rsid w:val="005C0929"/>
    <w:rsid w:val="005C20C6"/>
    <w:rsid w:val="005C291E"/>
    <w:rsid w:val="005C29C3"/>
    <w:rsid w:val="005C2EF2"/>
    <w:rsid w:val="005C2F7F"/>
    <w:rsid w:val="005C3B84"/>
    <w:rsid w:val="005C5D8C"/>
    <w:rsid w:val="005C78EE"/>
    <w:rsid w:val="005D10AD"/>
    <w:rsid w:val="005D140A"/>
    <w:rsid w:val="005D1748"/>
    <w:rsid w:val="005D316A"/>
    <w:rsid w:val="005D48E4"/>
    <w:rsid w:val="005D6753"/>
    <w:rsid w:val="005D6ACA"/>
    <w:rsid w:val="005D77ED"/>
    <w:rsid w:val="005D786E"/>
    <w:rsid w:val="005E0EC8"/>
    <w:rsid w:val="005E0F1D"/>
    <w:rsid w:val="005E23B8"/>
    <w:rsid w:val="005E3225"/>
    <w:rsid w:val="005E33B5"/>
    <w:rsid w:val="005E34F8"/>
    <w:rsid w:val="005E36DC"/>
    <w:rsid w:val="005E3E94"/>
    <w:rsid w:val="005E4B08"/>
    <w:rsid w:val="005E5766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10A6"/>
    <w:rsid w:val="00612D71"/>
    <w:rsid w:val="006130FC"/>
    <w:rsid w:val="0061338D"/>
    <w:rsid w:val="006138B6"/>
    <w:rsid w:val="00615718"/>
    <w:rsid w:val="00615B66"/>
    <w:rsid w:val="006175DE"/>
    <w:rsid w:val="006239C1"/>
    <w:rsid w:val="006250DA"/>
    <w:rsid w:val="00627810"/>
    <w:rsid w:val="006301C8"/>
    <w:rsid w:val="00630FE0"/>
    <w:rsid w:val="006316C5"/>
    <w:rsid w:val="00631CCB"/>
    <w:rsid w:val="00632202"/>
    <w:rsid w:val="006336DB"/>
    <w:rsid w:val="00634DED"/>
    <w:rsid w:val="0063502E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7BA"/>
    <w:rsid w:val="00651BEA"/>
    <w:rsid w:val="0065260F"/>
    <w:rsid w:val="00652C25"/>
    <w:rsid w:val="00653D90"/>
    <w:rsid w:val="00653EE4"/>
    <w:rsid w:val="00654B8A"/>
    <w:rsid w:val="006552FF"/>
    <w:rsid w:val="006555BF"/>
    <w:rsid w:val="00655B31"/>
    <w:rsid w:val="0065611C"/>
    <w:rsid w:val="006563A0"/>
    <w:rsid w:val="00657417"/>
    <w:rsid w:val="00662470"/>
    <w:rsid w:val="0066268A"/>
    <w:rsid w:val="00663043"/>
    <w:rsid w:val="00663055"/>
    <w:rsid w:val="0066349A"/>
    <w:rsid w:val="00663ABF"/>
    <w:rsid w:val="0066409C"/>
    <w:rsid w:val="00664428"/>
    <w:rsid w:val="00664CC5"/>
    <w:rsid w:val="00666187"/>
    <w:rsid w:val="00666CE2"/>
    <w:rsid w:val="0066755E"/>
    <w:rsid w:val="00667EBD"/>
    <w:rsid w:val="0067062B"/>
    <w:rsid w:val="00670D24"/>
    <w:rsid w:val="0067110B"/>
    <w:rsid w:val="00671D3D"/>
    <w:rsid w:val="00671E2F"/>
    <w:rsid w:val="00674091"/>
    <w:rsid w:val="006747F2"/>
    <w:rsid w:val="00674CEA"/>
    <w:rsid w:val="00675005"/>
    <w:rsid w:val="00675CF3"/>
    <w:rsid w:val="00675F92"/>
    <w:rsid w:val="00677EA7"/>
    <w:rsid w:val="00680127"/>
    <w:rsid w:val="00680136"/>
    <w:rsid w:val="00680269"/>
    <w:rsid w:val="00682DDC"/>
    <w:rsid w:val="00684CE8"/>
    <w:rsid w:val="00685841"/>
    <w:rsid w:val="0068751E"/>
    <w:rsid w:val="00687A29"/>
    <w:rsid w:val="0069083A"/>
    <w:rsid w:val="00690CDA"/>
    <w:rsid w:val="00690D1B"/>
    <w:rsid w:val="00692703"/>
    <w:rsid w:val="00692B51"/>
    <w:rsid w:val="00693194"/>
    <w:rsid w:val="00693409"/>
    <w:rsid w:val="006935EA"/>
    <w:rsid w:val="00695983"/>
    <w:rsid w:val="00696D18"/>
    <w:rsid w:val="00697A5F"/>
    <w:rsid w:val="006A13E0"/>
    <w:rsid w:val="006A3281"/>
    <w:rsid w:val="006A3B67"/>
    <w:rsid w:val="006A404B"/>
    <w:rsid w:val="006A44A8"/>
    <w:rsid w:val="006A4AA9"/>
    <w:rsid w:val="006A5255"/>
    <w:rsid w:val="006A5D9E"/>
    <w:rsid w:val="006A7BEE"/>
    <w:rsid w:val="006B0742"/>
    <w:rsid w:val="006B27A1"/>
    <w:rsid w:val="006B2B05"/>
    <w:rsid w:val="006B2EEF"/>
    <w:rsid w:val="006B3CEC"/>
    <w:rsid w:val="006B4B97"/>
    <w:rsid w:val="006B4EA9"/>
    <w:rsid w:val="006B50C9"/>
    <w:rsid w:val="006B52F2"/>
    <w:rsid w:val="006B5946"/>
    <w:rsid w:val="006B5A64"/>
    <w:rsid w:val="006B6583"/>
    <w:rsid w:val="006B6EBF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D7C51"/>
    <w:rsid w:val="006E13BF"/>
    <w:rsid w:val="006E1C99"/>
    <w:rsid w:val="006E1FE4"/>
    <w:rsid w:val="006E25C5"/>
    <w:rsid w:val="006E2E91"/>
    <w:rsid w:val="006E37DF"/>
    <w:rsid w:val="006E3F14"/>
    <w:rsid w:val="006E4264"/>
    <w:rsid w:val="006E43A4"/>
    <w:rsid w:val="006E47B0"/>
    <w:rsid w:val="006E4971"/>
    <w:rsid w:val="006E523E"/>
    <w:rsid w:val="006E56CF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3E96"/>
    <w:rsid w:val="006F4235"/>
    <w:rsid w:val="006F42C2"/>
    <w:rsid w:val="006F5CE8"/>
    <w:rsid w:val="006F5E72"/>
    <w:rsid w:val="0070002A"/>
    <w:rsid w:val="007003C5"/>
    <w:rsid w:val="00700E5A"/>
    <w:rsid w:val="00701AE8"/>
    <w:rsid w:val="00701D6C"/>
    <w:rsid w:val="0070253F"/>
    <w:rsid w:val="007029F5"/>
    <w:rsid w:val="00702A3C"/>
    <w:rsid w:val="00702B49"/>
    <w:rsid w:val="0070355A"/>
    <w:rsid w:val="00703A84"/>
    <w:rsid w:val="007046CB"/>
    <w:rsid w:val="007068D3"/>
    <w:rsid w:val="00706C0E"/>
    <w:rsid w:val="0070740C"/>
    <w:rsid w:val="00710D7B"/>
    <w:rsid w:val="00711C87"/>
    <w:rsid w:val="0071203F"/>
    <w:rsid w:val="007121EF"/>
    <w:rsid w:val="00712E0B"/>
    <w:rsid w:val="00715191"/>
    <w:rsid w:val="0071535A"/>
    <w:rsid w:val="0071550F"/>
    <w:rsid w:val="0071560E"/>
    <w:rsid w:val="00716074"/>
    <w:rsid w:val="007165B0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5A8B"/>
    <w:rsid w:val="00727C48"/>
    <w:rsid w:val="00727CEE"/>
    <w:rsid w:val="0073071E"/>
    <w:rsid w:val="00731757"/>
    <w:rsid w:val="00731C39"/>
    <w:rsid w:val="007326A7"/>
    <w:rsid w:val="007330FD"/>
    <w:rsid w:val="0073465E"/>
    <w:rsid w:val="0073512C"/>
    <w:rsid w:val="00735372"/>
    <w:rsid w:val="00735FDB"/>
    <w:rsid w:val="007365F0"/>
    <w:rsid w:val="007406DE"/>
    <w:rsid w:val="00740CA7"/>
    <w:rsid w:val="00741899"/>
    <w:rsid w:val="007427A2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564A9"/>
    <w:rsid w:val="00757B60"/>
    <w:rsid w:val="00757C45"/>
    <w:rsid w:val="007605AF"/>
    <w:rsid w:val="00762F74"/>
    <w:rsid w:val="00763502"/>
    <w:rsid w:val="00763B0B"/>
    <w:rsid w:val="00764A8D"/>
    <w:rsid w:val="00766561"/>
    <w:rsid w:val="007665EC"/>
    <w:rsid w:val="007668ED"/>
    <w:rsid w:val="0077086C"/>
    <w:rsid w:val="00770E69"/>
    <w:rsid w:val="0077172A"/>
    <w:rsid w:val="007717B9"/>
    <w:rsid w:val="007717CE"/>
    <w:rsid w:val="00771C8A"/>
    <w:rsid w:val="007723AE"/>
    <w:rsid w:val="007726DA"/>
    <w:rsid w:val="0077288C"/>
    <w:rsid w:val="00772D64"/>
    <w:rsid w:val="00773950"/>
    <w:rsid w:val="00774A17"/>
    <w:rsid w:val="00775219"/>
    <w:rsid w:val="00776030"/>
    <w:rsid w:val="00776724"/>
    <w:rsid w:val="00776DD9"/>
    <w:rsid w:val="00777233"/>
    <w:rsid w:val="00777970"/>
    <w:rsid w:val="00781A8C"/>
    <w:rsid w:val="00783891"/>
    <w:rsid w:val="00783BE1"/>
    <w:rsid w:val="00783F89"/>
    <w:rsid w:val="007841BC"/>
    <w:rsid w:val="0078442A"/>
    <w:rsid w:val="007855DE"/>
    <w:rsid w:val="007878C1"/>
    <w:rsid w:val="007913FC"/>
    <w:rsid w:val="007919DF"/>
    <w:rsid w:val="00791C92"/>
    <w:rsid w:val="00791EF6"/>
    <w:rsid w:val="007925E7"/>
    <w:rsid w:val="0079363C"/>
    <w:rsid w:val="00793849"/>
    <w:rsid w:val="00793E4B"/>
    <w:rsid w:val="00793FCF"/>
    <w:rsid w:val="00794941"/>
    <w:rsid w:val="007949C4"/>
    <w:rsid w:val="00794E78"/>
    <w:rsid w:val="00795A01"/>
    <w:rsid w:val="00795ACA"/>
    <w:rsid w:val="00795C08"/>
    <w:rsid w:val="00796CC3"/>
    <w:rsid w:val="0079702C"/>
    <w:rsid w:val="00797CFE"/>
    <w:rsid w:val="007A1B68"/>
    <w:rsid w:val="007A1EA1"/>
    <w:rsid w:val="007A24A8"/>
    <w:rsid w:val="007A2C2F"/>
    <w:rsid w:val="007A2F84"/>
    <w:rsid w:val="007A4749"/>
    <w:rsid w:val="007A4CCD"/>
    <w:rsid w:val="007A56C7"/>
    <w:rsid w:val="007A5B45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72EC"/>
    <w:rsid w:val="007B7B39"/>
    <w:rsid w:val="007B7C92"/>
    <w:rsid w:val="007C003A"/>
    <w:rsid w:val="007C04FD"/>
    <w:rsid w:val="007C0775"/>
    <w:rsid w:val="007C0D3D"/>
    <w:rsid w:val="007C0D76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4F"/>
    <w:rsid w:val="007D2F87"/>
    <w:rsid w:val="007D3D6E"/>
    <w:rsid w:val="007D48E7"/>
    <w:rsid w:val="007D4C5F"/>
    <w:rsid w:val="007D52AA"/>
    <w:rsid w:val="007D5EA4"/>
    <w:rsid w:val="007D6CF9"/>
    <w:rsid w:val="007D757A"/>
    <w:rsid w:val="007D75F7"/>
    <w:rsid w:val="007E04DF"/>
    <w:rsid w:val="007E0AF4"/>
    <w:rsid w:val="007E2AE3"/>
    <w:rsid w:val="007E3199"/>
    <w:rsid w:val="007E34D2"/>
    <w:rsid w:val="007E42FB"/>
    <w:rsid w:val="007E49F0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94F"/>
    <w:rsid w:val="007F2B07"/>
    <w:rsid w:val="007F2EE2"/>
    <w:rsid w:val="007F2F1F"/>
    <w:rsid w:val="007F4856"/>
    <w:rsid w:val="007F4ACF"/>
    <w:rsid w:val="007F4F86"/>
    <w:rsid w:val="007F5867"/>
    <w:rsid w:val="007F5CCF"/>
    <w:rsid w:val="007F664F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6C24"/>
    <w:rsid w:val="008071A2"/>
    <w:rsid w:val="008073DD"/>
    <w:rsid w:val="00807E73"/>
    <w:rsid w:val="00810A47"/>
    <w:rsid w:val="00812EDF"/>
    <w:rsid w:val="00813C7A"/>
    <w:rsid w:val="0081486E"/>
    <w:rsid w:val="0081533B"/>
    <w:rsid w:val="008154B1"/>
    <w:rsid w:val="00815FEC"/>
    <w:rsid w:val="00816C06"/>
    <w:rsid w:val="00816C74"/>
    <w:rsid w:val="00820015"/>
    <w:rsid w:val="00820673"/>
    <w:rsid w:val="00820A48"/>
    <w:rsid w:val="00821068"/>
    <w:rsid w:val="008210A0"/>
    <w:rsid w:val="00821EC9"/>
    <w:rsid w:val="00822DE3"/>
    <w:rsid w:val="0082324C"/>
    <w:rsid w:val="008250CD"/>
    <w:rsid w:val="008256F8"/>
    <w:rsid w:val="00825FDB"/>
    <w:rsid w:val="008270A4"/>
    <w:rsid w:val="00831232"/>
    <w:rsid w:val="0083155C"/>
    <w:rsid w:val="00832241"/>
    <w:rsid w:val="0083293A"/>
    <w:rsid w:val="00832B3C"/>
    <w:rsid w:val="00833F64"/>
    <w:rsid w:val="008345BD"/>
    <w:rsid w:val="00834C3D"/>
    <w:rsid w:val="00834EBA"/>
    <w:rsid w:val="00835BA8"/>
    <w:rsid w:val="00836390"/>
    <w:rsid w:val="0083700C"/>
    <w:rsid w:val="00841340"/>
    <w:rsid w:val="00841971"/>
    <w:rsid w:val="00841C88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47D7A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0926"/>
    <w:rsid w:val="00860BD7"/>
    <w:rsid w:val="00860C4B"/>
    <w:rsid w:val="00861043"/>
    <w:rsid w:val="00862A71"/>
    <w:rsid w:val="0086355D"/>
    <w:rsid w:val="00863A73"/>
    <w:rsid w:val="00864AD1"/>
    <w:rsid w:val="0086502C"/>
    <w:rsid w:val="008679AB"/>
    <w:rsid w:val="00867B07"/>
    <w:rsid w:val="0087017E"/>
    <w:rsid w:val="00871288"/>
    <w:rsid w:val="0087158C"/>
    <w:rsid w:val="00873938"/>
    <w:rsid w:val="00873D2F"/>
    <w:rsid w:val="008742C6"/>
    <w:rsid w:val="00874B4A"/>
    <w:rsid w:val="00874F93"/>
    <w:rsid w:val="008751E8"/>
    <w:rsid w:val="00875A1B"/>
    <w:rsid w:val="008762A2"/>
    <w:rsid w:val="0087692A"/>
    <w:rsid w:val="00876932"/>
    <w:rsid w:val="00876CA4"/>
    <w:rsid w:val="008815F1"/>
    <w:rsid w:val="00881E2A"/>
    <w:rsid w:val="00882C34"/>
    <w:rsid w:val="00882E70"/>
    <w:rsid w:val="00883592"/>
    <w:rsid w:val="0088407E"/>
    <w:rsid w:val="008840CE"/>
    <w:rsid w:val="00884D5E"/>
    <w:rsid w:val="00884F4D"/>
    <w:rsid w:val="00884FEA"/>
    <w:rsid w:val="00886788"/>
    <w:rsid w:val="00886F1E"/>
    <w:rsid w:val="00887CB7"/>
    <w:rsid w:val="00887ECD"/>
    <w:rsid w:val="00895032"/>
    <w:rsid w:val="008951FB"/>
    <w:rsid w:val="0089579A"/>
    <w:rsid w:val="00896B24"/>
    <w:rsid w:val="008A021D"/>
    <w:rsid w:val="008A02F0"/>
    <w:rsid w:val="008A110D"/>
    <w:rsid w:val="008A153D"/>
    <w:rsid w:val="008A1CEE"/>
    <w:rsid w:val="008A250A"/>
    <w:rsid w:val="008A2656"/>
    <w:rsid w:val="008A30E2"/>
    <w:rsid w:val="008A3227"/>
    <w:rsid w:val="008A351B"/>
    <w:rsid w:val="008A37BF"/>
    <w:rsid w:val="008A39D2"/>
    <w:rsid w:val="008A3B87"/>
    <w:rsid w:val="008A47E9"/>
    <w:rsid w:val="008A4C70"/>
    <w:rsid w:val="008A5B82"/>
    <w:rsid w:val="008A5C42"/>
    <w:rsid w:val="008A6EA1"/>
    <w:rsid w:val="008A7A63"/>
    <w:rsid w:val="008A7D12"/>
    <w:rsid w:val="008B295F"/>
    <w:rsid w:val="008B2CED"/>
    <w:rsid w:val="008B3DF2"/>
    <w:rsid w:val="008B44C6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2356"/>
    <w:rsid w:val="008D40E0"/>
    <w:rsid w:val="008D4164"/>
    <w:rsid w:val="008D46F3"/>
    <w:rsid w:val="008D7246"/>
    <w:rsid w:val="008D7B57"/>
    <w:rsid w:val="008E0D96"/>
    <w:rsid w:val="008E1043"/>
    <w:rsid w:val="008E1957"/>
    <w:rsid w:val="008E1ECE"/>
    <w:rsid w:val="008E3781"/>
    <w:rsid w:val="008E4264"/>
    <w:rsid w:val="008E4462"/>
    <w:rsid w:val="008E460E"/>
    <w:rsid w:val="008E5738"/>
    <w:rsid w:val="008E5E2B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AE9"/>
    <w:rsid w:val="008F3B78"/>
    <w:rsid w:val="008F4304"/>
    <w:rsid w:val="008F5014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17B14"/>
    <w:rsid w:val="009211DF"/>
    <w:rsid w:val="00921659"/>
    <w:rsid w:val="009219C2"/>
    <w:rsid w:val="0092294F"/>
    <w:rsid w:val="00922BB0"/>
    <w:rsid w:val="009232F7"/>
    <w:rsid w:val="0092407C"/>
    <w:rsid w:val="00924DC1"/>
    <w:rsid w:val="009252B0"/>
    <w:rsid w:val="00926B3C"/>
    <w:rsid w:val="00926D6D"/>
    <w:rsid w:val="00927DF6"/>
    <w:rsid w:val="009306D6"/>
    <w:rsid w:val="009323FC"/>
    <w:rsid w:val="00932949"/>
    <w:rsid w:val="00933247"/>
    <w:rsid w:val="00933CD0"/>
    <w:rsid w:val="00935604"/>
    <w:rsid w:val="00935F2D"/>
    <w:rsid w:val="00936007"/>
    <w:rsid w:val="0093693B"/>
    <w:rsid w:val="00936D1A"/>
    <w:rsid w:val="00936D4E"/>
    <w:rsid w:val="0094023B"/>
    <w:rsid w:val="00941078"/>
    <w:rsid w:val="009425FE"/>
    <w:rsid w:val="0094340F"/>
    <w:rsid w:val="009434EB"/>
    <w:rsid w:val="00943FE0"/>
    <w:rsid w:val="00944AC0"/>
    <w:rsid w:val="00945AB7"/>
    <w:rsid w:val="00946858"/>
    <w:rsid w:val="009474A1"/>
    <w:rsid w:val="00947570"/>
    <w:rsid w:val="00947B5D"/>
    <w:rsid w:val="00947CF7"/>
    <w:rsid w:val="00950209"/>
    <w:rsid w:val="00950492"/>
    <w:rsid w:val="00951857"/>
    <w:rsid w:val="00951ABA"/>
    <w:rsid w:val="00952100"/>
    <w:rsid w:val="00952BC4"/>
    <w:rsid w:val="00953719"/>
    <w:rsid w:val="00953BD5"/>
    <w:rsid w:val="00954F11"/>
    <w:rsid w:val="00954F5D"/>
    <w:rsid w:val="00955EEE"/>
    <w:rsid w:val="009572B2"/>
    <w:rsid w:val="00957BA9"/>
    <w:rsid w:val="00960E9B"/>
    <w:rsid w:val="009613EF"/>
    <w:rsid w:val="00963059"/>
    <w:rsid w:val="0096319F"/>
    <w:rsid w:val="00964042"/>
    <w:rsid w:val="009651F2"/>
    <w:rsid w:val="0096585B"/>
    <w:rsid w:val="009667CB"/>
    <w:rsid w:val="009710B2"/>
    <w:rsid w:val="00972CAD"/>
    <w:rsid w:val="009734BC"/>
    <w:rsid w:val="00973EF7"/>
    <w:rsid w:val="0097464B"/>
    <w:rsid w:val="00975093"/>
    <w:rsid w:val="009755D4"/>
    <w:rsid w:val="00975FFF"/>
    <w:rsid w:val="00976715"/>
    <w:rsid w:val="00976864"/>
    <w:rsid w:val="00976A94"/>
    <w:rsid w:val="00976F33"/>
    <w:rsid w:val="00980178"/>
    <w:rsid w:val="009806FF"/>
    <w:rsid w:val="009814B0"/>
    <w:rsid w:val="00981610"/>
    <w:rsid w:val="00984ABD"/>
    <w:rsid w:val="00986460"/>
    <w:rsid w:val="00986E39"/>
    <w:rsid w:val="0098719A"/>
    <w:rsid w:val="009877E9"/>
    <w:rsid w:val="009902AF"/>
    <w:rsid w:val="009908AF"/>
    <w:rsid w:val="009909DC"/>
    <w:rsid w:val="00990ECF"/>
    <w:rsid w:val="0099122C"/>
    <w:rsid w:val="0099270B"/>
    <w:rsid w:val="00992DC1"/>
    <w:rsid w:val="0099381A"/>
    <w:rsid w:val="00995BB9"/>
    <w:rsid w:val="009A1A40"/>
    <w:rsid w:val="009A20FC"/>
    <w:rsid w:val="009A25F9"/>
    <w:rsid w:val="009A3DC9"/>
    <w:rsid w:val="009A5C28"/>
    <w:rsid w:val="009A6866"/>
    <w:rsid w:val="009A77B2"/>
    <w:rsid w:val="009B02E0"/>
    <w:rsid w:val="009B0E61"/>
    <w:rsid w:val="009B2BED"/>
    <w:rsid w:val="009B4AF0"/>
    <w:rsid w:val="009B505C"/>
    <w:rsid w:val="009B6212"/>
    <w:rsid w:val="009B7FFC"/>
    <w:rsid w:val="009C1093"/>
    <w:rsid w:val="009C1556"/>
    <w:rsid w:val="009C2002"/>
    <w:rsid w:val="009C2168"/>
    <w:rsid w:val="009C268B"/>
    <w:rsid w:val="009C3987"/>
    <w:rsid w:val="009C3C42"/>
    <w:rsid w:val="009C4835"/>
    <w:rsid w:val="009C4A3B"/>
    <w:rsid w:val="009C61C9"/>
    <w:rsid w:val="009C62D4"/>
    <w:rsid w:val="009C6AE7"/>
    <w:rsid w:val="009C7885"/>
    <w:rsid w:val="009D121C"/>
    <w:rsid w:val="009D1AFD"/>
    <w:rsid w:val="009D1D31"/>
    <w:rsid w:val="009D20B7"/>
    <w:rsid w:val="009D2263"/>
    <w:rsid w:val="009D3E68"/>
    <w:rsid w:val="009D4F1A"/>
    <w:rsid w:val="009D7840"/>
    <w:rsid w:val="009E0B1C"/>
    <w:rsid w:val="009E3B1E"/>
    <w:rsid w:val="009E4214"/>
    <w:rsid w:val="009E57BC"/>
    <w:rsid w:val="009E5AB4"/>
    <w:rsid w:val="009E6204"/>
    <w:rsid w:val="009E6423"/>
    <w:rsid w:val="009E7B3A"/>
    <w:rsid w:val="009F0B50"/>
    <w:rsid w:val="009F2BDE"/>
    <w:rsid w:val="009F361E"/>
    <w:rsid w:val="009F43A5"/>
    <w:rsid w:val="009F4965"/>
    <w:rsid w:val="009F498E"/>
    <w:rsid w:val="009F49BF"/>
    <w:rsid w:val="009F53CC"/>
    <w:rsid w:val="009F5587"/>
    <w:rsid w:val="009F5E18"/>
    <w:rsid w:val="009F698F"/>
    <w:rsid w:val="009F6A74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32C6"/>
    <w:rsid w:val="00A0438F"/>
    <w:rsid w:val="00A0497D"/>
    <w:rsid w:val="00A0575A"/>
    <w:rsid w:val="00A05B12"/>
    <w:rsid w:val="00A05D95"/>
    <w:rsid w:val="00A05EB7"/>
    <w:rsid w:val="00A068A1"/>
    <w:rsid w:val="00A107A2"/>
    <w:rsid w:val="00A113EC"/>
    <w:rsid w:val="00A11D02"/>
    <w:rsid w:val="00A12AC8"/>
    <w:rsid w:val="00A135F9"/>
    <w:rsid w:val="00A161E1"/>
    <w:rsid w:val="00A16B4E"/>
    <w:rsid w:val="00A17904"/>
    <w:rsid w:val="00A179A7"/>
    <w:rsid w:val="00A2209D"/>
    <w:rsid w:val="00A220C9"/>
    <w:rsid w:val="00A24E1B"/>
    <w:rsid w:val="00A25341"/>
    <w:rsid w:val="00A25E7F"/>
    <w:rsid w:val="00A278C3"/>
    <w:rsid w:val="00A301ED"/>
    <w:rsid w:val="00A303B6"/>
    <w:rsid w:val="00A307B7"/>
    <w:rsid w:val="00A31507"/>
    <w:rsid w:val="00A32DA3"/>
    <w:rsid w:val="00A32E8C"/>
    <w:rsid w:val="00A357F0"/>
    <w:rsid w:val="00A35C42"/>
    <w:rsid w:val="00A35D7C"/>
    <w:rsid w:val="00A362DB"/>
    <w:rsid w:val="00A40409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1000"/>
    <w:rsid w:val="00A51A00"/>
    <w:rsid w:val="00A52AE1"/>
    <w:rsid w:val="00A53402"/>
    <w:rsid w:val="00A53E80"/>
    <w:rsid w:val="00A53EAC"/>
    <w:rsid w:val="00A54503"/>
    <w:rsid w:val="00A549AF"/>
    <w:rsid w:val="00A565D9"/>
    <w:rsid w:val="00A5726F"/>
    <w:rsid w:val="00A572A1"/>
    <w:rsid w:val="00A57B36"/>
    <w:rsid w:val="00A61BDA"/>
    <w:rsid w:val="00A62F33"/>
    <w:rsid w:val="00A63511"/>
    <w:rsid w:val="00A63538"/>
    <w:rsid w:val="00A644FB"/>
    <w:rsid w:val="00A6488D"/>
    <w:rsid w:val="00A656C8"/>
    <w:rsid w:val="00A67B4C"/>
    <w:rsid w:val="00A70D1C"/>
    <w:rsid w:val="00A7412C"/>
    <w:rsid w:val="00A760D8"/>
    <w:rsid w:val="00A778AA"/>
    <w:rsid w:val="00A77DE6"/>
    <w:rsid w:val="00A805E4"/>
    <w:rsid w:val="00A816A7"/>
    <w:rsid w:val="00A8297D"/>
    <w:rsid w:val="00A8389D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69DD"/>
    <w:rsid w:val="00A972FA"/>
    <w:rsid w:val="00A97A11"/>
    <w:rsid w:val="00AA0542"/>
    <w:rsid w:val="00AA1448"/>
    <w:rsid w:val="00AA3A6C"/>
    <w:rsid w:val="00AA5247"/>
    <w:rsid w:val="00AA74A6"/>
    <w:rsid w:val="00AB00D3"/>
    <w:rsid w:val="00AB05FF"/>
    <w:rsid w:val="00AB16A2"/>
    <w:rsid w:val="00AB1A3D"/>
    <w:rsid w:val="00AB37BC"/>
    <w:rsid w:val="00AB38D0"/>
    <w:rsid w:val="00AB43F1"/>
    <w:rsid w:val="00AB5CE9"/>
    <w:rsid w:val="00AB6B1E"/>
    <w:rsid w:val="00AB6F12"/>
    <w:rsid w:val="00AB726E"/>
    <w:rsid w:val="00AB74AD"/>
    <w:rsid w:val="00AB77BF"/>
    <w:rsid w:val="00AB78E3"/>
    <w:rsid w:val="00AB7939"/>
    <w:rsid w:val="00AC0303"/>
    <w:rsid w:val="00AC0A3D"/>
    <w:rsid w:val="00AC15ED"/>
    <w:rsid w:val="00AC1AFC"/>
    <w:rsid w:val="00AC245C"/>
    <w:rsid w:val="00AC25B9"/>
    <w:rsid w:val="00AC5A4C"/>
    <w:rsid w:val="00AC6E1E"/>
    <w:rsid w:val="00AD0A5B"/>
    <w:rsid w:val="00AD16CC"/>
    <w:rsid w:val="00AD77D1"/>
    <w:rsid w:val="00AD7F9F"/>
    <w:rsid w:val="00AE0717"/>
    <w:rsid w:val="00AE1126"/>
    <w:rsid w:val="00AE1C87"/>
    <w:rsid w:val="00AE3B91"/>
    <w:rsid w:val="00AE524C"/>
    <w:rsid w:val="00AE5EF9"/>
    <w:rsid w:val="00AE772A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302E"/>
    <w:rsid w:val="00B03243"/>
    <w:rsid w:val="00B040AD"/>
    <w:rsid w:val="00B042CF"/>
    <w:rsid w:val="00B04F6B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1C15"/>
    <w:rsid w:val="00B12EFF"/>
    <w:rsid w:val="00B135A6"/>
    <w:rsid w:val="00B13CCF"/>
    <w:rsid w:val="00B14C60"/>
    <w:rsid w:val="00B14D6F"/>
    <w:rsid w:val="00B1567D"/>
    <w:rsid w:val="00B164F5"/>
    <w:rsid w:val="00B1686A"/>
    <w:rsid w:val="00B16F15"/>
    <w:rsid w:val="00B16FFC"/>
    <w:rsid w:val="00B174AD"/>
    <w:rsid w:val="00B208E5"/>
    <w:rsid w:val="00B232A2"/>
    <w:rsid w:val="00B23699"/>
    <w:rsid w:val="00B23FFA"/>
    <w:rsid w:val="00B253E1"/>
    <w:rsid w:val="00B270E6"/>
    <w:rsid w:val="00B27CC8"/>
    <w:rsid w:val="00B27D58"/>
    <w:rsid w:val="00B307F6"/>
    <w:rsid w:val="00B30A1D"/>
    <w:rsid w:val="00B30B83"/>
    <w:rsid w:val="00B30E6E"/>
    <w:rsid w:val="00B31212"/>
    <w:rsid w:val="00B319A6"/>
    <w:rsid w:val="00B31D96"/>
    <w:rsid w:val="00B32220"/>
    <w:rsid w:val="00B32264"/>
    <w:rsid w:val="00B349CA"/>
    <w:rsid w:val="00B36839"/>
    <w:rsid w:val="00B3722A"/>
    <w:rsid w:val="00B37377"/>
    <w:rsid w:val="00B3741F"/>
    <w:rsid w:val="00B407EF"/>
    <w:rsid w:val="00B42624"/>
    <w:rsid w:val="00B427EA"/>
    <w:rsid w:val="00B43EF1"/>
    <w:rsid w:val="00B44570"/>
    <w:rsid w:val="00B47383"/>
    <w:rsid w:val="00B47DDF"/>
    <w:rsid w:val="00B50B97"/>
    <w:rsid w:val="00B50ECF"/>
    <w:rsid w:val="00B5197E"/>
    <w:rsid w:val="00B520B7"/>
    <w:rsid w:val="00B52D48"/>
    <w:rsid w:val="00B5315D"/>
    <w:rsid w:val="00B53437"/>
    <w:rsid w:val="00B540C8"/>
    <w:rsid w:val="00B541B2"/>
    <w:rsid w:val="00B560F5"/>
    <w:rsid w:val="00B5761C"/>
    <w:rsid w:val="00B57994"/>
    <w:rsid w:val="00B62287"/>
    <w:rsid w:val="00B62489"/>
    <w:rsid w:val="00B62E29"/>
    <w:rsid w:val="00B639A8"/>
    <w:rsid w:val="00B65CEF"/>
    <w:rsid w:val="00B667F7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77DAE"/>
    <w:rsid w:val="00B802B7"/>
    <w:rsid w:val="00B80889"/>
    <w:rsid w:val="00B80F80"/>
    <w:rsid w:val="00B82263"/>
    <w:rsid w:val="00B8266C"/>
    <w:rsid w:val="00B8353D"/>
    <w:rsid w:val="00B8420F"/>
    <w:rsid w:val="00B853D0"/>
    <w:rsid w:val="00B85798"/>
    <w:rsid w:val="00B86E88"/>
    <w:rsid w:val="00B876CF"/>
    <w:rsid w:val="00B87BAC"/>
    <w:rsid w:val="00B906D1"/>
    <w:rsid w:val="00B90CF4"/>
    <w:rsid w:val="00B91221"/>
    <w:rsid w:val="00B920BE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F3"/>
    <w:rsid w:val="00BA0C38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35A2"/>
    <w:rsid w:val="00BA474F"/>
    <w:rsid w:val="00BA4788"/>
    <w:rsid w:val="00BA49DD"/>
    <w:rsid w:val="00BA65AB"/>
    <w:rsid w:val="00BB0707"/>
    <w:rsid w:val="00BB0A13"/>
    <w:rsid w:val="00BB20D6"/>
    <w:rsid w:val="00BB21F5"/>
    <w:rsid w:val="00BB2396"/>
    <w:rsid w:val="00BB3285"/>
    <w:rsid w:val="00BB3F7F"/>
    <w:rsid w:val="00BB43FF"/>
    <w:rsid w:val="00BB7F80"/>
    <w:rsid w:val="00BC02BA"/>
    <w:rsid w:val="00BC08AC"/>
    <w:rsid w:val="00BC2362"/>
    <w:rsid w:val="00BC4FBD"/>
    <w:rsid w:val="00BC5AB8"/>
    <w:rsid w:val="00BC60AB"/>
    <w:rsid w:val="00BC7D51"/>
    <w:rsid w:val="00BC7F53"/>
    <w:rsid w:val="00BC7F6F"/>
    <w:rsid w:val="00BD005E"/>
    <w:rsid w:val="00BD06E8"/>
    <w:rsid w:val="00BD33A1"/>
    <w:rsid w:val="00BD376E"/>
    <w:rsid w:val="00BD3872"/>
    <w:rsid w:val="00BD3B7F"/>
    <w:rsid w:val="00BD479B"/>
    <w:rsid w:val="00BD6DC1"/>
    <w:rsid w:val="00BE03C3"/>
    <w:rsid w:val="00BE1F62"/>
    <w:rsid w:val="00BE26D9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90"/>
    <w:rsid w:val="00BF25CA"/>
    <w:rsid w:val="00BF2EE2"/>
    <w:rsid w:val="00BF483D"/>
    <w:rsid w:val="00BF4A31"/>
    <w:rsid w:val="00BF5424"/>
    <w:rsid w:val="00BF6181"/>
    <w:rsid w:val="00C01C49"/>
    <w:rsid w:val="00C01DF0"/>
    <w:rsid w:val="00C02C1A"/>
    <w:rsid w:val="00C02CE1"/>
    <w:rsid w:val="00C03DD9"/>
    <w:rsid w:val="00C04476"/>
    <w:rsid w:val="00C04C27"/>
    <w:rsid w:val="00C067A5"/>
    <w:rsid w:val="00C07364"/>
    <w:rsid w:val="00C1131B"/>
    <w:rsid w:val="00C12B3B"/>
    <w:rsid w:val="00C1372D"/>
    <w:rsid w:val="00C1580A"/>
    <w:rsid w:val="00C15B5E"/>
    <w:rsid w:val="00C15B8C"/>
    <w:rsid w:val="00C16A7E"/>
    <w:rsid w:val="00C1769A"/>
    <w:rsid w:val="00C17F2C"/>
    <w:rsid w:val="00C17F3C"/>
    <w:rsid w:val="00C2093C"/>
    <w:rsid w:val="00C20E38"/>
    <w:rsid w:val="00C21701"/>
    <w:rsid w:val="00C22B63"/>
    <w:rsid w:val="00C22F1C"/>
    <w:rsid w:val="00C23BD1"/>
    <w:rsid w:val="00C24026"/>
    <w:rsid w:val="00C24730"/>
    <w:rsid w:val="00C248CD"/>
    <w:rsid w:val="00C25373"/>
    <w:rsid w:val="00C2644E"/>
    <w:rsid w:val="00C30E03"/>
    <w:rsid w:val="00C3170B"/>
    <w:rsid w:val="00C317A5"/>
    <w:rsid w:val="00C32CB1"/>
    <w:rsid w:val="00C32F39"/>
    <w:rsid w:val="00C33A95"/>
    <w:rsid w:val="00C345F1"/>
    <w:rsid w:val="00C34B9D"/>
    <w:rsid w:val="00C3569F"/>
    <w:rsid w:val="00C35DFD"/>
    <w:rsid w:val="00C36219"/>
    <w:rsid w:val="00C36267"/>
    <w:rsid w:val="00C362B7"/>
    <w:rsid w:val="00C37583"/>
    <w:rsid w:val="00C37939"/>
    <w:rsid w:val="00C40B0F"/>
    <w:rsid w:val="00C414BF"/>
    <w:rsid w:val="00C421E2"/>
    <w:rsid w:val="00C42814"/>
    <w:rsid w:val="00C42ADF"/>
    <w:rsid w:val="00C42DD4"/>
    <w:rsid w:val="00C44113"/>
    <w:rsid w:val="00C443A1"/>
    <w:rsid w:val="00C4472F"/>
    <w:rsid w:val="00C44B5C"/>
    <w:rsid w:val="00C45D15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68EE"/>
    <w:rsid w:val="00C576C7"/>
    <w:rsid w:val="00C57DE8"/>
    <w:rsid w:val="00C60218"/>
    <w:rsid w:val="00C60884"/>
    <w:rsid w:val="00C60CF5"/>
    <w:rsid w:val="00C611AA"/>
    <w:rsid w:val="00C61C53"/>
    <w:rsid w:val="00C61DAF"/>
    <w:rsid w:val="00C63862"/>
    <w:rsid w:val="00C6513B"/>
    <w:rsid w:val="00C65318"/>
    <w:rsid w:val="00C65F49"/>
    <w:rsid w:val="00C65F8D"/>
    <w:rsid w:val="00C67150"/>
    <w:rsid w:val="00C679B3"/>
    <w:rsid w:val="00C70629"/>
    <w:rsid w:val="00C73579"/>
    <w:rsid w:val="00C7422C"/>
    <w:rsid w:val="00C745EA"/>
    <w:rsid w:val="00C7470C"/>
    <w:rsid w:val="00C74D9A"/>
    <w:rsid w:val="00C754BC"/>
    <w:rsid w:val="00C75C3E"/>
    <w:rsid w:val="00C7647B"/>
    <w:rsid w:val="00C765FD"/>
    <w:rsid w:val="00C777EE"/>
    <w:rsid w:val="00C80085"/>
    <w:rsid w:val="00C81032"/>
    <w:rsid w:val="00C82CEA"/>
    <w:rsid w:val="00C8305C"/>
    <w:rsid w:val="00C8451B"/>
    <w:rsid w:val="00C85089"/>
    <w:rsid w:val="00C864BA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A0383"/>
    <w:rsid w:val="00CA18E5"/>
    <w:rsid w:val="00CA34FC"/>
    <w:rsid w:val="00CA39CF"/>
    <w:rsid w:val="00CA53D6"/>
    <w:rsid w:val="00CA53F9"/>
    <w:rsid w:val="00CA54FF"/>
    <w:rsid w:val="00CB03B9"/>
    <w:rsid w:val="00CB0590"/>
    <w:rsid w:val="00CB0FC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1875"/>
    <w:rsid w:val="00CC1AD5"/>
    <w:rsid w:val="00CC2EBB"/>
    <w:rsid w:val="00CC2FB3"/>
    <w:rsid w:val="00CC32F4"/>
    <w:rsid w:val="00CC3F68"/>
    <w:rsid w:val="00CC4CC0"/>
    <w:rsid w:val="00CC4F64"/>
    <w:rsid w:val="00CC63FA"/>
    <w:rsid w:val="00CC6633"/>
    <w:rsid w:val="00CC6A35"/>
    <w:rsid w:val="00CC6CA6"/>
    <w:rsid w:val="00CC74FA"/>
    <w:rsid w:val="00CC750E"/>
    <w:rsid w:val="00CC7715"/>
    <w:rsid w:val="00CC778D"/>
    <w:rsid w:val="00CD03E8"/>
    <w:rsid w:val="00CD0B52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CC8"/>
    <w:rsid w:val="00CF0D97"/>
    <w:rsid w:val="00CF1959"/>
    <w:rsid w:val="00CF234C"/>
    <w:rsid w:val="00CF40FE"/>
    <w:rsid w:val="00CF54C5"/>
    <w:rsid w:val="00CF5883"/>
    <w:rsid w:val="00CF65FF"/>
    <w:rsid w:val="00D02165"/>
    <w:rsid w:val="00D02813"/>
    <w:rsid w:val="00D029EE"/>
    <w:rsid w:val="00D02ECE"/>
    <w:rsid w:val="00D038A7"/>
    <w:rsid w:val="00D04432"/>
    <w:rsid w:val="00D0544D"/>
    <w:rsid w:val="00D059DE"/>
    <w:rsid w:val="00D05CD8"/>
    <w:rsid w:val="00D05F05"/>
    <w:rsid w:val="00D05FA0"/>
    <w:rsid w:val="00D05FBA"/>
    <w:rsid w:val="00D072C6"/>
    <w:rsid w:val="00D10910"/>
    <w:rsid w:val="00D11E2C"/>
    <w:rsid w:val="00D12DB7"/>
    <w:rsid w:val="00D13415"/>
    <w:rsid w:val="00D13BB5"/>
    <w:rsid w:val="00D14765"/>
    <w:rsid w:val="00D15744"/>
    <w:rsid w:val="00D1663E"/>
    <w:rsid w:val="00D16654"/>
    <w:rsid w:val="00D1665F"/>
    <w:rsid w:val="00D16D52"/>
    <w:rsid w:val="00D1714C"/>
    <w:rsid w:val="00D176AE"/>
    <w:rsid w:val="00D200B1"/>
    <w:rsid w:val="00D20424"/>
    <w:rsid w:val="00D205C8"/>
    <w:rsid w:val="00D206D9"/>
    <w:rsid w:val="00D216DB"/>
    <w:rsid w:val="00D22650"/>
    <w:rsid w:val="00D2290C"/>
    <w:rsid w:val="00D22D4D"/>
    <w:rsid w:val="00D23942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F3A"/>
    <w:rsid w:val="00D32782"/>
    <w:rsid w:val="00D338FD"/>
    <w:rsid w:val="00D33C54"/>
    <w:rsid w:val="00D34759"/>
    <w:rsid w:val="00D35283"/>
    <w:rsid w:val="00D36D43"/>
    <w:rsid w:val="00D37109"/>
    <w:rsid w:val="00D37645"/>
    <w:rsid w:val="00D4069D"/>
    <w:rsid w:val="00D40A96"/>
    <w:rsid w:val="00D421AC"/>
    <w:rsid w:val="00D42C70"/>
    <w:rsid w:val="00D43A7C"/>
    <w:rsid w:val="00D44343"/>
    <w:rsid w:val="00D45AC2"/>
    <w:rsid w:val="00D4639C"/>
    <w:rsid w:val="00D46A8C"/>
    <w:rsid w:val="00D46E54"/>
    <w:rsid w:val="00D47590"/>
    <w:rsid w:val="00D477E1"/>
    <w:rsid w:val="00D5088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065"/>
    <w:rsid w:val="00D6018D"/>
    <w:rsid w:val="00D60641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6909"/>
    <w:rsid w:val="00D669ED"/>
    <w:rsid w:val="00D67C5A"/>
    <w:rsid w:val="00D67D53"/>
    <w:rsid w:val="00D70E4A"/>
    <w:rsid w:val="00D719E7"/>
    <w:rsid w:val="00D7204E"/>
    <w:rsid w:val="00D73225"/>
    <w:rsid w:val="00D73E47"/>
    <w:rsid w:val="00D752D6"/>
    <w:rsid w:val="00D7554D"/>
    <w:rsid w:val="00D803FF"/>
    <w:rsid w:val="00D8344B"/>
    <w:rsid w:val="00D845EC"/>
    <w:rsid w:val="00D84885"/>
    <w:rsid w:val="00D8612B"/>
    <w:rsid w:val="00D86D2B"/>
    <w:rsid w:val="00D91203"/>
    <w:rsid w:val="00D91CE4"/>
    <w:rsid w:val="00D92379"/>
    <w:rsid w:val="00D92456"/>
    <w:rsid w:val="00D93A6B"/>
    <w:rsid w:val="00D9506C"/>
    <w:rsid w:val="00D95152"/>
    <w:rsid w:val="00D953BA"/>
    <w:rsid w:val="00D95C54"/>
    <w:rsid w:val="00D97D97"/>
    <w:rsid w:val="00DA05FF"/>
    <w:rsid w:val="00DA0815"/>
    <w:rsid w:val="00DA1931"/>
    <w:rsid w:val="00DA266B"/>
    <w:rsid w:val="00DA4A7E"/>
    <w:rsid w:val="00DA500A"/>
    <w:rsid w:val="00DA6786"/>
    <w:rsid w:val="00DA6C52"/>
    <w:rsid w:val="00DB0258"/>
    <w:rsid w:val="00DB0BEE"/>
    <w:rsid w:val="00DB1B40"/>
    <w:rsid w:val="00DB2478"/>
    <w:rsid w:val="00DB37F3"/>
    <w:rsid w:val="00DB3D6A"/>
    <w:rsid w:val="00DB462F"/>
    <w:rsid w:val="00DB4843"/>
    <w:rsid w:val="00DB50FE"/>
    <w:rsid w:val="00DB5C87"/>
    <w:rsid w:val="00DB7149"/>
    <w:rsid w:val="00DB74D1"/>
    <w:rsid w:val="00DC141B"/>
    <w:rsid w:val="00DC1443"/>
    <w:rsid w:val="00DC1A33"/>
    <w:rsid w:val="00DC1CF8"/>
    <w:rsid w:val="00DC1EC7"/>
    <w:rsid w:val="00DC2809"/>
    <w:rsid w:val="00DC340E"/>
    <w:rsid w:val="00DC3FE8"/>
    <w:rsid w:val="00DC5176"/>
    <w:rsid w:val="00DC6CCB"/>
    <w:rsid w:val="00DD051A"/>
    <w:rsid w:val="00DD05B1"/>
    <w:rsid w:val="00DD0B8A"/>
    <w:rsid w:val="00DD0F26"/>
    <w:rsid w:val="00DD1DB9"/>
    <w:rsid w:val="00DD383C"/>
    <w:rsid w:val="00DD39E9"/>
    <w:rsid w:val="00DD4BC6"/>
    <w:rsid w:val="00DD4C5E"/>
    <w:rsid w:val="00DD4F04"/>
    <w:rsid w:val="00DD6183"/>
    <w:rsid w:val="00DD6201"/>
    <w:rsid w:val="00DD66E7"/>
    <w:rsid w:val="00DD7034"/>
    <w:rsid w:val="00DE02EC"/>
    <w:rsid w:val="00DE0783"/>
    <w:rsid w:val="00DE07F6"/>
    <w:rsid w:val="00DE2274"/>
    <w:rsid w:val="00DE38F8"/>
    <w:rsid w:val="00DE3FE0"/>
    <w:rsid w:val="00DE4CB8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463"/>
    <w:rsid w:val="00DF34AC"/>
    <w:rsid w:val="00DF3D81"/>
    <w:rsid w:val="00DF40AD"/>
    <w:rsid w:val="00DF41E4"/>
    <w:rsid w:val="00DF47DF"/>
    <w:rsid w:val="00DF4BA9"/>
    <w:rsid w:val="00DF63CA"/>
    <w:rsid w:val="00DF6AAF"/>
    <w:rsid w:val="00DF7F14"/>
    <w:rsid w:val="00E000B1"/>
    <w:rsid w:val="00E0060F"/>
    <w:rsid w:val="00E00820"/>
    <w:rsid w:val="00E01F15"/>
    <w:rsid w:val="00E023F1"/>
    <w:rsid w:val="00E04885"/>
    <w:rsid w:val="00E059B2"/>
    <w:rsid w:val="00E10CC5"/>
    <w:rsid w:val="00E10E52"/>
    <w:rsid w:val="00E12A42"/>
    <w:rsid w:val="00E12CCC"/>
    <w:rsid w:val="00E12FF1"/>
    <w:rsid w:val="00E13233"/>
    <w:rsid w:val="00E14757"/>
    <w:rsid w:val="00E14C9E"/>
    <w:rsid w:val="00E1519F"/>
    <w:rsid w:val="00E15DD3"/>
    <w:rsid w:val="00E16A4F"/>
    <w:rsid w:val="00E176D7"/>
    <w:rsid w:val="00E203FF"/>
    <w:rsid w:val="00E20402"/>
    <w:rsid w:val="00E20B1A"/>
    <w:rsid w:val="00E211D1"/>
    <w:rsid w:val="00E211ED"/>
    <w:rsid w:val="00E224A9"/>
    <w:rsid w:val="00E22FAA"/>
    <w:rsid w:val="00E23F0A"/>
    <w:rsid w:val="00E2420A"/>
    <w:rsid w:val="00E24D00"/>
    <w:rsid w:val="00E24FD1"/>
    <w:rsid w:val="00E25CF3"/>
    <w:rsid w:val="00E273DA"/>
    <w:rsid w:val="00E30A8B"/>
    <w:rsid w:val="00E31290"/>
    <w:rsid w:val="00E316A6"/>
    <w:rsid w:val="00E3232D"/>
    <w:rsid w:val="00E323DB"/>
    <w:rsid w:val="00E328F6"/>
    <w:rsid w:val="00E3316B"/>
    <w:rsid w:val="00E33962"/>
    <w:rsid w:val="00E33E7C"/>
    <w:rsid w:val="00E35C43"/>
    <w:rsid w:val="00E36CD4"/>
    <w:rsid w:val="00E3738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5C"/>
    <w:rsid w:val="00E473E6"/>
    <w:rsid w:val="00E47AF1"/>
    <w:rsid w:val="00E51AA8"/>
    <w:rsid w:val="00E51CBB"/>
    <w:rsid w:val="00E52C04"/>
    <w:rsid w:val="00E531E2"/>
    <w:rsid w:val="00E5446D"/>
    <w:rsid w:val="00E544A9"/>
    <w:rsid w:val="00E55341"/>
    <w:rsid w:val="00E55FBD"/>
    <w:rsid w:val="00E563C1"/>
    <w:rsid w:val="00E5685D"/>
    <w:rsid w:val="00E57415"/>
    <w:rsid w:val="00E6051C"/>
    <w:rsid w:val="00E607C4"/>
    <w:rsid w:val="00E60CA3"/>
    <w:rsid w:val="00E61205"/>
    <w:rsid w:val="00E61EF2"/>
    <w:rsid w:val="00E62256"/>
    <w:rsid w:val="00E623A3"/>
    <w:rsid w:val="00E630D1"/>
    <w:rsid w:val="00E64411"/>
    <w:rsid w:val="00E6473B"/>
    <w:rsid w:val="00E64F12"/>
    <w:rsid w:val="00E65A6A"/>
    <w:rsid w:val="00E666B2"/>
    <w:rsid w:val="00E70A25"/>
    <w:rsid w:val="00E71E86"/>
    <w:rsid w:val="00E72898"/>
    <w:rsid w:val="00E72ACA"/>
    <w:rsid w:val="00E73565"/>
    <w:rsid w:val="00E73F01"/>
    <w:rsid w:val="00E757BA"/>
    <w:rsid w:val="00E75BF8"/>
    <w:rsid w:val="00E760F4"/>
    <w:rsid w:val="00E77B38"/>
    <w:rsid w:val="00E807C1"/>
    <w:rsid w:val="00E80E05"/>
    <w:rsid w:val="00E812D7"/>
    <w:rsid w:val="00E818CB"/>
    <w:rsid w:val="00E8194B"/>
    <w:rsid w:val="00E81BF2"/>
    <w:rsid w:val="00E83E9A"/>
    <w:rsid w:val="00E85B01"/>
    <w:rsid w:val="00E85EF8"/>
    <w:rsid w:val="00E85FEF"/>
    <w:rsid w:val="00E86120"/>
    <w:rsid w:val="00E86213"/>
    <w:rsid w:val="00E871C7"/>
    <w:rsid w:val="00E87829"/>
    <w:rsid w:val="00E90DD7"/>
    <w:rsid w:val="00E91030"/>
    <w:rsid w:val="00E91044"/>
    <w:rsid w:val="00E91598"/>
    <w:rsid w:val="00E9398A"/>
    <w:rsid w:val="00E93BD0"/>
    <w:rsid w:val="00E93C1A"/>
    <w:rsid w:val="00E93C44"/>
    <w:rsid w:val="00E93EC4"/>
    <w:rsid w:val="00E9434A"/>
    <w:rsid w:val="00E974E2"/>
    <w:rsid w:val="00E97578"/>
    <w:rsid w:val="00E9785A"/>
    <w:rsid w:val="00E979EB"/>
    <w:rsid w:val="00E97FC9"/>
    <w:rsid w:val="00EA0274"/>
    <w:rsid w:val="00EA0707"/>
    <w:rsid w:val="00EA09C0"/>
    <w:rsid w:val="00EA12A1"/>
    <w:rsid w:val="00EA1C46"/>
    <w:rsid w:val="00EA2636"/>
    <w:rsid w:val="00EA340B"/>
    <w:rsid w:val="00EA4000"/>
    <w:rsid w:val="00EA42D6"/>
    <w:rsid w:val="00EA4F00"/>
    <w:rsid w:val="00EA52FF"/>
    <w:rsid w:val="00EA56B5"/>
    <w:rsid w:val="00EA6F5A"/>
    <w:rsid w:val="00EB068F"/>
    <w:rsid w:val="00EB0924"/>
    <w:rsid w:val="00EB1382"/>
    <w:rsid w:val="00EB2ACF"/>
    <w:rsid w:val="00EB3413"/>
    <w:rsid w:val="00EB357E"/>
    <w:rsid w:val="00EB3F5D"/>
    <w:rsid w:val="00EB45AF"/>
    <w:rsid w:val="00EB4A9C"/>
    <w:rsid w:val="00EB5E6D"/>
    <w:rsid w:val="00EB5EFC"/>
    <w:rsid w:val="00EB6939"/>
    <w:rsid w:val="00EB72BB"/>
    <w:rsid w:val="00EC051E"/>
    <w:rsid w:val="00EC0D39"/>
    <w:rsid w:val="00EC187C"/>
    <w:rsid w:val="00EC1F20"/>
    <w:rsid w:val="00EC223F"/>
    <w:rsid w:val="00EC3510"/>
    <w:rsid w:val="00EC38BA"/>
    <w:rsid w:val="00EC41F5"/>
    <w:rsid w:val="00EC4273"/>
    <w:rsid w:val="00EC4608"/>
    <w:rsid w:val="00EC46F3"/>
    <w:rsid w:val="00EC510F"/>
    <w:rsid w:val="00EC5205"/>
    <w:rsid w:val="00EC648D"/>
    <w:rsid w:val="00EC79C4"/>
    <w:rsid w:val="00ED04FA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4864"/>
    <w:rsid w:val="00EE4C07"/>
    <w:rsid w:val="00EE4C0B"/>
    <w:rsid w:val="00EE51F8"/>
    <w:rsid w:val="00EE780D"/>
    <w:rsid w:val="00EF03E4"/>
    <w:rsid w:val="00EF05EF"/>
    <w:rsid w:val="00EF06CB"/>
    <w:rsid w:val="00EF2803"/>
    <w:rsid w:val="00EF3493"/>
    <w:rsid w:val="00EF3E55"/>
    <w:rsid w:val="00EF4256"/>
    <w:rsid w:val="00EF44AD"/>
    <w:rsid w:val="00EF6EAC"/>
    <w:rsid w:val="00EF7064"/>
    <w:rsid w:val="00F00064"/>
    <w:rsid w:val="00F00F6E"/>
    <w:rsid w:val="00F01BC4"/>
    <w:rsid w:val="00F0275C"/>
    <w:rsid w:val="00F030F1"/>
    <w:rsid w:val="00F04426"/>
    <w:rsid w:val="00F04F0B"/>
    <w:rsid w:val="00F0595A"/>
    <w:rsid w:val="00F059E1"/>
    <w:rsid w:val="00F060A2"/>
    <w:rsid w:val="00F0655C"/>
    <w:rsid w:val="00F06CD2"/>
    <w:rsid w:val="00F0745F"/>
    <w:rsid w:val="00F10F20"/>
    <w:rsid w:val="00F1192C"/>
    <w:rsid w:val="00F11E9F"/>
    <w:rsid w:val="00F1407A"/>
    <w:rsid w:val="00F1456B"/>
    <w:rsid w:val="00F14E60"/>
    <w:rsid w:val="00F14F58"/>
    <w:rsid w:val="00F150F2"/>
    <w:rsid w:val="00F151FF"/>
    <w:rsid w:val="00F167A2"/>
    <w:rsid w:val="00F1778A"/>
    <w:rsid w:val="00F17C9B"/>
    <w:rsid w:val="00F2080F"/>
    <w:rsid w:val="00F2084D"/>
    <w:rsid w:val="00F21370"/>
    <w:rsid w:val="00F22A64"/>
    <w:rsid w:val="00F231A1"/>
    <w:rsid w:val="00F244F9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027"/>
    <w:rsid w:val="00F421F3"/>
    <w:rsid w:val="00F42838"/>
    <w:rsid w:val="00F43AD6"/>
    <w:rsid w:val="00F43D64"/>
    <w:rsid w:val="00F44044"/>
    <w:rsid w:val="00F44C24"/>
    <w:rsid w:val="00F4614F"/>
    <w:rsid w:val="00F464B7"/>
    <w:rsid w:val="00F46FB2"/>
    <w:rsid w:val="00F4738E"/>
    <w:rsid w:val="00F47AD1"/>
    <w:rsid w:val="00F47CD4"/>
    <w:rsid w:val="00F502F4"/>
    <w:rsid w:val="00F5334B"/>
    <w:rsid w:val="00F5393F"/>
    <w:rsid w:val="00F54F03"/>
    <w:rsid w:val="00F55739"/>
    <w:rsid w:val="00F55BC7"/>
    <w:rsid w:val="00F55F54"/>
    <w:rsid w:val="00F56100"/>
    <w:rsid w:val="00F565AD"/>
    <w:rsid w:val="00F61B1B"/>
    <w:rsid w:val="00F626F6"/>
    <w:rsid w:val="00F62DD0"/>
    <w:rsid w:val="00F63913"/>
    <w:rsid w:val="00F6486B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0D1E"/>
    <w:rsid w:val="00F72606"/>
    <w:rsid w:val="00F72EF6"/>
    <w:rsid w:val="00F7734E"/>
    <w:rsid w:val="00F77723"/>
    <w:rsid w:val="00F80C52"/>
    <w:rsid w:val="00F828AB"/>
    <w:rsid w:val="00F828BE"/>
    <w:rsid w:val="00F82997"/>
    <w:rsid w:val="00F82ABF"/>
    <w:rsid w:val="00F837A6"/>
    <w:rsid w:val="00F84A20"/>
    <w:rsid w:val="00F85CB6"/>
    <w:rsid w:val="00F86B25"/>
    <w:rsid w:val="00F90ABF"/>
    <w:rsid w:val="00F91300"/>
    <w:rsid w:val="00F92A2D"/>
    <w:rsid w:val="00F92AEC"/>
    <w:rsid w:val="00F930C7"/>
    <w:rsid w:val="00F9379E"/>
    <w:rsid w:val="00F9584A"/>
    <w:rsid w:val="00F967E7"/>
    <w:rsid w:val="00F97295"/>
    <w:rsid w:val="00FA0EA1"/>
    <w:rsid w:val="00FA14C8"/>
    <w:rsid w:val="00FA1E6B"/>
    <w:rsid w:val="00FA2416"/>
    <w:rsid w:val="00FA289E"/>
    <w:rsid w:val="00FA2DE9"/>
    <w:rsid w:val="00FA5929"/>
    <w:rsid w:val="00FB0303"/>
    <w:rsid w:val="00FB12FB"/>
    <w:rsid w:val="00FB1AB8"/>
    <w:rsid w:val="00FB2878"/>
    <w:rsid w:val="00FB2DB9"/>
    <w:rsid w:val="00FB398A"/>
    <w:rsid w:val="00FB4899"/>
    <w:rsid w:val="00FB5A38"/>
    <w:rsid w:val="00FB6646"/>
    <w:rsid w:val="00FB6B16"/>
    <w:rsid w:val="00FB7325"/>
    <w:rsid w:val="00FC012A"/>
    <w:rsid w:val="00FC154D"/>
    <w:rsid w:val="00FC219D"/>
    <w:rsid w:val="00FC256F"/>
    <w:rsid w:val="00FC2F98"/>
    <w:rsid w:val="00FC41D6"/>
    <w:rsid w:val="00FC4C7A"/>
    <w:rsid w:val="00FC51B3"/>
    <w:rsid w:val="00FC56A9"/>
    <w:rsid w:val="00FC604D"/>
    <w:rsid w:val="00FC656A"/>
    <w:rsid w:val="00FC6C48"/>
    <w:rsid w:val="00FD0C84"/>
    <w:rsid w:val="00FD261E"/>
    <w:rsid w:val="00FD428C"/>
    <w:rsid w:val="00FD4A5C"/>
    <w:rsid w:val="00FD68F3"/>
    <w:rsid w:val="00FD6E54"/>
    <w:rsid w:val="00FE036D"/>
    <w:rsid w:val="00FE0BDC"/>
    <w:rsid w:val="00FE1B23"/>
    <w:rsid w:val="00FE2D1E"/>
    <w:rsid w:val="00FE3420"/>
    <w:rsid w:val="00FE37E9"/>
    <w:rsid w:val="00FE3BEA"/>
    <w:rsid w:val="00FE4395"/>
    <w:rsid w:val="00FE49C4"/>
    <w:rsid w:val="00FE66F1"/>
    <w:rsid w:val="00FE6A09"/>
    <w:rsid w:val="00FE7754"/>
    <w:rsid w:val="00FE7FF6"/>
    <w:rsid w:val="00FF0422"/>
    <w:rsid w:val="00FF0579"/>
    <w:rsid w:val="00FF0AA7"/>
    <w:rsid w:val="00FF13CA"/>
    <w:rsid w:val="00FF13DB"/>
    <w:rsid w:val="00FF3B9C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2513"/>
    <o:shapelayout v:ext="edit">
      <o:idmap v:ext="edit" data="1"/>
    </o:shapelayout>
  </w:shapeDefaults>
  <w:decimalSymbol w:val=","/>
  <w:listSeparator w:val=";"/>
  <w14:docId w14:val="37CE1B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F68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qFormat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"/>
    <w:basedOn w:val="Normal"/>
    <w:link w:val="PargrafdellistaCar"/>
    <w:uiPriority w:val="1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qFormat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customStyle="1" w:styleId="Llistat1">
    <w:name w:val="Llistat 1"/>
    <w:basedOn w:val="Pargrafdellista"/>
    <w:link w:val="Llistat1Car"/>
    <w:qFormat/>
    <w:rsid w:val="00BA35A2"/>
    <w:pPr>
      <w:numPr>
        <w:numId w:val="16"/>
      </w:numPr>
      <w:spacing w:before="120" w:after="120" w:line="276" w:lineRule="auto"/>
      <w:jc w:val="both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Llistat1Car">
    <w:name w:val="Llistat 1 Car"/>
    <w:basedOn w:val="Tipusdelletraperdefectedelpargraf"/>
    <w:link w:val="Llistat1"/>
    <w:rsid w:val="00BA35A2"/>
    <w:rPr>
      <w:rFonts w:ascii="Arial" w:eastAsia="Calibri" w:hAnsi="Arial" w:cs="Arial"/>
      <w:sz w:val="22"/>
      <w:szCs w:val="22"/>
      <w:lang w:eastAsia="en-US"/>
    </w:rPr>
  </w:style>
  <w:style w:type="paragraph" w:customStyle="1" w:styleId="SubcriteriB">
    <w:name w:val="Subcriteri B"/>
    <w:basedOn w:val="Normal"/>
    <w:qFormat/>
    <w:rsid w:val="00941078"/>
    <w:pPr>
      <w:keepNext/>
      <w:numPr>
        <w:numId w:val="19"/>
      </w:numPr>
      <w:spacing w:after="200" w:line="276" w:lineRule="auto"/>
      <w:jc w:val="both"/>
      <w:outlineLvl w:val="2"/>
    </w:pPr>
    <w:rPr>
      <w:rFonts w:ascii="Arial" w:hAnsi="Arial"/>
      <w:b/>
      <w:sz w:val="22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FF13CA"/>
    <w:rPr>
      <w:rFonts w:ascii="Arial" w:hAnsi="Arial"/>
      <w:szCs w:val="22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FF13CA"/>
    <w:rPr>
      <w:rFonts w:ascii="Arial" w:hAnsi="Arial"/>
      <w:szCs w:val="22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3">
    <w:name w:val="Taula amb quadrícula3"/>
    <w:basedOn w:val="Taulanormal"/>
    <w:next w:val="Taulaambquadrcula"/>
    <w:uiPriority w:val="59"/>
    <w:rsid w:val="00FF13CA"/>
    <w:rPr>
      <w:rFonts w:ascii="Arial" w:hAnsi="Arial"/>
      <w:szCs w:val="22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DC3">
    <w:name w:val="toc 3"/>
    <w:basedOn w:val="Normal"/>
    <w:next w:val="Normal"/>
    <w:autoRedefine/>
    <w:uiPriority w:val="39"/>
    <w:unhideWhenUsed/>
    <w:rsid w:val="00E760F4"/>
    <w:pPr>
      <w:spacing w:after="100"/>
      <w:ind w:left="4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F68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qFormat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"/>
    <w:basedOn w:val="Normal"/>
    <w:link w:val="PargrafdellistaCar"/>
    <w:uiPriority w:val="1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qFormat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customStyle="1" w:styleId="Llistat1">
    <w:name w:val="Llistat 1"/>
    <w:basedOn w:val="Pargrafdellista"/>
    <w:link w:val="Llistat1Car"/>
    <w:qFormat/>
    <w:rsid w:val="00BA35A2"/>
    <w:pPr>
      <w:numPr>
        <w:numId w:val="16"/>
      </w:numPr>
      <w:spacing w:before="120" w:after="120" w:line="276" w:lineRule="auto"/>
      <w:jc w:val="both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Llistat1Car">
    <w:name w:val="Llistat 1 Car"/>
    <w:basedOn w:val="Tipusdelletraperdefectedelpargraf"/>
    <w:link w:val="Llistat1"/>
    <w:rsid w:val="00BA35A2"/>
    <w:rPr>
      <w:rFonts w:ascii="Arial" w:eastAsia="Calibri" w:hAnsi="Arial" w:cs="Arial"/>
      <w:sz w:val="22"/>
      <w:szCs w:val="22"/>
      <w:lang w:eastAsia="en-US"/>
    </w:rPr>
  </w:style>
  <w:style w:type="paragraph" w:customStyle="1" w:styleId="SubcriteriB">
    <w:name w:val="Subcriteri B"/>
    <w:basedOn w:val="Normal"/>
    <w:qFormat/>
    <w:rsid w:val="00941078"/>
    <w:pPr>
      <w:keepNext/>
      <w:numPr>
        <w:numId w:val="19"/>
      </w:numPr>
      <w:spacing w:after="200" w:line="276" w:lineRule="auto"/>
      <w:jc w:val="both"/>
      <w:outlineLvl w:val="2"/>
    </w:pPr>
    <w:rPr>
      <w:rFonts w:ascii="Arial" w:hAnsi="Arial"/>
      <w:b/>
      <w:sz w:val="22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FF13CA"/>
    <w:rPr>
      <w:rFonts w:ascii="Arial" w:hAnsi="Arial"/>
      <w:szCs w:val="22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FF13CA"/>
    <w:rPr>
      <w:rFonts w:ascii="Arial" w:hAnsi="Arial"/>
      <w:szCs w:val="22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3">
    <w:name w:val="Taula amb quadrícula3"/>
    <w:basedOn w:val="Taulanormal"/>
    <w:next w:val="Taulaambquadrcula"/>
    <w:uiPriority w:val="59"/>
    <w:rsid w:val="00FF13CA"/>
    <w:rPr>
      <w:rFonts w:ascii="Arial" w:hAnsi="Arial"/>
      <w:szCs w:val="22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DC3">
    <w:name w:val="toc 3"/>
    <w:basedOn w:val="Normal"/>
    <w:next w:val="Normal"/>
    <w:autoRedefine/>
    <w:uiPriority w:val="39"/>
    <w:unhideWhenUsed/>
    <w:rsid w:val="00E760F4"/>
    <w:pPr>
      <w:spacing w:after="100"/>
      <w:ind w:left="4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85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87" Type="http://schemas.microsoft.com/office/2016/09/relationships/commentsIds" Target="commentsIds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86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AFEE6-1F07-484B-A48C-7DCA95303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540</Words>
  <Characters>3305</Characters>
  <Application>Microsoft Office Word</Application>
  <DocSecurity>0</DocSecurity>
  <Lines>27</Lines>
  <Paragraphs>7</Paragraphs>
  <ScaleCrop>false</ScaleCrop>
  <HeadingPairs>
    <vt:vector size="6" baseType="variant">
      <vt:variant>
        <vt:lpstr>Títol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PLEC DE CLÀUSULES ADMINISTRATIVES PARTICULARS</vt:lpstr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3838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6</cp:revision>
  <cp:lastPrinted>2022-10-20T11:28:00Z</cp:lastPrinted>
  <dcterms:created xsi:type="dcterms:W3CDTF">2022-10-20T11:18:00Z</dcterms:created>
  <dcterms:modified xsi:type="dcterms:W3CDTF">2022-10-24T07:03:00Z</dcterms:modified>
</cp:coreProperties>
</file>