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3F47EE" w14:textId="77777777" w:rsidR="000C4093" w:rsidRDefault="000C4093" w:rsidP="00465288"/>
    <w:p w14:paraId="0C636945" w14:textId="77777777" w:rsidR="000D3CBB" w:rsidRPr="00117279" w:rsidRDefault="000D3CBB" w:rsidP="000D3CB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117279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5</w:t>
      </w:r>
      <w:r w:rsidRPr="00117279">
        <w:rPr>
          <w:rFonts w:ascii="Verdana" w:hAnsi="Verdana" w:cs="Arial"/>
          <w:b/>
          <w:sz w:val="24"/>
          <w:szCs w:val="24"/>
          <w:u w:val="single"/>
        </w:rPr>
        <w:t>:</w:t>
      </w:r>
      <w:r w:rsidRPr="00117279">
        <w:rPr>
          <w:rFonts w:ascii="Verdana" w:hAnsi="Verdana" w:cs="Arial"/>
          <w:b/>
          <w:sz w:val="24"/>
          <w:szCs w:val="24"/>
        </w:rPr>
        <w:t xml:space="preserve"> OFERTA ECONÒMICA I ALTRES CRITERIS AUTOMÀTICS</w:t>
      </w:r>
      <w:r>
        <w:rPr>
          <w:rFonts w:ascii="Verdana" w:hAnsi="Verdana" w:cs="Arial"/>
          <w:b/>
          <w:sz w:val="24"/>
          <w:szCs w:val="24"/>
        </w:rPr>
        <w:t xml:space="preserve"> LOT 2</w:t>
      </w:r>
    </w:p>
    <w:p w14:paraId="5CCA27E6" w14:textId="77777777" w:rsidR="000D3CBB" w:rsidRPr="00117279" w:rsidRDefault="000D3CBB" w:rsidP="000D3CBB">
      <w:pPr>
        <w:jc w:val="both"/>
        <w:rPr>
          <w:rFonts w:ascii="Verdana" w:hAnsi="Verdana"/>
          <w:u w:val="single"/>
        </w:rPr>
      </w:pPr>
    </w:p>
    <w:p w14:paraId="5269865C" w14:textId="77777777" w:rsidR="000D3CBB" w:rsidRPr="00117279" w:rsidRDefault="000D3CBB" w:rsidP="000D3CBB">
      <w:pPr>
        <w:jc w:val="both"/>
        <w:rPr>
          <w:rFonts w:ascii="Verdana" w:hAnsi="Verdana"/>
        </w:rPr>
      </w:pPr>
      <w:r w:rsidRPr="00117279">
        <w:rPr>
          <w:rFonts w:ascii="Verdana" w:hAnsi="Verdana"/>
        </w:rPr>
        <w:t>Aquesta oferta econòmica s’ha de presentar en un únic sobre (sobre electrònic C) i l’oferta que contingui els criteris que s’han de valorar mitjançant un judici de valor s’ha de presentar en un altre sobre electrònic separat d’aquest primer sobre (sobre electrònic B).</w:t>
      </w:r>
    </w:p>
    <w:p w14:paraId="35544F2A" w14:textId="77777777" w:rsidR="000D3CBB" w:rsidRPr="00117279" w:rsidRDefault="000D3CBB" w:rsidP="000D3CBB">
      <w:pPr>
        <w:jc w:val="both"/>
        <w:rPr>
          <w:rFonts w:ascii="Verdana" w:hAnsi="Verdana"/>
          <w:u w:val="single"/>
        </w:rPr>
      </w:pPr>
    </w:p>
    <w:p w14:paraId="7E6DCCA1" w14:textId="77777777" w:rsidR="000D3CBB" w:rsidRPr="00117279" w:rsidRDefault="000D3CBB" w:rsidP="000D3CBB">
      <w:pPr>
        <w:jc w:val="both"/>
        <w:rPr>
          <w:rFonts w:ascii="Verdana" w:hAnsi="Verdana"/>
        </w:rPr>
      </w:pPr>
      <w:r w:rsidRPr="00117279">
        <w:rPr>
          <w:rFonts w:ascii="Verdana" w:hAnsi="Verdana"/>
        </w:rPr>
        <w:t>Prèviament a la celebració de l’acte públic per a l’obertura del sobre C s’haurà puntuat pels serveis tècnics la part de la proposició continguda en el sobre B que es valora amb judici de valor. Aquesta puntuació serà comunicada en l’acte públic que s’ha referit anteriorment.</w:t>
      </w:r>
    </w:p>
    <w:p w14:paraId="55503C8A" w14:textId="77777777" w:rsidR="000D3CBB" w:rsidRPr="00117279" w:rsidRDefault="000D3CBB" w:rsidP="000D3CBB">
      <w:pPr>
        <w:rPr>
          <w:rFonts w:ascii="Verdana" w:hAnsi="Verdana" w:cs="Verdana"/>
          <w:color w:val="000000"/>
        </w:rPr>
      </w:pPr>
    </w:p>
    <w:p w14:paraId="022F644F" w14:textId="77777777" w:rsidR="000D3CBB" w:rsidRPr="00117279" w:rsidRDefault="000D3CBB" w:rsidP="000D3CB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117279">
        <w:rPr>
          <w:rFonts w:ascii="Verdana" w:hAnsi="Verdana" w:cs="Arial"/>
          <w:b/>
          <w:sz w:val="24"/>
          <w:szCs w:val="24"/>
          <w:u w:val="single"/>
        </w:rPr>
        <w:t>CONTINGUT DE L’OFERTA</w:t>
      </w:r>
    </w:p>
    <w:p w14:paraId="6F27ECEF" w14:textId="77777777" w:rsidR="000D3CBB" w:rsidRPr="00117279" w:rsidRDefault="000D3CBB" w:rsidP="000D3CBB">
      <w:pPr>
        <w:rPr>
          <w:rFonts w:ascii="Verdana" w:hAnsi="Verdana" w:cs="Verdana"/>
          <w:color w:val="000000"/>
        </w:rPr>
      </w:pPr>
    </w:p>
    <w:p w14:paraId="0DE302A3" w14:textId="49303646" w:rsidR="001A6288" w:rsidRPr="00117279" w:rsidRDefault="001A6288" w:rsidP="001A6288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  <w:r w:rsidRPr="00117279">
        <w:rPr>
          <w:rFonts w:ascii="Verdana" w:hAnsi="Verdana"/>
        </w:rPr>
        <w:t>El Sr./la Sra. ... , domiciliat/</w:t>
      </w:r>
      <w:proofErr w:type="spellStart"/>
      <w:r w:rsidRPr="00117279">
        <w:rPr>
          <w:rFonts w:ascii="Verdana" w:hAnsi="Verdana"/>
        </w:rPr>
        <w:t>ada</w:t>
      </w:r>
      <w:proofErr w:type="spellEnd"/>
      <w:r w:rsidRPr="00117279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117279">
        <w:rPr>
          <w:rFonts w:ascii="Verdana" w:hAnsi="Verdana"/>
        </w:rPr>
        <w:t>ada</w:t>
      </w:r>
      <w:proofErr w:type="spellEnd"/>
      <w:r w:rsidRPr="00117279">
        <w:rPr>
          <w:rFonts w:ascii="Verdana" w:hAnsi="Verdana"/>
        </w:rPr>
        <w:t xml:space="preserve"> de les condicions exigides per optar a l’adjudicació del contracte núm. </w:t>
      </w:r>
      <w:r w:rsidRPr="00AA3A6C">
        <w:rPr>
          <w:rFonts w:ascii="Verdana" w:hAnsi="Verdana"/>
        </w:rPr>
        <w:t>22000</w:t>
      </w:r>
      <w:r w:rsidR="00AA3A6C" w:rsidRPr="00AA3A6C">
        <w:rPr>
          <w:rFonts w:ascii="Verdana" w:hAnsi="Verdana"/>
        </w:rPr>
        <w:t>199</w:t>
      </w:r>
      <w:r w:rsidRPr="00AA3A6C">
        <w:rPr>
          <w:rFonts w:ascii="Verdana" w:hAnsi="Verdana"/>
        </w:rPr>
        <w:t xml:space="preserve">, que </w:t>
      </w:r>
      <w:r w:rsidRPr="00117279">
        <w:rPr>
          <w:rFonts w:ascii="Verdana" w:hAnsi="Verdana"/>
        </w:rPr>
        <w:t xml:space="preserve">té per objecte </w:t>
      </w:r>
      <w:r w:rsidRPr="00576714">
        <w:rPr>
          <w:rFonts w:ascii="Verdana" w:hAnsi="Verdana"/>
        </w:rPr>
        <w:t xml:space="preserve">el </w:t>
      </w:r>
      <w:r w:rsidRPr="002A25D7">
        <w:rPr>
          <w:rFonts w:ascii="Verdana" w:hAnsi="Verdana"/>
        </w:rPr>
        <w:t xml:space="preserve">contracte de serveis per la gestió, amb foment de la inserció laboral de les persones en risc d’exclusió a la ciutat de </w:t>
      </w:r>
      <w:proofErr w:type="spellStart"/>
      <w:r w:rsidRPr="002A25D7">
        <w:rPr>
          <w:rFonts w:ascii="Verdana" w:hAnsi="Verdana"/>
        </w:rPr>
        <w:t>barcelona</w:t>
      </w:r>
      <w:proofErr w:type="spellEnd"/>
      <w:r w:rsidRPr="002A25D7">
        <w:rPr>
          <w:rFonts w:ascii="Verdana" w:hAnsi="Verdana"/>
        </w:rPr>
        <w:t>,  de 530 places/dia de menjador diürn, adreçat a persones en situació d’exclusió social amb mesures de contractació publica sostenible</w:t>
      </w:r>
      <w:r>
        <w:rPr>
          <w:rFonts w:ascii="Verdana" w:hAnsi="Verdana"/>
        </w:rPr>
        <w:t xml:space="preserve">, </w:t>
      </w:r>
      <w:r w:rsidRPr="00576714">
        <w:rPr>
          <w:rFonts w:ascii="Verdana" w:hAnsi="Verdana"/>
        </w:rPr>
        <w:t xml:space="preserve">LOT </w:t>
      </w:r>
      <w:r w:rsidR="0061338D">
        <w:rPr>
          <w:rFonts w:ascii="Verdana" w:hAnsi="Verdana"/>
        </w:rPr>
        <w:t>2</w:t>
      </w:r>
      <w:r>
        <w:rPr>
          <w:rFonts w:ascii="Verdana" w:hAnsi="Verdana"/>
        </w:rPr>
        <w:t xml:space="preserve"> (Menjador de</w:t>
      </w:r>
      <w:r w:rsidR="0061338D">
        <w:rPr>
          <w:rFonts w:ascii="Verdana" w:hAnsi="Verdana"/>
        </w:rPr>
        <w:t>l Paral·lel</w:t>
      </w:r>
      <w:r>
        <w:rPr>
          <w:rFonts w:ascii="Verdana" w:hAnsi="Verdana"/>
        </w:rPr>
        <w:t xml:space="preserve">) </w:t>
      </w:r>
      <w:r w:rsidRPr="00117279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117279">
        <w:rPr>
          <w:rFonts w:ascii="Verdana" w:hAnsi="Verdana"/>
          <w:snapToGrid w:val="0"/>
          <w:lang w:eastAsia="es-ES"/>
        </w:rPr>
        <w:t xml:space="preserve"> preu de ...</w:t>
      </w:r>
      <w:r>
        <w:rPr>
          <w:rFonts w:ascii="Verdana" w:hAnsi="Verdana"/>
          <w:snapToGrid w:val="0"/>
          <w:lang w:eastAsia="es-ES"/>
        </w:rPr>
        <w:t>...............................</w:t>
      </w:r>
      <w:r w:rsidRPr="00117279"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14:paraId="58E8F032" w14:textId="77777777" w:rsidR="001A6288" w:rsidRDefault="001A6288" w:rsidP="001A6288">
      <w:pPr>
        <w:spacing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7B5384DA" w14:textId="77777777" w:rsidR="001A6288" w:rsidRDefault="001A6288" w:rsidP="00D95C54">
      <w:pPr>
        <w:pStyle w:val="Pargrafdellista"/>
        <w:numPr>
          <w:ilvl w:val="0"/>
          <w:numId w:val="44"/>
        </w:num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2A25D7">
        <w:rPr>
          <w:rFonts w:ascii="Verdana" w:hAnsi="Verdana" w:cs="Verdana"/>
          <w:b/>
          <w:color w:val="000000"/>
        </w:rPr>
        <w:t>PREU GLOBAL:.........................</w:t>
      </w:r>
      <w:r w:rsidRPr="002A25D7">
        <w:rPr>
          <w:rFonts w:ascii="Verdana" w:hAnsi="Verdana" w:cs="Verdana"/>
          <w:color w:val="000000"/>
        </w:rPr>
        <w:t>Euros:</w:t>
      </w:r>
    </w:p>
    <w:p w14:paraId="4E1CA577" w14:textId="77777777" w:rsidR="001A6288" w:rsidRDefault="001A6288" w:rsidP="00D95C54">
      <w:pPr>
        <w:pStyle w:val="Pargrafdellista"/>
        <w:numPr>
          <w:ilvl w:val="0"/>
          <w:numId w:val="44"/>
        </w:num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2A25D7">
        <w:rPr>
          <w:rFonts w:ascii="Verdana" w:hAnsi="Verdana" w:cs="Verdana"/>
          <w:b/>
          <w:color w:val="000000"/>
        </w:rPr>
        <w:t>PREU UNITARI APATS:...........</w:t>
      </w:r>
      <w:r w:rsidRPr="002A25D7">
        <w:rPr>
          <w:rFonts w:ascii="Verdana" w:hAnsi="Verdana" w:cs="Verdana"/>
          <w:color w:val="000000"/>
        </w:rPr>
        <w:t xml:space="preserve">. Euros. </w:t>
      </w:r>
    </w:p>
    <w:p w14:paraId="3C04B340" w14:textId="626A893A" w:rsidR="001A6288" w:rsidRPr="002A25D7" w:rsidRDefault="001A6288" w:rsidP="00D95C54">
      <w:pPr>
        <w:pStyle w:val="Pargrafdellista"/>
        <w:numPr>
          <w:ilvl w:val="0"/>
          <w:numId w:val="44"/>
        </w:num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2A25D7">
        <w:rPr>
          <w:rFonts w:ascii="Verdana" w:hAnsi="Verdana" w:cs="Verdana"/>
          <w:b/>
          <w:color w:val="000000"/>
        </w:rPr>
        <w:t>PREU APATS VIGÈNCIA INICIAL DEL CONTRACTE (Bx</w:t>
      </w:r>
      <w:r w:rsidR="0032257F">
        <w:rPr>
          <w:rFonts w:ascii="Verdana" w:hAnsi="Verdana" w:cs="Verdana"/>
          <w:b/>
          <w:color w:val="000000"/>
        </w:rPr>
        <w:t>167</w:t>
      </w:r>
      <w:r w:rsidRPr="002A25D7">
        <w:rPr>
          <w:rFonts w:ascii="Verdana" w:hAnsi="Verdana" w:cs="Verdana"/>
          <w:b/>
          <w:color w:val="000000"/>
        </w:rPr>
        <w:t>.</w:t>
      </w:r>
      <w:r w:rsidR="0032257F">
        <w:rPr>
          <w:rFonts w:ascii="Verdana" w:hAnsi="Verdana" w:cs="Verdana"/>
          <w:b/>
          <w:color w:val="000000"/>
        </w:rPr>
        <w:t>9</w:t>
      </w:r>
      <w:r w:rsidRPr="002A25D7">
        <w:rPr>
          <w:rFonts w:ascii="Verdana" w:hAnsi="Verdana" w:cs="Verdana"/>
          <w:b/>
          <w:color w:val="000000"/>
        </w:rPr>
        <w:t>00)</w:t>
      </w:r>
      <w:r>
        <w:rPr>
          <w:rFonts w:ascii="Verdana" w:hAnsi="Verdana" w:cs="Verdana"/>
          <w:color w:val="000000"/>
        </w:rPr>
        <w:t>.....................Euros</w:t>
      </w:r>
    </w:p>
    <w:p w14:paraId="1B5D831B" w14:textId="77777777" w:rsidR="001A6288" w:rsidRDefault="001A6288" w:rsidP="001A6288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p w14:paraId="6D7B6904" w14:textId="09439EC3" w:rsidR="001A6288" w:rsidRDefault="001A6288" w:rsidP="001A6288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Igualment els comuniquem que, d’acord amb l’annex 4bis d’aquesta oferta, als únics efectes de la valoració de l’oferta econòmica, l’import obtingut de la part de preu global del contracte i l’import resultat de l’estimació d’unitat a subministrar d’acord amb la clàusula 2 del PCAP i als preus unitaris </w:t>
      </w:r>
      <w:proofErr w:type="spellStart"/>
      <w:r>
        <w:rPr>
          <w:rFonts w:ascii="Verdana" w:hAnsi="Verdana" w:cs="Verdana"/>
          <w:color w:val="000000"/>
        </w:rPr>
        <w:t>ofertat</w:t>
      </w:r>
      <w:proofErr w:type="spellEnd"/>
      <w:r>
        <w:rPr>
          <w:rFonts w:ascii="Verdana" w:hAnsi="Verdana" w:cs="Verdana"/>
          <w:color w:val="000000"/>
        </w:rPr>
        <w:t xml:space="preserve"> pe</w:t>
      </w:r>
      <w:r w:rsidR="00F75B79">
        <w:rPr>
          <w:rFonts w:ascii="Verdana" w:hAnsi="Verdana" w:cs="Verdana"/>
          <w:color w:val="000000"/>
        </w:rPr>
        <w:t xml:space="preserve">r </w:t>
      </w:r>
      <w:proofErr w:type="spellStart"/>
      <w:r w:rsidR="00F75B79">
        <w:rPr>
          <w:rFonts w:ascii="Verdana" w:hAnsi="Verdana" w:cs="Verdana"/>
          <w:color w:val="000000"/>
        </w:rPr>
        <w:t>Apats</w:t>
      </w:r>
      <w:bookmarkStart w:id="0" w:name="_GoBack"/>
      <w:bookmarkEnd w:id="0"/>
      <w:proofErr w:type="spellEnd"/>
      <w:r>
        <w:rPr>
          <w:rFonts w:ascii="Verdana" w:hAnsi="Verdana" w:cs="Verdana"/>
          <w:color w:val="000000"/>
        </w:rPr>
        <w:t>, és el següent:</w:t>
      </w:r>
    </w:p>
    <w:p w14:paraId="32789FDC" w14:textId="77777777" w:rsidR="001A6288" w:rsidRDefault="001A6288" w:rsidP="001A6288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91"/>
        <w:gridCol w:w="3441"/>
        <w:gridCol w:w="1914"/>
        <w:gridCol w:w="2759"/>
        <w:gridCol w:w="925"/>
      </w:tblGrid>
      <w:tr w:rsidR="001A6288" w14:paraId="452A6BFD" w14:textId="77777777" w:rsidTr="008D40E0">
        <w:tc>
          <w:tcPr>
            <w:tcW w:w="392" w:type="dxa"/>
          </w:tcPr>
          <w:p w14:paraId="589999DB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1</w:t>
            </w:r>
          </w:p>
        </w:tc>
        <w:tc>
          <w:tcPr>
            <w:tcW w:w="3493" w:type="dxa"/>
          </w:tcPr>
          <w:p w14:paraId="17B045B8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PART DE PREU GLOBAL (A)</w:t>
            </w:r>
          </w:p>
        </w:tc>
        <w:tc>
          <w:tcPr>
            <w:tcW w:w="1937" w:type="dxa"/>
          </w:tcPr>
          <w:p w14:paraId="606F718B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Preu sense IVA</w:t>
            </w:r>
          </w:p>
        </w:tc>
        <w:tc>
          <w:tcPr>
            <w:tcW w:w="3608" w:type="dxa"/>
            <w:gridSpan w:val="2"/>
          </w:tcPr>
          <w:p w14:paraId="2E63C933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 xml:space="preserve">................................ euros </w:t>
            </w:r>
          </w:p>
        </w:tc>
      </w:tr>
      <w:tr w:rsidR="001A6288" w14:paraId="09731039" w14:textId="77777777" w:rsidTr="008D40E0">
        <w:tc>
          <w:tcPr>
            <w:tcW w:w="392" w:type="dxa"/>
          </w:tcPr>
          <w:p w14:paraId="077DA72C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</w:t>
            </w:r>
          </w:p>
        </w:tc>
        <w:tc>
          <w:tcPr>
            <w:tcW w:w="3493" w:type="dxa"/>
          </w:tcPr>
          <w:p w14:paraId="7A8309CA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TOTAL PREUS UNITARIS (C)</w:t>
            </w:r>
          </w:p>
        </w:tc>
        <w:tc>
          <w:tcPr>
            <w:tcW w:w="1937" w:type="dxa"/>
          </w:tcPr>
          <w:p w14:paraId="101B7D2D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Preu sense IVA</w:t>
            </w:r>
          </w:p>
        </w:tc>
        <w:tc>
          <w:tcPr>
            <w:tcW w:w="3608" w:type="dxa"/>
            <w:gridSpan w:val="2"/>
          </w:tcPr>
          <w:p w14:paraId="099DE551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................................ euros</w:t>
            </w:r>
          </w:p>
        </w:tc>
      </w:tr>
      <w:tr w:rsidR="001A6288" w14:paraId="1B7CCEF4" w14:textId="77777777" w:rsidTr="008D40E0">
        <w:tc>
          <w:tcPr>
            <w:tcW w:w="392" w:type="dxa"/>
          </w:tcPr>
          <w:p w14:paraId="1E420C3D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3</w:t>
            </w:r>
          </w:p>
        </w:tc>
        <w:tc>
          <w:tcPr>
            <w:tcW w:w="3493" w:type="dxa"/>
          </w:tcPr>
          <w:p w14:paraId="66DC361B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PREU VALORACIÓ OFERTA</w:t>
            </w:r>
          </w:p>
        </w:tc>
        <w:tc>
          <w:tcPr>
            <w:tcW w:w="1937" w:type="dxa"/>
          </w:tcPr>
          <w:p w14:paraId="2914A19F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791" w:type="dxa"/>
          </w:tcPr>
          <w:p w14:paraId="17891540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817" w:type="dxa"/>
          </w:tcPr>
          <w:p w14:paraId="0100EC7B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1+2</w:t>
            </w:r>
          </w:p>
        </w:tc>
      </w:tr>
      <w:tr w:rsidR="001A6288" w14:paraId="3D263604" w14:textId="77777777" w:rsidTr="008D40E0">
        <w:tc>
          <w:tcPr>
            <w:tcW w:w="392" w:type="dxa"/>
          </w:tcPr>
          <w:p w14:paraId="1E1C16D3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4</w:t>
            </w:r>
          </w:p>
        </w:tc>
        <w:tc>
          <w:tcPr>
            <w:tcW w:w="3493" w:type="dxa"/>
          </w:tcPr>
          <w:p w14:paraId="36A453C3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TIPUS IVA (..............%)</w:t>
            </w:r>
          </w:p>
        </w:tc>
        <w:tc>
          <w:tcPr>
            <w:tcW w:w="1937" w:type="dxa"/>
          </w:tcPr>
          <w:p w14:paraId="592E3D63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Import IVA</w:t>
            </w:r>
          </w:p>
        </w:tc>
        <w:tc>
          <w:tcPr>
            <w:tcW w:w="3608" w:type="dxa"/>
            <w:gridSpan w:val="2"/>
          </w:tcPr>
          <w:p w14:paraId="5DF5E384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 xml:space="preserve"> ................................ euros </w:t>
            </w:r>
          </w:p>
        </w:tc>
      </w:tr>
      <w:tr w:rsidR="001A6288" w14:paraId="3156DA67" w14:textId="77777777" w:rsidTr="008D40E0">
        <w:tc>
          <w:tcPr>
            <w:tcW w:w="392" w:type="dxa"/>
          </w:tcPr>
          <w:p w14:paraId="7DF302FA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5</w:t>
            </w:r>
          </w:p>
        </w:tc>
        <w:tc>
          <w:tcPr>
            <w:tcW w:w="3493" w:type="dxa"/>
          </w:tcPr>
          <w:p w14:paraId="6EC6349E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TOTAL OFERTA LICITADOR</w:t>
            </w:r>
          </w:p>
        </w:tc>
        <w:tc>
          <w:tcPr>
            <w:tcW w:w="1937" w:type="dxa"/>
          </w:tcPr>
          <w:p w14:paraId="44DD7EB8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Preu valoració oferta</w:t>
            </w:r>
          </w:p>
        </w:tc>
        <w:tc>
          <w:tcPr>
            <w:tcW w:w="2791" w:type="dxa"/>
          </w:tcPr>
          <w:p w14:paraId="00533349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817" w:type="dxa"/>
          </w:tcPr>
          <w:p w14:paraId="12E33437" w14:textId="77777777" w:rsidR="001A6288" w:rsidRDefault="001A6288" w:rsidP="008D40E0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1+2+3</w:t>
            </w:r>
          </w:p>
        </w:tc>
      </w:tr>
    </w:tbl>
    <w:p w14:paraId="6C058101" w14:textId="77777777" w:rsidR="001A6288" w:rsidRDefault="001A6288" w:rsidP="001A6288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p w14:paraId="2A3302BE" w14:textId="77777777" w:rsidR="001A6288" w:rsidRPr="00117279" w:rsidRDefault="001A6288" w:rsidP="001A6288">
      <w:pPr>
        <w:spacing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01FD04C6" w14:textId="77777777" w:rsidR="001A6288" w:rsidRDefault="001A6288" w:rsidP="001A6288">
      <w:pPr>
        <w:tabs>
          <w:tab w:val="decimal" w:pos="3544"/>
        </w:tabs>
        <w:jc w:val="both"/>
        <w:rPr>
          <w:rFonts w:ascii="Verdana" w:hAnsi="Verdana"/>
        </w:rPr>
      </w:pPr>
      <w:r w:rsidRPr="00117279">
        <w:rPr>
          <w:rFonts w:ascii="Verdana" w:hAnsi="Verdana"/>
        </w:rPr>
        <w:t xml:space="preserve">Aquest preu total es desglossa en els costos directes i indirectes següents i els costos salarials següents aplicant el </w:t>
      </w:r>
      <w:r w:rsidRPr="00363C58">
        <w:rPr>
          <w:rFonts w:ascii="Verdana" w:hAnsi="Verdana"/>
          <w:b/>
        </w:rPr>
        <w:t>conveni</w:t>
      </w:r>
      <w:r w:rsidRPr="00117279">
        <w:rPr>
          <w:rFonts w:ascii="Verdana" w:hAnsi="Verdana"/>
        </w:rPr>
        <w:t xml:space="preserve"> ....................................:</w:t>
      </w:r>
    </w:p>
    <w:p w14:paraId="681A1018" w14:textId="77777777" w:rsidR="004353B9" w:rsidRDefault="004353B9" w:rsidP="001A6288">
      <w:pPr>
        <w:tabs>
          <w:tab w:val="decimal" w:pos="3544"/>
        </w:tabs>
        <w:jc w:val="both"/>
        <w:rPr>
          <w:rFonts w:ascii="Verdana" w:hAnsi="Verdana"/>
        </w:rPr>
      </w:pPr>
    </w:p>
    <w:p w14:paraId="4AE855D0" w14:textId="77777777" w:rsidR="004353B9" w:rsidRPr="00117279" w:rsidRDefault="004353B9" w:rsidP="001A6288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62ACD9EC" w14:textId="77777777" w:rsidR="001A6288" w:rsidRPr="00117279" w:rsidRDefault="001A6288" w:rsidP="001A6288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A6288" w:rsidRPr="00117279" w14:paraId="1895EC25" w14:textId="77777777" w:rsidTr="008D40E0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12335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lastRenderedPageBreak/>
              <w:t>Costos directes</w:t>
            </w:r>
            <w:r w:rsidRPr="00117279">
              <w:rPr>
                <w:rFonts w:ascii="Verdana" w:hAnsi="Verdana"/>
                <w:i/>
                <w:sz w:val="16"/>
                <w:szCs w:val="16"/>
                <w:lang w:eastAsia="en-US"/>
              </w:rPr>
              <w:t xml:space="preserve"> </w:t>
            </w:r>
            <w:r w:rsidRPr="00117279">
              <w:rPr>
                <w:rFonts w:ascii="Verdana" w:hAnsi="Verdana"/>
                <w:i/>
                <w:szCs w:val="16"/>
                <w:vertAlign w:val="superscript"/>
                <w:lang w:eastAsia="en-US"/>
              </w:rPr>
              <w:footnoteReference w:id="1"/>
            </w:r>
          </w:p>
          <w:p w14:paraId="24206506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05693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Import €</w:t>
            </w:r>
          </w:p>
        </w:tc>
      </w:tr>
      <w:tr w:rsidR="001A6288" w:rsidRPr="00117279" w14:paraId="78509D85" w14:textId="77777777" w:rsidTr="008D40E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0F765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FC11F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1A6288" w:rsidRPr="00117279" w14:paraId="49CF6BD5" w14:textId="77777777" w:rsidTr="008D40E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800A9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E2B48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1A6288" w:rsidRPr="00117279" w14:paraId="2A4919FC" w14:textId="77777777" w:rsidTr="008D40E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89BD4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Costos salarials</w:t>
            </w:r>
          </w:p>
          <w:p w14:paraId="092ED881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48116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...... €</w:t>
            </w:r>
          </w:p>
        </w:tc>
      </w:tr>
      <w:tr w:rsidR="001A6288" w:rsidRPr="00117279" w14:paraId="007C806B" w14:textId="77777777" w:rsidTr="008D40E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6AF17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7D754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Suma costos directes</w:t>
            </w:r>
          </w:p>
        </w:tc>
      </w:tr>
    </w:tbl>
    <w:p w14:paraId="4357469D" w14:textId="77777777" w:rsidR="001A6288" w:rsidRPr="00117279" w:rsidRDefault="001A6288" w:rsidP="001A6288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A6288" w:rsidRPr="00117279" w14:paraId="379CED2F" w14:textId="77777777" w:rsidTr="008D40E0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CC24B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Costos indirectes</w:t>
            </w:r>
          </w:p>
          <w:p w14:paraId="63F65A3C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0A954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Import €</w:t>
            </w:r>
          </w:p>
        </w:tc>
      </w:tr>
      <w:tr w:rsidR="001A6288" w:rsidRPr="00117279" w14:paraId="17FF88C0" w14:textId="77777777" w:rsidTr="008D40E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3ECAF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BA96D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1A6288" w:rsidRPr="00117279" w14:paraId="0FF1C229" w14:textId="77777777" w:rsidTr="008D40E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DF289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E41DF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1A6288" w:rsidRPr="00117279" w14:paraId="09EE6F17" w14:textId="77777777" w:rsidTr="008D40E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25092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9DB49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  <w:tr w:rsidR="001A6288" w:rsidRPr="00117279" w14:paraId="5F321F17" w14:textId="77777777" w:rsidTr="008D40E0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88AAB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C7645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Suma costos indirectes</w:t>
            </w:r>
          </w:p>
        </w:tc>
      </w:tr>
    </w:tbl>
    <w:p w14:paraId="20DF9019" w14:textId="77777777" w:rsidR="001A6288" w:rsidRPr="00117279" w:rsidRDefault="001A6288" w:rsidP="001A6288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3BA7C149" w14:textId="77777777" w:rsidR="001A6288" w:rsidRPr="00117279" w:rsidRDefault="001A6288" w:rsidP="001A6288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A6288" w:rsidRPr="00117279" w14:paraId="683F6CF2" w14:textId="77777777" w:rsidTr="008D40E0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EDBD2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  <w:r w:rsidRPr="00117279">
              <w:rPr>
                <w:rFonts w:ascii="Verdana" w:hAnsi="Verdana"/>
                <w:lang w:eastAsia="en-US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3DA03" w14:textId="77777777" w:rsidR="001A6288" w:rsidRPr="00117279" w:rsidRDefault="001A6288" w:rsidP="008D40E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  <w:lang w:eastAsia="en-US"/>
              </w:rPr>
            </w:pPr>
          </w:p>
        </w:tc>
      </w:tr>
    </w:tbl>
    <w:p w14:paraId="6443612B" w14:textId="77777777" w:rsidR="001A6288" w:rsidRPr="00117279" w:rsidRDefault="001A6288" w:rsidP="001A6288">
      <w:pPr>
        <w:jc w:val="both"/>
        <w:rPr>
          <w:rFonts w:ascii="Verdana" w:hAnsi="Verdana"/>
        </w:rPr>
      </w:pPr>
    </w:p>
    <w:p w14:paraId="07F3A5FC" w14:textId="77777777" w:rsidR="001A6288" w:rsidRPr="00117279" w:rsidRDefault="001A6288" w:rsidP="001A6288">
      <w:pPr>
        <w:spacing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29337596" w14:textId="77777777" w:rsidR="001A6288" w:rsidRPr="00117279" w:rsidRDefault="001A6288" w:rsidP="001A6288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i/>
        </w:rPr>
      </w:pPr>
      <w:r w:rsidRPr="00117279">
        <w:rPr>
          <w:rFonts w:ascii="Verdana" w:hAnsi="Verdana" w:cs="Arial"/>
          <w:b/>
          <w:i/>
        </w:rPr>
        <w:t>ALTRES CRITERIS AUTOMÀTICS</w:t>
      </w:r>
    </w:p>
    <w:p w14:paraId="3632C872" w14:textId="77777777" w:rsidR="001A6288" w:rsidRPr="00117279" w:rsidRDefault="001A6288" w:rsidP="001A6288">
      <w:pPr>
        <w:contextualSpacing/>
        <w:rPr>
          <w:rFonts w:ascii="Verdana" w:hAnsi="Verdana" w:cs="Arial"/>
        </w:rPr>
      </w:pPr>
    </w:p>
    <w:p w14:paraId="554085CB" w14:textId="202FC482" w:rsidR="001A6288" w:rsidRPr="00826F03" w:rsidRDefault="001A6288" w:rsidP="001A6288">
      <w:pPr>
        <w:jc w:val="both"/>
        <w:rPr>
          <w:rFonts w:ascii="Verdana" w:hAnsi="Verdana" w:cs="Arial"/>
          <w:b/>
        </w:rPr>
      </w:pPr>
      <w:r w:rsidRPr="00826F03">
        <w:rPr>
          <w:rFonts w:ascii="Verdana" w:hAnsi="Verdana"/>
          <w:b/>
        </w:rPr>
        <w:t xml:space="preserve">a). </w:t>
      </w:r>
      <w:r w:rsidRPr="00826F03">
        <w:rPr>
          <w:rFonts w:ascii="Verdana" w:hAnsi="Verdana" w:cs="Arial"/>
          <w:b/>
        </w:rPr>
        <w:t>Pel compromís d</w:t>
      </w:r>
      <w:r>
        <w:rPr>
          <w:rFonts w:ascii="Verdana" w:hAnsi="Verdana" w:cs="Arial"/>
          <w:b/>
        </w:rPr>
        <w:t xml:space="preserve">e subministrament de productes de procedència ecològica.. </w:t>
      </w:r>
      <w:r w:rsidRPr="00826F03">
        <w:rPr>
          <w:rFonts w:ascii="Verdana" w:hAnsi="Verdana" w:cs="Arial"/>
          <w:b/>
        </w:rPr>
        <w:t xml:space="preserve">Fins a </w:t>
      </w:r>
      <w:r w:rsidR="004353B9">
        <w:rPr>
          <w:rFonts w:ascii="Verdana" w:hAnsi="Verdana" w:cs="Arial"/>
          <w:b/>
        </w:rPr>
        <w:t>25</w:t>
      </w:r>
      <w:r w:rsidRPr="00826F03">
        <w:rPr>
          <w:rFonts w:ascii="Verdana" w:hAnsi="Verdana" w:cs="Arial"/>
          <w:b/>
        </w:rPr>
        <w:t xml:space="preserve"> punts.</w:t>
      </w:r>
    </w:p>
    <w:p w14:paraId="2759A86B" w14:textId="77777777" w:rsidR="001A6288" w:rsidRPr="00826F03" w:rsidRDefault="001A6288" w:rsidP="001A6288">
      <w:pPr>
        <w:jc w:val="both"/>
        <w:rPr>
          <w:rFonts w:ascii="Verdana" w:hAnsi="Verdana" w:cs="Arial"/>
          <w:b/>
          <w:color w:val="FF0000"/>
        </w:rPr>
      </w:pPr>
    </w:p>
    <w:p w14:paraId="359EEB63" w14:textId="77777777" w:rsidR="001A6288" w:rsidRDefault="001A6288" w:rsidP="001A6288">
      <w:pPr>
        <w:ind w:right="48"/>
        <w:rPr>
          <w:rFonts w:ascii="Verdana" w:hAnsi="Verdana"/>
          <w:b/>
          <w:sz w:val="52"/>
          <w:szCs w:val="52"/>
        </w:rPr>
      </w:pPr>
      <w:r w:rsidRPr="00826F03">
        <w:rPr>
          <w:rFonts w:ascii="Verdana" w:hAnsi="Verdana"/>
          <w:b/>
        </w:rPr>
        <w:t xml:space="preserve">SÍ </w:t>
      </w:r>
      <w:r w:rsidRPr="00826F03">
        <w:rPr>
          <w:rFonts w:ascii="Verdana" w:hAnsi="Verdana"/>
          <w:b/>
          <w:sz w:val="52"/>
          <w:szCs w:val="52"/>
        </w:rPr>
        <w:t>□</w:t>
      </w:r>
      <w:r w:rsidRPr="00826F03">
        <w:rPr>
          <w:rFonts w:ascii="Verdana" w:hAnsi="Verdana"/>
          <w:b/>
        </w:rPr>
        <w:tab/>
        <w:t xml:space="preserve"> NO </w:t>
      </w:r>
      <w:r w:rsidRPr="00826F03">
        <w:rPr>
          <w:rFonts w:ascii="Verdana" w:hAnsi="Verdana"/>
          <w:b/>
          <w:sz w:val="52"/>
          <w:szCs w:val="52"/>
        </w:rPr>
        <w:t>□</w:t>
      </w:r>
    </w:p>
    <w:p w14:paraId="2CB8F8A0" w14:textId="77777777" w:rsidR="001A6288" w:rsidRDefault="001A6288" w:rsidP="001A6288">
      <w:pPr>
        <w:ind w:right="48"/>
        <w:rPr>
          <w:rFonts w:ascii="Verdana" w:hAnsi="Verdana"/>
          <w:b/>
          <w:sz w:val="52"/>
          <w:szCs w:val="52"/>
        </w:rPr>
      </w:pPr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2127"/>
        <w:gridCol w:w="1417"/>
        <w:gridCol w:w="2835"/>
      </w:tblGrid>
      <w:tr w:rsidR="001A6288" w:rsidRPr="0049340A" w14:paraId="6EF4ACA4" w14:textId="77777777" w:rsidTr="008D40E0">
        <w:trPr>
          <w:trHeight w:val="5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F26ECCA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Productes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356D2F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Estacionalitat ecològic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4E8B99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Oferta ecològica (indicar Si/No)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F2541A7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Nom i procedència Productor o proveïdor</w:t>
            </w:r>
          </w:p>
          <w:p w14:paraId="53549569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i NIF d’empresa</w:t>
            </w:r>
          </w:p>
        </w:tc>
      </w:tr>
      <w:tr w:rsidR="001A6288" w:rsidRPr="0049340A" w14:paraId="20725B37" w14:textId="77777777" w:rsidTr="008D40E0">
        <w:trPr>
          <w:trHeight w:val="29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3B900511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VERDURES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1F2FD3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FF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7A728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88FD8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50A59159" w14:textId="77777777" w:rsidTr="008D40E0">
        <w:trPr>
          <w:trHeight w:val="209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2118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bròquil, coliflor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7BCB0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octubre - abril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DE98CF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9141F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1CCD8C17" w14:textId="77777777" w:rsidTr="008D40E0">
        <w:trPr>
          <w:trHeight w:val="12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E3FC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  <w:r w:rsidRPr="0049340A">
              <w:rPr>
                <w:rFonts w:ascii="Arial" w:hAnsi="Arial" w:cs="Arial"/>
                <w:color w:val="000000"/>
              </w:rPr>
              <w:t>ol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846E4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54548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C4FC8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5422CF58" w14:textId="77777777" w:rsidTr="008D40E0">
        <w:trPr>
          <w:trHeight w:val="18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41F6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enciam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686F8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4A0ED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E6CDA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48B53177" w14:textId="77777777" w:rsidTr="008D40E0">
        <w:trPr>
          <w:trHeight w:val="9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94F3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pastanaga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1C310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04DF82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F3586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7C76AB4" w14:textId="77777777" w:rsidTr="008D40E0">
        <w:trPr>
          <w:trHeight w:val="4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78FA0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  <w:r w:rsidRPr="0049340A">
              <w:rPr>
                <w:rFonts w:ascii="Arial" w:hAnsi="Arial" w:cs="Arial"/>
                <w:color w:val="000000"/>
              </w:rPr>
              <w:t>ebes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DCE74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63679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47CE0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703E118B" w14:textId="77777777" w:rsidTr="008D40E0">
        <w:trPr>
          <w:trHeight w:val="1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54040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tomàquet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EAE51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setembre - novembre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235D1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44F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0AC55573" w14:textId="77777777" w:rsidTr="008D40E0">
        <w:trPr>
          <w:trHeight w:val="22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402D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lastRenderedPageBreak/>
              <w:t>carabassó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D1FC3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juny-juliol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83DC6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6CF2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7D61665A" w14:textId="77777777" w:rsidTr="008D40E0">
        <w:trPr>
          <w:trHeight w:val="168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BC74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porros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82ECD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setembre-juny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86A08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87C9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454DD3B9" w14:textId="77777777" w:rsidTr="008D40E0">
        <w:trPr>
          <w:trHeight w:val="133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8A4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xampinyons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66C56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6FA36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8A5C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4EDB38F9" w14:textId="77777777" w:rsidTr="008D40E0">
        <w:trPr>
          <w:trHeight w:val="325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55C0340D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CEREALS, FÉCULES I LLEGUMS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99BA61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8FE50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52AD9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2E45E681" w14:textId="77777777" w:rsidTr="008D40E0">
        <w:trPr>
          <w:trHeight w:val="156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59999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patates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670F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89A8B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D9626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73157BA3" w14:textId="77777777" w:rsidTr="008D40E0">
        <w:trPr>
          <w:trHeight w:val="7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8AD44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pasta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BF1B4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464BA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90158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857F634" w14:textId="77777777" w:rsidTr="008D40E0">
        <w:trPr>
          <w:trHeight w:val="12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500FF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arròs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3F5F3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F57C6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7215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2E44CB8" w14:textId="77777777" w:rsidTr="008D40E0">
        <w:trPr>
          <w:trHeight w:val="1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D07A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cigrons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C4912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C0D7B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E0EA4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43D1D341" w14:textId="77777777" w:rsidTr="008D40E0">
        <w:trPr>
          <w:trHeight w:val="8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00FF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llenties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0C6B4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3B0BF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0628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C47A12A" w14:textId="77777777" w:rsidTr="008D40E0">
        <w:trPr>
          <w:trHeight w:val="144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22D24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mongeta seca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B7AF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5AD36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2B506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8123180" w14:textId="77777777" w:rsidTr="008D40E0">
        <w:trPr>
          <w:trHeight w:val="19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E9702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</w:t>
            </w:r>
            <w:r w:rsidRPr="0049340A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3FDE6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0FB0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69014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44731C86" w14:textId="77777777" w:rsidTr="008D40E0">
        <w:trPr>
          <w:trHeight w:val="10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01B3FF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FRUITES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315D4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4937D6" w14:textId="77777777" w:rsidR="001A6288" w:rsidRPr="004C0235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EFF411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649C9878" w14:textId="77777777" w:rsidTr="008D40E0">
        <w:trPr>
          <w:trHeight w:val="15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A0D2F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taronja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88901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gener</w:t>
            </w:r>
            <w:r w:rsidRPr="0049340A">
              <w:rPr>
                <w:rFonts w:ascii="Arial" w:hAnsi="Arial" w:cs="Arial"/>
                <w:color w:val="000000"/>
              </w:rPr>
              <w:t>-maig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CEFC3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6E42E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E53D326" w14:textId="77777777" w:rsidTr="008D40E0">
        <w:trPr>
          <w:trHeight w:val="73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12AD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poma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63F2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E0060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124F7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787B528" w14:textId="77777777" w:rsidTr="008D40E0">
        <w:trPr>
          <w:trHeight w:val="11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3438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pera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812E5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setembre-febrer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9D121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8B514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3CA2AD2C" w14:textId="77777777" w:rsidTr="008D40E0">
        <w:trPr>
          <w:trHeight w:val="17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3D80CC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PROTEÏNA ANIMAL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82CD99" w14:textId="77777777" w:rsidR="001A6288" w:rsidRPr="0049340A" w:rsidRDefault="001A6288" w:rsidP="008D40E0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166F53" w14:textId="77777777" w:rsidR="001A6288" w:rsidRPr="004C0235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B9B006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2274A744" w14:textId="77777777" w:rsidTr="008D40E0">
        <w:trPr>
          <w:trHeight w:val="9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A4667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pollastre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BB9F5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9ABFD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80DC3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2377B274" w14:textId="77777777" w:rsidTr="008D40E0">
        <w:trPr>
          <w:trHeight w:val="143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1A2BC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vedella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CE7A2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EE388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B9C4B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0CC5B325" w14:textId="77777777" w:rsidTr="008D40E0">
        <w:trPr>
          <w:trHeight w:val="1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D160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peix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E236B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1AE05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4C0235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DA9BF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595C72F5" w14:textId="77777777" w:rsidTr="008D40E0">
        <w:trPr>
          <w:trHeight w:val="84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6531C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</w:t>
            </w:r>
            <w:r w:rsidRPr="0049340A">
              <w:rPr>
                <w:rFonts w:ascii="Arial" w:hAnsi="Arial" w:cs="Arial"/>
                <w:color w:val="000000"/>
              </w:rPr>
              <w:t>us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F1A47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FDA77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C023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CE00F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58E5EC9A" w14:textId="77777777" w:rsidTr="008D40E0">
        <w:trPr>
          <w:trHeight w:val="13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B2F885" w14:textId="77777777" w:rsidR="001A6288" w:rsidRPr="0049340A" w:rsidRDefault="001A6288" w:rsidP="008D40E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9340A">
              <w:rPr>
                <w:rFonts w:ascii="Arial" w:hAnsi="Arial" w:cs="Arial"/>
                <w:b/>
                <w:bCs/>
                <w:color w:val="000000"/>
              </w:rPr>
              <w:t>LÀCTICS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F4E626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2E25DC" w14:textId="77777777" w:rsidR="001A6288" w:rsidRPr="004C0235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F2B89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</w:p>
        </w:tc>
      </w:tr>
      <w:tr w:rsidR="001A6288" w:rsidRPr="0049340A" w14:paraId="16202D48" w14:textId="77777777" w:rsidTr="008D40E0">
        <w:trPr>
          <w:trHeight w:val="17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2B4E1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</w:t>
            </w:r>
            <w:r w:rsidRPr="0049340A">
              <w:rPr>
                <w:rFonts w:ascii="Arial" w:hAnsi="Arial" w:cs="Arial"/>
                <w:color w:val="000000"/>
              </w:rPr>
              <w:t>let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1C28C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17883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C023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8F29C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A6288" w:rsidRPr="0049340A" w14:paraId="1EB48A57" w14:textId="77777777" w:rsidTr="008D40E0">
        <w:trPr>
          <w:trHeight w:val="9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5D821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</w:t>
            </w:r>
            <w:r w:rsidRPr="0049340A">
              <w:rPr>
                <w:rFonts w:ascii="Arial" w:hAnsi="Arial" w:cs="Arial"/>
                <w:color w:val="000000"/>
              </w:rPr>
              <w:t>ogurts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153F0" w14:textId="77777777" w:rsidR="001A6288" w:rsidRPr="0049340A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tot l'any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DF1E2" w14:textId="77777777" w:rsidR="001A6288" w:rsidRPr="004C0235" w:rsidRDefault="001A6288" w:rsidP="008D40E0">
            <w:pPr>
              <w:jc w:val="center"/>
              <w:rPr>
                <w:rFonts w:ascii="Arial" w:hAnsi="Arial" w:cs="Arial"/>
                <w:color w:val="000000"/>
              </w:rPr>
            </w:pPr>
            <w:r w:rsidRPr="004C023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540D2" w14:textId="77777777" w:rsidR="001A6288" w:rsidRPr="0049340A" w:rsidRDefault="001A6288" w:rsidP="008D40E0">
            <w:pPr>
              <w:rPr>
                <w:rFonts w:ascii="Arial" w:hAnsi="Arial" w:cs="Arial"/>
                <w:color w:val="000000"/>
              </w:rPr>
            </w:pPr>
            <w:r w:rsidRPr="0049340A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0F2BDB1D" w14:textId="77777777" w:rsidR="001A6288" w:rsidRPr="00826F03" w:rsidRDefault="001A6288" w:rsidP="001A6288">
      <w:pPr>
        <w:ind w:right="48"/>
      </w:pPr>
    </w:p>
    <w:p w14:paraId="2081A128" w14:textId="77777777" w:rsidR="001A6288" w:rsidRDefault="001A6288" w:rsidP="001A6288">
      <w:pPr>
        <w:rPr>
          <w:rFonts w:ascii="Verdana" w:hAnsi="Verdana"/>
        </w:rPr>
      </w:pPr>
    </w:p>
    <w:p w14:paraId="28104929" w14:textId="77777777" w:rsidR="001A6288" w:rsidRDefault="001A6288" w:rsidP="001A6288">
      <w:pPr>
        <w:rPr>
          <w:rFonts w:ascii="Verdana" w:hAnsi="Verdana"/>
        </w:rPr>
      </w:pPr>
    </w:p>
    <w:p w14:paraId="13D36444" w14:textId="77777777" w:rsidR="001A6288" w:rsidRPr="00117279" w:rsidRDefault="001A6288" w:rsidP="001A6288">
      <w:pPr>
        <w:rPr>
          <w:rFonts w:ascii="Verdana" w:hAnsi="Verdana"/>
        </w:rPr>
      </w:pPr>
    </w:p>
    <w:p w14:paraId="16301D3C" w14:textId="021DC25A" w:rsidR="000D3CBB" w:rsidRPr="00117279" w:rsidRDefault="001A6288" w:rsidP="004353B9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117279">
        <w:rPr>
          <w:rFonts w:ascii="Verdana" w:hAnsi="Verdana"/>
        </w:rPr>
        <w:t>(Lloc, data i signatura electrònica reconeguda).</w:t>
      </w:r>
    </w:p>
    <w:sectPr w:rsidR="000D3CBB" w:rsidRPr="00117279" w:rsidSect="00F87C34">
      <w:headerReference w:type="default" r:id="rId9"/>
      <w:footerReference w:type="default" r:id="rId10"/>
      <w:pgSz w:w="11906" w:h="16838" w:code="9"/>
      <w:pgMar w:top="1038" w:right="849" w:bottom="1702" w:left="1843" w:header="709" w:footer="261" w:gutter="0"/>
      <w:cols w:space="708"/>
      <w:docGrid w:linePitch="27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9A1E219" w15:done="0"/>
  <w15:commentEx w15:paraId="0CC0EB3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9A1E219" w16cid:durableId="225E564C"/>
  <w16cid:commentId w16cid:paraId="0CC0EB30" w16cid:durableId="225E56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E531E2" w:rsidRDefault="00E531E2">
      <w:r>
        <w:separator/>
      </w:r>
    </w:p>
  </w:endnote>
  <w:endnote w:type="continuationSeparator" w:id="0">
    <w:p w14:paraId="1C180914" w14:textId="77777777" w:rsidR="00E531E2" w:rsidRDefault="00E53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429CB" w14:textId="42884DE6" w:rsidR="00E531E2" w:rsidRDefault="00E531E2" w:rsidP="003C10BE">
    <w:pPr>
      <w:pStyle w:val="Peu"/>
      <w:tabs>
        <w:tab w:val="clear" w:pos="4252"/>
        <w:tab w:val="clear" w:pos="8504"/>
        <w:tab w:val="left" w:pos="8222"/>
      </w:tabs>
      <w:jc w:val="both"/>
      <w:rPr>
        <w:rFonts w:ascii="Arial" w:hAnsi="Arial" w:cs="Arial"/>
        <w:i/>
        <w:sz w:val="14"/>
        <w:szCs w:val="14"/>
      </w:rPr>
    </w:pPr>
    <w:r w:rsidRPr="00B25E40">
      <w:rPr>
        <w:rFonts w:ascii="Arial" w:hAnsi="Arial" w:cs="Arial"/>
        <w:i/>
        <w:sz w:val="14"/>
        <w:szCs w:val="14"/>
      </w:rPr>
      <w:t xml:space="preserve">PCAP </w:t>
    </w:r>
    <w:r>
      <w:rPr>
        <w:rFonts w:ascii="Arial" w:hAnsi="Arial" w:cs="Arial"/>
        <w:i/>
        <w:sz w:val="14"/>
        <w:szCs w:val="14"/>
      </w:rPr>
      <w:t>C</w:t>
    </w:r>
    <w:r w:rsidRPr="003C10BE">
      <w:rPr>
        <w:rFonts w:ascii="Arial" w:hAnsi="Arial" w:cs="Arial"/>
        <w:i/>
        <w:sz w:val="14"/>
        <w:szCs w:val="14"/>
      </w:rPr>
      <w:t xml:space="preserve">ontracte de serveis per la gestió, amb foment de la inserció laboral de les persones en risc d’exclusió a la ciutat de </w:t>
    </w:r>
    <w:proofErr w:type="spellStart"/>
    <w:r w:rsidRPr="003C10BE">
      <w:rPr>
        <w:rFonts w:ascii="Arial" w:hAnsi="Arial" w:cs="Arial"/>
        <w:i/>
        <w:sz w:val="14"/>
        <w:szCs w:val="14"/>
      </w:rPr>
      <w:t>barcelona</w:t>
    </w:r>
    <w:proofErr w:type="spellEnd"/>
    <w:r w:rsidRPr="003C10BE">
      <w:rPr>
        <w:rFonts w:ascii="Arial" w:hAnsi="Arial" w:cs="Arial"/>
        <w:i/>
        <w:sz w:val="14"/>
        <w:szCs w:val="14"/>
      </w:rPr>
      <w:t>,  de 530 places/dia de menjador diürn, adreçat a persones en situació d’exclusió social amb mesures de contractació publica sostenible</w:t>
    </w:r>
  </w:p>
  <w:p w14:paraId="771431A0" w14:textId="77777777" w:rsidR="00E531E2" w:rsidRPr="00B25E40" w:rsidRDefault="00E531E2" w:rsidP="003C10BE">
    <w:pPr>
      <w:pStyle w:val="Peu"/>
      <w:tabs>
        <w:tab w:val="clear" w:pos="4252"/>
        <w:tab w:val="clear" w:pos="8504"/>
        <w:tab w:val="left" w:pos="8222"/>
      </w:tabs>
      <w:jc w:val="both"/>
      <w:rPr>
        <w:rFonts w:ascii="Arial" w:hAnsi="Arial" w:cs="Arial"/>
        <w:i/>
        <w:sz w:val="14"/>
        <w:szCs w:val="14"/>
      </w:rPr>
    </w:pPr>
  </w:p>
  <w:p w14:paraId="5CC0C202" w14:textId="39030C74" w:rsidR="00E531E2" w:rsidRPr="00B25E40" w:rsidRDefault="00E531E2" w:rsidP="003C10BE">
    <w:pPr>
      <w:pStyle w:val="Peu"/>
      <w:tabs>
        <w:tab w:val="clear" w:pos="4252"/>
        <w:tab w:val="clear" w:pos="8504"/>
        <w:tab w:val="left" w:pos="8222"/>
      </w:tabs>
      <w:rPr>
        <w:rFonts w:ascii="Verdana" w:hAnsi="Verdana"/>
        <w:b/>
        <w:sz w:val="16"/>
      </w:rPr>
    </w:pPr>
    <w:r w:rsidRPr="00B25E40">
      <w:rPr>
        <w:rFonts w:ascii="Verdana" w:hAnsi="Verdana"/>
        <w:b/>
        <w:sz w:val="16"/>
      </w:rPr>
      <w:t>Núm. Contracte 2</w:t>
    </w:r>
    <w:r>
      <w:rPr>
        <w:rFonts w:ascii="Verdana" w:hAnsi="Verdana"/>
        <w:b/>
        <w:sz w:val="16"/>
      </w:rPr>
      <w:t>2</w:t>
    </w:r>
    <w:r w:rsidRPr="00B25E40">
      <w:rPr>
        <w:rFonts w:ascii="Verdana" w:hAnsi="Verdana"/>
        <w:b/>
        <w:sz w:val="16"/>
      </w:rPr>
      <w:t>000</w:t>
    </w:r>
    <w:r>
      <w:rPr>
        <w:rFonts w:ascii="Verdana" w:hAnsi="Verdana"/>
        <w:b/>
        <w:sz w:val="16"/>
      </w:rPr>
      <w:t>199</w:t>
    </w:r>
    <w:r w:rsidRPr="00B25E40">
      <w:rPr>
        <w:rFonts w:ascii="Verdana" w:hAnsi="Verdana"/>
        <w:b/>
        <w:sz w:val="16"/>
      </w:rPr>
      <w:t xml:space="preserve">                                                                              </w:t>
    </w:r>
    <w:r>
      <w:rPr>
        <w:rFonts w:ascii="Verdana" w:hAnsi="Verdana"/>
        <w:b/>
        <w:sz w:val="16"/>
      </w:rPr>
      <w:t xml:space="preserve">  </w:t>
    </w:r>
    <w:r w:rsidRPr="00B25E40">
      <w:rPr>
        <w:rFonts w:ascii="Verdana" w:hAnsi="Verdana"/>
        <w:b/>
        <w:sz w:val="16"/>
      </w:rPr>
      <w:t xml:space="preserve">Núm. Expedient </w:t>
    </w:r>
    <w:r>
      <w:rPr>
        <w:rFonts w:ascii="Verdana" w:hAnsi="Verdana"/>
        <w:b/>
        <w:sz w:val="16"/>
      </w:rPr>
      <w:t>20</w:t>
    </w:r>
    <w:r w:rsidRPr="00B25E40">
      <w:rPr>
        <w:rFonts w:ascii="Verdana" w:hAnsi="Verdana"/>
        <w:b/>
        <w:sz w:val="16"/>
      </w:rPr>
      <w:t>2</w:t>
    </w:r>
    <w:r>
      <w:rPr>
        <w:rFonts w:ascii="Verdana" w:hAnsi="Verdana"/>
        <w:b/>
        <w:sz w:val="16"/>
      </w:rPr>
      <w:t>20313</w:t>
    </w:r>
    <w:r w:rsidRPr="00B25E40">
      <w:rPr>
        <w:rFonts w:ascii="Verdana" w:hAnsi="Verdana"/>
        <w:b/>
        <w:sz w:val="16"/>
      </w:rPr>
      <w:t xml:space="preserve">                                                                    </w:t>
    </w:r>
    <w:r>
      <w:rPr>
        <w:rFonts w:ascii="Verdana" w:hAnsi="Verdana"/>
        <w:b/>
        <w:sz w:val="16"/>
      </w:rPr>
      <w:t xml:space="preserve">                               </w:t>
    </w:r>
  </w:p>
  <w:p w14:paraId="2749F361" w14:textId="19165D9F" w:rsidR="00E531E2" w:rsidRPr="006D70D5" w:rsidRDefault="00E531E2" w:rsidP="009755D4">
    <w:pPr>
      <w:pStyle w:val="Peu"/>
      <w:tabs>
        <w:tab w:val="clear" w:pos="4252"/>
        <w:tab w:val="clear" w:pos="8504"/>
        <w:tab w:val="left" w:pos="8222"/>
      </w:tabs>
      <w:ind w:left="709"/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75B79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75B79">
      <w:rPr>
        <w:rStyle w:val="Nmerodepgina"/>
        <w:rFonts w:ascii="Verdana" w:hAnsi="Verdana"/>
        <w:noProof/>
        <w:sz w:val="16"/>
      </w:rPr>
      <w:t>3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E531E2" w:rsidRPr="006D70D5" w:rsidRDefault="00E531E2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E531E2" w:rsidRDefault="00E531E2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E531E2" w:rsidRDefault="00E531E2">
      <w:r>
        <w:separator/>
      </w:r>
    </w:p>
  </w:footnote>
  <w:footnote w:type="continuationSeparator" w:id="0">
    <w:p w14:paraId="16EE67CF" w14:textId="77777777" w:rsidR="00E531E2" w:rsidRDefault="00E531E2">
      <w:r>
        <w:continuationSeparator/>
      </w:r>
    </w:p>
  </w:footnote>
  <w:footnote w:id="1">
    <w:p w14:paraId="72FA191B" w14:textId="77777777" w:rsidR="00E531E2" w:rsidRDefault="00E531E2" w:rsidP="001A6288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14:paraId="7FA22833" w14:textId="77777777" w:rsidR="00E531E2" w:rsidRDefault="00E531E2" w:rsidP="001A6288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0"/>
      <w:gridCol w:w="2957"/>
      <w:gridCol w:w="2953"/>
    </w:tblGrid>
    <w:tr w:rsidR="00E531E2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029"/>
          </w:tblGrid>
          <w:tr w:rsidR="00E531E2" w:rsidRPr="005A4FE4" w14:paraId="16842000" w14:textId="77777777" w:rsidTr="00523CA2">
            <w:tc>
              <w:tcPr>
                <w:tcW w:w="5000" w:type="pct"/>
              </w:tcPr>
              <w:p w14:paraId="01133E5A" w14:textId="77777777" w:rsidR="00E531E2" w:rsidRPr="00750C13" w:rsidRDefault="00E531E2" w:rsidP="003A5B9B">
                <w:pPr>
                  <w:autoSpaceDE w:val="0"/>
                  <w:autoSpaceDN w:val="0"/>
                  <w:rPr>
                    <w:rFonts w:ascii="Arial" w:hAnsi="Arial" w:cs="Arial"/>
                    <w:b/>
                    <w:bCs/>
                    <w:color w:val="000000"/>
                    <w:sz w:val="14"/>
                    <w:szCs w:val="14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63360" behindDoc="0" locked="0" layoutInCell="1" allowOverlap="1" wp14:anchorId="2442770D" wp14:editId="24DDE3E6">
                      <wp:simplePos x="0" y="0"/>
                      <wp:positionH relativeFrom="page">
                        <wp:posOffset>76200</wp:posOffset>
                      </wp:positionH>
                      <wp:positionV relativeFrom="page">
                        <wp:posOffset>15875</wp:posOffset>
                      </wp:positionV>
                      <wp:extent cx="1151255" cy="320040"/>
                      <wp:effectExtent l="0" t="0" r="0" b="3810"/>
                      <wp:wrapTight wrapText="bothSides">
                        <wp:wrapPolygon edited="0">
                          <wp:start x="0" y="0"/>
                          <wp:lineTo x="0" y="20571"/>
                          <wp:lineTo x="21088" y="20571"/>
                          <wp:lineTo x="21088" y="0"/>
                          <wp:lineTo x="0" y="0"/>
                        </wp:wrapPolygon>
                      </wp:wrapTight>
                      <wp:docPr id="5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51255" cy="3200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750C13">
                  <w:rPr>
                    <w:rFonts w:ascii="Arial" w:hAnsi="Arial" w:cs="Arial"/>
                    <w:b/>
                    <w:bCs/>
                    <w:color w:val="000000"/>
                    <w:sz w:val="14"/>
                    <w:szCs w:val="14"/>
                  </w:rPr>
                  <w:t>Àrea de Drets Socials</w:t>
                </w:r>
                <w:r>
                  <w:rPr>
                    <w:rFonts w:ascii="Arial" w:hAnsi="Arial" w:cs="Arial"/>
                    <w:b/>
                    <w:bCs/>
                    <w:color w:val="000000"/>
                    <w:sz w:val="14"/>
                    <w:szCs w:val="14"/>
                  </w:rPr>
                  <w:t>, Justícia Global, Feminismes i LGTBI</w:t>
                </w:r>
              </w:p>
              <w:p w14:paraId="4E867004" w14:textId="6F7CAE8A" w:rsidR="00E531E2" w:rsidRPr="005A4FE4" w:rsidRDefault="00E531E2" w:rsidP="003A5B9B">
                <w:r w:rsidRPr="00750C13"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>Institut Municipal de Serveis</w:t>
                </w:r>
                <w:r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 xml:space="preserve">  </w:t>
                </w:r>
                <w:r w:rsidRPr="00750C13"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 xml:space="preserve">Socials </w:t>
                </w:r>
                <w:r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 xml:space="preserve"> (</w:t>
                </w:r>
                <w:r w:rsidRPr="00750C13">
                  <w:rPr>
                    <w:rFonts w:ascii="Arial" w:hAnsi="Arial" w:cs="Arial"/>
                    <w:i/>
                    <w:color w:val="000000"/>
                    <w:sz w:val="14"/>
                    <w:szCs w:val="14"/>
                  </w:rPr>
                  <w:t>IMSS)</w:t>
                </w:r>
              </w:p>
            </w:tc>
          </w:tr>
        </w:tbl>
        <w:p w14:paraId="65CC4B9B" w14:textId="77777777" w:rsidR="00E531E2" w:rsidRDefault="00E531E2" w:rsidP="00523CA2"/>
      </w:tc>
    </w:tr>
    <w:tr w:rsidR="00E531E2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E531E2" w:rsidRPr="00B56846" w:rsidRDefault="00E531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E531E2" w:rsidRPr="00B56846" w:rsidRDefault="00E531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E531E2" w:rsidRPr="00B56846" w:rsidRDefault="00E531E2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E531E2" w:rsidRPr="00552B59" w:rsidRDefault="00E531E2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1D0704"/>
    <w:multiLevelType w:val="hybridMultilevel"/>
    <w:tmpl w:val="CEE48A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12F100B"/>
    <w:multiLevelType w:val="hybridMultilevel"/>
    <w:tmpl w:val="FD985EAC"/>
    <w:lvl w:ilvl="0" w:tplc="86167938">
      <w:start w:val="1"/>
      <w:numFmt w:val="bullet"/>
      <w:pStyle w:val="Llistat1"/>
      <w:lvlText w:val=""/>
      <w:lvlJc w:val="left"/>
      <w:pPr>
        <w:ind w:left="397" w:hanging="397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8C51F6B"/>
    <w:multiLevelType w:val="hybridMultilevel"/>
    <w:tmpl w:val="1E7E2738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ED4926"/>
    <w:multiLevelType w:val="hybridMultilevel"/>
    <w:tmpl w:val="062410BA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027CCC"/>
    <w:multiLevelType w:val="hybridMultilevel"/>
    <w:tmpl w:val="618A73A2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A79485B4">
      <w:start w:val="1"/>
      <w:numFmt w:val="upperLetter"/>
      <w:lvlText w:val="(%3)"/>
      <w:lvlJc w:val="left"/>
      <w:pPr>
        <w:ind w:left="2180" w:hanging="380"/>
      </w:pPr>
      <w:rPr>
        <w:rFonts w:hint="default"/>
        <w:b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B8088C"/>
    <w:multiLevelType w:val="singleLevel"/>
    <w:tmpl w:val="83FE3B22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7">
    <w:nsid w:val="18E30009"/>
    <w:multiLevelType w:val="hybridMultilevel"/>
    <w:tmpl w:val="33E441BC"/>
    <w:lvl w:ilvl="0" w:tplc="B0948F0C">
      <w:start w:val="1"/>
      <w:numFmt w:val="decimal"/>
      <w:pStyle w:val="SubcriteriB"/>
      <w:lvlText w:val="B. 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9410DE6"/>
    <w:multiLevelType w:val="hybridMultilevel"/>
    <w:tmpl w:val="B2B42C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2F5F9A"/>
    <w:multiLevelType w:val="hybridMultilevel"/>
    <w:tmpl w:val="6D188F88"/>
    <w:lvl w:ilvl="0" w:tplc="C9CE88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CCA302B"/>
    <w:multiLevelType w:val="hybridMultilevel"/>
    <w:tmpl w:val="46F6DE6A"/>
    <w:lvl w:ilvl="0" w:tplc="4D3C6E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D737194"/>
    <w:multiLevelType w:val="hybridMultilevel"/>
    <w:tmpl w:val="2A12694E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00D4924"/>
    <w:multiLevelType w:val="hybridMultilevel"/>
    <w:tmpl w:val="6650A84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217C4ECB"/>
    <w:multiLevelType w:val="hybridMultilevel"/>
    <w:tmpl w:val="1EA61B6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094D90"/>
    <w:multiLevelType w:val="hybridMultilevel"/>
    <w:tmpl w:val="4056760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8A157E"/>
    <w:multiLevelType w:val="hybridMultilevel"/>
    <w:tmpl w:val="7FD488E6"/>
    <w:lvl w:ilvl="0" w:tplc="4D3C6E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7D302D4"/>
    <w:multiLevelType w:val="hybridMultilevel"/>
    <w:tmpl w:val="4E7692C8"/>
    <w:lvl w:ilvl="0" w:tplc="EBBAF5F4">
      <w:start w:val="9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16" w:hanging="360"/>
      </w:pPr>
    </w:lvl>
    <w:lvl w:ilvl="2" w:tplc="0403001B" w:tentative="1">
      <w:start w:val="1"/>
      <w:numFmt w:val="lowerRoman"/>
      <w:lvlText w:val="%3."/>
      <w:lvlJc w:val="right"/>
      <w:pPr>
        <w:ind w:left="1736" w:hanging="180"/>
      </w:pPr>
    </w:lvl>
    <w:lvl w:ilvl="3" w:tplc="0403000F" w:tentative="1">
      <w:start w:val="1"/>
      <w:numFmt w:val="decimal"/>
      <w:lvlText w:val="%4."/>
      <w:lvlJc w:val="left"/>
      <w:pPr>
        <w:ind w:left="2456" w:hanging="360"/>
      </w:pPr>
    </w:lvl>
    <w:lvl w:ilvl="4" w:tplc="04030019" w:tentative="1">
      <w:start w:val="1"/>
      <w:numFmt w:val="lowerLetter"/>
      <w:lvlText w:val="%5."/>
      <w:lvlJc w:val="left"/>
      <w:pPr>
        <w:ind w:left="3176" w:hanging="360"/>
      </w:pPr>
    </w:lvl>
    <w:lvl w:ilvl="5" w:tplc="0403001B" w:tentative="1">
      <w:start w:val="1"/>
      <w:numFmt w:val="lowerRoman"/>
      <w:lvlText w:val="%6."/>
      <w:lvlJc w:val="right"/>
      <w:pPr>
        <w:ind w:left="3896" w:hanging="180"/>
      </w:pPr>
    </w:lvl>
    <w:lvl w:ilvl="6" w:tplc="0403000F" w:tentative="1">
      <w:start w:val="1"/>
      <w:numFmt w:val="decimal"/>
      <w:lvlText w:val="%7."/>
      <w:lvlJc w:val="left"/>
      <w:pPr>
        <w:ind w:left="4616" w:hanging="360"/>
      </w:pPr>
    </w:lvl>
    <w:lvl w:ilvl="7" w:tplc="04030019" w:tentative="1">
      <w:start w:val="1"/>
      <w:numFmt w:val="lowerLetter"/>
      <w:lvlText w:val="%8."/>
      <w:lvlJc w:val="left"/>
      <w:pPr>
        <w:ind w:left="5336" w:hanging="360"/>
      </w:pPr>
    </w:lvl>
    <w:lvl w:ilvl="8" w:tplc="0403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27">
    <w:nsid w:val="289E5CA2"/>
    <w:multiLevelType w:val="hybridMultilevel"/>
    <w:tmpl w:val="DB4C743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C667401"/>
    <w:multiLevelType w:val="hybridMultilevel"/>
    <w:tmpl w:val="9F94981E"/>
    <w:lvl w:ilvl="0" w:tplc="18A4BE4C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AB7380"/>
    <w:multiLevelType w:val="hybridMultilevel"/>
    <w:tmpl w:val="82B4D15C"/>
    <w:lvl w:ilvl="0" w:tplc="74984A8C">
      <w:numFmt w:val="bullet"/>
      <w:lvlText w:val=""/>
      <w:lvlJc w:val="left"/>
      <w:pPr>
        <w:ind w:left="1353" w:hanging="360"/>
      </w:pPr>
      <w:rPr>
        <w:rFonts w:ascii="Symbol" w:eastAsiaTheme="minorHAnsi" w:hAnsi="Symbol" w:hint="default"/>
      </w:rPr>
    </w:lvl>
    <w:lvl w:ilvl="1" w:tplc="0403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EA0FFF"/>
    <w:multiLevelType w:val="hybridMultilevel"/>
    <w:tmpl w:val="B02063CC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CA80472"/>
    <w:multiLevelType w:val="hybridMultilevel"/>
    <w:tmpl w:val="7DC8DEEC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74984A8C">
      <w:numFmt w:val="bullet"/>
      <w:lvlText w:val=""/>
      <w:lvlJc w:val="left"/>
      <w:pPr>
        <w:ind w:left="1080" w:hanging="360"/>
      </w:pPr>
      <w:rPr>
        <w:rFonts w:ascii="Symbol" w:eastAsiaTheme="minorHAnsi" w:hAnsi="Symbo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4F1349A2"/>
    <w:multiLevelType w:val="hybridMultilevel"/>
    <w:tmpl w:val="1650387A"/>
    <w:lvl w:ilvl="0" w:tplc="18A4BE4C">
      <w:start w:val="1"/>
      <w:numFmt w:val="bullet"/>
      <w:lvlText w:val="₋"/>
      <w:lvlJc w:val="left"/>
      <w:pPr>
        <w:ind w:left="717" w:hanging="360"/>
      </w:pPr>
      <w:rPr>
        <w:rFonts w:ascii="Calibri" w:hAnsi="Calibri" w:hint="default"/>
      </w:rPr>
    </w:lvl>
    <w:lvl w:ilvl="1" w:tplc="04030019">
      <w:start w:val="1"/>
      <w:numFmt w:val="lowerLetter"/>
      <w:lvlText w:val="%2."/>
      <w:lvlJc w:val="left"/>
      <w:pPr>
        <w:ind w:left="1437" w:hanging="360"/>
      </w:pPr>
    </w:lvl>
    <w:lvl w:ilvl="2" w:tplc="0403001B" w:tentative="1">
      <w:start w:val="1"/>
      <w:numFmt w:val="lowerRoman"/>
      <w:lvlText w:val="%3."/>
      <w:lvlJc w:val="right"/>
      <w:pPr>
        <w:ind w:left="2157" w:hanging="180"/>
      </w:pPr>
    </w:lvl>
    <w:lvl w:ilvl="3" w:tplc="0403000F" w:tentative="1">
      <w:start w:val="1"/>
      <w:numFmt w:val="decimal"/>
      <w:lvlText w:val="%4."/>
      <w:lvlJc w:val="left"/>
      <w:pPr>
        <w:ind w:left="2877" w:hanging="360"/>
      </w:pPr>
    </w:lvl>
    <w:lvl w:ilvl="4" w:tplc="04030019" w:tentative="1">
      <w:start w:val="1"/>
      <w:numFmt w:val="lowerLetter"/>
      <w:lvlText w:val="%5."/>
      <w:lvlJc w:val="left"/>
      <w:pPr>
        <w:ind w:left="3597" w:hanging="360"/>
      </w:pPr>
    </w:lvl>
    <w:lvl w:ilvl="5" w:tplc="0403001B" w:tentative="1">
      <w:start w:val="1"/>
      <w:numFmt w:val="lowerRoman"/>
      <w:lvlText w:val="%6."/>
      <w:lvlJc w:val="right"/>
      <w:pPr>
        <w:ind w:left="4317" w:hanging="180"/>
      </w:pPr>
    </w:lvl>
    <w:lvl w:ilvl="6" w:tplc="0403000F" w:tentative="1">
      <w:start w:val="1"/>
      <w:numFmt w:val="decimal"/>
      <w:lvlText w:val="%7."/>
      <w:lvlJc w:val="left"/>
      <w:pPr>
        <w:ind w:left="5037" w:hanging="360"/>
      </w:pPr>
    </w:lvl>
    <w:lvl w:ilvl="7" w:tplc="04030019" w:tentative="1">
      <w:start w:val="1"/>
      <w:numFmt w:val="lowerLetter"/>
      <w:lvlText w:val="%8."/>
      <w:lvlJc w:val="left"/>
      <w:pPr>
        <w:ind w:left="5757" w:hanging="360"/>
      </w:pPr>
    </w:lvl>
    <w:lvl w:ilvl="8" w:tplc="040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DE0BC4"/>
    <w:multiLevelType w:val="hybridMultilevel"/>
    <w:tmpl w:val="2D823C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0A606C2"/>
    <w:multiLevelType w:val="hybridMultilevel"/>
    <w:tmpl w:val="FEBE5720"/>
    <w:lvl w:ilvl="0" w:tplc="F8FA2B2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3">
    <w:nsid w:val="682C3632"/>
    <w:multiLevelType w:val="hybridMultilevel"/>
    <w:tmpl w:val="947490AA"/>
    <w:lvl w:ilvl="0" w:tplc="C9CE88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C071966"/>
    <w:multiLevelType w:val="hybridMultilevel"/>
    <w:tmpl w:val="30DA6BBA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D326305"/>
    <w:multiLevelType w:val="hybridMultilevel"/>
    <w:tmpl w:val="E70C618E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6D4F4089"/>
    <w:multiLevelType w:val="hybridMultilevel"/>
    <w:tmpl w:val="062410BA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F735392"/>
    <w:multiLevelType w:val="hybridMultilevel"/>
    <w:tmpl w:val="A07A05AC"/>
    <w:lvl w:ilvl="0" w:tplc="44F035F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>
    <w:nsid w:val="726A17B3"/>
    <w:multiLevelType w:val="hybridMultilevel"/>
    <w:tmpl w:val="B700FD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614A29"/>
    <w:multiLevelType w:val="multilevel"/>
    <w:tmpl w:val="6EC63500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1"/>
  </w:num>
  <w:num w:numId="3">
    <w:abstractNumId w:val="42"/>
  </w:num>
  <w:num w:numId="4">
    <w:abstractNumId w:val="29"/>
  </w:num>
  <w:num w:numId="5">
    <w:abstractNumId w:val="42"/>
  </w:num>
  <w:num w:numId="6">
    <w:abstractNumId w:val="34"/>
  </w:num>
  <w:num w:numId="7">
    <w:abstractNumId w:val="32"/>
  </w:num>
  <w:num w:numId="8">
    <w:abstractNumId w:val="13"/>
  </w:num>
  <w:num w:numId="9">
    <w:abstractNumId w:val="10"/>
  </w:num>
  <w:num w:numId="10">
    <w:abstractNumId w:val="49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4"/>
  </w:num>
  <w:num w:numId="16">
    <w:abstractNumId w:val="9"/>
  </w:num>
  <w:num w:numId="17">
    <w:abstractNumId w:val="14"/>
  </w:num>
  <w:num w:numId="18">
    <w:abstractNumId w:val="46"/>
  </w:num>
  <w:num w:numId="19">
    <w:abstractNumId w:val="17"/>
  </w:num>
  <w:num w:numId="20">
    <w:abstractNumId w:val="43"/>
  </w:num>
  <w:num w:numId="21">
    <w:abstractNumId w:val="50"/>
  </w:num>
  <w:num w:numId="22">
    <w:abstractNumId w:val="8"/>
  </w:num>
  <w:num w:numId="23">
    <w:abstractNumId w:val="20"/>
  </w:num>
  <w:num w:numId="24">
    <w:abstractNumId w:val="25"/>
  </w:num>
  <w:num w:numId="25">
    <w:abstractNumId w:val="19"/>
  </w:num>
  <w:num w:numId="26">
    <w:abstractNumId w:val="23"/>
  </w:num>
  <w:num w:numId="27">
    <w:abstractNumId w:val="18"/>
  </w:num>
  <w:num w:numId="28">
    <w:abstractNumId w:val="39"/>
  </w:num>
  <w:num w:numId="29">
    <w:abstractNumId w:val="40"/>
  </w:num>
  <w:num w:numId="30">
    <w:abstractNumId w:val="48"/>
  </w:num>
  <w:num w:numId="31">
    <w:abstractNumId w:val="52"/>
  </w:num>
  <w:num w:numId="32">
    <w:abstractNumId w:val="27"/>
  </w:num>
  <w:num w:numId="33">
    <w:abstractNumId w:val="11"/>
  </w:num>
  <w:num w:numId="34">
    <w:abstractNumId w:val="33"/>
  </w:num>
  <w:num w:numId="35">
    <w:abstractNumId w:val="41"/>
  </w:num>
  <w:num w:numId="36">
    <w:abstractNumId w:val="45"/>
  </w:num>
  <w:num w:numId="37">
    <w:abstractNumId w:val="30"/>
  </w:num>
  <w:num w:numId="38">
    <w:abstractNumId w:val="21"/>
  </w:num>
  <w:num w:numId="39">
    <w:abstractNumId w:val="36"/>
  </w:num>
  <w:num w:numId="40">
    <w:abstractNumId w:val="37"/>
  </w:num>
  <w:num w:numId="41">
    <w:abstractNumId w:val="28"/>
  </w:num>
  <w:num w:numId="42">
    <w:abstractNumId w:val="31"/>
  </w:num>
  <w:num w:numId="43">
    <w:abstractNumId w:val="47"/>
  </w:num>
  <w:num w:numId="44">
    <w:abstractNumId w:val="12"/>
  </w:num>
  <w:num w:numId="45">
    <w:abstractNumId w:val="22"/>
  </w:num>
  <w:num w:numId="46">
    <w:abstractNumId w:val="26"/>
  </w:num>
  <w:numIdMacAtCleanup w:val="4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17AE8"/>
    <w:rsid w:val="000204DC"/>
    <w:rsid w:val="000205AA"/>
    <w:rsid w:val="000217B9"/>
    <w:rsid w:val="00022BA7"/>
    <w:rsid w:val="000232FD"/>
    <w:rsid w:val="000236B6"/>
    <w:rsid w:val="000239A7"/>
    <w:rsid w:val="000301DC"/>
    <w:rsid w:val="0003089F"/>
    <w:rsid w:val="000313CA"/>
    <w:rsid w:val="000318AF"/>
    <w:rsid w:val="0003326E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182F"/>
    <w:rsid w:val="00042936"/>
    <w:rsid w:val="00042A6A"/>
    <w:rsid w:val="00043010"/>
    <w:rsid w:val="00043349"/>
    <w:rsid w:val="0004421C"/>
    <w:rsid w:val="000449B7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55A9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8BF"/>
    <w:rsid w:val="00074971"/>
    <w:rsid w:val="0007614E"/>
    <w:rsid w:val="00076C15"/>
    <w:rsid w:val="00080F57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2CB6"/>
    <w:rsid w:val="000A2ED1"/>
    <w:rsid w:val="000A3AEF"/>
    <w:rsid w:val="000A45F4"/>
    <w:rsid w:val="000A5001"/>
    <w:rsid w:val="000A5D08"/>
    <w:rsid w:val="000A5E7E"/>
    <w:rsid w:val="000A75CC"/>
    <w:rsid w:val="000B08EF"/>
    <w:rsid w:val="000B2152"/>
    <w:rsid w:val="000B251A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B7BEC"/>
    <w:rsid w:val="000C17FA"/>
    <w:rsid w:val="000C1815"/>
    <w:rsid w:val="000C24F2"/>
    <w:rsid w:val="000C38D9"/>
    <w:rsid w:val="000C4093"/>
    <w:rsid w:val="000C4DD6"/>
    <w:rsid w:val="000C50C7"/>
    <w:rsid w:val="000C5F63"/>
    <w:rsid w:val="000C6595"/>
    <w:rsid w:val="000C663C"/>
    <w:rsid w:val="000D09B6"/>
    <w:rsid w:val="000D13ED"/>
    <w:rsid w:val="000D27E2"/>
    <w:rsid w:val="000D311D"/>
    <w:rsid w:val="000D32AF"/>
    <w:rsid w:val="000D3CBB"/>
    <w:rsid w:val="000D4F3E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2567"/>
    <w:rsid w:val="000E41DF"/>
    <w:rsid w:val="000E5174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5F06"/>
    <w:rsid w:val="000F68E8"/>
    <w:rsid w:val="000F7A33"/>
    <w:rsid w:val="00101FA1"/>
    <w:rsid w:val="0010342B"/>
    <w:rsid w:val="00104998"/>
    <w:rsid w:val="00104ED8"/>
    <w:rsid w:val="00107DD0"/>
    <w:rsid w:val="00107FC6"/>
    <w:rsid w:val="00110618"/>
    <w:rsid w:val="00110F31"/>
    <w:rsid w:val="001110C0"/>
    <w:rsid w:val="00113EAD"/>
    <w:rsid w:val="00114A1C"/>
    <w:rsid w:val="0011560D"/>
    <w:rsid w:val="0011651B"/>
    <w:rsid w:val="001173F0"/>
    <w:rsid w:val="0012066F"/>
    <w:rsid w:val="00122C68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69EA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6D4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F40"/>
    <w:rsid w:val="00175A5E"/>
    <w:rsid w:val="00175CBC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88"/>
    <w:rsid w:val="001A62A4"/>
    <w:rsid w:val="001A671D"/>
    <w:rsid w:val="001A7E30"/>
    <w:rsid w:val="001B13CB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B7C8E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3BD5"/>
    <w:rsid w:val="001D5003"/>
    <w:rsid w:val="001D596B"/>
    <w:rsid w:val="001D59DE"/>
    <w:rsid w:val="001D59FE"/>
    <w:rsid w:val="001D621B"/>
    <w:rsid w:val="001D78AD"/>
    <w:rsid w:val="001E1B04"/>
    <w:rsid w:val="001E1FF1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2010DA"/>
    <w:rsid w:val="0020228C"/>
    <w:rsid w:val="00204C7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5CC"/>
    <w:rsid w:val="00214EC6"/>
    <w:rsid w:val="002152CB"/>
    <w:rsid w:val="0021654B"/>
    <w:rsid w:val="00216550"/>
    <w:rsid w:val="00217765"/>
    <w:rsid w:val="00217CAE"/>
    <w:rsid w:val="00220E6A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27E70"/>
    <w:rsid w:val="00230EFB"/>
    <w:rsid w:val="00232D17"/>
    <w:rsid w:val="00234638"/>
    <w:rsid w:val="0023471C"/>
    <w:rsid w:val="002348F1"/>
    <w:rsid w:val="00235BD3"/>
    <w:rsid w:val="00235FF4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15CE"/>
    <w:rsid w:val="00282E62"/>
    <w:rsid w:val="002840FC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96BA8"/>
    <w:rsid w:val="002A0405"/>
    <w:rsid w:val="002A0900"/>
    <w:rsid w:val="002A0E3D"/>
    <w:rsid w:val="002A1CF1"/>
    <w:rsid w:val="002A25D7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416E"/>
    <w:rsid w:val="002B49CE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9C4"/>
    <w:rsid w:val="002D0A47"/>
    <w:rsid w:val="002D0A89"/>
    <w:rsid w:val="002D0C93"/>
    <w:rsid w:val="002D148C"/>
    <w:rsid w:val="002D50EC"/>
    <w:rsid w:val="002D5BD1"/>
    <w:rsid w:val="002D5F4A"/>
    <w:rsid w:val="002D75B8"/>
    <w:rsid w:val="002D75D8"/>
    <w:rsid w:val="002E0FB7"/>
    <w:rsid w:val="002E2301"/>
    <w:rsid w:val="002E2A09"/>
    <w:rsid w:val="002E301A"/>
    <w:rsid w:val="002E3A6B"/>
    <w:rsid w:val="002E4AE9"/>
    <w:rsid w:val="002E4AF6"/>
    <w:rsid w:val="002E4EBA"/>
    <w:rsid w:val="002E6182"/>
    <w:rsid w:val="002E61C6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4DF0"/>
    <w:rsid w:val="00315847"/>
    <w:rsid w:val="003160C4"/>
    <w:rsid w:val="00316BBF"/>
    <w:rsid w:val="003201FC"/>
    <w:rsid w:val="003205D5"/>
    <w:rsid w:val="00321DFE"/>
    <w:rsid w:val="0032257F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046F"/>
    <w:rsid w:val="00341D89"/>
    <w:rsid w:val="00342FF3"/>
    <w:rsid w:val="00343539"/>
    <w:rsid w:val="003447C1"/>
    <w:rsid w:val="00345720"/>
    <w:rsid w:val="00345CD3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64BD"/>
    <w:rsid w:val="00367AE5"/>
    <w:rsid w:val="00370905"/>
    <w:rsid w:val="0037465D"/>
    <w:rsid w:val="00375D12"/>
    <w:rsid w:val="0037664D"/>
    <w:rsid w:val="00377F68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4C7C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5B9B"/>
    <w:rsid w:val="003A67FA"/>
    <w:rsid w:val="003A6D61"/>
    <w:rsid w:val="003A737A"/>
    <w:rsid w:val="003B3362"/>
    <w:rsid w:val="003B4239"/>
    <w:rsid w:val="003B6029"/>
    <w:rsid w:val="003B68E3"/>
    <w:rsid w:val="003C081C"/>
    <w:rsid w:val="003C10BE"/>
    <w:rsid w:val="003C1952"/>
    <w:rsid w:val="003C1D89"/>
    <w:rsid w:val="003C2461"/>
    <w:rsid w:val="003C2764"/>
    <w:rsid w:val="003C323A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D50"/>
    <w:rsid w:val="003D6928"/>
    <w:rsid w:val="003D7238"/>
    <w:rsid w:val="003D7977"/>
    <w:rsid w:val="003D7FD5"/>
    <w:rsid w:val="003E085C"/>
    <w:rsid w:val="003E13F2"/>
    <w:rsid w:val="003E2D2F"/>
    <w:rsid w:val="003E3055"/>
    <w:rsid w:val="003E3BAB"/>
    <w:rsid w:val="003E4133"/>
    <w:rsid w:val="003E4A8A"/>
    <w:rsid w:val="003E4AAF"/>
    <w:rsid w:val="003E56CB"/>
    <w:rsid w:val="003E5A74"/>
    <w:rsid w:val="003E652F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4DB1"/>
    <w:rsid w:val="004071F4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53B9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2DF"/>
    <w:rsid w:val="00445AA5"/>
    <w:rsid w:val="004469B8"/>
    <w:rsid w:val="00450A88"/>
    <w:rsid w:val="004510DE"/>
    <w:rsid w:val="004525A3"/>
    <w:rsid w:val="0045334D"/>
    <w:rsid w:val="004542F9"/>
    <w:rsid w:val="00454A57"/>
    <w:rsid w:val="0045603B"/>
    <w:rsid w:val="00456147"/>
    <w:rsid w:val="004600D0"/>
    <w:rsid w:val="0046076A"/>
    <w:rsid w:val="00460AA0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410D"/>
    <w:rsid w:val="00475AA4"/>
    <w:rsid w:val="00480A63"/>
    <w:rsid w:val="00480B8B"/>
    <w:rsid w:val="004829DF"/>
    <w:rsid w:val="00482D43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2BED"/>
    <w:rsid w:val="004A4801"/>
    <w:rsid w:val="004A4C42"/>
    <w:rsid w:val="004A6843"/>
    <w:rsid w:val="004A6CB8"/>
    <w:rsid w:val="004A7640"/>
    <w:rsid w:val="004B0CAA"/>
    <w:rsid w:val="004B13B4"/>
    <w:rsid w:val="004B147F"/>
    <w:rsid w:val="004B2716"/>
    <w:rsid w:val="004B2796"/>
    <w:rsid w:val="004B5396"/>
    <w:rsid w:val="004B6A65"/>
    <w:rsid w:val="004B6F4B"/>
    <w:rsid w:val="004B715B"/>
    <w:rsid w:val="004B72F1"/>
    <w:rsid w:val="004C0199"/>
    <w:rsid w:val="004C0454"/>
    <w:rsid w:val="004C1F56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30E2"/>
    <w:rsid w:val="004D3F28"/>
    <w:rsid w:val="004D6593"/>
    <w:rsid w:val="004D7385"/>
    <w:rsid w:val="004D7E0C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AFA"/>
    <w:rsid w:val="004F6DF7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1D97"/>
    <w:rsid w:val="00511DBB"/>
    <w:rsid w:val="005133F2"/>
    <w:rsid w:val="00513447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371A7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264F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33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899"/>
    <w:rsid w:val="005A1A5F"/>
    <w:rsid w:val="005A2494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31B"/>
    <w:rsid w:val="005B568D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5D8C"/>
    <w:rsid w:val="005C78EE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0F1D"/>
    <w:rsid w:val="005E23B8"/>
    <w:rsid w:val="005E3225"/>
    <w:rsid w:val="005E33B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2D71"/>
    <w:rsid w:val="006130FC"/>
    <w:rsid w:val="0061338D"/>
    <w:rsid w:val="006138B6"/>
    <w:rsid w:val="00615718"/>
    <w:rsid w:val="00615B66"/>
    <w:rsid w:val="006175DE"/>
    <w:rsid w:val="006239C1"/>
    <w:rsid w:val="006250DA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7BA"/>
    <w:rsid w:val="00651BEA"/>
    <w:rsid w:val="0065260F"/>
    <w:rsid w:val="00652C25"/>
    <w:rsid w:val="00653D90"/>
    <w:rsid w:val="00653EE4"/>
    <w:rsid w:val="00654B8A"/>
    <w:rsid w:val="006552FF"/>
    <w:rsid w:val="006555BF"/>
    <w:rsid w:val="00655B31"/>
    <w:rsid w:val="0065611C"/>
    <w:rsid w:val="006563A0"/>
    <w:rsid w:val="00657417"/>
    <w:rsid w:val="00662470"/>
    <w:rsid w:val="0066268A"/>
    <w:rsid w:val="00663043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2DDC"/>
    <w:rsid w:val="00684CE8"/>
    <w:rsid w:val="00685841"/>
    <w:rsid w:val="0068751E"/>
    <w:rsid w:val="00687A29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281"/>
    <w:rsid w:val="006A3B67"/>
    <w:rsid w:val="006A404B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A64"/>
    <w:rsid w:val="006B6583"/>
    <w:rsid w:val="006B6EBF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7B0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3E96"/>
    <w:rsid w:val="006F4235"/>
    <w:rsid w:val="006F42C2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2B49"/>
    <w:rsid w:val="0070355A"/>
    <w:rsid w:val="00703A84"/>
    <w:rsid w:val="007046CB"/>
    <w:rsid w:val="007068D3"/>
    <w:rsid w:val="00706C0E"/>
    <w:rsid w:val="0070740C"/>
    <w:rsid w:val="00710D7B"/>
    <w:rsid w:val="00711C87"/>
    <w:rsid w:val="0071203F"/>
    <w:rsid w:val="007121EF"/>
    <w:rsid w:val="00712E0B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365F0"/>
    <w:rsid w:val="007406DE"/>
    <w:rsid w:val="00740CA7"/>
    <w:rsid w:val="00741899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7B60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1C8A"/>
    <w:rsid w:val="007723AE"/>
    <w:rsid w:val="007726DA"/>
    <w:rsid w:val="0077288C"/>
    <w:rsid w:val="00772D64"/>
    <w:rsid w:val="00773950"/>
    <w:rsid w:val="00774A17"/>
    <w:rsid w:val="00775219"/>
    <w:rsid w:val="00776030"/>
    <w:rsid w:val="00776724"/>
    <w:rsid w:val="00776DD9"/>
    <w:rsid w:val="00777233"/>
    <w:rsid w:val="00777970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9C4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775"/>
    <w:rsid w:val="007C0D3D"/>
    <w:rsid w:val="007C0D76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4F86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3C7A"/>
    <w:rsid w:val="0081486E"/>
    <w:rsid w:val="0081533B"/>
    <w:rsid w:val="008154B1"/>
    <w:rsid w:val="00815FEC"/>
    <w:rsid w:val="00816C06"/>
    <w:rsid w:val="00816C74"/>
    <w:rsid w:val="00820015"/>
    <w:rsid w:val="00820673"/>
    <w:rsid w:val="00820A48"/>
    <w:rsid w:val="00821068"/>
    <w:rsid w:val="008210A0"/>
    <w:rsid w:val="00821EC9"/>
    <w:rsid w:val="00822DE3"/>
    <w:rsid w:val="0082324C"/>
    <w:rsid w:val="008250CD"/>
    <w:rsid w:val="008256F8"/>
    <w:rsid w:val="00825FDB"/>
    <w:rsid w:val="008270A4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0926"/>
    <w:rsid w:val="00860BD7"/>
    <w:rsid w:val="00860C4B"/>
    <w:rsid w:val="00861043"/>
    <w:rsid w:val="00862A71"/>
    <w:rsid w:val="0086355D"/>
    <w:rsid w:val="00863A73"/>
    <w:rsid w:val="00864AD1"/>
    <w:rsid w:val="0086502C"/>
    <w:rsid w:val="008679AB"/>
    <w:rsid w:val="00867B07"/>
    <w:rsid w:val="0087017E"/>
    <w:rsid w:val="00871288"/>
    <w:rsid w:val="0087158C"/>
    <w:rsid w:val="00873938"/>
    <w:rsid w:val="00873D2F"/>
    <w:rsid w:val="008742C6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0CE"/>
    <w:rsid w:val="00884D5E"/>
    <w:rsid w:val="00884F4D"/>
    <w:rsid w:val="00884FEA"/>
    <w:rsid w:val="00886788"/>
    <w:rsid w:val="00886F1E"/>
    <w:rsid w:val="00887CB7"/>
    <w:rsid w:val="00887ECD"/>
    <w:rsid w:val="00895032"/>
    <w:rsid w:val="008951FB"/>
    <w:rsid w:val="0089579A"/>
    <w:rsid w:val="00896B24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0E0"/>
    <w:rsid w:val="008D4164"/>
    <w:rsid w:val="008D46F3"/>
    <w:rsid w:val="008D7246"/>
    <w:rsid w:val="008D7B57"/>
    <w:rsid w:val="008E0D96"/>
    <w:rsid w:val="008E1043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19C2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1078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857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85B"/>
    <w:rsid w:val="009667CB"/>
    <w:rsid w:val="009710B2"/>
    <w:rsid w:val="00972CAD"/>
    <w:rsid w:val="009734BC"/>
    <w:rsid w:val="00973EF7"/>
    <w:rsid w:val="0097464B"/>
    <w:rsid w:val="00975093"/>
    <w:rsid w:val="009755D4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ABD"/>
    <w:rsid w:val="00986460"/>
    <w:rsid w:val="00986E39"/>
    <w:rsid w:val="0098719A"/>
    <w:rsid w:val="009877E9"/>
    <w:rsid w:val="009902AF"/>
    <w:rsid w:val="009908AF"/>
    <w:rsid w:val="009909DC"/>
    <w:rsid w:val="00990ECF"/>
    <w:rsid w:val="0099122C"/>
    <w:rsid w:val="0099270B"/>
    <w:rsid w:val="00992DC1"/>
    <w:rsid w:val="0099381A"/>
    <w:rsid w:val="00995BB9"/>
    <w:rsid w:val="009A1A40"/>
    <w:rsid w:val="009A20FC"/>
    <w:rsid w:val="009A25F9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168"/>
    <w:rsid w:val="009C268B"/>
    <w:rsid w:val="009C3987"/>
    <w:rsid w:val="009C3C42"/>
    <w:rsid w:val="009C4835"/>
    <w:rsid w:val="009C4A3B"/>
    <w:rsid w:val="009C61C9"/>
    <w:rsid w:val="009C62D4"/>
    <w:rsid w:val="009C6AE7"/>
    <w:rsid w:val="009C7885"/>
    <w:rsid w:val="009D121C"/>
    <w:rsid w:val="009D1AFD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0B50"/>
    <w:rsid w:val="009F2BDE"/>
    <w:rsid w:val="009F361E"/>
    <w:rsid w:val="009F43A5"/>
    <w:rsid w:val="009F496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438F"/>
    <w:rsid w:val="00A0497D"/>
    <w:rsid w:val="00A0575A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4E1B"/>
    <w:rsid w:val="00A25341"/>
    <w:rsid w:val="00A25E7F"/>
    <w:rsid w:val="00A278C3"/>
    <w:rsid w:val="00A301ED"/>
    <w:rsid w:val="00A303B6"/>
    <w:rsid w:val="00A307B7"/>
    <w:rsid w:val="00A31507"/>
    <w:rsid w:val="00A32DA3"/>
    <w:rsid w:val="00A32E8C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000"/>
    <w:rsid w:val="00A51A00"/>
    <w:rsid w:val="00A52AE1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70D1C"/>
    <w:rsid w:val="00A7412C"/>
    <w:rsid w:val="00A760D8"/>
    <w:rsid w:val="00A778AA"/>
    <w:rsid w:val="00A77DE6"/>
    <w:rsid w:val="00A805E4"/>
    <w:rsid w:val="00A816A7"/>
    <w:rsid w:val="00A8297D"/>
    <w:rsid w:val="00A8389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3A6C"/>
    <w:rsid w:val="00AA4E19"/>
    <w:rsid w:val="00AA5247"/>
    <w:rsid w:val="00AA74A6"/>
    <w:rsid w:val="00AB00D3"/>
    <w:rsid w:val="00AB05FF"/>
    <w:rsid w:val="00AB16A2"/>
    <w:rsid w:val="00AB1A3D"/>
    <w:rsid w:val="00AB37BC"/>
    <w:rsid w:val="00AB38D0"/>
    <w:rsid w:val="00AB43F1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5A4C"/>
    <w:rsid w:val="00AC6E1E"/>
    <w:rsid w:val="00AD0A5B"/>
    <w:rsid w:val="00AD16CC"/>
    <w:rsid w:val="00AD77D1"/>
    <w:rsid w:val="00AD7F9F"/>
    <w:rsid w:val="00AE0717"/>
    <w:rsid w:val="00AE1126"/>
    <w:rsid w:val="00AE1C87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EFF"/>
    <w:rsid w:val="00B135A6"/>
    <w:rsid w:val="00B13CCF"/>
    <w:rsid w:val="00B14C60"/>
    <w:rsid w:val="00B14D6F"/>
    <w:rsid w:val="00B1567D"/>
    <w:rsid w:val="00B164F5"/>
    <w:rsid w:val="00B1686A"/>
    <w:rsid w:val="00B16F15"/>
    <w:rsid w:val="00B16FFC"/>
    <w:rsid w:val="00B174AD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B83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DDF"/>
    <w:rsid w:val="00B50B97"/>
    <w:rsid w:val="00B50ECF"/>
    <w:rsid w:val="00B5197E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287"/>
    <w:rsid w:val="00B62489"/>
    <w:rsid w:val="00B62E29"/>
    <w:rsid w:val="00B639A8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0F80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0BE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35A2"/>
    <w:rsid w:val="00BA474F"/>
    <w:rsid w:val="00BA4788"/>
    <w:rsid w:val="00BA49DD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2BA"/>
    <w:rsid w:val="00BC08AC"/>
    <w:rsid w:val="00BC2362"/>
    <w:rsid w:val="00BC4FBD"/>
    <w:rsid w:val="00BC5AB8"/>
    <w:rsid w:val="00BC60AB"/>
    <w:rsid w:val="00BC7D51"/>
    <w:rsid w:val="00BC7F53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1F62"/>
    <w:rsid w:val="00BE26D9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90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07364"/>
    <w:rsid w:val="00C1131B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730"/>
    <w:rsid w:val="00C248CD"/>
    <w:rsid w:val="00C25373"/>
    <w:rsid w:val="00C2644E"/>
    <w:rsid w:val="00C30E03"/>
    <w:rsid w:val="00C3170B"/>
    <w:rsid w:val="00C317A5"/>
    <w:rsid w:val="00C32CB1"/>
    <w:rsid w:val="00C32F39"/>
    <w:rsid w:val="00C33A95"/>
    <w:rsid w:val="00C345F1"/>
    <w:rsid w:val="00C34B9D"/>
    <w:rsid w:val="00C3569F"/>
    <w:rsid w:val="00C35DFD"/>
    <w:rsid w:val="00C36219"/>
    <w:rsid w:val="00C36267"/>
    <w:rsid w:val="00C362B7"/>
    <w:rsid w:val="00C37583"/>
    <w:rsid w:val="00C37939"/>
    <w:rsid w:val="00C40B0F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884"/>
    <w:rsid w:val="00C60CF5"/>
    <w:rsid w:val="00C611AA"/>
    <w:rsid w:val="00C61C53"/>
    <w:rsid w:val="00C61DAF"/>
    <w:rsid w:val="00C63862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39CF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6CA6"/>
    <w:rsid w:val="00CC74FA"/>
    <w:rsid w:val="00CC750E"/>
    <w:rsid w:val="00CC7715"/>
    <w:rsid w:val="00CC778D"/>
    <w:rsid w:val="00CD03E8"/>
    <w:rsid w:val="00CD0B52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CF65FF"/>
    <w:rsid w:val="00D02165"/>
    <w:rsid w:val="00D02813"/>
    <w:rsid w:val="00D029EE"/>
    <w:rsid w:val="00D02ECE"/>
    <w:rsid w:val="00D038A7"/>
    <w:rsid w:val="00D04432"/>
    <w:rsid w:val="00D0544D"/>
    <w:rsid w:val="00D059DE"/>
    <w:rsid w:val="00D05CD8"/>
    <w:rsid w:val="00D05F05"/>
    <w:rsid w:val="00D05FA0"/>
    <w:rsid w:val="00D05FBA"/>
    <w:rsid w:val="00D072C6"/>
    <w:rsid w:val="00D10910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3942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909"/>
    <w:rsid w:val="00D669ED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5EC"/>
    <w:rsid w:val="00D84885"/>
    <w:rsid w:val="00D8612B"/>
    <w:rsid w:val="00D86D2B"/>
    <w:rsid w:val="00D91203"/>
    <w:rsid w:val="00D91CE4"/>
    <w:rsid w:val="00D92379"/>
    <w:rsid w:val="00D92456"/>
    <w:rsid w:val="00D93A6B"/>
    <w:rsid w:val="00D9506C"/>
    <w:rsid w:val="00D95152"/>
    <w:rsid w:val="00D953BA"/>
    <w:rsid w:val="00D95C54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201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AAF"/>
    <w:rsid w:val="00DF7F14"/>
    <w:rsid w:val="00E000B1"/>
    <w:rsid w:val="00E0060F"/>
    <w:rsid w:val="00E00820"/>
    <w:rsid w:val="00E01F15"/>
    <w:rsid w:val="00E023F1"/>
    <w:rsid w:val="00E04885"/>
    <w:rsid w:val="00E059B2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3FF"/>
    <w:rsid w:val="00E20402"/>
    <w:rsid w:val="00E20B1A"/>
    <w:rsid w:val="00E211D1"/>
    <w:rsid w:val="00E211ED"/>
    <w:rsid w:val="00E224A9"/>
    <w:rsid w:val="00E22FAA"/>
    <w:rsid w:val="00E23F0A"/>
    <w:rsid w:val="00E242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31E2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30D1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3F01"/>
    <w:rsid w:val="00E757BA"/>
    <w:rsid w:val="00E75BF8"/>
    <w:rsid w:val="00E760F4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0DD7"/>
    <w:rsid w:val="00E91030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2636"/>
    <w:rsid w:val="00EA340B"/>
    <w:rsid w:val="00EA4000"/>
    <w:rsid w:val="00EA42D6"/>
    <w:rsid w:val="00EA4F00"/>
    <w:rsid w:val="00EA52FF"/>
    <w:rsid w:val="00EA56B5"/>
    <w:rsid w:val="00EA6F5A"/>
    <w:rsid w:val="00EB068F"/>
    <w:rsid w:val="00EB0924"/>
    <w:rsid w:val="00EB1382"/>
    <w:rsid w:val="00EB2ACF"/>
    <w:rsid w:val="00EB3413"/>
    <w:rsid w:val="00EB357E"/>
    <w:rsid w:val="00EB3F5D"/>
    <w:rsid w:val="00EB45AF"/>
    <w:rsid w:val="00EB4A9C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10F"/>
    <w:rsid w:val="00EC5205"/>
    <w:rsid w:val="00EC648D"/>
    <w:rsid w:val="00EC79C4"/>
    <w:rsid w:val="00ED04FA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4C0B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F00064"/>
    <w:rsid w:val="00F00F6E"/>
    <w:rsid w:val="00F01BC4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E60"/>
    <w:rsid w:val="00F14F58"/>
    <w:rsid w:val="00F150F2"/>
    <w:rsid w:val="00F151FF"/>
    <w:rsid w:val="00F167A2"/>
    <w:rsid w:val="00F1778A"/>
    <w:rsid w:val="00F17C9B"/>
    <w:rsid w:val="00F2080F"/>
    <w:rsid w:val="00F2084D"/>
    <w:rsid w:val="00F21370"/>
    <w:rsid w:val="00F22A64"/>
    <w:rsid w:val="00F231A1"/>
    <w:rsid w:val="00F244F9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4B7"/>
    <w:rsid w:val="00F46FB2"/>
    <w:rsid w:val="00F4738E"/>
    <w:rsid w:val="00F47AD1"/>
    <w:rsid w:val="00F47CD4"/>
    <w:rsid w:val="00F502F4"/>
    <w:rsid w:val="00F5334B"/>
    <w:rsid w:val="00F5393F"/>
    <w:rsid w:val="00F54F03"/>
    <w:rsid w:val="00F55739"/>
    <w:rsid w:val="00F55BC7"/>
    <w:rsid w:val="00F55F54"/>
    <w:rsid w:val="00F56100"/>
    <w:rsid w:val="00F61B1B"/>
    <w:rsid w:val="00F626F6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2EF6"/>
    <w:rsid w:val="00F75B79"/>
    <w:rsid w:val="00F7734E"/>
    <w:rsid w:val="00F77723"/>
    <w:rsid w:val="00F80C52"/>
    <w:rsid w:val="00F828AB"/>
    <w:rsid w:val="00F828BE"/>
    <w:rsid w:val="00F82997"/>
    <w:rsid w:val="00F82ABF"/>
    <w:rsid w:val="00F837A6"/>
    <w:rsid w:val="00F84A20"/>
    <w:rsid w:val="00F85CB6"/>
    <w:rsid w:val="00F86B25"/>
    <w:rsid w:val="00F87C34"/>
    <w:rsid w:val="00F90ABF"/>
    <w:rsid w:val="00F91300"/>
    <w:rsid w:val="00F92A2D"/>
    <w:rsid w:val="00F92AEC"/>
    <w:rsid w:val="00F930C7"/>
    <w:rsid w:val="00F9379E"/>
    <w:rsid w:val="00F9584A"/>
    <w:rsid w:val="00F967E7"/>
    <w:rsid w:val="00F97295"/>
    <w:rsid w:val="00FA0EA1"/>
    <w:rsid w:val="00FA14C8"/>
    <w:rsid w:val="00FA1E6B"/>
    <w:rsid w:val="00FA2416"/>
    <w:rsid w:val="00FA289E"/>
    <w:rsid w:val="00FA2DE9"/>
    <w:rsid w:val="00FA5929"/>
    <w:rsid w:val="00FB0303"/>
    <w:rsid w:val="00FB12FB"/>
    <w:rsid w:val="00FB1AB8"/>
    <w:rsid w:val="00FB2878"/>
    <w:rsid w:val="00FB2DB9"/>
    <w:rsid w:val="00FB398A"/>
    <w:rsid w:val="00FB4899"/>
    <w:rsid w:val="00FB5A38"/>
    <w:rsid w:val="00FB6646"/>
    <w:rsid w:val="00FB6B16"/>
    <w:rsid w:val="00FB7325"/>
    <w:rsid w:val="00FC012A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C48"/>
    <w:rsid w:val="00FD0C84"/>
    <w:rsid w:val="00FD261E"/>
    <w:rsid w:val="00FD428C"/>
    <w:rsid w:val="00FD4A5C"/>
    <w:rsid w:val="00FD68F3"/>
    <w:rsid w:val="00FD6E54"/>
    <w:rsid w:val="00FE036D"/>
    <w:rsid w:val="00FE0BDC"/>
    <w:rsid w:val="00FE1B23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CA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0465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BA35A2"/>
    <w:pPr>
      <w:numPr>
        <w:numId w:val="16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BA35A2"/>
    <w:rPr>
      <w:rFonts w:ascii="Arial" w:eastAsia="Calibri" w:hAnsi="Arial" w:cs="Arial"/>
      <w:sz w:val="22"/>
      <w:szCs w:val="22"/>
      <w:lang w:eastAsia="en-US"/>
    </w:rPr>
  </w:style>
  <w:style w:type="paragraph" w:customStyle="1" w:styleId="SubcriteriB">
    <w:name w:val="Subcriteri B"/>
    <w:basedOn w:val="Normal"/>
    <w:qFormat/>
    <w:rsid w:val="00941078"/>
    <w:pPr>
      <w:keepNext/>
      <w:numPr>
        <w:numId w:val="19"/>
      </w:numPr>
      <w:spacing w:after="200" w:line="276" w:lineRule="auto"/>
      <w:jc w:val="both"/>
      <w:outlineLvl w:val="2"/>
    </w:pPr>
    <w:rPr>
      <w:rFonts w:ascii="Arial" w:hAnsi="Arial"/>
      <w:b/>
      <w:sz w:val="22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DC3">
    <w:name w:val="toc 3"/>
    <w:basedOn w:val="Normal"/>
    <w:next w:val="Normal"/>
    <w:autoRedefine/>
    <w:uiPriority w:val="39"/>
    <w:unhideWhenUsed/>
    <w:rsid w:val="00E760F4"/>
    <w:pPr>
      <w:spacing w:after="100"/>
      <w:ind w:left="4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68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1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BA35A2"/>
    <w:pPr>
      <w:numPr>
        <w:numId w:val="16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BA35A2"/>
    <w:rPr>
      <w:rFonts w:ascii="Arial" w:eastAsia="Calibri" w:hAnsi="Arial" w:cs="Arial"/>
      <w:sz w:val="22"/>
      <w:szCs w:val="22"/>
      <w:lang w:eastAsia="en-US"/>
    </w:rPr>
  </w:style>
  <w:style w:type="paragraph" w:customStyle="1" w:styleId="SubcriteriB">
    <w:name w:val="Subcriteri B"/>
    <w:basedOn w:val="Normal"/>
    <w:qFormat/>
    <w:rsid w:val="00941078"/>
    <w:pPr>
      <w:keepNext/>
      <w:numPr>
        <w:numId w:val="19"/>
      </w:numPr>
      <w:spacing w:after="200" w:line="276" w:lineRule="auto"/>
      <w:jc w:val="both"/>
      <w:outlineLvl w:val="2"/>
    </w:pPr>
    <w:rPr>
      <w:rFonts w:ascii="Arial" w:hAnsi="Arial"/>
      <w:b/>
      <w:sz w:val="22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FF13CA"/>
    <w:rPr>
      <w:rFonts w:ascii="Arial" w:hAnsi="Arial"/>
      <w:szCs w:val="22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DC3">
    <w:name w:val="toc 3"/>
    <w:basedOn w:val="Normal"/>
    <w:next w:val="Normal"/>
    <w:autoRedefine/>
    <w:uiPriority w:val="39"/>
    <w:unhideWhenUsed/>
    <w:rsid w:val="00E760F4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5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87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86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4AA9C-E58F-49AE-9A67-FBBFBBCDF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544</Words>
  <Characters>3319</Characters>
  <Application>Microsoft Office Word</Application>
  <DocSecurity>0</DocSecurity>
  <Lines>27</Lines>
  <Paragraphs>7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6</cp:revision>
  <cp:lastPrinted>2022-10-20T11:26:00Z</cp:lastPrinted>
  <dcterms:created xsi:type="dcterms:W3CDTF">2022-10-20T11:23:00Z</dcterms:created>
  <dcterms:modified xsi:type="dcterms:W3CDTF">2022-10-24T07:04:00Z</dcterms:modified>
</cp:coreProperties>
</file>