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DC55BC" w14:textId="692B376B" w:rsidR="00ED4CF7" w:rsidRPr="00ED4CF7" w:rsidRDefault="00AF33E9" w:rsidP="00ED4CF7">
      <w:pPr>
        <w:jc w:val="center"/>
        <w:rPr>
          <w:rFonts w:ascii="Verdana" w:hAnsi="Verdana" w:cs="Arial"/>
          <w:b/>
        </w:rPr>
      </w:pPr>
      <w:r w:rsidRPr="00ED4CF7">
        <w:rPr>
          <w:rFonts w:ascii="Verdana" w:hAnsi="Verdana" w:cs="Arial"/>
          <w:b/>
          <w:u w:val="single"/>
        </w:rPr>
        <w:t>ANNEX 1:</w:t>
      </w:r>
      <w:r w:rsidRPr="00ED4CF7">
        <w:rPr>
          <w:rFonts w:ascii="Verdana" w:hAnsi="Verdana" w:cs="Arial"/>
          <w:b/>
        </w:rPr>
        <w:t xml:space="preserve">  MODEL DE DECLAR</w:t>
      </w:r>
      <w:r w:rsidR="00ED4CF7">
        <w:rPr>
          <w:rFonts w:ascii="Verdana" w:hAnsi="Verdana" w:cs="Arial"/>
          <w:b/>
        </w:rPr>
        <w:t>ACIÓ RESPONSABL</w:t>
      </w:r>
      <w:r w:rsidR="00ED4CF7" w:rsidRPr="00ED4CF7">
        <w:rPr>
          <w:rFonts w:ascii="Verdana" w:hAnsi="Verdana" w:cs="Arial"/>
          <w:b/>
        </w:rPr>
        <w:t>E COMPLEMENTÀRIA AL DEUC</w:t>
      </w:r>
    </w:p>
    <w:p w14:paraId="24D1F06E" w14:textId="77777777" w:rsidR="00ED4CF7" w:rsidRPr="00ED4CF7" w:rsidRDefault="00ED4CF7" w:rsidP="00ED4CF7">
      <w:pPr>
        <w:pStyle w:val="Ttol"/>
        <w:rPr>
          <w:rFonts w:ascii="Verdana" w:hAnsi="Verdana" w:cs="Arial"/>
          <w:sz w:val="20"/>
        </w:rPr>
      </w:pPr>
    </w:p>
    <w:p w14:paraId="25016B5A" w14:textId="77777777" w:rsidR="00ED4CF7" w:rsidRPr="00ED4CF7" w:rsidRDefault="00ED4CF7" w:rsidP="00ED4CF7">
      <w:pPr>
        <w:pStyle w:val="Ttol"/>
        <w:rPr>
          <w:rFonts w:ascii="Verdana" w:hAnsi="Verdana" w:cs="Arial"/>
          <w:sz w:val="20"/>
        </w:rPr>
      </w:pPr>
    </w:p>
    <w:p w14:paraId="428028CC" w14:textId="447E80FA" w:rsidR="00ED4CF7" w:rsidRPr="00ED4CF7" w:rsidRDefault="00ED4CF7" w:rsidP="00ED4CF7">
      <w:pPr>
        <w:pStyle w:val="Textindependent"/>
        <w:shd w:val="clear" w:color="auto" w:fill="FFFFFF"/>
        <w:ind w:right="0"/>
        <w:rPr>
          <w:rFonts w:ascii="Verdana" w:hAnsi="Verdana" w:cs="Arial"/>
          <w:sz w:val="20"/>
        </w:rPr>
      </w:pPr>
      <w:r w:rsidRPr="00ED4CF7">
        <w:rPr>
          <w:rFonts w:ascii="Verdana" w:hAnsi="Verdana" w:cs="Arial"/>
          <w:snapToGrid w:val="0"/>
          <w:sz w:val="20"/>
        </w:rPr>
        <w:t>El/la sotasignat/</w:t>
      </w:r>
      <w:proofErr w:type="spellStart"/>
      <w:r w:rsidRPr="00ED4CF7">
        <w:rPr>
          <w:rFonts w:ascii="Verdana" w:hAnsi="Verdana" w:cs="Arial"/>
          <w:snapToGrid w:val="0"/>
          <w:sz w:val="20"/>
        </w:rPr>
        <w:t>da</w:t>
      </w:r>
      <w:r>
        <w:rPr>
          <w:rFonts w:ascii="Verdana" w:hAnsi="Verdana" w:cs="Arial"/>
          <w:snapToGrid w:val="0"/>
          <w:sz w:val="20"/>
        </w:rPr>
        <w:t>,</w:t>
      </w:r>
      <w:r w:rsidRPr="00ED4CF7">
        <w:rPr>
          <w:rFonts w:ascii="Verdana" w:hAnsi="Verdana" w:cs="Arial"/>
          <w:snapToGrid w:val="0"/>
          <w:sz w:val="20"/>
        </w:rPr>
        <w:t>senyor</w:t>
      </w:r>
      <w:proofErr w:type="spellEnd"/>
      <w:r w:rsidRPr="00ED4CF7">
        <w:rPr>
          <w:rFonts w:ascii="Verdana" w:hAnsi="Verdana" w:cs="Arial"/>
          <w:snapToGrid w:val="0"/>
          <w:sz w:val="20"/>
        </w:rPr>
        <w:t>/a ....................................................................................., amb DNI/NIE núm. .............................., en nom propi/en qualitat de representant legal de la persona física/jurídica ..................................................................................................., amb NIF ........................................, amb l’adreça de correu electrònic per rebre les comunicacions electròniques (....................@..............) i als efectes de licitar en el procediment d'adjudicació de ...................................................................................., n</w:t>
      </w:r>
      <w:r w:rsidRPr="00ED4CF7">
        <w:rPr>
          <w:rFonts w:ascii="Verdana" w:hAnsi="Verdana" w:cs="Arial"/>
          <w:sz w:val="20"/>
        </w:rPr>
        <w:t>úm. Contracte ..............., núm. Expedient ...................</w:t>
      </w:r>
    </w:p>
    <w:p w14:paraId="49A9F06D" w14:textId="77777777" w:rsidR="00ED4CF7" w:rsidRPr="00ED4CF7" w:rsidRDefault="00ED4CF7" w:rsidP="00ED4CF7">
      <w:pPr>
        <w:pStyle w:val="Textindependent"/>
        <w:shd w:val="clear" w:color="auto" w:fill="FFFFFF"/>
        <w:ind w:right="0"/>
        <w:rPr>
          <w:rFonts w:ascii="Verdana" w:hAnsi="Verdana" w:cs="Arial"/>
          <w:snapToGrid w:val="0"/>
          <w:sz w:val="20"/>
        </w:rPr>
      </w:pPr>
    </w:p>
    <w:p w14:paraId="17796908" w14:textId="77777777" w:rsidR="00ED4CF7" w:rsidRPr="00ED4CF7" w:rsidRDefault="00ED4CF7" w:rsidP="00ED4CF7">
      <w:pPr>
        <w:pStyle w:val="Ttol"/>
        <w:rPr>
          <w:rFonts w:ascii="Verdana" w:hAnsi="Verdana" w:cs="Arial"/>
          <w:b w:val="0"/>
          <w:sz w:val="20"/>
        </w:rPr>
      </w:pPr>
      <w:r w:rsidRPr="00ED4CF7">
        <w:rPr>
          <w:rFonts w:ascii="Verdana" w:hAnsi="Verdana" w:cs="Arial"/>
          <w:sz w:val="20"/>
        </w:rPr>
        <w:t xml:space="preserve">DECLARA SOTA LA SEVA RESPONSABILITAT </w:t>
      </w:r>
    </w:p>
    <w:p w14:paraId="27BF0CCF" w14:textId="77777777" w:rsidR="00ED4CF7" w:rsidRPr="00ED4CF7" w:rsidRDefault="00ED4CF7" w:rsidP="00ED4CF7">
      <w:pPr>
        <w:pStyle w:val="Ttol"/>
        <w:rPr>
          <w:rFonts w:ascii="Verdana" w:hAnsi="Verdana" w:cs="Arial"/>
          <w:sz w:val="20"/>
        </w:rPr>
      </w:pPr>
    </w:p>
    <w:p w14:paraId="675B1DD0" w14:textId="77777777" w:rsidR="00ED4CF7" w:rsidRPr="00ED4CF7" w:rsidRDefault="00ED4CF7" w:rsidP="00ED4CF7">
      <w:pPr>
        <w:pStyle w:val="Textindependent"/>
        <w:shd w:val="clear" w:color="auto" w:fill="FFFFFF"/>
        <w:ind w:right="-2"/>
        <w:jc w:val="center"/>
        <w:rPr>
          <w:rFonts w:ascii="Verdana" w:hAnsi="Verdana" w:cs="Arial"/>
          <w:b/>
          <w:sz w:val="20"/>
        </w:rPr>
      </w:pPr>
      <w:r w:rsidRPr="00ED4CF7">
        <w:rPr>
          <w:rFonts w:ascii="Verdana" w:hAnsi="Verdana" w:cs="Arial"/>
          <w:b/>
          <w:sz w:val="20"/>
        </w:rPr>
        <w:t>Que l’esmentada persona física/jurídica:</w:t>
      </w:r>
    </w:p>
    <w:p w14:paraId="2D93B2BE" w14:textId="77777777" w:rsidR="00ED4CF7" w:rsidRPr="00ED4CF7" w:rsidRDefault="00ED4CF7" w:rsidP="00ED4CF7">
      <w:pPr>
        <w:pStyle w:val="Textindependent"/>
        <w:shd w:val="clear" w:color="auto" w:fill="FFFFFF"/>
        <w:ind w:right="-2"/>
        <w:jc w:val="center"/>
        <w:rPr>
          <w:rFonts w:ascii="Verdana" w:hAnsi="Verdana" w:cs="Arial"/>
          <w:sz w:val="20"/>
        </w:rPr>
      </w:pPr>
    </w:p>
    <w:p w14:paraId="163CF85F" w14:textId="77777777" w:rsidR="00ED4CF7" w:rsidRPr="00ED4CF7" w:rsidRDefault="00ED4CF7" w:rsidP="00ED4CF7">
      <w:pPr>
        <w:pStyle w:val="Textindependent"/>
        <w:shd w:val="clear" w:color="auto" w:fill="FFFFFF"/>
        <w:ind w:left="426" w:right="0" w:hanging="426"/>
        <w:rPr>
          <w:rFonts w:ascii="Verdan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ab/>
      </w:r>
      <w:r w:rsidRPr="00ED4CF7">
        <w:rPr>
          <w:rFonts w:ascii="Verdana" w:hAnsi="Verdana"/>
          <w:sz w:val="20"/>
        </w:rPr>
        <w:t xml:space="preserve">No es troba incursa en cap </w:t>
      </w:r>
      <w:r w:rsidRPr="00ED4CF7">
        <w:rPr>
          <w:rFonts w:ascii="Verdana" w:hAnsi="Verdana"/>
          <w:b/>
          <w:sz w:val="20"/>
        </w:rPr>
        <w:t>prohibició de contractar</w:t>
      </w:r>
      <w:r w:rsidRPr="00ED4CF7">
        <w:rPr>
          <w:rFonts w:ascii="Verdana" w:hAnsi="Verdana" w:cs="Arial"/>
          <w:sz w:val="20"/>
        </w:rPr>
        <w:t xml:space="preserve"> amb l’Administració</w:t>
      </w:r>
      <w:r w:rsidRPr="00ED4CF7">
        <w:rPr>
          <w:rFonts w:ascii="Verdana" w:hAnsi="Verdana"/>
          <w:sz w:val="20"/>
        </w:rPr>
        <w:t xml:space="preserve"> de les </w:t>
      </w:r>
      <w:r w:rsidRPr="00ED4CF7">
        <w:rPr>
          <w:rFonts w:ascii="Verdana" w:hAnsi="Verdana" w:cs="Arial"/>
          <w:sz w:val="20"/>
        </w:rPr>
        <w:t>establertes a l’art. 71 LCSP.</w:t>
      </w:r>
      <w:r w:rsidRPr="00ED4CF7" w:rsidDel="00BF46FD">
        <w:rPr>
          <w:rFonts w:ascii="Verdana" w:hAnsi="Verdana" w:cs="Arial"/>
          <w:sz w:val="20"/>
        </w:rPr>
        <w:t xml:space="preserve"> </w:t>
      </w:r>
    </w:p>
    <w:p w14:paraId="3C1103B8" w14:textId="77777777" w:rsidR="00ED4CF7" w:rsidRPr="00ED4CF7" w:rsidRDefault="00ED4CF7" w:rsidP="00ED4CF7">
      <w:pPr>
        <w:pStyle w:val="Textindependent"/>
        <w:shd w:val="clear" w:color="auto" w:fill="FFFFFF"/>
        <w:ind w:left="426" w:right="0" w:hanging="426"/>
        <w:rPr>
          <w:rFonts w:ascii="Verdana" w:hAnsi="Verdana" w:cs="Arial"/>
          <w:sz w:val="20"/>
        </w:rPr>
      </w:pPr>
    </w:p>
    <w:p w14:paraId="73C86DF3" w14:textId="77777777" w:rsidR="00ED4CF7" w:rsidRPr="00ED4CF7" w:rsidRDefault="00ED4CF7" w:rsidP="00ED4CF7">
      <w:pPr>
        <w:pStyle w:val="Textindependent"/>
        <w:shd w:val="clear" w:color="auto" w:fill="FFFFFF"/>
        <w:ind w:left="426" w:right="0" w:hanging="426"/>
        <w:rPr>
          <w:rFonts w:ascii="Verdan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sz w:val="20"/>
        </w:rPr>
        <w:tab/>
        <w:t xml:space="preserve">Compleix les obligacions legals en matèria de prevenció de </w:t>
      </w:r>
      <w:r w:rsidRPr="00ED4CF7">
        <w:rPr>
          <w:rFonts w:ascii="Verdana" w:hAnsi="Verdana" w:cs="Arial"/>
          <w:b/>
          <w:sz w:val="20"/>
        </w:rPr>
        <w:t>riscos laborals</w:t>
      </w:r>
      <w:r w:rsidRPr="00ED4CF7">
        <w:rPr>
          <w:rFonts w:ascii="Verdana" w:hAnsi="Verdana" w:cs="Arial"/>
          <w:sz w:val="20"/>
        </w:rPr>
        <w:t>.</w:t>
      </w:r>
    </w:p>
    <w:p w14:paraId="6B2F07C0" w14:textId="77777777" w:rsidR="00ED4CF7" w:rsidRPr="00ED4CF7" w:rsidRDefault="00ED4CF7" w:rsidP="00ED4CF7">
      <w:pPr>
        <w:pStyle w:val="Textindependent"/>
        <w:shd w:val="clear" w:color="auto" w:fill="FFFFFF"/>
        <w:ind w:left="426" w:right="0" w:hanging="426"/>
        <w:rPr>
          <w:rFonts w:ascii="Verdana" w:hAnsi="Verdana" w:cs="Arial"/>
          <w:sz w:val="20"/>
        </w:rPr>
      </w:pPr>
    </w:p>
    <w:p w14:paraId="06492FFD" w14:textId="77777777" w:rsidR="00ED4CF7" w:rsidRPr="00ED4CF7" w:rsidRDefault="00ED4CF7" w:rsidP="00ED4CF7">
      <w:pPr>
        <w:pStyle w:val="Textindependent"/>
        <w:shd w:val="clear" w:color="auto" w:fill="FFFFFF"/>
        <w:ind w:left="426" w:right="0" w:hanging="426"/>
        <w:rPr>
          <w:rFonts w:ascii="Verdan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sz w:val="20"/>
        </w:rPr>
        <w:tab/>
        <w:t xml:space="preserve">Compleix les obligacions legals en matèria </w:t>
      </w:r>
      <w:r w:rsidRPr="00ED4CF7">
        <w:rPr>
          <w:rFonts w:ascii="Verdana" w:hAnsi="Verdana" w:cs="Arial"/>
          <w:b/>
          <w:sz w:val="20"/>
        </w:rPr>
        <w:t>d’igualtat efectiva de dones i homes</w:t>
      </w:r>
      <w:r w:rsidRPr="00ED4CF7">
        <w:rPr>
          <w:rFonts w:ascii="Verdana" w:hAnsi="Verdana" w:cs="Arial"/>
          <w:sz w:val="20"/>
        </w:rPr>
        <w:t>.</w:t>
      </w:r>
    </w:p>
    <w:p w14:paraId="40C2AB4B" w14:textId="77777777" w:rsidR="00ED4CF7" w:rsidRPr="00ED4CF7" w:rsidRDefault="00ED4CF7" w:rsidP="00ED4CF7">
      <w:pPr>
        <w:pStyle w:val="Textindependent"/>
        <w:shd w:val="clear" w:color="auto" w:fill="FFFFFF"/>
        <w:ind w:left="426" w:right="0" w:hanging="426"/>
        <w:rPr>
          <w:rFonts w:ascii="Verdana" w:hAnsi="Verdana" w:cs="Arial"/>
          <w:sz w:val="20"/>
        </w:rPr>
      </w:pPr>
    </w:p>
    <w:p w14:paraId="0732206F" w14:textId="77777777" w:rsidR="00ED4CF7" w:rsidRPr="00ED4CF7" w:rsidRDefault="00ED4CF7" w:rsidP="00ED4CF7">
      <w:pPr>
        <w:ind w:left="1" w:hanging="1"/>
        <w:rPr>
          <w:rFonts w:ascii="Verdana" w:hAnsi="Verdana" w:cs="Arial"/>
        </w:rPr>
      </w:pPr>
    </w:p>
    <w:p w14:paraId="2913010A" w14:textId="77777777" w:rsidR="00ED4CF7" w:rsidRPr="00ED4CF7" w:rsidRDefault="00ED4CF7" w:rsidP="00ED4CF7">
      <w:pPr>
        <w:ind w:left="1" w:hanging="1"/>
        <w:rPr>
          <w:rFonts w:ascii="Verdana" w:hAnsi="Verdana" w:cs="Arial"/>
        </w:rPr>
      </w:pPr>
      <w:r w:rsidRPr="00ED4CF7">
        <w:rPr>
          <w:rFonts w:ascii="Verdana" w:hAnsi="Verdana" w:cs="Arial"/>
        </w:rPr>
        <w:t xml:space="preserve">Està inscrita en el següent </w:t>
      </w:r>
      <w:r w:rsidRPr="00ED4CF7">
        <w:rPr>
          <w:rFonts w:ascii="Verdana" w:hAnsi="Verdana" w:cs="Arial"/>
          <w:b/>
        </w:rPr>
        <w:t>registre electrònic</w:t>
      </w:r>
      <w:r w:rsidRPr="00ED4CF7">
        <w:rPr>
          <w:rFonts w:ascii="Verdana" w:hAnsi="Verdana" w:cs="Arial"/>
        </w:rPr>
        <w:t>:</w:t>
      </w:r>
    </w:p>
    <w:p w14:paraId="591BB7BF" w14:textId="77777777" w:rsidR="00ED4CF7" w:rsidRPr="00ED4CF7" w:rsidRDefault="00ED4CF7" w:rsidP="00ED4CF7">
      <w:pPr>
        <w:ind w:left="1" w:hanging="1"/>
        <w:rPr>
          <w:rFonts w:ascii="Verdana" w:hAnsi="Verdana" w:cs="Arial"/>
        </w:rPr>
      </w:pPr>
    </w:p>
    <w:p w14:paraId="1764EF6F" w14:textId="77777777" w:rsidR="00ED4CF7" w:rsidRPr="00ED4CF7" w:rsidRDefault="00ED4CF7" w:rsidP="00ED4CF7">
      <w:pPr>
        <w:pStyle w:val="Textindependent"/>
        <w:shd w:val="clear" w:color="auto" w:fill="FFFFFF"/>
        <w:ind w:left="851" w:right="0" w:hanging="426"/>
        <w:rPr>
          <w:rFonts w:ascii="Verdana" w:hAnsi="Verdana" w:cs="Arial"/>
          <w:sz w:val="20"/>
        </w:rPr>
      </w:pPr>
      <w:r w:rsidRPr="00ED4CF7">
        <w:rPr>
          <w:rFonts w:ascii="Verdana" w:hAnsi="Verdana" w:cs="Arial"/>
          <w:sz w:val="20"/>
        </w:rPr>
        <w:fldChar w:fldCharType="begin">
          <w:ffData>
            <w:name w:val="Verifica1"/>
            <w:enabled w:val="0"/>
            <w:calcOnExit w:val="0"/>
            <w:checkBox>
              <w:sizeAuto/>
              <w:default w:val="0"/>
            </w:checkBox>
          </w:ffData>
        </w:fldChar>
      </w:r>
      <w:r w:rsidRPr="00ED4CF7">
        <w:rPr>
          <w:rFonts w:ascii="Verdana" w:hAnsi="Verdana" w:cs="Arial"/>
          <w:sz w:val="20"/>
        </w:rPr>
        <w:instrText xml:space="preserve"> FORMCHECKBOX </w:instrText>
      </w:r>
      <w:r w:rsidR="00B11010">
        <w:rPr>
          <w:rFonts w:ascii="Verdana" w:hAnsi="Verdana" w:cs="Arial"/>
          <w:sz w:val="20"/>
        </w:rPr>
      </w:r>
      <w:r w:rsidR="00B11010">
        <w:rPr>
          <w:rFonts w:ascii="Verdana" w:hAnsi="Verdana" w:cs="Arial"/>
          <w:sz w:val="20"/>
        </w:rPr>
        <w:fldChar w:fldCharType="separate"/>
      </w:r>
      <w:r w:rsidRPr="00ED4CF7">
        <w:rPr>
          <w:rFonts w:ascii="Verdana" w:hAnsi="Verdana" w:cs="Arial"/>
          <w:sz w:val="20"/>
        </w:rPr>
        <w:fldChar w:fldCharType="end"/>
      </w:r>
      <w:r w:rsidRPr="00ED4CF7">
        <w:rPr>
          <w:rFonts w:ascii="Verdana" w:hAnsi="Verdana" w:cs="Arial"/>
          <w:sz w:val="20"/>
        </w:rPr>
        <w:t xml:space="preserve"> </w:t>
      </w:r>
      <w:r w:rsidRPr="00ED4CF7">
        <w:rPr>
          <w:rFonts w:ascii="Verdana" w:hAnsi="Verdana" w:cs="Arial"/>
          <w:sz w:val="20"/>
        </w:rPr>
        <w:tab/>
        <w:t>en el Registre electrònic d’empreses licitadores de la Generalitat de Catalunya (RELI) i tota la documentació que hi figura manté la seva vigència i no ha estat modificada.</w:t>
      </w:r>
    </w:p>
    <w:p w14:paraId="16422F06" w14:textId="77777777" w:rsidR="00ED4CF7" w:rsidRPr="00ED4CF7" w:rsidRDefault="00ED4CF7" w:rsidP="00ED4CF7">
      <w:pPr>
        <w:ind w:left="426" w:hanging="1"/>
        <w:rPr>
          <w:rFonts w:ascii="Verdana" w:hAnsi="Verdana" w:cs="Arial"/>
        </w:rPr>
      </w:pPr>
    </w:p>
    <w:p w14:paraId="0412A76A" w14:textId="77777777" w:rsidR="00ED4CF7" w:rsidRPr="00ED4CF7" w:rsidRDefault="00ED4CF7" w:rsidP="00ED4CF7">
      <w:pPr>
        <w:pStyle w:val="Textindependent"/>
        <w:shd w:val="clear" w:color="auto" w:fill="FFFFFF"/>
        <w:ind w:left="851" w:right="0" w:hanging="426"/>
        <w:rPr>
          <w:rFonts w:ascii="Verdana" w:hAnsi="Verdana" w:cs="Arial"/>
          <w:sz w:val="20"/>
        </w:rPr>
      </w:pPr>
      <w:r w:rsidRPr="00ED4CF7">
        <w:rPr>
          <w:rFonts w:ascii="Verdana" w:hAnsi="Verdana" w:cs="Arial"/>
          <w:sz w:val="20"/>
        </w:rPr>
        <w:fldChar w:fldCharType="begin">
          <w:ffData>
            <w:name w:val="Verifica1"/>
            <w:enabled w:val="0"/>
            <w:calcOnExit w:val="0"/>
            <w:checkBox>
              <w:sizeAuto/>
              <w:default w:val="0"/>
            </w:checkBox>
          </w:ffData>
        </w:fldChar>
      </w:r>
      <w:r w:rsidRPr="00ED4CF7">
        <w:rPr>
          <w:rFonts w:ascii="Verdana" w:hAnsi="Verdana" w:cs="Arial"/>
          <w:sz w:val="20"/>
        </w:rPr>
        <w:instrText xml:space="preserve"> FORMCHECKBOX </w:instrText>
      </w:r>
      <w:r w:rsidR="00B11010">
        <w:rPr>
          <w:rFonts w:ascii="Verdana" w:hAnsi="Verdana" w:cs="Arial"/>
          <w:sz w:val="20"/>
        </w:rPr>
      </w:r>
      <w:r w:rsidR="00B11010">
        <w:rPr>
          <w:rFonts w:ascii="Verdana" w:hAnsi="Verdana" w:cs="Arial"/>
          <w:sz w:val="20"/>
        </w:rPr>
        <w:fldChar w:fldCharType="separate"/>
      </w:r>
      <w:r w:rsidRPr="00ED4CF7">
        <w:rPr>
          <w:rFonts w:ascii="Verdana" w:hAnsi="Verdana" w:cs="Arial"/>
          <w:sz w:val="20"/>
        </w:rPr>
        <w:fldChar w:fldCharType="end"/>
      </w:r>
      <w:r w:rsidRPr="00ED4CF7">
        <w:rPr>
          <w:rFonts w:ascii="Verdana" w:hAnsi="Verdana" w:cs="Arial"/>
          <w:sz w:val="20"/>
        </w:rPr>
        <w:t xml:space="preserve"> </w:t>
      </w:r>
      <w:r w:rsidRPr="00ED4CF7">
        <w:rPr>
          <w:rFonts w:ascii="Verdana" w:hAnsi="Verdana" w:cs="Arial"/>
          <w:sz w:val="20"/>
        </w:rPr>
        <w:tab/>
        <w:t xml:space="preserve">en el </w:t>
      </w:r>
      <w:r w:rsidRPr="00ED4CF7">
        <w:rPr>
          <w:rFonts w:ascii="Verdana" w:hAnsi="Verdana" w:cs="Arial"/>
          <w:i/>
          <w:sz w:val="20"/>
        </w:rPr>
        <w:t xml:space="preserve">Registro Oficial de Licitadores y Empresas </w:t>
      </w:r>
      <w:proofErr w:type="spellStart"/>
      <w:r w:rsidRPr="00ED4CF7">
        <w:rPr>
          <w:rFonts w:ascii="Verdana" w:hAnsi="Verdana" w:cs="Arial"/>
          <w:i/>
          <w:sz w:val="20"/>
        </w:rPr>
        <w:t>Clasificadas</w:t>
      </w:r>
      <w:proofErr w:type="spellEnd"/>
      <w:r w:rsidRPr="00ED4CF7">
        <w:rPr>
          <w:rFonts w:ascii="Verdana" w:hAnsi="Verdana" w:cs="Arial"/>
          <w:i/>
          <w:sz w:val="20"/>
        </w:rPr>
        <w:t xml:space="preserve"> del Estado</w:t>
      </w:r>
      <w:r w:rsidRPr="00ED4CF7">
        <w:rPr>
          <w:rFonts w:ascii="Verdana" w:hAnsi="Verdana" w:cs="Arial"/>
          <w:sz w:val="20"/>
        </w:rPr>
        <w:t xml:space="preserve"> (ROLECE) i tota la documentació que hi figura manté la seva vigència i no ha estat modificada.</w:t>
      </w:r>
    </w:p>
    <w:p w14:paraId="5AAD43C1" w14:textId="77777777" w:rsidR="00ED4CF7" w:rsidRPr="00ED4CF7" w:rsidRDefault="00ED4CF7" w:rsidP="00ED4CF7">
      <w:pPr>
        <w:ind w:left="426" w:hanging="1"/>
        <w:rPr>
          <w:rFonts w:ascii="Verdana" w:hAnsi="Verdana" w:cs="Arial"/>
        </w:rPr>
      </w:pPr>
    </w:p>
    <w:p w14:paraId="440D306F" w14:textId="77777777" w:rsidR="00ED4CF7" w:rsidRPr="00ED4CF7" w:rsidRDefault="00ED4CF7" w:rsidP="00ED4CF7">
      <w:pPr>
        <w:pStyle w:val="Textindependent"/>
        <w:shd w:val="clear" w:color="auto" w:fill="FFFFFF"/>
        <w:ind w:left="851" w:right="0" w:hanging="426"/>
        <w:rPr>
          <w:rFonts w:ascii="Verdana" w:hAnsi="Verdana" w:cs="Arial"/>
          <w:sz w:val="20"/>
        </w:rPr>
      </w:pPr>
      <w:r w:rsidRPr="00ED4CF7">
        <w:rPr>
          <w:rFonts w:ascii="Verdana" w:hAnsi="Verdana" w:cs="Arial"/>
          <w:sz w:val="20"/>
        </w:rPr>
        <w:fldChar w:fldCharType="begin">
          <w:ffData>
            <w:name w:val="Verifica1"/>
            <w:enabled w:val="0"/>
            <w:calcOnExit w:val="0"/>
            <w:checkBox>
              <w:sizeAuto/>
              <w:default w:val="0"/>
            </w:checkBox>
          </w:ffData>
        </w:fldChar>
      </w:r>
      <w:r w:rsidRPr="00ED4CF7">
        <w:rPr>
          <w:rFonts w:ascii="Verdana" w:hAnsi="Verdana" w:cs="Arial"/>
          <w:sz w:val="20"/>
        </w:rPr>
        <w:instrText xml:space="preserve"> FORMCHECKBOX </w:instrText>
      </w:r>
      <w:r w:rsidR="00B11010">
        <w:rPr>
          <w:rFonts w:ascii="Verdana" w:hAnsi="Verdana" w:cs="Arial"/>
          <w:sz w:val="20"/>
        </w:rPr>
      </w:r>
      <w:r w:rsidR="00B11010">
        <w:rPr>
          <w:rFonts w:ascii="Verdana" w:hAnsi="Verdana" w:cs="Arial"/>
          <w:sz w:val="20"/>
        </w:rPr>
        <w:fldChar w:fldCharType="separate"/>
      </w:r>
      <w:r w:rsidRPr="00ED4CF7">
        <w:rPr>
          <w:rFonts w:ascii="Verdana" w:hAnsi="Verdana" w:cs="Arial"/>
          <w:sz w:val="20"/>
        </w:rPr>
        <w:fldChar w:fldCharType="end"/>
      </w:r>
      <w:r w:rsidRPr="00ED4CF7">
        <w:rPr>
          <w:rFonts w:ascii="Verdana" w:hAnsi="Verdana" w:cs="Arial"/>
          <w:sz w:val="20"/>
        </w:rPr>
        <w:t xml:space="preserve"> </w:t>
      </w:r>
      <w:r w:rsidRPr="00ED4CF7">
        <w:rPr>
          <w:rFonts w:ascii="Verdana" w:hAnsi="Verdana" w:cs="Arial"/>
          <w:sz w:val="20"/>
        </w:rPr>
        <w:tab/>
        <w:t xml:space="preserve">en el Registre electrònic d’empreses licitadores de </w:t>
      </w:r>
      <w:r w:rsidRPr="00ED4CF7">
        <w:rPr>
          <w:rFonts w:ascii="Verdana" w:hAnsi="Verdana" w:cs="Arial"/>
          <w:i/>
          <w:sz w:val="20"/>
        </w:rPr>
        <w:t>indicar nom del registre i Comunitat Autònoma</w:t>
      </w:r>
      <w:r w:rsidRPr="00ED4CF7">
        <w:rPr>
          <w:rFonts w:ascii="Verdana" w:hAnsi="Verdana" w:cs="Arial"/>
          <w:sz w:val="20"/>
        </w:rPr>
        <w:t xml:space="preserve"> ............................................ i tota la documentació que hi figura manté la seva vigència i no ha estat modificada.</w:t>
      </w:r>
    </w:p>
    <w:p w14:paraId="4907ECB0" w14:textId="77777777" w:rsidR="00ED4CF7" w:rsidRPr="00ED4CF7" w:rsidRDefault="00ED4CF7" w:rsidP="00ED4CF7">
      <w:pPr>
        <w:ind w:left="1" w:hanging="1"/>
        <w:rPr>
          <w:rFonts w:ascii="Verdana" w:hAnsi="Verdana" w:cs="Arial"/>
        </w:rPr>
      </w:pPr>
    </w:p>
    <w:p w14:paraId="500FF806" w14:textId="77777777" w:rsidR="00ED4CF7" w:rsidRPr="00ED4CF7" w:rsidRDefault="00ED4CF7" w:rsidP="00ED4CF7">
      <w:pPr>
        <w:ind w:left="1" w:hanging="1"/>
        <w:rPr>
          <w:rFonts w:ascii="Verdana" w:hAnsi="Verdana" w:cs="Arial"/>
        </w:rPr>
      </w:pPr>
      <w:r w:rsidRPr="00ED4CF7">
        <w:rPr>
          <w:rFonts w:ascii="Verdana" w:hAnsi="Verdana" w:cs="Arial"/>
          <w:i/>
        </w:rPr>
        <w:fldChar w:fldCharType="begin">
          <w:ffData>
            <w:name w:val="Verifica1"/>
            <w:enabled w:val="0"/>
            <w:calcOnExit w:val="0"/>
            <w:checkBox>
              <w:sizeAuto/>
              <w:default w:val="0"/>
            </w:checkBox>
          </w:ffData>
        </w:fldChar>
      </w:r>
      <w:r w:rsidRPr="00ED4CF7">
        <w:rPr>
          <w:rFonts w:ascii="Verdana" w:hAnsi="Verdana" w:cs="Arial"/>
          <w:i/>
        </w:rPr>
        <w:instrText xml:space="preserve"> FORMCHECKBOX </w:instrText>
      </w:r>
      <w:r w:rsidR="00B11010">
        <w:rPr>
          <w:rFonts w:ascii="Verdana" w:hAnsi="Verdana" w:cs="Arial"/>
          <w:i/>
        </w:rPr>
      </w:r>
      <w:r w:rsidR="00B11010">
        <w:rPr>
          <w:rFonts w:ascii="Verdana" w:hAnsi="Verdana" w:cs="Arial"/>
          <w:i/>
        </w:rPr>
        <w:fldChar w:fldCharType="separate"/>
      </w:r>
      <w:r w:rsidRPr="00ED4CF7">
        <w:rPr>
          <w:rFonts w:ascii="Verdana" w:hAnsi="Verdana" w:cs="Arial"/>
          <w:i/>
        </w:rPr>
        <w:fldChar w:fldCharType="end"/>
      </w:r>
      <w:r w:rsidRPr="00ED4CF7">
        <w:rPr>
          <w:rFonts w:ascii="Verdana" w:hAnsi="Verdana" w:cs="Arial"/>
        </w:rPr>
        <w:t xml:space="preserve"> No està inscrita en cap dels anteriors registres electrònics.</w:t>
      </w:r>
    </w:p>
    <w:p w14:paraId="0FAAE117" w14:textId="77777777" w:rsidR="00ED4CF7" w:rsidRPr="00ED4CF7" w:rsidRDefault="00ED4CF7" w:rsidP="00ED4CF7">
      <w:pPr>
        <w:pStyle w:val="Textindependent"/>
        <w:shd w:val="clear" w:color="auto" w:fill="FFFFFF"/>
        <w:ind w:left="426" w:right="0" w:hanging="426"/>
        <w:rPr>
          <w:rFonts w:ascii="Verdana" w:hAnsi="Verdana" w:cs="Arial"/>
          <w:sz w:val="20"/>
        </w:rPr>
      </w:pPr>
    </w:p>
    <w:p w14:paraId="2989D9D7"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Que l’empresa/entitat que representa</w:t>
      </w:r>
      <w:r w:rsidRPr="00ED4CF7">
        <w:rPr>
          <w:rFonts w:ascii="Verdana" w:hAnsi="Verdana"/>
          <w:strike/>
          <w:sz w:val="20"/>
        </w:rPr>
        <w:t>,</w:t>
      </w:r>
      <w:r w:rsidRPr="00ED4CF7">
        <w:rPr>
          <w:rFonts w:ascii="Verdana" w:hAnsi="Verdana"/>
          <w:sz w:val="20"/>
        </w:rPr>
        <w:t xml:space="preserve"> o les seves filials o interposades: </w:t>
      </w:r>
    </w:p>
    <w:p w14:paraId="2876E692" w14:textId="77777777" w:rsidR="00ED4CF7" w:rsidRPr="00ED4CF7" w:rsidRDefault="00ED4CF7" w:rsidP="00ED4CF7">
      <w:pPr>
        <w:pStyle w:val="Textindependent"/>
        <w:shd w:val="clear" w:color="auto" w:fill="FFFFFF"/>
        <w:ind w:left="426" w:right="0" w:hanging="426"/>
        <w:rPr>
          <w:rFonts w:ascii="Verdana" w:hAnsi="Verdana"/>
          <w:sz w:val="20"/>
        </w:rPr>
      </w:pPr>
    </w:p>
    <w:p w14:paraId="7478443B" w14:textId="77777777" w:rsidR="00ED4CF7" w:rsidRPr="00ED4CF7" w:rsidRDefault="00ED4CF7" w:rsidP="00ED4CF7">
      <w:pPr>
        <w:pStyle w:val="Textindependent"/>
        <w:shd w:val="clear" w:color="auto" w:fill="FFFFFF"/>
        <w:ind w:left="851" w:right="0" w:hanging="426"/>
        <w:rPr>
          <w:rFonts w:ascii="Verdana" w:hAnsi="Verdana"/>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sz w:val="20"/>
        </w:rPr>
        <w:t xml:space="preserve"> </w:t>
      </w:r>
      <w:r w:rsidRPr="00ED4CF7">
        <w:rPr>
          <w:rFonts w:ascii="Verdana" w:hAnsi="Verdana"/>
          <w:sz w:val="20"/>
        </w:rPr>
        <w:tab/>
        <w:t xml:space="preserve">No realitza/en operacions financeres en </w:t>
      </w:r>
      <w:r w:rsidRPr="00ED4CF7">
        <w:rPr>
          <w:rFonts w:ascii="Verdana" w:hAnsi="Verdana"/>
          <w:b/>
          <w:sz w:val="20"/>
        </w:rPr>
        <w:t>paradisos fiscals</w:t>
      </w:r>
      <w:r w:rsidRPr="00ED4CF7">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4DE796E" w14:textId="77777777" w:rsidR="00ED4CF7" w:rsidRPr="00ED4CF7" w:rsidRDefault="00ED4CF7" w:rsidP="00ED4CF7">
      <w:pPr>
        <w:pStyle w:val="Textindependent"/>
        <w:shd w:val="clear" w:color="auto" w:fill="FFFFFF"/>
        <w:ind w:left="851" w:right="0" w:hanging="426"/>
        <w:rPr>
          <w:rFonts w:ascii="Verdana" w:hAnsi="Verdana"/>
          <w:sz w:val="20"/>
        </w:rPr>
      </w:pPr>
    </w:p>
    <w:p w14:paraId="25E53D51" w14:textId="77777777" w:rsidR="00ED4CF7" w:rsidRPr="00ED4CF7" w:rsidRDefault="00ED4CF7" w:rsidP="00ED4CF7">
      <w:pPr>
        <w:pStyle w:val="Textindependent"/>
        <w:shd w:val="clear" w:color="auto" w:fill="FFFFFF"/>
        <w:ind w:left="851" w:right="0" w:hanging="426"/>
        <w:rPr>
          <w:rFonts w:ascii="Verdana" w:hAnsi="Verdana"/>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sz w:val="20"/>
        </w:rPr>
        <w:tab/>
        <w:t xml:space="preserve">Té/tenen relacions legals amb </w:t>
      </w:r>
      <w:r w:rsidRPr="00ED4CF7">
        <w:rPr>
          <w:rFonts w:ascii="Verdana" w:hAnsi="Verdana"/>
          <w:b/>
          <w:sz w:val="20"/>
        </w:rPr>
        <w:t>paradisos fiscals</w:t>
      </w:r>
      <w:r w:rsidRPr="00ED4CF7">
        <w:rPr>
          <w:rFonts w:ascii="Verdana" w:hAnsi="Verdana"/>
          <w:sz w:val="20"/>
        </w:rPr>
        <w:t xml:space="preserve"> i presenta la següent documentació descriptiva dels moviments financers i tota la informació relativa a aquestes actuacions: .....................................................</w:t>
      </w:r>
    </w:p>
    <w:p w14:paraId="666E036C" w14:textId="77777777" w:rsidR="00ED4CF7" w:rsidRPr="00ED4CF7" w:rsidRDefault="00ED4CF7" w:rsidP="00ED4CF7">
      <w:pPr>
        <w:pStyle w:val="Textindependent"/>
        <w:shd w:val="clear" w:color="auto" w:fill="FFFFFF"/>
        <w:ind w:left="426" w:right="0" w:hanging="426"/>
        <w:rPr>
          <w:rFonts w:ascii="Verdana" w:hAnsi="Verdana"/>
          <w:sz w:val="20"/>
        </w:rPr>
      </w:pPr>
    </w:p>
    <w:p w14:paraId="25862C83"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sz w:val="20"/>
        </w:rPr>
        <w:tab/>
        <w:t xml:space="preserve">No realitza/en operacions que vulnerin el que estipula la Declaració Universal dels </w:t>
      </w:r>
      <w:r w:rsidRPr="00ED4CF7">
        <w:rPr>
          <w:rFonts w:ascii="Verdana" w:hAnsi="Verdana"/>
          <w:b/>
          <w:sz w:val="20"/>
        </w:rPr>
        <w:t>Drets Humans</w:t>
      </w:r>
      <w:r w:rsidRPr="00ED4CF7">
        <w:rPr>
          <w:rFonts w:ascii="Verdana" w:hAnsi="Verdana"/>
          <w:sz w:val="20"/>
        </w:rPr>
        <w:t xml:space="preserve">, adoptada i proclamada per la 183ª Assemblea General de l´Organització de les Nacions Unides, així com tampoc cap disposició de dret </w:t>
      </w:r>
      <w:r w:rsidRPr="00ED4CF7">
        <w:rPr>
          <w:rFonts w:ascii="Verdana" w:hAnsi="Verdana"/>
          <w:sz w:val="20"/>
        </w:rPr>
        <w:lastRenderedPageBreak/>
        <w:t>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766751C" w14:textId="77777777" w:rsidR="00ED4CF7" w:rsidRPr="00ED4CF7" w:rsidRDefault="00ED4CF7" w:rsidP="00ED4CF7">
      <w:pPr>
        <w:pStyle w:val="Textindependent"/>
        <w:shd w:val="clear" w:color="auto" w:fill="FFFFFF"/>
        <w:ind w:left="426" w:right="0" w:hanging="426"/>
        <w:rPr>
          <w:rFonts w:ascii="Verdana" w:hAnsi="Verdana"/>
          <w:sz w:val="20"/>
        </w:rPr>
      </w:pPr>
    </w:p>
    <w:p w14:paraId="20A76CA5"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 xml:space="preserve"> </w:t>
      </w:r>
      <w:r w:rsidRPr="00ED4CF7">
        <w:rPr>
          <w:rFonts w:ascii="Verdana" w:hAnsi="Verdana" w:cs="Arial"/>
          <w:i/>
          <w:sz w:val="20"/>
        </w:rPr>
        <w:tab/>
      </w:r>
      <w:r w:rsidRPr="00ED4CF7">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1FFB5A1" w14:textId="77777777" w:rsidR="00ED4CF7" w:rsidRPr="00ED4CF7" w:rsidRDefault="00ED4CF7" w:rsidP="00ED4CF7">
      <w:pPr>
        <w:autoSpaceDE w:val="0"/>
        <w:autoSpaceDN w:val="0"/>
        <w:ind w:firstLine="708"/>
        <w:rPr>
          <w:rFonts w:ascii="Verdana" w:hAnsi="Verdana"/>
        </w:rPr>
      </w:pPr>
    </w:p>
    <w:p w14:paraId="59E7CA76" w14:textId="77777777" w:rsidR="00ED4CF7" w:rsidRPr="00ED4CF7" w:rsidRDefault="00ED4CF7" w:rsidP="00ED4CF7">
      <w:pPr>
        <w:rPr>
          <w:rFonts w:ascii="Verdana" w:hAnsi="Verdana"/>
          <w:i/>
        </w:rPr>
      </w:pPr>
      <w:r w:rsidRPr="00ED4CF7">
        <w:rPr>
          <w:rFonts w:ascii="Verdana" w:hAnsi="Verdana"/>
          <w:i/>
          <w:iCs/>
        </w:rPr>
        <w:t xml:space="preserve">Obligatori si el contracte implica contacte habitual amb </w:t>
      </w:r>
      <w:r w:rsidRPr="00ED4CF7">
        <w:rPr>
          <w:rFonts w:ascii="Verdana" w:hAnsi="Verdana"/>
          <w:b/>
          <w:i/>
          <w:iCs/>
        </w:rPr>
        <w:t>menors</w:t>
      </w:r>
      <w:r w:rsidRPr="00ED4CF7">
        <w:rPr>
          <w:rFonts w:ascii="Verdana" w:hAnsi="Verdana"/>
          <w:b/>
          <w:i/>
        </w:rPr>
        <w:t xml:space="preserve"> d’edat.</w:t>
      </w:r>
    </w:p>
    <w:p w14:paraId="2C4EFD11" w14:textId="77777777" w:rsidR="00ED4CF7" w:rsidRPr="00ED4CF7" w:rsidRDefault="00ED4CF7" w:rsidP="00ED4CF7">
      <w:pPr>
        <w:rPr>
          <w:rFonts w:ascii="Verdana" w:hAnsi="Verdana"/>
          <w:i/>
        </w:rPr>
      </w:pPr>
    </w:p>
    <w:p w14:paraId="6D4F33BD" w14:textId="77777777" w:rsidR="00ED4CF7" w:rsidRPr="00ED4CF7" w:rsidRDefault="00ED4CF7" w:rsidP="00ED4CF7">
      <w:pPr>
        <w:pStyle w:val="Textindependent"/>
        <w:shd w:val="clear" w:color="auto" w:fill="FFFFFF"/>
        <w:ind w:left="426" w:right="0" w:hanging="426"/>
        <w:rPr>
          <w:rFonts w:ascii="Verdan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 xml:space="preserve"> </w:t>
      </w:r>
      <w:r w:rsidRPr="00ED4CF7">
        <w:rPr>
          <w:rFonts w:ascii="Verdana" w:hAnsi="Verdana" w:cs="Arial"/>
          <w:i/>
          <w:sz w:val="20"/>
        </w:rPr>
        <w:tab/>
      </w:r>
      <w:r w:rsidRPr="00ED4CF7">
        <w:rPr>
          <w:rFonts w:ascii="Verdana" w:hAnsi="Verdana" w:cs="Arial"/>
          <w:sz w:val="20"/>
        </w:rPr>
        <w:t xml:space="preserve">Les persones treballadores que executaran aquest contracte tenen la </w:t>
      </w:r>
      <w:r w:rsidRPr="00ED4CF7">
        <w:rPr>
          <w:rFonts w:ascii="Verdana" w:hAnsi="Verdana" w:cs="Arial"/>
          <w:b/>
          <w:sz w:val="20"/>
        </w:rPr>
        <w:t>certificació negativa del Registre central de delinqüents sexuals i de tracta d’éssers humans vigent</w:t>
      </w:r>
      <w:r w:rsidRPr="00ED4CF7">
        <w:rPr>
          <w:rFonts w:ascii="Verdana" w:hAnsi="Verdana" w:cs="Arial"/>
          <w:sz w:val="20"/>
        </w:rPr>
        <w:t xml:space="preserve">. </w:t>
      </w:r>
    </w:p>
    <w:p w14:paraId="1280CD34" w14:textId="77777777" w:rsidR="00ED4CF7" w:rsidRPr="00ED4CF7" w:rsidRDefault="00ED4CF7" w:rsidP="00ED4CF7">
      <w:pPr>
        <w:pStyle w:val="Textindependent"/>
        <w:shd w:val="clear" w:color="auto" w:fill="FFFFFF"/>
        <w:ind w:left="426" w:right="0"/>
        <w:rPr>
          <w:rFonts w:ascii="Verdana" w:hAnsi="Verdana" w:cs="Arial"/>
          <w:sz w:val="20"/>
        </w:rPr>
      </w:pPr>
    </w:p>
    <w:p w14:paraId="724CFACF" w14:textId="77777777" w:rsidR="00ED4CF7" w:rsidRPr="00ED4CF7" w:rsidRDefault="00ED4CF7" w:rsidP="00ED4CF7">
      <w:pPr>
        <w:pStyle w:val="Textindependent"/>
        <w:shd w:val="clear" w:color="auto" w:fill="FFFFFF"/>
        <w:ind w:left="426" w:right="0" w:hanging="426"/>
        <w:rPr>
          <w:rFonts w:ascii="Verdan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 xml:space="preserve"> </w:t>
      </w:r>
      <w:r w:rsidRPr="00ED4CF7">
        <w:rPr>
          <w:rFonts w:ascii="Verdana" w:hAnsi="Verdana" w:cs="Arial"/>
          <w:i/>
          <w:sz w:val="20"/>
        </w:rPr>
        <w:tab/>
      </w:r>
      <w:r w:rsidRPr="00ED4CF7">
        <w:rPr>
          <w:rFonts w:ascii="Verdana" w:hAnsi="Verdana" w:cs="Arial"/>
          <w:sz w:val="20"/>
        </w:rPr>
        <w:t>En cas que resulti contractista, es compromet a presentar</w:t>
      </w:r>
      <w:r w:rsidRPr="00ED4CF7">
        <w:rPr>
          <w:rFonts w:ascii="Verdana" w:hAnsi="Verdana"/>
          <w:sz w:val="20"/>
        </w:rPr>
        <w:t xml:space="preserve">, </w:t>
      </w:r>
      <w:r w:rsidRPr="00ED4CF7">
        <w:rPr>
          <w:rFonts w:ascii="Verdana" w:hAnsi="Verdana" w:cs="Arial"/>
          <w:sz w:val="20"/>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0E3EDCE0" w14:textId="77777777" w:rsidR="00ED4CF7" w:rsidRPr="00ED4CF7" w:rsidRDefault="00ED4CF7" w:rsidP="00ED4CF7">
      <w:pPr>
        <w:pStyle w:val="Textindependent"/>
        <w:shd w:val="clear" w:color="auto" w:fill="FFFFFF"/>
        <w:ind w:left="426" w:right="0" w:hanging="426"/>
        <w:rPr>
          <w:rFonts w:ascii="Verdana" w:hAnsi="Verdana" w:cs="Arial"/>
          <w:sz w:val="20"/>
        </w:rPr>
      </w:pPr>
    </w:p>
    <w:p w14:paraId="1CAC32A7" w14:textId="77777777" w:rsidR="00ED4CF7" w:rsidRPr="00ED4CF7" w:rsidRDefault="00ED4CF7" w:rsidP="00ED4CF7">
      <w:pPr>
        <w:pStyle w:val="Textindependent"/>
        <w:shd w:val="clear" w:color="auto" w:fill="FFFFFF"/>
        <w:ind w:left="426" w:right="0" w:hanging="426"/>
        <w:rPr>
          <w:rFonts w:ascii="Verdana" w:hAnsi="Verdana" w:cs="Arial"/>
          <w:i/>
          <w:sz w:val="20"/>
        </w:rPr>
      </w:pPr>
    </w:p>
    <w:p w14:paraId="151FE9C4" w14:textId="77777777" w:rsidR="00ED4CF7" w:rsidRPr="00ED4CF7" w:rsidRDefault="00ED4CF7" w:rsidP="00ED4CF7">
      <w:pPr>
        <w:pStyle w:val="Textindependent"/>
        <w:shd w:val="clear" w:color="auto" w:fill="FFFFFF"/>
        <w:ind w:left="426" w:right="0" w:hanging="426"/>
        <w:rPr>
          <w:rFonts w:ascii="Verdana" w:hAnsi="Verdana"/>
          <w:i/>
          <w:sz w:val="20"/>
        </w:rPr>
      </w:pPr>
      <w:r w:rsidRPr="00ED4CF7">
        <w:rPr>
          <w:rFonts w:ascii="Verdana" w:hAnsi="Verdana"/>
          <w:i/>
          <w:sz w:val="20"/>
        </w:rPr>
        <w:t xml:space="preserve">Opcional si declara </w:t>
      </w:r>
      <w:r w:rsidRPr="00ED4CF7">
        <w:rPr>
          <w:rFonts w:ascii="Verdana" w:hAnsi="Verdana"/>
          <w:b/>
          <w:i/>
          <w:sz w:val="20"/>
        </w:rPr>
        <w:t>la confidencialitat</w:t>
      </w:r>
      <w:r w:rsidRPr="00ED4CF7">
        <w:rPr>
          <w:rFonts w:ascii="Verdana" w:hAnsi="Verdana"/>
          <w:i/>
          <w:sz w:val="20"/>
        </w:rPr>
        <w:t xml:space="preserve"> d’algun document, informació o aspecte de l’oferta.</w:t>
      </w:r>
    </w:p>
    <w:p w14:paraId="0457C76B" w14:textId="77777777" w:rsidR="00ED4CF7" w:rsidRPr="00ED4CF7" w:rsidRDefault="00ED4CF7" w:rsidP="00ED4CF7">
      <w:pPr>
        <w:pStyle w:val="Textindependent"/>
        <w:shd w:val="clear" w:color="auto" w:fill="FFFFFF"/>
        <w:ind w:left="426" w:right="0" w:hanging="426"/>
        <w:rPr>
          <w:rFonts w:ascii="Verdana" w:hAnsi="Verdana"/>
          <w:i/>
          <w:sz w:val="20"/>
        </w:rPr>
      </w:pPr>
    </w:p>
    <w:p w14:paraId="368A04BA" w14:textId="77777777" w:rsidR="00ED4CF7" w:rsidRPr="00ED4CF7" w:rsidRDefault="00ED4CF7" w:rsidP="00ED4CF7">
      <w:pPr>
        <w:pStyle w:val="Textindependent"/>
        <w:shd w:val="clear" w:color="auto" w:fill="FFFFFF"/>
        <w:ind w:right="0"/>
        <w:rPr>
          <w:rFonts w:ascii="Verdana" w:hAnsi="Verdana"/>
          <w:sz w:val="20"/>
        </w:rPr>
      </w:pPr>
      <w:r w:rsidRPr="00ED4CF7">
        <w:rPr>
          <w:rFonts w:ascii="Verdana" w:hAnsi="Verdana"/>
          <w:sz w:val="20"/>
        </w:rPr>
        <w:t xml:space="preserve">En relació amb la documentació aportada en el sobre/es ............., considera </w:t>
      </w:r>
      <w:r w:rsidRPr="00ED4CF7">
        <w:rPr>
          <w:rFonts w:ascii="Verdana" w:hAnsi="Verdana"/>
          <w:b/>
          <w:sz w:val="20"/>
        </w:rPr>
        <w:t>confidencials</w:t>
      </w:r>
      <w:r w:rsidRPr="00ED4CF7">
        <w:rPr>
          <w:rFonts w:ascii="Verdana" w:hAnsi="Verdana"/>
          <w:sz w:val="20"/>
        </w:rPr>
        <w:t xml:space="preserve"> els següents documents, informacions i aspectes de l’oferta per raó de la seva vinculació a secrets tècnics o comercials:</w:t>
      </w:r>
    </w:p>
    <w:p w14:paraId="67E41787" w14:textId="77777777" w:rsidR="00ED4CF7" w:rsidRPr="00ED4CF7" w:rsidRDefault="00ED4CF7" w:rsidP="00ED4CF7">
      <w:pPr>
        <w:pStyle w:val="Textindependent"/>
        <w:shd w:val="clear" w:color="auto" w:fill="FFFFFF"/>
        <w:ind w:left="426" w:right="0" w:hanging="426"/>
        <w:rPr>
          <w:rFonts w:ascii="Verdana" w:hAnsi="Verdana"/>
          <w:sz w:val="20"/>
        </w:rPr>
      </w:pPr>
    </w:p>
    <w:p w14:paraId="34678C95"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1.- ............................................................................</w:t>
      </w:r>
    </w:p>
    <w:p w14:paraId="0388F13F"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2.- ............................................................................</w:t>
      </w:r>
    </w:p>
    <w:p w14:paraId="379BAB72"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3.- ............................................................................</w:t>
      </w:r>
    </w:p>
    <w:p w14:paraId="6A0CF8AC"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w:t>
      </w:r>
    </w:p>
    <w:p w14:paraId="0EACCA89" w14:textId="77777777" w:rsidR="00ED4CF7" w:rsidRPr="00ED4CF7" w:rsidRDefault="00ED4CF7" w:rsidP="00ED4CF7">
      <w:pPr>
        <w:pStyle w:val="Textindependent"/>
        <w:shd w:val="clear" w:color="auto" w:fill="FFFFFF"/>
        <w:ind w:left="426" w:right="0" w:hanging="426"/>
        <w:rPr>
          <w:rFonts w:ascii="Verdana" w:hAnsi="Verdana"/>
          <w:sz w:val="20"/>
        </w:rPr>
      </w:pPr>
    </w:p>
    <w:p w14:paraId="15E29A67"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 xml:space="preserve">Que l’esmentat caràcter confidencial es justifica en les següents raons: </w:t>
      </w:r>
    </w:p>
    <w:p w14:paraId="314A1079" w14:textId="77777777" w:rsidR="00ED4CF7" w:rsidRPr="00ED4CF7" w:rsidRDefault="00ED4CF7" w:rsidP="00ED4CF7">
      <w:pPr>
        <w:pStyle w:val="Textindependent"/>
        <w:shd w:val="clear" w:color="auto" w:fill="FFFFFF"/>
        <w:ind w:left="426" w:right="0" w:hanging="426"/>
        <w:rPr>
          <w:rFonts w:ascii="Verdana" w:hAnsi="Verdana"/>
          <w:sz w:val="20"/>
        </w:rPr>
      </w:pPr>
    </w:p>
    <w:p w14:paraId="0166CE7F"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1.- ........................................................................................................</w:t>
      </w:r>
    </w:p>
    <w:p w14:paraId="600C9E20"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2.- ........................................................................................................</w:t>
      </w:r>
    </w:p>
    <w:p w14:paraId="5F1B101C" w14:textId="77777777" w:rsidR="00ED4CF7" w:rsidRPr="00ED4CF7" w:rsidRDefault="00ED4CF7" w:rsidP="00ED4CF7">
      <w:pPr>
        <w:pStyle w:val="Textindependent"/>
        <w:shd w:val="clear" w:color="auto" w:fill="FFFFFF"/>
        <w:ind w:left="426" w:right="0" w:hanging="426"/>
        <w:rPr>
          <w:rFonts w:ascii="Verdana" w:hAnsi="Verdana"/>
          <w:sz w:val="20"/>
        </w:rPr>
      </w:pPr>
      <w:r w:rsidRPr="00ED4CF7">
        <w:rPr>
          <w:rFonts w:ascii="Verdana" w:hAnsi="Verdana"/>
          <w:sz w:val="20"/>
        </w:rPr>
        <w:t>3.- ........................................................................................................</w:t>
      </w:r>
    </w:p>
    <w:p w14:paraId="2C45E95A" w14:textId="77777777" w:rsidR="00ED4CF7" w:rsidRPr="00ED4CF7" w:rsidRDefault="00ED4CF7" w:rsidP="00ED4CF7">
      <w:pPr>
        <w:pStyle w:val="Textindependent"/>
        <w:shd w:val="clear" w:color="auto" w:fill="FFFFFF"/>
        <w:ind w:left="426" w:right="0" w:hanging="426"/>
        <w:rPr>
          <w:rFonts w:ascii="Verdana" w:hAnsi="Verdana" w:cs="Arial"/>
          <w:i/>
          <w:sz w:val="20"/>
        </w:rPr>
      </w:pPr>
      <w:r w:rsidRPr="00ED4CF7">
        <w:rPr>
          <w:rFonts w:ascii="Verdana" w:hAnsi="Verdana" w:cs="Arial"/>
          <w:i/>
          <w:sz w:val="20"/>
        </w:rPr>
        <w:t>.....</w:t>
      </w:r>
    </w:p>
    <w:p w14:paraId="1115D9BF" w14:textId="77777777" w:rsidR="00ED4CF7" w:rsidRDefault="00ED4CF7" w:rsidP="00ED4CF7">
      <w:pPr>
        <w:rPr>
          <w:rFonts w:ascii="Verdana" w:hAnsi="Verdana" w:cs="Arial"/>
          <w:i/>
        </w:rPr>
      </w:pPr>
    </w:p>
    <w:p w14:paraId="3C0F9541" w14:textId="77777777" w:rsidR="00AE1597" w:rsidRDefault="00AE1597" w:rsidP="00ED4CF7">
      <w:pPr>
        <w:rPr>
          <w:rFonts w:ascii="Verdana" w:hAnsi="Verdana" w:cs="Arial"/>
          <w:i/>
        </w:rPr>
      </w:pPr>
    </w:p>
    <w:p w14:paraId="3CDDAEF0" w14:textId="77777777" w:rsidR="00AE1597" w:rsidRDefault="00AE1597" w:rsidP="00ED4CF7">
      <w:pPr>
        <w:rPr>
          <w:rFonts w:ascii="Verdana" w:hAnsi="Verdana" w:cs="Arial"/>
          <w:i/>
        </w:rPr>
      </w:pPr>
    </w:p>
    <w:p w14:paraId="1F8CFC3D" w14:textId="77777777" w:rsidR="00AE1597" w:rsidRDefault="00AE1597" w:rsidP="00ED4CF7">
      <w:pPr>
        <w:rPr>
          <w:rFonts w:ascii="Verdana" w:hAnsi="Verdana" w:cs="Arial"/>
          <w:i/>
        </w:rPr>
      </w:pPr>
    </w:p>
    <w:p w14:paraId="7EB57BD6" w14:textId="77777777" w:rsidR="00AE1597" w:rsidRDefault="00AE1597" w:rsidP="00ED4CF7">
      <w:pPr>
        <w:rPr>
          <w:rFonts w:ascii="Verdana" w:hAnsi="Verdana" w:cs="Arial"/>
          <w:i/>
        </w:rPr>
      </w:pPr>
    </w:p>
    <w:p w14:paraId="135CAC1E" w14:textId="77777777" w:rsidR="00AE1597" w:rsidRDefault="00AE1597" w:rsidP="00ED4CF7">
      <w:pPr>
        <w:rPr>
          <w:rFonts w:ascii="Verdana" w:hAnsi="Verdana" w:cs="Arial"/>
          <w:i/>
        </w:rPr>
      </w:pPr>
    </w:p>
    <w:p w14:paraId="6543B99D" w14:textId="77777777" w:rsidR="00AE1597" w:rsidRDefault="00AE1597" w:rsidP="00ED4CF7">
      <w:pPr>
        <w:rPr>
          <w:rFonts w:ascii="Verdana" w:hAnsi="Verdana" w:cs="Arial"/>
          <w:i/>
        </w:rPr>
      </w:pPr>
    </w:p>
    <w:p w14:paraId="72349725" w14:textId="77777777" w:rsidR="00AE1597" w:rsidRDefault="00AE1597" w:rsidP="00ED4CF7">
      <w:pPr>
        <w:rPr>
          <w:rFonts w:ascii="Verdana" w:hAnsi="Verdana" w:cs="Arial"/>
          <w:i/>
        </w:rPr>
      </w:pPr>
    </w:p>
    <w:p w14:paraId="669761D9" w14:textId="77777777" w:rsidR="00AE1597" w:rsidRDefault="00AE1597" w:rsidP="00ED4CF7">
      <w:pPr>
        <w:rPr>
          <w:rFonts w:ascii="Verdana" w:hAnsi="Verdana" w:cs="Arial"/>
          <w:i/>
        </w:rPr>
      </w:pPr>
    </w:p>
    <w:p w14:paraId="5891A1F7" w14:textId="77777777" w:rsidR="00AE1597" w:rsidRDefault="00AE1597" w:rsidP="00ED4CF7">
      <w:pPr>
        <w:rPr>
          <w:rFonts w:ascii="Verdana" w:hAnsi="Verdana" w:cs="Arial"/>
          <w:i/>
        </w:rPr>
      </w:pPr>
    </w:p>
    <w:p w14:paraId="65FF5C4A" w14:textId="77777777" w:rsidR="00AE1597" w:rsidRPr="00ED4CF7" w:rsidRDefault="00AE1597" w:rsidP="00ED4CF7">
      <w:pPr>
        <w:rPr>
          <w:rFonts w:ascii="Verdana" w:hAnsi="Verdana" w:cs="Arial"/>
          <w:i/>
        </w:rPr>
      </w:pPr>
      <w:bookmarkStart w:id="0" w:name="_GoBack"/>
      <w:bookmarkEnd w:id="0"/>
    </w:p>
    <w:p w14:paraId="0E4F22C5" w14:textId="77777777" w:rsidR="00ED4CF7" w:rsidRPr="00ED4CF7" w:rsidRDefault="00ED4CF7" w:rsidP="00ED4CF7">
      <w:pPr>
        <w:rPr>
          <w:rFonts w:ascii="Verdana" w:hAnsi="Verdana" w:cs="Arial"/>
          <w:i/>
        </w:rPr>
      </w:pPr>
      <w:r w:rsidRPr="00ED4CF7">
        <w:rPr>
          <w:rFonts w:ascii="Verdana" w:hAnsi="Verdana" w:cs="Arial"/>
          <w:i/>
        </w:rPr>
        <w:lastRenderedPageBreak/>
        <w:t xml:space="preserve">Obligatori si hi ha </w:t>
      </w:r>
      <w:r w:rsidRPr="00ED4CF7">
        <w:rPr>
          <w:rFonts w:ascii="Verdana" w:hAnsi="Verdana" w:cs="Arial"/>
          <w:b/>
          <w:i/>
        </w:rPr>
        <w:t>tractament de dades personals.</w:t>
      </w:r>
    </w:p>
    <w:p w14:paraId="0CF5A3C1" w14:textId="77777777" w:rsidR="00ED4CF7" w:rsidRPr="00ED4CF7" w:rsidRDefault="00ED4CF7" w:rsidP="00ED4CF7">
      <w:pPr>
        <w:rPr>
          <w:rFonts w:ascii="Verdana" w:hAnsi="Verdana" w:cs="Arial"/>
          <w:b/>
        </w:rPr>
      </w:pPr>
    </w:p>
    <w:p w14:paraId="4697E1D4" w14:textId="77777777" w:rsidR="00ED4CF7" w:rsidRPr="00ED4CF7" w:rsidRDefault="00ED4CF7" w:rsidP="00ED4CF7">
      <w:pPr>
        <w:pStyle w:val="Textindependent"/>
        <w:shd w:val="clear" w:color="auto" w:fill="FFFFFF"/>
        <w:ind w:left="426" w:right="0" w:hanging="426"/>
        <w:rPr>
          <w:rFonts w:ascii="Verdana" w:hAnsi="Verdana" w:cs="Arial"/>
          <w:i/>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 xml:space="preserve"> </w:t>
      </w:r>
      <w:r w:rsidRPr="00ED4CF7">
        <w:rPr>
          <w:rFonts w:ascii="Verdana" w:hAnsi="Verdana" w:cs="Arial"/>
          <w:i/>
          <w:sz w:val="20"/>
        </w:rPr>
        <w:tab/>
      </w:r>
      <w:r w:rsidRPr="00ED4CF7">
        <w:rPr>
          <w:rFonts w:ascii="Verdana" w:hAnsi="Verdana" w:cs="Arial"/>
          <w:sz w:val="20"/>
        </w:rPr>
        <w:t xml:space="preserve">Ofereix les garanties necessàries per aplicar les mesures tècniques i organitzatives que calguin en el </w:t>
      </w:r>
      <w:r w:rsidRPr="00ED4CF7">
        <w:rPr>
          <w:rFonts w:ascii="Verdana" w:hAnsi="Verdana" w:cs="Arial"/>
          <w:b/>
          <w:sz w:val="20"/>
        </w:rPr>
        <w:t>tractament de dades de caràcter personal</w:t>
      </w:r>
      <w:r w:rsidRPr="00ED4CF7">
        <w:rPr>
          <w:rFonts w:ascii="Verdana" w:hAnsi="Verdana" w:cs="Arial"/>
          <w:sz w:val="20"/>
        </w:rPr>
        <w:t xml:space="preserve"> de la manera següent:  </w:t>
      </w:r>
      <w:r w:rsidRPr="00ED4CF7">
        <w:rPr>
          <w:rFonts w:ascii="Verdana" w:hAnsi="Verdana" w:cs="Arial"/>
          <w:i/>
          <w:sz w:val="20"/>
        </w:rPr>
        <w:t>(escollir una de les tres opcions).</w:t>
      </w:r>
    </w:p>
    <w:p w14:paraId="4BBF5D21" w14:textId="77777777" w:rsidR="00ED4CF7" w:rsidRPr="00ED4CF7" w:rsidRDefault="00ED4CF7" w:rsidP="00ED4CF7">
      <w:pPr>
        <w:pStyle w:val="Textindependent"/>
        <w:shd w:val="clear" w:color="auto" w:fill="FFFFFF"/>
        <w:ind w:left="426" w:right="0" w:hanging="426"/>
        <w:rPr>
          <w:rFonts w:ascii="Verdana" w:hAnsi="Verdana" w:cs="Arial"/>
          <w:i/>
          <w:sz w:val="20"/>
        </w:rPr>
      </w:pPr>
    </w:p>
    <w:p w14:paraId="07649009" w14:textId="77777777" w:rsidR="00ED4CF7" w:rsidRPr="00ED4CF7" w:rsidRDefault="00ED4CF7" w:rsidP="00ED4CF7">
      <w:pPr>
        <w:pStyle w:val="Textindependent"/>
        <w:spacing w:before="240"/>
        <w:ind w:left="852" w:right="0" w:hanging="426"/>
        <w:rPr>
          <w:rFonts w:ascii="Verdana" w:eastAsiaTheme="minorEastAsi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 xml:space="preserve"> </w:t>
      </w:r>
      <w:r w:rsidRPr="00ED4CF7">
        <w:rPr>
          <w:rFonts w:ascii="Verdana" w:hAnsi="Verdana" w:cs="Arial"/>
          <w:i/>
          <w:sz w:val="20"/>
        </w:rPr>
        <w:tab/>
      </w:r>
      <w:r w:rsidRPr="005835FD">
        <w:rPr>
          <w:rFonts w:ascii="Verdana" w:eastAsiaTheme="minorEastAsia" w:hAnsi="Verdana" w:cs="Arial"/>
          <w:sz w:val="20"/>
        </w:rPr>
        <w:t>mitjançant adhesió al codi de conducta ...............................</w:t>
      </w:r>
      <w:r w:rsidRPr="00ED4CF7">
        <w:rPr>
          <w:rFonts w:ascii="Verdana" w:eastAsiaTheme="minorEastAsia" w:hAnsi="Verdana" w:cs="Arial"/>
          <w:sz w:val="20"/>
        </w:rPr>
        <w:t xml:space="preserve"> </w:t>
      </w:r>
    </w:p>
    <w:p w14:paraId="37F662F7" w14:textId="77777777" w:rsidR="00ED4CF7" w:rsidRPr="00ED4CF7" w:rsidRDefault="00ED4CF7" w:rsidP="00ED4CF7">
      <w:pPr>
        <w:pStyle w:val="Textindependent"/>
        <w:shd w:val="clear" w:color="auto" w:fill="FFFFFF"/>
        <w:spacing w:before="240"/>
        <w:ind w:left="851" w:right="0" w:hanging="425"/>
        <w:rPr>
          <w:rFonts w:ascii="Verdana" w:hAnsi="Verdana" w:cs="Arial"/>
          <w:i/>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 xml:space="preserve"> </w:t>
      </w:r>
      <w:r w:rsidRPr="00ED4CF7">
        <w:rPr>
          <w:rFonts w:ascii="Verdana" w:hAnsi="Verdana" w:cs="Arial"/>
          <w:i/>
          <w:sz w:val="20"/>
        </w:rPr>
        <w:tab/>
      </w:r>
      <w:r w:rsidRPr="00ED4CF7">
        <w:rPr>
          <w:rFonts w:ascii="Verdana" w:hAnsi="Verdana" w:cs="Arial"/>
          <w:sz w:val="20"/>
        </w:rPr>
        <w:t>segons certificació emesa per la entitat de certificació ....................................... segons l’Esquema de Certificació de Persones per a la categoria de “Delegat de Protecció de Dades”.</w:t>
      </w:r>
      <w:r w:rsidRPr="00ED4CF7">
        <w:rPr>
          <w:rFonts w:ascii="Verdana" w:hAnsi="Verdana" w:cs="Arial"/>
          <w:i/>
          <w:sz w:val="20"/>
        </w:rPr>
        <w:t xml:space="preserve"> </w:t>
      </w:r>
    </w:p>
    <w:p w14:paraId="023F7254" w14:textId="77777777" w:rsidR="00ED4CF7" w:rsidRPr="00ED4CF7" w:rsidRDefault="00ED4CF7" w:rsidP="00ED4CF7">
      <w:pPr>
        <w:pStyle w:val="Textindependent"/>
        <w:shd w:val="clear" w:color="auto" w:fill="FFFFFF"/>
        <w:spacing w:before="240"/>
        <w:ind w:left="852" w:right="0" w:hanging="426"/>
        <w:rPr>
          <w:rFonts w:ascii="Verdana" w:hAnsi="Verdana" w:cs="Arial"/>
          <w:sz w:val="20"/>
        </w:rPr>
      </w:pPr>
      <w:r w:rsidRPr="00ED4CF7">
        <w:rPr>
          <w:rFonts w:ascii="Verdana" w:hAnsi="Verdana" w:cs="Arial"/>
          <w:i/>
          <w:sz w:val="20"/>
        </w:rPr>
        <w:fldChar w:fldCharType="begin">
          <w:ffData>
            <w:name w:val="Verifica1"/>
            <w:enabled w:val="0"/>
            <w:calcOnExit w:val="0"/>
            <w:checkBox>
              <w:sizeAuto/>
              <w:default w:val="0"/>
            </w:checkBox>
          </w:ffData>
        </w:fldChar>
      </w:r>
      <w:r w:rsidRPr="00ED4CF7">
        <w:rPr>
          <w:rFonts w:ascii="Verdana" w:hAnsi="Verdana" w:cs="Arial"/>
          <w:i/>
          <w:sz w:val="20"/>
        </w:rPr>
        <w:instrText xml:space="preserve"> FORMCHECKBOX </w:instrText>
      </w:r>
      <w:r w:rsidR="00B11010">
        <w:rPr>
          <w:rFonts w:ascii="Verdana" w:hAnsi="Verdana" w:cs="Arial"/>
          <w:i/>
          <w:sz w:val="20"/>
        </w:rPr>
      </w:r>
      <w:r w:rsidR="00B11010">
        <w:rPr>
          <w:rFonts w:ascii="Verdana" w:hAnsi="Verdana" w:cs="Arial"/>
          <w:i/>
          <w:sz w:val="20"/>
        </w:rPr>
        <w:fldChar w:fldCharType="separate"/>
      </w:r>
      <w:r w:rsidRPr="00ED4CF7">
        <w:rPr>
          <w:rFonts w:ascii="Verdana" w:hAnsi="Verdana" w:cs="Arial"/>
          <w:i/>
          <w:sz w:val="20"/>
        </w:rPr>
        <w:fldChar w:fldCharType="end"/>
      </w:r>
      <w:r w:rsidRPr="00ED4CF7">
        <w:rPr>
          <w:rFonts w:ascii="Verdana" w:hAnsi="Verdana" w:cs="Arial"/>
          <w:i/>
          <w:sz w:val="20"/>
        </w:rPr>
        <w:tab/>
      </w:r>
      <w:r w:rsidRPr="00ED4CF7">
        <w:rPr>
          <w:rFonts w:ascii="Verdana" w:hAnsi="Verdana" w:cs="Arial"/>
          <w:sz w:val="20"/>
        </w:rPr>
        <w:t xml:space="preserve">mitjançant aquesta declaració responsable, </w:t>
      </w:r>
    </w:p>
    <w:p w14:paraId="5711B6C3" w14:textId="77777777" w:rsidR="00ED4CF7" w:rsidRPr="00ED4CF7" w:rsidRDefault="00ED4CF7" w:rsidP="00ED4CF7">
      <w:pPr>
        <w:spacing w:after="200"/>
        <w:rPr>
          <w:rFonts w:ascii="Verdana" w:eastAsiaTheme="minorEastAsia" w:hAnsi="Verdana" w:cs="Arial"/>
        </w:rPr>
      </w:pPr>
    </w:p>
    <w:p w14:paraId="5D9D4429" w14:textId="77777777" w:rsidR="00ED4CF7" w:rsidRPr="00ED4CF7" w:rsidRDefault="00ED4CF7" w:rsidP="00ED4CF7">
      <w:pPr>
        <w:spacing w:after="200"/>
        <w:jc w:val="both"/>
        <w:rPr>
          <w:rFonts w:ascii="Verdana" w:eastAsiaTheme="minorEastAsia" w:hAnsi="Verdana" w:cs="Arial"/>
        </w:rPr>
      </w:pPr>
      <w:r w:rsidRPr="00ED4CF7">
        <w:rPr>
          <w:rFonts w:ascii="Verdana" w:eastAsiaTheme="minorEastAsia" w:hAnsi="Verdana" w:cs="Arial"/>
        </w:rPr>
        <w:t>En cas de resultar adjudicatària declararà, abans de la formalització del contracte, la ubicació  dels servidors on es farà el tractament de les dades personals objecte del contracte i dels serveis associats als mateixos.</w:t>
      </w:r>
    </w:p>
    <w:p w14:paraId="754CCA42" w14:textId="77777777" w:rsidR="00ED4CF7" w:rsidRPr="00ED4CF7" w:rsidRDefault="00ED4CF7" w:rsidP="00ED4CF7">
      <w:pPr>
        <w:spacing w:after="200"/>
        <w:jc w:val="both"/>
        <w:rPr>
          <w:rFonts w:ascii="Verdana" w:eastAsiaTheme="minorEastAsia" w:hAnsi="Verdana" w:cs="Arial"/>
        </w:rPr>
      </w:pPr>
      <w:r w:rsidRPr="00ED4CF7">
        <w:rPr>
          <w:rFonts w:ascii="Verdana" w:eastAsiaTheme="minorEastAsia" w:hAnsi="Verdana" w:cs="Arial"/>
        </w:rPr>
        <w:t xml:space="preserve">En cas de resultar adjudicatària, si té previst subcontractar els servidors o els serveis associats als mateixos, declararà el nom o el perfil empresarial de les </w:t>
      </w:r>
      <w:proofErr w:type="spellStart"/>
      <w:r w:rsidRPr="00ED4CF7">
        <w:rPr>
          <w:rFonts w:ascii="Verdana" w:eastAsiaTheme="minorEastAsia" w:hAnsi="Verdana" w:cs="Arial"/>
        </w:rPr>
        <w:t>subcontractistes</w:t>
      </w:r>
      <w:proofErr w:type="spellEnd"/>
      <w:r w:rsidRPr="00ED4CF7">
        <w:rPr>
          <w:rFonts w:ascii="Verdana" w:eastAsiaTheme="minorEastAsia" w:hAnsi="Verdana" w:cs="Arial"/>
        </w:rPr>
        <w:t xml:space="preserve"> a les quals s’encomanarà la realització d’aquestes prestacions, definit per referència a les condicions de solvència professional o tècnica, així com la ubicació dels servidors on es farà el tractament de les dades personals objecte del contracte i dels serveis associats als mateixos.</w:t>
      </w:r>
    </w:p>
    <w:p w14:paraId="1DF83F5D" w14:textId="77777777" w:rsidR="00ED4CF7" w:rsidRPr="00ED4CF7" w:rsidRDefault="00ED4CF7" w:rsidP="00ED4CF7">
      <w:pPr>
        <w:rPr>
          <w:rFonts w:ascii="Verdana" w:hAnsi="Verdana" w:cs="Arial"/>
        </w:rPr>
      </w:pPr>
    </w:p>
    <w:p w14:paraId="57A39026" w14:textId="77777777" w:rsidR="00ED4CF7" w:rsidRPr="00ED4CF7" w:rsidRDefault="00ED4CF7" w:rsidP="00ED4CF7">
      <w:pPr>
        <w:jc w:val="both"/>
        <w:rPr>
          <w:rFonts w:ascii="Verdana" w:hAnsi="Verdana" w:cs="Arial"/>
          <w:i/>
        </w:rPr>
      </w:pPr>
      <w:r w:rsidRPr="00ED4CF7">
        <w:rPr>
          <w:rFonts w:ascii="Verdana" w:hAnsi="Verdana" w:cs="Arial"/>
          <w:i/>
        </w:rPr>
        <w:t xml:space="preserve">Obligatori si la licitadora és </w:t>
      </w:r>
      <w:r w:rsidRPr="00ED4CF7">
        <w:rPr>
          <w:rFonts w:ascii="Verdana" w:hAnsi="Verdana" w:cs="Arial"/>
          <w:b/>
          <w:i/>
        </w:rPr>
        <w:t>empresa/entitat estrangera</w:t>
      </w:r>
      <w:r w:rsidRPr="00ED4CF7">
        <w:rPr>
          <w:rFonts w:ascii="Verdana" w:hAnsi="Verdana" w:cs="Arial"/>
          <w:i/>
        </w:rPr>
        <w:t xml:space="preserve"> i el contracte s'executa en territori espanyol.</w:t>
      </w:r>
    </w:p>
    <w:p w14:paraId="38DDF8F1" w14:textId="77777777" w:rsidR="00ED4CF7" w:rsidRPr="00ED4CF7" w:rsidRDefault="00ED4CF7" w:rsidP="00ED4CF7">
      <w:pPr>
        <w:jc w:val="both"/>
        <w:rPr>
          <w:rFonts w:ascii="Verdana" w:hAnsi="Verdana" w:cs="Arial"/>
        </w:rPr>
      </w:pPr>
    </w:p>
    <w:p w14:paraId="36A4080C" w14:textId="77777777" w:rsidR="00ED4CF7" w:rsidRPr="00ED4CF7" w:rsidRDefault="00ED4CF7" w:rsidP="00ED4CF7">
      <w:pPr>
        <w:ind w:left="426" w:hanging="426"/>
        <w:jc w:val="both"/>
        <w:rPr>
          <w:rFonts w:ascii="Verdana" w:hAnsi="Verdana" w:cs="Arial"/>
          <w:snapToGrid w:val="0"/>
          <w:lang w:eastAsia="es-ES"/>
        </w:rPr>
      </w:pPr>
      <w:r w:rsidRPr="00ED4CF7">
        <w:rPr>
          <w:rFonts w:ascii="Verdana" w:hAnsi="Verdana" w:cs="Arial"/>
          <w:i/>
        </w:rPr>
        <w:fldChar w:fldCharType="begin">
          <w:ffData>
            <w:name w:val="Verifica1"/>
            <w:enabled w:val="0"/>
            <w:calcOnExit w:val="0"/>
            <w:checkBox>
              <w:sizeAuto/>
              <w:default w:val="0"/>
            </w:checkBox>
          </w:ffData>
        </w:fldChar>
      </w:r>
      <w:r w:rsidRPr="00ED4CF7">
        <w:rPr>
          <w:rFonts w:ascii="Verdana" w:hAnsi="Verdana" w:cs="Arial"/>
          <w:i/>
        </w:rPr>
        <w:instrText xml:space="preserve"> FORMCHECKBOX </w:instrText>
      </w:r>
      <w:r w:rsidR="00B11010">
        <w:rPr>
          <w:rFonts w:ascii="Verdana" w:hAnsi="Verdana" w:cs="Arial"/>
          <w:i/>
        </w:rPr>
      </w:r>
      <w:r w:rsidR="00B11010">
        <w:rPr>
          <w:rFonts w:ascii="Verdana" w:hAnsi="Verdana" w:cs="Arial"/>
          <w:i/>
        </w:rPr>
        <w:fldChar w:fldCharType="separate"/>
      </w:r>
      <w:r w:rsidRPr="00ED4CF7">
        <w:rPr>
          <w:rFonts w:ascii="Verdana" w:hAnsi="Verdana" w:cs="Arial"/>
          <w:i/>
        </w:rPr>
        <w:fldChar w:fldCharType="end"/>
      </w:r>
      <w:r w:rsidRPr="00ED4CF7">
        <w:rPr>
          <w:rFonts w:ascii="Verdana" w:hAnsi="Verdana" w:cs="Arial"/>
          <w:i/>
        </w:rPr>
        <w:tab/>
      </w:r>
      <w:r w:rsidRPr="00ED4CF7">
        <w:rPr>
          <w:rFonts w:ascii="Verdana" w:hAnsi="Verdana" w:cs="Arial"/>
        </w:rPr>
        <w:t xml:space="preserve">Accepta </w:t>
      </w:r>
      <w:r w:rsidRPr="00ED4CF7">
        <w:rPr>
          <w:rFonts w:ascii="Verdana" w:hAnsi="Verdana" w:cs="Arial"/>
          <w:b/>
        </w:rPr>
        <w:t>sotmetre’s a la jurisdicció dels jutjats i tribunals espanyols</w:t>
      </w:r>
      <w:r w:rsidRPr="00ED4CF7">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4DD58DAC" w14:textId="77777777" w:rsidR="00ED4CF7" w:rsidRPr="00ED4CF7" w:rsidRDefault="00ED4CF7" w:rsidP="00ED4CF7">
      <w:pPr>
        <w:jc w:val="both"/>
        <w:rPr>
          <w:rFonts w:ascii="Verdana" w:hAnsi="Verdana" w:cs="Arial"/>
          <w:snapToGrid w:val="0"/>
          <w:lang w:eastAsia="es-ES"/>
        </w:rPr>
      </w:pPr>
    </w:p>
    <w:p w14:paraId="14A8ED1C" w14:textId="77777777" w:rsidR="00ED4CF7" w:rsidRPr="00ED4CF7" w:rsidRDefault="00ED4CF7" w:rsidP="00ED4CF7">
      <w:pPr>
        <w:rPr>
          <w:rFonts w:ascii="Verdana" w:hAnsi="Verdana" w:cs="Arial"/>
          <w:snapToGrid w:val="0"/>
          <w:lang w:eastAsia="es-ES"/>
        </w:rPr>
      </w:pPr>
    </w:p>
    <w:p w14:paraId="2F9CF4AF" w14:textId="77777777" w:rsidR="00ED4CF7" w:rsidRPr="00ED4CF7" w:rsidRDefault="00ED4CF7" w:rsidP="00ED4CF7">
      <w:pPr>
        <w:rPr>
          <w:rFonts w:ascii="Verdana" w:hAnsi="Verdana" w:cs="Arial"/>
          <w:snapToGrid w:val="0"/>
          <w:lang w:eastAsia="es-ES"/>
        </w:rPr>
      </w:pPr>
    </w:p>
    <w:p w14:paraId="3363A92E" w14:textId="77777777" w:rsidR="00ED4CF7" w:rsidRPr="00ED4CF7" w:rsidRDefault="00ED4CF7" w:rsidP="00ED4CF7">
      <w:pPr>
        <w:rPr>
          <w:rFonts w:ascii="Verdana" w:hAnsi="Verdana" w:cs="Arial"/>
          <w:snapToGrid w:val="0"/>
          <w:lang w:eastAsia="es-ES"/>
        </w:rPr>
      </w:pPr>
    </w:p>
    <w:p w14:paraId="115E07C1" w14:textId="77777777" w:rsidR="00ED4CF7" w:rsidRPr="00ED4CF7" w:rsidRDefault="00ED4CF7" w:rsidP="00ED4CF7">
      <w:pPr>
        <w:rPr>
          <w:rFonts w:ascii="Verdana" w:hAnsi="Verdana" w:cs="Arial"/>
          <w:i/>
          <w:snapToGrid w:val="0"/>
          <w:lang w:eastAsia="es-ES"/>
        </w:rPr>
      </w:pPr>
      <w:r w:rsidRPr="00ED4CF7">
        <w:rPr>
          <w:rFonts w:ascii="Verdana" w:hAnsi="Verdana" w:cs="Arial"/>
          <w:i/>
          <w:snapToGrid w:val="0"/>
          <w:lang w:eastAsia="es-ES"/>
        </w:rPr>
        <w:t>[Signatura electrònica]</w:t>
      </w:r>
      <w:r w:rsidRPr="00ED4CF7">
        <w:rPr>
          <w:rStyle w:val="Refernciadenotaapeudepgina"/>
          <w:rFonts w:ascii="Verdana" w:hAnsi="Verdana" w:cs="Arial"/>
        </w:rPr>
        <w:footnoteReference w:id="1"/>
      </w:r>
    </w:p>
    <w:sectPr w:rsidR="00ED4CF7" w:rsidRPr="00ED4CF7" w:rsidSect="00AE1597">
      <w:headerReference w:type="first" r:id="rId9"/>
      <w:pgSz w:w="11906" w:h="16838" w:code="9"/>
      <w:pgMar w:top="2410" w:right="849" w:bottom="851" w:left="1843" w:header="709" w:footer="0" w:gutter="0"/>
      <w:cols w:space="708"/>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030DB0" w:rsidRDefault="00030DB0">
      <w:r>
        <w:separator/>
      </w:r>
    </w:p>
  </w:endnote>
  <w:endnote w:type="continuationSeparator" w:id="0">
    <w:p w14:paraId="1C180914" w14:textId="77777777" w:rsidR="00030DB0" w:rsidRDefault="00030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e">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003" w:usb1="00000000" w:usb2="00000000" w:usb3="00000000" w:csb0="00000001" w:csb1="00000000"/>
  </w:font>
  <w:font w:name="Estafis New Roman">
    <w:altName w:val="Times New Roman"/>
    <w:panose1 w:val="00000000000000000000"/>
    <w:charset w:val="00"/>
    <w:family w:val="roman"/>
    <w:notTrueType/>
    <w:pitch w:val="variable"/>
    <w:sig w:usb0="00000003" w:usb1="00000000" w:usb2="00000000" w:usb3="00000000" w:csb0="00000001" w:csb1="00000000"/>
  </w:font>
  <w:font w:name="Arial-BoldItalicMT">
    <w:altName w:val="Arial"/>
    <w:charset w:val="00"/>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030DB0" w:rsidRDefault="00030DB0">
      <w:r>
        <w:separator/>
      </w:r>
    </w:p>
  </w:footnote>
  <w:footnote w:type="continuationSeparator" w:id="0">
    <w:p w14:paraId="16EE67CF" w14:textId="77777777" w:rsidR="00030DB0" w:rsidRDefault="00030DB0">
      <w:r>
        <w:continuationSeparator/>
      </w:r>
    </w:p>
  </w:footnote>
  <w:footnote w:id="1">
    <w:p w14:paraId="5F5C39DF" w14:textId="77777777" w:rsidR="00030DB0" w:rsidRPr="008B06B6" w:rsidRDefault="00030DB0" w:rsidP="00ED4CF7">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283E4F" w14:textId="77777777" w:rsidR="00AE1597" w:rsidRDefault="00AE1597" w:rsidP="00AE1597">
    <w:pPr>
      <w:pStyle w:val="Capalera"/>
    </w:pPr>
    <w:r w:rsidRPr="00960C07">
      <w:rPr>
        <w:noProof/>
      </w:rPr>
      <w:drawing>
        <wp:anchor distT="0" distB="0" distL="114300" distR="114300" simplePos="0" relativeHeight="251663360" behindDoc="0" locked="0" layoutInCell="1" allowOverlap="1" wp14:anchorId="529C206C" wp14:editId="4A94A1BB">
          <wp:simplePos x="0" y="0"/>
          <wp:positionH relativeFrom="page">
            <wp:posOffset>1108710</wp:posOffset>
          </wp:positionH>
          <wp:positionV relativeFrom="page">
            <wp:posOffset>339090</wp:posOffset>
          </wp:positionV>
          <wp:extent cx="1229995" cy="332105"/>
          <wp:effectExtent l="0" t="0" r="8255" b="0"/>
          <wp:wrapTight wrapText="bothSides">
            <wp:wrapPolygon edited="0">
              <wp:start x="0" y="0"/>
              <wp:lineTo x="0" y="19824"/>
              <wp:lineTo x="21410" y="19824"/>
              <wp:lineTo x="21410" y="0"/>
              <wp:lineTo x="0" y="0"/>
            </wp:wrapPolygon>
          </wp:wrapTight>
          <wp:docPr id="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tretch>
                    <a:fillRect/>
                  </a:stretch>
                </pic:blipFill>
                <pic:spPr bwMode="auto">
                  <a:xfrm>
                    <a:off x="0" y="0"/>
                    <a:ext cx="1229995" cy="3321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1EB5197" w14:textId="77777777" w:rsidR="00AE1597" w:rsidRDefault="00AE1597" w:rsidP="00AE1597">
    <w:pPr>
      <w:pStyle w:val="Capalera"/>
    </w:pPr>
  </w:p>
  <w:p w14:paraId="3BA5CF1E" w14:textId="77777777" w:rsidR="00AE1597" w:rsidRDefault="00AE1597" w:rsidP="00AE1597">
    <w:pPr>
      <w:spacing w:before="15"/>
      <w:ind w:left="23"/>
      <w:contextualSpacing/>
      <w:rPr>
        <w:rFonts w:ascii="Arial-BoldItalicMT"/>
        <w:b/>
        <w:i/>
        <w:sz w:val="16"/>
      </w:rPr>
    </w:pPr>
    <w:r>
      <w:rPr>
        <w:rFonts w:ascii="Arial-BoldItalicMT"/>
        <w:b/>
        <w:i/>
        <w:sz w:val="16"/>
      </w:rPr>
      <w:t>Institut</w:t>
    </w:r>
    <w:r>
      <w:rPr>
        <w:rFonts w:ascii="Arial-BoldItalicMT"/>
        <w:b/>
        <w:i/>
        <w:spacing w:val="-2"/>
        <w:sz w:val="16"/>
      </w:rPr>
      <w:t xml:space="preserve"> </w:t>
    </w:r>
    <w:r>
      <w:rPr>
        <w:rFonts w:ascii="Arial-BoldItalicMT"/>
        <w:b/>
        <w:i/>
        <w:sz w:val="16"/>
      </w:rPr>
      <w:t>Municipal</w:t>
    </w:r>
    <w:r>
      <w:rPr>
        <w:rFonts w:ascii="Arial-BoldItalicMT"/>
        <w:b/>
        <w:i/>
        <w:spacing w:val="-5"/>
        <w:sz w:val="16"/>
      </w:rPr>
      <w:t xml:space="preserve"> </w:t>
    </w:r>
    <w:r>
      <w:rPr>
        <w:rFonts w:ascii="Arial-BoldItalicMT"/>
        <w:b/>
        <w:i/>
        <w:sz w:val="16"/>
      </w:rPr>
      <w:t>de</w:t>
    </w:r>
    <w:r>
      <w:rPr>
        <w:rFonts w:ascii="Arial-BoldItalicMT"/>
        <w:b/>
        <w:i/>
        <w:spacing w:val="-3"/>
        <w:sz w:val="16"/>
      </w:rPr>
      <w:t xml:space="preserve"> </w:t>
    </w:r>
    <w:r>
      <w:rPr>
        <w:rFonts w:ascii="Arial-BoldItalicMT"/>
        <w:b/>
        <w:i/>
        <w:sz w:val="16"/>
      </w:rPr>
      <w:t>Serveis</w:t>
    </w:r>
    <w:r>
      <w:rPr>
        <w:rFonts w:ascii="Arial-BoldItalicMT"/>
        <w:b/>
        <w:i/>
        <w:spacing w:val="-3"/>
        <w:sz w:val="16"/>
      </w:rPr>
      <w:t xml:space="preserve"> </w:t>
    </w:r>
    <w:r>
      <w:rPr>
        <w:rFonts w:ascii="Arial-BoldItalicMT"/>
        <w:b/>
        <w:i/>
        <w:sz w:val="16"/>
      </w:rPr>
      <w:t>Socials</w:t>
    </w:r>
  </w:p>
  <w:p w14:paraId="630793C1" w14:textId="77777777" w:rsidR="00AE1597" w:rsidRDefault="00AE1597" w:rsidP="00AE1597">
    <w:pPr>
      <w:spacing w:before="46"/>
      <w:ind w:left="23" w:right="188"/>
      <w:contextualSpacing/>
      <w:rPr>
        <w:b/>
        <w:sz w:val="14"/>
      </w:rPr>
    </w:pPr>
    <w:r>
      <w:rPr>
        <w:b/>
        <w:sz w:val="14"/>
      </w:rPr>
      <w:t>Departament</w:t>
    </w:r>
    <w:r>
      <w:rPr>
        <w:b/>
        <w:spacing w:val="5"/>
        <w:sz w:val="14"/>
      </w:rPr>
      <w:t xml:space="preserve"> </w:t>
    </w:r>
    <w:r>
      <w:rPr>
        <w:b/>
        <w:sz w:val="14"/>
      </w:rPr>
      <w:t>d’Atenció</w:t>
    </w:r>
    <w:r>
      <w:rPr>
        <w:b/>
        <w:spacing w:val="4"/>
        <w:sz w:val="14"/>
      </w:rPr>
      <w:t xml:space="preserve"> </w:t>
    </w:r>
    <w:r>
      <w:rPr>
        <w:b/>
        <w:sz w:val="14"/>
      </w:rPr>
      <w:t>Social Domiciliària de la Gent Gran</w:t>
    </w:r>
  </w:p>
  <w:p w14:paraId="34BC4C80" w14:textId="77777777" w:rsidR="00AE1597" w:rsidRDefault="00AE1597" w:rsidP="00AE1597">
    <w:pPr>
      <w:spacing w:before="46"/>
      <w:ind w:left="23" w:right="188"/>
      <w:contextualSpacing/>
      <w:rPr>
        <w:sz w:val="14"/>
      </w:rPr>
    </w:pPr>
    <w:r>
      <w:rPr>
        <w:b/>
        <w:spacing w:val="-36"/>
        <w:sz w:val="14"/>
      </w:rPr>
      <w:t xml:space="preserve"> </w:t>
    </w:r>
    <w:r>
      <w:rPr>
        <w:sz w:val="14"/>
      </w:rPr>
      <w:t>C/</w:t>
    </w:r>
    <w:r>
      <w:rPr>
        <w:spacing w:val="-2"/>
        <w:sz w:val="14"/>
      </w:rPr>
      <w:t xml:space="preserve"> </w:t>
    </w:r>
    <w:r>
      <w:rPr>
        <w:sz w:val="14"/>
      </w:rPr>
      <w:t>València,</w:t>
    </w:r>
    <w:r>
      <w:rPr>
        <w:spacing w:val="-1"/>
        <w:sz w:val="14"/>
      </w:rPr>
      <w:t xml:space="preserve"> </w:t>
    </w:r>
    <w:r>
      <w:rPr>
        <w:sz w:val="14"/>
      </w:rPr>
      <w:t>344 4a.</w:t>
    </w:r>
    <w:r>
      <w:rPr>
        <w:spacing w:val="1"/>
        <w:sz w:val="14"/>
      </w:rPr>
      <w:t xml:space="preserve"> </w:t>
    </w:r>
    <w:r>
      <w:rPr>
        <w:sz w:val="14"/>
      </w:rPr>
      <w:t>Planta.</w:t>
    </w:r>
  </w:p>
  <w:p w14:paraId="36CF87DE" w14:textId="77777777" w:rsidR="00AE1597" w:rsidRDefault="00AE1597" w:rsidP="00AE1597">
    <w:pPr>
      <w:spacing w:line="158" w:lineRule="exact"/>
      <w:ind w:left="20"/>
      <w:rPr>
        <w:sz w:val="14"/>
      </w:rPr>
    </w:pPr>
    <w:r>
      <w:rPr>
        <w:sz w:val="14"/>
      </w:rPr>
      <w:t>08009</w:t>
    </w:r>
    <w:r>
      <w:rPr>
        <w:spacing w:val="-5"/>
        <w:sz w:val="14"/>
      </w:rPr>
      <w:t xml:space="preserve"> </w:t>
    </w:r>
    <w:r>
      <w:rPr>
        <w:sz w:val="14"/>
      </w:rPr>
      <w:t>Barcelona</w:t>
    </w:r>
  </w:p>
  <w:p w14:paraId="0C510910" w14:textId="430D5C40" w:rsidR="00AE1597" w:rsidRDefault="00AE159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900A9CA"/>
    <w:lvl w:ilvl="0">
      <w:start w:val="1"/>
      <w:numFmt w:val="bullet"/>
      <w:pStyle w:val="Llistaambpics2"/>
      <w:lvlText w:val=""/>
      <w:lvlJc w:val="left"/>
      <w:pPr>
        <w:tabs>
          <w:tab w:val="num" w:pos="643"/>
        </w:tabs>
        <w:ind w:left="643" w:hanging="360"/>
      </w:pPr>
      <w:rPr>
        <w:rFonts w:ascii="Wingdings" w:hAnsi="Wingdings" w:hint="default"/>
        <w:color w:val="FD4703"/>
      </w:rPr>
    </w:lvl>
  </w:abstractNum>
  <w:abstractNum w:abstractNumId="1">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2">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4">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6">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7">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nsid w:val="012F100B"/>
    <w:multiLevelType w:val="hybridMultilevel"/>
    <w:tmpl w:val="FD985EAC"/>
    <w:lvl w:ilvl="0" w:tplc="86167938">
      <w:start w:val="1"/>
      <w:numFmt w:val="bullet"/>
      <w:pStyle w:val="Llistat1"/>
      <w:lvlText w:val=""/>
      <w:lvlJc w:val="left"/>
      <w:pPr>
        <w:ind w:left="397" w:hanging="397"/>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nsid w:val="023C6057"/>
    <w:multiLevelType w:val="hybridMultilevel"/>
    <w:tmpl w:val="7FDC7FAE"/>
    <w:lvl w:ilvl="0" w:tplc="9962D628">
      <w:start w:val="1"/>
      <w:numFmt w:val="bullet"/>
      <w:lvlText w:val="-"/>
      <w:lvlJc w:val="left"/>
      <w:pPr>
        <w:ind w:left="720" w:hanging="360"/>
      </w:pPr>
      <w:rPr>
        <w:rFonts w:ascii="Arial" w:hAnsi="Arial"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nsid w:val="04A840C6"/>
    <w:multiLevelType w:val="hybridMultilevel"/>
    <w:tmpl w:val="522CCA9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4">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08C51F6B"/>
    <w:multiLevelType w:val="hybridMultilevel"/>
    <w:tmpl w:val="1E7E2738"/>
    <w:lvl w:ilvl="0" w:tplc="CEA4F4B8">
      <w:start w:val="3"/>
      <w:numFmt w:val="bullet"/>
      <w:lvlText w:val="-"/>
      <w:lvlJc w:val="left"/>
      <w:pPr>
        <w:ind w:left="720" w:hanging="360"/>
      </w:pPr>
      <w:rPr>
        <w:rFonts w:ascii="Arial" w:eastAsiaTheme="minorEastAsia" w:hAnsi="Arial" w:cs="Arial" w:hint="default"/>
      </w:rPr>
    </w:lvl>
    <w:lvl w:ilvl="1" w:tplc="18A4BE4C">
      <w:start w:val="1"/>
      <w:numFmt w:val="bullet"/>
      <w:lvlText w:val="₋"/>
      <w:lvlJc w:val="left"/>
      <w:pPr>
        <w:ind w:left="1440" w:hanging="360"/>
      </w:pPr>
      <w:rPr>
        <w:rFonts w:ascii="Calibri" w:hAnsi="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7">
    <w:nsid w:val="0B027CCC"/>
    <w:multiLevelType w:val="hybridMultilevel"/>
    <w:tmpl w:val="4B78BFB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112E506A">
      <w:start w:val="1"/>
      <w:numFmt w:val="decimal"/>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9">
    <w:nsid w:val="0E754633"/>
    <w:multiLevelType w:val="hybridMultilevel"/>
    <w:tmpl w:val="BF721C98"/>
    <w:lvl w:ilvl="0" w:tplc="9962D628">
      <w:start w:val="1"/>
      <w:numFmt w:val="bullet"/>
      <w:lvlText w:val="-"/>
      <w:lvlJc w:val="left"/>
      <w:pPr>
        <w:ind w:left="720" w:hanging="360"/>
      </w:pPr>
      <w:rPr>
        <w:rFonts w:ascii="Arial" w:hAnsi="Arial"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1">
    <w:nsid w:val="115C1CB7"/>
    <w:multiLevelType w:val="hybridMultilevel"/>
    <w:tmpl w:val="90E2B8DC"/>
    <w:lvl w:ilvl="0" w:tplc="885CC020">
      <w:start w:val="1"/>
      <w:numFmt w:val="lowerLetter"/>
      <w:pStyle w:val="Nivell3"/>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625CFF06">
      <w:start w:val="1"/>
      <w:numFmt w:val="lowerRoman"/>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nsid w:val="13125392"/>
    <w:multiLevelType w:val="hybridMultilevel"/>
    <w:tmpl w:val="796CCAD0"/>
    <w:lvl w:ilvl="0" w:tplc="C9CE887E">
      <w:start w:val="1"/>
      <w:numFmt w:val="bullet"/>
      <w:lvlText w:val=""/>
      <w:lvlJc w:val="left"/>
      <w:pPr>
        <w:ind w:left="360" w:hanging="360"/>
      </w:pPr>
      <w:rPr>
        <w:rFonts w:ascii="Symbol" w:hAnsi="Symbol" w:hint="default"/>
      </w:rPr>
    </w:lvl>
    <w:lvl w:ilvl="1" w:tplc="040A0005">
      <w:start w:val="1"/>
      <w:numFmt w:val="bullet"/>
      <w:lvlText w:val=""/>
      <w:lvlJc w:val="left"/>
      <w:pPr>
        <w:ind w:left="1440" w:hanging="360"/>
      </w:pPr>
      <w:rPr>
        <w:rFonts w:ascii="Wingdings" w:hAnsi="Wingding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4">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5">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26">
    <w:nsid w:val="184A758C"/>
    <w:multiLevelType w:val="hybridMultilevel"/>
    <w:tmpl w:val="F61A05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1D737194"/>
    <w:multiLevelType w:val="hybridMultilevel"/>
    <w:tmpl w:val="2A12694E"/>
    <w:lvl w:ilvl="0" w:tplc="74984A8C">
      <w:numFmt w:val="bullet"/>
      <w:lvlText w:val=""/>
      <w:lvlJc w:val="left"/>
      <w:pPr>
        <w:ind w:left="360" w:hanging="360"/>
      </w:pPr>
      <w:rPr>
        <w:rFonts w:ascii="Symbol" w:eastAsiaTheme="minorHAnsi" w:hAnsi="Symbol"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31">
    <w:nsid w:val="21962E0C"/>
    <w:multiLevelType w:val="hybridMultilevel"/>
    <w:tmpl w:val="9C502706"/>
    <w:lvl w:ilvl="0" w:tplc="04030017">
      <w:start w:val="1"/>
      <w:numFmt w:val="lowerLetter"/>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32">
    <w:nsid w:val="22961A9D"/>
    <w:multiLevelType w:val="hybridMultilevel"/>
    <w:tmpl w:val="6B342F0C"/>
    <w:lvl w:ilvl="0" w:tplc="E514ED5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246F68A9"/>
    <w:multiLevelType w:val="hybridMultilevel"/>
    <w:tmpl w:val="F3D27F0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247E2066"/>
    <w:multiLevelType w:val="singleLevel"/>
    <w:tmpl w:val="F0A6944A"/>
    <w:lvl w:ilvl="0">
      <w:start w:val="1"/>
      <w:numFmt w:val="bullet"/>
      <w:pStyle w:val="colorNegre"/>
      <w:lvlText w:val=""/>
      <w:lvlJc w:val="left"/>
      <w:pPr>
        <w:tabs>
          <w:tab w:val="num" w:pos="360"/>
        </w:tabs>
        <w:ind w:left="360" w:hanging="360"/>
      </w:pPr>
      <w:rPr>
        <w:rFonts w:ascii="Symbol" w:hAnsi="Symbol" w:hint="default"/>
      </w:rPr>
    </w:lvl>
  </w:abstractNum>
  <w:abstractNum w:abstractNumId="35">
    <w:nsid w:val="27094D90"/>
    <w:multiLevelType w:val="hybridMultilevel"/>
    <w:tmpl w:val="4056760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28726517"/>
    <w:multiLevelType w:val="hybridMultilevel"/>
    <w:tmpl w:val="E8886924"/>
    <w:lvl w:ilvl="0" w:tplc="84787A50">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289E5CA2"/>
    <w:multiLevelType w:val="hybridMultilevel"/>
    <w:tmpl w:val="DB4C743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9">
    <w:nsid w:val="2C404939"/>
    <w:multiLevelType w:val="hybridMultilevel"/>
    <w:tmpl w:val="17022840"/>
    <w:lvl w:ilvl="0" w:tplc="E514ED50">
      <w:start w:val="4"/>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2C667401"/>
    <w:multiLevelType w:val="hybridMultilevel"/>
    <w:tmpl w:val="9F94981E"/>
    <w:lvl w:ilvl="0" w:tplc="18A4BE4C">
      <w:start w:val="1"/>
      <w:numFmt w:val="bullet"/>
      <w:lvlText w:val="₋"/>
      <w:lvlJc w:val="left"/>
      <w:pPr>
        <w:ind w:left="720" w:hanging="360"/>
      </w:pPr>
      <w:rPr>
        <w:rFonts w:ascii="Calibri" w:hAnsi="Calibri" w:hint="default"/>
      </w:rPr>
    </w:lvl>
    <w:lvl w:ilvl="1" w:tplc="18A4BE4C">
      <w:start w:val="1"/>
      <w:numFmt w:val="bullet"/>
      <w:lvlText w:val="₋"/>
      <w:lvlJc w:val="left"/>
      <w:pPr>
        <w:ind w:left="1440" w:hanging="360"/>
      </w:pPr>
      <w:rPr>
        <w:rFonts w:ascii="Calibri" w:hAnsi="Calibri"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2">
    <w:nsid w:val="3020042F"/>
    <w:multiLevelType w:val="hybridMultilevel"/>
    <w:tmpl w:val="44B8B828"/>
    <w:lvl w:ilvl="0" w:tplc="04030017">
      <w:start w:val="1"/>
      <w:numFmt w:val="lowerLetter"/>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43">
    <w:nsid w:val="310A12F2"/>
    <w:multiLevelType w:val="hybridMultilevel"/>
    <w:tmpl w:val="0B421CEC"/>
    <w:lvl w:ilvl="0" w:tplc="9962D628">
      <w:start w:val="1"/>
      <w:numFmt w:val="bullet"/>
      <w:lvlText w:val="-"/>
      <w:lvlJc w:val="left"/>
      <w:pPr>
        <w:ind w:left="720" w:hanging="360"/>
      </w:pPr>
      <w:rPr>
        <w:rFonts w:ascii="Arial"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388918C5"/>
    <w:multiLevelType w:val="multilevel"/>
    <w:tmpl w:val="8EFA6F3E"/>
    <w:styleLink w:val="Estilo1"/>
    <w:lvl w:ilvl="0">
      <w:start w:val="1"/>
      <w:numFmt w:val="none"/>
      <w:lvlText w:val="a.1."/>
      <w:lvlJc w:val="left"/>
      <w:pPr>
        <w:ind w:left="360" w:hanging="360"/>
      </w:pPr>
      <w:rPr>
        <w:sz w:val="18"/>
        <w:szCs w:val="18"/>
      </w:rPr>
    </w:lvl>
    <w:lvl w:ilvl="1">
      <w:start w:val="1"/>
      <w:numFmt w:val="decimal"/>
      <w:lvlText w:val="%2)"/>
      <w:lvlJc w:val="left"/>
      <w:pPr>
        <w:ind w:left="720" w:hanging="360"/>
      </w:pPr>
      <w:rPr>
        <w:rFonts w:ascii="Tahoma" w:hAnsi="Tahoma" w:cs="Times New Roman" w:hint="default"/>
        <w:b w:val="0"/>
        <w:i w:val="0"/>
        <w:sz w:val="18"/>
      </w:rPr>
    </w:lvl>
    <w:lvl w:ilvl="2">
      <w:start w:val="1"/>
      <w:numFmt w:val="decimal"/>
      <w:lvlText w:val="%2%3)"/>
      <w:lvlJc w:val="left"/>
      <w:pPr>
        <w:ind w:left="1080" w:hanging="513"/>
      </w:pPr>
      <w:rPr>
        <w:rFonts w:ascii="Tahoma" w:hAnsi="Tahoma" w:cs="Times New Roman" w:hint="default"/>
        <w:b w:val="0"/>
        <w:i w:val="0"/>
        <w:strike w:val="0"/>
        <w:dstrike w:val="0"/>
        <w:sz w:val="18"/>
        <w:u w:val="none"/>
        <w:effect w:val="no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lowerRoman"/>
      <w:lvlText w:val="%9."/>
      <w:lvlJc w:val="left"/>
      <w:pPr>
        <w:ind w:left="3240" w:hanging="360"/>
      </w:pPr>
    </w:lvl>
  </w:abstractNum>
  <w:abstractNum w:abstractNumId="4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6">
    <w:nsid w:val="3A63232A"/>
    <w:multiLevelType w:val="hybridMultilevel"/>
    <w:tmpl w:val="522CCA9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7">
    <w:nsid w:val="3B643BE3"/>
    <w:multiLevelType w:val="hybridMultilevel"/>
    <w:tmpl w:val="887C6D96"/>
    <w:lvl w:ilvl="0" w:tplc="74984A8C">
      <w:numFmt w:val="bullet"/>
      <w:lvlText w:val=""/>
      <w:lvlJc w:val="left"/>
      <w:pPr>
        <w:ind w:left="720" w:hanging="360"/>
      </w:pPr>
      <w:rPr>
        <w:rFonts w:ascii="Symbol" w:eastAsiaTheme="minorHAnsi"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3CD445F0"/>
    <w:multiLevelType w:val="hybridMultilevel"/>
    <w:tmpl w:val="7E3E90C2"/>
    <w:lvl w:ilvl="0" w:tplc="E514ED50">
      <w:start w:val="4"/>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9">
    <w:nsid w:val="3E422644"/>
    <w:multiLevelType w:val="hybridMultilevel"/>
    <w:tmpl w:val="7B587EC2"/>
    <w:lvl w:ilvl="0" w:tplc="7150831E">
      <w:start w:val="8"/>
      <w:numFmt w:val="lowerLetter"/>
      <w:lvlText w:val="%1)"/>
      <w:lvlJc w:val="left"/>
      <w:pPr>
        <w:ind w:left="644" w:hanging="360"/>
      </w:pPr>
      <w:rPr>
        <w:rFonts w:hint="default"/>
      </w:rPr>
    </w:lvl>
    <w:lvl w:ilvl="1" w:tplc="04030019">
      <w:start w:val="1"/>
      <w:numFmt w:val="lowerLetter"/>
      <w:lvlText w:val="%2."/>
      <w:lvlJc w:val="left"/>
      <w:pPr>
        <w:ind w:left="1016" w:hanging="360"/>
      </w:pPr>
    </w:lvl>
    <w:lvl w:ilvl="2" w:tplc="0403001B">
      <w:start w:val="1"/>
      <w:numFmt w:val="lowerRoman"/>
      <w:lvlText w:val="%3."/>
      <w:lvlJc w:val="right"/>
      <w:pPr>
        <w:ind w:left="1736" w:hanging="180"/>
      </w:pPr>
    </w:lvl>
    <w:lvl w:ilvl="3" w:tplc="0403000F" w:tentative="1">
      <w:start w:val="1"/>
      <w:numFmt w:val="decimal"/>
      <w:lvlText w:val="%4."/>
      <w:lvlJc w:val="left"/>
      <w:pPr>
        <w:ind w:left="2456" w:hanging="360"/>
      </w:pPr>
    </w:lvl>
    <w:lvl w:ilvl="4" w:tplc="04030019" w:tentative="1">
      <w:start w:val="1"/>
      <w:numFmt w:val="lowerLetter"/>
      <w:lvlText w:val="%5."/>
      <w:lvlJc w:val="left"/>
      <w:pPr>
        <w:ind w:left="3176" w:hanging="360"/>
      </w:pPr>
    </w:lvl>
    <w:lvl w:ilvl="5" w:tplc="0403001B" w:tentative="1">
      <w:start w:val="1"/>
      <w:numFmt w:val="lowerRoman"/>
      <w:lvlText w:val="%6."/>
      <w:lvlJc w:val="right"/>
      <w:pPr>
        <w:ind w:left="3896" w:hanging="180"/>
      </w:pPr>
    </w:lvl>
    <w:lvl w:ilvl="6" w:tplc="0403000F" w:tentative="1">
      <w:start w:val="1"/>
      <w:numFmt w:val="decimal"/>
      <w:lvlText w:val="%7."/>
      <w:lvlJc w:val="left"/>
      <w:pPr>
        <w:ind w:left="4616" w:hanging="360"/>
      </w:pPr>
    </w:lvl>
    <w:lvl w:ilvl="7" w:tplc="04030019" w:tentative="1">
      <w:start w:val="1"/>
      <w:numFmt w:val="lowerLetter"/>
      <w:lvlText w:val="%8."/>
      <w:lvlJc w:val="left"/>
      <w:pPr>
        <w:ind w:left="5336" w:hanging="360"/>
      </w:pPr>
    </w:lvl>
    <w:lvl w:ilvl="8" w:tplc="0403001B" w:tentative="1">
      <w:start w:val="1"/>
      <w:numFmt w:val="lowerRoman"/>
      <w:lvlText w:val="%9."/>
      <w:lvlJc w:val="right"/>
      <w:pPr>
        <w:ind w:left="6056" w:hanging="180"/>
      </w:pPr>
    </w:lvl>
  </w:abstractNum>
  <w:abstractNum w:abstractNumId="50">
    <w:nsid w:val="40A53100"/>
    <w:multiLevelType w:val="hybridMultilevel"/>
    <w:tmpl w:val="001EC038"/>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1">
    <w:nsid w:val="41AB7380"/>
    <w:multiLevelType w:val="hybridMultilevel"/>
    <w:tmpl w:val="82B4D15C"/>
    <w:lvl w:ilvl="0" w:tplc="74984A8C">
      <w:numFmt w:val="bullet"/>
      <w:lvlText w:val=""/>
      <w:lvlJc w:val="left"/>
      <w:pPr>
        <w:ind w:left="1353" w:hanging="360"/>
      </w:pPr>
      <w:rPr>
        <w:rFonts w:ascii="Symbol" w:eastAsiaTheme="minorHAnsi" w:hAnsi="Symbol" w:hint="default"/>
      </w:rPr>
    </w:lvl>
    <w:lvl w:ilvl="1" w:tplc="04030003">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5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nsid w:val="47EA0FFF"/>
    <w:multiLevelType w:val="hybridMultilevel"/>
    <w:tmpl w:val="B02063CC"/>
    <w:lvl w:ilvl="0" w:tplc="CEA4F4B8">
      <w:start w:val="3"/>
      <w:numFmt w:val="bullet"/>
      <w:lvlText w:val="-"/>
      <w:lvlJc w:val="left"/>
      <w:pPr>
        <w:ind w:left="720" w:hanging="360"/>
      </w:pPr>
      <w:rPr>
        <w:rFonts w:ascii="Arial" w:eastAsiaTheme="minorEastAsia" w:hAnsi="Arial" w:cs="Arial" w:hint="default"/>
      </w:rPr>
    </w:lvl>
    <w:lvl w:ilvl="1" w:tplc="18A4BE4C">
      <w:start w:val="1"/>
      <w:numFmt w:val="bullet"/>
      <w:lvlText w:val="₋"/>
      <w:lvlJc w:val="left"/>
      <w:pPr>
        <w:ind w:left="1440" w:hanging="360"/>
      </w:pPr>
      <w:rPr>
        <w:rFonts w:ascii="Calibri" w:hAnsi="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4CA80472"/>
    <w:multiLevelType w:val="hybridMultilevel"/>
    <w:tmpl w:val="7DC8DEEC"/>
    <w:lvl w:ilvl="0" w:tplc="74984A8C">
      <w:numFmt w:val="bullet"/>
      <w:lvlText w:val=""/>
      <w:lvlJc w:val="left"/>
      <w:pPr>
        <w:ind w:left="360" w:hanging="360"/>
      </w:pPr>
      <w:rPr>
        <w:rFonts w:ascii="Symbol" w:eastAsiaTheme="minorHAnsi" w:hAnsi="Symbol" w:hint="default"/>
      </w:rPr>
    </w:lvl>
    <w:lvl w:ilvl="1" w:tplc="74984A8C">
      <w:numFmt w:val="bullet"/>
      <w:lvlText w:val=""/>
      <w:lvlJc w:val="left"/>
      <w:pPr>
        <w:ind w:left="1080" w:hanging="360"/>
      </w:pPr>
      <w:rPr>
        <w:rFonts w:ascii="Symbol" w:eastAsiaTheme="minorHAnsi" w:hAnsi="Symbol"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7">
    <w:nsid w:val="4DBE32E2"/>
    <w:multiLevelType w:val="multilevel"/>
    <w:tmpl w:val="0409001F"/>
    <w:lvl w:ilvl="0">
      <w:start w:val="1"/>
      <w:numFmt w:val="decimal"/>
      <w:lvlText w:val="%1."/>
      <w:lvlJc w:val="left"/>
      <w:pPr>
        <w:ind w:left="360" w:hanging="360"/>
      </w:pPr>
      <w:rPr>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58">
    <w:nsid w:val="4E1B3801"/>
    <w:multiLevelType w:val="hybridMultilevel"/>
    <w:tmpl w:val="86B2C50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5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0">
    <w:nsid w:val="4F1349A2"/>
    <w:multiLevelType w:val="hybridMultilevel"/>
    <w:tmpl w:val="1650387A"/>
    <w:lvl w:ilvl="0" w:tplc="18A4BE4C">
      <w:start w:val="1"/>
      <w:numFmt w:val="bullet"/>
      <w:lvlText w:val="₋"/>
      <w:lvlJc w:val="left"/>
      <w:pPr>
        <w:ind w:left="717" w:hanging="360"/>
      </w:pPr>
      <w:rPr>
        <w:rFonts w:ascii="Calibri" w:hAnsi="Calibri" w:hint="default"/>
      </w:rPr>
    </w:lvl>
    <w:lvl w:ilvl="1" w:tplc="04030019">
      <w:start w:val="1"/>
      <w:numFmt w:val="lowerLetter"/>
      <w:lvlText w:val="%2."/>
      <w:lvlJc w:val="left"/>
      <w:pPr>
        <w:ind w:left="1437" w:hanging="360"/>
      </w:pPr>
    </w:lvl>
    <w:lvl w:ilvl="2" w:tplc="0403001B" w:tentative="1">
      <w:start w:val="1"/>
      <w:numFmt w:val="lowerRoman"/>
      <w:lvlText w:val="%3."/>
      <w:lvlJc w:val="right"/>
      <w:pPr>
        <w:ind w:left="2157" w:hanging="180"/>
      </w:pPr>
    </w:lvl>
    <w:lvl w:ilvl="3" w:tplc="0403000F" w:tentative="1">
      <w:start w:val="1"/>
      <w:numFmt w:val="decimal"/>
      <w:lvlText w:val="%4."/>
      <w:lvlJc w:val="left"/>
      <w:pPr>
        <w:ind w:left="2877" w:hanging="360"/>
      </w:pPr>
    </w:lvl>
    <w:lvl w:ilvl="4" w:tplc="04030019" w:tentative="1">
      <w:start w:val="1"/>
      <w:numFmt w:val="lowerLetter"/>
      <w:lvlText w:val="%5."/>
      <w:lvlJc w:val="left"/>
      <w:pPr>
        <w:ind w:left="3597" w:hanging="360"/>
      </w:pPr>
    </w:lvl>
    <w:lvl w:ilvl="5" w:tplc="0403001B" w:tentative="1">
      <w:start w:val="1"/>
      <w:numFmt w:val="lowerRoman"/>
      <w:lvlText w:val="%6."/>
      <w:lvlJc w:val="right"/>
      <w:pPr>
        <w:ind w:left="4317" w:hanging="180"/>
      </w:pPr>
    </w:lvl>
    <w:lvl w:ilvl="6" w:tplc="0403000F" w:tentative="1">
      <w:start w:val="1"/>
      <w:numFmt w:val="decimal"/>
      <w:lvlText w:val="%7."/>
      <w:lvlJc w:val="left"/>
      <w:pPr>
        <w:ind w:left="5037" w:hanging="360"/>
      </w:pPr>
    </w:lvl>
    <w:lvl w:ilvl="7" w:tplc="04030019" w:tentative="1">
      <w:start w:val="1"/>
      <w:numFmt w:val="lowerLetter"/>
      <w:lvlText w:val="%8."/>
      <w:lvlJc w:val="left"/>
      <w:pPr>
        <w:ind w:left="5757" w:hanging="360"/>
      </w:pPr>
    </w:lvl>
    <w:lvl w:ilvl="8" w:tplc="0403001B" w:tentative="1">
      <w:start w:val="1"/>
      <w:numFmt w:val="lowerRoman"/>
      <w:lvlText w:val="%9."/>
      <w:lvlJc w:val="right"/>
      <w:pPr>
        <w:ind w:left="6477" w:hanging="180"/>
      </w:pPr>
    </w:lvl>
  </w:abstractNum>
  <w:abstractNum w:abstractNumId="61">
    <w:nsid w:val="558631ED"/>
    <w:multiLevelType w:val="hybridMultilevel"/>
    <w:tmpl w:val="FD1CE324"/>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3">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4">
    <w:nsid w:val="5C480ED3"/>
    <w:multiLevelType w:val="hybridMultilevel"/>
    <w:tmpl w:val="F064E424"/>
    <w:lvl w:ilvl="0" w:tplc="9962D628">
      <w:start w:val="1"/>
      <w:numFmt w:val="bullet"/>
      <w:lvlText w:val="-"/>
      <w:lvlJc w:val="left"/>
      <w:pPr>
        <w:ind w:left="720" w:hanging="360"/>
      </w:pPr>
      <w:rPr>
        <w:rFonts w:ascii="Arial"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5">
    <w:nsid w:val="5D334863"/>
    <w:multiLevelType w:val="hybridMultilevel"/>
    <w:tmpl w:val="614C1366"/>
    <w:lvl w:ilvl="0" w:tplc="E514ED5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6">
    <w:nsid w:val="5DBB1BD1"/>
    <w:multiLevelType w:val="hybridMultilevel"/>
    <w:tmpl w:val="98D82A98"/>
    <w:lvl w:ilvl="0" w:tplc="9962D62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7">
    <w:nsid w:val="5F8966A6"/>
    <w:multiLevelType w:val="hybridMultilevel"/>
    <w:tmpl w:val="8A8E0DDE"/>
    <w:lvl w:ilvl="0" w:tplc="60A2AAE8">
      <w:start w:val="1"/>
      <w:numFmt w:val="bullet"/>
      <w:pStyle w:val="BullPLEC"/>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68">
    <w:nsid w:val="60A606C2"/>
    <w:multiLevelType w:val="hybridMultilevel"/>
    <w:tmpl w:val="FEBE5720"/>
    <w:lvl w:ilvl="0" w:tplc="F8FA2B22">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70">
    <w:nsid w:val="640D24D1"/>
    <w:multiLevelType w:val="hybridMultilevel"/>
    <w:tmpl w:val="3FD08E9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1">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nsid w:val="6B2662DF"/>
    <w:multiLevelType w:val="hybridMultilevel"/>
    <w:tmpl w:val="B1CE9C6E"/>
    <w:lvl w:ilvl="0" w:tplc="E514ED50">
      <w:start w:val="4"/>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4">
    <w:nsid w:val="6B461DD2"/>
    <w:multiLevelType w:val="hybridMultilevel"/>
    <w:tmpl w:val="4D4CB97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5">
    <w:nsid w:val="6B8B068F"/>
    <w:multiLevelType w:val="hybridMultilevel"/>
    <w:tmpl w:val="81226F6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6">
    <w:nsid w:val="6C071966"/>
    <w:multiLevelType w:val="hybridMultilevel"/>
    <w:tmpl w:val="30DA6BBA"/>
    <w:lvl w:ilvl="0" w:tplc="CEA4F4B8">
      <w:start w:val="3"/>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7">
    <w:nsid w:val="6E5F0DE3"/>
    <w:multiLevelType w:val="hybridMultilevel"/>
    <w:tmpl w:val="C38086FE"/>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8">
    <w:nsid w:val="6EC96B17"/>
    <w:multiLevelType w:val="hybridMultilevel"/>
    <w:tmpl w:val="AAE8FC30"/>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9">
    <w:nsid w:val="6F735392"/>
    <w:multiLevelType w:val="hybridMultilevel"/>
    <w:tmpl w:val="A07A05AC"/>
    <w:lvl w:ilvl="0" w:tplc="44F035FC">
      <w:start w:val="2"/>
      <w:numFmt w:val="bullet"/>
      <w:lvlText w:val="-"/>
      <w:lvlJc w:val="left"/>
      <w:pPr>
        <w:ind w:left="1080" w:hanging="360"/>
      </w:pPr>
      <w:rPr>
        <w:rFonts w:ascii="Calibri" w:eastAsiaTheme="minorHAnsi"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1">
    <w:nsid w:val="751D2107"/>
    <w:multiLevelType w:val="hybridMultilevel"/>
    <w:tmpl w:val="6C347A78"/>
    <w:lvl w:ilvl="0" w:tplc="E514ED5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2">
    <w:nsid w:val="751F06C9"/>
    <w:multiLevelType w:val="hybridMultilevel"/>
    <w:tmpl w:val="E69A46F8"/>
    <w:lvl w:ilvl="0" w:tplc="9AEE0A28">
      <w:numFmt w:val="bullet"/>
      <w:lvlText w:val="-"/>
      <w:lvlJc w:val="left"/>
      <w:pPr>
        <w:ind w:left="720" w:hanging="360"/>
      </w:pPr>
      <w:rPr>
        <w:rFonts w:ascii="Calibri" w:eastAsiaTheme="minorEastAsia"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3">
    <w:nsid w:val="77401534"/>
    <w:multiLevelType w:val="multilevel"/>
    <w:tmpl w:val="DE5CFF26"/>
    <w:lvl w:ilvl="0">
      <w:start w:val="1"/>
      <w:numFmt w:val="decimal"/>
      <w:lvlText w:val="%1."/>
      <w:lvlJc w:val="left"/>
      <w:pPr>
        <w:tabs>
          <w:tab w:val="num" w:pos="360"/>
        </w:tabs>
        <w:ind w:left="360" w:hanging="360"/>
      </w:pPr>
      <w:rPr>
        <w:rFonts w:hint="default"/>
      </w:rPr>
    </w:lvl>
    <w:lvl w:ilvl="1">
      <w:start w:val="1"/>
      <w:numFmt w:val="decimal"/>
      <w:lvlText w:val="%2."/>
      <w:lvlJc w:val="left"/>
      <w:pPr>
        <w:ind w:left="916" w:hanging="360"/>
      </w:pPr>
      <w:rPr>
        <w:rFonts w:hint="default"/>
      </w:rPr>
    </w:lvl>
    <w:lvl w:ilvl="2">
      <w:start w:val="12"/>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nsid w:val="7913200B"/>
    <w:multiLevelType w:val="hybridMultilevel"/>
    <w:tmpl w:val="208019E4"/>
    <w:lvl w:ilvl="0" w:tplc="0403000F">
      <w:start w:val="1"/>
      <w:numFmt w:val="decimal"/>
      <w:lvlText w:val="%1."/>
      <w:lvlJc w:val="left"/>
      <w:pPr>
        <w:ind w:left="720" w:hanging="360"/>
      </w:pPr>
    </w:lvl>
    <w:lvl w:ilvl="1" w:tplc="04030001">
      <w:start w:val="1"/>
      <w:numFmt w:val="bullet"/>
      <w:lvlText w:val=""/>
      <w:lvlJc w:val="left"/>
      <w:pPr>
        <w:ind w:left="1440" w:hanging="360"/>
      </w:pPr>
      <w:rPr>
        <w:rFonts w:ascii="Symbol" w:hAnsi="Symbol" w:hint="default"/>
      </w:r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5">
    <w:nsid w:val="79614A29"/>
    <w:multiLevelType w:val="multilevel"/>
    <w:tmpl w:val="E5081762"/>
    <w:lvl w:ilvl="0">
      <w:start w:val="1"/>
      <w:numFmt w:val="lowerLetter"/>
      <w:lvlText w:val="%1."/>
      <w:lvlJc w:val="left"/>
      <w:pPr>
        <w:tabs>
          <w:tab w:val="num" w:pos="644"/>
        </w:tabs>
        <w:ind w:left="644" w:hanging="360"/>
      </w:pPr>
      <w:rPr>
        <w:rFonts w:hint="default"/>
        <w:color w:val="auto"/>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7D7C5315"/>
    <w:multiLevelType w:val="hybridMultilevel"/>
    <w:tmpl w:val="C3B6B65E"/>
    <w:lvl w:ilvl="0" w:tplc="CEA4F4B8">
      <w:start w:val="3"/>
      <w:numFmt w:val="bullet"/>
      <w:lvlText w:val="-"/>
      <w:lvlJc w:val="left"/>
      <w:pPr>
        <w:ind w:left="1080" w:hanging="360"/>
      </w:pPr>
      <w:rPr>
        <w:rFonts w:ascii="Arial" w:eastAsiaTheme="minorEastAsia"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7">
    <w:nsid w:val="7E056BA7"/>
    <w:multiLevelType w:val="hybridMultilevel"/>
    <w:tmpl w:val="871E0702"/>
    <w:lvl w:ilvl="0" w:tplc="04030003">
      <w:start w:val="1"/>
      <w:numFmt w:val="bullet"/>
      <w:lvlText w:val="o"/>
      <w:lvlJc w:val="left"/>
      <w:pPr>
        <w:ind w:left="1080" w:hanging="360"/>
      </w:pPr>
      <w:rPr>
        <w:rFonts w:ascii="Courier New" w:hAnsi="Courier New" w:cs="Courier New"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abstractNumId w:val="25"/>
  </w:num>
  <w:num w:numId="2">
    <w:abstractNumId w:val="85"/>
  </w:num>
  <w:num w:numId="3">
    <w:abstractNumId w:val="69"/>
  </w:num>
  <w:num w:numId="4">
    <w:abstractNumId w:val="45"/>
  </w:num>
  <w:num w:numId="5">
    <w:abstractNumId w:val="54"/>
  </w:num>
  <w:num w:numId="6">
    <w:abstractNumId w:val="52"/>
  </w:num>
  <w:num w:numId="7">
    <w:abstractNumId w:val="17"/>
  </w:num>
  <w:num w:numId="8">
    <w:abstractNumId w:val="11"/>
  </w:num>
  <w:num w:numId="9">
    <w:abstractNumId w:val="80"/>
  </w:num>
  <w:num w:numId="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35"/>
  </w:num>
  <w:num w:numId="15">
    <w:abstractNumId w:val="9"/>
  </w:num>
  <w:num w:numId="16">
    <w:abstractNumId w:val="26"/>
  </w:num>
  <w:num w:numId="17">
    <w:abstractNumId w:val="78"/>
  </w:num>
  <w:num w:numId="18">
    <w:abstractNumId w:val="58"/>
  </w:num>
  <w:num w:numId="19">
    <w:abstractNumId w:val="49"/>
  </w:num>
  <w:num w:numId="20">
    <w:abstractNumId w:val="79"/>
  </w:num>
  <w:num w:numId="21">
    <w:abstractNumId w:val="86"/>
  </w:num>
  <w:num w:numId="22">
    <w:abstractNumId w:val="38"/>
  </w:num>
  <w:num w:numId="23">
    <w:abstractNumId w:val="15"/>
  </w:num>
  <w:num w:numId="24">
    <w:abstractNumId w:val="53"/>
  </w:num>
  <w:num w:numId="25">
    <w:abstractNumId w:val="68"/>
  </w:num>
  <w:num w:numId="26">
    <w:abstractNumId w:val="76"/>
  </w:num>
  <w:num w:numId="27">
    <w:abstractNumId w:val="47"/>
  </w:num>
  <w:num w:numId="28">
    <w:abstractNumId w:val="29"/>
  </w:num>
  <w:num w:numId="29">
    <w:abstractNumId w:val="56"/>
  </w:num>
  <w:num w:numId="30">
    <w:abstractNumId w:val="60"/>
  </w:num>
  <w:num w:numId="31">
    <w:abstractNumId w:val="40"/>
  </w:num>
  <w:num w:numId="32">
    <w:abstractNumId w:val="51"/>
  </w:num>
  <w:num w:numId="33">
    <w:abstractNumId w:val="82"/>
  </w:num>
  <w:num w:numId="34">
    <w:abstractNumId w:val="8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34"/>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7"/>
  </w:num>
  <w:num w:numId="39">
    <w:abstractNumId w:val="10"/>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7"/>
    <w:lvlOverride w:ilvl="0">
      <w:startOverride w:val="1"/>
    </w:lvlOverride>
    <w:lvlOverride w:ilvl="1"/>
    <w:lvlOverride w:ilvl="2"/>
    <w:lvlOverride w:ilvl="3"/>
    <w:lvlOverride w:ilvl="4"/>
    <w:lvlOverride w:ilvl="5"/>
    <w:lvlOverride w:ilvl="6"/>
    <w:lvlOverride w:ilvl="7"/>
    <w:lvlOverride w:ilvl="8"/>
  </w:num>
  <w:num w:numId="44">
    <w:abstractNumId w:val="66"/>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3"/>
  </w:num>
  <w:num w:numId="50">
    <w:abstractNumId w:val="44"/>
  </w:num>
  <w:num w:numId="51">
    <w:abstractNumId w:val="64"/>
  </w:num>
  <w:num w:numId="52">
    <w:abstractNumId w:val="87"/>
  </w:num>
  <w:num w:numId="53">
    <w:abstractNumId w:val="69"/>
  </w:num>
  <w:num w:numId="54">
    <w:abstractNumId w:val="19"/>
  </w:num>
  <w:num w:numId="55">
    <w:abstractNumId w:val="37"/>
  </w:num>
  <w:num w:numId="56">
    <w:abstractNumId w:val="43"/>
  </w:num>
  <w:num w:numId="57">
    <w:abstractNumId w:val="39"/>
  </w:num>
  <w:num w:numId="58">
    <w:abstractNumId w:val="48"/>
  </w:num>
  <w:num w:numId="59">
    <w:abstractNumId w:val="32"/>
  </w:num>
  <w:num w:numId="60">
    <w:abstractNumId w:val="65"/>
  </w:num>
  <w:num w:numId="61">
    <w:abstractNumId w:val="57"/>
  </w:num>
  <w:num w:numId="62">
    <w:abstractNumId w:val="20"/>
  </w:num>
  <w:num w:numId="63">
    <w:abstractNumId w:val="13"/>
  </w:num>
  <w:num w:numId="64">
    <w:abstractNumId w:val="63"/>
  </w:num>
  <w:num w:numId="65">
    <w:abstractNumId w:val="24"/>
  </w:num>
  <w:num w:numId="66">
    <w:abstractNumId w:val="18"/>
  </w:num>
  <w:num w:numId="67">
    <w:abstractNumId w:val="16"/>
  </w:num>
  <w:num w:numId="68">
    <w:abstractNumId w:val="23"/>
  </w:num>
  <w:num w:numId="69">
    <w:abstractNumId w:val="41"/>
  </w:num>
  <w:num w:numId="70">
    <w:abstractNumId w:val="30"/>
  </w:num>
  <w:num w:numId="71">
    <w:abstractNumId w:val="71"/>
  </w:num>
  <w:num w:numId="72">
    <w:abstractNumId w:val="27"/>
  </w:num>
  <w:num w:numId="73">
    <w:abstractNumId w:val="61"/>
  </w:num>
  <w:num w:numId="74">
    <w:abstractNumId w:val="50"/>
  </w:num>
  <w:num w:numId="75">
    <w:abstractNumId w:val="75"/>
  </w:num>
  <w:num w:numId="76">
    <w:abstractNumId w:val="81"/>
  </w:num>
  <w:num w:numId="77">
    <w:abstractNumId w:val="83"/>
    <w:lvlOverride w:ilvl="0">
      <w:startOverride w:val="1"/>
    </w:lvlOverride>
    <w:lvlOverride w:ilvl="1">
      <w:startOverride w:val="1"/>
    </w:lvlOverride>
    <w:lvlOverride w:ilvl="2">
      <w:startOverride w:val="12"/>
    </w:lvlOverride>
    <w:lvlOverride w:ilvl="3"/>
    <w:lvlOverride w:ilvl="4"/>
    <w:lvlOverride w:ilvl="5"/>
    <w:lvlOverride w:ilvl="6"/>
    <w:lvlOverride w:ilvl="7"/>
    <w:lvlOverride w:ilvl="8"/>
  </w:num>
  <w:num w:numId="78">
    <w:abstractNumId w:val="36"/>
  </w:num>
  <w:num w:numId="79">
    <w:abstractNumId w:val="28"/>
  </w:num>
  <w:num w:numId="80">
    <w:abstractNumId w:val="59"/>
  </w:num>
  <w:num w:numId="81">
    <w:abstractNumId w:val="14"/>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78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309"/>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A22"/>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7F84"/>
    <w:rsid w:val="000301DC"/>
    <w:rsid w:val="0003089F"/>
    <w:rsid w:val="00030DB0"/>
    <w:rsid w:val="000313CA"/>
    <w:rsid w:val="000318AF"/>
    <w:rsid w:val="0003326E"/>
    <w:rsid w:val="000336B1"/>
    <w:rsid w:val="00034086"/>
    <w:rsid w:val="0003460A"/>
    <w:rsid w:val="00035419"/>
    <w:rsid w:val="00036172"/>
    <w:rsid w:val="00037112"/>
    <w:rsid w:val="000371ED"/>
    <w:rsid w:val="0003741B"/>
    <w:rsid w:val="00037B0E"/>
    <w:rsid w:val="00037B75"/>
    <w:rsid w:val="00037F06"/>
    <w:rsid w:val="00037FD5"/>
    <w:rsid w:val="0004182F"/>
    <w:rsid w:val="00042A6A"/>
    <w:rsid w:val="00043010"/>
    <w:rsid w:val="00043349"/>
    <w:rsid w:val="0004421C"/>
    <w:rsid w:val="000449B7"/>
    <w:rsid w:val="00046F1F"/>
    <w:rsid w:val="000470DB"/>
    <w:rsid w:val="0005034C"/>
    <w:rsid w:val="00051FA7"/>
    <w:rsid w:val="00051FC5"/>
    <w:rsid w:val="000524CD"/>
    <w:rsid w:val="00052883"/>
    <w:rsid w:val="00054276"/>
    <w:rsid w:val="00054B9E"/>
    <w:rsid w:val="000551F2"/>
    <w:rsid w:val="00055E83"/>
    <w:rsid w:val="00056B0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19E4"/>
    <w:rsid w:val="0007268A"/>
    <w:rsid w:val="000728C5"/>
    <w:rsid w:val="00072B0E"/>
    <w:rsid w:val="00072DC6"/>
    <w:rsid w:val="00073B4C"/>
    <w:rsid w:val="00073B89"/>
    <w:rsid w:val="00073E22"/>
    <w:rsid w:val="00073EAD"/>
    <w:rsid w:val="00074971"/>
    <w:rsid w:val="0007614E"/>
    <w:rsid w:val="00076C15"/>
    <w:rsid w:val="00080F57"/>
    <w:rsid w:val="000810CD"/>
    <w:rsid w:val="00082793"/>
    <w:rsid w:val="0008328C"/>
    <w:rsid w:val="00084D40"/>
    <w:rsid w:val="0008510B"/>
    <w:rsid w:val="00086E4D"/>
    <w:rsid w:val="000872D9"/>
    <w:rsid w:val="0009036E"/>
    <w:rsid w:val="00090568"/>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2FC5"/>
    <w:rsid w:val="000B380C"/>
    <w:rsid w:val="000B3FAA"/>
    <w:rsid w:val="000B45B1"/>
    <w:rsid w:val="000B4630"/>
    <w:rsid w:val="000B47F9"/>
    <w:rsid w:val="000B5A94"/>
    <w:rsid w:val="000B66FB"/>
    <w:rsid w:val="000B6CFE"/>
    <w:rsid w:val="000C1815"/>
    <w:rsid w:val="000C24F2"/>
    <w:rsid w:val="000C387D"/>
    <w:rsid w:val="000C38D9"/>
    <w:rsid w:val="000C4093"/>
    <w:rsid w:val="000C4DD6"/>
    <w:rsid w:val="000C50C7"/>
    <w:rsid w:val="000C5F63"/>
    <w:rsid w:val="000C6595"/>
    <w:rsid w:val="000C663C"/>
    <w:rsid w:val="000C66F0"/>
    <w:rsid w:val="000D09B6"/>
    <w:rsid w:val="000D13ED"/>
    <w:rsid w:val="000D27E2"/>
    <w:rsid w:val="000D311D"/>
    <w:rsid w:val="000D3B44"/>
    <w:rsid w:val="000D5415"/>
    <w:rsid w:val="000D5495"/>
    <w:rsid w:val="000D6799"/>
    <w:rsid w:val="000D6BE5"/>
    <w:rsid w:val="000D6DAF"/>
    <w:rsid w:val="000D6EF9"/>
    <w:rsid w:val="000D7088"/>
    <w:rsid w:val="000D740C"/>
    <w:rsid w:val="000D767C"/>
    <w:rsid w:val="000D7C44"/>
    <w:rsid w:val="000E0159"/>
    <w:rsid w:val="000E141A"/>
    <w:rsid w:val="000E2567"/>
    <w:rsid w:val="000E41DF"/>
    <w:rsid w:val="000E4650"/>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449"/>
    <w:rsid w:val="00104998"/>
    <w:rsid w:val="00104ED8"/>
    <w:rsid w:val="00107222"/>
    <w:rsid w:val="00107DD0"/>
    <w:rsid w:val="00107FC6"/>
    <w:rsid w:val="00110618"/>
    <w:rsid w:val="00110F31"/>
    <w:rsid w:val="001110C0"/>
    <w:rsid w:val="00114A1C"/>
    <w:rsid w:val="0011560D"/>
    <w:rsid w:val="0011651B"/>
    <w:rsid w:val="001173F0"/>
    <w:rsid w:val="00117615"/>
    <w:rsid w:val="0012066F"/>
    <w:rsid w:val="00124DF6"/>
    <w:rsid w:val="00125966"/>
    <w:rsid w:val="00125BB9"/>
    <w:rsid w:val="001265DD"/>
    <w:rsid w:val="00127532"/>
    <w:rsid w:val="00127584"/>
    <w:rsid w:val="001277A1"/>
    <w:rsid w:val="00130DEC"/>
    <w:rsid w:val="001313BD"/>
    <w:rsid w:val="001314BD"/>
    <w:rsid w:val="001314DF"/>
    <w:rsid w:val="0013301D"/>
    <w:rsid w:val="0013327E"/>
    <w:rsid w:val="001337E3"/>
    <w:rsid w:val="00133D6A"/>
    <w:rsid w:val="00134579"/>
    <w:rsid w:val="00134DDB"/>
    <w:rsid w:val="001354DE"/>
    <w:rsid w:val="0013574B"/>
    <w:rsid w:val="001359FE"/>
    <w:rsid w:val="00135A7C"/>
    <w:rsid w:val="00136438"/>
    <w:rsid w:val="001369EA"/>
    <w:rsid w:val="0013780F"/>
    <w:rsid w:val="00140A47"/>
    <w:rsid w:val="00140ABD"/>
    <w:rsid w:val="001412DD"/>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6AAD"/>
    <w:rsid w:val="0015731C"/>
    <w:rsid w:val="001576C9"/>
    <w:rsid w:val="00157AFD"/>
    <w:rsid w:val="001606D4"/>
    <w:rsid w:val="00160CB1"/>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4F40"/>
    <w:rsid w:val="00175A5E"/>
    <w:rsid w:val="00175CBC"/>
    <w:rsid w:val="00175D6A"/>
    <w:rsid w:val="0017746E"/>
    <w:rsid w:val="00177AA5"/>
    <w:rsid w:val="0018093D"/>
    <w:rsid w:val="00180C56"/>
    <w:rsid w:val="00181E7C"/>
    <w:rsid w:val="001825AB"/>
    <w:rsid w:val="001834A2"/>
    <w:rsid w:val="0018373B"/>
    <w:rsid w:val="00183805"/>
    <w:rsid w:val="00183827"/>
    <w:rsid w:val="0018502E"/>
    <w:rsid w:val="00185C04"/>
    <w:rsid w:val="00186492"/>
    <w:rsid w:val="001870B7"/>
    <w:rsid w:val="0018724C"/>
    <w:rsid w:val="00187EED"/>
    <w:rsid w:val="001904BD"/>
    <w:rsid w:val="00191315"/>
    <w:rsid w:val="00191589"/>
    <w:rsid w:val="001933AB"/>
    <w:rsid w:val="00193932"/>
    <w:rsid w:val="00193BFD"/>
    <w:rsid w:val="00193C19"/>
    <w:rsid w:val="0019552D"/>
    <w:rsid w:val="00195644"/>
    <w:rsid w:val="00195ED2"/>
    <w:rsid w:val="00196250"/>
    <w:rsid w:val="00196433"/>
    <w:rsid w:val="00196703"/>
    <w:rsid w:val="001970A8"/>
    <w:rsid w:val="0019782A"/>
    <w:rsid w:val="001A0243"/>
    <w:rsid w:val="001A1DD4"/>
    <w:rsid w:val="001A2967"/>
    <w:rsid w:val="001A29CD"/>
    <w:rsid w:val="001A3FAF"/>
    <w:rsid w:val="001A47CD"/>
    <w:rsid w:val="001A4891"/>
    <w:rsid w:val="001A4CE5"/>
    <w:rsid w:val="001A54EC"/>
    <w:rsid w:val="001A570C"/>
    <w:rsid w:val="001A62A4"/>
    <w:rsid w:val="001A636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6726"/>
    <w:rsid w:val="001C707E"/>
    <w:rsid w:val="001C77CF"/>
    <w:rsid w:val="001D0B8E"/>
    <w:rsid w:val="001D0F67"/>
    <w:rsid w:val="001D1595"/>
    <w:rsid w:val="001D1BB0"/>
    <w:rsid w:val="001D1C16"/>
    <w:rsid w:val="001D1F12"/>
    <w:rsid w:val="001D2344"/>
    <w:rsid w:val="001D2F39"/>
    <w:rsid w:val="001D3984"/>
    <w:rsid w:val="001D5003"/>
    <w:rsid w:val="001D596B"/>
    <w:rsid w:val="001D59DE"/>
    <w:rsid w:val="001D59FE"/>
    <w:rsid w:val="001D621B"/>
    <w:rsid w:val="001E17CF"/>
    <w:rsid w:val="001E1B04"/>
    <w:rsid w:val="001E1FF1"/>
    <w:rsid w:val="001E26F8"/>
    <w:rsid w:val="001E288A"/>
    <w:rsid w:val="001E2AF9"/>
    <w:rsid w:val="001E3BD4"/>
    <w:rsid w:val="001E4B58"/>
    <w:rsid w:val="001E663A"/>
    <w:rsid w:val="001E6A1C"/>
    <w:rsid w:val="001E75E1"/>
    <w:rsid w:val="001E7AF8"/>
    <w:rsid w:val="001F0A12"/>
    <w:rsid w:val="001F100B"/>
    <w:rsid w:val="001F1CAE"/>
    <w:rsid w:val="001F1F9C"/>
    <w:rsid w:val="001F2116"/>
    <w:rsid w:val="001F35BD"/>
    <w:rsid w:val="001F3A24"/>
    <w:rsid w:val="001F420B"/>
    <w:rsid w:val="001F5FEC"/>
    <w:rsid w:val="001F7D65"/>
    <w:rsid w:val="002010DA"/>
    <w:rsid w:val="0020228C"/>
    <w:rsid w:val="002024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098E"/>
    <w:rsid w:val="002214DB"/>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E89"/>
    <w:rsid w:val="00235FF4"/>
    <w:rsid w:val="00236271"/>
    <w:rsid w:val="002366A1"/>
    <w:rsid w:val="00236C7D"/>
    <w:rsid w:val="0024055F"/>
    <w:rsid w:val="00240E43"/>
    <w:rsid w:val="0024187E"/>
    <w:rsid w:val="00242D65"/>
    <w:rsid w:val="00243DCD"/>
    <w:rsid w:val="00244036"/>
    <w:rsid w:val="0024485A"/>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524"/>
    <w:rsid w:val="002568FC"/>
    <w:rsid w:val="002570F0"/>
    <w:rsid w:val="00257865"/>
    <w:rsid w:val="00261080"/>
    <w:rsid w:val="00261B16"/>
    <w:rsid w:val="00261FFF"/>
    <w:rsid w:val="002622E1"/>
    <w:rsid w:val="00263CB4"/>
    <w:rsid w:val="00264FF8"/>
    <w:rsid w:val="002664D7"/>
    <w:rsid w:val="00266526"/>
    <w:rsid w:val="0026667D"/>
    <w:rsid w:val="002672CC"/>
    <w:rsid w:val="002708C4"/>
    <w:rsid w:val="00270FB6"/>
    <w:rsid w:val="0027162C"/>
    <w:rsid w:val="00271D38"/>
    <w:rsid w:val="00271FDD"/>
    <w:rsid w:val="00272241"/>
    <w:rsid w:val="002723A9"/>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288"/>
    <w:rsid w:val="0028649F"/>
    <w:rsid w:val="00287F2D"/>
    <w:rsid w:val="002912F3"/>
    <w:rsid w:val="002920E0"/>
    <w:rsid w:val="00292568"/>
    <w:rsid w:val="0029280F"/>
    <w:rsid w:val="00293B15"/>
    <w:rsid w:val="002944C4"/>
    <w:rsid w:val="00294FFD"/>
    <w:rsid w:val="00295ABA"/>
    <w:rsid w:val="00295B1E"/>
    <w:rsid w:val="00297FA4"/>
    <w:rsid w:val="002A0405"/>
    <w:rsid w:val="002A0900"/>
    <w:rsid w:val="002A0E3D"/>
    <w:rsid w:val="002A1CF1"/>
    <w:rsid w:val="002A2F34"/>
    <w:rsid w:val="002A35CA"/>
    <w:rsid w:val="002A3E39"/>
    <w:rsid w:val="002A4CBB"/>
    <w:rsid w:val="002A6D83"/>
    <w:rsid w:val="002A6E7A"/>
    <w:rsid w:val="002B00E2"/>
    <w:rsid w:val="002B07D9"/>
    <w:rsid w:val="002B098B"/>
    <w:rsid w:val="002B104D"/>
    <w:rsid w:val="002B1250"/>
    <w:rsid w:val="002B140D"/>
    <w:rsid w:val="002B259D"/>
    <w:rsid w:val="002B2818"/>
    <w:rsid w:val="002B416E"/>
    <w:rsid w:val="002B49CE"/>
    <w:rsid w:val="002B58B0"/>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478F"/>
    <w:rsid w:val="002D50EC"/>
    <w:rsid w:val="002D5BD1"/>
    <w:rsid w:val="002D5C22"/>
    <w:rsid w:val="002D5F4A"/>
    <w:rsid w:val="002D75B8"/>
    <w:rsid w:val="002D75D8"/>
    <w:rsid w:val="002E06D1"/>
    <w:rsid w:val="002E1292"/>
    <w:rsid w:val="002E2301"/>
    <w:rsid w:val="002E301A"/>
    <w:rsid w:val="002E3A6B"/>
    <w:rsid w:val="002E4AE9"/>
    <w:rsid w:val="002E4AF6"/>
    <w:rsid w:val="002E4EBA"/>
    <w:rsid w:val="002E6182"/>
    <w:rsid w:val="002E624F"/>
    <w:rsid w:val="002E63BF"/>
    <w:rsid w:val="002E6458"/>
    <w:rsid w:val="002F0000"/>
    <w:rsid w:val="002F096D"/>
    <w:rsid w:val="002F1C27"/>
    <w:rsid w:val="002F29B7"/>
    <w:rsid w:val="002F2C40"/>
    <w:rsid w:val="002F326A"/>
    <w:rsid w:val="002F32C5"/>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5117"/>
    <w:rsid w:val="00306EDB"/>
    <w:rsid w:val="00307BFF"/>
    <w:rsid w:val="00310130"/>
    <w:rsid w:val="00310CDE"/>
    <w:rsid w:val="003121C7"/>
    <w:rsid w:val="00312292"/>
    <w:rsid w:val="00312B13"/>
    <w:rsid w:val="00312D3C"/>
    <w:rsid w:val="00313163"/>
    <w:rsid w:val="003131D5"/>
    <w:rsid w:val="00314731"/>
    <w:rsid w:val="003160C4"/>
    <w:rsid w:val="00316BBF"/>
    <w:rsid w:val="00317CD8"/>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000"/>
    <w:rsid w:val="00345720"/>
    <w:rsid w:val="00345CD3"/>
    <w:rsid w:val="00347035"/>
    <w:rsid w:val="00347C6F"/>
    <w:rsid w:val="0035244F"/>
    <w:rsid w:val="003525C0"/>
    <w:rsid w:val="00355F82"/>
    <w:rsid w:val="0035643C"/>
    <w:rsid w:val="0036037A"/>
    <w:rsid w:val="0036066D"/>
    <w:rsid w:val="0036098E"/>
    <w:rsid w:val="00361027"/>
    <w:rsid w:val="00361225"/>
    <w:rsid w:val="00361547"/>
    <w:rsid w:val="0036167A"/>
    <w:rsid w:val="0036172F"/>
    <w:rsid w:val="00361C4B"/>
    <w:rsid w:val="003625D2"/>
    <w:rsid w:val="00362CA7"/>
    <w:rsid w:val="00364B2F"/>
    <w:rsid w:val="00365650"/>
    <w:rsid w:val="00365FE0"/>
    <w:rsid w:val="003664BD"/>
    <w:rsid w:val="0036774E"/>
    <w:rsid w:val="00367AE5"/>
    <w:rsid w:val="00370905"/>
    <w:rsid w:val="0037465D"/>
    <w:rsid w:val="00375D12"/>
    <w:rsid w:val="0037664D"/>
    <w:rsid w:val="00376BB8"/>
    <w:rsid w:val="00377F68"/>
    <w:rsid w:val="0038080F"/>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3C0"/>
    <w:rsid w:val="00391A10"/>
    <w:rsid w:val="0039226F"/>
    <w:rsid w:val="00392487"/>
    <w:rsid w:val="00393334"/>
    <w:rsid w:val="0039457B"/>
    <w:rsid w:val="003947D4"/>
    <w:rsid w:val="003947E2"/>
    <w:rsid w:val="00394A7E"/>
    <w:rsid w:val="0039573C"/>
    <w:rsid w:val="00395928"/>
    <w:rsid w:val="00395FC3"/>
    <w:rsid w:val="00396E90"/>
    <w:rsid w:val="003974D7"/>
    <w:rsid w:val="003975BA"/>
    <w:rsid w:val="003976D7"/>
    <w:rsid w:val="00397E1A"/>
    <w:rsid w:val="003A0EE5"/>
    <w:rsid w:val="003A1B7D"/>
    <w:rsid w:val="003A1E6D"/>
    <w:rsid w:val="003A3C5C"/>
    <w:rsid w:val="003A4E2B"/>
    <w:rsid w:val="003A581B"/>
    <w:rsid w:val="003A67FA"/>
    <w:rsid w:val="003A6D61"/>
    <w:rsid w:val="003A737A"/>
    <w:rsid w:val="003B3362"/>
    <w:rsid w:val="003B6029"/>
    <w:rsid w:val="003B68E3"/>
    <w:rsid w:val="003C081C"/>
    <w:rsid w:val="003C0DD9"/>
    <w:rsid w:val="003C1952"/>
    <w:rsid w:val="003C1D89"/>
    <w:rsid w:val="003C2764"/>
    <w:rsid w:val="003C323A"/>
    <w:rsid w:val="003C4895"/>
    <w:rsid w:val="003C4CFD"/>
    <w:rsid w:val="003C5ADD"/>
    <w:rsid w:val="003C5E66"/>
    <w:rsid w:val="003C6EC4"/>
    <w:rsid w:val="003C75B9"/>
    <w:rsid w:val="003C7CD4"/>
    <w:rsid w:val="003C7CDC"/>
    <w:rsid w:val="003C7F0C"/>
    <w:rsid w:val="003D0256"/>
    <w:rsid w:val="003D1C62"/>
    <w:rsid w:val="003D2165"/>
    <w:rsid w:val="003D3EC5"/>
    <w:rsid w:val="003D3F0C"/>
    <w:rsid w:val="003D3F3A"/>
    <w:rsid w:val="003D4478"/>
    <w:rsid w:val="003D4A51"/>
    <w:rsid w:val="003D4D40"/>
    <w:rsid w:val="003D5266"/>
    <w:rsid w:val="003D5366"/>
    <w:rsid w:val="003D5D50"/>
    <w:rsid w:val="003D6928"/>
    <w:rsid w:val="003D7238"/>
    <w:rsid w:val="003D7977"/>
    <w:rsid w:val="003D7FD5"/>
    <w:rsid w:val="003E06F8"/>
    <w:rsid w:val="003E085C"/>
    <w:rsid w:val="003E136E"/>
    <w:rsid w:val="003E13F2"/>
    <w:rsid w:val="003E2D2F"/>
    <w:rsid w:val="003E3055"/>
    <w:rsid w:val="003E4133"/>
    <w:rsid w:val="003E56CB"/>
    <w:rsid w:val="003E5A74"/>
    <w:rsid w:val="003E652F"/>
    <w:rsid w:val="003E71AB"/>
    <w:rsid w:val="003E792D"/>
    <w:rsid w:val="003F0A28"/>
    <w:rsid w:val="003F1CD5"/>
    <w:rsid w:val="003F2D27"/>
    <w:rsid w:val="003F2D3F"/>
    <w:rsid w:val="003F50B2"/>
    <w:rsid w:val="003F59E5"/>
    <w:rsid w:val="003F5A6C"/>
    <w:rsid w:val="003F615A"/>
    <w:rsid w:val="003F64BD"/>
    <w:rsid w:val="003F6639"/>
    <w:rsid w:val="003F77B4"/>
    <w:rsid w:val="00400589"/>
    <w:rsid w:val="004012CE"/>
    <w:rsid w:val="00401A55"/>
    <w:rsid w:val="00401D5A"/>
    <w:rsid w:val="0040373A"/>
    <w:rsid w:val="0040405D"/>
    <w:rsid w:val="004071F4"/>
    <w:rsid w:val="004103B2"/>
    <w:rsid w:val="00410C2B"/>
    <w:rsid w:val="00410F02"/>
    <w:rsid w:val="00411297"/>
    <w:rsid w:val="0041194A"/>
    <w:rsid w:val="00412706"/>
    <w:rsid w:val="00413473"/>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37804"/>
    <w:rsid w:val="004407F2"/>
    <w:rsid w:val="004409F0"/>
    <w:rsid w:val="00440A03"/>
    <w:rsid w:val="0044198F"/>
    <w:rsid w:val="004425B5"/>
    <w:rsid w:val="00442D9A"/>
    <w:rsid w:val="0044333B"/>
    <w:rsid w:val="004437D2"/>
    <w:rsid w:val="004442F7"/>
    <w:rsid w:val="00444656"/>
    <w:rsid w:val="00444918"/>
    <w:rsid w:val="004452DF"/>
    <w:rsid w:val="00445AA5"/>
    <w:rsid w:val="004469B8"/>
    <w:rsid w:val="00450A88"/>
    <w:rsid w:val="004510DE"/>
    <w:rsid w:val="00451A79"/>
    <w:rsid w:val="004525A3"/>
    <w:rsid w:val="0045334D"/>
    <w:rsid w:val="004542F9"/>
    <w:rsid w:val="00454A57"/>
    <w:rsid w:val="0045603B"/>
    <w:rsid w:val="00456147"/>
    <w:rsid w:val="004600D0"/>
    <w:rsid w:val="0046076A"/>
    <w:rsid w:val="00460BF4"/>
    <w:rsid w:val="0046231A"/>
    <w:rsid w:val="00462322"/>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1C3C"/>
    <w:rsid w:val="004829DF"/>
    <w:rsid w:val="00482F08"/>
    <w:rsid w:val="0048321A"/>
    <w:rsid w:val="00483C91"/>
    <w:rsid w:val="00485B05"/>
    <w:rsid w:val="004864B2"/>
    <w:rsid w:val="00490582"/>
    <w:rsid w:val="00491C2F"/>
    <w:rsid w:val="0049298D"/>
    <w:rsid w:val="00493705"/>
    <w:rsid w:val="0049382A"/>
    <w:rsid w:val="00493B35"/>
    <w:rsid w:val="00493D38"/>
    <w:rsid w:val="0049425B"/>
    <w:rsid w:val="00494532"/>
    <w:rsid w:val="00494B04"/>
    <w:rsid w:val="00495510"/>
    <w:rsid w:val="004961B9"/>
    <w:rsid w:val="004A02C5"/>
    <w:rsid w:val="004A1347"/>
    <w:rsid w:val="004A2BED"/>
    <w:rsid w:val="004A4801"/>
    <w:rsid w:val="004A4C42"/>
    <w:rsid w:val="004A6843"/>
    <w:rsid w:val="004A6CB8"/>
    <w:rsid w:val="004A7640"/>
    <w:rsid w:val="004A7D2A"/>
    <w:rsid w:val="004B0CAA"/>
    <w:rsid w:val="004B147F"/>
    <w:rsid w:val="004B2716"/>
    <w:rsid w:val="004B2796"/>
    <w:rsid w:val="004B5396"/>
    <w:rsid w:val="004B6A65"/>
    <w:rsid w:val="004B715B"/>
    <w:rsid w:val="004B72F1"/>
    <w:rsid w:val="004C0199"/>
    <w:rsid w:val="004C0454"/>
    <w:rsid w:val="004C284E"/>
    <w:rsid w:val="004C3233"/>
    <w:rsid w:val="004C41F2"/>
    <w:rsid w:val="004C54A3"/>
    <w:rsid w:val="004C58C9"/>
    <w:rsid w:val="004C6993"/>
    <w:rsid w:val="004C6ECA"/>
    <w:rsid w:val="004D072E"/>
    <w:rsid w:val="004D1DBC"/>
    <w:rsid w:val="004D29B1"/>
    <w:rsid w:val="004D2BFB"/>
    <w:rsid w:val="004D30E2"/>
    <w:rsid w:val="004D3F28"/>
    <w:rsid w:val="004D6593"/>
    <w:rsid w:val="004D7385"/>
    <w:rsid w:val="004D7E0C"/>
    <w:rsid w:val="004E115B"/>
    <w:rsid w:val="004E1C6E"/>
    <w:rsid w:val="004E2280"/>
    <w:rsid w:val="004E3A85"/>
    <w:rsid w:val="004E3BCC"/>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A51"/>
    <w:rsid w:val="00506373"/>
    <w:rsid w:val="00506A24"/>
    <w:rsid w:val="00507603"/>
    <w:rsid w:val="00510122"/>
    <w:rsid w:val="005108C7"/>
    <w:rsid w:val="00511D97"/>
    <w:rsid w:val="00511DBB"/>
    <w:rsid w:val="0051262F"/>
    <w:rsid w:val="005133F2"/>
    <w:rsid w:val="00513F12"/>
    <w:rsid w:val="00514EA9"/>
    <w:rsid w:val="00515043"/>
    <w:rsid w:val="0051540C"/>
    <w:rsid w:val="005166F9"/>
    <w:rsid w:val="00516997"/>
    <w:rsid w:val="005205E5"/>
    <w:rsid w:val="00520D19"/>
    <w:rsid w:val="005212C1"/>
    <w:rsid w:val="00521898"/>
    <w:rsid w:val="00521DCB"/>
    <w:rsid w:val="00521E0E"/>
    <w:rsid w:val="00522D4C"/>
    <w:rsid w:val="00523CA2"/>
    <w:rsid w:val="00524325"/>
    <w:rsid w:val="005266EB"/>
    <w:rsid w:val="0052687A"/>
    <w:rsid w:val="00530201"/>
    <w:rsid w:val="0053068D"/>
    <w:rsid w:val="00530BD2"/>
    <w:rsid w:val="00530E8A"/>
    <w:rsid w:val="00532A21"/>
    <w:rsid w:val="005339FF"/>
    <w:rsid w:val="0053462F"/>
    <w:rsid w:val="00535619"/>
    <w:rsid w:val="00535DD3"/>
    <w:rsid w:val="00535E75"/>
    <w:rsid w:val="00536141"/>
    <w:rsid w:val="00536401"/>
    <w:rsid w:val="00536DE0"/>
    <w:rsid w:val="00536E5B"/>
    <w:rsid w:val="005403F0"/>
    <w:rsid w:val="005412B2"/>
    <w:rsid w:val="005413B9"/>
    <w:rsid w:val="0054166D"/>
    <w:rsid w:val="00541681"/>
    <w:rsid w:val="005418FD"/>
    <w:rsid w:val="00541CE3"/>
    <w:rsid w:val="00541DBD"/>
    <w:rsid w:val="00541E38"/>
    <w:rsid w:val="00542B21"/>
    <w:rsid w:val="00543AE8"/>
    <w:rsid w:val="00545848"/>
    <w:rsid w:val="00551241"/>
    <w:rsid w:val="005519D5"/>
    <w:rsid w:val="005528DA"/>
    <w:rsid w:val="00552B59"/>
    <w:rsid w:val="00552E37"/>
    <w:rsid w:val="005534A3"/>
    <w:rsid w:val="00554BF1"/>
    <w:rsid w:val="00554E9B"/>
    <w:rsid w:val="00555411"/>
    <w:rsid w:val="0055653F"/>
    <w:rsid w:val="005603B9"/>
    <w:rsid w:val="0056048A"/>
    <w:rsid w:val="005605EA"/>
    <w:rsid w:val="00560A01"/>
    <w:rsid w:val="00561AD5"/>
    <w:rsid w:val="00561E98"/>
    <w:rsid w:val="005637CD"/>
    <w:rsid w:val="00563D14"/>
    <w:rsid w:val="005645A7"/>
    <w:rsid w:val="00564838"/>
    <w:rsid w:val="00564CEA"/>
    <w:rsid w:val="00565832"/>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1695"/>
    <w:rsid w:val="00582239"/>
    <w:rsid w:val="00582997"/>
    <w:rsid w:val="005835FD"/>
    <w:rsid w:val="00583A86"/>
    <w:rsid w:val="00583D67"/>
    <w:rsid w:val="00584C9B"/>
    <w:rsid w:val="00584FAE"/>
    <w:rsid w:val="00585EE0"/>
    <w:rsid w:val="0058615D"/>
    <w:rsid w:val="0058789D"/>
    <w:rsid w:val="005902F5"/>
    <w:rsid w:val="0059046D"/>
    <w:rsid w:val="00590844"/>
    <w:rsid w:val="00590AA0"/>
    <w:rsid w:val="00590EEF"/>
    <w:rsid w:val="00592A42"/>
    <w:rsid w:val="00592A57"/>
    <w:rsid w:val="00593188"/>
    <w:rsid w:val="005943CE"/>
    <w:rsid w:val="00594783"/>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11"/>
    <w:rsid w:val="005A6BC8"/>
    <w:rsid w:val="005B2138"/>
    <w:rsid w:val="005B34CB"/>
    <w:rsid w:val="005B41C6"/>
    <w:rsid w:val="005B47FA"/>
    <w:rsid w:val="005B4B47"/>
    <w:rsid w:val="005B4C35"/>
    <w:rsid w:val="005B4E0B"/>
    <w:rsid w:val="005B5047"/>
    <w:rsid w:val="005B568D"/>
    <w:rsid w:val="005B65E8"/>
    <w:rsid w:val="005B689F"/>
    <w:rsid w:val="005B6D0F"/>
    <w:rsid w:val="005B7EFB"/>
    <w:rsid w:val="005C011C"/>
    <w:rsid w:val="005C0929"/>
    <w:rsid w:val="005C0A88"/>
    <w:rsid w:val="005C20C6"/>
    <w:rsid w:val="005C291E"/>
    <w:rsid w:val="005C29C3"/>
    <w:rsid w:val="005C2EF2"/>
    <w:rsid w:val="005C2F7F"/>
    <w:rsid w:val="005C3B84"/>
    <w:rsid w:val="005C5D8C"/>
    <w:rsid w:val="005C5D8D"/>
    <w:rsid w:val="005C78EE"/>
    <w:rsid w:val="005C7A6F"/>
    <w:rsid w:val="005D10AD"/>
    <w:rsid w:val="005D140A"/>
    <w:rsid w:val="005D1748"/>
    <w:rsid w:val="005D316A"/>
    <w:rsid w:val="005D48E4"/>
    <w:rsid w:val="005D6753"/>
    <w:rsid w:val="005D6ACA"/>
    <w:rsid w:val="005D77ED"/>
    <w:rsid w:val="005D786E"/>
    <w:rsid w:val="005E0EC8"/>
    <w:rsid w:val="005E2292"/>
    <w:rsid w:val="005E23B8"/>
    <w:rsid w:val="005E3225"/>
    <w:rsid w:val="005E34F8"/>
    <w:rsid w:val="005E36DC"/>
    <w:rsid w:val="005E3E94"/>
    <w:rsid w:val="005E4B08"/>
    <w:rsid w:val="005E5766"/>
    <w:rsid w:val="005E6400"/>
    <w:rsid w:val="005E64F2"/>
    <w:rsid w:val="005E7360"/>
    <w:rsid w:val="005E7791"/>
    <w:rsid w:val="005E796F"/>
    <w:rsid w:val="005E7C1C"/>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0279"/>
    <w:rsid w:val="006110A6"/>
    <w:rsid w:val="006130FC"/>
    <w:rsid w:val="006138B6"/>
    <w:rsid w:val="00615718"/>
    <w:rsid w:val="00615B66"/>
    <w:rsid w:val="006175DE"/>
    <w:rsid w:val="006239C1"/>
    <w:rsid w:val="00624D01"/>
    <w:rsid w:val="006250DA"/>
    <w:rsid w:val="006256EC"/>
    <w:rsid w:val="00627810"/>
    <w:rsid w:val="006301C8"/>
    <w:rsid w:val="00630FE0"/>
    <w:rsid w:val="006316C5"/>
    <w:rsid w:val="00631CCB"/>
    <w:rsid w:val="00632202"/>
    <w:rsid w:val="006336DB"/>
    <w:rsid w:val="00634DED"/>
    <w:rsid w:val="0063502E"/>
    <w:rsid w:val="00635C43"/>
    <w:rsid w:val="00636E6D"/>
    <w:rsid w:val="006379C2"/>
    <w:rsid w:val="00637DF9"/>
    <w:rsid w:val="006401CA"/>
    <w:rsid w:val="006413A7"/>
    <w:rsid w:val="0064246D"/>
    <w:rsid w:val="00644900"/>
    <w:rsid w:val="00644F2A"/>
    <w:rsid w:val="00645144"/>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3F71"/>
    <w:rsid w:val="00674091"/>
    <w:rsid w:val="006747F2"/>
    <w:rsid w:val="00674CEA"/>
    <w:rsid w:val="00675005"/>
    <w:rsid w:val="00675CF3"/>
    <w:rsid w:val="00675F92"/>
    <w:rsid w:val="00677EA7"/>
    <w:rsid w:val="00680055"/>
    <w:rsid w:val="00680127"/>
    <w:rsid w:val="00680136"/>
    <w:rsid w:val="00680269"/>
    <w:rsid w:val="006823B9"/>
    <w:rsid w:val="00682DDC"/>
    <w:rsid w:val="00684AEF"/>
    <w:rsid w:val="00684CE8"/>
    <w:rsid w:val="00685841"/>
    <w:rsid w:val="00686668"/>
    <w:rsid w:val="0068751E"/>
    <w:rsid w:val="00687A29"/>
    <w:rsid w:val="0069083A"/>
    <w:rsid w:val="00690CDA"/>
    <w:rsid w:val="00690D1B"/>
    <w:rsid w:val="00692703"/>
    <w:rsid w:val="00692B51"/>
    <w:rsid w:val="0069307D"/>
    <w:rsid w:val="00693194"/>
    <w:rsid w:val="00693409"/>
    <w:rsid w:val="006935EA"/>
    <w:rsid w:val="00695983"/>
    <w:rsid w:val="00696CA7"/>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44C"/>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3DC2"/>
    <w:rsid w:val="006D43F3"/>
    <w:rsid w:val="006D460C"/>
    <w:rsid w:val="006D4EEC"/>
    <w:rsid w:val="006D5B6F"/>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0492"/>
    <w:rsid w:val="006F0FE3"/>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0B7"/>
    <w:rsid w:val="00711C87"/>
    <w:rsid w:val="0071203F"/>
    <w:rsid w:val="007121EF"/>
    <w:rsid w:val="00712E0B"/>
    <w:rsid w:val="00713FC5"/>
    <w:rsid w:val="00714636"/>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5D2F"/>
    <w:rsid w:val="00727C48"/>
    <w:rsid w:val="00727CEE"/>
    <w:rsid w:val="0073071E"/>
    <w:rsid w:val="00731757"/>
    <w:rsid w:val="00731C39"/>
    <w:rsid w:val="007326A7"/>
    <w:rsid w:val="007330FD"/>
    <w:rsid w:val="0073465E"/>
    <w:rsid w:val="0073512C"/>
    <w:rsid w:val="00735372"/>
    <w:rsid w:val="00735FDB"/>
    <w:rsid w:val="007406DE"/>
    <w:rsid w:val="00740CA7"/>
    <w:rsid w:val="007427A2"/>
    <w:rsid w:val="00743CF6"/>
    <w:rsid w:val="007442E5"/>
    <w:rsid w:val="00744909"/>
    <w:rsid w:val="00745994"/>
    <w:rsid w:val="00746D6A"/>
    <w:rsid w:val="00746FC2"/>
    <w:rsid w:val="0074733F"/>
    <w:rsid w:val="007501D0"/>
    <w:rsid w:val="00750C2F"/>
    <w:rsid w:val="00750C88"/>
    <w:rsid w:val="0075125C"/>
    <w:rsid w:val="007534BA"/>
    <w:rsid w:val="00754A00"/>
    <w:rsid w:val="00755C79"/>
    <w:rsid w:val="007564A9"/>
    <w:rsid w:val="00757C45"/>
    <w:rsid w:val="007605AF"/>
    <w:rsid w:val="007606A7"/>
    <w:rsid w:val="00762F74"/>
    <w:rsid w:val="00763502"/>
    <w:rsid w:val="00763B0B"/>
    <w:rsid w:val="007642EF"/>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5676"/>
    <w:rsid w:val="00776030"/>
    <w:rsid w:val="00776724"/>
    <w:rsid w:val="00776DD9"/>
    <w:rsid w:val="00777233"/>
    <w:rsid w:val="00777D1E"/>
    <w:rsid w:val="00781A8C"/>
    <w:rsid w:val="00783891"/>
    <w:rsid w:val="00783BE1"/>
    <w:rsid w:val="00783F89"/>
    <w:rsid w:val="007841BC"/>
    <w:rsid w:val="0078442A"/>
    <w:rsid w:val="007855DE"/>
    <w:rsid w:val="007878C1"/>
    <w:rsid w:val="007913FC"/>
    <w:rsid w:val="00791516"/>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6E35"/>
    <w:rsid w:val="0079702C"/>
    <w:rsid w:val="00797CFE"/>
    <w:rsid w:val="007A1B68"/>
    <w:rsid w:val="007A1EA1"/>
    <w:rsid w:val="007A24A8"/>
    <w:rsid w:val="007A2C2F"/>
    <w:rsid w:val="007A2F84"/>
    <w:rsid w:val="007A4749"/>
    <w:rsid w:val="007A4CCD"/>
    <w:rsid w:val="007A56C7"/>
    <w:rsid w:val="007A586A"/>
    <w:rsid w:val="007A5B45"/>
    <w:rsid w:val="007A65CA"/>
    <w:rsid w:val="007A67FD"/>
    <w:rsid w:val="007A69B4"/>
    <w:rsid w:val="007A6E8D"/>
    <w:rsid w:val="007A7531"/>
    <w:rsid w:val="007A76C0"/>
    <w:rsid w:val="007A7E2E"/>
    <w:rsid w:val="007A7F1E"/>
    <w:rsid w:val="007B08EC"/>
    <w:rsid w:val="007B1EFB"/>
    <w:rsid w:val="007B25D4"/>
    <w:rsid w:val="007B69AC"/>
    <w:rsid w:val="007B72EC"/>
    <w:rsid w:val="007B732D"/>
    <w:rsid w:val="007B7B39"/>
    <w:rsid w:val="007B7C92"/>
    <w:rsid w:val="007C003A"/>
    <w:rsid w:val="007C04FD"/>
    <w:rsid w:val="007C0D3D"/>
    <w:rsid w:val="007C192F"/>
    <w:rsid w:val="007C311D"/>
    <w:rsid w:val="007C3937"/>
    <w:rsid w:val="007C3B9A"/>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7F7DB6"/>
    <w:rsid w:val="008003C4"/>
    <w:rsid w:val="00800ECA"/>
    <w:rsid w:val="0080164A"/>
    <w:rsid w:val="00801702"/>
    <w:rsid w:val="00802211"/>
    <w:rsid w:val="00803540"/>
    <w:rsid w:val="008036A2"/>
    <w:rsid w:val="00803B1C"/>
    <w:rsid w:val="00804946"/>
    <w:rsid w:val="00804E73"/>
    <w:rsid w:val="00805902"/>
    <w:rsid w:val="00806C24"/>
    <w:rsid w:val="008071A2"/>
    <w:rsid w:val="008073DD"/>
    <w:rsid w:val="008077AC"/>
    <w:rsid w:val="00807E73"/>
    <w:rsid w:val="00810A47"/>
    <w:rsid w:val="0081283B"/>
    <w:rsid w:val="00812EDF"/>
    <w:rsid w:val="0081486E"/>
    <w:rsid w:val="00814CF9"/>
    <w:rsid w:val="0081533B"/>
    <w:rsid w:val="008154B1"/>
    <w:rsid w:val="00815FEC"/>
    <w:rsid w:val="00816C06"/>
    <w:rsid w:val="00816C74"/>
    <w:rsid w:val="00816F16"/>
    <w:rsid w:val="00820015"/>
    <w:rsid w:val="00820A48"/>
    <w:rsid w:val="00821068"/>
    <w:rsid w:val="008210A0"/>
    <w:rsid w:val="00821EC9"/>
    <w:rsid w:val="00822DE3"/>
    <w:rsid w:val="0082324C"/>
    <w:rsid w:val="008256F8"/>
    <w:rsid w:val="00825FDB"/>
    <w:rsid w:val="00827925"/>
    <w:rsid w:val="00827AED"/>
    <w:rsid w:val="00831232"/>
    <w:rsid w:val="0083155C"/>
    <w:rsid w:val="00832241"/>
    <w:rsid w:val="0083293A"/>
    <w:rsid w:val="00832B3C"/>
    <w:rsid w:val="00833E0D"/>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0BD7"/>
    <w:rsid w:val="00861043"/>
    <w:rsid w:val="00862A71"/>
    <w:rsid w:val="0086355D"/>
    <w:rsid w:val="0086410E"/>
    <w:rsid w:val="00864AD1"/>
    <w:rsid w:val="0086502C"/>
    <w:rsid w:val="008679AB"/>
    <w:rsid w:val="00867B07"/>
    <w:rsid w:val="0087017E"/>
    <w:rsid w:val="00871288"/>
    <w:rsid w:val="0087158C"/>
    <w:rsid w:val="0087173C"/>
    <w:rsid w:val="00873D2F"/>
    <w:rsid w:val="00873EEB"/>
    <w:rsid w:val="008742C6"/>
    <w:rsid w:val="00874B4A"/>
    <w:rsid w:val="00874F93"/>
    <w:rsid w:val="008751E8"/>
    <w:rsid w:val="00875A1B"/>
    <w:rsid w:val="008762A2"/>
    <w:rsid w:val="0087692A"/>
    <w:rsid w:val="00876932"/>
    <w:rsid w:val="00876CA4"/>
    <w:rsid w:val="00876D13"/>
    <w:rsid w:val="00876E0E"/>
    <w:rsid w:val="008815F1"/>
    <w:rsid w:val="0088168B"/>
    <w:rsid w:val="00881E2A"/>
    <w:rsid w:val="00882C34"/>
    <w:rsid w:val="00882E70"/>
    <w:rsid w:val="00883592"/>
    <w:rsid w:val="0088407E"/>
    <w:rsid w:val="008840CE"/>
    <w:rsid w:val="00884A25"/>
    <w:rsid w:val="00884D5E"/>
    <w:rsid w:val="00884F4D"/>
    <w:rsid w:val="00884FEA"/>
    <w:rsid w:val="00886788"/>
    <w:rsid w:val="00886875"/>
    <w:rsid w:val="00886F1E"/>
    <w:rsid w:val="00887CB7"/>
    <w:rsid w:val="00887ECD"/>
    <w:rsid w:val="00895032"/>
    <w:rsid w:val="008951FB"/>
    <w:rsid w:val="008956D8"/>
    <w:rsid w:val="0089579A"/>
    <w:rsid w:val="00896B24"/>
    <w:rsid w:val="00897D2A"/>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0966"/>
    <w:rsid w:val="008B21FD"/>
    <w:rsid w:val="008B227B"/>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2C09"/>
    <w:rsid w:val="008D46F3"/>
    <w:rsid w:val="008D5DD8"/>
    <w:rsid w:val="008D7246"/>
    <w:rsid w:val="008D7B57"/>
    <w:rsid w:val="008E0D96"/>
    <w:rsid w:val="008E18FE"/>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4640"/>
    <w:rsid w:val="008F5014"/>
    <w:rsid w:val="008F5684"/>
    <w:rsid w:val="008F5D65"/>
    <w:rsid w:val="008F68C7"/>
    <w:rsid w:val="008F6D3A"/>
    <w:rsid w:val="008F7071"/>
    <w:rsid w:val="008F748F"/>
    <w:rsid w:val="008F7D1D"/>
    <w:rsid w:val="00900D4A"/>
    <w:rsid w:val="00900DA0"/>
    <w:rsid w:val="009016A5"/>
    <w:rsid w:val="009021D7"/>
    <w:rsid w:val="00902876"/>
    <w:rsid w:val="00902978"/>
    <w:rsid w:val="00902E2C"/>
    <w:rsid w:val="00903DF7"/>
    <w:rsid w:val="00904F16"/>
    <w:rsid w:val="00904FFE"/>
    <w:rsid w:val="00905126"/>
    <w:rsid w:val="009069FF"/>
    <w:rsid w:val="0090792B"/>
    <w:rsid w:val="0091020F"/>
    <w:rsid w:val="00910DFB"/>
    <w:rsid w:val="00911649"/>
    <w:rsid w:val="00911995"/>
    <w:rsid w:val="00911DA9"/>
    <w:rsid w:val="009126CB"/>
    <w:rsid w:val="00913346"/>
    <w:rsid w:val="00913B45"/>
    <w:rsid w:val="0091439D"/>
    <w:rsid w:val="009152F4"/>
    <w:rsid w:val="0091538F"/>
    <w:rsid w:val="00916CBD"/>
    <w:rsid w:val="00917036"/>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7ED"/>
    <w:rsid w:val="00945AB7"/>
    <w:rsid w:val="00946858"/>
    <w:rsid w:val="00946E3F"/>
    <w:rsid w:val="009470C7"/>
    <w:rsid w:val="009474A1"/>
    <w:rsid w:val="00947570"/>
    <w:rsid w:val="00947B5D"/>
    <w:rsid w:val="00947CF7"/>
    <w:rsid w:val="00950209"/>
    <w:rsid w:val="00950492"/>
    <w:rsid w:val="00950C54"/>
    <w:rsid w:val="00950CB8"/>
    <w:rsid w:val="00951857"/>
    <w:rsid w:val="00951ABA"/>
    <w:rsid w:val="00952100"/>
    <w:rsid w:val="00952BC4"/>
    <w:rsid w:val="00953719"/>
    <w:rsid w:val="0095386F"/>
    <w:rsid w:val="00953BD5"/>
    <w:rsid w:val="00954F11"/>
    <w:rsid w:val="00954F5D"/>
    <w:rsid w:val="00955EEE"/>
    <w:rsid w:val="009572B2"/>
    <w:rsid w:val="00957BA9"/>
    <w:rsid w:val="00960E9B"/>
    <w:rsid w:val="009613EF"/>
    <w:rsid w:val="00963059"/>
    <w:rsid w:val="0096319F"/>
    <w:rsid w:val="00964042"/>
    <w:rsid w:val="009651F2"/>
    <w:rsid w:val="0096585B"/>
    <w:rsid w:val="009667CB"/>
    <w:rsid w:val="009669FC"/>
    <w:rsid w:val="009710B2"/>
    <w:rsid w:val="009732A7"/>
    <w:rsid w:val="009734BC"/>
    <w:rsid w:val="00973EF7"/>
    <w:rsid w:val="0097432C"/>
    <w:rsid w:val="0097464B"/>
    <w:rsid w:val="00975093"/>
    <w:rsid w:val="00975FFF"/>
    <w:rsid w:val="00976715"/>
    <w:rsid w:val="00976864"/>
    <w:rsid w:val="00976A94"/>
    <w:rsid w:val="00976F33"/>
    <w:rsid w:val="00980178"/>
    <w:rsid w:val="009806FF"/>
    <w:rsid w:val="009814B0"/>
    <w:rsid w:val="00981610"/>
    <w:rsid w:val="00984ABD"/>
    <w:rsid w:val="00984F58"/>
    <w:rsid w:val="00986460"/>
    <w:rsid w:val="00986DBE"/>
    <w:rsid w:val="00986E39"/>
    <w:rsid w:val="009877E9"/>
    <w:rsid w:val="009902AF"/>
    <w:rsid w:val="009908AF"/>
    <w:rsid w:val="009909DC"/>
    <w:rsid w:val="00990ECF"/>
    <w:rsid w:val="00990F67"/>
    <w:rsid w:val="0099122C"/>
    <w:rsid w:val="0099270B"/>
    <w:rsid w:val="00992B5F"/>
    <w:rsid w:val="00992DC1"/>
    <w:rsid w:val="0099381A"/>
    <w:rsid w:val="00995BB9"/>
    <w:rsid w:val="009A0C09"/>
    <w:rsid w:val="009A1A40"/>
    <w:rsid w:val="009A25F9"/>
    <w:rsid w:val="009A3DC9"/>
    <w:rsid w:val="009A5C28"/>
    <w:rsid w:val="009A6866"/>
    <w:rsid w:val="009A77B2"/>
    <w:rsid w:val="009A7DB8"/>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039"/>
    <w:rsid w:val="009D418D"/>
    <w:rsid w:val="009D4F1A"/>
    <w:rsid w:val="009D7840"/>
    <w:rsid w:val="009E0B1C"/>
    <w:rsid w:val="009E3B1E"/>
    <w:rsid w:val="009E4214"/>
    <w:rsid w:val="009E4CCC"/>
    <w:rsid w:val="009E57BC"/>
    <w:rsid w:val="009E5AB4"/>
    <w:rsid w:val="009E6204"/>
    <w:rsid w:val="009E6423"/>
    <w:rsid w:val="009E7B3A"/>
    <w:rsid w:val="009F043B"/>
    <w:rsid w:val="009F2BDE"/>
    <w:rsid w:val="009F361E"/>
    <w:rsid w:val="009F43A5"/>
    <w:rsid w:val="009F498E"/>
    <w:rsid w:val="009F49BF"/>
    <w:rsid w:val="009F53CC"/>
    <w:rsid w:val="009F5587"/>
    <w:rsid w:val="009F5E18"/>
    <w:rsid w:val="009F698F"/>
    <w:rsid w:val="009F6A74"/>
    <w:rsid w:val="009F6EF5"/>
    <w:rsid w:val="009F733D"/>
    <w:rsid w:val="009F79C2"/>
    <w:rsid w:val="009F79DF"/>
    <w:rsid w:val="009F7AB4"/>
    <w:rsid w:val="009F7E41"/>
    <w:rsid w:val="00A00106"/>
    <w:rsid w:val="00A00EE5"/>
    <w:rsid w:val="00A02101"/>
    <w:rsid w:val="00A022F7"/>
    <w:rsid w:val="00A026F8"/>
    <w:rsid w:val="00A02E89"/>
    <w:rsid w:val="00A032C6"/>
    <w:rsid w:val="00A03ABC"/>
    <w:rsid w:val="00A0438F"/>
    <w:rsid w:val="00A0497D"/>
    <w:rsid w:val="00A05B12"/>
    <w:rsid w:val="00A05D95"/>
    <w:rsid w:val="00A05EB7"/>
    <w:rsid w:val="00A05EBB"/>
    <w:rsid w:val="00A068A1"/>
    <w:rsid w:val="00A107A2"/>
    <w:rsid w:val="00A113EC"/>
    <w:rsid w:val="00A11D02"/>
    <w:rsid w:val="00A12AC8"/>
    <w:rsid w:val="00A135F9"/>
    <w:rsid w:val="00A161E1"/>
    <w:rsid w:val="00A16B4E"/>
    <w:rsid w:val="00A17904"/>
    <w:rsid w:val="00A179A7"/>
    <w:rsid w:val="00A20567"/>
    <w:rsid w:val="00A2209D"/>
    <w:rsid w:val="00A220C9"/>
    <w:rsid w:val="00A24E1B"/>
    <w:rsid w:val="00A25341"/>
    <w:rsid w:val="00A25D45"/>
    <w:rsid w:val="00A25E7F"/>
    <w:rsid w:val="00A278C3"/>
    <w:rsid w:val="00A301ED"/>
    <w:rsid w:val="00A307B7"/>
    <w:rsid w:val="00A32DA3"/>
    <w:rsid w:val="00A32E8C"/>
    <w:rsid w:val="00A34DF4"/>
    <w:rsid w:val="00A357F0"/>
    <w:rsid w:val="00A35C42"/>
    <w:rsid w:val="00A35D7C"/>
    <w:rsid w:val="00A362DB"/>
    <w:rsid w:val="00A37DBE"/>
    <w:rsid w:val="00A40409"/>
    <w:rsid w:val="00A40931"/>
    <w:rsid w:val="00A410A7"/>
    <w:rsid w:val="00A410B4"/>
    <w:rsid w:val="00A41254"/>
    <w:rsid w:val="00A4209D"/>
    <w:rsid w:val="00A42B54"/>
    <w:rsid w:val="00A42E6B"/>
    <w:rsid w:val="00A42FB3"/>
    <w:rsid w:val="00A43FE3"/>
    <w:rsid w:val="00A456B4"/>
    <w:rsid w:val="00A45C7D"/>
    <w:rsid w:val="00A45ED0"/>
    <w:rsid w:val="00A4713B"/>
    <w:rsid w:val="00A51A00"/>
    <w:rsid w:val="00A5225E"/>
    <w:rsid w:val="00A53402"/>
    <w:rsid w:val="00A53E80"/>
    <w:rsid w:val="00A53EAC"/>
    <w:rsid w:val="00A54503"/>
    <w:rsid w:val="00A549AF"/>
    <w:rsid w:val="00A565D9"/>
    <w:rsid w:val="00A5726F"/>
    <w:rsid w:val="00A572A1"/>
    <w:rsid w:val="00A57B36"/>
    <w:rsid w:val="00A61BDA"/>
    <w:rsid w:val="00A62846"/>
    <w:rsid w:val="00A62F33"/>
    <w:rsid w:val="00A63511"/>
    <w:rsid w:val="00A63538"/>
    <w:rsid w:val="00A644FB"/>
    <w:rsid w:val="00A6488D"/>
    <w:rsid w:val="00A656C8"/>
    <w:rsid w:val="00A67B4C"/>
    <w:rsid w:val="00A7412C"/>
    <w:rsid w:val="00A760D8"/>
    <w:rsid w:val="00A778AA"/>
    <w:rsid w:val="00A77DE6"/>
    <w:rsid w:val="00A816A7"/>
    <w:rsid w:val="00A81BD3"/>
    <w:rsid w:val="00A828FD"/>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34"/>
    <w:rsid w:val="00AA0542"/>
    <w:rsid w:val="00AA1448"/>
    <w:rsid w:val="00AA32BA"/>
    <w:rsid w:val="00AA5247"/>
    <w:rsid w:val="00AA6C51"/>
    <w:rsid w:val="00AA74A6"/>
    <w:rsid w:val="00AB00D3"/>
    <w:rsid w:val="00AB05FF"/>
    <w:rsid w:val="00AB10C5"/>
    <w:rsid w:val="00AB16A2"/>
    <w:rsid w:val="00AB1A3D"/>
    <w:rsid w:val="00AB1C4E"/>
    <w:rsid w:val="00AB37BC"/>
    <w:rsid w:val="00AB38D0"/>
    <w:rsid w:val="00AB43F1"/>
    <w:rsid w:val="00AB4C10"/>
    <w:rsid w:val="00AB5524"/>
    <w:rsid w:val="00AB5CE9"/>
    <w:rsid w:val="00AB6B1E"/>
    <w:rsid w:val="00AB6F12"/>
    <w:rsid w:val="00AB726E"/>
    <w:rsid w:val="00AB74AD"/>
    <w:rsid w:val="00AB77BF"/>
    <w:rsid w:val="00AB78E3"/>
    <w:rsid w:val="00AB7939"/>
    <w:rsid w:val="00AC0303"/>
    <w:rsid w:val="00AC0A3D"/>
    <w:rsid w:val="00AC12DC"/>
    <w:rsid w:val="00AC15ED"/>
    <w:rsid w:val="00AC1AFC"/>
    <w:rsid w:val="00AC245C"/>
    <w:rsid w:val="00AC25B9"/>
    <w:rsid w:val="00AC6E1E"/>
    <w:rsid w:val="00AD16CC"/>
    <w:rsid w:val="00AD77D1"/>
    <w:rsid w:val="00AD7F9F"/>
    <w:rsid w:val="00AE0717"/>
    <w:rsid w:val="00AE1126"/>
    <w:rsid w:val="00AE1597"/>
    <w:rsid w:val="00AE1C87"/>
    <w:rsid w:val="00AE25C6"/>
    <w:rsid w:val="00AE2839"/>
    <w:rsid w:val="00AE3B91"/>
    <w:rsid w:val="00AE524C"/>
    <w:rsid w:val="00AE5EF9"/>
    <w:rsid w:val="00AE772A"/>
    <w:rsid w:val="00AF036C"/>
    <w:rsid w:val="00AF06DD"/>
    <w:rsid w:val="00AF0C92"/>
    <w:rsid w:val="00AF20C4"/>
    <w:rsid w:val="00AF25D4"/>
    <w:rsid w:val="00AF2DD8"/>
    <w:rsid w:val="00AF320E"/>
    <w:rsid w:val="00AF33E9"/>
    <w:rsid w:val="00AF3DFC"/>
    <w:rsid w:val="00AF63B1"/>
    <w:rsid w:val="00AF6650"/>
    <w:rsid w:val="00AF7024"/>
    <w:rsid w:val="00AF776A"/>
    <w:rsid w:val="00AF7978"/>
    <w:rsid w:val="00B003EB"/>
    <w:rsid w:val="00B004C0"/>
    <w:rsid w:val="00B005B6"/>
    <w:rsid w:val="00B01A1F"/>
    <w:rsid w:val="00B02498"/>
    <w:rsid w:val="00B0302E"/>
    <w:rsid w:val="00B031CD"/>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424"/>
    <w:rsid w:val="00B12EFF"/>
    <w:rsid w:val="00B135A6"/>
    <w:rsid w:val="00B13CCF"/>
    <w:rsid w:val="00B14206"/>
    <w:rsid w:val="00B142E3"/>
    <w:rsid w:val="00B14C60"/>
    <w:rsid w:val="00B14D6F"/>
    <w:rsid w:val="00B1567D"/>
    <w:rsid w:val="00B164F5"/>
    <w:rsid w:val="00B1686A"/>
    <w:rsid w:val="00B16F15"/>
    <w:rsid w:val="00B174AD"/>
    <w:rsid w:val="00B177F2"/>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3DF8"/>
    <w:rsid w:val="00B349CA"/>
    <w:rsid w:val="00B36839"/>
    <w:rsid w:val="00B3722A"/>
    <w:rsid w:val="00B37377"/>
    <w:rsid w:val="00B3741F"/>
    <w:rsid w:val="00B407EF"/>
    <w:rsid w:val="00B42624"/>
    <w:rsid w:val="00B427EA"/>
    <w:rsid w:val="00B43EF1"/>
    <w:rsid w:val="00B44570"/>
    <w:rsid w:val="00B47383"/>
    <w:rsid w:val="00B47C4C"/>
    <w:rsid w:val="00B47DDF"/>
    <w:rsid w:val="00B5081D"/>
    <w:rsid w:val="00B50B97"/>
    <w:rsid w:val="00B50ECF"/>
    <w:rsid w:val="00B520B7"/>
    <w:rsid w:val="00B52D48"/>
    <w:rsid w:val="00B5315D"/>
    <w:rsid w:val="00B53437"/>
    <w:rsid w:val="00B540C8"/>
    <w:rsid w:val="00B541B2"/>
    <w:rsid w:val="00B560F5"/>
    <w:rsid w:val="00B5761C"/>
    <w:rsid w:val="00B57994"/>
    <w:rsid w:val="00B62287"/>
    <w:rsid w:val="00B62489"/>
    <w:rsid w:val="00B62E29"/>
    <w:rsid w:val="00B639A8"/>
    <w:rsid w:val="00B65CEF"/>
    <w:rsid w:val="00B667F7"/>
    <w:rsid w:val="00B67DDD"/>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019"/>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65AB"/>
    <w:rsid w:val="00BB0707"/>
    <w:rsid w:val="00BB0A13"/>
    <w:rsid w:val="00BB1AE3"/>
    <w:rsid w:val="00BB20D6"/>
    <w:rsid w:val="00BB21F5"/>
    <w:rsid w:val="00BB2396"/>
    <w:rsid w:val="00BB3285"/>
    <w:rsid w:val="00BB3F7F"/>
    <w:rsid w:val="00BB43FF"/>
    <w:rsid w:val="00BB6AE1"/>
    <w:rsid w:val="00BB7F80"/>
    <w:rsid w:val="00BC02BA"/>
    <w:rsid w:val="00BC08AC"/>
    <w:rsid w:val="00BC2362"/>
    <w:rsid w:val="00BC4FBD"/>
    <w:rsid w:val="00BC5AB8"/>
    <w:rsid w:val="00BC60AB"/>
    <w:rsid w:val="00BC7D51"/>
    <w:rsid w:val="00BC7F6F"/>
    <w:rsid w:val="00BD005E"/>
    <w:rsid w:val="00BD06E8"/>
    <w:rsid w:val="00BD33A1"/>
    <w:rsid w:val="00BD376E"/>
    <w:rsid w:val="00BD3872"/>
    <w:rsid w:val="00BD3B7F"/>
    <w:rsid w:val="00BD3E51"/>
    <w:rsid w:val="00BD42C8"/>
    <w:rsid w:val="00BD466A"/>
    <w:rsid w:val="00BD479B"/>
    <w:rsid w:val="00BD6DC1"/>
    <w:rsid w:val="00BE03C3"/>
    <w:rsid w:val="00BE1F62"/>
    <w:rsid w:val="00BE3314"/>
    <w:rsid w:val="00BE4045"/>
    <w:rsid w:val="00BE44B1"/>
    <w:rsid w:val="00BE5A7D"/>
    <w:rsid w:val="00BE635A"/>
    <w:rsid w:val="00BE64BF"/>
    <w:rsid w:val="00BE713C"/>
    <w:rsid w:val="00BE71B4"/>
    <w:rsid w:val="00BE76F5"/>
    <w:rsid w:val="00BF125B"/>
    <w:rsid w:val="00BF1C16"/>
    <w:rsid w:val="00BF2590"/>
    <w:rsid w:val="00BF25CA"/>
    <w:rsid w:val="00BF2EE2"/>
    <w:rsid w:val="00BF483D"/>
    <w:rsid w:val="00BF4A31"/>
    <w:rsid w:val="00BF5424"/>
    <w:rsid w:val="00BF6181"/>
    <w:rsid w:val="00C01C49"/>
    <w:rsid w:val="00C01DF0"/>
    <w:rsid w:val="00C02C1A"/>
    <w:rsid w:val="00C02CE1"/>
    <w:rsid w:val="00C03DD9"/>
    <w:rsid w:val="00C04476"/>
    <w:rsid w:val="00C04C27"/>
    <w:rsid w:val="00C05274"/>
    <w:rsid w:val="00C067A5"/>
    <w:rsid w:val="00C1131B"/>
    <w:rsid w:val="00C12B3B"/>
    <w:rsid w:val="00C1372D"/>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2651A"/>
    <w:rsid w:val="00C30E03"/>
    <w:rsid w:val="00C3106B"/>
    <w:rsid w:val="00C317A5"/>
    <w:rsid w:val="00C32CB1"/>
    <w:rsid w:val="00C32F39"/>
    <w:rsid w:val="00C33A95"/>
    <w:rsid w:val="00C345F1"/>
    <w:rsid w:val="00C34B9D"/>
    <w:rsid w:val="00C3569F"/>
    <w:rsid w:val="00C35DFD"/>
    <w:rsid w:val="00C36219"/>
    <w:rsid w:val="00C36267"/>
    <w:rsid w:val="00C37583"/>
    <w:rsid w:val="00C37939"/>
    <w:rsid w:val="00C4031F"/>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1B8C"/>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2A5B"/>
    <w:rsid w:val="00C73579"/>
    <w:rsid w:val="00C7422C"/>
    <w:rsid w:val="00C745EA"/>
    <w:rsid w:val="00C7470C"/>
    <w:rsid w:val="00C74D9A"/>
    <w:rsid w:val="00C754BC"/>
    <w:rsid w:val="00C75C3E"/>
    <w:rsid w:val="00C7647B"/>
    <w:rsid w:val="00C765FD"/>
    <w:rsid w:val="00C76E6B"/>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05D6"/>
    <w:rsid w:val="00CA18E5"/>
    <w:rsid w:val="00CA34FC"/>
    <w:rsid w:val="00CA39CF"/>
    <w:rsid w:val="00CA53D6"/>
    <w:rsid w:val="00CA53F9"/>
    <w:rsid w:val="00CA54FF"/>
    <w:rsid w:val="00CB03B9"/>
    <w:rsid w:val="00CB0590"/>
    <w:rsid w:val="00CB09E0"/>
    <w:rsid w:val="00CB0FC8"/>
    <w:rsid w:val="00CB2463"/>
    <w:rsid w:val="00CB2DEB"/>
    <w:rsid w:val="00CB34A3"/>
    <w:rsid w:val="00CB5365"/>
    <w:rsid w:val="00CB54F7"/>
    <w:rsid w:val="00CB641A"/>
    <w:rsid w:val="00CB76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E0365"/>
    <w:rsid w:val="00CE0406"/>
    <w:rsid w:val="00CE1EDD"/>
    <w:rsid w:val="00CE1F0C"/>
    <w:rsid w:val="00CE2454"/>
    <w:rsid w:val="00CE2EA5"/>
    <w:rsid w:val="00CE31E0"/>
    <w:rsid w:val="00CE57BB"/>
    <w:rsid w:val="00CE755D"/>
    <w:rsid w:val="00CE7B2B"/>
    <w:rsid w:val="00CF0CC8"/>
    <w:rsid w:val="00CF0D97"/>
    <w:rsid w:val="00CF1959"/>
    <w:rsid w:val="00CF234C"/>
    <w:rsid w:val="00CF40FE"/>
    <w:rsid w:val="00CF54C5"/>
    <w:rsid w:val="00CF5883"/>
    <w:rsid w:val="00D00D5A"/>
    <w:rsid w:val="00D00FA4"/>
    <w:rsid w:val="00D02165"/>
    <w:rsid w:val="00D02813"/>
    <w:rsid w:val="00D029EE"/>
    <w:rsid w:val="00D02ECE"/>
    <w:rsid w:val="00D038A7"/>
    <w:rsid w:val="00D04016"/>
    <w:rsid w:val="00D04432"/>
    <w:rsid w:val="00D0544D"/>
    <w:rsid w:val="00D05CD8"/>
    <w:rsid w:val="00D05F05"/>
    <w:rsid w:val="00D05FA0"/>
    <w:rsid w:val="00D05FBA"/>
    <w:rsid w:val="00D072C6"/>
    <w:rsid w:val="00D11E2C"/>
    <w:rsid w:val="00D12DB7"/>
    <w:rsid w:val="00D13415"/>
    <w:rsid w:val="00D13BB5"/>
    <w:rsid w:val="00D14765"/>
    <w:rsid w:val="00D15744"/>
    <w:rsid w:val="00D15B81"/>
    <w:rsid w:val="00D1663E"/>
    <w:rsid w:val="00D16654"/>
    <w:rsid w:val="00D1665F"/>
    <w:rsid w:val="00D16D52"/>
    <w:rsid w:val="00D16D9A"/>
    <w:rsid w:val="00D1714C"/>
    <w:rsid w:val="00D176AE"/>
    <w:rsid w:val="00D17955"/>
    <w:rsid w:val="00D200B1"/>
    <w:rsid w:val="00D20424"/>
    <w:rsid w:val="00D205C8"/>
    <w:rsid w:val="00D206D9"/>
    <w:rsid w:val="00D20BDA"/>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576C"/>
    <w:rsid w:val="00D36D43"/>
    <w:rsid w:val="00D37109"/>
    <w:rsid w:val="00D37645"/>
    <w:rsid w:val="00D4069D"/>
    <w:rsid w:val="00D409C3"/>
    <w:rsid w:val="00D40A96"/>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968"/>
    <w:rsid w:val="00D64A29"/>
    <w:rsid w:val="00D6562E"/>
    <w:rsid w:val="00D65658"/>
    <w:rsid w:val="00D65971"/>
    <w:rsid w:val="00D66909"/>
    <w:rsid w:val="00D67C5A"/>
    <w:rsid w:val="00D67D53"/>
    <w:rsid w:val="00D70E4A"/>
    <w:rsid w:val="00D717C1"/>
    <w:rsid w:val="00D719E7"/>
    <w:rsid w:val="00D7204E"/>
    <w:rsid w:val="00D73225"/>
    <w:rsid w:val="00D73E47"/>
    <w:rsid w:val="00D74251"/>
    <w:rsid w:val="00D752D6"/>
    <w:rsid w:val="00D7554D"/>
    <w:rsid w:val="00D803FF"/>
    <w:rsid w:val="00D80ADE"/>
    <w:rsid w:val="00D818CD"/>
    <w:rsid w:val="00D8344B"/>
    <w:rsid w:val="00D84885"/>
    <w:rsid w:val="00D8612B"/>
    <w:rsid w:val="00D91203"/>
    <w:rsid w:val="00D91CE4"/>
    <w:rsid w:val="00D92456"/>
    <w:rsid w:val="00D9315D"/>
    <w:rsid w:val="00D93A6B"/>
    <w:rsid w:val="00D93DF5"/>
    <w:rsid w:val="00D9506C"/>
    <w:rsid w:val="00D95152"/>
    <w:rsid w:val="00D953BA"/>
    <w:rsid w:val="00D97D97"/>
    <w:rsid w:val="00DA05FF"/>
    <w:rsid w:val="00DA0815"/>
    <w:rsid w:val="00DA1931"/>
    <w:rsid w:val="00DA266B"/>
    <w:rsid w:val="00DA4A7E"/>
    <w:rsid w:val="00DA500A"/>
    <w:rsid w:val="00DA610F"/>
    <w:rsid w:val="00DA6786"/>
    <w:rsid w:val="00DA6C52"/>
    <w:rsid w:val="00DB0258"/>
    <w:rsid w:val="00DB0BEE"/>
    <w:rsid w:val="00DB1B40"/>
    <w:rsid w:val="00DB2478"/>
    <w:rsid w:val="00DB37F3"/>
    <w:rsid w:val="00DB3D6A"/>
    <w:rsid w:val="00DB462F"/>
    <w:rsid w:val="00DB4843"/>
    <w:rsid w:val="00DB50FE"/>
    <w:rsid w:val="00DB58EA"/>
    <w:rsid w:val="00DB5C87"/>
    <w:rsid w:val="00DB7149"/>
    <w:rsid w:val="00DB74D1"/>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DB9"/>
    <w:rsid w:val="00DD383C"/>
    <w:rsid w:val="00DD39E9"/>
    <w:rsid w:val="00DD4BC6"/>
    <w:rsid w:val="00DD4C5E"/>
    <w:rsid w:val="00DD4F04"/>
    <w:rsid w:val="00DD5E0D"/>
    <w:rsid w:val="00DD6183"/>
    <w:rsid w:val="00DD66E7"/>
    <w:rsid w:val="00DD7034"/>
    <w:rsid w:val="00DE02EC"/>
    <w:rsid w:val="00DE048D"/>
    <w:rsid w:val="00DE0783"/>
    <w:rsid w:val="00DE07F6"/>
    <w:rsid w:val="00DE2274"/>
    <w:rsid w:val="00DE38F8"/>
    <w:rsid w:val="00DE3FE0"/>
    <w:rsid w:val="00DE4CB8"/>
    <w:rsid w:val="00DE50AF"/>
    <w:rsid w:val="00DE7776"/>
    <w:rsid w:val="00DE787B"/>
    <w:rsid w:val="00DE7EF3"/>
    <w:rsid w:val="00DF001A"/>
    <w:rsid w:val="00DF03C6"/>
    <w:rsid w:val="00DF0400"/>
    <w:rsid w:val="00DF09B4"/>
    <w:rsid w:val="00DF152A"/>
    <w:rsid w:val="00DF1EE1"/>
    <w:rsid w:val="00DF3463"/>
    <w:rsid w:val="00DF34AC"/>
    <w:rsid w:val="00DF3D81"/>
    <w:rsid w:val="00DF40AD"/>
    <w:rsid w:val="00DF41E4"/>
    <w:rsid w:val="00DF47DF"/>
    <w:rsid w:val="00DF4BA9"/>
    <w:rsid w:val="00DF63CA"/>
    <w:rsid w:val="00DF6AAF"/>
    <w:rsid w:val="00DF6FD6"/>
    <w:rsid w:val="00DF7F14"/>
    <w:rsid w:val="00E000B1"/>
    <w:rsid w:val="00E0060F"/>
    <w:rsid w:val="00E00820"/>
    <w:rsid w:val="00E01F15"/>
    <w:rsid w:val="00E023F1"/>
    <w:rsid w:val="00E04203"/>
    <w:rsid w:val="00E059B2"/>
    <w:rsid w:val="00E10CC5"/>
    <w:rsid w:val="00E10E52"/>
    <w:rsid w:val="00E12A42"/>
    <w:rsid w:val="00E12CCC"/>
    <w:rsid w:val="00E12FF1"/>
    <w:rsid w:val="00E1315C"/>
    <w:rsid w:val="00E13233"/>
    <w:rsid w:val="00E134F0"/>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4FD1"/>
    <w:rsid w:val="00E25CF3"/>
    <w:rsid w:val="00E273DA"/>
    <w:rsid w:val="00E30A8B"/>
    <w:rsid w:val="00E31290"/>
    <w:rsid w:val="00E316A6"/>
    <w:rsid w:val="00E31EAA"/>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005A"/>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23F"/>
    <w:rsid w:val="00E61EF2"/>
    <w:rsid w:val="00E62256"/>
    <w:rsid w:val="00E623A3"/>
    <w:rsid w:val="00E64411"/>
    <w:rsid w:val="00E6473B"/>
    <w:rsid w:val="00E64F12"/>
    <w:rsid w:val="00E65A6A"/>
    <w:rsid w:val="00E666B2"/>
    <w:rsid w:val="00E70A25"/>
    <w:rsid w:val="00E71508"/>
    <w:rsid w:val="00E71E86"/>
    <w:rsid w:val="00E72898"/>
    <w:rsid w:val="00E72ACA"/>
    <w:rsid w:val="00E734EE"/>
    <w:rsid w:val="00E73565"/>
    <w:rsid w:val="00E741FA"/>
    <w:rsid w:val="00E757BA"/>
    <w:rsid w:val="00E75BF8"/>
    <w:rsid w:val="00E75FD7"/>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1DA2"/>
    <w:rsid w:val="00E92243"/>
    <w:rsid w:val="00E92C59"/>
    <w:rsid w:val="00E9398A"/>
    <w:rsid w:val="00E93BD0"/>
    <w:rsid w:val="00E93C1A"/>
    <w:rsid w:val="00E93C44"/>
    <w:rsid w:val="00E93EC4"/>
    <w:rsid w:val="00E9434A"/>
    <w:rsid w:val="00E974E2"/>
    <w:rsid w:val="00E97578"/>
    <w:rsid w:val="00E9785A"/>
    <w:rsid w:val="00E979EB"/>
    <w:rsid w:val="00E97FC9"/>
    <w:rsid w:val="00EA0274"/>
    <w:rsid w:val="00EA0707"/>
    <w:rsid w:val="00EA0839"/>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529"/>
    <w:rsid w:val="00EB6939"/>
    <w:rsid w:val="00EB72BB"/>
    <w:rsid w:val="00EC051E"/>
    <w:rsid w:val="00EC0D39"/>
    <w:rsid w:val="00EC187C"/>
    <w:rsid w:val="00EC1F20"/>
    <w:rsid w:val="00EC223F"/>
    <w:rsid w:val="00EC3510"/>
    <w:rsid w:val="00EC3741"/>
    <w:rsid w:val="00EC38BA"/>
    <w:rsid w:val="00EC41F5"/>
    <w:rsid w:val="00EC4273"/>
    <w:rsid w:val="00EC4608"/>
    <w:rsid w:val="00EC46F3"/>
    <w:rsid w:val="00EC5186"/>
    <w:rsid w:val="00EC5205"/>
    <w:rsid w:val="00EC648D"/>
    <w:rsid w:val="00EC79C4"/>
    <w:rsid w:val="00ED15C2"/>
    <w:rsid w:val="00ED1966"/>
    <w:rsid w:val="00ED24E1"/>
    <w:rsid w:val="00ED3169"/>
    <w:rsid w:val="00ED403A"/>
    <w:rsid w:val="00ED4CF7"/>
    <w:rsid w:val="00ED50B1"/>
    <w:rsid w:val="00ED53AC"/>
    <w:rsid w:val="00ED5A0F"/>
    <w:rsid w:val="00ED5E12"/>
    <w:rsid w:val="00ED6E7B"/>
    <w:rsid w:val="00ED73F9"/>
    <w:rsid w:val="00ED7714"/>
    <w:rsid w:val="00ED7852"/>
    <w:rsid w:val="00EE00A1"/>
    <w:rsid w:val="00EE0424"/>
    <w:rsid w:val="00EE4384"/>
    <w:rsid w:val="00EE4766"/>
    <w:rsid w:val="00EE4864"/>
    <w:rsid w:val="00EE4C07"/>
    <w:rsid w:val="00EE4C0B"/>
    <w:rsid w:val="00EE4E02"/>
    <w:rsid w:val="00EE51F8"/>
    <w:rsid w:val="00EE780D"/>
    <w:rsid w:val="00EF03E4"/>
    <w:rsid w:val="00EF05EF"/>
    <w:rsid w:val="00EF06CB"/>
    <w:rsid w:val="00EF2803"/>
    <w:rsid w:val="00EF3493"/>
    <w:rsid w:val="00EF3E55"/>
    <w:rsid w:val="00EF4256"/>
    <w:rsid w:val="00EF44AD"/>
    <w:rsid w:val="00EF562B"/>
    <w:rsid w:val="00EF6EAC"/>
    <w:rsid w:val="00EF7064"/>
    <w:rsid w:val="00F00064"/>
    <w:rsid w:val="00F00D1F"/>
    <w:rsid w:val="00F00F6E"/>
    <w:rsid w:val="00F01BC4"/>
    <w:rsid w:val="00F0275C"/>
    <w:rsid w:val="00F0284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E60"/>
    <w:rsid w:val="00F14F58"/>
    <w:rsid w:val="00F150F2"/>
    <w:rsid w:val="00F151FF"/>
    <w:rsid w:val="00F167A2"/>
    <w:rsid w:val="00F1778A"/>
    <w:rsid w:val="00F17C9B"/>
    <w:rsid w:val="00F17F98"/>
    <w:rsid w:val="00F2084D"/>
    <w:rsid w:val="00F21370"/>
    <w:rsid w:val="00F22A64"/>
    <w:rsid w:val="00F231A1"/>
    <w:rsid w:val="00F264D3"/>
    <w:rsid w:val="00F2712A"/>
    <w:rsid w:val="00F274AC"/>
    <w:rsid w:val="00F27AEE"/>
    <w:rsid w:val="00F306F0"/>
    <w:rsid w:val="00F31E6F"/>
    <w:rsid w:val="00F32126"/>
    <w:rsid w:val="00F3260D"/>
    <w:rsid w:val="00F32F87"/>
    <w:rsid w:val="00F3316D"/>
    <w:rsid w:val="00F33784"/>
    <w:rsid w:val="00F3397A"/>
    <w:rsid w:val="00F33E75"/>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16F"/>
    <w:rsid w:val="00F502F4"/>
    <w:rsid w:val="00F50BF6"/>
    <w:rsid w:val="00F52444"/>
    <w:rsid w:val="00F5334B"/>
    <w:rsid w:val="00F5393F"/>
    <w:rsid w:val="00F54F03"/>
    <w:rsid w:val="00F55739"/>
    <w:rsid w:val="00F55BC7"/>
    <w:rsid w:val="00F55F54"/>
    <w:rsid w:val="00F56100"/>
    <w:rsid w:val="00F619DB"/>
    <w:rsid w:val="00F62DD0"/>
    <w:rsid w:val="00F6359D"/>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27B"/>
    <w:rsid w:val="00F80C52"/>
    <w:rsid w:val="00F8252B"/>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4E"/>
    <w:rsid w:val="00F97295"/>
    <w:rsid w:val="00FA0EA1"/>
    <w:rsid w:val="00FA14C8"/>
    <w:rsid w:val="00FA1E6B"/>
    <w:rsid w:val="00FA289E"/>
    <w:rsid w:val="00FA2DE9"/>
    <w:rsid w:val="00FA5929"/>
    <w:rsid w:val="00FB0303"/>
    <w:rsid w:val="00FB03CB"/>
    <w:rsid w:val="00FB1AB8"/>
    <w:rsid w:val="00FB2878"/>
    <w:rsid w:val="00FB2DB9"/>
    <w:rsid w:val="00FB398A"/>
    <w:rsid w:val="00FB4899"/>
    <w:rsid w:val="00FB6646"/>
    <w:rsid w:val="00FB6B16"/>
    <w:rsid w:val="00FB7325"/>
    <w:rsid w:val="00FC012A"/>
    <w:rsid w:val="00FC154D"/>
    <w:rsid w:val="00FC219D"/>
    <w:rsid w:val="00FC256F"/>
    <w:rsid w:val="00FC2F98"/>
    <w:rsid w:val="00FC41D6"/>
    <w:rsid w:val="00FC4C7A"/>
    <w:rsid w:val="00FC51B3"/>
    <w:rsid w:val="00FC56A9"/>
    <w:rsid w:val="00FC604D"/>
    <w:rsid w:val="00FC656A"/>
    <w:rsid w:val="00FC6C48"/>
    <w:rsid w:val="00FD0C84"/>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71B"/>
    <w:rsid w:val="00FF0AA7"/>
    <w:rsid w:val="00FF13DB"/>
    <w:rsid w:val="00FF3386"/>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8529"/>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Simple 3" w:uiPriority="0"/>
    <w:lsdException w:name="Table Columns 3"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9DB"/>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aliases w:val="kk,título 2,título 21,título 22,título 23,título 24,título 25,Titulo 2,H2-Heading 2,2,Header 2,l2,Header2,h2,22,heading2,list2,H2,heading 2,Heading 2 Hidden,heading 21,Heading 2 Hidden1,Titolo2,TITULO,(Para otros apartados),1.2 Título 2,A"/>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aliases w:val="Bullet 1°,Paragraph Heading,Level 1 - 1,H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051FA7"/>
    <w:pPr>
      <w:tabs>
        <w:tab w:val="num" w:pos="2004"/>
      </w:tabs>
      <w:spacing w:before="240" w:after="60"/>
      <w:ind w:left="2004" w:hanging="1296"/>
      <w:outlineLvl w:val="6"/>
    </w:pPr>
    <w:rPr>
      <w:i/>
      <w:sz w:val="24"/>
      <w:szCs w:val="24"/>
      <w:lang w:eastAsia="es-ES"/>
    </w:rPr>
  </w:style>
  <w:style w:type="paragraph" w:styleId="Ttol8">
    <w:name w:val="heading 8"/>
    <w:basedOn w:val="Normal"/>
    <w:next w:val="Normal"/>
    <w:link w:val="Ttol8Car"/>
    <w:uiPriority w:val="9"/>
    <w:semiHidden/>
    <w:unhideWhenUsed/>
    <w:qFormat/>
    <w:rsid w:val="00051FA7"/>
    <w:pPr>
      <w:tabs>
        <w:tab w:val="num" w:pos="2148"/>
      </w:tabs>
      <w:spacing w:before="240" w:after="60"/>
      <w:ind w:left="2148" w:hanging="1440"/>
      <w:outlineLvl w:val="7"/>
    </w:pPr>
    <w:rPr>
      <w:iCs/>
      <w:sz w:val="24"/>
      <w:szCs w:val="24"/>
      <w:lang w:eastAsia="es-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uiPriority w:val="99"/>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uiPriority w:val="99"/>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uiPriority w:val="99"/>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aliases w:val="Bullet 1° Car,Paragraph Heading Car,Level 1 - 1 Car,H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uiPriority w:val="99"/>
    <w:semiHidden/>
    <w:rsid w:val="00010C34"/>
    <w:pPr>
      <w:ind w:left="283" w:hanging="283"/>
    </w:pPr>
  </w:style>
  <w:style w:type="character" w:customStyle="1" w:styleId="Ttol2Car">
    <w:name w:val="Títol 2 Car"/>
    <w:aliases w:val="kk Car,título 2 Car,título 21 Car,título 22 Car,título 23 Car,título 24 Car,título 25 Car,Titulo 2 Car,H2-Heading 2 Car,2 Car,Header 2 Car,l2 Car,Header2 Car,h2 Car,22 Car,heading2 Car,list2 Car,H2 Car,heading 2 Car,Heading 2 Hidden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uiPriority w:val="99"/>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semiHidden/>
    <w:unhideWhenUsed/>
    <w:rsid w:val="000B66FB"/>
    <w:rPr>
      <w:color w:val="800080" w:themeColor="followedHyperlink"/>
      <w:u w:val="single"/>
    </w:rPr>
  </w:style>
  <w:style w:type="paragraph" w:customStyle="1" w:styleId="Default">
    <w:name w:val="Default"/>
    <w:uiPriority w:val="99"/>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qFormat/>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customStyle="1" w:styleId="Llistat1">
    <w:name w:val="Llistat 1"/>
    <w:basedOn w:val="Pargrafdellista"/>
    <w:link w:val="Llistat1Car"/>
    <w:qFormat/>
    <w:rsid w:val="0026667D"/>
    <w:pPr>
      <w:numPr>
        <w:numId w:val="15"/>
      </w:numPr>
      <w:spacing w:before="120" w:after="120" w:line="276" w:lineRule="auto"/>
      <w:jc w:val="both"/>
    </w:pPr>
    <w:rPr>
      <w:rFonts w:ascii="Arial" w:eastAsia="Calibri" w:hAnsi="Arial" w:cs="Arial"/>
      <w:sz w:val="22"/>
      <w:szCs w:val="22"/>
      <w:lang w:eastAsia="en-US"/>
    </w:rPr>
  </w:style>
  <w:style w:type="character" w:customStyle="1" w:styleId="Llistat1Car">
    <w:name w:val="Llistat 1 Car"/>
    <w:basedOn w:val="Tipusdelletraperdefectedelpargraf"/>
    <w:link w:val="Llistat1"/>
    <w:rsid w:val="0026667D"/>
    <w:rPr>
      <w:rFonts w:ascii="Arial" w:eastAsia="Calibri" w:hAnsi="Arial" w:cs="Arial"/>
      <w:sz w:val="22"/>
      <w:szCs w:val="22"/>
      <w:lang w:eastAsia="en-US"/>
    </w:rPr>
  </w:style>
  <w:style w:type="paragraph" w:customStyle="1" w:styleId="Textoindependiente21">
    <w:name w:val="Texto independiente 21"/>
    <w:basedOn w:val="Normal"/>
    <w:link w:val="Textoindependiente21Car"/>
    <w:rsid w:val="00873EEB"/>
    <w:pPr>
      <w:suppressAutoHyphens/>
      <w:spacing w:line="268" w:lineRule="atLeast"/>
      <w:jc w:val="both"/>
    </w:pPr>
    <w:rPr>
      <w:rFonts w:asciiTheme="minorHAnsi" w:hAnsiTheme="minorHAnsi"/>
      <w:sz w:val="24"/>
      <w:lang w:val="es-ES_tradnl" w:eastAsia="ar-SA"/>
    </w:rPr>
  </w:style>
  <w:style w:type="character" w:customStyle="1" w:styleId="Textoindependiente21Car">
    <w:name w:val="Texto independiente 21 Car"/>
    <w:basedOn w:val="Tipusdelletraperdefectedelpargraf"/>
    <w:link w:val="Textoindependiente21"/>
    <w:rsid w:val="00873EEB"/>
    <w:rPr>
      <w:rFonts w:asciiTheme="minorHAnsi" w:hAnsiTheme="minorHAnsi"/>
      <w:sz w:val="24"/>
      <w:lang w:val="es-ES_tradnl" w:eastAsia="ar-SA"/>
    </w:rPr>
  </w:style>
  <w:style w:type="table" w:customStyle="1" w:styleId="Taulaambquadrcula1">
    <w:name w:val="Taula amb quadrícula1"/>
    <w:basedOn w:val="Taulanormal"/>
    <w:next w:val="Taulaambquadrcula"/>
    <w:uiPriority w:val="59"/>
    <w:rsid w:val="00873EEB"/>
    <w:rPr>
      <w:rFonts w:ascii="Arial" w:eastAsiaTheme="minorHAnsi" w:hAnsi="Arial" w:cstheme="minorBidi"/>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f">
    <w:name w:val="ref"/>
    <w:basedOn w:val="Normal"/>
    <w:link w:val="refChar"/>
    <w:qFormat/>
    <w:rsid w:val="00E734EE"/>
    <w:pPr>
      <w:spacing w:before="120" w:after="120"/>
      <w:jc w:val="both"/>
    </w:pPr>
    <w:rPr>
      <w:rFonts w:asciiTheme="minorHAnsi" w:eastAsiaTheme="minorEastAsia" w:hAnsiTheme="minorHAnsi"/>
      <w:sz w:val="24"/>
      <w:szCs w:val="24"/>
    </w:rPr>
  </w:style>
  <w:style w:type="character" w:customStyle="1" w:styleId="refChar">
    <w:name w:val="ref Char"/>
    <w:basedOn w:val="Tipusdelletraperdefectedelpargraf"/>
    <w:link w:val="ref"/>
    <w:rsid w:val="00E734EE"/>
    <w:rPr>
      <w:rFonts w:asciiTheme="minorHAnsi" w:eastAsiaTheme="minorEastAsia" w:hAnsiTheme="minorHAnsi"/>
      <w:sz w:val="24"/>
      <w:szCs w:val="24"/>
    </w:rPr>
  </w:style>
  <w:style w:type="paragraph" w:customStyle="1" w:styleId="SUBCLAUSULA">
    <w:name w:val="SUBCLAUSULA"/>
    <w:basedOn w:val="Textoindependiente21"/>
    <w:link w:val="SUBCLAUSULACar"/>
    <w:qFormat/>
    <w:rsid w:val="005603B9"/>
    <w:pPr>
      <w:spacing w:after="120" w:line="276" w:lineRule="auto"/>
    </w:pPr>
    <w:rPr>
      <w:rFonts w:eastAsia="Arial Unicode MS" w:cs="Arial"/>
      <w:b/>
      <w:sz w:val="22"/>
      <w:szCs w:val="22"/>
      <w:u w:val="single"/>
    </w:rPr>
  </w:style>
  <w:style w:type="character" w:customStyle="1" w:styleId="SUBCLAUSULACar">
    <w:name w:val="SUBCLAUSULA Car"/>
    <w:basedOn w:val="Textoindependiente21Car"/>
    <w:link w:val="SUBCLAUSULA"/>
    <w:rsid w:val="005603B9"/>
    <w:rPr>
      <w:rFonts w:asciiTheme="minorHAnsi" w:eastAsia="Arial Unicode MS" w:hAnsiTheme="minorHAnsi" w:cs="Arial"/>
      <w:b/>
      <w:sz w:val="22"/>
      <w:szCs w:val="22"/>
      <w:u w:val="single"/>
      <w:lang w:val="es-ES_tradnl" w:eastAsia="ar-SA"/>
    </w:rPr>
  </w:style>
  <w:style w:type="table" w:customStyle="1" w:styleId="Taulaambquadrcula2">
    <w:name w:val="Taula amb quadrícula2"/>
    <w:basedOn w:val="Taulanormal"/>
    <w:next w:val="Taulaambquadrcula"/>
    <w:uiPriority w:val="59"/>
    <w:rsid w:val="001A570C"/>
    <w:rPr>
      <w:rFonts w:ascii="Arial" w:eastAsia="Calibri" w:hAnsi="Arial"/>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ol7Car">
    <w:name w:val="Títol 7 Car"/>
    <w:basedOn w:val="Tipusdelletraperdefectedelpargraf"/>
    <w:link w:val="Ttol7"/>
    <w:uiPriority w:val="9"/>
    <w:semiHidden/>
    <w:rsid w:val="00051FA7"/>
    <w:rPr>
      <w:i/>
      <w:sz w:val="24"/>
      <w:szCs w:val="24"/>
      <w:lang w:eastAsia="es-ES"/>
    </w:rPr>
  </w:style>
  <w:style w:type="character" w:customStyle="1" w:styleId="Ttol8Car">
    <w:name w:val="Títol 8 Car"/>
    <w:basedOn w:val="Tipusdelletraperdefectedelpargraf"/>
    <w:link w:val="Ttol8"/>
    <w:uiPriority w:val="9"/>
    <w:semiHidden/>
    <w:rsid w:val="00051FA7"/>
    <w:rPr>
      <w:iCs/>
      <w:sz w:val="24"/>
      <w:szCs w:val="24"/>
      <w:lang w:eastAsia="es-ES"/>
    </w:rPr>
  </w:style>
  <w:style w:type="character" w:customStyle="1" w:styleId="Ttol1Car">
    <w:name w:val="Títol 1 Car"/>
    <w:basedOn w:val="Tipusdelletraperdefectedelpargraf"/>
    <w:link w:val="Ttol1"/>
    <w:uiPriority w:val="9"/>
    <w:rsid w:val="00051FA7"/>
    <w:rPr>
      <w:i/>
      <w:color w:val="008080"/>
      <w:sz w:val="16"/>
      <w:shd w:val="pct15" w:color="auto" w:fill="auto"/>
    </w:rPr>
  </w:style>
  <w:style w:type="character" w:customStyle="1" w:styleId="Ttol4Car">
    <w:name w:val="Títol 4 Car"/>
    <w:basedOn w:val="Tipusdelletraperdefectedelpargraf"/>
    <w:link w:val="Ttol4"/>
    <w:uiPriority w:val="9"/>
    <w:rsid w:val="00051FA7"/>
    <w:rPr>
      <w:b/>
    </w:rPr>
  </w:style>
  <w:style w:type="character" w:customStyle="1" w:styleId="Ttol5Car">
    <w:name w:val="Títol 5 Car"/>
    <w:basedOn w:val="Tipusdelletraperdefectedelpargraf"/>
    <w:link w:val="Ttol5"/>
    <w:uiPriority w:val="9"/>
    <w:rsid w:val="00051FA7"/>
    <w:rPr>
      <w:rFonts w:ascii="Arial" w:hAnsi="Arial"/>
      <w:b/>
      <w:sz w:val="28"/>
    </w:rPr>
  </w:style>
  <w:style w:type="character" w:customStyle="1" w:styleId="Ttol6Car">
    <w:name w:val="Títol 6 Car"/>
    <w:basedOn w:val="Tipusdelletraperdefectedelpargraf"/>
    <w:link w:val="Ttol6"/>
    <w:uiPriority w:val="9"/>
    <w:rsid w:val="00051FA7"/>
    <w:rPr>
      <w:b/>
    </w:rPr>
  </w:style>
  <w:style w:type="character" w:customStyle="1" w:styleId="Ttol2Car1">
    <w:name w:val="Títol 2 Car1"/>
    <w:aliases w:val="kk Car1,título 2 Car1,título 21 Car1,título 22 Car1,título 23 Car1,título 24 Car1,título 25 Car1,Titulo 2 Car1,H2-Heading 2 Car1,2 Car1,Header 2 Car1,l2 Car1,Header2 Car1,h2 Car1,22 Car1,heading2 Car1,list2 Car1,H2 Car1,heading 2 Car1,A Car"/>
    <w:basedOn w:val="Tipusdelletraperdefectedelpargraf"/>
    <w:uiPriority w:val="9"/>
    <w:semiHidden/>
    <w:rsid w:val="00051FA7"/>
    <w:rPr>
      <w:rFonts w:asciiTheme="majorHAnsi" w:eastAsiaTheme="majorEastAsia" w:hAnsiTheme="majorHAnsi" w:cstheme="majorBidi"/>
      <w:b/>
      <w:bCs/>
      <w:color w:val="4F81BD" w:themeColor="accent1"/>
      <w:sz w:val="26"/>
      <w:szCs w:val="26"/>
      <w:lang w:val="ca-ES"/>
    </w:rPr>
  </w:style>
  <w:style w:type="character" w:customStyle="1" w:styleId="Ttol3Car1">
    <w:name w:val="Títol 3 Car1"/>
    <w:aliases w:val="Bullet 1° Car1,Paragraph Heading Car1,Level 1 - 1 Car1,H3 Car1"/>
    <w:basedOn w:val="Tipusdelletraperdefectedelpargraf"/>
    <w:uiPriority w:val="9"/>
    <w:semiHidden/>
    <w:rsid w:val="00051FA7"/>
    <w:rPr>
      <w:rFonts w:asciiTheme="majorHAnsi" w:eastAsiaTheme="majorEastAsia" w:hAnsiTheme="majorHAnsi" w:cstheme="majorBidi"/>
      <w:b/>
      <w:bCs/>
      <w:color w:val="4F81BD" w:themeColor="accent1"/>
      <w:sz w:val="24"/>
      <w:szCs w:val="24"/>
      <w:lang w:val="ca-ES"/>
    </w:rPr>
  </w:style>
  <w:style w:type="paragraph" w:styleId="ndex2">
    <w:name w:val="index 2"/>
    <w:basedOn w:val="Normal"/>
    <w:next w:val="Normal"/>
    <w:autoRedefine/>
    <w:uiPriority w:val="99"/>
    <w:semiHidden/>
    <w:unhideWhenUsed/>
    <w:rsid w:val="00051FA7"/>
    <w:pPr>
      <w:spacing w:before="120" w:after="120"/>
      <w:ind w:left="480" w:hanging="240"/>
    </w:pPr>
    <w:rPr>
      <w:rFonts w:ascii="Tahome" w:hAnsi="Tahome"/>
      <w:i/>
      <w:sz w:val="24"/>
      <w:szCs w:val="24"/>
      <w:lang w:eastAsia="es-ES"/>
    </w:rPr>
  </w:style>
  <w:style w:type="paragraph" w:styleId="ndex3">
    <w:name w:val="index 3"/>
    <w:basedOn w:val="Normal"/>
    <w:next w:val="Normal"/>
    <w:autoRedefine/>
    <w:uiPriority w:val="99"/>
    <w:semiHidden/>
    <w:unhideWhenUsed/>
    <w:rsid w:val="00051FA7"/>
    <w:pPr>
      <w:spacing w:before="120" w:after="120"/>
      <w:ind w:left="720" w:hanging="240"/>
    </w:pPr>
    <w:rPr>
      <w:rFonts w:ascii="Tahome" w:hAnsi="Tahome"/>
      <w:i/>
      <w:sz w:val="24"/>
      <w:szCs w:val="24"/>
      <w:lang w:eastAsia="es-ES"/>
    </w:rPr>
  </w:style>
  <w:style w:type="paragraph" w:styleId="ndex4">
    <w:name w:val="index 4"/>
    <w:basedOn w:val="Normal"/>
    <w:next w:val="Normal"/>
    <w:autoRedefine/>
    <w:uiPriority w:val="99"/>
    <w:semiHidden/>
    <w:unhideWhenUsed/>
    <w:rsid w:val="00051FA7"/>
    <w:pPr>
      <w:spacing w:before="120" w:after="120"/>
      <w:ind w:left="960" w:hanging="240"/>
    </w:pPr>
    <w:rPr>
      <w:rFonts w:ascii="Tahome" w:hAnsi="Tahome"/>
      <w:i/>
      <w:sz w:val="24"/>
      <w:szCs w:val="24"/>
      <w:lang w:eastAsia="es-ES"/>
    </w:rPr>
  </w:style>
  <w:style w:type="paragraph" w:styleId="ndex5">
    <w:name w:val="index 5"/>
    <w:basedOn w:val="Normal"/>
    <w:next w:val="Normal"/>
    <w:autoRedefine/>
    <w:uiPriority w:val="99"/>
    <w:semiHidden/>
    <w:unhideWhenUsed/>
    <w:rsid w:val="00051FA7"/>
    <w:pPr>
      <w:spacing w:before="120" w:after="120"/>
      <w:ind w:left="1200" w:hanging="240"/>
    </w:pPr>
    <w:rPr>
      <w:rFonts w:ascii="Tahome" w:hAnsi="Tahome"/>
      <w:i/>
      <w:sz w:val="24"/>
      <w:szCs w:val="24"/>
      <w:lang w:eastAsia="es-ES"/>
    </w:rPr>
  </w:style>
  <w:style w:type="paragraph" w:styleId="ndex6">
    <w:name w:val="index 6"/>
    <w:basedOn w:val="Normal"/>
    <w:next w:val="Normal"/>
    <w:autoRedefine/>
    <w:uiPriority w:val="99"/>
    <w:semiHidden/>
    <w:unhideWhenUsed/>
    <w:rsid w:val="00051FA7"/>
    <w:pPr>
      <w:spacing w:before="120" w:after="120"/>
      <w:ind w:left="1440" w:hanging="240"/>
    </w:pPr>
    <w:rPr>
      <w:rFonts w:ascii="Tahome" w:hAnsi="Tahome"/>
      <w:i/>
      <w:sz w:val="24"/>
      <w:szCs w:val="24"/>
      <w:lang w:eastAsia="es-ES"/>
    </w:rPr>
  </w:style>
  <w:style w:type="paragraph" w:styleId="ndex7">
    <w:name w:val="index 7"/>
    <w:basedOn w:val="Normal"/>
    <w:next w:val="Normal"/>
    <w:autoRedefine/>
    <w:uiPriority w:val="99"/>
    <w:semiHidden/>
    <w:unhideWhenUsed/>
    <w:rsid w:val="00051FA7"/>
    <w:pPr>
      <w:spacing w:before="120" w:after="120"/>
      <w:ind w:left="1680" w:hanging="240"/>
    </w:pPr>
    <w:rPr>
      <w:rFonts w:ascii="Tahome" w:hAnsi="Tahome"/>
      <w:i/>
      <w:sz w:val="24"/>
      <w:szCs w:val="24"/>
      <w:lang w:eastAsia="es-ES"/>
    </w:rPr>
  </w:style>
  <w:style w:type="paragraph" w:styleId="ndex8">
    <w:name w:val="index 8"/>
    <w:basedOn w:val="Normal"/>
    <w:next w:val="Normal"/>
    <w:autoRedefine/>
    <w:uiPriority w:val="99"/>
    <w:semiHidden/>
    <w:unhideWhenUsed/>
    <w:rsid w:val="00051FA7"/>
    <w:pPr>
      <w:spacing w:before="120" w:after="120"/>
      <w:ind w:left="1920" w:hanging="240"/>
    </w:pPr>
    <w:rPr>
      <w:rFonts w:ascii="Tahome" w:hAnsi="Tahome"/>
      <w:i/>
      <w:sz w:val="24"/>
      <w:szCs w:val="24"/>
      <w:lang w:eastAsia="es-ES"/>
    </w:rPr>
  </w:style>
  <w:style w:type="paragraph" w:styleId="ndex9">
    <w:name w:val="index 9"/>
    <w:basedOn w:val="Normal"/>
    <w:next w:val="Normal"/>
    <w:autoRedefine/>
    <w:uiPriority w:val="99"/>
    <w:semiHidden/>
    <w:unhideWhenUsed/>
    <w:rsid w:val="00051FA7"/>
    <w:pPr>
      <w:spacing w:before="120" w:after="120"/>
      <w:ind w:left="2160" w:hanging="240"/>
    </w:pPr>
    <w:rPr>
      <w:rFonts w:ascii="Tahome" w:hAnsi="Tahome"/>
      <w:i/>
      <w:sz w:val="24"/>
      <w:szCs w:val="24"/>
      <w:lang w:eastAsia="es-ES"/>
    </w:rPr>
  </w:style>
  <w:style w:type="paragraph" w:styleId="IDC2">
    <w:name w:val="toc 2"/>
    <w:basedOn w:val="Normal"/>
    <w:next w:val="Normal"/>
    <w:autoRedefine/>
    <w:uiPriority w:val="39"/>
    <w:unhideWhenUsed/>
    <w:qFormat/>
    <w:rsid w:val="00051FA7"/>
    <w:pPr>
      <w:ind w:left="200"/>
    </w:pPr>
    <w:rPr>
      <w:rFonts w:asciiTheme="minorHAnsi" w:eastAsiaTheme="minorEastAsia" w:hAnsiTheme="minorHAnsi" w:cstheme="minorHAnsi"/>
      <w:smallCaps/>
      <w:sz w:val="24"/>
      <w:lang w:eastAsia="en-US"/>
    </w:rPr>
  </w:style>
  <w:style w:type="paragraph" w:styleId="IDC3">
    <w:name w:val="toc 3"/>
    <w:basedOn w:val="Normal"/>
    <w:next w:val="Normal"/>
    <w:autoRedefine/>
    <w:uiPriority w:val="39"/>
    <w:semiHidden/>
    <w:unhideWhenUsed/>
    <w:qFormat/>
    <w:rsid w:val="00051FA7"/>
    <w:pPr>
      <w:ind w:left="400"/>
    </w:pPr>
    <w:rPr>
      <w:rFonts w:asciiTheme="minorHAnsi" w:eastAsiaTheme="minorEastAsia" w:hAnsiTheme="minorHAnsi" w:cstheme="minorHAnsi"/>
      <w:i/>
      <w:iCs/>
      <w:sz w:val="24"/>
      <w:lang w:eastAsia="en-US"/>
    </w:rPr>
  </w:style>
  <w:style w:type="paragraph" w:styleId="IDC4">
    <w:name w:val="toc 4"/>
    <w:basedOn w:val="Normal"/>
    <w:next w:val="Normal"/>
    <w:autoRedefine/>
    <w:uiPriority w:val="39"/>
    <w:semiHidden/>
    <w:unhideWhenUsed/>
    <w:rsid w:val="00051FA7"/>
    <w:pPr>
      <w:ind w:left="600"/>
    </w:pPr>
    <w:rPr>
      <w:rFonts w:asciiTheme="minorHAnsi" w:eastAsiaTheme="minorEastAsia" w:hAnsiTheme="minorHAnsi" w:cstheme="minorHAnsi"/>
      <w:sz w:val="18"/>
      <w:szCs w:val="18"/>
      <w:lang w:eastAsia="en-US"/>
    </w:rPr>
  </w:style>
  <w:style w:type="paragraph" w:styleId="IDC5">
    <w:name w:val="toc 5"/>
    <w:basedOn w:val="Normal"/>
    <w:next w:val="Normal"/>
    <w:autoRedefine/>
    <w:uiPriority w:val="39"/>
    <w:semiHidden/>
    <w:unhideWhenUsed/>
    <w:rsid w:val="00051FA7"/>
    <w:pPr>
      <w:ind w:left="800"/>
    </w:pPr>
    <w:rPr>
      <w:rFonts w:asciiTheme="minorHAnsi" w:eastAsiaTheme="minorEastAsia" w:hAnsiTheme="minorHAnsi" w:cstheme="minorHAnsi"/>
      <w:sz w:val="18"/>
      <w:szCs w:val="18"/>
      <w:lang w:eastAsia="en-US"/>
    </w:rPr>
  </w:style>
  <w:style w:type="paragraph" w:styleId="IDC6">
    <w:name w:val="toc 6"/>
    <w:basedOn w:val="Normal"/>
    <w:next w:val="Normal"/>
    <w:autoRedefine/>
    <w:uiPriority w:val="39"/>
    <w:semiHidden/>
    <w:unhideWhenUsed/>
    <w:rsid w:val="00051FA7"/>
    <w:pPr>
      <w:ind w:left="1000"/>
    </w:pPr>
    <w:rPr>
      <w:rFonts w:asciiTheme="minorHAnsi" w:eastAsiaTheme="minorEastAsia" w:hAnsiTheme="minorHAnsi" w:cstheme="minorHAnsi"/>
      <w:sz w:val="18"/>
      <w:szCs w:val="18"/>
      <w:lang w:eastAsia="en-US"/>
    </w:rPr>
  </w:style>
  <w:style w:type="paragraph" w:styleId="IDC7">
    <w:name w:val="toc 7"/>
    <w:basedOn w:val="Normal"/>
    <w:next w:val="Normal"/>
    <w:autoRedefine/>
    <w:uiPriority w:val="39"/>
    <w:semiHidden/>
    <w:unhideWhenUsed/>
    <w:rsid w:val="00051FA7"/>
    <w:pPr>
      <w:ind w:left="1200"/>
    </w:pPr>
    <w:rPr>
      <w:rFonts w:asciiTheme="minorHAnsi" w:eastAsiaTheme="minorEastAsia" w:hAnsiTheme="minorHAnsi" w:cstheme="minorHAnsi"/>
      <w:sz w:val="18"/>
      <w:szCs w:val="18"/>
      <w:lang w:eastAsia="en-US"/>
    </w:rPr>
  </w:style>
  <w:style w:type="paragraph" w:styleId="IDC8">
    <w:name w:val="toc 8"/>
    <w:basedOn w:val="Normal"/>
    <w:next w:val="Normal"/>
    <w:autoRedefine/>
    <w:uiPriority w:val="39"/>
    <w:semiHidden/>
    <w:unhideWhenUsed/>
    <w:rsid w:val="00051FA7"/>
    <w:pPr>
      <w:ind w:left="1400"/>
    </w:pPr>
    <w:rPr>
      <w:rFonts w:asciiTheme="minorHAnsi" w:eastAsiaTheme="minorEastAsia" w:hAnsiTheme="minorHAnsi" w:cstheme="minorHAnsi"/>
      <w:sz w:val="18"/>
      <w:szCs w:val="18"/>
      <w:lang w:eastAsia="en-US"/>
    </w:rPr>
  </w:style>
  <w:style w:type="paragraph" w:styleId="IDC9">
    <w:name w:val="toc 9"/>
    <w:basedOn w:val="Normal"/>
    <w:next w:val="Normal"/>
    <w:autoRedefine/>
    <w:uiPriority w:val="39"/>
    <w:semiHidden/>
    <w:unhideWhenUsed/>
    <w:rsid w:val="00051FA7"/>
    <w:pPr>
      <w:ind w:left="1600"/>
    </w:pPr>
    <w:rPr>
      <w:rFonts w:asciiTheme="minorHAnsi" w:eastAsiaTheme="minorEastAsia" w:hAnsiTheme="minorHAnsi" w:cstheme="minorHAnsi"/>
      <w:sz w:val="18"/>
      <w:szCs w:val="18"/>
      <w:lang w:eastAsia="en-US"/>
    </w:rPr>
  </w:style>
  <w:style w:type="character" w:customStyle="1" w:styleId="TextdecomentariCar1">
    <w:name w:val="Text de comentari Car1"/>
    <w:aliases w:val="Car Car1"/>
    <w:basedOn w:val="Tipusdelletraperdefectedelpargraf"/>
    <w:uiPriority w:val="99"/>
    <w:semiHidden/>
    <w:rsid w:val="00051FA7"/>
    <w:rPr>
      <w:rFonts w:asciiTheme="minorHAnsi" w:eastAsiaTheme="minorEastAsia" w:hAnsiTheme="minorHAnsi"/>
      <w:lang w:eastAsia="en-US"/>
    </w:rPr>
  </w:style>
  <w:style w:type="paragraph" w:styleId="Ttoldndex">
    <w:name w:val="index heading"/>
    <w:basedOn w:val="Normal"/>
    <w:next w:val="ndex1"/>
    <w:uiPriority w:val="99"/>
    <w:semiHidden/>
    <w:unhideWhenUsed/>
    <w:rsid w:val="00051FA7"/>
    <w:pPr>
      <w:spacing w:before="120" w:after="120"/>
    </w:pPr>
    <w:rPr>
      <w:rFonts w:ascii="Tahome" w:hAnsi="Tahome"/>
      <w:i/>
      <w:sz w:val="24"/>
      <w:szCs w:val="24"/>
      <w:lang w:eastAsia="es-ES"/>
    </w:rPr>
  </w:style>
  <w:style w:type="paragraph" w:styleId="Llegenda">
    <w:name w:val="caption"/>
    <w:basedOn w:val="Normal"/>
    <w:next w:val="Normal"/>
    <w:uiPriority w:val="35"/>
    <w:semiHidden/>
    <w:unhideWhenUsed/>
    <w:qFormat/>
    <w:rsid w:val="00051FA7"/>
    <w:pPr>
      <w:framePr w:w="2680" w:h="1297" w:hSpace="141" w:wrap="around" w:vAnchor="text" w:hAnchor="page" w:x="9211" w:y="304"/>
    </w:pPr>
    <w:rPr>
      <w:rFonts w:asciiTheme="minorHAnsi" w:hAnsiTheme="minorHAnsi"/>
      <w:b/>
      <w:sz w:val="16"/>
      <w:lang w:eastAsia="es-ES"/>
    </w:rPr>
  </w:style>
  <w:style w:type="paragraph" w:styleId="Textdenotaalfinal">
    <w:name w:val="endnote text"/>
    <w:basedOn w:val="Normal"/>
    <w:link w:val="TextdenotaalfinalCar"/>
    <w:uiPriority w:val="99"/>
    <w:semiHidden/>
    <w:unhideWhenUsed/>
    <w:rsid w:val="00051FA7"/>
    <w:pPr>
      <w:spacing w:before="120" w:after="120"/>
    </w:pPr>
    <w:rPr>
      <w:rFonts w:ascii="Tahome" w:hAnsi="Tahome"/>
      <w:i/>
      <w:sz w:val="24"/>
      <w:lang w:eastAsia="es-ES"/>
    </w:rPr>
  </w:style>
  <w:style w:type="character" w:customStyle="1" w:styleId="TextdenotaalfinalCar">
    <w:name w:val="Text de nota al final Car"/>
    <w:basedOn w:val="Tipusdelletraperdefectedelpargraf"/>
    <w:link w:val="Textdenotaalfinal"/>
    <w:uiPriority w:val="99"/>
    <w:semiHidden/>
    <w:rsid w:val="00051FA7"/>
    <w:rPr>
      <w:rFonts w:ascii="Tahome" w:hAnsi="Tahome"/>
      <w:i/>
      <w:sz w:val="24"/>
      <w:lang w:eastAsia="es-ES"/>
    </w:rPr>
  </w:style>
  <w:style w:type="paragraph" w:styleId="Llista2">
    <w:name w:val="List 2"/>
    <w:basedOn w:val="Normal"/>
    <w:uiPriority w:val="99"/>
    <w:semiHidden/>
    <w:unhideWhenUsed/>
    <w:rsid w:val="00051FA7"/>
    <w:pPr>
      <w:ind w:left="566" w:hanging="283"/>
      <w:contextualSpacing/>
    </w:pPr>
    <w:rPr>
      <w:sz w:val="24"/>
    </w:rPr>
  </w:style>
  <w:style w:type="paragraph" w:styleId="Llistaambpics2">
    <w:name w:val="List Bullet 2"/>
    <w:basedOn w:val="Normal"/>
    <w:autoRedefine/>
    <w:uiPriority w:val="99"/>
    <w:semiHidden/>
    <w:unhideWhenUsed/>
    <w:rsid w:val="00051FA7"/>
    <w:pPr>
      <w:numPr>
        <w:numId w:val="35"/>
      </w:numPr>
      <w:jc w:val="both"/>
    </w:pPr>
    <w:rPr>
      <w:rFonts w:asciiTheme="minorHAnsi" w:eastAsia="MS Mincho" w:hAnsiTheme="minorHAnsi" w:cs="Arial"/>
      <w:sz w:val="16"/>
      <w:szCs w:val="16"/>
      <w:lang w:eastAsia="es-ES"/>
    </w:rPr>
  </w:style>
  <w:style w:type="character" w:customStyle="1" w:styleId="TextindependentCar">
    <w:name w:val="Text independent Car"/>
    <w:basedOn w:val="Tipusdelletraperdefectedelpargraf"/>
    <w:link w:val="Textindependent"/>
    <w:semiHidden/>
    <w:rsid w:val="00051FA7"/>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051FA7"/>
  </w:style>
  <w:style w:type="paragraph" w:styleId="Subttol">
    <w:name w:val="Subtitle"/>
    <w:basedOn w:val="Normal"/>
    <w:next w:val="Normal"/>
    <w:link w:val="SubttolCar"/>
    <w:uiPriority w:val="11"/>
    <w:qFormat/>
    <w:rsid w:val="00051FA7"/>
    <w:pPr>
      <w:spacing w:after="60"/>
      <w:jc w:val="center"/>
      <w:outlineLvl w:val="1"/>
    </w:pPr>
    <w:rPr>
      <w:rFonts w:asciiTheme="majorHAnsi" w:eastAsiaTheme="majorEastAsia" w:hAnsiTheme="majorHAnsi"/>
      <w:sz w:val="24"/>
      <w:szCs w:val="24"/>
      <w:lang w:eastAsia="en-US"/>
    </w:rPr>
  </w:style>
  <w:style w:type="character" w:customStyle="1" w:styleId="SubttolCar">
    <w:name w:val="Subtítol Car"/>
    <w:basedOn w:val="Tipusdelletraperdefectedelpargraf"/>
    <w:link w:val="Subttol"/>
    <w:uiPriority w:val="11"/>
    <w:rsid w:val="00051FA7"/>
    <w:rPr>
      <w:rFonts w:asciiTheme="majorHAnsi" w:eastAsiaTheme="majorEastAsia" w:hAnsiTheme="majorHAnsi"/>
      <w:sz w:val="24"/>
      <w:szCs w:val="24"/>
      <w:lang w:eastAsia="en-US"/>
    </w:rPr>
  </w:style>
  <w:style w:type="paragraph" w:styleId="Textdebloc">
    <w:name w:val="Block Text"/>
    <w:basedOn w:val="Normal"/>
    <w:uiPriority w:val="99"/>
    <w:semiHidden/>
    <w:unhideWhenUsed/>
    <w:rsid w:val="00051FA7"/>
    <w:pPr>
      <w:tabs>
        <w:tab w:val="left" w:pos="7767"/>
      </w:tabs>
      <w:ind w:left="708" w:right="-30"/>
      <w:jc w:val="both"/>
    </w:pPr>
    <w:rPr>
      <w:rFonts w:ascii="Tahoma" w:hAnsi="Tahoma" w:cs="Arial Narrow"/>
      <w:sz w:val="24"/>
      <w:szCs w:val="24"/>
      <w:lang w:eastAsia="es-ES" w:bidi="ks-Deva"/>
    </w:rPr>
  </w:style>
  <w:style w:type="paragraph" w:styleId="Mapadeldocument">
    <w:name w:val="Document Map"/>
    <w:basedOn w:val="Normal"/>
    <w:link w:val="MapadeldocumentCar"/>
    <w:uiPriority w:val="99"/>
    <w:semiHidden/>
    <w:unhideWhenUsed/>
    <w:rsid w:val="00051FA7"/>
    <w:pPr>
      <w:shd w:val="clear" w:color="auto" w:fill="000080"/>
      <w:jc w:val="both"/>
    </w:pPr>
    <w:rPr>
      <w:rFonts w:ascii="Tahoma" w:hAnsi="Tahoma"/>
      <w:sz w:val="24"/>
      <w:lang w:eastAsia="es-ES"/>
    </w:rPr>
  </w:style>
  <w:style w:type="character" w:customStyle="1" w:styleId="MapadeldocumentCar">
    <w:name w:val="Mapa del document Car"/>
    <w:basedOn w:val="Tipusdelletraperdefectedelpargraf"/>
    <w:link w:val="Mapadeldocument"/>
    <w:uiPriority w:val="99"/>
    <w:semiHidden/>
    <w:rsid w:val="00051FA7"/>
    <w:rPr>
      <w:rFonts w:ascii="Tahoma" w:hAnsi="Tahoma"/>
      <w:sz w:val="24"/>
      <w:shd w:val="clear" w:color="auto" w:fill="000080"/>
      <w:lang w:eastAsia="es-ES"/>
    </w:rPr>
  </w:style>
  <w:style w:type="paragraph" w:styleId="Cita">
    <w:name w:val="Quote"/>
    <w:basedOn w:val="Normal"/>
    <w:next w:val="Normal"/>
    <w:link w:val="CitaCar"/>
    <w:uiPriority w:val="29"/>
    <w:qFormat/>
    <w:rsid w:val="00051FA7"/>
    <w:rPr>
      <w:rFonts w:asciiTheme="minorHAnsi" w:eastAsiaTheme="minorEastAsia" w:hAnsiTheme="minorHAnsi"/>
      <w:i/>
      <w:sz w:val="24"/>
      <w:szCs w:val="24"/>
      <w:lang w:eastAsia="en-US"/>
    </w:rPr>
  </w:style>
  <w:style w:type="character" w:customStyle="1" w:styleId="CitaCar">
    <w:name w:val="Cita Car"/>
    <w:basedOn w:val="Tipusdelletraperdefectedelpargraf"/>
    <w:link w:val="Cita"/>
    <w:uiPriority w:val="29"/>
    <w:rsid w:val="00051FA7"/>
    <w:rPr>
      <w:rFonts w:asciiTheme="minorHAnsi" w:eastAsiaTheme="minorEastAsia" w:hAnsiTheme="minorHAnsi"/>
      <w:i/>
      <w:sz w:val="24"/>
      <w:szCs w:val="24"/>
      <w:lang w:eastAsia="en-US"/>
    </w:rPr>
  </w:style>
  <w:style w:type="paragraph" w:styleId="Citaintensa">
    <w:name w:val="Intense Quote"/>
    <w:basedOn w:val="Normal"/>
    <w:next w:val="Normal"/>
    <w:link w:val="CitaintensaCar"/>
    <w:uiPriority w:val="30"/>
    <w:qFormat/>
    <w:rsid w:val="00051FA7"/>
    <w:pPr>
      <w:ind w:left="720" w:right="720"/>
    </w:pPr>
    <w:rPr>
      <w:rFonts w:asciiTheme="minorHAnsi" w:eastAsiaTheme="minorEastAsia" w:hAnsiTheme="minorHAnsi"/>
      <w:b/>
      <w:i/>
      <w:sz w:val="24"/>
      <w:szCs w:val="22"/>
      <w:lang w:eastAsia="en-US"/>
    </w:rPr>
  </w:style>
  <w:style w:type="character" w:customStyle="1" w:styleId="CitaintensaCar">
    <w:name w:val="Cita intensa Car"/>
    <w:basedOn w:val="Tipusdelletraperdefectedelpargraf"/>
    <w:link w:val="Citaintensa"/>
    <w:uiPriority w:val="30"/>
    <w:rsid w:val="00051FA7"/>
    <w:rPr>
      <w:rFonts w:asciiTheme="minorHAnsi" w:eastAsiaTheme="minorEastAsia" w:hAnsiTheme="minorHAnsi"/>
      <w:b/>
      <w:i/>
      <w:sz w:val="24"/>
      <w:szCs w:val="22"/>
      <w:lang w:eastAsia="en-US"/>
    </w:rPr>
  </w:style>
  <w:style w:type="paragraph" w:customStyle="1" w:styleId="Fonttaula">
    <w:name w:val="Font taula"/>
    <w:basedOn w:val="Normal"/>
    <w:uiPriority w:val="99"/>
    <w:rsid w:val="00051FA7"/>
    <w:pPr>
      <w:jc w:val="both"/>
    </w:pPr>
    <w:rPr>
      <w:sz w:val="22"/>
    </w:rPr>
  </w:style>
  <w:style w:type="paragraph" w:customStyle="1" w:styleId="Pargrafdellista1">
    <w:name w:val="Paràgraf de llista1"/>
    <w:basedOn w:val="Normal"/>
    <w:uiPriority w:val="34"/>
    <w:qFormat/>
    <w:rsid w:val="00051FA7"/>
    <w:pPr>
      <w:ind w:left="720"/>
      <w:contextualSpacing/>
    </w:pPr>
    <w:rPr>
      <w:sz w:val="24"/>
    </w:rPr>
  </w:style>
  <w:style w:type="paragraph" w:customStyle="1" w:styleId="textoindependiente210">
    <w:name w:val="textoindependiente21"/>
    <w:basedOn w:val="Normal"/>
    <w:uiPriority w:val="99"/>
    <w:rsid w:val="00051FA7"/>
    <w:rPr>
      <w:sz w:val="24"/>
      <w:szCs w:val="24"/>
    </w:rPr>
  </w:style>
  <w:style w:type="character" w:customStyle="1" w:styleId="CLAUSULACar">
    <w:name w:val="CLAUSULA Car"/>
    <w:basedOn w:val="Tipusdelletraperdefectedelpargraf"/>
    <w:link w:val="CLAUSULA"/>
    <w:locked/>
    <w:rsid w:val="00051FA7"/>
    <w:rPr>
      <w:rFonts w:asciiTheme="minorHAnsi" w:eastAsiaTheme="minorEastAsia" w:hAnsiTheme="minorHAnsi"/>
      <w:b/>
      <w:sz w:val="24"/>
      <w:szCs w:val="24"/>
    </w:rPr>
  </w:style>
  <w:style w:type="paragraph" w:customStyle="1" w:styleId="CLAUSULA">
    <w:name w:val="CLAUSULA"/>
    <w:basedOn w:val="Normal"/>
    <w:link w:val="CLAUSULACar"/>
    <w:qFormat/>
    <w:rsid w:val="00051FA7"/>
    <w:pPr>
      <w:jc w:val="both"/>
    </w:pPr>
    <w:rPr>
      <w:rFonts w:asciiTheme="minorHAnsi" w:eastAsiaTheme="minorEastAsia" w:hAnsiTheme="minorHAnsi"/>
      <w:b/>
      <w:sz w:val="24"/>
      <w:szCs w:val="24"/>
    </w:rPr>
  </w:style>
  <w:style w:type="character" w:customStyle="1" w:styleId="Ttulo2SADCar">
    <w:name w:val="Título 2 SAD Car"/>
    <w:basedOn w:val="Ttol2Car"/>
    <w:link w:val="Ttulo2SAD"/>
    <w:locked/>
    <w:rsid w:val="00051FA7"/>
    <w:rPr>
      <w:rFonts w:asciiTheme="majorHAnsi" w:eastAsiaTheme="majorEastAsia" w:hAnsiTheme="majorHAnsi" w:cstheme="majorBidi"/>
      <w:b/>
      <w:bCs/>
      <w:color w:val="4F81BD" w:themeColor="accent1"/>
      <w:sz w:val="23"/>
      <w:szCs w:val="26"/>
      <w:lang w:eastAsia="en-US"/>
    </w:rPr>
  </w:style>
  <w:style w:type="paragraph" w:customStyle="1" w:styleId="Ttulo2SAD">
    <w:name w:val="Título 2 SAD"/>
    <w:basedOn w:val="Ttol2"/>
    <w:link w:val="Ttulo2SADCar"/>
    <w:qFormat/>
    <w:rsid w:val="00051FA7"/>
    <w:pPr>
      <w:spacing w:after="160" w:line="264" w:lineRule="auto"/>
      <w:jc w:val="both"/>
    </w:pPr>
    <w:rPr>
      <w:sz w:val="23"/>
      <w:lang w:eastAsia="en-US"/>
    </w:rPr>
  </w:style>
  <w:style w:type="paragraph" w:customStyle="1" w:styleId="TextodespusTitulo2">
    <w:name w:val="Texto después Titulo2"/>
    <w:basedOn w:val="Normal"/>
    <w:uiPriority w:val="99"/>
    <w:rsid w:val="00051FA7"/>
    <w:pPr>
      <w:spacing w:before="120" w:after="120"/>
      <w:ind w:left="900"/>
    </w:pPr>
    <w:rPr>
      <w:rFonts w:ascii="Tahome" w:hAnsi="Tahome"/>
      <w:iCs/>
      <w:sz w:val="24"/>
      <w:lang w:eastAsia="es-ES"/>
    </w:rPr>
  </w:style>
  <w:style w:type="paragraph" w:customStyle="1" w:styleId="TextodespusTitulo3">
    <w:name w:val="Texto después Titulo3"/>
    <w:basedOn w:val="Normal"/>
    <w:uiPriority w:val="99"/>
    <w:rsid w:val="00051FA7"/>
    <w:pPr>
      <w:spacing w:before="120" w:after="120"/>
      <w:ind w:left="1440"/>
    </w:pPr>
    <w:rPr>
      <w:rFonts w:ascii="Tahome" w:hAnsi="Tahome"/>
      <w:i/>
      <w:iCs/>
      <w:sz w:val="24"/>
      <w:lang w:eastAsia="es-ES"/>
    </w:rPr>
  </w:style>
  <w:style w:type="paragraph" w:customStyle="1" w:styleId="EstiloTextodespusTitulo2SinCursiva">
    <w:name w:val="Estilo Texto después Titulo2 + Sin Cursiva"/>
    <w:basedOn w:val="TextodespusTitulo2"/>
    <w:uiPriority w:val="99"/>
    <w:rsid w:val="00051FA7"/>
    <w:pPr>
      <w:spacing w:before="60" w:after="60"/>
      <w:ind w:left="851"/>
    </w:pPr>
    <w:rPr>
      <w:i/>
      <w:iCs w:val="0"/>
    </w:rPr>
  </w:style>
  <w:style w:type="character" w:customStyle="1" w:styleId="NormalSinCursivaCar">
    <w:name w:val="Normal + Sin Cursiva Car"/>
    <w:aliases w:val="Izquierda:  1 Car,25 cm Car"/>
    <w:link w:val="NormalSinCursiva"/>
    <w:locked/>
    <w:rsid w:val="00051FA7"/>
    <w:rPr>
      <w:sz w:val="24"/>
      <w:szCs w:val="24"/>
      <w:lang w:eastAsia="es-ES"/>
    </w:rPr>
  </w:style>
  <w:style w:type="paragraph" w:customStyle="1" w:styleId="NormalSinCursiva">
    <w:name w:val="Normal + Sin Cursiva"/>
    <w:aliases w:val="Izquierda:  1,25 cm"/>
    <w:basedOn w:val="Ttol3"/>
    <w:link w:val="NormalSinCursivaCar"/>
    <w:rsid w:val="00051FA7"/>
    <w:pPr>
      <w:keepNext w:val="0"/>
      <w:keepLines w:val="0"/>
      <w:tabs>
        <w:tab w:val="num" w:pos="1440"/>
      </w:tabs>
      <w:spacing w:before="60" w:after="60"/>
      <w:ind w:left="720" w:hanging="504"/>
      <w:jc w:val="both"/>
    </w:pPr>
    <w:rPr>
      <w:rFonts w:ascii="Times New Roman" w:eastAsia="Times New Roman" w:hAnsi="Times New Roman" w:cs="Times New Roman"/>
      <w:b w:val="0"/>
      <w:bCs w:val="0"/>
      <w:color w:val="auto"/>
      <w:sz w:val="24"/>
      <w:szCs w:val="24"/>
      <w:lang w:eastAsia="es-ES"/>
    </w:rPr>
  </w:style>
  <w:style w:type="paragraph" w:customStyle="1" w:styleId="NormalJustificado">
    <w:name w:val="Normal + Justificado"/>
    <w:basedOn w:val="Normal"/>
    <w:uiPriority w:val="99"/>
    <w:rsid w:val="00051FA7"/>
    <w:pPr>
      <w:spacing w:before="120" w:after="120"/>
      <w:jc w:val="both"/>
    </w:pPr>
    <w:rPr>
      <w:rFonts w:ascii="Tahome" w:hAnsi="Tahome"/>
      <w:i/>
      <w:sz w:val="24"/>
      <w:szCs w:val="24"/>
      <w:lang w:eastAsia="es-ES"/>
    </w:rPr>
  </w:style>
  <w:style w:type="paragraph" w:customStyle="1" w:styleId="textodespustitulo20">
    <w:name w:val="textodespustitulo2"/>
    <w:basedOn w:val="Normal"/>
    <w:uiPriority w:val="99"/>
    <w:rsid w:val="00051FA7"/>
    <w:pPr>
      <w:spacing w:before="120" w:after="120"/>
      <w:ind w:left="900"/>
    </w:pPr>
    <w:rPr>
      <w:rFonts w:ascii="Tahome" w:hAnsi="Tahome"/>
      <w:sz w:val="24"/>
      <w:szCs w:val="24"/>
    </w:rPr>
  </w:style>
  <w:style w:type="paragraph" w:customStyle="1" w:styleId="xmsolistparagraph">
    <w:name w:val="x_msolistparagraph"/>
    <w:basedOn w:val="Normal"/>
    <w:uiPriority w:val="99"/>
    <w:rsid w:val="00051FA7"/>
    <w:pPr>
      <w:spacing w:before="100" w:beforeAutospacing="1" w:after="100" w:afterAutospacing="1"/>
    </w:pPr>
    <w:rPr>
      <w:sz w:val="24"/>
      <w:szCs w:val="24"/>
      <w:lang w:val="es-ES" w:eastAsia="es-ES"/>
    </w:rPr>
  </w:style>
  <w:style w:type="paragraph" w:customStyle="1" w:styleId="NormalTabla">
    <w:name w:val="NormalTabla"/>
    <w:basedOn w:val="Normal"/>
    <w:uiPriority w:val="99"/>
    <w:rsid w:val="00051FA7"/>
    <w:rPr>
      <w:rFonts w:ascii="Tahome" w:hAnsi="Tahome"/>
      <w:i/>
      <w:sz w:val="24"/>
      <w:szCs w:val="24"/>
      <w:lang w:eastAsia="es-ES"/>
    </w:rPr>
  </w:style>
  <w:style w:type="paragraph" w:customStyle="1" w:styleId="colorNegre">
    <w:name w:val="colorNegre"/>
    <w:basedOn w:val="Normal"/>
    <w:uiPriority w:val="99"/>
    <w:rsid w:val="00051FA7"/>
    <w:pPr>
      <w:numPr>
        <w:numId w:val="36"/>
      </w:numPr>
      <w:spacing w:before="240"/>
      <w:jc w:val="both"/>
    </w:pPr>
    <w:rPr>
      <w:rFonts w:asciiTheme="minorHAnsi" w:hAnsiTheme="minorHAnsi"/>
      <w:sz w:val="22"/>
      <w:lang w:eastAsia="es-ES"/>
    </w:rPr>
  </w:style>
  <w:style w:type="paragraph" w:customStyle="1" w:styleId="Titol-apartat">
    <w:name w:val="Titol-apartat"/>
    <w:basedOn w:val="Normal"/>
    <w:uiPriority w:val="99"/>
    <w:rsid w:val="00051FA7"/>
    <w:pPr>
      <w:keepLines/>
      <w:ind w:left="113" w:right="170"/>
      <w:jc w:val="center"/>
    </w:pPr>
    <w:rPr>
      <w:b/>
      <w:caps/>
      <w:sz w:val="32"/>
      <w:lang w:eastAsia="es-ES"/>
    </w:rPr>
  </w:style>
  <w:style w:type="paragraph" w:customStyle="1" w:styleId="Mapadeldocument1">
    <w:name w:val="Mapa del document1"/>
    <w:basedOn w:val="Normal"/>
    <w:uiPriority w:val="99"/>
    <w:rsid w:val="00051FA7"/>
    <w:pPr>
      <w:shd w:val="clear" w:color="auto" w:fill="000080"/>
      <w:jc w:val="both"/>
    </w:pPr>
    <w:rPr>
      <w:rFonts w:ascii="Tahoma" w:hAnsi="Tahoma"/>
      <w:sz w:val="24"/>
      <w:lang w:eastAsia="es-ES"/>
    </w:rPr>
  </w:style>
  <w:style w:type="paragraph" w:customStyle="1" w:styleId="Enum0">
    <w:name w:val="Enum 0"/>
    <w:basedOn w:val="Normal"/>
    <w:uiPriority w:val="99"/>
    <w:rsid w:val="00051FA7"/>
    <w:pPr>
      <w:tabs>
        <w:tab w:val="num" w:pos="284"/>
        <w:tab w:val="num" w:pos="720"/>
      </w:tabs>
      <w:spacing w:before="120"/>
      <w:ind w:left="284" w:hanging="284"/>
      <w:jc w:val="both"/>
    </w:pPr>
    <w:rPr>
      <w:rFonts w:asciiTheme="minorHAnsi" w:hAnsiTheme="minorHAnsi"/>
      <w:sz w:val="22"/>
      <w:lang w:eastAsia="es-ES"/>
    </w:rPr>
  </w:style>
  <w:style w:type="paragraph" w:customStyle="1" w:styleId="Heading">
    <w:name w:val="Heading"/>
    <w:basedOn w:val="Normal"/>
    <w:uiPriority w:val="99"/>
    <w:rsid w:val="00051FA7"/>
    <w:pPr>
      <w:widowControl w:val="0"/>
      <w:spacing w:after="60"/>
      <w:jc w:val="both"/>
    </w:pPr>
    <w:rPr>
      <w:rFonts w:asciiTheme="minorHAnsi" w:hAnsiTheme="minorHAnsi"/>
      <w:b/>
      <w:sz w:val="28"/>
      <w:lang w:val="en-US" w:eastAsia="es-ES"/>
    </w:rPr>
  </w:style>
  <w:style w:type="paragraph" w:customStyle="1" w:styleId="Coverpage">
    <w:name w:val="Coverpage"/>
    <w:basedOn w:val="Normal"/>
    <w:uiPriority w:val="99"/>
    <w:rsid w:val="00051FA7"/>
    <w:pPr>
      <w:widowControl w:val="0"/>
      <w:tabs>
        <w:tab w:val="left" w:pos="2268"/>
        <w:tab w:val="left" w:pos="7088"/>
      </w:tabs>
      <w:spacing w:before="120" w:after="60"/>
      <w:ind w:left="57" w:right="57"/>
      <w:jc w:val="center"/>
    </w:pPr>
    <w:rPr>
      <w:rFonts w:asciiTheme="minorHAnsi" w:hAnsiTheme="minorHAnsi"/>
      <w:b/>
      <w:sz w:val="32"/>
      <w:lang w:eastAsia="es-ES"/>
    </w:rPr>
  </w:style>
  <w:style w:type="paragraph" w:customStyle="1" w:styleId="TableText">
    <w:name w:val="Table Text"/>
    <w:basedOn w:val="Normal"/>
    <w:uiPriority w:val="99"/>
    <w:rsid w:val="00051FA7"/>
    <w:pPr>
      <w:spacing w:before="60" w:after="60"/>
    </w:pPr>
    <w:rPr>
      <w:rFonts w:asciiTheme="minorHAnsi" w:hAnsiTheme="minorHAnsi"/>
      <w:sz w:val="24"/>
      <w:lang w:eastAsia="es-ES"/>
    </w:rPr>
  </w:style>
  <w:style w:type="paragraph" w:customStyle="1" w:styleId="TtulodeTDC1">
    <w:name w:val="Título de TDC1"/>
    <w:basedOn w:val="Ttol1"/>
    <w:next w:val="Normal"/>
    <w:uiPriority w:val="99"/>
    <w:semiHidden/>
    <w:rsid w:val="00051FA7"/>
    <w:pPr>
      <w:keepLines/>
      <w:shd w:val="clear" w:color="auto" w:fill="auto"/>
      <w:spacing w:before="480"/>
      <w:jc w:val="left"/>
      <w:outlineLvl w:val="9"/>
    </w:pPr>
    <w:rPr>
      <w:rFonts w:ascii="Cambria" w:eastAsia="Calibri" w:hAnsi="Cambria"/>
      <w:b/>
      <w:bCs/>
      <w:i w:val="0"/>
      <w:color w:val="365F91"/>
      <w:sz w:val="28"/>
      <w:szCs w:val="28"/>
      <w:lang w:val="es-ES" w:eastAsia="en-US"/>
    </w:rPr>
  </w:style>
  <w:style w:type="character" w:customStyle="1" w:styleId="ConsolaCar">
    <w:name w:val="Consola Car"/>
    <w:link w:val="Consola"/>
    <w:locked/>
    <w:rsid w:val="00051FA7"/>
    <w:rPr>
      <w:rFonts w:ascii="Courier New" w:eastAsia="Estafis New Roman" w:hAnsi="Courier New" w:cs="Courier New"/>
      <w:i/>
      <w:sz w:val="16"/>
      <w:szCs w:val="16"/>
      <w:shd w:val="clear" w:color="auto" w:fill="F4F4F4"/>
      <w:lang w:eastAsia="ar-SA"/>
    </w:rPr>
  </w:style>
  <w:style w:type="paragraph" w:customStyle="1" w:styleId="Consola">
    <w:name w:val="Consola"/>
    <w:basedOn w:val="Normal"/>
    <w:link w:val="ConsolaCar"/>
    <w:rsid w:val="00051FA7"/>
    <w:pPr>
      <w:suppressLineNumbers/>
      <w:pBdr>
        <w:top w:val="single" w:sz="4" w:space="15" w:color="C0C0C0"/>
        <w:left w:val="single" w:sz="4" w:space="20" w:color="C0C0C0"/>
        <w:bottom w:val="single" w:sz="4" w:space="15" w:color="C0C0C0"/>
        <w:right w:val="single" w:sz="4" w:space="20" w:color="C0C0C0"/>
      </w:pBdr>
      <w:shd w:val="clear" w:color="auto" w:fill="F4F4F4"/>
      <w:suppressAutoHyphens/>
      <w:ind w:left="454" w:right="454"/>
    </w:pPr>
    <w:rPr>
      <w:rFonts w:ascii="Courier New" w:eastAsia="Estafis New Roman" w:hAnsi="Courier New" w:cs="Courier New"/>
      <w:i/>
      <w:sz w:val="16"/>
      <w:szCs w:val="16"/>
      <w:lang w:eastAsia="ar-SA"/>
    </w:rPr>
  </w:style>
  <w:style w:type="character" w:customStyle="1" w:styleId="Estil1Quintana2Car">
    <w:name w:val="Estil1Quintana2 Car"/>
    <w:basedOn w:val="Tipusdelletraperdefectedelpargraf"/>
    <w:link w:val="Estil1Quintana2"/>
    <w:locked/>
    <w:rsid w:val="00051FA7"/>
    <w:rPr>
      <w:rFonts w:asciiTheme="minorHAnsi" w:hAnsiTheme="minorHAnsi" w:cs="Arial"/>
      <w:b/>
      <w:sz w:val="22"/>
    </w:rPr>
  </w:style>
  <w:style w:type="paragraph" w:customStyle="1" w:styleId="Estil1Quintana2">
    <w:name w:val="Estil1Quintana2"/>
    <w:basedOn w:val="Pargrafdellista"/>
    <w:link w:val="Estil1Quintana2Car"/>
    <w:qFormat/>
    <w:rsid w:val="00051FA7"/>
    <w:pPr>
      <w:spacing w:after="240"/>
      <w:ind w:left="0"/>
      <w:jc w:val="both"/>
    </w:pPr>
    <w:rPr>
      <w:rFonts w:asciiTheme="minorHAnsi" w:hAnsiTheme="minorHAnsi" w:cs="Arial"/>
      <w:b/>
      <w:sz w:val="22"/>
    </w:rPr>
  </w:style>
  <w:style w:type="paragraph" w:customStyle="1" w:styleId="paragraph">
    <w:name w:val="paragraph"/>
    <w:basedOn w:val="Normal"/>
    <w:uiPriority w:val="99"/>
    <w:rsid w:val="00051FA7"/>
    <w:pPr>
      <w:spacing w:before="100" w:beforeAutospacing="1" w:after="100" w:afterAutospacing="1"/>
    </w:pPr>
    <w:rPr>
      <w:sz w:val="24"/>
      <w:szCs w:val="24"/>
    </w:rPr>
  </w:style>
  <w:style w:type="character" w:customStyle="1" w:styleId="RegistrenmerosChar">
    <w:name w:val="Registre números Char"/>
    <w:basedOn w:val="Tipusdelletraperdefectedelpargraf"/>
    <w:link w:val="Registrenmeros"/>
    <w:locked/>
    <w:rsid w:val="00051FA7"/>
    <w:rPr>
      <w:rFonts w:asciiTheme="minorHAnsi" w:eastAsiaTheme="minorEastAsia" w:hAnsiTheme="minorHAnsi"/>
      <w:b/>
      <w:bCs/>
      <w:sz w:val="24"/>
      <w:szCs w:val="24"/>
      <w:u w:val="single"/>
    </w:rPr>
  </w:style>
  <w:style w:type="paragraph" w:customStyle="1" w:styleId="Registrenmeros">
    <w:name w:val="Registre números"/>
    <w:basedOn w:val="Normal"/>
    <w:link w:val="RegistrenmerosChar"/>
    <w:qFormat/>
    <w:rsid w:val="00051FA7"/>
    <w:pPr>
      <w:jc w:val="both"/>
    </w:pPr>
    <w:rPr>
      <w:rFonts w:asciiTheme="minorHAnsi" w:eastAsiaTheme="minorEastAsia" w:hAnsiTheme="minorHAnsi"/>
      <w:b/>
      <w:bCs/>
      <w:sz w:val="24"/>
      <w:szCs w:val="24"/>
      <w:u w:val="single"/>
    </w:rPr>
  </w:style>
  <w:style w:type="paragraph" w:customStyle="1" w:styleId="xmsonormal">
    <w:name w:val="x_msonormal"/>
    <w:basedOn w:val="Normal"/>
    <w:uiPriority w:val="99"/>
    <w:rsid w:val="00051FA7"/>
    <w:pPr>
      <w:spacing w:before="100" w:beforeAutospacing="1" w:after="100" w:afterAutospacing="1"/>
    </w:pPr>
    <w:rPr>
      <w:sz w:val="24"/>
      <w:szCs w:val="24"/>
    </w:rPr>
  </w:style>
  <w:style w:type="paragraph" w:customStyle="1" w:styleId="Textindependent38">
    <w:name w:val="Text independent 38"/>
    <w:basedOn w:val="Normal"/>
    <w:uiPriority w:val="99"/>
    <w:rsid w:val="00051FA7"/>
    <w:pPr>
      <w:jc w:val="both"/>
    </w:pPr>
    <w:rPr>
      <w:lang w:eastAsia="es-ES"/>
    </w:rPr>
  </w:style>
  <w:style w:type="character" w:customStyle="1" w:styleId="EstilQuintanaCar">
    <w:name w:val="EstilQuintana Car"/>
    <w:basedOn w:val="Tipusdelletraperdefectedelpargraf"/>
    <w:link w:val="EstilQuintana"/>
    <w:locked/>
    <w:rsid w:val="00051FA7"/>
    <w:rPr>
      <w:rFonts w:eastAsiaTheme="minorEastAsia" w:cs="Arial"/>
      <w:b/>
      <w:caps/>
      <w:sz w:val="22"/>
      <w:szCs w:val="24"/>
    </w:rPr>
  </w:style>
  <w:style w:type="paragraph" w:customStyle="1" w:styleId="EstilQuintana">
    <w:name w:val="EstilQuintana"/>
    <w:basedOn w:val="Normal"/>
    <w:link w:val="EstilQuintanaCar"/>
    <w:autoRedefine/>
    <w:rsid w:val="00051FA7"/>
    <w:pPr>
      <w:jc w:val="both"/>
    </w:pPr>
    <w:rPr>
      <w:rFonts w:eastAsiaTheme="minorEastAsia" w:cs="Arial"/>
      <w:b/>
      <w:caps/>
      <w:sz w:val="22"/>
      <w:szCs w:val="24"/>
    </w:rPr>
  </w:style>
  <w:style w:type="paragraph" w:customStyle="1" w:styleId="Nivell3">
    <w:name w:val="Nivell 3"/>
    <w:basedOn w:val="Normal"/>
    <w:next w:val="Normal"/>
    <w:uiPriority w:val="99"/>
    <w:rsid w:val="00051FA7"/>
    <w:pPr>
      <w:numPr>
        <w:numId w:val="37"/>
      </w:numPr>
      <w:jc w:val="both"/>
    </w:pPr>
    <w:rPr>
      <w:rFonts w:ascii="Calibri" w:eastAsiaTheme="minorEastAsia" w:hAnsi="Calibri"/>
      <w:sz w:val="22"/>
      <w:lang w:eastAsia="en-US"/>
    </w:rPr>
  </w:style>
  <w:style w:type="paragraph" w:customStyle="1" w:styleId="Standard">
    <w:name w:val="Standard"/>
    <w:uiPriority w:val="99"/>
    <w:rsid w:val="00051FA7"/>
    <w:pPr>
      <w:jc w:val="both"/>
    </w:pPr>
    <w:rPr>
      <w:rFonts w:asciiTheme="minorHAnsi" w:eastAsia="Calibri" w:hAnsiTheme="minorHAnsi" w:cs="Tahoma"/>
      <w:sz w:val="24"/>
      <w:szCs w:val="22"/>
      <w:lang w:eastAsia="en-US"/>
    </w:rPr>
  </w:style>
  <w:style w:type="paragraph" w:customStyle="1" w:styleId="Normal1">
    <w:name w:val="Normal1"/>
    <w:basedOn w:val="Normal"/>
    <w:rsid w:val="00051FA7"/>
    <w:pPr>
      <w:spacing w:before="100" w:beforeAutospacing="1" w:after="100" w:afterAutospacing="1"/>
    </w:pPr>
    <w:rPr>
      <w:sz w:val="24"/>
      <w:szCs w:val="24"/>
    </w:rPr>
  </w:style>
  <w:style w:type="paragraph" w:customStyle="1" w:styleId="list0020paragraph">
    <w:name w:val="list_0020paragraph"/>
    <w:basedOn w:val="Normal"/>
    <w:rsid w:val="00051FA7"/>
    <w:pPr>
      <w:spacing w:before="100" w:beforeAutospacing="1" w:after="100" w:afterAutospacing="1"/>
    </w:pPr>
    <w:rPr>
      <w:sz w:val="24"/>
      <w:szCs w:val="24"/>
    </w:rPr>
  </w:style>
  <w:style w:type="paragraph" w:customStyle="1" w:styleId="TableParagraph">
    <w:name w:val="Table Paragraph"/>
    <w:basedOn w:val="Normal"/>
    <w:uiPriority w:val="1"/>
    <w:qFormat/>
    <w:rsid w:val="00051FA7"/>
    <w:pPr>
      <w:spacing w:after="120" w:line="276" w:lineRule="auto"/>
      <w:jc w:val="both"/>
    </w:pPr>
    <w:rPr>
      <w:rFonts w:ascii="Arial" w:hAnsi="Arial"/>
      <w:sz w:val="24"/>
      <w:szCs w:val="24"/>
      <w:lang w:eastAsia="es-ES_tradnl"/>
    </w:rPr>
  </w:style>
  <w:style w:type="paragraph" w:customStyle="1" w:styleId="BullPLEC">
    <w:name w:val="BullPLEC"/>
    <w:basedOn w:val="Normal"/>
    <w:uiPriority w:val="99"/>
    <w:qFormat/>
    <w:rsid w:val="00051FA7"/>
    <w:pPr>
      <w:numPr>
        <w:numId w:val="38"/>
      </w:numPr>
      <w:spacing w:before="120" w:after="120" w:line="276" w:lineRule="auto"/>
      <w:jc w:val="both"/>
    </w:pPr>
    <w:rPr>
      <w:rFonts w:ascii="Arial" w:hAnsi="Arial" w:cs="Arial"/>
      <w:sz w:val="22"/>
      <w:szCs w:val="24"/>
      <w:lang w:eastAsia="es-ES"/>
    </w:rPr>
  </w:style>
  <w:style w:type="paragraph" w:customStyle="1" w:styleId="bullnormal">
    <w:name w:val="bullnormal"/>
    <w:basedOn w:val="Normal"/>
    <w:uiPriority w:val="99"/>
    <w:rsid w:val="00051FA7"/>
    <w:pPr>
      <w:spacing w:before="80" w:after="80" w:line="288" w:lineRule="auto"/>
      <w:ind w:left="1069" w:hanging="360"/>
      <w:jc w:val="both"/>
    </w:pPr>
    <w:rPr>
      <w:rFonts w:ascii="Tahoma" w:hAnsi="Tahoma" w:cs="Tahoma"/>
      <w:lang w:eastAsia="es-ES"/>
    </w:rPr>
  </w:style>
  <w:style w:type="character" w:styleId="Refernciadenotaalfinal">
    <w:name w:val="endnote reference"/>
    <w:semiHidden/>
    <w:unhideWhenUsed/>
    <w:rsid w:val="00051FA7"/>
    <w:rPr>
      <w:rFonts w:ascii="Times New Roman" w:hAnsi="Times New Roman" w:cs="Times New Roman" w:hint="default"/>
      <w:vertAlign w:val="superscript"/>
    </w:rPr>
  </w:style>
  <w:style w:type="character" w:styleId="mfasisubtil">
    <w:name w:val="Subtle Emphasis"/>
    <w:uiPriority w:val="19"/>
    <w:qFormat/>
    <w:rsid w:val="00051FA7"/>
    <w:rPr>
      <w:i/>
      <w:iCs w:val="0"/>
      <w:color w:val="5A5A5A" w:themeColor="text1" w:themeTint="A5"/>
    </w:rPr>
  </w:style>
  <w:style w:type="character" w:styleId="mfasiintens">
    <w:name w:val="Intense Emphasis"/>
    <w:basedOn w:val="Tipusdelletraperdefectedelpargraf"/>
    <w:uiPriority w:val="21"/>
    <w:qFormat/>
    <w:rsid w:val="00051FA7"/>
    <w:rPr>
      <w:b/>
      <w:bCs w:val="0"/>
      <w:i/>
      <w:iCs w:val="0"/>
      <w:sz w:val="24"/>
      <w:szCs w:val="24"/>
      <w:u w:val="single"/>
    </w:rPr>
  </w:style>
  <w:style w:type="character" w:styleId="Refernciasubtil">
    <w:name w:val="Subtle Reference"/>
    <w:basedOn w:val="Tipusdelletraperdefectedelpargraf"/>
    <w:uiPriority w:val="31"/>
    <w:qFormat/>
    <w:rsid w:val="00051FA7"/>
    <w:rPr>
      <w:sz w:val="24"/>
      <w:szCs w:val="24"/>
      <w:u w:val="single"/>
    </w:rPr>
  </w:style>
  <w:style w:type="character" w:styleId="Refernciaintensa">
    <w:name w:val="Intense Reference"/>
    <w:basedOn w:val="Tipusdelletraperdefectedelpargraf"/>
    <w:uiPriority w:val="32"/>
    <w:qFormat/>
    <w:rsid w:val="00051FA7"/>
    <w:rPr>
      <w:b/>
      <w:bCs w:val="0"/>
      <w:sz w:val="24"/>
      <w:u w:val="single"/>
    </w:rPr>
  </w:style>
  <w:style w:type="character" w:styleId="Ttoldelllibre">
    <w:name w:val="Book Title"/>
    <w:basedOn w:val="Tipusdelletraperdefectedelpargraf"/>
    <w:uiPriority w:val="33"/>
    <w:qFormat/>
    <w:rsid w:val="00051FA7"/>
    <w:rPr>
      <w:rFonts w:asciiTheme="majorHAnsi" w:eastAsiaTheme="majorEastAsia" w:hAnsiTheme="majorHAnsi" w:hint="default"/>
      <w:b/>
      <w:bCs w:val="0"/>
      <w:i/>
      <w:iCs w:val="0"/>
      <w:sz w:val="24"/>
      <w:szCs w:val="24"/>
    </w:rPr>
  </w:style>
  <w:style w:type="character" w:customStyle="1" w:styleId="apple-converted-space">
    <w:name w:val="apple-converted-space"/>
    <w:rsid w:val="00051FA7"/>
    <w:rPr>
      <w:rFonts w:ascii="Times New Roman" w:hAnsi="Times New Roman" w:cs="Times New Roman" w:hint="default"/>
    </w:rPr>
  </w:style>
  <w:style w:type="character" w:customStyle="1" w:styleId="t1">
    <w:name w:val="t1"/>
    <w:rsid w:val="00051FA7"/>
    <w:rPr>
      <w:color w:val="990000"/>
    </w:rPr>
  </w:style>
  <w:style w:type="character" w:customStyle="1" w:styleId="schemasubdata1">
    <w:name w:val="schemasubdata1"/>
    <w:rsid w:val="00051FA7"/>
    <w:rPr>
      <w:rFonts w:ascii="Arial" w:hAnsi="Arial" w:cs="Arial" w:hint="default"/>
      <w:color w:val="000000"/>
      <w:sz w:val="16"/>
      <w:szCs w:val="16"/>
    </w:rPr>
  </w:style>
  <w:style w:type="character" w:customStyle="1" w:styleId="hps">
    <w:name w:val="hps"/>
    <w:basedOn w:val="Tipusdelletraperdefectedelpargraf"/>
    <w:rsid w:val="00051FA7"/>
  </w:style>
  <w:style w:type="character" w:customStyle="1" w:styleId="normaltextrun">
    <w:name w:val="normaltextrun"/>
    <w:basedOn w:val="Tipusdelletraperdefectedelpargraf"/>
    <w:rsid w:val="00051FA7"/>
  </w:style>
  <w:style w:type="character" w:customStyle="1" w:styleId="eop">
    <w:name w:val="eop"/>
    <w:basedOn w:val="Tipusdelletraperdefectedelpargraf"/>
    <w:rsid w:val="00051FA7"/>
  </w:style>
  <w:style w:type="character" w:customStyle="1" w:styleId="spellingerror">
    <w:name w:val="spellingerror"/>
    <w:basedOn w:val="Tipusdelletraperdefectedelpargraf"/>
    <w:rsid w:val="00051FA7"/>
  </w:style>
  <w:style w:type="character" w:customStyle="1" w:styleId="tabchar">
    <w:name w:val="tabchar"/>
    <w:basedOn w:val="Tipusdelletraperdefectedelpargraf"/>
    <w:rsid w:val="00051FA7"/>
  </w:style>
  <w:style w:type="character" w:customStyle="1" w:styleId="PargrafdellistaCar1">
    <w:name w:val="Paràgraf de llista Car1"/>
    <w:aliases w:val="Párrafo Numerado Car1,Lista sin Numerar Car1,Párrafo de lista - cat Car1,Cuadrícula mediana 1 - Énfasis 21 Car1,Bullet Number Car1,List Paragraph1 Car1,lp1 Car1,lp11 Car1,List Paragraph11 Car1,Bullet 1 Car1,List Paragraph Car"/>
    <w:basedOn w:val="Tipusdelletraperdefectedelpargraf"/>
    <w:uiPriority w:val="34"/>
    <w:locked/>
    <w:rsid w:val="00051FA7"/>
    <w:rPr>
      <w:rFonts w:ascii="Times New Roman" w:eastAsia="Times New Roman" w:hAnsi="Times New Roman" w:cs="Times New Roman" w:hint="default"/>
      <w:sz w:val="22"/>
      <w:szCs w:val="20"/>
      <w:lang w:val="ca-ES" w:eastAsia="ca-ES"/>
    </w:rPr>
  </w:style>
  <w:style w:type="character" w:customStyle="1" w:styleId="legis-nombre-art3">
    <w:name w:val="legis-nombre-art3"/>
    <w:basedOn w:val="Tipusdelletraperdefectedelpargraf"/>
    <w:rsid w:val="00051FA7"/>
    <w:rPr>
      <w:rFonts w:ascii="Arial" w:hAnsi="Arial" w:cs="Arial" w:hint="default"/>
      <w:b/>
      <w:bCs/>
      <w:color w:val="4682B4"/>
      <w:sz w:val="20"/>
      <w:szCs w:val="20"/>
    </w:rPr>
  </w:style>
  <w:style w:type="character" w:customStyle="1" w:styleId="legis-nombre-art-tit">
    <w:name w:val="legis-nombre-art-tit"/>
    <w:basedOn w:val="Tipusdelletraperdefectedelpargraf"/>
    <w:rsid w:val="00051FA7"/>
  </w:style>
  <w:style w:type="character" w:customStyle="1" w:styleId="normalchar">
    <w:name w:val="normal__char"/>
    <w:basedOn w:val="Tipusdelletraperdefectedelpargraf"/>
    <w:rsid w:val="00051FA7"/>
  </w:style>
  <w:style w:type="character" w:customStyle="1" w:styleId="list0020paragraphchar">
    <w:name w:val="list_0020paragraph__char"/>
    <w:basedOn w:val="Tipusdelletraperdefectedelpargraf"/>
    <w:rsid w:val="00051FA7"/>
  </w:style>
  <w:style w:type="table" w:styleId="Taulabsica3">
    <w:name w:val="Table Simple 3"/>
    <w:basedOn w:val="Taulanormal"/>
    <w:semiHidden/>
    <w:unhideWhenUsed/>
    <w:rsid w:val="00051FA7"/>
    <w:pPr>
      <w:spacing w:before="120" w:after="120"/>
    </w:pPr>
    <w:rPr>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Taulaambcolumnes3">
    <w:name w:val="Table Columns 3"/>
    <w:basedOn w:val="Taulanormal"/>
    <w:semiHidden/>
    <w:unhideWhenUsed/>
    <w:rsid w:val="00051FA7"/>
    <w:pPr>
      <w:spacing w:before="120" w:after="120"/>
    </w:pPr>
    <w:rPr>
      <w:b/>
      <w:bCs/>
      <w:lang w:val="es-ES" w:eastAsia="es-E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ulaambquadrcula8">
    <w:name w:val="Table Grid 8"/>
    <w:basedOn w:val="Taulanormal"/>
    <w:semiHidden/>
    <w:unhideWhenUsed/>
    <w:rsid w:val="00051FA7"/>
    <w:pPr>
      <w:spacing w:before="120" w:after="120"/>
    </w:pPr>
    <w:rPr>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Ombrejatsuaumfasi5">
    <w:name w:val="Light Shading Accent 5"/>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
    <w:name w:val="Ombrejat suau1"/>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
    <w:name w:val="Llista clara: èmfasi 11"/>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Ombrejatsuaumfasi51">
    <w:name w:val="Ombrejat suau: èmfasi 51"/>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0">
    <w:name w:val="Ombrejat suau10"/>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0">
    <w:name w:val="Llista clara: èmfasi 110"/>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NormalTable0">
    <w:name w:val="Normal Table0"/>
    <w:uiPriority w:val="2"/>
    <w:semiHidden/>
    <w:qFormat/>
    <w:rsid w:val="00051FA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aconcuadrcula1clara1">
    <w:name w:val="Tabla con cuadrícula 1 clara1"/>
    <w:basedOn w:val="Taulanormal"/>
    <w:uiPriority w:val="46"/>
    <w:rsid w:val="00051FA7"/>
    <w:rPr>
      <w:lang w:val="en-US"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Estilo1">
    <w:name w:val="Estilo1"/>
    <w:uiPriority w:val="99"/>
    <w:rsid w:val="00051FA7"/>
    <w:pPr>
      <w:numPr>
        <w:numId w:val="50"/>
      </w:numPr>
    </w:pPr>
  </w:style>
  <w:style w:type="character" w:customStyle="1" w:styleId="Hyperlink0">
    <w:name w:val="Hyperlink.0"/>
    <w:rsid w:val="00306EDB"/>
    <w:rPr>
      <w:color w:val="000080"/>
      <w:sz w:val="19"/>
      <w:szCs w:val="19"/>
      <w:u w:val="single" w:color="000000"/>
      <w:lang w:val="ca-ES"/>
    </w:rPr>
  </w:style>
  <w:style w:type="character" w:customStyle="1" w:styleId="Hyperlink1">
    <w:name w:val="Hyperlink.1"/>
    <w:rsid w:val="00306EDB"/>
    <w:rPr>
      <w:color w:val="000080"/>
      <w:sz w:val="19"/>
      <w:szCs w:val="19"/>
      <w:u w:val="single" w:color="000000"/>
    </w:rPr>
  </w:style>
  <w:style w:type="character" w:customStyle="1" w:styleId="Hyperlink2">
    <w:name w:val="Hyperlink.2"/>
    <w:rsid w:val="00306EDB"/>
    <w:rPr>
      <w:color w:val="000080"/>
      <w:sz w:val="19"/>
      <w:szCs w:val="19"/>
      <w:u w:val="single" w:color="000000"/>
      <w:lang w:val="ca-ES"/>
    </w:rPr>
  </w:style>
  <w:style w:type="paragraph" w:customStyle="1" w:styleId="Listavistosa-nfasis11">
    <w:name w:val="Lista vistosa - Énfasis 11"/>
    <w:basedOn w:val="Normal"/>
    <w:qFormat/>
    <w:rsid w:val="00306EDB"/>
    <w:pPr>
      <w:widowControl w:val="0"/>
      <w:suppressAutoHyphens/>
      <w:ind w:left="720"/>
    </w:pPr>
    <w:rPr>
      <w:rFonts w:eastAsia="SimSun" w:cs="Mangal"/>
      <w:kern w:val="1"/>
      <w:sz w:val="24"/>
      <w:szCs w:val="24"/>
      <w:lang w:bidi="ca-ES"/>
    </w:rPr>
  </w:style>
  <w:style w:type="paragraph" w:customStyle="1" w:styleId="WW-Default">
    <w:name w:val="WW-Default"/>
    <w:rsid w:val="00306EDB"/>
    <w:pPr>
      <w:suppressAutoHyphens/>
    </w:pPr>
    <w:rPr>
      <w:rFonts w:ascii="Verdana" w:eastAsia="SimSun" w:hAnsi="Verdana" w:cs="Verdana"/>
      <w:color w:val="000000"/>
      <w:kern w:val="1"/>
      <w:sz w:val="24"/>
      <w:szCs w:val="24"/>
      <w:lang w:bidi="ca-ES"/>
    </w:rPr>
  </w:style>
  <w:style w:type="numbering" w:customStyle="1" w:styleId="List19">
    <w:name w:val="List 19"/>
    <w:basedOn w:val="Sensellista"/>
    <w:rsid w:val="00306EDB"/>
    <w:pPr>
      <w:numPr>
        <w:numId w:val="68"/>
      </w:numPr>
    </w:pPr>
  </w:style>
  <w:style w:type="numbering" w:customStyle="1" w:styleId="List21">
    <w:name w:val="List 21"/>
    <w:basedOn w:val="Sensellista"/>
    <w:rsid w:val="00306EDB"/>
    <w:pPr>
      <w:numPr>
        <w:numId w:val="7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Simple 3" w:uiPriority="0"/>
    <w:lsdException w:name="Table Columns 3"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9DB"/>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aliases w:val="kk,título 2,título 21,título 22,título 23,título 24,título 25,Titulo 2,H2-Heading 2,2,Header 2,l2,Header2,h2,22,heading2,list2,H2,heading 2,Heading 2 Hidden,heading 21,Heading 2 Hidden1,Titolo2,TITULO,(Para otros apartados),1.2 Título 2,A"/>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aliases w:val="Bullet 1°,Paragraph Heading,Level 1 - 1,H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051FA7"/>
    <w:pPr>
      <w:tabs>
        <w:tab w:val="num" w:pos="2004"/>
      </w:tabs>
      <w:spacing w:before="240" w:after="60"/>
      <w:ind w:left="2004" w:hanging="1296"/>
      <w:outlineLvl w:val="6"/>
    </w:pPr>
    <w:rPr>
      <w:i/>
      <w:sz w:val="24"/>
      <w:szCs w:val="24"/>
      <w:lang w:eastAsia="es-ES"/>
    </w:rPr>
  </w:style>
  <w:style w:type="paragraph" w:styleId="Ttol8">
    <w:name w:val="heading 8"/>
    <w:basedOn w:val="Normal"/>
    <w:next w:val="Normal"/>
    <w:link w:val="Ttol8Car"/>
    <w:uiPriority w:val="9"/>
    <w:semiHidden/>
    <w:unhideWhenUsed/>
    <w:qFormat/>
    <w:rsid w:val="00051FA7"/>
    <w:pPr>
      <w:tabs>
        <w:tab w:val="num" w:pos="2148"/>
      </w:tabs>
      <w:spacing w:before="240" w:after="60"/>
      <w:ind w:left="2148" w:hanging="1440"/>
      <w:outlineLvl w:val="7"/>
    </w:pPr>
    <w:rPr>
      <w:iCs/>
      <w:sz w:val="24"/>
      <w:szCs w:val="24"/>
      <w:lang w:eastAsia="es-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uiPriority w:val="99"/>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uiPriority w:val="99"/>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uiPriority w:val="99"/>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aliases w:val="Bullet 1° Car,Paragraph Heading Car,Level 1 - 1 Car,H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uiPriority w:val="99"/>
    <w:semiHidden/>
    <w:rsid w:val="00010C34"/>
    <w:pPr>
      <w:ind w:left="283" w:hanging="283"/>
    </w:pPr>
  </w:style>
  <w:style w:type="character" w:customStyle="1" w:styleId="Ttol2Car">
    <w:name w:val="Títol 2 Car"/>
    <w:aliases w:val="kk Car,título 2 Car,título 21 Car,título 22 Car,título 23 Car,título 24 Car,título 25 Car,Titulo 2 Car,H2-Heading 2 Car,2 Car,Header 2 Car,l2 Car,Header2 Car,h2 Car,22 Car,heading2 Car,list2 Car,H2 Car,heading 2 Car,Heading 2 Hidden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uiPriority w:val="99"/>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semiHidden/>
    <w:unhideWhenUsed/>
    <w:rsid w:val="000B66FB"/>
    <w:rPr>
      <w:color w:val="800080" w:themeColor="followedHyperlink"/>
      <w:u w:val="single"/>
    </w:rPr>
  </w:style>
  <w:style w:type="paragraph" w:customStyle="1" w:styleId="Default">
    <w:name w:val="Default"/>
    <w:uiPriority w:val="99"/>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qFormat/>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customStyle="1" w:styleId="Llistat1">
    <w:name w:val="Llistat 1"/>
    <w:basedOn w:val="Pargrafdellista"/>
    <w:link w:val="Llistat1Car"/>
    <w:qFormat/>
    <w:rsid w:val="0026667D"/>
    <w:pPr>
      <w:numPr>
        <w:numId w:val="15"/>
      </w:numPr>
      <w:spacing w:before="120" w:after="120" w:line="276" w:lineRule="auto"/>
      <w:jc w:val="both"/>
    </w:pPr>
    <w:rPr>
      <w:rFonts w:ascii="Arial" w:eastAsia="Calibri" w:hAnsi="Arial" w:cs="Arial"/>
      <w:sz w:val="22"/>
      <w:szCs w:val="22"/>
      <w:lang w:eastAsia="en-US"/>
    </w:rPr>
  </w:style>
  <w:style w:type="character" w:customStyle="1" w:styleId="Llistat1Car">
    <w:name w:val="Llistat 1 Car"/>
    <w:basedOn w:val="Tipusdelletraperdefectedelpargraf"/>
    <w:link w:val="Llistat1"/>
    <w:rsid w:val="0026667D"/>
    <w:rPr>
      <w:rFonts w:ascii="Arial" w:eastAsia="Calibri" w:hAnsi="Arial" w:cs="Arial"/>
      <w:sz w:val="22"/>
      <w:szCs w:val="22"/>
      <w:lang w:eastAsia="en-US"/>
    </w:rPr>
  </w:style>
  <w:style w:type="paragraph" w:customStyle="1" w:styleId="Textoindependiente21">
    <w:name w:val="Texto independiente 21"/>
    <w:basedOn w:val="Normal"/>
    <w:link w:val="Textoindependiente21Car"/>
    <w:rsid w:val="00873EEB"/>
    <w:pPr>
      <w:suppressAutoHyphens/>
      <w:spacing w:line="268" w:lineRule="atLeast"/>
      <w:jc w:val="both"/>
    </w:pPr>
    <w:rPr>
      <w:rFonts w:asciiTheme="minorHAnsi" w:hAnsiTheme="minorHAnsi"/>
      <w:sz w:val="24"/>
      <w:lang w:val="es-ES_tradnl" w:eastAsia="ar-SA"/>
    </w:rPr>
  </w:style>
  <w:style w:type="character" w:customStyle="1" w:styleId="Textoindependiente21Car">
    <w:name w:val="Texto independiente 21 Car"/>
    <w:basedOn w:val="Tipusdelletraperdefectedelpargraf"/>
    <w:link w:val="Textoindependiente21"/>
    <w:rsid w:val="00873EEB"/>
    <w:rPr>
      <w:rFonts w:asciiTheme="minorHAnsi" w:hAnsiTheme="minorHAnsi"/>
      <w:sz w:val="24"/>
      <w:lang w:val="es-ES_tradnl" w:eastAsia="ar-SA"/>
    </w:rPr>
  </w:style>
  <w:style w:type="table" w:customStyle="1" w:styleId="Taulaambquadrcula1">
    <w:name w:val="Taula amb quadrícula1"/>
    <w:basedOn w:val="Taulanormal"/>
    <w:next w:val="Taulaambquadrcula"/>
    <w:uiPriority w:val="59"/>
    <w:rsid w:val="00873EEB"/>
    <w:rPr>
      <w:rFonts w:ascii="Arial" w:eastAsiaTheme="minorHAnsi" w:hAnsi="Arial" w:cstheme="minorBidi"/>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f">
    <w:name w:val="ref"/>
    <w:basedOn w:val="Normal"/>
    <w:link w:val="refChar"/>
    <w:qFormat/>
    <w:rsid w:val="00E734EE"/>
    <w:pPr>
      <w:spacing w:before="120" w:after="120"/>
      <w:jc w:val="both"/>
    </w:pPr>
    <w:rPr>
      <w:rFonts w:asciiTheme="minorHAnsi" w:eastAsiaTheme="minorEastAsia" w:hAnsiTheme="minorHAnsi"/>
      <w:sz w:val="24"/>
      <w:szCs w:val="24"/>
    </w:rPr>
  </w:style>
  <w:style w:type="character" w:customStyle="1" w:styleId="refChar">
    <w:name w:val="ref Char"/>
    <w:basedOn w:val="Tipusdelletraperdefectedelpargraf"/>
    <w:link w:val="ref"/>
    <w:rsid w:val="00E734EE"/>
    <w:rPr>
      <w:rFonts w:asciiTheme="minorHAnsi" w:eastAsiaTheme="minorEastAsia" w:hAnsiTheme="minorHAnsi"/>
      <w:sz w:val="24"/>
      <w:szCs w:val="24"/>
    </w:rPr>
  </w:style>
  <w:style w:type="paragraph" w:customStyle="1" w:styleId="SUBCLAUSULA">
    <w:name w:val="SUBCLAUSULA"/>
    <w:basedOn w:val="Textoindependiente21"/>
    <w:link w:val="SUBCLAUSULACar"/>
    <w:qFormat/>
    <w:rsid w:val="005603B9"/>
    <w:pPr>
      <w:spacing w:after="120" w:line="276" w:lineRule="auto"/>
    </w:pPr>
    <w:rPr>
      <w:rFonts w:eastAsia="Arial Unicode MS" w:cs="Arial"/>
      <w:b/>
      <w:sz w:val="22"/>
      <w:szCs w:val="22"/>
      <w:u w:val="single"/>
    </w:rPr>
  </w:style>
  <w:style w:type="character" w:customStyle="1" w:styleId="SUBCLAUSULACar">
    <w:name w:val="SUBCLAUSULA Car"/>
    <w:basedOn w:val="Textoindependiente21Car"/>
    <w:link w:val="SUBCLAUSULA"/>
    <w:rsid w:val="005603B9"/>
    <w:rPr>
      <w:rFonts w:asciiTheme="minorHAnsi" w:eastAsia="Arial Unicode MS" w:hAnsiTheme="minorHAnsi" w:cs="Arial"/>
      <w:b/>
      <w:sz w:val="22"/>
      <w:szCs w:val="22"/>
      <w:u w:val="single"/>
      <w:lang w:val="es-ES_tradnl" w:eastAsia="ar-SA"/>
    </w:rPr>
  </w:style>
  <w:style w:type="table" w:customStyle="1" w:styleId="Taulaambquadrcula2">
    <w:name w:val="Taula amb quadrícula2"/>
    <w:basedOn w:val="Taulanormal"/>
    <w:next w:val="Taulaambquadrcula"/>
    <w:uiPriority w:val="59"/>
    <w:rsid w:val="001A570C"/>
    <w:rPr>
      <w:rFonts w:ascii="Arial" w:eastAsia="Calibri" w:hAnsi="Arial"/>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ol7Car">
    <w:name w:val="Títol 7 Car"/>
    <w:basedOn w:val="Tipusdelletraperdefectedelpargraf"/>
    <w:link w:val="Ttol7"/>
    <w:uiPriority w:val="9"/>
    <w:semiHidden/>
    <w:rsid w:val="00051FA7"/>
    <w:rPr>
      <w:i/>
      <w:sz w:val="24"/>
      <w:szCs w:val="24"/>
      <w:lang w:eastAsia="es-ES"/>
    </w:rPr>
  </w:style>
  <w:style w:type="character" w:customStyle="1" w:styleId="Ttol8Car">
    <w:name w:val="Títol 8 Car"/>
    <w:basedOn w:val="Tipusdelletraperdefectedelpargraf"/>
    <w:link w:val="Ttol8"/>
    <w:uiPriority w:val="9"/>
    <w:semiHidden/>
    <w:rsid w:val="00051FA7"/>
    <w:rPr>
      <w:iCs/>
      <w:sz w:val="24"/>
      <w:szCs w:val="24"/>
      <w:lang w:eastAsia="es-ES"/>
    </w:rPr>
  </w:style>
  <w:style w:type="character" w:customStyle="1" w:styleId="Ttol1Car">
    <w:name w:val="Títol 1 Car"/>
    <w:basedOn w:val="Tipusdelletraperdefectedelpargraf"/>
    <w:link w:val="Ttol1"/>
    <w:uiPriority w:val="9"/>
    <w:rsid w:val="00051FA7"/>
    <w:rPr>
      <w:i/>
      <w:color w:val="008080"/>
      <w:sz w:val="16"/>
      <w:shd w:val="pct15" w:color="auto" w:fill="auto"/>
    </w:rPr>
  </w:style>
  <w:style w:type="character" w:customStyle="1" w:styleId="Ttol4Car">
    <w:name w:val="Títol 4 Car"/>
    <w:basedOn w:val="Tipusdelletraperdefectedelpargraf"/>
    <w:link w:val="Ttol4"/>
    <w:uiPriority w:val="9"/>
    <w:rsid w:val="00051FA7"/>
    <w:rPr>
      <w:b/>
    </w:rPr>
  </w:style>
  <w:style w:type="character" w:customStyle="1" w:styleId="Ttol5Car">
    <w:name w:val="Títol 5 Car"/>
    <w:basedOn w:val="Tipusdelletraperdefectedelpargraf"/>
    <w:link w:val="Ttol5"/>
    <w:uiPriority w:val="9"/>
    <w:rsid w:val="00051FA7"/>
    <w:rPr>
      <w:rFonts w:ascii="Arial" w:hAnsi="Arial"/>
      <w:b/>
      <w:sz w:val="28"/>
    </w:rPr>
  </w:style>
  <w:style w:type="character" w:customStyle="1" w:styleId="Ttol6Car">
    <w:name w:val="Títol 6 Car"/>
    <w:basedOn w:val="Tipusdelletraperdefectedelpargraf"/>
    <w:link w:val="Ttol6"/>
    <w:uiPriority w:val="9"/>
    <w:rsid w:val="00051FA7"/>
    <w:rPr>
      <w:b/>
    </w:rPr>
  </w:style>
  <w:style w:type="character" w:customStyle="1" w:styleId="Ttol2Car1">
    <w:name w:val="Títol 2 Car1"/>
    <w:aliases w:val="kk Car1,título 2 Car1,título 21 Car1,título 22 Car1,título 23 Car1,título 24 Car1,título 25 Car1,Titulo 2 Car1,H2-Heading 2 Car1,2 Car1,Header 2 Car1,l2 Car1,Header2 Car1,h2 Car1,22 Car1,heading2 Car1,list2 Car1,H2 Car1,heading 2 Car1,A Car"/>
    <w:basedOn w:val="Tipusdelletraperdefectedelpargraf"/>
    <w:uiPriority w:val="9"/>
    <w:semiHidden/>
    <w:rsid w:val="00051FA7"/>
    <w:rPr>
      <w:rFonts w:asciiTheme="majorHAnsi" w:eastAsiaTheme="majorEastAsia" w:hAnsiTheme="majorHAnsi" w:cstheme="majorBidi"/>
      <w:b/>
      <w:bCs/>
      <w:color w:val="4F81BD" w:themeColor="accent1"/>
      <w:sz w:val="26"/>
      <w:szCs w:val="26"/>
      <w:lang w:val="ca-ES"/>
    </w:rPr>
  </w:style>
  <w:style w:type="character" w:customStyle="1" w:styleId="Ttol3Car1">
    <w:name w:val="Títol 3 Car1"/>
    <w:aliases w:val="Bullet 1° Car1,Paragraph Heading Car1,Level 1 - 1 Car1,H3 Car1"/>
    <w:basedOn w:val="Tipusdelletraperdefectedelpargraf"/>
    <w:uiPriority w:val="9"/>
    <w:semiHidden/>
    <w:rsid w:val="00051FA7"/>
    <w:rPr>
      <w:rFonts w:asciiTheme="majorHAnsi" w:eastAsiaTheme="majorEastAsia" w:hAnsiTheme="majorHAnsi" w:cstheme="majorBidi"/>
      <w:b/>
      <w:bCs/>
      <w:color w:val="4F81BD" w:themeColor="accent1"/>
      <w:sz w:val="24"/>
      <w:szCs w:val="24"/>
      <w:lang w:val="ca-ES"/>
    </w:rPr>
  </w:style>
  <w:style w:type="paragraph" w:styleId="ndex2">
    <w:name w:val="index 2"/>
    <w:basedOn w:val="Normal"/>
    <w:next w:val="Normal"/>
    <w:autoRedefine/>
    <w:uiPriority w:val="99"/>
    <w:semiHidden/>
    <w:unhideWhenUsed/>
    <w:rsid w:val="00051FA7"/>
    <w:pPr>
      <w:spacing w:before="120" w:after="120"/>
      <w:ind w:left="480" w:hanging="240"/>
    </w:pPr>
    <w:rPr>
      <w:rFonts w:ascii="Tahome" w:hAnsi="Tahome"/>
      <w:i/>
      <w:sz w:val="24"/>
      <w:szCs w:val="24"/>
      <w:lang w:eastAsia="es-ES"/>
    </w:rPr>
  </w:style>
  <w:style w:type="paragraph" w:styleId="ndex3">
    <w:name w:val="index 3"/>
    <w:basedOn w:val="Normal"/>
    <w:next w:val="Normal"/>
    <w:autoRedefine/>
    <w:uiPriority w:val="99"/>
    <w:semiHidden/>
    <w:unhideWhenUsed/>
    <w:rsid w:val="00051FA7"/>
    <w:pPr>
      <w:spacing w:before="120" w:after="120"/>
      <w:ind w:left="720" w:hanging="240"/>
    </w:pPr>
    <w:rPr>
      <w:rFonts w:ascii="Tahome" w:hAnsi="Tahome"/>
      <w:i/>
      <w:sz w:val="24"/>
      <w:szCs w:val="24"/>
      <w:lang w:eastAsia="es-ES"/>
    </w:rPr>
  </w:style>
  <w:style w:type="paragraph" w:styleId="ndex4">
    <w:name w:val="index 4"/>
    <w:basedOn w:val="Normal"/>
    <w:next w:val="Normal"/>
    <w:autoRedefine/>
    <w:uiPriority w:val="99"/>
    <w:semiHidden/>
    <w:unhideWhenUsed/>
    <w:rsid w:val="00051FA7"/>
    <w:pPr>
      <w:spacing w:before="120" w:after="120"/>
      <w:ind w:left="960" w:hanging="240"/>
    </w:pPr>
    <w:rPr>
      <w:rFonts w:ascii="Tahome" w:hAnsi="Tahome"/>
      <w:i/>
      <w:sz w:val="24"/>
      <w:szCs w:val="24"/>
      <w:lang w:eastAsia="es-ES"/>
    </w:rPr>
  </w:style>
  <w:style w:type="paragraph" w:styleId="ndex5">
    <w:name w:val="index 5"/>
    <w:basedOn w:val="Normal"/>
    <w:next w:val="Normal"/>
    <w:autoRedefine/>
    <w:uiPriority w:val="99"/>
    <w:semiHidden/>
    <w:unhideWhenUsed/>
    <w:rsid w:val="00051FA7"/>
    <w:pPr>
      <w:spacing w:before="120" w:after="120"/>
      <w:ind w:left="1200" w:hanging="240"/>
    </w:pPr>
    <w:rPr>
      <w:rFonts w:ascii="Tahome" w:hAnsi="Tahome"/>
      <w:i/>
      <w:sz w:val="24"/>
      <w:szCs w:val="24"/>
      <w:lang w:eastAsia="es-ES"/>
    </w:rPr>
  </w:style>
  <w:style w:type="paragraph" w:styleId="ndex6">
    <w:name w:val="index 6"/>
    <w:basedOn w:val="Normal"/>
    <w:next w:val="Normal"/>
    <w:autoRedefine/>
    <w:uiPriority w:val="99"/>
    <w:semiHidden/>
    <w:unhideWhenUsed/>
    <w:rsid w:val="00051FA7"/>
    <w:pPr>
      <w:spacing w:before="120" w:after="120"/>
      <w:ind w:left="1440" w:hanging="240"/>
    </w:pPr>
    <w:rPr>
      <w:rFonts w:ascii="Tahome" w:hAnsi="Tahome"/>
      <w:i/>
      <w:sz w:val="24"/>
      <w:szCs w:val="24"/>
      <w:lang w:eastAsia="es-ES"/>
    </w:rPr>
  </w:style>
  <w:style w:type="paragraph" w:styleId="ndex7">
    <w:name w:val="index 7"/>
    <w:basedOn w:val="Normal"/>
    <w:next w:val="Normal"/>
    <w:autoRedefine/>
    <w:uiPriority w:val="99"/>
    <w:semiHidden/>
    <w:unhideWhenUsed/>
    <w:rsid w:val="00051FA7"/>
    <w:pPr>
      <w:spacing w:before="120" w:after="120"/>
      <w:ind w:left="1680" w:hanging="240"/>
    </w:pPr>
    <w:rPr>
      <w:rFonts w:ascii="Tahome" w:hAnsi="Tahome"/>
      <w:i/>
      <w:sz w:val="24"/>
      <w:szCs w:val="24"/>
      <w:lang w:eastAsia="es-ES"/>
    </w:rPr>
  </w:style>
  <w:style w:type="paragraph" w:styleId="ndex8">
    <w:name w:val="index 8"/>
    <w:basedOn w:val="Normal"/>
    <w:next w:val="Normal"/>
    <w:autoRedefine/>
    <w:uiPriority w:val="99"/>
    <w:semiHidden/>
    <w:unhideWhenUsed/>
    <w:rsid w:val="00051FA7"/>
    <w:pPr>
      <w:spacing w:before="120" w:after="120"/>
      <w:ind w:left="1920" w:hanging="240"/>
    </w:pPr>
    <w:rPr>
      <w:rFonts w:ascii="Tahome" w:hAnsi="Tahome"/>
      <w:i/>
      <w:sz w:val="24"/>
      <w:szCs w:val="24"/>
      <w:lang w:eastAsia="es-ES"/>
    </w:rPr>
  </w:style>
  <w:style w:type="paragraph" w:styleId="ndex9">
    <w:name w:val="index 9"/>
    <w:basedOn w:val="Normal"/>
    <w:next w:val="Normal"/>
    <w:autoRedefine/>
    <w:uiPriority w:val="99"/>
    <w:semiHidden/>
    <w:unhideWhenUsed/>
    <w:rsid w:val="00051FA7"/>
    <w:pPr>
      <w:spacing w:before="120" w:after="120"/>
      <w:ind w:left="2160" w:hanging="240"/>
    </w:pPr>
    <w:rPr>
      <w:rFonts w:ascii="Tahome" w:hAnsi="Tahome"/>
      <w:i/>
      <w:sz w:val="24"/>
      <w:szCs w:val="24"/>
      <w:lang w:eastAsia="es-ES"/>
    </w:rPr>
  </w:style>
  <w:style w:type="paragraph" w:styleId="IDC2">
    <w:name w:val="toc 2"/>
    <w:basedOn w:val="Normal"/>
    <w:next w:val="Normal"/>
    <w:autoRedefine/>
    <w:uiPriority w:val="39"/>
    <w:unhideWhenUsed/>
    <w:qFormat/>
    <w:rsid w:val="00051FA7"/>
    <w:pPr>
      <w:ind w:left="200"/>
    </w:pPr>
    <w:rPr>
      <w:rFonts w:asciiTheme="minorHAnsi" w:eastAsiaTheme="minorEastAsia" w:hAnsiTheme="minorHAnsi" w:cstheme="minorHAnsi"/>
      <w:smallCaps/>
      <w:sz w:val="24"/>
      <w:lang w:eastAsia="en-US"/>
    </w:rPr>
  </w:style>
  <w:style w:type="paragraph" w:styleId="IDC3">
    <w:name w:val="toc 3"/>
    <w:basedOn w:val="Normal"/>
    <w:next w:val="Normal"/>
    <w:autoRedefine/>
    <w:uiPriority w:val="39"/>
    <w:semiHidden/>
    <w:unhideWhenUsed/>
    <w:qFormat/>
    <w:rsid w:val="00051FA7"/>
    <w:pPr>
      <w:ind w:left="400"/>
    </w:pPr>
    <w:rPr>
      <w:rFonts w:asciiTheme="minorHAnsi" w:eastAsiaTheme="minorEastAsia" w:hAnsiTheme="minorHAnsi" w:cstheme="minorHAnsi"/>
      <w:i/>
      <w:iCs/>
      <w:sz w:val="24"/>
      <w:lang w:eastAsia="en-US"/>
    </w:rPr>
  </w:style>
  <w:style w:type="paragraph" w:styleId="IDC4">
    <w:name w:val="toc 4"/>
    <w:basedOn w:val="Normal"/>
    <w:next w:val="Normal"/>
    <w:autoRedefine/>
    <w:uiPriority w:val="39"/>
    <w:semiHidden/>
    <w:unhideWhenUsed/>
    <w:rsid w:val="00051FA7"/>
    <w:pPr>
      <w:ind w:left="600"/>
    </w:pPr>
    <w:rPr>
      <w:rFonts w:asciiTheme="minorHAnsi" w:eastAsiaTheme="minorEastAsia" w:hAnsiTheme="minorHAnsi" w:cstheme="minorHAnsi"/>
      <w:sz w:val="18"/>
      <w:szCs w:val="18"/>
      <w:lang w:eastAsia="en-US"/>
    </w:rPr>
  </w:style>
  <w:style w:type="paragraph" w:styleId="IDC5">
    <w:name w:val="toc 5"/>
    <w:basedOn w:val="Normal"/>
    <w:next w:val="Normal"/>
    <w:autoRedefine/>
    <w:uiPriority w:val="39"/>
    <w:semiHidden/>
    <w:unhideWhenUsed/>
    <w:rsid w:val="00051FA7"/>
    <w:pPr>
      <w:ind w:left="800"/>
    </w:pPr>
    <w:rPr>
      <w:rFonts w:asciiTheme="minorHAnsi" w:eastAsiaTheme="minorEastAsia" w:hAnsiTheme="minorHAnsi" w:cstheme="minorHAnsi"/>
      <w:sz w:val="18"/>
      <w:szCs w:val="18"/>
      <w:lang w:eastAsia="en-US"/>
    </w:rPr>
  </w:style>
  <w:style w:type="paragraph" w:styleId="IDC6">
    <w:name w:val="toc 6"/>
    <w:basedOn w:val="Normal"/>
    <w:next w:val="Normal"/>
    <w:autoRedefine/>
    <w:uiPriority w:val="39"/>
    <w:semiHidden/>
    <w:unhideWhenUsed/>
    <w:rsid w:val="00051FA7"/>
    <w:pPr>
      <w:ind w:left="1000"/>
    </w:pPr>
    <w:rPr>
      <w:rFonts w:asciiTheme="minorHAnsi" w:eastAsiaTheme="minorEastAsia" w:hAnsiTheme="minorHAnsi" w:cstheme="minorHAnsi"/>
      <w:sz w:val="18"/>
      <w:szCs w:val="18"/>
      <w:lang w:eastAsia="en-US"/>
    </w:rPr>
  </w:style>
  <w:style w:type="paragraph" w:styleId="IDC7">
    <w:name w:val="toc 7"/>
    <w:basedOn w:val="Normal"/>
    <w:next w:val="Normal"/>
    <w:autoRedefine/>
    <w:uiPriority w:val="39"/>
    <w:semiHidden/>
    <w:unhideWhenUsed/>
    <w:rsid w:val="00051FA7"/>
    <w:pPr>
      <w:ind w:left="1200"/>
    </w:pPr>
    <w:rPr>
      <w:rFonts w:asciiTheme="minorHAnsi" w:eastAsiaTheme="minorEastAsia" w:hAnsiTheme="minorHAnsi" w:cstheme="minorHAnsi"/>
      <w:sz w:val="18"/>
      <w:szCs w:val="18"/>
      <w:lang w:eastAsia="en-US"/>
    </w:rPr>
  </w:style>
  <w:style w:type="paragraph" w:styleId="IDC8">
    <w:name w:val="toc 8"/>
    <w:basedOn w:val="Normal"/>
    <w:next w:val="Normal"/>
    <w:autoRedefine/>
    <w:uiPriority w:val="39"/>
    <w:semiHidden/>
    <w:unhideWhenUsed/>
    <w:rsid w:val="00051FA7"/>
    <w:pPr>
      <w:ind w:left="1400"/>
    </w:pPr>
    <w:rPr>
      <w:rFonts w:asciiTheme="minorHAnsi" w:eastAsiaTheme="minorEastAsia" w:hAnsiTheme="minorHAnsi" w:cstheme="minorHAnsi"/>
      <w:sz w:val="18"/>
      <w:szCs w:val="18"/>
      <w:lang w:eastAsia="en-US"/>
    </w:rPr>
  </w:style>
  <w:style w:type="paragraph" w:styleId="IDC9">
    <w:name w:val="toc 9"/>
    <w:basedOn w:val="Normal"/>
    <w:next w:val="Normal"/>
    <w:autoRedefine/>
    <w:uiPriority w:val="39"/>
    <w:semiHidden/>
    <w:unhideWhenUsed/>
    <w:rsid w:val="00051FA7"/>
    <w:pPr>
      <w:ind w:left="1600"/>
    </w:pPr>
    <w:rPr>
      <w:rFonts w:asciiTheme="minorHAnsi" w:eastAsiaTheme="minorEastAsia" w:hAnsiTheme="minorHAnsi" w:cstheme="minorHAnsi"/>
      <w:sz w:val="18"/>
      <w:szCs w:val="18"/>
      <w:lang w:eastAsia="en-US"/>
    </w:rPr>
  </w:style>
  <w:style w:type="character" w:customStyle="1" w:styleId="TextdecomentariCar1">
    <w:name w:val="Text de comentari Car1"/>
    <w:aliases w:val="Car Car1"/>
    <w:basedOn w:val="Tipusdelletraperdefectedelpargraf"/>
    <w:uiPriority w:val="99"/>
    <w:semiHidden/>
    <w:rsid w:val="00051FA7"/>
    <w:rPr>
      <w:rFonts w:asciiTheme="minorHAnsi" w:eastAsiaTheme="minorEastAsia" w:hAnsiTheme="minorHAnsi"/>
      <w:lang w:eastAsia="en-US"/>
    </w:rPr>
  </w:style>
  <w:style w:type="paragraph" w:styleId="Ttoldndex">
    <w:name w:val="index heading"/>
    <w:basedOn w:val="Normal"/>
    <w:next w:val="ndex1"/>
    <w:uiPriority w:val="99"/>
    <w:semiHidden/>
    <w:unhideWhenUsed/>
    <w:rsid w:val="00051FA7"/>
    <w:pPr>
      <w:spacing w:before="120" w:after="120"/>
    </w:pPr>
    <w:rPr>
      <w:rFonts w:ascii="Tahome" w:hAnsi="Tahome"/>
      <w:i/>
      <w:sz w:val="24"/>
      <w:szCs w:val="24"/>
      <w:lang w:eastAsia="es-ES"/>
    </w:rPr>
  </w:style>
  <w:style w:type="paragraph" w:styleId="Llegenda">
    <w:name w:val="caption"/>
    <w:basedOn w:val="Normal"/>
    <w:next w:val="Normal"/>
    <w:uiPriority w:val="35"/>
    <w:semiHidden/>
    <w:unhideWhenUsed/>
    <w:qFormat/>
    <w:rsid w:val="00051FA7"/>
    <w:pPr>
      <w:framePr w:w="2680" w:h="1297" w:hSpace="141" w:wrap="around" w:vAnchor="text" w:hAnchor="page" w:x="9211" w:y="304"/>
    </w:pPr>
    <w:rPr>
      <w:rFonts w:asciiTheme="minorHAnsi" w:hAnsiTheme="minorHAnsi"/>
      <w:b/>
      <w:sz w:val="16"/>
      <w:lang w:eastAsia="es-ES"/>
    </w:rPr>
  </w:style>
  <w:style w:type="paragraph" w:styleId="Textdenotaalfinal">
    <w:name w:val="endnote text"/>
    <w:basedOn w:val="Normal"/>
    <w:link w:val="TextdenotaalfinalCar"/>
    <w:uiPriority w:val="99"/>
    <w:semiHidden/>
    <w:unhideWhenUsed/>
    <w:rsid w:val="00051FA7"/>
    <w:pPr>
      <w:spacing w:before="120" w:after="120"/>
    </w:pPr>
    <w:rPr>
      <w:rFonts w:ascii="Tahome" w:hAnsi="Tahome"/>
      <w:i/>
      <w:sz w:val="24"/>
      <w:lang w:eastAsia="es-ES"/>
    </w:rPr>
  </w:style>
  <w:style w:type="character" w:customStyle="1" w:styleId="TextdenotaalfinalCar">
    <w:name w:val="Text de nota al final Car"/>
    <w:basedOn w:val="Tipusdelletraperdefectedelpargraf"/>
    <w:link w:val="Textdenotaalfinal"/>
    <w:uiPriority w:val="99"/>
    <w:semiHidden/>
    <w:rsid w:val="00051FA7"/>
    <w:rPr>
      <w:rFonts w:ascii="Tahome" w:hAnsi="Tahome"/>
      <w:i/>
      <w:sz w:val="24"/>
      <w:lang w:eastAsia="es-ES"/>
    </w:rPr>
  </w:style>
  <w:style w:type="paragraph" w:styleId="Llista2">
    <w:name w:val="List 2"/>
    <w:basedOn w:val="Normal"/>
    <w:uiPriority w:val="99"/>
    <w:semiHidden/>
    <w:unhideWhenUsed/>
    <w:rsid w:val="00051FA7"/>
    <w:pPr>
      <w:ind w:left="566" w:hanging="283"/>
      <w:contextualSpacing/>
    </w:pPr>
    <w:rPr>
      <w:sz w:val="24"/>
    </w:rPr>
  </w:style>
  <w:style w:type="paragraph" w:styleId="Llistaambpics2">
    <w:name w:val="List Bullet 2"/>
    <w:basedOn w:val="Normal"/>
    <w:autoRedefine/>
    <w:uiPriority w:val="99"/>
    <w:semiHidden/>
    <w:unhideWhenUsed/>
    <w:rsid w:val="00051FA7"/>
    <w:pPr>
      <w:numPr>
        <w:numId w:val="35"/>
      </w:numPr>
      <w:jc w:val="both"/>
    </w:pPr>
    <w:rPr>
      <w:rFonts w:asciiTheme="minorHAnsi" w:eastAsia="MS Mincho" w:hAnsiTheme="minorHAnsi" w:cs="Arial"/>
      <w:sz w:val="16"/>
      <w:szCs w:val="16"/>
      <w:lang w:eastAsia="es-ES"/>
    </w:rPr>
  </w:style>
  <w:style w:type="character" w:customStyle="1" w:styleId="TextindependentCar">
    <w:name w:val="Text independent Car"/>
    <w:basedOn w:val="Tipusdelletraperdefectedelpargraf"/>
    <w:link w:val="Textindependent"/>
    <w:semiHidden/>
    <w:rsid w:val="00051FA7"/>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051FA7"/>
  </w:style>
  <w:style w:type="paragraph" w:styleId="Subttol">
    <w:name w:val="Subtitle"/>
    <w:basedOn w:val="Normal"/>
    <w:next w:val="Normal"/>
    <w:link w:val="SubttolCar"/>
    <w:uiPriority w:val="11"/>
    <w:qFormat/>
    <w:rsid w:val="00051FA7"/>
    <w:pPr>
      <w:spacing w:after="60"/>
      <w:jc w:val="center"/>
      <w:outlineLvl w:val="1"/>
    </w:pPr>
    <w:rPr>
      <w:rFonts w:asciiTheme="majorHAnsi" w:eastAsiaTheme="majorEastAsia" w:hAnsiTheme="majorHAnsi"/>
      <w:sz w:val="24"/>
      <w:szCs w:val="24"/>
      <w:lang w:eastAsia="en-US"/>
    </w:rPr>
  </w:style>
  <w:style w:type="character" w:customStyle="1" w:styleId="SubttolCar">
    <w:name w:val="Subtítol Car"/>
    <w:basedOn w:val="Tipusdelletraperdefectedelpargraf"/>
    <w:link w:val="Subttol"/>
    <w:uiPriority w:val="11"/>
    <w:rsid w:val="00051FA7"/>
    <w:rPr>
      <w:rFonts w:asciiTheme="majorHAnsi" w:eastAsiaTheme="majorEastAsia" w:hAnsiTheme="majorHAnsi"/>
      <w:sz w:val="24"/>
      <w:szCs w:val="24"/>
      <w:lang w:eastAsia="en-US"/>
    </w:rPr>
  </w:style>
  <w:style w:type="paragraph" w:styleId="Textdebloc">
    <w:name w:val="Block Text"/>
    <w:basedOn w:val="Normal"/>
    <w:uiPriority w:val="99"/>
    <w:semiHidden/>
    <w:unhideWhenUsed/>
    <w:rsid w:val="00051FA7"/>
    <w:pPr>
      <w:tabs>
        <w:tab w:val="left" w:pos="7767"/>
      </w:tabs>
      <w:ind w:left="708" w:right="-30"/>
      <w:jc w:val="both"/>
    </w:pPr>
    <w:rPr>
      <w:rFonts w:ascii="Tahoma" w:hAnsi="Tahoma" w:cs="Arial Narrow"/>
      <w:sz w:val="24"/>
      <w:szCs w:val="24"/>
      <w:lang w:eastAsia="es-ES" w:bidi="ks-Deva"/>
    </w:rPr>
  </w:style>
  <w:style w:type="paragraph" w:styleId="Mapadeldocument">
    <w:name w:val="Document Map"/>
    <w:basedOn w:val="Normal"/>
    <w:link w:val="MapadeldocumentCar"/>
    <w:uiPriority w:val="99"/>
    <w:semiHidden/>
    <w:unhideWhenUsed/>
    <w:rsid w:val="00051FA7"/>
    <w:pPr>
      <w:shd w:val="clear" w:color="auto" w:fill="000080"/>
      <w:jc w:val="both"/>
    </w:pPr>
    <w:rPr>
      <w:rFonts w:ascii="Tahoma" w:hAnsi="Tahoma"/>
      <w:sz w:val="24"/>
      <w:lang w:eastAsia="es-ES"/>
    </w:rPr>
  </w:style>
  <w:style w:type="character" w:customStyle="1" w:styleId="MapadeldocumentCar">
    <w:name w:val="Mapa del document Car"/>
    <w:basedOn w:val="Tipusdelletraperdefectedelpargraf"/>
    <w:link w:val="Mapadeldocument"/>
    <w:uiPriority w:val="99"/>
    <w:semiHidden/>
    <w:rsid w:val="00051FA7"/>
    <w:rPr>
      <w:rFonts w:ascii="Tahoma" w:hAnsi="Tahoma"/>
      <w:sz w:val="24"/>
      <w:shd w:val="clear" w:color="auto" w:fill="000080"/>
      <w:lang w:eastAsia="es-ES"/>
    </w:rPr>
  </w:style>
  <w:style w:type="paragraph" w:styleId="Cita">
    <w:name w:val="Quote"/>
    <w:basedOn w:val="Normal"/>
    <w:next w:val="Normal"/>
    <w:link w:val="CitaCar"/>
    <w:uiPriority w:val="29"/>
    <w:qFormat/>
    <w:rsid w:val="00051FA7"/>
    <w:rPr>
      <w:rFonts w:asciiTheme="minorHAnsi" w:eastAsiaTheme="minorEastAsia" w:hAnsiTheme="minorHAnsi"/>
      <w:i/>
      <w:sz w:val="24"/>
      <w:szCs w:val="24"/>
      <w:lang w:eastAsia="en-US"/>
    </w:rPr>
  </w:style>
  <w:style w:type="character" w:customStyle="1" w:styleId="CitaCar">
    <w:name w:val="Cita Car"/>
    <w:basedOn w:val="Tipusdelletraperdefectedelpargraf"/>
    <w:link w:val="Cita"/>
    <w:uiPriority w:val="29"/>
    <w:rsid w:val="00051FA7"/>
    <w:rPr>
      <w:rFonts w:asciiTheme="minorHAnsi" w:eastAsiaTheme="minorEastAsia" w:hAnsiTheme="minorHAnsi"/>
      <w:i/>
      <w:sz w:val="24"/>
      <w:szCs w:val="24"/>
      <w:lang w:eastAsia="en-US"/>
    </w:rPr>
  </w:style>
  <w:style w:type="paragraph" w:styleId="Citaintensa">
    <w:name w:val="Intense Quote"/>
    <w:basedOn w:val="Normal"/>
    <w:next w:val="Normal"/>
    <w:link w:val="CitaintensaCar"/>
    <w:uiPriority w:val="30"/>
    <w:qFormat/>
    <w:rsid w:val="00051FA7"/>
    <w:pPr>
      <w:ind w:left="720" w:right="720"/>
    </w:pPr>
    <w:rPr>
      <w:rFonts w:asciiTheme="minorHAnsi" w:eastAsiaTheme="minorEastAsia" w:hAnsiTheme="minorHAnsi"/>
      <w:b/>
      <w:i/>
      <w:sz w:val="24"/>
      <w:szCs w:val="22"/>
      <w:lang w:eastAsia="en-US"/>
    </w:rPr>
  </w:style>
  <w:style w:type="character" w:customStyle="1" w:styleId="CitaintensaCar">
    <w:name w:val="Cita intensa Car"/>
    <w:basedOn w:val="Tipusdelletraperdefectedelpargraf"/>
    <w:link w:val="Citaintensa"/>
    <w:uiPriority w:val="30"/>
    <w:rsid w:val="00051FA7"/>
    <w:rPr>
      <w:rFonts w:asciiTheme="minorHAnsi" w:eastAsiaTheme="minorEastAsia" w:hAnsiTheme="minorHAnsi"/>
      <w:b/>
      <w:i/>
      <w:sz w:val="24"/>
      <w:szCs w:val="22"/>
      <w:lang w:eastAsia="en-US"/>
    </w:rPr>
  </w:style>
  <w:style w:type="paragraph" w:customStyle="1" w:styleId="Fonttaula">
    <w:name w:val="Font taula"/>
    <w:basedOn w:val="Normal"/>
    <w:uiPriority w:val="99"/>
    <w:rsid w:val="00051FA7"/>
    <w:pPr>
      <w:jc w:val="both"/>
    </w:pPr>
    <w:rPr>
      <w:sz w:val="22"/>
    </w:rPr>
  </w:style>
  <w:style w:type="paragraph" w:customStyle="1" w:styleId="Pargrafdellista1">
    <w:name w:val="Paràgraf de llista1"/>
    <w:basedOn w:val="Normal"/>
    <w:uiPriority w:val="34"/>
    <w:qFormat/>
    <w:rsid w:val="00051FA7"/>
    <w:pPr>
      <w:ind w:left="720"/>
      <w:contextualSpacing/>
    </w:pPr>
    <w:rPr>
      <w:sz w:val="24"/>
    </w:rPr>
  </w:style>
  <w:style w:type="paragraph" w:customStyle="1" w:styleId="textoindependiente210">
    <w:name w:val="textoindependiente21"/>
    <w:basedOn w:val="Normal"/>
    <w:uiPriority w:val="99"/>
    <w:rsid w:val="00051FA7"/>
    <w:rPr>
      <w:sz w:val="24"/>
      <w:szCs w:val="24"/>
    </w:rPr>
  </w:style>
  <w:style w:type="character" w:customStyle="1" w:styleId="CLAUSULACar">
    <w:name w:val="CLAUSULA Car"/>
    <w:basedOn w:val="Tipusdelletraperdefectedelpargraf"/>
    <w:link w:val="CLAUSULA"/>
    <w:locked/>
    <w:rsid w:val="00051FA7"/>
    <w:rPr>
      <w:rFonts w:asciiTheme="minorHAnsi" w:eastAsiaTheme="minorEastAsia" w:hAnsiTheme="minorHAnsi"/>
      <w:b/>
      <w:sz w:val="24"/>
      <w:szCs w:val="24"/>
    </w:rPr>
  </w:style>
  <w:style w:type="paragraph" w:customStyle="1" w:styleId="CLAUSULA">
    <w:name w:val="CLAUSULA"/>
    <w:basedOn w:val="Normal"/>
    <w:link w:val="CLAUSULACar"/>
    <w:qFormat/>
    <w:rsid w:val="00051FA7"/>
    <w:pPr>
      <w:jc w:val="both"/>
    </w:pPr>
    <w:rPr>
      <w:rFonts w:asciiTheme="minorHAnsi" w:eastAsiaTheme="minorEastAsia" w:hAnsiTheme="minorHAnsi"/>
      <w:b/>
      <w:sz w:val="24"/>
      <w:szCs w:val="24"/>
    </w:rPr>
  </w:style>
  <w:style w:type="character" w:customStyle="1" w:styleId="Ttulo2SADCar">
    <w:name w:val="Título 2 SAD Car"/>
    <w:basedOn w:val="Ttol2Car"/>
    <w:link w:val="Ttulo2SAD"/>
    <w:locked/>
    <w:rsid w:val="00051FA7"/>
    <w:rPr>
      <w:rFonts w:asciiTheme="majorHAnsi" w:eastAsiaTheme="majorEastAsia" w:hAnsiTheme="majorHAnsi" w:cstheme="majorBidi"/>
      <w:b/>
      <w:bCs/>
      <w:color w:val="4F81BD" w:themeColor="accent1"/>
      <w:sz w:val="23"/>
      <w:szCs w:val="26"/>
      <w:lang w:eastAsia="en-US"/>
    </w:rPr>
  </w:style>
  <w:style w:type="paragraph" w:customStyle="1" w:styleId="Ttulo2SAD">
    <w:name w:val="Título 2 SAD"/>
    <w:basedOn w:val="Ttol2"/>
    <w:link w:val="Ttulo2SADCar"/>
    <w:qFormat/>
    <w:rsid w:val="00051FA7"/>
    <w:pPr>
      <w:spacing w:after="160" w:line="264" w:lineRule="auto"/>
      <w:jc w:val="both"/>
    </w:pPr>
    <w:rPr>
      <w:sz w:val="23"/>
      <w:lang w:eastAsia="en-US"/>
    </w:rPr>
  </w:style>
  <w:style w:type="paragraph" w:customStyle="1" w:styleId="TextodespusTitulo2">
    <w:name w:val="Texto después Titulo2"/>
    <w:basedOn w:val="Normal"/>
    <w:uiPriority w:val="99"/>
    <w:rsid w:val="00051FA7"/>
    <w:pPr>
      <w:spacing w:before="120" w:after="120"/>
      <w:ind w:left="900"/>
    </w:pPr>
    <w:rPr>
      <w:rFonts w:ascii="Tahome" w:hAnsi="Tahome"/>
      <w:iCs/>
      <w:sz w:val="24"/>
      <w:lang w:eastAsia="es-ES"/>
    </w:rPr>
  </w:style>
  <w:style w:type="paragraph" w:customStyle="1" w:styleId="TextodespusTitulo3">
    <w:name w:val="Texto después Titulo3"/>
    <w:basedOn w:val="Normal"/>
    <w:uiPriority w:val="99"/>
    <w:rsid w:val="00051FA7"/>
    <w:pPr>
      <w:spacing w:before="120" w:after="120"/>
      <w:ind w:left="1440"/>
    </w:pPr>
    <w:rPr>
      <w:rFonts w:ascii="Tahome" w:hAnsi="Tahome"/>
      <w:i/>
      <w:iCs/>
      <w:sz w:val="24"/>
      <w:lang w:eastAsia="es-ES"/>
    </w:rPr>
  </w:style>
  <w:style w:type="paragraph" w:customStyle="1" w:styleId="EstiloTextodespusTitulo2SinCursiva">
    <w:name w:val="Estilo Texto después Titulo2 + Sin Cursiva"/>
    <w:basedOn w:val="TextodespusTitulo2"/>
    <w:uiPriority w:val="99"/>
    <w:rsid w:val="00051FA7"/>
    <w:pPr>
      <w:spacing w:before="60" w:after="60"/>
      <w:ind w:left="851"/>
    </w:pPr>
    <w:rPr>
      <w:i/>
      <w:iCs w:val="0"/>
    </w:rPr>
  </w:style>
  <w:style w:type="character" w:customStyle="1" w:styleId="NormalSinCursivaCar">
    <w:name w:val="Normal + Sin Cursiva Car"/>
    <w:aliases w:val="Izquierda:  1 Car,25 cm Car"/>
    <w:link w:val="NormalSinCursiva"/>
    <w:locked/>
    <w:rsid w:val="00051FA7"/>
    <w:rPr>
      <w:sz w:val="24"/>
      <w:szCs w:val="24"/>
      <w:lang w:eastAsia="es-ES"/>
    </w:rPr>
  </w:style>
  <w:style w:type="paragraph" w:customStyle="1" w:styleId="NormalSinCursiva">
    <w:name w:val="Normal + Sin Cursiva"/>
    <w:aliases w:val="Izquierda:  1,25 cm"/>
    <w:basedOn w:val="Ttol3"/>
    <w:link w:val="NormalSinCursivaCar"/>
    <w:rsid w:val="00051FA7"/>
    <w:pPr>
      <w:keepNext w:val="0"/>
      <w:keepLines w:val="0"/>
      <w:tabs>
        <w:tab w:val="num" w:pos="1440"/>
      </w:tabs>
      <w:spacing w:before="60" w:after="60"/>
      <w:ind w:left="720" w:hanging="504"/>
      <w:jc w:val="both"/>
    </w:pPr>
    <w:rPr>
      <w:rFonts w:ascii="Times New Roman" w:eastAsia="Times New Roman" w:hAnsi="Times New Roman" w:cs="Times New Roman"/>
      <w:b w:val="0"/>
      <w:bCs w:val="0"/>
      <w:color w:val="auto"/>
      <w:sz w:val="24"/>
      <w:szCs w:val="24"/>
      <w:lang w:eastAsia="es-ES"/>
    </w:rPr>
  </w:style>
  <w:style w:type="paragraph" w:customStyle="1" w:styleId="NormalJustificado">
    <w:name w:val="Normal + Justificado"/>
    <w:basedOn w:val="Normal"/>
    <w:uiPriority w:val="99"/>
    <w:rsid w:val="00051FA7"/>
    <w:pPr>
      <w:spacing w:before="120" w:after="120"/>
      <w:jc w:val="both"/>
    </w:pPr>
    <w:rPr>
      <w:rFonts w:ascii="Tahome" w:hAnsi="Tahome"/>
      <w:i/>
      <w:sz w:val="24"/>
      <w:szCs w:val="24"/>
      <w:lang w:eastAsia="es-ES"/>
    </w:rPr>
  </w:style>
  <w:style w:type="paragraph" w:customStyle="1" w:styleId="textodespustitulo20">
    <w:name w:val="textodespustitulo2"/>
    <w:basedOn w:val="Normal"/>
    <w:uiPriority w:val="99"/>
    <w:rsid w:val="00051FA7"/>
    <w:pPr>
      <w:spacing w:before="120" w:after="120"/>
      <w:ind w:left="900"/>
    </w:pPr>
    <w:rPr>
      <w:rFonts w:ascii="Tahome" w:hAnsi="Tahome"/>
      <w:sz w:val="24"/>
      <w:szCs w:val="24"/>
    </w:rPr>
  </w:style>
  <w:style w:type="paragraph" w:customStyle="1" w:styleId="xmsolistparagraph">
    <w:name w:val="x_msolistparagraph"/>
    <w:basedOn w:val="Normal"/>
    <w:uiPriority w:val="99"/>
    <w:rsid w:val="00051FA7"/>
    <w:pPr>
      <w:spacing w:before="100" w:beforeAutospacing="1" w:after="100" w:afterAutospacing="1"/>
    </w:pPr>
    <w:rPr>
      <w:sz w:val="24"/>
      <w:szCs w:val="24"/>
      <w:lang w:val="es-ES" w:eastAsia="es-ES"/>
    </w:rPr>
  </w:style>
  <w:style w:type="paragraph" w:customStyle="1" w:styleId="NormalTabla">
    <w:name w:val="NormalTabla"/>
    <w:basedOn w:val="Normal"/>
    <w:uiPriority w:val="99"/>
    <w:rsid w:val="00051FA7"/>
    <w:rPr>
      <w:rFonts w:ascii="Tahome" w:hAnsi="Tahome"/>
      <w:i/>
      <w:sz w:val="24"/>
      <w:szCs w:val="24"/>
      <w:lang w:eastAsia="es-ES"/>
    </w:rPr>
  </w:style>
  <w:style w:type="paragraph" w:customStyle="1" w:styleId="colorNegre">
    <w:name w:val="colorNegre"/>
    <w:basedOn w:val="Normal"/>
    <w:uiPriority w:val="99"/>
    <w:rsid w:val="00051FA7"/>
    <w:pPr>
      <w:numPr>
        <w:numId w:val="36"/>
      </w:numPr>
      <w:spacing w:before="240"/>
      <w:jc w:val="both"/>
    </w:pPr>
    <w:rPr>
      <w:rFonts w:asciiTheme="minorHAnsi" w:hAnsiTheme="minorHAnsi"/>
      <w:sz w:val="22"/>
      <w:lang w:eastAsia="es-ES"/>
    </w:rPr>
  </w:style>
  <w:style w:type="paragraph" w:customStyle="1" w:styleId="Titol-apartat">
    <w:name w:val="Titol-apartat"/>
    <w:basedOn w:val="Normal"/>
    <w:uiPriority w:val="99"/>
    <w:rsid w:val="00051FA7"/>
    <w:pPr>
      <w:keepLines/>
      <w:ind w:left="113" w:right="170"/>
      <w:jc w:val="center"/>
    </w:pPr>
    <w:rPr>
      <w:b/>
      <w:caps/>
      <w:sz w:val="32"/>
      <w:lang w:eastAsia="es-ES"/>
    </w:rPr>
  </w:style>
  <w:style w:type="paragraph" w:customStyle="1" w:styleId="Mapadeldocument1">
    <w:name w:val="Mapa del document1"/>
    <w:basedOn w:val="Normal"/>
    <w:uiPriority w:val="99"/>
    <w:rsid w:val="00051FA7"/>
    <w:pPr>
      <w:shd w:val="clear" w:color="auto" w:fill="000080"/>
      <w:jc w:val="both"/>
    </w:pPr>
    <w:rPr>
      <w:rFonts w:ascii="Tahoma" w:hAnsi="Tahoma"/>
      <w:sz w:val="24"/>
      <w:lang w:eastAsia="es-ES"/>
    </w:rPr>
  </w:style>
  <w:style w:type="paragraph" w:customStyle="1" w:styleId="Enum0">
    <w:name w:val="Enum 0"/>
    <w:basedOn w:val="Normal"/>
    <w:uiPriority w:val="99"/>
    <w:rsid w:val="00051FA7"/>
    <w:pPr>
      <w:tabs>
        <w:tab w:val="num" w:pos="284"/>
        <w:tab w:val="num" w:pos="720"/>
      </w:tabs>
      <w:spacing w:before="120"/>
      <w:ind w:left="284" w:hanging="284"/>
      <w:jc w:val="both"/>
    </w:pPr>
    <w:rPr>
      <w:rFonts w:asciiTheme="minorHAnsi" w:hAnsiTheme="minorHAnsi"/>
      <w:sz w:val="22"/>
      <w:lang w:eastAsia="es-ES"/>
    </w:rPr>
  </w:style>
  <w:style w:type="paragraph" w:customStyle="1" w:styleId="Heading">
    <w:name w:val="Heading"/>
    <w:basedOn w:val="Normal"/>
    <w:uiPriority w:val="99"/>
    <w:rsid w:val="00051FA7"/>
    <w:pPr>
      <w:widowControl w:val="0"/>
      <w:spacing w:after="60"/>
      <w:jc w:val="both"/>
    </w:pPr>
    <w:rPr>
      <w:rFonts w:asciiTheme="minorHAnsi" w:hAnsiTheme="minorHAnsi"/>
      <w:b/>
      <w:sz w:val="28"/>
      <w:lang w:val="en-US" w:eastAsia="es-ES"/>
    </w:rPr>
  </w:style>
  <w:style w:type="paragraph" w:customStyle="1" w:styleId="Coverpage">
    <w:name w:val="Coverpage"/>
    <w:basedOn w:val="Normal"/>
    <w:uiPriority w:val="99"/>
    <w:rsid w:val="00051FA7"/>
    <w:pPr>
      <w:widowControl w:val="0"/>
      <w:tabs>
        <w:tab w:val="left" w:pos="2268"/>
        <w:tab w:val="left" w:pos="7088"/>
      </w:tabs>
      <w:spacing w:before="120" w:after="60"/>
      <w:ind w:left="57" w:right="57"/>
      <w:jc w:val="center"/>
    </w:pPr>
    <w:rPr>
      <w:rFonts w:asciiTheme="minorHAnsi" w:hAnsiTheme="minorHAnsi"/>
      <w:b/>
      <w:sz w:val="32"/>
      <w:lang w:eastAsia="es-ES"/>
    </w:rPr>
  </w:style>
  <w:style w:type="paragraph" w:customStyle="1" w:styleId="TableText">
    <w:name w:val="Table Text"/>
    <w:basedOn w:val="Normal"/>
    <w:uiPriority w:val="99"/>
    <w:rsid w:val="00051FA7"/>
    <w:pPr>
      <w:spacing w:before="60" w:after="60"/>
    </w:pPr>
    <w:rPr>
      <w:rFonts w:asciiTheme="minorHAnsi" w:hAnsiTheme="minorHAnsi"/>
      <w:sz w:val="24"/>
      <w:lang w:eastAsia="es-ES"/>
    </w:rPr>
  </w:style>
  <w:style w:type="paragraph" w:customStyle="1" w:styleId="TtulodeTDC1">
    <w:name w:val="Título de TDC1"/>
    <w:basedOn w:val="Ttol1"/>
    <w:next w:val="Normal"/>
    <w:uiPriority w:val="99"/>
    <w:semiHidden/>
    <w:rsid w:val="00051FA7"/>
    <w:pPr>
      <w:keepLines/>
      <w:shd w:val="clear" w:color="auto" w:fill="auto"/>
      <w:spacing w:before="480"/>
      <w:jc w:val="left"/>
      <w:outlineLvl w:val="9"/>
    </w:pPr>
    <w:rPr>
      <w:rFonts w:ascii="Cambria" w:eastAsia="Calibri" w:hAnsi="Cambria"/>
      <w:b/>
      <w:bCs/>
      <w:i w:val="0"/>
      <w:color w:val="365F91"/>
      <w:sz w:val="28"/>
      <w:szCs w:val="28"/>
      <w:lang w:val="es-ES" w:eastAsia="en-US"/>
    </w:rPr>
  </w:style>
  <w:style w:type="character" w:customStyle="1" w:styleId="ConsolaCar">
    <w:name w:val="Consola Car"/>
    <w:link w:val="Consola"/>
    <w:locked/>
    <w:rsid w:val="00051FA7"/>
    <w:rPr>
      <w:rFonts w:ascii="Courier New" w:eastAsia="Estafis New Roman" w:hAnsi="Courier New" w:cs="Courier New"/>
      <w:i/>
      <w:sz w:val="16"/>
      <w:szCs w:val="16"/>
      <w:shd w:val="clear" w:color="auto" w:fill="F4F4F4"/>
      <w:lang w:eastAsia="ar-SA"/>
    </w:rPr>
  </w:style>
  <w:style w:type="paragraph" w:customStyle="1" w:styleId="Consola">
    <w:name w:val="Consola"/>
    <w:basedOn w:val="Normal"/>
    <w:link w:val="ConsolaCar"/>
    <w:rsid w:val="00051FA7"/>
    <w:pPr>
      <w:suppressLineNumbers/>
      <w:pBdr>
        <w:top w:val="single" w:sz="4" w:space="15" w:color="C0C0C0"/>
        <w:left w:val="single" w:sz="4" w:space="20" w:color="C0C0C0"/>
        <w:bottom w:val="single" w:sz="4" w:space="15" w:color="C0C0C0"/>
        <w:right w:val="single" w:sz="4" w:space="20" w:color="C0C0C0"/>
      </w:pBdr>
      <w:shd w:val="clear" w:color="auto" w:fill="F4F4F4"/>
      <w:suppressAutoHyphens/>
      <w:ind w:left="454" w:right="454"/>
    </w:pPr>
    <w:rPr>
      <w:rFonts w:ascii="Courier New" w:eastAsia="Estafis New Roman" w:hAnsi="Courier New" w:cs="Courier New"/>
      <w:i/>
      <w:sz w:val="16"/>
      <w:szCs w:val="16"/>
      <w:lang w:eastAsia="ar-SA"/>
    </w:rPr>
  </w:style>
  <w:style w:type="character" w:customStyle="1" w:styleId="Estil1Quintana2Car">
    <w:name w:val="Estil1Quintana2 Car"/>
    <w:basedOn w:val="Tipusdelletraperdefectedelpargraf"/>
    <w:link w:val="Estil1Quintana2"/>
    <w:locked/>
    <w:rsid w:val="00051FA7"/>
    <w:rPr>
      <w:rFonts w:asciiTheme="minorHAnsi" w:hAnsiTheme="minorHAnsi" w:cs="Arial"/>
      <w:b/>
      <w:sz w:val="22"/>
    </w:rPr>
  </w:style>
  <w:style w:type="paragraph" w:customStyle="1" w:styleId="Estil1Quintana2">
    <w:name w:val="Estil1Quintana2"/>
    <w:basedOn w:val="Pargrafdellista"/>
    <w:link w:val="Estil1Quintana2Car"/>
    <w:qFormat/>
    <w:rsid w:val="00051FA7"/>
    <w:pPr>
      <w:spacing w:after="240"/>
      <w:ind w:left="0"/>
      <w:jc w:val="both"/>
    </w:pPr>
    <w:rPr>
      <w:rFonts w:asciiTheme="minorHAnsi" w:hAnsiTheme="minorHAnsi" w:cs="Arial"/>
      <w:b/>
      <w:sz w:val="22"/>
    </w:rPr>
  </w:style>
  <w:style w:type="paragraph" w:customStyle="1" w:styleId="paragraph">
    <w:name w:val="paragraph"/>
    <w:basedOn w:val="Normal"/>
    <w:uiPriority w:val="99"/>
    <w:rsid w:val="00051FA7"/>
    <w:pPr>
      <w:spacing w:before="100" w:beforeAutospacing="1" w:after="100" w:afterAutospacing="1"/>
    </w:pPr>
    <w:rPr>
      <w:sz w:val="24"/>
      <w:szCs w:val="24"/>
    </w:rPr>
  </w:style>
  <w:style w:type="character" w:customStyle="1" w:styleId="RegistrenmerosChar">
    <w:name w:val="Registre números Char"/>
    <w:basedOn w:val="Tipusdelletraperdefectedelpargraf"/>
    <w:link w:val="Registrenmeros"/>
    <w:locked/>
    <w:rsid w:val="00051FA7"/>
    <w:rPr>
      <w:rFonts w:asciiTheme="minorHAnsi" w:eastAsiaTheme="minorEastAsia" w:hAnsiTheme="minorHAnsi"/>
      <w:b/>
      <w:bCs/>
      <w:sz w:val="24"/>
      <w:szCs w:val="24"/>
      <w:u w:val="single"/>
    </w:rPr>
  </w:style>
  <w:style w:type="paragraph" w:customStyle="1" w:styleId="Registrenmeros">
    <w:name w:val="Registre números"/>
    <w:basedOn w:val="Normal"/>
    <w:link w:val="RegistrenmerosChar"/>
    <w:qFormat/>
    <w:rsid w:val="00051FA7"/>
    <w:pPr>
      <w:jc w:val="both"/>
    </w:pPr>
    <w:rPr>
      <w:rFonts w:asciiTheme="minorHAnsi" w:eastAsiaTheme="minorEastAsia" w:hAnsiTheme="minorHAnsi"/>
      <w:b/>
      <w:bCs/>
      <w:sz w:val="24"/>
      <w:szCs w:val="24"/>
      <w:u w:val="single"/>
    </w:rPr>
  </w:style>
  <w:style w:type="paragraph" w:customStyle="1" w:styleId="xmsonormal">
    <w:name w:val="x_msonormal"/>
    <w:basedOn w:val="Normal"/>
    <w:uiPriority w:val="99"/>
    <w:rsid w:val="00051FA7"/>
    <w:pPr>
      <w:spacing w:before="100" w:beforeAutospacing="1" w:after="100" w:afterAutospacing="1"/>
    </w:pPr>
    <w:rPr>
      <w:sz w:val="24"/>
      <w:szCs w:val="24"/>
    </w:rPr>
  </w:style>
  <w:style w:type="paragraph" w:customStyle="1" w:styleId="Textindependent38">
    <w:name w:val="Text independent 38"/>
    <w:basedOn w:val="Normal"/>
    <w:uiPriority w:val="99"/>
    <w:rsid w:val="00051FA7"/>
    <w:pPr>
      <w:jc w:val="both"/>
    </w:pPr>
    <w:rPr>
      <w:lang w:eastAsia="es-ES"/>
    </w:rPr>
  </w:style>
  <w:style w:type="character" w:customStyle="1" w:styleId="EstilQuintanaCar">
    <w:name w:val="EstilQuintana Car"/>
    <w:basedOn w:val="Tipusdelletraperdefectedelpargraf"/>
    <w:link w:val="EstilQuintana"/>
    <w:locked/>
    <w:rsid w:val="00051FA7"/>
    <w:rPr>
      <w:rFonts w:eastAsiaTheme="minorEastAsia" w:cs="Arial"/>
      <w:b/>
      <w:caps/>
      <w:sz w:val="22"/>
      <w:szCs w:val="24"/>
    </w:rPr>
  </w:style>
  <w:style w:type="paragraph" w:customStyle="1" w:styleId="EstilQuintana">
    <w:name w:val="EstilQuintana"/>
    <w:basedOn w:val="Normal"/>
    <w:link w:val="EstilQuintanaCar"/>
    <w:autoRedefine/>
    <w:rsid w:val="00051FA7"/>
    <w:pPr>
      <w:jc w:val="both"/>
    </w:pPr>
    <w:rPr>
      <w:rFonts w:eastAsiaTheme="minorEastAsia" w:cs="Arial"/>
      <w:b/>
      <w:caps/>
      <w:sz w:val="22"/>
      <w:szCs w:val="24"/>
    </w:rPr>
  </w:style>
  <w:style w:type="paragraph" w:customStyle="1" w:styleId="Nivell3">
    <w:name w:val="Nivell 3"/>
    <w:basedOn w:val="Normal"/>
    <w:next w:val="Normal"/>
    <w:uiPriority w:val="99"/>
    <w:rsid w:val="00051FA7"/>
    <w:pPr>
      <w:numPr>
        <w:numId w:val="37"/>
      </w:numPr>
      <w:jc w:val="both"/>
    </w:pPr>
    <w:rPr>
      <w:rFonts w:ascii="Calibri" w:eastAsiaTheme="minorEastAsia" w:hAnsi="Calibri"/>
      <w:sz w:val="22"/>
      <w:lang w:eastAsia="en-US"/>
    </w:rPr>
  </w:style>
  <w:style w:type="paragraph" w:customStyle="1" w:styleId="Standard">
    <w:name w:val="Standard"/>
    <w:uiPriority w:val="99"/>
    <w:rsid w:val="00051FA7"/>
    <w:pPr>
      <w:jc w:val="both"/>
    </w:pPr>
    <w:rPr>
      <w:rFonts w:asciiTheme="minorHAnsi" w:eastAsia="Calibri" w:hAnsiTheme="minorHAnsi" w:cs="Tahoma"/>
      <w:sz w:val="24"/>
      <w:szCs w:val="22"/>
      <w:lang w:eastAsia="en-US"/>
    </w:rPr>
  </w:style>
  <w:style w:type="paragraph" w:customStyle="1" w:styleId="Normal1">
    <w:name w:val="Normal1"/>
    <w:basedOn w:val="Normal"/>
    <w:rsid w:val="00051FA7"/>
    <w:pPr>
      <w:spacing w:before="100" w:beforeAutospacing="1" w:after="100" w:afterAutospacing="1"/>
    </w:pPr>
    <w:rPr>
      <w:sz w:val="24"/>
      <w:szCs w:val="24"/>
    </w:rPr>
  </w:style>
  <w:style w:type="paragraph" w:customStyle="1" w:styleId="list0020paragraph">
    <w:name w:val="list_0020paragraph"/>
    <w:basedOn w:val="Normal"/>
    <w:rsid w:val="00051FA7"/>
    <w:pPr>
      <w:spacing w:before="100" w:beforeAutospacing="1" w:after="100" w:afterAutospacing="1"/>
    </w:pPr>
    <w:rPr>
      <w:sz w:val="24"/>
      <w:szCs w:val="24"/>
    </w:rPr>
  </w:style>
  <w:style w:type="paragraph" w:customStyle="1" w:styleId="TableParagraph">
    <w:name w:val="Table Paragraph"/>
    <w:basedOn w:val="Normal"/>
    <w:uiPriority w:val="1"/>
    <w:qFormat/>
    <w:rsid w:val="00051FA7"/>
    <w:pPr>
      <w:spacing w:after="120" w:line="276" w:lineRule="auto"/>
      <w:jc w:val="both"/>
    </w:pPr>
    <w:rPr>
      <w:rFonts w:ascii="Arial" w:hAnsi="Arial"/>
      <w:sz w:val="24"/>
      <w:szCs w:val="24"/>
      <w:lang w:eastAsia="es-ES_tradnl"/>
    </w:rPr>
  </w:style>
  <w:style w:type="paragraph" w:customStyle="1" w:styleId="BullPLEC">
    <w:name w:val="BullPLEC"/>
    <w:basedOn w:val="Normal"/>
    <w:uiPriority w:val="99"/>
    <w:qFormat/>
    <w:rsid w:val="00051FA7"/>
    <w:pPr>
      <w:numPr>
        <w:numId w:val="38"/>
      </w:numPr>
      <w:spacing w:before="120" w:after="120" w:line="276" w:lineRule="auto"/>
      <w:jc w:val="both"/>
    </w:pPr>
    <w:rPr>
      <w:rFonts w:ascii="Arial" w:hAnsi="Arial" w:cs="Arial"/>
      <w:sz w:val="22"/>
      <w:szCs w:val="24"/>
      <w:lang w:eastAsia="es-ES"/>
    </w:rPr>
  </w:style>
  <w:style w:type="paragraph" w:customStyle="1" w:styleId="bullnormal">
    <w:name w:val="bullnormal"/>
    <w:basedOn w:val="Normal"/>
    <w:uiPriority w:val="99"/>
    <w:rsid w:val="00051FA7"/>
    <w:pPr>
      <w:spacing w:before="80" w:after="80" w:line="288" w:lineRule="auto"/>
      <w:ind w:left="1069" w:hanging="360"/>
      <w:jc w:val="both"/>
    </w:pPr>
    <w:rPr>
      <w:rFonts w:ascii="Tahoma" w:hAnsi="Tahoma" w:cs="Tahoma"/>
      <w:lang w:eastAsia="es-ES"/>
    </w:rPr>
  </w:style>
  <w:style w:type="character" w:styleId="Refernciadenotaalfinal">
    <w:name w:val="endnote reference"/>
    <w:semiHidden/>
    <w:unhideWhenUsed/>
    <w:rsid w:val="00051FA7"/>
    <w:rPr>
      <w:rFonts w:ascii="Times New Roman" w:hAnsi="Times New Roman" w:cs="Times New Roman" w:hint="default"/>
      <w:vertAlign w:val="superscript"/>
    </w:rPr>
  </w:style>
  <w:style w:type="character" w:styleId="mfasisubtil">
    <w:name w:val="Subtle Emphasis"/>
    <w:uiPriority w:val="19"/>
    <w:qFormat/>
    <w:rsid w:val="00051FA7"/>
    <w:rPr>
      <w:i/>
      <w:iCs w:val="0"/>
      <w:color w:val="5A5A5A" w:themeColor="text1" w:themeTint="A5"/>
    </w:rPr>
  </w:style>
  <w:style w:type="character" w:styleId="mfasiintens">
    <w:name w:val="Intense Emphasis"/>
    <w:basedOn w:val="Tipusdelletraperdefectedelpargraf"/>
    <w:uiPriority w:val="21"/>
    <w:qFormat/>
    <w:rsid w:val="00051FA7"/>
    <w:rPr>
      <w:b/>
      <w:bCs w:val="0"/>
      <w:i/>
      <w:iCs w:val="0"/>
      <w:sz w:val="24"/>
      <w:szCs w:val="24"/>
      <w:u w:val="single"/>
    </w:rPr>
  </w:style>
  <w:style w:type="character" w:styleId="Refernciasubtil">
    <w:name w:val="Subtle Reference"/>
    <w:basedOn w:val="Tipusdelletraperdefectedelpargraf"/>
    <w:uiPriority w:val="31"/>
    <w:qFormat/>
    <w:rsid w:val="00051FA7"/>
    <w:rPr>
      <w:sz w:val="24"/>
      <w:szCs w:val="24"/>
      <w:u w:val="single"/>
    </w:rPr>
  </w:style>
  <w:style w:type="character" w:styleId="Refernciaintensa">
    <w:name w:val="Intense Reference"/>
    <w:basedOn w:val="Tipusdelletraperdefectedelpargraf"/>
    <w:uiPriority w:val="32"/>
    <w:qFormat/>
    <w:rsid w:val="00051FA7"/>
    <w:rPr>
      <w:b/>
      <w:bCs w:val="0"/>
      <w:sz w:val="24"/>
      <w:u w:val="single"/>
    </w:rPr>
  </w:style>
  <w:style w:type="character" w:styleId="Ttoldelllibre">
    <w:name w:val="Book Title"/>
    <w:basedOn w:val="Tipusdelletraperdefectedelpargraf"/>
    <w:uiPriority w:val="33"/>
    <w:qFormat/>
    <w:rsid w:val="00051FA7"/>
    <w:rPr>
      <w:rFonts w:asciiTheme="majorHAnsi" w:eastAsiaTheme="majorEastAsia" w:hAnsiTheme="majorHAnsi" w:hint="default"/>
      <w:b/>
      <w:bCs w:val="0"/>
      <w:i/>
      <w:iCs w:val="0"/>
      <w:sz w:val="24"/>
      <w:szCs w:val="24"/>
    </w:rPr>
  </w:style>
  <w:style w:type="character" w:customStyle="1" w:styleId="apple-converted-space">
    <w:name w:val="apple-converted-space"/>
    <w:rsid w:val="00051FA7"/>
    <w:rPr>
      <w:rFonts w:ascii="Times New Roman" w:hAnsi="Times New Roman" w:cs="Times New Roman" w:hint="default"/>
    </w:rPr>
  </w:style>
  <w:style w:type="character" w:customStyle="1" w:styleId="t1">
    <w:name w:val="t1"/>
    <w:rsid w:val="00051FA7"/>
    <w:rPr>
      <w:color w:val="990000"/>
    </w:rPr>
  </w:style>
  <w:style w:type="character" w:customStyle="1" w:styleId="schemasubdata1">
    <w:name w:val="schemasubdata1"/>
    <w:rsid w:val="00051FA7"/>
    <w:rPr>
      <w:rFonts w:ascii="Arial" w:hAnsi="Arial" w:cs="Arial" w:hint="default"/>
      <w:color w:val="000000"/>
      <w:sz w:val="16"/>
      <w:szCs w:val="16"/>
    </w:rPr>
  </w:style>
  <w:style w:type="character" w:customStyle="1" w:styleId="hps">
    <w:name w:val="hps"/>
    <w:basedOn w:val="Tipusdelletraperdefectedelpargraf"/>
    <w:rsid w:val="00051FA7"/>
  </w:style>
  <w:style w:type="character" w:customStyle="1" w:styleId="normaltextrun">
    <w:name w:val="normaltextrun"/>
    <w:basedOn w:val="Tipusdelletraperdefectedelpargraf"/>
    <w:rsid w:val="00051FA7"/>
  </w:style>
  <w:style w:type="character" w:customStyle="1" w:styleId="eop">
    <w:name w:val="eop"/>
    <w:basedOn w:val="Tipusdelletraperdefectedelpargraf"/>
    <w:rsid w:val="00051FA7"/>
  </w:style>
  <w:style w:type="character" w:customStyle="1" w:styleId="spellingerror">
    <w:name w:val="spellingerror"/>
    <w:basedOn w:val="Tipusdelletraperdefectedelpargraf"/>
    <w:rsid w:val="00051FA7"/>
  </w:style>
  <w:style w:type="character" w:customStyle="1" w:styleId="tabchar">
    <w:name w:val="tabchar"/>
    <w:basedOn w:val="Tipusdelletraperdefectedelpargraf"/>
    <w:rsid w:val="00051FA7"/>
  </w:style>
  <w:style w:type="character" w:customStyle="1" w:styleId="PargrafdellistaCar1">
    <w:name w:val="Paràgraf de llista Car1"/>
    <w:aliases w:val="Párrafo Numerado Car1,Lista sin Numerar Car1,Párrafo de lista - cat Car1,Cuadrícula mediana 1 - Énfasis 21 Car1,Bullet Number Car1,List Paragraph1 Car1,lp1 Car1,lp11 Car1,List Paragraph11 Car1,Bullet 1 Car1,List Paragraph Car"/>
    <w:basedOn w:val="Tipusdelletraperdefectedelpargraf"/>
    <w:uiPriority w:val="34"/>
    <w:locked/>
    <w:rsid w:val="00051FA7"/>
    <w:rPr>
      <w:rFonts w:ascii="Times New Roman" w:eastAsia="Times New Roman" w:hAnsi="Times New Roman" w:cs="Times New Roman" w:hint="default"/>
      <w:sz w:val="22"/>
      <w:szCs w:val="20"/>
      <w:lang w:val="ca-ES" w:eastAsia="ca-ES"/>
    </w:rPr>
  </w:style>
  <w:style w:type="character" w:customStyle="1" w:styleId="legis-nombre-art3">
    <w:name w:val="legis-nombre-art3"/>
    <w:basedOn w:val="Tipusdelletraperdefectedelpargraf"/>
    <w:rsid w:val="00051FA7"/>
    <w:rPr>
      <w:rFonts w:ascii="Arial" w:hAnsi="Arial" w:cs="Arial" w:hint="default"/>
      <w:b/>
      <w:bCs/>
      <w:color w:val="4682B4"/>
      <w:sz w:val="20"/>
      <w:szCs w:val="20"/>
    </w:rPr>
  </w:style>
  <w:style w:type="character" w:customStyle="1" w:styleId="legis-nombre-art-tit">
    <w:name w:val="legis-nombre-art-tit"/>
    <w:basedOn w:val="Tipusdelletraperdefectedelpargraf"/>
    <w:rsid w:val="00051FA7"/>
  </w:style>
  <w:style w:type="character" w:customStyle="1" w:styleId="normalchar">
    <w:name w:val="normal__char"/>
    <w:basedOn w:val="Tipusdelletraperdefectedelpargraf"/>
    <w:rsid w:val="00051FA7"/>
  </w:style>
  <w:style w:type="character" w:customStyle="1" w:styleId="list0020paragraphchar">
    <w:name w:val="list_0020paragraph__char"/>
    <w:basedOn w:val="Tipusdelletraperdefectedelpargraf"/>
    <w:rsid w:val="00051FA7"/>
  </w:style>
  <w:style w:type="table" w:styleId="Taulabsica3">
    <w:name w:val="Table Simple 3"/>
    <w:basedOn w:val="Taulanormal"/>
    <w:semiHidden/>
    <w:unhideWhenUsed/>
    <w:rsid w:val="00051FA7"/>
    <w:pPr>
      <w:spacing w:before="120" w:after="120"/>
    </w:pPr>
    <w:rPr>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Taulaambcolumnes3">
    <w:name w:val="Table Columns 3"/>
    <w:basedOn w:val="Taulanormal"/>
    <w:semiHidden/>
    <w:unhideWhenUsed/>
    <w:rsid w:val="00051FA7"/>
    <w:pPr>
      <w:spacing w:before="120" w:after="120"/>
    </w:pPr>
    <w:rPr>
      <w:b/>
      <w:bCs/>
      <w:lang w:val="es-ES" w:eastAsia="es-E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ulaambquadrcula8">
    <w:name w:val="Table Grid 8"/>
    <w:basedOn w:val="Taulanormal"/>
    <w:semiHidden/>
    <w:unhideWhenUsed/>
    <w:rsid w:val="00051FA7"/>
    <w:pPr>
      <w:spacing w:before="120" w:after="120"/>
    </w:pPr>
    <w:rPr>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Ombrejatsuaumfasi5">
    <w:name w:val="Light Shading Accent 5"/>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
    <w:name w:val="Ombrejat suau1"/>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
    <w:name w:val="Llista clara: èmfasi 11"/>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Ombrejatsuaumfasi51">
    <w:name w:val="Ombrejat suau: èmfasi 51"/>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0">
    <w:name w:val="Ombrejat suau10"/>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0">
    <w:name w:val="Llista clara: èmfasi 110"/>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NormalTable0">
    <w:name w:val="Normal Table0"/>
    <w:uiPriority w:val="2"/>
    <w:semiHidden/>
    <w:qFormat/>
    <w:rsid w:val="00051FA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aconcuadrcula1clara1">
    <w:name w:val="Tabla con cuadrícula 1 clara1"/>
    <w:basedOn w:val="Taulanormal"/>
    <w:uiPriority w:val="46"/>
    <w:rsid w:val="00051FA7"/>
    <w:rPr>
      <w:lang w:val="en-US"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Estilo1">
    <w:name w:val="Estilo1"/>
    <w:uiPriority w:val="99"/>
    <w:rsid w:val="00051FA7"/>
    <w:pPr>
      <w:numPr>
        <w:numId w:val="50"/>
      </w:numPr>
    </w:pPr>
  </w:style>
  <w:style w:type="character" w:customStyle="1" w:styleId="Hyperlink0">
    <w:name w:val="Hyperlink.0"/>
    <w:rsid w:val="00306EDB"/>
    <w:rPr>
      <w:color w:val="000080"/>
      <w:sz w:val="19"/>
      <w:szCs w:val="19"/>
      <w:u w:val="single" w:color="000000"/>
      <w:lang w:val="ca-ES"/>
    </w:rPr>
  </w:style>
  <w:style w:type="character" w:customStyle="1" w:styleId="Hyperlink1">
    <w:name w:val="Hyperlink.1"/>
    <w:rsid w:val="00306EDB"/>
    <w:rPr>
      <w:color w:val="000080"/>
      <w:sz w:val="19"/>
      <w:szCs w:val="19"/>
      <w:u w:val="single" w:color="000000"/>
    </w:rPr>
  </w:style>
  <w:style w:type="character" w:customStyle="1" w:styleId="Hyperlink2">
    <w:name w:val="Hyperlink.2"/>
    <w:rsid w:val="00306EDB"/>
    <w:rPr>
      <w:color w:val="000080"/>
      <w:sz w:val="19"/>
      <w:szCs w:val="19"/>
      <w:u w:val="single" w:color="000000"/>
      <w:lang w:val="ca-ES"/>
    </w:rPr>
  </w:style>
  <w:style w:type="paragraph" w:customStyle="1" w:styleId="Listavistosa-nfasis11">
    <w:name w:val="Lista vistosa - Énfasis 11"/>
    <w:basedOn w:val="Normal"/>
    <w:qFormat/>
    <w:rsid w:val="00306EDB"/>
    <w:pPr>
      <w:widowControl w:val="0"/>
      <w:suppressAutoHyphens/>
      <w:ind w:left="720"/>
    </w:pPr>
    <w:rPr>
      <w:rFonts w:eastAsia="SimSun" w:cs="Mangal"/>
      <w:kern w:val="1"/>
      <w:sz w:val="24"/>
      <w:szCs w:val="24"/>
      <w:lang w:bidi="ca-ES"/>
    </w:rPr>
  </w:style>
  <w:style w:type="paragraph" w:customStyle="1" w:styleId="WW-Default">
    <w:name w:val="WW-Default"/>
    <w:rsid w:val="00306EDB"/>
    <w:pPr>
      <w:suppressAutoHyphens/>
    </w:pPr>
    <w:rPr>
      <w:rFonts w:ascii="Verdana" w:eastAsia="SimSun" w:hAnsi="Verdana" w:cs="Verdana"/>
      <w:color w:val="000000"/>
      <w:kern w:val="1"/>
      <w:sz w:val="24"/>
      <w:szCs w:val="24"/>
      <w:lang w:bidi="ca-ES"/>
    </w:rPr>
  </w:style>
  <w:style w:type="numbering" w:customStyle="1" w:styleId="List19">
    <w:name w:val="List 19"/>
    <w:basedOn w:val="Sensellista"/>
    <w:rsid w:val="00306EDB"/>
    <w:pPr>
      <w:numPr>
        <w:numId w:val="68"/>
      </w:numPr>
    </w:pPr>
  </w:style>
  <w:style w:type="numbering" w:customStyle="1" w:styleId="List21">
    <w:name w:val="List 21"/>
    <w:basedOn w:val="Sensellista"/>
    <w:rsid w:val="00306EDB"/>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55591079">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1764993">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79000603">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13094280">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5702650">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468432">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5424167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1374778">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762856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5576288">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99441009">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28221698">
      <w:bodyDiv w:val="1"/>
      <w:marLeft w:val="0"/>
      <w:marRight w:val="0"/>
      <w:marTop w:val="0"/>
      <w:marBottom w:val="0"/>
      <w:divBdr>
        <w:top w:val="none" w:sz="0" w:space="0" w:color="auto"/>
        <w:left w:val="none" w:sz="0" w:space="0" w:color="auto"/>
        <w:bottom w:val="none" w:sz="0" w:space="0" w:color="auto"/>
        <w:right w:val="none" w:sz="0" w:space="0" w:color="auto"/>
      </w:divBdr>
    </w:div>
    <w:div w:id="104826575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03648218">
      <w:bodyDiv w:val="1"/>
      <w:marLeft w:val="0"/>
      <w:marRight w:val="0"/>
      <w:marTop w:val="0"/>
      <w:marBottom w:val="0"/>
      <w:divBdr>
        <w:top w:val="none" w:sz="0" w:space="0" w:color="auto"/>
        <w:left w:val="none" w:sz="0" w:space="0" w:color="auto"/>
        <w:bottom w:val="none" w:sz="0" w:space="0" w:color="auto"/>
        <w:right w:val="none" w:sz="0" w:space="0" w:color="auto"/>
      </w:divBdr>
    </w:div>
    <w:div w:id="112095918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3304623">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0666836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28441394">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7219492">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01642942">
      <w:bodyDiv w:val="1"/>
      <w:marLeft w:val="0"/>
      <w:marRight w:val="0"/>
      <w:marTop w:val="0"/>
      <w:marBottom w:val="0"/>
      <w:divBdr>
        <w:top w:val="none" w:sz="0" w:space="0" w:color="auto"/>
        <w:left w:val="none" w:sz="0" w:space="0" w:color="auto"/>
        <w:bottom w:val="none" w:sz="0" w:space="0" w:color="auto"/>
        <w:right w:val="none" w:sz="0" w:space="0" w:color="auto"/>
      </w:divBdr>
    </w:div>
    <w:div w:id="1604190689">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1365603">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551738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8924025">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03196452">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6797603">
      <w:bodyDiv w:val="1"/>
      <w:marLeft w:val="0"/>
      <w:marRight w:val="0"/>
      <w:marTop w:val="0"/>
      <w:marBottom w:val="0"/>
      <w:divBdr>
        <w:top w:val="none" w:sz="0" w:space="0" w:color="auto"/>
        <w:left w:val="none" w:sz="0" w:space="0" w:color="auto"/>
        <w:bottom w:val="none" w:sz="0" w:space="0" w:color="auto"/>
        <w:right w:val="none" w:sz="0" w:space="0" w:color="auto"/>
      </w:divBdr>
    </w:div>
    <w:div w:id="2091390827">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87" Type="http://schemas.microsoft.com/office/2016/09/relationships/commentsIds" Target="commentsIds.xml"/><Relationship Id="rId5" Type="http://schemas.openxmlformats.org/officeDocument/2006/relationships/settings" Target="settings.xml"/><Relationship Id="rId10" Type="http://schemas.openxmlformats.org/officeDocument/2006/relationships/fontTable" Target="fontTable.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F356A-F0ED-44DC-A432-ED70F93F4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1081</Words>
  <Characters>6162</Characters>
  <Application>Microsoft Office Word</Application>
  <DocSecurity>0</DocSecurity>
  <Lines>51</Lines>
  <Paragraphs>14</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4</cp:revision>
  <cp:lastPrinted>2023-08-09T07:23:00Z</cp:lastPrinted>
  <dcterms:created xsi:type="dcterms:W3CDTF">2023-08-14T07:34:00Z</dcterms:created>
  <dcterms:modified xsi:type="dcterms:W3CDTF">2023-08-14T07:44:00Z</dcterms:modified>
</cp:coreProperties>
</file>