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61738" w14:textId="337ECF08" w:rsidR="00713FC5" w:rsidRPr="00ED4CF7" w:rsidRDefault="00713FC5" w:rsidP="00ED4CF7">
      <w:pPr>
        <w:jc w:val="center"/>
        <w:rPr>
          <w:rFonts w:ascii="Verdana" w:hAnsi="Verdana" w:cs="Arial"/>
          <w:b/>
        </w:rPr>
      </w:pPr>
      <w:r w:rsidRPr="00ED4CF7">
        <w:rPr>
          <w:rFonts w:ascii="Verdana" w:hAnsi="Verdana" w:cs="Arial"/>
          <w:b/>
          <w:u w:val="single"/>
        </w:rPr>
        <w:t>ANNEX 1B:</w:t>
      </w:r>
      <w:r w:rsidRPr="00ED4CF7">
        <w:rPr>
          <w:rFonts w:ascii="Verdana" w:hAnsi="Verdana" w:cs="Arial"/>
          <w:b/>
        </w:rPr>
        <w:t xml:space="preserve">  MODEL DE DECLARACIÓ RESPONSABLE </w:t>
      </w:r>
    </w:p>
    <w:p w14:paraId="0F6277D2" w14:textId="50359AC1" w:rsidR="00AF33E9" w:rsidRPr="00ED4CF7" w:rsidRDefault="00AF33E9" w:rsidP="00ED4CF7">
      <w:pPr>
        <w:jc w:val="center"/>
        <w:rPr>
          <w:rFonts w:ascii="Verdana" w:hAnsi="Verdana" w:cs="Arial"/>
          <w:b/>
        </w:rPr>
      </w:pPr>
      <w:r w:rsidRPr="00ED4CF7">
        <w:rPr>
          <w:rFonts w:ascii="Verdana" w:hAnsi="Verdana"/>
          <w:b/>
        </w:rPr>
        <w:t xml:space="preserve">PROTECCIÓ DE DADES </w:t>
      </w:r>
    </w:p>
    <w:p w14:paraId="4F9B791F" w14:textId="77777777" w:rsidR="00AF33E9" w:rsidRPr="00ED4CF7" w:rsidRDefault="00AF33E9" w:rsidP="00ED4CF7">
      <w:pPr>
        <w:jc w:val="both"/>
        <w:rPr>
          <w:rFonts w:ascii="Verdana" w:hAnsi="Verdana"/>
        </w:rPr>
      </w:pPr>
    </w:p>
    <w:p w14:paraId="1A827F31" w14:textId="77777777" w:rsidR="00AF33E9" w:rsidRPr="00ED4CF7" w:rsidRDefault="00AF33E9" w:rsidP="00ED4CF7">
      <w:pPr>
        <w:jc w:val="both"/>
        <w:rPr>
          <w:rFonts w:ascii="Verdana" w:hAnsi="Verdana"/>
        </w:rPr>
      </w:pPr>
    </w:p>
    <w:p w14:paraId="1B5647FB" w14:textId="77777777" w:rsidR="00AF33E9" w:rsidRPr="00ED4CF7" w:rsidRDefault="00AF33E9" w:rsidP="00ED4CF7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</w:rPr>
      </w:pPr>
      <w:r w:rsidRPr="00ED4CF7">
        <w:rPr>
          <w:rFonts w:ascii="Verdana" w:hAnsi="Verdana" w:cs="Arial"/>
          <w:snapToGrid w:val="0"/>
        </w:rPr>
        <w:t xml:space="preserve">Qui </w:t>
      </w:r>
      <w:proofErr w:type="spellStart"/>
      <w:r w:rsidRPr="00ED4CF7">
        <w:rPr>
          <w:rFonts w:ascii="Verdana" w:hAnsi="Verdana" w:cs="Arial"/>
          <w:snapToGrid w:val="0"/>
        </w:rPr>
        <w:t>sotasigna</w:t>
      </w:r>
      <w:proofErr w:type="spellEnd"/>
      <w:r w:rsidRPr="00ED4CF7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ED4CF7">
        <w:rPr>
          <w:rFonts w:ascii="Verdana" w:hAnsi="Verdana" w:cs="Arial"/>
        </w:rPr>
        <w:t>úm. Contracte ..............., núm. Expedient ...................</w:t>
      </w:r>
    </w:p>
    <w:p w14:paraId="58141F1B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16FA2E1F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16C8108A" w14:textId="77777777" w:rsidR="00AF33E9" w:rsidRPr="00ED4CF7" w:rsidRDefault="00AF33E9" w:rsidP="00ED4CF7">
      <w:pPr>
        <w:jc w:val="both"/>
        <w:rPr>
          <w:rFonts w:ascii="Verdana" w:hAnsi="Verdana"/>
          <w:b/>
        </w:rPr>
      </w:pPr>
      <w:r w:rsidRPr="00ED4CF7">
        <w:rPr>
          <w:rFonts w:ascii="Verdana" w:hAnsi="Verdana"/>
          <w:b/>
        </w:rPr>
        <w:t>DECLARA RESPONSABLEMENT</w:t>
      </w:r>
    </w:p>
    <w:p w14:paraId="142F373B" w14:textId="77777777" w:rsidR="00AF33E9" w:rsidRPr="00ED4CF7" w:rsidRDefault="00AF33E9" w:rsidP="00ED4CF7">
      <w:pPr>
        <w:jc w:val="both"/>
        <w:rPr>
          <w:rFonts w:ascii="Verdana" w:hAnsi="Verdana"/>
          <w:b/>
        </w:rPr>
      </w:pPr>
    </w:p>
    <w:p w14:paraId="726695A4" w14:textId="77777777" w:rsidR="00AF33E9" w:rsidRPr="00ED4CF7" w:rsidRDefault="00AF33E9" w:rsidP="00ED4CF7">
      <w:pPr>
        <w:jc w:val="both"/>
        <w:rPr>
          <w:rFonts w:ascii="Verdana" w:hAnsi="Verdana"/>
          <w:b/>
        </w:rPr>
      </w:pPr>
    </w:p>
    <w:p w14:paraId="6487B228" w14:textId="3AEBD007" w:rsidR="00AF33E9" w:rsidRPr="00ED4CF7" w:rsidRDefault="00AF33E9" w:rsidP="00ED4CF7">
      <w:pPr>
        <w:jc w:val="both"/>
        <w:rPr>
          <w:rFonts w:ascii="Verdana" w:hAnsi="Verdana" w:cstheme="minorHAnsi"/>
        </w:rPr>
      </w:pPr>
      <w:r w:rsidRPr="00ED4CF7">
        <w:rPr>
          <w:rFonts w:ascii="Verdana" w:hAnsi="Verdana" w:cstheme="minorHAnsi"/>
        </w:rPr>
        <w:t xml:space="preserve">Que la empresa/entitat ...................................................... respecte als Tractaments de Dades Personals que realitza, compleix amb les obligacions exigides en la actualitat per la normativa vigent en la matèria, tant </w:t>
      </w:r>
      <w:r w:rsidR="00E04203" w:rsidRPr="00ED4CF7">
        <w:rPr>
          <w:rFonts w:ascii="Verdana" w:hAnsi="Verdana" w:cstheme="minorHAnsi"/>
        </w:rPr>
        <w:t>pel</w:t>
      </w:r>
      <w:r w:rsidRPr="00ED4CF7">
        <w:rPr>
          <w:rFonts w:ascii="Verdana" w:hAnsi="Verdana" w:cstheme="minorHAnsi"/>
        </w:rPr>
        <w:t xml:space="preserve"> Reglament (EU) 2016/679 del Parlament Europeu i del Consell  de 27 d’Abril de 2016, relatiu a la protecció de les persones físiques en el que respecta al tractament de dades personals i a la lliure circulació d’aquestes dades i per el que es deroga la Directiva 95/46/CE, directament aplicable, com per la Llei Orgànica 3/2018, de 5 de desembre, de Protecció de Dades Personals i garantia dels drets digitals i altra normativa que resulti aplicació.</w:t>
      </w:r>
    </w:p>
    <w:p w14:paraId="44CA92DB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2A70ABBC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3F790C69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21DDEC11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  <w:r w:rsidRPr="00ED4CF7">
        <w:rPr>
          <w:rFonts w:ascii="Verdana" w:hAnsi="Verdana" w:cstheme="minorHAnsi"/>
        </w:rPr>
        <w:t>Barcelona......................</w:t>
      </w:r>
    </w:p>
    <w:p w14:paraId="59B60C6F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3807EA5F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22B71581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64C0CB48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534365B1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  <w:r w:rsidRPr="00ED4CF7">
        <w:rPr>
          <w:rFonts w:ascii="Verdana" w:hAnsi="Verdana" w:cstheme="minorHAnsi"/>
        </w:rPr>
        <w:t>................</w:t>
      </w:r>
    </w:p>
    <w:p w14:paraId="5BA11DA7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  <w:r w:rsidRPr="00ED4CF7">
        <w:rPr>
          <w:rFonts w:ascii="Verdana" w:hAnsi="Verdana" w:cstheme="minorHAnsi"/>
        </w:rPr>
        <w:t>...............</w:t>
      </w:r>
    </w:p>
    <w:p w14:paraId="4EFB6E27" w14:textId="77777777" w:rsidR="00AF33E9" w:rsidRPr="00ED4CF7" w:rsidRDefault="00AF33E9" w:rsidP="00ED4CF7">
      <w:pPr>
        <w:jc w:val="both"/>
        <w:rPr>
          <w:rFonts w:ascii="Verdana" w:hAnsi="Verdana" w:cstheme="minorHAnsi"/>
        </w:rPr>
      </w:pPr>
    </w:p>
    <w:p w14:paraId="1EBDA9E2" w14:textId="77777777" w:rsidR="00AF33E9" w:rsidRPr="00ED4CF7" w:rsidRDefault="00AF33E9" w:rsidP="00ED4CF7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bookmarkStart w:id="0" w:name="_GoBack"/>
      <w:bookmarkEnd w:id="0"/>
    </w:p>
    <w:sectPr w:rsidR="00AF33E9" w:rsidRPr="00ED4CF7" w:rsidSect="00FE4C95">
      <w:headerReference w:type="default" r:id="rId9"/>
      <w:headerReference w:type="first" r:id="rId10"/>
      <w:pgSz w:w="11906" w:h="16838" w:code="9"/>
      <w:pgMar w:top="2269" w:right="849" w:bottom="851" w:left="1843" w:header="709" w:footer="955" w:gutter="0"/>
      <w:cols w:space="708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030DB0" w:rsidRDefault="00030DB0">
      <w:r>
        <w:separator/>
      </w:r>
    </w:p>
  </w:endnote>
  <w:endnote w:type="continuationSeparator" w:id="0">
    <w:p w14:paraId="1C180914" w14:textId="77777777" w:rsidR="00030DB0" w:rsidRDefault="0003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e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Estafi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-BoldItalicMT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030DB0" w:rsidRDefault="00030DB0">
      <w:r>
        <w:separator/>
      </w:r>
    </w:p>
  </w:footnote>
  <w:footnote w:type="continuationSeparator" w:id="0">
    <w:p w14:paraId="16EE67CF" w14:textId="77777777" w:rsidR="00030DB0" w:rsidRDefault="00030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7"/>
      <w:gridCol w:w="2953"/>
    </w:tblGrid>
    <w:tr w:rsidR="00030DB0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02"/>
          </w:tblGrid>
          <w:tr w:rsidR="00030DB0" w:rsidRPr="005A4FE4" w14:paraId="16842000" w14:textId="77777777" w:rsidTr="00523CA2">
            <w:tc>
              <w:tcPr>
                <w:tcW w:w="5000" w:type="pct"/>
              </w:tcPr>
              <w:p w14:paraId="4E867004" w14:textId="453F7FF5" w:rsidR="00030DB0" w:rsidRPr="005A4FE4" w:rsidRDefault="00030DB0" w:rsidP="00523CA2"/>
            </w:tc>
          </w:tr>
        </w:tbl>
        <w:p w14:paraId="65CC4B9B" w14:textId="77777777" w:rsidR="00030DB0" w:rsidRDefault="00030DB0" w:rsidP="00523CA2"/>
      </w:tc>
    </w:tr>
    <w:tr w:rsidR="00030DB0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030DB0" w:rsidRPr="00552B59" w:rsidRDefault="00030DB0" w:rsidP="007E42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73851" w14:textId="77777777" w:rsidR="00FE4C95" w:rsidRDefault="00FE4C95" w:rsidP="00FE4C95">
    <w:pPr>
      <w:pStyle w:val="Capalera"/>
    </w:pPr>
    <w:r w:rsidRPr="00960C07">
      <w:rPr>
        <w:noProof/>
      </w:rPr>
      <w:drawing>
        <wp:anchor distT="0" distB="0" distL="114300" distR="114300" simplePos="0" relativeHeight="251661312" behindDoc="0" locked="0" layoutInCell="1" allowOverlap="1" wp14:anchorId="7297419A" wp14:editId="2FBCA11D">
          <wp:simplePos x="0" y="0"/>
          <wp:positionH relativeFrom="page">
            <wp:posOffset>1109345</wp:posOffset>
          </wp:positionH>
          <wp:positionV relativeFrom="page">
            <wp:posOffset>339725</wp:posOffset>
          </wp:positionV>
          <wp:extent cx="1230630" cy="332740"/>
          <wp:effectExtent l="0" t="0" r="7620" b="0"/>
          <wp:wrapTight wrapText="bothSides">
            <wp:wrapPolygon edited="0">
              <wp:start x="0" y="0"/>
              <wp:lineTo x="0" y="19786"/>
              <wp:lineTo x="21399" y="19786"/>
              <wp:lineTo x="21399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332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6838B7" w14:textId="77777777" w:rsidR="00FE4C95" w:rsidRDefault="00FE4C95" w:rsidP="00FE4C95">
    <w:pPr>
      <w:pStyle w:val="Capalera"/>
    </w:pPr>
  </w:p>
  <w:p w14:paraId="7754B4A5" w14:textId="77777777" w:rsidR="00FE4C95" w:rsidRDefault="00FE4C95" w:rsidP="00FE4C95">
    <w:pPr>
      <w:spacing w:before="15"/>
      <w:ind w:left="23"/>
      <w:contextualSpacing/>
      <w:rPr>
        <w:rFonts w:ascii="Arial-BoldItalicMT"/>
        <w:b/>
        <w:i/>
        <w:sz w:val="16"/>
      </w:rPr>
    </w:pPr>
    <w:r>
      <w:rPr>
        <w:rFonts w:ascii="Arial-BoldItalicMT"/>
        <w:b/>
        <w:i/>
        <w:sz w:val="16"/>
      </w:rPr>
      <w:t>Institut</w:t>
    </w:r>
    <w:r>
      <w:rPr>
        <w:rFonts w:ascii="Arial-BoldItalicMT"/>
        <w:b/>
        <w:i/>
        <w:spacing w:val="-2"/>
        <w:sz w:val="16"/>
      </w:rPr>
      <w:t xml:space="preserve"> </w:t>
    </w:r>
    <w:r>
      <w:rPr>
        <w:rFonts w:ascii="Arial-BoldItalicMT"/>
        <w:b/>
        <w:i/>
        <w:sz w:val="16"/>
      </w:rPr>
      <w:t>Municipal</w:t>
    </w:r>
    <w:r>
      <w:rPr>
        <w:rFonts w:ascii="Arial-BoldItalicMT"/>
        <w:b/>
        <w:i/>
        <w:spacing w:val="-5"/>
        <w:sz w:val="16"/>
      </w:rPr>
      <w:t xml:space="preserve"> </w:t>
    </w:r>
    <w:r>
      <w:rPr>
        <w:rFonts w:ascii="Arial-BoldItalicMT"/>
        <w:b/>
        <w:i/>
        <w:sz w:val="16"/>
      </w:rPr>
      <w:t>de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Serveis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Socials</w:t>
    </w:r>
  </w:p>
  <w:p w14:paraId="07A31AED" w14:textId="77777777" w:rsidR="00FE4C95" w:rsidRDefault="00FE4C95" w:rsidP="00FE4C95">
    <w:pPr>
      <w:spacing w:before="46"/>
      <w:ind w:left="23" w:right="188"/>
      <w:contextualSpacing/>
      <w:rPr>
        <w:b/>
        <w:sz w:val="14"/>
      </w:rPr>
    </w:pPr>
    <w:r>
      <w:rPr>
        <w:b/>
        <w:sz w:val="14"/>
      </w:rPr>
      <w:t>Departament</w:t>
    </w:r>
    <w:r>
      <w:rPr>
        <w:b/>
        <w:spacing w:val="5"/>
        <w:sz w:val="14"/>
      </w:rPr>
      <w:t xml:space="preserve"> </w:t>
    </w:r>
    <w:r>
      <w:rPr>
        <w:b/>
        <w:sz w:val="14"/>
      </w:rPr>
      <w:t>d’Atenció</w:t>
    </w:r>
    <w:r>
      <w:rPr>
        <w:b/>
        <w:spacing w:val="4"/>
        <w:sz w:val="14"/>
      </w:rPr>
      <w:t xml:space="preserve"> </w:t>
    </w:r>
    <w:r>
      <w:rPr>
        <w:b/>
        <w:sz w:val="14"/>
      </w:rPr>
      <w:t>Social Domiciliària de la Gent Gran</w:t>
    </w:r>
  </w:p>
  <w:p w14:paraId="174CA8AD" w14:textId="77777777" w:rsidR="00FE4C95" w:rsidRDefault="00FE4C95" w:rsidP="00FE4C95">
    <w:pPr>
      <w:spacing w:before="46"/>
      <w:ind w:left="23" w:right="188"/>
      <w:contextualSpacing/>
      <w:rPr>
        <w:sz w:val="14"/>
      </w:rPr>
    </w:pPr>
    <w:r>
      <w:rPr>
        <w:b/>
        <w:spacing w:val="-36"/>
        <w:sz w:val="14"/>
      </w:rPr>
      <w:t xml:space="preserve"> </w:t>
    </w:r>
    <w:r>
      <w:rPr>
        <w:sz w:val="14"/>
      </w:rPr>
      <w:t>C/</w:t>
    </w:r>
    <w:r>
      <w:rPr>
        <w:spacing w:val="-2"/>
        <w:sz w:val="14"/>
      </w:rPr>
      <w:t xml:space="preserve"> </w:t>
    </w:r>
    <w:r>
      <w:rPr>
        <w:sz w:val="14"/>
      </w:rPr>
      <w:t>València,</w:t>
    </w:r>
    <w:r>
      <w:rPr>
        <w:spacing w:val="-1"/>
        <w:sz w:val="14"/>
      </w:rPr>
      <w:t xml:space="preserve"> </w:t>
    </w:r>
    <w:r>
      <w:rPr>
        <w:sz w:val="14"/>
      </w:rPr>
      <w:t>344 4a.</w:t>
    </w:r>
    <w:r>
      <w:rPr>
        <w:spacing w:val="1"/>
        <w:sz w:val="14"/>
      </w:rPr>
      <w:t xml:space="preserve"> </w:t>
    </w:r>
    <w:r>
      <w:rPr>
        <w:sz w:val="14"/>
      </w:rPr>
      <w:t>Planta.</w:t>
    </w:r>
  </w:p>
  <w:p w14:paraId="72EFBFA0" w14:textId="77777777" w:rsidR="00FE4C95" w:rsidRDefault="00FE4C95" w:rsidP="00FE4C95">
    <w:pPr>
      <w:spacing w:line="158" w:lineRule="exact"/>
      <w:ind w:left="20"/>
      <w:rPr>
        <w:sz w:val="14"/>
      </w:rPr>
    </w:pPr>
    <w:r>
      <w:rPr>
        <w:sz w:val="14"/>
      </w:rPr>
      <w:t>08009</w:t>
    </w:r>
    <w:r>
      <w:rPr>
        <w:spacing w:val="-5"/>
        <w:sz w:val="14"/>
      </w:rPr>
      <w:t xml:space="preserve"> </w:t>
    </w:r>
    <w:r>
      <w:rPr>
        <w:sz w:val="14"/>
      </w:rPr>
      <w:t>Barcelona</w:t>
    </w:r>
  </w:p>
  <w:p w14:paraId="06F82266" w14:textId="77777777" w:rsidR="00FE4C95" w:rsidRDefault="00FE4C9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B900A9CA"/>
    <w:lvl w:ilvl="0">
      <w:start w:val="1"/>
      <w:numFmt w:val="bullet"/>
      <w:pStyle w:val="Llistaambpics2"/>
      <w:lvlText w:val="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color w:val="FD4703"/>
      </w:rPr>
    </w:lvl>
  </w:abstractNum>
  <w:abstractNum w:abstractNumId="1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4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7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>
    <w:nsid w:val="012F100B"/>
    <w:multiLevelType w:val="hybridMultilevel"/>
    <w:tmpl w:val="FD985EAC"/>
    <w:lvl w:ilvl="0" w:tplc="86167938">
      <w:start w:val="1"/>
      <w:numFmt w:val="bullet"/>
      <w:pStyle w:val="Llistat1"/>
      <w:lvlText w:val=""/>
      <w:lvlJc w:val="left"/>
      <w:pPr>
        <w:ind w:left="397" w:hanging="397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23C6057"/>
    <w:multiLevelType w:val="hybridMultilevel"/>
    <w:tmpl w:val="7FDC7FAE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4A840C6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8C51F6B"/>
    <w:multiLevelType w:val="hybridMultilevel"/>
    <w:tmpl w:val="1E7E273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">
    <w:nsid w:val="0B027CCC"/>
    <w:multiLevelType w:val="hybridMultilevel"/>
    <w:tmpl w:val="4B78BFB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12E506A">
      <w:start w:val="1"/>
      <w:numFmt w:val="decimal"/>
      <w:lvlText w:val="(%3)"/>
      <w:lvlJc w:val="left"/>
      <w:pPr>
        <w:ind w:left="2160" w:hanging="360"/>
      </w:pPr>
      <w:rPr>
        <w:rFonts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">
    <w:nsid w:val="0E754633"/>
    <w:multiLevelType w:val="hybridMultilevel"/>
    <w:tmpl w:val="BF721C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">
    <w:nsid w:val="115C1CB7"/>
    <w:multiLevelType w:val="hybridMultilevel"/>
    <w:tmpl w:val="90E2B8DC"/>
    <w:lvl w:ilvl="0" w:tplc="885CC020">
      <w:start w:val="1"/>
      <w:numFmt w:val="lowerLetter"/>
      <w:pStyle w:val="Nivell3"/>
      <w:lvlText w:val="(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625CFF06">
      <w:start w:val="1"/>
      <w:numFmt w:val="lowerRoman"/>
      <w:lvlText w:val="(%4)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6">
    <w:nsid w:val="184A758C"/>
    <w:multiLevelType w:val="hybridMultilevel"/>
    <w:tmpl w:val="F61A05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D737194"/>
    <w:multiLevelType w:val="hybridMultilevel"/>
    <w:tmpl w:val="2A12694E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1">
    <w:nsid w:val="21962E0C"/>
    <w:multiLevelType w:val="hybridMultilevel"/>
    <w:tmpl w:val="9C502706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22961A9D"/>
    <w:multiLevelType w:val="hybridMultilevel"/>
    <w:tmpl w:val="6B342F0C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46F68A9"/>
    <w:multiLevelType w:val="hybridMultilevel"/>
    <w:tmpl w:val="F3D27F0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7E2066"/>
    <w:multiLevelType w:val="singleLevel"/>
    <w:tmpl w:val="F0A6944A"/>
    <w:lvl w:ilvl="0">
      <w:start w:val="1"/>
      <w:numFmt w:val="bullet"/>
      <w:pStyle w:val="colorNegre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27094D90"/>
    <w:multiLevelType w:val="hybridMultilevel"/>
    <w:tmpl w:val="405676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8726517"/>
    <w:multiLevelType w:val="hybridMultilevel"/>
    <w:tmpl w:val="E8886924"/>
    <w:lvl w:ilvl="0" w:tplc="84787A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89E5CA2"/>
    <w:multiLevelType w:val="hybridMultilevel"/>
    <w:tmpl w:val="DB4C743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2C404939"/>
    <w:multiLevelType w:val="hybridMultilevel"/>
    <w:tmpl w:val="17022840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667401"/>
    <w:multiLevelType w:val="hybridMultilevel"/>
    <w:tmpl w:val="9F94981E"/>
    <w:lvl w:ilvl="0" w:tplc="18A4BE4C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3020042F"/>
    <w:multiLevelType w:val="hybridMultilevel"/>
    <w:tmpl w:val="44B8B828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310A12F2"/>
    <w:multiLevelType w:val="hybridMultilevel"/>
    <w:tmpl w:val="0B421CEC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88918C5"/>
    <w:multiLevelType w:val="multilevel"/>
    <w:tmpl w:val="8EFA6F3E"/>
    <w:styleLink w:val="Estilo1"/>
    <w:lvl w:ilvl="0">
      <w:start w:val="1"/>
      <w:numFmt w:val="none"/>
      <w:lvlText w:val="a.1."/>
      <w:lvlJc w:val="left"/>
      <w:pPr>
        <w:ind w:left="360" w:hanging="360"/>
      </w:pPr>
      <w:rPr>
        <w:sz w:val="18"/>
        <w:szCs w:val="18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ahoma" w:hAnsi="Tahoma" w:cs="Times New Roman" w:hint="default"/>
        <w:b w:val="0"/>
        <w:i w:val="0"/>
        <w:sz w:val="18"/>
      </w:rPr>
    </w:lvl>
    <w:lvl w:ilvl="2">
      <w:start w:val="1"/>
      <w:numFmt w:val="decimal"/>
      <w:lvlText w:val="%2%3)"/>
      <w:lvlJc w:val="left"/>
      <w:pPr>
        <w:ind w:left="1080" w:hanging="51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3A63232A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CD445F0"/>
    <w:multiLevelType w:val="hybridMultilevel"/>
    <w:tmpl w:val="7E3E90C2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E422644"/>
    <w:multiLevelType w:val="hybridMultilevel"/>
    <w:tmpl w:val="7B587EC2"/>
    <w:lvl w:ilvl="0" w:tplc="7150831E">
      <w:start w:val="8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16" w:hanging="360"/>
      </w:pPr>
    </w:lvl>
    <w:lvl w:ilvl="2" w:tplc="0403001B">
      <w:start w:val="1"/>
      <w:numFmt w:val="lowerRoman"/>
      <w:lvlText w:val="%3."/>
      <w:lvlJc w:val="right"/>
      <w:pPr>
        <w:ind w:left="1736" w:hanging="180"/>
      </w:pPr>
    </w:lvl>
    <w:lvl w:ilvl="3" w:tplc="0403000F" w:tentative="1">
      <w:start w:val="1"/>
      <w:numFmt w:val="decimal"/>
      <w:lvlText w:val="%4."/>
      <w:lvlJc w:val="left"/>
      <w:pPr>
        <w:ind w:left="2456" w:hanging="360"/>
      </w:pPr>
    </w:lvl>
    <w:lvl w:ilvl="4" w:tplc="04030019" w:tentative="1">
      <w:start w:val="1"/>
      <w:numFmt w:val="lowerLetter"/>
      <w:lvlText w:val="%5."/>
      <w:lvlJc w:val="left"/>
      <w:pPr>
        <w:ind w:left="3176" w:hanging="360"/>
      </w:pPr>
    </w:lvl>
    <w:lvl w:ilvl="5" w:tplc="0403001B" w:tentative="1">
      <w:start w:val="1"/>
      <w:numFmt w:val="lowerRoman"/>
      <w:lvlText w:val="%6."/>
      <w:lvlJc w:val="right"/>
      <w:pPr>
        <w:ind w:left="3896" w:hanging="180"/>
      </w:pPr>
    </w:lvl>
    <w:lvl w:ilvl="6" w:tplc="0403000F" w:tentative="1">
      <w:start w:val="1"/>
      <w:numFmt w:val="decimal"/>
      <w:lvlText w:val="%7."/>
      <w:lvlJc w:val="left"/>
      <w:pPr>
        <w:ind w:left="4616" w:hanging="360"/>
      </w:pPr>
    </w:lvl>
    <w:lvl w:ilvl="7" w:tplc="04030019" w:tentative="1">
      <w:start w:val="1"/>
      <w:numFmt w:val="lowerLetter"/>
      <w:lvlText w:val="%8."/>
      <w:lvlJc w:val="left"/>
      <w:pPr>
        <w:ind w:left="5336" w:hanging="360"/>
      </w:pPr>
    </w:lvl>
    <w:lvl w:ilvl="8" w:tplc="0403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50">
    <w:nsid w:val="40A53100"/>
    <w:multiLevelType w:val="hybridMultilevel"/>
    <w:tmpl w:val="001EC03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41AB7380"/>
    <w:multiLevelType w:val="hybridMultilevel"/>
    <w:tmpl w:val="82B4D15C"/>
    <w:lvl w:ilvl="0" w:tplc="74984A8C">
      <w:numFmt w:val="bullet"/>
      <w:lvlText w:val=""/>
      <w:lvlJc w:val="left"/>
      <w:pPr>
        <w:ind w:left="1353" w:hanging="360"/>
      </w:pPr>
      <w:rPr>
        <w:rFonts w:ascii="Symbol" w:eastAsiaTheme="minorHAnsi" w:hAnsi="Symbol" w:hint="default"/>
      </w:rPr>
    </w:lvl>
    <w:lvl w:ilvl="1" w:tplc="0403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7EA0FFF"/>
    <w:multiLevelType w:val="hybridMultilevel"/>
    <w:tmpl w:val="B02063CC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CA80472"/>
    <w:multiLevelType w:val="hybridMultilevel"/>
    <w:tmpl w:val="7DC8DEEC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74984A8C">
      <w:numFmt w:val="bullet"/>
      <w:lvlText w:val=""/>
      <w:lvlJc w:val="left"/>
      <w:pPr>
        <w:ind w:left="1080" w:hanging="360"/>
      </w:pPr>
      <w:rPr>
        <w:rFonts w:ascii="Symbol" w:eastAsiaTheme="minorHAnsi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DBE32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58">
    <w:nsid w:val="4E1B3801"/>
    <w:multiLevelType w:val="hybridMultilevel"/>
    <w:tmpl w:val="86B2C50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1349A2"/>
    <w:multiLevelType w:val="hybridMultilevel"/>
    <w:tmpl w:val="1650387A"/>
    <w:lvl w:ilvl="0" w:tplc="18A4BE4C">
      <w:start w:val="1"/>
      <w:numFmt w:val="bullet"/>
      <w:lvlText w:val="₋"/>
      <w:lvlJc w:val="left"/>
      <w:pPr>
        <w:ind w:left="717" w:hanging="360"/>
      </w:pPr>
      <w:rPr>
        <w:rFonts w:ascii="Calibri" w:hAnsi="Calibri" w:hint="default"/>
      </w:rPr>
    </w:lvl>
    <w:lvl w:ilvl="1" w:tplc="04030019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1">
    <w:nsid w:val="558631ED"/>
    <w:multiLevelType w:val="hybridMultilevel"/>
    <w:tmpl w:val="FD1CE32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4">
    <w:nsid w:val="5C480ED3"/>
    <w:multiLevelType w:val="hybridMultilevel"/>
    <w:tmpl w:val="F064E424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D334863"/>
    <w:multiLevelType w:val="hybridMultilevel"/>
    <w:tmpl w:val="614C1366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BB1BD1"/>
    <w:multiLevelType w:val="hybridMultilevel"/>
    <w:tmpl w:val="98D82A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8966A6"/>
    <w:multiLevelType w:val="hybridMultilevel"/>
    <w:tmpl w:val="8A8E0DDE"/>
    <w:lvl w:ilvl="0" w:tplc="60A2AAE8">
      <w:start w:val="1"/>
      <w:numFmt w:val="bullet"/>
      <w:pStyle w:val="BullPLEC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0A606C2"/>
    <w:multiLevelType w:val="hybridMultilevel"/>
    <w:tmpl w:val="FEBE5720"/>
    <w:lvl w:ilvl="0" w:tplc="F8FA2B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0">
    <w:nsid w:val="640D24D1"/>
    <w:multiLevelType w:val="hybridMultilevel"/>
    <w:tmpl w:val="3FD08E9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B2662DF"/>
    <w:multiLevelType w:val="hybridMultilevel"/>
    <w:tmpl w:val="B1CE9C6E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B461DD2"/>
    <w:multiLevelType w:val="hybridMultilevel"/>
    <w:tmpl w:val="4D4CB97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8B068F"/>
    <w:multiLevelType w:val="hybridMultilevel"/>
    <w:tmpl w:val="81226F6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C071966"/>
    <w:multiLevelType w:val="hybridMultilevel"/>
    <w:tmpl w:val="30DA6BBA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E5F0DE3"/>
    <w:multiLevelType w:val="hybridMultilevel"/>
    <w:tmpl w:val="C38086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EC96B17"/>
    <w:multiLevelType w:val="hybridMultilevel"/>
    <w:tmpl w:val="AAE8FC3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F735392"/>
    <w:multiLevelType w:val="hybridMultilevel"/>
    <w:tmpl w:val="A07A05AC"/>
    <w:lvl w:ilvl="0" w:tplc="44F035F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751D2107"/>
    <w:multiLevelType w:val="hybridMultilevel"/>
    <w:tmpl w:val="6C347A78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1F06C9"/>
    <w:multiLevelType w:val="hybridMultilevel"/>
    <w:tmpl w:val="E69A46F8"/>
    <w:lvl w:ilvl="0" w:tplc="9AEE0A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401534"/>
    <w:multiLevelType w:val="multilevel"/>
    <w:tmpl w:val="DE5CF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16" w:hanging="360"/>
      </w:pPr>
      <w:rPr>
        <w:rFonts w:hint="default"/>
      </w:rPr>
    </w:lvl>
    <w:lvl w:ilvl="2">
      <w:start w:val="12"/>
      <w:numFmt w:val="decimal"/>
      <w:lvlText w:val="%3"/>
      <w:lvlJc w:val="left"/>
      <w:pPr>
        <w:ind w:left="180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>
    <w:nsid w:val="7913200B"/>
    <w:multiLevelType w:val="hybridMultilevel"/>
    <w:tmpl w:val="208019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9614A29"/>
    <w:multiLevelType w:val="multilevel"/>
    <w:tmpl w:val="E5081762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>
    <w:nsid w:val="7E056BA7"/>
    <w:multiLevelType w:val="hybridMultilevel"/>
    <w:tmpl w:val="871E0702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5"/>
  </w:num>
  <w:num w:numId="3">
    <w:abstractNumId w:val="69"/>
  </w:num>
  <w:num w:numId="4">
    <w:abstractNumId w:val="45"/>
  </w:num>
  <w:num w:numId="5">
    <w:abstractNumId w:val="54"/>
  </w:num>
  <w:num w:numId="6">
    <w:abstractNumId w:val="52"/>
  </w:num>
  <w:num w:numId="7">
    <w:abstractNumId w:val="17"/>
  </w:num>
  <w:num w:numId="8">
    <w:abstractNumId w:val="11"/>
  </w:num>
  <w:num w:numId="9">
    <w:abstractNumId w:val="80"/>
  </w:num>
  <w:num w:numId="1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35"/>
  </w:num>
  <w:num w:numId="15">
    <w:abstractNumId w:val="9"/>
  </w:num>
  <w:num w:numId="16">
    <w:abstractNumId w:val="26"/>
  </w:num>
  <w:num w:numId="17">
    <w:abstractNumId w:val="78"/>
  </w:num>
  <w:num w:numId="18">
    <w:abstractNumId w:val="58"/>
  </w:num>
  <w:num w:numId="19">
    <w:abstractNumId w:val="49"/>
  </w:num>
  <w:num w:numId="20">
    <w:abstractNumId w:val="79"/>
  </w:num>
  <w:num w:numId="21">
    <w:abstractNumId w:val="86"/>
  </w:num>
  <w:num w:numId="22">
    <w:abstractNumId w:val="38"/>
  </w:num>
  <w:num w:numId="23">
    <w:abstractNumId w:val="15"/>
  </w:num>
  <w:num w:numId="24">
    <w:abstractNumId w:val="53"/>
  </w:num>
  <w:num w:numId="25">
    <w:abstractNumId w:val="68"/>
  </w:num>
  <w:num w:numId="26">
    <w:abstractNumId w:val="76"/>
  </w:num>
  <w:num w:numId="27">
    <w:abstractNumId w:val="47"/>
  </w:num>
  <w:num w:numId="28">
    <w:abstractNumId w:val="29"/>
  </w:num>
  <w:num w:numId="29">
    <w:abstractNumId w:val="56"/>
  </w:num>
  <w:num w:numId="30">
    <w:abstractNumId w:val="60"/>
  </w:num>
  <w:num w:numId="31">
    <w:abstractNumId w:val="40"/>
  </w:num>
  <w:num w:numId="32">
    <w:abstractNumId w:val="51"/>
  </w:num>
  <w:num w:numId="33">
    <w:abstractNumId w:val="82"/>
  </w:num>
  <w:num w:numId="34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3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7"/>
  </w:num>
  <w:num w:numId="39">
    <w:abstractNumId w:val="10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66"/>
  </w:num>
  <w:num w:numId="4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3"/>
  </w:num>
  <w:num w:numId="50">
    <w:abstractNumId w:val="44"/>
  </w:num>
  <w:num w:numId="51">
    <w:abstractNumId w:val="64"/>
  </w:num>
  <w:num w:numId="52">
    <w:abstractNumId w:val="87"/>
  </w:num>
  <w:num w:numId="53">
    <w:abstractNumId w:val="69"/>
  </w:num>
  <w:num w:numId="54">
    <w:abstractNumId w:val="19"/>
  </w:num>
  <w:num w:numId="55">
    <w:abstractNumId w:val="37"/>
  </w:num>
  <w:num w:numId="56">
    <w:abstractNumId w:val="43"/>
  </w:num>
  <w:num w:numId="57">
    <w:abstractNumId w:val="39"/>
  </w:num>
  <w:num w:numId="58">
    <w:abstractNumId w:val="48"/>
  </w:num>
  <w:num w:numId="59">
    <w:abstractNumId w:val="32"/>
  </w:num>
  <w:num w:numId="60">
    <w:abstractNumId w:val="65"/>
  </w:num>
  <w:num w:numId="61">
    <w:abstractNumId w:val="57"/>
  </w:num>
  <w:num w:numId="62">
    <w:abstractNumId w:val="20"/>
  </w:num>
  <w:num w:numId="63">
    <w:abstractNumId w:val="13"/>
  </w:num>
  <w:num w:numId="64">
    <w:abstractNumId w:val="63"/>
  </w:num>
  <w:num w:numId="65">
    <w:abstractNumId w:val="24"/>
  </w:num>
  <w:num w:numId="66">
    <w:abstractNumId w:val="18"/>
  </w:num>
  <w:num w:numId="67">
    <w:abstractNumId w:val="16"/>
  </w:num>
  <w:num w:numId="68">
    <w:abstractNumId w:val="23"/>
  </w:num>
  <w:num w:numId="69">
    <w:abstractNumId w:val="41"/>
  </w:num>
  <w:num w:numId="70">
    <w:abstractNumId w:val="30"/>
  </w:num>
  <w:num w:numId="71">
    <w:abstractNumId w:val="71"/>
  </w:num>
  <w:num w:numId="72">
    <w:abstractNumId w:val="27"/>
  </w:num>
  <w:num w:numId="73">
    <w:abstractNumId w:val="61"/>
  </w:num>
  <w:num w:numId="74">
    <w:abstractNumId w:val="50"/>
  </w:num>
  <w:num w:numId="75">
    <w:abstractNumId w:val="75"/>
  </w:num>
  <w:num w:numId="76">
    <w:abstractNumId w:val="81"/>
  </w:num>
  <w:num w:numId="77">
    <w:abstractNumId w:val="83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/>
    <w:lvlOverride w:ilvl="4"/>
    <w:lvlOverride w:ilvl="5"/>
    <w:lvlOverride w:ilvl="6"/>
    <w:lvlOverride w:ilvl="7"/>
    <w:lvlOverride w:ilvl="8"/>
  </w:num>
  <w:num w:numId="78">
    <w:abstractNumId w:val="36"/>
  </w:num>
  <w:num w:numId="79">
    <w:abstractNumId w:val="28"/>
  </w:num>
  <w:num w:numId="80">
    <w:abstractNumId w:val="59"/>
  </w:num>
  <w:num w:numId="81">
    <w:abstractNumId w:val="14"/>
  </w:num>
  <w:numIdMacAtCleanup w:val="8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8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309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A22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27F84"/>
    <w:rsid w:val="000301DC"/>
    <w:rsid w:val="0003089F"/>
    <w:rsid w:val="00030DB0"/>
    <w:rsid w:val="000313CA"/>
    <w:rsid w:val="000318AF"/>
    <w:rsid w:val="0003326E"/>
    <w:rsid w:val="000336B1"/>
    <w:rsid w:val="00034086"/>
    <w:rsid w:val="0003460A"/>
    <w:rsid w:val="00035419"/>
    <w:rsid w:val="00036172"/>
    <w:rsid w:val="00037112"/>
    <w:rsid w:val="000371ED"/>
    <w:rsid w:val="0003741B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A7"/>
    <w:rsid w:val="00051FC5"/>
    <w:rsid w:val="000524CD"/>
    <w:rsid w:val="00052883"/>
    <w:rsid w:val="00054276"/>
    <w:rsid w:val="00054B9E"/>
    <w:rsid w:val="000551F2"/>
    <w:rsid w:val="00055E83"/>
    <w:rsid w:val="00056B0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19E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10CD"/>
    <w:rsid w:val="00082793"/>
    <w:rsid w:val="0008328C"/>
    <w:rsid w:val="00084D40"/>
    <w:rsid w:val="0008510B"/>
    <w:rsid w:val="00086E4D"/>
    <w:rsid w:val="000872D9"/>
    <w:rsid w:val="0009036E"/>
    <w:rsid w:val="00090568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2FC5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7D"/>
    <w:rsid w:val="000C38D9"/>
    <w:rsid w:val="000C4093"/>
    <w:rsid w:val="000C4DD6"/>
    <w:rsid w:val="000C50C7"/>
    <w:rsid w:val="000C5F63"/>
    <w:rsid w:val="000C6595"/>
    <w:rsid w:val="000C663C"/>
    <w:rsid w:val="000C66F0"/>
    <w:rsid w:val="000D09B6"/>
    <w:rsid w:val="000D13ED"/>
    <w:rsid w:val="000D27E2"/>
    <w:rsid w:val="000D311D"/>
    <w:rsid w:val="000D3B44"/>
    <w:rsid w:val="000D5415"/>
    <w:rsid w:val="000D5495"/>
    <w:rsid w:val="000D6799"/>
    <w:rsid w:val="000D6BE5"/>
    <w:rsid w:val="000D6DAF"/>
    <w:rsid w:val="000D6EF9"/>
    <w:rsid w:val="000D7088"/>
    <w:rsid w:val="000D740C"/>
    <w:rsid w:val="000D767C"/>
    <w:rsid w:val="000D7C44"/>
    <w:rsid w:val="000E0159"/>
    <w:rsid w:val="000E141A"/>
    <w:rsid w:val="000E2567"/>
    <w:rsid w:val="000E41DF"/>
    <w:rsid w:val="000E4650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449"/>
    <w:rsid w:val="00104998"/>
    <w:rsid w:val="00104ED8"/>
    <w:rsid w:val="00107222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17615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3BD"/>
    <w:rsid w:val="001314BD"/>
    <w:rsid w:val="001314DF"/>
    <w:rsid w:val="0013301D"/>
    <w:rsid w:val="0013327E"/>
    <w:rsid w:val="001337E3"/>
    <w:rsid w:val="00133D6A"/>
    <w:rsid w:val="00134579"/>
    <w:rsid w:val="00134DDB"/>
    <w:rsid w:val="001354DE"/>
    <w:rsid w:val="0013574B"/>
    <w:rsid w:val="001359FE"/>
    <w:rsid w:val="00135A7C"/>
    <w:rsid w:val="00136438"/>
    <w:rsid w:val="001369EA"/>
    <w:rsid w:val="0013780F"/>
    <w:rsid w:val="00140A47"/>
    <w:rsid w:val="00140ABD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6AAD"/>
    <w:rsid w:val="0015731C"/>
    <w:rsid w:val="001576C9"/>
    <w:rsid w:val="00157AFD"/>
    <w:rsid w:val="001606D4"/>
    <w:rsid w:val="00160CB1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5D6A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3827"/>
    <w:rsid w:val="0018502E"/>
    <w:rsid w:val="00185C04"/>
    <w:rsid w:val="00186492"/>
    <w:rsid w:val="001870B7"/>
    <w:rsid w:val="0018724C"/>
    <w:rsid w:val="00187EED"/>
    <w:rsid w:val="001904BD"/>
    <w:rsid w:val="00191315"/>
    <w:rsid w:val="00191589"/>
    <w:rsid w:val="001933AB"/>
    <w:rsid w:val="00193932"/>
    <w:rsid w:val="00193BFD"/>
    <w:rsid w:val="00193C19"/>
    <w:rsid w:val="0019552D"/>
    <w:rsid w:val="00195644"/>
    <w:rsid w:val="00195ED2"/>
    <w:rsid w:val="00196250"/>
    <w:rsid w:val="00196433"/>
    <w:rsid w:val="00196703"/>
    <w:rsid w:val="001970A8"/>
    <w:rsid w:val="0019782A"/>
    <w:rsid w:val="001A0243"/>
    <w:rsid w:val="001A1DD4"/>
    <w:rsid w:val="001A2967"/>
    <w:rsid w:val="001A29CD"/>
    <w:rsid w:val="001A3FAF"/>
    <w:rsid w:val="001A47CD"/>
    <w:rsid w:val="001A4891"/>
    <w:rsid w:val="001A4CE5"/>
    <w:rsid w:val="001A54EC"/>
    <w:rsid w:val="001A570C"/>
    <w:rsid w:val="001A62A4"/>
    <w:rsid w:val="001A636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C77CF"/>
    <w:rsid w:val="001D0B8E"/>
    <w:rsid w:val="001D0F67"/>
    <w:rsid w:val="001D1595"/>
    <w:rsid w:val="001D1BB0"/>
    <w:rsid w:val="001D1C16"/>
    <w:rsid w:val="001D1F12"/>
    <w:rsid w:val="001D2344"/>
    <w:rsid w:val="001D2F39"/>
    <w:rsid w:val="001D3984"/>
    <w:rsid w:val="001D5003"/>
    <w:rsid w:val="001D596B"/>
    <w:rsid w:val="001D59DE"/>
    <w:rsid w:val="001D59FE"/>
    <w:rsid w:val="001D621B"/>
    <w:rsid w:val="001E17CF"/>
    <w:rsid w:val="001E1B04"/>
    <w:rsid w:val="001E1FF1"/>
    <w:rsid w:val="001E26F8"/>
    <w:rsid w:val="001E288A"/>
    <w:rsid w:val="001E2AF9"/>
    <w:rsid w:val="001E3BD4"/>
    <w:rsid w:val="001E4B58"/>
    <w:rsid w:val="001E663A"/>
    <w:rsid w:val="001E6A1C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1F7D65"/>
    <w:rsid w:val="002010DA"/>
    <w:rsid w:val="0020228C"/>
    <w:rsid w:val="002024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098E"/>
    <w:rsid w:val="002214DB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E89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85A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3994"/>
    <w:rsid w:val="00254267"/>
    <w:rsid w:val="00254E9F"/>
    <w:rsid w:val="002550E1"/>
    <w:rsid w:val="002555EB"/>
    <w:rsid w:val="00256524"/>
    <w:rsid w:val="002568FC"/>
    <w:rsid w:val="002570F0"/>
    <w:rsid w:val="00257865"/>
    <w:rsid w:val="00261080"/>
    <w:rsid w:val="00261B16"/>
    <w:rsid w:val="00261FFF"/>
    <w:rsid w:val="002622E1"/>
    <w:rsid w:val="00263CB4"/>
    <w:rsid w:val="00264FF8"/>
    <w:rsid w:val="002664D7"/>
    <w:rsid w:val="00266526"/>
    <w:rsid w:val="0026667D"/>
    <w:rsid w:val="002672CC"/>
    <w:rsid w:val="002708C4"/>
    <w:rsid w:val="00270FB6"/>
    <w:rsid w:val="0027162C"/>
    <w:rsid w:val="00271D38"/>
    <w:rsid w:val="00271FDD"/>
    <w:rsid w:val="00272241"/>
    <w:rsid w:val="002723A9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288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5B1E"/>
    <w:rsid w:val="00297FA4"/>
    <w:rsid w:val="002A0405"/>
    <w:rsid w:val="002A0900"/>
    <w:rsid w:val="002A0E3D"/>
    <w:rsid w:val="002A1CF1"/>
    <w:rsid w:val="002A2F34"/>
    <w:rsid w:val="002A35CA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2818"/>
    <w:rsid w:val="002B416E"/>
    <w:rsid w:val="002B49CE"/>
    <w:rsid w:val="002B58B0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478F"/>
    <w:rsid w:val="002D50EC"/>
    <w:rsid w:val="002D5BD1"/>
    <w:rsid w:val="002D5C22"/>
    <w:rsid w:val="002D5F4A"/>
    <w:rsid w:val="002D75B8"/>
    <w:rsid w:val="002D75D8"/>
    <w:rsid w:val="002E06D1"/>
    <w:rsid w:val="002E1292"/>
    <w:rsid w:val="002E2301"/>
    <w:rsid w:val="002E301A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9B7"/>
    <w:rsid w:val="002F2C40"/>
    <w:rsid w:val="002F326A"/>
    <w:rsid w:val="002F32C5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EDB"/>
    <w:rsid w:val="00307BFF"/>
    <w:rsid w:val="00310130"/>
    <w:rsid w:val="00310CDE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17CD8"/>
    <w:rsid w:val="003201FC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000"/>
    <w:rsid w:val="00345720"/>
    <w:rsid w:val="00345CD3"/>
    <w:rsid w:val="00347035"/>
    <w:rsid w:val="00347C6F"/>
    <w:rsid w:val="0035244F"/>
    <w:rsid w:val="003525C0"/>
    <w:rsid w:val="00355F82"/>
    <w:rsid w:val="0035643C"/>
    <w:rsid w:val="0036037A"/>
    <w:rsid w:val="0036066D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FE0"/>
    <w:rsid w:val="003664BD"/>
    <w:rsid w:val="0036774E"/>
    <w:rsid w:val="00367AE5"/>
    <w:rsid w:val="00370905"/>
    <w:rsid w:val="0037465D"/>
    <w:rsid w:val="00375D12"/>
    <w:rsid w:val="0037664D"/>
    <w:rsid w:val="00376BB8"/>
    <w:rsid w:val="00377F68"/>
    <w:rsid w:val="0038080F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3C0"/>
    <w:rsid w:val="00391A10"/>
    <w:rsid w:val="0039226F"/>
    <w:rsid w:val="00392487"/>
    <w:rsid w:val="00393334"/>
    <w:rsid w:val="0039457B"/>
    <w:rsid w:val="003947D4"/>
    <w:rsid w:val="003947E2"/>
    <w:rsid w:val="00394A7E"/>
    <w:rsid w:val="0039573C"/>
    <w:rsid w:val="00395928"/>
    <w:rsid w:val="00395FC3"/>
    <w:rsid w:val="00396E90"/>
    <w:rsid w:val="003974D7"/>
    <w:rsid w:val="003975BA"/>
    <w:rsid w:val="003976D7"/>
    <w:rsid w:val="00397E1A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0DD9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4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4D40"/>
    <w:rsid w:val="003D5266"/>
    <w:rsid w:val="003D5366"/>
    <w:rsid w:val="003D5D50"/>
    <w:rsid w:val="003D6928"/>
    <w:rsid w:val="003D7238"/>
    <w:rsid w:val="003D7977"/>
    <w:rsid w:val="003D7FD5"/>
    <w:rsid w:val="003E06F8"/>
    <w:rsid w:val="003E085C"/>
    <w:rsid w:val="003E136E"/>
    <w:rsid w:val="003E13F2"/>
    <w:rsid w:val="003E2D2F"/>
    <w:rsid w:val="003E3055"/>
    <w:rsid w:val="003E4133"/>
    <w:rsid w:val="003E56CB"/>
    <w:rsid w:val="003E5A74"/>
    <w:rsid w:val="003E652F"/>
    <w:rsid w:val="003E71AB"/>
    <w:rsid w:val="003E792D"/>
    <w:rsid w:val="003F0A28"/>
    <w:rsid w:val="003F1CD5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2CE"/>
    <w:rsid w:val="00401A55"/>
    <w:rsid w:val="00401D5A"/>
    <w:rsid w:val="0040373A"/>
    <w:rsid w:val="0040405D"/>
    <w:rsid w:val="004071F4"/>
    <w:rsid w:val="004103B2"/>
    <w:rsid w:val="00410C2B"/>
    <w:rsid w:val="00410F02"/>
    <w:rsid w:val="00411297"/>
    <w:rsid w:val="0041194A"/>
    <w:rsid w:val="00412706"/>
    <w:rsid w:val="00413473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37804"/>
    <w:rsid w:val="004407F2"/>
    <w:rsid w:val="004409F0"/>
    <w:rsid w:val="00440A03"/>
    <w:rsid w:val="0044198F"/>
    <w:rsid w:val="004425B5"/>
    <w:rsid w:val="00442D9A"/>
    <w:rsid w:val="0044333B"/>
    <w:rsid w:val="004437D2"/>
    <w:rsid w:val="004442F7"/>
    <w:rsid w:val="00444656"/>
    <w:rsid w:val="00444918"/>
    <w:rsid w:val="004452DF"/>
    <w:rsid w:val="00445AA5"/>
    <w:rsid w:val="004469B8"/>
    <w:rsid w:val="00450A88"/>
    <w:rsid w:val="004510DE"/>
    <w:rsid w:val="00451A7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322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1C3C"/>
    <w:rsid w:val="004829DF"/>
    <w:rsid w:val="00482F08"/>
    <w:rsid w:val="0048321A"/>
    <w:rsid w:val="00483C91"/>
    <w:rsid w:val="00485B05"/>
    <w:rsid w:val="004864B2"/>
    <w:rsid w:val="00490582"/>
    <w:rsid w:val="00491C2F"/>
    <w:rsid w:val="0049298D"/>
    <w:rsid w:val="00493705"/>
    <w:rsid w:val="0049382A"/>
    <w:rsid w:val="00493B35"/>
    <w:rsid w:val="00493D38"/>
    <w:rsid w:val="0049425B"/>
    <w:rsid w:val="00494532"/>
    <w:rsid w:val="00494B04"/>
    <w:rsid w:val="00495510"/>
    <w:rsid w:val="004961B9"/>
    <w:rsid w:val="004A02C5"/>
    <w:rsid w:val="004A1347"/>
    <w:rsid w:val="004A2BED"/>
    <w:rsid w:val="004A4801"/>
    <w:rsid w:val="004A4C42"/>
    <w:rsid w:val="004A6843"/>
    <w:rsid w:val="004A6CB8"/>
    <w:rsid w:val="004A7640"/>
    <w:rsid w:val="004A7D2A"/>
    <w:rsid w:val="004B0CAA"/>
    <w:rsid w:val="004B147F"/>
    <w:rsid w:val="004B2716"/>
    <w:rsid w:val="004B2796"/>
    <w:rsid w:val="004B5396"/>
    <w:rsid w:val="004B6A65"/>
    <w:rsid w:val="004B715B"/>
    <w:rsid w:val="004B72F1"/>
    <w:rsid w:val="004C0199"/>
    <w:rsid w:val="004C0454"/>
    <w:rsid w:val="004C284E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2BFB"/>
    <w:rsid w:val="004D30E2"/>
    <w:rsid w:val="004D3F28"/>
    <w:rsid w:val="004D6593"/>
    <w:rsid w:val="004D7385"/>
    <w:rsid w:val="004D7E0C"/>
    <w:rsid w:val="004E115B"/>
    <w:rsid w:val="004E1C6E"/>
    <w:rsid w:val="004E2280"/>
    <w:rsid w:val="004E3A85"/>
    <w:rsid w:val="004E3BCC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07603"/>
    <w:rsid w:val="00510122"/>
    <w:rsid w:val="005108C7"/>
    <w:rsid w:val="00511D97"/>
    <w:rsid w:val="00511DBB"/>
    <w:rsid w:val="0051262F"/>
    <w:rsid w:val="005133F2"/>
    <w:rsid w:val="00513F12"/>
    <w:rsid w:val="00514EA9"/>
    <w:rsid w:val="00515043"/>
    <w:rsid w:val="0051540C"/>
    <w:rsid w:val="005166F9"/>
    <w:rsid w:val="00516997"/>
    <w:rsid w:val="005205E5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068D"/>
    <w:rsid w:val="00530BD2"/>
    <w:rsid w:val="00530E8A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6E5B"/>
    <w:rsid w:val="005403F0"/>
    <w:rsid w:val="005412B2"/>
    <w:rsid w:val="005413B9"/>
    <w:rsid w:val="0054166D"/>
    <w:rsid w:val="00541681"/>
    <w:rsid w:val="005418FD"/>
    <w:rsid w:val="00541CE3"/>
    <w:rsid w:val="00541DBD"/>
    <w:rsid w:val="00541E38"/>
    <w:rsid w:val="00542B21"/>
    <w:rsid w:val="00543AE8"/>
    <w:rsid w:val="00545848"/>
    <w:rsid w:val="00551241"/>
    <w:rsid w:val="005519D5"/>
    <w:rsid w:val="005528DA"/>
    <w:rsid w:val="00552B59"/>
    <w:rsid w:val="00552E37"/>
    <w:rsid w:val="005534A3"/>
    <w:rsid w:val="00554BF1"/>
    <w:rsid w:val="00554E9B"/>
    <w:rsid w:val="00555411"/>
    <w:rsid w:val="0055653F"/>
    <w:rsid w:val="005603B9"/>
    <w:rsid w:val="0056048A"/>
    <w:rsid w:val="005605EA"/>
    <w:rsid w:val="00560A01"/>
    <w:rsid w:val="00561AD5"/>
    <w:rsid w:val="00561E98"/>
    <w:rsid w:val="005637CD"/>
    <w:rsid w:val="00563D14"/>
    <w:rsid w:val="005645A7"/>
    <w:rsid w:val="00564838"/>
    <w:rsid w:val="00564CEA"/>
    <w:rsid w:val="00565832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695"/>
    <w:rsid w:val="00582239"/>
    <w:rsid w:val="00582997"/>
    <w:rsid w:val="005835FD"/>
    <w:rsid w:val="00583A86"/>
    <w:rsid w:val="00583D67"/>
    <w:rsid w:val="00584C9B"/>
    <w:rsid w:val="00584FAE"/>
    <w:rsid w:val="00585EE0"/>
    <w:rsid w:val="0058615D"/>
    <w:rsid w:val="0058789D"/>
    <w:rsid w:val="005902F5"/>
    <w:rsid w:val="0059046D"/>
    <w:rsid w:val="00590844"/>
    <w:rsid w:val="00590AA0"/>
    <w:rsid w:val="00590EEF"/>
    <w:rsid w:val="00592A42"/>
    <w:rsid w:val="00592A57"/>
    <w:rsid w:val="00593188"/>
    <w:rsid w:val="005943CE"/>
    <w:rsid w:val="00594783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11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5E8"/>
    <w:rsid w:val="005B689F"/>
    <w:rsid w:val="005B6D0F"/>
    <w:rsid w:val="005B7EFB"/>
    <w:rsid w:val="005C011C"/>
    <w:rsid w:val="005C0929"/>
    <w:rsid w:val="005C0A88"/>
    <w:rsid w:val="005C20C6"/>
    <w:rsid w:val="005C291E"/>
    <w:rsid w:val="005C29C3"/>
    <w:rsid w:val="005C2EF2"/>
    <w:rsid w:val="005C2F7F"/>
    <w:rsid w:val="005C3B84"/>
    <w:rsid w:val="005C5D8C"/>
    <w:rsid w:val="005C5D8D"/>
    <w:rsid w:val="005C78EE"/>
    <w:rsid w:val="005C7A6F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292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E7C1C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0279"/>
    <w:rsid w:val="006110A6"/>
    <w:rsid w:val="006130FC"/>
    <w:rsid w:val="006138B6"/>
    <w:rsid w:val="00615718"/>
    <w:rsid w:val="00615B66"/>
    <w:rsid w:val="006175DE"/>
    <w:rsid w:val="006239C1"/>
    <w:rsid w:val="00624D01"/>
    <w:rsid w:val="006250DA"/>
    <w:rsid w:val="006256EC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5C43"/>
    <w:rsid w:val="00636E6D"/>
    <w:rsid w:val="006379C2"/>
    <w:rsid w:val="00637DF9"/>
    <w:rsid w:val="006401CA"/>
    <w:rsid w:val="006413A7"/>
    <w:rsid w:val="0064246D"/>
    <w:rsid w:val="00644900"/>
    <w:rsid w:val="00644F2A"/>
    <w:rsid w:val="00645144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3F71"/>
    <w:rsid w:val="00674091"/>
    <w:rsid w:val="006747F2"/>
    <w:rsid w:val="00674CEA"/>
    <w:rsid w:val="00675005"/>
    <w:rsid w:val="00675CF3"/>
    <w:rsid w:val="00675F92"/>
    <w:rsid w:val="00677EA7"/>
    <w:rsid w:val="00680055"/>
    <w:rsid w:val="00680127"/>
    <w:rsid w:val="00680136"/>
    <w:rsid w:val="00680269"/>
    <w:rsid w:val="006823B9"/>
    <w:rsid w:val="00682DDC"/>
    <w:rsid w:val="00684AEF"/>
    <w:rsid w:val="00684CE8"/>
    <w:rsid w:val="00685841"/>
    <w:rsid w:val="00686668"/>
    <w:rsid w:val="0068751E"/>
    <w:rsid w:val="00687A29"/>
    <w:rsid w:val="0069083A"/>
    <w:rsid w:val="00690CDA"/>
    <w:rsid w:val="00690D1B"/>
    <w:rsid w:val="00692703"/>
    <w:rsid w:val="00692B51"/>
    <w:rsid w:val="0069307D"/>
    <w:rsid w:val="00693194"/>
    <w:rsid w:val="00693409"/>
    <w:rsid w:val="006935EA"/>
    <w:rsid w:val="00695983"/>
    <w:rsid w:val="00696CA7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44C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3DC2"/>
    <w:rsid w:val="006D43F3"/>
    <w:rsid w:val="006D460C"/>
    <w:rsid w:val="006D4EEC"/>
    <w:rsid w:val="006D5B6F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0492"/>
    <w:rsid w:val="006F0FE3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68D3"/>
    <w:rsid w:val="00706C0E"/>
    <w:rsid w:val="0070740C"/>
    <w:rsid w:val="00710D7B"/>
    <w:rsid w:val="007110B7"/>
    <w:rsid w:val="00711C87"/>
    <w:rsid w:val="0071203F"/>
    <w:rsid w:val="007121EF"/>
    <w:rsid w:val="00712E0B"/>
    <w:rsid w:val="00713FC5"/>
    <w:rsid w:val="00714636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5D2F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6D6A"/>
    <w:rsid w:val="00746FC2"/>
    <w:rsid w:val="0074733F"/>
    <w:rsid w:val="007501D0"/>
    <w:rsid w:val="00750C2F"/>
    <w:rsid w:val="00750C88"/>
    <w:rsid w:val="0075125C"/>
    <w:rsid w:val="007534BA"/>
    <w:rsid w:val="00754A00"/>
    <w:rsid w:val="00755C79"/>
    <w:rsid w:val="007564A9"/>
    <w:rsid w:val="00757C45"/>
    <w:rsid w:val="007605AF"/>
    <w:rsid w:val="007606A7"/>
    <w:rsid w:val="00762F74"/>
    <w:rsid w:val="00763502"/>
    <w:rsid w:val="00763B0B"/>
    <w:rsid w:val="007642EF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5676"/>
    <w:rsid w:val="00776030"/>
    <w:rsid w:val="00776724"/>
    <w:rsid w:val="00776DD9"/>
    <w:rsid w:val="00777233"/>
    <w:rsid w:val="00777D1E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516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6E35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86A"/>
    <w:rsid w:val="007A5B45"/>
    <w:rsid w:val="007A65CA"/>
    <w:rsid w:val="007A67FD"/>
    <w:rsid w:val="007A69B4"/>
    <w:rsid w:val="007A6E8D"/>
    <w:rsid w:val="007A7531"/>
    <w:rsid w:val="007A76C0"/>
    <w:rsid w:val="007A7E2E"/>
    <w:rsid w:val="007A7F1E"/>
    <w:rsid w:val="007B08EC"/>
    <w:rsid w:val="007B1EFB"/>
    <w:rsid w:val="007B25D4"/>
    <w:rsid w:val="007B69AC"/>
    <w:rsid w:val="007B72EC"/>
    <w:rsid w:val="007B732D"/>
    <w:rsid w:val="007B7B39"/>
    <w:rsid w:val="007B7C92"/>
    <w:rsid w:val="007C003A"/>
    <w:rsid w:val="007C04FD"/>
    <w:rsid w:val="007C0D3D"/>
    <w:rsid w:val="007C192F"/>
    <w:rsid w:val="007C311D"/>
    <w:rsid w:val="007C3937"/>
    <w:rsid w:val="007C3B9A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7F7DB6"/>
    <w:rsid w:val="008003C4"/>
    <w:rsid w:val="00800ECA"/>
    <w:rsid w:val="0080164A"/>
    <w:rsid w:val="00801702"/>
    <w:rsid w:val="00802211"/>
    <w:rsid w:val="00803540"/>
    <w:rsid w:val="008036A2"/>
    <w:rsid w:val="00803B1C"/>
    <w:rsid w:val="00804946"/>
    <w:rsid w:val="00804E73"/>
    <w:rsid w:val="00805902"/>
    <w:rsid w:val="00806C24"/>
    <w:rsid w:val="008071A2"/>
    <w:rsid w:val="008073DD"/>
    <w:rsid w:val="008077AC"/>
    <w:rsid w:val="00807E73"/>
    <w:rsid w:val="00810A47"/>
    <w:rsid w:val="0081283B"/>
    <w:rsid w:val="00812EDF"/>
    <w:rsid w:val="0081486E"/>
    <w:rsid w:val="00814CF9"/>
    <w:rsid w:val="0081533B"/>
    <w:rsid w:val="008154B1"/>
    <w:rsid w:val="00815FEC"/>
    <w:rsid w:val="00816C06"/>
    <w:rsid w:val="00816C74"/>
    <w:rsid w:val="00816F16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27925"/>
    <w:rsid w:val="00827AED"/>
    <w:rsid w:val="00831232"/>
    <w:rsid w:val="0083155C"/>
    <w:rsid w:val="00832241"/>
    <w:rsid w:val="0083293A"/>
    <w:rsid w:val="00832B3C"/>
    <w:rsid w:val="00833E0D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A71"/>
    <w:rsid w:val="0086355D"/>
    <w:rsid w:val="0086410E"/>
    <w:rsid w:val="00864AD1"/>
    <w:rsid w:val="0086502C"/>
    <w:rsid w:val="008679AB"/>
    <w:rsid w:val="00867B07"/>
    <w:rsid w:val="0087017E"/>
    <w:rsid w:val="00871288"/>
    <w:rsid w:val="0087158C"/>
    <w:rsid w:val="0087173C"/>
    <w:rsid w:val="00873D2F"/>
    <w:rsid w:val="00873EEB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76D13"/>
    <w:rsid w:val="00876E0E"/>
    <w:rsid w:val="008815F1"/>
    <w:rsid w:val="0088168B"/>
    <w:rsid w:val="00881E2A"/>
    <w:rsid w:val="00882C34"/>
    <w:rsid w:val="00882E70"/>
    <w:rsid w:val="00883592"/>
    <w:rsid w:val="0088407E"/>
    <w:rsid w:val="008840CE"/>
    <w:rsid w:val="00884A25"/>
    <w:rsid w:val="00884D5E"/>
    <w:rsid w:val="00884F4D"/>
    <w:rsid w:val="00884FEA"/>
    <w:rsid w:val="00886788"/>
    <w:rsid w:val="00886875"/>
    <w:rsid w:val="00886F1E"/>
    <w:rsid w:val="00887CB7"/>
    <w:rsid w:val="00887ECD"/>
    <w:rsid w:val="00895032"/>
    <w:rsid w:val="008951FB"/>
    <w:rsid w:val="008956D8"/>
    <w:rsid w:val="0089579A"/>
    <w:rsid w:val="00896B24"/>
    <w:rsid w:val="00897D2A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0966"/>
    <w:rsid w:val="008B21FD"/>
    <w:rsid w:val="008B227B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2C09"/>
    <w:rsid w:val="008D46F3"/>
    <w:rsid w:val="008D5DD8"/>
    <w:rsid w:val="008D7246"/>
    <w:rsid w:val="008D7B57"/>
    <w:rsid w:val="008E0D96"/>
    <w:rsid w:val="008E18FE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4640"/>
    <w:rsid w:val="008F5014"/>
    <w:rsid w:val="008F5684"/>
    <w:rsid w:val="008F5D65"/>
    <w:rsid w:val="008F68C7"/>
    <w:rsid w:val="008F6D3A"/>
    <w:rsid w:val="008F7071"/>
    <w:rsid w:val="008F748F"/>
    <w:rsid w:val="008F7D1D"/>
    <w:rsid w:val="00900D4A"/>
    <w:rsid w:val="00900DA0"/>
    <w:rsid w:val="009016A5"/>
    <w:rsid w:val="009021D7"/>
    <w:rsid w:val="00902876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995"/>
    <w:rsid w:val="00911DA9"/>
    <w:rsid w:val="009126CB"/>
    <w:rsid w:val="00913346"/>
    <w:rsid w:val="00913B45"/>
    <w:rsid w:val="0091439D"/>
    <w:rsid w:val="009152F4"/>
    <w:rsid w:val="0091538F"/>
    <w:rsid w:val="00916CBD"/>
    <w:rsid w:val="00917036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7ED"/>
    <w:rsid w:val="00945AB7"/>
    <w:rsid w:val="00946858"/>
    <w:rsid w:val="00946E3F"/>
    <w:rsid w:val="009470C7"/>
    <w:rsid w:val="009474A1"/>
    <w:rsid w:val="00947570"/>
    <w:rsid w:val="00947B5D"/>
    <w:rsid w:val="00947CF7"/>
    <w:rsid w:val="00950209"/>
    <w:rsid w:val="00950492"/>
    <w:rsid w:val="00950C54"/>
    <w:rsid w:val="00950CB8"/>
    <w:rsid w:val="00951857"/>
    <w:rsid w:val="00951ABA"/>
    <w:rsid w:val="00952100"/>
    <w:rsid w:val="00952BC4"/>
    <w:rsid w:val="00953719"/>
    <w:rsid w:val="0095386F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669FC"/>
    <w:rsid w:val="009710B2"/>
    <w:rsid w:val="009732A7"/>
    <w:rsid w:val="009734BC"/>
    <w:rsid w:val="00973EF7"/>
    <w:rsid w:val="0097432C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ABD"/>
    <w:rsid w:val="00984F58"/>
    <w:rsid w:val="00986460"/>
    <w:rsid w:val="00986DBE"/>
    <w:rsid w:val="00986E39"/>
    <w:rsid w:val="009877E9"/>
    <w:rsid w:val="009902AF"/>
    <w:rsid w:val="009908AF"/>
    <w:rsid w:val="009909DC"/>
    <w:rsid w:val="00990ECF"/>
    <w:rsid w:val="00990F67"/>
    <w:rsid w:val="0099122C"/>
    <w:rsid w:val="0099270B"/>
    <w:rsid w:val="00992B5F"/>
    <w:rsid w:val="00992DC1"/>
    <w:rsid w:val="0099381A"/>
    <w:rsid w:val="00995BB9"/>
    <w:rsid w:val="009A0C09"/>
    <w:rsid w:val="009A1A40"/>
    <w:rsid w:val="009A25F9"/>
    <w:rsid w:val="009A3DC9"/>
    <w:rsid w:val="009A5C28"/>
    <w:rsid w:val="009A6866"/>
    <w:rsid w:val="009A77B2"/>
    <w:rsid w:val="009A7DB8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039"/>
    <w:rsid w:val="009D418D"/>
    <w:rsid w:val="009D4F1A"/>
    <w:rsid w:val="009D7840"/>
    <w:rsid w:val="009E0B1C"/>
    <w:rsid w:val="009E3B1E"/>
    <w:rsid w:val="009E4214"/>
    <w:rsid w:val="009E4CCC"/>
    <w:rsid w:val="009E57BC"/>
    <w:rsid w:val="009E5AB4"/>
    <w:rsid w:val="009E6204"/>
    <w:rsid w:val="009E6423"/>
    <w:rsid w:val="009E7B3A"/>
    <w:rsid w:val="009F043B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6EF5"/>
    <w:rsid w:val="009F733D"/>
    <w:rsid w:val="009F79C2"/>
    <w:rsid w:val="009F79DF"/>
    <w:rsid w:val="009F7AB4"/>
    <w:rsid w:val="009F7E41"/>
    <w:rsid w:val="00A00106"/>
    <w:rsid w:val="00A00EE5"/>
    <w:rsid w:val="00A02101"/>
    <w:rsid w:val="00A022F7"/>
    <w:rsid w:val="00A026F8"/>
    <w:rsid w:val="00A02E89"/>
    <w:rsid w:val="00A032C6"/>
    <w:rsid w:val="00A03ABC"/>
    <w:rsid w:val="00A0438F"/>
    <w:rsid w:val="00A0497D"/>
    <w:rsid w:val="00A05B12"/>
    <w:rsid w:val="00A05D95"/>
    <w:rsid w:val="00A05EB7"/>
    <w:rsid w:val="00A05EBB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567"/>
    <w:rsid w:val="00A2209D"/>
    <w:rsid w:val="00A220C9"/>
    <w:rsid w:val="00A24E1B"/>
    <w:rsid w:val="00A25341"/>
    <w:rsid w:val="00A25D45"/>
    <w:rsid w:val="00A25E7F"/>
    <w:rsid w:val="00A278C3"/>
    <w:rsid w:val="00A301ED"/>
    <w:rsid w:val="00A307B7"/>
    <w:rsid w:val="00A32DA3"/>
    <w:rsid w:val="00A32E8C"/>
    <w:rsid w:val="00A34DF4"/>
    <w:rsid w:val="00A357F0"/>
    <w:rsid w:val="00A35C42"/>
    <w:rsid w:val="00A35D7C"/>
    <w:rsid w:val="00A362DB"/>
    <w:rsid w:val="00A37DBE"/>
    <w:rsid w:val="00A40409"/>
    <w:rsid w:val="00A40931"/>
    <w:rsid w:val="00A410A7"/>
    <w:rsid w:val="00A410B4"/>
    <w:rsid w:val="00A41254"/>
    <w:rsid w:val="00A4209D"/>
    <w:rsid w:val="00A42B54"/>
    <w:rsid w:val="00A42E6B"/>
    <w:rsid w:val="00A42FB3"/>
    <w:rsid w:val="00A43FE3"/>
    <w:rsid w:val="00A456B4"/>
    <w:rsid w:val="00A45C7D"/>
    <w:rsid w:val="00A45ED0"/>
    <w:rsid w:val="00A4713B"/>
    <w:rsid w:val="00A51A00"/>
    <w:rsid w:val="00A5225E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846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1BD3"/>
    <w:rsid w:val="00A828FD"/>
    <w:rsid w:val="00A8297D"/>
    <w:rsid w:val="00A8389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34"/>
    <w:rsid w:val="00AA0542"/>
    <w:rsid w:val="00AA1448"/>
    <w:rsid w:val="00AA32BA"/>
    <w:rsid w:val="00AA5247"/>
    <w:rsid w:val="00AA6C51"/>
    <w:rsid w:val="00AA74A6"/>
    <w:rsid w:val="00AB00D3"/>
    <w:rsid w:val="00AB05FF"/>
    <w:rsid w:val="00AB10C5"/>
    <w:rsid w:val="00AB16A2"/>
    <w:rsid w:val="00AB1A3D"/>
    <w:rsid w:val="00AB1C4E"/>
    <w:rsid w:val="00AB37BC"/>
    <w:rsid w:val="00AB38D0"/>
    <w:rsid w:val="00AB43F1"/>
    <w:rsid w:val="00AB4C10"/>
    <w:rsid w:val="00AB5524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2DC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25C6"/>
    <w:rsid w:val="00AE2839"/>
    <w:rsid w:val="00AE3B91"/>
    <w:rsid w:val="00AE524C"/>
    <w:rsid w:val="00AE5EF9"/>
    <w:rsid w:val="00AE772A"/>
    <w:rsid w:val="00AF036C"/>
    <w:rsid w:val="00AF06DD"/>
    <w:rsid w:val="00AF0C92"/>
    <w:rsid w:val="00AF20C4"/>
    <w:rsid w:val="00AF25D4"/>
    <w:rsid w:val="00AF2DD8"/>
    <w:rsid w:val="00AF320E"/>
    <w:rsid w:val="00AF33E9"/>
    <w:rsid w:val="00AF3DFC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2498"/>
    <w:rsid w:val="00B0302E"/>
    <w:rsid w:val="00B031CD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424"/>
    <w:rsid w:val="00B12EFF"/>
    <w:rsid w:val="00B135A6"/>
    <w:rsid w:val="00B13CCF"/>
    <w:rsid w:val="00B14206"/>
    <w:rsid w:val="00B142E3"/>
    <w:rsid w:val="00B14C60"/>
    <w:rsid w:val="00B14D6F"/>
    <w:rsid w:val="00B1567D"/>
    <w:rsid w:val="00B164F5"/>
    <w:rsid w:val="00B1686A"/>
    <w:rsid w:val="00B16F15"/>
    <w:rsid w:val="00B174AD"/>
    <w:rsid w:val="00B177F2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DF8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C4C"/>
    <w:rsid w:val="00B47DDF"/>
    <w:rsid w:val="00B5081D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67DDD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019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65AB"/>
    <w:rsid w:val="00BB0707"/>
    <w:rsid w:val="00BB0A13"/>
    <w:rsid w:val="00BB1AE3"/>
    <w:rsid w:val="00BB20D6"/>
    <w:rsid w:val="00BB21F5"/>
    <w:rsid w:val="00BB2396"/>
    <w:rsid w:val="00BB3285"/>
    <w:rsid w:val="00BB3F7F"/>
    <w:rsid w:val="00BB43FF"/>
    <w:rsid w:val="00BB6AE1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3E51"/>
    <w:rsid w:val="00BD42C8"/>
    <w:rsid w:val="00BD466A"/>
    <w:rsid w:val="00BD479B"/>
    <w:rsid w:val="00BD6DC1"/>
    <w:rsid w:val="00BE03C3"/>
    <w:rsid w:val="00BE1F62"/>
    <w:rsid w:val="00BE3314"/>
    <w:rsid w:val="00BE4045"/>
    <w:rsid w:val="00BE44B1"/>
    <w:rsid w:val="00BE5A7D"/>
    <w:rsid w:val="00BE635A"/>
    <w:rsid w:val="00BE64BF"/>
    <w:rsid w:val="00BE713C"/>
    <w:rsid w:val="00BE71B4"/>
    <w:rsid w:val="00BE76F5"/>
    <w:rsid w:val="00BF125B"/>
    <w:rsid w:val="00BF1C16"/>
    <w:rsid w:val="00BF2590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5274"/>
    <w:rsid w:val="00C067A5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2651A"/>
    <w:rsid w:val="00C30E03"/>
    <w:rsid w:val="00C3106B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031F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1B8C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2A5B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6E6B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05D6"/>
    <w:rsid w:val="00CA18E5"/>
    <w:rsid w:val="00CA34FC"/>
    <w:rsid w:val="00CA39CF"/>
    <w:rsid w:val="00CA53D6"/>
    <w:rsid w:val="00CA53F9"/>
    <w:rsid w:val="00CA54FF"/>
    <w:rsid w:val="00CB03B9"/>
    <w:rsid w:val="00CB0590"/>
    <w:rsid w:val="00CB09E0"/>
    <w:rsid w:val="00CB0FC8"/>
    <w:rsid w:val="00CB2463"/>
    <w:rsid w:val="00CB2DEB"/>
    <w:rsid w:val="00CB34A3"/>
    <w:rsid w:val="00CB5365"/>
    <w:rsid w:val="00CB54F7"/>
    <w:rsid w:val="00CB641A"/>
    <w:rsid w:val="00CB76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0365"/>
    <w:rsid w:val="00CE0406"/>
    <w:rsid w:val="00CE1EDD"/>
    <w:rsid w:val="00CE1F0C"/>
    <w:rsid w:val="00CE2454"/>
    <w:rsid w:val="00CE2EA5"/>
    <w:rsid w:val="00CE31E0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D00D5A"/>
    <w:rsid w:val="00D00FA4"/>
    <w:rsid w:val="00D02165"/>
    <w:rsid w:val="00D02813"/>
    <w:rsid w:val="00D029EE"/>
    <w:rsid w:val="00D02ECE"/>
    <w:rsid w:val="00D038A7"/>
    <w:rsid w:val="00D04016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5B81"/>
    <w:rsid w:val="00D1663E"/>
    <w:rsid w:val="00D16654"/>
    <w:rsid w:val="00D1665F"/>
    <w:rsid w:val="00D16D52"/>
    <w:rsid w:val="00D16D9A"/>
    <w:rsid w:val="00D1714C"/>
    <w:rsid w:val="00D176AE"/>
    <w:rsid w:val="00D17955"/>
    <w:rsid w:val="00D200B1"/>
    <w:rsid w:val="00D20424"/>
    <w:rsid w:val="00D205C8"/>
    <w:rsid w:val="00D206D9"/>
    <w:rsid w:val="00D20BDA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576C"/>
    <w:rsid w:val="00D36D43"/>
    <w:rsid w:val="00D37109"/>
    <w:rsid w:val="00D37645"/>
    <w:rsid w:val="00D4069D"/>
    <w:rsid w:val="00D409C3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968"/>
    <w:rsid w:val="00D64A29"/>
    <w:rsid w:val="00D6562E"/>
    <w:rsid w:val="00D65658"/>
    <w:rsid w:val="00D65971"/>
    <w:rsid w:val="00D66909"/>
    <w:rsid w:val="00D67C5A"/>
    <w:rsid w:val="00D67D53"/>
    <w:rsid w:val="00D70E4A"/>
    <w:rsid w:val="00D717C1"/>
    <w:rsid w:val="00D719E7"/>
    <w:rsid w:val="00D7204E"/>
    <w:rsid w:val="00D73225"/>
    <w:rsid w:val="00D73E47"/>
    <w:rsid w:val="00D74251"/>
    <w:rsid w:val="00D752D6"/>
    <w:rsid w:val="00D7554D"/>
    <w:rsid w:val="00D803FF"/>
    <w:rsid w:val="00D80ADE"/>
    <w:rsid w:val="00D818CD"/>
    <w:rsid w:val="00D8344B"/>
    <w:rsid w:val="00D84885"/>
    <w:rsid w:val="00D8612B"/>
    <w:rsid w:val="00D91203"/>
    <w:rsid w:val="00D91CE4"/>
    <w:rsid w:val="00D92456"/>
    <w:rsid w:val="00D9315D"/>
    <w:rsid w:val="00D93A6B"/>
    <w:rsid w:val="00D93DF5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10F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8EA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5E0D"/>
    <w:rsid w:val="00DD6183"/>
    <w:rsid w:val="00DD66E7"/>
    <w:rsid w:val="00DD7034"/>
    <w:rsid w:val="00DE02EC"/>
    <w:rsid w:val="00DE048D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400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6FD6"/>
    <w:rsid w:val="00DF7F14"/>
    <w:rsid w:val="00E000B1"/>
    <w:rsid w:val="00E0060F"/>
    <w:rsid w:val="00E00820"/>
    <w:rsid w:val="00E01F15"/>
    <w:rsid w:val="00E023F1"/>
    <w:rsid w:val="00E04203"/>
    <w:rsid w:val="00E059B2"/>
    <w:rsid w:val="00E10CC5"/>
    <w:rsid w:val="00E10E52"/>
    <w:rsid w:val="00E12A42"/>
    <w:rsid w:val="00E12CCC"/>
    <w:rsid w:val="00E12FF1"/>
    <w:rsid w:val="00E1315C"/>
    <w:rsid w:val="00E13233"/>
    <w:rsid w:val="00E134F0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EAA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005A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23F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508"/>
    <w:rsid w:val="00E71E86"/>
    <w:rsid w:val="00E72898"/>
    <w:rsid w:val="00E72ACA"/>
    <w:rsid w:val="00E734EE"/>
    <w:rsid w:val="00E73565"/>
    <w:rsid w:val="00E741FA"/>
    <w:rsid w:val="00E757BA"/>
    <w:rsid w:val="00E75BF8"/>
    <w:rsid w:val="00E75FD7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1DA2"/>
    <w:rsid w:val="00E92243"/>
    <w:rsid w:val="00E92C59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839"/>
    <w:rsid w:val="00EA09C0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2ACF"/>
    <w:rsid w:val="00EB3413"/>
    <w:rsid w:val="00EB357E"/>
    <w:rsid w:val="00EB3F5D"/>
    <w:rsid w:val="00EB45AF"/>
    <w:rsid w:val="00EB5E6D"/>
    <w:rsid w:val="00EB5EFC"/>
    <w:rsid w:val="00EB6529"/>
    <w:rsid w:val="00EB6939"/>
    <w:rsid w:val="00EB72BB"/>
    <w:rsid w:val="00EC051E"/>
    <w:rsid w:val="00EC0D39"/>
    <w:rsid w:val="00EC187C"/>
    <w:rsid w:val="00EC1F20"/>
    <w:rsid w:val="00EC223F"/>
    <w:rsid w:val="00EC3510"/>
    <w:rsid w:val="00EC3741"/>
    <w:rsid w:val="00EC38BA"/>
    <w:rsid w:val="00EC41F5"/>
    <w:rsid w:val="00EC4273"/>
    <w:rsid w:val="00EC4608"/>
    <w:rsid w:val="00EC46F3"/>
    <w:rsid w:val="00EC5186"/>
    <w:rsid w:val="00EC5205"/>
    <w:rsid w:val="00EC648D"/>
    <w:rsid w:val="00EC79C4"/>
    <w:rsid w:val="00ED15C2"/>
    <w:rsid w:val="00ED1966"/>
    <w:rsid w:val="00ED24E1"/>
    <w:rsid w:val="00ED3169"/>
    <w:rsid w:val="00ED403A"/>
    <w:rsid w:val="00ED4CF7"/>
    <w:rsid w:val="00ED50B1"/>
    <w:rsid w:val="00ED53AC"/>
    <w:rsid w:val="00ED5A0F"/>
    <w:rsid w:val="00ED5E12"/>
    <w:rsid w:val="00ED6E7B"/>
    <w:rsid w:val="00ED73F9"/>
    <w:rsid w:val="00ED7714"/>
    <w:rsid w:val="00ED7852"/>
    <w:rsid w:val="00EE00A1"/>
    <w:rsid w:val="00EE0424"/>
    <w:rsid w:val="00EE4384"/>
    <w:rsid w:val="00EE4766"/>
    <w:rsid w:val="00EE4864"/>
    <w:rsid w:val="00EE4C07"/>
    <w:rsid w:val="00EE4C0B"/>
    <w:rsid w:val="00EE4E02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562B"/>
    <w:rsid w:val="00EF6EAC"/>
    <w:rsid w:val="00EF7064"/>
    <w:rsid w:val="00F00064"/>
    <w:rsid w:val="00F00D1F"/>
    <w:rsid w:val="00F00F6E"/>
    <w:rsid w:val="00F01BC4"/>
    <w:rsid w:val="00F0275C"/>
    <w:rsid w:val="00F0284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E60"/>
    <w:rsid w:val="00F14F58"/>
    <w:rsid w:val="00F150F2"/>
    <w:rsid w:val="00F151FF"/>
    <w:rsid w:val="00F167A2"/>
    <w:rsid w:val="00F1778A"/>
    <w:rsid w:val="00F17C9B"/>
    <w:rsid w:val="00F17F98"/>
    <w:rsid w:val="00F2084D"/>
    <w:rsid w:val="00F21370"/>
    <w:rsid w:val="00F22A64"/>
    <w:rsid w:val="00F231A1"/>
    <w:rsid w:val="00F264D3"/>
    <w:rsid w:val="00F2712A"/>
    <w:rsid w:val="00F274AC"/>
    <w:rsid w:val="00F27AEE"/>
    <w:rsid w:val="00F306F0"/>
    <w:rsid w:val="00F31E6F"/>
    <w:rsid w:val="00F32126"/>
    <w:rsid w:val="00F3260D"/>
    <w:rsid w:val="00F32F87"/>
    <w:rsid w:val="00F3316D"/>
    <w:rsid w:val="00F33784"/>
    <w:rsid w:val="00F3397A"/>
    <w:rsid w:val="00F33E75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16F"/>
    <w:rsid w:val="00F502F4"/>
    <w:rsid w:val="00F50BF6"/>
    <w:rsid w:val="00F52444"/>
    <w:rsid w:val="00F5334B"/>
    <w:rsid w:val="00F5393F"/>
    <w:rsid w:val="00F54F03"/>
    <w:rsid w:val="00F55739"/>
    <w:rsid w:val="00F55BC7"/>
    <w:rsid w:val="00F55F54"/>
    <w:rsid w:val="00F56100"/>
    <w:rsid w:val="00F619DB"/>
    <w:rsid w:val="00F62DD0"/>
    <w:rsid w:val="00F6359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27B"/>
    <w:rsid w:val="00F80C52"/>
    <w:rsid w:val="00F8252B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4E"/>
    <w:rsid w:val="00F97295"/>
    <w:rsid w:val="00FA0EA1"/>
    <w:rsid w:val="00FA14C8"/>
    <w:rsid w:val="00FA1E6B"/>
    <w:rsid w:val="00FA289E"/>
    <w:rsid w:val="00FA2DE9"/>
    <w:rsid w:val="00FA5929"/>
    <w:rsid w:val="00FB0303"/>
    <w:rsid w:val="00FB03CB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4C95"/>
    <w:rsid w:val="00FE66F1"/>
    <w:rsid w:val="00FE6A09"/>
    <w:rsid w:val="00FE7754"/>
    <w:rsid w:val="00FE7FF6"/>
    <w:rsid w:val="00FF0422"/>
    <w:rsid w:val="00FF0579"/>
    <w:rsid w:val="00FF071B"/>
    <w:rsid w:val="00FF0AA7"/>
    <w:rsid w:val="00FF13DB"/>
    <w:rsid w:val="00FF3386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852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78E4A-1AF2-410D-9777-4B875FB75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1333</Characters>
  <Application>Microsoft Office Word</Application>
  <DocSecurity>0</DocSecurity>
  <Lines>11</Lines>
  <Paragraphs>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2023-08-09T07:23:00Z</cp:lastPrinted>
  <dcterms:created xsi:type="dcterms:W3CDTF">2023-08-14T07:34:00Z</dcterms:created>
  <dcterms:modified xsi:type="dcterms:W3CDTF">2023-08-14T07:43:00Z</dcterms:modified>
</cp:coreProperties>
</file>