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3CE8B4" w14:textId="77777777" w:rsidR="00AF33E9" w:rsidRPr="00ED4CF7" w:rsidRDefault="00AF33E9" w:rsidP="00ED4CF7">
      <w:pPr>
        <w:tabs>
          <w:tab w:val="left" w:pos="851"/>
          <w:tab w:val="left" w:pos="1134"/>
          <w:tab w:val="left" w:pos="1702"/>
        </w:tabs>
        <w:ind w:right="-2"/>
        <w:jc w:val="both"/>
        <w:rPr>
          <w:rFonts w:ascii="Verdana" w:hAnsi="Verdana"/>
        </w:rPr>
      </w:pPr>
      <w:bookmarkStart w:id="0" w:name="_GoBack"/>
      <w:bookmarkEnd w:id="0"/>
    </w:p>
    <w:p w14:paraId="0A5D03C6" w14:textId="0D201CFD" w:rsidR="00DB58EA" w:rsidRDefault="00DB58EA" w:rsidP="00E134F0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>
        <w:rPr>
          <w:rFonts w:ascii="Verdana" w:hAnsi="Verdana" w:cs="Arial"/>
          <w:b/>
          <w:sz w:val="24"/>
          <w:szCs w:val="24"/>
          <w:u w:val="single"/>
        </w:rPr>
        <w:t>2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</w:t>
      </w:r>
      <w:r w:rsidR="00E134F0">
        <w:rPr>
          <w:rFonts w:ascii="Verdana" w:hAnsi="Verdana" w:cs="Arial"/>
          <w:b/>
          <w:sz w:val="24"/>
          <w:szCs w:val="24"/>
        </w:rPr>
        <w:t xml:space="preserve">ITUCIÓ UNIÓ TEMPORAL D’EMPRESES </w:t>
      </w: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2D666C24" w14:textId="77777777" w:rsidR="00DB58EA" w:rsidRPr="00CC3FD0" w:rsidRDefault="00DB58EA" w:rsidP="00E134F0">
      <w:pPr>
        <w:jc w:val="both"/>
        <w:rPr>
          <w:rFonts w:ascii="Verdana" w:hAnsi="Verdana" w:cs="Arial"/>
          <w:b/>
          <w:sz w:val="24"/>
          <w:szCs w:val="24"/>
        </w:rPr>
      </w:pPr>
    </w:p>
    <w:p w14:paraId="4D4F772C" w14:textId="77777777" w:rsidR="00DB58EA" w:rsidRPr="00CC3FD0" w:rsidRDefault="00DB58EA" w:rsidP="00E134F0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7C9BA181" w14:textId="77777777" w:rsidR="00DB58EA" w:rsidRDefault="00DB58EA" w:rsidP="00E134F0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14:paraId="798FDFD9" w14:textId="77777777" w:rsidR="00DB58EA" w:rsidRPr="00CC3FD0" w:rsidRDefault="00DB58EA" w:rsidP="00E134F0">
      <w:pPr>
        <w:spacing w:after="200" w:line="276" w:lineRule="auto"/>
        <w:jc w:val="both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1F8B9021" w14:textId="77777777" w:rsidR="00DB58EA" w:rsidRDefault="00DB58EA" w:rsidP="00E134F0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14:paraId="4825050D" w14:textId="77777777" w:rsidR="00DB58EA" w:rsidRPr="00CC3FD0" w:rsidRDefault="00DB58EA" w:rsidP="00E134F0">
      <w:pPr>
        <w:spacing w:after="200" w:line="276" w:lineRule="auto"/>
        <w:jc w:val="both"/>
        <w:rPr>
          <w:rFonts w:ascii="Verdana" w:hAnsi="Verdana"/>
        </w:rPr>
      </w:pPr>
    </w:p>
    <w:p w14:paraId="4F3F8D00" w14:textId="5CECC210" w:rsidR="00DB58EA" w:rsidRPr="00AB54AD" w:rsidRDefault="00F33E75" w:rsidP="001C77CF">
      <w:pPr>
        <w:pStyle w:val="Pargrafdellista"/>
        <w:numPr>
          <w:ilvl w:val="0"/>
          <w:numId w:val="78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................,...% </w:t>
      </w:r>
      <w:r w:rsidR="00DB58EA" w:rsidRPr="00AB54AD">
        <w:rPr>
          <w:rFonts w:ascii="Verdana" w:hAnsi="Verdana"/>
        </w:rPr>
        <w:t>l’empresa</w:t>
      </w:r>
      <w:r w:rsidR="00DB58EA">
        <w:rPr>
          <w:rFonts w:ascii="Verdana" w:hAnsi="Verdana"/>
        </w:rPr>
        <w:t xml:space="preserve">/entitat </w:t>
      </w:r>
      <w:r w:rsidR="00DB58EA" w:rsidRPr="00AB54AD">
        <w:rPr>
          <w:rFonts w:ascii="Verdana" w:hAnsi="Verdana"/>
        </w:rPr>
        <w:t>.................................................................................</w:t>
      </w:r>
    </w:p>
    <w:p w14:paraId="54112B91" w14:textId="77777777" w:rsidR="00DB58EA" w:rsidRPr="00AB54AD" w:rsidRDefault="00DB58EA" w:rsidP="001C77CF">
      <w:pPr>
        <w:pStyle w:val="Pargrafdellista"/>
        <w:numPr>
          <w:ilvl w:val="0"/>
          <w:numId w:val="78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31C1291A" w14:textId="77777777" w:rsidR="00DB58EA" w:rsidRPr="00D33BD4" w:rsidRDefault="00DB58EA" w:rsidP="001C77CF">
      <w:pPr>
        <w:pStyle w:val="Pargrafdellista"/>
        <w:numPr>
          <w:ilvl w:val="0"/>
          <w:numId w:val="79"/>
        </w:numPr>
        <w:spacing w:after="200" w:line="276" w:lineRule="auto"/>
        <w:ind w:left="284" w:hanging="284"/>
        <w:jc w:val="both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5A52929A" w14:textId="77777777" w:rsidR="00DB58EA" w:rsidRPr="00CC3FD0" w:rsidRDefault="00DB58EA" w:rsidP="00E134F0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2CCEF4B7" w14:textId="77777777" w:rsidR="00DB58EA" w:rsidRPr="00CC3FD0" w:rsidRDefault="00DB58EA" w:rsidP="00E134F0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1A8ED0FF" w14:textId="77777777" w:rsidR="00DB58EA" w:rsidRPr="00CC3FD0" w:rsidRDefault="00DB58EA" w:rsidP="00E134F0">
      <w:pPr>
        <w:spacing w:after="200" w:line="276" w:lineRule="auto"/>
        <w:jc w:val="both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73F4892C" w14:textId="77777777" w:rsidR="00DB58EA" w:rsidRDefault="00DB58EA" w:rsidP="00E134F0">
      <w:pPr>
        <w:spacing w:after="200" w:line="276" w:lineRule="auto"/>
        <w:jc w:val="both"/>
        <w:rPr>
          <w:rFonts w:ascii="Verdana" w:hAnsi="Verdana"/>
        </w:rPr>
      </w:pPr>
    </w:p>
    <w:p w14:paraId="073F4237" w14:textId="77777777" w:rsidR="00DB58EA" w:rsidRDefault="00DB58EA" w:rsidP="00E134F0">
      <w:pPr>
        <w:jc w:val="both"/>
        <w:rPr>
          <w:rFonts w:ascii="Verdana" w:hAnsi="Verdana"/>
        </w:rPr>
      </w:pPr>
    </w:p>
    <w:p w14:paraId="20DBFABE" w14:textId="77777777" w:rsidR="00DB58EA" w:rsidRDefault="00DB58EA" w:rsidP="00E134F0">
      <w:pPr>
        <w:ind w:firstLine="708"/>
        <w:jc w:val="both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C4ABC15" w14:textId="44675C79" w:rsidR="00D64968" w:rsidRPr="00ED4CF7" w:rsidRDefault="00D64968" w:rsidP="00CD19A2">
      <w:pPr>
        <w:spacing w:after="240"/>
        <w:jc w:val="center"/>
        <w:rPr>
          <w:rFonts w:ascii="Verdana" w:hAnsi="Verdana" w:cs="Verdana"/>
          <w:b/>
          <w:color w:val="000000"/>
        </w:rPr>
      </w:pPr>
    </w:p>
    <w:sectPr w:rsidR="00D64968" w:rsidRPr="00ED4CF7" w:rsidSect="00CD19A2">
      <w:headerReference w:type="default" r:id="rId9"/>
      <w:headerReference w:type="first" r:id="rId10"/>
      <w:pgSz w:w="11906" w:h="16838" w:code="9"/>
      <w:pgMar w:top="1815" w:right="849" w:bottom="851" w:left="1843" w:header="709" w:footer="0" w:gutter="0"/>
      <w:cols w:space="708"/>
      <w:titlePg/>
      <w:docGrid w:linePitch="27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79A1E219" w15:done="0"/>
  <w15:commentEx w15:paraId="0CC0EB3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9A1E219" w16cid:durableId="225E564C"/>
  <w16cid:commentId w16cid:paraId="0CC0EB30" w16cid:durableId="225E564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66D4EE" w14:textId="77777777" w:rsidR="00030DB0" w:rsidRDefault="00030DB0">
      <w:r>
        <w:separator/>
      </w:r>
    </w:p>
  </w:endnote>
  <w:endnote w:type="continuationSeparator" w:id="0">
    <w:p w14:paraId="1C180914" w14:textId="77777777" w:rsidR="00030DB0" w:rsidRDefault="00030D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e">
    <w:altName w:val="Times New Roman"/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Estafi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-BoldItalicMT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DC979" w14:textId="77777777" w:rsidR="00030DB0" w:rsidRDefault="00030DB0">
      <w:r>
        <w:separator/>
      </w:r>
    </w:p>
  </w:footnote>
  <w:footnote w:type="continuationSeparator" w:id="0">
    <w:p w14:paraId="16EE67CF" w14:textId="77777777" w:rsidR="00030DB0" w:rsidRDefault="00030DB0">
      <w:r>
        <w:continuationSeparator/>
      </w:r>
    </w:p>
  </w:footnote>
  <w:footnote w:id="1">
    <w:p w14:paraId="54BD2E6E" w14:textId="77777777" w:rsidR="00030DB0" w:rsidRPr="00FA2A34" w:rsidRDefault="00030DB0" w:rsidP="00DB58EA">
      <w:pPr>
        <w:pStyle w:val="Textdenotaapeudepgina"/>
        <w:rPr>
          <w:rFonts w:ascii="Verdana" w:hAnsi="Verdana"/>
          <w:sz w:val="16"/>
          <w:szCs w:val="16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20"/>
      <w:gridCol w:w="2957"/>
      <w:gridCol w:w="2953"/>
    </w:tblGrid>
    <w:tr w:rsidR="00030DB0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030DB0" w:rsidRPr="005A4FE4" w14:paraId="16842000" w14:textId="77777777" w:rsidTr="00523CA2">
            <w:tc>
              <w:tcPr>
                <w:tcW w:w="5000" w:type="pct"/>
              </w:tcPr>
              <w:p w14:paraId="4E867004" w14:textId="77777777" w:rsidR="00030DB0" w:rsidRPr="005A4FE4" w:rsidRDefault="00030DB0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28AECB56" wp14:editId="54BB7C88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65CC4B9B" w14:textId="77777777" w:rsidR="00030DB0" w:rsidRDefault="00030DB0" w:rsidP="00523CA2"/>
      </w:tc>
    </w:tr>
    <w:tr w:rsidR="00030DB0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030DB0" w:rsidRPr="00B56846" w:rsidRDefault="00030DB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030DB0" w:rsidRPr="00B56846" w:rsidRDefault="00030DB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030DB0" w:rsidRPr="00B56846" w:rsidRDefault="00030DB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030DB0" w:rsidRPr="00552B59" w:rsidRDefault="00030DB0" w:rsidP="007E42F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6DE47D" w14:textId="77777777" w:rsidR="00CD19A2" w:rsidRDefault="00CD19A2" w:rsidP="00CD19A2">
    <w:pPr>
      <w:pStyle w:val="Capalera"/>
    </w:pPr>
    <w:r w:rsidRPr="00960C07">
      <w:rPr>
        <w:noProof/>
      </w:rPr>
      <w:drawing>
        <wp:anchor distT="0" distB="0" distL="114300" distR="114300" simplePos="0" relativeHeight="251661312" behindDoc="0" locked="0" layoutInCell="1" allowOverlap="1" wp14:anchorId="77F357F0" wp14:editId="4D8179E3">
          <wp:simplePos x="0" y="0"/>
          <wp:positionH relativeFrom="page">
            <wp:posOffset>1109345</wp:posOffset>
          </wp:positionH>
          <wp:positionV relativeFrom="page">
            <wp:posOffset>339725</wp:posOffset>
          </wp:positionV>
          <wp:extent cx="1230630" cy="332740"/>
          <wp:effectExtent l="0" t="0" r="7620" b="0"/>
          <wp:wrapTight wrapText="bothSides">
            <wp:wrapPolygon edited="0">
              <wp:start x="0" y="0"/>
              <wp:lineTo x="0" y="19786"/>
              <wp:lineTo x="21399" y="19786"/>
              <wp:lineTo x="21399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30630" cy="332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E39B74" w14:textId="77777777" w:rsidR="00CD19A2" w:rsidRDefault="00CD19A2" w:rsidP="00CD19A2">
    <w:pPr>
      <w:pStyle w:val="Capalera"/>
    </w:pPr>
  </w:p>
  <w:p w14:paraId="41CF7759" w14:textId="77777777" w:rsidR="00CD19A2" w:rsidRDefault="00CD19A2" w:rsidP="00CD19A2">
    <w:pPr>
      <w:spacing w:before="15"/>
      <w:ind w:left="23"/>
      <w:contextualSpacing/>
      <w:rPr>
        <w:rFonts w:ascii="Arial-BoldItalicMT"/>
        <w:b/>
        <w:i/>
        <w:sz w:val="16"/>
      </w:rPr>
    </w:pPr>
    <w:r>
      <w:rPr>
        <w:rFonts w:ascii="Arial-BoldItalicMT"/>
        <w:b/>
        <w:i/>
        <w:sz w:val="16"/>
      </w:rPr>
      <w:t>Institut</w:t>
    </w:r>
    <w:r>
      <w:rPr>
        <w:rFonts w:ascii="Arial-BoldItalicMT"/>
        <w:b/>
        <w:i/>
        <w:spacing w:val="-2"/>
        <w:sz w:val="16"/>
      </w:rPr>
      <w:t xml:space="preserve"> </w:t>
    </w:r>
    <w:r>
      <w:rPr>
        <w:rFonts w:ascii="Arial-BoldItalicMT"/>
        <w:b/>
        <w:i/>
        <w:sz w:val="16"/>
      </w:rPr>
      <w:t>Municipal</w:t>
    </w:r>
    <w:r>
      <w:rPr>
        <w:rFonts w:ascii="Arial-BoldItalicMT"/>
        <w:b/>
        <w:i/>
        <w:spacing w:val="-5"/>
        <w:sz w:val="16"/>
      </w:rPr>
      <w:t xml:space="preserve"> </w:t>
    </w:r>
    <w:r>
      <w:rPr>
        <w:rFonts w:ascii="Arial-BoldItalicMT"/>
        <w:b/>
        <w:i/>
        <w:sz w:val="16"/>
      </w:rPr>
      <w:t>de</w:t>
    </w:r>
    <w:r>
      <w:rPr>
        <w:rFonts w:ascii="Arial-BoldItalicMT"/>
        <w:b/>
        <w:i/>
        <w:spacing w:val="-3"/>
        <w:sz w:val="16"/>
      </w:rPr>
      <w:t xml:space="preserve"> </w:t>
    </w:r>
    <w:r>
      <w:rPr>
        <w:rFonts w:ascii="Arial-BoldItalicMT"/>
        <w:b/>
        <w:i/>
        <w:sz w:val="16"/>
      </w:rPr>
      <w:t>Serveis</w:t>
    </w:r>
    <w:r>
      <w:rPr>
        <w:rFonts w:ascii="Arial-BoldItalicMT"/>
        <w:b/>
        <w:i/>
        <w:spacing w:val="-3"/>
        <w:sz w:val="16"/>
      </w:rPr>
      <w:t xml:space="preserve"> </w:t>
    </w:r>
    <w:r>
      <w:rPr>
        <w:rFonts w:ascii="Arial-BoldItalicMT"/>
        <w:b/>
        <w:i/>
        <w:sz w:val="16"/>
      </w:rPr>
      <w:t>Socials</w:t>
    </w:r>
  </w:p>
  <w:p w14:paraId="4F2272BD" w14:textId="77777777" w:rsidR="00CD19A2" w:rsidRDefault="00CD19A2" w:rsidP="00CD19A2">
    <w:pPr>
      <w:spacing w:before="46"/>
      <w:ind w:left="23" w:right="188"/>
      <w:contextualSpacing/>
      <w:rPr>
        <w:b/>
        <w:sz w:val="14"/>
      </w:rPr>
    </w:pPr>
    <w:r>
      <w:rPr>
        <w:b/>
        <w:sz w:val="14"/>
      </w:rPr>
      <w:t>Departament</w:t>
    </w:r>
    <w:r>
      <w:rPr>
        <w:b/>
        <w:spacing w:val="5"/>
        <w:sz w:val="14"/>
      </w:rPr>
      <w:t xml:space="preserve"> </w:t>
    </w:r>
    <w:r>
      <w:rPr>
        <w:b/>
        <w:sz w:val="14"/>
      </w:rPr>
      <w:t>d’Atenció</w:t>
    </w:r>
    <w:r>
      <w:rPr>
        <w:b/>
        <w:spacing w:val="4"/>
        <w:sz w:val="14"/>
      </w:rPr>
      <w:t xml:space="preserve"> </w:t>
    </w:r>
    <w:r>
      <w:rPr>
        <w:b/>
        <w:sz w:val="14"/>
      </w:rPr>
      <w:t>Social Domiciliària de la Gent Gran</w:t>
    </w:r>
  </w:p>
  <w:p w14:paraId="77989B97" w14:textId="77777777" w:rsidR="00CD19A2" w:rsidRDefault="00CD19A2" w:rsidP="00CD19A2">
    <w:pPr>
      <w:spacing w:before="46"/>
      <w:ind w:left="23" w:right="188"/>
      <w:contextualSpacing/>
      <w:rPr>
        <w:sz w:val="14"/>
      </w:rPr>
    </w:pPr>
    <w:r>
      <w:rPr>
        <w:b/>
        <w:spacing w:val="-36"/>
        <w:sz w:val="14"/>
      </w:rPr>
      <w:t xml:space="preserve"> </w:t>
    </w:r>
    <w:r>
      <w:rPr>
        <w:sz w:val="14"/>
      </w:rPr>
      <w:t>C/</w:t>
    </w:r>
    <w:r>
      <w:rPr>
        <w:spacing w:val="-2"/>
        <w:sz w:val="14"/>
      </w:rPr>
      <w:t xml:space="preserve"> </w:t>
    </w:r>
    <w:r>
      <w:rPr>
        <w:sz w:val="14"/>
      </w:rPr>
      <w:t>València,</w:t>
    </w:r>
    <w:r>
      <w:rPr>
        <w:spacing w:val="-1"/>
        <w:sz w:val="14"/>
      </w:rPr>
      <w:t xml:space="preserve"> </w:t>
    </w:r>
    <w:r>
      <w:rPr>
        <w:sz w:val="14"/>
      </w:rPr>
      <w:t>344 4a.</w:t>
    </w:r>
    <w:r>
      <w:rPr>
        <w:spacing w:val="1"/>
        <w:sz w:val="14"/>
      </w:rPr>
      <w:t xml:space="preserve"> </w:t>
    </w:r>
    <w:r>
      <w:rPr>
        <w:sz w:val="14"/>
      </w:rPr>
      <w:t>Planta.</w:t>
    </w:r>
  </w:p>
  <w:p w14:paraId="3495F561" w14:textId="77777777" w:rsidR="00CD19A2" w:rsidRDefault="00CD19A2" w:rsidP="00CD19A2">
    <w:pPr>
      <w:spacing w:line="158" w:lineRule="exact"/>
      <w:ind w:left="20"/>
      <w:rPr>
        <w:sz w:val="14"/>
      </w:rPr>
    </w:pPr>
    <w:r>
      <w:rPr>
        <w:sz w:val="14"/>
      </w:rPr>
      <w:t>08009</w:t>
    </w:r>
    <w:r>
      <w:rPr>
        <w:spacing w:val="-5"/>
        <w:sz w:val="14"/>
      </w:rPr>
      <w:t xml:space="preserve"> </w:t>
    </w:r>
    <w:r>
      <w:rPr>
        <w:sz w:val="14"/>
      </w:rPr>
      <w:t>Barcelona</w:t>
    </w:r>
  </w:p>
  <w:p w14:paraId="026F9BC9" w14:textId="77777777" w:rsidR="00CD19A2" w:rsidRDefault="00CD19A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B900A9CA"/>
    <w:lvl w:ilvl="0">
      <w:start w:val="1"/>
      <w:numFmt w:val="bullet"/>
      <w:pStyle w:val="Llistaambpics2"/>
      <w:lvlText w:val="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color w:val="FD4703"/>
      </w:rPr>
    </w:lvl>
  </w:abstractNum>
  <w:abstractNum w:abstractNumId="1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4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6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7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9">
    <w:nsid w:val="012F100B"/>
    <w:multiLevelType w:val="hybridMultilevel"/>
    <w:tmpl w:val="FD985EAC"/>
    <w:lvl w:ilvl="0" w:tplc="86167938">
      <w:start w:val="1"/>
      <w:numFmt w:val="bullet"/>
      <w:pStyle w:val="Llistat1"/>
      <w:lvlText w:val=""/>
      <w:lvlJc w:val="left"/>
      <w:pPr>
        <w:ind w:left="397" w:hanging="397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23C6057"/>
    <w:multiLevelType w:val="hybridMultilevel"/>
    <w:tmpl w:val="7FDC7FAE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4A840C6"/>
    <w:multiLevelType w:val="hybridMultilevel"/>
    <w:tmpl w:val="522CCA9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4">
    <w:nsid w:val="088B7400"/>
    <w:multiLevelType w:val="hybridMultilevel"/>
    <w:tmpl w:val="02860D2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8C51F6B"/>
    <w:multiLevelType w:val="hybridMultilevel"/>
    <w:tmpl w:val="1E7E2738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7">
    <w:nsid w:val="0B027CCC"/>
    <w:multiLevelType w:val="hybridMultilevel"/>
    <w:tmpl w:val="4B78BFB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12E506A">
      <w:start w:val="1"/>
      <w:numFmt w:val="decimal"/>
      <w:lvlText w:val="(%3)"/>
      <w:lvlJc w:val="left"/>
      <w:pPr>
        <w:ind w:left="2160" w:hanging="360"/>
      </w:pPr>
      <w:rPr>
        <w:rFonts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9">
    <w:nsid w:val="0E754633"/>
    <w:multiLevelType w:val="hybridMultilevel"/>
    <w:tmpl w:val="BF721C98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1">
    <w:nsid w:val="115C1CB7"/>
    <w:multiLevelType w:val="hybridMultilevel"/>
    <w:tmpl w:val="90E2B8DC"/>
    <w:lvl w:ilvl="0" w:tplc="885CC020">
      <w:start w:val="1"/>
      <w:numFmt w:val="lowerLetter"/>
      <w:pStyle w:val="Nivell3"/>
      <w:lvlText w:val="(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625CFF06">
      <w:start w:val="1"/>
      <w:numFmt w:val="lowerRoman"/>
      <w:lvlText w:val="(%4)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3125392"/>
    <w:multiLevelType w:val="hybridMultilevel"/>
    <w:tmpl w:val="796CCAD0"/>
    <w:lvl w:ilvl="0" w:tplc="C9CE887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5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26">
    <w:nsid w:val="184A758C"/>
    <w:multiLevelType w:val="hybridMultilevel"/>
    <w:tmpl w:val="F61A05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1D737194"/>
    <w:multiLevelType w:val="hybridMultilevel"/>
    <w:tmpl w:val="2A12694E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1">
    <w:nsid w:val="21962E0C"/>
    <w:multiLevelType w:val="hybridMultilevel"/>
    <w:tmpl w:val="9C502706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22961A9D"/>
    <w:multiLevelType w:val="hybridMultilevel"/>
    <w:tmpl w:val="6B342F0C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46F68A9"/>
    <w:multiLevelType w:val="hybridMultilevel"/>
    <w:tmpl w:val="F3D27F0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47E2066"/>
    <w:multiLevelType w:val="singleLevel"/>
    <w:tmpl w:val="F0A6944A"/>
    <w:lvl w:ilvl="0">
      <w:start w:val="1"/>
      <w:numFmt w:val="bullet"/>
      <w:pStyle w:val="colorNegre"/>
      <w:lvlText w:val="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27094D90"/>
    <w:multiLevelType w:val="hybridMultilevel"/>
    <w:tmpl w:val="40567600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8726517"/>
    <w:multiLevelType w:val="hybridMultilevel"/>
    <w:tmpl w:val="E8886924"/>
    <w:lvl w:ilvl="0" w:tplc="84787A5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89E5CA2"/>
    <w:multiLevelType w:val="hybridMultilevel"/>
    <w:tmpl w:val="DB4C743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2C404939"/>
    <w:multiLevelType w:val="hybridMultilevel"/>
    <w:tmpl w:val="17022840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C667401"/>
    <w:multiLevelType w:val="hybridMultilevel"/>
    <w:tmpl w:val="9F94981E"/>
    <w:lvl w:ilvl="0" w:tplc="18A4BE4C">
      <w:start w:val="1"/>
      <w:numFmt w:val="bullet"/>
      <w:lvlText w:val="₋"/>
      <w:lvlJc w:val="left"/>
      <w:pPr>
        <w:ind w:left="720" w:hanging="360"/>
      </w:pPr>
      <w:rPr>
        <w:rFonts w:ascii="Calibri" w:hAnsi="Calibri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>
    <w:nsid w:val="3020042F"/>
    <w:multiLevelType w:val="hybridMultilevel"/>
    <w:tmpl w:val="44B8B828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>
      <w:start w:val="1"/>
      <w:numFmt w:val="lowerLetter"/>
      <w:lvlText w:val="%2."/>
      <w:lvlJc w:val="left"/>
      <w:pPr>
        <w:ind w:left="1788" w:hanging="360"/>
      </w:pPr>
    </w:lvl>
    <w:lvl w:ilvl="2" w:tplc="0403001B">
      <w:start w:val="1"/>
      <w:numFmt w:val="lowerRoman"/>
      <w:lvlText w:val="%3."/>
      <w:lvlJc w:val="right"/>
      <w:pPr>
        <w:ind w:left="2508" w:hanging="180"/>
      </w:pPr>
    </w:lvl>
    <w:lvl w:ilvl="3" w:tplc="0403000F">
      <w:start w:val="1"/>
      <w:numFmt w:val="decimal"/>
      <w:lvlText w:val="%4."/>
      <w:lvlJc w:val="left"/>
      <w:pPr>
        <w:ind w:left="3228" w:hanging="360"/>
      </w:pPr>
    </w:lvl>
    <w:lvl w:ilvl="4" w:tplc="04030019">
      <w:start w:val="1"/>
      <w:numFmt w:val="lowerLetter"/>
      <w:lvlText w:val="%5."/>
      <w:lvlJc w:val="left"/>
      <w:pPr>
        <w:ind w:left="3948" w:hanging="360"/>
      </w:pPr>
    </w:lvl>
    <w:lvl w:ilvl="5" w:tplc="0403001B">
      <w:start w:val="1"/>
      <w:numFmt w:val="lowerRoman"/>
      <w:lvlText w:val="%6."/>
      <w:lvlJc w:val="right"/>
      <w:pPr>
        <w:ind w:left="4668" w:hanging="180"/>
      </w:pPr>
    </w:lvl>
    <w:lvl w:ilvl="6" w:tplc="0403000F">
      <w:start w:val="1"/>
      <w:numFmt w:val="decimal"/>
      <w:lvlText w:val="%7."/>
      <w:lvlJc w:val="left"/>
      <w:pPr>
        <w:ind w:left="5388" w:hanging="360"/>
      </w:pPr>
    </w:lvl>
    <w:lvl w:ilvl="7" w:tplc="04030019">
      <w:start w:val="1"/>
      <w:numFmt w:val="lowerLetter"/>
      <w:lvlText w:val="%8."/>
      <w:lvlJc w:val="left"/>
      <w:pPr>
        <w:ind w:left="6108" w:hanging="360"/>
      </w:pPr>
    </w:lvl>
    <w:lvl w:ilvl="8" w:tplc="0403001B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310A12F2"/>
    <w:multiLevelType w:val="hybridMultilevel"/>
    <w:tmpl w:val="0B421CEC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88918C5"/>
    <w:multiLevelType w:val="multilevel"/>
    <w:tmpl w:val="8EFA6F3E"/>
    <w:styleLink w:val="Estilo1"/>
    <w:lvl w:ilvl="0">
      <w:start w:val="1"/>
      <w:numFmt w:val="none"/>
      <w:lvlText w:val="a.1."/>
      <w:lvlJc w:val="left"/>
      <w:pPr>
        <w:ind w:left="360" w:hanging="360"/>
      </w:pPr>
      <w:rPr>
        <w:sz w:val="18"/>
        <w:szCs w:val="18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ahoma" w:hAnsi="Tahoma" w:cs="Times New Roman" w:hint="default"/>
        <w:b w:val="0"/>
        <w:i w:val="0"/>
        <w:sz w:val="18"/>
      </w:rPr>
    </w:lvl>
    <w:lvl w:ilvl="2">
      <w:start w:val="1"/>
      <w:numFmt w:val="decimal"/>
      <w:lvlText w:val="%2%3)"/>
      <w:lvlJc w:val="left"/>
      <w:pPr>
        <w:ind w:left="1080" w:hanging="513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>
    <w:nsid w:val="3A63232A"/>
    <w:multiLevelType w:val="hybridMultilevel"/>
    <w:tmpl w:val="522CCA9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CD445F0"/>
    <w:multiLevelType w:val="hybridMultilevel"/>
    <w:tmpl w:val="7E3E90C2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E422644"/>
    <w:multiLevelType w:val="hybridMultilevel"/>
    <w:tmpl w:val="7B587EC2"/>
    <w:lvl w:ilvl="0" w:tplc="7150831E">
      <w:start w:val="8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016" w:hanging="360"/>
      </w:pPr>
    </w:lvl>
    <w:lvl w:ilvl="2" w:tplc="0403001B">
      <w:start w:val="1"/>
      <w:numFmt w:val="lowerRoman"/>
      <w:lvlText w:val="%3."/>
      <w:lvlJc w:val="right"/>
      <w:pPr>
        <w:ind w:left="1736" w:hanging="180"/>
      </w:pPr>
    </w:lvl>
    <w:lvl w:ilvl="3" w:tplc="0403000F" w:tentative="1">
      <w:start w:val="1"/>
      <w:numFmt w:val="decimal"/>
      <w:lvlText w:val="%4."/>
      <w:lvlJc w:val="left"/>
      <w:pPr>
        <w:ind w:left="2456" w:hanging="360"/>
      </w:pPr>
    </w:lvl>
    <w:lvl w:ilvl="4" w:tplc="04030019" w:tentative="1">
      <w:start w:val="1"/>
      <w:numFmt w:val="lowerLetter"/>
      <w:lvlText w:val="%5."/>
      <w:lvlJc w:val="left"/>
      <w:pPr>
        <w:ind w:left="3176" w:hanging="360"/>
      </w:pPr>
    </w:lvl>
    <w:lvl w:ilvl="5" w:tplc="0403001B" w:tentative="1">
      <w:start w:val="1"/>
      <w:numFmt w:val="lowerRoman"/>
      <w:lvlText w:val="%6."/>
      <w:lvlJc w:val="right"/>
      <w:pPr>
        <w:ind w:left="3896" w:hanging="180"/>
      </w:pPr>
    </w:lvl>
    <w:lvl w:ilvl="6" w:tplc="0403000F" w:tentative="1">
      <w:start w:val="1"/>
      <w:numFmt w:val="decimal"/>
      <w:lvlText w:val="%7."/>
      <w:lvlJc w:val="left"/>
      <w:pPr>
        <w:ind w:left="4616" w:hanging="360"/>
      </w:pPr>
    </w:lvl>
    <w:lvl w:ilvl="7" w:tplc="04030019" w:tentative="1">
      <w:start w:val="1"/>
      <w:numFmt w:val="lowerLetter"/>
      <w:lvlText w:val="%8."/>
      <w:lvlJc w:val="left"/>
      <w:pPr>
        <w:ind w:left="5336" w:hanging="360"/>
      </w:pPr>
    </w:lvl>
    <w:lvl w:ilvl="8" w:tplc="0403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50">
    <w:nsid w:val="40A53100"/>
    <w:multiLevelType w:val="hybridMultilevel"/>
    <w:tmpl w:val="001EC038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41AB7380"/>
    <w:multiLevelType w:val="hybridMultilevel"/>
    <w:tmpl w:val="82B4D15C"/>
    <w:lvl w:ilvl="0" w:tplc="74984A8C">
      <w:numFmt w:val="bullet"/>
      <w:lvlText w:val=""/>
      <w:lvlJc w:val="left"/>
      <w:pPr>
        <w:ind w:left="1353" w:hanging="360"/>
      </w:pPr>
      <w:rPr>
        <w:rFonts w:ascii="Symbol" w:eastAsiaTheme="minorHAnsi" w:hAnsi="Symbol" w:hint="default"/>
      </w:rPr>
    </w:lvl>
    <w:lvl w:ilvl="1" w:tplc="0403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7EA0FFF"/>
    <w:multiLevelType w:val="hybridMultilevel"/>
    <w:tmpl w:val="B02063CC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18A4BE4C">
      <w:start w:val="1"/>
      <w:numFmt w:val="bullet"/>
      <w:lvlText w:val="₋"/>
      <w:lvlJc w:val="left"/>
      <w:pPr>
        <w:ind w:left="1440" w:hanging="360"/>
      </w:pPr>
      <w:rPr>
        <w:rFonts w:ascii="Calibri" w:hAnsi="Calibri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5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CA80472"/>
    <w:multiLevelType w:val="hybridMultilevel"/>
    <w:tmpl w:val="7DC8DEEC"/>
    <w:lvl w:ilvl="0" w:tplc="74984A8C">
      <w:numFmt w:val="bullet"/>
      <w:lvlText w:val=""/>
      <w:lvlJc w:val="left"/>
      <w:pPr>
        <w:ind w:left="360" w:hanging="360"/>
      </w:pPr>
      <w:rPr>
        <w:rFonts w:ascii="Symbol" w:eastAsiaTheme="minorHAnsi" w:hAnsi="Symbol" w:hint="default"/>
      </w:rPr>
    </w:lvl>
    <w:lvl w:ilvl="1" w:tplc="74984A8C">
      <w:numFmt w:val="bullet"/>
      <w:lvlText w:val=""/>
      <w:lvlJc w:val="left"/>
      <w:pPr>
        <w:ind w:left="1080" w:hanging="360"/>
      </w:pPr>
      <w:rPr>
        <w:rFonts w:ascii="Symbol" w:eastAsiaTheme="minorHAnsi" w:hAnsi="Symbol"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4DBE32E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58">
    <w:nsid w:val="4E1B3801"/>
    <w:multiLevelType w:val="hybridMultilevel"/>
    <w:tmpl w:val="86B2C50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1349A2"/>
    <w:multiLevelType w:val="hybridMultilevel"/>
    <w:tmpl w:val="1650387A"/>
    <w:lvl w:ilvl="0" w:tplc="18A4BE4C">
      <w:start w:val="1"/>
      <w:numFmt w:val="bullet"/>
      <w:lvlText w:val="₋"/>
      <w:lvlJc w:val="left"/>
      <w:pPr>
        <w:ind w:left="717" w:hanging="360"/>
      </w:pPr>
      <w:rPr>
        <w:rFonts w:ascii="Calibri" w:hAnsi="Calibri" w:hint="default"/>
      </w:rPr>
    </w:lvl>
    <w:lvl w:ilvl="1" w:tplc="04030019">
      <w:start w:val="1"/>
      <w:numFmt w:val="lowerLetter"/>
      <w:lvlText w:val="%2."/>
      <w:lvlJc w:val="left"/>
      <w:pPr>
        <w:ind w:left="1437" w:hanging="360"/>
      </w:pPr>
    </w:lvl>
    <w:lvl w:ilvl="2" w:tplc="0403001B" w:tentative="1">
      <w:start w:val="1"/>
      <w:numFmt w:val="lowerRoman"/>
      <w:lvlText w:val="%3."/>
      <w:lvlJc w:val="right"/>
      <w:pPr>
        <w:ind w:left="2157" w:hanging="180"/>
      </w:pPr>
    </w:lvl>
    <w:lvl w:ilvl="3" w:tplc="0403000F" w:tentative="1">
      <w:start w:val="1"/>
      <w:numFmt w:val="decimal"/>
      <w:lvlText w:val="%4."/>
      <w:lvlJc w:val="left"/>
      <w:pPr>
        <w:ind w:left="2877" w:hanging="360"/>
      </w:pPr>
    </w:lvl>
    <w:lvl w:ilvl="4" w:tplc="04030019" w:tentative="1">
      <w:start w:val="1"/>
      <w:numFmt w:val="lowerLetter"/>
      <w:lvlText w:val="%5."/>
      <w:lvlJc w:val="left"/>
      <w:pPr>
        <w:ind w:left="3597" w:hanging="360"/>
      </w:pPr>
    </w:lvl>
    <w:lvl w:ilvl="5" w:tplc="0403001B" w:tentative="1">
      <w:start w:val="1"/>
      <w:numFmt w:val="lowerRoman"/>
      <w:lvlText w:val="%6."/>
      <w:lvlJc w:val="right"/>
      <w:pPr>
        <w:ind w:left="4317" w:hanging="180"/>
      </w:pPr>
    </w:lvl>
    <w:lvl w:ilvl="6" w:tplc="0403000F" w:tentative="1">
      <w:start w:val="1"/>
      <w:numFmt w:val="decimal"/>
      <w:lvlText w:val="%7."/>
      <w:lvlJc w:val="left"/>
      <w:pPr>
        <w:ind w:left="5037" w:hanging="360"/>
      </w:pPr>
    </w:lvl>
    <w:lvl w:ilvl="7" w:tplc="04030019" w:tentative="1">
      <w:start w:val="1"/>
      <w:numFmt w:val="lowerLetter"/>
      <w:lvlText w:val="%8."/>
      <w:lvlJc w:val="left"/>
      <w:pPr>
        <w:ind w:left="5757" w:hanging="360"/>
      </w:pPr>
    </w:lvl>
    <w:lvl w:ilvl="8" w:tplc="040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1">
    <w:nsid w:val="558631ED"/>
    <w:multiLevelType w:val="hybridMultilevel"/>
    <w:tmpl w:val="FD1CE32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4">
    <w:nsid w:val="5C480ED3"/>
    <w:multiLevelType w:val="hybridMultilevel"/>
    <w:tmpl w:val="F064E424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D334863"/>
    <w:multiLevelType w:val="hybridMultilevel"/>
    <w:tmpl w:val="614C1366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DBB1BD1"/>
    <w:multiLevelType w:val="hybridMultilevel"/>
    <w:tmpl w:val="98D82A98"/>
    <w:lvl w:ilvl="0" w:tplc="9962D62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8966A6"/>
    <w:multiLevelType w:val="hybridMultilevel"/>
    <w:tmpl w:val="8A8E0DDE"/>
    <w:lvl w:ilvl="0" w:tplc="60A2AAE8">
      <w:start w:val="1"/>
      <w:numFmt w:val="bullet"/>
      <w:pStyle w:val="BullPLEC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>
    <w:nsid w:val="60A606C2"/>
    <w:multiLevelType w:val="hybridMultilevel"/>
    <w:tmpl w:val="FEBE5720"/>
    <w:lvl w:ilvl="0" w:tplc="F8FA2B2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0">
    <w:nsid w:val="640D24D1"/>
    <w:multiLevelType w:val="hybridMultilevel"/>
    <w:tmpl w:val="3FD08E9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B2662DF"/>
    <w:multiLevelType w:val="hybridMultilevel"/>
    <w:tmpl w:val="B1CE9C6E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B461DD2"/>
    <w:multiLevelType w:val="hybridMultilevel"/>
    <w:tmpl w:val="4D4CB97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B8B068F"/>
    <w:multiLevelType w:val="hybridMultilevel"/>
    <w:tmpl w:val="81226F6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C071966"/>
    <w:multiLevelType w:val="hybridMultilevel"/>
    <w:tmpl w:val="30DA6BBA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6E5F0DE3"/>
    <w:multiLevelType w:val="hybridMultilevel"/>
    <w:tmpl w:val="C38086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EC96B17"/>
    <w:multiLevelType w:val="hybridMultilevel"/>
    <w:tmpl w:val="AAE8FC30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F735392"/>
    <w:multiLevelType w:val="hybridMultilevel"/>
    <w:tmpl w:val="A07A05AC"/>
    <w:lvl w:ilvl="0" w:tplc="44F035FC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1">
    <w:nsid w:val="751D2107"/>
    <w:multiLevelType w:val="hybridMultilevel"/>
    <w:tmpl w:val="6C347A78"/>
    <w:lvl w:ilvl="0" w:tplc="E514ED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51F06C9"/>
    <w:multiLevelType w:val="hybridMultilevel"/>
    <w:tmpl w:val="E69A46F8"/>
    <w:lvl w:ilvl="0" w:tplc="9AEE0A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7401534"/>
    <w:multiLevelType w:val="multilevel"/>
    <w:tmpl w:val="DE5CFF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16" w:hanging="360"/>
      </w:pPr>
      <w:rPr>
        <w:rFonts w:hint="default"/>
      </w:rPr>
    </w:lvl>
    <w:lvl w:ilvl="2">
      <w:start w:val="12"/>
      <w:numFmt w:val="decimal"/>
      <w:lvlText w:val="%3"/>
      <w:lvlJc w:val="left"/>
      <w:pPr>
        <w:ind w:left="1800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>
    <w:nsid w:val="7913200B"/>
    <w:multiLevelType w:val="hybridMultilevel"/>
    <w:tmpl w:val="208019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9614A29"/>
    <w:multiLevelType w:val="multilevel"/>
    <w:tmpl w:val="E5081762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7">
    <w:nsid w:val="7E056BA7"/>
    <w:multiLevelType w:val="hybridMultilevel"/>
    <w:tmpl w:val="871E0702"/>
    <w:lvl w:ilvl="0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85"/>
  </w:num>
  <w:num w:numId="3">
    <w:abstractNumId w:val="69"/>
  </w:num>
  <w:num w:numId="4">
    <w:abstractNumId w:val="45"/>
  </w:num>
  <w:num w:numId="5">
    <w:abstractNumId w:val="54"/>
  </w:num>
  <w:num w:numId="6">
    <w:abstractNumId w:val="52"/>
  </w:num>
  <w:num w:numId="7">
    <w:abstractNumId w:val="17"/>
  </w:num>
  <w:num w:numId="8">
    <w:abstractNumId w:val="11"/>
  </w:num>
  <w:num w:numId="9">
    <w:abstractNumId w:val="80"/>
  </w:num>
  <w:num w:numId="1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35"/>
  </w:num>
  <w:num w:numId="15">
    <w:abstractNumId w:val="9"/>
  </w:num>
  <w:num w:numId="16">
    <w:abstractNumId w:val="26"/>
  </w:num>
  <w:num w:numId="17">
    <w:abstractNumId w:val="78"/>
  </w:num>
  <w:num w:numId="18">
    <w:abstractNumId w:val="58"/>
  </w:num>
  <w:num w:numId="19">
    <w:abstractNumId w:val="49"/>
  </w:num>
  <w:num w:numId="20">
    <w:abstractNumId w:val="79"/>
  </w:num>
  <w:num w:numId="21">
    <w:abstractNumId w:val="86"/>
  </w:num>
  <w:num w:numId="22">
    <w:abstractNumId w:val="38"/>
  </w:num>
  <w:num w:numId="23">
    <w:abstractNumId w:val="15"/>
  </w:num>
  <w:num w:numId="24">
    <w:abstractNumId w:val="53"/>
  </w:num>
  <w:num w:numId="25">
    <w:abstractNumId w:val="68"/>
  </w:num>
  <w:num w:numId="26">
    <w:abstractNumId w:val="76"/>
  </w:num>
  <w:num w:numId="27">
    <w:abstractNumId w:val="47"/>
  </w:num>
  <w:num w:numId="28">
    <w:abstractNumId w:val="29"/>
  </w:num>
  <w:num w:numId="29">
    <w:abstractNumId w:val="56"/>
  </w:num>
  <w:num w:numId="30">
    <w:abstractNumId w:val="60"/>
  </w:num>
  <w:num w:numId="31">
    <w:abstractNumId w:val="40"/>
  </w:num>
  <w:num w:numId="32">
    <w:abstractNumId w:val="51"/>
  </w:num>
  <w:num w:numId="33">
    <w:abstractNumId w:val="82"/>
  </w:num>
  <w:num w:numId="34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</w:num>
  <w:num w:numId="36">
    <w:abstractNumId w:val="34"/>
  </w:num>
  <w:num w:numId="3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7"/>
  </w:num>
  <w:num w:numId="39">
    <w:abstractNumId w:val="10"/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66"/>
  </w:num>
  <w:num w:numId="45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73"/>
  </w:num>
  <w:num w:numId="50">
    <w:abstractNumId w:val="44"/>
  </w:num>
  <w:num w:numId="51">
    <w:abstractNumId w:val="64"/>
  </w:num>
  <w:num w:numId="52">
    <w:abstractNumId w:val="87"/>
  </w:num>
  <w:num w:numId="53">
    <w:abstractNumId w:val="69"/>
  </w:num>
  <w:num w:numId="54">
    <w:abstractNumId w:val="19"/>
  </w:num>
  <w:num w:numId="55">
    <w:abstractNumId w:val="37"/>
  </w:num>
  <w:num w:numId="56">
    <w:abstractNumId w:val="43"/>
  </w:num>
  <w:num w:numId="57">
    <w:abstractNumId w:val="39"/>
  </w:num>
  <w:num w:numId="58">
    <w:abstractNumId w:val="48"/>
  </w:num>
  <w:num w:numId="59">
    <w:abstractNumId w:val="32"/>
  </w:num>
  <w:num w:numId="60">
    <w:abstractNumId w:val="65"/>
  </w:num>
  <w:num w:numId="61">
    <w:abstractNumId w:val="57"/>
  </w:num>
  <w:num w:numId="62">
    <w:abstractNumId w:val="20"/>
  </w:num>
  <w:num w:numId="63">
    <w:abstractNumId w:val="13"/>
  </w:num>
  <w:num w:numId="64">
    <w:abstractNumId w:val="63"/>
  </w:num>
  <w:num w:numId="65">
    <w:abstractNumId w:val="24"/>
  </w:num>
  <w:num w:numId="66">
    <w:abstractNumId w:val="18"/>
  </w:num>
  <w:num w:numId="67">
    <w:abstractNumId w:val="16"/>
  </w:num>
  <w:num w:numId="68">
    <w:abstractNumId w:val="23"/>
  </w:num>
  <w:num w:numId="69">
    <w:abstractNumId w:val="41"/>
  </w:num>
  <w:num w:numId="70">
    <w:abstractNumId w:val="30"/>
  </w:num>
  <w:num w:numId="71">
    <w:abstractNumId w:val="71"/>
  </w:num>
  <w:num w:numId="72">
    <w:abstractNumId w:val="27"/>
  </w:num>
  <w:num w:numId="73">
    <w:abstractNumId w:val="61"/>
  </w:num>
  <w:num w:numId="74">
    <w:abstractNumId w:val="50"/>
  </w:num>
  <w:num w:numId="75">
    <w:abstractNumId w:val="75"/>
  </w:num>
  <w:num w:numId="76">
    <w:abstractNumId w:val="81"/>
  </w:num>
  <w:num w:numId="77">
    <w:abstractNumId w:val="83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/>
    <w:lvlOverride w:ilvl="4"/>
    <w:lvlOverride w:ilvl="5"/>
    <w:lvlOverride w:ilvl="6"/>
    <w:lvlOverride w:ilvl="7"/>
    <w:lvlOverride w:ilvl="8"/>
  </w:num>
  <w:num w:numId="78">
    <w:abstractNumId w:val="36"/>
  </w:num>
  <w:num w:numId="79">
    <w:abstractNumId w:val="28"/>
  </w:num>
  <w:num w:numId="80">
    <w:abstractNumId w:val="59"/>
  </w:num>
  <w:num w:numId="81">
    <w:abstractNumId w:val="14"/>
  </w:num>
  <w:numIdMacAtCleanup w:val="8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8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309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A22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700E"/>
    <w:rsid w:val="000174BF"/>
    <w:rsid w:val="000204DC"/>
    <w:rsid w:val="000205AA"/>
    <w:rsid w:val="000217B9"/>
    <w:rsid w:val="00022BA7"/>
    <w:rsid w:val="000232FD"/>
    <w:rsid w:val="000239A7"/>
    <w:rsid w:val="00027F84"/>
    <w:rsid w:val="000301DC"/>
    <w:rsid w:val="0003089F"/>
    <w:rsid w:val="00030DB0"/>
    <w:rsid w:val="000313CA"/>
    <w:rsid w:val="000318AF"/>
    <w:rsid w:val="0003326E"/>
    <w:rsid w:val="000336B1"/>
    <w:rsid w:val="00034086"/>
    <w:rsid w:val="0003460A"/>
    <w:rsid w:val="00035419"/>
    <w:rsid w:val="00036172"/>
    <w:rsid w:val="00037112"/>
    <w:rsid w:val="000371ED"/>
    <w:rsid w:val="0003741B"/>
    <w:rsid w:val="00037B0E"/>
    <w:rsid w:val="00037B75"/>
    <w:rsid w:val="00037F06"/>
    <w:rsid w:val="00037FD5"/>
    <w:rsid w:val="0004182F"/>
    <w:rsid w:val="00042A6A"/>
    <w:rsid w:val="00043010"/>
    <w:rsid w:val="00043349"/>
    <w:rsid w:val="0004421C"/>
    <w:rsid w:val="000449B7"/>
    <w:rsid w:val="00046F1F"/>
    <w:rsid w:val="000470DB"/>
    <w:rsid w:val="0005034C"/>
    <w:rsid w:val="00051FA7"/>
    <w:rsid w:val="00051FC5"/>
    <w:rsid w:val="000524CD"/>
    <w:rsid w:val="00052883"/>
    <w:rsid w:val="00054276"/>
    <w:rsid w:val="00054B9E"/>
    <w:rsid w:val="000551F2"/>
    <w:rsid w:val="00055E83"/>
    <w:rsid w:val="00056B01"/>
    <w:rsid w:val="00056DB8"/>
    <w:rsid w:val="000570EB"/>
    <w:rsid w:val="00060045"/>
    <w:rsid w:val="000607F1"/>
    <w:rsid w:val="00061798"/>
    <w:rsid w:val="000617A4"/>
    <w:rsid w:val="00063255"/>
    <w:rsid w:val="000639C7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19E4"/>
    <w:rsid w:val="0007268A"/>
    <w:rsid w:val="000728C5"/>
    <w:rsid w:val="00072B0E"/>
    <w:rsid w:val="00072DC6"/>
    <w:rsid w:val="00073B4C"/>
    <w:rsid w:val="00073B89"/>
    <w:rsid w:val="00073E22"/>
    <w:rsid w:val="00073EAD"/>
    <w:rsid w:val="00074971"/>
    <w:rsid w:val="0007614E"/>
    <w:rsid w:val="00076C15"/>
    <w:rsid w:val="00080F57"/>
    <w:rsid w:val="000810CD"/>
    <w:rsid w:val="00082793"/>
    <w:rsid w:val="0008328C"/>
    <w:rsid w:val="00084D40"/>
    <w:rsid w:val="0008510B"/>
    <w:rsid w:val="00086E4D"/>
    <w:rsid w:val="000872D9"/>
    <w:rsid w:val="0009036E"/>
    <w:rsid w:val="00090568"/>
    <w:rsid w:val="000909A9"/>
    <w:rsid w:val="00090B19"/>
    <w:rsid w:val="0009126B"/>
    <w:rsid w:val="00092402"/>
    <w:rsid w:val="00093123"/>
    <w:rsid w:val="000936DA"/>
    <w:rsid w:val="000948F7"/>
    <w:rsid w:val="00094D45"/>
    <w:rsid w:val="00095320"/>
    <w:rsid w:val="00095424"/>
    <w:rsid w:val="00097690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1A"/>
    <w:rsid w:val="000B25E9"/>
    <w:rsid w:val="000B2FC5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7D"/>
    <w:rsid w:val="000C38D9"/>
    <w:rsid w:val="000C4093"/>
    <w:rsid w:val="000C4DD6"/>
    <w:rsid w:val="000C50C7"/>
    <w:rsid w:val="000C5F63"/>
    <w:rsid w:val="000C6595"/>
    <w:rsid w:val="000C663C"/>
    <w:rsid w:val="000C66F0"/>
    <w:rsid w:val="000D09B6"/>
    <w:rsid w:val="000D13ED"/>
    <w:rsid w:val="000D27E2"/>
    <w:rsid w:val="000D311D"/>
    <w:rsid w:val="000D3B44"/>
    <w:rsid w:val="000D5415"/>
    <w:rsid w:val="000D5495"/>
    <w:rsid w:val="000D6799"/>
    <w:rsid w:val="000D6BE5"/>
    <w:rsid w:val="000D6DAF"/>
    <w:rsid w:val="000D6EF9"/>
    <w:rsid w:val="000D7088"/>
    <w:rsid w:val="000D740C"/>
    <w:rsid w:val="000D767C"/>
    <w:rsid w:val="000D7C44"/>
    <w:rsid w:val="000E0159"/>
    <w:rsid w:val="000E141A"/>
    <w:rsid w:val="000E2567"/>
    <w:rsid w:val="000E41DF"/>
    <w:rsid w:val="000E4650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4449"/>
    <w:rsid w:val="00104998"/>
    <w:rsid w:val="00104ED8"/>
    <w:rsid w:val="00107222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17615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3BD"/>
    <w:rsid w:val="001314BD"/>
    <w:rsid w:val="001314DF"/>
    <w:rsid w:val="0013301D"/>
    <w:rsid w:val="0013327E"/>
    <w:rsid w:val="001337E3"/>
    <w:rsid w:val="00133D6A"/>
    <w:rsid w:val="00134579"/>
    <w:rsid w:val="00134DDB"/>
    <w:rsid w:val="001354DE"/>
    <w:rsid w:val="0013574B"/>
    <w:rsid w:val="001359FE"/>
    <w:rsid w:val="00135A7C"/>
    <w:rsid w:val="00136438"/>
    <w:rsid w:val="001369EA"/>
    <w:rsid w:val="0013780F"/>
    <w:rsid w:val="00140A47"/>
    <w:rsid w:val="00140ABD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4DBA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6AAD"/>
    <w:rsid w:val="0015731C"/>
    <w:rsid w:val="001576C9"/>
    <w:rsid w:val="00157AFD"/>
    <w:rsid w:val="001606D4"/>
    <w:rsid w:val="00160CB1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A97"/>
    <w:rsid w:val="00167640"/>
    <w:rsid w:val="00167E3C"/>
    <w:rsid w:val="001721A6"/>
    <w:rsid w:val="00174F40"/>
    <w:rsid w:val="00175A5E"/>
    <w:rsid w:val="00175CBC"/>
    <w:rsid w:val="00175D6A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3827"/>
    <w:rsid w:val="0018502E"/>
    <w:rsid w:val="00185C04"/>
    <w:rsid w:val="00186492"/>
    <w:rsid w:val="001870B7"/>
    <w:rsid w:val="0018724C"/>
    <w:rsid w:val="00187EED"/>
    <w:rsid w:val="001904BD"/>
    <w:rsid w:val="00191315"/>
    <w:rsid w:val="00191589"/>
    <w:rsid w:val="001933AB"/>
    <w:rsid w:val="00193932"/>
    <w:rsid w:val="00193BFD"/>
    <w:rsid w:val="00193C19"/>
    <w:rsid w:val="0019552D"/>
    <w:rsid w:val="00195644"/>
    <w:rsid w:val="00195ED2"/>
    <w:rsid w:val="00196250"/>
    <w:rsid w:val="00196433"/>
    <w:rsid w:val="00196703"/>
    <w:rsid w:val="001970A8"/>
    <w:rsid w:val="0019782A"/>
    <w:rsid w:val="001A0243"/>
    <w:rsid w:val="001A1DD4"/>
    <w:rsid w:val="001A2967"/>
    <w:rsid w:val="001A29CD"/>
    <w:rsid w:val="001A3FAF"/>
    <w:rsid w:val="001A47CD"/>
    <w:rsid w:val="001A4891"/>
    <w:rsid w:val="001A4CE5"/>
    <w:rsid w:val="001A54EC"/>
    <w:rsid w:val="001A570C"/>
    <w:rsid w:val="001A62A4"/>
    <w:rsid w:val="001A6364"/>
    <w:rsid w:val="001A671D"/>
    <w:rsid w:val="001A7E30"/>
    <w:rsid w:val="001B2302"/>
    <w:rsid w:val="001B250C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654"/>
    <w:rsid w:val="001C1D46"/>
    <w:rsid w:val="001C24B3"/>
    <w:rsid w:val="001C2528"/>
    <w:rsid w:val="001C29C1"/>
    <w:rsid w:val="001C3AB7"/>
    <w:rsid w:val="001C526C"/>
    <w:rsid w:val="001C5EB2"/>
    <w:rsid w:val="001C6726"/>
    <w:rsid w:val="001C707E"/>
    <w:rsid w:val="001C77CF"/>
    <w:rsid w:val="001D0B8E"/>
    <w:rsid w:val="001D0F67"/>
    <w:rsid w:val="001D1595"/>
    <w:rsid w:val="001D1BB0"/>
    <w:rsid w:val="001D1C16"/>
    <w:rsid w:val="001D1F12"/>
    <w:rsid w:val="001D2344"/>
    <w:rsid w:val="001D2F39"/>
    <w:rsid w:val="001D3984"/>
    <w:rsid w:val="001D5003"/>
    <w:rsid w:val="001D596B"/>
    <w:rsid w:val="001D59DE"/>
    <w:rsid w:val="001D59FE"/>
    <w:rsid w:val="001D621B"/>
    <w:rsid w:val="001E17CF"/>
    <w:rsid w:val="001E1B04"/>
    <w:rsid w:val="001E1FF1"/>
    <w:rsid w:val="001E26F8"/>
    <w:rsid w:val="001E288A"/>
    <w:rsid w:val="001E2AF9"/>
    <w:rsid w:val="001E3BD4"/>
    <w:rsid w:val="001E4B58"/>
    <w:rsid w:val="001E663A"/>
    <w:rsid w:val="001E6A1C"/>
    <w:rsid w:val="001E75E1"/>
    <w:rsid w:val="001E7AF8"/>
    <w:rsid w:val="001F0A12"/>
    <w:rsid w:val="001F100B"/>
    <w:rsid w:val="001F1CAE"/>
    <w:rsid w:val="001F1F9C"/>
    <w:rsid w:val="001F2116"/>
    <w:rsid w:val="001F35BD"/>
    <w:rsid w:val="001F3A24"/>
    <w:rsid w:val="001F420B"/>
    <w:rsid w:val="001F5FEC"/>
    <w:rsid w:val="001F7D65"/>
    <w:rsid w:val="002010DA"/>
    <w:rsid w:val="0020228C"/>
    <w:rsid w:val="002024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098E"/>
    <w:rsid w:val="002214DB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E89"/>
    <w:rsid w:val="00235FF4"/>
    <w:rsid w:val="00236271"/>
    <w:rsid w:val="002366A1"/>
    <w:rsid w:val="00236C7D"/>
    <w:rsid w:val="0024055F"/>
    <w:rsid w:val="00240E43"/>
    <w:rsid w:val="0024187E"/>
    <w:rsid w:val="00242D65"/>
    <w:rsid w:val="00243DCD"/>
    <w:rsid w:val="00244036"/>
    <w:rsid w:val="0024485A"/>
    <w:rsid w:val="00244A29"/>
    <w:rsid w:val="00244DC3"/>
    <w:rsid w:val="002457B4"/>
    <w:rsid w:val="00246179"/>
    <w:rsid w:val="00246DB7"/>
    <w:rsid w:val="0025043C"/>
    <w:rsid w:val="002505F9"/>
    <w:rsid w:val="00250A52"/>
    <w:rsid w:val="00251E34"/>
    <w:rsid w:val="00252315"/>
    <w:rsid w:val="002527A5"/>
    <w:rsid w:val="00253994"/>
    <w:rsid w:val="00254267"/>
    <w:rsid w:val="00254E9F"/>
    <w:rsid w:val="002550E1"/>
    <w:rsid w:val="002555EB"/>
    <w:rsid w:val="00256524"/>
    <w:rsid w:val="002568FC"/>
    <w:rsid w:val="002570F0"/>
    <w:rsid w:val="00257865"/>
    <w:rsid w:val="00261080"/>
    <w:rsid w:val="00261B16"/>
    <w:rsid w:val="00261FFF"/>
    <w:rsid w:val="002622E1"/>
    <w:rsid w:val="00263CB4"/>
    <w:rsid w:val="00264FF8"/>
    <w:rsid w:val="002664D7"/>
    <w:rsid w:val="00266526"/>
    <w:rsid w:val="0026667D"/>
    <w:rsid w:val="002672CC"/>
    <w:rsid w:val="002708C4"/>
    <w:rsid w:val="00270FB6"/>
    <w:rsid w:val="0027162C"/>
    <w:rsid w:val="00271D38"/>
    <w:rsid w:val="00271FDD"/>
    <w:rsid w:val="00272241"/>
    <w:rsid w:val="002723A9"/>
    <w:rsid w:val="00273CFB"/>
    <w:rsid w:val="00274A0B"/>
    <w:rsid w:val="002750EA"/>
    <w:rsid w:val="00275D02"/>
    <w:rsid w:val="00276C60"/>
    <w:rsid w:val="00276C66"/>
    <w:rsid w:val="00277DAE"/>
    <w:rsid w:val="00280045"/>
    <w:rsid w:val="0028006B"/>
    <w:rsid w:val="00280127"/>
    <w:rsid w:val="00282E62"/>
    <w:rsid w:val="002840FC"/>
    <w:rsid w:val="002842BE"/>
    <w:rsid w:val="002848E0"/>
    <w:rsid w:val="00284C18"/>
    <w:rsid w:val="0028509D"/>
    <w:rsid w:val="002857E9"/>
    <w:rsid w:val="00286288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95ABA"/>
    <w:rsid w:val="00295B1E"/>
    <w:rsid w:val="00297FA4"/>
    <w:rsid w:val="002A0405"/>
    <w:rsid w:val="002A0900"/>
    <w:rsid w:val="002A0E3D"/>
    <w:rsid w:val="002A1CF1"/>
    <w:rsid w:val="002A2F34"/>
    <w:rsid w:val="002A35CA"/>
    <w:rsid w:val="002A3E39"/>
    <w:rsid w:val="002A4CBB"/>
    <w:rsid w:val="002A6D83"/>
    <w:rsid w:val="002A6E7A"/>
    <w:rsid w:val="002B00E2"/>
    <w:rsid w:val="002B07D9"/>
    <w:rsid w:val="002B098B"/>
    <w:rsid w:val="002B104D"/>
    <w:rsid w:val="002B1250"/>
    <w:rsid w:val="002B140D"/>
    <w:rsid w:val="002B259D"/>
    <w:rsid w:val="002B2818"/>
    <w:rsid w:val="002B416E"/>
    <w:rsid w:val="002B49CE"/>
    <w:rsid w:val="002B58B0"/>
    <w:rsid w:val="002B6388"/>
    <w:rsid w:val="002B667F"/>
    <w:rsid w:val="002B6A43"/>
    <w:rsid w:val="002B729A"/>
    <w:rsid w:val="002C1A94"/>
    <w:rsid w:val="002C2038"/>
    <w:rsid w:val="002C2217"/>
    <w:rsid w:val="002C2973"/>
    <w:rsid w:val="002C2AB6"/>
    <w:rsid w:val="002C321C"/>
    <w:rsid w:val="002C366B"/>
    <w:rsid w:val="002C3928"/>
    <w:rsid w:val="002C3FB3"/>
    <w:rsid w:val="002C41FA"/>
    <w:rsid w:val="002C47E5"/>
    <w:rsid w:val="002C4EED"/>
    <w:rsid w:val="002C5167"/>
    <w:rsid w:val="002C5485"/>
    <w:rsid w:val="002C73BE"/>
    <w:rsid w:val="002D074B"/>
    <w:rsid w:val="002D0A89"/>
    <w:rsid w:val="002D0C93"/>
    <w:rsid w:val="002D148C"/>
    <w:rsid w:val="002D478F"/>
    <w:rsid w:val="002D50EC"/>
    <w:rsid w:val="002D5BD1"/>
    <w:rsid w:val="002D5C22"/>
    <w:rsid w:val="002D5F4A"/>
    <w:rsid w:val="002D75B8"/>
    <w:rsid w:val="002D75D8"/>
    <w:rsid w:val="002E06D1"/>
    <w:rsid w:val="002E1292"/>
    <w:rsid w:val="002E2301"/>
    <w:rsid w:val="002E301A"/>
    <w:rsid w:val="002E3A6B"/>
    <w:rsid w:val="002E4AE9"/>
    <w:rsid w:val="002E4AF6"/>
    <w:rsid w:val="002E4EBA"/>
    <w:rsid w:val="002E6182"/>
    <w:rsid w:val="002E624F"/>
    <w:rsid w:val="002E63BF"/>
    <w:rsid w:val="002E6458"/>
    <w:rsid w:val="002F0000"/>
    <w:rsid w:val="002F096D"/>
    <w:rsid w:val="002F1C27"/>
    <w:rsid w:val="002F29B7"/>
    <w:rsid w:val="002F2C40"/>
    <w:rsid w:val="002F326A"/>
    <w:rsid w:val="002F32C5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5117"/>
    <w:rsid w:val="00306EDB"/>
    <w:rsid w:val="00307BFF"/>
    <w:rsid w:val="00310130"/>
    <w:rsid w:val="00310CDE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17CD8"/>
    <w:rsid w:val="003201FC"/>
    <w:rsid w:val="003205D5"/>
    <w:rsid w:val="00321DFE"/>
    <w:rsid w:val="00324DE4"/>
    <w:rsid w:val="00325317"/>
    <w:rsid w:val="00326895"/>
    <w:rsid w:val="00327489"/>
    <w:rsid w:val="00327730"/>
    <w:rsid w:val="00330F63"/>
    <w:rsid w:val="00330F65"/>
    <w:rsid w:val="003314E3"/>
    <w:rsid w:val="003318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1D89"/>
    <w:rsid w:val="00342FF3"/>
    <w:rsid w:val="00343539"/>
    <w:rsid w:val="003447C1"/>
    <w:rsid w:val="00345000"/>
    <w:rsid w:val="00345720"/>
    <w:rsid w:val="00345CD3"/>
    <w:rsid w:val="00347035"/>
    <w:rsid w:val="00347C6F"/>
    <w:rsid w:val="0035244F"/>
    <w:rsid w:val="003525C0"/>
    <w:rsid w:val="00355F82"/>
    <w:rsid w:val="0035643C"/>
    <w:rsid w:val="0036037A"/>
    <w:rsid w:val="0036066D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FE0"/>
    <w:rsid w:val="003664BD"/>
    <w:rsid w:val="0036774E"/>
    <w:rsid w:val="00367AE5"/>
    <w:rsid w:val="00370905"/>
    <w:rsid w:val="0037465D"/>
    <w:rsid w:val="00375D12"/>
    <w:rsid w:val="0037664D"/>
    <w:rsid w:val="00376BB8"/>
    <w:rsid w:val="00377F68"/>
    <w:rsid w:val="0038080F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3C0"/>
    <w:rsid w:val="00391A10"/>
    <w:rsid w:val="0039226F"/>
    <w:rsid w:val="00392487"/>
    <w:rsid w:val="00393334"/>
    <w:rsid w:val="0039457B"/>
    <w:rsid w:val="003947D4"/>
    <w:rsid w:val="003947E2"/>
    <w:rsid w:val="00394A7E"/>
    <w:rsid w:val="0039573C"/>
    <w:rsid w:val="00395928"/>
    <w:rsid w:val="00395FC3"/>
    <w:rsid w:val="00396E90"/>
    <w:rsid w:val="003974D7"/>
    <w:rsid w:val="003975BA"/>
    <w:rsid w:val="003976D7"/>
    <w:rsid w:val="00397E1A"/>
    <w:rsid w:val="003A0EE5"/>
    <w:rsid w:val="003A1B7D"/>
    <w:rsid w:val="003A1E6D"/>
    <w:rsid w:val="003A3C5C"/>
    <w:rsid w:val="003A4E2B"/>
    <w:rsid w:val="003A548E"/>
    <w:rsid w:val="003A581B"/>
    <w:rsid w:val="003A67FA"/>
    <w:rsid w:val="003A6D61"/>
    <w:rsid w:val="003A737A"/>
    <w:rsid w:val="003B3362"/>
    <w:rsid w:val="003B6029"/>
    <w:rsid w:val="003B68E3"/>
    <w:rsid w:val="003C081C"/>
    <w:rsid w:val="003C0DD9"/>
    <w:rsid w:val="003C1952"/>
    <w:rsid w:val="003C1D89"/>
    <w:rsid w:val="003C2764"/>
    <w:rsid w:val="003C323A"/>
    <w:rsid w:val="003C4895"/>
    <w:rsid w:val="003C4CFD"/>
    <w:rsid w:val="003C5ADD"/>
    <w:rsid w:val="003C5E66"/>
    <w:rsid w:val="003C6EC4"/>
    <w:rsid w:val="003C75B9"/>
    <w:rsid w:val="003C7CD4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4D40"/>
    <w:rsid w:val="003D5266"/>
    <w:rsid w:val="003D5366"/>
    <w:rsid w:val="003D5D50"/>
    <w:rsid w:val="003D6928"/>
    <w:rsid w:val="003D7238"/>
    <w:rsid w:val="003D7977"/>
    <w:rsid w:val="003D7FD5"/>
    <w:rsid w:val="003E06F8"/>
    <w:rsid w:val="003E085C"/>
    <w:rsid w:val="003E136E"/>
    <w:rsid w:val="003E13F2"/>
    <w:rsid w:val="003E2D2F"/>
    <w:rsid w:val="003E3055"/>
    <w:rsid w:val="003E4133"/>
    <w:rsid w:val="003E56CB"/>
    <w:rsid w:val="003E5A74"/>
    <w:rsid w:val="003E652F"/>
    <w:rsid w:val="003E71AB"/>
    <w:rsid w:val="003E792D"/>
    <w:rsid w:val="003F0A28"/>
    <w:rsid w:val="003F1CD5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2CE"/>
    <w:rsid w:val="00401A55"/>
    <w:rsid w:val="00401D5A"/>
    <w:rsid w:val="0040373A"/>
    <w:rsid w:val="0040405D"/>
    <w:rsid w:val="004071F4"/>
    <w:rsid w:val="004103B2"/>
    <w:rsid w:val="00410C2B"/>
    <w:rsid w:val="00410F02"/>
    <w:rsid w:val="00411297"/>
    <w:rsid w:val="0041194A"/>
    <w:rsid w:val="00412706"/>
    <w:rsid w:val="00413473"/>
    <w:rsid w:val="00414A3C"/>
    <w:rsid w:val="004152CB"/>
    <w:rsid w:val="00416510"/>
    <w:rsid w:val="00416F6F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36F3E"/>
    <w:rsid w:val="00437804"/>
    <w:rsid w:val="004407F2"/>
    <w:rsid w:val="004409F0"/>
    <w:rsid w:val="00440A03"/>
    <w:rsid w:val="0044198F"/>
    <w:rsid w:val="004425B5"/>
    <w:rsid w:val="00442D9A"/>
    <w:rsid w:val="0044333B"/>
    <w:rsid w:val="004437D2"/>
    <w:rsid w:val="004442F7"/>
    <w:rsid w:val="00444656"/>
    <w:rsid w:val="00444918"/>
    <w:rsid w:val="004452DF"/>
    <w:rsid w:val="00445AA5"/>
    <w:rsid w:val="004469B8"/>
    <w:rsid w:val="00450A88"/>
    <w:rsid w:val="004510DE"/>
    <w:rsid w:val="00451A79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322"/>
    <w:rsid w:val="00462FAC"/>
    <w:rsid w:val="004630B9"/>
    <w:rsid w:val="0046361A"/>
    <w:rsid w:val="004647D1"/>
    <w:rsid w:val="00465288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1C3C"/>
    <w:rsid w:val="004829DF"/>
    <w:rsid w:val="00482F08"/>
    <w:rsid w:val="0048321A"/>
    <w:rsid w:val="00483C91"/>
    <w:rsid w:val="00485B05"/>
    <w:rsid w:val="004864B2"/>
    <w:rsid w:val="00490582"/>
    <w:rsid w:val="00491C2F"/>
    <w:rsid w:val="0049298D"/>
    <w:rsid w:val="00493705"/>
    <w:rsid w:val="0049382A"/>
    <w:rsid w:val="00493B35"/>
    <w:rsid w:val="00493D38"/>
    <w:rsid w:val="0049425B"/>
    <w:rsid w:val="00494532"/>
    <w:rsid w:val="00494B04"/>
    <w:rsid w:val="00495510"/>
    <w:rsid w:val="004961B9"/>
    <w:rsid w:val="004A02C5"/>
    <w:rsid w:val="004A1347"/>
    <w:rsid w:val="004A2BED"/>
    <w:rsid w:val="004A4801"/>
    <w:rsid w:val="004A4C42"/>
    <w:rsid w:val="004A6843"/>
    <w:rsid w:val="004A6CB8"/>
    <w:rsid w:val="004A7640"/>
    <w:rsid w:val="004A7D2A"/>
    <w:rsid w:val="004B0CAA"/>
    <w:rsid w:val="004B147F"/>
    <w:rsid w:val="004B2716"/>
    <w:rsid w:val="004B2796"/>
    <w:rsid w:val="004B5396"/>
    <w:rsid w:val="004B6A65"/>
    <w:rsid w:val="004B715B"/>
    <w:rsid w:val="004B72F1"/>
    <w:rsid w:val="004C0199"/>
    <w:rsid w:val="004C0454"/>
    <w:rsid w:val="004C284E"/>
    <w:rsid w:val="004C3233"/>
    <w:rsid w:val="004C41F2"/>
    <w:rsid w:val="004C54A3"/>
    <w:rsid w:val="004C58C9"/>
    <w:rsid w:val="004C6993"/>
    <w:rsid w:val="004C6ECA"/>
    <w:rsid w:val="004D072E"/>
    <w:rsid w:val="004D1DBC"/>
    <w:rsid w:val="004D29B1"/>
    <w:rsid w:val="004D2BFB"/>
    <w:rsid w:val="004D30E2"/>
    <w:rsid w:val="004D3F28"/>
    <w:rsid w:val="004D6593"/>
    <w:rsid w:val="004D7385"/>
    <w:rsid w:val="004D7E0C"/>
    <w:rsid w:val="004E115B"/>
    <w:rsid w:val="004E1C6E"/>
    <w:rsid w:val="004E2280"/>
    <w:rsid w:val="004E3A85"/>
    <w:rsid w:val="004E3BCC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F0003"/>
    <w:rsid w:val="004F109E"/>
    <w:rsid w:val="004F1EC5"/>
    <w:rsid w:val="004F4E14"/>
    <w:rsid w:val="004F4E4B"/>
    <w:rsid w:val="004F5D0F"/>
    <w:rsid w:val="004F6DF7"/>
    <w:rsid w:val="004F735C"/>
    <w:rsid w:val="004F77D4"/>
    <w:rsid w:val="004F7B1F"/>
    <w:rsid w:val="00500EF5"/>
    <w:rsid w:val="00501E90"/>
    <w:rsid w:val="00502A51"/>
    <w:rsid w:val="00506373"/>
    <w:rsid w:val="00506A24"/>
    <w:rsid w:val="00507603"/>
    <w:rsid w:val="00510122"/>
    <w:rsid w:val="005108C7"/>
    <w:rsid w:val="00511D97"/>
    <w:rsid w:val="00511DBB"/>
    <w:rsid w:val="0051262F"/>
    <w:rsid w:val="005133F2"/>
    <w:rsid w:val="00513F12"/>
    <w:rsid w:val="00514EA9"/>
    <w:rsid w:val="00515043"/>
    <w:rsid w:val="0051540C"/>
    <w:rsid w:val="005166F9"/>
    <w:rsid w:val="00516997"/>
    <w:rsid w:val="005205E5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30201"/>
    <w:rsid w:val="0053068D"/>
    <w:rsid w:val="00530BD2"/>
    <w:rsid w:val="00530E8A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36E5B"/>
    <w:rsid w:val="005403F0"/>
    <w:rsid w:val="005412B2"/>
    <w:rsid w:val="005413B9"/>
    <w:rsid w:val="0054166D"/>
    <w:rsid w:val="00541681"/>
    <w:rsid w:val="005418FD"/>
    <w:rsid w:val="00541CE3"/>
    <w:rsid w:val="00541DBD"/>
    <w:rsid w:val="00541E38"/>
    <w:rsid w:val="00542B21"/>
    <w:rsid w:val="00543AE8"/>
    <w:rsid w:val="00545848"/>
    <w:rsid w:val="00551241"/>
    <w:rsid w:val="005519D5"/>
    <w:rsid w:val="005528DA"/>
    <w:rsid w:val="00552B59"/>
    <w:rsid w:val="00552E37"/>
    <w:rsid w:val="005534A3"/>
    <w:rsid w:val="00554BF1"/>
    <w:rsid w:val="00554E9B"/>
    <w:rsid w:val="00555411"/>
    <w:rsid w:val="0055653F"/>
    <w:rsid w:val="005603B9"/>
    <w:rsid w:val="0056048A"/>
    <w:rsid w:val="005605EA"/>
    <w:rsid w:val="00560A01"/>
    <w:rsid w:val="00561AD5"/>
    <w:rsid w:val="00561E98"/>
    <w:rsid w:val="005637CD"/>
    <w:rsid w:val="00563D14"/>
    <w:rsid w:val="005645A7"/>
    <w:rsid w:val="00564838"/>
    <w:rsid w:val="00564CEA"/>
    <w:rsid w:val="00565832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1695"/>
    <w:rsid w:val="00582239"/>
    <w:rsid w:val="00582997"/>
    <w:rsid w:val="005835FD"/>
    <w:rsid w:val="00583A86"/>
    <w:rsid w:val="00583D67"/>
    <w:rsid w:val="00584C9B"/>
    <w:rsid w:val="00584FAE"/>
    <w:rsid w:val="00585EE0"/>
    <w:rsid w:val="0058615D"/>
    <w:rsid w:val="0058789D"/>
    <w:rsid w:val="005902F5"/>
    <w:rsid w:val="0059046D"/>
    <w:rsid w:val="00590844"/>
    <w:rsid w:val="00590AA0"/>
    <w:rsid w:val="00590EEF"/>
    <w:rsid w:val="00592A42"/>
    <w:rsid w:val="00592A57"/>
    <w:rsid w:val="00593188"/>
    <w:rsid w:val="005943CE"/>
    <w:rsid w:val="00594783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323"/>
    <w:rsid w:val="005A651C"/>
    <w:rsid w:val="005A6B11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5E8"/>
    <w:rsid w:val="005B689F"/>
    <w:rsid w:val="005B6D0F"/>
    <w:rsid w:val="005B7EFB"/>
    <w:rsid w:val="005C011C"/>
    <w:rsid w:val="005C0929"/>
    <w:rsid w:val="005C0A88"/>
    <w:rsid w:val="005C20C6"/>
    <w:rsid w:val="005C291E"/>
    <w:rsid w:val="005C29C3"/>
    <w:rsid w:val="005C2EF2"/>
    <w:rsid w:val="005C2F7F"/>
    <w:rsid w:val="005C3B84"/>
    <w:rsid w:val="005C5D8C"/>
    <w:rsid w:val="005C5D8D"/>
    <w:rsid w:val="005C78EE"/>
    <w:rsid w:val="005C7A6F"/>
    <w:rsid w:val="005D10AD"/>
    <w:rsid w:val="005D140A"/>
    <w:rsid w:val="005D1748"/>
    <w:rsid w:val="005D316A"/>
    <w:rsid w:val="005D48E4"/>
    <w:rsid w:val="005D6753"/>
    <w:rsid w:val="005D6ACA"/>
    <w:rsid w:val="005D77ED"/>
    <w:rsid w:val="005D786E"/>
    <w:rsid w:val="005E0EC8"/>
    <w:rsid w:val="005E2292"/>
    <w:rsid w:val="005E23B8"/>
    <w:rsid w:val="005E3225"/>
    <w:rsid w:val="005E34F8"/>
    <w:rsid w:val="005E36DC"/>
    <w:rsid w:val="005E3E94"/>
    <w:rsid w:val="005E4B08"/>
    <w:rsid w:val="005E5766"/>
    <w:rsid w:val="005E6400"/>
    <w:rsid w:val="005E64F2"/>
    <w:rsid w:val="005E7360"/>
    <w:rsid w:val="005E7791"/>
    <w:rsid w:val="005E796F"/>
    <w:rsid w:val="005E7C1C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0279"/>
    <w:rsid w:val="006110A6"/>
    <w:rsid w:val="006130FC"/>
    <w:rsid w:val="006138B6"/>
    <w:rsid w:val="00615718"/>
    <w:rsid w:val="00615B66"/>
    <w:rsid w:val="006175DE"/>
    <w:rsid w:val="006239C1"/>
    <w:rsid w:val="00624D01"/>
    <w:rsid w:val="006250DA"/>
    <w:rsid w:val="006256EC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5C43"/>
    <w:rsid w:val="00636E6D"/>
    <w:rsid w:val="006379C2"/>
    <w:rsid w:val="00637DF9"/>
    <w:rsid w:val="006401CA"/>
    <w:rsid w:val="006413A7"/>
    <w:rsid w:val="0064246D"/>
    <w:rsid w:val="00644900"/>
    <w:rsid w:val="00644F2A"/>
    <w:rsid w:val="00645144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10B"/>
    <w:rsid w:val="00671D3D"/>
    <w:rsid w:val="00671E2F"/>
    <w:rsid w:val="00673F71"/>
    <w:rsid w:val="00674091"/>
    <w:rsid w:val="006747F2"/>
    <w:rsid w:val="00674CEA"/>
    <w:rsid w:val="00675005"/>
    <w:rsid w:val="00675CF3"/>
    <w:rsid w:val="00675F92"/>
    <w:rsid w:val="00677EA7"/>
    <w:rsid w:val="00680055"/>
    <w:rsid w:val="00680127"/>
    <w:rsid w:val="00680136"/>
    <w:rsid w:val="00680269"/>
    <w:rsid w:val="006823B9"/>
    <w:rsid w:val="00682DDC"/>
    <w:rsid w:val="00684AEF"/>
    <w:rsid w:val="00684CE8"/>
    <w:rsid w:val="00685841"/>
    <w:rsid w:val="00686668"/>
    <w:rsid w:val="0068751E"/>
    <w:rsid w:val="00687A29"/>
    <w:rsid w:val="0069083A"/>
    <w:rsid w:val="00690CDA"/>
    <w:rsid w:val="00690D1B"/>
    <w:rsid w:val="00692703"/>
    <w:rsid w:val="00692B51"/>
    <w:rsid w:val="0069307D"/>
    <w:rsid w:val="00693194"/>
    <w:rsid w:val="00693409"/>
    <w:rsid w:val="006935EA"/>
    <w:rsid w:val="00695983"/>
    <w:rsid w:val="00696CA7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44C"/>
    <w:rsid w:val="006B3CEC"/>
    <w:rsid w:val="006B4B97"/>
    <w:rsid w:val="006B4EA9"/>
    <w:rsid w:val="006B50C9"/>
    <w:rsid w:val="006B52F2"/>
    <w:rsid w:val="006B5946"/>
    <w:rsid w:val="006B5A64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3DC2"/>
    <w:rsid w:val="006D43F3"/>
    <w:rsid w:val="006D460C"/>
    <w:rsid w:val="006D4EEC"/>
    <w:rsid w:val="006D5B6F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699A"/>
    <w:rsid w:val="006E69A6"/>
    <w:rsid w:val="006E6B0B"/>
    <w:rsid w:val="006E6C31"/>
    <w:rsid w:val="006E726A"/>
    <w:rsid w:val="006E752D"/>
    <w:rsid w:val="006E798D"/>
    <w:rsid w:val="006F0492"/>
    <w:rsid w:val="006F0FE3"/>
    <w:rsid w:val="006F13B0"/>
    <w:rsid w:val="006F4235"/>
    <w:rsid w:val="006F42C2"/>
    <w:rsid w:val="006F5CE8"/>
    <w:rsid w:val="006F5E72"/>
    <w:rsid w:val="0070002A"/>
    <w:rsid w:val="007003C5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68D3"/>
    <w:rsid w:val="00706C0E"/>
    <w:rsid w:val="0070740C"/>
    <w:rsid w:val="00710D7B"/>
    <w:rsid w:val="007110B7"/>
    <w:rsid w:val="00711C87"/>
    <w:rsid w:val="0071203F"/>
    <w:rsid w:val="007121EF"/>
    <w:rsid w:val="00712E0B"/>
    <w:rsid w:val="00713FC5"/>
    <w:rsid w:val="00714636"/>
    <w:rsid w:val="00715191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5D2F"/>
    <w:rsid w:val="00727C48"/>
    <w:rsid w:val="00727CEE"/>
    <w:rsid w:val="0073071E"/>
    <w:rsid w:val="00731757"/>
    <w:rsid w:val="00731C39"/>
    <w:rsid w:val="007326A7"/>
    <w:rsid w:val="007330FD"/>
    <w:rsid w:val="0073465E"/>
    <w:rsid w:val="0073512C"/>
    <w:rsid w:val="00735372"/>
    <w:rsid w:val="00735FDB"/>
    <w:rsid w:val="007406DE"/>
    <w:rsid w:val="00740CA7"/>
    <w:rsid w:val="007427A2"/>
    <w:rsid w:val="00743CF6"/>
    <w:rsid w:val="007442E5"/>
    <w:rsid w:val="00744909"/>
    <w:rsid w:val="00745994"/>
    <w:rsid w:val="00746D6A"/>
    <w:rsid w:val="00746FC2"/>
    <w:rsid w:val="0074733F"/>
    <w:rsid w:val="007501D0"/>
    <w:rsid w:val="00750C2F"/>
    <w:rsid w:val="00750C88"/>
    <w:rsid w:val="0075125C"/>
    <w:rsid w:val="007534BA"/>
    <w:rsid w:val="00754A00"/>
    <w:rsid w:val="00755C79"/>
    <w:rsid w:val="007564A9"/>
    <w:rsid w:val="00757C45"/>
    <w:rsid w:val="007605AF"/>
    <w:rsid w:val="007606A7"/>
    <w:rsid w:val="00762F74"/>
    <w:rsid w:val="00763502"/>
    <w:rsid w:val="00763B0B"/>
    <w:rsid w:val="007642EF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6DA"/>
    <w:rsid w:val="0077288C"/>
    <w:rsid w:val="00772D64"/>
    <w:rsid w:val="00773950"/>
    <w:rsid w:val="00774A17"/>
    <w:rsid w:val="00775219"/>
    <w:rsid w:val="00775676"/>
    <w:rsid w:val="00776030"/>
    <w:rsid w:val="00776724"/>
    <w:rsid w:val="00776DD9"/>
    <w:rsid w:val="00777233"/>
    <w:rsid w:val="00777D1E"/>
    <w:rsid w:val="00781A8C"/>
    <w:rsid w:val="00783891"/>
    <w:rsid w:val="00783BE1"/>
    <w:rsid w:val="00783F89"/>
    <w:rsid w:val="007841BC"/>
    <w:rsid w:val="0078442A"/>
    <w:rsid w:val="007855DE"/>
    <w:rsid w:val="007878C1"/>
    <w:rsid w:val="007913FC"/>
    <w:rsid w:val="00791516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6E35"/>
    <w:rsid w:val="0079702C"/>
    <w:rsid w:val="00797CFE"/>
    <w:rsid w:val="007A1B68"/>
    <w:rsid w:val="007A1EA1"/>
    <w:rsid w:val="007A24A8"/>
    <w:rsid w:val="007A2C2F"/>
    <w:rsid w:val="007A2F84"/>
    <w:rsid w:val="007A4749"/>
    <w:rsid w:val="007A4CCD"/>
    <w:rsid w:val="007A56C7"/>
    <w:rsid w:val="007A586A"/>
    <w:rsid w:val="007A5B45"/>
    <w:rsid w:val="007A65CA"/>
    <w:rsid w:val="007A67FD"/>
    <w:rsid w:val="007A69B4"/>
    <w:rsid w:val="007A6E8D"/>
    <w:rsid w:val="007A7531"/>
    <w:rsid w:val="007A76C0"/>
    <w:rsid w:val="007A7E2E"/>
    <w:rsid w:val="007A7F1E"/>
    <w:rsid w:val="007B08EC"/>
    <w:rsid w:val="007B1EFB"/>
    <w:rsid w:val="007B25D4"/>
    <w:rsid w:val="007B69AC"/>
    <w:rsid w:val="007B72EC"/>
    <w:rsid w:val="007B732D"/>
    <w:rsid w:val="007B7B39"/>
    <w:rsid w:val="007B7C92"/>
    <w:rsid w:val="007C003A"/>
    <w:rsid w:val="007C04FD"/>
    <w:rsid w:val="007C0D3D"/>
    <w:rsid w:val="007C192F"/>
    <w:rsid w:val="007C311D"/>
    <w:rsid w:val="007C3937"/>
    <w:rsid w:val="007C3B9A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B07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7F7DB6"/>
    <w:rsid w:val="008003C4"/>
    <w:rsid w:val="00800ECA"/>
    <w:rsid w:val="0080164A"/>
    <w:rsid w:val="00801702"/>
    <w:rsid w:val="00802211"/>
    <w:rsid w:val="00803540"/>
    <w:rsid w:val="008036A2"/>
    <w:rsid w:val="00803B1C"/>
    <w:rsid w:val="00804946"/>
    <w:rsid w:val="00804E73"/>
    <w:rsid w:val="00805902"/>
    <w:rsid w:val="00806C24"/>
    <w:rsid w:val="008071A2"/>
    <w:rsid w:val="008073DD"/>
    <w:rsid w:val="008077AC"/>
    <w:rsid w:val="00807E73"/>
    <w:rsid w:val="00810A47"/>
    <w:rsid w:val="0081283B"/>
    <w:rsid w:val="00812EDF"/>
    <w:rsid w:val="0081486E"/>
    <w:rsid w:val="00814CF9"/>
    <w:rsid w:val="0081533B"/>
    <w:rsid w:val="008154B1"/>
    <w:rsid w:val="00815FEC"/>
    <w:rsid w:val="00816C06"/>
    <w:rsid w:val="00816C74"/>
    <w:rsid w:val="00816F16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27925"/>
    <w:rsid w:val="00827AED"/>
    <w:rsid w:val="00831232"/>
    <w:rsid w:val="0083155C"/>
    <w:rsid w:val="00832241"/>
    <w:rsid w:val="0083293A"/>
    <w:rsid w:val="00832B3C"/>
    <w:rsid w:val="00833E0D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0BD7"/>
    <w:rsid w:val="00861043"/>
    <w:rsid w:val="00862A71"/>
    <w:rsid w:val="0086355D"/>
    <w:rsid w:val="0086410E"/>
    <w:rsid w:val="00864AD1"/>
    <w:rsid w:val="0086502C"/>
    <w:rsid w:val="008679AB"/>
    <w:rsid w:val="00867B07"/>
    <w:rsid w:val="0087017E"/>
    <w:rsid w:val="00871288"/>
    <w:rsid w:val="0087158C"/>
    <w:rsid w:val="0087173C"/>
    <w:rsid w:val="00873D2F"/>
    <w:rsid w:val="00873EEB"/>
    <w:rsid w:val="008742C6"/>
    <w:rsid w:val="00874B4A"/>
    <w:rsid w:val="00874F93"/>
    <w:rsid w:val="008751E8"/>
    <w:rsid w:val="00875A1B"/>
    <w:rsid w:val="008762A2"/>
    <w:rsid w:val="0087692A"/>
    <w:rsid w:val="00876932"/>
    <w:rsid w:val="00876CA4"/>
    <w:rsid w:val="00876D13"/>
    <w:rsid w:val="00876E0E"/>
    <w:rsid w:val="008815F1"/>
    <w:rsid w:val="0088168B"/>
    <w:rsid w:val="00881E2A"/>
    <w:rsid w:val="00882C34"/>
    <w:rsid w:val="00882E70"/>
    <w:rsid w:val="00883592"/>
    <w:rsid w:val="0088407E"/>
    <w:rsid w:val="008840CE"/>
    <w:rsid w:val="00884A25"/>
    <w:rsid w:val="00884D5E"/>
    <w:rsid w:val="00884F4D"/>
    <w:rsid w:val="00884FEA"/>
    <w:rsid w:val="00886788"/>
    <w:rsid w:val="00886875"/>
    <w:rsid w:val="00886F1E"/>
    <w:rsid w:val="00887CB7"/>
    <w:rsid w:val="00887ECD"/>
    <w:rsid w:val="00895032"/>
    <w:rsid w:val="008951FB"/>
    <w:rsid w:val="008956D8"/>
    <w:rsid w:val="0089579A"/>
    <w:rsid w:val="00896B24"/>
    <w:rsid w:val="00897D2A"/>
    <w:rsid w:val="008A021D"/>
    <w:rsid w:val="008A02F0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0966"/>
    <w:rsid w:val="008B21FD"/>
    <w:rsid w:val="008B227B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2C09"/>
    <w:rsid w:val="008D46F3"/>
    <w:rsid w:val="008D5DD8"/>
    <w:rsid w:val="008D7246"/>
    <w:rsid w:val="008D7B57"/>
    <w:rsid w:val="008E0D96"/>
    <w:rsid w:val="008E18FE"/>
    <w:rsid w:val="008E1957"/>
    <w:rsid w:val="008E1ECE"/>
    <w:rsid w:val="008E3781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AE9"/>
    <w:rsid w:val="008F3B78"/>
    <w:rsid w:val="008F4304"/>
    <w:rsid w:val="008F4640"/>
    <w:rsid w:val="008F5014"/>
    <w:rsid w:val="008F5684"/>
    <w:rsid w:val="008F5D65"/>
    <w:rsid w:val="008F68C7"/>
    <w:rsid w:val="008F6D3A"/>
    <w:rsid w:val="008F7071"/>
    <w:rsid w:val="008F748F"/>
    <w:rsid w:val="008F7D1D"/>
    <w:rsid w:val="00900D4A"/>
    <w:rsid w:val="00900DA0"/>
    <w:rsid w:val="009016A5"/>
    <w:rsid w:val="009021D7"/>
    <w:rsid w:val="00902876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995"/>
    <w:rsid w:val="00911DA9"/>
    <w:rsid w:val="009126CB"/>
    <w:rsid w:val="00913346"/>
    <w:rsid w:val="00913B45"/>
    <w:rsid w:val="0091439D"/>
    <w:rsid w:val="009152F4"/>
    <w:rsid w:val="0091538F"/>
    <w:rsid w:val="00916CBD"/>
    <w:rsid w:val="00917036"/>
    <w:rsid w:val="009170EB"/>
    <w:rsid w:val="00917A6A"/>
    <w:rsid w:val="00917B14"/>
    <w:rsid w:val="009211DF"/>
    <w:rsid w:val="00921659"/>
    <w:rsid w:val="0092294F"/>
    <w:rsid w:val="00922BB0"/>
    <w:rsid w:val="009232F7"/>
    <w:rsid w:val="0092407C"/>
    <w:rsid w:val="00924DC1"/>
    <w:rsid w:val="009252B0"/>
    <w:rsid w:val="00926B3C"/>
    <w:rsid w:val="00926D6D"/>
    <w:rsid w:val="00927DF6"/>
    <w:rsid w:val="009306D6"/>
    <w:rsid w:val="009323FC"/>
    <w:rsid w:val="00932949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7ED"/>
    <w:rsid w:val="00945AB7"/>
    <w:rsid w:val="00946858"/>
    <w:rsid w:val="00946E3F"/>
    <w:rsid w:val="009470C7"/>
    <w:rsid w:val="009474A1"/>
    <w:rsid w:val="00947570"/>
    <w:rsid w:val="00947B5D"/>
    <w:rsid w:val="00947CF7"/>
    <w:rsid w:val="00950209"/>
    <w:rsid w:val="00950492"/>
    <w:rsid w:val="00950C54"/>
    <w:rsid w:val="00950CB8"/>
    <w:rsid w:val="00951857"/>
    <w:rsid w:val="00951ABA"/>
    <w:rsid w:val="00952100"/>
    <w:rsid w:val="00952BC4"/>
    <w:rsid w:val="00953719"/>
    <w:rsid w:val="0095386F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85B"/>
    <w:rsid w:val="009667CB"/>
    <w:rsid w:val="009669FC"/>
    <w:rsid w:val="009710B2"/>
    <w:rsid w:val="009732A7"/>
    <w:rsid w:val="009734BC"/>
    <w:rsid w:val="00973EF7"/>
    <w:rsid w:val="0097432C"/>
    <w:rsid w:val="0097464B"/>
    <w:rsid w:val="00975093"/>
    <w:rsid w:val="00975FFF"/>
    <w:rsid w:val="00976715"/>
    <w:rsid w:val="00976864"/>
    <w:rsid w:val="00976A94"/>
    <w:rsid w:val="00976F33"/>
    <w:rsid w:val="00980178"/>
    <w:rsid w:val="009806FF"/>
    <w:rsid w:val="009814B0"/>
    <w:rsid w:val="00981610"/>
    <w:rsid w:val="00984ABD"/>
    <w:rsid w:val="00984F58"/>
    <w:rsid w:val="00986460"/>
    <w:rsid w:val="00986DBE"/>
    <w:rsid w:val="00986E39"/>
    <w:rsid w:val="009877E9"/>
    <w:rsid w:val="009902AF"/>
    <w:rsid w:val="009908AF"/>
    <w:rsid w:val="009909DC"/>
    <w:rsid w:val="00990ECF"/>
    <w:rsid w:val="00990F67"/>
    <w:rsid w:val="0099122C"/>
    <w:rsid w:val="0099270B"/>
    <w:rsid w:val="00992B5F"/>
    <w:rsid w:val="00992DC1"/>
    <w:rsid w:val="0099381A"/>
    <w:rsid w:val="00995BB9"/>
    <w:rsid w:val="009A0C09"/>
    <w:rsid w:val="009A1A40"/>
    <w:rsid w:val="009A25F9"/>
    <w:rsid w:val="009A3DC9"/>
    <w:rsid w:val="009A5C28"/>
    <w:rsid w:val="009A6866"/>
    <w:rsid w:val="009A77B2"/>
    <w:rsid w:val="009A7DB8"/>
    <w:rsid w:val="009B02E0"/>
    <w:rsid w:val="009B0E61"/>
    <w:rsid w:val="009B2BED"/>
    <w:rsid w:val="009B4AF0"/>
    <w:rsid w:val="009B505C"/>
    <w:rsid w:val="009B6212"/>
    <w:rsid w:val="009B7FFC"/>
    <w:rsid w:val="009C1093"/>
    <w:rsid w:val="009C1556"/>
    <w:rsid w:val="009C2002"/>
    <w:rsid w:val="009C268B"/>
    <w:rsid w:val="009C3987"/>
    <w:rsid w:val="009C3C42"/>
    <w:rsid w:val="009C4A3B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039"/>
    <w:rsid w:val="009D418D"/>
    <w:rsid w:val="009D4F1A"/>
    <w:rsid w:val="009D7840"/>
    <w:rsid w:val="009E0B1C"/>
    <w:rsid w:val="009E3B1E"/>
    <w:rsid w:val="009E4214"/>
    <w:rsid w:val="009E4CCC"/>
    <w:rsid w:val="009E57BC"/>
    <w:rsid w:val="009E5AB4"/>
    <w:rsid w:val="009E6204"/>
    <w:rsid w:val="009E6423"/>
    <w:rsid w:val="009E7B3A"/>
    <w:rsid w:val="009F043B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6EF5"/>
    <w:rsid w:val="009F733D"/>
    <w:rsid w:val="009F79C2"/>
    <w:rsid w:val="009F79DF"/>
    <w:rsid w:val="009F7AB4"/>
    <w:rsid w:val="009F7E41"/>
    <w:rsid w:val="00A00106"/>
    <w:rsid w:val="00A00EE5"/>
    <w:rsid w:val="00A02101"/>
    <w:rsid w:val="00A022F7"/>
    <w:rsid w:val="00A026F8"/>
    <w:rsid w:val="00A02E89"/>
    <w:rsid w:val="00A032C6"/>
    <w:rsid w:val="00A03ABC"/>
    <w:rsid w:val="00A0438F"/>
    <w:rsid w:val="00A0497D"/>
    <w:rsid w:val="00A05B12"/>
    <w:rsid w:val="00A05D95"/>
    <w:rsid w:val="00A05EB7"/>
    <w:rsid w:val="00A05EBB"/>
    <w:rsid w:val="00A068A1"/>
    <w:rsid w:val="00A107A2"/>
    <w:rsid w:val="00A113EC"/>
    <w:rsid w:val="00A11D02"/>
    <w:rsid w:val="00A12AC8"/>
    <w:rsid w:val="00A135F9"/>
    <w:rsid w:val="00A161E1"/>
    <w:rsid w:val="00A16B4E"/>
    <w:rsid w:val="00A17904"/>
    <w:rsid w:val="00A179A7"/>
    <w:rsid w:val="00A20567"/>
    <w:rsid w:val="00A2209D"/>
    <w:rsid w:val="00A220C9"/>
    <w:rsid w:val="00A24E1B"/>
    <w:rsid w:val="00A25341"/>
    <w:rsid w:val="00A25D45"/>
    <w:rsid w:val="00A25E7F"/>
    <w:rsid w:val="00A278C3"/>
    <w:rsid w:val="00A301ED"/>
    <w:rsid w:val="00A307B7"/>
    <w:rsid w:val="00A32DA3"/>
    <w:rsid w:val="00A32E8C"/>
    <w:rsid w:val="00A34DF4"/>
    <w:rsid w:val="00A357F0"/>
    <w:rsid w:val="00A35C42"/>
    <w:rsid w:val="00A35D7C"/>
    <w:rsid w:val="00A362DB"/>
    <w:rsid w:val="00A37DBE"/>
    <w:rsid w:val="00A40409"/>
    <w:rsid w:val="00A40931"/>
    <w:rsid w:val="00A410A7"/>
    <w:rsid w:val="00A410B4"/>
    <w:rsid w:val="00A41254"/>
    <w:rsid w:val="00A4209D"/>
    <w:rsid w:val="00A42B54"/>
    <w:rsid w:val="00A42E6B"/>
    <w:rsid w:val="00A42FB3"/>
    <w:rsid w:val="00A43FE3"/>
    <w:rsid w:val="00A456B4"/>
    <w:rsid w:val="00A45C7D"/>
    <w:rsid w:val="00A45ED0"/>
    <w:rsid w:val="00A4713B"/>
    <w:rsid w:val="00A51A00"/>
    <w:rsid w:val="00A5225E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846"/>
    <w:rsid w:val="00A62F33"/>
    <w:rsid w:val="00A63511"/>
    <w:rsid w:val="00A63538"/>
    <w:rsid w:val="00A644FB"/>
    <w:rsid w:val="00A6488D"/>
    <w:rsid w:val="00A656C8"/>
    <w:rsid w:val="00A67B4C"/>
    <w:rsid w:val="00A7412C"/>
    <w:rsid w:val="00A760D8"/>
    <w:rsid w:val="00A778AA"/>
    <w:rsid w:val="00A77DE6"/>
    <w:rsid w:val="00A816A7"/>
    <w:rsid w:val="00A81BD3"/>
    <w:rsid w:val="00A828FD"/>
    <w:rsid w:val="00A8297D"/>
    <w:rsid w:val="00A8389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34"/>
    <w:rsid w:val="00AA0542"/>
    <w:rsid w:val="00AA1448"/>
    <w:rsid w:val="00AA32BA"/>
    <w:rsid w:val="00AA5247"/>
    <w:rsid w:val="00AA6C51"/>
    <w:rsid w:val="00AA74A6"/>
    <w:rsid w:val="00AB00D3"/>
    <w:rsid w:val="00AB05FF"/>
    <w:rsid w:val="00AB10C5"/>
    <w:rsid w:val="00AB16A2"/>
    <w:rsid w:val="00AB1A3D"/>
    <w:rsid w:val="00AB1C4E"/>
    <w:rsid w:val="00AB37BC"/>
    <w:rsid w:val="00AB38D0"/>
    <w:rsid w:val="00AB43F1"/>
    <w:rsid w:val="00AB4C10"/>
    <w:rsid w:val="00AB5524"/>
    <w:rsid w:val="00AB5CE9"/>
    <w:rsid w:val="00AB6B1E"/>
    <w:rsid w:val="00AB6F12"/>
    <w:rsid w:val="00AB726E"/>
    <w:rsid w:val="00AB74AD"/>
    <w:rsid w:val="00AB77BF"/>
    <w:rsid w:val="00AB78E3"/>
    <w:rsid w:val="00AB7939"/>
    <w:rsid w:val="00AC0303"/>
    <w:rsid w:val="00AC0A3D"/>
    <w:rsid w:val="00AC12DC"/>
    <w:rsid w:val="00AC15ED"/>
    <w:rsid w:val="00AC1AFC"/>
    <w:rsid w:val="00AC245C"/>
    <w:rsid w:val="00AC25B9"/>
    <w:rsid w:val="00AC6E1E"/>
    <w:rsid w:val="00AD16CC"/>
    <w:rsid w:val="00AD77D1"/>
    <w:rsid w:val="00AD7F9F"/>
    <w:rsid w:val="00AE0717"/>
    <w:rsid w:val="00AE1126"/>
    <w:rsid w:val="00AE1C87"/>
    <w:rsid w:val="00AE25C6"/>
    <w:rsid w:val="00AE2839"/>
    <w:rsid w:val="00AE3B91"/>
    <w:rsid w:val="00AE524C"/>
    <w:rsid w:val="00AE5EF9"/>
    <w:rsid w:val="00AE772A"/>
    <w:rsid w:val="00AF036C"/>
    <w:rsid w:val="00AF06DD"/>
    <w:rsid w:val="00AF0C92"/>
    <w:rsid w:val="00AF20C4"/>
    <w:rsid w:val="00AF25D4"/>
    <w:rsid w:val="00AF2DD8"/>
    <w:rsid w:val="00AF320E"/>
    <w:rsid w:val="00AF33E9"/>
    <w:rsid w:val="00AF3DFC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2498"/>
    <w:rsid w:val="00B0302E"/>
    <w:rsid w:val="00B031CD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2424"/>
    <w:rsid w:val="00B12EFF"/>
    <w:rsid w:val="00B135A6"/>
    <w:rsid w:val="00B13CCF"/>
    <w:rsid w:val="00B14206"/>
    <w:rsid w:val="00B142E3"/>
    <w:rsid w:val="00B14C60"/>
    <w:rsid w:val="00B14D6F"/>
    <w:rsid w:val="00B1567D"/>
    <w:rsid w:val="00B164F5"/>
    <w:rsid w:val="00B1686A"/>
    <w:rsid w:val="00B16F15"/>
    <w:rsid w:val="00B174AD"/>
    <w:rsid w:val="00B177F2"/>
    <w:rsid w:val="00B208E5"/>
    <w:rsid w:val="00B232A2"/>
    <w:rsid w:val="00B23699"/>
    <w:rsid w:val="00B23FFA"/>
    <w:rsid w:val="00B253E1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DF8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C4C"/>
    <w:rsid w:val="00B47DDF"/>
    <w:rsid w:val="00B5081D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287"/>
    <w:rsid w:val="00B62489"/>
    <w:rsid w:val="00B62E29"/>
    <w:rsid w:val="00B639A8"/>
    <w:rsid w:val="00B65CEF"/>
    <w:rsid w:val="00B667F7"/>
    <w:rsid w:val="00B67DDD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6E88"/>
    <w:rsid w:val="00B876CF"/>
    <w:rsid w:val="00B87BAC"/>
    <w:rsid w:val="00B906D1"/>
    <w:rsid w:val="00B90CF4"/>
    <w:rsid w:val="00B91221"/>
    <w:rsid w:val="00B92019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65AB"/>
    <w:rsid w:val="00BB0707"/>
    <w:rsid w:val="00BB0A13"/>
    <w:rsid w:val="00BB1AE3"/>
    <w:rsid w:val="00BB20D6"/>
    <w:rsid w:val="00BB21F5"/>
    <w:rsid w:val="00BB2396"/>
    <w:rsid w:val="00BB3285"/>
    <w:rsid w:val="00BB3F7F"/>
    <w:rsid w:val="00BB43FF"/>
    <w:rsid w:val="00BB6AE1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3E51"/>
    <w:rsid w:val="00BD42C8"/>
    <w:rsid w:val="00BD466A"/>
    <w:rsid w:val="00BD479B"/>
    <w:rsid w:val="00BD6DC1"/>
    <w:rsid w:val="00BE03C3"/>
    <w:rsid w:val="00BE1F62"/>
    <w:rsid w:val="00BE3314"/>
    <w:rsid w:val="00BE4045"/>
    <w:rsid w:val="00BE44B1"/>
    <w:rsid w:val="00BE5A7D"/>
    <w:rsid w:val="00BE635A"/>
    <w:rsid w:val="00BE64BF"/>
    <w:rsid w:val="00BE713C"/>
    <w:rsid w:val="00BE71B4"/>
    <w:rsid w:val="00BE76F5"/>
    <w:rsid w:val="00BF125B"/>
    <w:rsid w:val="00BF1C16"/>
    <w:rsid w:val="00BF2590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5274"/>
    <w:rsid w:val="00C067A5"/>
    <w:rsid w:val="00C1131B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2651A"/>
    <w:rsid w:val="00C30E03"/>
    <w:rsid w:val="00C3106B"/>
    <w:rsid w:val="00C317A5"/>
    <w:rsid w:val="00C32CB1"/>
    <w:rsid w:val="00C32F39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031F"/>
    <w:rsid w:val="00C414BF"/>
    <w:rsid w:val="00C421E2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7D93"/>
    <w:rsid w:val="00C502FC"/>
    <w:rsid w:val="00C50E2E"/>
    <w:rsid w:val="00C51B8C"/>
    <w:rsid w:val="00C52404"/>
    <w:rsid w:val="00C52467"/>
    <w:rsid w:val="00C531FF"/>
    <w:rsid w:val="00C532EA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2A5B"/>
    <w:rsid w:val="00C73579"/>
    <w:rsid w:val="00C7422C"/>
    <w:rsid w:val="00C745EA"/>
    <w:rsid w:val="00C7470C"/>
    <w:rsid w:val="00C74D9A"/>
    <w:rsid w:val="00C754BC"/>
    <w:rsid w:val="00C75C3E"/>
    <w:rsid w:val="00C7647B"/>
    <w:rsid w:val="00C765FD"/>
    <w:rsid w:val="00C76E6B"/>
    <w:rsid w:val="00C777EE"/>
    <w:rsid w:val="00C80085"/>
    <w:rsid w:val="00C81032"/>
    <w:rsid w:val="00C82CEA"/>
    <w:rsid w:val="00C8305C"/>
    <w:rsid w:val="00C8451B"/>
    <w:rsid w:val="00C85089"/>
    <w:rsid w:val="00C864BA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A0383"/>
    <w:rsid w:val="00CA05D6"/>
    <w:rsid w:val="00CA18E5"/>
    <w:rsid w:val="00CA34FC"/>
    <w:rsid w:val="00CA39CF"/>
    <w:rsid w:val="00CA53D6"/>
    <w:rsid w:val="00CA53F9"/>
    <w:rsid w:val="00CA54FF"/>
    <w:rsid w:val="00CB03B9"/>
    <w:rsid w:val="00CB0590"/>
    <w:rsid w:val="00CB09E0"/>
    <w:rsid w:val="00CB0FC8"/>
    <w:rsid w:val="00CB2463"/>
    <w:rsid w:val="00CB2DEB"/>
    <w:rsid w:val="00CB34A3"/>
    <w:rsid w:val="00CB5365"/>
    <w:rsid w:val="00CB54F7"/>
    <w:rsid w:val="00CB641A"/>
    <w:rsid w:val="00CB76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19A2"/>
    <w:rsid w:val="00CD20AD"/>
    <w:rsid w:val="00CD3E71"/>
    <w:rsid w:val="00CD484E"/>
    <w:rsid w:val="00CE0365"/>
    <w:rsid w:val="00CE0406"/>
    <w:rsid w:val="00CE1EDD"/>
    <w:rsid w:val="00CE1F0C"/>
    <w:rsid w:val="00CE2454"/>
    <w:rsid w:val="00CE2EA5"/>
    <w:rsid w:val="00CE31E0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D00D5A"/>
    <w:rsid w:val="00D00FA4"/>
    <w:rsid w:val="00D02165"/>
    <w:rsid w:val="00D02813"/>
    <w:rsid w:val="00D029EE"/>
    <w:rsid w:val="00D02ECE"/>
    <w:rsid w:val="00D038A7"/>
    <w:rsid w:val="00D04016"/>
    <w:rsid w:val="00D04432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765"/>
    <w:rsid w:val="00D15744"/>
    <w:rsid w:val="00D15B81"/>
    <w:rsid w:val="00D1663E"/>
    <w:rsid w:val="00D16654"/>
    <w:rsid w:val="00D1665F"/>
    <w:rsid w:val="00D16D52"/>
    <w:rsid w:val="00D16D9A"/>
    <w:rsid w:val="00D1714C"/>
    <w:rsid w:val="00D176AE"/>
    <w:rsid w:val="00D17955"/>
    <w:rsid w:val="00D200B1"/>
    <w:rsid w:val="00D20424"/>
    <w:rsid w:val="00D205C8"/>
    <w:rsid w:val="00D206D9"/>
    <w:rsid w:val="00D20BDA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576C"/>
    <w:rsid w:val="00D36D43"/>
    <w:rsid w:val="00D37109"/>
    <w:rsid w:val="00D37645"/>
    <w:rsid w:val="00D4069D"/>
    <w:rsid w:val="00D409C3"/>
    <w:rsid w:val="00D40A96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477E1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FFC"/>
    <w:rsid w:val="00D62696"/>
    <w:rsid w:val="00D62CD3"/>
    <w:rsid w:val="00D62F73"/>
    <w:rsid w:val="00D63BC6"/>
    <w:rsid w:val="00D63CE9"/>
    <w:rsid w:val="00D64968"/>
    <w:rsid w:val="00D64A29"/>
    <w:rsid w:val="00D6562E"/>
    <w:rsid w:val="00D65658"/>
    <w:rsid w:val="00D65971"/>
    <w:rsid w:val="00D66909"/>
    <w:rsid w:val="00D67C5A"/>
    <w:rsid w:val="00D67D53"/>
    <w:rsid w:val="00D70E4A"/>
    <w:rsid w:val="00D717C1"/>
    <w:rsid w:val="00D719E7"/>
    <w:rsid w:val="00D7204E"/>
    <w:rsid w:val="00D73225"/>
    <w:rsid w:val="00D73E47"/>
    <w:rsid w:val="00D74251"/>
    <w:rsid w:val="00D752D6"/>
    <w:rsid w:val="00D7554D"/>
    <w:rsid w:val="00D803FF"/>
    <w:rsid w:val="00D80ADE"/>
    <w:rsid w:val="00D818CD"/>
    <w:rsid w:val="00D8344B"/>
    <w:rsid w:val="00D84885"/>
    <w:rsid w:val="00D8612B"/>
    <w:rsid w:val="00D91203"/>
    <w:rsid w:val="00D91CE4"/>
    <w:rsid w:val="00D92456"/>
    <w:rsid w:val="00D9315D"/>
    <w:rsid w:val="00D93A6B"/>
    <w:rsid w:val="00D93DF5"/>
    <w:rsid w:val="00D9506C"/>
    <w:rsid w:val="00D95152"/>
    <w:rsid w:val="00D953BA"/>
    <w:rsid w:val="00D97D97"/>
    <w:rsid w:val="00DA05FF"/>
    <w:rsid w:val="00DA0815"/>
    <w:rsid w:val="00DA1931"/>
    <w:rsid w:val="00DA266B"/>
    <w:rsid w:val="00DA4A7E"/>
    <w:rsid w:val="00DA500A"/>
    <w:rsid w:val="00DA610F"/>
    <w:rsid w:val="00DA6786"/>
    <w:rsid w:val="00DA6C52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8EA"/>
    <w:rsid w:val="00DB5C87"/>
    <w:rsid w:val="00DB7149"/>
    <w:rsid w:val="00DB74D1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5E0D"/>
    <w:rsid w:val="00DD6183"/>
    <w:rsid w:val="00DD66E7"/>
    <w:rsid w:val="00DD7034"/>
    <w:rsid w:val="00DE02EC"/>
    <w:rsid w:val="00DE048D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400"/>
    <w:rsid w:val="00DF09B4"/>
    <w:rsid w:val="00DF152A"/>
    <w:rsid w:val="00DF1EE1"/>
    <w:rsid w:val="00DF3463"/>
    <w:rsid w:val="00DF34AC"/>
    <w:rsid w:val="00DF3D81"/>
    <w:rsid w:val="00DF40AD"/>
    <w:rsid w:val="00DF41E4"/>
    <w:rsid w:val="00DF47DF"/>
    <w:rsid w:val="00DF4BA9"/>
    <w:rsid w:val="00DF63CA"/>
    <w:rsid w:val="00DF6AAF"/>
    <w:rsid w:val="00DF6FD6"/>
    <w:rsid w:val="00DF7F14"/>
    <w:rsid w:val="00E000B1"/>
    <w:rsid w:val="00E0060F"/>
    <w:rsid w:val="00E00820"/>
    <w:rsid w:val="00E01F15"/>
    <w:rsid w:val="00E023F1"/>
    <w:rsid w:val="00E04203"/>
    <w:rsid w:val="00E059B2"/>
    <w:rsid w:val="00E10CC5"/>
    <w:rsid w:val="00E10E52"/>
    <w:rsid w:val="00E12A42"/>
    <w:rsid w:val="00E12CCC"/>
    <w:rsid w:val="00E12FF1"/>
    <w:rsid w:val="00E1315C"/>
    <w:rsid w:val="00E13233"/>
    <w:rsid w:val="00E134F0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1EAA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005A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23F"/>
    <w:rsid w:val="00E61EF2"/>
    <w:rsid w:val="00E62256"/>
    <w:rsid w:val="00E623A3"/>
    <w:rsid w:val="00E64411"/>
    <w:rsid w:val="00E6473B"/>
    <w:rsid w:val="00E64F12"/>
    <w:rsid w:val="00E65A6A"/>
    <w:rsid w:val="00E666B2"/>
    <w:rsid w:val="00E70A25"/>
    <w:rsid w:val="00E71508"/>
    <w:rsid w:val="00E71E86"/>
    <w:rsid w:val="00E72898"/>
    <w:rsid w:val="00E72ACA"/>
    <w:rsid w:val="00E734EE"/>
    <w:rsid w:val="00E73565"/>
    <w:rsid w:val="00E741FA"/>
    <w:rsid w:val="00E757BA"/>
    <w:rsid w:val="00E75BF8"/>
    <w:rsid w:val="00E75FD7"/>
    <w:rsid w:val="00E77B38"/>
    <w:rsid w:val="00E807C1"/>
    <w:rsid w:val="00E80E05"/>
    <w:rsid w:val="00E812D7"/>
    <w:rsid w:val="00E818CB"/>
    <w:rsid w:val="00E8194B"/>
    <w:rsid w:val="00E81BF2"/>
    <w:rsid w:val="00E83E9A"/>
    <w:rsid w:val="00E85B01"/>
    <w:rsid w:val="00E85EF8"/>
    <w:rsid w:val="00E85FEF"/>
    <w:rsid w:val="00E86120"/>
    <w:rsid w:val="00E86213"/>
    <w:rsid w:val="00E871C7"/>
    <w:rsid w:val="00E87829"/>
    <w:rsid w:val="00E91030"/>
    <w:rsid w:val="00E91044"/>
    <w:rsid w:val="00E91598"/>
    <w:rsid w:val="00E91DA2"/>
    <w:rsid w:val="00E92243"/>
    <w:rsid w:val="00E92C59"/>
    <w:rsid w:val="00E9398A"/>
    <w:rsid w:val="00E93BD0"/>
    <w:rsid w:val="00E93C1A"/>
    <w:rsid w:val="00E93C44"/>
    <w:rsid w:val="00E93EC4"/>
    <w:rsid w:val="00E9434A"/>
    <w:rsid w:val="00E974E2"/>
    <w:rsid w:val="00E97578"/>
    <w:rsid w:val="00E9785A"/>
    <w:rsid w:val="00E979EB"/>
    <w:rsid w:val="00E97FC9"/>
    <w:rsid w:val="00EA0274"/>
    <w:rsid w:val="00EA0707"/>
    <w:rsid w:val="00EA0839"/>
    <w:rsid w:val="00EA09C0"/>
    <w:rsid w:val="00EA12A1"/>
    <w:rsid w:val="00EA1C46"/>
    <w:rsid w:val="00EA340B"/>
    <w:rsid w:val="00EA4000"/>
    <w:rsid w:val="00EA42D6"/>
    <w:rsid w:val="00EA4F00"/>
    <w:rsid w:val="00EA52FF"/>
    <w:rsid w:val="00EB068F"/>
    <w:rsid w:val="00EB0924"/>
    <w:rsid w:val="00EB2ACF"/>
    <w:rsid w:val="00EB3413"/>
    <w:rsid w:val="00EB357E"/>
    <w:rsid w:val="00EB3F5D"/>
    <w:rsid w:val="00EB45AF"/>
    <w:rsid w:val="00EB5E6D"/>
    <w:rsid w:val="00EB5EFC"/>
    <w:rsid w:val="00EB6529"/>
    <w:rsid w:val="00EB6939"/>
    <w:rsid w:val="00EB72BB"/>
    <w:rsid w:val="00EC051E"/>
    <w:rsid w:val="00EC0D39"/>
    <w:rsid w:val="00EC187C"/>
    <w:rsid w:val="00EC1F20"/>
    <w:rsid w:val="00EC223F"/>
    <w:rsid w:val="00EC3510"/>
    <w:rsid w:val="00EC3741"/>
    <w:rsid w:val="00EC38BA"/>
    <w:rsid w:val="00EC41F5"/>
    <w:rsid w:val="00EC4273"/>
    <w:rsid w:val="00EC4608"/>
    <w:rsid w:val="00EC46F3"/>
    <w:rsid w:val="00EC5186"/>
    <w:rsid w:val="00EC5205"/>
    <w:rsid w:val="00EC648D"/>
    <w:rsid w:val="00EC79C4"/>
    <w:rsid w:val="00ED15C2"/>
    <w:rsid w:val="00ED1966"/>
    <w:rsid w:val="00ED24E1"/>
    <w:rsid w:val="00ED3169"/>
    <w:rsid w:val="00ED403A"/>
    <w:rsid w:val="00ED4CF7"/>
    <w:rsid w:val="00ED50B1"/>
    <w:rsid w:val="00ED53AC"/>
    <w:rsid w:val="00ED5A0F"/>
    <w:rsid w:val="00ED5E12"/>
    <w:rsid w:val="00ED6E7B"/>
    <w:rsid w:val="00ED73F9"/>
    <w:rsid w:val="00ED7714"/>
    <w:rsid w:val="00ED7852"/>
    <w:rsid w:val="00EE00A1"/>
    <w:rsid w:val="00EE0424"/>
    <w:rsid w:val="00EE4384"/>
    <w:rsid w:val="00EE4766"/>
    <w:rsid w:val="00EE4864"/>
    <w:rsid w:val="00EE4C07"/>
    <w:rsid w:val="00EE4C0B"/>
    <w:rsid w:val="00EE4E02"/>
    <w:rsid w:val="00EE51F8"/>
    <w:rsid w:val="00EE780D"/>
    <w:rsid w:val="00EF03E4"/>
    <w:rsid w:val="00EF05EF"/>
    <w:rsid w:val="00EF06CB"/>
    <w:rsid w:val="00EF2803"/>
    <w:rsid w:val="00EF3493"/>
    <w:rsid w:val="00EF3E55"/>
    <w:rsid w:val="00EF4256"/>
    <w:rsid w:val="00EF44AD"/>
    <w:rsid w:val="00EF562B"/>
    <w:rsid w:val="00EF6EAC"/>
    <w:rsid w:val="00EF7064"/>
    <w:rsid w:val="00F00064"/>
    <w:rsid w:val="00F00D1F"/>
    <w:rsid w:val="00F00F6E"/>
    <w:rsid w:val="00F01BC4"/>
    <w:rsid w:val="00F0275C"/>
    <w:rsid w:val="00F0284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E60"/>
    <w:rsid w:val="00F14F58"/>
    <w:rsid w:val="00F150F2"/>
    <w:rsid w:val="00F151FF"/>
    <w:rsid w:val="00F167A2"/>
    <w:rsid w:val="00F1778A"/>
    <w:rsid w:val="00F17C9B"/>
    <w:rsid w:val="00F17F98"/>
    <w:rsid w:val="00F2084D"/>
    <w:rsid w:val="00F21370"/>
    <w:rsid w:val="00F22A64"/>
    <w:rsid w:val="00F231A1"/>
    <w:rsid w:val="00F264D3"/>
    <w:rsid w:val="00F2712A"/>
    <w:rsid w:val="00F274AC"/>
    <w:rsid w:val="00F27AEE"/>
    <w:rsid w:val="00F306F0"/>
    <w:rsid w:val="00F31E6F"/>
    <w:rsid w:val="00F32126"/>
    <w:rsid w:val="00F3260D"/>
    <w:rsid w:val="00F32F87"/>
    <w:rsid w:val="00F3316D"/>
    <w:rsid w:val="00F33784"/>
    <w:rsid w:val="00F3397A"/>
    <w:rsid w:val="00F33E75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16F"/>
    <w:rsid w:val="00F502F4"/>
    <w:rsid w:val="00F50BF6"/>
    <w:rsid w:val="00F52444"/>
    <w:rsid w:val="00F5334B"/>
    <w:rsid w:val="00F5393F"/>
    <w:rsid w:val="00F54F03"/>
    <w:rsid w:val="00F55739"/>
    <w:rsid w:val="00F55BC7"/>
    <w:rsid w:val="00F55F54"/>
    <w:rsid w:val="00F56100"/>
    <w:rsid w:val="00F619DB"/>
    <w:rsid w:val="00F62DD0"/>
    <w:rsid w:val="00F6359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27B"/>
    <w:rsid w:val="00F80C52"/>
    <w:rsid w:val="00F8252B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4E"/>
    <w:rsid w:val="00F97295"/>
    <w:rsid w:val="00FA0EA1"/>
    <w:rsid w:val="00FA14C8"/>
    <w:rsid w:val="00FA1E6B"/>
    <w:rsid w:val="00FA289E"/>
    <w:rsid w:val="00FA2DE9"/>
    <w:rsid w:val="00FA5929"/>
    <w:rsid w:val="00FB0303"/>
    <w:rsid w:val="00FB03CB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2F98"/>
    <w:rsid w:val="00FC41D6"/>
    <w:rsid w:val="00FC4C7A"/>
    <w:rsid w:val="00FC51B3"/>
    <w:rsid w:val="00FC56A9"/>
    <w:rsid w:val="00FC604D"/>
    <w:rsid w:val="00FC656A"/>
    <w:rsid w:val="00FC6C48"/>
    <w:rsid w:val="00FD0C84"/>
    <w:rsid w:val="00FD261E"/>
    <w:rsid w:val="00FD428C"/>
    <w:rsid w:val="00FD4A5C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71B"/>
    <w:rsid w:val="00FF0AA7"/>
    <w:rsid w:val="00FF13DB"/>
    <w:rsid w:val="00FF3386"/>
    <w:rsid w:val="00FF3B9C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8529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endnote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3" w:uiPriority="0"/>
    <w:lsdException w:name="Table Columns 3" w:uiPriority="0"/>
    <w:lsdException w:name="Table Grid 8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9DB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kk,título 2,título 21,título 22,título 23,título 24,título 25,Titulo 2,H2-Heading 2,2,Header 2,l2,Header2,h2,22,heading2,list2,H2,heading 2,Heading 2 Hidden,heading 21,Heading 2 Hidden1,Titolo2,TITULO,(Para otros apartados),1.2 Título 2,A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Bullet 1°,Paragraph Heading,Level 1 - 1,H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51FA7"/>
    <w:pPr>
      <w:tabs>
        <w:tab w:val="num" w:pos="2004"/>
      </w:tabs>
      <w:spacing w:before="240" w:after="60"/>
      <w:ind w:left="2004" w:hanging="1296"/>
      <w:outlineLvl w:val="6"/>
    </w:pPr>
    <w:rPr>
      <w:i/>
      <w:sz w:val="24"/>
      <w:szCs w:val="24"/>
      <w:lang w:eastAsia="es-E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51FA7"/>
    <w:pPr>
      <w:tabs>
        <w:tab w:val="num" w:pos="2148"/>
      </w:tabs>
      <w:spacing w:before="240" w:after="60"/>
      <w:ind w:left="2148" w:hanging="1440"/>
      <w:outlineLvl w:val="7"/>
    </w:pPr>
    <w:rPr>
      <w:iCs/>
      <w:sz w:val="24"/>
      <w:szCs w:val="24"/>
      <w:lang w:eastAsia="es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uiPriority w:val="99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uiPriority w:val="99"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uiPriority w:val="99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uiPriority w:val="99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uiPriority w:val="99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aliases w:val="Bullet 1° Car,Paragraph Heading Car,Level 1 - 1 Car,H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uiPriority w:val="99"/>
    <w:semiHidden/>
    <w:rsid w:val="00010C34"/>
    <w:pPr>
      <w:ind w:left="283" w:hanging="283"/>
    </w:pPr>
  </w:style>
  <w:style w:type="character" w:customStyle="1" w:styleId="Ttol2Car">
    <w:name w:val="Títol 2 Car"/>
    <w:aliases w:val="kk Car,título 2 Car,título 21 Car,título 22 Car,título 23 Car,título 24 Car,título 25 Car,Titulo 2 Car,H2-Heading 2 Car,2 Car,Header 2 Car,l2 Car,Header2 Car,h2 Car,22 Car,heading2 Car,list2 Car,H2 Car,heading 2 Car,Heading 2 Hidden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uiPriority w:val="99"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uiPriority w:val="99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26667D"/>
    <w:pPr>
      <w:numPr>
        <w:numId w:val="15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26667D"/>
    <w:rPr>
      <w:rFonts w:ascii="Arial" w:eastAsia="Calibri" w:hAnsi="Arial" w:cs="Arial"/>
      <w:sz w:val="22"/>
      <w:szCs w:val="22"/>
      <w:lang w:eastAsia="en-US"/>
    </w:rPr>
  </w:style>
  <w:style w:type="paragraph" w:customStyle="1" w:styleId="Textoindependiente21">
    <w:name w:val="Texto independiente 21"/>
    <w:basedOn w:val="Normal"/>
    <w:link w:val="Textoindependiente21Car"/>
    <w:rsid w:val="00873EEB"/>
    <w:pPr>
      <w:suppressAutoHyphens/>
      <w:spacing w:line="268" w:lineRule="atLeast"/>
      <w:jc w:val="both"/>
    </w:pPr>
    <w:rPr>
      <w:rFonts w:asciiTheme="minorHAnsi" w:hAnsiTheme="minorHAnsi"/>
      <w:sz w:val="24"/>
      <w:lang w:val="es-ES_tradnl" w:eastAsia="ar-SA"/>
    </w:rPr>
  </w:style>
  <w:style w:type="character" w:customStyle="1" w:styleId="Textoindependiente21Car">
    <w:name w:val="Texto independiente 21 Car"/>
    <w:basedOn w:val="Tipusdelletraperdefectedelpargraf"/>
    <w:link w:val="Textoindependiente21"/>
    <w:rsid w:val="00873EEB"/>
    <w:rPr>
      <w:rFonts w:asciiTheme="minorHAnsi" w:hAnsiTheme="minorHAnsi"/>
      <w:sz w:val="24"/>
      <w:lang w:val="es-ES_tradnl" w:eastAsia="ar-SA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73EEB"/>
    <w:rPr>
      <w:rFonts w:ascii="Arial" w:eastAsiaTheme="minorHAnsi" w:hAnsi="Arial" w:cstheme="minorBidi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f">
    <w:name w:val="ref"/>
    <w:basedOn w:val="Normal"/>
    <w:link w:val="refChar"/>
    <w:qFormat/>
    <w:rsid w:val="00E734EE"/>
    <w:pPr>
      <w:spacing w:before="120" w:after="120"/>
      <w:jc w:val="both"/>
    </w:pPr>
    <w:rPr>
      <w:rFonts w:asciiTheme="minorHAnsi" w:eastAsiaTheme="minorEastAsia" w:hAnsiTheme="minorHAnsi"/>
      <w:sz w:val="24"/>
      <w:szCs w:val="24"/>
    </w:rPr>
  </w:style>
  <w:style w:type="character" w:customStyle="1" w:styleId="refChar">
    <w:name w:val="ref Char"/>
    <w:basedOn w:val="Tipusdelletraperdefectedelpargraf"/>
    <w:link w:val="ref"/>
    <w:rsid w:val="00E734EE"/>
    <w:rPr>
      <w:rFonts w:asciiTheme="minorHAnsi" w:eastAsiaTheme="minorEastAsia" w:hAnsiTheme="minorHAnsi"/>
      <w:sz w:val="24"/>
      <w:szCs w:val="24"/>
    </w:rPr>
  </w:style>
  <w:style w:type="paragraph" w:customStyle="1" w:styleId="SUBCLAUSULA">
    <w:name w:val="SUBCLAUSULA"/>
    <w:basedOn w:val="Textoindependiente21"/>
    <w:link w:val="SUBCLAUSULACar"/>
    <w:qFormat/>
    <w:rsid w:val="005603B9"/>
    <w:pPr>
      <w:spacing w:after="120" w:line="276" w:lineRule="auto"/>
    </w:pPr>
    <w:rPr>
      <w:rFonts w:eastAsia="Arial Unicode MS" w:cs="Arial"/>
      <w:b/>
      <w:sz w:val="22"/>
      <w:szCs w:val="22"/>
      <w:u w:val="single"/>
    </w:rPr>
  </w:style>
  <w:style w:type="character" w:customStyle="1" w:styleId="SUBCLAUSULACar">
    <w:name w:val="SUBCLAUSULA Car"/>
    <w:basedOn w:val="Textoindependiente21Car"/>
    <w:link w:val="SUBCLAUSULA"/>
    <w:rsid w:val="005603B9"/>
    <w:rPr>
      <w:rFonts w:asciiTheme="minorHAnsi" w:eastAsia="Arial Unicode MS" w:hAnsiTheme="minorHAnsi" w:cs="Arial"/>
      <w:b/>
      <w:sz w:val="22"/>
      <w:szCs w:val="22"/>
      <w:u w:val="single"/>
      <w:lang w:val="es-ES_tradnl" w:eastAsia="ar-SA"/>
    </w:rPr>
  </w:style>
  <w:style w:type="table" w:customStyle="1" w:styleId="Taulaambquadrcula2">
    <w:name w:val="Taula amb quadrícula2"/>
    <w:basedOn w:val="Taulanormal"/>
    <w:next w:val="Taulaambquadrcula"/>
    <w:uiPriority w:val="59"/>
    <w:rsid w:val="001A570C"/>
    <w:rPr>
      <w:rFonts w:ascii="Arial" w:eastAsia="Calibri" w:hAnsi="Arial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051FA7"/>
    <w:rPr>
      <w:i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051FA7"/>
    <w:rPr>
      <w:iCs/>
      <w:sz w:val="24"/>
      <w:szCs w:val="24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051FA7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uiPriority w:val="9"/>
    <w:rsid w:val="00051FA7"/>
    <w:rPr>
      <w:b/>
    </w:rPr>
  </w:style>
  <w:style w:type="character" w:customStyle="1" w:styleId="Ttol5Car">
    <w:name w:val="Títol 5 Car"/>
    <w:basedOn w:val="Tipusdelletraperdefectedelpargraf"/>
    <w:link w:val="Ttol5"/>
    <w:uiPriority w:val="9"/>
    <w:rsid w:val="00051FA7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uiPriority w:val="9"/>
    <w:rsid w:val="00051FA7"/>
    <w:rPr>
      <w:b/>
    </w:rPr>
  </w:style>
  <w:style w:type="character" w:customStyle="1" w:styleId="Ttol2Car1">
    <w:name w:val="Títol 2 Car1"/>
    <w:aliases w:val="kk Car1,título 2 Car1,título 21 Car1,título 22 Car1,título 23 Car1,título 24 Car1,título 25 Car1,Titulo 2 Car1,H2-Heading 2 Car1,2 Car1,Header 2 Car1,l2 Car1,Header2 Car1,h2 Car1,22 Car1,heading2 Car1,list2 Car1,H2 Car1,heading 2 Car1,A Car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/>
    </w:rPr>
  </w:style>
  <w:style w:type="character" w:customStyle="1" w:styleId="Ttol3Car1">
    <w:name w:val="Títol 3 Car1"/>
    <w:aliases w:val="Bullet 1° Car1,Paragraph Heading Car1,Level 1 - 1 Car1,H3 Car1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/>
    </w:rPr>
  </w:style>
  <w:style w:type="paragraph" w:styleId="ndex2">
    <w:name w:val="index 2"/>
    <w:basedOn w:val="Normal"/>
    <w:next w:val="Normal"/>
    <w:autoRedefine/>
    <w:uiPriority w:val="99"/>
    <w:semiHidden/>
    <w:unhideWhenUsed/>
    <w:rsid w:val="00051FA7"/>
    <w:pPr>
      <w:spacing w:before="120" w:after="120"/>
      <w:ind w:left="480" w:hanging="240"/>
    </w:pPr>
    <w:rPr>
      <w:rFonts w:ascii="Tahome" w:hAnsi="Tahome"/>
      <w:i/>
      <w:sz w:val="24"/>
      <w:szCs w:val="24"/>
      <w:lang w:eastAsia="es-ES"/>
    </w:rPr>
  </w:style>
  <w:style w:type="paragraph" w:styleId="ndex3">
    <w:name w:val="index 3"/>
    <w:basedOn w:val="Normal"/>
    <w:next w:val="Normal"/>
    <w:autoRedefine/>
    <w:uiPriority w:val="99"/>
    <w:semiHidden/>
    <w:unhideWhenUsed/>
    <w:rsid w:val="00051FA7"/>
    <w:pPr>
      <w:spacing w:before="120" w:after="120"/>
      <w:ind w:left="720" w:hanging="240"/>
    </w:pPr>
    <w:rPr>
      <w:rFonts w:ascii="Tahome" w:hAnsi="Tahome"/>
      <w:i/>
      <w:sz w:val="24"/>
      <w:szCs w:val="24"/>
      <w:lang w:eastAsia="es-ES"/>
    </w:rPr>
  </w:style>
  <w:style w:type="paragraph" w:styleId="ndex4">
    <w:name w:val="index 4"/>
    <w:basedOn w:val="Normal"/>
    <w:next w:val="Normal"/>
    <w:autoRedefine/>
    <w:uiPriority w:val="99"/>
    <w:semiHidden/>
    <w:unhideWhenUsed/>
    <w:rsid w:val="00051FA7"/>
    <w:pPr>
      <w:spacing w:before="120" w:after="120"/>
      <w:ind w:left="960" w:hanging="240"/>
    </w:pPr>
    <w:rPr>
      <w:rFonts w:ascii="Tahome" w:hAnsi="Tahome"/>
      <w:i/>
      <w:sz w:val="24"/>
      <w:szCs w:val="24"/>
      <w:lang w:eastAsia="es-ES"/>
    </w:rPr>
  </w:style>
  <w:style w:type="paragraph" w:styleId="ndex5">
    <w:name w:val="index 5"/>
    <w:basedOn w:val="Normal"/>
    <w:next w:val="Normal"/>
    <w:autoRedefine/>
    <w:uiPriority w:val="99"/>
    <w:semiHidden/>
    <w:unhideWhenUsed/>
    <w:rsid w:val="00051FA7"/>
    <w:pPr>
      <w:spacing w:before="120" w:after="120"/>
      <w:ind w:left="1200" w:hanging="240"/>
    </w:pPr>
    <w:rPr>
      <w:rFonts w:ascii="Tahome" w:hAnsi="Tahome"/>
      <w:i/>
      <w:sz w:val="24"/>
      <w:szCs w:val="24"/>
      <w:lang w:eastAsia="es-ES"/>
    </w:rPr>
  </w:style>
  <w:style w:type="paragraph" w:styleId="ndex6">
    <w:name w:val="index 6"/>
    <w:basedOn w:val="Normal"/>
    <w:next w:val="Normal"/>
    <w:autoRedefine/>
    <w:uiPriority w:val="99"/>
    <w:semiHidden/>
    <w:unhideWhenUsed/>
    <w:rsid w:val="00051FA7"/>
    <w:pPr>
      <w:spacing w:before="120" w:after="120"/>
      <w:ind w:left="1440" w:hanging="240"/>
    </w:pPr>
    <w:rPr>
      <w:rFonts w:ascii="Tahome" w:hAnsi="Tahome"/>
      <w:i/>
      <w:sz w:val="24"/>
      <w:szCs w:val="24"/>
      <w:lang w:eastAsia="es-ES"/>
    </w:rPr>
  </w:style>
  <w:style w:type="paragraph" w:styleId="ndex7">
    <w:name w:val="index 7"/>
    <w:basedOn w:val="Normal"/>
    <w:next w:val="Normal"/>
    <w:autoRedefine/>
    <w:uiPriority w:val="99"/>
    <w:semiHidden/>
    <w:unhideWhenUsed/>
    <w:rsid w:val="00051FA7"/>
    <w:pPr>
      <w:spacing w:before="120" w:after="120"/>
      <w:ind w:left="1680" w:hanging="240"/>
    </w:pPr>
    <w:rPr>
      <w:rFonts w:ascii="Tahome" w:hAnsi="Tahome"/>
      <w:i/>
      <w:sz w:val="24"/>
      <w:szCs w:val="24"/>
      <w:lang w:eastAsia="es-ES"/>
    </w:rPr>
  </w:style>
  <w:style w:type="paragraph" w:styleId="ndex8">
    <w:name w:val="index 8"/>
    <w:basedOn w:val="Normal"/>
    <w:next w:val="Normal"/>
    <w:autoRedefine/>
    <w:uiPriority w:val="99"/>
    <w:semiHidden/>
    <w:unhideWhenUsed/>
    <w:rsid w:val="00051FA7"/>
    <w:pPr>
      <w:spacing w:before="120" w:after="120"/>
      <w:ind w:left="1920" w:hanging="240"/>
    </w:pPr>
    <w:rPr>
      <w:rFonts w:ascii="Tahome" w:hAnsi="Tahome"/>
      <w:i/>
      <w:sz w:val="24"/>
      <w:szCs w:val="24"/>
      <w:lang w:eastAsia="es-ES"/>
    </w:rPr>
  </w:style>
  <w:style w:type="paragraph" w:styleId="ndex9">
    <w:name w:val="index 9"/>
    <w:basedOn w:val="Normal"/>
    <w:next w:val="Normal"/>
    <w:autoRedefine/>
    <w:uiPriority w:val="99"/>
    <w:semiHidden/>
    <w:unhideWhenUsed/>
    <w:rsid w:val="00051FA7"/>
    <w:pPr>
      <w:spacing w:before="120" w:after="120"/>
      <w:ind w:left="2160" w:hanging="240"/>
    </w:pPr>
    <w:rPr>
      <w:rFonts w:ascii="Tahome" w:hAnsi="Tahome"/>
      <w:i/>
      <w:sz w:val="24"/>
      <w:szCs w:val="24"/>
      <w:lang w:eastAsia="es-ES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051FA7"/>
    <w:pPr>
      <w:ind w:left="200"/>
    </w:pPr>
    <w:rPr>
      <w:rFonts w:asciiTheme="minorHAnsi" w:eastAsiaTheme="minorEastAsia" w:hAnsiTheme="minorHAnsi" w:cstheme="minorHAnsi"/>
      <w:smallCaps/>
      <w:sz w:val="24"/>
      <w:lang w:eastAsia="en-U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051FA7"/>
    <w:pPr>
      <w:ind w:left="400"/>
    </w:pPr>
    <w:rPr>
      <w:rFonts w:asciiTheme="minorHAnsi" w:eastAsiaTheme="minorEastAsia" w:hAnsiTheme="minorHAnsi" w:cstheme="minorHAnsi"/>
      <w:i/>
      <w:iCs/>
      <w:sz w:val="24"/>
      <w:lang w:eastAsia="en-US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051FA7"/>
    <w:pPr>
      <w:ind w:left="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051FA7"/>
    <w:pPr>
      <w:ind w:left="8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051FA7"/>
    <w:pPr>
      <w:ind w:left="10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051FA7"/>
    <w:pPr>
      <w:ind w:left="12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051FA7"/>
    <w:pPr>
      <w:ind w:left="14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051FA7"/>
    <w:pPr>
      <w:ind w:left="1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character" w:customStyle="1" w:styleId="TextdecomentariCar1">
    <w:name w:val="Text de comentari Car1"/>
    <w:aliases w:val="Car Car1"/>
    <w:basedOn w:val="Tipusdelletraperdefectedelpargraf"/>
    <w:uiPriority w:val="99"/>
    <w:semiHidden/>
    <w:rsid w:val="00051FA7"/>
    <w:rPr>
      <w:rFonts w:asciiTheme="minorHAnsi" w:eastAsiaTheme="minorEastAsia" w:hAnsiTheme="minorHAnsi"/>
      <w:lang w:eastAsia="en-US"/>
    </w:rPr>
  </w:style>
  <w:style w:type="paragraph" w:styleId="Ttoldndex">
    <w:name w:val="index heading"/>
    <w:basedOn w:val="Normal"/>
    <w:next w:val="ndex1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szCs w:val="24"/>
      <w:lang w:eastAsia="es-ES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051FA7"/>
    <w:pPr>
      <w:framePr w:w="2680" w:h="1297" w:hSpace="141" w:wrap="around" w:vAnchor="text" w:hAnchor="page" w:x="9211" w:y="304"/>
    </w:pPr>
    <w:rPr>
      <w:rFonts w:asciiTheme="minorHAnsi" w:hAnsiTheme="minorHAnsi"/>
      <w:b/>
      <w:sz w:val="16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lang w:eastAsia="es-E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51FA7"/>
    <w:rPr>
      <w:rFonts w:ascii="Tahome" w:hAnsi="Tahome"/>
      <w:i/>
      <w:sz w:val="24"/>
      <w:lang w:eastAsia="es-ES"/>
    </w:rPr>
  </w:style>
  <w:style w:type="paragraph" w:styleId="Llista2">
    <w:name w:val="List 2"/>
    <w:basedOn w:val="Normal"/>
    <w:uiPriority w:val="99"/>
    <w:semiHidden/>
    <w:unhideWhenUsed/>
    <w:rsid w:val="00051FA7"/>
    <w:pPr>
      <w:ind w:left="566" w:hanging="283"/>
      <w:contextualSpacing/>
    </w:pPr>
    <w:rPr>
      <w:sz w:val="24"/>
    </w:rPr>
  </w:style>
  <w:style w:type="paragraph" w:styleId="Llistaambpics2">
    <w:name w:val="List Bullet 2"/>
    <w:basedOn w:val="Normal"/>
    <w:autoRedefine/>
    <w:uiPriority w:val="99"/>
    <w:semiHidden/>
    <w:unhideWhenUsed/>
    <w:rsid w:val="00051FA7"/>
    <w:pPr>
      <w:numPr>
        <w:numId w:val="35"/>
      </w:numPr>
      <w:jc w:val="both"/>
    </w:pPr>
    <w:rPr>
      <w:rFonts w:asciiTheme="minorHAnsi" w:eastAsia="MS Mincho" w:hAnsiTheme="minorHAnsi" w:cs="Arial"/>
      <w:sz w:val="16"/>
      <w:szCs w:val="16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51FA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051FA7"/>
  </w:style>
  <w:style w:type="paragraph" w:styleId="Subttol">
    <w:name w:val="Subtitle"/>
    <w:basedOn w:val="Normal"/>
    <w:next w:val="Normal"/>
    <w:link w:val="SubttolCar"/>
    <w:uiPriority w:val="11"/>
    <w:qFormat/>
    <w:rsid w:val="00051FA7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SubttolCar">
    <w:name w:val="Subtítol Car"/>
    <w:basedOn w:val="Tipusdelletraperdefectedelpargraf"/>
    <w:link w:val="Subttol"/>
    <w:uiPriority w:val="11"/>
    <w:rsid w:val="00051FA7"/>
    <w:rPr>
      <w:rFonts w:asciiTheme="majorHAnsi" w:eastAsiaTheme="majorEastAsia" w:hAnsiTheme="majorHAnsi"/>
      <w:sz w:val="24"/>
      <w:szCs w:val="24"/>
      <w:lang w:eastAsia="en-US"/>
    </w:rPr>
  </w:style>
  <w:style w:type="paragraph" w:styleId="Textdebloc">
    <w:name w:val="Block Text"/>
    <w:basedOn w:val="Normal"/>
    <w:uiPriority w:val="99"/>
    <w:semiHidden/>
    <w:unhideWhenUsed/>
    <w:rsid w:val="00051FA7"/>
    <w:pPr>
      <w:tabs>
        <w:tab w:val="left" w:pos="7767"/>
      </w:tabs>
      <w:ind w:left="708" w:right="-30"/>
      <w:jc w:val="both"/>
    </w:pPr>
    <w:rPr>
      <w:rFonts w:ascii="Tahoma" w:hAnsi="Tahoma" w:cs="Arial Narrow"/>
      <w:sz w:val="24"/>
      <w:szCs w:val="24"/>
      <w:lang w:eastAsia="es-ES" w:bidi="ks-Deva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051FA7"/>
    <w:rPr>
      <w:rFonts w:ascii="Tahoma" w:hAnsi="Tahoma"/>
      <w:sz w:val="24"/>
      <w:shd w:val="clear" w:color="auto" w:fill="000080"/>
      <w:lang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character" w:customStyle="1" w:styleId="CitaCar">
    <w:name w:val="Cita Car"/>
    <w:basedOn w:val="Tipusdelletraperdefectedelpargraf"/>
    <w:link w:val="Cita"/>
    <w:uiPriority w:val="29"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51FA7"/>
    <w:pPr>
      <w:ind w:left="720" w:right="720"/>
    </w:pPr>
    <w:rPr>
      <w:rFonts w:asciiTheme="minorHAnsi" w:eastAsiaTheme="minorEastAsia" w:hAnsiTheme="minorHAnsi"/>
      <w:b/>
      <w:i/>
      <w:sz w:val="24"/>
      <w:szCs w:val="22"/>
      <w:lang w:eastAsia="en-US"/>
    </w:rPr>
  </w:style>
  <w:style w:type="character" w:customStyle="1" w:styleId="CitaintensaCar">
    <w:name w:val="Cita intensa Car"/>
    <w:basedOn w:val="Tipusdelletraperdefectedelpargraf"/>
    <w:link w:val="Citaintensa"/>
    <w:uiPriority w:val="30"/>
    <w:rsid w:val="00051FA7"/>
    <w:rPr>
      <w:rFonts w:asciiTheme="minorHAnsi" w:eastAsiaTheme="minorEastAsia" w:hAnsiTheme="minorHAnsi"/>
      <w:b/>
      <w:i/>
      <w:sz w:val="24"/>
      <w:szCs w:val="22"/>
      <w:lang w:eastAsia="en-US"/>
    </w:rPr>
  </w:style>
  <w:style w:type="paragraph" w:customStyle="1" w:styleId="Fonttaula">
    <w:name w:val="Font taula"/>
    <w:basedOn w:val="Normal"/>
    <w:uiPriority w:val="99"/>
    <w:rsid w:val="00051FA7"/>
    <w:pPr>
      <w:jc w:val="both"/>
    </w:pPr>
    <w:rPr>
      <w:sz w:val="22"/>
    </w:rPr>
  </w:style>
  <w:style w:type="paragraph" w:customStyle="1" w:styleId="Pargrafdellista1">
    <w:name w:val="Paràgraf de llista1"/>
    <w:basedOn w:val="Normal"/>
    <w:uiPriority w:val="34"/>
    <w:qFormat/>
    <w:rsid w:val="00051FA7"/>
    <w:pPr>
      <w:ind w:left="720"/>
      <w:contextualSpacing/>
    </w:pPr>
    <w:rPr>
      <w:sz w:val="24"/>
    </w:rPr>
  </w:style>
  <w:style w:type="paragraph" w:customStyle="1" w:styleId="textoindependiente210">
    <w:name w:val="textoindependiente21"/>
    <w:basedOn w:val="Normal"/>
    <w:uiPriority w:val="99"/>
    <w:rsid w:val="00051FA7"/>
    <w:rPr>
      <w:sz w:val="24"/>
      <w:szCs w:val="24"/>
    </w:rPr>
  </w:style>
  <w:style w:type="character" w:customStyle="1" w:styleId="CLAUSULACar">
    <w:name w:val="CLAUSULA Car"/>
    <w:basedOn w:val="Tipusdelletraperdefectedelpargraf"/>
    <w:link w:val="CLAUSULA"/>
    <w:locked/>
    <w:rsid w:val="00051FA7"/>
    <w:rPr>
      <w:rFonts w:asciiTheme="minorHAnsi" w:eastAsiaTheme="minorEastAsia" w:hAnsiTheme="minorHAnsi"/>
      <w:b/>
      <w:sz w:val="24"/>
      <w:szCs w:val="24"/>
    </w:rPr>
  </w:style>
  <w:style w:type="paragraph" w:customStyle="1" w:styleId="CLAUSULA">
    <w:name w:val="CLAUSULA"/>
    <w:basedOn w:val="Normal"/>
    <w:link w:val="CLAUSULACar"/>
    <w:qFormat/>
    <w:rsid w:val="00051FA7"/>
    <w:pPr>
      <w:jc w:val="both"/>
    </w:pPr>
    <w:rPr>
      <w:rFonts w:asciiTheme="minorHAnsi" w:eastAsiaTheme="minorEastAsia" w:hAnsiTheme="minorHAnsi"/>
      <w:b/>
      <w:sz w:val="24"/>
      <w:szCs w:val="24"/>
    </w:rPr>
  </w:style>
  <w:style w:type="character" w:customStyle="1" w:styleId="Ttulo2SADCar">
    <w:name w:val="Título 2 SAD Car"/>
    <w:basedOn w:val="Ttol2Car"/>
    <w:link w:val="Ttulo2SAD"/>
    <w:locked/>
    <w:rsid w:val="00051FA7"/>
    <w:rPr>
      <w:rFonts w:asciiTheme="majorHAnsi" w:eastAsiaTheme="majorEastAsia" w:hAnsiTheme="majorHAnsi" w:cstheme="majorBidi"/>
      <w:b/>
      <w:bCs/>
      <w:color w:val="4F81BD" w:themeColor="accent1"/>
      <w:sz w:val="23"/>
      <w:szCs w:val="26"/>
      <w:lang w:eastAsia="en-US"/>
    </w:rPr>
  </w:style>
  <w:style w:type="paragraph" w:customStyle="1" w:styleId="Ttulo2SAD">
    <w:name w:val="Título 2 SAD"/>
    <w:basedOn w:val="Ttol2"/>
    <w:link w:val="Ttulo2SADCar"/>
    <w:qFormat/>
    <w:rsid w:val="00051FA7"/>
    <w:pPr>
      <w:spacing w:after="160" w:line="264" w:lineRule="auto"/>
      <w:jc w:val="both"/>
    </w:pPr>
    <w:rPr>
      <w:sz w:val="23"/>
      <w:lang w:eastAsia="en-US"/>
    </w:rPr>
  </w:style>
  <w:style w:type="paragraph" w:customStyle="1" w:styleId="TextodespusTitulo2">
    <w:name w:val="Texto después Titulo2"/>
    <w:basedOn w:val="Normal"/>
    <w:uiPriority w:val="99"/>
    <w:rsid w:val="00051FA7"/>
    <w:pPr>
      <w:spacing w:before="120" w:after="120"/>
      <w:ind w:left="900"/>
    </w:pPr>
    <w:rPr>
      <w:rFonts w:ascii="Tahome" w:hAnsi="Tahome"/>
      <w:iCs/>
      <w:sz w:val="24"/>
      <w:lang w:eastAsia="es-ES"/>
    </w:rPr>
  </w:style>
  <w:style w:type="paragraph" w:customStyle="1" w:styleId="TextodespusTitulo3">
    <w:name w:val="Texto después Titulo3"/>
    <w:basedOn w:val="Normal"/>
    <w:uiPriority w:val="99"/>
    <w:rsid w:val="00051FA7"/>
    <w:pPr>
      <w:spacing w:before="120" w:after="120"/>
      <w:ind w:left="1440"/>
    </w:pPr>
    <w:rPr>
      <w:rFonts w:ascii="Tahome" w:hAnsi="Tahome"/>
      <w:i/>
      <w:iCs/>
      <w:sz w:val="24"/>
      <w:lang w:eastAsia="es-ES"/>
    </w:rPr>
  </w:style>
  <w:style w:type="paragraph" w:customStyle="1" w:styleId="EstiloTextodespusTitulo2SinCursiva">
    <w:name w:val="Estilo Texto después Titulo2 + Sin Cursiva"/>
    <w:basedOn w:val="TextodespusTitulo2"/>
    <w:uiPriority w:val="99"/>
    <w:rsid w:val="00051FA7"/>
    <w:pPr>
      <w:spacing w:before="60" w:after="60"/>
      <w:ind w:left="851"/>
    </w:pPr>
    <w:rPr>
      <w:i/>
      <w:iCs w:val="0"/>
    </w:rPr>
  </w:style>
  <w:style w:type="character" w:customStyle="1" w:styleId="NormalSinCursivaCar">
    <w:name w:val="Normal + Sin Cursiva Car"/>
    <w:aliases w:val="Izquierda:  1 Car,25 cm Car"/>
    <w:link w:val="NormalSinCursiva"/>
    <w:locked/>
    <w:rsid w:val="00051FA7"/>
    <w:rPr>
      <w:sz w:val="24"/>
      <w:szCs w:val="24"/>
      <w:lang w:eastAsia="es-ES"/>
    </w:rPr>
  </w:style>
  <w:style w:type="paragraph" w:customStyle="1" w:styleId="NormalSinCursiva">
    <w:name w:val="Normal + Sin Cursiva"/>
    <w:aliases w:val="Izquierda:  1,25 cm"/>
    <w:basedOn w:val="Ttol3"/>
    <w:link w:val="NormalSinCursivaCar"/>
    <w:rsid w:val="00051FA7"/>
    <w:pPr>
      <w:keepNext w:val="0"/>
      <w:keepLines w:val="0"/>
      <w:tabs>
        <w:tab w:val="num" w:pos="1440"/>
      </w:tabs>
      <w:spacing w:before="60" w:after="60"/>
      <w:ind w:left="720" w:hanging="504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es-ES"/>
    </w:rPr>
  </w:style>
  <w:style w:type="paragraph" w:customStyle="1" w:styleId="NormalJustificado">
    <w:name w:val="Normal + Justificado"/>
    <w:basedOn w:val="Normal"/>
    <w:uiPriority w:val="99"/>
    <w:rsid w:val="00051FA7"/>
    <w:pPr>
      <w:spacing w:before="120" w:after="120"/>
      <w:jc w:val="both"/>
    </w:pPr>
    <w:rPr>
      <w:rFonts w:ascii="Tahome" w:hAnsi="Tahome"/>
      <w:i/>
      <w:sz w:val="24"/>
      <w:szCs w:val="24"/>
      <w:lang w:eastAsia="es-ES"/>
    </w:rPr>
  </w:style>
  <w:style w:type="paragraph" w:customStyle="1" w:styleId="textodespustitulo20">
    <w:name w:val="textodespustitulo2"/>
    <w:basedOn w:val="Normal"/>
    <w:uiPriority w:val="99"/>
    <w:rsid w:val="00051FA7"/>
    <w:pPr>
      <w:spacing w:before="120" w:after="120"/>
      <w:ind w:left="900"/>
    </w:pPr>
    <w:rPr>
      <w:rFonts w:ascii="Tahome" w:hAnsi="Tahome"/>
      <w:sz w:val="24"/>
      <w:szCs w:val="24"/>
    </w:rPr>
  </w:style>
  <w:style w:type="paragraph" w:customStyle="1" w:styleId="xmsolistparagraph">
    <w:name w:val="x_msolist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NormalTabla">
    <w:name w:val="NormalTabla"/>
    <w:basedOn w:val="Normal"/>
    <w:uiPriority w:val="99"/>
    <w:rsid w:val="00051FA7"/>
    <w:rPr>
      <w:rFonts w:ascii="Tahome" w:hAnsi="Tahome"/>
      <w:i/>
      <w:sz w:val="24"/>
      <w:szCs w:val="24"/>
      <w:lang w:eastAsia="es-ES"/>
    </w:rPr>
  </w:style>
  <w:style w:type="paragraph" w:customStyle="1" w:styleId="colorNegre">
    <w:name w:val="colorNegre"/>
    <w:basedOn w:val="Normal"/>
    <w:uiPriority w:val="99"/>
    <w:rsid w:val="00051FA7"/>
    <w:pPr>
      <w:numPr>
        <w:numId w:val="36"/>
      </w:numPr>
      <w:spacing w:before="240"/>
      <w:jc w:val="both"/>
    </w:pPr>
    <w:rPr>
      <w:rFonts w:asciiTheme="minorHAnsi" w:hAnsiTheme="minorHAnsi"/>
      <w:sz w:val="22"/>
      <w:lang w:eastAsia="es-ES"/>
    </w:rPr>
  </w:style>
  <w:style w:type="paragraph" w:customStyle="1" w:styleId="Titol-apartat">
    <w:name w:val="Titol-apartat"/>
    <w:basedOn w:val="Normal"/>
    <w:uiPriority w:val="99"/>
    <w:rsid w:val="00051FA7"/>
    <w:pPr>
      <w:keepLines/>
      <w:ind w:left="113" w:right="170"/>
      <w:jc w:val="center"/>
    </w:pPr>
    <w:rPr>
      <w:b/>
      <w:caps/>
      <w:sz w:val="32"/>
      <w:lang w:eastAsia="es-ES"/>
    </w:rPr>
  </w:style>
  <w:style w:type="paragraph" w:customStyle="1" w:styleId="Mapadeldocument1">
    <w:name w:val="Mapa del document1"/>
    <w:basedOn w:val="Normal"/>
    <w:uiPriority w:val="99"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paragraph" w:customStyle="1" w:styleId="Enum0">
    <w:name w:val="Enum 0"/>
    <w:basedOn w:val="Normal"/>
    <w:uiPriority w:val="99"/>
    <w:rsid w:val="00051FA7"/>
    <w:pPr>
      <w:tabs>
        <w:tab w:val="num" w:pos="284"/>
        <w:tab w:val="num" w:pos="720"/>
      </w:tabs>
      <w:spacing w:before="120"/>
      <w:ind w:left="284" w:hanging="284"/>
      <w:jc w:val="both"/>
    </w:pPr>
    <w:rPr>
      <w:rFonts w:asciiTheme="minorHAnsi" w:hAnsiTheme="minorHAnsi"/>
      <w:sz w:val="22"/>
      <w:lang w:eastAsia="es-ES"/>
    </w:rPr>
  </w:style>
  <w:style w:type="paragraph" w:customStyle="1" w:styleId="Heading">
    <w:name w:val="Heading"/>
    <w:basedOn w:val="Normal"/>
    <w:uiPriority w:val="99"/>
    <w:rsid w:val="00051FA7"/>
    <w:pPr>
      <w:widowControl w:val="0"/>
      <w:spacing w:after="60"/>
      <w:jc w:val="both"/>
    </w:pPr>
    <w:rPr>
      <w:rFonts w:asciiTheme="minorHAnsi" w:hAnsiTheme="minorHAnsi"/>
      <w:b/>
      <w:sz w:val="28"/>
      <w:lang w:val="en-US" w:eastAsia="es-ES"/>
    </w:rPr>
  </w:style>
  <w:style w:type="paragraph" w:customStyle="1" w:styleId="Coverpage">
    <w:name w:val="Coverpage"/>
    <w:basedOn w:val="Normal"/>
    <w:uiPriority w:val="99"/>
    <w:rsid w:val="00051FA7"/>
    <w:pPr>
      <w:widowControl w:val="0"/>
      <w:tabs>
        <w:tab w:val="left" w:pos="2268"/>
        <w:tab w:val="left" w:pos="7088"/>
      </w:tabs>
      <w:spacing w:before="120" w:after="60"/>
      <w:ind w:left="57" w:right="57"/>
      <w:jc w:val="center"/>
    </w:pPr>
    <w:rPr>
      <w:rFonts w:asciiTheme="minorHAnsi" w:hAnsiTheme="minorHAnsi"/>
      <w:b/>
      <w:sz w:val="32"/>
      <w:lang w:eastAsia="es-ES"/>
    </w:rPr>
  </w:style>
  <w:style w:type="paragraph" w:customStyle="1" w:styleId="TableText">
    <w:name w:val="Table Text"/>
    <w:basedOn w:val="Normal"/>
    <w:uiPriority w:val="99"/>
    <w:rsid w:val="00051FA7"/>
    <w:pPr>
      <w:spacing w:before="60" w:after="60"/>
    </w:pPr>
    <w:rPr>
      <w:rFonts w:asciiTheme="minorHAnsi" w:hAnsiTheme="minorHAnsi"/>
      <w:sz w:val="24"/>
      <w:lang w:eastAsia="es-ES"/>
    </w:rPr>
  </w:style>
  <w:style w:type="paragraph" w:customStyle="1" w:styleId="TtulodeTDC1">
    <w:name w:val="Título de TDC1"/>
    <w:basedOn w:val="Ttol1"/>
    <w:next w:val="Normal"/>
    <w:uiPriority w:val="99"/>
    <w:semiHidden/>
    <w:rsid w:val="00051FA7"/>
    <w:pPr>
      <w:keepLines/>
      <w:shd w:val="clear" w:color="auto" w:fill="auto"/>
      <w:spacing w:before="480"/>
      <w:jc w:val="left"/>
      <w:outlineLvl w:val="9"/>
    </w:pPr>
    <w:rPr>
      <w:rFonts w:ascii="Cambria" w:eastAsia="Calibri" w:hAnsi="Cambria"/>
      <w:b/>
      <w:bCs/>
      <w:i w:val="0"/>
      <w:color w:val="365F91"/>
      <w:sz w:val="28"/>
      <w:szCs w:val="28"/>
      <w:lang w:val="es-ES" w:eastAsia="en-US"/>
    </w:rPr>
  </w:style>
  <w:style w:type="character" w:customStyle="1" w:styleId="ConsolaCar">
    <w:name w:val="Consola Car"/>
    <w:link w:val="Consola"/>
    <w:locked/>
    <w:rsid w:val="00051FA7"/>
    <w:rPr>
      <w:rFonts w:ascii="Courier New" w:eastAsia="Estafis New Roman" w:hAnsi="Courier New" w:cs="Courier New"/>
      <w:i/>
      <w:sz w:val="16"/>
      <w:szCs w:val="16"/>
      <w:shd w:val="clear" w:color="auto" w:fill="F4F4F4"/>
      <w:lang w:eastAsia="ar-SA"/>
    </w:rPr>
  </w:style>
  <w:style w:type="paragraph" w:customStyle="1" w:styleId="Consola">
    <w:name w:val="Consola"/>
    <w:basedOn w:val="Normal"/>
    <w:link w:val="ConsolaCar"/>
    <w:rsid w:val="00051FA7"/>
    <w:pPr>
      <w:suppressLineNumbers/>
      <w:pBdr>
        <w:top w:val="single" w:sz="4" w:space="15" w:color="C0C0C0"/>
        <w:left w:val="single" w:sz="4" w:space="20" w:color="C0C0C0"/>
        <w:bottom w:val="single" w:sz="4" w:space="15" w:color="C0C0C0"/>
        <w:right w:val="single" w:sz="4" w:space="20" w:color="C0C0C0"/>
      </w:pBdr>
      <w:shd w:val="clear" w:color="auto" w:fill="F4F4F4"/>
      <w:suppressAutoHyphens/>
      <w:ind w:left="454" w:right="454"/>
    </w:pPr>
    <w:rPr>
      <w:rFonts w:ascii="Courier New" w:eastAsia="Estafis New Roman" w:hAnsi="Courier New" w:cs="Courier New"/>
      <w:i/>
      <w:sz w:val="16"/>
      <w:szCs w:val="16"/>
      <w:lang w:eastAsia="ar-SA"/>
    </w:rPr>
  </w:style>
  <w:style w:type="character" w:customStyle="1" w:styleId="Estil1Quintana2Car">
    <w:name w:val="Estil1Quintana2 Car"/>
    <w:basedOn w:val="Tipusdelletraperdefectedelpargraf"/>
    <w:link w:val="Estil1Quintana2"/>
    <w:locked/>
    <w:rsid w:val="00051FA7"/>
    <w:rPr>
      <w:rFonts w:asciiTheme="minorHAnsi" w:hAnsiTheme="minorHAnsi" w:cs="Arial"/>
      <w:b/>
      <w:sz w:val="22"/>
    </w:rPr>
  </w:style>
  <w:style w:type="paragraph" w:customStyle="1" w:styleId="Estil1Quintana2">
    <w:name w:val="Estil1Quintana2"/>
    <w:basedOn w:val="Pargrafdellista"/>
    <w:link w:val="Estil1Quintana2Car"/>
    <w:qFormat/>
    <w:rsid w:val="00051FA7"/>
    <w:pPr>
      <w:spacing w:after="240"/>
      <w:ind w:left="0"/>
      <w:jc w:val="both"/>
    </w:pPr>
    <w:rPr>
      <w:rFonts w:asciiTheme="minorHAnsi" w:hAnsiTheme="minorHAnsi" w:cs="Arial"/>
      <w:b/>
      <w:sz w:val="22"/>
    </w:rPr>
  </w:style>
  <w:style w:type="paragraph" w:customStyle="1" w:styleId="paragraph">
    <w:name w:val="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character" w:customStyle="1" w:styleId="RegistrenmerosChar">
    <w:name w:val="Registre números Char"/>
    <w:basedOn w:val="Tipusdelletraperdefectedelpargraf"/>
    <w:link w:val="Registrenmeros"/>
    <w:locked/>
    <w:rsid w:val="00051FA7"/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Registrenmeros">
    <w:name w:val="Registre números"/>
    <w:basedOn w:val="Normal"/>
    <w:link w:val="RegistrenmerosChar"/>
    <w:qFormat/>
    <w:rsid w:val="00051FA7"/>
    <w:pPr>
      <w:jc w:val="both"/>
    </w:pPr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xmsonormal">
    <w:name w:val="x_msonormal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extindependent38">
    <w:name w:val="Text independent 38"/>
    <w:basedOn w:val="Normal"/>
    <w:uiPriority w:val="99"/>
    <w:rsid w:val="00051FA7"/>
    <w:pPr>
      <w:jc w:val="both"/>
    </w:pPr>
    <w:rPr>
      <w:lang w:eastAsia="es-ES"/>
    </w:rPr>
  </w:style>
  <w:style w:type="character" w:customStyle="1" w:styleId="EstilQuintanaCar">
    <w:name w:val="EstilQuintana Car"/>
    <w:basedOn w:val="Tipusdelletraperdefectedelpargraf"/>
    <w:link w:val="EstilQuintana"/>
    <w:locked/>
    <w:rsid w:val="00051FA7"/>
    <w:rPr>
      <w:rFonts w:eastAsiaTheme="minorEastAsia" w:cs="Arial"/>
      <w:b/>
      <w:caps/>
      <w:sz w:val="22"/>
      <w:szCs w:val="24"/>
    </w:rPr>
  </w:style>
  <w:style w:type="paragraph" w:customStyle="1" w:styleId="EstilQuintana">
    <w:name w:val="EstilQuintana"/>
    <w:basedOn w:val="Normal"/>
    <w:link w:val="EstilQuintanaCar"/>
    <w:autoRedefine/>
    <w:rsid w:val="00051FA7"/>
    <w:pPr>
      <w:jc w:val="both"/>
    </w:pPr>
    <w:rPr>
      <w:rFonts w:eastAsiaTheme="minorEastAsia" w:cs="Arial"/>
      <w:b/>
      <w:caps/>
      <w:sz w:val="22"/>
      <w:szCs w:val="24"/>
    </w:rPr>
  </w:style>
  <w:style w:type="paragraph" w:customStyle="1" w:styleId="Nivell3">
    <w:name w:val="Nivell 3"/>
    <w:basedOn w:val="Normal"/>
    <w:next w:val="Normal"/>
    <w:uiPriority w:val="99"/>
    <w:rsid w:val="00051FA7"/>
    <w:pPr>
      <w:numPr>
        <w:numId w:val="37"/>
      </w:numPr>
      <w:jc w:val="both"/>
    </w:pPr>
    <w:rPr>
      <w:rFonts w:ascii="Calibri" w:eastAsiaTheme="minorEastAsia" w:hAnsi="Calibri"/>
      <w:sz w:val="22"/>
      <w:lang w:eastAsia="en-US"/>
    </w:rPr>
  </w:style>
  <w:style w:type="paragraph" w:customStyle="1" w:styleId="Standard">
    <w:name w:val="Standard"/>
    <w:uiPriority w:val="99"/>
    <w:rsid w:val="00051FA7"/>
    <w:pPr>
      <w:jc w:val="both"/>
    </w:pPr>
    <w:rPr>
      <w:rFonts w:asciiTheme="minorHAnsi" w:eastAsia="Calibri" w:hAnsiTheme="minorHAnsi" w:cs="Tahoma"/>
      <w:sz w:val="24"/>
      <w:szCs w:val="22"/>
      <w:lang w:eastAsia="en-US"/>
    </w:rPr>
  </w:style>
  <w:style w:type="paragraph" w:customStyle="1" w:styleId="Normal1">
    <w:name w:val="Normal1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list0020paragraph">
    <w:name w:val="list_0020paragraph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51FA7"/>
    <w:pPr>
      <w:spacing w:after="120" w:line="276" w:lineRule="auto"/>
      <w:jc w:val="both"/>
    </w:pPr>
    <w:rPr>
      <w:rFonts w:ascii="Arial" w:hAnsi="Arial"/>
      <w:sz w:val="24"/>
      <w:szCs w:val="24"/>
      <w:lang w:eastAsia="es-ES_tradnl"/>
    </w:rPr>
  </w:style>
  <w:style w:type="paragraph" w:customStyle="1" w:styleId="BullPLEC">
    <w:name w:val="BullPLEC"/>
    <w:basedOn w:val="Normal"/>
    <w:uiPriority w:val="99"/>
    <w:qFormat/>
    <w:rsid w:val="00051FA7"/>
    <w:pPr>
      <w:numPr>
        <w:numId w:val="38"/>
      </w:numPr>
      <w:spacing w:before="120" w:after="120" w:line="276" w:lineRule="auto"/>
      <w:jc w:val="both"/>
    </w:pPr>
    <w:rPr>
      <w:rFonts w:ascii="Arial" w:hAnsi="Arial" w:cs="Arial"/>
      <w:sz w:val="22"/>
      <w:szCs w:val="24"/>
      <w:lang w:eastAsia="es-ES"/>
    </w:rPr>
  </w:style>
  <w:style w:type="paragraph" w:customStyle="1" w:styleId="bullnormal">
    <w:name w:val="bullnormal"/>
    <w:basedOn w:val="Normal"/>
    <w:uiPriority w:val="99"/>
    <w:rsid w:val="00051FA7"/>
    <w:pPr>
      <w:spacing w:before="80" w:after="80" w:line="288" w:lineRule="auto"/>
      <w:ind w:left="1069" w:hanging="360"/>
      <w:jc w:val="both"/>
    </w:pPr>
    <w:rPr>
      <w:rFonts w:ascii="Tahoma" w:hAnsi="Tahoma" w:cs="Tahoma"/>
      <w:lang w:eastAsia="es-ES"/>
    </w:rPr>
  </w:style>
  <w:style w:type="character" w:styleId="Refernciadenotaalfinal">
    <w:name w:val="endnote reference"/>
    <w:semiHidden/>
    <w:unhideWhenUsed/>
    <w:rsid w:val="00051FA7"/>
    <w:rPr>
      <w:rFonts w:ascii="Times New Roman" w:hAnsi="Times New Roman" w:cs="Times New Roman" w:hint="default"/>
      <w:vertAlign w:val="superscript"/>
    </w:rPr>
  </w:style>
  <w:style w:type="character" w:styleId="mfasisubtil">
    <w:name w:val="Subtle Emphasis"/>
    <w:uiPriority w:val="19"/>
    <w:qFormat/>
    <w:rsid w:val="00051FA7"/>
    <w:rPr>
      <w:i/>
      <w:iCs w:val="0"/>
      <w:color w:val="5A5A5A" w:themeColor="text1" w:themeTint="A5"/>
    </w:rPr>
  </w:style>
  <w:style w:type="character" w:styleId="mfasiintens">
    <w:name w:val="Intense Emphasis"/>
    <w:basedOn w:val="Tipusdelletraperdefectedelpargraf"/>
    <w:uiPriority w:val="21"/>
    <w:qFormat/>
    <w:rsid w:val="00051FA7"/>
    <w:rPr>
      <w:b/>
      <w:bCs w:val="0"/>
      <w:i/>
      <w:iCs w:val="0"/>
      <w:sz w:val="24"/>
      <w:szCs w:val="24"/>
      <w:u w:val="single"/>
    </w:rPr>
  </w:style>
  <w:style w:type="character" w:styleId="Refernciasubtil">
    <w:name w:val="Subtle Reference"/>
    <w:basedOn w:val="Tipusdelletraperdefectedelpargraf"/>
    <w:uiPriority w:val="31"/>
    <w:qFormat/>
    <w:rsid w:val="00051FA7"/>
    <w:rPr>
      <w:sz w:val="24"/>
      <w:szCs w:val="24"/>
      <w:u w:val="single"/>
    </w:rPr>
  </w:style>
  <w:style w:type="character" w:styleId="Refernciaintensa">
    <w:name w:val="Intense Reference"/>
    <w:basedOn w:val="Tipusdelletraperdefectedelpargraf"/>
    <w:uiPriority w:val="32"/>
    <w:qFormat/>
    <w:rsid w:val="00051FA7"/>
    <w:rPr>
      <w:b/>
      <w:bCs w:val="0"/>
      <w:sz w:val="24"/>
      <w:u w:val="single"/>
    </w:rPr>
  </w:style>
  <w:style w:type="character" w:styleId="Ttoldelllibre">
    <w:name w:val="Book Title"/>
    <w:basedOn w:val="Tipusdelletraperdefectedelpargraf"/>
    <w:uiPriority w:val="33"/>
    <w:qFormat/>
    <w:rsid w:val="00051FA7"/>
    <w:rPr>
      <w:rFonts w:asciiTheme="majorHAnsi" w:eastAsiaTheme="majorEastAsia" w:hAnsiTheme="majorHAnsi" w:hint="default"/>
      <w:b/>
      <w:bCs w:val="0"/>
      <w:i/>
      <w:iCs w:val="0"/>
      <w:sz w:val="24"/>
      <w:szCs w:val="24"/>
    </w:rPr>
  </w:style>
  <w:style w:type="character" w:customStyle="1" w:styleId="apple-converted-space">
    <w:name w:val="apple-converted-space"/>
    <w:rsid w:val="00051FA7"/>
    <w:rPr>
      <w:rFonts w:ascii="Times New Roman" w:hAnsi="Times New Roman" w:cs="Times New Roman" w:hint="default"/>
    </w:rPr>
  </w:style>
  <w:style w:type="character" w:customStyle="1" w:styleId="t1">
    <w:name w:val="t1"/>
    <w:rsid w:val="00051FA7"/>
    <w:rPr>
      <w:color w:val="990000"/>
    </w:rPr>
  </w:style>
  <w:style w:type="character" w:customStyle="1" w:styleId="schemasubdata1">
    <w:name w:val="schemasubdata1"/>
    <w:rsid w:val="00051FA7"/>
    <w:rPr>
      <w:rFonts w:ascii="Arial" w:hAnsi="Arial" w:cs="Arial" w:hint="default"/>
      <w:color w:val="000000"/>
      <w:sz w:val="16"/>
      <w:szCs w:val="16"/>
    </w:rPr>
  </w:style>
  <w:style w:type="character" w:customStyle="1" w:styleId="hps">
    <w:name w:val="hps"/>
    <w:basedOn w:val="Tipusdelletraperdefectedelpargraf"/>
    <w:rsid w:val="00051FA7"/>
  </w:style>
  <w:style w:type="character" w:customStyle="1" w:styleId="normaltextrun">
    <w:name w:val="normaltextrun"/>
    <w:basedOn w:val="Tipusdelletraperdefectedelpargraf"/>
    <w:rsid w:val="00051FA7"/>
  </w:style>
  <w:style w:type="character" w:customStyle="1" w:styleId="eop">
    <w:name w:val="eop"/>
    <w:basedOn w:val="Tipusdelletraperdefectedelpargraf"/>
    <w:rsid w:val="00051FA7"/>
  </w:style>
  <w:style w:type="character" w:customStyle="1" w:styleId="spellingerror">
    <w:name w:val="spellingerror"/>
    <w:basedOn w:val="Tipusdelletraperdefectedelpargraf"/>
    <w:rsid w:val="00051FA7"/>
  </w:style>
  <w:style w:type="character" w:customStyle="1" w:styleId="tabchar">
    <w:name w:val="tabchar"/>
    <w:basedOn w:val="Tipusdelletraperdefectedelpargraf"/>
    <w:rsid w:val="00051FA7"/>
  </w:style>
  <w:style w:type="character" w:customStyle="1" w:styleId="PargrafdellistaCar1">
    <w:name w:val="Paràgraf de llista Car1"/>
    <w:aliases w:val="Párrafo Numerado Car1,Lista sin Numerar Car1,Párrafo de lista - cat Car1,Cuadrícula mediana 1 - Énfasis 21 Car1,Bullet Number Car1,List Paragraph1 Car1,lp1 Car1,lp11 Car1,List Paragraph11 Car1,Bullet 1 Car1,List Paragraph Car"/>
    <w:basedOn w:val="Tipusdelletraperdefectedelpargraf"/>
    <w:uiPriority w:val="34"/>
    <w:locked/>
    <w:rsid w:val="00051FA7"/>
    <w:rPr>
      <w:rFonts w:ascii="Times New Roman" w:eastAsia="Times New Roman" w:hAnsi="Times New Roman" w:cs="Times New Roman" w:hint="default"/>
      <w:sz w:val="22"/>
      <w:szCs w:val="20"/>
      <w:lang w:val="ca-ES" w:eastAsia="ca-ES"/>
    </w:rPr>
  </w:style>
  <w:style w:type="character" w:customStyle="1" w:styleId="legis-nombre-art3">
    <w:name w:val="legis-nombre-art3"/>
    <w:basedOn w:val="Tipusdelletraperdefectedelpargraf"/>
    <w:rsid w:val="00051FA7"/>
    <w:rPr>
      <w:rFonts w:ascii="Arial" w:hAnsi="Arial" w:cs="Arial" w:hint="default"/>
      <w:b/>
      <w:bCs/>
      <w:color w:val="4682B4"/>
      <w:sz w:val="20"/>
      <w:szCs w:val="20"/>
    </w:rPr>
  </w:style>
  <w:style w:type="character" w:customStyle="1" w:styleId="legis-nombre-art-tit">
    <w:name w:val="legis-nombre-art-tit"/>
    <w:basedOn w:val="Tipusdelletraperdefectedelpargraf"/>
    <w:rsid w:val="00051FA7"/>
  </w:style>
  <w:style w:type="character" w:customStyle="1" w:styleId="normalchar">
    <w:name w:val="normal__char"/>
    <w:basedOn w:val="Tipusdelletraperdefectedelpargraf"/>
    <w:rsid w:val="00051FA7"/>
  </w:style>
  <w:style w:type="character" w:customStyle="1" w:styleId="list0020paragraphchar">
    <w:name w:val="list_0020paragraph__char"/>
    <w:basedOn w:val="Tipusdelletraperdefectedelpargraf"/>
    <w:rsid w:val="00051FA7"/>
  </w:style>
  <w:style w:type="table" w:styleId="Taulabsica3">
    <w:name w:val="Table Simple 3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aambcolumnes3">
    <w:name w:val="Table Columns 3"/>
    <w:basedOn w:val="Taulanormal"/>
    <w:semiHidden/>
    <w:unhideWhenUsed/>
    <w:rsid w:val="00051FA7"/>
    <w:pPr>
      <w:spacing w:before="120" w:after="120"/>
    </w:pPr>
    <w:rPr>
      <w:b/>
      <w:bCs/>
      <w:lang w:val="es-ES" w:eastAsia="es-ES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aambquadrcula8">
    <w:name w:val="Table Grid 8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mbrejatsuaumfasi5">
    <w:name w:val="Light Shading Accent 5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">
    <w:name w:val="Ombrejat suau1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">
    <w:name w:val="Llista clara: èmfasi 11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Ombrejatsuaumfasi51">
    <w:name w:val="Ombrejat suau: èmfasi 51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0">
    <w:name w:val="Ombrejat suau10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0">
    <w:name w:val="Llista clara: èmfasi 110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NormalTable0">
    <w:name w:val="Normal Table0"/>
    <w:uiPriority w:val="2"/>
    <w:semiHidden/>
    <w:qFormat/>
    <w:rsid w:val="00051FA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clara1">
    <w:name w:val="Tabla con cuadrícula 1 clara1"/>
    <w:basedOn w:val="Taulanormal"/>
    <w:uiPriority w:val="46"/>
    <w:rsid w:val="00051FA7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Estilo1">
    <w:name w:val="Estilo1"/>
    <w:uiPriority w:val="99"/>
    <w:rsid w:val="00051FA7"/>
    <w:pPr>
      <w:numPr>
        <w:numId w:val="50"/>
      </w:numPr>
    </w:pPr>
  </w:style>
  <w:style w:type="character" w:customStyle="1" w:styleId="Hyperlink0">
    <w:name w:val="Hyperlink.0"/>
    <w:rsid w:val="00306EDB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306EDB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306EDB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306EDB"/>
    <w:pPr>
      <w:widowControl w:val="0"/>
      <w:suppressAutoHyphens/>
      <w:ind w:left="720"/>
    </w:pPr>
    <w:rPr>
      <w:rFonts w:eastAsia="SimSu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306EDB"/>
    <w:pPr>
      <w:suppressAutoHyphens/>
    </w:pPr>
    <w:rPr>
      <w:rFonts w:ascii="Verdana" w:eastAsia="SimSun" w:hAnsi="Verdana" w:cs="Verdana"/>
      <w:color w:val="000000"/>
      <w:kern w:val="1"/>
      <w:sz w:val="24"/>
      <w:szCs w:val="24"/>
      <w:lang w:bidi="ca-ES"/>
    </w:rPr>
  </w:style>
  <w:style w:type="numbering" w:customStyle="1" w:styleId="List19">
    <w:name w:val="List 19"/>
    <w:basedOn w:val="Sensellista"/>
    <w:rsid w:val="00306EDB"/>
    <w:pPr>
      <w:numPr>
        <w:numId w:val="68"/>
      </w:numPr>
    </w:pPr>
  </w:style>
  <w:style w:type="numbering" w:customStyle="1" w:styleId="List21">
    <w:name w:val="List 21"/>
    <w:basedOn w:val="Sensellista"/>
    <w:rsid w:val="00306EDB"/>
    <w:pPr>
      <w:numPr>
        <w:numId w:val="7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page number" w:uiPriority="0"/>
    <w:lsdException w:name="endnote reference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3" w:uiPriority="0"/>
    <w:lsdException w:name="Table Columns 3" w:uiPriority="0"/>
    <w:lsdException w:name="Table Grid 8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19DB"/>
  </w:style>
  <w:style w:type="paragraph" w:styleId="Ttol1">
    <w:name w:val="heading 1"/>
    <w:basedOn w:val="Normal"/>
    <w:next w:val="Normal"/>
    <w:link w:val="Ttol1Car"/>
    <w:uiPriority w:val="9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aliases w:val="kk,título 2,título 21,título 22,título 23,título 24,título 25,Titulo 2,H2-Heading 2,2,Header 2,l2,Header2,h2,22,heading2,list2,H2,heading 2,Heading 2 Hidden,heading 21,Heading 2 Hidden1,Titolo2,TITULO,(Para otros apartados),1.2 Título 2,A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aliases w:val="Bullet 1°,Paragraph Heading,Level 1 - 1,H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link w:val="Ttol4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link w:val="Ttol5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link w:val="Ttol6Car"/>
    <w:uiPriority w:val="9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51FA7"/>
    <w:pPr>
      <w:tabs>
        <w:tab w:val="num" w:pos="2004"/>
      </w:tabs>
      <w:spacing w:before="240" w:after="60"/>
      <w:ind w:left="2004" w:hanging="1296"/>
      <w:outlineLvl w:val="6"/>
    </w:pPr>
    <w:rPr>
      <w:i/>
      <w:sz w:val="24"/>
      <w:szCs w:val="24"/>
      <w:lang w:eastAsia="es-ES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51FA7"/>
    <w:pPr>
      <w:tabs>
        <w:tab w:val="num" w:pos="2148"/>
      </w:tabs>
      <w:spacing w:before="240" w:after="60"/>
      <w:ind w:left="2148" w:hanging="1440"/>
      <w:outlineLvl w:val="7"/>
    </w:pPr>
    <w:rPr>
      <w:iCs/>
      <w:sz w:val="24"/>
      <w:szCs w:val="24"/>
      <w:lang w:eastAsia="es-ES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uiPriority w:val="99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qFormat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uiPriority w:val="99"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uiPriority w:val="99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qFormat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uiPriority w:val="99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uiPriority w:val="99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uiPriority w:val="99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aliases w:val="Bullet 1° Car,Paragraph Heading Car,Level 1 - 1 Car,H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uiPriority w:val="99"/>
    <w:semiHidden/>
    <w:rsid w:val="00010C34"/>
    <w:pPr>
      <w:ind w:left="283" w:hanging="283"/>
    </w:pPr>
  </w:style>
  <w:style w:type="character" w:customStyle="1" w:styleId="Ttol2Car">
    <w:name w:val="Títol 2 Car"/>
    <w:aliases w:val="kk Car,título 2 Car,título 21 Car,título 22 Car,título 23 Car,título 24 Car,título 25 Car,Titulo 2 Car,H2-Heading 2 Car,2 Car,Header 2 Car,l2 Car,Header2 Car,h2 Car,22 Car,heading2 Car,list2 Car,H2 Car,heading 2 Car,Heading 2 Hidden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uiPriority w:val="99"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qFormat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uiPriority w:val="99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Llistat1">
    <w:name w:val="Llistat 1"/>
    <w:basedOn w:val="Pargrafdellista"/>
    <w:link w:val="Llistat1Car"/>
    <w:qFormat/>
    <w:rsid w:val="0026667D"/>
    <w:pPr>
      <w:numPr>
        <w:numId w:val="15"/>
      </w:numPr>
      <w:spacing w:before="120" w:after="120" w:line="276" w:lineRule="auto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Llistat1Car">
    <w:name w:val="Llistat 1 Car"/>
    <w:basedOn w:val="Tipusdelletraperdefectedelpargraf"/>
    <w:link w:val="Llistat1"/>
    <w:rsid w:val="0026667D"/>
    <w:rPr>
      <w:rFonts w:ascii="Arial" w:eastAsia="Calibri" w:hAnsi="Arial" w:cs="Arial"/>
      <w:sz w:val="22"/>
      <w:szCs w:val="22"/>
      <w:lang w:eastAsia="en-US"/>
    </w:rPr>
  </w:style>
  <w:style w:type="paragraph" w:customStyle="1" w:styleId="Textoindependiente21">
    <w:name w:val="Texto independiente 21"/>
    <w:basedOn w:val="Normal"/>
    <w:link w:val="Textoindependiente21Car"/>
    <w:rsid w:val="00873EEB"/>
    <w:pPr>
      <w:suppressAutoHyphens/>
      <w:spacing w:line="268" w:lineRule="atLeast"/>
      <w:jc w:val="both"/>
    </w:pPr>
    <w:rPr>
      <w:rFonts w:asciiTheme="minorHAnsi" w:hAnsiTheme="minorHAnsi"/>
      <w:sz w:val="24"/>
      <w:lang w:val="es-ES_tradnl" w:eastAsia="ar-SA"/>
    </w:rPr>
  </w:style>
  <w:style w:type="character" w:customStyle="1" w:styleId="Textoindependiente21Car">
    <w:name w:val="Texto independiente 21 Car"/>
    <w:basedOn w:val="Tipusdelletraperdefectedelpargraf"/>
    <w:link w:val="Textoindependiente21"/>
    <w:rsid w:val="00873EEB"/>
    <w:rPr>
      <w:rFonts w:asciiTheme="minorHAnsi" w:hAnsiTheme="minorHAnsi"/>
      <w:sz w:val="24"/>
      <w:lang w:val="es-ES_tradnl" w:eastAsia="ar-SA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73EEB"/>
    <w:rPr>
      <w:rFonts w:ascii="Arial" w:eastAsiaTheme="minorHAnsi" w:hAnsi="Arial" w:cstheme="minorBidi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f">
    <w:name w:val="ref"/>
    <w:basedOn w:val="Normal"/>
    <w:link w:val="refChar"/>
    <w:qFormat/>
    <w:rsid w:val="00E734EE"/>
    <w:pPr>
      <w:spacing w:before="120" w:after="120"/>
      <w:jc w:val="both"/>
    </w:pPr>
    <w:rPr>
      <w:rFonts w:asciiTheme="minorHAnsi" w:eastAsiaTheme="minorEastAsia" w:hAnsiTheme="minorHAnsi"/>
      <w:sz w:val="24"/>
      <w:szCs w:val="24"/>
    </w:rPr>
  </w:style>
  <w:style w:type="character" w:customStyle="1" w:styleId="refChar">
    <w:name w:val="ref Char"/>
    <w:basedOn w:val="Tipusdelletraperdefectedelpargraf"/>
    <w:link w:val="ref"/>
    <w:rsid w:val="00E734EE"/>
    <w:rPr>
      <w:rFonts w:asciiTheme="minorHAnsi" w:eastAsiaTheme="minorEastAsia" w:hAnsiTheme="minorHAnsi"/>
      <w:sz w:val="24"/>
      <w:szCs w:val="24"/>
    </w:rPr>
  </w:style>
  <w:style w:type="paragraph" w:customStyle="1" w:styleId="SUBCLAUSULA">
    <w:name w:val="SUBCLAUSULA"/>
    <w:basedOn w:val="Textoindependiente21"/>
    <w:link w:val="SUBCLAUSULACar"/>
    <w:qFormat/>
    <w:rsid w:val="005603B9"/>
    <w:pPr>
      <w:spacing w:after="120" w:line="276" w:lineRule="auto"/>
    </w:pPr>
    <w:rPr>
      <w:rFonts w:eastAsia="Arial Unicode MS" w:cs="Arial"/>
      <w:b/>
      <w:sz w:val="22"/>
      <w:szCs w:val="22"/>
      <w:u w:val="single"/>
    </w:rPr>
  </w:style>
  <w:style w:type="character" w:customStyle="1" w:styleId="SUBCLAUSULACar">
    <w:name w:val="SUBCLAUSULA Car"/>
    <w:basedOn w:val="Textoindependiente21Car"/>
    <w:link w:val="SUBCLAUSULA"/>
    <w:rsid w:val="005603B9"/>
    <w:rPr>
      <w:rFonts w:asciiTheme="minorHAnsi" w:eastAsia="Arial Unicode MS" w:hAnsiTheme="minorHAnsi" w:cs="Arial"/>
      <w:b/>
      <w:sz w:val="22"/>
      <w:szCs w:val="22"/>
      <w:u w:val="single"/>
      <w:lang w:val="es-ES_tradnl" w:eastAsia="ar-SA"/>
    </w:rPr>
  </w:style>
  <w:style w:type="table" w:customStyle="1" w:styleId="Taulaambquadrcula2">
    <w:name w:val="Taula amb quadrícula2"/>
    <w:basedOn w:val="Taulanormal"/>
    <w:next w:val="Taulaambquadrcula"/>
    <w:uiPriority w:val="59"/>
    <w:rsid w:val="001A570C"/>
    <w:rPr>
      <w:rFonts w:ascii="Arial" w:eastAsia="Calibri" w:hAnsi="Arial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ol7Car">
    <w:name w:val="Títol 7 Car"/>
    <w:basedOn w:val="Tipusdelletraperdefectedelpargraf"/>
    <w:link w:val="Ttol7"/>
    <w:uiPriority w:val="9"/>
    <w:semiHidden/>
    <w:rsid w:val="00051FA7"/>
    <w:rPr>
      <w:i/>
      <w:sz w:val="24"/>
      <w:szCs w:val="24"/>
      <w:lang w:eastAsia="es-ES"/>
    </w:rPr>
  </w:style>
  <w:style w:type="character" w:customStyle="1" w:styleId="Ttol8Car">
    <w:name w:val="Títol 8 Car"/>
    <w:basedOn w:val="Tipusdelletraperdefectedelpargraf"/>
    <w:link w:val="Ttol8"/>
    <w:uiPriority w:val="9"/>
    <w:semiHidden/>
    <w:rsid w:val="00051FA7"/>
    <w:rPr>
      <w:iCs/>
      <w:sz w:val="24"/>
      <w:szCs w:val="24"/>
      <w:lang w:eastAsia="es-ES"/>
    </w:rPr>
  </w:style>
  <w:style w:type="character" w:customStyle="1" w:styleId="Ttol1Car">
    <w:name w:val="Títol 1 Car"/>
    <w:basedOn w:val="Tipusdelletraperdefectedelpargraf"/>
    <w:link w:val="Ttol1"/>
    <w:uiPriority w:val="9"/>
    <w:rsid w:val="00051FA7"/>
    <w:rPr>
      <w:i/>
      <w:color w:val="008080"/>
      <w:sz w:val="16"/>
      <w:shd w:val="pct15" w:color="auto" w:fill="auto"/>
    </w:rPr>
  </w:style>
  <w:style w:type="character" w:customStyle="1" w:styleId="Ttol4Car">
    <w:name w:val="Títol 4 Car"/>
    <w:basedOn w:val="Tipusdelletraperdefectedelpargraf"/>
    <w:link w:val="Ttol4"/>
    <w:uiPriority w:val="9"/>
    <w:rsid w:val="00051FA7"/>
    <w:rPr>
      <w:b/>
    </w:rPr>
  </w:style>
  <w:style w:type="character" w:customStyle="1" w:styleId="Ttol5Car">
    <w:name w:val="Títol 5 Car"/>
    <w:basedOn w:val="Tipusdelletraperdefectedelpargraf"/>
    <w:link w:val="Ttol5"/>
    <w:uiPriority w:val="9"/>
    <w:rsid w:val="00051FA7"/>
    <w:rPr>
      <w:rFonts w:ascii="Arial" w:hAnsi="Arial"/>
      <w:b/>
      <w:sz w:val="28"/>
    </w:rPr>
  </w:style>
  <w:style w:type="character" w:customStyle="1" w:styleId="Ttol6Car">
    <w:name w:val="Títol 6 Car"/>
    <w:basedOn w:val="Tipusdelletraperdefectedelpargraf"/>
    <w:link w:val="Ttol6"/>
    <w:uiPriority w:val="9"/>
    <w:rsid w:val="00051FA7"/>
    <w:rPr>
      <w:b/>
    </w:rPr>
  </w:style>
  <w:style w:type="character" w:customStyle="1" w:styleId="Ttol2Car1">
    <w:name w:val="Títol 2 Car1"/>
    <w:aliases w:val="kk Car1,título 2 Car1,título 21 Car1,título 22 Car1,título 23 Car1,título 24 Car1,título 25 Car1,Titulo 2 Car1,H2-Heading 2 Car1,2 Car1,Header 2 Car1,l2 Car1,Header2 Car1,h2 Car1,22 Car1,heading2 Car1,list2 Car1,H2 Car1,heading 2 Car1,A Car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a-ES"/>
    </w:rPr>
  </w:style>
  <w:style w:type="character" w:customStyle="1" w:styleId="Ttol3Car1">
    <w:name w:val="Títol 3 Car1"/>
    <w:aliases w:val="Bullet 1° Car1,Paragraph Heading Car1,Level 1 - 1 Car1,H3 Car1"/>
    <w:basedOn w:val="Tipusdelletraperdefectedelpargraf"/>
    <w:uiPriority w:val="9"/>
    <w:semiHidden/>
    <w:rsid w:val="00051F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ca-ES"/>
    </w:rPr>
  </w:style>
  <w:style w:type="paragraph" w:styleId="ndex2">
    <w:name w:val="index 2"/>
    <w:basedOn w:val="Normal"/>
    <w:next w:val="Normal"/>
    <w:autoRedefine/>
    <w:uiPriority w:val="99"/>
    <w:semiHidden/>
    <w:unhideWhenUsed/>
    <w:rsid w:val="00051FA7"/>
    <w:pPr>
      <w:spacing w:before="120" w:after="120"/>
      <w:ind w:left="480" w:hanging="240"/>
    </w:pPr>
    <w:rPr>
      <w:rFonts w:ascii="Tahome" w:hAnsi="Tahome"/>
      <w:i/>
      <w:sz w:val="24"/>
      <w:szCs w:val="24"/>
      <w:lang w:eastAsia="es-ES"/>
    </w:rPr>
  </w:style>
  <w:style w:type="paragraph" w:styleId="ndex3">
    <w:name w:val="index 3"/>
    <w:basedOn w:val="Normal"/>
    <w:next w:val="Normal"/>
    <w:autoRedefine/>
    <w:uiPriority w:val="99"/>
    <w:semiHidden/>
    <w:unhideWhenUsed/>
    <w:rsid w:val="00051FA7"/>
    <w:pPr>
      <w:spacing w:before="120" w:after="120"/>
      <w:ind w:left="720" w:hanging="240"/>
    </w:pPr>
    <w:rPr>
      <w:rFonts w:ascii="Tahome" w:hAnsi="Tahome"/>
      <w:i/>
      <w:sz w:val="24"/>
      <w:szCs w:val="24"/>
      <w:lang w:eastAsia="es-ES"/>
    </w:rPr>
  </w:style>
  <w:style w:type="paragraph" w:styleId="ndex4">
    <w:name w:val="index 4"/>
    <w:basedOn w:val="Normal"/>
    <w:next w:val="Normal"/>
    <w:autoRedefine/>
    <w:uiPriority w:val="99"/>
    <w:semiHidden/>
    <w:unhideWhenUsed/>
    <w:rsid w:val="00051FA7"/>
    <w:pPr>
      <w:spacing w:before="120" w:after="120"/>
      <w:ind w:left="960" w:hanging="240"/>
    </w:pPr>
    <w:rPr>
      <w:rFonts w:ascii="Tahome" w:hAnsi="Tahome"/>
      <w:i/>
      <w:sz w:val="24"/>
      <w:szCs w:val="24"/>
      <w:lang w:eastAsia="es-ES"/>
    </w:rPr>
  </w:style>
  <w:style w:type="paragraph" w:styleId="ndex5">
    <w:name w:val="index 5"/>
    <w:basedOn w:val="Normal"/>
    <w:next w:val="Normal"/>
    <w:autoRedefine/>
    <w:uiPriority w:val="99"/>
    <w:semiHidden/>
    <w:unhideWhenUsed/>
    <w:rsid w:val="00051FA7"/>
    <w:pPr>
      <w:spacing w:before="120" w:after="120"/>
      <w:ind w:left="1200" w:hanging="240"/>
    </w:pPr>
    <w:rPr>
      <w:rFonts w:ascii="Tahome" w:hAnsi="Tahome"/>
      <w:i/>
      <w:sz w:val="24"/>
      <w:szCs w:val="24"/>
      <w:lang w:eastAsia="es-ES"/>
    </w:rPr>
  </w:style>
  <w:style w:type="paragraph" w:styleId="ndex6">
    <w:name w:val="index 6"/>
    <w:basedOn w:val="Normal"/>
    <w:next w:val="Normal"/>
    <w:autoRedefine/>
    <w:uiPriority w:val="99"/>
    <w:semiHidden/>
    <w:unhideWhenUsed/>
    <w:rsid w:val="00051FA7"/>
    <w:pPr>
      <w:spacing w:before="120" w:after="120"/>
      <w:ind w:left="1440" w:hanging="240"/>
    </w:pPr>
    <w:rPr>
      <w:rFonts w:ascii="Tahome" w:hAnsi="Tahome"/>
      <w:i/>
      <w:sz w:val="24"/>
      <w:szCs w:val="24"/>
      <w:lang w:eastAsia="es-ES"/>
    </w:rPr>
  </w:style>
  <w:style w:type="paragraph" w:styleId="ndex7">
    <w:name w:val="index 7"/>
    <w:basedOn w:val="Normal"/>
    <w:next w:val="Normal"/>
    <w:autoRedefine/>
    <w:uiPriority w:val="99"/>
    <w:semiHidden/>
    <w:unhideWhenUsed/>
    <w:rsid w:val="00051FA7"/>
    <w:pPr>
      <w:spacing w:before="120" w:after="120"/>
      <w:ind w:left="1680" w:hanging="240"/>
    </w:pPr>
    <w:rPr>
      <w:rFonts w:ascii="Tahome" w:hAnsi="Tahome"/>
      <w:i/>
      <w:sz w:val="24"/>
      <w:szCs w:val="24"/>
      <w:lang w:eastAsia="es-ES"/>
    </w:rPr>
  </w:style>
  <w:style w:type="paragraph" w:styleId="ndex8">
    <w:name w:val="index 8"/>
    <w:basedOn w:val="Normal"/>
    <w:next w:val="Normal"/>
    <w:autoRedefine/>
    <w:uiPriority w:val="99"/>
    <w:semiHidden/>
    <w:unhideWhenUsed/>
    <w:rsid w:val="00051FA7"/>
    <w:pPr>
      <w:spacing w:before="120" w:after="120"/>
      <w:ind w:left="1920" w:hanging="240"/>
    </w:pPr>
    <w:rPr>
      <w:rFonts w:ascii="Tahome" w:hAnsi="Tahome"/>
      <w:i/>
      <w:sz w:val="24"/>
      <w:szCs w:val="24"/>
      <w:lang w:eastAsia="es-ES"/>
    </w:rPr>
  </w:style>
  <w:style w:type="paragraph" w:styleId="ndex9">
    <w:name w:val="index 9"/>
    <w:basedOn w:val="Normal"/>
    <w:next w:val="Normal"/>
    <w:autoRedefine/>
    <w:uiPriority w:val="99"/>
    <w:semiHidden/>
    <w:unhideWhenUsed/>
    <w:rsid w:val="00051FA7"/>
    <w:pPr>
      <w:spacing w:before="120" w:after="120"/>
      <w:ind w:left="2160" w:hanging="240"/>
    </w:pPr>
    <w:rPr>
      <w:rFonts w:ascii="Tahome" w:hAnsi="Tahome"/>
      <w:i/>
      <w:sz w:val="24"/>
      <w:szCs w:val="24"/>
      <w:lang w:eastAsia="es-ES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051FA7"/>
    <w:pPr>
      <w:ind w:left="200"/>
    </w:pPr>
    <w:rPr>
      <w:rFonts w:asciiTheme="minorHAnsi" w:eastAsiaTheme="minorEastAsia" w:hAnsiTheme="minorHAnsi" w:cstheme="minorHAnsi"/>
      <w:smallCaps/>
      <w:sz w:val="24"/>
      <w:lang w:eastAsia="en-US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051FA7"/>
    <w:pPr>
      <w:ind w:left="400"/>
    </w:pPr>
    <w:rPr>
      <w:rFonts w:asciiTheme="minorHAnsi" w:eastAsiaTheme="minorEastAsia" w:hAnsiTheme="minorHAnsi" w:cstheme="minorHAnsi"/>
      <w:i/>
      <w:iCs/>
      <w:sz w:val="24"/>
      <w:lang w:eastAsia="en-US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051FA7"/>
    <w:pPr>
      <w:ind w:left="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051FA7"/>
    <w:pPr>
      <w:ind w:left="8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051FA7"/>
    <w:pPr>
      <w:ind w:left="10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051FA7"/>
    <w:pPr>
      <w:ind w:left="12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051FA7"/>
    <w:pPr>
      <w:ind w:left="14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051FA7"/>
    <w:pPr>
      <w:ind w:left="1600"/>
    </w:pPr>
    <w:rPr>
      <w:rFonts w:asciiTheme="minorHAnsi" w:eastAsiaTheme="minorEastAsia" w:hAnsiTheme="minorHAnsi" w:cstheme="minorHAnsi"/>
      <w:sz w:val="18"/>
      <w:szCs w:val="18"/>
      <w:lang w:eastAsia="en-US"/>
    </w:rPr>
  </w:style>
  <w:style w:type="character" w:customStyle="1" w:styleId="TextdecomentariCar1">
    <w:name w:val="Text de comentari Car1"/>
    <w:aliases w:val="Car Car1"/>
    <w:basedOn w:val="Tipusdelletraperdefectedelpargraf"/>
    <w:uiPriority w:val="99"/>
    <w:semiHidden/>
    <w:rsid w:val="00051FA7"/>
    <w:rPr>
      <w:rFonts w:asciiTheme="minorHAnsi" w:eastAsiaTheme="minorEastAsia" w:hAnsiTheme="minorHAnsi"/>
      <w:lang w:eastAsia="en-US"/>
    </w:rPr>
  </w:style>
  <w:style w:type="paragraph" w:styleId="Ttoldndex">
    <w:name w:val="index heading"/>
    <w:basedOn w:val="Normal"/>
    <w:next w:val="ndex1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szCs w:val="24"/>
      <w:lang w:eastAsia="es-ES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051FA7"/>
    <w:pPr>
      <w:framePr w:w="2680" w:h="1297" w:hSpace="141" w:wrap="around" w:vAnchor="text" w:hAnchor="page" w:x="9211" w:y="304"/>
    </w:pPr>
    <w:rPr>
      <w:rFonts w:asciiTheme="minorHAnsi" w:hAnsiTheme="minorHAnsi"/>
      <w:b/>
      <w:sz w:val="16"/>
      <w:lang w:eastAsia="es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51FA7"/>
    <w:pPr>
      <w:spacing w:before="120" w:after="120"/>
    </w:pPr>
    <w:rPr>
      <w:rFonts w:ascii="Tahome" w:hAnsi="Tahome"/>
      <w:i/>
      <w:sz w:val="24"/>
      <w:lang w:eastAsia="es-ES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51FA7"/>
    <w:rPr>
      <w:rFonts w:ascii="Tahome" w:hAnsi="Tahome"/>
      <w:i/>
      <w:sz w:val="24"/>
      <w:lang w:eastAsia="es-ES"/>
    </w:rPr>
  </w:style>
  <w:style w:type="paragraph" w:styleId="Llista2">
    <w:name w:val="List 2"/>
    <w:basedOn w:val="Normal"/>
    <w:uiPriority w:val="99"/>
    <w:semiHidden/>
    <w:unhideWhenUsed/>
    <w:rsid w:val="00051FA7"/>
    <w:pPr>
      <w:ind w:left="566" w:hanging="283"/>
      <w:contextualSpacing/>
    </w:pPr>
    <w:rPr>
      <w:sz w:val="24"/>
    </w:rPr>
  </w:style>
  <w:style w:type="paragraph" w:styleId="Llistaambpics2">
    <w:name w:val="List Bullet 2"/>
    <w:basedOn w:val="Normal"/>
    <w:autoRedefine/>
    <w:uiPriority w:val="99"/>
    <w:semiHidden/>
    <w:unhideWhenUsed/>
    <w:rsid w:val="00051FA7"/>
    <w:pPr>
      <w:numPr>
        <w:numId w:val="35"/>
      </w:numPr>
      <w:jc w:val="both"/>
    </w:pPr>
    <w:rPr>
      <w:rFonts w:asciiTheme="minorHAnsi" w:eastAsia="MS Mincho" w:hAnsiTheme="minorHAnsi" w:cs="Arial"/>
      <w:sz w:val="16"/>
      <w:szCs w:val="16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51FA7"/>
    <w:rPr>
      <w:sz w:val="24"/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semiHidden/>
    <w:rsid w:val="00051FA7"/>
  </w:style>
  <w:style w:type="paragraph" w:styleId="Subttol">
    <w:name w:val="Subtitle"/>
    <w:basedOn w:val="Normal"/>
    <w:next w:val="Normal"/>
    <w:link w:val="SubttolCar"/>
    <w:uiPriority w:val="11"/>
    <w:qFormat/>
    <w:rsid w:val="00051FA7"/>
    <w:pPr>
      <w:spacing w:after="60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SubttolCar">
    <w:name w:val="Subtítol Car"/>
    <w:basedOn w:val="Tipusdelletraperdefectedelpargraf"/>
    <w:link w:val="Subttol"/>
    <w:uiPriority w:val="11"/>
    <w:rsid w:val="00051FA7"/>
    <w:rPr>
      <w:rFonts w:asciiTheme="majorHAnsi" w:eastAsiaTheme="majorEastAsia" w:hAnsiTheme="majorHAnsi"/>
      <w:sz w:val="24"/>
      <w:szCs w:val="24"/>
      <w:lang w:eastAsia="en-US"/>
    </w:rPr>
  </w:style>
  <w:style w:type="paragraph" w:styleId="Textdebloc">
    <w:name w:val="Block Text"/>
    <w:basedOn w:val="Normal"/>
    <w:uiPriority w:val="99"/>
    <w:semiHidden/>
    <w:unhideWhenUsed/>
    <w:rsid w:val="00051FA7"/>
    <w:pPr>
      <w:tabs>
        <w:tab w:val="left" w:pos="7767"/>
      </w:tabs>
      <w:ind w:left="708" w:right="-30"/>
      <w:jc w:val="both"/>
    </w:pPr>
    <w:rPr>
      <w:rFonts w:ascii="Tahoma" w:hAnsi="Tahoma" w:cs="Arial Narrow"/>
      <w:sz w:val="24"/>
      <w:szCs w:val="24"/>
      <w:lang w:eastAsia="es-ES" w:bidi="ks-Deva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rsid w:val="00051FA7"/>
    <w:rPr>
      <w:rFonts w:ascii="Tahoma" w:hAnsi="Tahoma"/>
      <w:sz w:val="24"/>
      <w:shd w:val="clear" w:color="auto" w:fill="000080"/>
      <w:lang w:eastAsia="es-ES"/>
    </w:rPr>
  </w:style>
  <w:style w:type="paragraph" w:styleId="Cita">
    <w:name w:val="Quote"/>
    <w:basedOn w:val="Normal"/>
    <w:next w:val="Normal"/>
    <w:link w:val="CitaCar"/>
    <w:uiPriority w:val="29"/>
    <w:qFormat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character" w:customStyle="1" w:styleId="CitaCar">
    <w:name w:val="Cita Car"/>
    <w:basedOn w:val="Tipusdelletraperdefectedelpargraf"/>
    <w:link w:val="Cita"/>
    <w:uiPriority w:val="29"/>
    <w:rsid w:val="00051FA7"/>
    <w:rPr>
      <w:rFonts w:asciiTheme="minorHAnsi" w:eastAsiaTheme="minorEastAsia" w:hAnsiTheme="minorHAnsi"/>
      <w:i/>
      <w:sz w:val="24"/>
      <w:szCs w:val="24"/>
      <w:lang w:eastAsia="en-U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51FA7"/>
    <w:pPr>
      <w:ind w:left="720" w:right="720"/>
    </w:pPr>
    <w:rPr>
      <w:rFonts w:asciiTheme="minorHAnsi" w:eastAsiaTheme="minorEastAsia" w:hAnsiTheme="minorHAnsi"/>
      <w:b/>
      <w:i/>
      <w:sz w:val="24"/>
      <w:szCs w:val="22"/>
      <w:lang w:eastAsia="en-US"/>
    </w:rPr>
  </w:style>
  <w:style w:type="character" w:customStyle="1" w:styleId="CitaintensaCar">
    <w:name w:val="Cita intensa Car"/>
    <w:basedOn w:val="Tipusdelletraperdefectedelpargraf"/>
    <w:link w:val="Citaintensa"/>
    <w:uiPriority w:val="30"/>
    <w:rsid w:val="00051FA7"/>
    <w:rPr>
      <w:rFonts w:asciiTheme="minorHAnsi" w:eastAsiaTheme="minorEastAsia" w:hAnsiTheme="minorHAnsi"/>
      <w:b/>
      <w:i/>
      <w:sz w:val="24"/>
      <w:szCs w:val="22"/>
      <w:lang w:eastAsia="en-US"/>
    </w:rPr>
  </w:style>
  <w:style w:type="paragraph" w:customStyle="1" w:styleId="Fonttaula">
    <w:name w:val="Font taula"/>
    <w:basedOn w:val="Normal"/>
    <w:uiPriority w:val="99"/>
    <w:rsid w:val="00051FA7"/>
    <w:pPr>
      <w:jc w:val="both"/>
    </w:pPr>
    <w:rPr>
      <w:sz w:val="22"/>
    </w:rPr>
  </w:style>
  <w:style w:type="paragraph" w:customStyle="1" w:styleId="Pargrafdellista1">
    <w:name w:val="Paràgraf de llista1"/>
    <w:basedOn w:val="Normal"/>
    <w:uiPriority w:val="34"/>
    <w:qFormat/>
    <w:rsid w:val="00051FA7"/>
    <w:pPr>
      <w:ind w:left="720"/>
      <w:contextualSpacing/>
    </w:pPr>
    <w:rPr>
      <w:sz w:val="24"/>
    </w:rPr>
  </w:style>
  <w:style w:type="paragraph" w:customStyle="1" w:styleId="textoindependiente210">
    <w:name w:val="textoindependiente21"/>
    <w:basedOn w:val="Normal"/>
    <w:uiPriority w:val="99"/>
    <w:rsid w:val="00051FA7"/>
    <w:rPr>
      <w:sz w:val="24"/>
      <w:szCs w:val="24"/>
    </w:rPr>
  </w:style>
  <w:style w:type="character" w:customStyle="1" w:styleId="CLAUSULACar">
    <w:name w:val="CLAUSULA Car"/>
    <w:basedOn w:val="Tipusdelletraperdefectedelpargraf"/>
    <w:link w:val="CLAUSULA"/>
    <w:locked/>
    <w:rsid w:val="00051FA7"/>
    <w:rPr>
      <w:rFonts w:asciiTheme="minorHAnsi" w:eastAsiaTheme="minorEastAsia" w:hAnsiTheme="minorHAnsi"/>
      <w:b/>
      <w:sz w:val="24"/>
      <w:szCs w:val="24"/>
    </w:rPr>
  </w:style>
  <w:style w:type="paragraph" w:customStyle="1" w:styleId="CLAUSULA">
    <w:name w:val="CLAUSULA"/>
    <w:basedOn w:val="Normal"/>
    <w:link w:val="CLAUSULACar"/>
    <w:qFormat/>
    <w:rsid w:val="00051FA7"/>
    <w:pPr>
      <w:jc w:val="both"/>
    </w:pPr>
    <w:rPr>
      <w:rFonts w:asciiTheme="minorHAnsi" w:eastAsiaTheme="minorEastAsia" w:hAnsiTheme="minorHAnsi"/>
      <w:b/>
      <w:sz w:val="24"/>
      <w:szCs w:val="24"/>
    </w:rPr>
  </w:style>
  <w:style w:type="character" w:customStyle="1" w:styleId="Ttulo2SADCar">
    <w:name w:val="Título 2 SAD Car"/>
    <w:basedOn w:val="Ttol2Car"/>
    <w:link w:val="Ttulo2SAD"/>
    <w:locked/>
    <w:rsid w:val="00051FA7"/>
    <w:rPr>
      <w:rFonts w:asciiTheme="majorHAnsi" w:eastAsiaTheme="majorEastAsia" w:hAnsiTheme="majorHAnsi" w:cstheme="majorBidi"/>
      <w:b/>
      <w:bCs/>
      <w:color w:val="4F81BD" w:themeColor="accent1"/>
      <w:sz w:val="23"/>
      <w:szCs w:val="26"/>
      <w:lang w:eastAsia="en-US"/>
    </w:rPr>
  </w:style>
  <w:style w:type="paragraph" w:customStyle="1" w:styleId="Ttulo2SAD">
    <w:name w:val="Título 2 SAD"/>
    <w:basedOn w:val="Ttol2"/>
    <w:link w:val="Ttulo2SADCar"/>
    <w:qFormat/>
    <w:rsid w:val="00051FA7"/>
    <w:pPr>
      <w:spacing w:after="160" w:line="264" w:lineRule="auto"/>
      <w:jc w:val="both"/>
    </w:pPr>
    <w:rPr>
      <w:sz w:val="23"/>
      <w:lang w:eastAsia="en-US"/>
    </w:rPr>
  </w:style>
  <w:style w:type="paragraph" w:customStyle="1" w:styleId="TextodespusTitulo2">
    <w:name w:val="Texto después Titulo2"/>
    <w:basedOn w:val="Normal"/>
    <w:uiPriority w:val="99"/>
    <w:rsid w:val="00051FA7"/>
    <w:pPr>
      <w:spacing w:before="120" w:after="120"/>
      <w:ind w:left="900"/>
    </w:pPr>
    <w:rPr>
      <w:rFonts w:ascii="Tahome" w:hAnsi="Tahome"/>
      <w:iCs/>
      <w:sz w:val="24"/>
      <w:lang w:eastAsia="es-ES"/>
    </w:rPr>
  </w:style>
  <w:style w:type="paragraph" w:customStyle="1" w:styleId="TextodespusTitulo3">
    <w:name w:val="Texto después Titulo3"/>
    <w:basedOn w:val="Normal"/>
    <w:uiPriority w:val="99"/>
    <w:rsid w:val="00051FA7"/>
    <w:pPr>
      <w:spacing w:before="120" w:after="120"/>
      <w:ind w:left="1440"/>
    </w:pPr>
    <w:rPr>
      <w:rFonts w:ascii="Tahome" w:hAnsi="Tahome"/>
      <w:i/>
      <w:iCs/>
      <w:sz w:val="24"/>
      <w:lang w:eastAsia="es-ES"/>
    </w:rPr>
  </w:style>
  <w:style w:type="paragraph" w:customStyle="1" w:styleId="EstiloTextodespusTitulo2SinCursiva">
    <w:name w:val="Estilo Texto después Titulo2 + Sin Cursiva"/>
    <w:basedOn w:val="TextodespusTitulo2"/>
    <w:uiPriority w:val="99"/>
    <w:rsid w:val="00051FA7"/>
    <w:pPr>
      <w:spacing w:before="60" w:after="60"/>
      <w:ind w:left="851"/>
    </w:pPr>
    <w:rPr>
      <w:i/>
      <w:iCs w:val="0"/>
    </w:rPr>
  </w:style>
  <w:style w:type="character" w:customStyle="1" w:styleId="NormalSinCursivaCar">
    <w:name w:val="Normal + Sin Cursiva Car"/>
    <w:aliases w:val="Izquierda:  1 Car,25 cm Car"/>
    <w:link w:val="NormalSinCursiva"/>
    <w:locked/>
    <w:rsid w:val="00051FA7"/>
    <w:rPr>
      <w:sz w:val="24"/>
      <w:szCs w:val="24"/>
      <w:lang w:eastAsia="es-ES"/>
    </w:rPr>
  </w:style>
  <w:style w:type="paragraph" w:customStyle="1" w:styleId="NormalSinCursiva">
    <w:name w:val="Normal + Sin Cursiva"/>
    <w:aliases w:val="Izquierda:  1,25 cm"/>
    <w:basedOn w:val="Ttol3"/>
    <w:link w:val="NormalSinCursivaCar"/>
    <w:rsid w:val="00051FA7"/>
    <w:pPr>
      <w:keepNext w:val="0"/>
      <w:keepLines w:val="0"/>
      <w:tabs>
        <w:tab w:val="num" w:pos="1440"/>
      </w:tabs>
      <w:spacing w:before="60" w:after="60"/>
      <w:ind w:left="720" w:hanging="504"/>
      <w:jc w:val="both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  <w:lang w:eastAsia="es-ES"/>
    </w:rPr>
  </w:style>
  <w:style w:type="paragraph" w:customStyle="1" w:styleId="NormalJustificado">
    <w:name w:val="Normal + Justificado"/>
    <w:basedOn w:val="Normal"/>
    <w:uiPriority w:val="99"/>
    <w:rsid w:val="00051FA7"/>
    <w:pPr>
      <w:spacing w:before="120" w:after="120"/>
      <w:jc w:val="both"/>
    </w:pPr>
    <w:rPr>
      <w:rFonts w:ascii="Tahome" w:hAnsi="Tahome"/>
      <w:i/>
      <w:sz w:val="24"/>
      <w:szCs w:val="24"/>
      <w:lang w:eastAsia="es-ES"/>
    </w:rPr>
  </w:style>
  <w:style w:type="paragraph" w:customStyle="1" w:styleId="textodespustitulo20">
    <w:name w:val="textodespustitulo2"/>
    <w:basedOn w:val="Normal"/>
    <w:uiPriority w:val="99"/>
    <w:rsid w:val="00051FA7"/>
    <w:pPr>
      <w:spacing w:before="120" w:after="120"/>
      <w:ind w:left="900"/>
    </w:pPr>
    <w:rPr>
      <w:rFonts w:ascii="Tahome" w:hAnsi="Tahome"/>
      <w:sz w:val="24"/>
      <w:szCs w:val="24"/>
    </w:rPr>
  </w:style>
  <w:style w:type="paragraph" w:customStyle="1" w:styleId="xmsolistparagraph">
    <w:name w:val="x_msolist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NormalTabla">
    <w:name w:val="NormalTabla"/>
    <w:basedOn w:val="Normal"/>
    <w:uiPriority w:val="99"/>
    <w:rsid w:val="00051FA7"/>
    <w:rPr>
      <w:rFonts w:ascii="Tahome" w:hAnsi="Tahome"/>
      <w:i/>
      <w:sz w:val="24"/>
      <w:szCs w:val="24"/>
      <w:lang w:eastAsia="es-ES"/>
    </w:rPr>
  </w:style>
  <w:style w:type="paragraph" w:customStyle="1" w:styleId="colorNegre">
    <w:name w:val="colorNegre"/>
    <w:basedOn w:val="Normal"/>
    <w:uiPriority w:val="99"/>
    <w:rsid w:val="00051FA7"/>
    <w:pPr>
      <w:numPr>
        <w:numId w:val="36"/>
      </w:numPr>
      <w:spacing w:before="240"/>
      <w:jc w:val="both"/>
    </w:pPr>
    <w:rPr>
      <w:rFonts w:asciiTheme="minorHAnsi" w:hAnsiTheme="minorHAnsi"/>
      <w:sz w:val="22"/>
      <w:lang w:eastAsia="es-ES"/>
    </w:rPr>
  </w:style>
  <w:style w:type="paragraph" w:customStyle="1" w:styleId="Titol-apartat">
    <w:name w:val="Titol-apartat"/>
    <w:basedOn w:val="Normal"/>
    <w:uiPriority w:val="99"/>
    <w:rsid w:val="00051FA7"/>
    <w:pPr>
      <w:keepLines/>
      <w:ind w:left="113" w:right="170"/>
      <w:jc w:val="center"/>
    </w:pPr>
    <w:rPr>
      <w:b/>
      <w:caps/>
      <w:sz w:val="32"/>
      <w:lang w:eastAsia="es-ES"/>
    </w:rPr>
  </w:style>
  <w:style w:type="paragraph" w:customStyle="1" w:styleId="Mapadeldocument1">
    <w:name w:val="Mapa del document1"/>
    <w:basedOn w:val="Normal"/>
    <w:uiPriority w:val="99"/>
    <w:rsid w:val="00051FA7"/>
    <w:pPr>
      <w:shd w:val="clear" w:color="auto" w:fill="000080"/>
      <w:jc w:val="both"/>
    </w:pPr>
    <w:rPr>
      <w:rFonts w:ascii="Tahoma" w:hAnsi="Tahoma"/>
      <w:sz w:val="24"/>
      <w:lang w:eastAsia="es-ES"/>
    </w:rPr>
  </w:style>
  <w:style w:type="paragraph" w:customStyle="1" w:styleId="Enum0">
    <w:name w:val="Enum 0"/>
    <w:basedOn w:val="Normal"/>
    <w:uiPriority w:val="99"/>
    <w:rsid w:val="00051FA7"/>
    <w:pPr>
      <w:tabs>
        <w:tab w:val="num" w:pos="284"/>
        <w:tab w:val="num" w:pos="720"/>
      </w:tabs>
      <w:spacing w:before="120"/>
      <w:ind w:left="284" w:hanging="284"/>
      <w:jc w:val="both"/>
    </w:pPr>
    <w:rPr>
      <w:rFonts w:asciiTheme="minorHAnsi" w:hAnsiTheme="minorHAnsi"/>
      <w:sz w:val="22"/>
      <w:lang w:eastAsia="es-ES"/>
    </w:rPr>
  </w:style>
  <w:style w:type="paragraph" w:customStyle="1" w:styleId="Heading">
    <w:name w:val="Heading"/>
    <w:basedOn w:val="Normal"/>
    <w:uiPriority w:val="99"/>
    <w:rsid w:val="00051FA7"/>
    <w:pPr>
      <w:widowControl w:val="0"/>
      <w:spacing w:after="60"/>
      <w:jc w:val="both"/>
    </w:pPr>
    <w:rPr>
      <w:rFonts w:asciiTheme="minorHAnsi" w:hAnsiTheme="minorHAnsi"/>
      <w:b/>
      <w:sz w:val="28"/>
      <w:lang w:val="en-US" w:eastAsia="es-ES"/>
    </w:rPr>
  </w:style>
  <w:style w:type="paragraph" w:customStyle="1" w:styleId="Coverpage">
    <w:name w:val="Coverpage"/>
    <w:basedOn w:val="Normal"/>
    <w:uiPriority w:val="99"/>
    <w:rsid w:val="00051FA7"/>
    <w:pPr>
      <w:widowControl w:val="0"/>
      <w:tabs>
        <w:tab w:val="left" w:pos="2268"/>
        <w:tab w:val="left" w:pos="7088"/>
      </w:tabs>
      <w:spacing w:before="120" w:after="60"/>
      <w:ind w:left="57" w:right="57"/>
      <w:jc w:val="center"/>
    </w:pPr>
    <w:rPr>
      <w:rFonts w:asciiTheme="minorHAnsi" w:hAnsiTheme="minorHAnsi"/>
      <w:b/>
      <w:sz w:val="32"/>
      <w:lang w:eastAsia="es-ES"/>
    </w:rPr>
  </w:style>
  <w:style w:type="paragraph" w:customStyle="1" w:styleId="TableText">
    <w:name w:val="Table Text"/>
    <w:basedOn w:val="Normal"/>
    <w:uiPriority w:val="99"/>
    <w:rsid w:val="00051FA7"/>
    <w:pPr>
      <w:spacing w:before="60" w:after="60"/>
    </w:pPr>
    <w:rPr>
      <w:rFonts w:asciiTheme="minorHAnsi" w:hAnsiTheme="minorHAnsi"/>
      <w:sz w:val="24"/>
      <w:lang w:eastAsia="es-ES"/>
    </w:rPr>
  </w:style>
  <w:style w:type="paragraph" w:customStyle="1" w:styleId="TtulodeTDC1">
    <w:name w:val="Título de TDC1"/>
    <w:basedOn w:val="Ttol1"/>
    <w:next w:val="Normal"/>
    <w:uiPriority w:val="99"/>
    <w:semiHidden/>
    <w:rsid w:val="00051FA7"/>
    <w:pPr>
      <w:keepLines/>
      <w:shd w:val="clear" w:color="auto" w:fill="auto"/>
      <w:spacing w:before="480"/>
      <w:jc w:val="left"/>
      <w:outlineLvl w:val="9"/>
    </w:pPr>
    <w:rPr>
      <w:rFonts w:ascii="Cambria" w:eastAsia="Calibri" w:hAnsi="Cambria"/>
      <w:b/>
      <w:bCs/>
      <w:i w:val="0"/>
      <w:color w:val="365F91"/>
      <w:sz w:val="28"/>
      <w:szCs w:val="28"/>
      <w:lang w:val="es-ES" w:eastAsia="en-US"/>
    </w:rPr>
  </w:style>
  <w:style w:type="character" w:customStyle="1" w:styleId="ConsolaCar">
    <w:name w:val="Consola Car"/>
    <w:link w:val="Consola"/>
    <w:locked/>
    <w:rsid w:val="00051FA7"/>
    <w:rPr>
      <w:rFonts w:ascii="Courier New" w:eastAsia="Estafis New Roman" w:hAnsi="Courier New" w:cs="Courier New"/>
      <w:i/>
      <w:sz w:val="16"/>
      <w:szCs w:val="16"/>
      <w:shd w:val="clear" w:color="auto" w:fill="F4F4F4"/>
      <w:lang w:eastAsia="ar-SA"/>
    </w:rPr>
  </w:style>
  <w:style w:type="paragraph" w:customStyle="1" w:styleId="Consola">
    <w:name w:val="Consola"/>
    <w:basedOn w:val="Normal"/>
    <w:link w:val="ConsolaCar"/>
    <w:rsid w:val="00051FA7"/>
    <w:pPr>
      <w:suppressLineNumbers/>
      <w:pBdr>
        <w:top w:val="single" w:sz="4" w:space="15" w:color="C0C0C0"/>
        <w:left w:val="single" w:sz="4" w:space="20" w:color="C0C0C0"/>
        <w:bottom w:val="single" w:sz="4" w:space="15" w:color="C0C0C0"/>
        <w:right w:val="single" w:sz="4" w:space="20" w:color="C0C0C0"/>
      </w:pBdr>
      <w:shd w:val="clear" w:color="auto" w:fill="F4F4F4"/>
      <w:suppressAutoHyphens/>
      <w:ind w:left="454" w:right="454"/>
    </w:pPr>
    <w:rPr>
      <w:rFonts w:ascii="Courier New" w:eastAsia="Estafis New Roman" w:hAnsi="Courier New" w:cs="Courier New"/>
      <w:i/>
      <w:sz w:val="16"/>
      <w:szCs w:val="16"/>
      <w:lang w:eastAsia="ar-SA"/>
    </w:rPr>
  </w:style>
  <w:style w:type="character" w:customStyle="1" w:styleId="Estil1Quintana2Car">
    <w:name w:val="Estil1Quintana2 Car"/>
    <w:basedOn w:val="Tipusdelletraperdefectedelpargraf"/>
    <w:link w:val="Estil1Quintana2"/>
    <w:locked/>
    <w:rsid w:val="00051FA7"/>
    <w:rPr>
      <w:rFonts w:asciiTheme="minorHAnsi" w:hAnsiTheme="minorHAnsi" w:cs="Arial"/>
      <w:b/>
      <w:sz w:val="22"/>
    </w:rPr>
  </w:style>
  <w:style w:type="paragraph" w:customStyle="1" w:styleId="Estil1Quintana2">
    <w:name w:val="Estil1Quintana2"/>
    <w:basedOn w:val="Pargrafdellista"/>
    <w:link w:val="Estil1Quintana2Car"/>
    <w:qFormat/>
    <w:rsid w:val="00051FA7"/>
    <w:pPr>
      <w:spacing w:after="240"/>
      <w:ind w:left="0"/>
      <w:jc w:val="both"/>
    </w:pPr>
    <w:rPr>
      <w:rFonts w:asciiTheme="minorHAnsi" w:hAnsiTheme="minorHAnsi" w:cs="Arial"/>
      <w:b/>
      <w:sz w:val="22"/>
    </w:rPr>
  </w:style>
  <w:style w:type="paragraph" w:customStyle="1" w:styleId="paragraph">
    <w:name w:val="paragraph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character" w:customStyle="1" w:styleId="RegistrenmerosChar">
    <w:name w:val="Registre números Char"/>
    <w:basedOn w:val="Tipusdelletraperdefectedelpargraf"/>
    <w:link w:val="Registrenmeros"/>
    <w:locked/>
    <w:rsid w:val="00051FA7"/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Registrenmeros">
    <w:name w:val="Registre números"/>
    <w:basedOn w:val="Normal"/>
    <w:link w:val="RegistrenmerosChar"/>
    <w:qFormat/>
    <w:rsid w:val="00051FA7"/>
    <w:pPr>
      <w:jc w:val="both"/>
    </w:pPr>
    <w:rPr>
      <w:rFonts w:asciiTheme="minorHAnsi" w:eastAsiaTheme="minorEastAsia" w:hAnsiTheme="minorHAnsi"/>
      <w:b/>
      <w:bCs/>
      <w:sz w:val="24"/>
      <w:szCs w:val="24"/>
      <w:u w:val="single"/>
    </w:rPr>
  </w:style>
  <w:style w:type="paragraph" w:customStyle="1" w:styleId="xmsonormal">
    <w:name w:val="x_msonormal"/>
    <w:basedOn w:val="Normal"/>
    <w:uiPriority w:val="99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extindependent38">
    <w:name w:val="Text independent 38"/>
    <w:basedOn w:val="Normal"/>
    <w:uiPriority w:val="99"/>
    <w:rsid w:val="00051FA7"/>
    <w:pPr>
      <w:jc w:val="both"/>
    </w:pPr>
    <w:rPr>
      <w:lang w:eastAsia="es-ES"/>
    </w:rPr>
  </w:style>
  <w:style w:type="character" w:customStyle="1" w:styleId="EstilQuintanaCar">
    <w:name w:val="EstilQuintana Car"/>
    <w:basedOn w:val="Tipusdelletraperdefectedelpargraf"/>
    <w:link w:val="EstilQuintana"/>
    <w:locked/>
    <w:rsid w:val="00051FA7"/>
    <w:rPr>
      <w:rFonts w:eastAsiaTheme="minorEastAsia" w:cs="Arial"/>
      <w:b/>
      <w:caps/>
      <w:sz w:val="22"/>
      <w:szCs w:val="24"/>
    </w:rPr>
  </w:style>
  <w:style w:type="paragraph" w:customStyle="1" w:styleId="EstilQuintana">
    <w:name w:val="EstilQuintana"/>
    <w:basedOn w:val="Normal"/>
    <w:link w:val="EstilQuintanaCar"/>
    <w:autoRedefine/>
    <w:rsid w:val="00051FA7"/>
    <w:pPr>
      <w:jc w:val="both"/>
    </w:pPr>
    <w:rPr>
      <w:rFonts w:eastAsiaTheme="minorEastAsia" w:cs="Arial"/>
      <w:b/>
      <w:caps/>
      <w:sz w:val="22"/>
      <w:szCs w:val="24"/>
    </w:rPr>
  </w:style>
  <w:style w:type="paragraph" w:customStyle="1" w:styleId="Nivell3">
    <w:name w:val="Nivell 3"/>
    <w:basedOn w:val="Normal"/>
    <w:next w:val="Normal"/>
    <w:uiPriority w:val="99"/>
    <w:rsid w:val="00051FA7"/>
    <w:pPr>
      <w:numPr>
        <w:numId w:val="37"/>
      </w:numPr>
      <w:jc w:val="both"/>
    </w:pPr>
    <w:rPr>
      <w:rFonts w:ascii="Calibri" w:eastAsiaTheme="minorEastAsia" w:hAnsi="Calibri"/>
      <w:sz w:val="22"/>
      <w:lang w:eastAsia="en-US"/>
    </w:rPr>
  </w:style>
  <w:style w:type="paragraph" w:customStyle="1" w:styleId="Standard">
    <w:name w:val="Standard"/>
    <w:uiPriority w:val="99"/>
    <w:rsid w:val="00051FA7"/>
    <w:pPr>
      <w:jc w:val="both"/>
    </w:pPr>
    <w:rPr>
      <w:rFonts w:asciiTheme="minorHAnsi" w:eastAsia="Calibri" w:hAnsiTheme="minorHAnsi" w:cs="Tahoma"/>
      <w:sz w:val="24"/>
      <w:szCs w:val="22"/>
      <w:lang w:eastAsia="en-US"/>
    </w:rPr>
  </w:style>
  <w:style w:type="paragraph" w:customStyle="1" w:styleId="Normal1">
    <w:name w:val="Normal1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list0020paragraph">
    <w:name w:val="list_0020paragraph"/>
    <w:basedOn w:val="Normal"/>
    <w:rsid w:val="00051FA7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51FA7"/>
    <w:pPr>
      <w:spacing w:after="120" w:line="276" w:lineRule="auto"/>
      <w:jc w:val="both"/>
    </w:pPr>
    <w:rPr>
      <w:rFonts w:ascii="Arial" w:hAnsi="Arial"/>
      <w:sz w:val="24"/>
      <w:szCs w:val="24"/>
      <w:lang w:eastAsia="es-ES_tradnl"/>
    </w:rPr>
  </w:style>
  <w:style w:type="paragraph" w:customStyle="1" w:styleId="BullPLEC">
    <w:name w:val="BullPLEC"/>
    <w:basedOn w:val="Normal"/>
    <w:uiPriority w:val="99"/>
    <w:qFormat/>
    <w:rsid w:val="00051FA7"/>
    <w:pPr>
      <w:numPr>
        <w:numId w:val="38"/>
      </w:numPr>
      <w:spacing w:before="120" w:after="120" w:line="276" w:lineRule="auto"/>
      <w:jc w:val="both"/>
    </w:pPr>
    <w:rPr>
      <w:rFonts w:ascii="Arial" w:hAnsi="Arial" w:cs="Arial"/>
      <w:sz w:val="22"/>
      <w:szCs w:val="24"/>
      <w:lang w:eastAsia="es-ES"/>
    </w:rPr>
  </w:style>
  <w:style w:type="paragraph" w:customStyle="1" w:styleId="bullnormal">
    <w:name w:val="bullnormal"/>
    <w:basedOn w:val="Normal"/>
    <w:uiPriority w:val="99"/>
    <w:rsid w:val="00051FA7"/>
    <w:pPr>
      <w:spacing w:before="80" w:after="80" w:line="288" w:lineRule="auto"/>
      <w:ind w:left="1069" w:hanging="360"/>
      <w:jc w:val="both"/>
    </w:pPr>
    <w:rPr>
      <w:rFonts w:ascii="Tahoma" w:hAnsi="Tahoma" w:cs="Tahoma"/>
      <w:lang w:eastAsia="es-ES"/>
    </w:rPr>
  </w:style>
  <w:style w:type="character" w:styleId="Refernciadenotaalfinal">
    <w:name w:val="endnote reference"/>
    <w:semiHidden/>
    <w:unhideWhenUsed/>
    <w:rsid w:val="00051FA7"/>
    <w:rPr>
      <w:rFonts w:ascii="Times New Roman" w:hAnsi="Times New Roman" w:cs="Times New Roman" w:hint="default"/>
      <w:vertAlign w:val="superscript"/>
    </w:rPr>
  </w:style>
  <w:style w:type="character" w:styleId="mfasisubtil">
    <w:name w:val="Subtle Emphasis"/>
    <w:uiPriority w:val="19"/>
    <w:qFormat/>
    <w:rsid w:val="00051FA7"/>
    <w:rPr>
      <w:i/>
      <w:iCs w:val="0"/>
      <w:color w:val="5A5A5A" w:themeColor="text1" w:themeTint="A5"/>
    </w:rPr>
  </w:style>
  <w:style w:type="character" w:styleId="mfasiintens">
    <w:name w:val="Intense Emphasis"/>
    <w:basedOn w:val="Tipusdelletraperdefectedelpargraf"/>
    <w:uiPriority w:val="21"/>
    <w:qFormat/>
    <w:rsid w:val="00051FA7"/>
    <w:rPr>
      <w:b/>
      <w:bCs w:val="0"/>
      <w:i/>
      <w:iCs w:val="0"/>
      <w:sz w:val="24"/>
      <w:szCs w:val="24"/>
      <w:u w:val="single"/>
    </w:rPr>
  </w:style>
  <w:style w:type="character" w:styleId="Refernciasubtil">
    <w:name w:val="Subtle Reference"/>
    <w:basedOn w:val="Tipusdelletraperdefectedelpargraf"/>
    <w:uiPriority w:val="31"/>
    <w:qFormat/>
    <w:rsid w:val="00051FA7"/>
    <w:rPr>
      <w:sz w:val="24"/>
      <w:szCs w:val="24"/>
      <w:u w:val="single"/>
    </w:rPr>
  </w:style>
  <w:style w:type="character" w:styleId="Refernciaintensa">
    <w:name w:val="Intense Reference"/>
    <w:basedOn w:val="Tipusdelletraperdefectedelpargraf"/>
    <w:uiPriority w:val="32"/>
    <w:qFormat/>
    <w:rsid w:val="00051FA7"/>
    <w:rPr>
      <w:b/>
      <w:bCs w:val="0"/>
      <w:sz w:val="24"/>
      <w:u w:val="single"/>
    </w:rPr>
  </w:style>
  <w:style w:type="character" w:styleId="Ttoldelllibre">
    <w:name w:val="Book Title"/>
    <w:basedOn w:val="Tipusdelletraperdefectedelpargraf"/>
    <w:uiPriority w:val="33"/>
    <w:qFormat/>
    <w:rsid w:val="00051FA7"/>
    <w:rPr>
      <w:rFonts w:asciiTheme="majorHAnsi" w:eastAsiaTheme="majorEastAsia" w:hAnsiTheme="majorHAnsi" w:hint="default"/>
      <w:b/>
      <w:bCs w:val="0"/>
      <w:i/>
      <w:iCs w:val="0"/>
      <w:sz w:val="24"/>
      <w:szCs w:val="24"/>
    </w:rPr>
  </w:style>
  <w:style w:type="character" w:customStyle="1" w:styleId="apple-converted-space">
    <w:name w:val="apple-converted-space"/>
    <w:rsid w:val="00051FA7"/>
    <w:rPr>
      <w:rFonts w:ascii="Times New Roman" w:hAnsi="Times New Roman" w:cs="Times New Roman" w:hint="default"/>
    </w:rPr>
  </w:style>
  <w:style w:type="character" w:customStyle="1" w:styleId="t1">
    <w:name w:val="t1"/>
    <w:rsid w:val="00051FA7"/>
    <w:rPr>
      <w:color w:val="990000"/>
    </w:rPr>
  </w:style>
  <w:style w:type="character" w:customStyle="1" w:styleId="schemasubdata1">
    <w:name w:val="schemasubdata1"/>
    <w:rsid w:val="00051FA7"/>
    <w:rPr>
      <w:rFonts w:ascii="Arial" w:hAnsi="Arial" w:cs="Arial" w:hint="default"/>
      <w:color w:val="000000"/>
      <w:sz w:val="16"/>
      <w:szCs w:val="16"/>
    </w:rPr>
  </w:style>
  <w:style w:type="character" w:customStyle="1" w:styleId="hps">
    <w:name w:val="hps"/>
    <w:basedOn w:val="Tipusdelletraperdefectedelpargraf"/>
    <w:rsid w:val="00051FA7"/>
  </w:style>
  <w:style w:type="character" w:customStyle="1" w:styleId="normaltextrun">
    <w:name w:val="normaltextrun"/>
    <w:basedOn w:val="Tipusdelletraperdefectedelpargraf"/>
    <w:rsid w:val="00051FA7"/>
  </w:style>
  <w:style w:type="character" w:customStyle="1" w:styleId="eop">
    <w:name w:val="eop"/>
    <w:basedOn w:val="Tipusdelletraperdefectedelpargraf"/>
    <w:rsid w:val="00051FA7"/>
  </w:style>
  <w:style w:type="character" w:customStyle="1" w:styleId="spellingerror">
    <w:name w:val="spellingerror"/>
    <w:basedOn w:val="Tipusdelletraperdefectedelpargraf"/>
    <w:rsid w:val="00051FA7"/>
  </w:style>
  <w:style w:type="character" w:customStyle="1" w:styleId="tabchar">
    <w:name w:val="tabchar"/>
    <w:basedOn w:val="Tipusdelletraperdefectedelpargraf"/>
    <w:rsid w:val="00051FA7"/>
  </w:style>
  <w:style w:type="character" w:customStyle="1" w:styleId="PargrafdellistaCar1">
    <w:name w:val="Paràgraf de llista Car1"/>
    <w:aliases w:val="Párrafo Numerado Car1,Lista sin Numerar Car1,Párrafo de lista - cat Car1,Cuadrícula mediana 1 - Énfasis 21 Car1,Bullet Number Car1,List Paragraph1 Car1,lp1 Car1,lp11 Car1,List Paragraph11 Car1,Bullet 1 Car1,List Paragraph Car"/>
    <w:basedOn w:val="Tipusdelletraperdefectedelpargraf"/>
    <w:uiPriority w:val="34"/>
    <w:locked/>
    <w:rsid w:val="00051FA7"/>
    <w:rPr>
      <w:rFonts w:ascii="Times New Roman" w:eastAsia="Times New Roman" w:hAnsi="Times New Roman" w:cs="Times New Roman" w:hint="default"/>
      <w:sz w:val="22"/>
      <w:szCs w:val="20"/>
      <w:lang w:val="ca-ES" w:eastAsia="ca-ES"/>
    </w:rPr>
  </w:style>
  <w:style w:type="character" w:customStyle="1" w:styleId="legis-nombre-art3">
    <w:name w:val="legis-nombre-art3"/>
    <w:basedOn w:val="Tipusdelletraperdefectedelpargraf"/>
    <w:rsid w:val="00051FA7"/>
    <w:rPr>
      <w:rFonts w:ascii="Arial" w:hAnsi="Arial" w:cs="Arial" w:hint="default"/>
      <w:b/>
      <w:bCs/>
      <w:color w:val="4682B4"/>
      <w:sz w:val="20"/>
      <w:szCs w:val="20"/>
    </w:rPr>
  </w:style>
  <w:style w:type="character" w:customStyle="1" w:styleId="legis-nombre-art-tit">
    <w:name w:val="legis-nombre-art-tit"/>
    <w:basedOn w:val="Tipusdelletraperdefectedelpargraf"/>
    <w:rsid w:val="00051FA7"/>
  </w:style>
  <w:style w:type="character" w:customStyle="1" w:styleId="normalchar">
    <w:name w:val="normal__char"/>
    <w:basedOn w:val="Tipusdelletraperdefectedelpargraf"/>
    <w:rsid w:val="00051FA7"/>
  </w:style>
  <w:style w:type="character" w:customStyle="1" w:styleId="list0020paragraphchar">
    <w:name w:val="list_0020paragraph__char"/>
    <w:basedOn w:val="Tipusdelletraperdefectedelpargraf"/>
    <w:rsid w:val="00051FA7"/>
  </w:style>
  <w:style w:type="table" w:styleId="Taulabsica3">
    <w:name w:val="Table Simple 3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Times New Roman" w:hAnsi="Times New Roman" w:cs="Times New Roman" w:hint="default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aambcolumnes3">
    <w:name w:val="Table Columns 3"/>
    <w:basedOn w:val="Taulanormal"/>
    <w:semiHidden/>
    <w:unhideWhenUsed/>
    <w:rsid w:val="00051FA7"/>
    <w:pPr>
      <w:spacing w:before="120" w:after="120"/>
    </w:pPr>
    <w:rPr>
      <w:b/>
      <w:bCs/>
      <w:lang w:val="es-ES" w:eastAsia="es-ES"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aambquadrcula8">
    <w:name w:val="Table Grid 8"/>
    <w:basedOn w:val="Taulanormal"/>
    <w:semiHidden/>
    <w:unhideWhenUsed/>
    <w:rsid w:val="00051FA7"/>
    <w:pPr>
      <w:spacing w:before="120" w:after="120"/>
    </w:pPr>
    <w:rPr>
      <w:lang w:val="es-ES" w:eastAsia="es-E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Ombrejatsuaumfasi5">
    <w:name w:val="Light Shading Accent 5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">
    <w:name w:val="Ombrejat suau1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">
    <w:name w:val="Llista clara: èmfasi 11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Ombrejatsuaumfasi51">
    <w:name w:val="Ombrejat suau: èmfasi 51"/>
    <w:basedOn w:val="Taulanormal"/>
    <w:uiPriority w:val="60"/>
    <w:rsid w:val="00051FA7"/>
    <w:rPr>
      <w:rFonts w:ascii="Arial" w:eastAsiaTheme="minorHAnsi" w:hAnsi="Arial" w:cstheme="minorBidi"/>
      <w:color w:val="31849B" w:themeColor="accent5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Ombrejatsuau10">
    <w:name w:val="Ombrejat suau10"/>
    <w:basedOn w:val="Taulanormal"/>
    <w:uiPriority w:val="60"/>
    <w:rsid w:val="00051FA7"/>
    <w:rPr>
      <w:rFonts w:ascii="Arial" w:eastAsiaTheme="minorHAnsi" w:hAnsi="Arial" w:cstheme="minorBidi"/>
      <w:color w:val="000000" w:themeColor="text1" w:themeShade="BF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listaclaramfasi110">
    <w:name w:val="Llista clara: èmfasi 110"/>
    <w:basedOn w:val="Taulanormal"/>
    <w:uiPriority w:val="61"/>
    <w:rsid w:val="00051FA7"/>
    <w:rPr>
      <w:rFonts w:ascii="Arial" w:eastAsiaTheme="minorHAnsi" w:hAnsi="Arial" w:cstheme="minorBidi"/>
      <w:szCs w:val="22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NormalTable0">
    <w:name w:val="Normal Table0"/>
    <w:uiPriority w:val="2"/>
    <w:semiHidden/>
    <w:qFormat/>
    <w:rsid w:val="00051FA7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clara1">
    <w:name w:val="Tabla con cuadrícula 1 clara1"/>
    <w:basedOn w:val="Taulanormal"/>
    <w:uiPriority w:val="46"/>
    <w:rsid w:val="00051FA7"/>
    <w:rPr>
      <w:lang w:val="en-US"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numbering" w:customStyle="1" w:styleId="Estilo1">
    <w:name w:val="Estilo1"/>
    <w:uiPriority w:val="99"/>
    <w:rsid w:val="00051FA7"/>
    <w:pPr>
      <w:numPr>
        <w:numId w:val="50"/>
      </w:numPr>
    </w:pPr>
  </w:style>
  <w:style w:type="character" w:customStyle="1" w:styleId="Hyperlink0">
    <w:name w:val="Hyperlink.0"/>
    <w:rsid w:val="00306EDB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306EDB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306EDB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306EDB"/>
    <w:pPr>
      <w:widowControl w:val="0"/>
      <w:suppressAutoHyphens/>
      <w:ind w:left="720"/>
    </w:pPr>
    <w:rPr>
      <w:rFonts w:eastAsia="SimSu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306EDB"/>
    <w:pPr>
      <w:suppressAutoHyphens/>
    </w:pPr>
    <w:rPr>
      <w:rFonts w:ascii="Verdana" w:eastAsia="SimSun" w:hAnsi="Verdana" w:cs="Verdana"/>
      <w:color w:val="000000"/>
      <w:kern w:val="1"/>
      <w:sz w:val="24"/>
      <w:szCs w:val="24"/>
      <w:lang w:bidi="ca-ES"/>
    </w:rPr>
  </w:style>
  <w:style w:type="numbering" w:customStyle="1" w:styleId="List19">
    <w:name w:val="List 19"/>
    <w:basedOn w:val="Sensellista"/>
    <w:rsid w:val="00306EDB"/>
    <w:pPr>
      <w:numPr>
        <w:numId w:val="68"/>
      </w:numPr>
    </w:pPr>
  </w:style>
  <w:style w:type="numbering" w:customStyle="1" w:styleId="List21">
    <w:name w:val="List 21"/>
    <w:basedOn w:val="Sensellista"/>
    <w:rsid w:val="00306EDB"/>
    <w:pPr>
      <w:numPr>
        <w:numId w:val="7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85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87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86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C89C7-8738-4E8F-B08C-3BBF76958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1941</Characters>
  <Application>Microsoft Office Word</Application>
  <DocSecurity>0</DocSecurity>
  <Lines>16</Lines>
  <Paragraphs>4</Paragraphs>
  <ScaleCrop>false</ScaleCrop>
  <HeadingPairs>
    <vt:vector size="6" baseType="variant"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4</cp:revision>
  <cp:lastPrinted>2023-08-09T07:23:00Z</cp:lastPrinted>
  <dcterms:created xsi:type="dcterms:W3CDTF">2023-08-14T07:35:00Z</dcterms:created>
  <dcterms:modified xsi:type="dcterms:W3CDTF">2023-08-14T07:41:00Z</dcterms:modified>
</cp:coreProperties>
</file>