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3CE8B4" w14:textId="77777777" w:rsidR="00AF33E9" w:rsidRPr="00ED4CF7" w:rsidRDefault="00AF33E9" w:rsidP="00ED4CF7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bookmarkStart w:id="0" w:name="_GoBack"/>
      <w:bookmarkEnd w:id="0"/>
    </w:p>
    <w:p w14:paraId="4360E098" w14:textId="5872C0AC" w:rsidR="00E134F0" w:rsidRPr="00E134F0" w:rsidRDefault="00E134F0" w:rsidP="00E134F0">
      <w:pPr>
        <w:spacing w:after="240"/>
        <w:jc w:val="center"/>
        <w:rPr>
          <w:rFonts w:ascii="Verdana" w:hAnsi="Verdana" w:cs="Arial"/>
          <w:b/>
          <w:u w:val="single"/>
        </w:rPr>
      </w:pPr>
      <w:r w:rsidRPr="00E134F0">
        <w:rPr>
          <w:rFonts w:ascii="Verdana" w:hAnsi="Verdana" w:cs="Arial"/>
          <w:b/>
          <w:u w:val="single"/>
        </w:rPr>
        <w:t>ANNEX 3:</w:t>
      </w:r>
      <w:r w:rsidRPr="00E134F0">
        <w:rPr>
          <w:rFonts w:ascii="Verdana" w:hAnsi="Verdana"/>
          <w:i/>
          <w:noProof/>
        </w:rPr>
        <w:t xml:space="preserve"> </w:t>
      </w:r>
      <w:r w:rsidRPr="00E134F0">
        <w:rPr>
          <w:rFonts w:ascii="Verdana" w:hAnsi="Verdana" w:cs="Arial"/>
          <w:b/>
          <w:u w:val="single"/>
        </w:rPr>
        <w:t>COMPROMIS ADSCRIPCIÓ A MITJANS PERSONALS I MATERIALS</w:t>
      </w:r>
    </w:p>
    <w:p w14:paraId="7694FAC3" w14:textId="77777777" w:rsidR="00E134F0" w:rsidRPr="00E134F0" w:rsidRDefault="00E134F0" w:rsidP="00E134F0">
      <w:pPr>
        <w:spacing w:after="240"/>
        <w:jc w:val="center"/>
        <w:rPr>
          <w:rFonts w:ascii="Verdana" w:hAnsi="Verdana" w:cs="Arial"/>
          <w:b/>
        </w:rPr>
      </w:pPr>
    </w:p>
    <w:p w14:paraId="4C64F8FC" w14:textId="61884FC9" w:rsidR="00E134F0" w:rsidRPr="00E134F0" w:rsidRDefault="00E134F0" w:rsidP="00E134F0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>
        <w:rPr>
          <w:rFonts w:ascii="Verdana" w:hAnsi="Verdana" w:cs="Arial"/>
          <w:snapToGrid w:val="0"/>
          <w:sz w:val="20"/>
        </w:rPr>
        <w:t xml:space="preserve">El/la </w:t>
      </w:r>
      <w:r w:rsidRPr="00E134F0">
        <w:rPr>
          <w:rFonts w:ascii="Verdana" w:hAnsi="Verdana" w:cs="Arial"/>
          <w:snapToGrid w:val="0"/>
          <w:sz w:val="20"/>
        </w:rPr>
        <w:t>sotasignat/da, senyor/a</w:t>
      </w:r>
      <w:r>
        <w:rPr>
          <w:rFonts w:ascii="Verdana" w:hAnsi="Verdana" w:cs="Arial"/>
          <w:snapToGrid w:val="0"/>
          <w:sz w:val="20"/>
        </w:rPr>
        <w:t>.................................................................................</w:t>
      </w:r>
      <w:r w:rsidRPr="00E134F0">
        <w:rPr>
          <w:rFonts w:ascii="Verdana" w:hAnsi="Verdana" w:cs="Arial"/>
          <w:snapToGrid w:val="0"/>
          <w:sz w:val="20"/>
        </w:rPr>
        <w:t xml:space="preserve">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E134F0">
        <w:rPr>
          <w:rFonts w:ascii="Verdana" w:hAnsi="Verdana" w:cs="Arial"/>
          <w:sz w:val="20"/>
        </w:rPr>
        <w:t>úm. Contracte ..............., núm. Expedient ...................</w:t>
      </w:r>
    </w:p>
    <w:p w14:paraId="58B0B5D6" w14:textId="77777777" w:rsidR="00E134F0" w:rsidRPr="00E134F0" w:rsidRDefault="00E134F0" w:rsidP="00E134F0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0E3CA7DD" w14:textId="77777777" w:rsidR="00E134F0" w:rsidRPr="00E134F0" w:rsidRDefault="00E134F0" w:rsidP="00E134F0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480089F3" w14:textId="77777777" w:rsidR="00E134F0" w:rsidRPr="00E134F0" w:rsidRDefault="00E134F0" w:rsidP="00E134F0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  <w:r w:rsidRPr="00E134F0">
        <w:rPr>
          <w:rFonts w:ascii="Verdana" w:hAnsi="Verdana"/>
          <w:b/>
          <w:sz w:val="20"/>
        </w:rPr>
        <w:t>DECLARA</w:t>
      </w:r>
      <w:r w:rsidRPr="00E134F0">
        <w:rPr>
          <w:rFonts w:ascii="Verdana" w:hAnsi="Verdana" w:cs="Arial"/>
          <w:b/>
          <w:sz w:val="20"/>
        </w:rPr>
        <w:t xml:space="preserve"> SOTA LA SEVA RESPONSABILITAT</w:t>
      </w:r>
      <w:r w:rsidRPr="00E134F0">
        <w:rPr>
          <w:rFonts w:ascii="Verdana" w:hAnsi="Verdana"/>
          <w:b/>
          <w:sz w:val="20"/>
        </w:rPr>
        <w:t>:</w:t>
      </w:r>
    </w:p>
    <w:p w14:paraId="57B8FFC0" w14:textId="77777777" w:rsidR="00E134F0" w:rsidRPr="00E134F0" w:rsidRDefault="00E134F0" w:rsidP="00E134F0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</w:p>
    <w:p w14:paraId="6F3845BC" w14:textId="77777777" w:rsidR="00E134F0" w:rsidRPr="00E134F0" w:rsidRDefault="00E134F0" w:rsidP="00E134F0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5CD82718" w14:textId="77777777" w:rsidR="00E134F0" w:rsidRPr="00E134F0" w:rsidRDefault="00E134F0" w:rsidP="00E134F0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E134F0">
        <w:rPr>
          <w:rFonts w:ascii="Verdana" w:hAnsi="Verdana"/>
          <w:sz w:val="20"/>
        </w:rPr>
        <w:t xml:space="preserve">Que en relació amb els </w:t>
      </w:r>
      <w:r w:rsidRPr="00E134F0">
        <w:rPr>
          <w:rFonts w:ascii="Verdana" w:hAnsi="Verdana"/>
          <w:b/>
          <w:sz w:val="20"/>
        </w:rPr>
        <w:t>mitjans a adscriure a l’execució del contracte</w:t>
      </w:r>
      <w:r w:rsidRPr="00E134F0">
        <w:rPr>
          <w:rFonts w:ascii="Verdana" w:hAnsi="Verdana"/>
          <w:sz w:val="20"/>
        </w:rPr>
        <w:t>:</w:t>
      </w:r>
    </w:p>
    <w:p w14:paraId="6B60AFD7" w14:textId="77777777" w:rsidR="00E134F0" w:rsidRPr="00E134F0" w:rsidRDefault="00E134F0" w:rsidP="00E134F0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7746A910" w14:textId="77777777" w:rsidR="00E134F0" w:rsidRPr="00E134F0" w:rsidRDefault="00E134F0" w:rsidP="00E134F0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6CD0C278" w14:textId="77777777" w:rsidR="00E134F0" w:rsidRPr="00E134F0" w:rsidRDefault="00E134F0" w:rsidP="001C77CF">
      <w:pPr>
        <w:pStyle w:val="Textindependent"/>
        <w:numPr>
          <w:ilvl w:val="0"/>
          <w:numId w:val="80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hAnsi="Verdana" w:cs="Arial"/>
          <w:sz w:val="20"/>
        </w:rPr>
      </w:pPr>
      <w:r w:rsidRPr="00E134F0">
        <w:rPr>
          <w:rFonts w:ascii="Verdana" w:hAnsi="Verdana" w:cs="Arial"/>
          <w:sz w:val="20"/>
        </w:rPr>
        <w:t>Es compromet a adscriure a l’execució del contracte els mitjans personals i/o materials exigits en el PCAP.</w:t>
      </w:r>
    </w:p>
    <w:p w14:paraId="1FC178F2" w14:textId="77777777" w:rsidR="00E134F0" w:rsidRPr="00E134F0" w:rsidRDefault="00E134F0" w:rsidP="00E134F0">
      <w:pPr>
        <w:pStyle w:val="Textindependent"/>
        <w:shd w:val="clear" w:color="auto" w:fill="FFFFFF"/>
        <w:ind w:left="720"/>
        <w:rPr>
          <w:rFonts w:ascii="Verdana" w:hAnsi="Verdana" w:cs="Arial"/>
          <w:sz w:val="20"/>
        </w:rPr>
      </w:pPr>
    </w:p>
    <w:p w14:paraId="5C499F6C" w14:textId="77777777" w:rsidR="00E134F0" w:rsidRPr="00E134F0" w:rsidRDefault="00E134F0" w:rsidP="001C77CF">
      <w:pPr>
        <w:pStyle w:val="Textindependent"/>
        <w:numPr>
          <w:ilvl w:val="0"/>
          <w:numId w:val="80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hAnsi="Verdana" w:cs="Arial"/>
          <w:sz w:val="20"/>
        </w:rPr>
      </w:pPr>
      <w:r w:rsidRPr="00E134F0">
        <w:rPr>
          <w:rFonts w:ascii="Verdana" w:hAnsi="Verdana" w:cs="Arial"/>
          <w:sz w:val="20"/>
        </w:rPr>
        <w:t>Identifica en el Quadre “Compromís d’adscripció de mitjans” següent la relació de mitjans proposat per complir aquest compromís.</w:t>
      </w:r>
    </w:p>
    <w:p w14:paraId="0F75E554" w14:textId="77777777" w:rsidR="00E134F0" w:rsidRPr="00E134F0" w:rsidRDefault="00E134F0" w:rsidP="00E134F0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38EB7AFE" w14:textId="77777777" w:rsidR="00E134F0" w:rsidRPr="00E134F0" w:rsidRDefault="00E134F0" w:rsidP="00E134F0">
      <w:pPr>
        <w:spacing w:after="200"/>
        <w:jc w:val="center"/>
        <w:rPr>
          <w:rFonts w:ascii="Verdana" w:hAnsi="Verdana" w:cs="Arial"/>
          <w:snapToGrid w:val="0"/>
          <w:lang w:eastAsia="es-ES"/>
        </w:rPr>
      </w:pPr>
      <w:r w:rsidRPr="00E134F0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52"/>
        <w:gridCol w:w="2784"/>
        <w:gridCol w:w="3188"/>
      </w:tblGrid>
      <w:tr w:rsidR="00E134F0" w:rsidRPr="00E134F0" w14:paraId="1A07A44E" w14:textId="77777777" w:rsidTr="00E134F0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A33F2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  <w:r w:rsidRPr="00E134F0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E134F0" w:rsidRPr="00E134F0" w14:paraId="5CB66B0C" w14:textId="77777777" w:rsidTr="00E134F0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71290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  <w:r w:rsidRPr="00E134F0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E134F0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FEA12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  <w:r w:rsidRPr="00E134F0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35A28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  <w:r w:rsidRPr="00E134F0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E134F0" w:rsidRPr="00E134F0" w14:paraId="53C7D704" w14:textId="77777777" w:rsidTr="00E134F0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5A63E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76E2A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A32B3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134F0" w:rsidRPr="00E134F0" w14:paraId="15EFBAAE" w14:textId="77777777" w:rsidTr="00E134F0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09410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CFAF6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47E58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134F0" w:rsidRPr="00E134F0" w14:paraId="01EC01A4" w14:textId="77777777" w:rsidTr="00E134F0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96E58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AE43C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A976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607A819" w14:textId="77777777" w:rsidR="00E134F0" w:rsidRPr="00E134F0" w:rsidRDefault="00E134F0" w:rsidP="00E134F0">
      <w:pPr>
        <w:spacing w:after="200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24"/>
      </w:tblGrid>
      <w:tr w:rsidR="00E134F0" w:rsidRPr="00E134F0" w14:paraId="753F1EF6" w14:textId="77777777" w:rsidTr="00E134F0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8B7C6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  <w:r w:rsidRPr="00E134F0"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E134F0" w:rsidRPr="00E134F0" w14:paraId="6CB14A8F" w14:textId="77777777" w:rsidTr="00E134F0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3C320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134F0" w:rsidRPr="00E134F0" w14:paraId="02ACA621" w14:textId="77777777" w:rsidTr="00E134F0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64908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134F0" w:rsidRPr="00E134F0" w14:paraId="7A3E8119" w14:textId="77777777" w:rsidTr="00E134F0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DFAE2" w14:textId="77777777" w:rsidR="00E134F0" w:rsidRPr="00E134F0" w:rsidRDefault="00E134F0" w:rsidP="00E134F0">
            <w:pPr>
              <w:spacing w:after="200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AEB9A7C" w14:textId="77777777" w:rsidR="00E134F0" w:rsidRPr="00E134F0" w:rsidRDefault="00E134F0" w:rsidP="00E134F0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4B92715F" w14:textId="77777777" w:rsidR="00E134F0" w:rsidRPr="00E134F0" w:rsidRDefault="00E134F0" w:rsidP="00E134F0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4C1419AF" w14:textId="77777777" w:rsidR="00E134F0" w:rsidRPr="00E134F0" w:rsidRDefault="00E134F0" w:rsidP="001C77CF">
      <w:pPr>
        <w:pStyle w:val="Textindependent"/>
        <w:numPr>
          <w:ilvl w:val="0"/>
          <w:numId w:val="80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hAnsi="Verdana" w:cs="Arial"/>
          <w:sz w:val="20"/>
        </w:rPr>
      </w:pPr>
      <w:r w:rsidRPr="00E134F0">
        <w:rPr>
          <w:rFonts w:ascii="Verdana" w:hAnsi="Verdana" w:cs="Arial"/>
          <w:sz w:val="20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3A2A360D" w14:textId="77777777" w:rsidR="00E134F0" w:rsidRPr="00E134F0" w:rsidRDefault="00E134F0" w:rsidP="00E134F0">
      <w:pPr>
        <w:spacing w:after="200"/>
        <w:rPr>
          <w:rFonts w:ascii="Verdana" w:hAnsi="Verdana" w:cs="Arial"/>
          <w:snapToGrid w:val="0"/>
          <w:lang w:eastAsia="es-ES"/>
        </w:rPr>
      </w:pPr>
    </w:p>
    <w:p w14:paraId="006864A6" w14:textId="77777777" w:rsidR="00E134F0" w:rsidRPr="00E134F0" w:rsidRDefault="00E134F0" w:rsidP="00E134F0">
      <w:pPr>
        <w:spacing w:after="200"/>
        <w:rPr>
          <w:rFonts w:ascii="Verdana" w:hAnsi="Verdana" w:cs="Arial"/>
          <w:snapToGrid w:val="0"/>
          <w:lang w:eastAsia="es-ES"/>
        </w:rPr>
      </w:pPr>
    </w:p>
    <w:p w14:paraId="3FE9D234" w14:textId="77777777" w:rsidR="00E134F0" w:rsidRPr="00E134F0" w:rsidRDefault="00E134F0" w:rsidP="00E134F0">
      <w:pPr>
        <w:spacing w:after="200"/>
        <w:rPr>
          <w:rFonts w:ascii="Verdana" w:hAnsi="Verdana" w:cs="Arial"/>
          <w:snapToGrid w:val="0"/>
          <w:lang w:eastAsia="es-ES"/>
        </w:rPr>
      </w:pPr>
      <w:r w:rsidRPr="00E134F0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134F0"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2"/>
        <w:t>1</w:t>
      </w:r>
    </w:p>
    <w:sectPr w:rsidR="00E134F0" w:rsidRPr="00E134F0" w:rsidSect="00673E5A">
      <w:headerReference w:type="default" r:id="rId9"/>
      <w:pgSz w:w="11906" w:h="16838" w:code="9"/>
      <w:pgMar w:top="2127" w:right="849" w:bottom="851" w:left="1843" w:header="709" w:footer="955" w:gutter="0"/>
      <w:cols w:space="708"/>
      <w:docGrid w:linePitch="27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9A1E219" w15:done="0"/>
  <w15:commentEx w15:paraId="0CC0EB3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9A1E219" w16cid:durableId="225E564C"/>
  <w16cid:commentId w16cid:paraId="0CC0EB30" w16cid:durableId="225E564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6D4EE" w14:textId="77777777" w:rsidR="00030DB0" w:rsidRDefault="00030DB0">
      <w:r>
        <w:separator/>
      </w:r>
    </w:p>
  </w:endnote>
  <w:endnote w:type="continuationSeparator" w:id="0">
    <w:p w14:paraId="1C180914" w14:textId="77777777" w:rsidR="00030DB0" w:rsidRDefault="00030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e">
    <w:altName w:val="Times New Roman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Estafi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-BoldItalicMT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7DC979" w14:textId="77777777" w:rsidR="00030DB0" w:rsidRDefault="00030DB0">
      <w:r>
        <w:separator/>
      </w:r>
    </w:p>
  </w:footnote>
  <w:footnote w:type="continuationSeparator" w:id="0">
    <w:p w14:paraId="16EE67CF" w14:textId="77777777" w:rsidR="00030DB0" w:rsidRDefault="00030DB0">
      <w:r>
        <w:continuationSeparator/>
      </w:r>
    </w:p>
  </w:footnote>
  <w:footnote w:id="1">
    <w:p w14:paraId="476921B7" w14:textId="77777777" w:rsidR="00030DB0" w:rsidRPr="009A39BD" w:rsidRDefault="00030DB0" w:rsidP="00E134F0">
      <w:pPr>
        <w:pStyle w:val="Textdenotaapeudepgina"/>
        <w:rPr>
          <w:rFonts w:ascii="Verdana" w:hAnsi="Verdana"/>
        </w:rPr>
      </w:pPr>
      <w:r w:rsidRPr="009A39BD">
        <w:rPr>
          <w:rStyle w:val="Refernciadenotaapeudepgina"/>
          <w:rFonts w:ascii="Verdana" w:hAnsi="Verdana"/>
        </w:rPr>
        <w:t>1</w:t>
      </w:r>
      <w:r w:rsidRPr="009A39BD">
        <w:rPr>
          <w:rFonts w:ascii="Verdana" w:hAnsi="Verdana"/>
          <w:sz w:val="14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14:paraId="273F4B0A" w14:textId="77777777" w:rsidR="00030DB0" w:rsidRPr="005835FD" w:rsidRDefault="00030DB0" w:rsidP="00E134F0">
      <w:pPr>
        <w:pStyle w:val="Textdenotaapeudepgina"/>
        <w:tabs>
          <w:tab w:val="left" w:pos="5387"/>
        </w:tabs>
        <w:rPr>
          <w:sz w:val="14"/>
          <w:szCs w:val="14"/>
        </w:rPr>
      </w:pPr>
      <w:r w:rsidRPr="005835FD">
        <w:rPr>
          <w:rStyle w:val="Refernciadenotaapeudepgina"/>
          <w:rFonts w:ascii="Verdana" w:hAnsi="Verdana"/>
          <w:sz w:val="14"/>
          <w:szCs w:val="14"/>
        </w:rPr>
        <w:t>2</w:t>
      </w:r>
      <w:r w:rsidRPr="005835FD">
        <w:rPr>
          <w:rFonts w:ascii="Verdana" w:hAnsi="Verdana"/>
          <w:sz w:val="14"/>
          <w:szCs w:val="14"/>
        </w:rPr>
        <w:t xml:space="preserve"> </w:t>
      </w:r>
      <w:r w:rsidRPr="005835FD">
        <w:rPr>
          <w:rFonts w:ascii="Verdana" w:hAnsi="Verdana"/>
          <w:sz w:val="14"/>
          <w:szCs w:val="14"/>
        </w:rPr>
        <w:t>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FAFD9D" w14:textId="77777777" w:rsidR="00247BBE" w:rsidRDefault="00247BBE" w:rsidP="00247BBE">
    <w:pPr>
      <w:pStyle w:val="Capalera"/>
    </w:pPr>
    <w:r w:rsidRPr="00960C07">
      <w:rPr>
        <w:noProof/>
      </w:rPr>
      <w:drawing>
        <wp:anchor distT="0" distB="0" distL="114300" distR="114300" simplePos="0" relativeHeight="251659264" behindDoc="0" locked="0" layoutInCell="1" allowOverlap="1" wp14:anchorId="3A1BF969" wp14:editId="5E3BFD7F">
          <wp:simplePos x="0" y="0"/>
          <wp:positionH relativeFrom="page">
            <wp:posOffset>1109345</wp:posOffset>
          </wp:positionH>
          <wp:positionV relativeFrom="page">
            <wp:posOffset>339725</wp:posOffset>
          </wp:positionV>
          <wp:extent cx="1230630" cy="332740"/>
          <wp:effectExtent l="0" t="0" r="7620" b="0"/>
          <wp:wrapTight wrapText="bothSides">
            <wp:wrapPolygon edited="0">
              <wp:start x="0" y="0"/>
              <wp:lineTo x="0" y="19786"/>
              <wp:lineTo x="21399" y="19786"/>
              <wp:lineTo x="21399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30630" cy="332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E0490D" w14:textId="77777777" w:rsidR="00247BBE" w:rsidRDefault="00247BBE" w:rsidP="00247BBE">
    <w:pPr>
      <w:pStyle w:val="Capalera"/>
    </w:pPr>
  </w:p>
  <w:p w14:paraId="045F4979" w14:textId="77777777" w:rsidR="00247BBE" w:rsidRDefault="00247BBE" w:rsidP="00247BBE">
    <w:pPr>
      <w:spacing w:before="15"/>
      <w:ind w:left="23"/>
      <w:contextualSpacing/>
      <w:rPr>
        <w:rFonts w:ascii="Arial-BoldItalicMT"/>
        <w:b/>
        <w:i/>
        <w:sz w:val="16"/>
      </w:rPr>
    </w:pPr>
    <w:r>
      <w:rPr>
        <w:rFonts w:ascii="Arial-BoldItalicMT"/>
        <w:b/>
        <w:i/>
        <w:sz w:val="16"/>
      </w:rPr>
      <w:t>Institut</w:t>
    </w:r>
    <w:r>
      <w:rPr>
        <w:rFonts w:ascii="Arial-BoldItalicMT"/>
        <w:b/>
        <w:i/>
        <w:spacing w:val="-2"/>
        <w:sz w:val="16"/>
      </w:rPr>
      <w:t xml:space="preserve"> </w:t>
    </w:r>
    <w:r>
      <w:rPr>
        <w:rFonts w:ascii="Arial-BoldItalicMT"/>
        <w:b/>
        <w:i/>
        <w:sz w:val="16"/>
      </w:rPr>
      <w:t>Municipal</w:t>
    </w:r>
    <w:r>
      <w:rPr>
        <w:rFonts w:ascii="Arial-BoldItalicMT"/>
        <w:b/>
        <w:i/>
        <w:spacing w:val="-5"/>
        <w:sz w:val="16"/>
      </w:rPr>
      <w:t xml:space="preserve"> </w:t>
    </w:r>
    <w:r>
      <w:rPr>
        <w:rFonts w:ascii="Arial-BoldItalicMT"/>
        <w:b/>
        <w:i/>
        <w:sz w:val="16"/>
      </w:rPr>
      <w:t>de</w:t>
    </w:r>
    <w:r>
      <w:rPr>
        <w:rFonts w:ascii="Arial-BoldItalicMT"/>
        <w:b/>
        <w:i/>
        <w:spacing w:val="-3"/>
        <w:sz w:val="16"/>
      </w:rPr>
      <w:t xml:space="preserve"> </w:t>
    </w:r>
    <w:r>
      <w:rPr>
        <w:rFonts w:ascii="Arial-BoldItalicMT"/>
        <w:b/>
        <w:i/>
        <w:sz w:val="16"/>
      </w:rPr>
      <w:t>Serveis</w:t>
    </w:r>
    <w:r>
      <w:rPr>
        <w:rFonts w:ascii="Arial-BoldItalicMT"/>
        <w:b/>
        <w:i/>
        <w:spacing w:val="-3"/>
        <w:sz w:val="16"/>
      </w:rPr>
      <w:t xml:space="preserve"> </w:t>
    </w:r>
    <w:r>
      <w:rPr>
        <w:rFonts w:ascii="Arial-BoldItalicMT"/>
        <w:b/>
        <w:i/>
        <w:sz w:val="16"/>
      </w:rPr>
      <w:t>Socials</w:t>
    </w:r>
  </w:p>
  <w:p w14:paraId="569260F3" w14:textId="77777777" w:rsidR="00247BBE" w:rsidRDefault="00247BBE" w:rsidP="00247BBE">
    <w:pPr>
      <w:spacing w:before="46"/>
      <w:ind w:left="23" w:right="188"/>
      <w:contextualSpacing/>
      <w:rPr>
        <w:b/>
        <w:sz w:val="14"/>
      </w:rPr>
    </w:pPr>
    <w:r>
      <w:rPr>
        <w:b/>
        <w:sz w:val="14"/>
      </w:rPr>
      <w:t>Departament</w:t>
    </w:r>
    <w:r>
      <w:rPr>
        <w:b/>
        <w:spacing w:val="5"/>
        <w:sz w:val="14"/>
      </w:rPr>
      <w:t xml:space="preserve"> </w:t>
    </w:r>
    <w:r>
      <w:rPr>
        <w:b/>
        <w:sz w:val="14"/>
      </w:rPr>
      <w:t>d’Atenció</w:t>
    </w:r>
    <w:r>
      <w:rPr>
        <w:b/>
        <w:spacing w:val="4"/>
        <w:sz w:val="14"/>
      </w:rPr>
      <w:t xml:space="preserve"> </w:t>
    </w:r>
    <w:r>
      <w:rPr>
        <w:b/>
        <w:sz w:val="14"/>
      </w:rPr>
      <w:t>Social Domiciliària de la Gent Gran</w:t>
    </w:r>
  </w:p>
  <w:p w14:paraId="489E3ABF" w14:textId="77777777" w:rsidR="00247BBE" w:rsidRDefault="00247BBE" w:rsidP="00247BBE">
    <w:pPr>
      <w:spacing w:before="46"/>
      <w:ind w:left="23" w:right="188"/>
      <w:contextualSpacing/>
      <w:rPr>
        <w:sz w:val="14"/>
      </w:rPr>
    </w:pPr>
    <w:r>
      <w:rPr>
        <w:b/>
        <w:spacing w:val="-36"/>
        <w:sz w:val="14"/>
      </w:rPr>
      <w:t xml:space="preserve"> </w:t>
    </w:r>
    <w:r>
      <w:rPr>
        <w:sz w:val="14"/>
      </w:rPr>
      <w:t>C/</w:t>
    </w:r>
    <w:r>
      <w:rPr>
        <w:spacing w:val="-2"/>
        <w:sz w:val="14"/>
      </w:rPr>
      <w:t xml:space="preserve"> </w:t>
    </w:r>
    <w:r>
      <w:rPr>
        <w:sz w:val="14"/>
      </w:rPr>
      <w:t>València,</w:t>
    </w:r>
    <w:r>
      <w:rPr>
        <w:spacing w:val="-1"/>
        <w:sz w:val="14"/>
      </w:rPr>
      <w:t xml:space="preserve"> </w:t>
    </w:r>
    <w:r>
      <w:rPr>
        <w:sz w:val="14"/>
      </w:rPr>
      <w:t>344 4a.</w:t>
    </w:r>
    <w:r>
      <w:rPr>
        <w:spacing w:val="1"/>
        <w:sz w:val="14"/>
      </w:rPr>
      <w:t xml:space="preserve"> </w:t>
    </w:r>
    <w:r>
      <w:rPr>
        <w:sz w:val="14"/>
      </w:rPr>
      <w:t>Planta.</w:t>
    </w:r>
  </w:p>
  <w:p w14:paraId="79407D83" w14:textId="77777777" w:rsidR="00247BBE" w:rsidRDefault="00247BBE" w:rsidP="00247BBE">
    <w:pPr>
      <w:spacing w:line="158" w:lineRule="exact"/>
      <w:ind w:left="20"/>
      <w:rPr>
        <w:sz w:val="14"/>
      </w:rPr>
    </w:pPr>
    <w:r>
      <w:rPr>
        <w:sz w:val="14"/>
      </w:rPr>
      <w:t>08009</w:t>
    </w:r>
    <w:r>
      <w:rPr>
        <w:spacing w:val="-5"/>
        <w:sz w:val="14"/>
      </w:rPr>
      <w:t xml:space="preserve"> </w:t>
    </w:r>
    <w:r>
      <w:rPr>
        <w:sz w:val="14"/>
      </w:rPr>
      <w:t>Barcelona</w:t>
    </w:r>
  </w:p>
  <w:p w14:paraId="513D1295" w14:textId="77777777" w:rsidR="00247BBE" w:rsidRDefault="00247BB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B900A9CA"/>
    <w:lvl w:ilvl="0">
      <w:start w:val="1"/>
      <w:numFmt w:val="bullet"/>
      <w:pStyle w:val="Llistaambpics2"/>
      <w:lvlText w:val="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color w:val="FD4703"/>
      </w:rPr>
    </w:lvl>
  </w:abstractNum>
  <w:abstractNum w:abstractNumId="1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4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6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7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9">
    <w:nsid w:val="012F100B"/>
    <w:multiLevelType w:val="hybridMultilevel"/>
    <w:tmpl w:val="FD985EAC"/>
    <w:lvl w:ilvl="0" w:tplc="86167938">
      <w:start w:val="1"/>
      <w:numFmt w:val="bullet"/>
      <w:pStyle w:val="Llistat1"/>
      <w:lvlText w:val=""/>
      <w:lvlJc w:val="left"/>
      <w:pPr>
        <w:ind w:left="397" w:hanging="397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23C6057"/>
    <w:multiLevelType w:val="hybridMultilevel"/>
    <w:tmpl w:val="7FDC7FAE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4A840C6"/>
    <w:multiLevelType w:val="hybridMultilevel"/>
    <w:tmpl w:val="522CCA9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">
    <w:nsid w:val="088B7400"/>
    <w:multiLevelType w:val="hybridMultilevel"/>
    <w:tmpl w:val="02860D2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8C51F6B"/>
    <w:multiLevelType w:val="hybridMultilevel"/>
    <w:tmpl w:val="1E7E2738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">
    <w:nsid w:val="0B027CCC"/>
    <w:multiLevelType w:val="hybridMultilevel"/>
    <w:tmpl w:val="4B78BFB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12E506A">
      <w:start w:val="1"/>
      <w:numFmt w:val="decimal"/>
      <w:lvlText w:val="(%3)"/>
      <w:lvlJc w:val="left"/>
      <w:pPr>
        <w:ind w:left="2160" w:hanging="360"/>
      </w:pPr>
      <w:rPr>
        <w:rFonts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">
    <w:nsid w:val="0E754633"/>
    <w:multiLevelType w:val="hybridMultilevel"/>
    <w:tmpl w:val="BF721C98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">
    <w:nsid w:val="115C1CB7"/>
    <w:multiLevelType w:val="hybridMultilevel"/>
    <w:tmpl w:val="90E2B8DC"/>
    <w:lvl w:ilvl="0" w:tplc="885CC020">
      <w:start w:val="1"/>
      <w:numFmt w:val="lowerLetter"/>
      <w:pStyle w:val="Nivell3"/>
      <w:lvlText w:val="(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625CFF06">
      <w:start w:val="1"/>
      <w:numFmt w:val="lowerRoman"/>
      <w:lvlText w:val="(%4)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3125392"/>
    <w:multiLevelType w:val="hybridMultilevel"/>
    <w:tmpl w:val="796CCAD0"/>
    <w:lvl w:ilvl="0" w:tplc="C9CE88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26">
    <w:nsid w:val="184A758C"/>
    <w:multiLevelType w:val="hybridMultilevel"/>
    <w:tmpl w:val="F61A05C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D737194"/>
    <w:multiLevelType w:val="hybridMultilevel"/>
    <w:tmpl w:val="2A12694E"/>
    <w:lvl w:ilvl="0" w:tplc="74984A8C">
      <w:numFmt w:val="bullet"/>
      <w:lvlText w:val=""/>
      <w:lvlJc w:val="left"/>
      <w:pPr>
        <w:ind w:left="360" w:hanging="360"/>
      </w:pPr>
      <w:rPr>
        <w:rFonts w:ascii="Symbol" w:eastAsiaTheme="minorHAnsi" w:hAnsi="Symbol"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1">
    <w:nsid w:val="21962E0C"/>
    <w:multiLevelType w:val="hybridMultilevel"/>
    <w:tmpl w:val="9C502706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>
      <w:start w:val="1"/>
      <w:numFmt w:val="lowerRoman"/>
      <w:lvlText w:val="%3."/>
      <w:lvlJc w:val="right"/>
      <w:pPr>
        <w:ind w:left="2508" w:hanging="180"/>
      </w:pPr>
    </w:lvl>
    <w:lvl w:ilvl="3" w:tplc="0403000F">
      <w:start w:val="1"/>
      <w:numFmt w:val="decimal"/>
      <w:lvlText w:val="%4."/>
      <w:lvlJc w:val="left"/>
      <w:pPr>
        <w:ind w:left="3228" w:hanging="360"/>
      </w:pPr>
    </w:lvl>
    <w:lvl w:ilvl="4" w:tplc="04030019">
      <w:start w:val="1"/>
      <w:numFmt w:val="lowerLetter"/>
      <w:lvlText w:val="%5."/>
      <w:lvlJc w:val="left"/>
      <w:pPr>
        <w:ind w:left="3948" w:hanging="360"/>
      </w:pPr>
    </w:lvl>
    <w:lvl w:ilvl="5" w:tplc="0403001B">
      <w:start w:val="1"/>
      <w:numFmt w:val="lowerRoman"/>
      <w:lvlText w:val="%6."/>
      <w:lvlJc w:val="right"/>
      <w:pPr>
        <w:ind w:left="4668" w:hanging="180"/>
      </w:pPr>
    </w:lvl>
    <w:lvl w:ilvl="6" w:tplc="0403000F">
      <w:start w:val="1"/>
      <w:numFmt w:val="decimal"/>
      <w:lvlText w:val="%7."/>
      <w:lvlJc w:val="left"/>
      <w:pPr>
        <w:ind w:left="5388" w:hanging="360"/>
      </w:pPr>
    </w:lvl>
    <w:lvl w:ilvl="7" w:tplc="04030019">
      <w:start w:val="1"/>
      <w:numFmt w:val="lowerLetter"/>
      <w:lvlText w:val="%8."/>
      <w:lvlJc w:val="left"/>
      <w:pPr>
        <w:ind w:left="6108" w:hanging="360"/>
      </w:pPr>
    </w:lvl>
    <w:lvl w:ilvl="8" w:tplc="0403001B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22961A9D"/>
    <w:multiLevelType w:val="hybridMultilevel"/>
    <w:tmpl w:val="6B342F0C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46F68A9"/>
    <w:multiLevelType w:val="hybridMultilevel"/>
    <w:tmpl w:val="F3D27F0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47E2066"/>
    <w:multiLevelType w:val="singleLevel"/>
    <w:tmpl w:val="F0A6944A"/>
    <w:lvl w:ilvl="0">
      <w:start w:val="1"/>
      <w:numFmt w:val="bullet"/>
      <w:pStyle w:val="colorNegre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27094D90"/>
    <w:multiLevelType w:val="hybridMultilevel"/>
    <w:tmpl w:val="4056760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8726517"/>
    <w:multiLevelType w:val="hybridMultilevel"/>
    <w:tmpl w:val="E8886924"/>
    <w:lvl w:ilvl="0" w:tplc="84787A5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89E5CA2"/>
    <w:multiLevelType w:val="hybridMultilevel"/>
    <w:tmpl w:val="DB4C743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2C404939"/>
    <w:multiLevelType w:val="hybridMultilevel"/>
    <w:tmpl w:val="17022840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C667401"/>
    <w:multiLevelType w:val="hybridMultilevel"/>
    <w:tmpl w:val="9F94981E"/>
    <w:lvl w:ilvl="0" w:tplc="18A4BE4C">
      <w:start w:val="1"/>
      <w:numFmt w:val="bullet"/>
      <w:lvlText w:val="₋"/>
      <w:lvlJc w:val="left"/>
      <w:pPr>
        <w:ind w:left="720" w:hanging="360"/>
      </w:pPr>
      <w:rPr>
        <w:rFonts w:ascii="Calibri" w:hAnsi="Calibri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">
    <w:nsid w:val="3020042F"/>
    <w:multiLevelType w:val="hybridMultilevel"/>
    <w:tmpl w:val="44B8B828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>
      <w:start w:val="1"/>
      <w:numFmt w:val="lowerRoman"/>
      <w:lvlText w:val="%3."/>
      <w:lvlJc w:val="right"/>
      <w:pPr>
        <w:ind w:left="2508" w:hanging="180"/>
      </w:pPr>
    </w:lvl>
    <w:lvl w:ilvl="3" w:tplc="0403000F">
      <w:start w:val="1"/>
      <w:numFmt w:val="decimal"/>
      <w:lvlText w:val="%4."/>
      <w:lvlJc w:val="left"/>
      <w:pPr>
        <w:ind w:left="3228" w:hanging="360"/>
      </w:pPr>
    </w:lvl>
    <w:lvl w:ilvl="4" w:tplc="04030019">
      <w:start w:val="1"/>
      <w:numFmt w:val="lowerLetter"/>
      <w:lvlText w:val="%5."/>
      <w:lvlJc w:val="left"/>
      <w:pPr>
        <w:ind w:left="3948" w:hanging="360"/>
      </w:pPr>
    </w:lvl>
    <w:lvl w:ilvl="5" w:tplc="0403001B">
      <w:start w:val="1"/>
      <w:numFmt w:val="lowerRoman"/>
      <w:lvlText w:val="%6."/>
      <w:lvlJc w:val="right"/>
      <w:pPr>
        <w:ind w:left="4668" w:hanging="180"/>
      </w:pPr>
    </w:lvl>
    <w:lvl w:ilvl="6" w:tplc="0403000F">
      <w:start w:val="1"/>
      <w:numFmt w:val="decimal"/>
      <w:lvlText w:val="%7."/>
      <w:lvlJc w:val="left"/>
      <w:pPr>
        <w:ind w:left="5388" w:hanging="360"/>
      </w:pPr>
    </w:lvl>
    <w:lvl w:ilvl="7" w:tplc="04030019">
      <w:start w:val="1"/>
      <w:numFmt w:val="lowerLetter"/>
      <w:lvlText w:val="%8."/>
      <w:lvlJc w:val="left"/>
      <w:pPr>
        <w:ind w:left="6108" w:hanging="360"/>
      </w:pPr>
    </w:lvl>
    <w:lvl w:ilvl="8" w:tplc="0403001B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310A12F2"/>
    <w:multiLevelType w:val="hybridMultilevel"/>
    <w:tmpl w:val="0B421CEC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88918C5"/>
    <w:multiLevelType w:val="multilevel"/>
    <w:tmpl w:val="8EFA6F3E"/>
    <w:styleLink w:val="Estilo1"/>
    <w:lvl w:ilvl="0">
      <w:start w:val="1"/>
      <w:numFmt w:val="none"/>
      <w:lvlText w:val="a.1."/>
      <w:lvlJc w:val="left"/>
      <w:pPr>
        <w:ind w:left="360" w:hanging="360"/>
      </w:pPr>
      <w:rPr>
        <w:sz w:val="18"/>
        <w:szCs w:val="18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ahoma" w:hAnsi="Tahoma" w:cs="Times New Roman" w:hint="default"/>
        <w:b w:val="0"/>
        <w:i w:val="0"/>
        <w:sz w:val="18"/>
      </w:rPr>
    </w:lvl>
    <w:lvl w:ilvl="2">
      <w:start w:val="1"/>
      <w:numFmt w:val="decimal"/>
      <w:lvlText w:val="%2%3)"/>
      <w:lvlJc w:val="left"/>
      <w:pPr>
        <w:ind w:left="1080" w:hanging="513"/>
      </w:pPr>
      <w:rPr>
        <w:rFonts w:ascii="Tahoma" w:hAnsi="Tahoma" w:cs="Times New Roman" w:hint="default"/>
        <w:b w:val="0"/>
        <w:i w:val="0"/>
        <w:strike w:val="0"/>
        <w:dstrike w:val="0"/>
        <w:sz w:val="18"/>
        <w:u w:val="none"/>
        <w:effect w:val="none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>
    <w:nsid w:val="3A63232A"/>
    <w:multiLevelType w:val="hybridMultilevel"/>
    <w:tmpl w:val="522CCA9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CD445F0"/>
    <w:multiLevelType w:val="hybridMultilevel"/>
    <w:tmpl w:val="7E3E90C2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E422644"/>
    <w:multiLevelType w:val="hybridMultilevel"/>
    <w:tmpl w:val="7B587EC2"/>
    <w:lvl w:ilvl="0" w:tplc="7150831E">
      <w:start w:val="8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016" w:hanging="360"/>
      </w:pPr>
    </w:lvl>
    <w:lvl w:ilvl="2" w:tplc="0403001B">
      <w:start w:val="1"/>
      <w:numFmt w:val="lowerRoman"/>
      <w:lvlText w:val="%3."/>
      <w:lvlJc w:val="right"/>
      <w:pPr>
        <w:ind w:left="1736" w:hanging="180"/>
      </w:pPr>
    </w:lvl>
    <w:lvl w:ilvl="3" w:tplc="0403000F" w:tentative="1">
      <w:start w:val="1"/>
      <w:numFmt w:val="decimal"/>
      <w:lvlText w:val="%4."/>
      <w:lvlJc w:val="left"/>
      <w:pPr>
        <w:ind w:left="2456" w:hanging="360"/>
      </w:pPr>
    </w:lvl>
    <w:lvl w:ilvl="4" w:tplc="04030019" w:tentative="1">
      <w:start w:val="1"/>
      <w:numFmt w:val="lowerLetter"/>
      <w:lvlText w:val="%5."/>
      <w:lvlJc w:val="left"/>
      <w:pPr>
        <w:ind w:left="3176" w:hanging="360"/>
      </w:pPr>
    </w:lvl>
    <w:lvl w:ilvl="5" w:tplc="0403001B" w:tentative="1">
      <w:start w:val="1"/>
      <w:numFmt w:val="lowerRoman"/>
      <w:lvlText w:val="%6."/>
      <w:lvlJc w:val="right"/>
      <w:pPr>
        <w:ind w:left="3896" w:hanging="180"/>
      </w:pPr>
    </w:lvl>
    <w:lvl w:ilvl="6" w:tplc="0403000F" w:tentative="1">
      <w:start w:val="1"/>
      <w:numFmt w:val="decimal"/>
      <w:lvlText w:val="%7."/>
      <w:lvlJc w:val="left"/>
      <w:pPr>
        <w:ind w:left="4616" w:hanging="360"/>
      </w:pPr>
    </w:lvl>
    <w:lvl w:ilvl="7" w:tplc="04030019" w:tentative="1">
      <w:start w:val="1"/>
      <w:numFmt w:val="lowerLetter"/>
      <w:lvlText w:val="%8."/>
      <w:lvlJc w:val="left"/>
      <w:pPr>
        <w:ind w:left="5336" w:hanging="360"/>
      </w:pPr>
    </w:lvl>
    <w:lvl w:ilvl="8" w:tplc="0403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50">
    <w:nsid w:val="40A53100"/>
    <w:multiLevelType w:val="hybridMultilevel"/>
    <w:tmpl w:val="001EC038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41AB7380"/>
    <w:multiLevelType w:val="hybridMultilevel"/>
    <w:tmpl w:val="82B4D15C"/>
    <w:lvl w:ilvl="0" w:tplc="74984A8C">
      <w:numFmt w:val="bullet"/>
      <w:lvlText w:val=""/>
      <w:lvlJc w:val="left"/>
      <w:pPr>
        <w:ind w:left="1353" w:hanging="360"/>
      </w:pPr>
      <w:rPr>
        <w:rFonts w:ascii="Symbol" w:eastAsiaTheme="minorHAnsi" w:hAnsi="Symbol" w:hint="default"/>
      </w:rPr>
    </w:lvl>
    <w:lvl w:ilvl="1" w:tplc="0403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2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7EA0FFF"/>
    <w:multiLevelType w:val="hybridMultilevel"/>
    <w:tmpl w:val="B02063CC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CA80472"/>
    <w:multiLevelType w:val="hybridMultilevel"/>
    <w:tmpl w:val="7DC8DEEC"/>
    <w:lvl w:ilvl="0" w:tplc="74984A8C">
      <w:numFmt w:val="bullet"/>
      <w:lvlText w:val=""/>
      <w:lvlJc w:val="left"/>
      <w:pPr>
        <w:ind w:left="360" w:hanging="360"/>
      </w:pPr>
      <w:rPr>
        <w:rFonts w:ascii="Symbol" w:eastAsiaTheme="minorHAnsi" w:hAnsi="Symbol" w:hint="default"/>
      </w:rPr>
    </w:lvl>
    <w:lvl w:ilvl="1" w:tplc="74984A8C">
      <w:numFmt w:val="bullet"/>
      <w:lvlText w:val=""/>
      <w:lvlJc w:val="left"/>
      <w:pPr>
        <w:ind w:left="1080" w:hanging="360"/>
      </w:pPr>
      <w:rPr>
        <w:rFonts w:ascii="Symbol" w:eastAsiaTheme="minorHAnsi" w:hAnsi="Symbo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4DBE32E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58">
    <w:nsid w:val="4E1B3801"/>
    <w:multiLevelType w:val="hybridMultilevel"/>
    <w:tmpl w:val="86B2C50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1349A2"/>
    <w:multiLevelType w:val="hybridMultilevel"/>
    <w:tmpl w:val="1650387A"/>
    <w:lvl w:ilvl="0" w:tplc="18A4BE4C">
      <w:start w:val="1"/>
      <w:numFmt w:val="bullet"/>
      <w:lvlText w:val="₋"/>
      <w:lvlJc w:val="left"/>
      <w:pPr>
        <w:ind w:left="717" w:hanging="360"/>
      </w:pPr>
      <w:rPr>
        <w:rFonts w:ascii="Calibri" w:hAnsi="Calibri" w:hint="default"/>
      </w:rPr>
    </w:lvl>
    <w:lvl w:ilvl="1" w:tplc="04030019">
      <w:start w:val="1"/>
      <w:numFmt w:val="lowerLetter"/>
      <w:lvlText w:val="%2."/>
      <w:lvlJc w:val="left"/>
      <w:pPr>
        <w:ind w:left="1437" w:hanging="360"/>
      </w:pPr>
    </w:lvl>
    <w:lvl w:ilvl="2" w:tplc="0403001B" w:tentative="1">
      <w:start w:val="1"/>
      <w:numFmt w:val="lowerRoman"/>
      <w:lvlText w:val="%3."/>
      <w:lvlJc w:val="right"/>
      <w:pPr>
        <w:ind w:left="2157" w:hanging="180"/>
      </w:pPr>
    </w:lvl>
    <w:lvl w:ilvl="3" w:tplc="0403000F" w:tentative="1">
      <w:start w:val="1"/>
      <w:numFmt w:val="decimal"/>
      <w:lvlText w:val="%4."/>
      <w:lvlJc w:val="left"/>
      <w:pPr>
        <w:ind w:left="2877" w:hanging="360"/>
      </w:pPr>
    </w:lvl>
    <w:lvl w:ilvl="4" w:tplc="04030019" w:tentative="1">
      <w:start w:val="1"/>
      <w:numFmt w:val="lowerLetter"/>
      <w:lvlText w:val="%5."/>
      <w:lvlJc w:val="left"/>
      <w:pPr>
        <w:ind w:left="3597" w:hanging="360"/>
      </w:pPr>
    </w:lvl>
    <w:lvl w:ilvl="5" w:tplc="0403001B" w:tentative="1">
      <w:start w:val="1"/>
      <w:numFmt w:val="lowerRoman"/>
      <w:lvlText w:val="%6."/>
      <w:lvlJc w:val="right"/>
      <w:pPr>
        <w:ind w:left="4317" w:hanging="180"/>
      </w:pPr>
    </w:lvl>
    <w:lvl w:ilvl="6" w:tplc="0403000F" w:tentative="1">
      <w:start w:val="1"/>
      <w:numFmt w:val="decimal"/>
      <w:lvlText w:val="%7."/>
      <w:lvlJc w:val="left"/>
      <w:pPr>
        <w:ind w:left="5037" w:hanging="360"/>
      </w:pPr>
    </w:lvl>
    <w:lvl w:ilvl="7" w:tplc="04030019" w:tentative="1">
      <w:start w:val="1"/>
      <w:numFmt w:val="lowerLetter"/>
      <w:lvlText w:val="%8."/>
      <w:lvlJc w:val="left"/>
      <w:pPr>
        <w:ind w:left="5757" w:hanging="360"/>
      </w:pPr>
    </w:lvl>
    <w:lvl w:ilvl="8" w:tplc="0403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1">
    <w:nsid w:val="558631ED"/>
    <w:multiLevelType w:val="hybridMultilevel"/>
    <w:tmpl w:val="FD1CE324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4">
    <w:nsid w:val="5C480ED3"/>
    <w:multiLevelType w:val="hybridMultilevel"/>
    <w:tmpl w:val="F064E424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D334863"/>
    <w:multiLevelType w:val="hybridMultilevel"/>
    <w:tmpl w:val="614C1366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DBB1BD1"/>
    <w:multiLevelType w:val="hybridMultilevel"/>
    <w:tmpl w:val="98D82A98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F8966A6"/>
    <w:multiLevelType w:val="hybridMultilevel"/>
    <w:tmpl w:val="8A8E0DDE"/>
    <w:lvl w:ilvl="0" w:tplc="60A2AAE8">
      <w:start w:val="1"/>
      <w:numFmt w:val="bullet"/>
      <w:pStyle w:val="BullPLEC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60A606C2"/>
    <w:multiLevelType w:val="hybridMultilevel"/>
    <w:tmpl w:val="FEBE5720"/>
    <w:lvl w:ilvl="0" w:tplc="F8FA2B2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0">
    <w:nsid w:val="640D24D1"/>
    <w:multiLevelType w:val="hybridMultilevel"/>
    <w:tmpl w:val="3FD08E9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B2662DF"/>
    <w:multiLevelType w:val="hybridMultilevel"/>
    <w:tmpl w:val="B1CE9C6E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B461DD2"/>
    <w:multiLevelType w:val="hybridMultilevel"/>
    <w:tmpl w:val="4D4CB97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B8B068F"/>
    <w:multiLevelType w:val="hybridMultilevel"/>
    <w:tmpl w:val="81226F6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C071966"/>
    <w:multiLevelType w:val="hybridMultilevel"/>
    <w:tmpl w:val="30DA6BBA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E5F0DE3"/>
    <w:multiLevelType w:val="hybridMultilevel"/>
    <w:tmpl w:val="C38086F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EC96B17"/>
    <w:multiLevelType w:val="hybridMultilevel"/>
    <w:tmpl w:val="AAE8FC30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F735392"/>
    <w:multiLevelType w:val="hybridMultilevel"/>
    <w:tmpl w:val="A07A05AC"/>
    <w:lvl w:ilvl="0" w:tplc="44F035FC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1">
    <w:nsid w:val="751D2107"/>
    <w:multiLevelType w:val="hybridMultilevel"/>
    <w:tmpl w:val="6C347A78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51F06C9"/>
    <w:multiLevelType w:val="hybridMultilevel"/>
    <w:tmpl w:val="E69A46F8"/>
    <w:lvl w:ilvl="0" w:tplc="9AEE0A2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7401534"/>
    <w:multiLevelType w:val="multilevel"/>
    <w:tmpl w:val="DE5CF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16" w:hanging="360"/>
      </w:pPr>
      <w:rPr>
        <w:rFonts w:hint="default"/>
      </w:rPr>
    </w:lvl>
    <w:lvl w:ilvl="2">
      <w:start w:val="12"/>
      <w:numFmt w:val="decimal"/>
      <w:lvlText w:val="%3"/>
      <w:lvlJc w:val="left"/>
      <w:pPr>
        <w:ind w:left="180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4">
    <w:nsid w:val="7913200B"/>
    <w:multiLevelType w:val="hybridMultilevel"/>
    <w:tmpl w:val="208019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9614A29"/>
    <w:multiLevelType w:val="multilevel"/>
    <w:tmpl w:val="E5081762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7">
    <w:nsid w:val="7E056BA7"/>
    <w:multiLevelType w:val="hybridMultilevel"/>
    <w:tmpl w:val="871E0702"/>
    <w:lvl w:ilvl="0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5"/>
  </w:num>
  <w:num w:numId="3">
    <w:abstractNumId w:val="69"/>
  </w:num>
  <w:num w:numId="4">
    <w:abstractNumId w:val="45"/>
  </w:num>
  <w:num w:numId="5">
    <w:abstractNumId w:val="54"/>
  </w:num>
  <w:num w:numId="6">
    <w:abstractNumId w:val="52"/>
  </w:num>
  <w:num w:numId="7">
    <w:abstractNumId w:val="17"/>
  </w:num>
  <w:num w:numId="8">
    <w:abstractNumId w:val="11"/>
  </w:num>
  <w:num w:numId="9">
    <w:abstractNumId w:val="80"/>
  </w:num>
  <w:num w:numId="1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35"/>
  </w:num>
  <w:num w:numId="15">
    <w:abstractNumId w:val="9"/>
  </w:num>
  <w:num w:numId="16">
    <w:abstractNumId w:val="26"/>
  </w:num>
  <w:num w:numId="17">
    <w:abstractNumId w:val="78"/>
  </w:num>
  <w:num w:numId="18">
    <w:abstractNumId w:val="58"/>
  </w:num>
  <w:num w:numId="19">
    <w:abstractNumId w:val="49"/>
  </w:num>
  <w:num w:numId="20">
    <w:abstractNumId w:val="79"/>
  </w:num>
  <w:num w:numId="21">
    <w:abstractNumId w:val="86"/>
  </w:num>
  <w:num w:numId="22">
    <w:abstractNumId w:val="38"/>
  </w:num>
  <w:num w:numId="23">
    <w:abstractNumId w:val="15"/>
  </w:num>
  <w:num w:numId="24">
    <w:abstractNumId w:val="53"/>
  </w:num>
  <w:num w:numId="25">
    <w:abstractNumId w:val="68"/>
  </w:num>
  <w:num w:numId="26">
    <w:abstractNumId w:val="76"/>
  </w:num>
  <w:num w:numId="27">
    <w:abstractNumId w:val="47"/>
  </w:num>
  <w:num w:numId="28">
    <w:abstractNumId w:val="29"/>
  </w:num>
  <w:num w:numId="29">
    <w:abstractNumId w:val="56"/>
  </w:num>
  <w:num w:numId="30">
    <w:abstractNumId w:val="60"/>
  </w:num>
  <w:num w:numId="31">
    <w:abstractNumId w:val="40"/>
  </w:num>
  <w:num w:numId="32">
    <w:abstractNumId w:val="51"/>
  </w:num>
  <w:num w:numId="33">
    <w:abstractNumId w:val="82"/>
  </w:num>
  <w:num w:numId="34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34"/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7"/>
  </w:num>
  <w:num w:numId="39">
    <w:abstractNumId w:val="10"/>
  </w:num>
  <w:num w:numId="4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66"/>
  </w:num>
  <w:num w:numId="45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3"/>
  </w:num>
  <w:num w:numId="50">
    <w:abstractNumId w:val="44"/>
  </w:num>
  <w:num w:numId="51">
    <w:abstractNumId w:val="64"/>
  </w:num>
  <w:num w:numId="52">
    <w:abstractNumId w:val="87"/>
  </w:num>
  <w:num w:numId="53">
    <w:abstractNumId w:val="69"/>
  </w:num>
  <w:num w:numId="54">
    <w:abstractNumId w:val="19"/>
  </w:num>
  <w:num w:numId="55">
    <w:abstractNumId w:val="37"/>
  </w:num>
  <w:num w:numId="56">
    <w:abstractNumId w:val="43"/>
  </w:num>
  <w:num w:numId="57">
    <w:abstractNumId w:val="39"/>
  </w:num>
  <w:num w:numId="58">
    <w:abstractNumId w:val="48"/>
  </w:num>
  <w:num w:numId="59">
    <w:abstractNumId w:val="32"/>
  </w:num>
  <w:num w:numId="60">
    <w:abstractNumId w:val="65"/>
  </w:num>
  <w:num w:numId="61">
    <w:abstractNumId w:val="57"/>
  </w:num>
  <w:num w:numId="62">
    <w:abstractNumId w:val="20"/>
  </w:num>
  <w:num w:numId="63">
    <w:abstractNumId w:val="13"/>
  </w:num>
  <w:num w:numId="64">
    <w:abstractNumId w:val="63"/>
  </w:num>
  <w:num w:numId="65">
    <w:abstractNumId w:val="24"/>
  </w:num>
  <w:num w:numId="66">
    <w:abstractNumId w:val="18"/>
  </w:num>
  <w:num w:numId="67">
    <w:abstractNumId w:val="16"/>
  </w:num>
  <w:num w:numId="68">
    <w:abstractNumId w:val="23"/>
  </w:num>
  <w:num w:numId="69">
    <w:abstractNumId w:val="41"/>
  </w:num>
  <w:num w:numId="70">
    <w:abstractNumId w:val="30"/>
  </w:num>
  <w:num w:numId="71">
    <w:abstractNumId w:val="71"/>
  </w:num>
  <w:num w:numId="72">
    <w:abstractNumId w:val="27"/>
  </w:num>
  <w:num w:numId="73">
    <w:abstractNumId w:val="61"/>
  </w:num>
  <w:num w:numId="74">
    <w:abstractNumId w:val="50"/>
  </w:num>
  <w:num w:numId="75">
    <w:abstractNumId w:val="75"/>
  </w:num>
  <w:num w:numId="76">
    <w:abstractNumId w:val="81"/>
  </w:num>
  <w:num w:numId="77">
    <w:abstractNumId w:val="83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/>
    <w:lvlOverride w:ilvl="4"/>
    <w:lvlOverride w:ilvl="5"/>
    <w:lvlOverride w:ilvl="6"/>
    <w:lvlOverride w:ilvl="7"/>
    <w:lvlOverride w:ilvl="8"/>
  </w:num>
  <w:num w:numId="78">
    <w:abstractNumId w:val="36"/>
  </w:num>
  <w:num w:numId="79">
    <w:abstractNumId w:val="28"/>
  </w:num>
  <w:num w:numId="80">
    <w:abstractNumId w:val="59"/>
  </w:num>
  <w:num w:numId="81">
    <w:abstractNumId w:val="14"/>
  </w:num>
  <w:numIdMacAtCleanup w:val="8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8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309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A22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00E"/>
    <w:rsid w:val="000174BF"/>
    <w:rsid w:val="000204DC"/>
    <w:rsid w:val="000205AA"/>
    <w:rsid w:val="000217B9"/>
    <w:rsid w:val="00022BA7"/>
    <w:rsid w:val="000232FD"/>
    <w:rsid w:val="000239A7"/>
    <w:rsid w:val="00027F84"/>
    <w:rsid w:val="000301DC"/>
    <w:rsid w:val="0003089F"/>
    <w:rsid w:val="00030DB0"/>
    <w:rsid w:val="000313CA"/>
    <w:rsid w:val="000318AF"/>
    <w:rsid w:val="0003326E"/>
    <w:rsid w:val="000336B1"/>
    <w:rsid w:val="00034086"/>
    <w:rsid w:val="0003460A"/>
    <w:rsid w:val="00035419"/>
    <w:rsid w:val="00036172"/>
    <w:rsid w:val="00037112"/>
    <w:rsid w:val="000371ED"/>
    <w:rsid w:val="0003741B"/>
    <w:rsid w:val="00037B0E"/>
    <w:rsid w:val="00037B75"/>
    <w:rsid w:val="00037F06"/>
    <w:rsid w:val="00037FD5"/>
    <w:rsid w:val="0004182F"/>
    <w:rsid w:val="00042A6A"/>
    <w:rsid w:val="00043010"/>
    <w:rsid w:val="00043349"/>
    <w:rsid w:val="0004421C"/>
    <w:rsid w:val="000449B7"/>
    <w:rsid w:val="00046F1F"/>
    <w:rsid w:val="000470DB"/>
    <w:rsid w:val="0005034C"/>
    <w:rsid w:val="00051FA7"/>
    <w:rsid w:val="00051FC5"/>
    <w:rsid w:val="000524CD"/>
    <w:rsid w:val="00052883"/>
    <w:rsid w:val="00054276"/>
    <w:rsid w:val="00054B9E"/>
    <w:rsid w:val="000551F2"/>
    <w:rsid w:val="00055E83"/>
    <w:rsid w:val="00056B01"/>
    <w:rsid w:val="00056DB8"/>
    <w:rsid w:val="000570EB"/>
    <w:rsid w:val="00060045"/>
    <w:rsid w:val="000607F1"/>
    <w:rsid w:val="00061798"/>
    <w:rsid w:val="000617A4"/>
    <w:rsid w:val="00063255"/>
    <w:rsid w:val="000639C7"/>
    <w:rsid w:val="00063E44"/>
    <w:rsid w:val="000655F9"/>
    <w:rsid w:val="000657ED"/>
    <w:rsid w:val="0006615C"/>
    <w:rsid w:val="00066C91"/>
    <w:rsid w:val="0007087D"/>
    <w:rsid w:val="00070A01"/>
    <w:rsid w:val="00070BE3"/>
    <w:rsid w:val="00071424"/>
    <w:rsid w:val="000719E4"/>
    <w:rsid w:val="0007268A"/>
    <w:rsid w:val="000728C5"/>
    <w:rsid w:val="00072B0E"/>
    <w:rsid w:val="00072DC6"/>
    <w:rsid w:val="00073B4C"/>
    <w:rsid w:val="00073B89"/>
    <w:rsid w:val="00073E22"/>
    <w:rsid w:val="00073EAD"/>
    <w:rsid w:val="00074971"/>
    <w:rsid w:val="0007614E"/>
    <w:rsid w:val="00076C15"/>
    <w:rsid w:val="00080F57"/>
    <w:rsid w:val="000810CD"/>
    <w:rsid w:val="00082793"/>
    <w:rsid w:val="0008328C"/>
    <w:rsid w:val="00084D40"/>
    <w:rsid w:val="0008510B"/>
    <w:rsid w:val="00086E4D"/>
    <w:rsid w:val="000872D9"/>
    <w:rsid w:val="0009036E"/>
    <w:rsid w:val="00090568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1A"/>
    <w:rsid w:val="000B25E9"/>
    <w:rsid w:val="000B2FC5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F2"/>
    <w:rsid w:val="000C387D"/>
    <w:rsid w:val="000C38D9"/>
    <w:rsid w:val="000C4093"/>
    <w:rsid w:val="000C4DD6"/>
    <w:rsid w:val="000C50C7"/>
    <w:rsid w:val="000C5F63"/>
    <w:rsid w:val="000C6595"/>
    <w:rsid w:val="000C663C"/>
    <w:rsid w:val="000C66F0"/>
    <w:rsid w:val="000D09B6"/>
    <w:rsid w:val="000D13ED"/>
    <w:rsid w:val="000D27E2"/>
    <w:rsid w:val="000D311D"/>
    <w:rsid w:val="000D3B44"/>
    <w:rsid w:val="000D5415"/>
    <w:rsid w:val="000D5495"/>
    <w:rsid w:val="000D6799"/>
    <w:rsid w:val="000D6BE5"/>
    <w:rsid w:val="000D6DAF"/>
    <w:rsid w:val="000D6EF9"/>
    <w:rsid w:val="000D7088"/>
    <w:rsid w:val="000D740C"/>
    <w:rsid w:val="000D767C"/>
    <w:rsid w:val="000D7C44"/>
    <w:rsid w:val="000E0159"/>
    <w:rsid w:val="000E141A"/>
    <w:rsid w:val="000E2567"/>
    <w:rsid w:val="000E41DF"/>
    <w:rsid w:val="000E4650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42B"/>
    <w:rsid w:val="00104449"/>
    <w:rsid w:val="00104998"/>
    <w:rsid w:val="00104ED8"/>
    <w:rsid w:val="00107222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17615"/>
    <w:rsid w:val="0012066F"/>
    <w:rsid w:val="00124DF6"/>
    <w:rsid w:val="00125966"/>
    <w:rsid w:val="00125BB9"/>
    <w:rsid w:val="001265DD"/>
    <w:rsid w:val="00127532"/>
    <w:rsid w:val="00127584"/>
    <w:rsid w:val="001277A1"/>
    <w:rsid w:val="00130DEC"/>
    <w:rsid w:val="001313BD"/>
    <w:rsid w:val="001314BD"/>
    <w:rsid w:val="001314DF"/>
    <w:rsid w:val="0013301D"/>
    <w:rsid w:val="0013327E"/>
    <w:rsid w:val="001337E3"/>
    <w:rsid w:val="00133D6A"/>
    <w:rsid w:val="00134579"/>
    <w:rsid w:val="00134DDB"/>
    <w:rsid w:val="001354DE"/>
    <w:rsid w:val="0013574B"/>
    <w:rsid w:val="001359FE"/>
    <w:rsid w:val="00135A7C"/>
    <w:rsid w:val="00136438"/>
    <w:rsid w:val="001369EA"/>
    <w:rsid w:val="0013780F"/>
    <w:rsid w:val="00140A47"/>
    <w:rsid w:val="00140ABD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6AAD"/>
    <w:rsid w:val="0015731C"/>
    <w:rsid w:val="001576C9"/>
    <w:rsid w:val="00157AFD"/>
    <w:rsid w:val="001606D4"/>
    <w:rsid w:val="00160CB1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7640"/>
    <w:rsid w:val="00167E3C"/>
    <w:rsid w:val="001721A6"/>
    <w:rsid w:val="00174F40"/>
    <w:rsid w:val="00175A5E"/>
    <w:rsid w:val="00175CBC"/>
    <w:rsid w:val="00175D6A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3827"/>
    <w:rsid w:val="0018502E"/>
    <w:rsid w:val="00185C04"/>
    <w:rsid w:val="00186492"/>
    <w:rsid w:val="001870B7"/>
    <w:rsid w:val="0018724C"/>
    <w:rsid w:val="00187EED"/>
    <w:rsid w:val="001904BD"/>
    <w:rsid w:val="00191315"/>
    <w:rsid w:val="00191589"/>
    <w:rsid w:val="001933AB"/>
    <w:rsid w:val="00193932"/>
    <w:rsid w:val="00193BFD"/>
    <w:rsid w:val="00193C19"/>
    <w:rsid w:val="0019552D"/>
    <w:rsid w:val="00195644"/>
    <w:rsid w:val="00195ED2"/>
    <w:rsid w:val="00196250"/>
    <w:rsid w:val="00196433"/>
    <w:rsid w:val="00196703"/>
    <w:rsid w:val="001970A8"/>
    <w:rsid w:val="0019782A"/>
    <w:rsid w:val="001A0243"/>
    <w:rsid w:val="001A1DD4"/>
    <w:rsid w:val="001A2967"/>
    <w:rsid w:val="001A29CD"/>
    <w:rsid w:val="001A3FAF"/>
    <w:rsid w:val="001A47CD"/>
    <w:rsid w:val="001A4891"/>
    <w:rsid w:val="001A4CE5"/>
    <w:rsid w:val="001A54EC"/>
    <w:rsid w:val="001A570C"/>
    <w:rsid w:val="001A62A4"/>
    <w:rsid w:val="001A636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654"/>
    <w:rsid w:val="001C1D46"/>
    <w:rsid w:val="001C24B3"/>
    <w:rsid w:val="001C2528"/>
    <w:rsid w:val="001C29C1"/>
    <w:rsid w:val="001C3AB7"/>
    <w:rsid w:val="001C526C"/>
    <w:rsid w:val="001C5EB2"/>
    <w:rsid w:val="001C6726"/>
    <w:rsid w:val="001C707E"/>
    <w:rsid w:val="001C77CF"/>
    <w:rsid w:val="001D0B8E"/>
    <w:rsid w:val="001D0F67"/>
    <w:rsid w:val="001D1595"/>
    <w:rsid w:val="001D1BB0"/>
    <w:rsid w:val="001D1C16"/>
    <w:rsid w:val="001D1F12"/>
    <w:rsid w:val="001D2344"/>
    <w:rsid w:val="001D2F39"/>
    <w:rsid w:val="001D3984"/>
    <w:rsid w:val="001D5003"/>
    <w:rsid w:val="001D596B"/>
    <w:rsid w:val="001D59DE"/>
    <w:rsid w:val="001D59FE"/>
    <w:rsid w:val="001D621B"/>
    <w:rsid w:val="001E17CF"/>
    <w:rsid w:val="001E1B04"/>
    <w:rsid w:val="001E1FF1"/>
    <w:rsid w:val="001E26F8"/>
    <w:rsid w:val="001E288A"/>
    <w:rsid w:val="001E2AF9"/>
    <w:rsid w:val="001E3BD4"/>
    <w:rsid w:val="001E4B58"/>
    <w:rsid w:val="001E663A"/>
    <w:rsid w:val="001E6A1C"/>
    <w:rsid w:val="001E75E1"/>
    <w:rsid w:val="001E7AF8"/>
    <w:rsid w:val="001F0A12"/>
    <w:rsid w:val="001F100B"/>
    <w:rsid w:val="001F1CAE"/>
    <w:rsid w:val="001F1F9C"/>
    <w:rsid w:val="001F2116"/>
    <w:rsid w:val="001F35BD"/>
    <w:rsid w:val="001F3A24"/>
    <w:rsid w:val="001F420B"/>
    <w:rsid w:val="001F5FEC"/>
    <w:rsid w:val="001F6E92"/>
    <w:rsid w:val="001F7D65"/>
    <w:rsid w:val="002010DA"/>
    <w:rsid w:val="0020228C"/>
    <w:rsid w:val="0020248C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098E"/>
    <w:rsid w:val="002214DB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4638"/>
    <w:rsid w:val="0023471C"/>
    <w:rsid w:val="002348F1"/>
    <w:rsid w:val="00235BD3"/>
    <w:rsid w:val="00235E89"/>
    <w:rsid w:val="00235FF4"/>
    <w:rsid w:val="00236271"/>
    <w:rsid w:val="002366A1"/>
    <w:rsid w:val="00236C7D"/>
    <w:rsid w:val="0024055F"/>
    <w:rsid w:val="00240E43"/>
    <w:rsid w:val="0024187E"/>
    <w:rsid w:val="00242D65"/>
    <w:rsid w:val="00243DCD"/>
    <w:rsid w:val="00244036"/>
    <w:rsid w:val="0024485A"/>
    <w:rsid w:val="00244A29"/>
    <w:rsid w:val="00244DC3"/>
    <w:rsid w:val="002457B4"/>
    <w:rsid w:val="00246179"/>
    <w:rsid w:val="00246DB7"/>
    <w:rsid w:val="00247BBE"/>
    <w:rsid w:val="0025043C"/>
    <w:rsid w:val="002505F9"/>
    <w:rsid w:val="00250A52"/>
    <w:rsid w:val="00251E34"/>
    <w:rsid w:val="00252315"/>
    <w:rsid w:val="002527A5"/>
    <w:rsid w:val="00253994"/>
    <w:rsid w:val="00254267"/>
    <w:rsid w:val="00254E9F"/>
    <w:rsid w:val="002550E1"/>
    <w:rsid w:val="002555EB"/>
    <w:rsid w:val="00256524"/>
    <w:rsid w:val="002568FC"/>
    <w:rsid w:val="002570F0"/>
    <w:rsid w:val="00257865"/>
    <w:rsid w:val="00261080"/>
    <w:rsid w:val="00261B16"/>
    <w:rsid w:val="00261FFF"/>
    <w:rsid w:val="002622E1"/>
    <w:rsid w:val="00263CB4"/>
    <w:rsid w:val="00264FF8"/>
    <w:rsid w:val="002664D7"/>
    <w:rsid w:val="00266526"/>
    <w:rsid w:val="0026667D"/>
    <w:rsid w:val="002672CC"/>
    <w:rsid w:val="002708C4"/>
    <w:rsid w:val="00270FB6"/>
    <w:rsid w:val="0027162C"/>
    <w:rsid w:val="00271D38"/>
    <w:rsid w:val="00271FDD"/>
    <w:rsid w:val="00272241"/>
    <w:rsid w:val="002723A9"/>
    <w:rsid w:val="00273CFB"/>
    <w:rsid w:val="00274A0B"/>
    <w:rsid w:val="002750EA"/>
    <w:rsid w:val="00275D02"/>
    <w:rsid w:val="00276C60"/>
    <w:rsid w:val="00276C66"/>
    <w:rsid w:val="00277DAE"/>
    <w:rsid w:val="00280045"/>
    <w:rsid w:val="0028006B"/>
    <w:rsid w:val="00280127"/>
    <w:rsid w:val="00282E62"/>
    <w:rsid w:val="002840FC"/>
    <w:rsid w:val="002842BE"/>
    <w:rsid w:val="002848E0"/>
    <w:rsid w:val="00284C18"/>
    <w:rsid w:val="0028509D"/>
    <w:rsid w:val="002857E9"/>
    <w:rsid w:val="00286288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95ABA"/>
    <w:rsid w:val="00295B1E"/>
    <w:rsid w:val="00297FA4"/>
    <w:rsid w:val="002A0405"/>
    <w:rsid w:val="002A0900"/>
    <w:rsid w:val="002A0E3D"/>
    <w:rsid w:val="002A1CF1"/>
    <w:rsid w:val="002A2F34"/>
    <w:rsid w:val="002A35CA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259D"/>
    <w:rsid w:val="002B2818"/>
    <w:rsid w:val="002B416E"/>
    <w:rsid w:val="002B49CE"/>
    <w:rsid w:val="002B58B0"/>
    <w:rsid w:val="002B6388"/>
    <w:rsid w:val="002B667F"/>
    <w:rsid w:val="002B6A43"/>
    <w:rsid w:val="002B729A"/>
    <w:rsid w:val="002C1A94"/>
    <w:rsid w:val="002C2038"/>
    <w:rsid w:val="002C2217"/>
    <w:rsid w:val="002C2973"/>
    <w:rsid w:val="002C2AB6"/>
    <w:rsid w:val="002C321C"/>
    <w:rsid w:val="002C366B"/>
    <w:rsid w:val="002C3928"/>
    <w:rsid w:val="002C3FB3"/>
    <w:rsid w:val="002C41FA"/>
    <w:rsid w:val="002C47E5"/>
    <w:rsid w:val="002C4EED"/>
    <w:rsid w:val="002C5167"/>
    <w:rsid w:val="002C5485"/>
    <w:rsid w:val="002C73BE"/>
    <w:rsid w:val="002D074B"/>
    <w:rsid w:val="002D0A89"/>
    <w:rsid w:val="002D0C93"/>
    <w:rsid w:val="002D148C"/>
    <w:rsid w:val="002D478F"/>
    <w:rsid w:val="002D50EC"/>
    <w:rsid w:val="002D5BD1"/>
    <w:rsid w:val="002D5C22"/>
    <w:rsid w:val="002D5F4A"/>
    <w:rsid w:val="002D75B8"/>
    <w:rsid w:val="002D75D8"/>
    <w:rsid w:val="002E06D1"/>
    <w:rsid w:val="002E1292"/>
    <w:rsid w:val="002E2301"/>
    <w:rsid w:val="002E301A"/>
    <w:rsid w:val="002E3A6B"/>
    <w:rsid w:val="002E4AE9"/>
    <w:rsid w:val="002E4AF6"/>
    <w:rsid w:val="002E4EBA"/>
    <w:rsid w:val="002E6182"/>
    <w:rsid w:val="002E624F"/>
    <w:rsid w:val="002E63BF"/>
    <w:rsid w:val="002E6458"/>
    <w:rsid w:val="002F0000"/>
    <w:rsid w:val="002F096D"/>
    <w:rsid w:val="002F1C27"/>
    <w:rsid w:val="002F29B7"/>
    <w:rsid w:val="002F2C40"/>
    <w:rsid w:val="002F326A"/>
    <w:rsid w:val="002F32C5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5117"/>
    <w:rsid w:val="00306EDB"/>
    <w:rsid w:val="00307BFF"/>
    <w:rsid w:val="00310130"/>
    <w:rsid w:val="00310CDE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17CD8"/>
    <w:rsid w:val="003201FC"/>
    <w:rsid w:val="003205D5"/>
    <w:rsid w:val="00321DFE"/>
    <w:rsid w:val="00324DE4"/>
    <w:rsid w:val="00325317"/>
    <w:rsid w:val="00326895"/>
    <w:rsid w:val="00327489"/>
    <w:rsid w:val="00327730"/>
    <w:rsid w:val="00330F63"/>
    <w:rsid w:val="00330F65"/>
    <w:rsid w:val="003314E3"/>
    <w:rsid w:val="003318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1D89"/>
    <w:rsid w:val="00342FF3"/>
    <w:rsid w:val="00343539"/>
    <w:rsid w:val="003447C1"/>
    <w:rsid w:val="00345000"/>
    <w:rsid w:val="00345720"/>
    <w:rsid w:val="00345CD3"/>
    <w:rsid w:val="00347035"/>
    <w:rsid w:val="00347C6F"/>
    <w:rsid w:val="0035244F"/>
    <w:rsid w:val="003525C0"/>
    <w:rsid w:val="00355F82"/>
    <w:rsid w:val="0035643C"/>
    <w:rsid w:val="0036037A"/>
    <w:rsid w:val="0036066D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5FE0"/>
    <w:rsid w:val="003664BD"/>
    <w:rsid w:val="0036774E"/>
    <w:rsid w:val="00367AE5"/>
    <w:rsid w:val="00370905"/>
    <w:rsid w:val="0037465D"/>
    <w:rsid w:val="00375D12"/>
    <w:rsid w:val="0037664D"/>
    <w:rsid w:val="00376BB8"/>
    <w:rsid w:val="00377F68"/>
    <w:rsid w:val="0038080F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3C0"/>
    <w:rsid w:val="00391A10"/>
    <w:rsid w:val="0039226F"/>
    <w:rsid w:val="00392487"/>
    <w:rsid w:val="00393334"/>
    <w:rsid w:val="0039457B"/>
    <w:rsid w:val="003947D4"/>
    <w:rsid w:val="003947E2"/>
    <w:rsid w:val="00394A7E"/>
    <w:rsid w:val="0039573C"/>
    <w:rsid w:val="00395928"/>
    <w:rsid w:val="00395FC3"/>
    <w:rsid w:val="00396E90"/>
    <w:rsid w:val="003974D7"/>
    <w:rsid w:val="003975BA"/>
    <w:rsid w:val="003976D7"/>
    <w:rsid w:val="00397E1A"/>
    <w:rsid w:val="003A0EE5"/>
    <w:rsid w:val="003A1B7D"/>
    <w:rsid w:val="003A1E6D"/>
    <w:rsid w:val="003A3C5C"/>
    <w:rsid w:val="003A4E2B"/>
    <w:rsid w:val="003A548E"/>
    <w:rsid w:val="003A581B"/>
    <w:rsid w:val="003A67FA"/>
    <w:rsid w:val="003A6D61"/>
    <w:rsid w:val="003A737A"/>
    <w:rsid w:val="003B3362"/>
    <w:rsid w:val="003B6029"/>
    <w:rsid w:val="003B68E3"/>
    <w:rsid w:val="003C081C"/>
    <w:rsid w:val="003C0DD9"/>
    <w:rsid w:val="003C1952"/>
    <w:rsid w:val="003C1D89"/>
    <w:rsid w:val="003C2764"/>
    <w:rsid w:val="003C323A"/>
    <w:rsid w:val="003C4895"/>
    <w:rsid w:val="003C4CFD"/>
    <w:rsid w:val="003C5ADD"/>
    <w:rsid w:val="003C5E66"/>
    <w:rsid w:val="003C6EC4"/>
    <w:rsid w:val="003C75B9"/>
    <w:rsid w:val="003C7CD4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4D40"/>
    <w:rsid w:val="003D5266"/>
    <w:rsid w:val="003D5366"/>
    <w:rsid w:val="003D5D50"/>
    <w:rsid w:val="003D6928"/>
    <w:rsid w:val="003D7238"/>
    <w:rsid w:val="003D7977"/>
    <w:rsid w:val="003D7FD5"/>
    <w:rsid w:val="003E06F8"/>
    <w:rsid w:val="003E085C"/>
    <w:rsid w:val="003E136E"/>
    <w:rsid w:val="003E13F2"/>
    <w:rsid w:val="003E2D2F"/>
    <w:rsid w:val="003E3055"/>
    <w:rsid w:val="003E4133"/>
    <w:rsid w:val="003E56CB"/>
    <w:rsid w:val="003E5A74"/>
    <w:rsid w:val="003E652F"/>
    <w:rsid w:val="003E71AB"/>
    <w:rsid w:val="003E792D"/>
    <w:rsid w:val="003F0A28"/>
    <w:rsid w:val="003F1CD5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2CE"/>
    <w:rsid w:val="00401A55"/>
    <w:rsid w:val="00401D5A"/>
    <w:rsid w:val="0040373A"/>
    <w:rsid w:val="0040405D"/>
    <w:rsid w:val="004071F4"/>
    <w:rsid w:val="004103B2"/>
    <w:rsid w:val="00410C2B"/>
    <w:rsid w:val="00410F02"/>
    <w:rsid w:val="00411297"/>
    <w:rsid w:val="0041194A"/>
    <w:rsid w:val="00412706"/>
    <w:rsid w:val="00413473"/>
    <w:rsid w:val="00414A3C"/>
    <w:rsid w:val="004152CB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6F3E"/>
    <w:rsid w:val="00437804"/>
    <w:rsid w:val="004407F2"/>
    <w:rsid w:val="004409F0"/>
    <w:rsid w:val="00440A03"/>
    <w:rsid w:val="0044198F"/>
    <w:rsid w:val="004425B5"/>
    <w:rsid w:val="00442D9A"/>
    <w:rsid w:val="0044333B"/>
    <w:rsid w:val="004437D2"/>
    <w:rsid w:val="004442F7"/>
    <w:rsid w:val="00444656"/>
    <w:rsid w:val="00444918"/>
    <w:rsid w:val="004452DF"/>
    <w:rsid w:val="00445AA5"/>
    <w:rsid w:val="004469B8"/>
    <w:rsid w:val="00450A88"/>
    <w:rsid w:val="004510DE"/>
    <w:rsid w:val="00451A79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322"/>
    <w:rsid w:val="00462FAC"/>
    <w:rsid w:val="004630B9"/>
    <w:rsid w:val="0046361A"/>
    <w:rsid w:val="004647D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1C3C"/>
    <w:rsid w:val="004829DF"/>
    <w:rsid w:val="00482F08"/>
    <w:rsid w:val="0048321A"/>
    <w:rsid w:val="00483C91"/>
    <w:rsid w:val="00485B05"/>
    <w:rsid w:val="004864B2"/>
    <w:rsid w:val="00490582"/>
    <w:rsid w:val="00491C2F"/>
    <w:rsid w:val="0049298D"/>
    <w:rsid w:val="00493705"/>
    <w:rsid w:val="0049382A"/>
    <w:rsid w:val="00493B35"/>
    <w:rsid w:val="00493D38"/>
    <w:rsid w:val="0049425B"/>
    <w:rsid w:val="00494532"/>
    <w:rsid w:val="00494B04"/>
    <w:rsid w:val="00495510"/>
    <w:rsid w:val="004961B9"/>
    <w:rsid w:val="004A02C5"/>
    <w:rsid w:val="004A1347"/>
    <w:rsid w:val="004A2BED"/>
    <w:rsid w:val="004A4801"/>
    <w:rsid w:val="004A4C42"/>
    <w:rsid w:val="004A6843"/>
    <w:rsid w:val="004A6CB8"/>
    <w:rsid w:val="004A7640"/>
    <w:rsid w:val="004A7D2A"/>
    <w:rsid w:val="004B0CAA"/>
    <w:rsid w:val="004B147F"/>
    <w:rsid w:val="004B2716"/>
    <w:rsid w:val="004B2796"/>
    <w:rsid w:val="004B5396"/>
    <w:rsid w:val="004B6A65"/>
    <w:rsid w:val="004B715B"/>
    <w:rsid w:val="004B72F1"/>
    <w:rsid w:val="004C0199"/>
    <w:rsid w:val="004C0454"/>
    <w:rsid w:val="004C284E"/>
    <w:rsid w:val="004C3233"/>
    <w:rsid w:val="004C41F2"/>
    <w:rsid w:val="004C54A3"/>
    <w:rsid w:val="004C58C9"/>
    <w:rsid w:val="004C6993"/>
    <w:rsid w:val="004C6ECA"/>
    <w:rsid w:val="004D072E"/>
    <w:rsid w:val="004D1DBC"/>
    <w:rsid w:val="004D29B1"/>
    <w:rsid w:val="004D2BFB"/>
    <w:rsid w:val="004D30E2"/>
    <w:rsid w:val="004D3F28"/>
    <w:rsid w:val="004D6593"/>
    <w:rsid w:val="004D7385"/>
    <w:rsid w:val="004D7E0C"/>
    <w:rsid w:val="004E115B"/>
    <w:rsid w:val="004E1C6E"/>
    <w:rsid w:val="004E2280"/>
    <w:rsid w:val="004E3A85"/>
    <w:rsid w:val="004E3BCC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F0003"/>
    <w:rsid w:val="004F109E"/>
    <w:rsid w:val="004F1EC5"/>
    <w:rsid w:val="004F4E14"/>
    <w:rsid w:val="004F4E4B"/>
    <w:rsid w:val="004F5D0F"/>
    <w:rsid w:val="004F6DF7"/>
    <w:rsid w:val="004F735C"/>
    <w:rsid w:val="004F77D4"/>
    <w:rsid w:val="004F7B1F"/>
    <w:rsid w:val="00500EF5"/>
    <w:rsid w:val="00501E90"/>
    <w:rsid w:val="00502A51"/>
    <w:rsid w:val="00506373"/>
    <w:rsid w:val="00506A24"/>
    <w:rsid w:val="00507603"/>
    <w:rsid w:val="00510122"/>
    <w:rsid w:val="005108C7"/>
    <w:rsid w:val="00511D97"/>
    <w:rsid w:val="00511DBB"/>
    <w:rsid w:val="0051262F"/>
    <w:rsid w:val="005133F2"/>
    <w:rsid w:val="00513F12"/>
    <w:rsid w:val="00514EA9"/>
    <w:rsid w:val="00515043"/>
    <w:rsid w:val="0051540C"/>
    <w:rsid w:val="005166F9"/>
    <w:rsid w:val="00516997"/>
    <w:rsid w:val="005205E5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30201"/>
    <w:rsid w:val="0053068D"/>
    <w:rsid w:val="00530BD2"/>
    <w:rsid w:val="00530E8A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36E5B"/>
    <w:rsid w:val="005403F0"/>
    <w:rsid w:val="005412B2"/>
    <w:rsid w:val="005413B9"/>
    <w:rsid w:val="0054166D"/>
    <w:rsid w:val="00541681"/>
    <w:rsid w:val="005418FD"/>
    <w:rsid w:val="00541CE3"/>
    <w:rsid w:val="00541DBD"/>
    <w:rsid w:val="00541E38"/>
    <w:rsid w:val="00542B21"/>
    <w:rsid w:val="00543AE8"/>
    <w:rsid w:val="00545848"/>
    <w:rsid w:val="00551241"/>
    <w:rsid w:val="005519D5"/>
    <w:rsid w:val="005528DA"/>
    <w:rsid w:val="00552B59"/>
    <w:rsid w:val="00552E37"/>
    <w:rsid w:val="005534A3"/>
    <w:rsid w:val="00554BF1"/>
    <w:rsid w:val="00554E9B"/>
    <w:rsid w:val="00555411"/>
    <w:rsid w:val="0055653F"/>
    <w:rsid w:val="005603B9"/>
    <w:rsid w:val="0056048A"/>
    <w:rsid w:val="005605EA"/>
    <w:rsid w:val="00560A01"/>
    <w:rsid w:val="00561AD5"/>
    <w:rsid w:val="00561E98"/>
    <w:rsid w:val="005637CD"/>
    <w:rsid w:val="00563D14"/>
    <w:rsid w:val="005645A7"/>
    <w:rsid w:val="00564838"/>
    <w:rsid w:val="00564CEA"/>
    <w:rsid w:val="00565832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1695"/>
    <w:rsid w:val="00582239"/>
    <w:rsid w:val="00582997"/>
    <w:rsid w:val="005835FD"/>
    <w:rsid w:val="00583A86"/>
    <w:rsid w:val="00583D67"/>
    <w:rsid w:val="00584C9B"/>
    <w:rsid w:val="00584FAE"/>
    <w:rsid w:val="00585EE0"/>
    <w:rsid w:val="0058615D"/>
    <w:rsid w:val="0058789D"/>
    <w:rsid w:val="005902F5"/>
    <w:rsid w:val="0059046D"/>
    <w:rsid w:val="00590844"/>
    <w:rsid w:val="00590AA0"/>
    <w:rsid w:val="00590EEF"/>
    <w:rsid w:val="00592A42"/>
    <w:rsid w:val="00592A57"/>
    <w:rsid w:val="00593188"/>
    <w:rsid w:val="005943CE"/>
    <w:rsid w:val="00594783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4323"/>
    <w:rsid w:val="005A651C"/>
    <w:rsid w:val="005A6B11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5E8"/>
    <w:rsid w:val="005B689F"/>
    <w:rsid w:val="005B6D0F"/>
    <w:rsid w:val="005B7EFB"/>
    <w:rsid w:val="005C011C"/>
    <w:rsid w:val="005C0929"/>
    <w:rsid w:val="005C0A88"/>
    <w:rsid w:val="005C20C6"/>
    <w:rsid w:val="005C291E"/>
    <w:rsid w:val="005C29C3"/>
    <w:rsid w:val="005C2EF2"/>
    <w:rsid w:val="005C2F7F"/>
    <w:rsid w:val="005C3B84"/>
    <w:rsid w:val="005C5D8C"/>
    <w:rsid w:val="005C5D8D"/>
    <w:rsid w:val="005C78EE"/>
    <w:rsid w:val="005C7A6F"/>
    <w:rsid w:val="005D10AD"/>
    <w:rsid w:val="005D140A"/>
    <w:rsid w:val="005D1748"/>
    <w:rsid w:val="005D316A"/>
    <w:rsid w:val="005D48E4"/>
    <w:rsid w:val="005D6753"/>
    <w:rsid w:val="005D6ACA"/>
    <w:rsid w:val="005D77ED"/>
    <w:rsid w:val="005D786E"/>
    <w:rsid w:val="005E0EC8"/>
    <w:rsid w:val="005E2292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E7C1C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0279"/>
    <w:rsid w:val="006110A6"/>
    <w:rsid w:val="006130FC"/>
    <w:rsid w:val="006138B6"/>
    <w:rsid w:val="00615718"/>
    <w:rsid w:val="00615B66"/>
    <w:rsid w:val="006175DE"/>
    <w:rsid w:val="006239C1"/>
    <w:rsid w:val="00624D01"/>
    <w:rsid w:val="006250DA"/>
    <w:rsid w:val="006256EC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5C43"/>
    <w:rsid w:val="00636E6D"/>
    <w:rsid w:val="006379C2"/>
    <w:rsid w:val="00637DF9"/>
    <w:rsid w:val="006401CA"/>
    <w:rsid w:val="006413A7"/>
    <w:rsid w:val="0064246D"/>
    <w:rsid w:val="00644900"/>
    <w:rsid w:val="00644F2A"/>
    <w:rsid w:val="00645144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D3D"/>
    <w:rsid w:val="00671E2F"/>
    <w:rsid w:val="00673E5A"/>
    <w:rsid w:val="00673F71"/>
    <w:rsid w:val="00674091"/>
    <w:rsid w:val="006747F2"/>
    <w:rsid w:val="00674CEA"/>
    <w:rsid w:val="00675005"/>
    <w:rsid w:val="00675CF3"/>
    <w:rsid w:val="00675F92"/>
    <w:rsid w:val="00677EA7"/>
    <w:rsid w:val="00680055"/>
    <w:rsid w:val="00680127"/>
    <w:rsid w:val="00680136"/>
    <w:rsid w:val="00680269"/>
    <w:rsid w:val="006823B9"/>
    <w:rsid w:val="00682DDC"/>
    <w:rsid w:val="00684AEF"/>
    <w:rsid w:val="00684CE8"/>
    <w:rsid w:val="00685841"/>
    <w:rsid w:val="00686668"/>
    <w:rsid w:val="0068751E"/>
    <w:rsid w:val="00687A29"/>
    <w:rsid w:val="0069083A"/>
    <w:rsid w:val="00690CDA"/>
    <w:rsid w:val="00690D1B"/>
    <w:rsid w:val="00692703"/>
    <w:rsid w:val="00692B51"/>
    <w:rsid w:val="0069307D"/>
    <w:rsid w:val="00693194"/>
    <w:rsid w:val="00693409"/>
    <w:rsid w:val="006935EA"/>
    <w:rsid w:val="00695983"/>
    <w:rsid w:val="00696CA7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44C"/>
    <w:rsid w:val="006B3CEC"/>
    <w:rsid w:val="006B4B97"/>
    <w:rsid w:val="006B4EA9"/>
    <w:rsid w:val="006B50C9"/>
    <w:rsid w:val="006B52F2"/>
    <w:rsid w:val="006B5946"/>
    <w:rsid w:val="006B5A64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3DC2"/>
    <w:rsid w:val="006D43F3"/>
    <w:rsid w:val="006D460C"/>
    <w:rsid w:val="006D4EEC"/>
    <w:rsid w:val="006D5B6F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0492"/>
    <w:rsid w:val="006F0FE3"/>
    <w:rsid w:val="006F13B0"/>
    <w:rsid w:val="006F4235"/>
    <w:rsid w:val="006F42C2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355A"/>
    <w:rsid w:val="00703A84"/>
    <w:rsid w:val="007046CB"/>
    <w:rsid w:val="007068D3"/>
    <w:rsid w:val="00706C0E"/>
    <w:rsid w:val="0070740C"/>
    <w:rsid w:val="00710D7B"/>
    <w:rsid w:val="007110B7"/>
    <w:rsid w:val="00711C87"/>
    <w:rsid w:val="0071203F"/>
    <w:rsid w:val="007121EF"/>
    <w:rsid w:val="00712E0B"/>
    <w:rsid w:val="00713FC5"/>
    <w:rsid w:val="00714636"/>
    <w:rsid w:val="00715191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8B"/>
    <w:rsid w:val="00725D2F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406DE"/>
    <w:rsid w:val="00740CA7"/>
    <w:rsid w:val="007427A2"/>
    <w:rsid w:val="00743CF6"/>
    <w:rsid w:val="007442E5"/>
    <w:rsid w:val="00744909"/>
    <w:rsid w:val="00745994"/>
    <w:rsid w:val="00746D6A"/>
    <w:rsid w:val="00746FC2"/>
    <w:rsid w:val="0074733F"/>
    <w:rsid w:val="007501D0"/>
    <w:rsid w:val="00750C2F"/>
    <w:rsid w:val="00750C88"/>
    <w:rsid w:val="0075125C"/>
    <w:rsid w:val="007534BA"/>
    <w:rsid w:val="00754A00"/>
    <w:rsid w:val="00755C79"/>
    <w:rsid w:val="007564A9"/>
    <w:rsid w:val="00757C45"/>
    <w:rsid w:val="007605AF"/>
    <w:rsid w:val="007606A7"/>
    <w:rsid w:val="00762F74"/>
    <w:rsid w:val="00763502"/>
    <w:rsid w:val="00763B0B"/>
    <w:rsid w:val="007642EF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6DA"/>
    <w:rsid w:val="0077288C"/>
    <w:rsid w:val="00772D64"/>
    <w:rsid w:val="00773950"/>
    <w:rsid w:val="00774A17"/>
    <w:rsid w:val="00775219"/>
    <w:rsid w:val="00775676"/>
    <w:rsid w:val="00776030"/>
    <w:rsid w:val="00776724"/>
    <w:rsid w:val="00776DD9"/>
    <w:rsid w:val="00777233"/>
    <w:rsid w:val="00777D1E"/>
    <w:rsid w:val="00781A8C"/>
    <w:rsid w:val="00783891"/>
    <w:rsid w:val="00783BE1"/>
    <w:rsid w:val="00783F89"/>
    <w:rsid w:val="007841BC"/>
    <w:rsid w:val="0078442A"/>
    <w:rsid w:val="007855DE"/>
    <w:rsid w:val="007878C1"/>
    <w:rsid w:val="007913FC"/>
    <w:rsid w:val="00791516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6E35"/>
    <w:rsid w:val="0079702C"/>
    <w:rsid w:val="00797CFE"/>
    <w:rsid w:val="007A1B68"/>
    <w:rsid w:val="007A1EA1"/>
    <w:rsid w:val="007A24A8"/>
    <w:rsid w:val="007A2C2F"/>
    <w:rsid w:val="007A2F84"/>
    <w:rsid w:val="007A4749"/>
    <w:rsid w:val="007A4CCD"/>
    <w:rsid w:val="007A56C7"/>
    <w:rsid w:val="007A586A"/>
    <w:rsid w:val="007A5B45"/>
    <w:rsid w:val="007A65CA"/>
    <w:rsid w:val="007A67FD"/>
    <w:rsid w:val="007A69B4"/>
    <w:rsid w:val="007A6E8D"/>
    <w:rsid w:val="007A7531"/>
    <w:rsid w:val="007A76C0"/>
    <w:rsid w:val="007A7E2E"/>
    <w:rsid w:val="007A7F1E"/>
    <w:rsid w:val="007B08EC"/>
    <w:rsid w:val="007B1EFB"/>
    <w:rsid w:val="007B25D4"/>
    <w:rsid w:val="007B69AC"/>
    <w:rsid w:val="007B72EC"/>
    <w:rsid w:val="007B732D"/>
    <w:rsid w:val="007B7B39"/>
    <w:rsid w:val="007B7C92"/>
    <w:rsid w:val="007C003A"/>
    <w:rsid w:val="007C04FD"/>
    <w:rsid w:val="007C0D3D"/>
    <w:rsid w:val="007C192F"/>
    <w:rsid w:val="007C311D"/>
    <w:rsid w:val="007C3937"/>
    <w:rsid w:val="007C3B9A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D75F7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B07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7F7DB6"/>
    <w:rsid w:val="008003C4"/>
    <w:rsid w:val="00800ECA"/>
    <w:rsid w:val="0080164A"/>
    <w:rsid w:val="00801702"/>
    <w:rsid w:val="00802211"/>
    <w:rsid w:val="00803540"/>
    <w:rsid w:val="008036A2"/>
    <w:rsid w:val="00803B1C"/>
    <w:rsid w:val="00804946"/>
    <w:rsid w:val="00804E73"/>
    <w:rsid w:val="00805902"/>
    <w:rsid w:val="00806C24"/>
    <w:rsid w:val="008071A2"/>
    <w:rsid w:val="008073DD"/>
    <w:rsid w:val="008077AC"/>
    <w:rsid w:val="00807E73"/>
    <w:rsid w:val="00810A47"/>
    <w:rsid w:val="0081283B"/>
    <w:rsid w:val="00812EDF"/>
    <w:rsid w:val="0081486E"/>
    <w:rsid w:val="00814CF9"/>
    <w:rsid w:val="0081533B"/>
    <w:rsid w:val="008154B1"/>
    <w:rsid w:val="00815FEC"/>
    <w:rsid w:val="00816C06"/>
    <w:rsid w:val="00816C74"/>
    <w:rsid w:val="00816F16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27925"/>
    <w:rsid w:val="00827AED"/>
    <w:rsid w:val="00831232"/>
    <w:rsid w:val="0083155C"/>
    <w:rsid w:val="00832241"/>
    <w:rsid w:val="0083293A"/>
    <w:rsid w:val="00832B3C"/>
    <w:rsid w:val="00833E0D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0BD7"/>
    <w:rsid w:val="00861043"/>
    <w:rsid w:val="00862A71"/>
    <w:rsid w:val="0086355D"/>
    <w:rsid w:val="0086410E"/>
    <w:rsid w:val="00864AD1"/>
    <w:rsid w:val="0086502C"/>
    <w:rsid w:val="008679AB"/>
    <w:rsid w:val="00867B07"/>
    <w:rsid w:val="0087017E"/>
    <w:rsid w:val="00871288"/>
    <w:rsid w:val="0087158C"/>
    <w:rsid w:val="0087173C"/>
    <w:rsid w:val="00873D2F"/>
    <w:rsid w:val="00873EEB"/>
    <w:rsid w:val="008742C6"/>
    <w:rsid w:val="00874B4A"/>
    <w:rsid w:val="00874F93"/>
    <w:rsid w:val="008751E8"/>
    <w:rsid w:val="00875A1B"/>
    <w:rsid w:val="008762A2"/>
    <w:rsid w:val="0087692A"/>
    <w:rsid w:val="00876932"/>
    <w:rsid w:val="00876CA4"/>
    <w:rsid w:val="00876D13"/>
    <w:rsid w:val="00876E0E"/>
    <w:rsid w:val="008815F1"/>
    <w:rsid w:val="0088168B"/>
    <w:rsid w:val="00881E2A"/>
    <w:rsid w:val="00882C34"/>
    <w:rsid w:val="00882E70"/>
    <w:rsid w:val="00883592"/>
    <w:rsid w:val="0088407E"/>
    <w:rsid w:val="008840CE"/>
    <w:rsid w:val="00884A25"/>
    <w:rsid w:val="00884D5E"/>
    <w:rsid w:val="00884F4D"/>
    <w:rsid w:val="00884FEA"/>
    <w:rsid w:val="00886788"/>
    <w:rsid w:val="00886875"/>
    <w:rsid w:val="00886F1E"/>
    <w:rsid w:val="00887CB7"/>
    <w:rsid w:val="00887ECD"/>
    <w:rsid w:val="00895032"/>
    <w:rsid w:val="008951FB"/>
    <w:rsid w:val="008956D8"/>
    <w:rsid w:val="0089579A"/>
    <w:rsid w:val="00896B24"/>
    <w:rsid w:val="00897D2A"/>
    <w:rsid w:val="008A021D"/>
    <w:rsid w:val="008A02F0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0966"/>
    <w:rsid w:val="008B21FD"/>
    <w:rsid w:val="008B227B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2C09"/>
    <w:rsid w:val="008D46F3"/>
    <w:rsid w:val="008D5DD8"/>
    <w:rsid w:val="008D7246"/>
    <w:rsid w:val="008D7B57"/>
    <w:rsid w:val="008E0D96"/>
    <w:rsid w:val="008E18FE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AE9"/>
    <w:rsid w:val="008F3B78"/>
    <w:rsid w:val="008F4304"/>
    <w:rsid w:val="008F4640"/>
    <w:rsid w:val="008F5014"/>
    <w:rsid w:val="008F5684"/>
    <w:rsid w:val="008F5D65"/>
    <w:rsid w:val="008F68C7"/>
    <w:rsid w:val="008F6D3A"/>
    <w:rsid w:val="008F7071"/>
    <w:rsid w:val="008F748F"/>
    <w:rsid w:val="008F7D1D"/>
    <w:rsid w:val="00900D4A"/>
    <w:rsid w:val="00900DA0"/>
    <w:rsid w:val="009016A5"/>
    <w:rsid w:val="009021D7"/>
    <w:rsid w:val="00902876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995"/>
    <w:rsid w:val="00911DA9"/>
    <w:rsid w:val="009126CB"/>
    <w:rsid w:val="00913346"/>
    <w:rsid w:val="00913B45"/>
    <w:rsid w:val="0091439D"/>
    <w:rsid w:val="009152F4"/>
    <w:rsid w:val="0091538F"/>
    <w:rsid w:val="00916CBD"/>
    <w:rsid w:val="00917036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B0"/>
    <w:rsid w:val="00926B3C"/>
    <w:rsid w:val="00926D6D"/>
    <w:rsid w:val="00927DF6"/>
    <w:rsid w:val="009306D6"/>
    <w:rsid w:val="009323FC"/>
    <w:rsid w:val="00932949"/>
    <w:rsid w:val="00933247"/>
    <w:rsid w:val="00933CD0"/>
    <w:rsid w:val="00935604"/>
    <w:rsid w:val="00935F2D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7ED"/>
    <w:rsid w:val="00945AB7"/>
    <w:rsid w:val="00946858"/>
    <w:rsid w:val="00946E3F"/>
    <w:rsid w:val="009470C7"/>
    <w:rsid w:val="009474A1"/>
    <w:rsid w:val="00947570"/>
    <w:rsid w:val="00947B5D"/>
    <w:rsid w:val="00947CF7"/>
    <w:rsid w:val="00950209"/>
    <w:rsid w:val="00950492"/>
    <w:rsid w:val="00950C54"/>
    <w:rsid w:val="00950CB8"/>
    <w:rsid w:val="00951857"/>
    <w:rsid w:val="00951ABA"/>
    <w:rsid w:val="00952100"/>
    <w:rsid w:val="00952BC4"/>
    <w:rsid w:val="00953719"/>
    <w:rsid w:val="0095386F"/>
    <w:rsid w:val="00953BD5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85B"/>
    <w:rsid w:val="009667CB"/>
    <w:rsid w:val="009669FC"/>
    <w:rsid w:val="009710B2"/>
    <w:rsid w:val="009732A7"/>
    <w:rsid w:val="009734BC"/>
    <w:rsid w:val="00973EF7"/>
    <w:rsid w:val="0097432C"/>
    <w:rsid w:val="0097464B"/>
    <w:rsid w:val="00975093"/>
    <w:rsid w:val="00975FFF"/>
    <w:rsid w:val="00976715"/>
    <w:rsid w:val="00976864"/>
    <w:rsid w:val="00976A94"/>
    <w:rsid w:val="00976F33"/>
    <w:rsid w:val="00980178"/>
    <w:rsid w:val="009806FF"/>
    <w:rsid w:val="009814B0"/>
    <w:rsid w:val="00981610"/>
    <w:rsid w:val="00984ABD"/>
    <w:rsid w:val="00984F58"/>
    <w:rsid w:val="00986460"/>
    <w:rsid w:val="00986DBE"/>
    <w:rsid w:val="00986E39"/>
    <w:rsid w:val="009877E9"/>
    <w:rsid w:val="009902AF"/>
    <w:rsid w:val="009908AF"/>
    <w:rsid w:val="009909DC"/>
    <w:rsid w:val="00990ECF"/>
    <w:rsid w:val="00990F67"/>
    <w:rsid w:val="0099122C"/>
    <w:rsid w:val="0099270B"/>
    <w:rsid w:val="00992B5F"/>
    <w:rsid w:val="00992DC1"/>
    <w:rsid w:val="0099381A"/>
    <w:rsid w:val="00995BB9"/>
    <w:rsid w:val="009A0C09"/>
    <w:rsid w:val="009A1A40"/>
    <w:rsid w:val="009A25F9"/>
    <w:rsid w:val="009A3DC9"/>
    <w:rsid w:val="009A5C28"/>
    <w:rsid w:val="009A6866"/>
    <w:rsid w:val="009A77B2"/>
    <w:rsid w:val="009A7DB8"/>
    <w:rsid w:val="009B02E0"/>
    <w:rsid w:val="009B0E6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4A3B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039"/>
    <w:rsid w:val="009D418D"/>
    <w:rsid w:val="009D4F1A"/>
    <w:rsid w:val="009D7840"/>
    <w:rsid w:val="009E0B1C"/>
    <w:rsid w:val="009E3B1E"/>
    <w:rsid w:val="009E4214"/>
    <w:rsid w:val="009E4CCC"/>
    <w:rsid w:val="009E57BC"/>
    <w:rsid w:val="009E5AB4"/>
    <w:rsid w:val="009E6204"/>
    <w:rsid w:val="009E6423"/>
    <w:rsid w:val="009E7B3A"/>
    <w:rsid w:val="009F043B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6EF5"/>
    <w:rsid w:val="009F733D"/>
    <w:rsid w:val="009F79C2"/>
    <w:rsid w:val="009F79DF"/>
    <w:rsid w:val="009F7AB4"/>
    <w:rsid w:val="009F7E41"/>
    <w:rsid w:val="00A00106"/>
    <w:rsid w:val="00A00EE5"/>
    <w:rsid w:val="00A02101"/>
    <w:rsid w:val="00A022F7"/>
    <w:rsid w:val="00A026F8"/>
    <w:rsid w:val="00A02E89"/>
    <w:rsid w:val="00A032C6"/>
    <w:rsid w:val="00A03ABC"/>
    <w:rsid w:val="00A0438F"/>
    <w:rsid w:val="00A0497D"/>
    <w:rsid w:val="00A05B12"/>
    <w:rsid w:val="00A05D95"/>
    <w:rsid w:val="00A05EB7"/>
    <w:rsid w:val="00A05EBB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0567"/>
    <w:rsid w:val="00A2209D"/>
    <w:rsid w:val="00A220C9"/>
    <w:rsid w:val="00A24E1B"/>
    <w:rsid w:val="00A25341"/>
    <w:rsid w:val="00A25D45"/>
    <w:rsid w:val="00A25E7F"/>
    <w:rsid w:val="00A278C3"/>
    <w:rsid w:val="00A301ED"/>
    <w:rsid w:val="00A307B7"/>
    <w:rsid w:val="00A32DA3"/>
    <w:rsid w:val="00A32E8C"/>
    <w:rsid w:val="00A34DF4"/>
    <w:rsid w:val="00A357F0"/>
    <w:rsid w:val="00A35C42"/>
    <w:rsid w:val="00A35D7C"/>
    <w:rsid w:val="00A362DB"/>
    <w:rsid w:val="00A37DBE"/>
    <w:rsid w:val="00A40409"/>
    <w:rsid w:val="00A40931"/>
    <w:rsid w:val="00A410A7"/>
    <w:rsid w:val="00A410B4"/>
    <w:rsid w:val="00A41254"/>
    <w:rsid w:val="00A4209D"/>
    <w:rsid w:val="00A42B54"/>
    <w:rsid w:val="00A42E6B"/>
    <w:rsid w:val="00A42FB3"/>
    <w:rsid w:val="00A43FE3"/>
    <w:rsid w:val="00A456B4"/>
    <w:rsid w:val="00A45C7D"/>
    <w:rsid w:val="00A45ED0"/>
    <w:rsid w:val="00A4713B"/>
    <w:rsid w:val="00A51A00"/>
    <w:rsid w:val="00A5225E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846"/>
    <w:rsid w:val="00A62F33"/>
    <w:rsid w:val="00A63511"/>
    <w:rsid w:val="00A63538"/>
    <w:rsid w:val="00A644FB"/>
    <w:rsid w:val="00A6488D"/>
    <w:rsid w:val="00A656C8"/>
    <w:rsid w:val="00A67B4C"/>
    <w:rsid w:val="00A7412C"/>
    <w:rsid w:val="00A760D8"/>
    <w:rsid w:val="00A778AA"/>
    <w:rsid w:val="00A77DE6"/>
    <w:rsid w:val="00A816A7"/>
    <w:rsid w:val="00A81BD3"/>
    <w:rsid w:val="00A828FD"/>
    <w:rsid w:val="00A8297D"/>
    <w:rsid w:val="00A8389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34"/>
    <w:rsid w:val="00AA0542"/>
    <w:rsid w:val="00AA1448"/>
    <w:rsid w:val="00AA32BA"/>
    <w:rsid w:val="00AA5247"/>
    <w:rsid w:val="00AA6C51"/>
    <w:rsid w:val="00AA74A6"/>
    <w:rsid w:val="00AB00D3"/>
    <w:rsid w:val="00AB05FF"/>
    <w:rsid w:val="00AB10C5"/>
    <w:rsid w:val="00AB16A2"/>
    <w:rsid w:val="00AB1A3D"/>
    <w:rsid w:val="00AB1C4E"/>
    <w:rsid w:val="00AB37BC"/>
    <w:rsid w:val="00AB38D0"/>
    <w:rsid w:val="00AB43F1"/>
    <w:rsid w:val="00AB4C10"/>
    <w:rsid w:val="00AB5524"/>
    <w:rsid w:val="00AB5CE9"/>
    <w:rsid w:val="00AB6B1E"/>
    <w:rsid w:val="00AB6F12"/>
    <w:rsid w:val="00AB726E"/>
    <w:rsid w:val="00AB74AD"/>
    <w:rsid w:val="00AB77BF"/>
    <w:rsid w:val="00AB78E3"/>
    <w:rsid w:val="00AB7939"/>
    <w:rsid w:val="00AC0303"/>
    <w:rsid w:val="00AC0A3D"/>
    <w:rsid w:val="00AC12DC"/>
    <w:rsid w:val="00AC15ED"/>
    <w:rsid w:val="00AC1AFC"/>
    <w:rsid w:val="00AC245C"/>
    <w:rsid w:val="00AC25B9"/>
    <w:rsid w:val="00AC6E1E"/>
    <w:rsid w:val="00AD16CC"/>
    <w:rsid w:val="00AD77D1"/>
    <w:rsid w:val="00AD7F9F"/>
    <w:rsid w:val="00AE0717"/>
    <w:rsid w:val="00AE1126"/>
    <w:rsid w:val="00AE1C87"/>
    <w:rsid w:val="00AE25C6"/>
    <w:rsid w:val="00AE2839"/>
    <w:rsid w:val="00AE3B91"/>
    <w:rsid w:val="00AE524C"/>
    <w:rsid w:val="00AE5EF9"/>
    <w:rsid w:val="00AE772A"/>
    <w:rsid w:val="00AF036C"/>
    <w:rsid w:val="00AF06DD"/>
    <w:rsid w:val="00AF0C92"/>
    <w:rsid w:val="00AF20C4"/>
    <w:rsid w:val="00AF25D4"/>
    <w:rsid w:val="00AF2DD8"/>
    <w:rsid w:val="00AF320E"/>
    <w:rsid w:val="00AF33E9"/>
    <w:rsid w:val="00AF3DFC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2498"/>
    <w:rsid w:val="00B0302E"/>
    <w:rsid w:val="00B031CD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2424"/>
    <w:rsid w:val="00B12EFF"/>
    <w:rsid w:val="00B135A6"/>
    <w:rsid w:val="00B13CCF"/>
    <w:rsid w:val="00B14206"/>
    <w:rsid w:val="00B142E3"/>
    <w:rsid w:val="00B14C60"/>
    <w:rsid w:val="00B14D6F"/>
    <w:rsid w:val="00B1567D"/>
    <w:rsid w:val="00B164F5"/>
    <w:rsid w:val="00B1686A"/>
    <w:rsid w:val="00B16F15"/>
    <w:rsid w:val="00B174AD"/>
    <w:rsid w:val="00B177F2"/>
    <w:rsid w:val="00B208E5"/>
    <w:rsid w:val="00B232A2"/>
    <w:rsid w:val="00B23699"/>
    <w:rsid w:val="00B23FFA"/>
    <w:rsid w:val="00B253E1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3DF8"/>
    <w:rsid w:val="00B349CA"/>
    <w:rsid w:val="00B36839"/>
    <w:rsid w:val="00B3722A"/>
    <w:rsid w:val="00B37377"/>
    <w:rsid w:val="00B3741F"/>
    <w:rsid w:val="00B407EF"/>
    <w:rsid w:val="00B42624"/>
    <w:rsid w:val="00B427EA"/>
    <w:rsid w:val="00B43EF1"/>
    <w:rsid w:val="00B44570"/>
    <w:rsid w:val="00B47383"/>
    <w:rsid w:val="00B47C4C"/>
    <w:rsid w:val="00B47DDF"/>
    <w:rsid w:val="00B5081D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287"/>
    <w:rsid w:val="00B62489"/>
    <w:rsid w:val="00B62E29"/>
    <w:rsid w:val="00B639A8"/>
    <w:rsid w:val="00B65CEF"/>
    <w:rsid w:val="00B667F7"/>
    <w:rsid w:val="00B67DDD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6E88"/>
    <w:rsid w:val="00B876CF"/>
    <w:rsid w:val="00B87BAC"/>
    <w:rsid w:val="00B906D1"/>
    <w:rsid w:val="00B90CF4"/>
    <w:rsid w:val="00B91221"/>
    <w:rsid w:val="00B92019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65AB"/>
    <w:rsid w:val="00BB0707"/>
    <w:rsid w:val="00BB0A13"/>
    <w:rsid w:val="00BB1AE3"/>
    <w:rsid w:val="00BB20D6"/>
    <w:rsid w:val="00BB21F5"/>
    <w:rsid w:val="00BB2396"/>
    <w:rsid w:val="00BB3285"/>
    <w:rsid w:val="00BB3F7F"/>
    <w:rsid w:val="00BB43FF"/>
    <w:rsid w:val="00BB6AE1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3E51"/>
    <w:rsid w:val="00BD42C8"/>
    <w:rsid w:val="00BD466A"/>
    <w:rsid w:val="00BD479B"/>
    <w:rsid w:val="00BD6DC1"/>
    <w:rsid w:val="00BE03C3"/>
    <w:rsid w:val="00BE1F62"/>
    <w:rsid w:val="00BE3314"/>
    <w:rsid w:val="00BE4045"/>
    <w:rsid w:val="00BE44B1"/>
    <w:rsid w:val="00BE5A7D"/>
    <w:rsid w:val="00BE635A"/>
    <w:rsid w:val="00BE64BF"/>
    <w:rsid w:val="00BE713C"/>
    <w:rsid w:val="00BE71B4"/>
    <w:rsid w:val="00BE76F5"/>
    <w:rsid w:val="00BF125B"/>
    <w:rsid w:val="00BF1C16"/>
    <w:rsid w:val="00BF2590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5274"/>
    <w:rsid w:val="00C067A5"/>
    <w:rsid w:val="00C1131B"/>
    <w:rsid w:val="00C12B3B"/>
    <w:rsid w:val="00C1372D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2651A"/>
    <w:rsid w:val="00C30E03"/>
    <w:rsid w:val="00C3106B"/>
    <w:rsid w:val="00C317A5"/>
    <w:rsid w:val="00C32CB1"/>
    <w:rsid w:val="00C32F39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031F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7D93"/>
    <w:rsid w:val="00C502FC"/>
    <w:rsid w:val="00C50E2E"/>
    <w:rsid w:val="00C51B8C"/>
    <w:rsid w:val="00C52404"/>
    <w:rsid w:val="00C52467"/>
    <w:rsid w:val="00C531FF"/>
    <w:rsid w:val="00C532EA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2A5B"/>
    <w:rsid w:val="00C73579"/>
    <w:rsid w:val="00C7422C"/>
    <w:rsid w:val="00C745EA"/>
    <w:rsid w:val="00C7470C"/>
    <w:rsid w:val="00C74D9A"/>
    <w:rsid w:val="00C754BC"/>
    <w:rsid w:val="00C75C3E"/>
    <w:rsid w:val="00C7647B"/>
    <w:rsid w:val="00C765FD"/>
    <w:rsid w:val="00C76E6B"/>
    <w:rsid w:val="00C777EE"/>
    <w:rsid w:val="00C80085"/>
    <w:rsid w:val="00C81032"/>
    <w:rsid w:val="00C82CEA"/>
    <w:rsid w:val="00C8305C"/>
    <w:rsid w:val="00C8451B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05D6"/>
    <w:rsid w:val="00CA18E5"/>
    <w:rsid w:val="00CA34FC"/>
    <w:rsid w:val="00CA39CF"/>
    <w:rsid w:val="00CA53D6"/>
    <w:rsid w:val="00CA53F9"/>
    <w:rsid w:val="00CA54FF"/>
    <w:rsid w:val="00CB03B9"/>
    <w:rsid w:val="00CB0590"/>
    <w:rsid w:val="00CB09E0"/>
    <w:rsid w:val="00CB0FC8"/>
    <w:rsid w:val="00CB2463"/>
    <w:rsid w:val="00CB2DEB"/>
    <w:rsid w:val="00CB34A3"/>
    <w:rsid w:val="00CB5365"/>
    <w:rsid w:val="00CB54F7"/>
    <w:rsid w:val="00CB641A"/>
    <w:rsid w:val="00CB76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20AD"/>
    <w:rsid w:val="00CD3E71"/>
    <w:rsid w:val="00CD484E"/>
    <w:rsid w:val="00CE0365"/>
    <w:rsid w:val="00CE0406"/>
    <w:rsid w:val="00CE1EDD"/>
    <w:rsid w:val="00CE1F0C"/>
    <w:rsid w:val="00CE2454"/>
    <w:rsid w:val="00CE2EA5"/>
    <w:rsid w:val="00CE31E0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D00D5A"/>
    <w:rsid w:val="00D00FA4"/>
    <w:rsid w:val="00D02165"/>
    <w:rsid w:val="00D02813"/>
    <w:rsid w:val="00D029EE"/>
    <w:rsid w:val="00D02ECE"/>
    <w:rsid w:val="00D038A7"/>
    <w:rsid w:val="00D04016"/>
    <w:rsid w:val="00D04432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765"/>
    <w:rsid w:val="00D15744"/>
    <w:rsid w:val="00D15B81"/>
    <w:rsid w:val="00D1663E"/>
    <w:rsid w:val="00D16654"/>
    <w:rsid w:val="00D1665F"/>
    <w:rsid w:val="00D16D52"/>
    <w:rsid w:val="00D16D9A"/>
    <w:rsid w:val="00D1714C"/>
    <w:rsid w:val="00D176AE"/>
    <w:rsid w:val="00D17955"/>
    <w:rsid w:val="00D200B1"/>
    <w:rsid w:val="00D20424"/>
    <w:rsid w:val="00D205C8"/>
    <w:rsid w:val="00D206D9"/>
    <w:rsid w:val="00D20BDA"/>
    <w:rsid w:val="00D216DB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576C"/>
    <w:rsid w:val="00D36D43"/>
    <w:rsid w:val="00D37109"/>
    <w:rsid w:val="00D37645"/>
    <w:rsid w:val="00D4069D"/>
    <w:rsid w:val="00D409C3"/>
    <w:rsid w:val="00D40A96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477E1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2696"/>
    <w:rsid w:val="00D62CD3"/>
    <w:rsid w:val="00D62F73"/>
    <w:rsid w:val="00D63BC6"/>
    <w:rsid w:val="00D63CE9"/>
    <w:rsid w:val="00D64968"/>
    <w:rsid w:val="00D64A29"/>
    <w:rsid w:val="00D6562E"/>
    <w:rsid w:val="00D65658"/>
    <w:rsid w:val="00D65971"/>
    <w:rsid w:val="00D66909"/>
    <w:rsid w:val="00D67C5A"/>
    <w:rsid w:val="00D67D53"/>
    <w:rsid w:val="00D70E4A"/>
    <w:rsid w:val="00D717C1"/>
    <w:rsid w:val="00D719E7"/>
    <w:rsid w:val="00D7204E"/>
    <w:rsid w:val="00D73225"/>
    <w:rsid w:val="00D73E47"/>
    <w:rsid w:val="00D74251"/>
    <w:rsid w:val="00D752D6"/>
    <w:rsid w:val="00D7554D"/>
    <w:rsid w:val="00D803FF"/>
    <w:rsid w:val="00D80ADE"/>
    <w:rsid w:val="00D818CD"/>
    <w:rsid w:val="00D8344B"/>
    <w:rsid w:val="00D84885"/>
    <w:rsid w:val="00D8612B"/>
    <w:rsid w:val="00D91203"/>
    <w:rsid w:val="00D91CE4"/>
    <w:rsid w:val="00D92456"/>
    <w:rsid w:val="00D9315D"/>
    <w:rsid w:val="00D93A6B"/>
    <w:rsid w:val="00D93DF5"/>
    <w:rsid w:val="00D9506C"/>
    <w:rsid w:val="00D95152"/>
    <w:rsid w:val="00D953BA"/>
    <w:rsid w:val="00D97D97"/>
    <w:rsid w:val="00DA05FF"/>
    <w:rsid w:val="00DA0815"/>
    <w:rsid w:val="00DA1931"/>
    <w:rsid w:val="00DA266B"/>
    <w:rsid w:val="00DA4A7E"/>
    <w:rsid w:val="00DA500A"/>
    <w:rsid w:val="00DA610F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8EA"/>
    <w:rsid w:val="00DB5C87"/>
    <w:rsid w:val="00DB7149"/>
    <w:rsid w:val="00DB74D1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5E0D"/>
    <w:rsid w:val="00DD6183"/>
    <w:rsid w:val="00DD66E7"/>
    <w:rsid w:val="00DD7034"/>
    <w:rsid w:val="00DE02EC"/>
    <w:rsid w:val="00DE048D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400"/>
    <w:rsid w:val="00DF09B4"/>
    <w:rsid w:val="00DF152A"/>
    <w:rsid w:val="00DF1EE1"/>
    <w:rsid w:val="00DF3463"/>
    <w:rsid w:val="00DF34AC"/>
    <w:rsid w:val="00DF3D81"/>
    <w:rsid w:val="00DF40AD"/>
    <w:rsid w:val="00DF41E4"/>
    <w:rsid w:val="00DF47DF"/>
    <w:rsid w:val="00DF4BA9"/>
    <w:rsid w:val="00DF63CA"/>
    <w:rsid w:val="00DF6AAF"/>
    <w:rsid w:val="00DF6FD6"/>
    <w:rsid w:val="00DF7F14"/>
    <w:rsid w:val="00E000B1"/>
    <w:rsid w:val="00E0060F"/>
    <w:rsid w:val="00E00820"/>
    <w:rsid w:val="00E01F15"/>
    <w:rsid w:val="00E023F1"/>
    <w:rsid w:val="00E04203"/>
    <w:rsid w:val="00E059B2"/>
    <w:rsid w:val="00E10CC5"/>
    <w:rsid w:val="00E10E52"/>
    <w:rsid w:val="00E12A42"/>
    <w:rsid w:val="00E12CCC"/>
    <w:rsid w:val="00E12FF1"/>
    <w:rsid w:val="00E1315C"/>
    <w:rsid w:val="00E13233"/>
    <w:rsid w:val="00E134F0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1EAA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005A"/>
    <w:rsid w:val="00E51AA8"/>
    <w:rsid w:val="00E51CBB"/>
    <w:rsid w:val="00E52C04"/>
    <w:rsid w:val="00E5446D"/>
    <w:rsid w:val="00E544A9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23F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508"/>
    <w:rsid w:val="00E71E86"/>
    <w:rsid w:val="00E72898"/>
    <w:rsid w:val="00E72ACA"/>
    <w:rsid w:val="00E734EE"/>
    <w:rsid w:val="00E73565"/>
    <w:rsid w:val="00E741FA"/>
    <w:rsid w:val="00E757BA"/>
    <w:rsid w:val="00E75BF8"/>
    <w:rsid w:val="00E75FD7"/>
    <w:rsid w:val="00E77B38"/>
    <w:rsid w:val="00E807C1"/>
    <w:rsid w:val="00E80E05"/>
    <w:rsid w:val="00E812D7"/>
    <w:rsid w:val="00E818CB"/>
    <w:rsid w:val="00E8194B"/>
    <w:rsid w:val="00E81BF2"/>
    <w:rsid w:val="00E83E9A"/>
    <w:rsid w:val="00E85B01"/>
    <w:rsid w:val="00E85EF8"/>
    <w:rsid w:val="00E85FEF"/>
    <w:rsid w:val="00E86120"/>
    <w:rsid w:val="00E86213"/>
    <w:rsid w:val="00E871C7"/>
    <w:rsid w:val="00E87829"/>
    <w:rsid w:val="00E91030"/>
    <w:rsid w:val="00E91044"/>
    <w:rsid w:val="00E91598"/>
    <w:rsid w:val="00E91DA2"/>
    <w:rsid w:val="00E92243"/>
    <w:rsid w:val="00E92C59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839"/>
    <w:rsid w:val="00EA09C0"/>
    <w:rsid w:val="00EA12A1"/>
    <w:rsid w:val="00EA1C46"/>
    <w:rsid w:val="00EA340B"/>
    <w:rsid w:val="00EA4000"/>
    <w:rsid w:val="00EA42D6"/>
    <w:rsid w:val="00EA4F00"/>
    <w:rsid w:val="00EA52FF"/>
    <w:rsid w:val="00EB068F"/>
    <w:rsid w:val="00EB0924"/>
    <w:rsid w:val="00EB2ACF"/>
    <w:rsid w:val="00EB3413"/>
    <w:rsid w:val="00EB357E"/>
    <w:rsid w:val="00EB3F5D"/>
    <w:rsid w:val="00EB45AF"/>
    <w:rsid w:val="00EB5E6D"/>
    <w:rsid w:val="00EB5EFC"/>
    <w:rsid w:val="00EB6529"/>
    <w:rsid w:val="00EB6939"/>
    <w:rsid w:val="00EB72BB"/>
    <w:rsid w:val="00EC051E"/>
    <w:rsid w:val="00EC0D39"/>
    <w:rsid w:val="00EC187C"/>
    <w:rsid w:val="00EC1F20"/>
    <w:rsid w:val="00EC223F"/>
    <w:rsid w:val="00EC3510"/>
    <w:rsid w:val="00EC3741"/>
    <w:rsid w:val="00EC38BA"/>
    <w:rsid w:val="00EC41F5"/>
    <w:rsid w:val="00EC4273"/>
    <w:rsid w:val="00EC4608"/>
    <w:rsid w:val="00EC46F3"/>
    <w:rsid w:val="00EC5186"/>
    <w:rsid w:val="00EC5205"/>
    <w:rsid w:val="00EC648D"/>
    <w:rsid w:val="00EC79C4"/>
    <w:rsid w:val="00ED15C2"/>
    <w:rsid w:val="00ED1966"/>
    <w:rsid w:val="00ED24E1"/>
    <w:rsid w:val="00ED3169"/>
    <w:rsid w:val="00ED403A"/>
    <w:rsid w:val="00ED4CF7"/>
    <w:rsid w:val="00ED50B1"/>
    <w:rsid w:val="00ED53AC"/>
    <w:rsid w:val="00ED5A0F"/>
    <w:rsid w:val="00ED5E12"/>
    <w:rsid w:val="00ED6E7B"/>
    <w:rsid w:val="00ED73F9"/>
    <w:rsid w:val="00ED7714"/>
    <w:rsid w:val="00ED7852"/>
    <w:rsid w:val="00EE00A1"/>
    <w:rsid w:val="00EE0424"/>
    <w:rsid w:val="00EE4384"/>
    <w:rsid w:val="00EE4766"/>
    <w:rsid w:val="00EE4864"/>
    <w:rsid w:val="00EE4C07"/>
    <w:rsid w:val="00EE4C0B"/>
    <w:rsid w:val="00EE4E02"/>
    <w:rsid w:val="00EE51F8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562B"/>
    <w:rsid w:val="00EF6EAC"/>
    <w:rsid w:val="00EF7064"/>
    <w:rsid w:val="00F00064"/>
    <w:rsid w:val="00F00D1F"/>
    <w:rsid w:val="00F00F6E"/>
    <w:rsid w:val="00F01BC4"/>
    <w:rsid w:val="00F0275C"/>
    <w:rsid w:val="00F0284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E60"/>
    <w:rsid w:val="00F14F58"/>
    <w:rsid w:val="00F150F2"/>
    <w:rsid w:val="00F151FF"/>
    <w:rsid w:val="00F167A2"/>
    <w:rsid w:val="00F1778A"/>
    <w:rsid w:val="00F17C9B"/>
    <w:rsid w:val="00F17F98"/>
    <w:rsid w:val="00F2084D"/>
    <w:rsid w:val="00F21370"/>
    <w:rsid w:val="00F22A64"/>
    <w:rsid w:val="00F231A1"/>
    <w:rsid w:val="00F264D3"/>
    <w:rsid w:val="00F2712A"/>
    <w:rsid w:val="00F274AC"/>
    <w:rsid w:val="00F27AEE"/>
    <w:rsid w:val="00F306F0"/>
    <w:rsid w:val="00F31E6F"/>
    <w:rsid w:val="00F32126"/>
    <w:rsid w:val="00F3260D"/>
    <w:rsid w:val="00F32F87"/>
    <w:rsid w:val="00F3316D"/>
    <w:rsid w:val="00F33784"/>
    <w:rsid w:val="00F3397A"/>
    <w:rsid w:val="00F33E75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16F"/>
    <w:rsid w:val="00F502F4"/>
    <w:rsid w:val="00F50BF6"/>
    <w:rsid w:val="00F52444"/>
    <w:rsid w:val="00F5334B"/>
    <w:rsid w:val="00F5393F"/>
    <w:rsid w:val="00F54F03"/>
    <w:rsid w:val="00F55739"/>
    <w:rsid w:val="00F55BC7"/>
    <w:rsid w:val="00F55F54"/>
    <w:rsid w:val="00F56100"/>
    <w:rsid w:val="00F619DB"/>
    <w:rsid w:val="00F62DD0"/>
    <w:rsid w:val="00F6359D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27B"/>
    <w:rsid w:val="00F80C52"/>
    <w:rsid w:val="00F8252B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4E"/>
    <w:rsid w:val="00F97295"/>
    <w:rsid w:val="00FA0EA1"/>
    <w:rsid w:val="00FA14C8"/>
    <w:rsid w:val="00FA1E6B"/>
    <w:rsid w:val="00FA289E"/>
    <w:rsid w:val="00FA2DE9"/>
    <w:rsid w:val="00FA5929"/>
    <w:rsid w:val="00FB0303"/>
    <w:rsid w:val="00FB03CB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2F98"/>
    <w:rsid w:val="00FC41D6"/>
    <w:rsid w:val="00FC4C7A"/>
    <w:rsid w:val="00FC51B3"/>
    <w:rsid w:val="00FC56A9"/>
    <w:rsid w:val="00FC604D"/>
    <w:rsid w:val="00FC656A"/>
    <w:rsid w:val="00FC6C48"/>
    <w:rsid w:val="00FD0C84"/>
    <w:rsid w:val="00FD261E"/>
    <w:rsid w:val="00FD428C"/>
    <w:rsid w:val="00FD4A5C"/>
    <w:rsid w:val="00FD68F3"/>
    <w:rsid w:val="00FE036D"/>
    <w:rsid w:val="00FE0BDC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71B"/>
    <w:rsid w:val="00FF0AA7"/>
    <w:rsid w:val="00FF13DB"/>
    <w:rsid w:val="00FF3386"/>
    <w:rsid w:val="00FF3B9C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8529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page number" w:uiPriority="0"/>
    <w:lsdException w:name="endnote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3" w:uiPriority="0"/>
    <w:lsdException w:name="Table Columns 3" w:uiPriority="0"/>
    <w:lsdException w:name="Table Grid 8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9DB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aliases w:val="kk,título 2,título 21,título 22,título 23,título 24,título 25,Titulo 2,H2-Heading 2,2,Header 2,l2,Header2,h2,22,heading2,list2,H2,heading 2,Heading 2 Hidden,heading 21,Heading 2 Hidden1,Titolo2,TITULO,(Para otros apartados),1.2 Título 2,A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aliases w:val="Bullet 1°,Paragraph Heading,Level 1 - 1,H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51FA7"/>
    <w:pPr>
      <w:tabs>
        <w:tab w:val="num" w:pos="2004"/>
      </w:tabs>
      <w:spacing w:before="240" w:after="60"/>
      <w:ind w:left="2004" w:hanging="1296"/>
      <w:outlineLvl w:val="6"/>
    </w:pPr>
    <w:rPr>
      <w:i/>
      <w:sz w:val="24"/>
      <w:szCs w:val="24"/>
      <w:lang w:eastAsia="es-ES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51FA7"/>
    <w:pPr>
      <w:tabs>
        <w:tab w:val="num" w:pos="2148"/>
      </w:tabs>
      <w:spacing w:before="240" w:after="60"/>
      <w:ind w:left="2148" w:hanging="1440"/>
      <w:outlineLvl w:val="7"/>
    </w:pPr>
    <w:rPr>
      <w:iCs/>
      <w:sz w:val="24"/>
      <w:szCs w:val="24"/>
      <w:lang w:eastAsia="es-E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uiPriority w:val="99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uiPriority w:val="99"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uiPriority w:val="99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uiPriority w:val="99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uiPriority w:val="99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aliases w:val="Bullet 1° Car,Paragraph Heading Car,Level 1 - 1 Car,H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uiPriority w:val="99"/>
    <w:semiHidden/>
    <w:rsid w:val="00010C34"/>
    <w:pPr>
      <w:ind w:left="283" w:hanging="283"/>
    </w:pPr>
  </w:style>
  <w:style w:type="character" w:customStyle="1" w:styleId="Ttol2Car">
    <w:name w:val="Títol 2 Car"/>
    <w:aliases w:val="kk Car,título 2 Car,título 21 Car,título 22 Car,título 23 Car,título 24 Car,título 25 Car,Titulo 2 Car,H2-Heading 2 Car,2 Car,Header 2 Car,l2 Car,Header2 Car,h2 Car,22 Car,heading2 Car,list2 Car,H2 Car,heading 2 Car,Heading 2 Hidden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uiPriority w:val="99"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uiPriority w:val="99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Llistat1">
    <w:name w:val="Llistat 1"/>
    <w:basedOn w:val="Pargrafdellista"/>
    <w:link w:val="Llistat1Car"/>
    <w:qFormat/>
    <w:rsid w:val="0026667D"/>
    <w:pPr>
      <w:numPr>
        <w:numId w:val="15"/>
      </w:numPr>
      <w:spacing w:before="120" w:after="120" w:line="276" w:lineRule="auto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Llistat1Car">
    <w:name w:val="Llistat 1 Car"/>
    <w:basedOn w:val="Tipusdelletraperdefectedelpargraf"/>
    <w:link w:val="Llistat1"/>
    <w:rsid w:val="0026667D"/>
    <w:rPr>
      <w:rFonts w:ascii="Arial" w:eastAsia="Calibri" w:hAnsi="Arial" w:cs="Arial"/>
      <w:sz w:val="22"/>
      <w:szCs w:val="22"/>
      <w:lang w:eastAsia="en-US"/>
    </w:rPr>
  </w:style>
  <w:style w:type="paragraph" w:customStyle="1" w:styleId="Textoindependiente21">
    <w:name w:val="Texto independiente 21"/>
    <w:basedOn w:val="Normal"/>
    <w:link w:val="Textoindependiente21Car"/>
    <w:rsid w:val="00873EEB"/>
    <w:pPr>
      <w:suppressAutoHyphens/>
      <w:spacing w:line="268" w:lineRule="atLeast"/>
      <w:jc w:val="both"/>
    </w:pPr>
    <w:rPr>
      <w:rFonts w:asciiTheme="minorHAnsi" w:hAnsiTheme="minorHAnsi"/>
      <w:sz w:val="24"/>
      <w:lang w:val="es-ES_tradnl" w:eastAsia="ar-SA"/>
    </w:rPr>
  </w:style>
  <w:style w:type="character" w:customStyle="1" w:styleId="Textoindependiente21Car">
    <w:name w:val="Texto independiente 21 Car"/>
    <w:basedOn w:val="Tipusdelletraperdefectedelpargraf"/>
    <w:link w:val="Textoindependiente21"/>
    <w:rsid w:val="00873EEB"/>
    <w:rPr>
      <w:rFonts w:asciiTheme="minorHAnsi" w:hAnsiTheme="minorHAnsi"/>
      <w:sz w:val="24"/>
      <w:lang w:val="es-ES_tradnl" w:eastAsia="ar-SA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73EEB"/>
    <w:rPr>
      <w:rFonts w:ascii="Arial" w:eastAsiaTheme="minorHAnsi" w:hAnsi="Arial" w:cstheme="minorBidi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f">
    <w:name w:val="ref"/>
    <w:basedOn w:val="Normal"/>
    <w:link w:val="refChar"/>
    <w:qFormat/>
    <w:rsid w:val="00E734EE"/>
    <w:pPr>
      <w:spacing w:before="120" w:after="120"/>
      <w:jc w:val="both"/>
    </w:pPr>
    <w:rPr>
      <w:rFonts w:asciiTheme="minorHAnsi" w:eastAsiaTheme="minorEastAsia" w:hAnsiTheme="minorHAnsi"/>
      <w:sz w:val="24"/>
      <w:szCs w:val="24"/>
    </w:rPr>
  </w:style>
  <w:style w:type="character" w:customStyle="1" w:styleId="refChar">
    <w:name w:val="ref Char"/>
    <w:basedOn w:val="Tipusdelletraperdefectedelpargraf"/>
    <w:link w:val="ref"/>
    <w:rsid w:val="00E734EE"/>
    <w:rPr>
      <w:rFonts w:asciiTheme="minorHAnsi" w:eastAsiaTheme="minorEastAsia" w:hAnsiTheme="minorHAnsi"/>
      <w:sz w:val="24"/>
      <w:szCs w:val="24"/>
    </w:rPr>
  </w:style>
  <w:style w:type="paragraph" w:customStyle="1" w:styleId="SUBCLAUSULA">
    <w:name w:val="SUBCLAUSULA"/>
    <w:basedOn w:val="Textoindependiente21"/>
    <w:link w:val="SUBCLAUSULACar"/>
    <w:qFormat/>
    <w:rsid w:val="005603B9"/>
    <w:pPr>
      <w:spacing w:after="120" w:line="276" w:lineRule="auto"/>
    </w:pPr>
    <w:rPr>
      <w:rFonts w:eastAsia="Arial Unicode MS" w:cs="Arial"/>
      <w:b/>
      <w:sz w:val="22"/>
      <w:szCs w:val="22"/>
      <w:u w:val="single"/>
    </w:rPr>
  </w:style>
  <w:style w:type="character" w:customStyle="1" w:styleId="SUBCLAUSULACar">
    <w:name w:val="SUBCLAUSULA Car"/>
    <w:basedOn w:val="Textoindependiente21Car"/>
    <w:link w:val="SUBCLAUSULA"/>
    <w:rsid w:val="005603B9"/>
    <w:rPr>
      <w:rFonts w:asciiTheme="minorHAnsi" w:eastAsia="Arial Unicode MS" w:hAnsiTheme="minorHAnsi" w:cs="Arial"/>
      <w:b/>
      <w:sz w:val="22"/>
      <w:szCs w:val="22"/>
      <w:u w:val="single"/>
      <w:lang w:val="es-ES_tradnl" w:eastAsia="ar-SA"/>
    </w:rPr>
  </w:style>
  <w:style w:type="table" w:customStyle="1" w:styleId="Taulaambquadrcula2">
    <w:name w:val="Taula amb quadrícula2"/>
    <w:basedOn w:val="Taulanormal"/>
    <w:next w:val="Taulaambquadrcula"/>
    <w:uiPriority w:val="59"/>
    <w:rsid w:val="001A570C"/>
    <w:rPr>
      <w:rFonts w:ascii="Arial" w:eastAsia="Calibri" w:hAnsi="Arial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051FA7"/>
    <w:rPr>
      <w:i/>
      <w:sz w:val="24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051FA7"/>
    <w:rPr>
      <w:iCs/>
      <w:sz w:val="24"/>
      <w:szCs w:val="24"/>
      <w:lang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051FA7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uiPriority w:val="9"/>
    <w:rsid w:val="00051FA7"/>
    <w:rPr>
      <w:b/>
    </w:rPr>
  </w:style>
  <w:style w:type="character" w:customStyle="1" w:styleId="Ttol5Car">
    <w:name w:val="Títol 5 Car"/>
    <w:basedOn w:val="Tipusdelletraperdefectedelpargraf"/>
    <w:link w:val="Ttol5"/>
    <w:uiPriority w:val="9"/>
    <w:rsid w:val="00051FA7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uiPriority w:val="9"/>
    <w:rsid w:val="00051FA7"/>
    <w:rPr>
      <w:b/>
    </w:rPr>
  </w:style>
  <w:style w:type="character" w:customStyle="1" w:styleId="Ttol2Car1">
    <w:name w:val="Títol 2 Car1"/>
    <w:aliases w:val="kk Car1,título 2 Car1,título 21 Car1,título 22 Car1,título 23 Car1,título 24 Car1,título 25 Car1,Titulo 2 Car1,H2-Heading 2 Car1,2 Car1,Header 2 Car1,l2 Car1,Header2 Car1,h2 Car1,22 Car1,heading2 Car1,list2 Car1,H2 Car1,heading 2 Car1,A Car"/>
    <w:basedOn w:val="Tipusdelletraperdefectedelpargraf"/>
    <w:uiPriority w:val="9"/>
    <w:semiHidden/>
    <w:rsid w:val="00051F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a-ES"/>
    </w:rPr>
  </w:style>
  <w:style w:type="character" w:customStyle="1" w:styleId="Ttol3Car1">
    <w:name w:val="Títol 3 Car1"/>
    <w:aliases w:val="Bullet 1° Car1,Paragraph Heading Car1,Level 1 - 1 Car1,H3 Car1"/>
    <w:basedOn w:val="Tipusdelletraperdefectedelpargraf"/>
    <w:uiPriority w:val="9"/>
    <w:semiHidden/>
    <w:rsid w:val="00051F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ca-ES"/>
    </w:rPr>
  </w:style>
  <w:style w:type="paragraph" w:styleId="ndex2">
    <w:name w:val="index 2"/>
    <w:basedOn w:val="Normal"/>
    <w:next w:val="Normal"/>
    <w:autoRedefine/>
    <w:uiPriority w:val="99"/>
    <w:semiHidden/>
    <w:unhideWhenUsed/>
    <w:rsid w:val="00051FA7"/>
    <w:pPr>
      <w:spacing w:before="120" w:after="120"/>
      <w:ind w:left="480" w:hanging="240"/>
    </w:pPr>
    <w:rPr>
      <w:rFonts w:ascii="Tahome" w:hAnsi="Tahome"/>
      <w:i/>
      <w:sz w:val="24"/>
      <w:szCs w:val="24"/>
      <w:lang w:eastAsia="es-ES"/>
    </w:rPr>
  </w:style>
  <w:style w:type="paragraph" w:styleId="ndex3">
    <w:name w:val="index 3"/>
    <w:basedOn w:val="Normal"/>
    <w:next w:val="Normal"/>
    <w:autoRedefine/>
    <w:uiPriority w:val="99"/>
    <w:semiHidden/>
    <w:unhideWhenUsed/>
    <w:rsid w:val="00051FA7"/>
    <w:pPr>
      <w:spacing w:before="120" w:after="120"/>
      <w:ind w:left="720" w:hanging="240"/>
    </w:pPr>
    <w:rPr>
      <w:rFonts w:ascii="Tahome" w:hAnsi="Tahome"/>
      <w:i/>
      <w:sz w:val="24"/>
      <w:szCs w:val="24"/>
      <w:lang w:eastAsia="es-ES"/>
    </w:rPr>
  </w:style>
  <w:style w:type="paragraph" w:styleId="ndex4">
    <w:name w:val="index 4"/>
    <w:basedOn w:val="Normal"/>
    <w:next w:val="Normal"/>
    <w:autoRedefine/>
    <w:uiPriority w:val="99"/>
    <w:semiHidden/>
    <w:unhideWhenUsed/>
    <w:rsid w:val="00051FA7"/>
    <w:pPr>
      <w:spacing w:before="120" w:after="120"/>
      <w:ind w:left="960" w:hanging="240"/>
    </w:pPr>
    <w:rPr>
      <w:rFonts w:ascii="Tahome" w:hAnsi="Tahome"/>
      <w:i/>
      <w:sz w:val="24"/>
      <w:szCs w:val="24"/>
      <w:lang w:eastAsia="es-ES"/>
    </w:rPr>
  </w:style>
  <w:style w:type="paragraph" w:styleId="ndex5">
    <w:name w:val="index 5"/>
    <w:basedOn w:val="Normal"/>
    <w:next w:val="Normal"/>
    <w:autoRedefine/>
    <w:uiPriority w:val="99"/>
    <w:semiHidden/>
    <w:unhideWhenUsed/>
    <w:rsid w:val="00051FA7"/>
    <w:pPr>
      <w:spacing w:before="120" w:after="120"/>
      <w:ind w:left="1200" w:hanging="240"/>
    </w:pPr>
    <w:rPr>
      <w:rFonts w:ascii="Tahome" w:hAnsi="Tahome"/>
      <w:i/>
      <w:sz w:val="24"/>
      <w:szCs w:val="24"/>
      <w:lang w:eastAsia="es-ES"/>
    </w:rPr>
  </w:style>
  <w:style w:type="paragraph" w:styleId="ndex6">
    <w:name w:val="index 6"/>
    <w:basedOn w:val="Normal"/>
    <w:next w:val="Normal"/>
    <w:autoRedefine/>
    <w:uiPriority w:val="99"/>
    <w:semiHidden/>
    <w:unhideWhenUsed/>
    <w:rsid w:val="00051FA7"/>
    <w:pPr>
      <w:spacing w:before="120" w:after="120"/>
      <w:ind w:left="1440" w:hanging="240"/>
    </w:pPr>
    <w:rPr>
      <w:rFonts w:ascii="Tahome" w:hAnsi="Tahome"/>
      <w:i/>
      <w:sz w:val="24"/>
      <w:szCs w:val="24"/>
      <w:lang w:eastAsia="es-ES"/>
    </w:rPr>
  </w:style>
  <w:style w:type="paragraph" w:styleId="ndex7">
    <w:name w:val="index 7"/>
    <w:basedOn w:val="Normal"/>
    <w:next w:val="Normal"/>
    <w:autoRedefine/>
    <w:uiPriority w:val="99"/>
    <w:semiHidden/>
    <w:unhideWhenUsed/>
    <w:rsid w:val="00051FA7"/>
    <w:pPr>
      <w:spacing w:before="120" w:after="120"/>
      <w:ind w:left="1680" w:hanging="240"/>
    </w:pPr>
    <w:rPr>
      <w:rFonts w:ascii="Tahome" w:hAnsi="Tahome"/>
      <w:i/>
      <w:sz w:val="24"/>
      <w:szCs w:val="24"/>
      <w:lang w:eastAsia="es-ES"/>
    </w:rPr>
  </w:style>
  <w:style w:type="paragraph" w:styleId="ndex8">
    <w:name w:val="index 8"/>
    <w:basedOn w:val="Normal"/>
    <w:next w:val="Normal"/>
    <w:autoRedefine/>
    <w:uiPriority w:val="99"/>
    <w:semiHidden/>
    <w:unhideWhenUsed/>
    <w:rsid w:val="00051FA7"/>
    <w:pPr>
      <w:spacing w:before="120" w:after="120"/>
      <w:ind w:left="1920" w:hanging="240"/>
    </w:pPr>
    <w:rPr>
      <w:rFonts w:ascii="Tahome" w:hAnsi="Tahome"/>
      <w:i/>
      <w:sz w:val="24"/>
      <w:szCs w:val="24"/>
      <w:lang w:eastAsia="es-ES"/>
    </w:rPr>
  </w:style>
  <w:style w:type="paragraph" w:styleId="ndex9">
    <w:name w:val="index 9"/>
    <w:basedOn w:val="Normal"/>
    <w:next w:val="Normal"/>
    <w:autoRedefine/>
    <w:uiPriority w:val="99"/>
    <w:semiHidden/>
    <w:unhideWhenUsed/>
    <w:rsid w:val="00051FA7"/>
    <w:pPr>
      <w:spacing w:before="120" w:after="120"/>
      <w:ind w:left="2160" w:hanging="240"/>
    </w:pPr>
    <w:rPr>
      <w:rFonts w:ascii="Tahome" w:hAnsi="Tahome"/>
      <w:i/>
      <w:sz w:val="24"/>
      <w:szCs w:val="24"/>
      <w:lang w:eastAsia="es-ES"/>
    </w:rPr>
  </w:style>
  <w:style w:type="paragraph" w:styleId="IDC2">
    <w:name w:val="toc 2"/>
    <w:basedOn w:val="Normal"/>
    <w:next w:val="Normal"/>
    <w:autoRedefine/>
    <w:uiPriority w:val="39"/>
    <w:unhideWhenUsed/>
    <w:qFormat/>
    <w:rsid w:val="00051FA7"/>
    <w:pPr>
      <w:ind w:left="200"/>
    </w:pPr>
    <w:rPr>
      <w:rFonts w:asciiTheme="minorHAnsi" w:eastAsiaTheme="minorEastAsia" w:hAnsiTheme="minorHAnsi" w:cstheme="minorHAnsi"/>
      <w:smallCaps/>
      <w:sz w:val="24"/>
      <w:lang w:eastAsia="en-U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051FA7"/>
    <w:pPr>
      <w:ind w:left="400"/>
    </w:pPr>
    <w:rPr>
      <w:rFonts w:asciiTheme="minorHAnsi" w:eastAsiaTheme="minorEastAsia" w:hAnsiTheme="minorHAnsi" w:cstheme="minorHAnsi"/>
      <w:i/>
      <w:iCs/>
      <w:sz w:val="24"/>
      <w:lang w:eastAsia="en-US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051FA7"/>
    <w:pPr>
      <w:ind w:left="6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051FA7"/>
    <w:pPr>
      <w:ind w:left="8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051FA7"/>
    <w:pPr>
      <w:ind w:left="10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051FA7"/>
    <w:pPr>
      <w:ind w:left="12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051FA7"/>
    <w:pPr>
      <w:ind w:left="14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051FA7"/>
    <w:pPr>
      <w:ind w:left="16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character" w:customStyle="1" w:styleId="TextdecomentariCar1">
    <w:name w:val="Text de comentari Car1"/>
    <w:aliases w:val="Car Car1"/>
    <w:basedOn w:val="Tipusdelletraperdefectedelpargraf"/>
    <w:uiPriority w:val="99"/>
    <w:semiHidden/>
    <w:rsid w:val="00051FA7"/>
    <w:rPr>
      <w:rFonts w:asciiTheme="minorHAnsi" w:eastAsiaTheme="minorEastAsia" w:hAnsiTheme="minorHAnsi"/>
      <w:lang w:eastAsia="en-US"/>
    </w:rPr>
  </w:style>
  <w:style w:type="paragraph" w:styleId="Ttoldndex">
    <w:name w:val="index heading"/>
    <w:basedOn w:val="Normal"/>
    <w:next w:val="ndex1"/>
    <w:uiPriority w:val="99"/>
    <w:semiHidden/>
    <w:unhideWhenUsed/>
    <w:rsid w:val="00051FA7"/>
    <w:pPr>
      <w:spacing w:before="120" w:after="120"/>
    </w:pPr>
    <w:rPr>
      <w:rFonts w:ascii="Tahome" w:hAnsi="Tahome"/>
      <w:i/>
      <w:sz w:val="24"/>
      <w:szCs w:val="24"/>
      <w:lang w:eastAsia="es-ES"/>
    </w:rPr>
  </w:style>
  <w:style w:type="paragraph" w:styleId="Llegenda">
    <w:name w:val="caption"/>
    <w:basedOn w:val="Normal"/>
    <w:next w:val="Normal"/>
    <w:uiPriority w:val="35"/>
    <w:semiHidden/>
    <w:unhideWhenUsed/>
    <w:qFormat/>
    <w:rsid w:val="00051FA7"/>
    <w:pPr>
      <w:framePr w:w="2680" w:h="1297" w:hSpace="141" w:wrap="around" w:vAnchor="text" w:hAnchor="page" w:x="9211" w:y="304"/>
    </w:pPr>
    <w:rPr>
      <w:rFonts w:asciiTheme="minorHAnsi" w:hAnsiTheme="minorHAnsi"/>
      <w:b/>
      <w:sz w:val="16"/>
      <w:lang w:eastAsia="es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51FA7"/>
    <w:pPr>
      <w:spacing w:before="120" w:after="120"/>
    </w:pPr>
    <w:rPr>
      <w:rFonts w:ascii="Tahome" w:hAnsi="Tahome"/>
      <w:i/>
      <w:sz w:val="24"/>
      <w:lang w:eastAsia="es-ES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51FA7"/>
    <w:rPr>
      <w:rFonts w:ascii="Tahome" w:hAnsi="Tahome"/>
      <w:i/>
      <w:sz w:val="24"/>
      <w:lang w:eastAsia="es-ES"/>
    </w:rPr>
  </w:style>
  <w:style w:type="paragraph" w:styleId="Llista2">
    <w:name w:val="List 2"/>
    <w:basedOn w:val="Normal"/>
    <w:uiPriority w:val="99"/>
    <w:semiHidden/>
    <w:unhideWhenUsed/>
    <w:rsid w:val="00051FA7"/>
    <w:pPr>
      <w:ind w:left="566" w:hanging="283"/>
      <w:contextualSpacing/>
    </w:pPr>
    <w:rPr>
      <w:sz w:val="24"/>
    </w:rPr>
  </w:style>
  <w:style w:type="paragraph" w:styleId="Llistaambpics2">
    <w:name w:val="List Bullet 2"/>
    <w:basedOn w:val="Normal"/>
    <w:autoRedefine/>
    <w:uiPriority w:val="99"/>
    <w:semiHidden/>
    <w:unhideWhenUsed/>
    <w:rsid w:val="00051FA7"/>
    <w:pPr>
      <w:numPr>
        <w:numId w:val="35"/>
      </w:numPr>
      <w:jc w:val="both"/>
    </w:pPr>
    <w:rPr>
      <w:rFonts w:asciiTheme="minorHAnsi" w:eastAsia="MS Mincho" w:hAnsiTheme="minorHAnsi" w:cs="Arial"/>
      <w:sz w:val="16"/>
      <w:szCs w:val="16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051FA7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semiHidden/>
    <w:rsid w:val="00051FA7"/>
  </w:style>
  <w:style w:type="paragraph" w:styleId="Subttol">
    <w:name w:val="Subtitle"/>
    <w:basedOn w:val="Normal"/>
    <w:next w:val="Normal"/>
    <w:link w:val="SubttolCar"/>
    <w:uiPriority w:val="11"/>
    <w:qFormat/>
    <w:rsid w:val="00051FA7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eastAsia="en-US"/>
    </w:rPr>
  </w:style>
  <w:style w:type="character" w:customStyle="1" w:styleId="SubttolCar">
    <w:name w:val="Subtítol Car"/>
    <w:basedOn w:val="Tipusdelletraperdefectedelpargraf"/>
    <w:link w:val="Subttol"/>
    <w:uiPriority w:val="11"/>
    <w:rsid w:val="00051FA7"/>
    <w:rPr>
      <w:rFonts w:asciiTheme="majorHAnsi" w:eastAsiaTheme="majorEastAsia" w:hAnsiTheme="majorHAnsi"/>
      <w:sz w:val="24"/>
      <w:szCs w:val="24"/>
      <w:lang w:eastAsia="en-US"/>
    </w:rPr>
  </w:style>
  <w:style w:type="paragraph" w:styleId="Textdebloc">
    <w:name w:val="Block Text"/>
    <w:basedOn w:val="Normal"/>
    <w:uiPriority w:val="99"/>
    <w:semiHidden/>
    <w:unhideWhenUsed/>
    <w:rsid w:val="00051FA7"/>
    <w:pPr>
      <w:tabs>
        <w:tab w:val="left" w:pos="7767"/>
      </w:tabs>
      <w:ind w:left="708" w:right="-30"/>
      <w:jc w:val="both"/>
    </w:pPr>
    <w:rPr>
      <w:rFonts w:ascii="Tahoma" w:hAnsi="Tahoma" w:cs="Arial Narrow"/>
      <w:sz w:val="24"/>
      <w:szCs w:val="24"/>
      <w:lang w:eastAsia="es-ES" w:bidi="ks-Deva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051FA7"/>
    <w:pPr>
      <w:shd w:val="clear" w:color="auto" w:fill="000080"/>
      <w:jc w:val="both"/>
    </w:pPr>
    <w:rPr>
      <w:rFonts w:ascii="Tahoma" w:hAnsi="Tahoma"/>
      <w:sz w:val="24"/>
      <w:lang w:eastAsia="es-ES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rsid w:val="00051FA7"/>
    <w:rPr>
      <w:rFonts w:ascii="Tahoma" w:hAnsi="Tahoma"/>
      <w:sz w:val="24"/>
      <w:shd w:val="clear" w:color="auto" w:fill="000080"/>
      <w:lang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051FA7"/>
    <w:rPr>
      <w:rFonts w:asciiTheme="minorHAnsi" w:eastAsiaTheme="minorEastAsia" w:hAnsiTheme="minorHAnsi"/>
      <w:i/>
      <w:sz w:val="24"/>
      <w:szCs w:val="24"/>
      <w:lang w:eastAsia="en-US"/>
    </w:rPr>
  </w:style>
  <w:style w:type="character" w:customStyle="1" w:styleId="CitaCar">
    <w:name w:val="Cita Car"/>
    <w:basedOn w:val="Tipusdelletraperdefectedelpargraf"/>
    <w:link w:val="Cita"/>
    <w:uiPriority w:val="29"/>
    <w:rsid w:val="00051FA7"/>
    <w:rPr>
      <w:rFonts w:asciiTheme="minorHAnsi" w:eastAsiaTheme="minorEastAsia" w:hAnsiTheme="minorHAnsi"/>
      <w:i/>
      <w:sz w:val="24"/>
      <w:szCs w:val="24"/>
      <w:lang w:eastAsia="en-U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51FA7"/>
    <w:pPr>
      <w:ind w:left="720" w:right="720"/>
    </w:pPr>
    <w:rPr>
      <w:rFonts w:asciiTheme="minorHAnsi" w:eastAsiaTheme="minorEastAsia" w:hAnsiTheme="minorHAnsi"/>
      <w:b/>
      <w:i/>
      <w:sz w:val="24"/>
      <w:szCs w:val="22"/>
      <w:lang w:eastAsia="en-US"/>
    </w:rPr>
  </w:style>
  <w:style w:type="character" w:customStyle="1" w:styleId="CitaintensaCar">
    <w:name w:val="Cita intensa Car"/>
    <w:basedOn w:val="Tipusdelletraperdefectedelpargraf"/>
    <w:link w:val="Citaintensa"/>
    <w:uiPriority w:val="30"/>
    <w:rsid w:val="00051FA7"/>
    <w:rPr>
      <w:rFonts w:asciiTheme="minorHAnsi" w:eastAsiaTheme="minorEastAsia" w:hAnsiTheme="minorHAnsi"/>
      <w:b/>
      <w:i/>
      <w:sz w:val="24"/>
      <w:szCs w:val="22"/>
      <w:lang w:eastAsia="en-US"/>
    </w:rPr>
  </w:style>
  <w:style w:type="paragraph" w:customStyle="1" w:styleId="Fonttaula">
    <w:name w:val="Font taula"/>
    <w:basedOn w:val="Normal"/>
    <w:uiPriority w:val="99"/>
    <w:rsid w:val="00051FA7"/>
    <w:pPr>
      <w:jc w:val="both"/>
    </w:pPr>
    <w:rPr>
      <w:sz w:val="22"/>
    </w:rPr>
  </w:style>
  <w:style w:type="paragraph" w:customStyle="1" w:styleId="Pargrafdellista1">
    <w:name w:val="Paràgraf de llista1"/>
    <w:basedOn w:val="Normal"/>
    <w:uiPriority w:val="34"/>
    <w:qFormat/>
    <w:rsid w:val="00051FA7"/>
    <w:pPr>
      <w:ind w:left="720"/>
      <w:contextualSpacing/>
    </w:pPr>
    <w:rPr>
      <w:sz w:val="24"/>
    </w:rPr>
  </w:style>
  <w:style w:type="paragraph" w:customStyle="1" w:styleId="textoindependiente210">
    <w:name w:val="textoindependiente21"/>
    <w:basedOn w:val="Normal"/>
    <w:uiPriority w:val="99"/>
    <w:rsid w:val="00051FA7"/>
    <w:rPr>
      <w:sz w:val="24"/>
      <w:szCs w:val="24"/>
    </w:rPr>
  </w:style>
  <w:style w:type="character" w:customStyle="1" w:styleId="CLAUSULACar">
    <w:name w:val="CLAUSULA Car"/>
    <w:basedOn w:val="Tipusdelletraperdefectedelpargraf"/>
    <w:link w:val="CLAUSULA"/>
    <w:locked/>
    <w:rsid w:val="00051FA7"/>
    <w:rPr>
      <w:rFonts w:asciiTheme="minorHAnsi" w:eastAsiaTheme="minorEastAsia" w:hAnsiTheme="minorHAnsi"/>
      <w:b/>
      <w:sz w:val="24"/>
      <w:szCs w:val="24"/>
    </w:rPr>
  </w:style>
  <w:style w:type="paragraph" w:customStyle="1" w:styleId="CLAUSULA">
    <w:name w:val="CLAUSULA"/>
    <w:basedOn w:val="Normal"/>
    <w:link w:val="CLAUSULACar"/>
    <w:qFormat/>
    <w:rsid w:val="00051FA7"/>
    <w:pPr>
      <w:jc w:val="both"/>
    </w:pPr>
    <w:rPr>
      <w:rFonts w:asciiTheme="minorHAnsi" w:eastAsiaTheme="minorEastAsia" w:hAnsiTheme="minorHAnsi"/>
      <w:b/>
      <w:sz w:val="24"/>
      <w:szCs w:val="24"/>
    </w:rPr>
  </w:style>
  <w:style w:type="character" w:customStyle="1" w:styleId="Ttulo2SADCar">
    <w:name w:val="Título 2 SAD Car"/>
    <w:basedOn w:val="Ttol2Car"/>
    <w:link w:val="Ttulo2SAD"/>
    <w:locked/>
    <w:rsid w:val="00051FA7"/>
    <w:rPr>
      <w:rFonts w:asciiTheme="majorHAnsi" w:eastAsiaTheme="majorEastAsia" w:hAnsiTheme="majorHAnsi" w:cstheme="majorBidi"/>
      <w:b/>
      <w:bCs/>
      <w:color w:val="4F81BD" w:themeColor="accent1"/>
      <w:sz w:val="23"/>
      <w:szCs w:val="26"/>
      <w:lang w:eastAsia="en-US"/>
    </w:rPr>
  </w:style>
  <w:style w:type="paragraph" w:customStyle="1" w:styleId="Ttulo2SAD">
    <w:name w:val="Título 2 SAD"/>
    <w:basedOn w:val="Ttol2"/>
    <w:link w:val="Ttulo2SADCar"/>
    <w:qFormat/>
    <w:rsid w:val="00051FA7"/>
    <w:pPr>
      <w:spacing w:after="160" w:line="264" w:lineRule="auto"/>
      <w:jc w:val="both"/>
    </w:pPr>
    <w:rPr>
      <w:sz w:val="23"/>
      <w:lang w:eastAsia="en-US"/>
    </w:rPr>
  </w:style>
  <w:style w:type="paragraph" w:customStyle="1" w:styleId="TextodespusTitulo2">
    <w:name w:val="Texto después Titulo2"/>
    <w:basedOn w:val="Normal"/>
    <w:uiPriority w:val="99"/>
    <w:rsid w:val="00051FA7"/>
    <w:pPr>
      <w:spacing w:before="120" w:after="120"/>
      <w:ind w:left="900"/>
    </w:pPr>
    <w:rPr>
      <w:rFonts w:ascii="Tahome" w:hAnsi="Tahome"/>
      <w:iCs/>
      <w:sz w:val="24"/>
      <w:lang w:eastAsia="es-ES"/>
    </w:rPr>
  </w:style>
  <w:style w:type="paragraph" w:customStyle="1" w:styleId="TextodespusTitulo3">
    <w:name w:val="Texto después Titulo3"/>
    <w:basedOn w:val="Normal"/>
    <w:uiPriority w:val="99"/>
    <w:rsid w:val="00051FA7"/>
    <w:pPr>
      <w:spacing w:before="120" w:after="120"/>
      <w:ind w:left="1440"/>
    </w:pPr>
    <w:rPr>
      <w:rFonts w:ascii="Tahome" w:hAnsi="Tahome"/>
      <w:i/>
      <w:iCs/>
      <w:sz w:val="24"/>
      <w:lang w:eastAsia="es-ES"/>
    </w:rPr>
  </w:style>
  <w:style w:type="paragraph" w:customStyle="1" w:styleId="EstiloTextodespusTitulo2SinCursiva">
    <w:name w:val="Estilo Texto después Titulo2 + Sin Cursiva"/>
    <w:basedOn w:val="TextodespusTitulo2"/>
    <w:uiPriority w:val="99"/>
    <w:rsid w:val="00051FA7"/>
    <w:pPr>
      <w:spacing w:before="60" w:after="60"/>
      <w:ind w:left="851"/>
    </w:pPr>
    <w:rPr>
      <w:i/>
      <w:iCs w:val="0"/>
    </w:rPr>
  </w:style>
  <w:style w:type="character" w:customStyle="1" w:styleId="NormalSinCursivaCar">
    <w:name w:val="Normal + Sin Cursiva Car"/>
    <w:aliases w:val="Izquierda:  1 Car,25 cm Car"/>
    <w:link w:val="NormalSinCursiva"/>
    <w:locked/>
    <w:rsid w:val="00051FA7"/>
    <w:rPr>
      <w:sz w:val="24"/>
      <w:szCs w:val="24"/>
      <w:lang w:eastAsia="es-ES"/>
    </w:rPr>
  </w:style>
  <w:style w:type="paragraph" w:customStyle="1" w:styleId="NormalSinCursiva">
    <w:name w:val="Normal + Sin Cursiva"/>
    <w:aliases w:val="Izquierda:  1,25 cm"/>
    <w:basedOn w:val="Ttol3"/>
    <w:link w:val="NormalSinCursivaCar"/>
    <w:rsid w:val="00051FA7"/>
    <w:pPr>
      <w:keepNext w:val="0"/>
      <w:keepLines w:val="0"/>
      <w:tabs>
        <w:tab w:val="num" w:pos="1440"/>
      </w:tabs>
      <w:spacing w:before="60" w:after="60"/>
      <w:ind w:left="720" w:hanging="504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es-ES"/>
    </w:rPr>
  </w:style>
  <w:style w:type="paragraph" w:customStyle="1" w:styleId="NormalJustificado">
    <w:name w:val="Normal + Justificado"/>
    <w:basedOn w:val="Normal"/>
    <w:uiPriority w:val="99"/>
    <w:rsid w:val="00051FA7"/>
    <w:pPr>
      <w:spacing w:before="120" w:after="120"/>
      <w:jc w:val="both"/>
    </w:pPr>
    <w:rPr>
      <w:rFonts w:ascii="Tahome" w:hAnsi="Tahome"/>
      <w:i/>
      <w:sz w:val="24"/>
      <w:szCs w:val="24"/>
      <w:lang w:eastAsia="es-ES"/>
    </w:rPr>
  </w:style>
  <w:style w:type="paragraph" w:customStyle="1" w:styleId="textodespustitulo20">
    <w:name w:val="textodespustitulo2"/>
    <w:basedOn w:val="Normal"/>
    <w:uiPriority w:val="99"/>
    <w:rsid w:val="00051FA7"/>
    <w:pPr>
      <w:spacing w:before="120" w:after="120"/>
      <w:ind w:left="900"/>
    </w:pPr>
    <w:rPr>
      <w:rFonts w:ascii="Tahome" w:hAnsi="Tahome"/>
      <w:sz w:val="24"/>
      <w:szCs w:val="24"/>
    </w:rPr>
  </w:style>
  <w:style w:type="paragraph" w:customStyle="1" w:styleId="xmsolistparagraph">
    <w:name w:val="x_msolistparagraph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NormalTabla">
    <w:name w:val="NormalTabla"/>
    <w:basedOn w:val="Normal"/>
    <w:uiPriority w:val="99"/>
    <w:rsid w:val="00051FA7"/>
    <w:rPr>
      <w:rFonts w:ascii="Tahome" w:hAnsi="Tahome"/>
      <w:i/>
      <w:sz w:val="24"/>
      <w:szCs w:val="24"/>
      <w:lang w:eastAsia="es-ES"/>
    </w:rPr>
  </w:style>
  <w:style w:type="paragraph" w:customStyle="1" w:styleId="colorNegre">
    <w:name w:val="colorNegre"/>
    <w:basedOn w:val="Normal"/>
    <w:uiPriority w:val="99"/>
    <w:rsid w:val="00051FA7"/>
    <w:pPr>
      <w:numPr>
        <w:numId w:val="36"/>
      </w:numPr>
      <w:spacing w:before="240"/>
      <w:jc w:val="both"/>
    </w:pPr>
    <w:rPr>
      <w:rFonts w:asciiTheme="minorHAnsi" w:hAnsiTheme="minorHAnsi"/>
      <w:sz w:val="22"/>
      <w:lang w:eastAsia="es-ES"/>
    </w:rPr>
  </w:style>
  <w:style w:type="paragraph" w:customStyle="1" w:styleId="Titol-apartat">
    <w:name w:val="Titol-apartat"/>
    <w:basedOn w:val="Normal"/>
    <w:uiPriority w:val="99"/>
    <w:rsid w:val="00051FA7"/>
    <w:pPr>
      <w:keepLines/>
      <w:ind w:left="113" w:right="170"/>
      <w:jc w:val="center"/>
    </w:pPr>
    <w:rPr>
      <w:b/>
      <w:caps/>
      <w:sz w:val="32"/>
      <w:lang w:eastAsia="es-ES"/>
    </w:rPr>
  </w:style>
  <w:style w:type="paragraph" w:customStyle="1" w:styleId="Mapadeldocument1">
    <w:name w:val="Mapa del document1"/>
    <w:basedOn w:val="Normal"/>
    <w:uiPriority w:val="99"/>
    <w:rsid w:val="00051FA7"/>
    <w:pPr>
      <w:shd w:val="clear" w:color="auto" w:fill="000080"/>
      <w:jc w:val="both"/>
    </w:pPr>
    <w:rPr>
      <w:rFonts w:ascii="Tahoma" w:hAnsi="Tahoma"/>
      <w:sz w:val="24"/>
      <w:lang w:eastAsia="es-ES"/>
    </w:rPr>
  </w:style>
  <w:style w:type="paragraph" w:customStyle="1" w:styleId="Enum0">
    <w:name w:val="Enum 0"/>
    <w:basedOn w:val="Normal"/>
    <w:uiPriority w:val="99"/>
    <w:rsid w:val="00051FA7"/>
    <w:pPr>
      <w:tabs>
        <w:tab w:val="num" w:pos="284"/>
        <w:tab w:val="num" w:pos="720"/>
      </w:tabs>
      <w:spacing w:before="120"/>
      <w:ind w:left="284" w:hanging="284"/>
      <w:jc w:val="both"/>
    </w:pPr>
    <w:rPr>
      <w:rFonts w:asciiTheme="minorHAnsi" w:hAnsiTheme="minorHAnsi"/>
      <w:sz w:val="22"/>
      <w:lang w:eastAsia="es-ES"/>
    </w:rPr>
  </w:style>
  <w:style w:type="paragraph" w:customStyle="1" w:styleId="Heading">
    <w:name w:val="Heading"/>
    <w:basedOn w:val="Normal"/>
    <w:uiPriority w:val="99"/>
    <w:rsid w:val="00051FA7"/>
    <w:pPr>
      <w:widowControl w:val="0"/>
      <w:spacing w:after="60"/>
      <w:jc w:val="both"/>
    </w:pPr>
    <w:rPr>
      <w:rFonts w:asciiTheme="minorHAnsi" w:hAnsiTheme="minorHAnsi"/>
      <w:b/>
      <w:sz w:val="28"/>
      <w:lang w:val="en-US" w:eastAsia="es-ES"/>
    </w:rPr>
  </w:style>
  <w:style w:type="paragraph" w:customStyle="1" w:styleId="Coverpage">
    <w:name w:val="Coverpage"/>
    <w:basedOn w:val="Normal"/>
    <w:uiPriority w:val="99"/>
    <w:rsid w:val="00051FA7"/>
    <w:pPr>
      <w:widowControl w:val="0"/>
      <w:tabs>
        <w:tab w:val="left" w:pos="2268"/>
        <w:tab w:val="left" w:pos="7088"/>
      </w:tabs>
      <w:spacing w:before="120" w:after="60"/>
      <w:ind w:left="57" w:right="57"/>
      <w:jc w:val="center"/>
    </w:pPr>
    <w:rPr>
      <w:rFonts w:asciiTheme="minorHAnsi" w:hAnsiTheme="minorHAnsi"/>
      <w:b/>
      <w:sz w:val="32"/>
      <w:lang w:eastAsia="es-ES"/>
    </w:rPr>
  </w:style>
  <w:style w:type="paragraph" w:customStyle="1" w:styleId="TableText">
    <w:name w:val="Table Text"/>
    <w:basedOn w:val="Normal"/>
    <w:uiPriority w:val="99"/>
    <w:rsid w:val="00051FA7"/>
    <w:pPr>
      <w:spacing w:before="60" w:after="60"/>
    </w:pPr>
    <w:rPr>
      <w:rFonts w:asciiTheme="minorHAnsi" w:hAnsiTheme="minorHAnsi"/>
      <w:sz w:val="24"/>
      <w:lang w:eastAsia="es-ES"/>
    </w:rPr>
  </w:style>
  <w:style w:type="paragraph" w:customStyle="1" w:styleId="TtulodeTDC1">
    <w:name w:val="Título de TDC1"/>
    <w:basedOn w:val="Ttol1"/>
    <w:next w:val="Normal"/>
    <w:uiPriority w:val="99"/>
    <w:semiHidden/>
    <w:rsid w:val="00051FA7"/>
    <w:pPr>
      <w:keepLines/>
      <w:shd w:val="clear" w:color="auto" w:fill="auto"/>
      <w:spacing w:before="480"/>
      <w:jc w:val="left"/>
      <w:outlineLvl w:val="9"/>
    </w:pPr>
    <w:rPr>
      <w:rFonts w:ascii="Cambria" w:eastAsia="Calibri" w:hAnsi="Cambria"/>
      <w:b/>
      <w:bCs/>
      <w:i w:val="0"/>
      <w:color w:val="365F91"/>
      <w:sz w:val="28"/>
      <w:szCs w:val="28"/>
      <w:lang w:val="es-ES" w:eastAsia="en-US"/>
    </w:rPr>
  </w:style>
  <w:style w:type="character" w:customStyle="1" w:styleId="ConsolaCar">
    <w:name w:val="Consola Car"/>
    <w:link w:val="Consola"/>
    <w:locked/>
    <w:rsid w:val="00051FA7"/>
    <w:rPr>
      <w:rFonts w:ascii="Courier New" w:eastAsia="Estafis New Roman" w:hAnsi="Courier New" w:cs="Courier New"/>
      <w:i/>
      <w:sz w:val="16"/>
      <w:szCs w:val="16"/>
      <w:shd w:val="clear" w:color="auto" w:fill="F4F4F4"/>
      <w:lang w:eastAsia="ar-SA"/>
    </w:rPr>
  </w:style>
  <w:style w:type="paragraph" w:customStyle="1" w:styleId="Consola">
    <w:name w:val="Consola"/>
    <w:basedOn w:val="Normal"/>
    <w:link w:val="ConsolaCar"/>
    <w:rsid w:val="00051FA7"/>
    <w:pPr>
      <w:suppressLineNumbers/>
      <w:pBdr>
        <w:top w:val="single" w:sz="4" w:space="15" w:color="C0C0C0"/>
        <w:left w:val="single" w:sz="4" w:space="20" w:color="C0C0C0"/>
        <w:bottom w:val="single" w:sz="4" w:space="15" w:color="C0C0C0"/>
        <w:right w:val="single" w:sz="4" w:space="20" w:color="C0C0C0"/>
      </w:pBdr>
      <w:shd w:val="clear" w:color="auto" w:fill="F4F4F4"/>
      <w:suppressAutoHyphens/>
      <w:ind w:left="454" w:right="454"/>
    </w:pPr>
    <w:rPr>
      <w:rFonts w:ascii="Courier New" w:eastAsia="Estafis New Roman" w:hAnsi="Courier New" w:cs="Courier New"/>
      <w:i/>
      <w:sz w:val="16"/>
      <w:szCs w:val="16"/>
      <w:lang w:eastAsia="ar-SA"/>
    </w:rPr>
  </w:style>
  <w:style w:type="character" w:customStyle="1" w:styleId="Estil1Quintana2Car">
    <w:name w:val="Estil1Quintana2 Car"/>
    <w:basedOn w:val="Tipusdelletraperdefectedelpargraf"/>
    <w:link w:val="Estil1Quintana2"/>
    <w:locked/>
    <w:rsid w:val="00051FA7"/>
    <w:rPr>
      <w:rFonts w:asciiTheme="minorHAnsi" w:hAnsiTheme="minorHAnsi" w:cs="Arial"/>
      <w:b/>
      <w:sz w:val="22"/>
    </w:rPr>
  </w:style>
  <w:style w:type="paragraph" w:customStyle="1" w:styleId="Estil1Quintana2">
    <w:name w:val="Estil1Quintana2"/>
    <w:basedOn w:val="Pargrafdellista"/>
    <w:link w:val="Estil1Quintana2Car"/>
    <w:qFormat/>
    <w:rsid w:val="00051FA7"/>
    <w:pPr>
      <w:spacing w:after="240"/>
      <w:ind w:left="0"/>
      <w:jc w:val="both"/>
    </w:pPr>
    <w:rPr>
      <w:rFonts w:asciiTheme="minorHAnsi" w:hAnsiTheme="minorHAnsi" w:cs="Arial"/>
      <w:b/>
      <w:sz w:val="22"/>
    </w:rPr>
  </w:style>
  <w:style w:type="paragraph" w:customStyle="1" w:styleId="paragraph">
    <w:name w:val="paragraph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</w:rPr>
  </w:style>
  <w:style w:type="character" w:customStyle="1" w:styleId="RegistrenmerosChar">
    <w:name w:val="Registre números Char"/>
    <w:basedOn w:val="Tipusdelletraperdefectedelpargraf"/>
    <w:link w:val="Registrenmeros"/>
    <w:locked/>
    <w:rsid w:val="00051FA7"/>
    <w:rPr>
      <w:rFonts w:asciiTheme="minorHAnsi" w:eastAsiaTheme="minorEastAsia" w:hAnsiTheme="minorHAnsi"/>
      <w:b/>
      <w:bCs/>
      <w:sz w:val="24"/>
      <w:szCs w:val="24"/>
      <w:u w:val="single"/>
    </w:rPr>
  </w:style>
  <w:style w:type="paragraph" w:customStyle="1" w:styleId="Registrenmeros">
    <w:name w:val="Registre números"/>
    <w:basedOn w:val="Normal"/>
    <w:link w:val="RegistrenmerosChar"/>
    <w:qFormat/>
    <w:rsid w:val="00051FA7"/>
    <w:pPr>
      <w:jc w:val="both"/>
    </w:pPr>
    <w:rPr>
      <w:rFonts w:asciiTheme="minorHAnsi" w:eastAsiaTheme="minorEastAsia" w:hAnsiTheme="minorHAnsi"/>
      <w:b/>
      <w:bCs/>
      <w:sz w:val="24"/>
      <w:szCs w:val="24"/>
      <w:u w:val="single"/>
    </w:rPr>
  </w:style>
  <w:style w:type="paragraph" w:customStyle="1" w:styleId="xmsonormal">
    <w:name w:val="x_msonormal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Textindependent38">
    <w:name w:val="Text independent 38"/>
    <w:basedOn w:val="Normal"/>
    <w:uiPriority w:val="99"/>
    <w:rsid w:val="00051FA7"/>
    <w:pPr>
      <w:jc w:val="both"/>
    </w:pPr>
    <w:rPr>
      <w:lang w:eastAsia="es-ES"/>
    </w:rPr>
  </w:style>
  <w:style w:type="character" w:customStyle="1" w:styleId="EstilQuintanaCar">
    <w:name w:val="EstilQuintana Car"/>
    <w:basedOn w:val="Tipusdelletraperdefectedelpargraf"/>
    <w:link w:val="EstilQuintana"/>
    <w:locked/>
    <w:rsid w:val="00051FA7"/>
    <w:rPr>
      <w:rFonts w:eastAsiaTheme="minorEastAsia" w:cs="Arial"/>
      <w:b/>
      <w:caps/>
      <w:sz w:val="22"/>
      <w:szCs w:val="24"/>
    </w:rPr>
  </w:style>
  <w:style w:type="paragraph" w:customStyle="1" w:styleId="EstilQuintana">
    <w:name w:val="EstilQuintana"/>
    <w:basedOn w:val="Normal"/>
    <w:link w:val="EstilQuintanaCar"/>
    <w:autoRedefine/>
    <w:rsid w:val="00051FA7"/>
    <w:pPr>
      <w:jc w:val="both"/>
    </w:pPr>
    <w:rPr>
      <w:rFonts w:eastAsiaTheme="minorEastAsia" w:cs="Arial"/>
      <w:b/>
      <w:caps/>
      <w:sz w:val="22"/>
      <w:szCs w:val="24"/>
    </w:rPr>
  </w:style>
  <w:style w:type="paragraph" w:customStyle="1" w:styleId="Nivell3">
    <w:name w:val="Nivell 3"/>
    <w:basedOn w:val="Normal"/>
    <w:next w:val="Normal"/>
    <w:uiPriority w:val="99"/>
    <w:rsid w:val="00051FA7"/>
    <w:pPr>
      <w:numPr>
        <w:numId w:val="37"/>
      </w:numPr>
      <w:jc w:val="both"/>
    </w:pPr>
    <w:rPr>
      <w:rFonts w:ascii="Calibri" w:eastAsiaTheme="minorEastAsia" w:hAnsi="Calibri"/>
      <w:sz w:val="22"/>
      <w:lang w:eastAsia="en-US"/>
    </w:rPr>
  </w:style>
  <w:style w:type="paragraph" w:customStyle="1" w:styleId="Standard">
    <w:name w:val="Standard"/>
    <w:uiPriority w:val="99"/>
    <w:rsid w:val="00051FA7"/>
    <w:pPr>
      <w:jc w:val="both"/>
    </w:pPr>
    <w:rPr>
      <w:rFonts w:asciiTheme="minorHAnsi" w:eastAsia="Calibri" w:hAnsiTheme="minorHAnsi" w:cs="Tahoma"/>
      <w:sz w:val="24"/>
      <w:szCs w:val="22"/>
      <w:lang w:eastAsia="en-US"/>
    </w:rPr>
  </w:style>
  <w:style w:type="paragraph" w:customStyle="1" w:styleId="Normal1">
    <w:name w:val="Normal1"/>
    <w:basedOn w:val="Normal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list0020paragraph">
    <w:name w:val="list_0020paragraph"/>
    <w:basedOn w:val="Normal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51FA7"/>
    <w:pPr>
      <w:spacing w:after="120" w:line="276" w:lineRule="auto"/>
      <w:jc w:val="both"/>
    </w:pPr>
    <w:rPr>
      <w:rFonts w:ascii="Arial" w:hAnsi="Arial"/>
      <w:sz w:val="24"/>
      <w:szCs w:val="24"/>
      <w:lang w:eastAsia="es-ES_tradnl"/>
    </w:rPr>
  </w:style>
  <w:style w:type="paragraph" w:customStyle="1" w:styleId="BullPLEC">
    <w:name w:val="BullPLEC"/>
    <w:basedOn w:val="Normal"/>
    <w:uiPriority w:val="99"/>
    <w:qFormat/>
    <w:rsid w:val="00051FA7"/>
    <w:pPr>
      <w:numPr>
        <w:numId w:val="38"/>
      </w:numPr>
      <w:spacing w:before="120" w:after="120" w:line="276" w:lineRule="auto"/>
      <w:jc w:val="both"/>
    </w:pPr>
    <w:rPr>
      <w:rFonts w:ascii="Arial" w:hAnsi="Arial" w:cs="Arial"/>
      <w:sz w:val="22"/>
      <w:szCs w:val="24"/>
      <w:lang w:eastAsia="es-ES"/>
    </w:rPr>
  </w:style>
  <w:style w:type="paragraph" w:customStyle="1" w:styleId="bullnormal">
    <w:name w:val="bullnormal"/>
    <w:basedOn w:val="Normal"/>
    <w:uiPriority w:val="99"/>
    <w:rsid w:val="00051FA7"/>
    <w:pPr>
      <w:spacing w:before="80" w:after="80" w:line="288" w:lineRule="auto"/>
      <w:ind w:left="1069" w:hanging="360"/>
      <w:jc w:val="both"/>
    </w:pPr>
    <w:rPr>
      <w:rFonts w:ascii="Tahoma" w:hAnsi="Tahoma" w:cs="Tahoma"/>
      <w:lang w:eastAsia="es-ES"/>
    </w:rPr>
  </w:style>
  <w:style w:type="character" w:styleId="Refernciadenotaalfinal">
    <w:name w:val="endnote reference"/>
    <w:semiHidden/>
    <w:unhideWhenUsed/>
    <w:rsid w:val="00051FA7"/>
    <w:rPr>
      <w:rFonts w:ascii="Times New Roman" w:hAnsi="Times New Roman" w:cs="Times New Roman" w:hint="default"/>
      <w:vertAlign w:val="superscript"/>
    </w:rPr>
  </w:style>
  <w:style w:type="character" w:styleId="mfasisubtil">
    <w:name w:val="Subtle Emphasis"/>
    <w:uiPriority w:val="19"/>
    <w:qFormat/>
    <w:rsid w:val="00051FA7"/>
    <w:rPr>
      <w:i/>
      <w:iCs w:val="0"/>
      <w:color w:val="5A5A5A" w:themeColor="text1" w:themeTint="A5"/>
    </w:rPr>
  </w:style>
  <w:style w:type="character" w:styleId="mfasiintens">
    <w:name w:val="Intense Emphasis"/>
    <w:basedOn w:val="Tipusdelletraperdefectedelpargraf"/>
    <w:uiPriority w:val="21"/>
    <w:qFormat/>
    <w:rsid w:val="00051FA7"/>
    <w:rPr>
      <w:b/>
      <w:bCs w:val="0"/>
      <w:i/>
      <w:iCs w:val="0"/>
      <w:sz w:val="24"/>
      <w:szCs w:val="24"/>
      <w:u w:val="single"/>
    </w:rPr>
  </w:style>
  <w:style w:type="character" w:styleId="Refernciasubtil">
    <w:name w:val="Subtle Reference"/>
    <w:basedOn w:val="Tipusdelletraperdefectedelpargraf"/>
    <w:uiPriority w:val="31"/>
    <w:qFormat/>
    <w:rsid w:val="00051FA7"/>
    <w:rPr>
      <w:sz w:val="24"/>
      <w:szCs w:val="24"/>
      <w:u w:val="single"/>
    </w:rPr>
  </w:style>
  <w:style w:type="character" w:styleId="Refernciaintensa">
    <w:name w:val="Intense Reference"/>
    <w:basedOn w:val="Tipusdelletraperdefectedelpargraf"/>
    <w:uiPriority w:val="32"/>
    <w:qFormat/>
    <w:rsid w:val="00051FA7"/>
    <w:rPr>
      <w:b/>
      <w:bCs w:val="0"/>
      <w:sz w:val="24"/>
      <w:u w:val="single"/>
    </w:rPr>
  </w:style>
  <w:style w:type="character" w:styleId="Ttoldelllibre">
    <w:name w:val="Book Title"/>
    <w:basedOn w:val="Tipusdelletraperdefectedelpargraf"/>
    <w:uiPriority w:val="33"/>
    <w:qFormat/>
    <w:rsid w:val="00051FA7"/>
    <w:rPr>
      <w:rFonts w:asciiTheme="majorHAnsi" w:eastAsiaTheme="majorEastAsia" w:hAnsiTheme="majorHAnsi" w:hint="default"/>
      <w:b/>
      <w:bCs w:val="0"/>
      <w:i/>
      <w:iCs w:val="0"/>
      <w:sz w:val="24"/>
      <w:szCs w:val="24"/>
    </w:rPr>
  </w:style>
  <w:style w:type="character" w:customStyle="1" w:styleId="apple-converted-space">
    <w:name w:val="apple-converted-space"/>
    <w:rsid w:val="00051FA7"/>
    <w:rPr>
      <w:rFonts w:ascii="Times New Roman" w:hAnsi="Times New Roman" w:cs="Times New Roman" w:hint="default"/>
    </w:rPr>
  </w:style>
  <w:style w:type="character" w:customStyle="1" w:styleId="t1">
    <w:name w:val="t1"/>
    <w:rsid w:val="00051FA7"/>
    <w:rPr>
      <w:color w:val="990000"/>
    </w:rPr>
  </w:style>
  <w:style w:type="character" w:customStyle="1" w:styleId="schemasubdata1">
    <w:name w:val="schemasubdata1"/>
    <w:rsid w:val="00051FA7"/>
    <w:rPr>
      <w:rFonts w:ascii="Arial" w:hAnsi="Arial" w:cs="Arial" w:hint="default"/>
      <w:color w:val="000000"/>
      <w:sz w:val="16"/>
      <w:szCs w:val="16"/>
    </w:rPr>
  </w:style>
  <w:style w:type="character" w:customStyle="1" w:styleId="hps">
    <w:name w:val="hps"/>
    <w:basedOn w:val="Tipusdelletraperdefectedelpargraf"/>
    <w:rsid w:val="00051FA7"/>
  </w:style>
  <w:style w:type="character" w:customStyle="1" w:styleId="normaltextrun">
    <w:name w:val="normaltextrun"/>
    <w:basedOn w:val="Tipusdelletraperdefectedelpargraf"/>
    <w:rsid w:val="00051FA7"/>
  </w:style>
  <w:style w:type="character" w:customStyle="1" w:styleId="eop">
    <w:name w:val="eop"/>
    <w:basedOn w:val="Tipusdelletraperdefectedelpargraf"/>
    <w:rsid w:val="00051FA7"/>
  </w:style>
  <w:style w:type="character" w:customStyle="1" w:styleId="spellingerror">
    <w:name w:val="spellingerror"/>
    <w:basedOn w:val="Tipusdelletraperdefectedelpargraf"/>
    <w:rsid w:val="00051FA7"/>
  </w:style>
  <w:style w:type="character" w:customStyle="1" w:styleId="tabchar">
    <w:name w:val="tabchar"/>
    <w:basedOn w:val="Tipusdelletraperdefectedelpargraf"/>
    <w:rsid w:val="00051FA7"/>
  </w:style>
  <w:style w:type="character" w:customStyle="1" w:styleId="PargrafdellistaCar1">
    <w:name w:val="Paràgraf de llista Car1"/>
    <w:aliases w:val="Párrafo Numerado Car1,Lista sin Numerar Car1,Párrafo de lista - cat Car1,Cuadrícula mediana 1 - Énfasis 21 Car1,Bullet Number Car1,List Paragraph1 Car1,lp1 Car1,lp11 Car1,List Paragraph11 Car1,Bullet 1 Car1,List Paragraph Car"/>
    <w:basedOn w:val="Tipusdelletraperdefectedelpargraf"/>
    <w:uiPriority w:val="34"/>
    <w:locked/>
    <w:rsid w:val="00051FA7"/>
    <w:rPr>
      <w:rFonts w:ascii="Times New Roman" w:eastAsia="Times New Roman" w:hAnsi="Times New Roman" w:cs="Times New Roman" w:hint="default"/>
      <w:sz w:val="22"/>
      <w:szCs w:val="20"/>
      <w:lang w:val="ca-ES" w:eastAsia="ca-ES"/>
    </w:rPr>
  </w:style>
  <w:style w:type="character" w:customStyle="1" w:styleId="legis-nombre-art3">
    <w:name w:val="legis-nombre-art3"/>
    <w:basedOn w:val="Tipusdelletraperdefectedelpargraf"/>
    <w:rsid w:val="00051FA7"/>
    <w:rPr>
      <w:rFonts w:ascii="Arial" w:hAnsi="Arial" w:cs="Arial" w:hint="default"/>
      <w:b/>
      <w:bCs/>
      <w:color w:val="4682B4"/>
      <w:sz w:val="20"/>
      <w:szCs w:val="20"/>
    </w:rPr>
  </w:style>
  <w:style w:type="character" w:customStyle="1" w:styleId="legis-nombre-art-tit">
    <w:name w:val="legis-nombre-art-tit"/>
    <w:basedOn w:val="Tipusdelletraperdefectedelpargraf"/>
    <w:rsid w:val="00051FA7"/>
  </w:style>
  <w:style w:type="character" w:customStyle="1" w:styleId="normalchar">
    <w:name w:val="normal__char"/>
    <w:basedOn w:val="Tipusdelletraperdefectedelpargraf"/>
    <w:rsid w:val="00051FA7"/>
  </w:style>
  <w:style w:type="character" w:customStyle="1" w:styleId="list0020paragraphchar">
    <w:name w:val="list_0020paragraph__char"/>
    <w:basedOn w:val="Tipusdelletraperdefectedelpargraf"/>
    <w:rsid w:val="00051FA7"/>
  </w:style>
  <w:style w:type="table" w:styleId="Taulabsica3">
    <w:name w:val="Table Simple 3"/>
    <w:basedOn w:val="Taulanormal"/>
    <w:semiHidden/>
    <w:unhideWhenUsed/>
    <w:rsid w:val="00051FA7"/>
    <w:pPr>
      <w:spacing w:before="120" w:after="120"/>
    </w:pPr>
    <w:rPr>
      <w:lang w:val="es-ES"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hint="default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ulaambcolumnes3">
    <w:name w:val="Table Columns 3"/>
    <w:basedOn w:val="Taulanormal"/>
    <w:semiHidden/>
    <w:unhideWhenUsed/>
    <w:rsid w:val="00051FA7"/>
    <w:pPr>
      <w:spacing w:before="120" w:after="120"/>
    </w:pPr>
    <w:rPr>
      <w:b/>
      <w:bCs/>
      <w:lang w:val="es-ES" w:eastAsia="es-ES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aambquadrcula8">
    <w:name w:val="Table Grid 8"/>
    <w:basedOn w:val="Taulanormal"/>
    <w:semiHidden/>
    <w:unhideWhenUsed/>
    <w:rsid w:val="00051FA7"/>
    <w:pPr>
      <w:spacing w:before="120" w:after="120"/>
    </w:pPr>
    <w:rPr>
      <w:lang w:val="es-ES" w:eastAsia="es-ES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mbrejatsuaumfasi5">
    <w:name w:val="Light Shading Accent 5"/>
    <w:basedOn w:val="Taulanormal"/>
    <w:uiPriority w:val="60"/>
    <w:rsid w:val="00051FA7"/>
    <w:rPr>
      <w:rFonts w:ascii="Arial" w:eastAsiaTheme="minorHAnsi" w:hAnsi="Arial" w:cstheme="minorBidi"/>
      <w:color w:val="31849B" w:themeColor="accent5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Ombrejatsuau1">
    <w:name w:val="Ombrejat suau1"/>
    <w:basedOn w:val="Taulanormal"/>
    <w:uiPriority w:val="60"/>
    <w:rsid w:val="00051FA7"/>
    <w:rPr>
      <w:rFonts w:ascii="Arial" w:eastAsiaTheme="minorHAnsi" w:hAnsi="Arial" w:cstheme="minorBidi"/>
      <w:color w:val="000000" w:themeColor="text1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listaclaramfasi11">
    <w:name w:val="Llista clara: èmfasi 11"/>
    <w:basedOn w:val="Taulanormal"/>
    <w:uiPriority w:val="61"/>
    <w:rsid w:val="00051FA7"/>
    <w:rPr>
      <w:rFonts w:ascii="Arial" w:eastAsiaTheme="minorHAnsi" w:hAnsi="Arial" w:cstheme="minorBidi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Ombrejatsuaumfasi51">
    <w:name w:val="Ombrejat suau: èmfasi 51"/>
    <w:basedOn w:val="Taulanormal"/>
    <w:uiPriority w:val="60"/>
    <w:rsid w:val="00051FA7"/>
    <w:rPr>
      <w:rFonts w:ascii="Arial" w:eastAsiaTheme="minorHAnsi" w:hAnsi="Arial" w:cstheme="minorBidi"/>
      <w:color w:val="31849B" w:themeColor="accent5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Ombrejatsuau10">
    <w:name w:val="Ombrejat suau10"/>
    <w:basedOn w:val="Taulanormal"/>
    <w:uiPriority w:val="60"/>
    <w:rsid w:val="00051FA7"/>
    <w:rPr>
      <w:rFonts w:ascii="Arial" w:eastAsiaTheme="minorHAnsi" w:hAnsi="Arial" w:cstheme="minorBidi"/>
      <w:color w:val="000000" w:themeColor="text1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listaclaramfasi110">
    <w:name w:val="Llista clara: èmfasi 110"/>
    <w:basedOn w:val="Taulanormal"/>
    <w:uiPriority w:val="61"/>
    <w:rsid w:val="00051FA7"/>
    <w:rPr>
      <w:rFonts w:ascii="Arial" w:eastAsiaTheme="minorHAnsi" w:hAnsi="Arial" w:cstheme="minorBidi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NormalTable0">
    <w:name w:val="Normal Table0"/>
    <w:uiPriority w:val="2"/>
    <w:semiHidden/>
    <w:qFormat/>
    <w:rsid w:val="00051FA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clara1">
    <w:name w:val="Tabla con cuadrícula 1 clara1"/>
    <w:basedOn w:val="Taulanormal"/>
    <w:uiPriority w:val="46"/>
    <w:rsid w:val="00051FA7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Estilo1">
    <w:name w:val="Estilo1"/>
    <w:uiPriority w:val="99"/>
    <w:rsid w:val="00051FA7"/>
    <w:pPr>
      <w:numPr>
        <w:numId w:val="50"/>
      </w:numPr>
    </w:pPr>
  </w:style>
  <w:style w:type="character" w:customStyle="1" w:styleId="Hyperlink0">
    <w:name w:val="Hyperlink.0"/>
    <w:rsid w:val="00306EDB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306EDB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306EDB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306EDB"/>
    <w:pPr>
      <w:widowControl w:val="0"/>
      <w:suppressAutoHyphens/>
      <w:ind w:left="720"/>
    </w:pPr>
    <w:rPr>
      <w:rFonts w:eastAsia="SimSu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306EDB"/>
    <w:pPr>
      <w:suppressAutoHyphens/>
    </w:pPr>
    <w:rPr>
      <w:rFonts w:ascii="Verdana" w:eastAsia="SimSun" w:hAnsi="Verdana" w:cs="Verdana"/>
      <w:color w:val="000000"/>
      <w:kern w:val="1"/>
      <w:sz w:val="24"/>
      <w:szCs w:val="24"/>
      <w:lang w:bidi="ca-ES"/>
    </w:rPr>
  </w:style>
  <w:style w:type="numbering" w:customStyle="1" w:styleId="List19">
    <w:name w:val="List 19"/>
    <w:basedOn w:val="Sensellista"/>
    <w:rsid w:val="00306EDB"/>
    <w:pPr>
      <w:numPr>
        <w:numId w:val="68"/>
      </w:numPr>
    </w:pPr>
  </w:style>
  <w:style w:type="numbering" w:customStyle="1" w:styleId="List21">
    <w:name w:val="List 21"/>
    <w:basedOn w:val="Sensellista"/>
    <w:rsid w:val="00306EDB"/>
    <w:pPr>
      <w:numPr>
        <w:numId w:val="7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page number" w:uiPriority="0"/>
    <w:lsdException w:name="endnote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3" w:uiPriority="0"/>
    <w:lsdException w:name="Table Columns 3" w:uiPriority="0"/>
    <w:lsdException w:name="Table Grid 8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9DB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aliases w:val="kk,título 2,título 21,título 22,título 23,título 24,título 25,Titulo 2,H2-Heading 2,2,Header 2,l2,Header2,h2,22,heading2,list2,H2,heading 2,Heading 2 Hidden,heading 21,Heading 2 Hidden1,Titolo2,TITULO,(Para otros apartados),1.2 Título 2,A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aliases w:val="Bullet 1°,Paragraph Heading,Level 1 - 1,H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51FA7"/>
    <w:pPr>
      <w:tabs>
        <w:tab w:val="num" w:pos="2004"/>
      </w:tabs>
      <w:spacing w:before="240" w:after="60"/>
      <w:ind w:left="2004" w:hanging="1296"/>
      <w:outlineLvl w:val="6"/>
    </w:pPr>
    <w:rPr>
      <w:i/>
      <w:sz w:val="24"/>
      <w:szCs w:val="24"/>
      <w:lang w:eastAsia="es-ES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51FA7"/>
    <w:pPr>
      <w:tabs>
        <w:tab w:val="num" w:pos="2148"/>
      </w:tabs>
      <w:spacing w:before="240" w:after="60"/>
      <w:ind w:left="2148" w:hanging="1440"/>
      <w:outlineLvl w:val="7"/>
    </w:pPr>
    <w:rPr>
      <w:iCs/>
      <w:sz w:val="24"/>
      <w:szCs w:val="24"/>
      <w:lang w:eastAsia="es-E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uiPriority w:val="99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uiPriority w:val="99"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uiPriority w:val="99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uiPriority w:val="99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uiPriority w:val="99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aliases w:val="Bullet 1° Car,Paragraph Heading Car,Level 1 - 1 Car,H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uiPriority w:val="99"/>
    <w:semiHidden/>
    <w:rsid w:val="00010C34"/>
    <w:pPr>
      <w:ind w:left="283" w:hanging="283"/>
    </w:pPr>
  </w:style>
  <w:style w:type="character" w:customStyle="1" w:styleId="Ttol2Car">
    <w:name w:val="Títol 2 Car"/>
    <w:aliases w:val="kk Car,título 2 Car,título 21 Car,título 22 Car,título 23 Car,título 24 Car,título 25 Car,Titulo 2 Car,H2-Heading 2 Car,2 Car,Header 2 Car,l2 Car,Header2 Car,h2 Car,22 Car,heading2 Car,list2 Car,H2 Car,heading 2 Car,Heading 2 Hidden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uiPriority w:val="99"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uiPriority w:val="99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Llistat1">
    <w:name w:val="Llistat 1"/>
    <w:basedOn w:val="Pargrafdellista"/>
    <w:link w:val="Llistat1Car"/>
    <w:qFormat/>
    <w:rsid w:val="0026667D"/>
    <w:pPr>
      <w:numPr>
        <w:numId w:val="15"/>
      </w:numPr>
      <w:spacing w:before="120" w:after="120" w:line="276" w:lineRule="auto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Llistat1Car">
    <w:name w:val="Llistat 1 Car"/>
    <w:basedOn w:val="Tipusdelletraperdefectedelpargraf"/>
    <w:link w:val="Llistat1"/>
    <w:rsid w:val="0026667D"/>
    <w:rPr>
      <w:rFonts w:ascii="Arial" w:eastAsia="Calibri" w:hAnsi="Arial" w:cs="Arial"/>
      <w:sz w:val="22"/>
      <w:szCs w:val="22"/>
      <w:lang w:eastAsia="en-US"/>
    </w:rPr>
  </w:style>
  <w:style w:type="paragraph" w:customStyle="1" w:styleId="Textoindependiente21">
    <w:name w:val="Texto independiente 21"/>
    <w:basedOn w:val="Normal"/>
    <w:link w:val="Textoindependiente21Car"/>
    <w:rsid w:val="00873EEB"/>
    <w:pPr>
      <w:suppressAutoHyphens/>
      <w:spacing w:line="268" w:lineRule="atLeast"/>
      <w:jc w:val="both"/>
    </w:pPr>
    <w:rPr>
      <w:rFonts w:asciiTheme="minorHAnsi" w:hAnsiTheme="minorHAnsi"/>
      <w:sz w:val="24"/>
      <w:lang w:val="es-ES_tradnl" w:eastAsia="ar-SA"/>
    </w:rPr>
  </w:style>
  <w:style w:type="character" w:customStyle="1" w:styleId="Textoindependiente21Car">
    <w:name w:val="Texto independiente 21 Car"/>
    <w:basedOn w:val="Tipusdelletraperdefectedelpargraf"/>
    <w:link w:val="Textoindependiente21"/>
    <w:rsid w:val="00873EEB"/>
    <w:rPr>
      <w:rFonts w:asciiTheme="minorHAnsi" w:hAnsiTheme="minorHAnsi"/>
      <w:sz w:val="24"/>
      <w:lang w:val="es-ES_tradnl" w:eastAsia="ar-SA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73EEB"/>
    <w:rPr>
      <w:rFonts w:ascii="Arial" w:eastAsiaTheme="minorHAnsi" w:hAnsi="Arial" w:cstheme="minorBidi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f">
    <w:name w:val="ref"/>
    <w:basedOn w:val="Normal"/>
    <w:link w:val="refChar"/>
    <w:qFormat/>
    <w:rsid w:val="00E734EE"/>
    <w:pPr>
      <w:spacing w:before="120" w:after="120"/>
      <w:jc w:val="both"/>
    </w:pPr>
    <w:rPr>
      <w:rFonts w:asciiTheme="minorHAnsi" w:eastAsiaTheme="minorEastAsia" w:hAnsiTheme="minorHAnsi"/>
      <w:sz w:val="24"/>
      <w:szCs w:val="24"/>
    </w:rPr>
  </w:style>
  <w:style w:type="character" w:customStyle="1" w:styleId="refChar">
    <w:name w:val="ref Char"/>
    <w:basedOn w:val="Tipusdelletraperdefectedelpargraf"/>
    <w:link w:val="ref"/>
    <w:rsid w:val="00E734EE"/>
    <w:rPr>
      <w:rFonts w:asciiTheme="minorHAnsi" w:eastAsiaTheme="minorEastAsia" w:hAnsiTheme="minorHAnsi"/>
      <w:sz w:val="24"/>
      <w:szCs w:val="24"/>
    </w:rPr>
  </w:style>
  <w:style w:type="paragraph" w:customStyle="1" w:styleId="SUBCLAUSULA">
    <w:name w:val="SUBCLAUSULA"/>
    <w:basedOn w:val="Textoindependiente21"/>
    <w:link w:val="SUBCLAUSULACar"/>
    <w:qFormat/>
    <w:rsid w:val="005603B9"/>
    <w:pPr>
      <w:spacing w:after="120" w:line="276" w:lineRule="auto"/>
    </w:pPr>
    <w:rPr>
      <w:rFonts w:eastAsia="Arial Unicode MS" w:cs="Arial"/>
      <w:b/>
      <w:sz w:val="22"/>
      <w:szCs w:val="22"/>
      <w:u w:val="single"/>
    </w:rPr>
  </w:style>
  <w:style w:type="character" w:customStyle="1" w:styleId="SUBCLAUSULACar">
    <w:name w:val="SUBCLAUSULA Car"/>
    <w:basedOn w:val="Textoindependiente21Car"/>
    <w:link w:val="SUBCLAUSULA"/>
    <w:rsid w:val="005603B9"/>
    <w:rPr>
      <w:rFonts w:asciiTheme="minorHAnsi" w:eastAsia="Arial Unicode MS" w:hAnsiTheme="minorHAnsi" w:cs="Arial"/>
      <w:b/>
      <w:sz w:val="22"/>
      <w:szCs w:val="22"/>
      <w:u w:val="single"/>
      <w:lang w:val="es-ES_tradnl" w:eastAsia="ar-SA"/>
    </w:rPr>
  </w:style>
  <w:style w:type="table" w:customStyle="1" w:styleId="Taulaambquadrcula2">
    <w:name w:val="Taula amb quadrícula2"/>
    <w:basedOn w:val="Taulanormal"/>
    <w:next w:val="Taulaambquadrcula"/>
    <w:uiPriority w:val="59"/>
    <w:rsid w:val="001A570C"/>
    <w:rPr>
      <w:rFonts w:ascii="Arial" w:eastAsia="Calibri" w:hAnsi="Arial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051FA7"/>
    <w:rPr>
      <w:i/>
      <w:sz w:val="24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051FA7"/>
    <w:rPr>
      <w:iCs/>
      <w:sz w:val="24"/>
      <w:szCs w:val="24"/>
      <w:lang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051FA7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uiPriority w:val="9"/>
    <w:rsid w:val="00051FA7"/>
    <w:rPr>
      <w:b/>
    </w:rPr>
  </w:style>
  <w:style w:type="character" w:customStyle="1" w:styleId="Ttol5Car">
    <w:name w:val="Títol 5 Car"/>
    <w:basedOn w:val="Tipusdelletraperdefectedelpargraf"/>
    <w:link w:val="Ttol5"/>
    <w:uiPriority w:val="9"/>
    <w:rsid w:val="00051FA7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uiPriority w:val="9"/>
    <w:rsid w:val="00051FA7"/>
    <w:rPr>
      <w:b/>
    </w:rPr>
  </w:style>
  <w:style w:type="character" w:customStyle="1" w:styleId="Ttol2Car1">
    <w:name w:val="Títol 2 Car1"/>
    <w:aliases w:val="kk Car1,título 2 Car1,título 21 Car1,título 22 Car1,título 23 Car1,título 24 Car1,título 25 Car1,Titulo 2 Car1,H2-Heading 2 Car1,2 Car1,Header 2 Car1,l2 Car1,Header2 Car1,h2 Car1,22 Car1,heading2 Car1,list2 Car1,H2 Car1,heading 2 Car1,A Car"/>
    <w:basedOn w:val="Tipusdelletraperdefectedelpargraf"/>
    <w:uiPriority w:val="9"/>
    <w:semiHidden/>
    <w:rsid w:val="00051F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a-ES"/>
    </w:rPr>
  </w:style>
  <w:style w:type="character" w:customStyle="1" w:styleId="Ttol3Car1">
    <w:name w:val="Títol 3 Car1"/>
    <w:aliases w:val="Bullet 1° Car1,Paragraph Heading Car1,Level 1 - 1 Car1,H3 Car1"/>
    <w:basedOn w:val="Tipusdelletraperdefectedelpargraf"/>
    <w:uiPriority w:val="9"/>
    <w:semiHidden/>
    <w:rsid w:val="00051F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ca-ES"/>
    </w:rPr>
  </w:style>
  <w:style w:type="paragraph" w:styleId="ndex2">
    <w:name w:val="index 2"/>
    <w:basedOn w:val="Normal"/>
    <w:next w:val="Normal"/>
    <w:autoRedefine/>
    <w:uiPriority w:val="99"/>
    <w:semiHidden/>
    <w:unhideWhenUsed/>
    <w:rsid w:val="00051FA7"/>
    <w:pPr>
      <w:spacing w:before="120" w:after="120"/>
      <w:ind w:left="480" w:hanging="240"/>
    </w:pPr>
    <w:rPr>
      <w:rFonts w:ascii="Tahome" w:hAnsi="Tahome"/>
      <w:i/>
      <w:sz w:val="24"/>
      <w:szCs w:val="24"/>
      <w:lang w:eastAsia="es-ES"/>
    </w:rPr>
  </w:style>
  <w:style w:type="paragraph" w:styleId="ndex3">
    <w:name w:val="index 3"/>
    <w:basedOn w:val="Normal"/>
    <w:next w:val="Normal"/>
    <w:autoRedefine/>
    <w:uiPriority w:val="99"/>
    <w:semiHidden/>
    <w:unhideWhenUsed/>
    <w:rsid w:val="00051FA7"/>
    <w:pPr>
      <w:spacing w:before="120" w:after="120"/>
      <w:ind w:left="720" w:hanging="240"/>
    </w:pPr>
    <w:rPr>
      <w:rFonts w:ascii="Tahome" w:hAnsi="Tahome"/>
      <w:i/>
      <w:sz w:val="24"/>
      <w:szCs w:val="24"/>
      <w:lang w:eastAsia="es-ES"/>
    </w:rPr>
  </w:style>
  <w:style w:type="paragraph" w:styleId="ndex4">
    <w:name w:val="index 4"/>
    <w:basedOn w:val="Normal"/>
    <w:next w:val="Normal"/>
    <w:autoRedefine/>
    <w:uiPriority w:val="99"/>
    <w:semiHidden/>
    <w:unhideWhenUsed/>
    <w:rsid w:val="00051FA7"/>
    <w:pPr>
      <w:spacing w:before="120" w:after="120"/>
      <w:ind w:left="960" w:hanging="240"/>
    </w:pPr>
    <w:rPr>
      <w:rFonts w:ascii="Tahome" w:hAnsi="Tahome"/>
      <w:i/>
      <w:sz w:val="24"/>
      <w:szCs w:val="24"/>
      <w:lang w:eastAsia="es-ES"/>
    </w:rPr>
  </w:style>
  <w:style w:type="paragraph" w:styleId="ndex5">
    <w:name w:val="index 5"/>
    <w:basedOn w:val="Normal"/>
    <w:next w:val="Normal"/>
    <w:autoRedefine/>
    <w:uiPriority w:val="99"/>
    <w:semiHidden/>
    <w:unhideWhenUsed/>
    <w:rsid w:val="00051FA7"/>
    <w:pPr>
      <w:spacing w:before="120" w:after="120"/>
      <w:ind w:left="1200" w:hanging="240"/>
    </w:pPr>
    <w:rPr>
      <w:rFonts w:ascii="Tahome" w:hAnsi="Tahome"/>
      <w:i/>
      <w:sz w:val="24"/>
      <w:szCs w:val="24"/>
      <w:lang w:eastAsia="es-ES"/>
    </w:rPr>
  </w:style>
  <w:style w:type="paragraph" w:styleId="ndex6">
    <w:name w:val="index 6"/>
    <w:basedOn w:val="Normal"/>
    <w:next w:val="Normal"/>
    <w:autoRedefine/>
    <w:uiPriority w:val="99"/>
    <w:semiHidden/>
    <w:unhideWhenUsed/>
    <w:rsid w:val="00051FA7"/>
    <w:pPr>
      <w:spacing w:before="120" w:after="120"/>
      <w:ind w:left="1440" w:hanging="240"/>
    </w:pPr>
    <w:rPr>
      <w:rFonts w:ascii="Tahome" w:hAnsi="Tahome"/>
      <w:i/>
      <w:sz w:val="24"/>
      <w:szCs w:val="24"/>
      <w:lang w:eastAsia="es-ES"/>
    </w:rPr>
  </w:style>
  <w:style w:type="paragraph" w:styleId="ndex7">
    <w:name w:val="index 7"/>
    <w:basedOn w:val="Normal"/>
    <w:next w:val="Normal"/>
    <w:autoRedefine/>
    <w:uiPriority w:val="99"/>
    <w:semiHidden/>
    <w:unhideWhenUsed/>
    <w:rsid w:val="00051FA7"/>
    <w:pPr>
      <w:spacing w:before="120" w:after="120"/>
      <w:ind w:left="1680" w:hanging="240"/>
    </w:pPr>
    <w:rPr>
      <w:rFonts w:ascii="Tahome" w:hAnsi="Tahome"/>
      <w:i/>
      <w:sz w:val="24"/>
      <w:szCs w:val="24"/>
      <w:lang w:eastAsia="es-ES"/>
    </w:rPr>
  </w:style>
  <w:style w:type="paragraph" w:styleId="ndex8">
    <w:name w:val="index 8"/>
    <w:basedOn w:val="Normal"/>
    <w:next w:val="Normal"/>
    <w:autoRedefine/>
    <w:uiPriority w:val="99"/>
    <w:semiHidden/>
    <w:unhideWhenUsed/>
    <w:rsid w:val="00051FA7"/>
    <w:pPr>
      <w:spacing w:before="120" w:after="120"/>
      <w:ind w:left="1920" w:hanging="240"/>
    </w:pPr>
    <w:rPr>
      <w:rFonts w:ascii="Tahome" w:hAnsi="Tahome"/>
      <w:i/>
      <w:sz w:val="24"/>
      <w:szCs w:val="24"/>
      <w:lang w:eastAsia="es-ES"/>
    </w:rPr>
  </w:style>
  <w:style w:type="paragraph" w:styleId="ndex9">
    <w:name w:val="index 9"/>
    <w:basedOn w:val="Normal"/>
    <w:next w:val="Normal"/>
    <w:autoRedefine/>
    <w:uiPriority w:val="99"/>
    <w:semiHidden/>
    <w:unhideWhenUsed/>
    <w:rsid w:val="00051FA7"/>
    <w:pPr>
      <w:spacing w:before="120" w:after="120"/>
      <w:ind w:left="2160" w:hanging="240"/>
    </w:pPr>
    <w:rPr>
      <w:rFonts w:ascii="Tahome" w:hAnsi="Tahome"/>
      <w:i/>
      <w:sz w:val="24"/>
      <w:szCs w:val="24"/>
      <w:lang w:eastAsia="es-ES"/>
    </w:rPr>
  </w:style>
  <w:style w:type="paragraph" w:styleId="IDC2">
    <w:name w:val="toc 2"/>
    <w:basedOn w:val="Normal"/>
    <w:next w:val="Normal"/>
    <w:autoRedefine/>
    <w:uiPriority w:val="39"/>
    <w:unhideWhenUsed/>
    <w:qFormat/>
    <w:rsid w:val="00051FA7"/>
    <w:pPr>
      <w:ind w:left="200"/>
    </w:pPr>
    <w:rPr>
      <w:rFonts w:asciiTheme="minorHAnsi" w:eastAsiaTheme="minorEastAsia" w:hAnsiTheme="minorHAnsi" w:cstheme="minorHAnsi"/>
      <w:smallCaps/>
      <w:sz w:val="24"/>
      <w:lang w:eastAsia="en-U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051FA7"/>
    <w:pPr>
      <w:ind w:left="400"/>
    </w:pPr>
    <w:rPr>
      <w:rFonts w:asciiTheme="minorHAnsi" w:eastAsiaTheme="minorEastAsia" w:hAnsiTheme="minorHAnsi" w:cstheme="minorHAnsi"/>
      <w:i/>
      <w:iCs/>
      <w:sz w:val="24"/>
      <w:lang w:eastAsia="en-US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051FA7"/>
    <w:pPr>
      <w:ind w:left="6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051FA7"/>
    <w:pPr>
      <w:ind w:left="8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051FA7"/>
    <w:pPr>
      <w:ind w:left="10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051FA7"/>
    <w:pPr>
      <w:ind w:left="12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051FA7"/>
    <w:pPr>
      <w:ind w:left="14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051FA7"/>
    <w:pPr>
      <w:ind w:left="16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character" w:customStyle="1" w:styleId="TextdecomentariCar1">
    <w:name w:val="Text de comentari Car1"/>
    <w:aliases w:val="Car Car1"/>
    <w:basedOn w:val="Tipusdelletraperdefectedelpargraf"/>
    <w:uiPriority w:val="99"/>
    <w:semiHidden/>
    <w:rsid w:val="00051FA7"/>
    <w:rPr>
      <w:rFonts w:asciiTheme="minorHAnsi" w:eastAsiaTheme="minorEastAsia" w:hAnsiTheme="minorHAnsi"/>
      <w:lang w:eastAsia="en-US"/>
    </w:rPr>
  </w:style>
  <w:style w:type="paragraph" w:styleId="Ttoldndex">
    <w:name w:val="index heading"/>
    <w:basedOn w:val="Normal"/>
    <w:next w:val="ndex1"/>
    <w:uiPriority w:val="99"/>
    <w:semiHidden/>
    <w:unhideWhenUsed/>
    <w:rsid w:val="00051FA7"/>
    <w:pPr>
      <w:spacing w:before="120" w:after="120"/>
    </w:pPr>
    <w:rPr>
      <w:rFonts w:ascii="Tahome" w:hAnsi="Tahome"/>
      <w:i/>
      <w:sz w:val="24"/>
      <w:szCs w:val="24"/>
      <w:lang w:eastAsia="es-ES"/>
    </w:rPr>
  </w:style>
  <w:style w:type="paragraph" w:styleId="Llegenda">
    <w:name w:val="caption"/>
    <w:basedOn w:val="Normal"/>
    <w:next w:val="Normal"/>
    <w:uiPriority w:val="35"/>
    <w:semiHidden/>
    <w:unhideWhenUsed/>
    <w:qFormat/>
    <w:rsid w:val="00051FA7"/>
    <w:pPr>
      <w:framePr w:w="2680" w:h="1297" w:hSpace="141" w:wrap="around" w:vAnchor="text" w:hAnchor="page" w:x="9211" w:y="304"/>
    </w:pPr>
    <w:rPr>
      <w:rFonts w:asciiTheme="minorHAnsi" w:hAnsiTheme="minorHAnsi"/>
      <w:b/>
      <w:sz w:val="16"/>
      <w:lang w:eastAsia="es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51FA7"/>
    <w:pPr>
      <w:spacing w:before="120" w:after="120"/>
    </w:pPr>
    <w:rPr>
      <w:rFonts w:ascii="Tahome" w:hAnsi="Tahome"/>
      <w:i/>
      <w:sz w:val="24"/>
      <w:lang w:eastAsia="es-ES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51FA7"/>
    <w:rPr>
      <w:rFonts w:ascii="Tahome" w:hAnsi="Tahome"/>
      <w:i/>
      <w:sz w:val="24"/>
      <w:lang w:eastAsia="es-ES"/>
    </w:rPr>
  </w:style>
  <w:style w:type="paragraph" w:styleId="Llista2">
    <w:name w:val="List 2"/>
    <w:basedOn w:val="Normal"/>
    <w:uiPriority w:val="99"/>
    <w:semiHidden/>
    <w:unhideWhenUsed/>
    <w:rsid w:val="00051FA7"/>
    <w:pPr>
      <w:ind w:left="566" w:hanging="283"/>
      <w:contextualSpacing/>
    </w:pPr>
    <w:rPr>
      <w:sz w:val="24"/>
    </w:rPr>
  </w:style>
  <w:style w:type="paragraph" w:styleId="Llistaambpics2">
    <w:name w:val="List Bullet 2"/>
    <w:basedOn w:val="Normal"/>
    <w:autoRedefine/>
    <w:uiPriority w:val="99"/>
    <w:semiHidden/>
    <w:unhideWhenUsed/>
    <w:rsid w:val="00051FA7"/>
    <w:pPr>
      <w:numPr>
        <w:numId w:val="35"/>
      </w:numPr>
      <w:jc w:val="both"/>
    </w:pPr>
    <w:rPr>
      <w:rFonts w:asciiTheme="minorHAnsi" w:eastAsia="MS Mincho" w:hAnsiTheme="minorHAnsi" w:cs="Arial"/>
      <w:sz w:val="16"/>
      <w:szCs w:val="16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051FA7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semiHidden/>
    <w:rsid w:val="00051FA7"/>
  </w:style>
  <w:style w:type="paragraph" w:styleId="Subttol">
    <w:name w:val="Subtitle"/>
    <w:basedOn w:val="Normal"/>
    <w:next w:val="Normal"/>
    <w:link w:val="SubttolCar"/>
    <w:uiPriority w:val="11"/>
    <w:qFormat/>
    <w:rsid w:val="00051FA7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eastAsia="en-US"/>
    </w:rPr>
  </w:style>
  <w:style w:type="character" w:customStyle="1" w:styleId="SubttolCar">
    <w:name w:val="Subtítol Car"/>
    <w:basedOn w:val="Tipusdelletraperdefectedelpargraf"/>
    <w:link w:val="Subttol"/>
    <w:uiPriority w:val="11"/>
    <w:rsid w:val="00051FA7"/>
    <w:rPr>
      <w:rFonts w:asciiTheme="majorHAnsi" w:eastAsiaTheme="majorEastAsia" w:hAnsiTheme="majorHAnsi"/>
      <w:sz w:val="24"/>
      <w:szCs w:val="24"/>
      <w:lang w:eastAsia="en-US"/>
    </w:rPr>
  </w:style>
  <w:style w:type="paragraph" w:styleId="Textdebloc">
    <w:name w:val="Block Text"/>
    <w:basedOn w:val="Normal"/>
    <w:uiPriority w:val="99"/>
    <w:semiHidden/>
    <w:unhideWhenUsed/>
    <w:rsid w:val="00051FA7"/>
    <w:pPr>
      <w:tabs>
        <w:tab w:val="left" w:pos="7767"/>
      </w:tabs>
      <w:ind w:left="708" w:right="-30"/>
      <w:jc w:val="both"/>
    </w:pPr>
    <w:rPr>
      <w:rFonts w:ascii="Tahoma" w:hAnsi="Tahoma" w:cs="Arial Narrow"/>
      <w:sz w:val="24"/>
      <w:szCs w:val="24"/>
      <w:lang w:eastAsia="es-ES" w:bidi="ks-Deva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051FA7"/>
    <w:pPr>
      <w:shd w:val="clear" w:color="auto" w:fill="000080"/>
      <w:jc w:val="both"/>
    </w:pPr>
    <w:rPr>
      <w:rFonts w:ascii="Tahoma" w:hAnsi="Tahoma"/>
      <w:sz w:val="24"/>
      <w:lang w:eastAsia="es-ES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rsid w:val="00051FA7"/>
    <w:rPr>
      <w:rFonts w:ascii="Tahoma" w:hAnsi="Tahoma"/>
      <w:sz w:val="24"/>
      <w:shd w:val="clear" w:color="auto" w:fill="000080"/>
      <w:lang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051FA7"/>
    <w:rPr>
      <w:rFonts w:asciiTheme="minorHAnsi" w:eastAsiaTheme="minorEastAsia" w:hAnsiTheme="minorHAnsi"/>
      <w:i/>
      <w:sz w:val="24"/>
      <w:szCs w:val="24"/>
      <w:lang w:eastAsia="en-US"/>
    </w:rPr>
  </w:style>
  <w:style w:type="character" w:customStyle="1" w:styleId="CitaCar">
    <w:name w:val="Cita Car"/>
    <w:basedOn w:val="Tipusdelletraperdefectedelpargraf"/>
    <w:link w:val="Cita"/>
    <w:uiPriority w:val="29"/>
    <w:rsid w:val="00051FA7"/>
    <w:rPr>
      <w:rFonts w:asciiTheme="minorHAnsi" w:eastAsiaTheme="minorEastAsia" w:hAnsiTheme="minorHAnsi"/>
      <w:i/>
      <w:sz w:val="24"/>
      <w:szCs w:val="24"/>
      <w:lang w:eastAsia="en-U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51FA7"/>
    <w:pPr>
      <w:ind w:left="720" w:right="720"/>
    </w:pPr>
    <w:rPr>
      <w:rFonts w:asciiTheme="minorHAnsi" w:eastAsiaTheme="minorEastAsia" w:hAnsiTheme="minorHAnsi"/>
      <w:b/>
      <w:i/>
      <w:sz w:val="24"/>
      <w:szCs w:val="22"/>
      <w:lang w:eastAsia="en-US"/>
    </w:rPr>
  </w:style>
  <w:style w:type="character" w:customStyle="1" w:styleId="CitaintensaCar">
    <w:name w:val="Cita intensa Car"/>
    <w:basedOn w:val="Tipusdelletraperdefectedelpargraf"/>
    <w:link w:val="Citaintensa"/>
    <w:uiPriority w:val="30"/>
    <w:rsid w:val="00051FA7"/>
    <w:rPr>
      <w:rFonts w:asciiTheme="minorHAnsi" w:eastAsiaTheme="minorEastAsia" w:hAnsiTheme="minorHAnsi"/>
      <w:b/>
      <w:i/>
      <w:sz w:val="24"/>
      <w:szCs w:val="22"/>
      <w:lang w:eastAsia="en-US"/>
    </w:rPr>
  </w:style>
  <w:style w:type="paragraph" w:customStyle="1" w:styleId="Fonttaula">
    <w:name w:val="Font taula"/>
    <w:basedOn w:val="Normal"/>
    <w:uiPriority w:val="99"/>
    <w:rsid w:val="00051FA7"/>
    <w:pPr>
      <w:jc w:val="both"/>
    </w:pPr>
    <w:rPr>
      <w:sz w:val="22"/>
    </w:rPr>
  </w:style>
  <w:style w:type="paragraph" w:customStyle="1" w:styleId="Pargrafdellista1">
    <w:name w:val="Paràgraf de llista1"/>
    <w:basedOn w:val="Normal"/>
    <w:uiPriority w:val="34"/>
    <w:qFormat/>
    <w:rsid w:val="00051FA7"/>
    <w:pPr>
      <w:ind w:left="720"/>
      <w:contextualSpacing/>
    </w:pPr>
    <w:rPr>
      <w:sz w:val="24"/>
    </w:rPr>
  </w:style>
  <w:style w:type="paragraph" w:customStyle="1" w:styleId="textoindependiente210">
    <w:name w:val="textoindependiente21"/>
    <w:basedOn w:val="Normal"/>
    <w:uiPriority w:val="99"/>
    <w:rsid w:val="00051FA7"/>
    <w:rPr>
      <w:sz w:val="24"/>
      <w:szCs w:val="24"/>
    </w:rPr>
  </w:style>
  <w:style w:type="character" w:customStyle="1" w:styleId="CLAUSULACar">
    <w:name w:val="CLAUSULA Car"/>
    <w:basedOn w:val="Tipusdelletraperdefectedelpargraf"/>
    <w:link w:val="CLAUSULA"/>
    <w:locked/>
    <w:rsid w:val="00051FA7"/>
    <w:rPr>
      <w:rFonts w:asciiTheme="minorHAnsi" w:eastAsiaTheme="minorEastAsia" w:hAnsiTheme="minorHAnsi"/>
      <w:b/>
      <w:sz w:val="24"/>
      <w:szCs w:val="24"/>
    </w:rPr>
  </w:style>
  <w:style w:type="paragraph" w:customStyle="1" w:styleId="CLAUSULA">
    <w:name w:val="CLAUSULA"/>
    <w:basedOn w:val="Normal"/>
    <w:link w:val="CLAUSULACar"/>
    <w:qFormat/>
    <w:rsid w:val="00051FA7"/>
    <w:pPr>
      <w:jc w:val="both"/>
    </w:pPr>
    <w:rPr>
      <w:rFonts w:asciiTheme="minorHAnsi" w:eastAsiaTheme="minorEastAsia" w:hAnsiTheme="minorHAnsi"/>
      <w:b/>
      <w:sz w:val="24"/>
      <w:szCs w:val="24"/>
    </w:rPr>
  </w:style>
  <w:style w:type="character" w:customStyle="1" w:styleId="Ttulo2SADCar">
    <w:name w:val="Título 2 SAD Car"/>
    <w:basedOn w:val="Ttol2Car"/>
    <w:link w:val="Ttulo2SAD"/>
    <w:locked/>
    <w:rsid w:val="00051FA7"/>
    <w:rPr>
      <w:rFonts w:asciiTheme="majorHAnsi" w:eastAsiaTheme="majorEastAsia" w:hAnsiTheme="majorHAnsi" w:cstheme="majorBidi"/>
      <w:b/>
      <w:bCs/>
      <w:color w:val="4F81BD" w:themeColor="accent1"/>
      <w:sz w:val="23"/>
      <w:szCs w:val="26"/>
      <w:lang w:eastAsia="en-US"/>
    </w:rPr>
  </w:style>
  <w:style w:type="paragraph" w:customStyle="1" w:styleId="Ttulo2SAD">
    <w:name w:val="Título 2 SAD"/>
    <w:basedOn w:val="Ttol2"/>
    <w:link w:val="Ttulo2SADCar"/>
    <w:qFormat/>
    <w:rsid w:val="00051FA7"/>
    <w:pPr>
      <w:spacing w:after="160" w:line="264" w:lineRule="auto"/>
      <w:jc w:val="both"/>
    </w:pPr>
    <w:rPr>
      <w:sz w:val="23"/>
      <w:lang w:eastAsia="en-US"/>
    </w:rPr>
  </w:style>
  <w:style w:type="paragraph" w:customStyle="1" w:styleId="TextodespusTitulo2">
    <w:name w:val="Texto después Titulo2"/>
    <w:basedOn w:val="Normal"/>
    <w:uiPriority w:val="99"/>
    <w:rsid w:val="00051FA7"/>
    <w:pPr>
      <w:spacing w:before="120" w:after="120"/>
      <w:ind w:left="900"/>
    </w:pPr>
    <w:rPr>
      <w:rFonts w:ascii="Tahome" w:hAnsi="Tahome"/>
      <w:iCs/>
      <w:sz w:val="24"/>
      <w:lang w:eastAsia="es-ES"/>
    </w:rPr>
  </w:style>
  <w:style w:type="paragraph" w:customStyle="1" w:styleId="TextodespusTitulo3">
    <w:name w:val="Texto después Titulo3"/>
    <w:basedOn w:val="Normal"/>
    <w:uiPriority w:val="99"/>
    <w:rsid w:val="00051FA7"/>
    <w:pPr>
      <w:spacing w:before="120" w:after="120"/>
      <w:ind w:left="1440"/>
    </w:pPr>
    <w:rPr>
      <w:rFonts w:ascii="Tahome" w:hAnsi="Tahome"/>
      <w:i/>
      <w:iCs/>
      <w:sz w:val="24"/>
      <w:lang w:eastAsia="es-ES"/>
    </w:rPr>
  </w:style>
  <w:style w:type="paragraph" w:customStyle="1" w:styleId="EstiloTextodespusTitulo2SinCursiva">
    <w:name w:val="Estilo Texto después Titulo2 + Sin Cursiva"/>
    <w:basedOn w:val="TextodespusTitulo2"/>
    <w:uiPriority w:val="99"/>
    <w:rsid w:val="00051FA7"/>
    <w:pPr>
      <w:spacing w:before="60" w:after="60"/>
      <w:ind w:left="851"/>
    </w:pPr>
    <w:rPr>
      <w:i/>
      <w:iCs w:val="0"/>
    </w:rPr>
  </w:style>
  <w:style w:type="character" w:customStyle="1" w:styleId="NormalSinCursivaCar">
    <w:name w:val="Normal + Sin Cursiva Car"/>
    <w:aliases w:val="Izquierda:  1 Car,25 cm Car"/>
    <w:link w:val="NormalSinCursiva"/>
    <w:locked/>
    <w:rsid w:val="00051FA7"/>
    <w:rPr>
      <w:sz w:val="24"/>
      <w:szCs w:val="24"/>
      <w:lang w:eastAsia="es-ES"/>
    </w:rPr>
  </w:style>
  <w:style w:type="paragraph" w:customStyle="1" w:styleId="NormalSinCursiva">
    <w:name w:val="Normal + Sin Cursiva"/>
    <w:aliases w:val="Izquierda:  1,25 cm"/>
    <w:basedOn w:val="Ttol3"/>
    <w:link w:val="NormalSinCursivaCar"/>
    <w:rsid w:val="00051FA7"/>
    <w:pPr>
      <w:keepNext w:val="0"/>
      <w:keepLines w:val="0"/>
      <w:tabs>
        <w:tab w:val="num" w:pos="1440"/>
      </w:tabs>
      <w:spacing w:before="60" w:after="60"/>
      <w:ind w:left="720" w:hanging="504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es-ES"/>
    </w:rPr>
  </w:style>
  <w:style w:type="paragraph" w:customStyle="1" w:styleId="NormalJustificado">
    <w:name w:val="Normal + Justificado"/>
    <w:basedOn w:val="Normal"/>
    <w:uiPriority w:val="99"/>
    <w:rsid w:val="00051FA7"/>
    <w:pPr>
      <w:spacing w:before="120" w:after="120"/>
      <w:jc w:val="both"/>
    </w:pPr>
    <w:rPr>
      <w:rFonts w:ascii="Tahome" w:hAnsi="Tahome"/>
      <w:i/>
      <w:sz w:val="24"/>
      <w:szCs w:val="24"/>
      <w:lang w:eastAsia="es-ES"/>
    </w:rPr>
  </w:style>
  <w:style w:type="paragraph" w:customStyle="1" w:styleId="textodespustitulo20">
    <w:name w:val="textodespustitulo2"/>
    <w:basedOn w:val="Normal"/>
    <w:uiPriority w:val="99"/>
    <w:rsid w:val="00051FA7"/>
    <w:pPr>
      <w:spacing w:before="120" w:after="120"/>
      <w:ind w:left="900"/>
    </w:pPr>
    <w:rPr>
      <w:rFonts w:ascii="Tahome" w:hAnsi="Tahome"/>
      <w:sz w:val="24"/>
      <w:szCs w:val="24"/>
    </w:rPr>
  </w:style>
  <w:style w:type="paragraph" w:customStyle="1" w:styleId="xmsolistparagraph">
    <w:name w:val="x_msolistparagraph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NormalTabla">
    <w:name w:val="NormalTabla"/>
    <w:basedOn w:val="Normal"/>
    <w:uiPriority w:val="99"/>
    <w:rsid w:val="00051FA7"/>
    <w:rPr>
      <w:rFonts w:ascii="Tahome" w:hAnsi="Tahome"/>
      <w:i/>
      <w:sz w:val="24"/>
      <w:szCs w:val="24"/>
      <w:lang w:eastAsia="es-ES"/>
    </w:rPr>
  </w:style>
  <w:style w:type="paragraph" w:customStyle="1" w:styleId="colorNegre">
    <w:name w:val="colorNegre"/>
    <w:basedOn w:val="Normal"/>
    <w:uiPriority w:val="99"/>
    <w:rsid w:val="00051FA7"/>
    <w:pPr>
      <w:numPr>
        <w:numId w:val="36"/>
      </w:numPr>
      <w:spacing w:before="240"/>
      <w:jc w:val="both"/>
    </w:pPr>
    <w:rPr>
      <w:rFonts w:asciiTheme="minorHAnsi" w:hAnsiTheme="minorHAnsi"/>
      <w:sz w:val="22"/>
      <w:lang w:eastAsia="es-ES"/>
    </w:rPr>
  </w:style>
  <w:style w:type="paragraph" w:customStyle="1" w:styleId="Titol-apartat">
    <w:name w:val="Titol-apartat"/>
    <w:basedOn w:val="Normal"/>
    <w:uiPriority w:val="99"/>
    <w:rsid w:val="00051FA7"/>
    <w:pPr>
      <w:keepLines/>
      <w:ind w:left="113" w:right="170"/>
      <w:jc w:val="center"/>
    </w:pPr>
    <w:rPr>
      <w:b/>
      <w:caps/>
      <w:sz w:val="32"/>
      <w:lang w:eastAsia="es-ES"/>
    </w:rPr>
  </w:style>
  <w:style w:type="paragraph" w:customStyle="1" w:styleId="Mapadeldocument1">
    <w:name w:val="Mapa del document1"/>
    <w:basedOn w:val="Normal"/>
    <w:uiPriority w:val="99"/>
    <w:rsid w:val="00051FA7"/>
    <w:pPr>
      <w:shd w:val="clear" w:color="auto" w:fill="000080"/>
      <w:jc w:val="both"/>
    </w:pPr>
    <w:rPr>
      <w:rFonts w:ascii="Tahoma" w:hAnsi="Tahoma"/>
      <w:sz w:val="24"/>
      <w:lang w:eastAsia="es-ES"/>
    </w:rPr>
  </w:style>
  <w:style w:type="paragraph" w:customStyle="1" w:styleId="Enum0">
    <w:name w:val="Enum 0"/>
    <w:basedOn w:val="Normal"/>
    <w:uiPriority w:val="99"/>
    <w:rsid w:val="00051FA7"/>
    <w:pPr>
      <w:tabs>
        <w:tab w:val="num" w:pos="284"/>
        <w:tab w:val="num" w:pos="720"/>
      </w:tabs>
      <w:spacing w:before="120"/>
      <w:ind w:left="284" w:hanging="284"/>
      <w:jc w:val="both"/>
    </w:pPr>
    <w:rPr>
      <w:rFonts w:asciiTheme="minorHAnsi" w:hAnsiTheme="minorHAnsi"/>
      <w:sz w:val="22"/>
      <w:lang w:eastAsia="es-ES"/>
    </w:rPr>
  </w:style>
  <w:style w:type="paragraph" w:customStyle="1" w:styleId="Heading">
    <w:name w:val="Heading"/>
    <w:basedOn w:val="Normal"/>
    <w:uiPriority w:val="99"/>
    <w:rsid w:val="00051FA7"/>
    <w:pPr>
      <w:widowControl w:val="0"/>
      <w:spacing w:after="60"/>
      <w:jc w:val="both"/>
    </w:pPr>
    <w:rPr>
      <w:rFonts w:asciiTheme="minorHAnsi" w:hAnsiTheme="minorHAnsi"/>
      <w:b/>
      <w:sz w:val="28"/>
      <w:lang w:val="en-US" w:eastAsia="es-ES"/>
    </w:rPr>
  </w:style>
  <w:style w:type="paragraph" w:customStyle="1" w:styleId="Coverpage">
    <w:name w:val="Coverpage"/>
    <w:basedOn w:val="Normal"/>
    <w:uiPriority w:val="99"/>
    <w:rsid w:val="00051FA7"/>
    <w:pPr>
      <w:widowControl w:val="0"/>
      <w:tabs>
        <w:tab w:val="left" w:pos="2268"/>
        <w:tab w:val="left" w:pos="7088"/>
      </w:tabs>
      <w:spacing w:before="120" w:after="60"/>
      <w:ind w:left="57" w:right="57"/>
      <w:jc w:val="center"/>
    </w:pPr>
    <w:rPr>
      <w:rFonts w:asciiTheme="minorHAnsi" w:hAnsiTheme="minorHAnsi"/>
      <w:b/>
      <w:sz w:val="32"/>
      <w:lang w:eastAsia="es-ES"/>
    </w:rPr>
  </w:style>
  <w:style w:type="paragraph" w:customStyle="1" w:styleId="TableText">
    <w:name w:val="Table Text"/>
    <w:basedOn w:val="Normal"/>
    <w:uiPriority w:val="99"/>
    <w:rsid w:val="00051FA7"/>
    <w:pPr>
      <w:spacing w:before="60" w:after="60"/>
    </w:pPr>
    <w:rPr>
      <w:rFonts w:asciiTheme="minorHAnsi" w:hAnsiTheme="minorHAnsi"/>
      <w:sz w:val="24"/>
      <w:lang w:eastAsia="es-ES"/>
    </w:rPr>
  </w:style>
  <w:style w:type="paragraph" w:customStyle="1" w:styleId="TtulodeTDC1">
    <w:name w:val="Título de TDC1"/>
    <w:basedOn w:val="Ttol1"/>
    <w:next w:val="Normal"/>
    <w:uiPriority w:val="99"/>
    <w:semiHidden/>
    <w:rsid w:val="00051FA7"/>
    <w:pPr>
      <w:keepLines/>
      <w:shd w:val="clear" w:color="auto" w:fill="auto"/>
      <w:spacing w:before="480"/>
      <w:jc w:val="left"/>
      <w:outlineLvl w:val="9"/>
    </w:pPr>
    <w:rPr>
      <w:rFonts w:ascii="Cambria" w:eastAsia="Calibri" w:hAnsi="Cambria"/>
      <w:b/>
      <w:bCs/>
      <w:i w:val="0"/>
      <w:color w:val="365F91"/>
      <w:sz w:val="28"/>
      <w:szCs w:val="28"/>
      <w:lang w:val="es-ES" w:eastAsia="en-US"/>
    </w:rPr>
  </w:style>
  <w:style w:type="character" w:customStyle="1" w:styleId="ConsolaCar">
    <w:name w:val="Consola Car"/>
    <w:link w:val="Consola"/>
    <w:locked/>
    <w:rsid w:val="00051FA7"/>
    <w:rPr>
      <w:rFonts w:ascii="Courier New" w:eastAsia="Estafis New Roman" w:hAnsi="Courier New" w:cs="Courier New"/>
      <w:i/>
      <w:sz w:val="16"/>
      <w:szCs w:val="16"/>
      <w:shd w:val="clear" w:color="auto" w:fill="F4F4F4"/>
      <w:lang w:eastAsia="ar-SA"/>
    </w:rPr>
  </w:style>
  <w:style w:type="paragraph" w:customStyle="1" w:styleId="Consola">
    <w:name w:val="Consola"/>
    <w:basedOn w:val="Normal"/>
    <w:link w:val="ConsolaCar"/>
    <w:rsid w:val="00051FA7"/>
    <w:pPr>
      <w:suppressLineNumbers/>
      <w:pBdr>
        <w:top w:val="single" w:sz="4" w:space="15" w:color="C0C0C0"/>
        <w:left w:val="single" w:sz="4" w:space="20" w:color="C0C0C0"/>
        <w:bottom w:val="single" w:sz="4" w:space="15" w:color="C0C0C0"/>
        <w:right w:val="single" w:sz="4" w:space="20" w:color="C0C0C0"/>
      </w:pBdr>
      <w:shd w:val="clear" w:color="auto" w:fill="F4F4F4"/>
      <w:suppressAutoHyphens/>
      <w:ind w:left="454" w:right="454"/>
    </w:pPr>
    <w:rPr>
      <w:rFonts w:ascii="Courier New" w:eastAsia="Estafis New Roman" w:hAnsi="Courier New" w:cs="Courier New"/>
      <w:i/>
      <w:sz w:val="16"/>
      <w:szCs w:val="16"/>
      <w:lang w:eastAsia="ar-SA"/>
    </w:rPr>
  </w:style>
  <w:style w:type="character" w:customStyle="1" w:styleId="Estil1Quintana2Car">
    <w:name w:val="Estil1Quintana2 Car"/>
    <w:basedOn w:val="Tipusdelletraperdefectedelpargraf"/>
    <w:link w:val="Estil1Quintana2"/>
    <w:locked/>
    <w:rsid w:val="00051FA7"/>
    <w:rPr>
      <w:rFonts w:asciiTheme="minorHAnsi" w:hAnsiTheme="minorHAnsi" w:cs="Arial"/>
      <w:b/>
      <w:sz w:val="22"/>
    </w:rPr>
  </w:style>
  <w:style w:type="paragraph" w:customStyle="1" w:styleId="Estil1Quintana2">
    <w:name w:val="Estil1Quintana2"/>
    <w:basedOn w:val="Pargrafdellista"/>
    <w:link w:val="Estil1Quintana2Car"/>
    <w:qFormat/>
    <w:rsid w:val="00051FA7"/>
    <w:pPr>
      <w:spacing w:after="240"/>
      <w:ind w:left="0"/>
      <w:jc w:val="both"/>
    </w:pPr>
    <w:rPr>
      <w:rFonts w:asciiTheme="minorHAnsi" w:hAnsiTheme="minorHAnsi" w:cs="Arial"/>
      <w:b/>
      <w:sz w:val="22"/>
    </w:rPr>
  </w:style>
  <w:style w:type="paragraph" w:customStyle="1" w:styleId="paragraph">
    <w:name w:val="paragraph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</w:rPr>
  </w:style>
  <w:style w:type="character" w:customStyle="1" w:styleId="RegistrenmerosChar">
    <w:name w:val="Registre números Char"/>
    <w:basedOn w:val="Tipusdelletraperdefectedelpargraf"/>
    <w:link w:val="Registrenmeros"/>
    <w:locked/>
    <w:rsid w:val="00051FA7"/>
    <w:rPr>
      <w:rFonts w:asciiTheme="minorHAnsi" w:eastAsiaTheme="minorEastAsia" w:hAnsiTheme="minorHAnsi"/>
      <w:b/>
      <w:bCs/>
      <w:sz w:val="24"/>
      <w:szCs w:val="24"/>
      <w:u w:val="single"/>
    </w:rPr>
  </w:style>
  <w:style w:type="paragraph" w:customStyle="1" w:styleId="Registrenmeros">
    <w:name w:val="Registre números"/>
    <w:basedOn w:val="Normal"/>
    <w:link w:val="RegistrenmerosChar"/>
    <w:qFormat/>
    <w:rsid w:val="00051FA7"/>
    <w:pPr>
      <w:jc w:val="both"/>
    </w:pPr>
    <w:rPr>
      <w:rFonts w:asciiTheme="minorHAnsi" w:eastAsiaTheme="minorEastAsia" w:hAnsiTheme="minorHAnsi"/>
      <w:b/>
      <w:bCs/>
      <w:sz w:val="24"/>
      <w:szCs w:val="24"/>
      <w:u w:val="single"/>
    </w:rPr>
  </w:style>
  <w:style w:type="paragraph" w:customStyle="1" w:styleId="xmsonormal">
    <w:name w:val="x_msonormal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Textindependent38">
    <w:name w:val="Text independent 38"/>
    <w:basedOn w:val="Normal"/>
    <w:uiPriority w:val="99"/>
    <w:rsid w:val="00051FA7"/>
    <w:pPr>
      <w:jc w:val="both"/>
    </w:pPr>
    <w:rPr>
      <w:lang w:eastAsia="es-ES"/>
    </w:rPr>
  </w:style>
  <w:style w:type="character" w:customStyle="1" w:styleId="EstilQuintanaCar">
    <w:name w:val="EstilQuintana Car"/>
    <w:basedOn w:val="Tipusdelletraperdefectedelpargraf"/>
    <w:link w:val="EstilQuintana"/>
    <w:locked/>
    <w:rsid w:val="00051FA7"/>
    <w:rPr>
      <w:rFonts w:eastAsiaTheme="minorEastAsia" w:cs="Arial"/>
      <w:b/>
      <w:caps/>
      <w:sz w:val="22"/>
      <w:szCs w:val="24"/>
    </w:rPr>
  </w:style>
  <w:style w:type="paragraph" w:customStyle="1" w:styleId="EstilQuintana">
    <w:name w:val="EstilQuintana"/>
    <w:basedOn w:val="Normal"/>
    <w:link w:val="EstilQuintanaCar"/>
    <w:autoRedefine/>
    <w:rsid w:val="00051FA7"/>
    <w:pPr>
      <w:jc w:val="both"/>
    </w:pPr>
    <w:rPr>
      <w:rFonts w:eastAsiaTheme="minorEastAsia" w:cs="Arial"/>
      <w:b/>
      <w:caps/>
      <w:sz w:val="22"/>
      <w:szCs w:val="24"/>
    </w:rPr>
  </w:style>
  <w:style w:type="paragraph" w:customStyle="1" w:styleId="Nivell3">
    <w:name w:val="Nivell 3"/>
    <w:basedOn w:val="Normal"/>
    <w:next w:val="Normal"/>
    <w:uiPriority w:val="99"/>
    <w:rsid w:val="00051FA7"/>
    <w:pPr>
      <w:numPr>
        <w:numId w:val="37"/>
      </w:numPr>
      <w:jc w:val="both"/>
    </w:pPr>
    <w:rPr>
      <w:rFonts w:ascii="Calibri" w:eastAsiaTheme="minorEastAsia" w:hAnsi="Calibri"/>
      <w:sz w:val="22"/>
      <w:lang w:eastAsia="en-US"/>
    </w:rPr>
  </w:style>
  <w:style w:type="paragraph" w:customStyle="1" w:styleId="Standard">
    <w:name w:val="Standard"/>
    <w:uiPriority w:val="99"/>
    <w:rsid w:val="00051FA7"/>
    <w:pPr>
      <w:jc w:val="both"/>
    </w:pPr>
    <w:rPr>
      <w:rFonts w:asciiTheme="minorHAnsi" w:eastAsia="Calibri" w:hAnsiTheme="minorHAnsi" w:cs="Tahoma"/>
      <w:sz w:val="24"/>
      <w:szCs w:val="22"/>
      <w:lang w:eastAsia="en-US"/>
    </w:rPr>
  </w:style>
  <w:style w:type="paragraph" w:customStyle="1" w:styleId="Normal1">
    <w:name w:val="Normal1"/>
    <w:basedOn w:val="Normal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list0020paragraph">
    <w:name w:val="list_0020paragraph"/>
    <w:basedOn w:val="Normal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51FA7"/>
    <w:pPr>
      <w:spacing w:after="120" w:line="276" w:lineRule="auto"/>
      <w:jc w:val="both"/>
    </w:pPr>
    <w:rPr>
      <w:rFonts w:ascii="Arial" w:hAnsi="Arial"/>
      <w:sz w:val="24"/>
      <w:szCs w:val="24"/>
      <w:lang w:eastAsia="es-ES_tradnl"/>
    </w:rPr>
  </w:style>
  <w:style w:type="paragraph" w:customStyle="1" w:styleId="BullPLEC">
    <w:name w:val="BullPLEC"/>
    <w:basedOn w:val="Normal"/>
    <w:uiPriority w:val="99"/>
    <w:qFormat/>
    <w:rsid w:val="00051FA7"/>
    <w:pPr>
      <w:numPr>
        <w:numId w:val="38"/>
      </w:numPr>
      <w:spacing w:before="120" w:after="120" w:line="276" w:lineRule="auto"/>
      <w:jc w:val="both"/>
    </w:pPr>
    <w:rPr>
      <w:rFonts w:ascii="Arial" w:hAnsi="Arial" w:cs="Arial"/>
      <w:sz w:val="22"/>
      <w:szCs w:val="24"/>
      <w:lang w:eastAsia="es-ES"/>
    </w:rPr>
  </w:style>
  <w:style w:type="paragraph" w:customStyle="1" w:styleId="bullnormal">
    <w:name w:val="bullnormal"/>
    <w:basedOn w:val="Normal"/>
    <w:uiPriority w:val="99"/>
    <w:rsid w:val="00051FA7"/>
    <w:pPr>
      <w:spacing w:before="80" w:after="80" w:line="288" w:lineRule="auto"/>
      <w:ind w:left="1069" w:hanging="360"/>
      <w:jc w:val="both"/>
    </w:pPr>
    <w:rPr>
      <w:rFonts w:ascii="Tahoma" w:hAnsi="Tahoma" w:cs="Tahoma"/>
      <w:lang w:eastAsia="es-ES"/>
    </w:rPr>
  </w:style>
  <w:style w:type="character" w:styleId="Refernciadenotaalfinal">
    <w:name w:val="endnote reference"/>
    <w:semiHidden/>
    <w:unhideWhenUsed/>
    <w:rsid w:val="00051FA7"/>
    <w:rPr>
      <w:rFonts w:ascii="Times New Roman" w:hAnsi="Times New Roman" w:cs="Times New Roman" w:hint="default"/>
      <w:vertAlign w:val="superscript"/>
    </w:rPr>
  </w:style>
  <w:style w:type="character" w:styleId="mfasisubtil">
    <w:name w:val="Subtle Emphasis"/>
    <w:uiPriority w:val="19"/>
    <w:qFormat/>
    <w:rsid w:val="00051FA7"/>
    <w:rPr>
      <w:i/>
      <w:iCs w:val="0"/>
      <w:color w:val="5A5A5A" w:themeColor="text1" w:themeTint="A5"/>
    </w:rPr>
  </w:style>
  <w:style w:type="character" w:styleId="mfasiintens">
    <w:name w:val="Intense Emphasis"/>
    <w:basedOn w:val="Tipusdelletraperdefectedelpargraf"/>
    <w:uiPriority w:val="21"/>
    <w:qFormat/>
    <w:rsid w:val="00051FA7"/>
    <w:rPr>
      <w:b/>
      <w:bCs w:val="0"/>
      <w:i/>
      <w:iCs w:val="0"/>
      <w:sz w:val="24"/>
      <w:szCs w:val="24"/>
      <w:u w:val="single"/>
    </w:rPr>
  </w:style>
  <w:style w:type="character" w:styleId="Refernciasubtil">
    <w:name w:val="Subtle Reference"/>
    <w:basedOn w:val="Tipusdelletraperdefectedelpargraf"/>
    <w:uiPriority w:val="31"/>
    <w:qFormat/>
    <w:rsid w:val="00051FA7"/>
    <w:rPr>
      <w:sz w:val="24"/>
      <w:szCs w:val="24"/>
      <w:u w:val="single"/>
    </w:rPr>
  </w:style>
  <w:style w:type="character" w:styleId="Refernciaintensa">
    <w:name w:val="Intense Reference"/>
    <w:basedOn w:val="Tipusdelletraperdefectedelpargraf"/>
    <w:uiPriority w:val="32"/>
    <w:qFormat/>
    <w:rsid w:val="00051FA7"/>
    <w:rPr>
      <w:b/>
      <w:bCs w:val="0"/>
      <w:sz w:val="24"/>
      <w:u w:val="single"/>
    </w:rPr>
  </w:style>
  <w:style w:type="character" w:styleId="Ttoldelllibre">
    <w:name w:val="Book Title"/>
    <w:basedOn w:val="Tipusdelletraperdefectedelpargraf"/>
    <w:uiPriority w:val="33"/>
    <w:qFormat/>
    <w:rsid w:val="00051FA7"/>
    <w:rPr>
      <w:rFonts w:asciiTheme="majorHAnsi" w:eastAsiaTheme="majorEastAsia" w:hAnsiTheme="majorHAnsi" w:hint="default"/>
      <w:b/>
      <w:bCs w:val="0"/>
      <w:i/>
      <w:iCs w:val="0"/>
      <w:sz w:val="24"/>
      <w:szCs w:val="24"/>
    </w:rPr>
  </w:style>
  <w:style w:type="character" w:customStyle="1" w:styleId="apple-converted-space">
    <w:name w:val="apple-converted-space"/>
    <w:rsid w:val="00051FA7"/>
    <w:rPr>
      <w:rFonts w:ascii="Times New Roman" w:hAnsi="Times New Roman" w:cs="Times New Roman" w:hint="default"/>
    </w:rPr>
  </w:style>
  <w:style w:type="character" w:customStyle="1" w:styleId="t1">
    <w:name w:val="t1"/>
    <w:rsid w:val="00051FA7"/>
    <w:rPr>
      <w:color w:val="990000"/>
    </w:rPr>
  </w:style>
  <w:style w:type="character" w:customStyle="1" w:styleId="schemasubdata1">
    <w:name w:val="schemasubdata1"/>
    <w:rsid w:val="00051FA7"/>
    <w:rPr>
      <w:rFonts w:ascii="Arial" w:hAnsi="Arial" w:cs="Arial" w:hint="default"/>
      <w:color w:val="000000"/>
      <w:sz w:val="16"/>
      <w:szCs w:val="16"/>
    </w:rPr>
  </w:style>
  <w:style w:type="character" w:customStyle="1" w:styleId="hps">
    <w:name w:val="hps"/>
    <w:basedOn w:val="Tipusdelletraperdefectedelpargraf"/>
    <w:rsid w:val="00051FA7"/>
  </w:style>
  <w:style w:type="character" w:customStyle="1" w:styleId="normaltextrun">
    <w:name w:val="normaltextrun"/>
    <w:basedOn w:val="Tipusdelletraperdefectedelpargraf"/>
    <w:rsid w:val="00051FA7"/>
  </w:style>
  <w:style w:type="character" w:customStyle="1" w:styleId="eop">
    <w:name w:val="eop"/>
    <w:basedOn w:val="Tipusdelletraperdefectedelpargraf"/>
    <w:rsid w:val="00051FA7"/>
  </w:style>
  <w:style w:type="character" w:customStyle="1" w:styleId="spellingerror">
    <w:name w:val="spellingerror"/>
    <w:basedOn w:val="Tipusdelletraperdefectedelpargraf"/>
    <w:rsid w:val="00051FA7"/>
  </w:style>
  <w:style w:type="character" w:customStyle="1" w:styleId="tabchar">
    <w:name w:val="tabchar"/>
    <w:basedOn w:val="Tipusdelletraperdefectedelpargraf"/>
    <w:rsid w:val="00051FA7"/>
  </w:style>
  <w:style w:type="character" w:customStyle="1" w:styleId="PargrafdellistaCar1">
    <w:name w:val="Paràgraf de llista Car1"/>
    <w:aliases w:val="Párrafo Numerado Car1,Lista sin Numerar Car1,Párrafo de lista - cat Car1,Cuadrícula mediana 1 - Énfasis 21 Car1,Bullet Number Car1,List Paragraph1 Car1,lp1 Car1,lp11 Car1,List Paragraph11 Car1,Bullet 1 Car1,List Paragraph Car"/>
    <w:basedOn w:val="Tipusdelletraperdefectedelpargraf"/>
    <w:uiPriority w:val="34"/>
    <w:locked/>
    <w:rsid w:val="00051FA7"/>
    <w:rPr>
      <w:rFonts w:ascii="Times New Roman" w:eastAsia="Times New Roman" w:hAnsi="Times New Roman" w:cs="Times New Roman" w:hint="default"/>
      <w:sz w:val="22"/>
      <w:szCs w:val="20"/>
      <w:lang w:val="ca-ES" w:eastAsia="ca-ES"/>
    </w:rPr>
  </w:style>
  <w:style w:type="character" w:customStyle="1" w:styleId="legis-nombre-art3">
    <w:name w:val="legis-nombre-art3"/>
    <w:basedOn w:val="Tipusdelletraperdefectedelpargraf"/>
    <w:rsid w:val="00051FA7"/>
    <w:rPr>
      <w:rFonts w:ascii="Arial" w:hAnsi="Arial" w:cs="Arial" w:hint="default"/>
      <w:b/>
      <w:bCs/>
      <w:color w:val="4682B4"/>
      <w:sz w:val="20"/>
      <w:szCs w:val="20"/>
    </w:rPr>
  </w:style>
  <w:style w:type="character" w:customStyle="1" w:styleId="legis-nombre-art-tit">
    <w:name w:val="legis-nombre-art-tit"/>
    <w:basedOn w:val="Tipusdelletraperdefectedelpargraf"/>
    <w:rsid w:val="00051FA7"/>
  </w:style>
  <w:style w:type="character" w:customStyle="1" w:styleId="normalchar">
    <w:name w:val="normal__char"/>
    <w:basedOn w:val="Tipusdelletraperdefectedelpargraf"/>
    <w:rsid w:val="00051FA7"/>
  </w:style>
  <w:style w:type="character" w:customStyle="1" w:styleId="list0020paragraphchar">
    <w:name w:val="list_0020paragraph__char"/>
    <w:basedOn w:val="Tipusdelletraperdefectedelpargraf"/>
    <w:rsid w:val="00051FA7"/>
  </w:style>
  <w:style w:type="table" w:styleId="Taulabsica3">
    <w:name w:val="Table Simple 3"/>
    <w:basedOn w:val="Taulanormal"/>
    <w:semiHidden/>
    <w:unhideWhenUsed/>
    <w:rsid w:val="00051FA7"/>
    <w:pPr>
      <w:spacing w:before="120" w:after="120"/>
    </w:pPr>
    <w:rPr>
      <w:lang w:val="es-ES"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hint="default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ulaambcolumnes3">
    <w:name w:val="Table Columns 3"/>
    <w:basedOn w:val="Taulanormal"/>
    <w:semiHidden/>
    <w:unhideWhenUsed/>
    <w:rsid w:val="00051FA7"/>
    <w:pPr>
      <w:spacing w:before="120" w:after="120"/>
    </w:pPr>
    <w:rPr>
      <w:b/>
      <w:bCs/>
      <w:lang w:val="es-ES" w:eastAsia="es-ES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aambquadrcula8">
    <w:name w:val="Table Grid 8"/>
    <w:basedOn w:val="Taulanormal"/>
    <w:semiHidden/>
    <w:unhideWhenUsed/>
    <w:rsid w:val="00051FA7"/>
    <w:pPr>
      <w:spacing w:before="120" w:after="120"/>
    </w:pPr>
    <w:rPr>
      <w:lang w:val="es-ES" w:eastAsia="es-ES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mbrejatsuaumfasi5">
    <w:name w:val="Light Shading Accent 5"/>
    <w:basedOn w:val="Taulanormal"/>
    <w:uiPriority w:val="60"/>
    <w:rsid w:val="00051FA7"/>
    <w:rPr>
      <w:rFonts w:ascii="Arial" w:eastAsiaTheme="minorHAnsi" w:hAnsi="Arial" w:cstheme="minorBidi"/>
      <w:color w:val="31849B" w:themeColor="accent5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Ombrejatsuau1">
    <w:name w:val="Ombrejat suau1"/>
    <w:basedOn w:val="Taulanormal"/>
    <w:uiPriority w:val="60"/>
    <w:rsid w:val="00051FA7"/>
    <w:rPr>
      <w:rFonts w:ascii="Arial" w:eastAsiaTheme="minorHAnsi" w:hAnsi="Arial" w:cstheme="minorBidi"/>
      <w:color w:val="000000" w:themeColor="text1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listaclaramfasi11">
    <w:name w:val="Llista clara: èmfasi 11"/>
    <w:basedOn w:val="Taulanormal"/>
    <w:uiPriority w:val="61"/>
    <w:rsid w:val="00051FA7"/>
    <w:rPr>
      <w:rFonts w:ascii="Arial" w:eastAsiaTheme="minorHAnsi" w:hAnsi="Arial" w:cstheme="minorBidi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Ombrejatsuaumfasi51">
    <w:name w:val="Ombrejat suau: èmfasi 51"/>
    <w:basedOn w:val="Taulanormal"/>
    <w:uiPriority w:val="60"/>
    <w:rsid w:val="00051FA7"/>
    <w:rPr>
      <w:rFonts w:ascii="Arial" w:eastAsiaTheme="minorHAnsi" w:hAnsi="Arial" w:cstheme="minorBidi"/>
      <w:color w:val="31849B" w:themeColor="accent5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Ombrejatsuau10">
    <w:name w:val="Ombrejat suau10"/>
    <w:basedOn w:val="Taulanormal"/>
    <w:uiPriority w:val="60"/>
    <w:rsid w:val="00051FA7"/>
    <w:rPr>
      <w:rFonts w:ascii="Arial" w:eastAsiaTheme="minorHAnsi" w:hAnsi="Arial" w:cstheme="minorBidi"/>
      <w:color w:val="000000" w:themeColor="text1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listaclaramfasi110">
    <w:name w:val="Llista clara: èmfasi 110"/>
    <w:basedOn w:val="Taulanormal"/>
    <w:uiPriority w:val="61"/>
    <w:rsid w:val="00051FA7"/>
    <w:rPr>
      <w:rFonts w:ascii="Arial" w:eastAsiaTheme="minorHAnsi" w:hAnsi="Arial" w:cstheme="minorBidi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NormalTable0">
    <w:name w:val="Normal Table0"/>
    <w:uiPriority w:val="2"/>
    <w:semiHidden/>
    <w:qFormat/>
    <w:rsid w:val="00051FA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clara1">
    <w:name w:val="Tabla con cuadrícula 1 clara1"/>
    <w:basedOn w:val="Taulanormal"/>
    <w:uiPriority w:val="46"/>
    <w:rsid w:val="00051FA7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Estilo1">
    <w:name w:val="Estilo1"/>
    <w:uiPriority w:val="99"/>
    <w:rsid w:val="00051FA7"/>
    <w:pPr>
      <w:numPr>
        <w:numId w:val="50"/>
      </w:numPr>
    </w:pPr>
  </w:style>
  <w:style w:type="character" w:customStyle="1" w:styleId="Hyperlink0">
    <w:name w:val="Hyperlink.0"/>
    <w:rsid w:val="00306EDB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306EDB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306EDB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306EDB"/>
    <w:pPr>
      <w:widowControl w:val="0"/>
      <w:suppressAutoHyphens/>
      <w:ind w:left="720"/>
    </w:pPr>
    <w:rPr>
      <w:rFonts w:eastAsia="SimSu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306EDB"/>
    <w:pPr>
      <w:suppressAutoHyphens/>
    </w:pPr>
    <w:rPr>
      <w:rFonts w:ascii="Verdana" w:eastAsia="SimSun" w:hAnsi="Verdana" w:cs="Verdana"/>
      <w:color w:val="000000"/>
      <w:kern w:val="1"/>
      <w:sz w:val="24"/>
      <w:szCs w:val="24"/>
      <w:lang w:bidi="ca-ES"/>
    </w:rPr>
  </w:style>
  <w:style w:type="numbering" w:customStyle="1" w:styleId="List19">
    <w:name w:val="List 19"/>
    <w:basedOn w:val="Sensellista"/>
    <w:rsid w:val="00306EDB"/>
    <w:pPr>
      <w:numPr>
        <w:numId w:val="68"/>
      </w:numPr>
    </w:pPr>
  </w:style>
  <w:style w:type="numbering" w:customStyle="1" w:styleId="List21">
    <w:name w:val="List 21"/>
    <w:basedOn w:val="Sensellista"/>
    <w:rsid w:val="00306EDB"/>
    <w:pPr>
      <w:numPr>
        <w:numId w:val="7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85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87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86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BE31E-0E02-4D45-AAFB-89AA56BF0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1498</Characters>
  <Application>Microsoft Office Word</Application>
  <DocSecurity>0</DocSecurity>
  <Lines>12</Lines>
  <Paragraphs>3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18</cp:revision>
  <cp:lastPrinted>2023-08-09T07:23:00Z</cp:lastPrinted>
  <dcterms:created xsi:type="dcterms:W3CDTF">2023-08-14T07:35:00Z</dcterms:created>
  <dcterms:modified xsi:type="dcterms:W3CDTF">2023-08-14T07:40:00Z</dcterms:modified>
</cp:coreProperties>
</file>