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E171B2" w14:textId="0B2B1CD9" w:rsidR="00785008" w:rsidRDefault="00771689" w:rsidP="00B80A51">
      <w:pPr>
        <w:rPr>
          <w:rFonts w:ascii="Verdana" w:hAnsi="Verdana"/>
        </w:rPr>
      </w:pPr>
      <w:r>
        <w:t xml:space="preserve"> </w:t>
      </w:r>
    </w:p>
    <w:p w14:paraId="1463EE5A" w14:textId="0AE34238" w:rsidR="00796CBA" w:rsidRPr="00E864DE" w:rsidRDefault="00796CBA" w:rsidP="00796CBA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E864DE">
        <w:rPr>
          <w:rFonts w:ascii="Verdana" w:hAnsi="Verdana" w:cs="Arial"/>
          <w:sz w:val="22"/>
          <w:szCs w:val="22"/>
          <w:u w:val="single"/>
        </w:rPr>
        <w:t xml:space="preserve">ANNEX </w:t>
      </w:r>
      <w:r>
        <w:rPr>
          <w:rFonts w:ascii="Verdana" w:hAnsi="Verdana" w:cs="Arial"/>
          <w:sz w:val="22"/>
          <w:szCs w:val="22"/>
          <w:u w:val="single"/>
        </w:rPr>
        <w:t>1</w:t>
      </w:r>
      <w:r w:rsidRPr="00E864DE">
        <w:rPr>
          <w:rFonts w:ascii="Verdana" w:hAnsi="Verdana" w:cs="Arial"/>
          <w:sz w:val="22"/>
          <w:szCs w:val="22"/>
          <w:u w:val="single"/>
        </w:rPr>
        <w:t>.:</w:t>
      </w:r>
    </w:p>
    <w:p w14:paraId="58BBAF89" w14:textId="77777777" w:rsidR="00796CBA" w:rsidRPr="00E864DE" w:rsidRDefault="00796CBA" w:rsidP="00796CBA">
      <w:pPr>
        <w:pStyle w:val="Ttol"/>
        <w:rPr>
          <w:rFonts w:ascii="Verdana" w:hAnsi="Verdana" w:cs="Arial"/>
          <w:b w:val="0"/>
          <w:sz w:val="24"/>
          <w:szCs w:val="24"/>
        </w:rPr>
      </w:pPr>
    </w:p>
    <w:p w14:paraId="56C2BB69" w14:textId="1CABF1F1" w:rsidR="00796CBA" w:rsidRDefault="00796CBA" w:rsidP="00796CBA">
      <w:pPr>
        <w:pStyle w:val="Ttol"/>
        <w:rPr>
          <w:rFonts w:ascii="Verdana" w:hAnsi="Verdana" w:cs="Arial"/>
          <w:sz w:val="24"/>
          <w:szCs w:val="24"/>
        </w:rPr>
      </w:pPr>
      <w:r w:rsidRPr="00E864DE">
        <w:rPr>
          <w:rFonts w:ascii="Verdana" w:hAnsi="Verdana" w:cs="Arial"/>
          <w:sz w:val="24"/>
          <w:szCs w:val="24"/>
        </w:rPr>
        <w:t>MODEL DE DECLARACIÓ RESPONSABLE</w:t>
      </w:r>
    </w:p>
    <w:p w14:paraId="4E3103CE" w14:textId="079C9279" w:rsidR="00796CBA" w:rsidRPr="00796CBA" w:rsidRDefault="00796CBA" w:rsidP="00796CBA">
      <w:pPr>
        <w:pStyle w:val="Ttol"/>
        <w:rPr>
          <w:rFonts w:ascii="Verdana" w:hAnsi="Verdana" w:cs="Arial"/>
          <w:sz w:val="24"/>
          <w:szCs w:val="24"/>
        </w:rPr>
      </w:pPr>
      <w:r w:rsidRPr="00796CBA">
        <w:rPr>
          <w:rFonts w:ascii="Verdana" w:hAnsi="Verdana" w:cs="Arial"/>
          <w:sz w:val="24"/>
          <w:szCs w:val="24"/>
        </w:rPr>
        <w:t>Procediment Obert Simplificat  Abreujat (POSA)</w:t>
      </w:r>
    </w:p>
    <w:p w14:paraId="496BD5BE" w14:textId="77777777" w:rsidR="00796CBA" w:rsidRPr="00E864DE" w:rsidRDefault="00796CBA" w:rsidP="00796CBA">
      <w:pPr>
        <w:pStyle w:val="Ttol"/>
        <w:rPr>
          <w:rFonts w:ascii="Verdana" w:hAnsi="Verdana" w:cs="Arial"/>
          <w:sz w:val="20"/>
        </w:rPr>
      </w:pPr>
    </w:p>
    <w:p w14:paraId="48F3C70B" w14:textId="77777777" w:rsidR="00796CBA" w:rsidRPr="00E864DE" w:rsidRDefault="00796CBA" w:rsidP="00796CB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14:paraId="4B27D5D9" w14:textId="77777777" w:rsidR="00796CBA" w:rsidRPr="00E864DE" w:rsidRDefault="00796CBA" w:rsidP="00796CB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243D267" w14:textId="77777777" w:rsidR="00796CBA" w:rsidRPr="00E864DE" w:rsidRDefault="00796CBA" w:rsidP="00796CBA">
      <w:pPr>
        <w:pStyle w:val="Ttol"/>
        <w:rPr>
          <w:rFonts w:ascii="Verdana" w:hAnsi="Verdana" w:cs="Arial"/>
          <w:b w:val="0"/>
          <w:sz w:val="20"/>
        </w:rPr>
      </w:pPr>
      <w:r w:rsidRPr="00E864DE">
        <w:rPr>
          <w:rFonts w:ascii="Verdana" w:hAnsi="Verdana" w:cs="Arial"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0EEB9AD4" w14:textId="77777777" w:rsidR="00796CBA" w:rsidRPr="00E864DE" w:rsidRDefault="00796CBA" w:rsidP="00796CBA">
      <w:pPr>
        <w:pStyle w:val="Ttol"/>
        <w:rPr>
          <w:rFonts w:ascii="Verdana" w:hAnsi="Verdana" w:cs="Arial"/>
          <w:sz w:val="20"/>
        </w:rPr>
      </w:pPr>
    </w:p>
    <w:p w14:paraId="7F9F6F95" w14:textId="77777777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2288ACA7" w14:textId="77777777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054505E" w14:textId="77777777" w:rsidR="00796CBA" w:rsidRPr="00E864DE" w:rsidRDefault="00796CBA" w:rsidP="00796CB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  <w:r w:rsidRPr="00E864DE">
        <w:rPr>
          <w:rFonts w:ascii="Verdana" w:hAnsi="Verdana" w:cs="Arial"/>
          <w:b/>
        </w:rPr>
        <w:t>:</w:t>
      </w:r>
    </w:p>
    <w:p w14:paraId="6D9C0DD9" w14:textId="77777777" w:rsidR="00796CBA" w:rsidRPr="00E864DE" w:rsidRDefault="00796CBA" w:rsidP="00796CB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16CC26A9" w14:textId="77777777" w:rsidR="00796CBA" w:rsidRPr="00E864DE" w:rsidRDefault="00796CBA" w:rsidP="00796CBA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0F3D95E" w14:textId="77777777" w:rsidR="00796CBA" w:rsidRPr="00E864DE" w:rsidRDefault="00796CBA" w:rsidP="00796CBA">
      <w:pPr>
        <w:ind w:left="1" w:hanging="1"/>
        <w:rPr>
          <w:rFonts w:ascii="Verdana" w:hAnsi="Verdana" w:cs="Arial"/>
        </w:rPr>
      </w:pPr>
    </w:p>
    <w:p w14:paraId="15E6B8ED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F512467" w14:textId="77777777" w:rsidR="00796CBA" w:rsidRPr="00E864DE" w:rsidRDefault="00796CBA" w:rsidP="00796CBA">
      <w:pPr>
        <w:ind w:left="426" w:hanging="1"/>
        <w:rPr>
          <w:rFonts w:ascii="Verdana" w:hAnsi="Verdana" w:cs="Arial"/>
        </w:rPr>
      </w:pPr>
    </w:p>
    <w:p w14:paraId="76EE681E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31D4BE6" w14:textId="77777777" w:rsidR="00796CBA" w:rsidRPr="00E864DE" w:rsidRDefault="00796CBA" w:rsidP="00796CBA">
      <w:pPr>
        <w:ind w:left="426" w:hanging="1"/>
        <w:rPr>
          <w:rFonts w:ascii="Verdana" w:hAnsi="Verdana" w:cs="Arial"/>
        </w:rPr>
      </w:pPr>
    </w:p>
    <w:p w14:paraId="05F579EB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14:paraId="3552EB29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91465FA" w14:textId="77777777" w:rsidR="00796CBA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</w:t>
      </w:r>
      <w:r w:rsidRPr="00E864DE">
        <w:rPr>
          <w:rFonts w:ascii="Verdana" w:hAnsi="Verdana"/>
        </w:rPr>
        <w:lastRenderedPageBreak/>
        <w:t>documentació preceptiva i no ha rebut requeriment d’esmena per part del mateix.</w:t>
      </w:r>
    </w:p>
    <w:p w14:paraId="2E98F8BF" w14:textId="77777777" w:rsidR="00796CBA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D8B7175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298C6694" w14:textId="77777777" w:rsidR="00796CBA" w:rsidRPr="00E864DE" w:rsidRDefault="00796CBA" w:rsidP="00796CBA">
      <w:pPr>
        <w:rPr>
          <w:rFonts w:ascii="Verdana" w:hAnsi="Verdana" w:cs="Arial"/>
        </w:rPr>
      </w:pPr>
    </w:p>
    <w:p w14:paraId="0A4803C6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07C58BC4" w14:textId="77777777" w:rsidR="00796CBA" w:rsidRPr="00E864DE" w:rsidRDefault="00796CBA" w:rsidP="00796CBA">
      <w:pPr>
        <w:ind w:left="1" w:hanging="1"/>
        <w:rPr>
          <w:rFonts w:ascii="Verdana" w:hAnsi="Verdana" w:cs="Arial"/>
        </w:rPr>
      </w:pPr>
    </w:p>
    <w:p w14:paraId="408F8098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5C452F5E" w14:textId="77777777" w:rsidR="00796CBA" w:rsidRPr="00E864DE" w:rsidRDefault="00796CBA" w:rsidP="00796CBA">
      <w:pPr>
        <w:ind w:left="1" w:hanging="1"/>
        <w:rPr>
          <w:rFonts w:ascii="Verdana" w:hAnsi="Verdana" w:cs="Arial"/>
        </w:rPr>
      </w:pPr>
    </w:p>
    <w:p w14:paraId="0D3D95C5" w14:textId="03DA12E3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0EA76FA0" w14:textId="77777777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872046C" w14:textId="77777777" w:rsidR="00796CBA" w:rsidRPr="00E864DE" w:rsidRDefault="00796CBA" w:rsidP="00796CBA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59207F05" w14:textId="77777777" w:rsidR="00796CBA" w:rsidRPr="00E864DE" w:rsidRDefault="00796CBA" w:rsidP="00796CBA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4EB5D036" w14:textId="77777777" w:rsidR="00796CBA" w:rsidRPr="00E864DE" w:rsidRDefault="00796CBA" w:rsidP="00796CBA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80A51">
        <w:rPr>
          <w:rFonts w:ascii="Verdana" w:hAnsi="Verdana" w:cs="Arial"/>
        </w:rPr>
      </w:r>
      <w:r w:rsidR="00B80A51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300188F3" w14:textId="77777777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5EFAA3E" w14:textId="77777777" w:rsidR="00796CBA" w:rsidRPr="00E864DE" w:rsidRDefault="00796CBA" w:rsidP="00796CBA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1662EFCE" w14:textId="77777777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C967F29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6499331D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44ADD0A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270EABFD" w14:textId="77777777" w:rsidR="00796CBA" w:rsidRPr="00E864DE" w:rsidRDefault="00796CBA" w:rsidP="00796CB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8E8DD34" w14:textId="77777777" w:rsidR="00796CBA" w:rsidRPr="00E864DE" w:rsidRDefault="00796CBA" w:rsidP="00796CB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87AFAFF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40FBB9B7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4107A59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7326C24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46B89AE" w14:textId="77777777" w:rsidR="00796CBA" w:rsidRPr="00E864DE" w:rsidRDefault="00796CBA" w:rsidP="00796CB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C8DA190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</w:pPr>
    </w:p>
    <w:p w14:paraId="107C0AD9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B8F224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F2DF13F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08CD123" w14:textId="77777777" w:rsidR="00796CBA" w:rsidRPr="00E864DE" w:rsidRDefault="00796CBA" w:rsidP="00796CBA">
      <w:pPr>
        <w:autoSpaceDE w:val="0"/>
        <w:autoSpaceDN w:val="0"/>
        <w:ind w:firstLine="708"/>
        <w:rPr>
          <w:rFonts w:ascii="Verdana" w:hAnsi="Verdana"/>
        </w:rPr>
      </w:pPr>
    </w:p>
    <w:p w14:paraId="4EC6B09B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7721C0D" w14:textId="77777777" w:rsidR="00796CBA" w:rsidRPr="00E864DE" w:rsidRDefault="00796CBA" w:rsidP="00796CB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FAAEE39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B81CFD5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E0EF106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2E415A6F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1C371357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07EDC13B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71AB8FE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737C9D4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246B6E2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DE2F962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1785F30E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08CA1A62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14:paraId="4C62E137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866DCFE" w14:textId="1AC428D6" w:rsidR="00796CBA" w:rsidRPr="00E864DE" w:rsidRDefault="00796CBA" w:rsidP="00796CBA">
      <w:pPr>
        <w:rPr>
          <w:rFonts w:ascii="Verdana" w:hAnsi="Verdana" w:cs="Arial"/>
          <w:i/>
          <w:sz w:val="16"/>
        </w:rPr>
      </w:pPr>
    </w:p>
    <w:p w14:paraId="6D389FDD" w14:textId="77777777" w:rsidR="00796CBA" w:rsidRPr="00E864DE" w:rsidRDefault="00796CBA" w:rsidP="00796CBA">
      <w:pPr>
        <w:rPr>
          <w:rFonts w:ascii="Verdana" w:hAnsi="Verdana" w:cs="Arial"/>
          <w:b/>
        </w:rPr>
      </w:pPr>
    </w:p>
    <w:p w14:paraId="3059C5D7" w14:textId="77777777" w:rsidR="00796CBA" w:rsidRPr="00E864DE" w:rsidRDefault="00796CBA" w:rsidP="00796CB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14:paraId="7F0799CD" w14:textId="77777777" w:rsidR="00796CBA" w:rsidRPr="00796CBA" w:rsidRDefault="00796CBA" w:rsidP="00796CBA">
      <w:pPr>
        <w:pStyle w:val="Textindependent"/>
        <w:shd w:val="clear" w:color="auto" w:fill="auto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796CBA">
        <w:rPr>
          <w:rFonts w:ascii="Verdana" w:hAnsi="Verdana" w:cs="Arial"/>
        </w:rPr>
        <w:t>mitjançant  adhesió al codi de conducta ......................................</w:t>
      </w:r>
    </w:p>
    <w:p w14:paraId="61A43F5D" w14:textId="77777777" w:rsidR="00796CBA" w:rsidRPr="00E864DE" w:rsidRDefault="00796CBA" w:rsidP="00796CB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14:paraId="751FB038" w14:textId="77777777" w:rsidR="00796CBA" w:rsidRPr="00E864DE" w:rsidRDefault="00796CBA" w:rsidP="00796CBA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mitjançant aquesta declaració responsable, </w:t>
      </w:r>
    </w:p>
    <w:p w14:paraId="5BB84196" w14:textId="77777777" w:rsidR="00796CBA" w:rsidRPr="00E864DE" w:rsidRDefault="00796CBA" w:rsidP="00796CBA">
      <w:pPr>
        <w:spacing w:after="200" w:line="276" w:lineRule="auto"/>
        <w:rPr>
          <w:rFonts w:ascii="Verdana" w:eastAsiaTheme="minorEastAsia" w:hAnsi="Verdana" w:cs="Arial"/>
        </w:rPr>
      </w:pPr>
    </w:p>
    <w:p w14:paraId="46B91140" w14:textId="77777777" w:rsidR="00796CBA" w:rsidRPr="00E864DE" w:rsidRDefault="00796CBA" w:rsidP="001962EF">
      <w:pPr>
        <w:spacing w:after="200" w:line="276" w:lineRule="auto"/>
        <w:jc w:val="both"/>
        <w:rPr>
          <w:rFonts w:ascii="Verdana" w:eastAsiaTheme="minorEastAsia" w:hAnsi="Verdana" w:cs="Arial"/>
        </w:rPr>
      </w:pPr>
      <w:r w:rsidRPr="00E864DE">
        <w:rPr>
          <w:rFonts w:ascii="Verdana" w:eastAsiaTheme="minorEastAsia" w:hAnsi="Verdana" w:cs="Arial"/>
        </w:rPr>
        <w:t>En cas de resultar adjudicatària declararà, abans de la formalització del contracte, la ubicació  dels servidors on es farà el tractament de les dades personals objecte del contracte i dels serveis associats als mateixos.</w:t>
      </w:r>
    </w:p>
    <w:p w14:paraId="44D7A475" w14:textId="77777777" w:rsidR="00796CBA" w:rsidRPr="00E864DE" w:rsidRDefault="00796CBA" w:rsidP="001962EF">
      <w:pPr>
        <w:spacing w:after="200" w:line="276" w:lineRule="auto"/>
        <w:jc w:val="both"/>
        <w:rPr>
          <w:rFonts w:ascii="Verdana" w:eastAsiaTheme="minorEastAsia" w:hAnsi="Verdana" w:cs="Arial"/>
        </w:rPr>
      </w:pPr>
      <w:r w:rsidRPr="00E864DE">
        <w:rPr>
          <w:rFonts w:ascii="Verdana" w:eastAsiaTheme="minorEastAsia" w:hAnsi="Verdana" w:cs="Arial"/>
        </w:rPr>
        <w:t xml:space="preserve">En cas de resultar adjudicatària, si té previst subcontractar els servidors o els serveis associats als mateixos, declararà el nom o el perfil empresarial de les </w:t>
      </w:r>
      <w:proofErr w:type="spellStart"/>
      <w:r w:rsidRPr="00E864DE">
        <w:rPr>
          <w:rFonts w:ascii="Verdana" w:eastAsiaTheme="minorEastAsia" w:hAnsi="Verdana" w:cs="Arial"/>
        </w:rPr>
        <w:t>subcontractistes</w:t>
      </w:r>
      <w:proofErr w:type="spellEnd"/>
      <w:r w:rsidRPr="00E864DE">
        <w:rPr>
          <w:rFonts w:ascii="Verdana" w:eastAsiaTheme="minorEastAsia" w:hAnsi="Verdana" w:cs="Arial"/>
        </w:rPr>
        <w:t xml:space="preserve"> a les quals s’encomanarà la realització d’aquestes prestacions, definit per referència a les condicions de solvència professional o tècnica, així com la ubicació dels servidors on es farà el tractament de les dades personals objecte del contracte i dels serveis associats als mateixos.</w:t>
      </w:r>
    </w:p>
    <w:p w14:paraId="1FCCFF09" w14:textId="77777777" w:rsidR="00796CBA" w:rsidRPr="00E864DE" w:rsidRDefault="00796CBA" w:rsidP="00796CBA">
      <w:pPr>
        <w:rPr>
          <w:rFonts w:ascii="Verdana" w:hAnsi="Verdana" w:cs="Arial"/>
        </w:rPr>
      </w:pPr>
    </w:p>
    <w:p w14:paraId="1660D0A4" w14:textId="77777777" w:rsidR="00796CBA" w:rsidRPr="00E864DE" w:rsidRDefault="00796CBA" w:rsidP="00796CBA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14:paraId="1B30EB49" w14:textId="77777777" w:rsidR="00796CBA" w:rsidRPr="00E864DE" w:rsidRDefault="00796CBA" w:rsidP="00796CBA">
      <w:pPr>
        <w:rPr>
          <w:rFonts w:ascii="Verdana" w:hAnsi="Verdana" w:cs="Arial"/>
        </w:rPr>
      </w:pPr>
    </w:p>
    <w:p w14:paraId="3EBF22D7" w14:textId="77777777" w:rsidR="00796CBA" w:rsidRPr="00E864DE" w:rsidRDefault="00796CBA" w:rsidP="001962EF">
      <w:pPr>
        <w:ind w:left="426" w:hanging="426"/>
        <w:jc w:val="both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80A51">
        <w:rPr>
          <w:rFonts w:ascii="Verdana" w:hAnsi="Verdana" w:cs="Arial"/>
          <w:i/>
        </w:rPr>
      </w:r>
      <w:r w:rsidR="00B80A51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5A86B58" w14:textId="77777777" w:rsidR="00796CBA" w:rsidRPr="00E864DE" w:rsidRDefault="00796CBA" w:rsidP="00796CBA">
      <w:pPr>
        <w:rPr>
          <w:rFonts w:ascii="Verdana" w:hAnsi="Verdana" w:cs="Arial"/>
          <w:i/>
          <w:snapToGrid w:val="0"/>
          <w:lang w:eastAsia="es-ES"/>
        </w:rPr>
      </w:pPr>
    </w:p>
    <w:p w14:paraId="692AF59E" w14:textId="77777777" w:rsidR="00796CBA" w:rsidRPr="00E864DE" w:rsidRDefault="00796CBA" w:rsidP="00796CBA">
      <w:pPr>
        <w:rPr>
          <w:rFonts w:ascii="Verdana" w:hAnsi="Verdana" w:cs="Arial"/>
          <w:i/>
          <w:snapToGrid w:val="0"/>
          <w:lang w:eastAsia="es-ES"/>
        </w:rPr>
      </w:pPr>
    </w:p>
    <w:p w14:paraId="301DA8C2" w14:textId="77777777" w:rsidR="00796CBA" w:rsidRPr="00E864DE" w:rsidRDefault="00796CBA" w:rsidP="00796CBA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7CDFE5B4" w14:textId="77777777" w:rsidR="00796CBA" w:rsidRPr="00E864DE" w:rsidRDefault="00796CBA" w:rsidP="00796CBA">
      <w:pPr>
        <w:rPr>
          <w:rFonts w:ascii="Verdana" w:hAnsi="Verdana" w:cs="Arial"/>
          <w:i/>
          <w:snapToGrid w:val="0"/>
          <w:lang w:eastAsia="es-ES"/>
        </w:rPr>
      </w:pPr>
    </w:p>
    <w:p w14:paraId="347C1251" w14:textId="77777777" w:rsidR="00796CBA" w:rsidRPr="00E864DE" w:rsidRDefault="00796CBA" w:rsidP="00796CBA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7C8A308B" w14:textId="77777777" w:rsidR="00796CBA" w:rsidRDefault="00796CBA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3BEA6F79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2BC3407C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7C8DB27B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630505ED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725F4760" w14:textId="77777777" w:rsidR="00A92773" w:rsidRDefault="00A92773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4C42101B" w14:textId="77777777" w:rsidR="00A92773" w:rsidRDefault="00A92773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1D70BABF" w14:textId="77777777" w:rsidR="00A92773" w:rsidRDefault="00A92773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52C14EDB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5CFB07C4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2565CCBC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19E4C963" w14:textId="77777777" w:rsidR="00606A6B" w:rsidRDefault="00606A6B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790E9DDF" w14:textId="77777777" w:rsidR="00606A6B" w:rsidRDefault="00606A6B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40CB7C15" w14:textId="77777777" w:rsidR="00606A6B" w:rsidRDefault="00606A6B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4D6C1CAA" w14:textId="77777777" w:rsidR="00C6042F" w:rsidRDefault="00C6042F" w:rsidP="00785008">
      <w:pPr>
        <w:rPr>
          <w:rFonts w:ascii="Verdana" w:hAnsi="Verdana" w:cs="Arial"/>
          <w:b/>
          <w:sz w:val="24"/>
          <w:szCs w:val="24"/>
          <w:u w:val="single"/>
        </w:rPr>
      </w:pPr>
    </w:p>
    <w:p w14:paraId="5C752C58" w14:textId="77777777" w:rsidR="00796CBA" w:rsidRDefault="00796CBA" w:rsidP="00785008">
      <w:pPr>
        <w:rPr>
          <w:rFonts w:ascii="Verdana" w:hAnsi="Verdana" w:cs="Arial"/>
          <w:b/>
          <w:sz w:val="24"/>
          <w:szCs w:val="24"/>
          <w:u w:val="single"/>
        </w:rPr>
      </w:pPr>
      <w:bookmarkStart w:id="0" w:name="_GoBack"/>
      <w:bookmarkEnd w:id="0"/>
    </w:p>
    <w:sectPr w:rsidR="00796CBA" w:rsidSect="008429E1">
      <w:headerReference w:type="default" r:id="rId9"/>
      <w:footerReference w:type="default" r:id="rId10"/>
      <w:pgSz w:w="11906" w:h="16838" w:code="9"/>
      <w:pgMar w:top="1038" w:right="849" w:bottom="1276" w:left="1418" w:header="709" w:footer="4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5F3698" w:rsidRDefault="005F3698">
      <w:r>
        <w:separator/>
      </w:r>
    </w:p>
  </w:endnote>
  <w:endnote w:type="continuationSeparator" w:id="0">
    <w:p w14:paraId="39E6A21E" w14:textId="77777777" w:rsidR="005F3698" w:rsidRDefault="005F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B78E" w14:textId="506EFE37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proofErr w:type="spellStart"/>
    <w:r w:rsidRPr="00AA28F9">
      <w:rPr>
        <w:rFonts w:ascii="Verdana" w:hAnsi="Verdana"/>
        <w:b/>
        <w:sz w:val="16"/>
      </w:rPr>
      <w:t>Núm</w:t>
    </w:r>
    <w:proofErr w:type="spellEnd"/>
    <w:r w:rsidRPr="00AA28F9">
      <w:rPr>
        <w:rFonts w:ascii="Verdana" w:hAnsi="Verdana"/>
        <w:b/>
        <w:sz w:val="16"/>
      </w:rPr>
      <w:t xml:space="preserve"> Contracte 23000</w:t>
    </w:r>
    <w:r>
      <w:rPr>
        <w:rFonts w:ascii="Verdana" w:hAnsi="Verdana"/>
        <w:b/>
        <w:sz w:val="16"/>
      </w:rPr>
      <w:t>135</w:t>
    </w: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Núm. Expedient 2023</w:t>
    </w:r>
    <w:r>
      <w:rPr>
        <w:rFonts w:ascii="Verdana" w:hAnsi="Verdana"/>
        <w:b/>
        <w:sz w:val="16"/>
      </w:rPr>
      <w:t>0263</w:t>
    </w:r>
  </w:p>
  <w:p w14:paraId="31A5CCCB" w14:textId="2133949B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b/>
        <w:sz w:val="16"/>
      </w:rPr>
    </w:pP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        </w:t>
    </w:r>
    <w:r>
      <w:rPr>
        <w:rFonts w:ascii="Verdana" w:hAnsi="Verdana"/>
        <w:b/>
        <w:sz w:val="16"/>
      </w:rPr>
      <w:t xml:space="preserve">                      </w:t>
    </w:r>
    <w:r w:rsidRPr="00AA28F9">
      <w:rPr>
        <w:rFonts w:ascii="Verdana" w:hAnsi="Verdana"/>
        <w:b/>
        <w:sz w:val="16"/>
      </w:rPr>
      <w:t xml:space="preserve">Pàg.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PAGE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B80A51">
      <w:rPr>
        <w:rStyle w:val="Nmerodepgina"/>
        <w:rFonts w:ascii="Verdana" w:hAnsi="Verdana"/>
        <w:b/>
        <w:noProof/>
        <w:sz w:val="16"/>
      </w:rPr>
      <w:t>4</w:t>
    </w:r>
    <w:r w:rsidRPr="00AA28F9">
      <w:rPr>
        <w:rStyle w:val="Nmerodepgina"/>
        <w:rFonts w:ascii="Verdana" w:hAnsi="Verdana"/>
        <w:b/>
        <w:sz w:val="16"/>
      </w:rPr>
      <w:fldChar w:fldCharType="end"/>
    </w:r>
    <w:r w:rsidRPr="00AA28F9">
      <w:rPr>
        <w:rStyle w:val="Nmerodepgina"/>
        <w:rFonts w:ascii="Verdana" w:hAnsi="Verdana"/>
        <w:b/>
        <w:sz w:val="16"/>
      </w:rPr>
      <w:t xml:space="preserve"> de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NUMPAGES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B80A51">
      <w:rPr>
        <w:rStyle w:val="Nmerodepgina"/>
        <w:rFonts w:ascii="Verdana" w:hAnsi="Verdana"/>
        <w:b/>
        <w:noProof/>
        <w:sz w:val="16"/>
      </w:rPr>
      <w:t>4</w:t>
    </w:r>
    <w:r w:rsidRPr="00AA28F9">
      <w:rPr>
        <w:rStyle w:val="Nmerodepgina"/>
        <w:rFonts w:ascii="Verdana" w:hAnsi="Verdana"/>
        <w:b/>
        <w:sz w:val="16"/>
      </w:rPr>
      <w:fldChar w:fldCharType="end"/>
    </w:r>
  </w:p>
  <w:p w14:paraId="40AE47BC" w14:textId="77777777" w:rsidR="005F3698" w:rsidRPr="00AA28F9" w:rsidRDefault="005F369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b/>
        <w:sz w:val="16"/>
      </w:rPr>
    </w:pPr>
  </w:p>
  <w:p w14:paraId="7902D5C7" w14:textId="77777777" w:rsidR="005F3698" w:rsidRDefault="005F3698">
    <w:pPr>
      <w:pStyle w:val="Peu"/>
      <w:rPr>
        <w:sz w:val="16"/>
      </w:rPr>
    </w:pPr>
  </w:p>
  <w:p w14:paraId="061EE34B" w14:textId="77777777" w:rsidR="005F3698" w:rsidRDefault="005F36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5F3698" w:rsidRDefault="005F3698">
      <w:r>
        <w:separator/>
      </w:r>
    </w:p>
  </w:footnote>
  <w:footnote w:type="continuationSeparator" w:id="0">
    <w:p w14:paraId="45BC3871" w14:textId="77777777" w:rsidR="005F3698" w:rsidRDefault="005F3698">
      <w:r>
        <w:continuationSeparator/>
      </w:r>
    </w:p>
  </w:footnote>
  <w:footnote w:id="1">
    <w:p w14:paraId="16D784DF" w14:textId="77777777" w:rsidR="005F3698" w:rsidRPr="00F672B7" w:rsidRDefault="005F3698" w:rsidP="00796CBA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65111183" w14:textId="77777777" w:rsidR="005F3698" w:rsidRPr="00E864DE" w:rsidRDefault="005F3698" w:rsidP="00796CBA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5AD9B8C3" w14:textId="77777777" w:rsidR="005F3698" w:rsidRPr="00E864DE" w:rsidRDefault="005F3698" w:rsidP="00796CBA">
      <w:pPr>
        <w:pStyle w:val="Textdenotaapeudepgina"/>
        <w:numPr>
          <w:ilvl w:val="0"/>
          <w:numId w:val="28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D91F970" w14:textId="77777777" w:rsidR="005F3698" w:rsidRPr="00E864DE" w:rsidRDefault="005F3698" w:rsidP="00796CBA">
      <w:pPr>
        <w:pStyle w:val="Textdenotaapeudepgina"/>
        <w:numPr>
          <w:ilvl w:val="0"/>
          <w:numId w:val="28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41B2D69" w14:textId="77777777" w:rsidR="005F3698" w:rsidRPr="00B96AD0" w:rsidRDefault="005F3698" w:rsidP="00796CBA">
      <w:pPr>
        <w:pStyle w:val="Textdenotaapeudepgina"/>
        <w:numPr>
          <w:ilvl w:val="0"/>
          <w:numId w:val="28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1A9C206" w14:textId="77777777" w:rsidR="005F3698" w:rsidRPr="00A10D5D" w:rsidRDefault="005F3698" w:rsidP="00796CBA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F369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F3698" w:rsidRPr="005A4FE4" w14:paraId="06B216A5" w14:textId="77777777" w:rsidTr="00523CA2">
            <w:tc>
              <w:tcPr>
                <w:tcW w:w="5000" w:type="pct"/>
              </w:tcPr>
              <w:p w14:paraId="4CA590D5" w14:textId="77777777" w:rsidR="005F3698" w:rsidRPr="005A4FE4" w:rsidRDefault="005F369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F3698" w:rsidRDefault="005F3698" w:rsidP="00523CA2"/>
      </w:tc>
    </w:tr>
    <w:tr w:rsidR="005F369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5F3698" w:rsidRPr="00552B59" w:rsidRDefault="005F3698" w:rsidP="007E42FB">
    <w:pPr>
      <w:pStyle w:val="Capalera"/>
    </w:pPr>
  </w:p>
  <w:p w14:paraId="3E61DA3B" w14:textId="77777777" w:rsidR="005F3698" w:rsidRDefault="005F36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9D726FB"/>
    <w:multiLevelType w:val="hybridMultilevel"/>
    <w:tmpl w:val="321CDBB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605E8"/>
    <w:multiLevelType w:val="hybridMultilevel"/>
    <w:tmpl w:val="9438D47E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C7F1644"/>
    <w:multiLevelType w:val="hybridMultilevel"/>
    <w:tmpl w:val="331E538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8D26BDC"/>
    <w:multiLevelType w:val="hybridMultilevel"/>
    <w:tmpl w:val="45542B30"/>
    <w:lvl w:ilvl="0" w:tplc="6CFECAF8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FA4B9A"/>
    <w:multiLevelType w:val="hybridMultilevel"/>
    <w:tmpl w:val="4BCADE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12B28"/>
    <w:multiLevelType w:val="hybridMultilevel"/>
    <w:tmpl w:val="45FE9C94"/>
    <w:lvl w:ilvl="0" w:tplc="8F6ED7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3C04BB"/>
    <w:multiLevelType w:val="hybridMultilevel"/>
    <w:tmpl w:val="57E2DB38"/>
    <w:lvl w:ilvl="0" w:tplc="6F6624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DB5942"/>
    <w:multiLevelType w:val="hybridMultilevel"/>
    <w:tmpl w:val="BF04916A"/>
    <w:lvl w:ilvl="0" w:tplc="25C4488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4434F"/>
    <w:multiLevelType w:val="hybridMultilevel"/>
    <w:tmpl w:val="014AF4E6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35F9B"/>
    <w:multiLevelType w:val="hybridMultilevel"/>
    <w:tmpl w:val="0B9848A2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1A88"/>
    <w:multiLevelType w:val="hybridMultilevel"/>
    <w:tmpl w:val="314CB6A8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4C47A7F"/>
    <w:multiLevelType w:val="hybridMultilevel"/>
    <w:tmpl w:val="3D429968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61C14FA"/>
    <w:multiLevelType w:val="hybridMultilevel"/>
    <w:tmpl w:val="D38AE1A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9E06C2"/>
    <w:multiLevelType w:val="hybridMultilevel"/>
    <w:tmpl w:val="06E28D7A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1"/>
  </w:num>
  <w:num w:numId="3">
    <w:abstractNumId w:val="35"/>
  </w:num>
  <w:num w:numId="4">
    <w:abstractNumId w:val="24"/>
  </w:num>
  <w:num w:numId="5">
    <w:abstractNumId w:val="4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6"/>
  </w:num>
  <w:num w:numId="12">
    <w:abstractNumId w:val="10"/>
  </w:num>
  <w:num w:numId="13">
    <w:abstractNumId w:val="23"/>
  </w:num>
  <w:num w:numId="14">
    <w:abstractNumId w:val="28"/>
  </w:num>
  <w:num w:numId="15">
    <w:abstractNumId w:val="13"/>
  </w:num>
  <w:num w:numId="16">
    <w:abstractNumId w:val="12"/>
  </w:num>
  <w:num w:numId="17">
    <w:abstractNumId w:val="8"/>
  </w:num>
  <w:num w:numId="18">
    <w:abstractNumId w:val="17"/>
  </w:num>
  <w:num w:numId="19">
    <w:abstractNumId w:val="37"/>
  </w:num>
  <w:num w:numId="20">
    <w:abstractNumId w:val="9"/>
  </w:num>
  <w:num w:numId="21">
    <w:abstractNumId w:val="33"/>
  </w:num>
  <w:num w:numId="22">
    <w:abstractNumId w:val="29"/>
  </w:num>
  <w:num w:numId="23">
    <w:abstractNumId w:val="36"/>
  </w:num>
  <w:num w:numId="24">
    <w:abstractNumId w:val="27"/>
  </w:num>
  <w:num w:numId="25">
    <w:abstractNumId w:val="39"/>
  </w:num>
  <w:num w:numId="26">
    <w:abstractNumId w:val="34"/>
  </w:num>
  <w:num w:numId="27">
    <w:abstractNumId w:val="25"/>
  </w:num>
  <w:num w:numId="28">
    <w:abstractNumId w:val="42"/>
  </w:num>
  <w:num w:numId="29">
    <w:abstractNumId w:val="31"/>
  </w:num>
  <w:num w:numId="30">
    <w:abstractNumId w:val="20"/>
  </w:num>
  <w:num w:numId="31">
    <w:abstractNumId w:val="16"/>
  </w:num>
  <w:num w:numId="32">
    <w:abstractNumId w:val="18"/>
  </w:num>
  <w:num w:numId="33">
    <w:abstractNumId w:val="21"/>
  </w:num>
  <w:num w:numId="34">
    <w:abstractNumId w:val="19"/>
  </w:num>
  <w:num w:numId="35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81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5E33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741"/>
    <w:rsid w:val="000A1E4A"/>
    <w:rsid w:val="000A3AEF"/>
    <w:rsid w:val="000A3BF4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73E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66CF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F7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F5D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2EF"/>
    <w:rsid w:val="00196433"/>
    <w:rsid w:val="001970A8"/>
    <w:rsid w:val="00197147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0BF2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6D1A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2F80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5DFA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0F9F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54"/>
    <w:rsid w:val="002622E1"/>
    <w:rsid w:val="00262714"/>
    <w:rsid w:val="00263819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00C"/>
    <w:rsid w:val="002C1A94"/>
    <w:rsid w:val="002C2AB6"/>
    <w:rsid w:val="002C321C"/>
    <w:rsid w:val="002C366B"/>
    <w:rsid w:val="002C41FA"/>
    <w:rsid w:val="002C5167"/>
    <w:rsid w:val="002C5485"/>
    <w:rsid w:val="002C5E50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D3E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14E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3514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4DC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077B"/>
    <w:rsid w:val="003415DC"/>
    <w:rsid w:val="003430C7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CA9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7D9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39C9"/>
    <w:rsid w:val="0040405D"/>
    <w:rsid w:val="004071F4"/>
    <w:rsid w:val="00410C2B"/>
    <w:rsid w:val="00410F02"/>
    <w:rsid w:val="00411643"/>
    <w:rsid w:val="00412B28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11D0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17E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1EB3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3723"/>
    <w:rsid w:val="004C442A"/>
    <w:rsid w:val="004C4A03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1AD6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4633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2DD0"/>
    <w:rsid w:val="005637CD"/>
    <w:rsid w:val="00563D14"/>
    <w:rsid w:val="005645A7"/>
    <w:rsid w:val="00570C6A"/>
    <w:rsid w:val="005714E6"/>
    <w:rsid w:val="005715EB"/>
    <w:rsid w:val="005734A9"/>
    <w:rsid w:val="00574EF8"/>
    <w:rsid w:val="00575224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99A"/>
    <w:rsid w:val="005A6BC8"/>
    <w:rsid w:val="005B0289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698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6A6B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C68"/>
    <w:rsid w:val="00640FB3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00C"/>
    <w:rsid w:val="00666187"/>
    <w:rsid w:val="0066755E"/>
    <w:rsid w:val="00667EA2"/>
    <w:rsid w:val="00667EBD"/>
    <w:rsid w:val="006700D1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4E1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70A6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83C"/>
    <w:rsid w:val="00756BB7"/>
    <w:rsid w:val="007605AF"/>
    <w:rsid w:val="007619BF"/>
    <w:rsid w:val="00761ED0"/>
    <w:rsid w:val="007625BD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3957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008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BA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5DF5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9E1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9A2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2A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686D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C21"/>
    <w:rsid w:val="00903DF7"/>
    <w:rsid w:val="00904F16"/>
    <w:rsid w:val="00904FFE"/>
    <w:rsid w:val="00907717"/>
    <w:rsid w:val="0090792B"/>
    <w:rsid w:val="0091020F"/>
    <w:rsid w:val="00911187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6E4D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0E6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05AC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2773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28F9"/>
    <w:rsid w:val="00AA5247"/>
    <w:rsid w:val="00AB00D3"/>
    <w:rsid w:val="00AB05FF"/>
    <w:rsid w:val="00AB16A2"/>
    <w:rsid w:val="00AB1A3D"/>
    <w:rsid w:val="00AB38D0"/>
    <w:rsid w:val="00AB43F1"/>
    <w:rsid w:val="00AB46AB"/>
    <w:rsid w:val="00AB53DF"/>
    <w:rsid w:val="00AB67CF"/>
    <w:rsid w:val="00AB6B1E"/>
    <w:rsid w:val="00AB6F12"/>
    <w:rsid w:val="00AB7136"/>
    <w:rsid w:val="00AB74AD"/>
    <w:rsid w:val="00AB77BF"/>
    <w:rsid w:val="00AB7939"/>
    <w:rsid w:val="00AC0303"/>
    <w:rsid w:val="00AC15ED"/>
    <w:rsid w:val="00AC1AFC"/>
    <w:rsid w:val="00AC245C"/>
    <w:rsid w:val="00AC465C"/>
    <w:rsid w:val="00AC5F78"/>
    <w:rsid w:val="00AC6E1E"/>
    <w:rsid w:val="00AC78B8"/>
    <w:rsid w:val="00AD0905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0EE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8C6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C45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0A51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1AA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163A"/>
    <w:rsid w:val="00BC3CD0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F0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9C0"/>
    <w:rsid w:val="00C22B63"/>
    <w:rsid w:val="00C22F1C"/>
    <w:rsid w:val="00C23169"/>
    <w:rsid w:val="00C23BD1"/>
    <w:rsid w:val="00C240B5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42F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296"/>
    <w:rsid w:val="00C745EA"/>
    <w:rsid w:val="00C7470C"/>
    <w:rsid w:val="00C754BC"/>
    <w:rsid w:val="00C75C3E"/>
    <w:rsid w:val="00C7647B"/>
    <w:rsid w:val="00C765FD"/>
    <w:rsid w:val="00C76D1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52DF"/>
    <w:rsid w:val="00CC6633"/>
    <w:rsid w:val="00CC71ED"/>
    <w:rsid w:val="00CC720D"/>
    <w:rsid w:val="00CC7715"/>
    <w:rsid w:val="00CC778D"/>
    <w:rsid w:val="00CD20AD"/>
    <w:rsid w:val="00CD3E71"/>
    <w:rsid w:val="00CD3EB9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C76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48C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395"/>
    <w:rsid w:val="00D52605"/>
    <w:rsid w:val="00D54578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0776"/>
    <w:rsid w:val="00D8344B"/>
    <w:rsid w:val="00D84885"/>
    <w:rsid w:val="00D8505C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4D8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063F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1AB7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72F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2E4"/>
    <w:rsid w:val="00F03ED7"/>
    <w:rsid w:val="00F04426"/>
    <w:rsid w:val="00F04F0B"/>
    <w:rsid w:val="00F0595A"/>
    <w:rsid w:val="00F060A2"/>
    <w:rsid w:val="00F06CD2"/>
    <w:rsid w:val="00F0745F"/>
    <w:rsid w:val="00F1024D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64D3"/>
    <w:rsid w:val="00F26B52"/>
    <w:rsid w:val="00F274AC"/>
    <w:rsid w:val="00F27AEE"/>
    <w:rsid w:val="00F306F0"/>
    <w:rsid w:val="00F316CA"/>
    <w:rsid w:val="00F32599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C21"/>
    <w:rsid w:val="00F371FA"/>
    <w:rsid w:val="00F40A5C"/>
    <w:rsid w:val="00F421F3"/>
    <w:rsid w:val="00F42838"/>
    <w:rsid w:val="00F42B0A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05D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A40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1621"/>
    <w:rsid w:val="00FF3790"/>
    <w:rsid w:val="00FF413C"/>
    <w:rsid w:val="00FF44F8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817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048EA-CCC9-4F7A-8EF3-C3D3C42CE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902</Words>
  <Characters>6636</Characters>
  <Application>Microsoft Office Word</Application>
  <DocSecurity>0</DocSecurity>
  <Lines>55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2023-07-20T09:08:00Z</cp:lastPrinted>
  <dcterms:created xsi:type="dcterms:W3CDTF">2023-08-16T12:18:00Z</dcterms:created>
  <dcterms:modified xsi:type="dcterms:W3CDTF">2023-08-16T12:24:00Z</dcterms:modified>
</cp:coreProperties>
</file>