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2B98E" w14:textId="3C4498C8" w:rsidR="0066600C" w:rsidRDefault="00771689" w:rsidP="003430C7">
      <w:pPr>
        <w:rPr>
          <w:rFonts w:ascii="Verdana" w:hAnsi="Verdana"/>
        </w:rPr>
      </w:pPr>
      <w:r>
        <w:t xml:space="preserve"> </w:t>
      </w:r>
    </w:p>
    <w:p w14:paraId="7964F582" w14:textId="77777777" w:rsidR="00785008" w:rsidRDefault="00785008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188558D1" w14:textId="77777777" w:rsidR="00796CBA" w:rsidRDefault="00796CBA" w:rsidP="00785008">
      <w:pPr>
        <w:shd w:val="clear" w:color="auto" w:fill="FFFFFF" w:themeFill="background1"/>
        <w:jc w:val="both"/>
        <w:rPr>
          <w:rFonts w:ascii="Verdana" w:hAnsi="Verdana"/>
        </w:rPr>
      </w:pPr>
    </w:p>
    <w:p w14:paraId="6ECF5E9A" w14:textId="5A1362F5" w:rsidR="000D773E" w:rsidRPr="00E864DE" w:rsidRDefault="000D773E" w:rsidP="000D773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246D3235" w14:textId="77777777" w:rsidR="000D773E" w:rsidRPr="00E864DE" w:rsidRDefault="000D773E" w:rsidP="000D773E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0C2BE343" w14:textId="77777777" w:rsidR="000D773E" w:rsidRPr="00E864DE" w:rsidRDefault="000D773E" w:rsidP="000D773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ABA4A2C" w14:textId="77777777" w:rsidR="000D773E" w:rsidRPr="00E864DE" w:rsidRDefault="000D773E" w:rsidP="000D773E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14:paraId="27BC42BE" w14:textId="77777777" w:rsidR="000D773E" w:rsidRPr="00E864DE" w:rsidRDefault="000D773E" w:rsidP="000D773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C5934CF" w14:textId="77777777" w:rsidR="000D773E" w:rsidRPr="00E864DE" w:rsidRDefault="000D773E" w:rsidP="000D773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54BD579" w14:textId="77777777" w:rsidR="000D773E" w:rsidRPr="00E864DE" w:rsidRDefault="000D773E" w:rsidP="000D773E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9494891" w14:textId="77777777" w:rsidR="000D773E" w:rsidRPr="00E864DE" w:rsidRDefault="000D773E" w:rsidP="000D773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1B71B2B4" w14:textId="77777777" w:rsidR="000D773E" w:rsidRPr="00E864DE" w:rsidRDefault="000D773E" w:rsidP="000D773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D773E" w:rsidRPr="00E864DE" w14:paraId="1B6BFF9E" w14:textId="77777777" w:rsidTr="00A9277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E15690" w14:textId="77777777" w:rsidR="000D773E" w:rsidRPr="00E864DE" w:rsidRDefault="000D773E" w:rsidP="00A9277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C2D4D7" w14:textId="77777777" w:rsidR="000D773E" w:rsidRPr="00E864DE" w:rsidRDefault="000D773E" w:rsidP="00A9277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D773E" w:rsidRPr="00E864DE" w14:paraId="680F5CE6" w14:textId="77777777" w:rsidTr="00A9277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A1D21" w14:textId="77777777" w:rsidR="000D773E" w:rsidRPr="00E864DE" w:rsidRDefault="000D773E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2E76" w14:textId="77777777" w:rsidR="000D773E" w:rsidRPr="00E864DE" w:rsidRDefault="000D773E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D773E" w:rsidRPr="00E864DE" w14:paraId="23C81EDA" w14:textId="77777777" w:rsidTr="00A9277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E34F" w14:textId="77777777" w:rsidR="000D773E" w:rsidRPr="00E864DE" w:rsidRDefault="000D773E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1BED" w14:textId="77777777" w:rsidR="000D773E" w:rsidRPr="00E864DE" w:rsidRDefault="000D773E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F545D2C" w14:textId="77777777" w:rsidR="000D773E" w:rsidRPr="00E864DE" w:rsidRDefault="000D773E" w:rsidP="000D773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28741DD" w14:textId="77777777" w:rsidR="000D773E" w:rsidRPr="00E864DE" w:rsidRDefault="000D773E" w:rsidP="000D773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49F6B62B" w14:textId="77777777" w:rsidR="000D773E" w:rsidRPr="00E864DE" w:rsidRDefault="000D773E" w:rsidP="000D773E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18B76544" w14:textId="77777777" w:rsidR="000D773E" w:rsidRPr="00811DB7" w:rsidRDefault="000D773E" w:rsidP="000D773E"/>
    <w:p w14:paraId="5CF19904" w14:textId="77777777" w:rsidR="000D773E" w:rsidRDefault="000D773E" w:rsidP="004B1EB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3B881661" w14:textId="77777777" w:rsidR="000D773E" w:rsidRDefault="000D773E" w:rsidP="004B1EB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1A7F1630" w14:textId="77777777" w:rsidR="00C240B5" w:rsidRDefault="00C240B5" w:rsidP="004B1EB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0" w:name="_GoBack"/>
      <w:bookmarkEnd w:id="0"/>
    </w:p>
    <w:sectPr w:rsidR="00C240B5" w:rsidSect="008429E1">
      <w:headerReference w:type="default" r:id="rId9"/>
      <w:footerReference w:type="default" r:id="rId10"/>
      <w:pgSz w:w="11906" w:h="16838" w:code="9"/>
      <w:pgMar w:top="1038" w:right="849" w:bottom="1276" w:left="1418" w:header="709" w:footer="4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5F3698" w:rsidRDefault="005F3698">
      <w:r>
        <w:separator/>
      </w:r>
    </w:p>
  </w:endnote>
  <w:endnote w:type="continuationSeparator" w:id="0">
    <w:p w14:paraId="39E6A21E" w14:textId="77777777" w:rsidR="005F3698" w:rsidRDefault="005F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4B78E" w14:textId="506EFE37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Fonts w:ascii="Verdana" w:hAnsi="Verdana"/>
        <w:b/>
        <w:sz w:val="16"/>
      </w:rPr>
    </w:pPr>
    <w:proofErr w:type="spellStart"/>
    <w:r w:rsidRPr="00AA28F9">
      <w:rPr>
        <w:rFonts w:ascii="Verdana" w:hAnsi="Verdana"/>
        <w:b/>
        <w:sz w:val="16"/>
      </w:rPr>
      <w:t>Núm</w:t>
    </w:r>
    <w:proofErr w:type="spellEnd"/>
    <w:r w:rsidRPr="00AA28F9">
      <w:rPr>
        <w:rFonts w:ascii="Verdana" w:hAnsi="Verdana"/>
        <w:b/>
        <w:sz w:val="16"/>
      </w:rPr>
      <w:t xml:space="preserve"> Contracte 23000</w:t>
    </w:r>
    <w:r>
      <w:rPr>
        <w:rFonts w:ascii="Verdana" w:hAnsi="Verdana"/>
        <w:b/>
        <w:sz w:val="16"/>
      </w:rPr>
      <w:t>135</w:t>
    </w: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Núm. Expedient 2023</w:t>
    </w:r>
    <w:r>
      <w:rPr>
        <w:rFonts w:ascii="Verdana" w:hAnsi="Verdana"/>
        <w:b/>
        <w:sz w:val="16"/>
      </w:rPr>
      <w:t>0263</w:t>
    </w:r>
  </w:p>
  <w:p w14:paraId="31A5CCCB" w14:textId="2133949B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b/>
        <w:sz w:val="16"/>
      </w:rPr>
    </w:pP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                                       </w:t>
    </w:r>
    <w:r>
      <w:rPr>
        <w:rFonts w:ascii="Verdana" w:hAnsi="Verdana"/>
        <w:b/>
        <w:sz w:val="16"/>
      </w:rPr>
      <w:t xml:space="preserve">                      </w:t>
    </w:r>
    <w:r w:rsidRPr="00AA28F9">
      <w:rPr>
        <w:rFonts w:ascii="Verdana" w:hAnsi="Verdana"/>
        <w:b/>
        <w:sz w:val="16"/>
      </w:rPr>
      <w:t xml:space="preserve">Pàg.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PAGE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54693A">
      <w:rPr>
        <w:rStyle w:val="Nmerodepgina"/>
        <w:rFonts w:ascii="Verdana" w:hAnsi="Verdana"/>
        <w:b/>
        <w:noProof/>
        <w:sz w:val="16"/>
      </w:rPr>
      <w:t>1</w:t>
    </w:r>
    <w:r w:rsidRPr="00AA28F9">
      <w:rPr>
        <w:rStyle w:val="Nmerodepgina"/>
        <w:rFonts w:ascii="Verdana" w:hAnsi="Verdana"/>
        <w:b/>
        <w:sz w:val="16"/>
      </w:rPr>
      <w:fldChar w:fldCharType="end"/>
    </w:r>
    <w:r w:rsidRPr="00AA28F9">
      <w:rPr>
        <w:rStyle w:val="Nmerodepgina"/>
        <w:rFonts w:ascii="Verdana" w:hAnsi="Verdana"/>
        <w:b/>
        <w:sz w:val="16"/>
      </w:rPr>
      <w:t xml:space="preserve"> de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NUMPAGES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54693A">
      <w:rPr>
        <w:rStyle w:val="Nmerodepgina"/>
        <w:rFonts w:ascii="Verdana" w:hAnsi="Verdana"/>
        <w:b/>
        <w:noProof/>
        <w:sz w:val="16"/>
      </w:rPr>
      <w:t>11</w:t>
    </w:r>
    <w:r w:rsidRPr="00AA28F9">
      <w:rPr>
        <w:rStyle w:val="Nmerodepgina"/>
        <w:rFonts w:ascii="Verdana" w:hAnsi="Verdana"/>
        <w:b/>
        <w:sz w:val="16"/>
      </w:rPr>
      <w:fldChar w:fldCharType="end"/>
    </w:r>
  </w:p>
  <w:p w14:paraId="40AE47BC" w14:textId="77777777" w:rsidR="005F3698" w:rsidRPr="00AA28F9" w:rsidRDefault="005F369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b/>
        <w:sz w:val="16"/>
      </w:rPr>
    </w:pPr>
  </w:p>
  <w:p w14:paraId="7902D5C7" w14:textId="77777777" w:rsidR="005F3698" w:rsidRDefault="005F3698">
    <w:pPr>
      <w:pStyle w:val="Peu"/>
      <w:rPr>
        <w:sz w:val="16"/>
      </w:rPr>
    </w:pPr>
  </w:p>
  <w:p w14:paraId="061EE34B" w14:textId="77777777" w:rsidR="005F3698" w:rsidRDefault="005F36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5F3698" w:rsidRDefault="005F3698">
      <w:r>
        <w:separator/>
      </w:r>
    </w:p>
  </w:footnote>
  <w:footnote w:type="continuationSeparator" w:id="0">
    <w:p w14:paraId="45BC3871" w14:textId="77777777" w:rsidR="005F3698" w:rsidRDefault="005F3698">
      <w:r>
        <w:continuationSeparator/>
      </w:r>
    </w:p>
  </w:footnote>
  <w:footnote w:id="1">
    <w:p w14:paraId="4EB4ACC8" w14:textId="77777777" w:rsidR="005F3698" w:rsidRPr="00B21AF6" w:rsidRDefault="005F3698" w:rsidP="000D773E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04554EA6" w14:textId="77777777" w:rsidR="005F3698" w:rsidRPr="00F102B3" w:rsidRDefault="005F3698" w:rsidP="000D773E">
      <w:pPr>
        <w:pStyle w:val="Textdenotaapeudepgina"/>
        <w:rPr>
          <w:rFonts w:ascii="Verdana" w:hAnsi="Verdana"/>
          <w:sz w:val="16"/>
        </w:rPr>
      </w:pPr>
    </w:p>
  </w:footnote>
  <w:footnote w:id="2">
    <w:p w14:paraId="57B6EF8C" w14:textId="77777777" w:rsidR="005F3698" w:rsidRPr="00F102B3" w:rsidRDefault="005F3698" w:rsidP="000D773E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2010C55F" w14:textId="77777777" w:rsidR="005F3698" w:rsidRPr="00EF1582" w:rsidRDefault="005F3698" w:rsidP="000D773E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F369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5F3698" w:rsidRPr="005A4FE4" w14:paraId="06B216A5" w14:textId="77777777" w:rsidTr="00523CA2">
            <w:tc>
              <w:tcPr>
                <w:tcW w:w="5000" w:type="pct"/>
              </w:tcPr>
              <w:p w14:paraId="4CA590D5" w14:textId="77777777" w:rsidR="005F3698" w:rsidRPr="005A4FE4" w:rsidRDefault="005F369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5F3698" w:rsidRDefault="005F3698" w:rsidP="00523CA2"/>
      </w:tc>
    </w:tr>
    <w:tr w:rsidR="005F3698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5F3698" w:rsidRPr="00552B59" w:rsidRDefault="005F3698" w:rsidP="007E42FB">
    <w:pPr>
      <w:pStyle w:val="Capalera"/>
    </w:pPr>
  </w:p>
  <w:p w14:paraId="3E61DA3B" w14:textId="77777777" w:rsidR="005F3698" w:rsidRDefault="005F36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9D726FB"/>
    <w:multiLevelType w:val="hybridMultilevel"/>
    <w:tmpl w:val="321CDBB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605E8"/>
    <w:multiLevelType w:val="hybridMultilevel"/>
    <w:tmpl w:val="9438D47E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C7F1644"/>
    <w:multiLevelType w:val="hybridMultilevel"/>
    <w:tmpl w:val="331E538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8D26BDC"/>
    <w:multiLevelType w:val="hybridMultilevel"/>
    <w:tmpl w:val="45542B30"/>
    <w:lvl w:ilvl="0" w:tplc="6CFECAF8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FA4B9A"/>
    <w:multiLevelType w:val="hybridMultilevel"/>
    <w:tmpl w:val="4BCADE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412B28"/>
    <w:multiLevelType w:val="hybridMultilevel"/>
    <w:tmpl w:val="45FE9C94"/>
    <w:lvl w:ilvl="0" w:tplc="8F6ED7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3C04BB"/>
    <w:multiLevelType w:val="hybridMultilevel"/>
    <w:tmpl w:val="57E2DB38"/>
    <w:lvl w:ilvl="0" w:tplc="6F6624C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DB5942"/>
    <w:multiLevelType w:val="hybridMultilevel"/>
    <w:tmpl w:val="BF04916A"/>
    <w:lvl w:ilvl="0" w:tplc="25C4488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4434F"/>
    <w:multiLevelType w:val="hybridMultilevel"/>
    <w:tmpl w:val="014AF4E6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C435F9B"/>
    <w:multiLevelType w:val="hybridMultilevel"/>
    <w:tmpl w:val="0B9848A2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E91A88"/>
    <w:multiLevelType w:val="hybridMultilevel"/>
    <w:tmpl w:val="314CB6A8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64C47A7F"/>
    <w:multiLevelType w:val="hybridMultilevel"/>
    <w:tmpl w:val="3D429968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61C14FA"/>
    <w:multiLevelType w:val="hybridMultilevel"/>
    <w:tmpl w:val="D38AE1A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89E06C2"/>
    <w:multiLevelType w:val="hybridMultilevel"/>
    <w:tmpl w:val="06E28D7A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1"/>
  </w:num>
  <w:num w:numId="3">
    <w:abstractNumId w:val="35"/>
  </w:num>
  <w:num w:numId="4">
    <w:abstractNumId w:val="24"/>
  </w:num>
  <w:num w:numId="5">
    <w:abstractNumId w:val="40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6"/>
  </w:num>
  <w:num w:numId="12">
    <w:abstractNumId w:val="10"/>
  </w:num>
  <w:num w:numId="13">
    <w:abstractNumId w:val="23"/>
  </w:num>
  <w:num w:numId="14">
    <w:abstractNumId w:val="28"/>
  </w:num>
  <w:num w:numId="15">
    <w:abstractNumId w:val="13"/>
  </w:num>
  <w:num w:numId="16">
    <w:abstractNumId w:val="12"/>
  </w:num>
  <w:num w:numId="17">
    <w:abstractNumId w:val="8"/>
  </w:num>
  <w:num w:numId="18">
    <w:abstractNumId w:val="17"/>
  </w:num>
  <w:num w:numId="19">
    <w:abstractNumId w:val="37"/>
  </w:num>
  <w:num w:numId="20">
    <w:abstractNumId w:val="9"/>
  </w:num>
  <w:num w:numId="21">
    <w:abstractNumId w:val="33"/>
  </w:num>
  <w:num w:numId="22">
    <w:abstractNumId w:val="29"/>
  </w:num>
  <w:num w:numId="23">
    <w:abstractNumId w:val="36"/>
  </w:num>
  <w:num w:numId="24">
    <w:abstractNumId w:val="27"/>
  </w:num>
  <w:num w:numId="25">
    <w:abstractNumId w:val="39"/>
  </w:num>
  <w:num w:numId="26">
    <w:abstractNumId w:val="34"/>
  </w:num>
  <w:num w:numId="27">
    <w:abstractNumId w:val="25"/>
  </w:num>
  <w:num w:numId="28">
    <w:abstractNumId w:val="42"/>
  </w:num>
  <w:num w:numId="29">
    <w:abstractNumId w:val="31"/>
  </w:num>
  <w:num w:numId="30">
    <w:abstractNumId w:val="20"/>
  </w:num>
  <w:num w:numId="31">
    <w:abstractNumId w:val="16"/>
  </w:num>
  <w:num w:numId="32">
    <w:abstractNumId w:val="18"/>
  </w:num>
  <w:num w:numId="33">
    <w:abstractNumId w:val="21"/>
  </w:num>
  <w:num w:numId="34">
    <w:abstractNumId w:val="19"/>
  </w:num>
  <w:num w:numId="35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81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5E33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741"/>
    <w:rsid w:val="000A1E4A"/>
    <w:rsid w:val="000A3AEF"/>
    <w:rsid w:val="000A3BF4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73E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66CF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CF7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4B0D"/>
    <w:rsid w:val="00184F5D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2EF"/>
    <w:rsid w:val="00196433"/>
    <w:rsid w:val="001970A8"/>
    <w:rsid w:val="00197147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0BF2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6D1A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2F80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5DFA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0F9F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54"/>
    <w:rsid w:val="002622E1"/>
    <w:rsid w:val="00262714"/>
    <w:rsid w:val="00263819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00C"/>
    <w:rsid w:val="002C1A94"/>
    <w:rsid w:val="002C2AB6"/>
    <w:rsid w:val="002C321C"/>
    <w:rsid w:val="002C366B"/>
    <w:rsid w:val="002C41FA"/>
    <w:rsid w:val="002C5167"/>
    <w:rsid w:val="002C5485"/>
    <w:rsid w:val="002C5E50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2D3E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14E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3514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4DC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077B"/>
    <w:rsid w:val="003415DC"/>
    <w:rsid w:val="003430C7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CA9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47D9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39C9"/>
    <w:rsid w:val="0040405D"/>
    <w:rsid w:val="004071F4"/>
    <w:rsid w:val="00410C2B"/>
    <w:rsid w:val="00410F02"/>
    <w:rsid w:val="00411643"/>
    <w:rsid w:val="00412B28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11D0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17E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1EB3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3723"/>
    <w:rsid w:val="004C442A"/>
    <w:rsid w:val="004C4A03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1AD6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4633"/>
    <w:rsid w:val="0054693A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2DD0"/>
    <w:rsid w:val="005637CD"/>
    <w:rsid w:val="00563D14"/>
    <w:rsid w:val="005645A7"/>
    <w:rsid w:val="00570C6A"/>
    <w:rsid w:val="005714E6"/>
    <w:rsid w:val="005715EB"/>
    <w:rsid w:val="005734A9"/>
    <w:rsid w:val="00574EF8"/>
    <w:rsid w:val="00575224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99A"/>
    <w:rsid w:val="005A6BC8"/>
    <w:rsid w:val="005B0289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698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6A6B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C68"/>
    <w:rsid w:val="00640FB3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00C"/>
    <w:rsid w:val="00666187"/>
    <w:rsid w:val="0066755E"/>
    <w:rsid w:val="00667EA2"/>
    <w:rsid w:val="00667EBD"/>
    <w:rsid w:val="006700D1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4E1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70A6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83C"/>
    <w:rsid w:val="00756BB7"/>
    <w:rsid w:val="007605AF"/>
    <w:rsid w:val="007619BF"/>
    <w:rsid w:val="00761ED0"/>
    <w:rsid w:val="007625BD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3957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008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BA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5DF5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0B8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9E1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9A2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2AF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356"/>
    <w:rsid w:val="008D46F3"/>
    <w:rsid w:val="008D686D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C21"/>
    <w:rsid w:val="00903DF7"/>
    <w:rsid w:val="00904F16"/>
    <w:rsid w:val="00904FFE"/>
    <w:rsid w:val="00907717"/>
    <w:rsid w:val="0090792B"/>
    <w:rsid w:val="0091020F"/>
    <w:rsid w:val="00911187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96E4D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0E6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05AC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2773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28F9"/>
    <w:rsid w:val="00AA5247"/>
    <w:rsid w:val="00AB00D3"/>
    <w:rsid w:val="00AB05FF"/>
    <w:rsid w:val="00AB16A2"/>
    <w:rsid w:val="00AB1A3D"/>
    <w:rsid w:val="00AB38D0"/>
    <w:rsid w:val="00AB43F1"/>
    <w:rsid w:val="00AB46AB"/>
    <w:rsid w:val="00AB53DF"/>
    <w:rsid w:val="00AB67CF"/>
    <w:rsid w:val="00AB6B1E"/>
    <w:rsid w:val="00AB6F12"/>
    <w:rsid w:val="00AB7136"/>
    <w:rsid w:val="00AB74AD"/>
    <w:rsid w:val="00AB77BF"/>
    <w:rsid w:val="00AB7939"/>
    <w:rsid w:val="00AC0303"/>
    <w:rsid w:val="00AC15ED"/>
    <w:rsid w:val="00AC1AFC"/>
    <w:rsid w:val="00AC245C"/>
    <w:rsid w:val="00AC465C"/>
    <w:rsid w:val="00AC5F78"/>
    <w:rsid w:val="00AC6E1E"/>
    <w:rsid w:val="00AC78B8"/>
    <w:rsid w:val="00AD0905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0EE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8C6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C45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1AA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163A"/>
    <w:rsid w:val="00BC3CD0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F0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9C0"/>
    <w:rsid w:val="00C22B63"/>
    <w:rsid w:val="00C22F1C"/>
    <w:rsid w:val="00C23169"/>
    <w:rsid w:val="00C23BD1"/>
    <w:rsid w:val="00C240B5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42F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296"/>
    <w:rsid w:val="00C745EA"/>
    <w:rsid w:val="00C7470C"/>
    <w:rsid w:val="00C754BC"/>
    <w:rsid w:val="00C75C3E"/>
    <w:rsid w:val="00C7647B"/>
    <w:rsid w:val="00C765FD"/>
    <w:rsid w:val="00C76D1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52DF"/>
    <w:rsid w:val="00CC6633"/>
    <w:rsid w:val="00CC71ED"/>
    <w:rsid w:val="00CC720D"/>
    <w:rsid w:val="00CC7715"/>
    <w:rsid w:val="00CC778D"/>
    <w:rsid w:val="00CD20AD"/>
    <w:rsid w:val="00CD3E71"/>
    <w:rsid w:val="00CD3EB9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C76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48C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395"/>
    <w:rsid w:val="00D52605"/>
    <w:rsid w:val="00D54578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0776"/>
    <w:rsid w:val="00D8344B"/>
    <w:rsid w:val="00D84885"/>
    <w:rsid w:val="00D8505C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4D8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063F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1AB7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72F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2E4"/>
    <w:rsid w:val="00F03ED7"/>
    <w:rsid w:val="00F04426"/>
    <w:rsid w:val="00F04F0B"/>
    <w:rsid w:val="00F0595A"/>
    <w:rsid w:val="00F060A2"/>
    <w:rsid w:val="00F06CD2"/>
    <w:rsid w:val="00F0745F"/>
    <w:rsid w:val="00F1024D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64D3"/>
    <w:rsid w:val="00F26B52"/>
    <w:rsid w:val="00F274AC"/>
    <w:rsid w:val="00F27AEE"/>
    <w:rsid w:val="00F306F0"/>
    <w:rsid w:val="00F316CA"/>
    <w:rsid w:val="00F32599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C21"/>
    <w:rsid w:val="00F371FA"/>
    <w:rsid w:val="00F40A5C"/>
    <w:rsid w:val="00F421F3"/>
    <w:rsid w:val="00F42838"/>
    <w:rsid w:val="00F42B0A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05D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5A40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1621"/>
    <w:rsid w:val="00FF3790"/>
    <w:rsid w:val="00FF413C"/>
    <w:rsid w:val="00FF44F8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817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AE222-6682-4B6B-9FE3-F54F2D99E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2023-07-20T09:08:00Z</cp:lastPrinted>
  <dcterms:created xsi:type="dcterms:W3CDTF">2023-08-16T12:19:00Z</dcterms:created>
  <dcterms:modified xsi:type="dcterms:W3CDTF">2023-08-16T12:22:00Z</dcterms:modified>
</cp:coreProperties>
</file>