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DF3C37" w14:textId="43161E6D" w:rsidR="004B1EB3" w:rsidRPr="009A39BD" w:rsidRDefault="004B1EB3" w:rsidP="00090E5D">
      <w:pPr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C240B5">
        <w:rPr>
          <w:rFonts w:ascii="Verdana" w:hAnsi="Verdana" w:cs="Arial"/>
          <w:b/>
          <w:sz w:val="24"/>
          <w:szCs w:val="24"/>
          <w:u w:val="single"/>
        </w:rPr>
        <w:t>4</w:t>
      </w:r>
      <w:r w:rsidRPr="009A39BD">
        <w:rPr>
          <w:rFonts w:ascii="Verdana" w:hAnsi="Verdana" w:cs="Arial"/>
          <w:b/>
          <w:sz w:val="24"/>
          <w:szCs w:val="24"/>
          <w:u w:val="single"/>
        </w:rPr>
        <w:t>. :</w:t>
      </w:r>
    </w:p>
    <w:p w14:paraId="7115F19B" w14:textId="77777777" w:rsidR="004B1EB3" w:rsidRPr="009A39BD" w:rsidRDefault="004B1EB3" w:rsidP="004B1EB3">
      <w:pPr>
        <w:spacing w:after="240"/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9A39BD">
        <w:rPr>
          <w:rFonts w:ascii="Verdana" w:hAnsi="Verdana" w:cs="Arial"/>
          <w:b/>
          <w:sz w:val="24"/>
          <w:szCs w:val="24"/>
          <w:u w:val="single"/>
        </w:rPr>
        <w:t>COMPROMIS ADSCRIPCIÓ A MITJANS PERSONALS I MATERIALS</w:t>
      </w:r>
    </w:p>
    <w:p w14:paraId="71E2A92A" w14:textId="77777777" w:rsidR="004B1EB3" w:rsidRPr="009A39BD" w:rsidRDefault="004B1EB3" w:rsidP="004B1EB3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p w14:paraId="1F8092A4" w14:textId="77777777" w:rsidR="004B1EB3" w:rsidRPr="00A92773" w:rsidRDefault="004B1EB3" w:rsidP="004B1EB3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92773">
        <w:rPr>
          <w:rFonts w:ascii="Verdana" w:hAnsi="Verdana" w:cs="Arial"/>
          <w:snapToGrid w:val="0"/>
          <w:sz w:val="2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A92773">
        <w:rPr>
          <w:rFonts w:ascii="Verdana" w:hAnsi="Verdana" w:cs="Arial"/>
          <w:sz w:val="20"/>
        </w:rPr>
        <w:t>úm. Contracte ..............., núm. Expedient ...................</w:t>
      </w:r>
    </w:p>
    <w:p w14:paraId="22866416" w14:textId="77777777" w:rsidR="004B1EB3" w:rsidRPr="00A92773" w:rsidRDefault="004B1EB3" w:rsidP="004B1EB3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18BA76E9" w14:textId="77777777" w:rsidR="004B1EB3" w:rsidRPr="00A92773" w:rsidRDefault="004B1EB3" w:rsidP="004B1EB3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44709718" w14:textId="77777777" w:rsidR="004B1EB3" w:rsidRPr="00A92773" w:rsidRDefault="004B1EB3" w:rsidP="004B1EB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  <w:r w:rsidRPr="00A92773">
        <w:rPr>
          <w:rFonts w:ascii="Verdana" w:hAnsi="Verdana"/>
          <w:b/>
          <w:sz w:val="20"/>
        </w:rPr>
        <w:t>DECLARA</w:t>
      </w:r>
      <w:r w:rsidRPr="00A92773">
        <w:rPr>
          <w:rFonts w:ascii="Verdana" w:hAnsi="Verdana" w:cs="Arial"/>
          <w:b/>
          <w:sz w:val="20"/>
        </w:rPr>
        <w:t xml:space="preserve"> SOTA LA SEVA RESPONSABILITAT</w:t>
      </w:r>
      <w:r w:rsidRPr="00A92773">
        <w:rPr>
          <w:rFonts w:ascii="Verdana" w:hAnsi="Verdana"/>
          <w:b/>
          <w:sz w:val="20"/>
        </w:rPr>
        <w:t>:</w:t>
      </w:r>
    </w:p>
    <w:p w14:paraId="2E615461" w14:textId="77777777" w:rsidR="004B1EB3" w:rsidRPr="00A92773" w:rsidRDefault="004B1EB3" w:rsidP="004B1EB3">
      <w:pPr>
        <w:pStyle w:val="Textindependent"/>
        <w:shd w:val="clear" w:color="auto" w:fill="FFFFFF"/>
        <w:ind w:left="426" w:hanging="426"/>
        <w:jc w:val="center"/>
        <w:rPr>
          <w:rFonts w:ascii="Verdana" w:hAnsi="Verdana"/>
          <w:b/>
          <w:sz w:val="20"/>
        </w:rPr>
      </w:pPr>
    </w:p>
    <w:p w14:paraId="66EECCDA" w14:textId="77777777" w:rsidR="004B1EB3" w:rsidRPr="00A92773" w:rsidRDefault="004B1EB3" w:rsidP="004B1EB3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7235A933" w14:textId="77777777" w:rsidR="004B1EB3" w:rsidRPr="00A92773" w:rsidRDefault="004B1EB3" w:rsidP="004B1EB3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  <w:r w:rsidRPr="00A92773">
        <w:rPr>
          <w:rFonts w:ascii="Verdana" w:hAnsi="Verdana"/>
          <w:sz w:val="20"/>
        </w:rPr>
        <w:t xml:space="preserve">Que en relació amb els </w:t>
      </w:r>
      <w:r w:rsidRPr="00A92773">
        <w:rPr>
          <w:rFonts w:ascii="Verdana" w:hAnsi="Verdana"/>
          <w:b/>
          <w:sz w:val="20"/>
        </w:rPr>
        <w:t>mitjans a adscriure a l’execució del contracte</w:t>
      </w:r>
      <w:r w:rsidRPr="00A92773">
        <w:rPr>
          <w:rFonts w:ascii="Verdana" w:hAnsi="Verdana"/>
          <w:sz w:val="20"/>
        </w:rPr>
        <w:t>:</w:t>
      </w:r>
    </w:p>
    <w:p w14:paraId="0FA8F9D9" w14:textId="77777777" w:rsidR="004B1EB3" w:rsidRPr="00A92773" w:rsidRDefault="004B1EB3" w:rsidP="004B1EB3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6085B819" w14:textId="77777777" w:rsidR="004B1EB3" w:rsidRPr="00A92773" w:rsidRDefault="004B1EB3" w:rsidP="004B1EB3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30498328" w14:textId="04873D33" w:rsidR="004B1EB3" w:rsidRPr="00A92773" w:rsidRDefault="004B1EB3" w:rsidP="004B1EB3">
      <w:pPr>
        <w:pStyle w:val="Textindependent"/>
        <w:numPr>
          <w:ilvl w:val="0"/>
          <w:numId w:val="29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A92773">
        <w:rPr>
          <w:rFonts w:ascii="Verdana" w:hAnsi="Verdana" w:cs="Arial"/>
          <w:sz w:val="20"/>
        </w:rPr>
        <w:t xml:space="preserve">Es compromet a adscriure a l’execució del contracte els mitjans personals i/o materials </w:t>
      </w:r>
      <w:r w:rsidR="00C240B5" w:rsidRPr="001962EF">
        <w:rPr>
          <w:rFonts w:ascii="Verdana" w:hAnsi="Verdana" w:cs="Arial"/>
          <w:sz w:val="20"/>
        </w:rPr>
        <w:t xml:space="preserve">precisos per executar les prestacions. </w:t>
      </w:r>
    </w:p>
    <w:p w14:paraId="5343790F" w14:textId="77777777" w:rsidR="00C6042F" w:rsidRPr="00A92773" w:rsidRDefault="00C6042F" w:rsidP="00C6042F">
      <w:pPr>
        <w:pStyle w:val="Textindependent"/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ind w:left="720"/>
        <w:rPr>
          <w:rFonts w:ascii="Verdana" w:hAnsi="Verdana" w:cs="Arial"/>
          <w:sz w:val="20"/>
        </w:rPr>
      </w:pPr>
    </w:p>
    <w:p w14:paraId="0F397358" w14:textId="77777777" w:rsidR="004B1EB3" w:rsidRPr="00A92773" w:rsidRDefault="004B1EB3" w:rsidP="004B1EB3">
      <w:pPr>
        <w:pStyle w:val="Textindependent"/>
        <w:numPr>
          <w:ilvl w:val="0"/>
          <w:numId w:val="29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A92773">
        <w:rPr>
          <w:rFonts w:ascii="Verdana" w:hAnsi="Verdana" w:cs="Arial"/>
          <w:sz w:val="20"/>
        </w:rPr>
        <w:t>Identifica en el Quadre “Compromís d’adscripció de mitjans” següent la relació de mitjans proposat per complir aquest compromís.</w:t>
      </w:r>
    </w:p>
    <w:p w14:paraId="2A0ABA55" w14:textId="77777777" w:rsidR="004B1EB3" w:rsidRPr="00A92773" w:rsidRDefault="004B1EB3" w:rsidP="004B1EB3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789B0DAA" w14:textId="77777777" w:rsidR="004B1EB3" w:rsidRPr="00A92773" w:rsidRDefault="004B1EB3" w:rsidP="004B1EB3">
      <w:pPr>
        <w:spacing w:after="200" w:line="276" w:lineRule="auto"/>
        <w:jc w:val="center"/>
        <w:rPr>
          <w:rFonts w:ascii="Verdana" w:hAnsi="Verdana" w:cs="Arial"/>
          <w:snapToGrid w:val="0"/>
          <w:lang w:eastAsia="es-ES"/>
        </w:rPr>
      </w:pPr>
      <w:r w:rsidRPr="00A92773">
        <w:rPr>
          <w:rFonts w:ascii="Verdana" w:hAnsi="Verdana" w:cs="Arial"/>
          <w:b/>
          <w:bCs/>
          <w:snapToGrid w:val="0"/>
          <w:lang w:eastAsia="es-ES"/>
        </w:rPr>
        <w:t>Quadre “COMPROMÍS ADSCRIPCIÓ MITJANS PERSONALS I MATERIALS”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2912"/>
        <w:gridCol w:w="3335"/>
      </w:tblGrid>
      <w:tr w:rsidR="004B1EB3" w:rsidRPr="00A92773" w14:paraId="0CB40AE4" w14:textId="77777777" w:rsidTr="00A92773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83B33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A92773">
              <w:rPr>
                <w:rFonts w:ascii="Verdana" w:hAnsi="Verdana" w:cs="Arial"/>
                <w:b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4B1EB3" w:rsidRPr="00A92773" w14:paraId="4551B207" w14:textId="77777777" w:rsidTr="00A92773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28DF0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A92773">
              <w:rPr>
                <w:rFonts w:ascii="Verdana" w:hAnsi="Verdana" w:cs="Arial"/>
                <w:b/>
                <w:bCs/>
                <w:snapToGrid w:val="0"/>
                <w:lang w:eastAsia="es-ES"/>
              </w:rPr>
              <w:t>Inicials persona treballadora</w:t>
            </w:r>
            <w:r w:rsidRPr="00A92773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1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C2A78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A92773">
              <w:rPr>
                <w:rFonts w:ascii="Verdana" w:hAnsi="Verdana" w:cs="Arial"/>
                <w:b/>
                <w:bCs/>
                <w:snapToGrid w:val="0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62838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A92773">
              <w:rPr>
                <w:rFonts w:ascii="Verdana" w:hAnsi="Verdana" w:cs="Arial"/>
                <w:b/>
                <w:bCs/>
                <w:snapToGrid w:val="0"/>
                <w:lang w:eastAsia="es-ES"/>
              </w:rPr>
              <w:t>Experiència</w:t>
            </w:r>
          </w:p>
        </w:tc>
      </w:tr>
      <w:tr w:rsidR="004B1EB3" w:rsidRPr="00A92773" w14:paraId="6D31B5CF" w14:textId="77777777" w:rsidTr="00A92773">
        <w:trPr>
          <w:trHeight w:hRule="exact" w:val="242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78D88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D9631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78BFA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B1EB3" w:rsidRPr="00A92773" w14:paraId="71B00241" w14:textId="77777777" w:rsidTr="00A92773">
        <w:trPr>
          <w:trHeight w:hRule="exact" w:val="243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8A4B0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2A95C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1BD2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B1EB3" w:rsidRPr="00A92773" w14:paraId="7039059C" w14:textId="77777777" w:rsidTr="00A92773">
        <w:trPr>
          <w:trHeight w:hRule="exact" w:val="240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375F2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081D6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195B5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6992F1A" w14:textId="77777777" w:rsidR="004B1EB3" w:rsidRPr="00A92773" w:rsidRDefault="004B1EB3" w:rsidP="004B1EB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49"/>
      </w:tblGrid>
      <w:tr w:rsidR="004B1EB3" w:rsidRPr="00A92773" w14:paraId="13E1C7CC" w14:textId="77777777" w:rsidTr="00A92773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0D4D5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  <w:r w:rsidRPr="00A92773">
              <w:rPr>
                <w:rFonts w:ascii="Verdana" w:hAnsi="Verdana" w:cs="Arial"/>
                <w:b/>
                <w:bCs/>
                <w:snapToGrid w:val="0"/>
                <w:lang w:eastAsia="es-ES"/>
              </w:rPr>
              <w:t>MITJANS MATERIALS PROPOSATS</w:t>
            </w:r>
          </w:p>
        </w:tc>
      </w:tr>
      <w:tr w:rsidR="004B1EB3" w:rsidRPr="00A92773" w14:paraId="2D3805EC" w14:textId="77777777" w:rsidTr="00A92773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A9D79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B1EB3" w:rsidRPr="00A92773" w14:paraId="38AF2168" w14:textId="77777777" w:rsidTr="00A92773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7F5D7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4B1EB3" w:rsidRPr="00A92773" w14:paraId="17EAEBC8" w14:textId="77777777" w:rsidTr="00A92773">
        <w:trPr>
          <w:trHeight w:hRule="exact"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166A1" w14:textId="77777777" w:rsidR="004B1EB3" w:rsidRPr="00A92773" w:rsidRDefault="004B1EB3" w:rsidP="00A92773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2A642176" w14:textId="77777777" w:rsidR="004B1EB3" w:rsidRPr="00A92773" w:rsidRDefault="004B1EB3" w:rsidP="004B1EB3">
      <w:pPr>
        <w:pStyle w:val="Textindependent"/>
        <w:shd w:val="clear" w:color="auto" w:fill="FFFFFF"/>
        <w:rPr>
          <w:rFonts w:ascii="Verdana" w:hAnsi="Verdana" w:cs="Arial"/>
          <w:sz w:val="20"/>
        </w:rPr>
      </w:pPr>
    </w:p>
    <w:p w14:paraId="5E64827C" w14:textId="77777777" w:rsidR="004B1EB3" w:rsidRPr="00A92773" w:rsidRDefault="004B1EB3" w:rsidP="004B1EB3">
      <w:pPr>
        <w:pStyle w:val="Textindependent"/>
        <w:shd w:val="clear" w:color="auto" w:fill="FFFFFF"/>
        <w:ind w:left="426" w:hanging="426"/>
        <w:rPr>
          <w:rFonts w:ascii="Verdana" w:hAnsi="Verdana"/>
          <w:sz w:val="20"/>
        </w:rPr>
      </w:pPr>
    </w:p>
    <w:p w14:paraId="50EEA7FC" w14:textId="77777777" w:rsidR="004B1EB3" w:rsidRPr="00A92773" w:rsidRDefault="004B1EB3" w:rsidP="004B1EB3">
      <w:pPr>
        <w:pStyle w:val="Textindependent"/>
        <w:numPr>
          <w:ilvl w:val="0"/>
          <w:numId w:val="29"/>
        </w:numPr>
        <w:shd w:val="clear" w:color="auto" w:fill="FFFFFF"/>
        <w:tabs>
          <w:tab w:val="clear" w:pos="567"/>
          <w:tab w:val="clear" w:pos="1134"/>
          <w:tab w:val="clear" w:pos="1702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</w:tabs>
        <w:rPr>
          <w:rFonts w:ascii="Verdana" w:hAnsi="Verdana" w:cs="Arial"/>
          <w:sz w:val="20"/>
        </w:rPr>
      </w:pPr>
      <w:r w:rsidRPr="00A92773">
        <w:rPr>
          <w:rFonts w:ascii="Verdana" w:hAnsi="Verdana" w:cs="Arial"/>
          <w:sz w:val="20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6EAF5FB0" w14:textId="77777777" w:rsidR="004B1EB3" w:rsidRDefault="004B1EB3" w:rsidP="004B1EB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14:paraId="0E4D1DAE" w14:textId="77777777" w:rsidR="004B1EB3" w:rsidRDefault="004B1EB3" w:rsidP="004B1EB3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F303AE">
        <w:rPr>
          <w:rFonts w:ascii="Verdana" w:hAnsi="Verdana" w:cs="Arial"/>
          <w:i/>
          <w:snapToGrid w:val="0"/>
          <w:lang w:eastAsia="es-ES"/>
        </w:rPr>
        <w:t>[Signatura electrònica]</w:t>
      </w:r>
      <w:r>
        <w:rPr>
          <w:rStyle w:val="Refernciadenotaapeudepgina"/>
          <w:rFonts w:ascii="Verdana" w:hAnsi="Verdana" w:cs="Arial"/>
          <w:snapToGrid w:val="0"/>
          <w:lang w:eastAsia="es-ES"/>
        </w:rPr>
        <w:footnoteReference w:customMarkFollows="1" w:id="2"/>
        <w:t>1</w:t>
      </w:r>
      <w:bookmarkStart w:id="0" w:name="_GoBack"/>
      <w:bookmarkEnd w:id="0"/>
    </w:p>
    <w:sectPr w:rsidR="004B1EB3" w:rsidSect="00090E5D">
      <w:headerReference w:type="default" r:id="rId9"/>
      <w:footerReference w:type="default" r:id="rId10"/>
      <w:pgSz w:w="11906" w:h="16838" w:code="9"/>
      <w:pgMar w:top="1038" w:right="849" w:bottom="1276" w:left="1418" w:header="709" w:footer="48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5F3698" w:rsidRDefault="005F3698">
      <w:r>
        <w:separator/>
      </w:r>
    </w:p>
  </w:endnote>
  <w:endnote w:type="continuationSeparator" w:id="0">
    <w:p w14:paraId="39E6A21E" w14:textId="77777777" w:rsidR="005F3698" w:rsidRDefault="005F3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4B78E" w14:textId="506EFE37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Fonts w:ascii="Verdana" w:hAnsi="Verdana"/>
        <w:b/>
        <w:sz w:val="16"/>
      </w:rPr>
    </w:pPr>
    <w:proofErr w:type="spellStart"/>
    <w:r w:rsidRPr="00AA28F9">
      <w:rPr>
        <w:rFonts w:ascii="Verdana" w:hAnsi="Verdana"/>
        <w:b/>
        <w:sz w:val="16"/>
      </w:rPr>
      <w:t>Núm</w:t>
    </w:r>
    <w:proofErr w:type="spellEnd"/>
    <w:r w:rsidRPr="00AA28F9">
      <w:rPr>
        <w:rFonts w:ascii="Verdana" w:hAnsi="Verdana"/>
        <w:b/>
        <w:sz w:val="16"/>
      </w:rPr>
      <w:t xml:space="preserve"> Contracte 23000</w:t>
    </w:r>
    <w:r>
      <w:rPr>
        <w:rFonts w:ascii="Verdana" w:hAnsi="Verdana"/>
        <w:b/>
        <w:sz w:val="16"/>
      </w:rPr>
      <w:t>135</w:t>
    </w: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Núm. Expedient 2023</w:t>
    </w:r>
    <w:r>
      <w:rPr>
        <w:rFonts w:ascii="Verdana" w:hAnsi="Verdana"/>
        <w:b/>
        <w:sz w:val="16"/>
      </w:rPr>
      <w:t>0263</w:t>
    </w:r>
  </w:p>
  <w:p w14:paraId="31A5CCCB" w14:textId="2133949B" w:rsidR="005F3698" w:rsidRPr="00AA28F9" w:rsidRDefault="005F369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b/>
        <w:sz w:val="16"/>
      </w:rPr>
    </w:pPr>
    <w:r w:rsidRPr="00AA28F9">
      <w:rPr>
        <w:rFonts w:ascii="Verdana" w:hAnsi="Verdana"/>
        <w:b/>
        <w:sz w:val="16"/>
      </w:rPr>
      <w:t xml:space="preserve">                                                                                                                                </w:t>
    </w:r>
    <w:r>
      <w:rPr>
        <w:rFonts w:ascii="Verdana" w:hAnsi="Verdana"/>
        <w:b/>
        <w:sz w:val="16"/>
      </w:rPr>
      <w:t xml:space="preserve">                      </w:t>
    </w:r>
    <w:r w:rsidRPr="00AA28F9">
      <w:rPr>
        <w:rFonts w:ascii="Verdana" w:hAnsi="Verdana"/>
        <w:b/>
        <w:sz w:val="16"/>
      </w:rPr>
      <w:t xml:space="preserve">Pàg.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PAGE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090E5D">
      <w:rPr>
        <w:rStyle w:val="Nmerodepgina"/>
        <w:rFonts w:ascii="Verdana" w:hAnsi="Verdana"/>
        <w:b/>
        <w:noProof/>
        <w:sz w:val="16"/>
      </w:rPr>
      <w:t>1</w:t>
    </w:r>
    <w:r w:rsidRPr="00AA28F9">
      <w:rPr>
        <w:rStyle w:val="Nmerodepgina"/>
        <w:rFonts w:ascii="Verdana" w:hAnsi="Verdana"/>
        <w:b/>
        <w:sz w:val="16"/>
      </w:rPr>
      <w:fldChar w:fldCharType="end"/>
    </w:r>
    <w:r w:rsidRPr="00AA28F9">
      <w:rPr>
        <w:rStyle w:val="Nmerodepgina"/>
        <w:rFonts w:ascii="Verdana" w:hAnsi="Verdana"/>
        <w:b/>
        <w:sz w:val="16"/>
      </w:rPr>
      <w:t xml:space="preserve"> de </w:t>
    </w:r>
    <w:r w:rsidRPr="00AA28F9">
      <w:rPr>
        <w:rStyle w:val="Nmerodepgina"/>
        <w:rFonts w:ascii="Verdana" w:hAnsi="Verdana"/>
        <w:b/>
        <w:sz w:val="16"/>
      </w:rPr>
      <w:fldChar w:fldCharType="begin"/>
    </w:r>
    <w:r w:rsidRPr="00AA28F9">
      <w:rPr>
        <w:rStyle w:val="Nmerodepgina"/>
        <w:rFonts w:ascii="Verdana" w:hAnsi="Verdana"/>
        <w:b/>
        <w:sz w:val="16"/>
      </w:rPr>
      <w:instrText xml:space="preserve"> NUMPAGES </w:instrText>
    </w:r>
    <w:r w:rsidRPr="00AA28F9">
      <w:rPr>
        <w:rStyle w:val="Nmerodepgina"/>
        <w:rFonts w:ascii="Verdana" w:hAnsi="Verdana"/>
        <w:b/>
        <w:sz w:val="16"/>
      </w:rPr>
      <w:fldChar w:fldCharType="separate"/>
    </w:r>
    <w:r w:rsidR="00090E5D">
      <w:rPr>
        <w:rStyle w:val="Nmerodepgina"/>
        <w:rFonts w:ascii="Verdana" w:hAnsi="Verdana"/>
        <w:b/>
        <w:noProof/>
        <w:sz w:val="16"/>
      </w:rPr>
      <w:t>1</w:t>
    </w:r>
    <w:r w:rsidRPr="00AA28F9">
      <w:rPr>
        <w:rStyle w:val="Nmerodepgina"/>
        <w:rFonts w:ascii="Verdana" w:hAnsi="Verdana"/>
        <w:b/>
        <w:sz w:val="16"/>
      </w:rPr>
      <w:fldChar w:fldCharType="end"/>
    </w:r>
  </w:p>
  <w:p w14:paraId="40AE47BC" w14:textId="77777777" w:rsidR="005F3698" w:rsidRPr="00AA28F9" w:rsidRDefault="005F369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b/>
        <w:sz w:val="16"/>
      </w:rPr>
    </w:pPr>
  </w:p>
  <w:p w14:paraId="7902D5C7" w14:textId="77777777" w:rsidR="005F3698" w:rsidRDefault="005F3698">
    <w:pPr>
      <w:pStyle w:val="Peu"/>
      <w:rPr>
        <w:sz w:val="16"/>
      </w:rPr>
    </w:pPr>
  </w:p>
  <w:p w14:paraId="061EE34B" w14:textId="77777777" w:rsidR="005F3698" w:rsidRDefault="005F36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5F3698" w:rsidRDefault="005F3698">
      <w:r>
        <w:separator/>
      </w:r>
    </w:p>
  </w:footnote>
  <w:footnote w:type="continuationSeparator" w:id="0">
    <w:p w14:paraId="45BC3871" w14:textId="77777777" w:rsidR="005F3698" w:rsidRDefault="005F3698">
      <w:r>
        <w:continuationSeparator/>
      </w:r>
    </w:p>
  </w:footnote>
  <w:footnote w:id="1">
    <w:p w14:paraId="7206D151" w14:textId="77777777" w:rsidR="005F3698" w:rsidRPr="009A39BD" w:rsidRDefault="005F3698" w:rsidP="004B1EB3">
      <w:pPr>
        <w:pStyle w:val="Textdenotaapeudepgina"/>
        <w:rPr>
          <w:rFonts w:ascii="Verdana" w:hAnsi="Verdana"/>
        </w:rPr>
      </w:pPr>
      <w:r w:rsidRPr="009A39BD">
        <w:rPr>
          <w:rStyle w:val="Refernciadenotaapeudepgina"/>
          <w:rFonts w:ascii="Verdana" w:hAnsi="Verdana"/>
        </w:rPr>
        <w:t>1</w:t>
      </w:r>
      <w:r w:rsidRPr="009A39BD">
        <w:rPr>
          <w:rFonts w:ascii="Verdana" w:hAnsi="Verdana"/>
          <w:sz w:val="14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14:paraId="0A990086" w14:textId="77777777" w:rsidR="005F3698" w:rsidRPr="00D20C68" w:rsidRDefault="005F3698" w:rsidP="004B1EB3">
      <w:pPr>
        <w:pStyle w:val="Textdenotaapeudepgina"/>
        <w:tabs>
          <w:tab w:val="left" w:pos="5387"/>
        </w:tabs>
      </w:pPr>
      <w:r w:rsidRPr="009A39BD">
        <w:rPr>
          <w:rStyle w:val="Refernciadenotaapeudepgina"/>
          <w:rFonts w:ascii="Verdana" w:hAnsi="Verdana"/>
        </w:rPr>
        <w:t>2</w:t>
      </w:r>
      <w:r w:rsidRPr="009A39BD">
        <w:rPr>
          <w:rFonts w:ascii="Verdana" w:hAnsi="Verdana"/>
          <w:sz w:val="16"/>
        </w:rPr>
        <w:t xml:space="preserve"> </w:t>
      </w:r>
      <w:r w:rsidRPr="009A39BD">
        <w:rPr>
          <w:rFonts w:ascii="Verdana" w:hAnsi="Verdana"/>
          <w:sz w:val="16"/>
        </w:rPr>
        <w:t>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5F3698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5F3698" w:rsidRPr="005A4FE4" w14:paraId="06B216A5" w14:textId="77777777" w:rsidTr="00523CA2">
            <w:tc>
              <w:tcPr>
                <w:tcW w:w="5000" w:type="pct"/>
              </w:tcPr>
              <w:p w14:paraId="4CA590D5" w14:textId="77777777" w:rsidR="005F3698" w:rsidRPr="005A4FE4" w:rsidRDefault="005F3698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5F3698" w:rsidRDefault="005F3698" w:rsidP="00523CA2"/>
      </w:tc>
    </w:tr>
    <w:tr w:rsidR="005F3698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5F3698" w:rsidRPr="00B56846" w:rsidRDefault="005F369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5F3698" w:rsidRPr="00552B59" w:rsidRDefault="005F3698" w:rsidP="007E42FB">
    <w:pPr>
      <w:pStyle w:val="Capalera"/>
    </w:pPr>
  </w:p>
  <w:p w14:paraId="3E61DA3B" w14:textId="77777777" w:rsidR="005F3698" w:rsidRDefault="005F369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9D726FB"/>
    <w:multiLevelType w:val="hybridMultilevel"/>
    <w:tmpl w:val="321CDBB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C0605E8"/>
    <w:multiLevelType w:val="hybridMultilevel"/>
    <w:tmpl w:val="9438D47E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0C7F1644"/>
    <w:multiLevelType w:val="hybridMultilevel"/>
    <w:tmpl w:val="331E538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8D26BDC"/>
    <w:multiLevelType w:val="hybridMultilevel"/>
    <w:tmpl w:val="45542B30"/>
    <w:lvl w:ilvl="0" w:tplc="6CFECAF8">
      <w:start w:val="1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FA4B9A"/>
    <w:multiLevelType w:val="hybridMultilevel"/>
    <w:tmpl w:val="4BCADED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F412B28"/>
    <w:multiLevelType w:val="hybridMultilevel"/>
    <w:tmpl w:val="45FE9C94"/>
    <w:lvl w:ilvl="0" w:tplc="8F6ED7C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3C04BB"/>
    <w:multiLevelType w:val="hybridMultilevel"/>
    <w:tmpl w:val="57E2DB38"/>
    <w:lvl w:ilvl="0" w:tplc="6F6624C8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DB5942"/>
    <w:multiLevelType w:val="hybridMultilevel"/>
    <w:tmpl w:val="BF04916A"/>
    <w:lvl w:ilvl="0" w:tplc="25C4488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84434F"/>
    <w:multiLevelType w:val="hybridMultilevel"/>
    <w:tmpl w:val="014AF4E6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C435F9B"/>
    <w:multiLevelType w:val="hybridMultilevel"/>
    <w:tmpl w:val="0B9848A2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E91A88"/>
    <w:multiLevelType w:val="hybridMultilevel"/>
    <w:tmpl w:val="314CB6A8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6">
    <w:nsid w:val="64C47A7F"/>
    <w:multiLevelType w:val="hybridMultilevel"/>
    <w:tmpl w:val="3D429968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>
    <w:nsid w:val="661C14FA"/>
    <w:multiLevelType w:val="hybridMultilevel"/>
    <w:tmpl w:val="D38AE1AC"/>
    <w:lvl w:ilvl="0" w:tplc="68365AD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89E06C2"/>
    <w:multiLevelType w:val="hybridMultilevel"/>
    <w:tmpl w:val="06E28D7A"/>
    <w:lvl w:ilvl="0" w:tplc="68365ADC">
      <w:start w:val="3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1"/>
  </w:num>
  <w:num w:numId="3">
    <w:abstractNumId w:val="35"/>
  </w:num>
  <w:num w:numId="4">
    <w:abstractNumId w:val="24"/>
  </w:num>
  <w:num w:numId="5">
    <w:abstractNumId w:val="40"/>
  </w:num>
  <w:num w:numId="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26"/>
  </w:num>
  <w:num w:numId="12">
    <w:abstractNumId w:val="10"/>
  </w:num>
  <w:num w:numId="13">
    <w:abstractNumId w:val="23"/>
  </w:num>
  <w:num w:numId="14">
    <w:abstractNumId w:val="28"/>
  </w:num>
  <w:num w:numId="15">
    <w:abstractNumId w:val="13"/>
  </w:num>
  <w:num w:numId="16">
    <w:abstractNumId w:val="12"/>
  </w:num>
  <w:num w:numId="17">
    <w:abstractNumId w:val="8"/>
  </w:num>
  <w:num w:numId="18">
    <w:abstractNumId w:val="17"/>
  </w:num>
  <w:num w:numId="19">
    <w:abstractNumId w:val="37"/>
  </w:num>
  <w:num w:numId="20">
    <w:abstractNumId w:val="9"/>
  </w:num>
  <w:num w:numId="21">
    <w:abstractNumId w:val="33"/>
  </w:num>
  <w:num w:numId="22">
    <w:abstractNumId w:val="29"/>
  </w:num>
  <w:num w:numId="23">
    <w:abstractNumId w:val="36"/>
  </w:num>
  <w:num w:numId="24">
    <w:abstractNumId w:val="27"/>
  </w:num>
  <w:num w:numId="25">
    <w:abstractNumId w:val="39"/>
  </w:num>
  <w:num w:numId="26">
    <w:abstractNumId w:val="34"/>
  </w:num>
  <w:num w:numId="27">
    <w:abstractNumId w:val="25"/>
  </w:num>
  <w:num w:numId="28">
    <w:abstractNumId w:val="42"/>
  </w:num>
  <w:num w:numId="29">
    <w:abstractNumId w:val="31"/>
  </w:num>
  <w:num w:numId="30">
    <w:abstractNumId w:val="20"/>
  </w:num>
  <w:num w:numId="31">
    <w:abstractNumId w:val="16"/>
  </w:num>
  <w:num w:numId="32">
    <w:abstractNumId w:val="18"/>
  </w:num>
  <w:num w:numId="33">
    <w:abstractNumId w:val="21"/>
  </w:num>
  <w:num w:numId="34">
    <w:abstractNumId w:val="19"/>
  </w:num>
  <w:num w:numId="35">
    <w:abstractNumId w:val="1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8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81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5E33"/>
    <w:rsid w:val="000861DE"/>
    <w:rsid w:val="000872D9"/>
    <w:rsid w:val="00090E5D"/>
    <w:rsid w:val="00093123"/>
    <w:rsid w:val="00093F79"/>
    <w:rsid w:val="000948F7"/>
    <w:rsid w:val="00094D45"/>
    <w:rsid w:val="00095320"/>
    <w:rsid w:val="00096DB2"/>
    <w:rsid w:val="000A0ECE"/>
    <w:rsid w:val="000A1741"/>
    <w:rsid w:val="000A1E4A"/>
    <w:rsid w:val="000A3AEF"/>
    <w:rsid w:val="000A3BF4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73E"/>
    <w:rsid w:val="000D7C44"/>
    <w:rsid w:val="000E0159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66CF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47CF7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4B0D"/>
    <w:rsid w:val="00184F5D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2EF"/>
    <w:rsid w:val="00196433"/>
    <w:rsid w:val="001970A8"/>
    <w:rsid w:val="00197147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0BF2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6D1A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2F80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5DFA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0F9F"/>
    <w:rsid w:val="0025167E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54"/>
    <w:rsid w:val="002622E1"/>
    <w:rsid w:val="00262714"/>
    <w:rsid w:val="00263819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00C"/>
    <w:rsid w:val="002C1A94"/>
    <w:rsid w:val="002C2AB6"/>
    <w:rsid w:val="002C321C"/>
    <w:rsid w:val="002C366B"/>
    <w:rsid w:val="002C41FA"/>
    <w:rsid w:val="002C5167"/>
    <w:rsid w:val="002C5485"/>
    <w:rsid w:val="002C5E50"/>
    <w:rsid w:val="002C74EF"/>
    <w:rsid w:val="002D0A89"/>
    <w:rsid w:val="002D32FD"/>
    <w:rsid w:val="002D42FE"/>
    <w:rsid w:val="002D50EC"/>
    <w:rsid w:val="002D5F4A"/>
    <w:rsid w:val="002D75B8"/>
    <w:rsid w:val="002D75D8"/>
    <w:rsid w:val="002E04AE"/>
    <w:rsid w:val="002E2301"/>
    <w:rsid w:val="002E2D3E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14E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3514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4DC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077B"/>
    <w:rsid w:val="003415DC"/>
    <w:rsid w:val="003430C7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D12"/>
    <w:rsid w:val="0037664D"/>
    <w:rsid w:val="00376921"/>
    <w:rsid w:val="00380431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7238"/>
    <w:rsid w:val="003D7977"/>
    <w:rsid w:val="003D7FD5"/>
    <w:rsid w:val="003E23E3"/>
    <w:rsid w:val="003E2CA9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47D9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39C9"/>
    <w:rsid w:val="0040405D"/>
    <w:rsid w:val="004071F4"/>
    <w:rsid w:val="00410C2B"/>
    <w:rsid w:val="00410F02"/>
    <w:rsid w:val="00411643"/>
    <w:rsid w:val="00412B28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11D0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61B9"/>
    <w:rsid w:val="004970F3"/>
    <w:rsid w:val="004A417E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1EB3"/>
    <w:rsid w:val="004B2716"/>
    <w:rsid w:val="004B5396"/>
    <w:rsid w:val="004B715B"/>
    <w:rsid w:val="004B72F1"/>
    <w:rsid w:val="004B7415"/>
    <w:rsid w:val="004C0199"/>
    <w:rsid w:val="004C0454"/>
    <w:rsid w:val="004C3233"/>
    <w:rsid w:val="004C3605"/>
    <w:rsid w:val="004C3723"/>
    <w:rsid w:val="004C442A"/>
    <w:rsid w:val="004C4A03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1AD6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AE8"/>
    <w:rsid w:val="00544633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1E98"/>
    <w:rsid w:val="0056205A"/>
    <w:rsid w:val="00562DD0"/>
    <w:rsid w:val="005637CD"/>
    <w:rsid w:val="00563D14"/>
    <w:rsid w:val="005645A7"/>
    <w:rsid w:val="00570C6A"/>
    <w:rsid w:val="005714E6"/>
    <w:rsid w:val="005715EB"/>
    <w:rsid w:val="005734A9"/>
    <w:rsid w:val="00574EF8"/>
    <w:rsid w:val="00575224"/>
    <w:rsid w:val="00575CB8"/>
    <w:rsid w:val="00576166"/>
    <w:rsid w:val="00580419"/>
    <w:rsid w:val="00580EEA"/>
    <w:rsid w:val="005825ED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99A"/>
    <w:rsid w:val="005A6BC8"/>
    <w:rsid w:val="005B0289"/>
    <w:rsid w:val="005B2A6D"/>
    <w:rsid w:val="005B34CB"/>
    <w:rsid w:val="005B41C6"/>
    <w:rsid w:val="005B47FA"/>
    <w:rsid w:val="005B4B47"/>
    <w:rsid w:val="005B4E0B"/>
    <w:rsid w:val="005B5047"/>
    <w:rsid w:val="005B568D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698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6A6B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C68"/>
    <w:rsid w:val="00640FB3"/>
    <w:rsid w:val="006413A7"/>
    <w:rsid w:val="00641548"/>
    <w:rsid w:val="0064246D"/>
    <w:rsid w:val="00644900"/>
    <w:rsid w:val="0064508B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00C"/>
    <w:rsid w:val="00666187"/>
    <w:rsid w:val="0066755E"/>
    <w:rsid w:val="00667EA2"/>
    <w:rsid w:val="00667EBD"/>
    <w:rsid w:val="006700D1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4E1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70A6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83C"/>
    <w:rsid w:val="00756BB7"/>
    <w:rsid w:val="007605AF"/>
    <w:rsid w:val="007619BF"/>
    <w:rsid w:val="00761ED0"/>
    <w:rsid w:val="007625BD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3957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008"/>
    <w:rsid w:val="007855DE"/>
    <w:rsid w:val="00785A36"/>
    <w:rsid w:val="00786643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BA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5DF5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4AEC"/>
    <w:rsid w:val="008154B1"/>
    <w:rsid w:val="00816C74"/>
    <w:rsid w:val="008200B8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9E1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9A2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2AF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356"/>
    <w:rsid w:val="008D46F3"/>
    <w:rsid w:val="008D686D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C21"/>
    <w:rsid w:val="00903DF7"/>
    <w:rsid w:val="00904F16"/>
    <w:rsid w:val="00904FFE"/>
    <w:rsid w:val="00907717"/>
    <w:rsid w:val="0090792B"/>
    <w:rsid w:val="0091020F"/>
    <w:rsid w:val="00911187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96E4D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0E6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60D8"/>
    <w:rsid w:val="00A805AC"/>
    <w:rsid w:val="00A816A7"/>
    <w:rsid w:val="00A8297D"/>
    <w:rsid w:val="00A82CBF"/>
    <w:rsid w:val="00A8554C"/>
    <w:rsid w:val="00A85E0D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2773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28F9"/>
    <w:rsid w:val="00AA5247"/>
    <w:rsid w:val="00AB00D3"/>
    <w:rsid w:val="00AB05FF"/>
    <w:rsid w:val="00AB16A2"/>
    <w:rsid w:val="00AB1A3D"/>
    <w:rsid w:val="00AB38D0"/>
    <w:rsid w:val="00AB43F1"/>
    <w:rsid w:val="00AB46AB"/>
    <w:rsid w:val="00AB53DF"/>
    <w:rsid w:val="00AB67CF"/>
    <w:rsid w:val="00AB6B1E"/>
    <w:rsid w:val="00AB6F12"/>
    <w:rsid w:val="00AB7136"/>
    <w:rsid w:val="00AB74AD"/>
    <w:rsid w:val="00AB77BF"/>
    <w:rsid w:val="00AB7939"/>
    <w:rsid w:val="00AC0303"/>
    <w:rsid w:val="00AC15ED"/>
    <w:rsid w:val="00AC1AFC"/>
    <w:rsid w:val="00AC245C"/>
    <w:rsid w:val="00AC465C"/>
    <w:rsid w:val="00AC5F78"/>
    <w:rsid w:val="00AC6E1E"/>
    <w:rsid w:val="00AC78B8"/>
    <w:rsid w:val="00AD0905"/>
    <w:rsid w:val="00AD1DCF"/>
    <w:rsid w:val="00AD5F46"/>
    <w:rsid w:val="00AD77D1"/>
    <w:rsid w:val="00AD7F9F"/>
    <w:rsid w:val="00AE09AD"/>
    <w:rsid w:val="00AE1126"/>
    <w:rsid w:val="00AE20C3"/>
    <w:rsid w:val="00AE22D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0EE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8C6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C45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2C16"/>
    <w:rsid w:val="00B93041"/>
    <w:rsid w:val="00B931AA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163A"/>
    <w:rsid w:val="00BC3CD0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F0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9C0"/>
    <w:rsid w:val="00C22B63"/>
    <w:rsid w:val="00C22F1C"/>
    <w:rsid w:val="00C23169"/>
    <w:rsid w:val="00C23BD1"/>
    <w:rsid w:val="00C240B5"/>
    <w:rsid w:val="00C248CD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42F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296"/>
    <w:rsid w:val="00C745EA"/>
    <w:rsid w:val="00C7470C"/>
    <w:rsid w:val="00C754BC"/>
    <w:rsid w:val="00C75C3E"/>
    <w:rsid w:val="00C7647B"/>
    <w:rsid w:val="00C765FD"/>
    <w:rsid w:val="00C76D1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83B"/>
    <w:rsid w:val="00CC3F68"/>
    <w:rsid w:val="00CC4CC0"/>
    <w:rsid w:val="00CC4F64"/>
    <w:rsid w:val="00CC52DF"/>
    <w:rsid w:val="00CC6633"/>
    <w:rsid w:val="00CC71ED"/>
    <w:rsid w:val="00CC720D"/>
    <w:rsid w:val="00CC7715"/>
    <w:rsid w:val="00CC778D"/>
    <w:rsid w:val="00CD20AD"/>
    <w:rsid w:val="00CD3E71"/>
    <w:rsid w:val="00CD3EB9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C76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48C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395"/>
    <w:rsid w:val="00D52605"/>
    <w:rsid w:val="00D54578"/>
    <w:rsid w:val="00D54ACB"/>
    <w:rsid w:val="00D556A4"/>
    <w:rsid w:val="00D565D1"/>
    <w:rsid w:val="00D57199"/>
    <w:rsid w:val="00D57524"/>
    <w:rsid w:val="00D60EE2"/>
    <w:rsid w:val="00D60FFC"/>
    <w:rsid w:val="00D62696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0776"/>
    <w:rsid w:val="00D8344B"/>
    <w:rsid w:val="00D84885"/>
    <w:rsid w:val="00D8505C"/>
    <w:rsid w:val="00D85BD6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4D8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063F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1AB7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72F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2E4"/>
    <w:rsid w:val="00F03ED7"/>
    <w:rsid w:val="00F04426"/>
    <w:rsid w:val="00F04F0B"/>
    <w:rsid w:val="00F0595A"/>
    <w:rsid w:val="00F060A2"/>
    <w:rsid w:val="00F06CD2"/>
    <w:rsid w:val="00F0745F"/>
    <w:rsid w:val="00F1024D"/>
    <w:rsid w:val="00F10F20"/>
    <w:rsid w:val="00F115DF"/>
    <w:rsid w:val="00F11921"/>
    <w:rsid w:val="00F1192C"/>
    <w:rsid w:val="00F11DBC"/>
    <w:rsid w:val="00F150F2"/>
    <w:rsid w:val="00F151FF"/>
    <w:rsid w:val="00F168B5"/>
    <w:rsid w:val="00F1778A"/>
    <w:rsid w:val="00F17C9B"/>
    <w:rsid w:val="00F2084D"/>
    <w:rsid w:val="00F21370"/>
    <w:rsid w:val="00F22A64"/>
    <w:rsid w:val="00F231A1"/>
    <w:rsid w:val="00F264D3"/>
    <w:rsid w:val="00F26B52"/>
    <w:rsid w:val="00F274AC"/>
    <w:rsid w:val="00F27AEE"/>
    <w:rsid w:val="00F306F0"/>
    <w:rsid w:val="00F316CA"/>
    <w:rsid w:val="00F32599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6C21"/>
    <w:rsid w:val="00F371FA"/>
    <w:rsid w:val="00F40A5C"/>
    <w:rsid w:val="00F421F3"/>
    <w:rsid w:val="00F42838"/>
    <w:rsid w:val="00F42B0A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05D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5A40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1621"/>
    <w:rsid w:val="00FF3790"/>
    <w:rsid w:val="00FF413C"/>
    <w:rsid w:val="00FF44F8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817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643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paragraph" w:styleId="IDC2">
    <w:name w:val="toc 2"/>
    <w:basedOn w:val="Normal"/>
    <w:next w:val="Normal"/>
    <w:autoRedefine/>
    <w:uiPriority w:val="39"/>
    <w:unhideWhenUsed/>
    <w:rsid w:val="00FF44F8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71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B1D69-793D-4E90-ACBA-A94159FFE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2023-07-20T09:08:00Z</cp:lastPrinted>
  <dcterms:created xsi:type="dcterms:W3CDTF">2023-08-16T12:20:00Z</dcterms:created>
  <dcterms:modified xsi:type="dcterms:W3CDTF">2023-08-16T12:22:00Z</dcterms:modified>
</cp:coreProperties>
</file>