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7F1630" w14:textId="58191D43" w:rsidR="00C240B5" w:rsidRDefault="00771689" w:rsidP="00AD5F46">
      <w:pPr>
        <w:rPr>
          <w:rFonts w:ascii="Verdana" w:hAnsi="Verdana" w:cs="Arial"/>
          <w:b/>
          <w:sz w:val="24"/>
          <w:szCs w:val="24"/>
          <w:u w:val="single"/>
        </w:rPr>
      </w:pPr>
      <w:r>
        <w:t xml:space="preserve"> </w:t>
      </w:r>
    </w:p>
    <w:p w14:paraId="3F784C77" w14:textId="6E100E05" w:rsidR="004B1EB3" w:rsidRPr="00CA1D53" w:rsidRDefault="00037FA8" w:rsidP="00037FA8">
      <w:pPr>
        <w:spacing w:after="200" w:line="276" w:lineRule="auto"/>
      </w:pPr>
      <w:r w:rsidRPr="00F303AE">
        <w:rPr>
          <w:rFonts w:ascii="Verdana" w:hAnsi="Verdana" w:cs="Arial"/>
          <w:i/>
          <w:snapToGrid w:val="0"/>
          <w:lang w:eastAsia="es-ES"/>
        </w:rPr>
        <w:t xml:space="preserve"> </w:t>
      </w:r>
    </w:p>
    <w:p w14:paraId="3718AFE3" w14:textId="29615461" w:rsidR="00785008" w:rsidRDefault="00A92773" w:rsidP="00785008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  <w:r w:rsidRPr="00117279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5</w:t>
      </w:r>
      <w:r w:rsidRPr="00117279">
        <w:rPr>
          <w:rFonts w:ascii="Verdana" w:hAnsi="Verdana" w:cs="Arial"/>
          <w:b/>
          <w:sz w:val="24"/>
          <w:szCs w:val="24"/>
          <w:u w:val="single"/>
        </w:rPr>
        <w:t>:</w:t>
      </w:r>
      <w:r w:rsidRPr="00117279">
        <w:rPr>
          <w:rFonts w:ascii="Verdana" w:hAnsi="Verdana" w:cs="Arial"/>
          <w:b/>
          <w:sz w:val="24"/>
          <w:szCs w:val="24"/>
        </w:rPr>
        <w:t xml:space="preserve"> OFERTA ECONÒMICA I </w:t>
      </w:r>
      <w:r w:rsidR="00785008" w:rsidRPr="00117279">
        <w:rPr>
          <w:rFonts w:ascii="Verdana" w:hAnsi="Verdana" w:cs="Arial"/>
          <w:b/>
          <w:sz w:val="24"/>
          <w:szCs w:val="24"/>
        </w:rPr>
        <w:t>ALTRES CRITERIS AUTOMÀTICS</w:t>
      </w:r>
      <w:r w:rsidR="00785008">
        <w:rPr>
          <w:rFonts w:ascii="Verdana" w:hAnsi="Verdana" w:cs="Arial"/>
          <w:b/>
          <w:sz w:val="24"/>
          <w:szCs w:val="24"/>
        </w:rPr>
        <w:t xml:space="preserve"> </w:t>
      </w:r>
    </w:p>
    <w:p w14:paraId="4920573B" w14:textId="77777777" w:rsidR="00785008" w:rsidRPr="00117279" w:rsidRDefault="00785008" w:rsidP="00785008">
      <w:pPr>
        <w:rPr>
          <w:rFonts w:ascii="Verdana" w:hAnsi="Verdana" w:cs="Verdana"/>
          <w:color w:val="000000"/>
        </w:rPr>
      </w:pPr>
    </w:p>
    <w:p w14:paraId="78BF3C03" w14:textId="77777777" w:rsidR="00785008" w:rsidRDefault="00785008" w:rsidP="00785008">
      <w:pPr>
        <w:spacing w:line="276" w:lineRule="auto"/>
        <w:jc w:val="both"/>
        <w:rPr>
          <w:rFonts w:ascii="Verdana" w:hAnsi="Verdana"/>
        </w:rPr>
      </w:pPr>
    </w:p>
    <w:p w14:paraId="5B6E272A" w14:textId="01D22689" w:rsidR="00785008" w:rsidRDefault="00785008" w:rsidP="00785008">
      <w:pPr>
        <w:spacing w:line="276" w:lineRule="auto"/>
        <w:jc w:val="both"/>
        <w:rPr>
          <w:rFonts w:ascii="Verdana" w:hAnsi="Verdana"/>
          <w:snapToGrid w:val="0"/>
          <w:lang w:eastAsia="es-ES"/>
        </w:rPr>
      </w:pPr>
      <w:r w:rsidRPr="00117279">
        <w:rPr>
          <w:rFonts w:ascii="Verdana" w:hAnsi="Verdana"/>
        </w:rPr>
        <w:t>El Sr./la Sra. ... , domiciliat/</w:t>
      </w:r>
      <w:proofErr w:type="spellStart"/>
      <w:r w:rsidRPr="00117279">
        <w:rPr>
          <w:rFonts w:ascii="Verdana" w:hAnsi="Verdana"/>
        </w:rPr>
        <w:t>ada</w:t>
      </w:r>
      <w:proofErr w:type="spellEnd"/>
      <w:r w:rsidRPr="00117279">
        <w:rPr>
          <w:rFonts w:ascii="Verdana" w:hAnsi="Verdana"/>
        </w:rPr>
        <w:t xml:space="preserve"> a ... carrer ... núm. ... , amb DNI/NIF núm. ... , major d'edat, en nom propi, o en representació de l'e</w:t>
      </w:r>
      <w:r>
        <w:rPr>
          <w:rFonts w:ascii="Verdana" w:hAnsi="Verdana"/>
        </w:rPr>
        <w:t>ntitat</w:t>
      </w:r>
      <w:r w:rsidRPr="00117279">
        <w:rPr>
          <w:rFonts w:ascii="Verdana" w:hAnsi="Verdana"/>
        </w:rPr>
        <w:t xml:space="preserve"> ... amb domicili a ... carrer ... núm. ..., </w:t>
      </w:r>
      <w:r w:rsidRPr="001962EF">
        <w:rPr>
          <w:rFonts w:ascii="Verdana" w:hAnsi="Verdana"/>
        </w:rPr>
        <w:t>assabentat/</w:t>
      </w:r>
      <w:proofErr w:type="spellStart"/>
      <w:r w:rsidRPr="001962EF">
        <w:rPr>
          <w:rFonts w:ascii="Verdana" w:hAnsi="Verdana"/>
        </w:rPr>
        <w:t>ada</w:t>
      </w:r>
      <w:proofErr w:type="spellEnd"/>
      <w:r w:rsidRPr="001962EF">
        <w:rPr>
          <w:rFonts w:ascii="Verdana" w:hAnsi="Verdana"/>
        </w:rPr>
        <w:t xml:space="preserve"> de les condicions exigides per optar a l’adjudicació del contracte núm. 2</w:t>
      </w:r>
      <w:r w:rsidR="004A417E" w:rsidRPr="001962EF">
        <w:rPr>
          <w:rFonts w:ascii="Verdana" w:hAnsi="Verdana"/>
        </w:rPr>
        <w:t>3</w:t>
      </w:r>
      <w:r w:rsidRPr="001962EF">
        <w:rPr>
          <w:rFonts w:ascii="Verdana" w:hAnsi="Verdana"/>
        </w:rPr>
        <w:t>000</w:t>
      </w:r>
      <w:r w:rsidR="00640C68" w:rsidRPr="001962EF">
        <w:rPr>
          <w:rFonts w:ascii="Verdana" w:hAnsi="Verdana"/>
        </w:rPr>
        <w:t>135</w:t>
      </w:r>
      <w:r w:rsidRPr="001962EF">
        <w:rPr>
          <w:rFonts w:ascii="Verdana" w:hAnsi="Verdana"/>
        </w:rPr>
        <w:t>,</w:t>
      </w:r>
      <w:r w:rsidRPr="00117279">
        <w:rPr>
          <w:rFonts w:ascii="Verdana" w:hAnsi="Verdana"/>
        </w:rPr>
        <w:t xml:space="preserve"> que té per objecte </w:t>
      </w:r>
      <w:r w:rsidRPr="00576714">
        <w:rPr>
          <w:rFonts w:ascii="Verdana" w:hAnsi="Verdana"/>
        </w:rPr>
        <w:t xml:space="preserve">el </w:t>
      </w:r>
      <w:r w:rsidRPr="002A25D7">
        <w:rPr>
          <w:rFonts w:ascii="Verdana" w:hAnsi="Verdana"/>
        </w:rPr>
        <w:t xml:space="preserve">contracte de serveis </w:t>
      </w:r>
      <w:r w:rsidR="004A417E">
        <w:rPr>
          <w:rFonts w:ascii="Verdana" w:hAnsi="Verdana"/>
        </w:rPr>
        <w:t xml:space="preserve">per la realització de l’enquesta de satisfacció a les persones usuàries del servei d’ajuda a domicili de l’any 2023 de l’Institut Municipal de Serveis Socials </w:t>
      </w:r>
      <w:r w:rsidR="00640C68">
        <w:rPr>
          <w:rFonts w:ascii="Verdana" w:hAnsi="Verdana"/>
        </w:rPr>
        <w:t xml:space="preserve">i </w:t>
      </w:r>
      <w:r w:rsidRPr="00117279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117279">
        <w:rPr>
          <w:rFonts w:ascii="Verdana" w:hAnsi="Verdana"/>
          <w:snapToGrid w:val="0"/>
          <w:lang w:eastAsia="es-ES"/>
        </w:rPr>
        <w:t xml:space="preserve"> preu de ...</w:t>
      </w:r>
      <w:r>
        <w:rPr>
          <w:rFonts w:ascii="Verdana" w:hAnsi="Verdana"/>
          <w:snapToGrid w:val="0"/>
          <w:lang w:eastAsia="es-ES"/>
        </w:rPr>
        <w:t>...............................</w:t>
      </w:r>
      <w:r w:rsidRPr="00117279">
        <w:rPr>
          <w:rFonts w:ascii="Verdana" w:hAnsi="Verdana"/>
          <w:snapToGrid w:val="0"/>
          <w:lang w:eastAsia="es-ES"/>
        </w:rPr>
        <w:t xml:space="preserve"> euros (en lletres i xifres), amb el desglossament següent:</w:t>
      </w:r>
    </w:p>
    <w:p w14:paraId="2BE15BA3" w14:textId="77777777" w:rsidR="00785008" w:rsidRDefault="00785008" w:rsidP="00785008">
      <w:pPr>
        <w:spacing w:line="276" w:lineRule="auto"/>
        <w:jc w:val="both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1946"/>
        <w:gridCol w:w="1790"/>
        <w:gridCol w:w="2069"/>
        <w:gridCol w:w="2374"/>
      </w:tblGrid>
      <w:tr w:rsidR="00785008" w14:paraId="60611F0A" w14:textId="77777777" w:rsidTr="002F714E">
        <w:trPr>
          <w:jc w:val="center"/>
        </w:trPr>
        <w:tc>
          <w:tcPr>
            <w:tcW w:w="1946" w:type="dxa"/>
          </w:tcPr>
          <w:p w14:paraId="79474EB1" w14:textId="77777777" w:rsidR="00785008" w:rsidRDefault="00785008" w:rsidP="002F714E">
            <w:pPr>
              <w:spacing w:line="276" w:lineRule="auto"/>
              <w:jc w:val="both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 xml:space="preserve">IMPORT </w:t>
            </w:r>
          </w:p>
        </w:tc>
        <w:tc>
          <w:tcPr>
            <w:tcW w:w="1790" w:type="dxa"/>
          </w:tcPr>
          <w:p w14:paraId="3FA2CF8A" w14:textId="57E2ED81" w:rsidR="00785008" w:rsidRPr="007E58C5" w:rsidRDefault="001B0BF2" w:rsidP="001B0BF2">
            <w:pPr>
              <w:spacing w:line="276" w:lineRule="auto"/>
              <w:jc w:val="right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 xml:space="preserve">26.859,50 </w:t>
            </w:r>
            <w:r w:rsidR="00785008" w:rsidRPr="007E58C5">
              <w:rPr>
                <w:rFonts w:ascii="Verdana" w:hAnsi="Verdana"/>
                <w:snapToGrid w:val="0"/>
                <w:lang w:eastAsia="es-ES"/>
              </w:rPr>
              <w:t>€</w:t>
            </w:r>
          </w:p>
        </w:tc>
        <w:tc>
          <w:tcPr>
            <w:tcW w:w="2069" w:type="dxa"/>
          </w:tcPr>
          <w:p w14:paraId="6400C8E8" w14:textId="77777777" w:rsidR="00785008" w:rsidRDefault="00785008" w:rsidP="002F714E">
            <w:pPr>
              <w:spacing w:line="276" w:lineRule="auto"/>
              <w:jc w:val="both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 xml:space="preserve">Preu sense IVA </w:t>
            </w:r>
          </w:p>
        </w:tc>
        <w:tc>
          <w:tcPr>
            <w:tcW w:w="2374" w:type="dxa"/>
          </w:tcPr>
          <w:p w14:paraId="0D285C14" w14:textId="77777777" w:rsidR="00785008" w:rsidRDefault="00785008" w:rsidP="002F714E">
            <w:pPr>
              <w:spacing w:line="276" w:lineRule="auto"/>
              <w:jc w:val="right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 xml:space="preserve">......... Euros </w:t>
            </w:r>
          </w:p>
        </w:tc>
      </w:tr>
      <w:tr w:rsidR="00785008" w14:paraId="2E95FE88" w14:textId="77777777" w:rsidTr="002F714E">
        <w:trPr>
          <w:jc w:val="center"/>
        </w:trPr>
        <w:tc>
          <w:tcPr>
            <w:tcW w:w="1946" w:type="dxa"/>
          </w:tcPr>
          <w:p w14:paraId="08F0B02F" w14:textId="77777777" w:rsidR="00785008" w:rsidRDefault="00785008" w:rsidP="002F714E">
            <w:pPr>
              <w:spacing w:line="276" w:lineRule="auto"/>
              <w:jc w:val="both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Tipus IVA (21%)</w:t>
            </w:r>
          </w:p>
        </w:tc>
        <w:tc>
          <w:tcPr>
            <w:tcW w:w="1790" w:type="dxa"/>
          </w:tcPr>
          <w:p w14:paraId="14A39D9E" w14:textId="108C38FD" w:rsidR="00785008" w:rsidRPr="007E58C5" w:rsidRDefault="001B0BF2" w:rsidP="001B0BF2">
            <w:pPr>
              <w:spacing w:line="276" w:lineRule="auto"/>
              <w:jc w:val="right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5.640,50</w:t>
            </w:r>
            <w:r w:rsidR="00785008" w:rsidRPr="007E58C5">
              <w:rPr>
                <w:rFonts w:ascii="Verdana" w:hAnsi="Verdana"/>
                <w:snapToGrid w:val="0"/>
                <w:lang w:eastAsia="es-ES"/>
              </w:rPr>
              <w:t xml:space="preserve"> €</w:t>
            </w:r>
          </w:p>
        </w:tc>
        <w:tc>
          <w:tcPr>
            <w:tcW w:w="2069" w:type="dxa"/>
          </w:tcPr>
          <w:p w14:paraId="63E2861F" w14:textId="77777777" w:rsidR="00785008" w:rsidRDefault="00785008" w:rsidP="002F714E">
            <w:pPr>
              <w:spacing w:line="276" w:lineRule="auto"/>
              <w:jc w:val="both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Tipus IVA (...%)</w:t>
            </w:r>
          </w:p>
        </w:tc>
        <w:tc>
          <w:tcPr>
            <w:tcW w:w="2374" w:type="dxa"/>
          </w:tcPr>
          <w:p w14:paraId="0440374C" w14:textId="77777777" w:rsidR="00785008" w:rsidRDefault="00785008" w:rsidP="002F714E">
            <w:pPr>
              <w:spacing w:line="276" w:lineRule="auto"/>
              <w:jc w:val="right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......... Euros</w:t>
            </w:r>
          </w:p>
        </w:tc>
      </w:tr>
      <w:tr w:rsidR="00785008" w14:paraId="4444A4CA" w14:textId="77777777" w:rsidTr="002F714E">
        <w:trPr>
          <w:jc w:val="center"/>
        </w:trPr>
        <w:tc>
          <w:tcPr>
            <w:tcW w:w="1946" w:type="dxa"/>
          </w:tcPr>
          <w:p w14:paraId="4B52696B" w14:textId="77777777" w:rsidR="00785008" w:rsidRDefault="00785008" w:rsidP="002F714E">
            <w:pPr>
              <w:spacing w:line="276" w:lineRule="auto"/>
              <w:jc w:val="both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TOTAL</w:t>
            </w:r>
          </w:p>
        </w:tc>
        <w:tc>
          <w:tcPr>
            <w:tcW w:w="1790" w:type="dxa"/>
          </w:tcPr>
          <w:p w14:paraId="33A308AF" w14:textId="267E7176" w:rsidR="00785008" w:rsidRPr="007E58C5" w:rsidRDefault="001B0BF2" w:rsidP="001B0BF2">
            <w:pPr>
              <w:spacing w:line="276" w:lineRule="auto"/>
              <w:jc w:val="right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32.500</w:t>
            </w:r>
            <w:r w:rsidR="00785008" w:rsidRPr="007E58C5">
              <w:rPr>
                <w:rFonts w:ascii="Verdana" w:hAnsi="Verdana"/>
                <w:snapToGrid w:val="0"/>
                <w:lang w:eastAsia="es-ES"/>
              </w:rPr>
              <w:t>,</w:t>
            </w:r>
            <w:r>
              <w:rPr>
                <w:rFonts w:ascii="Verdana" w:hAnsi="Verdana"/>
                <w:snapToGrid w:val="0"/>
                <w:lang w:eastAsia="es-ES"/>
              </w:rPr>
              <w:t xml:space="preserve">00 </w:t>
            </w:r>
            <w:r w:rsidR="00785008" w:rsidRPr="007E58C5">
              <w:rPr>
                <w:rFonts w:ascii="Verdana" w:hAnsi="Verdana"/>
                <w:snapToGrid w:val="0"/>
                <w:lang w:eastAsia="es-ES"/>
              </w:rPr>
              <w:t>€</w:t>
            </w:r>
          </w:p>
        </w:tc>
        <w:tc>
          <w:tcPr>
            <w:tcW w:w="2069" w:type="dxa"/>
          </w:tcPr>
          <w:p w14:paraId="1091011C" w14:textId="77777777" w:rsidR="00785008" w:rsidRDefault="00785008" w:rsidP="002F714E">
            <w:pPr>
              <w:spacing w:line="276" w:lineRule="auto"/>
              <w:jc w:val="both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 xml:space="preserve">TOTAL </w:t>
            </w:r>
          </w:p>
        </w:tc>
        <w:tc>
          <w:tcPr>
            <w:tcW w:w="2374" w:type="dxa"/>
          </w:tcPr>
          <w:p w14:paraId="25E4595A" w14:textId="77777777" w:rsidR="00785008" w:rsidRDefault="00785008" w:rsidP="002F714E">
            <w:pPr>
              <w:spacing w:line="276" w:lineRule="auto"/>
              <w:jc w:val="right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......... Euros</w:t>
            </w:r>
          </w:p>
        </w:tc>
      </w:tr>
    </w:tbl>
    <w:p w14:paraId="1872C415" w14:textId="77777777" w:rsidR="00785008" w:rsidRDefault="00785008" w:rsidP="00785008">
      <w:pPr>
        <w:tabs>
          <w:tab w:val="decimal" w:pos="3544"/>
        </w:tabs>
        <w:jc w:val="both"/>
        <w:rPr>
          <w:rFonts w:ascii="Verdana" w:hAnsi="Verdana"/>
        </w:rPr>
      </w:pPr>
    </w:p>
    <w:p w14:paraId="05D92649" w14:textId="77777777" w:rsidR="00785008" w:rsidRPr="00117279" w:rsidRDefault="00785008" w:rsidP="00785008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117279">
        <w:rPr>
          <w:rFonts w:ascii="Verdana" w:hAnsi="Verdana"/>
        </w:rPr>
        <w:t xml:space="preserve">Aquest preu total es desglossa en els costos directes i indirectes següents i els costos salarials següents aplicant el </w:t>
      </w:r>
      <w:r w:rsidRPr="00363C58">
        <w:rPr>
          <w:rFonts w:ascii="Verdana" w:hAnsi="Verdana"/>
          <w:b/>
        </w:rPr>
        <w:t>conveni</w:t>
      </w:r>
      <w:r w:rsidRPr="00117279">
        <w:rPr>
          <w:rFonts w:ascii="Verdana" w:hAnsi="Verdana"/>
        </w:rPr>
        <w:t xml:space="preserve"> ....................................:</w:t>
      </w:r>
    </w:p>
    <w:p w14:paraId="769E6B06" w14:textId="77777777" w:rsidR="00785008" w:rsidRPr="00117279" w:rsidRDefault="00785008" w:rsidP="00785008">
      <w:pPr>
        <w:tabs>
          <w:tab w:val="decimal" w:pos="3544"/>
        </w:tabs>
        <w:jc w:val="center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785008" w:rsidRPr="00EA0B91" w14:paraId="64C52574" w14:textId="77777777" w:rsidTr="002F714E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7CC156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Verdana" w:hAnsi="Verdana"/>
                <w:lang w:eastAsia="en-US"/>
              </w:rPr>
            </w:pPr>
            <w:r w:rsidRPr="00EA0B91">
              <w:rPr>
                <w:rFonts w:ascii="Verdana" w:hAnsi="Verdana"/>
                <w:lang w:eastAsia="en-US"/>
              </w:rPr>
              <w:t>Costos directes</w:t>
            </w:r>
            <w:r w:rsidRPr="00EA0B91">
              <w:rPr>
                <w:rFonts w:ascii="Verdana" w:hAnsi="Verdana"/>
                <w:i/>
                <w:lang w:eastAsia="en-US"/>
              </w:rPr>
              <w:t xml:space="preserve"> </w:t>
            </w:r>
            <w:r w:rsidRPr="00EA0B91">
              <w:rPr>
                <w:rFonts w:ascii="Verdana" w:hAnsi="Verdana"/>
                <w:i/>
                <w:vertAlign w:val="superscript"/>
                <w:lang w:eastAsia="en-US"/>
              </w:rPr>
              <w:footnoteReference w:id="1"/>
            </w:r>
          </w:p>
          <w:p w14:paraId="6B11D954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Verdana" w:hAnsi="Verdana"/>
                <w:lang w:eastAsia="en-US"/>
              </w:rPr>
            </w:pPr>
            <w:r w:rsidRPr="00EA0B91">
              <w:rPr>
                <w:rFonts w:ascii="Verdana" w:hAnsi="Verdana"/>
                <w:lang w:eastAsia="en-US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CB6A99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Verdana" w:hAnsi="Verdana"/>
                <w:lang w:eastAsia="en-US"/>
              </w:rPr>
            </w:pPr>
            <w:r w:rsidRPr="00EA0B91">
              <w:rPr>
                <w:rFonts w:ascii="Verdana" w:hAnsi="Verdana"/>
                <w:lang w:eastAsia="en-US"/>
              </w:rPr>
              <w:t>Import €</w:t>
            </w:r>
          </w:p>
        </w:tc>
      </w:tr>
      <w:tr w:rsidR="00785008" w:rsidRPr="00EA0B91" w14:paraId="5451A975" w14:textId="77777777" w:rsidTr="002F714E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3AC3FB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Verdana" w:hAnsi="Verdana"/>
                <w:lang w:eastAsia="en-US"/>
              </w:rPr>
            </w:pPr>
            <w:r w:rsidRPr="00EA0B91">
              <w:rPr>
                <w:rFonts w:ascii="Verdana" w:hAnsi="Verdana"/>
                <w:lang w:eastAsia="en-US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D6327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Verdana" w:hAnsi="Verdana"/>
                <w:lang w:eastAsia="en-US"/>
              </w:rPr>
            </w:pPr>
          </w:p>
        </w:tc>
      </w:tr>
      <w:tr w:rsidR="00785008" w:rsidRPr="00EA0B91" w14:paraId="403EF9DB" w14:textId="77777777" w:rsidTr="002F714E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DEC29F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Verdana" w:hAnsi="Verdana"/>
                <w:lang w:eastAsia="en-US"/>
              </w:rPr>
            </w:pPr>
            <w:r w:rsidRPr="00EA0B91">
              <w:rPr>
                <w:rFonts w:ascii="Verdana" w:hAnsi="Verdana"/>
                <w:lang w:eastAsia="en-US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D34CB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Verdana" w:hAnsi="Verdana"/>
                <w:lang w:eastAsia="en-US"/>
              </w:rPr>
            </w:pPr>
          </w:p>
        </w:tc>
      </w:tr>
      <w:tr w:rsidR="00785008" w:rsidRPr="00EA0B91" w14:paraId="0D28B630" w14:textId="77777777" w:rsidTr="002F714E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04238B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430"/>
              </w:tabs>
              <w:rPr>
                <w:rFonts w:ascii="Verdana" w:hAnsi="Verdana"/>
                <w:lang w:eastAsia="en-US"/>
              </w:rPr>
            </w:pPr>
            <w:r w:rsidRPr="00EA0B91">
              <w:rPr>
                <w:rFonts w:ascii="Verdana" w:hAnsi="Verdana"/>
                <w:lang w:eastAsia="en-US"/>
              </w:rPr>
              <w:t>Costos salarials</w:t>
            </w:r>
          </w:p>
          <w:p w14:paraId="78D4754B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430"/>
              </w:tabs>
              <w:rPr>
                <w:rFonts w:ascii="Verdana" w:hAnsi="Verdana"/>
                <w:lang w:eastAsia="en-US"/>
              </w:rPr>
            </w:pPr>
            <w:r w:rsidRPr="00EA0B91">
              <w:rPr>
                <w:rFonts w:ascii="Verdana" w:hAnsi="Verdana"/>
                <w:lang w:eastAsia="en-US"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A4AA5F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Verdana" w:hAnsi="Verdana"/>
                <w:lang w:eastAsia="en-US"/>
              </w:rPr>
            </w:pPr>
            <w:r w:rsidRPr="00EA0B91">
              <w:rPr>
                <w:rFonts w:ascii="Verdana" w:hAnsi="Verdana"/>
                <w:lang w:eastAsia="en-US"/>
              </w:rPr>
              <w:t>...... €</w:t>
            </w:r>
          </w:p>
        </w:tc>
      </w:tr>
      <w:tr w:rsidR="00785008" w:rsidRPr="00EA0B91" w14:paraId="2B3EE8F9" w14:textId="77777777" w:rsidTr="002F714E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E20156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Verdana" w:hAnsi="Verdana"/>
                <w:lang w:eastAsia="en-US"/>
              </w:rPr>
            </w:pPr>
            <w:r w:rsidRPr="00EA0B91">
              <w:rPr>
                <w:rFonts w:ascii="Verdana" w:hAnsi="Verdana"/>
                <w:lang w:eastAsia="en-US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5A3F66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Verdana" w:hAnsi="Verdana"/>
                <w:lang w:eastAsia="en-US"/>
              </w:rPr>
            </w:pPr>
            <w:r w:rsidRPr="00EA0B91">
              <w:rPr>
                <w:rFonts w:ascii="Verdana" w:hAnsi="Verdana"/>
                <w:lang w:eastAsia="en-US"/>
              </w:rPr>
              <w:t>Suma costos directes</w:t>
            </w:r>
          </w:p>
        </w:tc>
      </w:tr>
    </w:tbl>
    <w:p w14:paraId="277C65C9" w14:textId="77777777" w:rsidR="00785008" w:rsidRPr="00622604" w:rsidRDefault="00785008" w:rsidP="00785008">
      <w:pPr>
        <w:tabs>
          <w:tab w:val="decimal" w:pos="3544"/>
        </w:tabs>
        <w:rPr>
          <w:rFonts w:ascii="Verdana" w:hAnsi="Verdana"/>
          <w:snapToGrid w:val="0"/>
          <w:sz w:val="15"/>
          <w:szCs w:val="15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785008" w:rsidRPr="00EA0B91" w14:paraId="2B7DB420" w14:textId="77777777" w:rsidTr="002F714E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5994E0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Verdana" w:hAnsi="Verdana"/>
                <w:lang w:eastAsia="en-US"/>
              </w:rPr>
            </w:pPr>
            <w:r w:rsidRPr="00EA0B91">
              <w:rPr>
                <w:rFonts w:ascii="Verdana" w:hAnsi="Verdana"/>
                <w:lang w:eastAsia="en-US"/>
              </w:rPr>
              <w:t>Costos indirectes</w:t>
            </w:r>
          </w:p>
          <w:p w14:paraId="09B152CF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Verdana" w:hAnsi="Verdana"/>
                <w:lang w:eastAsia="en-US"/>
              </w:rPr>
            </w:pPr>
            <w:r w:rsidRPr="00EA0B91">
              <w:rPr>
                <w:rFonts w:ascii="Verdana" w:hAnsi="Verdana"/>
                <w:lang w:eastAsia="en-US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C28538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Verdana" w:hAnsi="Verdana"/>
                <w:lang w:eastAsia="en-US"/>
              </w:rPr>
            </w:pPr>
            <w:r w:rsidRPr="00EA0B91">
              <w:rPr>
                <w:rFonts w:ascii="Verdana" w:hAnsi="Verdana"/>
                <w:lang w:eastAsia="en-US"/>
              </w:rPr>
              <w:t>Import €</w:t>
            </w:r>
          </w:p>
        </w:tc>
      </w:tr>
      <w:tr w:rsidR="00785008" w:rsidRPr="00EA0B91" w14:paraId="5931337B" w14:textId="77777777" w:rsidTr="002F714E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73EFFE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Verdana" w:hAnsi="Verdana"/>
                <w:lang w:eastAsia="en-US"/>
              </w:rPr>
            </w:pPr>
            <w:r w:rsidRPr="00EA0B91">
              <w:rPr>
                <w:rFonts w:ascii="Verdana" w:hAnsi="Verdana"/>
                <w:lang w:eastAsia="en-US"/>
              </w:rPr>
              <w:t>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A97DF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Verdana" w:hAnsi="Verdana"/>
                <w:lang w:eastAsia="en-US"/>
              </w:rPr>
            </w:pPr>
          </w:p>
        </w:tc>
      </w:tr>
      <w:tr w:rsidR="00785008" w:rsidRPr="00EA0B91" w14:paraId="4DCD3FFB" w14:textId="77777777" w:rsidTr="002F714E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90DDFC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Verdana" w:hAnsi="Verdana"/>
                <w:lang w:eastAsia="en-US"/>
              </w:rPr>
            </w:pPr>
            <w:r w:rsidRPr="00EA0B91">
              <w:rPr>
                <w:rFonts w:ascii="Verdana" w:hAnsi="Verdana"/>
                <w:lang w:eastAsia="en-US"/>
              </w:rPr>
              <w:t>Despeses generals 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0E065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Verdana" w:hAnsi="Verdana"/>
                <w:lang w:eastAsia="en-US"/>
              </w:rPr>
            </w:pPr>
          </w:p>
        </w:tc>
      </w:tr>
      <w:tr w:rsidR="00785008" w:rsidRPr="00EA0B91" w14:paraId="06FEED02" w14:textId="77777777" w:rsidTr="002F714E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1C705A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Verdana" w:hAnsi="Verdana"/>
                <w:lang w:eastAsia="en-US"/>
              </w:rPr>
            </w:pPr>
            <w:r w:rsidRPr="00EA0B91">
              <w:rPr>
                <w:rFonts w:ascii="Verdana" w:hAnsi="Verdana"/>
                <w:lang w:eastAsia="en-US"/>
              </w:rPr>
              <w:t>Benefici industrial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F0351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Verdana" w:hAnsi="Verdana"/>
                <w:lang w:eastAsia="en-US"/>
              </w:rPr>
            </w:pPr>
          </w:p>
        </w:tc>
      </w:tr>
      <w:tr w:rsidR="00785008" w:rsidRPr="00EA0B91" w14:paraId="64D596C0" w14:textId="77777777" w:rsidTr="002F714E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D70A23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Verdana" w:hAnsi="Verdana"/>
                <w:lang w:eastAsia="en-US"/>
              </w:rPr>
            </w:pPr>
            <w:r w:rsidRPr="00EA0B91">
              <w:rPr>
                <w:rFonts w:ascii="Verdana" w:hAnsi="Verdana"/>
                <w:lang w:eastAsia="en-US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ACEB8E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Verdana" w:hAnsi="Verdana"/>
                <w:lang w:eastAsia="en-US"/>
              </w:rPr>
            </w:pPr>
            <w:r w:rsidRPr="00EA0B91">
              <w:rPr>
                <w:rFonts w:ascii="Verdana" w:hAnsi="Verdana"/>
                <w:lang w:eastAsia="en-US"/>
              </w:rPr>
              <w:t>Suma costos indirectes</w:t>
            </w:r>
          </w:p>
        </w:tc>
      </w:tr>
    </w:tbl>
    <w:p w14:paraId="710540BA" w14:textId="77777777" w:rsidR="00785008" w:rsidRPr="00622604" w:rsidRDefault="00785008" w:rsidP="00785008">
      <w:pPr>
        <w:tabs>
          <w:tab w:val="decimal" w:pos="3544"/>
        </w:tabs>
        <w:rPr>
          <w:rFonts w:ascii="Verdana" w:hAnsi="Verdana"/>
          <w:snapToGrid w:val="0"/>
          <w:sz w:val="15"/>
          <w:szCs w:val="15"/>
          <w:lang w:eastAsia="es-ES"/>
        </w:rPr>
      </w:pPr>
    </w:p>
    <w:p w14:paraId="71911EDF" w14:textId="77777777" w:rsidR="00785008" w:rsidRPr="00622604" w:rsidRDefault="00785008" w:rsidP="00785008">
      <w:pPr>
        <w:tabs>
          <w:tab w:val="decimal" w:pos="3544"/>
        </w:tabs>
        <w:rPr>
          <w:rFonts w:ascii="Verdana" w:hAnsi="Verdana"/>
          <w:snapToGrid w:val="0"/>
          <w:sz w:val="15"/>
          <w:szCs w:val="15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785008" w:rsidRPr="00EA0B91" w14:paraId="2DBD11CC" w14:textId="77777777" w:rsidTr="002F714E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5A423A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Verdana" w:hAnsi="Verdana"/>
                <w:lang w:eastAsia="en-US"/>
              </w:rPr>
            </w:pPr>
            <w:r w:rsidRPr="00EA0B91">
              <w:rPr>
                <w:rFonts w:ascii="Verdana" w:hAnsi="Verdana"/>
                <w:lang w:eastAsia="en-US"/>
              </w:rPr>
              <w:t>TOTAL DE COSTOS (directes + indirectes) PREU SENSE IVA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B9699" w14:textId="77777777" w:rsidR="00785008" w:rsidRPr="00EA0B91" w:rsidRDefault="00785008" w:rsidP="002F714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Verdana" w:hAnsi="Verdana"/>
                <w:lang w:eastAsia="en-US"/>
              </w:rPr>
            </w:pPr>
          </w:p>
        </w:tc>
      </w:tr>
    </w:tbl>
    <w:p w14:paraId="49608B03" w14:textId="77777777" w:rsidR="00785008" w:rsidRPr="00117279" w:rsidRDefault="00785008" w:rsidP="00785008">
      <w:pPr>
        <w:spacing w:line="276" w:lineRule="auto"/>
        <w:jc w:val="both"/>
        <w:rPr>
          <w:rFonts w:ascii="Verdana" w:hAnsi="Verdana" w:cs="Arial"/>
          <w:snapToGrid w:val="0"/>
          <w:lang w:eastAsia="es-ES"/>
        </w:rPr>
      </w:pPr>
    </w:p>
    <w:p w14:paraId="0DDEA360" w14:textId="77777777" w:rsidR="001962EF" w:rsidRDefault="001962EF" w:rsidP="00785008">
      <w:pPr>
        <w:tabs>
          <w:tab w:val="left" w:pos="4678"/>
          <w:tab w:val="left" w:pos="5245"/>
        </w:tabs>
        <w:spacing w:line="276" w:lineRule="auto"/>
        <w:jc w:val="center"/>
        <w:rPr>
          <w:rFonts w:ascii="Verdana" w:hAnsi="Verdana" w:cs="Arial"/>
          <w:b/>
          <w:i/>
        </w:rPr>
      </w:pPr>
    </w:p>
    <w:p w14:paraId="17C1CC02" w14:textId="77777777" w:rsidR="00785008" w:rsidRDefault="00785008" w:rsidP="00785008">
      <w:pPr>
        <w:tabs>
          <w:tab w:val="left" w:pos="4678"/>
          <w:tab w:val="left" w:pos="5245"/>
        </w:tabs>
        <w:spacing w:line="276" w:lineRule="auto"/>
        <w:jc w:val="center"/>
        <w:rPr>
          <w:rFonts w:ascii="Verdana" w:hAnsi="Verdana" w:cs="Arial"/>
          <w:b/>
          <w:i/>
        </w:rPr>
      </w:pPr>
      <w:r w:rsidRPr="00117279">
        <w:rPr>
          <w:rFonts w:ascii="Verdana" w:hAnsi="Verdana" w:cs="Arial"/>
          <w:b/>
          <w:i/>
        </w:rPr>
        <w:lastRenderedPageBreak/>
        <w:t>ALTRES CRITERIS AUTOMÀTICS</w:t>
      </w:r>
    </w:p>
    <w:p w14:paraId="00BC1B02" w14:textId="77777777" w:rsidR="00785008" w:rsidRPr="00117279" w:rsidRDefault="00785008" w:rsidP="00785008">
      <w:pPr>
        <w:tabs>
          <w:tab w:val="left" w:pos="4678"/>
          <w:tab w:val="left" w:pos="5245"/>
        </w:tabs>
        <w:spacing w:line="276" w:lineRule="auto"/>
        <w:jc w:val="center"/>
        <w:rPr>
          <w:rFonts w:ascii="Verdana" w:hAnsi="Verdana" w:cs="Arial"/>
          <w:b/>
          <w:i/>
        </w:rPr>
      </w:pPr>
    </w:p>
    <w:p w14:paraId="1DD1FBA6" w14:textId="0D6D8D43" w:rsidR="00BC3CD0" w:rsidRDefault="00785008" w:rsidP="00BC3CD0">
      <w:pPr>
        <w:jc w:val="both"/>
        <w:rPr>
          <w:rFonts w:ascii="Verdana" w:hAnsi="Verdana" w:cs="Arial"/>
          <w:b/>
        </w:rPr>
      </w:pPr>
      <w:r w:rsidRPr="00826F03">
        <w:rPr>
          <w:rFonts w:ascii="Verdana" w:hAnsi="Verdana"/>
          <w:b/>
        </w:rPr>
        <w:t xml:space="preserve">a). </w:t>
      </w:r>
      <w:r w:rsidRPr="00F7180A">
        <w:rPr>
          <w:rFonts w:ascii="Verdana" w:hAnsi="Verdana" w:cs="Arial"/>
          <w:b/>
        </w:rPr>
        <w:t>Pe</w:t>
      </w:r>
      <w:r>
        <w:rPr>
          <w:rFonts w:ascii="Verdana" w:hAnsi="Verdana" w:cs="Arial"/>
          <w:b/>
        </w:rPr>
        <w:t>r l</w:t>
      </w:r>
      <w:r w:rsidR="00BC3CD0">
        <w:rPr>
          <w:rFonts w:ascii="Verdana" w:hAnsi="Verdana" w:cs="Arial"/>
          <w:b/>
        </w:rPr>
        <w:t xml:space="preserve">’oferta de percentatge supervisió per monitoratge de les enquestes realitzades (Mostra de l’enquesta 1819 enquestes) </w:t>
      </w:r>
      <w:r w:rsidR="005F3698">
        <w:rPr>
          <w:rFonts w:ascii="Verdana" w:hAnsi="Verdana" w:cs="Arial"/>
          <w:b/>
        </w:rPr>
        <w:t>Addicional al 40% establert a la Clàusula 4 del PPT</w:t>
      </w:r>
      <w:r w:rsidR="00BC3CD0">
        <w:rPr>
          <w:rFonts w:ascii="Verdana" w:hAnsi="Verdana" w:cs="Arial"/>
          <w:b/>
        </w:rPr>
        <w:t>. Fins a 25 punts.</w:t>
      </w:r>
    </w:p>
    <w:p w14:paraId="1BAFDC69" w14:textId="77777777" w:rsidR="00BC3CD0" w:rsidRDefault="00BC3CD0" w:rsidP="00BC3CD0">
      <w:pPr>
        <w:jc w:val="both"/>
        <w:rPr>
          <w:rFonts w:ascii="Verdana" w:hAnsi="Verdana" w:cs="Arial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55"/>
      </w:tblGrid>
      <w:tr w:rsidR="00BC3CD0" w:rsidRPr="00826F03" w14:paraId="2318BE26" w14:textId="77777777" w:rsidTr="002F714E">
        <w:trPr>
          <w:trHeight w:val="380"/>
          <w:jc w:val="center"/>
        </w:trPr>
        <w:tc>
          <w:tcPr>
            <w:tcW w:w="5555" w:type="dxa"/>
            <w:shd w:val="clear" w:color="auto" w:fill="D9D9D9" w:themeFill="background1" w:themeFillShade="D9"/>
          </w:tcPr>
          <w:p w14:paraId="7A90E11B" w14:textId="39D277CB" w:rsidR="00BC3CD0" w:rsidRPr="00826F03" w:rsidRDefault="00BC3CD0" w:rsidP="00BC3CD0">
            <w:pPr>
              <w:ind w:right="48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COMPROMIS de percentatge de supervisió per monitoratge de les enquestes realitzades. </w:t>
            </w:r>
          </w:p>
        </w:tc>
      </w:tr>
      <w:tr w:rsidR="00BC3CD0" w:rsidRPr="00117279" w14:paraId="49747235" w14:textId="77777777" w:rsidTr="002F714E">
        <w:trPr>
          <w:trHeight w:val="745"/>
          <w:jc w:val="center"/>
        </w:trPr>
        <w:tc>
          <w:tcPr>
            <w:tcW w:w="5555" w:type="dxa"/>
          </w:tcPr>
          <w:p w14:paraId="0C112D97" w14:textId="77777777" w:rsidR="00BC3CD0" w:rsidRPr="000A1741" w:rsidRDefault="00BC3CD0" w:rsidP="002F714E">
            <w:pPr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52"/>
                <w:szCs w:val="52"/>
              </w:rPr>
              <w:t xml:space="preserve"> </w:t>
            </w:r>
          </w:p>
          <w:p w14:paraId="6D371EA0" w14:textId="0EEE898F" w:rsidR="00BC3CD0" w:rsidRDefault="00BC3CD0" w:rsidP="001962EF">
            <w:pPr>
              <w:jc w:val="both"/>
              <w:rPr>
                <w:rFonts w:ascii="Arial" w:hAnsi="Arial" w:cs="Arial"/>
                <w:b/>
              </w:rPr>
            </w:pPr>
            <w:r w:rsidRPr="00BC3CD0">
              <w:rPr>
                <w:rFonts w:ascii="Arial" w:hAnsi="Arial" w:cs="Arial"/>
                <w:b/>
              </w:rPr>
              <w:t xml:space="preserve">Percentatge del .....% </w:t>
            </w:r>
            <w:r w:rsidR="000A1741">
              <w:rPr>
                <w:rFonts w:ascii="Arial" w:hAnsi="Arial" w:cs="Arial"/>
                <w:b/>
              </w:rPr>
              <w:t xml:space="preserve">(addicional al 40% establert a la Clàusula 4 del PPT) </w:t>
            </w:r>
            <w:r w:rsidRPr="00BC3CD0">
              <w:rPr>
                <w:rFonts w:ascii="Arial" w:hAnsi="Arial" w:cs="Arial"/>
                <w:b/>
              </w:rPr>
              <w:t>de les 1.819 mostres de les enquestes, el que suposa</w:t>
            </w:r>
            <w:r>
              <w:rPr>
                <w:rFonts w:ascii="Arial" w:hAnsi="Arial" w:cs="Arial"/>
                <w:b/>
              </w:rPr>
              <w:t xml:space="preserve"> un total </w:t>
            </w:r>
            <w:r w:rsidRPr="00BC3CD0">
              <w:rPr>
                <w:rFonts w:ascii="Arial" w:hAnsi="Arial" w:cs="Arial"/>
                <w:b/>
              </w:rPr>
              <w:t xml:space="preserve">........ enquestes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8B22AF">
              <w:rPr>
                <w:rFonts w:ascii="Arial" w:hAnsi="Arial" w:cs="Arial"/>
                <w:b/>
              </w:rPr>
              <w:t xml:space="preserve">seran </w:t>
            </w:r>
            <w:r>
              <w:rPr>
                <w:rFonts w:ascii="Arial" w:hAnsi="Arial" w:cs="Arial"/>
                <w:b/>
              </w:rPr>
              <w:t>monitoritzades.</w:t>
            </w:r>
          </w:p>
          <w:p w14:paraId="5CA88EA0" w14:textId="70364662" w:rsidR="00BC3CD0" w:rsidRPr="00826F03" w:rsidRDefault="00BC3CD0" w:rsidP="00BC3CD0">
            <w:pPr>
              <w:rPr>
                <w:rFonts w:ascii="Verdana" w:eastAsia="Calibri" w:hAnsi="Verdana" w:cs="Tahoma"/>
                <w:kern w:val="3"/>
                <w:sz w:val="18"/>
                <w:szCs w:val="18"/>
                <w:lang w:eastAsia="en-US"/>
              </w:rPr>
            </w:pPr>
          </w:p>
        </w:tc>
      </w:tr>
    </w:tbl>
    <w:p w14:paraId="28A72F26" w14:textId="77777777" w:rsidR="00BC3CD0" w:rsidRDefault="00BC3CD0" w:rsidP="00785008">
      <w:pPr>
        <w:jc w:val="both"/>
        <w:rPr>
          <w:rFonts w:ascii="Verdana" w:hAnsi="Verdana" w:cs="Arial"/>
          <w:b/>
        </w:rPr>
      </w:pPr>
    </w:p>
    <w:p w14:paraId="0C7B5E66" w14:textId="77777777" w:rsidR="00BC3CD0" w:rsidRDefault="00BC3CD0" w:rsidP="00785008">
      <w:pPr>
        <w:jc w:val="both"/>
        <w:rPr>
          <w:rFonts w:ascii="Verdana" w:hAnsi="Verdana" w:cs="Arial"/>
          <w:b/>
        </w:rPr>
      </w:pPr>
    </w:p>
    <w:p w14:paraId="1152B741" w14:textId="16AA0D17" w:rsidR="00411643" w:rsidRDefault="00411643" w:rsidP="00411643">
      <w:pPr>
        <w:jc w:val="both"/>
        <w:rPr>
          <w:rFonts w:ascii="Verdana" w:hAnsi="Verdana" w:cs="Arial"/>
          <w:b/>
        </w:rPr>
      </w:pPr>
      <w:r>
        <w:rPr>
          <w:rFonts w:ascii="Verdana" w:hAnsi="Verdana"/>
          <w:b/>
        </w:rPr>
        <w:t>b</w:t>
      </w:r>
      <w:r w:rsidRPr="00826F03">
        <w:rPr>
          <w:rFonts w:ascii="Verdana" w:hAnsi="Verdana"/>
          <w:b/>
        </w:rPr>
        <w:t xml:space="preserve">). </w:t>
      </w:r>
      <w:r>
        <w:rPr>
          <w:rFonts w:ascii="Verdana" w:hAnsi="Verdana"/>
          <w:b/>
        </w:rPr>
        <w:t>P</w:t>
      </w:r>
      <w:r w:rsidRPr="00AB75A5">
        <w:rPr>
          <w:rFonts w:ascii="Verdana" w:hAnsi="Verdana" w:cs="Arial"/>
          <w:b/>
        </w:rPr>
        <w:t>e</w:t>
      </w:r>
      <w:r>
        <w:rPr>
          <w:rFonts w:ascii="Verdana" w:hAnsi="Verdana" w:cs="Arial"/>
          <w:b/>
        </w:rPr>
        <w:t xml:space="preserve">r l’oferta de persones enquestadores ofertes per la realització de les enquestes. Fins a 20 punts. </w:t>
      </w:r>
    </w:p>
    <w:p w14:paraId="2D4CFE39" w14:textId="77777777" w:rsidR="00411643" w:rsidRDefault="00411643" w:rsidP="00411643">
      <w:pPr>
        <w:jc w:val="both"/>
        <w:rPr>
          <w:rFonts w:ascii="Verdana" w:hAnsi="Verdana" w:cs="Arial"/>
          <w:b/>
        </w:rPr>
      </w:pPr>
    </w:p>
    <w:p w14:paraId="4BB2C706" w14:textId="77777777" w:rsidR="00411643" w:rsidRDefault="00411643" w:rsidP="00411643">
      <w:pPr>
        <w:jc w:val="both"/>
        <w:rPr>
          <w:rFonts w:ascii="Verdana" w:hAnsi="Verdana" w:cs="Arial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55"/>
      </w:tblGrid>
      <w:tr w:rsidR="00411643" w:rsidRPr="00826F03" w14:paraId="3C411B80" w14:textId="77777777" w:rsidTr="002F714E">
        <w:trPr>
          <w:trHeight w:val="380"/>
          <w:jc w:val="center"/>
        </w:trPr>
        <w:tc>
          <w:tcPr>
            <w:tcW w:w="5555" w:type="dxa"/>
            <w:shd w:val="clear" w:color="auto" w:fill="D9D9D9" w:themeFill="background1" w:themeFillShade="D9"/>
          </w:tcPr>
          <w:p w14:paraId="5E59F60C" w14:textId="51A5C591" w:rsidR="00411643" w:rsidRPr="00826F03" w:rsidRDefault="00411643" w:rsidP="00411643">
            <w:pPr>
              <w:ind w:right="48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Oferta de persones enquestadors per a la realització de les enquestes:  </w:t>
            </w:r>
          </w:p>
        </w:tc>
      </w:tr>
      <w:tr w:rsidR="00411643" w:rsidRPr="00117279" w14:paraId="6F5EE517" w14:textId="77777777" w:rsidTr="002F714E">
        <w:trPr>
          <w:trHeight w:val="745"/>
          <w:jc w:val="center"/>
        </w:trPr>
        <w:tc>
          <w:tcPr>
            <w:tcW w:w="5555" w:type="dxa"/>
          </w:tcPr>
          <w:p w14:paraId="28C8E1FB" w14:textId="3BEA7933" w:rsidR="00411643" w:rsidRPr="000A1741" w:rsidRDefault="00411643" w:rsidP="002F714E">
            <w:pPr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52"/>
                <w:szCs w:val="52"/>
              </w:rPr>
              <w:t xml:space="preserve"> </w:t>
            </w:r>
          </w:p>
          <w:p w14:paraId="5D8FADD9" w14:textId="77777777" w:rsidR="00411643" w:rsidRDefault="00411643" w:rsidP="001962EF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Oferim ........persones de les quals:</w:t>
            </w:r>
          </w:p>
          <w:p w14:paraId="57089A83" w14:textId="77777777" w:rsidR="00411643" w:rsidRDefault="00411643" w:rsidP="001962EF">
            <w:pPr>
              <w:jc w:val="both"/>
              <w:rPr>
                <w:rFonts w:ascii="Arial" w:hAnsi="Arial" w:cs="Arial"/>
                <w:b/>
              </w:rPr>
            </w:pPr>
          </w:p>
          <w:p w14:paraId="0A5DE2DE" w14:textId="77777777" w:rsidR="00411643" w:rsidRDefault="00411643" w:rsidP="001962EF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 persones enquestadores tenen jornada completa.</w:t>
            </w:r>
          </w:p>
          <w:p w14:paraId="1DE02B51" w14:textId="77777777" w:rsidR="00411643" w:rsidRDefault="00411643" w:rsidP="001962EF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 persones enquestadores tenen una jornada igual o superior al 50% de la jornada completa.</w:t>
            </w:r>
          </w:p>
          <w:p w14:paraId="4060CA09" w14:textId="261D52CE" w:rsidR="00411643" w:rsidRDefault="00411643" w:rsidP="001962EF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 persones enquestadores tenen una jornada inferior al 50% de la jornada completa.</w:t>
            </w:r>
          </w:p>
          <w:p w14:paraId="6869DD6F" w14:textId="77777777" w:rsidR="00411643" w:rsidRDefault="00411643" w:rsidP="002F714E">
            <w:pPr>
              <w:rPr>
                <w:rFonts w:ascii="Arial" w:hAnsi="Arial" w:cs="Arial"/>
                <w:b/>
              </w:rPr>
            </w:pPr>
          </w:p>
          <w:p w14:paraId="2A7897A9" w14:textId="77777777" w:rsidR="00411643" w:rsidRPr="00826F03" w:rsidRDefault="00411643" w:rsidP="00411643">
            <w:pPr>
              <w:rPr>
                <w:rFonts w:ascii="Verdana" w:eastAsia="Calibri" w:hAnsi="Verdana" w:cs="Tahoma"/>
                <w:kern w:val="3"/>
                <w:sz w:val="18"/>
                <w:szCs w:val="18"/>
                <w:lang w:eastAsia="en-US"/>
              </w:rPr>
            </w:pPr>
          </w:p>
        </w:tc>
      </w:tr>
    </w:tbl>
    <w:p w14:paraId="248A07CC" w14:textId="77777777" w:rsidR="00411643" w:rsidRDefault="00411643" w:rsidP="00411643">
      <w:pPr>
        <w:jc w:val="both"/>
        <w:rPr>
          <w:rFonts w:ascii="Verdana" w:hAnsi="Verdana" w:cs="Arial"/>
          <w:b/>
        </w:rPr>
      </w:pPr>
    </w:p>
    <w:p w14:paraId="09B65289" w14:textId="77777777" w:rsidR="00411643" w:rsidRPr="00BC163A" w:rsidRDefault="00411643" w:rsidP="00411643">
      <w:pPr>
        <w:jc w:val="both"/>
        <w:rPr>
          <w:rFonts w:ascii="Verdana" w:hAnsi="Verdana"/>
        </w:rPr>
      </w:pPr>
    </w:p>
    <w:p w14:paraId="3289009A" w14:textId="467D6227" w:rsidR="00411643" w:rsidRPr="00AB75A5" w:rsidRDefault="00411643" w:rsidP="00411643">
      <w:pPr>
        <w:pStyle w:val="Default"/>
        <w:rPr>
          <w:rFonts w:ascii="Verdana" w:hAnsi="Verdana" w:cs="Times New Roman"/>
          <w:b/>
          <w:color w:val="000000" w:themeColor="text1"/>
          <w:sz w:val="20"/>
          <w:szCs w:val="20"/>
        </w:rPr>
      </w:pPr>
      <w:r>
        <w:rPr>
          <w:rFonts w:ascii="Verdana" w:hAnsi="Verdana" w:cs="Times New Roman"/>
          <w:b/>
          <w:color w:val="000000" w:themeColor="text1"/>
          <w:sz w:val="20"/>
          <w:szCs w:val="20"/>
        </w:rPr>
        <w:t>c)</w:t>
      </w:r>
      <w:r w:rsidRPr="00AB75A5">
        <w:rPr>
          <w:rFonts w:ascii="Verdana" w:hAnsi="Verdana" w:cs="Times New Roman"/>
          <w:b/>
          <w:color w:val="000000" w:themeColor="text1"/>
          <w:sz w:val="20"/>
          <w:szCs w:val="20"/>
        </w:rPr>
        <w:t xml:space="preserve"> </w:t>
      </w:r>
      <w:r>
        <w:rPr>
          <w:rFonts w:ascii="Verdana" w:hAnsi="Verdana" w:cs="Times New Roman"/>
          <w:b/>
          <w:color w:val="000000" w:themeColor="text1"/>
          <w:sz w:val="20"/>
          <w:szCs w:val="20"/>
        </w:rPr>
        <w:t xml:space="preserve">Per la Retribució Bruta Mensual de les persones enquestadores ocupades en l’execució del contracte. </w:t>
      </w:r>
      <w:r w:rsidRPr="00AB75A5">
        <w:rPr>
          <w:rFonts w:ascii="Verdana" w:hAnsi="Verdana" w:cs="Times New Roman"/>
          <w:b/>
          <w:color w:val="000000" w:themeColor="text1"/>
          <w:sz w:val="20"/>
          <w:szCs w:val="20"/>
        </w:rPr>
        <w:t xml:space="preserve">Fins a </w:t>
      </w:r>
      <w:r>
        <w:rPr>
          <w:rFonts w:ascii="Verdana" w:hAnsi="Verdana" w:cs="Times New Roman"/>
          <w:b/>
          <w:color w:val="000000" w:themeColor="text1"/>
          <w:sz w:val="20"/>
          <w:szCs w:val="20"/>
        </w:rPr>
        <w:t>10</w:t>
      </w:r>
      <w:r w:rsidRPr="00AB75A5">
        <w:rPr>
          <w:rFonts w:ascii="Verdana" w:hAnsi="Verdana" w:cs="Times New Roman"/>
          <w:b/>
          <w:color w:val="000000" w:themeColor="text1"/>
          <w:sz w:val="20"/>
          <w:szCs w:val="20"/>
        </w:rPr>
        <w:t xml:space="preserve"> punts.</w:t>
      </w:r>
    </w:p>
    <w:p w14:paraId="4CE8DB94" w14:textId="77777777" w:rsidR="00411643" w:rsidRDefault="00411643" w:rsidP="00411643">
      <w:pPr>
        <w:jc w:val="both"/>
        <w:rPr>
          <w:rFonts w:ascii="Verdana" w:hAnsi="Verdana" w:cs="Arial"/>
          <w:b/>
        </w:rPr>
      </w:pPr>
    </w:p>
    <w:p w14:paraId="605E9BB6" w14:textId="77777777" w:rsidR="00411643" w:rsidRDefault="00411643" w:rsidP="00411643">
      <w:pPr>
        <w:jc w:val="both"/>
        <w:rPr>
          <w:rFonts w:ascii="Verdana" w:hAnsi="Verdana" w:cs="Arial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55"/>
      </w:tblGrid>
      <w:tr w:rsidR="00411643" w:rsidRPr="00826F03" w14:paraId="394BA94A" w14:textId="77777777" w:rsidTr="002F714E">
        <w:trPr>
          <w:trHeight w:val="380"/>
          <w:jc w:val="center"/>
        </w:trPr>
        <w:tc>
          <w:tcPr>
            <w:tcW w:w="5555" w:type="dxa"/>
            <w:shd w:val="clear" w:color="auto" w:fill="D9D9D9" w:themeFill="background1" w:themeFillShade="D9"/>
          </w:tcPr>
          <w:p w14:paraId="16D30AA2" w14:textId="41A4D0DF" w:rsidR="00411643" w:rsidRPr="00826F03" w:rsidRDefault="00411643" w:rsidP="00411643">
            <w:pPr>
              <w:ind w:right="48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Retribució Mensu</w:t>
            </w:r>
            <w:r w:rsidR="008B22AF">
              <w:rPr>
                <w:rFonts w:ascii="Verdana" w:hAnsi="Verdana"/>
                <w:b/>
                <w:sz w:val="18"/>
                <w:szCs w:val="18"/>
              </w:rPr>
              <w:t>al Bruta de les persones enques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tadores ocupades en el contracte. </w:t>
            </w:r>
          </w:p>
        </w:tc>
      </w:tr>
      <w:tr w:rsidR="00411643" w:rsidRPr="00117279" w14:paraId="29B0449B" w14:textId="77777777" w:rsidTr="002F714E">
        <w:trPr>
          <w:trHeight w:val="745"/>
          <w:jc w:val="center"/>
        </w:trPr>
        <w:tc>
          <w:tcPr>
            <w:tcW w:w="5555" w:type="dxa"/>
          </w:tcPr>
          <w:p w14:paraId="26AA5DD1" w14:textId="59EB71E7" w:rsidR="00411643" w:rsidRPr="000A1741" w:rsidRDefault="00411643" w:rsidP="002F714E">
            <w:pPr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52"/>
                <w:szCs w:val="52"/>
              </w:rPr>
              <w:t xml:space="preserve"> </w:t>
            </w:r>
          </w:p>
          <w:p w14:paraId="339A3703" w14:textId="77777777" w:rsidR="00411643" w:rsidRDefault="00411643" w:rsidP="001962EF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Nombre de persones enquestadores </w:t>
            </w:r>
            <w:proofErr w:type="spellStart"/>
            <w:r>
              <w:rPr>
                <w:rFonts w:ascii="Arial" w:hAnsi="Arial" w:cs="Arial"/>
                <w:b/>
              </w:rPr>
              <w:t>ofertades</w:t>
            </w:r>
            <w:proofErr w:type="spellEnd"/>
            <w:r>
              <w:rPr>
                <w:rFonts w:ascii="Arial" w:hAnsi="Arial" w:cs="Arial"/>
                <w:b/>
              </w:rPr>
              <w:t xml:space="preserve">: ......... (a) </w:t>
            </w:r>
          </w:p>
          <w:p w14:paraId="504523E6" w14:textId="77777777" w:rsidR="00411643" w:rsidRDefault="00411643" w:rsidP="001962EF">
            <w:pPr>
              <w:jc w:val="both"/>
              <w:rPr>
                <w:rFonts w:ascii="Arial" w:hAnsi="Arial" w:cs="Arial"/>
                <w:b/>
              </w:rPr>
            </w:pPr>
          </w:p>
          <w:p w14:paraId="70DDDDE9" w14:textId="0831DA32" w:rsidR="00411643" w:rsidRDefault="00411643" w:rsidP="001962EF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Import total de la retribució bruta mensual de totes les persones enquestadores ..................... (aquesta xifra es la suma de tots els salaris bruts de les persones enquestadores </w:t>
            </w:r>
            <w:proofErr w:type="spellStart"/>
            <w:r>
              <w:rPr>
                <w:rFonts w:ascii="Arial" w:hAnsi="Arial" w:cs="Arial"/>
                <w:b/>
              </w:rPr>
              <w:t>ofertades</w:t>
            </w:r>
            <w:proofErr w:type="spellEnd"/>
            <w:r>
              <w:rPr>
                <w:rFonts w:ascii="Arial" w:hAnsi="Arial" w:cs="Arial"/>
                <w:b/>
              </w:rPr>
              <w:t xml:space="preserve">) (b) </w:t>
            </w:r>
          </w:p>
          <w:p w14:paraId="7B8C75EB" w14:textId="77777777" w:rsidR="00411643" w:rsidRDefault="00411643" w:rsidP="001962EF">
            <w:pPr>
              <w:jc w:val="both"/>
              <w:rPr>
                <w:rFonts w:ascii="Arial" w:hAnsi="Arial" w:cs="Arial"/>
                <w:b/>
              </w:rPr>
            </w:pPr>
          </w:p>
          <w:p w14:paraId="5694BCB2" w14:textId="3B9AF865" w:rsidR="00411643" w:rsidRDefault="00411643" w:rsidP="001962EF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Retribució Mensual Bruta Mitjana (b/a): .........................</w:t>
            </w:r>
          </w:p>
          <w:p w14:paraId="43381787" w14:textId="77777777" w:rsidR="00411643" w:rsidRDefault="00411643" w:rsidP="002F714E">
            <w:pPr>
              <w:rPr>
                <w:rFonts w:ascii="Arial" w:hAnsi="Arial" w:cs="Arial"/>
                <w:b/>
              </w:rPr>
            </w:pPr>
          </w:p>
          <w:p w14:paraId="451DF797" w14:textId="77777777" w:rsidR="00411643" w:rsidRPr="00826F03" w:rsidRDefault="00411643" w:rsidP="00411643">
            <w:pPr>
              <w:rPr>
                <w:rFonts w:ascii="Verdana" w:eastAsia="Calibri" w:hAnsi="Verdana" w:cs="Tahoma"/>
                <w:kern w:val="3"/>
                <w:sz w:val="18"/>
                <w:szCs w:val="18"/>
                <w:lang w:eastAsia="en-US"/>
              </w:rPr>
            </w:pPr>
          </w:p>
        </w:tc>
      </w:tr>
    </w:tbl>
    <w:p w14:paraId="28887A92" w14:textId="77777777" w:rsidR="00411643" w:rsidRPr="00DA2CB7" w:rsidRDefault="00411643" w:rsidP="00411643">
      <w:pPr>
        <w:jc w:val="both"/>
        <w:rPr>
          <w:rFonts w:ascii="Verdana" w:hAnsi="Verdana" w:cs="Arial"/>
          <w:b/>
        </w:rPr>
      </w:pPr>
    </w:p>
    <w:p w14:paraId="789BA3FB" w14:textId="77777777" w:rsidR="00411643" w:rsidRDefault="00411643" w:rsidP="00411643">
      <w:pPr>
        <w:jc w:val="both"/>
        <w:rPr>
          <w:rFonts w:ascii="Verdana" w:hAnsi="Verdana"/>
        </w:rPr>
      </w:pPr>
    </w:p>
    <w:p w14:paraId="05EED810" w14:textId="77777777" w:rsidR="00411643" w:rsidRDefault="00411643" w:rsidP="00411643">
      <w:pPr>
        <w:jc w:val="both"/>
        <w:rPr>
          <w:rFonts w:ascii="Verdana" w:hAnsi="Verdana"/>
        </w:rPr>
      </w:pPr>
    </w:p>
    <w:p w14:paraId="36E3854D" w14:textId="2CD39DB4" w:rsidR="00411643" w:rsidRPr="00AB75A5" w:rsidRDefault="00411643" w:rsidP="00411643">
      <w:pPr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lastRenderedPageBreak/>
        <w:t>d</w:t>
      </w:r>
      <w:r w:rsidR="007370A6">
        <w:rPr>
          <w:rFonts w:ascii="Verdana" w:hAnsi="Verdana" w:cs="Arial"/>
          <w:b/>
        </w:rPr>
        <w:t>)</w:t>
      </w:r>
      <w:r w:rsidRPr="00AB75A5">
        <w:rPr>
          <w:rFonts w:ascii="Verdana" w:hAnsi="Verdana" w:cs="Arial"/>
          <w:b/>
        </w:rPr>
        <w:t xml:space="preserve"> Pe</w:t>
      </w:r>
      <w:r>
        <w:rPr>
          <w:rFonts w:ascii="Verdana" w:hAnsi="Verdana" w:cs="Arial"/>
          <w:b/>
        </w:rPr>
        <w:t>l percentatge d’estabilitat de la plantilla de persones enquestadores proposades per l’execució del contracte. F</w:t>
      </w:r>
      <w:r w:rsidRPr="00AB75A5">
        <w:rPr>
          <w:rFonts w:ascii="Verdana" w:hAnsi="Verdana" w:cs="Arial"/>
          <w:b/>
        </w:rPr>
        <w:t>ins a 5 punts</w:t>
      </w:r>
    </w:p>
    <w:p w14:paraId="517DAA3F" w14:textId="77777777" w:rsidR="00411643" w:rsidRDefault="00411643" w:rsidP="00411643">
      <w:pPr>
        <w:jc w:val="both"/>
        <w:rPr>
          <w:rFonts w:ascii="Verdana" w:hAnsi="Verdan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55"/>
      </w:tblGrid>
      <w:tr w:rsidR="00411643" w:rsidRPr="00826F03" w14:paraId="4ED5CE4E" w14:textId="77777777" w:rsidTr="002F714E">
        <w:trPr>
          <w:trHeight w:val="380"/>
          <w:jc w:val="center"/>
        </w:trPr>
        <w:tc>
          <w:tcPr>
            <w:tcW w:w="5555" w:type="dxa"/>
            <w:shd w:val="clear" w:color="auto" w:fill="D9D9D9" w:themeFill="background1" w:themeFillShade="D9"/>
          </w:tcPr>
          <w:p w14:paraId="289A9F16" w14:textId="5ACB4E68" w:rsidR="00411643" w:rsidRPr="00826F03" w:rsidRDefault="007370A6" w:rsidP="008B22AF">
            <w:pPr>
              <w:ind w:right="48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Percentatge d’estabilitat de la plantilla de </w:t>
            </w:r>
            <w:r w:rsidR="00411643">
              <w:rPr>
                <w:rFonts w:ascii="Verdana" w:hAnsi="Verdana"/>
                <w:b/>
                <w:sz w:val="18"/>
                <w:szCs w:val="18"/>
              </w:rPr>
              <w:t xml:space="preserve">persones enquestadores ocupades en el contracte. </w:t>
            </w:r>
          </w:p>
        </w:tc>
      </w:tr>
      <w:tr w:rsidR="00411643" w:rsidRPr="00117279" w14:paraId="21DA7C8B" w14:textId="77777777" w:rsidTr="002F714E">
        <w:trPr>
          <w:trHeight w:val="745"/>
          <w:jc w:val="center"/>
        </w:trPr>
        <w:tc>
          <w:tcPr>
            <w:tcW w:w="5555" w:type="dxa"/>
          </w:tcPr>
          <w:p w14:paraId="7B5872D4" w14:textId="20023FA2" w:rsidR="00411643" w:rsidRDefault="00411643" w:rsidP="002F714E">
            <w:pPr>
              <w:rPr>
                <w:rFonts w:ascii="Verdana" w:hAnsi="Verdana"/>
                <w:b/>
                <w:sz w:val="52"/>
                <w:szCs w:val="52"/>
              </w:rPr>
            </w:pPr>
            <w:r>
              <w:rPr>
                <w:rFonts w:ascii="Verdana" w:hAnsi="Verdana"/>
                <w:b/>
                <w:sz w:val="52"/>
                <w:szCs w:val="52"/>
              </w:rPr>
              <w:t xml:space="preserve"> </w:t>
            </w:r>
          </w:p>
          <w:p w14:paraId="6CC91C8E" w14:textId="0E927828" w:rsidR="00773957" w:rsidRDefault="00773957" w:rsidP="001962EF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Oferim ........persones enquestadores (a) de les quals:</w:t>
            </w:r>
          </w:p>
          <w:p w14:paraId="7A5959F9" w14:textId="77777777" w:rsidR="00773957" w:rsidRDefault="00773957" w:rsidP="001962EF">
            <w:pPr>
              <w:jc w:val="both"/>
              <w:rPr>
                <w:rFonts w:ascii="Arial" w:hAnsi="Arial" w:cs="Arial"/>
                <w:b/>
              </w:rPr>
            </w:pPr>
          </w:p>
          <w:p w14:paraId="0545B1CD" w14:textId="6B70FB2B" w:rsidR="00773957" w:rsidRDefault="00773957" w:rsidP="001962EF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 persones tenen contracte fixe, indefinit i/o fixe discontinu (b).</w:t>
            </w:r>
          </w:p>
          <w:p w14:paraId="11525E8F" w14:textId="451215D4" w:rsidR="00773957" w:rsidRDefault="00773957" w:rsidP="001962EF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 persones tenen contracte temporal o altres modalitats contractuals de curta durada.</w:t>
            </w:r>
          </w:p>
          <w:p w14:paraId="114FFFB9" w14:textId="77777777" w:rsidR="00773957" w:rsidRDefault="00773957" w:rsidP="001962EF">
            <w:pPr>
              <w:jc w:val="both"/>
              <w:rPr>
                <w:rFonts w:ascii="Arial" w:hAnsi="Arial" w:cs="Arial"/>
                <w:b/>
              </w:rPr>
            </w:pPr>
          </w:p>
          <w:p w14:paraId="2F276E93" w14:textId="2CACF2C9" w:rsidR="00411643" w:rsidRDefault="00773957" w:rsidP="001962EF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Per tant el percentatge d’estabilitat es del ...........% ([bx100]/a) </w:t>
            </w:r>
          </w:p>
          <w:p w14:paraId="16C9BA79" w14:textId="77777777" w:rsidR="00411643" w:rsidRDefault="00411643" w:rsidP="002F714E">
            <w:pPr>
              <w:rPr>
                <w:rFonts w:ascii="Arial" w:hAnsi="Arial" w:cs="Arial"/>
                <w:b/>
              </w:rPr>
            </w:pPr>
          </w:p>
          <w:p w14:paraId="540368DB" w14:textId="77777777" w:rsidR="00411643" w:rsidRPr="00826F03" w:rsidRDefault="00411643" w:rsidP="002F714E">
            <w:pPr>
              <w:rPr>
                <w:rFonts w:ascii="Verdana" w:eastAsia="Calibri" w:hAnsi="Verdana" w:cs="Tahoma"/>
                <w:kern w:val="3"/>
                <w:sz w:val="18"/>
                <w:szCs w:val="18"/>
                <w:lang w:eastAsia="en-US"/>
              </w:rPr>
            </w:pPr>
          </w:p>
        </w:tc>
      </w:tr>
    </w:tbl>
    <w:p w14:paraId="08381DA7" w14:textId="77777777" w:rsidR="00411643" w:rsidRDefault="00411643" w:rsidP="00411643">
      <w:pPr>
        <w:jc w:val="both"/>
        <w:rPr>
          <w:rFonts w:ascii="Verdana" w:hAnsi="Verdana"/>
        </w:rPr>
      </w:pPr>
    </w:p>
    <w:p w14:paraId="6BD6477D" w14:textId="77777777" w:rsidR="00411643" w:rsidRDefault="00411643" w:rsidP="00411643">
      <w:pPr>
        <w:jc w:val="both"/>
        <w:rPr>
          <w:rFonts w:ascii="Verdana" w:hAnsi="Verdana"/>
        </w:rPr>
      </w:pPr>
    </w:p>
    <w:p w14:paraId="2F721A16" w14:textId="5AB18A53" w:rsidR="00411643" w:rsidRDefault="007370A6" w:rsidP="00411643">
      <w:pPr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e) O</w:t>
      </w:r>
      <w:r w:rsidR="00411643">
        <w:rPr>
          <w:rFonts w:ascii="Verdana" w:hAnsi="Verdana" w:cs="Arial"/>
          <w:b/>
        </w:rPr>
        <w:t xml:space="preserve">ferta hores de treball dedicades a supervisar el treball de camp, </w:t>
      </w:r>
      <w:r w:rsidR="004039C9">
        <w:rPr>
          <w:rFonts w:ascii="Verdana" w:hAnsi="Verdana" w:cs="Arial"/>
          <w:b/>
        </w:rPr>
        <w:t xml:space="preserve">a </w:t>
      </w:r>
      <w:r w:rsidR="00411643">
        <w:rPr>
          <w:rFonts w:ascii="Verdana" w:hAnsi="Verdana" w:cs="Arial"/>
          <w:b/>
        </w:rPr>
        <w:t>codificar les preguntes</w:t>
      </w:r>
      <w:r w:rsidR="004039C9">
        <w:rPr>
          <w:rFonts w:ascii="Verdana" w:hAnsi="Verdana" w:cs="Arial"/>
          <w:b/>
        </w:rPr>
        <w:t xml:space="preserve"> obertes</w:t>
      </w:r>
      <w:r w:rsidR="00411643">
        <w:rPr>
          <w:rFonts w:ascii="Verdana" w:hAnsi="Verdana" w:cs="Arial"/>
          <w:b/>
        </w:rPr>
        <w:t xml:space="preserve">, </w:t>
      </w:r>
      <w:r w:rsidR="004039C9">
        <w:rPr>
          <w:rFonts w:ascii="Verdana" w:hAnsi="Verdana" w:cs="Arial"/>
          <w:b/>
        </w:rPr>
        <w:t xml:space="preserve">a </w:t>
      </w:r>
      <w:r w:rsidR="00411643">
        <w:rPr>
          <w:rFonts w:ascii="Verdana" w:hAnsi="Verdana" w:cs="Arial"/>
          <w:b/>
        </w:rPr>
        <w:t>depurar i consistir les dades</w:t>
      </w:r>
      <w:r w:rsidR="004039C9">
        <w:rPr>
          <w:rFonts w:ascii="Verdana" w:hAnsi="Verdana" w:cs="Arial"/>
          <w:b/>
        </w:rPr>
        <w:t xml:space="preserve"> i a processar-les</w:t>
      </w:r>
      <w:r w:rsidR="00411643">
        <w:rPr>
          <w:rFonts w:ascii="Verdana" w:hAnsi="Verdana" w:cs="Arial"/>
          <w:b/>
        </w:rPr>
        <w:t>. Fins a 5 punts.</w:t>
      </w:r>
    </w:p>
    <w:p w14:paraId="475F8939" w14:textId="77777777" w:rsidR="00411643" w:rsidRDefault="00411643" w:rsidP="00411643">
      <w:pPr>
        <w:jc w:val="both"/>
        <w:rPr>
          <w:rFonts w:ascii="Verdana" w:hAnsi="Verdana" w:cs="Arial"/>
          <w:b/>
        </w:rPr>
      </w:pPr>
    </w:p>
    <w:p w14:paraId="25F05BA6" w14:textId="77777777" w:rsidR="007370A6" w:rsidRDefault="007370A6" w:rsidP="00411643">
      <w:pPr>
        <w:jc w:val="both"/>
        <w:rPr>
          <w:rFonts w:ascii="Verdana" w:hAnsi="Verdana" w:cs="Arial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55"/>
      </w:tblGrid>
      <w:tr w:rsidR="007370A6" w:rsidRPr="00826F03" w14:paraId="610D0888" w14:textId="77777777" w:rsidTr="002F714E">
        <w:trPr>
          <w:trHeight w:val="380"/>
          <w:jc w:val="center"/>
        </w:trPr>
        <w:tc>
          <w:tcPr>
            <w:tcW w:w="5555" w:type="dxa"/>
            <w:shd w:val="clear" w:color="auto" w:fill="D9D9D9" w:themeFill="background1" w:themeFillShade="D9"/>
          </w:tcPr>
          <w:p w14:paraId="2EB496E1" w14:textId="2D1BC2CE" w:rsidR="007370A6" w:rsidRPr="00826F03" w:rsidRDefault="007370A6" w:rsidP="007370A6">
            <w:pPr>
              <w:ind w:right="48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Oferta d’hores de treball dedicades a tasques de treball de camp, codificació de pregunta, depuració i tasques per consistir les dades. </w:t>
            </w:r>
          </w:p>
        </w:tc>
      </w:tr>
      <w:tr w:rsidR="007370A6" w:rsidRPr="00117279" w14:paraId="2DEE336C" w14:textId="77777777" w:rsidTr="002F714E">
        <w:trPr>
          <w:trHeight w:val="745"/>
          <w:jc w:val="center"/>
        </w:trPr>
        <w:tc>
          <w:tcPr>
            <w:tcW w:w="5555" w:type="dxa"/>
          </w:tcPr>
          <w:p w14:paraId="4C0D3E98" w14:textId="77777777" w:rsidR="007370A6" w:rsidRDefault="007370A6" w:rsidP="002F714E">
            <w:pPr>
              <w:rPr>
                <w:rFonts w:ascii="Verdana" w:hAnsi="Verdana"/>
                <w:b/>
                <w:sz w:val="52"/>
                <w:szCs w:val="52"/>
              </w:rPr>
            </w:pPr>
            <w:r>
              <w:rPr>
                <w:rFonts w:ascii="Verdana" w:hAnsi="Verdana"/>
                <w:b/>
                <w:sz w:val="52"/>
                <w:szCs w:val="52"/>
              </w:rPr>
              <w:t xml:space="preserve"> </w:t>
            </w:r>
          </w:p>
          <w:p w14:paraId="42204775" w14:textId="0910A557" w:rsidR="007370A6" w:rsidRDefault="007370A6" w:rsidP="002F714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Oferim un total de ........ hores, durant tota la vigència del contracte, amb el següent desglossament:</w:t>
            </w:r>
          </w:p>
          <w:p w14:paraId="2E86D0C2" w14:textId="77777777" w:rsidR="007370A6" w:rsidRDefault="007370A6" w:rsidP="002F714E">
            <w:pPr>
              <w:rPr>
                <w:rFonts w:ascii="Arial" w:hAnsi="Arial" w:cs="Arial"/>
                <w:b/>
              </w:rPr>
            </w:pPr>
          </w:p>
          <w:p w14:paraId="6BC052AA" w14:textId="52A48783" w:rsidR="007370A6" w:rsidRDefault="007370A6" w:rsidP="002F714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 hores de supervisió</w:t>
            </w:r>
          </w:p>
          <w:p w14:paraId="33272A5B" w14:textId="42496830" w:rsidR="007370A6" w:rsidRDefault="007370A6" w:rsidP="002F714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 hores de codificació</w:t>
            </w:r>
          </w:p>
          <w:p w14:paraId="152ECB1D" w14:textId="3F32CA90" w:rsidR="007370A6" w:rsidRDefault="007370A6" w:rsidP="002F714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.......... hores de processament de dades. </w:t>
            </w:r>
          </w:p>
          <w:p w14:paraId="6F01AA46" w14:textId="77777777" w:rsidR="007370A6" w:rsidRPr="00826F03" w:rsidRDefault="007370A6" w:rsidP="002F714E">
            <w:pPr>
              <w:rPr>
                <w:rFonts w:ascii="Verdana" w:eastAsia="Calibri" w:hAnsi="Verdana" w:cs="Tahoma"/>
                <w:kern w:val="3"/>
                <w:sz w:val="18"/>
                <w:szCs w:val="18"/>
                <w:lang w:eastAsia="en-US"/>
              </w:rPr>
            </w:pPr>
          </w:p>
        </w:tc>
      </w:tr>
    </w:tbl>
    <w:p w14:paraId="10F8AA93" w14:textId="77777777" w:rsidR="007370A6" w:rsidRDefault="007370A6" w:rsidP="00411643">
      <w:pPr>
        <w:jc w:val="both"/>
        <w:rPr>
          <w:rFonts w:ascii="Verdana" w:hAnsi="Verdana" w:cs="Arial"/>
          <w:b/>
        </w:rPr>
      </w:pPr>
    </w:p>
    <w:p w14:paraId="7812C98A" w14:textId="1A91C48A" w:rsidR="00785008" w:rsidRDefault="007370A6" w:rsidP="00785008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  <w:r w:rsidRPr="00117279">
        <w:rPr>
          <w:rFonts w:ascii="Verdana" w:hAnsi="Verdana"/>
        </w:rPr>
        <w:t xml:space="preserve"> </w:t>
      </w:r>
      <w:r w:rsidR="00785008" w:rsidRPr="00117279">
        <w:rPr>
          <w:rFonts w:ascii="Verdana" w:hAnsi="Verdana"/>
        </w:rPr>
        <w:t>(Lloc, data i signatura electrònica reconeguda).</w:t>
      </w:r>
    </w:p>
    <w:p w14:paraId="03CAA58D" w14:textId="77777777" w:rsidR="00785008" w:rsidRDefault="00785008" w:rsidP="00785008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40415BE0" w14:textId="77777777" w:rsidR="00785008" w:rsidRDefault="00785008" w:rsidP="00785008">
      <w:pPr>
        <w:shd w:val="clear" w:color="auto" w:fill="FFFFFF" w:themeFill="background1"/>
        <w:jc w:val="both"/>
        <w:rPr>
          <w:rFonts w:ascii="Verdana" w:hAnsi="Verdana"/>
        </w:rPr>
      </w:pPr>
    </w:p>
    <w:p w14:paraId="42297D9E" w14:textId="77777777" w:rsidR="00544633" w:rsidRDefault="00544633" w:rsidP="00785008">
      <w:pPr>
        <w:shd w:val="clear" w:color="auto" w:fill="FFFFFF" w:themeFill="background1"/>
        <w:jc w:val="both"/>
        <w:rPr>
          <w:rFonts w:ascii="Verdana" w:hAnsi="Verdana"/>
        </w:rPr>
      </w:pPr>
    </w:p>
    <w:p w14:paraId="4CC4DE1B" w14:textId="77777777" w:rsidR="00544633" w:rsidRDefault="00544633" w:rsidP="00785008">
      <w:pPr>
        <w:shd w:val="clear" w:color="auto" w:fill="FFFFFF" w:themeFill="background1"/>
        <w:jc w:val="both"/>
        <w:rPr>
          <w:rFonts w:ascii="Verdana" w:hAnsi="Verdana"/>
        </w:rPr>
      </w:pPr>
    </w:p>
    <w:p w14:paraId="37898521" w14:textId="77777777" w:rsidR="00544633" w:rsidRDefault="00544633" w:rsidP="00785008">
      <w:pPr>
        <w:shd w:val="clear" w:color="auto" w:fill="FFFFFF" w:themeFill="background1"/>
        <w:jc w:val="both"/>
        <w:rPr>
          <w:rFonts w:ascii="Verdana" w:hAnsi="Verdana"/>
        </w:rPr>
      </w:pPr>
    </w:p>
    <w:p w14:paraId="7C414705" w14:textId="77777777" w:rsidR="008429E1" w:rsidRDefault="008429E1" w:rsidP="00785008">
      <w:pPr>
        <w:shd w:val="clear" w:color="auto" w:fill="FFFFFF" w:themeFill="background1"/>
        <w:jc w:val="both"/>
        <w:rPr>
          <w:rFonts w:ascii="Verdana" w:hAnsi="Verdana"/>
        </w:rPr>
      </w:pPr>
    </w:p>
    <w:p w14:paraId="6F4E89E4" w14:textId="77777777" w:rsidR="008429E1" w:rsidRDefault="008429E1" w:rsidP="00785008">
      <w:pPr>
        <w:shd w:val="clear" w:color="auto" w:fill="FFFFFF" w:themeFill="background1"/>
        <w:jc w:val="both"/>
        <w:rPr>
          <w:rFonts w:ascii="Verdana" w:hAnsi="Verdana"/>
        </w:rPr>
      </w:pPr>
    </w:p>
    <w:p w14:paraId="2BA8978A" w14:textId="77777777" w:rsidR="000A1741" w:rsidRDefault="000A1741" w:rsidP="00785008">
      <w:pPr>
        <w:shd w:val="clear" w:color="auto" w:fill="FFFFFF" w:themeFill="background1"/>
        <w:jc w:val="both"/>
        <w:rPr>
          <w:rFonts w:ascii="Verdana" w:hAnsi="Verdana"/>
        </w:rPr>
      </w:pPr>
    </w:p>
    <w:p w14:paraId="312E5BE3" w14:textId="77777777" w:rsidR="001962EF" w:rsidRDefault="001962EF" w:rsidP="00785008">
      <w:pPr>
        <w:shd w:val="clear" w:color="auto" w:fill="FFFFFF" w:themeFill="background1"/>
        <w:jc w:val="both"/>
        <w:rPr>
          <w:rFonts w:ascii="Verdana" w:hAnsi="Verdana"/>
        </w:rPr>
      </w:pPr>
    </w:p>
    <w:p w14:paraId="325204CA" w14:textId="77777777" w:rsidR="00037FA8" w:rsidRDefault="00037FA8" w:rsidP="00785008">
      <w:pPr>
        <w:shd w:val="clear" w:color="auto" w:fill="FFFFFF" w:themeFill="background1"/>
        <w:jc w:val="both"/>
        <w:rPr>
          <w:rFonts w:ascii="Verdana" w:hAnsi="Verdana"/>
        </w:rPr>
      </w:pPr>
    </w:p>
    <w:p w14:paraId="5A87EE47" w14:textId="77777777" w:rsidR="001962EF" w:rsidRDefault="001962EF" w:rsidP="00785008">
      <w:pPr>
        <w:shd w:val="clear" w:color="auto" w:fill="FFFFFF" w:themeFill="background1"/>
        <w:jc w:val="both"/>
        <w:rPr>
          <w:rFonts w:ascii="Verdana" w:hAnsi="Verdana"/>
        </w:rPr>
      </w:pPr>
    </w:p>
    <w:p w14:paraId="330CF26E" w14:textId="77777777" w:rsidR="008429E1" w:rsidRDefault="008429E1" w:rsidP="00785008">
      <w:pPr>
        <w:shd w:val="clear" w:color="auto" w:fill="FFFFFF" w:themeFill="background1"/>
        <w:jc w:val="both"/>
        <w:rPr>
          <w:rFonts w:ascii="Verdana" w:hAnsi="Verdana"/>
        </w:rPr>
      </w:pPr>
    </w:p>
    <w:p w14:paraId="12BD3085" w14:textId="77777777" w:rsidR="008429E1" w:rsidRDefault="008429E1" w:rsidP="00785008">
      <w:pPr>
        <w:shd w:val="clear" w:color="auto" w:fill="FFFFFF" w:themeFill="background1"/>
        <w:jc w:val="both"/>
        <w:rPr>
          <w:rFonts w:ascii="Verdana" w:hAnsi="Verdana"/>
        </w:rPr>
      </w:pPr>
    </w:p>
    <w:p w14:paraId="71D8C3B8" w14:textId="77777777" w:rsidR="00544633" w:rsidRDefault="00544633" w:rsidP="00785008">
      <w:pPr>
        <w:shd w:val="clear" w:color="auto" w:fill="FFFFFF" w:themeFill="background1"/>
        <w:jc w:val="both"/>
        <w:rPr>
          <w:rFonts w:ascii="Verdana" w:hAnsi="Verdana"/>
        </w:rPr>
      </w:pPr>
      <w:bookmarkStart w:id="0" w:name="_GoBack"/>
      <w:bookmarkEnd w:id="0"/>
    </w:p>
    <w:sectPr w:rsidR="00544633" w:rsidSect="008429E1">
      <w:headerReference w:type="default" r:id="rId9"/>
      <w:footerReference w:type="default" r:id="rId10"/>
      <w:pgSz w:w="11906" w:h="16838" w:code="9"/>
      <w:pgMar w:top="1038" w:right="849" w:bottom="1276" w:left="1418" w:header="709" w:footer="48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386C6" w14:textId="77777777" w:rsidR="005F3698" w:rsidRDefault="005F3698">
      <w:r>
        <w:separator/>
      </w:r>
    </w:p>
  </w:endnote>
  <w:endnote w:type="continuationSeparator" w:id="0">
    <w:p w14:paraId="39E6A21E" w14:textId="77777777" w:rsidR="005F3698" w:rsidRDefault="005F3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14B78E" w14:textId="506EFE37" w:rsidR="005F3698" w:rsidRPr="00AA28F9" w:rsidRDefault="005F3698" w:rsidP="00162E02">
    <w:pPr>
      <w:pStyle w:val="Peu"/>
      <w:tabs>
        <w:tab w:val="clear" w:pos="4252"/>
        <w:tab w:val="clear" w:pos="8504"/>
        <w:tab w:val="left" w:pos="8222"/>
      </w:tabs>
      <w:rPr>
        <w:rFonts w:ascii="Verdana" w:hAnsi="Verdana"/>
        <w:b/>
        <w:sz w:val="16"/>
      </w:rPr>
    </w:pPr>
    <w:proofErr w:type="spellStart"/>
    <w:r w:rsidRPr="00AA28F9">
      <w:rPr>
        <w:rFonts w:ascii="Verdana" w:hAnsi="Verdana"/>
        <w:b/>
        <w:sz w:val="16"/>
      </w:rPr>
      <w:t>Núm</w:t>
    </w:r>
    <w:proofErr w:type="spellEnd"/>
    <w:r w:rsidRPr="00AA28F9">
      <w:rPr>
        <w:rFonts w:ascii="Verdana" w:hAnsi="Verdana"/>
        <w:b/>
        <w:sz w:val="16"/>
      </w:rPr>
      <w:t xml:space="preserve"> Contracte 23000</w:t>
    </w:r>
    <w:r>
      <w:rPr>
        <w:rFonts w:ascii="Verdana" w:hAnsi="Verdana"/>
        <w:b/>
        <w:sz w:val="16"/>
      </w:rPr>
      <w:t>135</w:t>
    </w:r>
    <w:r w:rsidRPr="00AA28F9">
      <w:rPr>
        <w:rFonts w:ascii="Verdana" w:hAnsi="Verdana"/>
        <w:b/>
        <w:sz w:val="16"/>
      </w:rPr>
      <w:t xml:space="preserve">                                                                                         Núm. Expedient 2023</w:t>
    </w:r>
    <w:r>
      <w:rPr>
        <w:rFonts w:ascii="Verdana" w:hAnsi="Verdana"/>
        <w:b/>
        <w:sz w:val="16"/>
      </w:rPr>
      <w:t>0263</w:t>
    </w:r>
  </w:p>
  <w:p w14:paraId="31A5CCCB" w14:textId="2133949B" w:rsidR="005F3698" w:rsidRPr="00AA28F9" w:rsidRDefault="005F3698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b/>
        <w:sz w:val="16"/>
      </w:rPr>
    </w:pPr>
    <w:r w:rsidRPr="00AA28F9">
      <w:rPr>
        <w:rFonts w:ascii="Verdana" w:hAnsi="Verdana"/>
        <w:b/>
        <w:sz w:val="16"/>
      </w:rPr>
      <w:t xml:space="preserve">                                                                                                                                </w:t>
    </w:r>
    <w:r>
      <w:rPr>
        <w:rFonts w:ascii="Verdana" w:hAnsi="Verdana"/>
        <w:b/>
        <w:sz w:val="16"/>
      </w:rPr>
      <w:t xml:space="preserve">                      </w:t>
    </w:r>
    <w:r w:rsidRPr="00AA28F9">
      <w:rPr>
        <w:rFonts w:ascii="Verdana" w:hAnsi="Verdana"/>
        <w:b/>
        <w:sz w:val="16"/>
      </w:rPr>
      <w:t xml:space="preserve">Pàg. </w:t>
    </w:r>
    <w:r w:rsidRPr="00AA28F9">
      <w:rPr>
        <w:rStyle w:val="Nmerodepgina"/>
        <w:rFonts w:ascii="Verdana" w:hAnsi="Verdana"/>
        <w:b/>
        <w:sz w:val="16"/>
      </w:rPr>
      <w:fldChar w:fldCharType="begin"/>
    </w:r>
    <w:r w:rsidRPr="00AA28F9">
      <w:rPr>
        <w:rStyle w:val="Nmerodepgina"/>
        <w:rFonts w:ascii="Verdana" w:hAnsi="Verdana"/>
        <w:b/>
        <w:sz w:val="16"/>
      </w:rPr>
      <w:instrText xml:space="preserve"> PAGE </w:instrText>
    </w:r>
    <w:r w:rsidRPr="00AA28F9">
      <w:rPr>
        <w:rStyle w:val="Nmerodepgina"/>
        <w:rFonts w:ascii="Verdana" w:hAnsi="Verdana"/>
        <w:b/>
        <w:sz w:val="16"/>
      </w:rPr>
      <w:fldChar w:fldCharType="separate"/>
    </w:r>
    <w:r w:rsidR="002C0207">
      <w:rPr>
        <w:rStyle w:val="Nmerodepgina"/>
        <w:rFonts w:ascii="Verdana" w:hAnsi="Verdana"/>
        <w:b/>
        <w:noProof/>
        <w:sz w:val="16"/>
      </w:rPr>
      <w:t>3</w:t>
    </w:r>
    <w:r w:rsidRPr="00AA28F9">
      <w:rPr>
        <w:rStyle w:val="Nmerodepgina"/>
        <w:rFonts w:ascii="Verdana" w:hAnsi="Verdana"/>
        <w:b/>
        <w:sz w:val="16"/>
      </w:rPr>
      <w:fldChar w:fldCharType="end"/>
    </w:r>
    <w:r w:rsidRPr="00AA28F9">
      <w:rPr>
        <w:rStyle w:val="Nmerodepgina"/>
        <w:rFonts w:ascii="Verdana" w:hAnsi="Verdana"/>
        <w:b/>
        <w:sz w:val="16"/>
      </w:rPr>
      <w:t xml:space="preserve"> de </w:t>
    </w:r>
    <w:r w:rsidRPr="00AA28F9">
      <w:rPr>
        <w:rStyle w:val="Nmerodepgina"/>
        <w:rFonts w:ascii="Verdana" w:hAnsi="Verdana"/>
        <w:b/>
        <w:sz w:val="16"/>
      </w:rPr>
      <w:fldChar w:fldCharType="begin"/>
    </w:r>
    <w:r w:rsidRPr="00AA28F9">
      <w:rPr>
        <w:rStyle w:val="Nmerodepgina"/>
        <w:rFonts w:ascii="Verdana" w:hAnsi="Verdana"/>
        <w:b/>
        <w:sz w:val="16"/>
      </w:rPr>
      <w:instrText xml:space="preserve"> NUMPAGES </w:instrText>
    </w:r>
    <w:r w:rsidRPr="00AA28F9">
      <w:rPr>
        <w:rStyle w:val="Nmerodepgina"/>
        <w:rFonts w:ascii="Verdana" w:hAnsi="Verdana"/>
        <w:b/>
        <w:sz w:val="16"/>
      </w:rPr>
      <w:fldChar w:fldCharType="separate"/>
    </w:r>
    <w:r w:rsidR="002C0207">
      <w:rPr>
        <w:rStyle w:val="Nmerodepgina"/>
        <w:rFonts w:ascii="Verdana" w:hAnsi="Verdana"/>
        <w:b/>
        <w:noProof/>
        <w:sz w:val="16"/>
      </w:rPr>
      <w:t>3</w:t>
    </w:r>
    <w:r w:rsidRPr="00AA28F9">
      <w:rPr>
        <w:rStyle w:val="Nmerodepgina"/>
        <w:rFonts w:ascii="Verdana" w:hAnsi="Verdana"/>
        <w:b/>
        <w:sz w:val="16"/>
      </w:rPr>
      <w:fldChar w:fldCharType="end"/>
    </w:r>
  </w:p>
  <w:p w14:paraId="40AE47BC" w14:textId="77777777" w:rsidR="005F3698" w:rsidRPr="00AA28F9" w:rsidRDefault="005F3698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b/>
        <w:sz w:val="16"/>
      </w:rPr>
    </w:pPr>
  </w:p>
  <w:p w14:paraId="7902D5C7" w14:textId="77777777" w:rsidR="005F3698" w:rsidRDefault="005F3698">
    <w:pPr>
      <w:pStyle w:val="Peu"/>
      <w:rPr>
        <w:sz w:val="16"/>
      </w:rPr>
    </w:pPr>
  </w:p>
  <w:p w14:paraId="061EE34B" w14:textId="77777777" w:rsidR="005F3698" w:rsidRDefault="005F369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F3FB7" w14:textId="77777777" w:rsidR="005F3698" w:rsidRDefault="005F3698">
      <w:r>
        <w:separator/>
      </w:r>
    </w:p>
  </w:footnote>
  <w:footnote w:type="continuationSeparator" w:id="0">
    <w:p w14:paraId="45BC3871" w14:textId="77777777" w:rsidR="005F3698" w:rsidRDefault="005F3698">
      <w:r>
        <w:continuationSeparator/>
      </w:r>
    </w:p>
  </w:footnote>
  <w:footnote w:id="1">
    <w:p w14:paraId="103DD3CA" w14:textId="77777777" w:rsidR="005F3698" w:rsidRDefault="005F3698" w:rsidP="00785008">
      <w:pPr>
        <w:pStyle w:val="Textdenotaapeudepgina"/>
        <w:rPr>
          <w:rFonts w:ascii="Times New Roman" w:hAnsi="Times New Roman"/>
          <w:i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>
        <w:rPr>
          <w:rFonts w:ascii="Times New Roman" w:hAnsi="Times New Roman"/>
          <w:b/>
          <w:i/>
          <w:sz w:val="16"/>
          <w:szCs w:val="16"/>
        </w:rPr>
        <w:t>Costos directes:</w:t>
      </w:r>
      <w:r>
        <w:rPr>
          <w:rFonts w:ascii="Times New Roman" w:hAnsi="Times New Roman"/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Directa.</w:t>
      </w:r>
    </w:p>
    <w:p w14:paraId="2EF29D63" w14:textId="77777777" w:rsidR="005F3698" w:rsidRDefault="005F3698" w:rsidP="00785008">
      <w:pPr>
        <w:pStyle w:val="Textdenotaapeudepgina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/>
          <w:i/>
          <w:sz w:val="16"/>
          <w:szCs w:val="16"/>
        </w:rPr>
        <w:t>Costos indirectes:</w:t>
      </w:r>
      <w:r>
        <w:rPr>
          <w:rFonts w:ascii="Times New Roman" w:hAnsi="Times New Roman"/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5F3698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5F3698" w:rsidRPr="005A4FE4" w14:paraId="06B216A5" w14:textId="77777777" w:rsidTr="00523CA2">
            <w:tc>
              <w:tcPr>
                <w:tcW w:w="5000" w:type="pct"/>
              </w:tcPr>
              <w:p w14:paraId="4CA590D5" w14:textId="77777777" w:rsidR="005F3698" w:rsidRPr="005A4FE4" w:rsidRDefault="005F3698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5F3698" w:rsidRDefault="005F3698" w:rsidP="00523CA2"/>
      </w:tc>
    </w:tr>
    <w:tr w:rsidR="005F3698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5F3698" w:rsidRPr="00B56846" w:rsidRDefault="005F369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5F3698" w:rsidRPr="00B56846" w:rsidRDefault="005F369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5F3698" w:rsidRPr="00B56846" w:rsidRDefault="005F369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5F3698" w:rsidRPr="00552B59" w:rsidRDefault="005F3698" w:rsidP="007E42FB">
    <w:pPr>
      <w:pStyle w:val="Capalera"/>
    </w:pPr>
  </w:p>
  <w:p w14:paraId="3E61DA3B" w14:textId="77777777" w:rsidR="005F3698" w:rsidRDefault="005F369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9D726FB"/>
    <w:multiLevelType w:val="hybridMultilevel"/>
    <w:tmpl w:val="321CDBBC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C0605E8"/>
    <w:multiLevelType w:val="hybridMultilevel"/>
    <w:tmpl w:val="9438D47E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0C7F1644"/>
    <w:multiLevelType w:val="hybridMultilevel"/>
    <w:tmpl w:val="331E538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125392"/>
    <w:multiLevelType w:val="hybridMultilevel"/>
    <w:tmpl w:val="796CCAD0"/>
    <w:lvl w:ilvl="0" w:tplc="C9CE887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18D26BDC"/>
    <w:multiLevelType w:val="hybridMultilevel"/>
    <w:tmpl w:val="45542B30"/>
    <w:lvl w:ilvl="0" w:tplc="6CFECAF8">
      <w:start w:val="1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CFA4B9A"/>
    <w:multiLevelType w:val="hybridMultilevel"/>
    <w:tmpl w:val="4BCADED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F412B28"/>
    <w:multiLevelType w:val="hybridMultilevel"/>
    <w:tmpl w:val="45FE9C94"/>
    <w:lvl w:ilvl="0" w:tplc="8F6ED7C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23C04BB"/>
    <w:multiLevelType w:val="hybridMultilevel"/>
    <w:tmpl w:val="57E2DB38"/>
    <w:lvl w:ilvl="0" w:tplc="6F6624C8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DDB5942"/>
    <w:multiLevelType w:val="hybridMultilevel"/>
    <w:tmpl w:val="BF04916A"/>
    <w:lvl w:ilvl="0" w:tplc="25C44886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3B643BE3"/>
    <w:multiLevelType w:val="hybridMultilevel"/>
    <w:tmpl w:val="887C6D96"/>
    <w:lvl w:ilvl="0" w:tplc="74984A8C">
      <w:numFmt w:val="bullet"/>
      <w:lvlText w:val=""/>
      <w:lvlJc w:val="left"/>
      <w:pPr>
        <w:ind w:left="720" w:hanging="360"/>
      </w:pPr>
      <w:rPr>
        <w:rFonts w:ascii="Symbol" w:eastAsiaTheme="minorHAnsi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D4E0A1B"/>
    <w:multiLevelType w:val="hybridMultilevel"/>
    <w:tmpl w:val="B29A5AC6"/>
    <w:lvl w:ilvl="0" w:tplc="E28CD75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84434F"/>
    <w:multiLevelType w:val="hybridMultilevel"/>
    <w:tmpl w:val="014AF4E6"/>
    <w:lvl w:ilvl="0" w:tplc="68365ADC">
      <w:start w:val="3"/>
      <w:numFmt w:val="bullet"/>
      <w:lvlText w:val="-"/>
      <w:lvlJc w:val="left"/>
      <w:pPr>
        <w:ind w:left="1004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4C435F9B"/>
    <w:multiLevelType w:val="hybridMultilevel"/>
    <w:tmpl w:val="0B9848A2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E91A88"/>
    <w:multiLevelType w:val="hybridMultilevel"/>
    <w:tmpl w:val="314CB6A8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6">
    <w:nsid w:val="64C47A7F"/>
    <w:multiLevelType w:val="hybridMultilevel"/>
    <w:tmpl w:val="3D429968"/>
    <w:lvl w:ilvl="0" w:tplc="68365ADC">
      <w:start w:val="3"/>
      <w:numFmt w:val="bullet"/>
      <w:lvlText w:val="-"/>
      <w:lvlJc w:val="left"/>
      <w:pPr>
        <w:ind w:left="1004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>
    <w:nsid w:val="661C14FA"/>
    <w:multiLevelType w:val="hybridMultilevel"/>
    <w:tmpl w:val="D38AE1AC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89E06C2"/>
    <w:multiLevelType w:val="hybridMultilevel"/>
    <w:tmpl w:val="06E28D7A"/>
    <w:lvl w:ilvl="0" w:tplc="68365ADC">
      <w:start w:val="3"/>
      <w:numFmt w:val="bullet"/>
      <w:lvlText w:val="-"/>
      <w:lvlJc w:val="left"/>
      <w:pPr>
        <w:ind w:left="1004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1"/>
  </w:num>
  <w:num w:numId="3">
    <w:abstractNumId w:val="35"/>
  </w:num>
  <w:num w:numId="4">
    <w:abstractNumId w:val="24"/>
  </w:num>
  <w:num w:numId="5">
    <w:abstractNumId w:val="40"/>
  </w:num>
  <w:num w:numId="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26"/>
  </w:num>
  <w:num w:numId="12">
    <w:abstractNumId w:val="10"/>
  </w:num>
  <w:num w:numId="13">
    <w:abstractNumId w:val="23"/>
  </w:num>
  <w:num w:numId="14">
    <w:abstractNumId w:val="28"/>
  </w:num>
  <w:num w:numId="15">
    <w:abstractNumId w:val="13"/>
  </w:num>
  <w:num w:numId="16">
    <w:abstractNumId w:val="12"/>
  </w:num>
  <w:num w:numId="17">
    <w:abstractNumId w:val="8"/>
  </w:num>
  <w:num w:numId="18">
    <w:abstractNumId w:val="17"/>
  </w:num>
  <w:num w:numId="19">
    <w:abstractNumId w:val="37"/>
  </w:num>
  <w:num w:numId="20">
    <w:abstractNumId w:val="9"/>
  </w:num>
  <w:num w:numId="21">
    <w:abstractNumId w:val="33"/>
  </w:num>
  <w:num w:numId="22">
    <w:abstractNumId w:val="29"/>
  </w:num>
  <w:num w:numId="23">
    <w:abstractNumId w:val="36"/>
  </w:num>
  <w:num w:numId="24">
    <w:abstractNumId w:val="27"/>
  </w:num>
  <w:num w:numId="25">
    <w:abstractNumId w:val="39"/>
  </w:num>
  <w:num w:numId="26">
    <w:abstractNumId w:val="34"/>
  </w:num>
  <w:num w:numId="27">
    <w:abstractNumId w:val="25"/>
  </w:num>
  <w:num w:numId="28">
    <w:abstractNumId w:val="42"/>
  </w:num>
  <w:num w:numId="29">
    <w:abstractNumId w:val="31"/>
  </w:num>
  <w:num w:numId="30">
    <w:abstractNumId w:val="20"/>
  </w:num>
  <w:num w:numId="31">
    <w:abstractNumId w:val="16"/>
  </w:num>
  <w:num w:numId="32">
    <w:abstractNumId w:val="18"/>
  </w:num>
  <w:num w:numId="33">
    <w:abstractNumId w:val="21"/>
  </w:num>
  <w:num w:numId="34">
    <w:abstractNumId w:val="19"/>
  </w:num>
  <w:num w:numId="35">
    <w:abstractNumId w:val="15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6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7C"/>
    <w:rsid w:val="00000D54"/>
    <w:rsid w:val="00001905"/>
    <w:rsid w:val="00001990"/>
    <w:rsid w:val="00001A3C"/>
    <w:rsid w:val="00001CB7"/>
    <w:rsid w:val="00001EEC"/>
    <w:rsid w:val="00002379"/>
    <w:rsid w:val="000041D7"/>
    <w:rsid w:val="00004406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1B0"/>
    <w:rsid w:val="000122CD"/>
    <w:rsid w:val="00012667"/>
    <w:rsid w:val="0001386B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79BC"/>
    <w:rsid w:val="000301DC"/>
    <w:rsid w:val="000313CA"/>
    <w:rsid w:val="00035419"/>
    <w:rsid w:val="00036172"/>
    <w:rsid w:val="00037B75"/>
    <w:rsid w:val="00037F06"/>
    <w:rsid w:val="00037FA8"/>
    <w:rsid w:val="00037FD5"/>
    <w:rsid w:val="0004182F"/>
    <w:rsid w:val="00042A6A"/>
    <w:rsid w:val="00043349"/>
    <w:rsid w:val="000470DB"/>
    <w:rsid w:val="0005034C"/>
    <w:rsid w:val="00051FC5"/>
    <w:rsid w:val="000524CD"/>
    <w:rsid w:val="00052883"/>
    <w:rsid w:val="00054B9E"/>
    <w:rsid w:val="00055E83"/>
    <w:rsid w:val="000570EB"/>
    <w:rsid w:val="00057C81"/>
    <w:rsid w:val="00057CC0"/>
    <w:rsid w:val="00060045"/>
    <w:rsid w:val="00061798"/>
    <w:rsid w:val="000617A4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543"/>
    <w:rsid w:val="00080F57"/>
    <w:rsid w:val="000812CA"/>
    <w:rsid w:val="0008328C"/>
    <w:rsid w:val="00084D40"/>
    <w:rsid w:val="0008510B"/>
    <w:rsid w:val="00085E33"/>
    <w:rsid w:val="000861DE"/>
    <w:rsid w:val="000872D9"/>
    <w:rsid w:val="00093123"/>
    <w:rsid w:val="00093F79"/>
    <w:rsid w:val="000948F7"/>
    <w:rsid w:val="00094D45"/>
    <w:rsid w:val="00095320"/>
    <w:rsid w:val="00096DB2"/>
    <w:rsid w:val="000A0ECE"/>
    <w:rsid w:val="000A1741"/>
    <w:rsid w:val="000A1E4A"/>
    <w:rsid w:val="000A3AEF"/>
    <w:rsid w:val="000A3BF4"/>
    <w:rsid w:val="000A45F4"/>
    <w:rsid w:val="000A5001"/>
    <w:rsid w:val="000A5D08"/>
    <w:rsid w:val="000A5E7E"/>
    <w:rsid w:val="000A75CC"/>
    <w:rsid w:val="000B08EF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13ED"/>
    <w:rsid w:val="000D2209"/>
    <w:rsid w:val="000D311D"/>
    <w:rsid w:val="000D5415"/>
    <w:rsid w:val="000D6799"/>
    <w:rsid w:val="000D773E"/>
    <w:rsid w:val="000D7C44"/>
    <w:rsid w:val="000E0159"/>
    <w:rsid w:val="000E141A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29BF"/>
    <w:rsid w:val="000F375E"/>
    <w:rsid w:val="000F4B7E"/>
    <w:rsid w:val="000F4D28"/>
    <w:rsid w:val="000F5178"/>
    <w:rsid w:val="000F5735"/>
    <w:rsid w:val="000F68E8"/>
    <w:rsid w:val="000F6C46"/>
    <w:rsid w:val="000F770F"/>
    <w:rsid w:val="00101FA1"/>
    <w:rsid w:val="0010342B"/>
    <w:rsid w:val="00103F95"/>
    <w:rsid w:val="00104998"/>
    <w:rsid w:val="00104ED8"/>
    <w:rsid w:val="001066CF"/>
    <w:rsid w:val="00107DD0"/>
    <w:rsid w:val="001102CB"/>
    <w:rsid w:val="00110618"/>
    <w:rsid w:val="00111886"/>
    <w:rsid w:val="00114A1C"/>
    <w:rsid w:val="00115564"/>
    <w:rsid w:val="0011651B"/>
    <w:rsid w:val="001173F0"/>
    <w:rsid w:val="00117BE4"/>
    <w:rsid w:val="0012066F"/>
    <w:rsid w:val="00121760"/>
    <w:rsid w:val="001220C6"/>
    <w:rsid w:val="00123C88"/>
    <w:rsid w:val="00124DF6"/>
    <w:rsid w:val="00124E24"/>
    <w:rsid w:val="00125807"/>
    <w:rsid w:val="00125832"/>
    <w:rsid w:val="00125966"/>
    <w:rsid w:val="00125BB9"/>
    <w:rsid w:val="001265DD"/>
    <w:rsid w:val="00127532"/>
    <w:rsid w:val="00127584"/>
    <w:rsid w:val="001314DF"/>
    <w:rsid w:val="00132A0B"/>
    <w:rsid w:val="00132DB9"/>
    <w:rsid w:val="0013301D"/>
    <w:rsid w:val="00134D85"/>
    <w:rsid w:val="0013574B"/>
    <w:rsid w:val="001359FE"/>
    <w:rsid w:val="0013784B"/>
    <w:rsid w:val="0013792C"/>
    <w:rsid w:val="00140A47"/>
    <w:rsid w:val="001412DD"/>
    <w:rsid w:val="00141A49"/>
    <w:rsid w:val="001422CC"/>
    <w:rsid w:val="0014245B"/>
    <w:rsid w:val="0014379A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47CF7"/>
    <w:rsid w:val="00150B75"/>
    <w:rsid w:val="00150BC9"/>
    <w:rsid w:val="00150CE5"/>
    <w:rsid w:val="00152CF6"/>
    <w:rsid w:val="00152E24"/>
    <w:rsid w:val="0015490E"/>
    <w:rsid w:val="00155DE3"/>
    <w:rsid w:val="0015602C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2A2C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4B0D"/>
    <w:rsid w:val="00184F5D"/>
    <w:rsid w:val="00185C04"/>
    <w:rsid w:val="00186492"/>
    <w:rsid w:val="0018724C"/>
    <w:rsid w:val="001903DD"/>
    <w:rsid w:val="001904BD"/>
    <w:rsid w:val="00191315"/>
    <w:rsid w:val="00191529"/>
    <w:rsid w:val="001933AB"/>
    <w:rsid w:val="00193932"/>
    <w:rsid w:val="00193BFD"/>
    <w:rsid w:val="001962EF"/>
    <w:rsid w:val="00196433"/>
    <w:rsid w:val="001970A8"/>
    <w:rsid w:val="00197147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0BF2"/>
    <w:rsid w:val="001B2302"/>
    <w:rsid w:val="001B2906"/>
    <w:rsid w:val="001B2D35"/>
    <w:rsid w:val="001B3068"/>
    <w:rsid w:val="001B4795"/>
    <w:rsid w:val="001B4F3B"/>
    <w:rsid w:val="001B5174"/>
    <w:rsid w:val="001B59AE"/>
    <w:rsid w:val="001B63EF"/>
    <w:rsid w:val="001B735D"/>
    <w:rsid w:val="001C1150"/>
    <w:rsid w:val="001C12CA"/>
    <w:rsid w:val="001C1745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26"/>
    <w:rsid w:val="001C6D1A"/>
    <w:rsid w:val="001C707E"/>
    <w:rsid w:val="001C7B59"/>
    <w:rsid w:val="001C7CAC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2F80"/>
    <w:rsid w:val="001E34AE"/>
    <w:rsid w:val="001E3BD4"/>
    <w:rsid w:val="001E419E"/>
    <w:rsid w:val="001E4B58"/>
    <w:rsid w:val="001E4D4E"/>
    <w:rsid w:val="001E6817"/>
    <w:rsid w:val="001E75E1"/>
    <w:rsid w:val="001F100B"/>
    <w:rsid w:val="001F1CAE"/>
    <w:rsid w:val="001F2116"/>
    <w:rsid w:val="001F420B"/>
    <w:rsid w:val="0020228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4638"/>
    <w:rsid w:val="0023471C"/>
    <w:rsid w:val="0023481A"/>
    <w:rsid w:val="002348F1"/>
    <w:rsid w:val="00235BD3"/>
    <w:rsid w:val="00235DFA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0F9F"/>
    <w:rsid w:val="0025167E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54"/>
    <w:rsid w:val="002622E1"/>
    <w:rsid w:val="00262714"/>
    <w:rsid w:val="00263819"/>
    <w:rsid w:val="00263CB4"/>
    <w:rsid w:val="002664D7"/>
    <w:rsid w:val="00266526"/>
    <w:rsid w:val="002672CC"/>
    <w:rsid w:val="002708C4"/>
    <w:rsid w:val="00271D38"/>
    <w:rsid w:val="00271FDD"/>
    <w:rsid w:val="002723A9"/>
    <w:rsid w:val="00273432"/>
    <w:rsid w:val="0027381C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4F1"/>
    <w:rsid w:val="00294FFD"/>
    <w:rsid w:val="002A0405"/>
    <w:rsid w:val="002A0E3D"/>
    <w:rsid w:val="002A1CF1"/>
    <w:rsid w:val="002A2F34"/>
    <w:rsid w:val="002A49CC"/>
    <w:rsid w:val="002A4CBB"/>
    <w:rsid w:val="002A6642"/>
    <w:rsid w:val="002A6AFB"/>
    <w:rsid w:val="002A6D83"/>
    <w:rsid w:val="002A6E7A"/>
    <w:rsid w:val="002B00E2"/>
    <w:rsid w:val="002B055E"/>
    <w:rsid w:val="002B07D9"/>
    <w:rsid w:val="002B098B"/>
    <w:rsid w:val="002B140D"/>
    <w:rsid w:val="002B259D"/>
    <w:rsid w:val="002B38CD"/>
    <w:rsid w:val="002B416E"/>
    <w:rsid w:val="002B49CE"/>
    <w:rsid w:val="002B6388"/>
    <w:rsid w:val="002B651C"/>
    <w:rsid w:val="002B6531"/>
    <w:rsid w:val="002C0204"/>
    <w:rsid w:val="002C0207"/>
    <w:rsid w:val="002C0A81"/>
    <w:rsid w:val="002C100C"/>
    <w:rsid w:val="002C1A94"/>
    <w:rsid w:val="002C2AB6"/>
    <w:rsid w:val="002C321C"/>
    <w:rsid w:val="002C366B"/>
    <w:rsid w:val="002C41FA"/>
    <w:rsid w:val="002C5167"/>
    <w:rsid w:val="002C5485"/>
    <w:rsid w:val="002C5E50"/>
    <w:rsid w:val="002C74EF"/>
    <w:rsid w:val="002D0A89"/>
    <w:rsid w:val="002D32FD"/>
    <w:rsid w:val="002D42FE"/>
    <w:rsid w:val="002D50EC"/>
    <w:rsid w:val="002D5F4A"/>
    <w:rsid w:val="002D75B8"/>
    <w:rsid w:val="002D75D8"/>
    <w:rsid w:val="002E04AE"/>
    <w:rsid w:val="002E2301"/>
    <w:rsid w:val="002E2D3E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3B59"/>
    <w:rsid w:val="002F601C"/>
    <w:rsid w:val="002F6156"/>
    <w:rsid w:val="002F67A1"/>
    <w:rsid w:val="002F714E"/>
    <w:rsid w:val="002F7A4C"/>
    <w:rsid w:val="002F7B28"/>
    <w:rsid w:val="003032E9"/>
    <w:rsid w:val="00304801"/>
    <w:rsid w:val="003049B9"/>
    <w:rsid w:val="00305BD8"/>
    <w:rsid w:val="0030681B"/>
    <w:rsid w:val="00307BFF"/>
    <w:rsid w:val="003121C7"/>
    <w:rsid w:val="00312292"/>
    <w:rsid w:val="00312B13"/>
    <w:rsid w:val="00312D3C"/>
    <w:rsid w:val="00313163"/>
    <w:rsid w:val="003131D5"/>
    <w:rsid w:val="00313514"/>
    <w:rsid w:val="00314A40"/>
    <w:rsid w:val="00315D23"/>
    <w:rsid w:val="003160C4"/>
    <w:rsid w:val="00316BBF"/>
    <w:rsid w:val="003205D5"/>
    <w:rsid w:val="00320658"/>
    <w:rsid w:val="00321DFE"/>
    <w:rsid w:val="00326895"/>
    <w:rsid w:val="00327489"/>
    <w:rsid w:val="003274DC"/>
    <w:rsid w:val="00327730"/>
    <w:rsid w:val="0032776E"/>
    <w:rsid w:val="00330F63"/>
    <w:rsid w:val="003327B0"/>
    <w:rsid w:val="00332896"/>
    <w:rsid w:val="00332D07"/>
    <w:rsid w:val="00334337"/>
    <w:rsid w:val="003347B1"/>
    <w:rsid w:val="00335489"/>
    <w:rsid w:val="003358ED"/>
    <w:rsid w:val="00335A87"/>
    <w:rsid w:val="00337068"/>
    <w:rsid w:val="00337195"/>
    <w:rsid w:val="00337C5C"/>
    <w:rsid w:val="0034077B"/>
    <w:rsid w:val="003415DC"/>
    <w:rsid w:val="003430C7"/>
    <w:rsid w:val="00343539"/>
    <w:rsid w:val="003447C1"/>
    <w:rsid w:val="00345720"/>
    <w:rsid w:val="00347035"/>
    <w:rsid w:val="003471BA"/>
    <w:rsid w:val="00347C6F"/>
    <w:rsid w:val="003525C0"/>
    <w:rsid w:val="003552F8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32C0"/>
    <w:rsid w:val="00375727"/>
    <w:rsid w:val="00375D12"/>
    <w:rsid w:val="0037664D"/>
    <w:rsid w:val="00376921"/>
    <w:rsid w:val="00380431"/>
    <w:rsid w:val="00380EB8"/>
    <w:rsid w:val="003814B8"/>
    <w:rsid w:val="00381A5D"/>
    <w:rsid w:val="00381FC1"/>
    <w:rsid w:val="0038333B"/>
    <w:rsid w:val="0038368D"/>
    <w:rsid w:val="0038378D"/>
    <w:rsid w:val="003845A9"/>
    <w:rsid w:val="0038476D"/>
    <w:rsid w:val="00386F2D"/>
    <w:rsid w:val="00386F4A"/>
    <w:rsid w:val="00390873"/>
    <w:rsid w:val="00391A10"/>
    <w:rsid w:val="0039226F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D61"/>
    <w:rsid w:val="003A737A"/>
    <w:rsid w:val="003A74D8"/>
    <w:rsid w:val="003B3362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3EC5"/>
    <w:rsid w:val="003D3F0C"/>
    <w:rsid w:val="003D4478"/>
    <w:rsid w:val="003D4A51"/>
    <w:rsid w:val="003D51A2"/>
    <w:rsid w:val="003D5366"/>
    <w:rsid w:val="003D5D50"/>
    <w:rsid w:val="003D6928"/>
    <w:rsid w:val="003D69F2"/>
    <w:rsid w:val="003D7238"/>
    <w:rsid w:val="003D7977"/>
    <w:rsid w:val="003D7FD5"/>
    <w:rsid w:val="003E23E3"/>
    <w:rsid w:val="003E2CA9"/>
    <w:rsid w:val="003E2F19"/>
    <w:rsid w:val="003E3055"/>
    <w:rsid w:val="003E4133"/>
    <w:rsid w:val="003E56CB"/>
    <w:rsid w:val="003E5A74"/>
    <w:rsid w:val="003E5CD9"/>
    <w:rsid w:val="003E652F"/>
    <w:rsid w:val="003E792D"/>
    <w:rsid w:val="003F04BF"/>
    <w:rsid w:val="003F0A28"/>
    <w:rsid w:val="003F2D27"/>
    <w:rsid w:val="003F2D3F"/>
    <w:rsid w:val="003F47D9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39C9"/>
    <w:rsid w:val="0040405D"/>
    <w:rsid w:val="004071F4"/>
    <w:rsid w:val="00410C2B"/>
    <w:rsid w:val="00410F02"/>
    <w:rsid w:val="00411643"/>
    <w:rsid w:val="00412B28"/>
    <w:rsid w:val="00414716"/>
    <w:rsid w:val="004152CB"/>
    <w:rsid w:val="00416510"/>
    <w:rsid w:val="00417A46"/>
    <w:rsid w:val="00417B2C"/>
    <w:rsid w:val="0042131E"/>
    <w:rsid w:val="00421BD9"/>
    <w:rsid w:val="00422775"/>
    <w:rsid w:val="00422EEB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60DB"/>
    <w:rsid w:val="004368E2"/>
    <w:rsid w:val="004407F2"/>
    <w:rsid w:val="004409F0"/>
    <w:rsid w:val="00440A03"/>
    <w:rsid w:val="00440DFC"/>
    <w:rsid w:val="00441557"/>
    <w:rsid w:val="00442D9A"/>
    <w:rsid w:val="0044333B"/>
    <w:rsid w:val="004442F7"/>
    <w:rsid w:val="00445A00"/>
    <w:rsid w:val="00445AA5"/>
    <w:rsid w:val="004469B8"/>
    <w:rsid w:val="004510DE"/>
    <w:rsid w:val="0045334D"/>
    <w:rsid w:val="004542F9"/>
    <w:rsid w:val="004546D0"/>
    <w:rsid w:val="00456147"/>
    <w:rsid w:val="004564D1"/>
    <w:rsid w:val="004600D0"/>
    <w:rsid w:val="0046076A"/>
    <w:rsid w:val="00460BF4"/>
    <w:rsid w:val="004611D0"/>
    <w:rsid w:val="0046231A"/>
    <w:rsid w:val="00462901"/>
    <w:rsid w:val="00462CD7"/>
    <w:rsid w:val="00462FAC"/>
    <w:rsid w:val="0046361A"/>
    <w:rsid w:val="00464891"/>
    <w:rsid w:val="0046542E"/>
    <w:rsid w:val="00465EDE"/>
    <w:rsid w:val="00466DD3"/>
    <w:rsid w:val="00470304"/>
    <w:rsid w:val="00470F32"/>
    <w:rsid w:val="00471CD6"/>
    <w:rsid w:val="00472ADD"/>
    <w:rsid w:val="0047343C"/>
    <w:rsid w:val="00473AF5"/>
    <w:rsid w:val="00475AA4"/>
    <w:rsid w:val="00475D9B"/>
    <w:rsid w:val="004761AF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5BE0"/>
    <w:rsid w:val="004961B9"/>
    <w:rsid w:val="004970F3"/>
    <w:rsid w:val="004A417E"/>
    <w:rsid w:val="004A4801"/>
    <w:rsid w:val="004A4C42"/>
    <w:rsid w:val="004A6843"/>
    <w:rsid w:val="004A69E8"/>
    <w:rsid w:val="004A7640"/>
    <w:rsid w:val="004B0834"/>
    <w:rsid w:val="004B0BCC"/>
    <w:rsid w:val="004B0CAA"/>
    <w:rsid w:val="004B147F"/>
    <w:rsid w:val="004B1735"/>
    <w:rsid w:val="004B1EB3"/>
    <w:rsid w:val="004B2716"/>
    <w:rsid w:val="004B5396"/>
    <w:rsid w:val="004B715B"/>
    <w:rsid w:val="004B72F1"/>
    <w:rsid w:val="004B7415"/>
    <w:rsid w:val="004C0199"/>
    <w:rsid w:val="004C0454"/>
    <w:rsid w:val="004C3233"/>
    <w:rsid w:val="004C3605"/>
    <w:rsid w:val="004C3723"/>
    <w:rsid w:val="004C442A"/>
    <w:rsid w:val="004C4A03"/>
    <w:rsid w:val="004C6993"/>
    <w:rsid w:val="004C6D26"/>
    <w:rsid w:val="004D151A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1AD6"/>
    <w:rsid w:val="00502A51"/>
    <w:rsid w:val="00506373"/>
    <w:rsid w:val="00506A24"/>
    <w:rsid w:val="00510122"/>
    <w:rsid w:val="00511D97"/>
    <w:rsid w:val="005133F2"/>
    <w:rsid w:val="005166F9"/>
    <w:rsid w:val="00520D19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AE8"/>
    <w:rsid w:val="00544633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1E98"/>
    <w:rsid w:val="0056205A"/>
    <w:rsid w:val="00562DD0"/>
    <w:rsid w:val="005637CD"/>
    <w:rsid w:val="00563D14"/>
    <w:rsid w:val="005645A7"/>
    <w:rsid w:val="00570C6A"/>
    <w:rsid w:val="005714E6"/>
    <w:rsid w:val="005715EB"/>
    <w:rsid w:val="005734A9"/>
    <w:rsid w:val="00574EF8"/>
    <w:rsid w:val="00575224"/>
    <w:rsid w:val="00575CB8"/>
    <w:rsid w:val="00576166"/>
    <w:rsid w:val="00580419"/>
    <w:rsid w:val="00580EEA"/>
    <w:rsid w:val="005825ED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99A"/>
    <w:rsid w:val="005A6BC8"/>
    <w:rsid w:val="005B0289"/>
    <w:rsid w:val="005B2A6D"/>
    <w:rsid w:val="005B34CB"/>
    <w:rsid w:val="005B41C6"/>
    <w:rsid w:val="005B47FA"/>
    <w:rsid w:val="005B4B47"/>
    <w:rsid w:val="005B4E0B"/>
    <w:rsid w:val="005B5047"/>
    <w:rsid w:val="005B568D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0B6E"/>
    <w:rsid w:val="005D10AD"/>
    <w:rsid w:val="005D140A"/>
    <w:rsid w:val="005D242B"/>
    <w:rsid w:val="005D3056"/>
    <w:rsid w:val="005D48BB"/>
    <w:rsid w:val="005D4D39"/>
    <w:rsid w:val="005D6753"/>
    <w:rsid w:val="005D6ACA"/>
    <w:rsid w:val="005D77ED"/>
    <w:rsid w:val="005D786E"/>
    <w:rsid w:val="005E054A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07"/>
    <w:rsid w:val="005E7360"/>
    <w:rsid w:val="005E7791"/>
    <w:rsid w:val="005E796F"/>
    <w:rsid w:val="005F05BF"/>
    <w:rsid w:val="005F3683"/>
    <w:rsid w:val="005F3698"/>
    <w:rsid w:val="005F3D75"/>
    <w:rsid w:val="005F573D"/>
    <w:rsid w:val="005F637C"/>
    <w:rsid w:val="005F68AB"/>
    <w:rsid w:val="005F6C40"/>
    <w:rsid w:val="005F78A4"/>
    <w:rsid w:val="00600560"/>
    <w:rsid w:val="006019A7"/>
    <w:rsid w:val="0060221E"/>
    <w:rsid w:val="006024D6"/>
    <w:rsid w:val="00602C88"/>
    <w:rsid w:val="00605207"/>
    <w:rsid w:val="006065E1"/>
    <w:rsid w:val="006067D6"/>
    <w:rsid w:val="00606A6B"/>
    <w:rsid w:val="006077C9"/>
    <w:rsid w:val="00607C9F"/>
    <w:rsid w:val="006110A6"/>
    <w:rsid w:val="006130FC"/>
    <w:rsid w:val="006138B6"/>
    <w:rsid w:val="006141B8"/>
    <w:rsid w:val="00615718"/>
    <w:rsid w:val="00615B66"/>
    <w:rsid w:val="006175DE"/>
    <w:rsid w:val="00620E78"/>
    <w:rsid w:val="00627810"/>
    <w:rsid w:val="006316C5"/>
    <w:rsid w:val="006336DB"/>
    <w:rsid w:val="00634DED"/>
    <w:rsid w:val="00635260"/>
    <w:rsid w:val="006379C2"/>
    <w:rsid w:val="00637DF9"/>
    <w:rsid w:val="00637F49"/>
    <w:rsid w:val="006401CA"/>
    <w:rsid w:val="00640C68"/>
    <w:rsid w:val="00640FB3"/>
    <w:rsid w:val="006413A7"/>
    <w:rsid w:val="00641548"/>
    <w:rsid w:val="0064246D"/>
    <w:rsid w:val="00644900"/>
    <w:rsid w:val="0064508B"/>
    <w:rsid w:val="00645983"/>
    <w:rsid w:val="00646516"/>
    <w:rsid w:val="00650604"/>
    <w:rsid w:val="00651BEA"/>
    <w:rsid w:val="00653EE4"/>
    <w:rsid w:val="00655B31"/>
    <w:rsid w:val="0065611C"/>
    <w:rsid w:val="006563A0"/>
    <w:rsid w:val="00657417"/>
    <w:rsid w:val="00660731"/>
    <w:rsid w:val="00662470"/>
    <w:rsid w:val="006624D2"/>
    <w:rsid w:val="0066268A"/>
    <w:rsid w:val="0066349A"/>
    <w:rsid w:val="006637DD"/>
    <w:rsid w:val="00663A4F"/>
    <w:rsid w:val="00664428"/>
    <w:rsid w:val="00664CC5"/>
    <w:rsid w:val="0066600C"/>
    <w:rsid w:val="00666187"/>
    <w:rsid w:val="0066755E"/>
    <w:rsid w:val="00667EA2"/>
    <w:rsid w:val="00667EBD"/>
    <w:rsid w:val="006700D1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4CE8"/>
    <w:rsid w:val="0068515C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A3281"/>
    <w:rsid w:val="006A3B67"/>
    <w:rsid w:val="006A44A8"/>
    <w:rsid w:val="006A4AA9"/>
    <w:rsid w:val="006A5255"/>
    <w:rsid w:val="006A540C"/>
    <w:rsid w:val="006A56C0"/>
    <w:rsid w:val="006A5D9E"/>
    <w:rsid w:val="006A7BEE"/>
    <w:rsid w:val="006B0742"/>
    <w:rsid w:val="006B2B05"/>
    <w:rsid w:val="006B2EEF"/>
    <w:rsid w:val="006B3CEC"/>
    <w:rsid w:val="006B4AA4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4E1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E31"/>
    <w:rsid w:val="00723FA2"/>
    <w:rsid w:val="007250B6"/>
    <w:rsid w:val="0072510D"/>
    <w:rsid w:val="007267C8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370A6"/>
    <w:rsid w:val="007406DE"/>
    <w:rsid w:val="00740CA7"/>
    <w:rsid w:val="00740DB8"/>
    <w:rsid w:val="007427A2"/>
    <w:rsid w:val="007442E5"/>
    <w:rsid w:val="00744909"/>
    <w:rsid w:val="00745994"/>
    <w:rsid w:val="0074732C"/>
    <w:rsid w:val="007501D0"/>
    <w:rsid w:val="00750C2F"/>
    <w:rsid w:val="00750C88"/>
    <w:rsid w:val="0075125C"/>
    <w:rsid w:val="007534BA"/>
    <w:rsid w:val="00754E6E"/>
    <w:rsid w:val="00755C79"/>
    <w:rsid w:val="0075683C"/>
    <w:rsid w:val="00756BB7"/>
    <w:rsid w:val="007605AF"/>
    <w:rsid w:val="007619BF"/>
    <w:rsid w:val="00761ED0"/>
    <w:rsid w:val="007625BD"/>
    <w:rsid w:val="00763502"/>
    <w:rsid w:val="00763B0B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950"/>
    <w:rsid w:val="00773957"/>
    <w:rsid w:val="00774A17"/>
    <w:rsid w:val="00775219"/>
    <w:rsid w:val="00776030"/>
    <w:rsid w:val="00776724"/>
    <w:rsid w:val="00776DD9"/>
    <w:rsid w:val="00777233"/>
    <w:rsid w:val="00781A8C"/>
    <w:rsid w:val="00783BE1"/>
    <w:rsid w:val="007841BC"/>
    <w:rsid w:val="00785008"/>
    <w:rsid w:val="007855DE"/>
    <w:rsid w:val="00785A36"/>
    <w:rsid w:val="00786643"/>
    <w:rsid w:val="007878C1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BA"/>
    <w:rsid w:val="00796CC3"/>
    <w:rsid w:val="0079702C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D6E"/>
    <w:rsid w:val="007D48E7"/>
    <w:rsid w:val="007D4AE8"/>
    <w:rsid w:val="007D4C5F"/>
    <w:rsid w:val="007D52AA"/>
    <w:rsid w:val="007D64D8"/>
    <w:rsid w:val="007D69E6"/>
    <w:rsid w:val="007D6CF9"/>
    <w:rsid w:val="007D708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2A23"/>
    <w:rsid w:val="007F397B"/>
    <w:rsid w:val="007F4570"/>
    <w:rsid w:val="007F4ACF"/>
    <w:rsid w:val="007F4C07"/>
    <w:rsid w:val="007F5867"/>
    <w:rsid w:val="007F5CCF"/>
    <w:rsid w:val="007F5DF5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3C4D"/>
    <w:rsid w:val="0081486E"/>
    <w:rsid w:val="00814AEC"/>
    <w:rsid w:val="008154B1"/>
    <w:rsid w:val="00816C74"/>
    <w:rsid w:val="008200B8"/>
    <w:rsid w:val="00820323"/>
    <w:rsid w:val="008210A0"/>
    <w:rsid w:val="00821BB8"/>
    <w:rsid w:val="00822DE3"/>
    <w:rsid w:val="008256F8"/>
    <w:rsid w:val="00825FDB"/>
    <w:rsid w:val="00826581"/>
    <w:rsid w:val="0083082A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A8"/>
    <w:rsid w:val="00836390"/>
    <w:rsid w:val="0083700C"/>
    <w:rsid w:val="008407DA"/>
    <w:rsid w:val="00841340"/>
    <w:rsid w:val="008429E1"/>
    <w:rsid w:val="00842BA7"/>
    <w:rsid w:val="00843671"/>
    <w:rsid w:val="00844F16"/>
    <w:rsid w:val="008451B6"/>
    <w:rsid w:val="008453C0"/>
    <w:rsid w:val="00846496"/>
    <w:rsid w:val="00847664"/>
    <w:rsid w:val="008503BD"/>
    <w:rsid w:val="00850E2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9A2"/>
    <w:rsid w:val="00857C0B"/>
    <w:rsid w:val="008601DF"/>
    <w:rsid w:val="00861043"/>
    <w:rsid w:val="00861A99"/>
    <w:rsid w:val="00862A71"/>
    <w:rsid w:val="0086355D"/>
    <w:rsid w:val="00864AD1"/>
    <w:rsid w:val="0086502C"/>
    <w:rsid w:val="00866056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61D"/>
    <w:rsid w:val="00887ECD"/>
    <w:rsid w:val="0089179F"/>
    <w:rsid w:val="00894E01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22AF"/>
    <w:rsid w:val="008B295F"/>
    <w:rsid w:val="008B3DF2"/>
    <w:rsid w:val="008B44C6"/>
    <w:rsid w:val="008B4D35"/>
    <w:rsid w:val="008B5FA5"/>
    <w:rsid w:val="008C0F93"/>
    <w:rsid w:val="008C1403"/>
    <w:rsid w:val="008C1431"/>
    <w:rsid w:val="008C15A0"/>
    <w:rsid w:val="008C1EA9"/>
    <w:rsid w:val="008C38C0"/>
    <w:rsid w:val="008C54D1"/>
    <w:rsid w:val="008C59D6"/>
    <w:rsid w:val="008C6BDF"/>
    <w:rsid w:val="008C7815"/>
    <w:rsid w:val="008D2356"/>
    <w:rsid w:val="008D46F3"/>
    <w:rsid w:val="008D686D"/>
    <w:rsid w:val="008D7246"/>
    <w:rsid w:val="008D7B57"/>
    <w:rsid w:val="008E0D96"/>
    <w:rsid w:val="008E1626"/>
    <w:rsid w:val="008E1957"/>
    <w:rsid w:val="008E1ECE"/>
    <w:rsid w:val="008E3CBE"/>
    <w:rsid w:val="008E4462"/>
    <w:rsid w:val="008E460E"/>
    <w:rsid w:val="008E5738"/>
    <w:rsid w:val="008E5D95"/>
    <w:rsid w:val="008E5E2B"/>
    <w:rsid w:val="008E70CA"/>
    <w:rsid w:val="008E7B38"/>
    <w:rsid w:val="008E7CA8"/>
    <w:rsid w:val="008F0B12"/>
    <w:rsid w:val="008F127A"/>
    <w:rsid w:val="008F2319"/>
    <w:rsid w:val="008F253B"/>
    <w:rsid w:val="008F33E7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2978"/>
    <w:rsid w:val="00902E2C"/>
    <w:rsid w:val="009039C6"/>
    <w:rsid w:val="00903C21"/>
    <w:rsid w:val="00903DF7"/>
    <w:rsid w:val="00904F16"/>
    <w:rsid w:val="00904FFE"/>
    <w:rsid w:val="00907717"/>
    <w:rsid w:val="0090792B"/>
    <w:rsid w:val="0091020F"/>
    <w:rsid w:val="00911187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543"/>
    <w:rsid w:val="00932949"/>
    <w:rsid w:val="00932B92"/>
    <w:rsid w:val="00935604"/>
    <w:rsid w:val="00935C2D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BC4"/>
    <w:rsid w:val="00953719"/>
    <w:rsid w:val="00954F11"/>
    <w:rsid w:val="00954F5D"/>
    <w:rsid w:val="009550A6"/>
    <w:rsid w:val="00955EEE"/>
    <w:rsid w:val="00957BA9"/>
    <w:rsid w:val="00960E9B"/>
    <w:rsid w:val="00963059"/>
    <w:rsid w:val="0096319F"/>
    <w:rsid w:val="00964042"/>
    <w:rsid w:val="009651F2"/>
    <w:rsid w:val="0096585B"/>
    <w:rsid w:val="00965A36"/>
    <w:rsid w:val="009676D2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3DC1"/>
    <w:rsid w:val="00984ABD"/>
    <w:rsid w:val="00986562"/>
    <w:rsid w:val="009867E1"/>
    <w:rsid w:val="00986E39"/>
    <w:rsid w:val="009877E9"/>
    <w:rsid w:val="00990ECF"/>
    <w:rsid w:val="00992475"/>
    <w:rsid w:val="0099294E"/>
    <w:rsid w:val="0099381A"/>
    <w:rsid w:val="00996E4D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4AF0"/>
    <w:rsid w:val="009B58D8"/>
    <w:rsid w:val="009B6212"/>
    <w:rsid w:val="009B7FFC"/>
    <w:rsid w:val="009C1093"/>
    <w:rsid w:val="009C2002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4F1A"/>
    <w:rsid w:val="009D6397"/>
    <w:rsid w:val="009D7840"/>
    <w:rsid w:val="009E0B1C"/>
    <w:rsid w:val="009E3B1E"/>
    <w:rsid w:val="009E4B1E"/>
    <w:rsid w:val="009E57BC"/>
    <w:rsid w:val="009E5AB4"/>
    <w:rsid w:val="009E6423"/>
    <w:rsid w:val="009E7B3A"/>
    <w:rsid w:val="009F0EF9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0E6"/>
    <w:rsid w:val="009F733D"/>
    <w:rsid w:val="009F79C2"/>
    <w:rsid w:val="009F7E41"/>
    <w:rsid w:val="00A00106"/>
    <w:rsid w:val="00A00339"/>
    <w:rsid w:val="00A00EE5"/>
    <w:rsid w:val="00A02101"/>
    <w:rsid w:val="00A022F7"/>
    <w:rsid w:val="00A025D0"/>
    <w:rsid w:val="00A026F8"/>
    <w:rsid w:val="00A02E89"/>
    <w:rsid w:val="00A0438F"/>
    <w:rsid w:val="00A0497D"/>
    <w:rsid w:val="00A05B12"/>
    <w:rsid w:val="00A05D95"/>
    <w:rsid w:val="00A05EB7"/>
    <w:rsid w:val="00A06DDC"/>
    <w:rsid w:val="00A1075B"/>
    <w:rsid w:val="00A111A4"/>
    <w:rsid w:val="00A113EC"/>
    <w:rsid w:val="00A11D02"/>
    <w:rsid w:val="00A12AC8"/>
    <w:rsid w:val="00A135F9"/>
    <w:rsid w:val="00A13668"/>
    <w:rsid w:val="00A1434A"/>
    <w:rsid w:val="00A161E1"/>
    <w:rsid w:val="00A179A7"/>
    <w:rsid w:val="00A2209D"/>
    <w:rsid w:val="00A249A4"/>
    <w:rsid w:val="00A24E1B"/>
    <w:rsid w:val="00A25E7F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5D23"/>
    <w:rsid w:val="00A565D9"/>
    <w:rsid w:val="00A56603"/>
    <w:rsid w:val="00A572A1"/>
    <w:rsid w:val="00A57CC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26FE"/>
    <w:rsid w:val="00A760D8"/>
    <w:rsid w:val="00A805AC"/>
    <w:rsid w:val="00A816A7"/>
    <w:rsid w:val="00A8297D"/>
    <w:rsid w:val="00A82CBF"/>
    <w:rsid w:val="00A8554C"/>
    <w:rsid w:val="00A85E0D"/>
    <w:rsid w:val="00A86E77"/>
    <w:rsid w:val="00A86E8A"/>
    <w:rsid w:val="00A87CFC"/>
    <w:rsid w:val="00A90048"/>
    <w:rsid w:val="00A9049D"/>
    <w:rsid w:val="00A90C11"/>
    <w:rsid w:val="00A914C3"/>
    <w:rsid w:val="00A9172D"/>
    <w:rsid w:val="00A92060"/>
    <w:rsid w:val="00A92773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21AC"/>
    <w:rsid w:val="00AA28F9"/>
    <w:rsid w:val="00AA5247"/>
    <w:rsid w:val="00AB00D3"/>
    <w:rsid w:val="00AB05FF"/>
    <w:rsid w:val="00AB16A2"/>
    <w:rsid w:val="00AB1A3D"/>
    <w:rsid w:val="00AB38D0"/>
    <w:rsid w:val="00AB43F1"/>
    <w:rsid w:val="00AB46AB"/>
    <w:rsid w:val="00AB53DF"/>
    <w:rsid w:val="00AB67CF"/>
    <w:rsid w:val="00AB6B1E"/>
    <w:rsid w:val="00AB6F12"/>
    <w:rsid w:val="00AB7136"/>
    <w:rsid w:val="00AB74AD"/>
    <w:rsid w:val="00AB77BF"/>
    <w:rsid w:val="00AB7939"/>
    <w:rsid w:val="00AC0303"/>
    <w:rsid w:val="00AC15ED"/>
    <w:rsid w:val="00AC1AFC"/>
    <w:rsid w:val="00AC245C"/>
    <w:rsid w:val="00AC465C"/>
    <w:rsid w:val="00AC5F78"/>
    <w:rsid w:val="00AC6E1E"/>
    <w:rsid w:val="00AC78B8"/>
    <w:rsid w:val="00AD0905"/>
    <w:rsid w:val="00AD1DCF"/>
    <w:rsid w:val="00AD5F46"/>
    <w:rsid w:val="00AD77D1"/>
    <w:rsid w:val="00AD7F9F"/>
    <w:rsid w:val="00AE09AD"/>
    <w:rsid w:val="00AE1126"/>
    <w:rsid w:val="00AE20C3"/>
    <w:rsid w:val="00AE22DD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2A71"/>
    <w:rsid w:val="00B0302E"/>
    <w:rsid w:val="00B03243"/>
    <w:rsid w:val="00B040AD"/>
    <w:rsid w:val="00B042CF"/>
    <w:rsid w:val="00B04C62"/>
    <w:rsid w:val="00B05459"/>
    <w:rsid w:val="00B070EE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180"/>
    <w:rsid w:val="00B14C60"/>
    <w:rsid w:val="00B1567D"/>
    <w:rsid w:val="00B1686A"/>
    <w:rsid w:val="00B16F15"/>
    <w:rsid w:val="00B174AD"/>
    <w:rsid w:val="00B208E5"/>
    <w:rsid w:val="00B221EE"/>
    <w:rsid w:val="00B232A2"/>
    <w:rsid w:val="00B27349"/>
    <w:rsid w:val="00B27D58"/>
    <w:rsid w:val="00B307F6"/>
    <w:rsid w:val="00B30A1D"/>
    <w:rsid w:val="00B30E6E"/>
    <w:rsid w:val="00B31006"/>
    <w:rsid w:val="00B31212"/>
    <w:rsid w:val="00B318C6"/>
    <w:rsid w:val="00B319A6"/>
    <w:rsid w:val="00B31D96"/>
    <w:rsid w:val="00B32220"/>
    <w:rsid w:val="00B32264"/>
    <w:rsid w:val="00B36839"/>
    <w:rsid w:val="00B3713A"/>
    <w:rsid w:val="00B372B6"/>
    <w:rsid w:val="00B37377"/>
    <w:rsid w:val="00B37548"/>
    <w:rsid w:val="00B40808"/>
    <w:rsid w:val="00B427EA"/>
    <w:rsid w:val="00B44570"/>
    <w:rsid w:val="00B47383"/>
    <w:rsid w:val="00B47C45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2263"/>
    <w:rsid w:val="00B8266C"/>
    <w:rsid w:val="00B8353D"/>
    <w:rsid w:val="00B8420F"/>
    <w:rsid w:val="00B906D1"/>
    <w:rsid w:val="00B907C5"/>
    <w:rsid w:val="00B90CF4"/>
    <w:rsid w:val="00B91221"/>
    <w:rsid w:val="00B92C16"/>
    <w:rsid w:val="00B93041"/>
    <w:rsid w:val="00B931AA"/>
    <w:rsid w:val="00B93748"/>
    <w:rsid w:val="00B9411A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6F"/>
    <w:rsid w:val="00BA17BC"/>
    <w:rsid w:val="00BA474F"/>
    <w:rsid w:val="00BA65AB"/>
    <w:rsid w:val="00BA68A1"/>
    <w:rsid w:val="00BB0707"/>
    <w:rsid w:val="00BB20D6"/>
    <w:rsid w:val="00BB2396"/>
    <w:rsid w:val="00BB3285"/>
    <w:rsid w:val="00BB4C69"/>
    <w:rsid w:val="00BB7F80"/>
    <w:rsid w:val="00BC08AC"/>
    <w:rsid w:val="00BC163A"/>
    <w:rsid w:val="00BC3CD0"/>
    <w:rsid w:val="00BC4FBD"/>
    <w:rsid w:val="00BC60AB"/>
    <w:rsid w:val="00BC7D51"/>
    <w:rsid w:val="00BD005E"/>
    <w:rsid w:val="00BD06E8"/>
    <w:rsid w:val="00BD3872"/>
    <w:rsid w:val="00BD3B7F"/>
    <w:rsid w:val="00BD479B"/>
    <w:rsid w:val="00BD6DC1"/>
    <w:rsid w:val="00BD7854"/>
    <w:rsid w:val="00BE029C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E7F04"/>
    <w:rsid w:val="00BF0AF0"/>
    <w:rsid w:val="00BF125B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DF0"/>
    <w:rsid w:val="00C02CC2"/>
    <w:rsid w:val="00C02CE1"/>
    <w:rsid w:val="00C03649"/>
    <w:rsid w:val="00C03CAE"/>
    <w:rsid w:val="00C03DD9"/>
    <w:rsid w:val="00C04476"/>
    <w:rsid w:val="00C04C27"/>
    <w:rsid w:val="00C07D00"/>
    <w:rsid w:val="00C1131B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19C0"/>
    <w:rsid w:val="00C22B63"/>
    <w:rsid w:val="00C22F1C"/>
    <w:rsid w:val="00C23169"/>
    <w:rsid w:val="00C23BD1"/>
    <w:rsid w:val="00C240B5"/>
    <w:rsid w:val="00C248CD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1932"/>
    <w:rsid w:val="00C52467"/>
    <w:rsid w:val="00C52D7A"/>
    <w:rsid w:val="00C531FF"/>
    <w:rsid w:val="00C532EA"/>
    <w:rsid w:val="00C54953"/>
    <w:rsid w:val="00C55B9B"/>
    <w:rsid w:val="00C55E3F"/>
    <w:rsid w:val="00C561B5"/>
    <w:rsid w:val="00C56BB2"/>
    <w:rsid w:val="00C56D04"/>
    <w:rsid w:val="00C576C7"/>
    <w:rsid w:val="00C57DE8"/>
    <w:rsid w:val="00C60218"/>
    <w:rsid w:val="00C6042F"/>
    <w:rsid w:val="00C60CF5"/>
    <w:rsid w:val="00C611AA"/>
    <w:rsid w:val="00C61C53"/>
    <w:rsid w:val="00C63A8D"/>
    <w:rsid w:val="00C65318"/>
    <w:rsid w:val="00C656B7"/>
    <w:rsid w:val="00C65F49"/>
    <w:rsid w:val="00C65F8D"/>
    <w:rsid w:val="00C66CD2"/>
    <w:rsid w:val="00C67150"/>
    <w:rsid w:val="00C679B3"/>
    <w:rsid w:val="00C67CEB"/>
    <w:rsid w:val="00C70629"/>
    <w:rsid w:val="00C73579"/>
    <w:rsid w:val="00C74296"/>
    <w:rsid w:val="00C745EA"/>
    <w:rsid w:val="00C7470C"/>
    <w:rsid w:val="00C754BC"/>
    <w:rsid w:val="00C75C3E"/>
    <w:rsid w:val="00C7647B"/>
    <w:rsid w:val="00C765FD"/>
    <w:rsid w:val="00C76D1D"/>
    <w:rsid w:val="00C76DD8"/>
    <w:rsid w:val="00C80085"/>
    <w:rsid w:val="00C82CEA"/>
    <w:rsid w:val="00C8305C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4DFA"/>
    <w:rsid w:val="00C954F4"/>
    <w:rsid w:val="00C95906"/>
    <w:rsid w:val="00C97A36"/>
    <w:rsid w:val="00C97F1D"/>
    <w:rsid w:val="00CA0383"/>
    <w:rsid w:val="00CA0EA5"/>
    <w:rsid w:val="00CA18E5"/>
    <w:rsid w:val="00CA20FE"/>
    <w:rsid w:val="00CA34FC"/>
    <w:rsid w:val="00CA53D6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08A8"/>
    <w:rsid w:val="00CC2FB3"/>
    <w:rsid w:val="00CC32F4"/>
    <w:rsid w:val="00CC3784"/>
    <w:rsid w:val="00CC383B"/>
    <w:rsid w:val="00CC3F68"/>
    <w:rsid w:val="00CC4CC0"/>
    <w:rsid w:val="00CC4F64"/>
    <w:rsid w:val="00CC52DF"/>
    <w:rsid w:val="00CC6633"/>
    <w:rsid w:val="00CC71ED"/>
    <w:rsid w:val="00CC720D"/>
    <w:rsid w:val="00CC7715"/>
    <w:rsid w:val="00CC778D"/>
    <w:rsid w:val="00CD20AD"/>
    <w:rsid w:val="00CD3E71"/>
    <w:rsid w:val="00CD3EB9"/>
    <w:rsid w:val="00CD484E"/>
    <w:rsid w:val="00CD5E3A"/>
    <w:rsid w:val="00CD737C"/>
    <w:rsid w:val="00CE1F0C"/>
    <w:rsid w:val="00CE2454"/>
    <w:rsid w:val="00CE2BC8"/>
    <w:rsid w:val="00CE2EA5"/>
    <w:rsid w:val="00CE3636"/>
    <w:rsid w:val="00CE57BB"/>
    <w:rsid w:val="00CE7B2B"/>
    <w:rsid w:val="00CF0CC8"/>
    <w:rsid w:val="00CF0D97"/>
    <w:rsid w:val="00CF2E61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5C76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C2C"/>
    <w:rsid w:val="00D30F40"/>
    <w:rsid w:val="00D31388"/>
    <w:rsid w:val="00D31A6C"/>
    <w:rsid w:val="00D31F3A"/>
    <w:rsid w:val="00D3248C"/>
    <w:rsid w:val="00D32925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395"/>
    <w:rsid w:val="00D52605"/>
    <w:rsid w:val="00D54578"/>
    <w:rsid w:val="00D54ACB"/>
    <w:rsid w:val="00D556A4"/>
    <w:rsid w:val="00D565D1"/>
    <w:rsid w:val="00D57199"/>
    <w:rsid w:val="00D57524"/>
    <w:rsid w:val="00D60EE2"/>
    <w:rsid w:val="00D60FFC"/>
    <w:rsid w:val="00D62696"/>
    <w:rsid w:val="00D62CD3"/>
    <w:rsid w:val="00D62F73"/>
    <w:rsid w:val="00D63BC6"/>
    <w:rsid w:val="00D63C0C"/>
    <w:rsid w:val="00D63C8F"/>
    <w:rsid w:val="00D63CE9"/>
    <w:rsid w:val="00D6562E"/>
    <w:rsid w:val="00D6565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0776"/>
    <w:rsid w:val="00D8344B"/>
    <w:rsid w:val="00D84885"/>
    <w:rsid w:val="00D8505C"/>
    <w:rsid w:val="00D85BD6"/>
    <w:rsid w:val="00D8612B"/>
    <w:rsid w:val="00D87E2A"/>
    <w:rsid w:val="00D90FF3"/>
    <w:rsid w:val="00D91203"/>
    <w:rsid w:val="00D91CE4"/>
    <w:rsid w:val="00D92456"/>
    <w:rsid w:val="00D9274E"/>
    <w:rsid w:val="00D95152"/>
    <w:rsid w:val="00D97D97"/>
    <w:rsid w:val="00DA05FF"/>
    <w:rsid w:val="00DA0815"/>
    <w:rsid w:val="00DA1931"/>
    <w:rsid w:val="00DA203D"/>
    <w:rsid w:val="00DA266B"/>
    <w:rsid w:val="00DA500A"/>
    <w:rsid w:val="00DA6786"/>
    <w:rsid w:val="00DA74B1"/>
    <w:rsid w:val="00DA75BB"/>
    <w:rsid w:val="00DA76B0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1FD2"/>
    <w:rsid w:val="00DC2809"/>
    <w:rsid w:val="00DC340E"/>
    <w:rsid w:val="00DC3FE8"/>
    <w:rsid w:val="00DC5176"/>
    <w:rsid w:val="00DC566A"/>
    <w:rsid w:val="00DC586C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783"/>
    <w:rsid w:val="00DE2274"/>
    <w:rsid w:val="00DE38F8"/>
    <w:rsid w:val="00DE484A"/>
    <w:rsid w:val="00DE5575"/>
    <w:rsid w:val="00DE5C5B"/>
    <w:rsid w:val="00DE74D8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E0060F"/>
    <w:rsid w:val="00E01F15"/>
    <w:rsid w:val="00E023F1"/>
    <w:rsid w:val="00E10CC5"/>
    <w:rsid w:val="00E11167"/>
    <w:rsid w:val="00E113F4"/>
    <w:rsid w:val="00E11A0B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20B1A"/>
    <w:rsid w:val="00E211D1"/>
    <w:rsid w:val="00E211ED"/>
    <w:rsid w:val="00E22FAA"/>
    <w:rsid w:val="00E237D2"/>
    <w:rsid w:val="00E23F0A"/>
    <w:rsid w:val="00E24BB1"/>
    <w:rsid w:val="00E25730"/>
    <w:rsid w:val="00E25CF3"/>
    <w:rsid w:val="00E3063F"/>
    <w:rsid w:val="00E316A6"/>
    <w:rsid w:val="00E3192C"/>
    <w:rsid w:val="00E3232D"/>
    <w:rsid w:val="00E337F0"/>
    <w:rsid w:val="00E33962"/>
    <w:rsid w:val="00E33E7C"/>
    <w:rsid w:val="00E35A32"/>
    <w:rsid w:val="00E35C43"/>
    <w:rsid w:val="00E4124C"/>
    <w:rsid w:val="00E41AB7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2898"/>
    <w:rsid w:val="00E73565"/>
    <w:rsid w:val="00E73BF3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4CF4"/>
    <w:rsid w:val="00E974E2"/>
    <w:rsid w:val="00E9757F"/>
    <w:rsid w:val="00E9785A"/>
    <w:rsid w:val="00E97906"/>
    <w:rsid w:val="00E979EB"/>
    <w:rsid w:val="00EA0274"/>
    <w:rsid w:val="00EA12A1"/>
    <w:rsid w:val="00EA1C46"/>
    <w:rsid w:val="00EA340B"/>
    <w:rsid w:val="00EA4000"/>
    <w:rsid w:val="00EA4F00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3E2F"/>
    <w:rsid w:val="00ED53AC"/>
    <w:rsid w:val="00ED5E12"/>
    <w:rsid w:val="00ED672F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4FA4"/>
    <w:rsid w:val="00EE51F8"/>
    <w:rsid w:val="00EE5465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32E4"/>
    <w:rsid w:val="00F03ED7"/>
    <w:rsid w:val="00F04426"/>
    <w:rsid w:val="00F04F0B"/>
    <w:rsid w:val="00F0595A"/>
    <w:rsid w:val="00F060A2"/>
    <w:rsid w:val="00F06CD2"/>
    <w:rsid w:val="00F0745F"/>
    <w:rsid w:val="00F1024D"/>
    <w:rsid w:val="00F10F20"/>
    <w:rsid w:val="00F115DF"/>
    <w:rsid w:val="00F11921"/>
    <w:rsid w:val="00F1192C"/>
    <w:rsid w:val="00F11DBC"/>
    <w:rsid w:val="00F150F2"/>
    <w:rsid w:val="00F151FF"/>
    <w:rsid w:val="00F168B5"/>
    <w:rsid w:val="00F1778A"/>
    <w:rsid w:val="00F17C9B"/>
    <w:rsid w:val="00F2084D"/>
    <w:rsid w:val="00F21370"/>
    <w:rsid w:val="00F22A64"/>
    <w:rsid w:val="00F231A1"/>
    <w:rsid w:val="00F264D3"/>
    <w:rsid w:val="00F26B52"/>
    <w:rsid w:val="00F274AC"/>
    <w:rsid w:val="00F27AEE"/>
    <w:rsid w:val="00F306F0"/>
    <w:rsid w:val="00F316CA"/>
    <w:rsid w:val="00F32599"/>
    <w:rsid w:val="00F3260D"/>
    <w:rsid w:val="00F32D4F"/>
    <w:rsid w:val="00F32F87"/>
    <w:rsid w:val="00F3316D"/>
    <w:rsid w:val="00F33455"/>
    <w:rsid w:val="00F33784"/>
    <w:rsid w:val="00F3397A"/>
    <w:rsid w:val="00F34559"/>
    <w:rsid w:val="00F35584"/>
    <w:rsid w:val="00F35CF2"/>
    <w:rsid w:val="00F36C21"/>
    <w:rsid w:val="00F371FA"/>
    <w:rsid w:val="00F40A5C"/>
    <w:rsid w:val="00F421F3"/>
    <w:rsid w:val="00F42838"/>
    <w:rsid w:val="00F42B0A"/>
    <w:rsid w:val="00F4348F"/>
    <w:rsid w:val="00F43AD6"/>
    <w:rsid w:val="00F43C09"/>
    <w:rsid w:val="00F43CC6"/>
    <w:rsid w:val="00F43D64"/>
    <w:rsid w:val="00F451F1"/>
    <w:rsid w:val="00F4614F"/>
    <w:rsid w:val="00F46FB2"/>
    <w:rsid w:val="00F4738E"/>
    <w:rsid w:val="00F47AD1"/>
    <w:rsid w:val="00F47CD4"/>
    <w:rsid w:val="00F5005D"/>
    <w:rsid w:val="00F502F4"/>
    <w:rsid w:val="00F5334B"/>
    <w:rsid w:val="00F5393F"/>
    <w:rsid w:val="00F54F03"/>
    <w:rsid w:val="00F56100"/>
    <w:rsid w:val="00F56FE5"/>
    <w:rsid w:val="00F62DD0"/>
    <w:rsid w:val="00F63913"/>
    <w:rsid w:val="00F6531F"/>
    <w:rsid w:val="00F6623D"/>
    <w:rsid w:val="00F662FF"/>
    <w:rsid w:val="00F669EB"/>
    <w:rsid w:val="00F678DA"/>
    <w:rsid w:val="00F67980"/>
    <w:rsid w:val="00F7094F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A0EA1"/>
    <w:rsid w:val="00FA1F86"/>
    <w:rsid w:val="00FA5929"/>
    <w:rsid w:val="00FB0303"/>
    <w:rsid w:val="00FB1AB8"/>
    <w:rsid w:val="00FB24F9"/>
    <w:rsid w:val="00FB2C5F"/>
    <w:rsid w:val="00FB398A"/>
    <w:rsid w:val="00FB50E0"/>
    <w:rsid w:val="00FB6646"/>
    <w:rsid w:val="00FB6B16"/>
    <w:rsid w:val="00FB6CBD"/>
    <w:rsid w:val="00FB6FEE"/>
    <w:rsid w:val="00FC012A"/>
    <w:rsid w:val="00FC154D"/>
    <w:rsid w:val="00FC18C0"/>
    <w:rsid w:val="00FC219D"/>
    <w:rsid w:val="00FC3CD0"/>
    <w:rsid w:val="00FC41D6"/>
    <w:rsid w:val="00FC51B3"/>
    <w:rsid w:val="00FC56A9"/>
    <w:rsid w:val="00FC604D"/>
    <w:rsid w:val="00FC6451"/>
    <w:rsid w:val="00FC6BFE"/>
    <w:rsid w:val="00FC6C48"/>
    <w:rsid w:val="00FD0C84"/>
    <w:rsid w:val="00FD2003"/>
    <w:rsid w:val="00FD261E"/>
    <w:rsid w:val="00FD2D5C"/>
    <w:rsid w:val="00FD428C"/>
    <w:rsid w:val="00FD5A40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348"/>
    <w:rsid w:val="00FE6A09"/>
    <w:rsid w:val="00FE7FF6"/>
    <w:rsid w:val="00FF0422"/>
    <w:rsid w:val="00FF0579"/>
    <w:rsid w:val="00FF0AA7"/>
    <w:rsid w:val="00FF13DB"/>
    <w:rsid w:val="00FF1621"/>
    <w:rsid w:val="00FF3790"/>
    <w:rsid w:val="00FF413C"/>
    <w:rsid w:val="00FF44F8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6129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643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qFormat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qFormat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paragraph" w:styleId="IDC2">
    <w:name w:val="toc 2"/>
    <w:basedOn w:val="Normal"/>
    <w:next w:val="Normal"/>
    <w:autoRedefine/>
    <w:uiPriority w:val="39"/>
    <w:unhideWhenUsed/>
    <w:rsid w:val="00FF44F8"/>
    <w:pPr>
      <w:spacing w:after="100"/>
      <w:ind w:left="2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643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qFormat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qFormat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paragraph" w:styleId="IDC2">
    <w:name w:val="toc 2"/>
    <w:basedOn w:val="Normal"/>
    <w:next w:val="Normal"/>
    <w:autoRedefine/>
    <w:uiPriority w:val="39"/>
    <w:unhideWhenUsed/>
    <w:rsid w:val="00FF44F8"/>
    <w:pPr>
      <w:spacing w:after="100"/>
      <w:ind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71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5ECFE-A195-4D1D-A1B3-5440F874B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585</Words>
  <Characters>3547</Characters>
  <Application>Microsoft Office Word</Application>
  <DocSecurity>0</DocSecurity>
  <Lines>29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4124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2023-07-20T09:08:00Z</cp:lastPrinted>
  <dcterms:created xsi:type="dcterms:W3CDTF">2023-08-16T12:20:00Z</dcterms:created>
  <dcterms:modified xsi:type="dcterms:W3CDTF">2023-08-16T12:20:00Z</dcterms:modified>
</cp:coreProperties>
</file>