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148A7" w14:textId="77777777" w:rsidR="00372384" w:rsidRPr="00CA26E2" w:rsidRDefault="00372384" w:rsidP="00372384">
      <w:pPr>
        <w:autoSpaceDE w:val="0"/>
        <w:autoSpaceDN w:val="0"/>
        <w:adjustRightInd w:val="0"/>
        <w:spacing w:line="276" w:lineRule="auto"/>
        <w:jc w:val="center"/>
        <w:rPr>
          <w:rFonts w:ascii="Verdana" w:hAnsi="Verdana"/>
          <w:b/>
          <w:bCs/>
          <w:sz w:val="22"/>
          <w:szCs w:val="23"/>
          <w:u w:val="single"/>
        </w:rPr>
      </w:pPr>
      <w:r w:rsidRPr="00CA26E2">
        <w:rPr>
          <w:rFonts w:ascii="Verdana" w:hAnsi="Verdana"/>
          <w:b/>
          <w:bCs/>
          <w:sz w:val="22"/>
          <w:szCs w:val="23"/>
          <w:u w:val="single"/>
        </w:rPr>
        <w:t xml:space="preserve">ANNEX 2 : </w:t>
      </w:r>
      <w:r>
        <w:rPr>
          <w:rFonts w:ascii="Verdana" w:hAnsi="Verdana"/>
          <w:b/>
          <w:bCs/>
          <w:sz w:val="22"/>
          <w:szCs w:val="23"/>
          <w:u w:val="single"/>
        </w:rPr>
        <w:t xml:space="preserve">MODEL </w:t>
      </w:r>
      <w:r w:rsidRPr="00CA26E2">
        <w:rPr>
          <w:rFonts w:ascii="Verdana" w:hAnsi="Verdana"/>
          <w:b/>
          <w:bCs/>
          <w:sz w:val="22"/>
          <w:szCs w:val="23"/>
          <w:u w:val="single"/>
        </w:rPr>
        <w:t>OFERTA ECONÒMICA I ALTRES CRITERIS AUTOMÀTICS</w:t>
      </w:r>
    </w:p>
    <w:p w14:paraId="35D03F6E" w14:textId="77777777" w:rsidR="00372384" w:rsidRPr="00A76B10" w:rsidRDefault="00372384" w:rsidP="00372384">
      <w:pPr>
        <w:autoSpaceDE w:val="0"/>
        <w:autoSpaceDN w:val="0"/>
        <w:adjustRightInd w:val="0"/>
        <w:spacing w:line="276" w:lineRule="auto"/>
        <w:rPr>
          <w:rFonts w:ascii="Verdana" w:hAnsi="Verdana"/>
          <w:b/>
          <w:bCs/>
          <w:sz w:val="22"/>
          <w:szCs w:val="23"/>
        </w:rPr>
      </w:pPr>
    </w:p>
    <w:p w14:paraId="0C99BCBD" w14:textId="4C8D3F0A" w:rsidR="00DF470F" w:rsidRDefault="00372384" w:rsidP="002036C1">
      <w:pPr>
        <w:spacing w:after="240" w:line="276" w:lineRule="auto"/>
        <w:jc w:val="both"/>
        <w:rPr>
          <w:rFonts w:ascii="Verdana" w:hAnsi="Verdana"/>
        </w:rPr>
      </w:pPr>
      <w:r w:rsidRPr="000049C5">
        <w:rPr>
          <w:rFonts w:ascii="Verdana" w:hAnsi="Verdana"/>
        </w:rPr>
        <w:t>El Sr./la Sra. ... , domiciliat/</w:t>
      </w:r>
      <w:proofErr w:type="spellStart"/>
      <w:r w:rsidRPr="000049C5">
        <w:rPr>
          <w:rFonts w:ascii="Verdana" w:hAnsi="Verdana"/>
        </w:rPr>
        <w:t>ada</w:t>
      </w:r>
      <w:proofErr w:type="spellEnd"/>
      <w:r w:rsidRPr="000049C5">
        <w:rPr>
          <w:rFonts w:ascii="Verdana" w:hAnsi="Verdana"/>
        </w:rPr>
        <w:t xml:space="preserve"> a ... carrer ... núm. ... , amb DNI/NIF núm. ... , major d'edat, en nom propi, o en representació de l'empresa/entitat ... amb domicili a ... carrer ... núm. ..., assabentat/</w:t>
      </w:r>
      <w:proofErr w:type="spellStart"/>
      <w:r w:rsidRPr="000049C5">
        <w:rPr>
          <w:rFonts w:ascii="Verdana" w:hAnsi="Verdana"/>
        </w:rPr>
        <w:t>ada</w:t>
      </w:r>
      <w:proofErr w:type="spellEnd"/>
      <w:r w:rsidRPr="000049C5">
        <w:rPr>
          <w:rFonts w:ascii="Verdana" w:hAnsi="Verdana"/>
        </w:rPr>
        <w:t xml:space="preserve"> de les condicions exigides per optar a l’adjudicació del contracte núm.</w:t>
      </w:r>
      <w:r w:rsidR="00904354">
        <w:rPr>
          <w:rFonts w:ascii="Verdana" w:hAnsi="Verdana"/>
        </w:rPr>
        <w:t xml:space="preserve"> 23000152,</w:t>
      </w:r>
      <w:r w:rsidRPr="000049C5">
        <w:rPr>
          <w:rFonts w:ascii="Verdana" w:hAnsi="Verdana"/>
        </w:rPr>
        <w:t xml:space="preserve"> que té per objecte</w:t>
      </w:r>
      <w:r>
        <w:rPr>
          <w:rFonts w:ascii="Verdana" w:hAnsi="Verdana"/>
        </w:rPr>
        <w:t xml:space="preserve"> </w:t>
      </w:r>
      <w:r w:rsidR="0034146E" w:rsidRPr="0034146E">
        <w:rPr>
          <w:rFonts w:ascii="Verdana" w:hAnsi="Verdana"/>
        </w:rPr>
        <w:t>la prestació del servei de trasllat en taxi per urgència i protecció de dones ateses al Servei d’Atenció, Recuperació i Acollida (SARA), amb les seves pertinences, amb mesures de contractació pública sostenible</w:t>
      </w:r>
      <w:r w:rsidRPr="000049C5">
        <w:rPr>
          <w:rFonts w:ascii="Verdana" w:hAnsi="Verdana"/>
        </w:rPr>
        <w:t xml:space="preserve">, es compromet a realitzar-lo amb subjecció al plec de clàusules administratives particulars i al plec de condicions tècniques particulars, i pel preu </w:t>
      </w:r>
      <w:r w:rsidRPr="00C638A9">
        <w:rPr>
          <w:rFonts w:ascii="Verdana" w:hAnsi="Verdana"/>
        </w:rPr>
        <w:t xml:space="preserve">de </w:t>
      </w:r>
      <w:r w:rsidR="00413AC8">
        <w:rPr>
          <w:rFonts w:ascii="Verdana" w:hAnsi="Verdana"/>
        </w:rPr>
        <w:t xml:space="preserve">48.741,00 </w:t>
      </w:r>
      <w:r w:rsidR="00C638A9" w:rsidRPr="00C638A9">
        <w:rPr>
          <w:rFonts w:ascii="Verdana" w:hAnsi="Verdana"/>
        </w:rPr>
        <w:t xml:space="preserve">euros </w:t>
      </w:r>
      <w:r w:rsidRPr="00C638A9">
        <w:rPr>
          <w:rFonts w:ascii="Verdana" w:hAnsi="Verdana"/>
        </w:rPr>
        <w:t>(</w:t>
      </w:r>
      <w:r w:rsidR="00413AC8">
        <w:rPr>
          <w:rFonts w:ascii="Verdana" w:hAnsi="Verdana"/>
        </w:rPr>
        <w:t>Quaranta-vuit</w:t>
      </w:r>
      <w:r w:rsidR="00C638A9" w:rsidRPr="00C638A9">
        <w:rPr>
          <w:rFonts w:ascii="Verdana" w:hAnsi="Verdana"/>
        </w:rPr>
        <w:t xml:space="preserve"> mil </w:t>
      </w:r>
      <w:r w:rsidR="00413AC8">
        <w:rPr>
          <w:rFonts w:ascii="Verdana" w:hAnsi="Verdana"/>
        </w:rPr>
        <w:t>set</w:t>
      </w:r>
      <w:r w:rsidR="00C638A9" w:rsidRPr="00C638A9">
        <w:rPr>
          <w:rFonts w:ascii="Verdana" w:hAnsi="Verdana"/>
        </w:rPr>
        <w:t xml:space="preserve">-cents </w:t>
      </w:r>
      <w:r w:rsidR="00413AC8">
        <w:rPr>
          <w:rFonts w:ascii="Verdana" w:hAnsi="Verdana"/>
        </w:rPr>
        <w:t xml:space="preserve">quaranta-un </w:t>
      </w:r>
      <w:r w:rsidR="00C638A9" w:rsidRPr="00C638A9">
        <w:rPr>
          <w:rFonts w:ascii="Verdana" w:hAnsi="Verdana"/>
        </w:rPr>
        <w:t>euros</w:t>
      </w:r>
      <w:r w:rsidRPr="00C638A9">
        <w:rPr>
          <w:rFonts w:ascii="Verdana" w:hAnsi="Verdana"/>
        </w:rPr>
        <w:t>)</w:t>
      </w:r>
      <w:r>
        <w:rPr>
          <w:rFonts w:ascii="Verdana" w:hAnsi="Verdana"/>
        </w:rPr>
        <w:t xml:space="preserve"> </w:t>
      </w:r>
      <w:r w:rsidR="00C638A9">
        <w:rPr>
          <w:rFonts w:ascii="Verdana" w:hAnsi="Verdana"/>
        </w:rPr>
        <w:t>I</w:t>
      </w:r>
      <w:r w:rsidR="00413AC8">
        <w:rPr>
          <w:rFonts w:ascii="Verdana" w:hAnsi="Verdana"/>
        </w:rPr>
        <w:t>VA inclòs, corresponent 4.200,00</w:t>
      </w:r>
      <w:r w:rsidR="00C638A9">
        <w:rPr>
          <w:rFonts w:ascii="Verdana" w:hAnsi="Verdana"/>
        </w:rPr>
        <w:t xml:space="preserve"> euros d’IVA al tipus impositiu del</w:t>
      </w:r>
      <w:r w:rsidR="00413AC8">
        <w:rPr>
          <w:rFonts w:ascii="Verdana" w:hAnsi="Verdana"/>
        </w:rPr>
        <w:t xml:space="preserve"> 10% i 441,00</w:t>
      </w:r>
      <w:r w:rsidR="00C638A9">
        <w:rPr>
          <w:rFonts w:ascii="Verdana" w:hAnsi="Verdana"/>
        </w:rPr>
        <w:t xml:space="preserve"> euros d’IVA al tipus impositiu del </w:t>
      </w:r>
      <w:r w:rsidR="0023445F">
        <w:rPr>
          <w:rFonts w:ascii="Verdana" w:hAnsi="Verdana"/>
        </w:rPr>
        <w:t>21%.</w:t>
      </w:r>
    </w:p>
    <w:p w14:paraId="770EC49D" w14:textId="3ACABE74" w:rsidR="00DF470F" w:rsidRDefault="0023445F" w:rsidP="002036C1">
      <w:pPr>
        <w:spacing w:after="120" w:line="276" w:lineRule="auto"/>
        <w:jc w:val="both"/>
        <w:rPr>
          <w:rFonts w:ascii="Verdana" w:hAnsi="Verdana"/>
          <w:b/>
          <w:i/>
        </w:rPr>
      </w:pPr>
      <w:r w:rsidRPr="0023445F">
        <w:rPr>
          <w:rFonts w:ascii="Verdana" w:hAnsi="Verdana"/>
          <w:b/>
          <w:i/>
        </w:rPr>
        <w:t>ADVERTÈNCIA: Cadascun dels sobres electrònics presentats per la licitadora únicament ha d’incloure la documentació per a la qual està destinat. Si dins d’un sobre s’inclou informació que permet el coneixement anticipat d’una part de l’oferta, infringint així el secret de la mateixa i afectant a l’objectivitat de la valoració i el tractament igualitari de les empreses licitadores, implicarà l’exclusió de la licitació.</w:t>
      </w:r>
    </w:p>
    <w:p w14:paraId="6CC8B38F" w14:textId="016B5F97" w:rsidR="002036C1" w:rsidRDefault="002036C1" w:rsidP="002036C1">
      <w:pPr>
        <w:spacing w:after="480" w:line="276" w:lineRule="auto"/>
        <w:jc w:val="both"/>
        <w:rPr>
          <w:rFonts w:ascii="Verdana" w:hAnsi="Verdana"/>
          <w:b/>
          <w:i/>
        </w:rPr>
      </w:pPr>
      <w:r w:rsidRPr="002036C1">
        <w:rPr>
          <w:rFonts w:ascii="Verdana" w:hAnsi="Verdana"/>
          <w:b/>
          <w:i/>
        </w:rPr>
        <w:t>NOTA: Aquest document s’ha de presentar en format PDF i degudament signat pel/per la legal representant de l’empres</w:t>
      </w:r>
      <w:r>
        <w:rPr>
          <w:rFonts w:ascii="Verdana" w:hAnsi="Verdana"/>
          <w:b/>
          <w:i/>
        </w:rPr>
        <w:t>a o entitat licitadora.</w:t>
      </w:r>
    </w:p>
    <w:p w14:paraId="4A3C5DBC" w14:textId="0E803A2D" w:rsidR="0023445F" w:rsidRDefault="0023445F" w:rsidP="0023445F">
      <w:pPr>
        <w:spacing w:after="240" w:line="276" w:lineRule="auto"/>
        <w:jc w:val="both"/>
        <w:rPr>
          <w:rFonts w:ascii="Verdana" w:hAnsi="Verdana"/>
          <w:b/>
        </w:rPr>
      </w:pPr>
      <w:r w:rsidRPr="0023445F">
        <w:rPr>
          <w:rFonts w:ascii="Verdana" w:hAnsi="Verdana"/>
          <w:b/>
          <w:i/>
        </w:rPr>
        <w:t xml:space="preserve">1.- </w:t>
      </w:r>
      <w:r w:rsidRPr="0023445F">
        <w:rPr>
          <w:rFonts w:ascii="Verdana" w:hAnsi="Verdana"/>
          <w:b/>
        </w:rPr>
        <w:t>OFERTA ECONÒMICA</w:t>
      </w:r>
      <w:r>
        <w:rPr>
          <w:rFonts w:ascii="Verdana" w:hAnsi="Verdana"/>
          <w:b/>
        </w:rPr>
        <w:t>. Fins a 35 punts.</w:t>
      </w:r>
    </w:p>
    <w:p w14:paraId="759FCCC9" w14:textId="53C491FB" w:rsidR="0023445F" w:rsidRPr="00DF470F" w:rsidRDefault="00DF470F" w:rsidP="00DF470F">
      <w:pPr>
        <w:spacing w:after="120" w:line="276" w:lineRule="auto"/>
        <w:jc w:val="both"/>
        <w:rPr>
          <w:rFonts w:ascii="Verdana" w:hAnsi="Verdana"/>
          <w:b/>
        </w:rPr>
      </w:pPr>
      <w:r w:rsidRPr="00DF470F">
        <w:rPr>
          <w:rFonts w:ascii="Verdana" w:hAnsi="Verdana"/>
          <w:b/>
        </w:rPr>
        <w:t xml:space="preserve">a) </w:t>
      </w:r>
      <w:r w:rsidR="0023445F" w:rsidRPr="00DF470F">
        <w:rPr>
          <w:rFonts w:ascii="Verdana" w:hAnsi="Verdana"/>
          <w:b/>
        </w:rPr>
        <w:t>Valoració de les despeses de tràmits i gestió sobre els serveis facturats</w:t>
      </w:r>
      <w:r>
        <w:rPr>
          <w:rFonts w:ascii="Verdana" w:hAnsi="Verdana"/>
          <w:b/>
        </w:rPr>
        <w:t>.</w:t>
      </w:r>
    </w:p>
    <w:p w14:paraId="755C8FDD" w14:textId="3E3B6DF0" w:rsidR="00413AC8" w:rsidRDefault="00413AC8" w:rsidP="00372384">
      <w:pPr>
        <w:autoSpaceDE w:val="0"/>
        <w:autoSpaceDN w:val="0"/>
        <w:adjustRightInd w:val="0"/>
        <w:spacing w:line="300" w:lineRule="auto"/>
        <w:jc w:val="both"/>
        <w:rPr>
          <w:rFonts w:ascii="Verdana" w:hAnsi="Verdana"/>
          <w:b/>
          <w:bCs/>
          <w:i/>
          <w:iCs/>
        </w:rPr>
      </w:pPr>
    </w:p>
    <w:tbl>
      <w:tblPr>
        <w:tblStyle w:val="Taulaambquadrcula"/>
        <w:tblpPr w:leftFromText="141" w:rightFromText="141" w:vertAnchor="text" w:horzAnchor="margin" w:tblpXSpec="center" w:tblpY="-43"/>
        <w:tblW w:w="0" w:type="auto"/>
        <w:tblLook w:val="04A0" w:firstRow="1" w:lastRow="0" w:firstColumn="1" w:lastColumn="0" w:noHBand="0" w:noVBand="1"/>
      </w:tblPr>
      <w:tblGrid>
        <w:gridCol w:w="3429"/>
        <w:gridCol w:w="1108"/>
        <w:gridCol w:w="2126"/>
      </w:tblGrid>
      <w:tr w:rsidR="00DF470F" w:rsidRPr="00BE30F7" w14:paraId="0760E439" w14:textId="77777777" w:rsidTr="00DF470F">
        <w:tc>
          <w:tcPr>
            <w:tcW w:w="3429" w:type="dxa"/>
          </w:tcPr>
          <w:p w14:paraId="42FC4FD0" w14:textId="77777777" w:rsidR="00DF470F" w:rsidRPr="00DF470F" w:rsidRDefault="00DF470F" w:rsidP="00DF470F">
            <w:pPr>
              <w:spacing w:before="240" w:after="120" w:line="276" w:lineRule="auto"/>
              <w:jc w:val="center"/>
              <w:rPr>
                <w:rFonts w:ascii="Verdana" w:hAnsi="Verdana"/>
                <w:b/>
                <w:szCs w:val="22"/>
              </w:rPr>
            </w:pPr>
            <w:r w:rsidRPr="00DF470F">
              <w:rPr>
                <w:rFonts w:ascii="Verdana" w:hAnsi="Verdana"/>
                <w:b/>
                <w:szCs w:val="22"/>
              </w:rPr>
              <w:t>% de despeses de gestió sobre la facturació mensual (sense IVA)</w:t>
            </w:r>
          </w:p>
        </w:tc>
        <w:tc>
          <w:tcPr>
            <w:tcW w:w="1108" w:type="dxa"/>
          </w:tcPr>
          <w:p w14:paraId="648EC298" w14:textId="77777777" w:rsidR="00DF470F" w:rsidRPr="00DF470F" w:rsidRDefault="00DF470F" w:rsidP="00DF470F">
            <w:pPr>
              <w:spacing w:line="276" w:lineRule="auto"/>
              <w:jc w:val="center"/>
              <w:rPr>
                <w:rFonts w:ascii="Verdana" w:hAnsi="Verdana"/>
                <w:b/>
                <w:szCs w:val="22"/>
              </w:rPr>
            </w:pPr>
          </w:p>
          <w:p w14:paraId="53CC1E81" w14:textId="77777777" w:rsidR="00DF470F" w:rsidRPr="00DF470F" w:rsidRDefault="00DF470F" w:rsidP="00DF470F">
            <w:pPr>
              <w:spacing w:line="276" w:lineRule="auto"/>
              <w:jc w:val="center"/>
              <w:rPr>
                <w:rFonts w:ascii="Verdana" w:hAnsi="Verdana"/>
                <w:b/>
                <w:szCs w:val="22"/>
              </w:rPr>
            </w:pPr>
            <w:r w:rsidRPr="00DF470F">
              <w:rPr>
                <w:rFonts w:ascii="Verdana" w:hAnsi="Verdana"/>
                <w:b/>
                <w:szCs w:val="22"/>
              </w:rPr>
              <w:t>Punts</w:t>
            </w:r>
          </w:p>
        </w:tc>
        <w:tc>
          <w:tcPr>
            <w:tcW w:w="2126" w:type="dxa"/>
          </w:tcPr>
          <w:p w14:paraId="58BB1A2C" w14:textId="77777777" w:rsidR="00DF470F" w:rsidRPr="00DF470F" w:rsidRDefault="00DF470F" w:rsidP="00DF470F">
            <w:pPr>
              <w:spacing w:line="276" w:lineRule="auto"/>
              <w:jc w:val="center"/>
              <w:rPr>
                <w:rFonts w:ascii="Verdana" w:hAnsi="Verdana"/>
                <w:b/>
                <w:szCs w:val="22"/>
              </w:rPr>
            </w:pPr>
          </w:p>
          <w:p w14:paraId="1CE7E5A0" w14:textId="77777777" w:rsidR="00DF470F" w:rsidRPr="00DF470F" w:rsidRDefault="00DF470F" w:rsidP="00DF470F">
            <w:pPr>
              <w:spacing w:line="276" w:lineRule="auto"/>
              <w:jc w:val="center"/>
              <w:rPr>
                <w:rFonts w:ascii="Verdana" w:hAnsi="Verdana"/>
                <w:b/>
                <w:szCs w:val="22"/>
              </w:rPr>
            </w:pPr>
            <w:r w:rsidRPr="00DF470F">
              <w:rPr>
                <w:rFonts w:ascii="Verdana" w:hAnsi="Verdana"/>
                <w:b/>
                <w:szCs w:val="22"/>
              </w:rPr>
              <w:t xml:space="preserve">Marqueu amb X la vostra oferta </w:t>
            </w:r>
          </w:p>
        </w:tc>
      </w:tr>
      <w:tr w:rsidR="00DF470F" w14:paraId="2159191A" w14:textId="77777777" w:rsidTr="00DF470F">
        <w:trPr>
          <w:trHeight w:val="443"/>
        </w:trPr>
        <w:tc>
          <w:tcPr>
            <w:tcW w:w="3429" w:type="dxa"/>
          </w:tcPr>
          <w:p w14:paraId="2B2021EB"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Sense despeses de gestió</w:t>
            </w:r>
          </w:p>
        </w:tc>
        <w:tc>
          <w:tcPr>
            <w:tcW w:w="1108" w:type="dxa"/>
          </w:tcPr>
          <w:p w14:paraId="0AC20B97"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35</w:t>
            </w:r>
          </w:p>
        </w:tc>
        <w:tc>
          <w:tcPr>
            <w:tcW w:w="2126" w:type="dxa"/>
          </w:tcPr>
          <w:p w14:paraId="514363D1" w14:textId="77777777" w:rsidR="00DF470F" w:rsidRPr="00DF470F" w:rsidRDefault="00DF470F" w:rsidP="00DF470F">
            <w:pPr>
              <w:spacing w:line="276" w:lineRule="auto"/>
              <w:jc w:val="center"/>
              <w:rPr>
                <w:rFonts w:ascii="Verdana" w:hAnsi="Verdana"/>
                <w:szCs w:val="22"/>
              </w:rPr>
            </w:pPr>
          </w:p>
        </w:tc>
      </w:tr>
      <w:tr w:rsidR="00DF470F" w14:paraId="7A8A061C" w14:textId="77777777" w:rsidTr="00DF470F">
        <w:trPr>
          <w:trHeight w:val="421"/>
        </w:trPr>
        <w:tc>
          <w:tcPr>
            <w:tcW w:w="3429" w:type="dxa"/>
          </w:tcPr>
          <w:p w14:paraId="7224BB8E"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0,1 – 0,4</w:t>
            </w:r>
          </w:p>
        </w:tc>
        <w:tc>
          <w:tcPr>
            <w:tcW w:w="1108" w:type="dxa"/>
          </w:tcPr>
          <w:p w14:paraId="063C30DF"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30</w:t>
            </w:r>
          </w:p>
        </w:tc>
        <w:tc>
          <w:tcPr>
            <w:tcW w:w="2126" w:type="dxa"/>
          </w:tcPr>
          <w:p w14:paraId="4E2B9F45" w14:textId="77777777" w:rsidR="00DF470F" w:rsidRPr="00DF470F" w:rsidRDefault="00DF470F" w:rsidP="00DF470F">
            <w:pPr>
              <w:spacing w:line="276" w:lineRule="auto"/>
              <w:jc w:val="center"/>
              <w:rPr>
                <w:rFonts w:ascii="Verdana" w:hAnsi="Verdana"/>
                <w:szCs w:val="22"/>
              </w:rPr>
            </w:pPr>
          </w:p>
        </w:tc>
      </w:tr>
      <w:tr w:rsidR="00DF470F" w14:paraId="16099FAA" w14:textId="77777777" w:rsidTr="00DF470F">
        <w:trPr>
          <w:trHeight w:val="413"/>
        </w:trPr>
        <w:tc>
          <w:tcPr>
            <w:tcW w:w="3429" w:type="dxa"/>
          </w:tcPr>
          <w:p w14:paraId="1C195D88"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0,5 – 0,9</w:t>
            </w:r>
          </w:p>
        </w:tc>
        <w:tc>
          <w:tcPr>
            <w:tcW w:w="1108" w:type="dxa"/>
          </w:tcPr>
          <w:p w14:paraId="1425D98A"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27</w:t>
            </w:r>
          </w:p>
        </w:tc>
        <w:tc>
          <w:tcPr>
            <w:tcW w:w="2126" w:type="dxa"/>
          </w:tcPr>
          <w:p w14:paraId="0B174047" w14:textId="77777777" w:rsidR="00DF470F" w:rsidRPr="00DF470F" w:rsidRDefault="00DF470F" w:rsidP="00DF470F">
            <w:pPr>
              <w:spacing w:line="276" w:lineRule="auto"/>
              <w:jc w:val="center"/>
              <w:rPr>
                <w:rFonts w:ascii="Verdana" w:hAnsi="Verdana"/>
                <w:szCs w:val="22"/>
              </w:rPr>
            </w:pPr>
          </w:p>
        </w:tc>
      </w:tr>
      <w:tr w:rsidR="00DF470F" w14:paraId="6383CA5B" w14:textId="77777777" w:rsidTr="00DF470F">
        <w:trPr>
          <w:trHeight w:val="420"/>
        </w:trPr>
        <w:tc>
          <w:tcPr>
            <w:tcW w:w="3429" w:type="dxa"/>
          </w:tcPr>
          <w:p w14:paraId="0A3EF542"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1,0 – 1,4</w:t>
            </w:r>
          </w:p>
        </w:tc>
        <w:tc>
          <w:tcPr>
            <w:tcW w:w="1108" w:type="dxa"/>
          </w:tcPr>
          <w:p w14:paraId="2C5396CE"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24</w:t>
            </w:r>
          </w:p>
        </w:tc>
        <w:tc>
          <w:tcPr>
            <w:tcW w:w="2126" w:type="dxa"/>
          </w:tcPr>
          <w:p w14:paraId="1DCD2EA9" w14:textId="77777777" w:rsidR="00DF470F" w:rsidRPr="00DF470F" w:rsidRDefault="00DF470F" w:rsidP="00DF470F">
            <w:pPr>
              <w:spacing w:line="276" w:lineRule="auto"/>
              <w:jc w:val="center"/>
              <w:rPr>
                <w:rFonts w:ascii="Verdana" w:hAnsi="Verdana"/>
                <w:szCs w:val="22"/>
              </w:rPr>
            </w:pPr>
          </w:p>
        </w:tc>
      </w:tr>
      <w:tr w:rsidR="00DF470F" w14:paraId="7C56A82C" w14:textId="77777777" w:rsidTr="00AB0CD1">
        <w:trPr>
          <w:trHeight w:val="306"/>
        </w:trPr>
        <w:tc>
          <w:tcPr>
            <w:tcW w:w="3429" w:type="dxa"/>
          </w:tcPr>
          <w:p w14:paraId="51F6F167"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1,5 – 1,9</w:t>
            </w:r>
          </w:p>
        </w:tc>
        <w:tc>
          <w:tcPr>
            <w:tcW w:w="1108" w:type="dxa"/>
          </w:tcPr>
          <w:p w14:paraId="0997EF49"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21</w:t>
            </w:r>
          </w:p>
        </w:tc>
        <w:tc>
          <w:tcPr>
            <w:tcW w:w="2126" w:type="dxa"/>
          </w:tcPr>
          <w:p w14:paraId="24C38875" w14:textId="77777777" w:rsidR="00DF470F" w:rsidRPr="00DF470F" w:rsidRDefault="00DF470F" w:rsidP="00DF470F">
            <w:pPr>
              <w:spacing w:line="276" w:lineRule="auto"/>
              <w:jc w:val="center"/>
              <w:rPr>
                <w:rFonts w:ascii="Verdana" w:hAnsi="Verdana"/>
                <w:szCs w:val="22"/>
              </w:rPr>
            </w:pPr>
          </w:p>
        </w:tc>
      </w:tr>
      <w:tr w:rsidR="00DF470F" w14:paraId="77194847" w14:textId="77777777" w:rsidTr="00DF470F">
        <w:trPr>
          <w:trHeight w:val="415"/>
        </w:trPr>
        <w:tc>
          <w:tcPr>
            <w:tcW w:w="3429" w:type="dxa"/>
          </w:tcPr>
          <w:p w14:paraId="237E9E9E"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2,0 – 2,4</w:t>
            </w:r>
          </w:p>
        </w:tc>
        <w:tc>
          <w:tcPr>
            <w:tcW w:w="1108" w:type="dxa"/>
          </w:tcPr>
          <w:p w14:paraId="4B97C5D3"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18</w:t>
            </w:r>
          </w:p>
        </w:tc>
        <w:tc>
          <w:tcPr>
            <w:tcW w:w="2126" w:type="dxa"/>
          </w:tcPr>
          <w:p w14:paraId="188D12DC" w14:textId="77777777" w:rsidR="00DF470F" w:rsidRPr="00DF470F" w:rsidRDefault="00DF470F" w:rsidP="00DF470F">
            <w:pPr>
              <w:spacing w:line="276" w:lineRule="auto"/>
              <w:jc w:val="center"/>
              <w:rPr>
                <w:rFonts w:ascii="Verdana" w:hAnsi="Verdana"/>
                <w:szCs w:val="22"/>
              </w:rPr>
            </w:pPr>
          </w:p>
        </w:tc>
      </w:tr>
      <w:tr w:rsidR="00DF470F" w14:paraId="7678F1F5" w14:textId="77777777" w:rsidTr="00DF470F">
        <w:trPr>
          <w:trHeight w:val="408"/>
        </w:trPr>
        <w:tc>
          <w:tcPr>
            <w:tcW w:w="3429" w:type="dxa"/>
          </w:tcPr>
          <w:p w14:paraId="1FF6BB24"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2,5 – 2,9</w:t>
            </w:r>
          </w:p>
        </w:tc>
        <w:tc>
          <w:tcPr>
            <w:tcW w:w="1108" w:type="dxa"/>
          </w:tcPr>
          <w:p w14:paraId="57760468"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15</w:t>
            </w:r>
          </w:p>
        </w:tc>
        <w:tc>
          <w:tcPr>
            <w:tcW w:w="2126" w:type="dxa"/>
          </w:tcPr>
          <w:p w14:paraId="6593E9B0" w14:textId="77777777" w:rsidR="00DF470F" w:rsidRPr="00DF470F" w:rsidRDefault="00DF470F" w:rsidP="00DF470F">
            <w:pPr>
              <w:spacing w:line="276" w:lineRule="auto"/>
              <w:jc w:val="center"/>
              <w:rPr>
                <w:rFonts w:ascii="Verdana" w:hAnsi="Verdana"/>
                <w:szCs w:val="22"/>
              </w:rPr>
            </w:pPr>
          </w:p>
        </w:tc>
      </w:tr>
      <w:tr w:rsidR="00DF470F" w14:paraId="7FDB9E9F" w14:textId="77777777" w:rsidTr="00DF470F">
        <w:trPr>
          <w:trHeight w:val="413"/>
        </w:trPr>
        <w:tc>
          <w:tcPr>
            <w:tcW w:w="3429" w:type="dxa"/>
          </w:tcPr>
          <w:p w14:paraId="18E728DC"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3,0 – 3,4</w:t>
            </w:r>
          </w:p>
        </w:tc>
        <w:tc>
          <w:tcPr>
            <w:tcW w:w="1108" w:type="dxa"/>
          </w:tcPr>
          <w:p w14:paraId="77174620"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12</w:t>
            </w:r>
          </w:p>
        </w:tc>
        <w:tc>
          <w:tcPr>
            <w:tcW w:w="2126" w:type="dxa"/>
          </w:tcPr>
          <w:p w14:paraId="52EA4165" w14:textId="77777777" w:rsidR="00DF470F" w:rsidRPr="00DF470F" w:rsidRDefault="00DF470F" w:rsidP="00DF470F">
            <w:pPr>
              <w:spacing w:line="276" w:lineRule="auto"/>
              <w:jc w:val="center"/>
              <w:rPr>
                <w:rFonts w:ascii="Verdana" w:hAnsi="Verdana"/>
                <w:szCs w:val="22"/>
              </w:rPr>
            </w:pPr>
          </w:p>
        </w:tc>
      </w:tr>
      <w:tr w:rsidR="00DF470F" w14:paraId="551B93D2" w14:textId="77777777" w:rsidTr="00DF470F">
        <w:trPr>
          <w:trHeight w:val="419"/>
        </w:trPr>
        <w:tc>
          <w:tcPr>
            <w:tcW w:w="3429" w:type="dxa"/>
          </w:tcPr>
          <w:p w14:paraId="27613F49"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3,5 – 3,9</w:t>
            </w:r>
          </w:p>
        </w:tc>
        <w:tc>
          <w:tcPr>
            <w:tcW w:w="1108" w:type="dxa"/>
          </w:tcPr>
          <w:p w14:paraId="58C5A138"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9</w:t>
            </w:r>
          </w:p>
        </w:tc>
        <w:tc>
          <w:tcPr>
            <w:tcW w:w="2126" w:type="dxa"/>
          </w:tcPr>
          <w:p w14:paraId="30C6C90C" w14:textId="77777777" w:rsidR="00DF470F" w:rsidRPr="00DF470F" w:rsidRDefault="00DF470F" w:rsidP="00DF470F">
            <w:pPr>
              <w:spacing w:line="276" w:lineRule="auto"/>
              <w:jc w:val="center"/>
              <w:rPr>
                <w:rFonts w:ascii="Verdana" w:hAnsi="Verdana"/>
                <w:szCs w:val="22"/>
              </w:rPr>
            </w:pPr>
          </w:p>
        </w:tc>
      </w:tr>
      <w:tr w:rsidR="00DF470F" w14:paraId="71A61D35" w14:textId="77777777" w:rsidTr="00DF470F">
        <w:trPr>
          <w:trHeight w:val="411"/>
        </w:trPr>
        <w:tc>
          <w:tcPr>
            <w:tcW w:w="3429" w:type="dxa"/>
          </w:tcPr>
          <w:p w14:paraId="1E02BD8D"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4,0 – 4,4</w:t>
            </w:r>
          </w:p>
        </w:tc>
        <w:tc>
          <w:tcPr>
            <w:tcW w:w="1108" w:type="dxa"/>
          </w:tcPr>
          <w:p w14:paraId="6A2E9107"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6</w:t>
            </w:r>
          </w:p>
        </w:tc>
        <w:tc>
          <w:tcPr>
            <w:tcW w:w="2126" w:type="dxa"/>
          </w:tcPr>
          <w:p w14:paraId="177EAC56" w14:textId="77777777" w:rsidR="00DF470F" w:rsidRPr="00DF470F" w:rsidRDefault="00DF470F" w:rsidP="00DF470F">
            <w:pPr>
              <w:spacing w:line="276" w:lineRule="auto"/>
              <w:jc w:val="center"/>
              <w:rPr>
                <w:rFonts w:ascii="Verdana" w:hAnsi="Verdana"/>
                <w:szCs w:val="22"/>
              </w:rPr>
            </w:pPr>
          </w:p>
        </w:tc>
      </w:tr>
      <w:tr w:rsidR="00DF470F" w14:paraId="4D676693" w14:textId="77777777" w:rsidTr="00DF470F">
        <w:trPr>
          <w:trHeight w:val="418"/>
        </w:trPr>
        <w:tc>
          <w:tcPr>
            <w:tcW w:w="3429" w:type="dxa"/>
          </w:tcPr>
          <w:p w14:paraId="0CBB5C6A"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Entre 4,5 – 4,9</w:t>
            </w:r>
          </w:p>
        </w:tc>
        <w:tc>
          <w:tcPr>
            <w:tcW w:w="1108" w:type="dxa"/>
          </w:tcPr>
          <w:p w14:paraId="0AD5000A"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3</w:t>
            </w:r>
          </w:p>
        </w:tc>
        <w:tc>
          <w:tcPr>
            <w:tcW w:w="2126" w:type="dxa"/>
          </w:tcPr>
          <w:p w14:paraId="286F3595" w14:textId="77777777" w:rsidR="00DF470F" w:rsidRPr="00DF470F" w:rsidRDefault="00DF470F" w:rsidP="00DF470F">
            <w:pPr>
              <w:spacing w:line="276" w:lineRule="auto"/>
              <w:jc w:val="center"/>
              <w:rPr>
                <w:rFonts w:ascii="Verdana" w:hAnsi="Verdana"/>
                <w:szCs w:val="22"/>
              </w:rPr>
            </w:pPr>
          </w:p>
        </w:tc>
      </w:tr>
      <w:tr w:rsidR="00DF470F" w14:paraId="240D75D7" w14:textId="77777777" w:rsidTr="00DF470F">
        <w:trPr>
          <w:trHeight w:val="450"/>
        </w:trPr>
        <w:tc>
          <w:tcPr>
            <w:tcW w:w="3429" w:type="dxa"/>
          </w:tcPr>
          <w:p w14:paraId="12D70041"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5% o més</w:t>
            </w:r>
          </w:p>
        </w:tc>
        <w:tc>
          <w:tcPr>
            <w:tcW w:w="1108" w:type="dxa"/>
          </w:tcPr>
          <w:p w14:paraId="5D3171D6" w14:textId="77777777" w:rsidR="00DF470F" w:rsidRPr="00DF470F" w:rsidRDefault="00DF470F" w:rsidP="00DF470F">
            <w:pPr>
              <w:spacing w:line="276" w:lineRule="auto"/>
              <w:jc w:val="center"/>
              <w:rPr>
                <w:rFonts w:ascii="Verdana" w:hAnsi="Verdana"/>
                <w:szCs w:val="22"/>
              </w:rPr>
            </w:pPr>
            <w:r w:rsidRPr="00DF470F">
              <w:rPr>
                <w:rFonts w:ascii="Verdana" w:hAnsi="Verdana"/>
                <w:szCs w:val="22"/>
              </w:rPr>
              <w:t>0</w:t>
            </w:r>
          </w:p>
        </w:tc>
        <w:tc>
          <w:tcPr>
            <w:tcW w:w="2126" w:type="dxa"/>
          </w:tcPr>
          <w:p w14:paraId="4CE90FBC" w14:textId="77777777" w:rsidR="00DF470F" w:rsidRPr="00DF470F" w:rsidRDefault="00DF470F" w:rsidP="00DF470F">
            <w:pPr>
              <w:spacing w:line="276" w:lineRule="auto"/>
              <w:jc w:val="center"/>
              <w:rPr>
                <w:rFonts w:ascii="Verdana" w:hAnsi="Verdana"/>
                <w:szCs w:val="22"/>
              </w:rPr>
            </w:pPr>
          </w:p>
        </w:tc>
      </w:tr>
    </w:tbl>
    <w:p w14:paraId="76D821CE" w14:textId="77777777" w:rsidR="00BB248B" w:rsidRDefault="00BB248B" w:rsidP="00372384">
      <w:pPr>
        <w:autoSpaceDE w:val="0"/>
        <w:autoSpaceDN w:val="0"/>
        <w:adjustRightInd w:val="0"/>
        <w:spacing w:line="276" w:lineRule="auto"/>
        <w:jc w:val="both"/>
        <w:rPr>
          <w:rFonts w:ascii="Verdana" w:hAnsi="Verdana"/>
          <w:b/>
          <w:bCs/>
          <w:i/>
          <w:iCs/>
        </w:rPr>
      </w:pPr>
    </w:p>
    <w:p w14:paraId="5C95C6FB" w14:textId="77777777" w:rsidR="00BB248B" w:rsidRDefault="00BB248B" w:rsidP="00372384">
      <w:pPr>
        <w:autoSpaceDE w:val="0"/>
        <w:autoSpaceDN w:val="0"/>
        <w:adjustRightInd w:val="0"/>
        <w:spacing w:line="276" w:lineRule="auto"/>
        <w:jc w:val="both"/>
        <w:rPr>
          <w:rFonts w:ascii="Verdana" w:hAnsi="Verdana"/>
          <w:b/>
          <w:bCs/>
          <w:i/>
          <w:iCs/>
        </w:rPr>
      </w:pPr>
    </w:p>
    <w:p w14:paraId="78FF81A4" w14:textId="77777777" w:rsidR="00BB248B" w:rsidRDefault="00BB248B" w:rsidP="00372384">
      <w:pPr>
        <w:autoSpaceDE w:val="0"/>
        <w:autoSpaceDN w:val="0"/>
        <w:adjustRightInd w:val="0"/>
        <w:spacing w:line="276" w:lineRule="auto"/>
        <w:jc w:val="both"/>
        <w:rPr>
          <w:rFonts w:ascii="Verdana" w:hAnsi="Verdana"/>
          <w:b/>
          <w:bCs/>
          <w:i/>
          <w:iCs/>
        </w:rPr>
      </w:pPr>
    </w:p>
    <w:p w14:paraId="7D1D7772" w14:textId="77777777" w:rsidR="00BB248B" w:rsidRDefault="00BB248B" w:rsidP="00372384">
      <w:pPr>
        <w:autoSpaceDE w:val="0"/>
        <w:autoSpaceDN w:val="0"/>
        <w:adjustRightInd w:val="0"/>
        <w:spacing w:line="276" w:lineRule="auto"/>
        <w:jc w:val="both"/>
        <w:rPr>
          <w:rFonts w:ascii="Verdana" w:hAnsi="Verdana"/>
          <w:b/>
          <w:bCs/>
          <w:i/>
          <w:iCs/>
        </w:rPr>
      </w:pPr>
    </w:p>
    <w:p w14:paraId="6E7C4ED1" w14:textId="77777777" w:rsidR="00BB248B" w:rsidRDefault="00BB248B" w:rsidP="00372384">
      <w:pPr>
        <w:autoSpaceDE w:val="0"/>
        <w:autoSpaceDN w:val="0"/>
        <w:adjustRightInd w:val="0"/>
        <w:spacing w:line="276" w:lineRule="auto"/>
        <w:jc w:val="both"/>
        <w:rPr>
          <w:rFonts w:ascii="Verdana" w:hAnsi="Verdana"/>
          <w:b/>
          <w:bCs/>
          <w:i/>
          <w:iCs/>
        </w:rPr>
      </w:pPr>
    </w:p>
    <w:p w14:paraId="31E89240" w14:textId="77777777" w:rsidR="00BB248B" w:rsidRDefault="00BB248B" w:rsidP="00372384">
      <w:pPr>
        <w:autoSpaceDE w:val="0"/>
        <w:autoSpaceDN w:val="0"/>
        <w:adjustRightInd w:val="0"/>
        <w:spacing w:line="276" w:lineRule="auto"/>
        <w:jc w:val="both"/>
        <w:rPr>
          <w:rFonts w:ascii="Verdana" w:hAnsi="Verdana"/>
          <w:b/>
          <w:bCs/>
          <w:i/>
          <w:iCs/>
        </w:rPr>
      </w:pPr>
    </w:p>
    <w:p w14:paraId="423F7180" w14:textId="77777777" w:rsidR="00BB248B" w:rsidRDefault="00BB248B" w:rsidP="00372384">
      <w:pPr>
        <w:autoSpaceDE w:val="0"/>
        <w:autoSpaceDN w:val="0"/>
        <w:adjustRightInd w:val="0"/>
        <w:spacing w:line="276" w:lineRule="auto"/>
        <w:jc w:val="both"/>
        <w:rPr>
          <w:rFonts w:ascii="Verdana" w:hAnsi="Verdana"/>
          <w:b/>
          <w:bCs/>
          <w:i/>
          <w:iCs/>
        </w:rPr>
      </w:pPr>
    </w:p>
    <w:p w14:paraId="16F20395" w14:textId="77777777" w:rsidR="00BB248B" w:rsidRDefault="00BB248B" w:rsidP="00372384">
      <w:pPr>
        <w:autoSpaceDE w:val="0"/>
        <w:autoSpaceDN w:val="0"/>
        <w:adjustRightInd w:val="0"/>
        <w:spacing w:line="276" w:lineRule="auto"/>
        <w:jc w:val="both"/>
        <w:rPr>
          <w:rFonts w:ascii="Verdana" w:hAnsi="Verdana"/>
          <w:b/>
          <w:bCs/>
          <w:i/>
          <w:iCs/>
        </w:rPr>
      </w:pPr>
    </w:p>
    <w:p w14:paraId="5D803AED" w14:textId="77777777" w:rsidR="00BB248B" w:rsidRDefault="00BB248B" w:rsidP="00372384">
      <w:pPr>
        <w:autoSpaceDE w:val="0"/>
        <w:autoSpaceDN w:val="0"/>
        <w:adjustRightInd w:val="0"/>
        <w:spacing w:line="276" w:lineRule="auto"/>
        <w:jc w:val="both"/>
        <w:rPr>
          <w:rFonts w:ascii="Verdana" w:hAnsi="Verdana"/>
          <w:b/>
          <w:bCs/>
          <w:i/>
          <w:iCs/>
        </w:rPr>
      </w:pPr>
    </w:p>
    <w:p w14:paraId="1B618119" w14:textId="77777777" w:rsidR="00BB248B" w:rsidRDefault="00BB248B" w:rsidP="00372384">
      <w:pPr>
        <w:autoSpaceDE w:val="0"/>
        <w:autoSpaceDN w:val="0"/>
        <w:adjustRightInd w:val="0"/>
        <w:spacing w:line="276" w:lineRule="auto"/>
        <w:jc w:val="both"/>
        <w:rPr>
          <w:rFonts w:ascii="Verdana" w:hAnsi="Verdana"/>
          <w:b/>
          <w:bCs/>
          <w:i/>
          <w:iCs/>
        </w:rPr>
      </w:pPr>
    </w:p>
    <w:p w14:paraId="06A25E3F" w14:textId="77777777" w:rsidR="00BB248B" w:rsidRDefault="00BB248B" w:rsidP="00372384">
      <w:pPr>
        <w:autoSpaceDE w:val="0"/>
        <w:autoSpaceDN w:val="0"/>
        <w:adjustRightInd w:val="0"/>
        <w:spacing w:line="276" w:lineRule="auto"/>
        <w:jc w:val="both"/>
        <w:rPr>
          <w:rFonts w:ascii="Verdana" w:hAnsi="Verdana"/>
          <w:b/>
          <w:bCs/>
          <w:i/>
          <w:iCs/>
        </w:rPr>
      </w:pPr>
    </w:p>
    <w:p w14:paraId="1E065947" w14:textId="77777777" w:rsidR="00BB248B" w:rsidRDefault="00BB248B" w:rsidP="00372384">
      <w:pPr>
        <w:autoSpaceDE w:val="0"/>
        <w:autoSpaceDN w:val="0"/>
        <w:adjustRightInd w:val="0"/>
        <w:spacing w:line="276" w:lineRule="auto"/>
        <w:jc w:val="both"/>
        <w:rPr>
          <w:rFonts w:ascii="Verdana" w:hAnsi="Verdana"/>
          <w:b/>
          <w:bCs/>
          <w:i/>
          <w:iCs/>
        </w:rPr>
      </w:pPr>
    </w:p>
    <w:p w14:paraId="749BA9B8" w14:textId="77777777" w:rsidR="00BB248B" w:rsidRDefault="00BB248B" w:rsidP="00372384">
      <w:pPr>
        <w:autoSpaceDE w:val="0"/>
        <w:autoSpaceDN w:val="0"/>
        <w:adjustRightInd w:val="0"/>
        <w:spacing w:line="276" w:lineRule="auto"/>
        <w:jc w:val="both"/>
        <w:rPr>
          <w:rFonts w:ascii="Verdana" w:hAnsi="Verdana"/>
          <w:b/>
          <w:bCs/>
          <w:i/>
          <w:iCs/>
        </w:rPr>
      </w:pPr>
    </w:p>
    <w:p w14:paraId="12CAE923" w14:textId="77777777" w:rsidR="00BB248B" w:rsidRDefault="00BB248B" w:rsidP="00372384">
      <w:pPr>
        <w:autoSpaceDE w:val="0"/>
        <w:autoSpaceDN w:val="0"/>
        <w:adjustRightInd w:val="0"/>
        <w:spacing w:line="276" w:lineRule="auto"/>
        <w:jc w:val="both"/>
        <w:rPr>
          <w:rFonts w:ascii="Verdana" w:hAnsi="Verdana"/>
          <w:b/>
          <w:bCs/>
          <w:i/>
          <w:iCs/>
        </w:rPr>
      </w:pPr>
    </w:p>
    <w:p w14:paraId="0D5EAFC5" w14:textId="77777777" w:rsidR="00BB248B" w:rsidRDefault="00BB248B" w:rsidP="00372384">
      <w:pPr>
        <w:autoSpaceDE w:val="0"/>
        <w:autoSpaceDN w:val="0"/>
        <w:adjustRightInd w:val="0"/>
        <w:spacing w:line="276" w:lineRule="auto"/>
        <w:jc w:val="both"/>
        <w:rPr>
          <w:rFonts w:ascii="Verdana" w:hAnsi="Verdana"/>
          <w:b/>
          <w:bCs/>
          <w:i/>
          <w:iCs/>
        </w:rPr>
      </w:pPr>
    </w:p>
    <w:p w14:paraId="0489DA0F" w14:textId="77777777" w:rsidR="00BB248B" w:rsidRDefault="00BB248B" w:rsidP="00372384">
      <w:pPr>
        <w:autoSpaceDE w:val="0"/>
        <w:autoSpaceDN w:val="0"/>
        <w:adjustRightInd w:val="0"/>
        <w:spacing w:line="276" w:lineRule="auto"/>
        <w:jc w:val="both"/>
        <w:rPr>
          <w:rFonts w:ascii="Verdana" w:hAnsi="Verdana"/>
          <w:b/>
          <w:bCs/>
          <w:i/>
          <w:iCs/>
        </w:rPr>
      </w:pPr>
    </w:p>
    <w:p w14:paraId="377F1B7C" w14:textId="77777777" w:rsidR="00BB248B" w:rsidRDefault="00BB248B" w:rsidP="00372384">
      <w:pPr>
        <w:autoSpaceDE w:val="0"/>
        <w:autoSpaceDN w:val="0"/>
        <w:adjustRightInd w:val="0"/>
        <w:spacing w:line="276" w:lineRule="auto"/>
        <w:jc w:val="both"/>
        <w:rPr>
          <w:rFonts w:ascii="Verdana" w:hAnsi="Verdana"/>
          <w:b/>
          <w:bCs/>
          <w:i/>
          <w:iCs/>
        </w:rPr>
      </w:pPr>
    </w:p>
    <w:p w14:paraId="224E3A11" w14:textId="77777777" w:rsidR="00BB248B" w:rsidRDefault="00BB248B" w:rsidP="00372384">
      <w:pPr>
        <w:autoSpaceDE w:val="0"/>
        <w:autoSpaceDN w:val="0"/>
        <w:adjustRightInd w:val="0"/>
        <w:spacing w:line="276" w:lineRule="auto"/>
        <w:jc w:val="both"/>
        <w:rPr>
          <w:rFonts w:ascii="Verdana" w:hAnsi="Verdana"/>
          <w:b/>
          <w:bCs/>
          <w:i/>
          <w:iCs/>
        </w:rPr>
      </w:pPr>
    </w:p>
    <w:p w14:paraId="2E1665BC" w14:textId="77777777" w:rsidR="00BB248B" w:rsidRDefault="00BB248B" w:rsidP="00372384">
      <w:pPr>
        <w:autoSpaceDE w:val="0"/>
        <w:autoSpaceDN w:val="0"/>
        <w:adjustRightInd w:val="0"/>
        <w:spacing w:line="276" w:lineRule="auto"/>
        <w:jc w:val="both"/>
        <w:rPr>
          <w:rFonts w:ascii="Verdana" w:hAnsi="Verdana"/>
          <w:b/>
          <w:bCs/>
          <w:i/>
          <w:iCs/>
        </w:rPr>
      </w:pPr>
    </w:p>
    <w:p w14:paraId="2C49A2AF" w14:textId="77777777" w:rsidR="00BB248B" w:rsidRDefault="00BB248B" w:rsidP="00372384">
      <w:pPr>
        <w:autoSpaceDE w:val="0"/>
        <w:autoSpaceDN w:val="0"/>
        <w:adjustRightInd w:val="0"/>
        <w:spacing w:line="276" w:lineRule="auto"/>
        <w:jc w:val="both"/>
        <w:rPr>
          <w:rFonts w:ascii="Verdana" w:hAnsi="Verdana"/>
          <w:b/>
          <w:bCs/>
          <w:i/>
          <w:iCs/>
        </w:rPr>
      </w:pPr>
    </w:p>
    <w:p w14:paraId="1FF2CEB2" w14:textId="77777777" w:rsidR="00BB248B" w:rsidRDefault="00BB248B" w:rsidP="00372384">
      <w:pPr>
        <w:autoSpaceDE w:val="0"/>
        <w:autoSpaceDN w:val="0"/>
        <w:adjustRightInd w:val="0"/>
        <w:spacing w:line="276" w:lineRule="auto"/>
        <w:jc w:val="both"/>
        <w:rPr>
          <w:rFonts w:ascii="Verdana" w:hAnsi="Verdana"/>
          <w:b/>
          <w:bCs/>
          <w:i/>
          <w:iCs/>
        </w:rPr>
      </w:pPr>
    </w:p>
    <w:p w14:paraId="40F04234" w14:textId="77777777" w:rsidR="00BB248B" w:rsidRDefault="00BB248B" w:rsidP="00372384">
      <w:pPr>
        <w:autoSpaceDE w:val="0"/>
        <w:autoSpaceDN w:val="0"/>
        <w:adjustRightInd w:val="0"/>
        <w:spacing w:line="276" w:lineRule="auto"/>
        <w:jc w:val="both"/>
        <w:rPr>
          <w:rFonts w:ascii="Verdana" w:hAnsi="Verdana"/>
          <w:b/>
          <w:bCs/>
          <w:i/>
          <w:iCs/>
        </w:rPr>
      </w:pPr>
    </w:p>
    <w:p w14:paraId="5C289FED" w14:textId="77777777" w:rsidR="00BB248B" w:rsidRDefault="00BB248B" w:rsidP="00372384">
      <w:pPr>
        <w:autoSpaceDE w:val="0"/>
        <w:autoSpaceDN w:val="0"/>
        <w:adjustRightInd w:val="0"/>
        <w:spacing w:line="276" w:lineRule="auto"/>
        <w:jc w:val="both"/>
        <w:rPr>
          <w:rFonts w:ascii="Verdana" w:hAnsi="Verdana"/>
          <w:b/>
          <w:bCs/>
          <w:i/>
          <w:iCs/>
        </w:rPr>
      </w:pPr>
    </w:p>
    <w:p w14:paraId="1D8C3B8A" w14:textId="77777777" w:rsidR="00BB248B" w:rsidRDefault="00BB248B" w:rsidP="00372384">
      <w:pPr>
        <w:autoSpaceDE w:val="0"/>
        <w:autoSpaceDN w:val="0"/>
        <w:adjustRightInd w:val="0"/>
        <w:spacing w:line="276" w:lineRule="auto"/>
        <w:jc w:val="both"/>
        <w:rPr>
          <w:rFonts w:ascii="Verdana" w:hAnsi="Verdana"/>
          <w:b/>
          <w:bCs/>
          <w:i/>
          <w:iCs/>
        </w:rPr>
      </w:pPr>
    </w:p>
    <w:p w14:paraId="27D4DAF3" w14:textId="77777777" w:rsidR="00BB248B" w:rsidRDefault="00BB248B" w:rsidP="00372384">
      <w:pPr>
        <w:autoSpaceDE w:val="0"/>
        <w:autoSpaceDN w:val="0"/>
        <w:adjustRightInd w:val="0"/>
        <w:spacing w:line="276" w:lineRule="auto"/>
        <w:jc w:val="both"/>
        <w:rPr>
          <w:rFonts w:ascii="Verdana" w:hAnsi="Verdana"/>
          <w:b/>
          <w:bCs/>
          <w:i/>
          <w:iCs/>
        </w:rPr>
      </w:pPr>
    </w:p>
    <w:p w14:paraId="29F31004" w14:textId="5F7717C7" w:rsidR="00372384" w:rsidRPr="00A76B10" w:rsidRDefault="00372384" w:rsidP="00372384">
      <w:pPr>
        <w:autoSpaceDE w:val="0"/>
        <w:autoSpaceDN w:val="0"/>
        <w:adjustRightInd w:val="0"/>
        <w:spacing w:line="276" w:lineRule="auto"/>
        <w:jc w:val="both"/>
        <w:rPr>
          <w:rFonts w:ascii="Verdana" w:hAnsi="Verdana"/>
          <w:b/>
          <w:bCs/>
          <w:i/>
          <w:iCs/>
        </w:rPr>
      </w:pPr>
      <w:r>
        <w:rPr>
          <w:rFonts w:ascii="Verdana" w:hAnsi="Verdana"/>
          <w:b/>
          <w:bCs/>
          <w:i/>
          <w:iCs/>
        </w:rPr>
        <w:t xml:space="preserve">ALTRES CRITERIS </w:t>
      </w:r>
      <w:r w:rsidR="00BB248B">
        <w:rPr>
          <w:rFonts w:ascii="Verdana" w:hAnsi="Verdana"/>
          <w:b/>
          <w:bCs/>
          <w:i/>
          <w:iCs/>
        </w:rPr>
        <w:t>A</w:t>
      </w:r>
      <w:r>
        <w:rPr>
          <w:rFonts w:ascii="Verdana" w:hAnsi="Verdana"/>
          <w:b/>
          <w:bCs/>
          <w:i/>
          <w:iCs/>
        </w:rPr>
        <w:t>UTOMÀTICS</w:t>
      </w:r>
    </w:p>
    <w:p w14:paraId="6CBA2924" w14:textId="77777777" w:rsidR="00372384" w:rsidRDefault="00372384" w:rsidP="00372384">
      <w:pPr>
        <w:jc w:val="both"/>
        <w:rPr>
          <w:b/>
          <w:bCs/>
          <w:i/>
          <w:iCs/>
        </w:rPr>
      </w:pPr>
    </w:p>
    <w:p w14:paraId="3CC9330E" w14:textId="48AAA80A" w:rsidR="00372384" w:rsidRPr="00E83543" w:rsidRDefault="00372384" w:rsidP="00372384">
      <w:pPr>
        <w:pStyle w:val="Pargrafdellista"/>
        <w:numPr>
          <w:ilvl w:val="0"/>
          <w:numId w:val="35"/>
        </w:numPr>
        <w:rPr>
          <w:rFonts w:ascii="Verdana" w:hAnsi="Verdana"/>
          <w:b/>
        </w:rPr>
      </w:pPr>
      <w:r w:rsidRPr="002D18A0">
        <w:rPr>
          <w:rFonts w:ascii="Verdana" w:hAnsi="Verdana"/>
          <w:b/>
        </w:rPr>
        <w:t>P</w:t>
      </w:r>
      <w:r>
        <w:rPr>
          <w:rFonts w:ascii="Verdana" w:hAnsi="Verdana"/>
          <w:b/>
        </w:rPr>
        <w:t xml:space="preserve">er la reducció </w:t>
      </w:r>
      <w:r w:rsidRPr="00E83543">
        <w:rPr>
          <w:rFonts w:ascii="Verdana" w:hAnsi="Verdana"/>
          <w:b/>
        </w:rPr>
        <w:t xml:space="preserve">del termini de </w:t>
      </w:r>
      <w:r w:rsidR="00384F5D">
        <w:rPr>
          <w:rFonts w:ascii="Verdana" w:hAnsi="Verdana"/>
          <w:b/>
        </w:rPr>
        <w:t>recollida de les persones usuàries, dins de l’àmbit de Barcelona ciutat</w:t>
      </w:r>
      <w:r>
        <w:rPr>
          <w:rFonts w:ascii="Verdana" w:hAnsi="Verdana"/>
          <w:b/>
        </w:rPr>
        <w:t xml:space="preserve">. </w:t>
      </w:r>
      <w:r w:rsidRPr="00E83543">
        <w:rPr>
          <w:rFonts w:ascii="Verdana" w:hAnsi="Verdana"/>
          <w:b/>
        </w:rPr>
        <w:t xml:space="preserve">Fins a </w:t>
      </w:r>
      <w:r w:rsidR="00384F5D">
        <w:rPr>
          <w:rFonts w:ascii="Verdana" w:hAnsi="Verdana"/>
          <w:b/>
        </w:rPr>
        <w:t>25</w:t>
      </w:r>
      <w:r>
        <w:rPr>
          <w:rFonts w:ascii="Verdana" w:hAnsi="Verdana"/>
          <w:b/>
        </w:rPr>
        <w:t xml:space="preserve"> </w:t>
      </w:r>
      <w:r w:rsidRPr="00E83543">
        <w:rPr>
          <w:rFonts w:ascii="Verdana" w:hAnsi="Verdana"/>
          <w:b/>
        </w:rPr>
        <w:t>punts.</w:t>
      </w:r>
    </w:p>
    <w:p w14:paraId="0DB865FF" w14:textId="77777777" w:rsidR="00372384" w:rsidRPr="00017689" w:rsidRDefault="00372384" w:rsidP="00372384">
      <w:pPr>
        <w:pStyle w:val="Pargrafdellista"/>
        <w:rPr>
          <w:rFonts w:ascii="Verdana" w:hAnsi="Verdana"/>
          <w:b/>
        </w:rPr>
      </w:pPr>
    </w:p>
    <w:tbl>
      <w:tblPr>
        <w:tblStyle w:val="Taulaambquadrcula"/>
        <w:tblW w:w="0" w:type="auto"/>
        <w:tblInd w:w="959" w:type="dxa"/>
        <w:tblLook w:val="04A0" w:firstRow="1" w:lastRow="0" w:firstColumn="1" w:lastColumn="0" w:noHBand="0" w:noVBand="1"/>
      </w:tblPr>
      <w:tblGrid>
        <w:gridCol w:w="8896"/>
      </w:tblGrid>
      <w:tr w:rsidR="00372384" w14:paraId="51593A0A" w14:textId="77777777" w:rsidTr="00745191">
        <w:trPr>
          <w:trHeight w:val="997"/>
        </w:trPr>
        <w:tc>
          <w:tcPr>
            <w:tcW w:w="8896" w:type="dxa"/>
          </w:tcPr>
          <w:p w14:paraId="762DAD2B" w14:textId="51F6948A" w:rsidR="00372384" w:rsidRDefault="00372384" w:rsidP="00384F5D">
            <w:pPr>
              <w:pStyle w:val="Textdecomentari"/>
              <w:tabs>
                <w:tab w:val="left" w:pos="851"/>
                <w:tab w:val="left" w:pos="1134"/>
                <w:tab w:val="left" w:pos="1702"/>
              </w:tabs>
              <w:spacing w:before="240" w:line="276" w:lineRule="auto"/>
              <w:jc w:val="center"/>
              <w:rPr>
                <w:rFonts w:ascii="Verdana" w:hAnsi="Verdana"/>
                <w:b/>
              </w:rPr>
            </w:pPr>
            <w:r>
              <w:rPr>
                <w:rFonts w:ascii="Verdana" w:hAnsi="Verdana"/>
                <w:b/>
              </w:rPr>
              <w:t>COMPROMÍS de reducció de</w:t>
            </w:r>
            <w:r>
              <w:rPr>
                <w:rFonts w:ascii="Verdana" w:hAnsi="Verdana" w:cs="Arial"/>
                <w:b/>
                <w:szCs w:val="24"/>
              </w:rPr>
              <w:t xml:space="preserve"> termini de </w:t>
            </w:r>
            <w:r w:rsidR="00384F5D">
              <w:rPr>
                <w:rFonts w:ascii="Verdana" w:hAnsi="Verdana" w:cs="Arial"/>
                <w:b/>
                <w:szCs w:val="24"/>
              </w:rPr>
              <w:t xml:space="preserve">recollida de les persones usuàries ateses pel servei SARA, </w:t>
            </w:r>
            <w:r w:rsidR="00DF470F">
              <w:rPr>
                <w:rFonts w:ascii="Verdana" w:hAnsi="Verdana" w:cs="Arial"/>
                <w:b/>
                <w:szCs w:val="24"/>
              </w:rPr>
              <w:t xml:space="preserve">que es trobin </w:t>
            </w:r>
            <w:r w:rsidR="00384F5D">
              <w:rPr>
                <w:rFonts w:ascii="Verdana" w:hAnsi="Verdana" w:cs="Arial"/>
                <w:b/>
                <w:szCs w:val="24"/>
              </w:rPr>
              <w:t>dins de l’àmbit de Barcelona ciutat</w:t>
            </w:r>
            <w:r>
              <w:rPr>
                <w:rFonts w:ascii="Verdana" w:hAnsi="Verdana" w:cs="Arial"/>
                <w:b/>
                <w:szCs w:val="24"/>
              </w:rPr>
              <w:t>.</w:t>
            </w:r>
            <w:r w:rsidRPr="0074540A">
              <w:rPr>
                <w:rFonts w:ascii="Verdana" w:hAnsi="Verdana" w:cs="Arial"/>
                <w:b/>
                <w:szCs w:val="24"/>
              </w:rPr>
              <w:t xml:space="preserve"> </w:t>
            </w:r>
            <w:r w:rsidR="00384F5D">
              <w:rPr>
                <w:rFonts w:ascii="Verdana" w:hAnsi="Verdana" w:cs="Arial"/>
                <w:b/>
                <w:szCs w:val="24"/>
              </w:rPr>
              <w:t>Fins a 25</w:t>
            </w:r>
            <w:r w:rsidRPr="0074540A">
              <w:rPr>
                <w:rFonts w:ascii="Verdana" w:hAnsi="Verdana" w:cs="Arial"/>
                <w:b/>
                <w:szCs w:val="24"/>
              </w:rPr>
              <w:t xml:space="preserve"> punts.</w:t>
            </w:r>
          </w:p>
        </w:tc>
      </w:tr>
      <w:tr w:rsidR="00372384" w14:paraId="157F2F8F" w14:textId="77777777" w:rsidTr="00745191">
        <w:trPr>
          <w:trHeight w:val="3167"/>
        </w:trPr>
        <w:tc>
          <w:tcPr>
            <w:tcW w:w="8896" w:type="dxa"/>
          </w:tcPr>
          <w:p w14:paraId="67146F5E" w14:textId="77777777" w:rsidR="00372384" w:rsidRDefault="00372384" w:rsidP="00051055">
            <w:pPr>
              <w:pStyle w:val="Textdecomentari"/>
              <w:tabs>
                <w:tab w:val="left" w:pos="851"/>
                <w:tab w:val="left" w:pos="1134"/>
                <w:tab w:val="left" w:pos="1702"/>
              </w:tabs>
              <w:spacing w:line="276" w:lineRule="auto"/>
              <w:jc w:val="center"/>
              <w:rPr>
                <w:rFonts w:ascii="Verdana" w:hAnsi="Verdana"/>
                <w:b/>
              </w:rPr>
            </w:pPr>
          </w:p>
          <w:p w14:paraId="16014BE8" w14:textId="77777777" w:rsidR="00372384" w:rsidRDefault="00372384" w:rsidP="00051055">
            <w:pPr>
              <w:pStyle w:val="Textdecomentari"/>
              <w:tabs>
                <w:tab w:val="left" w:pos="851"/>
                <w:tab w:val="left" w:pos="1134"/>
                <w:tab w:val="left" w:pos="1702"/>
              </w:tabs>
              <w:spacing w:line="276" w:lineRule="auto"/>
              <w:jc w:val="center"/>
              <w:rPr>
                <w:rFonts w:ascii="Verdana" w:hAnsi="Verdana"/>
                <w:b/>
              </w:rPr>
            </w:pPr>
            <w:r>
              <w:rPr>
                <w:rFonts w:ascii="Verdana" w:hAnsi="Verdana"/>
                <w:b/>
                <w:noProof/>
              </w:rPr>
              <mc:AlternateContent>
                <mc:Choice Requires="wps">
                  <w:drawing>
                    <wp:anchor distT="0" distB="0" distL="114300" distR="114300" simplePos="0" relativeHeight="251661312" behindDoc="0" locked="0" layoutInCell="1" allowOverlap="1" wp14:anchorId="0809B234" wp14:editId="27FBAE15">
                      <wp:simplePos x="0" y="0"/>
                      <wp:positionH relativeFrom="column">
                        <wp:posOffset>231333</wp:posOffset>
                      </wp:positionH>
                      <wp:positionV relativeFrom="paragraph">
                        <wp:posOffset>5080</wp:posOffset>
                      </wp:positionV>
                      <wp:extent cx="142875" cy="1333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8.2pt;margin-top:.4pt;width:11.25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vxqZw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" filled="f" strokecolor="windowText" strokeweight="2pt"/>
                  </w:pict>
                </mc:Fallback>
              </mc:AlternateContent>
            </w:r>
            <w:r>
              <w:rPr>
                <w:rFonts w:ascii="Verdana" w:hAnsi="Verdana"/>
                <w:b/>
              </w:rPr>
              <w:t>SÍ       ES COMPROMET A OFERIR LA SEGÜENT MILLORA – Marcar solament 1 opció</w:t>
            </w:r>
          </w:p>
          <w:p w14:paraId="4AC9C631" w14:textId="77777777" w:rsidR="00372384" w:rsidRDefault="00372384" w:rsidP="00051055">
            <w:pPr>
              <w:pStyle w:val="Textdecomentari"/>
              <w:tabs>
                <w:tab w:val="left" w:pos="851"/>
                <w:tab w:val="left" w:pos="1134"/>
                <w:tab w:val="left" w:pos="1702"/>
              </w:tabs>
              <w:spacing w:line="276" w:lineRule="auto"/>
              <w:jc w:val="center"/>
              <w:rPr>
                <w:rFonts w:ascii="Verdana" w:hAnsi="Verdana"/>
                <w:b/>
              </w:rPr>
            </w:pPr>
          </w:p>
          <w:p w14:paraId="39C52782" w14:textId="08E19AA6" w:rsidR="00372384" w:rsidRDefault="00372384" w:rsidP="00051055">
            <w:pPr>
              <w:pStyle w:val="Textdecomentari"/>
              <w:tabs>
                <w:tab w:val="left" w:pos="851"/>
                <w:tab w:val="left" w:pos="1134"/>
                <w:tab w:val="left" w:pos="1702"/>
              </w:tabs>
              <w:spacing w:line="276" w:lineRule="auto"/>
              <w:rPr>
                <w:rFonts w:ascii="Verdana" w:hAnsi="Verdana"/>
                <w:b/>
              </w:rPr>
            </w:pPr>
            <w:r>
              <w:rPr>
                <w:rFonts w:ascii="Verdana" w:hAnsi="Verdana"/>
                <w:b/>
                <w:noProof/>
              </w:rPr>
              <mc:AlternateContent>
                <mc:Choice Requires="wps">
                  <w:drawing>
                    <wp:anchor distT="0" distB="0" distL="114300" distR="114300" simplePos="0" relativeHeight="251660288" behindDoc="0" locked="0" layoutInCell="1" allowOverlap="1" wp14:anchorId="44ABB446" wp14:editId="0A2FBF78">
                      <wp:simplePos x="0" y="0"/>
                      <wp:positionH relativeFrom="column">
                        <wp:posOffset>452120</wp:posOffset>
                      </wp:positionH>
                      <wp:positionV relativeFrom="paragraph">
                        <wp:posOffset>3175</wp:posOffset>
                      </wp:positionV>
                      <wp:extent cx="14287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26" style="position:absolute;margin-left:35.6pt;margin-top:.25pt;width:11.25pt;height:1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7ZaA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" filled="f" strokecolor="windowText" strokeweight="2pt"/>
                  </w:pict>
                </mc:Fallback>
              </mc:AlternateContent>
            </w:r>
            <w:r>
              <w:rPr>
                <w:rFonts w:ascii="Verdana" w:hAnsi="Verdana"/>
                <w:b/>
              </w:rPr>
              <w:t xml:space="preserve">                 </w:t>
            </w:r>
            <w:r w:rsidR="00384F5D">
              <w:rPr>
                <w:rFonts w:ascii="Verdana" w:hAnsi="Verdana"/>
                <w:b/>
              </w:rPr>
              <w:t>Recollida en menys de 10 minuts</w:t>
            </w:r>
            <w:r w:rsidR="00DF470F">
              <w:rPr>
                <w:rFonts w:ascii="Verdana" w:hAnsi="Verdana"/>
                <w:b/>
              </w:rPr>
              <w:t>.</w:t>
            </w:r>
            <w:r w:rsidR="00384F5D">
              <w:rPr>
                <w:rFonts w:ascii="Verdana" w:hAnsi="Verdana"/>
                <w:b/>
              </w:rPr>
              <w:t xml:space="preserve"> </w:t>
            </w:r>
            <w:r>
              <w:rPr>
                <w:rFonts w:ascii="Verdana" w:hAnsi="Verdana"/>
                <w:b/>
              </w:rPr>
              <w:t xml:space="preserve"> – </w:t>
            </w:r>
            <w:r w:rsidR="00384F5D">
              <w:rPr>
                <w:rFonts w:ascii="Verdana" w:hAnsi="Verdana"/>
                <w:b/>
              </w:rPr>
              <w:t xml:space="preserve">25 </w:t>
            </w:r>
            <w:r>
              <w:rPr>
                <w:rFonts w:ascii="Verdana" w:hAnsi="Verdana"/>
                <w:b/>
              </w:rPr>
              <w:t>punts.</w:t>
            </w:r>
          </w:p>
          <w:p w14:paraId="5B897AAB" w14:textId="77777777" w:rsidR="00372384" w:rsidRDefault="00372384" w:rsidP="00051055">
            <w:pPr>
              <w:pStyle w:val="Textdecomentari"/>
              <w:tabs>
                <w:tab w:val="left" w:pos="851"/>
                <w:tab w:val="left" w:pos="1134"/>
                <w:tab w:val="left" w:pos="1702"/>
              </w:tabs>
              <w:spacing w:line="276" w:lineRule="auto"/>
              <w:jc w:val="center"/>
              <w:rPr>
                <w:rFonts w:ascii="Verdana" w:hAnsi="Verdana"/>
                <w:b/>
              </w:rPr>
            </w:pPr>
            <w:r>
              <w:rPr>
                <w:rFonts w:ascii="Verdana" w:hAnsi="Verdana"/>
                <w:b/>
                <w:noProof/>
              </w:rPr>
              <mc:AlternateContent>
                <mc:Choice Requires="wps">
                  <w:drawing>
                    <wp:anchor distT="0" distB="0" distL="114300" distR="114300" simplePos="0" relativeHeight="251659264" behindDoc="0" locked="0" layoutInCell="1" allowOverlap="1" wp14:anchorId="64D1107E" wp14:editId="4372B0ED">
                      <wp:simplePos x="0" y="0"/>
                      <wp:positionH relativeFrom="column">
                        <wp:posOffset>457044</wp:posOffset>
                      </wp:positionH>
                      <wp:positionV relativeFrom="paragraph">
                        <wp:posOffset>141605</wp:posOffset>
                      </wp:positionV>
                      <wp:extent cx="142875" cy="1333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36pt;margin-top:11.15pt;width:11.25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" filled="f" strokecolor="windowText" strokeweight="2pt"/>
                  </w:pict>
                </mc:Fallback>
              </mc:AlternateContent>
            </w:r>
          </w:p>
          <w:p w14:paraId="4433E729" w14:textId="17385682" w:rsidR="00372384" w:rsidRDefault="00372384" w:rsidP="00051055">
            <w:pPr>
              <w:pStyle w:val="Textdecomentari"/>
              <w:tabs>
                <w:tab w:val="left" w:pos="851"/>
                <w:tab w:val="left" w:pos="1134"/>
                <w:tab w:val="left" w:pos="1702"/>
              </w:tabs>
              <w:spacing w:line="276" w:lineRule="auto"/>
              <w:rPr>
                <w:rFonts w:ascii="Verdana" w:hAnsi="Verdana"/>
                <w:b/>
              </w:rPr>
            </w:pPr>
            <w:r>
              <w:rPr>
                <w:rFonts w:ascii="Verdana" w:hAnsi="Verdana"/>
                <w:b/>
              </w:rPr>
              <w:t xml:space="preserve">                 </w:t>
            </w:r>
            <w:r w:rsidR="00BB248B">
              <w:rPr>
                <w:rFonts w:ascii="Verdana" w:hAnsi="Verdana"/>
                <w:b/>
              </w:rPr>
              <w:t>Recollida entre 11</w:t>
            </w:r>
            <w:r>
              <w:rPr>
                <w:rFonts w:ascii="Verdana" w:hAnsi="Verdana"/>
                <w:b/>
              </w:rPr>
              <w:t xml:space="preserve"> i</w:t>
            </w:r>
            <w:r w:rsidR="00384F5D">
              <w:rPr>
                <w:rFonts w:ascii="Verdana" w:hAnsi="Verdana"/>
                <w:b/>
              </w:rPr>
              <w:t xml:space="preserve"> fins a 20 minuts</w:t>
            </w:r>
            <w:r>
              <w:rPr>
                <w:rFonts w:ascii="Verdana" w:hAnsi="Verdana"/>
                <w:b/>
              </w:rPr>
              <w:t xml:space="preserve">. – </w:t>
            </w:r>
            <w:r w:rsidR="00384F5D">
              <w:rPr>
                <w:rFonts w:ascii="Verdana" w:hAnsi="Verdana"/>
                <w:b/>
              </w:rPr>
              <w:t>12,5</w:t>
            </w:r>
            <w:r>
              <w:rPr>
                <w:rFonts w:ascii="Verdana" w:hAnsi="Verdana"/>
                <w:b/>
              </w:rPr>
              <w:t xml:space="preserve"> punts. </w:t>
            </w:r>
          </w:p>
          <w:p w14:paraId="1637DF19" w14:textId="77777777" w:rsidR="00372384" w:rsidRDefault="00372384" w:rsidP="00051055">
            <w:pPr>
              <w:pStyle w:val="Textdecomentari"/>
              <w:tabs>
                <w:tab w:val="left" w:pos="851"/>
                <w:tab w:val="left" w:pos="1134"/>
                <w:tab w:val="left" w:pos="1702"/>
              </w:tabs>
              <w:spacing w:line="276" w:lineRule="auto"/>
              <w:jc w:val="center"/>
              <w:rPr>
                <w:rFonts w:ascii="Verdana" w:hAnsi="Verdana"/>
                <w:b/>
              </w:rPr>
            </w:pPr>
          </w:p>
          <w:p w14:paraId="78767554" w14:textId="0A37FB0E" w:rsidR="00372384" w:rsidRDefault="00372384" w:rsidP="00E270C5">
            <w:pPr>
              <w:pStyle w:val="Textdecomentari"/>
              <w:tabs>
                <w:tab w:val="left" w:pos="851"/>
                <w:tab w:val="left" w:pos="1134"/>
                <w:tab w:val="left" w:pos="1702"/>
              </w:tabs>
              <w:spacing w:line="276" w:lineRule="auto"/>
              <w:rPr>
                <w:rFonts w:ascii="Verdana" w:hAnsi="Verdana"/>
                <w:b/>
              </w:rPr>
            </w:pPr>
            <w:r>
              <w:rPr>
                <w:rFonts w:ascii="Verdana" w:hAnsi="Verdana"/>
                <w:b/>
                <w:noProof/>
              </w:rPr>
              <mc:AlternateContent>
                <mc:Choice Requires="wps">
                  <w:drawing>
                    <wp:anchor distT="0" distB="0" distL="114300" distR="114300" simplePos="0" relativeHeight="251662336" behindDoc="0" locked="0" layoutInCell="1" allowOverlap="1" wp14:anchorId="21FA574E" wp14:editId="1BF411B2">
                      <wp:simplePos x="0" y="0"/>
                      <wp:positionH relativeFrom="column">
                        <wp:posOffset>445770</wp:posOffset>
                      </wp:positionH>
                      <wp:positionV relativeFrom="paragraph">
                        <wp:posOffset>8890</wp:posOffset>
                      </wp:positionV>
                      <wp:extent cx="142875" cy="133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35.1pt;margin-top:.7pt;width:11.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" filled="f" strokecolor="windowText" strokeweight="2pt"/>
                  </w:pict>
                </mc:Fallback>
              </mc:AlternateContent>
            </w:r>
            <w:r w:rsidR="00E270C5">
              <w:t xml:space="preserve">                         </w:t>
            </w:r>
            <w:r w:rsidR="00384F5D" w:rsidRPr="00384F5D">
              <w:rPr>
                <w:rFonts w:ascii="Verdana" w:hAnsi="Verdana"/>
                <w:b/>
                <w:noProof/>
              </w:rPr>
              <w:t>Recoll</w:t>
            </w:r>
            <w:r w:rsidR="00BB248B">
              <w:rPr>
                <w:rFonts w:ascii="Verdana" w:hAnsi="Verdana"/>
                <w:b/>
                <w:noProof/>
              </w:rPr>
              <w:t>ida entre 21</w:t>
            </w:r>
            <w:r w:rsidR="00384F5D">
              <w:rPr>
                <w:rFonts w:ascii="Verdana" w:hAnsi="Verdana"/>
                <w:b/>
                <w:noProof/>
              </w:rPr>
              <w:t xml:space="preserve"> i fins a 30 minuts. – 7</w:t>
            </w:r>
            <w:r w:rsidRPr="00E83543">
              <w:rPr>
                <w:rFonts w:ascii="Verdana" w:hAnsi="Verdana"/>
                <w:b/>
                <w:noProof/>
              </w:rPr>
              <w:t xml:space="preserve"> punts.</w:t>
            </w:r>
          </w:p>
          <w:p w14:paraId="73802102" w14:textId="77777777" w:rsidR="00372384" w:rsidRPr="001727BE" w:rsidRDefault="00372384" w:rsidP="00051055">
            <w:pPr>
              <w:tabs>
                <w:tab w:val="left" w:pos="1702"/>
              </w:tabs>
              <w:spacing w:before="240" w:after="240"/>
              <w:jc w:val="both"/>
              <w:rPr>
                <w:rFonts w:ascii="Verdana" w:hAnsi="Verdana" w:cs="Arial"/>
                <w:b/>
              </w:rPr>
            </w:pPr>
            <w:r>
              <w:rPr>
                <w:rFonts w:ascii="Verdana" w:hAnsi="Verdana"/>
                <w:b/>
                <w:noProof/>
              </w:rPr>
              <mc:AlternateContent>
                <mc:Choice Requires="wps">
                  <w:drawing>
                    <wp:anchor distT="0" distB="0" distL="114300" distR="114300" simplePos="0" relativeHeight="251663360" behindDoc="0" locked="0" layoutInCell="1" allowOverlap="1" wp14:anchorId="7D57A2A4" wp14:editId="26076AA3">
                      <wp:simplePos x="0" y="0"/>
                      <wp:positionH relativeFrom="column">
                        <wp:posOffset>305435</wp:posOffset>
                      </wp:positionH>
                      <wp:positionV relativeFrom="paragraph">
                        <wp:posOffset>130175</wp:posOffset>
                      </wp:positionV>
                      <wp:extent cx="142875" cy="1333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24.05pt;margin-top:10.25pt;width:11.2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" filled="f" strokecolor="windowText" strokeweight="2pt"/>
                  </w:pict>
                </mc:Fallback>
              </mc:AlternateContent>
            </w:r>
            <w:r>
              <w:rPr>
                <w:rFonts w:ascii="Verdana" w:hAnsi="Verdana" w:cs="Arial"/>
                <w:b/>
              </w:rPr>
              <w:t xml:space="preserve">NO       </w:t>
            </w:r>
            <w:r w:rsidRPr="00AA01BD">
              <w:rPr>
                <w:rFonts w:ascii="Verdana" w:hAnsi="Verdana" w:cs="Arial"/>
                <w:b/>
              </w:rPr>
              <w:t>ofere</w:t>
            </w:r>
            <w:r>
              <w:rPr>
                <w:rFonts w:ascii="Verdana" w:hAnsi="Verdana" w:cs="Arial"/>
                <w:b/>
              </w:rPr>
              <w:t xml:space="preserve">ix aquesta millora en temps de lliurament. - </w:t>
            </w:r>
            <w:r>
              <w:rPr>
                <w:rFonts w:ascii="Verdana" w:hAnsi="Verdana"/>
                <w:b/>
              </w:rPr>
              <w:t>0</w:t>
            </w:r>
            <w:r w:rsidRPr="00E83543">
              <w:rPr>
                <w:rFonts w:ascii="Verdana" w:hAnsi="Verdana"/>
                <w:b/>
              </w:rPr>
              <w:t xml:space="preserve"> punts</w:t>
            </w:r>
          </w:p>
        </w:tc>
      </w:tr>
    </w:tbl>
    <w:p w14:paraId="4B502EBB" w14:textId="77777777" w:rsidR="00372384" w:rsidRDefault="00372384" w:rsidP="00372384">
      <w:pPr>
        <w:autoSpaceDE w:val="0"/>
        <w:autoSpaceDN w:val="0"/>
        <w:adjustRightInd w:val="0"/>
        <w:spacing w:line="276" w:lineRule="auto"/>
        <w:jc w:val="both"/>
        <w:rPr>
          <w:rFonts w:ascii="Verdana" w:hAnsi="Verdana" w:cs="Arial"/>
          <w:szCs w:val="24"/>
        </w:rPr>
      </w:pPr>
    </w:p>
    <w:p w14:paraId="4DD6AD06" w14:textId="75491DD0" w:rsidR="00372384" w:rsidRDefault="00372384" w:rsidP="00981B05">
      <w:pPr>
        <w:autoSpaceDE w:val="0"/>
        <w:autoSpaceDN w:val="0"/>
        <w:adjustRightInd w:val="0"/>
        <w:spacing w:line="276" w:lineRule="auto"/>
        <w:jc w:val="both"/>
        <w:rPr>
          <w:rFonts w:ascii="Verdana" w:hAnsi="Verdana" w:cs="Arial"/>
          <w:szCs w:val="24"/>
        </w:rPr>
      </w:pPr>
      <w:r w:rsidRPr="001727BE">
        <w:rPr>
          <w:rFonts w:ascii="Verdana" w:hAnsi="Verdana" w:cs="Arial"/>
          <w:szCs w:val="24"/>
        </w:rPr>
        <w:t>Per tal de valorar aquest criteri serà obligatori que les licitadores aportin, en el moment de la presentació de l’oferta, una declaració responsable segons la qual es comprometen al compliment d'aquest criteri durant tota la vigència del cont</w:t>
      </w:r>
      <w:r>
        <w:rPr>
          <w:rFonts w:ascii="Verdana" w:hAnsi="Verdana" w:cs="Arial"/>
          <w:szCs w:val="24"/>
        </w:rPr>
        <w:t>racte, signada electrònicament.</w:t>
      </w:r>
    </w:p>
    <w:p w14:paraId="79455DD6" w14:textId="77777777" w:rsidR="00413AC8" w:rsidRDefault="00413AC8" w:rsidP="00981B05">
      <w:pPr>
        <w:autoSpaceDE w:val="0"/>
        <w:autoSpaceDN w:val="0"/>
        <w:adjustRightInd w:val="0"/>
        <w:spacing w:line="276" w:lineRule="auto"/>
        <w:jc w:val="both"/>
        <w:rPr>
          <w:rFonts w:ascii="Verdana" w:hAnsi="Verdana" w:cs="Arial"/>
          <w:szCs w:val="24"/>
        </w:rPr>
      </w:pPr>
    </w:p>
    <w:p w14:paraId="752DC1B1" w14:textId="77777777" w:rsidR="00413AC8" w:rsidRPr="00981B05" w:rsidRDefault="00413AC8" w:rsidP="00981B05">
      <w:pPr>
        <w:autoSpaceDE w:val="0"/>
        <w:autoSpaceDN w:val="0"/>
        <w:adjustRightInd w:val="0"/>
        <w:spacing w:line="276" w:lineRule="auto"/>
        <w:jc w:val="both"/>
        <w:rPr>
          <w:rFonts w:ascii="Verdana" w:hAnsi="Verdana" w:cs="Arial"/>
          <w:szCs w:val="24"/>
        </w:rPr>
      </w:pPr>
    </w:p>
    <w:p w14:paraId="458897CE" w14:textId="35E8F9EE" w:rsidR="00745191" w:rsidRPr="00745191" w:rsidRDefault="00745191" w:rsidP="00745191">
      <w:pPr>
        <w:pStyle w:val="Pargrafdellista"/>
        <w:numPr>
          <w:ilvl w:val="0"/>
          <w:numId w:val="35"/>
        </w:numPr>
        <w:rPr>
          <w:rFonts w:ascii="Verdana" w:hAnsi="Verdana"/>
          <w:b/>
        </w:rPr>
      </w:pPr>
      <w:r w:rsidRPr="00745191">
        <w:rPr>
          <w:rFonts w:ascii="Verdana" w:hAnsi="Verdana"/>
          <w:b/>
        </w:rPr>
        <w:t xml:space="preserve">Per la reducció del termini de recollida de les persones usuàries, </w:t>
      </w:r>
      <w:r>
        <w:rPr>
          <w:rFonts w:ascii="Verdana" w:hAnsi="Verdana"/>
          <w:b/>
        </w:rPr>
        <w:t>fora</w:t>
      </w:r>
      <w:r w:rsidRPr="00745191">
        <w:rPr>
          <w:rFonts w:ascii="Verdana" w:hAnsi="Verdana"/>
          <w:b/>
        </w:rPr>
        <w:t xml:space="preserve"> de l’àmbit de Barcelona ciutat. Fins a 25 punts.</w:t>
      </w:r>
    </w:p>
    <w:p w14:paraId="24348FA1" w14:textId="77777777" w:rsidR="00745191" w:rsidRPr="00017689" w:rsidRDefault="00745191" w:rsidP="00745191">
      <w:pPr>
        <w:pStyle w:val="Pargrafdellista"/>
        <w:rPr>
          <w:rFonts w:ascii="Verdana" w:hAnsi="Verdana"/>
          <w:b/>
        </w:rPr>
      </w:pPr>
    </w:p>
    <w:tbl>
      <w:tblPr>
        <w:tblStyle w:val="Taulaambquadrcula"/>
        <w:tblW w:w="0" w:type="auto"/>
        <w:tblInd w:w="959" w:type="dxa"/>
        <w:tblLook w:val="04A0" w:firstRow="1" w:lastRow="0" w:firstColumn="1" w:lastColumn="0" w:noHBand="0" w:noVBand="1"/>
      </w:tblPr>
      <w:tblGrid>
        <w:gridCol w:w="7938"/>
      </w:tblGrid>
      <w:tr w:rsidR="00745191" w14:paraId="605BE29C" w14:textId="77777777" w:rsidTr="00745191">
        <w:trPr>
          <w:trHeight w:val="997"/>
        </w:trPr>
        <w:tc>
          <w:tcPr>
            <w:tcW w:w="7938" w:type="dxa"/>
          </w:tcPr>
          <w:p w14:paraId="0F76EC82" w14:textId="48A8C0FD" w:rsidR="00745191" w:rsidRDefault="00745191" w:rsidP="00745191">
            <w:pPr>
              <w:pStyle w:val="Textdecomentari"/>
              <w:tabs>
                <w:tab w:val="left" w:pos="851"/>
                <w:tab w:val="left" w:pos="1134"/>
                <w:tab w:val="left" w:pos="1702"/>
              </w:tabs>
              <w:spacing w:before="240" w:line="276" w:lineRule="auto"/>
              <w:jc w:val="center"/>
              <w:rPr>
                <w:rFonts w:ascii="Verdana" w:hAnsi="Verdana"/>
                <w:b/>
              </w:rPr>
            </w:pPr>
            <w:r>
              <w:rPr>
                <w:rFonts w:ascii="Verdana" w:hAnsi="Verdana"/>
                <w:b/>
              </w:rPr>
              <w:t>COMPROMÍS de reducció de</w:t>
            </w:r>
            <w:r>
              <w:rPr>
                <w:rFonts w:ascii="Verdana" w:hAnsi="Verdana" w:cs="Arial"/>
                <w:b/>
                <w:szCs w:val="24"/>
              </w:rPr>
              <w:t xml:space="preserve"> termini de recollida de les persones usuàries ateses pel servei SARA, </w:t>
            </w:r>
            <w:r w:rsidR="00DF470F" w:rsidRPr="00DF470F">
              <w:rPr>
                <w:rFonts w:ascii="Verdana" w:hAnsi="Verdana" w:cs="Arial"/>
                <w:b/>
                <w:szCs w:val="24"/>
              </w:rPr>
              <w:t xml:space="preserve">que es trobin </w:t>
            </w:r>
            <w:r>
              <w:rPr>
                <w:rFonts w:ascii="Verdana" w:hAnsi="Verdana" w:cs="Arial"/>
                <w:b/>
                <w:szCs w:val="24"/>
              </w:rPr>
              <w:t>fora de l’àmbit de Barcelona ciutat.</w:t>
            </w:r>
            <w:r w:rsidRPr="0074540A">
              <w:rPr>
                <w:rFonts w:ascii="Verdana" w:hAnsi="Verdana" w:cs="Arial"/>
                <w:b/>
                <w:szCs w:val="24"/>
              </w:rPr>
              <w:t xml:space="preserve"> </w:t>
            </w:r>
            <w:r>
              <w:rPr>
                <w:rFonts w:ascii="Verdana" w:hAnsi="Verdana" w:cs="Arial"/>
                <w:b/>
                <w:szCs w:val="24"/>
              </w:rPr>
              <w:t>Fins a 25</w:t>
            </w:r>
            <w:r w:rsidRPr="0074540A">
              <w:rPr>
                <w:rFonts w:ascii="Verdana" w:hAnsi="Verdana" w:cs="Arial"/>
                <w:b/>
                <w:szCs w:val="24"/>
              </w:rPr>
              <w:t xml:space="preserve"> punts.</w:t>
            </w:r>
          </w:p>
        </w:tc>
      </w:tr>
      <w:tr w:rsidR="00745191" w14:paraId="1F55DE01" w14:textId="77777777" w:rsidTr="00745191">
        <w:trPr>
          <w:trHeight w:val="3167"/>
        </w:trPr>
        <w:tc>
          <w:tcPr>
            <w:tcW w:w="7938" w:type="dxa"/>
          </w:tcPr>
          <w:p w14:paraId="40115B08" w14:textId="77777777" w:rsidR="00745191" w:rsidRDefault="00745191" w:rsidP="00051055">
            <w:pPr>
              <w:pStyle w:val="Textdecomentari"/>
              <w:tabs>
                <w:tab w:val="left" w:pos="851"/>
                <w:tab w:val="left" w:pos="1134"/>
                <w:tab w:val="left" w:pos="1702"/>
              </w:tabs>
              <w:spacing w:line="276" w:lineRule="auto"/>
              <w:jc w:val="center"/>
              <w:rPr>
                <w:rFonts w:ascii="Verdana" w:hAnsi="Verdana"/>
                <w:b/>
              </w:rPr>
            </w:pPr>
          </w:p>
          <w:p w14:paraId="74DE0C02" w14:textId="77777777" w:rsidR="00745191" w:rsidRDefault="00745191" w:rsidP="00051055">
            <w:pPr>
              <w:pStyle w:val="Textdecomentari"/>
              <w:tabs>
                <w:tab w:val="left" w:pos="851"/>
                <w:tab w:val="left" w:pos="1134"/>
                <w:tab w:val="left" w:pos="1702"/>
              </w:tabs>
              <w:spacing w:line="276" w:lineRule="auto"/>
              <w:jc w:val="center"/>
              <w:rPr>
                <w:rFonts w:ascii="Verdana" w:hAnsi="Verdana"/>
                <w:b/>
              </w:rPr>
            </w:pPr>
            <w:r>
              <w:rPr>
                <w:rFonts w:ascii="Verdana" w:hAnsi="Verdana"/>
                <w:b/>
                <w:noProof/>
              </w:rPr>
              <mc:AlternateContent>
                <mc:Choice Requires="wps">
                  <w:drawing>
                    <wp:anchor distT="0" distB="0" distL="114300" distR="114300" simplePos="0" relativeHeight="251673600" behindDoc="0" locked="0" layoutInCell="1" allowOverlap="1" wp14:anchorId="3C328D1A" wp14:editId="58D6E37F">
                      <wp:simplePos x="0" y="0"/>
                      <wp:positionH relativeFrom="column">
                        <wp:posOffset>375655</wp:posOffset>
                      </wp:positionH>
                      <wp:positionV relativeFrom="paragraph">
                        <wp:posOffset>5080</wp:posOffset>
                      </wp:positionV>
                      <wp:extent cx="14287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29.6pt;margin-top:.4pt;width:11.25pt;height:1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" filled="f" strokecolor="windowText" strokeweight="2pt"/>
                  </w:pict>
                </mc:Fallback>
              </mc:AlternateContent>
            </w:r>
            <w:r>
              <w:rPr>
                <w:rFonts w:ascii="Verdana" w:hAnsi="Verdana"/>
                <w:b/>
              </w:rPr>
              <w:t>SÍ       ES COMPROMET A OFERIR LA SEGÜENT MILLORA – Marcar solament 1 opció</w:t>
            </w:r>
          </w:p>
          <w:p w14:paraId="057F9B39" w14:textId="77777777" w:rsidR="00745191" w:rsidRDefault="00745191" w:rsidP="00051055">
            <w:pPr>
              <w:pStyle w:val="Textdecomentari"/>
              <w:tabs>
                <w:tab w:val="left" w:pos="851"/>
                <w:tab w:val="left" w:pos="1134"/>
                <w:tab w:val="left" w:pos="1702"/>
              </w:tabs>
              <w:spacing w:line="276" w:lineRule="auto"/>
              <w:jc w:val="center"/>
              <w:rPr>
                <w:rFonts w:ascii="Verdana" w:hAnsi="Verdana"/>
                <w:b/>
              </w:rPr>
            </w:pPr>
          </w:p>
          <w:p w14:paraId="0B727BCE" w14:textId="71FC4D21" w:rsidR="00745191" w:rsidRDefault="00745191" w:rsidP="00051055">
            <w:pPr>
              <w:pStyle w:val="Textdecomentari"/>
              <w:tabs>
                <w:tab w:val="left" w:pos="851"/>
                <w:tab w:val="left" w:pos="1134"/>
                <w:tab w:val="left" w:pos="1702"/>
              </w:tabs>
              <w:spacing w:line="276" w:lineRule="auto"/>
              <w:rPr>
                <w:rFonts w:ascii="Verdana" w:hAnsi="Verdana"/>
                <w:b/>
              </w:rPr>
            </w:pPr>
            <w:r>
              <w:rPr>
                <w:rFonts w:ascii="Verdana" w:hAnsi="Verdana"/>
                <w:b/>
                <w:noProof/>
              </w:rPr>
              <mc:AlternateContent>
                <mc:Choice Requires="wps">
                  <w:drawing>
                    <wp:anchor distT="0" distB="0" distL="114300" distR="114300" simplePos="0" relativeHeight="251672576" behindDoc="0" locked="0" layoutInCell="1" allowOverlap="1" wp14:anchorId="34F4DE55" wp14:editId="310226B1">
                      <wp:simplePos x="0" y="0"/>
                      <wp:positionH relativeFrom="column">
                        <wp:posOffset>452120</wp:posOffset>
                      </wp:positionH>
                      <wp:positionV relativeFrom="paragraph">
                        <wp:posOffset>3175</wp:posOffset>
                      </wp:positionV>
                      <wp:extent cx="1428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35.6pt;margin-top:.25pt;width:11.25pt;height:1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" filled="f" strokecolor="windowText" strokeweight="2pt"/>
                  </w:pict>
                </mc:Fallback>
              </mc:AlternateContent>
            </w:r>
            <w:r>
              <w:rPr>
                <w:rFonts w:ascii="Verdana" w:hAnsi="Verdana"/>
                <w:b/>
              </w:rPr>
              <w:t xml:space="preserve">                 Recollida en menys de 30 minuts  – 25 punts.</w:t>
            </w:r>
          </w:p>
          <w:p w14:paraId="420433C0" w14:textId="77777777" w:rsidR="00745191" w:rsidRDefault="00745191" w:rsidP="00051055">
            <w:pPr>
              <w:pStyle w:val="Textdecomentari"/>
              <w:tabs>
                <w:tab w:val="left" w:pos="851"/>
                <w:tab w:val="left" w:pos="1134"/>
                <w:tab w:val="left" w:pos="1702"/>
              </w:tabs>
              <w:spacing w:line="276" w:lineRule="auto"/>
              <w:jc w:val="center"/>
              <w:rPr>
                <w:rFonts w:ascii="Verdana" w:hAnsi="Verdana"/>
                <w:b/>
              </w:rPr>
            </w:pPr>
            <w:r>
              <w:rPr>
                <w:rFonts w:ascii="Verdana" w:hAnsi="Verdana"/>
                <w:b/>
                <w:noProof/>
              </w:rPr>
              <mc:AlternateContent>
                <mc:Choice Requires="wps">
                  <w:drawing>
                    <wp:anchor distT="0" distB="0" distL="114300" distR="114300" simplePos="0" relativeHeight="251671552" behindDoc="0" locked="0" layoutInCell="1" allowOverlap="1" wp14:anchorId="3A93168A" wp14:editId="37D4757D">
                      <wp:simplePos x="0" y="0"/>
                      <wp:positionH relativeFrom="column">
                        <wp:posOffset>457044</wp:posOffset>
                      </wp:positionH>
                      <wp:positionV relativeFrom="paragraph">
                        <wp:posOffset>141605</wp:posOffset>
                      </wp:positionV>
                      <wp:extent cx="142875" cy="133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36pt;margin-top:11.15pt;width:11.25pt;height:1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2D3ZwIAAMQ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" filled="f" strokecolor="windowText" strokeweight="2pt"/>
                  </w:pict>
                </mc:Fallback>
              </mc:AlternateContent>
            </w:r>
          </w:p>
          <w:p w14:paraId="36422325" w14:textId="3F4A494A" w:rsidR="00745191" w:rsidRDefault="00745191" w:rsidP="00051055">
            <w:pPr>
              <w:pStyle w:val="Textdecomentari"/>
              <w:tabs>
                <w:tab w:val="left" w:pos="851"/>
                <w:tab w:val="left" w:pos="1134"/>
                <w:tab w:val="left" w:pos="1702"/>
              </w:tabs>
              <w:spacing w:line="276" w:lineRule="auto"/>
              <w:rPr>
                <w:rFonts w:ascii="Verdana" w:hAnsi="Verdana"/>
                <w:b/>
              </w:rPr>
            </w:pPr>
            <w:r>
              <w:rPr>
                <w:rFonts w:ascii="Verdana" w:hAnsi="Verdana"/>
                <w:b/>
              </w:rPr>
              <w:t xml:space="preserve">                 Recollida entre 3</w:t>
            </w:r>
            <w:r w:rsidR="00BB248B">
              <w:rPr>
                <w:rFonts w:ascii="Verdana" w:hAnsi="Verdana"/>
                <w:b/>
              </w:rPr>
              <w:t>1</w:t>
            </w:r>
            <w:r>
              <w:rPr>
                <w:rFonts w:ascii="Verdana" w:hAnsi="Verdana"/>
                <w:b/>
              </w:rPr>
              <w:t xml:space="preserve"> i fins a 45 minuts. – 12,5 punts. </w:t>
            </w:r>
          </w:p>
          <w:p w14:paraId="224B067A" w14:textId="77777777" w:rsidR="00745191" w:rsidRDefault="00745191" w:rsidP="00051055">
            <w:pPr>
              <w:pStyle w:val="Textdecomentari"/>
              <w:tabs>
                <w:tab w:val="left" w:pos="851"/>
                <w:tab w:val="left" w:pos="1134"/>
                <w:tab w:val="left" w:pos="1702"/>
              </w:tabs>
              <w:spacing w:line="276" w:lineRule="auto"/>
              <w:jc w:val="center"/>
              <w:rPr>
                <w:rFonts w:ascii="Verdana" w:hAnsi="Verdana"/>
                <w:b/>
              </w:rPr>
            </w:pPr>
          </w:p>
          <w:p w14:paraId="33444D77" w14:textId="213A8A55" w:rsidR="00745191" w:rsidRDefault="00745191" w:rsidP="00051055">
            <w:pPr>
              <w:pStyle w:val="Textdecomentari"/>
              <w:tabs>
                <w:tab w:val="left" w:pos="851"/>
                <w:tab w:val="left" w:pos="1134"/>
                <w:tab w:val="left" w:pos="1702"/>
              </w:tabs>
              <w:spacing w:line="276" w:lineRule="auto"/>
              <w:jc w:val="center"/>
              <w:rPr>
                <w:rFonts w:ascii="Verdana" w:hAnsi="Verdana"/>
                <w:b/>
              </w:rPr>
            </w:pPr>
            <w:r>
              <w:rPr>
                <w:rFonts w:ascii="Verdana" w:hAnsi="Verdana"/>
                <w:b/>
                <w:noProof/>
              </w:rPr>
              <mc:AlternateContent>
                <mc:Choice Requires="wps">
                  <w:drawing>
                    <wp:anchor distT="0" distB="0" distL="114300" distR="114300" simplePos="0" relativeHeight="251674624" behindDoc="0" locked="0" layoutInCell="1" allowOverlap="1" wp14:anchorId="6CAC0F94" wp14:editId="1FDE926F">
                      <wp:simplePos x="0" y="0"/>
                      <wp:positionH relativeFrom="column">
                        <wp:posOffset>445770</wp:posOffset>
                      </wp:positionH>
                      <wp:positionV relativeFrom="paragraph">
                        <wp:posOffset>8890</wp:posOffset>
                      </wp:positionV>
                      <wp:extent cx="1428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35.1pt;margin-top:.7pt;width:11.25pt;height: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" filled="f" strokecolor="windowText" strokeweight="2pt"/>
                  </w:pict>
                </mc:Fallback>
              </mc:AlternateContent>
            </w:r>
            <w:r>
              <w:t xml:space="preserve"> </w:t>
            </w:r>
            <w:r w:rsidRPr="00384F5D">
              <w:rPr>
                <w:rFonts w:ascii="Verdana" w:hAnsi="Verdana"/>
                <w:b/>
                <w:noProof/>
              </w:rPr>
              <w:t>Recoll</w:t>
            </w:r>
            <w:r w:rsidR="00BB248B">
              <w:rPr>
                <w:rFonts w:ascii="Verdana" w:hAnsi="Verdana"/>
                <w:b/>
                <w:noProof/>
              </w:rPr>
              <w:t>ida entre 46</w:t>
            </w:r>
            <w:r>
              <w:rPr>
                <w:rFonts w:ascii="Verdana" w:hAnsi="Verdana"/>
                <w:b/>
                <w:noProof/>
              </w:rPr>
              <w:t xml:space="preserve"> i fins a 60 minuts. – 7</w:t>
            </w:r>
            <w:r w:rsidRPr="00E83543">
              <w:rPr>
                <w:rFonts w:ascii="Verdana" w:hAnsi="Verdana"/>
                <w:b/>
                <w:noProof/>
              </w:rPr>
              <w:t xml:space="preserve"> punts.</w:t>
            </w:r>
          </w:p>
          <w:p w14:paraId="5E5C8B38" w14:textId="77777777" w:rsidR="00745191" w:rsidRPr="001727BE" w:rsidRDefault="00745191" w:rsidP="00051055">
            <w:pPr>
              <w:tabs>
                <w:tab w:val="left" w:pos="1702"/>
              </w:tabs>
              <w:spacing w:before="240" w:after="240"/>
              <w:jc w:val="both"/>
              <w:rPr>
                <w:rFonts w:ascii="Verdana" w:hAnsi="Verdana" w:cs="Arial"/>
                <w:b/>
              </w:rPr>
            </w:pPr>
            <w:r>
              <w:rPr>
                <w:rFonts w:ascii="Verdana" w:hAnsi="Verdana"/>
                <w:b/>
                <w:noProof/>
              </w:rPr>
              <mc:AlternateContent>
                <mc:Choice Requires="wps">
                  <w:drawing>
                    <wp:anchor distT="0" distB="0" distL="114300" distR="114300" simplePos="0" relativeHeight="251675648" behindDoc="0" locked="0" layoutInCell="1" allowOverlap="1" wp14:anchorId="38A474EE" wp14:editId="1826A8AD">
                      <wp:simplePos x="0" y="0"/>
                      <wp:positionH relativeFrom="column">
                        <wp:posOffset>305435</wp:posOffset>
                      </wp:positionH>
                      <wp:positionV relativeFrom="paragraph">
                        <wp:posOffset>130175</wp:posOffset>
                      </wp:positionV>
                      <wp:extent cx="142875" cy="1333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24.05pt;margin-top:10.25pt;width:11.25pt;height: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" filled="f" strokecolor="windowText" strokeweight="2pt"/>
                  </w:pict>
                </mc:Fallback>
              </mc:AlternateContent>
            </w:r>
            <w:r>
              <w:rPr>
                <w:rFonts w:ascii="Verdana" w:hAnsi="Verdana" w:cs="Arial"/>
                <w:b/>
              </w:rPr>
              <w:t xml:space="preserve">NO       </w:t>
            </w:r>
            <w:r w:rsidRPr="00AA01BD">
              <w:rPr>
                <w:rFonts w:ascii="Verdana" w:hAnsi="Verdana" w:cs="Arial"/>
                <w:b/>
              </w:rPr>
              <w:t>ofere</w:t>
            </w:r>
            <w:r>
              <w:rPr>
                <w:rFonts w:ascii="Verdana" w:hAnsi="Verdana" w:cs="Arial"/>
                <w:b/>
              </w:rPr>
              <w:t xml:space="preserve">ix aquesta millora en temps de lliurament. - </w:t>
            </w:r>
            <w:r>
              <w:rPr>
                <w:rFonts w:ascii="Verdana" w:hAnsi="Verdana"/>
                <w:b/>
              </w:rPr>
              <w:t>0</w:t>
            </w:r>
            <w:r w:rsidRPr="00E83543">
              <w:rPr>
                <w:rFonts w:ascii="Verdana" w:hAnsi="Verdana"/>
                <w:b/>
              </w:rPr>
              <w:t xml:space="preserve"> punts</w:t>
            </w:r>
          </w:p>
        </w:tc>
      </w:tr>
    </w:tbl>
    <w:p w14:paraId="56400DD6" w14:textId="77777777" w:rsidR="00372384" w:rsidRPr="001727BE" w:rsidRDefault="00372384" w:rsidP="00372384">
      <w:pPr>
        <w:pStyle w:val="Pargrafdellista"/>
        <w:jc w:val="both"/>
        <w:rPr>
          <w:rFonts w:ascii="Verdana" w:hAnsi="Verdana"/>
          <w:b/>
        </w:rPr>
      </w:pPr>
    </w:p>
    <w:p w14:paraId="2ADCDACA" w14:textId="77777777" w:rsidR="00BB248B" w:rsidRDefault="00BB248B" w:rsidP="00372384">
      <w:pPr>
        <w:autoSpaceDE w:val="0"/>
        <w:autoSpaceDN w:val="0"/>
        <w:adjustRightInd w:val="0"/>
        <w:spacing w:after="360" w:line="276" w:lineRule="auto"/>
        <w:jc w:val="both"/>
        <w:rPr>
          <w:rFonts w:ascii="Verdana" w:hAnsi="Verdana" w:cs="Arial"/>
          <w:szCs w:val="24"/>
        </w:rPr>
      </w:pPr>
    </w:p>
    <w:p w14:paraId="75C24142" w14:textId="77777777" w:rsidR="00BB248B" w:rsidRDefault="00BB248B" w:rsidP="00372384">
      <w:pPr>
        <w:autoSpaceDE w:val="0"/>
        <w:autoSpaceDN w:val="0"/>
        <w:adjustRightInd w:val="0"/>
        <w:spacing w:after="360" w:line="276" w:lineRule="auto"/>
        <w:jc w:val="both"/>
        <w:rPr>
          <w:rFonts w:ascii="Verdana" w:hAnsi="Verdana" w:cs="Arial"/>
          <w:szCs w:val="24"/>
        </w:rPr>
      </w:pPr>
    </w:p>
    <w:p w14:paraId="725FA4BA" w14:textId="77777777" w:rsidR="00372384" w:rsidRPr="001727BE" w:rsidRDefault="00372384" w:rsidP="00372384">
      <w:pPr>
        <w:autoSpaceDE w:val="0"/>
        <w:autoSpaceDN w:val="0"/>
        <w:adjustRightInd w:val="0"/>
        <w:spacing w:after="360" w:line="276" w:lineRule="auto"/>
        <w:jc w:val="both"/>
        <w:rPr>
          <w:rFonts w:ascii="Verdana" w:hAnsi="Verdana" w:cs="Arial"/>
          <w:szCs w:val="24"/>
        </w:rPr>
      </w:pPr>
      <w:r w:rsidRPr="001727BE">
        <w:rPr>
          <w:rFonts w:ascii="Verdana" w:hAnsi="Verdana" w:cs="Arial"/>
          <w:szCs w:val="24"/>
        </w:rPr>
        <w:t>Per tal de valorar aquest criteri serà obligatori que les licitadores aportin, en el moment de la presentació de l’oferta, una declaració responsable segons la qual es comprometen al compliment d'aquest criteri fins a la data a la qual l'adjudicatària es comprometi, signada electrònicament.</w:t>
      </w:r>
    </w:p>
    <w:p w14:paraId="5A3F798A" w14:textId="610ECE91" w:rsidR="00372384" w:rsidRPr="00C61142" w:rsidRDefault="00372384" w:rsidP="00745191">
      <w:pPr>
        <w:pStyle w:val="Pargrafdellista"/>
        <w:numPr>
          <w:ilvl w:val="0"/>
          <w:numId w:val="35"/>
        </w:numPr>
        <w:jc w:val="both"/>
        <w:rPr>
          <w:rFonts w:ascii="Verdana" w:hAnsi="Verdana" w:cs="Verdana"/>
          <w:color w:val="000000"/>
        </w:rPr>
      </w:pPr>
      <w:r w:rsidRPr="00C61142">
        <w:rPr>
          <w:rFonts w:ascii="Verdana" w:hAnsi="Verdana"/>
          <w:b/>
        </w:rPr>
        <w:t xml:space="preserve">Per </w:t>
      </w:r>
      <w:r w:rsidRPr="00C61142">
        <w:rPr>
          <w:rFonts w:ascii="Verdana" w:hAnsi="Verdana" w:cs="Verdana"/>
          <w:b/>
          <w:bCs/>
          <w:color w:val="000000"/>
        </w:rPr>
        <w:t xml:space="preserve">la </w:t>
      </w:r>
      <w:r w:rsidR="00745191">
        <w:rPr>
          <w:rFonts w:ascii="Verdana" w:hAnsi="Verdana" w:cs="Verdana"/>
          <w:b/>
          <w:bCs/>
          <w:color w:val="000000"/>
        </w:rPr>
        <w:t>priorització de l’ús de vehicles, de categoria M1, poc contaminants, segons les energies utilitzades pels mateixos</w:t>
      </w:r>
      <w:r>
        <w:rPr>
          <w:rFonts w:ascii="Verdana" w:hAnsi="Verdana" w:cs="Verdana"/>
          <w:b/>
          <w:bCs/>
          <w:color w:val="000000"/>
        </w:rPr>
        <w:t xml:space="preserve">. Fins a 15 punts. </w:t>
      </w:r>
    </w:p>
    <w:p w14:paraId="50269AA5" w14:textId="77777777" w:rsidR="00372384" w:rsidRDefault="00372384" w:rsidP="00372384">
      <w:pPr>
        <w:pStyle w:val="Pargrafdellista"/>
        <w:jc w:val="both"/>
        <w:rPr>
          <w:rFonts w:ascii="Verdana" w:hAnsi="Verdana" w:cs="Verdana"/>
          <w:color w:val="000000"/>
        </w:rPr>
      </w:pPr>
    </w:p>
    <w:tbl>
      <w:tblPr>
        <w:tblStyle w:val="Taulaambquadrcula"/>
        <w:tblW w:w="0" w:type="auto"/>
        <w:jc w:val="center"/>
        <w:tblInd w:w="-264" w:type="dxa"/>
        <w:tblLook w:val="04A0" w:firstRow="1" w:lastRow="0" w:firstColumn="1" w:lastColumn="0" w:noHBand="0" w:noVBand="1"/>
      </w:tblPr>
      <w:tblGrid>
        <w:gridCol w:w="7894"/>
      </w:tblGrid>
      <w:tr w:rsidR="00372384" w14:paraId="5E034E14" w14:textId="77777777" w:rsidTr="00745191">
        <w:trPr>
          <w:trHeight w:val="783"/>
          <w:jc w:val="center"/>
        </w:trPr>
        <w:tc>
          <w:tcPr>
            <w:tcW w:w="7894" w:type="dxa"/>
          </w:tcPr>
          <w:p w14:paraId="74077AEA" w14:textId="082C0BC1" w:rsidR="00372384" w:rsidRDefault="00372384" w:rsidP="00745191">
            <w:pPr>
              <w:pStyle w:val="Textdecomentari"/>
              <w:tabs>
                <w:tab w:val="left" w:pos="851"/>
                <w:tab w:val="left" w:pos="1134"/>
                <w:tab w:val="left" w:pos="1702"/>
              </w:tabs>
              <w:spacing w:before="240" w:line="276" w:lineRule="auto"/>
              <w:jc w:val="center"/>
              <w:rPr>
                <w:rFonts w:ascii="Verdana" w:hAnsi="Verdana"/>
                <w:b/>
              </w:rPr>
            </w:pPr>
            <w:r>
              <w:rPr>
                <w:rFonts w:ascii="Verdana" w:hAnsi="Verdana"/>
                <w:b/>
              </w:rPr>
              <w:t xml:space="preserve">COMPROMÍS </w:t>
            </w:r>
            <w:r w:rsidRPr="00C61142">
              <w:rPr>
                <w:rFonts w:ascii="Verdana" w:hAnsi="Verdana"/>
                <w:b/>
              </w:rPr>
              <w:t xml:space="preserve">de </w:t>
            </w:r>
            <w:r w:rsidR="00745191">
              <w:rPr>
                <w:rFonts w:ascii="Verdana" w:hAnsi="Verdana"/>
                <w:b/>
              </w:rPr>
              <w:t>priorització d’utilització de vehicles M1 poc contaminants (0 o EC0)</w:t>
            </w:r>
            <w:r>
              <w:rPr>
                <w:rFonts w:ascii="Verdana" w:hAnsi="Verdana" w:cs="Arial"/>
                <w:szCs w:val="24"/>
              </w:rPr>
              <w:t>.</w:t>
            </w:r>
            <w:r w:rsidRPr="0074540A">
              <w:rPr>
                <w:rFonts w:ascii="Verdana" w:hAnsi="Verdana" w:cs="Arial"/>
                <w:b/>
                <w:szCs w:val="24"/>
              </w:rPr>
              <w:t xml:space="preserve"> </w:t>
            </w:r>
            <w:r>
              <w:rPr>
                <w:rFonts w:ascii="Verdana" w:hAnsi="Verdana" w:cs="Arial"/>
                <w:b/>
                <w:szCs w:val="24"/>
              </w:rPr>
              <w:t>Fins a 1</w:t>
            </w:r>
            <w:r w:rsidRPr="0074540A">
              <w:rPr>
                <w:rFonts w:ascii="Verdana" w:hAnsi="Verdana" w:cs="Arial"/>
                <w:b/>
                <w:szCs w:val="24"/>
              </w:rPr>
              <w:t>5 punts.</w:t>
            </w:r>
          </w:p>
        </w:tc>
      </w:tr>
      <w:tr w:rsidR="00372384" w14:paraId="7ACF11B0" w14:textId="77777777" w:rsidTr="00745191">
        <w:trPr>
          <w:trHeight w:val="3582"/>
          <w:jc w:val="center"/>
        </w:trPr>
        <w:tc>
          <w:tcPr>
            <w:tcW w:w="7894" w:type="dxa"/>
          </w:tcPr>
          <w:p w14:paraId="3FD744D6" w14:textId="77777777" w:rsidR="00372384" w:rsidRDefault="00372384" w:rsidP="00051055">
            <w:pPr>
              <w:pStyle w:val="Textdecomentari"/>
              <w:tabs>
                <w:tab w:val="left" w:pos="851"/>
                <w:tab w:val="left" w:pos="1134"/>
                <w:tab w:val="left" w:pos="1702"/>
              </w:tabs>
              <w:spacing w:line="276" w:lineRule="auto"/>
              <w:rPr>
                <w:rFonts w:ascii="Verdana" w:hAnsi="Verdana"/>
                <w:b/>
              </w:rPr>
            </w:pPr>
            <w:r>
              <w:rPr>
                <w:rFonts w:ascii="Verdana" w:hAnsi="Verdana"/>
                <w:b/>
              </w:rPr>
              <w:t xml:space="preserve"> </w:t>
            </w:r>
          </w:p>
          <w:p w14:paraId="40788AFA" w14:textId="77777777" w:rsidR="00372384" w:rsidRDefault="00372384" w:rsidP="00051055">
            <w:pPr>
              <w:pStyle w:val="Textdecomentari"/>
              <w:tabs>
                <w:tab w:val="left" w:pos="851"/>
                <w:tab w:val="left" w:pos="1134"/>
                <w:tab w:val="left" w:pos="1702"/>
              </w:tabs>
              <w:spacing w:line="20" w:lineRule="atLeast"/>
              <w:rPr>
                <w:rFonts w:ascii="Verdana" w:hAnsi="Verdana"/>
                <w:b/>
              </w:rPr>
            </w:pPr>
            <w:r>
              <w:rPr>
                <w:rFonts w:ascii="Verdana" w:hAnsi="Verdana"/>
                <w:b/>
                <w:noProof/>
              </w:rPr>
              <mc:AlternateContent>
                <mc:Choice Requires="wps">
                  <w:drawing>
                    <wp:anchor distT="0" distB="0" distL="114300" distR="114300" simplePos="0" relativeHeight="251666432" behindDoc="0" locked="0" layoutInCell="1" allowOverlap="1" wp14:anchorId="4D26CDEB" wp14:editId="64B695F9">
                      <wp:simplePos x="0" y="0"/>
                      <wp:positionH relativeFrom="column">
                        <wp:posOffset>234315</wp:posOffset>
                      </wp:positionH>
                      <wp:positionV relativeFrom="paragraph">
                        <wp:posOffset>6985</wp:posOffset>
                      </wp:positionV>
                      <wp:extent cx="142875" cy="1333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18.45pt;margin-top:.55pt;width:11.25pt;height:1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7Zw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" filled="f" strokecolor="windowText" strokeweight="2pt"/>
                  </w:pict>
                </mc:Fallback>
              </mc:AlternateContent>
            </w:r>
            <w:r>
              <w:rPr>
                <w:rFonts w:ascii="Verdana" w:hAnsi="Verdana"/>
                <w:b/>
              </w:rPr>
              <w:t xml:space="preserve">SÍ       ES COMPROMET A OFERIR LA SEGÜENT MILLORA – Marcar solament 1 opció </w:t>
            </w:r>
          </w:p>
          <w:p w14:paraId="6B786C5D" w14:textId="77777777" w:rsidR="00372384" w:rsidRDefault="00372384" w:rsidP="00051055">
            <w:pPr>
              <w:pStyle w:val="Textdecomentari"/>
              <w:tabs>
                <w:tab w:val="left" w:pos="851"/>
                <w:tab w:val="left" w:pos="1134"/>
                <w:tab w:val="left" w:pos="1702"/>
              </w:tabs>
              <w:spacing w:line="20" w:lineRule="atLeast"/>
              <w:rPr>
                <w:rFonts w:ascii="Verdana" w:hAnsi="Verdana"/>
                <w:b/>
              </w:rPr>
            </w:pPr>
            <w:r>
              <w:rPr>
                <w:rFonts w:ascii="Verdana" w:hAnsi="Verdana"/>
                <w:b/>
                <w:noProof/>
              </w:rPr>
              <mc:AlternateContent>
                <mc:Choice Requires="wps">
                  <w:drawing>
                    <wp:anchor distT="0" distB="0" distL="114300" distR="114300" simplePos="0" relativeHeight="251665408" behindDoc="0" locked="0" layoutInCell="1" allowOverlap="1" wp14:anchorId="4BA456FC" wp14:editId="7AA9E01A">
                      <wp:simplePos x="0" y="0"/>
                      <wp:positionH relativeFrom="column">
                        <wp:posOffset>395554</wp:posOffset>
                      </wp:positionH>
                      <wp:positionV relativeFrom="paragraph">
                        <wp:posOffset>155575</wp:posOffset>
                      </wp:positionV>
                      <wp:extent cx="142875" cy="1333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1" o:spid="_x0000_s1026" style="position:absolute;margin-left:31.15pt;margin-top:12.25pt;width:11.25pt;height:1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ZPZw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" filled="f" strokecolor="windowText" strokeweight="2pt"/>
                  </w:pict>
                </mc:Fallback>
              </mc:AlternateContent>
            </w:r>
          </w:p>
          <w:p w14:paraId="05E219EF" w14:textId="298D706F" w:rsidR="00372384" w:rsidRDefault="00745191" w:rsidP="00745191">
            <w:pPr>
              <w:pStyle w:val="Textdecomentari"/>
              <w:tabs>
                <w:tab w:val="left" w:pos="851"/>
                <w:tab w:val="left" w:pos="1134"/>
                <w:tab w:val="left" w:pos="1702"/>
              </w:tabs>
              <w:spacing w:after="240" w:line="20" w:lineRule="atLeast"/>
              <w:ind w:left="1134"/>
              <w:rPr>
                <w:rFonts w:ascii="Verdana" w:hAnsi="Verdana"/>
                <w:b/>
              </w:rPr>
            </w:pPr>
            <w:r>
              <w:rPr>
                <w:rFonts w:ascii="Verdana" w:hAnsi="Verdana"/>
                <w:b/>
              </w:rPr>
              <w:t xml:space="preserve">Més del 75% dels trasllats realitzats amb vehicles M1 amb </w:t>
            </w:r>
            <w:r w:rsidR="00372384">
              <w:rPr>
                <w:rFonts w:ascii="Verdana" w:hAnsi="Verdana"/>
                <w:b/>
              </w:rPr>
              <w:t xml:space="preserve">distintiu </w:t>
            </w:r>
            <w:r w:rsidR="00372384" w:rsidRPr="00C61142">
              <w:rPr>
                <w:rFonts w:ascii="Verdana" w:hAnsi="Verdana"/>
                <w:b/>
              </w:rPr>
              <w:t>0</w:t>
            </w:r>
            <w:r>
              <w:rPr>
                <w:rFonts w:ascii="Verdana" w:hAnsi="Verdana"/>
                <w:b/>
              </w:rPr>
              <w:t xml:space="preserve"> o ECO</w:t>
            </w:r>
            <w:r w:rsidR="00372384">
              <w:rPr>
                <w:rFonts w:ascii="Verdana" w:hAnsi="Verdana"/>
                <w:b/>
              </w:rPr>
              <w:t>. – 15</w:t>
            </w:r>
            <w:r w:rsidR="00372384" w:rsidRPr="00C61142">
              <w:rPr>
                <w:rFonts w:ascii="Verdana" w:hAnsi="Verdana"/>
                <w:b/>
              </w:rPr>
              <w:t xml:space="preserve"> punts.</w:t>
            </w:r>
          </w:p>
          <w:p w14:paraId="4E0999C0" w14:textId="51EC7E65" w:rsidR="00372384" w:rsidRDefault="00372384" w:rsidP="00745191">
            <w:pPr>
              <w:pStyle w:val="Textdecomentari"/>
              <w:tabs>
                <w:tab w:val="left" w:pos="851"/>
                <w:tab w:val="left" w:pos="1134"/>
                <w:tab w:val="left" w:pos="1702"/>
              </w:tabs>
              <w:spacing w:line="20" w:lineRule="atLeast"/>
              <w:ind w:left="1134"/>
              <w:rPr>
                <w:rFonts w:ascii="Verdana" w:hAnsi="Verdana"/>
                <w:b/>
              </w:rPr>
            </w:pPr>
            <w:r>
              <w:rPr>
                <w:rFonts w:ascii="Verdana" w:hAnsi="Verdana"/>
                <w:b/>
                <w:noProof/>
              </w:rPr>
              <mc:AlternateContent>
                <mc:Choice Requires="wps">
                  <w:drawing>
                    <wp:anchor distT="0" distB="0" distL="114300" distR="114300" simplePos="0" relativeHeight="251664384" behindDoc="0" locked="0" layoutInCell="1" allowOverlap="1" wp14:anchorId="62074E7D" wp14:editId="4D5AF3CA">
                      <wp:simplePos x="0" y="0"/>
                      <wp:positionH relativeFrom="column">
                        <wp:posOffset>405765</wp:posOffset>
                      </wp:positionH>
                      <wp:positionV relativeFrom="paragraph">
                        <wp:posOffset>10795</wp:posOffset>
                      </wp:positionV>
                      <wp:extent cx="142875" cy="1333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31.95pt;margin-top:.85pt;width:11.25pt;height:1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" filled="f" strokecolor="windowText" strokeweight="2pt"/>
                  </w:pict>
                </mc:Fallback>
              </mc:AlternateContent>
            </w:r>
            <w:r w:rsidR="00745191">
              <w:rPr>
                <w:rFonts w:ascii="Verdana" w:hAnsi="Verdana"/>
                <w:b/>
              </w:rPr>
              <w:t xml:space="preserve">Entre el </w:t>
            </w:r>
            <w:r w:rsidR="00BB248B">
              <w:rPr>
                <w:rFonts w:ascii="Verdana" w:hAnsi="Verdana"/>
                <w:b/>
              </w:rPr>
              <w:t>74</w:t>
            </w:r>
            <w:r w:rsidR="00745191" w:rsidRPr="00745191">
              <w:rPr>
                <w:rFonts w:ascii="Verdana" w:hAnsi="Verdana"/>
                <w:b/>
              </w:rPr>
              <w:t>%</w:t>
            </w:r>
            <w:r w:rsidR="00745191">
              <w:rPr>
                <w:rFonts w:ascii="Verdana" w:hAnsi="Verdana"/>
                <w:b/>
              </w:rPr>
              <w:t xml:space="preserve"> i el 50% </w:t>
            </w:r>
            <w:r w:rsidR="00745191" w:rsidRPr="00745191">
              <w:rPr>
                <w:rFonts w:ascii="Verdana" w:hAnsi="Verdana"/>
                <w:b/>
              </w:rPr>
              <w:t>dels trasllats realitzats amb vehicles M1 amb distintiu 0</w:t>
            </w:r>
            <w:r w:rsidR="00745191">
              <w:rPr>
                <w:rFonts w:ascii="Verdana" w:hAnsi="Verdana"/>
                <w:b/>
              </w:rPr>
              <w:t xml:space="preserve"> o ECO</w:t>
            </w:r>
            <w:r>
              <w:rPr>
                <w:rFonts w:ascii="Verdana" w:hAnsi="Verdana"/>
                <w:b/>
              </w:rPr>
              <w:t xml:space="preserve">. – </w:t>
            </w:r>
            <w:r w:rsidR="00745191">
              <w:rPr>
                <w:rFonts w:ascii="Verdana" w:hAnsi="Verdana"/>
                <w:b/>
              </w:rPr>
              <w:t>10</w:t>
            </w:r>
            <w:r w:rsidRPr="00C61142">
              <w:rPr>
                <w:rFonts w:ascii="Verdana" w:hAnsi="Verdana"/>
                <w:b/>
              </w:rPr>
              <w:t xml:space="preserve"> punts</w:t>
            </w:r>
            <w:r>
              <w:rPr>
                <w:rFonts w:ascii="Verdana" w:hAnsi="Verdana"/>
                <w:b/>
              </w:rPr>
              <w:t>.</w:t>
            </w:r>
          </w:p>
          <w:p w14:paraId="615C2FDE" w14:textId="77777777" w:rsidR="00372384" w:rsidRDefault="00372384" w:rsidP="00051055">
            <w:pPr>
              <w:pStyle w:val="Textdecomentari"/>
              <w:tabs>
                <w:tab w:val="left" w:pos="851"/>
                <w:tab w:val="left" w:pos="1134"/>
                <w:tab w:val="left" w:pos="1702"/>
              </w:tabs>
              <w:spacing w:line="20" w:lineRule="atLeast"/>
              <w:rPr>
                <w:rFonts w:ascii="Verdana" w:hAnsi="Verdana"/>
                <w:b/>
              </w:rPr>
            </w:pPr>
          </w:p>
          <w:p w14:paraId="62BD7DC6" w14:textId="4B627E7D" w:rsidR="00372384" w:rsidRDefault="00372384" w:rsidP="00745191">
            <w:pPr>
              <w:pStyle w:val="Textdecomentari"/>
              <w:tabs>
                <w:tab w:val="left" w:pos="851"/>
                <w:tab w:val="left" w:pos="1134"/>
                <w:tab w:val="left" w:pos="1702"/>
              </w:tabs>
              <w:spacing w:after="240" w:line="20" w:lineRule="atLeast"/>
              <w:ind w:left="1134"/>
              <w:rPr>
                <w:rFonts w:ascii="Verdana" w:hAnsi="Verdana"/>
                <w:b/>
              </w:rPr>
            </w:pPr>
            <w:r>
              <w:rPr>
                <w:rFonts w:ascii="Verdana" w:hAnsi="Verdana"/>
                <w:b/>
                <w:noProof/>
              </w:rPr>
              <mc:AlternateContent>
                <mc:Choice Requires="wps">
                  <w:drawing>
                    <wp:anchor distT="0" distB="0" distL="114300" distR="114300" simplePos="0" relativeHeight="251667456" behindDoc="0" locked="0" layoutInCell="1" allowOverlap="1" wp14:anchorId="3547792E" wp14:editId="1200A9AA">
                      <wp:simplePos x="0" y="0"/>
                      <wp:positionH relativeFrom="column">
                        <wp:posOffset>405765</wp:posOffset>
                      </wp:positionH>
                      <wp:positionV relativeFrom="paragraph">
                        <wp:posOffset>7620</wp:posOffset>
                      </wp:positionV>
                      <wp:extent cx="142875" cy="1333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margin-left:31.95pt;margin-top:.6pt;width:11.2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" filled="f" strokecolor="windowText" strokeweight="2pt"/>
                  </w:pict>
                </mc:Fallback>
              </mc:AlternateContent>
            </w:r>
            <w:r w:rsidR="00BB248B">
              <w:rPr>
                <w:rFonts w:ascii="Verdana" w:hAnsi="Verdana"/>
                <w:b/>
              </w:rPr>
              <w:t>Entre el 49</w:t>
            </w:r>
            <w:r w:rsidR="00745191" w:rsidRPr="00745191">
              <w:rPr>
                <w:rFonts w:ascii="Verdana" w:hAnsi="Verdana"/>
                <w:b/>
              </w:rPr>
              <w:t>%</w:t>
            </w:r>
            <w:r w:rsidR="00745191">
              <w:rPr>
                <w:rFonts w:ascii="Verdana" w:hAnsi="Verdana"/>
                <w:b/>
              </w:rPr>
              <w:t xml:space="preserve"> i el 25% </w:t>
            </w:r>
            <w:r w:rsidR="00745191" w:rsidRPr="00745191">
              <w:rPr>
                <w:rFonts w:ascii="Verdana" w:hAnsi="Verdana"/>
                <w:b/>
              </w:rPr>
              <w:t>dels trasllats realitzats amb vehicles M1 amb distintiu 0</w:t>
            </w:r>
            <w:r w:rsidR="00745191">
              <w:rPr>
                <w:rFonts w:ascii="Verdana" w:hAnsi="Verdana"/>
                <w:b/>
              </w:rPr>
              <w:t xml:space="preserve"> o ECO. – </w:t>
            </w:r>
            <w:r w:rsidRPr="00C61142">
              <w:rPr>
                <w:rFonts w:ascii="Verdana" w:hAnsi="Verdana"/>
                <w:b/>
              </w:rPr>
              <w:t>5 punts</w:t>
            </w:r>
            <w:r>
              <w:rPr>
                <w:rFonts w:ascii="Verdana" w:hAnsi="Verdana"/>
                <w:b/>
              </w:rPr>
              <w:t>.</w:t>
            </w:r>
          </w:p>
          <w:p w14:paraId="1A8EFEBB" w14:textId="70E8C62F" w:rsidR="00372384" w:rsidRPr="003E66F7" w:rsidRDefault="00745191" w:rsidP="00051055">
            <w:pPr>
              <w:tabs>
                <w:tab w:val="left" w:pos="1702"/>
              </w:tabs>
              <w:spacing w:line="20" w:lineRule="atLeast"/>
              <w:rPr>
                <w:rFonts w:ascii="Verdana" w:hAnsi="Verdana" w:cs="Arial"/>
                <w:b/>
              </w:rPr>
            </w:pPr>
            <w:r>
              <w:rPr>
                <w:rFonts w:ascii="Verdana" w:hAnsi="Verdana"/>
                <w:b/>
                <w:noProof/>
              </w:rPr>
              <mc:AlternateContent>
                <mc:Choice Requires="wps">
                  <w:drawing>
                    <wp:anchor distT="0" distB="0" distL="114300" distR="114300" simplePos="0" relativeHeight="251668480" behindDoc="0" locked="0" layoutInCell="1" allowOverlap="1" wp14:anchorId="22548A97" wp14:editId="2D07DBAE">
                      <wp:simplePos x="0" y="0"/>
                      <wp:positionH relativeFrom="column">
                        <wp:posOffset>273050</wp:posOffset>
                      </wp:positionH>
                      <wp:positionV relativeFrom="paragraph">
                        <wp:posOffset>-7620</wp:posOffset>
                      </wp:positionV>
                      <wp:extent cx="142875" cy="1333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42875" cy="1333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26" style="position:absolute;margin-left:21.5pt;margin-top:-.6pt;width:11.2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" filled="f" strokecolor="windowText" strokeweight="2pt"/>
                  </w:pict>
                </mc:Fallback>
              </mc:AlternateContent>
            </w:r>
            <w:r w:rsidR="00372384" w:rsidRPr="00AA01BD">
              <w:rPr>
                <w:rFonts w:ascii="Verdana" w:hAnsi="Verdana" w:cs="Arial"/>
                <w:b/>
              </w:rPr>
              <w:t>NO</w:t>
            </w:r>
            <w:r w:rsidR="00372384" w:rsidRPr="00AA01BD">
              <w:rPr>
                <w:rFonts w:ascii="Verdana" w:hAnsi="Verdana" w:cs="Arial"/>
              </w:rPr>
              <w:t xml:space="preserve">  </w:t>
            </w:r>
            <w:r w:rsidR="00372384">
              <w:rPr>
                <w:rFonts w:ascii="Verdana" w:hAnsi="Verdana" w:cs="Arial"/>
                <w:b/>
              </w:rPr>
              <w:t xml:space="preserve">     ofereix aquesta millora.</w:t>
            </w:r>
            <w:bookmarkStart w:id="0" w:name="_GoBack"/>
            <w:bookmarkEnd w:id="0"/>
          </w:p>
        </w:tc>
      </w:tr>
    </w:tbl>
    <w:p w14:paraId="4C5F88A3" w14:textId="7F0626A5" w:rsidR="00372384" w:rsidRDefault="00372384" w:rsidP="00372384">
      <w:pPr>
        <w:spacing w:before="240" w:after="360" w:line="276" w:lineRule="auto"/>
        <w:jc w:val="both"/>
        <w:rPr>
          <w:rFonts w:ascii="Verdana" w:hAnsi="Verdana" w:cs="Arial"/>
          <w:szCs w:val="24"/>
        </w:rPr>
      </w:pPr>
      <w:r w:rsidRPr="001727BE">
        <w:rPr>
          <w:rFonts w:ascii="Verdana" w:hAnsi="Verdana" w:cs="Arial"/>
          <w:szCs w:val="24"/>
        </w:rPr>
        <w:t>Per tal de val</w:t>
      </w:r>
      <w:r w:rsidRPr="001F2CBF">
        <w:rPr>
          <w:rFonts w:ascii="Verdana" w:hAnsi="Verdana" w:cs="Arial"/>
          <w:szCs w:val="24"/>
        </w:rPr>
        <w:t>o</w:t>
      </w:r>
      <w:r w:rsidRPr="001727BE">
        <w:rPr>
          <w:rFonts w:ascii="Verdana" w:hAnsi="Verdana" w:cs="Arial"/>
          <w:szCs w:val="24"/>
        </w:rPr>
        <w:t>rar aquest criteri serà obligatori que les licitadores aportin, en el moment de la presentació de l’oferta, una declaració responsable relativa a les caracter</w:t>
      </w:r>
      <w:r>
        <w:rPr>
          <w:rFonts w:ascii="Verdana" w:hAnsi="Verdana" w:cs="Arial"/>
          <w:szCs w:val="24"/>
        </w:rPr>
        <w:t xml:space="preserve">ístiques del vehicle </w:t>
      </w:r>
      <w:proofErr w:type="spellStart"/>
      <w:r>
        <w:rPr>
          <w:rFonts w:ascii="Verdana" w:hAnsi="Verdana" w:cs="Arial"/>
          <w:szCs w:val="24"/>
        </w:rPr>
        <w:t>ofertat</w:t>
      </w:r>
      <w:proofErr w:type="spellEnd"/>
      <w:r>
        <w:rPr>
          <w:rFonts w:ascii="Verdana" w:hAnsi="Verdana" w:cs="Arial"/>
          <w:szCs w:val="24"/>
        </w:rPr>
        <w:t>. L</w:t>
      </w:r>
      <w:r w:rsidRPr="001727BE">
        <w:rPr>
          <w:rFonts w:ascii="Verdana" w:hAnsi="Verdana" w:cs="Arial"/>
          <w:szCs w:val="24"/>
        </w:rPr>
        <w:t>’acreditació del compliment de les mesures mediambiental</w:t>
      </w:r>
      <w:r>
        <w:rPr>
          <w:rFonts w:ascii="Verdana" w:hAnsi="Verdana" w:cs="Arial"/>
          <w:szCs w:val="24"/>
        </w:rPr>
        <w:t>s</w:t>
      </w:r>
      <w:r w:rsidRPr="001727BE">
        <w:rPr>
          <w:rFonts w:ascii="Verdana" w:hAnsi="Verdana" w:cs="Arial"/>
          <w:szCs w:val="24"/>
        </w:rPr>
        <w:t xml:space="preserve"> del vehicle adscrit al contracte es realitzarà mitjançant l’aportació per part de l’adjudicatària de l’etiqueta corresponent expedida per la Direcció General de Trànsit. </w:t>
      </w:r>
    </w:p>
    <w:p w14:paraId="52785103" w14:textId="465D8243" w:rsidR="002036C1" w:rsidRDefault="002036C1">
      <w:pPr>
        <w:rPr>
          <w:rFonts w:ascii="Verdana" w:hAnsi="Verdana" w:cs="Verdana"/>
          <w:b/>
          <w:color w:val="000000"/>
          <w:sz w:val="22"/>
          <w:szCs w:val="32"/>
          <w:u w:val="single"/>
        </w:rPr>
      </w:pPr>
    </w:p>
    <w:sectPr w:rsidR="002036C1" w:rsidSect="009550A6">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AD38F9" w:rsidRDefault="00AD38F9">
      <w:r>
        <w:separator/>
      </w:r>
    </w:p>
  </w:endnote>
  <w:endnote w:type="continuationSeparator" w:id="0">
    <w:p w14:paraId="39E6A21E" w14:textId="77777777" w:rsidR="00AD38F9" w:rsidRDefault="00AD3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5204890"/>
      <w:docPartObj>
        <w:docPartGallery w:val="Page Numbers (Bottom of Page)"/>
        <w:docPartUnique/>
      </w:docPartObj>
    </w:sdtPr>
    <w:sdtEndPr/>
    <w:sdtContent>
      <w:p w14:paraId="234C0508" w14:textId="12A9C563" w:rsidR="00AD38F9" w:rsidRDefault="00AD38F9">
        <w:pPr>
          <w:pStyle w:val="Peu"/>
          <w:jc w:val="right"/>
        </w:pPr>
        <w:r>
          <w:fldChar w:fldCharType="begin"/>
        </w:r>
        <w:r>
          <w:instrText>PAGE   \* MERGEFORMAT</w:instrText>
        </w:r>
        <w:r>
          <w:fldChar w:fldCharType="separate"/>
        </w:r>
        <w:r w:rsidR="00BB248B">
          <w:rPr>
            <w:noProof/>
          </w:rPr>
          <w:t>1</w:t>
        </w:r>
        <w:r>
          <w:fldChar w:fldCharType="end"/>
        </w:r>
      </w:p>
    </w:sdtContent>
  </w:sdt>
  <w:p w14:paraId="7902D5C7" w14:textId="77777777" w:rsidR="00AD38F9" w:rsidRDefault="00AD38F9">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AD38F9" w:rsidRDefault="00AD38F9">
      <w:r>
        <w:separator/>
      </w:r>
    </w:p>
  </w:footnote>
  <w:footnote w:type="continuationSeparator" w:id="0">
    <w:p w14:paraId="45BC3871" w14:textId="77777777" w:rsidR="00AD38F9" w:rsidRDefault="00AD3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AD38F9"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AD38F9" w:rsidRPr="005A4FE4" w14:paraId="06B216A5" w14:textId="77777777" w:rsidTr="00523CA2">
            <w:tc>
              <w:tcPr>
                <w:tcW w:w="5000" w:type="pct"/>
              </w:tcPr>
              <w:p w14:paraId="4CA590D5" w14:textId="77777777" w:rsidR="00AD38F9" w:rsidRPr="005A4FE4" w:rsidRDefault="00AD38F9"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AD38F9" w:rsidRDefault="00AD38F9" w:rsidP="00523CA2"/>
      </w:tc>
    </w:tr>
    <w:tr w:rsidR="00AD38F9" w:rsidRPr="00B56846" w14:paraId="4D1C9D64" w14:textId="77777777" w:rsidTr="007E42FB">
      <w:tc>
        <w:tcPr>
          <w:tcW w:w="1866" w:type="pct"/>
          <w:vAlign w:val="center"/>
        </w:tcPr>
        <w:p w14:paraId="740D598B" w14:textId="77777777" w:rsidR="00AD38F9" w:rsidRPr="00B56846" w:rsidRDefault="00AD38F9"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AD38F9" w:rsidRPr="00B56846" w:rsidRDefault="00AD38F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AD38F9" w:rsidRPr="00B56846" w:rsidRDefault="00AD38F9"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AD38F9" w:rsidRPr="00552B59" w:rsidRDefault="00AD38F9"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nsid w:val="0E685D2A"/>
    <w:multiLevelType w:val="hybridMultilevel"/>
    <w:tmpl w:val="DC3A2F14"/>
    <w:lvl w:ilvl="0" w:tplc="0403000F">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3">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4">
    <w:nsid w:val="1B6359D6"/>
    <w:multiLevelType w:val="hybridMultilevel"/>
    <w:tmpl w:val="855ED5F6"/>
    <w:lvl w:ilvl="0" w:tplc="814A8C10">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5">
    <w:nsid w:val="1CAD3F66"/>
    <w:multiLevelType w:val="hybridMultilevel"/>
    <w:tmpl w:val="B532B1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E211042"/>
    <w:multiLevelType w:val="hybridMultilevel"/>
    <w:tmpl w:val="3236C93A"/>
    <w:lvl w:ilvl="0" w:tplc="DEC493D0">
      <w:start w:val="1"/>
      <w:numFmt w:val="lowerLetter"/>
      <w:lvlText w:val="%1)"/>
      <w:lvlJc w:val="left"/>
      <w:pPr>
        <w:ind w:left="720" w:hanging="360"/>
      </w:pPr>
      <w:rPr>
        <w:rFonts w:ascii="Verdana" w:hAnsi="Verdana"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2079084B"/>
    <w:multiLevelType w:val="hybridMultilevel"/>
    <w:tmpl w:val="B260AB9A"/>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07D0722"/>
    <w:multiLevelType w:val="hybridMultilevel"/>
    <w:tmpl w:val="9A1CBC82"/>
    <w:lvl w:ilvl="0" w:tplc="814A8C10">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9">
    <w:nsid w:val="20D703C5"/>
    <w:multiLevelType w:val="hybridMultilevel"/>
    <w:tmpl w:val="7D7EEB0A"/>
    <w:lvl w:ilvl="0" w:tplc="814A8C1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26304849"/>
    <w:multiLevelType w:val="hybridMultilevel"/>
    <w:tmpl w:val="A118C7B6"/>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7B34998"/>
    <w:multiLevelType w:val="hybridMultilevel"/>
    <w:tmpl w:val="EC948F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27E526B6"/>
    <w:multiLevelType w:val="hybridMultilevel"/>
    <w:tmpl w:val="024682B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2D251EC9"/>
    <w:multiLevelType w:val="hybridMultilevel"/>
    <w:tmpl w:val="6C8A534A"/>
    <w:lvl w:ilvl="0" w:tplc="814A8C1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3ED6698E"/>
    <w:multiLevelType w:val="hybridMultilevel"/>
    <w:tmpl w:val="8464565E"/>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9A33553"/>
    <w:multiLevelType w:val="hybridMultilevel"/>
    <w:tmpl w:val="DF28C2D0"/>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2">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2D4685C"/>
    <w:multiLevelType w:val="hybridMultilevel"/>
    <w:tmpl w:val="3236C93A"/>
    <w:lvl w:ilvl="0" w:tplc="DEC493D0">
      <w:start w:val="1"/>
      <w:numFmt w:val="lowerLetter"/>
      <w:lvlText w:val="%1)"/>
      <w:lvlJc w:val="left"/>
      <w:pPr>
        <w:ind w:left="720" w:hanging="360"/>
      </w:pPr>
      <w:rPr>
        <w:rFonts w:ascii="Verdana" w:hAnsi="Verdana"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90017DF"/>
    <w:multiLevelType w:val="hybridMultilevel"/>
    <w:tmpl w:val="F11C6914"/>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595E3584"/>
    <w:multiLevelType w:val="hybridMultilevel"/>
    <w:tmpl w:val="8EE4334E"/>
    <w:lvl w:ilvl="0" w:tplc="814A8C10">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7">
    <w:nsid w:val="61275E48"/>
    <w:multiLevelType w:val="hybridMultilevel"/>
    <w:tmpl w:val="8A0C63BC"/>
    <w:lvl w:ilvl="0" w:tplc="814A8C10">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9">
    <w:nsid w:val="65232ADD"/>
    <w:multiLevelType w:val="hybridMultilevel"/>
    <w:tmpl w:val="B20AC864"/>
    <w:lvl w:ilvl="0" w:tplc="48A69A78">
      <w:start w:val="1"/>
      <w:numFmt w:val="decimal"/>
      <w:lvlText w:val="%1."/>
      <w:lvlJc w:val="left"/>
      <w:pPr>
        <w:ind w:left="720" w:hanging="360"/>
      </w:pPr>
      <w:rPr>
        <w:rFonts w:hint="default"/>
        <w:b w:val="0"/>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9872D36"/>
    <w:multiLevelType w:val="hybridMultilevel"/>
    <w:tmpl w:val="55E6D66C"/>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6AE5146E"/>
    <w:multiLevelType w:val="hybridMultilevel"/>
    <w:tmpl w:val="C7DCD96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6BAC68F7"/>
    <w:multiLevelType w:val="hybridMultilevel"/>
    <w:tmpl w:val="19448422"/>
    <w:lvl w:ilvl="0" w:tplc="814A8C1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6E811E6F"/>
    <w:multiLevelType w:val="multilevel"/>
    <w:tmpl w:val="63FC52C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5">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D7B2E7E"/>
    <w:multiLevelType w:val="hybridMultilevel"/>
    <w:tmpl w:val="78E80258"/>
    <w:lvl w:ilvl="0" w:tplc="53BA9AA6">
      <w:start w:val="2"/>
      <w:numFmt w:val="decimal"/>
      <w:lvlText w:val="%1."/>
      <w:lvlJc w:val="left"/>
      <w:pPr>
        <w:ind w:left="360" w:hanging="360"/>
      </w:pPr>
      <w:rPr>
        <w:rFonts w:ascii="Verdana" w:hAnsi="Verdana" w:hint="default"/>
        <w:b w:val="0"/>
        <w:sz w:val="2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9">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47"/>
  </w:num>
  <w:num w:numId="3">
    <w:abstractNumId w:val="38"/>
  </w:num>
  <w:num w:numId="4">
    <w:abstractNumId w:val="26"/>
  </w:num>
  <w:num w:numId="5">
    <w:abstractNumId w:val="46"/>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7"/>
  </w:num>
  <w:num w:numId="12">
    <w:abstractNumId w:val="10"/>
  </w:num>
  <w:num w:numId="13">
    <w:abstractNumId w:val="25"/>
  </w:num>
  <w:num w:numId="14">
    <w:abstractNumId w:val="31"/>
  </w:num>
  <w:num w:numId="15">
    <w:abstractNumId w:val="29"/>
  </w:num>
  <w:num w:numId="16">
    <w:abstractNumId w:val="45"/>
  </w:num>
  <w:num w:numId="17">
    <w:abstractNumId w:val="9"/>
  </w:num>
  <w:num w:numId="18">
    <w:abstractNumId w:val="8"/>
  </w:num>
  <w:num w:numId="19">
    <w:abstractNumId w:val="22"/>
  </w:num>
  <w:num w:numId="20">
    <w:abstractNumId w:val="35"/>
  </w:num>
  <w:num w:numId="21">
    <w:abstractNumId w:val="43"/>
  </w:num>
  <w:num w:numId="22">
    <w:abstractNumId w:val="28"/>
  </w:num>
  <w:num w:numId="23">
    <w:abstractNumId w:val="21"/>
  </w:num>
  <w:num w:numId="24">
    <w:abstractNumId w:val="12"/>
  </w:num>
  <w:num w:numId="25">
    <w:abstractNumId w:val="20"/>
  </w:num>
  <w:num w:numId="26">
    <w:abstractNumId w:val="15"/>
  </w:num>
  <w:num w:numId="27">
    <w:abstractNumId w:val="42"/>
  </w:num>
  <w:num w:numId="28">
    <w:abstractNumId w:val="23"/>
  </w:num>
  <w:num w:numId="29">
    <w:abstractNumId w:val="30"/>
  </w:num>
  <w:num w:numId="30">
    <w:abstractNumId w:val="37"/>
  </w:num>
  <w:num w:numId="31">
    <w:abstractNumId w:val="14"/>
  </w:num>
  <w:num w:numId="32">
    <w:abstractNumId w:val="39"/>
  </w:num>
  <w:num w:numId="33">
    <w:abstractNumId w:val="17"/>
  </w:num>
  <w:num w:numId="34">
    <w:abstractNumId w:val="49"/>
  </w:num>
  <w:num w:numId="35">
    <w:abstractNumId w:val="33"/>
  </w:num>
  <w:num w:numId="36">
    <w:abstractNumId w:val="16"/>
  </w:num>
  <w:num w:numId="37">
    <w:abstractNumId w:val="19"/>
  </w:num>
  <w:num w:numId="38">
    <w:abstractNumId w:val="41"/>
  </w:num>
  <w:num w:numId="39">
    <w:abstractNumId w:val="44"/>
  </w:num>
  <w:num w:numId="40">
    <w:abstractNumId w:val="36"/>
  </w:num>
  <w:num w:numId="41">
    <w:abstractNumId w:val="18"/>
  </w:num>
  <w:num w:numId="42">
    <w:abstractNumId w:val="48"/>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4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79BC"/>
    <w:rsid w:val="000301DC"/>
    <w:rsid w:val="000313CA"/>
    <w:rsid w:val="00035419"/>
    <w:rsid w:val="00036172"/>
    <w:rsid w:val="00037B75"/>
    <w:rsid w:val="00037F06"/>
    <w:rsid w:val="00037FD5"/>
    <w:rsid w:val="0004182F"/>
    <w:rsid w:val="00042A6A"/>
    <w:rsid w:val="00043349"/>
    <w:rsid w:val="000470DB"/>
    <w:rsid w:val="0005034C"/>
    <w:rsid w:val="00051055"/>
    <w:rsid w:val="00051FC5"/>
    <w:rsid w:val="000524CD"/>
    <w:rsid w:val="00052883"/>
    <w:rsid w:val="00053E23"/>
    <w:rsid w:val="00054B9E"/>
    <w:rsid w:val="00055E83"/>
    <w:rsid w:val="000570EB"/>
    <w:rsid w:val="00057CC0"/>
    <w:rsid w:val="00060045"/>
    <w:rsid w:val="00061798"/>
    <w:rsid w:val="000617A4"/>
    <w:rsid w:val="00063255"/>
    <w:rsid w:val="0006376D"/>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510B"/>
    <w:rsid w:val="000861DE"/>
    <w:rsid w:val="000872D9"/>
    <w:rsid w:val="00090565"/>
    <w:rsid w:val="00093123"/>
    <w:rsid w:val="00093F79"/>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87B"/>
    <w:rsid w:val="000F1895"/>
    <w:rsid w:val="000F29BF"/>
    <w:rsid w:val="000F375E"/>
    <w:rsid w:val="000F4B7E"/>
    <w:rsid w:val="000F4D28"/>
    <w:rsid w:val="000F5178"/>
    <w:rsid w:val="000F5735"/>
    <w:rsid w:val="000F68E8"/>
    <w:rsid w:val="000F6C46"/>
    <w:rsid w:val="000F770F"/>
    <w:rsid w:val="00101FA1"/>
    <w:rsid w:val="00102540"/>
    <w:rsid w:val="0010342B"/>
    <w:rsid w:val="00103F95"/>
    <w:rsid w:val="00104354"/>
    <w:rsid w:val="00104998"/>
    <w:rsid w:val="00104ED8"/>
    <w:rsid w:val="001068C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2A0B"/>
    <w:rsid w:val="00132DB9"/>
    <w:rsid w:val="0013301D"/>
    <w:rsid w:val="00134D85"/>
    <w:rsid w:val="0013574B"/>
    <w:rsid w:val="001359FE"/>
    <w:rsid w:val="0013784B"/>
    <w:rsid w:val="0013792C"/>
    <w:rsid w:val="00140A47"/>
    <w:rsid w:val="001412DD"/>
    <w:rsid w:val="00141A49"/>
    <w:rsid w:val="001422CC"/>
    <w:rsid w:val="0014245B"/>
    <w:rsid w:val="0014379A"/>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1DD4"/>
    <w:rsid w:val="001A2967"/>
    <w:rsid w:val="001A29CD"/>
    <w:rsid w:val="001A4891"/>
    <w:rsid w:val="001A4CE5"/>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8E2"/>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4AE"/>
    <w:rsid w:val="001E3BD4"/>
    <w:rsid w:val="001E419E"/>
    <w:rsid w:val="001E4B58"/>
    <w:rsid w:val="001E4D4E"/>
    <w:rsid w:val="001E6817"/>
    <w:rsid w:val="001E75E1"/>
    <w:rsid w:val="001F100B"/>
    <w:rsid w:val="001F1CAE"/>
    <w:rsid w:val="001F2116"/>
    <w:rsid w:val="001F420B"/>
    <w:rsid w:val="0020228C"/>
    <w:rsid w:val="002036C1"/>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45F"/>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9CB"/>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DAE"/>
    <w:rsid w:val="00280045"/>
    <w:rsid w:val="0028006B"/>
    <w:rsid w:val="00280127"/>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A0405"/>
    <w:rsid w:val="002A0E3D"/>
    <w:rsid w:val="002A15F2"/>
    <w:rsid w:val="002A1CF1"/>
    <w:rsid w:val="002A2F34"/>
    <w:rsid w:val="002A49CC"/>
    <w:rsid w:val="002A4CBB"/>
    <w:rsid w:val="002A6642"/>
    <w:rsid w:val="002A6AFB"/>
    <w:rsid w:val="002A6D83"/>
    <w:rsid w:val="002A6E7A"/>
    <w:rsid w:val="002B00E2"/>
    <w:rsid w:val="002B055E"/>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32FD"/>
    <w:rsid w:val="002D42FE"/>
    <w:rsid w:val="002D4B19"/>
    <w:rsid w:val="002D50EC"/>
    <w:rsid w:val="002D5F4A"/>
    <w:rsid w:val="002D75B8"/>
    <w:rsid w:val="002D75D8"/>
    <w:rsid w:val="002E04AE"/>
    <w:rsid w:val="002E2301"/>
    <w:rsid w:val="002E301A"/>
    <w:rsid w:val="002E3A6B"/>
    <w:rsid w:val="002E4901"/>
    <w:rsid w:val="002E4AE9"/>
    <w:rsid w:val="002E4AF6"/>
    <w:rsid w:val="002E6182"/>
    <w:rsid w:val="002F096D"/>
    <w:rsid w:val="002F0B5D"/>
    <w:rsid w:val="002F3346"/>
    <w:rsid w:val="002F3B59"/>
    <w:rsid w:val="002F601C"/>
    <w:rsid w:val="002F6156"/>
    <w:rsid w:val="002F67A1"/>
    <w:rsid w:val="002F7A4C"/>
    <w:rsid w:val="002F7B28"/>
    <w:rsid w:val="003032E9"/>
    <w:rsid w:val="0030378A"/>
    <w:rsid w:val="00304801"/>
    <w:rsid w:val="003049B9"/>
    <w:rsid w:val="00305BD8"/>
    <w:rsid w:val="0030681B"/>
    <w:rsid w:val="00307BFF"/>
    <w:rsid w:val="003121C7"/>
    <w:rsid w:val="00312292"/>
    <w:rsid w:val="00312B13"/>
    <w:rsid w:val="00312D3C"/>
    <w:rsid w:val="00313163"/>
    <w:rsid w:val="003131D5"/>
    <w:rsid w:val="00314A40"/>
    <w:rsid w:val="00315D23"/>
    <w:rsid w:val="003160C4"/>
    <w:rsid w:val="00316BBF"/>
    <w:rsid w:val="00320398"/>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146E"/>
    <w:rsid w:val="00343539"/>
    <w:rsid w:val="003447C1"/>
    <w:rsid w:val="00345720"/>
    <w:rsid w:val="00347035"/>
    <w:rsid w:val="003471BA"/>
    <w:rsid w:val="00347C6F"/>
    <w:rsid w:val="003525C0"/>
    <w:rsid w:val="003552F8"/>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2384"/>
    <w:rsid w:val="003732C0"/>
    <w:rsid w:val="00375727"/>
    <w:rsid w:val="00375D12"/>
    <w:rsid w:val="0037664D"/>
    <w:rsid w:val="00376921"/>
    <w:rsid w:val="00380431"/>
    <w:rsid w:val="00380EB8"/>
    <w:rsid w:val="003814B8"/>
    <w:rsid w:val="00381A5D"/>
    <w:rsid w:val="00381FC1"/>
    <w:rsid w:val="0038333B"/>
    <w:rsid w:val="0038368D"/>
    <w:rsid w:val="0038378D"/>
    <w:rsid w:val="003845A9"/>
    <w:rsid w:val="0038476D"/>
    <w:rsid w:val="00384F5D"/>
    <w:rsid w:val="00386F2D"/>
    <w:rsid w:val="00386F4A"/>
    <w:rsid w:val="00390873"/>
    <w:rsid w:val="00391A10"/>
    <w:rsid w:val="0039226F"/>
    <w:rsid w:val="00392A2B"/>
    <w:rsid w:val="003947D4"/>
    <w:rsid w:val="00394A7E"/>
    <w:rsid w:val="00395FC3"/>
    <w:rsid w:val="003975BA"/>
    <w:rsid w:val="003976D7"/>
    <w:rsid w:val="00397F6A"/>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2121"/>
    <w:rsid w:val="003D3EC5"/>
    <w:rsid w:val="003D3F0C"/>
    <w:rsid w:val="003D4478"/>
    <w:rsid w:val="003D4A51"/>
    <w:rsid w:val="003D51A2"/>
    <w:rsid w:val="003D5366"/>
    <w:rsid w:val="003D5D50"/>
    <w:rsid w:val="003D6928"/>
    <w:rsid w:val="003D69F2"/>
    <w:rsid w:val="003D7238"/>
    <w:rsid w:val="003D7977"/>
    <w:rsid w:val="003D7FD5"/>
    <w:rsid w:val="003E23E3"/>
    <w:rsid w:val="003E2F19"/>
    <w:rsid w:val="003E3055"/>
    <w:rsid w:val="003E4133"/>
    <w:rsid w:val="003E56CB"/>
    <w:rsid w:val="003E5A74"/>
    <w:rsid w:val="003E5CD9"/>
    <w:rsid w:val="003E652F"/>
    <w:rsid w:val="003E792D"/>
    <w:rsid w:val="003F04BF"/>
    <w:rsid w:val="003F0A28"/>
    <w:rsid w:val="003F2D27"/>
    <w:rsid w:val="003F2D3F"/>
    <w:rsid w:val="003F50B2"/>
    <w:rsid w:val="003F5A6C"/>
    <w:rsid w:val="003F60D3"/>
    <w:rsid w:val="003F615A"/>
    <w:rsid w:val="003F64BD"/>
    <w:rsid w:val="003F77B4"/>
    <w:rsid w:val="00401157"/>
    <w:rsid w:val="00401A55"/>
    <w:rsid w:val="00401D5A"/>
    <w:rsid w:val="0040234E"/>
    <w:rsid w:val="0040373A"/>
    <w:rsid w:val="0040405D"/>
    <w:rsid w:val="004071F4"/>
    <w:rsid w:val="00410C2B"/>
    <w:rsid w:val="00410F02"/>
    <w:rsid w:val="00413AC8"/>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5396"/>
    <w:rsid w:val="004B715B"/>
    <w:rsid w:val="004B72F1"/>
    <w:rsid w:val="004B7415"/>
    <w:rsid w:val="004C0199"/>
    <w:rsid w:val="004C0454"/>
    <w:rsid w:val="004C3233"/>
    <w:rsid w:val="004C3605"/>
    <w:rsid w:val="004C442A"/>
    <w:rsid w:val="004C51A6"/>
    <w:rsid w:val="004C6993"/>
    <w:rsid w:val="004C6D26"/>
    <w:rsid w:val="004D120D"/>
    <w:rsid w:val="004D151A"/>
    <w:rsid w:val="004D29B1"/>
    <w:rsid w:val="004D2D78"/>
    <w:rsid w:val="004D3F28"/>
    <w:rsid w:val="004D7B29"/>
    <w:rsid w:val="004E0BE3"/>
    <w:rsid w:val="004E1C6E"/>
    <w:rsid w:val="004E2280"/>
    <w:rsid w:val="004E4221"/>
    <w:rsid w:val="004E4A1E"/>
    <w:rsid w:val="004E4B8E"/>
    <w:rsid w:val="004E5DBC"/>
    <w:rsid w:val="004E5E40"/>
    <w:rsid w:val="004E63BE"/>
    <w:rsid w:val="004E6F1D"/>
    <w:rsid w:val="004F0003"/>
    <w:rsid w:val="004F1EC5"/>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4BD8"/>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205A"/>
    <w:rsid w:val="005632F0"/>
    <w:rsid w:val="005637CD"/>
    <w:rsid w:val="00563D14"/>
    <w:rsid w:val="005645A7"/>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2A6D"/>
    <w:rsid w:val="005B34CB"/>
    <w:rsid w:val="005B3FA0"/>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C88"/>
    <w:rsid w:val="00605159"/>
    <w:rsid w:val="00605207"/>
    <w:rsid w:val="006065E1"/>
    <w:rsid w:val="006067D6"/>
    <w:rsid w:val="006077C9"/>
    <w:rsid w:val="00607C9F"/>
    <w:rsid w:val="006110A6"/>
    <w:rsid w:val="006130FC"/>
    <w:rsid w:val="006138B6"/>
    <w:rsid w:val="006141B8"/>
    <w:rsid w:val="00615718"/>
    <w:rsid w:val="00615B66"/>
    <w:rsid w:val="006175DE"/>
    <w:rsid w:val="0061771C"/>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06B"/>
    <w:rsid w:val="00684CE8"/>
    <w:rsid w:val="0068515C"/>
    <w:rsid w:val="00685841"/>
    <w:rsid w:val="006900F7"/>
    <w:rsid w:val="00692171"/>
    <w:rsid w:val="00692703"/>
    <w:rsid w:val="00692B51"/>
    <w:rsid w:val="00693409"/>
    <w:rsid w:val="00693719"/>
    <w:rsid w:val="00693EF7"/>
    <w:rsid w:val="0069564D"/>
    <w:rsid w:val="00695983"/>
    <w:rsid w:val="00696371"/>
    <w:rsid w:val="00697ADF"/>
    <w:rsid w:val="006A3281"/>
    <w:rsid w:val="006A3B67"/>
    <w:rsid w:val="006A44A8"/>
    <w:rsid w:val="006A4AA9"/>
    <w:rsid w:val="006A5255"/>
    <w:rsid w:val="006A540C"/>
    <w:rsid w:val="006A56C0"/>
    <w:rsid w:val="006A5D9E"/>
    <w:rsid w:val="006A7BEE"/>
    <w:rsid w:val="006B0742"/>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54"/>
    <w:rsid w:val="00701D6C"/>
    <w:rsid w:val="007029F5"/>
    <w:rsid w:val="00702A3C"/>
    <w:rsid w:val="007046CB"/>
    <w:rsid w:val="0070564D"/>
    <w:rsid w:val="007068D3"/>
    <w:rsid w:val="00706C0E"/>
    <w:rsid w:val="0070740C"/>
    <w:rsid w:val="00711C87"/>
    <w:rsid w:val="0071203F"/>
    <w:rsid w:val="00712E0B"/>
    <w:rsid w:val="00713FBB"/>
    <w:rsid w:val="0071535A"/>
    <w:rsid w:val="00715983"/>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67C8"/>
    <w:rsid w:val="00727C48"/>
    <w:rsid w:val="00727CEE"/>
    <w:rsid w:val="00731757"/>
    <w:rsid w:val="007326A7"/>
    <w:rsid w:val="007330FD"/>
    <w:rsid w:val="0073465E"/>
    <w:rsid w:val="0073512C"/>
    <w:rsid w:val="00735372"/>
    <w:rsid w:val="00735FDB"/>
    <w:rsid w:val="007406DE"/>
    <w:rsid w:val="00740CA7"/>
    <w:rsid w:val="00740DB8"/>
    <w:rsid w:val="00741188"/>
    <w:rsid w:val="007427A2"/>
    <w:rsid w:val="007442E5"/>
    <w:rsid w:val="00744909"/>
    <w:rsid w:val="00745191"/>
    <w:rsid w:val="00745994"/>
    <w:rsid w:val="0074732C"/>
    <w:rsid w:val="007501D0"/>
    <w:rsid w:val="00750C2F"/>
    <w:rsid w:val="00750C88"/>
    <w:rsid w:val="0075125C"/>
    <w:rsid w:val="007534BA"/>
    <w:rsid w:val="00754E6E"/>
    <w:rsid w:val="00755C79"/>
    <w:rsid w:val="00756BB7"/>
    <w:rsid w:val="007605AF"/>
    <w:rsid w:val="007619BF"/>
    <w:rsid w:val="00761ED0"/>
    <w:rsid w:val="00763502"/>
    <w:rsid w:val="00763B0B"/>
    <w:rsid w:val="00766561"/>
    <w:rsid w:val="007665EC"/>
    <w:rsid w:val="007668ED"/>
    <w:rsid w:val="00770E69"/>
    <w:rsid w:val="00771689"/>
    <w:rsid w:val="0077172A"/>
    <w:rsid w:val="007717B9"/>
    <w:rsid w:val="007723AE"/>
    <w:rsid w:val="007724D8"/>
    <w:rsid w:val="00772816"/>
    <w:rsid w:val="00772D64"/>
    <w:rsid w:val="00773950"/>
    <w:rsid w:val="00774A17"/>
    <w:rsid w:val="00775219"/>
    <w:rsid w:val="00776030"/>
    <w:rsid w:val="00776724"/>
    <w:rsid w:val="00776DD9"/>
    <w:rsid w:val="00777233"/>
    <w:rsid w:val="00781A8C"/>
    <w:rsid w:val="00783BE1"/>
    <w:rsid w:val="007841BC"/>
    <w:rsid w:val="007855DE"/>
    <w:rsid w:val="00785A36"/>
    <w:rsid w:val="00786643"/>
    <w:rsid w:val="007878C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4FD"/>
    <w:rsid w:val="007C0D3D"/>
    <w:rsid w:val="007C192F"/>
    <w:rsid w:val="007C1B5F"/>
    <w:rsid w:val="007C28C4"/>
    <w:rsid w:val="007C2AEB"/>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1E89"/>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4AEC"/>
    <w:rsid w:val="008154B1"/>
    <w:rsid w:val="00816C74"/>
    <w:rsid w:val="00820323"/>
    <w:rsid w:val="008210A0"/>
    <w:rsid w:val="00821BB8"/>
    <w:rsid w:val="00822DE3"/>
    <w:rsid w:val="008256F8"/>
    <w:rsid w:val="00825FDB"/>
    <w:rsid w:val="00826581"/>
    <w:rsid w:val="0083082A"/>
    <w:rsid w:val="00831232"/>
    <w:rsid w:val="008313FC"/>
    <w:rsid w:val="008319B2"/>
    <w:rsid w:val="00832241"/>
    <w:rsid w:val="0083246F"/>
    <w:rsid w:val="0083293A"/>
    <w:rsid w:val="00832B3C"/>
    <w:rsid w:val="00833225"/>
    <w:rsid w:val="008345BD"/>
    <w:rsid w:val="00834C3D"/>
    <w:rsid w:val="00834EBA"/>
    <w:rsid w:val="00835BA8"/>
    <w:rsid w:val="00836390"/>
    <w:rsid w:val="0083700C"/>
    <w:rsid w:val="008407DA"/>
    <w:rsid w:val="00841340"/>
    <w:rsid w:val="00842BA7"/>
    <w:rsid w:val="00843671"/>
    <w:rsid w:val="00844F16"/>
    <w:rsid w:val="008451B6"/>
    <w:rsid w:val="008453C0"/>
    <w:rsid w:val="00846496"/>
    <w:rsid w:val="00847664"/>
    <w:rsid w:val="008503BD"/>
    <w:rsid w:val="00850E20"/>
    <w:rsid w:val="00851111"/>
    <w:rsid w:val="00852331"/>
    <w:rsid w:val="00852E0D"/>
    <w:rsid w:val="00853EE9"/>
    <w:rsid w:val="00853F4B"/>
    <w:rsid w:val="00854713"/>
    <w:rsid w:val="008547C7"/>
    <w:rsid w:val="0085588A"/>
    <w:rsid w:val="00856E56"/>
    <w:rsid w:val="0085787C"/>
    <w:rsid w:val="00857C0B"/>
    <w:rsid w:val="008601DF"/>
    <w:rsid w:val="00861043"/>
    <w:rsid w:val="00861A99"/>
    <w:rsid w:val="00862A71"/>
    <w:rsid w:val="0086355D"/>
    <w:rsid w:val="00863ACF"/>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3E78"/>
    <w:rsid w:val="0088407E"/>
    <w:rsid w:val="00884D5E"/>
    <w:rsid w:val="00884FE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9D6"/>
    <w:rsid w:val="008C6BDF"/>
    <w:rsid w:val="008C7815"/>
    <w:rsid w:val="008D2356"/>
    <w:rsid w:val="008D46F3"/>
    <w:rsid w:val="008D7246"/>
    <w:rsid w:val="008D7B57"/>
    <w:rsid w:val="008E0D96"/>
    <w:rsid w:val="008E1626"/>
    <w:rsid w:val="008E1957"/>
    <w:rsid w:val="008E1ECE"/>
    <w:rsid w:val="008E3CBE"/>
    <w:rsid w:val="008E4462"/>
    <w:rsid w:val="008E460E"/>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39C6"/>
    <w:rsid w:val="00903DF7"/>
    <w:rsid w:val="00904354"/>
    <w:rsid w:val="00904F16"/>
    <w:rsid w:val="00904FFE"/>
    <w:rsid w:val="00907717"/>
    <w:rsid w:val="0090792B"/>
    <w:rsid w:val="0091020F"/>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1543"/>
    <w:rsid w:val="00932949"/>
    <w:rsid w:val="00932B92"/>
    <w:rsid w:val="00935604"/>
    <w:rsid w:val="00935C2D"/>
    <w:rsid w:val="0093693B"/>
    <w:rsid w:val="00936D1A"/>
    <w:rsid w:val="00936D4E"/>
    <w:rsid w:val="00937D62"/>
    <w:rsid w:val="0094023B"/>
    <w:rsid w:val="009408E6"/>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39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77245"/>
    <w:rsid w:val="00980178"/>
    <w:rsid w:val="00981610"/>
    <w:rsid w:val="00981B05"/>
    <w:rsid w:val="00983DC1"/>
    <w:rsid w:val="00984ABD"/>
    <w:rsid w:val="00986562"/>
    <w:rsid w:val="009867E1"/>
    <w:rsid w:val="00986E39"/>
    <w:rsid w:val="009877E9"/>
    <w:rsid w:val="00990ECF"/>
    <w:rsid w:val="00992475"/>
    <w:rsid w:val="0099294E"/>
    <w:rsid w:val="0099381A"/>
    <w:rsid w:val="009A16D5"/>
    <w:rsid w:val="009A25F9"/>
    <w:rsid w:val="009A3DC9"/>
    <w:rsid w:val="009A5C28"/>
    <w:rsid w:val="009A6866"/>
    <w:rsid w:val="009A77B2"/>
    <w:rsid w:val="009B0E61"/>
    <w:rsid w:val="009B1BD2"/>
    <w:rsid w:val="009B32F4"/>
    <w:rsid w:val="009B4AF0"/>
    <w:rsid w:val="009B58D8"/>
    <w:rsid w:val="009B6212"/>
    <w:rsid w:val="009B7FFC"/>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1BC5"/>
    <w:rsid w:val="009E3B1E"/>
    <w:rsid w:val="009E4B1E"/>
    <w:rsid w:val="009E57BC"/>
    <w:rsid w:val="009E5AB4"/>
    <w:rsid w:val="009E6423"/>
    <w:rsid w:val="009E7B3A"/>
    <w:rsid w:val="009F0EF9"/>
    <w:rsid w:val="009F23F7"/>
    <w:rsid w:val="009F2BDE"/>
    <w:rsid w:val="009F361E"/>
    <w:rsid w:val="009F399D"/>
    <w:rsid w:val="009F43A5"/>
    <w:rsid w:val="009F49BF"/>
    <w:rsid w:val="009F53CE"/>
    <w:rsid w:val="009F5587"/>
    <w:rsid w:val="009F5E18"/>
    <w:rsid w:val="009F631D"/>
    <w:rsid w:val="009F698F"/>
    <w:rsid w:val="009F733D"/>
    <w:rsid w:val="009F79C2"/>
    <w:rsid w:val="009F7E41"/>
    <w:rsid w:val="00A00106"/>
    <w:rsid w:val="00A00339"/>
    <w:rsid w:val="00A00EE5"/>
    <w:rsid w:val="00A02101"/>
    <w:rsid w:val="00A022F7"/>
    <w:rsid w:val="00A025D0"/>
    <w:rsid w:val="00A026F8"/>
    <w:rsid w:val="00A02E89"/>
    <w:rsid w:val="00A0438F"/>
    <w:rsid w:val="00A0497D"/>
    <w:rsid w:val="00A05B12"/>
    <w:rsid w:val="00A05D95"/>
    <w:rsid w:val="00A05EB7"/>
    <w:rsid w:val="00A06DDC"/>
    <w:rsid w:val="00A1075B"/>
    <w:rsid w:val="00A111A4"/>
    <w:rsid w:val="00A113EC"/>
    <w:rsid w:val="00A11D02"/>
    <w:rsid w:val="00A12AC8"/>
    <w:rsid w:val="00A135F9"/>
    <w:rsid w:val="00A13668"/>
    <w:rsid w:val="00A1434A"/>
    <w:rsid w:val="00A161E1"/>
    <w:rsid w:val="00A179A7"/>
    <w:rsid w:val="00A2209D"/>
    <w:rsid w:val="00A249A4"/>
    <w:rsid w:val="00A24D08"/>
    <w:rsid w:val="00A24E1B"/>
    <w:rsid w:val="00A25E7F"/>
    <w:rsid w:val="00A301ED"/>
    <w:rsid w:val="00A31653"/>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66F5"/>
    <w:rsid w:val="00A46C3E"/>
    <w:rsid w:val="00A4713B"/>
    <w:rsid w:val="00A518EE"/>
    <w:rsid w:val="00A51A00"/>
    <w:rsid w:val="00A53402"/>
    <w:rsid w:val="00A53E80"/>
    <w:rsid w:val="00A53EAC"/>
    <w:rsid w:val="00A54503"/>
    <w:rsid w:val="00A549AF"/>
    <w:rsid w:val="00A55D23"/>
    <w:rsid w:val="00A565D9"/>
    <w:rsid w:val="00A56603"/>
    <w:rsid w:val="00A572A1"/>
    <w:rsid w:val="00A57CC1"/>
    <w:rsid w:val="00A60772"/>
    <w:rsid w:val="00A61BDA"/>
    <w:rsid w:val="00A62F33"/>
    <w:rsid w:val="00A63511"/>
    <w:rsid w:val="00A63538"/>
    <w:rsid w:val="00A644FB"/>
    <w:rsid w:val="00A6488D"/>
    <w:rsid w:val="00A666D7"/>
    <w:rsid w:val="00A66E85"/>
    <w:rsid w:val="00A67B4C"/>
    <w:rsid w:val="00A700B6"/>
    <w:rsid w:val="00A726FE"/>
    <w:rsid w:val="00A760D8"/>
    <w:rsid w:val="00A816A7"/>
    <w:rsid w:val="00A8297D"/>
    <w:rsid w:val="00A82CBF"/>
    <w:rsid w:val="00A8554C"/>
    <w:rsid w:val="00A85E0D"/>
    <w:rsid w:val="00A86E77"/>
    <w:rsid w:val="00A86E8A"/>
    <w:rsid w:val="00A87CFC"/>
    <w:rsid w:val="00A90048"/>
    <w:rsid w:val="00A9049D"/>
    <w:rsid w:val="00A90C11"/>
    <w:rsid w:val="00A914C3"/>
    <w:rsid w:val="00A9172D"/>
    <w:rsid w:val="00A92060"/>
    <w:rsid w:val="00A93079"/>
    <w:rsid w:val="00A93D61"/>
    <w:rsid w:val="00A940BB"/>
    <w:rsid w:val="00A94249"/>
    <w:rsid w:val="00A94561"/>
    <w:rsid w:val="00A95036"/>
    <w:rsid w:val="00A95A19"/>
    <w:rsid w:val="00A95AD9"/>
    <w:rsid w:val="00AA0542"/>
    <w:rsid w:val="00AA1328"/>
    <w:rsid w:val="00AA1448"/>
    <w:rsid w:val="00AA21AC"/>
    <w:rsid w:val="00AA5247"/>
    <w:rsid w:val="00AB00D3"/>
    <w:rsid w:val="00AB05FF"/>
    <w:rsid w:val="00AB0CD1"/>
    <w:rsid w:val="00AB16A2"/>
    <w:rsid w:val="00AB1A3D"/>
    <w:rsid w:val="00AB38D0"/>
    <w:rsid w:val="00AB43F1"/>
    <w:rsid w:val="00AB53DF"/>
    <w:rsid w:val="00AB67CF"/>
    <w:rsid w:val="00AB6B1E"/>
    <w:rsid w:val="00AB6F12"/>
    <w:rsid w:val="00AB74AD"/>
    <w:rsid w:val="00AB77BF"/>
    <w:rsid w:val="00AB7939"/>
    <w:rsid w:val="00AC0303"/>
    <w:rsid w:val="00AC0BC5"/>
    <w:rsid w:val="00AC15ED"/>
    <w:rsid w:val="00AC1AFC"/>
    <w:rsid w:val="00AC245C"/>
    <w:rsid w:val="00AC465C"/>
    <w:rsid w:val="00AC6E1E"/>
    <w:rsid w:val="00AC78B8"/>
    <w:rsid w:val="00AD1DCF"/>
    <w:rsid w:val="00AD38F9"/>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3B70"/>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7EA"/>
    <w:rsid w:val="00B44570"/>
    <w:rsid w:val="00B47383"/>
    <w:rsid w:val="00B47DDF"/>
    <w:rsid w:val="00B50B97"/>
    <w:rsid w:val="00B50ECF"/>
    <w:rsid w:val="00B520B7"/>
    <w:rsid w:val="00B52D48"/>
    <w:rsid w:val="00B53A84"/>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2263"/>
    <w:rsid w:val="00B8266C"/>
    <w:rsid w:val="00B8353D"/>
    <w:rsid w:val="00B8420F"/>
    <w:rsid w:val="00B906D1"/>
    <w:rsid w:val="00B907C5"/>
    <w:rsid w:val="00B90CF4"/>
    <w:rsid w:val="00B91221"/>
    <w:rsid w:val="00B92C16"/>
    <w:rsid w:val="00B93041"/>
    <w:rsid w:val="00B93748"/>
    <w:rsid w:val="00B9411A"/>
    <w:rsid w:val="00B94199"/>
    <w:rsid w:val="00B94E6C"/>
    <w:rsid w:val="00B958E5"/>
    <w:rsid w:val="00B96598"/>
    <w:rsid w:val="00B96AB6"/>
    <w:rsid w:val="00B97F67"/>
    <w:rsid w:val="00BA01F3"/>
    <w:rsid w:val="00BA0D44"/>
    <w:rsid w:val="00BA0E74"/>
    <w:rsid w:val="00BA10D3"/>
    <w:rsid w:val="00BA1544"/>
    <w:rsid w:val="00BA176F"/>
    <w:rsid w:val="00BA17BC"/>
    <w:rsid w:val="00BA474F"/>
    <w:rsid w:val="00BA65AB"/>
    <w:rsid w:val="00BA68A1"/>
    <w:rsid w:val="00BB0707"/>
    <w:rsid w:val="00BB20D6"/>
    <w:rsid w:val="00BB2396"/>
    <w:rsid w:val="00BB248B"/>
    <w:rsid w:val="00BB3285"/>
    <w:rsid w:val="00BB4C69"/>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4F67"/>
    <w:rsid w:val="00BF5E48"/>
    <w:rsid w:val="00BF5EA9"/>
    <w:rsid w:val="00BF6181"/>
    <w:rsid w:val="00C01DF0"/>
    <w:rsid w:val="00C02CC2"/>
    <w:rsid w:val="00C02CE1"/>
    <w:rsid w:val="00C03649"/>
    <w:rsid w:val="00C03CAE"/>
    <w:rsid w:val="00C03DD9"/>
    <w:rsid w:val="00C04476"/>
    <w:rsid w:val="00C04C27"/>
    <w:rsid w:val="00C07D00"/>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38A9"/>
    <w:rsid w:val="00C63A8D"/>
    <w:rsid w:val="00C65318"/>
    <w:rsid w:val="00C656B7"/>
    <w:rsid w:val="00C65F49"/>
    <w:rsid w:val="00C65F8D"/>
    <w:rsid w:val="00C66CD2"/>
    <w:rsid w:val="00C67150"/>
    <w:rsid w:val="00C679B3"/>
    <w:rsid w:val="00C67CEB"/>
    <w:rsid w:val="00C70629"/>
    <w:rsid w:val="00C719E3"/>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4DFA"/>
    <w:rsid w:val="00C954F4"/>
    <w:rsid w:val="00C95906"/>
    <w:rsid w:val="00C97A36"/>
    <w:rsid w:val="00C97F1D"/>
    <w:rsid w:val="00CA0383"/>
    <w:rsid w:val="00CA0EA5"/>
    <w:rsid w:val="00CA18E5"/>
    <w:rsid w:val="00CA20FE"/>
    <w:rsid w:val="00CA34FC"/>
    <w:rsid w:val="00CA4EB5"/>
    <w:rsid w:val="00CA53D6"/>
    <w:rsid w:val="00CA755F"/>
    <w:rsid w:val="00CB01A2"/>
    <w:rsid w:val="00CB03B9"/>
    <w:rsid w:val="00CB0590"/>
    <w:rsid w:val="00CB2463"/>
    <w:rsid w:val="00CB2DEB"/>
    <w:rsid w:val="00CB3524"/>
    <w:rsid w:val="00CB5365"/>
    <w:rsid w:val="00CB641A"/>
    <w:rsid w:val="00CB7B10"/>
    <w:rsid w:val="00CB7BD5"/>
    <w:rsid w:val="00CC045E"/>
    <w:rsid w:val="00CC08A8"/>
    <w:rsid w:val="00CC2FB3"/>
    <w:rsid w:val="00CC32F4"/>
    <w:rsid w:val="00CC3784"/>
    <w:rsid w:val="00CC383B"/>
    <w:rsid w:val="00CC3F68"/>
    <w:rsid w:val="00CC4CC0"/>
    <w:rsid w:val="00CC4F64"/>
    <w:rsid w:val="00CC6633"/>
    <w:rsid w:val="00CC71ED"/>
    <w:rsid w:val="00CC720D"/>
    <w:rsid w:val="00CC7715"/>
    <w:rsid w:val="00CC778D"/>
    <w:rsid w:val="00CD20AD"/>
    <w:rsid w:val="00CD3E71"/>
    <w:rsid w:val="00CD484E"/>
    <w:rsid w:val="00CD5E3A"/>
    <w:rsid w:val="00CD737C"/>
    <w:rsid w:val="00CE1F0C"/>
    <w:rsid w:val="00CE2454"/>
    <w:rsid w:val="00CE2BC8"/>
    <w:rsid w:val="00CE2EA5"/>
    <w:rsid w:val="00CE3636"/>
    <w:rsid w:val="00CE554B"/>
    <w:rsid w:val="00CE57BB"/>
    <w:rsid w:val="00CE7B2B"/>
    <w:rsid w:val="00CF0CC8"/>
    <w:rsid w:val="00CF0D97"/>
    <w:rsid w:val="00CF2E61"/>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77A"/>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6E7D"/>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5BD6"/>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0F"/>
    <w:rsid w:val="00DF47DF"/>
    <w:rsid w:val="00DF6AAF"/>
    <w:rsid w:val="00E0060F"/>
    <w:rsid w:val="00E01F15"/>
    <w:rsid w:val="00E023F1"/>
    <w:rsid w:val="00E10CC5"/>
    <w:rsid w:val="00E11167"/>
    <w:rsid w:val="00E113F4"/>
    <w:rsid w:val="00E119F3"/>
    <w:rsid w:val="00E11A0B"/>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270C5"/>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6051C"/>
    <w:rsid w:val="00E60525"/>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4CF4"/>
    <w:rsid w:val="00E974E2"/>
    <w:rsid w:val="00E9757F"/>
    <w:rsid w:val="00E9785A"/>
    <w:rsid w:val="00E97906"/>
    <w:rsid w:val="00E979EB"/>
    <w:rsid w:val="00EA0274"/>
    <w:rsid w:val="00EA12A1"/>
    <w:rsid w:val="00EA1C46"/>
    <w:rsid w:val="00EA340B"/>
    <w:rsid w:val="00EA4000"/>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5DF"/>
    <w:rsid w:val="00F11921"/>
    <w:rsid w:val="00F1192C"/>
    <w:rsid w:val="00F11DBC"/>
    <w:rsid w:val="00F150F2"/>
    <w:rsid w:val="00F151FF"/>
    <w:rsid w:val="00F168B5"/>
    <w:rsid w:val="00F1778A"/>
    <w:rsid w:val="00F17C9B"/>
    <w:rsid w:val="00F2084D"/>
    <w:rsid w:val="00F20ECC"/>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48F"/>
    <w:rsid w:val="00F43AD6"/>
    <w:rsid w:val="00F43C09"/>
    <w:rsid w:val="00F43CC6"/>
    <w:rsid w:val="00F43D64"/>
    <w:rsid w:val="00F451F1"/>
    <w:rsid w:val="00F4614F"/>
    <w:rsid w:val="00F469FE"/>
    <w:rsid w:val="00F46FB2"/>
    <w:rsid w:val="00F4738E"/>
    <w:rsid w:val="00F47AD1"/>
    <w:rsid w:val="00F47CD4"/>
    <w:rsid w:val="00F502F4"/>
    <w:rsid w:val="00F51C08"/>
    <w:rsid w:val="00F5334B"/>
    <w:rsid w:val="00F5393F"/>
    <w:rsid w:val="00F54F03"/>
    <w:rsid w:val="00F56100"/>
    <w:rsid w:val="00F56FE5"/>
    <w:rsid w:val="00F57AFE"/>
    <w:rsid w:val="00F62DD0"/>
    <w:rsid w:val="00F63913"/>
    <w:rsid w:val="00F6531F"/>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98A"/>
    <w:rsid w:val="00FB50E0"/>
    <w:rsid w:val="00FB6646"/>
    <w:rsid w:val="00FB6B16"/>
    <w:rsid w:val="00FB6CBD"/>
    <w:rsid w:val="00FB6FEE"/>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BDC"/>
    <w:rsid w:val="00FE2D1E"/>
    <w:rsid w:val="00FE3420"/>
    <w:rsid w:val="00FE37E9"/>
    <w:rsid w:val="00FE3BEA"/>
    <w:rsid w:val="00FE4395"/>
    <w:rsid w:val="00FE49C4"/>
    <w:rsid w:val="00FE6348"/>
    <w:rsid w:val="00FE6A09"/>
    <w:rsid w:val="00FE7FF6"/>
    <w:rsid w:val="00FF0422"/>
    <w:rsid w:val="00FF0579"/>
    <w:rsid w:val="00FF0AA7"/>
    <w:rsid w:val="00FF13DB"/>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61"/>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
    <w:basedOn w:val="Normal"/>
    <w:link w:val="PargrafdellistaCar"/>
    <w:uiPriority w:val="1"/>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table" w:customStyle="1" w:styleId="TableNormal">
    <w:name w:val="Table Normal"/>
    <w:uiPriority w:val="2"/>
    <w:semiHidden/>
    <w:unhideWhenUsed/>
    <w:qFormat/>
    <w:rsid w:val="00413AC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AC8"/>
    <w:pPr>
      <w:widowControl w:val="0"/>
      <w:autoSpaceDE w:val="0"/>
      <w:autoSpaceDN w:val="0"/>
      <w:spacing w:before="1"/>
      <w:ind w:left="69"/>
    </w:pPr>
    <w:rPr>
      <w:rFonts w:ascii="Verdana" w:eastAsia="Verdana" w:hAnsi="Verdana" w:cs="Verdana"/>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
    <w:basedOn w:val="Normal"/>
    <w:link w:val="PargrafdellistaCar"/>
    <w:uiPriority w:val="1"/>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table" w:customStyle="1" w:styleId="TableNormal">
    <w:name w:val="Table Normal"/>
    <w:uiPriority w:val="2"/>
    <w:semiHidden/>
    <w:unhideWhenUsed/>
    <w:qFormat/>
    <w:rsid w:val="00413AC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AC8"/>
    <w:pPr>
      <w:widowControl w:val="0"/>
      <w:autoSpaceDE w:val="0"/>
      <w:autoSpaceDN w:val="0"/>
      <w:spacing w:before="1"/>
      <w:ind w:left="69"/>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72"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2C097-2406-42D6-B7D2-8D66747A0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774</Words>
  <Characters>4168</Characters>
  <Application>Microsoft Office Word</Application>
  <DocSecurity>0</DocSecurity>
  <Lines>34</Lines>
  <Paragraphs>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2023-10-11T06:15:00Z</cp:lastPrinted>
  <dcterms:created xsi:type="dcterms:W3CDTF">2023-11-15T08:38:00Z</dcterms:created>
  <dcterms:modified xsi:type="dcterms:W3CDTF">2023-11-15T08:45:00Z</dcterms:modified>
</cp:coreProperties>
</file>